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3B9A" w:rsidRPr="00C84316" w:rsidRDefault="0054536A" w:rsidP="00CE3B9A">
      <w:pPr>
        <w:jc w:val="center"/>
        <w:rPr>
          <w:rFonts w:eastAsia="Times New Roman" w:cstheme="minorHAnsi"/>
          <w:sz w:val="20"/>
          <w:szCs w:val="20"/>
        </w:rPr>
      </w:pPr>
      <w:bookmarkStart w:id="0" w:name="_GoBack"/>
      <w:bookmarkEnd w:id="0"/>
      <w:r w:rsidRPr="00C84316">
        <w:rPr>
          <w:rFonts w:cstheme="minorHAnsi"/>
          <w:noProof/>
        </w:rPr>
        <mc:AlternateContent>
          <mc:Choice Requires="wpg">
            <w:drawing>
              <wp:anchor distT="0" distB="0" distL="114300" distR="114300" simplePos="0" relativeHeight="251629056" behindDoc="1" locked="0" layoutInCell="1" allowOverlap="1" wp14:anchorId="176ABD08" wp14:editId="74E2A602">
                <wp:simplePos x="0" y="0"/>
                <wp:positionH relativeFrom="column">
                  <wp:posOffset>-798195</wp:posOffset>
                </wp:positionH>
                <wp:positionV relativeFrom="paragraph">
                  <wp:posOffset>-666750</wp:posOffset>
                </wp:positionV>
                <wp:extent cx="7140575" cy="9444990"/>
                <wp:effectExtent l="8255" t="9525" r="13970" b="13335"/>
                <wp:wrapNone/>
                <wp:docPr id="1578" name="Group 1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0575" cy="9444990"/>
                          <a:chOff x="451" y="442"/>
                          <a:chExt cx="11245" cy="14874"/>
                        </a:xfrm>
                      </wpg:grpSpPr>
                      <wps:wsp>
                        <wps:cNvPr id="1579" name="Freeform 1445"/>
                        <wps:cNvSpPr>
                          <a:spLocks/>
                        </wps:cNvSpPr>
                        <wps:spPr bwMode="auto">
                          <a:xfrm>
                            <a:off x="451" y="442"/>
                            <a:ext cx="11245" cy="14874"/>
                          </a:xfrm>
                          <a:custGeom>
                            <a:avLst/>
                            <a:gdLst>
                              <a:gd name="T0" fmla="+- 0 840 451"/>
                              <a:gd name="T1" fmla="*/ T0 w 11245"/>
                              <a:gd name="T2" fmla="+- 0 442 442"/>
                              <a:gd name="T3" fmla="*/ 442 h 14874"/>
                              <a:gd name="T4" fmla="+- 0 777 451"/>
                              <a:gd name="T5" fmla="*/ T4 w 11245"/>
                              <a:gd name="T6" fmla="+- 0 447 442"/>
                              <a:gd name="T7" fmla="*/ 447 h 14874"/>
                              <a:gd name="T8" fmla="+- 0 717 451"/>
                              <a:gd name="T9" fmla="*/ T8 w 11245"/>
                              <a:gd name="T10" fmla="+- 0 462 442"/>
                              <a:gd name="T11" fmla="*/ 462 h 14874"/>
                              <a:gd name="T12" fmla="+- 0 661 451"/>
                              <a:gd name="T13" fmla="*/ T12 w 11245"/>
                              <a:gd name="T14" fmla="+- 0 485 442"/>
                              <a:gd name="T15" fmla="*/ 485 h 14874"/>
                              <a:gd name="T16" fmla="+- 0 610 451"/>
                              <a:gd name="T17" fmla="*/ T16 w 11245"/>
                              <a:gd name="T18" fmla="+- 0 517 442"/>
                              <a:gd name="T19" fmla="*/ 517 h 14874"/>
                              <a:gd name="T20" fmla="+- 0 545 451"/>
                              <a:gd name="T21" fmla="*/ T20 w 11245"/>
                              <a:gd name="T22" fmla="+- 0 578 442"/>
                              <a:gd name="T23" fmla="*/ 578 h 14874"/>
                              <a:gd name="T24" fmla="+- 0 494 451"/>
                              <a:gd name="T25" fmla="*/ T24 w 11245"/>
                              <a:gd name="T26" fmla="+- 0 652 442"/>
                              <a:gd name="T27" fmla="*/ 652 h 14874"/>
                              <a:gd name="T28" fmla="+- 0 471 451"/>
                              <a:gd name="T29" fmla="*/ T28 w 11245"/>
                              <a:gd name="T30" fmla="+- 0 708 442"/>
                              <a:gd name="T31" fmla="*/ 708 h 14874"/>
                              <a:gd name="T32" fmla="+- 0 456 451"/>
                              <a:gd name="T33" fmla="*/ T32 w 11245"/>
                              <a:gd name="T34" fmla="+- 0 768 442"/>
                              <a:gd name="T35" fmla="*/ 768 h 14874"/>
                              <a:gd name="T36" fmla="+- 0 451 451"/>
                              <a:gd name="T37" fmla="*/ T36 w 11245"/>
                              <a:gd name="T38" fmla="+- 0 831 442"/>
                              <a:gd name="T39" fmla="*/ 831 h 14874"/>
                              <a:gd name="T40" fmla="+- 0 451 451"/>
                              <a:gd name="T41" fmla="*/ T40 w 11245"/>
                              <a:gd name="T42" fmla="+- 0 14927 442"/>
                              <a:gd name="T43" fmla="*/ 14927 h 14874"/>
                              <a:gd name="T44" fmla="+- 0 456 451"/>
                              <a:gd name="T45" fmla="*/ T44 w 11245"/>
                              <a:gd name="T46" fmla="+- 0 14990 442"/>
                              <a:gd name="T47" fmla="*/ 14990 h 14874"/>
                              <a:gd name="T48" fmla="+- 0 471 451"/>
                              <a:gd name="T49" fmla="*/ T48 w 11245"/>
                              <a:gd name="T50" fmla="+- 0 15050 442"/>
                              <a:gd name="T51" fmla="*/ 15050 h 14874"/>
                              <a:gd name="T52" fmla="+- 0 494 451"/>
                              <a:gd name="T53" fmla="*/ T52 w 11245"/>
                              <a:gd name="T54" fmla="+- 0 15106 442"/>
                              <a:gd name="T55" fmla="*/ 15106 h 14874"/>
                              <a:gd name="T56" fmla="+- 0 526 451"/>
                              <a:gd name="T57" fmla="*/ T56 w 11245"/>
                              <a:gd name="T58" fmla="+- 0 15157 442"/>
                              <a:gd name="T59" fmla="*/ 15157 h 14874"/>
                              <a:gd name="T60" fmla="+- 0 587 451"/>
                              <a:gd name="T61" fmla="*/ T60 w 11245"/>
                              <a:gd name="T62" fmla="+- 0 15222 442"/>
                              <a:gd name="T63" fmla="*/ 15222 h 14874"/>
                              <a:gd name="T64" fmla="+- 0 661 451"/>
                              <a:gd name="T65" fmla="*/ T64 w 11245"/>
                              <a:gd name="T66" fmla="+- 0 15273 442"/>
                              <a:gd name="T67" fmla="*/ 15273 h 14874"/>
                              <a:gd name="T68" fmla="+- 0 717 451"/>
                              <a:gd name="T69" fmla="*/ T68 w 11245"/>
                              <a:gd name="T70" fmla="+- 0 15296 442"/>
                              <a:gd name="T71" fmla="*/ 15296 h 14874"/>
                              <a:gd name="T72" fmla="+- 0 777 451"/>
                              <a:gd name="T73" fmla="*/ T72 w 11245"/>
                              <a:gd name="T74" fmla="+- 0 15311 442"/>
                              <a:gd name="T75" fmla="*/ 15311 h 14874"/>
                              <a:gd name="T76" fmla="+- 0 840 451"/>
                              <a:gd name="T77" fmla="*/ T76 w 11245"/>
                              <a:gd name="T78" fmla="+- 0 15316 442"/>
                              <a:gd name="T79" fmla="*/ 15316 h 14874"/>
                              <a:gd name="T80" fmla="+- 0 11307 451"/>
                              <a:gd name="T81" fmla="*/ T80 w 11245"/>
                              <a:gd name="T82" fmla="+- 0 15316 442"/>
                              <a:gd name="T83" fmla="*/ 15316 h 14874"/>
                              <a:gd name="T84" fmla="+- 0 11370 451"/>
                              <a:gd name="T85" fmla="*/ T84 w 11245"/>
                              <a:gd name="T86" fmla="+- 0 15311 442"/>
                              <a:gd name="T87" fmla="*/ 15311 h 14874"/>
                              <a:gd name="T88" fmla="+- 0 11430 451"/>
                              <a:gd name="T89" fmla="*/ T88 w 11245"/>
                              <a:gd name="T90" fmla="+- 0 15296 442"/>
                              <a:gd name="T91" fmla="*/ 15296 h 14874"/>
                              <a:gd name="T92" fmla="+- 0 11486 451"/>
                              <a:gd name="T93" fmla="*/ T92 w 11245"/>
                              <a:gd name="T94" fmla="+- 0 15273 442"/>
                              <a:gd name="T95" fmla="*/ 15273 h 14874"/>
                              <a:gd name="T96" fmla="+- 0 11537 451"/>
                              <a:gd name="T97" fmla="*/ T96 w 11245"/>
                              <a:gd name="T98" fmla="+- 0 15241 442"/>
                              <a:gd name="T99" fmla="*/ 15241 h 14874"/>
                              <a:gd name="T100" fmla="+- 0 11602 451"/>
                              <a:gd name="T101" fmla="*/ T100 w 11245"/>
                              <a:gd name="T102" fmla="+- 0 15180 442"/>
                              <a:gd name="T103" fmla="*/ 15180 h 14874"/>
                              <a:gd name="T104" fmla="+- 0 11653 451"/>
                              <a:gd name="T105" fmla="*/ T104 w 11245"/>
                              <a:gd name="T106" fmla="+- 0 15106 442"/>
                              <a:gd name="T107" fmla="*/ 15106 h 14874"/>
                              <a:gd name="T108" fmla="+- 0 11676 451"/>
                              <a:gd name="T109" fmla="*/ T108 w 11245"/>
                              <a:gd name="T110" fmla="+- 0 15050 442"/>
                              <a:gd name="T111" fmla="*/ 15050 h 14874"/>
                              <a:gd name="T112" fmla="+- 0 11691 451"/>
                              <a:gd name="T113" fmla="*/ T112 w 11245"/>
                              <a:gd name="T114" fmla="+- 0 14990 442"/>
                              <a:gd name="T115" fmla="*/ 14990 h 14874"/>
                              <a:gd name="T116" fmla="+- 0 11696 451"/>
                              <a:gd name="T117" fmla="*/ T116 w 11245"/>
                              <a:gd name="T118" fmla="+- 0 14927 442"/>
                              <a:gd name="T119" fmla="*/ 14927 h 14874"/>
                              <a:gd name="T120" fmla="+- 0 11696 451"/>
                              <a:gd name="T121" fmla="*/ T120 w 11245"/>
                              <a:gd name="T122" fmla="+- 0 831 442"/>
                              <a:gd name="T123" fmla="*/ 831 h 14874"/>
                              <a:gd name="T124" fmla="+- 0 11691 451"/>
                              <a:gd name="T125" fmla="*/ T124 w 11245"/>
                              <a:gd name="T126" fmla="+- 0 768 442"/>
                              <a:gd name="T127" fmla="*/ 768 h 14874"/>
                              <a:gd name="T128" fmla="+- 0 11676 451"/>
                              <a:gd name="T129" fmla="*/ T128 w 11245"/>
                              <a:gd name="T130" fmla="+- 0 708 442"/>
                              <a:gd name="T131" fmla="*/ 708 h 14874"/>
                              <a:gd name="T132" fmla="+- 0 11653 451"/>
                              <a:gd name="T133" fmla="*/ T132 w 11245"/>
                              <a:gd name="T134" fmla="+- 0 652 442"/>
                              <a:gd name="T135" fmla="*/ 652 h 14874"/>
                              <a:gd name="T136" fmla="+- 0 11621 451"/>
                              <a:gd name="T137" fmla="*/ T136 w 11245"/>
                              <a:gd name="T138" fmla="+- 0 601 442"/>
                              <a:gd name="T139" fmla="*/ 601 h 14874"/>
                              <a:gd name="T140" fmla="+- 0 11560 451"/>
                              <a:gd name="T141" fmla="*/ T140 w 11245"/>
                              <a:gd name="T142" fmla="+- 0 536 442"/>
                              <a:gd name="T143" fmla="*/ 536 h 14874"/>
                              <a:gd name="T144" fmla="+- 0 11486 451"/>
                              <a:gd name="T145" fmla="*/ T144 w 11245"/>
                              <a:gd name="T146" fmla="+- 0 485 442"/>
                              <a:gd name="T147" fmla="*/ 485 h 14874"/>
                              <a:gd name="T148" fmla="+- 0 11430 451"/>
                              <a:gd name="T149" fmla="*/ T148 w 11245"/>
                              <a:gd name="T150" fmla="+- 0 462 442"/>
                              <a:gd name="T151" fmla="*/ 462 h 14874"/>
                              <a:gd name="T152" fmla="+- 0 11370 451"/>
                              <a:gd name="T153" fmla="*/ T152 w 11245"/>
                              <a:gd name="T154" fmla="+- 0 447 442"/>
                              <a:gd name="T155" fmla="*/ 447 h 14874"/>
                              <a:gd name="T156" fmla="+- 0 11307 451"/>
                              <a:gd name="T157" fmla="*/ T156 w 11245"/>
                              <a:gd name="T158" fmla="+- 0 442 442"/>
                              <a:gd name="T159" fmla="*/ 442 h 14874"/>
                              <a:gd name="T160" fmla="+- 0 840 451"/>
                              <a:gd name="T161" fmla="*/ T160 w 11245"/>
                              <a:gd name="T162" fmla="+- 0 442 442"/>
                              <a:gd name="T163" fmla="*/ 442 h 14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245" h="14874">
                                <a:moveTo>
                                  <a:pt x="389" y="0"/>
                                </a:moveTo>
                                <a:lnTo>
                                  <a:pt x="326" y="5"/>
                                </a:lnTo>
                                <a:lnTo>
                                  <a:pt x="266" y="20"/>
                                </a:lnTo>
                                <a:lnTo>
                                  <a:pt x="210" y="43"/>
                                </a:lnTo>
                                <a:lnTo>
                                  <a:pt x="159" y="75"/>
                                </a:lnTo>
                                <a:lnTo>
                                  <a:pt x="94" y="136"/>
                                </a:lnTo>
                                <a:lnTo>
                                  <a:pt x="43" y="210"/>
                                </a:lnTo>
                                <a:lnTo>
                                  <a:pt x="20" y="266"/>
                                </a:lnTo>
                                <a:lnTo>
                                  <a:pt x="5" y="326"/>
                                </a:lnTo>
                                <a:lnTo>
                                  <a:pt x="0" y="389"/>
                                </a:lnTo>
                                <a:lnTo>
                                  <a:pt x="0" y="14485"/>
                                </a:lnTo>
                                <a:lnTo>
                                  <a:pt x="5" y="14548"/>
                                </a:lnTo>
                                <a:lnTo>
                                  <a:pt x="20" y="14608"/>
                                </a:lnTo>
                                <a:lnTo>
                                  <a:pt x="43" y="14664"/>
                                </a:lnTo>
                                <a:lnTo>
                                  <a:pt x="75" y="14715"/>
                                </a:lnTo>
                                <a:lnTo>
                                  <a:pt x="136" y="14780"/>
                                </a:lnTo>
                                <a:lnTo>
                                  <a:pt x="210" y="14831"/>
                                </a:lnTo>
                                <a:lnTo>
                                  <a:pt x="266" y="14854"/>
                                </a:lnTo>
                                <a:lnTo>
                                  <a:pt x="326" y="14869"/>
                                </a:lnTo>
                                <a:lnTo>
                                  <a:pt x="389" y="14874"/>
                                </a:lnTo>
                                <a:lnTo>
                                  <a:pt x="10856" y="14874"/>
                                </a:lnTo>
                                <a:lnTo>
                                  <a:pt x="10919" y="14869"/>
                                </a:lnTo>
                                <a:lnTo>
                                  <a:pt x="10979" y="14854"/>
                                </a:lnTo>
                                <a:lnTo>
                                  <a:pt x="11035" y="14831"/>
                                </a:lnTo>
                                <a:lnTo>
                                  <a:pt x="11086" y="14799"/>
                                </a:lnTo>
                                <a:lnTo>
                                  <a:pt x="11151" y="14738"/>
                                </a:lnTo>
                                <a:lnTo>
                                  <a:pt x="11202" y="14664"/>
                                </a:lnTo>
                                <a:lnTo>
                                  <a:pt x="11225" y="14608"/>
                                </a:lnTo>
                                <a:lnTo>
                                  <a:pt x="11240" y="14548"/>
                                </a:lnTo>
                                <a:lnTo>
                                  <a:pt x="11245" y="14485"/>
                                </a:lnTo>
                                <a:lnTo>
                                  <a:pt x="11245" y="389"/>
                                </a:lnTo>
                                <a:lnTo>
                                  <a:pt x="11240" y="326"/>
                                </a:lnTo>
                                <a:lnTo>
                                  <a:pt x="11225" y="266"/>
                                </a:lnTo>
                                <a:lnTo>
                                  <a:pt x="11202" y="210"/>
                                </a:lnTo>
                                <a:lnTo>
                                  <a:pt x="11170" y="159"/>
                                </a:lnTo>
                                <a:lnTo>
                                  <a:pt x="11109" y="94"/>
                                </a:lnTo>
                                <a:lnTo>
                                  <a:pt x="11035" y="43"/>
                                </a:lnTo>
                                <a:lnTo>
                                  <a:pt x="10979" y="20"/>
                                </a:lnTo>
                                <a:lnTo>
                                  <a:pt x="10919" y="5"/>
                                </a:lnTo>
                                <a:lnTo>
                                  <a:pt x="10856" y="0"/>
                                </a:lnTo>
                                <a:lnTo>
                                  <a:pt x="38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18630D" id="Group 1444" o:spid="_x0000_s1026" style="position:absolute;margin-left:-62.85pt;margin-top:-52.5pt;width:562.25pt;height:743.7pt;z-index:-251687424" coordorigin="451,442" coordsize="11245,14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">
                <v:shape id="Freeform 1445" o:spid="_x0000_s1027" style="position:absolute;left:451;top:442;width:11245;height:14874;visibility:visible;mso-wrap-style:square;v-text-anchor:top" coordsize="11245,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FEsAA&#10;AADdAAAADwAAAGRycy9kb3ducmV2LnhtbERPTYvCMBC9C/6HMII3TXW1ajWKLAh71CrocWjGtthM&#10;ShO1/vuNIHibx/uc1aY1lXhQ40rLCkbDCARxZnXJuYLTcTeYg3AeWWNlmRS8yMFm3e2sMNH2yQd6&#10;pD4XIYRdggoK7+tESpcVZNANbU0cuKttDPoAm1zqBp8h3FRyHEWxNFhyaCiwpt+Cslt6Nwp+6jLz&#10;l9kkH+vL9LaPU7Ln112pfq/dLkF4av1X/HH/6TB/OlvA+5twg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GFEsAAAADdAAAADwAAAAAAAAAAAAAAAACYAgAAZHJzL2Rvd25y&#10;ZXYueG1sUEsFBgAAAAAEAAQA9QAAAIUDAAAAAA==&#10;" path="m389,l326,5,266,20,210,43,159,75,94,136,43,210,20,266,5,326,,389,,14485r5,63l20,14608r23,56l75,14715r61,65l210,14831r56,23l326,14869r63,5l10856,14874r63,-5l10979,14854r56,-23l11086,14799r65,-61l11202,14664r23,-56l11240,14548r5,-63l11245,389r-5,-63l11225,266r-23,-56l11170,159r-61,-65l11035,43r-56,-23l10919,5,10856,,389,xe" filled="f">
                  <v:path arrowok="t" o:connecttype="custom" o:connectlocs="389,442;326,447;266,462;210,485;159,517;94,578;43,652;20,708;5,768;0,831;0,14927;5,14990;20,15050;43,15106;75,15157;136,15222;210,15273;266,15296;326,15311;389,15316;10856,15316;10919,15311;10979,15296;11035,15273;11086,15241;11151,15180;11202,15106;11225,15050;11240,14990;11245,14927;11245,831;11240,768;11225,708;11202,652;11170,601;11109,536;11035,485;10979,462;10919,447;10856,442;389,442" o:connectangles="0,0,0,0,0,0,0,0,0,0,0,0,0,0,0,0,0,0,0,0,0,0,0,0,0,0,0,0,0,0,0,0,0,0,0,0,0,0,0,0,0"/>
                </v:shape>
              </v:group>
            </w:pict>
          </mc:Fallback>
        </mc:AlternateContent>
      </w:r>
      <w:r w:rsidR="00CE3B9A" w:rsidRPr="00C84316">
        <w:rPr>
          <w:rFonts w:cstheme="minorHAnsi"/>
          <w:noProof/>
          <w:color w:val="343232"/>
        </w:rPr>
        <w:drawing>
          <wp:inline distT="0" distB="0" distL="0" distR="0" wp14:anchorId="36078D38" wp14:editId="5AC165CC">
            <wp:extent cx="3142857" cy="25809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S Logo Gray.png"/>
                    <pic:cNvPicPr/>
                  </pic:nvPicPr>
                  <pic:blipFill>
                    <a:blip r:embed="rId8">
                      <a:extLst>
                        <a:ext uri="{28A0092B-C50C-407E-A947-70E740481C1C}">
                          <a14:useLocalDpi xmlns:a14="http://schemas.microsoft.com/office/drawing/2010/main" val="0"/>
                        </a:ext>
                      </a:extLst>
                    </a:blip>
                    <a:stretch>
                      <a:fillRect/>
                    </a:stretch>
                  </pic:blipFill>
                  <pic:spPr>
                    <a:xfrm>
                      <a:off x="0" y="0"/>
                      <a:ext cx="3142857" cy="2580953"/>
                    </a:xfrm>
                    <a:prstGeom prst="rect">
                      <a:avLst/>
                    </a:prstGeom>
                  </pic:spPr>
                </pic:pic>
              </a:graphicData>
            </a:graphic>
          </wp:inline>
        </w:drawing>
      </w:r>
    </w:p>
    <w:p w:rsidR="00CE4B0B" w:rsidRPr="00C84316" w:rsidRDefault="00CE4B0B" w:rsidP="00CE3B9A">
      <w:pPr>
        <w:jc w:val="cente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rsidP="00CE3B9A">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54536A">
      <w:pPr>
        <w:rPr>
          <w:rFonts w:eastAsia="Times New Roman" w:cstheme="minorHAnsi"/>
          <w:sz w:val="20"/>
          <w:szCs w:val="20"/>
        </w:rPr>
      </w:pPr>
      <w:r w:rsidRPr="00C84316">
        <w:rPr>
          <w:rFonts w:cstheme="minorHAnsi"/>
          <w:noProof/>
        </w:rPr>
        <mc:AlternateContent>
          <mc:Choice Requires="wps">
            <w:drawing>
              <wp:anchor distT="0" distB="0" distL="114300" distR="114300" simplePos="0" relativeHeight="251630080" behindDoc="0" locked="0" layoutInCell="1" allowOverlap="1" wp14:anchorId="7F512B85" wp14:editId="67FF9250">
                <wp:simplePos x="0" y="0"/>
                <wp:positionH relativeFrom="column">
                  <wp:posOffset>-653415</wp:posOffset>
                </wp:positionH>
                <wp:positionV relativeFrom="paragraph">
                  <wp:posOffset>112395</wp:posOffset>
                </wp:positionV>
                <wp:extent cx="6832600" cy="2176145"/>
                <wp:effectExtent l="19685" t="22860" r="53340" b="48895"/>
                <wp:wrapNone/>
                <wp:docPr id="1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0" cy="2176145"/>
                        </a:xfrm>
                        <a:prstGeom prst="rect">
                          <a:avLst/>
                        </a:prstGeom>
                        <a:solidFill>
                          <a:srgbClr val="3B958A"/>
                        </a:solidFill>
                        <a:ln w="38100" cmpd="sng">
                          <a:solidFill>
                            <a:schemeClr val="lt1">
                              <a:lumMod val="95000"/>
                              <a:lumOff val="0"/>
                            </a:schemeClr>
                          </a:solidFill>
                          <a:prstDash val="solid"/>
                          <a:miter lim="800000"/>
                          <a:headEnd/>
                          <a:tailEnd/>
                        </a:ln>
                        <a:effectLst>
                          <a:outerShdw dist="35921" dir="2700000" algn="ctr" rotWithShape="0">
                            <a:schemeClr val="accent5">
                              <a:lumMod val="50000"/>
                              <a:lumOff val="0"/>
                              <a:alpha val="50000"/>
                            </a:schemeClr>
                          </a:outerShdw>
                        </a:effectLst>
                      </wps:spPr>
                      <wps:txbx>
                        <w:txbxContent>
                          <w:p w:rsidR="005F5E25" w:rsidRPr="00C0287C" w:rsidRDefault="005F5E25" w:rsidP="00CB6CB3">
                            <w:pPr>
                              <w:jc w:val="center"/>
                              <w:rPr>
                                <w:rFonts w:ascii="Britannic Bold" w:hAnsi="Britannic Bold" w:cs="Aharoni"/>
                                <w:b/>
                                <w:color w:val="FFFF00"/>
                                <w:sz w:val="96"/>
                              </w:rPr>
                            </w:pPr>
                            <w:r w:rsidRPr="00C0287C">
                              <w:rPr>
                                <w:rFonts w:ascii="Britannic Bold" w:hAnsi="Britannic Bold" w:cs="Aharoni"/>
                                <w:b/>
                                <w:color w:val="FFFF00"/>
                                <w:sz w:val="96"/>
                              </w:rPr>
                              <w:t>Positive Behavioral Interventions &amp; Support</w:t>
                            </w:r>
                            <w:r>
                              <w:rPr>
                                <w:rFonts w:ascii="Britannic Bold" w:hAnsi="Britannic Bold" w:cs="Aharoni"/>
                                <w:b/>
                                <w:color w:val="FFFF00"/>
                                <w:sz w:val="96"/>
                              </w:rPr>
                              <w:t>s</w:t>
                            </w:r>
                            <w:r w:rsidRPr="00C0287C">
                              <w:rPr>
                                <w:rFonts w:ascii="Britannic Bold" w:hAnsi="Britannic Bold" w:cs="Aharoni"/>
                                <w:b/>
                                <w:color w:val="FFFF00"/>
                                <w:sz w:val="96"/>
                              </w:rPr>
                              <w:t xml:space="preserve"> </w:t>
                            </w:r>
                            <w:r>
                              <w:rPr>
                                <w:rFonts w:ascii="Britannic Bold" w:hAnsi="Britannic Bold" w:cs="Aharoni"/>
                                <w:b/>
                                <w:color w:val="FFFF00"/>
                                <w:sz w:val="96"/>
                              </w:rPr>
                              <w:t>FOCUS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F512B85" id="_x0000_t202" coordsize="21600,21600" o:spt="202" path="m,l,21600r21600,l21600,xe">
                <v:stroke joinstyle="miter"/>
                <v:path gradientshapeok="t" o:connecttype="rect"/>
              </v:shapetype>
              <v:shape id="Text Box 2" o:spid="_x0000_s1026" type="#_x0000_t202" style="position:absolute;margin-left:-51.45pt;margin-top:8.85pt;width:538pt;height:171.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" fillcolor="#3b958a" strokecolor="#f2f2f2 [3041]" strokeweight="3pt">
                <v:shadow on="t" color="#205867 [1608]" opacity=".5"/>
                <v:textbox>
                  <w:txbxContent>
                    <w:p w:rsidR="005F5E25" w:rsidRPr="00C0287C" w:rsidRDefault="005F5E25" w:rsidP="00CB6CB3">
                      <w:pPr>
                        <w:jc w:val="center"/>
                        <w:rPr>
                          <w:rFonts w:ascii="Britannic Bold" w:hAnsi="Britannic Bold" w:cs="Aharoni"/>
                          <w:b/>
                          <w:color w:val="FFFF00"/>
                          <w:sz w:val="96"/>
                        </w:rPr>
                      </w:pPr>
                      <w:r w:rsidRPr="00C0287C">
                        <w:rPr>
                          <w:rFonts w:ascii="Britannic Bold" w:hAnsi="Britannic Bold" w:cs="Aharoni"/>
                          <w:b/>
                          <w:color w:val="FFFF00"/>
                          <w:sz w:val="96"/>
                        </w:rPr>
                        <w:t>Positive Behavioral Interventions &amp; Support</w:t>
                      </w:r>
                      <w:r>
                        <w:rPr>
                          <w:rFonts w:ascii="Britannic Bold" w:hAnsi="Britannic Bold" w:cs="Aharoni"/>
                          <w:b/>
                          <w:color w:val="FFFF00"/>
                          <w:sz w:val="96"/>
                        </w:rPr>
                        <w:t>s</w:t>
                      </w:r>
                      <w:r w:rsidRPr="00C0287C">
                        <w:rPr>
                          <w:rFonts w:ascii="Britannic Bold" w:hAnsi="Britannic Bold" w:cs="Aharoni"/>
                          <w:b/>
                          <w:color w:val="FFFF00"/>
                          <w:sz w:val="96"/>
                        </w:rPr>
                        <w:t xml:space="preserve"> </w:t>
                      </w:r>
                      <w:r>
                        <w:rPr>
                          <w:rFonts w:ascii="Britannic Bold" w:hAnsi="Britannic Bold" w:cs="Aharoni"/>
                          <w:b/>
                          <w:color w:val="FFFF00"/>
                          <w:sz w:val="96"/>
                        </w:rPr>
                        <w:t>FOCUS</w:t>
                      </w:r>
                    </w:p>
                  </w:txbxContent>
                </v:textbox>
              </v:shape>
            </w:pict>
          </mc:Fallback>
        </mc:AlternateContent>
      </w: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spacing w:before="2"/>
        <w:rPr>
          <w:rFonts w:eastAsia="Times New Roman" w:cstheme="minorHAnsi"/>
          <w:sz w:val="17"/>
          <w:szCs w:val="17"/>
        </w:rPr>
      </w:pPr>
    </w:p>
    <w:p w:rsidR="00CB6CB3" w:rsidRPr="00C84316" w:rsidRDefault="00CB6CB3" w:rsidP="003064BE">
      <w:pPr>
        <w:spacing w:before="49"/>
        <w:jc w:val="center"/>
        <w:rPr>
          <w:rFonts w:cstheme="minorHAnsi"/>
          <w:color w:val="343232"/>
          <w:sz w:val="40"/>
        </w:rPr>
      </w:pPr>
    </w:p>
    <w:p w:rsidR="00CB6CB3" w:rsidRPr="00C84316" w:rsidRDefault="00CB6CB3" w:rsidP="003064BE">
      <w:pPr>
        <w:spacing w:before="49"/>
        <w:jc w:val="center"/>
        <w:rPr>
          <w:rFonts w:cstheme="minorHAnsi"/>
          <w:color w:val="343232"/>
          <w:sz w:val="40"/>
        </w:rPr>
      </w:pPr>
    </w:p>
    <w:p w:rsidR="00CB6CB3" w:rsidRPr="00C84316" w:rsidRDefault="00CB6CB3" w:rsidP="003064BE">
      <w:pPr>
        <w:spacing w:before="49"/>
        <w:jc w:val="center"/>
        <w:rPr>
          <w:rFonts w:cstheme="minorHAnsi"/>
          <w:color w:val="343232"/>
          <w:sz w:val="40"/>
        </w:rPr>
      </w:pPr>
    </w:p>
    <w:p w:rsidR="00CB6CB3" w:rsidRPr="00C84316" w:rsidRDefault="00CB6CB3" w:rsidP="003064BE">
      <w:pPr>
        <w:spacing w:before="49"/>
        <w:jc w:val="center"/>
        <w:rPr>
          <w:rFonts w:cstheme="minorHAnsi"/>
          <w:color w:val="343232"/>
          <w:sz w:val="40"/>
        </w:rPr>
      </w:pPr>
    </w:p>
    <w:p w:rsidR="00CE4B0B" w:rsidRPr="00C84316" w:rsidRDefault="003064BE" w:rsidP="003064BE">
      <w:pPr>
        <w:spacing w:before="49"/>
        <w:jc w:val="center"/>
        <w:rPr>
          <w:rFonts w:eastAsia="Times New Roman" w:cstheme="minorHAnsi"/>
          <w:sz w:val="72"/>
          <w:szCs w:val="40"/>
        </w:rPr>
      </w:pPr>
      <w:r w:rsidRPr="00C84316">
        <w:rPr>
          <w:rFonts w:cstheme="minorHAnsi"/>
          <w:color w:val="343232"/>
          <w:sz w:val="72"/>
        </w:rPr>
        <w:t>Behavioral</w:t>
      </w:r>
      <w:r w:rsidRPr="00C84316">
        <w:rPr>
          <w:rFonts w:cstheme="minorHAnsi"/>
          <w:color w:val="343232"/>
          <w:spacing w:val="-16"/>
          <w:sz w:val="72"/>
        </w:rPr>
        <w:t xml:space="preserve"> </w:t>
      </w:r>
      <w:r w:rsidRPr="00C84316">
        <w:rPr>
          <w:rFonts w:cstheme="minorHAnsi"/>
          <w:color w:val="343232"/>
          <w:sz w:val="72"/>
        </w:rPr>
        <w:t>Expectations:</w:t>
      </w:r>
    </w:p>
    <w:p w:rsidR="00CE4B0B" w:rsidRPr="00C84316" w:rsidRDefault="003064BE">
      <w:pPr>
        <w:pStyle w:val="ListParagraph"/>
        <w:numPr>
          <w:ilvl w:val="0"/>
          <w:numId w:val="76"/>
        </w:numPr>
        <w:tabs>
          <w:tab w:val="left" w:pos="3203"/>
        </w:tabs>
        <w:spacing w:before="228"/>
        <w:rPr>
          <w:rFonts w:eastAsia="Times New Roman" w:cstheme="minorHAnsi"/>
          <w:sz w:val="72"/>
          <w:szCs w:val="40"/>
        </w:rPr>
      </w:pPr>
      <w:r w:rsidRPr="00C84316">
        <w:rPr>
          <w:rFonts w:cstheme="minorHAnsi"/>
          <w:color w:val="343232"/>
          <w:sz w:val="72"/>
        </w:rPr>
        <w:t>Be Safe</w:t>
      </w:r>
    </w:p>
    <w:p w:rsidR="00CE4B0B" w:rsidRPr="00C84316" w:rsidRDefault="003064BE">
      <w:pPr>
        <w:pStyle w:val="ListParagraph"/>
        <w:numPr>
          <w:ilvl w:val="0"/>
          <w:numId w:val="76"/>
        </w:numPr>
        <w:tabs>
          <w:tab w:val="left" w:pos="3203"/>
        </w:tabs>
        <w:spacing w:before="66"/>
        <w:rPr>
          <w:rFonts w:eastAsia="Times New Roman" w:cstheme="minorHAnsi"/>
          <w:sz w:val="72"/>
          <w:szCs w:val="40"/>
        </w:rPr>
      </w:pPr>
      <w:r w:rsidRPr="00C84316">
        <w:rPr>
          <w:rFonts w:cstheme="minorHAnsi"/>
          <w:color w:val="343232"/>
          <w:sz w:val="72"/>
        </w:rPr>
        <w:t>Be</w:t>
      </w:r>
      <w:r w:rsidRPr="00C84316">
        <w:rPr>
          <w:rFonts w:cstheme="minorHAnsi"/>
          <w:color w:val="343232"/>
          <w:spacing w:val="-1"/>
          <w:sz w:val="72"/>
        </w:rPr>
        <w:t xml:space="preserve"> </w:t>
      </w:r>
      <w:r w:rsidRPr="00C84316">
        <w:rPr>
          <w:rFonts w:cstheme="minorHAnsi"/>
          <w:color w:val="343232"/>
          <w:sz w:val="72"/>
        </w:rPr>
        <w:t>Respectful</w:t>
      </w:r>
    </w:p>
    <w:p w:rsidR="00CE4B0B" w:rsidRPr="00C84316" w:rsidRDefault="003064BE">
      <w:pPr>
        <w:pStyle w:val="ListParagraph"/>
        <w:numPr>
          <w:ilvl w:val="0"/>
          <w:numId w:val="76"/>
        </w:numPr>
        <w:tabs>
          <w:tab w:val="left" w:pos="3203"/>
        </w:tabs>
        <w:spacing w:before="69"/>
        <w:ind w:hanging="448"/>
        <w:rPr>
          <w:rFonts w:eastAsia="Times New Roman" w:cstheme="minorHAnsi"/>
          <w:sz w:val="72"/>
          <w:szCs w:val="40"/>
        </w:rPr>
      </w:pPr>
      <w:r w:rsidRPr="00C84316">
        <w:rPr>
          <w:rFonts w:cstheme="minorHAnsi"/>
          <w:color w:val="343232"/>
          <w:sz w:val="72"/>
        </w:rPr>
        <w:t>Be</w:t>
      </w:r>
      <w:r w:rsidRPr="00C84316">
        <w:rPr>
          <w:rFonts w:cstheme="minorHAnsi"/>
          <w:color w:val="343232"/>
          <w:spacing w:val="-1"/>
          <w:sz w:val="72"/>
        </w:rPr>
        <w:t xml:space="preserve"> </w:t>
      </w:r>
      <w:r w:rsidRPr="00C84316">
        <w:rPr>
          <w:rFonts w:cstheme="minorHAnsi"/>
          <w:color w:val="343232"/>
          <w:sz w:val="72"/>
        </w:rPr>
        <w:t>Responsible</w:t>
      </w:r>
    </w:p>
    <w:p w:rsidR="003962CC" w:rsidRPr="00C84316" w:rsidRDefault="003962CC" w:rsidP="00C84316">
      <w:pPr>
        <w:jc w:val="center"/>
        <w:rPr>
          <w:rFonts w:eastAsia="Times New Roman" w:cstheme="minorHAnsi"/>
          <w:sz w:val="40"/>
          <w:szCs w:val="40"/>
        </w:rPr>
      </w:pPr>
      <w:r w:rsidRPr="00C84316">
        <w:rPr>
          <w:rFonts w:eastAsia="Times New Roman" w:cstheme="minorHAnsi"/>
          <w:sz w:val="40"/>
          <w:szCs w:val="40"/>
        </w:rPr>
        <w:br w:type="page"/>
      </w:r>
      <w:r w:rsidRPr="00C84316">
        <w:rPr>
          <w:rFonts w:cstheme="minorHAnsi"/>
          <w:b/>
          <w:bCs/>
          <w:sz w:val="48"/>
        </w:rPr>
        <w:lastRenderedPageBreak/>
        <w:t>ARE YOU A “SPIRIT WHISPERER?”</w:t>
      </w:r>
    </w:p>
    <w:p w:rsidR="003962CC" w:rsidRPr="00C84316" w:rsidRDefault="003962CC" w:rsidP="003962CC">
      <w:pPr>
        <w:jc w:val="center"/>
        <w:rPr>
          <w:rFonts w:cstheme="minorHAnsi"/>
          <w:b/>
          <w:bCs/>
          <w:sz w:val="24"/>
        </w:rPr>
      </w:pP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All behavior equals a choice.</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We don’t control all the events in our lives, but we always control who we choose to be in relation to those events.</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Spirit whisperer energy exists in every one of us.</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It’s all perfect</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Being is as important as doing.</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Wisdom is applied learning.</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Process is as important as product.</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Attitudes are more easily caught than taught.</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You never get there.</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More is not necessarily better.</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When the teacher is ready, the student will appear.</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There is no one best way.</w:t>
      </w:r>
    </w:p>
    <w:p w:rsidR="003962CC" w:rsidRPr="00C84316" w:rsidRDefault="003962CC" w:rsidP="003962CC">
      <w:pPr>
        <w:widowControl/>
        <w:numPr>
          <w:ilvl w:val="0"/>
          <w:numId w:val="83"/>
        </w:numPr>
        <w:spacing w:before="120"/>
        <w:rPr>
          <w:rFonts w:cstheme="minorHAnsi"/>
          <w:sz w:val="40"/>
          <w:szCs w:val="36"/>
        </w:rPr>
      </w:pPr>
      <w:r w:rsidRPr="00C84316">
        <w:rPr>
          <w:rFonts w:cstheme="minorHAnsi"/>
          <w:sz w:val="40"/>
          <w:szCs w:val="36"/>
        </w:rPr>
        <w:t>Being right doesn’t work.</w:t>
      </w:r>
    </w:p>
    <w:p w:rsidR="003962CC" w:rsidRPr="00C84316" w:rsidRDefault="003962CC" w:rsidP="003962CC">
      <w:pPr>
        <w:rPr>
          <w:rFonts w:cstheme="minorHAnsi"/>
          <w:b/>
          <w:bCs/>
          <w:i/>
          <w:iCs/>
          <w:sz w:val="44"/>
        </w:rPr>
      </w:pPr>
    </w:p>
    <w:p w:rsidR="00CE4B0B" w:rsidRPr="002976E1" w:rsidRDefault="00C84316" w:rsidP="002976E1">
      <w:pPr>
        <w:jc w:val="center"/>
        <w:rPr>
          <w:rFonts w:cstheme="minorHAnsi"/>
          <w:b/>
          <w:bCs/>
          <w:i/>
          <w:iCs/>
          <w:sz w:val="36"/>
        </w:rPr>
        <w:sectPr w:rsidR="00CE4B0B" w:rsidRPr="002976E1" w:rsidSect="002B1014">
          <w:footerReference w:type="even" r:id="rId9"/>
          <w:footerReference w:type="default" r:id="rId10"/>
          <w:footerReference w:type="first" r:id="rId11"/>
          <w:type w:val="continuous"/>
          <w:pgSz w:w="12240" w:h="15840"/>
          <w:pgMar w:top="1500" w:right="1720" w:bottom="280" w:left="1720" w:header="720" w:footer="576" w:gutter="0"/>
          <w:cols w:space="720"/>
          <w:titlePg/>
          <w:docGrid w:linePitch="299"/>
        </w:sectPr>
      </w:pPr>
      <w:r w:rsidRPr="00C84316">
        <w:rPr>
          <w:rFonts w:eastAsia="Times New Roman" w:cstheme="minorHAnsi"/>
          <w:noProof/>
          <w:sz w:val="40"/>
          <w:szCs w:val="40"/>
        </w:rPr>
        <w:drawing>
          <wp:anchor distT="0" distB="0" distL="114300" distR="114300" simplePos="0" relativeHeight="251687424" behindDoc="0" locked="0" layoutInCell="1" allowOverlap="1" wp14:anchorId="0A931DF4" wp14:editId="48F0BD62">
            <wp:simplePos x="0" y="0"/>
            <wp:positionH relativeFrom="column">
              <wp:posOffset>2156460</wp:posOffset>
            </wp:positionH>
            <wp:positionV relativeFrom="paragraph">
              <wp:posOffset>450850</wp:posOffset>
            </wp:positionV>
            <wp:extent cx="1575435" cy="1194435"/>
            <wp:effectExtent l="0" t="0" r="5715" b="5715"/>
            <wp:wrapThrough wrapText="bothSides">
              <wp:wrapPolygon edited="0">
                <wp:start x="7836" y="0"/>
                <wp:lineTo x="3134" y="1033"/>
                <wp:lineTo x="0" y="3100"/>
                <wp:lineTo x="0" y="19636"/>
                <wp:lineTo x="784" y="21014"/>
                <wp:lineTo x="3918" y="21359"/>
                <wp:lineTo x="16193" y="21359"/>
                <wp:lineTo x="20895" y="21014"/>
                <wp:lineTo x="21417" y="19292"/>
                <wp:lineTo x="21417" y="6545"/>
                <wp:lineTo x="21156" y="3100"/>
                <wp:lineTo x="18544" y="1378"/>
                <wp:lineTo x="13059" y="0"/>
                <wp:lineTo x="7836" y="0"/>
              </wp:wrapPolygon>
            </wp:wrapThrough>
            <wp:docPr id="32" name="Picture 32" descr="\\jps-bailey\deploy$\off2kpro2\PFiles\MSOffice\Clipart\standard\stddir2\DD00649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s-bailey\deploy$\off2kpro2\PFiles\MSOffice\Clipart\standard\stddir2\DD00649_.wm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5435"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962CC" w:rsidRPr="00C84316">
        <w:rPr>
          <w:rFonts w:cstheme="minorHAnsi"/>
          <w:b/>
          <w:bCs/>
          <w:i/>
          <w:iCs/>
          <w:sz w:val="36"/>
        </w:rPr>
        <w:t>Spirit Whisperers are “</w:t>
      </w:r>
      <w:r w:rsidR="002976E1">
        <w:rPr>
          <w:rFonts w:cstheme="minorHAnsi"/>
          <w:b/>
          <w:bCs/>
          <w:i/>
          <w:iCs/>
          <w:sz w:val="36"/>
        </w:rPr>
        <w:t>way showers” and “hope givers.”</w:t>
      </w:r>
    </w:p>
    <w:p w:rsidR="00CE4B0B" w:rsidRPr="006C738E" w:rsidRDefault="003064BE" w:rsidP="002976E1">
      <w:pPr>
        <w:spacing w:before="21"/>
        <w:rPr>
          <w:rFonts w:eastAsia="Arial" w:cstheme="minorHAnsi"/>
          <w:b/>
          <w:sz w:val="44"/>
          <w:szCs w:val="44"/>
        </w:rPr>
      </w:pPr>
      <w:r w:rsidRPr="006C738E">
        <w:rPr>
          <w:rFonts w:cstheme="minorHAnsi"/>
          <w:b/>
          <w:color w:val="FF0000"/>
          <w:sz w:val="44"/>
          <w:szCs w:val="44"/>
        </w:rPr>
        <w:lastRenderedPageBreak/>
        <w:t>Contents</w:t>
      </w:r>
    </w:p>
    <w:p w:rsidR="00CE4B0B" w:rsidRPr="006C738E" w:rsidRDefault="0054536A">
      <w:pPr>
        <w:tabs>
          <w:tab w:val="right" w:leader="dot" w:pos="8770"/>
        </w:tabs>
        <w:spacing w:before="99"/>
        <w:ind w:left="140"/>
        <w:rPr>
          <w:rFonts w:eastAsia="Times New Roman" w:cstheme="minorHAnsi"/>
          <w:b/>
          <w:color w:val="3B958A"/>
          <w:sz w:val="18"/>
          <w:szCs w:val="18"/>
        </w:rPr>
      </w:pPr>
      <w:r w:rsidRPr="006C738E">
        <w:rPr>
          <w:rFonts w:cstheme="minorHAnsi"/>
          <w:b/>
          <w:noProof/>
          <w:color w:val="3B958A"/>
          <w:sz w:val="18"/>
          <w:szCs w:val="18"/>
        </w:rPr>
        <mc:AlternateContent>
          <mc:Choice Requires="wpg">
            <w:drawing>
              <wp:anchor distT="0" distB="0" distL="114300" distR="114300" simplePos="0" relativeHeight="251625984" behindDoc="1" locked="0" layoutInCell="1" allowOverlap="1" wp14:anchorId="12527266" wp14:editId="7FFB6315">
                <wp:simplePos x="0" y="0"/>
                <wp:positionH relativeFrom="page">
                  <wp:posOffset>895985</wp:posOffset>
                </wp:positionH>
                <wp:positionV relativeFrom="paragraph">
                  <wp:posOffset>66675</wp:posOffset>
                </wp:positionV>
                <wp:extent cx="5980430" cy="1270"/>
                <wp:effectExtent l="10160" t="8255" r="10160" b="9525"/>
                <wp:wrapNone/>
                <wp:docPr id="1575"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0430" cy="1270"/>
                          <a:chOff x="1411" y="105"/>
                          <a:chExt cx="9418" cy="2"/>
                        </a:xfrm>
                      </wpg:grpSpPr>
                      <wps:wsp>
                        <wps:cNvPr id="1576" name="Freeform 1429"/>
                        <wps:cNvSpPr>
                          <a:spLocks/>
                        </wps:cNvSpPr>
                        <wps:spPr bwMode="auto">
                          <a:xfrm>
                            <a:off x="1411" y="105"/>
                            <a:ext cx="9418" cy="2"/>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3048">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6A0713" id="Group 1428" o:spid="_x0000_s1026" style="position:absolute;margin-left:70.55pt;margin-top:5.25pt;width:470.9pt;height:.1pt;z-index:-251690496;mso-position-horizontal-relative:page" coordorigin="1411,105" coordsize="9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">
                <v:shape id="Freeform 1429" o:spid="_x0000_s1027" style="position:absolute;left:1411;top:105;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qTsUA&#10;AADdAAAADwAAAGRycy9kb3ducmV2LnhtbERP22oCMRB9L/gPYQTfatZSraxGKbYLIgWpF8S3MRl3&#10;l24myybq+vemUOjbHM51pvPWVuJKjS8dKxj0ExDE2pmScwW7bfY8BuEDssHKMSm4k4f5rPM0xdS4&#10;G3/TdRNyEUPYp6igCKFOpfS6IIu+72riyJ1dYzFE2OTSNHiL4baSL0kykhZLjg0F1rQoSP9sLlbB&#10;4nT4etXr5ef5I+PVZaWzwTHslep12/cJiEBt+Bf/uZcmzh++jeD3m3i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WpOxQAAAN0AAAAPAAAAAAAAAAAAAAAAAJgCAABkcnMv&#10;ZG93bnJldi54bWxQSwUGAAAAAAQABAD1AAAAigMAAAAA&#10;" path="m,l9418,e" filled="f" strokecolor="red" strokeweight=".24pt">
                  <v:path arrowok="t" o:connecttype="custom" o:connectlocs="0,0;9418,0" o:connectangles="0,0"/>
                </v:shape>
                <w10:wrap anchorx="page"/>
              </v:group>
            </w:pict>
          </mc:Fallback>
        </mc:AlternateContent>
      </w:r>
      <w:hyperlink w:anchor="_bookmark0" w:history="1">
        <w:r w:rsidR="003064BE" w:rsidRPr="006C738E">
          <w:rPr>
            <w:rFonts w:cstheme="minorHAnsi"/>
            <w:b/>
            <w:color w:val="3B958A"/>
            <w:sz w:val="18"/>
            <w:szCs w:val="18"/>
          </w:rPr>
          <w:t>INTRODUCTION</w:t>
        </w:r>
        <w:r w:rsidR="003064BE" w:rsidRPr="006C738E">
          <w:rPr>
            <w:rFonts w:cstheme="minorHAnsi"/>
            <w:b/>
            <w:color w:val="3B958A"/>
            <w:sz w:val="18"/>
            <w:szCs w:val="18"/>
          </w:rPr>
          <w:tab/>
          <w:t>4</w:t>
        </w:r>
      </w:hyperlink>
    </w:p>
    <w:p w:rsidR="00CE4B0B" w:rsidRPr="006C738E" w:rsidRDefault="004D6DD4">
      <w:pPr>
        <w:tabs>
          <w:tab w:val="right" w:leader="dot" w:pos="8770"/>
        </w:tabs>
        <w:spacing w:before="41"/>
        <w:ind w:left="140"/>
        <w:rPr>
          <w:rFonts w:eastAsia="Times New Roman" w:cstheme="minorHAnsi"/>
          <w:b/>
          <w:color w:val="3B958A"/>
          <w:sz w:val="18"/>
          <w:szCs w:val="18"/>
        </w:rPr>
      </w:pPr>
      <w:hyperlink w:anchor="_bookmark1" w:history="1">
        <w:r w:rsidR="003064BE" w:rsidRPr="006C738E">
          <w:rPr>
            <w:rFonts w:cstheme="minorHAnsi"/>
            <w:b/>
            <w:color w:val="3B958A"/>
            <w:sz w:val="18"/>
            <w:szCs w:val="18"/>
          </w:rPr>
          <w:t>WHAT IS SCHOOL-WIDE</w:t>
        </w:r>
        <w:r w:rsidR="003064BE" w:rsidRPr="006C738E">
          <w:rPr>
            <w:rFonts w:cstheme="minorHAnsi"/>
            <w:b/>
            <w:color w:val="3B958A"/>
            <w:spacing w:val="-2"/>
            <w:sz w:val="18"/>
            <w:szCs w:val="18"/>
          </w:rPr>
          <w:t xml:space="preserve"> </w:t>
        </w:r>
        <w:r w:rsidR="003064BE" w:rsidRPr="006C738E">
          <w:rPr>
            <w:rFonts w:cstheme="minorHAnsi"/>
            <w:b/>
            <w:color w:val="3B958A"/>
            <w:sz w:val="18"/>
            <w:szCs w:val="18"/>
          </w:rPr>
          <w:t>PBIS?</w:t>
        </w:r>
        <w:r w:rsidR="003064BE" w:rsidRPr="006C738E">
          <w:rPr>
            <w:rFonts w:cstheme="minorHAnsi"/>
            <w:b/>
            <w:color w:val="3B958A"/>
            <w:sz w:val="18"/>
            <w:szCs w:val="18"/>
          </w:rPr>
          <w:tab/>
          <w:t>5</w:t>
        </w:r>
      </w:hyperlink>
    </w:p>
    <w:p w:rsidR="00CE4B0B" w:rsidRPr="006C738E" w:rsidRDefault="004D6DD4">
      <w:pPr>
        <w:tabs>
          <w:tab w:val="right" w:leader="dot" w:pos="8770"/>
        </w:tabs>
        <w:spacing w:before="38"/>
        <w:ind w:left="355"/>
        <w:rPr>
          <w:rFonts w:eastAsia="Times New Roman" w:cstheme="minorHAnsi"/>
          <w:b/>
          <w:sz w:val="18"/>
          <w:szCs w:val="18"/>
        </w:rPr>
      </w:pPr>
      <w:hyperlink w:anchor="_bookmark2" w:history="1">
        <w:r w:rsidR="003064BE" w:rsidRPr="006C738E">
          <w:rPr>
            <w:rFonts w:cstheme="minorHAnsi"/>
            <w:b/>
            <w:color w:val="343232"/>
            <w:sz w:val="18"/>
            <w:szCs w:val="18"/>
          </w:rPr>
          <w:t>DEFINITION</w:t>
        </w:r>
        <w:r w:rsidR="003064BE" w:rsidRPr="006C738E">
          <w:rPr>
            <w:rFonts w:cstheme="minorHAnsi"/>
            <w:b/>
            <w:color w:val="343232"/>
            <w:sz w:val="18"/>
            <w:szCs w:val="18"/>
          </w:rPr>
          <w:tab/>
          <w:t>5</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3" w:history="1">
        <w:r w:rsidR="003064BE" w:rsidRPr="006C738E">
          <w:rPr>
            <w:rFonts w:cstheme="minorHAnsi"/>
            <w:b/>
            <w:color w:val="343232"/>
            <w:sz w:val="18"/>
            <w:szCs w:val="18"/>
          </w:rPr>
          <w:t>MULTI-TIER SUPPORT</w:t>
        </w:r>
        <w:r w:rsidR="003064BE" w:rsidRPr="006C738E">
          <w:rPr>
            <w:rFonts w:cstheme="minorHAnsi"/>
            <w:b/>
            <w:color w:val="343232"/>
            <w:sz w:val="18"/>
            <w:szCs w:val="18"/>
          </w:rPr>
          <w:tab/>
          <w:t>6</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4" w:history="1">
        <w:r w:rsidR="003064BE" w:rsidRPr="006C738E">
          <w:rPr>
            <w:rFonts w:cstheme="minorHAnsi"/>
            <w:b/>
            <w:color w:val="343232"/>
            <w:sz w:val="18"/>
            <w:szCs w:val="18"/>
          </w:rPr>
          <w:t>SPECIFIC PRACTICES AND</w:t>
        </w:r>
        <w:r w:rsidR="003064BE" w:rsidRPr="006C738E">
          <w:rPr>
            <w:rFonts w:cstheme="minorHAnsi"/>
            <w:b/>
            <w:color w:val="343232"/>
            <w:spacing w:val="2"/>
            <w:sz w:val="18"/>
            <w:szCs w:val="18"/>
          </w:rPr>
          <w:t xml:space="preserve"> </w:t>
        </w:r>
        <w:r w:rsidR="003064BE" w:rsidRPr="006C738E">
          <w:rPr>
            <w:rFonts w:cstheme="minorHAnsi"/>
            <w:b/>
            <w:color w:val="343232"/>
            <w:sz w:val="18"/>
            <w:szCs w:val="18"/>
          </w:rPr>
          <w:t>SUPPORTS</w:t>
        </w:r>
        <w:r w:rsidR="003064BE" w:rsidRPr="006C738E">
          <w:rPr>
            <w:rFonts w:cstheme="minorHAnsi"/>
            <w:b/>
            <w:color w:val="343232"/>
            <w:sz w:val="18"/>
            <w:szCs w:val="18"/>
          </w:rPr>
          <w:tab/>
          <w:t>7</w:t>
        </w:r>
      </w:hyperlink>
    </w:p>
    <w:p w:rsidR="00CE4B0B" w:rsidRPr="006C738E" w:rsidRDefault="004D6DD4">
      <w:pPr>
        <w:tabs>
          <w:tab w:val="right" w:leader="dot" w:pos="8770"/>
        </w:tabs>
        <w:spacing w:before="38"/>
        <w:ind w:left="140"/>
        <w:rPr>
          <w:rFonts w:eastAsia="Times New Roman" w:cstheme="minorHAnsi"/>
          <w:b/>
          <w:color w:val="3B958A"/>
          <w:sz w:val="18"/>
          <w:szCs w:val="18"/>
        </w:rPr>
      </w:pPr>
      <w:hyperlink w:anchor="_bookmark5" w:history="1">
        <w:r w:rsidR="003064BE" w:rsidRPr="006C738E">
          <w:rPr>
            <w:rFonts w:cstheme="minorHAnsi"/>
            <w:b/>
            <w:color w:val="3B958A"/>
            <w:sz w:val="18"/>
            <w:szCs w:val="18"/>
          </w:rPr>
          <w:t xml:space="preserve">THE </w:t>
        </w:r>
        <w:r w:rsidR="00E613BA" w:rsidRPr="006C738E">
          <w:rPr>
            <w:rFonts w:cstheme="minorHAnsi"/>
            <w:b/>
            <w:color w:val="3B958A"/>
            <w:sz w:val="18"/>
            <w:szCs w:val="18"/>
          </w:rPr>
          <w:t>2016-17</w:t>
        </w:r>
        <w:r w:rsidR="003064BE" w:rsidRPr="006C738E">
          <w:rPr>
            <w:rFonts w:cstheme="minorHAnsi"/>
            <w:b/>
            <w:color w:val="3B958A"/>
            <w:sz w:val="18"/>
            <w:szCs w:val="18"/>
          </w:rPr>
          <w:t xml:space="preserve"> RTI</w:t>
        </w:r>
        <w:r w:rsidR="006417CB" w:rsidRPr="006C738E">
          <w:rPr>
            <w:rFonts w:cstheme="minorHAnsi"/>
            <w:b/>
            <w:color w:val="3B958A"/>
            <w:sz w:val="18"/>
            <w:szCs w:val="18"/>
            <w:vertAlign w:val="superscript"/>
          </w:rPr>
          <w:t>2</w:t>
        </w:r>
        <w:r w:rsidR="001A3375" w:rsidRPr="006C738E">
          <w:rPr>
            <w:rFonts w:cstheme="minorHAnsi"/>
            <w:b/>
            <w:color w:val="3B958A"/>
            <w:sz w:val="18"/>
            <w:szCs w:val="18"/>
          </w:rPr>
          <w:t xml:space="preserve">/ </w:t>
        </w:r>
        <w:r w:rsidR="006417CB" w:rsidRPr="006C738E">
          <w:rPr>
            <w:rFonts w:cstheme="minorHAnsi"/>
            <w:b/>
            <w:color w:val="3B958A"/>
            <w:sz w:val="18"/>
            <w:szCs w:val="18"/>
          </w:rPr>
          <w:t>P</w:t>
        </w:r>
        <w:r w:rsidR="003064BE" w:rsidRPr="006C738E">
          <w:rPr>
            <w:rFonts w:cstheme="minorHAnsi"/>
            <w:b/>
            <w:color w:val="3B958A"/>
            <w:sz w:val="18"/>
            <w:szCs w:val="18"/>
          </w:rPr>
          <w:t>B</w:t>
        </w:r>
        <w:r w:rsidR="006417CB" w:rsidRPr="006C738E">
          <w:rPr>
            <w:rFonts w:cstheme="minorHAnsi"/>
            <w:b/>
            <w:color w:val="3B958A"/>
            <w:sz w:val="18"/>
            <w:szCs w:val="18"/>
          </w:rPr>
          <w:t>IS</w:t>
        </w:r>
        <w:r w:rsidR="003064BE" w:rsidRPr="006C738E">
          <w:rPr>
            <w:rFonts w:cstheme="minorHAnsi"/>
            <w:b/>
            <w:color w:val="3B958A"/>
            <w:spacing w:val="-27"/>
            <w:sz w:val="18"/>
            <w:szCs w:val="18"/>
          </w:rPr>
          <w:t xml:space="preserve"> </w:t>
        </w:r>
        <w:r w:rsidR="003064BE" w:rsidRPr="006C738E">
          <w:rPr>
            <w:rFonts w:cstheme="minorHAnsi"/>
            <w:b/>
            <w:color w:val="3B958A"/>
            <w:sz w:val="18"/>
            <w:szCs w:val="18"/>
          </w:rPr>
          <w:t>TEAM</w:t>
        </w:r>
        <w:r w:rsidR="003064BE" w:rsidRPr="006C738E">
          <w:rPr>
            <w:rFonts w:cstheme="minorHAnsi"/>
            <w:b/>
            <w:color w:val="3B958A"/>
            <w:sz w:val="18"/>
            <w:szCs w:val="18"/>
          </w:rPr>
          <w:tab/>
          <w:t>8</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6" w:history="1">
        <w:r w:rsidR="003064BE" w:rsidRPr="006C738E">
          <w:rPr>
            <w:rFonts w:cstheme="minorHAnsi"/>
            <w:b/>
            <w:color w:val="343232"/>
            <w:sz w:val="18"/>
            <w:szCs w:val="18"/>
          </w:rPr>
          <w:t>PURPOSE</w:t>
        </w:r>
        <w:r w:rsidR="003064BE" w:rsidRPr="006C738E">
          <w:rPr>
            <w:rFonts w:cstheme="minorHAnsi"/>
            <w:b/>
            <w:color w:val="343232"/>
            <w:spacing w:val="-1"/>
            <w:sz w:val="18"/>
            <w:szCs w:val="18"/>
          </w:rPr>
          <w:t xml:space="preserve"> </w:t>
        </w:r>
        <w:r w:rsidR="003064BE" w:rsidRPr="006C738E">
          <w:rPr>
            <w:rFonts w:cstheme="minorHAnsi"/>
            <w:b/>
            <w:color w:val="343232"/>
            <w:sz w:val="18"/>
            <w:szCs w:val="18"/>
          </w:rPr>
          <w:t>STATEMENT</w:t>
        </w:r>
        <w:r w:rsidR="003064BE" w:rsidRPr="006C738E">
          <w:rPr>
            <w:rFonts w:cstheme="minorHAnsi"/>
            <w:b/>
            <w:color w:val="343232"/>
            <w:sz w:val="18"/>
            <w:szCs w:val="18"/>
          </w:rPr>
          <w:tab/>
          <w:t>8</w:t>
        </w:r>
      </w:hyperlink>
    </w:p>
    <w:p w:rsidR="00CE4B0B" w:rsidRPr="006C738E" w:rsidRDefault="004D6DD4">
      <w:pPr>
        <w:tabs>
          <w:tab w:val="right" w:leader="dot" w:pos="8770"/>
        </w:tabs>
        <w:spacing w:before="38"/>
        <w:ind w:left="355"/>
        <w:rPr>
          <w:rFonts w:eastAsia="Times New Roman" w:cstheme="minorHAnsi"/>
          <w:b/>
          <w:sz w:val="18"/>
          <w:szCs w:val="18"/>
        </w:rPr>
      </w:pPr>
      <w:hyperlink w:anchor="_bookmark7" w:history="1">
        <w:r w:rsidR="003064BE" w:rsidRPr="006C738E">
          <w:rPr>
            <w:rFonts w:cstheme="minorHAnsi"/>
            <w:b/>
            <w:color w:val="343232"/>
            <w:sz w:val="18"/>
            <w:szCs w:val="18"/>
          </w:rPr>
          <w:t xml:space="preserve">TEAM MEMBERS &amp; ROLE </w:t>
        </w:r>
        <w:r w:rsidR="00FF4EB3" w:rsidRPr="006C738E">
          <w:rPr>
            <w:rFonts w:cstheme="minorHAnsi"/>
            <w:b/>
            <w:color w:val="343232"/>
            <w:sz w:val="18"/>
            <w:szCs w:val="18"/>
          </w:rPr>
          <w:t>DESCRIPTION.</w:t>
        </w:r>
        <w:r w:rsidR="00FF4EB3" w:rsidRPr="006C738E">
          <w:rPr>
            <w:rFonts w:cstheme="minorHAnsi"/>
            <w:b/>
            <w:color w:val="343232"/>
            <w:sz w:val="18"/>
            <w:szCs w:val="18"/>
          </w:rPr>
          <w:tab/>
        </w:r>
        <w:r w:rsidR="003064BE" w:rsidRPr="006C738E">
          <w:rPr>
            <w:rFonts w:cstheme="minorHAnsi"/>
            <w:b/>
            <w:color w:val="343232"/>
            <w:sz w:val="18"/>
            <w:szCs w:val="18"/>
          </w:rPr>
          <w:t>8</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8" w:history="1">
        <w:r w:rsidR="003064BE" w:rsidRPr="006C738E">
          <w:rPr>
            <w:rFonts w:cstheme="minorHAnsi"/>
            <w:b/>
            <w:color w:val="343232"/>
            <w:sz w:val="18"/>
            <w:szCs w:val="18"/>
          </w:rPr>
          <w:t>FACILITATION</w:t>
        </w:r>
        <w:r w:rsidR="003064BE" w:rsidRPr="006C738E">
          <w:rPr>
            <w:rFonts w:cstheme="minorHAnsi"/>
            <w:b/>
            <w:color w:val="343232"/>
            <w:sz w:val="18"/>
            <w:szCs w:val="18"/>
          </w:rPr>
          <w:tab/>
          <w:t>8</w:t>
        </w:r>
      </w:hyperlink>
    </w:p>
    <w:p w:rsidR="00CE4B0B" w:rsidRPr="006C738E" w:rsidRDefault="004D6DD4">
      <w:pPr>
        <w:tabs>
          <w:tab w:val="right" w:leader="dot" w:pos="8770"/>
        </w:tabs>
        <w:spacing w:before="41"/>
        <w:ind w:left="355"/>
        <w:rPr>
          <w:rFonts w:cstheme="minorHAnsi"/>
          <w:b/>
          <w:color w:val="343232"/>
          <w:sz w:val="18"/>
          <w:szCs w:val="18"/>
        </w:rPr>
      </w:pPr>
      <w:hyperlink w:anchor="_bookmark9" w:history="1">
        <w:r w:rsidR="00E613BA" w:rsidRPr="006C738E">
          <w:rPr>
            <w:rFonts w:cstheme="minorHAnsi"/>
            <w:b/>
            <w:color w:val="343232"/>
            <w:sz w:val="18"/>
            <w:szCs w:val="18"/>
          </w:rPr>
          <w:t>2016-2017</w:t>
        </w:r>
        <w:r w:rsidR="003064BE" w:rsidRPr="006C738E">
          <w:rPr>
            <w:rFonts w:cstheme="minorHAnsi"/>
            <w:b/>
            <w:color w:val="343232"/>
            <w:sz w:val="18"/>
            <w:szCs w:val="18"/>
          </w:rPr>
          <w:t xml:space="preserve"> MEETING</w:t>
        </w:r>
        <w:r w:rsidR="003064BE" w:rsidRPr="006C738E">
          <w:rPr>
            <w:rFonts w:cstheme="minorHAnsi"/>
            <w:b/>
            <w:color w:val="343232"/>
            <w:spacing w:val="-13"/>
            <w:sz w:val="18"/>
            <w:szCs w:val="18"/>
          </w:rPr>
          <w:t xml:space="preserve"> </w:t>
        </w:r>
        <w:r w:rsidR="003064BE" w:rsidRPr="006C738E">
          <w:rPr>
            <w:rFonts w:cstheme="minorHAnsi"/>
            <w:b/>
            <w:color w:val="343232"/>
            <w:sz w:val="18"/>
            <w:szCs w:val="18"/>
          </w:rPr>
          <w:t>DATES</w:t>
        </w:r>
        <w:r w:rsidR="003064BE" w:rsidRPr="006C738E">
          <w:rPr>
            <w:rFonts w:cstheme="minorHAnsi"/>
            <w:b/>
            <w:color w:val="343232"/>
            <w:sz w:val="18"/>
            <w:szCs w:val="18"/>
          </w:rPr>
          <w:tab/>
          <w:t>8</w:t>
        </w:r>
      </w:hyperlink>
    </w:p>
    <w:p w:rsidR="00E132FA" w:rsidRPr="006C738E" w:rsidRDefault="00E132FA" w:rsidP="00E132FA">
      <w:pPr>
        <w:tabs>
          <w:tab w:val="right" w:leader="dot" w:pos="8770"/>
        </w:tabs>
        <w:spacing w:before="38"/>
        <w:ind w:left="140"/>
        <w:rPr>
          <w:rFonts w:cstheme="minorHAnsi"/>
          <w:b/>
          <w:color w:val="3B958A"/>
          <w:sz w:val="18"/>
          <w:szCs w:val="18"/>
        </w:rPr>
      </w:pPr>
      <w:r w:rsidRPr="006C738E">
        <w:rPr>
          <w:rFonts w:cstheme="minorHAnsi"/>
          <w:b/>
          <w:color w:val="3B958A"/>
          <w:sz w:val="18"/>
          <w:szCs w:val="18"/>
        </w:rPr>
        <w:t>RESPECTING STUDENTS</w:t>
      </w:r>
      <w:r w:rsidRPr="006C738E">
        <w:rPr>
          <w:rFonts w:cstheme="minorHAnsi"/>
          <w:b/>
          <w:color w:val="3B958A"/>
          <w:sz w:val="18"/>
          <w:szCs w:val="18"/>
        </w:rPr>
        <w:tab/>
        <w:t>9</w:t>
      </w:r>
    </w:p>
    <w:p w:rsidR="008627A9" w:rsidRPr="006C738E" w:rsidRDefault="004D6DD4" w:rsidP="008627A9">
      <w:pPr>
        <w:tabs>
          <w:tab w:val="right" w:leader="dot" w:pos="8770"/>
        </w:tabs>
        <w:spacing w:before="38"/>
        <w:ind w:left="140"/>
        <w:rPr>
          <w:rFonts w:cstheme="minorHAnsi"/>
          <w:b/>
          <w:color w:val="3B958A"/>
          <w:sz w:val="18"/>
          <w:szCs w:val="18"/>
        </w:rPr>
      </w:pPr>
      <w:hyperlink w:anchor="_bookmark10" w:history="1">
        <w:r w:rsidR="008627A9" w:rsidRPr="006C738E">
          <w:rPr>
            <w:rFonts w:cstheme="minorHAnsi"/>
            <w:b/>
            <w:color w:val="3B958A"/>
            <w:sz w:val="18"/>
            <w:szCs w:val="18"/>
          </w:rPr>
          <w:t xml:space="preserve">HOW TO MANAGE YOUR CLASSROOM </w:t>
        </w:r>
        <w:r w:rsidR="00E132FA" w:rsidRPr="006C738E">
          <w:rPr>
            <w:rFonts w:cstheme="minorHAnsi"/>
            <w:b/>
            <w:color w:val="3B958A"/>
            <w:sz w:val="18"/>
            <w:szCs w:val="18"/>
          </w:rPr>
          <w:t>EFFECTIVELY</w:t>
        </w:r>
        <w:r w:rsidR="008627A9" w:rsidRPr="006C738E">
          <w:rPr>
            <w:rFonts w:cstheme="minorHAnsi"/>
            <w:b/>
            <w:color w:val="3B958A"/>
            <w:sz w:val="18"/>
            <w:szCs w:val="18"/>
          </w:rPr>
          <w:tab/>
        </w:r>
        <w:r w:rsidR="00E132FA" w:rsidRPr="006C738E">
          <w:rPr>
            <w:rFonts w:cstheme="minorHAnsi"/>
            <w:b/>
            <w:color w:val="3B958A"/>
            <w:sz w:val="18"/>
            <w:szCs w:val="18"/>
          </w:rPr>
          <w:t>11</w:t>
        </w:r>
      </w:hyperlink>
    </w:p>
    <w:p w:rsidR="008627A9" w:rsidRPr="006C738E" w:rsidRDefault="004D6DD4" w:rsidP="008627A9">
      <w:pPr>
        <w:tabs>
          <w:tab w:val="right" w:leader="dot" w:pos="8770"/>
        </w:tabs>
        <w:spacing w:before="41"/>
        <w:ind w:left="355"/>
        <w:rPr>
          <w:rFonts w:eastAsia="Times New Roman" w:cstheme="minorHAnsi"/>
          <w:b/>
          <w:sz w:val="18"/>
          <w:szCs w:val="18"/>
        </w:rPr>
      </w:pPr>
      <w:hyperlink w:anchor="_bookmark6" w:history="1">
        <w:r w:rsidR="008627A9" w:rsidRPr="006C738E">
          <w:rPr>
            <w:rFonts w:cstheme="minorHAnsi"/>
            <w:b/>
            <w:color w:val="343232"/>
            <w:sz w:val="18"/>
            <w:szCs w:val="18"/>
          </w:rPr>
          <w:t>CLASSROOM RULES MATRIX</w:t>
        </w:r>
        <w:r w:rsidR="008627A9" w:rsidRPr="006C738E">
          <w:rPr>
            <w:rFonts w:cstheme="minorHAnsi"/>
            <w:b/>
            <w:color w:val="343232"/>
            <w:sz w:val="18"/>
            <w:szCs w:val="18"/>
          </w:rPr>
          <w:tab/>
        </w:r>
        <w:r w:rsidR="00E132FA" w:rsidRPr="006C738E">
          <w:rPr>
            <w:rFonts w:cstheme="minorHAnsi"/>
            <w:b/>
            <w:color w:val="343232"/>
            <w:sz w:val="18"/>
            <w:szCs w:val="18"/>
          </w:rPr>
          <w:t>1</w:t>
        </w:r>
      </w:hyperlink>
      <w:r w:rsidR="00E132FA" w:rsidRPr="006C738E">
        <w:rPr>
          <w:rFonts w:cstheme="minorHAnsi"/>
          <w:b/>
          <w:color w:val="343232"/>
          <w:sz w:val="18"/>
          <w:szCs w:val="18"/>
        </w:rPr>
        <w:t>2</w:t>
      </w:r>
    </w:p>
    <w:p w:rsidR="008627A9" w:rsidRPr="006C738E" w:rsidRDefault="004D6DD4" w:rsidP="008627A9">
      <w:pPr>
        <w:tabs>
          <w:tab w:val="right" w:leader="dot" w:pos="8770"/>
        </w:tabs>
        <w:spacing w:before="38"/>
        <w:ind w:left="355"/>
        <w:rPr>
          <w:rFonts w:eastAsia="Times New Roman" w:cstheme="minorHAnsi"/>
          <w:b/>
          <w:sz w:val="18"/>
          <w:szCs w:val="18"/>
        </w:rPr>
      </w:pPr>
      <w:hyperlink w:anchor="_bookmark7" w:history="1">
        <w:r w:rsidR="008627A9" w:rsidRPr="006C738E">
          <w:rPr>
            <w:rFonts w:cstheme="minorHAnsi"/>
            <w:b/>
            <w:color w:val="343232"/>
            <w:sz w:val="18"/>
            <w:szCs w:val="18"/>
          </w:rPr>
          <w:t>CHAMPS.</w:t>
        </w:r>
        <w:r w:rsidR="008627A9" w:rsidRPr="006C738E">
          <w:rPr>
            <w:rFonts w:cstheme="minorHAnsi"/>
            <w:b/>
            <w:color w:val="343232"/>
            <w:sz w:val="18"/>
            <w:szCs w:val="18"/>
          </w:rPr>
          <w:tab/>
        </w:r>
        <w:r w:rsidR="00E132FA" w:rsidRPr="006C738E">
          <w:rPr>
            <w:rFonts w:cstheme="minorHAnsi"/>
            <w:b/>
            <w:color w:val="343232"/>
            <w:sz w:val="18"/>
            <w:szCs w:val="18"/>
          </w:rPr>
          <w:t>13</w:t>
        </w:r>
      </w:hyperlink>
    </w:p>
    <w:p w:rsidR="008627A9" w:rsidRPr="006C738E" w:rsidRDefault="004D6DD4" w:rsidP="008627A9">
      <w:pPr>
        <w:tabs>
          <w:tab w:val="right" w:leader="dot" w:pos="8770"/>
        </w:tabs>
        <w:spacing w:before="41"/>
        <w:ind w:left="355"/>
        <w:rPr>
          <w:rFonts w:cstheme="minorHAnsi"/>
          <w:b/>
          <w:color w:val="343232"/>
          <w:sz w:val="18"/>
          <w:szCs w:val="18"/>
        </w:rPr>
      </w:pPr>
      <w:hyperlink w:anchor="_bookmark8" w:history="1">
        <w:r w:rsidR="008627A9" w:rsidRPr="006C738E">
          <w:rPr>
            <w:rFonts w:cstheme="minorHAnsi"/>
            <w:b/>
            <w:color w:val="343232"/>
            <w:sz w:val="18"/>
            <w:szCs w:val="18"/>
          </w:rPr>
          <w:t>CHAMPS ACTIVITY WORKSHEET</w:t>
        </w:r>
        <w:r w:rsidR="008627A9" w:rsidRPr="006C738E">
          <w:rPr>
            <w:rFonts w:cstheme="minorHAnsi"/>
            <w:b/>
            <w:color w:val="343232"/>
            <w:sz w:val="18"/>
            <w:szCs w:val="18"/>
          </w:rPr>
          <w:tab/>
        </w:r>
        <w:r w:rsidR="00E132FA" w:rsidRPr="006C738E">
          <w:rPr>
            <w:rFonts w:cstheme="minorHAnsi"/>
            <w:b/>
            <w:color w:val="343232"/>
            <w:sz w:val="18"/>
            <w:szCs w:val="18"/>
          </w:rPr>
          <w:t>16</w:t>
        </w:r>
      </w:hyperlink>
    </w:p>
    <w:p w:rsidR="008627A9" w:rsidRPr="006C738E" w:rsidRDefault="004D6DD4" w:rsidP="008627A9">
      <w:pPr>
        <w:tabs>
          <w:tab w:val="right" w:leader="dot" w:pos="8770"/>
        </w:tabs>
        <w:spacing w:before="41"/>
        <w:ind w:left="355"/>
        <w:rPr>
          <w:rFonts w:cstheme="minorHAnsi"/>
          <w:b/>
          <w:color w:val="343232"/>
          <w:sz w:val="18"/>
          <w:szCs w:val="18"/>
        </w:rPr>
      </w:pPr>
      <w:hyperlink w:anchor="_bookmark8" w:history="1">
        <w:r w:rsidR="008627A9" w:rsidRPr="006C738E">
          <w:rPr>
            <w:rFonts w:cstheme="minorHAnsi"/>
            <w:b/>
            <w:color w:val="343232"/>
            <w:sz w:val="18"/>
            <w:szCs w:val="18"/>
          </w:rPr>
          <w:t>CHAMPS ACTIVITY WORKSHEET EXAMPLES</w:t>
        </w:r>
        <w:r w:rsidR="008627A9" w:rsidRPr="006C738E">
          <w:rPr>
            <w:rFonts w:cstheme="minorHAnsi"/>
            <w:b/>
            <w:color w:val="343232"/>
            <w:sz w:val="18"/>
            <w:szCs w:val="18"/>
          </w:rPr>
          <w:tab/>
        </w:r>
        <w:r w:rsidR="00E132FA" w:rsidRPr="006C738E">
          <w:rPr>
            <w:rFonts w:cstheme="minorHAnsi"/>
            <w:b/>
            <w:color w:val="343232"/>
            <w:sz w:val="18"/>
            <w:szCs w:val="18"/>
          </w:rPr>
          <w:t>17</w:t>
        </w:r>
      </w:hyperlink>
    </w:p>
    <w:p w:rsidR="00CE4B0B" w:rsidRPr="006C738E" w:rsidRDefault="004D6DD4">
      <w:pPr>
        <w:tabs>
          <w:tab w:val="right" w:leader="dot" w:pos="8770"/>
        </w:tabs>
        <w:spacing w:before="38"/>
        <w:ind w:left="140"/>
        <w:rPr>
          <w:rFonts w:eastAsia="Times New Roman" w:cstheme="minorHAnsi"/>
          <w:b/>
          <w:color w:val="3B958A"/>
          <w:sz w:val="18"/>
          <w:szCs w:val="18"/>
        </w:rPr>
      </w:pPr>
      <w:hyperlink w:anchor="_bookmark10" w:history="1">
        <w:r w:rsidR="003064BE" w:rsidRPr="006C738E">
          <w:rPr>
            <w:rFonts w:cstheme="minorHAnsi"/>
            <w:b/>
            <w:color w:val="3B958A"/>
            <w:sz w:val="18"/>
            <w:szCs w:val="18"/>
          </w:rPr>
          <w:t>BEHAVIORAL</w:t>
        </w:r>
        <w:r w:rsidR="003064BE" w:rsidRPr="006C738E">
          <w:rPr>
            <w:rFonts w:cstheme="minorHAnsi"/>
            <w:b/>
            <w:color w:val="3B958A"/>
            <w:spacing w:val="-4"/>
            <w:sz w:val="18"/>
            <w:szCs w:val="18"/>
          </w:rPr>
          <w:t xml:space="preserve"> </w:t>
        </w:r>
        <w:r w:rsidR="003064BE" w:rsidRPr="006C738E">
          <w:rPr>
            <w:rFonts w:cstheme="minorHAnsi"/>
            <w:b/>
            <w:color w:val="3B958A"/>
            <w:sz w:val="18"/>
            <w:szCs w:val="18"/>
          </w:rPr>
          <w:t>EXPECTATIONS</w:t>
        </w:r>
        <w:r w:rsidR="003064BE" w:rsidRPr="006C738E">
          <w:rPr>
            <w:rFonts w:cstheme="minorHAnsi"/>
            <w:b/>
            <w:color w:val="3B958A"/>
            <w:sz w:val="18"/>
            <w:szCs w:val="18"/>
          </w:rPr>
          <w:tab/>
        </w:r>
        <w:r w:rsidR="008627A9" w:rsidRPr="006C738E">
          <w:rPr>
            <w:rFonts w:cstheme="minorHAnsi"/>
            <w:b/>
            <w:color w:val="3B958A"/>
            <w:sz w:val="18"/>
            <w:szCs w:val="18"/>
          </w:rPr>
          <w:t>2</w:t>
        </w:r>
      </w:hyperlink>
      <w:r w:rsidR="007C48B5" w:rsidRPr="006C738E">
        <w:rPr>
          <w:rFonts w:cstheme="minorHAnsi"/>
          <w:b/>
          <w:color w:val="3B958A"/>
          <w:sz w:val="18"/>
          <w:szCs w:val="18"/>
        </w:rPr>
        <w:t>2</w:t>
      </w:r>
    </w:p>
    <w:p w:rsidR="007C48B5" w:rsidRPr="006C738E" w:rsidRDefault="004D6DD4" w:rsidP="007C48B5">
      <w:pPr>
        <w:tabs>
          <w:tab w:val="right" w:leader="dot" w:pos="8770"/>
        </w:tabs>
        <w:spacing w:before="41"/>
        <w:ind w:left="355"/>
        <w:rPr>
          <w:rFonts w:eastAsia="Times New Roman" w:cstheme="minorHAnsi"/>
          <w:b/>
          <w:sz w:val="18"/>
          <w:szCs w:val="18"/>
        </w:rPr>
      </w:pPr>
      <w:hyperlink w:anchor="_bookmark11" w:history="1">
        <w:r w:rsidR="007C48B5" w:rsidRPr="006C738E">
          <w:rPr>
            <w:rFonts w:cstheme="minorHAnsi"/>
            <w:b/>
            <w:color w:val="343232"/>
            <w:sz w:val="18"/>
            <w:szCs w:val="18"/>
          </w:rPr>
          <w:t>JPS SCHOOL-WIDE BEHAVIOR MATRIX (BLANK)</w:t>
        </w:r>
        <w:r w:rsidR="007C48B5" w:rsidRPr="006C738E">
          <w:rPr>
            <w:rFonts w:cstheme="minorHAnsi"/>
            <w:b/>
            <w:color w:val="343232"/>
            <w:sz w:val="18"/>
            <w:szCs w:val="18"/>
          </w:rPr>
          <w:tab/>
          <w:t>23</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11" w:history="1">
        <w:r w:rsidR="00FF4EB3" w:rsidRPr="006C738E">
          <w:rPr>
            <w:rFonts w:cstheme="minorHAnsi"/>
            <w:b/>
            <w:color w:val="343232"/>
            <w:sz w:val="18"/>
            <w:szCs w:val="18"/>
          </w:rPr>
          <w:t xml:space="preserve">JPS </w:t>
        </w:r>
        <w:r w:rsidR="003064BE" w:rsidRPr="006C738E">
          <w:rPr>
            <w:rFonts w:cstheme="minorHAnsi"/>
            <w:b/>
            <w:color w:val="343232"/>
            <w:sz w:val="18"/>
            <w:szCs w:val="18"/>
          </w:rPr>
          <w:t>SCHOOL-WIDE BEHAVIOR MATRIX (</w:t>
        </w:r>
        <w:r w:rsidR="00FF4EB3" w:rsidRPr="006C738E">
          <w:rPr>
            <w:rFonts w:cstheme="minorHAnsi"/>
            <w:b/>
            <w:color w:val="343232"/>
            <w:sz w:val="18"/>
            <w:szCs w:val="18"/>
          </w:rPr>
          <w:t>EXAMPLE</w:t>
        </w:r>
        <w:r w:rsidR="003064BE" w:rsidRPr="006C738E">
          <w:rPr>
            <w:rFonts w:cstheme="minorHAnsi"/>
            <w:b/>
            <w:color w:val="343232"/>
            <w:sz w:val="18"/>
            <w:szCs w:val="18"/>
          </w:rPr>
          <w:t>)</w:t>
        </w:r>
        <w:r w:rsidR="003064BE" w:rsidRPr="006C738E">
          <w:rPr>
            <w:rFonts w:cstheme="minorHAnsi"/>
            <w:b/>
            <w:color w:val="343232"/>
            <w:sz w:val="18"/>
            <w:szCs w:val="18"/>
          </w:rPr>
          <w:tab/>
        </w:r>
        <w:r w:rsidR="007C48B5" w:rsidRPr="006C738E">
          <w:rPr>
            <w:rFonts w:cstheme="minorHAnsi"/>
            <w:b/>
            <w:color w:val="343232"/>
            <w:sz w:val="18"/>
            <w:szCs w:val="18"/>
          </w:rPr>
          <w:t>24</w:t>
        </w:r>
      </w:hyperlink>
    </w:p>
    <w:p w:rsidR="00CE4B0B" w:rsidRPr="006C738E" w:rsidRDefault="004D6DD4">
      <w:pPr>
        <w:tabs>
          <w:tab w:val="right" w:leader="dot" w:pos="8770"/>
        </w:tabs>
        <w:spacing w:before="41"/>
        <w:ind w:left="355"/>
        <w:rPr>
          <w:rFonts w:eastAsia="Times New Roman" w:cstheme="minorHAnsi"/>
          <w:b/>
          <w:sz w:val="18"/>
          <w:szCs w:val="18"/>
        </w:rPr>
      </w:pPr>
      <w:hyperlink w:anchor="_bookmark12" w:history="1">
        <w:r w:rsidR="003064BE" w:rsidRPr="006C738E">
          <w:rPr>
            <w:rFonts w:cstheme="minorHAnsi"/>
            <w:b/>
            <w:color w:val="343232"/>
            <w:sz w:val="18"/>
            <w:szCs w:val="18"/>
          </w:rPr>
          <w:t>SCHEDULE FOR TEACHING BEHAVIOR (LESSON</w:t>
        </w:r>
        <w:r w:rsidR="003064BE" w:rsidRPr="006C738E">
          <w:rPr>
            <w:rFonts w:cstheme="minorHAnsi"/>
            <w:b/>
            <w:color w:val="343232"/>
            <w:spacing w:val="2"/>
            <w:sz w:val="18"/>
            <w:szCs w:val="18"/>
          </w:rPr>
          <w:t xml:space="preserve"> </w:t>
        </w:r>
        <w:r w:rsidR="003064BE" w:rsidRPr="006C738E">
          <w:rPr>
            <w:rFonts w:cstheme="minorHAnsi"/>
            <w:b/>
            <w:color w:val="343232"/>
            <w:sz w:val="18"/>
            <w:szCs w:val="18"/>
          </w:rPr>
          <w:t>PLANS)</w:t>
        </w:r>
        <w:r w:rsidR="003064BE" w:rsidRPr="006C738E">
          <w:rPr>
            <w:rFonts w:cstheme="minorHAnsi"/>
            <w:b/>
            <w:color w:val="343232"/>
            <w:sz w:val="18"/>
            <w:szCs w:val="18"/>
          </w:rPr>
          <w:tab/>
        </w:r>
        <w:r w:rsidR="00C94FBD" w:rsidRPr="006C738E">
          <w:rPr>
            <w:rFonts w:cstheme="minorHAnsi"/>
            <w:b/>
            <w:color w:val="343232"/>
            <w:sz w:val="18"/>
            <w:szCs w:val="18"/>
          </w:rPr>
          <w:t>27</w:t>
        </w:r>
      </w:hyperlink>
    </w:p>
    <w:p w:rsidR="007C48B5" w:rsidRPr="006C738E" w:rsidRDefault="004D6DD4" w:rsidP="007C48B5">
      <w:pPr>
        <w:tabs>
          <w:tab w:val="right" w:leader="dot" w:pos="8770"/>
        </w:tabs>
        <w:spacing w:before="41"/>
        <w:ind w:left="355"/>
        <w:rPr>
          <w:rFonts w:eastAsia="Times New Roman" w:cstheme="minorHAnsi"/>
          <w:b/>
          <w:sz w:val="18"/>
          <w:szCs w:val="18"/>
        </w:rPr>
      </w:pPr>
      <w:hyperlink w:anchor="_bookmark11" w:history="1">
        <w:r w:rsidR="007C48B5" w:rsidRPr="006C738E">
          <w:rPr>
            <w:rFonts w:cstheme="minorHAnsi"/>
            <w:b/>
            <w:color w:val="343232"/>
            <w:sz w:val="18"/>
            <w:szCs w:val="18"/>
          </w:rPr>
          <w:t>FOCUS TEACHING SCHOOL-WIDE BEHAVIORAL EXPECTATIONS</w:t>
        </w:r>
        <w:r w:rsidR="007C48B5" w:rsidRPr="006C738E">
          <w:rPr>
            <w:rFonts w:cstheme="minorHAnsi"/>
            <w:b/>
            <w:color w:val="343232"/>
            <w:sz w:val="18"/>
            <w:szCs w:val="18"/>
          </w:rPr>
          <w:tab/>
        </w:r>
        <w:r w:rsidR="00C94FBD" w:rsidRPr="006C738E">
          <w:rPr>
            <w:rFonts w:cstheme="minorHAnsi"/>
            <w:b/>
            <w:color w:val="343232"/>
            <w:sz w:val="18"/>
            <w:szCs w:val="18"/>
          </w:rPr>
          <w:t>31</w:t>
        </w:r>
      </w:hyperlink>
    </w:p>
    <w:p w:rsidR="00CE4B0B" w:rsidRPr="006C738E" w:rsidRDefault="004D6DD4">
      <w:pPr>
        <w:tabs>
          <w:tab w:val="right" w:leader="dot" w:pos="8770"/>
        </w:tabs>
        <w:spacing w:before="38"/>
        <w:ind w:left="355"/>
        <w:rPr>
          <w:rFonts w:eastAsia="Times New Roman" w:cstheme="minorHAnsi"/>
          <w:b/>
          <w:sz w:val="18"/>
          <w:szCs w:val="18"/>
        </w:rPr>
      </w:pPr>
      <w:hyperlink w:anchor="_bookmark13" w:history="1">
        <w:r w:rsidR="003064BE" w:rsidRPr="006C738E">
          <w:rPr>
            <w:rFonts w:cstheme="minorHAnsi"/>
            <w:b/>
            <w:color w:val="343232"/>
            <w:sz w:val="18"/>
            <w:szCs w:val="18"/>
          </w:rPr>
          <w:t>LESSON</w:t>
        </w:r>
        <w:r w:rsidR="003064BE" w:rsidRPr="006C738E">
          <w:rPr>
            <w:rFonts w:cstheme="minorHAnsi"/>
            <w:b/>
            <w:color w:val="343232"/>
            <w:spacing w:val="-1"/>
            <w:sz w:val="18"/>
            <w:szCs w:val="18"/>
          </w:rPr>
          <w:t xml:space="preserve"> </w:t>
        </w:r>
        <w:r w:rsidR="003064BE" w:rsidRPr="006C738E">
          <w:rPr>
            <w:rFonts w:cstheme="minorHAnsi"/>
            <w:b/>
            <w:color w:val="343232"/>
            <w:sz w:val="18"/>
            <w:szCs w:val="18"/>
          </w:rPr>
          <w:t>PLANS</w:t>
        </w:r>
        <w:r w:rsidR="003064BE" w:rsidRPr="006C738E">
          <w:rPr>
            <w:rFonts w:cstheme="minorHAnsi"/>
            <w:b/>
            <w:color w:val="343232"/>
            <w:sz w:val="18"/>
            <w:szCs w:val="18"/>
          </w:rPr>
          <w:tab/>
        </w:r>
        <w:r w:rsidR="00C94FBD" w:rsidRPr="006C738E">
          <w:rPr>
            <w:rFonts w:cstheme="minorHAnsi"/>
            <w:b/>
            <w:color w:val="343232"/>
            <w:sz w:val="18"/>
            <w:szCs w:val="18"/>
          </w:rPr>
          <w:t>32</w:t>
        </w:r>
      </w:hyperlink>
    </w:p>
    <w:p w:rsidR="00CE4B0B" w:rsidRPr="006C738E" w:rsidRDefault="004D6DD4">
      <w:pPr>
        <w:tabs>
          <w:tab w:val="right" w:leader="dot" w:pos="8770"/>
        </w:tabs>
        <w:spacing w:before="41"/>
        <w:ind w:left="140"/>
        <w:rPr>
          <w:rFonts w:eastAsia="Times New Roman" w:cstheme="minorHAnsi"/>
          <w:b/>
          <w:color w:val="3B958A"/>
          <w:sz w:val="18"/>
          <w:szCs w:val="18"/>
        </w:rPr>
      </w:pPr>
      <w:hyperlink w:anchor="_bookmark14" w:history="1">
        <w:r w:rsidR="003064BE" w:rsidRPr="006C738E">
          <w:rPr>
            <w:rFonts w:cstheme="minorHAnsi"/>
            <w:b/>
            <w:color w:val="3B958A"/>
            <w:sz w:val="18"/>
            <w:szCs w:val="18"/>
          </w:rPr>
          <w:t>SYSTEM FOR ACKNOWLEDGING</w:t>
        </w:r>
        <w:r w:rsidR="003064BE" w:rsidRPr="006C738E">
          <w:rPr>
            <w:rFonts w:cstheme="minorHAnsi"/>
            <w:b/>
            <w:color w:val="3B958A"/>
            <w:spacing w:val="4"/>
            <w:sz w:val="18"/>
            <w:szCs w:val="18"/>
          </w:rPr>
          <w:t xml:space="preserve"> </w:t>
        </w:r>
        <w:r w:rsidR="003064BE" w:rsidRPr="006C738E">
          <w:rPr>
            <w:rFonts w:cstheme="minorHAnsi"/>
            <w:b/>
            <w:color w:val="3B958A"/>
            <w:sz w:val="18"/>
            <w:szCs w:val="18"/>
          </w:rPr>
          <w:t>BEHAVIOR</w:t>
        </w:r>
        <w:r w:rsidR="003064BE" w:rsidRPr="006C738E">
          <w:rPr>
            <w:rFonts w:cstheme="minorHAnsi"/>
            <w:b/>
            <w:color w:val="3B958A"/>
            <w:sz w:val="18"/>
            <w:szCs w:val="18"/>
          </w:rPr>
          <w:tab/>
        </w:r>
        <w:r w:rsidR="001A3375" w:rsidRPr="006C738E">
          <w:rPr>
            <w:rFonts w:cstheme="minorHAnsi"/>
            <w:b/>
            <w:color w:val="3B958A"/>
            <w:sz w:val="18"/>
            <w:szCs w:val="18"/>
          </w:rPr>
          <w:t>7</w:t>
        </w:r>
      </w:hyperlink>
      <w:r w:rsidR="00C94FBD" w:rsidRPr="006C738E">
        <w:rPr>
          <w:rFonts w:cstheme="minorHAnsi"/>
          <w:b/>
          <w:color w:val="3B958A"/>
          <w:sz w:val="18"/>
          <w:szCs w:val="18"/>
        </w:rPr>
        <w:t>8</w:t>
      </w:r>
    </w:p>
    <w:p w:rsidR="00CE4B0B" w:rsidRPr="006C738E" w:rsidRDefault="004D6DD4">
      <w:pPr>
        <w:tabs>
          <w:tab w:val="right" w:leader="dot" w:pos="8770"/>
        </w:tabs>
        <w:spacing w:before="41"/>
        <w:ind w:left="355"/>
        <w:rPr>
          <w:rFonts w:eastAsia="Times New Roman" w:cstheme="minorHAnsi"/>
          <w:b/>
          <w:sz w:val="18"/>
          <w:szCs w:val="18"/>
        </w:rPr>
      </w:pPr>
      <w:hyperlink w:anchor="_bookmark15" w:history="1">
        <w:r w:rsidR="003064BE" w:rsidRPr="006C738E">
          <w:rPr>
            <w:rFonts w:cstheme="minorHAnsi"/>
            <w:b/>
            <w:color w:val="343232"/>
            <w:sz w:val="18"/>
            <w:szCs w:val="18"/>
          </w:rPr>
          <w:t>ACKNOWLEDGEMENT</w:t>
        </w:r>
        <w:r w:rsidR="003064BE" w:rsidRPr="006C738E">
          <w:rPr>
            <w:rFonts w:cstheme="minorHAnsi"/>
            <w:b/>
            <w:color w:val="343232"/>
            <w:spacing w:val="-4"/>
            <w:sz w:val="18"/>
            <w:szCs w:val="18"/>
          </w:rPr>
          <w:t xml:space="preserve"> </w:t>
        </w:r>
        <w:r w:rsidR="003064BE" w:rsidRPr="006C738E">
          <w:rPr>
            <w:rFonts w:cstheme="minorHAnsi"/>
            <w:b/>
            <w:color w:val="343232"/>
            <w:sz w:val="18"/>
            <w:szCs w:val="18"/>
          </w:rPr>
          <w:t>GUIDELINES</w:t>
        </w:r>
        <w:r w:rsidR="003064BE" w:rsidRPr="006C738E">
          <w:rPr>
            <w:rFonts w:cstheme="minorHAnsi"/>
            <w:b/>
            <w:color w:val="343232"/>
            <w:sz w:val="18"/>
            <w:szCs w:val="18"/>
          </w:rPr>
          <w:tab/>
        </w:r>
        <w:r w:rsidR="001A3375" w:rsidRPr="006C738E">
          <w:rPr>
            <w:rFonts w:cstheme="minorHAnsi"/>
            <w:b/>
            <w:color w:val="343232"/>
            <w:sz w:val="18"/>
            <w:szCs w:val="18"/>
          </w:rPr>
          <w:t>7</w:t>
        </w:r>
      </w:hyperlink>
      <w:r w:rsidR="00C94FBD" w:rsidRPr="006C738E">
        <w:rPr>
          <w:rFonts w:cstheme="minorHAnsi"/>
          <w:b/>
          <w:color w:val="343232"/>
          <w:sz w:val="18"/>
          <w:szCs w:val="18"/>
        </w:rPr>
        <w:t>9</w:t>
      </w:r>
    </w:p>
    <w:p w:rsidR="00CE4B0B" w:rsidRPr="006C738E" w:rsidRDefault="004D6DD4">
      <w:pPr>
        <w:tabs>
          <w:tab w:val="right" w:leader="dot" w:pos="8770"/>
        </w:tabs>
        <w:spacing w:before="38"/>
        <w:ind w:left="355"/>
        <w:rPr>
          <w:rFonts w:eastAsia="Times New Roman" w:cstheme="minorHAnsi"/>
          <w:b/>
          <w:sz w:val="18"/>
          <w:szCs w:val="18"/>
        </w:rPr>
      </w:pPr>
      <w:hyperlink w:anchor="_bookmark16" w:history="1">
        <w:r w:rsidR="003064BE" w:rsidRPr="006C738E">
          <w:rPr>
            <w:rFonts w:cstheme="minorHAnsi"/>
            <w:b/>
            <w:color w:val="343232"/>
            <w:sz w:val="18"/>
            <w:szCs w:val="18"/>
          </w:rPr>
          <w:t>MONTHLY PBIS</w:t>
        </w:r>
        <w:r w:rsidR="003064BE" w:rsidRPr="006C738E">
          <w:rPr>
            <w:rFonts w:cstheme="minorHAnsi"/>
            <w:b/>
            <w:color w:val="343232"/>
            <w:spacing w:val="-13"/>
            <w:sz w:val="18"/>
            <w:szCs w:val="18"/>
          </w:rPr>
          <w:t xml:space="preserve"> </w:t>
        </w:r>
        <w:r w:rsidR="003064BE" w:rsidRPr="006C738E">
          <w:rPr>
            <w:rFonts w:cstheme="minorHAnsi"/>
            <w:b/>
            <w:color w:val="343232"/>
            <w:sz w:val="18"/>
            <w:szCs w:val="18"/>
          </w:rPr>
          <w:t>ASSEMBLIES</w:t>
        </w:r>
        <w:r w:rsidR="003064BE" w:rsidRPr="006C738E">
          <w:rPr>
            <w:rFonts w:cstheme="minorHAnsi"/>
            <w:b/>
            <w:color w:val="343232"/>
            <w:sz w:val="18"/>
            <w:szCs w:val="18"/>
          </w:rPr>
          <w:tab/>
        </w:r>
      </w:hyperlink>
      <w:r w:rsidR="00C94FBD" w:rsidRPr="006C738E">
        <w:rPr>
          <w:rFonts w:cstheme="minorHAnsi"/>
          <w:b/>
          <w:color w:val="343232"/>
          <w:sz w:val="18"/>
          <w:szCs w:val="18"/>
        </w:rPr>
        <w:t>80</w:t>
      </w:r>
    </w:p>
    <w:p w:rsidR="00CE4B0B" w:rsidRPr="006C738E" w:rsidRDefault="004D6DD4">
      <w:pPr>
        <w:tabs>
          <w:tab w:val="right" w:leader="dot" w:pos="8770"/>
        </w:tabs>
        <w:spacing w:before="41"/>
        <w:ind w:left="355"/>
        <w:rPr>
          <w:rFonts w:eastAsia="Times New Roman" w:cstheme="minorHAnsi"/>
          <w:b/>
          <w:sz w:val="18"/>
          <w:szCs w:val="18"/>
        </w:rPr>
      </w:pPr>
      <w:hyperlink w:anchor="_bookmark17" w:history="1">
        <w:r w:rsidR="003064BE" w:rsidRPr="006C738E">
          <w:rPr>
            <w:rFonts w:cstheme="minorHAnsi"/>
            <w:b/>
            <w:color w:val="343232"/>
            <w:sz w:val="18"/>
            <w:szCs w:val="18"/>
          </w:rPr>
          <w:t>ASSEMBLY</w:t>
        </w:r>
        <w:r w:rsidR="003064BE" w:rsidRPr="006C738E">
          <w:rPr>
            <w:rFonts w:cstheme="minorHAnsi"/>
            <w:b/>
            <w:color w:val="343232"/>
            <w:spacing w:val="-1"/>
            <w:sz w:val="18"/>
            <w:szCs w:val="18"/>
          </w:rPr>
          <w:t xml:space="preserve"> </w:t>
        </w:r>
        <w:r w:rsidR="003064BE" w:rsidRPr="006C738E">
          <w:rPr>
            <w:rFonts w:cstheme="minorHAnsi"/>
            <w:b/>
            <w:color w:val="343232"/>
            <w:sz w:val="18"/>
            <w:szCs w:val="18"/>
          </w:rPr>
          <w:t>SCHEDULE</w:t>
        </w:r>
        <w:r w:rsidR="003064BE" w:rsidRPr="006C738E">
          <w:rPr>
            <w:rFonts w:cstheme="minorHAnsi"/>
            <w:b/>
            <w:color w:val="343232"/>
            <w:sz w:val="18"/>
            <w:szCs w:val="18"/>
          </w:rPr>
          <w:tab/>
        </w:r>
      </w:hyperlink>
      <w:r w:rsidR="00C94FBD" w:rsidRPr="006C738E">
        <w:rPr>
          <w:rFonts w:cstheme="minorHAnsi"/>
          <w:b/>
          <w:color w:val="343232"/>
          <w:sz w:val="18"/>
          <w:szCs w:val="18"/>
        </w:rPr>
        <w:t>80</w:t>
      </w:r>
    </w:p>
    <w:p w:rsidR="00CE4B0B" w:rsidRPr="006C738E" w:rsidRDefault="00C94FBD">
      <w:pPr>
        <w:tabs>
          <w:tab w:val="right" w:leader="dot" w:pos="8770"/>
        </w:tabs>
        <w:spacing w:before="41"/>
        <w:ind w:left="355"/>
        <w:rPr>
          <w:rFonts w:cstheme="minorHAnsi"/>
          <w:b/>
          <w:color w:val="343232"/>
          <w:sz w:val="18"/>
          <w:szCs w:val="18"/>
        </w:rPr>
      </w:pPr>
      <w:r w:rsidRPr="006C738E">
        <w:rPr>
          <w:rFonts w:cstheme="minorHAnsi"/>
          <w:b/>
          <w:color w:val="343232"/>
          <w:sz w:val="18"/>
          <w:szCs w:val="18"/>
        </w:rPr>
        <w:t xml:space="preserve">SAMPLE </w:t>
      </w:r>
      <w:hyperlink w:anchor="_bookmark18" w:history="1">
        <w:r w:rsidR="003064BE" w:rsidRPr="006C738E">
          <w:rPr>
            <w:rFonts w:cstheme="minorHAnsi"/>
            <w:b/>
            <w:color w:val="343232"/>
            <w:sz w:val="18"/>
            <w:szCs w:val="18"/>
          </w:rPr>
          <w:t>MENU OF REWARDS</w:t>
        </w:r>
        <w:r w:rsidR="001A3375" w:rsidRPr="006C738E">
          <w:rPr>
            <w:rFonts w:cstheme="minorHAnsi"/>
            <w:b/>
            <w:color w:val="343232"/>
            <w:sz w:val="18"/>
            <w:szCs w:val="18"/>
          </w:rPr>
          <w:tab/>
        </w:r>
        <w:r w:rsidRPr="006C738E">
          <w:rPr>
            <w:rFonts w:cstheme="minorHAnsi"/>
            <w:b/>
            <w:color w:val="343232"/>
            <w:sz w:val="18"/>
            <w:szCs w:val="18"/>
          </w:rPr>
          <w:t>89</w:t>
        </w:r>
      </w:hyperlink>
    </w:p>
    <w:p w:rsidR="00CE4B0B" w:rsidRPr="006C738E" w:rsidRDefault="004D6DD4">
      <w:pPr>
        <w:tabs>
          <w:tab w:val="right" w:leader="dot" w:pos="8770"/>
        </w:tabs>
        <w:spacing w:before="38"/>
        <w:ind w:left="140"/>
        <w:rPr>
          <w:rFonts w:eastAsia="Times New Roman" w:cstheme="minorHAnsi"/>
          <w:b/>
          <w:color w:val="3B958A"/>
          <w:sz w:val="18"/>
          <w:szCs w:val="18"/>
        </w:rPr>
      </w:pPr>
      <w:hyperlink w:anchor="_bookmark19" w:history="1">
        <w:r w:rsidR="003064BE" w:rsidRPr="006C738E">
          <w:rPr>
            <w:rFonts w:cstheme="minorHAnsi"/>
            <w:b/>
            <w:color w:val="3B958A"/>
            <w:sz w:val="18"/>
            <w:szCs w:val="18"/>
          </w:rPr>
          <w:t>SYSTEM FOR CORRECTING</w:t>
        </w:r>
        <w:r w:rsidR="003064BE" w:rsidRPr="006C738E">
          <w:rPr>
            <w:rFonts w:cstheme="minorHAnsi"/>
            <w:b/>
            <w:color w:val="3B958A"/>
            <w:spacing w:val="2"/>
            <w:sz w:val="18"/>
            <w:szCs w:val="18"/>
          </w:rPr>
          <w:t xml:space="preserve"> </w:t>
        </w:r>
        <w:r w:rsidR="003064BE" w:rsidRPr="006C738E">
          <w:rPr>
            <w:rFonts w:cstheme="minorHAnsi"/>
            <w:b/>
            <w:color w:val="3B958A"/>
            <w:sz w:val="18"/>
            <w:szCs w:val="18"/>
          </w:rPr>
          <w:t>BEHAVIOR</w:t>
        </w:r>
        <w:r w:rsidR="003064BE" w:rsidRPr="006C738E">
          <w:rPr>
            <w:rFonts w:cstheme="minorHAnsi"/>
            <w:b/>
            <w:color w:val="3B958A"/>
            <w:sz w:val="18"/>
            <w:szCs w:val="18"/>
          </w:rPr>
          <w:tab/>
        </w:r>
        <w:r w:rsidR="001A3375" w:rsidRPr="006C738E">
          <w:rPr>
            <w:rFonts w:cstheme="minorHAnsi"/>
            <w:b/>
            <w:color w:val="3B958A"/>
            <w:sz w:val="18"/>
            <w:szCs w:val="18"/>
          </w:rPr>
          <w:t>9</w:t>
        </w:r>
      </w:hyperlink>
      <w:r w:rsidR="00C94FBD" w:rsidRPr="006C738E">
        <w:rPr>
          <w:rFonts w:cstheme="minorHAnsi"/>
          <w:b/>
          <w:color w:val="3B958A"/>
          <w:sz w:val="18"/>
          <w:szCs w:val="18"/>
        </w:rPr>
        <w:t>1</w:t>
      </w:r>
    </w:p>
    <w:p w:rsidR="00CE4B0B" w:rsidRPr="006C738E" w:rsidRDefault="004D6DD4">
      <w:pPr>
        <w:tabs>
          <w:tab w:val="right" w:leader="dot" w:pos="8770"/>
        </w:tabs>
        <w:spacing w:before="41"/>
        <w:ind w:left="355"/>
        <w:rPr>
          <w:rFonts w:eastAsia="Times New Roman" w:cstheme="minorHAnsi"/>
          <w:b/>
          <w:sz w:val="18"/>
          <w:szCs w:val="18"/>
        </w:rPr>
      </w:pPr>
      <w:hyperlink w:anchor="_bookmark20" w:history="1">
        <w:r w:rsidR="003064BE" w:rsidRPr="006C738E">
          <w:rPr>
            <w:rFonts w:cstheme="minorHAnsi"/>
            <w:b/>
            <w:color w:val="343232"/>
            <w:sz w:val="18"/>
            <w:szCs w:val="18"/>
          </w:rPr>
          <w:t>CORRECTION</w:t>
        </w:r>
        <w:r w:rsidR="003064BE" w:rsidRPr="006C738E">
          <w:rPr>
            <w:rFonts w:cstheme="minorHAnsi"/>
            <w:b/>
            <w:color w:val="343232"/>
            <w:spacing w:val="-1"/>
            <w:sz w:val="18"/>
            <w:szCs w:val="18"/>
          </w:rPr>
          <w:t xml:space="preserve"> </w:t>
        </w:r>
        <w:r w:rsidR="003064BE" w:rsidRPr="006C738E">
          <w:rPr>
            <w:rFonts w:cstheme="minorHAnsi"/>
            <w:b/>
            <w:color w:val="343232"/>
            <w:sz w:val="18"/>
            <w:szCs w:val="18"/>
          </w:rPr>
          <w:t>GUIDELINES</w:t>
        </w:r>
        <w:r w:rsidR="003064BE" w:rsidRPr="006C738E">
          <w:rPr>
            <w:rFonts w:cstheme="minorHAnsi"/>
            <w:b/>
            <w:color w:val="343232"/>
            <w:sz w:val="18"/>
            <w:szCs w:val="18"/>
          </w:rPr>
          <w:tab/>
        </w:r>
        <w:r w:rsidR="00E132FA" w:rsidRPr="006C738E">
          <w:rPr>
            <w:rFonts w:cstheme="minorHAnsi"/>
            <w:b/>
            <w:color w:val="343232"/>
            <w:sz w:val="18"/>
            <w:szCs w:val="18"/>
          </w:rPr>
          <w:t>9</w:t>
        </w:r>
      </w:hyperlink>
      <w:r w:rsidR="00C94FBD" w:rsidRPr="006C738E">
        <w:rPr>
          <w:rFonts w:cstheme="minorHAnsi"/>
          <w:b/>
          <w:color w:val="343232"/>
          <w:sz w:val="18"/>
          <w:szCs w:val="18"/>
        </w:rPr>
        <w:t>1</w:t>
      </w:r>
    </w:p>
    <w:p w:rsidR="00CE4B0B" w:rsidRPr="006C738E" w:rsidRDefault="004D6DD4">
      <w:pPr>
        <w:tabs>
          <w:tab w:val="right" w:leader="dot" w:pos="8770"/>
        </w:tabs>
        <w:spacing w:before="41"/>
        <w:ind w:left="355"/>
        <w:rPr>
          <w:rFonts w:eastAsia="Times New Roman" w:cstheme="minorHAnsi"/>
          <w:b/>
          <w:sz w:val="18"/>
          <w:szCs w:val="18"/>
        </w:rPr>
      </w:pPr>
      <w:hyperlink w:anchor="_bookmark21" w:history="1">
        <w:r w:rsidR="003064BE" w:rsidRPr="006C738E">
          <w:rPr>
            <w:rFonts w:cstheme="minorHAnsi"/>
            <w:b/>
            <w:color w:val="343232"/>
            <w:sz w:val="18"/>
            <w:szCs w:val="18"/>
          </w:rPr>
          <w:t>PBIS - CORRECTING BEHAVIOR FLOW</w:t>
        </w:r>
        <w:r w:rsidR="003064BE" w:rsidRPr="006C738E">
          <w:rPr>
            <w:rFonts w:cstheme="minorHAnsi"/>
            <w:b/>
            <w:color w:val="343232"/>
            <w:spacing w:val="-26"/>
            <w:sz w:val="18"/>
            <w:szCs w:val="18"/>
          </w:rPr>
          <w:t xml:space="preserve"> </w:t>
        </w:r>
        <w:r w:rsidR="003064BE" w:rsidRPr="006C738E">
          <w:rPr>
            <w:rFonts w:cstheme="minorHAnsi"/>
            <w:b/>
            <w:color w:val="343232"/>
            <w:sz w:val="18"/>
            <w:szCs w:val="18"/>
          </w:rPr>
          <w:t>CHART</w:t>
        </w:r>
        <w:r w:rsidR="003064BE" w:rsidRPr="006C738E">
          <w:rPr>
            <w:rFonts w:cstheme="minorHAnsi"/>
            <w:b/>
            <w:color w:val="343232"/>
            <w:sz w:val="18"/>
            <w:szCs w:val="18"/>
          </w:rPr>
          <w:tab/>
        </w:r>
        <w:r w:rsidR="00C94FBD" w:rsidRPr="006C738E">
          <w:rPr>
            <w:rFonts w:cstheme="minorHAnsi"/>
            <w:b/>
            <w:color w:val="343232"/>
            <w:sz w:val="18"/>
            <w:szCs w:val="18"/>
          </w:rPr>
          <w:t>9</w:t>
        </w:r>
      </w:hyperlink>
      <w:r w:rsidR="00C94FBD" w:rsidRPr="006C738E">
        <w:rPr>
          <w:rFonts w:cstheme="minorHAnsi"/>
          <w:b/>
          <w:color w:val="343232"/>
          <w:sz w:val="18"/>
          <w:szCs w:val="18"/>
        </w:rPr>
        <w:t>3</w:t>
      </w:r>
    </w:p>
    <w:p w:rsidR="00C94FBD" w:rsidRPr="006C738E" w:rsidRDefault="004D6DD4" w:rsidP="00C94FBD">
      <w:pPr>
        <w:tabs>
          <w:tab w:val="right" w:leader="dot" w:pos="8770"/>
        </w:tabs>
        <w:spacing w:before="41"/>
        <w:ind w:left="355"/>
        <w:rPr>
          <w:rFonts w:cstheme="minorHAnsi"/>
          <w:b/>
          <w:color w:val="343232"/>
          <w:sz w:val="18"/>
          <w:szCs w:val="18"/>
        </w:rPr>
      </w:pPr>
      <w:hyperlink w:anchor="_bookmark23" w:history="1">
        <w:r w:rsidR="00C94FBD" w:rsidRPr="006C738E">
          <w:rPr>
            <w:rFonts w:cstheme="minorHAnsi"/>
            <w:b/>
            <w:color w:val="343232"/>
            <w:sz w:val="18"/>
            <w:szCs w:val="18"/>
          </w:rPr>
          <w:t>RESTORATIVE QUESTIONS THINK SHEET</w:t>
        </w:r>
        <w:r w:rsidR="00C94FBD" w:rsidRPr="006C738E">
          <w:rPr>
            <w:rFonts w:cstheme="minorHAnsi"/>
            <w:b/>
            <w:color w:val="343232"/>
            <w:sz w:val="18"/>
            <w:szCs w:val="18"/>
          </w:rPr>
          <w:tab/>
        </w:r>
      </w:hyperlink>
      <w:r w:rsidR="00C94FBD" w:rsidRPr="006C738E">
        <w:rPr>
          <w:rFonts w:cstheme="minorHAnsi"/>
          <w:b/>
          <w:color w:val="343232"/>
          <w:sz w:val="18"/>
          <w:szCs w:val="18"/>
        </w:rPr>
        <w:t>95</w:t>
      </w:r>
    </w:p>
    <w:p w:rsidR="00C94FBD" w:rsidRPr="006C738E" w:rsidRDefault="004D6DD4" w:rsidP="00C94FBD">
      <w:pPr>
        <w:tabs>
          <w:tab w:val="right" w:leader="dot" w:pos="8770"/>
        </w:tabs>
        <w:spacing w:before="41"/>
        <w:ind w:left="355"/>
        <w:rPr>
          <w:rFonts w:cstheme="minorHAnsi"/>
          <w:b/>
          <w:color w:val="343232"/>
          <w:sz w:val="18"/>
          <w:szCs w:val="18"/>
        </w:rPr>
      </w:pPr>
      <w:hyperlink w:anchor="_bookmark23" w:history="1">
        <w:r w:rsidR="00C94FBD" w:rsidRPr="006C738E">
          <w:rPr>
            <w:rFonts w:cstheme="minorHAnsi"/>
            <w:b/>
            <w:color w:val="343232"/>
            <w:sz w:val="18"/>
            <w:szCs w:val="18"/>
          </w:rPr>
          <w:t>REFLECTION</w:t>
        </w:r>
        <w:r w:rsidR="00C94FBD" w:rsidRPr="006C738E">
          <w:rPr>
            <w:rFonts w:cstheme="minorHAnsi"/>
            <w:b/>
            <w:color w:val="343232"/>
            <w:spacing w:val="1"/>
            <w:sz w:val="18"/>
            <w:szCs w:val="18"/>
          </w:rPr>
          <w:t xml:space="preserve"> </w:t>
        </w:r>
        <w:r w:rsidR="00C94FBD" w:rsidRPr="006C738E">
          <w:rPr>
            <w:rFonts w:cstheme="minorHAnsi"/>
            <w:b/>
            <w:color w:val="343232"/>
            <w:sz w:val="18"/>
            <w:szCs w:val="18"/>
          </w:rPr>
          <w:t>INTERVIEW</w:t>
        </w:r>
        <w:r w:rsidR="00C94FBD" w:rsidRPr="006C738E">
          <w:rPr>
            <w:rFonts w:cstheme="minorHAnsi"/>
            <w:b/>
            <w:color w:val="343232"/>
            <w:sz w:val="18"/>
            <w:szCs w:val="18"/>
          </w:rPr>
          <w:tab/>
        </w:r>
      </w:hyperlink>
      <w:r w:rsidR="002A4863" w:rsidRPr="006C738E">
        <w:rPr>
          <w:rFonts w:cstheme="minorHAnsi"/>
          <w:b/>
          <w:color w:val="343232"/>
          <w:sz w:val="18"/>
          <w:szCs w:val="18"/>
        </w:rPr>
        <w:t>96</w:t>
      </w:r>
    </w:p>
    <w:p w:rsidR="00E132FA" w:rsidRPr="006C738E" w:rsidRDefault="004D6DD4" w:rsidP="00E132FA">
      <w:pPr>
        <w:tabs>
          <w:tab w:val="right" w:leader="dot" w:pos="8770"/>
        </w:tabs>
        <w:spacing w:before="38"/>
        <w:ind w:left="355"/>
        <w:rPr>
          <w:rFonts w:eastAsia="Times New Roman" w:cstheme="minorHAnsi"/>
          <w:b/>
          <w:sz w:val="18"/>
          <w:szCs w:val="18"/>
        </w:rPr>
      </w:pPr>
      <w:hyperlink w:anchor="_bookmark22" w:history="1">
        <w:r w:rsidR="00E132FA" w:rsidRPr="006C738E">
          <w:rPr>
            <w:rFonts w:cstheme="minorHAnsi"/>
            <w:b/>
            <w:color w:val="343232"/>
            <w:sz w:val="18"/>
            <w:szCs w:val="18"/>
          </w:rPr>
          <w:t>BUS DISCIPLINE</w:t>
        </w:r>
        <w:r w:rsidR="00E132FA" w:rsidRPr="006C738E">
          <w:rPr>
            <w:rFonts w:cstheme="minorHAnsi"/>
            <w:b/>
            <w:color w:val="343232"/>
            <w:spacing w:val="-3"/>
            <w:sz w:val="18"/>
            <w:szCs w:val="18"/>
          </w:rPr>
          <w:t xml:space="preserve"> </w:t>
        </w:r>
        <w:r w:rsidR="00E132FA" w:rsidRPr="006C738E">
          <w:rPr>
            <w:rFonts w:cstheme="minorHAnsi"/>
            <w:b/>
            <w:color w:val="343232"/>
            <w:sz w:val="18"/>
            <w:szCs w:val="18"/>
          </w:rPr>
          <w:t>REFERRAL</w:t>
        </w:r>
        <w:r w:rsidR="00E132FA" w:rsidRPr="006C738E">
          <w:rPr>
            <w:rFonts w:cstheme="minorHAnsi"/>
            <w:b/>
            <w:color w:val="343232"/>
            <w:sz w:val="18"/>
            <w:szCs w:val="18"/>
          </w:rPr>
          <w:tab/>
        </w:r>
        <w:r w:rsidR="00C94FBD" w:rsidRPr="006C738E">
          <w:rPr>
            <w:rFonts w:cstheme="minorHAnsi"/>
            <w:b/>
            <w:color w:val="343232"/>
            <w:sz w:val="18"/>
            <w:szCs w:val="18"/>
          </w:rPr>
          <w:t>97</w:t>
        </w:r>
      </w:hyperlink>
    </w:p>
    <w:p w:rsidR="00CE4B0B" w:rsidRPr="006C738E" w:rsidRDefault="004D6DD4">
      <w:pPr>
        <w:tabs>
          <w:tab w:val="right" w:leader="dot" w:pos="8770"/>
        </w:tabs>
        <w:spacing w:before="38"/>
        <w:ind w:left="355"/>
        <w:rPr>
          <w:rFonts w:eastAsia="Times New Roman" w:cstheme="minorHAnsi"/>
          <w:b/>
          <w:sz w:val="18"/>
          <w:szCs w:val="18"/>
        </w:rPr>
      </w:pPr>
      <w:hyperlink w:anchor="_bookmark22" w:history="1">
        <w:r w:rsidR="003064BE" w:rsidRPr="006C738E">
          <w:rPr>
            <w:rFonts w:cstheme="minorHAnsi"/>
            <w:b/>
            <w:color w:val="343232"/>
            <w:sz w:val="18"/>
            <w:szCs w:val="18"/>
          </w:rPr>
          <w:t>OFFICE DISCIPLINE</w:t>
        </w:r>
        <w:r w:rsidR="003064BE" w:rsidRPr="006C738E">
          <w:rPr>
            <w:rFonts w:cstheme="minorHAnsi"/>
            <w:b/>
            <w:color w:val="343232"/>
            <w:spacing w:val="-3"/>
            <w:sz w:val="18"/>
            <w:szCs w:val="18"/>
          </w:rPr>
          <w:t xml:space="preserve"> </w:t>
        </w:r>
        <w:r w:rsidR="003064BE" w:rsidRPr="006C738E">
          <w:rPr>
            <w:rFonts w:cstheme="minorHAnsi"/>
            <w:b/>
            <w:color w:val="343232"/>
            <w:sz w:val="18"/>
            <w:szCs w:val="18"/>
          </w:rPr>
          <w:t>REFERRAL</w:t>
        </w:r>
        <w:r w:rsidR="003064BE" w:rsidRPr="006C738E">
          <w:rPr>
            <w:rFonts w:cstheme="minorHAnsi"/>
            <w:b/>
            <w:color w:val="343232"/>
            <w:sz w:val="18"/>
            <w:szCs w:val="18"/>
          </w:rPr>
          <w:tab/>
        </w:r>
        <w:r w:rsidR="00C94FBD" w:rsidRPr="006C738E">
          <w:rPr>
            <w:rFonts w:cstheme="minorHAnsi"/>
            <w:b/>
            <w:color w:val="343232"/>
            <w:sz w:val="18"/>
            <w:szCs w:val="18"/>
          </w:rPr>
          <w:t>9</w:t>
        </w:r>
        <w:r w:rsidR="00E132FA" w:rsidRPr="006C738E">
          <w:rPr>
            <w:rFonts w:cstheme="minorHAnsi"/>
            <w:b/>
            <w:color w:val="343232"/>
            <w:sz w:val="18"/>
            <w:szCs w:val="18"/>
          </w:rPr>
          <w:t>8</w:t>
        </w:r>
      </w:hyperlink>
    </w:p>
    <w:p w:rsidR="008925C0" w:rsidRPr="006C738E" w:rsidRDefault="004D6DD4" w:rsidP="008925C0">
      <w:pPr>
        <w:tabs>
          <w:tab w:val="right" w:leader="dot" w:pos="8770"/>
        </w:tabs>
        <w:spacing w:before="41"/>
        <w:ind w:left="140"/>
        <w:rPr>
          <w:rFonts w:eastAsia="Times New Roman" w:cstheme="minorHAnsi"/>
          <w:b/>
          <w:color w:val="3B958A"/>
          <w:sz w:val="18"/>
          <w:szCs w:val="18"/>
        </w:rPr>
      </w:pPr>
      <w:hyperlink w:anchor="_bookmark24" w:history="1">
        <w:r w:rsidR="008925C0" w:rsidRPr="006C738E">
          <w:rPr>
            <w:rFonts w:cstheme="minorHAnsi"/>
            <w:b/>
            <w:color w:val="3B958A"/>
            <w:sz w:val="18"/>
            <w:szCs w:val="18"/>
          </w:rPr>
          <w:t>ACTIVE SUPERVISION</w:t>
        </w:r>
        <w:r w:rsidR="008925C0" w:rsidRPr="006C738E">
          <w:rPr>
            <w:rFonts w:cstheme="minorHAnsi"/>
            <w:b/>
            <w:color w:val="3B958A"/>
            <w:spacing w:val="-2"/>
            <w:sz w:val="18"/>
            <w:szCs w:val="18"/>
          </w:rPr>
          <w:t xml:space="preserve"> </w:t>
        </w:r>
        <w:r w:rsidR="008925C0" w:rsidRPr="006C738E">
          <w:rPr>
            <w:rFonts w:cstheme="minorHAnsi"/>
            <w:b/>
            <w:color w:val="3B958A"/>
            <w:sz w:val="18"/>
            <w:szCs w:val="18"/>
          </w:rPr>
          <w:t>GUIDELINES</w:t>
        </w:r>
        <w:r w:rsidR="008925C0" w:rsidRPr="006C738E">
          <w:rPr>
            <w:rFonts w:cstheme="minorHAnsi"/>
            <w:b/>
            <w:color w:val="3B958A"/>
            <w:sz w:val="18"/>
            <w:szCs w:val="18"/>
          </w:rPr>
          <w:tab/>
        </w:r>
      </w:hyperlink>
      <w:r w:rsidR="00C94FBD" w:rsidRPr="006C738E">
        <w:rPr>
          <w:rFonts w:cstheme="minorHAnsi"/>
          <w:b/>
          <w:color w:val="3B958A"/>
          <w:sz w:val="18"/>
          <w:szCs w:val="18"/>
        </w:rPr>
        <w:t>99</w:t>
      </w:r>
    </w:p>
    <w:p w:rsidR="008925C0" w:rsidRPr="006C738E" w:rsidRDefault="008925C0" w:rsidP="008925C0">
      <w:pPr>
        <w:tabs>
          <w:tab w:val="right" w:leader="dot" w:pos="8770"/>
        </w:tabs>
        <w:spacing w:before="41"/>
        <w:ind w:left="140"/>
        <w:rPr>
          <w:rFonts w:cstheme="minorHAnsi"/>
          <w:b/>
          <w:color w:val="3B958A"/>
          <w:sz w:val="18"/>
          <w:szCs w:val="18"/>
        </w:rPr>
      </w:pPr>
      <w:r w:rsidRPr="006C738E">
        <w:rPr>
          <w:rFonts w:cstheme="minorHAnsi"/>
          <w:b/>
          <w:color w:val="3B958A"/>
          <w:sz w:val="18"/>
          <w:szCs w:val="18"/>
        </w:rPr>
        <w:t>TRACKING DISCIPLINE REFERRAL PATTERNS</w:t>
      </w:r>
      <w:r w:rsidRPr="006C738E">
        <w:rPr>
          <w:rFonts w:cstheme="minorHAnsi"/>
          <w:b/>
          <w:color w:val="3B958A"/>
          <w:sz w:val="18"/>
          <w:szCs w:val="18"/>
        </w:rPr>
        <w:tab/>
      </w:r>
      <w:r w:rsidR="00C94FBD" w:rsidRPr="006C738E">
        <w:rPr>
          <w:rFonts w:cstheme="minorHAnsi"/>
          <w:b/>
          <w:color w:val="3B958A"/>
          <w:sz w:val="18"/>
          <w:szCs w:val="18"/>
        </w:rPr>
        <w:t>104</w:t>
      </w:r>
    </w:p>
    <w:p w:rsidR="00CE4B0B" w:rsidRPr="006C738E" w:rsidRDefault="004D6DD4">
      <w:pPr>
        <w:tabs>
          <w:tab w:val="right" w:leader="dot" w:pos="8770"/>
        </w:tabs>
        <w:spacing w:before="38"/>
        <w:ind w:left="140"/>
        <w:rPr>
          <w:rFonts w:cstheme="minorHAnsi"/>
          <w:b/>
          <w:color w:val="3B958A"/>
          <w:sz w:val="18"/>
          <w:szCs w:val="18"/>
        </w:rPr>
      </w:pPr>
      <w:hyperlink w:anchor="_bookmark25" w:history="1">
        <w:r w:rsidR="003064BE" w:rsidRPr="006C738E">
          <w:rPr>
            <w:rFonts w:cstheme="minorHAnsi"/>
            <w:b/>
            <w:color w:val="3B958A"/>
            <w:sz w:val="18"/>
            <w:szCs w:val="18"/>
          </w:rPr>
          <w:t>APPENDIX</w:t>
        </w:r>
        <w:r w:rsidR="003064BE" w:rsidRPr="006C738E">
          <w:rPr>
            <w:rFonts w:cstheme="minorHAnsi"/>
            <w:b/>
            <w:color w:val="3B958A"/>
            <w:sz w:val="18"/>
            <w:szCs w:val="18"/>
          </w:rPr>
          <w:tab/>
        </w:r>
        <w:r w:rsidR="00C94FBD" w:rsidRPr="006C738E">
          <w:rPr>
            <w:rFonts w:cstheme="minorHAnsi"/>
            <w:b/>
            <w:color w:val="3B958A"/>
            <w:sz w:val="18"/>
            <w:szCs w:val="18"/>
          </w:rPr>
          <w:t>106</w:t>
        </w:r>
      </w:hyperlink>
    </w:p>
    <w:p w:rsidR="001A3375" w:rsidRPr="006C738E" w:rsidRDefault="004D6DD4" w:rsidP="001A3375">
      <w:pPr>
        <w:tabs>
          <w:tab w:val="right" w:leader="dot" w:pos="8770"/>
        </w:tabs>
        <w:spacing w:before="41"/>
        <w:ind w:left="355"/>
        <w:rPr>
          <w:rFonts w:eastAsia="Times New Roman" w:cstheme="minorHAnsi"/>
          <w:b/>
          <w:sz w:val="18"/>
          <w:szCs w:val="18"/>
        </w:rPr>
      </w:pPr>
      <w:hyperlink w:anchor="_bookmark20" w:history="1">
        <w:r w:rsidR="001A3375" w:rsidRPr="006C738E">
          <w:rPr>
            <w:rFonts w:cstheme="minorHAnsi"/>
            <w:b/>
            <w:color w:val="343232"/>
            <w:sz w:val="18"/>
            <w:szCs w:val="18"/>
          </w:rPr>
          <w:t>PBIS TEAM ACTIVITY CALENDAR</w:t>
        </w:r>
        <w:r w:rsidR="001A3375" w:rsidRPr="006C738E">
          <w:rPr>
            <w:rFonts w:cstheme="minorHAnsi"/>
            <w:b/>
            <w:color w:val="343232"/>
            <w:sz w:val="18"/>
            <w:szCs w:val="18"/>
          </w:rPr>
          <w:tab/>
        </w:r>
      </w:hyperlink>
      <w:r w:rsidR="00C94FBD" w:rsidRPr="006C738E">
        <w:rPr>
          <w:rFonts w:cstheme="minorHAnsi"/>
          <w:b/>
          <w:color w:val="343232"/>
          <w:sz w:val="18"/>
          <w:szCs w:val="18"/>
        </w:rPr>
        <w:t>107</w:t>
      </w:r>
    </w:p>
    <w:p w:rsidR="001A3375" w:rsidRPr="006C738E" w:rsidRDefault="004D6DD4" w:rsidP="001A3375">
      <w:pPr>
        <w:tabs>
          <w:tab w:val="right" w:leader="dot" w:pos="8770"/>
        </w:tabs>
        <w:spacing w:before="41"/>
        <w:ind w:left="355"/>
        <w:rPr>
          <w:rFonts w:eastAsia="Times New Roman" w:cstheme="minorHAnsi"/>
          <w:b/>
          <w:sz w:val="18"/>
          <w:szCs w:val="18"/>
        </w:rPr>
      </w:pPr>
      <w:hyperlink w:anchor="_bookmark21" w:history="1">
        <w:r w:rsidR="001A3375" w:rsidRPr="006C738E">
          <w:rPr>
            <w:rFonts w:cstheme="minorHAnsi"/>
            <w:b/>
            <w:color w:val="343232"/>
            <w:sz w:val="18"/>
            <w:szCs w:val="18"/>
          </w:rPr>
          <w:t>PBIS – SCHOOLWIDE REINFORCER SYSTEM</w:t>
        </w:r>
        <w:r w:rsidR="001A3375" w:rsidRPr="006C738E">
          <w:rPr>
            <w:rFonts w:cstheme="minorHAnsi"/>
            <w:b/>
            <w:color w:val="343232"/>
            <w:sz w:val="18"/>
            <w:szCs w:val="18"/>
          </w:rPr>
          <w:tab/>
        </w:r>
        <w:r w:rsidR="00C94FBD" w:rsidRPr="006C738E">
          <w:rPr>
            <w:rFonts w:cstheme="minorHAnsi"/>
            <w:b/>
            <w:color w:val="343232"/>
            <w:sz w:val="18"/>
            <w:szCs w:val="18"/>
          </w:rPr>
          <w:t>113</w:t>
        </w:r>
      </w:hyperlink>
    </w:p>
    <w:p w:rsidR="001A3375" w:rsidRPr="006C738E" w:rsidRDefault="004D6DD4" w:rsidP="001A3375">
      <w:pPr>
        <w:tabs>
          <w:tab w:val="right" w:leader="dot" w:pos="8770"/>
        </w:tabs>
        <w:spacing w:before="38"/>
        <w:ind w:left="355"/>
        <w:rPr>
          <w:rFonts w:eastAsia="Times New Roman" w:cstheme="minorHAnsi"/>
          <w:b/>
          <w:sz w:val="18"/>
          <w:szCs w:val="18"/>
        </w:rPr>
      </w:pPr>
      <w:hyperlink w:anchor="_bookmark22" w:history="1">
        <w:r w:rsidR="001A3375" w:rsidRPr="006C738E">
          <w:rPr>
            <w:rFonts w:cstheme="minorHAnsi"/>
            <w:b/>
            <w:color w:val="343232"/>
            <w:sz w:val="18"/>
            <w:szCs w:val="18"/>
          </w:rPr>
          <w:t>WHAT PBIS IS AND IS NOT</w:t>
        </w:r>
        <w:r w:rsidR="001A3375" w:rsidRPr="006C738E">
          <w:rPr>
            <w:rFonts w:cstheme="minorHAnsi"/>
            <w:b/>
            <w:color w:val="343232"/>
            <w:sz w:val="18"/>
            <w:szCs w:val="18"/>
          </w:rPr>
          <w:tab/>
        </w:r>
        <w:r w:rsidR="00C94FBD" w:rsidRPr="006C738E">
          <w:rPr>
            <w:rFonts w:cstheme="minorHAnsi"/>
            <w:b/>
            <w:color w:val="343232"/>
            <w:sz w:val="18"/>
            <w:szCs w:val="18"/>
          </w:rPr>
          <w:t>115</w:t>
        </w:r>
      </w:hyperlink>
    </w:p>
    <w:p w:rsidR="001A3375" w:rsidRPr="006C738E" w:rsidRDefault="004D6DD4" w:rsidP="001A3375">
      <w:pPr>
        <w:tabs>
          <w:tab w:val="right" w:leader="dot" w:pos="8770"/>
        </w:tabs>
        <w:spacing w:before="41"/>
        <w:ind w:left="355"/>
        <w:rPr>
          <w:rFonts w:eastAsia="Times New Roman" w:cstheme="minorHAnsi"/>
          <w:b/>
          <w:sz w:val="18"/>
          <w:szCs w:val="18"/>
        </w:rPr>
      </w:pPr>
      <w:hyperlink w:anchor="_bookmark20" w:history="1">
        <w:r w:rsidR="00E613BA" w:rsidRPr="006C738E">
          <w:rPr>
            <w:rFonts w:cstheme="minorHAnsi"/>
            <w:b/>
            <w:color w:val="343232"/>
            <w:sz w:val="18"/>
            <w:szCs w:val="18"/>
          </w:rPr>
          <w:t>PLANNING FOR 2016-2017</w:t>
        </w:r>
        <w:r w:rsidR="001A3375" w:rsidRPr="006C738E">
          <w:rPr>
            <w:rFonts w:cstheme="minorHAnsi"/>
            <w:b/>
            <w:color w:val="343232"/>
            <w:sz w:val="18"/>
            <w:szCs w:val="18"/>
          </w:rPr>
          <w:t xml:space="preserve"> YEAR</w:t>
        </w:r>
        <w:r w:rsidR="001A3375" w:rsidRPr="006C738E">
          <w:rPr>
            <w:rFonts w:cstheme="minorHAnsi"/>
            <w:b/>
            <w:color w:val="343232"/>
            <w:sz w:val="18"/>
            <w:szCs w:val="18"/>
          </w:rPr>
          <w:tab/>
        </w:r>
        <w:r w:rsidR="00E132FA" w:rsidRPr="006C738E">
          <w:rPr>
            <w:rFonts w:cstheme="minorHAnsi"/>
            <w:b/>
            <w:color w:val="343232"/>
            <w:sz w:val="18"/>
            <w:szCs w:val="18"/>
          </w:rPr>
          <w:t>1</w:t>
        </w:r>
        <w:r w:rsidR="00C94FBD" w:rsidRPr="006C738E">
          <w:rPr>
            <w:rFonts w:cstheme="minorHAnsi"/>
            <w:b/>
            <w:color w:val="343232"/>
            <w:sz w:val="18"/>
            <w:szCs w:val="18"/>
          </w:rPr>
          <w:t>16</w:t>
        </w:r>
      </w:hyperlink>
    </w:p>
    <w:p w:rsidR="001A3375" w:rsidRPr="006C738E" w:rsidRDefault="004D6DD4" w:rsidP="001A3375">
      <w:pPr>
        <w:tabs>
          <w:tab w:val="right" w:leader="dot" w:pos="8770"/>
        </w:tabs>
        <w:spacing w:before="41"/>
        <w:rPr>
          <w:rFonts w:cstheme="minorHAnsi"/>
          <w:b/>
          <w:color w:val="3B958A"/>
          <w:sz w:val="18"/>
          <w:szCs w:val="18"/>
        </w:rPr>
      </w:pPr>
      <w:hyperlink w:anchor="_bookmark21" w:history="1">
        <w:r w:rsidR="004E680D" w:rsidRPr="006C738E">
          <w:rPr>
            <w:rFonts w:cstheme="minorHAnsi"/>
            <w:b/>
            <w:color w:val="3B958A"/>
            <w:sz w:val="18"/>
            <w:szCs w:val="18"/>
          </w:rPr>
          <w:t>MULTI-TIERED SUPPORT IMPLEMENTATION CHECKLIST</w:t>
        </w:r>
        <w:r w:rsidR="001A3375" w:rsidRPr="006C738E">
          <w:rPr>
            <w:rFonts w:cstheme="minorHAnsi"/>
            <w:b/>
            <w:color w:val="3B958A"/>
            <w:sz w:val="18"/>
            <w:szCs w:val="18"/>
          </w:rPr>
          <w:tab/>
        </w:r>
        <w:r w:rsidR="00C94FBD" w:rsidRPr="006C738E">
          <w:rPr>
            <w:rFonts w:cstheme="minorHAnsi"/>
            <w:b/>
            <w:color w:val="3B958A"/>
            <w:sz w:val="18"/>
            <w:szCs w:val="18"/>
          </w:rPr>
          <w:t>11</w:t>
        </w:r>
        <w:r w:rsidR="002976E1" w:rsidRPr="006C738E">
          <w:rPr>
            <w:rFonts w:cstheme="minorHAnsi"/>
            <w:b/>
            <w:color w:val="3B958A"/>
            <w:sz w:val="18"/>
            <w:szCs w:val="18"/>
          </w:rPr>
          <w:t>9</w:t>
        </w:r>
      </w:hyperlink>
    </w:p>
    <w:p w:rsidR="004E680D" w:rsidRPr="006C738E" w:rsidRDefault="004E680D" w:rsidP="001A3375">
      <w:pPr>
        <w:tabs>
          <w:tab w:val="right" w:leader="dot" w:pos="8770"/>
        </w:tabs>
        <w:spacing w:before="41"/>
        <w:rPr>
          <w:rFonts w:cstheme="minorHAnsi"/>
          <w:b/>
          <w:color w:val="3B958A"/>
          <w:sz w:val="18"/>
          <w:szCs w:val="18"/>
        </w:rPr>
      </w:pPr>
      <w:r w:rsidRPr="006C738E">
        <w:rPr>
          <w:rFonts w:cstheme="minorHAnsi"/>
          <w:b/>
          <w:color w:val="3B958A"/>
          <w:sz w:val="18"/>
          <w:szCs w:val="18"/>
        </w:rPr>
        <w:t xml:space="preserve">DISCIPLINE DATA ANALYSIS FORM……………………………………………………………………………………………………… </w:t>
      </w:r>
      <w:r w:rsidR="006C738E">
        <w:rPr>
          <w:rFonts w:cstheme="minorHAnsi"/>
          <w:b/>
          <w:color w:val="3B958A"/>
          <w:sz w:val="18"/>
          <w:szCs w:val="18"/>
        </w:rPr>
        <w:t>………………..</w:t>
      </w:r>
      <w:r w:rsidRPr="006C738E">
        <w:rPr>
          <w:rFonts w:cstheme="minorHAnsi"/>
          <w:b/>
          <w:color w:val="3B958A"/>
          <w:sz w:val="18"/>
          <w:szCs w:val="18"/>
        </w:rPr>
        <w:t>12</w:t>
      </w:r>
      <w:r w:rsidR="002976E1" w:rsidRPr="006C738E">
        <w:rPr>
          <w:rFonts w:cstheme="minorHAnsi"/>
          <w:b/>
          <w:color w:val="3B958A"/>
          <w:sz w:val="18"/>
          <w:szCs w:val="18"/>
        </w:rPr>
        <w:t>4</w:t>
      </w:r>
    </w:p>
    <w:p w:rsidR="006C738E" w:rsidRPr="006C738E" w:rsidRDefault="002976E1" w:rsidP="006C738E">
      <w:pPr>
        <w:tabs>
          <w:tab w:val="right" w:leader="dot" w:pos="8770"/>
        </w:tabs>
        <w:spacing w:before="41"/>
        <w:rPr>
          <w:rFonts w:cstheme="minorHAnsi"/>
          <w:b/>
          <w:color w:val="3B958A"/>
          <w:sz w:val="18"/>
          <w:szCs w:val="18"/>
        </w:rPr>
      </w:pPr>
      <w:r w:rsidRPr="006C738E">
        <w:rPr>
          <w:rFonts w:cstheme="minorHAnsi"/>
          <w:b/>
          <w:color w:val="3B958A"/>
          <w:sz w:val="18"/>
          <w:szCs w:val="18"/>
        </w:rPr>
        <w:t>TIPS (PBIS)</w:t>
      </w:r>
      <w:r w:rsidR="006C738E" w:rsidRPr="006C738E">
        <w:rPr>
          <w:rFonts w:cstheme="minorHAnsi"/>
          <w:b/>
          <w:color w:val="3B958A"/>
          <w:sz w:val="18"/>
          <w:szCs w:val="18"/>
        </w:rPr>
        <w:t xml:space="preserve"> </w:t>
      </w:r>
      <w:r w:rsidRPr="006C738E">
        <w:rPr>
          <w:rFonts w:cstheme="minorHAnsi"/>
          <w:b/>
          <w:color w:val="3B958A"/>
          <w:sz w:val="18"/>
          <w:szCs w:val="18"/>
        </w:rPr>
        <w:t>MEETING FORM …………………………………………………………………………………………………………………</w:t>
      </w:r>
      <w:r w:rsidR="006C738E">
        <w:rPr>
          <w:rFonts w:cstheme="minorHAnsi"/>
          <w:b/>
          <w:color w:val="3B958A"/>
          <w:sz w:val="18"/>
          <w:szCs w:val="18"/>
        </w:rPr>
        <w:t>………………..</w:t>
      </w:r>
      <w:r w:rsidRPr="006C738E">
        <w:rPr>
          <w:rFonts w:cstheme="minorHAnsi"/>
          <w:b/>
          <w:color w:val="3B958A"/>
          <w:sz w:val="18"/>
          <w:szCs w:val="18"/>
        </w:rPr>
        <w:t>127</w:t>
      </w:r>
    </w:p>
    <w:p w:rsidR="001A3375" w:rsidRPr="006C738E" w:rsidRDefault="004D6DD4" w:rsidP="006C738E">
      <w:pPr>
        <w:tabs>
          <w:tab w:val="right" w:leader="dot" w:pos="8770"/>
        </w:tabs>
        <w:spacing w:before="41"/>
        <w:rPr>
          <w:rFonts w:cstheme="minorHAnsi"/>
          <w:b/>
          <w:color w:val="3B958A"/>
          <w:sz w:val="18"/>
          <w:szCs w:val="18"/>
        </w:rPr>
      </w:pPr>
      <w:hyperlink w:anchor="_bookmark22" w:history="1">
        <w:r w:rsidR="001A3375" w:rsidRPr="006C738E">
          <w:rPr>
            <w:rFonts w:cstheme="minorHAnsi"/>
            <w:b/>
            <w:color w:val="343232"/>
            <w:sz w:val="18"/>
            <w:szCs w:val="18"/>
          </w:rPr>
          <w:t>HIPPOCRATIC OATH FOR TEACHERS</w:t>
        </w:r>
        <w:r w:rsidR="001A3375" w:rsidRPr="006C738E">
          <w:rPr>
            <w:rFonts w:cstheme="minorHAnsi"/>
            <w:b/>
            <w:color w:val="343232"/>
            <w:sz w:val="18"/>
            <w:szCs w:val="18"/>
          </w:rPr>
          <w:tab/>
        </w:r>
        <w:r w:rsidR="006C738E">
          <w:rPr>
            <w:rFonts w:cstheme="minorHAnsi"/>
            <w:b/>
            <w:color w:val="343232"/>
            <w:sz w:val="18"/>
            <w:szCs w:val="18"/>
          </w:rPr>
          <w:t xml:space="preserve">……… </w:t>
        </w:r>
        <w:r w:rsidR="006C738E" w:rsidRPr="006C738E">
          <w:rPr>
            <w:rFonts w:cstheme="minorHAnsi"/>
            <w:b/>
            <w:color w:val="343232"/>
            <w:sz w:val="18"/>
            <w:szCs w:val="18"/>
          </w:rPr>
          <w:t>131</w:t>
        </w:r>
      </w:hyperlink>
    </w:p>
    <w:p w:rsidR="006C738E" w:rsidRDefault="006C738E">
      <w:pPr>
        <w:tabs>
          <w:tab w:val="left" w:pos="9528"/>
        </w:tabs>
        <w:spacing w:before="18"/>
        <w:ind w:left="140"/>
        <w:rPr>
          <w:rFonts w:cstheme="minorHAnsi"/>
          <w:b/>
          <w:color w:val="C00000"/>
          <w:spacing w:val="17"/>
          <w:sz w:val="48"/>
          <w:u w:val="single" w:color="FF0000"/>
        </w:rPr>
      </w:pPr>
      <w:bookmarkStart w:id="1" w:name="Introduction"/>
      <w:bookmarkStart w:id="2" w:name="_bookmark0"/>
      <w:bookmarkEnd w:id="1"/>
      <w:bookmarkEnd w:id="2"/>
    </w:p>
    <w:p w:rsidR="00CE4B0B" w:rsidRPr="00F25C34" w:rsidRDefault="003064BE">
      <w:pPr>
        <w:tabs>
          <w:tab w:val="left" w:pos="9528"/>
        </w:tabs>
        <w:spacing w:before="18"/>
        <w:ind w:left="140"/>
        <w:rPr>
          <w:rFonts w:eastAsia="Arial" w:cstheme="minorHAnsi"/>
          <w:color w:val="C00000"/>
          <w:sz w:val="48"/>
          <w:szCs w:val="48"/>
        </w:rPr>
      </w:pPr>
      <w:r w:rsidRPr="00F25C34">
        <w:rPr>
          <w:rFonts w:cstheme="minorHAnsi"/>
          <w:b/>
          <w:color w:val="C00000"/>
          <w:spacing w:val="17"/>
          <w:sz w:val="48"/>
          <w:u w:val="single" w:color="FF0000"/>
        </w:rPr>
        <w:lastRenderedPageBreak/>
        <w:t>Introduction</w:t>
      </w:r>
      <w:r w:rsidRPr="00F25C34">
        <w:rPr>
          <w:rFonts w:cstheme="minorHAnsi"/>
          <w:b/>
          <w:color w:val="C00000"/>
          <w:spacing w:val="17"/>
          <w:w w:val="99"/>
          <w:sz w:val="48"/>
          <w:u w:val="single" w:color="FF0000"/>
        </w:rPr>
        <w:t xml:space="preserve"> </w:t>
      </w:r>
      <w:r w:rsidRPr="00F25C34">
        <w:rPr>
          <w:rFonts w:cstheme="minorHAnsi"/>
          <w:b/>
          <w:color w:val="C00000"/>
          <w:spacing w:val="17"/>
          <w:sz w:val="48"/>
          <w:u w:val="single" w:color="FF0000"/>
        </w:rPr>
        <w:tab/>
      </w:r>
    </w:p>
    <w:p w:rsidR="00CE4B0B" w:rsidRPr="00C84316" w:rsidRDefault="00CE4B0B">
      <w:pPr>
        <w:spacing w:before="7"/>
        <w:rPr>
          <w:rFonts w:eastAsia="Arial" w:cstheme="minorHAnsi"/>
          <w:b/>
          <w:bCs/>
          <w:sz w:val="27"/>
          <w:szCs w:val="27"/>
        </w:rPr>
      </w:pPr>
    </w:p>
    <w:p w:rsidR="00CE4B0B" w:rsidRPr="00C84316" w:rsidRDefault="00E613BA">
      <w:pPr>
        <w:pStyle w:val="BodyText"/>
        <w:ind w:left="140"/>
        <w:jc w:val="both"/>
        <w:rPr>
          <w:rFonts w:asciiTheme="minorHAnsi" w:hAnsiTheme="minorHAnsi" w:cstheme="minorHAnsi"/>
          <w:sz w:val="32"/>
        </w:rPr>
      </w:pPr>
      <w:r>
        <w:rPr>
          <w:rFonts w:asciiTheme="minorHAnsi" w:hAnsiTheme="minorHAnsi" w:cstheme="minorHAnsi"/>
          <w:color w:val="343232"/>
          <w:sz w:val="32"/>
        </w:rPr>
        <w:t>July 2016</w:t>
      </w:r>
    </w:p>
    <w:p w:rsidR="00CE4B0B" w:rsidRPr="00C84316" w:rsidRDefault="00CE4B0B">
      <w:pPr>
        <w:pStyle w:val="BodyText"/>
        <w:spacing w:before="201"/>
        <w:ind w:left="140"/>
        <w:jc w:val="both"/>
        <w:rPr>
          <w:rFonts w:asciiTheme="minorHAnsi" w:hAnsiTheme="minorHAnsi" w:cstheme="minorHAnsi"/>
          <w:sz w:val="32"/>
        </w:rPr>
      </w:pPr>
    </w:p>
    <w:p w:rsidR="00CE4B0B" w:rsidRPr="00C84316" w:rsidRDefault="003E4F3A">
      <w:pPr>
        <w:pStyle w:val="BodyText"/>
        <w:spacing w:before="204" w:line="273" w:lineRule="auto"/>
        <w:ind w:left="140" w:right="217" w:firstLine="720"/>
        <w:rPr>
          <w:rFonts w:asciiTheme="minorHAnsi" w:hAnsiTheme="minorHAnsi" w:cstheme="minorHAnsi"/>
          <w:sz w:val="32"/>
        </w:rPr>
      </w:pPr>
      <w:r>
        <w:rPr>
          <w:rFonts w:asciiTheme="minorHAnsi" w:hAnsiTheme="minorHAnsi" w:cstheme="minorHAnsi"/>
          <w:color w:val="343232"/>
          <w:sz w:val="32"/>
        </w:rPr>
        <w:t>These resources are</w:t>
      </w:r>
      <w:r w:rsidR="003064BE" w:rsidRPr="00C84316">
        <w:rPr>
          <w:rFonts w:asciiTheme="minorHAnsi" w:hAnsiTheme="minorHAnsi" w:cstheme="minorHAnsi"/>
          <w:color w:val="343232"/>
          <w:sz w:val="32"/>
        </w:rPr>
        <w:t xml:space="preserve"> for all teachers and staff in the Jackson Public School District.  Its goal is</w:t>
      </w:r>
      <w:r w:rsidR="003064BE" w:rsidRPr="00C84316">
        <w:rPr>
          <w:rFonts w:asciiTheme="minorHAnsi" w:hAnsiTheme="minorHAnsi" w:cstheme="minorHAnsi"/>
          <w:color w:val="343232"/>
          <w:spacing w:val="-20"/>
          <w:sz w:val="32"/>
        </w:rPr>
        <w:t xml:space="preserve"> </w:t>
      </w:r>
      <w:r w:rsidR="006417CB" w:rsidRPr="00C84316">
        <w:rPr>
          <w:rFonts w:asciiTheme="minorHAnsi" w:hAnsiTheme="minorHAnsi" w:cstheme="minorHAnsi"/>
          <w:color w:val="343232"/>
          <w:sz w:val="32"/>
        </w:rPr>
        <w:t xml:space="preserve">to </w:t>
      </w:r>
      <w:r>
        <w:rPr>
          <w:rFonts w:asciiTheme="minorHAnsi" w:hAnsiTheme="minorHAnsi" w:cstheme="minorHAnsi"/>
          <w:color w:val="343232"/>
          <w:sz w:val="32"/>
        </w:rPr>
        <w:t>provide an overview of</w:t>
      </w:r>
      <w:r w:rsidR="006417CB" w:rsidRPr="00C84316">
        <w:rPr>
          <w:rFonts w:asciiTheme="minorHAnsi" w:hAnsiTheme="minorHAnsi" w:cstheme="minorHAnsi"/>
          <w:color w:val="343232"/>
          <w:sz w:val="32"/>
        </w:rPr>
        <w:t xml:space="preserve"> School-wide Positive Behavioral Interventions and S</w:t>
      </w:r>
      <w:r w:rsidR="003064BE" w:rsidRPr="00C84316">
        <w:rPr>
          <w:rFonts w:asciiTheme="minorHAnsi" w:hAnsiTheme="minorHAnsi" w:cstheme="minorHAnsi"/>
          <w:color w:val="343232"/>
          <w:sz w:val="32"/>
        </w:rPr>
        <w:t>upport</w:t>
      </w:r>
      <w:r w:rsidR="008A06ED" w:rsidRPr="00C84316">
        <w:rPr>
          <w:rFonts w:asciiTheme="minorHAnsi" w:hAnsiTheme="minorHAnsi" w:cstheme="minorHAnsi"/>
          <w:color w:val="343232"/>
          <w:sz w:val="32"/>
        </w:rPr>
        <w:t>s</w:t>
      </w:r>
      <w:r w:rsidR="003064BE" w:rsidRPr="00C84316">
        <w:rPr>
          <w:rFonts w:asciiTheme="minorHAnsi" w:hAnsiTheme="minorHAnsi" w:cstheme="minorHAnsi"/>
          <w:color w:val="343232"/>
          <w:sz w:val="32"/>
        </w:rPr>
        <w:t xml:space="preserve"> (PBIS) in JPS</w:t>
      </w:r>
      <w:r>
        <w:rPr>
          <w:rFonts w:asciiTheme="minorHAnsi" w:hAnsiTheme="minorHAnsi" w:cstheme="minorHAnsi"/>
          <w:color w:val="343232"/>
          <w:sz w:val="32"/>
        </w:rPr>
        <w:t xml:space="preserve"> and supplemental resources to increase implementation throughout the district</w:t>
      </w:r>
      <w:r w:rsidR="003064BE" w:rsidRPr="00C84316">
        <w:rPr>
          <w:rFonts w:asciiTheme="minorHAnsi" w:hAnsiTheme="minorHAnsi" w:cstheme="minorHAnsi"/>
          <w:color w:val="343232"/>
          <w:sz w:val="32"/>
        </w:rPr>
        <w:t xml:space="preserve">. </w:t>
      </w:r>
    </w:p>
    <w:p w:rsidR="00C35B8D" w:rsidRDefault="003064BE">
      <w:pPr>
        <w:pStyle w:val="BodyText"/>
        <w:spacing w:before="167" w:line="276" w:lineRule="auto"/>
        <w:ind w:left="140" w:right="231" w:firstLine="720"/>
        <w:rPr>
          <w:rFonts w:asciiTheme="minorHAnsi" w:hAnsiTheme="minorHAnsi" w:cstheme="minorHAnsi"/>
          <w:color w:val="343232"/>
          <w:sz w:val="32"/>
        </w:rPr>
      </w:pPr>
      <w:r w:rsidRPr="00C84316">
        <w:rPr>
          <w:rFonts w:asciiTheme="minorHAnsi" w:hAnsiTheme="minorHAnsi" w:cstheme="minorHAnsi"/>
          <w:color w:val="343232"/>
          <w:sz w:val="32"/>
        </w:rPr>
        <w:t>During the past seven school years, the district and schools have worked diligently to implement</w:t>
      </w:r>
      <w:r w:rsidRPr="00C84316">
        <w:rPr>
          <w:rFonts w:asciiTheme="minorHAnsi" w:hAnsiTheme="minorHAnsi" w:cstheme="minorHAnsi"/>
          <w:color w:val="343232"/>
          <w:spacing w:val="-15"/>
          <w:sz w:val="32"/>
        </w:rPr>
        <w:t xml:space="preserve"> </w:t>
      </w:r>
      <w:r w:rsidRPr="00C84316">
        <w:rPr>
          <w:rFonts w:asciiTheme="minorHAnsi" w:hAnsiTheme="minorHAnsi" w:cstheme="minorHAnsi"/>
          <w:color w:val="343232"/>
          <w:sz w:val="32"/>
        </w:rPr>
        <w:t>a</w:t>
      </w:r>
      <w:r w:rsidRPr="00C84316">
        <w:rPr>
          <w:rFonts w:asciiTheme="minorHAnsi" w:hAnsiTheme="minorHAnsi" w:cstheme="minorHAnsi"/>
          <w:color w:val="343232"/>
          <w:w w:val="99"/>
          <w:sz w:val="32"/>
        </w:rPr>
        <w:t xml:space="preserve"> </w:t>
      </w:r>
      <w:r w:rsidRPr="00C84316">
        <w:rPr>
          <w:rFonts w:asciiTheme="minorHAnsi" w:hAnsiTheme="minorHAnsi" w:cstheme="minorHAnsi"/>
          <w:color w:val="343232"/>
          <w:sz w:val="32"/>
        </w:rPr>
        <w:t>universal multi-tiered system of supports for all students in the district. These supports</w:t>
      </w:r>
      <w:r w:rsidRPr="00C84316">
        <w:rPr>
          <w:rFonts w:asciiTheme="minorHAnsi" w:hAnsiTheme="minorHAnsi" w:cstheme="minorHAnsi"/>
          <w:color w:val="343232"/>
          <w:spacing w:val="-10"/>
          <w:sz w:val="32"/>
        </w:rPr>
        <w:t xml:space="preserve"> </w:t>
      </w:r>
      <w:r w:rsidRPr="00C84316">
        <w:rPr>
          <w:rFonts w:asciiTheme="minorHAnsi" w:hAnsiTheme="minorHAnsi" w:cstheme="minorHAnsi"/>
          <w:color w:val="343232"/>
          <w:sz w:val="32"/>
        </w:rPr>
        <w:t>include</w:t>
      </w:r>
      <w:r w:rsidRPr="00C84316">
        <w:rPr>
          <w:rFonts w:asciiTheme="minorHAnsi" w:hAnsiTheme="minorHAnsi" w:cstheme="minorHAnsi"/>
          <w:color w:val="343232"/>
          <w:w w:val="99"/>
          <w:sz w:val="32"/>
        </w:rPr>
        <w:t xml:space="preserve"> </w:t>
      </w:r>
      <w:r w:rsidRPr="00C84316">
        <w:rPr>
          <w:rFonts w:asciiTheme="minorHAnsi" w:hAnsiTheme="minorHAnsi" w:cstheme="minorHAnsi"/>
          <w:color w:val="343232"/>
          <w:sz w:val="32"/>
        </w:rPr>
        <w:t>clearly defined behavioral expectations, teaching these expectations to students,</w:t>
      </w:r>
      <w:r w:rsidRPr="00C84316">
        <w:rPr>
          <w:rFonts w:asciiTheme="minorHAnsi" w:hAnsiTheme="minorHAnsi" w:cstheme="minorHAnsi"/>
          <w:color w:val="343232"/>
          <w:spacing w:val="-19"/>
          <w:sz w:val="32"/>
        </w:rPr>
        <w:t xml:space="preserve"> </w:t>
      </w:r>
      <w:r w:rsidRPr="00C84316">
        <w:rPr>
          <w:rFonts w:asciiTheme="minorHAnsi" w:hAnsiTheme="minorHAnsi" w:cstheme="minorHAnsi"/>
          <w:color w:val="343232"/>
          <w:sz w:val="32"/>
        </w:rPr>
        <w:t>acknowledging appropriate behavior, and correcting inappropriate behavior</w:t>
      </w:r>
      <w:r w:rsidR="00CE3B9A" w:rsidRPr="00C84316">
        <w:rPr>
          <w:rFonts w:asciiTheme="minorHAnsi" w:hAnsiTheme="minorHAnsi" w:cstheme="minorHAnsi"/>
          <w:color w:val="343232"/>
          <w:sz w:val="32"/>
        </w:rPr>
        <w:t xml:space="preserve">; while providing support </w:t>
      </w:r>
      <w:r w:rsidR="00C0287C" w:rsidRPr="00C84316">
        <w:rPr>
          <w:rFonts w:asciiTheme="minorHAnsi" w:hAnsiTheme="minorHAnsi" w:cstheme="minorHAnsi"/>
          <w:color w:val="343232"/>
          <w:sz w:val="32"/>
        </w:rPr>
        <w:t xml:space="preserve">and interventions </w:t>
      </w:r>
      <w:r w:rsidR="00CE3B9A" w:rsidRPr="00C84316">
        <w:rPr>
          <w:rFonts w:asciiTheme="minorHAnsi" w:hAnsiTheme="minorHAnsi" w:cstheme="minorHAnsi"/>
          <w:color w:val="343232"/>
          <w:sz w:val="32"/>
        </w:rPr>
        <w:t>for students having difficulty</w:t>
      </w:r>
      <w:r w:rsidRPr="00C84316">
        <w:rPr>
          <w:rFonts w:asciiTheme="minorHAnsi" w:hAnsiTheme="minorHAnsi" w:cstheme="minorHAnsi"/>
          <w:color w:val="343232"/>
          <w:sz w:val="32"/>
        </w:rPr>
        <w:t xml:space="preserve">. </w:t>
      </w:r>
    </w:p>
    <w:p w:rsidR="00CE4B0B" w:rsidRPr="00C84316" w:rsidRDefault="003064BE">
      <w:pPr>
        <w:pStyle w:val="BodyText"/>
        <w:spacing w:before="167" w:line="276" w:lineRule="auto"/>
        <w:ind w:left="140" w:right="231" w:firstLine="720"/>
        <w:rPr>
          <w:rFonts w:asciiTheme="minorHAnsi" w:hAnsiTheme="minorHAnsi" w:cstheme="minorHAnsi"/>
          <w:sz w:val="32"/>
        </w:rPr>
      </w:pPr>
      <w:r w:rsidRPr="00C84316">
        <w:rPr>
          <w:rFonts w:asciiTheme="minorHAnsi" w:hAnsiTheme="minorHAnsi" w:cstheme="minorHAnsi"/>
          <w:color w:val="343232"/>
          <w:sz w:val="32"/>
        </w:rPr>
        <w:t xml:space="preserve">Once </w:t>
      </w:r>
      <w:r w:rsidR="003E4F3A">
        <w:rPr>
          <w:rFonts w:asciiTheme="minorHAnsi" w:hAnsiTheme="minorHAnsi" w:cstheme="minorHAnsi"/>
          <w:color w:val="343232"/>
          <w:sz w:val="32"/>
        </w:rPr>
        <w:t>these systems are</w:t>
      </w:r>
      <w:r w:rsidRPr="00C84316">
        <w:rPr>
          <w:rFonts w:asciiTheme="minorHAnsi" w:hAnsiTheme="minorHAnsi" w:cstheme="minorHAnsi"/>
          <w:color w:val="343232"/>
          <w:sz w:val="32"/>
        </w:rPr>
        <w:t xml:space="preserve"> in place</w:t>
      </w:r>
      <w:r w:rsidRPr="00C84316">
        <w:rPr>
          <w:rFonts w:asciiTheme="minorHAnsi" w:hAnsiTheme="minorHAnsi" w:cstheme="minorHAnsi"/>
          <w:color w:val="343232"/>
          <w:spacing w:val="-15"/>
          <w:sz w:val="32"/>
        </w:rPr>
        <w:t xml:space="preserve"> </w:t>
      </w:r>
      <w:r w:rsidRPr="00C84316">
        <w:rPr>
          <w:rFonts w:asciiTheme="minorHAnsi" w:hAnsiTheme="minorHAnsi" w:cstheme="minorHAnsi"/>
          <w:color w:val="343232"/>
          <w:sz w:val="32"/>
        </w:rPr>
        <w:t xml:space="preserve">and </w:t>
      </w:r>
      <w:r w:rsidR="00C0287C" w:rsidRPr="00C84316">
        <w:rPr>
          <w:rFonts w:asciiTheme="minorHAnsi" w:hAnsiTheme="minorHAnsi" w:cstheme="minorHAnsi"/>
          <w:color w:val="343232"/>
          <w:sz w:val="32"/>
        </w:rPr>
        <w:t xml:space="preserve">fully </w:t>
      </w:r>
      <w:r w:rsidRPr="00C84316">
        <w:rPr>
          <w:rFonts w:asciiTheme="minorHAnsi" w:hAnsiTheme="minorHAnsi" w:cstheme="minorHAnsi"/>
          <w:color w:val="343232"/>
          <w:sz w:val="32"/>
        </w:rPr>
        <w:t xml:space="preserve">functioning, </w:t>
      </w:r>
      <w:r w:rsidR="00CE3B9A" w:rsidRPr="00C84316">
        <w:rPr>
          <w:rFonts w:asciiTheme="minorHAnsi" w:hAnsiTheme="minorHAnsi" w:cstheme="minorHAnsi"/>
          <w:color w:val="343232"/>
          <w:sz w:val="32"/>
        </w:rPr>
        <w:t>school teams should strategically</w:t>
      </w:r>
      <w:r w:rsidRPr="00C84316">
        <w:rPr>
          <w:rFonts w:asciiTheme="minorHAnsi" w:hAnsiTheme="minorHAnsi" w:cstheme="minorHAnsi"/>
          <w:color w:val="343232"/>
          <w:sz w:val="32"/>
        </w:rPr>
        <w:t xml:space="preserve"> evaluate </w:t>
      </w:r>
      <w:r w:rsidR="00CE3B9A" w:rsidRPr="00C84316">
        <w:rPr>
          <w:rFonts w:asciiTheme="minorHAnsi" w:hAnsiTheme="minorHAnsi" w:cstheme="minorHAnsi"/>
          <w:color w:val="343232"/>
          <w:sz w:val="32"/>
        </w:rPr>
        <w:t xml:space="preserve">implementation data to determine </w:t>
      </w:r>
      <w:r w:rsidRPr="00C84316">
        <w:rPr>
          <w:rFonts w:asciiTheme="minorHAnsi" w:hAnsiTheme="minorHAnsi" w:cstheme="minorHAnsi"/>
          <w:color w:val="343232"/>
          <w:sz w:val="32"/>
        </w:rPr>
        <w:t xml:space="preserve">which </w:t>
      </w:r>
      <w:r w:rsidR="003E4F3A">
        <w:rPr>
          <w:rFonts w:asciiTheme="minorHAnsi" w:hAnsiTheme="minorHAnsi" w:cstheme="minorHAnsi"/>
          <w:color w:val="343232"/>
          <w:sz w:val="32"/>
        </w:rPr>
        <w:t xml:space="preserve">systems, areas, </w:t>
      </w:r>
      <w:r w:rsidRPr="00C84316">
        <w:rPr>
          <w:rFonts w:asciiTheme="minorHAnsi" w:hAnsiTheme="minorHAnsi" w:cstheme="minorHAnsi"/>
          <w:color w:val="343232"/>
          <w:sz w:val="32"/>
        </w:rPr>
        <w:t xml:space="preserve">or specific </w:t>
      </w:r>
      <w:r w:rsidR="00CE3B9A" w:rsidRPr="00C84316">
        <w:rPr>
          <w:rFonts w:asciiTheme="minorHAnsi" w:hAnsiTheme="minorHAnsi" w:cstheme="minorHAnsi"/>
          <w:color w:val="343232"/>
          <w:sz w:val="32"/>
        </w:rPr>
        <w:t>behaviors</w:t>
      </w:r>
      <w:r w:rsidR="00CE3B9A" w:rsidRPr="00C84316">
        <w:rPr>
          <w:rFonts w:asciiTheme="minorHAnsi" w:hAnsiTheme="minorHAnsi" w:cstheme="minorHAnsi"/>
          <w:color w:val="343232"/>
          <w:spacing w:val="-24"/>
          <w:sz w:val="32"/>
        </w:rPr>
        <w:t xml:space="preserve"> </w:t>
      </w:r>
      <w:r w:rsidR="00CE3B9A" w:rsidRPr="00C84316">
        <w:rPr>
          <w:rFonts w:asciiTheme="minorHAnsi" w:hAnsiTheme="minorHAnsi" w:cstheme="minorHAnsi"/>
          <w:color w:val="343232"/>
          <w:sz w:val="32"/>
        </w:rPr>
        <w:t>require</w:t>
      </w:r>
      <w:r w:rsidRPr="00C84316">
        <w:rPr>
          <w:rFonts w:asciiTheme="minorHAnsi" w:hAnsiTheme="minorHAnsi" w:cstheme="minorHAnsi"/>
          <w:color w:val="343232"/>
          <w:sz w:val="32"/>
        </w:rPr>
        <w:t xml:space="preserve"> additional support and</w:t>
      </w:r>
      <w:r w:rsidRPr="00C84316">
        <w:rPr>
          <w:rFonts w:asciiTheme="minorHAnsi" w:hAnsiTheme="minorHAnsi" w:cstheme="minorHAnsi"/>
          <w:color w:val="343232"/>
          <w:spacing w:val="-11"/>
          <w:sz w:val="32"/>
        </w:rPr>
        <w:t xml:space="preserve"> </w:t>
      </w:r>
      <w:r w:rsidRPr="00C84316">
        <w:rPr>
          <w:rFonts w:asciiTheme="minorHAnsi" w:hAnsiTheme="minorHAnsi" w:cstheme="minorHAnsi"/>
          <w:color w:val="343232"/>
          <w:sz w:val="32"/>
        </w:rPr>
        <w:t>teaching</w:t>
      </w:r>
      <w:r w:rsidR="00C0287C" w:rsidRPr="00C84316">
        <w:rPr>
          <w:rFonts w:asciiTheme="minorHAnsi" w:hAnsiTheme="minorHAnsi" w:cstheme="minorHAnsi"/>
          <w:color w:val="343232"/>
          <w:sz w:val="32"/>
        </w:rPr>
        <w:t>.</w:t>
      </w:r>
    </w:p>
    <w:p w:rsidR="00CE4B0B" w:rsidRPr="00C35B8D" w:rsidRDefault="003064BE" w:rsidP="00C84316">
      <w:pPr>
        <w:pStyle w:val="BodyText"/>
        <w:spacing w:before="161" w:line="276" w:lineRule="auto"/>
        <w:ind w:left="140" w:right="150" w:firstLine="720"/>
        <w:rPr>
          <w:rFonts w:asciiTheme="minorHAnsi" w:hAnsiTheme="minorHAnsi" w:cstheme="minorHAnsi"/>
          <w:color w:val="343232"/>
          <w:sz w:val="32"/>
        </w:rPr>
      </w:pPr>
      <w:r w:rsidRPr="00C84316">
        <w:rPr>
          <w:rFonts w:asciiTheme="minorHAnsi" w:hAnsiTheme="minorHAnsi" w:cstheme="minorHAnsi"/>
          <w:color w:val="343232"/>
          <w:sz w:val="32"/>
        </w:rPr>
        <w:t>For a school-wide system to work effectively, it is important that each staff member</w:t>
      </w:r>
      <w:r w:rsidRPr="00C35B8D">
        <w:rPr>
          <w:rFonts w:asciiTheme="minorHAnsi" w:hAnsiTheme="minorHAnsi" w:cstheme="minorHAnsi"/>
          <w:color w:val="343232"/>
          <w:sz w:val="32"/>
        </w:rPr>
        <w:t xml:space="preserve"> </w:t>
      </w:r>
      <w:r w:rsidR="00C35B8D" w:rsidRPr="00C35B8D">
        <w:rPr>
          <w:rFonts w:asciiTheme="minorHAnsi" w:hAnsiTheme="minorHAnsi" w:cstheme="minorHAnsi"/>
          <w:color w:val="343232"/>
          <w:sz w:val="32"/>
        </w:rPr>
        <w:t xml:space="preserve">as well as school partners </w:t>
      </w:r>
      <w:r w:rsidR="003E4F3A">
        <w:rPr>
          <w:rFonts w:asciiTheme="minorHAnsi" w:hAnsiTheme="minorHAnsi" w:cstheme="minorHAnsi"/>
          <w:color w:val="343232"/>
          <w:sz w:val="32"/>
        </w:rPr>
        <w:t xml:space="preserve">understand and </w:t>
      </w:r>
      <w:r w:rsidR="00CD7A8B">
        <w:rPr>
          <w:rFonts w:asciiTheme="minorHAnsi" w:hAnsiTheme="minorHAnsi" w:cstheme="minorHAnsi"/>
          <w:color w:val="343232"/>
          <w:sz w:val="32"/>
        </w:rPr>
        <w:t xml:space="preserve">support </w:t>
      </w:r>
      <w:r w:rsidR="00CD7A8B" w:rsidRPr="00C84316">
        <w:rPr>
          <w:rFonts w:asciiTheme="minorHAnsi" w:hAnsiTheme="minorHAnsi" w:cstheme="minorHAnsi"/>
          <w:color w:val="343232"/>
          <w:sz w:val="32"/>
        </w:rPr>
        <w:t>the</w:t>
      </w:r>
      <w:r w:rsidR="00C35B8D">
        <w:rPr>
          <w:rFonts w:asciiTheme="minorHAnsi" w:hAnsiTheme="minorHAnsi" w:cstheme="minorHAnsi"/>
          <w:color w:val="343232"/>
          <w:sz w:val="32"/>
        </w:rPr>
        <w:t xml:space="preserve"> underlying concepts of Positive Behavioral Interventions and Supports</w:t>
      </w:r>
      <w:r w:rsidRPr="00C84316">
        <w:rPr>
          <w:rFonts w:asciiTheme="minorHAnsi" w:hAnsiTheme="minorHAnsi" w:cstheme="minorHAnsi"/>
          <w:color w:val="343232"/>
          <w:sz w:val="32"/>
        </w:rPr>
        <w:t xml:space="preserve">. </w:t>
      </w:r>
    </w:p>
    <w:p w:rsidR="00C84316" w:rsidRDefault="005F0233">
      <w:pPr>
        <w:rPr>
          <w:rFonts w:eastAsia="Times New Roman" w:cstheme="minorHAnsi"/>
          <w:sz w:val="32"/>
          <w:szCs w:val="24"/>
        </w:rPr>
      </w:pPr>
      <w:r>
        <w:rPr>
          <w:noProof/>
        </w:rPr>
        <w:drawing>
          <wp:anchor distT="0" distB="0" distL="114300" distR="114300" simplePos="0" relativeHeight="251782656" behindDoc="1" locked="0" layoutInCell="1" allowOverlap="1" wp14:anchorId="7C77082B" wp14:editId="7D815A1F">
            <wp:simplePos x="0" y="0"/>
            <wp:positionH relativeFrom="column">
              <wp:posOffset>1244600</wp:posOffset>
            </wp:positionH>
            <wp:positionV relativeFrom="paragraph">
              <wp:posOffset>-927</wp:posOffset>
            </wp:positionV>
            <wp:extent cx="3035300" cy="1066457"/>
            <wp:effectExtent l="0" t="0" r="0" b="635"/>
            <wp:wrapNone/>
            <wp:docPr id="1963" name="Picture 1963" descr="https://encrypted-tbn1.gstatic.com/images?q=tbn:ANd9GcRXatNUDDR9HbP_C-BVu_5WyUJfy15vwj6c29IveTeW2YBxit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descr="https://encrypted-tbn1.gstatic.com/images?q=tbn:ANd9GcRXatNUDDR9HbP_C-BVu_5WyUJfy15vwj6c29IveTeW2YBxitH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5300" cy="1066457"/>
                    </a:xfrm>
                    <a:prstGeom prst="rect">
                      <a:avLst/>
                    </a:prstGeom>
                    <a:noFill/>
                    <a:ln>
                      <a:noFill/>
                    </a:ln>
                  </pic:spPr>
                </pic:pic>
              </a:graphicData>
            </a:graphic>
            <wp14:sizeRelH relativeFrom="page">
              <wp14:pctWidth>0</wp14:pctWidth>
            </wp14:sizeRelH>
            <wp14:sizeRelV relativeFrom="page">
              <wp14:pctHeight>0</wp14:pctHeight>
            </wp14:sizeRelV>
          </wp:anchor>
        </w:drawing>
      </w:r>
      <w:r w:rsidR="00C84316">
        <w:rPr>
          <w:rFonts w:cstheme="minorHAnsi"/>
          <w:sz w:val="32"/>
        </w:rPr>
        <w:br w:type="page"/>
      </w:r>
    </w:p>
    <w:p w:rsidR="00CE4B0B" w:rsidRPr="00F25C34" w:rsidRDefault="003064BE">
      <w:pPr>
        <w:pStyle w:val="Heading5"/>
        <w:tabs>
          <w:tab w:val="left" w:pos="9528"/>
        </w:tabs>
        <w:rPr>
          <w:rFonts w:asciiTheme="minorHAnsi" w:hAnsiTheme="minorHAnsi" w:cstheme="minorHAnsi"/>
          <w:b w:val="0"/>
          <w:bCs w:val="0"/>
          <w:color w:val="C00000"/>
        </w:rPr>
      </w:pPr>
      <w:bookmarkStart w:id="3" w:name="What_is_School-wide_PBIS?"/>
      <w:bookmarkStart w:id="4" w:name="_bookmark1"/>
      <w:bookmarkEnd w:id="3"/>
      <w:bookmarkEnd w:id="4"/>
      <w:r w:rsidRPr="00F25C34">
        <w:rPr>
          <w:rFonts w:asciiTheme="minorHAnsi" w:hAnsiTheme="minorHAnsi" w:cstheme="minorHAnsi"/>
          <w:color w:val="C00000"/>
          <w:spacing w:val="13"/>
          <w:u w:val="single" w:color="FF0000"/>
        </w:rPr>
        <w:lastRenderedPageBreak/>
        <w:t xml:space="preserve">What </w:t>
      </w:r>
      <w:r w:rsidRPr="00F25C34">
        <w:rPr>
          <w:rFonts w:asciiTheme="minorHAnsi" w:hAnsiTheme="minorHAnsi" w:cstheme="minorHAnsi"/>
          <w:color w:val="C00000"/>
          <w:spacing w:val="11"/>
          <w:u w:val="single" w:color="FF0000"/>
        </w:rPr>
        <w:t xml:space="preserve">is </w:t>
      </w:r>
      <w:r w:rsidRPr="00F25C34">
        <w:rPr>
          <w:rFonts w:asciiTheme="minorHAnsi" w:hAnsiTheme="minorHAnsi" w:cstheme="minorHAnsi"/>
          <w:color w:val="C00000"/>
          <w:spacing w:val="17"/>
          <w:u w:val="single" w:color="FF0000"/>
        </w:rPr>
        <w:t>School-wide</w:t>
      </w:r>
      <w:r w:rsidRPr="00F25C34">
        <w:rPr>
          <w:rFonts w:asciiTheme="minorHAnsi" w:hAnsiTheme="minorHAnsi" w:cstheme="minorHAnsi"/>
          <w:color w:val="C00000"/>
          <w:spacing w:val="106"/>
          <w:u w:val="single" w:color="FF0000"/>
        </w:rPr>
        <w:t xml:space="preserve"> </w:t>
      </w:r>
      <w:r w:rsidRPr="00F25C34">
        <w:rPr>
          <w:rFonts w:asciiTheme="minorHAnsi" w:hAnsiTheme="minorHAnsi" w:cstheme="minorHAnsi"/>
          <w:color w:val="C00000"/>
          <w:spacing w:val="15"/>
          <w:u w:val="single" w:color="FF0000"/>
        </w:rPr>
        <w:t>PBIS?</w:t>
      </w:r>
      <w:r w:rsidRPr="00F25C34">
        <w:rPr>
          <w:rFonts w:asciiTheme="minorHAnsi" w:hAnsiTheme="minorHAnsi" w:cstheme="minorHAnsi"/>
          <w:color w:val="C00000"/>
          <w:spacing w:val="15"/>
          <w:w w:val="99"/>
          <w:u w:val="single" w:color="FF0000"/>
        </w:rPr>
        <w:t xml:space="preserve"> </w:t>
      </w:r>
      <w:r w:rsidRPr="00F25C34">
        <w:rPr>
          <w:rFonts w:asciiTheme="minorHAnsi" w:hAnsiTheme="minorHAnsi" w:cstheme="minorHAnsi"/>
          <w:color w:val="C00000"/>
          <w:spacing w:val="15"/>
          <w:u w:val="single" w:color="FF0000"/>
        </w:rPr>
        <w:tab/>
      </w:r>
    </w:p>
    <w:p w:rsidR="00CE4B0B" w:rsidRPr="00C84316" w:rsidRDefault="00CE4B0B">
      <w:pPr>
        <w:spacing w:before="4"/>
        <w:rPr>
          <w:rFonts w:eastAsia="Arial" w:cstheme="minorHAnsi"/>
          <w:b/>
          <w:bCs/>
        </w:rPr>
      </w:pPr>
    </w:p>
    <w:p w:rsidR="00CE4B0B" w:rsidRPr="00C84316" w:rsidRDefault="003064BE">
      <w:pPr>
        <w:pStyle w:val="Heading8"/>
        <w:spacing w:before="65"/>
        <w:rPr>
          <w:rFonts w:asciiTheme="minorHAnsi" w:eastAsia="Arial" w:hAnsiTheme="minorHAnsi" w:cstheme="minorHAnsi"/>
          <w:b w:val="0"/>
          <w:bCs w:val="0"/>
          <w:color w:val="3B958A"/>
        </w:rPr>
      </w:pPr>
      <w:bookmarkStart w:id="5" w:name="_bookmark2"/>
      <w:bookmarkEnd w:id="5"/>
      <w:r w:rsidRPr="00C84316">
        <w:rPr>
          <w:rFonts w:asciiTheme="minorHAnsi" w:hAnsiTheme="minorHAnsi" w:cstheme="minorHAnsi"/>
          <w:color w:val="3B958A"/>
          <w:spacing w:val="18"/>
        </w:rPr>
        <w:t>Defi</w:t>
      </w:r>
      <w:bookmarkStart w:id="6" w:name="Definition"/>
      <w:bookmarkEnd w:id="6"/>
      <w:r w:rsidRPr="00C84316">
        <w:rPr>
          <w:rFonts w:asciiTheme="minorHAnsi" w:hAnsiTheme="minorHAnsi" w:cstheme="minorHAnsi"/>
          <w:color w:val="3B958A"/>
          <w:spacing w:val="18"/>
        </w:rPr>
        <w:t>nition</w:t>
      </w:r>
    </w:p>
    <w:p w:rsidR="00CE4B0B" w:rsidRPr="00C84316" w:rsidRDefault="00CE4B0B">
      <w:pPr>
        <w:spacing w:before="2"/>
        <w:rPr>
          <w:rFonts w:eastAsia="Arial" w:cstheme="minorHAnsi"/>
          <w:b/>
          <w:bCs/>
          <w:color w:val="3B958A"/>
          <w:sz w:val="2"/>
          <w:szCs w:val="2"/>
        </w:rPr>
      </w:pPr>
    </w:p>
    <w:p w:rsidR="00CE4B0B" w:rsidRPr="00C84316" w:rsidRDefault="0054536A">
      <w:pPr>
        <w:spacing w:line="20" w:lineRule="exact"/>
        <w:ind w:left="108"/>
        <w:rPr>
          <w:rFonts w:eastAsia="Arial" w:cstheme="minorHAnsi"/>
          <w:color w:val="3B958A"/>
          <w:sz w:val="2"/>
          <w:szCs w:val="2"/>
        </w:rPr>
      </w:pPr>
      <w:r w:rsidRPr="00C84316">
        <w:rPr>
          <w:rFonts w:eastAsia="Arial" w:cstheme="minorHAnsi"/>
          <w:noProof/>
          <w:color w:val="3B958A"/>
          <w:sz w:val="2"/>
          <w:szCs w:val="2"/>
        </w:rPr>
        <mc:AlternateContent>
          <mc:Choice Requires="wpg">
            <w:drawing>
              <wp:inline distT="0" distB="0" distL="0" distR="0" wp14:anchorId="666B44E1" wp14:editId="3C3E620D">
                <wp:extent cx="5983605" cy="3175"/>
                <wp:effectExtent l="11430" t="9525" r="5715" b="6350"/>
                <wp:docPr id="1572"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73" name="Group 1426"/>
                        <wpg:cNvGrpSpPr>
                          <a:grpSpLocks/>
                        </wpg:cNvGrpSpPr>
                        <wpg:grpSpPr bwMode="auto">
                          <a:xfrm>
                            <a:off x="2" y="2"/>
                            <a:ext cx="9418" cy="2"/>
                            <a:chOff x="2" y="2"/>
                            <a:chExt cx="9418" cy="2"/>
                          </a:xfrm>
                        </wpg:grpSpPr>
                        <wps:wsp>
                          <wps:cNvPr id="1574" name="Freeform 1427"/>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6546EA2" id="Group 1425"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">
                <v:group id="Group 1426"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An7cUAAADdAAAADwAAAGRycy9kb3ducmV2LnhtbERPTWvCQBC9F/wPyxS8&#10;NZsoaSXNKiJVPIRCVSi9DdkxCWZnQ3abxH/fLRR6m8f7nHwzmVYM1LvGsoIkikEQl1Y3XCm4nPdP&#10;KxDOI2tsLZOCOznYrGcPOWbajvxBw8lXIoSwy1BB7X2XSenKmgy6yHbEgbva3qAPsK+k7nEM4aaV&#10;izh+lgYbDg01drSrqbydvo2Cw4jjdpm8DcXturt/ndP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gJ+3FAAAA3QAA&#10;AA8AAAAAAAAAAAAAAAAAqgIAAGRycy9kb3ducmV2LnhtbFBLBQYAAAAABAAEAPoAAACcAwAAAAA=&#10;">
                  <v:shape id="Freeform 1427"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Pq8QA&#10;AADdAAAADwAAAGRycy9kb3ducmV2LnhtbERPzUrDQBC+F/oOyxS8SLtR2kbSbIqIohcRWx9gmh2T&#10;2OxszI5NfHu3IPQ2H9/v5NvRtepEfWg8G7hZJKCIS28brgx87J/md6CCIFtsPZOBXwqwLaaTHDPr&#10;B36n004qFUM4ZGigFukyrUNZk8Ow8B1x5D5971Ai7CttexxiuGv1bZKstcOGY0ONHT3UVB53P85A&#10;9S3pV3oI456HZ/2I1/J2XL4aczUb7zeghEa5iP/dLzbOX6VLOH8TT9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XT6vEAAAA3QAAAA8AAAAAAAAAAAAAAAAAmAIAAGRycy9k&#10;b3ducmV2LnhtbFBLBQYAAAAABAAEAPUAAACJAw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1"/>
        <w:rPr>
          <w:rFonts w:eastAsia="Arial" w:cstheme="minorHAnsi"/>
          <w:b/>
          <w:bCs/>
          <w:sz w:val="13"/>
          <w:szCs w:val="13"/>
        </w:rPr>
      </w:pPr>
    </w:p>
    <w:p w:rsidR="00CE4B0B" w:rsidRPr="00C84316" w:rsidRDefault="003064BE">
      <w:pPr>
        <w:pStyle w:val="BodyText"/>
        <w:spacing w:before="69" w:line="276" w:lineRule="auto"/>
        <w:ind w:left="140" w:right="150"/>
        <w:rPr>
          <w:rFonts w:asciiTheme="minorHAnsi" w:hAnsiTheme="minorHAnsi" w:cstheme="minorHAnsi"/>
          <w:sz w:val="28"/>
        </w:rPr>
      </w:pPr>
      <w:r w:rsidRPr="00C84316">
        <w:rPr>
          <w:rFonts w:asciiTheme="minorHAnsi" w:hAnsiTheme="minorHAnsi" w:cstheme="minorHAnsi"/>
          <w:sz w:val="28"/>
        </w:rPr>
        <w:t xml:space="preserve">School-wide positive </w:t>
      </w:r>
      <w:r w:rsidR="008A06ED" w:rsidRPr="00C84316">
        <w:rPr>
          <w:rFonts w:asciiTheme="minorHAnsi" w:hAnsiTheme="minorHAnsi" w:cstheme="minorHAnsi"/>
          <w:sz w:val="28"/>
        </w:rPr>
        <w:t>behavioral</w:t>
      </w:r>
      <w:r w:rsidRPr="00C84316">
        <w:rPr>
          <w:rFonts w:asciiTheme="minorHAnsi" w:hAnsiTheme="minorHAnsi" w:cstheme="minorHAnsi"/>
          <w:sz w:val="28"/>
        </w:rPr>
        <w:t xml:space="preserve"> intervention</w:t>
      </w:r>
      <w:r w:rsidR="008A06ED" w:rsidRPr="00C84316">
        <w:rPr>
          <w:rFonts w:asciiTheme="minorHAnsi" w:hAnsiTheme="minorHAnsi" w:cstheme="minorHAnsi"/>
          <w:sz w:val="28"/>
        </w:rPr>
        <w:t>s</w:t>
      </w:r>
      <w:r w:rsidRPr="00C84316">
        <w:rPr>
          <w:rFonts w:asciiTheme="minorHAnsi" w:hAnsiTheme="minorHAnsi" w:cstheme="minorHAnsi"/>
          <w:sz w:val="28"/>
        </w:rPr>
        <w:t xml:space="preserve"> and supports (SW-PBIS) is a system of tools</w:t>
      </w:r>
      <w:r w:rsidRPr="00C84316">
        <w:rPr>
          <w:rFonts w:asciiTheme="minorHAnsi" w:hAnsiTheme="minorHAnsi" w:cstheme="minorHAnsi"/>
          <w:spacing w:val="-15"/>
          <w:sz w:val="28"/>
        </w:rPr>
        <w:t xml:space="preserve"> </w:t>
      </w:r>
      <w:r w:rsidRPr="00C84316">
        <w:rPr>
          <w:rFonts w:asciiTheme="minorHAnsi" w:hAnsiTheme="minorHAnsi" w:cstheme="minorHAnsi"/>
          <w:sz w:val="28"/>
        </w:rPr>
        <w:t>and strategies for defining, teaching, acknowledging appropriate behavior, and</w:t>
      </w:r>
      <w:r w:rsidRPr="00C84316">
        <w:rPr>
          <w:rFonts w:asciiTheme="minorHAnsi" w:hAnsiTheme="minorHAnsi" w:cstheme="minorHAnsi"/>
          <w:spacing w:val="-9"/>
          <w:sz w:val="28"/>
        </w:rPr>
        <w:t xml:space="preserve"> </w:t>
      </w:r>
      <w:r w:rsidRPr="00C84316">
        <w:rPr>
          <w:rFonts w:asciiTheme="minorHAnsi" w:hAnsiTheme="minorHAnsi" w:cstheme="minorHAnsi"/>
          <w:sz w:val="28"/>
        </w:rPr>
        <w:t>correcting inappropriate behavior. It is a framework for creating customized school systems that</w:t>
      </w:r>
      <w:r w:rsidRPr="00C84316">
        <w:rPr>
          <w:rFonts w:asciiTheme="minorHAnsi" w:hAnsiTheme="minorHAnsi" w:cstheme="minorHAnsi"/>
          <w:spacing w:val="-16"/>
          <w:sz w:val="28"/>
        </w:rPr>
        <w:t xml:space="preserve"> </w:t>
      </w:r>
      <w:r w:rsidRPr="00C84316">
        <w:rPr>
          <w:rFonts w:asciiTheme="minorHAnsi" w:hAnsiTheme="minorHAnsi" w:cstheme="minorHAnsi"/>
          <w:sz w:val="28"/>
        </w:rPr>
        <w:t>support</w:t>
      </w:r>
      <w:r w:rsidRPr="00C84316">
        <w:rPr>
          <w:rFonts w:asciiTheme="minorHAnsi" w:hAnsiTheme="minorHAnsi" w:cstheme="minorHAnsi"/>
          <w:w w:val="99"/>
          <w:sz w:val="28"/>
        </w:rPr>
        <w:t xml:space="preserve"> </w:t>
      </w:r>
      <w:r w:rsidRPr="00C84316">
        <w:rPr>
          <w:rFonts w:asciiTheme="minorHAnsi" w:hAnsiTheme="minorHAnsi" w:cstheme="minorHAnsi"/>
          <w:sz w:val="28"/>
        </w:rPr>
        <w:t>student outcomes and academic success. SW-PBIS is for the whole school, it is preventative,</w:t>
      </w:r>
      <w:r w:rsidRPr="00C84316">
        <w:rPr>
          <w:rFonts w:asciiTheme="minorHAnsi" w:hAnsiTheme="minorHAnsi" w:cstheme="minorHAnsi"/>
          <w:spacing w:val="-20"/>
          <w:sz w:val="28"/>
        </w:rPr>
        <w:t xml:space="preserve"> </w:t>
      </w:r>
      <w:r w:rsidRPr="00C84316">
        <w:rPr>
          <w:rFonts w:asciiTheme="minorHAnsi" w:hAnsiTheme="minorHAnsi" w:cstheme="minorHAnsi"/>
          <w:sz w:val="28"/>
        </w:rPr>
        <w:t>and it changes the paradigm of focus from negative behaviors and exchanges to positive</w:t>
      </w:r>
      <w:r w:rsidRPr="00C84316">
        <w:rPr>
          <w:rFonts w:asciiTheme="minorHAnsi" w:hAnsiTheme="minorHAnsi" w:cstheme="minorHAnsi"/>
          <w:spacing w:val="-17"/>
          <w:sz w:val="28"/>
        </w:rPr>
        <w:t xml:space="preserve"> </w:t>
      </w:r>
      <w:r w:rsidRPr="00C84316">
        <w:rPr>
          <w:rFonts w:asciiTheme="minorHAnsi" w:hAnsiTheme="minorHAnsi" w:cstheme="minorHAnsi"/>
          <w:sz w:val="28"/>
        </w:rPr>
        <w:t>expectations and</w:t>
      </w:r>
      <w:r w:rsidRPr="00C84316">
        <w:rPr>
          <w:rFonts w:asciiTheme="minorHAnsi" w:hAnsiTheme="minorHAnsi" w:cstheme="minorHAnsi"/>
          <w:spacing w:val="-6"/>
          <w:sz w:val="28"/>
        </w:rPr>
        <w:t xml:space="preserve"> </w:t>
      </w:r>
      <w:r w:rsidRPr="00C84316">
        <w:rPr>
          <w:rFonts w:asciiTheme="minorHAnsi" w:hAnsiTheme="minorHAnsi" w:cstheme="minorHAnsi"/>
          <w:sz w:val="28"/>
        </w:rPr>
        <w:t>interactions.</w:t>
      </w:r>
    </w:p>
    <w:p w:rsidR="00CE4B0B" w:rsidRPr="00C84316" w:rsidRDefault="00CE4B0B">
      <w:pPr>
        <w:spacing w:before="9"/>
        <w:rPr>
          <w:rFonts w:eastAsia="Times New Roman" w:cstheme="minorHAnsi"/>
          <w:szCs w:val="20"/>
        </w:rPr>
      </w:pPr>
    </w:p>
    <w:p w:rsidR="00CE4B0B" w:rsidRPr="00C84316" w:rsidRDefault="003064BE">
      <w:pPr>
        <w:pStyle w:val="BodyText"/>
        <w:ind w:left="140"/>
        <w:rPr>
          <w:rFonts w:asciiTheme="minorHAnsi" w:hAnsiTheme="minorHAnsi" w:cstheme="minorHAnsi"/>
          <w:sz w:val="28"/>
        </w:rPr>
      </w:pPr>
      <w:r w:rsidRPr="00C84316">
        <w:rPr>
          <w:rFonts w:asciiTheme="minorHAnsi" w:hAnsiTheme="minorHAnsi" w:cstheme="minorHAnsi"/>
          <w:sz w:val="28"/>
        </w:rPr>
        <w:t>There are four main elements in</w:t>
      </w:r>
      <w:r w:rsidRPr="00C84316">
        <w:rPr>
          <w:rFonts w:asciiTheme="minorHAnsi" w:hAnsiTheme="minorHAnsi" w:cstheme="minorHAnsi"/>
          <w:spacing w:val="-14"/>
          <w:sz w:val="28"/>
        </w:rPr>
        <w:t xml:space="preserve"> </w:t>
      </w:r>
      <w:r w:rsidRPr="00C84316">
        <w:rPr>
          <w:rFonts w:asciiTheme="minorHAnsi" w:hAnsiTheme="minorHAnsi" w:cstheme="minorHAnsi"/>
          <w:sz w:val="28"/>
        </w:rPr>
        <w:t>SW-PBIS:</w:t>
      </w:r>
    </w:p>
    <w:p w:rsidR="00CE4B0B" w:rsidRPr="00C84316" w:rsidRDefault="00CE4B0B">
      <w:pPr>
        <w:spacing w:before="10"/>
        <w:rPr>
          <w:rFonts w:eastAsia="Times New Roman" w:cstheme="minorHAnsi"/>
          <w:szCs w:val="20"/>
        </w:rPr>
      </w:pPr>
    </w:p>
    <w:p w:rsidR="00CE4B0B" w:rsidRPr="00C84316" w:rsidRDefault="003064BE">
      <w:pPr>
        <w:pStyle w:val="ListParagraph"/>
        <w:numPr>
          <w:ilvl w:val="0"/>
          <w:numId w:val="75"/>
        </w:numPr>
        <w:tabs>
          <w:tab w:val="left" w:pos="860"/>
        </w:tabs>
        <w:ind w:right="1078"/>
        <w:rPr>
          <w:rFonts w:eastAsia="Times New Roman" w:cstheme="minorHAnsi"/>
          <w:szCs w:val="20"/>
        </w:rPr>
      </w:pPr>
      <w:r w:rsidRPr="00C84316">
        <w:rPr>
          <w:rFonts w:cstheme="minorHAnsi"/>
          <w:sz w:val="28"/>
        </w:rPr>
        <w:t>Customized practices to support student behavior, such as defining and</w:t>
      </w:r>
      <w:r w:rsidRPr="00C84316">
        <w:rPr>
          <w:rFonts w:cstheme="minorHAnsi"/>
          <w:spacing w:val="-14"/>
          <w:sz w:val="28"/>
        </w:rPr>
        <w:t xml:space="preserve"> </w:t>
      </w:r>
      <w:r w:rsidRPr="00C84316">
        <w:rPr>
          <w:rFonts w:cstheme="minorHAnsi"/>
          <w:sz w:val="28"/>
        </w:rPr>
        <w:t>teaching appropriate</w:t>
      </w:r>
      <w:r w:rsidRPr="00C84316">
        <w:rPr>
          <w:rFonts w:cstheme="minorHAnsi"/>
          <w:spacing w:val="-2"/>
          <w:sz w:val="28"/>
        </w:rPr>
        <w:t xml:space="preserve"> </w:t>
      </w:r>
      <w:r w:rsidRPr="00C84316">
        <w:rPr>
          <w:rFonts w:cstheme="minorHAnsi"/>
          <w:sz w:val="28"/>
        </w:rPr>
        <w:t>behavior</w:t>
      </w:r>
    </w:p>
    <w:p w:rsidR="00CE4B0B" w:rsidRPr="00C84316" w:rsidRDefault="003064BE">
      <w:pPr>
        <w:pStyle w:val="ListParagraph"/>
        <w:numPr>
          <w:ilvl w:val="0"/>
          <w:numId w:val="75"/>
        </w:numPr>
        <w:tabs>
          <w:tab w:val="left" w:pos="860"/>
        </w:tabs>
        <w:ind w:right="1199"/>
        <w:rPr>
          <w:rFonts w:eastAsia="Times New Roman" w:cstheme="minorHAnsi"/>
          <w:szCs w:val="20"/>
        </w:rPr>
      </w:pPr>
      <w:r w:rsidRPr="00C84316">
        <w:rPr>
          <w:rFonts w:cstheme="minorHAnsi"/>
          <w:sz w:val="28"/>
        </w:rPr>
        <w:t>Systems of support for educators in the school; such as school-wide</w:t>
      </w:r>
      <w:r w:rsidRPr="00C84316">
        <w:rPr>
          <w:rFonts w:cstheme="minorHAnsi"/>
          <w:spacing w:val="-14"/>
          <w:sz w:val="28"/>
        </w:rPr>
        <w:t xml:space="preserve"> </w:t>
      </w:r>
      <w:r w:rsidRPr="00C84316">
        <w:rPr>
          <w:rFonts w:cstheme="minorHAnsi"/>
          <w:sz w:val="28"/>
        </w:rPr>
        <w:t>behavioral</w:t>
      </w:r>
      <w:r w:rsidRPr="00C84316">
        <w:rPr>
          <w:rFonts w:cstheme="minorHAnsi"/>
          <w:w w:val="99"/>
          <w:sz w:val="28"/>
        </w:rPr>
        <w:t xml:space="preserve"> </w:t>
      </w:r>
      <w:r w:rsidRPr="00C84316">
        <w:rPr>
          <w:rFonts w:cstheme="minorHAnsi"/>
          <w:sz w:val="28"/>
        </w:rPr>
        <w:t>expectations, indicators, and</w:t>
      </w:r>
      <w:r w:rsidRPr="00C84316">
        <w:rPr>
          <w:rFonts w:cstheme="minorHAnsi"/>
          <w:spacing w:val="-1"/>
          <w:sz w:val="28"/>
        </w:rPr>
        <w:t xml:space="preserve"> </w:t>
      </w:r>
      <w:r w:rsidRPr="00C84316">
        <w:rPr>
          <w:rFonts w:cstheme="minorHAnsi"/>
          <w:sz w:val="28"/>
        </w:rPr>
        <w:t>coaching</w:t>
      </w:r>
    </w:p>
    <w:p w:rsidR="00CE4B0B" w:rsidRPr="00C84316" w:rsidRDefault="003064BE">
      <w:pPr>
        <w:pStyle w:val="ListParagraph"/>
        <w:numPr>
          <w:ilvl w:val="0"/>
          <w:numId w:val="75"/>
        </w:numPr>
        <w:tabs>
          <w:tab w:val="left" w:pos="860"/>
        </w:tabs>
        <w:ind w:right="380"/>
        <w:rPr>
          <w:rFonts w:eastAsia="Times New Roman" w:cstheme="minorHAnsi"/>
          <w:szCs w:val="20"/>
        </w:rPr>
      </w:pPr>
      <w:r w:rsidRPr="00C84316">
        <w:rPr>
          <w:rFonts w:cstheme="minorHAnsi"/>
          <w:sz w:val="28"/>
        </w:rPr>
        <w:t>Data-based decision making, which is the corner stone of the behavior</w:t>
      </w:r>
      <w:r w:rsidRPr="00C84316">
        <w:rPr>
          <w:rFonts w:cstheme="minorHAnsi"/>
          <w:spacing w:val="-17"/>
          <w:sz w:val="28"/>
        </w:rPr>
        <w:t xml:space="preserve"> </w:t>
      </w:r>
      <w:r w:rsidRPr="00C84316">
        <w:rPr>
          <w:rFonts w:cstheme="minorHAnsi"/>
          <w:sz w:val="28"/>
        </w:rPr>
        <w:t>problem-solving process</w:t>
      </w:r>
    </w:p>
    <w:p w:rsidR="00CE4B0B" w:rsidRPr="00C84316" w:rsidRDefault="003064BE">
      <w:pPr>
        <w:pStyle w:val="ListParagraph"/>
        <w:numPr>
          <w:ilvl w:val="0"/>
          <w:numId w:val="75"/>
        </w:numPr>
        <w:tabs>
          <w:tab w:val="left" w:pos="860"/>
        </w:tabs>
        <w:ind w:right="546"/>
        <w:rPr>
          <w:rFonts w:eastAsia="Times New Roman" w:cstheme="minorHAnsi"/>
          <w:szCs w:val="20"/>
        </w:rPr>
      </w:pPr>
      <w:r w:rsidRPr="00C84316">
        <w:rPr>
          <w:rFonts w:cstheme="minorHAnsi"/>
          <w:sz w:val="28"/>
        </w:rPr>
        <w:t>And, the combination of these to enable school-wide outcomes, which promote</w:t>
      </w:r>
      <w:r w:rsidRPr="00C84316">
        <w:rPr>
          <w:rFonts w:cstheme="minorHAnsi"/>
          <w:spacing w:val="-15"/>
          <w:sz w:val="28"/>
        </w:rPr>
        <w:t xml:space="preserve"> </w:t>
      </w:r>
      <w:r w:rsidRPr="00C84316">
        <w:rPr>
          <w:rFonts w:cstheme="minorHAnsi"/>
          <w:sz w:val="28"/>
        </w:rPr>
        <w:t>social</w:t>
      </w:r>
      <w:r w:rsidRPr="00C84316">
        <w:rPr>
          <w:rFonts w:cstheme="minorHAnsi"/>
          <w:w w:val="99"/>
          <w:sz w:val="28"/>
        </w:rPr>
        <w:t xml:space="preserve"> </w:t>
      </w:r>
      <w:r w:rsidRPr="00C84316">
        <w:rPr>
          <w:rFonts w:cstheme="minorHAnsi"/>
          <w:sz w:val="28"/>
        </w:rPr>
        <w:t>proficiency and academic</w:t>
      </w:r>
      <w:r w:rsidRPr="00C84316">
        <w:rPr>
          <w:rFonts w:cstheme="minorHAnsi"/>
          <w:spacing w:val="-5"/>
          <w:sz w:val="28"/>
        </w:rPr>
        <w:t xml:space="preserve"> </w:t>
      </w:r>
      <w:r w:rsidRPr="00C84316">
        <w:rPr>
          <w:rFonts w:cstheme="minorHAnsi"/>
          <w:sz w:val="28"/>
        </w:rPr>
        <w:t>success</w:t>
      </w:r>
    </w:p>
    <w:p w:rsidR="00CE4B0B" w:rsidRPr="00C84316" w:rsidRDefault="00C84316">
      <w:pPr>
        <w:rPr>
          <w:rFonts w:eastAsia="Times New Roman" w:cstheme="minorHAnsi"/>
          <w:sz w:val="20"/>
          <w:szCs w:val="20"/>
        </w:rPr>
      </w:pPr>
      <w:r w:rsidRPr="00C84316">
        <w:rPr>
          <w:rFonts w:eastAsia="Times New Roman" w:cstheme="minorHAnsi"/>
          <w:noProof/>
          <w:position w:val="-107"/>
          <w:sz w:val="20"/>
          <w:szCs w:val="20"/>
        </w:rPr>
        <w:drawing>
          <wp:anchor distT="0" distB="0" distL="114300" distR="114300" simplePos="0" relativeHeight="251746816" behindDoc="1" locked="0" layoutInCell="1" allowOverlap="1" wp14:anchorId="40445F4B" wp14:editId="1A08A088">
            <wp:simplePos x="0" y="0"/>
            <wp:positionH relativeFrom="column">
              <wp:posOffset>768985</wp:posOffset>
            </wp:positionH>
            <wp:positionV relativeFrom="paragraph">
              <wp:posOffset>236855</wp:posOffset>
            </wp:positionV>
            <wp:extent cx="4377055" cy="3151505"/>
            <wp:effectExtent l="0" t="0" r="4445" b="0"/>
            <wp:wrapTight wrapText="bothSides">
              <wp:wrapPolygon edited="0">
                <wp:start x="0" y="0"/>
                <wp:lineTo x="0" y="21413"/>
                <wp:lineTo x="21528" y="21413"/>
                <wp:lineTo x="21528" y="0"/>
                <wp:lineTo x="0" y="0"/>
              </wp:wrapPolygon>
            </wp:wrapTight>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77055" cy="3151505"/>
                    </a:xfrm>
                    <a:prstGeom prst="rect">
                      <a:avLst/>
                    </a:prstGeom>
                  </pic:spPr>
                </pic:pic>
              </a:graphicData>
            </a:graphic>
            <wp14:sizeRelH relativeFrom="page">
              <wp14:pctWidth>0</wp14:pctWidth>
            </wp14:sizeRelH>
            <wp14:sizeRelV relativeFrom="page">
              <wp14:pctHeight>0</wp14:pctHeight>
            </wp14:sizeRelV>
          </wp:anchor>
        </w:drawing>
      </w:r>
    </w:p>
    <w:p w:rsidR="00CE4B0B" w:rsidRPr="00C84316" w:rsidRDefault="00CE4B0B">
      <w:pPr>
        <w:spacing w:line="5400" w:lineRule="exact"/>
        <w:rPr>
          <w:rFonts w:eastAsia="Times New Roman" w:cstheme="minorHAnsi"/>
          <w:sz w:val="20"/>
          <w:szCs w:val="20"/>
        </w:rPr>
        <w:sectPr w:rsidR="00CE4B0B" w:rsidRPr="00C84316" w:rsidSect="006C738E">
          <w:footerReference w:type="default" r:id="rId15"/>
          <w:pgSz w:w="12240" w:h="15840"/>
          <w:pgMar w:top="1420" w:right="1300" w:bottom="1160" w:left="1300" w:header="144" w:footer="144" w:gutter="0"/>
          <w:cols w:space="720"/>
          <w:titlePg/>
          <w:docGrid w:linePitch="299"/>
        </w:sectPr>
      </w:pPr>
    </w:p>
    <w:p w:rsidR="00CE4B0B" w:rsidRPr="00C84316" w:rsidRDefault="00F02D06">
      <w:pPr>
        <w:pStyle w:val="Heading8"/>
        <w:spacing w:before="36"/>
        <w:rPr>
          <w:rFonts w:asciiTheme="minorHAnsi" w:eastAsia="Arial" w:hAnsiTheme="minorHAnsi" w:cstheme="minorHAnsi"/>
          <w:b w:val="0"/>
          <w:bCs w:val="0"/>
          <w:color w:val="3B958A"/>
        </w:rPr>
      </w:pPr>
      <w:bookmarkStart w:id="7" w:name="Multi-tier_support"/>
      <w:bookmarkStart w:id="8" w:name="_bookmark3"/>
      <w:bookmarkEnd w:id="7"/>
      <w:bookmarkEnd w:id="8"/>
      <w:r w:rsidRPr="00C84316">
        <w:rPr>
          <w:rFonts w:asciiTheme="minorHAnsi" w:hAnsiTheme="minorHAnsi" w:cstheme="minorHAnsi"/>
          <w:color w:val="3B958A"/>
          <w:spacing w:val="16"/>
        </w:rPr>
        <w:lastRenderedPageBreak/>
        <w:t>Multi-T</w:t>
      </w:r>
      <w:r w:rsidR="003064BE" w:rsidRPr="00C84316">
        <w:rPr>
          <w:rFonts w:asciiTheme="minorHAnsi" w:hAnsiTheme="minorHAnsi" w:cstheme="minorHAnsi"/>
          <w:color w:val="3B958A"/>
          <w:spacing w:val="16"/>
        </w:rPr>
        <w:t>ier</w:t>
      </w:r>
      <w:r w:rsidR="003064BE" w:rsidRPr="00C84316">
        <w:rPr>
          <w:rFonts w:asciiTheme="minorHAnsi" w:hAnsiTheme="minorHAnsi" w:cstheme="minorHAnsi"/>
          <w:color w:val="3B958A"/>
          <w:spacing w:val="69"/>
        </w:rPr>
        <w:t xml:space="preserve"> </w:t>
      </w:r>
      <w:r w:rsidRPr="00C84316">
        <w:rPr>
          <w:rFonts w:asciiTheme="minorHAnsi" w:hAnsiTheme="minorHAnsi" w:cstheme="minorHAnsi"/>
          <w:color w:val="3B958A"/>
          <w:spacing w:val="15"/>
        </w:rPr>
        <w:t>S</w:t>
      </w:r>
      <w:r w:rsidR="003064BE" w:rsidRPr="00C84316">
        <w:rPr>
          <w:rFonts w:asciiTheme="minorHAnsi" w:hAnsiTheme="minorHAnsi" w:cstheme="minorHAnsi"/>
          <w:color w:val="3B958A"/>
          <w:spacing w:val="15"/>
        </w:rPr>
        <w:t>upport</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1A00BB0C" wp14:editId="291479A0">
                <wp:extent cx="5983605" cy="3175"/>
                <wp:effectExtent l="11430" t="5715" r="5715" b="10160"/>
                <wp:docPr id="1569" name="Group 1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70" name="Group 1423"/>
                        <wpg:cNvGrpSpPr>
                          <a:grpSpLocks/>
                        </wpg:cNvGrpSpPr>
                        <wpg:grpSpPr bwMode="auto">
                          <a:xfrm>
                            <a:off x="2" y="2"/>
                            <a:ext cx="9418" cy="2"/>
                            <a:chOff x="2" y="2"/>
                            <a:chExt cx="9418" cy="2"/>
                          </a:xfrm>
                        </wpg:grpSpPr>
                        <wps:wsp>
                          <wps:cNvPr id="1571" name="Freeform 1424"/>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EEF610A" id="Group 1422"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">
                <v:group id="Group 1423"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Freeform 1424"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sM8MA&#10;AADdAAAADwAAAGRycy9kb3ducmV2LnhtbERPzWrCQBC+F3yHZYReim4srZHoKiKW9lJK1QcYs2MS&#10;zc7G7NSkb98tFHqbj+93Fqve1epGbag8G5iME1DEubcVFwYO+5fRDFQQZIu1ZzLwTQFWy8HdAjPr&#10;O/6k204KFUM4ZGigFGkyrUNeksMw9g1x5E6+dSgRtoW2LXYx3NX6MUmm2mHFsaHEhjYl5ZfdlzNQ&#10;XCU9p8fQ77l71Vt8kI/L07sx98N+PQcl1Mu/+M/9ZuP853QCv9/E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DsM8MAAADdAAAADwAAAAAAAAAAAAAAAACYAgAAZHJzL2Rv&#10;d25yZXYueG1sUEsFBgAAAAAEAAQA9QAAAIgDA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1"/>
        <w:rPr>
          <w:rFonts w:eastAsia="Arial" w:cstheme="minorHAnsi"/>
          <w:b/>
          <w:bCs/>
          <w:sz w:val="13"/>
          <w:szCs w:val="13"/>
        </w:rPr>
      </w:pPr>
    </w:p>
    <w:p w:rsidR="00CE4B0B" w:rsidRPr="00C84316" w:rsidRDefault="003064BE">
      <w:pPr>
        <w:pStyle w:val="BodyText"/>
        <w:spacing w:before="69" w:line="276" w:lineRule="auto"/>
        <w:ind w:left="140" w:right="143"/>
        <w:rPr>
          <w:rFonts w:asciiTheme="minorHAnsi" w:hAnsiTheme="minorHAnsi" w:cstheme="minorHAnsi"/>
          <w:sz w:val="28"/>
        </w:rPr>
      </w:pPr>
      <w:r w:rsidRPr="00C84316">
        <w:rPr>
          <w:rFonts w:asciiTheme="minorHAnsi" w:hAnsiTheme="minorHAnsi" w:cstheme="minorHAnsi"/>
          <w:sz w:val="28"/>
        </w:rPr>
        <w:t>School-wide means that educators support appropriate behavior in classroom and</w:t>
      </w:r>
      <w:r w:rsidRPr="00C84316">
        <w:rPr>
          <w:rFonts w:asciiTheme="minorHAnsi" w:hAnsiTheme="minorHAnsi" w:cstheme="minorHAnsi"/>
          <w:spacing w:val="-17"/>
          <w:sz w:val="28"/>
        </w:rPr>
        <w:t xml:space="preserve"> </w:t>
      </w:r>
      <w:r w:rsidRPr="00C84316">
        <w:rPr>
          <w:rFonts w:asciiTheme="minorHAnsi" w:hAnsiTheme="minorHAnsi" w:cstheme="minorHAnsi"/>
          <w:sz w:val="28"/>
        </w:rPr>
        <w:t>non-classroom</w:t>
      </w:r>
      <w:r w:rsidRPr="00C84316">
        <w:rPr>
          <w:rFonts w:asciiTheme="minorHAnsi" w:hAnsiTheme="minorHAnsi" w:cstheme="minorHAnsi"/>
          <w:w w:val="99"/>
          <w:sz w:val="28"/>
        </w:rPr>
        <w:t xml:space="preserve"> </w:t>
      </w:r>
      <w:r w:rsidRPr="00C84316">
        <w:rPr>
          <w:rFonts w:asciiTheme="minorHAnsi" w:hAnsiTheme="minorHAnsi" w:cstheme="minorHAnsi"/>
          <w:sz w:val="28"/>
        </w:rPr>
        <w:t>(</w:t>
      </w:r>
      <w:r w:rsidR="00C30A0C" w:rsidRPr="00C84316">
        <w:rPr>
          <w:rFonts w:asciiTheme="minorHAnsi" w:hAnsiTheme="minorHAnsi" w:cstheme="minorHAnsi"/>
          <w:sz w:val="28"/>
        </w:rPr>
        <w:t>Restroom</w:t>
      </w:r>
      <w:r w:rsidRPr="00C84316">
        <w:rPr>
          <w:rFonts w:asciiTheme="minorHAnsi" w:hAnsiTheme="minorHAnsi" w:cstheme="minorHAnsi"/>
          <w:sz w:val="28"/>
        </w:rPr>
        <w:t>s, assemblies, hallways) areas. This support happens along a continuum from Tier</w:t>
      </w:r>
      <w:r w:rsidRPr="00C84316">
        <w:rPr>
          <w:rFonts w:asciiTheme="minorHAnsi" w:hAnsiTheme="minorHAnsi" w:cstheme="minorHAnsi"/>
          <w:spacing w:val="31"/>
          <w:sz w:val="28"/>
        </w:rPr>
        <w:t xml:space="preserve"> </w:t>
      </w:r>
      <w:r w:rsidRPr="00C84316">
        <w:rPr>
          <w:rFonts w:asciiTheme="minorHAnsi" w:hAnsiTheme="minorHAnsi" w:cstheme="minorHAnsi"/>
          <w:sz w:val="28"/>
        </w:rPr>
        <w:t>1 for all students and Tier 2 for a small group of students to Tier 3 for individual students. The</w:t>
      </w:r>
      <w:r w:rsidRPr="00C84316">
        <w:rPr>
          <w:rFonts w:asciiTheme="minorHAnsi" w:hAnsiTheme="minorHAnsi" w:cstheme="minorHAnsi"/>
          <w:spacing w:val="-24"/>
          <w:sz w:val="28"/>
        </w:rPr>
        <w:t xml:space="preserve"> </w:t>
      </w:r>
      <w:r w:rsidRPr="00C84316">
        <w:rPr>
          <w:rFonts w:asciiTheme="minorHAnsi" w:hAnsiTheme="minorHAnsi" w:cstheme="minorHAnsi"/>
          <w:sz w:val="28"/>
        </w:rPr>
        <w:t>goal</w:t>
      </w:r>
      <w:r w:rsidRPr="00C84316">
        <w:rPr>
          <w:rFonts w:asciiTheme="minorHAnsi" w:hAnsiTheme="minorHAnsi" w:cstheme="minorHAnsi"/>
          <w:w w:val="99"/>
          <w:sz w:val="28"/>
        </w:rPr>
        <w:t xml:space="preserve"> </w:t>
      </w:r>
      <w:r w:rsidRPr="00C84316">
        <w:rPr>
          <w:rFonts w:asciiTheme="minorHAnsi" w:hAnsiTheme="minorHAnsi" w:cstheme="minorHAnsi"/>
          <w:sz w:val="28"/>
        </w:rPr>
        <w:t>is to create an environment that sets up ALL students for</w:t>
      </w:r>
      <w:r w:rsidRPr="00C84316">
        <w:rPr>
          <w:rFonts w:asciiTheme="minorHAnsi" w:hAnsiTheme="minorHAnsi" w:cstheme="minorHAnsi"/>
          <w:spacing w:val="-17"/>
          <w:sz w:val="28"/>
        </w:rPr>
        <w:t xml:space="preserve"> </w:t>
      </w:r>
      <w:r w:rsidRPr="00C84316">
        <w:rPr>
          <w:rFonts w:asciiTheme="minorHAnsi" w:hAnsiTheme="minorHAnsi" w:cstheme="minorHAnsi"/>
          <w:sz w:val="28"/>
        </w:rPr>
        <w:t>success.</w:t>
      </w:r>
    </w:p>
    <w:p w:rsidR="00CE4B0B" w:rsidRPr="00C84316" w:rsidRDefault="00CE4B0B">
      <w:pPr>
        <w:rPr>
          <w:rFonts w:eastAsia="Times New Roman" w:cstheme="minorHAnsi"/>
          <w:szCs w:val="20"/>
        </w:rPr>
      </w:pPr>
    </w:p>
    <w:p w:rsidR="00CE4B0B" w:rsidRPr="00C84316" w:rsidRDefault="00CE4B0B">
      <w:pPr>
        <w:rPr>
          <w:rFonts w:eastAsia="Times New Roman" w:cstheme="minorHAnsi"/>
          <w:szCs w:val="20"/>
        </w:rPr>
      </w:pPr>
    </w:p>
    <w:p w:rsidR="00CE4B0B" w:rsidRPr="00C84316" w:rsidRDefault="00CE4B0B">
      <w:pPr>
        <w:rPr>
          <w:rFonts w:eastAsia="Times New Roman" w:cstheme="minorHAnsi"/>
          <w:szCs w:val="20"/>
        </w:rPr>
      </w:pPr>
    </w:p>
    <w:p w:rsidR="00CE4B0B" w:rsidRPr="00C84316" w:rsidRDefault="00CE4B0B">
      <w:pPr>
        <w:spacing w:before="1"/>
        <w:rPr>
          <w:rFonts w:eastAsia="Times New Roman" w:cstheme="minorHAnsi"/>
          <w:sz w:val="12"/>
          <w:szCs w:val="10"/>
        </w:rPr>
      </w:pPr>
    </w:p>
    <w:p w:rsidR="00CE4B0B" w:rsidRPr="00C84316" w:rsidRDefault="003064BE">
      <w:pPr>
        <w:spacing w:line="5250" w:lineRule="exact"/>
        <w:ind w:left="1085"/>
        <w:rPr>
          <w:rFonts w:eastAsia="Times New Roman" w:cstheme="minorHAnsi"/>
          <w:szCs w:val="20"/>
        </w:rPr>
      </w:pPr>
      <w:r w:rsidRPr="00C84316">
        <w:rPr>
          <w:rFonts w:eastAsia="Times New Roman" w:cstheme="minorHAnsi"/>
          <w:noProof/>
          <w:position w:val="-104"/>
          <w:szCs w:val="20"/>
        </w:rPr>
        <w:drawing>
          <wp:inline distT="0" distB="0" distL="0" distR="0" wp14:anchorId="118AC6CB" wp14:editId="13F92128">
            <wp:extent cx="4768458" cy="3333750"/>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6" cstate="print"/>
                    <a:stretch>
                      <a:fillRect/>
                    </a:stretch>
                  </pic:blipFill>
                  <pic:spPr>
                    <a:xfrm>
                      <a:off x="0" y="0"/>
                      <a:ext cx="4768458" cy="3333750"/>
                    </a:xfrm>
                    <a:prstGeom prst="rect">
                      <a:avLst/>
                    </a:prstGeom>
                  </pic:spPr>
                </pic:pic>
              </a:graphicData>
            </a:graphic>
          </wp:inline>
        </w:drawing>
      </w:r>
    </w:p>
    <w:p w:rsidR="00CE4B0B" w:rsidRPr="00C84316" w:rsidRDefault="00CE4B0B">
      <w:pPr>
        <w:rPr>
          <w:rFonts w:eastAsia="Times New Roman" w:cstheme="minorHAnsi"/>
          <w:sz w:val="28"/>
          <w:szCs w:val="24"/>
        </w:rPr>
      </w:pPr>
    </w:p>
    <w:p w:rsidR="00CE4B0B" w:rsidRPr="00C84316" w:rsidRDefault="00CE4B0B">
      <w:pPr>
        <w:spacing w:before="5"/>
        <w:rPr>
          <w:rFonts w:eastAsia="Times New Roman" w:cstheme="minorHAnsi"/>
          <w:sz w:val="24"/>
          <w:szCs w:val="23"/>
        </w:rPr>
      </w:pPr>
    </w:p>
    <w:p w:rsidR="00CE4B0B" w:rsidRPr="00C84316" w:rsidRDefault="003064BE">
      <w:pPr>
        <w:pStyle w:val="BodyText"/>
        <w:spacing w:line="276" w:lineRule="auto"/>
        <w:ind w:left="140" w:right="217"/>
        <w:rPr>
          <w:rFonts w:asciiTheme="minorHAnsi" w:hAnsiTheme="minorHAnsi" w:cstheme="minorHAnsi"/>
        </w:rPr>
      </w:pPr>
      <w:r w:rsidRPr="00C84316">
        <w:rPr>
          <w:rFonts w:asciiTheme="minorHAnsi" w:hAnsiTheme="minorHAnsi" w:cstheme="minorHAnsi"/>
          <w:sz w:val="28"/>
        </w:rPr>
        <w:t>An important aspect of SW-PBIS is the understanding that appropriate behavior and</w:t>
      </w:r>
      <w:r w:rsidRPr="00C84316">
        <w:rPr>
          <w:rFonts w:asciiTheme="minorHAnsi" w:hAnsiTheme="minorHAnsi" w:cstheme="minorHAnsi"/>
          <w:spacing w:val="-14"/>
          <w:sz w:val="28"/>
        </w:rPr>
        <w:t xml:space="preserve"> </w:t>
      </w:r>
      <w:r w:rsidRPr="00C84316">
        <w:rPr>
          <w:rFonts w:asciiTheme="minorHAnsi" w:hAnsiTheme="minorHAnsi" w:cstheme="minorHAnsi"/>
          <w:sz w:val="28"/>
        </w:rPr>
        <w:t>social</w:t>
      </w:r>
      <w:r w:rsidRPr="00C84316">
        <w:rPr>
          <w:rFonts w:asciiTheme="minorHAnsi" w:hAnsiTheme="minorHAnsi" w:cstheme="minorHAnsi"/>
          <w:w w:val="99"/>
          <w:sz w:val="28"/>
        </w:rPr>
        <w:t xml:space="preserve"> </w:t>
      </w:r>
      <w:r w:rsidRPr="00C84316">
        <w:rPr>
          <w:rFonts w:asciiTheme="minorHAnsi" w:hAnsiTheme="minorHAnsi" w:cstheme="minorHAnsi"/>
          <w:sz w:val="28"/>
        </w:rPr>
        <w:t>competence is a skill that requires direct teaching to students just like math and reading. There</w:t>
      </w:r>
      <w:r w:rsidRPr="00C84316">
        <w:rPr>
          <w:rFonts w:asciiTheme="minorHAnsi" w:hAnsiTheme="minorHAnsi" w:cstheme="minorHAnsi"/>
          <w:spacing w:val="-27"/>
          <w:sz w:val="28"/>
        </w:rPr>
        <w:t xml:space="preserve"> </w:t>
      </w:r>
      <w:r w:rsidRPr="00C84316">
        <w:rPr>
          <w:rFonts w:asciiTheme="minorHAnsi" w:hAnsiTheme="minorHAnsi" w:cstheme="minorHAnsi"/>
          <w:sz w:val="28"/>
        </w:rPr>
        <w:t>is no assumption, in SW-PBIS, that students will learn social behavior automatically or pick it</w:t>
      </w:r>
      <w:r w:rsidRPr="00C84316">
        <w:rPr>
          <w:rFonts w:asciiTheme="minorHAnsi" w:hAnsiTheme="minorHAnsi" w:cstheme="minorHAnsi"/>
          <w:spacing w:val="-21"/>
          <w:sz w:val="28"/>
        </w:rPr>
        <w:t xml:space="preserve"> </w:t>
      </w:r>
      <w:r w:rsidRPr="00C84316">
        <w:rPr>
          <w:rFonts w:asciiTheme="minorHAnsi" w:hAnsiTheme="minorHAnsi" w:cstheme="minorHAnsi"/>
          <w:sz w:val="28"/>
        </w:rPr>
        <w:t>up as they go through life. This critical feature in SW-PBIS leads to its</w:t>
      </w:r>
      <w:r w:rsidRPr="00C84316">
        <w:rPr>
          <w:rFonts w:asciiTheme="minorHAnsi" w:hAnsiTheme="minorHAnsi" w:cstheme="minorHAnsi"/>
          <w:spacing w:val="-22"/>
          <w:sz w:val="28"/>
        </w:rPr>
        <w:t xml:space="preserve"> </w:t>
      </w:r>
      <w:r w:rsidRPr="00C84316">
        <w:rPr>
          <w:rFonts w:asciiTheme="minorHAnsi" w:hAnsiTheme="minorHAnsi" w:cstheme="minorHAnsi"/>
          <w:sz w:val="28"/>
        </w:rPr>
        <w:t>effectiveness</w:t>
      </w:r>
      <w:r w:rsidRPr="00C84316">
        <w:rPr>
          <w:rFonts w:asciiTheme="minorHAnsi" w:hAnsiTheme="minorHAnsi" w:cstheme="minorHAnsi"/>
        </w:rPr>
        <w:t>.</w:t>
      </w:r>
    </w:p>
    <w:p w:rsidR="00CE4B0B" w:rsidRPr="00C84316" w:rsidRDefault="00CE4B0B">
      <w:pPr>
        <w:spacing w:line="276" w:lineRule="auto"/>
        <w:rPr>
          <w:rFonts w:cstheme="minorHAnsi"/>
        </w:rPr>
        <w:sectPr w:rsidR="00CE4B0B" w:rsidRPr="00C84316" w:rsidSect="00F020B3">
          <w:pgSz w:w="12240" w:h="15840"/>
          <w:pgMar w:top="1400" w:right="1300" w:bottom="1160" w:left="1300" w:header="720" w:footer="576" w:gutter="0"/>
          <w:cols w:space="720"/>
          <w:titlePg/>
        </w:sectPr>
      </w:pPr>
    </w:p>
    <w:p w:rsidR="00CE4B0B" w:rsidRPr="00C84316" w:rsidRDefault="003064BE">
      <w:pPr>
        <w:pStyle w:val="Heading8"/>
        <w:spacing w:before="36"/>
        <w:rPr>
          <w:rFonts w:asciiTheme="minorHAnsi" w:eastAsia="Arial" w:hAnsiTheme="minorHAnsi" w:cstheme="minorHAnsi"/>
          <w:b w:val="0"/>
          <w:bCs w:val="0"/>
          <w:color w:val="3B958A"/>
          <w:sz w:val="32"/>
        </w:rPr>
      </w:pPr>
      <w:bookmarkStart w:id="9" w:name="Specific_Practices_and_Supports"/>
      <w:bookmarkStart w:id="10" w:name="_bookmark4"/>
      <w:bookmarkEnd w:id="9"/>
      <w:bookmarkEnd w:id="10"/>
      <w:r w:rsidRPr="00C84316">
        <w:rPr>
          <w:rFonts w:asciiTheme="minorHAnsi" w:hAnsiTheme="minorHAnsi" w:cstheme="minorHAnsi"/>
          <w:color w:val="3B958A"/>
          <w:spacing w:val="15"/>
          <w:sz w:val="32"/>
        </w:rPr>
        <w:lastRenderedPageBreak/>
        <w:t xml:space="preserve">Specific </w:t>
      </w:r>
      <w:r w:rsidRPr="00C84316">
        <w:rPr>
          <w:rFonts w:asciiTheme="minorHAnsi" w:hAnsiTheme="minorHAnsi" w:cstheme="minorHAnsi"/>
          <w:color w:val="3B958A"/>
          <w:spacing w:val="16"/>
          <w:sz w:val="32"/>
        </w:rPr>
        <w:t xml:space="preserve">Practices </w:t>
      </w:r>
      <w:r w:rsidR="00CB6CB3" w:rsidRPr="00C84316">
        <w:rPr>
          <w:rFonts w:asciiTheme="minorHAnsi" w:hAnsiTheme="minorHAnsi" w:cstheme="minorHAnsi"/>
          <w:color w:val="3B958A"/>
          <w:spacing w:val="12"/>
          <w:sz w:val="32"/>
        </w:rPr>
        <w:t xml:space="preserve">and </w:t>
      </w:r>
      <w:r w:rsidR="00CB6CB3" w:rsidRPr="00C84316">
        <w:rPr>
          <w:rFonts w:asciiTheme="minorHAnsi" w:hAnsiTheme="minorHAnsi" w:cstheme="minorHAnsi"/>
          <w:color w:val="3B958A"/>
          <w:spacing w:val="43"/>
          <w:sz w:val="32"/>
        </w:rPr>
        <w:t>Supports</w:t>
      </w:r>
    </w:p>
    <w:p w:rsidR="00CE4B0B" w:rsidRPr="00C84316" w:rsidRDefault="00CE4B0B">
      <w:pPr>
        <w:spacing w:before="2"/>
        <w:rPr>
          <w:rFonts w:eastAsia="Arial" w:cstheme="minorHAnsi"/>
          <w:b/>
          <w:bCs/>
          <w:color w:val="3B958A"/>
          <w:sz w:val="4"/>
          <w:szCs w:val="2"/>
        </w:rPr>
      </w:pPr>
    </w:p>
    <w:p w:rsidR="00CE4B0B" w:rsidRPr="00C84316" w:rsidRDefault="0054536A">
      <w:pPr>
        <w:spacing w:line="20" w:lineRule="exact"/>
        <w:ind w:left="108"/>
        <w:rPr>
          <w:rFonts w:eastAsia="Arial" w:cstheme="minorHAnsi"/>
          <w:color w:val="3B958A"/>
          <w:sz w:val="4"/>
          <w:szCs w:val="2"/>
        </w:rPr>
      </w:pPr>
      <w:r w:rsidRPr="00C84316">
        <w:rPr>
          <w:rFonts w:eastAsia="Arial" w:cstheme="minorHAnsi"/>
          <w:noProof/>
          <w:color w:val="3B958A"/>
          <w:sz w:val="4"/>
          <w:szCs w:val="2"/>
        </w:rPr>
        <mc:AlternateContent>
          <mc:Choice Requires="wpg">
            <w:drawing>
              <wp:inline distT="0" distB="0" distL="0" distR="0" wp14:anchorId="5779B2FA" wp14:editId="72D40A8B">
                <wp:extent cx="5983605" cy="3175"/>
                <wp:effectExtent l="11430" t="5715" r="5715" b="10160"/>
                <wp:docPr id="1566"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67" name="Group 1420"/>
                        <wpg:cNvGrpSpPr>
                          <a:grpSpLocks/>
                        </wpg:cNvGrpSpPr>
                        <wpg:grpSpPr bwMode="auto">
                          <a:xfrm>
                            <a:off x="2" y="2"/>
                            <a:ext cx="9418" cy="2"/>
                            <a:chOff x="2" y="2"/>
                            <a:chExt cx="9418" cy="2"/>
                          </a:xfrm>
                        </wpg:grpSpPr>
                        <wps:wsp>
                          <wps:cNvPr id="1568" name="Freeform 1421"/>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6E7840F" id="Group 1419"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">
                <v:group id="Group 1420"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K3M8UAAADdAAAADwAAAGRycy9kb3ducmV2LnhtbERPS2vCQBC+F/wPyxS8&#10;1U2UpJK6ikiVHkKhKpTehuyYBLOzIbvN4993C4Xe5uN7zmY3mkb01LnasoJ4EYEgLqyuuVRwvRyf&#10;1iCcR9bYWCYFEznYbWcPG8y0HfiD+rMvRQhhl6GCyvs2k9IVFRl0C9sSB+5mO4M+wK6UusMhhJtG&#10;LqMolQZrDg0VtnSoqLifv42C04DDfhW/9vn9dpi+Lsn7Zx6TUvPHcf8CwtPo/8V/7jcd5ifp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CtzPFAAAA3QAA&#10;AA8AAAAAAAAAAAAAAAAAqgIAAGRycy9kb3ducmV2LnhtbFBLBQYAAAAABAAEAPoAAACcAwAAAAA=&#10;">
                  <v:shape id="Freeform 1421"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Tc8YA&#10;AADdAAAADwAAAGRycy9kb3ducmV2LnhtbESPQU/CQBCF7yT+h82YeCGwxSiYykKI0ejFEMAfMHbH&#10;ttKdrd2R1n/vHEi4zeS9ee+b5XoIjTlRl+rIDmbTDAxxEX3NpYOPw8vkAUwSZI9NZHLwRwnWq6vR&#10;EnMfe97RaS+l0RBOOTqoRNrc2lRUFDBNY0us2lfsAoquXWl9h72Gh8beZtncBqxZGyps6ami4rj/&#10;DQ7KH1l8Lz7TcOD+1T7jWLbHu3fnbq6HzSMYoUEu5vP1m1f8+7ni6jc6gl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PTc8YAAADdAAAADwAAAAAAAAAAAAAAAACYAgAAZHJz&#10;L2Rvd25yZXYueG1sUEsFBgAAAAAEAAQA9QAAAIsDAAAAAA==&#10;" path="m,l9418,e" filled="f" strokecolor="#3b958a" strokeweight=".24pt">
                    <v:path arrowok="t" o:connecttype="custom" o:connectlocs="0,0;9418,0" o:connectangles="0,0"/>
                  </v:shape>
                </v:group>
                <w10:anchorlock/>
              </v:group>
            </w:pict>
          </mc:Fallback>
        </mc:AlternateContent>
      </w:r>
    </w:p>
    <w:p w:rsidR="00CE4B0B" w:rsidRPr="00C84316" w:rsidRDefault="00CE4B0B">
      <w:pPr>
        <w:rPr>
          <w:rFonts w:eastAsia="Arial" w:cstheme="minorHAnsi"/>
          <w:b/>
          <w:bCs/>
          <w:color w:val="3B958A"/>
          <w:szCs w:val="20"/>
        </w:rPr>
      </w:pPr>
    </w:p>
    <w:p w:rsidR="00CE4B0B" w:rsidRPr="00C84316" w:rsidRDefault="00CE4B0B">
      <w:pPr>
        <w:rPr>
          <w:rFonts w:eastAsia="Arial" w:cstheme="minorHAnsi"/>
          <w:b/>
          <w:bCs/>
          <w:szCs w:val="20"/>
        </w:rPr>
      </w:pPr>
    </w:p>
    <w:p w:rsidR="00CE4B0B" w:rsidRPr="00C84316" w:rsidRDefault="00CE4B0B">
      <w:pPr>
        <w:spacing w:before="9"/>
        <w:rPr>
          <w:rFonts w:eastAsia="Arial" w:cstheme="minorHAnsi"/>
          <w:b/>
          <w:bCs/>
          <w:sz w:val="24"/>
        </w:rPr>
      </w:pPr>
    </w:p>
    <w:p w:rsidR="00CE4B0B" w:rsidRPr="00C84316" w:rsidRDefault="0054536A">
      <w:pPr>
        <w:spacing w:line="576" w:lineRule="exact"/>
        <w:ind w:left="216"/>
        <w:rPr>
          <w:rFonts w:eastAsia="Arial" w:cstheme="minorHAnsi"/>
          <w:szCs w:val="20"/>
        </w:rPr>
      </w:pPr>
      <w:r w:rsidRPr="00C84316">
        <w:rPr>
          <w:rFonts w:eastAsia="Arial" w:cstheme="minorHAnsi"/>
          <w:noProof/>
          <w:position w:val="-11"/>
          <w:szCs w:val="20"/>
        </w:rPr>
        <mc:AlternateContent>
          <mc:Choice Requires="wpg">
            <w:drawing>
              <wp:inline distT="0" distB="0" distL="0" distR="0" wp14:anchorId="4BA55BA6" wp14:editId="21B9D18A">
                <wp:extent cx="5501640" cy="365760"/>
                <wp:effectExtent l="3175" t="0" r="635" b="0"/>
                <wp:docPr id="1563"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365760"/>
                          <a:chOff x="0" y="0"/>
                          <a:chExt cx="8664" cy="576"/>
                        </a:xfrm>
                      </wpg:grpSpPr>
                      <pic:pic xmlns:pic="http://schemas.openxmlformats.org/drawingml/2006/picture">
                        <pic:nvPicPr>
                          <pic:cNvPr id="1564" name="Picture 14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5" name="Text Box 1417"/>
                        <wps:cNvSpPr txBox="1">
                          <a:spLocks noChangeArrowheads="1"/>
                        </wps:cNvSpPr>
                        <wps: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spacing w:before="109"/>
                                <w:ind w:left="130"/>
                                <w:rPr>
                                  <w:rFonts w:ascii="Perpetua" w:eastAsia="Perpetua" w:hAnsi="Perpetua" w:cs="Perpetua"/>
                                  <w:sz w:val="30"/>
                                  <w:szCs w:val="30"/>
                                </w:rPr>
                              </w:pPr>
                              <w:r>
                                <w:rPr>
                                  <w:rFonts w:ascii="Perpetua"/>
                                  <w:color w:val="FFFFFF"/>
                                  <w:sz w:val="30"/>
                                </w:rPr>
                                <w:t>C</w:t>
                              </w:r>
                              <w:r>
                                <w:rPr>
                                  <w:rFonts w:ascii="Perpetua"/>
                                  <w:color w:val="FFFFFF"/>
                                  <w:spacing w:val="-1"/>
                                  <w:sz w:val="30"/>
                                </w:rPr>
                                <w:t>l</w:t>
                              </w:r>
                              <w:r>
                                <w:rPr>
                                  <w:rFonts w:ascii="Perpetua"/>
                                  <w:color w:val="FFFFFF"/>
                                  <w:sz w:val="30"/>
                                </w:rPr>
                                <w:t>ea</w:t>
                              </w:r>
                              <w:r>
                                <w:rPr>
                                  <w:rFonts w:ascii="Perpetua"/>
                                  <w:color w:val="FFFFFF"/>
                                  <w:spacing w:val="-1"/>
                                  <w:sz w:val="30"/>
                                </w:rPr>
                                <w:t>r</w:t>
                              </w:r>
                              <w:r>
                                <w:rPr>
                                  <w:rFonts w:ascii="Perpetua"/>
                                  <w:color w:val="FFFFFF"/>
                                  <w:spacing w:val="-5"/>
                                  <w:sz w:val="30"/>
                                </w:rPr>
                                <w:t>l</w:t>
                              </w:r>
                              <w:r>
                                <w:rPr>
                                  <w:rFonts w:ascii="Perpetua"/>
                                  <w:color w:val="FFFFFF"/>
                                  <w:sz w:val="30"/>
                                </w:rPr>
                                <w:t>y</w:t>
                              </w:r>
                              <w:r>
                                <w:rPr>
                                  <w:rFonts w:ascii="Perpetua"/>
                                  <w:color w:val="FFFFFF"/>
                                  <w:spacing w:val="-6"/>
                                  <w:sz w:val="30"/>
                                </w:rPr>
                                <w:t xml:space="preserve"> </w:t>
                              </w:r>
                              <w:r>
                                <w:rPr>
                                  <w:rFonts w:ascii="Perpetua"/>
                                  <w:color w:val="FFFFFF"/>
                                  <w:spacing w:val="-1"/>
                                  <w:sz w:val="30"/>
                                </w:rPr>
                                <w:t>D</w:t>
                              </w:r>
                              <w:r>
                                <w:rPr>
                                  <w:rFonts w:ascii="Perpetua"/>
                                  <w:color w:val="FFFFFF"/>
                                  <w:sz w:val="30"/>
                                </w:rPr>
                                <w:t>e</w:t>
                              </w:r>
                              <w:r>
                                <w:rPr>
                                  <w:rFonts w:ascii="Perpetua"/>
                                  <w:color w:val="FFFFFF"/>
                                  <w:spacing w:val="-2"/>
                                  <w:sz w:val="30"/>
                                </w:rPr>
                                <w:t>f</w:t>
                              </w:r>
                              <w:r>
                                <w:rPr>
                                  <w:rFonts w:ascii="Perpetua"/>
                                  <w:color w:val="FFFFFF"/>
                                  <w:sz w:val="30"/>
                                </w:rPr>
                                <w:t>i</w:t>
                              </w:r>
                              <w:r>
                                <w:rPr>
                                  <w:rFonts w:ascii="Perpetua"/>
                                  <w:color w:val="FFFFFF"/>
                                  <w:spacing w:val="-1"/>
                                  <w:sz w:val="30"/>
                                </w:rPr>
                                <w:t>n</w:t>
                              </w:r>
                              <w:r>
                                <w:rPr>
                                  <w:rFonts w:ascii="Perpetua"/>
                                  <w:color w:val="FFFFFF"/>
                                  <w:sz w:val="30"/>
                                </w:rPr>
                                <w:t>ed</w:t>
                              </w:r>
                              <w:r>
                                <w:rPr>
                                  <w:rFonts w:ascii="Perpetua"/>
                                  <w:color w:val="FFFFFF"/>
                                  <w:spacing w:val="1"/>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r>
                                <w:rPr>
                                  <w:rFonts w:ascii="Perpetua"/>
                                  <w:color w:val="FFFFFF"/>
                                  <w:spacing w:val="-3"/>
                                  <w:sz w:val="30"/>
                                </w:rPr>
                                <w:t xml:space="preserve"> </w:t>
                              </w:r>
                              <w:r>
                                <w:rPr>
                                  <w:rFonts w:ascii="Perpetua"/>
                                  <w:color w:val="FFFFFF"/>
                                  <w:sz w:val="30"/>
                                </w:rPr>
                                <w:t>E</w:t>
                              </w:r>
                              <w:r>
                                <w:rPr>
                                  <w:rFonts w:ascii="Perpetua"/>
                                  <w:color w:val="FFFFFF"/>
                                  <w:spacing w:val="-1"/>
                                  <w:sz w:val="30"/>
                                </w:rPr>
                                <w:t>xp</w:t>
                              </w:r>
                              <w:r>
                                <w:rPr>
                                  <w:rFonts w:ascii="Perpetua"/>
                                  <w:color w:val="FFFFFF"/>
                                  <w:sz w:val="30"/>
                                </w:rPr>
                                <w:t>e</w:t>
                              </w:r>
                              <w:r>
                                <w:rPr>
                                  <w:rFonts w:ascii="Perpetua"/>
                                  <w:color w:val="FFFFFF"/>
                                  <w:spacing w:val="-1"/>
                                  <w:sz w:val="30"/>
                                </w:rPr>
                                <w:t>c</w:t>
                              </w:r>
                              <w:r>
                                <w:rPr>
                                  <w:rFonts w:ascii="Perpetua"/>
                                  <w:color w:val="FFFFFF"/>
                                  <w:spacing w:val="-2"/>
                                  <w:sz w:val="30"/>
                                </w:rPr>
                                <w:t>tat</w:t>
                              </w:r>
                              <w:r>
                                <w:rPr>
                                  <w:rFonts w:ascii="Perpetua"/>
                                  <w:color w:val="FFFFFF"/>
                                  <w:sz w:val="30"/>
                                </w:rPr>
                                <w:t>i</w:t>
                              </w:r>
                              <w:r>
                                <w:rPr>
                                  <w:rFonts w:ascii="Perpetua"/>
                                  <w:color w:val="FFFFFF"/>
                                  <w:spacing w:val="-1"/>
                                  <w:sz w:val="30"/>
                                </w:rPr>
                                <w:t>on</w:t>
                              </w:r>
                              <w:r>
                                <w:rPr>
                                  <w:rFonts w:ascii="Perpetua"/>
                                  <w:color w:val="FFFFFF"/>
                                  <w:sz w:val="30"/>
                                </w:rPr>
                                <w:t>s</w:t>
                              </w:r>
                            </w:p>
                          </w:txbxContent>
                        </wps:txbx>
                        <wps:bodyPr rot="0" vert="horz" wrap="square" lIns="0" tIns="0" rIns="0" bIns="0" anchor="t" anchorCtr="0" upright="1">
                          <a:noAutofit/>
                        </wps:bodyPr>
                      </wps:wsp>
                    </wpg:wgp>
                  </a:graphicData>
                </a:graphic>
              </wp:inline>
            </w:drawing>
          </mc:Choice>
          <mc:Fallback>
            <w:pict>
              <v:group w14:anchorId="4BA55BA6" id="Group 1416" o:spid="_x0000_s1027" style="width:433.2pt;height:28.8pt;mso-position-horizontal-relative:char;mso-position-vertical-relative:line" coordsize="866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8" o:spid="_x0000_s1028" type="#_x0000_t75" style="position:absolute;width:8664;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F1cfEAAAA3QAAAA8AAABkcnMvZG93bnJldi54bWxET01rwkAQvQv9D8sUetONrYYQXUWkhV48&#10;VAX1NmTHJJqdDdltkvrru4LgbR7vc+bL3lSipcaVlhWMRxEI4szqknMF+93XMAHhPLLGyjIp+CMH&#10;y8XLYI6pth3/ULv1uQgh7FJUUHhfp1K6rCCDbmRr4sCdbWPQB9jkUjfYhXBTyfcoiqXBkkNDgTWt&#10;C8qu21+j4HqMqZ3Q6ZjcLvrj0LX+c3PWSr299qsZCE+9f4of7m8d5k/jCdy/CSf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F1cfEAAAA3QAAAA8AAAAAAAAAAAAAAAAA&#10;nwIAAGRycy9kb3ducmV2LnhtbFBLBQYAAAAABAAEAPcAAACQAwAAAAA=&#10;">
                  <v:imagedata r:id="rId18" o:title=""/>
                </v:shape>
                <v:shape id="Text Box 1417" o:spid="_x0000_s1029" type="#_x0000_t202" style="position:absolute;width:86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6EBMQA&#10;AADdAAAADwAAAGRycy9kb3ducmV2LnhtbERPTWvCQBC9F/oflin0VjcWDDW6EZEWCkIxxkOP0+wk&#10;WczOxuxW47/vCgVv83ifs1yNthNnGrxxrGA6SUAQV04bbhQcyo+XNxA+IGvsHJOCK3lY5Y8PS8y0&#10;u3BB531oRAxhn6GCNoQ+k9JXLVn0E9cTR652g8UQ4dBIPeAlhttOviZJKi0ajg0t9rRpqTruf62C&#10;9TcX7+b09bMr6sKU5TzhbXpU6vlpXC9ABBrDXfzv/tRx/iyd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ehATEAAAA3QAAAA8AAAAAAAAAAAAAAAAAmAIAAGRycy9k&#10;b3ducmV2LnhtbFBLBQYAAAAABAAEAPUAAACJAwAAAAA=&#10;" filled="f" stroked="f">
                  <v:textbox inset="0,0,0,0">
                    <w:txbxContent>
                      <w:p w:rsidR="005F5E25" w:rsidRDefault="005F5E25">
                        <w:pPr>
                          <w:spacing w:before="109"/>
                          <w:ind w:left="130"/>
                          <w:rPr>
                            <w:rFonts w:ascii="Perpetua" w:eastAsia="Perpetua" w:hAnsi="Perpetua" w:cs="Perpetua"/>
                            <w:sz w:val="30"/>
                            <w:szCs w:val="30"/>
                          </w:rPr>
                        </w:pPr>
                        <w:r>
                          <w:rPr>
                            <w:rFonts w:ascii="Perpetua"/>
                            <w:color w:val="FFFFFF"/>
                            <w:sz w:val="30"/>
                          </w:rPr>
                          <w:t>C</w:t>
                        </w:r>
                        <w:r>
                          <w:rPr>
                            <w:rFonts w:ascii="Perpetua"/>
                            <w:color w:val="FFFFFF"/>
                            <w:spacing w:val="-1"/>
                            <w:sz w:val="30"/>
                          </w:rPr>
                          <w:t>l</w:t>
                        </w:r>
                        <w:r>
                          <w:rPr>
                            <w:rFonts w:ascii="Perpetua"/>
                            <w:color w:val="FFFFFF"/>
                            <w:sz w:val="30"/>
                          </w:rPr>
                          <w:t>ea</w:t>
                        </w:r>
                        <w:r>
                          <w:rPr>
                            <w:rFonts w:ascii="Perpetua"/>
                            <w:color w:val="FFFFFF"/>
                            <w:spacing w:val="-1"/>
                            <w:sz w:val="30"/>
                          </w:rPr>
                          <w:t>r</w:t>
                        </w:r>
                        <w:r>
                          <w:rPr>
                            <w:rFonts w:ascii="Perpetua"/>
                            <w:color w:val="FFFFFF"/>
                            <w:spacing w:val="-5"/>
                            <w:sz w:val="30"/>
                          </w:rPr>
                          <w:t>l</w:t>
                        </w:r>
                        <w:r>
                          <w:rPr>
                            <w:rFonts w:ascii="Perpetua"/>
                            <w:color w:val="FFFFFF"/>
                            <w:sz w:val="30"/>
                          </w:rPr>
                          <w:t>y</w:t>
                        </w:r>
                        <w:r>
                          <w:rPr>
                            <w:rFonts w:ascii="Perpetua"/>
                            <w:color w:val="FFFFFF"/>
                            <w:spacing w:val="-6"/>
                            <w:sz w:val="30"/>
                          </w:rPr>
                          <w:t xml:space="preserve"> </w:t>
                        </w:r>
                        <w:r>
                          <w:rPr>
                            <w:rFonts w:ascii="Perpetua"/>
                            <w:color w:val="FFFFFF"/>
                            <w:spacing w:val="-1"/>
                            <w:sz w:val="30"/>
                          </w:rPr>
                          <w:t>D</w:t>
                        </w:r>
                        <w:r>
                          <w:rPr>
                            <w:rFonts w:ascii="Perpetua"/>
                            <w:color w:val="FFFFFF"/>
                            <w:sz w:val="30"/>
                          </w:rPr>
                          <w:t>e</w:t>
                        </w:r>
                        <w:r>
                          <w:rPr>
                            <w:rFonts w:ascii="Perpetua"/>
                            <w:color w:val="FFFFFF"/>
                            <w:spacing w:val="-2"/>
                            <w:sz w:val="30"/>
                          </w:rPr>
                          <w:t>f</w:t>
                        </w:r>
                        <w:r>
                          <w:rPr>
                            <w:rFonts w:ascii="Perpetua"/>
                            <w:color w:val="FFFFFF"/>
                            <w:sz w:val="30"/>
                          </w:rPr>
                          <w:t>i</w:t>
                        </w:r>
                        <w:r>
                          <w:rPr>
                            <w:rFonts w:ascii="Perpetua"/>
                            <w:color w:val="FFFFFF"/>
                            <w:spacing w:val="-1"/>
                            <w:sz w:val="30"/>
                          </w:rPr>
                          <w:t>n</w:t>
                        </w:r>
                        <w:r>
                          <w:rPr>
                            <w:rFonts w:ascii="Perpetua"/>
                            <w:color w:val="FFFFFF"/>
                            <w:sz w:val="30"/>
                          </w:rPr>
                          <w:t>ed</w:t>
                        </w:r>
                        <w:r>
                          <w:rPr>
                            <w:rFonts w:ascii="Perpetua"/>
                            <w:color w:val="FFFFFF"/>
                            <w:spacing w:val="1"/>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r>
                          <w:rPr>
                            <w:rFonts w:ascii="Perpetua"/>
                            <w:color w:val="FFFFFF"/>
                            <w:spacing w:val="-3"/>
                            <w:sz w:val="30"/>
                          </w:rPr>
                          <w:t xml:space="preserve"> </w:t>
                        </w:r>
                        <w:r>
                          <w:rPr>
                            <w:rFonts w:ascii="Perpetua"/>
                            <w:color w:val="FFFFFF"/>
                            <w:sz w:val="30"/>
                          </w:rPr>
                          <w:t>E</w:t>
                        </w:r>
                        <w:r>
                          <w:rPr>
                            <w:rFonts w:ascii="Perpetua"/>
                            <w:color w:val="FFFFFF"/>
                            <w:spacing w:val="-1"/>
                            <w:sz w:val="30"/>
                          </w:rPr>
                          <w:t>xp</w:t>
                        </w:r>
                        <w:r>
                          <w:rPr>
                            <w:rFonts w:ascii="Perpetua"/>
                            <w:color w:val="FFFFFF"/>
                            <w:sz w:val="30"/>
                          </w:rPr>
                          <w:t>e</w:t>
                        </w:r>
                        <w:r>
                          <w:rPr>
                            <w:rFonts w:ascii="Perpetua"/>
                            <w:color w:val="FFFFFF"/>
                            <w:spacing w:val="-1"/>
                            <w:sz w:val="30"/>
                          </w:rPr>
                          <w:t>c</w:t>
                        </w:r>
                        <w:r>
                          <w:rPr>
                            <w:rFonts w:ascii="Perpetua"/>
                            <w:color w:val="FFFFFF"/>
                            <w:spacing w:val="-2"/>
                            <w:sz w:val="30"/>
                          </w:rPr>
                          <w:t>tat</w:t>
                        </w:r>
                        <w:r>
                          <w:rPr>
                            <w:rFonts w:ascii="Perpetua"/>
                            <w:color w:val="FFFFFF"/>
                            <w:sz w:val="30"/>
                          </w:rPr>
                          <w:t>i</w:t>
                        </w:r>
                        <w:r>
                          <w:rPr>
                            <w:rFonts w:ascii="Perpetua"/>
                            <w:color w:val="FFFFFF"/>
                            <w:spacing w:val="-1"/>
                            <w:sz w:val="30"/>
                          </w:rPr>
                          <w:t>on</w:t>
                        </w:r>
                        <w:r>
                          <w:rPr>
                            <w:rFonts w:ascii="Perpetua"/>
                            <w:color w:val="FFFFFF"/>
                            <w:sz w:val="30"/>
                          </w:rPr>
                          <w:t>s</w:t>
                        </w:r>
                      </w:p>
                    </w:txbxContent>
                  </v:textbox>
                </v:shape>
                <w10:anchorlock/>
              </v:group>
            </w:pict>
          </mc:Fallback>
        </mc:AlternateContent>
      </w:r>
    </w:p>
    <w:p w:rsidR="00CE4B0B" w:rsidRPr="00C84316" w:rsidRDefault="003064BE">
      <w:pPr>
        <w:pStyle w:val="ListParagraph"/>
        <w:numPr>
          <w:ilvl w:val="0"/>
          <w:numId w:val="74"/>
        </w:numPr>
        <w:tabs>
          <w:tab w:val="left" w:pos="685"/>
        </w:tabs>
        <w:spacing w:line="273" w:lineRule="exact"/>
        <w:rPr>
          <w:rFonts w:eastAsia="Perpetua" w:cstheme="minorHAnsi"/>
          <w:sz w:val="28"/>
          <w:szCs w:val="24"/>
        </w:rPr>
      </w:pPr>
      <w:r w:rsidRPr="00C84316">
        <w:rPr>
          <w:rFonts w:cstheme="minorHAnsi"/>
          <w:sz w:val="28"/>
        </w:rPr>
        <w:t>Behavior</w:t>
      </w:r>
      <w:r w:rsidRPr="00C84316">
        <w:rPr>
          <w:rFonts w:cstheme="minorHAnsi"/>
          <w:spacing w:val="-9"/>
          <w:sz w:val="28"/>
        </w:rPr>
        <w:t xml:space="preserve"> </w:t>
      </w:r>
      <w:r w:rsidRPr="00C84316">
        <w:rPr>
          <w:rFonts w:cstheme="minorHAnsi"/>
          <w:sz w:val="28"/>
        </w:rPr>
        <w:t>matrix</w:t>
      </w:r>
    </w:p>
    <w:p w:rsidR="00CE4B0B" w:rsidRPr="00C84316" w:rsidRDefault="003064BE">
      <w:pPr>
        <w:pStyle w:val="ListParagraph"/>
        <w:numPr>
          <w:ilvl w:val="0"/>
          <w:numId w:val="74"/>
        </w:numPr>
        <w:tabs>
          <w:tab w:val="left" w:pos="685"/>
        </w:tabs>
        <w:spacing w:before="27"/>
        <w:rPr>
          <w:rFonts w:eastAsia="Perpetua" w:cstheme="minorHAnsi"/>
          <w:sz w:val="28"/>
          <w:szCs w:val="24"/>
        </w:rPr>
      </w:pPr>
      <w:r w:rsidRPr="00C84316">
        <w:rPr>
          <w:rFonts w:cstheme="minorHAnsi"/>
          <w:sz w:val="28"/>
        </w:rPr>
        <w:t>Behavior</w:t>
      </w:r>
      <w:r w:rsidRPr="00C84316">
        <w:rPr>
          <w:rFonts w:cstheme="minorHAnsi"/>
          <w:spacing w:val="-9"/>
          <w:sz w:val="28"/>
        </w:rPr>
        <w:t xml:space="preserve"> </w:t>
      </w:r>
      <w:r w:rsidRPr="00C84316">
        <w:rPr>
          <w:rFonts w:cstheme="minorHAnsi"/>
          <w:sz w:val="28"/>
        </w:rPr>
        <w:t>indicators</w:t>
      </w:r>
    </w:p>
    <w:p w:rsidR="00CE4B0B" w:rsidRPr="00C84316" w:rsidRDefault="003064BE">
      <w:pPr>
        <w:pStyle w:val="ListParagraph"/>
        <w:numPr>
          <w:ilvl w:val="0"/>
          <w:numId w:val="74"/>
        </w:numPr>
        <w:tabs>
          <w:tab w:val="left" w:pos="685"/>
        </w:tabs>
        <w:spacing w:before="29"/>
        <w:rPr>
          <w:rFonts w:eastAsia="Perpetua" w:cstheme="minorHAnsi"/>
          <w:sz w:val="28"/>
          <w:szCs w:val="24"/>
        </w:rPr>
      </w:pPr>
      <w:r w:rsidRPr="00C84316">
        <w:rPr>
          <w:rFonts w:cstheme="minorHAnsi"/>
          <w:sz w:val="28"/>
        </w:rPr>
        <w:t>Procedures</w:t>
      </w:r>
    </w:p>
    <w:p w:rsidR="00CE4B0B" w:rsidRPr="00C84316" w:rsidRDefault="0054536A">
      <w:pPr>
        <w:spacing w:line="580" w:lineRule="exact"/>
        <w:ind w:left="216"/>
        <w:rPr>
          <w:rFonts w:eastAsia="Perpetua" w:cstheme="minorHAnsi"/>
          <w:szCs w:val="20"/>
        </w:rPr>
      </w:pPr>
      <w:r w:rsidRPr="00C84316">
        <w:rPr>
          <w:rFonts w:eastAsia="Perpetua" w:cstheme="minorHAnsi"/>
          <w:noProof/>
          <w:position w:val="-11"/>
          <w:szCs w:val="20"/>
        </w:rPr>
        <mc:AlternateContent>
          <mc:Choice Requires="wpg">
            <w:drawing>
              <wp:inline distT="0" distB="0" distL="0" distR="0" wp14:anchorId="70A853A0" wp14:editId="049D1FAF">
                <wp:extent cx="5501640" cy="368935"/>
                <wp:effectExtent l="3175" t="1905" r="635" b="635"/>
                <wp:docPr id="1560"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368935"/>
                          <a:chOff x="0" y="0"/>
                          <a:chExt cx="8664" cy="581"/>
                        </a:xfrm>
                      </wpg:grpSpPr>
                      <pic:pic xmlns:pic="http://schemas.openxmlformats.org/drawingml/2006/picture">
                        <pic:nvPicPr>
                          <pic:cNvPr id="1561" name="Picture 14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64"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2" name="Text Box 1414"/>
                        <wps:cNvSpPr txBox="1">
                          <a:spLocks noChangeArrowheads="1"/>
                        </wps:cNvSpPr>
                        <wps:spPr bwMode="auto">
                          <a:xfrm>
                            <a:off x="0" y="0"/>
                            <a:ext cx="8664"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spacing w:before="112"/>
                                <w:ind w:left="130"/>
                                <w:rPr>
                                  <w:rFonts w:ascii="Perpetua" w:eastAsia="Perpetua" w:hAnsi="Perpetua" w:cs="Perpetua"/>
                                  <w:sz w:val="30"/>
                                  <w:szCs w:val="30"/>
                                </w:rPr>
                              </w:pPr>
                              <w:r>
                                <w:rPr>
                                  <w:rFonts w:ascii="Perpetua"/>
                                  <w:color w:val="FFFFFF"/>
                                  <w:spacing w:val="-1"/>
                                  <w:sz w:val="30"/>
                                </w:rPr>
                                <w:t>Sys</w:t>
                              </w:r>
                              <w:r>
                                <w:rPr>
                                  <w:rFonts w:ascii="Perpetua"/>
                                  <w:color w:val="FFFFFF"/>
                                  <w:spacing w:val="-2"/>
                                  <w:sz w:val="30"/>
                                </w:rPr>
                                <w:t>t</w:t>
                              </w:r>
                              <w:r>
                                <w:rPr>
                                  <w:rFonts w:ascii="Perpetua"/>
                                  <w:color w:val="FFFFFF"/>
                                  <w:sz w:val="30"/>
                                </w:rPr>
                                <w:t>em</w:t>
                              </w:r>
                              <w:r>
                                <w:rPr>
                                  <w:rFonts w:ascii="Perpetua"/>
                                  <w:color w:val="FFFFFF"/>
                                  <w:spacing w:val="-1"/>
                                  <w:sz w:val="30"/>
                                </w:rPr>
                                <w:t xml:space="preserve"> o</w:t>
                              </w:r>
                              <w:r>
                                <w:rPr>
                                  <w:rFonts w:ascii="Perpetua"/>
                                  <w:color w:val="FFFFFF"/>
                                  <w:sz w:val="30"/>
                                </w:rPr>
                                <w:t>f</w:t>
                              </w:r>
                              <w:r>
                                <w:rPr>
                                  <w:rFonts w:ascii="Perpetua"/>
                                  <w:color w:val="FFFFFF"/>
                                  <w:spacing w:val="-24"/>
                                  <w:sz w:val="30"/>
                                </w:rPr>
                                <w:t xml:space="preserve"> </w:t>
                              </w:r>
                              <w:r>
                                <w:rPr>
                                  <w:rFonts w:ascii="Perpetua"/>
                                  <w:color w:val="FFFFFF"/>
                                  <w:spacing w:val="-1"/>
                                  <w:sz w:val="30"/>
                                </w:rPr>
                                <w:t>A</w:t>
                              </w:r>
                              <w:r>
                                <w:rPr>
                                  <w:rFonts w:ascii="Perpetua"/>
                                  <w:color w:val="FFFFFF"/>
                                  <w:spacing w:val="4"/>
                                  <w:sz w:val="30"/>
                                </w:rPr>
                                <w:t>c</w:t>
                              </w:r>
                              <w:r>
                                <w:rPr>
                                  <w:rFonts w:ascii="Perpetua"/>
                                  <w:color w:val="FFFFFF"/>
                                  <w:sz w:val="30"/>
                                </w:rPr>
                                <w:t>k</w:t>
                              </w:r>
                              <w:r>
                                <w:rPr>
                                  <w:rFonts w:ascii="Perpetua"/>
                                  <w:color w:val="FFFFFF"/>
                                  <w:spacing w:val="-1"/>
                                  <w:sz w:val="30"/>
                                </w:rPr>
                                <w:t>no</w:t>
                              </w:r>
                              <w:r>
                                <w:rPr>
                                  <w:rFonts w:ascii="Perpetua"/>
                                  <w:color w:val="FFFFFF"/>
                                  <w:spacing w:val="-5"/>
                                  <w:sz w:val="30"/>
                                </w:rPr>
                                <w:t>w</w:t>
                              </w:r>
                              <w:r>
                                <w:rPr>
                                  <w:rFonts w:ascii="Perpetua"/>
                                  <w:color w:val="FFFFFF"/>
                                  <w:spacing w:val="-11"/>
                                  <w:sz w:val="30"/>
                                </w:rPr>
                                <w:t>l</w:t>
                              </w:r>
                              <w:r>
                                <w:rPr>
                                  <w:rFonts w:ascii="Perpetua"/>
                                  <w:color w:val="FFFFFF"/>
                                  <w:sz w:val="30"/>
                                </w:rPr>
                                <w:t>e</w:t>
                              </w:r>
                              <w:r>
                                <w:rPr>
                                  <w:rFonts w:ascii="Perpetua"/>
                                  <w:color w:val="FFFFFF"/>
                                  <w:spacing w:val="-1"/>
                                  <w:sz w:val="30"/>
                                </w:rPr>
                                <w:t>d</w:t>
                              </w:r>
                              <w:r>
                                <w:rPr>
                                  <w:rFonts w:ascii="Perpetua"/>
                                  <w:color w:val="FFFFFF"/>
                                  <w:spacing w:val="4"/>
                                  <w:sz w:val="30"/>
                                </w:rPr>
                                <w:t>g</w:t>
                              </w:r>
                              <w:r>
                                <w:rPr>
                                  <w:rFonts w:ascii="Perpetua"/>
                                  <w:color w:val="FFFFFF"/>
                                  <w:sz w:val="30"/>
                                </w:rPr>
                                <w:t>i</w:t>
                              </w:r>
                              <w:r>
                                <w:rPr>
                                  <w:rFonts w:ascii="Perpetua"/>
                                  <w:color w:val="FFFFFF"/>
                                  <w:spacing w:val="-1"/>
                                  <w:sz w:val="30"/>
                                </w:rPr>
                                <w:t>n</w:t>
                              </w:r>
                              <w:r>
                                <w:rPr>
                                  <w:rFonts w:ascii="Perpetua"/>
                                  <w:color w:val="FFFFFF"/>
                                  <w:sz w:val="30"/>
                                </w:rPr>
                                <w:t>g</w:t>
                              </w:r>
                              <w:r>
                                <w:rPr>
                                  <w:rFonts w:ascii="Perpetua"/>
                                  <w:color w:val="FFFFFF"/>
                                  <w:spacing w:val="-18"/>
                                  <w:sz w:val="30"/>
                                </w:rPr>
                                <w:t xml:space="preserve"> </w:t>
                              </w:r>
                              <w:r>
                                <w:rPr>
                                  <w:rFonts w:ascii="Perpetua"/>
                                  <w:color w:val="FFFFFF"/>
                                  <w:spacing w:val="-1"/>
                                  <w:sz w:val="30"/>
                                </w:rPr>
                                <w:t>App</w:t>
                              </w:r>
                              <w:r>
                                <w:rPr>
                                  <w:rFonts w:ascii="Perpetua"/>
                                  <w:color w:val="FFFFFF"/>
                                  <w:spacing w:val="-3"/>
                                  <w:sz w:val="30"/>
                                </w:rPr>
                                <w:t>r</w:t>
                              </w:r>
                              <w:r>
                                <w:rPr>
                                  <w:rFonts w:ascii="Perpetua"/>
                                  <w:color w:val="FFFFFF"/>
                                  <w:spacing w:val="-1"/>
                                  <w:sz w:val="30"/>
                                </w:rPr>
                                <w:t>op</w:t>
                              </w:r>
                              <w:r>
                                <w:rPr>
                                  <w:rFonts w:ascii="Perpetua"/>
                                  <w:color w:val="FFFFFF"/>
                                  <w:spacing w:val="4"/>
                                  <w:sz w:val="30"/>
                                </w:rPr>
                                <w:t>r</w:t>
                              </w:r>
                              <w:r>
                                <w:rPr>
                                  <w:rFonts w:ascii="Perpetua"/>
                                  <w:color w:val="FFFFFF"/>
                                  <w:sz w:val="30"/>
                                </w:rPr>
                                <w:t>i</w:t>
                              </w:r>
                              <w:r>
                                <w:rPr>
                                  <w:rFonts w:ascii="Perpetua"/>
                                  <w:color w:val="FFFFFF"/>
                                  <w:spacing w:val="-2"/>
                                  <w:sz w:val="30"/>
                                </w:rPr>
                                <w:t>at</w:t>
                              </w:r>
                              <w:r>
                                <w:rPr>
                                  <w:rFonts w:ascii="Perpetua"/>
                                  <w:color w:val="FFFFFF"/>
                                  <w:sz w:val="30"/>
                                </w:rPr>
                                <w:t>e</w:t>
                              </w:r>
                              <w:r>
                                <w:rPr>
                                  <w:rFonts w:ascii="Perpetua"/>
                                  <w:color w:val="FFFFFF"/>
                                  <w:spacing w:val="2"/>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p>
                          </w:txbxContent>
                        </wps:txbx>
                        <wps:bodyPr rot="0" vert="horz" wrap="square" lIns="0" tIns="0" rIns="0" bIns="0" anchor="t" anchorCtr="0" upright="1">
                          <a:noAutofit/>
                        </wps:bodyPr>
                      </wps:wsp>
                    </wpg:wgp>
                  </a:graphicData>
                </a:graphic>
              </wp:inline>
            </w:drawing>
          </mc:Choice>
          <mc:Fallback>
            <w:pict>
              <v:group w14:anchorId="70A853A0" id="Group 1413" o:spid="_x0000_s1030" style="width:433.2pt;height:29.05pt;mso-position-horizontal-relative:char;mso-position-vertical-relative:line" coordsize="8664,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">
                <v:shape id="Picture 1415" o:spid="_x0000_s1031" type="#_x0000_t75" style="position:absolute;width:8664;height: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egbEAAAA3QAAAA8AAABkcnMvZG93bnJldi54bWxET01rwkAQvQv9D8sUetONoQaJbkIp2Bak&#10;YJLS85idJqHZ2ZDdavz3bkHwNo/3Odt8Mr040eg6ywqWiwgEcW11x42Cr2o3X4NwHlljb5kUXMhB&#10;nj3Mtphqe+aCTqVvRAhhl6KC1vshldLVLRl0CzsQB+7HjgZ9gGMj9YjnEG56GUdRIg12HBpaHOi1&#10;pfq3/DMKyu/PJCr3dRO/F9Vx91zEvTu8KfX0OL1sQHia/F18c3/oMH+VLOH/m3CCz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WegbEAAAA3QAAAA8AAAAAAAAAAAAAAAAA&#10;nwIAAGRycy9kb3ducmV2LnhtbFBLBQYAAAAABAAEAPcAAACQAwAAAAA=&#10;">
                  <v:imagedata r:id="rId20" o:title=""/>
                </v:shape>
                <v:shape id="Text Box 1414" o:spid="_x0000_s1032" type="#_x0000_t202" style="position:absolute;width:8664;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cccMQA&#10;AADdAAAADwAAAGRycy9kb3ducmV2LnhtbERPTWvCQBC9F/oflin0VjcKDRrdiEgLhYI0xkOP0+wk&#10;WczOxuxW03/vFgRv83ifs1qPthNnGrxxrGA6SUAQV04bbhQcyveXOQgfkDV2jknBH3lY548PK8y0&#10;u3BB531oRAxhn6GCNoQ+k9JXLVn0E9cTR652g8UQ4dBIPeAlhttOzpIklRYNx4YWe9q2VB33v1bB&#10;5puLN3Pa/XwVdWHKcpHwZ3pU6vlp3CxBBBrDXXxzf+g4/zWdwf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3HHDEAAAA3QAAAA8AAAAAAAAAAAAAAAAAmAIAAGRycy9k&#10;b3ducmV2LnhtbFBLBQYAAAAABAAEAPUAAACJAwAAAAA=&#10;" filled="f" stroked="f">
                  <v:textbox inset="0,0,0,0">
                    <w:txbxContent>
                      <w:p w:rsidR="005F5E25" w:rsidRDefault="005F5E25">
                        <w:pPr>
                          <w:spacing w:before="112"/>
                          <w:ind w:left="130"/>
                          <w:rPr>
                            <w:rFonts w:ascii="Perpetua" w:eastAsia="Perpetua" w:hAnsi="Perpetua" w:cs="Perpetua"/>
                            <w:sz w:val="30"/>
                            <w:szCs w:val="30"/>
                          </w:rPr>
                        </w:pPr>
                        <w:r>
                          <w:rPr>
                            <w:rFonts w:ascii="Perpetua"/>
                            <w:color w:val="FFFFFF"/>
                            <w:spacing w:val="-1"/>
                            <w:sz w:val="30"/>
                          </w:rPr>
                          <w:t>Sys</w:t>
                        </w:r>
                        <w:r>
                          <w:rPr>
                            <w:rFonts w:ascii="Perpetua"/>
                            <w:color w:val="FFFFFF"/>
                            <w:spacing w:val="-2"/>
                            <w:sz w:val="30"/>
                          </w:rPr>
                          <w:t>t</w:t>
                        </w:r>
                        <w:r>
                          <w:rPr>
                            <w:rFonts w:ascii="Perpetua"/>
                            <w:color w:val="FFFFFF"/>
                            <w:sz w:val="30"/>
                          </w:rPr>
                          <w:t>em</w:t>
                        </w:r>
                        <w:r>
                          <w:rPr>
                            <w:rFonts w:ascii="Perpetua"/>
                            <w:color w:val="FFFFFF"/>
                            <w:spacing w:val="-1"/>
                            <w:sz w:val="30"/>
                          </w:rPr>
                          <w:t xml:space="preserve"> o</w:t>
                        </w:r>
                        <w:r>
                          <w:rPr>
                            <w:rFonts w:ascii="Perpetua"/>
                            <w:color w:val="FFFFFF"/>
                            <w:sz w:val="30"/>
                          </w:rPr>
                          <w:t>f</w:t>
                        </w:r>
                        <w:r>
                          <w:rPr>
                            <w:rFonts w:ascii="Perpetua"/>
                            <w:color w:val="FFFFFF"/>
                            <w:spacing w:val="-24"/>
                            <w:sz w:val="30"/>
                          </w:rPr>
                          <w:t xml:space="preserve"> </w:t>
                        </w:r>
                        <w:r>
                          <w:rPr>
                            <w:rFonts w:ascii="Perpetua"/>
                            <w:color w:val="FFFFFF"/>
                            <w:spacing w:val="-1"/>
                            <w:sz w:val="30"/>
                          </w:rPr>
                          <w:t>A</w:t>
                        </w:r>
                        <w:r>
                          <w:rPr>
                            <w:rFonts w:ascii="Perpetua"/>
                            <w:color w:val="FFFFFF"/>
                            <w:spacing w:val="4"/>
                            <w:sz w:val="30"/>
                          </w:rPr>
                          <w:t>c</w:t>
                        </w:r>
                        <w:r>
                          <w:rPr>
                            <w:rFonts w:ascii="Perpetua"/>
                            <w:color w:val="FFFFFF"/>
                            <w:sz w:val="30"/>
                          </w:rPr>
                          <w:t>k</w:t>
                        </w:r>
                        <w:r>
                          <w:rPr>
                            <w:rFonts w:ascii="Perpetua"/>
                            <w:color w:val="FFFFFF"/>
                            <w:spacing w:val="-1"/>
                            <w:sz w:val="30"/>
                          </w:rPr>
                          <w:t>no</w:t>
                        </w:r>
                        <w:r>
                          <w:rPr>
                            <w:rFonts w:ascii="Perpetua"/>
                            <w:color w:val="FFFFFF"/>
                            <w:spacing w:val="-5"/>
                            <w:sz w:val="30"/>
                          </w:rPr>
                          <w:t>w</w:t>
                        </w:r>
                        <w:r>
                          <w:rPr>
                            <w:rFonts w:ascii="Perpetua"/>
                            <w:color w:val="FFFFFF"/>
                            <w:spacing w:val="-11"/>
                            <w:sz w:val="30"/>
                          </w:rPr>
                          <w:t>l</w:t>
                        </w:r>
                        <w:r>
                          <w:rPr>
                            <w:rFonts w:ascii="Perpetua"/>
                            <w:color w:val="FFFFFF"/>
                            <w:sz w:val="30"/>
                          </w:rPr>
                          <w:t>e</w:t>
                        </w:r>
                        <w:r>
                          <w:rPr>
                            <w:rFonts w:ascii="Perpetua"/>
                            <w:color w:val="FFFFFF"/>
                            <w:spacing w:val="-1"/>
                            <w:sz w:val="30"/>
                          </w:rPr>
                          <w:t>d</w:t>
                        </w:r>
                        <w:r>
                          <w:rPr>
                            <w:rFonts w:ascii="Perpetua"/>
                            <w:color w:val="FFFFFF"/>
                            <w:spacing w:val="4"/>
                            <w:sz w:val="30"/>
                          </w:rPr>
                          <w:t>g</w:t>
                        </w:r>
                        <w:r>
                          <w:rPr>
                            <w:rFonts w:ascii="Perpetua"/>
                            <w:color w:val="FFFFFF"/>
                            <w:sz w:val="30"/>
                          </w:rPr>
                          <w:t>i</w:t>
                        </w:r>
                        <w:r>
                          <w:rPr>
                            <w:rFonts w:ascii="Perpetua"/>
                            <w:color w:val="FFFFFF"/>
                            <w:spacing w:val="-1"/>
                            <w:sz w:val="30"/>
                          </w:rPr>
                          <w:t>n</w:t>
                        </w:r>
                        <w:r>
                          <w:rPr>
                            <w:rFonts w:ascii="Perpetua"/>
                            <w:color w:val="FFFFFF"/>
                            <w:sz w:val="30"/>
                          </w:rPr>
                          <w:t>g</w:t>
                        </w:r>
                        <w:r>
                          <w:rPr>
                            <w:rFonts w:ascii="Perpetua"/>
                            <w:color w:val="FFFFFF"/>
                            <w:spacing w:val="-18"/>
                            <w:sz w:val="30"/>
                          </w:rPr>
                          <w:t xml:space="preserve"> </w:t>
                        </w:r>
                        <w:r>
                          <w:rPr>
                            <w:rFonts w:ascii="Perpetua"/>
                            <w:color w:val="FFFFFF"/>
                            <w:spacing w:val="-1"/>
                            <w:sz w:val="30"/>
                          </w:rPr>
                          <w:t>App</w:t>
                        </w:r>
                        <w:r>
                          <w:rPr>
                            <w:rFonts w:ascii="Perpetua"/>
                            <w:color w:val="FFFFFF"/>
                            <w:spacing w:val="-3"/>
                            <w:sz w:val="30"/>
                          </w:rPr>
                          <w:t>r</w:t>
                        </w:r>
                        <w:r>
                          <w:rPr>
                            <w:rFonts w:ascii="Perpetua"/>
                            <w:color w:val="FFFFFF"/>
                            <w:spacing w:val="-1"/>
                            <w:sz w:val="30"/>
                          </w:rPr>
                          <w:t>op</w:t>
                        </w:r>
                        <w:r>
                          <w:rPr>
                            <w:rFonts w:ascii="Perpetua"/>
                            <w:color w:val="FFFFFF"/>
                            <w:spacing w:val="4"/>
                            <w:sz w:val="30"/>
                          </w:rPr>
                          <w:t>r</w:t>
                        </w:r>
                        <w:r>
                          <w:rPr>
                            <w:rFonts w:ascii="Perpetua"/>
                            <w:color w:val="FFFFFF"/>
                            <w:sz w:val="30"/>
                          </w:rPr>
                          <w:t>i</w:t>
                        </w:r>
                        <w:r>
                          <w:rPr>
                            <w:rFonts w:ascii="Perpetua"/>
                            <w:color w:val="FFFFFF"/>
                            <w:spacing w:val="-2"/>
                            <w:sz w:val="30"/>
                          </w:rPr>
                          <w:t>at</w:t>
                        </w:r>
                        <w:r>
                          <w:rPr>
                            <w:rFonts w:ascii="Perpetua"/>
                            <w:color w:val="FFFFFF"/>
                            <w:sz w:val="30"/>
                          </w:rPr>
                          <w:t>e</w:t>
                        </w:r>
                        <w:r>
                          <w:rPr>
                            <w:rFonts w:ascii="Perpetua"/>
                            <w:color w:val="FFFFFF"/>
                            <w:spacing w:val="2"/>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p>
                    </w:txbxContent>
                  </v:textbox>
                </v:shape>
                <w10:anchorlock/>
              </v:group>
            </w:pict>
          </mc:Fallback>
        </mc:AlternateContent>
      </w:r>
    </w:p>
    <w:p w:rsidR="00CE4B0B" w:rsidRPr="00C84316" w:rsidRDefault="003064BE" w:rsidP="00CB6CB3">
      <w:pPr>
        <w:pStyle w:val="ListParagraph"/>
        <w:numPr>
          <w:ilvl w:val="0"/>
          <w:numId w:val="74"/>
        </w:numPr>
        <w:tabs>
          <w:tab w:val="left" w:pos="685"/>
        </w:tabs>
        <w:spacing w:before="19"/>
        <w:rPr>
          <w:rFonts w:eastAsia="Perpetua" w:cstheme="minorHAnsi"/>
          <w:sz w:val="28"/>
          <w:szCs w:val="24"/>
        </w:rPr>
      </w:pPr>
      <w:r w:rsidRPr="00C84316">
        <w:rPr>
          <w:rFonts w:cstheme="minorHAnsi"/>
          <w:sz w:val="28"/>
        </w:rPr>
        <w:t>Strategies for acknowledging</w:t>
      </w:r>
      <w:r w:rsidRPr="00C84316">
        <w:rPr>
          <w:rFonts w:cstheme="minorHAnsi"/>
          <w:spacing w:val="-12"/>
          <w:sz w:val="28"/>
        </w:rPr>
        <w:t xml:space="preserve"> </w:t>
      </w:r>
      <w:r w:rsidRPr="00C84316">
        <w:rPr>
          <w:rFonts w:cstheme="minorHAnsi"/>
          <w:sz w:val="28"/>
        </w:rPr>
        <w:t>behavior</w:t>
      </w:r>
    </w:p>
    <w:p w:rsidR="00CE4B0B" w:rsidRPr="00C84316" w:rsidRDefault="0054536A">
      <w:pPr>
        <w:spacing w:line="576" w:lineRule="exact"/>
        <w:ind w:left="216"/>
        <w:rPr>
          <w:rFonts w:eastAsia="Perpetua" w:cstheme="minorHAnsi"/>
          <w:szCs w:val="20"/>
        </w:rPr>
      </w:pPr>
      <w:r w:rsidRPr="00C84316">
        <w:rPr>
          <w:rFonts w:eastAsia="Perpetua" w:cstheme="minorHAnsi"/>
          <w:noProof/>
          <w:position w:val="-11"/>
          <w:szCs w:val="20"/>
        </w:rPr>
        <mc:AlternateContent>
          <mc:Choice Requires="wpg">
            <w:drawing>
              <wp:inline distT="0" distB="0" distL="0" distR="0" wp14:anchorId="1AD5281C" wp14:editId="7E708219">
                <wp:extent cx="5501640" cy="365760"/>
                <wp:effectExtent l="3175" t="2540" r="635" b="3175"/>
                <wp:docPr id="1557" name="Group 1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365760"/>
                          <a:chOff x="0" y="0"/>
                          <a:chExt cx="8664" cy="576"/>
                        </a:xfrm>
                      </wpg:grpSpPr>
                      <pic:pic xmlns:pic="http://schemas.openxmlformats.org/drawingml/2006/picture">
                        <pic:nvPicPr>
                          <pic:cNvPr id="1558" name="Picture 14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9" name="Text Box 1411"/>
                        <wps:cNvSpPr txBox="1">
                          <a:spLocks noChangeArrowheads="1"/>
                        </wps:cNvSpPr>
                        <wps: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spacing w:before="110"/>
                                <w:ind w:left="130"/>
                                <w:rPr>
                                  <w:rFonts w:ascii="Perpetua" w:eastAsia="Perpetua" w:hAnsi="Perpetua" w:cs="Perpetua"/>
                                  <w:sz w:val="30"/>
                                  <w:szCs w:val="30"/>
                                </w:rPr>
                              </w:pPr>
                              <w:r>
                                <w:rPr>
                                  <w:rFonts w:ascii="Perpetua"/>
                                  <w:color w:val="FFFFFF"/>
                                  <w:spacing w:val="-1"/>
                                  <w:sz w:val="30"/>
                                </w:rPr>
                                <w:t>Sys</w:t>
                              </w:r>
                              <w:r>
                                <w:rPr>
                                  <w:rFonts w:ascii="Perpetua"/>
                                  <w:color w:val="FFFFFF"/>
                                  <w:spacing w:val="-2"/>
                                  <w:sz w:val="30"/>
                                </w:rPr>
                                <w:t>t</w:t>
                              </w:r>
                              <w:r>
                                <w:rPr>
                                  <w:rFonts w:ascii="Perpetua"/>
                                  <w:color w:val="FFFFFF"/>
                                  <w:sz w:val="30"/>
                                </w:rPr>
                                <w:t>em</w:t>
                              </w:r>
                              <w:r>
                                <w:rPr>
                                  <w:rFonts w:ascii="Perpetua"/>
                                  <w:color w:val="FFFFFF"/>
                                  <w:spacing w:val="-1"/>
                                  <w:sz w:val="30"/>
                                </w:rPr>
                                <w:t xml:space="preserve"> o</w:t>
                              </w:r>
                              <w:r>
                                <w:rPr>
                                  <w:rFonts w:ascii="Perpetua"/>
                                  <w:color w:val="FFFFFF"/>
                                  <w:sz w:val="30"/>
                                </w:rPr>
                                <w:t>f</w:t>
                              </w:r>
                              <w:r>
                                <w:rPr>
                                  <w:rFonts w:ascii="Perpetua"/>
                                  <w:color w:val="FFFFFF"/>
                                  <w:spacing w:val="-2"/>
                                  <w:sz w:val="30"/>
                                </w:rPr>
                                <w:t xml:space="preserve"> </w:t>
                              </w:r>
                              <w:r>
                                <w:rPr>
                                  <w:rFonts w:ascii="Perpetua"/>
                                  <w:color w:val="FFFFFF"/>
                                  <w:sz w:val="30"/>
                                </w:rPr>
                                <w:t>C</w:t>
                              </w:r>
                              <w:r>
                                <w:rPr>
                                  <w:rFonts w:ascii="Perpetua"/>
                                  <w:color w:val="FFFFFF"/>
                                  <w:spacing w:val="-1"/>
                                  <w:sz w:val="30"/>
                                </w:rPr>
                                <w:t>o</w:t>
                              </w:r>
                              <w:r>
                                <w:rPr>
                                  <w:rFonts w:ascii="Perpetua"/>
                                  <w:color w:val="FFFFFF"/>
                                  <w:spacing w:val="4"/>
                                  <w:sz w:val="30"/>
                                </w:rPr>
                                <w:t>r</w:t>
                              </w:r>
                              <w:r>
                                <w:rPr>
                                  <w:rFonts w:ascii="Perpetua"/>
                                  <w:color w:val="FFFFFF"/>
                                  <w:spacing w:val="-3"/>
                                  <w:sz w:val="30"/>
                                </w:rPr>
                                <w:t>r</w:t>
                              </w:r>
                              <w:r>
                                <w:rPr>
                                  <w:rFonts w:ascii="Perpetua"/>
                                  <w:color w:val="FFFFFF"/>
                                  <w:sz w:val="30"/>
                                </w:rPr>
                                <w:t>e</w:t>
                              </w:r>
                              <w:r>
                                <w:rPr>
                                  <w:rFonts w:ascii="Perpetua"/>
                                  <w:color w:val="FFFFFF"/>
                                  <w:spacing w:val="-1"/>
                                  <w:sz w:val="30"/>
                                </w:rPr>
                                <w:t>c</w:t>
                              </w:r>
                              <w:r>
                                <w:rPr>
                                  <w:rFonts w:ascii="Perpetua"/>
                                  <w:color w:val="FFFFFF"/>
                                  <w:spacing w:val="-2"/>
                                  <w:sz w:val="30"/>
                                </w:rPr>
                                <w:t>t</w:t>
                              </w:r>
                              <w:r>
                                <w:rPr>
                                  <w:rFonts w:ascii="Perpetua"/>
                                  <w:color w:val="FFFFFF"/>
                                  <w:sz w:val="30"/>
                                </w:rPr>
                                <w:t>i</w:t>
                              </w:r>
                              <w:r>
                                <w:rPr>
                                  <w:rFonts w:ascii="Perpetua"/>
                                  <w:color w:val="FFFFFF"/>
                                  <w:spacing w:val="-1"/>
                                  <w:sz w:val="30"/>
                                </w:rPr>
                                <w:t>n</w:t>
                              </w:r>
                              <w:r>
                                <w:rPr>
                                  <w:rFonts w:ascii="Perpetua"/>
                                  <w:color w:val="FFFFFF"/>
                                  <w:sz w:val="30"/>
                                </w:rPr>
                                <w:t>g</w:t>
                              </w:r>
                              <w:r>
                                <w:rPr>
                                  <w:rFonts w:ascii="Perpetua"/>
                                  <w:color w:val="FFFFFF"/>
                                  <w:spacing w:val="1"/>
                                  <w:sz w:val="30"/>
                                </w:rPr>
                                <w:t xml:space="preserve"> </w:t>
                              </w:r>
                              <w:r>
                                <w:rPr>
                                  <w:rFonts w:ascii="Perpetua"/>
                                  <w:color w:val="FFFFFF"/>
                                  <w:spacing w:val="-2"/>
                                  <w:sz w:val="30"/>
                                </w:rPr>
                                <w:t>I</w:t>
                              </w:r>
                              <w:r>
                                <w:rPr>
                                  <w:rFonts w:ascii="Perpetua"/>
                                  <w:color w:val="FFFFFF"/>
                                  <w:spacing w:val="-1"/>
                                  <w:sz w:val="30"/>
                                </w:rPr>
                                <w:t>n</w:t>
                              </w:r>
                              <w:r>
                                <w:rPr>
                                  <w:rFonts w:ascii="Perpetua"/>
                                  <w:color w:val="FFFFFF"/>
                                  <w:sz w:val="30"/>
                                </w:rPr>
                                <w:t>a</w:t>
                              </w:r>
                              <w:r>
                                <w:rPr>
                                  <w:rFonts w:ascii="Perpetua"/>
                                  <w:color w:val="FFFFFF"/>
                                  <w:spacing w:val="-1"/>
                                  <w:sz w:val="30"/>
                                </w:rPr>
                                <w:t>pp</w:t>
                              </w:r>
                              <w:r>
                                <w:rPr>
                                  <w:rFonts w:ascii="Perpetua"/>
                                  <w:color w:val="FFFFFF"/>
                                  <w:spacing w:val="-3"/>
                                  <w:sz w:val="30"/>
                                </w:rPr>
                                <w:t>r</w:t>
                              </w:r>
                              <w:r>
                                <w:rPr>
                                  <w:rFonts w:ascii="Perpetua"/>
                                  <w:color w:val="FFFFFF"/>
                                  <w:spacing w:val="-1"/>
                                  <w:sz w:val="30"/>
                                </w:rPr>
                                <w:t>op</w:t>
                              </w:r>
                              <w:r>
                                <w:rPr>
                                  <w:rFonts w:ascii="Perpetua"/>
                                  <w:color w:val="FFFFFF"/>
                                  <w:spacing w:val="4"/>
                                  <w:sz w:val="30"/>
                                </w:rPr>
                                <w:t>r</w:t>
                              </w:r>
                              <w:r>
                                <w:rPr>
                                  <w:rFonts w:ascii="Perpetua"/>
                                  <w:color w:val="FFFFFF"/>
                                  <w:sz w:val="30"/>
                                </w:rPr>
                                <w:t>i</w:t>
                              </w:r>
                              <w:r>
                                <w:rPr>
                                  <w:rFonts w:ascii="Perpetua"/>
                                  <w:color w:val="FFFFFF"/>
                                  <w:spacing w:val="-2"/>
                                  <w:sz w:val="30"/>
                                </w:rPr>
                                <w:t>at</w:t>
                              </w:r>
                              <w:r>
                                <w:rPr>
                                  <w:rFonts w:ascii="Perpetua"/>
                                  <w:color w:val="FFFFFF"/>
                                  <w:sz w:val="30"/>
                                </w:rPr>
                                <w:t>e</w:t>
                              </w:r>
                              <w:r>
                                <w:rPr>
                                  <w:rFonts w:ascii="Perpetua"/>
                                  <w:color w:val="FFFFFF"/>
                                  <w:spacing w:val="5"/>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p>
                          </w:txbxContent>
                        </wps:txbx>
                        <wps:bodyPr rot="0" vert="horz" wrap="square" lIns="0" tIns="0" rIns="0" bIns="0" anchor="t" anchorCtr="0" upright="1">
                          <a:noAutofit/>
                        </wps:bodyPr>
                      </wps:wsp>
                    </wpg:wgp>
                  </a:graphicData>
                </a:graphic>
              </wp:inline>
            </w:drawing>
          </mc:Choice>
          <mc:Fallback>
            <w:pict>
              <v:group w14:anchorId="1AD5281C" id="Group 1410" o:spid="_x0000_s1033" style="width:433.2pt;height:28.8pt;mso-position-horizontal-relative:char;mso-position-vertical-relative:line" coordsize="866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">
                <v:shape id="Picture 1412" o:spid="_x0000_s1034" type="#_x0000_t75" style="position:absolute;width:8664;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AsrHAAAA3QAAAA8AAABkcnMvZG93bnJldi54bWxEj0FLw0AQhe+C/2EZwZvdqCSGtNuiRUFo&#10;D1pbeh2yYzY0Oxuza5v++85B8PaGefPNe7PF6Dt1pCG2gQ3cTzJQxHWwLTcGtl9vdyWomJAtdoHJ&#10;wJkiLObXVzOsbDjxJx03qVEC4VihAZdSX2kda0ce4yT0xLL7DoPHJOPQaDvgSeC+0w9ZVmiPLcsH&#10;hz0tHdWHza8XSlGuxp9DuX58yvcfuyK613L5Ysztzfg8BZVoTP/mv+t3K/HzXOJKG5G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3AsrHAAAA3QAAAA8AAAAAAAAAAAAA&#10;AAAAnwIAAGRycy9kb3ducmV2LnhtbFBLBQYAAAAABAAEAPcAAACTAwAAAAA=&#10;">
                  <v:imagedata r:id="rId22" o:title=""/>
                </v:shape>
                <v:shape id="Text Box 1411" o:spid="_x0000_s1035" type="#_x0000_t202" style="position:absolute;width:86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9EvMMA&#10;AADdAAAADwAAAGRycy9kb3ducmV2LnhtbERPTYvCMBC9C/6HMMLeNFVQtBpFFhcWhMVaD3ucbcY2&#10;2Ey6TVbrv98Igrd5vM9ZbTpbiyu13jhWMB4lIIgLpw2XCk75x3AOwgdkjbVjUnAnD5t1v7fCVLsb&#10;Z3Q9hlLEEPYpKqhCaFIpfVGRRT9yDXHkzq61GCJsS6lbvMVwW8tJksykRcOxocKG3isqLsc/q2D7&#10;zdnO/H79HLJzZvJ8kfB+dlHqbdBtlyACdeElfro/dZw/nS7g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9EvMMAAADdAAAADwAAAAAAAAAAAAAAAACYAgAAZHJzL2Rv&#10;d25yZXYueG1sUEsFBgAAAAAEAAQA9QAAAIgDAAAAAA==&#10;" filled="f" stroked="f">
                  <v:textbox inset="0,0,0,0">
                    <w:txbxContent>
                      <w:p w:rsidR="005F5E25" w:rsidRDefault="005F5E25">
                        <w:pPr>
                          <w:spacing w:before="110"/>
                          <w:ind w:left="130"/>
                          <w:rPr>
                            <w:rFonts w:ascii="Perpetua" w:eastAsia="Perpetua" w:hAnsi="Perpetua" w:cs="Perpetua"/>
                            <w:sz w:val="30"/>
                            <w:szCs w:val="30"/>
                          </w:rPr>
                        </w:pPr>
                        <w:r>
                          <w:rPr>
                            <w:rFonts w:ascii="Perpetua"/>
                            <w:color w:val="FFFFFF"/>
                            <w:spacing w:val="-1"/>
                            <w:sz w:val="30"/>
                          </w:rPr>
                          <w:t>Sys</w:t>
                        </w:r>
                        <w:r>
                          <w:rPr>
                            <w:rFonts w:ascii="Perpetua"/>
                            <w:color w:val="FFFFFF"/>
                            <w:spacing w:val="-2"/>
                            <w:sz w:val="30"/>
                          </w:rPr>
                          <w:t>t</w:t>
                        </w:r>
                        <w:r>
                          <w:rPr>
                            <w:rFonts w:ascii="Perpetua"/>
                            <w:color w:val="FFFFFF"/>
                            <w:sz w:val="30"/>
                          </w:rPr>
                          <w:t>em</w:t>
                        </w:r>
                        <w:r>
                          <w:rPr>
                            <w:rFonts w:ascii="Perpetua"/>
                            <w:color w:val="FFFFFF"/>
                            <w:spacing w:val="-1"/>
                            <w:sz w:val="30"/>
                          </w:rPr>
                          <w:t xml:space="preserve"> o</w:t>
                        </w:r>
                        <w:r>
                          <w:rPr>
                            <w:rFonts w:ascii="Perpetua"/>
                            <w:color w:val="FFFFFF"/>
                            <w:sz w:val="30"/>
                          </w:rPr>
                          <w:t>f</w:t>
                        </w:r>
                        <w:r>
                          <w:rPr>
                            <w:rFonts w:ascii="Perpetua"/>
                            <w:color w:val="FFFFFF"/>
                            <w:spacing w:val="-2"/>
                            <w:sz w:val="30"/>
                          </w:rPr>
                          <w:t xml:space="preserve"> </w:t>
                        </w:r>
                        <w:r>
                          <w:rPr>
                            <w:rFonts w:ascii="Perpetua"/>
                            <w:color w:val="FFFFFF"/>
                            <w:sz w:val="30"/>
                          </w:rPr>
                          <w:t>C</w:t>
                        </w:r>
                        <w:r>
                          <w:rPr>
                            <w:rFonts w:ascii="Perpetua"/>
                            <w:color w:val="FFFFFF"/>
                            <w:spacing w:val="-1"/>
                            <w:sz w:val="30"/>
                          </w:rPr>
                          <w:t>o</w:t>
                        </w:r>
                        <w:r>
                          <w:rPr>
                            <w:rFonts w:ascii="Perpetua"/>
                            <w:color w:val="FFFFFF"/>
                            <w:spacing w:val="4"/>
                            <w:sz w:val="30"/>
                          </w:rPr>
                          <w:t>r</w:t>
                        </w:r>
                        <w:r>
                          <w:rPr>
                            <w:rFonts w:ascii="Perpetua"/>
                            <w:color w:val="FFFFFF"/>
                            <w:spacing w:val="-3"/>
                            <w:sz w:val="30"/>
                          </w:rPr>
                          <w:t>r</w:t>
                        </w:r>
                        <w:r>
                          <w:rPr>
                            <w:rFonts w:ascii="Perpetua"/>
                            <w:color w:val="FFFFFF"/>
                            <w:sz w:val="30"/>
                          </w:rPr>
                          <w:t>e</w:t>
                        </w:r>
                        <w:r>
                          <w:rPr>
                            <w:rFonts w:ascii="Perpetua"/>
                            <w:color w:val="FFFFFF"/>
                            <w:spacing w:val="-1"/>
                            <w:sz w:val="30"/>
                          </w:rPr>
                          <w:t>c</w:t>
                        </w:r>
                        <w:r>
                          <w:rPr>
                            <w:rFonts w:ascii="Perpetua"/>
                            <w:color w:val="FFFFFF"/>
                            <w:spacing w:val="-2"/>
                            <w:sz w:val="30"/>
                          </w:rPr>
                          <w:t>t</w:t>
                        </w:r>
                        <w:r>
                          <w:rPr>
                            <w:rFonts w:ascii="Perpetua"/>
                            <w:color w:val="FFFFFF"/>
                            <w:sz w:val="30"/>
                          </w:rPr>
                          <w:t>i</w:t>
                        </w:r>
                        <w:r>
                          <w:rPr>
                            <w:rFonts w:ascii="Perpetua"/>
                            <w:color w:val="FFFFFF"/>
                            <w:spacing w:val="-1"/>
                            <w:sz w:val="30"/>
                          </w:rPr>
                          <w:t>n</w:t>
                        </w:r>
                        <w:r>
                          <w:rPr>
                            <w:rFonts w:ascii="Perpetua"/>
                            <w:color w:val="FFFFFF"/>
                            <w:sz w:val="30"/>
                          </w:rPr>
                          <w:t>g</w:t>
                        </w:r>
                        <w:r>
                          <w:rPr>
                            <w:rFonts w:ascii="Perpetua"/>
                            <w:color w:val="FFFFFF"/>
                            <w:spacing w:val="1"/>
                            <w:sz w:val="30"/>
                          </w:rPr>
                          <w:t xml:space="preserve"> </w:t>
                        </w:r>
                        <w:r>
                          <w:rPr>
                            <w:rFonts w:ascii="Perpetua"/>
                            <w:color w:val="FFFFFF"/>
                            <w:spacing w:val="-2"/>
                            <w:sz w:val="30"/>
                          </w:rPr>
                          <w:t>I</w:t>
                        </w:r>
                        <w:r>
                          <w:rPr>
                            <w:rFonts w:ascii="Perpetua"/>
                            <w:color w:val="FFFFFF"/>
                            <w:spacing w:val="-1"/>
                            <w:sz w:val="30"/>
                          </w:rPr>
                          <w:t>n</w:t>
                        </w:r>
                        <w:r>
                          <w:rPr>
                            <w:rFonts w:ascii="Perpetua"/>
                            <w:color w:val="FFFFFF"/>
                            <w:sz w:val="30"/>
                          </w:rPr>
                          <w:t>a</w:t>
                        </w:r>
                        <w:r>
                          <w:rPr>
                            <w:rFonts w:ascii="Perpetua"/>
                            <w:color w:val="FFFFFF"/>
                            <w:spacing w:val="-1"/>
                            <w:sz w:val="30"/>
                          </w:rPr>
                          <w:t>pp</w:t>
                        </w:r>
                        <w:r>
                          <w:rPr>
                            <w:rFonts w:ascii="Perpetua"/>
                            <w:color w:val="FFFFFF"/>
                            <w:spacing w:val="-3"/>
                            <w:sz w:val="30"/>
                          </w:rPr>
                          <w:t>r</w:t>
                        </w:r>
                        <w:r>
                          <w:rPr>
                            <w:rFonts w:ascii="Perpetua"/>
                            <w:color w:val="FFFFFF"/>
                            <w:spacing w:val="-1"/>
                            <w:sz w:val="30"/>
                          </w:rPr>
                          <w:t>op</w:t>
                        </w:r>
                        <w:r>
                          <w:rPr>
                            <w:rFonts w:ascii="Perpetua"/>
                            <w:color w:val="FFFFFF"/>
                            <w:spacing w:val="4"/>
                            <w:sz w:val="30"/>
                          </w:rPr>
                          <w:t>r</w:t>
                        </w:r>
                        <w:r>
                          <w:rPr>
                            <w:rFonts w:ascii="Perpetua"/>
                            <w:color w:val="FFFFFF"/>
                            <w:sz w:val="30"/>
                          </w:rPr>
                          <w:t>i</w:t>
                        </w:r>
                        <w:r>
                          <w:rPr>
                            <w:rFonts w:ascii="Perpetua"/>
                            <w:color w:val="FFFFFF"/>
                            <w:spacing w:val="-2"/>
                            <w:sz w:val="30"/>
                          </w:rPr>
                          <w:t>at</w:t>
                        </w:r>
                        <w:r>
                          <w:rPr>
                            <w:rFonts w:ascii="Perpetua"/>
                            <w:color w:val="FFFFFF"/>
                            <w:sz w:val="30"/>
                          </w:rPr>
                          <w:t>e</w:t>
                        </w:r>
                        <w:r>
                          <w:rPr>
                            <w:rFonts w:ascii="Perpetua"/>
                            <w:color w:val="FFFFFF"/>
                            <w:spacing w:val="5"/>
                            <w:sz w:val="30"/>
                          </w:rPr>
                          <w:t xml:space="preserve"> </w:t>
                        </w:r>
                        <w:r>
                          <w:rPr>
                            <w:rFonts w:ascii="Perpetua"/>
                            <w:color w:val="FFFFFF"/>
                            <w:sz w:val="30"/>
                          </w:rPr>
                          <w:t>Beh</w:t>
                        </w:r>
                        <w:r>
                          <w:rPr>
                            <w:rFonts w:ascii="Perpetua"/>
                            <w:color w:val="FFFFFF"/>
                            <w:spacing w:val="-9"/>
                            <w:sz w:val="30"/>
                          </w:rPr>
                          <w:t>a</w:t>
                        </w:r>
                        <w:r>
                          <w:rPr>
                            <w:rFonts w:ascii="Perpetua"/>
                            <w:color w:val="FFFFFF"/>
                            <w:spacing w:val="-1"/>
                            <w:sz w:val="30"/>
                          </w:rPr>
                          <w:t>v</w:t>
                        </w:r>
                        <w:r>
                          <w:rPr>
                            <w:rFonts w:ascii="Perpetua"/>
                            <w:color w:val="FFFFFF"/>
                            <w:sz w:val="30"/>
                          </w:rPr>
                          <w:t>i</w:t>
                        </w:r>
                        <w:r>
                          <w:rPr>
                            <w:rFonts w:ascii="Perpetua"/>
                            <w:color w:val="FFFFFF"/>
                            <w:spacing w:val="-1"/>
                            <w:sz w:val="30"/>
                          </w:rPr>
                          <w:t>o</w:t>
                        </w:r>
                        <w:r>
                          <w:rPr>
                            <w:rFonts w:ascii="Perpetua"/>
                            <w:color w:val="FFFFFF"/>
                            <w:sz w:val="30"/>
                          </w:rPr>
                          <w:t>r</w:t>
                        </w:r>
                      </w:p>
                    </w:txbxContent>
                  </v:textbox>
                </v:shape>
                <w10:anchorlock/>
              </v:group>
            </w:pict>
          </mc:Fallback>
        </mc:AlternateContent>
      </w:r>
    </w:p>
    <w:p w:rsidR="00CE4B0B" w:rsidRPr="00C84316" w:rsidRDefault="003064BE">
      <w:pPr>
        <w:pStyle w:val="ListParagraph"/>
        <w:numPr>
          <w:ilvl w:val="0"/>
          <w:numId w:val="74"/>
        </w:numPr>
        <w:tabs>
          <w:tab w:val="left" w:pos="685"/>
        </w:tabs>
        <w:spacing w:before="10"/>
        <w:rPr>
          <w:rFonts w:eastAsia="Perpetua" w:cstheme="minorHAnsi"/>
          <w:sz w:val="28"/>
          <w:szCs w:val="24"/>
        </w:rPr>
      </w:pPr>
      <w:r w:rsidRPr="00C84316">
        <w:rPr>
          <w:rFonts w:cstheme="minorHAnsi"/>
          <w:sz w:val="28"/>
        </w:rPr>
        <w:t>Strategies for Correcting</w:t>
      </w:r>
      <w:r w:rsidRPr="00C84316">
        <w:rPr>
          <w:rFonts w:cstheme="minorHAnsi"/>
          <w:spacing w:val="-8"/>
          <w:sz w:val="28"/>
        </w:rPr>
        <w:t xml:space="preserve"> </w:t>
      </w:r>
      <w:r w:rsidRPr="00C84316">
        <w:rPr>
          <w:rFonts w:cstheme="minorHAnsi"/>
          <w:sz w:val="28"/>
        </w:rPr>
        <w:t>Behavior</w:t>
      </w:r>
    </w:p>
    <w:p w:rsidR="00CB6CB3" w:rsidRPr="00C84316" w:rsidRDefault="00CB6CB3">
      <w:pPr>
        <w:pStyle w:val="ListParagraph"/>
        <w:numPr>
          <w:ilvl w:val="0"/>
          <w:numId w:val="74"/>
        </w:numPr>
        <w:tabs>
          <w:tab w:val="left" w:pos="685"/>
        </w:tabs>
        <w:spacing w:before="10"/>
        <w:rPr>
          <w:rFonts w:eastAsia="Perpetua" w:cstheme="minorHAnsi"/>
          <w:sz w:val="28"/>
          <w:szCs w:val="24"/>
        </w:rPr>
      </w:pPr>
      <w:r w:rsidRPr="00C84316">
        <w:rPr>
          <w:rFonts w:cstheme="minorHAnsi"/>
          <w:sz w:val="28"/>
        </w:rPr>
        <w:t>Strategies for teaching/reinforcing desired behavior</w:t>
      </w:r>
    </w:p>
    <w:p w:rsidR="00CE4B0B" w:rsidRPr="00C84316" w:rsidRDefault="003064BE">
      <w:pPr>
        <w:pStyle w:val="ListParagraph"/>
        <w:numPr>
          <w:ilvl w:val="0"/>
          <w:numId w:val="74"/>
        </w:numPr>
        <w:tabs>
          <w:tab w:val="left" w:pos="685"/>
        </w:tabs>
        <w:spacing w:before="27"/>
        <w:rPr>
          <w:rFonts w:eastAsia="Perpetua" w:cstheme="minorHAnsi"/>
          <w:sz w:val="28"/>
          <w:szCs w:val="24"/>
        </w:rPr>
      </w:pPr>
      <w:r w:rsidRPr="00C84316">
        <w:rPr>
          <w:rFonts w:cstheme="minorHAnsi"/>
          <w:sz w:val="28"/>
        </w:rPr>
        <w:t>Office Discipline</w:t>
      </w:r>
      <w:r w:rsidRPr="00C84316">
        <w:rPr>
          <w:rFonts w:cstheme="minorHAnsi"/>
          <w:spacing w:val="-4"/>
          <w:sz w:val="28"/>
        </w:rPr>
        <w:t xml:space="preserve"> </w:t>
      </w:r>
      <w:r w:rsidRPr="00C84316">
        <w:rPr>
          <w:rFonts w:cstheme="minorHAnsi"/>
          <w:sz w:val="28"/>
        </w:rPr>
        <w:t>Referral</w:t>
      </w:r>
    </w:p>
    <w:p w:rsidR="00CE4B0B" w:rsidRPr="00C84316" w:rsidRDefault="0054536A">
      <w:pPr>
        <w:spacing w:line="576" w:lineRule="exact"/>
        <w:ind w:left="216"/>
        <w:rPr>
          <w:rFonts w:eastAsia="Perpetua" w:cstheme="minorHAnsi"/>
          <w:szCs w:val="20"/>
        </w:rPr>
      </w:pPr>
      <w:r w:rsidRPr="00C84316">
        <w:rPr>
          <w:rFonts w:eastAsia="Perpetua" w:cstheme="minorHAnsi"/>
          <w:noProof/>
          <w:position w:val="-11"/>
          <w:szCs w:val="20"/>
        </w:rPr>
        <mc:AlternateContent>
          <mc:Choice Requires="wpg">
            <w:drawing>
              <wp:inline distT="0" distB="0" distL="0" distR="0" wp14:anchorId="3D3C07AC" wp14:editId="42FF1E70">
                <wp:extent cx="5501640" cy="365760"/>
                <wp:effectExtent l="3175" t="0" r="635" b="0"/>
                <wp:docPr id="1554" name="Group 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365760"/>
                          <a:chOff x="0" y="0"/>
                          <a:chExt cx="8664" cy="576"/>
                        </a:xfrm>
                      </wpg:grpSpPr>
                      <pic:pic xmlns:pic="http://schemas.openxmlformats.org/drawingml/2006/picture">
                        <pic:nvPicPr>
                          <pic:cNvPr id="1555" name="Picture 14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6" name="Text Box 1408"/>
                        <wps:cNvSpPr txBox="1">
                          <a:spLocks noChangeArrowheads="1"/>
                        </wps:cNvSpPr>
                        <wps:spPr bwMode="auto">
                          <a:xfrm>
                            <a:off x="0" y="0"/>
                            <a:ext cx="86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spacing w:before="112"/>
                                <w:ind w:left="130"/>
                                <w:rPr>
                                  <w:rFonts w:ascii="Perpetua" w:eastAsia="Perpetua" w:hAnsi="Perpetua" w:cs="Perpetua"/>
                                  <w:sz w:val="30"/>
                                  <w:szCs w:val="30"/>
                                </w:rPr>
                              </w:pPr>
                              <w:r>
                                <w:rPr>
                                  <w:rFonts w:ascii="Perpetua"/>
                                  <w:color w:val="FFFFFF"/>
                                  <w:spacing w:val="-1"/>
                                  <w:sz w:val="30"/>
                                </w:rPr>
                                <w:t>Suppo</w:t>
                              </w:r>
                              <w:r>
                                <w:rPr>
                                  <w:rFonts w:ascii="Perpetua"/>
                                  <w:color w:val="FFFFFF"/>
                                  <w:spacing w:val="9"/>
                                  <w:sz w:val="30"/>
                                </w:rPr>
                                <w:t>r</w:t>
                              </w:r>
                              <w:r>
                                <w:rPr>
                                  <w:rFonts w:ascii="Perpetua"/>
                                  <w:color w:val="FFFFFF"/>
                                  <w:spacing w:val="-2"/>
                                  <w:sz w:val="30"/>
                                </w:rPr>
                                <w:t>t</w:t>
                              </w:r>
                              <w:r>
                                <w:rPr>
                                  <w:rFonts w:ascii="Perpetua"/>
                                  <w:color w:val="FFFFFF"/>
                                  <w:sz w:val="30"/>
                                </w:rPr>
                                <w:t>s</w:t>
                              </w:r>
                              <w:r>
                                <w:rPr>
                                  <w:rFonts w:ascii="Perpetua"/>
                                  <w:color w:val="FFFFFF"/>
                                  <w:spacing w:val="1"/>
                                  <w:sz w:val="30"/>
                                </w:rPr>
                                <w:t xml:space="preserve"> </w:t>
                              </w:r>
                              <w:r>
                                <w:rPr>
                                  <w:rFonts w:ascii="Perpetua"/>
                                  <w:color w:val="FFFFFF"/>
                                  <w:spacing w:val="-2"/>
                                  <w:sz w:val="30"/>
                                </w:rPr>
                                <w:t>f</w:t>
                              </w:r>
                              <w:r>
                                <w:rPr>
                                  <w:rFonts w:ascii="Perpetua"/>
                                  <w:color w:val="FFFFFF"/>
                                  <w:spacing w:val="-1"/>
                                  <w:sz w:val="30"/>
                                </w:rPr>
                                <w:t>o</w:t>
                              </w:r>
                              <w:r>
                                <w:rPr>
                                  <w:rFonts w:ascii="Perpetua"/>
                                  <w:color w:val="FFFFFF"/>
                                  <w:sz w:val="30"/>
                                </w:rPr>
                                <w:t>r</w:t>
                              </w:r>
                              <w:r>
                                <w:rPr>
                                  <w:rFonts w:ascii="Perpetua"/>
                                  <w:color w:val="FFFFFF"/>
                                  <w:spacing w:val="2"/>
                                  <w:sz w:val="30"/>
                                </w:rPr>
                                <w:t xml:space="preserve"> </w:t>
                              </w:r>
                              <w:r>
                                <w:rPr>
                                  <w:rFonts w:ascii="Perpetua"/>
                                  <w:color w:val="FFFFFF"/>
                                  <w:sz w:val="30"/>
                                </w:rPr>
                                <w:t>E</w:t>
                              </w:r>
                              <w:r>
                                <w:rPr>
                                  <w:rFonts w:ascii="Perpetua"/>
                                  <w:color w:val="FFFFFF"/>
                                  <w:spacing w:val="-1"/>
                                  <w:sz w:val="30"/>
                                </w:rPr>
                                <w:t>duc</w:t>
                              </w:r>
                              <w:r>
                                <w:rPr>
                                  <w:rFonts w:ascii="Perpetua"/>
                                  <w:color w:val="FFFFFF"/>
                                  <w:spacing w:val="-2"/>
                                  <w:sz w:val="30"/>
                                </w:rPr>
                                <w:t>at</w:t>
                              </w:r>
                              <w:r>
                                <w:rPr>
                                  <w:rFonts w:ascii="Perpetua"/>
                                  <w:color w:val="FFFFFF"/>
                                  <w:spacing w:val="-1"/>
                                  <w:sz w:val="30"/>
                                </w:rPr>
                                <w:t>o</w:t>
                              </w:r>
                              <w:r>
                                <w:rPr>
                                  <w:rFonts w:ascii="Perpetua"/>
                                  <w:color w:val="FFFFFF"/>
                                  <w:spacing w:val="4"/>
                                  <w:sz w:val="30"/>
                                </w:rPr>
                                <w:t>r</w:t>
                              </w:r>
                              <w:r>
                                <w:rPr>
                                  <w:rFonts w:ascii="Perpetua"/>
                                  <w:color w:val="FFFFFF"/>
                                  <w:sz w:val="30"/>
                                </w:rPr>
                                <w:t>s</w:t>
                              </w:r>
                            </w:p>
                          </w:txbxContent>
                        </wps:txbx>
                        <wps:bodyPr rot="0" vert="horz" wrap="square" lIns="0" tIns="0" rIns="0" bIns="0" anchor="t" anchorCtr="0" upright="1">
                          <a:noAutofit/>
                        </wps:bodyPr>
                      </wps:wsp>
                    </wpg:wgp>
                  </a:graphicData>
                </a:graphic>
              </wp:inline>
            </w:drawing>
          </mc:Choice>
          <mc:Fallback>
            <w:pict>
              <v:group w14:anchorId="3D3C07AC" id="Group 1407" o:spid="_x0000_s1036" style="width:433.2pt;height:28.8pt;mso-position-horizontal-relative:char;mso-position-vertical-relative:line" coordsize="866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">
                <v:shape id="Picture 1409" o:spid="_x0000_s1037" type="#_x0000_t75" style="position:absolute;width:8664;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n63DAAAA3QAAAA8AAABkcnMvZG93bnJldi54bWxET01rwkAQvRf8D8sIvdWNQlqJriKitNBT&#10;VfQ67o5JNDsbshtN/n23UPA2j/c582VnK3GnxpeOFYxHCQhi7UzJuYLDfvs2BeEDssHKMSnoycNy&#10;MXiZY2bcg3/ovgu5iCHsM1RQhFBnUnpdkEU/cjVx5C6usRgibHJpGnzEcFvJSZK8S4slx4YCa1oX&#10;pG+71ir42H4e9e2cnPpNOgn2u9/rtr0q9TrsVjMQgbrwFP+7v0ycn6Yp/H0TT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SfrcMAAADdAAAADwAAAAAAAAAAAAAAAACf&#10;AgAAZHJzL2Rvd25yZXYueG1sUEsFBgAAAAAEAAQA9wAAAI8DAAAAAA==&#10;">
                  <v:imagedata r:id="rId24" o:title=""/>
                </v:shape>
                <v:shape id="Text Box 1408" o:spid="_x0000_s1038" type="#_x0000_t202" style="position:absolute;width:86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QzsQA&#10;AADdAAAADwAAAGRycy9kb3ducmV2LnhtbERPTWvCQBC9F/oflin0VjcWDDW6EZEWCkIxxkOP0+wk&#10;WczOxuxW47/vCgVv83ifs1yNthNnGrxxrGA6SUAQV04bbhQcyo+XNxA+IGvsHJOCK3lY5Y8PS8y0&#10;u3BB531oRAxhn6GCNoQ+k9JXLVn0E9cTR652g8UQ4dBIPeAlhttOviZJKi0ajg0t9rRpqTruf62C&#10;9TcX7+b09bMr6sKU5TzhbXpU6vlpXC9ABBrDXfzv/tRx/myWwu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g0M7EAAAA3QAAAA8AAAAAAAAAAAAAAAAAmAIAAGRycy9k&#10;b3ducmV2LnhtbFBLBQYAAAAABAAEAPUAAACJAwAAAAA=&#10;" filled="f" stroked="f">
                  <v:textbox inset="0,0,0,0">
                    <w:txbxContent>
                      <w:p w:rsidR="005F5E25" w:rsidRDefault="005F5E25">
                        <w:pPr>
                          <w:spacing w:before="112"/>
                          <w:ind w:left="130"/>
                          <w:rPr>
                            <w:rFonts w:ascii="Perpetua" w:eastAsia="Perpetua" w:hAnsi="Perpetua" w:cs="Perpetua"/>
                            <w:sz w:val="30"/>
                            <w:szCs w:val="30"/>
                          </w:rPr>
                        </w:pPr>
                        <w:r>
                          <w:rPr>
                            <w:rFonts w:ascii="Perpetua"/>
                            <w:color w:val="FFFFFF"/>
                            <w:spacing w:val="-1"/>
                            <w:sz w:val="30"/>
                          </w:rPr>
                          <w:t>Suppo</w:t>
                        </w:r>
                        <w:r>
                          <w:rPr>
                            <w:rFonts w:ascii="Perpetua"/>
                            <w:color w:val="FFFFFF"/>
                            <w:spacing w:val="9"/>
                            <w:sz w:val="30"/>
                          </w:rPr>
                          <w:t>r</w:t>
                        </w:r>
                        <w:r>
                          <w:rPr>
                            <w:rFonts w:ascii="Perpetua"/>
                            <w:color w:val="FFFFFF"/>
                            <w:spacing w:val="-2"/>
                            <w:sz w:val="30"/>
                          </w:rPr>
                          <w:t>t</w:t>
                        </w:r>
                        <w:r>
                          <w:rPr>
                            <w:rFonts w:ascii="Perpetua"/>
                            <w:color w:val="FFFFFF"/>
                            <w:sz w:val="30"/>
                          </w:rPr>
                          <w:t>s</w:t>
                        </w:r>
                        <w:r>
                          <w:rPr>
                            <w:rFonts w:ascii="Perpetua"/>
                            <w:color w:val="FFFFFF"/>
                            <w:spacing w:val="1"/>
                            <w:sz w:val="30"/>
                          </w:rPr>
                          <w:t xml:space="preserve"> </w:t>
                        </w:r>
                        <w:r>
                          <w:rPr>
                            <w:rFonts w:ascii="Perpetua"/>
                            <w:color w:val="FFFFFF"/>
                            <w:spacing w:val="-2"/>
                            <w:sz w:val="30"/>
                          </w:rPr>
                          <w:t>f</w:t>
                        </w:r>
                        <w:r>
                          <w:rPr>
                            <w:rFonts w:ascii="Perpetua"/>
                            <w:color w:val="FFFFFF"/>
                            <w:spacing w:val="-1"/>
                            <w:sz w:val="30"/>
                          </w:rPr>
                          <w:t>o</w:t>
                        </w:r>
                        <w:r>
                          <w:rPr>
                            <w:rFonts w:ascii="Perpetua"/>
                            <w:color w:val="FFFFFF"/>
                            <w:sz w:val="30"/>
                          </w:rPr>
                          <w:t>r</w:t>
                        </w:r>
                        <w:r>
                          <w:rPr>
                            <w:rFonts w:ascii="Perpetua"/>
                            <w:color w:val="FFFFFF"/>
                            <w:spacing w:val="2"/>
                            <w:sz w:val="30"/>
                          </w:rPr>
                          <w:t xml:space="preserve"> </w:t>
                        </w:r>
                        <w:r>
                          <w:rPr>
                            <w:rFonts w:ascii="Perpetua"/>
                            <w:color w:val="FFFFFF"/>
                            <w:sz w:val="30"/>
                          </w:rPr>
                          <w:t>E</w:t>
                        </w:r>
                        <w:r>
                          <w:rPr>
                            <w:rFonts w:ascii="Perpetua"/>
                            <w:color w:val="FFFFFF"/>
                            <w:spacing w:val="-1"/>
                            <w:sz w:val="30"/>
                          </w:rPr>
                          <w:t>duc</w:t>
                        </w:r>
                        <w:r>
                          <w:rPr>
                            <w:rFonts w:ascii="Perpetua"/>
                            <w:color w:val="FFFFFF"/>
                            <w:spacing w:val="-2"/>
                            <w:sz w:val="30"/>
                          </w:rPr>
                          <w:t>at</w:t>
                        </w:r>
                        <w:r>
                          <w:rPr>
                            <w:rFonts w:ascii="Perpetua"/>
                            <w:color w:val="FFFFFF"/>
                            <w:spacing w:val="-1"/>
                            <w:sz w:val="30"/>
                          </w:rPr>
                          <w:t>o</w:t>
                        </w:r>
                        <w:r>
                          <w:rPr>
                            <w:rFonts w:ascii="Perpetua"/>
                            <w:color w:val="FFFFFF"/>
                            <w:spacing w:val="4"/>
                            <w:sz w:val="30"/>
                          </w:rPr>
                          <w:t>r</w:t>
                        </w:r>
                        <w:r>
                          <w:rPr>
                            <w:rFonts w:ascii="Perpetua"/>
                            <w:color w:val="FFFFFF"/>
                            <w:sz w:val="30"/>
                          </w:rPr>
                          <w:t>s</w:t>
                        </w:r>
                      </w:p>
                    </w:txbxContent>
                  </v:textbox>
                </v:shape>
                <w10:anchorlock/>
              </v:group>
            </w:pict>
          </mc:Fallback>
        </mc:AlternateContent>
      </w:r>
    </w:p>
    <w:p w:rsidR="00CE4B0B" w:rsidRPr="00C84316" w:rsidRDefault="008A06ED">
      <w:pPr>
        <w:pStyle w:val="ListParagraph"/>
        <w:numPr>
          <w:ilvl w:val="0"/>
          <w:numId w:val="74"/>
        </w:numPr>
        <w:tabs>
          <w:tab w:val="left" w:pos="685"/>
        </w:tabs>
        <w:spacing w:before="10"/>
        <w:rPr>
          <w:rFonts w:eastAsia="Perpetua" w:cstheme="minorHAnsi"/>
          <w:sz w:val="28"/>
          <w:szCs w:val="24"/>
        </w:rPr>
      </w:pPr>
      <w:r w:rsidRPr="00C84316">
        <w:rPr>
          <w:rFonts w:cstheme="minorHAnsi"/>
          <w:spacing w:val="-4"/>
          <w:sz w:val="28"/>
        </w:rPr>
        <w:t>Rt</w:t>
      </w:r>
      <w:r w:rsidR="003064BE" w:rsidRPr="00C84316">
        <w:rPr>
          <w:rFonts w:cstheme="minorHAnsi"/>
          <w:spacing w:val="-4"/>
          <w:sz w:val="28"/>
        </w:rPr>
        <w:t>I</w:t>
      </w:r>
      <w:r w:rsidRPr="00C84316">
        <w:rPr>
          <w:rFonts w:cstheme="minorHAnsi"/>
          <w:spacing w:val="-4"/>
          <w:sz w:val="28"/>
          <w:vertAlign w:val="superscript"/>
        </w:rPr>
        <w:t>2</w:t>
      </w:r>
      <w:r w:rsidR="00560B2A">
        <w:rPr>
          <w:rFonts w:cstheme="minorHAnsi"/>
          <w:spacing w:val="-4"/>
          <w:sz w:val="28"/>
        </w:rPr>
        <w:t xml:space="preserve">/ </w:t>
      </w:r>
      <w:r w:rsidR="00CB6CB3" w:rsidRPr="00C84316">
        <w:rPr>
          <w:rFonts w:cstheme="minorHAnsi"/>
          <w:spacing w:val="-4"/>
          <w:sz w:val="28"/>
        </w:rPr>
        <w:t>PBIS</w:t>
      </w:r>
      <w:r w:rsidR="003064BE" w:rsidRPr="00C84316">
        <w:rPr>
          <w:rFonts w:cstheme="minorHAnsi"/>
          <w:spacing w:val="-30"/>
          <w:sz w:val="28"/>
        </w:rPr>
        <w:t xml:space="preserve"> </w:t>
      </w:r>
      <w:r w:rsidR="003064BE" w:rsidRPr="00C84316">
        <w:rPr>
          <w:rFonts w:cstheme="minorHAnsi"/>
          <w:spacing w:val="-8"/>
          <w:sz w:val="28"/>
        </w:rPr>
        <w:t>Team</w:t>
      </w:r>
    </w:p>
    <w:p w:rsidR="00CE4B0B" w:rsidRPr="00C84316" w:rsidRDefault="00CB6CB3">
      <w:pPr>
        <w:pStyle w:val="ListParagraph"/>
        <w:numPr>
          <w:ilvl w:val="0"/>
          <w:numId w:val="74"/>
        </w:numPr>
        <w:tabs>
          <w:tab w:val="left" w:pos="685"/>
        </w:tabs>
        <w:spacing w:before="27"/>
        <w:rPr>
          <w:rFonts w:eastAsia="Perpetua" w:cstheme="minorHAnsi"/>
          <w:sz w:val="28"/>
          <w:szCs w:val="24"/>
        </w:rPr>
      </w:pPr>
      <w:r w:rsidRPr="00C84316">
        <w:rPr>
          <w:rFonts w:cstheme="minorHAnsi"/>
          <w:sz w:val="28"/>
        </w:rPr>
        <w:t>RtI</w:t>
      </w:r>
      <w:r w:rsidRPr="00C84316">
        <w:rPr>
          <w:rFonts w:cstheme="minorHAnsi"/>
          <w:sz w:val="28"/>
          <w:vertAlign w:val="superscript"/>
        </w:rPr>
        <w:t>2</w:t>
      </w:r>
      <w:r w:rsidR="00560B2A">
        <w:rPr>
          <w:rFonts w:cstheme="minorHAnsi"/>
          <w:sz w:val="28"/>
          <w:vertAlign w:val="superscript"/>
        </w:rPr>
        <w:t>/</w:t>
      </w:r>
      <w:r w:rsidR="003064BE" w:rsidRPr="00C84316">
        <w:rPr>
          <w:rFonts w:cstheme="minorHAnsi"/>
          <w:sz w:val="28"/>
        </w:rPr>
        <w:t>PBIS</w:t>
      </w:r>
      <w:r w:rsidR="003064BE" w:rsidRPr="00C84316">
        <w:rPr>
          <w:rFonts w:cstheme="minorHAnsi"/>
          <w:spacing w:val="-3"/>
          <w:sz w:val="28"/>
        </w:rPr>
        <w:t xml:space="preserve"> </w:t>
      </w:r>
      <w:r w:rsidRPr="00C84316">
        <w:rPr>
          <w:rFonts w:cstheme="minorHAnsi"/>
          <w:sz w:val="28"/>
        </w:rPr>
        <w:t>Department</w:t>
      </w:r>
    </w:p>
    <w:p w:rsidR="00CE4B0B" w:rsidRPr="00C84316" w:rsidRDefault="00CE4B0B">
      <w:pPr>
        <w:rPr>
          <w:rFonts w:eastAsia="Perpetua" w:cstheme="minorHAnsi"/>
          <w:szCs w:val="20"/>
        </w:rPr>
      </w:pPr>
    </w:p>
    <w:p w:rsidR="00CE4B0B" w:rsidRPr="00C84316" w:rsidRDefault="00CE4B0B">
      <w:pPr>
        <w:rPr>
          <w:rFonts w:eastAsia="Perpetua" w:cstheme="minorHAnsi"/>
          <w:szCs w:val="20"/>
        </w:rPr>
      </w:pPr>
    </w:p>
    <w:p w:rsidR="00CE4B0B" w:rsidRPr="00C84316" w:rsidRDefault="00CE4B0B">
      <w:pPr>
        <w:spacing w:before="3"/>
        <w:rPr>
          <w:rFonts w:eastAsia="Perpetua" w:cstheme="minorHAnsi"/>
          <w:sz w:val="28"/>
          <w:szCs w:val="25"/>
        </w:rPr>
      </w:pPr>
    </w:p>
    <w:p w:rsidR="00CE4B0B" w:rsidRPr="00C84316" w:rsidRDefault="003064BE">
      <w:pPr>
        <w:pStyle w:val="Heading9"/>
        <w:spacing w:before="69"/>
        <w:ind w:left="140"/>
        <w:rPr>
          <w:rFonts w:asciiTheme="minorHAnsi" w:hAnsiTheme="minorHAnsi" w:cstheme="minorHAnsi"/>
          <w:b w:val="0"/>
          <w:bCs w:val="0"/>
          <w:sz w:val="28"/>
          <w:u w:val="none"/>
        </w:rPr>
      </w:pPr>
      <w:r w:rsidRPr="00C84316">
        <w:rPr>
          <w:rFonts w:asciiTheme="minorHAnsi" w:hAnsiTheme="minorHAnsi" w:cstheme="minorHAnsi"/>
          <w:sz w:val="28"/>
          <w:u w:val="thick" w:color="000000"/>
        </w:rPr>
        <w:t>For more</w:t>
      </w:r>
      <w:r w:rsidRPr="00C84316">
        <w:rPr>
          <w:rFonts w:asciiTheme="minorHAnsi" w:hAnsiTheme="minorHAnsi" w:cstheme="minorHAnsi"/>
          <w:spacing w:val="-9"/>
          <w:sz w:val="28"/>
          <w:u w:val="thick" w:color="000000"/>
        </w:rPr>
        <w:t xml:space="preserve"> </w:t>
      </w:r>
      <w:r w:rsidRPr="00C84316">
        <w:rPr>
          <w:rFonts w:asciiTheme="minorHAnsi" w:hAnsiTheme="minorHAnsi" w:cstheme="minorHAnsi"/>
          <w:sz w:val="28"/>
          <w:u w:val="thick" w:color="000000"/>
        </w:rPr>
        <w:t>information:</w:t>
      </w:r>
    </w:p>
    <w:p w:rsidR="00CE4B0B" w:rsidRPr="00C84316" w:rsidRDefault="00CE4B0B">
      <w:pPr>
        <w:spacing w:before="1"/>
        <w:rPr>
          <w:rFonts w:eastAsia="Times New Roman" w:cstheme="minorHAnsi"/>
          <w:b/>
          <w:bCs/>
          <w:sz w:val="20"/>
          <w:szCs w:val="19"/>
        </w:rPr>
      </w:pPr>
    </w:p>
    <w:p w:rsidR="00CE4B0B" w:rsidRPr="00C84316" w:rsidRDefault="003064BE">
      <w:pPr>
        <w:pStyle w:val="ListParagraph"/>
        <w:numPr>
          <w:ilvl w:val="0"/>
          <w:numId w:val="75"/>
        </w:numPr>
        <w:tabs>
          <w:tab w:val="left" w:pos="860"/>
        </w:tabs>
        <w:spacing w:before="55" w:line="273" w:lineRule="auto"/>
        <w:ind w:right="1265"/>
        <w:rPr>
          <w:rFonts w:eastAsia="Times New Roman" w:cstheme="minorHAnsi"/>
          <w:sz w:val="28"/>
          <w:szCs w:val="24"/>
        </w:rPr>
      </w:pPr>
      <w:r w:rsidRPr="00C84316">
        <w:rPr>
          <w:rFonts w:cstheme="minorHAnsi"/>
          <w:sz w:val="28"/>
        </w:rPr>
        <w:t>A short video about SW-PBIS:</w:t>
      </w:r>
      <w:r w:rsidRPr="00C84316">
        <w:rPr>
          <w:rFonts w:cstheme="minorHAnsi"/>
          <w:spacing w:val="-18"/>
          <w:sz w:val="28"/>
        </w:rPr>
        <w:t xml:space="preserve"> </w:t>
      </w:r>
      <w:hyperlink r:id="rId25" w:history="1">
        <w:r w:rsidR="005F5E25" w:rsidRPr="001909FA">
          <w:rPr>
            <w:rStyle w:val="Hyperlink"/>
            <w:rFonts w:cstheme="minorHAnsi"/>
            <w:sz w:val="28"/>
          </w:rPr>
          <w:t>http://www.pbis.org/swpbs_videos/pbs_video-</w:t>
        </w:r>
      </w:hyperlink>
      <w:r w:rsidRPr="00C84316">
        <w:rPr>
          <w:rFonts w:cstheme="minorHAnsi"/>
          <w:sz w:val="28"/>
        </w:rPr>
        <w:t xml:space="preserve"> creating_the_culture.aspx</w:t>
      </w:r>
    </w:p>
    <w:p w:rsidR="00CE4B0B" w:rsidRPr="00C84316" w:rsidRDefault="00CE4B0B">
      <w:pPr>
        <w:spacing w:before="4"/>
        <w:rPr>
          <w:rFonts w:eastAsia="Times New Roman" w:cstheme="minorHAnsi"/>
          <w:szCs w:val="21"/>
        </w:rPr>
      </w:pPr>
    </w:p>
    <w:p w:rsidR="00CE4B0B" w:rsidRPr="00C84316" w:rsidRDefault="003064BE">
      <w:pPr>
        <w:pStyle w:val="ListParagraph"/>
        <w:numPr>
          <w:ilvl w:val="0"/>
          <w:numId w:val="75"/>
        </w:numPr>
        <w:tabs>
          <w:tab w:val="left" w:pos="860"/>
        </w:tabs>
        <w:rPr>
          <w:rFonts w:eastAsia="Times New Roman" w:cstheme="minorHAnsi"/>
          <w:sz w:val="28"/>
          <w:szCs w:val="24"/>
        </w:rPr>
      </w:pPr>
      <w:r w:rsidRPr="00C84316">
        <w:rPr>
          <w:rFonts w:cstheme="minorHAnsi"/>
          <w:sz w:val="28"/>
        </w:rPr>
        <w:t>A more in-depth introduction into SW-PBIS:</w:t>
      </w:r>
      <w:r w:rsidRPr="00C84316">
        <w:rPr>
          <w:rFonts w:cstheme="minorHAnsi"/>
          <w:spacing w:val="-10"/>
          <w:sz w:val="28"/>
        </w:rPr>
        <w:t xml:space="preserve"> </w:t>
      </w:r>
      <w:hyperlink r:id="rId26">
        <w:r w:rsidRPr="00C84316">
          <w:rPr>
            <w:rFonts w:cstheme="minorHAnsi"/>
            <w:sz w:val="28"/>
          </w:rPr>
          <w:t>http://www.pbis.org/school/default.aspx</w:t>
        </w:r>
      </w:hyperlink>
    </w:p>
    <w:p w:rsidR="00CE4B0B" w:rsidRPr="00C84316" w:rsidRDefault="00CE4B0B">
      <w:pPr>
        <w:spacing w:before="4"/>
        <w:rPr>
          <w:rFonts w:eastAsia="Times New Roman" w:cstheme="minorHAnsi"/>
          <w:sz w:val="28"/>
          <w:szCs w:val="24"/>
        </w:rPr>
      </w:pPr>
    </w:p>
    <w:p w:rsidR="00CE4B0B" w:rsidRPr="00C84316" w:rsidRDefault="003064BE">
      <w:pPr>
        <w:pStyle w:val="ListParagraph"/>
        <w:numPr>
          <w:ilvl w:val="0"/>
          <w:numId w:val="75"/>
        </w:numPr>
        <w:tabs>
          <w:tab w:val="left" w:pos="860"/>
        </w:tabs>
        <w:spacing w:line="273" w:lineRule="auto"/>
        <w:ind w:right="3934"/>
        <w:rPr>
          <w:rFonts w:eastAsia="Times New Roman" w:cstheme="minorHAnsi"/>
          <w:sz w:val="28"/>
          <w:szCs w:val="24"/>
        </w:rPr>
      </w:pPr>
      <w:r w:rsidRPr="00C84316">
        <w:rPr>
          <w:rFonts w:cstheme="minorHAnsi"/>
          <w:sz w:val="28"/>
        </w:rPr>
        <w:t>Information about the evidence-base of</w:t>
      </w:r>
      <w:r w:rsidRPr="00C84316">
        <w:rPr>
          <w:rFonts w:cstheme="minorHAnsi"/>
          <w:spacing w:val="-15"/>
          <w:sz w:val="28"/>
        </w:rPr>
        <w:t xml:space="preserve"> </w:t>
      </w:r>
      <w:r w:rsidRPr="00C84316">
        <w:rPr>
          <w:rFonts w:cstheme="minorHAnsi"/>
          <w:sz w:val="28"/>
        </w:rPr>
        <w:t xml:space="preserve">SW-PBIS: </w:t>
      </w:r>
      <w:hyperlink r:id="rId27">
        <w:r w:rsidRPr="00C84316">
          <w:rPr>
            <w:rFonts w:cstheme="minorHAnsi"/>
            <w:sz w:val="28"/>
          </w:rPr>
          <w:t>http://www.pbis.org/research/default.asp</w:t>
        </w:r>
      </w:hyperlink>
    </w:p>
    <w:p w:rsidR="000A418A" w:rsidRPr="00C84316" w:rsidRDefault="000A418A">
      <w:pPr>
        <w:rPr>
          <w:rFonts w:eastAsia="Times New Roman" w:cstheme="minorHAnsi"/>
          <w:sz w:val="28"/>
          <w:szCs w:val="24"/>
        </w:rPr>
      </w:pPr>
      <w:r w:rsidRPr="00C84316">
        <w:rPr>
          <w:rFonts w:eastAsia="Times New Roman" w:cstheme="minorHAnsi"/>
          <w:sz w:val="28"/>
          <w:szCs w:val="24"/>
        </w:rPr>
        <w:br w:type="page"/>
      </w:r>
    </w:p>
    <w:p w:rsidR="00CE4B0B" w:rsidRPr="00C84316" w:rsidRDefault="00CE4B0B">
      <w:pPr>
        <w:spacing w:line="273" w:lineRule="auto"/>
        <w:rPr>
          <w:rFonts w:eastAsia="Times New Roman" w:cstheme="minorHAnsi"/>
          <w:sz w:val="24"/>
          <w:szCs w:val="24"/>
        </w:rPr>
        <w:sectPr w:rsidR="00CE4B0B" w:rsidRPr="00C84316" w:rsidSect="00F020B3">
          <w:pgSz w:w="12240" w:h="15840"/>
          <w:pgMar w:top="1400" w:right="1300" w:bottom="1160" w:left="1300" w:header="720" w:footer="576" w:gutter="0"/>
          <w:cols w:space="720"/>
          <w:titlePg/>
        </w:sectPr>
      </w:pPr>
    </w:p>
    <w:p w:rsidR="00CE4B0B" w:rsidRPr="00F25C34" w:rsidRDefault="003064BE">
      <w:pPr>
        <w:pStyle w:val="Heading5"/>
        <w:tabs>
          <w:tab w:val="left" w:pos="9528"/>
        </w:tabs>
        <w:rPr>
          <w:rFonts w:asciiTheme="minorHAnsi" w:hAnsiTheme="minorHAnsi" w:cstheme="minorHAnsi"/>
          <w:b w:val="0"/>
          <w:bCs w:val="0"/>
          <w:color w:val="C00000"/>
          <w:sz w:val="52"/>
        </w:rPr>
      </w:pPr>
      <w:bookmarkStart w:id="11" w:name="2011-2012_Meeting_Dates:"/>
      <w:bookmarkStart w:id="12" w:name="The_2010-2011_RTI-B_Team"/>
      <w:bookmarkStart w:id="13" w:name="_bookmark5"/>
      <w:bookmarkEnd w:id="11"/>
      <w:bookmarkEnd w:id="12"/>
      <w:bookmarkEnd w:id="13"/>
      <w:r w:rsidRPr="00F25C34">
        <w:rPr>
          <w:rFonts w:asciiTheme="minorHAnsi" w:hAnsiTheme="minorHAnsi" w:cstheme="minorHAnsi"/>
          <w:color w:val="C00000"/>
          <w:spacing w:val="13"/>
          <w:sz w:val="52"/>
          <w:u w:val="single" w:color="FF0000"/>
        </w:rPr>
        <w:lastRenderedPageBreak/>
        <w:t xml:space="preserve">The </w:t>
      </w:r>
      <w:r w:rsidR="00E613BA">
        <w:rPr>
          <w:rFonts w:asciiTheme="minorHAnsi" w:hAnsiTheme="minorHAnsi" w:cstheme="minorHAnsi"/>
          <w:color w:val="C00000"/>
          <w:spacing w:val="19"/>
          <w:sz w:val="52"/>
          <w:u w:val="single" w:color="FF0000"/>
        </w:rPr>
        <w:t>2016-2017</w:t>
      </w:r>
      <w:r w:rsidRPr="00F25C34">
        <w:rPr>
          <w:rFonts w:asciiTheme="minorHAnsi" w:hAnsiTheme="minorHAnsi" w:cstheme="minorHAnsi"/>
          <w:color w:val="C00000"/>
          <w:spacing w:val="19"/>
          <w:sz w:val="52"/>
          <w:u w:val="single" w:color="FF0000"/>
        </w:rPr>
        <w:t xml:space="preserve"> </w:t>
      </w:r>
      <w:r w:rsidRPr="00F25C34">
        <w:rPr>
          <w:rFonts w:asciiTheme="minorHAnsi" w:hAnsiTheme="minorHAnsi" w:cstheme="minorHAnsi"/>
          <w:color w:val="C00000"/>
          <w:spacing w:val="15"/>
          <w:sz w:val="52"/>
          <w:u w:val="single" w:color="FF0000"/>
        </w:rPr>
        <w:t>RTI</w:t>
      </w:r>
      <w:r w:rsidR="00CB6CB3" w:rsidRPr="00F25C34">
        <w:rPr>
          <w:rFonts w:asciiTheme="minorHAnsi" w:hAnsiTheme="minorHAnsi" w:cstheme="minorHAnsi"/>
          <w:color w:val="C00000"/>
          <w:spacing w:val="15"/>
          <w:sz w:val="52"/>
          <w:u w:val="single" w:color="FF0000"/>
          <w:vertAlign w:val="superscript"/>
        </w:rPr>
        <w:t>2</w:t>
      </w:r>
      <w:r w:rsidR="00C147B4" w:rsidRPr="00F25C34">
        <w:rPr>
          <w:rFonts w:asciiTheme="minorHAnsi" w:hAnsiTheme="minorHAnsi" w:cstheme="minorHAnsi"/>
          <w:color w:val="C00000"/>
          <w:spacing w:val="15"/>
          <w:sz w:val="52"/>
          <w:u w:val="single" w:color="FF0000"/>
        </w:rPr>
        <w:t xml:space="preserve">/ </w:t>
      </w:r>
      <w:r w:rsidR="00CB6CB3" w:rsidRPr="00F25C34">
        <w:rPr>
          <w:rFonts w:asciiTheme="minorHAnsi" w:hAnsiTheme="minorHAnsi" w:cstheme="minorHAnsi"/>
          <w:color w:val="C00000"/>
          <w:spacing w:val="15"/>
          <w:sz w:val="52"/>
          <w:u w:val="single" w:color="FF0000"/>
        </w:rPr>
        <w:t>PBIS</w:t>
      </w:r>
      <w:r w:rsidRPr="00F25C34">
        <w:rPr>
          <w:rFonts w:asciiTheme="minorHAnsi" w:hAnsiTheme="minorHAnsi" w:cstheme="minorHAnsi"/>
          <w:color w:val="C00000"/>
          <w:spacing w:val="73"/>
          <w:sz w:val="52"/>
          <w:u w:val="single" w:color="FF0000"/>
        </w:rPr>
        <w:t xml:space="preserve"> </w:t>
      </w:r>
      <w:r w:rsidRPr="00F25C34">
        <w:rPr>
          <w:rFonts w:asciiTheme="minorHAnsi" w:hAnsiTheme="minorHAnsi" w:cstheme="minorHAnsi"/>
          <w:color w:val="C00000"/>
          <w:spacing w:val="15"/>
          <w:sz w:val="52"/>
          <w:u w:val="single" w:color="FF0000"/>
        </w:rPr>
        <w:t>Team</w:t>
      </w:r>
      <w:r w:rsidRPr="00F25C34">
        <w:rPr>
          <w:rFonts w:asciiTheme="minorHAnsi" w:hAnsiTheme="minorHAnsi" w:cstheme="minorHAnsi"/>
          <w:color w:val="C00000"/>
          <w:spacing w:val="15"/>
          <w:w w:val="99"/>
          <w:sz w:val="52"/>
          <w:u w:val="single" w:color="FF0000"/>
        </w:rPr>
        <w:t xml:space="preserve"> </w:t>
      </w:r>
      <w:r w:rsidRPr="00F25C34">
        <w:rPr>
          <w:rFonts w:asciiTheme="minorHAnsi" w:hAnsiTheme="minorHAnsi" w:cstheme="minorHAnsi"/>
          <w:color w:val="C00000"/>
          <w:spacing w:val="15"/>
          <w:sz w:val="52"/>
          <w:u w:val="single" w:color="FF0000"/>
        </w:rPr>
        <w:tab/>
      </w:r>
    </w:p>
    <w:p w:rsidR="00CE4B0B" w:rsidRPr="00C84316" w:rsidRDefault="00CE4B0B">
      <w:pPr>
        <w:spacing w:before="4"/>
        <w:rPr>
          <w:rFonts w:eastAsia="Arial" w:cstheme="minorHAnsi"/>
          <w:b/>
          <w:bCs/>
          <w:sz w:val="24"/>
        </w:rPr>
      </w:pPr>
    </w:p>
    <w:p w:rsidR="00CE4B0B" w:rsidRPr="00C84316" w:rsidRDefault="003064BE">
      <w:pPr>
        <w:pStyle w:val="Heading8"/>
        <w:spacing w:before="65"/>
        <w:rPr>
          <w:rFonts w:asciiTheme="minorHAnsi" w:eastAsia="Arial" w:hAnsiTheme="minorHAnsi" w:cstheme="minorHAnsi"/>
          <w:b w:val="0"/>
          <w:bCs w:val="0"/>
          <w:color w:val="3B958A"/>
          <w:sz w:val="32"/>
        </w:rPr>
      </w:pPr>
      <w:bookmarkStart w:id="14" w:name="_bookmark6"/>
      <w:bookmarkEnd w:id="14"/>
      <w:r w:rsidRPr="00C84316">
        <w:rPr>
          <w:rFonts w:asciiTheme="minorHAnsi" w:hAnsiTheme="minorHAnsi" w:cstheme="minorHAnsi"/>
          <w:color w:val="3B958A"/>
          <w:spacing w:val="15"/>
          <w:sz w:val="32"/>
        </w:rPr>
        <w:t>Purp</w:t>
      </w:r>
      <w:bookmarkStart w:id="15" w:name="Purpose_Statement"/>
      <w:bookmarkEnd w:id="15"/>
      <w:r w:rsidRPr="00C84316">
        <w:rPr>
          <w:rFonts w:asciiTheme="minorHAnsi" w:hAnsiTheme="minorHAnsi" w:cstheme="minorHAnsi"/>
          <w:color w:val="3B958A"/>
          <w:spacing w:val="15"/>
          <w:sz w:val="32"/>
        </w:rPr>
        <w:t>ose</w:t>
      </w:r>
      <w:r w:rsidRPr="00C84316">
        <w:rPr>
          <w:rFonts w:asciiTheme="minorHAnsi" w:hAnsiTheme="minorHAnsi" w:cstheme="minorHAnsi"/>
          <w:color w:val="3B958A"/>
          <w:spacing w:val="65"/>
          <w:sz w:val="32"/>
        </w:rPr>
        <w:t xml:space="preserve"> </w:t>
      </w:r>
      <w:r w:rsidRPr="00C84316">
        <w:rPr>
          <w:rFonts w:asciiTheme="minorHAnsi" w:hAnsiTheme="minorHAnsi" w:cstheme="minorHAnsi"/>
          <w:color w:val="3B958A"/>
          <w:spacing w:val="16"/>
          <w:sz w:val="32"/>
        </w:rPr>
        <w:t>Statement</w:t>
      </w:r>
    </w:p>
    <w:p w:rsidR="00CE4B0B" w:rsidRPr="00C84316" w:rsidRDefault="00CE4B0B">
      <w:pPr>
        <w:spacing w:before="2"/>
        <w:rPr>
          <w:rFonts w:eastAsia="Arial" w:cstheme="minorHAnsi"/>
          <w:b/>
          <w:bCs/>
          <w:sz w:val="4"/>
          <w:szCs w:val="2"/>
        </w:rPr>
      </w:pPr>
    </w:p>
    <w:p w:rsidR="00CE4B0B" w:rsidRPr="00C84316" w:rsidRDefault="0054536A">
      <w:pPr>
        <w:spacing w:line="20" w:lineRule="exact"/>
        <w:ind w:left="108"/>
        <w:rPr>
          <w:rFonts w:eastAsia="Arial" w:cstheme="minorHAnsi"/>
          <w:sz w:val="4"/>
          <w:szCs w:val="2"/>
        </w:rPr>
      </w:pPr>
      <w:r w:rsidRPr="00C84316">
        <w:rPr>
          <w:rFonts w:eastAsia="Arial" w:cstheme="minorHAnsi"/>
          <w:noProof/>
          <w:color w:val="3B958A"/>
          <w:sz w:val="4"/>
          <w:szCs w:val="2"/>
        </w:rPr>
        <mc:AlternateContent>
          <mc:Choice Requires="wpg">
            <w:drawing>
              <wp:inline distT="0" distB="0" distL="0" distR="0" wp14:anchorId="503F7711" wp14:editId="2DC7B2D9">
                <wp:extent cx="5983605" cy="3175"/>
                <wp:effectExtent l="11430" t="9525" r="5715" b="6350"/>
                <wp:docPr id="1551" name="Group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52" name="Group 1405"/>
                        <wpg:cNvGrpSpPr>
                          <a:grpSpLocks/>
                        </wpg:cNvGrpSpPr>
                        <wpg:grpSpPr bwMode="auto">
                          <a:xfrm>
                            <a:off x="2" y="2"/>
                            <a:ext cx="9418" cy="2"/>
                            <a:chOff x="2" y="2"/>
                            <a:chExt cx="9418" cy="2"/>
                          </a:xfrm>
                        </wpg:grpSpPr>
                        <wps:wsp>
                          <wps:cNvPr id="1553" name="Freeform 1406"/>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A65D03A" id="Group 1404"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">
                <v:group id="Group 1405"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neFsMAAADdAAAADwAAAGRycy9kb3ducmV2LnhtbERPTYvCMBC9L/gfwgje&#10;1rRKF6lGEVHxIAurgngbmrEtNpPSxLb+e7OwsLd5vM9ZrHpTiZYaV1pWEI8jEMSZ1SXnCi7n3ecM&#10;hPPIGivLpOBFDlbLwccCU207/qH25HMRQtilqKDwvk6ldFlBBt3Y1sSBu9vGoA+wyaVusAvhppKT&#10;KPqSBksODQXWtCkoe5yeRsG+w249jbft8XHfvG7n5Pt6jEmp0bBfz0F46v2/+M990GF+kkz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2d4WwwAAAN0AAAAP&#10;AAAAAAAAAAAAAAAAAKoCAABkcnMvZG93bnJldi54bWxQSwUGAAAAAAQABAD6AAAAmgMAAAAA&#10;">
                  <v:shape id="Freeform 1406"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Lv8QA&#10;AADdAAAADwAAAGRycy9kb3ducmV2LnhtbERPzWrCQBC+F/oOyxS8FN1Uay2pq4go9iKl6gNMs9Mk&#10;NTsbs6OJb+8WCr3Nx/c703nnKnWhJpSeDTwNElDEmbcl5wYO+3X/FVQQZIuVZzJwpQDz2f3dFFPr&#10;W/6ky05yFUM4pGigEKlTrUNWkMMw8DVx5L5941AibHJtG2xjuKv0MEletMOSY0OBNS0Lyo67szOQ&#10;n2TyM/kK3Z7bjV7ho3wcn7fG9B66xRsooU7+xX/udxvnj8cj+P0mnq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Li7/EAAAA3QAAAA8AAAAAAAAAAAAAAAAAmAIAAGRycy9k&#10;b3ducmV2LnhtbFBLBQYAAAAABAAEAPUAAACJAw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10"/>
        <w:rPr>
          <w:rFonts w:eastAsia="Arial" w:cstheme="minorHAnsi"/>
          <w:b/>
          <w:bCs/>
          <w:sz w:val="14"/>
          <w:szCs w:val="12"/>
        </w:rPr>
      </w:pPr>
    </w:p>
    <w:p w:rsidR="00CE4B0B" w:rsidRPr="00C84316" w:rsidRDefault="003064BE">
      <w:pPr>
        <w:pStyle w:val="BodyText"/>
        <w:spacing w:before="69"/>
        <w:ind w:left="140"/>
        <w:rPr>
          <w:rFonts w:asciiTheme="minorHAnsi" w:hAnsiTheme="minorHAnsi" w:cstheme="minorHAnsi"/>
          <w:sz w:val="28"/>
        </w:rPr>
      </w:pPr>
      <w:r w:rsidRPr="00C84316">
        <w:rPr>
          <w:rFonts w:asciiTheme="minorHAnsi" w:hAnsiTheme="minorHAnsi" w:cstheme="minorHAnsi"/>
          <w:color w:val="343232"/>
          <w:sz w:val="28"/>
        </w:rPr>
        <w:t>We will support positive behavior in order to maximize academic achievement for all</w:t>
      </w:r>
      <w:r w:rsidRPr="00C84316">
        <w:rPr>
          <w:rFonts w:asciiTheme="minorHAnsi" w:hAnsiTheme="minorHAnsi" w:cstheme="minorHAnsi"/>
          <w:color w:val="343232"/>
          <w:spacing w:val="-23"/>
          <w:sz w:val="28"/>
        </w:rPr>
        <w:t xml:space="preserve"> </w:t>
      </w:r>
      <w:r w:rsidRPr="00C84316">
        <w:rPr>
          <w:rFonts w:asciiTheme="minorHAnsi" w:hAnsiTheme="minorHAnsi" w:cstheme="minorHAnsi"/>
          <w:color w:val="343232"/>
          <w:sz w:val="28"/>
        </w:rPr>
        <w:t>students.</w:t>
      </w:r>
    </w:p>
    <w:p w:rsidR="00FD62F8" w:rsidRPr="00FD62F8" w:rsidRDefault="00FD62F8">
      <w:pPr>
        <w:pStyle w:val="Heading8"/>
        <w:spacing w:before="0"/>
        <w:rPr>
          <w:rFonts w:asciiTheme="minorHAnsi" w:hAnsiTheme="minorHAnsi" w:cstheme="minorHAnsi"/>
          <w:color w:val="3B958A"/>
          <w:spacing w:val="13"/>
          <w:sz w:val="24"/>
        </w:rPr>
      </w:pPr>
      <w:bookmarkStart w:id="16" w:name="_bookmark7"/>
      <w:bookmarkEnd w:id="16"/>
    </w:p>
    <w:p w:rsidR="00CE4B0B" w:rsidRPr="00C84316" w:rsidRDefault="00C0287C">
      <w:pPr>
        <w:pStyle w:val="Heading8"/>
        <w:spacing w:before="0"/>
        <w:rPr>
          <w:rFonts w:asciiTheme="minorHAnsi" w:eastAsia="Arial" w:hAnsiTheme="minorHAnsi" w:cstheme="minorHAnsi"/>
          <w:b w:val="0"/>
          <w:bCs w:val="0"/>
          <w:color w:val="3B958A"/>
          <w:sz w:val="32"/>
        </w:rPr>
      </w:pPr>
      <w:r w:rsidRPr="00C84316">
        <w:rPr>
          <w:rFonts w:asciiTheme="minorHAnsi" w:hAnsiTheme="minorHAnsi" w:cstheme="minorHAnsi"/>
          <w:color w:val="3B958A"/>
          <w:spacing w:val="13"/>
          <w:sz w:val="32"/>
        </w:rPr>
        <w:t xml:space="preserve">School </w:t>
      </w:r>
      <w:r w:rsidR="003064BE" w:rsidRPr="00C84316">
        <w:rPr>
          <w:rFonts w:asciiTheme="minorHAnsi" w:hAnsiTheme="minorHAnsi" w:cstheme="minorHAnsi"/>
          <w:color w:val="3B958A"/>
          <w:spacing w:val="13"/>
          <w:sz w:val="32"/>
        </w:rPr>
        <w:t xml:space="preserve">Team </w:t>
      </w:r>
      <w:r w:rsidR="003064BE" w:rsidRPr="00C84316">
        <w:rPr>
          <w:rFonts w:asciiTheme="minorHAnsi" w:hAnsiTheme="minorHAnsi" w:cstheme="minorHAnsi"/>
          <w:color w:val="3B958A"/>
          <w:spacing w:val="15"/>
          <w:sz w:val="32"/>
        </w:rPr>
        <w:t>Mem</w:t>
      </w:r>
      <w:bookmarkStart w:id="17" w:name="Team_Members_&amp;_Role_Description_(will_ch"/>
      <w:bookmarkEnd w:id="17"/>
      <w:r w:rsidR="003064BE" w:rsidRPr="00C84316">
        <w:rPr>
          <w:rFonts w:asciiTheme="minorHAnsi" w:hAnsiTheme="minorHAnsi" w:cstheme="minorHAnsi"/>
          <w:color w:val="3B958A"/>
          <w:spacing w:val="15"/>
          <w:sz w:val="32"/>
        </w:rPr>
        <w:t xml:space="preserve">bers </w:t>
      </w:r>
      <w:r w:rsidR="00CB6CB3" w:rsidRPr="00C84316">
        <w:rPr>
          <w:rFonts w:asciiTheme="minorHAnsi" w:hAnsiTheme="minorHAnsi" w:cstheme="minorHAnsi"/>
          <w:color w:val="3B958A"/>
          <w:sz w:val="32"/>
        </w:rPr>
        <w:t>&amp; Role</w:t>
      </w:r>
      <w:r w:rsidR="003064BE" w:rsidRPr="00C84316">
        <w:rPr>
          <w:rFonts w:asciiTheme="minorHAnsi" w:hAnsiTheme="minorHAnsi" w:cstheme="minorHAnsi"/>
          <w:color w:val="3B958A"/>
          <w:spacing w:val="13"/>
          <w:sz w:val="32"/>
        </w:rPr>
        <w:t xml:space="preserve"> </w:t>
      </w:r>
      <w:r w:rsidR="003064BE" w:rsidRPr="00C84316">
        <w:rPr>
          <w:rFonts w:asciiTheme="minorHAnsi" w:hAnsiTheme="minorHAnsi" w:cstheme="minorHAnsi"/>
          <w:color w:val="3B958A"/>
          <w:spacing w:val="16"/>
          <w:sz w:val="32"/>
        </w:rPr>
        <w:t xml:space="preserve">Description </w:t>
      </w:r>
    </w:p>
    <w:p w:rsidR="00CE4B0B" w:rsidRPr="00C84316" w:rsidRDefault="00CE4B0B">
      <w:pPr>
        <w:spacing w:before="2"/>
        <w:rPr>
          <w:rFonts w:eastAsia="Arial" w:cstheme="minorHAnsi"/>
          <w:b/>
          <w:bCs/>
          <w:sz w:val="4"/>
          <w:szCs w:val="2"/>
        </w:rPr>
      </w:pPr>
    </w:p>
    <w:p w:rsidR="00CE4B0B" w:rsidRPr="00C84316" w:rsidRDefault="0054536A">
      <w:pPr>
        <w:spacing w:line="20" w:lineRule="exact"/>
        <w:ind w:left="108"/>
        <w:rPr>
          <w:rFonts w:eastAsia="Arial" w:cstheme="minorHAnsi"/>
          <w:sz w:val="4"/>
          <w:szCs w:val="2"/>
        </w:rPr>
      </w:pPr>
      <w:r w:rsidRPr="00C84316">
        <w:rPr>
          <w:rFonts w:eastAsia="Arial" w:cstheme="minorHAnsi"/>
          <w:noProof/>
          <w:sz w:val="4"/>
          <w:szCs w:val="2"/>
        </w:rPr>
        <mc:AlternateContent>
          <mc:Choice Requires="wpg">
            <w:drawing>
              <wp:inline distT="0" distB="0" distL="0" distR="0" wp14:anchorId="61250958" wp14:editId="64E45EFE">
                <wp:extent cx="5983605" cy="3175"/>
                <wp:effectExtent l="11430" t="9525" r="5715" b="6350"/>
                <wp:docPr id="1548"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49" name="Group 1402"/>
                        <wpg:cNvGrpSpPr>
                          <a:grpSpLocks/>
                        </wpg:cNvGrpSpPr>
                        <wpg:grpSpPr bwMode="auto">
                          <a:xfrm>
                            <a:off x="2" y="2"/>
                            <a:ext cx="9418" cy="2"/>
                            <a:chOff x="2" y="2"/>
                            <a:chExt cx="9418" cy="2"/>
                          </a:xfrm>
                        </wpg:grpSpPr>
                        <wps:wsp>
                          <wps:cNvPr id="1550" name="Freeform 1403"/>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BA4C54F" id="Group 1401"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">
                <v:group id="Group 1402"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TausQAAADdAAAADwAAAGRycy9kb3ducmV2LnhtbERPTWvCQBC9C/0PyxR6&#10;003aWmrqKiJVPIhgFMTbkB2TYHY2ZLdJ/PddQfA2j/c503lvKtFS40rLCuJRBII4s7rkXMHxsBp+&#10;g3AeWWNlmRTcyMF89jKYYqJtx3tqU5+LEMIuQQWF93UipcsKMuhGtiYO3MU2Bn2ATS51g10IN5V8&#10;j6IvabDk0FBgTcuCsmv6ZxSsO+wWH/Fvu71elrfzYbw7bWNS6u21X/yA8NT7p/jh3ugwf/w5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aTausQAAADdAAAA&#10;DwAAAAAAAAAAAAAAAACqAgAAZHJzL2Rvd25yZXYueG1sUEsFBgAAAAAEAAQA+gAAAJsDAAAAAA==&#10;">
                  <v:shape id="Freeform 1403"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VyMYA&#10;AADdAAAADwAAAGRycy9kb3ducmV2LnhtbESPQU/CQBCF7yb+h82YeDGw1YiQykIMweiFEIEfMHTH&#10;ttKdrd2R1n/PHEy8zeS9ee+b+XIIjTlTl+rIDu7HGRjiIvqaSweH/etoBiYJsscmMjn4pQTLxfXV&#10;HHMfe/6g805KoyGccnRQibS5tamoKGAax5ZYtc/YBRRdu9L6DnsND419yLInG7BmbaiwpVVFxWn3&#10;ExyU3zL9mh7TsOf+za7xTranx41ztzfDyzMYoUH+zX/X717xJxPl1290BLu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kVyMYAAADdAAAADwAAAAAAAAAAAAAAAACYAgAAZHJz&#10;L2Rvd25yZXYueG1sUEsFBgAAAAAEAAQA9QAAAIsDA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6"/>
        <w:rPr>
          <w:rFonts w:eastAsia="Arial" w:cstheme="minorHAnsi"/>
          <w:b/>
          <w:bCs/>
          <w:sz w:val="20"/>
          <w:szCs w:val="19"/>
        </w:rPr>
      </w:pPr>
    </w:p>
    <w:p w:rsidR="00CE4B0B" w:rsidRPr="00C84316" w:rsidRDefault="0054536A">
      <w:pPr>
        <w:spacing w:line="20" w:lineRule="exact"/>
        <w:ind w:left="490"/>
        <w:rPr>
          <w:rFonts w:eastAsia="Arial" w:cstheme="minorHAnsi"/>
          <w:sz w:val="4"/>
          <w:szCs w:val="2"/>
        </w:rPr>
      </w:pPr>
      <w:r w:rsidRPr="00C84316">
        <w:rPr>
          <w:rFonts w:eastAsia="Arial" w:cstheme="minorHAnsi"/>
          <w:noProof/>
          <w:sz w:val="4"/>
          <w:szCs w:val="2"/>
        </w:rPr>
        <mc:AlternateContent>
          <mc:Choice Requires="wpg">
            <w:drawing>
              <wp:inline distT="0" distB="0" distL="0" distR="0" wp14:anchorId="281D10F0" wp14:editId="7E1F98C8">
                <wp:extent cx="5613400" cy="12700"/>
                <wp:effectExtent l="6350" t="6350" r="0" b="0"/>
                <wp:docPr id="1537" name="Group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400" cy="12700"/>
                          <a:chOff x="0" y="0"/>
                          <a:chExt cx="8840" cy="20"/>
                        </a:xfrm>
                      </wpg:grpSpPr>
                      <wpg:grpSp>
                        <wpg:cNvPr id="1538" name="Group 1399"/>
                        <wpg:cNvGrpSpPr>
                          <a:grpSpLocks/>
                        </wpg:cNvGrpSpPr>
                        <wpg:grpSpPr bwMode="auto">
                          <a:xfrm>
                            <a:off x="10" y="10"/>
                            <a:ext cx="1728" cy="2"/>
                            <a:chOff x="10" y="10"/>
                            <a:chExt cx="1728" cy="2"/>
                          </a:xfrm>
                        </wpg:grpSpPr>
                        <wps:wsp>
                          <wps:cNvPr id="1539" name="Freeform 1400"/>
                          <wps:cNvSpPr>
                            <a:spLocks/>
                          </wps:cNvSpPr>
                          <wps:spPr bwMode="auto">
                            <a:xfrm>
                              <a:off x="10" y="10"/>
                              <a:ext cx="1728" cy="2"/>
                            </a:xfrm>
                            <a:custGeom>
                              <a:avLst/>
                              <a:gdLst>
                                <a:gd name="T0" fmla="+- 0 10 10"/>
                                <a:gd name="T1" fmla="*/ T0 w 1728"/>
                                <a:gd name="T2" fmla="+- 0 1738 10"/>
                                <a:gd name="T3" fmla="*/ T2 w 1728"/>
                              </a:gdLst>
                              <a:ahLst/>
                              <a:cxnLst>
                                <a:cxn ang="0">
                                  <a:pos x="T1" y="0"/>
                                </a:cxn>
                                <a:cxn ang="0">
                                  <a:pos x="T3" y="0"/>
                                </a:cxn>
                              </a:cxnLst>
                              <a:rect l="0" t="0" r="r" b="b"/>
                              <a:pathLst>
                                <a:path w="1728">
                                  <a:moveTo>
                                    <a:pt x="0" y="0"/>
                                  </a:moveTo>
                                  <a:lnTo>
                                    <a:pt x="1728"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0" name="Group 1397"/>
                        <wpg:cNvGrpSpPr>
                          <a:grpSpLocks/>
                        </wpg:cNvGrpSpPr>
                        <wpg:grpSpPr bwMode="auto">
                          <a:xfrm>
                            <a:off x="1738" y="10"/>
                            <a:ext cx="20" cy="2"/>
                            <a:chOff x="1738" y="10"/>
                            <a:chExt cx="20" cy="2"/>
                          </a:xfrm>
                        </wpg:grpSpPr>
                        <wps:wsp>
                          <wps:cNvPr id="1541" name="Freeform 1398"/>
                          <wps:cNvSpPr>
                            <a:spLocks/>
                          </wps:cNvSpPr>
                          <wps:spPr bwMode="auto">
                            <a:xfrm>
                              <a:off x="1738" y="10"/>
                              <a:ext cx="20" cy="2"/>
                            </a:xfrm>
                            <a:custGeom>
                              <a:avLst/>
                              <a:gdLst>
                                <a:gd name="T0" fmla="+- 0 1738 1738"/>
                                <a:gd name="T1" fmla="*/ T0 w 20"/>
                                <a:gd name="T2" fmla="+- 0 1757 1738"/>
                                <a:gd name="T3" fmla="*/ T2 w 20"/>
                              </a:gdLst>
                              <a:ahLst/>
                              <a:cxnLst>
                                <a:cxn ang="0">
                                  <a:pos x="T1" y="0"/>
                                </a:cxn>
                                <a:cxn ang="0">
                                  <a:pos x="T3" y="0"/>
                                </a:cxn>
                              </a:cxnLst>
                              <a:rect l="0" t="0" r="r" b="b"/>
                              <a:pathLst>
                                <a:path w="20">
                                  <a:moveTo>
                                    <a:pt x="0" y="0"/>
                                  </a:moveTo>
                                  <a:lnTo>
                                    <a:pt x="19"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2" name="Group 1395"/>
                        <wpg:cNvGrpSpPr>
                          <a:grpSpLocks/>
                        </wpg:cNvGrpSpPr>
                        <wpg:grpSpPr bwMode="auto">
                          <a:xfrm>
                            <a:off x="1757" y="10"/>
                            <a:ext cx="1853" cy="2"/>
                            <a:chOff x="1757" y="10"/>
                            <a:chExt cx="1853" cy="2"/>
                          </a:xfrm>
                        </wpg:grpSpPr>
                        <wps:wsp>
                          <wps:cNvPr id="1543" name="Freeform 1396"/>
                          <wps:cNvSpPr>
                            <a:spLocks/>
                          </wps:cNvSpPr>
                          <wps:spPr bwMode="auto">
                            <a:xfrm>
                              <a:off x="1757" y="10"/>
                              <a:ext cx="1853" cy="2"/>
                            </a:xfrm>
                            <a:custGeom>
                              <a:avLst/>
                              <a:gdLst>
                                <a:gd name="T0" fmla="+- 0 1757 1757"/>
                                <a:gd name="T1" fmla="*/ T0 w 1853"/>
                                <a:gd name="T2" fmla="+- 0 3610 1757"/>
                                <a:gd name="T3" fmla="*/ T2 w 1853"/>
                              </a:gdLst>
                              <a:ahLst/>
                              <a:cxnLst>
                                <a:cxn ang="0">
                                  <a:pos x="T1" y="0"/>
                                </a:cxn>
                                <a:cxn ang="0">
                                  <a:pos x="T3" y="0"/>
                                </a:cxn>
                              </a:cxnLst>
                              <a:rect l="0" t="0" r="r" b="b"/>
                              <a:pathLst>
                                <a:path w="1853">
                                  <a:moveTo>
                                    <a:pt x="0" y="0"/>
                                  </a:moveTo>
                                  <a:lnTo>
                                    <a:pt x="1853"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4" name="Group 1393"/>
                        <wpg:cNvGrpSpPr>
                          <a:grpSpLocks/>
                        </wpg:cNvGrpSpPr>
                        <wpg:grpSpPr bwMode="auto">
                          <a:xfrm>
                            <a:off x="3610" y="10"/>
                            <a:ext cx="20" cy="2"/>
                            <a:chOff x="3610" y="10"/>
                            <a:chExt cx="20" cy="2"/>
                          </a:xfrm>
                        </wpg:grpSpPr>
                        <wps:wsp>
                          <wps:cNvPr id="1545" name="Freeform 1394"/>
                          <wps:cNvSpPr>
                            <a:spLocks/>
                          </wps:cNvSpPr>
                          <wps:spPr bwMode="auto">
                            <a:xfrm>
                              <a:off x="3610" y="10"/>
                              <a:ext cx="20" cy="2"/>
                            </a:xfrm>
                            <a:custGeom>
                              <a:avLst/>
                              <a:gdLst>
                                <a:gd name="T0" fmla="+- 0 3610 3610"/>
                                <a:gd name="T1" fmla="*/ T0 w 20"/>
                                <a:gd name="T2" fmla="+- 0 3629 3610"/>
                                <a:gd name="T3" fmla="*/ T2 w 20"/>
                              </a:gdLst>
                              <a:ahLst/>
                              <a:cxnLst>
                                <a:cxn ang="0">
                                  <a:pos x="T1" y="0"/>
                                </a:cxn>
                                <a:cxn ang="0">
                                  <a:pos x="T3" y="0"/>
                                </a:cxn>
                              </a:cxnLst>
                              <a:rect l="0" t="0" r="r" b="b"/>
                              <a:pathLst>
                                <a:path w="20">
                                  <a:moveTo>
                                    <a:pt x="0" y="0"/>
                                  </a:moveTo>
                                  <a:lnTo>
                                    <a:pt x="19"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6" name="Group 1391"/>
                        <wpg:cNvGrpSpPr>
                          <a:grpSpLocks/>
                        </wpg:cNvGrpSpPr>
                        <wpg:grpSpPr bwMode="auto">
                          <a:xfrm>
                            <a:off x="3629" y="10"/>
                            <a:ext cx="5201" cy="2"/>
                            <a:chOff x="3629" y="10"/>
                            <a:chExt cx="5201" cy="2"/>
                          </a:xfrm>
                        </wpg:grpSpPr>
                        <wps:wsp>
                          <wps:cNvPr id="1547" name="Freeform 1392"/>
                          <wps:cNvSpPr>
                            <a:spLocks/>
                          </wps:cNvSpPr>
                          <wps:spPr bwMode="auto">
                            <a:xfrm>
                              <a:off x="3629" y="10"/>
                              <a:ext cx="5201" cy="2"/>
                            </a:xfrm>
                            <a:custGeom>
                              <a:avLst/>
                              <a:gdLst>
                                <a:gd name="T0" fmla="+- 0 3629 3629"/>
                                <a:gd name="T1" fmla="*/ T0 w 5201"/>
                                <a:gd name="T2" fmla="+- 0 8830 3629"/>
                                <a:gd name="T3" fmla="*/ T2 w 5201"/>
                              </a:gdLst>
                              <a:ahLst/>
                              <a:cxnLst>
                                <a:cxn ang="0">
                                  <a:pos x="T1" y="0"/>
                                </a:cxn>
                                <a:cxn ang="0">
                                  <a:pos x="T3" y="0"/>
                                </a:cxn>
                              </a:cxnLst>
                              <a:rect l="0" t="0" r="r" b="b"/>
                              <a:pathLst>
                                <a:path w="5201">
                                  <a:moveTo>
                                    <a:pt x="0" y="0"/>
                                  </a:moveTo>
                                  <a:lnTo>
                                    <a:pt x="5201"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5DD571" id="Group 1390" o:spid="_x0000_s1026" style="width:442pt;height:1pt;mso-position-horizontal-relative:char;mso-position-vertical-relative:line" coordsize="88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">
                <v:group id="Group 1399" o:spid="_x0000_s1027" style="position:absolute;left:10;top:10;width:1728;height:2" coordorigin="10,10" coordsize="17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4MXMcAAADdAAAADwAAAGRycy9kb3ducmV2LnhtbESPT2vCQBDF70K/wzJC&#10;b7pJRSnRjYi0pQcpqIXS25Cd/MHsbMhuk/jtO4dCbzO8N+/9ZrefXKsG6kPj2UC6TEARF942XBn4&#10;vL4unkGFiGyx9UwG7hRgnz/MdphZP/KZhkuslIRwyNBAHWOXaR2KmhyGpe+IRSt97zDK2lfa9jhK&#10;uGv1U5JstMOGpaHGjo41FbfLjzPwNuJ4WKUvw+lWHu/f1/XH1yklYx7n02ELKtIU/81/1+9W8Nc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u4MXMcAAADd&#10;AAAADwAAAAAAAAAAAAAAAACqAgAAZHJzL2Rvd25yZXYueG1sUEsFBgAAAAAEAAQA+gAAAJ4DAAAA&#10;AA==&#10;">
                  <v:shape id="Freeform 1400" o:spid="_x0000_s1028" style="position:absolute;left:10;top:10;width:1728;height:2;visibility:visible;mso-wrap-style:square;v-text-anchor:top" coordsize="17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T7cQA&#10;AADdAAAADwAAAGRycy9kb3ducmV2LnhtbERPTWvCQBC9F/wPywi9FN20RTHRVUQU2otg9OJtyI7Z&#10;tNnZNLsm6b/vFgq9zeN9zmoz2Fp01PrKsYLnaQKCuHC64lLB5XyYLED4gKyxdkwKvsnDZj16WGGm&#10;Xc8n6vJQihjCPkMFJoQmk9IXhiz6qWuII3dzrcUQYVtK3WIfw20tX5JkLi1WHBsMNrQzVHzmd6tg&#10;P/u6hm3x8Z726VPSDf5Y5eao1ON42C5BBBrCv/jP/abj/Nlr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x0+3EAAAA3QAAAA8AAAAAAAAAAAAAAAAAmAIAAGRycy9k&#10;b3ducmV2LnhtbFBLBQYAAAAABAAEAPUAAACJAwAAAAA=&#10;" path="m,l1728,e" filled="f" strokecolor="#a28e6a" strokeweight=".96pt">
                    <v:path arrowok="t" o:connecttype="custom" o:connectlocs="0,0;1728,0" o:connectangles="0,0"/>
                  </v:shape>
                </v:group>
                <v:group id="Group 1397" o:spid="_x0000_s1029" style="position:absolute;left:1738;top:10;width:20;height:2" coordorigin="1738,10"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shape id="Freeform 1398" o:spid="_x0000_s1030" style="position:absolute;left:1738;top:10;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w56MEA&#10;AADdAAAADwAAAGRycy9kb3ducmV2LnhtbERP3WrCMBS+H/gO4Qi7m6kyZXRGkcJAEQRbH+DQHJtq&#10;c1KSTOvbG2Gwu/Px/Z7lerCduJEPrWMF00kGgrh2uuVGwan6+fgCESKyxs4xKXhQgPVq9LbEXLs7&#10;H+lWxkakEA45KjAx9rmUoTZkMUxcT5y4s/MWY4K+kdrjPYXbTs6ybCEttpwaDPZUGKqv5a9V4F21&#10;3XV13D1mh/LSmmJfUbFX6n08bL5BRBriv/jPvdVp/vxzCq9v0gl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cOejBAAAA3QAAAA8AAAAAAAAAAAAAAAAAmAIAAGRycy9kb3du&#10;cmV2LnhtbFBLBQYAAAAABAAEAPUAAACGAwAAAAA=&#10;" path="m,l19,e" filled="f" strokecolor="#a28e6a" strokeweight=".96pt">
                    <v:path arrowok="t" o:connecttype="custom" o:connectlocs="0,0;19,0" o:connectangles="0,0"/>
                  </v:shape>
                </v:group>
                <v:group id="Group 1395" o:spid="_x0000_s1031" style="position:absolute;left:1757;top:10;width:1853;height:2" coordorigin="1757,10" coordsize="18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shape id="Freeform 1396" o:spid="_x0000_s1032" style="position:absolute;left:1757;top:10;width:1853;height:2;visibility:visible;mso-wrap-style:square;v-text-anchor:top" coordsize="18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Td7MUA&#10;AADdAAAADwAAAGRycy9kb3ducmV2LnhtbERPTWvCQBC9C/0PyxR6003VlhJdpYRaLFQh0Yu3MTsm&#10;qdnZkF1N+u+7BcHbPN7nzJe9qcWVWldZVvA8ikAQ51ZXXCjY71bDNxDOI2usLZOCX3KwXDwM5hhr&#10;23FK18wXIoSwi1FB6X0TS+nykgy6kW2IA3eyrUEfYFtI3WIXwk0tx1H0Kg1WHBpKbCgpKT9nF6Og&#10;S6NkOz4cPw4b8zX9/pT7NPk5K/X02L/PQHjq/V18c691mP8yncD/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N3sxQAAAN0AAAAPAAAAAAAAAAAAAAAAAJgCAABkcnMv&#10;ZG93bnJldi54bWxQSwUGAAAAAAQABAD1AAAAigMAAAAA&#10;" path="m,l1853,e" filled="f" strokecolor="#a28e6a" strokeweight=".96pt">
                    <v:path arrowok="t" o:connecttype="custom" o:connectlocs="0,0;1853,0" o:connectangles="0,0"/>
                  </v:shape>
                </v:group>
                <v:group id="Group 1393" o:spid="_x0000_s1033" style="position:absolute;left:3610;top:10;width:20;height:2" coordorigin="3610,10"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6V1JMUAAADdAAAADwAAAGRycy9kb3ducmV2LnhtbERPS2vCQBC+F/wPyxS8&#10;1U00KZK6ikiVHkKhKpTehuyYBLOzIbvN4993C4Xe5uN7zmY3mkb01LnasoJ4EYEgLqyuuVRwvRyf&#10;1iCcR9bYWCYFEznYbWcPG8y0HfiD+rMvRQhhl6GCyvs2k9IVFRl0C9sSB+5mO4M+wK6UusMhhJtG&#10;LqPoWRqsOTRU2NKhouJ+/jYKTgMO+1X82uf322H6uqTvn3lMSs0fx/0LCE+j/xf/ud90mJ8m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ldSTFAAAA3QAA&#10;AA8AAAAAAAAAAAAAAAAAqgIAAGRycy9kb3ducmV2LnhtbFBLBQYAAAAABAAEAPoAAACcAwAAAAA=&#10;">
                  <v:shape id="Freeform 1394" o:spid="_x0000_s1034" style="position:absolute;left:3610;top:10;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c/68IA&#10;AADdAAAADwAAAGRycy9kb3ducmV2LnhtbERP3WrCMBS+F/YO4Qi7s6miQ6pRRmGgCIO1PsChOWu6&#10;NScliVrffhkI3p2P7/ds96PtxZV86BwrmGc5COLG6Y5bBef6Y7YGESKyxt4xKbhTgP3uZbLFQrsb&#10;f9G1iq1IIRwKVGBiHAopQ2PIYsjcQJy4b+ctxgR9K7XHWwq3vVzk+Zu02HFqMDhQaaj5rS5WgXf1&#10;4dg38XhffFY/nSlPNZUnpV6n4/sGRKQxPsUP90Gn+avlCv6/S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Zz/rwgAAAN0AAAAPAAAAAAAAAAAAAAAAAJgCAABkcnMvZG93&#10;bnJldi54bWxQSwUGAAAAAAQABAD1AAAAhwMAAAAA&#10;" path="m,l19,e" filled="f" strokecolor="#a28e6a" strokeweight=".96pt">
                    <v:path arrowok="t" o:connecttype="custom" o:connectlocs="0,0;19,0" o:connectangles="0,0"/>
                  </v:shape>
                </v:group>
                <v:group id="Group 1391" o:spid="_x0000_s1035" style="position:absolute;left:3629;top:10;width:5201;height:2" coordorigin="3629,10" coordsize="5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tOyMUAAADdAAAADwAAAGRycy9kb3ducmV2LnhtbERPS2vCQBC+F/wPywi9&#10;1U20ikRXEamlh1BoIpTehuyYBLOzIbvN4993C4Xe5uN7zv44mkb01LnasoJ4EYEgLqyuuVRwzS9P&#10;WxDOI2tsLJOCiRwcD7OHPSbaDvxBfeZLEULYJaig8r5NpHRFRQbdwrbEgbvZzqAPsCul7nAI4aaR&#10;yyjaSIM1h4YKWzpXVNyzb6PgdcDhtIpf+vR+O09f+fr9M41Jqcf5eNqB8DT6f/Gf+02H+evn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7TsjFAAAA3QAA&#10;AA8AAAAAAAAAAAAAAAAAqgIAAGRycy9kb3ducmV2LnhtbFBLBQYAAAAABAAEAPoAAACcAwAAAAA=&#10;">
                  <v:shape id="Freeform 1392" o:spid="_x0000_s1036" style="position:absolute;left:3629;top:10;width:5201;height:2;visibility:visible;mso-wrap-style:square;v-text-anchor:top" coordsize="5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J1sQA&#10;AADdAAAADwAAAGRycy9kb3ducmV2LnhtbERPS2vCQBC+C/0PyxS81U2jrZq6SikEcqnS6MXbkJ0m&#10;odnZkN08/PfdQsHbfHzP2R0m04iBOldbVvC8iEAQF1bXXCq4nNOnDQjnkTU2lknBjRwc9g+zHSba&#10;jvxFQ+5LEULYJaig8r5NpHRFRQbdwrbEgfu2nUEfYFdK3eEYwk0j4yh6lQZrDg0VtvRRUfGT90bB&#10;mObDdXk7ffIxbi+rbEt9sT4qNX+c3t9AeJr8XfzvznSY/7Jaw9834QS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ydbEAAAA3QAAAA8AAAAAAAAAAAAAAAAAmAIAAGRycy9k&#10;b3ducmV2LnhtbFBLBQYAAAAABAAEAPUAAACJAwAAAAA=&#10;" path="m,l5201,e" filled="f" strokecolor="#a28e6a" strokeweight=".96pt">
                    <v:path arrowok="t" o:connecttype="custom" o:connectlocs="0,0;5201,0" o:connectangles="0,0"/>
                  </v:shape>
                </v:group>
                <w10:anchorlock/>
              </v:group>
            </w:pict>
          </mc:Fallback>
        </mc:AlternateContent>
      </w:r>
    </w:p>
    <w:p w:rsidR="00CE4B0B" w:rsidRPr="00C84316" w:rsidRDefault="003064BE">
      <w:pPr>
        <w:tabs>
          <w:tab w:val="left" w:pos="2335"/>
          <w:tab w:val="left" w:pos="4207"/>
        </w:tabs>
        <w:spacing w:line="251" w:lineRule="exact"/>
        <w:ind w:left="608"/>
        <w:rPr>
          <w:rFonts w:eastAsia="Times New Roman" w:cstheme="minorHAnsi"/>
          <w:sz w:val="24"/>
        </w:rPr>
      </w:pPr>
      <w:r w:rsidRPr="00C84316">
        <w:rPr>
          <w:rFonts w:cstheme="minorHAnsi"/>
          <w:b/>
          <w:color w:val="343232"/>
          <w:sz w:val="24"/>
        </w:rPr>
        <w:t>Team</w:t>
      </w:r>
      <w:r w:rsidRPr="00C84316">
        <w:rPr>
          <w:rFonts w:cstheme="minorHAnsi"/>
          <w:b/>
          <w:color w:val="343232"/>
          <w:spacing w:val="-2"/>
          <w:sz w:val="24"/>
        </w:rPr>
        <w:t xml:space="preserve"> </w:t>
      </w:r>
      <w:r w:rsidRPr="00C84316">
        <w:rPr>
          <w:rFonts w:cstheme="minorHAnsi"/>
          <w:b/>
          <w:color w:val="343232"/>
          <w:sz w:val="24"/>
        </w:rPr>
        <w:t>Member</w:t>
      </w:r>
      <w:r w:rsidRPr="00C84316">
        <w:rPr>
          <w:rFonts w:cstheme="minorHAnsi"/>
          <w:b/>
          <w:color w:val="343232"/>
          <w:sz w:val="24"/>
        </w:rPr>
        <w:tab/>
      </w:r>
      <w:r w:rsidR="003724D0" w:rsidRPr="00C84316">
        <w:rPr>
          <w:rFonts w:cstheme="minorHAnsi"/>
          <w:b/>
          <w:color w:val="343232"/>
          <w:sz w:val="24"/>
        </w:rPr>
        <w:t xml:space="preserve">         </w:t>
      </w:r>
      <w:r w:rsidRPr="00C84316">
        <w:rPr>
          <w:rFonts w:cstheme="minorHAnsi"/>
          <w:b/>
          <w:color w:val="343232"/>
          <w:sz w:val="24"/>
        </w:rPr>
        <w:t>Grade</w:t>
      </w:r>
      <w:r w:rsidRPr="00C84316">
        <w:rPr>
          <w:rFonts w:cstheme="minorHAnsi"/>
          <w:b/>
          <w:color w:val="343232"/>
          <w:spacing w:val="-3"/>
          <w:sz w:val="24"/>
        </w:rPr>
        <w:t xml:space="preserve"> </w:t>
      </w:r>
      <w:r w:rsidRPr="00C84316">
        <w:rPr>
          <w:rFonts w:cstheme="minorHAnsi"/>
          <w:b/>
          <w:color w:val="343232"/>
          <w:sz w:val="24"/>
        </w:rPr>
        <w:t>Level</w:t>
      </w:r>
      <w:r w:rsidRPr="00C84316">
        <w:rPr>
          <w:rFonts w:cstheme="minorHAnsi"/>
          <w:b/>
          <w:color w:val="343232"/>
          <w:sz w:val="24"/>
        </w:rPr>
        <w:tab/>
      </w:r>
      <w:r w:rsidR="003724D0" w:rsidRPr="00C84316">
        <w:rPr>
          <w:rFonts w:cstheme="minorHAnsi"/>
          <w:b/>
          <w:color w:val="343232"/>
          <w:sz w:val="24"/>
        </w:rPr>
        <w:t xml:space="preserve">  </w:t>
      </w:r>
      <w:r w:rsidRPr="00C84316">
        <w:rPr>
          <w:rFonts w:cstheme="minorHAnsi"/>
          <w:b/>
          <w:color w:val="343232"/>
          <w:sz w:val="24"/>
        </w:rPr>
        <w:t>Role on</w:t>
      </w:r>
      <w:r w:rsidRPr="00C84316">
        <w:rPr>
          <w:rFonts w:cstheme="minorHAnsi"/>
          <w:b/>
          <w:color w:val="343232"/>
          <w:spacing w:val="-2"/>
          <w:sz w:val="24"/>
        </w:rPr>
        <w:t xml:space="preserve"> </w:t>
      </w:r>
      <w:r w:rsidRPr="00C84316">
        <w:rPr>
          <w:rFonts w:cstheme="minorHAnsi"/>
          <w:b/>
          <w:color w:val="343232"/>
          <w:sz w:val="24"/>
        </w:rPr>
        <w:t>Team</w:t>
      </w:r>
    </w:p>
    <w:p w:rsidR="00CE4B0B" w:rsidRPr="00C84316" w:rsidRDefault="00CE4B0B">
      <w:pPr>
        <w:rPr>
          <w:rFonts w:eastAsia="Times New Roman" w:cstheme="minorHAnsi"/>
          <w:b/>
          <w:bCs/>
          <w:sz w:val="16"/>
          <w:szCs w:val="14"/>
        </w:rPr>
      </w:pPr>
    </w:p>
    <w:p w:rsidR="00CE4B0B" w:rsidRPr="00C84316" w:rsidRDefault="0054536A">
      <w:pPr>
        <w:spacing w:line="20" w:lineRule="exact"/>
        <w:ind w:left="476"/>
        <w:rPr>
          <w:rFonts w:eastAsia="Times New Roman" w:cstheme="minorHAnsi"/>
          <w:sz w:val="4"/>
          <w:szCs w:val="2"/>
        </w:rPr>
      </w:pPr>
      <w:r w:rsidRPr="00C84316">
        <w:rPr>
          <w:rFonts w:eastAsia="Times New Roman" w:cstheme="minorHAnsi"/>
          <w:noProof/>
          <w:sz w:val="4"/>
          <w:szCs w:val="2"/>
        </w:rPr>
        <mc:AlternateContent>
          <mc:Choice Requires="wpg">
            <w:drawing>
              <wp:inline distT="0" distB="0" distL="0" distR="0" wp14:anchorId="1D352971" wp14:editId="1B83A666">
                <wp:extent cx="5622290" cy="12700"/>
                <wp:effectExtent l="0" t="6350" r="6985" b="0"/>
                <wp:docPr id="1526" name="Group 1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2290" cy="12700"/>
                          <a:chOff x="0" y="0"/>
                          <a:chExt cx="8854" cy="20"/>
                        </a:xfrm>
                      </wpg:grpSpPr>
                      <wpg:grpSp>
                        <wpg:cNvPr id="1527" name="Group 1270"/>
                        <wpg:cNvGrpSpPr>
                          <a:grpSpLocks/>
                        </wpg:cNvGrpSpPr>
                        <wpg:grpSpPr bwMode="auto">
                          <a:xfrm>
                            <a:off x="10" y="10"/>
                            <a:ext cx="1743" cy="2"/>
                            <a:chOff x="10" y="10"/>
                            <a:chExt cx="1743" cy="2"/>
                          </a:xfrm>
                        </wpg:grpSpPr>
                        <wps:wsp>
                          <wps:cNvPr id="1528" name="Freeform 1271"/>
                          <wps:cNvSpPr>
                            <a:spLocks/>
                          </wps:cNvSpPr>
                          <wps:spPr bwMode="auto">
                            <a:xfrm>
                              <a:off x="10" y="10"/>
                              <a:ext cx="1743" cy="2"/>
                            </a:xfrm>
                            <a:custGeom>
                              <a:avLst/>
                              <a:gdLst>
                                <a:gd name="T0" fmla="+- 0 10 10"/>
                                <a:gd name="T1" fmla="*/ T0 w 1743"/>
                                <a:gd name="T2" fmla="+- 0 1752 10"/>
                                <a:gd name="T3" fmla="*/ T2 w 1743"/>
                              </a:gdLst>
                              <a:ahLst/>
                              <a:cxnLst>
                                <a:cxn ang="0">
                                  <a:pos x="T1" y="0"/>
                                </a:cxn>
                                <a:cxn ang="0">
                                  <a:pos x="T3" y="0"/>
                                </a:cxn>
                              </a:cxnLst>
                              <a:rect l="0" t="0" r="r" b="b"/>
                              <a:pathLst>
                                <a:path w="1743">
                                  <a:moveTo>
                                    <a:pt x="0" y="0"/>
                                  </a:moveTo>
                                  <a:lnTo>
                                    <a:pt x="1742"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9" name="Group 1268"/>
                        <wpg:cNvGrpSpPr>
                          <a:grpSpLocks/>
                        </wpg:cNvGrpSpPr>
                        <wpg:grpSpPr bwMode="auto">
                          <a:xfrm>
                            <a:off x="1738" y="10"/>
                            <a:ext cx="20" cy="2"/>
                            <a:chOff x="1738" y="10"/>
                            <a:chExt cx="20" cy="2"/>
                          </a:xfrm>
                        </wpg:grpSpPr>
                        <wps:wsp>
                          <wps:cNvPr id="1530" name="Freeform 1269"/>
                          <wps:cNvSpPr>
                            <a:spLocks/>
                          </wps:cNvSpPr>
                          <wps:spPr bwMode="auto">
                            <a:xfrm>
                              <a:off x="1738" y="10"/>
                              <a:ext cx="20" cy="2"/>
                            </a:xfrm>
                            <a:custGeom>
                              <a:avLst/>
                              <a:gdLst>
                                <a:gd name="T0" fmla="+- 0 1738 1738"/>
                                <a:gd name="T1" fmla="*/ T0 w 20"/>
                                <a:gd name="T2" fmla="+- 0 1757 1738"/>
                                <a:gd name="T3" fmla="*/ T2 w 20"/>
                              </a:gdLst>
                              <a:ahLst/>
                              <a:cxnLst>
                                <a:cxn ang="0">
                                  <a:pos x="T1" y="0"/>
                                </a:cxn>
                                <a:cxn ang="0">
                                  <a:pos x="T3" y="0"/>
                                </a:cxn>
                              </a:cxnLst>
                              <a:rect l="0" t="0" r="r" b="b"/>
                              <a:pathLst>
                                <a:path w="20">
                                  <a:moveTo>
                                    <a:pt x="0" y="0"/>
                                  </a:moveTo>
                                  <a:lnTo>
                                    <a:pt x="19"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1" name="Group 1266"/>
                        <wpg:cNvGrpSpPr>
                          <a:grpSpLocks/>
                        </wpg:cNvGrpSpPr>
                        <wpg:grpSpPr bwMode="auto">
                          <a:xfrm>
                            <a:off x="1757" y="10"/>
                            <a:ext cx="1868" cy="2"/>
                            <a:chOff x="1757" y="10"/>
                            <a:chExt cx="1868" cy="2"/>
                          </a:xfrm>
                        </wpg:grpSpPr>
                        <wps:wsp>
                          <wps:cNvPr id="1532" name="Freeform 1267"/>
                          <wps:cNvSpPr>
                            <a:spLocks/>
                          </wps:cNvSpPr>
                          <wps:spPr bwMode="auto">
                            <a:xfrm>
                              <a:off x="1757" y="10"/>
                              <a:ext cx="1868" cy="2"/>
                            </a:xfrm>
                            <a:custGeom>
                              <a:avLst/>
                              <a:gdLst>
                                <a:gd name="T0" fmla="+- 0 1757 1757"/>
                                <a:gd name="T1" fmla="*/ T0 w 1868"/>
                                <a:gd name="T2" fmla="+- 0 3624 1757"/>
                                <a:gd name="T3" fmla="*/ T2 w 1868"/>
                              </a:gdLst>
                              <a:ahLst/>
                              <a:cxnLst>
                                <a:cxn ang="0">
                                  <a:pos x="T1" y="0"/>
                                </a:cxn>
                                <a:cxn ang="0">
                                  <a:pos x="T3" y="0"/>
                                </a:cxn>
                              </a:cxnLst>
                              <a:rect l="0" t="0" r="r" b="b"/>
                              <a:pathLst>
                                <a:path w="1868">
                                  <a:moveTo>
                                    <a:pt x="0" y="0"/>
                                  </a:moveTo>
                                  <a:lnTo>
                                    <a:pt x="1867"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3" name="Group 1264"/>
                        <wpg:cNvGrpSpPr>
                          <a:grpSpLocks/>
                        </wpg:cNvGrpSpPr>
                        <wpg:grpSpPr bwMode="auto">
                          <a:xfrm>
                            <a:off x="3610" y="10"/>
                            <a:ext cx="20" cy="2"/>
                            <a:chOff x="3610" y="10"/>
                            <a:chExt cx="20" cy="2"/>
                          </a:xfrm>
                        </wpg:grpSpPr>
                        <wps:wsp>
                          <wps:cNvPr id="1534" name="Freeform 1265"/>
                          <wps:cNvSpPr>
                            <a:spLocks/>
                          </wps:cNvSpPr>
                          <wps:spPr bwMode="auto">
                            <a:xfrm>
                              <a:off x="3610" y="10"/>
                              <a:ext cx="20" cy="2"/>
                            </a:xfrm>
                            <a:custGeom>
                              <a:avLst/>
                              <a:gdLst>
                                <a:gd name="T0" fmla="+- 0 3610 3610"/>
                                <a:gd name="T1" fmla="*/ T0 w 20"/>
                                <a:gd name="T2" fmla="+- 0 3629 3610"/>
                                <a:gd name="T3" fmla="*/ T2 w 20"/>
                              </a:gdLst>
                              <a:ahLst/>
                              <a:cxnLst>
                                <a:cxn ang="0">
                                  <a:pos x="T1" y="0"/>
                                </a:cxn>
                                <a:cxn ang="0">
                                  <a:pos x="T3" y="0"/>
                                </a:cxn>
                              </a:cxnLst>
                              <a:rect l="0" t="0" r="r" b="b"/>
                              <a:pathLst>
                                <a:path w="20">
                                  <a:moveTo>
                                    <a:pt x="0" y="0"/>
                                  </a:moveTo>
                                  <a:lnTo>
                                    <a:pt x="19"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 name="Group 1262"/>
                        <wpg:cNvGrpSpPr>
                          <a:grpSpLocks/>
                        </wpg:cNvGrpSpPr>
                        <wpg:grpSpPr bwMode="auto">
                          <a:xfrm>
                            <a:off x="3629" y="10"/>
                            <a:ext cx="5216" cy="2"/>
                            <a:chOff x="3629" y="10"/>
                            <a:chExt cx="5216" cy="2"/>
                          </a:xfrm>
                        </wpg:grpSpPr>
                        <wps:wsp>
                          <wps:cNvPr id="1536" name="Freeform 1263"/>
                          <wps:cNvSpPr>
                            <a:spLocks/>
                          </wps:cNvSpPr>
                          <wps:spPr bwMode="auto">
                            <a:xfrm>
                              <a:off x="3629" y="10"/>
                              <a:ext cx="5216" cy="2"/>
                            </a:xfrm>
                            <a:custGeom>
                              <a:avLst/>
                              <a:gdLst>
                                <a:gd name="T0" fmla="+- 0 3629 3629"/>
                                <a:gd name="T1" fmla="*/ T0 w 5216"/>
                                <a:gd name="T2" fmla="+- 0 8844 3629"/>
                                <a:gd name="T3" fmla="*/ T2 w 5216"/>
                              </a:gdLst>
                              <a:ahLst/>
                              <a:cxnLst>
                                <a:cxn ang="0">
                                  <a:pos x="T1" y="0"/>
                                </a:cxn>
                                <a:cxn ang="0">
                                  <a:pos x="T3" y="0"/>
                                </a:cxn>
                              </a:cxnLst>
                              <a:rect l="0" t="0" r="r" b="b"/>
                              <a:pathLst>
                                <a:path w="5216">
                                  <a:moveTo>
                                    <a:pt x="0" y="0"/>
                                  </a:moveTo>
                                  <a:lnTo>
                                    <a:pt x="5215" y="0"/>
                                  </a:lnTo>
                                </a:path>
                              </a:pathLst>
                            </a:custGeom>
                            <a:noFill/>
                            <a:ln w="12192">
                              <a:solidFill>
                                <a:srgbClr val="A28E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7443A7E" id="Group 1261" o:spid="_x0000_s1026" style="width:442.7pt;height:1pt;mso-position-horizontal-relative:char;mso-position-vertical-relative:line" coordsize="885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">
                <v:group id="Group 1270" o:spid="_x0000_s1027" style="position:absolute;left:10;top:10;width:1743;height:2" coordorigin="10,10" coordsize="1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gO88UAAADdAAAADwAAAGRycy9kb3ducmV2LnhtbERPTWvCQBC9F/wPyxS8&#10;NZsoaSXNKiJWPIRCVSi9DdkxCWZnQ3abxH/fLRR6m8f7nHwzmVYM1LvGsoIkikEQl1Y3XCm4nN+e&#10;ViCcR9bYWiYFd3KwWc8ecsy0HfmDhpOvRAhhl6GC2vsuk9KVNRl0ke2IA3e1vUEfYF9J3eMYwk0r&#10;F3H8LA02HBpq7GhXU3k7fRsFhxHH7TLZD8Xturt/ndP3zyIhpeaP0/YV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oDvPFAAAA3QAA&#10;AA8AAAAAAAAAAAAAAAAAqgIAAGRycy9kb3ducmV2LnhtbFBLBQYAAAAABAAEAPoAAACcAwAAAAA=&#10;">
                  <v:shape id="Freeform 1271" o:spid="_x0000_s1028" style="position:absolute;left:10;top:10;width:1743;height:2;visibility:visible;mso-wrap-style:square;v-text-anchor:top" coordsize="1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HmsUA&#10;AADdAAAADwAAAGRycy9kb3ducmV2LnhtbESPQWvCQBCF74X+h2UK3urGQItGV6nSgJeKRi/ehuyY&#10;hGZnQ3bV+O87h4K3Gd6b975ZrAbXqhv1ofFsYDJOQBGX3jZcGTgd8/cpqBCRLbaeycCDAqyWry8L&#10;zKy/84FuRayUhHDI0EAdY5dpHcqaHIax74hFu/jeYZS1r7Tt8S7hrtVpknxqhw1LQ40dbWoqf4ur&#10;M7DPd2mx+znP0D0mucbv9T5cB2NGb8PXHFSkIT7N/9dbK/gfqeDKNzKC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6AeaxQAAAN0AAAAPAAAAAAAAAAAAAAAAAJgCAABkcnMv&#10;ZG93bnJldi54bWxQSwUGAAAAAAQABAD1AAAAigMAAAAA&#10;" path="m,l1742,e" filled="f" strokecolor="#a28e6a" strokeweight=".96pt">
                    <v:path arrowok="t" o:connecttype="custom" o:connectlocs="0,0;1742,0" o:connectangles="0,0"/>
                  </v:shape>
                </v:group>
                <v:group id="Group 1268" o:spid="_x0000_s1029" style="position:absolute;left:1738;top:10;width:20;height:2" coordorigin="1738,10"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s/GsUAAADdAAAADwAAAGRycy9kb3ducmV2LnhtbERPTWvCQBC9F/wPyxS8&#10;NZsoKTXNKiJWPIRCVSi9DdkxCWZnQ3abxH/fLRR6m8f7nHwzmVYM1LvGsoIkikEQl1Y3XCm4nN+e&#10;XkA4j6yxtUwK7uRgs5495JhpO/IHDSdfiRDCLkMFtfddJqUrazLoItsRB+5qe4M+wL6SuscxhJtW&#10;LuL4WRpsODTU2NGupvJ2+jYKDiOO22WyH4rbdXf/Oqf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7PxrFAAAA3QAA&#10;AA8AAAAAAAAAAAAAAAAAqgIAAGRycy9kb3ducmV2LnhtbFBLBQYAAAAABAAEAPoAAACcAwAAAAA=&#10;">
                  <v:shape id="Freeform 1269" o:spid="_x0000_s1030" style="position:absolute;left:1738;top:10;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vDsUA&#10;AADdAAAADwAAAGRycy9kb3ducmV2LnhtbESP0WrDMAxF3wf7B6PB3lZnHR0jq1tKYNBSKCzpB4hY&#10;jdPGcrC9Nv376WGwN4l7de/Rcj35QV0ppj6wgddZAYq4DbbnzsCx+Xr5AJUyssUhMBm4U4L16vFh&#10;iaUNN/6ma507JSGcSjTgch5LrVPryGOahZFYtFOIHrOssdM24k3C/aDnRfGuPfYsDQ5Hqhy1l/rH&#10;G4ih2e6GNu/u80N97l21b6jaG/P8NG0+QWWa8r/573prBX/x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u8OxQAAAN0AAAAPAAAAAAAAAAAAAAAAAJgCAABkcnMv&#10;ZG93bnJldi54bWxQSwUGAAAAAAQABAD1AAAAigMAAAAA&#10;" path="m,l19,e" filled="f" strokecolor="#a28e6a" strokeweight=".96pt">
                    <v:path arrowok="t" o:connecttype="custom" o:connectlocs="0,0;19,0" o:connectangles="0,0"/>
                  </v:shape>
                </v:group>
                <v:group id="Group 1266" o:spid="_x0000_s1031" style="position:absolute;left:1757;top:10;width:1868;height:2" coordorigin="1757,10" coordsize="18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SlwcMAAADdAAAADwAAAGRycy9kb3ducmV2LnhtbERPTYvCMBC9C/6HMMLe&#10;NO2KItUoIuuyBxGsC4u3oRnbYjMpTWzrv98Igrd5vM9ZbXpTiZYaV1pWEE8iEMSZ1SXnCn7P+/EC&#10;hPPIGivLpOBBDjbr4WCFibYdn6hNfS5CCLsEFRTe14mULivIoJvYmjhwV9sY9AE2udQNdiHcVPIz&#10;iubSYMmhocCadgVlt/RuFHx32G2n8Vd7uF13j8t5dvw7xKTUx6jfLkF46v1b/HL/6DB/No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1KXBwwAAAN0AAAAP&#10;AAAAAAAAAAAAAAAAAKoCAABkcnMvZG93bnJldi54bWxQSwUGAAAAAAQABAD6AAAAmgMAAAAA&#10;">
                  <v:shape id="Freeform 1267" o:spid="_x0000_s1032" style="position:absolute;left:1757;top:10;width:1868;height:2;visibility:visible;mso-wrap-style:square;v-text-anchor:top" coordsize="18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Iw8UA&#10;AADdAAAADwAAAGRycy9kb3ducmV2LnhtbESPQWvCQBCF70L/wzIFb2ZjJCWkrlIUa/FWldLjkJ1m&#10;Q7OzMbs18d93CwVvM7w373uzXI+2FVfqfeNYwTxJQRBXTjdcKzifdrMChA/IGlvHpOBGHtarh8kS&#10;S+0GfqfrMdQihrAvUYEJoSul9JUhiz5xHXHUvlxvMcS1r6XucYjhtpVZmj5Jiw1HgsGONoaq7+OP&#10;VZAVtWm2r/mHi1Q67Ln9PFzmSk0fx5dnEIHGcDf/X7/pWD9fZPD3TRx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IjDxQAAAN0AAAAPAAAAAAAAAAAAAAAAAJgCAABkcnMv&#10;ZG93bnJldi54bWxQSwUGAAAAAAQABAD1AAAAigMAAAAA&#10;" path="m,l1867,e" filled="f" strokecolor="#a28e6a" strokeweight=".96pt">
                    <v:path arrowok="t" o:connecttype="custom" o:connectlocs="0,0;1867,0" o:connectangles="0,0"/>
                  </v:shape>
                </v:group>
                <v:group id="Group 1264" o:spid="_x0000_s1033" style="position:absolute;left:3610;top:10;width:20;height:2" coordorigin="3610,10"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Freeform 1265" o:spid="_x0000_s1034" style="position:absolute;left:3610;top:10;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3pDcIA&#10;AADdAAAADwAAAGRycy9kb3ducmV2LnhtbERP3WrCMBS+F3yHcAa703RuinSmRQoDRRjY+gCH5qzp&#10;1pyUJNP69stgsLvz8f2eXTnZQVzJh96xgqdlBoK4dbrnTsGleVtsQYSIrHFwTAruFKAs5rMd5trd&#10;+EzXOnYihXDIUYGJccylDK0hi2HpRuLEfThvMSboO6k93lK4HeQqyzbSYs+pweBIlaH2q/62Crxr&#10;Dsehjcf76r3+7E11aqg6KfX4MO1fQUSa4r/4z33Qaf76+QV+v0kn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LekNwgAAAN0AAAAPAAAAAAAAAAAAAAAAAJgCAABkcnMvZG93&#10;bnJldi54bWxQSwUGAAAAAAQABAD1AAAAhwMAAAAA&#10;" path="m,l19,e" filled="f" strokecolor="#a28e6a" strokeweight=".96pt">
                    <v:path arrowok="t" o:connecttype="custom" o:connectlocs="0,0;19,0" o:connectangles="0,0"/>
                  </v:shape>
                </v:group>
                <v:group id="Group 1262" o:spid="_x0000_s1035" style="position:absolute;left:3629;top:10;width:5216;height:2" coordorigin="3629,10" coordsize="52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jwsMAAADdAAAADwAAAGRycy9kb3ducmV2LnhtbERPTYvCMBC9L/gfwgje&#10;1rRKF6lGEVHxIAurgngbmrEtNpPSxLb+e7OwsLd5vM9ZrHpTiZYaV1pWEI8jEMSZ1SXnCi7n3ecM&#10;hPPIGivLpOBFDlbLwccCU207/qH25HMRQtilqKDwvk6ldFlBBt3Y1sSBu9vGoA+wyaVusAvhppKT&#10;KPqSBksODQXWtCkoe5yeRsG+w249jbft8XHfvG7n5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76PCwwAAAN0AAAAP&#10;AAAAAAAAAAAAAAAAAKoCAABkcnMvZG93bnJldi54bWxQSwUGAAAAAAQABAD6AAAAmgMAAAAA&#10;">
                  <v:shape id="Freeform 1263" o:spid="_x0000_s1036" style="position:absolute;left:3629;top:10;width:5216;height:2;visibility:visible;mso-wrap-style:square;v-text-anchor:top" coordsize="5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8rOMUA&#10;AADdAAAADwAAAGRycy9kb3ducmV2LnhtbERP22rCQBB9L/Qflin0RXRT443oKrZglb4Z/YBJdkxC&#10;s7Npdpukf+8WCn2bw7nOZjeYWnTUusqygpdJBII4t7riQsH1chivQDiPrLG2TAp+yMFu+/iwwUTb&#10;ns/Upb4QIYRdggpK75tESpeXZNBNbEMcuJttDfoA20LqFvsQbmo5jaKFNFhxaCixobeS8s/02yiY&#10;Na8f7/vzaBrb4+jreFpmeXrIlHp+GvZrEJ4G/y/+c590mD+PF/D7TThB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s4xQAAAN0AAAAPAAAAAAAAAAAAAAAAAJgCAABkcnMv&#10;ZG93bnJldi54bWxQSwUGAAAAAAQABAD1AAAAigMAAAAA&#10;" path="m,l5215,e" filled="f" strokecolor="#a28e6a" strokeweight=".96pt">
                    <v:path arrowok="t" o:connecttype="custom" o:connectlocs="0,0;5215,0" o:connectangles="0,0"/>
                  </v:shape>
                </v:group>
                <w10:anchorlock/>
              </v:group>
            </w:pict>
          </mc:Fallback>
        </mc:AlternateContent>
      </w:r>
    </w:p>
    <w:tbl>
      <w:tblPr>
        <w:tblStyle w:val="TableGrid"/>
        <w:tblW w:w="0" w:type="auto"/>
        <w:tblInd w:w="648" w:type="dxa"/>
        <w:tblLook w:val="04A0" w:firstRow="1" w:lastRow="0" w:firstColumn="1" w:lastColumn="0" w:noHBand="0" w:noVBand="1"/>
      </w:tblPr>
      <w:tblGrid>
        <w:gridCol w:w="2250"/>
        <w:gridCol w:w="1440"/>
        <w:gridCol w:w="5130"/>
      </w:tblGrid>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r w:rsidRPr="00C84316">
              <w:rPr>
                <w:rFonts w:eastAsia="Times New Roman" w:cstheme="minorHAnsi"/>
                <w:sz w:val="28"/>
                <w:szCs w:val="20"/>
              </w:rPr>
              <w:t>Administrator</w:t>
            </w: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r w:rsidRPr="00C84316">
              <w:rPr>
                <w:rFonts w:eastAsia="Times New Roman" w:cstheme="minorHAnsi"/>
                <w:sz w:val="28"/>
                <w:szCs w:val="20"/>
              </w:rPr>
              <w:t>Interventionist</w:t>
            </w: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r w:rsidRPr="00C84316">
              <w:rPr>
                <w:rFonts w:eastAsia="Times New Roman" w:cstheme="minorHAnsi"/>
                <w:sz w:val="28"/>
                <w:szCs w:val="20"/>
              </w:rPr>
              <w:t>Counselor</w:t>
            </w: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p>
        </w:tc>
      </w:tr>
      <w:tr w:rsidR="003724D0" w:rsidRPr="00C84316" w:rsidTr="003724D0">
        <w:trPr>
          <w:trHeight w:val="404"/>
        </w:trPr>
        <w:tc>
          <w:tcPr>
            <w:tcW w:w="2250" w:type="dxa"/>
            <w:vAlign w:val="bottom"/>
          </w:tcPr>
          <w:p w:rsidR="003724D0" w:rsidRPr="00C84316" w:rsidRDefault="003724D0" w:rsidP="003724D0">
            <w:pPr>
              <w:rPr>
                <w:rFonts w:eastAsia="Times New Roman" w:cstheme="minorHAnsi"/>
                <w:sz w:val="28"/>
                <w:szCs w:val="20"/>
              </w:rPr>
            </w:pPr>
          </w:p>
        </w:tc>
        <w:tc>
          <w:tcPr>
            <w:tcW w:w="1440" w:type="dxa"/>
            <w:vAlign w:val="bottom"/>
          </w:tcPr>
          <w:p w:rsidR="003724D0" w:rsidRPr="00C84316" w:rsidRDefault="003724D0" w:rsidP="003724D0">
            <w:pPr>
              <w:rPr>
                <w:rFonts w:eastAsia="Times New Roman" w:cstheme="minorHAnsi"/>
                <w:sz w:val="28"/>
                <w:szCs w:val="20"/>
              </w:rPr>
            </w:pPr>
          </w:p>
        </w:tc>
        <w:tc>
          <w:tcPr>
            <w:tcW w:w="5130" w:type="dxa"/>
            <w:vAlign w:val="bottom"/>
          </w:tcPr>
          <w:p w:rsidR="003724D0" w:rsidRPr="00C84316" w:rsidRDefault="003724D0" w:rsidP="003724D0">
            <w:pPr>
              <w:rPr>
                <w:rFonts w:eastAsia="Times New Roman" w:cstheme="minorHAnsi"/>
                <w:sz w:val="28"/>
                <w:szCs w:val="20"/>
              </w:rPr>
            </w:pPr>
          </w:p>
        </w:tc>
      </w:tr>
    </w:tbl>
    <w:p w:rsidR="00CE4B0B" w:rsidRPr="00C84316" w:rsidRDefault="00CE4B0B">
      <w:pPr>
        <w:rPr>
          <w:rFonts w:eastAsia="Times New Roman" w:cstheme="minorHAnsi"/>
          <w:szCs w:val="20"/>
        </w:rPr>
      </w:pPr>
    </w:p>
    <w:p w:rsidR="00CE4B0B" w:rsidRPr="00C84316" w:rsidRDefault="003064BE">
      <w:pPr>
        <w:pStyle w:val="Heading8"/>
        <w:spacing w:before="65"/>
        <w:rPr>
          <w:rFonts w:asciiTheme="minorHAnsi" w:eastAsia="Arial" w:hAnsiTheme="minorHAnsi" w:cstheme="minorHAnsi"/>
          <w:b w:val="0"/>
          <w:bCs w:val="0"/>
          <w:color w:val="3B958A"/>
          <w:sz w:val="32"/>
        </w:rPr>
      </w:pPr>
      <w:bookmarkStart w:id="18" w:name="_bookmark8"/>
      <w:bookmarkEnd w:id="18"/>
      <w:r w:rsidRPr="00C84316">
        <w:rPr>
          <w:rFonts w:asciiTheme="minorHAnsi" w:hAnsiTheme="minorHAnsi" w:cstheme="minorHAnsi"/>
          <w:color w:val="3B958A"/>
          <w:spacing w:val="16"/>
          <w:sz w:val="32"/>
        </w:rPr>
        <w:t>Facilitation</w:t>
      </w:r>
      <w:r w:rsidR="00C0287C" w:rsidRPr="00C84316">
        <w:rPr>
          <w:rFonts w:asciiTheme="minorHAnsi" w:hAnsiTheme="minorHAnsi" w:cstheme="minorHAnsi"/>
          <w:color w:val="3B958A"/>
          <w:spacing w:val="16"/>
          <w:sz w:val="32"/>
        </w:rPr>
        <w:t xml:space="preserve"> &amp; Support</w:t>
      </w:r>
    </w:p>
    <w:p w:rsidR="00CE4B0B" w:rsidRPr="00C84316" w:rsidRDefault="0054536A">
      <w:pPr>
        <w:spacing w:line="20" w:lineRule="exact"/>
        <w:ind w:left="108"/>
        <w:rPr>
          <w:rFonts w:eastAsia="Arial" w:cstheme="minorHAnsi"/>
          <w:sz w:val="4"/>
          <w:szCs w:val="2"/>
        </w:rPr>
      </w:pPr>
      <w:r w:rsidRPr="00C84316">
        <w:rPr>
          <w:rFonts w:eastAsia="Arial" w:cstheme="minorHAnsi"/>
          <w:noProof/>
          <w:sz w:val="4"/>
          <w:szCs w:val="2"/>
        </w:rPr>
        <mc:AlternateContent>
          <mc:Choice Requires="wpg">
            <w:drawing>
              <wp:inline distT="0" distB="0" distL="0" distR="0" wp14:anchorId="2493626F" wp14:editId="45340BD3">
                <wp:extent cx="5983605" cy="3175"/>
                <wp:effectExtent l="11430" t="11430" r="5715" b="4445"/>
                <wp:docPr id="1523" name="Group 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24" name="Group 1259"/>
                        <wpg:cNvGrpSpPr>
                          <a:grpSpLocks/>
                        </wpg:cNvGrpSpPr>
                        <wpg:grpSpPr bwMode="auto">
                          <a:xfrm>
                            <a:off x="2" y="2"/>
                            <a:ext cx="9418" cy="2"/>
                            <a:chOff x="2" y="2"/>
                            <a:chExt cx="9418" cy="2"/>
                          </a:xfrm>
                        </wpg:grpSpPr>
                        <wps:wsp>
                          <wps:cNvPr id="1525" name="Freeform 1260"/>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A195D6" id="Group 1258"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">
                <v:group id="Group 1259"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shape id="Freeform 1260"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FLcMA&#10;AADdAAAADwAAAGRycy9kb3ducmV2LnhtbERP22rCQBB9L/Qflin0peim4o3oKkUs9aWIlw8Ys2OS&#10;mp1Ns1MT/94tFPo2h3Od+bJzlbpSE0rPBl77CSjizNuScwPHw3tvCioIssXKMxm4UYDl4vFhjqn1&#10;Le/oupdcxRAOKRooROpU65AV5DD0fU0cubNvHEqETa5tg20Md5UeJMlYOyw5NhRY06qg7LL/cQby&#10;b5l8TU6hO3D7odf4ItvL8NOY56fubQZKqJN/8Z97Y+P80WAEv9/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jFLcMAAADdAAAADwAAAAAAAAAAAAAAAACYAgAAZHJzL2Rv&#10;d25yZXYueG1sUEsFBgAAAAAEAAQA9QAAAIgDA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9"/>
        <w:rPr>
          <w:rFonts w:eastAsia="Arial" w:cstheme="minorHAnsi"/>
          <w:b/>
          <w:bCs/>
          <w:sz w:val="16"/>
          <w:szCs w:val="14"/>
        </w:rPr>
      </w:pPr>
    </w:p>
    <w:p w:rsidR="003724D0" w:rsidRPr="00C84316" w:rsidRDefault="00CB6CB3">
      <w:pPr>
        <w:pStyle w:val="BodyText"/>
        <w:tabs>
          <w:tab w:val="left" w:pos="5899"/>
        </w:tabs>
        <w:spacing w:before="69"/>
        <w:ind w:left="140"/>
        <w:rPr>
          <w:rFonts w:asciiTheme="minorHAnsi" w:hAnsiTheme="minorHAnsi" w:cstheme="minorHAnsi"/>
          <w:color w:val="343232"/>
        </w:rPr>
      </w:pPr>
      <w:r w:rsidRPr="00C84316">
        <w:rPr>
          <w:rFonts w:asciiTheme="minorHAnsi" w:hAnsiTheme="minorHAnsi" w:cstheme="minorHAnsi"/>
          <w:color w:val="343232"/>
        </w:rPr>
        <w:t>Dr. Margrit Wallace</w:t>
      </w:r>
      <w:r w:rsidR="003064BE" w:rsidRPr="00C84316">
        <w:rPr>
          <w:rFonts w:asciiTheme="minorHAnsi" w:hAnsiTheme="minorHAnsi" w:cstheme="minorHAnsi"/>
          <w:color w:val="343232"/>
        </w:rPr>
        <w:t xml:space="preserve">, </w:t>
      </w:r>
      <w:r w:rsidRPr="00C84316">
        <w:rPr>
          <w:rFonts w:asciiTheme="minorHAnsi" w:hAnsiTheme="minorHAnsi" w:cstheme="minorHAnsi"/>
          <w:color w:val="343232"/>
        </w:rPr>
        <w:t>Executive Director, Student Academic &amp; Behavioral Support</w:t>
      </w:r>
    </w:p>
    <w:p w:rsidR="00CB6CB3" w:rsidRPr="00C84316" w:rsidRDefault="003724D0">
      <w:pPr>
        <w:pStyle w:val="BodyText"/>
        <w:tabs>
          <w:tab w:val="left" w:pos="5899"/>
        </w:tabs>
        <w:spacing w:before="69"/>
        <w:ind w:left="140"/>
        <w:rPr>
          <w:rFonts w:asciiTheme="minorHAnsi" w:hAnsiTheme="minorHAnsi" w:cstheme="minorHAnsi"/>
          <w:color w:val="343232"/>
        </w:rPr>
      </w:pPr>
      <w:r w:rsidRPr="00C84316">
        <w:rPr>
          <w:rFonts w:asciiTheme="minorHAnsi" w:hAnsiTheme="minorHAnsi" w:cstheme="minorHAnsi"/>
          <w:color w:val="343232"/>
        </w:rPr>
        <w:t xml:space="preserve">Amanda Thomas, </w:t>
      </w:r>
      <w:r w:rsidR="005F5E25">
        <w:rPr>
          <w:rFonts w:asciiTheme="minorHAnsi" w:hAnsiTheme="minorHAnsi" w:cstheme="minorHAnsi"/>
          <w:color w:val="343232"/>
        </w:rPr>
        <w:t xml:space="preserve">District </w:t>
      </w:r>
      <w:r w:rsidR="007B31DE">
        <w:rPr>
          <w:rFonts w:asciiTheme="minorHAnsi" w:hAnsiTheme="minorHAnsi" w:cstheme="minorHAnsi"/>
          <w:color w:val="343232"/>
        </w:rPr>
        <w:t>Lead Interventionist/Coach</w:t>
      </w:r>
      <w:r w:rsidRPr="00C84316">
        <w:rPr>
          <w:rFonts w:asciiTheme="minorHAnsi" w:hAnsiTheme="minorHAnsi" w:cstheme="minorHAnsi"/>
          <w:color w:val="343232"/>
        </w:rPr>
        <w:t>, Student Academic &amp; Behavioral Support</w:t>
      </w:r>
      <w:r w:rsidR="003064BE" w:rsidRPr="00C84316">
        <w:rPr>
          <w:rFonts w:asciiTheme="minorHAnsi" w:hAnsiTheme="minorHAnsi" w:cstheme="minorHAnsi"/>
          <w:color w:val="343232"/>
        </w:rPr>
        <w:tab/>
      </w:r>
    </w:p>
    <w:p w:rsidR="00CE4B0B" w:rsidRPr="00C84316" w:rsidRDefault="00CE4B0B">
      <w:pPr>
        <w:spacing w:before="9"/>
        <w:rPr>
          <w:rFonts w:eastAsia="Times New Roman" w:cstheme="minorHAnsi"/>
          <w:sz w:val="24"/>
          <w:szCs w:val="24"/>
        </w:rPr>
      </w:pPr>
    </w:p>
    <w:p w:rsidR="00CE4B0B" w:rsidRPr="00C84316" w:rsidRDefault="00E613BA">
      <w:pPr>
        <w:pStyle w:val="Heading8"/>
        <w:spacing w:before="0"/>
        <w:rPr>
          <w:rFonts w:asciiTheme="minorHAnsi" w:eastAsia="Arial" w:hAnsiTheme="minorHAnsi" w:cstheme="minorHAnsi"/>
          <w:b w:val="0"/>
          <w:bCs w:val="0"/>
          <w:sz w:val="32"/>
        </w:rPr>
      </w:pPr>
      <w:bookmarkStart w:id="19" w:name="_bookmark9"/>
      <w:bookmarkEnd w:id="19"/>
      <w:r>
        <w:rPr>
          <w:rFonts w:asciiTheme="minorHAnsi" w:hAnsiTheme="minorHAnsi" w:cstheme="minorHAnsi"/>
          <w:color w:val="3B958A"/>
          <w:spacing w:val="16"/>
          <w:sz w:val="32"/>
        </w:rPr>
        <w:t>2016-2017</w:t>
      </w:r>
      <w:r w:rsidR="003064BE" w:rsidRPr="00C84316">
        <w:rPr>
          <w:rFonts w:asciiTheme="minorHAnsi" w:hAnsiTheme="minorHAnsi" w:cstheme="minorHAnsi"/>
          <w:color w:val="3B958A"/>
          <w:spacing w:val="16"/>
          <w:sz w:val="32"/>
        </w:rPr>
        <w:t xml:space="preserve"> Meeting</w:t>
      </w:r>
      <w:r w:rsidR="003064BE" w:rsidRPr="00C84316">
        <w:rPr>
          <w:rFonts w:asciiTheme="minorHAnsi" w:hAnsiTheme="minorHAnsi" w:cstheme="minorHAnsi"/>
          <w:color w:val="3B958A"/>
          <w:spacing w:val="97"/>
          <w:sz w:val="32"/>
        </w:rPr>
        <w:t xml:space="preserve"> </w:t>
      </w:r>
      <w:r w:rsidR="003064BE" w:rsidRPr="00C84316">
        <w:rPr>
          <w:rFonts w:asciiTheme="minorHAnsi" w:hAnsiTheme="minorHAnsi" w:cstheme="minorHAnsi"/>
          <w:color w:val="3B958A"/>
          <w:spacing w:val="18"/>
          <w:sz w:val="32"/>
        </w:rPr>
        <w:t>Dates</w:t>
      </w:r>
      <w:r w:rsidR="003064BE" w:rsidRPr="00C84316">
        <w:rPr>
          <w:rFonts w:asciiTheme="minorHAnsi" w:hAnsiTheme="minorHAnsi" w:cstheme="minorHAnsi"/>
          <w:color w:val="0070C0"/>
          <w:spacing w:val="18"/>
          <w:sz w:val="32"/>
        </w:rPr>
        <w:t>:</w:t>
      </w:r>
    </w:p>
    <w:p w:rsidR="00CE4B0B" w:rsidRPr="00C84316" w:rsidRDefault="00CE4B0B">
      <w:pPr>
        <w:spacing w:before="2"/>
        <w:rPr>
          <w:rFonts w:eastAsia="Arial" w:cstheme="minorHAnsi"/>
          <w:b/>
          <w:bCs/>
          <w:sz w:val="4"/>
          <w:szCs w:val="2"/>
        </w:rPr>
      </w:pPr>
    </w:p>
    <w:p w:rsidR="00CE4B0B" w:rsidRPr="00C84316" w:rsidRDefault="0054536A">
      <w:pPr>
        <w:spacing w:line="20" w:lineRule="exact"/>
        <w:ind w:left="108"/>
        <w:rPr>
          <w:rFonts w:eastAsia="Arial" w:cstheme="minorHAnsi"/>
          <w:sz w:val="4"/>
          <w:szCs w:val="2"/>
        </w:rPr>
      </w:pPr>
      <w:r w:rsidRPr="00C84316">
        <w:rPr>
          <w:rFonts w:eastAsia="Arial" w:cstheme="minorHAnsi"/>
          <w:noProof/>
          <w:sz w:val="4"/>
          <w:szCs w:val="2"/>
        </w:rPr>
        <mc:AlternateContent>
          <mc:Choice Requires="wpg">
            <w:drawing>
              <wp:inline distT="0" distB="0" distL="0" distR="0" wp14:anchorId="78B66CC6" wp14:editId="0977E0F1">
                <wp:extent cx="5983605" cy="3175"/>
                <wp:effectExtent l="11430" t="9525" r="5715" b="6350"/>
                <wp:docPr id="1520" name="Group 1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175"/>
                          <a:chOff x="0" y="0"/>
                          <a:chExt cx="9423" cy="5"/>
                        </a:xfrm>
                      </wpg:grpSpPr>
                      <wpg:grpSp>
                        <wpg:cNvPr id="1521" name="Group 1256"/>
                        <wpg:cNvGrpSpPr>
                          <a:grpSpLocks/>
                        </wpg:cNvGrpSpPr>
                        <wpg:grpSpPr bwMode="auto">
                          <a:xfrm>
                            <a:off x="2" y="2"/>
                            <a:ext cx="9418" cy="2"/>
                            <a:chOff x="2" y="2"/>
                            <a:chExt cx="9418" cy="2"/>
                          </a:xfrm>
                        </wpg:grpSpPr>
                        <wps:wsp>
                          <wps:cNvPr id="1522" name="Freeform 1257"/>
                          <wps:cNvSpPr>
                            <a:spLocks/>
                          </wps:cNvSpPr>
                          <wps:spPr bwMode="auto">
                            <a:xfrm>
                              <a:off x="2" y="2"/>
                              <a:ext cx="9418" cy="2"/>
                            </a:xfrm>
                            <a:custGeom>
                              <a:avLst/>
                              <a:gdLst>
                                <a:gd name="T0" fmla="+- 0 2 2"/>
                                <a:gd name="T1" fmla="*/ T0 w 9418"/>
                                <a:gd name="T2" fmla="+- 0 9420 2"/>
                                <a:gd name="T3" fmla="*/ T2 w 9418"/>
                              </a:gdLst>
                              <a:ahLst/>
                              <a:cxnLst>
                                <a:cxn ang="0">
                                  <a:pos x="T1" y="0"/>
                                </a:cxn>
                                <a:cxn ang="0">
                                  <a:pos x="T3" y="0"/>
                                </a:cxn>
                              </a:cxnLst>
                              <a:rect l="0" t="0" r="r" b="b"/>
                              <a:pathLst>
                                <a:path w="9418">
                                  <a:moveTo>
                                    <a:pt x="0" y="0"/>
                                  </a:moveTo>
                                  <a:lnTo>
                                    <a:pt x="941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F6CE5D5" id="Group 1255" o:spid="_x0000_s1026" style="width:471.15pt;height:.25pt;mso-position-horizontal-relative:char;mso-position-vertical-relative:line" coordsize="9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">
                <v:group id="Group 1256" o:spid="_x0000_s1027" style="position:absolute;left:2;top:2;width:9418;height:2" coordorigin="2,2"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0zHMMAAADdAAAADwAAAGRycy9kb3ducmV2LnhtbERPTYvCMBC9C/6HMII3&#10;TasoUo0isrt4kAXrwuJtaMa22ExKk23rvzcLgrd5vM/Z7HpTiZYaV1pWEE8jEMSZ1SXnCn4un5MV&#10;COeRNVaWScGDHOy2w8EGE207PlOb+lyEEHYJKii8rxMpXVaQQTe1NXHgbrYx6ANscqkb7EK4qeQs&#10;ipbSYMmhocCaDgVl9/TPKPjqsNvP44/2dL8dHtfL4vv3FJNS41G/X4Pw1Pu3+OU+6jB/MYv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DTMcwwAAAN0AAAAP&#10;AAAAAAAAAAAAAAAAAKoCAABkcnMvZG93bnJldi54bWxQSwUGAAAAAAQABAD6AAAAmgMAAAAA&#10;">
                  <v:shape id="Freeform 1257" o:spid="_x0000_s1028" style="position:absolute;left:2;top:2;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dWcQA&#10;AADdAAAADwAAAGRycy9kb3ducmV2LnhtbERP22rCQBB9L/gPywh9KbppaFWiq5RSaV+KePmAMTsm&#10;0exsmh1N+vfdQqFvczjXWax6V6sbtaHybOBxnIAizr2tuDBw2K9HM1BBkC3WnsnANwVYLQd3C8ys&#10;73hLt50UKoZwyNBAKdJkWoe8JIdh7BviyJ1861AibAttW+xiuKt1miQT7bDi2FBiQ68l5Zfd1Rko&#10;vmR6nh5Dv+fuXb/hg2wuT5/G3A/7lzkooV7+xX/uDxvnP6cp/H4TT9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XVnEAAAA3QAAAA8AAAAAAAAAAAAAAAAAmAIAAGRycy9k&#10;b3ducmV2LnhtbFBLBQYAAAAABAAEAPUAAACJAwAAAAA=&#10;" path="m,l9418,e" filled="f" strokecolor="#3b958a" strokeweight=".24pt">
                    <v:path arrowok="t" o:connecttype="custom" o:connectlocs="0,0;9418,0" o:connectangles="0,0"/>
                  </v:shape>
                </v:group>
                <w10:anchorlock/>
              </v:group>
            </w:pict>
          </mc:Fallback>
        </mc:AlternateContent>
      </w:r>
    </w:p>
    <w:p w:rsidR="00CE4B0B" w:rsidRPr="00C84316" w:rsidRDefault="00CE4B0B">
      <w:pPr>
        <w:spacing w:before="2"/>
        <w:rPr>
          <w:rFonts w:eastAsia="Arial" w:cstheme="minorHAnsi"/>
          <w:b/>
          <w:bCs/>
          <w:sz w:val="16"/>
          <w:szCs w:val="14"/>
        </w:rPr>
      </w:pPr>
    </w:p>
    <w:tbl>
      <w:tblPr>
        <w:tblStyle w:val="TableGrid"/>
        <w:tblW w:w="0" w:type="auto"/>
        <w:tblInd w:w="198" w:type="dxa"/>
        <w:tblLook w:val="04A0" w:firstRow="1" w:lastRow="0" w:firstColumn="1" w:lastColumn="0" w:noHBand="0" w:noVBand="1"/>
      </w:tblPr>
      <w:tblGrid>
        <w:gridCol w:w="3087"/>
        <w:gridCol w:w="3285"/>
        <w:gridCol w:w="3078"/>
      </w:tblGrid>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August</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September</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October</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November</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December</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January</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February</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March</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April</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r w:rsidR="003724D0" w:rsidRPr="00C84316" w:rsidTr="000A3424">
        <w:tc>
          <w:tcPr>
            <w:tcW w:w="3087" w:type="dxa"/>
          </w:tcPr>
          <w:p w:rsidR="003724D0" w:rsidRPr="00C84316" w:rsidRDefault="003724D0">
            <w:pPr>
              <w:rPr>
                <w:rFonts w:eastAsia="Times New Roman" w:cstheme="minorHAnsi"/>
                <w:sz w:val="28"/>
                <w:szCs w:val="24"/>
              </w:rPr>
            </w:pPr>
            <w:r w:rsidRPr="00C84316">
              <w:rPr>
                <w:rFonts w:eastAsia="Times New Roman" w:cstheme="minorHAnsi"/>
                <w:sz w:val="28"/>
                <w:szCs w:val="24"/>
              </w:rPr>
              <w:t>May</w:t>
            </w:r>
          </w:p>
        </w:tc>
        <w:tc>
          <w:tcPr>
            <w:tcW w:w="3285" w:type="dxa"/>
          </w:tcPr>
          <w:p w:rsidR="003724D0" w:rsidRPr="00C84316" w:rsidRDefault="003724D0">
            <w:pPr>
              <w:rPr>
                <w:rFonts w:eastAsia="Times New Roman" w:cstheme="minorHAnsi"/>
                <w:sz w:val="28"/>
                <w:szCs w:val="24"/>
              </w:rPr>
            </w:pPr>
          </w:p>
        </w:tc>
        <w:tc>
          <w:tcPr>
            <w:tcW w:w="3078" w:type="dxa"/>
          </w:tcPr>
          <w:p w:rsidR="003724D0" w:rsidRPr="00C84316" w:rsidRDefault="003724D0">
            <w:pPr>
              <w:rPr>
                <w:rFonts w:eastAsia="Times New Roman" w:cstheme="minorHAnsi"/>
                <w:sz w:val="28"/>
                <w:szCs w:val="24"/>
              </w:rPr>
            </w:pPr>
          </w:p>
        </w:tc>
      </w:tr>
    </w:tbl>
    <w:p w:rsidR="00360624" w:rsidRPr="00C84316" w:rsidRDefault="00360624">
      <w:pPr>
        <w:rPr>
          <w:rFonts w:eastAsia="Times New Roman" w:cstheme="minorHAnsi"/>
          <w:sz w:val="28"/>
          <w:szCs w:val="24"/>
        </w:rPr>
      </w:pPr>
    </w:p>
    <w:p w:rsidR="00360624" w:rsidRPr="00C84316" w:rsidRDefault="00360624" w:rsidP="00360624">
      <w:pPr>
        <w:shd w:val="clear" w:color="auto" w:fill="89AE45"/>
        <w:spacing w:line="474" w:lineRule="atLeast"/>
        <w:rPr>
          <w:rFonts w:eastAsia="Times New Roman" w:cstheme="minorHAnsi"/>
          <w:b/>
          <w:bCs/>
          <w:caps/>
          <w:color w:val="FFFFFF"/>
          <w:sz w:val="25"/>
          <w:szCs w:val="25"/>
        </w:rPr>
      </w:pPr>
      <w:bookmarkStart w:id="20" w:name="Behavioral_Expectations"/>
      <w:bookmarkStart w:id="21" w:name="_bookmark10"/>
      <w:bookmarkEnd w:id="20"/>
      <w:bookmarkEnd w:id="21"/>
      <w:r w:rsidRPr="00C84316">
        <w:rPr>
          <w:rFonts w:eastAsia="Times New Roman" w:cstheme="minorHAnsi"/>
          <w:b/>
          <w:bCs/>
          <w:caps/>
          <w:color w:val="FFFFFF"/>
          <w:sz w:val="25"/>
          <w:szCs w:val="25"/>
        </w:rPr>
        <w:t>publications</w:t>
      </w:r>
    </w:p>
    <w:p w:rsidR="00360624" w:rsidRPr="00C84316" w:rsidRDefault="00360624" w:rsidP="00360624">
      <w:pPr>
        <w:shd w:val="clear" w:color="auto" w:fill="FFFFFF"/>
        <w:rPr>
          <w:rFonts w:eastAsia="Times New Roman" w:cstheme="minorHAnsi"/>
          <w:color w:val="333333"/>
          <w:sz w:val="20"/>
          <w:szCs w:val="20"/>
        </w:rPr>
      </w:pPr>
      <w:r w:rsidRPr="00C84316">
        <w:rPr>
          <w:rFonts w:eastAsia="Times New Roman" w:cstheme="minorHAnsi"/>
          <w:noProof/>
          <w:color w:val="333333"/>
          <w:sz w:val="20"/>
          <w:szCs w:val="20"/>
        </w:rPr>
        <w:drawing>
          <wp:inline distT="0" distB="0" distL="0" distR="0" wp14:anchorId="56FD3E83" wp14:editId="5B53F444">
            <wp:extent cx="5432425" cy="709930"/>
            <wp:effectExtent l="19050" t="0" r="0" b="0"/>
            <wp:docPr id="1604" name="dnn_ctr900_ViewVCMASCDContentHeaderModule_journalTypeImage" descr="http://www.ascd.org/ASCD/images/multifiles/publications/elma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900_ViewVCMASCDContentHeaderModule_journalTypeImage" descr="http://www.ascd.org/ASCD/images/multifiles/publications/elmast.gif"/>
                    <pic:cNvPicPr>
                      <a:picLocks noChangeAspect="1" noChangeArrowheads="1"/>
                    </pic:cNvPicPr>
                  </pic:nvPicPr>
                  <pic:blipFill>
                    <a:blip r:embed="rId28" cstate="print"/>
                    <a:srcRect/>
                    <a:stretch>
                      <a:fillRect/>
                    </a:stretch>
                  </pic:blipFill>
                  <pic:spPr bwMode="auto">
                    <a:xfrm>
                      <a:off x="0" y="0"/>
                      <a:ext cx="5432425" cy="709930"/>
                    </a:xfrm>
                    <a:prstGeom prst="rect">
                      <a:avLst/>
                    </a:prstGeom>
                    <a:noFill/>
                    <a:ln w="9525">
                      <a:noFill/>
                      <a:miter lim="800000"/>
                      <a:headEnd/>
                      <a:tailEnd/>
                    </a:ln>
                  </pic:spPr>
                </pic:pic>
              </a:graphicData>
            </a:graphic>
          </wp:inline>
        </w:drawing>
      </w:r>
    </w:p>
    <w:tbl>
      <w:tblPr>
        <w:tblW w:w="11070" w:type="dxa"/>
        <w:tblCellSpacing w:w="0" w:type="dxa"/>
        <w:tblInd w:w="-450" w:type="dxa"/>
        <w:tblCellMar>
          <w:left w:w="0" w:type="dxa"/>
          <w:right w:w="0" w:type="dxa"/>
        </w:tblCellMar>
        <w:tblLook w:val="04A0" w:firstRow="1" w:lastRow="0" w:firstColumn="1" w:lastColumn="0" w:noHBand="0" w:noVBand="1"/>
      </w:tblPr>
      <w:tblGrid>
        <w:gridCol w:w="11070"/>
      </w:tblGrid>
      <w:tr w:rsidR="00A34783" w:rsidRPr="00C84316" w:rsidTr="00A34783">
        <w:trPr>
          <w:trHeight w:val="64"/>
          <w:tblCellSpacing w:w="0" w:type="dxa"/>
        </w:trPr>
        <w:tc>
          <w:tcPr>
            <w:tcW w:w="11070" w:type="dxa"/>
            <w:vAlign w:val="center"/>
            <w:hideMark/>
          </w:tcPr>
          <w:p w:rsidR="00A34783" w:rsidRPr="00C84316" w:rsidRDefault="00A34783" w:rsidP="00360624">
            <w:pPr>
              <w:spacing w:before="80" w:after="80" w:line="271" w:lineRule="atLeast"/>
              <w:rPr>
                <w:rFonts w:eastAsia="Times New Roman" w:cstheme="minorHAnsi"/>
                <w:color w:val="000000"/>
                <w:sz w:val="19"/>
                <w:szCs w:val="19"/>
              </w:rPr>
            </w:pPr>
            <w:r w:rsidRPr="00C84316">
              <w:rPr>
                <w:rFonts w:eastAsia="Times New Roman" w:cstheme="minorHAnsi"/>
                <w:noProof/>
                <w:sz w:val="19"/>
                <w:szCs w:val="19"/>
              </w:rPr>
              <w:drawing>
                <wp:anchor distT="0" distB="0" distL="0" distR="0" simplePos="0" relativeHeight="251684352" behindDoc="0" locked="0" layoutInCell="1" allowOverlap="0" wp14:anchorId="508DAAB0" wp14:editId="0ADF9621">
                  <wp:simplePos x="0" y="0"/>
                  <wp:positionH relativeFrom="column">
                    <wp:posOffset>5946140</wp:posOffset>
                  </wp:positionH>
                  <wp:positionV relativeFrom="line">
                    <wp:posOffset>127000</wp:posOffset>
                  </wp:positionV>
                  <wp:extent cx="983615" cy="1290320"/>
                  <wp:effectExtent l="0" t="0" r="6985" b="5080"/>
                  <wp:wrapTight wrapText="bothSides">
                    <wp:wrapPolygon edited="0">
                      <wp:start x="0" y="0"/>
                      <wp:lineTo x="0" y="21260"/>
                      <wp:lineTo x="21196" y="21260"/>
                      <wp:lineTo x="21196" y="0"/>
                      <wp:lineTo x="0" y="0"/>
                    </wp:wrapPolygon>
                  </wp:wrapTight>
                  <wp:docPr id="1606" name="Picture 2" descr="http://ebusiness.ascd.org/serverfiles/productimages/1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business.ascd.org/serverfiles/productimages/112016.jpg"/>
                          <pic:cNvPicPr>
                            <a:picLocks noChangeAspect="1" noChangeArrowheads="1"/>
                          </pic:cNvPicPr>
                        </pic:nvPicPr>
                        <pic:blipFill>
                          <a:blip r:embed="rId29" cstate="print"/>
                          <a:srcRect/>
                          <a:stretch>
                            <a:fillRect/>
                          </a:stretch>
                        </pic:blipFill>
                        <pic:spPr bwMode="auto">
                          <a:xfrm>
                            <a:off x="0" y="0"/>
                            <a:ext cx="983615" cy="1290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22" w:name="1082"/>
            <w:bookmarkEnd w:id="22"/>
            <w:r w:rsidRPr="00C84316">
              <w:rPr>
                <w:rFonts w:eastAsia="Times New Roman" w:cstheme="minorHAnsi"/>
                <w:color w:val="000000"/>
                <w:sz w:val="19"/>
                <w:szCs w:val="19"/>
              </w:rPr>
              <w:t xml:space="preserve">September 2011 | Volume </w:t>
            </w:r>
            <w:r w:rsidRPr="00C84316">
              <w:rPr>
                <w:rFonts w:eastAsia="Times New Roman" w:cstheme="minorHAnsi"/>
                <w:b/>
                <w:bCs/>
                <w:color w:val="000000"/>
                <w:sz w:val="19"/>
                <w:szCs w:val="19"/>
              </w:rPr>
              <w:t>69</w:t>
            </w:r>
            <w:r w:rsidRPr="00C84316">
              <w:rPr>
                <w:rFonts w:eastAsia="Times New Roman" w:cstheme="minorHAnsi"/>
                <w:color w:val="000000"/>
                <w:sz w:val="19"/>
                <w:szCs w:val="19"/>
              </w:rPr>
              <w:t xml:space="preserve"> | Number </w:t>
            </w:r>
            <w:r w:rsidRPr="00C84316">
              <w:rPr>
                <w:rFonts w:eastAsia="Times New Roman" w:cstheme="minorHAnsi"/>
                <w:b/>
                <w:bCs/>
                <w:color w:val="000000"/>
                <w:sz w:val="19"/>
                <w:szCs w:val="19"/>
              </w:rPr>
              <w:t>1</w:t>
            </w:r>
            <w:r w:rsidRPr="00C84316">
              <w:rPr>
                <w:rFonts w:eastAsia="Times New Roman" w:cstheme="minorHAnsi"/>
                <w:color w:val="000000"/>
                <w:sz w:val="19"/>
                <w:szCs w:val="19"/>
              </w:rPr>
              <w:t xml:space="preserve"> </w:t>
            </w:r>
            <w:r w:rsidRPr="00C84316">
              <w:rPr>
                <w:rFonts w:eastAsia="Times New Roman" w:cstheme="minorHAnsi"/>
                <w:color w:val="000000"/>
                <w:sz w:val="19"/>
                <w:szCs w:val="19"/>
              </w:rPr>
              <w:br/>
            </w:r>
            <w:r w:rsidRPr="00C84316">
              <w:rPr>
                <w:rFonts w:eastAsia="Times New Roman" w:cstheme="minorHAnsi"/>
                <w:b/>
                <w:bCs/>
                <w:color w:val="000000"/>
                <w:sz w:val="19"/>
                <w:szCs w:val="19"/>
              </w:rPr>
              <w:t>Promoting Respectful Schools</w:t>
            </w:r>
            <w:r w:rsidRPr="00C84316">
              <w:rPr>
                <w:rFonts w:eastAsia="Times New Roman" w:cstheme="minorHAnsi"/>
                <w:color w:val="000000"/>
                <w:sz w:val="19"/>
                <w:szCs w:val="19"/>
              </w:rPr>
              <w:t xml:space="preserve">    Pages 94-95 </w:t>
            </w:r>
          </w:p>
          <w:p w:rsidR="00A34783" w:rsidRPr="00C35B8D" w:rsidRDefault="00A34783" w:rsidP="00360624">
            <w:pPr>
              <w:spacing w:line="508" w:lineRule="atLeast"/>
              <w:rPr>
                <w:rFonts w:eastAsia="Times New Roman" w:cstheme="minorHAnsi"/>
                <w:b/>
                <w:bCs/>
                <w:color w:val="000000"/>
                <w:sz w:val="44"/>
                <w:szCs w:val="27"/>
              </w:rPr>
            </w:pPr>
            <w:r w:rsidRPr="00C35B8D">
              <w:rPr>
                <w:rFonts w:eastAsia="Times New Roman" w:cstheme="minorHAnsi"/>
                <w:b/>
                <w:bCs/>
                <w:color w:val="000000"/>
                <w:sz w:val="44"/>
                <w:szCs w:val="27"/>
              </w:rPr>
              <w:t xml:space="preserve">Respecting Students </w:t>
            </w:r>
          </w:p>
          <w:p w:rsidR="00A34783" w:rsidRPr="00C84316" w:rsidRDefault="00A34783" w:rsidP="00360624">
            <w:pPr>
              <w:spacing w:line="305" w:lineRule="atLeast"/>
              <w:rPr>
                <w:rFonts w:eastAsia="Times New Roman" w:cstheme="minorHAnsi"/>
                <w:i/>
                <w:iCs/>
                <w:color w:val="000000"/>
                <w:sz w:val="20"/>
                <w:szCs w:val="20"/>
              </w:rPr>
            </w:pPr>
            <w:r w:rsidRPr="00C84316">
              <w:rPr>
                <w:rFonts w:eastAsia="Times New Roman" w:cstheme="minorHAnsi"/>
                <w:i/>
                <w:iCs/>
                <w:color w:val="000000"/>
                <w:sz w:val="20"/>
                <w:szCs w:val="20"/>
              </w:rPr>
              <w:t>Carol Ann Tomlinson</w:t>
            </w:r>
          </w:p>
          <w:p w:rsidR="00A34783" w:rsidRPr="00C35B8D" w:rsidRDefault="00A34783" w:rsidP="00360624">
            <w:pPr>
              <w:spacing w:before="2" w:after="1" w:line="288" w:lineRule="atLeast"/>
              <w:ind w:left="169" w:right="85"/>
              <w:rPr>
                <w:rFonts w:eastAsia="Times New Roman" w:cstheme="minorHAnsi"/>
                <w:b/>
                <w:bCs/>
                <w:color w:val="666666"/>
                <w:sz w:val="24"/>
                <w:szCs w:val="20"/>
              </w:rPr>
            </w:pPr>
            <w:r w:rsidRPr="00C35B8D">
              <w:rPr>
                <w:rFonts w:eastAsia="Times New Roman" w:cstheme="minorHAnsi"/>
                <w:b/>
                <w:bCs/>
                <w:color w:val="666666"/>
                <w:sz w:val="24"/>
                <w:szCs w:val="20"/>
              </w:rPr>
              <w:t>Becoming clear about the attributes we aim to live out in the classroom makes it more likely that we'll learn from what we do.</w:t>
            </w:r>
          </w:p>
          <w:p w:rsidR="00A34783" w:rsidRPr="00C35B8D" w:rsidRDefault="00A34783" w:rsidP="00360624">
            <w:pPr>
              <w:spacing w:before="120" w:after="120" w:line="288" w:lineRule="atLeast"/>
              <w:ind w:left="474" w:right="593"/>
              <w:rPr>
                <w:rFonts w:eastAsia="Times New Roman" w:cstheme="minorHAnsi"/>
                <w:sz w:val="24"/>
                <w:szCs w:val="20"/>
              </w:rPr>
            </w:pPr>
            <w:r w:rsidRPr="00C35B8D">
              <w:rPr>
                <w:rFonts w:eastAsia="Times New Roman" w:cstheme="minorHAnsi"/>
                <w:i/>
                <w:iCs/>
                <w:sz w:val="24"/>
                <w:szCs w:val="20"/>
              </w:rPr>
              <w:t>In this issue</w:t>
            </w:r>
            <w:r w:rsidRPr="00C35B8D">
              <w:rPr>
                <w:rFonts w:eastAsia="Times New Roman" w:cstheme="minorHAnsi"/>
                <w:sz w:val="24"/>
                <w:szCs w:val="20"/>
              </w:rPr>
              <w:t xml:space="preserve">, Educational Leadership </w:t>
            </w:r>
            <w:r w:rsidRPr="00C35B8D">
              <w:rPr>
                <w:rFonts w:eastAsia="Times New Roman" w:cstheme="minorHAnsi"/>
                <w:i/>
                <w:iCs/>
                <w:sz w:val="24"/>
                <w:szCs w:val="20"/>
              </w:rPr>
              <w:t>debuts a new column by educator and author Carol Ann Tomlinson. Tomlinson draws on four decades of K–12 teaching—heading programs for both advanced and struggling learners. In this monthly column, "One to Grow On," she will share with early-career teachers her reflections, encouragement, war stories, and suggestions for how to thrive on the teaching journey</w:t>
            </w:r>
            <w:r w:rsidRPr="00C35B8D">
              <w:rPr>
                <w:rFonts w:eastAsia="Times New Roman" w:cstheme="minorHAnsi"/>
                <w:sz w:val="24"/>
                <w:szCs w:val="20"/>
              </w:rPr>
              <w:t>.</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A colleague recently reflected, "Meaningful teaching has to do not only with the skills you acquire, but also with the person you seek to be."</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Like many profound thoughts, this one is easy to recall and repeat—and profoundly challenging to enact. In pondering how to guide new teachers, I thought of this colleague's words. The start of a teaching career is one of those rare times in life when we have a chance to consider who we really aspire to be—and to begin anew. Becoming clear about the attributes we aim to live out in the classroom doesn't suggest that we won't make errors. But it makes it more likely that we'll learn from what we do, becoming stronger professionals and people as a result.</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Perhaps the most powerful attribute a teacher can attain is respect for students. That's a little different from aspiring to be respected oneself. I know many teachers who seek respect and don't quite get it. I can think of none who've worked consistently to be respectful of students who did not also gain students' respect—and the respect of parents and colleagues.</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Respecting students means regarding them with special attention, honoring them, showing consideration toward them, being concerned about them, appreciating them, relating to them, admiring their strengths, and caring for them. Young people are dignified and strengthened by adult respect. The absence of such respect is corrosive.</w:t>
            </w:r>
          </w:p>
          <w:p w:rsidR="00A34783" w:rsidRPr="00C35B8D" w:rsidRDefault="00A34783" w:rsidP="00360624">
            <w:pPr>
              <w:keepNext/>
              <w:spacing w:before="240" w:after="60"/>
              <w:outlineLvl w:val="1"/>
              <w:rPr>
                <w:rFonts w:eastAsia="Times New Roman" w:cstheme="minorHAnsi"/>
                <w:b/>
                <w:bCs/>
                <w:color w:val="3B958A"/>
                <w:spacing w:val="16"/>
                <w:sz w:val="36"/>
                <w:szCs w:val="28"/>
              </w:rPr>
            </w:pPr>
            <w:r w:rsidRPr="00C35B8D">
              <w:rPr>
                <w:rFonts w:eastAsia="Times New Roman" w:cstheme="minorHAnsi"/>
                <w:b/>
                <w:bCs/>
                <w:color w:val="3B958A"/>
                <w:spacing w:val="16"/>
                <w:sz w:val="36"/>
                <w:szCs w:val="28"/>
              </w:rPr>
              <w:t>Cultivate Positive Beliefs</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Respect for students is rooted in teachers' beliefs and exhibited through our words and actions. One of the finest teachers I know told me about a colleague who found time each week to stand in the area where the elementary students got off the school bus. She greeted each child with a comment or question and said to herself as each one passed, "There goes another kid who can change the world." No doubt she found it important to turn her attention toward the reason she chose to teach.</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 xml:space="preserve">Teachers who respect students </w:t>
            </w:r>
          </w:p>
          <w:p w:rsidR="00A34783" w:rsidRPr="00C35B8D" w:rsidRDefault="00A34783" w:rsidP="00360624">
            <w:pPr>
              <w:widowControl/>
              <w:numPr>
                <w:ilvl w:val="0"/>
                <w:numId w:val="79"/>
              </w:numPr>
              <w:spacing w:after="120" w:line="288" w:lineRule="atLeast"/>
              <w:rPr>
                <w:rFonts w:eastAsia="Times New Roman" w:cstheme="minorHAnsi"/>
                <w:sz w:val="24"/>
                <w:szCs w:val="20"/>
              </w:rPr>
            </w:pPr>
            <w:r w:rsidRPr="00C35B8D">
              <w:rPr>
                <w:rFonts w:eastAsia="Times New Roman" w:cstheme="minorHAnsi"/>
                <w:sz w:val="24"/>
                <w:szCs w:val="20"/>
              </w:rPr>
              <w:lastRenderedPageBreak/>
              <w:t xml:space="preserve">Understand the power of beliefs in shaping their practice. They rid themselves of any covert persuasion they may have that kids who are like them in race, economic status, language, beliefs, or motivation are somehow better or smarter than those who are unlike them. </w:t>
            </w:r>
          </w:p>
          <w:p w:rsidR="00A34783" w:rsidRPr="00C35B8D" w:rsidRDefault="00A34783" w:rsidP="00360624">
            <w:pPr>
              <w:widowControl/>
              <w:numPr>
                <w:ilvl w:val="0"/>
                <w:numId w:val="79"/>
              </w:numPr>
              <w:spacing w:after="120" w:line="288" w:lineRule="atLeast"/>
              <w:rPr>
                <w:rFonts w:eastAsia="Times New Roman" w:cstheme="minorHAnsi"/>
                <w:sz w:val="24"/>
                <w:szCs w:val="20"/>
              </w:rPr>
            </w:pPr>
            <w:r w:rsidRPr="00C35B8D">
              <w:rPr>
                <w:rFonts w:eastAsia="Times New Roman" w:cstheme="minorHAnsi"/>
                <w:sz w:val="24"/>
                <w:szCs w:val="20"/>
              </w:rPr>
              <w:t xml:space="preserve">Believe their work can make previously unimpressive students shine—and can raise the ceilings of possibility for impressive students. </w:t>
            </w:r>
          </w:p>
          <w:p w:rsidR="00A34783" w:rsidRPr="00C35B8D" w:rsidRDefault="00A34783" w:rsidP="00360624">
            <w:pPr>
              <w:widowControl/>
              <w:numPr>
                <w:ilvl w:val="0"/>
                <w:numId w:val="79"/>
              </w:numPr>
              <w:spacing w:after="120" w:line="288" w:lineRule="atLeast"/>
              <w:rPr>
                <w:rFonts w:eastAsia="Times New Roman" w:cstheme="minorHAnsi"/>
                <w:sz w:val="24"/>
                <w:szCs w:val="20"/>
              </w:rPr>
            </w:pPr>
            <w:r w:rsidRPr="00C35B8D">
              <w:rPr>
                <w:rFonts w:eastAsia="Times New Roman" w:cstheme="minorHAnsi"/>
                <w:sz w:val="24"/>
                <w:szCs w:val="20"/>
              </w:rPr>
              <w:t xml:space="preserve">Teach students how to grow academically and personally. </w:t>
            </w:r>
          </w:p>
          <w:p w:rsidR="00A34783" w:rsidRPr="00C35B8D" w:rsidRDefault="00A34783" w:rsidP="00360624">
            <w:pPr>
              <w:widowControl/>
              <w:numPr>
                <w:ilvl w:val="0"/>
                <w:numId w:val="79"/>
              </w:numPr>
              <w:spacing w:after="120" w:line="288" w:lineRule="atLeast"/>
              <w:rPr>
                <w:rFonts w:eastAsia="Times New Roman" w:cstheme="minorHAnsi"/>
                <w:sz w:val="24"/>
                <w:szCs w:val="20"/>
              </w:rPr>
            </w:pPr>
            <w:r w:rsidRPr="00C35B8D">
              <w:rPr>
                <w:rFonts w:eastAsia="Times New Roman" w:cstheme="minorHAnsi"/>
                <w:sz w:val="24"/>
                <w:szCs w:val="20"/>
              </w:rPr>
              <w:t xml:space="preserve">Enlist students' partnership in creating a classroom that dignifies each person within it. </w:t>
            </w:r>
          </w:p>
          <w:p w:rsidR="00A34783" w:rsidRPr="00C35B8D" w:rsidRDefault="00A34783" w:rsidP="00360624">
            <w:pPr>
              <w:keepNext/>
              <w:spacing w:before="240" w:after="60"/>
              <w:outlineLvl w:val="1"/>
              <w:rPr>
                <w:rFonts w:eastAsia="Times New Roman" w:cstheme="minorHAnsi"/>
                <w:b/>
                <w:bCs/>
                <w:color w:val="3B958A"/>
                <w:spacing w:val="16"/>
                <w:sz w:val="36"/>
                <w:szCs w:val="28"/>
              </w:rPr>
            </w:pPr>
            <w:r w:rsidRPr="00C35B8D">
              <w:rPr>
                <w:rFonts w:eastAsia="Times New Roman" w:cstheme="minorHAnsi"/>
                <w:b/>
                <w:bCs/>
                <w:color w:val="3B958A"/>
                <w:spacing w:val="16"/>
                <w:sz w:val="36"/>
                <w:szCs w:val="28"/>
              </w:rPr>
              <w:t>Choose Your Words Carefully</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A middle school student said to his teacher, "When you hollered at me last week…," at which point his surprised teacher interrupted him. "Stop there for a minute. Have I ever raised my voice at anyone in our class?"</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"Oh no!" the student exclaimed, "but you sometimes raise your eyebrow, and it's louder than any other teacher I've ever known." What the student understood is that sometimes quiet communication is the most powerful kind. He "listened" to the raised eyebrow precisely because his teacher communicated with him respectfully.</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 xml:space="preserve">Teachers who respect students choose their words and tone carefully. They consciously </w:t>
            </w:r>
          </w:p>
          <w:p w:rsidR="00A34783" w:rsidRPr="00C35B8D" w:rsidRDefault="00A34783" w:rsidP="00360624">
            <w:pPr>
              <w:widowControl/>
              <w:numPr>
                <w:ilvl w:val="0"/>
                <w:numId w:val="80"/>
              </w:numPr>
              <w:spacing w:after="120" w:line="288" w:lineRule="atLeast"/>
              <w:rPr>
                <w:rFonts w:eastAsia="Times New Roman" w:cstheme="minorHAnsi"/>
                <w:sz w:val="24"/>
                <w:szCs w:val="20"/>
              </w:rPr>
            </w:pPr>
            <w:r w:rsidRPr="00C35B8D">
              <w:rPr>
                <w:rFonts w:eastAsia="Times New Roman" w:cstheme="minorHAnsi"/>
                <w:sz w:val="24"/>
                <w:szCs w:val="20"/>
              </w:rPr>
              <w:t xml:space="preserve">Listen to students—and hear them. </w:t>
            </w:r>
          </w:p>
          <w:p w:rsidR="00A34783" w:rsidRPr="00C35B8D" w:rsidRDefault="00A34783" w:rsidP="00360624">
            <w:pPr>
              <w:widowControl/>
              <w:numPr>
                <w:ilvl w:val="0"/>
                <w:numId w:val="80"/>
              </w:numPr>
              <w:spacing w:after="120" w:line="288" w:lineRule="atLeast"/>
              <w:rPr>
                <w:rFonts w:eastAsia="Times New Roman" w:cstheme="minorHAnsi"/>
                <w:sz w:val="24"/>
                <w:szCs w:val="20"/>
              </w:rPr>
            </w:pPr>
            <w:r w:rsidRPr="00C35B8D">
              <w:rPr>
                <w:rFonts w:eastAsia="Times New Roman" w:cstheme="minorHAnsi"/>
                <w:sz w:val="24"/>
                <w:szCs w:val="20"/>
              </w:rPr>
              <w:t xml:space="preserve">Use positive humor, not sarcasm. </w:t>
            </w:r>
          </w:p>
          <w:p w:rsidR="00A34783" w:rsidRPr="00C35B8D" w:rsidRDefault="00A34783" w:rsidP="00360624">
            <w:pPr>
              <w:widowControl/>
              <w:numPr>
                <w:ilvl w:val="0"/>
                <w:numId w:val="80"/>
              </w:numPr>
              <w:spacing w:after="120" w:line="288" w:lineRule="atLeast"/>
              <w:rPr>
                <w:rFonts w:eastAsia="Times New Roman" w:cstheme="minorHAnsi"/>
                <w:sz w:val="24"/>
                <w:szCs w:val="20"/>
              </w:rPr>
            </w:pPr>
            <w:r w:rsidRPr="00C35B8D">
              <w:rPr>
                <w:rFonts w:eastAsia="Times New Roman" w:cstheme="minorHAnsi"/>
                <w:sz w:val="24"/>
                <w:szCs w:val="20"/>
              </w:rPr>
              <w:t xml:space="preserve">Provide corrective feedback in ways that foster student effort. </w:t>
            </w:r>
          </w:p>
          <w:p w:rsidR="00A34783" w:rsidRPr="00C35B8D" w:rsidRDefault="00A34783" w:rsidP="00360624">
            <w:pPr>
              <w:widowControl/>
              <w:numPr>
                <w:ilvl w:val="0"/>
                <w:numId w:val="80"/>
              </w:numPr>
              <w:spacing w:after="120" w:line="288" w:lineRule="atLeast"/>
              <w:rPr>
                <w:rFonts w:eastAsia="Times New Roman" w:cstheme="minorHAnsi"/>
                <w:sz w:val="24"/>
                <w:szCs w:val="20"/>
              </w:rPr>
            </w:pPr>
            <w:r w:rsidRPr="00C35B8D">
              <w:rPr>
                <w:rFonts w:eastAsia="Times New Roman" w:cstheme="minorHAnsi"/>
                <w:sz w:val="24"/>
                <w:szCs w:val="20"/>
              </w:rPr>
              <w:t xml:space="preserve">Acknowledge student growth. </w:t>
            </w:r>
          </w:p>
          <w:p w:rsidR="00A34783" w:rsidRPr="00C35B8D" w:rsidRDefault="00A34783" w:rsidP="00360624">
            <w:pPr>
              <w:widowControl/>
              <w:numPr>
                <w:ilvl w:val="0"/>
                <w:numId w:val="80"/>
              </w:numPr>
              <w:spacing w:after="120" w:line="288" w:lineRule="atLeast"/>
              <w:rPr>
                <w:rFonts w:eastAsia="Times New Roman" w:cstheme="minorHAnsi"/>
                <w:sz w:val="24"/>
                <w:szCs w:val="20"/>
              </w:rPr>
            </w:pPr>
            <w:r w:rsidRPr="00C35B8D">
              <w:rPr>
                <w:rFonts w:eastAsia="Times New Roman" w:cstheme="minorHAnsi"/>
                <w:sz w:val="24"/>
                <w:szCs w:val="20"/>
              </w:rPr>
              <w:t xml:space="preserve">Use their words to defuse difficult situations. </w:t>
            </w:r>
          </w:p>
          <w:p w:rsidR="00A34783" w:rsidRPr="00C35B8D" w:rsidRDefault="00A34783" w:rsidP="00360624">
            <w:pPr>
              <w:keepNext/>
              <w:spacing w:before="240" w:after="60"/>
              <w:outlineLvl w:val="1"/>
              <w:rPr>
                <w:rFonts w:eastAsia="Times New Roman" w:cstheme="minorHAnsi"/>
                <w:b/>
                <w:bCs/>
                <w:color w:val="3B958A"/>
                <w:spacing w:val="16"/>
                <w:sz w:val="36"/>
                <w:szCs w:val="28"/>
              </w:rPr>
            </w:pPr>
            <w:r w:rsidRPr="00C35B8D">
              <w:rPr>
                <w:rFonts w:eastAsia="Times New Roman" w:cstheme="minorHAnsi"/>
                <w:b/>
                <w:bCs/>
                <w:color w:val="3B958A"/>
                <w:spacing w:val="16"/>
                <w:sz w:val="36"/>
                <w:szCs w:val="28"/>
              </w:rPr>
              <w:t>Watch What You Do</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 xml:space="preserve">A high school teacher received a similar comment many times on the end-of-the-year survey she gave students, something like, "This is the first time I've ever felt I could be successful in school." The teacher believed absolutely in each of her students and communicated respectfully. But it was </w:t>
            </w:r>
            <w:r w:rsidRPr="00C35B8D">
              <w:rPr>
                <w:rFonts w:eastAsia="Times New Roman" w:cstheme="minorHAnsi"/>
                <w:i/>
                <w:iCs/>
                <w:sz w:val="24"/>
                <w:szCs w:val="20"/>
              </w:rPr>
              <w:t>how</w:t>
            </w:r>
            <w:r w:rsidRPr="00C35B8D">
              <w:rPr>
                <w:rFonts w:eastAsia="Times New Roman" w:cstheme="minorHAnsi"/>
                <w:sz w:val="24"/>
                <w:szCs w:val="20"/>
              </w:rPr>
              <w:t xml:space="preserve"> she taught that changed how students saw themselves.</w:t>
            </w:r>
          </w:p>
          <w:p w:rsidR="00A34783" w:rsidRPr="00C35B8D" w:rsidRDefault="00A34783" w:rsidP="00360624">
            <w:pPr>
              <w:spacing w:after="120" w:line="305" w:lineRule="atLeast"/>
              <w:rPr>
                <w:rFonts w:eastAsia="Times New Roman" w:cstheme="minorHAnsi"/>
                <w:sz w:val="24"/>
                <w:szCs w:val="20"/>
              </w:rPr>
            </w:pPr>
            <w:r w:rsidRPr="00C35B8D">
              <w:rPr>
                <w:rFonts w:eastAsia="Times New Roman" w:cstheme="minorHAnsi"/>
                <w:sz w:val="24"/>
                <w:szCs w:val="20"/>
              </w:rPr>
              <w:t xml:space="preserve">Teachers who act respectfully toward each student </w:t>
            </w:r>
          </w:p>
          <w:p w:rsidR="00A34783" w:rsidRPr="00C35B8D" w:rsidRDefault="00A34783" w:rsidP="00360624">
            <w:pPr>
              <w:widowControl/>
              <w:numPr>
                <w:ilvl w:val="0"/>
                <w:numId w:val="81"/>
              </w:numPr>
              <w:spacing w:after="120" w:line="288" w:lineRule="atLeast"/>
              <w:rPr>
                <w:rFonts w:eastAsia="Times New Roman" w:cstheme="minorHAnsi"/>
                <w:sz w:val="24"/>
                <w:szCs w:val="20"/>
              </w:rPr>
            </w:pPr>
            <w:r w:rsidRPr="00C35B8D">
              <w:rPr>
                <w:rFonts w:eastAsia="Times New Roman" w:cstheme="minorHAnsi"/>
                <w:sz w:val="24"/>
                <w:szCs w:val="20"/>
              </w:rPr>
              <w:t xml:space="preserve">Study their students continually to understand how to teach them better. </w:t>
            </w:r>
          </w:p>
          <w:p w:rsidR="00A34783" w:rsidRPr="00C35B8D" w:rsidRDefault="00A34783" w:rsidP="00360624">
            <w:pPr>
              <w:widowControl/>
              <w:numPr>
                <w:ilvl w:val="0"/>
                <w:numId w:val="81"/>
              </w:numPr>
              <w:spacing w:after="120" w:line="288" w:lineRule="atLeast"/>
              <w:rPr>
                <w:rFonts w:eastAsia="Times New Roman" w:cstheme="minorHAnsi"/>
                <w:sz w:val="24"/>
                <w:szCs w:val="20"/>
              </w:rPr>
            </w:pPr>
            <w:r w:rsidRPr="00C35B8D">
              <w:rPr>
                <w:rFonts w:eastAsia="Times New Roman" w:cstheme="minorHAnsi"/>
                <w:sz w:val="24"/>
                <w:szCs w:val="20"/>
              </w:rPr>
              <w:t xml:space="preserve">Connect with their students, and connect their students with one another. </w:t>
            </w:r>
          </w:p>
          <w:p w:rsidR="00A34783" w:rsidRPr="00C35B8D" w:rsidRDefault="00A34783" w:rsidP="00360624">
            <w:pPr>
              <w:widowControl/>
              <w:numPr>
                <w:ilvl w:val="0"/>
                <w:numId w:val="81"/>
              </w:numPr>
              <w:spacing w:after="120" w:line="288" w:lineRule="atLeast"/>
              <w:rPr>
                <w:rFonts w:eastAsia="Times New Roman" w:cstheme="minorHAnsi"/>
                <w:sz w:val="24"/>
                <w:szCs w:val="20"/>
              </w:rPr>
            </w:pPr>
            <w:r w:rsidRPr="00C35B8D">
              <w:rPr>
                <w:rFonts w:eastAsia="Times New Roman" w:cstheme="minorHAnsi"/>
                <w:sz w:val="24"/>
                <w:szCs w:val="20"/>
              </w:rPr>
              <w:t xml:space="preserve">Ensure that each student contributes to the success of the class. </w:t>
            </w:r>
          </w:p>
          <w:p w:rsidR="00A34783" w:rsidRPr="00C35B8D" w:rsidRDefault="00A34783" w:rsidP="00360624">
            <w:pPr>
              <w:widowControl/>
              <w:numPr>
                <w:ilvl w:val="0"/>
                <w:numId w:val="81"/>
              </w:numPr>
              <w:spacing w:after="120" w:line="288" w:lineRule="atLeast"/>
              <w:rPr>
                <w:rFonts w:eastAsia="Times New Roman" w:cstheme="minorHAnsi"/>
                <w:sz w:val="24"/>
                <w:szCs w:val="20"/>
              </w:rPr>
            </w:pPr>
            <w:r w:rsidRPr="00C35B8D">
              <w:rPr>
                <w:rFonts w:eastAsia="Times New Roman" w:cstheme="minorHAnsi"/>
                <w:sz w:val="24"/>
                <w:szCs w:val="20"/>
              </w:rPr>
              <w:t xml:space="preserve">Make curriculum engaging and meaningful for each student. </w:t>
            </w:r>
          </w:p>
          <w:p w:rsidR="00A34783" w:rsidRPr="00C35B8D" w:rsidRDefault="00A34783" w:rsidP="00360624">
            <w:pPr>
              <w:widowControl/>
              <w:numPr>
                <w:ilvl w:val="0"/>
                <w:numId w:val="81"/>
              </w:numPr>
              <w:spacing w:after="120" w:line="288" w:lineRule="atLeast"/>
              <w:rPr>
                <w:rFonts w:eastAsia="Times New Roman" w:cstheme="minorHAnsi"/>
                <w:sz w:val="24"/>
                <w:szCs w:val="20"/>
              </w:rPr>
            </w:pPr>
            <w:r w:rsidRPr="00C35B8D">
              <w:rPr>
                <w:rFonts w:eastAsia="Times New Roman" w:cstheme="minorHAnsi"/>
                <w:sz w:val="24"/>
                <w:szCs w:val="20"/>
              </w:rPr>
              <w:t xml:space="preserve">Expect much of each student and provide the support necessary for students to meet those expectations. </w:t>
            </w:r>
          </w:p>
          <w:p w:rsidR="00A34783" w:rsidRPr="00C84316" w:rsidRDefault="00A34783" w:rsidP="00A34783">
            <w:pPr>
              <w:spacing w:after="120" w:line="305" w:lineRule="atLeast"/>
              <w:rPr>
                <w:rFonts w:eastAsia="Times New Roman" w:cstheme="minorHAnsi"/>
                <w:sz w:val="20"/>
                <w:szCs w:val="20"/>
              </w:rPr>
            </w:pPr>
            <w:r w:rsidRPr="00C35B8D">
              <w:rPr>
                <w:rFonts w:eastAsia="Times New Roman" w:cstheme="minorHAnsi"/>
                <w:sz w:val="24"/>
                <w:szCs w:val="20"/>
              </w:rPr>
              <w:t>A new teacher who doesn't make missteps is a rare beast. Mistakes are part of learning for teachers as much as for students. But a persistent desire to respect those we teach keeps us moving in a direction that serves students, ourselves, and the profession well.</w:t>
            </w:r>
          </w:p>
          <w:p w:rsidR="00A34783" w:rsidRPr="00C84316" w:rsidRDefault="00A34783" w:rsidP="00A34783">
            <w:pPr>
              <w:spacing w:before="80" w:after="80" w:line="271" w:lineRule="atLeast"/>
              <w:rPr>
                <w:rFonts w:eastAsia="Times New Roman" w:cstheme="minorHAnsi"/>
                <w:color w:val="000000"/>
                <w:sz w:val="19"/>
                <w:szCs w:val="19"/>
              </w:rPr>
            </w:pPr>
            <w:r w:rsidRPr="00C84316">
              <w:rPr>
                <w:rFonts w:eastAsia="Times New Roman" w:cstheme="minorHAnsi"/>
                <w:b/>
                <w:bCs/>
                <w:color w:val="000000"/>
                <w:sz w:val="16"/>
                <w:szCs w:val="19"/>
              </w:rPr>
              <w:t>Carol Ann Tomlinson</w:t>
            </w:r>
            <w:r w:rsidRPr="00C84316">
              <w:rPr>
                <w:rFonts w:eastAsia="Times New Roman" w:cstheme="minorHAnsi"/>
                <w:color w:val="000000"/>
                <w:sz w:val="16"/>
                <w:szCs w:val="19"/>
              </w:rPr>
              <w:t xml:space="preserve"> is William Clay Parrish Jr. Professor and Chair of Educational Leadership, Foundation, and Policy at the Curry School of Education, University of Virginia in Charlottesville; </w:t>
            </w:r>
            <w:hyperlink r:id="rId30" w:history="1">
              <w:r w:rsidRPr="00C84316">
                <w:rPr>
                  <w:rFonts w:eastAsia="Times New Roman" w:cstheme="minorHAnsi"/>
                  <w:b/>
                  <w:bCs/>
                  <w:color w:val="0A77A6"/>
                  <w:sz w:val="16"/>
                  <w:szCs w:val="19"/>
                </w:rPr>
                <w:t>cat3y@virginia.edu</w:t>
              </w:r>
            </w:hyperlink>
            <w:r w:rsidRPr="00C84316">
              <w:rPr>
                <w:rFonts w:eastAsia="Times New Roman" w:cstheme="minorHAnsi"/>
                <w:color w:val="000000"/>
                <w:sz w:val="16"/>
                <w:szCs w:val="19"/>
              </w:rPr>
              <w:t xml:space="preserve">. She is the author, with Marcia B. Imbeau, of </w:t>
            </w:r>
            <w:r w:rsidRPr="00C84316">
              <w:rPr>
                <w:rFonts w:eastAsia="Times New Roman" w:cstheme="minorHAnsi"/>
                <w:i/>
                <w:iCs/>
                <w:color w:val="000000"/>
                <w:sz w:val="16"/>
                <w:szCs w:val="19"/>
              </w:rPr>
              <w:t>Leading and Managing a Differentiated Classroom</w:t>
            </w:r>
            <w:r w:rsidRPr="00C84316">
              <w:rPr>
                <w:rFonts w:eastAsia="Times New Roman" w:cstheme="minorHAnsi"/>
                <w:color w:val="000000"/>
                <w:sz w:val="16"/>
                <w:szCs w:val="19"/>
              </w:rPr>
              <w:t xml:space="preserve"> (ASCD, 2010).</w:t>
            </w:r>
          </w:p>
        </w:tc>
      </w:tr>
    </w:tbl>
    <w:p w:rsidR="00C73FA6" w:rsidRPr="00C84316" w:rsidRDefault="00F02D06" w:rsidP="00C73FA6">
      <w:pPr>
        <w:rPr>
          <w:rFonts w:eastAsia="Times New Roman" w:cstheme="minorHAnsi"/>
          <w:b/>
          <w:bCs/>
          <w:color w:val="FF0000"/>
          <w:sz w:val="32"/>
          <w:szCs w:val="16"/>
        </w:rPr>
      </w:pPr>
      <w:r w:rsidRPr="00C84316">
        <w:rPr>
          <w:rFonts w:eastAsia="Times New Roman" w:cstheme="minorHAnsi"/>
          <w:b/>
          <w:bCs/>
          <w:color w:val="FF0000"/>
          <w:sz w:val="32"/>
          <w:szCs w:val="16"/>
        </w:rPr>
        <w:lastRenderedPageBreak/>
        <w:br w:type="page"/>
      </w:r>
      <w:r w:rsidR="00D843B3" w:rsidRPr="00F25C34">
        <w:rPr>
          <w:rFonts w:eastAsia="Times New Roman" w:cstheme="minorHAnsi"/>
          <w:b/>
          <w:bCs/>
          <w:color w:val="C00000"/>
          <w:sz w:val="32"/>
          <w:szCs w:val="16"/>
        </w:rPr>
        <w:lastRenderedPageBreak/>
        <w:t>How T</w:t>
      </w:r>
      <w:r w:rsidR="00C73FA6" w:rsidRPr="00F25C34">
        <w:rPr>
          <w:rFonts w:eastAsia="Times New Roman" w:cstheme="minorHAnsi"/>
          <w:b/>
          <w:bCs/>
          <w:color w:val="C00000"/>
          <w:sz w:val="32"/>
          <w:szCs w:val="16"/>
        </w:rPr>
        <w:t xml:space="preserve">o Manage Your Classroom Effectively </w:t>
      </w:r>
    </w:p>
    <w:p w:rsidR="00C73FA6" w:rsidRPr="00C84316" w:rsidRDefault="00C73FA6" w:rsidP="00C73FA6">
      <w:pPr>
        <w:rPr>
          <w:rFonts w:eastAsia="Times New Roman" w:cstheme="minorHAnsi"/>
          <w:sz w:val="18"/>
          <w:szCs w:val="16"/>
        </w:rPr>
      </w:pPr>
    </w:p>
    <w:p w:rsidR="00C73FA6" w:rsidRPr="00C147B4" w:rsidRDefault="00C73FA6" w:rsidP="00C73FA6">
      <w:pPr>
        <w:rPr>
          <w:rFonts w:eastAsia="Times New Roman" w:cstheme="minorHAnsi"/>
          <w:sz w:val="18"/>
          <w:szCs w:val="17"/>
        </w:rPr>
      </w:pPr>
      <w:r w:rsidRPr="00C147B4">
        <w:rPr>
          <w:rFonts w:eastAsia="Times New Roman" w:cstheme="minorHAnsi"/>
          <w:sz w:val="18"/>
          <w:szCs w:val="17"/>
        </w:rPr>
        <w:t>Want to create a positive, engaging, and orderly learning environment? Sharpen your classroom management skills with these tips from the experts.</w:t>
      </w:r>
    </w:p>
    <w:p w:rsidR="00C73FA6" w:rsidRPr="00C147B4" w:rsidRDefault="00C73FA6" w:rsidP="00C73FA6">
      <w:pPr>
        <w:rPr>
          <w:rFonts w:eastAsia="Times New Roman" w:cstheme="minorHAnsi"/>
          <w:sz w:val="18"/>
          <w:szCs w:val="17"/>
        </w:rPr>
      </w:pPr>
    </w:p>
    <w:p w:rsidR="00C73FA6" w:rsidRPr="00C147B4" w:rsidRDefault="00C73FA6" w:rsidP="00C73FA6">
      <w:pPr>
        <w:rPr>
          <w:rFonts w:eastAsia="Times New Roman" w:cstheme="minorHAnsi"/>
          <w:sz w:val="18"/>
          <w:szCs w:val="17"/>
        </w:rPr>
      </w:pPr>
      <w:r w:rsidRPr="00C147B4">
        <w:rPr>
          <w:rFonts w:eastAsia="Times New Roman" w:cstheme="minorHAnsi"/>
          <w:sz w:val="18"/>
          <w:szCs w:val="17"/>
        </w:rPr>
        <w:t>Classroom management includes everything from seating to transitions to engagement to discipline. What classroom management should not include is a command-and-control approach.  If a teacher's notion is to manage, [his] style becomes domineering.  This results in resistance from students and an adversarial relationship.</w:t>
      </w:r>
    </w:p>
    <w:p w:rsidR="00C73FA6" w:rsidRPr="00C147B4" w:rsidRDefault="00C73FA6" w:rsidP="00C73FA6">
      <w:pPr>
        <w:rPr>
          <w:rFonts w:eastAsia="Times New Roman" w:cstheme="minorHAnsi"/>
          <w:sz w:val="18"/>
          <w:szCs w:val="17"/>
        </w:rPr>
      </w:pPr>
      <w:r w:rsidRPr="00C147B4">
        <w:rPr>
          <w:rFonts w:eastAsia="Times New Roman" w:cstheme="minorHAnsi"/>
          <w:sz w:val="18"/>
          <w:szCs w:val="17"/>
        </w:rPr>
        <w:t>Some teachers, especially new ones, confuse classroom management with discipline.  Although discipline is an element of classroom management, other elements, such as established routines and mutually designed guidelines for good behavior, can foster a manageable environment while greatly reducing the number of disciplinary incidents.</w:t>
      </w:r>
    </w:p>
    <w:p w:rsidR="00C73FA6" w:rsidRPr="00C147B4" w:rsidRDefault="00C73FA6" w:rsidP="00C73FA6">
      <w:pPr>
        <w:rPr>
          <w:rFonts w:eastAsia="Times New Roman" w:cstheme="minorHAnsi"/>
          <w:sz w:val="18"/>
          <w:szCs w:val="17"/>
        </w:rPr>
      </w:pPr>
    </w:p>
    <w:p w:rsidR="00C73FA6" w:rsidRPr="00C147B4" w:rsidRDefault="00C73FA6" w:rsidP="00C73FA6">
      <w:pPr>
        <w:rPr>
          <w:rFonts w:eastAsia="Times New Roman" w:cstheme="minorHAnsi"/>
          <w:sz w:val="18"/>
          <w:szCs w:val="17"/>
        </w:rPr>
      </w:pPr>
      <w:r w:rsidRPr="00C147B4">
        <w:rPr>
          <w:rFonts w:eastAsia="Times New Roman" w:cstheme="minorHAnsi"/>
          <w:sz w:val="18"/>
          <w:szCs w:val="17"/>
        </w:rPr>
        <w:t>The goal is to create the kind of environment that studies have shown to be most conducive to learning: one that is orderly but enabling.  An orderly/enabling environment facilitates high-quality learning. There should be a defined structure with clear processes and expectations, but the structure should include enough flexibility to accommodate students' needs.</w:t>
      </w:r>
    </w:p>
    <w:p w:rsidR="00C73FA6" w:rsidRPr="00C147B4" w:rsidRDefault="00C73FA6" w:rsidP="00C73FA6">
      <w:pPr>
        <w:rPr>
          <w:rFonts w:eastAsia="Times New Roman" w:cstheme="minorHAnsi"/>
          <w:sz w:val="18"/>
          <w:szCs w:val="17"/>
        </w:rPr>
      </w:pPr>
    </w:p>
    <w:p w:rsidR="00C73FA6" w:rsidRPr="00C147B4" w:rsidRDefault="00C73FA6" w:rsidP="00C73FA6">
      <w:pPr>
        <w:rPr>
          <w:rFonts w:eastAsia="Times New Roman" w:cstheme="minorHAnsi"/>
          <w:sz w:val="18"/>
          <w:szCs w:val="17"/>
        </w:rPr>
      </w:pPr>
      <w:r w:rsidRPr="00C147B4">
        <w:rPr>
          <w:rFonts w:eastAsia="Times New Roman" w:cstheme="minorHAnsi"/>
          <w:sz w:val="18"/>
          <w:szCs w:val="17"/>
        </w:rPr>
        <w:t>A solid set of classroom management strategies can combine with a defined structure to help create an environment that is orderly, but the enabling part is up to the teacher. Here are a few favored strategies from experienced classroom teachers at all levels.</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Take the time to get to know your students and enlist them in their own success.</w:t>
      </w:r>
      <w:r w:rsidRPr="00C147B4">
        <w:rPr>
          <w:rFonts w:eastAsia="Times New Roman" w:cstheme="minorHAnsi"/>
          <w:sz w:val="18"/>
          <w:szCs w:val="17"/>
        </w:rPr>
        <w:t xml:space="preserve"> </w:t>
      </w:r>
      <w:r w:rsidRPr="00C147B4">
        <w:rPr>
          <w:rFonts w:eastAsia="Times New Roman" w:cstheme="minorHAnsi"/>
          <w:b/>
          <w:bCs/>
          <w:sz w:val="18"/>
          <w:szCs w:val="17"/>
        </w:rPr>
        <w:t>Collaborate with your class to create guidelines for appropriate classroom behavior.</w:t>
      </w:r>
      <w:r w:rsidRPr="00C147B4">
        <w:rPr>
          <w:rFonts w:eastAsia="Times New Roman" w:cstheme="minorHAnsi"/>
          <w:sz w:val="18"/>
          <w:szCs w:val="17"/>
        </w:rPr>
        <w:t xml:space="preserve"> It's important to enlist kids in the creation of these guidelines.  Work together to create four basic behavioral guidelines for the year and to describe what each behavior, such as attentive listening, looks like. Students won't buy in otherwise."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Establish a routine for starting class.</w:t>
      </w:r>
      <w:r w:rsidRPr="00C147B4">
        <w:rPr>
          <w:rFonts w:eastAsia="Times New Roman" w:cstheme="minorHAnsi"/>
          <w:sz w:val="18"/>
          <w:szCs w:val="17"/>
        </w:rPr>
        <w:t xml:space="preserve"> Post a problem or a writing exercise on the board that students will begin as soon as they stow their gear in their desks. Also, create ways to take attendance without calling roll.</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Establish a signal that indicates when students should stop talking and give you their full attention.</w:t>
      </w:r>
      <w:r w:rsidRPr="00C147B4">
        <w:rPr>
          <w:rFonts w:eastAsia="Times New Roman" w:cstheme="minorHAnsi"/>
          <w:sz w:val="18"/>
          <w:szCs w:val="17"/>
        </w:rPr>
        <w:t xml:space="preserve"> Never talk when students are talking; doing so diminishes your leadership role and doesn't motivate them to stop talking. The signal could be a bell, a hand clap, or dimming the overhead lights—whatever works for you.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Give clear directions.</w:t>
      </w:r>
      <w:r w:rsidRPr="00C147B4">
        <w:rPr>
          <w:rFonts w:eastAsia="Times New Roman" w:cstheme="minorHAnsi"/>
          <w:sz w:val="18"/>
          <w:szCs w:val="17"/>
        </w:rPr>
        <w:t xml:space="preserve"> Consider what good quality will look like. Communicate the process for how to do the task well.  Teachers can also make "task cards" and place them in the center of tables or on the board so students can remind themselves of the steps they need to take to finish a project.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Create a strategy for kids to request help.</w:t>
      </w:r>
      <w:r w:rsidRPr="00C147B4">
        <w:rPr>
          <w:rFonts w:eastAsia="Times New Roman" w:cstheme="minorHAnsi"/>
          <w:sz w:val="18"/>
          <w:szCs w:val="17"/>
        </w:rPr>
        <w:t xml:space="preserve"> When you're working with students one-on-one or in small groups, you want the others to have a way to get help without interrupting you. Formulate a strategy for this and ensure students understand it. Some teachers use "check with three before me"—meaning that students should ask three classmates before going to the teacher for help. Other teachers place "hint cards" in a central location that students can check when they get stuck.  Students can also place "stoplight cups"—green, yellow, and red—on their desks as nonverbal signals of understanding.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Find creative ways to set the mood.</w:t>
      </w:r>
      <w:r w:rsidRPr="00C147B4">
        <w:rPr>
          <w:rFonts w:eastAsia="Times New Roman" w:cstheme="minorHAnsi"/>
          <w:sz w:val="18"/>
          <w:szCs w:val="17"/>
        </w:rPr>
        <w:t xml:space="preserve"> You can create an environment with lighting and sound that is appropriate to your underlying message.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Practice flexible grouping.</w:t>
      </w:r>
      <w:r w:rsidRPr="00C147B4">
        <w:rPr>
          <w:rFonts w:eastAsia="Times New Roman" w:cstheme="minorHAnsi"/>
          <w:sz w:val="18"/>
          <w:szCs w:val="17"/>
        </w:rPr>
        <w:t xml:space="preserve"> It is important for students to be exposed to diverse personalities, interests, and ability levels as you work together to build a community of learners. Flexible grouping supports the idea that students can learn from each other.  Teachers should work to mix up groups throughout the week, charting them out and keeping notes on the rationale for student pairings.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Provide opportunities for collaboration.</w:t>
      </w:r>
      <w:r w:rsidRPr="00C147B4">
        <w:rPr>
          <w:rFonts w:eastAsia="Times New Roman" w:cstheme="minorHAnsi"/>
          <w:sz w:val="18"/>
          <w:szCs w:val="17"/>
        </w:rPr>
        <w:t xml:space="preserve"> Students are thrive on collaborate. Set aside time for students to work together to solve problems, conduct research, and play games that build teamwork. </w:t>
      </w:r>
    </w:p>
    <w:p w:rsidR="00C73FA6"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Allow students to use their own words.</w:t>
      </w:r>
      <w:r w:rsidRPr="00C147B4">
        <w:rPr>
          <w:rFonts w:eastAsia="Times New Roman" w:cstheme="minorHAnsi"/>
          <w:sz w:val="18"/>
          <w:szCs w:val="17"/>
        </w:rPr>
        <w:t xml:space="preserve"> Using a "Fishbowl" exercise, place three chairs in the middle of a large circle of students seated on the floor. Ask a provocative question—one designed to foster conversation, with many possible valid answers—but only students seated in the chairs may respond. Once students in the center have spoken, they must relinquish the chairs and return to the larger circle. The exercise gives each student the opportunity to be heard. </w:t>
      </w:r>
    </w:p>
    <w:p w:rsidR="00F020B3" w:rsidRPr="00C147B4" w:rsidRDefault="00C73FA6" w:rsidP="00F02D06">
      <w:pPr>
        <w:widowControl/>
        <w:numPr>
          <w:ilvl w:val="0"/>
          <w:numId w:val="82"/>
        </w:numPr>
        <w:spacing w:after="120"/>
        <w:rPr>
          <w:rFonts w:eastAsia="Times New Roman" w:cstheme="minorHAnsi"/>
          <w:sz w:val="18"/>
          <w:szCs w:val="17"/>
        </w:rPr>
      </w:pPr>
      <w:r w:rsidRPr="00C147B4">
        <w:rPr>
          <w:rFonts w:eastAsia="Times New Roman" w:cstheme="minorHAnsi"/>
          <w:b/>
          <w:bCs/>
          <w:sz w:val="18"/>
          <w:szCs w:val="17"/>
        </w:rPr>
        <w:t>Plan a high-quality curriculum.</w:t>
      </w:r>
      <w:r w:rsidRPr="00C147B4">
        <w:rPr>
          <w:rFonts w:eastAsia="Times New Roman" w:cstheme="minorHAnsi"/>
          <w:sz w:val="18"/>
          <w:szCs w:val="17"/>
        </w:rPr>
        <w:t xml:space="preserve"> This is the Holy Grail—the strategy that will render all other classroom management strategies unnecessary. A high-quality curriculum is an effective method of discipline.  Students who feel that they belong, that they have a voice, and that they understand classroom routines are more engaged. Engagement gives them less of a reason to rebel.</w:t>
      </w:r>
    </w:p>
    <w:p w:rsidR="00F020B3" w:rsidRPr="00C84316" w:rsidRDefault="00F020B3">
      <w:pPr>
        <w:rPr>
          <w:rFonts w:eastAsia="Times New Roman" w:cstheme="minorHAnsi"/>
          <w:sz w:val="18"/>
          <w:szCs w:val="18"/>
        </w:rPr>
      </w:pPr>
      <w:r w:rsidRPr="00C84316">
        <w:rPr>
          <w:rFonts w:eastAsia="Times New Roman" w:cstheme="minorHAnsi"/>
          <w:sz w:val="18"/>
          <w:szCs w:val="18"/>
        </w:rPr>
        <w:br w:type="page"/>
      </w:r>
    </w:p>
    <w:p w:rsidR="00C84F50" w:rsidRPr="00F25C34" w:rsidRDefault="003E4F3A" w:rsidP="00C147B4">
      <w:pPr>
        <w:widowControl/>
        <w:spacing w:after="120"/>
        <w:jc w:val="center"/>
        <w:rPr>
          <w:rFonts w:eastAsia="Times New Roman" w:cstheme="minorHAnsi"/>
          <w:b/>
          <w:bCs/>
          <w:color w:val="C00000"/>
          <w:sz w:val="32"/>
          <w:szCs w:val="16"/>
        </w:rPr>
      </w:pPr>
      <w:r w:rsidRPr="00F25C34">
        <w:rPr>
          <w:rFonts w:eastAsia="Times New Roman" w:cstheme="minorHAnsi"/>
          <w:b/>
          <w:bCs/>
          <w:color w:val="C00000"/>
          <w:sz w:val="32"/>
          <w:szCs w:val="16"/>
        </w:rPr>
        <w:lastRenderedPageBreak/>
        <w:t>CLASSROOM RULES MATRIX</w:t>
      </w:r>
    </w:p>
    <w:tbl>
      <w:tblPr>
        <w:tblStyle w:val="TableGrid"/>
        <w:tblW w:w="0" w:type="auto"/>
        <w:tblLook w:val="04A0" w:firstRow="1" w:lastRow="0" w:firstColumn="1" w:lastColumn="0" w:noHBand="0" w:noVBand="1"/>
      </w:tblPr>
      <w:tblGrid>
        <w:gridCol w:w="2524"/>
        <w:gridCol w:w="2524"/>
        <w:gridCol w:w="2524"/>
        <w:gridCol w:w="2524"/>
      </w:tblGrid>
      <w:tr w:rsidR="00C147B4" w:rsidTr="00C147B4">
        <w:tc>
          <w:tcPr>
            <w:tcW w:w="2524" w:type="dxa"/>
            <w:shd w:val="clear" w:color="auto" w:fill="B6DDE8" w:themeFill="accent5" w:themeFillTint="66"/>
          </w:tcPr>
          <w:p w:rsidR="00C147B4" w:rsidRPr="00C147B4" w:rsidRDefault="00C147B4">
            <w:pPr>
              <w:rPr>
                <w:rFonts w:eastAsia="Times New Roman" w:cstheme="minorHAnsi"/>
                <w:b/>
                <w:sz w:val="28"/>
                <w:szCs w:val="18"/>
              </w:rPr>
            </w:pPr>
            <w:r w:rsidRPr="00C147B4">
              <w:rPr>
                <w:rFonts w:eastAsia="Times New Roman" w:cstheme="minorHAnsi"/>
                <w:b/>
                <w:sz w:val="28"/>
                <w:szCs w:val="18"/>
              </w:rPr>
              <w:t>Expectations for:</w:t>
            </w:r>
          </w:p>
        </w:tc>
        <w:tc>
          <w:tcPr>
            <w:tcW w:w="2524" w:type="dxa"/>
            <w:shd w:val="clear" w:color="auto" w:fill="B6DDE8" w:themeFill="accent5" w:themeFillTint="66"/>
          </w:tcPr>
          <w:p w:rsidR="00C147B4" w:rsidRPr="00C147B4" w:rsidRDefault="00C147B4" w:rsidP="00C147B4">
            <w:pPr>
              <w:jc w:val="center"/>
              <w:rPr>
                <w:rFonts w:eastAsia="Times New Roman" w:cstheme="minorHAnsi"/>
                <w:b/>
                <w:sz w:val="28"/>
                <w:szCs w:val="18"/>
              </w:rPr>
            </w:pPr>
            <w:r w:rsidRPr="00C147B4">
              <w:rPr>
                <w:rFonts w:eastAsia="Times New Roman" w:cstheme="minorHAnsi"/>
                <w:b/>
                <w:sz w:val="28"/>
                <w:szCs w:val="18"/>
              </w:rPr>
              <w:t>Be Safe</w:t>
            </w:r>
          </w:p>
        </w:tc>
        <w:tc>
          <w:tcPr>
            <w:tcW w:w="2524" w:type="dxa"/>
            <w:shd w:val="clear" w:color="auto" w:fill="B6DDE8" w:themeFill="accent5" w:themeFillTint="66"/>
          </w:tcPr>
          <w:p w:rsidR="00C147B4" w:rsidRPr="00C147B4" w:rsidRDefault="00C147B4" w:rsidP="00C147B4">
            <w:pPr>
              <w:jc w:val="center"/>
              <w:rPr>
                <w:rFonts w:eastAsia="Times New Roman" w:cstheme="minorHAnsi"/>
                <w:b/>
                <w:sz w:val="28"/>
                <w:szCs w:val="18"/>
              </w:rPr>
            </w:pPr>
            <w:r w:rsidRPr="00C147B4">
              <w:rPr>
                <w:rFonts w:eastAsia="Times New Roman" w:cstheme="minorHAnsi"/>
                <w:b/>
                <w:sz w:val="28"/>
                <w:szCs w:val="18"/>
              </w:rPr>
              <w:t>Be Respectful</w:t>
            </w:r>
          </w:p>
        </w:tc>
        <w:tc>
          <w:tcPr>
            <w:tcW w:w="2524" w:type="dxa"/>
            <w:shd w:val="clear" w:color="auto" w:fill="B6DDE8" w:themeFill="accent5" w:themeFillTint="66"/>
          </w:tcPr>
          <w:p w:rsidR="00C147B4" w:rsidRPr="00C147B4" w:rsidRDefault="00C147B4" w:rsidP="00C147B4">
            <w:pPr>
              <w:jc w:val="center"/>
              <w:rPr>
                <w:rFonts w:eastAsia="Times New Roman" w:cstheme="minorHAnsi"/>
                <w:b/>
                <w:sz w:val="28"/>
                <w:szCs w:val="18"/>
              </w:rPr>
            </w:pPr>
            <w:r w:rsidRPr="00C147B4">
              <w:rPr>
                <w:rFonts w:eastAsia="Times New Roman" w:cstheme="minorHAnsi"/>
                <w:b/>
                <w:sz w:val="28"/>
                <w:szCs w:val="18"/>
              </w:rPr>
              <w:t>Be Responsible</w:t>
            </w: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Teacher’s Desk</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Materials</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Enter</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Exit</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Free Time</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Asking for Help</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Quiet Time</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Seat Work</w:t>
            </w:r>
          </w:p>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Independent Work</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Pr>
                <w:rFonts w:eastAsia="Times New Roman" w:cstheme="minorHAnsi"/>
                <w:b/>
                <w:sz w:val="28"/>
                <w:szCs w:val="18"/>
              </w:rPr>
              <w:t>Group Work</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Drinks</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sidRPr="00C147B4">
              <w:rPr>
                <w:rFonts w:eastAsia="Times New Roman" w:cstheme="minorHAnsi"/>
                <w:b/>
                <w:sz w:val="28"/>
                <w:szCs w:val="18"/>
              </w:rPr>
              <w:t>Restroom</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r>
              <w:rPr>
                <w:rFonts w:eastAsia="Times New Roman" w:cstheme="minorHAnsi"/>
                <w:b/>
                <w:sz w:val="28"/>
                <w:szCs w:val="18"/>
              </w:rPr>
              <w:t>Homework</w:t>
            </w: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r w:rsidR="00C147B4" w:rsidTr="00C147B4">
        <w:trPr>
          <w:trHeight w:val="829"/>
        </w:trPr>
        <w:tc>
          <w:tcPr>
            <w:tcW w:w="2524" w:type="dxa"/>
            <w:vAlign w:val="center"/>
          </w:tcPr>
          <w:p w:rsidR="00C147B4" w:rsidRPr="00C147B4" w:rsidRDefault="00C147B4" w:rsidP="00C147B4">
            <w:pPr>
              <w:rPr>
                <w:rFonts w:eastAsia="Times New Roman" w:cstheme="minorHAnsi"/>
                <w:b/>
                <w:sz w:val="2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c>
          <w:tcPr>
            <w:tcW w:w="2524" w:type="dxa"/>
          </w:tcPr>
          <w:p w:rsidR="00C147B4" w:rsidRDefault="00C147B4">
            <w:pPr>
              <w:rPr>
                <w:rFonts w:eastAsia="Times New Roman" w:cstheme="minorHAnsi"/>
                <w:sz w:val="18"/>
                <w:szCs w:val="18"/>
              </w:rPr>
            </w:pPr>
          </w:p>
        </w:tc>
      </w:tr>
    </w:tbl>
    <w:p w:rsidR="00C84F50" w:rsidRPr="00C84316" w:rsidRDefault="00C84F50">
      <w:pPr>
        <w:rPr>
          <w:rFonts w:eastAsia="Times New Roman" w:cstheme="minorHAnsi"/>
          <w:sz w:val="18"/>
          <w:szCs w:val="18"/>
        </w:rPr>
      </w:pPr>
      <w:r w:rsidRPr="00C84316">
        <w:rPr>
          <w:rFonts w:eastAsia="Times New Roman" w:cstheme="minorHAnsi"/>
          <w:sz w:val="18"/>
          <w:szCs w:val="18"/>
        </w:rPr>
        <w:br w:type="page"/>
      </w:r>
    </w:p>
    <w:p w:rsidR="00E13DEF" w:rsidRPr="00C84316" w:rsidRDefault="00E13DEF" w:rsidP="00E13DEF">
      <w:pPr>
        <w:pStyle w:val="Heading7"/>
        <w:tabs>
          <w:tab w:val="left" w:pos="833"/>
        </w:tabs>
        <w:ind w:left="0" w:right="71"/>
        <w:jc w:val="center"/>
        <w:rPr>
          <w:rFonts w:asciiTheme="minorHAnsi" w:hAnsiTheme="minorHAnsi" w:cstheme="minorHAnsi"/>
          <w:color w:val="FF0000"/>
          <w:sz w:val="36"/>
        </w:rPr>
      </w:pPr>
      <w:r w:rsidRPr="00F25C34">
        <w:rPr>
          <w:rFonts w:asciiTheme="minorHAnsi" w:hAnsiTheme="minorHAnsi" w:cstheme="minorHAnsi"/>
          <w:color w:val="C00000"/>
          <w:sz w:val="36"/>
        </w:rPr>
        <w:lastRenderedPageBreak/>
        <w:t>CHAMPS INTRODUCTION</w:t>
      </w:r>
    </w:p>
    <w:p w:rsidR="00E13DEF" w:rsidRPr="00C84316" w:rsidRDefault="00E13DEF" w:rsidP="00E13DEF">
      <w:pPr>
        <w:pStyle w:val="Heading7"/>
        <w:numPr>
          <w:ilvl w:val="0"/>
          <w:numId w:val="100"/>
        </w:numPr>
        <w:tabs>
          <w:tab w:val="left" w:pos="833"/>
        </w:tabs>
        <w:spacing w:before="77"/>
        <w:ind w:left="832" w:right="71" w:hanging="360"/>
        <w:rPr>
          <w:rFonts w:asciiTheme="minorHAnsi" w:eastAsiaTheme="minorHAnsi" w:hAnsiTheme="minorHAnsi" w:cstheme="minorHAnsi"/>
          <w:szCs w:val="22"/>
        </w:rPr>
      </w:pPr>
      <w:r w:rsidRPr="00C84316">
        <w:rPr>
          <w:rFonts w:asciiTheme="minorHAnsi" w:eastAsiaTheme="minorHAnsi" w:hAnsiTheme="minorHAnsi" w:cstheme="minorHAnsi"/>
          <w:szCs w:val="22"/>
        </w:rPr>
        <w:t>Behavior can be changed!</w:t>
      </w:r>
    </w:p>
    <w:p w:rsidR="00E13DEF" w:rsidRPr="00C84316" w:rsidRDefault="00E13DEF" w:rsidP="00E13DEF">
      <w:pPr>
        <w:pStyle w:val="ListParagraph"/>
        <w:numPr>
          <w:ilvl w:val="0"/>
          <w:numId w:val="100"/>
        </w:numPr>
        <w:tabs>
          <w:tab w:val="left" w:pos="833"/>
        </w:tabs>
        <w:spacing w:before="120"/>
        <w:ind w:left="832" w:right="71" w:hanging="360"/>
        <w:rPr>
          <w:rFonts w:eastAsia="Bell MT" w:cstheme="minorHAnsi"/>
          <w:sz w:val="26"/>
          <w:szCs w:val="26"/>
        </w:rPr>
      </w:pPr>
      <w:r w:rsidRPr="00C84316">
        <w:rPr>
          <w:rFonts w:cstheme="minorHAnsi"/>
          <w:sz w:val="26"/>
        </w:rPr>
        <w:t>Many teachers depend too much on punitive</w:t>
      </w:r>
      <w:r w:rsidRPr="00C84316">
        <w:rPr>
          <w:rFonts w:cstheme="minorHAnsi"/>
          <w:spacing w:val="-3"/>
          <w:sz w:val="26"/>
        </w:rPr>
        <w:t xml:space="preserve"> </w:t>
      </w:r>
      <w:r w:rsidRPr="00C84316">
        <w:rPr>
          <w:rFonts w:cstheme="minorHAnsi"/>
          <w:sz w:val="26"/>
        </w:rPr>
        <w:t>consequences.</w:t>
      </w:r>
    </w:p>
    <w:p w:rsidR="00E13DEF" w:rsidRPr="00C84316" w:rsidRDefault="00E13DEF" w:rsidP="00E13DEF">
      <w:pPr>
        <w:pStyle w:val="ListParagraph"/>
        <w:numPr>
          <w:ilvl w:val="0"/>
          <w:numId w:val="100"/>
        </w:numPr>
        <w:tabs>
          <w:tab w:val="left" w:pos="832"/>
        </w:tabs>
        <w:spacing w:before="120"/>
        <w:ind w:right="71" w:hanging="359"/>
        <w:rPr>
          <w:rFonts w:eastAsia="Bell MT" w:cstheme="minorHAnsi"/>
          <w:sz w:val="26"/>
          <w:szCs w:val="26"/>
        </w:rPr>
      </w:pPr>
      <w:r w:rsidRPr="00C84316">
        <w:rPr>
          <w:rFonts w:cstheme="minorHAnsi"/>
          <w:sz w:val="26"/>
        </w:rPr>
        <w:t>A more comprehensive approach is summarized by the acronym</w:t>
      </w:r>
      <w:r w:rsidRPr="00C84316">
        <w:rPr>
          <w:rFonts w:cstheme="minorHAnsi"/>
          <w:spacing w:val="-7"/>
          <w:sz w:val="26"/>
        </w:rPr>
        <w:t xml:space="preserve"> </w:t>
      </w:r>
      <w:r w:rsidRPr="00C84316">
        <w:rPr>
          <w:rFonts w:cstheme="minorHAnsi"/>
          <w:sz w:val="26"/>
        </w:rPr>
        <w:t>STOIC:</w:t>
      </w:r>
    </w:p>
    <w:p w:rsidR="00E13DEF" w:rsidRPr="00C84316" w:rsidRDefault="00E13DEF" w:rsidP="00E13DEF">
      <w:pPr>
        <w:spacing w:before="120"/>
        <w:ind w:left="1191" w:right="71"/>
        <w:rPr>
          <w:rFonts w:eastAsia="Bell MT" w:cstheme="minorHAnsi"/>
          <w:sz w:val="26"/>
          <w:szCs w:val="26"/>
        </w:rPr>
      </w:pPr>
      <w:r w:rsidRPr="00C84316">
        <w:rPr>
          <w:rFonts w:cstheme="minorHAnsi"/>
          <w:b/>
          <w:sz w:val="26"/>
        </w:rPr>
        <w:t>S</w:t>
      </w:r>
      <w:r w:rsidRPr="00C84316">
        <w:rPr>
          <w:rFonts w:cstheme="minorHAnsi"/>
          <w:sz w:val="26"/>
        </w:rPr>
        <w:t>tructure for</w:t>
      </w:r>
      <w:r w:rsidRPr="00C84316">
        <w:rPr>
          <w:rFonts w:cstheme="minorHAnsi"/>
          <w:spacing w:val="-7"/>
          <w:sz w:val="26"/>
        </w:rPr>
        <w:t xml:space="preserve"> </w:t>
      </w:r>
      <w:r w:rsidRPr="00C84316">
        <w:rPr>
          <w:rFonts w:cstheme="minorHAnsi"/>
          <w:sz w:val="26"/>
        </w:rPr>
        <w:t>success.</w:t>
      </w:r>
    </w:p>
    <w:p w:rsidR="00E13DEF" w:rsidRPr="00C84316" w:rsidRDefault="00E13DEF" w:rsidP="00E13DEF">
      <w:pPr>
        <w:spacing w:before="120"/>
        <w:ind w:left="1191" w:right="71"/>
        <w:rPr>
          <w:rFonts w:eastAsia="Bell MT" w:cstheme="minorHAnsi"/>
          <w:sz w:val="26"/>
          <w:szCs w:val="26"/>
        </w:rPr>
      </w:pPr>
      <w:r w:rsidRPr="00C84316">
        <w:rPr>
          <w:rFonts w:cstheme="minorHAnsi"/>
          <w:b/>
          <w:sz w:val="26"/>
        </w:rPr>
        <w:t>T</w:t>
      </w:r>
      <w:r w:rsidRPr="00C84316">
        <w:rPr>
          <w:rFonts w:cstheme="minorHAnsi"/>
          <w:sz w:val="26"/>
        </w:rPr>
        <w:t>each expectations (like a great basketball</w:t>
      </w:r>
      <w:r w:rsidRPr="00C84316">
        <w:rPr>
          <w:rFonts w:cstheme="minorHAnsi"/>
          <w:spacing w:val="-17"/>
          <w:sz w:val="26"/>
        </w:rPr>
        <w:t xml:space="preserve"> </w:t>
      </w:r>
      <w:r w:rsidRPr="00C84316">
        <w:rPr>
          <w:rFonts w:cstheme="minorHAnsi"/>
          <w:sz w:val="26"/>
        </w:rPr>
        <w:t>coach).</w:t>
      </w:r>
    </w:p>
    <w:p w:rsidR="00E13DEF" w:rsidRPr="00C84316" w:rsidRDefault="00E13DEF" w:rsidP="00E13DEF">
      <w:pPr>
        <w:spacing w:before="120" w:line="340" w:lineRule="auto"/>
        <w:ind w:left="1191" w:right="4768"/>
        <w:rPr>
          <w:rFonts w:eastAsia="Bell MT" w:cstheme="minorHAnsi"/>
          <w:sz w:val="26"/>
          <w:szCs w:val="26"/>
        </w:rPr>
      </w:pPr>
      <w:r w:rsidRPr="00C84316">
        <w:rPr>
          <w:rFonts w:eastAsia="Bell MT Bold" w:cstheme="minorHAnsi"/>
          <w:b/>
          <w:bCs/>
          <w:sz w:val="26"/>
          <w:szCs w:val="26"/>
        </w:rPr>
        <w:t>O</w:t>
      </w:r>
      <w:r w:rsidRPr="00C84316">
        <w:rPr>
          <w:rFonts w:eastAsia="Bell MT" w:cstheme="minorHAnsi"/>
          <w:sz w:val="26"/>
          <w:szCs w:val="26"/>
        </w:rPr>
        <w:t>bserve—circulate and</w:t>
      </w:r>
      <w:r w:rsidRPr="00C84316">
        <w:rPr>
          <w:rFonts w:eastAsia="Bell MT" w:cstheme="minorHAnsi"/>
          <w:spacing w:val="-3"/>
          <w:sz w:val="26"/>
          <w:szCs w:val="26"/>
        </w:rPr>
        <w:t xml:space="preserve"> </w:t>
      </w:r>
      <w:r w:rsidRPr="00C84316">
        <w:rPr>
          <w:rFonts w:eastAsia="Bell MT" w:cstheme="minorHAnsi"/>
          <w:sz w:val="26"/>
          <w:szCs w:val="26"/>
        </w:rPr>
        <w:t>scan.</w:t>
      </w:r>
      <w:r w:rsidRPr="00C84316">
        <w:rPr>
          <w:rFonts w:eastAsia="Bell MT" w:cstheme="minorHAnsi"/>
          <w:w w:val="99"/>
          <w:sz w:val="26"/>
          <w:szCs w:val="26"/>
        </w:rPr>
        <w:t xml:space="preserve"> </w:t>
      </w:r>
      <w:r w:rsidRPr="00C84316">
        <w:rPr>
          <w:rFonts w:eastAsia="Bell MT Bold" w:cstheme="minorHAnsi"/>
          <w:b/>
          <w:bCs/>
          <w:sz w:val="26"/>
          <w:szCs w:val="26"/>
        </w:rPr>
        <w:t>I</w:t>
      </w:r>
      <w:r w:rsidRPr="00C84316">
        <w:rPr>
          <w:rFonts w:eastAsia="Bell MT" w:cstheme="minorHAnsi"/>
          <w:sz w:val="26"/>
          <w:szCs w:val="26"/>
        </w:rPr>
        <w:t>nteract positively with</w:t>
      </w:r>
      <w:r w:rsidRPr="00C84316">
        <w:rPr>
          <w:rFonts w:eastAsia="Bell MT" w:cstheme="minorHAnsi"/>
          <w:spacing w:val="-10"/>
          <w:sz w:val="26"/>
          <w:szCs w:val="26"/>
        </w:rPr>
        <w:t xml:space="preserve"> </w:t>
      </w:r>
      <w:r w:rsidRPr="00C84316">
        <w:rPr>
          <w:rFonts w:eastAsia="Bell MT" w:cstheme="minorHAnsi"/>
          <w:sz w:val="26"/>
          <w:szCs w:val="26"/>
        </w:rPr>
        <w:t>students.</w:t>
      </w:r>
      <w:r w:rsidRPr="00C84316">
        <w:rPr>
          <w:rFonts w:eastAsia="Bell MT" w:cstheme="minorHAnsi"/>
          <w:w w:val="99"/>
          <w:sz w:val="26"/>
          <w:szCs w:val="26"/>
        </w:rPr>
        <w:t xml:space="preserve"> </w:t>
      </w:r>
      <w:r w:rsidRPr="00C84316">
        <w:rPr>
          <w:rFonts w:eastAsia="Bell MT Bold" w:cstheme="minorHAnsi"/>
          <w:b/>
          <w:bCs/>
          <w:sz w:val="26"/>
          <w:szCs w:val="26"/>
        </w:rPr>
        <w:t>C</w:t>
      </w:r>
      <w:r w:rsidRPr="00C84316">
        <w:rPr>
          <w:rFonts w:eastAsia="Bell MT" w:cstheme="minorHAnsi"/>
          <w:sz w:val="26"/>
          <w:szCs w:val="26"/>
        </w:rPr>
        <w:t>orrect misbehavior</w:t>
      </w:r>
      <w:r w:rsidRPr="00C84316">
        <w:rPr>
          <w:rFonts w:eastAsia="Bell MT" w:cstheme="minorHAnsi"/>
          <w:spacing w:val="-10"/>
          <w:sz w:val="26"/>
          <w:szCs w:val="26"/>
        </w:rPr>
        <w:t xml:space="preserve"> </w:t>
      </w:r>
      <w:r w:rsidRPr="00C84316">
        <w:rPr>
          <w:rFonts w:eastAsia="Bell MT" w:cstheme="minorHAnsi"/>
          <w:sz w:val="26"/>
          <w:szCs w:val="26"/>
        </w:rPr>
        <w:t>fluently.</w:t>
      </w:r>
    </w:p>
    <w:p w:rsidR="00E13DEF" w:rsidRPr="00C84316" w:rsidRDefault="00E13DEF" w:rsidP="00E13DEF">
      <w:pPr>
        <w:pStyle w:val="ListParagraph"/>
        <w:numPr>
          <w:ilvl w:val="0"/>
          <w:numId w:val="100"/>
        </w:numPr>
        <w:tabs>
          <w:tab w:val="left" w:pos="832"/>
        </w:tabs>
        <w:spacing w:before="119"/>
        <w:ind w:right="1149" w:hanging="360"/>
        <w:rPr>
          <w:rFonts w:eastAsia="Bell MT" w:cstheme="minorHAnsi"/>
          <w:sz w:val="26"/>
          <w:szCs w:val="26"/>
        </w:rPr>
      </w:pPr>
      <w:r w:rsidRPr="00C84316">
        <w:rPr>
          <w:rFonts w:eastAsia="Bell MT" w:cstheme="minorHAnsi"/>
          <w:sz w:val="26"/>
          <w:szCs w:val="26"/>
        </w:rPr>
        <w:t>STOIC can be defined as “someone respected and admired for patience</w:t>
      </w:r>
      <w:r w:rsidRPr="00C84316">
        <w:rPr>
          <w:rFonts w:eastAsia="Bell MT" w:cstheme="minorHAnsi"/>
          <w:spacing w:val="-23"/>
          <w:sz w:val="26"/>
          <w:szCs w:val="26"/>
        </w:rPr>
        <w:t xml:space="preserve"> </w:t>
      </w:r>
      <w:r w:rsidRPr="00C84316">
        <w:rPr>
          <w:rFonts w:eastAsia="Bell MT" w:cstheme="minorHAnsi"/>
          <w:sz w:val="26"/>
          <w:szCs w:val="26"/>
        </w:rPr>
        <w:t>and</w:t>
      </w:r>
      <w:r w:rsidRPr="00C84316">
        <w:rPr>
          <w:rFonts w:eastAsia="Bell MT" w:cstheme="minorHAnsi"/>
          <w:w w:val="99"/>
          <w:sz w:val="26"/>
          <w:szCs w:val="26"/>
        </w:rPr>
        <w:t xml:space="preserve"> </w:t>
      </w:r>
      <w:r w:rsidRPr="00C84316">
        <w:rPr>
          <w:rFonts w:eastAsia="Bell MT" w:cstheme="minorHAnsi"/>
          <w:sz w:val="26"/>
          <w:szCs w:val="26"/>
        </w:rPr>
        <w:t>endurance in the face of</w:t>
      </w:r>
      <w:r w:rsidRPr="00C84316">
        <w:rPr>
          <w:rFonts w:eastAsia="Bell MT" w:cstheme="minorHAnsi"/>
          <w:spacing w:val="-1"/>
          <w:sz w:val="26"/>
          <w:szCs w:val="26"/>
        </w:rPr>
        <w:t xml:space="preserve"> </w:t>
      </w:r>
      <w:r w:rsidRPr="00C84316">
        <w:rPr>
          <w:rFonts w:eastAsia="Bell MT" w:cstheme="minorHAnsi"/>
          <w:sz w:val="26"/>
          <w:szCs w:val="26"/>
        </w:rPr>
        <w:t>adversity.”</w:t>
      </w:r>
    </w:p>
    <w:p w:rsidR="00E13DEF" w:rsidRPr="00C84316" w:rsidRDefault="00E13DEF" w:rsidP="00E13DEF">
      <w:pPr>
        <w:rPr>
          <w:rFonts w:eastAsia="Bell MT" w:cstheme="minorHAnsi"/>
          <w:sz w:val="26"/>
          <w:szCs w:val="26"/>
        </w:rPr>
      </w:pPr>
    </w:p>
    <w:p w:rsidR="00E13DEF" w:rsidRPr="00C84316" w:rsidRDefault="00E13DEF" w:rsidP="00E13DEF">
      <w:pPr>
        <w:spacing w:before="222"/>
        <w:ind w:left="112" w:right="71"/>
        <w:rPr>
          <w:rFonts w:eastAsia="Bell MT" w:cstheme="minorHAnsi"/>
          <w:b/>
          <w:sz w:val="36"/>
          <w:szCs w:val="36"/>
        </w:rPr>
      </w:pPr>
      <w:r w:rsidRPr="00C84316">
        <w:rPr>
          <w:rFonts w:cstheme="minorHAnsi"/>
          <w:b/>
          <w:sz w:val="36"/>
        </w:rPr>
        <w:t>Getting</w:t>
      </w:r>
      <w:r w:rsidRPr="00C84316">
        <w:rPr>
          <w:rFonts w:cstheme="minorHAnsi"/>
          <w:b/>
          <w:spacing w:val="-2"/>
          <w:sz w:val="36"/>
        </w:rPr>
        <w:t xml:space="preserve"> </w:t>
      </w:r>
      <w:r w:rsidRPr="00C84316">
        <w:rPr>
          <w:rFonts w:cstheme="minorHAnsi"/>
          <w:b/>
          <w:sz w:val="36"/>
        </w:rPr>
        <w:t>Started</w:t>
      </w:r>
    </w:p>
    <w:p w:rsidR="00E13DEF" w:rsidRPr="00C84316" w:rsidRDefault="00E13DEF" w:rsidP="00E13DEF">
      <w:pPr>
        <w:spacing w:before="289"/>
        <w:ind w:left="472" w:right="71"/>
        <w:rPr>
          <w:rFonts w:eastAsia="Bell MT" w:cstheme="minorHAnsi"/>
          <w:sz w:val="26"/>
          <w:szCs w:val="26"/>
        </w:rPr>
      </w:pPr>
      <w:r w:rsidRPr="00C84316">
        <w:rPr>
          <w:rFonts w:cstheme="minorHAnsi"/>
          <w:sz w:val="26"/>
        </w:rPr>
        <w:t>Start a list of all the misbehaviors that occur in your class. Secondary teachers</w:t>
      </w:r>
      <w:r w:rsidRPr="00C84316">
        <w:rPr>
          <w:rFonts w:cstheme="minorHAnsi"/>
          <w:spacing w:val="-25"/>
          <w:sz w:val="26"/>
        </w:rPr>
        <w:t xml:space="preserve"> </w:t>
      </w:r>
      <w:r w:rsidRPr="00C84316">
        <w:rPr>
          <w:rFonts w:cstheme="minorHAnsi"/>
          <w:sz w:val="26"/>
        </w:rPr>
        <w:t>might</w:t>
      </w:r>
      <w:r w:rsidRPr="00C84316">
        <w:rPr>
          <w:rFonts w:cstheme="minorHAnsi"/>
          <w:w w:val="99"/>
          <w:sz w:val="26"/>
        </w:rPr>
        <w:t xml:space="preserve"> </w:t>
      </w:r>
      <w:r w:rsidRPr="00C84316">
        <w:rPr>
          <w:rFonts w:cstheme="minorHAnsi"/>
          <w:sz w:val="26"/>
        </w:rPr>
        <w:t>wish to focus on one particular</w:t>
      </w:r>
      <w:r w:rsidRPr="00C84316">
        <w:rPr>
          <w:rFonts w:cstheme="minorHAnsi"/>
          <w:spacing w:val="-11"/>
          <w:sz w:val="26"/>
        </w:rPr>
        <w:t xml:space="preserve"> </w:t>
      </w:r>
      <w:r w:rsidRPr="00C84316">
        <w:rPr>
          <w:rFonts w:cstheme="minorHAnsi"/>
          <w:sz w:val="26"/>
        </w:rPr>
        <w:t>class.</w:t>
      </w:r>
    </w:p>
    <w:p w:rsidR="00E13DEF" w:rsidRPr="00C84316" w:rsidRDefault="00E13DEF" w:rsidP="00E13DEF">
      <w:pPr>
        <w:spacing w:before="3"/>
        <w:rPr>
          <w:rFonts w:eastAsia="Bell MT" w:cstheme="minorHAnsi"/>
          <w:sz w:val="10"/>
          <w:szCs w:val="10"/>
        </w:rPr>
      </w:pPr>
    </w:p>
    <w:p w:rsidR="00E13DEF" w:rsidRPr="00C84316" w:rsidRDefault="00E13DEF" w:rsidP="00E13DEF">
      <w:pPr>
        <w:spacing w:line="4826" w:lineRule="exact"/>
        <w:ind w:left="474"/>
        <w:rPr>
          <w:rFonts w:eastAsia="Bell MT" w:cstheme="minorHAnsi"/>
          <w:sz w:val="20"/>
          <w:szCs w:val="20"/>
        </w:rPr>
      </w:pPr>
      <w:r w:rsidRPr="00C84316">
        <w:rPr>
          <w:rFonts w:eastAsia="Bell MT" w:cstheme="minorHAnsi"/>
          <w:noProof/>
          <w:position w:val="-96"/>
          <w:sz w:val="20"/>
          <w:szCs w:val="20"/>
        </w:rPr>
        <mc:AlternateContent>
          <mc:Choice Requires="wpg">
            <w:drawing>
              <wp:inline distT="0" distB="0" distL="0" distR="0" wp14:anchorId="40583643" wp14:editId="132677C4">
                <wp:extent cx="5725160" cy="3065145"/>
                <wp:effectExtent l="0" t="0" r="6350" b="5080"/>
                <wp:docPr id="5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5160" cy="3065145"/>
                          <a:chOff x="0" y="0"/>
                          <a:chExt cx="9016" cy="4827"/>
                        </a:xfrm>
                      </wpg:grpSpPr>
                      <wpg:grpSp>
                        <wpg:cNvPr id="56" name="Group 6"/>
                        <wpg:cNvGrpSpPr>
                          <a:grpSpLocks/>
                        </wpg:cNvGrpSpPr>
                        <wpg:grpSpPr bwMode="auto">
                          <a:xfrm>
                            <a:off x="8" y="8"/>
                            <a:ext cx="9000" cy="4811"/>
                            <a:chOff x="8" y="8"/>
                            <a:chExt cx="9000" cy="4811"/>
                          </a:xfrm>
                        </wpg:grpSpPr>
                        <wps:wsp>
                          <wps:cNvPr id="57" name="Freeform 7"/>
                          <wps:cNvSpPr>
                            <a:spLocks/>
                          </wps:cNvSpPr>
                          <wps:spPr bwMode="auto">
                            <a:xfrm>
                              <a:off x="8" y="8"/>
                              <a:ext cx="9000" cy="4811"/>
                            </a:xfrm>
                            <a:custGeom>
                              <a:avLst/>
                              <a:gdLst>
                                <a:gd name="T0" fmla="+- 0 8 8"/>
                                <a:gd name="T1" fmla="*/ T0 w 9000"/>
                                <a:gd name="T2" fmla="+- 0 8 8"/>
                                <a:gd name="T3" fmla="*/ 8 h 4811"/>
                                <a:gd name="T4" fmla="+- 0 9008 8"/>
                                <a:gd name="T5" fmla="*/ T4 w 9000"/>
                                <a:gd name="T6" fmla="+- 0 8 8"/>
                                <a:gd name="T7" fmla="*/ 8 h 4811"/>
                                <a:gd name="T8" fmla="+- 0 9008 8"/>
                                <a:gd name="T9" fmla="*/ T8 w 9000"/>
                                <a:gd name="T10" fmla="+- 0 4819 8"/>
                                <a:gd name="T11" fmla="*/ 4819 h 4811"/>
                                <a:gd name="T12" fmla="+- 0 8 8"/>
                                <a:gd name="T13" fmla="*/ T12 w 9000"/>
                                <a:gd name="T14" fmla="+- 0 4819 8"/>
                                <a:gd name="T15" fmla="*/ 4819 h 4811"/>
                                <a:gd name="T16" fmla="+- 0 8 8"/>
                                <a:gd name="T17" fmla="*/ T16 w 9000"/>
                                <a:gd name="T18" fmla="+- 0 8 8"/>
                                <a:gd name="T19" fmla="*/ 8 h 4811"/>
                              </a:gdLst>
                              <a:ahLst/>
                              <a:cxnLst>
                                <a:cxn ang="0">
                                  <a:pos x="T1" y="T3"/>
                                </a:cxn>
                                <a:cxn ang="0">
                                  <a:pos x="T5" y="T7"/>
                                </a:cxn>
                                <a:cxn ang="0">
                                  <a:pos x="T9" y="T11"/>
                                </a:cxn>
                                <a:cxn ang="0">
                                  <a:pos x="T13" y="T15"/>
                                </a:cxn>
                                <a:cxn ang="0">
                                  <a:pos x="T17" y="T19"/>
                                </a:cxn>
                              </a:cxnLst>
                              <a:rect l="0" t="0" r="r" b="b"/>
                              <a:pathLst>
                                <a:path w="9000" h="4811">
                                  <a:moveTo>
                                    <a:pt x="0" y="0"/>
                                  </a:moveTo>
                                  <a:lnTo>
                                    <a:pt x="9000" y="0"/>
                                  </a:lnTo>
                                  <a:lnTo>
                                    <a:pt x="9000" y="4811"/>
                                  </a:lnTo>
                                  <a:lnTo>
                                    <a:pt x="0" y="4811"/>
                                  </a:lnTo>
                                  <a:lnTo>
                                    <a:pt x="0" y="0"/>
                                  </a:lnTo>
                                  <a:close/>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F745563" id="Group 5" o:spid="_x0000_s1026" style="width:450.8pt;height:241.35pt;mso-position-horizontal-relative:char;mso-position-vertical-relative:line" coordsize="9016,4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">
                <v:group id="Group 6" o:spid="_x0000_s1027" style="position:absolute;left:8;top:8;width:9000;height:4811" coordorigin="8,8" coordsize="9000,4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reeform 7" o:spid="_x0000_s1028" style="position:absolute;left:8;top:8;width:9000;height:4811;visibility:visible;mso-wrap-style:square;v-text-anchor:top" coordsize="9000,4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H9dMIA&#10;AADbAAAADwAAAGRycy9kb3ducmV2LnhtbESPS2vDMBCE74X8B7GB3Bo5Jo/iRAlOS6FXp73ktlhb&#10;29haCUt+9N9XhUKOw8x8w5wus+nESL1vLCvYrBMQxKXVDVcKvj7fn19A+ICssbNMCn7Iw+W8eDph&#10;pu3EBY23UIkIYZ+hgjoEl0npy5oM+rV1xNH7tr3BEGVfSd3jFOGmk2mS7KXBhuNCjY5eayrb22AU&#10;FHm7k+mMmwGLbeLerve87ZxSq+WcH0EEmsMj/N/+0Ap2B/j7En+AP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f10wgAAANsAAAAPAAAAAAAAAAAAAAAAAJgCAABkcnMvZG93&#10;bnJldi54bWxQSwUGAAAAAAQABAD1AAAAhwMAAAAA&#10;" path="m,l9000,r,4811l,4811,,xe" filled="f" strokeweight=".78pt">
                    <v:path arrowok="t" o:connecttype="custom" o:connectlocs="0,8;9000,8;9000,4819;0,4819;0,8" o:connectangles="0,0,0,0,0"/>
                  </v:shape>
                </v:group>
                <w10:anchorlock/>
              </v:group>
            </w:pict>
          </mc:Fallback>
        </mc:AlternateContent>
      </w:r>
    </w:p>
    <w:p w:rsidR="00E13DEF" w:rsidRPr="00C84316" w:rsidRDefault="00E13DEF" w:rsidP="00E13DEF">
      <w:pPr>
        <w:spacing w:before="7"/>
        <w:rPr>
          <w:rFonts w:eastAsia="Bell MT" w:cstheme="minorHAnsi"/>
          <w:sz w:val="25"/>
          <w:szCs w:val="25"/>
        </w:rPr>
      </w:pPr>
    </w:p>
    <w:p w:rsidR="00E13DEF" w:rsidRPr="00C84316" w:rsidRDefault="00E13DEF" w:rsidP="00E13DEF">
      <w:pPr>
        <w:ind w:left="472" w:right="71"/>
        <w:rPr>
          <w:rFonts w:eastAsia="Bell MT" w:cstheme="minorHAnsi"/>
          <w:sz w:val="26"/>
          <w:szCs w:val="26"/>
        </w:rPr>
      </w:pPr>
      <w:r w:rsidRPr="00C84316">
        <w:rPr>
          <w:rFonts w:cstheme="minorHAnsi"/>
          <w:sz w:val="26"/>
        </w:rPr>
        <w:t>Review your list and identify the top two or three concerns. Developing a plan</w:t>
      </w:r>
      <w:r w:rsidRPr="00C84316">
        <w:rPr>
          <w:rFonts w:cstheme="minorHAnsi"/>
          <w:spacing w:val="-28"/>
          <w:sz w:val="26"/>
        </w:rPr>
        <w:t xml:space="preserve"> </w:t>
      </w:r>
      <w:r w:rsidRPr="00C84316">
        <w:rPr>
          <w:rFonts w:cstheme="minorHAnsi"/>
          <w:sz w:val="26"/>
        </w:rPr>
        <w:t>to</w:t>
      </w:r>
      <w:r w:rsidRPr="00C84316">
        <w:rPr>
          <w:rFonts w:cstheme="minorHAnsi"/>
          <w:w w:val="99"/>
          <w:sz w:val="26"/>
        </w:rPr>
        <w:t xml:space="preserve"> </w:t>
      </w:r>
      <w:r w:rsidRPr="00C84316">
        <w:rPr>
          <w:rFonts w:cstheme="minorHAnsi"/>
          <w:sz w:val="26"/>
        </w:rPr>
        <w:t>address these concerns is the objective of this</w:t>
      </w:r>
      <w:r w:rsidRPr="00C84316">
        <w:rPr>
          <w:rFonts w:cstheme="minorHAnsi"/>
          <w:spacing w:val="-16"/>
          <w:sz w:val="26"/>
        </w:rPr>
        <w:t xml:space="preserve"> </w:t>
      </w:r>
      <w:r w:rsidRPr="00C84316">
        <w:rPr>
          <w:rFonts w:cstheme="minorHAnsi"/>
          <w:sz w:val="26"/>
        </w:rPr>
        <w:t>session.</w:t>
      </w:r>
    </w:p>
    <w:p w:rsidR="00E13DEF" w:rsidRPr="00C84316" w:rsidRDefault="00E13DEF" w:rsidP="00E13DEF">
      <w:pPr>
        <w:rPr>
          <w:rFonts w:eastAsia="Bell MT" w:cstheme="minorHAnsi"/>
          <w:sz w:val="26"/>
          <w:szCs w:val="26"/>
        </w:rPr>
        <w:sectPr w:rsidR="00E13DEF" w:rsidRPr="00C84316" w:rsidSect="008008BE">
          <w:type w:val="continuous"/>
          <w:pgSz w:w="12240" w:h="15840"/>
          <w:pgMar w:top="1500" w:right="1320" w:bottom="280" w:left="1040" w:header="576" w:footer="576" w:gutter="0"/>
          <w:cols w:space="720"/>
          <w:titlePg/>
          <w:docGrid w:linePitch="299"/>
        </w:sectPr>
      </w:pPr>
    </w:p>
    <w:p w:rsidR="00E13DEF" w:rsidRPr="005F0233" w:rsidRDefault="00E13DEF" w:rsidP="00E13DEF">
      <w:pPr>
        <w:spacing w:before="50"/>
        <w:ind w:left="472" w:right="379"/>
        <w:rPr>
          <w:rFonts w:eastAsia="Bell MT" w:cstheme="minorHAnsi"/>
          <w:sz w:val="24"/>
          <w:szCs w:val="26"/>
        </w:rPr>
      </w:pPr>
      <w:r w:rsidRPr="005F0233">
        <w:rPr>
          <w:rFonts w:cstheme="minorHAnsi"/>
          <w:sz w:val="24"/>
        </w:rPr>
        <w:lastRenderedPageBreak/>
        <w:t>Five strategies will be presented that may be useful in your plan to address</w:t>
      </w:r>
      <w:r w:rsidRPr="005F0233">
        <w:rPr>
          <w:rFonts w:cstheme="minorHAnsi"/>
          <w:spacing w:val="-23"/>
          <w:sz w:val="24"/>
        </w:rPr>
        <w:t xml:space="preserve"> </w:t>
      </w:r>
      <w:r w:rsidRPr="005F0233">
        <w:rPr>
          <w:rFonts w:cstheme="minorHAnsi"/>
          <w:sz w:val="24"/>
        </w:rPr>
        <w:t>the</w:t>
      </w:r>
      <w:r w:rsidRPr="005F0233">
        <w:rPr>
          <w:rFonts w:cstheme="minorHAnsi"/>
          <w:w w:val="99"/>
          <w:sz w:val="24"/>
        </w:rPr>
        <w:t xml:space="preserve"> </w:t>
      </w:r>
      <w:r w:rsidRPr="005F0233">
        <w:rPr>
          <w:rFonts w:cstheme="minorHAnsi"/>
          <w:sz w:val="24"/>
        </w:rPr>
        <w:t>problems you identified a moment</w:t>
      </w:r>
      <w:r w:rsidRPr="005F0233">
        <w:rPr>
          <w:rFonts w:cstheme="minorHAnsi"/>
          <w:spacing w:val="-9"/>
          <w:sz w:val="24"/>
        </w:rPr>
        <w:t xml:space="preserve"> </w:t>
      </w:r>
      <w:r w:rsidRPr="005F0233">
        <w:rPr>
          <w:rFonts w:cstheme="minorHAnsi"/>
          <w:sz w:val="24"/>
        </w:rPr>
        <w:t>ago.</w:t>
      </w:r>
    </w:p>
    <w:p w:rsidR="00E13DEF" w:rsidRPr="005F0233" w:rsidRDefault="00E13DEF" w:rsidP="00E13DEF">
      <w:pPr>
        <w:pStyle w:val="ListParagraph"/>
        <w:numPr>
          <w:ilvl w:val="1"/>
          <w:numId w:val="100"/>
        </w:numPr>
        <w:tabs>
          <w:tab w:val="left" w:pos="1193"/>
        </w:tabs>
        <w:spacing w:before="120"/>
        <w:ind w:right="379" w:hanging="360"/>
        <w:rPr>
          <w:rFonts w:eastAsia="Bell MT" w:cstheme="minorHAnsi"/>
          <w:sz w:val="24"/>
          <w:szCs w:val="26"/>
        </w:rPr>
      </w:pPr>
      <w:r w:rsidRPr="005F0233">
        <w:rPr>
          <w:rFonts w:cstheme="minorHAnsi"/>
          <w:sz w:val="24"/>
        </w:rPr>
        <w:t>Clarify and re-teach expectations (like a great basketball</w:t>
      </w:r>
      <w:r w:rsidRPr="005F0233">
        <w:rPr>
          <w:rFonts w:cstheme="minorHAnsi"/>
          <w:spacing w:val="-5"/>
          <w:sz w:val="24"/>
        </w:rPr>
        <w:t xml:space="preserve"> </w:t>
      </w:r>
      <w:r w:rsidRPr="005F0233">
        <w:rPr>
          <w:rFonts w:cstheme="minorHAnsi"/>
          <w:sz w:val="24"/>
        </w:rPr>
        <w:t>coach).</w:t>
      </w:r>
    </w:p>
    <w:p w:rsidR="00E13DEF" w:rsidRPr="005F0233" w:rsidRDefault="00E13DEF" w:rsidP="00E13DEF">
      <w:pPr>
        <w:pStyle w:val="ListParagraph"/>
        <w:numPr>
          <w:ilvl w:val="1"/>
          <w:numId w:val="100"/>
        </w:numPr>
        <w:tabs>
          <w:tab w:val="left" w:pos="1193"/>
        </w:tabs>
        <w:spacing w:before="119"/>
        <w:ind w:right="379" w:hanging="360"/>
        <w:rPr>
          <w:rFonts w:eastAsia="Bell MT" w:cstheme="minorHAnsi"/>
          <w:sz w:val="24"/>
          <w:szCs w:val="26"/>
        </w:rPr>
      </w:pPr>
      <w:r w:rsidRPr="005F0233">
        <w:rPr>
          <w:rFonts w:cstheme="minorHAnsi"/>
          <w:sz w:val="24"/>
        </w:rPr>
        <w:t>Effectively use your classroom rules and expectations for</w:t>
      </w:r>
      <w:r w:rsidRPr="005F0233">
        <w:rPr>
          <w:rFonts w:cstheme="minorHAnsi"/>
          <w:spacing w:val="-3"/>
          <w:sz w:val="24"/>
        </w:rPr>
        <w:t xml:space="preserve"> </w:t>
      </w:r>
      <w:r w:rsidRPr="005F0233">
        <w:rPr>
          <w:rFonts w:cstheme="minorHAnsi"/>
          <w:sz w:val="24"/>
        </w:rPr>
        <w:t>success.</w:t>
      </w:r>
    </w:p>
    <w:p w:rsidR="00E13DEF" w:rsidRPr="005F0233" w:rsidRDefault="00E13DEF" w:rsidP="00E13DEF">
      <w:pPr>
        <w:pStyle w:val="ListParagraph"/>
        <w:numPr>
          <w:ilvl w:val="1"/>
          <w:numId w:val="100"/>
        </w:numPr>
        <w:tabs>
          <w:tab w:val="left" w:pos="1193"/>
        </w:tabs>
        <w:spacing w:before="120"/>
        <w:ind w:right="379" w:hanging="360"/>
        <w:rPr>
          <w:rFonts w:eastAsia="Bell MT" w:cstheme="minorHAnsi"/>
          <w:sz w:val="24"/>
          <w:szCs w:val="26"/>
        </w:rPr>
      </w:pPr>
      <w:r w:rsidRPr="005F0233">
        <w:rPr>
          <w:rFonts w:cstheme="minorHAnsi"/>
          <w:sz w:val="24"/>
        </w:rPr>
        <w:t>Implement corrective consequences calmly and</w:t>
      </w:r>
      <w:r w:rsidRPr="005F0233">
        <w:rPr>
          <w:rFonts w:cstheme="minorHAnsi"/>
          <w:spacing w:val="-3"/>
          <w:sz w:val="24"/>
        </w:rPr>
        <w:t xml:space="preserve"> </w:t>
      </w:r>
      <w:r w:rsidRPr="005F0233">
        <w:rPr>
          <w:rFonts w:cstheme="minorHAnsi"/>
          <w:sz w:val="24"/>
        </w:rPr>
        <w:t>consistently.</w:t>
      </w:r>
    </w:p>
    <w:p w:rsidR="00E13DEF" w:rsidRPr="005F0233" w:rsidRDefault="00E13DEF" w:rsidP="00E13DEF">
      <w:pPr>
        <w:pStyle w:val="ListParagraph"/>
        <w:numPr>
          <w:ilvl w:val="1"/>
          <w:numId w:val="100"/>
        </w:numPr>
        <w:tabs>
          <w:tab w:val="left" w:pos="1193"/>
        </w:tabs>
        <w:spacing w:before="119"/>
        <w:ind w:right="379" w:hanging="360"/>
        <w:rPr>
          <w:rFonts w:eastAsia="Bell MT" w:cstheme="minorHAnsi"/>
          <w:sz w:val="24"/>
          <w:szCs w:val="26"/>
        </w:rPr>
      </w:pPr>
      <w:r w:rsidRPr="005F0233">
        <w:rPr>
          <w:rFonts w:cstheme="minorHAnsi"/>
          <w:sz w:val="24"/>
        </w:rPr>
        <w:t>Use positive feedback and your attention strategically (ratios of</w:t>
      </w:r>
      <w:r w:rsidRPr="005F0233">
        <w:rPr>
          <w:rFonts w:cstheme="minorHAnsi"/>
          <w:spacing w:val="-11"/>
          <w:sz w:val="24"/>
        </w:rPr>
        <w:t xml:space="preserve"> </w:t>
      </w:r>
      <w:r w:rsidRPr="005F0233">
        <w:rPr>
          <w:rFonts w:cstheme="minorHAnsi"/>
          <w:sz w:val="24"/>
        </w:rPr>
        <w:t>interactions).</w:t>
      </w:r>
    </w:p>
    <w:p w:rsidR="00E13DEF" w:rsidRPr="005F0233" w:rsidRDefault="00E13DEF" w:rsidP="000A418A">
      <w:pPr>
        <w:pStyle w:val="ListParagraph"/>
        <w:numPr>
          <w:ilvl w:val="1"/>
          <w:numId w:val="100"/>
        </w:numPr>
        <w:tabs>
          <w:tab w:val="left" w:pos="1193"/>
        </w:tabs>
        <w:spacing w:before="119"/>
        <w:ind w:hanging="360"/>
        <w:rPr>
          <w:rFonts w:eastAsia="Bell MT" w:cstheme="minorHAnsi"/>
          <w:sz w:val="24"/>
          <w:szCs w:val="26"/>
        </w:rPr>
      </w:pPr>
      <w:r w:rsidRPr="005F0233">
        <w:rPr>
          <w:rFonts w:cstheme="minorHAnsi"/>
          <w:sz w:val="24"/>
        </w:rPr>
        <w:t>Implement group-based incentive systems for especially tough</w:t>
      </w:r>
      <w:r w:rsidRPr="005F0233">
        <w:rPr>
          <w:rFonts w:cstheme="minorHAnsi"/>
          <w:spacing w:val="-7"/>
          <w:sz w:val="24"/>
        </w:rPr>
        <w:t xml:space="preserve"> </w:t>
      </w:r>
      <w:r w:rsidRPr="005F0233">
        <w:rPr>
          <w:rFonts w:cstheme="minorHAnsi"/>
          <w:sz w:val="24"/>
        </w:rPr>
        <w:t>classes.</w:t>
      </w:r>
    </w:p>
    <w:p w:rsidR="000A418A" w:rsidRPr="00C84316" w:rsidRDefault="000A418A" w:rsidP="000A418A">
      <w:pPr>
        <w:tabs>
          <w:tab w:val="left" w:pos="1193"/>
        </w:tabs>
        <w:spacing w:before="119"/>
        <w:ind w:left="832"/>
        <w:rPr>
          <w:rFonts w:eastAsia="Bell MT" w:cstheme="minorHAnsi"/>
          <w:sz w:val="2"/>
          <w:szCs w:val="26"/>
        </w:rPr>
      </w:pPr>
    </w:p>
    <w:p w:rsidR="00E13DEF" w:rsidRPr="005F0233" w:rsidRDefault="00E13DEF" w:rsidP="00E13DEF">
      <w:pPr>
        <w:ind w:left="111" w:right="379"/>
        <w:rPr>
          <w:rFonts w:eastAsia="Century Gothic" w:cstheme="minorHAnsi"/>
          <w:sz w:val="24"/>
          <w:szCs w:val="28"/>
        </w:rPr>
      </w:pPr>
      <w:r w:rsidRPr="005F0233">
        <w:rPr>
          <w:rFonts w:eastAsia="Century Gothic" w:cstheme="minorHAnsi"/>
          <w:b/>
          <w:bCs/>
          <w:sz w:val="24"/>
          <w:szCs w:val="28"/>
        </w:rPr>
        <w:t>STRATEGY 1</w:t>
      </w:r>
      <w:r w:rsidRPr="005F0233">
        <w:rPr>
          <w:rFonts w:eastAsia="Century Gothic" w:cstheme="minorHAnsi"/>
          <w:b/>
          <w:bCs/>
          <w:spacing w:val="-37"/>
          <w:sz w:val="24"/>
          <w:szCs w:val="28"/>
        </w:rPr>
        <w:t xml:space="preserve"> </w:t>
      </w:r>
      <w:r w:rsidRPr="005F0233">
        <w:rPr>
          <w:rFonts w:eastAsia="Century Gothic" w:cstheme="minorHAnsi"/>
          <w:b/>
          <w:bCs/>
          <w:sz w:val="24"/>
          <w:szCs w:val="28"/>
        </w:rPr>
        <w:t>——</w:t>
      </w:r>
    </w:p>
    <w:p w:rsidR="00E13DEF" w:rsidRPr="005F0233" w:rsidRDefault="00E13DEF" w:rsidP="00E13DEF">
      <w:pPr>
        <w:spacing w:before="59"/>
        <w:ind w:left="112" w:right="379"/>
        <w:rPr>
          <w:rFonts w:eastAsia="Bell MT" w:cstheme="minorHAnsi"/>
          <w:sz w:val="28"/>
          <w:szCs w:val="32"/>
        </w:rPr>
      </w:pPr>
      <w:r w:rsidRPr="005F0233">
        <w:rPr>
          <w:rFonts w:cstheme="minorHAnsi"/>
          <w:sz w:val="28"/>
        </w:rPr>
        <w:t>Clarify and re-teach expectations (like a great basketball</w:t>
      </w:r>
      <w:r w:rsidRPr="005F0233">
        <w:rPr>
          <w:rFonts w:cstheme="minorHAnsi"/>
          <w:spacing w:val="-22"/>
          <w:sz w:val="28"/>
        </w:rPr>
        <w:t xml:space="preserve"> </w:t>
      </w:r>
      <w:r w:rsidRPr="005F0233">
        <w:rPr>
          <w:rFonts w:cstheme="minorHAnsi"/>
          <w:sz w:val="28"/>
        </w:rPr>
        <w:t>coach).</w:t>
      </w:r>
    </w:p>
    <w:p w:rsidR="00E13DEF" w:rsidRPr="005F0233" w:rsidRDefault="00E13DEF" w:rsidP="00E13DEF">
      <w:pPr>
        <w:pStyle w:val="ListParagraph"/>
        <w:numPr>
          <w:ilvl w:val="0"/>
          <w:numId w:val="99"/>
        </w:numPr>
        <w:tabs>
          <w:tab w:val="left" w:pos="833"/>
        </w:tabs>
        <w:spacing w:before="238"/>
        <w:ind w:right="1762" w:hanging="360"/>
        <w:rPr>
          <w:rFonts w:eastAsia="Bell MT" w:cstheme="minorHAnsi"/>
          <w:sz w:val="24"/>
          <w:szCs w:val="26"/>
        </w:rPr>
      </w:pPr>
      <w:r w:rsidRPr="005F0233">
        <w:rPr>
          <w:rFonts w:cstheme="minorHAnsi"/>
          <w:sz w:val="24"/>
        </w:rPr>
        <w:t>Identify regularly scheduled classroom activities and major</w:t>
      </w:r>
      <w:r w:rsidRPr="005F0233">
        <w:rPr>
          <w:rFonts w:cstheme="minorHAnsi"/>
          <w:spacing w:val="-25"/>
          <w:sz w:val="24"/>
        </w:rPr>
        <w:t xml:space="preserve"> </w:t>
      </w:r>
      <w:r w:rsidRPr="005F0233">
        <w:rPr>
          <w:rFonts w:cstheme="minorHAnsi"/>
          <w:sz w:val="24"/>
        </w:rPr>
        <w:t>transitions.</w:t>
      </w:r>
      <w:r w:rsidRPr="005F0233">
        <w:rPr>
          <w:rFonts w:cstheme="minorHAnsi"/>
          <w:w w:val="99"/>
          <w:sz w:val="24"/>
        </w:rPr>
        <w:t xml:space="preserve"> </w:t>
      </w:r>
      <w:r w:rsidRPr="005F0233">
        <w:rPr>
          <w:rFonts w:cstheme="minorHAnsi"/>
          <w:sz w:val="24"/>
        </w:rPr>
        <w:t>Examples</w:t>
      </w:r>
      <w:r w:rsidRPr="005F0233">
        <w:rPr>
          <w:rFonts w:cstheme="minorHAnsi"/>
          <w:spacing w:val="-1"/>
          <w:sz w:val="24"/>
        </w:rPr>
        <w:t xml:space="preserve"> </w:t>
      </w:r>
      <w:r w:rsidRPr="005F0233">
        <w:rPr>
          <w:rFonts w:cstheme="minorHAnsi"/>
          <w:sz w:val="24"/>
        </w:rPr>
        <w:t>include:</w:t>
      </w:r>
    </w:p>
    <w:p w:rsidR="00E13DEF" w:rsidRPr="005F0233" w:rsidRDefault="00E13DEF" w:rsidP="00E13DEF">
      <w:pPr>
        <w:pStyle w:val="ListParagraph"/>
        <w:numPr>
          <w:ilvl w:val="1"/>
          <w:numId w:val="99"/>
        </w:numPr>
        <w:tabs>
          <w:tab w:val="left" w:pos="1192"/>
        </w:tabs>
        <w:spacing w:before="77"/>
        <w:ind w:right="379"/>
        <w:rPr>
          <w:rFonts w:eastAsia="Bell MT" w:cstheme="minorHAnsi"/>
          <w:sz w:val="24"/>
          <w:szCs w:val="26"/>
        </w:rPr>
      </w:pPr>
      <w:r w:rsidRPr="005F0233">
        <w:rPr>
          <w:rFonts w:cstheme="minorHAnsi"/>
          <w:sz w:val="24"/>
        </w:rPr>
        <w:t>Entering the classroom and opening</w:t>
      </w:r>
      <w:r w:rsidRPr="005F0233">
        <w:rPr>
          <w:rFonts w:cstheme="minorHAnsi"/>
          <w:spacing w:val="-1"/>
          <w:sz w:val="24"/>
        </w:rPr>
        <w:t xml:space="preserve"> </w:t>
      </w:r>
      <w:r w:rsidRPr="005F0233">
        <w:rPr>
          <w:rFonts w:cstheme="minorHAnsi"/>
          <w:sz w:val="24"/>
        </w:rPr>
        <w:t>routines</w:t>
      </w:r>
    </w:p>
    <w:p w:rsidR="00E13DEF" w:rsidRPr="005F0233" w:rsidRDefault="00E13DEF" w:rsidP="00E13DEF">
      <w:pPr>
        <w:pStyle w:val="ListParagraph"/>
        <w:numPr>
          <w:ilvl w:val="1"/>
          <w:numId w:val="99"/>
        </w:numPr>
        <w:tabs>
          <w:tab w:val="left" w:pos="1192"/>
        </w:tabs>
        <w:spacing w:before="77"/>
        <w:ind w:right="379"/>
        <w:rPr>
          <w:rFonts w:eastAsia="Bell MT" w:cstheme="minorHAnsi"/>
          <w:sz w:val="24"/>
          <w:szCs w:val="26"/>
        </w:rPr>
      </w:pPr>
      <w:r w:rsidRPr="005F0233">
        <w:rPr>
          <w:rFonts w:cstheme="minorHAnsi"/>
          <w:sz w:val="24"/>
        </w:rPr>
        <w:t>Teacher-directed</w:t>
      </w:r>
      <w:r w:rsidRPr="005F0233">
        <w:rPr>
          <w:rFonts w:cstheme="minorHAnsi"/>
          <w:spacing w:val="-1"/>
          <w:sz w:val="24"/>
        </w:rPr>
        <w:t xml:space="preserve"> </w:t>
      </w:r>
      <w:r w:rsidRPr="005F0233">
        <w:rPr>
          <w:rFonts w:cstheme="minorHAnsi"/>
          <w:sz w:val="24"/>
        </w:rPr>
        <w:t>instruction</w:t>
      </w:r>
    </w:p>
    <w:p w:rsidR="00E13DEF" w:rsidRPr="005F0233" w:rsidRDefault="00E13DEF" w:rsidP="00E13DEF">
      <w:pPr>
        <w:pStyle w:val="ListParagraph"/>
        <w:numPr>
          <w:ilvl w:val="1"/>
          <w:numId w:val="99"/>
        </w:numPr>
        <w:tabs>
          <w:tab w:val="left" w:pos="1192"/>
        </w:tabs>
        <w:spacing w:before="77"/>
        <w:ind w:right="379"/>
        <w:rPr>
          <w:rFonts w:eastAsia="Bell MT" w:cstheme="minorHAnsi"/>
          <w:sz w:val="24"/>
          <w:szCs w:val="26"/>
        </w:rPr>
      </w:pPr>
      <w:r w:rsidRPr="005F0233">
        <w:rPr>
          <w:rFonts w:cstheme="minorHAnsi"/>
          <w:sz w:val="24"/>
        </w:rPr>
        <w:t>Independent seat</w:t>
      </w:r>
      <w:r w:rsidRPr="005F0233">
        <w:rPr>
          <w:rFonts w:cstheme="minorHAnsi"/>
          <w:spacing w:val="-1"/>
          <w:sz w:val="24"/>
        </w:rPr>
        <w:t xml:space="preserve"> </w:t>
      </w:r>
      <w:r w:rsidRPr="005F0233">
        <w:rPr>
          <w:rFonts w:cstheme="minorHAnsi"/>
          <w:sz w:val="24"/>
        </w:rPr>
        <w:t>work</w:t>
      </w:r>
    </w:p>
    <w:p w:rsidR="00E13DEF" w:rsidRPr="005F0233" w:rsidRDefault="00E13DEF" w:rsidP="00E13DEF">
      <w:pPr>
        <w:pStyle w:val="ListParagraph"/>
        <w:numPr>
          <w:ilvl w:val="1"/>
          <w:numId w:val="99"/>
        </w:numPr>
        <w:tabs>
          <w:tab w:val="left" w:pos="1192"/>
        </w:tabs>
        <w:spacing w:before="77"/>
        <w:ind w:right="379"/>
        <w:rPr>
          <w:rFonts w:eastAsia="Bell MT" w:cstheme="minorHAnsi"/>
          <w:sz w:val="24"/>
          <w:szCs w:val="26"/>
        </w:rPr>
      </w:pPr>
      <w:r w:rsidRPr="005F0233">
        <w:rPr>
          <w:rFonts w:cstheme="minorHAnsi"/>
          <w:sz w:val="24"/>
        </w:rPr>
        <w:t>Transition into</w:t>
      </w:r>
      <w:r w:rsidRPr="005F0233">
        <w:rPr>
          <w:rFonts w:cstheme="minorHAnsi"/>
          <w:spacing w:val="-1"/>
          <w:sz w:val="24"/>
        </w:rPr>
        <w:t xml:space="preserve"> </w:t>
      </w:r>
      <w:r w:rsidRPr="005F0233">
        <w:rPr>
          <w:rFonts w:cstheme="minorHAnsi"/>
          <w:sz w:val="24"/>
        </w:rPr>
        <w:t>groups</w:t>
      </w:r>
    </w:p>
    <w:p w:rsidR="00E13DEF" w:rsidRPr="005F0233" w:rsidRDefault="00E13DEF" w:rsidP="00E13DEF">
      <w:pPr>
        <w:pStyle w:val="ListParagraph"/>
        <w:numPr>
          <w:ilvl w:val="1"/>
          <w:numId w:val="99"/>
        </w:numPr>
        <w:tabs>
          <w:tab w:val="left" w:pos="1192"/>
        </w:tabs>
        <w:spacing w:before="76"/>
        <w:ind w:right="379"/>
        <w:rPr>
          <w:rFonts w:eastAsia="Bell MT" w:cstheme="minorHAnsi"/>
          <w:sz w:val="24"/>
          <w:szCs w:val="26"/>
        </w:rPr>
      </w:pPr>
      <w:r w:rsidRPr="005F0233">
        <w:rPr>
          <w:rFonts w:cstheme="minorHAnsi"/>
          <w:sz w:val="24"/>
        </w:rPr>
        <w:t>Cooperative</w:t>
      </w:r>
      <w:r w:rsidRPr="005F0233">
        <w:rPr>
          <w:rFonts w:cstheme="minorHAnsi"/>
          <w:spacing w:val="-1"/>
          <w:sz w:val="24"/>
        </w:rPr>
        <w:t xml:space="preserve"> </w:t>
      </w:r>
      <w:r w:rsidRPr="005F0233">
        <w:rPr>
          <w:rFonts w:cstheme="minorHAnsi"/>
          <w:sz w:val="24"/>
        </w:rPr>
        <w:t>groups</w:t>
      </w:r>
    </w:p>
    <w:p w:rsidR="00E13DEF" w:rsidRPr="005F0233" w:rsidRDefault="00E13DEF" w:rsidP="00E13DEF">
      <w:pPr>
        <w:pStyle w:val="ListParagraph"/>
        <w:numPr>
          <w:ilvl w:val="1"/>
          <w:numId w:val="99"/>
        </w:numPr>
        <w:tabs>
          <w:tab w:val="left" w:pos="1192"/>
        </w:tabs>
        <w:spacing w:before="77"/>
        <w:ind w:right="379"/>
        <w:rPr>
          <w:rFonts w:eastAsia="Bell MT" w:cstheme="minorHAnsi"/>
          <w:sz w:val="24"/>
          <w:szCs w:val="26"/>
        </w:rPr>
      </w:pPr>
      <w:r w:rsidRPr="005F0233">
        <w:rPr>
          <w:rFonts w:cstheme="minorHAnsi"/>
          <w:sz w:val="24"/>
        </w:rPr>
        <w:t>Tests</w:t>
      </w:r>
    </w:p>
    <w:p w:rsidR="00E13DEF" w:rsidRPr="005F0233" w:rsidRDefault="00E13DEF" w:rsidP="00E13DEF">
      <w:pPr>
        <w:pStyle w:val="ListParagraph"/>
        <w:numPr>
          <w:ilvl w:val="1"/>
          <w:numId w:val="99"/>
        </w:numPr>
        <w:tabs>
          <w:tab w:val="left" w:pos="1191"/>
        </w:tabs>
        <w:spacing w:before="77"/>
        <w:ind w:left="1190" w:right="379"/>
        <w:rPr>
          <w:rFonts w:eastAsia="Bell MT" w:cstheme="minorHAnsi"/>
          <w:sz w:val="24"/>
          <w:szCs w:val="26"/>
        </w:rPr>
      </w:pPr>
      <w:r w:rsidRPr="005F0233">
        <w:rPr>
          <w:rFonts w:cstheme="minorHAnsi"/>
          <w:sz w:val="24"/>
        </w:rPr>
        <w:t>End of class wrap-up and</w:t>
      </w:r>
      <w:r w:rsidRPr="005F0233">
        <w:rPr>
          <w:rFonts w:cstheme="minorHAnsi"/>
          <w:spacing w:val="-2"/>
          <w:sz w:val="24"/>
        </w:rPr>
        <w:t xml:space="preserve"> </w:t>
      </w:r>
      <w:r w:rsidRPr="005F0233">
        <w:rPr>
          <w:rFonts w:cstheme="minorHAnsi"/>
          <w:sz w:val="24"/>
        </w:rPr>
        <w:t>exit</w:t>
      </w:r>
    </w:p>
    <w:p w:rsidR="00E13DEF" w:rsidRPr="005F0233" w:rsidRDefault="00E13DEF" w:rsidP="000A418A">
      <w:pPr>
        <w:pStyle w:val="ListParagraph"/>
        <w:numPr>
          <w:ilvl w:val="1"/>
          <w:numId w:val="99"/>
        </w:numPr>
        <w:tabs>
          <w:tab w:val="left" w:pos="1191"/>
          <w:tab w:val="left" w:pos="6286"/>
        </w:tabs>
        <w:spacing w:before="77"/>
        <w:ind w:left="1190" w:right="379"/>
        <w:rPr>
          <w:rFonts w:eastAsia="Bell MT" w:cstheme="minorHAnsi"/>
          <w:sz w:val="24"/>
          <w:szCs w:val="26"/>
        </w:rPr>
      </w:pPr>
      <w:r w:rsidRPr="005F0233">
        <w:rPr>
          <w:rFonts w:cstheme="minorHAnsi"/>
          <w:sz w:val="24"/>
        </w:rPr>
        <w:t xml:space="preserve">Other: </w:t>
      </w:r>
      <w:r w:rsidRPr="005F0233">
        <w:rPr>
          <w:rFonts w:cstheme="minorHAnsi"/>
          <w:spacing w:val="-5"/>
          <w:sz w:val="24"/>
        </w:rPr>
        <w:t xml:space="preserve"> </w:t>
      </w:r>
      <w:r w:rsidRPr="005F0233">
        <w:rPr>
          <w:rFonts w:cstheme="minorHAnsi"/>
          <w:w w:val="99"/>
          <w:sz w:val="24"/>
          <w:u w:val="single" w:color="000000"/>
        </w:rPr>
        <w:t xml:space="preserve"> </w:t>
      </w:r>
      <w:r w:rsidRPr="005F0233">
        <w:rPr>
          <w:rFonts w:cstheme="minorHAnsi"/>
          <w:sz w:val="24"/>
          <w:u w:val="single" w:color="000000"/>
        </w:rPr>
        <w:tab/>
      </w:r>
    </w:p>
    <w:p w:rsidR="00E13DEF" w:rsidRPr="00C84316" w:rsidRDefault="00E13DEF" w:rsidP="00E13DEF">
      <w:pPr>
        <w:spacing w:line="20" w:lineRule="exact"/>
        <w:ind w:left="1994"/>
        <w:rPr>
          <w:rFonts w:eastAsia="Bell MT" w:cstheme="minorHAnsi"/>
          <w:sz w:val="2"/>
          <w:szCs w:val="2"/>
        </w:rPr>
      </w:pPr>
    </w:p>
    <w:p w:rsidR="00E13DEF" w:rsidRPr="005F0233" w:rsidRDefault="00E13DEF" w:rsidP="00E13DEF">
      <w:pPr>
        <w:spacing w:before="4"/>
        <w:rPr>
          <w:rFonts w:eastAsia="Bell MT" w:cstheme="minorHAnsi"/>
          <w:sz w:val="12"/>
          <w:szCs w:val="28"/>
        </w:rPr>
      </w:pPr>
    </w:p>
    <w:p w:rsidR="00E13DEF" w:rsidRPr="005F0233" w:rsidRDefault="00E13DEF" w:rsidP="00E13DEF">
      <w:pPr>
        <w:pStyle w:val="ListParagraph"/>
        <w:numPr>
          <w:ilvl w:val="0"/>
          <w:numId w:val="99"/>
        </w:numPr>
        <w:tabs>
          <w:tab w:val="left" w:pos="831"/>
        </w:tabs>
        <w:spacing w:before="77"/>
        <w:ind w:left="830" w:right="379" w:hanging="360"/>
        <w:rPr>
          <w:rFonts w:eastAsia="Bell MT" w:cstheme="minorHAnsi"/>
          <w:sz w:val="24"/>
          <w:szCs w:val="26"/>
        </w:rPr>
      </w:pPr>
      <w:r w:rsidRPr="005F0233">
        <w:rPr>
          <w:rFonts w:cstheme="minorHAnsi"/>
          <w:sz w:val="24"/>
        </w:rPr>
        <w:t>Be sure to clarify (for each major activity and</w:t>
      </w:r>
      <w:r w:rsidRPr="005F0233">
        <w:rPr>
          <w:rFonts w:cstheme="minorHAnsi"/>
          <w:spacing w:val="-3"/>
          <w:sz w:val="24"/>
        </w:rPr>
        <w:t xml:space="preserve"> </w:t>
      </w:r>
      <w:r w:rsidRPr="005F0233">
        <w:rPr>
          <w:rFonts w:cstheme="minorHAnsi"/>
          <w:sz w:val="24"/>
        </w:rPr>
        <w:t>transition):</w:t>
      </w:r>
    </w:p>
    <w:p w:rsidR="00E13DEF" w:rsidRPr="005F0233" w:rsidRDefault="00E13DEF" w:rsidP="00E13DEF">
      <w:pPr>
        <w:spacing w:before="6"/>
        <w:rPr>
          <w:rFonts w:eastAsia="Bell MT" w:cstheme="minorHAnsi"/>
          <w:sz w:val="20"/>
          <w:szCs w:val="21"/>
        </w:rPr>
      </w:pPr>
    </w:p>
    <w:p w:rsidR="005F0233" w:rsidRPr="005F0233" w:rsidRDefault="00E13DEF" w:rsidP="00E13DEF">
      <w:pPr>
        <w:spacing w:line="304" w:lineRule="auto"/>
        <w:ind w:left="1552" w:right="6379"/>
        <w:rPr>
          <w:rFonts w:cstheme="minorHAnsi"/>
          <w:w w:val="99"/>
          <w:sz w:val="36"/>
        </w:rPr>
      </w:pPr>
      <w:r w:rsidRPr="005F0233">
        <w:rPr>
          <w:rFonts w:cstheme="minorHAnsi"/>
          <w:b/>
          <w:sz w:val="36"/>
        </w:rPr>
        <w:t>C</w:t>
      </w:r>
      <w:r w:rsidRPr="005F0233">
        <w:rPr>
          <w:rFonts w:cstheme="minorHAnsi"/>
          <w:sz w:val="36"/>
        </w:rPr>
        <w:t>onversation</w:t>
      </w:r>
      <w:r w:rsidRPr="005F0233">
        <w:rPr>
          <w:rFonts w:cstheme="minorHAnsi"/>
          <w:w w:val="99"/>
          <w:sz w:val="36"/>
        </w:rPr>
        <w:t xml:space="preserve"> </w:t>
      </w:r>
      <w:r w:rsidRPr="005F0233">
        <w:rPr>
          <w:rFonts w:cstheme="minorHAnsi"/>
          <w:b/>
          <w:sz w:val="36"/>
        </w:rPr>
        <w:t>H</w:t>
      </w:r>
      <w:r w:rsidRPr="005F0233">
        <w:rPr>
          <w:rFonts w:cstheme="minorHAnsi"/>
          <w:sz w:val="36"/>
        </w:rPr>
        <w:t>elp</w:t>
      </w:r>
      <w:r w:rsidRPr="005F0233">
        <w:rPr>
          <w:rFonts w:cstheme="minorHAnsi"/>
          <w:w w:val="99"/>
          <w:sz w:val="36"/>
        </w:rPr>
        <w:t xml:space="preserve"> </w:t>
      </w:r>
    </w:p>
    <w:p w:rsidR="00E13DEF" w:rsidRPr="005F0233" w:rsidRDefault="00E13DEF" w:rsidP="00E13DEF">
      <w:pPr>
        <w:spacing w:line="304" w:lineRule="auto"/>
        <w:ind w:left="1552" w:right="6379"/>
        <w:rPr>
          <w:rFonts w:eastAsia="Bell MT" w:cstheme="minorHAnsi"/>
          <w:sz w:val="36"/>
          <w:szCs w:val="40"/>
        </w:rPr>
      </w:pPr>
      <w:r w:rsidRPr="005F0233">
        <w:rPr>
          <w:rFonts w:cstheme="minorHAnsi"/>
          <w:b/>
          <w:sz w:val="36"/>
        </w:rPr>
        <w:t>A</w:t>
      </w:r>
      <w:r w:rsidRPr="005F0233">
        <w:rPr>
          <w:rFonts w:cstheme="minorHAnsi"/>
          <w:sz w:val="36"/>
        </w:rPr>
        <w:t>ctivity</w:t>
      </w:r>
      <w:r w:rsidRPr="005F0233">
        <w:rPr>
          <w:rFonts w:cstheme="minorHAnsi"/>
          <w:w w:val="99"/>
          <w:sz w:val="36"/>
        </w:rPr>
        <w:t xml:space="preserve"> </w:t>
      </w:r>
      <w:r w:rsidRPr="005F0233">
        <w:rPr>
          <w:rFonts w:cstheme="minorHAnsi"/>
          <w:b/>
          <w:sz w:val="36"/>
        </w:rPr>
        <w:t>M</w:t>
      </w:r>
      <w:r w:rsidRPr="005F0233">
        <w:rPr>
          <w:rFonts w:cstheme="minorHAnsi"/>
          <w:sz w:val="36"/>
        </w:rPr>
        <w:t>ovement</w:t>
      </w:r>
      <w:r w:rsidRPr="005F0233">
        <w:rPr>
          <w:rFonts w:cstheme="minorHAnsi"/>
          <w:w w:val="99"/>
          <w:sz w:val="36"/>
        </w:rPr>
        <w:t xml:space="preserve"> </w:t>
      </w:r>
      <w:r w:rsidRPr="005F0233">
        <w:rPr>
          <w:rFonts w:cstheme="minorHAnsi"/>
          <w:b/>
          <w:sz w:val="36"/>
        </w:rPr>
        <w:t>P</w:t>
      </w:r>
      <w:r w:rsidRPr="005F0233">
        <w:rPr>
          <w:rFonts w:cstheme="minorHAnsi"/>
          <w:sz w:val="36"/>
        </w:rPr>
        <w:t>articipation</w:t>
      </w:r>
    </w:p>
    <w:p w:rsidR="00E13DEF" w:rsidRPr="005F0233" w:rsidRDefault="00E13DEF" w:rsidP="00E13DEF">
      <w:pPr>
        <w:spacing w:line="304" w:lineRule="auto"/>
        <w:rPr>
          <w:rFonts w:eastAsia="Bell MT" w:cstheme="minorHAnsi"/>
          <w:sz w:val="36"/>
          <w:szCs w:val="40"/>
        </w:rPr>
        <w:sectPr w:rsidR="00E13DEF" w:rsidRPr="005F0233" w:rsidSect="00F020B3">
          <w:pgSz w:w="12240" w:h="15840"/>
          <w:pgMar w:top="1100" w:right="1080" w:bottom="560" w:left="1040" w:header="720" w:footer="576" w:gutter="0"/>
          <w:cols w:space="720"/>
          <w:titlePg/>
        </w:sectPr>
      </w:pPr>
    </w:p>
    <w:p w:rsidR="00E13DEF" w:rsidRPr="005F0233" w:rsidRDefault="00E13DEF" w:rsidP="000A418A">
      <w:pPr>
        <w:pStyle w:val="Heading7"/>
        <w:numPr>
          <w:ilvl w:val="0"/>
          <w:numId w:val="99"/>
        </w:numPr>
        <w:tabs>
          <w:tab w:val="left" w:pos="832"/>
        </w:tabs>
        <w:spacing w:before="50"/>
        <w:ind w:left="831" w:right="864" w:hanging="359"/>
        <w:rPr>
          <w:rFonts w:asciiTheme="minorHAnsi" w:eastAsiaTheme="minorHAnsi" w:hAnsiTheme="minorHAnsi" w:cstheme="minorHAnsi"/>
          <w:b w:val="0"/>
          <w:bCs w:val="0"/>
          <w:sz w:val="24"/>
          <w:szCs w:val="22"/>
        </w:rPr>
      </w:pPr>
      <w:r w:rsidRPr="005F0233">
        <w:rPr>
          <w:rFonts w:asciiTheme="minorHAnsi" w:eastAsiaTheme="minorHAnsi" w:hAnsiTheme="minorHAnsi" w:cstheme="minorHAnsi"/>
          <w:b w:val="0"/>
          <w:bCs w:val="0"/>
          <w:sz w:val="24"/>
          <w:szCs w:val="22"/>
        </w:rPr>
        <w:lastRenderedPageBreak/>
        <w:t>Use the worksheet on the following page to prepare a lesson for teaching and reviewing expectations for a major instructional activity.</w:t>
      </w:r>
    </w:p>
    <w:p w:rsidR="00E13DEF" w:rsidRPr="00C84316" w:rsidRDefault="00E13DEF" w:rsidP="00E13DEF">
      <w:pPr>
        <w:pStyle w:val="ListParagraph"/>
        <w:numPr>
          <w:ilvl w:val="0"/>
          <w:numId w:val="99"/>
        </w:numPr>
        <w:tabs>
          <w:tab w:val="left" w:pos="832"/>
        </w:tabs>
        <w:ind w:left="831" w:right="353" w:hanging="360"/>
        <w:rPr>
          <w:rFonts w:eastAsia="Bell MT" w:cstheme="minorHAnsi"/>
          <w:sz w:val="26"/>
          <w:szCs w:val="26"/>
        </w:rPr>
      </w:pPr>
      <w:r w:rsidRPr="005F0233">
        <w:rPr>
          <w:rFonts w:cstheme="minorHAnsi"/>
          <w:sz w:val="24"/>
        </w:rPr>
        <w:t xml:space="preserve">Plan to </w:t>
      </w:r>
      <w:r w:rsidRPr="005F0233">
        <w:rPr>
          <w:rFonts w:cstheme="minorHAnsi"/>
          <w:b/>
          <w:sz w:val="24"/>
        </w:rPr>
        <w:t xml:space="preserve">teach </w:t>
      </w:r>
      <w:r w:rsidRPr="005F0233">
        <w:rPr>
          <w:rFonts w:cstheme="minorHAnsi"/>
          <w:sz w:val="24"/>
        </w:rPr>
        <w:t>expectations for at least the first week of school, immediately</w:t>
      </w:r>
      <w:r w:rsidRPr="005F0233">
        <w:rPr>
          <w:rFonts w:cstheme="minorHAnsi"/>
          <w:spacing w:val="-23"/>
          <w:sz w:val="24"/>
        </w:rPr>
        <w:t xml:space="preserve"> </w:t>
      </w:r>
      <w:r w:rsidRPr="005F0233">
        <w:rPr>
          <w:rFonts w:cstheme="minorHAnsi"/>
          <w:sz w:val="24"/>
        </w:rPr>
        <w:t>before</w:t>
      </w:r>
      <w:r w:rsidRPr="005F0233">
        <w:rPr>
          <w:rFonts w:cstheme="minorHAnsi"/>
          <w:w w:val="99"/>
          <w:sz w:val="24"/>
        </w:rPr>
        <w:t xml:space="preserve"> </w:t>
      </w:r>
      <w:r w:rsidRPr="005F0233">
        <w:rPr>
          <w:rFonts w:cstheme="minorHAnsi"/>
          <w:sz w:val="24"/>
        </w:rPr>
        <w:t>and after vacations, and any time quite a few students are chronically</w:t>
      </w:r>
      <w:r w:rsidRPr="005F0233">
        <w:rPr>
          <w:rFonts w:cstheme="minorHAnsi"/>
          <w:spacing w:val="-18"/>
          <w:sz w:val="24"/>
        </w:rPr>
        <w:t xml:space="preserve"> </w:t>
      </w:r>
      <w:r w:rsidRPr="005F0233">
        <w:rPr>
          <w:rFonts w:cstheme="minorHAnsi"/>
          <w:sz w:val="24"/>
        </w:rPr>
        <w:t>exhibiting</w:t>
      </w:r>
      <w:r w:rsidRPr="005F0233">
        <w:rPr>
          <w:rFonts w:cstheme="minorHAnsi"/>
          <w:w w:val="99"/>
          <w:sz w:val="24"/>
        </w:rPr>
        <w:t xml:space="preserve"> </w:t>
      </w:r>
      <w:r w:rsidRPr="00C84316">
        <w:rPr>
          <w:rFonts w:cstheme="minorHAnsi"/>
          <w:sz w:val="26"/>
        </w:rPr>
        <w:t>irresponsible</w:t>
      </w:r>
      <w:r w:rsidRPr="00C84316">
        <w:rPr>
          <w:rFonts w:cstheme="minorHAnsi"/>
          <w:spacing w:val="-1"/>
          <w:sz w:val="26"/>
        </w:rPr>
        <w:t xml:space="preserve"> </w:t>
      </w:r>
      <w:r w:rsidRPr="00C84316">
        <w:rPr>
          <w:rFonts w:cstheme="minorHAnsi"/>
          <w:sz w:val="26"/>
        </w:rPr>
        <w:t>behavior.</w:t>
      </w:r>
    </w:p>
    <w:p w:rsidR="00E13DEF" w:rsidRPr="00C84316" w:rsidRDefault="00E13DEF" w:rsidP="00E13DEF">
      <w:pPr>
        <w:spacing w:before="1"/>
        <w:rPr>
          <w:rFonts w:eastAsia="Bell MT" w:cstheme="minorHAnsi"/>
          <w:sz w:val="26"/>
          <w:szCs w:val="26"/>
        </w:rPr>
      </w:pPr>
    </w:p>
    <w:p w:rsidR="00EE3C90" w:rsidRPr="005F0233" w:rsidRDefault="00E13DEF" w:rsidP="00E13DEF">
      <w:pPr>
        <w:rPr>
          <w:rFonts w:cstheme="minorHAnsi"/>
          <w:sz w:val="24"/>
        </w:rPr>
      </w:pPr>
      <w:r w:rsidRPr="005F0233">
        <w:rPr>
          <w:rFonts w:cstheme="minorHAnsi"/>
          <w:b/>
          <w:sz w:val="24"/>
        </w:rPr>
        <w:t xml:space="preserve">ACTION: </w:t>
      </w:r>
      <w:r w:rsidRPr="005F0233">
        <w:rPr>
          <w:rFonts w:cstheme="minorHAnsi"/>
          <w:sz w:val="24"/>
        </w:rPr>
        <w:t>Re-teach any set of expectations each day until that activity or</w:t>
      </w:r>
      <w:r w:rsidRPr="005F0233">
        <w:rPr>
          <w:rFonts w:cstheme="minorHAnsi"/>
          <w:spacing w:val="-21"/>
          <w:sz w:val="24"/>
        </w:rPr>
        <w:t xml:space="preserve"> </w:t>
      </w:r>
      <w:r w:rsidRPr="005F0233">
        <w:rPr>
          <w:rFonts w:cstheme="minorHAnsi"/>
          <w:sz w:val="24"/>
        </w:rPr>
        <w:t>transition</w:t>
      </w:r>
      <w:r w:rsidRPr="005F0233">
        <w:rPr>
          <w:rFonts w:cstheme="minorHAnsi"/>
          <w:w w:val="99"/>
          <w:sz w:val="24"/>
        </w:rPr>
        <w:t xml:space="preserve"> </w:t>
      </w:r>
      <w:r w:rsidRPr="005F0233">
        <w:rPr>
          <w:rFonts w:cstheme="minorHAnsi"/>
          <w:sz w:val="24"/>
        </w:rPr>
        <w:t>goes perfectly for at least three consecutive</w:t>
      </w:r>
      <w:r w:rsidRPr="005F0233">
        <w:rPr>
          <w:rFonts w:cstheme="minorHAnsi"/>
          <w:spacing w:val="-18"/>
          <w:sz w:val="24"/>
        </w:rPr>
        <w:t xml:space="preserve"> </w:t>
      </w:r>
      <w:r w:rsidRPr="005F0233">
        <w:rPr>
          <w:rFonts w:cstheme="minorHAnsi"/>
          <w:sz w:val="24"/>
        </w:rPr>
        <w:t>days</w:t>
      </w:r>
    </w:p>
    <w:tbl>
      <w:tblPr>
        <w:tblStyle w:val="TableGrid"/>
        <w:tblW w:w="10818" w:type="dxa"/>
        <w:tblLayout w:type="fixed"/>
        <w:tblLook w:val="04A0" w:firstRow="1" w:lastRow="0" w:firstColumn="1" w:lastColumn="0" w:noHBand="0" w:noVBand="1"/>
      </w:tblPr>
      <w:tblGrid>
        <w:gridCol w:w="1998"/>
        <w:gridCol w:w="1800"/>
        <w:gridCol w:w="1620"/>
        <w:gridCol w:w="1890"/>
        <w:gridCol w:w="1980"/>
        <w:gridCol w:w="1530"/>
      </w:tblGrid>
      <w:tr w:rsidR="00EE3C90" w:rsidRPr="00C84316" w:rsidTr="007D6AD5">
        <w:trPr>
          <w:trHeight w:val="2510"/>
        </w:trPr>
        <w:tc>
          <w:tcPr>
            <w:tcW w:w="1998"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Pr>
                <w:rFonts w:cstheme="minorHAnsi"/>
                <w:sz w:val="28"/>
              </w:rPr>
              <w:lastRenderedPageBreak/>
              <w:br w:type="page"/>
            </w:r>
            <w:r w:rsidRPr="00F25C34">
              <w:rPr>
                <w:rFonts w:asciiTheme="minorHAnsi" w:hAnsiTheme="minorHAnsi" w:cstheme="minorHAnsi"/>
                <w:color w:val="C00000"/>
                <w:sz w:val="160"/>
                <w:szCs w:val="16"/>
              </w:rPr>
              <w:t>C</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C</w:t>
            </w:r>
            <w:r w:rsidRPr="00C84316">
              <w:rPr>
                <w:rFonts w:asciiTheme="minorHAnsi" w:hAnsiTheme="minorHAnsi" w:cstheme="minorHAnsi"/>
                <w:sz w:val="20"/>
                <w:szCs w:val="16"/>
              </w:rPr>
              <w:t>ONVERSATION</w:t>
            </w:r>
          </w:p>
        </w:tc>
        <w:tc>
          <w:tcPr>
            <w:tcW w:w="1800"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sidRPr="00F25C34">
              <w:rPr>
                <w:rFonts w:asciiTheme="minorHAnsi" w:hAnsiTheme="minorHAnsi" w:cstheme="minorHAnsi"/>
                <w:color w:val="C00000"/>
                <w:sz w:val="160"/>
                <w:szCs w:val="16"/>
              </w:rPr>
              <w:t>H</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H</w:t>
            </w:r>
            <w:r w:rsidRPr="00C84316">
              <w:rPr>
                <w:rFonts w:asciiTheme="minorHAnsi" w:hAnsiTheme="minorHAnsi" w:cstheme="minorHAnsi"/>
                <w:sz w:val="20"/>
                <w:szCs w:val="16"/>
              </w:rPr>
              <w:t>ELP</w:t>
            </w:r>
          </w:p>
        </w:tc>
        <w:tc>
          <w:tcPr>
            <w:tcW w:w="1620"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sidRPr="00F25C34">
              <w:rPr>
                <w:rFonts w:asciiTheme="minorHAnsi" w:hAnsiTheme="minorHAnsi" w:cstheme="minorHAnsi"/>
                <w:color w:val="C00000"/>
                <w:sz w:val="160"/>
                <w:szCs w:val="16"/>
              </w:rPr>
              <w:t>A</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A</w:t>
            </w:r>
            <w:r w:rsidRPr="00C84316">
              <w:rPr>
                <w:rFonts w:asciiTheme="minorHAnsi" w:hAnsiTheme="minorHAnsi" w:cstheme="minorHAnsi"/>
                <w:sz w:val="20"/>
                <w:szCs w:val="16"/>
              </w:rPr>
              <w:t>CTIVITY</w:t>
            </w:r>
          </w:p>
        </w:tc>
        <w:tc>
          <w:tcPr>
            <w:tcW w:w="1890"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sidRPr="00F25C34">
              <w:rPr>
                <w:rFonts w:asciiTheme="minorHAnsi" w:hAnsiTheme="minorHAnsi" w:cstheme="minorHAnsi"/>
                <w:color w:val="C00000"/>
                <w:sz w:val="160"/>
                <w:szCs w:val="16"/>
              </w:rPr>
              <w:t>M</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M</w:t>
            </w:r>
            <w:r w:rsidRPr="00C84316">
              <w:rPr>
                <w:rFonts w:asciiTheme="minorHAnsi" w:hAnsiTheme="minorHAnsi" w:cstheme="minorHAnsi"/>
                <w:sz w:val="20"/>
                <w:szCs w:val="16"/>
              </w:rPr>
              <w:t>OVEMENT</w:t>
            </w:r>
          </w:p>
        </w:tc>
        <w:tc>
          <w:tcPr>
            <w:tcW w:w="1980"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sidRPr="00F25C34">
              <w:rPr>
                <w:rFonts w:asciiTheme="minorHAnsi" w:hAnsiTheme="minorHAnsi" w:cstheme="minorHAnsi"/>
                <w:color w:val="C00000"/>
                <w:sz w:val="160"/>
                <w:szCs w:val="16"/>
              </w:rPr>
              <w:t>P</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P</w:t>
            </w:r>
            <w:r w:rsidRPr="00C84316">
              <w:rPr>
                <w:rFonts w:asciiTheme="minorHAnsi" w:hAnsiTheme="minorHAnsi" w:cstheme="minorHAnsi"/>
                <w:sz w:val="20"/>
                <w:szCs w:val="16"/>
              </w:rPr>
              <w:t>ARTICIPATION</w:t>
            </w:r>
          </w:p>
        </w:tc>
        <w:tc>
          <w:tcPr>
            <w:tcW w:w="1530" w:type="dxa"/>
          </w:tcPr>
          <w:p w:rsidR="00EE3C90" w:rsidRPr="00F25C34" w:rsidRDefault="00EE3C90" w:rsidP="007D6AD5">
            <w:pPr>
              <w:pStyle w:val="Heading7"/>
              <w:tabs>
                <w:tab w:val="left" w:pos="833"/>
              </w:tabs>
              <w:ind w:left="0" w:right="71"/>
              <w:jc w:val="center"/>
              <w:rPr>
                <w:rFonts w:asciiTheme="minorHAnsi" w:hAnsiTheme="minorHAnsi" w:cstheme="minorHAnsi"/>
                <w:color w:val="C00000"/>
                <w:sz w:val="160"/>
                <w:szCs w:val="16"/>
              </w:rPr>
            </w:pPr>
            <w:r w:rsidRPr="00F25C34">
              <w:rPr>
                <w:rFonts w:asciiTheme="minorHAnsi" w:hAnsiTheme="minorHAnsi" w:cstheme="minorHAnsi"/>
                <w:color w:val="C00000"/>
                <w:sz w:val="160"/>
                <w:szCs w:val="16"/>
              </w:rPr>
              <w:t>S</w:t>
            </w:r>
          </w:p>
          <w:p w:rsidR="00EE3C90" w:rsidRPr="00C84316" w:rsidRDefault="00EE3C90" w:rsidP="007D6AD5">
            <w:pPr>
              <w:pStyle w:val="Heading7"/>
              <w:tabs>
                <w:tab w:val="left" w:pos="833"/>
              </w:tabs>
              <w:ind w:left="0" w:right="71"/>
              <w:jc w:val="center"/>
              <w:rPr>
                <w:rFonts w:asciiTheme="minorHAnsi" w:hAnsiTheme="minorHAnsi" w:cstheme="minorHAnsi"/>
                <w:sz w:val="20"/>
                <w:szCs w:val="16"/>
              </w:rPr>
            </w:pPr>
            <w:r w:rsidRPr="00F25C34">
              <w:rPr>
                <w:rFonts w:asciiTheme="minorHAnsi" w:hAnsiTheme="minorHAnsi" w:cstheme="minorHAnsi"/>
                <w:color w:val="C00000"/>
                <w:sz w:val="28"/>
                <w:szCs w:val="16"/>
              </w:rPr>
              <w:t>S</w:t>
            </w:r>
            <w:r w:rsidRPr="00C84316">
              <w:rPr>
                <w:rFonts w:asciiTheme="minorHAnsi" w:hAnsiTheme="minorHAnsi" w:cstheme="minorHAnsi"/>
                <w:sz w:val="20"/>
                <w:szCs w:val="16"/>
              </w:rPr>
              <w:t>IGNAL</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0</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No Talking</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Raise Your Hand</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Emergency</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 xml:space="preserve">Testing </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Sit at your desk</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Focus on assignment/</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Test</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Think</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1</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Only Whisper</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Ask a Friend</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Work by yourself</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Sit at your desk</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Finish work, then do enrichment</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Start Activity</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2</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Table Talk</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Raise your hand, ask a neighbor</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Center Activities</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Find an activity, go there</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Focus on assignment</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Transition, clean up</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3</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Speaker Voice</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Think, Raise your hand</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Partner Activities</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Sit at a desk /table with partner</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Think, pair, share</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Lower voices</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4</w:t>
            </w:r>
          </w:p>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Outside Voice</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Go to the parking lot</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Group Work</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Responsible movement around the room</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Work with others</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Go back to desk</w:t>
            </w:r>
          </w:p>
        </w:tc>
      </w:tr>
      <w:tr w:rsidR="00EE3C90" w:rsidRPr="00C84316" w:rsidTr="007D6AD5">
        <w:trPr>
          <w:trHeight w:val="1570"/>
        </w:trPr>
        <w:tc>
          <w:tcPr>
            <w:tcW w:w="1998"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Level 1, then Level 3</w:t>
            </w:r>
          </w:p>
        </w:tc>
        <w:tc>
          <w:tcPr>
            <w:tcW w:w="180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Flip your table card</w:t>
            </w:r>
          </w:p>
        </w:tc>
        <w:tc>
          <w:tcPr>
            <w:tcW w:w="162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Whole Group</w:t>
            </w:r>
          </w:p>
        </w:tc>
        <w:tc>
          <w:tcPr>
            <w:tcW w:w="189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Stand or walk in line</w:t>
            </w:r>
          </w:p>
        </w:tc>
        <w:tc>
          <w:tcPr>
            <w:tcW w:w="198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Answer when called on/volunteer</w:t>
            </w:r>
          </w:p>
        </w:tc>
        <w:tc>
          <w:tcPr>
            <w:tcW w:w="1530" w:type="dxa"/>
          </w:tcPr>
          <w:p w:rsidR="00EE3C90" w:rsidRPr="00C84316" w:rsidRDefault="00EE3C90" w:rsidP="007D6AD5">
            <w:pPr>
              <w:pStyle w:val="Heading7"/>
              <w:tabs>
                <w:tab w:val="left" w:pos="833"/>
              </w:tabs>
              <w:ind w:left="0" w:right="71"/>
              <w:jc w:val="center"/>
              <w:rPr>
                <w:rFonts w:asciiTheme="minorHAnsi" w:hAnsiTheme="minorHAnsi" w:cstheme="minorHAnsi"/>
                <w:b w:val="0"/>
                <w:sz w:val="26"/>
                <w:szCs w:val="26"/>
              </w:rPr>
            </w:pPr>
            <w:r w:rsidRPr="00C84316">
              <w:rPr>
                <w:rFonts w:asciiTheme="minorHAnsi" w:hAnsiTheme="minorHAnsi" w:cstheme="minorHAnsi"/>
                <w:b w:val="0"/>
                <w:sz w:val="26"/>
                <w:szCs w:val="26"/>
              </w:rPr>
              <w:t>Line up, dismissed to leave room</w:t>
            </w:r>
          </w:p>
        </w:tc>
      </w:tr>
    </w:tbl>
    <w:p w:rsidR="00EE3C90" w:rsidRDefault="00EE3C90">
      <w:pPr>
        <w:rPr>
          <w:rFonts w:cstheme="minorHAnsi"/>
          <w:sz w:val="28"/>
        </w:rPr>
      </w:pPr>
    </w:p>
    <w:p w:rsidR="00EE3C90" w:rsidRDefault="00EE3C90">
      <w:pPr>
        <w:rPr>
          <w:rFonts w:cstheme="minorHAnsi"/>
          <w:sz w:val="28"/>
        </w:rPr>
      </w:pPr>
      <w:r>
        <w:rPr>
          <w:rFonts w:cstheme="minorHAnsi"/>
          <w:sz w:val="28"/>
        </w:rPr>
        <w:br w:type="page"/>
      </w:r>
    </w:p>
    <w:p w:rsidR="006707E3" w:rsidRPr="00F25C34" w:rsidRDefault="006707E3" w:rsidP="006707E3">
      <w:pPr>
        <w:spacing w:after="120"/>
        <w:jc w:val="center"/>
        <w:rPr>
          <w:rFonts w:cstheme="minorHAnsi"/>
          <w:b/>
          <w:i/>
          <w:color w:val="C00000"/>
          <w:sz w:val="28"/>
          <w:szCs w:val="28"/>
          <w:u w:val="single"/>
        </w:rPr>
      </w:pPr>
      <w:r w:rsidRPr="00F25C34">
        <w:rPr>
          <w:rFonts w:cstheme="minorHAnsi"/>
          <w:b/>
          <w:i/>
          <w:color w:val="C00000"/>
          <w:sz w:val="28"/>
          <w:szCs w:val="28"/>
          <w:u w:val="single"/>
        </w:rPr>
        <w:lastRenderedPageBreak/>
        <w:t>CHAMPs Classroom ACTIVITY Worksheet</w:t>
      </w:r>
    </w:p>
    <w:p w:rsidR="006707E3" w:rsidRPr="00C84316" w:rsidRDefault="006707E3" w:rsidP="006707E3">
      <w:pPr>
        <w:spacing w:after="120"/>
        <w:rPr>
          <w:rFonts w:cstheme="minorHAnsi"/>
          <w:b/>
          <w:sz w:val="28"/>
          <w:szCs w:val="28"/>
          <w:u w:val="single"/>
        </w:rPr>
      </w:pPr>
      <w:r w:rsidRPr="00C84316">
        <w:rPr>
          <w:rFonts w:cstheme="minorHAnsi"/>
          <w:b/>
          <w:i/>
          <w:sz w:val="28"/>
          <w:szCs w:val="28"/>
        </w:rPr>
        <w:t>Activity</w:t>
      </w:r>
      <w:r w:rsidRPr="00C84316">
        <w:rPr>
          <w:rFonts w:cstheme="minorHAnsi"/>
          <w:b/>
          <w:sz w:val="28"/>
          <w:szCs w:val="28"/>
        </w:rPr>
        <w:t>:</w:t>
      </w:r>
      <w:r w:rsidR="00923E96" w:rsidRPr="00C84316">
        <w:rPr>
          <w:rFonts w:cstheme="minorHAnsi"/>
          <w:b/>
          <w:sz w:val="28"/>
          <w:szCs w:val="28"/>
        </w:rPr>
        <w:t xml:space="preserve">    </w:t>
      </w:r>
      <w:r w:rsidRPr="00C84316">
        <w:rPr>
          <w:rFonts w:cstheme="minorHAnsi"/>
          <w:b/>
          <w:sz w:val="28"/>
          <w:szCs w:val="28"/>
          <w:u w:val="single"/>
        </w:rPr>
        <w:t xml:space="preserve">  </w:t>
      </w:r>
      <w:r w:rsidR="00923E96" w:rsidRPr="00C84316">
        <w:rPr>
          <w:rFonts w:cstheme="minorHAnsi"/>
          <w:b/>
          <w:sz w:val="28"/>
          <w:szCs w:val="28"/>
          <w:u w:val="single"/>
        </w:rPr>
        <w:t xml:space="preserve">                                                                          </w:t>
      </w:r>
    </w:p>
    <w:p w:rsidR="006707E3" w:rsidRPr="00C84316" w:rsidRDefault="006707E3" w:rsidP="006707E3">
      <w:pPr>
        <w:rPr>
          <w:rFonts w:cstheme="minorHAnsi"/>
          <w:b/>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40"/>
        <w:gridCol w:w="5508"/>
      </w:tblGrid>
      <w:tr w:rsidR="006707E3" w:rsidRPr="00C84316" w:rsidTr="00CD7A8B">
        <w:trPr>
          <w:trHeight w:val="2469"/>
        </w:trPr>
        <w:tc>
          <w:tcPr>
            <w:tcW w:w="5040" w:type="dxa"/>
          </w:tcPr>
          <w:p w:rsidR="006707E3" w:rsidRPr="00C84316" w:rsidRDefault="006707E3" w:rsidP="006707E3">
            <w:pPr>
              <w:rPr>
                <w:rFonts w:cstheme="minorHAnsi"/>
                <w:u w:val="single"/>
              </w:rPr>
            </w:pPr>
            <w:r w:rsidRPr="00F25C34">
              <w:rPr>
                <w:rFonts w:cstheme="minorHAnsi"/>
                <w:b/>
                <w:color w:val="C00000"/>
                <w:sz w:val="40"/>
                <w:szCs w:val="40"/>
                <w:u w:val="single"/>
              </w:rPr>
              <w:t>C</w:t>
            </w:r>
            <w:r w:rsidRPr="00C84316">
              <w:rPr>
                <w:rFonts w:cstheme="minorHAnsi"/>
                <w:b/>
                <w:sz w:val="28"/>
                <w:szCs w:val="28"/>
                <w:u w:val="single"/>
              </w:rPr>
              <w:t>onversation</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Can students talk with each other?</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If so, about what?</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To whom?</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How many can be involved?</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How long should conversation last?</w:t>
            </w:r>
          </w:p>
        </w:tc>
        <w:tc>
          <w:tcPr>
            <w:tcW w:w="5508" w:type="dxa"/>
          </w:tcPr>
          <w:p w:rsidR="006707E3" w:rsidRPr="00C84316" w:rsidRDefault="006707E3" w:rsidP="006707E3">
            <w:pPr>
              <w:pStyle w:val="Title"/>
              <w:spacing w:after="60"/>
              <w:jc w:val="left"/>
              <w:rPr>
                <w:rFonts w:asciiTheme="minorHAnsi" w:hAnsiTheme="minorHAnsi" w:cstheme="minorHAnsi"/>
                <w:b w:val="0"/>
                <w:sz w:val="28"/>
                <w:szCs w:val="28"/>
              </w:rPr>
            </w:pPr>
          </w:p>
        </w:tc>
      </w:tr>
      <w:tr w:rsidR="006707E3" w:rsidRPr="00C84316" w:rsidTr="00CD7A8B">
        <w:trPr>
          <w:trHeight w:val="2325"/>
        </w:trPr>
        <w:tc>
          <w:tcPr>
            <w:tcW w:w="5040" w:type="dxa"/>
          </w:tcPr>
          <w:p w:rsidR="006707E3" w:rsidRPr="00C84316" w:rsidRDefault="006707E3" w:rsidP="006707E3">
            <w:pPr>
              <w:rPr>
                <w:rFonts w:cstheme="minorHAnsi"/>
                <w:b/>
                <w:u w:val="single"/>
              </w:rPr>
            </w:pPr>
            <w:r w:rsidRPr="00F25C34">
              <w:rPr>
                <w:rFonts w:cstheme="minorHAnsi"/>
                <w:b/>
                <w:color w:val="C00000"/>
                <w:sz w:val="40"/>
                <w:szCs w:val="40"/>
                <w:u w:val="single"/>
              </w:rPr>
              <w:t>H</w:t>
            </w:r>
            <w:r w:rsidRPr="00C84316">
              <w:rPr>
                <w:rFonts w:cstheme="minorHAnsi"/>
                <w:b/>
                <w:sz w:val="28"/>
                <w:szCs w:val="28"/>
                <w:u w:val="single"/>
              </w:rPr>
              <w:t>elp</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How should students get questions answered during this activity?</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How should students get the trainer’s attention?</w:t>
            </w:r>
          </w:p>
          <w:p w:rsidR="006707E3" w:rsidRPr="00C84316" w:rsidRDefault="006707E3" w:rsidP="006707E3">
            <w:pPr>
              <w:widowControl/>
              <w:numPr>
                <w:ilvl w:val="0"/>
                <w:numId w:val="94"/>
              </w:numPr>
              <w:spacing w:after="60"/>
              <w:ind w:left="374" w:hanging="187"/>
              <w:rPr>
                <w:rFonts w:cstheme="minorHAnsi"/>
              </w:rPr>
            </w:pPr>
            <w:r w:rsidRPr="00C84316">
              <w:rPr>
                <w:rFonts w:cstheme="minorHAnsi"/>
              </w:rPr>
              <w:t>If the students have to wait for help, what should they do while waiting?</w:t>
            </w:r>
          </w:p>
        </w:tc>
        <w:tc>
          <w:tcPr>
            <w:tcW w:w="5508" w:type="dxa"/>
          </w:tcPr>
          <w:p w:rsidR="006707E3" w:rsidRPr="00C84316" w:rsidRDefault="006707E3" w:rsidP="006707E3">
            <w:pPr>
              <w:rPr>
                <w:rFonts w:cstheme="minorHAnsi"/>
                <w:b/>
                <w:sz w:val="28"/>
                <w:szCs w:val="28"/>
              </w:rPr>
            </w:pPr>
          </w:p>
        </w:tc>
      </w:tr>
      <w:tr w:rsidR="006707E3" w:rsidRPr="00C84316" w:rsidTr="00CD7A8B">
        <w:trPr>
          <w:trHeight w:val="1700"/>
        </w:trPr>
        <w:tc>
          <w:tcPr>
            <w:tcW w:w="5040" w:type="dxa"/>
          </w:tcPr>
          <w:p w:rsidR="006707E3" w:rsidRPr="00C84316" w:rsidRDefault="006707E3" w:rsidP="006707E3">
            <w:pPr>
              <w:rPr>
                <w:rFonts w:cstheme="minorHAnsi"/>
                <w:b/>
                <w:sz w:val="28"/>
                <w:szCs w:val="28"/>
              </w:rPr>
            </w:pPr>
            <w:r w:rsidRPr="00F25C34">
              <w:rPr>
                <w:rFonts w:cstheme="minorHAnsi"/>
                <w:b/>
                <w:color w:val="C00000"/>
                <w:sz w:val="40"/>
                <w:szCs w:val="40"/>
                <w:u w:val="single"/>
              </w:rPr>
              <w:t>A</w:t>
            </w:r>
            <w:r w:rsidRPr="00C84316">
              <w:rPr>
                <w:rFonts w:cstheme="minorHAnsi"/>
                <w:b/>
                <w:sz w:val="28"/>
                <w:szCs w:val="28"/>
                <w:u w:val="single"/>
              </w:rPr>
              <w:t>ctivity</w:t>
            </w:r>
          </w:p>
          <w:p w:rsidR="006707E3" w:rsidRPr="00C84316" w:rsidRDefault="006707E3" w:rsidP="006707E3">
            <w:pPr>
              <w:pStyle w:val="Title"/>
              <w:numPr>
                <w:ilvl w:val="0"/>
                <w:numId w:val="95"/>
              </w:numPr>
              <w:tabs>
                <w:tab w:val="clear" w:pos="1260"/>
              </w:tabs>
              <w:spacing w:after="60"/>
              <w:ind w:left="374" w:hanging="187"/>
              <w:jc w:val="left"/>
              <w:rPr>
                <w:rFonts w:asciiTheme="minorHAnsi" w:hAnsiTheme="minorHAnsi" w:cstheme="minorHAnsi"/>
                <w:b w:val="0"/>
                <w:sz w:val="24"/>
              </w:rPr>
            </w:pPr>
            <w:r w:rsidRPr="00C84316">
              <w:rPr>
                <w:rFonts w:asciiTheme="minorHAnsi" w:hAnsiTheme="minorHAnsi" w:cstheme="minorHAnsi"/>
                <w:b w:val="0"/>
                <w:sz w:val="24"/>
              </w:rPr>
              <w:t xml:space="preserve">What is the expected end product of the activity (It may vary from day to day)? </w:t>
            </w:r>
          </w:p>
          <w:p w:rsidR="006707E3" w:rsidRPr="00C84316" w:rsidRDefault="006707E3" w:rsidP="006707E3">
            <w:pPr>
              <w:widowControl/>
              <w:numPr>
                <w:ilvl w:val="0"/>
                <w:numId w:val="95"/>
              </w:numPr>
              <w:tabs>
                <w:tab w:val="clear" w:pos="1260"/>
              </w:tabs>
              <w:spacing w:after="60"/>
              <w:ind w:left="374" w:hanging="187"/>
              <w:rPr>
                <w:rFonts w:cstheme="minorHAnsi"/>
              </w:rPr>
            </w:pPr>
            <w:r w:rsidRPr="00C84316">
              <w:rPr>
                <w:rFonts w:cstheme="minorHAnsi"/>
              </w:rPr>
              <w:t>What should students do after finishing the activity?</w:t>
            </w:r>
          </w:p>
        </w:tc>
        <w:tc>
          <w:tcPr>
            <w:tcW w:w="5508" w:type="dxa"/>
          </w:tcPr>
          <w:p w:rsidR="006707E3" w:rsidRPr="00C84316" w:rsidRDefault="006707E3" w:rsidP="006707E3">
            <w:pPr>
              <w:ind w:left="378"/>
              <w:rPr>
                <w:rFonts w:cstheme="minorHAnsi"/>
                <w:b/>
                <w:szCs w:val="24"/>
              </w:rPr>
            </w:pPr>
          </w:p>
        </w:tc>
      </w:tr>
      <w:tr w:rsidR="006707E3" w:rsidRPr="00C84316" w:rsidTr="00CD7A8B">
        <w:trPr>
          <w:trHeight w:val="3149"/>
        </w:trPr>
        <w:tc>
          <w:tcPr>
            <w:tcW w:w="5040" w:type="dxa"/>
          </w:tcPr>
          <w:p w:rsidR="006707E3" w:rsidRPr="00C84316" w:rsidRDefault="006707E3" w:rsidP="006707E3">
            <w:pPr>
              <w:rPr>
                <w:rFonts w:cstheme="minorHAnsi"/>
                <w:b/>
                <w:u w:val="single"/>
              </w:rPr>
            </w:pPr>
            <w:r w:rsidRPr="00F25C34">
              <w:rPr>
                <w:rFonts w:cstheme="minorHAnsi"/>
                <w:b/>
                <w:color w:val="C00000"/>
                <w:sz w:val="40"/>
                <w:szCs w:val="40"/>
                <w:u w:val="single"/>
              </w:rPr>
              <w:t>M</w:t>
            </w:r>
            <w:r w:rsidRPr="00C84316">
              <w:rPr>
                <w:rFonts w:cstheme="minorHAnsi"/>
                <w:b/>
                <w:sz w:val="28"/>
                <w:szCs w:val="28"/>
                <w:u w:val="single"/>
              </w:rPr>
              <w:t>ovement</w:t>
            </w:r>
          </w:p>
          <w:p w:rsidR="006707E3" w:rsidRPr="00C84316" w:rsidRDefault="006707E3" w:rsidP="006707E3">
            <w:pPr>
              <w:pStyle w:val="Title"/>
              <w:numPr>
                <w:ilvl w:val="0"/>
                <w:numId w:val="96"/>
              </w:numPr>
              <w:tabs>
                <w:tab w:val="clear" w:pos="1260"/>
              </w:tabs>
              <w:spacing w:after="60"/>
              <w:ind w:left="374" w:hanging="187"/>
              <w:jc w:val="left"/>
              <w:rPr>
                <w:rFonts w:asciiTheme="minorHAnsi" w:hAnsiTheme="minorHAnsi" w:cstheme="minorHAnsi"/>
                <w:i/>
                <w:sz w:val="24"/>
              </w:rPr>
            </w:pPr>
            <w:r w:rsidRPr="00C84316">
              <w:rPr>
                <w:rFonts w:asciiTheme="minorHAnsi" w:hAnsiTheme="minorHAnsi" w:cstheme="minorHAnsi"/>
                <w:b w:val="0"/>
                <w:sz w:val="24"/>
              </w:rPr>
              <w:t xml:space="preserve">Can students get out of their seats during this activity?  </w:t>
            </w:r>
            <w:r w:rsidRPr="00C84316">
              <w:rPr>
                <w:rFonts w:asciiTheme="minorHAnsi" w:hAnsiTheme="minorHAnsi" w:cstheme="minorHAnsi"/>
                <w:b w:val="0"/>
                <w:sz w:val="24"/>
              </w:rPr>
              <w:tab/>
            </w:r>
          </w:p>
          <w:p w:rsidR="006707E3" w:rsidRPr="00C84316" w:rsidRDefault="006707E3" w:rsidP="006707E3">
            <w:pPr>
              <w:pStyle w:val="Title"/>
              <w:numPr>
                <w:ilvl w:val="0"/>
                <w:numId w:val="96"/>
              </w:numPr>
              <w:tabs>
                <w:tab w:val="clear" w:pos="1260"/>
              </w:tabs>
              <w:spacing w:after="60"/>
              <w:ind w:left="374" w:hanging="187"/>
              <w:jc w:val="left"/>
              <w:rPr>
                <w:rFonts w:asciiTheme="minorHAnsi" w:hAnsiTheme="minorHAnsi" w:cstheme="minorHAnsi"/>
                <w:b w:val="0"/>
                <w:sz w:val="24"/>
              </w:rPr>
            </w:pPr>
            <w:r w:rsidRPr="00C84316">
              <w:rPr>
                <w:rFonts w:asciiTheme="minorHAnsi" w:hAnsiTheme="minorHAnsi" w:cstheme="minorHAnsi"/>
                <w:b w:val="0"/>
                <w:sz w:val="24"/>
              </w:rPr>
              <w:t>If “yes,” acceptable reasons include:</w:t>
            </w:r>
          </w:p>
          <w:p w:rsidR="006707E3" w:rsidRPr="00C84316" w:rsidRDefault="006707E3" w:rsidP="006707E3">
            <w:pPr>
              <w:pStyle w:val="Title"/>
              <w:ind w:left="720"/>
              <w:jc w:val="left"/>
              <w:rPr>
                <w:rFonts w:asciiTheme="minorHAnsi" w:hAnsiTheme="minorHAnsi" w:cstheme="minorHAnsi"/>
                <w:b w:val="0"/>
                <w:sz w:val="24"/>
                <w:szCs w:val="24"/>
              </w:rPr>
            </w:pPr>
            <w:r w:rsidRPr="00C84316">
              <w:rPr>
                <w:rFonts w:asciiTheme="minorHAnsi" w:hAnsiTheme="minorHAnsi" w:cstheme="minorHAnsi"/>
                <w:b w:val="0"/>
                <w:sz w:val="24"/>
                <w:szCs w:val="24"/>
              </w:rPr>
              <w:sym w:font="Wingdings" w:char="F0A8"/>
            </w:r>
            <w:r w:rsidRPr="00C84316">
              <w:rPr>
                <w:rFonts w:asciiTheme="minorHAnsi" w:hAnsiTheme="minorHAnsi" w:cstheme="minorHAnsi"/>
                <w:b w:val="0"/>
                <w:sz w:val="24"/>
                <w:szCs w:val="24"/>
              </w:rPr>
              <w:t xml:space="preserve">   Pencil</w:t>
            </w:r>
          </w:p>
          <w:p w:rsidR="006707E3" w:rsidRPr="00C84316" w:rsidRDefault="006707E3" w:rsidP="006707E3">
            <w:pPr>
              <w:pStyle w:val="Title"/>
              <w:ind w:left="720"/>
              <w:jc w:val="left"/>
              <w:rPr>
                <w:rFonts w:asciiTheme="minorHAnsi" w:hAnsiTheme="minorHAnsi" w:cstheme="minorHAnsi"/>
                <w:b w:val="0"/>
                <w:sz w:val="24"/>
                <w:szCs w:val="24"/>
              </w:rPr>
            </w:pPr>
            <w:r w:rsidRPr="00C84316">
              <w:rPr>
                <w:rFonts w:asciiTheme="minorHAnsi" w:hAnsiTheme="minorHAnsi" w:cstheme="minorHAnsi"/>
                <w:b w:val="0"/>
                <w:sz w:val="24"/>
                <w:szCs w:val="24"/>
              </w:rPr>
              <w:sym w:font="Wingdings" w:char="F0A8"/>
            </w:r>
            <w:r w:rsidRPr="00C84316">
              <w:rPr>
                <w:rFonts w:asciiTheme="minorHAnsi" w:hAnsiTheme="minorHAnsi" w:cstheme="minorHAnsi"/>
                <w:b w:val="0"/>
                <w:sz w:val="24"/>
                <w:szCs w:val="24"/>
              </w:rPr>
              <w:t xml:space="preserve">   Restroom</w:t>
            </w:r>
          </w:p>
          <w:p w:rsidR="006707E3" w:rsidRPr="00C84316" w:rsidRDefault="006707E3" w:rsidP="006707E3">
            <w:pPr>
              <w:pStyle w:val="Title"/>
              <w:ind w:left="720"/>
              <w:jc w:val="left"/>
              <w:rPr>
                <w:rFonts w:asciiTheme="minorHAnsi" w:hAnsiTheme="minorHAnsi" w:cstheme="minorHAnsi"/>
                <w:b w:val="0"/>
                <w:sz w:val="24"/>
                <w:szCs w:val="24"/>
              </w:rPr>
            </w:pPr>
            <w:r w:rsidRPr="00C84316">
              <w:rPr>
                <w:rFonts w:asciiTheme="minorHAnsi" w:hAnsiTheme="minorHAnsi" w:cstheme="minorHAnsi"/>
                <w:b w:val="0"/>
                <w:sz w:val="24"/>
                <w:szCs w:val="24"/>
              </w:rPr>
              <w:sym w:font="Wingdings" w:char="F0A8"/>
            </w:r>
            <w:r w:rsidRPr="00C84316">
              <w:rPr>
                <w:rFonts w:asciiTheme="minorHAnsi" w:hAnsiTheme="minorHAnsi" w:cstheme="minorHAnsi"/>
                <w:b w:val="0"/>
                <w:sz w:val="24"/>
                <w:szCs w:val="24"/>
              </w:rPr>
              <w:t xml:space="preserve">   Drink</w:t>
            </w:r>
          </w:p>
          <w:p w:rsidR="006707E3" w:rsidRPr="00C84316" w:rsidRDefault="006707E3" w:rsidP="006707E3">
            <w:pPr>
              <w:pStyle w:val="Title"/>
              <w:numPr>
                <w:ilvl w:val="1"/>
                <w:numId w:val="95"/>
              </w:numPr>
              <w:tabs>
                <w:tab w:val="clear" w:pos="1470"/>
              </w:tabs>
              <w:ind w:left="1080" w:hanging="360"/>
              <w:jc w:val="left"/>
              <w:rPr>
                <w:rFonts w:asciiTheme="minorHAnsi" w:hAnsiTheme="minorHAnsi" w:cstheme="minorHAnsi"/>
                <w:b w:val="0"/>
                <w:sz w:val="24"/>
                <w:szCs w:val="24"/>
              </w:rPr>
            </w:pPr>
            <w:r w:rsidRPr="00C84316">
              <w:rPr>
                <w:rFonts w:asciiTheme="minorHAnsi" w:hAnsiTheme="minorHAnsi" w:cstheme="minorHAnsi"/>
                <w:b w:val="0"/>
                <w:sz w:val="24"/>
                <w:szCs w:val="24"/>
              </w:rPr>
              <w:t>Hand in/pick up materials</w:t>
            </w:r>
          </w:p>
          <w:p w:rsidR="006707E3" w:rsidRPr="00C84316" w:rsidRDefault="006707E3" w:rsidP="006707E3">
            <w:pPr>
              <w:pStyle w:val="Title"/>
              <w:numPr>
                <w:ilvl w:val="1"/>
                <w:numId w:val="95"/>
              </w:numPr>
              <w:tabs>
                <w:tab w:val="clear" w:pos="1470"/>
              </w:tabs>
              <w:ind w:left="1080" w:hanging="360"/>
              <w:jc w:val="left"/>
              <w:rPr>
                <w:rFonts w:asciiTheme="minorHAnsi" w:hAnsiTheme="minorHAnsi" w:cstheme="minorHAnsi"/>
                <w:b w:val="0"/>
                <w:sz w:val="24"/>
                <w:szCs w:val="24"/>
              </w:rPr>
            </w:pPr>
            <w:r w:rsidRPr="00C84316">
              <w:rPr>
                <w:rFonts w:asciiTheme="minorHAnsi" w:hAnsiTheme="minorHAnsi" w:cstheme="minorHAnsi"/>
                <w:b w:val="0"/>
                <w:sz w:val="24"/>
                <w:szCs w:val="24"/>
              </w:rPr>
              <w:t>Other:____________________</w:t>
            </w:r>
          </w:p>
          <w:p w:rsidR="006707E3" w:rsidRPr="00C84316" w:rsidRDefault="006707E3" w:rsidP="006707E3">
            <w:pPr>
              <w:pStyle w:val="Title"/>
              <w:numPr>
                <w:ilvl w:val="0"/>
                <w:numId w:val="95"/>
              </w:numPr>
              <w:tabs>
                <w:tab w:val="clear" w:pos="1260"/>
              </w:tabs>
              <w:spacing w:after="60"/>
              <w:ind w:left="374" w:hanging="187"/>
              <w:jc w:val="left"/>
              <w:rPr>
                <w:rFonts w:asciiTheme="minorHAnsi" w:hAnsiTheme="minorHAnsi" w:cstheme="minorHAnsi"/>
                <w:b w:val="0"/>
                <w:sz w:val="24"/>
                <w:szCs w:val="24"/>
              </w:rPr>
            </w:pPr>
            <w:r w:rsidRPr="00C84316">
              <w:rPr>
                <w:rFonts w:asciiTheme="minorHAnsi" w:hAnsiTheme="minorHAnsi" w:cstheme="minorHAnsi"/>
                <w:b w:val="0"/>
                <w:sz w:val="24"/>
                <w:szCs w:val="24"/>
              </w:rPr>
              <w:t>Do they need permission from you?</w:t>
            </w:r>
          </w:p>
          <w:p w:rsidR="006707E3" w:rsidRPr="00C84316" w:rsidRDefault="006707E3" w:rsidP="006707E3">
            <w:pPr>
              <w:pStyle w:val="Title"/>
              <w:ind w:left="720"/>
              <w:jc w:val="left"/>
              <w:rPr>
                <w:rFonts w:asciiTheme="minorHAnsi" w:hAnsiTheme="minorHAnsi" w:cstheme="minorHAnsi"/>
                <w:b w:val="0"/>
                <w:sz w:val="28"/>
                <w:szCs w:val="28"/>
              </w:rPr>
            </w:pPr>
          </w:p>
        </w:tc>
        <w:tc>
          <w:tcPr>
            <w:tcW w:w="5508" w:type="dxa"/>
          </w:tcPr>
          <w:p w:rsidR="006707E3" w:rsidRPr="00C84316" w:rsidRDefault="006707E3" w:rsidP="006707E3">
            <w:pPr>
              <w:rPr>
                <w:rFonts w:cstheme="minorHAnsi"/>
                <w:b/>
                <w:szCs w:val="24"/>
              </w:rPr>
            </w:pPr>
          </w:p>
          <w:p w:rsidR="006707E3" w:rsidRPr="00C84316" w:rsidRDefault="006707E3" w:rsidP="006707E3">
            <w:pPr>
              <w:ind w:left="378"/>
              <w:rPr>
                <w:rFonts w:cstheme="minorHAnsi"/>
                <w:i/>
                <w:szCs w:val="24"/>
              </w:rPr>
            </w:pPr>
          </w:p>
        </w:tc>
      </w:tr>
      <w:tr w:rsidR="006707E3" w:rsidRPr="00C84316" w:rsidTr="00CD7A8B">
        <w:trPr>
          <w:trHeight w:val="2136"/>
        </w:trPr>
        <w:tc>
          <w:tcPr>
            <w:tcW w:w="5040" w:type="dxa"/>
          </w:tcPr>
          <w:p w:rsidR="006707E3" w:rsidRPr="00C84316" w:rsidRDefault="006707E3" w:rsidP="006707E3">
            <w:pPr>
              <w:rPr>
                <w:rFonts w:cstheme="minorHAnsi"/>
                <w:u w:val="single"/>
              </w:rPr>
            </w:pPr>
            <w:r w:rsidRPr="00F25C34">
              <w:rPr>
                <w:rFonts w:cstheme="minorHAnsi"/>
                <w:b/>
                <w:color w:val="C00000"/>
                <w:sz w:val="40"/>
                <w:szCs w:val="40"/>
                <w:u w:val="single"/>
              </w:rPr>
              <w:t>P</w:t>
            </w:r>
            <w:r w:rsidRPr="00C84316">
              <w:rPr>
                <w:rFonts w:cstheme="minorHAnsi"/>
                <w:b/>
                <w:sz w:val="28"/>
                <w:szCs w:val="28"/>
                <w:u w:val="single"/>
              </w:rPr>
              <w:t>articipation</w:t>
            </w:r>
          </w:p>
          <w:p w:rsidR="006707E3" w:rsidRPr="00C84316" w:rsidRDefault="006707E3" w:rsidP="006707E3">
            <w:pPr>
              <w:pStyle w:val="Title"/>
              <w:numPr>
                <w:ilvl w:val="0"/>
                <w:numId w:val="97"/>
              </w:numPr>
              <w:tabs>
                <w:tab w:val="clear" w:pos="1260"/>
              </w:tabs>
              <w:spacing w:after="60"/>
              <w:ind w:left="374" w:hanging="187"/>
              <w:jc w:val="left"/>
              <w:rPr>
                <w:rFonts w:asciiTheme="minorHAnsi" w:hAnsiTheme="minorHAnsi" w:cstheme="minorHAnsi"/>
                <w:b w:val="0"/>
                <w:sz w:val="24"/>
              </w:rPr>
            </w:pPr>
            <w:r w:rsidRPr="00C84316">
              <w:rPr>
                <w:rFonts w:asciiTheme="minorHAnsi" w:hAnsiTheme="minorHAnsi" w:cstheme="minorHAnsi"/>
                <w:b w:val="0"/>
                <w:sz w:val="24"/>
              </w:rPr>
              <w:t>What behaviors show that students are participating fully and responsibly?</w:t>
            </w:r>
          </w:p>
          <w:p w:rsidR="006707E3" w:rsidRPr="00C84316" w:rsidRDefault="006707E3" w:rsidP="006707E3">
            <w:pPr>
              <w:widowControl/>
              <w:numPr>
                <w:ilvl w:val="0"/>
                <w:numId w:val="97"/>
              </w:numPr>
              <w:tabs>
                <w:tab w:val="clear" w:pos="1260"/>
              </w:tabs>
              <w:spacing w:after="60"/>
              <w:ind w:left="374" w:hanging="187"/>
              <w:rPr>
                <w:rFonts w:cstheme="minorHAnsi"/>
              </w:rPr>
            </w:pPr>
            <w:r w:rsidRPr="00C84316">
              <w:rPr>
                <w:rFonts w:cstheme="minorHAnsi"/>
              </w:rPr>
              <w:t>What behaviors show that a participant is not participating?</w:t>
            </w:r>
          </w:p>
        </w:tc>
        <w:tc>
          <w:tcPr>
            <w:tcW w:w="5508" w:type="dxa"/>
          </w:tcPr>
          <w:p w:rsidR="006707E3" w:rsidRPr="00C84316" w:rsidRDefault="006707E3" w:rsidP="006707E3">
            <w:pPr>
              <w:pStyle w:val="Title"/>
              <w:ind w:left="378"/>
              <w:jc w:val="left"/>
              <w:rPr>
                <w:rFonts w:asciiTheme="minorHAnsi" w:hAnsiTheme="minorHAnsi" w:cstheme="minorHAnsi"/>
                <w:i/>
                <w:sz w:val="24"/>
              </w:rPr>
            </w:pPr>
          </w:p>
        </w:tc>
      </w:tr>
    </w:tbl>
    <w:p w:rsidR="006707E3" w:rsidRPr="00C84316" w:rsidRDefault="00F02D06" w:rsidP="006707E3">
      <w:pPr>
        <w:rPr>
          <w:rFonts w:cstheme="minorHAnsi"/>
        </w:rPr>
      </w:pPr>
      <w:r w:rsidRPr="00C84316">
        <w:rPr>
          <w:rFonts w:cstheme="minorHAnsi"/>
          <w:sz w:val="18"/>
          <w:szCs w:val="18"/>
        </w:rPr>
        <w:t xml:space="preserve">Adapted from </w:t>
      </w:r>
      <w:r w:rsidRPr="00C84316">
        <w:rPr>
          <w:rFonts w:cstheme="minorHAnsi"/>
          <w:i/>
          <w:sz w:val="18"/>
          <w:szCs w:val="18"/>
        </w:rPr>
        <w:t>CHAMPs©</w:t>
      </w:r>
      <w:r w:rsidRPr="00C84316">
        <w:rPr>
          <w:rFonts w:cstheme="minorHAnsi"/>
          <w:sz w:val="18"/>
          <w:szCs w:val="18"/>
        </w:rPr>
        <w:t xml:space="preserve">, </w:t>
      </w:r>
      <w:r w:rsidRPr="00C84316">
        <w:rPr>
          <w:rFonts w:cstheme="minorHAnsi"/>
          <w:i/>
          <w:sz w:val="18"/>
          <w:szCs w:val="18"/>
        </w:rPr>
        <w:t xml:space="preserve">A Proactive and Positive Approach to Classroom Management, Discipline in the Secondary Classroom </w:t>
      </w:r>
      <w:r w:rsidRPr="00C84316">
        <w:rPr>
          <w:rFonts w:cstheme="minorHAnsi"/>
          <w:sz w:val="18"/>
          <w:szCs w:val="18"/>
        </w:rPr>
        <w:t xml:space="preserve"> and materials developed by Teaching Strategies ©</w:t>
      </w:r>
    </w:p>
    <w:p w:rsidR="00923E96" w:rsidRPr="00C84316" w:rsidRDefault="00923E96" w:rsidP="00923E96">
      <w:pPr>
        <w:pStyle w:val="Default"/>
        <w:jc w:val="center"/>
        <w:rPr>
          <w:rFonts w:asciiTheme="minorHAnsi" w:hAnsiTheme="minorHAnsi" w:cstheme="minorHAnsi"/>
          <w:b/>
          <w:bCs/>
          <w:color w:val="auto"/>
          <w:sz w:val="44"/>
          <w:szCs w:val="44"/>
        </w:rPr>
      </w:pPr>
      <w:r w:rsidRPr="00C84316">
        <w:rPr>
          <w:rFonts w:asciiTheme="minorHAnsi" w:hAnsiTheme="minorHAnsi" w:cstheme="minorHAnsi"/>
          <w:b/>
          <w:bCs/>
          <w:color w:val="auto"/>
          <w:sz w:val="44"/>
          <w:szCs w:val="44"/>
        </w:rPr>
        <w:lastRenderedPageBreak/>
        <w:t>CHAMPs Classroom Activity Worksheet</w:t>
      </w:r>
    </w:p>
    <w:p w:rsidR="00923E96" w:rsidRPr="00C84316" w:rsidRDefault="00923E96" w:rsidP="00923E96">
      <w:pPr>
        <w:pStyle w:val="Default"/>
        <w:jc w:val="center"/>
        <w:rPr>
          <w:rFonts w:asciiTheme="minorHAnsi" w:hAnsiTheme="minorHAnsi" w:cstheme="minorHAnsi"/>
          <w:b/>
          <w:bCs/>
          <w:color w:val="auto"/>
          <w:sz w:val="20"/>
          <w:szCs w:val="20"/>
        </w:rPr>
      </w:pPr>
    </w:p>
    <w:p w:rsidR="00923E96" w:rsidRPr="00C84316" w:rsidRDefault="00923E96" w:rsidP="00923E96">
      <w:pPr>
        <w:pStyle w:val="Default"/>
        <w:rPr>
          <w:rFonts w:asciiTheme="minorHAnsi" w:hAnsiTheme="minorHAnsi" w:cstheme="minorHAnsi"/>
          <w:color w:val="auto"/>
          <w:sz w:val="36"/>
          <w:szCs w:val="36"/>
        </w:rPr>
      </w:pPr>
      <w:r w:rsidRPr="00C84316">
        <w:rPr>
          <w:rFonts w:asciiTheme="minorHAnsi" w:hAnsiTheme="minorHAnsi" w:cstheme="minorHAnsi"/>
          <w:color w:val="auto"/>
          <w:sz w:val="36"/>
          <w:szCs w:val="36"/>
        </w:rPr>
        <w:t xml:space="preserve">Activity:  </w:t>
      </w:r>
      <w:r w:rsidRPr="00C84316">
        <w:rPr>
          <w:rFonts w:asciiTheme="minorHAnsi" w:hAnsiTheme="minorHAnsi" w:cstheme="minorHAnsi"/>
          <w:color w:val="3366FF"/>
          <w:sz w:val="36"/>
          <w:szCs w:val="36"/>
        </w:rPr>
        <w:t>Start of Class</w:t>
      </w:r>
    </w:p>
    <w:p w:rsidR="00923E96" w:rsidRPr="00C84316" w:rsidRDefault="00923E96" w:rsidP="00923E96">
      <w:pPr>
        <w:pStyle w:val="Default"/>
        <w:rPr>
          <w:rFonts w:asciiTheme="minorHAnsi" w:hAnsiTheme="minorHAnsi" w:cstheme="minorHAnsi"/>
          <w:color w:val="auto"/>
          <w:sz w:val="16"/>
          <w:szCs w:val="16"/>
        </w:rPr>
      </w:pPr>
    </w:p>
    <w:p w:rsidR="00923E96" w:rsidRPr="00F25C34" w:rsidRDefault="00923E96" w:rsidP="00923E96">
      <w:pPr>
        <w:pStyle w:val="Default"/>
        <w:rPr>
          <w:rFonts w:asciiTheme="minorHAnsi" w:hAnsiTheme="minorHAnsi" w:cstheme="minorHAnsi"/>
          <w:b/>
          <w:bCs/>
          <w:color w:val="C00000"/>
          <w:sz w:val="23"/>
          <w:szCs w:val="23"/>
        </w:rPr>
      </w:pPr>
      <w:r w:rsidRPr="00F25C34">
        <w:rPr>
          <w:rFonts w:asciiTheme="minorHAnsi" w:hAnsiTheme="minorHAnsi" w:cstheme="minorHAnsi"/>
          <w:b/>
          <w:bCs/>
          <w:color w:val="C00000"/>
          <w:sz w:val="43"/>
          <w:szCs w:val="43"/>
        </w:rPr>
        <w:t>C</w:t>
      </w:r>
      <w:r w:rsidRPr="00F25C34">
        <w:rPr>
          <w:rFonts w:asciiTheme="minorHAnsi" w:hAnsiTheme="minorHAnsi" w:cstheme="minorHAnsi"/>
          <w:b/>
          <w:bCs/>
          <w:color w:val="C00000"/>
          <w:sz w:val="23"/>
          <w:szCs w:val="23"/>
        </w:rPr>
        <w:t>ONVERSATION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engage in conversations with each other during this activity?  </w:t>
      </w:r>
      <w:r w:rsidRPr="00C84316">
        <w:rPr>
          <w:rFonts w:asciiTheme="minorHAnsi" w:hAnsiTheme="minorHAnsi" w:cstheme="minorHAnsi"/>
          <w:color w:val="3366FF"/>
          <w:sz w:val="23"/>
          <w:szCs w:val="23"/>
        </w:rPr>
        <w:t>No and 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yes, about what? </w:t>
      </w:r>
      <w:r w:rsidRPr="00C84316">
        <w:rPr>
          <w:rFonts w:asciiTheme="minorHAnsi" w:hAnsiTheme="minorHAnsi" w:cstheme="minorHAnsi"/>
          <w:color w:val="3366FF"/>
          <w:sz w:val="23"/>
          <w:szCs w:val="23"/>
        </w:rPr>
        <w:t>the problem on the powerpoint</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With whom? </w:t>
      </w:r>
      <w:r w:rsidRPr="00C84316">
        <w:rPr>
          <w:rFonts w:asciiTheme="minorHAnsi" w:hAnsiTheme="minorHAnsi" w:cstheme="minorHAnsi"/>
          <w:color w:val="3366FF"/>
          <w:sz w:val="23"/>
          <w:szCs w:val="23"/>
        </w:rPr>
        <w:t>Their group</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many students can be involved in a single conversation? </w:t>
      </w:r>
      <w:r w:rsidRPr="00C84316">
        <w:rPr>
          <w:rFonts w:asciiTheme="minorHAnsi" w:hAnsiTheme="minorHAnsi" w:cstheme="minorHAnsi"/>
          <w:color w:val="3366FF"/>
          <w:sz w:val="23"/>
          <w:szCs w:val="23"/>
        </w:rPr>
        <w:t>2-4</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long can the conversation last? </w:t>
      </w:r>
      <w:r w:rsidRPr="00C84316">
        <w:rPr>
          <w:rFonts w:asciiTheme="minorHAnsi" w:hAnsiTheme="minorHAnsi" w:cstheme="minorHAnsi"/>
          <w:color w:val="3366FF"/>
          <w:sz w:val="23"/>
          <w:szCs w:val="23"/>
        </w:rPr>
        <w:t>1-3 minutes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H</w:t>
      </w:r>
      <w:r w:rsidRPr="00EE3C90">
        <w:rPr>
          <w:rFonts w:asciiTheme="minorHAnsi" w:hAnsiTheme="minorHAnsi" w:cstheme="minorHAnsi"/>
          <w:b/>
          <w:bCs/>
          <w:color w:val="C00000"/>
          <w:sz w:val="23"/>
          <w:szCs w:val="23"/>
        </w:rPr>
        <w:t>ELP</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do students get questions answered?  How do students get your attention?  </w:t>
      </w:r>
      <w:r w:rsidRPr="00C84316">
        <w:rPr>
          <w:rFonts w:asciiTheme="minorHAnsi" w:hAnsiTheme="minorHAnsi" w:cstheme="minorHAnsi"/>
          <w:color w:val="3366FF"/>
          <w:sz w:val="23"/>
          <w:szCs w:val="23"/>
        </w:rPr>
        <w:t>Raise hand</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students have to wait for help, what should they do while they wait?  </w:t>
      </w:r>
      <w:r w:rsidRPr="00C84316">
        <w:rPr>
          <w:rFonts w:asciiTheme="minorHAnsi" w:hAnsiTheme="minorHAnsi" w:cstheme="minorHAnsi"/>
          <w:color w:val="3366FF"/>
          <w:sz w:val="23"/>
          <w:szCs w:val="23"/>
        </w:rPr>
        <w:t xml:space="preserve">Keep hand raised, </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3366FF"/>
          <w:sz w:val="23"/>
          <w:szCs w:val="23"/>
        </w:rPr>
        <w:t>wait quietly</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A</w:t>
      </w:r>
      <w:r w:rsidRPr="00EE3C90">
        <w:rPr>
          <w:rFonts w:asciiTheme="minorHAnsi" w:hAnsiTheme="minorHAnsi" w:cstheme="minorHAnsi"/>
          <w:b/>
          <w:bCs/>
          <w:color w:val="C00000"/>
          <w:sz w:val="23"/>
          <w:szCs w:val="23"/>
        </w:rPr>
        <w:t>CTIVITY</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is the expected end product of this activity? (Note: This may vary from day to day.)  </w:t>
      </w:r>
      <w:r w:rsidRPr="00C84316">
        <w:rPr>
          <w:rFonts w:asciiTheme="minorHAnsi" w:hAnsiTheme="minorHAnsi" w:cstheme="minorHAnsi"/>
          <w:color w:val="3366FF"/>
          <w:sz w:val="23"/>
          <w:szCs w:val="23"/>
        </w:rPr>
        <w:t>Working on tasks and activities presented by teacher. Verbal and written responses to teacher-presented tasks.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M</w:t>
      </w:r>
      <w:r w:rsidRPr="00EE3C90">
        <w:rPr>
          <w:rFonts w:asciiTheme="minorHAnsi" w:hAnsiTheme="minorHAnsi" w:cstheme="minorHAnsi"/>
          <w:b/>
          <w:bCs/>
          <w:color w:val="C00000"/>
          <w:sz w:val="23"/>
          <w:szCs w:val="23"/>
        </w:rPr>
        <w:t>OVEMENT</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get out of their seats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spacing w:line="360" w:lineRule="auto"/>
        <w:ind w:firstLine="720"/>
        <w:rPr>
          <w:rFonts w:asciiTheme="minorHAnsi" w:hAnsiTheme="minorHAnsi" w:cstheme="minorHAnsi"/>
          <w:color w:val="auto"/>
          <w:sz w:val="23"/>
          <w:szCs w:val="23"/>
        </w:rPr>
      </w:pPr>
      <w:r w:rsidRPr="00C84316">
        <w:rPr>
          <w:rFonts w:asciiTheme="minorHAnsi" w:hAnsiTheme="minorHAnsi" w:cstheme="minorHAnsi"/>
          <w:color w:val="auto"/>
          <w:sz w:val="23"/>
          <w:szCs w:val="23"/>
        </w:rPr>
        <w:t xml:space="preserve">If yes, acceptable reasons include </w:t>
      </w:r>
    </w:p>
    <w:p w:rsidR="00923E96" w:rsidRPr="00C84316" w:rsidRDefault="00923E96" w:rsidP="00923E96">
      <w:pPr>
        <w:pStyle w:val="Default"/>
        <w:spacing w:line="360" w:lineRule="auto"/>
        <w:ind w:firstLine="720"/>
        <w:rPr>
          <w:rFonts w:asciiTheme="minorHAnsi" w:hAnsiTheme="minorHAnsi" w:cstheme="minorHAnsi"/>
          <w:color w:val="auto"/>
          <w:sz w:val="23"/>
          <w:szCs w:val="23"/>
        </w:rPr>
        <w:sectPr w:rsidR="00923E96" w:rsidRPr="00C84316" w:rsidSect="00F020B3">
          <w:type w:val="continuous"/>
          <w:pgSz w:w="12240" w:h="15840"/>
          <w:pgMar w:top="734" w:right="864" w:bottom="734" w:left="864" w:header="720" w:footer="576" w:gutter="0"/>
          <w:cols w:space="720"/>
          <w:noEndnote/>
          <w:titlePg/>
        </w:sectPr>
      </w:pP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Pencil  </w:t>
      </w:r>
      <w:r w:rsidRPr="00C84316">
        <w:rPr>
          <w:rFonts w:asciiTheme="minorHAnsi" w:hAnsiTheme="minorHAnsi" w:cstheme="minorHAnsi"/>
          <w:color w:val="3366FF"/>
          <w:sz w:val="23"/>
          <w:szCs w:val="23"/>
        </w:rPr>
        <w:t>Yes (quietly)</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Restroom  </w:t>
      </w:r>
      <w:r w:rsidRPr="00C84316">
        <w:rPr>
          <w:rFonts w:asciiTheme="minorHAnsi" w:hAnsiTheme="minorHAnsi" w:cstheme="minorHAnsi"/>
          <w:color w:val="3366FF"/>
          <w:sz w:val="23"/>
          <w:szCs w:val="23"/>
        </w:rPr>
        <w:t>No</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Drink  </w:t>
      </w:r>
      <w:r w:rsidRPr="00C84316">
        <w:rPr>
          <w:rFonts w:asciiTheme="minorHAnsi" w:hAnsiTheme="minorHAnsi" w:cstheme="minorHAnsi"/>
          <w:color w:val="3366FF"/>
          <w:sz w:val="23"/>
          <w:szCs w:val="23"/>
        </w:rPr>
        <w:t xml:space="preserve">No </w:t>
      </w:r>
    </w:p>
    <w:p w:rsidR="00923E96" w:rsidRPr="00C84316" w:rsidRDefault="00923E96" w:rsidP="00923E96">
      <w:pPr>
        <w:pStyle w:val="Default"/>
        <w:spacing w:line="360" w:lineRule="auto"/>
        <w:ind w:left="-1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Hand in/pick up materials  </w:t>
      </w:r>
      <w:r w:rsidRPr="00C84316">
        <w:rPr>
          <w:rFonts w:asciiTheme="minorHAnsi" w:hAnsiTheme="minorHAnsi" w:cstheme="minorHAnsi"/>
          <w:color w:val="3366FF"/>
          <w:sz w:val="23"/>
          <w:szCs w:val="23"/>
        </w:rPr>
        <w:t>As directed by teacher</w:t>
      </w:r>
    </w:p>
    <w:p w:rsidR="00923E96" w:rsidRPr="00C84316" w:rsidRDefault="00923E96" w:rsidP="00923E96">
      <w:pPr>
        <w:pStyle w:val="Default"/>
        <w:spacing w:line="360" w:lineRule="auto"/>
        <w:ind w:left="-1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Other:  </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sectPr w:rsidR="00923E96" w:rsidRPr="00C84316" w:rsidSect="00F020B3">
          <w:type w:val="continuous"/>
          <w:pgSz w:w="12240" w:h="15840"/>
          <w:pgMar w:top="734" w:right="864" w:bottom="734" w:left="864" w:header="720" w:footer="576" w:gutter="0"/>
          <w:cols w:num="2" w:space="720" w:equalWidth="0">
            <w:col w:w="5148" w:space="720"/>
            <w:col w:w="4644"/>
          </w:cols>
          <w:noEndnote/>
          <w:titlePg/>
        </w:sectPr>
      </w:pP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Do they need permission from you?  </w:t>
      </w:r>
      <w:r w:rsidRPr="00C84316">
        <w:rPr>
          <w:rFonts w:asciiTheme="minorHAnsi" w:hAnsiTheme="minorHAnsi" w:cstheme="minorHAnsi"/>
          <w:color w:val="3366FF"/>
          <w:sz w:val="23"/>
          <w:szCs w:val="23"/>
        </w:rPr>
        <w:t>Pencil—no</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P</w:t>
      </w:r>
      <w:r w:rsidRPr="00EE3C90">
        <w:rPr>
          <w:rFonts w:asciiTheme="minorHAnsi" w:hAnsiTheme="minorHAnsi" w:cstheme="minorHAnsi"/>
          <w:b/>
          <w:bCs/>
          <w:color w:val="C00000"/>
          <w:sz w:val="23"/>
          <w:szCs w:val="23"/>
        </w:rPr>
        <w:t>ARTICIPATION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students are participating fully and responsibly? </w:t>
      </w:r>
      <w:r w:rsidRPr="00C84316">
        <w:rPr>
          <w:rFonts w:asciiTheme="minorHAnsi" w:hAnsiTheme="minorHAnsi" w:cstheme="minorHAnsi"/>
          <w:color w:val="3366FF"/>
          <w:sz w:val="23"/>
          <w:szCs w:val="23"/>
        </w:rPr>
        <w:t xml:space="preserve"> Raising hand with something to say. Answering questions when called on or signaled to. Looking where teacher directs. Writing and working as directed by teacher.</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a student is not participating? </w:t>
      </w:r>
      <w:r w:rsidRPr="00C84316">
        <w:rPr>
          <w:rFonts w:asciiTheme="minorHAnsi" w:hAnsiTheme="minorHAnsi" w:cstheme="minorHAnsi"/>
          <w:color w:val="3366FF"/>
          <w:sz w:val="23"/>
          <w:szCs w:val="23"/>
        </w:rPr>
        <w:t>Talking to another student while teacher is talking. Getting out of seat without permission. Looking somewhere other than where directed. Not following teacher directions. Not raising hand. Not answering when signaled. Not completing problem.</w:t>
      </w:r>
    </w:p>
    <w:p w:rsidR="00923E96" w:rsidRPr="00C84316" w:rsidRDefault="00923E96" w:rsidP="00923E96">
      <w:pPr>
        <w:pStyle w:val="Default"/>
        <w:numPr>
          <w:ilvl w:val="0"/>
          <w:numId w:val="98"/>
        </w:numPr>
        <w:rPr>
          <w:rFonts w:asciiTheme="minorHAnsi" w:hAnsiTheme="minorHAnsi" w:cstheme="minorHAnsi"/>
          <w:color w:val="3366FF"/>
          <w:sz w:val="23"/>
          <w:szCs w:val="23"/>
        </w:rPr>
      </w:pPr>
      <w:r w:rsidRPr="00C84316">
        <w:rPr>
          <w:rFonts w:asciiTheme="minorHAnsi" w:hAnsiTheme="minorHAnsi" w:cstheme="minorHAnsi"/>
          <w:color w:val="3366FF"/>
          <w:sz w:val="23"/>
          <w:szCs w:val="23"/>
        </w:rPr>
        <w:t>These behaviors could result in losing opportunity to ask others questions.  If a student is asked to leave the room, they will earn detention to be served after school that day.</w:t>
      </w:r>
    </w:p>
    <w:p w:rsidR="00923E96" w:rsidRPr="00C84316" w:rsidRDefault="00923E96" w:rsidP="00923E96">
      <w:pPr>
        <w:pStyle w:val="Default"/>
        <w:jc w:val="center"/>
        <w:rPr>
          <w:rFonts w:asciiTheme="minorHAnsi" w:hAnsiTheme="minorHAnsi" w:cstheme="minorHAnsi"/>
          <w:b/>
          <w:bCs/>
          <w:color w:val="auto"/>
          <w:sz w:val="44"/>
          <w:szCs w:val="44"/>
        </w:rPr>
      </w:pPr>
      <w:r w:rsidRPr="00C84316">
        <w:rPr>
          <w:rFonts w:asciiTheme="minorHAnsi" w:hAnsiTheme="minorHAnsi" w:cstheme="minorHAnsi"/>
          <w:b/>
          <w:bCs/>
          <w:color w:val="auto"/>
          <w:sz w:val="44"/>
          <w:szCs w:val="44"/>
        </w:rPr>
        <w:br w:type="page"/>
      </w:r>
      <w:r w:rsidRPr="00C84316">
        <w:rPr>
          <w:rFonts w:asciiTheme="minorHAnsi" w:hAnsiTheme="minorHAnsi" w:cstheme="minorHAnsi"/>
          <w:b/>
          <w:bCs/>
          <w:color w:val="auto"/>
          <w:sz w:val="44"/>
          <w:szCs w:val="44"/>
        </w:rPr>
        <w:lastRenderedPageBreak/>
        <w:t>CHAMPs Classroom Activity Worksheet</w:t>
      </w:r>
    </w:p>
    <w:p w:rsidR="00923E96" w:rsidRPr="00C84316" w:rsidRDefault="00923E96" w:rsidP="00923E96">
      <w:pPr>
        <w:pStyle w:val="Default"/>
        <w:jc w:val="center"/>
        <w:rPr>
          <w:rFonts w:asciiTheme="minorHAnsi" w:hAnsiTheme="minorHAnsi" w:cstheme="minorHAnsi"/>
          <w:b/>
          <w:bCs/>
          <w:color w:val="auto"/>
          <w:sz w:val="20"/>
          <w:szCs w:val="20"/>
        </w:rPr>
      </w:pPr>
    </w:p>
    <w:p w:rsidR="00923E96" w:rsidRPr="00C84316" w:rsidRDefault="00923E96" w:rsidP="00923E96">
      <w:pPr>
        <w:pStyle w:val="Default"/>
        <w:rPr>
          <w:rFonts w:asciiTheme="minorHAnsi" w:hAnsiTheme="minorHAnsi" w:cstheme="minorHAnsi"/>
          <w:color w:val="auto"/>
          <w:sz w:val="36"/>
          <w:szCs w:val="36"/>
        </w:rPr>
      </w:pPr>
      <w:r w:rsidRPr="00C84316">
        <w:rPr>
          <w:rFonts w:asciiTheme="minorHAnsi" w:hAnsiTheme="minorHAnsi" w:cstheme="minorHAnsi"/>
          <w:color w:val="auto"/>
          <w:sz w:val="36"/>
          <w:szCs w:val="36"/>
        </w:rPr>
        <w:t xml:space="preserve">Activity:  </w:t>
      </w:r>
      <w:r w:rsidRPr="00C84316">
        <w:rPr>
          <w:rFonts w:asciiTheme="minorHAnsi" w:hAnsiTheme="minorHAnsi" w:cstheme="minorHAnsi"/>
          <w:color w:val="3366FF"/>
          <w:sz w:val="36"/>
          <w:szCs w:val="36"/>
        </w:rPr>
        <w:t>Teacher Directed Instruction</w:t>
      </w:r>
    </w:p>
    <w:p w:rsidR="00923E96" w:rsidRPr="00C84316" w:rsidRDefault="00923E96" w:rsidP="00923E96">
      <w:pPr>
        <w:pStyle w:val="Default"/>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C</w:t>
      </w:r>
      <w:r w:rsidRPr="00EE3C90">
        <w:rPr>
          <w:rFonts w:asciiTheme="minorHAnsi" w:hAnsiTheme="minorHAnsi" w:cstheme="minorHAnsi"/>
          <w:b/>
          <w:bCs/>
          <w:color w:val="C00000"/>
          <w:sz w:val="23"/>
          <w:szCs w:val="23"/>
        </w:rPr>
        <w:t>ONVERSATION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engage in conversations with each other during this activity?  </w:t>
      </w:r>
      <w:r w:rsidRPr="00C84316">
        <w:rPr>
          <w:rFonts w:asciiTheme="minorHAnsi" w:hAnsiTheme="minorHAnsi" w:cstheme="minorHAnsi"/>
          <w:color w:val="3366FF"/>
          <w:sz w:val="23"/>
          <w:szCs w:val="23"/>
        </w:rPr>
        <w:t>No—respect the speaker (both teacher and peers)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yes, about what?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With whom?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many students can be involved in a single conversation?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long can the conversation last?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EE3C90" w:rsidRDefault="00923E96" w:rsidP="00923E96">
      <w:pPr>
        <w:pStyle w:val="Default"/>
        <w:rPr>
          <w:rFonts w:asciiTheme="minorHAnsi" w:hAnsiTheme="minorHAnsi" w:cstheme="minorHAnsi"/>
          <w:b/>
          <w:bCs/>
          <w:color w:val="C00000"/>
          <w:sz w:val="23"/>
          <w:szCs w:val="23"/>
        </w:rPr>
      </w:pPr>
      <w:r w:rsidRPr="00EE3C90">
        <w:rPr>
          <w:rFonts w:asciiTheme="minorHAnsi" w:hAnsiTheme="minorHAnsi" w:cstheme="minorHAnsi"/>
          <w:b/>
          <w:bCs/>
          <w:color w:val="C00000"/>
          <w:sz w:val="43"/>
          <w:szCs w:val="43"/>
        </w:rPr>
        <w:t>H</w:t>
      </w:r>
      <w:r w:rsidRPr="00EE3C90">
        <w:rPr>
          <w:rFonts w:asciiTheme="minorHAnsi" w:hAnsiTheme="minorHAnsi" w:cstheme="minorHAnsi"/>
          <w:b/>
          <w:bCs/>
          <w:color w:val="C00000"/>
          <w:sz w:val="23"/>
          <w:szCs w:val="23"/>
        </w:rPr>
        <w:t>ELP</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do students get questions answered?  How do students get your attention?  </w:t>
      </w:r>
      <w:r w:rsidRPr="00C84316">
        <w:rPr>
          <w:rFonts w:asciiTheme="minorHAnsi" w:hAnsiTheme="minorHAnsi" w:cstheme="minorHAnsi"/>
          <w:color w:val="3366FF"/>
          <w:sz w:val="23"/>
          <w:szCs w:val="23"/>
        </w:rPr>
        <w:t>Raise hand</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students have to wait for help, what should they do while they wait?  </w:t>
      </w:r>
      <w:r w:rsidRPr="00C84316">
        <w:rPr>
          <w:rFonts w:asciiTheme="minorHAnsi" w:hAnsiTheme="minorHAnsi" w:cstheme="minorHAnsi"/>
          <w:color w:val="3366FF"/>
          <w:sz w:val="23"/>
          <w:szCs w:val="23"/>
        </w:rPr>
        <w:t xml:space="preserve">Keep hand raised, </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3366FF"/>
          <w:sz w:val="23"/>
          <w:szCs w:val="23"/>
        </w:rPr>
        <w:t>wait quietly</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A</w:t>
      </w:r>
      <w:r w:rsidRPr="00DC5313">
        <w:rPr>
          <w:rFonts w:asciiTheme="minorHAnsi" w:hAnsiTheme="minorHAnsi" w:cstheme="minorHAnsi"/>
          <w:b/>
          <w:bCs/>
          <w:color w:val="C00000"/>
          <w:sz w:val="23"/>
          <w:szCs w:val="23"/>
        </w:rPr>
        <w:t>CTIVITY</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is the expected end product of this activity? (Note: This may vary from day to day.)  </w:t>
      </w:r>
      <w:r w:rsidRPr="00C84316">
        <w:rPr>
          <w:rFonts w:asciiTheme="minorHAnsi" w:hAnsiTheme="minorHAnsi" w:cstheme="minorHAnsi"/>
          <w:color w:val="3366FF"/>
          <w:sz w:val="23"/>
          <w:szCs w:val="23"/>
        </w:rPr>
        <w:t>Working on tasks and activities presented by teacher.  Verbal and written responses to teacher-presented tasks.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M</w:t>
      </w:r>
      <w:r w:rsidRPr="00DC5313">
        <w:rPr>
          <w:rFonts w:asciiTheme="minorHAnsi" w:hAnsiTheme="minorHAnsi" w:cstheme="minorHAnsi"/>
          <w:b/>
          <w:bCs/>
          <w:color w:val="C00000"/>
          <w:sz w:val="23"/>
          <w:szCs w:val="23"/>
        </w:rPr>
        <w:t>OVEMENT</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get out of their seats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spacing w:line="360" w:lineRule="auto"/>
        <w:ind w:firstLine="720"/>
        <w:rPr>
          <w:rFonts w:asciiTheme="minorHAnsi" w:hAnsiTheme="minorHAnsi" w:cstheme="minorHAnsi"/>
          <w:color w:val="auto"/>
          <w:sz w:val="23"/>
          <w:szCs w:val="23"/>
        </w:rPr>
      </w:pPr>
      <w:r w:rsidRPr="00C84316">
        <w:rPr>
          <w:rFonts w:asciiTheme="minorHAnsi" w:hAnsiTheme="minorHAnsi" w:cstheme="minorHAnsi"/>
          <w:color w:val="auto"/>
          <w:sz w:val="23"/>
          <w:szCs w:val="23"/>
        </w:rPr>
        <w:t xml:space="preserve">If yes, acceptable reasons include </w:t>
      </w:r>
    </w:p>
    <w:p w:rsidR="00923E96" w:rsidRPr="00C84316" w:rsidRDefault="00923E96" w:rsidP="00923E96">
      <w:pPr>
        <w:pStyle w:val="Default"/>
        <w:spacing w:line="360" w:lineRule="auto"/>
        <w:ind w:firstLine="720"/>
        <w:rPr>
          <w:rFonts w:asciiTheme="minorHAnsi" w:hAnsiTheme="minorHAnsi" w:cstheme="minorHAnsi"/>
          <w:color w:val="auto"/>
          <w:sz w:val="23"/>
          <w:szCs w:val="23"/>
        </w:rPr>
        <w:sectPr w:rsidR="00923E96" w:rsidRPr="00C84316" w:rsidSect="00F020B3">
          <w:type w:val="continuous"/>
          <w:pgSz w:w="12240" w:h="15840"/>
          <w:pgMar w:top="734" w:right="864" w:bottom="734" w:left="864" w:header="720" w:footer="576" w:gutter="0"/>
          <w:cols w:space="720"/>
          <w:noEndnote/>
          <w:titlePg/>
        </w:sectPr>
      </w:pP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Pencil  </w:t>
      </w:r>
      <w:r w:rsidRPr="00C84316">
        <w:rPr>
          <w:rFonts w:asciiTheme="minorHAnsi" w:hAnsiTheme="minorHAnsi" w:cstheme="minorHAnsi"/>
          <w:color w:val="3366FF"/>
          <w:sz w:val="23"/>
          <w:szCs w:val="23"/>
        </w:rPr>
        <w:t>Yes (quietly)</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Restroom  </w:t>
      </w:r>
      <w:r w:rsidRPr="00C84316">
        <w:rPr>
          <w:rFonts w:asciiTheme="minorHAnsi" w:hAnsiTheme="minorHAnsi" w:cstheme="minorHAnsi"/>
          <w:color w:val="3366FF"/>
          <w:sz w:val="23"/>
          <w:szCs w:val="23"/>
        </w:rPr>
        <w:t>Yes (only in emergencies)</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Drink  </w:t>
      </w:r>
      <w:r w:rsidRPr="00C84316">
        <w:rPr>
          <w:rFonts w:asciiTheme="minorHAnsi" w:hAnsiTheme="minorHAnsi" w:cstheme="minorHAnsi"/>
          <w:color w:val="3366FF"/>
          <w:sz w:val="23"/>
          <w:szCs w:val="23"/>
        </w:rPr>
        <w:t xml:space="preserve">No </w:t>
      </w:r>
    </w:p>
    <w:p w:rsidR="00923E96" w:rsidRPr="00C84316" w:rsidRDefault="00923E96" w:rsidP="00923E96">
      <w:pPr>
        <w:pStyle w:val="Default"/>
        <w:spacing w:line="360" w:lineRule="auto"/>
        <w:ind w:left="-1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Hand in/pick up materials  </w:t>
      </w:r>
      <w:r w:rsidRPr="00C84316">
        <w:rPr>
          <w:rFonts w:asciiTheme="minorHAnsi" w:hAnsiTheme="minorHAnsi" w:cstheme="minorHAnsi"/>
          <w:color w:val="3366FF"/>
          <w:sz w:val="23"/>
          <w:szCs w:val="23"/>
        </w:rPr>
        <w:t>As directed by teacher</w:t>
      </w:r>
    </w:p>
    <w:p w:rsidR="00923E96" w:rsidRPr="00C84316" w:rsidRDefault="00923E96" w:rsidP="00923E96">
      <w:pPr>
        <w:pStyle w:val="Default"/>
        <w:spacing w:line="360" w:lineRule="auto"/>
        <w:ind w:left="-1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Other:  </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sectPr w:rsidR="00923E96" w:rsidRPr="00C84316" w:rsidSect="00F020B3">
          <w:type w:val="continuous"/>
          <w:pgSz w:w="12240" w:h="15840"/>
          <w:pgMar w:top="734" w:right="864" w:bottom="734" w:left="864" w:header="720" w:footer="576" w:gutter="0"/>
          <w:cols w:num="2" w:space="720" w:equalWidth="0">
            <w:col w:w="5148" w:space="720"/>
            <w:col w:w="4644"/>
          </w:cols>
          <w:noEndnote/>
          <w:titlePg/>
        </w:sectPr>
      </w:pP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Do they need permission from you?  </w:t>
      </w:r>
      <w:r w:rsidRPr="00C84316">
        <w:rPr>
          <w:rFonts w:asciiTheme="minorHAnsi" w:hAnsiTheme="minorHAnsi" w:cstheme="minorHAnsi"/>
          <w:color w:val="3366FF"/>
          <w:sz w:val="23"/>
          <w:szCs w:val="23"/>
        </w:rPr>
        <w:t xml:space="preserve">Pencil—no; restroom—yes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P</w:t>
      </w:r>
      <w:r w:rsidRPr="00DC5313">
        <w:rPr>
          <w:rFonts w:asciiTheme="minorHAnsi" w:hAnsiTheme="minorHAnsi" w:cstheme="minorHAnsi"/>
          <w:b/>
          <w:bCs/>
          <w:color w:val="C00000"/>
          <w:sz w:val="23"/>
          <w:szCs w:val="23"/>
        </w:rPr>
        <w:t>ARTICIPATION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students are participating fully and responsibly? </w:t>
      </w:r>
      <w:r w:rsidRPr="00C84316">
        <w:rPr>
          <w:rFonts w:asciiTheme="minorHAnsi" w:hAnsiTheme="minorHAnsi" w:cstheme="minorHAnsi"/>
          <w:color w:val="3366FF"/>
          <w:sz w:val="23"/>
          <w:szCs w:val="23"/>
        </w:rPr>
        <w:t>Looking at teacher. Raising hand with something to say. Answering questions when called on or signaled to.  Looking where teacher directs. Writing as directed by teacher.</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a student is not participating? </w:t>
      </w:r>
      <w:r w:rsidRPr="00C84316">
        <w:rPr>
          <w:rFonts w:asciiTheme="minorHAnsi" w:hAnsiTheme="minorHAnsi" w:cstheme="minorHAnsi"/>
          <w:color w:val="3366FF"/>
          <w:sz w:val="23"/>
          <w:szCs w:val="23"/>
        </w:rPr>
        <w:t>Talking to another student while teacher is talking. Getting out of seat without permission. Looking somewhere other than where directed.  Not following teacher directions. Not raising hand. Not answering when signaled.</w:t>
      </w:r>
    </w:p>
    <w:p w:rsidR="00923E96" w:rsidRPr="00C84316" w:rsidRDefault="00923E96" w:rsidP="00AE2AC3">
      <w:pPr>
        <w:pStyle w:val="Default"/>
        <w:numPr>
          <w:ilvl w:val="0"/>
          <w:numId w:val="98"/>
        </w:numPr>
        <w:rPr>
          <w:rFonts w:asciiTheme="minorHAnsi" w:hAnsiTheme="minorHAnsi" w:cstheme="minorHAnsi"/>
          <w:color w:val="3366FF"/>
          <w:sz w:val="23"/>
          <w:szCs w:val="23"/>
        </w:rPr>
      </w:pPr>
      <w:r w:rsidRPr="00C84316">
        <w:rPr>
          <w:rFonts w:asciiTheme="minorHAnsi" w:hAnsiTheme="minorHAnsi" w:cstheme="minorHAnsi"/>
          <w:color w:val="3366FF"/>
          <w:sz w:val="23"/>
          <w:szCs w:val="23"/>
        </w:rPr>
        <w:t>These behaviors could result in losing opportunity to ask others questions. If a student is asked to leave the room, they will earn detention to be served after school that day.</w:t>
      </w:r>
    </w:p>
    <w:p w:rsidR="00923E96" w:rsidRPr="00C84316" w:rsidRDefault="00923E96" w:rsidP="00923E96">
      <w:pPr>
        <w:pStyle w:val="Default"/>
        <w:jc w:val="center"/>
        <w:rPr>
          <w:rFonts w:asciiTheme="minorHAnsi" w:hAnsiTheme="minorHAnsi" w:cstheme="minorHAnsi"/>
          <w:b/>
          <w:bCs/>
          <w:color w:val="auto"/>
          <w:sz w:val="44"/>
          <w:szCs w:val="44"/>
        </w:rPr>
      </w:pPr>
      <w:r w:rsidRPr="00C84316">
        <w:rPr>
          <w:rFonts w:asciiTheme="minorHAnsi" w:hAnsiTheme="minorHAnsi" w:cstheme="minorHAnsi"/>
        </w:rPr>
        <w:br w:type="page"/>
      </w:r>
      <w:r w:rsidRPr="00C84316">
        <w:rPr>
          <w:rFonts w:asciiTheme="minorHAnsi" w:hAnsiTheme="minorHAnsi" w:cstheme="minorHAnsi"/>
          <w:b/>
          <w:bCs/>
          <w:color w:val="auto"/>
          <w:sz w:val="44"/>
          <w:szCs w:val="44"/>
        </w:rPr>
        <w:lastRenderedPageBreak/>
        <w:t>CHAMPs Classroom Activity Worksheet</w:t>
      </w:r>
    </w:p>
    <w:p w:rsidR="00923E96" w:rsidRPr="00C84316" w:rsidRDefault="00923E96" w:rsidP="00923E96">
      <w:pPr>
        <w:pStyle w:val="Default"/>
        <w:jc w:val="center"/>
        <w:rPr>
          <w:rFonts w:asciiTheme="minorHAnsi" w:hAnsiTheme="minorHAnsi" w:cstheme="minorHAnsi"/>
          <w:b/>
          <w:bCs/>
          <w:color w:val="auto"/>
          <w:sz w:val="20"/>
          <w:szCs w:val="20"/>
        </w:rPr>
      </w:pPr>
    </w:p>
    <w:p w:rsidR="00923E96" w:rsidRPr="00C84316" w:rsidRDefault="00923E96" w:rsidP="00923E96">
      <w:pPr>
        <w:pStyle w:val="Default"/>
        <w:rPr>
          <w:rFonts w:asciiTheme="minorHAnsi" w:hAnsiTheme="minorHAnsi" w:cstheme="minorHAnsi"/>
          <w:color w:val="auto"/>
          <w:sz w:val="36"/>
          <w:szCs w:val="36"/>
        </w:rPr>
      </w:pPr>
      <w:r w:rsidRPr="00C84316">
        <w:rPr>
          <w:rFonts w:asciiTheme="minorHAnsi" w:hAnsiTheme="minorHAnsi" w:cstheme="minorHAnsi"/>
          <w:color w:val="auto"/>
          <w:sz w:val="36"/>
          <w:szCs w:val="36"/>
        </w:rPr>
        <w:t xml:space="preserve">Activity:  </w:t>
      </w:r>
      <w:r w:rsidRPr="00C84316">
        <w:rPr>
          <w:rFonts w:asciiTheme="minorHAnsi" w:hAnsiTheme="minorHAnsi" w:cstheme="minorHAnsi"/>
          <w:color w:val="3366FF"/>
          <w:sz w:val="36"/>
          <w:szCs w:val="36"/>
        </w:rPr>
        <w:t>Group activity/work</w:t>
      </w:r>
    </w:p>
    <w:p w:rsidR="00923E96" w:rsidRPr="00C84316" w:rsidRDefault="00923E96" w:rsidP="00923E96">
      <w:pPr>
        <w:pStyle w:val="Default"/>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C</w:t>
      </w:r>
      <w:r w:rsidRPr="00DC5313">
        <w:rPr>
          <w:rFonts w:asciiTheme="minorHAnsi" w:hAnsiTheme="minorHAnsi" w:cstheme="minorHAnsi"/>
          <w:b/>
          <w:bCs/>
          <w:color w:val="C00000"/>
          <w:sz w:val="23"/>
          <w:szCs w:val="23"/>
        </w:rPr>
        <w:t>ONVERSATION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engage in conversations with each other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yes, about what?  </w:t>
      </w:r>
      <w:r w:rsidRPr="00C84316">
        <w:rPr>
          <w:rFonts w:asciiTheme="minorHAnsi" w:hAnsiTheme="minorHAnsi" w:cstheme="minorHAnsi"/>
          <w:color w:val="3366FF"/>
          <w:sz w:val="23"/>
          <w:szCs w:val="23"/>
        </w:rPr>
        <w:t>To answer questions about the activity or problems.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With whom?  </w:t>
      </w:r>
      <w:r w:rsidRPr="00C84316">
        <w:rPr>
          <w:rFonts w:asciiTheme="minorHAnsi" w:hAnsiTheme="minorHAnsi" w:cstheme="minorHAnsi"/>
          <w:color w:val="3366FF"/>
          <w:sz w:val="23"/>
          <w:szCs w:val="23"/>
        </w:rPr>
        <w:t>Only those in your pods.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many students can be involved in a single conversation? </w:t>
      </w:r>
      <w:r w:rsidRPr="00C84316">
        <w:rPr>
          <w:rFonts w:asciiTheme="minorHAnsi" w:hAnsiTheme="minorHAnsi" w:cstheme="minorHAnsi"/>
          <w:color w:val="3366FF"/>
          <w:sz w:val="23"/>
          <w:szCs w:val="23"/>
        </w:rPr>
        <w:t xml:space="preserve"> No more than four</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long can the conversation last?  </w:t>
      </w:r>
      <w:r w:rsidRPr="00C84316">
        <w:rPr>
          <w:rFonts w:asciiTheme="minorHAnsi" w:hAnsiTheme="minorHAnsi" w:cstheme="minorHAnsi"/>
          <w:color w:val="3366FF"/>
          <w:sz w:val="23"/>
          <w:szCs w:val="23"/>
        </w:rPr>
        <w:t>Duration of activity</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H</w:t>
      </w:r>
      <w:r w:rsidRPr="00DC5313">
        <w:rPr>
          <w:rFonts w:asciiTheme="minorHAnsi" w:hAnsiTheme="minorHAnsi" w:cstheme="minorHAnsi"/>
          <w:b/>
          <w:bCs/>
          <w:color w:val="C00000"/>
          <w:sz w:val="23"/>
          <w:szCs w:val="23"/>
        </w:rPr>
        <w:t>ELP</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do students get questions answered?  How do students get your attention?  </w:t>
      </w:r>
      <w:r w:rsidRPr="00C84316">
        <w:rPr>
          <w:rFonts w:asciiTheme="minorHAnsi" w:hAnsiTheme="minorHAnsi" w:cstheme="minorHAnsi"/>
          <w:color w:val="3366FF"/>
          <w:sz w:val="23"/>
          <w:szCs w:val="23"/>
        </w:rPr>
        <w:t>Ask group for help first, then raise hand</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students have to wait for help, what should they do while they wait?  </w:t>
      </w:r>
      <w:r w:rsidRPr="00C84316">
        <w:rPr>
          <w:rFonts w:asciiTheme="minorHAnsi" w:hAnsiTheme="minorHAnsi" w:cstheme="minorHAnsi"/>
          <w:color w:val="3366FF"/>
          <w:sz w:val="23"/>
          <w:szCs w:val="23"/>
        </w:rPr>
        <w:t>Keep hand raised, wait quietly, continue working</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A</w:t>
      </w:r>
      <w:r w:rsidRPr="00DC5313">
        <w:rPr>
          <w:rFonts w:asciiTheme="minorHAnsi" w:hAnsiTheme="minorHAnsi" w:cstheme="minorHAnsi"/>
          <w:b/>
          <w:bCs/>
          <w:color w:val="C00000"/>
          <w:sz w:val="23"/>
          <w:szCs w:val="23"/>
        </w:rPr>
        <w:t>CTIVITY</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is the expected end product of this activity? (Note: This may vary from day to day.)  </w:t>
      </w:r>
      <w:r w:rsidRPr="00C84316">
        <w:rPr>
          <w:rFonts w:asciiTheme="minorHAnsi" w:hAnsiTheme="minorHAnsi" w:cstheme="minorHAnsi"/>
          <w:color w:val="3366FF"/>
          <w:sz w:val="23"/>
          <w:szCs w:val="23"/>
        </w:rPr>
        <w:t xml:space="preserve">Complete homework assignment or practice problems.  Helping another student to do an assignment.  If finished before time is up, read quietly or finish prior assignments at your desk.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M</w:t>
      </w:r>
      <w:r w:rsidRPr="00DC5313">
        <w:rPr>
          <w:rFonts w:asciiTheme="minorHAnsi" w:hAnsiTheme="minorHAnsi" w:cstheme="minorHAnsi"/>
          <w:b/>
          <w:bCs/>
          <w:color w:val="C00000"/>
          <w:sz w:val="23"/>
          <w:szCs w:val="23"/>
        </w:rPr>
        <w:t>OVEMENT</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get out of their seats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spacing w:line="360" w:lineRule="auto"/>
        <w:ind w:firstLine="720"/>
        <w:rPr>
          <w:rFonts w:asciiTheme="minorHAnsi" w:hAnsiTheme="minorHAnsi" w:cstheme="minorHAnsi"/>
          <w:color w:val="auto"/>
          <w:sz w:val="23"/>
          <w:szCs w:val="23"/>
        </w:rPr>
      </w:pPr>
      <w:r w:rsidRPr="00C84316">
        <w:rPr>
          <w:rFonts w:asciiTheme="minorHAnsi" w:hAnsiTheme="minorHAnsi" w:cstheme="minorHAnsi"/>
          <w:color w:val="auto"/>
          <w:sz w:val="23"/>
          <w:szCs w:val="23"/>
        </w:rPr>
        <w:t xml:space="preserve">If yes, acceptable reasons include </w:t>
      </w:r>
    </w:p>
    <w:p w:rsidR="00923E96" w:rsidRPr="00C84316" w:rsidRDefault="00923E96" w:rsidP="00923E96">
      <w:pPr>
        <w:pStyle w:val="Default"/>
        <w:spacing w:line="360" w:lineRule="auto"/>
        <w:ind w:firstLine="720"/>
        <w:rPr>
          <w:rFonts w:asciiTheme="minorHAnsi" w:hAnsiTheme="minorHAnsi" w:cstheme="minorHAnsi"/>
          <w:color w:val="auto"/>
          <w:sz w:val="23"/>
          <w:szCs w:val="23"/>
        </w:rPr>
        <w:sectPr w:rsidR="00923E96" w:rsidRPr="00C84316" w:rsidSect="00F020B3">
          <w:type w:val="continuous"/>
          <w:pgSz w:w="12240" w:h="15840"/>
          <w:pgMar w:top="734" w:right="864" w:bottom="734" w:left="864" w:header="720" w:footer="576" w:gutter="0"/>
          <w:cols w:space="720"/>
          <w:noEndnote/>
          <w:titlePg/>
        </w:sectPr>
      </w:pP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Pencil  </w:t>
      </w:r>
      <w:r w:rsidRPr="00C84316">
        <w:rPr>
          <w:rFonts w:asciiTheme="minorHAnsi" w:hAnsiTheme="minorHAnsi" w:cstheme="minorHAnsi"/>
          <w:color w:val="3366FF"/>
          <w:sz w:val="23"/>
          <w:szCs w:val="23"/>
        </w:rPr>
        <w:t>Yes (quietly)</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Restroom  </w:t>
      </w:r>
      <w:r w:rsidRPr="00C84316">
        <w:rPr>
          <w:rFonts w:asciiTheme="minorHAnsi" w:hAnsiTheme="minorHAnsi" w:cstheme="minorHAnsi"/>
          <w:color w:val="3366FF"/>
          <w:sz w:val="23"/>
          <w:szCs w:val="23"/>
        </w:rPr>
        <w:t>Yes (only in emergencies)</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Drink  </w:t>
      </w:r>
      <w:r w:rsidRPr="00C84316">
        <w:rPr>
          <w:rFonts w:asciiTheme="minorHAnsi" w:hAnsiTheme="minorHAnsi" w:cstheme="minorHAnsi"/>
          <w:color w:val="3366FF"/>
          <w:sz w:val="23"/>
          <w:szCs w:val="23"/>
        </w:rPr>
        <w:t xml:space="preserve">No </w:t>
      </w:r>
    </w:p>
    <w:p w:rsidR="00923E96" w:rsidRPr="00C84316" w:rsidRDefault="00923E96" w:rsidP="00923E96">
      <w:pPr>
        <w:pStyle w:val="Default"/>
        <w:spacing w:line="360" w:lineRule="auto"/>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Hand in/pick up materials  </w:t>
      </w:r>
      <w:r w:rsidRPr="00C84316">
        <w:rPr>
          <w:rFonts w:asciiTheme="minorHAnsi" w:hAnsiTheme="minorHAnsi" w:cstheme="minorHAnsi"/>
          <w:color w:val="3366FF"/>
          <w:sz w:val="23"/>
          <w:szCs w:val="23"/>
        </w:rPr>
        <w:t>As directed by teacher</w:t>
      </w:r>
    </w:p>
    <w:p w:rsidR="00923E96" w:rsidRPr="00C84316" w:rsidRDefault="00923E96" w:rsidP="00923E96">
      <w:pPr>
        <w:pStyle w:val="Default"/>
        <w:spacing w:line="360" w:lineRule="auto"/>
        <w:ind w:left="-720"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Other:  </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sectPr w:rsidR="00923E96" w:rsidRPr="00C84316" w:rsidSect="00F020B3">
          <w:type w:val="continuous"/>
          <w:pgSz w:w="12240" w:h="15840"/>
          <w:pgMar w:top="734" w:right="864" w:bottom="734" w:left="864" w:header="720" w:footer="576" w:gutter="0"/>
          <w:cols w:num="2" w:space="720" w:equalWidth="0">
            <w:col w:w="5148" w:space="720"/>
            <w:col w:w="4644"/>
          </w:cols>
          <w:noEndnote/>
          <w:titlePg/>
        </w:sectPr>
      </w:pP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Do they need permission from you?  </w:t>
      </w:r>
      <w:r w:rsidRPr="00C84316">
        <w:rPr>
          <w:rFonts w:asciiTheme="minorHAnsi" w:hAnsiTheme="minorHAnsi" w:cstheme="minorHAnsi"/>
          <w:color w:val="3366FF"/>
          <w:sz w:val="23"/>
          <w:szCs w:val="23"/>
        </w:rPr>
        <w:t xml:space="preserve">Pencil—no; restroom—yes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P</w:t>
      </w:r>
      <w:r w:rsidRPr="00DC5313">
        <w:rPr>
          <w:rFonts w:asciiTheme="minorHAnsi" w:hAnsiTheme="minorHAnsi" w:cstheme="minorHAnsi"/>
          <w:b/>
          <w:bCs/>
          <w:color w:val="C00000"/>
          <w:sz w:val="23"/>
          <w:szCs w:val="23"/>
        </w:rPr>
        <w:t>ARTICIPATION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students are participating fully and responsibly? </w:t>
      </w:r>
      <w:r w:rsidRPr="00C84316">
        <w:rPr>
          <w:rFonts w:asciiTheme="minorHAnsi" w:hAnsiTheme="minorHAnsi" w:cstheme="minorHAnsi"/>
          <w:color w:val="3366FF"/>
          <w:sz w:val="23"/>
          <w:szCs w:val="23"/>
        </w:rPr>
        <w:t>Looking at paper or others in group. Writing or doing what task requires. Talking only with those in group. Staying with group until finished.</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a student is not participating? </w:t>
      </w:r>
      <w:r w:rsidRPr="00C84316">
        <w:rPr>
          <w:rFonts w:asciiTheme="minorHAnsi" w:hAnsiTheme="minorHAnsi" w:cstheme="minorHAnsi"/>
          <w:color w:val="3366FF"/>
          <w:sz w:val="23"/>
          <w:szCs w:val="23"/>
        </w:rPr>
        <w:t>Not working with group. Not writing or doing what task requires. Talking with others outside of group. Leaving group when not finished.</w:t>
      </w:r>
    </w:p>
    <w:p w:rsidR="00923E96" w:rsidRPr="00C84316" w:rsidRDefault="00923E96" w:rsidP="00923E96">
      <w:pPr>
        <w:pStyle w:val="Default"/>
        <w:numPr>
          <w:ilvl w:val="0"/>
          <w:numId w:val="98"/>
        </w:numPr>
        <w:rPr>
          <w:rFonts w:asciiTheme="minorHAnsi" w:hAnsiTheme="minorHAnsi" w:cstheme="minorHAnsi"/>
          <w:color w:val="3366FF"/>
          <w:sz w:val="23"/>
          <w:szCs w:val="23"/>
        </w:rPr>
      </w:pPr>
      <w:r w:rsidRPr="00C84316">
        <w:rPr>
          <w:rFonts w:asciiTheme="minorHAnsi" w:hAnsiTheme="minorHAnsi" w:cstheme="minorHAnsi"/>
          <w:color w:val="3366FF"/>
          <w:sz w:val="23"/>
          <w:szCs w:val="23"/>
        </w:rPr>
        <w:t>These behaviors could result in losing opportunity to ask others questions. If a student is asked to leave the room, they will earn detention to be served after school that day.</w:t>
      </w:r>
    </w:p>
    <w:p w:rsidR="00923E96" w:rsidRPr="00C84316" w:rsidRDefault="00923E96" w:rsidP="00923E96">
      <w:pPr>
        <w:rPr>
          <w:rFonts w:cstheme="minorHAnsi"/>
        </w:rPr>
      </w:pPr>
    </w:p>
    <w:p w:rsidR="00923E96" w:rsidRPr="00C84316" w:rsidRDefault="00923E96" w:rsidP="00923E96">
      <w:pPr>
        <w:rPr>
          <w:rFonts w:cstheme="minorHAnsi"/>
        </w:rPr>
      </w:pPr>
    </w:p>
    <w:p w:rsidR="00923E96" w:rsidRPr="00C84316" w:rsidRDefault="00923E96" w:rsidP="00923E96">
      <w:pPr>
        <w:pStyle w:val="Default"/>
        <w:jc w:val="center"/>
        <w:rPr>
          <w:rFonts w:asciiTheme="minorHAnsi" w:hAnsiTheme="minorHAnsi" w:cstheme="minorHAnsi"/>
          <w:b/>
          <w:bCs/>
          <w:color w:val="auto"/>
          <w:sz w:val="44"/>
          <w:szCs w:val="44"/>
        </w:rPr>
      </w:pPr>
      <w:r w:rsidRPr="00C84316">
        <w:rPr>
          <w:rFonts w:asciiTheme="minorHAnsi" w:hAnsiTheme="minorHAnsi" w:cstheme="minorHAnsi"/>
          <w:b/>
          <w:bCs/>
          <w:color w:val="auto"/>
          <w:sz w:val="44"/>
          <w:szCs w:val="44"/>
        </w:rPr>
        <w:t>CHAMPs Classroom Activity Worksheet</w:t>
      </w:r>
    </w:p>
    <w:p w:rsidR="00923E96" w:rsidRPr="00C84316" w:rsidRDefault="00923E96" w:rsidP="00923E96">
      <w:pPr>
        <w:pStyle w:val="Default"/>
        <w:jc w:val="center"/>
        <w:rPr>
          <w:rFonts w:asciiTheme="minorHAnsi" w:hAnsiTheme="minorHAnsi" w:cstheme="minorHAnsi"/>
          <w:b/>
          <w:bCs/>
          <w:color w:val="auto"/>
          <w:sz w:val="20"/>
          <w:szCs w:val="20"/>
        </w:rPr>
      </w:pPr>
    </w:p>
    <w:p w:rsidR="00923E96" w:rsidRPr="00C84316" w:rsidRDefault="00923E96" w:rsidP="00923E96">
      <w:pPr>
        <w:pStyle w:val="Default"/>
        <w:rPr>
          <w:rFonts w:asciiTheme="minorHAnsi" w:hAnsiTheme="minorHAnsi" w:cstheme="minorHAnsi"/>
          <w:color w:val="auto"/>
          <w:sz w:val="36"/>
          <w:szCs w:val="36"/>
        </w:rPr>
      </w:pPr>
      <w:r w:rsidRPr="00C84316">
        <w:rPr>
          <w:rFonts w:asciiTheme="minorHAnsi" w:hAnsiTheme="minorHAnsi" w:cstheme="minorHAnsi"/>
          <w:color w:val="auto"/>
          <w:sz w:val="36"/>
          <w:szCs w:val="36"/>
        </w:rPr>
        <w:t xml:space="preserve">Activity:  </w:t>
      </w:r>
      <w:r w:rsidRPr="00C84316">
        <w:rPr>
          <w:rFonts w:asciiTheme="minorHAnsi" w:hAnsiTheme="minorHAnsi" w:cstheme="minorHAnsi"/>
          <w:color w:val="3366FF"/>
          <w:sz w:val="36"/>
          <w:szCs w:val="36"/>
        </w:rPr>
        <w:t>Individual Seatwork</w:t>
      </w:r>
    </w:p>
    <w:p w:rsidR="00923E96" w:rsidRPr="00C84316" w:rsidRDefault="00923E96" w:rsidP="00923E96">
      <w:pPr>
        <w:pStyle w:val="Default"/>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C</w:t>
      </w:r>
      <w:r w:rsidRPr="00DC5313">
        <w:rPr>
          <w:rFonts w:asciiTheme="minorHAnsi" w:hAnsiTheme="minorHAnsi" w:cstheme="minorHAnsi"/>
          <w:b/>
          <w:bCs/>
          <w:color w:val="C00000"/>
          <w:sz w:val="23"/>
          <w:szCs w:val="23"/>
        </w:rPr>
        <w:t>ONVERSATION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engage in conversations with each other during this activity?  </w:t>
      </w:r>
      <w:r w:rsidRPr="00C84316">
        <w:rPr>
          <w:rFonts w:asciiTheme="minorHAnsi" w:hAnsiTheme="minorHAnsi" w:cstheme="minorHAnsi"/>
          <w:color w:val="3366FF"/>
          <w:sz w:val="23"/>
          <w:szCs w:val="23"/>
        </w:rPr>
        <w:t>Yes, quietly</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yes, about what?  </w:t>
      </w:r>
      <w:r w:rsidRPr="00C84316">
        <w:rPr>
          <w:rFonts w:asciiTheme="minorHAnsi" w:hAnsiTheme="minorHAnsi" w:cstheme="minorHAnsi"/>
          <w:color w:val="3366FF"/>
          <w:sz w:val="23"/>
          <w:szCs w:val="23"/>
        </w:rPr>
        <w:t>To answer questions about the problems.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With whom?  </w:t>
      </w:r>
      <w:r w:rsidRPr="00C84316">
        <w:rPr>
          <w:rFonts w:asciiTheme="minorHAnsi" w:hAnsiTheme="minorHAnsi" w:cstheme="minorHAnsi"/>
          <w:color w:val="3366FF"/>
          <w:sz w:val="23"/>
          <w:szCs w:val="23"/>
        </w:rPr>
        <w:t>Only those with in one desk of you.</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many students can be involved in a single conversation? </w:t>
      </w:r>
      <w:r w:rsidRPr="00C84316">
        <w:rPr>
          <w:rFonts w:asciiTheme="minorHAnsi" w:hAnsiTheme="minorHAnsi" w:cstheme="minorHAnsi"/>
          <w:color w:val="3366FF"/>
          <w:sz w:val="23"/>
          <w:szCs w:val="23"/>
        </w:rPr>
        <w:t xml:space="preserve"> No more than four</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long can the conversation last?  </w:t>
      </w:r>
      <w:r w:rsidRPr="00C84316">
        <w:rPr>
          <w:rFonts w:asciiTheme="minorHAnsi" w:hAnsiTheme="minorHAnsi" w:cstheme="minorHAnsi"/>
          <w:color w:val="3366FF"/>
          <w:sz w:val="23"/>
          <w:szCs w:val="23"/>
        </w:rPr>
        <w:t>Duration of problem—about one minute</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H</w:t>
      </w:r>
      <w:r w:rsidRPr="00DC5313">
        <w:rPr>
          <w:rFonts w:asciiTheme="minorHAnsi" w:hAnsiTheme="minorHAnsi" w:cstheme="minorHAnsi"/>
          <w:b/>
          <w:bCs/>
          <w:color w:val="C00000"/>
          <w:sz w:val="23"/>
          <w:szCs w:val="23"/>
        </w:rPr>
        <w:t>ELP</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How do students get questions answered?  How do students get your attention?  </w:t>
      </w:r>
      <w:r w:rsidRPr="00C84316">
        <w:rPr>
          <w:rFonts w:asciiTheme="minorHAnsi" w:hAnsiTheme="minorHAnsi" w:cstheme="minorHAnsi"/>
          <w:color w:val="3366FF"/>
          <w:sz w:val="23"/>
          <w:szCs w:val="23"/>
        </w:rPr>
        <w:t>Ask neighbors for help first, then raise hand</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If students have to wait for help, what should they do while they wait?  </w:t>
      </w:r>
      <w:r w:rsidRPr="00C84316">
        <w:rPr>
          <w:rFonts w:asciiTheme="minorHAnsi" w:hAnsiTheme="minorHAnsi" w:cstheme="minorHAnsi"/>
          <w:color w:val="3366FF"/>
          <w:sz w:val="23"/>
          <w:szCs w:val="23"/>
        </w:rPr>
        <w:t>Keep hand raised, wait quietly, continue working</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A</w:t>
      </w:r>
      <w:r w:rsidRPr="00DC5313">
        <w:rPr>
          <w:rFonts w:asciiTheme="minorHAnsi" w:hAnsiTheme="minorHAnsi" w:cstheme="minorHAnsi"/>
          <w:b/>
          <w:bCs/>
          <w:color w:val="C00000"/>
          <w:sz w:val="23"/>
          <w:szCs w:val="23"/>
        </w:rPr>
        <w:t>CTIVITY</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is the expected end product of this activity? (Note: This may vary from day to day.)  </w:t>
      </w:r>
      <w:r w:rsidRPr="00C84316">
        <w:rPr>
          <w:rFonts w:asciiTheme="minorHAnsi" w:hAnsiTheme="minorHAnsi" w:cstheme="minorHAnsi"/>
          <w:color w:val="3366FF"/>
          <w:sz w:val="23"/>
          <w:szCs w:val="23"/>
        </w:rPr>
        <w:t xml:space="preserve">Complete homework assignment or practice problems. Helping another student to do an assignment. If finished before time is up, read quietly or finish prior assignments at your desk.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M</w:t>
      </w:r>
      <w:r w:rsidRPr="00DC5313">
        <w:rPr>
          <w:rFonts w:asciiTheme="minorHAnsi" w:hAnsiTheme="minorHAnsi" w:cstheme="minorHAnsi"/>
          <w:b/>
          <w:bCs/>
          <w:color w:val="C00000"/>
          <w:sz w:val="23"/>
          <w:szCs w:val="23"/>
        </w:rPr>
        <w:t>OVEMENT</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get out of their seats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spacing w:line="360" w:lineRule="auto"/>
        <w:ind w:firstLine="720"/>
        <w:rPr>
          <w:rFonts w:asciiTheme="minorHAnsi" w:hAnsiTheme="minorHAnsi" w:cstheme="minorHAnsi"/>
          <w:color w:val="auto"/>
          <w:sz w:val="23"/>
          <w:szCs w:val="23"/>
        </w:rPr>
      </w:pPr>
      <w:r w:rsidRPr="00C84316">
        <w:rPr>
          <w:rFonts w:asciiTheme="minorHAnsi" w:hAnsiTheme="minorHAnsi" w:cstheme="minorHAnsi"/>
          <w:color w:val="auto"/>
          <w:sz w:val="23"/>
          <w:szCs w:val="23"/>
        </w:rPr>
        <w:t xml:space="preserve">If yes, acceptable reasons include </w:t>
      </w:r>
    </w:p>
    <w:p w:rsidR="00923E96" w:rsidRPr="00C84316" w:rsidRDefault="00923E96" w:rsidP="00923E96">
      <w:pPr>
        <w:pStyle w:val="Default"/>
        <w:spacing w:line="360" w:lineRule="auto"/>
        <w:ind w:firstLine="720"/>
        <w:rPr>
          <w:rFonts w:asciiTheme="minorHAnsi" w:hAnsiTheme="minorHAnsi" w:cstheme="minorHAnsi"/>
          <w:color w:val="auto"/>
          <w:sz w:val="23"/>
          <w:szCs w:val="23"/>
        </w:rPr>
        <w:sectPr w:rsidR="00923E96" w:rsidRPr="00C84316" w:rsidSect="00F020B3">
          <w:type w:val="continuous"/>
          <w:pgSz w:w="12240" w:h="15840"/>
          <w:pgMar w:top="734" w:right="864" w:bottom="734" w:left="864" w:header="720" w:footer="576" w:gutter="0"/>
          <w:cols w:space="720"/>
          <w:noEndnote/>
          <w:titlePg/>
        </w:sectPr>
      </w:pP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Pencil  </w:t>
      </w:r>
      <w:r w:rsidRPr="00C84316">
        <w:rPr>
          <w:rFonts w:asciiTheme="minorHAnsi" w:hAnsiTheme="minorHAnsi" w:cstheme="minorHAnsi"/>
          <w:color w:val="3366FF"/>
          <w:sz w:val="23"/>
          <w:szCs w:val="23"/>
        </w:rPr>
        <w:t>Yes (quietly)</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Restroom  </w:t>
      </w:r>
      <w:r w:rsidRPr="00C84316">
        <w:rPr>
          <w:rFonts w:asciiTheme="minorHAnsi" w:hAnsiTheme="minorHAnsi" w:cstheme="minorHAnsi"/>
          <w:color w:val="3366FF"/>
          <w:sz w:val="23"/>
          <w:szCs w:val="23"/>
        </w:rPr>
        <w:t>Yes (only in emergencies)</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Drink  </w:t>
      </w:r>
      <w:r w:rsidRPr="00C84316">
        <w:rPr>
          <w:rFonts w:asciiTheme="minorHAnsi" w:hAnsiTheme="minorHAnsi" w:cstheme="minorHAnsi"/>
          <w:color w:val="3366FF"/>
          <w:sz w:val="23"/>
          <w:szCs w:val="23"/>
        </w:rPr>
        <w:t xml:space="preserve">No </w:t>
      </w:r>
    </w:p>
    <w:p w:rsidR="00923E96" w:rsidRPr="00C84316" w:rsidRDefault="00923E96" w:rsidP="00923E96">
      <w:pPr>
        <w:pStyle w:val="Default"/>
        <w:spacing w:line="360" w:lineRule="auto"/>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Hand in/pick up materials  </w:t>
      </w:r>
      <w:r w:rsidRPr="00C84316">
        <w:rPr>
          <w:rFonts w:asciiTheme="minorHAnsi" w:hAnsiTheme="minorHAnsi" w:cstheme="minorHAnsi"/>
          <w:color w:val="3366FF"/>
          <w:sz w:val="23"/>
          <w:szCs w:val="23"/>
        </w:rPr>
        <w:t>As directed by teacher</w:t>
      </w:r>
    </w:p>
    <w:p w:rsidR="00923E96" w:rsidRPr="00C84316" w:rsidRDefault="00923E96" w:rsidP="00923E96">
      <w:pPr>
        <w:pStyle w:val="Default"/>
        <w:spacing w:line="360" w:lineRule="auto"/>
        <w:ind w:left="-720"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Other:  </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sectPr w:rsidR="00923E96" w:rsidRPr="00C84316" w:rsidSect="00F020B3">
          <w:type w:val="continuous"/>
          <w:pgSz w:w="12240" w:h="15840"/>
          <w:pgMar w:top="734" w:right="864" w:bottom="734" w:left="864" w:header="720" w:footer="576" w:gutter="0"/>
          <w:cols w:num="2" w:space="720" w:equalWidth="0">
            <w:col w:w="5148" w:space="720"/>
            <w:col w:w="4644"/>
          </w:cols>
          <w:noEndnote/>
          <w:titlePg/>
        </w:sectPr>
      </w:pP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Do they need permission from you?  </w:t>
      </w:r>
      <w:r w:rsidRPr="00C84316">
        <w:rPr>
          <w:rFonts w:asciiTheme="minorHAnsi" w:hAnsiTheme="minorHAnsi" w:cstheme="minorHAnsi"/>
          <w:color w:val="3366FF"/>
          <w:sz w:val="23"/>
          <w:szCs w:val="23"/>
        </w:rPr>
        <w:t xml:space="preserve">Pencil—no; restroom—yes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P</w:t>
      </w:r>
      <w:r w:rsidRPr="00DC5313">
        <w:rPr>
          <w:rFonts w:asciiTheme="minorHAnsi" w:hAnsiTheme="minorHAnsi" w:cstheme="minorHAnsi"/>
          <w:b/>
          <w:bCs/>
          <w:color w:val="C00000"/>
          <w:sz w:val="23"/>
          <w:szCs w:val="23"/>
        </w:rPr>
        <w:t>ARTICIPATION</w:t>
      </w: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students are participating fully and responsibly? </w:t>
      </w:r>
      <w:r w:rsidRPr="00C84316">
        <w:rPr>
          <w:rFonts w:asciiTheme="minorHAnsi" w:hAnsiTheme="minorHAnsi" w:cstheme="minorHAnsi"/>
          <w:color w:val="3366FF"/>
          <w:sz w:val="23"/>
          <w:szCs w:val="23"/>
        </w:rPr>
        <w:t xml:space="preserve"> Looking at paper.  Writing or doing what task requires.  Talking only with those very near.</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left="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What behaviors show that a student is not participating? </w:t>
      </w:r>
      <w:r w:rsidRPr="00C84316">
        <w:rPr>
          <w:rFonts w:asciiTheme="minorHAnsi" w:hAnsiTheme="minorHAnsi" w:cstheme="minorHAnsi"/>
          <w:color w:val="3366FF"/>
          <w:sz w:val="23"/>
          <w:szCs w:val="23"/>
        </w:rPr>
        <w:t xml:space="preserve">Talking loudly. Not writing or doing what task requires. Wondering around the room. Looking somewhere other than at work. </w:t>
      </w:r>
    </w:p>
    <w:p w:rsidR="00923E96" w:rsidRPr="00C84316" w:rsidRDefault="00923E96" w:rsidP="00923E96">
      <w:pPr>
        <w:pStyle w:val="Default"/>
        <w:numPr>
          <w:ilvl w:val="0"/>
          <w:numId w:val="98"/>
        </w:numPr>
        <w:rPr>
          <w:rFonts w:asciiTheme="minorHAnsi" w:hAnsiTheme="minorHAnsi" w:cstheme="minorHAnsi"/>
          <w:color w:val="3366FF"/>
          <w:sz w:val="23"/>
          <w:szCs w:val="23"/>
        </w:rPr>
      </w:pPr>
      <w:r w:rsidRPr="00C84316">
        <w:rPr>
          <w:rFonts w:asciiTheme="minorHAnsi" w:hAnsiTheme="minorHAnsi" w:cstheme="minorHAnsi"/>
          <w:color w:val="3366FF"/>
          <w:sz w:val="23"/>
          <w:szCs w:val="23"/>
        </w:rPr>
        <w:t>These behaviors could result in losing opportunity to ask others questions. If a student is asked to leave the room, they will earn detention to be served after school that day.</w:t>
      </w:r>
    </w:p>
    <w:p w:rsidR="00923E96" w:rsidRPr="00C84316" w:rsidRDefault="00923E96" w:rsidP="00923E96">
      <w:pPr>
        <w:tabs>
          <w:tab w:val="left" w:pos="7095"/>
        </w:tabs>
        <w:rPr>
          <w:rFonts w:cstheme="minorHAnsi"/>
        </w:rPr>
      </w:pPr>
      <w:r w:rsidRPr="00C84316">
        <w:rPr>
          <w:rFonts w:cstheme="minorHAnsi"/>
        </w:rPr>
        <w:tab/>
      </w:r>
    </w:p>
    <w:p w:rsidR="00923E96" w:rsidRPr="00C84316" w:rsidRDefault="00923E96" w:rsidP="00923E96">
      <w:pPr>
        <w:pStyle w:val="Default"/>
        <w:jc w:val="center"/>
        <w:rPr>
          <w:rFonts w:asciiTheme="minorHAnsi" w:hAnsiTheme="minorHAnsi" w:cstheme="minorHAnsi"/>
          <w:color w:val="3366FF"/>
          <w:sz w:val="23"/>
          <w:szCs w:val="23"/>
        </w:rPr>
      </w:pPr>
      <w:r w:rsidRPr="00C84316">
        <w:rPr>
          <w:rFonts w:asciiTheme="minorHAnsi" w:hAnsiTheme="minorHAnsi" w:cstheme="minorHAnsi"/>
          <w:b/>
          <w:bCs/>
          <w:color w:val="auto"/>
          <w:sz w:val="44"/>
          <w:szCs w:val="44"/>
        </w:rPr>
        <w:lastRenderedPageBreak/>
        <w:t>CHAMPs Classroom Activity Worksheet</w:t>
      </w:r>
    </w:p>
    <w:p w:rsidR="00923E96" w:rsidRPr="00C84316" w:rsidRDefault="00923E96" w:rsidP="00923E96">
      <w:pPr>
        <w:pStyle w:val="Default"/>
        <w:jc w:val="center"/>
        <w:rPr>
          <w:rFonts w:asciiTheme="minorHAnsi" w:hAnsiTheme="minorHAnsi" w:cstheme="minorHAnsi"/>
          <w:b/>
          <w:bCs/>
          <w:color w:val="auto"/>
          <w:sz w:val="29"/>
          <w:szCs w:val="29"/>
        </w:rPr>
      </w:pPr>
    </w:p>
    <w:p w:rsidR="00923E96" w:rsidRPr="00C84316" w:rsidRDefault="00923E96" w:rsidP="00923E96">
      <w:pPr>
        <w:pStyle w:val="Default"/>
        <w:rPr>
          <w:rFonts w:asciiTheme="minorHAnsi" w:hAnsiTheme="minorHAnsi" w:cstheme="minorHAnsi"/>
          <w:color w:val="auto"/>
          <w:sz w:val="36"/>
          <w:szCs w:val="36"/>
        </w:rPr>
      </w:pPr>
      <w:r w:rsidRPr="00C84316">
        <w:rPr>
          <w:rFonts w:asciiTheme="minorHAnsi" w:hAnsiTheme="minorHAnsi" w:cstheme="minorHAnsi"/>
          <w:color w:val="auto"/>
          <w:sz w:val="36"/>
          <w:szCs w:val="36"/>
        </w:rPr>
        <w:t xml:space="preserve">Activity:  </w:t>
      </w:r>
      <w:r w:rsidRPr="00C84316">
        <w:rPr>
          <w:rFonts w:asciiTheme="minorHAnsi" w:hAnsiTheme="minorHAnsi" w:cstheme="minorHAnsi"/>
          <w:color w:val="3366FF"/>
          <w:sz w:val="36"/>
          <w:szCs w:val="36"/>
        </w:rPr>
        <w:t>Tests/Quizzes</w:t>
      </w:r>
    </w:p>
    <w:p w:rsidR="00923E96" w:rsidRPr="00C84316" w:rsidRDefault="00923E96" w:rsidP="00923E96">
      <w:pPr>
        <w:pStyle w:val="Default"/>
        <w:rPr>
          <w:rFonts w:asciiTheme="minorHAnsi" w:hAnsiTheme="minorHAnsi" w:cstheme="minorHAnsi"/>
          <w:color w:val="auto"/>
          <w:sz w:val="23"/>
          <w:szCs w:val="23"/>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C</w:t>
      </w:r>
      <w:r w:rsidRPr="00DC5313">
        <w:rPr>
          <w:rFonts w:asciiTheme="minorHAnsi" w:hAnsiTheme="minorHAnsi" w:cstheme="minorHAnsi"/>
          <w:b/>
          <w:bCs/>
          <w:color w:val="C00000"/>
          <w:sz w:val="23"/>
          <w:szCs w:val="23"/>
        </w:rPr>
        <w:t>ONVERSATION</w:t>
      </w: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Can students engage in conversations with each other during this activity?  </w:t>
      </w:r>
      <w:r w:rsidRPr="00C84316">
        <w:rPr>
          <w:rFonts w:asciiTheme="minorHAnsi" w:hAnsiTheme="minorHAnsi" w:cstheme="minorHAnsi"/>
          <w:color w:val="3366FF"/>
          <w:sz w:val="21"/>
          <w:szCs w:val="21"/>
        </w:rPr>
        <w:t xml:space="preserve">No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If yes, about what?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C84316" w:rsidRDefault="00923E96" w:rsidP="00923E96">
      <w:pPr>
        <w:pStyle w:val="Default"/>
        <w:ind w:firstLine="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With whom?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C84316" w:rsidRDefault="00923E96" w:rsidP="00923E96">
      <w:pPr>
        <w:pStyle w:val="Default"/>
        <w:ind w:firstLine="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How many students can be involved in a single conversation? </w:t>
      </w:r>
      <w:r w:rsidRPr="00C84316">
        <w:rPr>
          <w:rFonts w:asciiTheme="minorHAnsi" w:hAnsiTheme="minorHAnsi" w:cstheme="minorHAnsi"/>
          <w:color w:val="3366FF"/>
          <w:sz w:val="21"/>
          <w:szCs w:val="21"/>
        </w:rPr>
        <w:t xml:space="preserve">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C84316" w:rsidRDefault="00923E96" w:rsidP="00923E96">
      <w:pPr>
        <w:pStyle w:val="Default"/>
        <w:ind w:firstLine="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How long can the conversation last?  </w:t>
      </w:r>
    </w:p>
    <w:p w:rsidR="00923E96" w:rsidRPr="00C84316" w:rsidRDefault="00923E96" w:rsidP="00923E96">
      <w:pPr>
        <w:pStyle w:val="Default"/>
        <w:tabs>
          <w:tab w:val="left" w:pos="6585"/>
        </w:tabs>
        <w:ind w:firstLine="720"/>
        <w:rPr>
          <w:rFonts w:asciiTheme="minorHAnsi" w:hAnsiTheme="minorHAnsi" w:cstheme="minorHAnsi"/>
          <w:color w:val="auto"/>
          <w:sz w:val="19"/>
          <w:szCs w:val="19"/>
        </w:rPr>
      </w:pPr>
      <w:r w:rsidRPr="00C84316">
        <w:rPr>
          <w:rFonts w:asciiTheme="minorHAnsi" w:hAnsiTheme="minorHAnsi" w:cstheme="minorHAnsi"/>
          <w:color w:val="auto"/>
          <w:sz w:val="19"/>
          <w:szCs w:val="19"/>
        </w:rPr>
        <w:tab/>
      </w: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H</w:t>
      </w:r>
      <w:r w:rsidRPr="00DC5313">
        <w:rPr>
          <w:rFonts w:asciiTheme="minorHAnsi" w:hAnsiTheme="minorHAnsi" w:cstheme="minorHAnsi"/>
          <w:b/>
          <w:bCs/>
          <w:color w:val="C00000"/>
          <w:sz w:val="23"/>
          <w:szCs w:val="23"/>
        </w:rPr>
        <w:t>ELP</w:t>
      </w: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How do students get questions answered?  How do students get your attention?  </w:t>
      </w:r>
      <w:r w:rsidRPr="00C84316">
        <w:rPr>
          <w:rFonts w:asciiTheme="minorHAnsi" w:hAnsiTheme="minorHAnsi" w:cstheme="minorHAnsi"/>
          <w:color w:val="3366FF"/>
          <w:sz w:val="21"/>
          <w:szCs w:val="21"/>
        </w:rPr>
        <w:t>Raise hand</w:t>
      </w:r>
    </w:p>
    <w:p w:rsidR="00923E96" w:rsidRPr="00C84316" w:rsidRDefault="00923E96" w:rsidP="00923E96">
      <w:pPr>
        <w:pStyle w:val="Default"/>
        <w:tabs>
          <w:tab w:val="left" w:pos="7515"/>
        </w:tabs>
        <w:ind w:firstLine="720"/>
        <w:rPr>
          <w:rFonts w:asciiTheme="minorHAnsi" w:hAnsiTheme="minorHAnsi" w:cstheme="minorHAnsi"/>
          <w:color w:val="auto"/>
          <w:sz w:val="21"/>
          <w:szCs w:val="21"/>
        </w:rPr>
      </w:pPr>
      <w:r w:rsidRPr="00C84316">
        <w:rPr>
          <w:rFonts w:asciiTheme="minorHAnsi" w:hAnsiTheme="minorHAnsi" w:cstheme="minorHAnsi"/>
          <w:color w:val="auto"/>
          <w:sz w:val="21"/>
          <w:szCs w:val="21"/>
        </w:rPr>
        <w:tab/>
      </w: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If students have to wait for help, what should they do while they wait?  </w:t>
      </w:r>
      <w:r w:rsidRPr="00C84316">
        <w:rPr>
          <w:rFonts w:asciiTheme="minorHAnsi" w:hAnsiTheme="minorHAnsi" w:cstheme="minorHAnsi"/>
          <w:color w:val="3366FF"/>
          <w:sz w:val="21"/>
          <w:szCs w:val="21"/>
        </w:rPr>
        <w:t>Keep hand raised, wait quietly, continue working</w:t>
      </w:r>
    </w:p>
    <w:p w:rsidR="00923E96" w:rsidRPr="00C84316" w:rsidRDefault="00923E96" w:rsidP="00923E96">
      <w:pPr>
        <w:pStyle w:val="Default"/>
        <w:ind w:firstLine="720"/>
        <w:rPr>
          <w:rFonts w:asciiTheme="minorHAnsi" w:hAnsiTheme="minorHAnsi" w:cstheme="minorHAnsi"/>
          <w:color w:val="auto"/>
          <w:sz w:val="19"/>
          <w:szCs w:val="19"/>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A</w:t>
      </w:r>
      <w:r w:rsidRPr="00DC5313">
        <w:rPr>
          <w:rFonts w:asciiTheme="minorHAnsi" w:hAnsiTheme="minorHAnsi" w:cstheme="minorHAnsi"/>
          <w:b/>
          <w:bCs/>
          <w:color w:val="C00000"/>
          <w:sz w:val="23"/>
          <w:szCs w:val="23"/>
        </w:rPr>
        <w:t>CTIVITY</w:t>
      </w: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What is the expected end product of this activity? (Note: This may vary from day to day.)  </w:t>
      </w:r>
      <w:r w:rsidRPr="00C84316">
        <w:rPr>
          <w:rFonts w:asciiTheme="minorHAnsi" w:hAnsiTheme="minorHAnsi" w:cstheme="minorHAnsi"/>
          <w:color w:val="3366FF"/>
          <w:sz w:val="21"/>
          <w:szCs w:val="21"/>
        </w:rPr>
        <w:t xml:space="preserve">Complete test/quiz to demonstrate what they have learned.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M</w:t>
      </w:r>
      <w:r w:rsidRPr="00DC5313">
        <w:rPr>
          <w:rFonts w:asciiTheme="minorHAnsi" w:hAnsiTheme="minorHAnsi" w:cstheme="minorHAnsi"/>
          <w:b/>
          <w:bCs/>
          <w:color w:val="C00000"/>
          <w:sz w:val="23"/>
          <w:szCs w:val="23"/>
        </w:rPr>
        <w:t>OVEMENT</w:t>
      </w: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Can students get out of their seats during this activity?  </w:t>
      </w:r>
      <w:r w:rsidRPr="00C84316">
        <w:rPr>
          <w:rFonts w:asciiTheme="minorHAnsi" w:hAnsiTheme="minorHAnsi" w:cstheme="minorHAnsi"/>
          <w:color w:val="3366FF"/>
          <w:sz w:val="23"/>
          <w:szCs w:val="23"/>
        </w:rPr>
        <w:t>Yes</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spacing w:line="360" w:lineRule="auto"/>
        <w:ind w:firstLine="720"/>
        <w:rPr>
          <w:rFonts w:asciiTheme="minorHAnsi" w:hAnsiTheme="minorHAnsi" w:cstheme="minorHAnsi"/>
          <w:color w:val="auto"/>
          <w:sz w:val="23"/>
          <w:szCs w:val="23"/>
        </w:rPr>
      </w:pPr>
      <w:r w:rsidRPr="00C84316">
        <w:rPr>
          <w:rFonts w:asciiTheme="minorHAnsi" w:hAnsiTheme="minorHAnsi" w:cstheme="minorHAnsi"/>
          <w:color w:val="auto"/>
          <w:sz w:val="23"/>
          <w:szCs w:val="23"/>
        </w:rPr>
        <w:t xml:space="preserve">If yes, acceptable reasons include </w:t>
      </w:r>
    </w:p>
    <w:p w:rsidR="00923E96" w:rsidRPr="00C84316" w:rsidRDefault="00923E96" w:rsidP="00923E96">
      <w:pPr>
        <w:pStyle w:val="Default"/>
        <w:spacing w:line="360" w:lineRule="auto"/>
        <w:ind w:firstLine="720"/>
        <w:rPr>
          <w:rFonts w:asciiTheme="minorHAnsi" w:hAnsiTheme="minorHAnsi" w:cstheme="minorHAnsi"/>
          <w:color w:val="auto"/>
          <w:sz w:val="23"/>
          <w:szCs w:val="23"/>
        </w:rPr>
        <w:sectPr w:rsidR="00923E96" w:rsidRPr="00C84316" w:rsidSect="00F020B3">
          <w:type w:val="continuous"/>
          <w:pgSz w:w="12240" w:h="15840"/>
          <w:pgMar w:top="734" w:right="864" w:bottom="734" w:left="864" w:header="720" w:footer="576" w:gutter="0"/>
          <w:cols w:space="720"/>
          <w:noEndnote/>
          <w:titlePg/>
        </w:sectPr>
      </w:pP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Pencil  </w:t>
      </w:r>
      <w:r w:rsidRPr="00C84316">
        <w:rPr>
          <w:rFonts w:asciiTheme="minorHAnsi" w:hAnsiTheme="minorHAnsi" w:cstheme="minorHAnsi"/>
          <w:color w:val="3366FF"/>
          <w:sz w:val="23"/>
          <w:szCs w:val="23"/>
        </w:rPr>
        <w:t>Yes (quietly)</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Restroom  </w:t>
      </w:r>
      <w:r w:rsidRPr="00C84316">
        <w:rPr>
          <w:rFonts w:asciiTheme="minorHAnsi" w:hAnsiTheme="minorHAnsi" w:cstheme="minorHAnsi"/>
          <w:color w:val="3366FF"/>
          <w:sz w:val="23"/>
          <w:szCs w:val="23"/>
        </w:rPr>
        <w:t>Yes (only in emergencies)</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Drink  </w:t>
      </w:r>
      <w:r w:rsidRPr="00C84316">
        <w:rPr>
          <w:rFonts w:asciiTheme="minorHAnsi" w:hAnsiTheme="minorHAnsi" w:cstheme="minorHAnsi"/>
          <w:color w:val="3366FF"/>
          <w:sz w:val="23"/>
          <w:szCs w:val="23"/>
        </w:rPr>
        <w:t xml:space="preserve">No </w:t>
      </w:r>
    </w:p>
    <w:p w:rsidR="00923E96" w:rsidRPr="00C84316" w:rsidRDefault="00923E96" w:rsidP="00923E96">
      <w:pPr>
        <w:pStyle w:val="Default"/>
        <w:spacing w:line="360" w:lineRule="auto"/>
        <w:rPr>
          <w:rFonts w:asciiTheme="minorHAnsi" w:hAnsiTheme="minorHAnsi" w:cstheme="minorHAnsi"/>
          <w:color w:val="3366FF"/>
          <w:sz w:val="23"/>
          <w:szCs w:val="23"/>
        </w:rPr>
      </w:pPr>
      <w:r w:rsidRPr="00C84316">
        <w:rPr>
          <w:rFonts w:asciiTheme="minorHAnsi" w:hAnsiTheme="minorHAnsi" w:cstheme="minorHAnsi"/>
          <w:color w:val="auto"/>
          <w:sz w:val="23"/>
          <w:szCs w:val="23"/>
        </w:rPr>
        <w:lastRenderedPageBreak/>
        <w:t xml:space="preserve">Hand in/pick up materials  </w:t>
      </w:r>
      <w:r w:rsidRPr="00C84316">
        <w:rPr>
          <w:rFonts w:asciiTheme="minorHAnsi" w:hAnsiTheme="minorHAnsi" w:cstheme="minorHAnsi"/>
          <w:color w:val="3366FF"/>
          <w:sz w:val="23"/>
          <w:szCs w:val="23"/>
        </w:rPr>
        <w:t>As directed by teacher</w:t>
      </w:r>
    </w:p>
    <w:p w:rsidR="00923E96" w:rsidRPr="00C84316" w:rsidRDefault="00923E96" w:rsidP="00923E96">
      <w:pPr>
        <w:pStyle w:val="Default"/>
        <w:spacing w:line="360" w:lineRule="auto"/>
        <w:ind w:left="-720"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Other:  </w:t>
      </w:r>
    </w:p>
    <w:p w:rsidR="00923E96" w:rsidRPr="00C84316" w:rsidRDefault="00923E96" w:rsidP="00923E96">
      <w:pPr>
        <w:pStyle w:val="Default"/>
        <w:spacing w:line="360" w:lineRule="auto"/>
        <w:ind w:firstLine="720"/>
        <w:rPr>
          <w:rFonts w:asciiTheme="minorHAnsi" w:hAnsiTheme="minorHAnsi" w:cstheme="minorHAnsi"/>
          <w:color w:val="3366FF"/>
          <w:sz w:val="23"/>
          <w:szCs w:val="23"/>
        </w:rPr>
        <w:sectPr w:rsidR="00923E96" w:rsidRPr="00C84316" w:rsidSect="00F020B3">
          <w:type w:val="continuous"/>
          <w:pgSz w:w="12240" w:h="15840"/>
          <w:pgMar w:top="734" w:right="864" w:bottom="734" w:left="864" w:header="720" w:footer="576" w:gutter="0"/>
          <w:cols w:num="2" w:space="720" w:equalWidth="0">
            <w:col w:w="5148" w:space="720"/>
            <w:col w:w="4644"/>
          </w:cols>
          <w:noEndnote/>
          <w:titlePg/>
        </w:sectPr>
      </w:pPr>
    </w:p>
    <w:p w:rsidR="00923E96" w:rsidRPr="00C84316" w:rsidRDefault="00923E96" w:rsidP="00923E96">
      <w:pPr>
        <w:pStyle w:val="Default"/>
        <w:ind w:firstLine="720"/>
        <w:rPr>
          <w:rFonts w:asciiTheme="minorHAnsi" w:hAnsiTheme="minorHAnsi" w:cstheme="minorHAnsi"/>
          <w:color w:val="auto"/>
          <w:sz w:val="16"/>
          <w:szCs w:val="16"/>
        </w:rPr>
      </w:pPr>
    </w:p>
    <w:p w:rsidR="00923E96" w:rsidRPr="00C84316" w:rsidRDefault="00923E96" w:rsidP="00923E96">
      <w:pPr>
        <w:pStyle w:val="Default"/>
        <w:ind w:firstLine="720"/>
        <w:rPr>
          <w:rFonts w:asciiTheme="minorHAnsi" w:hAnsiTheme="minorHAnsi" w:cstheme="minorHAnsi"/>
          <w:color w:val="3366FF"/>
          <w:sz w:val="23"/>
          <w:szCs w:val="23"/>
        </w:rPr>
      </w:pPr>
      <w:r w:rsidRPr="00C84316">
        <w:rPr>
          <w:rFonts w:asciiTheme="minorHAnsi" w:hAnsiTheme="minorHAnsi" w:cstheme="minorHAnsi"/>
          <w:color w:val="auto"/>
          <w:sz w:val="23"/>
          <w:szCs w:val="23"/>
        </w:rPr>
        <w:t xml:space="preserve">Do they need permission from you?  </w:t>
      </w:r>
      <w:r w:rsidRPr="00C84316">
        <w:rPr>
          <w:rFonts w:asciiTheme="minorHAnsi" w:hAnsiTheme="minorHAnsi" w:cstheme="minorHAnsi"/>
          <w:color w:val="3366FF"/>
          <w:sz w:val="23"/>
          <w:szCs w:val="23"/>
        </w:rPr>
        <w:t xml:space="preserve">Pencil—no; restroom—yes </w:t>
      </w:r>
    </w:p>
    <w:p w:rsidR="00923E96" w:rsidRPr="00C84316" w:rsidRDefault="00923E96" w:rsidP="00923E96">
      <w:pPr>
        <w:pStyle w:val="Default"/>
        <w:ind w:firstLine="720"/>
        <w:rPr>
          <w:rFonts w:asciiTheme="minorHAnsi" w:hAnsiTheme="minorHAnsi" w:cstheme="minorHAnsi"/>
          <w:color w:val="auto"/>
          <w:sz w:val="16"/>
          <w:szCs w:val="16"/>
        </w:rPr>
      </w:pPr>
    </w:p>
    <w:p w:rsidR="00923E96" w:rsidRPr="00DC5313" w:rsidRDefault="00923E96" w:rsidP="00923E96">
      <w:pPr>
        <w:pStyle w:val="Default"/>
        <w:rPr>
          <w:rFonts w:asciiTheme="minorHAnsi" w:hAnsiTheme="minorHAnsi" w:cstheme="minorHAnsi"/>
          <w:b/>
          <w:bCs/>
          <w:color w:val="C00000"/>
          <w:sz w:val="23"/>
          <w:szCs w:val="23"/>
        </w:rPr>
      </w:pPr>
      <w:r w:rsidRPr="00DC5313">
        <w:rPr>
          <w:rFonts w:asciiTheme="minorHAnsi" w:hAnsiTheme="minorHAnsi" w:cstheme="minorHAnsi"/>
          <w:b/>
          <w:bCs/>
          <w:color w:val="C00000"/>
          <w:sz w:val="43"/>
          <w:szCs w:val="43"/>
        </w:rPr>
        <w:t>P</w:t>
      </w:r>
      <w:r w:rsidRPr="00DC5313">
        <w:rPr>
          <w:rFonts w:asciiTheme="minorHAnsi" w:hAnsiTheme="minorHAnsi" w:cstheme="minorHAnsi"/>
          <w:b/>
          <w:bCs/>
          <w:color w:val="C00000"/>
          <w:sz w:val="23"/>
          <w:szCs w:val="23"/>
        </w:rPr>
        <w:t>ARTICIPATION</w:t>
      </w: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What behaviors show that students are participating fully and responsibly? </w:t>
      </w:r>
      <w:r w:rsidRPr="00C84316">
        <w:rPr>
          <w:rFonts w:asciiTheme="minorHAnsi" w:hAnsiTheme="minorHAnsi" w:cstheme="minorHAnsi"/>
          <w:color w:val="3366FF"/>
          <w:sz w:val="21"/>
          <w:szCs w:val="21"/>
        </w:rPr>
        <w:t xml:space="preserve"> Looking at paper.  Writing or doing what test/quiz requires.  </w:t>
      </w:r>
    </w:p>
    <w:p w:rsidR="00923E96" w:rsidRPr="00C84316" w:rsidRDefault="00923E96" w:rsidP="00923E96">
      <w:pPr>
        <w:pStyle w:val="Default"/>
        <w:ind w:firstLine="720"/>
        <w:rPr>
          <w:rFonts w:asciiTheme="minorHAnsi" w:hAnsiTheme="minorHAnsi" w:cstheme="minorHAnsi"/>
          <w:color w:val="auto"/>
          <w:sz w:val="21"/>
          <w:szCs w:val="21"/>
        </w:rPr>
      </w:pPr>
    </w:p>
    <w:p w:rsidR="00923E96" w:rsidRPr="00C84316" w:rsidRDefault="00923E96" w:rsidP="00923E96">
      <w:pPr>
        <w:pStyle w:val="Default"/>
        <w:ind w:left="720"/>
        <w:rPr>
          <w:rFonts w:asciiTheme="minorHAnsi" w:hAnsiTheme="minorHAnsi" w:cstheme="minorHAnsi"/>
          <w:color w:val="3366FF"/>
          <w:sz w:val="21"/>
          <w:szCs w:val="21"/>
        </w:rPr>
      </w:pPr>
      <w:r w:rsidRPr="00C84316">
        <w:rPr>
          <w:rFonts w:asciiTheme="minorHAnsi" w:hAnsiTheme="minorHAnsi" w:cstheme="minorHAnsi"/>
          <w:color w:val="auto"/>
          <w:sz w:val="21"/>
          <w:szCs w:val="21"/>
        </w:rPr>
        <w:t xml:space="preserve">What behaviors show that a student is not participating?  </w:t>
      </w:r>
      <w:r w:rsidRPr="00C84316">
        <w:rPr>
          <w:rFonts w:asciiTheme="minorHAnsi" w:hAnsiTheme="minorHAnsi" w:cstheme="minorHAnsi"/>
          <w:color w:val="3366FF"/>
          <w:sz w:val="21"/>
          <w:szCs w:val="21"/>
        </w:rPr>
        <w:t xml:space="preserve">Talking. Not writing or doing what task requires. Wondering around the room. Looking somewhere other than at own work. </w:t>
      </w:r>
    </w:p>
    <w:p w:rsidR="00923E96" w:rsidRPr="00C84316" w:rsidRDefault="00923E96" w:rsidP="00923E96">
      <w:pPr>
        <w:pStyle w:val="Default"/>
        <w:numPr>
          <w:ilvl w:val="0"/>
          <w:numId w:val="98"/>
        </w:numPr>
        <w:rPr>
          <w:rFonts w:asciiTheme="minorHAnsi" w:hAnsiTheme="minorHAnsi" w:cstheme="minorHAnsi"/>
          <w:color w:val="3366FF"/>
          <w:sz w:val="21"/>
          <w:szCs w:val="21"/>
        </w:rPr>
      </w:pPr>
      <w:r w:rsidRPr="00C84316">
        <w:rPr>
          <w:rFonts w:asciiTheme="minorHAnsi" w:hAnsiTheme="minorHAnsi" w:cstheme="minorHAnsi"/>
          <w:color w:val="3366FF"/>
          <w:sz w:val="21"/>
          <w:szCs w:val="21"/>
        </w:rPr>
        <w:t>These behaviors will result in loss of opportunity to complete test/quiz.</w:t>
      </w:r>
    </w:p>
    <w:p w:rsidR="006707E3" w:rsidRPr="00C84316" w:rsidRDefault="006707E3" w:rsidP="00726565">
      <w:pPr>
        <w:pStyle w:val="Default"/>
        <w:rPr>
          <w:rFonts w:asciiTheme="minorHAnsi" w:hAnsiTheme="minorHAnsi" w:cstheme="minorHAnsi"/>
        </w:rPr>
        <w:sectPr w:rsidR="006707E3" w:rsidRPr="00C84316" w:rsidSect="00F020B3">
          <w:type w:val="continuous"/>
          <w:pgSz w:w="12240" w:h="15840"/>
          <w:pgMar w:top="734" w:right="864" w:bottom="734" w:left="864" w:header="720" w:footer="576" w:gutter="0"/>
          <w:cols w:space="720" w:equalWidth="0">
            <w:col w:w="10512" w:space="720"/>
          </w:cols>
          <w:noEndnote/>
          <w:titlePg/>
        </w:sectPr>
      </w:pPr>
    </w:p>
    <w:p w:rsidR="00CE4B0B" w:rsidRPr="00EE3C90" w:rsidRDefault="003064BE" w:rsidP="00923E96">
      <w:pPr>
        <w:pStyle w:val="Heading5"/>
        <w:tabs>
          <w:tab w:val="left" w:pos="9488"/>
        </w:tabs>
        <w:ind w:left="0" w:right="8"/>
        <w:rPr>
          <w:rFonts w:asciiTheme="minorHAnsi" w:hAnsiTheme="minorHAnsi" w:cstheme="minorHAnsi"/>
          <w:b w:val="0"/>
          <w:bCs w:val="0"/>
          <w:color w:val="C00000"/>
        </w:rPr>
      </w:pPr>
      <w:r w:rsidRPr="00EE3C90">
        <w:rPr>
          <w:rFonts w:asciiTheme="minorHAnsi" w:hAnsiTheme="minorHAnsi" w:cstheme="minorHAnsi"/>
          <w:color w:val="C00000"/>
          <w:spacing w:val="17"/>
          <w:u w:val="single" w:color="FF0000"/>
        </w:rPr>
        <w:lastRenderedPageBreak/>
        <w:t>Behavioral</w:t>
      </w:r>
      <w:r w:rsidRPr="00EE3C90">
        <w:rPr>
          <w:rFonts w:asciiTheme="minorHAnsi" w:hAnsiTheme="minorHAnsi" w:cstheme="minorHAnsi"/>
          <w:color w:val="C00000"/>
          <w:spacing w:val="56"/>
          <w:u w:val="single" w:color="FF0000"/>
        </w:rPr>
        <w:t xml:space="preserve"> </w:t>
      </w:r>
      <w:r w:rsidRPr="00EE3C90">
        <w:rPr>
          <w:rFonts w:asciiTheme="minorHAnsi" w:hAnsiTheme="minorHAnsi" w:cstheme="minorHAnsi"/>
          <w:color w:val="C00000"/>
          <w:spacing w:val="17"/>
          <w:u w:val="single" w:color="FF0000"/>
        </w:rPr>
        <w:t>Expectations</w:t>
      </w:r>
      <w:r w:rsidRPr="00EE3C90">
        <w:rPr>
          <w:rFonts w:asciiTheme="minorHAnsi" w:hAnsiTheme="minorHAnsi" w:cstheme="minorHAnsi"/>
          <w:color w:val="C00000"/>
          <w:spacing w:val="17"/>
          <w:w w:val="99"/>
          <w:u w:val="single" w:color="FF0000"/>
        </w:rPr>
        <w:t xml:space="preserve"> </w:t>
      </w:r>
      <w:r w:rsidRPr="00EE3C90">
        <w:rPr>
          <w:rFonts w:asciiTheme="minorHAnsi" w:hAnsiTheme="minorHAnsi" w:cstheme="minorHAnsi"/>
          <w:color w:val="C00000"/>
          <w:spacing w:val="17"/>
          <w:u w:val="single" w:color="FF0000"/>
        </w:rPr>
        <w:tab/>
      </w:r>
    </w:p>
    <w:p w:rsidR="00CE4B0B" w:rsidRPr="00C84316" w:rsidRDefault="00CE4B0B">
      <w:pPr>
        <w:spacing w:before="9"/>
        <w:rPr>
          <w:rFonts w:eastAsia="Arial" w:cstheme="minorHAnsi"/>
          <w:b/>
          <w:bCs/>
          <w:sz w:val="21"/>
          <w:szCs w:val="21"/>
        </w:rPr>
      </w:pPr>
    </w:p>
    <w:p w:rsidR="00CE4B0B" w:rsidRPr="00C84316" w:rsidRDefault="003064BE">
      <w:pPr>
        <w:pStyle w:val="BodyText"/>
        <w:spacing w:before="69" w:line="276" w:lineRule="auto"/>
        <w:ind w:right="8"/>
        <w:rPr>
          <w:rFonts w:asciiTheme="minorHAnsi" w:hAnsiTheme="minorHAnsi" w:cstheme="minorHAnsi"/>
        </w:rPr>
      </w:pPr>
      <w:r w:rsidRPr="00C84316">
        <w:rPr>
          <w:rFonts w:asciiTheme="minorHAnsi" w:hAnsiTheme="minorHAnsi" w:cstheme="minorHAnsi"/>
          <w:b/>
          <w:color w:val="343232"/>
        </w:rPr>
        <w:t>Behavioral expectations</w:t>
      </w:r>
      <w:r w:rsidRPr="00C84316">
        <w:rPr>
          <w:rFonts w:asciiTheme="minorHAnsi" w:hAnsiTheme="minorHAnsi" w:cstheme="minorHAnsi"/>
          <w:color w:val="343232"/>
        </w:rPr>
        <w:t xml:space="preserve">: The </w:t>
      </w:r>
      <w:r w:rsidR="008A06ED" w:rsidRPr="00C84316">
        <w:rPr>
          <w:rFonts w:asciiTheme="minorHAnsi" w:hAnsiTheme="minorHAnsi" w:cstheme="minorHAnsi"/>
          <w:color w:val="343232"/>
        </w:rPr>
        <w:t>Jackson Public</w:t>
      </w:r>
      <w:r w:rsidRPr="00C84316">
        <w:rPr>
          <w:rFonts w:asciiTheme="minorHAnsi" w:hAnsiTheme="minorHAnsi" w:cstheme="minorHAnsi"/>
          <w:color w:val="343232"/>
        </w:rPr>
        <w:t xml:space="preserve"> School District has three behavioral expectations for</w:t>
      </w:r>
      <w:r w:rsidRPr="00C84316">
        <w:rPr>
          <w:rFonts w:asciiTheme="minorHAnsi" w:hAnsiTheme="minorHAnsi" w:cstheme="minorHAnsi"/>
          <w:color w:val="343232"/>
          <w:spacing w:val="-26"/>
        </w:rPr>
        <w:t xml:space="preserve"> </w:t>
      </w:r>
      <w:r w:rsidRPr="00C84316">
        <w:rPr>
          <w:rFonts w:asciiTheme="minorHAnsi" w:hAnsiTheme="minorHAnsi" w:cstheme="minorHAnsi"/>
          <w:color w:val="343232"/>
        </w:rPr>
        <w:t>all</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 xml:space="preserve">schools: Be Safe, Be Respectful, </w:t>
      </w:r>
      <w:r w:rsidR="008A06ED" w:rsidRPr="00C84316">
        <w:rPr>
          <w:rFonts w:asciiTheme="minorHAnsi" w:hAnsiTheme="minorHAnsi" w:cstheme="minorHAnsi"/>
          <w:color w:val="343232"/>
        </w:rPr>
        <w:t xml:space="preserve">and </w:t>
      </w:r>
      <w:r w:rsidRPr="00C84316">
        <w:rPr>
          <w:rFonts w:asciiTheme="minorHAnsi" w:hAnsiTheme="minorHAnsi" w:cstheme="minorHAnsi"/>
          <w:color w:val="343232"/>
        </w:rPr>
        <w:t>Be</w:t>
      </w:r>
      <w:r w:rsidRPr="00C84316">
        <w:rPr>
          <w:rFonts w:asciiTheme="minorHAnsi" w:hAnsiTheme="minorHAnsi" w:cstheme="minorHAnsi"/>
          <w:color w:val="343232"/>
          <w:spacing w:val="-12"/>
        </w:rPr>
        <w:t xml:space="preserve"> </w:t>
      </w:r>
      <w:r w:rsidRPr="00C84316">
        <w:rPr>
          <w:rFonts w:asciiTheme="minorHAnsi" w:hAnsiTheme="minorHAnsi" w:cstheme="minorHAnsi"/>
          <w:color w:val="343232"/>
        </w:rPr>
        <w:t>Responsible.</w:t>
      </w:r>
    </w:p>
    <w:p w:rsidR="00CE4B0B" w:rsidRPr="00C84316" w:rsidRDefault="003064BE">
      <w:pPr>
        <w:pStyle w:val="BodyText"/>
        <w:spacing w:before="164" w:line="273" w:lineRule="auto"/>
        <w:ind w:right="540"/>
        <w:jc w:val="both"/>
        <w:rPr>
          <w:rFonts w:asciiTheme="minorHAnsi" w:hAnsiTheme="minorHAnsi" w:cstheme="minorHAnsi"/>
        </w:rPr>
      </w:pPr>
      <w:r w:rsidRPr="00C84316">
        <w:rPr>
          <w:rFonts w:asciiTheme="minorHAnsi" w:hAnsiTheme="minorHAnsi" w:cstheme="minorHAnsi"/>
          <w:b/>
          <w:color w:val="343232"/>
        </w:rPr>
        <w:t>Behavior matrix</w:t>
      </w:r>
      <w:r w:rsidR="008A06ED" w:rsidRPr="00C84316">
        <w:rPr>
          <w:rFonts w:asciiTheme="minorHAnsi" w:hAnsiTheme="minorHAnsi" w:cstheme="minorHAnsi"/>
          <w:color w:val="343232"/>
        </w:rPr>
        <w:t>: A</w:t>
      </w:r>
      <w:r w:rsidRPr="00C84316">
        <w:rPr>
          <w:rFonts w:asciiTheme="minorHAnsi" w:hAnsiTheme="minorHAnsi" w:cstheme="minorHAnsi"/>
          <w:color w:val="343232"/>
        </w:rPr>
        <w:t xml:space="preserve"> matrix with settings, events, or classroom routines along the top with</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the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behavioral expectations in the left column. Each matrix junction (box) contains the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 indicators, or what the behavior expectation looks like in that particular setting or</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event.</w:t>
      </w:r>
    </w:p>
    <w:p w:rsidR="00CE4B0B" w:rsidRPr="00C84316" w:rsidRDefault="003064BE">
      <w:pPr>
        <w:pStyle w:val="BodyText"/>
        <w:spacing w:before="167" w:line="273" w:lineRule="auto"/>
        <w:ind w:right="8"/>
        <w:rPr>
          <w:rFonts w:asciiTheme="minorHAnsi" w:hAnsiTheme="minorHAnsi" w:cstheme="minorHAnsi"/>
        </w:rPr>
      </w:pPr>
      <w:r w:rsidRPr="00C84316">
        <w:rPr>
          <w:rFonts w:asciiTheme="minorHAnsi" w:hAnsiTheme="minorHAnsi" w:cstheme="minorHAnsi"/>
          <w:b/>
          <w:color w:val="343232"/>
        </w:rPr>
        <w:t>Behavior indicators</w:t>
      </w:r>
      <w:r w:rsidR="008A06ED" w:rsidRPr="00C84316">
        <w:rPr>
          <w:rFonts w:asciiTheme="minorHAnsi" w:hAnsiTheme="minorHAnsi" w:cstheme="minorHAnsi"/>
          <w:color w:val="343232"/>
        </w:rPr>
        <w:t>: W</w:t>
      </w:r>
      <w:r w:rsidRPr="00C84316">
        <w:rPr>
          <w:rFonts w:asciiTheme="minorHAnsi" w:hAnsiTheme="minorHAnsi" w:cstheme="minorHAnsi"/>
          <w:color w:val="343232"/>
        </w:rPr>
        <w:t>hat the behavioral expectations look like in a particular</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school-wide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setting, event, or classroom</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routine.</w:t>
      </w:r>
    </w:p>
    <w:p w:rsidR="00CE4B0B" w:rsidRPr="00C84316" w:rsidRDefault="003064BE">
      <w:pPr>
        <w:pStyle w:val="BodyText"/>
        <w:spacing w:before="167" w:line="276" w:lineRule="auto"/>
        <w:ind w:right="8"/>
        <w:rPr>
          <w:rFonts w:asciiTheme="minorHAnsi" w:hAnsiTheme="minorHAnsi" w:cstheme="minorHAnsi"/>
        </w:rPr>
      </w:pPr>
      <w:r w:rsidRPr="00C84316">
        <w:rPr>
          <w:rFonts w:asciiTheme="minorHAnsi" w:hAnsiTheme="minorHAnsi" w:cstheme="minorHAnsi"/>
          <w:b/>
          <w:color w:val="343232"/>
        </w:rPr>
        <w:t>Procedures</w:t>
      </w:r>
      <w:r w:rsidR="008A06ED" w:rsidRPr="00C84316">
        <w:rPr>
          <w:rFonts w:asciiTheme="minorHAnsi" w:hAnsiTheme="minorHAnsi" w:cstheme="minorHAnsi"/>
          <w:color w:val="343232"/>
        </w:rPr>
        <w:t>: S</w:t>
      </w:r>
      <w:r w:rsidRPr="00C84316">
        <w:rPr>
          <w:rFonts w:asciiTheme="minorHAnsi" w:hAnsiTheme="minorHAnsi" w:cstheme="minorHAnsi"/>
          <w:color w:val="343232"/>
        </w:rPr>
        <w:t>pecific ways for students to complete tasks. An example of this is how to</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behave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responsibly during transitions: 1. Clean up your area, 2. Stand and push in your chair, 3. Eyes</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are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on</w:t>
      </w:r>
      <w:r w:rsidRPr="00C84316">
        <w:rPr>
          <w:rFonts w:asciiTheme="minorHAnsi" w:hAnsiTheme="minorHAnsi" w:cstheme="minorHAnsi"/>
          <w:color w:val="343232"/>
          <w:spacing w:val="-2"/>
        </w:rPr>
        <w:t xml:space="preserve"> </w:t>
      </w:r>
      <w:r w:rsidRPr="00C84316">
        <w:rPr>
          <w:rFonts w:asciiTheme="minorHAnsi" w:hAnsiTheme="minorHAnsi" w:cstheme="minorHAnsi"/>
          <w:color w:val="343232"/>
        </w:rPr>
        <w:t>me.</w:t>
      </w:r>
    </w:p>
    <w:p w:rsidR="00991C3B" w:rsidRPr="00C84316" w:rsidRDefault="00991C3B">
      <w:pPr>
        <w:spacing w:line="276" w:lineRule="auto"/>
        <w:rPr>
          <w:rFonts w:cstheme="minorHAnsi"/>
          <w:noProof/>
          <w:sz w:val="24"/>
          <w:szCs w:val="24"/>
        </w:rPr>
      </w:pPr>
    </w:p>
    <w:p w:rsidR="00991C3B" w:rsidRPr="00EE3C90" w:rsidRDefault="00754C24">
      <w:pPr>
        <w:spacing w:line="276" w:lineRule="auto"/>
        <w:rPr>
          <w:rFonts w:cstheme="minorHAnsi"/>
          <w:b/>
          <w:noProof/>
          <w:color w:val="C00000"/>
          <w:sz w:val="32"/>
          <w:szCs w:val="24"/>
        </w:rPr>
      </w:pPr>
      <w:r w:rsidRPr="00EE3C90">
        <w:rPr>
          <w:rFonts w:cstheme="minorHAnsi"/>
          <w:noProof/>
          <w:color w:val="C00000"/>
        </w:rPr>
        <w:drawing>
          <wp:anchor distT="0" distB="0" distL="114300" distR="114300" simplePos="0" relativeHeight="251668992" behindDoc="1" locked="0" layoutInCell="1" allowOverlap="1" wp14:anchorId="793A94D4" wp14:editId="576C87A5">
            <wp:simplePos x="0" y="0"/>
            <wp:positionH relativeFrom="column">
              <wp:posOffset>-628650</wp:posOffset>
            </wp:positionH>
            <wp:positionV relativeFrom="paragraph">
              <wp:posOffset>248285</wp:posOffset>
            </wp:positionV>
            <wp:extent cx="7334250" cy="4914900"/>
            <wp:effectExtent l="0" t="0" r="0" b="0"/>
            <wp:wrapNone/>
            <wp:docPr id="1589" name="Diagram 15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r w:rsidR="00991C3B" w:rsidRPr="00EE3C90">
        <w:rPr>
          <w:rFonts w:cstheme="minorHAnsi"/>
          <w:b/>
          <w:noProof/>
          <w:color w:val="C00000"/>
          <w:sz w:val="32"/>
          <w:szCs w:val="24"/>
        </w:rPr>
        <w:t>Responding to Student Behavior</w:t>
      </w:r>
    </w:p>
    <w:p w:rsidR="00754C24" w:rsidRPr="00C84316" w:rsidRDefault="00754C24">
      <w:pPr>
        <w:spacing w:line="276" w:lineRule="auto"/>
        <w:rPr>
          <w:rFonts w:cstheme="minorHAnsi"/>
          <w:noProof/>
          <w:sz w:val="32"/>
          <w:szCs w:val="24"/>
        </w:rPr>
      </w:pPr>
    </w:p>
    <w:p w:rsidR="00991C3B" w:rsidRPr="00C84316" w:rsidRDefault="00D87A22">
      <w:pPr>
        <w:spacing w:line="276" w:lineRule="auto"/>
        <w:rPr>
          <w:rFonts w:cstheme="minorHAnsi"/>
          <w:noProof/>
          <w:sz w:val="24"/>
          <w:szCs w:val="24"/>
        </w:rPr>
      </w:pPr>
      <w:r w:rsidRPr="00C84316">
        <w:rPr>
          <w:rFonts w:cstheme="minorHAnsi"/>
          <w:noProof/>
          <w:sz w:val="24"/>
          <w:szCs w:val="24"/>
        </w:rPr>
        <mc:AlternateContent>
          <mc:Choice Requires="wps">
            <w:drawing>
              <wp:anchor distT="0" distB="0" distL="114300" distR="114300" simplePos="0" relativeHeight="251672064" behindDoc="0" locked="0" layoutInCell="1" allowOverlap="1" wp14:anchorId="799C9DE1" wp14:editId="0861B1E2">
                <wp:simplePos x="0" y="0"/>
                <wp:positionH relativeFrom="column">
                  <wp:posOffset>1822450</wp:posOffset>
                </wp:positionH>
                <wp:positionV relativeFrom="paragraph">
                  <wp:posOffset>2925445</wp:posOffset>
                </wp:positionV>
                <wp:extent cx="2032000" cy="1257300"/>
                <wp:effectExtent l="50800" t="25400" r="76200" b="114300"/>
                <wp:wrapThrough wrapText="bothSides">
                  <wp:wrapPolygon edited="0">
                    <wp:start x="7290" y="-436"/>
                    <wp:lineTo x="0" y="0"/>
                    <wp:lineTo x="-540" y="6982"/>
                    <wp:lineTo x="-540" y="17018"/>
                    <wp:lineTo x="4050" y="20945"/>
                    <wp:lineTo x="7560" y="22691"/>
                    <wp:lineTo x="7830" y="23127"/>
                    <wp:lineTo x="13770" y="23127"/>
                    <wp:lineTo x="14040" y="22691"/>
                    <wp:lineTo x="17550" y="20945"/>
                    <wp:lineTo x="17820" y="20945"/>
                    <wp:lineTo x="22140" y="14400"/>
                    <wp:lineTo x="22140" y="13964"/>
                    <wp:lineTo x="21600" y="7418"/>
                    <wp:lineTo x="21600" y="5673"/>
                    <wp:lineTo x="15930" y="0"/>
                    <wp:lineTo x="14310" y="-436"/>
                    <wp:lineTo x="7290" y="-436"/>
                  </wp:wrapPolygon>
                </wp:wrapThrough>
                <wp:docPr id="1593" name="Oval 1593"/>
                <wp:cNvGraphicFramePr/>
                <a:graphic xmlns:a="http://schemas.openxmlformats.org/drawingml/2006/main">
                  <a:graphicData uri="http://schemas.microsoft.com/office/word/2010/wordprocessingShape">
                    <wps:wsp>
                      <wps:cNvSpPr/>
                      <wps:spPr>
                        <a:xfrm>
                          <a:off x="0" y="0"/>
                          <a:ext cx="2032000" cy="12573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7DB39" id="Oval 1593" o:spid="_x0000_s1026" style="position:absolute;margin-left:143.5pt;margin-top:230.35pt;width:160pt;height:9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" filled="f" strokecolor="red">
                <v:shadow on="t" color="black" opacity="22937f" origin=",.5" offset="0,.63889mm"/>
                <w10:wrap type="through"/>
              </v:oval>
            </w:pict>
          </mc:Fallback>
        </mc:AlternateContent>
      </w:r>
      <w:r w:rsidRPr="00C84316">
        <w:rPr>
          <w:rFonts w:cstheme="minorHAnsi"/>
          <w:noProof/>
          <w:sz w:val="24"/>
          <w:szCs w:val="24"/>
        </w:rPr>
        <mc:AlternateContent>
          <mc:Choice Requires="wps">
            <w:drawing>
              <wp:anchor distT="0" distB="0" distL="114300" distR="114300" simplePos="0" relativeHeight="251673088" behindDoc="0" locked="0" layoutInCell="1" allowOverlap="1" wp14:anchorId="26F1E95E" wp14:editId="299292D1">
                <wp:simplePos x="0" y="0"/>
                <wp:positionH relativeFrom="column">
                  <wp:posOffset>628650</wp:posOffset>
                </wp:positionH>
                <wp:positionV relativeFrom="paragraph">
                  <wp:posOffset>1858645</wp:posOffset>
                </wp:positionV>
                <wp:extent cx="1536700" cy="0"/>
                <wp:effectExtent l="50800" t="25400" r="63500" b="101600"/>
                <wp:wrapNone/>
                <wp:docPr id="1594" name="Straight Connector 1594"/>
                <wp:cNvGraphicFramePr/>
                <a:graphic xmlns:a="http://schemas.openxmlformats.org/drawingml/2006/main">
                  <a:graphicData uri="http://schemas.microsoft.com/office/word/2010/wordprocessingShape">
                    <wps:wsp>
                      <wps:cNvCnPr/>
                      <wps:spPr>
                        <a:xfrm>
                          <a:off x="0" y="0"/>
                          <a:ext cx="15367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205A98B" id="Straight Connector 1594" o:spid="_x0000_s1026" style="position:absolute;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5pt,146.35pt" to="170.5pt,1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" strokecolor="red" strokeweight="2pt">
                <v:shadow on="t" color="black" opacity="24903f" origin=",.5" offset="0,.55556mm"/>
              </v:line>
            </w:pict>
          </mc:Fallback>
        </mc:AlternateContent>
      </w:r>
      <w:r w:rsidRPr="00C84316">
        <w:rPr>
          <w:rFonts w:cstheme="minorHAnsi"/>
          <w:noProof/>
          <w:sz w:val="24"/>
          <w:szCs w:val="24"/>
        </w:rPr>
        <mc:AlternateContent>
          <mc:Choice Requires="wps">
            <w:drawing>
              <wp:anchor distT="0" distB="0" distL="114300" distR="114300" simplePos="0" relativeHeight="251670016" behindDoc="0" locked="0" layoutInCell="1" allowOverlap="1" wp14:anchorId="77172354" wp14:editId="4DB351B0">
                <wp:simplePos x="0" y="0"/>
                <wp:positionH relativeFrom="column">
                  <wp:posOffset>2654300</wp:posOffset>
                </wp:positionH>
                <wp:positionV relativeFrom="paragraph">
                  <wp:posOffset>829945</wp:posOffset>
                </wp:positionV>
                <wp:extent cx="3702050" cy="1943100"/>
                <wp:effectExtent l="50800" t="25400" r="82550" b="114300"/>
                <wp:wrapThrough wrapText="bothSides">
                  <wp:wrapPolygon edited="0">
                    <wp:start x="8151" y="-282"/>
                    <wp:lineTo x="1482" y="0"/>
                    <wp:lineTo x="1482" y="4518"/>
                    <wp:lineTo x="-296" y="4518"/>
                    <wp:lineTo x="-296" y="13553"/>
                    <wp:lineTo x="1778" y="18918"/>
                    <wp:lineTo x="7262" y="22306"/>
                    <wp:lineTo x="8447" y="22588"/>
                    <wp:lineTo x="13190" y="22588"/>
                    <wp:lineTo x="13931" y="22306"/>
                    <wp:lineTo x="19859" y="18635"/>
                    <wp:lineTo x="20007" y="18071"/>
                    <wp:lineTo x="21933" y="13835"/>
                    <wp:lineTo x="21933" y="9035"/>
                    <wp:lineTo x="20303" y="4800"/>
                    <wp:lineTo x="20155" y="3671"/>
                    <wp:lineTo x="14968" y="0"/>
                    <wp:lineTo x="13486" y="-282"/>
                    <wp:lineTo x="8151" y="-282"/>
                  </wp:wrapPolygon>
                </wp:wrapThrough>
                <wp:docPr id="1592" name="Oval 1592"/>
                <wp:cNvGraphicFramePr/>
                <a:graphic xmlns:a="http://schemas.openxmlformats.org/drawingml/2006/main">
                  <a:graphicData uri="http://schemas.microsoft.com/office/word/2010/wordprocessingShape">
                    <wps:wsp>
                      <wps:cNvSpPr/>
                      <wps:spPr>
                        <a:xfrm>
                          <a:off x="0" y="0"/>
                          <a:ext cx="3702050" cy="19431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8CBA0D" id="Oval 1592" o:spid="_x0000_s1026" style="position:absolute;margin-left:209pt;margin-top:65.35pt;width:291.5pt;height:15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" filled="f" strokecolor="red">
                <v:shadow on="t" color="black" opacity="22937f" origin=",.5" offset="0,.63889mm"/>
                <w10:wrap type="through"/>
              </v:oval>
            </w:pict>
          </mc:Fallback>
        </mc:AlternateContent>
      </w:r>
    </w:p>
    <w:p w:rsidR="00991C3B" w:rsidRPr="00C84316" w:rsidRDefault="00991C3B">
      <w:pPr>
        <w:spacing w:line="276" w:lineRule="auto"/>
        <w:rPr>
          <w:rFonts w:cstheme="minorHAnsi"/>
        </w:rPr>
        <w:sectPr w:rsidR="00991C3B" w:rsidRPr="00C84316" w:rsidSect="00F020B3">
          <w:pgSz w:w="12240" w:h="15840"/>
          <w:pgMar w:top="1420" w:right="1300" w:bottom="1160" w:left="1340" w:header="720" w:footer="576" w:gutter="0"/>
          <w:cols w:space="720"/>
          <w:titlePg/>
        </w:sectPr>
      </w:pPr>
    </w:p>
    <w:p w:rsidR="00F2454B" w:rsidRPr="00C84316" w:rsidRDefault="00F2454B" w:rsidP="00F2454B">
      <w:pPr>
        <w:jc w:val="center"/>
        <w:rPr>
          <w:rFonts w:cstheme="minorHAnsi"/>
          <w:b/>
          <w:sz w:val="72"/>
        </w:rPr>
      </w:pPr>
      <w:bookmarkStart w:id="23" w:name="Longley_School-wide_Behavior_Matrix_(ver"/>
      <w:bookmarkStart w:id="24" w:name="_bookmark11"/>
      <w:bookmarkEnd w:id="23"/>
      <w:bookmarkEnd w:id="24"/>
      <w:r w:rsidRPr="00C84316">
        <w:rPr>
          <w:rFonts w:cstheme="minorHAnsi"/>
          <w:b/>
          <w:sz w:val="72"/>
        </w:rPr>
        <w:lastRenderedPageBreak/>
        <w:t>Behavior Expectations</w:t>
      </w:r>
    </w:p>
    <w:p w:rsidR="00F2454B" w:rsidRPr="00C84316" w:rsidRDefault="00F2454B" w:rsidP="00F2454B">
      <w:pPr>
        <w:jc w:val="center"/>
        <w:rPr>
          <w:rFonts w:cstheme="minorHAnsi"/>
          <w:b/>
          <w:sz w:val="6"/>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3078"/>
        <w:gridCol w:w="2880"/>
        <w:gridCol w:w="2880"/>
        <w:gridCol w:w="2880"/>
        <w:gridCol w:w="2880"/>
      </w:tblGrid>
      <w:tr w:rsidR="00F2454B" w:rsidRPr="00C84316" w:rsidTr="00293B94">
        <w:trPr>
          <w:trHeight w:val="836"/>
        </w:trPr>
        <w:tc>
          <w:tcPr>
            <w:tcW w:w="3078" w:type="dxa"/>
            <w:tcBorders>
              <w:top w:val="thinThickSmallGap" w:sz="24" w:space="0" w:color="auto"/>
              <w:bottom w:val="double" w:sz="4" w:space="0" w:color="auto"/>
            </w:tcBorders>
          </w:tcPr>
          <w:p w:rsidR="00F2454B" w:rsidRPr="00C84316" w:rsidRDefault="00F2454B" w:rsidP="00293B94">
            <w:pPr>
              <w:rPr>
                <w:rFonts w:cstheme="minorHAnsi"/>
                <w:b/>
                <w:sz w:val="8"/>
              </w:rPr>
            </w:pPr>
          </w:p>
          <w:p w:rsidR="00F2454B" w:rsidRPr="00C84316" w:rsidRDefault="00F2454B" w:rsidP="00293B94">
            <w:pPr>
              <w:rPr>
                <w:rFonts w:cstheme="minorHAnsi"/>
                <w:b/>
                <w:sz w:val="28"/>
              </w:rPr>
            </w:pPr>
            <w:r w:rsidRPr="00C84316">
              <w:rPr>
                <w:rFonts w:cstheme="minorHAnsi"/>
                <w:b/>
                <w:noProof/>
                <w:sz w:val="28"/>
              </w:rPr>
              <mc:AlternateContent>
                <mc:Choice Requires="wps">
                  <w:drawing>
                    <wp:anchor distT="0" distB="0" distL="114300" distR="114300" simplePos="0" relativeHeight="251700736" behindDoc="0" locked="0" layoutInCell="1" allowOverlap="1" wp14:anchorId="78C67582" wp14:editId="7096FF80">
                      <wp:simplePos x="0" y="0"/>
                      <wp:positionH relativeFrom="column">
                        <wp:posOffset>716915</wp:posOffset>
                      </wp:positionH>
                      <wp:positionV relativeFrom="paragraph">
                        <wp:posOffset>24130</wp:posOffset>
                      </wp:positionV>
                      <wp:extent cx="996950" cy="217805"/>
                      <wp:effectExtent l="0" t="19050" r="31750" b="29845"/>
                      <wp:wrapNone/>
                      <wp:docPr id="40" name="Right Arrow 40"/>
                      <wp:cNvGraphicFramePr/>
                      <a:graphic xmlns:a="http://schemas.openxmlformats.org/drawingml/2006/main">
                        <a:graphicData uri="http://schemas.microsoft.com/office/word/2010/wordprocessingShape">
                          <wps:wsp>
                            <wps:cNvSpPr/>
                            <wps:spPr>
                              <a:xfrm>
                                <a:off x="0" y="0"/>
                                <a:ext cx="996950" cy="2178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3375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26" type="#_x0000_t13" style="position:absolute;margin-left:56.45pt;margin-top:1.9pt;width:78.5pt;height:17.1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" adj="19241" fillcolor="#4f81bd [3204]" strokecolor="#243f60 [1604]" strokeweight="2pt"/>
                  </w:pict>
                </mc:Fallback>
              </mc:AlternateContent>
            </w:r>
            <w:r w:rsidRPr="00C84316">
              <w:rPr>
                <w:rFonts w:cstheme="minorHAnsi"/>
                <w:b/>
                <w:sz w:val="28"/>
              </w:rPr>
              <w:t>Routines</w:t>
            </w:r>
          </w:p>
          <w:p w:rsidR="00F2454B" w:rsidRPr="00C84316" w:rsidRDefault="00F2454B" w:rsidP="00293B94">
            <w:pPr>
              <w:rPr>
                <w:rFonts w:cstheme="minorHAnsi"/>
                <w:b/>
              </w:rPr>
            </w:pPr>
            <w:r w:rsidRPr="00C84316">
              <w:rPr>
                <w:rFonts w:cstheme="minorHAnsi"/>
                <w:b/>
                <w:noProof/>
                <w:sz w:val="28"/>
              </w:rPr>
              <mc:AlternateContent>
                <mc:Choice Requires="wps">
                  <w:drawing>
                    <wp:anchor distT="0" distB="0" distL="114300" distR="114300" simplePos="0" relativeHeight="251701760" behindDoc="0" locked="0" layoutInCell="1" allowOverlap="1" wp14:anchorId="6BD4B454" wp14:editId="5A16EAD5">
                      <wp:simplePos x="0" y="0"/>
                      <wp:positionH relativeFrom="column">
                        <wp:posOffset>1484053</wp:posOffset>
                      </wp:positionH>
                      <wp:positionV relativeFrom="paragraph">
                        <wp:posOffset>110490</wp:posOffset>
                      </wp:positionV>
                      <wp:extent cx="228600" cy="592282"/>
                      <wp:effectExtent l="19050" t="0" r="19050" b="36830"/>
                      <wp:wrapNone/>
                      <wp:docPr id="42" name="Down Arrow 42"/>
                      <wp:cNvGraphicFramePr/>
                      <a:graphic xmlns:a="http://schemas.openxmlformats.org/drawingml/2006/main">
                        <a:graphicData uri="http://schemas.microsoft.com/office/word/2010/wordprocessingShape">
                          <wps:wsp>
                            <wps:cNvSpPr/>
                            <wps:spPr>
                              <a:xfrm>
                                <a:off x="0" y="0"/>
                                <a:ext cx="228600" cy="5922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AE92B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2" o:spid="_x0000_s1026" type="#_x0000_t67" style="position:absolute;margin-left:116.85pt;margin-top:8.7pt;width:18pt;height:46.6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" adj="17432" fillcolor="#4f81bd [3204]" strokecolor="#243f60 [1604]" strokeweight="2pt"/>
                  </w:pict>
                </mc:Fallback>
              </mc:AlternateContent>
            </w:r>
            <w:r w:rsidRPr="00C84316">
              <w:rPr>
                <w:rFonts w:cstheme="minorHAnsi"/>
                <w:b/>
                <w:sz w:val="28"/>
              </w:rPr>
              <w:t xml:space="preserve">                          Rules</w:t>
            </w:r>
          </w:p>
        </w:tc>
        <w:tc>
          <w:tcPr>
            <w:tcW w:w="2880" w:type="dxa"/>
            <w:tcBorders>
              <w:top w:val="thinThickSmallGap" w:sz="24" w:space="0" w:color="auto"/>
              <w:bottom w:val="double" w:sz="4" w:space="0" w:color="auto"/>
            </w:tcBorders>
          </w:tcPr>
          <w:p w:rsidR="00F2454B" w:rsidRPr="00C84316" w:rsidRDefault="00F2454B" w:rsidP="00293B94">
            <w:pPr>
              <w:jc w:val="center"/>
              <w:rPr>
                <w:rFonts w:cstheme="minorHAnsi"/>
                <w:b/>
                <w:sz w:val="28"/>
              </w:rPr>
            </w:pPr>
          </w:p>
        </w:tc>
        <w:tc>
          <w:tcPr>
            <w:tcW w:w="2880" w:type="dxa"/>
            <w:tcBorders>
              <w:top w:val="thinThickSmallGap" w:sz="24" w:space="0" w:color="auto"/>
              <w:bottom w:val="double" w:sz="4" w:space="0" w:color="auto"/>
            </w:tcBorders>
          </w:tcPr>
          <w:p w:rsidR="00F2454B" w:rsidRPr="00C84316" w:rsidRDefault="00F2454B" w:rsidP="00293B94">
            <w:pPr>
              <w:jc w:val="center"/>
              <w:rPr>
                <w:rFonts w:cstheme="minorHAnsi"/>
                <w:b/>
                <w:sz w:val="28"/>
              </w:rPr>
            </w:pPr>
          </w:p>
        </w:tc>
        <w:tc>
          <w:tcPr>
            <w:tcW w:w="2880" w:type="dxa"/>
            <w:tcBorders>
              <w:top w:val="thinThickSmallGap" w:sz="24" w:space="0" w:color="auto"/>
              <w:bottom w:val="double" w:sz="4" w:space="0" w:color="auto"/>
            </w:tcBorders>
          </w:tcPr>
          <w:p w:rsidR="00F2454B" w:rsidRPr="00C84316" w:rsidRDefault="00F2454B" w:rsidP="00293B94">
            <w:pPr>
              <w:jc w:val="center"/>
              <w:rPr>
                <w:rFonts w:cstheme="minorHAnsi"/>
                <w:b/>
                <w:sz w:val="28"/>
              </w:rPr>
            </w:pPr>
          </w:p>
        </w:tc>
        <w:tc>
          <w:tcPr>
            <w:tcW w:w="2880" w:type="dxa"/>
            <w:tcBorders>
              <w:top w:val="thinThickSmallGap" w:sz="24" w:space="0" w:color="auto"/>
              <w:bottom w:val="double" w:sz="4" w:space="0" w:color="auto"/>
            </w:tcBorders>
          </w:tcPr>
          <w:p w:rsidR="00F2454B" w:rsidRPr="00C84316" w:rsidRDefault="00F2454B" w:rsidP="00293B94">
            <w:pPr>
              <w:jc w:val="center"/>
              <w:rPr>
                <w:rFonts w:cstheme="minorHAnsi"/>
                <w:b/>
                <w:sz w:val="28"/>
              </w:rPr>
            </w:pPr>
          </w:p>
        </w:tc>
      </w:tr>
      <w:tr w:rsidR="00F2454B" w:rsidRPr="00C84316" w:rsidTr="00293B94">
        <w:trPr>
          <w:trHeight w:val="2884"/>
        </w:trPr>
        <w:tc>
          <w:tcPr>
            <w:tcW w:w="3078" w:type="dxa"/>
            <w:tcBorders>
              <w:top w:val="double" w:sz="4" w:space="0" w:color="auto"/>
            </w:tcBorders>
          </w:tcPr>
          <w:p w:rsidR="00F2454B" w:rsidRPr="00C84316" w:rsidRDefault="00F2454B" w:rsidP="00293B94">
            <w:pPr>
              <w:rPr>
                <w:rFonts w:cstheme="minorHAnsi"/>
                <w:b/>
                <w:sz w:val="32"/>
              </w:rPr>
            </w:pPr>
            <w:r w:rsidRPr="00C84316">
              <w:rPr>
                <w:rFonts w:cstheme="minorHAnsi"/>
                <w:noProof/>
                <w:sz w:val="28"/>
              </w:rPr>
              <w:drawing>
                <wp:anchor distT="0" distB="0" distL="114300" distR="114300" simplePos="0" relativeHeight="251702784" behindDoc="1" locked="0" layoutInCell="1" allowOverlap="1" wp14:anchorId="3C3BD202" wp14:editId="5DF46E64">
                  <wp:simplePos x="0" y="0"/>
                  <wp:positionH relativeFrom="column">
                    <wp:posOffset>165735</wp:posOffset>
                  </wp:positionH>
                  <wp:positionV relativeFrom="paragraph">
                    <wp:posOffset>442595</wp:posOffset>
                  </wp:positionV>
                  <wp:extent cx="1338580" cy="1007745"/>
                  <wp:effectExtent l="0" t="0" r="0" b="1905"/>
                  <wp:wrapTight wrapText="bothSides">
                    <wp:wrapPolygon edited="0">
                      <wp:start x="0" y="0"/>
                      <wp:lineTo x="0" y="21233"/>
                      <wp:lineTo x="21211" y="21233"/>
                      <wp:lineTo x="2121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38580" cy="1007745"/>
                          </a:xfrm>
                          <a:prstGeom prst="rect">
                            <a:avLst/>
                          </a:prstGeom>
                        </pic:spPr>
                      </pic:pic>
                    </a:graphicData>
                  </a:graphic>
                  <wp14:sizeRelH relativeFrom="page">
                    <wp14:pctWidth>0</wp14:pctWidth>
                  </wp14:sizeRelH>
                  <wp14:sizeRelV relativeFrom="page">
                    <wp14:pctHeight>0</wp14:pctHeight>
                  </wp14:sizeRelV>
                </wp:anchor>
              </w:drawing>
            </w:r>
            <w:r w:rsidRPr="00C84316">
              <w:rPr>
                <w:rFonts w:cstheme="minorHAnsi"/>
                <w:b/>
                <w:sz w:val="40"/>
              </w:rPr>
              <w:t>Be Safe…</w:t>
            </w:r>
            <w:r w:rsidRPr="00C84316">
              <w:rPr>
                <w:rFonts w:cstheme="minorHAnsi"/>
                <w:noProof/>
                <w:sz w:val="28"/>
              </w:rPr>
              <w:t xml:space="preserve"> </w:t>
            </w:r>
          </w:p>
        </w:tc>
        <w:tc>
          <w:tcPr>
            <w:tcW w:w="2880" w:type="dxa"/>
            <w:tcBorders>
              <w:top w:val="double" w:sz="4" w:space="0" w:color="auto"/>
            </w:tcBorders>
          </w:tcPr>
          <w:p w:rsidR="00F2454B" w:rsidRPr="00C84316" w:rsidRDefault="00F2454B" w:rsidP="00293B94">
            <w:pPr>
              <w:rPr>
                <w:rFonts w:cstheme="minorHAnsi"/>
              </w:rPr>
            </w:pPr>
          </w:p>
        </w:tc>
        <w:tc>
          <w:tcPr>
            <w:tcW w:w="2880" w:type="dxa"/>
            <w:tcBorders>
              <w:top w:val="double" w:sz="4" w:space="0" w:color="auto"/>
            </w:tcBorders>
          </w:tcPr>
          <w:p w:rsidR="00F2454B" w:rsidRPr="00C84316" w:rsidRDefault="00F2454B" w:rsidP="00293B94">
            <w:pPr>
              <w:rPr>
                <w:rFonts w:cstheme="minorHAnsi"/>
              </w:rPr>
            </w:pPr>
          </w:p>
        </w:tc>
        <w:tc>
          <w:tcPr>
            <w:tcW w:w="2880" w:type="dxa"/>
            <w:tcBorders>
              <w:top w:val="double" w:sz="4" w:space="0" w:color="auto"/>
            </w:tcBorders>
          </w:tcPr>
          <w:p w:rsidR="00F2454B" w:rsidRPr="00C84316" w:rsidRDefault="00F2454B" w:rsidP="00293B94">
            <w:pPr>
              <w:rPr>
                <w:rFonts w:cstheme="minorHAnsi"/>
              </w:rPr>
            </w:pPr>
          </w:p>
        </w:tc>
        <w:tc>
          <w:tcPr>
            <w:tcW w:w="2880" w:type="dxa"/>
            <w:tcBorders>
              <w:top w:val="double" w:sz="4" w:space="0" w:color="auto"/>
            </w:tcBorders>
          </w:tcPr>
          <w:p w:rsidR="00F2454B" w:rsidRPr="00C84316" w:rsidRDefault="00F2454B" w:rsidP="00293B94">
            <w:pPr>
              <w:rPr>
                <w:rFonts w:cstheme="minorHAnsi"/>
              </w:rPr>
            </w:pPr>
          </w:p>
        </w:tc>
      </w:tr>
      <w:tr w:rsidR="00F2454B" w:rsidRPr="00C84316" w:rsidTr="00293B94">
        <w:trPr>
          <w:trHeight w:val="2884"/>
        </w:trPr>
        <w:tc>
          <w:tcPr>
            <w:tcW w:w="3078" w:type="dxa"/>
          </w:tcPr>
          <w:p w:rsidR="00F2454B" w:rsidRPr="00C84316" w:rsidRDefault="00F2454B" w:rsidP="00293B94">
            <w:pPr>
              <w:rPr>
                <w:rFonts w:cstheme="minorHAnsi"/>
                <w:b/>
                <w:sz w:val="40"/>
              </w:rPr>
            </w:pPr>
            <w:r w:rsidRPr="00C84316">
              <w:rPr>
                <w:rFonts w:cstheme="minorHAnsi"/>
                <w:b/>
                <w:sz w:val="40"/>
              </w:rPr>
              <w:t>Be Respectful…</w:t>
            </w:r>
          </w:p>
          <w:p w:rsidR="00F2454B" w:rsidRPr="00C84316" w:rsidRDefault="00F2454B" w:rsidP="00293B94">
            <w:pPr>
              <w:rPr>
                <w:rFonts w:cstheme="minorHAnsi"/>
                <w:b/>
                <w:sz w:val="32"/>
              </w:rPr>
            </w:pPr>
            <w:r w:rsidRPr="00C84316">
              <w:rPr>
                <w:rFonts w:cstheme="minorHAnsi"/>
                <w:noProof/>
              </w:rPr>
              <w:drawing>
                <wp:anchor distT="0" distB="0" distL="114300" distR="114300" simplePos="0" relativeHeight="251703808" behindDoc="1" locked="0" layoutInCell="1" allowOverlap="1" wp14:anchorId="053BE01A" wp14:editId="6510FCE4">
                  <wp:simplePos x="0" y="0"/>
                  <wp:positionH relativeFrom="column">
                    <wp:posOffset>165735</wp:posOffset>
                  </wp:positionH>
                  <wp:positionV relativeFrom="paragraph">
                    <wp:posOffset>59055</wp:posOffset>
                  </wp:positionV>
                  <wp:extent cx="1339850" cy="1215390"/>
                  <wp:effectExtent l="0" t="0" r="0" b="3810"/>
                  <wp:wrapTight wrapText="bothSides">
                    <wp:wrapPolygon edited="0">
                      <wp:start x="0" y="0"/>
                      <wp:lineTo x="0" y="21329"/>
                      <wp:lineTo x="21191" y="21329"/>
                      <wp:lineTo x="21191" y="0"/>
                      <wp:lineTo x="0" y="0"/>
                    </wp:wrapPolygon>
                  </wp:wrapTight>
                  <wp:docPr id="45" name="Picture 45" descr="Image result for be respec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 respectful"/>
                          <pic:cNvPicPr>
                            <a:picLocks noChangeAspect="1" noChangeArrowheads="1"/>
                          </pic:cNvPicPr>
                        </pic:nvPicPr>
                        <pic:blipFill>
                          <a:blip r:embed="rId37">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339850" cy="12153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r>
      <w:tr w:rsidR="00F2454B" w:rsidRPr="00C84316" w:rsidTr="00293B94">
        <w:trPr>
          <w:trHeight w:val="2884"/>
        </w:trPr>
        <w:tc>
          <w:tcPr>
            <w:tcW w:w="3078" w:type="dxa"/>
          </w:tcPr>
          <w:p w:rsidR="00F2454B" w:rsidRPr="00C84316" w:rsidRDefault="00F2454B" w:rsidP="00293B94">
            <w:pPr>
              <w:rPr>
                <w:rFonts w:cstheme="minorHAnsi"/>
                <w:b/>
                <w:sz w:val="40"/>
              </w:rPr>
            </w:pPr>
            <w:r w:rsidRPr="00C84316">
              <w:rPr>
                <w:rFonts w:cstheme="minorHAnsi"/>
                <w:noProof/>
              </w:rPr>
              <w:drawing>
                <wp:anchor distT="0" distB="0" distL="114300" distR="114300" simplePos="0" relativeHeight="251704832" behindDoc="1" locked="0" layoutInCell="1" allowOverlap="1" wp14:anchorId="57C2A08D" wp14:editId="60962660">
                  <wp:simplePos x="0" y="0"/>
                  <wp:positionH relativeFrom="column">
                    <wp:posOffset>93345</wp:posOffset>
                  </wp:positionH>
                  <wp:positionV relativeFrom="paragraph">
                    <wp:posOffset>425450</wp:posOffset>
                  </wp:positionV>
                  <wp:extent cx="1527175" cy="1181100"/>
                  <wp:effectExtent l="0" t="0" r="0" b="0"/>
                  <wp:wrapTight wrapText="bothSides">
                    <wp:wrapPolygon edited="0">
                      <wp:start x="0" y="0"/>
                      <wp:lineTo x="0" y="21252"/>
                      <wp:lineTo x="21286" y="21252"/>
                      <wp:lineTo x="21286" y="0"/>
                      <wp:lineTo x="0" y="0"/>
                    </wp:wrapPolygon>
                  </wp:wrapTight>
                  <wp:docPr id="46" name="Picture 46" descr="Image result for be respon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e responsible"/>
                          <pic:cNvPicPr>
                            <a:picLocks noChangeAspect="1" noChangeArrowheads="1"/>
                          </pic:cNvPicPr>
                        </pic:nvPicPr>
                        <pic:blipFill>
                          <a:blip r:embed="rId38">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2717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b/>
                <w:sz w:val="40"/>
              </w:rPr>
              <w:t>Be Responsible…</w:t>
            </w: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c>
          <w:tcPr>
            <w:tcW w:w="2880" w:type="dxa"/>
          </w:tcPr>
          <w:p w:rsidR="00F2454B" w:rsidRPr="00C84316" w:rsidRDefault="00F2454B" w:rsidP="00293B94">
            <w:pPr>
              <w:rPr>
                <w:rFonts w:cstheme="minorHAnsi"/>
              </w:rPr>
            </w:pPr>
          </w:p>
        </w:tc>
      </w:tr>
    </w:tbl>
    <w:p w:rsidR="002B1014" w:rsidRDefault="002B1014" w:rsidP="00F2454B">
      <w:pPr>
        <w:rPr>
          <w:rFonts w:cstheme="minorHAnsi"/>
          <w:sz w:val="2"/>
        </w:rPr>
        <w:sectPr w:rsidR="002B1014" w:rsidSect="002B1014">
          <w:footerReference w:type="default" r:id="rId39"/>
          <w:pgSz w:w="15840" w:h="12240" w:orient="landscape"/>
          <w:pgMar w:top="576" w:right="504" w:bottom="274" w:left="576" w:header="720" w:footer="576" w:gutter="0"/>
          <w:cols w:space="720"/>
          <w:titlePg/>
        </w:sectPr>
      </w:pPr>
    </w:p>
    <w:p w:rsidR="00F2454B" w:rsidRPr="00C84316" w:rsidRDefault="00F2454B" w:rsidP="00F2454B">
      <w:pPr>
        <w:rPr>
          <w:rFonts w:cstheme="minorHAnsi"/>
          <w:sz w:val="2"/>
        </w:rPr>
      </w:pPr>
    </w:p>
    <w:p w:rsidR="00CE4B0B" w:rsidRPr="00CD7A8B" w:rsidRDefault="003675C2" w:rsidP="00497413">
      <w:pPr>
        <w:rPr>
          <w:rFonts w:eastAsia="Arial" w:cstheme="minorHAnsi"/>
          <w:b/>
          <w:bCs/>
          <w:color w:val="3B958A"/>
        </w:rPr>
      </w:pPr>
      <w:r w:rsidRPr="00CD7A8B">
        <w:rPr>
          <w:rFonts w:cstheme="minorHAnsi"/>
          <w:b/>
          <w:color w:val="3B958A"/>
          <w:spacing w:val="16"/>
        </w:rPr>
        <w:t>JPS</w:t>
      </w:r>
      <w:r w:rsidR="003064BE" w:rsidRPr="00CD7A8B">
        <w:rPr>
          <w:rFonts w:cstheme="minorHAnsi"/>
          <w:b/>
          <w:color w:val="3B958A"/>
          <w:spacing w:val="16"/>
        </w:rPr>
        <w:t xml:space="preserve"> School-wide </w:t>
      </w:r>
      <w:r w:rsidR="003064BE" w:rsidRPr="00CD7A8B">
        <w:rPr>
          <w:rFonts w:cstheme="minorHAnsi"/>
          <w:b/>
          <w:color w:val="3B958A"/>
          <w:spacing w:val="15"/>
        </w:rPr>
        <w:t>Behavior Matrix (</w:t>
      </w:r>
      <w:r w:rsidRPr="00CD7A8B">
        <w:rPr>
          <w:rFonts w:cstheme="minorHAnsi"/>
          <w:b/>
          <w:color w:val="3B958A"/>
          <w:spacing w:val="15"/>
        </w:rPr>
        <w:t>Example</w:t>
      </w:r>
      <w:r w:rsidR="003064BE" w:rsidRPr="00CD7A8B">
        <w:rPr>
          <w:rFonts w:cstheme="minorHAnsi"/>
          <w:b/>
          <w:color w:val="3B958A"/>
          <w:spacing w:val="16"/>
        </w:rPr>
        <w:t>)</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7351B6A9" wp14:editId="20D9568D">
                <wp:extent cx="9184005" cy="3175"/>
                <wp:effectExtent l="11430" t="11430" r="5715" b="4445"/>
                <wp:docPr id="1517"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84005" cy="3175"/>
                          <a:chOff x="0" y="0"/>
                          <a:chExt cx="14463" cy="5"/>
                        </a:xfrm>
                      </wpg:grpSpPr>
                      <wpg:grpSp>
                        <wpg:cNvPr id="1518" name="Group 1253"/>
                        <wpg:cNvGrpSpPr>
                          <a:grpSpLocks/>
                        </wpg:cNvGrpSpPr>
                        <wpg:grpSpPr bwMode="auto">
                          <a:xfrm>
                            <a:off x="2" y="2"/>
                            <a:ext cx="14458" cy="2"/>
                            <a:chOff x="2" y="2"/>
                            <a:chExt cx="14458" cy="2"/>
                          </a:xfrm>
                        </wpg:grpSpPr>
                        <wps:wsp>
                          <wps:cNvPr id="1519" name="Freeform 1254"/>
                          <wps:cNvSpPr>
                            <a:spLocks/>
                          </wps:cNvSpPr>
                          <wps:spPr bwMode="auto">
                            <a:xfrm>
                              <a:off x="2" y="2"/>
                              <a:ext cx="14458" cy="2"/>
                            </a:xfrm>
                            <a:custGeom>
                              <a:avLst/>
                              <a:gdLst>
                                <a:gd name="T0" fmla="+- 0 2 2"/>
                                <a:gd name="T1" fmla="*/ T0 w 14458"/>
                                <a:gd name="T2" fmla="+- 0 14460 2"/>
                                <a:gd name="T3" fmla="*/ T2 w 14458"/>
                              </a:gdLst>
                              <a:ahLst/>
                              <a:cxnLst>
                                <a:cxn ang="0">
                                  <a:pos x="T1" y="0"/>
                                </a:cxn>
                                <a:cxn ang="0">
                                  <a:pos x="T3" y="0"/>
                                </a:cxn>
                              </a:cxnLst>
                              <a:rect l="0" t="0" r="r" b="b"/>
                              <a:pathLst>
                                <a:path w="14458">
                                  <a:moveTo>
                                    <a:pt x="0" y="0"/>
                                  </a:moveTo>
                                  <a:lnTo>
                                    <a:pt x="1445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DD31A3" id="Group 1252" o:spid="_x0000_s1026" style="width:723.15pt;height:.25pt;mso-position-horizontal-relative:char;mso-position-vertical-relative:line" coordsize="14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">
                <v:group id="Group 1253" o:spid="_x0000_s1027" style="position:absolute;left:2;top:2;width:14458;height:2" coordorigin="2,2" coordsize="144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tQPMcAAADdAAAADwAAAGRycy9kb3ducmV2LnhtbESPT2vCQBDF7wW/wzKC&#10;t7pJi0VSNyJSiwcpVAultyE7+YPZ2ZBdk/jtO4dCbzO8N+/9ZrOdXKsG6kPj2UC6TEARF942XBn4&#10;uhwe16BCRLbYeiYDdwqwzWcPG8ysH/mThnOslIRwyNBAHWOXaR2KmhyGpe+IRSt97zDK2lfa9jhK&#10;uGv1U5K8aIcNS0ONHe1rKq7nmzPwPuK4e07fhtO13N9/Lqu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VtQPMcAAADd&#10;AAAADwAAAAAAAAAAAAAAAACqAgAAZHJzL2Rvd25yZXYueG1sUEsFBgAAAAAEAAQA+gAAAJ4DAAAA&#10;AA==&#10;">
                  <v:shape id="Freeform 1254" o:spid="_x0000_s1028" style="position:absolute;left:2;top:2;width:14458;height:2;visibility:visible;mso-wrap-style:square;v-text-anchor:top" coordsize="144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uX7MIA&#10;AADdAAAADwAAAGRycy9kb3ducmV2LnhtbERPTYvCMBC9C/6HMII3TRWVtWsqKggeXGTVwx6HZrbt&#10;2kxKE2v1128Ewds83ucslq0pRUO1KywrGA0jEMSp1QVnCs6n7eADhPPIGkvLpOBODpZJt7PAWNsb&#10;f1Nz9JkIIexiVJB7X8VSujQng25oK+LA/draoA+wzqSu8RbCTSnHUTSTBgsODTlWtMkpvRyvRoE+&#10;rB9fjHv3Q/tstZ6UD57N/5Tq99rVJwhPrX+LX+6dDvOnozk8vwkn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5fswgAAAN0AAAAPAAAAAAAAAAAAAAAAAJgCAABkcnMvZG93&#10;bnJldi54bWxQSwUGAAAAAAQABAD1AAAAhwMAAAAA&#10;" path="m,l14458,e" filled="f" strokecolor="#3b958a" strokeweight=".24pt">
                    <v:path arrowok="t" o:connecttype="custom" o:connectlocs="0,0;14458,0" o:connectangles="0,0"/>
                  </v:shape>
                </v:group>
                <w10:anchorlock/>
              </v:group>
            </w:pict>
          </mc:Fallback>
        </mc:AlternateContent>
      </w:r>
    </w:p>
    <w:p w:rsidR="00CE4B0B" w:rsidRPr="00C84316" w:rsidRDefault="00CE4B0B">
      <w:pPr>
        <w:rPr>
          <w:rFonts w:eastAsia="Arial" w:cstheme="minorHAnsi"/>
          <w:b/>
          <w:bCs/>
          <w:sz w:val="20"/>
          <w:szCs w:val="20"/>
        </w:rPr>
      </w:pPr>
    </w:p>
    <w:tbl>
      <w:tblPr>
        <w:tblW w:w="14400" w:type="dxa"/>
        <w:tblInd w:w="95" w:type="dxa"/>
        <w:tblLayout w:type="fixed"/>
        <w:tblCellMar>
          <w:left w:w="0" w:type="dxa"/>
          <w:right w:w="0" w:type="dxa"/>
        </w:tblCellMar>
        <w:tblLook w:val="01E0" w:firstRow="1" w:lastRow="1" w:firstColumn="1" w:lastColumn="1" w:noHBand="0" w:noVBand="0"/>
      </w:tblPr>
      <w:tblGrid>
        <w:gridCol w:w="540"/>
        <w:gridCol w:w="1980"/>
        <w:gridCol w:w="1980"/>
        <w:gridCol w:w="1980"/>
        <w:gridCol w:w="1980"/>
        <w:gridCol w:w="1980"/>
        <w:gridCol w:w="1980"/>
        <w:gridCol w:w="1980"/>
      </w:tblGrid>
      <w:tr w:rsidR="000A3424" w:rsidRPr="00C84316" w:rsidTr="000A3424">
        <w:trPr>
          <w:trHeight w:hRule="exact" w:val="339"/>
        </w:trPr>
        <w:tc>
          <w:tcPr>
            <w:tcW w:w="540" w:type="dxa"/>
            <w:tcBorders>
              <w:top w:val="single" w:sz="4" w:space="0" w:color="000000"/>
              <w:left w:val="single" w:sz="4" w:space="0" w:color="000000"/>
              <w:bottom w:val="single" w:sz="4" w:space="0" w:color="000000"/>
              <w:right w:val="single" w:sz="4" w:space="0" w:color="000000"/>
            </w:tcBorders>
          </w:tcPr>
          <w:p w:rsidR="000A3424" w:rsidRPr="00C84316" w:rsidRDefault="000A3424">
            <w:pPr>
              <w:rPr>
                <w:rFonts w:cstheme="minorHAnsi"/>
                <w:sz w:val="28"/>
              </w:rPr>
            </w:pP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cstheme="minorHAnsi"/>
                <w:b/>
                <w:color w:val="343232"/>
                <w:sz w:val="28"/>
              </w:rPr>
            </w:pPr>
            <w:r w:rsidRPr="00C84316">
              <w:rPr>
                <w:rFonts w:cstheme="minorHAnsi"/>
                <w:b/>
                <w:color w:val="343232"/>
                <w:sz w:val="28"/>
              </w:rPr>
              <w:t>Bus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eastAsia="Times New Roman" w:cstheme="minorHAnsi"/>
                <w:sz w:val="28"/>
                <w:szCs w:val="32"/>
              </w:rPr>
            </w:pPr>
            <w:r w:rsidRPr="00C84316">
              <w:rPr>
                <w:rFonts w:cstheme="minorHAnsi"/>
                <w:b/>
                <w:color w:val="343232"/>
                <w:sz w:val="28"/>
              </w:rPr>
              <w:t>Hallways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eastAsia="Times New Roman" w:cstheme="minorHAnsi"/>
                <w:sz w:val="28"/>
                <w:szCs w:val="32"/>
              </w:rPr>
            </w:pPr>
            <w:r w:rsidRPr="00C84316">
              <w:rPr>
                <w:rFonts w:cstheme="minorHAnsi"/>
                <w:b/>
                <w:sz w:val="28"/>
              </w:rPr>
              <w:t>Cafeteria</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eastAsia="Times New Roman" w:cstheme="minorHAnsi"/>
                <w:sz w:val="28"/>
                <w:szCs w:val="32"/>
              </w:rPr>
            </w:pPr>
            <w:r w:rsidRPr="00C84316">
              <w:rPr>
                <w:rFonts w:cstheme="minorHAnsi"/>
                <w:b/>
                <w:sz w:val="28"/>
              </w:rPr>
              <w:t>Playground</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eastAsia="Times New Roman" w:cstheme="minorHAnsi"/>
                <w:sz w:val="28"/>
                <w:szCs w:val="32"/>
              </w:rPr>
            </w:pPr>
            <w:r w:rsidRPr="00C84316">
              <w:rPr>
                <w:rFonts w:cstheme="minorHAnsi"/>
                <w:b/>
                <w:sz w:val="28"/>
              </w:rPr>
              <w:t>Assemblies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C30A0C" w:rsidP="000A3424">
            <w:pPr>
              <w:pStyle w:val="TableParagraph"/>
              <w:jc w:val="center"/>
              <w:rPr>
                <w:rFonts w:eastAsia="Times New Roman" w:cstheme="minorHAnsi"/>
                <w:sz w:val="28"/>
                <w:szCs w:val="32"/>
              </w:rPr>
            </w:pPr>
            <w:r w:rsidRPr="00C84316">
              <w:rPr>
                <w:rFonts w:cstheme="minorHAnsi"/>
                <w:b/>
                <w:sz w:val="28"/>
              </w:rPr>
              <w:t>Restroom</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jc w:val="center"/>
              <w:rPr>
                <w:rFonts w:eastAsia="Times New Roman" w:cstheme="minorHAnsi"/>
                <w:sz w:val="28"/>
                <w:szCs w:val="32"/>
              </w:rPr>
            </w:pPr>
            <w:r w:rsidRPr="00C84316">
              <w:rPr>
                <w:rFonts w:cstheme="minorHAnsi"/>
                <w:b/>
                <w:sz w:val="28"/>
              </w:rPr>
              <w:t>Library</w:t>
            </w:r>
          </w:p>
        </w:tc>
      </w:tr>
      <w:tr w:rsidR="000A3424" w:rsidRPr="00C84316" w:rsidTr="00CD7A8B">
        <w:trPr>
          <w:cantSplit/>
          <w:trHeight w:hRule="exact" w:val="2706"/>
        </w:trPr>
        <w:tc>
          <w:tcPr>
            <w:tcW w:w="540" w:type="dxa"/>
            <w:tcBorders>
              <w:top w:val="single" w:sz="4" w:space="0" w:color="000000"/>
              <w:left w:val="single" w:sz="4" w:space="0" w:color="000000"/>
              <w:bottom w:val="single" w:sz="4" w:space="0" w:color="000000"/>
              <w:right w:val="single" w:sz="4" w:space="0" w:color="000000"/>
            </w:tcBorders>
            <w:textDirection w:val="btLr"/>
            <w:vAlign w:val="center"/>
          </w:tcPr>
          <w:p w:rsidR="000A3424" w:rsidRPr="00C84316" w:rsidRDefault="000A3424" w:rsidP="000A3424">
            <w:pPr>
              <w:pStyle w:val="TableParagraph"/>
              <w:jc w:val="center"/>
              <w:rPr>
                <w:rFonts w:eastAsia="Times New Roman" w:cstheme="minorHAnsi"/>
                <w:sz w:val="28"/>
                <w:szCs w:val="24"/>
              </w:rPr>
            </w:pPr>
            <w:r w:rsidRPr="00C84316">
              <w:rPr>
                <w:rFonts w:cstheme="minorHAnsi"/>
                <w:b/>
                <w:color w:val="343232"/>
                <w:sz w:val="28"/>
                <w:szCs w:val="24"/>
              </w:rPr>
              <w:t>Be</w:t>
            </w:r>
            <w:r w:rsidRPr="00C84316">
              <w:rPr>
                <w:rFonts w:cstheme="minorHAnsi"/>
                <w:b/>
                <w:color w:val="343232"/>
                <w:spacing w:val="-5"/>
                <w:sz w:val="28"/>
                <w:szCs w:val="24"/>
              </w:rPr>
              <w:t xml:space="preserve"> </w:t>
            </w:r>
            <w:r w:rsidRPr="00C84316">
              <w:rPr>
                <w:rFonts w:cstheme="minorHAnsi"/>
                <w:b/>
                <w:color w:val="343232"/>
                <w:sz w:val="28"/>
                <w:szCs w:val="24"/>
              </w:rPr>
              <w:t>Safe</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73"/>
              </w:numPr>
              <w:tabs>
                <w:tab w:val="left" w:pos="346"/>
              </w:tabs>
              <w:spacing w:line="293" w:lineRule="exact"/>
              <w:rPr>
                <w:rFonts w:cstheme="minorHAnsi"/>
                <w:color w:val="343232"/>
                <w:sz w:val="24"/>
                <w:szCs w:val="24"/>
              </w:rPr>
            </w:pP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73"/>
              </w:numPr>
              <w:tabs>
                <w:tab w:val="left" w:pos="346"/>
              </w:tabs>
              <w:spacing w:line="293" w:lineRule="exact"/>
              <w:rPr>
                <w:rFonts w:eastAsia="Times New Roman" w:cstheme="minorHAnsi"/>
                <w:sz w:val="24"/>
                <w:szCs w:val="24"/>
              </w:rPr>
            </w:pPr>
            <w:r w:rsidRPr="00C84316">
              <w:rPr>
                <w:rFonts w:cstheme="minorHAnsi"/>
                <w:color w:val="343232"/>
                <w:sz w:val="24"/>
                <w:szCs w:val="24"/>
              </w:rPr>
              <w:t>Walk</w:t>
            </w:r>
          </w:p>
          <w:p w:rsidR="000A3424" w:rsidRPr="00C84316" w:rsidRDefault="000A3424" w:rsidP="000A3424">
            <w:pPr>
              <w:pStyle w:val="TableParagraph"/>
              <w:numPr>
                <w:ilvl w:val="0"/>
                <w:numId w:val="73"/>
              </w:numPr>
              <w:tabs>
                <w:tab w:val="left" w:pos="346"/>
              </w:tabs>
              <w:ind w:right="360"/>
              <w:rPr>
                <w:rFonts w:eastAsia="Times New Roman" w:cstheme="minorHAnsi"/>
                <w:sz w:val="24"/>
                <w:szCs w:val="24"/>
              </w:rPr>
            </w:pPr>
            <w:r w:rsidRPr="00C84316">
              <w:rPr>
                <w:rFonts w:cstheme="minorHAnsi"/>
                <w:color w:val="343232"/>
                <w:sz w:val="24"/>
                <w:szCs w:val="24"/>
              </w:rPr>
              <w:t>Stay to</w:t>
            </w:r>
            <w:r w:rsidRPr="00C84316">
              <w:rPr>
                <w:rFonts w:cstheme="minorHAnsi"/>
                <w:color w:val="343232"/>
                <w:spacing w:val="-5"/>
                <w:sz w:val="24"/>
                <w:szCs w:val="24"/>
              </w:rPr>
              <w:t xml:space="preserve"> </w:t>
            </w:r>
            <w:r w:rsidRPr="00C84316">
              <w:rPr>
                <w:rFonts w:cstheme="minorHAnsi"/>
                <w:color w:val="343232"/>
                <w:sz w:val="24"/>
                <w:szCs w:val="24"/>
              </w:rPr>
              <w:t>the</w:t>
            </w:r>
            <w:r w:rsidRPr="00C84316">
              <w:rPr>
                <w:rFonts w:cstheme="minorHAnsi"/>
                <w:color w:val="343232"/>
                <w:w w:val="99"/>
                <w:sz w:val="24"/>
                <w:szCs w:val="24"/>
              </w:rPr>
              <w:t xml:space="preserve"> </w:t>
            </w:r>
            <w:r w:rsidRPr="00C84316">
              <w:rPr>
                <w:rFonts w:cstheme="minorHAnsi"/>
                <w:color w:val="343232"/>
                <w:sz w:val="24"/>
                <w:szCs w:val="24"/>
              </w:rPr>
              <w:t>right (right</w:t>
            </w:r>
            <w:r w:rsidRPr="00C84316">
              <w:rPr>
                <w:rFonts w:cstheme="minorHAnsi"/>
                <w:color w:val="343232"/>
                <w:spacing w:val="-7"/>
                <w:sz w:val="24"/>
                <w:szCs w:val="24"/>
              </w:rPr>
              <w:t xml:space="preserve"> </w:t>
            </w:r>
            <w:r w:rsidRPr="00C84316">
              <w:rPr>
                <w:rFonts w:cstheme="minorHAnsi"/>
                <w:color w:val="343232"/>
                <w:sz w:val="24"/>
                <w:szCs w:val="24"/>
              </w:rPr>
              <w:t>is right)</w:t>
            </w:r>
          </w:p>
          <w:p w:rsidR="000A3424" w:rsidRPr="00C84316" w:rsidRDefault="000A3424" w:rsidP="000A3424">
            <w:pPr>
              <w:pStyle w:val="TableParagraph"/>
              <w:numPr>
                <w:ilvl w:val="0"/>
                <w:numId w:val="73"/>
              </w:numPr>
              <w:tabs>
                <w:tab w:val="left" w:pos="346"/>
              </w:tabs>
              <w:spacing w:before="24" w:line="274" w:lineRule="exact"/>
              <w:ind w:right="220"/>
              <w:rPr>
                <w:rFonts w:eastAsia="Times New Roman" w:cstheme="minorHAnsi"/>
                <w:sz w:val="24"/>
                <w:szCs w:val="24"/>
              </w:rPr>
            </w:pPr>
            <w:r w:rsidRPr="00C84316">
              <w:rPr>
                <w:rFonts w:cstheme="minorHAnsi"/>
                <w:color w:val="343232"/>
                <w:sz w:val="24"/>
                <w:szCs w:val="24"/>
              </w:rPr>
              <w:t>Stay</w:t>
            </w:r>
            <w:r w:rsidRPr="00C84316">
              <w:rPr>
                <w:rFonts w:cstheme="minorHAnsi"/>
                <w:color w:val="343232"/>
                <w:spacing w:val="-5"/>
                <w:sz w:val="24"/>
                <w:szCs w:val="24"/>
              </w:rPr>
              <w:t xml:space="preserve"> </w:t>
            </w:r>
            <w:r w:rsidRPr="00C84316">
              <w:rPr>
                <w:rFonts w:cstheme="minorHAnsi"/>
                <w:color w:val="343232"/>
                <w:sz w:val="24"/>
                <w:szCs w:val="24"/>
              </w:rPr>
              <w:t>in personal</w:t>
            </w:r>
            <w:r w:rsidRPr="00C84316">
              <w:rPr>
                <w:rFonts w:cstheme="minorHAnsi"/>
                <w:color w:val="343232"/>
                <w:spacing w:val="-3"/>
                <w:sz w:val="24"/>
                <w:szCs w:val="24"/>
              </w:rPr>
              <w:t xml:space="preserve"> </w:t>
            </w:r>
            <w:r w:rsidRPr="00C84316">
              <w:rPr>
                <w:rFonts w:cstheme="minorHAnsi"/>
                <w:color w:val="343232"/>
                <w:sz w:val="24"/>
                <w:szCs w:val="24"/>
              </w:rPr>
              <w:t>space</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72"/>
              </w:numPr>
              <w:tabs>
                <w:tab w:val="left" w:pos="327"/>
              </w:tabs>
              <w:spacing w:before="16" w:line="274" w:lineRule="exact"/>
              <w:ind w:right="611" w:hanging="223"/>
              <w:rPr>
                <w:rFonts w:eastAsia="Times New Roman" w:cstheme="minorHAnsi"/>
                <w:sz w:val="24"/>
                <w:szCs w:val="24"/>
              </w:rPr>
            </w:pPr>
            <w:r w:rsidRPr="00C84316">
              <w:rPr>
                <w:rFonts w:cstheme="minorHAnsi"/>
                <w:color w:val="343232"/>
                <w:sz w:val="24"/>
                <w:szCs w:val="24"/>
              </w:rPr>
              <w:t>Hands</w:t>
            </w:r>
            <w:r w:rsidRPr="00C84316">
              <w:rPr>
                <w:rFonts w:cstheme="minorHAnsi"/>
                <w:color w:val="343232"/>
                <w:spacing w:val="-2"/>
                <w:sz w:val="24"/>
                <w:szCs w:val="24"/>
              </w:rPr>
              <w:t xml:space="preserve"> </w:t>
            </w:r>
            <w:r w:rsidRPr="00C84316">
              <w:rPr>
                <w:rFonts w:cstheme="minorHAnsi"/>
                <w:color w:val="343232"/>
                <w:sz w:val="24"/>
                <w:szCs w:val="24"/>
              </w:rPr>
              <w:t>to yourself</w:t>
            </w:r>
          </w:p>
          <w:p w:rsidR="000A3424" w:rsidRPr="00C84316" w:rsidRDefault="000A3424" w:rsidP="000A3424">
            <w:pPr>
              <w:pStyle w:val="TableParagraph"/>
              <w:numPr>
                <w:ilvl w:val="0"/>
                <w:numId w:val="72"/>
              </w:numPr>
              <w:tabs>
                <w:tab w:val="left" w:pos="327"/>
              </w:tabs>
              <w:spacing w:before="21" w:line="274" w:lineRule="exact"/>
              <w:ind w:right="192" w:hanging="223"/>
              <w:rPr>
                <w:rFonts w:eastAsia="Times New Roman" w:cstheme="minorHAnsi"/>
                <w:sz w:val="24"/>
                <w:szCs w:val="24"/>
              </w:rPr>
            </w:pPr>
            <w:r w:rsidRPr="00C84316">
              <w:rPr>
                <w:rFonts w:cstheme="minorHAnsi"/>
                <w:color w:val="343232"/>
                <w:sz w:val="24"/>
                <w:szCs w:val="24"/>
              </w:rPr>
              <w:t>Voice level</w:t>
            </w:r>
            <w:r w:rsidRPr="00C84316">
              <w:rPr>
                <w:rFonts w:cstheme="minorHAnsi"/>
                <w:color w:val="343232"/>
                <w:spacing w:val="-5"/>
                <w:sz w:val="24"/>
                <w:szCs w:val="24"/>
              </w:rPr>
              <w:t xml:space="preserve"> </w:t>
            </w:r>
            <w:r w:rsidRPr="00C84316">
              <w:rPr>
                <w:rFonts w:cstheme="minorHAnsi"/>
                <w:color w:val="343232"/>
                <w:sz w:val="24"/>
                <w:szCs w:val="24"/>
              </w:rPr>
              <w:t>0 or 1 or</w:t>
            </w:r>
            <w:r w:rsidRPr="00C84316">
              <w:rPr>
                <w:rFonts w:cstheme="minorHAnsi"/>
                <w:color w:val="343232"/>
                <w:spacing w:val="-2"/>
                <w:sz w:val="24"/>
                <w:szCs w:val="24"/>
              </w:rPr>
              <w:t xml:space="preserve"> </w:t>
            </w:r>
            <w:r w:rsidRPr="00C84316">
              <w:rPr>
                <w:rFonts w:cstheme="minorHAnsi"/>
                <w:color w:val="343232"/>
                <w:sz w:val="24"/>
                <w:szCs w:val="24"/>
              </w:rPr>
              <w:t>2</w:t>
            </w:r>
          </w:p>
          <w:p w:rsidR="000A3424" w:rsidRPr="00C84316" w:rsidRDefault="000A3424" w:rsidP="000A3424">
            <w:pPr>
              <w:pStyle w:val="TableParagraph"/>
              <w:numPr>
                <w:ilvl w:val="0"/>
                <w:numId w:val="72"/>
              </w:numPr>
              <w:tabs>
                <w:tab w:val="left" w:pos="327"/>
              </w:tabs>
              <w:spacing w:line="293" w:lineRule="exact"/>
              <w:ind w:hanging="223"/>
              <w:rPr>
                <w:rFonts w:eastAsia="Times New Roman" w:cstheme="minorHAnsi"/>
                <w:sz w:val="24"/>
                <w:szCs w:val="24"/>
              </w:rPr>
            </w:pPr>
            <w:r w:rsidRPr="00C84316">
              <w:rPr>
                <w:rFonts w:cstheme="minorHAnsi"/>
                <w:color w:val="343232"/>
                <w:sz w:val="24"/>
                <w:szCs w:val="24"/>
              </w:rPr>
              <w:t>Walking</w:t>
            </w:r>
            <w:r w:rsidRPr="00C84316">
              <w:rPr>
                <w:rFonts w:cstheme="minorHAnsi"/>
                <w:color w:val="343232"/>
                <w:spacing w:val="-4"/>
                <w:sz w:val="24"/>
                <w:szCs w:val="24"/>
              </w:rPr>
              <w:t xml:space="preserve"> </w:t>
            </w:r>
            <w:r w:rsidRPr="00C84316">
              <w:rPr>
                <w:rFonts w:cstheme="minorHAnsi"/>
                <w:color w:val="343232"/>
                <w:sz w:val="24"/>
                <w:szCs w:val="24"/>
              </w:rPr>
              <w:t>feet</w:t>
            </w:r>
          </w:p>
          <w:p w:rsidR="000A3424" w:rsidRPr="00C84316" w:rsidRDefault="000A3424" w:rsidP="000A3424">
            <w:pPr>
              <w:pStyle w:val="TableParagraph"/>
              <w:numPr>
                <w:ilvl w:val="0"/>
                <w:numId w:val="72"/>
              </w:numPr>
              <w:tabs>
                <w:tab w:val="left" w:pos="327"/>
              </w:tabs>
              <w:spacing w:before="23" w:line="274" w:lineRule="exact"/>
              <w:ind w:right="223" w:hanging="223"/>
              <w:rPr>
                <w:rFonts w:eastAsia="Times New Roman" w:cstheme="minorHAnsi"/>
                <w:sz w:val="24"/>
                <w:szCs w:val="24"/>
              </w:rPr>
            </w:pPr>
            <w:r w:rsidRPr="00C84316">
              <w:rPr>
                <w:rFonts w:cstheme="minorHAnsi"/>
                <w:color w:val="343232"/>
                <w:sz w:val="24"/>
                <w:szCs w:val="24"/>
              </w:rPr>
              <w:t>Follow</w:t>
            </w:r>
            <w:r w:rsidRPr="00C84316">
              <w:rPr>
                <w:rFonts w:cstheme="minorHAnsi"/>
                <w:color w:val="343232"/>
                <w:spacing w:val="-3"/>
                <w:sz w:val="24"/>
                <w:szCs w:val="24"/>
              </w:rPr>
              <w:t xml:space="preserve"> </w:t>
            </w:r>
            <w:r w:rsidRPr="00C84316">
              <w:rPr>
                <w:rFonts w:cstheme="minorHAnsi"/>
                <w:color w:val="343232"/>
                <w:sz w:val="24"/>
                <w:szCs w:val="24"/>
              </w:rPr>
              <w:t>line- up</w:t>
            </w:r>
            <w:r w:rsidRPr="00C84316">
              <w:rPr>
                <w:rFonts w:cstheme="minorHAnsi"/>
                <w:color w:val="343232"/>
                <w:spacing w:val="-3"/>
                <w:sz w:val="24"/>
                <w:szCs w:val="24"/>
              </w:rPr>
              <w:t xml:space="preserve"> </w:t>
            </w:r>
            <w:r w:rsidRPr="00C84316">
              <w:rPr>
                <w:rFonts w:cstheme="minorHAnsi"/>
                <w:color w:val="343232"/>
                <w:sz w:val="24"/>
                <w:szCs w:val="24"/>
              </w:rPr>
              <w:t>directions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CD7A8B">
            <w:pPr>
              <w:pStyle w:val="TableParagraph"/>
              <w:numPr>
                <w:ilvl w:val="0"/>
                <w:numId w:val="72"/>
              </w:numPr>
              <w:spacing w:line="237" w:lineRule="auto"/>
              <w:ind w:right="147"/>
              <w:rPr>
                <w:rFonts w:eastAsia="Times New Roman" w:cstheme="minorHAnsi"/>
                <w:sz w:val="24"/>
                <w:szCs w:val="24"/>
              </w:rPr>
            </w:pPr>
            <w:r w:rsidRPr="00C84316">
              <w:rPr>
                <w:rFonts w:eastAsia="Times New Roman" w:cstheme="minorHAnsi"/>
                <w:color w:val="343232"/>
                <w:sz w:val="24"/>
                <w:szCs w:val="24"/>
              </w:rPr>
              <w:t>Hands to</w:t>
            </w:r>
            <w:r w:rsidRPr="00C84316">
              <w:rPr>
                <w:rFonts w:eastAsia="Times New Roman" w:cstheme="minorHAnsi"/>
                <w:color w:val="343232"/>
                <w:spacing w:val="-48"/>
                <w:sz w:val="24"/>
                <w:szCs w:val="24"/>
              </w:rPr>
              <w:t xml:space="preserve"> </w:t>
            </w:r>
            <w:r w:rsidRPr="00C84316">
              <w:rPr>
                <w:rFonts w:eastAsia="Times New Roman" w:cstheme="minorHAnsi"/>
                <w:color w:val="343232"/>
                <w:sz w:val="24"/>
                <w:szCs w:val="24"/>
              </w:rPr>
              <w:t>yourself,</w:t>
            </w:r>
            <w:r w:rsidRPr="00C84316">
              <w:rPr>
                <w:rFonts w:eastAsia="Times New Roman" w:cstheme="minorHAnsi"/>
                <w:color w:val="343232"/>
                <w:spacing w:val="-4"/>
                <w:sz w:val="24"/>
                <w:szCs w:val="24"/>
              </w:rPr>
              <w:t xml:space="preserve"> </w:t>
            </w:r>
            <w:r w:rsidRPr="00C84316">
              <w:rPr>
                <w:rFonts w:eastAsia="Times New Roman" w:cstheme="minorHAnsi"/>
                <w:color w:val="343232"/>
                <w:sz w:val="24"/>
                <w:szCs w:val="24"/>
              </w:rPr>
              <w:t>unless playing</w:t>
            </w:r>
            <w:r w:rsidRPr="00C84316">
              <w:rPr>
                <w:rFonts w:eastAsia="Times New Roman" w:cstheme="minorHAnsi"/>
                <w:color w:val="343232"/>
                <w:spacing w:val="-5"/>
                <w:sz w:val="24"/>
                <w:szCs w:val="24"/>
              </w:rPr>
              <w:t xml:space="preserve"> </w:t>
            </w:r>
            <w:r w:rsidRPr="00C84316">
              <w:rPr>
                <w:rFonts w:eastAsia="Times New Roman" w:cstheme="minorHAnsi"/>
                <w:color w:val="343232"/>
                <w:sz w:val="24"/>
                <w:szCs w:val="24"/>
              </w:rPr>
              <w:t>tag</w:t>
            </w:r>
          </w:p>
          <w:p w:rsidR="000A3424" w:rsidRPr="00C84316" w:rsidRDefault="000A3424" w:rsidP="00CD7A8B">
            <w:pPr>
              <w:pStyle w:val="TableParagraph"/>
              <w:numPr>
                <w:ilvl w:val="0"/>
                <w:numId w:val="72"/>
              </w:numPr>
              <w:spacing w:before="5" w:line="237" w:lineRule="auto"/>
              <w:ind w:right="258"/>
              <w:rPr>
                <w:rFonts w:eastAsia="Times New Roman" w:cstheme="minorHAnsi"/>
                <w:sz w:val="24"/>
                <w:szCs w:val="24"/>
              </w:rPr>
            </w:pPr>
            <w:r w:rsidRPr="00C84316">
              <w:rPr>
                <w:rFonts w:eastAsia="Times New Roman" w:cstheme="minorHAnsi"/>
                <w:color w:val="343232"/>
                <w:sz w:val="24"/>
                <w:szCs w:val="24"/>
              </w:rPr>
              <w:t>Follow</w:t>
            </w:r>
            <w:r w:rsidRPr="00C84316">
              <w:rPr>
                <w:rFonts w:eastAsia="Times New Roman" w:cstheme="minorHAnsi"/>
                <w:color w:val="343232"/>
                <w:spacing w:val="-48"/>
                <w:sz w:val="24"/>
                <w:szCs w:val="24"/>
              </w:rPr>
              <w:t xml:space="preserve"> </w:t>
            </w:r>
            <w:r w:rsidRPr="00C84316">
              <w:rPr>
                <w:rFonts w:eastAsia="Times New Roman" w:cstheme="minorHAnsi"/>
                <w:color w:val="343232"/>
                <w:sz w:val="24"/>
                <w:szCs w:val="24"/>
              </w:rPr>
              <w:t>equipment</w:t>
            </w:r>
            <w:r w:rsidRPr="00C84316">
              <w:rPr>
                <w:rFonts w:eastAsia="Times New Roman" w:cstheme="minorHAnsi"/>
                <w:color w:val="343232"/>
                <w:spacing w:val="-2"/>
                <w:sz w:val="24"/>
                <w:szCs w:val="24"/>
              </w:rPr>
              <w:t xml:space="preserve"> </w:t>
            </w:r>
            <w:r w:rsidRPr="00C84316">
              <w:rPr>
                <w:rFonts w:eastAsia="Times New Roman" w:cstheme="minorHAnsi"/>
                <w:color w:val="343232"/>
                <w:sz w:val="24"/>
                <w:szCs w:val="24"/>
              </w:rPr>
              <w:t>use</w:t>
            </w:r>
            <w:r w:rsidRPr="00C84316">
              <w:rPr>
                <w:rFonts w:eastAsia="Times New Roman" w:cstheme="minorHAnsi"/>
                <w:color w:val="343232"/>
                <w:w w:val="99"/>
                <w:sz w:val="24"/>
                <w:szCs w:val="24"/>
              </w:rPr>
              <w:t xml:space="preserve"> </w:t>
            </w:r>
            <w:r w:rsidRPr="00C84316">
              <w:rPr>
                <w:rFonts w:eastAsia="Times New Roman" w:cstheme="minorHAnsi"/>
                <w:color w:val="343232"/>
                <w:sz w:val="24"/>
                <w:szCs w:val="24"/>
              </w:rPr>
              <w:t>instructions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71"/>
              </w:numPr>
              <w:tabs>
                <w:tab w:val="left" w:pos="267"/>
              </w:tabs>
              <w:spacing w:line="287" w:lineRule="exact"/>
              <w:ind w:hanging="163"/>
              <w:rPr>
                <w:rFonts w:eastAsia="Times New Roman" w:cstheme="minorHAnsi"/>
                <w:sz w:val="24"/>
                <w:szCs w:val="24"/>
              </w:rPr>
            </w:pPr>
            <w:r w:rsidRPr="00C84316">
              <w:rPr>
                <w:rFonts w:cstheme="minorHAnsi"/>
                <w:color w:val="343232"/>
                <w:sz w:val="24"/>
                <w:szCs w:val="24"/>
              </w:rPr>
              <w:t>Enter in a</w:t>
            </w:r>
            <w:r w:rsidRPr="00C84316">
              <w:rPr>
                <w:rFonts w:cstheme="minorHAnsi"/>
                <w:color w:val="343232"/>
                <w:spacing w:val="-3"/>
                <w:sz w:val="24"/>
                <w:szCs w:val="24"/>
              </w:rPr>
              <w:t xml:space="preserve"> </w:t>
            </w:r>
            <w:r w:rsidRPr="00C84316">
              <w:rPr>
                <w:rFonts w:cstheme="minorHAnsi"/>
                <w:color w:val="343232"/>
                <w:sz w:val="24"/>
                <w:szCs w:val="24"/>
              </w:rPr>
              <w:t>line</w:t>
            </w:r>
          </w:p>
          <w:p w:rsidR="000A3424" w:rsidRPr="00C84316" w:rsidRDefault="000A3424" w:rsidP="000A3424">
            <w:pPr>
              <w:pStyle w:val="TableParagraph"/>
              <w:numPr>
                <w:ilvl w:val="0"/>
                <w:numId w:val="71"/>
              </w:numPr>
              <w:tabs>
                <w:tab w:val="left" w:pos="267"/>
              </w:tabs>
              <w:spacing w:before="21" w:line="274" w:lineRule="exact"/>
              <w:ind w:right="256" w:hanging="163"/>
              <w:rPr>
                <w:rFonts w:eastAsia="Times New Roman" w:cstheme="minorHAnsi"/>
                <w:sz w:val="24"/>
                <w:szCs w:val="24"/>
              </w:rPr>
            </w:pPr>
            <w:r w:rsidRPr="00C84316">
              <w:rPr>
                <w:rFonts w:cstheme="minorHAnsi"/>
                <w:color w:val="343232"/>
                <w:sz w:val="24"/>
                <w:szCs w:val="24"/>
              </w:rPr>
              <w:t>Keep hands and</w:t>
            </w:r>
            <w:r w:rsidRPr="00C84316">
              <w:rPr>
                <w:rFonts w:cstheme="minorHAnsi"/>
                <w:color w:val="343232"/>
                <w:spacing w:val="-5"/>
                <w:sz w:val="24"/>
                <w:szCs w:val="24"/>
              </w:rPr>
              <w:t xml:space="preserve"> </w:t>
            </w:r>
            <w:r w:rsidRPr="00C84316">
              <w:rPr>
                <w:rFonts w:cstheme="minorHAnsi"/>
                <w:color w:val="343232"/>
                <w:sz w:val="24"/>
                <w:szCs w:val="24"/>
              </w:rPr>
              <w:t>feet</w:t>
            </w:r>
            <w:r w:rsidRPr="00C84316">
              <w:rPr>
                <w:rFonts w:cstheme="minorHAnsi"/>
                <w:color w:val="343232"/>
                <w:spacing w:val="-1"/>
                <w:w w:val="99"/>
                <w:sz w:val="24"/>
                <w:szCs w:val="24"/>
              </w:rPr>
              <w:t xml:space="preserve"> </w:t>
            </w:r>
            <w:r w:rsidRPr="00C84316">
              <w:rPr>
                <w:rFonts w:cstheme="minorHAnsi"/>
                <w:color w:val="343232"/>
                <w:sz w:val="24"/>
                <w:szCs w:val="24"/>
              </w:rPr>
              <w:t>to</w:t>
            </w:r>
            <w:r w:rsidRPr="00C84316">
              <w:rPr>
                <w:rFonts w:cstheme="minorHAnsi"/>
                <w:color w:val="343232"/>
                <w:spacing w:val="-1"/>
                <w:sz w:val="24"/>
                <w:szCs w:val="24"/>
              </w:rPr>
              <w:t xml:space="preserve"> </w:t>
            </w:r>
            <w:r w:rsidRPr="00C84316">
              <w:rPr>
                <w:rFonts w:cstheme="minorHAnsi"/>
                <w:color w:val="343232"/>
                <w:sz w:val="24"/>
                <w:szCs w:val="24"/>
              </w:rPr>
              <w:t>self</w:t>
            </w:r>
          </w:p>
          <w:p w:rsidR="000A3424" w:rsidRPr="00C84316" w:rsidRDefault="000A3424" w:rsidP="000A3424">
            <w:pPr>
              <w:pStyle w:val="TableParagraph"/>
              <w:numPr>
                <w:ilvl w:val="0"/>
                <w:numId w:val="71"/>
              </w:numPr>
              <w:tabs>
                <w:tab w:val="left" w:pos="267"/>
              </w:tabs>
              <w:spacing w:line="293" w:lineRule="exact"/>
              <w:ind w:hanging="163"/>
              <w:rPr>
                <w:rFonts w:eastAsia="Times New Roman" w:cstheme="minorHAnsi"/>
                <w:sz w:val="24"/>
                <w:szCs w:val="24"/>
              </w:rPr>
            </w:pPr>
            <w:r w:rsidRPr="00C84316">
              <w:rPr>
                <w:rFonts w:cstheme="minorHAnsi"/>
                <w:color w:val="343232"/>
                <w:sz w:val="24"/>
                <w:szCs w:val="24"/>
              </w:rPr>
              <w:t>Follow</w:t>
            </w:r>
            <w:r w:rsidRPr="00C84316">
              <w:rPr>
                <w:rFonts w:cstheme="minorHAnsi"/>
                <w:color w:val="343232"/>
                <w:spacing w:val="-2"/>
                <w:sz w:val="24"/>
                <w:szCs w:val="24"/>
              </w:rPr>
              <w:t xml:space="preserve"> </w:t>
            </w:r>
            <w:r w:rsidRPr="00C84316">
              <w:rPr>
                <w:rFonts w:cstheme="minorHAnsi"/>
                <w:color w:val="343232"/>
                <w:sz w:val="24"/>
                <w:szCs w:val="24"/>
              </w:rPr>
              <w:t>directions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DD4072">
            <w:pPr>
              <w:pStyle w:val="TableParagraph"/>
              <w:numPr>
                <w:ilvl w:val="0"/>
                <w:numId w:val="144"/>
              </w:numPr>
              <w:spacing w:before="16" w:line="274" w:lineRule="exact"/>
              <w:ind w:right="107"/>
              <w:rPr>
                <w:rFonts w:eastAsia="Times New Roman" w:cstheme="minorHAnsi"/>
                <w:sz w:val="24"/>
                <w:szCs w:val="24"/>
              </w:rPr>
            </w:pPr>
            <w:r w:rsidRPr="00C84316">
              <w:rPr>
                <w:rFonts w:eastAsia="Times New Roman" w:cstheme="minorHAnsi"/>
                <w:spacing w:val="5"/>
                <w:sz w:val="24"/>
                <w:szCs w:val="24"/>
              </w:rPr>
              <w:t xml:space="preserve">Use </w:t>
            </w:r>
            <w:r w:rsidRPr="00C84316">
              <w:rPr>
                <w:rFonts w:eastAsia="Times New Roman" w:cstheme="minorHAnsi"/>
                <w:sz w:val="24"/>
                <w:szCs w:val="24"/>
              </w:rPr>
              <w:t>hand</w:t>
            </w:r>
            <w:r w:rsidRPr="00C84316">
              <w:rPr>
                <w:rFonts w:eastAsia="Times New Roman" w:cstheme="minorHAnsi"/>
                <w:spacing w:val="-5"/>
                <w:sz w:val="24"/>
                <w:szCs w:val="24"/>
              </w:rPr>
              <w:t xml:space="preserve"> </w:t>
            </w:r>
            <w:r w:rsidRPr="00C84316">
              <w:rPr>
                <w:rFonts w:eastAsia="Times New Roman" w:cstheme="minorHAnsi"/>
                <w:sz w:val="24"/>
                <w:szCs w:val="24"/>
              </w:rPr>
              <w:t>washing procedure</w:t>
            </w:r>
          </w:p>
          <w:p w:rsidR="000A3424" w:rsidRPr="00C84316" w:rsidRDefault="000A3424" w:rsidP="00DD4072">
            <w:pPr>
              <w:pStyle w:val="TableParagraph"/>
              <w:numPr>
                <w:ilvl w:val="0"/>
                <w:numId w:val="144"/>
              </w:numPr>
              <w:spacing w:line="293" w:lineRule="exact"/>
              <w:rPr>
                <w:rFonts w:eastAsia="Times New Roman" w:cstheme="minorHAnsi"/>
                <w:sz w:val="24"/>
                <w:szCs w:val="24"/>
              </w:rPr>
            </w:pPr>
            <w:r w:rsidRPr="00C84316">
              <w:rPr>
                <w:rFonts w:eastAsia="Times New Roman" w:cstheme="minorHAnsi"/>
                <w:spacing w:val="3"/>
                <w:sz w:val="24"/>
                <w:szCs w:val="24"/>
              </w:rPr>
              <w:t xml:space="preserve">Flush </w:t>
            </w:r>
            <w:r w:rsidRPr="00C84316">
              <w:rPr>
                <w:rFonts w:eastAsia="Times New Roman" w:cstheme="minorHAnsi"/>
                <w:sz w:val="24"/>
                <w:szCs w:val="24"/>
              </w:rPr>
              <w:t>the</w:t>
            </w:r>
            <w:r w:rsidRPr="00C84316">
              <w:rPr>
                <w:rFonts w:eastAsia="Times New Roman" w:cstheme="minorHAnsi"/>
                <w:spacing w:val="-2"/>
                <w:sz w:val="24"/>
                <w:szCs w:val="24"/>
              </w:rPr>
              <w:t xml:space="preserve"> </w:t>
            </w:r>
            <w:r w:rsidRPr="00C84316">
              <w:rPr>
                <w:rFonts w:eastAsia="Times New Roman" w:cstheme="minorHAnsi"/>
                <w:sz w:val="24"/>
                <w:szCs w:val="24"/>
              </w:rPr>
              <w:t>toilet</w:t>
            </w:r>
          </w:p>
          <w:p w:rsidR="000A3424" w:rsidRPr="00C84316" w:rsidRDefault="000A3424" w:rsidP="00DD4072">
            <w:pPr>
              <w:pStyle w:val="TableParagraph"/>
              <w:numPr>
                <w:ilvl w:val="0"/>
                <w:numId w:val="144"/>
              </w:numPr>
              <w:spacing w:line="293" w:lineRule="exact"/>
              <w:rPr>
                <w:rFonts w:eastAsia="Times New Roman" w:cstheme="minorHAnsi"/>
                <w:sz w:val="24"/>
                <w:szCs w:val="24"/>
              </w:rPr>
            </w:pPr>
            <w:r w:rsidRPr="00C84316">
              <w:rPr>
                <w:rFonts w:eastAsia="Times New Roman" w:cstheme="minorHAnsi"/>
                <w:spacing w:val="3"/>
                <w:sz w:val="24"/>
                <w:szCs w:val="24"/>
              </w:rPr>
              <w:t>Walking</w:t>
            </w:r>
            <w:r w:rsidRPr="00C84316">
              <w:rPr>
                <w:rFonts w:eastAsia="Times New Roman" w:cstheme="minorHAnsi"/>
                <w:spacing w:val="-7"/>
                <w:sz w:val="24"/>
                <w:szCs w:val="24"/>
              </w:rPr>
              <w:t xml:space="preserve"> </w:t>
            </w:r>
            <w:r w:rsidRPr="00C84316">
              <w:rPr>
                <w:rFonts w:eastAsia="Times New Roman" w:cstheme="minorHAnsi"/>
                <w:sz w:val="24"/>
                <w:szCs w:val="24"/>
              </w:rPr>
              <w:t>feet</w:t>
            </w:r>
          </w:p>
          <w:p w:rsidR="000A3424" w:rsidRPr="00C84316" w:rsidRDefault="000A3424" w:rsidP="00DD4072">
            <w:pPr>
              <w:pStyle w:val="TableParagraph"/>
              <w:numPr>
                <w:ilvl w:val="0"/>
                <w:numId w:val="144"/>
              </w:numPr>
              <w:spacing w:before="23" w:line="274" w:lineRule="exact"/>
              <w:ind w:right="653"/>
              <w:rPr>
                <w:rFonts w:eastAsia="Times New Roman" w:cstheme="minorHAnsi"/>
                <w:sz w:val="24"/>
                <w:szCs w:val="24"/>
              </w:rPr>
            </w:pPr>
            <w:r w:rsidRPr="00C84316">
              <w:rPr>
                <w:rFonts w:eastAsia="Times New Roman" w:cstheme="minorHAnsi"/>
                <w:spacing w:val="5"/>
                <w:sz w:val="24"/>
                <w:szCs w:val="24"/>
              </w:rPr>
              <w:t xml:space="preserve">Use </w:t>
            </w:r>
            <w:r w:rsidRPr="00C84316">
              <w:rPr>
                <w:rFonts w:eastAsia="Times New Roman" w:cstheme="minorHAnsi"/>
                <w:sz w:val="24"/>
                <w:szCs w:val="24"/>
              </w:rPr>
              <w:t>water</w:t>
            </w:r>
            <w:r w:rsidRPr="00C84316">
              <w:rPr>
                <w:rFonts w:eastAsia="Times New Roman" w:cstheme="minorHAnsi"/>
                <w:spacing w:val="-6"/>
                <w:sz w:val="24"/>
                <w:szCs w:val="24"/>
              </w:rPr>
              <w:t xml:space="preserve"> </w:t>
            </w:r>
            <w:r w:rsidRPr="00C84316">
              <w:rPr>
                <w:rFonts w:eastAsia="Times New Roman" w:cstheme="minorHAnsi"/>
                <w:sz w:val="24"/>
                <w:szCs w:val="24"/>
              </w:rPr>
              <w:t>to wash</w:t>
            </w:r>
            <w:r w:rsidRPr="00C84316">
              <w:rPr>
                <w:rFonts w:eastAsia="Times New Roman" w:cstheme="minorHAnsi"/>
                <w:spacing w:val="-3"/>
                <w:sz w:val="24"/>
                <w:szCs w:val="24"/>
              </w:rPr>
              <w:t xml:space="preserve"> </w:t>
            </w:r>
            <w:r w:rsidRPr="00C84316">
              <w:rPr>
                <w:rFonts w:eastAsia="Times New Roman" w:cstheme="minorHAnsi"/>
                <w:sz w:val="24"/>
                <w:szCs w:val="24"/>
              </w:rPr>
              <w:t>hands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70"/>
              </w:numPr>
              <w:tabs>
                <w:tab w:val="left" w:pos="288"/>
              </w:tabs>
              <w:spacing w:line="237" w:lineRule="auto"/>
              <w:ind w:right="182"/>
              <w:rPr>
                <w:rFonts w:eastAsia="Times New Roman" w:cstheme="minorHAnsi"/>
                <w:sz w:val="24"/>
                <w:szCs w:val="24"/>
              </w:rPr>
            </w:pPr>
            <w:r w:rsidRPr="00C84316">
              <w:rPr>
                <w:rFonts w:cstheme="minorHAnsi"/>
                <w:sz w:val="24"/>
                <w:szCs w:val="24"/>
              </w:rPr>
              <w:t>Keep hands</w:t>
            </w:r>
            <w:r w:rsidRPr="00C84316">
              <w:rPr>
                <w:rFonts w:cstheme="minorHAnsi"/>
                <w:spacing w:val="-3"/>
                <w:sz w:val="24"/>
                <w:szCs w:val="24"/>
              </w:rPr>
              <w:t xml:space="preserve"> </w:t>
            </w:r>
            <w:r w:rsidRPr="00C84316">
              <w:rPr>
                <w:rFonts w:cstheme="minorHAnsi"/>
                <w:sz w:val="24"/>
                <w:szCs w:val="24"/>
              </w:rPr>
              <w:t>and feet and</w:t>
            </w:r>
            <w:r w:rsidRPr="00C84316">
              <w:rPr>
                <w:rFonts w:cstheme="minorHAnsi"/>
                <w:spacing w:val="-4"/>
                <w:sz w:val="24"/>
                <w:szCs w:val="24"/>
              </w:rPr>
              <w:t xml:space="preserve"> </w:t>
            </w:r>
            <w:r w:rsidRPr="00C84316">
              <w:rPr>
                <w:rFonts w:cstheme="minorHAnsi"/>
                <w:sz w:val="24"/>
                <w:szCs w:val="24"/>
              </w:rPr>
              <w:t>objects to</w:t>
            </w:r>
            <w:r w:rsidRPr="00C84316">
              <w:rPr>
                <w:rFonts w:cstheme="minorHAnsi"/>
                <w:spacing w:val="1"/>
                <w:sz w:val="24"/>
                <w:szCs w:val="24"/>
              </w:rPr>
              <w:t xml:space="preserve"> </w:t>
            </w:r>
            <w:r w:rsidRPr="00C84316">
              <w:rPr>
                <w:rFonts w:cstheme="minorHAnsi"/>
                <w:sz w:val="24"/>
                <w:szCs w:val="24"/>
              </w:rPr>
              <w:t>yourself</w:t>
            </w:r>
          </w:p>
          <w:p w:rsidR="000A3424" w:rsidRPr="00C84316" w:rsidRDefault="000A3424" w:rsidP="000A3424">
            <w:pPr>
              <w:pStyle w:val="TableParagraph"/>
              <w:numPr>
                <w:ilvl w:val="0"/>
                <w:numId w:val="70"/>
              </w:numPr>
              <w:tabs>
                <w:tab w:val="left" w:pos="288"/>
              </w:tabs>
              <w:spacing w:before="24" w:line="274" w:lineRule="exact"/>
              <w:ind w:right="120"/>
              <w:rPr>
                <w:rFonts w:eastAsia="Times New Roman" w:cstheme="minorHAnsi"/>
                <w:sz w:val="24"/>
                <w:szCs w:val="24"/>
              </w:rPr>
            </w:pPr>
            <w:r w:rsidRPr="00C84316">
              <w:rPr>
                <w:rFonts w:cstheme="minorHAnsi"/>
                <w:sz w:val="24"/>
                <w:szCs w:val="24"/>
              </w:rPr>
              <w:t>Enter and exit</w:t>
            </w:r>
            <w:r w:rsidRPr="00C84316">
              <w:rPr>
                <w:rFonts w:cstheme="minorHAnsi"/>
                <w:spacing w:val="-4"/>
                <w:sz w:val="24"/>
                <w:szCs w:val="24"/>
              </w:rPr>
              <w:t xml:space="preserve"> </w:t>
            </w:r>
            <w:r w:rsidRPr="00C84316">
              <w:rPr>
                <w:rFonts w:cstheme="minorHAnsi"/>
                <w:sz w:val="24"/>
                <w:szCs w:val="24"/>
              </w:rPr>
              <w:t>in a</w:t>
            </w:r>
            <w:r w:rsidRPr="00C84316">
              <w:rPr>
                <w:rFonts w:cstheme="minorHAnsi"/>
                <w:spacing w:val="-1"/>
                <w:sz w:val="24"/>
                <w:szCs w:val="24"/>
              </w:rPr>
              <w:t xml:space="preserve"> </w:t>
            </w:r>
            <w:r w:rsidRPr="00C84316">
              <w:rPr>
                <w:rFonts w:cstheme="minorHAnsi"/>
                <w:sz w:val="24"/>
                <w:szCs w:val="24"/>
              </w:rPr>
              <w:t>line</w:t>
            </w:r>
          </w:p>
          <w:p w:rsidR="000A3424" w:rsidRPr="00C84316" w:rsidRDefault="000A3424" w:rsidP="000A3424">
            <w:pPr>
              <w:pStyle w:val="TableParagraph"/>
              <w:numPr>
                <w:ilvl w:val="0"/>
                <w:numId w:val="70"/>
              </w:numPr>
              <w:tabs>
                <w:tab w:val="left" w:pos="288"/>
              </w:tabs>
              <w:spacing w:line="293" w:lineRule="exact"/>
              <w:rPr>
                <w:rFonts w:eastAsia="Times New Roman" w:cstheme="minorHAnsi"/>
                <w:sz w:val="24"/>
                <w:szCs w:val="24"/>
              </w:rPr>
            </w:pPr>
            <w:r w:rsidRPr="00C84316">
              <w:rPr>
                <w:rFonts w:cstheme="minorHAnsi"/>
                <w:sz w:val="24"/>
                <w:szCs w:val="24"/>
              </w:rPr>
              <w:t>Walking</w:t>
            </w:r>
            <w:r w:rsidRPr="00C84316">
              <w:rPr>
                <w:rFonts w:cstheme="minorHAnsi"/>
                <w:spacing w:val="-4"/>
                <w:sz w:val="24"/>
                <w:szCs w:val="24"/>
              </w:rPr>
              <w:t xml:space="preserve"> </w:t>
            </w:r>
            <w:r w:rsidRPr="00C84316">
              <w:rPr>
                <w:rFonts w:cstheme="minorHAnsi"/>
                <w:sz w:val="24"/>
                <w:szCs w:val="24"/>
              </w:rPr>
              <w:t>feet</w:t>
            </w:r>
          </w:p>
        </w:tc>
      </w:tr>
      <w:tr w:rsidR="000A3424" w:rsidRPr="00C84316" w:rsidTr="00CD7A8B">
        <w:trPr>
          <w:cantSplit/>
          <w:trHeight w:hRule="exact" w:val="3138"/>
        </w:trPr>
        <w:tc>
          <w:tcPr>
            <w:tcW w:w="540" w:type="dxa"/>
            <w:tcBorders>
              <w:top w:val="single" w:sz="4" w:space="0" w:color="000000"/>
              <w:left w:val="single" w:sz="4" w:space="0" w:color="000000"/>
              <w:bottom w:val="single" w:sz="4" w:space="0" w:color="000000"/>
              <w:right w:val="single" w:sz="4" w:space="0" w:color="000000"/>
            </w:tcBorders>
            <w:textDirection w:val="btLr"/>
            <w:vAlign w:val="center"/>
          </w:tcPr>
          <w:p w:rsidR="000A3424" w:rsidRPr="00C84316" w:rsidRDefault="000A3424" w:rsidP="000A3424">
            <w:pPr>
              <w:pStyle w:val="TableParagraph"/>
              <w:jc w:val="center"/>
              <w:rPr>
                <w:rFonts w:eastAsia="Times New Roman" w:cstheme="minorHAnsi"/>
                <w:sz w:val="28"/>
                <w:szCs w:val="24"/>
              </w:rPr>
            </w:pPr>
            <w:r w:rsidRPr="00C84316">
              <w:rPr>
                <w:rFonts w:cstheme="minorHAnsi"/>
                <w:b/>
                <w:color w:val="343232"/>
                <w:sz w:val="28"/>
                <w:szCs w:val="24"/>
              </w:rPr>
              <w:t>Be</w:t>
            </w:r>
            <w:r w:rsidRPr="00C84316">
              <w:rPr>
                <w:rFonts w:cstheme="minorHAnsi"/>
                <w:b/>
                <w:color w:val="343232"/>
                <w:w w:val="99"/>
                <w:sz w:val="28"/>
                <w:szCs w:val="24"/>
              </w:rPr>
              <w:t xml:space="preserve"> </w:t>
            </w:r>
            <w:r w:rsidRPr="00C84316">
              <w:rPr>
                <w:rFonts w:cstheme="minorHAnsi"/>
                <w:b/>
                <w:color w:val="343232"/>
                <w:sz w:val="28"/>
                <w:szCs w:val="24"/>
              </w:rPr>
              <w:t>Respectful</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9"/>
              </w:numPr>
              <w:tabs>
                <w:tab w:val="left" w:pos="346"/>
              </w:tabs>
              <w:spacing w:before="16" w:line="274" w:lineRule="exact"/>
              <w:ind w:right="348"/>
              <w:rPr>
                <w:rFonts w:cstheme="minorHAnsi"/>
                <w:color w:val="343232"/>
                <w:sz w:val="24"/>
                <w:szCs w:val="24"/>
              </w:rPr>
            </w:pP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9"/>
              </w:numPr>
              <w:tabs>
                <w:tab w:val="left" w:pos="346"/>
              </w:tabs>
              <w:spacing w:before="16" w:line="274" w:lineRule="exact"/>
              <w:ind w:right="348"/>
              <w:rPr>
                <w:rFonts w:eastAsia="Times New Roman" w:cstheme="minorHAnsi"/>
                <w:sz w:val="24"/>
                <w:szCs w:val="24"/>
              </w:rPr>
            </w:pPr>
            <w:r w:rsidRPr="00C84316">
              <w:rPr>
                <w:rFonts w:cstheme="minorHAnsi"/>
                <w:color w:val="343232"/>
                <w:sz w:val="24"/>
                <w:szCs w:val="24"/>
              </w:rPr>
              <w:t>Voice level</w:t>
            </w:r>
            <w:r w:rsidRPr="00C84316">
              <w:rPr>
                <w:rFonts w:cstheme="minorHAnsi"/>
                <w:color w:val="343232"/>
                <w:spacing w:val="-5"/>
                <w:sz w:val="24"/>
                <w:szCs w:val="24"/>
              </w:rPr>
              <w:t xml:space="preserve"> </w:t>
            </w:r>
            <w:r w:rsidRPr="00C84316">
              <w:rPr>
                <w:rFonts w:cstheme="minorHAnsi"/>
                <w:color w:val="343232"/>
                <w:sz w:val="24"/>
                <w:szCs w:val="24"/>
              </w:rPr>
              <w:t>0 or</w:t>
            </w:r>
            <w:r w:rsidRPr="00C84316">
              <w:rPr>
                <w:rFonts w:cstheme="minorHAnsi"/>
                <w:color w:val="343232"/>
                <w:spacing w:val="-1"/>
                <w:sz w:val="24"/>
                <w:szCs w:val="24"/>
              </w:rPr>
              <w:t xml:space="preserve"> </w:t>
            </w:r>
            <w:r w:rsidRPr="00C84316">
              <w:rPr>
                <w:rFonts w:cstheme="minorHAnsi"/>
                <w:color w:val="343232"/>
                <w:sz w:val="24"/>
                <w:szCs w:val="24"/>
              </w:rPr>
              <w:t>1</w:t>
            </w:r>
          </w:p>
          <w:p w:rsidR="000A3424" w:rsidRPr="00C84316" w:rsidRDefault="000A3424" w:rsidP="000A3424">
            <w:pPr>
              <w:pStyle w:val="TableParagraph"/>
              <w:numPr>
                <w:ilvl w:val="0"/>
                <w:numId w:val="69"/>
              </w:numPr>
              <w:tabs>
                <w:tab w:val="left" w:pos="346"/>
              </w:tabs>
              <w:spacing w:before="21" w:line="274" w:lineRule="exact"/>
              <w:ind w:right="295"/>
              <w:rPr>
                <w:rFonts w:eastAsia="Times New Roman" w:cstheme="minorHAnsi"/>
                <w:sz w:val="24"/>
                <w:szCs w:val="24"/>
              </w:rPr>
            </w:pPr>
            <w:r w:rsidRPr="00C84316">
              <w:rPr>
                <w:rFonts w:cstheme="minorHAnsi"/>
                <w:color w:val="343232"/>
                <w:sz w:val="24"/>
                <w:szCs w:val="24"/>
              </w:rPr>
              <w:t>Wave</w:t>
            </w:r>
            <w:r w:rsidRPr="00C84316">
              <w:rPr>
                <w:rFonts w:cstheme="minorHAnsi"/>
                <w:color w:val="343232"/>
                <w:spacing w:val="-1"/>
                <w:sz w:val="24"/>
                <w:szCs w:val="24"/>
              </w:rPr>
              <w:t xml:space="preserve"> </w:t>
            </w:r>
            <w:r w:rsidRPr="00C84316">
              <w:rPr>
                <w:rFonts w:cstheme="minorHAnsi"/>
                <w:color w:val="343232"/>
                <w:sz w:val="24"/>
                <w:szCs w:val="24"/>
              </w:rPr>
              <w:t>silently to</w:t>
            </w:r>
            <w:r w:rsidRPr="00C84316">
              <w:rPr>
                <w:rFonts w:cstheme="minorHAnsi"/>
                <w:color w:val="343232"/>
                <w:spacing w:val="-1"/>
                <w:sz w:val="24"/>
                <w:szCs w:val="24"/>
              </w:rPr>
              <w:t xml:space="preserve"> </w:t>
            </w:r>
            <w:r w:rsidRPr="00C84316">
              <w:rPr>
                <w:rFonts w:cstheme="minorHAnsi"/>
                <w:color w:val="343232"/>
                <w:sz w:val="24"/>
                <w:szCs w:val="24"/>
              </w:rPr>
              <w:t>friends</w:t>
            </w:r>
          </w:p>
          <w:p w:rsidR="000A3424" w:rsidRPr="00C84316" w:rsidRDefault="000A3424" w:rsidP="000A3424">
            <w:pPr>
              <w:pStyle w:val="TableParagraph"/>
              <w:numPr>
                <w:ilvl w:val="0"/>
                <w:numId w:val="69"/>
              </w:numPr>
              <w:tabs>
                <w:tab w:val="left" w:pos="346"/>
              </w:tabs>
              <w:spacing w:line="293" w:lineRule="exact"/>
              <w:rPr>
                <w:rFonts w:eastAsia="Times New Roman" w:cstheme="minorHAnsi"/>
                <w:sz w:val="24"/>
                <w:szCs w:val="24"/>
              </w:rPr>
            </w:pPr>
            <w:r w:rsidRPr="00C84316">
              <w:rPr>
                <w:rFonts w:cstheme="minorHAnsi"/>
                <w:color w:val="343232"/>
                <w:sz w:val="24"/>
                <w:szCs w:val="24"/>
              </w:rPr>
              <w:t>Hats</w:t>
            </w:r>
            <w:r w:rsidRPr="00C84316">
              <w:rPr>
                <w:rFonts w:cstheme="minorHAnsi"/>
                <w:color w:val="343232"/>
                <w:spacing w:val="-1"/>
                <w:sz w:val="24"/>
                <w:szCs w:val="24"/>
              </w:rPr>
              <w:t xml:space="preserve"> </w:t>
            </w:r>
            <w:r w:rsidRPr="00C84316">
              <w:rPr>
                <w:rFonts w:cstheme="minorHAnsi"/>
                <w:color w:val="343232"/>
                <w:sz w:val="24"/>
                <w:szCs w:val="24"/>
              </w:rPr>
              <w:t>off</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8"/>
              </w:numPr>
              <w:tabs>
                <w:tab w:val="left" w:pos="327"/>
              </w:tabs>
              <w:spacing w:line="287" w:lineRule="exact"/>
              <w:ind w:hanging="223"/>
              <w:rPr>
                <w:rFonts w:eastAsia="Times New Roman" w:cstheme="minorHAnsi"/>
                <w:sz w:val="24"/>
                <w:szCs w:val="24"/>
              </w:rPr>
            </w:pPr>
            <w:r w:rsidRPr="00C84316">
              <w:rPr>
                <w:rFonts w:cstheme="minorHAnsi"/>
                <w:color w:val="343232"/>
                <w:sz w:val="24"/>
                <w:szCs w:val="24"/>
              </w:rPr>
              <w:t>Take</w:t>
            </w:r>
            <w:r w:rsidRPr="00C84316">
              <w:rPr>
                <w:rFonts w:cstheme="minorHAnsi"/>
                <w:color w:val="343232"/>
                <w:spacing w:val="-2"/>
                <w:sz w:val="24"/>
                <w:szCs w:val="24"/>
              </w:rPr>
              <w:t xml:space="preserve"> </w:t>
            </w:r>
            <w:r w:rsidRPr="00C84316">
              <w:rPr>
                <w:rFonts w:cstheme="minorHAnsi"/>
                <w:color w:val="343232"/>
                <w:sz w:val="24"/>
                <w:szCs w:val="24"/>
              </w:rPr>
              <w:t>turns</w:t>
            </w:r>
          </w:p>
          <w:p w:rsidR="000A3424" w:rsidRPr="00C84316" w:rsidRDefault="000A3424" w:rsidP="000A3424">
            <w:pPr>
              <w:pStyle w:val="TableParagraph"/>
              <w:numPr>
                <w:ilvl w:val="0"/>
                <w:numId w:val="68"/>
              </w:numPr>
              <w:tabs>
                <w:tab w:val="left" w:pos="327"/>
              </w:tabs>
              <w:spacing w:before="21" w:line="274" w:lineRule="exact"/>
              <w:ind w:right="202" w:hanging="223"/>
              <w:rPr>
                <w:rFonts w:eastAsia="Times New Roman" w:cstheme="minorHAnsi"/>
                <w:sz w:val="24"/>
                <w:szCs w:val="24"/>
              </w:rPr>
            </w:pPr>
            <w:r w:rsidRPr="00C84316">
              <w:rPr>
                <w:rFonts w:cstheme="minorHAnsi"/>
                <w:color w:val="343232"/>
                <w:sz w:val="24"/>
                <w:szCs w:val="24"/>
              </w:rPr>
              <w:t>Say please</w:t>
            </w:r>
            <w:r w:rsidRPr="00C84316">
              <w:rPr>
                <w:rFonts w:cstheme="minorHAnsi"/>
                <w:color w:val="343232"/>
                <w:spacing w:val="-4"/>
                <w:sz w:val="24"/>
                <w:szCs w:val="24"/>
              </w:rPr>
              <w:t xml:space="preserve"> </w:t>
            </w:r>
            <w:r w:rsidRPr="00C84316">
              <w:rPr>
                <w:rFonts w:cstheme="minorHAnsi"/>
                <w:color w:val="343232"/>
                <w:sz w:val="24"/>
                <w:szCs w:val="24"/>
              </w:rPr>
              <w:t>&amp;</w:t>
            </w:r>
            <w:r w:rsidRPr="00C84316">
              <w:rPr>
                <w:rFonts w:cstheme="minorHAnsi"/>
                <w:color w:val="343232"/>
                <w:w w:val="99"/>
                <w:sz w:val="24"/>
                <w:szCs w:val="24"/>
              </w:rPr>
              <w:t xml:space="preserve"> </w:t>
            </w:r>
            <w:r w:rsidRPr="00C84316">
              <w:rPr>
                <w:rFonts w:cstheme="minorHAnsi"/>
                <w:color w:val="343232"/>
                <w:sz w:val="24"/>
                <w:szCs w:val="24"/>
              </w:rPr>
              <w:t>thank</w:t>
            </w:r>
            <w:r w:rsidRPr="00C84316">
              <w:rPr>
                <w:rFonts w:cstheme="minorHAnsi"/>
                <w:color w:val="343232"/>
                <w:spacing w:val="1"/>
                <w:sz w:val="24"/>
                <w:szCs w:val="24"/>
              </w:rPr>
              <w:t xml:space="preserve"> </w:t>
            </w:r>
            <w:r w:rsidRPr="00C84316">
              <w:rPr>
                <w:rFonts w:cstheme="minorHAnsi"/>
                <w:color w:val="343232"/>
                <w:sz w:val="24"/>
                <w:szCs w:val="24"/>
              </w:rPr>
              <w:t>you</w:t>
            </w:r>
          </w:p>
          <w:p w:rsidR="000A3424" w:rsidRPr="00C84316" w:rsidRDefault="000A3424" w:rsidP="000A3424">
            <w:pPr>
              <w:pStyle w:val="TableParagraph"/>
              <w:numPr>
                <w:ilvl w:val="0"/>
                <w:numId w:val="68"/>
              </w:numPr>
              <w:tabs>
                <w:tab w:val="left" w:pos="327"/>
              </w:tabs>
              <w:spacing w:before="21" w:line="274" w:lineRule="exact"/>
              <w:ind w:right="409" w:hanging="223"/>
              <w:rPr>
                <w:rFonts w:eastAsia="Times New Roman" w:cstheme="minorHAnsi"/>
                <w:sz w:val="24"/>
                <w:szCs w:val="24"/>
              </w:rPr>
            </w:pPr>
            <w:r w:rsidRPr="00C84316">
              <w:rPr>
                <w:rFonts w:cstheme="minorHAnsi"/>
                <w:color w:val="343232"/>
                <w:sz w:val="24"/>
                <w:szCs w:val="24"/>
              </w:rPr>
              <w:t>Use</w:t>
            </w:r>
            <w:r w:rsidRPr="00C84316">
              <w:rPr>
                <w:rFonts w:cstheme="minorHAnsi"/>
                <w:color w:val="343232"/>
                <w:spacing w:val="-3"/>
                <w:sz w:val="24"/>
                <w:szCs w:val="24"/>
              </w:rPr>
              <w:t xml:space="preserve"> </w:t>
            </w:r>
            <w:r w:rsidRPr="00C84316">
              <w:rPr>
                <w:rFonts w:cstheme="minorHAnsi"/>
                <w:color w:val="343232"/>
                <w:sz w:val="24"/>
                <w:szCs w:val="24"/>
              </w:rPr>
              <w:t xml:space="preserve">eating utensils </w:t>
            </w:r>
          </w:p>
          <w:p w:rsidR="000A3424" w:rsidRPr="00C84316" w:rsidRDefault="000A3424" w:rsidP="000A3424">
            <w:pPr>
              <w:pStyle w:val="TableParagraph"/>
              <w:numPr>
                <w:ilvl w:val="0"/>
                <w:numId w:val="68"/>
              </w:numPr>
              <w:tabs>
                <w:tab w:val="left" w:pos="327"/>
              </w:tabs>
              <w:ind w:right="523" w:hanging="223"/>
              <w:rPr>
                <w:rFonts w:eastAsia="Times New Roman" w:cstheme="minorHAnsi"/>
                <w:sz w:val="24"/>
                <w:szCs w:val="24"/>
              </w:rPr>
            </w:pPr>
            <w:r w:rsidRPr="00C84316">
              <w:rPr>
                <w:rFonts w:cstheme="minorHAnsi"/>
                <w:color w:val="343232"/>
                <w:sz w:val="24"/>
                <w:szCs w:val="24"/>
              </w:rPr>
              <w:t>Follow cleanup directions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CD7A8B">
            <w:pPr>
              <w:pStyle w:val="TableParagraph"/>
              <w:numPr>
                <w:ilvl w:val="0"/>
                <w:numId w:val="68"/>
              </w:numPr>
              <w:spacing w:before="16" w:line="274" w:lineRule="exact"/>
              <w:ind w:right="233"/>
              <w:rPr>
                <w:rFonts w:eastAsia="Times New Roman" w:cstheme="minorHAnsi"/>
                <w:sz w:val="24"/>
                <w:szCs w:val="24"/>
              </w:rPr>
            </w:pPr>
            <w:r w:rsidRPr="00C84316">
              <w:rPr>
                <w:rFonts w:eastAsia="Times New Roman" w:cstheme="minorHAnsi"/>
                <w:color w:val="343232"/>
                <w:sz w:val="24"/>
                <w:szCs w:val="24"/>
              </w:rPr>
              <w:t>Follow</w:t>
            </w:r>
            <w:r w:rsidRPr="00C84316">
              <w:rPr>
                <w:rFonts w:eastAsia="Times New Roman" w:cstheme="minorHAnsi"/>
                <w:color w:val="343232"/>
                <w:spacing w:val="6"/>
                <w:sz w:val="24"/>
                <w:szCs w:val="24"/>
              </w:rPr>
              <w:t xml:space="preserve"> </w:t>
            </w:r>
            <w:r w:rsidRPr="00C84316">
              <w:rPr>
                <w:rFonts w:eastAsia="Times New Roman" w:cstheme="minorHAnsi"/>
                <w:color w:val="343232"/>
                <w:sz w:val="24"/>
                <w:szCs w:val="24"/>
              </w:rPr>
              <w:t>line-up</w:t>
            </w:r>
            <w:r w:rsidRPr="00C84316">
              <w:rPr>
                <w:rFonts w:eastAsia="Times New Roman" w:cstheme="minorHAnsi"/>
                <w:color w:val="343232"/>
                <w:spacing w:val="-58"/>
                <w:sz w:val="24"/>
                <w:szCs w:val="24"/>
              </w:rPr>
              <w:t xml:space="preserve"> </w:t>
            </w:r>
            <w:r w:rsidRPr="00C84316">
              <w:rPr>
                <w:rFonts w:eastAsia="Times New Roman" w:cstheme="minorHAnsi"/>
                <w:color w:val="343232"/>
                <w:sz w:val="24"/>
                <w:szCs w:val="24"/>
              </w:rPr>
              <w:t>procedure</w:t>
            </w:r>
          </w:p>
          <w:p w:rsidR="000A3424" w:rsidRPr="00C84316" w:rsidRDefault="000A3424" w:rsidP="00CD7A8B">
            <w:pPr>
              <w:pStyle w:val="TableParagraph"/>
              <w:numPr>
                <w:ilvl w:val="0"/>
                <w:numId w:val="68"/>
              </w:numPr>
              <w:spacing w:before="21" w:line="274" w:lineRule="exact"/>
              <w:ind w:right="200"/>
              <w:rPr>
                <w:rFonts w:eastAsia="Times New Roman" w:cstheme="minorHAnsi"/>
                <w:sz w:val="24"/>
                <w:szCs w:val="24"/>
              </w:rPr>
            </w:pPr>
            <w:r w:rsidRPr="00C84316">
              <w:rPr>
                <w:rFonts w:eastAsia="Times New Roman" w:cstheme="minorHAnsi"/>
                <w:color w:val="343232"/>
                <w:spacing w:val="3"/>
                <w:sz w:val="24"/>
                <w:szCs w:val="24"/>
              </w:rPr>
              <w:t xml:space="preserve">You </w:t>
            </w:r>
            <w:r w:rsidRPr="00C84316">
              <w:rPr>
                <w:rFonts w:eastAsia="Times New Roman" w:cstheme="minorHAnsi"/>
                <w:color w:val="343232"/>
                <w:sz w:val="24"/>
                <w:szCs w:val="24"/>
              </w:rPr>
              <w:t>can</w:t>
            </w:r>
            <w:r w:rsidRPr="00C84316">
              <w:rPr>
                <w:rFonts w:eastAsia="Times New Roman" w:cstheme="minorHAnsi"/>
                <w:color w:val="343232"/>
                <w:spacing w:val="-4"/>
                <w:sz w:val="24"/>
                <w:szCs w:val="24"/>
              </w:rPr>
              <w:t xml:space="preserve"> </w:t>
            </w:r>
            <w:r w:rsidRPr="00C84316">
              <w:rPr>
                <w:rFonts w:eastAsia="Times New Roman" w:cstheme="minorHAnsi"/>
                <w:color w:val="343232"/>
                <w:sz w:val="24"/>
                <w:szCs w:val="24"/>
              </w:rPr>
              <w:t>use</w:t>
            </w:r>
            <w:r w:rsidRPr="00C84316">
              <w:rPr>
                <w:rFonts w:eastAsia="Times New Roman" w:cstheme="minorHAnsi"/>
                <w:color w:val="343232"/>
                <w:w w:val="99"/>
                <w:sz w:val="24"/>
                <w:szCs w:val="24"/>
              </w:rPr>
              <w:t xml:space="preserve"> </w:t>
            </w:r>
            <w:r w:rsidRPr="00C84316">
              <w:rPr>
                <w:rFonts w:eastAsia="Times New Roman" w:cstheme="minorHAnsi"/>
                <w:color w:val="343232"/>
                <w:sz w:val="24"/>
                <w:szCs w:val="24"/>
              </w:rPr>
              <w:t>any voice</w:t>
            </w:r>
            <w:r w:rsidRPr="00C84316">
              <w:rPr>
                <w:rFonts w:eastAsia="Times New Roman" w:cstheme="minorHAnsi"/>
                <w:color w:val="343232"/>
                <w:spacing w:val="-5"/>
                <w:sz w:val="24"/>
                <w:szCs w:val="24"/>
              </w:rPr>
              <w:t xml:space="preserve"> </w:t>
            </w:r>
            <w:r w:rsidRPr="00C84316">
              <w:rPr>
                <w:rFonts w:eastAsia="Times New Roman" w:cstheme="minorHAnsi"/>
                <w:color w:val="343232"/>
                <w:sz w:val="24"/>
                <w:szCs w:val="24"/>
              </w:rPr>
              <w:t>level</w:t>
            </w:r>
          </w:p>
          <w:p w:rsidR="000A3424" w:rsidRPr="00C84316" w:rsidRDefault="000A3424" w:rsidP="00CD7A8B">
            <w:pPr>
              <w:pStyle w:val="TableParagraph"/>
              <w:numPr>
                <w:ilvl w:val="0"/>
                <w:numId w:val="68"/>
              </w:numPr>
              <w:spacing w:before="21" w:line="274" w:lineRule="exact"/>
              <w:ind w:right="335"/>
              <w:rPr>
                <w:rFonts w:eastAsia="Times New Roman" w:cstheme="minorHAnsi"/>
                <w:sz w:val="24"/>
                <w:szCs w:val="24"/>
              </w:rPr>
            </w:pPr>
            <w:r w:rsidRPr="00C84316">
              <w:rPr>
                <w:rFonts w:eastAsia="Times New Roman" w:cstheme="minorHAnsi"/>
                <w:color w:val="343232"/>
                <w:spacing w:val="2"/>
                <w:sz w:val="24"/>
                <w:szCs w:val="24"/>
              </w:rPr>
              <w:t xml:space="preserve">Take </w:t>
            </w:r>
            <w:r w:rsidRPr="00C84316">
              <w:rPr>
                <w:rFonts w:eastAsia="Times New Roman" w:cstheme="minorHAnsi"/>
                <w:color w:val="343232"/>
                <w:sz w:val="24"/>
                <w:szCs w:val="24"/>
              </w:rPr>
              <w:t>turns</w:t>
            </w:r>
            <w:r w:rsidRPr="00C84316">
              <w:rPr>
                <w:rFonts w:eastAsia="Times New Roman" w:cstheme="minorHAnsi"/>
                <w:color w:val="343232"/>
                <w:spacing w:val="-3"/>
                <w:sz w:val="24"/>
                <w:szCs w:val="24"/>
              </w:rPr>
              <w:t xml:space="preserve"> </w:t>
            </w:r>
            <w:r w:rsidRPr="00C84316">
              <w:rPr>
                <w:rFonts w:eastAsia="Times New Roman" w:cstheme="minorHAnsi"/>
                <w:color w:val="343232"/>
                <w:sz w:val="24"/>
                <w:szCs w:val="24"/>
              </w:rPr>
              <w:t>on equipment</w:t>
            </w:r>
          </w:p>
          <w:p w:rsidR="000A3424" w:rsidRPr="00C84316" w:rsidRDefault="000A3424" w:rsidP="00CD7A8B">
            <w:pPr>
              <w:pStyle w:val="TableParagraph"/>
              <w:numPr>
                <w:ilvl w:val="0"/>
                <w:numId w:val="68"/>
              </w:numPr>
              <w:ind w:right="126"/>
              <w:rPr>
                <w:rFonts w:eastAsia="Times New Roman" w:cstheme="minorHAnsi"/>
                <w:sz w:val="24"/>
                <w:szCs w:val="24"/>
              </w:rPr>
            </w:pPr>
            <w:r w:rsidRPr="00C84316">
              <w:rPr>
                <w:rFonts w:eastAsia="Times New Roman" w:cstheme="minorHAnsi"/>
                <w:color w:val="343232"/>
                <w:spacing w:val="3"/>
                <w:sz w:val="24"/>
                <w:szCs w:val="24"/>
              </w:rPr>
              <w:t>Use</w:t>
            </w:r>
            <w:r w:rsidRPr="00C84316">
              <w:rPr>
                <w:rFonts w:eastAsia="Times New Roman" w:cstheme="minorHAnsi"/>
                <w:color w:val="343232"/>
                <w:spacing w:val="-2"/>
                <w:sz w:val="24"/>
                <w:szCs w:val="24"/>
              </w:rPr>
              <w:t xml:space="preserve"> </w:t>
            </w:r>
            <w:r w:rsidRPr="00C84316">
              <w:rPr>
                <w:rFonts w:eastAsia="Times New Roman" w:cstheme="minorHAnsi"/>
                <w:color w:val="343232"/>
                <w:sz w:val="24"/>
                <w:szCs w:val="24"/>
              </w:rPr>
              <w:t>appropriate</w:t>
            </w:r>
            <w:r w:rsidRPr="00C84316">
              <w:rPr>
                <w:rFonts w:eastAsia="Times New Roman" w:cstheme="minorHAnsi"/>
                <w:color w:val="343232"/>
                <w:w w:val="99"/>
                <w:sz w:val="24"/>
                <w:szCs w:val="24"/>
              </w:rPr>
              <w:t xml:space="preserve"> </w:t>
            </w:r>
            <w:r w:rsidRPr="00C84316">
              <w:rPr>
                <w:rFonts w:eastAsia="Times New Roman" w:cstheme="minorHAnsi"/>
                <w:color w:val="343232"/>
                <w:sz w:val="24"/>
                <w:szCs w:val="24"/>
              </w:rPr>
              <w:t>language</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7"/>
              </w:numPr>
              <w:tabs>
                <w:tab w:val="left" w:pos="267"/>
              </w:tabs>
              <w:spacing w:before="16" w:line="274" w:lineRule="exact"/>
              <w:ind w:right="100" w:hanging="163"/>
              <w:rPr>
                <w:rFonts w:eastAsia="Times New Roman" w:cstheme="minorHAnsi"/>
                <w:sz w:val="24"/>
                <w:szCs w:val="24"/>
              </w:rPr>
            </w:pPr>
            <w:r w:rsidRPr="00C84316">
              <w:rPr>
                <w:rFonts w:cstheme="minorHAnsi"/>
                <w:color w:val="343232"/>
                <w:sz w:val="24"/>
                <w:szCs w:val="24"/>
              </w:rPr>
              <w:t>Use polite</w:t>
            </w:r>
            <w:r w:rsidRPr="00C84316">
              <w:rPr>
                <w:rFonts w:cstheme="minorHAnsi"/>
                <w:color w:val="343232"/>
                <w:spacing w:val="-3"/>
                <w:sz w:val="24"/>
                <w:szCs w:val="24"/>
              </w:rPr>
              <w:t xml:space="preserve"> </w:t>
            </w:r>
            <w:r w:rsidRPr="00C84316">
              <w:rPr>
                <w:rFonts w:cstheme="minorHAnsi"/>
                <w:color w:val="343232"/>
                <w:sz w:val="24"/>
                <w:szCs w:val="24"/>
              </w:rPr>
              <w:t>cheering (voice level 0, 1, 2,</w:t>
            </w:r>
            <w:r w:rsidRPr="00C84316">
              <w:rPr>
                <w:rFonts w:cstheme="minorHAnsi"/>
                <w:color w:val="343232"/>
                <w:spacing w:val="-4"/>
                <w:sz w:val="24"/>
                <w:szCs w:val="24"/>
              </w:rPr>
              <w:t xml:space="preserve"> </w:t>
            </w:r>
            <w:r w:rsidRPr="00C84316">
              <w:rPr>
                <w:rFonts w:cstheme="minorHAnsi"/>
                <w:color w:val="343232"/>
                <w:sz w:val="24"/>
                <w:szCs w:val="24"/>
              </w:rPr>
              <w:t>3)</w:t>
            </w:r>
          </w:p>
          <w:p w:rsidR="000A3424" w:rsidRPr="00C84316" w:rsidRDefault="000A3424" w:rsidP="000A3424">
            <w:pPr>
              <w:pStyle w:val="TableParagraph"/>
              <w:numPr>
                <w:ilvl w:val="0"/>
                <w:numId w:val="67"/>
              </w:numPr>
              <w:tabs>
                <w:tab w:val="left" w:pos="267"/>
              </w:tabs>
              <w:spacing w:line="293" w:lineRule="exact"/>
              <w:ind w:hanging="163"/>
              <w:rPr>
                <w:rFonts w:eastAsia="Times New Roman" w:cstheme="minorHAnsi"/>
                <w:sz w:val="24"/>
                <w:szCs w:val="24"/>
              </w:rPr>
            </w:pPr>
            <w:r w:rsidRPr="00C84316">
              <w:rPr>
                <w:rFonts w:cstheme="minorHAnsi"/>
                <w:color w:val="343232"/>
                <w:sz w:val="24"/>
                <w:szCs w:val="24"/>
              </w:rPr>
              <w:t>Quiet</w:t>
            </w:r>
            <w:r w:rsidRPr="00C84316">
              <w:rPr>
                <w:rFonts w:cstheme="minorHAnsi"/>
                <w:color w:val="343232"/>
                <w:spacing w:val="-1"/>
                <w:sz w:val="24"/>
                <w:szCs w:val="24"/>
              </w:rPr>
              <w:t xml:space="preserve"> </w:t>
            </w:r>
            <w:r w:rsidRPr="00C84316">
              <w:rPr>
                <w:rFonts w:cstheme="minorHAnsi"/>
                <w:color w:val="343232"/>
                <w:sz w:val="24"/>
                <w:szCs w:val="24"/>
              </w:rPr>
              <w:t>feet</w:t>
            </w:r>
          </w:p>
          <w:p w:rsidR="000A3424" w:rsidRPr="00C84316" w:rsidRDefault="000A3424" w:rsidP="000A3424">
            <w:pPr>
              <w:pStyle w:val="TableParagraph"/>
              <w:numPr>
                <w:ilvl w:val="0"/>
                <w:numId w:val="67"/>
              </w:numPr>
              <w:tabs>
                <w:tab w:val="left" w:pos="267"/>
              </w:tabs>
              <w:spacing w:line="293" w:lineRule="exact"/>
              <w:ind w:hanging="163"/>
              <w:rPr>
                <w:rFonts w:eastAsia="Times New Roman" w:cstheme="minorHAnsi"/>
                <w:sz w:val="24"/>
                <w:szCs w:val="24"/>
              </w:rPr>
            </w:pPr>
            <w:r w:rsidRPr="00C84316">
              <w:rPr>
                <w:rFonts w:cstheme="minorHAnsi"/>
                <w:color w:val="343232"/>
                <w:sz w:val="24"/>
                <w:szCs w:val="24"/>
              </w:rPr>
              <w:t>Stand during</w:t>
            </w:r>
            <w:r w:rsidRPr="00C84316">
              <w:rPr>
                <w:rFonts w:cstheme="minorHAnsi"/>
                <w:color w:val="343232"/>
                <w:spacing w:val="-5"/>
                <w:sz w:val="24"/>
                <w:szCs w:val="24"/>
              </w:rPr>
              <w:t xml:space="preserve"> </w:t>
            </w:r>
            <w:r w:rsidRPr="00C84316">
              <w:rPr>
                <w:rFonts w:cstheme="minorHAnsi"/>
                <w:color w:val="343232"/>
                <w:sz w:val="24"/>
                <w:szCs w:val="24"/>
              </w:rPr>
              <w:t>pledge</w:t>
            </w:r>
          </w:p>
          <w:p w:rsidR="000A3424" w:rsidRPr="00C84316" w:rsidRDefault="000A3424" w:rsidP="000A3424">
            <w:pPr>
              <w:pStyle w:val="TableParagraph"/>
              <w:tabs>
                <w:tab w:val="left" w:pos="267"/>
              </w:tabs>
              <w:ind w:left="103" w:right="520"/>
              <w:rPr>
                <w:rFonts w:eastAsia="Times New Roman" w:cstheme="minorHAnsi"/>
                <w:sz w:val="24"/>
                <w:szCs w:val="24"/>
              </w:rPr>
            </w:pPr>
            <w:r w:rsidRPr="00C84316">
              <w:rPr>
                <w:rFonts w:cstheme="minorHAnsi"/>
                <w:color w:val="343232"/>
                <w:sz w:val="24"/>
                <w:szCs w:val="24"/>
              </w:rPr>
              <w:t>Say pledge (or</w:t>
            </w:r>
            <w:r w:rsidRPr="00C84316">
              <w:rPr>
                <w:rFonts w:cstheme="minorHAnsi"/>
                <w:color w:val="343232"/>
                <w:spacing w:val="-5"/>
                <w:sz w:val="24"/>
                <w:szCs w:val="24"/>
              </w:rPr>
              <w:t xml:space="preserve"> </w:t>
            </w:r>
            <w:r w:rsidRPr="00C84316">
              <w:rPr>
                <w:rFonts w:cstheme="minorHAnsi"/>
                <w:color w:val="343232"/>
                <w:sz w:val="24"/>
                <w:szCs w:val="24"/>
              </w:rPr>
              <w:t>be</w:t>
            </w:r>
            <w:r w:rsidRPr="00C84316">
              <w:rPr>
                <w:rFonts w:cstheme="minorHAnsi"/>
                <w:color w:val="343232"/>
                <w:w w:val="99"/>
                <w:sz w:val="24"/>
                <w:szCs w:val="24"/>
              </w:rPr>
              <w:t xml:space="preserve"> </w:t>
            </w:r>
            <w:r w:rsidRPr="00C84316">
              <w:rPr>
                <w:rFonts w:cstheme="minorHAnsi"/>
                <w:color w:val="343232"/>
                <w:sz w:val="24"/>
                <w:szCs w:val="24"/>
              </w:rPr>
              <w:t>quiet)</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DD4072">
            <w:pPr>
              <w:pStyle w:val="TableParagraph"/>
              <w:numPr>
                <w:ilvl w:val="0"/>
                <w:numId w:val="144"/>
              </w:numPr>
              <w:spacing w:before="16" w:line="274" w:lineRule="exact"/>
              <w:ind w:right="508"/>
              <w:rPr>
                <w:rFonts w:eastAsia="Times New Roman" w:cstheme="minorHAnsi"/>
                <w:sz w:val="24"/>
                <w:szCs w:val="24"/>
              </w:rPr>
            </w:pPr>
            <w:r w:rsidRPr="00C84316">
              <w:rPr>
                <w:rFonts w:eastAsia="Times New Roman" w:cstheme="minorHAnsi"/>
                <w:spacing w:val="3"/>
                <w:sz w:val="24"/>
                <w:szCs w:val="24"/>
              </w:rPr>
              <w:t xml:space="preserve">Clean </w:t>
            </w:r>
            <w:r w:rsidRPr="00C84316">
              <w:rPr>
                <w:rFonts w:eastAsia="Times New Roman" w:cstheme="minorHAnsi"/>
                <w:sz w:val="24"/>
                <w:szCs w:val="24"/>
              </w:rPr>
              <w:t>up</w:t>
            </w:r>
            <w:r w:rsidRPr="00C84316">
              <w:rPr>
                <w:rFonts w:eastAsia="Times New Roman" w:cstheme="minorHAnsi"/>
                <w:spacing w:val="-3"/>
                <w:sz w:val="24"/>
                <w:szCs w:val="24"/>
              </w:rPr>
              <w:t xml:space="preserve"> </w:t>
            </w:r>
            <w:r w:rsidRPr="00C84316">
              <w:rPr>
                <w:rFonts w:eastAsia="Times New Roman" w:cstheme="minorHAnsi"/>
                <w:sz w:val="24"/>
                <w:szCs w:val="24"/>
              </w:rPr>
              <w:t>after yourself</w:t>
            </w:r>
          </w:p>
          <w:p w:rsidR="000A3424" w:rsidRPr="00C84316" w:rsidRDefault="000A3424" w:rsidP="00DD4072">
            <w:pPr>
              <w:pStyle w:val="TableParagraph"/>
              <w:numPr>
                <w:ilvl w:val="0"/>
                <w:numId w:val="144"/>
              </w:numPr>
              <w:spacing w:before="1" w:line="237" w:lineRule="auto"/>
              <w:ind w:right="262"/>
              <w:rPr>
                <w:rFonts w:eastAsia="Times New Roman" w:cstheme="minorHAnsi"/>
                <w:sz w:val="24"/>
                <w:szCs w:val="24"/>
              </w:rPr>
            </w:pPr>
            <w:r w:rsidRPr="00C84316">
              <w:rPr>
                <w:rFonts w:eastAsia="Times New Roman" w:cstheme="minorHAnsi"/>
                <w:spacing w:val="4"/>
                <w:sz w:val="24"/>
                <w:szCs w:val="24"/>
              </w:rPr>
              <w:t xml:space="preserve">Keep </w:t>
            </w:r>
            <w:r w:rsidRPr="00C84316">
              <w:rPr>
                <w:rFonts w:eastAsia="Times New Roman" w:cstheme="minorHAnsi"/>
                <w:sz w:val="24"/>
                <w:szCs w:val="24"/>
              </w:rPr>
              <w:t>hands,</w:t>
            </w:r>
            <w:r w:rsidRPr="00C84316">
              <w:rPr>
                <w:rFonts w:eastAsia="Times New Roman" w:cstheme="minorHAnsi"/>
                <w:spacing w:val="-5"/>
                <w:sz w:val="24"/>
                <w:szCs w:val="24"/>
              </w:rPr>
              <w:t xml:space="preserve"> </w:t>
            </w:r>
            <w:r w:rsidRPr="00C84316">
              <w:rPr>
                <w:rFonts w:eastAsia="Times New Roman" w:cstheme="minorHAnsi"/>
                <w:sz w:val="24"/>
                <w:szCs w:val="24"/>
              </w:rPr>
              <w:t>feet</w:t>
            </w:r>
            <w:r w:rsidRPr="00C84316">
              <w:rPr>
                <w:rFonts w:eastAsia="Times New Roman" w:cstheme="minorHAnsi"/>
                <w:w w:val="99"/>
                <w:sz w:val="24"/>
                <w:szCs w:val="24"/>
              </w:rPr>
              <w:t xml:space="preserve"> </w:t>
            </w:r>
            <w:r w:rsidRPr="00C84316">
              <w:rPr>
                <w:rFonts w:eastAsia="Times New Roman" w:cstheme="minorHAnsi"/>
                <w:sz w:val="24"/>
                <w:szCs w:val="24"/>
              </w:rPr>
              <w:t>and eyes</w:t>
            </w:r>
            <w:r w:rsidRPr="00C84316">
              <w:rPr>
                <w:rFonts w:eastAsia="Times New Roman" w:cstheme="minorHAnsi"/>
                <w:spacing w:val="-1"/>
                <w:sz w:val="24"/>
                <w:szCs w:val="24"/>
              </w:rPr>
              <w:t xml:space="preserve"> </w:t>
            </w:r>
            <w:r w:rsidRPr="00C84316">
              <w:rPr>
                <w:rFonts w:eastAsia="Times New Roman" w:cstheme="minorHAnsi"/>
                <w:sz w:val="24"/>
                <w:szCs w:val="24"/>
              </w:rPr>
              <w:t>to yourself</w:t>
            </w:r>
          </w:p>
          <w:p w:rsidR="000A3424" w:rsidRPr="00C84316" w:rsidRDefault="000A3424" w:rsidP="00DD4072">
            <w:pPr>
              <w:pStyle w:val="TableParagraph"/>
              <w:numPr>
                <w:ilvl w:val="0"/>
                <w:numId w:val="144"/>
              </w:numPr>
              <w:spacing w:before="2"/>
              <w:rPr>
                <w:rFonts w:eastAsia="Times New Roman" w:cstheme="minorHAnsi"/>
                <w:sz w:val="24"/>
                <w:szCs w:val="24"/>
              </w:rPr>
            </w:pPr>
            <w:r w:rsidRPr="00C84316">
              <w:rPr>
                <w:rFonts w:eastAsia="Times New Roman" w:cstheme="minorHAnsi"/>
                <w:spacing w:val="4"/>
                <w:sz w:val="24"/>
                <w:szCs w:val="24"/>
              </w:rPr>
              <w:t>Wait</w:t>
            </w:r>
            <w:r w:rsidRPr="00C84316">
              <w:rPr>
                <w:rFonts w:eastAsia="Times New Roman" w:cstheme="minorHAnsi"/>
                <w:spacing w:val="3"/>
                <w:sz w:val="24"/>
                <w:szCs w:val="24"/>
              </w:rPr>
              <w:t xml:space="preserve"> </w:t>
            </w:r>
            <w:r w:rsidRPr="00C84316">
              <w:rPr>
                <w:rFonts w:eastAsia="Times New Roman" w:cstheme="minorHAnsi"/>
                <w:sz w:val="24"/>
                <w:szCs w:val="24"/>
              </w:rPr>
              <w:t>patiently</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6"/>
              </w:numPr>
              <w:tabs>
                <w:tab w:val="left" w:pos="288"/>
              </w:tabs>
              <w:spacing w:before="16" w:line="274" w:lineRule="exact"/>
              <w:ind w:right="177"/>
              <w:rPr>
                <w:rFonts w:eastAsia="Times New Roman" w:cstheme="minorHAnsi"/>
                <w:sz w:val="24"/>
                <w:szCs w:val="24"/>
              </w:rPr>
            </w:pPr>
            <w:r w:rsidRPr="00C84316">
              <w:rPr>
                <w:rFonts w:cstheme="minorHAnsi"/>
                <w:sz w:val="24"/>
                <w:szCs w:val="24"/>
              </w:rPr>
              <w:t>Voice level 0</w:t>
            </w:r>
            <w:r w:rsidRPr="00C84316">
              <w:rPr>
                <w:rFonts w:cstheme="minorHAnsi"/>
                <w:spacing w:val="-5"/>
                <w:sz w:val="24"/>
                <w:szCs w:val="24"/>
              </w:rPr>
              <w:t xml:space="preserve"> </w:t>
            </w:r>
            <w:r w:rsidRPr="00C84316">
              <w:rPr>
                <w:rFonts w:cstheme="minorHAnsi"/>
                <w:sz w:val="24"/>
                <w:szCs w:val="24"/>
              </w:rPr>
              <w:t>or 1</w:t>
            </w:r>
          </w:p>
          <w:p w:rsidR="000A3424" w:rsidRPr="00C84316" w:rsidRDefault="000A3424" w:rsidP="000A3424">
            <w:pPr>
              <w:pStyle w:val="TableParagraph"/>
              <w:numPr>
                <w:ilvl w:val="0"/>
                <w:numId w:val="66"/>
              </w:numPr>
              <w:tabs>
                <w:tab w:val="left" w:pos="288"/>
              </w:tabs>
              <w:spacing w:before="21" w:line="274" w:lineRule="exact"/>
              <w:ind w:right="495"/>
              <w:rPr>
                <w:rFonts w:eastAsia="Times New Roman" w:cstheme="minorHAnsi"/>
                <w:sz w:val="24"/>
                <w:szCs w:val="24"/>
              </w:rPr>
            </w:pPr>
            <w:r w:rsidRPr="00C84316">
              <w:rPr>
                <w:rFonts w:cstheme="minorHAnsi"/>
                <w:sz w:val="24"/>
                <w:szCs w:val="24"/>
              </w:rPr>
              <w:t>Follow</w:t>
            </w:r>
            <w:r w:rsidRPr="00C84316">
              <w:rPr>
                <w:rFonts w:cstheme="minorHAnsi"/>
                <w:spacing w:val="-4"/>
                <w:sz w:val="24"/>
                <w:szCs w:val="24"/>
              </w:rPr>
              <w:t xml:space="preserve"> </w:t>
            </w:r>
            <w:r w:rsidRPr="00C84316">
              <w:rPr>
                <w:rFonts w:cstheme="minorHAnsi"/>
                <w:sz w:val="24"/>
                <w:szCs w:val="24"/>
              </w:rPr>
              <w:t>adult</w:t>
            </w:r>
            <w:r w:rsidRPr="00C84316">
              <w:rPr>
                <w:rFonts w:cstheme="minorHAnsi"/>
                <w:w w:val="99"/>
                <w:sz w:val="24"/>
                <w:szCs w:val="24"/>
              </w:rPr>
              <w:t xml:space="preserve"> </w:t>
            </w:r>
            <w:r w:rsidRPr="00C84316">
              <w:rPr>
                <w:rFonts w:cstheme="minorHAnsi"/>
                <w:sz w:val="24"/>
                <w:szCs w:val="24"/>
              </w:rPr>
              <w:t>directions</w:t>
            </w:r>
          </w:p>
          <w:p w:rsidR="000A3424" w:rsidRPr="00C84316" w:rsidRDefault="000A3424" w:rsidP="000A3424">
            <w:pPr>
              <w:pStyle w:val="TableParagraph"/>
              <w:numPr>
                <w:ilvl w:val="0"/>
                <w:numId w:val="66"/>
              </w:numPr>
              <w:tabs>
                <w:tab w:val="left" w:pos="288"/>
              </w:tabs>
              <w:spacing w:before="1" w:line="237" w:lineRule="auto"/>
              <w:ind w:right="229"/>
              <w:rPr>
                <w:rFonts w:eastAsia="Times New Roman" w:cstheme="minorHAnsi"/>
                <w:sz w:val="24"/>
                <w:szCs w:val="24"/>
              </w:rPr>
            </w:pPr>
            <w:r w:rsidRPr="00C84316">
              <w:rPr>
                <w:rFonts w:cstheme="minorHAnsi"/>
                <w:sz w:val="24"/>
                <w:szCs w:val="24"/>
              </w:rPr>
              <w:t>Sit in</w:t>
            </w:r>
            <w:r w:rsidRPr="00C84316">
              <w:rPr>
                <w:rFonts w:cstheme="minorHAnsi"/>
                <w:spacing w:val="-1"/>
                <w:sz w:val="24"/>
                <w:szCs w:val="24"/>
              </w:rPr>
              <w:t xml:space="preserve"> </w:t>
            </w:r>
            <w:r w:rsidRPr="00C84316">
              <w:rPr>
                <w:rFonts w:cstheme="minorHAnsi"/>
                <w:sz w:val="24"/>
                <w:szCs w:val="24"/>
              </w:rPr>
              <w:t>small</w:t>
            </w:r>
            <w:r w:rsidRPr="00C84316">
              <w:rPr>
                <w:rFonts w:cstheme="minorHAnsi"/>
                <w:w w:val="99"/>
                <w:sz w:val="24"/>
                <w:szCs w:val="24"/>
              </w:rPr>
              <w:t xml:space="preserve"> </w:t>
            </w:r>
            <w:r w:rsidRPr="00C84316">
              <w:rPr>
                <w:rFonts w:cstheme="minorHAnsi"/>
                <w:sz w:val="24"/>
                <w:szCs w:val="24"/>
              </w:rPr>
              <w:t>chairs or on</w:t>
            </w:r>
            <w:r w:rsidRPr="00C84316">
              <w:rPr>
                <w:rFonts w:cstheme="minorHAnsi"/>
                <w:spacing w:val="-4"/>
                <w:sz w:val="24"/>
                <w:szCs w:val="24"/>
              </w:rPr>
              <w:t xml:space="preserve"> </w:t>
            </w:r>
            <w:r w:rsidRPr="00C84316">
              <w:rPr>
                <w:rFonts w:cstheme="minorHAnsi"/>
                <w:sz w:val="24"/>
                <w:szCs w:val="24"/>
              </w:rPr>
              <w:t>the</w:t>
            </w:r>
            <w:r w:rsidRPr="00C84316">
              <w:rPr>
                <w:rFonts w:cstheme="minorHAnsi"/>
                <w:w w:val="99"/>
                <w:sz w:val="24"/>
                <w:szCs w:val="24"/>
              </w:rPr>
              <w:t xml:space="preserve"> </w:t>
            </w:r>
            <w:r w:rsidRPr="00C84316">
              <w:rPr>
                <w:rFonts w:cstheme="minorHAnsi"/>
                <w:sz w:val="24"/>
                <w:szCs w:val="24"/>
              </w:rPr>
              <w:t>rug</w:t>
            </w:r>
          </w:p>
        </w:tc>
      </w:tr>
      <w:tr w:rsidR="000A3424" w:rsidRPr="00C84316" w:rsidTr="000A3424">
        <w:trPr>
          <w:cantSplit/>
          <w:trHeight w:hRule="exact" w:val="3327"/>
        </w:trPr>
        <w:tc>
          <w:tcPr>
            <w:tcW w:w="540" w:type="dxa"/>
            <w:tcBorders>
              <w:top w:val="single" w:sz="4" w:space="0" w:color="000000"/>
              <w:left w:val="single" w:sz="4" w:space="0" w:color="000000"/>
              <w:bottom w:val="single" w:sz="4" w:space="0" w:color="000000"/>
              <w:right w:val="single" w:sz="4" w:space="0" w:color="000000"/>
            </w:tcBorders>
            <w:textDirection w:val="btLr"/>
            <w:vAlign w:val="center"/>
          </w:tcPr>
          <w:p w:rsidR="000A3424" w:rsidRPr="00C84316" w:rsidRDefault="000A3424" w:rsidP="000A3424">
            <w:pPr>
              <w:pStyle w:val="TableParagraph"/>
              <w:jc w:val="center"/>
              <w:rPr>
                <w:rFonts w:eastAsia="Times New Roman" w:cstheme="minorHAnsi"/>
                <w:sz w:val="28"/>
                <w:szCs w:val="24"/>
              </w:rPr>
            </w:pPr>
            <w:r w:rsidRPr="00C84316">
              <w:rPr>
                <w:rFonts w:cstheme="minorHAnsi"/>
                <w:b/>
                <w:color w:val="343232"/>
                <w:sz w:val="28"/>
                <w:szCs w:val="24"/>
              </w:rPr>
              <w:t>Be</w:t>
            </w:r>
            <w:r w:rsidRPr="00C84316">
              <w:rPr>
                <w:rFonts w:cstheme="minorHAnsi"/>
                <w:b/>
                <w:color w:val="343232"/>
                <w:w w:val="99"/>
                <w:sz w:val="28"/>
                <w:szCs w:val="24"/>
              </w:rPr>
              <w:t xml:space="preserve"> </w:t>
            </w:r>
            <w:r w:rsidRPr="00C84316">
              <w:rPr>
                <w:rFonts w:cstheme="minorHAnsi"/>
                <w:b/>
                <w:color w:val="343232"/>
                <w:sz w:val="28"/>
                <w:szCs w:val="24"/>
              </w:rPr>
              <w:t>Responsible</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5"/>
              </w:numPr>
              <w:tabs>
                <w:tab w:val="left" w:pos="346"/>
              </w:tabs>
              <w:spacing w:line="237" w:lineRule="auto"/>
              <w:ind w:right="353"/>
              <w:rPr>
                <w:rFonts w:cstheme="minorHAnsi"/>
                <w:color w:val="343232"/>
                <w:sz w:val="24"/>
                <w:szCs w:val="24"/>
              </w:rPr>
            </w:pP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5"/>
              </w:numPr>
              <w:tabs>
                <w:tab w:val="left" w:pos="346"/>
              </w:tabs>
              <w:spacing w:line="237" w:lineRule="auto"/>
              <w:ind w:right="353"/>
              <w:rPr>
                <w:rFonts w:eastAsia="Times New Roman" w:cstheme="minorHAnsi"/>
                <w:sz w:val="24"/>
                <w:szCs w:val="24"/>
              </w:rPr>
            </w:pPr>
            <w:r w:rsidRPr="00C84316">
              <w:rPr>
                <w:rFonts w:cstheme="minorHAnsi"/>
                <w:color w:val="343232"/>
                <w:sz w:val="24"/>
                <w:szCs w:val="24"/>
              </w:rPr>
              <w:t>Enjoy</w:t>
            </w:r>
            <w:r w:rsidRPr="00C84316">
              <w:rPr>
                <w:rFonts w:cstheme="minorHAnsi"/>
                <w:color w:val="343232"/>
                <w:spacing w:val="-6"/>
                <w:sz w:val="24"/>
                <w:szCs w:val="24"/>
              </w:rPr>
              <w:t xml:space="preserve"> </w:t>
            </w:r>
            <w:r w:rsidRPr="00C84316">
              <w:rPr>
                <w:rFonts w:cstheme="minorHAnsi"/>
                <w:color w:val="343232"/>
                <w:sz w:val="24"/>
                <w:szCs w:val="24"/>
              </w:rPr>
              <w:t>wall</w:t>
            </w:r>
            <w:r w:rsidRPr="00C84316">
              <w:rPr>
                <w:rFonts w:cstheme="minorHAnsi"/>
                <w:color w:val="343232"/>
                <w:w w:val="99"/>
                <w:sz w:val="24"/>
                <w:szCs w:val="24"/>
              </w:rPr>
              <w:t xml:space="preserve"> </w:t>
            </w:r>
            <w:r w:rsidRPr="00C84316">
              <w:rPr>
                <w:rFonts w:cstheme="minorHAnsi"/>
                <w:color w:val="343232"/>
                <w:sz w:val="24"/>
                <w:szCs w:val="24"/>
              </w:rPr>
              <w:t>displays</w:t>
            </w:r>
            <w:r w:rsidRPr="00C84316">
              <w:rPr>
                <w:rFonts w:cstheme="minorHAnsi"/>
                <w:color w:val="343232"/>
                <w:spacing w:val="-4"/>
                <w:sz w:val="24"/>
                <w:szCs w:val="24"/>
              </w:rPr>
              <w:t xml:space="preserve"> </w:t>
            </w:r>
            <w:r w:rsidRPr="00C84316">
              <w:rPr>
                <w:rFonts w:cstheme="minorHAnsi"/>
                <w:color w:val="343232"/>
                <w:sz w:val="24"/>
                <w:szCs w:val="24"/>
              </w:rPr>
              <w:t>with your eyes</w:t>
            </w:r>
          </w:p>
          <w:p w:rsidR="000A3424" w:rsidRPr="00C84316" w:rsidRDefault="000A3424" w:rsidP="000A3424">
            <w:pPr>
              <w:pStyle w:val="TableParagraph"/>
              <w:numPr>
                <w:ilvl w:val="0"/>
                <w:numId w:val="65"/>
              </w:numPr>
              <w:tabs>
                <w:tab w:val="left" w:pos="346"/>
              </w:tabs>
              <w:spacing w:before="2"/>
              <w:rPr>
                <w:rFonts w:eastAsia="Times New Roman" w:cstheme="minorHAnsi"/>
                <w:sz w:val="24"/>
                <w:szCs w:val="24"/>
              </w:rPr>
            </w:pPr>
            <w:r w:rsidRPr="00C84316">
              <w:rPr>
                <w:rFonts w:cstheme="minorHAnsi"/>
                <w:color w:val="343232"/>
                <w:sz w:val="24"/>
                <w:szCs w:val="24"/>
              </w:rPr>
              <w:t>Empty</w:t>
            </w:r>
            <w:r w:rsidRPr="00C84316">
              <w:rPr>
                <w:rFonts w:cstheme="minorHAnsi"/>
                <w:color w:val="343232"/>
                <w:spacing w:val="-5"/>
                <w:sz w:val="24"/>
                <w:szCs w:val="24"/>
              </w:rPr>
              <w:t xml:space="preserve"> </w:t>
            </w:r>
            <w:r w:rsidRPr="00C84316">
              <w:rPr>
                <w:rFonts w:cstheme="minorHAnsi"/>
                <w:color w:val="343232"/>
                <w:sz w:val="24"/>
                <w:szCs w:val="24"/>
              </w:rPr>
              <w:t>mouths</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4"/>
              </w:numPr>
              <w:tabs>
                <w:tab w:val="left" w:pos="327"/>
              </w:tabs>
              <w:spacing w:line="287" w:lineRule="exact"/>
              <w:ind w:hanging="223"/>
              <w:rPr>
                <w:rFonts w:eastAsia="Times New Roman" w:cstheme="minorHAnsi"/>
                <w:sz w:val="24"/>
                <w:szCs w:val="24"/>
              </w:rPr>
            </w:pPr>
            <w:r w:rsidRPr="00C84316">
              <w:rPr>
                <w:rFonts w:cstheme="minorHAnsi"/>
                <w:color w:val="343232"/>
                <w:sz w:val="24"/>
                <w:szCs w:val="24"/>
              </w:rPr>
              <w:t>Wait</w:t>
            </w:r>
            <w:r w:rsidRPr="00C84316">
              <w:rPr>
                <w:rFonts w:cstheme="minorHAnsi"/>
                <w:color w:val="343232"/>
                <w:spacing w:val="-1"/>
                <w:sz w:val="24"/>
                <w:szCs w:val="24"/>
              </w:rPr>
              <w:t xml:space="preserve"> </w:t>
            </w:r>
            <w:r w:rsidRPr="00C84316">
              <w:rPr>
                <w:rFonts w:cstheme="minorHAnsi"/>
                <w:color w:val="343232"/>
                <w:sz w:val="24"/>
                <w:szCs w:val="24"/>
              </w:rPr>
              <w:t>patiently</w:t>
            </w:r>
          </w:p>
          <w:p w:rsidR="000A3424" w:rsidRPr="00C84316" w:rsidRDefault="000A3424" w:rsidP="000A3424">
            <w:pPr>
              <w:pStyle w:val="TableParagraph"/>
              <w:numPr>
                <w:ilvl w:val="0"/>
                <w:numId w:val="64"/>
              </w:numPr>
              <w:tabs>
                <w:tab w:val="left" w:pos="327"/>
              </w:tabs>
              <w:spacing w:line="293" w:lineRule="exact"/>
              <w:ind w:hanging="223"/>
              <w:rPr>
                <w:rFonts w:eastAsia="Times New Roman" w:cstheme="minorHAnsi"/>
                <w:sz w:val="24"/>
                <w:szCs w:val="24"/>
              </w:rPr>
            </w:pPr>
            <w:r w:rsidRPr="00C84316">
              <w:rPr>
                <w:rFonts w:cstheme="minorHAnsi"/>
                <w:color w:val="343232"/>
                <w:sz w:val="24"/>
                <w:szCs w:val="24"/>
              </w:rPr>
              <w:t>Pick up</w:t>
            </w:r>
            <w:r w:rsidRPr="00C84316">
              <w:rPr>
                <w:rFonts w:cstheme="minorHAnsi"/>
                <w:color w:val="343232"/>
                <w:spacing w:val="-2"/>
                <w:sz w:val="24"/>
                <w:szCs w:val="24"/>
              </w:rPr>
              <w:t xml:space="preserve"> </w:t>
            </w:r>
            <w:r w:rsidRPr="00C84316">
              <w:rPr>
                <w:rFonts w:cstheme="minorHAnsi"/>
                <w:color w:val="343232"/>
                <w:sz w:val="24"/>
                <w:szCs w:val="24"/>
              </w:rPr>
              <w:t>trash</w:t>
            </w:r>
          </w:p>
          <w:p w:rsidR="000A3424" w:rsidRPr="00C84316" w:rsidRDefault="000A3424" w:rsidP="000A3424">
            <w:pPr>
              <w:pStyle w:val="TableParagraph"/>
              <w:numPr>
                <w:ilvl w:val="0"/>
                <w:numId w:val="64"/>
              </w:numPr>
              <w:tabs>
                <w:tab w:val="left" w:pos="327"/>
              </w:tabs>
              <w:spacing w:before="21" w:line="274" w:lineRule="exact"/>
              <w:ind w:right="430" w:hanging="223"/>
              <w:rPr>
                <w:rFonts w:eastAsia="Times New Roman" w:cstheme="minorHAnsi"/>
                <w:sz w:val="24"/>
                <w:szCs w:val="24"/>
              </w:rPr>
            </w:pPr>
            <w:r w:rsidRPr="00C84316">
              <w:rPr>
                <w:rFonts w:cstheme="minorHAnsi"/>
                <w:color w:val="343232"/>
                <w:sz w:val="24"/>
                <w:szCs w:val="24"/>
              </w:rPr>
              <w:t>Use talk</w:t>
            </w:r>
            <w:r w:rsidRPr="00C84316">
              <w:rPr>
                <w:rFonts w:cstheme="minorHAnsi"/>
                <w:color w:val="343232"/>
                <w:spacing w:val="-3"/>
                <w:sz w:val="24"/>
                <w:szCs w:val="24"/>
              </w:rPr>
              <w:t xml:space="preserve"> </w:t>
            </w:r>
            <w:r w:rsidRPr="00C84316">
              <w:rPr>
                <w:rFonts w:cstheme="minorHAnsi"/>
                <w:color w:val="343232"/>
                <w:sz w:val="24"/>
                <w:szCs w:val="24"/>
              </w:rPr>
              <w:t>&amp;</w:t>
            </w:r>
            <w:r w:rsidRPr="00C84316">
              <w:rPr>
                <w:rFonts w:cstheme="minorHAnsi"/>
                <w:color w:val="343232"/>
                <w:w w:val="99"/>
                <w:sz w:val="24"/>
                <w:szCs w:val="24"/>
              </w:rPr>
              <w:t xml:space="preserve"> </w:t>
            </w:r>
            <w:r w:rsidRPr="00C84316">
              <w:rPr>
                <w:rFonts w:cstheme="minorHAnsi"/>
                <w:color w:val="343232"/>
                <w:sz w:val="24"/>
                <w:szCs w:val="24"/>
              </w:rPr>
              <w:t>squawk</w:t>
            </w:r>
          </w:p>
          <w:p w:rsidR="000A3424" w:rsidRPr="00C84316" w:rsidRDefault="000A3424" w:rsidP="000A3424">
            <w:pPr>
              <w:pStyle w:val="TableParagraph"/>
              <w:numPr>
                <w:ilvl w:val="0"/>
                <w:numId w:val="64"/>
              </w:numPr>
              <w:tabs>
                <w:tab w:val="left" w:pos="327"/>
              </w:tabs>
              <w:spacing w:before="21" w:line="274" w:lineRule="exact"/>
              <w:ind w:right="297" w:hanging="223"/>
              <w:rPr>
                <w:rFonts w:eastAsia="Times New Roman" w:cstheme="minorHAnsi"/>
                <w:sz w:val="24"/>
                <w:szCs w:val="24"/>
              </w:rPr>
            </w:pPr>
            <w:r w:rsidRPr="00C84316">
              <w:rPr>
                <w:rFonts w:cstheme="minorHAnsi"/>
                <w:color w:val="343232"/>
                <w:sz w:val="24"/>
                <w:szCs w:val="24"/>
              </w:rPr>
              <w:t>Stay in</w:t>
            </w:r>
            <w:r w:rsidRPr="00C84316">
              <w:rPr>
                <w:rFonts w:cstheme="minorHAnsi"/>
                <w:color w:val="343232"/>
                <w:spacing w:val="-5"/>
                <w:sz w:val="24"/>
                <w:szCs w:val="24"/>
              </w:rPr>
              <w:t xml:space="preserve"> </w:t>
            </w:r>
            <w:r w:rsidRPr="00C84316">
              <w:rPr>
                <w:rFonts w:cstheme="minorHAnsi"/>
                <w:color w:val="343232"/>
                <w:sz w:val="24"/>
                <w:szCs w:val="24"/>
              </w:rPr>
              <w:t>your seat</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3"/>
              </w:numPr>
              <w:tabs>
                <w:tab w:val="left" w:pos="320"/>
              </w:tabs>
              <w:spacing w:before="16" w:line="274" w:lineRule="exact"/>
              <w:ind w:right="129"/>
              <w:rPr>
                <w:rFonts w:eastAsia="Times New Roman" w:cstheme="minorHAnsi"/>
                <w:sz w:val="24"/>
                <w:szCs w:val="24"/>
              </w:rPr>
            </w:pPr>
            <w:r w:rsidRPr="00C84316">
              <w:rPr>
                <w:rFonts w:cstheme="minorHAnsi"/>
                <w:color w:val="343232"/>
                <w:sz w:val="24"/>
                <w:szCs w:val="24"/>
              </w:rPr>
              <w:t>Follow</w:t>
            </w:r>
            <w:r w:rsidRPr="00C84316">
              <w:rPr>
                <w:rFonts w:cstheme="minorHAnsi"/>
                <w:color w:val="343232"/>
                <w:spacing w:val="-2"/>
                <w:sz w:val="24"/>
                <w:szCs w:val="24"/>
              </w:rPr>
              <w:t xml:space="preserve"> </w:t>
            </w:r>
            <w:r w:rsidRPr="00C84316">
              <w:rPr>
                <w:rFonts w:cstheme="minorHAnsi"/>
                <w:color w:val="343232"/>
                <w:sz w:val="24"/>
                <w:szCs w:val="24"/>
              </w:rPr>
              <w:t>snow play</w:t>
            </w:r>
            <w:r w:rsidRPr="00C84316">
              <w:rPr>
                <w:rFonts w:cstheme="minorHAnsi"/>
                <w:color w:val="343232"/>
                <w:spacing w:val="-5"/>
                <w:sz w:val="24"/>
                <w:szCs w:val="24"/>
              </w:rPr>
              <w:t xml:space="preserve"> </w:t>
            </w:r>
            <w:r w:rsidRPr="00C84316">
              <w:rPr>
                <w:rFonts w:cstheme="minorHAnsi"/>
                <w:color w:val="343232"/>
                <w:sz w:val="24"/>
                <w:szCs w:val="24"/>
              </w:rPr>
              <w:t>procedure</w:t>
            </w:r>
          </w:p>
          <w:p w:rsidR="000A3424" w:rsidRPr="00C84316" w:rsidRDefault="000A3424" w:rsidP="000A3424">
            <w:pPr>
              <w:pStyle w:val="TableParagraph"/>
              <w:numPr>
                <w:ilvl w:val="0"/>
                <w:numId w:val="63"/>
              </w:numPr>
              <w:tabs>
                <w:tab w:val="left" w:pos="320"/>
              </w:tabs>
              <w:spacing w:before="21" w:line="274" w:lineRule="exact"/>
              <w:ind w:right="335"/>
              <w:rPr>
                <w:rFonts w:eastAsia="Times New Roman" w:cstheme="minorHAnsi"/>
                <w:sz w:val="24"/>
                <w:szCs w:val="24"/>
              </w:rPr>
            </w:pPr>
            <w:r w:rsidRPr="00C84316">
              <w:rPr>
                <w:rFonts w:cstheme="minorHAnsi"/>
                <w:color w:val="343232"/>
                <w:sz w:val="24"/>
                <w:szCs w:val="24"/>
              </w:rPr>
              <w:t>Pick up</w:t>
            </w:r>
            <w:r w:rsidRPr="00C84316">
              <w:rPr>
                <w:rFonts w:cstheme="minorHAnsi"/>
                <w:color w:val="343232"/>
                <w:spacing w:val="-4"/>
                <w:sz w:val="24"/>
                <w:szCs w:val="24"/>
              </w:rPr>
              <w:t xml:space="preserve"> </w:t>
            </w:r>
            <w:r w:rsidRPr="00C84316">
              <w:rPr>
                <w:rFonts w:cstheme="minorHAnsi"/>
                <w:color w:val="343232"/>
                <w:sz w:val="24"/>
                <w:szCs w:val="24"/>
              </w:rPr>
              <w:t>your own</w:t>
            </w:r>
            <w:r w:rsidRPr="00C84316">
              <w:rPr>
                <w:rFonts w:cstheme="minorHAnsi"/>
                <w:color w:val="343232"/>
                <w:spacing w:val="-1"/>
                <w:sz w:val="24"/>
                <w:szCs w:val="24"/>
              </w:rPr>
              <w:t xml:space="preserve"> </w:t>
            </w:r>
            <w:r w:rsidRPr="00C84316">
              <w:rPr>
                <w:rFonts w:cstheme="minorHAnsi"/>
                <w:color w:val="343232"/>
                <w:sz w:val="24"/>
                <w:szCs w:val="24"/>
              </w:rPr>
              <w:t>trash</w:t>
            </w:r>
          </w:p>
          <w:p w:rsidR="000A3424" w:rsidRPr="00C84316" w:rsidRDefault="000A3424" w:rsidP="000A3424">
            <w:pPr>
              <w:pStyle w:val="TableParagraph"/>
              <w:numPr>
                <w:ilvl w:val="0"/>
                <w:numId w:val="63"/>
              </w:numPr>
              <w:tabs>
                <w:tab w:val="left" w:pos="320"/>
              </w:tabs>
              <w:spacing w:before="21" w:line="274" w:lineRule="exact"/>
              <w:ind w:right="191"/>
              <w:rPr>
                <w:rFonts w:eastAsia="Times New Roman" w:cstheme="minorHAnsi"/>
                <w:sz w:val="24"/>
                <w:szCs w:val="24"/>
              </w:rPr>
            </w:pPr>
            <w:r w:rsidRPr="00C84316">
              <w:rPr>
                <w:rFonts w:cstheme="minorHAnsi"/>
                <w:color w:val="343232"/>
                <w:sz w:val="24"/>
                <w:szCs w:val="24"/>
              </w:rPr>
              <w:t>Wait</w:t>
            </w:r>
            <w:r w:rsidRPr="00C84316">
              <w:rPr>
                <w:rFonts w:cstheme="minorHAnsi"/>
                <w:color w:val="343232"/>
                <w:spacing w:val="-1"/>
                <w:sz w:val="24"/>
                <w:szCs w:val="24"/>
              </w:rPr>
              <w:t xml:space="preserve"> </w:t>
            </w:r>
            <w:r w:rsidRPr="00C84316">
              <w:rPr>
                <w:rFonts w:cstheme="minorHAnsi"/>
                <w:color w:val="343232"/>
                <w:sz w:val="24"/>
                <w:szCs w:val="24"/>
              </w:rPr>
              <w:t>patiently for</w:t>
            </w:r>
            <w:r w:rsidRPr="00C84316">
              <w:rPr>
                <w:rFonts w:cstheme="minorHAnsi"/>
                <w:color w:val="343232"/>
                <w:spacing w:val="-2"/>
                <w:sz w:val="24"/>
                <w:szCs w:val="24"/>
              </w:rPr>
              <w:t xml:space="preserve"> </w:t>
            </w:r>
            <w:r w:rsidRPr="00C84316">
              <w:rPr>
                <w:rFonts w:cstheme="minorHAnsi"/>
                <w:color w:val="343232"/>
                <w:sz w:val="24"/>
                <w:szCs w:val="24"/>
              </w:rPr>
              <w:t>turn</w:t>
            </w:r>
          </w:p>
          <w:p w:rsidR="000A3424" w:rsidRPr="00C84316" w:rsidRDefault="000A3424" w:rsidP="000A3424">
            <w:pPr>
              <w:pStyle w:val="TableParagraph"/>
              <w:numPr>
                <w:ilvl w:val="0"/>
                <w:numId w:val="63"/>
              </w:numPr>
              <w:tabs>
                <w:tab w:val="left" w:pos="320"/>
              </w:tabs>
              <w:spacing w:line="292" w:lineRule="exact"/>
              <w:rPr>
                <w:rFonts w:eastAsia="Times New Roman" w:cstheme="minorHAnsi"/>
                <w:sz w:val="24"/>
                <w:szCs w:val="24"/>
              </w:rPr>
            </w:pPr>
            <w:r w:rsidRPr="00C84316">
              <w:rPr>
                <w:rFonts w:cstheme="minorHAnsi"/>
                <w:color w:val="343232"/>
                <w:sz w:val="24"/>
                <w:szCs w:val="24"/>
              </w:rPr>
              <w:t>Use talk,</w:t>
            </w:r>
            <w:r w:rsidRPr="00C84316">
              <w:rPr>
                <w:rFonts w:cstheme="minorHAnsi"/>
                <w:color w:val="343232"/>
                <w:spacing w:val="-3"/>
                <w:sz w:val="24"/>
                <w:szCs w:val="24"/>
              </w:rPr>
              <w:t xml:space="preserve"> </w:t>
            </w:r>
            <w:r w:rsidRPr="00C84316">
              <w:rPr>
                <w:rFonts w:cstheme="minorHAnsi"/>
                <w:color w:val="343232"/>
                <w:sz w:val="24"/>
                <w:szCs w:val="24"/>
              </w:rPr>
              <w:t>walk,</w:t>
            </w:r>
          </w:p>
          <w:p w:rsidR="000A3424" w:rsidRPr="00C84316" w:rsidRDefault="000A3424" w:rsidP="000A3424">
            <w:pPr>
              <w:pStyle w:val="TableParagraph"/>
              <w:spacing w:line="274" w:lineRule="exact"/>
              <w:ind w:left="319"/>
              <w:rPr>
                <w:rFonts w:eastAsia="Times New Roman" w:cstheme="minorHAnsi"/>
                <w:sz w:val="24"/>
                <w:szCs w:val="24"/>
              </w:rPr>
            </w:pPr>
            <w:r w:rsidRPr="00C84316">
              <w:rPr>
                <w:rFonts w:cstheme="minorHAnsi"/>
                <w:color w:val="343232"/>
                <w:sz w:val="24"/>
                <w:szCs w:val="24"/>
              </w:rPr>
              <w:t>&amp;</w:t>
            </w:r>
            <w:r w:rsidRPr="00C84316">
              <w:rPr>
                <w:rFonts w:cstheme="minorHAnsi"/>
                <w:color w:val="343232"/>
                <w:spacing w:val="-4"/>
                <w:sz w:val="24"/>
                <w:szCs w:val="24"/>
              </w:rPr>
              <w:t xml:space="preserve"> </w:t>
            </w:r>
            <w:r w:rsidRPr="00C84316">
              <w:rPr>
                <w:rFonts w:cstheme="minorHAnsi"/>
                <w:color w:val="343232"/>
                <w:sz w:val="24"/>
                <w:szCs w:val="24"/>
              </w:rPr>
              <w:t>squawk</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2"/>
              </w:numPr>
              <w:tabs>
                <w:tab w:val="left" w:pos="267"/>
              </w:tabs>
              <w:spacing w:before="16" w:line="274" w:lineRule="exact"/>
              <w:ind w:right="720" w:hanging="163"/>
              <w:rPr>
                <w:rFonts w:eastAsia="Times New Roman" w:cstheme="minorHAnsi"/>
                <w:sz w:val="24"/>
                <w:szCs w:val="24"/>
              </w:rPr>
            </w:pPr>
            <w:r w:rsidRPr="00C84316">
              <w:rPr>
                <w:rFonts w:cstheme="minorHAnsi"/>
                <w:color w:val="343232"/>
                <w:sz w:val="24"/>
                <w:szCs w:val="24"/>
              </w:rPr>
              <w:t>Class sits</w:t>
            </w:r>
            <w:r w:rsidRPr="00C84316">
              <w:rPr>
                <w:rFonts w:cstheme="minorHAnsi"/>
                <w:color w:val="343232"/>
                <w:spacing w:val="-1"/>
                <w:sz w:val="24"/>
                <w:szCs w:val="24"/>
              </w:rPr>
              <w:t xml:space="preserve"> </w:t>
            </w:r>
            <w:r w:rsidRPr="00C84316">
              <w:rPr>
                <w:rFonts w:cstheme="minorHAnsi"/>
                <w:color w:val="343232"/>
                <w:sz w:val="24"/>
                <w:szCs w:val="24"/>
              </w:rPr>
              <w:t>in designated</w:t>
            </w:r>
            <w:r w:rsidRPr="00C84316">
              <w:rPr>
                <w:rFonts w:cstheme="minorHAnsi"/>
                <w:color w:val="343232"/>
                <w:spacing w:val="-4"/>
                <w:sz w:val="24"/>
                <w:szCs w:val="24"/>
              </w:rPr>
              <w:t xml:space="preserve"> </w:t>
            </w:r>
            <w:r w:rsidRPr="00C84316">
              <w:rPr>
                <w:rFonts w:cstheme="minorHAnsi"/>
                <w:color w:val="343232"/>
                <w:sz w:val="24"/>
                <w:szCs w:val="24"/>
              </w:rPr>
              <w:t>spot</w:t>
            </w:r>
          </w:p>
          <w:p w:rsidR="000A3424" w:rsidRPr="00C84316" w:rsidRDefault="000A3424" w:rsidP="000A3424">
            <w:pPr>
              <w:pStyle w:val="TableParagraph"/>
              <w:numPr>
                <w:ilvl w:val="0"/>
                <w:numId w:val="62"/>
              </w:numPr>
              <w:tabs>
                <w:tab w:val="left" w:pos="267"/>
              </w:tabs>
              <w:spacing w:before="1" w:line="237" w:lineRule="auto"/>
              <w:ind w:right="143" w:hanging="163"/>
              <w:rPr>
                <w:rFonts w:eastAsia="Times New Roman" w:cstheme="minorHAnsi"/>
                <w:sz w:val="24"/>
                <w:szCs w:val="24"/>
              </w:rPr>
            </w:pPr>
            <w:r w:rsidRPr="00C84316">
              <w:rPr>
                <w:rFonts w:eastAsia="Times New Roman" w:cstheme="minorHAnsi"/>
                <w:color w:val="343232"/>
                <w:sz w:val="24"/>
                <w:szCs w:val="24"/>
              </w:rPr>
              <w:t>After the class’s</w:t>
            </w:r>
            <w:r w:rsidRPr="00C84316">
              <w:rPr>
                <w:rFonts w:eastAsia="Times New Roman" w:cstheme="minorHAnsi"/>
                <w:color w:val="343232"/>
                <w:spacing w:val="-7"/>
                <w:sz w:val="24"/>
                <w:szCs w:val="24"/>
              </w:rPr>
              <w:t xml:space="preserve"> </w:t>
            </w:r>
            <w:r w:rsidRPr="00C84316">
              <w:rPr>
                <w:rFonts w:eastAsia="Times New Roman" w:cstheme="minorHAnsi"/>
                <w:color w:val="343232"/>
                <w:sz w:val="24"/>
                <w:szCs w:val="24"/>
              </w:rPr>
              <w:t>turn, return to</w:t>
            </w:r>
            <w:r w:rsidRPr="00C84316">
              <w:rPr>
                <w:rFonts w:eastAsia="Times New Roman" w:cstheme="minorHAnsi"/>
                <w:color w:val="343232"/>
                <w:spacing w:val="-1"/>
                <w:sz w:val="24"/>
                <w:szCs w:val="24"/>
              </w:rPr>
              <w:t xml:space="preserve"> </w:t>
            </w:r>
            <w:r w:rsidRPr="00C84316">
              <w:rPr>
                <w:rFonts w:eastAsia="Times New Roman" w:cstheme="minorHAnsi"/>
                <w:color w:val="343232"/>
                <w:sz w:val="24"/>
                <w:szCs w:val="24"/>
              </w:rPr>
              <w:t>the</w:t>
            </w:r>
            <w:r w:rsidRPr="00C84316">
              <w:rPr>
                <w:rFonts w:eastAsia="Times New Roman" w:cstheme="minorHAnsi"/>
                <w:color w:val="343232"/>
                <w:w w:val="99"/>
                <w:sz w:val="24"/>
                <w:szCs w:val="24"/>
              </w:rPr>
              <w:t xml:space="preserve"> </w:t>
            </w:r>
            <w:r w:rsidRPr="00C84316">
              <w:rPr>
                <w:rFonts w:eastAsia="Times New Roman" w:cstheme="minorHAnsi"/>
                <w:color w:val="343232"/>
                <w:sz w:val="24"/>
                <w:szCs w:val="24"/>
              </w:rPr>
              <w:t>designated</w:t>
            </w:r>
            <w:r w:rsidRPr="00C84316">
              <w:rPr>
                <w:rFonts w:eastAsia="Times New Roman" w:cstheme="minorHAnsi"/>
                <w:color w:val="343232"/>
                <w:spacing w:val="-1"/>
                <w:sz w:val="24"/>
                <w:szCs w:val="24"/>
              </w:rPr>
              <w:t xml:space="preserve"> </w:t>
            </w:r>
            <w:r w:rsidRPr="00C84316">
              <w:rPr>
                <w:rFonts w:eastAsia="Times New Roman" w:cstheme="minorHAnsi"/>
                <w:color w:val="343232"/>
                <w:sz w:val="24"/>
                <w:szCs w:val="24"/>
              </w:rPr>
              <w:t>spot</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DD4072">
            <w:pPr>
              <w:pStyle w:val="TableParagraph"/>
              <w:numPr>
                <w:ilvl w:val="0"/>
                <w:numId w:val="144"/>
              </w:numPr>
              <w:spacing w:line="237" w:lineRule="auto"/>
              <w:ind w:right="288"/>
              <w:rPr>
                <w:rFonts w:eastAsia="Times New Roman" w:cstheme="minorHAnsi"/>
                <w:sz w:val="24"/>
                <w:szCs w:val="24"/>
              </w:rPr>
            </w:pPr>
            <w:r w:rsidRPr="00C84316">
              <w:rPr>
                <w:rFonts w:eastAsia="Times New Roman" w:cstheme="minorHAnsi"/>
                <w:spacing w:val="7"/>
                <w:sz w:val="24"/>
                <w:szCs w:val="24"/>
              </w:rPr>
              <w:t xml:space="preserve">Go </w:t>
            </w:r>
            <w:r w:rsidRPr="00C84316">
              <w:rPr>
                <w:rFonts w:eastAsia="Times New Roman" w:cstheme="minorHAnsi"/>
                <w:sz w:val="24"/>
                <w:szCs w:val="24"/>
              </w:rPr>
              <w:t>back to</w:t>
            </w:r>
            <w:r w:rsidRPr="00C84316">
              <w:rPr>
                <w:rFonts w:eastAsia="Times New Roman" w:cstheme="minorHAnsi"/>
                <w:spacing w:val="-9"/>
                <w:sz w:val="24"/>
                <w:szCs w:val="24"/>
              </w:rPr>
              <w:t xml:space="preserve"> </w:t>
            </w:r>
            <w:r w:rsidRPr="00C84316">
              <w:rPr>
                <w:rFonts w:eastAsia="Times New Roman" w:cstheme="minorHAnsi"/>
                <w:sz w:val="24"/>
                <w:szCs w:val="24"/>
              </w:rPr>
              <w:t>class to when</w:t>
            </w:r>
            <w:r w:rsidRPr="00C84316">
              <w:rPr>
                <w:rFonts w:eastAsia="Times New Roman" w:cstheme="minorHAnsi"/>
                <w:spacing w:val="-2"/>
                <w:sz w:val="24"/>
                <w:szCs w:val="24"/>
              </w:rPr>
              <w:t xml:space="preserve"> </w:t>
            </w:r>
            <w:r w:rsidRPr="00C84316">
              <w:rPr>
                <w:rFonts w:eastAsia="Times New Roman" w:cstheme="minorHAnsi"/>
                <w:sz w:val="24"/>
                <w:szCs w:val="24"/>
              </w:rPr>
              <w:t>you’re</w:t>
            </w:r>
            <w:r w:rsidRPr="00C84316">
              <w:rPr>
                <w:rFonts w:eastAsia="Times New Roman" w:cstheme="minorHAnsi"/>
                <w:w w:val="99"/>
                <w:sz w:val="24"/>
                <w:szCs w:val="24"/>
              </w:rPr>
              <w:t xml:space="preserve"> </w:t>
            </w:r>
            <w:r w:rsidRPr="00C84316">
              <w:rPr>
                <w:rFonts w:eastAsia="Times New Roman" w:cstheme="minorHAnsi"/>
                <w:sz w:val="24"/>
                <w:szCs w:val="24"/>
              </w:rPr>
              <w:t>done</w:t>
            </w:r>
          </w:p>
          <w:p w:rsidR="000A3424" w:rsidRPr="00C84316" w:rsidRDefault="000A3424" w:rsidP="00DD4072">
            <w:pPr>
              <w:pStyle w:val="TableParagraph"/>
              <w:numPr>
                <w:ilvl w:val="0"/>
                <w:numId w:val="144"/>
              </w:numPr>
              <w:spacing w:before="2" w:line="293" w:lineRule="exact"/>
              <w:rPr>
                <w:rFonts w:eastAsia="Times New Roman" w:cstheme="minorHAnsi"/>
                <w:sz w:val="24"/>
                <w:szCs w:val="24"/>
              </w:rPr>
            </w:pPr>
            <w:r w:rsidRPr="00C84316">
              <w:rPr>
                <w:rFonts w:eastAsia="Times New Roman" w:cstheme="minorHAnsi"/>
                <w:spacing w:val="3"/>
                <w:sz w:val="24"/>
                <w:szCs w:val="24"/>
              </w:rPr>
              <w:t xml:space="preserve">Voice </w:t>
            </w:r>
            <w:r w:rsidRPr="00C84316">
              <w:rPr>
                <w:rFonts w:eastAsia="Times New Roman" w:cstheme="minorHAnsi"/>
                <w:sz w:val="24"/>
                <w:szCs w:val="24"/>
              </w:rPr>
              <w:t>level 0 or</w:t>
            </w:r>
            <w:r w:rsidRPr="00C84316">
              <w:rPr>
                <w:rFonts w:eastAsia="Times New Roman" w:cstheme="minorHAnsi"/>
                <w:spacing w:val="-4"/>
                <w:sz w:val="24"/>
                <w:szCs w:val="24"/>
              </w:rPr>
              <w:t xml:space="preserve"> </w:t>
            </w:r>
            <w:r w:rsidRPr="00C84316">
              <w:rPr>
                <w:rFonts w:eastAsia="Times New Roman" w:cstheme="minorHAnsi"/>
                <w:sz w:val="24"/>
                <w:szCs w:val="24"/>
              </w:rPr>
              <w:t>1</w:t>
            </w:r>
          </w:p>
          <w:p w:rsidR="000A3424" w:rsidRPr="00C84316" w:rsidRDefault="000A3424" w:rsidP="00DD4072">
            <w:pPr>
              <w:pStyle w:val="TableParagraph"/>
              <w:numPr>
                <w:ilvl w:val="0"/>
                <w:numId w:val="144"/>
              </w:numPr>
              <w:spacing w:before="21" w:line="274" w:lineRule="exact"/>
              <w:ind w:right="168"/>
              <w:rPr>
                <w:rFonts w:eastAsia="Times New Roman" w:cstheme="minorHAnsi"/>
                <w:sz w:val="24"/>
                <w:szCs w:val="24"/>
              </w:rPr>
            </w:pPr>
            <w:r w:rsidRPr="00C84316">
              <w:rPr>
                <w:rFonts w:eastAsia="Times New Roman" w:cstheme="minorHAnsi"/>
                <w:spacing w:val="4"/>
                <w:sz w:val="24"/>
                <w:szCs w:val="24"/>
              </w:rPr>
              <w:t xml:space="preserve">Pick </w:t>
            </w:r>
            <w:r w:rsidRPr="00C84316">
              <w:rPr>
                <w:rFonts w:eastAsia="Times New Roman" w:cstheme="minorHAnsi"/>
                <w:sz w:val="24"/>
                <w:szCs w:val="24"/>
              </w:rPr>
              <w:t>up your</w:t>
            </w:r>
            <w:r w:rsidRPr="00C84316">
              <w:rPr>
                <w:rFonts w:eastAsia="Times New Roman" w:cstheme="minorHAnsi"/>
                <w:spacing w:val="-6"/>
                <w:sz w:val="24"/>
                <w:szCs w:val="24"/>
              </w:rPr>
              <w:t xml:space="preserve"> </w:t>
            </w:r>
            <w:r w:rsidRPr="00C84316">
              <w:rPr>
                <w:rFonts w:eastAsia="Times New Roman" w:cstheme="minorHAnsi"/>
                <w:sz w:val="24"/>
                <w:szCs w:val="24"/>
              </w:rPr>
              <w:t>own trash</w:t>
            </w:r>
          </w:p>
        </w:tc>
        <w:tc>
          <w:tcPr>
            <w:tcW w:w="1980" w:type="dxa"/>
            <w:tcBorders>
              <w:top w:val="single" w:sz="4" w:space="0" w:color="000000"/>
              <w:left w:val="single" w:sz="4" w:space="0" w:color="000000"/>
              <w:bottom w:val="single" w:sz="4" w:space="0" w:color="000000"/>
              <w:right w:val="single" w:sz="4" w:space="0" w:color="000000"/>
            </w:tcBorders>
          </w:tcPr>
          <w:p w:rsidR="000A3424" w:rsidRPr="00C84316" w:rsidRDefault="000A3424" w:rsidP="000A3424">
            <w:pPr>
              <w:pStyle w:val="TableParagraph"/>
              <w:numPr>
                <w:ilvl w:val="0"/>
                <w:numId w:val="61"/>
              </w:numPr>
              <w:tabs>
                <w:tab w:val="left" w:pos="288"/>
              </w:tabs>
              <w:spacing w:before="16" w:line="274" w:lineRule="exact"/>
              <w:ind w:right="127"/>
              <w:rPr>
                <w:rFonts w:eastAsia="Times New Roman" w:cstheme="minorHAnsi"/>
                <w:sz w:val="24"/>
                <w:szCs w:val="24"/>
              </w:rPr>
            </w:pPr>
            <w:r w:rsidRPr="00C84316">
              <w:rPr>
                <w:rFonts w:cstheme="minorHAnsi"/>
                <w:sz w:val="24"/>
                <w:szCs w:val="24"/>
              </w:rPr>
              <w:t>Return books</w:t>
            </w:r>
            <w:r w:rsidRPr="00C84316">
              <w:rPr>
                <w:rFonts w:cstheme="minorHAnsi"/>
                <w:spacing w:val="-2"/>
                <w:sz w:val="24"/>
                <w:szCs w:val="24"/>
              </w:rPr>
              <w:t xml:space="preserve"> </w:t>
            </w:r>
            <w:r w:rsidRPr="00C84316">
              <w:rPr>
                <w:rFonts w:cstheme="minorHAnsi"/>
                <w:sz w:val="24"/>
                <w:szCs w:val="24"/>
              </w:rPr>
              <w:t>on time</w:t>
            </w:r>
          </w:p>
          <w:p w:rsidR="000A3424" w:rsidRPr="00C84316" w:rsidRDefault="000A3424" w:rsidP="000A3424">
            <w:pPr>
              <w:pStyle w:val="TableParagraph"/>
              <w:numPr>
                <w:ilvl w:val="0"/>
                <w:numId w:val="61"/>
              </w:numPr>
              <w:tabs>
                <w:tab w:val="left" w:pos="288"/>
              </w:tabs>
              <w:spacing w:before="21" w:line="274" w:lineRule="exact"/>
              <w:ind w:right="168"/>
              <w:rPr>
                <w:rFonts w:eastAsia="Times New Roman" w:cstheme="minorHAnsi"/>
                <w:sz w:val="24"/>
                <w:szCs w:val="24"/>
              </w:rPr>
            </w:pPr>
            <w:r w:rsidRPr="00C84316">
              <w:rPr>
                <w:rFonts w:cstheme="minorHAnsi"/>
                <w:sz w:val="24"/>
                <w:szCs w:val="24"/>
              </w:rPr>
              <w:t>Stay in</w:t>
            </w:r>
            <w:r w:rsidRPr="00C84316">
              <w:rPr>
                <w:rFonts w:cstheme="minorHAnsi"/>
                <w:spacing w:val="-6"/>
                <w:sz w:val="24"/>
                <w:szCs w:val="24"/>
              </w:rPr>
              <w:t xml:space="preserve"> </w:t>
            </w:r>
            <w:r w:rsidRPr="00C84316">
              <w:rPr>
                <w:rFonts w:cstheme="minorHAnsi"/>
                <w:sz w:val="24"/>
                <w:szCs w:val="24"/>
              </w:rPr>
              <w:t>personal</w:t>
            </w:r>
            <w:r w:rsidRPr="00C84316">
              <w:rPr>
                <w:rFonts w:cstheme="minorHAnsi"/>
                <w:w w:val="99"/>
                <w:sz w:val="24"/>
                <w:szCs w:val="24"/>
              </w:rPr>
              <w:t xml:space="preserve"> </w:t>
            </w:r>
            <w:r w:rsidRPr="00C84316">
              <w:rPr>
                <w:rFonts w:cstheme="minorHAnsi"/>
                <w:sz w:val="24"/>
                <w:szCs w:val="24"/>
              </w:rPr>
              <w:t>space</w:t>
            </w:r>
          </w:p>
          <w:p w:rsidR="000A3424" w:rsidRPr="00C84316" w:rsidRDefault="000A3424" w:rsidP="000A3424">
            <w:pPr>
              <w:pStyle w:val="TableParagraph"/>
              <w:numPr>
                <w:ilvl w:val="0"/>
                <w:numId w:val="61"/>
              </w:numPr>
              <w:tabs>
                <w:tab w:val="left" w:pos="288"/>
              </w:tabs>
              <w:spacing w:before="1" w:line="237" w:lineRule="auto"/>
              <w:ind w:right="155"/>
              <w:rPr>
                <w:rFonts w:eastAsia="Times New Roman" w:cstheme="minorHAnsi"/>
                <w:sz w:val="24"/>
                <w:szCs w:val="24"/>
              </w:rPr>
            </w:pPr>
            <w:r w:rsidRPr="00C84316">
              <w:rPr>
                <w:rFonts w:cstheme="minorHAnsi"/>
                <w:sz w:val="24"/>
                <w:szCs w:val="24"/>
              </w:rPr>
              <w:t>Use library</w:t>
            </w:r>
            <w:r w:rsidRPr="00C84316">
              <w:rPr>
                <w:rFonts w:cstheme="minorHAnsi"/>
                <w:spacing w:val="-6"/>
                <w:sz w:val="24"/>
                <w:szCs w:val="24"/>
              </w:rPr>
              <w:t xml:space="preserve"> </w:t>
            </w:r>
            <w:r w:rsidRPr="00C84316">
              <w:rPr>
                <w:rFonts w:cstheme="minorHAnsi"/>
                <w:sz w:val="24"/>
                <w:szCs w:val="24"/>
              </w:rPr>
              <w:t>time</w:t>
            </w:r>
            <w:r w:rsidRPr="00C84316">
              <w:rPr>
                <w:rFonts w:cstheme="minorHAnsi"/>
                <w:w w:val="99"/>
                <w:sz w:val="24"/>
                <w:szCs w:val="24"/>
              </w:rPr>
              <w:t xml:space="preserve"> </w:t>
            </w:r>
            <w:r w:rsidRPr="00C84316">
              <w:rPr>
                <w:rFonts w:cstheme="minorHAnsi"/>
                <w:sz w:val="24"/>
                <w:szCs w:val="24"/>
              </w:rPr>
              <w:t>to search for</w:t>
            </w:r>
            <w:r w:rsidRPr="00C84316">
              <w:rPr>
                <w:rFonts w:cstheme="minorHAnsi"/>
                <w:spacing w:val="-3"/>
                <w:sz w:val="24"/>
                <w:szCs w:val="24"/>
              </w:rPr>
              <w:t xml:space="preserve"> </w:t>
            </w:r>
            <w:r w:rsidRPr="00C84316">
              <w:rPr>
                <w:rFonts w:cstheme="minorHAnsi"/>
                <w:sz w:val="24"/>
                <w:szCs w:val="24"/>
              </w:rPr>
              <w:t>or read</w:t>
            </w:r>
            <w:r w:rsidRPr="00C84316">
              <w:rPr>
                <w:rFonts w:cstheme="minorHAnsi"/>
                <w:spacing w:val="-1"/>
                <w:sz w:val="24"/>
                <w:szCs w:val="24"/>
              </w:rPr>
              <w:t xml:space="preserve"> </w:t>
            </w:r>
            <w:r w:rsidRPr="00C84316">
              <w:rPr>
                <w:rFonts w:cstheme="minorHAnsi"/>
                <w:sz w:val="24"/>
                <w:szCs w:val="24"/>
              </w:rPr>
              <w:t>books</w:t>
            </w:r>
          </w:p>
          <w:p w:rsidR="000A3424" w:rsidRPr="00C84316" w:rsidRDefault="000A3424" w:rsidP="000A3424">
            <w:pPr>
              <w:pStyle w:val="TableParagraph"/>
              <w:numPr>
                <w:ilvl w:val="0"/>
                <w:numId w:val="61"/>
              </w:numPr>
              <w:tabs>
                <w:tab w:val="left" w:pos="288"/>
              </w:tabs>
              <w:spacing w:before="5" w:line="237" w:lineRule="auto"/>
              <w:ind w:right="103"/>
              <w:rPr>
                <w:rFonts w:eastAsia="Times New Roman" w:cstheme="minorHAnsi"/>
                <w:sz w:val="24"/>
                <w:szCs w:val="24"/>
              </w:rPr>
            </w:pPr>
            <w:r w:rsidRPr="00C84316">
              <w:rPr>
                <w:rFonts w:cstheme="minorHAnsi"/>
                <w:sz w:val="24"/>
                <w:szCs w:val="24"/>
              </w:rPr>
              <w:t>Wait patiently</w:t>
            </w:r>
            <w:r w:rsidRPr="00C84316">
              <w:rPr>
                <w:rFonts w:cstheme="minorHAnsi"/>
                <w:spacing w:val="-9"/>
                <w:sz w:val="24"/>
                <w:szCs w:val="24"/>
              </w:rPr>
              <w:t xml:space="preserve"> </w:t>
            </w:r>
            <w:r w:rsidRPr="00C84316">
              <w:rPr>
                <w:rFonts w:cstheme="minorHAnsi"/>
                <w:sz w:val="24"/>
                <w:szCs w:val="24"/>
              </w:rPr>
              <w:t>to check books</w:t>
            </w:r>
            <w:r w:rsidRPr="00C84316">
              <w:rPr>
                <w:rFonts w:cstheme="minorHAnsi"/>
                <w:spacing w:val="-2"/>
                <w:sz w:val="24"/>
                <w:szCs w:val="24"/>
              </w:rPr>
              <w:t xml:space="preserve"> </w:t>
            </w:r>
            <w:r w:rsidRPr="00C84316">
              <w:rPr>
                <w:rFonts w:cstheme="minorHAnsi"/>
                <w:sz w:val="24"/>
                <w:szCs w:val="24"/>
              </w:rPr>
              <w:t>in and</w:t>
            </w:r>
            <w:r w:rsidRPr="00C84316">
              <w:rPr>
                <w:rFonts w:cstheme="minorHAnsi"/>
                <w:spacing w:val="-1"/>
                <w:sz w:val="24"/>
                <w:szCs w:val="24"/>
              </w:rPr>
              <w:t xml:space="preserve"> </w:t>
            </w:r>
            <w:r w:rsidRPr="00C84316">
              <w:rPr>
                <w:rFonts w:cstheme="minorHAnsi"/>
                <w:sz w:val="24"/>
                <w:szCs w:val="24"/>
              </w:rPr>
              <w:t>out</w:t>
            </w:r>
          </w:p>
        </w:tc>
      </w:tr>
    </w:tbl>
    <w:p w:rsidR="00CE4B0B" w:rsidRPr="00C84316" w:rsidRDefault="00CE4B0B">
      <w:pPr>
        <w:spacing w:line="237" w:lineRule="auto"/>
        <w:rPr>
          <w:rFonts w:eastAsia="Times New Roman" w:cstheme="minorHAnsi"/>
          <w:sz w:val="24"/>
          <w:szCs w:val="24"/>
        </w:rPr>
      </w:pPr>
    </w:p>
    <w:p w:rsidR="00D87A22" w:rsidRPr="00C84316" w:rsidRDefault="00D87A22" w:rsidP="00D87A22">
      <w:pPr>
        <w:pStyle w:val="Heading8"/>
        <w:rPr>
          <w:rFonts w:asciiTheme="minorHAnsi" w:eastAsia="Arial" w:hAnsiTheme="minorHAnsi" w:cstheme="minorHAnsi"/>
          <w:b w:val="0"/>
          <w:bCs w:val="0"/>
          <w:color w:val="3B958A"/>
        </w:rPr>
      </w:pPr>
      <w:r w:rsidRPr="00C84316">
        <w:rPr>
          <w:rFonts w:asciiTheme="minorHAnsi" w:hAnsiTheme="minorHAnsi" w:cstheme="minorHAnsi"/>
          <w:color w:val="3B958A"/>
          <w:spacing w:val="16"/>
        </w:rPr>
        <w:lastRenderedPageBreak/>
        <w:t xml:space="preserve">JPS School-wide </w:t>
      </w:r>
      <w:r w:rsidRPr="00C84316">
        <w:rPr>
          <w:rFonts w:asciiTheme="minorHAnsi" w:hAnsiTheme="minorHAnsi" w:cstheme="minorHAnsi"/>
          <w:color w:val="3B958A"/>
          <w:spacing w:val="15"/>
        </w:rPr>
        <w:t>Behavior Matrix (Example</w:t>
      </w:r>
      <w:r w:rsidRPr="00C84316">
        <w:rPr>
          <w:rFonts w:asciiTheme="minorHAnsi" w:hAnsiTheme="minorHAnsi" w:cstheme="minorHAnsi"/>
          <w:color w:val="3B958A"/>
          <w:spacing w:val="16"/>
        </w:rPr>
        <w:t>)</w:t>
      </w:r>
    </w:p>
    <w:p w:rsidR="00D87A22" w:rsidRPr="00C84316" w:rsidRDefault="00D87A22" w:rsidP="00D87A22">
      <w:pPr>
        <w:spacing w:before="2"/>
        <w:rPr>
          <w:rFonts w:eastAsia="Arial" w:cstheme="minorHAnsi"/>
          <w:b/>
          <w:bCs/>
          <w:sz w:val="2"/>
          <w:szCs w:val="2"/>
        </w:rPr>
      </w:pPr>
    </w:p>
    <w:p w:rsidR="00D87A22" w:rsidRPr="00C84316" w:rsidRDefault="00D87A22" w:rsidP="00D87A22">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4CDA1B17" wp14:editId="664E2036">
                <wp:extent cx="9184005" cy="3175"/>
                <wp:effectExtent l="11430" t="11430" r="5715" b="4445"/>
                <wp:docPr id="1595"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84005" cy="3175"/>
                          <a:chOff x="0" y="0"/>
                          <a:chExt cx="14463" cy="5"/>
                        </a:xfrm>
                      </wpg:grpSpPr>
                      <wpg:grpSp>
                        <wpg:cNvPr id="1596" name="Group 1253"/>
                        <wpg:cNvGrpSpPr>
                          <a:grpSpLocks/>
                        </wpg:cNvGrpSpPr>
                        <wpg:grpSpPr bwMode="auto">
                          <a:xfrm>
                            <a:off x="2" y="2"/>
                            <a:ext cx="14458" cy="2"/>
                            <a:chOff x="2" y="2"/>
                            <a:chExt cx="14458" cy="2"/>
                          </a:xfrm>
                        </wpg:grpSpPr>
                        <wps:wsp>
                          <wps:cNvPr id="1597" name="Freeform 1254"/>
                          <wps:cNvSpPr>
                            <a:spLocks/>
                          </wps:cNvSpPr>
                          <wps:spPr bwMode="auto">
                            <a:xfrm>
                              <a:off x="2" y="2"/>
                              <a:ext cx="14458" cy="2"/>
                            </a:xfrm>
                            <a:custGeom>
                              <a:avLst/>
                              <a:gdLst>
                                <a:gd name="T0" fmla="+- 0 2 2"/>
                                <a:gd name="T1" fmla="*/ T0 w 14458"/>
                                <a:gd name="T2" fmla="+- 0 14460 2"/>
                                <a:gd name="T3" fmla="*/ T2 w 14458"/>
                              </a:gdLst>
                              <a:ahLst/>
                              <a:cxnLst>
                                <a:cxn ang="0">
                                  <a:pos x="T1" y="0"/>
                                </a:cxn>
                                <a:cxn ang="0">
                                  <a:pos x="T3" y="0"/>
                                </a:cxn>
                              </a:cxnLst>
                              <a:rect l="0" t="0" r="r" b="b"/>
                              <a:pathLst>
                                <a:path w="14458">
                                  <a:moveTo>
                                    <a:pt x="0" y="0"/>
                                  </a:moveTo>
                                  <a:lnTo>
                                    <a:pt x="1445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319EBDB" id="Group 1252" o:spid="_x0000_s1026" style="width:723.15pt;height:.25pt;mso-position-horizontal-relative:char;mso-position-vertical-relative:line" coordsize="14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">
                <v:group id="Group 1253" o:spid="_x0000_s1027" style="position:absolute;left:2;top:2;width:14458;height:2" coordorigin="2,2" coordsize="144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 id="Freeform 1254" o:spid="_x0000_s1028" style="position:absolute;left:2;top:2;width:14458;height:2;visibility:visible;mso-wrap-style:square;v-text-anchor:top" coordsize="144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lX8QA&#10;AADdAAAADwAAAGRycy9kb3ducmV2LnhtbERPTWvCQBC9F/wPywi9NZtKtSa6ihEEDxYx9eBxyE6T&#10;tNnZkF1j6q/vFgq9zeN9znI9mEb01LnasoLnKAZBXFhdc6ng/L57moNwHlljY5kUfJOD9Wr0sMRU&#10;2xufqM99KUIIuxQVVN63qZSuqMigi2xLHLgP2xn0AXal1B3eQrhp5CSOZ9JgzaGhwpa2FRVf+dUo&#10;0Mfs/sZ4cBc6lJvspbnzLPlU6nE8bBYgPA3+X/zn3uswf5q8wu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7pV/EAAAA3QAAAA8AAAAAAAAAAAAAAAAAmAIAAGRycy9k&#10;b3ducmV2LnhtbFBLBQYAAAAABAAEAPUAAACJAwAAAAA=&#10;" path="m,l14458,e" filled="f" strokecolor="#3b958a" strokeweight=".24pt">
                    <v:path arrowok="t" o:connecttype="custom" o:connectlocs="0,0;14458,0" o:connectangles="0,0"/>
                  </v:shape>
                </v:group>
                <w10:anchorlock/>
              </v:group>
            </w:pict>
          </mc:Fallback>
        </mc:AlternateContent>
      </w:r>
    </w:p>
    <w:p w:rsidR="00D87A22" w:rsidRPr="00C147B4" w:rsidRDefault="00D87A22">
      <w:pPr>
        <w:rPr>
          <w:rFonts w:eastAsia="Times New Roman" w:cstheme="minorHAnsi"/>
          <w:sz w:val="14"/>
          <w:szCs w:val="24"/>
        </w:rPr>
      </w:pPr>
    </w:p>
    <w:tbl>
      <w:tblPr>
        <w:tblStyle w:val="TableGrid"/>
        <w:tblW w:w="0" w:type="auto"/>
        <w:tblLayout w:type="fixed"/>
        <w:tblLook w:val="04A0" w:firstRow="1" w:lastRow="0" w:firstColumn="1" w:lastColumn="0" w:noHBand="0" w:noVBand="1"/>
      </w:tblPr>
      <w:tblGrid>
        <w:gridCol w:w="1746"/>
        <w:gridCol w:w="1839"/>
        <w:gridCol w:w="1839"/>
        <w:gridCol w:w="1840"/>
        <w:gridCol w:w="1839"/>
        <w:gridCol w:w="1840"/>
        <w:gridCol w:w="1839"/>
        <w:gridCol w:w="1840"/>
      </w:tblGrid>
      <w:tr w:rsidR="00F36788" w:rsidRPr="00C84316" w:rsidTr="00C65EC0">
        <w:trPr>
          <w:trHeight w:val="1606"/>
        </w:trPr>
        <w:tc>
          <w:tcPr>
            <w:tcW w:w="1746" w:type="dxa"/>
          </w:tcPr>
          <w:p w:rsidR="00F36788" w:rsidRPr="00C84316" w:rsidRDefault="00F36788" w:rsidP="00E7417A">
            <w:pPr>
              <w:tabs>
                <w:tab w:val="left" w:pos="1710"/>
              </w:tabs>
              <w:ind w:right="303"/>
              <w:jc w:val="center"/>
              <w:rPr>
                <w:rFonts w:eastAsia="Times New Roman" w:cstheme="minorHAnsi"/>
                <w:b/>
                <w:sz w:val="24"/>
                <w:szCs w:val="24"/>
              </w:rPr>
            </w:pPr>
          </w:p>
        </w:tc>
        <w:tc>
          <w:tcPr>
            <w:tcW w:w="1839" w:type="dxa"/>
          </w:tcPr>
          <w:p w:rsidR="00F36788" w:rsidRPr="00C84316" w:rsidRDefault="00F36788" w:rsidP="00E7417A">
            <w:pPr>
              <w:jc w:val="center"/>
              <w:rPr>
                <w:rFonts w:cstheme="minorHAnsi"/>
                <w:sz w:val="24"/>
                <w:szCs w:val="24"/>
              </w:rPr>
            </w:pPr>
            <w:r w:rsidRPr="00C84316">
              <w:rPr>
                <w:rFonts w:eastAsia="Times New Roman" w:cstheme="minorHAnsi"/>
                <w:b/>
                <w:sz w:val="24"/>
                <w:szCs w:val="24"/>
              </w:rPr>
              <w:t>Cafeteria</w:t>
            </w:r>
            <w:r w:rsidR="00C65EC0" w:rsidRPr="00C84316">
              <w:rPr>
                <w:rFonts w:cstheme="minorHAnsi"/>
                <w:sz w:val="24"/>
                <w:szCs w:val="24"/>
              </w:rPr>
              <w:t xml:space="preserve"> </w:t>
            </w:r>
          </w:p>
          <w:p w:rsidR="00C65EC0" w:rsidRPr="00C84316" w:rsidRDefault="00C65EC0" w:rsidP="00E7417A">
            <w:pPr>
              <w:jc w:val="center"/>
              <w:rPr>
                <w:rFonts w:eastAsia="Times New Roman" w:cstheme="minorHAnsi"/>
                <w:b/>
                <w:sz w:val="24"/>
                <w:szCs w:val="24"/>
              </w:rPr>
            </w:pPr>
            <w:r w:rsidRPr="00C84316">
              <w:rPr>
                <w:rFonts w:cstheme="minorHAnsi"/>
                <w:noProof/>
                <w:sz w:val="24"/>
                <w:szCs w:val="24"/>
              </w:rPr>
              <w:drawing>
                <wp:anchor distT="0" distB="0" distL="114300" distR="114300" simplePos="0" relativeHeight="251674112" behindDoc="1" locked="0" layoutInCell="1" allowOverlap="1" wp14:anchorId="5E36B62B" wp14:editId="73F787CE">
                  <wp:simplePos x="0" y="0"/>
                  <wp:positionH relativeFrom="column">
                    <wp:posOffset>27940</wp:posOffset>
                  </wp:positionH>
                  <wp:positionV relativeFrom="paragraph">
                    <wp:posOffset>95885</wp:posOffset>
                  </wp:positionV>
                  <wp:extent cx="946785" cy="626110"/>
                  <wp:effectExtent l="0" t="0" r="0" b="8890"/>
                  <wp:wrapNone/>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46785" cy="62611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39" w:type="dxa"/>
          </w:tcPr>
          <w:p w:rsidR="00F36788" w:rsidRPr="00C84316" w:rsidRDefault="00C65EC0" w:rsidP="00E7417A">
            <w:pPr>
              <w:jc w:val="center"/>
              <w:rPr>
                <w:rFonts w:eastAsia="Times New Roman" w:cstheme="minorHAnsi"/>
                <w:b/>
                <w:sz w:val="24"/>
                <w:szCs w:val="24"/>
              </w:rPr>
            </w:pPr>
            <w:r w:rsidRPr="00C84316">
              <w:rPr>
                <w:rFonts w:cstheme="minorHAnsi"/>
                <w:noProof/>
                <w:sz w:val="24"/>
                <w:szCs w:val="24"/>
              </w:rPr>
              <w:drawing>
                <wp:anchor distT="0" distB="0" distL="114300" distR="114300" simplePos="0" relativeHeight="251675136" behindDoc="1" locked="0" layoutInCell="1" allowOverlap="1" wp14:anchorId="7A21D129" wp14:editId="7E61FE50">
                  <wp:simplePos x="0" y="0"/>
                  <wp:positionH relativeFrom="column">
                    <wp:posOffset>47625</wp:posOffset>
                  </wp:positionH>
                  <wp:positionV relativeFrom="paragraph">
                    <wp:posOffset>271145</wp:posOffset>
                  </wp:positionV>
                  <wp:extent cx="888365" cy="592455"/>
                  <wp:effectExtent l="0" t="0" r="635" b="0"/>
                  <wp:wrapNone/>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8365" cy="59245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6788" w:rsidRPr="00C84316">
              <w:rPr>
                <w:rFonts w:eastAsia="Times New Roman" w:cstheme="minorHAnsi"/>
                <w:b/>
                <w:sz w:val="24"/>
                <w:szCs w:val="24"/>
              </w:rPr>
              <w:t>Hallway</w:t>
            </w:r>
            <w:r w:rsidRPr="00C84316">
              <w:rPr>
                <w:rFonts w:cstheme="minorHAnsi"/>
                <w:sz w:val="24"/>
                <w:szCs w:val="24"/>
              </w:rPr>
              <w:t xml:space="preserve"> </w:t>
            </w:r>
          </w:p>
        </w:tc>
        <w:tc>
          <w:tcPr>
            <w:tcW w:w="1840" w:type="dxa"/>
          </w:tcPr>
          <w:p w:rsidR="00F36788" w:rsidRPr="00C84316" w:rsidRDefault="006410F4" w:rsidP="00E7417A">
            <w:pPr>
              <w:jc w:val="center"/>
              <w:rPr>
                <w:rFonts w:eastAsia="Times New Roman" w:cstheme="minorHAnsi"/>
                <w:b/>
                <w:sz w:val="24"/>
                <w:szCs w:val="24"/>
              </w:rPr>
            </w:pPr>
            <w:r w:rsidRPr="00C84316">
              <w:rPr>
                <w:rFonts w:cstheme="minorHAnsi"/>
                <w:noProof/>
                <w:sz w:val="24"/>
                <w:szCs w:val="24"/>
              </w:rPr>
              <w:drawing>
                <wp:anchor distT="0" distB="0" distL="114300" distR="114300" simplePos="0" relativeHeight="251676160" behindDoc="1" locked="0" layoutInCell="1" allowOverlap="1" wp14:anchorId="10663CF9" wp14:editId="3D3DE450">
                  <wp:simplePos x="0" y="0"/>
                  <wp:positionH relativeFrom="column">
                    <wp:posOffset>67311</wp:posOffset>
                  </wp:positionH>
                  <wp:positionV relativeFrom="paragraph">
                    <wp:posOffset>358140</wp:posOffset>
                  </wp:positionV>
                  <wp:extent cx="943610" cy="598805"/>
                  <wp:effectExtent l="0" t="0" r="0" b="10795"/>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3610" cy="5988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6788" w:rsidRPr="00C84316">
              <w:rPr>
                <w:rFonts w:eastAsia="Times New Roman" w:cstheme="minorHAnsi"/>
                <w:b/>
                <w:sz w:val="24"/>
                <w:szCs w:val="24"/>
              </w:rPr>
              <w:t>Learning Environment</w:t>
            </w:r>
          </w:p>
        </w:tc>
        <w:tc>
          <w:tcPr>
            <w:tcW w:w="1839" w:type="dxa"/>
          </w:tcPr>
          <w:p w:rsidR="00F36788" w:rsidRPr="00C84316" w:rsidRDefault="00C30A0C" w:rsidP="00E7417A">
            <w:pPr>
              <w:jc w:val="center"/>
              <w:rPr>
                <w:rFonts w:eastAsia="Times New Roman" w:cstheme="minorHAnsi"/>
                <w:b/>
                <w:sz w:val="24"/>
                <w:szCs w:val="24"/>
              </w:rPr>
            </w:pPr>
            <w:r w:rsidRPr="00C84316">
              <w:rPr>
                <w:rFonts w:eastAsia="Times New Roman" w:cstheme="minorHAnsi"/>
                <w:b/>
                <w:sz w:val="24"/>
                <w:szCs w:val="24"/>
              </w:rPr>
              <w:t>Restroom</w:t>
            </w:r>
            <w:r w:rsidR="006410F4" w:rsidRPr="00C84316">
              <w:rPr>
                <w:rFonts w:cstheme="minorHAnsi"/>
                <w:sz w:val="24"/>
                <w:szCs w:val="24"/>
              </w:rPr>
              <w:t xml:space="preserve"> </w:t>
            </w:r>
            <w:r w:rsidR="006410F4" w:rsidRPr="00C84316">
              <w:rPr>
                <w:rFonts w:cstheme="minorHAnsi"/>
                <w:noProof/>
                <w:sz w:val="24"/>
                <w:szCs w:val="24"/>
              </w:rPr>
              <w:drawing>
                <wp:inline distT="0" distB="0" distL="0" distR="0" wp14:anchorId="0A6CB253" wp14:editId="0701C4CA">
                  <wp:extent cx="954741" cy="771510"/>
                  <wp:effectExtent l="0" t="0" r="10795" b="0"/>
                  <wp:docPr id="13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3">
                            <a:extLst>
                              <a:ext uri="{28A0092B-C50C-407E-A947-70E740481C1C}">
                                <a14:useLocalDpi xmlns:a14="http://schemas.microsoft.com/office/drawing/2010/main" val="0"/>
                              </a:ext>
                            </a:extLst>
                          </a:blip>
                          <a:srcRect r="17660"/>
                          <a:stretch/>
                        </pic:blipFill>
                        <pic:spPr bwMode="auto">
                          <a:xfrm>
                            <a:off x="0" y="0"/>
                            <a:ext cx="955559" cy="772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0" w:type="dxa"/>
          </w:tcPr>
          <w:p w:rsidR="00F36788" w:rsidRPr="00C84316" w:rsidRDefault="00F36788" w:rsidP="00E7417A">
            <w:pPr>
              <w:jc w:val="center"/>
              <w:rPr>
                <w:rFonts w:eastAsia="Times New Roman" w:cstheme="minorHAnsi"/>
                <w:b/>
                <w:sz w:val="24"/>
                <w:szCs w:val="24"/>
              </w:rPr>
            </w:pPr>
            <w:r w:rsidRPr="00C84316">
              <w:rPr>
                <w:rFonts w:eastAsia="Times New Roman" w:cstheme="minorHAnsi"/>
                <w:b/>
                <w:sz w:val="24"/>
                <w:szCs w:val="24"/>
              </w:rPr>
              <w:t>Assemblies</w:t>
            </w:r>
            <w:r w:rsidR="006410F4" w:rsidRPr="00C84316">
              <w:rPr>
                <w:rFonts w:cstheme="minorHAnsi"/>
                <w:sz w:val="24"/>
                <w:szCs w:val="24"/>
              </w:rPr>
              <w:t xml:space="preserve"> </w:t>
            </w:r>
            <w:r w:rsidR="006410F4" w:rsidRPr="00C84316">
              <w:rPr>
                <w:rFonts w:cstheme="minorHAnsi"/>
                <w:noProof/>
                <w:sz w:val="24"/>
                <w:szCs w:val="24"/>
              </w:rPr>
              <w:drawing>
                <wp:inline distT="0" distB="0" distL="0" distR="0" wp14:anchorId="69E73A6B" wp14:editId="66B90E2F">
                  <wp:extent cx="970915" cy="783683"/>
                  <wp:effectExtent l="0" t="0" r="0" b="3810"/>
                  <wp:docPr id="16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72378" cy="784864"/>
                          </a:xfrm>
                          <a:prstGeom prst="rect">
                            <a:avLst/>
                          </a:prstGeom>
                          <a:noFill/>
                          <a:ln>
                            <a:noFill/>
                          </a:ln>
                        </pic:spPr>
                      </pic:pic>
                    </a:graphicData>
                  </a:graphic>
                </wp:inline>
              </w:drawing>
            </w:r>
          </w:p>
        </w:tc>
        <w:tc>
          <w:tcPr>
            <w:tcW w:w="1839" w:type="dxa"/>
          </w:tcPr>
          <w:p w:rsidR="00F36788" w:rsidRPr="00C84316" w:rsidRDefault="006410F4" w:rsidP="00E7417A">
            <w:pPr>
              <w:jc w:val="center"/>
              <w:rPr>
                <w:rFonts w:eastAsia="Times New Roman" w:cstheme="minorHAnsi"/>
                <w:b/>
                <w:sz w:val="24"/>
                <w:szCs w:val="24"/>
              </w:rPr>
            </w:pPr>
            <w:r w:rsidRPr="00C84316">
              <w:rPr>
                <w:rFonts w:cstheme="minorHAnsi"/>
                <w:noProof/>
                <w:sz w:val="24"/>
                <w:szCs w:val="24"/>
              </w:rPr>
              <w:drawing>
                <wp:anchor distT="0" distB="0" distL="114300" distR="114300" simplePos="0" relativeHeight="251677184" behindDoc="1" locked="0" layoutInCell="1" allowOverlap="1" wp14:anchorId="64620FD1" wp14:editId="2105B09A">
                  <wp:simplePos x="0" y="0"/>
                  <wp:positionH relativeFrom="column">
                    <wp:posOffset>17780</wp:posOffset>
                  </wp:positionH>
                  <wp:positionV relativeFrom="paragraph">
                    <wp:posOffset>156845</wp:posOffset>
                  </wp:positionV>
                  <wp:extent cx="996315" cy="799193"/>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7567" cy="80019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6788" w:rsidRPr="00C84316">
              <w:rPr>
                <w:rFonts w:eastAsia="Times New Roman" w:cstheme="minorHAnsi"/>
                <w:b/>
                <w:sz w:val="24"/>
                <w:szCs w:val="24"/>
              </w:rPr>
              <w:t>Playground</w:t>
            </w:r>
          </w:p>
        </w:tc>
        <w:tc>
          <w:tcPr>
            <w:tcW w:w="1840" w:type="dxa"/>
          </w:tcPr>
          <w:p w:rsidR="00F36788" w:rsidRPr="00C84316" w:rsidRDefault="00F36788" w:rsidP="00E7417A">
            <w:pPr>
              <w:jc w:val="center"/>
              <w:rPr>
                <w:rFonts w:eastAsia="Times New Roman" w:cstheme="minorHAnsi"/>
                <w:b/>
                <w:sz w:val="24"/>
                <w:szCs w:val="24"/>
              </w:rPr>
            </w:pPr>
            <w:r w:rsidRPr="00C84316">
              <w:rPr>
                <w:rFonts w:eastAsia="Times New Roman" w:cstheme="minorHAnsi"/>
                <w:b/>
                <w:sz w:val="24"/>
                <w:szCs w:val="24"/>
              </w:rPr>
              <w:t>Bus</w:t>
            </w:r>
            <w:r w:rsidR="00D07AC5" w:rsidRPr="00C84316">
              <w:rPr>
                <w:rFonts w:cstheme="minorHAnsi"/>
                <w:sz w:val="24"/>
                <w:szCs w:val="24"/>
              </w:rPr>
              <w:t xml:space="preserve"> </w:t>
            </w:r>
            <w:r w:rsidR="00D07AC5" w:rsidRPr="00C84316">
              <w:rPr>
                <w:rFonts w:cstheme="minorHAnsi"/>
                <w:noProof/>
                <w:sz w:val="24"/>
                <w:szCs w:val="24"/>
              </w:rPr>
              <w:drawing>
                <wp:inline distT="0" distB="0" distL="0" distR="0" wp14:anchorId="7254B818" wp14:editId="37275ABE">
                  <wp:extent cx="936455" cy="783683"/>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37919" cy="784908"/>
                          </a:xfrm>
                          <a:prstGeom prst="rect">
                            <a:avLst/>
                          </a:prstGeom>
                          <a:noFill/>
                          <a:ln>
                            <a:noFill/>
                          </a:ln>
                        </pic:spPr>
                      </pic:pic>
                    </a:graphicData>
                  </a:graphic>
                </wp:inline>
              </w:drawing>
            </w:r>
          </w:p>
        </w:tc>
      </w:tr>
      <w:tr w:rsidR="00F36788" w:rsidRPr="00C84316" w:rsidTr="00726565">
        <w:trPr>
          <w:trHeight w:val="2461"/>
        </w:trPr>
        <w:tc>
          <w:tcPr>
            <w:tcW w:w="1746" w:type="dxa"/>
          </w:tcPr>
          <w:p w:rsidR="00F36788" w:rsidRPr="00C84316" w:rsidRDefault="00F36788" w:rsidP="00E7417A">
            <w:pPr>
              <w:tabs>
                <w:tab w:val="left" w:pos="1710"/>
              </w:tabs>
              <w:ind w:right="303"/>
              <w:jc w:val="center"/>
              <w:rPr>
                <w:rFonts w:eastAsia="Times New Roman" w:cstheme="minorHAnsi"/>
                <w:b/>
                <w:sz w:val="24"/>
                <w:szCs w:val="24"/>
              </w:rPr>
            </w:pPr>
            <w:r w:rsidRPr="00C84316">
              <w:rPr>
                <w:rFonts w:eastAsia="Times New Roman" w:cstheme="minorHAnsi"/>
                <w:b/>
                <w:sz w:val="24"/>
                <w:szCs w:val="24"/>
              </w:rPr>
              <w:t>Be Safe</w:t>
            </w:r>
          </w:p>
          <w:p w:rsidR="002565D8" w:rsidRPr="00C84316" w:rsidRDefault="002565D8" w:rsidP="00E7417A">
            <w:pPr>
              <w:tabs>
                <w:tab w:val="left" w:pos="1710"/>
              </w:tabs>
              <w:ind w:right="303"/>
              <w:jc w:val="center"/>
              <w:rPr>
                <w:rFonts w:eastAsia="Times New Roman" w:cstheme="minorHAnsi"/>
                <w:b/>
                <w:sz w:val="24"/>
                <w:szCs w:val="24"/>
              </w:rPr>
            </w:pPr>
            <w:r w:rsidRPr="00C84316">
              <w:rPr>
                <w:rFonts w:cstheme="minorHAnsi"/>
                <w:noProof/>
                <w:sz w:val="24"/>
                <w:szCs w:val="24"/>
              </w:rPr>
              <w:drawing>
                <wp:anchor distT="0" distB="0" distL="114300" distR="114300" simplePos="0" relativeHeight="251678208" behindDoc="1" locked="0" layoutInCell="1" allowOverlap="1" wp14:anchorId="7BD105C2" wp14:editId="1CD6E268">
                  <wp:simplePos x="0" y="0"/>
                  <wp:positionH relativeFrom="column">
                    <wp:posOffset>-69850</wp:posOffset>
                  </wp:positionH>
                  <wp:positionV relativeFrom="paragraph">
                    <wp:posOffset>212725</wp:posOffset>
                  </wp:positionV>
                  <wp:extent cx="1046856" cy="8001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8081" cy="801036"/>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39" w:type="dxa"/>
          </w:tcPr>
          <w:p w:rsidR="00F36788" w:rsidRPr="00794799" w:rsidRDefault="00F36788">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pPr>
              <w:rPr>
                <w:rFonts w:eastAsia="Times New Roman" w:cstheme="minorHAnsi"/>
                <w:szCs w:val="24"/>
              </w:rPr>
            </w:pPr>
            <w:r w:rsidRPr="00794799">
              <w:rPr>
                <w:rFonts w:eastAsia="Times New Roman" w:cstheme="minorHAnsi"/>
                <w:szCs w:val="24"/>
              </w:rPr>
              <w:t>Walk Carefully</w:t>
            </w:r>
          </w:p>
          <w:p w:rsidR="00F36788" w:rsidRPr="00794799" w:rsidRDefault="00F36788">
            <w:pPr>
              <w:rPr>
                <w:rFonts w:eastAsia="Times New Roman" w:cstheme="minorHAnsi"/>
                <w:szCs w:val="24"/>
              </w:rPr>
            </w:pPr>
            <w:r w:rsidRPr="00794799">
              <w:rPr>
                <w:rFonts w:eastAsia="Times New Roman" w:cstheme="minorHAnsi"/>
                <w:szCs w:val="24"/>
              </w:rPr>
              <w:t>Stay alert</w:t>
            </w:r>
          </w:p>
          <w:p w:rsidR="00F36788" w:rsidRPr="00794799" w:rsidRDefault="00F36788">
            <w:pPr>
              <w:rPr>
                <w:rFonts w:eastAsia="Times New Roman" w:cstheme="minorHAnsi"/>
                <w:szCs w:val="24"/>
              </w:rPr>
            </w:pPr>
            <w:r w:rsidRPr="00794799">
              <w:rPr>
                <w:rFonts w:eastAsia="Times New Roman" w:cstheme="minorHAnsi"/>
                <w:szCs w:val="24"/>
              </w:rPr>
              <w:t>Stay in your seat</w:t>
            </w:r>
          </w:p>
          <w:p w:rsidR="00F36788" w:rsidRPr="00794799" w:rsidRDefault="00F36788">
            <w:pPr>
              <w:rPr>
                <w:rFonts w:eastAsia="Times New Roman" w:cstheme="minorHAnsi"/>
                <w:szCs w:val="24"/>
              </w:rPr>
            </w:pPr>
            <w:r w:rsidRPr="00794799">
              <w:rPr>
                <w:rFonts w:eastAsia="Times New Roman" w:cstheme="minorHAnsi"/>
                <w:szCs w:val="24"/>
              </w:rPr>
              <w:t>Move when directed</w:t>
            </w:r>
          </w:p>
        </w:tc>
        <w:tc>
          <w:tcPr>
            <w:tcW w:w="1839" w:type="dxa"/>
          </w:tcPr>
          <w:p w:rsidR="00F36788" w:rsidRPr="00794799" w:rsidRDefault="00F36788" w:rsidP="00E7417A">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rsidP="00E7417A">
            <w:pPr>
              <w:rPr>
                <w:rFonts w:eastAsia="Times New Roman" w:cstheme="minorHAnsi"/>
                <w:szCs w:val="24"/>
              </w:rPr>
            </w:pPr>
            <w:r w:rsidRPr="00794799">
              <w:rPr>
                <w:rFonts w:eastAsia="Times New Roman" w:cstheme="minorHAnsi"/>
                <w:szCs w:val="24"/>
              </w:rPr>
              <w:t>Walk Carefully</w:t>
            </w:r>
          </w:p>
          <w:p w:rsidR="00F36788" w:rsidRPr="00794799" w:rsidRDefault="00F36788" w:rsidP="00E7417A">
            <w:pPr>
              <w:rPr>
                <w:rFonts w:eastAsia="Times New Roman" w:cstheme="minorHAnsi"/>
                <w:szCs w:val="24"/>
              </w:rPr>
            </w:pPr>
            <w:r w:rsidRPr="00794799">
              <w:rPr>
                <w:rFonts w:eastAsia="Times New Roman" w:cstheme="minorHAnsi"/>
                <w:szCs w:val="24"/>
              </w:rPr>
              <w:t>Stay alert</w:t>
            </w:r>
          </w:p>
          <w:p w:rsidR="00F36788" w:rsidRPr="00794799" w:rsidRDefault="00F36788">
            <w:pPr>
              <w:rPr>
                <w:rFonts w:eastAsia="Times New Roman" w:cstheme="minorHAnsi"/>
                <w:szCs w:val="24"/>
              </w:rPr>
            </w:pPr>
            <w:r w:rsidRPr="00794799">
              <w:rPr>
                <w:rFonts w:eastAsia="Times New Roman" w:cstheme="minorHAnsi"/>
                <w:szCs w:val="24"/>
              </w:rPr>
              <w:t>Stay on the right</w:t>
            </w:r>
          </w:p>
        </w:tc>
        <w:tc>
          <w:tcPr>
            <w:tcW w:w="1840" w:type="dxa"/>
          </w:tcPr>
          <w:p w:rsidR="00F36788" w:rsidRPr="00794799" w:rsidRDefault="00F36788" w:rsidP="00E7417A">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rsidP="00E7417A">
            <w:pPr>
              <w:rPr>
                <w:rFonts w:eastAsia="Times New Roman" w:cstheme="minorHAnsi"/>
                <w:szCs w:val="24"/>
              </w:rPr>
            </w:pPr>
            <w:r w:rsidRPr="00794799">
              <w:rPr>
                <w:rFonts w:eastAsia="Times New Roman" w:cstheme="minorHAnsi"/>
                <w:szCs w:val="24"/>
              </w:rPr>
              <w:t>Walk Carefully</w:t>
            </w:r>
          </w:p>
          <w:p w:rsidR="00F36788" w:rsidRPr="00794799" w:rsidRDefault="00F36788" w:rsidP="00E7417A">
            <w:pPr>
              <w:rPr>
                <w:rFonts w:eastAsia="Times New Roman" w:cstheme="minorHAnsi"/>
                <w:szCs w:val="24"/>
              </w:rPr>
            </w:pPr>
            <w:r w:rsidRPr="00794799">
              <w:rPr>
                <w:rFonts w:eastAsia="Times New Roman" w:cstheme="minorHAnsi"/>
                <w:szCs w:val="24"/>
              </w:rPr>
              <w:t>Stay alert</w:t>
            </w:r>
          </w:p>
          <w:p w:rsidR="00F36788" w:rsidRPr="00794799" w:rsidRDefault="00F36788">
            <w:pPr>
              <w:rPr>
                <w:rFonts w:eastAsia="Times New Roman" w:cstheme="minorHAnsi"/>
                <w:szCs w:val="24"/>
              </w:rPr>
            </w:pPr>
            <w:r w:rsidRPr="00794799">
              <w:rPr>
                <w:rFonts w:eastAsia="Times New Roman" w:cstheme="minorHAnsi"/>
                <w:szCs w:val="24"/>
              </w:rPr>
              <w:t>Use materials appropriately</w:t>
            </w:r>
          </w:p>
        </w:tc>
        <w:tc>
          <w:tcPr>
            <w:tcW w:w="1839" w:type="dxa"/>
          </w:tcPr>
          <w:p w:rsidR="00F36788" w:rsidRPr="00794799" w:rsidRDefault="00F36788" w:rsidP="00F36788">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rsidP="00F36788">
            <w:pPr>
              <w:rPr>
                <w:rFonts w:eastAsia="Times New Roman" w:cstheme="minorHAnsi"/>
                <w:szCs w:val="24"/>
              </w:rPr>
            </w:pPr>
            <w:r w:rsidRPr="00794799">
              <w:rPr>
                <w:rFonts w:eastAsia="Times New Roman" w:cstheme="minorHAnsi"/>
                <w:szCs w:val="24"/>
              </w:rPr>
              <w:t>Walk Carefully</w:t>
            </w:r>
          </w:p>
        </w:tc>
        <w:tc>
          <w:tcPr>
            <w:tcW w:w="1840" w:type="dxa"/>
          </w:tcPr>
          <w:p w:rsidR="00F36788" w:rsidRPr="00794799" w:rsidRDefault="00F36788" w:rsidP="00F36788">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rsidP="00F36788">
            <w:pPr>
              <w:rPr>
                <w:rFonts w:eastAsia="Times New Roman" w:cstheme="minorHAnsi"/>
                <w:szCs w:val="24"/>
              </w:rPr>
            </w:pPr>
            <w:r w:rsidRPr="00794799">
              <w:rPr>
                <w:rFonts w:eastAsia="Times New Roman" w:cstheme="minorHAnsi"/>
                <w:szCs w:val="24"/>
              </w:rPr>
              <w:t>Walk Carefully</w:t>
            </w:r>
          </w:p>
          <w:p w:rsidR="00F36788" w:rsidRPr="00794799" w:rsidRDefault="00F36788" w:rsidP="00F36788">
            <w:pPr>
              <w:rPr>
                <w:rFonts w:eastAsia="Times New Roman" w:cstheme="minorHAnsi"/>
                <w:szCs w:val="24"/>
              </w:rPr>
            </w:pPr>
            <w:r w:rsidRPr="00794799">
              <w:rPr>
                <w:rFonts w:eastAsia="Times New Roman" w:cstheme="minorHAnsi"/>
                <w:szCs w:val="24"/>
              </w:rPr>
              <w:t>Stay alert</w:t>
            </w:r>
          </w:p>
          <w:p w:rsidR="00F36788" w:rsidRPr="00794799" w:rsidRDefault="00F36788" w:rsidP="00F36788">
            <w:pPr>
              <w:rPr>
                <w:rFonts w:eastAsia="Times New Roman" w:cstheme="minorHAnsi"/>
                <w:szCs w:val="24"/>
              </w:rPr>
            </w:pPr>
            <w:r w:rsidRPr="00794799">
              <w:rPr>
                <w:rFonts w:eastAsia="Times New Roman" w:cstheme="minorHAnsi"/>
                <w:szCs w:val="24"/>
              </w:rPr>
              <w:t>Stay seated</w:t>
            </w:r>
          </w:p>
        </w:tc>
        <w:tc>
          <w:tcPr>
            <w:tcW w:w="1839" w:type="dxa"/>
          </w:tcPr>
          <w:p w:rsidR="00F36788" w:rsidRPr="00794799" w:rsidRDefault="00F36788" w:rsidP="00F36788">
            <w:pPr>
              <w:rPr>
                <w:rFonts w:eastAsia="Times New Roman" w:cstheme="minorHAnsi"/>
                <w:szCs w:val="24"/>
              </w:rPr>
            </w:pPr>
            <w:r w:rsidRPr="00794799">
              <w:rPr>
                <w:rFonts w:eastAsia="Times New Roman" w:cstheme="minorHAnsi"/>
                <w:szCs w:val="24"/>
              </w:rPr>
              <w:t>Keep hands, feet, and objects to yourself</w:t>
            </w:r>
          </w:p>
          <w:p w:rsidR="00F36788" w:rsidRPr="00794799" w:rsidRDefault="00F36788" w:rsidP="00F36788">
            <w:pPr>
              <w:rPr>
                <w:rFonts w:eastAsia="Times New Roman" w:cstheme="minorHAnsi"/>
                <w:szCs w:val="24"/>
              </w:rPr>
            </w:pPr>
            <w:r w:rsidRPr="00794799">
              <w:rPr>
                <w:rFonts w:eastAsia="Times New Roman" w:cstheme="minorHAnsi"/>
                <w:szCs w:val="24"/>
              </w:rPr>
              <w:t>Move Carefully</w:t>
            </w:r>
          </w:p>
          <w:p w:rsidR="00F36788" w:rsidRPr="00794799" w:rsidRDefault="00F36788" w:rsidP="00F36788">
            <w:pPr>
              <w:rPr>
                <w:rFonts w:eastAsia="Times New Roman" w:cstheme="minorHAnsi"/>
                <w:szCs w:val="24"/>
              </w:rPr>
            </w:pPr>
            <w:r w:rsidRPr="00794799">
              <w:rPr>
                <w:rFonts w:eastAsia="Times New Roman" w:cstheme="minorHAnsi"/>
                <w:szCs w:val="24"/>
              </w:rPr>
              <w:t>Play safely</w:t>
            </w:r>
          </w:p>
          <w:p w:rsidR="00F36788" w:rsidRPr="00794799" w:rsidRDefault="00F36788" w:rsidP="00F36788">
            <w:pPr>
              <w:rPr>
                <w:rFonts w:eastAsia="Times New Roman" w:cstheme="minorHAnsi"/>
                <w:szCs w:val="24"/>
              </w:rPr>
            </w:pPr>
            <w:r w:rsidRPr="00794799">
              <w:rPr>
                <w:rFonts w:eastAsia="Times New Roman" w:cstheme="minorHAnsi"/>
                <w:szCs w:val="24"/>
              </w:rPr>
              <w:t>Stay in designated area</w:t>
            </w:r>
          </w:p>
          <w:p w:rsidR="00F36788" w:rsidRPr="00794799" w:rsidRDefault="00F36788" w:rsidP="00F36788">
            <w:pPr>
              <w:rPr>
                <w:rFonts w:eastAsia="Times New Roman" w:cstheme="minorHAnsi"/>
                <w:szCs w:val="24"/>
              </w:rPr>
            </w:pPr>
            <w:r w:rsidRPr="00794799">
              <w:rPr>
                <w:rFonts w:eastAsia="Times New Roman" w:cstheme="minorHAnsi"/>
                <w:szCs w:val="24"/>
              </w:rPr>
              <w:t>Use equipment appropriately</w:t>
            </w:r>
          </w:p>
        </w:tc>
        <w:tc>
          <w:tcPr>
            <w:tcW w:w="1840" w:type="dxa"/>
          </w:tcPr>
          <w:p w:rsidR="00F36788" w:rsidRPr="00794799" w:rsidRDefault="00F36788">
            <w:pPr>
              <w:rPr>
                <w:rFonts w:eastAsia="Times New Roman" w:cstheme="minorHAnsi"/>
                <w:szCs w:val="24"/>
              </w:rPr>
            </w:pPr>
            <w:r w:rsidRPr="00794799">
              <w:rPr>
                <w:rFonts w:eastAsia="Times New Roman" w:cstheme="minorHAnsi"/>
                <w:szCs w:val="24"/>
              </w:rPr>
              <w:t>Stay seated</w:t>
            </w:r>
          </w:p>
          <w:p w:rsidR="00F36788" w:rsidRPr="00794799" w:rsidRDefault="00F36788">
            <w:pPr>
              <w:rPr>
                <w:rFonts w:eastAsia="Times New Roman" w:cstheme="minorHAnsi"/>
                <w:szCs w:val="24"/>
              </w:rPr>
            </w:pPr>
            <w:r w:rsidRPr="00794799">
              <w:rPr>
                <w:rFonts w:eastAsia="Times New Roman" w:cstheme="minorHAnsi"/>
                <w:szCs w:val="24"/>
              </w:rPr>
              <w:t xml:space="preserve">Face </w:t>
            </w:r>
            <w:r w:rsidR="00A84524" w:rsidRPr="00794799">
              <w:rPr>
                <w:rFonts w:eastAsia="Times New Roman" w:cstheme="minorHAnsi"/>
                <w:szCs w:val="24"/>
              </w:rPr>
              <w:t>f</w:t>
            </w:r>
            <w:r w:rsidRPr="00794799">
              <w:rPr>
                <w:rFonts w:eastAsia="Times New Roman" w:cstheme="minorHAnsi"/>
                <w:szCs w:val="24"/>
              </w:rPr>
              <w:t>orward</w:t>
            </w:r>
          </w:p>
          <w:p w:rsidR="00F36788" w:rsidRPr="00794799" w:rsidRDefault="00F36788">
            <w:pPr>
              <w:rPr>
                <w:rFonts w:eastAsia="Times New Roman" w:cstheme="minorHAnsi"/>
                <w:szCs w:val="24"/>
              </w:rPr>
            </w:pPr>
            <w:r w:rsidRPr="00794799">
              <w:rPr>
                <w:rFonts w:eastAsia="Times New Roman" w:cstheme="minorHAnsi"/>
                <w:szCs w:val="24"/>
              </w:rPr>
              <w:t>Keep hands, feet, and objectives to yourself</w:t>
            </w:r>
          </w:p>
        </w:tc>
      </w:tr>
      <w:tr w:rsidR="00F36788" w:rsidRPr="00C84316" w:rsidTr="00CB6540">
        <w:trPr>
          <w:trHeight w:val="2812"/>
        </w:trPr>
        <w:tc>
          <w:tcPr>
            <w:tcW w:w="1746" w:type="dxa"/>
          </w:tcPr>
          <w:p w:rsidR="00F36788" w:rsidRPr="00C84316" w:rsidRDefault="00F36788" w:rsidP="00E7417A">
            <w:pPr>
              <w:tabs>
                <w:tab w:val="left" w:pos="1710"/>
              </w:tabs>
              <w:ind w:right="303"/>
              <w:jc w:val="center"/>
              <w:rPr>
                <w:rFonts w:eastAsia="Times New Roman" w:cstheme="minorHAnsi"/>
                <w:b/>
                <w:sz w:val="24"/>
                <w:szCs w:val="24"/>
              </w:rPr>
            </w:pPr>
            <w:r w:rsidRPr="00C84316">
              <w:rPr>
                <w:rFonts w:eastAsia="Times New Roman" w:cstheme="minorHAnsi"/>
                <w:b/>
                <w:sz w:val="24"/>
                <w:szCs w:val="24"/>
              </w:rPr>
              <w:t>Be</w:t>
            </w:r>
          </w:p>
          <w:p w:rsidR="00F36788" w:rsidRPr="00C84316" w:rsidRDefault="00F36788" w:rsidP="00E7417A">
            <w:pPr>
              <w:tabs>
                <w:tab w:val="left" w:pos="1710"/>
              </w:tabs>
              <w:ind w:right="303"/>
              <w:jc w:val="center"/>
              <w:rPr>
                <w:rFonts w:eastAsia="Times New Roman" w:cstheme="minorHAnsi"/>
                <w:b/>
                <w:sz w:val="24"/>
                <w:szCs w:val="24"/>
              </w:rPr>
            </w:pPr>
            <w:r w:rsidRPr="00C84316">
              <w:rPr>
                <w:rFonts w:eastAsia="Times New Roman" w:cstheme="minorHAnsi"/>
                <w:b/>
                <w:sz w:val="24"/>
                <w:szCs w:val="24"/>
              </w:rPr>
              <w:t>Responsible</w:t>
            </w:r>
          </w:p>
          <w:p w:rsidR="002565D8" w:rsidRPr="00C84316" w:rsidRDefault="00B111AE" w:rsidP="00E7417A">
            <w:pPr>
              <w:tabs>
                <w:tab w:val="left" w:pos="1710"/>
              </w:tabs>
              <w:ind w:right="303"/>
              <w:jc w:val="center"/>
              <w:rPr>
                <w:rFonts w:eastAsia="Times New Roman" w:cstheme="minorHAnsi"/>
                <w:b/>
                <w:sz w:val="24"/>
                <w:szCs w:val="24"/>
              </w:rPr>
            </w:pPr>
            <w:r w:rsidRPr="00C84316">
              <w:rPr>
                <w:rFonts w:cstheme="minorHAnsi"/>
                <w:noProof/>
                <w:sz w:val="24"/>
                <w:szCs w:val="24"/>
              </w:rPr>
              <w:drawing>
                <wp:inline distT="0" distB="0" distL="0" distR="0" wp14:anchorId="7AB87E3A" wp14:editId="12CF7E18">
                  <wp:extent cx="907415" cy="1021935"/>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8187" cy="1022804"/>
                          </a:xfrm>
                          <a:prstGeom prst="rect">
                            <a:avLst/>
                          </a:prstGeom>
                          <a:noFill/>
                          <a:ln>
                            <a:noFill/>
                          </a:ln>
                        </pic:spPr>
                      </pic:pic>
                    </a:graphicData>
                  </a:graphic>
                </wp:inline>
              </w:drawing>
            </w:r>
          </w:p>
        </w:tc>
        <w:tc>
          <w:tcPr>
            <w:tcW w:w="1839" w:type="dxa"/>
          </w:tcPr>
          <w:p w:rsidR="00F36788" w:rsidRPr="00794799" w:rsidRDefault="00F36788">
            <w:pPr>
              <w:rPr>
                <w:rFonts w:eastAsia="Times New Roman" w:cstheme="minorHAnsi"/>
                <w:szCs w:val="24"/>
              </w:rPr>
            </w:pPr>
            <w:r w:rsidRPr="00794799">
              <w:rPr>
                <w:rFonts w:eastAsia="Times New Roman" w:cstheme="minorHAnsi"/>
                <w:szCs w:val="24"/>
              </w:rPr>
              <w:t>Keep area clean</w:t>
            </w:r>
          </w:p>
          <w:p w:rsidR="00F36788" w:rsidRPr="00794799" w:rsidRDefault="00F36788">
            <w:pPr>
              <w:rPr>
                <w:rFonts w:eastAsia="Times New Roman" w:cstheme="minorHAnsi"/>
                <w:szCs w:val="24"/>
              </w:rPr>
            </w:pPr>
            <w:r w:rsidRPr="00794799">
              <w:rPr>
                <w:rFonts w:eastAsia="Times New Roman" w:cstheme="minorHAnsi"/>
                <w:szCs w:val="24"/>
              </w:rPr>
              <w:t>Throw trash away</w:t>
            </w:r>
          </w:p>
          <w:p w:rsidR="00F36788" w:rsidRPr="00794799" w:rsidRDefault="00F36788">
            <w:pPr>
              <w:rPr>
                <w:rFonts w:eastAsia="Times New Roman" w:cstheme="minorHAnsi"/>
                <w:szCs w:val="24"/>
              </w:rPr>
            </w:pPr>
            <w:r w:rsidRPr="00794799">
              <w:rPr>
                <w:rFonts w:eastAsia="Times New Roman" w:cstheme="minorHAnsi"/>
                <w:szCs w:val="24"/>
              </w:rPr>
              <w:t>Accept consequences graciously</w:t>
            </w:r>
          </w:p>
        </w:tc>
        <w:tc>
          <w:tcPr>
            <w:tcW w:w="1839" w:type="dxa"/>
          </w:tcPr>
          <w:p w:rsidR="00F36788" w:rsidRPr="00794799" w:rsidRDefault="00F36788">
            <w:pPr>
              <w:rPr>
                <w:rFonts w:eastAsia="Times New Roman" w:cstheme="minorHAnsi"/>
                <w:szCs w:val="24"/>
              </w:rPr>
            </w:pPr>
            <w:r w:rsidRPr="00794799">
              <w:rPr>
                <w:rFonts w:eastAsia="Times New Roman" w:cstheme="minorHAnsi"/>
                <w:szCs w:val="24"/>
              </w:rPr>
              <w:t>Keep hallway clean</w:t>
            </w:r>
          </w:p>
          <w:p w:rsidR="00F36788" w:rsidRPr="00794799" w:rsidRDefault="00F36788">
            <w:pPr>
              <w:rPr>
                <w:rFonts w:eastAsia="Times New Roman" w:cstheme="minorHAnsi"/>
                <w:szCs w:val="24"/>
              </w:rPr>
            </w:pPr>
            <w:r w:rsidRPr="00794799">
              <w:rPr>
                <w:rFonts w:eastAsia="Times New Roman" w:cstheme="minorHAnsi"/>
                <w:szCs w:val="24"/>
              </w:rPr>
              <w:t>Stay with class</w:t>
            </w:r>
          </w:p>
          <w:p w:rsidR="00F36788" w:rsidRPr="00794799" w:rsidRDefault="00F36788">
            <w:pPr>
              <w:rPr>
                <w:rFonts w:eastAsia="Times New Roman" w:cstheme="minorHAnsi"/>
                <w:szCs w:val="24"/>
              </w:rPr>
            </w:pPr>
            <w:r w:rsidRPr="00794799">
              <w:rPr>
                <w:rFonts w:eastAsia="Times New Roman" w:cstheme="minorHAnsi"/>
                <w:szCs w:val="24"/>
              </w:rPr>
              <w:t>Go straight to next destination</w:t>
            </w:r>
          </w:p>
          <w:p w:rsidR="00F36788" w:rsidRPr="00794799" w:rsidRDefault="00F36788">
            <w:pPr>
              <w:rPr>
                <w:rFonts w:eastAsia="Times New Roman" w:cstheme="minorHAnsi"/>
                <w:szCs w:val="24"/>
              </w:rPr>
            </w:pPr>
            <w:r w:rsidRPr="00794799">
              <w:rPr>
                <w:rFonts w:eastAsia="Times New Roman" w:cstheme="minorHAnsi"/>
                <w:szCs w:val="24"/>
              </w:rPr>
              <w:t>Report problems to adult</w:t>
            </w:r>
          </w:p>
          <w:p w:rsidR="00F36788" w:rsidRPr="00794799" w:rsidRDefault="00F36788">
            <w:pPr>
              <w:rPr>
                <w:rFonts w:eastAsia="Times New Roman" w:cstheme="minorHAnsi"/>
                <w:szCs w:val="24"/>
              </w:rPr>
            </w:pPr>
            <w:r w:rsidRPr="00794799">
              <w:rPr>
                <w:rFonts w:eastAsia="Times New Roman" w:cstheme="minorHAnsi"/>
                <w:szCs w:val="24"/>
              </w:rPr>
              <w:t>Accept consequences graciously</w:t>
            </w:r>
          </w:p>
        </w:tc>
        <w:tc>
          <w:tcPr>
            <w:tcW w:w="1840" w:type="dxa"/>
          </w:tcPr>
          <w:p w:rsidR="00F36788" w:rsidRPr="00794799" w:rsidRDefault="00F36788">
            <w:pPr>
              <w:rPr>
                <w:rFonts w:eastAsia="Times New Roman" w:cstheme="minorHAnsi"/>
                <w:szCs w:val="24"/>
              </w:rPr>
            </w:pPr>
            <w:r w:rsidRPr="00794799">
              <w:rPr>
                <w:rFonts w:eastAsia="Times New Roman" w:cstheme="minorHAnsi"/>
                <w:szCs w:val="24"/>
              </w:rPr>
              <w:t>Complete work</w:t>
            </w:r>
          </w:p>
          <w:p w:rsidR="00F36788" w:rsidRPr="00794799" w:rsidRDefault="00F36788">
            <w:pPr>
              <w:rPr>
                <w:rFonts w:eastAsia="Times New Roman" w:cstheme="minorHAnsi"/>
                <w:szCs w:val="24"/>
              </w:rPr>
            </w:pPr>
            <w:r w:rsidRPr="00794799">
              <w:rPr>
                <w:rFonts w:eastAsia="Times New Roman" w:cstheme="minorHAnsi"/>
                <w:szCs w:val="24"/>
              </w:rPr>
              <w:t>Do your best</w:t>
            </w:r>
          </w:p>
          <w:p w:rsidR="00F36788" w:rsidRPr="00794799" w:rsidRDefault="00F36788">
            <w:pPr>
              <w:rPr>
                <w:rFonts w:eastAsia="Times New Roman" w:cstheme="minorHAnsi"/>
                <w:szCs w:val="24"/>
              </w:rPr>
            </w:pPr>
            <w:r w:rsidRPr="00794799">
              <w:rPr>
                <w:rFonts w:eastAsia="Times New Roman" w:cstheme="minorHAnsi"/>
                <w:szCs w:val="24"/>
              </w:rPr>
              <w:t>Be prepared</w:t>
            </w:r>
          </w:p>
          <w:p w:rsidR="00F36788" w:rsidRPr="00794799" w:rsidRDefault="00F36788">
            <w:pPr>
              <w:rPr>
                <w:rFonts w:eastAsia="Times New Roman" w:cstheme="minorHAnsi"/>
                <w:szCs w:val="24"/>
              </w:rPr>
            </w:pPr>
            <w:r w:rsidRPr="00794799">
              <w:rPr>
                <w:rFonts w:eastAsia="Times New Roman" w:cstheme="minorHAnsi"/>
                <w:szCs w:val="24"/>
              </w:rPr>
              <w:t>Listen and follow directions quickly</w:t>
            </w:r>
          </w:p>
          <w:p w:rsidR="00F36788" w:rsidRPr="00794799" w:rsidRDefault="00F36788">
            <w:pPr>
              <w:rPr>
                <w:rFonts w:eastAsia="Times New Roman" w:cstheme="minorHAnsi"/>
                <w:szCs w:val="24"/>
              </w:rPr>
            </w:pPr>
            <w:r w:rsidRPr="00794799">
              <w:rPr>
                <w:rFonts w:eastAsia="Times New Roman" w:cstheme="minorHAnsi"/>
                <w:szCs w:val="24"/>
              </w:rPr>
              <w:t>Keep materials organized</w:t>
            </w:r>
          </w:p>
        </w:tc>
        <w:tc>
          <w:tcPr>
            <w:tcW w:w="1839" w:type="dxa"/>
          </w:tcPr>
          <w:p w:rsidR="00F36788" w:rsidRPr="00794799" w:rsidRDefault="00F36788">
            <w:pPr>
              <w:rPr>
                <w:rFonts w:eastAsia="Times New Roman" w:cstheme="minorHAnsi"/>
                <w:szCs w:val="24"/>
              </w:rPr>
            </w:pPr>
            <w:r w:rsidRPr="00794799">
              <w:rPr>
                <w:rFonts w:eastAsia="Times New Roman" w:cstheme="minorHAnsi"/>
                <w:szCs w:val="24"/>
              </w:rPr>
              <w:t xml:space="preserve">Keep </w:t>
            </w:r>
            <w:r w:rsidR="00C30A0C" w:rsidRPr="00794799">
              <w:rPr>
                <w:rFonts w:eastAsia="Times New Roman" w:cstheme="minorHAnsi"/>
                <w:szCs w:val="24"/>
              </w:rPr>
              <w:t>Restroom</w:t>
            </w:r>
            <w:r w:rsidRPr="00794799">
              <w:rPr>
                <w:rFonts w:eastAsia="Times New Roman" w:cstheme="minorHAnsi"/>
                <w:szCs w:val="24"/>
              </w:rPr>
              <w:t xml:space="preserve"> clean</w:t>
            </w:r>
          </w:p>
          <w:p w:rsidR="00F36788" w:rsidRPr="00794799" w:rsidRDefault="00F36788">
            <w:pPr>
              <w:rPr>
                <w:rFonts w:eastAsia="Times New Roman" w:cstheme="minorHAnsi"/>
                <w:szCs w:val="24"/>
              </w:rPr>
            </w:pPr>
            <w:r w:rsidRPr="00794799">
              <w:rPr>
                <w:rFonts w:eastAsia="Times New Roman" w:cstheme="minorHAnsi"/>
                <w:szCs w:val="24"/>
              </w:rPr>
              <w:t>Throw away trash</w:t>
            </w:r>
          </w:p>
          <w:p w:rsidR="00F36788" w:rsidRPr="00794799" w:rsidRDefault="00F36788">
            <w:pPr>
              <w:rPr>
                <w:rFonts w:eastAsia="Times New Roman" w:cstheme="minorHAnsi"/>
                <w:szCs w:val="24"/>
              </w:rPr>
            </w:pPr>
            <w:r w:rsidRPr="00794799">
              <w:rPr>
                <w:rFonts w:eastAsia="Times New Roman" w:cstheme="minorHAnsi"/>
                <w:szCs w:val="24"/>
              </w:rPr>
              <w:t>Wash your hands</w:t>
            </w:r>
          </w:p>
          <w:p w:rsidR="00F36788" w:rsidRPr="00794799" w:rsidRDefault="00F36788">
            <w:pPr>
              <w:rPr>
                <w:rFonts w:eastAsia="Times New Roman" w:cstheme="minorHAnsi"/>
                <w:szCs w:val="24"/>
              </w:rPr>
            </w:pPr>
            <w:r w:rsidRPr="00794799">
              <w:rPr>
                <w:rFonts w:eastAsia="Times New Roman" w:cstheme="minorHAnsi"/>
                <w:szCs w:val="24"/>
              </w:rPr>
              <w:t>Get in and out in a timely manner</w:t>
            </w:r>
          </w:p>
          <w:p w:rsidR="00F36788" w:rsidRPr="00794799" w:rsidRDefault="00CB6540">
            <w:pPr>
              <w:rPr>
                <w:rFonts w:eastAsia="Times New Roman" w:cstheme="minorHAnsi"/>
                <w:szCs w:val="24"/>
              </w:rPr>
            </w:pPr>
            <w:r w:rsidRPr="00794799">
              <w:rPr>
                <w:rFonts w:eastAsia="Times New Roman" w:cstheme="minorHAnsi"/>
                <w:szCs w:val="24"/>
              </w:rPr>
              <w:t>Report problems to adult</w:t>
            </w:r>
          </w:p>
        </w:tc>
        <w:tc>
          <w:tcPr>
            <w:tcW w:w="1840" w:type="dxa"/>
          </w:tcPr>
          <w:p w:rsidR="00F36788" w:rsidRPr="00794799" w:rsidRDefault="006F3F92">
            <w:pPr>
              <w:rPr>
                <w:rFonts w:eastAsia="Times New Roman" w:cstheme="minorHAnsi"/>
                <w:szCs w:val="24"/>
              </w:rPr>
            </w:pPr>
            <w:r w:rsidRPr="00794799">
              <w:rPr>
                <w:rFonts w:eastAsia="Times New Roman" w:cstheme="minorHAnsi"/>
                <w:szCs w:val="24"/>
              </w:rPr>
              <w:t>Follow directions</w:t>
            </w:r>
          </w:p>
          <w:p w:rsidR="006F3F92" w:rsidRPr="00794799" w:rsidRDefault="006F3F92">
            <w:pPr>
              <w:rPr>
                <w:rFonts w:eastAsia="Times New Roman" w:cstheme="minorHAnsi"/>
                <w:szCs w:val="24"/>
              </w:rPr>
            </w:pPr>
            <w:r w:rsidRPr="00794799">
              <w:rPr>
                <w:rFonts w:eastAsia="Times New Roman" w:cstheme="minorHAnsi"/>
                <w:szCs w:val="24"/>
              </w:rPr>
              <w:t>Accept consequences graciously</w:t>
            </w:r>
          </w:p>
        </w:tc>
        <w:tc>
          <w:tcPr>
            <w:tcW w:w="1839" w:type="dxa"/>
          </w:tcPr>
          <w:p w:rsidR="006F3F92" w:rsidRPr="00794799" w:rsidRDefault="006F3F92" w:rsidP="006F3F92">
            <w:pPr>
              <w:rPr>
                <w:rFonts w:eastAsia="Times New Roman" w:cstheme="minorHAnsi"/>
                <w:szCs w:val="24"/>
              </w:rPr>
            </w:pPr>
            <w:r w:rsidRPr="00794799">
              <w:rPr>
                <w:rFonts w:eastAsia="Times New Roman" w:cstheme="minorHAnsi"/>
                <w:szCs w:val="24"/>
              </w:rPr>
              <w:t>Follow directions</w:t>
            </w:r>
          </w:p>
          <w:p w:rsidR="00F36788" w:rsidRPr="00794799" w:rsidRDefault="006F3F92" w:rsidP="006F3F92">
            <w:pPr>
              <w:rPr>
                <w:rFonts w:eastAsia="Times New Roman" w:cstheme="minorHAnsi"/>
                <w:szCs w:val="24"/>
              </w:rPr>
            </w:pPr>
            <w:r w:rsidRPr="00794799">
              <w:rPr>
                <w:rFonts w:eastAsia="Times New Roman" w:cstheme="minorHAnsi"/>
                <w:szCs w:val="24"/>
              </w:rPr>
              <w:t>Accept consequences graciously</w:t>
            </w:r>
          </w:p>
          <w:p w:rsidR="006F3F92" w:rsidRPr="00794799" w:rsidRDefault="006F3F92" w:rsidP="006F3F92">
            <w:pPr>
              <w:rPr>
                <w:rFonts w:eastAsia="Times New Roman" w:cstheme="minorHAnsi"/>
                <w:szCs w:val="24"/>
              </w:rPr>
            </w:pPr>
            <w:r w:rsidRPr="00794799">
              <w:rPr>
                <w:rFonts w:eastAsia="Times New Roman" w:cstheme="minorHAnsi"/>
                <w:szCs w:val="24"/>
              </w:rPr>
              <w:t>Take care of and return playground equipment</w:t>
            </w:r>
          </w:p>
        </w:tc>
        <w:tc>
          <w:tcPr>
            <w:tcW w:w="1840" w:type="dxa"/>
          </w:tcPr>
          <w:p w:rsidR="00F36788" w:rsidRPr="00794799" w:rsidRDefault="006F3F92">
            <w:pPr>
              <w:rPr>
                <w:rFonts w:eastAsia="Times New Roman" w:cstheme="minorHAnsi"/>
                <w:szCs w:val="24"/>
              </w:rPr>
            </w:pPr>
            <w:r w:rsidRPr="00794799">
              <w:rPr>
                <w:rFonts w:eastAsia="Times New Roman" w:cstheme="minorHAnsi"/>
                <w:szCs w:val="24"/>
              </w:rPr>
              <w:t>Keep bus clean</w:t>
            </w:r>
          </w:p>
          <w:p w:rsidR="006F3F92" w:rsidRPr="00794799" w:rsidRDefault="006F3F92">
            <w:pPr>
              <w:rPr>
                <w:rFonts w:eastAsia="Times New Roman" w:cstheme="minorHAnsi"/>
                <w:szCs w:val="24"/>
              </w:rPr>
            </w:pPr>
            <w:r w:rsidRPr="00794799">
              <w:rPr>
                <w:rFonts w:eastAsia="Times New Roman" w:cstheme="minorHAnsi"/>
                <w:szCs w:val="24"/>
              </w:rPr>
              <w:t>Follow the rules of the bus</w:t>
            </w:r>
          </w:p>
          <w:p w:rsidR="006F3F92" w:rsidRPr="00794799" w:rsidRDefault="006F3F92">
            <w:pPr>
              <w:rPr>
                <w:rFonts w:eastAsia="Times New Roman" w:cstheme="minorHAnsi"/>
                <w:szCs w:val="24"/>
              </w:rPr>
            </w:pPr>
            <w:r w:rsidRPr="00794799">
              <w:rPr>
                <w:rFonts w:eastAsia="Times New Roman" w:cstheme="minorHAnsi"/>
                <w:szCs w:val="24"/>
              </w:rPr>
              <w:t>Keep track of your belongings</w:t>
            </w:r>
          </w:p>
          <w:p w:rsidR="006F3F92" w:rsidRPr="00794799" w:rsidRDefault="006F3F92">
            <w:pPr>
              <w:rPr>
                <w:rFonts w:eastAsia="Times New Roman" w:cstheme="minorHAnsi"/>
                <w:szCs w:val="24"/>
              </w:rPr>
            </w:pPr>
            <w:r w:rsidRPr="00794799">
              <w:rPr>
                <w:rFonts w:eastAsia="Times New Roman" w:cstheme="minorHAnsi"/>
                <w:szCs w:val="24"/>
              </w:rPr>
              <w:t>Report problems to adult</w:t>
            </w:r>
          </w:p>
        </w:tc>
      </w:tr>
      <w:tr w:rsidR="00F36788" w:rsidRPr="00C84316" w:rsidTr="00C65EC0">
        <w:trPr>
          <w:trHeight w:val="3100"/>
        </w:trPr>
        <w:tc>
          <w:tcPr>
            <w:tcW w:w="1746" w:type="dxa"/>
          </w:tcPr>
          <w:p w:rsidR="00F36788" w:rsidRPr="00C84316" w:rsidRDefault="00F36788" w:rsidP="00E7417A">
            <w:pPr>
              <w:tabs>
                <w:tab w:val="left" w:pos="1710"/>
              </w:tabs>
              <w:ind w:right="303"/>
              <w:jc w:val="center"/>
              <w:rPr>
                <w:rFonts w:eastAsia="Times New Roman" w:cstheme="minorHAnsi"/>
                <w:b/>
                <w:sz w:val="24"/>
                <w:szCs w:val="24"/>
              </w:rPr>
            </w:pPr>
            <w:r w:rsidRPr="00C84316">
              <w:rPr>
                <w:rFonts w:eastAsia="Times New Roman" w:cstheme="minorHAnsi"/>
                <w:b/>
                <w:sz w:val="24"/>
                <w:szCs w:val="24"/>
              </w:rPr>
              <w:t>Be</w:t>
            </w:r>
          </w:p>
          <w:p w:rsidR="00F36788" w:rsidRPr="00C84316" w:rsidRDefault="00F36788" w:rsidP="00E7417A">
            <w:pPr>
              <w:tabs>
                <w:tab w:val="left" w:pos="1710"/>
              </w:tabs>
              <w:ind w:right="303"/>
              <w:jc w:val="center"/>
              <w:rPr>
                <w:rFonts w:eastAsia="Times New Roman" w:cstheme="minorHAnsi"/>
                <w:b/>
                <w:sz w:val="24"/>
                <w:szCs w:val="24"/>
              </w:rPr>
            </w:pPr>
            <w:r w:rsidRPr="00C84316">
              <w:rPr>
                <w:rFonts w:eastAsia="Times New Roman" w:cstheme="minorHAnsi"/>
                <w:b/>
                <w:sz w:val="24"/>
                <w:szCs w:val="24"/>
              </w:rPr>
              <w:t>Respectful</w:t>
            </w:r>
          </w:p>
          <w:p w:rsidR="00B111AE" w:rsidRPr="00C84316" w:rsidRDefault="00B111AE" w:rsidP="00E7417A">
            <w:pPr>
              <w:tabs>
                <w:tab w:val="left" w:pos="1710"/>
              </w:tabs>
              <w:ind w:right="303"/>
              <w:jc w:val="center"/>
              <w:rPr>
                <w:rFonts w:eastAsia="Times New Roman" w:cstheme="minorHAnsi"/>
                <w:b/>
                <w:sz w:val="24"/>
                <w:szCs w:val="24"/>
              </w:rPr>
            </w:pPr>
            <w:r w:rsidRPr="00C84316">
              <w:rPr>
                <w:rFonts w:cstheme="minorHAnsi"/>
                <w:noProof/>
                <w:sz w:val="24"/>
                <w:szCs w:val="24"/>
              </w:rPr>
              <w:drawing>
                <wp:inline distT="0" distB="0" distL="0" distR="0" wp14:anchorId="3D251E7C" wp14:editId="540F44A0">
                  <wp:extent cx="979853" cy="1049944"/>
                  <wp:effectExtent l="0" t="0" r="1079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80440" cy="1050573"/>
                          </a:xfrm>
                          <a:prstGeom prst="rect">
                            <a:avLst/>
                          </a:prstGeom>
                          <a:noFill/>
                          <a:ln>
                            <a:noFill/>
                          </a:ln>
                        </pic:spPr>
                      </pic:pic>
                    </a:graphicData>
                  </a:graphic>
                </wp:inline>
              </w:drawing>
            </w:r>
          </w:p>
        </w:tc>
        <w:tc>
          <w:tcPr>
            <w:tcW w:w="1839" w:type="dxa"/>
          </w:tcPr>
          <w:p w:rsidR="00F36788" w:rsidRPr="00172169" w:rsidRDefault="006F3F92">
            <w:pPr>
              <w:rPr>
                <w:rFonts w:eastAsia="Times New Roman" w:cstheme="minorHAnsi"/>
                <w:szCs w:val="24"/>
              </w:rPr>
            </w:pPr>
            <w:r w:rsidRPr="00172169">
              <w:rPr>
                <w:rFonts w:eastAsia="Times New Roman" w:cstheme="minorHAnsi"/>
                <w:szCs w:val="24"/>
              </w:rPr>
              <w:t>Use polite and encouraging words</w:t>
            </w:r>
          </w:p>
          <w:p w:rsidR="006F3F92" w:rsidRPr="00172169" w:rsidRDefault="006F3F92">
            <w:pPr>
              <w:rPr>
                <w:rFonts w:eastAsia="Times New Roman" w:cstheme="minorHAnsi"/>
                <w:szCs w:val="24"/>
              </w:rPr>
            </w:pPr>
            <w:r w:rsidRPr="00172169">
              <w:rPr>
                <w:rFonts w:eastAsia="Times New Roman" w:cstheme="minorHAnsi"/>
                <w:szCs w:val="24"/>
              </w:rPr>
              <w:t>Use a quiet speaking voice</w:t>
            </w:r>
          </w:p>
          <w:p w:rsidR="006F3F92" w:rsidRPr="00172169" w:rsidRDefault="006F3F92">
            <w:pPr>
              <w:rPr>
                <w:rFonts w:eastAsia="Times New Roman" w:cstheme="minorHAnsi"/>
                <w:szCs w:val="24"/>
              </w:rPr>
            </w:pPr>
            <w:r w:rsidRPr="00172169">
              <w:rPr>
                <w:rFonts w:eastAsia="Times New Roman" w:cstheme="minorHAnsi"/>
                <w:szCs w:val="24"/>
              </w:rPr>
              <w:t>Raise your hand if you need help</w:t>
            </w:r>
          </w:p>
        </w:tc>
        <w:tc>
          <w:tcPr>
            <w:tcW w:w="1839" w:type="dxa"/>
          </w:tcPr>
          <w:p w:rsidR="00F36788" w:rsidRPr="00172169" w:rsidRDefault="00F36788" w:rsidP="00F36788">
            <w:pPr>
              <w:rPr>
                <w:rFonts w:eastAsia="Times New Roman" w:cstheme="minorHAnsi"/>
                <w:szCs w:val="24"/>
              </w:rPr>
            </w:pPr>
            <w:r w:rsidRPr="00172169">
              <w:rPr>
                <w:rFonts w:eastAsia="Times New Roman" w:cstheme="minorHAnsi"/>
                <w:szCs w:val="24"/>
              </w:rPr>
              <w:t>Quiet wave</w:t>
            </w:r>
          </w:p>
          <w:p w:rsidR="00F36788" w:rsidRPr="00172169" w:rsidRDefault="00F36788" w:rsidP="00F36788">
            <w:pPr>
              <w:rPr>
                <w:rFonts w:eastAsia="Times New Roman" w:cstheme="minorHAnsi"/>
                <w:szCs w:val="24"/>
              </w:rPr>
            </w:pPr>
            <w:r w:rsidRPr="00172169">
              <w:rPr>
                <w:rFonts w:eastAsia="Times New Roman" w:cstheme="minorHAnsi"/>
                <w:szCs w:val="24"/>
              </w:rPr>
              <w:t>Appropriate voice</w:t>
            </w:r>
          </w:p>
          <w:p w:rsidR="00F36788" w:rsidRPr="00172169" w:rsidRDefault="00F36788" w:rsidP="00F36788">
            <w:pPr>
              <w:rPr>
                <w:rFonts w:eastAsia="Times New Roman" w:cstheme="minorHAnsi"/>
                <w:szCs w:val="24"/>
              </w:rPr>
            </w:pPr>
            <w:r w:rsidRPr="00172169">
              <w:rPr>
                <w:rFonts w:eastAsia="Times New Roman" w:cstheme="minorHAnsi"/>
                <w:szCs w:val="24"/>
              </w:rPr>
              <w:t>Be</w:t>
            </w:r>
            <w:r w:rsidR="006F3F92" w:rsidRPr="00172169">
              <w:rPr>
                <w:rFonts w:eastAsia="Times New Roman" w:cstheme="minorHAnsi"/>
                <w:szCs w:val="24"/>
              </w:rPr>
              <w:t xml:space="preserve"> respectful of others work</w:t>
            </w:r>
          </w:p>
        </w:tc>
        <w:tc>
          <w:tcPr>
            <w:tcW w:w="1840" w:type="dxa"/>
          </w:tcPr>
          <w:p w:rsidR="00F36788" w:rsidRPr="00172169" w:rsidRDefault="006F3F92">
            <w:pPr>
              <w:rPr>
                <w:rFonts w:eastAsia="Times New Roman" w:cstheme="minorHAnsi"/>
                <w:szCs w:val="24"/>
              </w:rPr>
            </w:pPr>
            <w:r w:rsidRPr="00172169">
              <w:rPr>
                <w:rFonts w:eastAsia="Times New Roman" w:cstheme="minorHAnsi"/>
                <w:szCs w:val="24"/>
              </w:rPr>
              <w:t>Listen and talk at appropriate times</w:t>
            </w:r>
          </w:p>
          <w:p w:rsidR="006F3F92" w:rsidRPr="00172169" w:rsidRDefault="006F3F92" w:rsidP="006F3F92">
            <w:pPr>
              <w:rPr>
                <w:rFonts w:eastAsia="Times New Roman" w:cstheme="minorHAnsi"/>
                <w:szCs w:val="24"/>
              </w:rPr>
            </w:pPr>
            <w:r w:rsidRPr="00172169">
              <w:rPr>
                <w:rFonts w:eastAsia="Times New Roman" w:cstheme="minorHAnsi"/>
                <w:szCs w:val="24"/>
              </w:rPr>
              <w:t>Use polite and encouraging words</w:t>
            </w:r>
          </w:p>
          <w:p w:rsidR="006F3F92" w:rsidRPr="00172169" w:rsidRDefault="006F3F92">
            <w:pPr>
              <w:rPr>
                <w:rFonts w:eastAsia="Times New Roman" w:cstheme="minorHAnsi"/>
                <w:szCs w:val="24"/>
              </w:rPr>
            </w:pPr>
            <w:r w:rsidRPr="00172169">
              <w:rPr>
                <w:rFonts w:eastAsia="Times New Roman" w:cstheme="minorHAnsi"/>
                <w:szCs w:val="24"/>
              </w:rPr>
              <w:t>Be an active participant</w:t>
            </w:r>
          </w:p>
          <w:p w:rsidR="006F3F92" w:rsidRPr="00172169" w:rsidRDefault="006F3F92">
            <w:pPr>
              <w:rPr>
                <w:rFonts w:eastAsia="Times New Roman" w:cstheme="minorHAnsi"/>
                <w:szCs w:val="24"/>
              </w:rPr>
            </w:pPr>
            <w:r w:rsidRPr="00172169">
              <w:rPr>
                <w:rFonts w:eastAsia="Times New Roman" w:cstheme="minorHAnsi"/>
                <w:szCs w:val="24"/>
              </w:rPr>
              <w:t>Use an appropriate voice</w:t>
            </w:r>
          </w:p>
        </w:tc>
        <w:tc>
          <w:tcPr>
            <w:tcW w:w="1839" w:type="dxa"/>
          </w:tcPr>
          <w:p w:rsidR="00F36788" w:rsidRPr="00172169" w:rsidRDefault="006F3F92">
            <w:pPr>
              <w:rPr>
                <w:rFonts w:eastAsia="Times New Roman" w:cstheme="minorHAnsi"/>
                <w:szCs w:val="24"/>
              </w:rPr>
            </w:pPr>
            <w:r w:rsidRPr="00172169">
              <w:rPr>
                <w:rFonts w:eastAsia="Times New Roman" w:cstheme="minorHAnsi"/>
                <w:szCs w:val="24"/>
              </w:rPr>
              <w:t>Honor others privacy</w:t>
            </w:r>
          </w:p>
          <w:p w:rsidR="006F3F92" w:rsidRPr="00172169" w:rsidRDefault="006F3F92">
            <w:pPr>
              <w:rPr>
                <w:rFonts w:eastAsia="Times New Roman" w:cstheme="minorHAnsi"/>
                <w:szCs w:val="24"/>
              </w:rPr>
            </w:pPr>
            <w:r w:rsidRPr="00172169">
              <w:rPr>
                <w:rFonts w:eastAsia="Times New Roman" w:cstheme="minorHAnsi"/>
                <w:szCs w:val="24"/>
              </w:rPr>
              <w:t>Use a quiet speaking voice</w:t>
            </w:r>
          </w:p>
          <w:p w:rsidR="006F3F92" w:rsidRPr="00172169" w:rsidRDefault="006F3F92">
            <w:pPr>
              <w:rPr>
                <w:rFonts w:eastAsia="Times New Roman" w:cstheme="minorHAnsi"/>
                <w:szCs w:val="24"/>
              </w:rPr>
            </w:pPr>
            <w:r w:rsidRPr="00172169">
              <w:rPr>
                <w:rFonts w:eastAsia="Times New Roman" w:cstheme="minorHAnsi"/>
                <w:szCs w:val="24"/>
              </w:rPr>
              <w:t>Use polite and kind words</w:t>
            </w:r>
          </w:p>
        </w:tc>
        <w:tc>
          <w:tcPr>
            <w:tcW w:w="1840" w:type="dxa"/>
          </w:tcPr>
          <w:p w:rsidR="006F3F92" w:rsidRPr="00172169" w:rsidRDefault="006F3F92" w:rsidP="006F3F92">
            <w:pPr>
              <w:rPr>
                <w:rFonts w:eastAsia="Times New Roman" w:cstheme="minorHAnsi"/>
                <w:szCs w:val="24"/>
              </w:rPr>
            </w:pPr>
            <w:r w:rsidRPr="00172169">
              <w:rPr>
                <w:rFonts w:eastAsia="Times New Roman" w:cstheme="minorHAnsi"/>
                <w:szCs w:val="24"/>
              </w:rPr>
              <w:t>Use polite and encouraging words</w:t>
            </w:r>
          </w:p>
          <w:p w:rsidR="00F36788" w:rsidRPr="00172169" w:rsidRDefault="006F3F92">
            <w:pPr>
              <w:rPr>
                <w:rFonts w:eastAsia="Times New Roman" w:cstheme="minorHAnsi"/>
                <w:szCs w:val="24"/>
              </w:rPr>
            </w:pPr>
            <w:r w:rsidRPr="00172169">
              <w:rPr>
                <w:rFonts w:eastAsia="Times New Roman" w:cstheme="minorHAnsi"/>
                <w:szCs w:val="24"/>
              </w:rPr>
              <w:t>Listen and respond appropriately</w:t>
            </w:r>
          </w:p>
          <w:p w:rsidR="006F3F92" w:rsidRPr="00172169" w:rsidRDefault="006F3F92">
            <w:pPr>
              <w:rPr>
                <w:rFonts w:eastAsia="Times New Roman" w:cstheme="minorHAnsi"/>
                <w:szCs w:val="24"/>
              </w:rPr>
            </w:pPr>
            <w:r w:rsidRPr="00172169">
              <w:rPr>
                <w:rFonts w:eastAsia="Times New Roman" w:cstheme="minorHAnsi"/>
                <w:szCs w:val="24"/>
              </w:rPr>
              <w:t>Use appropriate voice level</w:t>
            </w:r>
          </w:p>
          <w:p w:rsidR="006F3F92" w:rsidRPr="00172169" w:rsidRDefault="006F3F92">
            <w:pPr>
              <w:rPr>
                <w:rFonts w:eastAsia="Times New Roman" w:cstheme="minorHAnsi"/>
                <w:szCs w:val="24"/>
              </w:rPr>
            </w:pPr>
            <w:r w:rsidRPr="00172169">
              <w:rPr>
                <w:rFonts w:eastAsia="Times New Roman" w:cstheme="minorHAnsi"/>
                <w:szCs w:val="24"/>
              </w:rPr>
              <w:t>Enter and exit quietly</w:t>
            </w:r>
          </w:p>
          <w:p w:rsidR="006F3F92" w:rsidRPr="00172169" w:rsidRDefault="006F3F92">
            <w:pPr>
              <w:rPr>
                <w:rFonts w:eastAsia="Times New Roman" w:cstheme="minorHAnsi"/>
                <w:szCs w:val="24"/>
              </w:rPr>
            </w:pPr>
            <w:r w:rsidRPr="00172169">
              <w:rPr>
                <w:rFonts w:eastAsia="Times New Roman" w:cstheme="minorHAnsi"/>
                <w:szCs w:val="24"/>
              </w:rPr>
              <w:t>Wait patiently</w:t>
            </w:r>
          </w:p>
        </w:tc>
        <w:tc>
          <w:tcPr>
            <w:tcW w:w="1839" w:type="dxa"/>
          </w:tcPr>
          <w:p w:rsidR="00F36788" w:rsidRPr="00172169" w:rsidRDefault="006F3F92">
            <w:pPr>
              <w:rPr>
                <w:rFonts w:eastAsia="Times New Roman" w:cstheme="minorHAnsi"/>
                <w:szCs w:val="24"/>
              </w:rPr>
            </w:pPr>
            <w:r w:rsidRPr="00172169">
              <w:rPr>
                <w:rFonts w:eastAsia="Times New Roman" w:cstheme="minorHAnsi"/>
                <w:szCs w:val="24"/>
              </w:rPr>
              <w:t>Use polite and encouraging words</w:t>
            </w:r>
          </w:p>
          <w:p w:rsidR="006F3F92" w:rsidRPr="00172169" w:rsidRDefault="006F3F92">
            <w:pPr>
              <w:rPr>
                <w:rFonts w:eastAsia="Times New Roman" w:cstheme="minorHAnsi"/>
                <w:szCs w:val="24"/>
              </w:rPr>
            </w:pPr>
            <w:r w:rsidRPr="00172169">
              <w:rPr>
                <w:rFonts w:eastAsia="Times New Roman" w:cstheme="minorHAnsi"/>
                <w:szCs w:val="24"/>
              </w:rPr>
              <w:t>Include others</w:t>
            </w:r>
          </w:p>
          <w:p w:rsidR="006F3F92" w:rsidRPr="00172169" w:rsidRDefault="006F3F92">
            <w:pPr>
              <w:rPr>
                <w:rFonts w:eastAsia="Times New Roman" w:cstheme="minorHAnsi"/>
                <w:szCs w:val="24"/>
              </w:rPr>
            </w:pPr>
            <w:r w:rsidRPr="00172169">
              <w:rPr>
                <w:rFonts w:eastAsia="Times New Roman" w:cstheme="minorHAnsi"/>
                <w:szCs w:val="24"/>
              </w:rPr>
              <w:t>Share</w:t>
            </w:r>
          </w:p>
          <w:p w:rsidR="006F3F92" w:rsidRPr="00172169" w:rsidRDefault="006F3F92">
            <w:pPr>
              <w:rPr>
                <w:rFonts w:eastAsia="Times New Roman" w:cstheme="minorHAnsi"/>
                <w:szCs w:val="24"/>
              </w:rPr>
            </w:pPr>
            <w:r w:rsidRPr="00172169">
              <w:rPr>
                <w:rFonts w:eastAsia="Times New Roman" w:cstheme="minorHAnsi"/>
                <w:szCs w:val="24"/>
              </w:rPr>
              <w:t>Take turns</w:t>
            </w:r>
          </w:p>
          <w:p w:rsidR="006F3F92" w:rsidRPr="00172169" w:rsidRDefault="006F3F92">
            <w:pPr>
              <w:rPr>
                <w:rFonts w:eastAsia="Times New Roman" w:cstheme="minorHAnsi"/>
                <w:szCs w:val="24"/>
              </w:rPr>
            </w:pPr>
            <w:r w:rsidRPr="00172169">
              <w:rPr>
                <w:rFonts w:eastAsia="Times New Roman" w:cstheme="minorHAnsi"/>
                <w:szCs w:val="24"/>
              </w:rPr>
              <w:t>Help others</w:t>
            </w:r>
          </w:p>
          <w:p w:rsidR="006F3F92" w:rsidRPr="00172169" w:rsidRDefault="006F3F92">
            <w:pPr>
              <w:rPr>
                <w:rFonts w:eastAsia="Times New Roman" w:cstheme="minorHAnsi"/>
                <w:szCs w:val="24"/>
              </w:rPr>
            </w:pPr>
            <w:r w:rsidRPr="00172169">
              <w:rPr>
                <w:rFonts w:eastAsia="Times New Roman" w:cstheme="minorHAnsi"/>
                <w:szCs w:val="24"/>
              </w:rPr>
              <w:t>Be a good sport</w:t>
            </w:r>
          </w:p>
        </w:tc>
        <w:tc>
          <w:tcPr>
            <w:tcW w:w="1840" w:type="dxa"/>
          </w:tcPr>
          <w:p w:rsidR="00F36788" w:rsidRPr="00172169" w:rsidRDefault="006F3F92">
            <w:pPr>
              <w:rPr>
                <w:rFonts w:eastAsia="Times New Roman" w:cstheme="minorHAnsi"/>
                <w:szCs w:val="24"/>
              </w:rPr>
            </w:pPr>
            <w:r w:rsidRPr="00172169">
              <w:rPr>
                <w:rFonts w:eastAsia="Times New Roman" w:cstheme="minorHAnsi"/>
                <w:szCs w:val="24"/>
              </w:rPr>
              <w:t>Use polite and encouraging words</w:t>
            </w:r>
          </w:p>
          <w:p w:rsidR="006F3F92" w:rsidRPr="00172169" w:rsidRDefault="00C65EC0">
            <w:pPr>
              <w:rPr>
                <w:rFonts w:eastAsia="Times New Roman" w:cstheme="minorHAnsi"/>
                <w:szCs w:val="24"/>
              </w:rPr>
            </w:pPr>
            <w:r w:rsidRPr="00172169">
              <w:rPr>
                <w:rFonts w:eastAsia="Times New Roman" w:cstheme="minorHAnsi"/>
                <w:szCs w:val="24"/>
              </w:rPr>
              <w:t>Listen to the driver</w:t>
            </w:r>
          </w:p>
          <w:p w:rsidR="00C65EC0" w:rsidRPr="00172169" w:rsidRDefault="00C65EC0">
            <w:pPr>
              <w:rPr>
                <w:rFonts w:eastAsia="Times New Roman" w:cstheme="minorHAnsi"/>
                <w:szCs w:val="24"/>
              </w:rPr>
            </w:pPr>
            <w:r w:rsidRPr="00172169">
              <w:rPr>
                <w:rFonts w:eastAsia="Times New Roman" w:cstheme="minorHAnsi"/>
                <w:szCs w:val="24"/>
              </w:rPr>
              <w:t>Speaking voices</w:t>
            </w:r>
          </w:p>
          <w:p w:rsidR="00C65EC0" w:rsidRPr="00172169" w:rsidRDefault="00C65EC0">
            <w:pPr>
              <w:rPr>
                <w:rFonts w:eastAsia="Times New Roman" w:cstheme="minorHAnsi"/>
                <w:szCs w:val="24"/>
              </w:rPr>
            </w:pPr>
            <w:r w:rsidRPr="00172169">
              <w:rPr>
                <w:rFonts w:eastAsia="Times New Roman" w:cstheme="minorHAnsi"/>
                <w:szCs w:val="24"/>
              </w:rPr>
              <w:t>Respect others and property</w:t>
            </w:r>
          </w:p>
        </w:tc>
      </w:tr>
    </w:tbl>
    <w:p w:rsidR="0011790B" w:rsidRPr="00C84316" w:rsidRDefault="0011790B" w:rsidP="00497413">
      <w:pPr>
        <w:rPr>
          <w:rFonts w:cstheme="minorHAnsi"/>
          <w:b/>
          <w:i/>
          <w:sz w:val="26"/>
          <w:szCs w:val="26"/>
        </w:rPr>
        <w:sectPr w:rsidR="0011790B" w:rsidRPr="00C84316" w:rsidSect="00F020B3">
          <w:pgSz w:w="15840" w:h="12240" w:orient="landscape"/>
          <w:pgMar w:top="760" w:right="500" w:bottom="280" w:left="580" w:header="720" w:footer="576" w:gutter="0"/>
          <w:cols w:space="720"/>
          <w:titlePg/>
        </w:sectPr>
      </w:pPr>
    </w:p>
    <w:p w:rsidR="0011790B" w:rsidRPr="00C84316" w:rsidRDefault="0011790B" w:rsidP="0011790B">
      <w:pPr>
        <w:jc w:val="center"/>
        <w:rPr>
          <w:rFonts w:cstheme="minorHAnsi"/>
          <w:b/>
          <w:sz w:val="32"/>
          <w:szCs w:val="32"/>
        </w:rPr>
      </w:pPr>
      <w:r w:rsidRPr="00C84316">
        <w:rPr>
          <w:rFonts w:cstheme="minorHAnsi"/>
          <w:b/>
          <w:sz w:val="32"/>
          <w:szCs w:val="32"/>
        </w:rPr>
        <w:lastRenderedPageBreak/>
        <w:t>School Behavior Expectations Matrix</w:t>
      </w:r>
    </w:p>
    <w:p w:rsidR="0011790B" w:rsidRPr="00C84316" w:rsidRDefault="0011790B" w:rsidP="0011790B">
      <w:pPr>
        <w:jc w:val="center"/>
        <w:rPr>
          <w:rFonts w:cstheme="minorHAnsi"/>
          <w:b/>
          <w:sz w:val="2"/>
          <w:szCs w:val="32"/>
        </w:rPr>
      </w:pPr>
    </w:p>
    <w:tbl>
      <w:tblPr>
        <w:tblW w:w="0" w:type="auto"/>
        <w:jc w:val="center"/>
        <w:tblLook w:val="01E0" w:firstRow="1" w:lastRow="1" w:firstColumn="1" w:lastColumn="1" w:noHBand="0" w:noVBand="0"/>
      </w:tblPr>
      <w:tblGrid>
        <w:gridCol w:w="2610"/>
        <w:gridCol w:w="2920"/>
        <w:gridCol w:w="2921"/>
        <w:gridCol w:w="2920"/>
        <w:gridCol w:w="2921"/>
      </w:tblGrid>
      <w:tr w:rsidR="0011790B" w:rsidRPr="00C84316" w:rsidTr="00C84F50">
        <w:trPr>
          <w:trHeight w:val="467"/>
          <w:jc w:val="center"/>
        </w:trPr>
        <w:tc>
          <w:tcPr>
            <w:tcW w:w="2610" w:type="dxa"/>
            <w:vAlign w:val="center"/>
          </w:tcPr>
          <w:p w:rsidR="0011790B" w:rsidRPr="00C84316" w:rsidRDefault="0011790B" w:rsidP="00C84F50">
            <w:pPr>
              <w:jc w:val="center"/>
              <w:rPr>
                <w:rFonts w:cstheme="minorHAnsi"/>
                <w:b/>
                <w:sz w:val="28"/>
                <w:szCs w:val="28"/>
              </w:rPr>
            </w:pPr>
            <w:r w:rsidRPr="00C84316">
              <w:rPr>
                <w:rFonts w:cstheme="minorHAnsi"/>
                <w:b/>
                <w:sz w:val="28"/>
                <w:szCs w:val="28"/>
              </w:rPr>
              <w:t>STAR Students are</w:t>
            </w:r>
          </w:p>
        </w:tc>
        <w:tc>
          <w:tcPr>
            <w:tcW w:w="2920" w:type="dxa"/>
            <w:vAlign w:val="center"/>
          </w:tcPr>
          <w:p w:rsidR="0011790B" w:rsidRPr="00C84316" w:rsidRDefault="0011790B" w:rsidP="00C84F50">
            <w:pPr>
              <w:jc w:val="center"/>
              <w:rPr>
                <w:rFonts w:cstheme="minorHAnsi"/>
                <w:b/>
                <w:sz w:val="28"/>
              </w:rPr>
            </w:pPr>
            <w:r w:rsidRPr="00C84316">
              <w:rPr>
                <w:rFonts w:cstheme="minorHAnsi"/>
                <w:b/>
                <w:sz w:val="28"/>
                <w:u w:val="single"/>
              </w:rPr>
              <w:t>S</w:t>
            </w:r>
            <w:r w:rsidRPr="00C84316">
              <w:rPr>
                <w:rFonts w:cstheme="minorHAnsi"/>
                <w:b/>
                <w:sz w:val="28"/>
              </w:rPr>
              <w:t>ELF-DIRECTED</w:t>
            </w:r>
          </w:p>
        </w:tc>
        <w:tc>
          <w:tcPr>
            <w:tcW w:w="2921" w:type="dxa"/>
            <w:vAlign w:val="center"/>
          </w:tcPr>
          <w:p w:rsidR="0011790B" w:rsidRPr="00C84316" w:rsidRDefault="0011790B" w:rsidP="00C84F50">
            <w:pPr>
              <w:jc w:val="center"/>
              <w:rPr>
                <w:rFonts w:cstheme="minorHAnsi"/>
                <w:b/>
                <w:sz w:val="28"/>
              </w:rPr>
            </w:pPr>
            <w:r w:rsidRPr="00C84316">
              <w:rPr>
                <w:rFonts w:cstheme="minorHAnsi"/>
                <w:b/>
                <w:sz w:val="28"/>
              </w:rPr>
              <w:t xml:space="preserve">ON </w:t>
            </w:r>
            <w:r w:rsidRPr="00C84316">
              <w:rPr>
                <w:rFonts w:cstheme="minorHAnsi"/>
                <w:b/>
                <w:sz w:val="28"/>
                <w:u w:val="single"/>
              </w:rPr>
              <w:t>T</w:t>
            </w:r>
            <w:r w:rsidRPr="00C84316">
              <w:rPr>
                <w:rFonts w:cstheme="minorHAnsi"/>
                <w:b/>
                <w:sz w:val="28"/>
              </w:rPr>
              <w:t>ASK</w:t>
            </w:r>
          </w:p>
        </w:tc>
        <w:tc>
          <w:tcPr>
            <w:tcW w:w="2920" w:type="dxa"/>
            <w:vAlign w:val="center"/>
          </w:tcPr>
          <w:p w:rsidR="0011790B" w:rsidRPr="00C84316" w:rsidRDefault="0011790B" w:rsidP="00C84F50">
            <w:pPr>
              <w:jc w:val="center"/>
              <w:rPr>
                <w:rFonts w:cstheme="minorHAnsi"/>
                <w:b/>
                <w:sz w:val="28"/>
              </w:rPr>
            </w:pPr>
            <w:r w:rsidRPr="00C84316">
              <w:rPr>
                <w:rFonts w:cstheme="minorHAnsi"/>
                <w:b/>
                <w:sz w:val="28"/>
                <w:u w:val="single"/>
              </w:rPr>
              <w:t>A</w:t>
            </w:r>
            <w:r w:rsidRPr="00C84316">
              <w:rPr>
                <w:rFonts w:cstheme="minorHAnsi"/>
                <w:b/>
                <w:sz w:val="28"/>
              </w:rPr>
              <w:t>TTENTIVE</w:t>
            </w:r>
          </w:p>
        </w:tc>
        <w:tc>
          <w:tcPr>
            <w:tcW w:w="2921" w:type="dxa"/>
            <w:vAlign w:val="center"/>
          </w:tcPr>
          <w:p w:rsidR="0011790B" w:rsidRPr="00C84316" w:rsidRDefault="0011790B" w:rsidP="00C84F50">
            <w:pPr>
              <w:jc w:val="center"/>
              <w:rPr>
                <w:rFonts w:cstheme="minorHAnsi"/>
                <w:b/>
                <w:sz w:val="28"/>
              </w:rPr>
            </w:pPr>
            <w:r w:rsidRPr="00C84316">
              <w:rPr>
                <w:rFonts w:cstheme="minorHAnsi"/>
                <w:b/>
                <w:sz w:val="28"/>
                <w:u w:val="single"/>
              </w:rPr>
              <w:t>R</w:t>
            </w:r>
            <w:r w:rsidRPr="00C84316">
              <w:rPr>
                <w:rFonts w:cstheme="minorHAnsi"/>
                <w:b/>
                <w:sz w:val="28"/>
              </w:rPr>
              <w:t>ESPECTFUL</w:t>
            </w:r>
          </w:p>
        </w:tc>
      </w:tr>
      <w:tr w:rsidR="0011790B" w:rsidRPr="00C84316" w:rsidTr="00C84F50">
        <w:trPr>
          <w:trHeight w:val="2258"/>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During Arrival and Dismissal (bus or car)</w:t>
            </w:r>
          </w:p>
          <w:p w:rsidR="0011790B" w:rsidRPr="00C84316" w:rsidRDefault="0011790B" w:rsidP="00C84F50">
            <w:pPr>
              <w:rPr>
                <w:rFonts w:cstheme="minorHAnsi"/>
                <w:b/>
                <w:sz w:val="20"/>
                <w:szCs w:val="20"/>
              </w:rPr>
            </w:pP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2830E18D" wp14:editId="44207FA1">
                  <wp:extent cx="899160" cy="716280"/>
                  <wp:effectExtent l="0" t="0" r="0" b="7620"/>
                  <wp:docPr id="52" name="Picture 52"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listen quietly for my bus or car number.</w:t>
            </w:r>
          </w:p>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 xml:space="preserve">I walk in a quiet line </w:t>
            </w:r>
          </w:p>
          <w:p w:rsidR="0011790B" w:rsidRPr="00C84316" w:rsidRDefault="0011790B" w:rsidP="00C84F50">
            <w:pPr>
              <w:rPr>
                <w:rFonts w:cstheme="minorHAnsi"/>
                <w:b/>
                <w:sz w:val="20"/>
                <w:szCs w:val="20"/>
              </w:rPr>
            </w:pPr>
            <w:r w:rsidRPr="00C84316">
              <w:rPr>
                <w:rFonts w:cstheme="minorHAnsi"/>
                <w:b/>
                <w:sz w:val="20"/>
                <w:szCs w:val="20"/>
              </w:rPr>
              <w:t>I speak quietly.</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have all my belongings ready to go to school or home.</w:t>
            </w:r>
          </w:p>
          <w:p w:rsidR="0011790B" w:rsidRPr="00C84316" w:rsidRDefault="0011790B" w:rsidP="00C84F50">
            <w:pPr>
              <w:rPr>
                <w:rFonts w:cstheme="minorHAnsi"/>
                <w:b/>
                <w:sz w:val="20"/>
                <w:szCs w:val="20"/>
              </w:rPr>
            </w:pPr>
            <w:r w:rsidRPr="00C84316">
              <w:rPr>
                <w:rFonts w:cstheme="minorHAnsi"/>
                <w:b/>
                <w:sz w:val="20"/>
                <w:szCs w:val="20"/>
              </w:rPr>
              <w:t>I arrive at the bus stop or car pool area on time.</w:t>
            </w:r>
          </w:p>
          <w:p w:rsidR="0011790B" w:rsidRPr="00C84316" w:rsidRDefault="0011790B" w:rsidP="00C84F50">
            <w:pPr>
              <w:rPr>
                <w:rFonts w:cstheme="minorHAnsi"/>
                <w:b/>
                <w:sz w:val="20"/>
                <w:szCs w:val="20"/>
              </w:rPr>
            </w:pPr>
            <w:r w:rsidRPr="00C84316">
              <w:rPr>
                <w:rFonts w:cstheme="minorHAnsi"/>
                <w:b/>
                <w:sz w:val="20"/>
                <w:szCs w:val="20"/>
              </w:rPr>
              <w:t>I check my area in the bus or car before exiting.</w:t>
            </w:r>
          </w:p>
          <w:p w:rsidR="0011790B" w:rsidRPr="00C84316" w:rsidRDefault="0011790B" w:rsidP="00C84F50">
            <w:pPr>
              <w:rPr>
                <w:rFonts w:cstheme="minorHAnsi"/>
                <w:b/>
                <w:sz w:val="20"/>
                <w:szCs w:val="20"/>
              </w:rPr>
            </w:pPr>
            <w:r w:rsidRPr="00C84316">
              <w:rPr>
                <w:rFonts w:cstheme="minorHAnsi"/>
                <w:b/>
                <w:sz w:val="20"/>
                <w:szCs w:val="20"/>
              </w:rPr>
              <w:t>I wait until my vehicle comes to a complete stop before entering the vehicle.</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keep my body and my belongings inside the vehicle.</w:t>
            </w:r>
          </w:p>
          <w:p w:rsidR="0011790B" w:rsidRPr="00C84316" w:rsidRDefault="0011790B" w:rsidP="00C84F50">
            <w:pPr>
              <w:rPr>
                <w:rFonts w:cstheme="minorHAnsi"/>
                <w:b/>
                <w:sz w:val="20"/>
                <w:szCs w:val="20"/>
              </w:rPr>
            </w:pPr>
            <w:r w:rsidRPr="00C84316">
              <w:rPr>
                <w:rFonts w:cstheme="minorHAnsi"/>
                <w:b/>
                <w:sz w:val="20"/>
                <w:szCs w:val="20"/>
              </w:rPr>
              <w:t>I stay in my seat while the bus or car is moving.</w:t>
            </w:r>
          </w:p>
          <w:p w:rsidR="0011790B" w:rsidRPr="00C84316" w:rsidRDefault="0011790B" w:rsidP="00C84F50">
            <w:pPr>
              <w:rPr>
                <w:rFonts w:cstheme="minorHAnsi"/>
                <w:b/>
                <w:sz w:val="20"/>
                <w:szCs w:val="20"/>
              </w:rPr>
            </w:pPr>
            <w:r w:rsidRPr="00C84316">
              <w:rPr>
                <w:rFonts w:cstheme="minorHAnsi"/>
                <w:b/>
                <w:sz w:val="20"/>
                <w:szCs w:val="20"/>
              </w:rPr>
              <w:t>I keep the aisles in the bus clear.</w:t>
            </w:r>
          </w:p>
          <w:p w:rsidR="0011790B" w:rsidRPr="00C84316" w:rsidRDefault="0011790B" w:rsidP="00C84F50">
            <w:pPr>
              <w:rPr>
                <w:rFonts w:cstheme="minorHAnsi"/>
                <w:b/>
                <w:sz w:val="20"/>
                <w:szCs w:val="20"/>
              </w:rPr>
            </w:pPr>
            <w:r w:rsidRPr="00C84316">
              <w:rPr>
                <w:rFonts w:cstheme="minorHAnsi"/>
                <w:b/>
                <w:sz w:val="20"/>
                <w:szCs w:val="20"/>
              </w:rPr>
              <w:t>I report any problems to an adult.</w:t>
            </w:r>
          </w:p>
        </w:tc>
        <w:tc>
          <w:tcPr>
            <w:tcW w:w="2921" w:type="dxa"/>
          </w:tcPr>
          <w:p w:rsidR="0011790B" w:rsidRPr="00C84316" w:rsidRDefault="0011790B" w:rsidP="00C84F50">
            <w:pPr>
              <w:rPr>
                <w:rFonts w:cstheme="minorHAnsi"/>
                <w:b/>
                <w:i/>
                <w:sz w:val="20"/>
                <w:szCs w:val="20"/>
              </w:rPr>
            </w:pPr>
            <w:r w:rsidRPr="00C84316">
              <w:rPr>
                <w:rFonts w:cstheme="minorHAnsi"/>
                <w:b/>
                <w:sz w:val="20"/>
                <w:szCs w:val="20"/>
              </w:rPr>
              <w:t xml:space="preserve">I use respectful words:  </w:t>
            </w:r>
            <w:r w:rsidRPr="00C84316">
              <w:rPr>
                <w:rFonts w:cstheme="minorHAnsi"/>
                <w:b/>
                <w:i/>
                <w:sz w:val="20"/>
                <w:szCs w:val="20"/>
              </w:rPr>
              <w:t>please, thank you, may I, excuse me, and forgive me.</w:t>
            </w:r>
          </w:p>
          <w:p w:rsidR="0011790B" w:rsidRPr="00C84316" w:rsidRDefault="0011790B" w:rsidP="00C84F50">
            <w:pPr>
              <w:rPr>
                <w:rFonts w:cstheme="minorHAnsi"/>
                <w:b/>
                <w:sz w:val="20"/>
                <w:szCs w:val="20"/>
              </w:rPr>
            </w:pPr>
            <w:r w:rsidRPr="00C84316">
              <w:rPr>
                <w:rFonts w:cstheme="minorHAnsi"/>
                <w:b/>
                <w:sz w:val="20"/>
                <w:szCs w:val="20"/>
              </w:rPr>
              <w:t>I patiently wait my turn.</w:t>
            </w:r>
          </w:p>
        </w:tc>
      </w:tr>
      <w:tr w:rsidR="0011790B" w:rsidRPr="00C84316" w:rsidTr="00C84F50">
        <w:trPr>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In the Cafeteria</w:t>
            </w: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76499EE2" wp14:editId="4FD3D0AF">
                  <wp:extent cx="899160" cy="716280"/>
                  <wp:effectExtent l="0" t="0" r="0" b="7620"/>
                  <wp:docPr id="51" name="Picture 51"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I enter and exit in a quiet line and always walk.</w:t>
            </w:r>
          </w:p>
          <w:p w:rsidR="0011790B" w:rsidRPr="00C84316" w:rsidRDefault="0011790B" w:rsidP="00C84F50">
            <w:pPr>
              <w:rPr>
                <w:rFonts w:cstheme="minorHAnsi"/>
                <w:b/>
                <w:sz w:val="20"/>
                <w:szCs w:val="20"/>
              </w:rPr>
            </w:pPr>
            <w:r w:rsidRPr="00C84316">
              <w:rPr>
                <w:rFonts w:cstheme="minorHAnsi"/>
                <w:b/>
                <w:sz w:val="20"/>
                <w:szCs w:val="20"/>
              </w:rPr>
              <w:t>I speak quietly.</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have my lunch card and/or money ready.</w:t>
            </w:r>
          </w:p>
          <w:p w:rsidR="0011790B" w:rsidRPr="00C84316" w:rsidRDefault="0011790B" w:rsidP="00C84F50">
            <w:pPr>
              <w:rPr>
                <w:rFonts w:cstheme="minorHAnsi"/>
                <w:b/>
                <w:sz w:val="20"/>
                <w:szCs w:val="20"/>
              </w:rPr>
            </w:pPr>
            <w:r w:rsidRPr="00C84316">
              <w:rPr>
                <w:rFonts w:cstheme="minorHAnsi"/>
                <w:b/>
                <w:sz w:val="20"/>
                <w:szCs w:val="20"/>
              </w:rPr>
              <w:t>I keep my place in line.</w:t>
            </w:r>
          </w:p>
          <w:p w:rsidR="0011790B" w:rsidRPr="00C84316" w:rsidRDefault="0011790B" w:rsidP="00C84F50">
            <w:pPr>
              <w:rPr>
                <w:rFonts w:cstheme="minorHAnsi"/>
                <w:b/>
                <w:sz w:val="20"/>
                <w:szCs w:val="20"/>
              </w:rPr>
            </w:pPr>
            <w:r w:rsidRPr="00C84316">
              <w:rPr>
                <w:rFonts w:cstheme="minorHAnsi"/>
                <w:b/>
                <w:sz w:val="20"/>
                <w:szCs w:val="20"/>
              </w:rPr>
              <w:t>I get what I need the first time through the line.</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wash my hands before eating.</w:t>
            </w:r>
          </w:p>
          <w:p w:rsidR="0011790B" w:rsidRPr="00C84316" w:rsidRDefault="0011790B" w:rsidP="00C84F50">
            <w:pPr>
              <w:rPr>
                <w:rFonts w:cstheme="minorHAnsi"/>
                <w:b/>
                <w:sz w:val="20"/>
                <w:szCs w:val="20"/>
              </w:rPr>
            </w:pPr>
            <w:r w:rsidRPr="00C84316">
              <w:rPr>
                <w:rFonts w:cstheme="minorHAnsi"/>
                <w:b/>
                <w:sz w:val="20"/>
                <w:szCs w:val="20"/>
              </w:rPr>
              <w:t>I keep all food on my tray.</w:t>
            </w:r>
          </w:p>
          <w:p w:rsidR="0011790B" w:rsidRPr="00C84316" w:rsidRDefault="0011790B" w:rsidP="00C84F50">
            <w:pPr>
              <w:rPr>
                <w:rFonts w:cstheme="minorHAnsi"/>
                <w:b/>
                <w:sz w:val="20"/>
                <w:szCs w:val="20"/>
              </w:rPr>
            </w:pPr>
            <w:r w:rsidRPr="00C84316">
              <w:rPr>
                <w:rFonts w:cstheme="minorHAnsi"/>
                <w:b/>
                <w:sz w:val="20"/>
                <w:szCs w:val="20"/>
              </w:rPr>
              <w:t>I clean my area (table, chair, and floor).</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 xml:space="preserve">I use respectful words:  </w:t>
            </w:r>
            <w:r w:rsidRPr="00C84316">
              <w:rPr>
                <w:rFonts w:cstheme="minorHAnsi"/>
                <w:b/>
                <w:i/>
                <w:sz w:val="20"/>
                <w:szCs w:val="20"/>
              </w:rPr>
              <w:t>please, thank you, may I, excuse me, and forgive me.</w:t>
            </w:r>
          </w:p>
          <w:p w:rsidR="0011790B" w:rsidRPr="00C84316" w:rsidRDefault="0011790B" w:rsidP="00C84F50">
            <w:pPr>
              <w:rPr>
                <w:rFonts w:cstheme="minorHAnsi"/>
                <w:b/>
                <w:sz w:val="20"/>
                <w:szCs w:val="20"/>
              </w:rPr>
            </w:pPr>
            <w:r w:rsidRPr="00C84316">
              <w:rPr>
                <w:rFonts w:cstheme="minorHAnsi"/>
                <w:b/>
                <w:sz w:val="20"/>
                <w:szCs w:val="20"/>
              </w:rPr>
              <w:t>I use good “eating” manners</w:t>
            </w:r>
          </w:p>
          <w:p w:rsidR="0011790B" w:rsidRPr="00C84316" w:rsidRDefault="0011790B" w:rsidP="00C84F50">
            <w:pPr>
              <w:rPr>
                <w:rFonts w:cstheme="minorHAnsi"/>
                <w:b/>
                <w:sz w:val="20"/>
                <w:szCs w:val="20"/>
              </w:rPr>
            </w:pPr>
            <w:r w:rsidRPr="00C84316">
              <w:rPr>
                <w:rFonts w:cstheme="minorHAnsi"/>
                <w:b/>
                <w:sz w:val="20"/>
                <w:szCs w:val="20"/>
              </w:rPr>
              <w:t>I patiently wait my turn.</w:t>
            </w:r>
          </w:p>
        </w:tc>
      </w:tr>
      <w:tr w:rsidR="0011790B" w:rsidRPr="00C84316" w:rsidTr="00B70A56">
        <w:trPr>
          <w:trHeight w:val="1206"/>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In the Hallways</w:t>
            </w: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01613AF1" wp14:editId="6AA8061C">
                  <wp:extent cx="899160" cy="716280"/>
                  <wp:effectExtent l="0" t="0" r="0" b="7620"/>
                  <wp:docPr id="50" name="Picture 50"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I always walk on the right side of the hall and face forward.</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go directly to my destination.</w:t>
            </w:r>
          </w:p>
          <w:p w:rsidR="0011790B" w:rsidRPr="00C84316" w:rsidRDefault="0011790B" w:rsidP="00C84F50">
            <w:pPr>
              <w:rPr>
                <w:rFonts w:cstheme="minorHAnsi"/>
                <w:b/>
                <w:sz w:val="20"/>
                <w:szCs w:val="20"/>
              </w:rPr>
            </w:pPr>
            <w:r w:rsidRPr="00C84316">
              <w:rPr>
                <w:rFonts w:cstheme="minorHAnsi"/>
                <w:b/>
                <w:sz w:val="20"/>
                <w:szCs w:val="20"/>
              </w:rPr>
              <w:t>I always carry a hall pass.</w:t>
            </w:r>
          </w:p>
          <w:p w:rsidR="0011790B" w:rsidRPr="00C84316" w:rsidRDefault="0011790B" w:rsidP="00C84F50">
            <w:pPr>
              <w:rPr>
                <w:rFonts w:cstheme="minorHAnsi"/>
                <w:b/>
                <w:sz w:val="20"/>
                <w:szCs w:val="20"/>
              </w:rPr>
            </w:pPr>
            <w:r w:rsidRPr="00C84316">
              <w:rPr>
                <w:rFonts w:cstheme="minorHAnsi"/>
                <w:b/>
                <w:sz w:val="20"/>
                <w:szCs w:val="20"/>
              </w:rPr>
              <w:t>I am able to explain to an adult where I am going and why.</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properly carry my book bag.</w:t>
            </w:r>
          </w:p>
          <w:p w:rsidR="0011790B" w:rsidRPr="00C84316" w:rsidRDefault="0011790B" w:rsidP="00C84F50">
            <w:pPr>
              <w:rPr>
                <w:rFonts w:cstheme="minorHAnsi"/>
                <w:b/>
                <w:sz w:val="20"/>
                <w:szCs w:val="20"/>
              </w:rPr>
            </w:pPr>
            <w:r w:rsidRPr="00C84316">
              <w:rPr>
                <w:rFonts w:cstheme="minorHAnsi"/>
                <w:b/>
                <w:sz w:val="20"/>
                <w:szCs w:val="20"/>
              </w:rPr>
              <w:t>I keep hallways neat and clean.</w:t>
            </w:r>
          </w:p>
          <w:p w:rsidR="0011790B" w:rsidRPr="00C84316" w:rsidRDefault="0011790B" w:rsidP="00C84F50">
            <w:pPr>
              <w:rPr>
                <w:rFonts w:cstheme="minorHAnsi"/>
                <w:b/>
                <w:sz w:val="20"/>
                <w:szCs w:val="20"/>
              </w:rPr>
            </w:pPr>
            <w:r w:rsidRPr="00C84316">
              <w:rPr>
                <w:rFonts w:cstheme="minorHAnsi"/>
                <w:b/>
                <w:sz w:val="20"/>
                <w:szCs w:val="20"/>
              </w:rPr>
              <w:t>I report any problems to an adult.</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walk silently.</w:t>
            </w:r>
          </w:p>
          <w:p w:rsidR="0011790B" w:rsidRPr="00C84316" w:rsidRDefault="0011790B" w:rsidP="00C84F50">
            <w:pPr>
              <w:rPr>
                <w:rFonts w:cstheme="minorHAnsi"/>
                <w:b/>
                <w:sz w:val="20"/>
                <w:szCs w:val="20"/>
              </w:rPr>
            </w:pPr>
            <w:r w:rsidRPr="00C84316">
              <w:rPr>
                <w:rFonts w:cstheme="minorHAnsi"/>
                <w:b/>
                <w:sz w:val="20"/>
                <w:szCs w:val="20"/>
              </w:rPr>
              <w:t>I act respectfully to others.</w:t>
            </w:r>
          </w:p>
          <w:p w:rsidR="0011790B" w:rsidRPr="00C84316" w:rsidRDefault="0011790B" w:rsidP="00C84F50">
            <w:pPr>
              <w:rPr>
                <w:rFonts w:cstheme="minorHAnsi"/>
                <w:b/>
                <w:sz w:val="20"/>
                <w:szCs w:val="20"/>
              </w:rPr>
            </w:pPr>
            <w:r w:rsidRPr="00C84316">
              <w:rPr>
                <w:rFonts w:cstheme="minorHAnsi"/>
                <w:b/>
                <w:sz w:val="20"/>
                <w:szCs w:val="20"/>
              </w:rPr>
              <w:t>I am respectful of the building.</w:t>
            </w:r>
          </w:p>
        </w:tc>
      </w:tr>
      <w:tr w:rsidR="0011790B" w:rsidRPr="00C84316" w:rsidTr="00C84F50">
        <w:trPr>
          <w:trHeight w:val="1556"/>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In the Restrooms</w:t>
            </w: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0A1EE654" wp14:editId="094C3B58">
                  <wp:extent cx="899160" cy="716280"/>
                  <wp:effectExtent l="0" t="0" r="0" b="7620"/>
                  <wp:docPr id="49" name="Picture 49"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I respectfully enter and exit the restroom.</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use only the proper amount of soap and paper.</w:t>
            </w:r>
          </w:p>
          <w:p w:rsidR="0011790B" w:rsidRPr="00C84316" w:rsidRDefault="0011790B" w:rsidP="00C84F50">
            <w:pPr>
              <w:rPr>
                <w:rFonts w:cstheme="minorHAnsi"/>
                <w:b/>
                <w:sz w:val="20"/>
                <w:szCs w:val="20"/>
              </w:rPr>
            </w:pPr>
            <w:r w:rsidRPr="00C84316">
              <w:rPr>
                <w:rFonts w:cstheme="minorHAnsi"/>
                <w:b/>
                <w:sz w:val="20"/>
                <w:szCs w:val="20"/>
              </w:rPr>
              <w:t>I always flush.</w:t>
            </w:r>
          </w:p>
          <w:p w:rsidR="0011790B" w:rsidRPr="00C84316" w:rsidRDefault="0011790B" w:rsidP="00C84F50">
            <w:pPr>
              <w:rPr>
                <w:rFonts w:cstheme="minorHAnsi"/>
                <w:b/>
                <w:sz w:val="20"/>
                <w:szCs w:val="20"/>
              </w:rPr>
            </w:pPr>
            <w:r w:rsidRPr="00C84316">
              <w:rPr>
                <w:rFonts w:cstheme="minorHAnsi"/>
                <w:b/>
                <w:sz w:val="20"/>
                <w:szCs w:val="20"/>
              </w:rPr>
              <w:t>I wash/sanitize my hands before leaving.</w:t>
            </w:r>
          </w:p>
          <w:p w:rsidR="0011790B" w:rsidRPr="00C84316" w:rsidRDefault="0011790B" w:rsidP="00C84F50">
            <w:pPr>
              <w:rPr>
                <w:rFonts w:cstheme="minorHAnsi"/>
                <w:b/>
                <w:sz w:val="20"/>
                <w:szCs w:val="20"/>
              </w:rPr>
            </w:pPr>
            <w:r w:rsidRPr="00C84316">
              <w:rPr>
                <w:rFonts w:cstheme="minorHAnsi"/>
                <w:b/>
                <w:sz w:val="20"/>
                <w:szCs w:val="20"/>
              </w:rPr>
              <w:t>I adjust my clothing.</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wipe up splashes and spills.</w:t>
            </w:r>
          </w:p>
          <w:p w:rsidR="0011790B" w:rsidRPr="00C84316" w:rsidRDefault="0011790B" w:rsidP="00C84F50">
            <w:pPr>
              <w:rPr>
                <w:rFonts w:cstheme="minorHAnsi"/>
                <w:b/>
                <w:sz w:val="20"/>
                <w:szCs w:val="20"/>
              </w:rPr>
            </w:pPr>
            <w:r w:rsidRPr="00C84316">
              <w:rPr>
                <w:rFonts w:cstheme="minorHAnsi"/>
                <w:b/>
                <w:sz w:val="20"/>
                <w:szCs w:val="20"/>
              </w:rPr>
              <w:t>I put all paper where it belongs.</w:t>
            </w:r>
          </w:p>
          <w:p w:rsidR="0011790B" w:rsidRPr="00C84316" w:rsidRDefault="0011790B" w:rsidP="00C84F50">
            <w:pPr>
              <w:rPr>
                <w:rFonts w:cstheme="minorHAnsi"/>
                <w:b/>
                <w:sz w:val="20"/>
                <w:szCs w:val="20"/>
              </w:rPr>
            </w:pPr>
            <w:r w:rsidRPr="00C84316">
              <w:rPr>
                <w:rFonts w:cstheme="minorHAnsi"/>
                <w:b/>
                <w:sz w:val="20"/>
                <w:szCs w:val="20"/>
              </w:rPr>
              <w:t>I report any problems to an adult.</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patiently wait my turn.</w:t>
            </w:r>
          </w:p>
          <w:p w:rsidR="0011790B" w:rsidRPr="00C84316" w:rsidRDefault="0011790B" w:rsidP="00C84F50">
            <w:pPr>
              <w:rPr>
                <w:rFonts w:cstheme="minorHAnsi"/>
                <w:b/>
                <w:sz w:val="20"/>
                <w:szCs w:val="20"/>
              </w:rPr>
            </w:pPr>
            <w:r w:rsidRPr="00C84316">
              <w:rPr>
                <w:rFonts w:cstheme="minorHAnsi"/>
                <w:b/>
                <w:sz w:val="20"/>
                <w:szCs w:val="20"/>
              </w:rPr>
              <w:t>I respect the privacy of others.</w:t>
            </w:r>
          </w:p>
          <w:p w:rsidR="0011790B" w:rsidRPr="00C84316" w:rsidRDefault="0011790B" w:rsidP="00C84F50">
            <w:pPr>
              <w:rPr>
                <w:rFonts w:cstheme="minorHAnsi"/>
                <w:b/>
                <w:sz w:val="20"/>
                <w:szCs w:val="20"/>
              </w:rPr>
            </w:pPr>
            <w:r w:rsidRPr="00C84316">
              <w:rPr>
                <w:rFonts w:cstheme="minorHAnsi"/>
                <w:b/>
                <w:sz w:val="20"/>
                <w:szCs w:val="20"/>
              </w:rPr>
              <w:t>I whisper manner words when necessary.</w:t>
            </w:r>
          </w:p>
        </w:tc>
      </w:tr>
      <w:tr w:rsidR="0011790B" w:rsidRPr="00C84316" w:rsidTr="00B70A56">
        <w:trPr>
          <w:trHeight w:val="1233"/>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On the Playground</w:t>
            </w: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5E76CF86" wp14:editId="5F1F1D58">
                  <wp:extent cx="899160" cy="716280"/>
                  <wp:effectExtent l="0" t="0" r="0" b="7620"/>
                  <wp:docPr id="48" name="Picture 48"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I follow the playground rules.</w:t>
            </w:r>
          </w:p>
          <w:p w:rsidR="0011790B" w:rsidRPr="00C84316" w:rsidRDefault="0011790B" w:rsidP="00C84F50">
            <w:pPr>
              <w:rPr>
                <w:rFonts w:cstheme="minorHAnsi"/>
                <w:b/>
                <w:sz w:val="20"/>
                <w:szCs w:val="20"/>
              </w:rPr>
            </w:pPr>
            <w:r w:rsidRPr="00C84316">
              <w:rPr>
                <w:rFonts w:cstheme="minorHAnsi"/>
                <w:b/>
                <w:sz w:val="20"/>
                <w:szCs w:val="20"/>
              </w:rPr>
              <w:t>I use equipment correctly.</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dress appropriately.</w:t>
            </w:r>
          </w:p>
          <w:p w:rsidR="0011790B" w:rsidRPr="00C84316" w:rsidRDefault="0011790B" w:rsidP="00C84F50">
            <w:pPr>
              <w:rPr>
                <w:rFonts w:cstheme="minorHAnsi"/>
                <w:b/>
                <w:sz w:val="20"/>
                <w:szCs w:val="20"/>
              </w:rPr>
            </w:pPr>
            <w:r w:rsidRPr="00C84316">
              <w:rPr>
                <w:rFonts w:cstheme="minorHAnsi"/>
                <w:b/>
                <w:sz w:val="20"/>
                <w:szCs w:val="20"/>
              </w:rPr>
              <w:t>I follow the plan for play.</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am aware of activities around me, especially the swings.</w:t>
            </w:r>
          </w:p>
          <w:p w:rsidR="0011790B" w:rsidRPr="00C84316" w:rsidRDefault="0011790B" w:rsidP="00C84F50">
            <w:pPr>
              <w:rPr>
                <w:rFonts w:cstheme="minorHAnsi"/>
                <w:b/>
                <w:sz w:val="20"/>
                <w:szCs w:val="20"/>
              </w:rPr>
            </w:pPr>
            <w:r w:rsidRPr="00C84316">
              <w:rPr>
                <w:rFonts w:cstheme="minorHAnsi"/>
                <w:b/>
                <w:sz w:val="20"/>
                <w:szCs w:val="20"/>
              </w:rPr>
              <w:t>I walk on hard surfaces.</w:t>
            </w:r>
          </w:p>
          <w:p w:rsidR="0011790B" w:rsidRPr="00C84316" w:rsidRDefault="0011790B" w:rsidP="00C84F50">
            <w:pPr>
              <w:rPr>
                <w:rFonts w:cstheme="minorHAnsi"/>
                <w:b/>
                <w:sz w:val="20"/>
                <w:szCs w:val="20"/>
              </w:rPr>
            </w:pPr>
            <w:r w:rsidRPr="00C84316">
              <w:rPr>
                <w:rFonts w:cstheme="minorHAnsi"/>
                <w:b/>
                <w:sz w:val="20"/>
                <w:szCs w:val="20"/>
              </w:rPr>
              <w:t>I report any problems to an adult.</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use respectful words.</w:t>
            </w:r>
          </w:p>
          <w:p w:rsidR="0011790B" w:rsidRPr="00C84316" w:rsidRDefault="0011790B" w:rsidP="00C84F50">
            <w:pPr>
              <w:rPr>
                <w:rFonts w:cstheme="minorHAnsi"/>
                <w:b/>
                <w:sz w:val="20"/>
                <w:szCs w:val="20"/>
              </w:rPr>
            </w:pPr>
            <w:r w:rsidRPr="00C84316">
              <w:rPr>
                <w:rFonts w:cstheme="minorHAnsi"/>
                <w:b/>
                <w:sz w:val="20"/>
                <w:szCs w:val="20"/>
              </w:rPr>
              <w:t>I show good sportsmanship.</w:t>
            </w:r>
          </w:p>
          <w:p w:rsidR="0011790B" w:rsidRPr="00C84316" w:rsidRDefault="0011790B" w:rsidP="00C84F50">
            <w:pPr>
              <w:rPr>
                <w:rFonts w:cstheme="minorHAnsi"/>
                <w:b/>
                <w:sz w:val="20"/>
                <w:szCs w:val="20"/>
              </w:rPr>
            </w:pPr>
            <w:r w:rsidRPr="00C84316">
              <w:rPr>
                <w:rFonts w:cstheme="minorHAnsi"/>
                <w:b/>
                <w:sz w:val="20"/>
                <w:szCs w:val="20"/>
              </w:rPr>
              <w:t>I return all equipment to the proper place.</w:t>
            </w:r>
          </w:p>
          <w:p w:rsidR="0011790B" w:rsidRPr="00C84316" w:rsidRDefault="0011790B" w:rsidP="00C84F50">
            <w:pPr>
              <w:rPr>
                <w:rFonts w:cstheme="minorHAnsi"/>
                <w:b/>
                <w:sz w:val="20"/>
                <w:szCs w:val="20"/>
              </w:rPr>
            </w:pPr>
            <w:r w:rsidRPr="00C84316">
              <w:rPr>
                <w:rFonts w:cstheme="minorHAnsi"/>
                <w:b/>
                <w:sz w:val="20"/>
                <w:szCs w:val="20"/>
              </w:rPr>
              <w:t>I keep the playground clean.</w:t>
            </w:r>
          </w:p>
        </w:tc>
      </w:tr>
      <w:tr w:rsidR="0011790B" w:rsidRPr="00C84316" w:rsidTr="00C84F50">
        <w:trPr>
          <w:trHeight w:val="1340"/>
          <w:jc w:val="center"/>
        </w:trPr>
        <w:tc>
          <w:tcPr>
            <w:tcW w:w="2610" w:type="dxa"/>
          </w:tcPr>
          <w:p w:rsidR="0011790B" w:rsidRPr="00C84316" w:rsidRDefault="0011790B" w:rsidP="00C84F50">
            <w:pPr>
              <w:rPr>
                <w:rFonts w:cstheme="minorHAnsi"/>
                <w:b/>
                <w:sz w:val="20"/>
                <w:szCs w:val="20"/>
              </w:rPr>
            </w:pPr>
            <w:r w:rsidRPr="00C84316">
              <w:rPr>
                <w:rFonts w:cstheme="minorHAnsi"/>
                <w:b/>
                <w:sz w:val="20"/>
                <w:szCs w:val="20"/>
              </w:rPr>
              <w:t>During Assemblies</w:t>
            </w:r>
          </w:p>
          <w:p w:rsidR="0011790B" w:rsidRPr="00C84316" w:rsidRDefault="0011790B" w:rsidP="00C84F50">
            <w:pPr>
              <w:jc w:val="center"/>
              <w:rPr>
                <w:rFonts w:cstheme="minorHAnsi"/>
                <w:b/>
                <w:sz w:val="20"/>
                <w:szCs w:val="20"/>
              </w:rPr>
            </w:pPr>
            <w:r w:rsidRPr="00C84316">
              <w:rPr>
                <w:rFonts w:cstheme="minorHAnsi"/>
                <w:b/>
                <w:noProof/>
                <w:sz w:val="20"/>
                <w:szCs w:val="20"/>
              </w:rPr>
              <w:drawing>
                <wp:inline distT="0" distB="0" distL="0" distR="0" wp14:anchorId="0F043710" wp14:editId="554B8F58">
                  <wp:extent cx="899160" cy="716280"/>
                  <wp:effectExtent l="0" t="0" r="0" b="7620"/>
                  <wp:docPr id="47" name="Picture 47" descr="MC90043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90043820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9160" cy="716280"/>
                          </a:xfrm>
                          <a:prstGeom prst="rect">
                            <a:avLst/>
                          </a:prstGeom>
                          <a:noFill/>
                          <a:ln>
                            <a:noFill/>
                          </a:ln>
                        </pic:spPr>
                      </pic:pic>
                    </a:graphicData>
                  </a:graphic>
                </wp:inline>
              </w:drawing>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respectfully follow adult directions.</w:t>
            </w:r>
          </w:p>
          <w:p w:rsidR="0011790B" w:rsidRPr="00C84316" w:rsidRDefault="0011790B" w:rsidP="00C84F50">
            <w:pPr>
              <w:rPr>
                <w:rFonts w:cstheme="minorHAnsi"/>
                <w:b/>
                <w:sz w:val="20"/>
                <w:szCs w:val="20"/>
              </w:rPr>
            </w:pPr>
            <w:r w:rsidRPr="00C84316">
              <w:rPr>
                <w:rFonts w:cstheme="minorHAnsi"/>
                <w:b/>
                <w:sz w:val="20"/>
                <w:szCs w:val="20"/>
              </w:rPr>
              <w:t>I enter and exit in a quiet line.</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sit quietly where directed and listen respectfully.</w:t>
            </w:r>
          </w:p>
        </w:tc>
        <w:tc>
          <w:tcPr>
            <w:tcW w:w="2920" w:type="dxa"/>
          </w:tcPr>
          <w:p w:rsidR="0011790B" w:rsidRPr="00C84316" w:rsidRDefault="0011790B" w:rsidP="00C84F50">
            <w:pPr>
              <w:rPr>
                <w:rFonts w:cstheme="minorHAnsi"/>
                <w:b/>
                <w:sz w:val="20"/>
                <w:szCs w:val="20"/>
              </w:rPr>
            </w:pPr>
            <w:r w:rsidRPr="00C84316">
              <w:rPr>
                <w:rFonts w:cstheme="minorHAnsi"/>
                <w:b/>
                <w:sz w:val="20"/>
                <w:szCs w:val="20"/>
              </w:rPr>
              <w:t>I report any problems to an adult.</w:t>
            </w:r>
          </w:p>
        </w:tc>
        <w:tc>
          <w:tcPr>
            <w:tcW w:w="2921" w:type="dxa"/>
          </w:tcPr>
          <w:p w:rsidR="0011790B" w:rsidRPr="00C84316" w:rsidRDefault="0011790B" w:rsidP="00C84F50">
            <w:pPr>
              <w:rPr>
                <w:rFonts w:cstheme="minorHAnsi"/>
                <w:b/>
                <w:sz w:val="20"/>
                <w:szCs w:val="20"/>
              </w:rPr>
            </w:pPr>
            <w:r w:rsidRPr="00C84316">
              <w:rPr>
                <w:rFonts w:cstheme="minorHAnsi"/>
                <w:b/>
                <w:sz w:val="20"/>
                <w:szCs w:val="20"/>
              </w:rPr>
              <w:t>I walk silently</w:t>
            </w:r>
          </w:p>
          <w:p w:rsidR="0011790B" w:rsidRPr="00C84316" w:rsidRDefault="0011790B" w:rsidP="00C84F50">
            <w:pPr>
              <w:rPr>
                <w:rFonts w:cstheme="minorHAnsi"/>
                <w:b/>
                <w:sz w:val="20"/>
                <w:szCs w:val="20"/>
              </w:rPr>
            </w:pPr>
            <w:r w:rsidRPr="00C84316">
              <w:rPr>
                <w:rFonts w:cstheme="minorHAnsi"/>
                <w:b/>
                <w:sz w:val="20"/>
                <w:szCs w:val="20"/>
              </w:rPr>
              <w:t>I am respectful of others.</w:t>
            </w:r>
          </w:p>
        </w:tc>
      </w:tr>
    </w:tbl>
    <w:p w:rsidR="0011790B" w:rsidRPr="00C84316" w:rsidRDefault="0011790B" w:rsidP="0011790B">
      <w:pPr>
        <w:rPr>
          <w:rFonts w:cstheme="minorHAnsi"/>
          <w:b/>
          <w:sz w:val="6"/>
          <w:szCs w:val="32"/>
        </w:rPr>
      </w:pPr>
    </w:p>
    <w:p w:rsidR="0011790B" w:rsidRPr="00C84316" w:rsidRDefault="0011790B" w:rsidP="0011790B">
      <w:pPr>
        <w:pStyle w:val="Footer"/>
        <w:jc w:val="center"/>
        <w:rPr>
          <w:rFonts w:cstheme="minorHAnsi"/>
          <w:b/>
          <w:i/>
          <w:sz w:val="28"/>
        </w:rPr>
      </w:pPr>
      <w:r w:rsidRPr="00C84316">
        <w:rPr>
          <w:rFonts w:cstheme="minorHAnsi"/>
          <w:b/>
          <w:i/>
          <w:sz w:val="28"/>
        </w:rPr>
        <w:t>Changing the World…One Student at a Time!</w:t>
      </w:r>
    </w:p>
    <w:p w:rsidR="0011790B" w:rsidRPr="00C84316" w:rsidRDefault="0011790B" w:rsidP="0011790B">
      <w:pPr>
        <w:rPr>
          <w:rFonts w:cstheme="minorHAnsi"/>
          <w:sz w:val="2"/>
          <w:szCs w:val="16"/>
        </w:rPr>
      </w:pPr>
    </w:p>
    <w:p w:rsidR="0011790B" w:rsidRPr="00C84316" w:rsidRDefault="0011790B">
      <w:pPr>
        <w:rPr>
          <w:rFonts w:eastAsia="Times New Roman" w:cstheme="minorHAnsi"/>
          <w:sz w:val="24"/>
          <w:szCs w:val="24"/>
        </w:rPr>
        <w:sectPr w:rsidR="0011790B" w:rsidRPr="00C84316" w:rsidSect="00F020B3">
          <w:pgSz w:w="15840" w:h="12240" w:orient="landscape"/>
          <w:pgMar w:top="576" w:right="504" w:bottom="288" w:left="576" w:header="720" w:footer="576" w:gutter="0"/>
          <w:cols w:space="720"/>
          <w:titlePg/>
        </w:sectPr>
      </w:pPr>
    </w:p>
    <w:p w:rsidR="00C84F50" w:rsidRPr="00C84316" w:rsidRDefault="00C84F50" w:rsidP="00C84F50">
      <w:pPr>
        <w:jc w:val="center"/>
        <w:rPr>
          <w:rFonts w:cstheme="minorHAnsi"/>
          <w:sz w:val="32"/>
        </w:rPr>
      </w:pPr>
      <w:r w:rsidRPr="00C84316">
        <w:rPr>
          <w:rFonts w:cstheme="minorHAnsi"/>
          <w:b/>
          <w:bCs/>
          <w:sz w:val="32"/>
        </w:rPr>
        <w:lastRenderedPageBreak/>
        <w:t>JACKSON PUBLIC SCHOOL DISTRICT TRANSPORTATION</w:t>
      </w:r>
    </w:p>
    <w:p w:rsidR="00C84F50" w:rsidRPr="00C84316" w:rsidRDefault="00C84F50" w:rsidP="00C84F50">
      <w:pPr>
        <w:jc w:val="center"/>
        <w:rPr>
          <w:rFonts w:cstheme="minorHAnsi"/>
          <w:sz w:val="32"/>
        </w:rPr>
      </w:pPr>
      <w:r w:rsidRPr="00C84316">
        <w:rPr>
          <w:rFonts w:cstheme="minorHAnsi"/>
          <w:b/>
          <w:bCs/>
          <w:sz w:val="32"/>
        </w:rPr>
        <w:t>Behavior Expectations</w:t>
      </w:r>
    </w:p>
    <w:p w:rsidR="00C84F50" w:rsidRPr="00C84316" w:rsidRDefault="00C84F50" w:rsidP="00C84F50">
      <w:pPr>
        <w:rPr>
          <w:rFonts w:cstheme="minorHAnsi"/>
          <w:sz w:val="2"/>
        </w:rPr>
      </w:pPr>
    </w:p>
    <w:tbl>
      <w:tblPr>
        <w:tblW w:w="13914" w:type="dxa"/>
        <w:tblInd w:w="720" w:type="dxa"/>
        <w:tblBorders>
          <w:top w:val="thinThickSmallGap" w:sz="24" w:space="0" w:color="auto"/>
          <w:left w:val="thinThickSmallGap" w:sz="24" w:space="0" w:color="auto"/>
          <w:bottom w:val="thinThickSmallGap" w:sz="24" w:space="0" w:color="auto"/>
          <w:right w:val="thinThickSmallGap" w:sz="24" w:space="0" w:color="auto"/>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2760"/>
        <w:gridCol w:w="3838"/>
        <w:gridCol w:w="3838"/>
        <w:gridCol w:w="3478"/>
      </w:tblGrid>
      <w:tr w:rsidR="00C84F50" w:rsidRPr="00C84316" w:rsidTr="00172169">
        <w:trPr>
          <w:trHeight w:val="288"/>
        </w:trPr>
        <w:tc>
          <w:tcPr>
            <w:tcW w:w="2760" w:type="dxa"/>
            <w:shd w:val="clear" w:color="auto" w:fill="E6E6E6"/>
            <w:tcMar>
              <w:top w:w="72" w:type="dxa"/>
              <w:left w:w="144" w:type="dxa"/>
              <w:bottom w:w="72" w:type="dxa"/>
              <w:right w:w="144" w:type="dxa"/>
            </w:tcMar>
            <w:hideMark/>
          </w:tcPr>
          <w:p w:rsidR="00C84F50" w:rsidRPr="00C84316" w:rsidRDefault="00C84F50" w:rsidP="00C84F50">
            <w:pPr>
              <w:ind w:left="547" w:hanging="547"/>
              <w:jc w:val="center"/>
              <w:textAlignment w:val="baseline"/>
              <w:rPr>
                <w:rFonts w:eastAsia="Times New Roman" w:cstheme="minorHAnsi"/>
                <w:sz w:val="36"/>
                <w:szCs w:val="36"/>
              </w:rPr>
            </w:pPr>
            <w:r w:rsidRPr="00C84316">
              <w:rPr>
                <w:rFonts w:eastAsia="MS PGothic" w:cstheme="minorHAnsi"/>
                <w:b/>
                <w:bCs/>
                <w:color w:val="000000" w:themeColor="text1"/>
                <w:kern w:val="24"/>
                <w:sz w:val="32"/>
                <w:szCs w:val="24"/>
              </w:rPr>
              <w:t>B.U.S.</w:t>
            </w:r>
          </w:p>
        </w:tc>
        <w:tc>
          <w:tcPr>
            <w:tcW w:w="3838" w:type="dxa"/>
            <w:shd w:val="clear" w:color="auto" w:fill="E6E6E6"/>
            <w:tcMar>
              <w:top w:w="72" w:type="dxa"/>
              <w:left w:w="144" w:type="dxa"/>
              <w:bottom w:w="72" w:type="dxa"/>
              <w:right w:w="144" w:type="dxa"/>
            </w:tcMar>
            <w:hideMark/>
          </w:tcPr>
          <w:p w:rsidR="00C84F50" w:rsidRPr="00C84316" w:rsidRDefault="00C84F50" w:rsidP="00C84F50">
            <w:pPr>
              <w:ind w:left="547" w:hanging="547"/>
              <w:jc w:val="center"/>
              <w:textAlignment w:val="baseline"/>
              <w:rPr>
                <w:rFonts w:eastAsia="Times New Roman" w:cstheme="minorHAnsi"/>
                <w:sz w:val="32"/>
                <w:szCs w:val="36"/>
              </w:rPr>
            </w:pPr>
            <w:r w:rsidRPr="00C84316">
              <w:rPr>
                <w:rFonts w:eastAsia="MS PGothic" w:cstheme="minorHAnsi"/>
                <w:b/>
                <w:bCs/>
                <w:color w:val="000000" w:themeColor="text1"/>
                <w:kern w:val="24"/>
                <w:sz w:val="36"/>
                <w:szCs w:val="24"/>
              </w:rPr>
              <w:t>B</w:t>
            </w:r>
            <w:r w:rsidRPr="00C84316">
              <w:rPr>
                <w:rFonts w:eastAsia="MS PGothic" w:cstheme="minorHAnsi"/>
                <w:b/>
                <w:bCs/>
                <w:color w:val="000000" w:themeColor="text1"/>
                <w:kern w:val="24"/>
                <w:sz w:val="32"/>
                <w:szCs w:val="24"/>
              </w:rPr>
              <w:t>e Responsible</w:t>
            </w:r>
          </w:p>
        </w:tc>
        <w:tc>
          <w:tcPr>
            <w:tcW w:w="3838" w:type="dxa"/>
            <w:shd w:val="clear" w:color="auto" w:fill="E6E6E6"/>
            <w:tcMar>
              <w:top w:w="72" w:type="dxa"/>
              <w:left w:w="144" w:type="dxa"/>
              <w:bottom w:w="72" w:type="dxa"/>
              <w:right w:w="144" w:type="dxa"/>
            </w:tcMar>
            <w:hideMark/>
          </w:tcPr>
          <w:p w:rsidR="00C84F50" w:rsidRPr="00C84316" w:rsidRDefault="00C84F50" w:rsidP="00C84F50">
            <w:pPr>
              <w:ind w:left="547" w:hanging="547"/>
              <w:jc w:val="center"/>
              <w:textAlignment w:val="baseline"/>
              <w:rPr>
                <w:rFonts w:eastAsia="Times New Roman" w:cstheme="minorHAnsi"/>
                <w:sz w:val="32"/>
                <w:szCs w:val="36"/>
              </w:rPr>
            </w:pPr>
            <w:r w:rsidRPr="00C84316">
              <w:rPr>
                <w:rFonts w:eastAsia="MS PGothic" w:cstheme="minorHAnsi"/>
                <w:b/>
                <w:bCs/>
                <w:color w:val="000000" w:themeColor="text1"/>
                <w:kern w:val="24"/>
                <w:sz w:val="36"/>
                <w:szCs w:val="24"/>
              </w:rPr>
              <w:t>U</w:t>
            </w:r>
            <w:r w:rsidRPr="00C84316">
              <w:rPr>
                <w:rFonts w:eastAsia="MS PGothic" w:cstheme="minorHAnsi"/>
                <w:b/>
                <w:bCs/>
                <w:color w:val="000000" w:themeColor="text1"/>
                <w:kern w:val="24"/>
                <w:sz w:val="32"/>
                <w:szCs w:val="24"/>
              </w:rPr>
              <w:t>se Safety</w:t>
            </w:r>
          </w:p>
        </w:tc>
        <w:tc>
          <w:tcPr>
            <w:tcW w:w="3478" w:type="dxa"/>
            <w:shd w:val="clear" w:color="auto" w:fill="E6E6E6"/>
            <w:tcMar>
              <w:top w:w="72" w:type="dxa"/>
              <w:left w:w="144" w:type="dxa"/>
              <w:bottom w:w="72" w:type="dxa"/>
              <w:right w:w="144" w:type="dxa"/>
            </w:tcMar>
            <w:hideMark/>
          </w:tcPr>
          <w:p w:rsidR="00C84F50" w:rsidRPr="00C84316" w:rsidRDefault="00C84F50" w:rsidP="00C84F50">
            <w:pPr>
              <w:ind w:left="547" w:hanging="547"/>
              <w:jc w:val="center"/>
              <w:textAlignment w:val="baseline"/>
              <w:rPr>
                <w:rFonts w:eastAsia="Times New Roman" w:cstheme="minorHAnsi"/>
                <w:sz w:val="32"/>
                <w:szCs w:val="36"/>
              </w:rPr>
            </w:pPr>
            <w:r w:rsidRPr="00C84316">
              <w:rPr>
                <w:rFonts w:eastAsia="MS PGothic" w:cstheme="minorHAnsi"/>
                <w:b/>
                <w:bCs/>
                <w:color w:val="000000" w:themeColor="text1"/>
                <w:kern w:val="24"/>
                <w:sz w:val="36"/>
                <w:szCs w:val="24"/>
              </w:rPr>
              <w:t>S</w:t>
            </w:r>
            <w:r w:rsidRPr="00C84316">
              <w:rPr>
                <w:rFonts w:eastAsia="MS PGothic" w:cstheme="minorHAnsi"/>
                <w:b/>
                <w:bCs/>
                <w:color w:val="000000" w:themeColor="text1"/>
                <w:kern w:val="24"/>
                <w:sz w:val="32"/>
                <w:szCs w:val="24"/>
              </w:rPr>
              <w:t>how Respect</w:t>
            </w:r>
          </w:p>
        </w:tc>
      </w:tr>
      <w:tr w:rsidR="00C84F50" w:rsidRPr="00C84316" w:rsidTr="002B1014">
        <w:trPr>
          <w:trHeight w:val="1582"/>
        </w:trPr>
        <w:tc>
          <w:tcPr>
            <w:tcW w:w="2760" w:type="dxa"/>
            <w:shd w:val="clear" w:color="auto" w:fill="auto"/>
            <w:tcMar>
              <w:top w:w="72" w:type="dxa"/>
              <w:left w:w="144" w:type="dxa"/>
              <w:bottom w:w="72" w:type="dxa"/>
              <w:right w:w="144" w:type="dxa"/>
            </w:tcMar>
            <w:hideMark/>
          </w:tcPr>
          <w:p w:rsidR="00C84F50" w:rsidRPr="00C84316" w:rsidRDefault="00C84F50" w:rsidP="00C84F50">
            <w:pPr>
              <w:spacing w:before="48"/>
              <w:textAlignment w:val="baseline"/>
              <w:rPr>
                <w:rFonts w:eastAsia="MS PGothic" w:cstheme="minorHAnsi"/>
                <w:b/>
                <w:bCs/>
                <w:color w:val="000000" w:themeColor="text1"/>
                <w:kern w:val="24"/>
                <w:sz w:val="28"/>
                <w:szCs w:val="20"/>
              </w:rPr>
            </w:pPr>
            <w:r w:rsidRPr="00C84316">
              <w:rPr>
                <w:rFonts w:eastAsia="MS PGothic" w:cstheme="minorHAnsi"/>
                <w:b/>
                <w:bCs/>
                <w:i/>
                <w:iCs/>
                <w:color w:val="000000" w:themeColor="text1"/>
                <w:kern w:val="24"/>
                <w:sz w:val="28"/>
                <w:szCs w:val="20"/>
              </w:rPr>
              <w:t xml:space="preserve">Waiting </w:t>
            </w:r>
            <w:r w:rsidRPr="00C84316">
              <w:rPr>
                <w:rFonts w:eastAsia="MS PGothic" w:cstheme="minorHAnsi"/>
                <w:b/>
                <w:bCs/>
                <w:color w:val="000000" w:themeColor="text1"/>
                <w:kern w:val="24"/>
                <w:sz w:val="28"/>
                <w:szCs w:val="20"/>
              </w:rPr>
              <w:t>for the Bus</w:t>
            </w:r>
          </w:p>
          <w:p w:rsidR="00C84F50" w:rsidRPr="00C84316" w:rsidRDefault="00C84F50" w:rsidP="00C84F50">
            <w:pPr>
              <w:spacing w:before="48"/>
              <w:textAlignment w:val="baseline"/>
              <w:rPr>
                <w:rFonts w:eastAsia="Times New Roman" w:cstheme="minorHAnsi"/>
                <w:sz w:val="28"/>
                <w:szCs w:val="36"/>
              </w:rPr>
            </w:pPr>
            <w:r w:rsidRPr="00C84316">
              <w:rPr>
                <w:rFonts w:cstheme="minorHAnsi"/>
                <w:noProof/>
              </w:rPr>
              <w:drawing>
                <wp:anchor distT="0" distB="0" distL="114300" distR="114300" simplePos="0" relativeHeight="251722240" behindDoc="1" locked="0" layoutInCell="1" allowOverlap="1" wp14:anchorId="17CDEC91" wp14:editId="51F92B0D">
                  <wp:simplePos x="0" y="0"/>
                  <wp:positionH relativeFrom="column">
                    <wp:posOffset>293203</wp:posOffset>
                  </wp:positionH>
                  <wp:positionV relativeFrom="paragraph">
                    <wp:posOffset>34290</wp:posOffset>
                  </wp:positionV>
                  <wp:extent cx="770021" cy="770021"/>
                  <wp:effectExtent l="0" t="0" r="0" b="0"/>
                  <wp:wrapNone/>
                  <wp:docPr id="58" name="Picture 58" descr="https://encrypted-tbn3.gstatic.com/images?q=tbn:ANd9GcS0AIwq0t1FYorD9Amjjx-7NRB0YjeFAMZcU-5qjmADYdOCPsAJ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3.gstatic.com/images?q=tbn:ANd9GcS0AIwq0t1FYorD9Amjjx-7NRB0YjeFAMZcU-5qjmADYdOCPsAJR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0021" cy="77002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47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r>
      <w:tr w:rsidR="00C84F50" w:rsidRPr="00C84316" w:rsidTr="00172169">
        <w:trPr>
          <w:trHeight w:val="1661"/>
        </w:trPr>
        <w:tc>
          <w:tcPr>
            <w:tcW w:w="2760" w:type="dxa"/>
            <w:shd w:val="clear" w:color="auto" w:fill="auto"/>
            <w:tcMar>
              <w:top w:w="72" w:type="dxa"/>
              <w:left w:w="144" w:type="dxa"/>
              <w:bottom w:w="72" w:type="dxa"/>
              <w:right w:w="144" w:type="dxa"/>
            </w:tcMar>
            <w:hideMark/>
          </w:tcPr>
          <w:p w:rsidR="00C84F50" w:rsidRPr="00C84316" w:rsidRDefault="00C84F50" w:rsidP="00C84F50">
            <w:pPr>
              <w:spacing w:before="48"/>
              <w:textAlignment w:val="baseline"/>
              <w:rPr>
                <w:rFonts w:eastAsia="MS PGothic" w:cstheme="minorHAnsi"/>
                <w:b/>
                <w:bCs/>
                <w:color w:val="000000" w:themeColor="text1"/>
                <w:kern w:val="24"/>
                <w:sz w:val="28"/>
                <w:szCs w:val="20"/>
              </w:rPr>
            </w:pPr>
            <w:r w:rsidRPr="00C84316">
              <w:rPr>
                <w:rFonts w:cstheme="minorHAnsi"/>
                <w:noProof/>
              </w:rPr>
              <w:drawing>
                <wp:anchor distT="0" distB="0" distL="114300" distR="114300" simplePos="0" relativeHeight="251720192" behindDoc="1" locked="0" layoutInCell="1" allowOverlap="1" wp14:anchorId="5EF56A49" wp14:editId="07FB6730">
                  <wp:simplePos x="0" y="0"/>
                  <wp:positionH relativeFrom="column">
                    <wp:posOffset>177165</wp:posOffset>
                  </wp:positionH>
                  <wp:positionV relativeFrom="paragraph">
                    <wp:posOffset>276225</wp:posOffset>
                  </wp:positionV>
                  <wp:extent cx="952500" cy="640080"/>
                  <wp:effectExtent l="0" t="0" r="0" b="7620"/>
                  <wp:wrapThrough wrapText="bothSides">
                    <wp:wrapPolygon edited="0">
                      <wp:start x="0" y="0"/>
                      <wp:lineTo x="0" y="21214"/>
                      <wp:lineTo x="21168" y="21214"/>
                      <wp:lineTo x="21168" y="0"/>
                      <wp:lineTo x="0" y="0"/>
                    </wp:wrapPolygon>
                  </wp:wrapThrough>
                  <wp:docPr id="59" name="Picture 59" descr="https://encrypted-tbn3.gstatic.com/images?q=tbn:ANd9GcQQuurMquyjk140qMGCPoANOdupczbmjj9YlFaakwRwffOVJJ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QQuurMquyjk140qMGCPoANOdupczbmjj9YlFaakwRwffOVJJQc"/>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6383"/>
                          <a:stretch/>
                        </pic:blipFill>
                        <pic:spPr bwMode="auto">
                          <a:xfrm>
                            <a:off x="0" y="0"/>
                            <a:ext cx="952500" cy="64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316">
              <w:rPr>
                <w:rFonts w:eastAsia="MS PGothic" w:cstheme="minorHAnsi"/>
                <w:b/>
                <w:bCs/>
                <w:i/>
                <w:iCs/>
                <w:color w:val="000000" w:themeColor="text1"/>
                <w:kern w:val="24"/>
                <w:sz w:val="28"/>
                <w:szCs w:val="20"/>
              </w:rPr>
              <w:t>Entering</w:t>
            </w:r>
            <w:r w:rsidRPr="00C84316">
              <w:rPr>
                <w:rFonts w:eastAsia="MS PGothic" w:cstheme="minorHAnsi"/>
                <w:b/>
                <w:bCs/>
                <w:color w:val="000000" w:themeColor="text1"/>
                <w:kern w:val="24"/>
                <w:sz w:val="28"/>
                <w:szCs w:val="20"/>
              </w:rPr>
              <w:t xml:space="preserve"> the Bus</w:t>
            </w:r>
          </w:p>
          <w:p w:rsidR="00C84F50" w:rsidRPr="00C84316" w:rsidRDefault="00C84F50" w:rsidP="00C84F50">
            <w:pPr>
              <w:spacing w:before="48"/>
              <w:textAlignment w:val="baseline"/>
              <w:rPr>
                <w:rFonts w:eastAsia="Times New Roman" w:cstheme="minorHAnsi"/>
                <w:sz w:val="28"/>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47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r>
      <w:tr w:rsidR="00C84F50" w:rsidRPr="00C84316" w:rsidTr="00172169">
        <w:trPr>
          <w:trHeight w:val="1661"/>
        </w:trPr>
        <w:tc>
          <w:tcPr>
            <w:tcW w:w="2760" w:type="dxa"/>
            <w:shd w:val="clear" w:color="auto" w:fill="auto"/>
            <w:tcMar>
              <w:top w:w="72" w:type="dxa"/>
              <w:left w:w="144" w:type="dxa"/>
              <w:bottom w:w="72" w:type="dxa"/>
              <w:right w:w="144" w:type="dxa"/>
            </w:tcMar>
            <w:hideMark/>
          </w:tcPr>
          <w:p w:rsidR="00C84F50" w:rsidRPr="00C84316" w:rsidRDefault="00C84F50" w:rsidP="00C84F50">
            <w:pPr>
              <w:spacing w:before="48"/>
              <w:textAlignment w:val="baseline"/>
              <w:rPr>
                <w:rFonts w:eastAsia="MS PGothic" w:cstheme="minorHAnsi"/>
                <w:b/>
                <w:bCs/>
                <w:color w:val="000000" w:themeColor="text1"/>
                <w:kern w:val="24"/>
                <w:sz w:val="28"/>
                <w:szCs w:val="20"/>
              </w:rPr>
            </w:pPr>
            <w:r w:rsidRPr="00C84316">
              <w:rPr>
                <w:rFonts w:eastAsia="Times New Roman" w:cstheme="minorHAnsi"/>
                <w:noProof/>
                <w:sz w:val="28"/>
                <w:szCs w:val="36"/>
              </w:rPr>
              <w:drawing>
                <wp:anchor distT="0" distB="0" distL="114300" distR="114300" simplePos="0" relativeHeight="251719168" behindDoc="1" locked="0" layoutInCell="1" allowOverlap="1" wp14:anchorId="52B248CB" wp14:editId="1C9F81F8">
                  <wp:simplePos x="0" y="0"/>
                  <wp:positionH relativeFrom="column">
                    <wp:posOffset>177800</wp:posOffset>
                  </wp:positionH>
                  <wp:positionV relativeFrom="paragraph">
                    <wp:posOffset>275590</wp:posOffset>
                  </wp:positionV>
                  <wp:extent cx="779145" cy="779145"/>
                  <wp:effectExtent l="0" t="0" r="1905" b="1905"/>
                  <wp:wrapThrough wrapText="bothSides">
                    <wp:wrapPolygon edited="0">
                      <wp:start x="5809" y="0"/>
                      <wp:lineTo x="0" y="2112"/>
                      <wp:lineTo x="0" y="16372"/>
                      <wp:lineTo x="2112" y="16900"/>
                      <wp:lineTo x="4225" y="21125"/>
                      <wp:lineTo x="6866" y="21125"/>
                      <wp:lineTo x="13731" y="21125"/>
                      <wp:lineTo x="18484" y="19540"/>
                      <wp:lineTo x="21125" y="13203"/>
                      <wp:lineTo x="21125" y="4753"/>
                      <wp:lineTo x="8450" y="0"/>
                      <wp:lineTo x="5809" y="0"/>
                    </wp:wrapPolygon>
                  </wp:wrapThrough>
                  <wp:docPr id="60" name="Picture 60" descr="C:\Program Files\Microsoft Office\MEDIA\CAGCAT10\j01833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183328.wm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eastAsia="MS PGothic" w:cstheme="minorHAnsi"/>
                <w:b/>
                <w:bCs/>
                <w:i/>
                <w:iCs/>
                <w:color w:val="000000" w:themeColor="text1"/>
                <w:kern w:val="24"/>
                <w:sz w:val="28"/>
                <w:szCs w:val="20"/>
              </w:rPr>
              <w:t>Riding</w:t>
            </w:r>
            <w:r w:rsidRPr="00C84316">
              <w:rPr>
                <w:rFonts w:eastAsia="MS PGothic" w:cstheme="minorHAnsi"/>
                <w:b/>
                <w:bCs/>
                <w:color w:val="000000" w:themeColor="text1"/>
                <w:kern w:val="24"/>
                <w:sz w:val="28"/>
                <w:szCs w:val="20"/>
              </w:rPr>
              <w:t xml:space="preserve"> the Bus</w:t>
            </w:r>
          </w:p>
          <w:p w:rsidR="00C84F50" w:rsidRPr="00C84316" w:rsidRDefault="00C84F50" w:rsidP="00C84F50">
            <w:pPr>
              <w:spacing w:before="48"/>
              <w:textAlignment w:val="baseline"/>
              <w:rPr>
                <w:rFonts w:eastAsia="Times New Roman" w:cstheme="minorHAnsi"/>
                <w:sz w:val="28"/>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47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r>
      <w:tr w:rsidR="00C84F50" w:rsidRPr="00C84316" w:rsidTr="00172169">
        <w:trPr>
          <w:trHeight w:val="1661"/>
        </w:trPr>
        <w:tc>
          <w:tcPr>
            <w:tcW w:w="2760" w:type="dxa"/>
            <w:shd w:val="clear" w:color="auto" w:fill="auto"/>
            <w:tcMar>
              <w:top w:w="72" w:type="dxa"/>
              <w:left w:w="144" w:type="dxa"/>
              <w:bottom w:w="72" w:type="dxa"/>
              <w:right w:w="144" w:type="dxa"/>
            </w:tcMar>
            <w:hideMark/>
          </w:tcPr>
          <w:p w:rsidR="00C84F50" w:rsidRPr="00C84316" w:rsidRDefault="00C84F50" w:rsidP="00C84F50">
            <w:pPr>
              <w:spacing w:before="48"/>
              <w:textAlignment w:val="baseline"/>
              <w:rPr>
                <w:rFonts w:eastAsia="MS PGothic" w:cstheme="minorHAnsi"/>
                <w:b/>
                <w:bCs/>
                <w:color w:val="000000" w:themeColor="text1"/>
                <w:kern w:val="24"/>
                <w:sz w:val="28"/>
                <w:szCs w:val="20"/>
              </w:rPr>
            </w:pPr>
            <w:r w:rsidRPr="00C84316">
              <w:rPr>
                <w:rFonts w:cstheme="minorHAnsi"/>
                <w:noProof/>
              </w:rPr>
              <w:drawing>
                <wp:anchor distT="0" distB="0" distL="114300" distR="114300" simplePos="0" relativeHeight="251721216" behindDoc="1" locked="0" layoutInCell="1" allowOverlap="1" wp14:anchorId="2E49C1FD" wp14:editId="5EA3D7E8">
                  <wp:simplePos x="0" y="0"/>
                  <wp:positionH relativeFrom="column">
                    <wp:posOffset>4813</wp:posOffset>
                  </wp:positionH>
                  <wp:positionV relativeFrom="paragraph">
                    <wp:posOffset>-14873</wp:posOffset>
                  </wp:positionV>
                  <wp:extent cx="1250950" cy="1250950"/>
                  <wp:effectExtent l="0" t="0" r="6350" b="6350"/>
                  <wp:wrapNone/>
                  <wp:docPr id="62" name="Picture 62" descr="https://encrypted-tbn2.gstatic.com/images?q=tbn:ANd9GcTV_A9pctwRsC03AsqDwxtuqSTDpUQYPVk9Vr5CDVd1AHpQSc12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TV_A9pctwRsC03AsqDwxtuqSTDpUQYPVk9Vr5CDVd1AHpQSc12Yw"/>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095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eastAsia="MS PGothic" w:cstheme="minorHAnsi"/>
                <w:b/>
                <w:bCs/>
                <w:i/>
                <w:iCs/>
                <w:color w:val="000000" w:themeColor="text1"/>
                <w:kern w:val="24"/>
                <w:sz w:val="28"/>
                <w:szCs w:val="20"/>
              </w:rPr>
              <w:t>Exiting</w:t>
            </w:r>
            <w:r w:rsidRPr="00C84316">
              <w:rPr>
                <w:rFonts w:eastAsia="MS PGothic" w:cstheme="minorHAnsi"/>
                <w:b/>
                <w:bCs/>
                <w:color w:val="000000" w:themeColor="text1"/>
                <w:kern w:val="24"/>
                <w:sz w:val="28"/>
                <w:szCs w:val="20"/>
              </w:rPr>
              <w:t xml:space="preserve"> the Bus</w:t>
            </w:r>
          </w:p>
          <w:p w:rsidR="00C84F50" w:rsidRPr="00C84316" w:rsidRDefault="00C84F50" w:rsidP="00C84F50">
            <w:pPr>
              <w:spacing w:before="48"/>
              <w:textAlignment w:val="baseline"/>
              <w:rPr>
                <w:rFonts w:eastAsia="Times New Roman" w:cstheme="minorHAnsi"/>
                <w:sz w:val="28"/>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47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r>
      <w:tr w:rsidR="00C84F50" w:rsidRPr="00C84316" w:rsidTr="00172169">
        <w:trPr>
          <w:trHeight w:val="1661"/>
        </w:trPr>
        <w:tc>
          <w:tcPr>
            <w:tcW w:w="2760" w:type="dxa"/>
            <w:shd w:val="clear" w:color="auto" w:fill="auto"/>
            <w:tcMar>
              <w:top w:w="72" w:type="dxa"/>
              <w:left w:w="144" w:type="dxa"/>
              <w:bottom w:w="72" w:type="dxa"/>
              <w:right w:w="144" w:type="dxa"/>
            </w:tcMar>
            <w:hideMark/>
          </w:tcPr>
          <w:p w:rsidR="00C84F50" w:rsidRPr="00C84316" w:rsidRDefault="00C84F50" w:rsidP="00C84F50">
            <w:pPr>
              <w:spacing w:before="48"/>
              <w:textAlignment w:val="baseline"/>
              <w:rPr>
                <w:rFonts w:eastAsia="MS PGothic" w:cstheme="minorHAnsi"/>
                <w:b/>
                <w:bCs/>
                <w:color w:val="000000" w:themeColor="text1"/>
                <w:kern w:val="24"/>
                <w:sz w:val="28"/>
                <w:szCs w:val="20"/>
              </w:rPr>
            </w:pPr>
            <w:r w:rsidRPr="00C84316">
              <w:rPr>
                <w:rFonts w:eastAsia="MS PGothic" w:cstheme="minorHAnsi"/>
                <w:b/>
                <w:bCs/>
                <w:color w:val="000000" w:themeColor="text1"/>
                <w:kern w:val="24"/>
                <w:sz w:val="28"/>
                <w:szCs w:val="20"/>
              </w:rPr>
              <w:t>Evacuation</w:t>
            </w:r>
          </w:p>
          <w:p w:rsidR="00C84F50" w:rsidRPr="00C84316" w:rsidRDefault="00C84F50" w:rsidP="00C84F50">
            <w:pPr>
              <w:spacing w:before="48"/>
              <w:textAlignment w:val="baseline"/>
              <w:rPr>
                <w:rFonts w:eastAsia="Times New Roman" w:cstheme="minorHAnsi"/>
                <w:sz w:val="28"/>
                <w:szCs w:val="36"/>
              </w:rPr>
            </w:pPr>
            <w:r w:rsidRPr="00C84316">
              <w:rPr>
                <w:rFonts w:cstheme="minorHAnsi"/>
                <w:noProof/>
              </w:rPr>
              <w:drawing>
                <wp:anchor distT="0" distB="0" distL="114300" distR="114300" simplePos="0" relativeHeight="251723264" behindDoc="1" locked="0" layoutInCell="1" allowOverlap="1" wp14:anchorId="4E9EC6AF" wp14:editId="3C38F487">
                  <wp:simplePos x="0" y="0"/>
                  <wp:positionH relativeFrom="column">
                    <wp:posOffset>62564</wp:posOffset>
                  </wp:positionH>
                  <wp:positionV relativeFrom="paragraph">
                    <wp:posOffset>-4946</wp:posOffset>
                  </wp:positionV>
                  <wp:extent cx="1068404" cy="801303"/>
                  <wp:effectExtent l="0" t="0" r="0" b="0"/>
                  <wp:wrapNone/>
                  <wp:docPr id="63" name="Picture 63" descr="https://encrypted-tbn0.gstatic.com/images?q=tbn:ANd9GcTLVMhawK2PCpXWWG5xgaW5T6YyT7t4i3NGXzxSMvBOW1-Dnj3Q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TLVMhawK2PCpXWWG5xgaW5T6YyT7t4i3NGXzxSMvBOW1-Dnj3Q4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68404" cy="80130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83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c>
          <w:tcPr>
            <w:tcW w:w="3478" w:type="dxa"/>
            <w:shd w:val="clear" w:color="auto" w:fill="auto"/>
            <w:tcMar>
              <w:top w:w="72" w:type="dxa"/>
              <w:left w:w="144" w:type="dxa"/>
              <w:bottom w:w="72" w:type="dxa"/>
              <w:right w:w="144" w:type="dxa"/>
            </w:tcMar>
            <w:hideMark/>
          </w:tcPr>
          <w:p w:rsidR="00C84F50" w:rsidRPr="00C84316" w:rsidRDefault="00C84F50" w:rsidP="00C84F50">
            <w:pPr>
              <w:rPr>
                <w:rFonts w:eastAsia="Times New Roman" w:cstheme="minorHAnsi"/>
                <w:sz w:val="36"/>
                <w:szCs w:val="36"/>
              </w:rPr>
            </w:pPr>
          </w:p>
        </w:tc>
      </w:tr>
    </w:tbl>
    <w:p w:rsidR="002B1014" w:rsidRDefault="002B1014">
      <w:pPr>
        <w:spacing w:before="54"/>
        <w:ind w:left="140"/>
        <w:rPr>
          <w:rFonts w:cstheme="minorHAnsi"/>
          <w:b/>
          <w:color w:val="3B958A"/>
          <w:spacing w:val="16"/>
          <w:sz w:val="28"/>
        </w:rPr>
        <w:sectPr w:rsidR="002B1014" w:rsidSect="002B1014">
          <w:footerReference w:type="default" r:id="rId56"/>
          <w:pgSz w:w="15840" w:h="12240" w:orient="landscape"/>
          <w:pgMar w:top="720" w:right="576" w:bottom="274" w:left="576" w:header="720" w:footer="576" w:gutter="0"/>
          <w:cols w:space="720"/>
          <w:titlePg/>
        </w:sectPr>
      </w:pPr>
    </w:p>
    <w:p w:rsidR="00CE4B0B" w:rsidRPr="00C84316" w:rsidRDefault="00CE4B0B">
      <w:pPr>
        <w:rPr>
          <w:rFonts w:eastAsia="Times New Roman" w:cstheme="minorHAnsi"/>
          <w:sz w:val="24"/>
          <w:szCs w:val="24"/>
        </w:rPr>
        <w:sectPr w:rsidR="00CE4B0B" w:rsidRPr="00C84316" w:rsidSect="00F020B3">
          <w:type w:val="continuous"/>
          <w:pgSz w:w="15840" w:h="12240" w:orient="landscape"/>
          <w:pgMar w:top="1500" w:right="580" w:bottom="280" w:left="580" w:header="720" w:footer="576" w:gutter="0"/>
          <w:cols w:num="2" w:space="720" w:equalWidth="0">
            <w:col w:w="4818" w:space="508"/>
            <w:col w:w="9354"/>
          </w:cols>
          <w:titlePg/>
        </w:sectPr>
      </w:pPr>
    </w:p>
    <w:p w:rsidR="00AC3799" w:rsidRDefault="00AC3799">
      <w:pPr>
        <w:pStyle w:val="Heading8"/>
        <w:ind w:right="147"/>
        <w:rPr>
          <w:rFonts w:asciiTheme="minorHAnsi" w:hAnsiTheme="minorHAnsi" w:cstheme="minorHAnsi"/>
          <w:color w:val="3B958A"/>
          <w:spacing w:val="15"/>
        </w:rPr>
        <w:sectPr w:rsidR="00AC3799" w:rsidSect="00AC3799">
          <w:footerReference w:type="default" r:id="rId57"/>
          <w:pgSz w:w="15840" w:h="12240" w:orient="landscape"/>
          <w:pgMar w:top="720" w:right="288" w:bottom="720" w:left="576" w:header="720" w:footer="576" w:gutter="0"/>
          <w:cols w:space="720"/>
          <w:titlePg/>
        </w:sectPr>
      </w:pPr>
      <w:bookmarkStart w:id="25" w:name="Schedule_for_Teaching_Behavior_(Lesson_P"/>
      <w:bookmarkStart w:id="26" w:name="_bookmark12"/>
      <w:bookmarkEnd w:id="25"/>
      <w:bookmarkEnd w:id="26"/>
      <w:r>
        <w:rPr>
          <w:rFonts w:ascii="Verdana" w:eastAsia="Verdana" w:hAnsi="Verdana" w:cs="Verdana"/>
          <w:noProof/>
          <w:position w:val="-162"/>
          <w:sz w:val="20"/>
          <w:szCs w:val="20"/>
        </w:rPr>
        <w:lastRenderedPageBreak/>
        <mc:AlternateContent>
          <mc:Choice Requires="wpg">
            <w:drawing>
              <wp:anchor distT="0" distB="0" distL="114300" distR="114300" simplePos="0" relativeHeight="251780608" behindDoc="1" locked="0" layoutInCell="1" allowOverlap="1" wp14:anchorId="5E5BBCCC" wp14:editId="2880F10A">
                <wp:simplePos x="0" y="0"/>
                <wp:positionH relativeFrom="column">
                  <wp:posOffset>345440</wp:posOffset>
                </wp:positionH>
                <wp:positionV relativeFrom="paragraph">
                  <wp:posOffset>571500</wp:posOffset>
                </wp:positionV>
                <wp:extent cx="8554085" cy="6184900"/>
                <wp:effectExtent l="0" t="0" r="0" b="0"/>
                <wp:wrapNone/>
                <wp:docPr id="1720" name="Group 1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4085" cy="6184900"/>
                          <a:chOff x="0" y="0"/>
                          <a:chExt cx="12751" cy="8153"/>
                        </a:xfrm>
                      </wpg:grpSpPr>
                      <wpg:grpSp>
                        <wpg:cNvPr id="1721" name="Group 110"/>
                        <wpg:cNvGrpSpPr>
                          <a:grpSpLocks/>
                        </wpg:cNvGrpSpPr>
                        <wpg:grpSpPr bwMode="auto">
                          <a:xfrm>
                            <a:off x="2285" y="141"/>
                            <a:ext cx="1385" cy="383"/>
                            <a:chOff x="2285" y="141"/>
                            <a:chExt cx="1385" cy="383"/>
                          </a:xfrm>
                        </wpg:grpSpPr>
                        <wps:wsp>
                          <wps:cNvPr id="1722" name="Freeform 111"/>
                          <wps:cNvSpPr>
                            <a:spLocks/>
                          </wps:cNvSpPr>
                          <wps:spPr bwMode="auto">
                            <a:xfrm>
                              <a:off x="2285" y="141"/>
                              <a:ext cx="1385" cy="383"/>
                            </a:xfrm>
                            <a:custGeom>
                              <a:avLst/>
                              <a:gdLst>
                                <a:gd name="T0" fmla="+- 0 2285 2285"/>
                                <a:gd name="T1" fmla="*/ T0 w 1385"/>
                                <a:gd name="T2" fmla="+- 0 524 141"/>
                                <a:gd name="T3" fmla="*/ 524 h 383"/>
                                <a:gd name="T4" fmla="+- 0 2349 2285"/>
                                <a:gd name="T5" fmla="*/ T4 w 1385"/>
                                <a:gd name="T6" fmla="+- 0 493 141"/>
                                <a:gd name="T7" fmla="*/ 493 h 383"/>
                                <a:gd name="T8" fmla="+- 0 2414 2285"/>
                                <a:gd name="T9" fmla="*/ T8 w 1385"/>
                                <a:gd name="T10" fmla="+- 0 464 141"/>
                                <a:gd name="T11" fmla="*/ 464 h 383"/>
                                <a:gd name="T12" fmla="+- 0 2479 2285"/>
                                <a:gd name="T13" fmla="*/ T12 w 1385"/>
                                <a:gd name="T14" fmla="+- 0 436 141"/>
                                <a:gd name="T15" fmla="*/ 436 h 383"/>
                                <a:gd name="T16" fmla="+- 0 2545 2285"/>
                                <a:gd name="T17" fmla="*/ T16 w 1385"/>
                                <a:gd name="T18" fmla="+- 0 409 141"/>
                                <a:gd name="T19" fmla="*/ 409 h 383"/>
                                <a:gd name="T20" fmla="+- 0 2611 2285"/>
                                <a:gd name="T21" fmla="*/ T20 w 1385"/>
                                <a:gd name="T22" fmla="+- 0 383 141"/>
                                <a:gd name="T23" fmla="*/ 383 h 383"/>
                                <a:gd name="T24" fmla="+- 0 2678 2285"/>
                                <a:gd name="T25" fmla="*/ T24 w 1385"/>
                                <a:gd name="T26" fmla="+- 0 358 141"/>
                                <a:gd name="T27" fmla="*/ 358 h 383"/>
                                <a:gd name="T28" fmla="+- 0 2746 2285"/>
                                <a:gd name="T29" fmla="*/ T28 w 1385"/>
                                <a:gd name="T30" fmla="+- 0 335 141"/>
                                <a:gd name="T31" fmla="*/ 335 h 383"/>
                                <a:gd name="T32" fmla="+- 0 2814 2285"/>
                                <a:gd name="T33" fmla="*/ T32 w 1385"/>
                                <a:gd name="T34" fmla="+- 0 312 141"/>
                                <a:gd name="T35" fmla="*/ 312 h 383"/>
                                <a:gd name="T36" fmla="+- 0 2883 2285"/>
                                <a:gd name="T37" fmla="*/ T36 w 1385"/>
                                <a:gd name="T38" fmla="+- 0 291 141"/>
                                <a:gd name="T39" fmla="*/ 291 h 383"/>
                                <a:gd name="T40" fmla="+- 0 2952 2285"/>
                                <a:gd name="T41" fmla="*/ T40 w 1385"/>
                                <a:gd name="T42" fmla="+- 0 271 141"/>
                                <a:gd name="T43" fmla="*/ 271 h 383"/>
                                <a:gd name="T44" fmla="+- 0 3022 2285"/>
                                <a:gd name="T45" fmla="*/ T44 w 1385"/>
                                <a:gd name="T46" fmla="+- 0 252 141"/>
                                <a:gd name="T47" fmla="*/ 252 h 383"/>
                                <a:gd name="T48" fmla="+- 0 3092 2285"/>
                                <a:gd name="T49" fmla="*/ T48 w 1385"/>
                                <a:gd name="T50" fmla="+- 0 235 141"/>
                                <a:gd name="T51" fmla="*/ 235 h 383"/>
                                <a:gd name="T52" fmla="+- 0 3162 2285"/>
                                <a:gd name="T53" fmla="*/ T52 w 1385"/>
                                <a:gd name="T54" fmla="+- 0 219 141"/>
                                <a:gd name="T55" fmla="*/ 219 h 383"/>
                                <a:gd name="T56" fmla="+- 0 3234 2285"/>
                                <a:gd name="T57" fmla="*/ T56 w 1385"/>
                                <a:gd name="T58" fmla="+- 0 204 141"/>
                                <a:gd name="T59" fmla="*/ 204 h 383"/>
                                <a:gd name="T60" fmla="+- 0 3305 2285"/>
                                <a:gd name="T61" fmla="*/ T60 w 1385"/>
                                <a:gd name="T62" fmla="+- 0 190 141"/>
                                <a:gd name="T63" fmla="*/ 190 h 383"/>
                                <a:gd name="T64" fmla="+- 0 3377 2285"/>
                                <a:gd name="T65" fmla="*/ T64 w 1385"/>
                                <a:gd name="T66" fmla="+- 0 177 141"/>
                                <a:gd name="T67" fmla="*/ 177 h 383"/>
                                <a:gd name="T68" fmla="+- 0 3450 2285"/>
                                <a:gd name="T69" fmla="*/ T68 w 1385"/>
                                <a:gd name="T70" fmla="+- 0 166 141"/>
                                <a:gd name="T71" fmla="*/ 166 h 383"/>
                                <a:gd name="T72" fmla="+- 0 3523 2285"/>
                                <a:gd name="T73" fmla="*/ T72 w 1385"/>
                                <a:gd name="T74" fmla="+- 0 156 141"/>
                                <a:gd name="T75" fmla="*/ 156 h 383"/>
                                <a:gd name="T76" fmla="+- 0 3596 2285"/>
                                <a:gd name="T77" fmla="*/ T76 w 1385"/>
                                <a:gd name="T78" fmla="+- 0 148 141"/>
                                <a:gd name="T79" fmla="*/ 148 h 383"/>
                                <a:gd name="T80" fmla="+- 0 3670 2285"/>
                                <a:gd name="T81" fmla="*/ T80 w 1385"/>
                                <a:gd name="T82" fmla="+- 0 141 141"/>
                                <a:gd name="T83" fmla="*/ 141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5" h="383">
                                  <a:moveTo>
                                    <a:pt x="0" y="383"/>
                                  </a:moveTo>
                                  <a:lnTo>
                                    <a:pt x="64" y="352"/>
                                  </a:lnTo>
                                  <a:lnTo>
                                    <a:pt x="129" y="323"/>
                                  </a:lnTo>
                                  <a:lnTo>
                                    <a:pt x="194" y="295"/>
                                  </a:lnTo>
                                  <a:lnTo>
                                    <a:pt x="260" y="268"/>
                                  </a:lnTo>
                                  <a:lnTo>
                                    <a:pt x="326" y="242"/>
                                  </a:lnTo>
                                  <a:lnTo>
                                    <a:pt x="393" y="217"/>
                                  </a:lnTo>
                                  <a:lnTo>
                                    <a:pt x="461" y="194"/>
                                  </a:lnTo>
                                  <a:lnTo>
                                    <a:pt x="529" y="171"/>
                                  </a:lnTo>
                                  <a:lnTo>
                                    <a:pt x="598" y="150"/>
                                  </a:lnTo>
                                  <a:lnTo>
                                    <a:pt x="667" y="130"/>
                                  </a:lnTo>
                                  <a:lnTo>
                                    <a:pt x="737" y="111"/>
                                  </a:lnTo>
                                  <a:lnTo>
                                    <a:pt x="807" y="94"/>
                                  </a:lnTo>
                                  <a:lnTo>
                                    <a:pt x="877" y="78"/>
                                  </a:lnTo>
                                  <a:lnTo>
                                    <a:pt x="949" y="63"/>
                                  </a:lnTo>
                                  <a:lnTo>
                                    <a:pt x="1020" y="49"/>
                                  </a:lnTo>
                                  <a:lnTo>
                                    <a:pt x="1092" y="36"/>
                                  </a:lnTo>
                                  <a:lnTo>
                                    <a:pt x="1165" y="25"/>
                                  </a:lnTo>
                                  <a:lnTo>
                                    <a:pt x="1238" y="15"/>
                                  </a:lnTo>
                                  <a:lnTo>
                                    <a:pt x="1311" y="7"/>
                                  </a:lnTo>
                                  <a:lnTo>
                                    <a:pt x="1385" y="0"/>
                                  </a:lnTo>
                                </a:path>
                              </a:pathLst>
                            </a:custGeom>
                            <a:noFill/>
                            <a:ln w="70307">
                              <a:solidFill>
                                <a:srgbClr val="00A3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3" name="Group 112"/>
                        <wpg:cNvGrpSpPr>
                          <a:grpSpLocks/>
                        </wpg:cNvGrpSpPr>
                        <wpg:grpSpPr bwMode="auto">
                          <a:xfrm>
                            <a:off x="55" y="2495"/>
                            <a:ext cx="325" cy="1246"/>
                            <a:chOff x="55" y="2495"/>
                            <a:chExt cx="325" cy="1246"/>
                          </a:xfrm>
                        </wpg:grpSpPr>
                        <wps:wsp>
                          <wps:cNvPr id="1724" name="Freeform 113"/>
                          <wps:cNvSpPr>
                            <a:spLocks/>
                          </wps:cNvSpPr>
                          <wps:spPr bwMode="auto">
                            <a:xfrm>
                              <a:off x="55" y="2495"/>
                              <a:ext cx="325" cy="1246"/>
                            </a:xfrm>
                            <a:custGeom>
                              <a:avLst/>
                              <a:gdLst>
                                <a:gd name="T0" fmla="+- 0 55 55"/>
                                <a:gd name="T1" fmla="*/ T0 w 325"/>
                                <a:gd name="T2" fmla="+- 0 3741 2495"/>
                                <a:gd name="T3" fmla="*/ 3741 h 1246"/>
                                <a:gd name="T4" fmla="+- 0 62 55"/>
                                <a:gd name="T5" fmla="*/ T4 w 325"/>
                                <a:gd name="T6" fmla="+- 0 3675 2495"/>
                                <a:gd name="T7" fmla="*/ 3675 h 1246"/>
                                <a:gd name="T8" fmla="+- 0 70 55"/>
                                <a:gd name="T9" fmla="*/ T8 w 325"/>
                                <a:gd name="T10" fmla="+- 0 3609 2495"/>
                                <a:gd name="T11" fmla="*/ 3609 h 1246"/>
                                <a:gd name="T12" fmla="+- 0 78 55"/>
                                <a:gd name="T13" fmla="*/ T12 w 325"/>
                                <a:gd name="T14" fmla="+- 0 3544 2495"/>
                                <a:gd name="T15" fmla="*/ 3544 h 1246"/>
                                <a:gd name="T16" fmla="+- 0 88 55"/>
                                <a:gd name="T17" fmla="*/ T16 w 325"/>
                                <a:gd name="T18" fmla="+- 0 3479 2495"/>
                                <a:gd name="T19" fmla="*/ 3479 h 1246"/>
                                <a:gd name="T20" fmla="+- 0 99 55"/>
                                <a:gd name="T21" fmla="*/ T20 w 325"/>
                                <a:gd name="T22" fmla="+- 0 3415 2495"/>
                                <a:gd name="T23" fmla="*/ 3415 h 1246"/>
                                <a:gd name="T24" fmla="+- 0 111 55"/>
                                <a:gd name="T25" fmla="*/ T24 w 325"/>
                                <a:gd name="T26" fmla="+- 0 3351 2495"/>
                                <a:gd name="T27" fmla="*/ 3351 h 1246"/>
                                <a:gd name="T28" fmla="+- 0 124 55"/>
                                <a:gd name="T29" fmla="*/ T28 w 325"/>
                                <a:gd name="T30" fmla="+- 0 3287 2495"/>
                                <a:gd name="T31" fmla="*/ 3287 h 1246"/>
                                <a:gd name="T32" fmla="+- 0 138 55"/>
                                <a:gd name="T33" fmla="*/ T32 w 325"/>
                                <a:gd name="T34" fmla="+- 0 3224 2495"/>
                                <a:gd name="T35" fmla="*/ 3224 h 1246"/>
                                <a:gd name="T36" fmla="+- 0 152 55"/>
                                <a:gd name="T37" fmla="*/ T36 w 325"/>
                                <a:gd name="T38" fmla="+- 0 3161 2495"/>
                                <a:gd name="T39" fmla="*/ 3161 h 1246"/>
                                <a:gd name="T40" fmla="+- 0 168 55"/>
                                <a:gd name="T41" fmla="*/ T40 w 325"/>
                                <a:gd name="T42" fmla="+- 0 3098 2495"/>
                                <a:gd name="T43" fmla="*/ 3098 h 1246"/>
                                <a:gd name="T44" fmla="+- 0 185 55"/>
                                <a:gd name="T45" fmla="*/ T44 w 325"/>
                                <a:gd name="T46" fmla="+- 0 3036 2495"/>
                                <a:gd name="T47" fmla="*/ 3036 h 1246"/>
                                <a:gd name="T48" fmla="+- 0 203 55"/>
                                <a:gd name="T49" fmla="*/ T48 w 325"/>
                                <a:gd name="T50" fmla="+- 0 2974 2495"/>
                                <a:gd name="T51" fmla="*/ 2974 h 1246"/>
                                <a:gd name="T52" fmla="+- 0 222 55"/>
                                <a:gd name="T53" fmla="*/ T52 w 325"/>
                                <a:gd name="T54" fmla="+- 0 2913 2495"/>
                                <a:gd name="T55" fmla="*/ 2913 h 1246"/>
                                <a:gd name="T56" fmla="+- 0 241 55"/>
                                <a:gd name="T57" fmla="*/ T56 w 325"/>
                                <a:gd name="T58" fmla="+- 0 2852 2495"/>
                                <a:gd name="T59" fmla="*/ 2852 h 1246"/>
                                <a:gd name="T60" fmla="+- 0 262 55"/>
                                <a:gd name="T61" fmla="*/ T60 w 325"/>
                                <a:gd name="T62" fmla="+- 0 2791 2495"/>
                                <a:gd name="T63" fmla="*/ 2791 h 1246"/>
                                <a:gd name="T64" fmla="+- 0 284 55"/>
                                <a:gd name="T65" fmla="*/ T64 w 325"/>
                                <a:gd name="T66" fmla="+- 0 2731 2495"/>
                                <a:gd name="T67" fmla="*/ 2731 h 1246"/>
                                <a:gd name="T68" fmla="+- 0 306 55"/>
                                <a:gd name="T69" fmla="*/ T68 w 325"/>
                                <a:gd name="T70" fmla="+- 0 2671 2495"/>
                                <a:gd name="T71" fmla="*/ 2671 h 1246"/>
                                <a:gd name="T72" fmla="+- 0 330 55"/>
                                <a:gd name="T73" fmla="*/ T72 w 325"/>
                                <a:gd name="T74" fmla="+- 0 2612 2495"/>
                                <a:gd name="T75" fmla="*/ 2612 h 1246"/>
                                <a:gd name="T76" fmla="+- 0 354 55"/>
                                <a:gd name="T77" fmla="*/ T76 w 325"/>
                                <a:gd name="T78" fmla="+- 0 2554 2495"/>
                                <a:gd name="T79" fmla="*/ 2554 h 1246"/>
                                <a:gd name="T80" fmla="+- 0 379 55"/>
                                <a:gd name="T81" fmla="*/ T80 w 325"/>
                                <a:gd name="T82" fmla="+- 0 2495 2495"/>
                                <a:gd name="T83" fmla="*/ 2495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5" h="1246">
                                  <a:moveTo>
                                    <a:pt x="0" y="1246"/>
                                  </a:moveTo>
                                  <a:lnTo>
                                    <a:pt x="7" y="1180"/>
                                  </a:lnTo>
                                  <a:lnTo>
                                    <a:pt x="15" y="1114"/>
                                  </a:lnTo>
                                  <a:lnTo>
                                    <a:pt x="23" y="1049"/>
                                  </a:lnTo>
                                  <a:lnTo>
                                    <a:pt x="33" y="984"/>
                                  </a:lnTo>
                                  <a:lnTo>
                                    <a:pt x="44" y="920"/>
                                  </a:lnTo>
                                  <a:lnTo>
                                    <a:pt x="56" y="856"/>
                                  </a:lnTo>
                                  <a:lnTo>
                                    <a:pt x="69" y="792"/>
                                  </a:lnTo>
                                  <a:lnTo>
                                    <a:pt x="83" y="729"/>
                                  </a:lnTo>
                                  <a:lnTo>
                                    <a:pt x="97" y="666"/>
                                  </a:lnTo>
                                  <a:lnTo>
                                    <a:pt x="113" y="603"/>
                                  </a:lnTo>
                                  <a:lnTo>
                                    <a:pt x="130" y="541"/>
                                  </a:lnTo>
                                  <a:lnTo>
                                    <a:pt x="148" y="479"/>
                                  </a:lnTo>
                                  <a:lnTo>
                                    <a:pt x="167" y="418"/>
                                  </a:lnTo>
                                  <a:lnTo>
                                    <a:pt x="186" y="357"/>
                                  </a:lnTo>
                                  <a:lnTo>
                                    <a:pt x="207" y="296"/>
                                  </a:lnTo>
                                  <a:lnTo>
                                    <a:pt x="229" y="236"/>
                                  </a:lnTo>
                                  <a:lnTo>
                                    <a:pt x="251" y="176"/>
                                  </a:lnTo>
                                  <a:lnTo>
                                    <a:pt x="275" y="117"/>
                                  </a:lnTo>
                                  <a:lnTo>
                                    <a:pt x="299" y="59"/>
                                  </a:lnTo>
                                  <a:lnTo>
                                    <a:pt x="324" y="0"/>
                                  </a:lnTo>
                                </a:path>
                              </a:pathLst>
                            </a:custGeom>
                            <a:noFill/>
                            <a:ln w="70307">
                              <a:solidFill>
                                <a:srgbClr val="00A3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5" name="Picture 1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31" y="507"/>
                              <a:ext cx="1858"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726" name="Group 115"/>
                        <wpg:cNvGrpSpPr>
                          <a:grpSpLocks/>
                        </wpg:cNvGrpSpPr>
                        <wpg:grpSpPr bwMode="auto">
                          <a:xfrm>
                            <a:off x="176" y="5153"/>
                            <a:ext cx="421" cy="993"/>
                            <a:chOff x="176" y="5153"/>
                            <a:chExt cx="421" cy="993"/>
                          </a:xfrm>
                        </wpg:grpSpPr>
                        <wps:wsp>
                          <wps:cNvPr id="1727" name="Freeform 116"/>
                          <wps:cNvSpPr>
                            <a:spLocks/>
                          </wps:cNvSpPr>
                          <wps:spPr bwMode="auto">
                            <a:xfrm>
                              <a:off x="176" y="5153"/>
                              <a:ext cx="421" cy="993"/>
                            </a:xfrm>
                            <a:custGeom>
                              <a:avLst/>
                              <a:gdLst>
                                <a:gd name="T0" fmla="+- 0 596 176"/>
                                <a:gd name="T1" fmla="*/ T0 w 421"/>
                                <a:gd name="T2" fmla="+- 0 6146 5153"/>
                                <a:gd name="T3" fmla="*/ 6146 h 993"/>
                                <a:gd name="T4" fmla="+- 0 543 176"/>
                                <a:gd name="T5" fmla="*/ T4 w 421"/>
                                <a:gd name="T6" fmla="+- 0 6053 5153"/>
                                <a:gd name="T7" fmla="*/ 6053 h 993"/>
                                <a:gd name="T8" fmla="+- 0 492 176"/>
                                <a:gd name="T9" fmla="*/ T8 w 421"/>
                                <a:gd name="T10" fmla="+- 0 5959 5153"/>
                                <a:gd name="T11" fmla="*/ 5959 h 993"/>
                                <a:gd name="T12" fmla="+- 0 443 176"/>
                                <a:gd name="T13" fmla="*/ T12 w 421"/>
                                <a:gd name="T14" fmla="+- 0 5863 5153"/>
                                <a:gd name="T15" fmla="*/ 5863 h 993"/>
                                <a:gd name="T16" fmla="+- 0 397 176"/>
                                <a:gd name="T17" fmla="*/ T16 w 421"/>
                                <a:gd name="T18" fmla="+- 0 5766 5153"/>
                                <a:gd name="T19" fmla="*/ 5766 h 993"/>
                                <a:gd name="T20" fmla="+- 0 353 176"/>
                                <a:gd name="T21" fmla="*/ T20 w 421"/>
                                <a:gd name="T22" fmla="+- 0 5667 5153"/>
                                <a:gd name="T23" fmla="*/ 5667 h 993"/>
                                <a:gd name="T24" fmla="+- 0 313 176"/>
                                <a:gd name="T25" fmla="*/ T24 w 421"/>
                                <a:gd name="T26" fmla="+- 0 5567 5153"/>
                                <a:gd name="T27" fmla="*/ 5567 h 993"/>
                                <a:gd name="T28" fmla="+- 0 274 176"/>
                                <a:gd name="T29" fmla="*/ T28 w 421"/>
                                <a:gd name="T30" fmla="+- 0 5465 5153"/>
                                <a:gd name="T31" fmla="*/ 5465 h 993"/>
                                <a:gd name="T32" fmla="+- 0 239 176"/>
                                <a:gd name="T33" fmla="*/ T32 w 421"/>
                                <a:gd name="T34" fmla="+- 0 5363 5153"/>
                                <a:gd name="T35" fmla="*/ 5363 h 993"/>
                                <a:gd name="T36" fmla="+- 0 206 176"/>
                                <a:gd name="T37" fmla="*/ T36 w 421"/>
                                <a:gd name="T38" fmla="+- 0 5259 5153"/>
                                <a:gd name="T39" fmla="*/ 5259 h 993"/>
                                <a:gd name="T40" fmla="+- 0 191 176"/>
                                <a:gd name="T41" fmla="*/ T40 w 421"/>
                                <a:gd name="T42" fmla="+- 0 5206 5153"/>
                                <a:gd name="T43" fmla="*/ 5206 h 993"/>
                                <a:gd name="T44" fmla="+- 0 176 176"/>
                                <a:gd name="T45" fmla="*/ T44 w 421"/>
                                <a:gd name="T46" fmla="+- 0 5153 5153"/>
                                <a:gd name="T47" fmla="*/ 5153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1" h="993">
                                  <a:moveTo>
                                    <a:pt x="420" y="993"/>
                                  </a:moveTo>
                                  <a:lnTo>
                                    <a:pt x="367" y="900"/>
                                  </a:lnTo>
                                  <a:lnTo>
                                    <a:pt x="316" y="806"/>
                                  </a:lnTo>
                                  <a:lnTo>
                                    <a:pt x="267" y="710"/>
                                  </a:lnTo>
                                  <a:lnTo>
                                    <a:pt x="221" y="613"/>
                                  </a:lnTo>
                                  <a:lnTo>
                                    <a:pt x="177" y="514"/>
                                  </a:lnTo>
                                  <a:lnTo>
                                    <a:pt x="137" y="414"/>
                                  </a:lnTo>
                                  <a:lnTo>
                                    <a:pt x="98" y="312"/>
                                  </a:lnTo>
                                  <a:lnTo>
                                    <a:pt x="63" y="210"/>
                                  </a:lnTo>
                                  <a:lnTo>
                                    <a:pt x="30" y="106"/>
                                  </a:lnTo>
                                  <a:lnTo>
                                    <a:pt x="15" y="53"/>
                                  </a:lnTo>
                                  <a:lnTo>
                                    <a:pt x="0" y="0"/>
                                  </a:lnTo>
                                </a:path>
                              </a:pathLst>
                            </a:custGeom>
                            <a:noFill/>
                            <a:ln w="70307">
                              <a:solidFill>
                                <a:srgbClr val="00A3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8" name="Picture 1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39" y="6225"/>
                              <a:ext cx="2054"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729" name="Group 118"/>
                        <wpg:cNvGrpSpPr>
                          <a:grpSpLocks/>
                        </wpg:cNvGrpSpPr>
                        <wpg:grpSpPr bwMode="auto">
                          <a:xfrm>
                            <a:off x="2846" y="1367"/>
                            <a:ext cx="5165" cy="6730"/>
                            <a:chOff x="2846" y="1367"/>
                            <a:chExt cx="5165" cy="6730"/>
                          </a:xfrm>
                        </wpg:grpSpPr>
                        <wps:wsp>
                          <wps:cNvPr id="1730" name="Freeform 119"/>
                          <wps:cNvSpPr>
                            <a:spLocks/>
                          </wps:cNvSpPr>
                          <wps:spPr bwMode="auto">
                            <a:xfrm>
                              <a:off x="2846" y="1367"/>
                              <a:ext cx="5165" cy="6730"/>
                            </a:xfrm>
                            <a:custGeom>
                              <a:avLst/>
                              <a:gdLst>
                                <a:gd name="T0" fmla="+- 0 6916 2846"/>
                                <a:gd name="T1" fmla="*/ T0 w 5165"/>
                                <a:gd name="T2" fmla="+- 0 1367 1367"/>
                                <a:gd name="T3" fmla="*/ 1367 h 6730"/>
                                <a:gd name="T4" fmla="+- 0 7016 2846"/>
                                <a:gd name="T5" fmla="*/ T4 w 5165"/>
                                <a:gd name="T6" fmla="+- 0 1476 1367"/>
                                <a:gd name="T7" fmla="*/ 1476 h 6730"/>
                                <a:gd name="T8" fmla="+- 0 7111 2846"/>
                                <a:gd name="T9" fmla="*/ T8 w 5165"/>
                                <a:gd name="T10" fmla="+- 0 1589 1367"/>
                                <a:gd name="T11" fmla="*/ 1589 h 6730"/>
                                <a:gd name="T12" fmla="+- 0 7203 2846"/>
                                <a:gd name="T13" fmla="*/ T12 w 5165"/>
                                <a:gd name="T14" fmla="+- 0 1705 1367"/>
                                <a:gd name="T15" fmla="*/ 1705 h 6730"/>
                                <a:gd name="T16" fmla="+- 0 7290 2846"/>
                                <a:gd name="T17" fmla="*/ T16 w 5165"/>
                                <a:gd name="T18" fmla="+- 0 1825 1367"/>
                                <a:gd name="T19" fmla="*/ 1825 h 6730"/>
                                <a:gd name="T20" fmla="+- 0 7373 2846"/>
                                <a:gd name="T21" fmla="*/ T20 w 5165"/>
                                <a:gd name="T22" fmla="+- 0 1948 1367"/>
                                <a:gd name="T23" fmla="*/ 1948 h 6730"/>
                                <a:gd name="T24" fmla="+- 0 7451 2846"/>
                                <a:gd name="T25" fmla="*/ T24 w 5165"/>
                                <a:gd name="T26" fmla="+- 0 2074 1367"/>
                                <a:gd name="T27" fmla="*/ 2074 h 6730"/>
                                <a:gd name="T28" fmla="+- 0 7525 2846"/>
                                <a:gd name="T29" fmla="*/ T28 w 5165"/>
                                <a:gd name="T30" fmla="+- 0 2204 1367"/>
                                <a:gd name="T31" fmla="*/ 2204 h 6730"/>
                                <a:gd name="T32" fmla="+- 0 7594 2846"/>
                                <a:gd name="T33" fmla="*/ T32 w 5165"/>
                                <a:gd name="T34" fmla="+- 0 2336 1367"/>
                                <a:gd name="T35" fmla="*/ 2336 h 6730"/>
                                <a:gd name="T36" fmla="+- 0 7658 2846"/>
                                <a:gd name="T37" fmla="*/ T36 w 5165"/>
                                <a:gd name="T38" fmla="+- 0 2471 1367"/>
                                <a:gd name="T39" fmla="*/ 2471 h 6730"/>
                                <a:gd name="T40" fmla="+- 0 7718 2846"/>
                                <a:gd name="T41" fmla="*/ T40 w 5165"/>
                                <a:gd name="T42" fmla="+- 0 2609 1367"/>
                                <a:gd name="T43" fmla="*/ 2609 h 6730"/>
                                <a:gd name="T44" fmla="+- 0 7772 2846"/>
                                <a:gd name="T45" fmla="*/ T44 w 5165"/>
                                <a:gd name="T46" fmla="+- 0 2749 1367"/>
                                <a:gd name="T47" fmla="*/ 2749 h 6730"/>
                                <a:gd name="T48" fmla="+- 0 7821 2846"/>
                                <a:gd name="T49" fmla="*/ T48 w 5165"/>
                                <a:gd name="T50" fmla="+- 0 2892 1367"/>
                                <a:gd name="T51" fmla="*/ 2892 h 6730"/>
                                <a:gd name="T52" fmla="+- 0 7864 2846"/>
                                <a:gd name="T53" fmla="*/ T52 w 5165"/>
                                <a:gd name="T54" fmla="+- 0 3037 1367"/>
                                <a:gd name="T55" fmla="*/ 3037 h 6730"/>
                                <a:gd name="T56" fmla="+- 0 7902 2846"/>
                                <a:gd name="T57" fmla="*/ T56 w 5165"/>
                                <a:gd name="T58" fmla="+- 0 3185 1367"/>
                                <a:gd name="T59" fmla="*/ 3185 h 6730"/>
                                <a:gd name="T60" fmla="+- 0 7935 2846"/>
                                <a:gd name="T61" fmla="*/ T60 w 5165"/>
                                <a:gd name="T62" fmla="+- 0 3334 1367"/>
                                <a:gd name="T63" fmla="*/ 3334 h 6730"/>
                                <a:gd name="T64" fmla="+- 0 7962 2846"/>
                                <a:gd name="T65" fmla="*/ T64 w 5165"/>
                                <a:gd name="T66" fmla="+- 0 3486 1367"/>
                                <a:gd name="T67" fmla="*/ 3486 h 6730"/>
                                <a:gd name="T68" fmla="+- 0 7983 2846"/>
                                <a:gd name="T69" fmla="*/ T68 w 5165"/>
                                <a:gd name="T70" fmla="+- 0 3640 1367"/>
                                <a:gd name="T71" fmla="*/ 3640 h 6730"/>
                                <a:gd name="T72" fmla="+- 0 7998 2846"/>
                                <a:gd name="T73" fmla="*/ T72 w 5165"/>
                                <a:gd name="T74" fmla="+- 0 3795 1367"/>
                                <a:gd name="T75" fmla="*/ 3795 h 6730"/>
                                <a:gd name="T76" fmla="+- 0 8007 2846"/>
                                <a:gd name="T77" fmla="*/ T76 w 5165"/>
                                <a:gd name="T78" fmla="+- 0 3952 1367"/>
                                <a:gd name="T79" fmla="*/ 3952 h 6730"/>
                                <a:gd name="T80" fmla="+- 0 8011 2846"/>
                                <a:gd name="T81" fmla="*/ T80 w 5165"/>
                                <a:gd name="T82" fmla="+- 0 4111 1367"/>
                                <a:gd name="T83" fmla="*/ 4111 h 6730"/>
                                <a:gd name="T84" fmla="+- 0 7997 2846"/>
                                <a:gd name="T85" fmla="*/ T84 w 5165"/>
                                <a:gd name="T86" fmla="+- 0 4438 1367"/>
                                <a:gd name="T87" fmla="*/ 4438 h 6730"/>
                                <a:gd name="T88" fmla="+- 0 7958 2846"/>
                                <a:gd name="T89" fmla="*/ T88 w 5165"/>
                                <a:gd name="T90" fmla="+- 0 4758 1367"/>
                                <a:gd name="T91" fmla="*/ 4758 h 6730"/>
                                <a:gd name="T92" fmla="+- 0 7895 2846"/>
                                <a:gd name="T93" fmla="*/ T92 w 5165"/>
                                <a:gd name="T94" fmla="+- 0 5069 1367"/>
                                <a:gd name="T95" fmla="*/ 5069 h 6730"/>
                                <a:gd name="T96" fmla="+- 0 7807 2846"/>
                                <a:gd name="T97" fmla="*/ T96 w 5165"/>
                                <a:gd name="T98" fmla="+- 0 5371 1367"/>
                                <a:gd name="T99" fmla="*/ 5371 h 6730"/>
                                <a:gd name="T100" fmla="+- 0 7697 2846"/>
                                <a:gd name="T101" fmla="*/ T100 w 5165"/>
                                <a:gd name="T102" fmla="+- 0 5663 1367"/>
                                <a:gd name="T103" fmla="*/ 5663 h 6730"/>
                                <a:gd name="T104" fmla="+- 0 7566 2846"/>
                                <a:gd name="T105" fmla="*/ T104 w 5165"/>
                                <a:gd name="T106" fmla="+- 0 5943 1367"/>
                                <a:gd name="T107" fmla="*/ 5943 h 6730"/>
                                <a:gd name="T108" fmla="+- 0 7413 2846"/>
                                <a:gd name="T109" fmla="*/ T108 w 5165"/>
                                <a:gd name="T110" fmla="+- 0 6211 1367"/>
                                <a:gd name="T111" fmla="*/ 6211 h 6730"/>
                                <a:gd name="T112" fmla="+- 0 7241 2846"/>
                                <a:gd name="T113" fmla="*/ T112 w 5165"/>
                                <a:gd name="T114" fmla="+- 0 6465 1367"/>
                                <a:gd name="T115" fmla="*/ 6465 h 6730"/>
                                <a:gd name="T116" fmla="+- 0 7051 2846"/>
                                <a:gd name="T117" fmla="*/ T116 w 5165"/>
                                <a:gd name="T118" fmla="+- 0 6705 1367"/>
                                <a:gd name="T119" fmla="*/ 6705 h 6730"/>
                                <a:gd name="T120" fmla="+- 0 6843 2846"/>
                                <a:gd name="T121" fmla="*/ T120 w 5165"/>
                                <a:gd name="T122" fmla="+- 0 6930 1367"/>
                                <a:gd name="T123" fmla="*/ 6930 h 6730"/>
                                <a:gd name="T124" fmla="+- 0 6619 2846"/>
                                <a:gd name="T125" fmla="*/ T124 w 5165"/>
                                <a:gd name="T126" fmla="+- 0 7138 1367"/>
                                <a:gd name="T127" fmla="*/ 7138 h 6730"/>
                                <a:gd name="T128" fmla="+- 0 6379 2846"/>
                                <a:gd name="T129" fmla="*/ T128 w 5165"/>
                                <a:gd name="T130" fmla="+- 0 7328 1367"/>
                                <a:gd name="T131" fmla="*/ 7328 h 6730"/>
                                <a:gd name="T132" fmla="+- 0 6124 2846"/>
                                <a:gd name="T133" fmla="*/ T132 w 5165"/>
                                <a:gd name="T134" fmla="+- 0 7500 1367"/>
                                <a:gd name="T135" fmla="*/ 7500 h 6730"/>
                                <a:gd name="T136" fmla="+- 0 5856 2846"/>
                                <a:gd name="T137" fmla="*/ T136 w 5165"/>
                                <a:gd name="T138" fmla="+- 0 7652 1367"/>
                                <a:gd name="T139" fmla="*/ 7652 h 6730"/>
                                <a:gd name="T140" fmla="+- 0 5576 2846"/>
                                <a:gd name="T141" fmla="*/ T140 w 5165"/>
                                <a:gd name="T142" fmla="+- 0 7784 1367"/>
                                <a:gd name="T143" fmla="*/ 7784 h 6730"/>
                                <a:gd name="T144" fmla="+- 0 5284 2846"/>
                                <a:gd name="T145" fmla="*/ T144 w 5165"/>
                                <a:gd name="T146" fmla="+- 0 7894 1367"/>
                                <a:gd name="T147" fmla="*/ 7894 h 6730"/>
                                <a:gd name="T148" fmla="+- 0 4982 2846"/>
                                <a:gd name="T149" fmla="*/ T148 w 5165"/>
                                <a:gd name="T150" fmla="+- 0 7981 1367"/>
                                <a:gd name="T151" fmla="*/ 7981 h 6730"/>
                                <a:gd name="T152" fmla="+- 0 4671 2846"/>
                                <a:gd name="T153" fmla="*/ T152 w 5165"/>
                                <a:gd name="T154" fmla="+- 0 8045 1367"/>
                                <a:gd name="T155" fmla="*/ 8045 h 6730"/>
                                <a:gd name="T156" fmla="+- 0 4351 2846"/>
                                <a:gd name="T157" fmla="*/ T156 w 5165"/>
                                <a:gd name="T158" fmla="+- 0 8084 1367"/>
                                <a:gd name="T159" fmla="*/ 8084 h 6730"/>
                                <a:gd name="T160" fmla="+- 0 4024 2846"/>
                                <a:gd name="T161" fmla="*/ T160 w 5165"/>
                                <a:gd name="T162" fmla="+- 0 8097 1367"/>
                                <a:gd name="T163" fmla="*/ 8097 h 6730"/>
                                <a:gd name="T164" fmla="+- 0 3963 2846"/>
                                <a:gd name="T165" fmla="*/ T164 w 5165"/>
                                <a:gd name="T166" fmla="+- 0 8097 1367"/>
                                <a:gd name="T167" fmla="*/ 8097 h 6730"/>
                                <a:gd name="T168" fmla="+- 0 3902 2846"/>
                                <a:gd name="T169" fmla="*/ T168 w 5165"/>
                                <a:gd name="T170" fmla="+- 0 8095 1367"/>
                                <a:gd name="T171" fmla="*/ 8095 h 6730"/>
                                <a:gd name="T172" fmla="+- 0 3841 2846"/>
                                <a:gd name="T173" fmla="*/ T172 w 5165"/>
                                <a:gd name="T174" fmla="+- 0 8093 1367"/>
                                <a:gd name="T175" fmla="*/ 8093 h 6730"/>
                                <a:gd name="T176" fmla="+- 0 3780 2846"/>
                                <a:gd name="T177" fmla="*/ T176 w 5165"/>
                                <a:gd name="T178" fmla="+- 0 8090 1367"/>
                                <a:gd name="T179" fmla="*/ 8090 h 6730"/>
                                <a:gd name="T180" fmla="+- 0 3720 2846"/>
                                <a:gd name="T181" fmla="*/ T180 w 5165"/>
                                <a:gd name="T182" fmla="+- 0 8086 1367"/>
                                <a:gd name="T183" fmla="*/ 8086 h 6730"/>
                                <a:gd name="T184" fmla="+- 0 3659 2846"/>
                                <a:gd name="T185" fmla="*/ T184 w 5165"/>
                                <a:gd name="T186" fmla="+- 0 8081 1367"/>
                                <a:gd name="T187" fmla="*/ 8081 h 6730"/>
                                <a:gd name="T188" fmla="+- 0 3599 2846"/>
                                <a:gd name="T189" fmla="*/ T188 w 5165"/>
                                <a:gd name="T190" fmla="+- 0 8075 1367"/>
                                <a:gd name="T191" fmla="*/ 8075 h 6730"/>
                                <a:gd name="T192" fmla="+- 0 3540 2846"/>
                                <a:gd name="T193" fmla="*/ T192 w 5165"/>
                                <a:gd name="T194" fmla="+- 0 8068 1367"/>
                                <a:gd name="T195" fmla="*/ 8068 h 6730"/>
                                <a:gd name="T196" fmla="+- 0 3421 2846"/>
                                <a:gd name="T197" fmla="*/ T196 w 5165"/>
                                <a:gd name="T198" fmla="+- 0 8052 1367"/>
                                <a:gd name="T199" fmla="*/ 8052 h 6730"/>
                                <a:gd name="T200" fmla="+- 0 3304 2846"/>
                                <a:gd name="T201" fmla="*/ T200 w 5165"/>
                                <a:gd name="T202" fmla="+- 0 8032 1367"/>
                                <a:gd name="T203" fmla="*/ 8032 h 6730"/>
                                <a:gd name="T204" fmla="+- 0 3187 2846"/>
                                <a:gd name="T205" fmla="*/ T204 w 5165"/>
                                <a:gd name="T206" fmla="+- 0 8009 1367"/>
                                <a:gd name="T207" fmla="*/ 8009 h 6730"/>
                                <a:gd name="T208" fmla="+- 0 3072 2846"/>
                                <a:gd name="T209" fmla="*/ T208 w 5165"/>
                                <a:gd name="T210" fmla="+- 0 7983 1367"/>
                                <a:gd name="T211" fmla="*/ 7983 h 6730"/>
                                <a:gd name="T212" fmla="+- 0 2959 2846"/>
                                <a:gd name="T213" fmla="*/ T212 w 5165"/>
                                <a:gd name="T214" fmla="+- 0 7953 1367"/>
                                <a:gd name="T215" fmla="*/ 7953 h 6730"/>
                                <a:gd name="T216" fmla="+- 0 2902 2846"/>
                                <a:gd name="T217" fmla="*/ T216 w 5165"/>
                                <a:gd name="T218" fmla="+- 0 7937 1367"/>
                                <a:gd name="T219" fmla="*/ 7937 h 6730"/>
                                <a:gd name="T220" fmla="+- 0 2846 2846"/>
                                <a:gd name="T221" fmla="*/ T220 w 5165"/>
                                <a:gd name="T222" fmla="+- 0 7920 1367"/>
                                <a:gd name="T223" fmla="*/ 7920 h 6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65" h="6730">
                                  <a:moveTo>
                                    <a:pt x="4070" y="0"/>
                                  </a:moveTo>
                                  <a:lnTo>
                                    <a:pt x="4170" y="109"/>
                                  </a:lnTo>
                                  <a:lnTo>
                                    <a:pt x="4265" y="222"/>
                                  </a:lnTo>
                                  <a:lnTo>
                                    <a:pt x="4357" y="338"/>
                                  </a:lnTo>
                                  <a:lnTo>
                                    <a:pt x="4444" y="458"/>
                                  </a:lnTo>
                                  <a:lnTo>
                                    <a:pt x="4527" y="581"/>
                                  </a:lnTo>
                                  <a:lnTo>
                                    <a:pt x="4605" y="707"/>
                                  </a:lnTo>
                                  <a:lnTo>
                                    <a:pt x="4679" y="837"/>
                                  </a:lnTo>
                                  <a:lnTo>
                                    <a:pt x="4748" y="969"/>
                                  </a:lnTo>
                                  <a:lnTo>
                                    <a:pt x="4812" y="1104"/>
                                  </a:lnTo>
                                  <a:lnTo>
                                    <a:pt x="4872" y="1242"/>
                                  </a:lnTo>
                                  <a:lnTo>
                                    <a:pt x="4926" y="1382"/>
                                  </a:lnTo>
                                  <a:lnTo>
                                    <a:pt x="4975" y="1525"/>
                                  </a:lnTo>
                                  <a:lnTo>
                                    <a:pt x="5018" y="1670"/>
                                  </a:lnTo>
                                  <a:lnTo>
                                    <a:pt x="5056" y="1818"/>
                                  </a:lnTo>
                                  <a:lnTo>
                                    <a:pt x="5089" y="1967"/>
                                  </a:lnTo>
                                  <a:lnTo>
                                    <a:pt x="5116" y="2119"/>
                                  </a:lnTo>
                                  <a:lnTo>
                                    <a:pt x="5137" y="2273"/>
                                  </a:lnTo>
                                  <a:lnTo>
                                    <a:pt x="5152" y="2428"/>
                                  </a:lnTo>
                                  <a:lnTo>
                                    <a:pt x="5161" y="2585"/>
                                  </a:lnTo>
                                  <a:lnTo>
                                    <a:pt x="5165" y="2744"/>
                                  </a:lnTo>
                                  <a:lnTo>
                                    <a:pt x="5151" y="3071"/>
                                  </a:lnTo>
                                  <a:lnTo>
                                    <a:pt x="5112" y="3391"/>
                                  </a:lnTo>
                                  <a:lnTo>
                                    <a:pt x="5049" y="3702"/>
                                  </a:lnTo>
                                  <a:lnTo>
                                    <a:pt x="4961" y="4004"/>
                                  </a:lnTo>
                                  <a:lnTo>
                                    <a:pt x="4851" y="4296"/>
                                  </a:lnTo>
                                  <a:lnTo>
                                    <a:pt x="4720" y="4576"/>
                                  </a:lnTo>
                                  <a:lnTo>
                                    <a:pt x="4567" y="4844"/>
                                  </a:lnTo>
                                  <a:lnTo>
                                    <a:pt x="4395" y="5098"/>
                                  </a:lnTo>
                                  <a:lnTo>
                                    <a:pt x="4205" y="5338"/>
                                  </a:lnTo>
                                  <a:lnTo>
                                    <a:pt x="3997" y="5563"/>
                                  </a:lnTo>
                                  <a:lnTo>
                                    <a:pt x="3773" y="5771"/>
                                  </a:lnTo>
                                  <a:lnTo>
                                    <a:pt x="3533" y="5961"/>
                                  </a:lnTo>
                                  <a:lnTo>
                                    <a:pt x="3278" y="6133"/>
                                  </a:lnTo>
                                  <a:lnTo>
                                    <a:pt x="3010" y="6285"/>
                                  </a:lnTo>
                                  <a:lnTo>
                                    <a:pt x="2730" y="6417"/>
                                  </a:lnTo>
                                  <a:lnTo>
                                    <a:pt x="2438" y="6527"/>
                                  </a:lnTo>
                                  <a:lnTo>
                                    <a:pt x="2136" y="6614"/>
                                  </a:lnTo>
                                  <a:lnTo>
                                    <a:pt x="1825" y="6678"/>
                                  </a:lnTo>
                                  <a:lnTo>
                                    <a:pt x="1505" y="6717"/>
                                  </a:lnTo>
                                  <a:lnTo>
                                    <a:pt x="1178" y="6730"/>
                                  </a:lnTo>
                                  <a:lnTo>
                                    <a:pt x="1117" y="6730"/>
                                  </a:lnTo>
                                  <a:lnTo>
                                    <a:pt x="1056" y="6728"/>
                                  </a:lnTo>
                                  <a:lnTo>
                                    <a:pt x="995" y="6726"/>
                                  </a:lnTo>
                                  <a:lnTo>
                                    <a:pt x="934" y="6723"/>
                                  </a:lnTo>
                                  <a:lnTo>
                                    <a:pt x="874" y="6719"/>
                                  </a:lnTo>
                                  <a:lnTo>
                                    <a:pt x="813" y="6714"/>
                                  </a:lnTo>
                                  <a:lnTo>
                                    <a:pt x="753" y="6708"/>
                                  </a:lnTo>
                                  <a:lnTo>
                                    <a:pt x="694" y="6701"/>
                                  </a:lnTo>
                                  <a:lnTo>
                                    <a:pt x="575" y="6685"/>
                                  </a:lnTo>
                                  <a:lnTo>
                                    <a:pt x="458" y="6665"/>
                                  </a:lnTo>
                                  <a:lnTo>
                                    <a:pt x="341" y="6642"/>
                                  </a:lnTo>
                                  <a:lnTo>
                                    <a:pt x="226" y="6616"/>
                                  </a:lnTo>
                                  <a:lnTo>
                                    <a:pt x="113" y="6586"/>
                                  </a:lnTo>
                                  <a:lnTo>
                                    <a:pt x="56" y="6570"/>
                                  </a:lnTo>
                                  <a:lnTo>
                                    <a:pt x="0" y="6553"/>
                                  </a:lnTo>
                                </a:path>
                              </a:pathLst>
                            </a:custGeom>
                            <a:noFill/>
                            <a:ln w="70307">
                              <a:solidFill>
                                <a:srgbClr val="00A3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1" name="Picture 1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801" y="0"/>
                              <a:ext cx="3087"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732" name="Group 121"/>
                        <wpg:cNvGrpSpPr>
                          <a:grpSpLocks/>
                        </wpg:cNvGrpSpPr>
                        <wpg:grpSpPr bwMode="auto">
                          <a:xfrm>
                            <a:off x="4706" y="4184"/>
                            <a:ext cx="2125" cy="3158"/>
                            <a:chOff x="4706" y="4184"/>
                            <a:chExt cx="2125" cy="3158"/>
                          </a:xfrm>
                        </wpg:grpSpPr>
                        <wps:wsp>
                          <wps:cNvPr id="1733" name="Freeform 122"/>
                          <wps:cNvSpPr>
                            <a:spLocks/>
                          </wps:cNvSpPr>
                          <wps:spPr bwMode="auto">
                            <a:xfrm>
                              <a:off x="4706" y="4184"/>
                              <a:ext cx="2125" cy="3158"/>
                            </a:xfrm>
                            <a:custGeom>
                              <a:avLst/>
                              <a:gdLst>
                                <a:gd name="T0" fmla="+- 0 6830 4706"/>
                                <a:gd name="T1" fmla="*/ T0 w 2125"/>
                                <a:gd name="T2" fmla="+- 0 5285 4184"/>
                                <a:gd name="T3" fmla="*/ 5285 h 3158"/>
                                <a:gd name="T4" fmla="+- 0 6319 4706"/>
                                <a:gd name="T5" fmla="*/ T4 w 2125"/>
                                <a:gd name="T6" fmla="+- 0 4184 4184"/>
                                <a:gd name="T7" fmla="*/ 4184 h 3158"/>
                                <a:gd name="T8" fmla="+- 0 4706 4706"/>
                                <a:gd name="T9" fmla="*/ T8 w 2125"/>
                                <a:gd name="T10" fmla="+- 0 5188 4184"/>
                                <a:gd name="T11" fmla="*/ 5188 h 3158"/>
                                <a:gd name="T12" fmla="+- 0 4764 4706"/>
                                <a:gd name="T13" fmla="*/ T12 w 2125"/>
                                <a:gd name="T14" fmla="+- 0 7342 4184"/>
                                <a:gd name="T15" fmla="*/ 7342 h 3158"/>
                                <a:gd name="T16" fmla="+- 0 6830 4706"/>
                                <a:gd name="T17" fmla="*/ T16 w 2125"/>
                                <a:gd name="T18" fmla="+- 0 5285 4184"/>
                                <a:gd name="T19" fmla="*/ 5285 h 3158"/>
                              </a:gdLst>
                              <a:ahLst/>
                              <a:cxnLst>
                                <a:cxn ang="0">
                                  <a:pos x="T1" y="T3"/>
                                </a:cxn>
                                <a:cxn ang="0">
                                  <a:pos x="T5" y="T7"/>
                                </a:cxn>
                                <a:cxn ang="0">
                                  <a:pos x="T9" y="T11"/>
                                </a:cxn>
                                <a:cxn ang="0">
                                  <a:pos x="T13" y="T15"/>
                                </a:cxn>
                                <a:cxn ang="0">
                                  <a:pos x="T17" y="T19"/>
                                </a:cxn>
                              </a:cxnLst>
                              <a:rect l="0" t="0" r="r" b="b"/>
                              <a:pathLst>
                                <a:path w="2125" h="3158">
                                  <a:moveTo>
                                    <a:pt x="2124" y="1101"/>
                                  </a:moveTo>
                                  <a:lnTo>
                                    <a:pt x="1613" y="0"/>
                                  </a:lnTo>
                                  <a:lnTo>
                                    <a:pt x="0" y="1004"/>
                                  </a:lnTo>
                                  <a:lnTo>
                                    <a:pt x="58" y="3158"/>
                                  </a:lnTo>
                                  <a:lnTo>
                                    <a:pt x="2124" y="1101"/>
                                  </a:lnTo>
                                  <a:close/>
                                </a:path>
                              </a:pathLst>
                            </a:custGeom>
                            <a:solidFill>
                              <a:srgbClr val="0093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4" name="Group 123"/>
                        <wpg:cNvGrpSpPr>
                          <a:grpSpLocks/>
                        </wpg:cNvGrpSpPr>
                        <wpg:grpSpPr bwMode="auto">
                          <a:xfrm>
                            <a:off x="4706" y="4184"/>
                            <a:ext cx="2125" cy="3158"/>
                            <a:chOff x="4706" y="4184"/>
                            <a:chExt cx="2125" cy="3158"/>
                          </a:xfrm>
                        </wpg:grpSpPr>
                        <wps:wsp>
                          <wps:cNvPr id="1735" name="Freeform 124"/>
                          <wps:cNvSpPr>
                            <a:spLocks/>
                          </wps:cNvSpPr>
                          <wps:spPr bwMode="auto">
                            <a:xfrm>
                              <a:off x="4706" y="4184"/>
                              <a:ext cx="2125" cy="3158"/>
                            </a:xfrm>
                            <a:custGeom>
                              <a:avLst/>
                              <a:gdLst>
                                <a:gd name="T0" fmla="+- 0 4706 4706"/>
                                <a:gd name="T1" fmla="*/ T0 w 2125"/>
                                <a:gd name="T2" fmla="+- 0 5188 4184"/>
                                <a:gd name="T3" fmla="*/ 5188 h 3158"/>
                                <a:gd name="T4" fmla="+- 0 4764 4706"/>
                                <a:gd name="T5" fmla="*/ T4 w 2125"/>
                                <a:gd name="T6" fmla="+- 0 7342 4184"/>
                                <a:gd name="T7" fmla="*/ 7342 h 3158"/>
                                <a:gd name="T8" fmla="+- 0 6830 4706"/>
                                <a:gd name="T9" fmla="*/ T8 w 2125"/>
                                <a:gd name="T10" fmla="+- 0 5285 4184"/>
                                <a:gd name="T11" fmla="*/ 5285 h 3158"/>
                                <a:gd name="T12" fmla="+- 0 6319 4706"/>
                                <a:gd name="T13" fmla="*/ T12 w 2125"/>
                                <a:gd name="T14" fmla="+- 0 4184 4184"/>
                                <a:gd name="T15" fmla="*/ 4184 h 3158"/>
                                <a:gd name="T16" fmla="+- 0 4706 4706"/>
                                <a:gd name="T17" fmla="*/ T16 w 2125"/>
                                <a:gd name="T18" fmla="+- 0 5188 4184"/>
                                <a:gd name="T19" fmla="*/ 5188 h 3158"/>
                              </a:gdLst>
                              <a:ahLst/>
                              <a:cxnLst>
                                <a:cxn ang="0">
                                  <a:pos x="T1" y="T3"/>
                                </a:cxn>
                                <a:cxn ang="0">
                                  <a:pos x="T5" y="T7"/>
                                </a:cxn>
                                <a:cxn ang="0">
                                  <a:pos x="T9" y="T11"/>
                                </a:cxn>
                                <a:cxn ang="0">
                                  <a:pos x="T13" y="T15"/>
                                </a:cxn>
                                <a:cxn ang="0">
                                  <a:pos x="T17" y="T19"/>
                                </a:cxn>
                              </a:cxnLst>
                              <a:rect l="0" t="0" r="r" b="b"/>
                              <a:pathLst>
                                <a:path w="2125" h="3158">
                                  <a:moveTo>
                                    <a:pt x="0" y="1004"/>
                                  </a:moveTo>
                                  <a:lnTo>
                                    <a:pt x="58" y="3158"/>
                                  </a:lnTo>
                                  <a:lnTo>
                                    <a:pt x="2124" y="1101"/>
                                  </a:lnTo>
                                  <a:lnTo>
                                    <a:pt x="1613" y="0"/>
                                  </a:lnTo>
                                  <a:lnTo>
                                    <a:pt x="0" y="1004"/>
                                  </a:lnTo>
                                  <a:close/>
                                </a:path>
                              </a:pathLst>
                            </a:custGeom>
                            <a:noFill/>
                            <a:ln w="138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6" name="Group 125"/>
                        <wpg:cNvGrpSpPr>
                          <a:grpSpLocks/>
                        </wpg:cNvGrpSpPr>
                        <wpg:grpSpPr bwMode="auto">
                          <a:xfrm>
                            <a:off x="4699" y="4095"/>
                            <a:ext cx="1616" cy="1094"/>
                            <a:chOff x="4699" y="4095"/>
                            <a:chExt cx="1616" cy="1094"/>
                          </a:xfrm>
                        </wpg:grpSpPr>
                        <wps:wsp>
                          <wps:cNvPr id="1737" name="Freeform 126"/>
                          <wps:cNvSpPr>
                            <a:spLocks/>
                          </wps:cNvSpPr>
                          <wps:spPr bwMode="auto">
                            <a:xfrm>
                              <a:off x="4699" y="4095"/>
                              <a:ext cx="1616" cy="1094"/>
                            </a:xfrm>
                            <a:custGeom>
                              <a:avLst/>
                              <a:gdLst>
                                <a:gd name="T0" fmla="+- 0 6314 4699"/>
                                <a:gd name="T1" fmla="*/ T0 w 1616"/>
                                <a:gd name="T2" fmla="+- 0 4187 4095"/>
                                <a:gd name="T3" fmla="*/ 4187 h 1094"/>
                                <a:gd name="T4" fmla="+- 0 5795 4699"/>
                                <a:gd name="T5" fmla="*/ T4 w 1616"/>
                                <a:gd name="T6" fmla="+- 0 4095 4095"/>
                                <a:gd name="T7" fmla="*/ 4095 h 1094"/>
                                <a:gd name="T8" fmla="+- 0 4699 4699"/>
                                <a:gd name="T9" fmla="*/ T8 w 1616"/>
                                <a:gd name="T10" fmla="+- 0 4727 4095"/>
                                <a:gd name="T11" fmla="*/ 4727 h 1094"/>
                                <a:gd name="T12" fmla="+- 0 4706 4699"/>
                                <a:gd name="T13" fmla="*/ T12 w 1616"/>
                                <a:gd name="T14" fmla="+- 0 5188 4095"/>
                                <a:gd name="T15" fmla="*/ 5188 h 1094"/>
                                <a:gd name="T16" fmla="+- 0 6314 4699"/>
                                <a:gd name="T17" fmla="*/ T16 w 1616"/>
                                <a:gd name="T18" fmla="+- 0 4187 4095"/>
                                <a:gd name="T19" fmla="*/ 4187 h 1094"/>
                              </a:gdLst>
                              <a:ahLst/>
                              <a:cxnLst>
                                <a:cxn ang="0">
                                  <a:pos x="T1" y="T3"/>
                                </a:cxn>
                                <a:cxn ang="0">
                                  <a:pos x="T5" y="T7"/>
                                </a:cxn>
                                <a:cxn ang="0">
                                  <a:pos x="T9" y="T11"/>
                                </a:cxn>
                                <a:cxn ang="0">
                                  <a:pos x="T13" y="T15"/>
                                </a:cxn>
                                <a:cxn ang="0">
                                  <a:pos x="T17" y="T19"/>
                                </a:cxn>
                              </a:cxnLst>
                              <a:rect l="0" t="0" r="r" b="b"/>
                              <a:pathLst>
                                <a:path w="1616" h="1094">
                                  <a:moveTo>
                                    <a:pt x="1615" y="92"/>
                                  </a:moveTo>
                                  <a:lnTo>
                                    <a:pt x="1096" y="0"/>
                                  </a:lnTo>
                                  <a:lnTo>
                                    <a:pt x="0" y="632"/>
                                  </a:lnTo>
                                  <a:lnTo>
                                    <a:pt x="7" y="1093"/>
                                  </a:lnTo>
                                  <a:lnTo>
                                    <a:pt x="1615" y="92"/>
                                  </a:lnTo>
                                  <a:close/>
                                </a:path>
                              </a:pathLst>
                            </a:custGeom>
                            <a:solidFill>
                              <a:srgbClr val="59BB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8" name="Group 127"/>
                        <wpg:cNvGrpSpPr>
                          <a:grpSpLocks/>
                        </wpg:cNvGrpSpPr>
                        <wpg:grpSpPr bwMode="auto">
                          <a:xfrm>
                            <a:off x="4699" y="4095"/>
                            <a:ext cx="1616" cy="1094"/>
                            <a:chOff x="4699" y="4095"/>
                            <a:chExt cx="1616" cy="1094"/>
                          </a:xfrm>
                        </wpg:grpSpPr>
                        <wps:wsp>
                          <wps:cNvPr id="1739" name="Freeform 128"/>
                          <wps:cNvSpPr>
                            <a:spLocks/>
                          </wps:cNvSpPr>
                          <wps:spPr bwMode="auto">
                            <a:xfrm>
                              <a:off x="4699" y="4095"/>
                              <a:ext cx="1616" cy="1094"/>
                            </a:xfrm>
                            <a:custGeom>
                              <a:avLst/>
                              <a:gdLst>
                                <a:gd name="T0" fmla="+- 0 5795 4699"/>
                                <a:gd name="T1" fmla="*/ T0 w 1616"/>
                                <a:gd name="T2" fmla="+- 0 4095 4095"/>
                                <a:gd name="T3" fmla="*/ 4095 h 1094"/>
                                <a:gd name="T4" fmla="+- 0 6314 4699"/>
                                <a:gd name="T5" fmla="*/ T4 w 1616"/>
                                <a:gd name="T6" fmla="+- 0 4187 4095"/>
                                <a:gd name="T7" fmla="*/ 4187 h 1094"/>
                                <a:gd name="T8" fmla="+- 0 4706 4699"/>
                                <a:gd name="T9" fmla="*/ T8 w 1616"/>
                                <a:gd name="T10" fmla="+- 0 5188 4095"/>
                                <a:gd name="T11" fmla="*/ 5188 h 1094"/>
                                <a:gd name="T12" fmla="+- 0 4699 4699"/>
                                <a:gd name="T13" fmla="*/ T12 w 1616"/>
                                <a:gd name="T14" fmla="+- 0 4727 4095"/>
                                <a:gd name="T15" fmla="*/ 4727 h 1094"/>
                                <a:gd name="T16" fmla="+- 0 5795 4699"/>
                                <a:gd name="T17" fmla="*/ T16 w 1616"/>
                                <a:gd name="T18" fmla="+- 0 4095 4095"/>
                                <a:gd name="T19" fmla="*/ 4095 h 1094"/>
                              </a:gdLst>
                              <a:ahLst/>
                              <a:cxnLst>
                                <a:cxn ang="0">
                                  <a:pos x="T1" y="T3"/>
                                </a:cxn>
                                <a:cxn ang="0">
                                  <a:pos x="T5" y="T7"/>
                                </a:cxn>
                                <a:cxn ang="0">
                                  <a:pos x="T9" y="T11"/>
                                </a:cxn>
                                <a:cxn ang="0">
                                  <a:pos x="T13" y="T15"/>
                                </a:cxn>
                                <a:cxn ang="0">
                                  <a:pos x="T17" y="T19"/>
                                </a:cxn>
                              </a:cxnLst>
                              <a:rect l="0" t="0" r="r" b="b"/>
                              <a:pathLst>
                                <a:path w="1616" h="1094">
                                  <a:moveTo>
                                    <a:pt x="1096" y="0"/>
                                  </a:moveTo>
                                  <a:lnTo>
                                    <a:pt x="1615" y="92"/>
                                  </a:lnTo>
                                  <a:lnTo>
                                    <a:pt x="7" y="1093"/>
                                  </a:lnTo>
                                  <a:lnTo>
                                    <a:pt x="0" y="632"/>
                                  </a:lnTo>
                                  <a:lnTo>
                                    <a:pt x="1096" y="0"/>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0" name="Group 129"/>
                        <wpg:cNvGrpSpPr>
                          <a:grpSpLocks/>
                        </wpg:cNvGrpSpPr>
                        <wpg:grpSpPr bwMode="auto">
                          <a:xfrm>
                            <a:off x="760" y="4041"/>
                            <a:ext cx="4005" cy="3299"/>
                            <a:chOff x="760" y="4041"/>
                            <a:chExt cx="4005" cy="3299"/>
                          </a:xfrm>
                        </wpg:grpSpPr>
                        <wps:wsp>
                          <wps:cNvPr id="1741" name="Freeform 130"/>
                          <wps:cNvSpPr>
                            <a:spLocks/>
                          </wps:cNvSpPr>
                          <wps:spPr bwMode="auto">
                            <a:xfrm>
                              <a:off x="760" y="4041"/>
                              <a:ext cx="4005" cy="3299"/>
                            </a:xfrm>
                            <a:custGeom>
                              <a:avLst/>
                              <a:gdLst>
                                <a:gd name="T0" fmla="+- 0 4765 760"/>
                                <a:gd name="T1" fmla="*/ T0 w 4005"/>
                                <a:gd name="T2" fmla="+- 0 7339 4041"/>
                                <a:gd name="T3" fmla="*/ 7339 h 3299"/>
                                <a:gd name="T4" fmla="+- 0 4707 760"/>
                                <a:gd name="T5" fmla="*/ T4 w 4005"/>
                                <a:gd name="T6" fmla="+- 0 5181 4041"/>
                                <a:gd name="T7" fmla="*/ 5181 h 3299"/>
                                <a:gd name="T8" fmla="+- 0 1850 760"/>
                                <a:gd name="T9" fmla="*/ T8 w 4005"/>
                                <a:gd name="T10" fmla="+- 0 4041 4041"/>
                                <a:gd name="T11" fmla="*/ 4041 h 3299"/>
                                <a:gd name="T12" fmla="+- 0 760 760"/>
                                <a:gd name="T13" fmla="*/ T12 w 4005"/>
                                <a:gd name="T14" fmla="+- 0 5529 4041"/>
                                <a:gd name="T15" fmla="*/ 5529 h 3299"/>
                                <a:gd name="T16" fmla="+- 0 4765 760"/>
                                <a:gd name="T17" fmla="*/ T16 w 4005"/>
                                <a:gd name="T18" fmla="+- 0 7339 4041"/>
                                <a:gd name="T19" fmla="*/ 7339 h 3299"/>
                              </a:gdLst>
                              <a:ahLst/>
                              <a:cxnLst>
                                <a:cxn ang="0">
                                  <a:pos x="T1" y="T3"/>
                                </a:cxn>
                                <a:cxn ang="0">
                                  <a:pos x="T5" y="T7"/>
                                </a:cxn>
                                <a:cxn ang="0">
                                  <a:pos x="T9" y="T11"/>
                                </a:cxn>
                                <a:cxn ang="0">
                                  <a:pos x="T13" y="T15"/>
                                </a:cxn>
                                <a:cxn ang="0">
                                  <a:pos x="T17" y="T19"/>
                                </a:cxn>
                              </a:cxnLst>
                              <a:rect l="0" t="0" r="r" b="b"/>
                              <a:pathLst>
                                <a:path w="4005" h="3299">
                                  <a:moveTo>
                                    <a:pt x="4005" y="3298"/>
                                  </a:moveTo>
                                  <a:lnTo>
                                    <a:pt x="3947" y="1140"/>
                                  </a:lnTo>
                                  <a:lnTo>
                                    <a:pt x="1090" y="0"/>
                                  </a:lnTo>
                                  <a:lnTo>
                                    <a:pt x="0" y="1488"/>
                                  </a:lnTo>
                                  <a:lnTo>
                                    <a:pt x="4005" y="3298"/>
                                  </a:lnTo>
                                  <a:close/>
                                </a:path>
                              </a:pathLst>
                            </a:custGeom>
                            <a:solidFill>
                              <a:srgbClr val="BADE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2" name="Group 131"/>
                        <wpg:cNvGrpSpPr>
                          <a:grpSpLocks/>
                        </wpg:cNvGrpSpPr>
                        <wpg:grpSpPr bwMode="auto">
                          <a:xfrm>
                            <a:off x="760" y="4041"/>
                            <a:ext cx="4005" cy="3299"/>
                            <a:chOff x="760" y="4041"/>
                            <a:chExt cx="4005" cy="3299"/>
                          </a:xfrm>
                        </wpg:grpSpPr>
                        <wps:wsp>
                          <wps:cNvPr id="1743" name="Freeform 132"/>
                          <wps:cNvSpPr>
                            <a:spLocks/>
                          </wps:cNvSpPr>
                          <wps:spPr bwMode="auto">
                            <a:xfrm>
                              <a:off x="760" y="4041"/>
                              <a:ext cx="4005" cy="3299"/>
                            </a:xfrm>
                            <a:custGeom>
                              <a:avLst/>
                              <a:gdLst>
                                <a:gd name="T0" fmla="+- 0 1850 760"/>
                                <a:gd name="T1" fmla="*/ T0 w 4005"/>
                                <a:gd name="T2" fmla="+- 0 4041 4041"/>
                                <a:gd name="T3" fmla="*/ 4041 h 3299"/>
                                <a:gd name="T4" fmla="+- 0 760 760"/>
                                <a:gd name="T5" fmla="*/ T4 w 4005"/>
                                <a:gd name="T6" fmla="+- 0 5529 4041"/>
                                <a:gd name="T7" fmla="*/ 5529 h 3299"/>
                                <a:gd name="T8" fmla="+- 0 4765 760"/>
                                <a:gd name="T9" fmla="*/ T8 w 4005"/>
                                <a:gd name="T10" fmla="+- 0 7339 4041"/>
                                <a:gd name="T11" fmla="*/ 7339 h 3299"/>
                                <a:gd name="T12" fmla="+- 0 4707 760"/>
                                <a:gd name="T13" fmla="*/ T12 w 4005"/>
                                <a:gd name="T14" fmla="+- 0 5181 4041"/>
                                <a:gd name="T15" fmla="*/ 5181 h 3299"/>
                                <a:gd name="T16" fmla="+- 0 1850 760"/>
                                <a:gd name="T17" fmla="*/ T16 w 4005"/>
                                <a:gd name="T18" fmla="+- 0 4041 4041"/>
                                <a:gd name="T19" fmla="*/ 4041 h 3299"/>
                              </a:gdLst>
                              <a:ahLst/>
                              <a:cxnLst>
                                <a:cxn ang="0">
                                  <a:pos x="T1" y="T3"/>
                                </a:cxn>
                                <a:cxn ang="0">
                                  <a:pos x="T5" y="T7"/>
                                </a:cxn>
                                <a:cxn ang="0">
                                  <a:pos x="T9" y="T11"/>
                                </a:cxn>
                                <a:cxn ang="0">
                                  <a:pos x="T13" y="T15"/>
                                </a:cxn>
                                <a:cxn ang="0">
                                  <a:pos x="T17" y="T19"/>
                                </a:cxn>
                              </a:cxnLst>
                              <a:rect l="0" t="0" r="r" b="b"/>
                              <a:pathLst>
                                <a:path w="4005" h="3299">
                                  <a:moveTo>
                                    <a:pt x="1090" y="0"/>
                                  </a:moveTo>
                                  <a:lnTo>
                                    <a:pt x="0" y="1488"/>
                                  </a:lnTo>
                                  <a:lnTo>
                                    <a:pt x="4005" y="3298"/>
                                  </a:lnTo>
                                  <a:lnTo>
                                    <a:pt x="3947" y="1140"/>
                                  </a:lnTo>
                                  <a:lnTo>
                                    <a:pt x="1090" y="0"/>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4" name="Group 133"/>
                        <wpg:cNvGrpSpPr>
                          <a:grpSpLocks/>
                        </wpg:cNvGrpSpPr>
                        <wpg:grpSpPr bwMode="auto">
                          <a:xfrm>
                            <a:off x="1849" y="3816"/>
                            <a:ext cx="2863" cy="1376"/>
                            <a:chOff x="1849" y="3816"/>
                            <a:chExt cx="2863" cy="1376"/>
                          </a:xfrm>
                        </wpg:grpSpPr>
                        <wps:wsp>
                          <wps:cNvPr id="1745" name="Freeform 134"/>
                          <wps:cNvSpPr>
                            <a:spLocks/>
                          </wps:cNvSpPr>
                          <wps:spPr bwMode="auto">
                            <a:xfrm>
                              <a:off x="1849" y="3816"/>
                              <a:ext cx="2863" cy="1376"/>
                            </a:xfrm>
                            <a:custGeom>
                              <a:avLst/>
                              <a:gdLst>
                                <a:gd name="T0" fmla="+- 0 4712 1849"/>
                                <a:gd name="T1" fmla="*/ T0 w 2863"/>
                                <a:gd name="T2" fmla="+- 0 5192 3816"/>
                                <a:gd name="T3" fmla="*/ 5192 h 1376"/>
                                <a:gd name="T4" fmla="+- 0 4696 1849"/>
                                <a:gd name="T5" fmla="*/ T4 w 2863"/>
                                <a:gd name="T6" fmla="+- 0 4729 3816"/>
                                <a:gd name="T7" fmla="*/ 4729 h 1376"/>
                                <a:gd name="T8" fmla="+- 0 2404 1849"/>
                                <a:gd name="T9" fmla="*/ T8 w 2863"/>
                                <a:gd name="T10" fmla="+- 0 3816 3816"/>
                                <a:gd name="T11" fmla="*/ 3816 h 1376"/>
                                <a:gd name="T12" fmla="+- 0 1849 1849"/>
                                <a:gd name="T13" fmla="*/ T12 w 2863"/>
                                <a:gd name="T14" fmla="+- 0 4039 3816"/>
                                <a:gd name="T15" fmla="*/ 4039 h 1376"/>
                                <a:gd name="T16" fmla="+- 0 4712 1849"/>
                                <a:gd name="T17" fmla="*/ T16 w 2863"/>
                                <a:gd name="T18" fmla="+- 0 5192 3816"/>
                                <a:gd name="T19" fmla="*/ 5192 h 1376"/>
                              </a:gdLst>
                              <a:ahLst/>
                              <a:cxnLst>
                                <a:cxn ang="0">
                                  <a:pos x="T1" y="T3"/>
                                </a:cxn>
                                <a:cxn ang="0">
                                  <a:pos x="T5" y="T7"/>
                                </a:cxn>
                                <a:cxn ang="0">
                                  <a:pos x="T9" y="T11"/>
                                </a:cxn>
                                <a:cxn ang="0">
                                  <a:pos x="T13" y="T15"/>
                                </a:cxn>
                                <a:cxn ang="0">
                                  <a:pos x="T17" y="T19"/>
                                </a:cxn>
                              </a:cxnLst>
                              <a:rect l="0" t="0" r="r" b="b"/>
                              <a:pathLst>
                                <a:path w="2863" h="1376">
                                  <a:moveTo>
                                    <a:pt x="2863" y="1376"/>
                                  </a:moveTo>
                                  <a:lnTo>
                                    <a:pt x="2847" y="913"/>
                                  </a:lnTo>
                                  <a:lnTo>
                                    <a:pt x="555" y="0"/>
                                  </a:lnTo>
                                  <a:lnTo>
                                    <a:pt x="0" y="223"/>
                                  </a:lnTo>
                                  <a:lnTo>
                                    <a:pt x="2863" y="1376"/>
                                  </a:lnTo>
                                  <a:close/>
                                </a:path>
                              </a:pathLst>
                            </a:custGeom>
                            <a:solidFill>
                              <a:srgbClr val="8AC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6" name="Group 135"/>
                        <wpg:cNvGrpSpPr>
                          <a:grpSpLocks/>
                        </wpg:cNvGrpSpPr>
                        <wpg:grpSpPr bwMode="auto">
                          <a:xfrm>
                            <a:off x="1849" y="3816"/>
                            <a:ext cx="2863" cy="1376"/>
                            <a:chOff x="1849" y="3816"/>
                            <a:chExt cx="2863" cy="1376"/>
                          </a:xfrm>
                        </wpg:grpSpPr>
                        <wps:wsp>
                          <wps:cNvPr id="1747" name="Freeform 136"/>
                          <wps:cNvSpPr>
                            <a:spLocks/>
                          </wps:cNvSpPr>
                          <wps:spPr bwMode="auto">
                            <a:xfrm>
                              <a:off x="1849" y="3816"/>
                              <a:ext cx="2863" cy="1376"/>
                            </a:xfrm>
                            <a:custGeom>
                              <a:avLst/>
                              <a:gdLst>
                                <a:gd name="T0" fmla="+- 0 1849 1849"/>
                                <a:gd name="T1" fmla="*/ T0 w 2863"/>
                                <a:gd name="T2" fmla="+- 0 4039 3816"/>
                                <a:gd name="T3" fmla="*/ 4039 h 1376"/>
                                <a:gd name="T4" fmla="+- 0 2404 1849"/>
                                <a:gd name="T5" fmla="*/ T4 w 2863"/>
                                <a:gd name="T6" fmla="+- 0 3816 3816"/>
                                <a:gd name="T7" fmla="*/ 3816 h 1376"/>
                                <a:gd name="T8" fmla="+- 0 4696 1849"/>
                                <a:gd name="T9" fmla="*/ T8 w 2863"/>
                                <a:gd name="T10" fmla="+- 0 4729 3816"/>
                                <a:gd name="T11" fmla="*/ 4729 h 1376"/>
                                <a:gd name="T12" fmla="+- 0 4712 1849"/>
                                <a:gd name="T13" fmla="*/ T12 w 2863"/>
                                <a:gd name="T14" fmla="+- 0 5192 3816"/>
                                <a:gd name="T15" fmla="*/ 5192 h 1376"/>
                                <a:gd name="T16" fmla="+- 0 1849 1849"/>
                                <a:gd name="T17" fmla="*/ T16 w 2863"/>
                                <a:gd name="T18" fmla="+- 0 4039 3816"/>
                                <a:gd name="T19" fmla="*/ 4039 h 1376"/>
                              </a:gdLst>
                              <a:ahLst/>
                              <a:cxnLst>
                                <a:cxn ang="0">
                                  <a:pos x="T1" y="T3"/>
                                </a:cxn>
                                <a:cxn ang="0">
                                  <a:pos x="T5" y="T7"/>
                                </a:cxn>
                                <a:cxn ang="0">
                                  <a:pos x="T9" y="T11"/>
                                </a:cxn>
                                <a:cxn ang="0">
                                  <a:pos x="T13" y="T15"/>
                                </a:cxn>
                                <a:cxn ang="0">
                                  <a:pos x="T17" y="T19"/>
                                </a:cxn>
                              </a:cxnLst>
                              <a:rect l="0" t="0" r="r" b="b"/>
                              <a:pathLst>
                                <a:path w="2863" h="1376">
                                  <a:moveTo>
                                    <a:pt x="0" y="223"/>
                                  </a:moveTo>
                                  <a:lnTo>
                                    <a:pt x="555" y="0"/>
                                  </a:lnTo>
                                  <a:lnTo>
                                    <a:pt x="2847" y="913"/>
                                  </a:lnTo>
                                  <a:lnTo>
                                    <a:pt x="2863" y="1376"/>
                                  </a:lnTo>
                                  <a:lnTo>
                                    <a:pt x="0" y="223"/>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8" name="Group 137"/>
                        <wpg:cNvGrpSpPr>
                          <a:grpSpLocks/>
                        </wpg:cNvGrpSpPr>
                        <wpg:grpSpPr bwMode="auto">
                          <a:xfrm>
                            <a:off x="4625" y="2390"/>
                            <a:ext cx="864" cy="536"/>
                            <a:chOff x="4625" y="2390"/>
                            <a:chExt cx="864" cy="536"/>
                          </a:xfrm>
                        </wpg:grpSpPr>
                        <wps:wsp>
                          <wps:cNvPr id="1749" name="Freeform 138"/>
                          <wps:cNvSpPr>
                            <a:spLocks/>
                          </wps:cNvSpPr>
                          <wps:spPr bwMode="auto">
                            <a:xfrm>
                              <a:off x="4625" y="2390"/>
                              <a:ext cx="864" cy="536"/>
                            </a:xfrm>
                            <a:custGeom>
                              <a:avLst/>
                              <a:gdLst>
                                <a:gd name="T0" fmla="+- 0 5489 4625"/>
                                <a:gd name="T1" fmla="*/ T0 w 864"/>
                                <a:gd name="T2" fmla="+- 0 2543 2390"/>
                                <a:gd name="T3" fmla="*/ 2543 h 536"/>
                                <a:gd name="T4" fmla="+- 0 4958 4625"/>
                                <a:gd name="T5" fmla="*/ T4 w 864"/>
                                <a:gd name="T6" fmla="+- 0 2390 2390"/>
                                <a:gd name="T7" fmla="*/ 2390 h 536"/>
                                <a:gd name="T8" fmla="+- 0 4625 4625"/>
                                <a:gd name="T9" fmla="*/ T8 w 864"/>
                                <a:gd name="T10" fmla="+- 0 2436 2390"/>
                                <a:gd name="T11" fmla="*/ 2436 h 536"/>
                                <a:gd name="T12" fmla="+- 0 4646 4625"/>
                                <a:gd name="T13" fmla="*/ T12 w 864"/>
                                <a:gd name="T14" fmla="+- 0 2925 2390"/>
                                <a:gd name="T15" fmla="*/ 2925 h 536"/>
                                <a:gd name="T16" fmla="+- 0 5489 4625"/>
                                <a:gd name="T17" fmla="*/ T16 w 864"/>
                                <a:gd name="T18" fmla="+- 0 2543 2390"/>
                                <a:gd name="T19" fmla="*/ 2543 h 536"/>
                              </a:gdLst>
                              <a:ahLst/>
                              <a:cxnLst>
                                <a:cxn ang="0">
                                  <a:pos x="T1" y="T3"/>
                                </a:cxn>
                                <a:cxn ang="0">
                                  <a:pos x="T5" y="T7"/>
                                </a:cxn>
                                <a:cxn ang="0">
                                  <a:pos x="T9" y="T11"/>
                                </a:cxn>
                                <a:cxn ang="0">
                                  <a:pos x="T13" y="T15"/>
                                </a:cxn>
                                <a:cxn ang="0">
                                  <a:pos x="T17" y="T19"/>
                                </a:cxn>
                              </a:cxnLst>
                              <a:rect l="0" t="0" r="r" b="b"/>
                              <a:pathLst>
                                <a:path w="864" h="536">
                                  <a:moveTo>
                                    <a:pt x="864" y="153"/>
                                  </a:moveTo>
                                  <a:lnTo>
                                    <a:pt x="333" y="0"/>
                                  </a:lnTo>
                                  <a:lnTo>
                                    <a:pt x="0" y="46"/>
                                  </a:lnTo>
                                  <a:lnTo>
                                    <a:pt x="21" y="535"/>
                                  </a:lnTo>
                                  <a:lnTo>
                                    <a:pt x="864" y="153"/>
                                  </a:lnTo>
                                  <a:close/>
                                </a:path>
                              </a:pathLst>
                            </a:custGeom>
                            <a:solidFill>
                              <a:srgbClr val="EDDB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0" name="Group 139"/>
                        <wpg:cNvGrpSpPr>
                          <a:grpSpLocks/>
                        </wpg:cNvGrpSpPr>
                        <wpg:grpSpPr bwMode="auto">
                          <a:xfrm>
                            <a:off x="4625" y="2390"/>
                            <a:ext cx="864" cy="536"/>
                            <a:chOff x="4625" y="2390"/>
                            <a:chExt cx="864" cy="536"/>
                          </a:xfrm>
                        </wpg:grpSpPr>
                        <wps:wsp>
                          <wps:cNvPr id="1751" name="Freeform 140"/>
                          <wps:cNvSpPr>
                            <a:spLocks/>
                          </wps:cNvSpPr>
                          <wps:spPr bwMode="auto">
                            <a:xfrm>
                              <a:off x="4625" y="2390"/>
                              <a:ext cx="864" cy="536"/>
                            </a:xfrm>
                            <a:custGeom>
                              <a:avLst/>
                              <a:gdLst>
                                <a:gd name="T0" fmla="+- 0 4646 4625"/>
                                <a:gd name="T1" fmla="*/ T0 w 864"/>
                                <a:gd name="T2" fmla="+- 0 2925 2390"/>
                                <a:gd name="T3" fmla="*/ 2925 h 536"/>
                                <a:gd name="T4" fmla="+- 0 5489 4625"/>
                                <a:gd name="T5" fmla="*/ T4 w 864"/>
                                <a:gd name="T6" fmla="+- 0 2543 2390"/>
                                <a:gd name="T7" fmla="*/ 2543 h 536"/>
                                <a:gd name="T8" fmla="+- 0 4958 4625"/>
                                <a:gd name="T9" fmla="*/ T8 w 864"/>
                                <a:gd name="T10" fmla="+- 0 2390 2390"/>
                                <a:gd name="T11" fmla="*/ 2390 h 536"/>
                                <a:gd name="T12" fmla="+- 0 4625 4625"/>
                                <a:gd name="T13" fmla="*/ T12 w 864"/>
                                <a:gd name="T14" fmla="+- 0 2436 2390"/>
                                <a:gd name="T15" fmla="*/ 2436 h 536"/>
                                <a:gd name="T16" fmla="+- 0 4646 4625"/>
                                <a:gd name="T17" fmla="*/ T16 w 864"/>
                                <a:gd name="T18" fmla="+- 0 2925 2390"/>
                                <a:gd name="T19" fmla="*/ 2925 h 536"/>
                              </a:gdLst>
                              <a:ahLst/>
                              <a:cxnLst>
                                <a:cxn ang="0">
                                  <a:pos x="T1" y="T3"/>
                                </a:cxn>
                                <a:cxn ang="0">
                                  <a:pos x="T5" y="T7"/>
                                </a:cxn>
                                <a:cxn ang="0">
                                  <a:pos x="T9" y="T11"/>
                                </a:cxn>
                                <a:cxn ang="0">
                                  <a:pos x="T13" y="T15"/>
                                </a:cxn>
                                <a:cxn ang="0">
                                  <a:pos x="T17" y="T19"/>
                                </a:cxn>
                              </a:cxnLst>
                              <a:rect l="0" t="0" r="r" b="b"/>
                              <a:pathLst>
                                <a:path w="864" h="536">
                                  <a:moveTo>
                                    <a:pt x="21" y="535"/>
                                  </a:moveTo>
                                  <a:lnTo>
                                    <a:pt x="864" y="153"/>
                                  </a:lnTo>
                                  <a:lnTo>
                                    <a:pt x="333" y="0"/>
                                  </a:lnTo>
                                  <a:lnTo>
                                    <a:pt x="0" y="46"/>
                                  </a:lnTo>
                                  <a:lnTo>
                                    <a:pt x="21" y="535"/>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2" name="Group 141"/>
                        <wpg:cNvGrpSpPr>
                          <a:grpSpLocks/>
                        </wpg:cNvGrpSpPr>
                        <wpg:grpSpPr bwMode="auto">
                          <a:xfrm>
                            <a:off x="3393" y="2209"/>
                            <a:ext cx="1241" cy="391"/>
                            <a:chOff x="3393" y="2209"/>
                            <a:chExt cx="1241" cy="391"/>
                          </a:xfrm>
                        </wpg:grpSpPr>
                        <wps:wsp>
                          <wps:cNvPr id="1753" name="Freeform 142"/>
                          <wps:cNvSpPr>
                            <a:spLocks/>
                          </wps:cNvSpPr>
                          <wps:spPr bwMode="auto">
                            <a:xfrm>
                              <a:off x="3393" y="2209"/>
                              <a:ext cx="1241" cy="391"/>
                            </a:xfrm>
                            <a:custGeom>
                              <a:avLst/>
                              <a:gdLst>
                                <a:gd name="T0" fmla="+- 0 3393 3393"/>
                                <a:gd name="T1" fmla="*/ T0 w 1241"/>
                                <a:gd name="T2" fmla="+- 0 2209 2209"/>
                                <a:gd name="T3" fmla="*/ 2209 h 391"/>
                                <a:gd name="T4" fmla="+- 0 4634 3393"/>
                                <a:gd name="T5" fmla="*/ T4 w 1241"/>
                                <a:gd name="T6" fmla="+- 0 2599 2209"/>
                                <a:gd name="T7" fmla="*/ 2599 h 391"/>
                              </a:gdLst>
                              <a:ahLst/>
                              <a:cxnLst>
                                <a:cxn ang="0">
                                  <a:pos x="T1" y="T3"/>
                                </a:cxn>
                                <a:cxn ang="0">
                                  <a:pos x="T5" y="T7"/>
                                </a:cxn>
                              </a:cxnLst>
                              <a:rect l="0" t="0" r="r" b="b"/>
                              <a:pathLst>
                                <a:path w="1241" h="391">
                                  <a:moveTo>
                                    <a:pt x="0" y="0"/>
                                  </a:moveTo>
                                  <a:lnTo>
                                    <a:pt x="1241" y="390"/>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4" name="Group 143"/>
                        <wpg:cNvGrpSpPr>
                          <a:grpSpLocks/>
                        </wpg:cNvGrpSpPr>
                        <wpg:grpSpPr bwMode="auto">
                          <a:xfrm>
                            <a:off x="4634" y="2280"/>
                            <a:ext cx="715" cy="320"/>
                            <a:chOff x="4634" y="2280"/>
                            <a:chExt cx="715" cy="320"/>
                          </a:xfrm>
                        </wpg:grpSpPr>
                        <wps:wsp>
                          <wps:cNvPr id="1755" name="Freeform 144"/>
                          <wps:cNvSpPr>
                            <a:spLocks/>
                          </wps:cNvSpPr>
                          <wps:spPr bwMode="auto">
                            <a:xfrm>
                              <a:off x="4634" y="2280"/>
                              <a:ext cx="715" cy="320"/>
                            </a:xfrm>
                            <a:custGeom>
                              <a:avLst/>
                              <a:gdLst>
                                <a:gd name="T0" fmla="+- 0 5348 4634"/>
                                <a:gd name="T1" fmla="*/ T0 w 715"/>
                                <a:gd name="T2" fmla="+- 0 2280 2280"/>
                                <a:gd name="T3" fmla="*/ 2280 h 320"/>
                                <a:gd name="T4" fmla="+- 0 4634 4634"/>
                                <a:gd name="T5" fmla="*/ T4 w 715"/>
                                <a:gd name="T6" fmla="+- 0 2599 2280"/>
                                <a:gd name="T7" fmla="*/ 2599 h 320"/>
                              </a:gdLst>
                              <a:ahLst/>
                              <a:cxnLst>
                                <a:cxn ang="0">
                                  <a:pos x="T1" y="T3"/>
                                </a:cxn>
                                <a:cxn ang="0">
                                  <a:pos x="T5" y="T7"/>
                                </a:cxn>
                              </a:cxnLst>
                              <a:rect l="0" t="0" r="r" b="b"/>
                              <a:pathLst>
                                <a:path w="715" h="320">
                                  <a:moveTo>
                                    <a:pt x="714" y="0"/>
                                  </a:moveTo>
                                  <a:lnTo>
                                    <a:pt x="0" y="319"/>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6" name="Group 145"/>
                        <wpg:cNvGrpSpPr>
                          <a:grpSpLocks/>
                        </wpg:cNvGrpSpPr>
                        <wpg:grpSpPr bwMode="auto">
                          <a:xfrm>
                            <a:off x="4646" y="2543"/>
                            <a:ext cx="1478" cy="2251"/>
                            <a:chOff x="4646" y="2543"/>
                            <a:chExt cx="1478" cy="2251"/>
                          </a:xfrm>
                        </wpg:grpSpPr>
                        <wps:wsp>
                          <wps:cNvPr id="1757" name="Freeform 146"/>
                          <wps:cNvSpPr>
                            <a:spLocks/>
                          </wps:cNvSpPr>
                          <wps:spPr bwMode="auto">
                            <a:xfrm>
                              <a:off x="4646" y="2543"/>
                              <a:ext cx="1478" cy="2251"/>
                            </a:xfrm>
                            <a:custGeom>
                              <a:avLst/>
                              <a:gdLst>
                                <a:gd name="T0" fmla="+- 0 6123 4646"/>
                                <a:gd name="T1" fmla="*/ T0 w 1478"/>
                                <a:gd name="T2" fmla="+- 0 3921 2543"/>
                                <a:gd name="T3" fmla="*/ 3921 h 2251"/>
                                <a:gd name="T4" fmla="+- 0 5489 4646"/>
                                <a:gd name="T5" fmla="*/ T4 w 1478"/>
                                <a:gd name="T6" fmla="+- 0 2543 2543"/>
                                <a:gd name="T7" fmla="*/ 2543 h 2251"/>
                                <a:gd name="T8" fmla="+- 0 4646 4646"/>
                                <a:gd name="T9" fmla="*/ T8 w 1478"/>
                                <a:gd name="T10" fmla="+- 0 2914 2543"/>
                                <a:gd name="T11" fmla="*/ 2914 h 2251"/>
                                <a:gd name="T12" fmla="+- 0 4707 4646"/>
                                <a:gd name="T13" fmla="*/ T12 w 1478"/>
                                <a:gd name="T14" fmla="+- 0 4794 2543"/>
                                <a:gd name="T15" fmla="*/ 4794 h 2251"/>
                                <a:gd name="T16" fmla="+- 0 6123 4646"/>
                                <a:gd name="T17" fmla="*/ T16 w 1478"/>
                                <a:gd name="T18" fmla="+- 0 3921 2543"/>
                                <a:gd name="T19" fmla="*/ 3921 h 2251"/>
                              </a:gdLst>
                              <a:ahLst/>
                              <a:cxnLst>
                                <a:cxn ang="0">
                                  <a:pos x="T1" y="T3"/>
                                </a:cxn>
                                <a:cxn ang="0">
                                  <a:pos x="T5" y="T7"/>
                                </a:cxn>
                                <a:cxn ang="0">
                                  <a:pos x="T9" y="T11"/>
                                </a:cxn>
                                <a:cxn ang="0">
                                  <a:pos x="T13" y="T15"/>
                                </a:cxn>
                                <a:cxn ang="0">
                                  <a:pos x="T17" y="T19"/>
                                </a:cxn>
                              </a:cxnLst>
                              <a:rect l="0" t="0" r="r" b="b"/>
                              <a:pathLst>
                                <a:path w="1478" h="2251">
                                  <a:moveTo>
                                    <a:pt x="1477" y="1378"/>
                                  </a:moveTo>
                                  <a:lnTo>
                                    <a:pt x="843" y="0"/>
                                  </a:lnTo>
                                  <a:lnTo>
                                    <a:pt x="0" y="371"/>
                                  </a:lnTo>
                                  <a:lnTo>
                                    <a:pt x="61" y="2251"/>
                                  </a:lnTo>
                                  <a:lnTo>
                                    <a:pt x="1477" y="1378"/>
                                  </a:lnTo>
                                  <a:close/>
                                </a:path>
                              </a:pathLst>
                            </a:custGeom>
                            <a:solidFill>
                              <a:srgbClr val="FFF3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8" name="Group 147"/>
                        <wpg:cNvGrpSpPr>
                          <a:grpSpLocks/>
                        </wpg:cNvGrpSpPr>
                        <wpg:grpSpPr bwMode="auto">
                          <a:xfrm>
                            <a:off x="4646" y="2543"/>
                            <a:ext cx="1478" cy="2251"/>
                            <a:chOff x="4646" y="2543"/>
                            <a:chExt cx="1478" cy="2251"/>
                          </a:xfrm>
                        </wpg:grpSpPr>
                        <wps:wsp>
                          <wps:cNvPr id="1759" name="Freeform 148"/>
                          <wps:cNvSpPr>
                            <a:spLocks/>
                          </wps:cNvSpPr>
                          <wps:spPr bwMode="auto">
                            <a:xfrm>
                              <a:off x="4646" y="2543"/>
                              <a:ext cx="1478" cy="2251"/>
                            </a:xfrm>
                            <a:custGeom>
                              <a:avLst/>
                              <a:gdLst>
                                <a:gd name="T0" fmla="+- 0 4707 4646"/>
                                <a:gd name="T1" fmla="*/ T0 w 1478"/>
                                <a:gd name="T2" fmla="+- 0 4794 2543"/>
                                <a:gd name="T3" fmla="*/ 4794 h 2251"/>
                                <a:gd name="T4" fmla="+- 0 6123 4646"/>
                                <a:gd name="T5" fmla="*/ T4 w 1478"/>
                                <a:gd name="T6" fmla="+- 0 3921 2543"/>
                                <a:gd name="T7" fmla="*/ 3921 h 2251"/>
                                <a:gd name="T8" fmla="+- 0 5489 4646"/>
                                <a:gd name="T9" fmla="*/ T8 w 1478"/>
                                <a:gd name="T10" fmla="+- 0 2543 2543"/>
                                <a:gd name="T11" fmla="*/ 2543 h 2251"/>
                                <a:gd name="T12" fmla="+- 0 4646 4646"/>
                                <a:gd name="T13" fmla="*/ T12 w 1478"/>
                                <a:gd name="T14" fmla="+- 0 2914 2543"/>
                                <a:gd name="T15" fmla="*/ 2914 h 2251"/>
                                <a:gd name="T16" fmla="+- 0 4707 4646"/>
                                <a:gd name="T17" fmla="*/ T16 w 1478"/>
                                <a:gd name="T18" fmla="+- 0 4794 2543"/>
                                <a:gd name="T19" fmla="*/ 4794 h 2251"/>
                              </a:gdLst>
                              <a:ahLst/>
                              <a:cxnLst>
                                <a:cxn ang="0">
                                  <a:pos x="T1" y="T3"/>
                                </a:cxn>
                                <a:cxn ang="0">
                                  <a:pos x="T5" y="T7"/>
                                </a:cxn>
                                <a:cxn ang="0">
                                  <a:pos x="T9" y="T11"/>
                                </a:cxn>
                                <a:cxn ang="0">
                                  <a:pos x="T13" y="T15"/>
                                </a:cxn>
                                <a:cxn ang="0">
                                  <a:pos x="T17" y="T19"/>
                                </a:cxn>
                              </a:cxnLst>
                              <a:rect l="0" t="0" r="r" b="b"/>
                              <a:pathLst>
                                <a:path w="1478" h="2251">
                                  <a:moveTo>
                                    <a:pt x="61" y="2251"/>
                                  </a:moveTo>
                                  <a:lnTo>
                                    <a:pt x="1477" y="1378"/>
                                  </a:lnTo>
                                  <a:lnTo>
                                    <a:pt x="843" y="0"/>
                                  </a:lnTo>
                                  <a:lnTo>
                                    <a:pt x="0" y="371"/>
                                  </a:lnTo>
                                  <a:lnTo>
                                    <a:pt x="61" y="2251"/>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0" name="Group 149"/>
                        <wpg:cNvGrpSpPr>
                          <a:grpSpLocks/>
                        </wpg:cNvGrpSpPr>
                        <wpg:grpSpPr bwMode="auto">
                          <a:xfrm>
                            <a:off x="2165" y="2433"/>
                            <a:ext cx="2532" cy="2354"/>
                            <a:chOff x="2165" y="2433"/>
                            <a:chExt cx="2532" cy="2354"/>
                          </a:xfrm>
                        </wpg:grpSpPr>
                        <wps:wsp>
                          <wps:cNvPr id="1761" name="Freeform 150"/>
                          <wps:cNvSpPr>
                            <a:spLocks/>
                          </wps:cNvSpPr>
                          <wps:spPr bwMode="auto">
                            <a:xfrm>
                              <a:off x="2165" y="2433"/>
                              <a:ext cx="2532" cy="2354"/>
                            </a:xfrm>
                            <a:custGeom>
                              <a:avLst/>
                              <a:gdLst>
                                <a:gd name="T0" fmla="+- 0 4696 2165"/>
                                <a:gd name="T1" fmla="*/ T0 w 2532"/>
                                <a:gd name="T2" fmla="+- 0 4786 2433"/>
                                <a:gd name="T3" fmla="*/ 4786 h 2354"/>
                                <a:gd name="T4" fmla="+- 0 4646 2165"/>
                                <a:gd name="T5" fmla="*/ T4 w 2532"/>
                                <a:gd name="T6" fmla="+- 0 2925 2433"/>
                                <a:gd name="T7" fmla="*/ 2925 h 2354"/>
                                <a:gd name="T8" fmla="+- 0 3954 2165"/>
                                <a:gd name="T9" fmla="*/ T8 w 2532"/>
                                <a:gd name="T10" fmla="+- 0 2704 2433"/>
                                <a:gd name="T11" fmla="*/ 2704 h 2354"/>
                                <a:gd name="T12" fmla="+- 0 3136 2165"/>
                                <a:gd name="T13" fmla="*/ T12 w 2532"/>
                                <a:gd name="T14" fmla="+- 0 2433 2433"/>
                                <a:gd name="T15" fmla="*/ 2433 h 2354"/>
                                <a:gd name="T16" fmla="+- 0 2165 2165"/>
                                <a:gd name="T17" fmla="*/ T16 w 2532"/>
                                <a:gd name="T18" fmla="+- 0 3776 2433"/>
                                <a:gd name="T19" fmla="*/ 3776 h 2354"/>
                                <a:gd name="T20" fmla="+- 0 3440 2165"/>
                                <a:gd name="T21" fmla="*/ T20 w 2532"/>
                                <a:gd name="T22" fmla="+- 0 4290 2433"/>
                                <a:gd name="T23" fmla="*/ 4290 h 2354"/>
                                <a:gd name="T24" fmla="+- 0 4696 2165"/>
                                <a:gd name="T25" fmla="*/ T24 w 2532"/>
                                <a:gd name="T26" fmla="+- 0 4786 2433"/>
                                <a:gd name="T27" fmla="*/ 4786 h 2354"/>
                              </a:gdLst>
                              <a:ahLst/>
                              <a:cxnLst>
                                <a:cxn ang="0">
                                  <a:pos x="T1" y="T3"/>
                                </a:cxn>
                                <a:cxn ang="0">
                                  <a:pos x="T5" y="T7"/>
                                </a:cxn>
                                <a:cxn ang="0">
                                  <a:pos x="T9" y="T11"/>
                                </a:cxn>
                                <a:cxn ang="0">
                                  <a:pos x="T13" y="T15"/>
                                </a:cxn>
                                <a:cxn ang="0">
                                  <a:pos x="T17" y="T19"/>
                                </a:cxn>
                                <a:cxn ang="0">
                                  <a:pos x="T21" y="T23"/>
                                </a:cxn>
                                <a:cxn ang="0">
                                  <a:pos x="T25" y="T27"/>
                                </a:cxn>
                              </a:cxnLst>
                              <a:rect l="0" t="0" r="r" b="b"/>
                              <a:pathLst>
                                <a:path w="2532" h="2354">
                                  <a:moveTo>
                                    <a:pt x="2531" y="2353"/>
                                  </a:moveTo>
                                  <a:lnTo>
                                    <a:pt x="2481" y="492"/>
                                  </a:lnTo>
                                  <a:lnTo>
                                    <a:pt x="1789" y="271"/>
                                  </a:lnTo>
                                  <a:lnTo>
                                    <a:pt x="971" y="0"/>
                                  </a:lnTo>
                                  <a:lnTo>
                                    <a:pt x="0" y="1343"/>
                                  </a:lnTo>
                                  <a:lnTo>
                                    <a:pt x="1275" y="1857"/>
                                  </a:lnTo>
                                  <a:lnTo>
                                    <a:pt x="2531" y="2353"/>
                                  </a:lnTo>
                                  <a:close/>
                                </a:path>
                              </a:pathLst>
                            </a:custGeom>
                            <a:solidFill>
                              <a:srgbClr val="FFF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2" name="Group 151"/>
                        <wpg:cNvGrpSpPr>
                          <a:grpSpLocks/>
                        </wpg:cNvGrpSpPr>
                        <wpg:grpSpPr bwMode="auto">
                          <a:xfrm>
                            <a:off x="2165" y="2433"/>
                            <a:ext cx="2532" cy="2354"/>
                            <a:chOff x="2165" y="2433"/>
                            <a:chExt cx="2532" cy="2354"/>
                          </a:xfrm>
                        </wpg:grpSpPr>
                        <wps:wsp>
                          <wps:cNvPr id="1763" name="Freeform 152"/>
                          <wps:cNvSpPr>
                            <a:spLocks/>
                          </wps:cNvSpPr>
                          <wps:spPr bwMode="auto">
                            <a:xfrm>
                              <a:off x="2165" y="2433"/>
                              <a:ext cx="2532" cy="2354"/>
                            </a:xfrm>
                            <a:custGeom>
                              <a:avLst/>
                              <a:gdLst>
                                <a:gd name="T0" fmla="+- 0 4646 2165"/>
                                <a:gd name="T1" fmla="*/ T0 w 2532"/>
                                <a:gd name="T2" fmla="+- 0 2925 2433"/>
                                <a:gd name="T3" fmla="*/ 2925 h 2354"/>
                                <a:gd name="T4" fmla="+- 0 3954 2165"/>
                                <a:gd name="T5" fmla="*/ T4 w 2532"/>
                                <a:gd name="T6" fmla="+- 0 2704 2433"/>
                                <a:gd name="T7" fmla="*/ 2704 h 2354"/>
                                <a:gd name="T8" fmla="+- 0 3136 2165"/>
                                <a:gd name="T9" fmla="*/ T8 w 2532"/>
                                <a:gd name="T10" fmla="+- 0 2433 2433"/>
                                <a:gd name="T11" fmla="*/ 2433 h 2354"/>
                                <a:gd name="T12" fmla="+- 0 2165 2165"/>
                                <a:gd name="T13" fmla="*/ T12 w 2532"/>
                                <a:gd name="T14" fmla="+- 0 3776 2433"/>
                                <a:gd name="T15" fmla="*/ 3776 h 2354"/>
                                <a:gd name="T16" fmla="+- 0 3440 2165"/>
                                <a:gd name="T17" fmla="*/ T16 w 2532"/>
                                <a:gd name="T18" fmla="+- 0 4290 2433"/>
                                <a:gd name="T19" fmla="*/ 4290 h 2354"/>
                                <a:gd name="T20" fmla="+- 0 4696 2165"/>
                                <a:gd name="T21" fmla="*/ T20 w 2532"/>
                                <a:gd name="T22" fmla="+- 0 4786 2433"/>
                                <a:gd name="T23" fmla="*/ 4786 h 2354"/>
                                <a:gd name="T24" fmla="+- 0 4646 2165"/>
                                <a:gd name="T25" fmla="*/ T24 w 2532"/>
                                <a:gd name="T26" fmla="+- 0 2925 2433"/>
                                <a:gd name="T27" fmla="*/ 2925 h 2354"/>
                              </a:gdLst>
                              <a:ahLst/>
                              <a:cxnLst>
                                <a:cxn ang="0">
                                  <a:pos x="T1" y="T3"/>
                                </a:cxn>
                                <a:cxn ang="0">
                                  <a:pos x="T5" y="T7"/>
                                </a:cxn>
                                <a:cxn ang="0">
                                  <a:pos x="T9" y="T11"/>
                                </a:cxn>
                                <a:cxn ang="0">
                                  <a:pos x="T13" y="T15"/>
                                </a:cxn>
                                <a:cxn ang="0">
                                  <a:pos x="T17" y="T19"/>
                                </a:cxn>
                                <a:cxn ang="0">
                                  <a:pos x="T21" y="T23"/>
                                </a:cxn>
                                <a:cxn ang="0">
                                  <a:pos x="T25" y="T27"/>
                                </a:cxn>
                              </a:cxnLst>
                              <a:rect l="0" t="0" r="r" b="b"/>
                              <a:pathLst>
                                <a:path w="2532" h="2354">
                                  <a:moveTo>
                                    <a:pt x="2481" y="492"/>
                                  </a:moveTo>
                                  <a:lnTo>
                                    <a:pt x="1789" y="271"/>
                                  </a:lnTo>
                                  <a:lnTo>
                                    <a:pt x="971" y="0"/>
                                  </a:lnTo>
                                  <a:lnTo>
                                    <a:pt x="0" y="1343"/>
                                  </a:lnTo>
                                  <a:lnTo>
                                    <a:pt x="1275" y="1857"/>
                                  </a:lnTo>
                                  <a:lnTo>
                                    <a:pt x="2531" y="2353"/>
                                  </a:lnTo>
                                  <a:lnTo>
                                    <a:pt x="2481" y="492"/>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4" name="Group 153"/>
                        <wpg:cNvGrpSpPr>
                          <a:grpSpLocks/>
                        </wpg:cNvGrpSpPr>
                        <wpg:grpSpPr bwMode="auto">
                          <a:xfrm>
                            <a:off x="3136" y="1799"/>
                            <a:ext cx="1758" cy="1127"/>
                            <a:chOff x="3136" y="1799"/>
                            <a:chExt cx="1758" cy="1127"/>
                          </a:xfrm>
                        </wpg:grpSpPr>
                        <wps:wsp>
                          <wps:cNvPr id="1765" name="Freeform 154"/>
                          <wps:cNvSpPr>
                            <a:spLocks/>
                          </wps:cNvSpPr>
                          <wps:spPr bwMode="auto">
                            <a:xfrm>
                              <a:off x="3136" y="1799"/>
                              <a:ext cx="1758" cy="1127"/>
                            </a:xfrm>
                            <a:custGeom>
                              <a:avLst/>
                              <a:gdLst>
                                <a:gd name="T0" fmla="+- 0 4894 3136"/>
                                <a:gd name="T1" fmla="*/ T0 w 1758"/>
                                <a:gd name="T2" fmla="+- 0 2042 1799"/>
                                <a:gd name="T3" fmla="*/ 2042 h 1127"/>
                                <a:gd name="T4" fmla="+- 0 4295 3136"/>
                                <a:gd name="T5" fmla="*/ T4 w 1758"/>
                                <a:gd name="T6" fmla="+- 0 1799 1799"/>
                                <a:gd name="T7" fmla="*/ 1799 h 1127"/>
                                <a:gd name="T8" fmla="+- 0 3136 3136"/>
                                <a:gd name="T9" fmla="*/ T8 w 1758"/>
                                <a:gd name="T10" fmla="+- 0 2433 1799"/>
                                <a:gd name="T11" fmla="*/ 2433 h 1127"/>
                                <a:gd name="T12" fmla="+- 0 3954 3136"/>
                                <a:gd name="T13" fmla="*/ T12 w 1758"/>
                                <a:gd name="T14" fmla="+- 0 2704 1799"/>
                                <a:gd name="T15" fmla="*/ 2704 h 1127"/>
                                <a:gd name="T16" fmla="+- 0 4571 3136"/>
                                <a:gd name="T17" fmla="*/ T16 w 1758"/>
                                <a:gd name="T18" fmla="+- 0 2901 1799"/>
                                <a:gd name="T19" fmla="*/ 2901 h 1127"/>
                                <a:gd name="T20" fmla="+- 0 4571 3136"/>
                                <a:gd name="T21" fmla="*/ T20 w 1758"/>
                                <a:gd name="T22" fmla="+- 0 2269 1799"/>
                                <a:gd name="T23" fmla="*/ 2269 h 1127"/>
                                <a:gd name="T24" fmla="+- 0 4894 3136"/>
                                <a:gd name="T25" fmla="*/ T24 w 1758"/>
                                <a:gd name="T26" fmla="+- 0 2042 1799"/>
                                <a:gd name="T27" fmla="*/ 2042 h 1127"/>
                              </a:gdLst>
                              <a:ahLst/>
                              <a:cxnLst>
                                <a:cxn ang="0">
                                  <a:pos x="T1" y="T3"/>
                                </a:cxn>
                                <a:cxn ang="0">
                                  <a:pos x="T5" y="T7"/>
                                </a:cxn>
                                <a:cxn ang="0">
                                  <a:pos x="T9" y="T11"/>
                                </a:cxn>
                                <a:cxn ang="0">
                                  <a:pos x="T13" y="T15"/>
                                </a:cxn>
                                <a:cxn ang="0">
                                  <a:pos x="T17" y="T19"/>
                                </a:cxn>
                                <a:cxn ang="0">
                                  <a:pos x="T21" y="T23"/>
                                </a:cxn>
                                <a:cxn ang="0">
                                  <a:pos x="T25" y="T27"/>
                                </a:cxn>
                              </a:cxnLst>
                              <a:rect l="0" t="0" r="r" b="b"/>
                              <a:pathLst>
                                <a:path w="1758" h="1127">
                                  <a:moveTo>
                                    <a:pt x="1758" y="243"/>
                                  </a:moveTo>
                                  <a:lnTo>
                                    <a:pt x="1159" y="0"/>
                                  </a:lnTo>
                                  <a:lnTo>
                                    <a:pt x="0" y="634"/>
                                  </a:lnTo>
                                  <a:lnTo>
                                    <a:pt x="818" y="905"/>
                                  </a:lnTo>
                                  <a:lnTo>
                                    <a:pt x="1435" y="1102"/>
                                  </a:lnTo>
                                  <a:lnTo>
                                    <a:pt x="1435" y="470"/>
                                  </a:lnTo>
                                  <a:lnTo>
                                    <a:pt x="1758" y="243"/>
                                  </a:lnTo>
                                  <a:close/>
                                </a:path>
                              </a:pathLst>
                            </a:custGeom>
                            <a:solidFill>
                              <a:srgbClr val="FFF6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155"/>
                          <wps:cNvSpPr>
                            <a:spLocks/>
                          </wps:cNvSpPr>
                          <wps:spPr bwMode="auto">
                            <a:xfrm>
                              <a:off x="3136" y="1799"/>
                              <a:ext cx="1758" cy="1127"/>
                            </a:xfrm>
                            <a:custGeom>
                              <a:avLst/>
                              <a:gdLst>
                                <a:gd name="T0" fmla="+- 0 4646 3136"/>
                                <a:gd name="T1" fmla="*/ T0 w 1758"/>
                                <a:gd name="T2" fmla="+- 0 2925 1799"/>
                                <a:gd name="T3" fmla="*/ 2925 h 1127"/>
                                <a:gd name="T4" fmla="+- 0 4625 3136"/>
                                <a:gd name="T5" fmla="*/ T4 w 1758"/>
                                <a:gd name="T6" fmla="+- 0 2421 1799"/>
                                <a:gd name="T7" fmla="*/ 2421 h 1127"/>
                                <a:gd name="T8" fmla="+- 0 4571 3136"/>
                                <a:gd name="T9" fmla="*/ T8 w 1758"/>
                                <a:gd name="T10" fmla="+- 0 2269 1799"/>
                                <a:gd name="T11" fmla="*/ 2269 h 1127"/>
                                <a:gd name="T12" fmla="+- 0 4571 3136"/>
                                <a:gd name="T13" fmla="*/ T12 w 1758"/>
                                <a:gd name="T14" fmla="+- 0 2901 1799"/>
                                <a:gd name="T15" fmla="*/ 2901 h 1127"/>
                                <a:gd name="T16" fmla="+- 0 4646 3136"/>
                                <a:gd name="T17" fmla="*/ T16 w 1758"/>
                                <a:gd name="T18" fmla="+- 0 2925 1799"/>
                                <a:gd name="T19" fmla="*/ 2925 h 1127"/>
                              </a:gdLst>
                              <a:ahLst/>
                              <a:cxnLst>
                                <a:cxn ang="0">
                                  <a:pos x="T1" y="T3"/>
                                </a:cxn>
                                <a:cxn ang="0">
                                  <a:pos x="T5" y="T7"/>
                                </a:cxn>
                                <a:cxn ang="0">
                                  <a:pos x="T9" y="T11"/>
                                </a:cxn>
                                <a:cxn ang="0">
                                  <a:pos x="T13" y="T15"/>
                                </a:cxn>
                                <a:cxn ang="0">
                                  <a:pos x="T17" y="T19"/>
                                </a:cxn>
                              </a:cxnLst>
                              <a:rect l="0" t="0" r="r" b="b"/>
                              <a:pathLst>
                                <a:path w="1758" h="1127">
                                  <a:moveTo>
                                    <a:pt x="1510" y="1126"/>
                                  </a:moveTo>
                                  <a:lnTo>
                                    <a:pt x="1489" y="622"/>
                                  </a:lnTo>
                                  <a:lnTo>
                                    <a:pt x="1435" y="470"/>
                                  </a:lnTo>
                                  <a:lnTo>
                                    <a:pt x="1435" y="1102"/>
                                  </a:lnTo>
                                  <a:lnTo>
                                    <a:pt x="1510" y="1126"/>
                                  </a:lnTo>
                                  <a:close/>
                                </a:path>
                              </a:pathLst>
                            </a:custGeom>
                            <a:solidFill>
                              <a:srgbClr val="FFF6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7" name="Group 156"/>
                        <wpg:cNvGrpSpPr>
                          <a:grpSpLocks/>
                        </wpg:cNvGrpSpPr>
                        <wpg:grpSpPr bwMode="auto">
                          <a:xfrm>
                            <a:off x="3136" y="1799"/>
                            <a:ext cx="1758" cy="1127"/>
                            <a:chOff x="3136" y="1799"/>
                            <a:chExt cx="1758" cy="1127"/>
                          </a:xfrm>
                        </wpg:grpSpPr>
                        <wps:wsp>
                          <wps:cNvPr id="1768" name="Freeform 157"/>
                          <wps:cNvSpPr>
                            <a:spLocks/>
                          </wps:cNvSpPr>
                          <wps:spPr bwMode="auto">
                            <a:xfrm>
                              <a:off x="3136" y="1799"/>
                              <a:ext cx="1758" cy="1127"/>
                            </a:xfrm>
                            <a:custGeom>
                              <a:avLst/>
                              <a:gdLst>
                                <a:gd name="T0" fmla="+- 0 4571 3136"/>
                                <a:gd name="T1" fmla="*/ T0 w 1758"/>
                                <a:gd name="T2" fmla="+- 0 2269 1799"/>
                                <a:gd name="T3" fmla="*/ 2269 h 1127"/>
                                <a:gd name="T4" fmla="+- 0 4894 3136"/>
                                <a:gd name="T5" fmla="*/ T4 w 1758"/>
                                <a:gd name="T6" fmla="+- 0 2042 1799"/>
                                <a:gd name="T7" fmla="*/ 2042 h 1127"/>
                                <a:gd name="T8" fmla="+- 0 4295 3136"/>
                                <a:gd name="T9" fmla="*/ T8 w 1758"/>
                                <a:gd name="T10" fmla="+- 0 1799 1799"/>
                                <a:gd name="T11" fmla="*/ 1799 h 1127"/>
                                <a:gd name="T12" fmla="+- 0 3136 3136"/>
                                <a:gd name="T13" fmla="*/ T12 w 1758"/>
                                <a:gd name="T14" fmla="+- 0 2433 1799"/>
                                <a:gd name="T15" fmla="*/ 2433 h 1127"/>
                                <a:gd name="T16" fmla="+- 0 3954 3136"/>
                                <a:gd name="T17" fmla="*/ T16 w 1758"/>
                                <a:gd name="T18" fmla="+- 0 2704 1799"/>
                                <a:gd name="T19" fmla="*/ 2704 h 1127"/>
                                <a:gd name="T20" fmla="+- 0 4646 3136"/>
                                <a:gd name="T21" fmla="*/ T20 w 1758"/>
                                <a:gd name="T22" fmla="+- 0 2925 1799"/>
                                <a:gd name="T23" fmla="*/ 2925 h 1127"/>
                                <a:gd name="T24" fmla="+- 0 4625 3136"/>
                                <a:gd name="T25" fmla="*/ T24 w 1758"/>
                                <a:gd name="T26" fmla="+- 0 2421 1799"/>
                                <a:gd name="T27" fmla="*/ 2421 h 1127"/>
                                <a:gd name="T28" fmla="+- 0 4571 3136"/>
                                <a:gd name="T29" fmla="*/ T28 w 1758"/>
                                <a:gd name="T30" fmla="+- 0 2269 1799"/>
                                <a:gd name="T31" fmla="*/ 2269 h 11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58" h="1127">
                                  <a:moveTo>
                                    <a:pt x="1435" y="470"/>
                                  </a:moveTo>
                                  <a:lnTo>
                                    <a:pt x="1758" y="243"/>
                                  </a:lnTo>
                                  <a:lnTo>
                                    <a:pt x="1159" y="0"/>
                                  </a:lnTo>
                                  <a:lnTo>
                                    <a:pt x="0" y="634"/>
                                  </a:lnTo>
                                  <a:lnTo>
                                    <a:pt x="818" y="905"/>
                                  </a:lnTo>
                                  <a:lnTo>
                                    <a:pt x="1510" y="1126"/>
                                  </a:lnTo>
                                  <a:lnTo>
                                    <a:pt x="1489" y="622"/>
                                  </a:lnTo>
                                  <a:lnTo>
                                    <a:pt x="1435" y="470"/>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9" name="Group 158"/>
                        <wpg:cNvGrpSpPr>
                          <a:grpSpLocks/>
                        </wpg:cNvGrpSpPr>
                        <wpg:grpSpPr bwMode="auto">
                          <a:xfrm>
                            <a:off x="4573" y="583"/>
                            <a:ext cx="790" cy="2017"/>
                            <a:chOff x="4573" y="583"/>
                            <a:chExt cx="790" cy="2017"/>
                          </a:xfrm>
                        </wpg:grpSpPr>
                        <wps:wsp>
                          <wps:cNvPr id="1770" name="Freeform 159"/>
                          <wps:cNvSpPr>
                            <a:spLocks/>
                          </wps:cNvSpPr>
                          <wps:spPr bwMode="auto">
                            <a:xfrm>
                              <a:off x="4573" y="583"/>
                              <a:ext cx="790" cy="2017"/>
                            </a:xfrm>
                            <a:custGeom>
                              <a:avLst/>
                              <a:gdLst>
                                <a:gd name="T0" fmla="+- 0 5363 4573"/>
                                <a:gd name="T1" fmla="*/ T0 w 790"/>
                                <a:gd name="T2" fmla="+- 0 2277 583"/>
                                <a:gd name="T3" fmla="*/ 2277 h 2017"/>
                                <a:gd name="T4" fmla="+- 0 4573 4573"/>
                                <a:gd name="T5" fmla="*/ T4 w 790"/>
                                <a:gd name="T6" fmla="+- 0 583 583"/>
                                <a:gd name="T7" fmla="*/ 583 h 2017"/>
                                <a:gd name="T8" fmla="+- 0 4631 4573"/>
                                <a:gd name="T9" fmla="*/ T8 w 790"/>
                                <a:gd name="T10" fmla="+- 0 2599 583"/>
                                <a:gd name="T11" fmla="*/ 2599 h 2017"/>
                                <a:gd name="T12" fmla="+- 0 5363 4573"/>
                                <a:gd name="T13" fmla="*/ T12 w 790"/>
                                <a:gd name="T14" fmla="+- 0 2277 583"/>
                                <a:gd name="T15" fmla="*/ 2277 h 2017"/>
                              </a:gdLst>
                              <a:ahLst/>
                              <a:cxnLst>
                                <a:cxn ang="0">
                                  <a:pos x="T1" y="T3"/>
                                </a:cxn>
                                <a:cxn ang="0">
                                  <a:pos x="T5" y="T7"/>
                                </a:cxn>
                                <a:cxn ang="0">
                                  <a:pos x="T9" y="T11"/>
                                </a:cxn>
                                <a:cxn ang="0">
                                  <a:pos x="T13" y="T15"/>
                                </a:cxn>
                              </a:cxnLst>
                              <a:rect l="0" t="0" r="r" b="b"/>
                              <a:pathLst>
                                <a:path w="790" h="2017">
                                  <a:moveTo>
                                    <a:pt x="790" y="1694"/>
                                  </a:moveTo>
                                  <a:lnTo>
                                    <a:pt x="0" y="0"/>
                                  </a:lnTo>
                                  <a:lnTo>
                                    <a:pt x="58" y="2016"/>
                                  </a:lnTo>
                                  <a:lnTo>
                                    <a:pt x="790" y="169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1" name="Group 160"/>
                        <wpg:cNvGrpSpPr>
                          <a:grpSpLocks/>
                        </wpg:cNvGrpSpPr>
                        <wpg:grpSpPr bwMode="auto">
                          <a:xfrm>
                            <a:off x="4573" y="583"/>
                            <a:ext cx="790" cy="2017"/>
                            <a:chOff x="4573" y="583"/>
                            <a:chExt cx="790" cy="2017"/>
                          </a:xfrm>
                        </wpg:grpSpPr>
                        <wps:wsp>
                          <wps:cNvPr id="1772" name="Freeform 161"/>
                          <wps:cNvSpPr>
                            <a:spLocks/>
                          </wps:cNvSpPr>
                          <wps:spPr bwMode="auto">
                            <a:xfrm>
                              <a:off x="4573" y="583"/>
                              <a:ext cx="790" cy="2017"/>
                            </a:xfrm>
                            <a:custGeom>
                              <a:avLst/>
                              <a:gdLst>
                                <a:gd name="T0" fmla="+- 0 4631 4573"/>
                                <a:gd name="T1" fmla="*/ T0 w 790"/>
                                <a:gd name="T2" fmla="+- 0 2599 583"/>
                                <a:gd name="T3" fmla="*/ 2599 h 2017"/>
                                <a:gd name="T4" fmla="+- 0 5363 4573"/>
                                <a:gd name="T5" fmla="*/ T4 w 790"/>
                                <a:gd name="T6" fmla="+- 0 2277 583"/>
                                <a:gd name="T7" fmla="*/ 2277 h 2017"/>
                                <a:gd name="T8" fmla="+- 0 4573 4573"/>
                                <a:gd name="T9" fmla="*/ T8 w 790"/>
                                <a:gd name="T10" fmla="+- 0 583 583"/>
                                <a:gd name="T11" fmla="*/ 583 h 2017"/>
                                <a:gd name="T12" fmla="+- 0 4631 4573"/>
                                <a:gd name="T13" fmla="*/ T12 w 790"/>
                                <a:gd name="T14" fmla="+- 0 2599 583"/>
                                <a:gd name="T15" fmla="*/ 2599 h 2017"/>
                              </a:gdLst>
                              <a:ahLst/>
                              <a:cxnLst>
                                <a:cxn ang="0">
                                  <a:pos x="T1" y="T3"/>
                                </a:cxn>
                                <a:cxn ang="0">
                                  <a:pos x="T5" y="T7"/>
                                </a:cxn>
                                <a:cxn ang="0">
                                  <a:pos x="T9" y="T11"/>
                                </a:cxn>
                                <a:cxn ang="0">
                                  <a:pos x="T13" y="T15"/>
                                </a:cxn>
                              </a:cxnLst>
                              <a:rect l="0" t="0" r="r" b="b"/>
                              <a:pathLst>
                                <a:path w="790" h="2017">
                                  <a:moveTo>
                                    <a:pt x="58" y="2016"/>
                                  </a:moveTo>
                                  <a:lnTo>
                                    <a:pt x="790" y="1694"/>
                                  </a:lnTo>
                                  <a:lnTo>
                                    <a:pt x="0" y="0"/>
                                  </a:lnTo>
                                  <a:lnTo>
                                    <a:pt x="58" y="2016"/>
                                  </a:lnTo>
                                  <a:close/>
                                </a:path>
                              </a:pathLst>
                            </a:custGeom>
                            <a:noFill/>
                            <a:ln w="138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3" name="Group 162"/>
                        <wpg:cNvGrpSpPr>
                          <a:grpSpLocks/>
                        </wpg:cNvGrpSpPr>
                        <wpg:grpSpPr bwMode="auto">
                          <a:xfrm>
                            <a:off x="3404" y="583"/>
                            <a:ext cx="1228" cy="2014"/>
                            <a:chOff x="3404" y="583"/>
                            <a:chExt cx="1228" cy="2014"/>
                          </a:xfrm>
                        </wpg:grpSpPr>
                        <wps:wsp>
                          <wps:cNvPr id="1774" name="Freeform 163"/>
                          <wps:cNvSpPr>
                            <a:spLocks/>
                          </wps:cNvSpPr>
                          <wps:spPr bwMode="auto">
                            <a:xfrm>
                              <a:off x="3404" y="583"/>
                              <a:ext cx="1228" cy="2014"/>
                            </a:xfrm>
                            <a:custGeom>
                              <a:avLst/>
                              <a:gdLst>
                                <a:gd name="T0" fmla="+- 0 4631 3404"/>
                                <a:gd name="T1" fmla="*/ T0 w 1228"/>
                                <a:gd name="T2" fmla="+- 0 2596 583"/>
                                <a:gd name="T3" fmla="*/ 2596 h 2014"/>
                                <a:gd name="T4" fmla="+- 0 4573 3404"/>
                                <a:gd name="T5" fmla="*/ T4 w 1228"/>
                                <a:gd name="T6" fmla="+- 0 583 583"/>
                                <a:gd name="T7" fmla="*/ 583 h 2014"/>
                                <a:gd name="T8" fmla="+- 0 3404 3404"/>
                                <a:gd name="T9" fmla="*/ T8 w 1228"/>
                                <a:gd name="T10" fmla="+- 0 2205 583"/>
                                <a:gd name="T11" fmla="*/ 2205 h 2014"/>
                                <a:gd name="T12" fmla="+- 0 4631 3404"/>
                                <a:gd name="T13" fmla="*/ T12 w 1228"/>
                                <a:gd name="T14" fmla="+- 0 2596 583"/>
                                <a:gd name="T15" fmla="*/ 2596 h 2014"/>
                              </a:gdLst>
                              <a:ahLst/>
                              <a:cxnLst>
                                <a:cxn ang="0">
                                  <a:pos x="T1" y="T3"/>
                                </a:cxn>
                                <a:cxn ang="0">
                                  <a:pos x="T5" y="T7"/>
                                </a:cxn>
                                <a:cxn ang="0">
                                  <a:pos x="T9" y="T11"/>
                                </a:cxn>
                                <a:cxn ang="0">
                                  <a:pos x="T13" y="T15"/>
                                </a:cxn>
                              </a:cxnLst>
                              <a:rect l="0" t="0" r="r" b="b"/>
                              <a:pathLst>
                                <a:path w="1228" h="2014">
                                  <a:moveTo>
                                    <a:pt x="1227" y="2013"/>
                                  </a:moveTo>
                                  <a:lnTo>
                                    <a:pt x="1169" y="0"/>
                                  </a:lnTo>
                                  <a:lnTo>
                                    <a:pt x="0" y="1622"/>
                                  </a:lnTo>
                                  <a:lnTo>
                                    <a:pt x="1227" y="2013"/>
                                  </a:lnTo>
                                  <a:close/>
                                </a:path>
                              </a:pathLst>
                            </a:custGeom>
                            <a:solidFill>
                              <a:srgbClr val="F6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5" name="Group 164"/>
                        <wpg:cNvGrpSpPr>
                          <a:grpSpLocks/>
                        </wpg:cNvGrpSpPr>
                        <wpg:grpSpPr bwMode="auto">
                          <a:xfrm>
                            <a:off x="3404" y="583"/>
                            <a:ext cx="1228" cy="2014"/>
                            <a:chOff x="3404" y="583"/>
                            <a:chExt cx="1228" cy="2014"/>
                          </a:xfrm>
                        </wpg:grpSpPr>
                        <wps:wsp>
                          <wps:cNvPr id="1776" name="Freeform 165"/>
                          <wps:cNvSpPr>
                            <a:spLocks/>
                          </wps:cNvSpPr>
                          <wps:spPr bwMode="auto">
                            <a:xfrm>
                              <a:off x="3404" y="583"/>
                              <a:ext cx="1228" cy="2014"/>
                            </a:xfrm>
                            <a:custGeom>
                              <a:avLst/>
                              <a:gdLst>
                                <a:gd name="T0" fmla="+- 0 3404 3404"/>
                                <a:gd name="T1" fmla="*/ T0 w 1228"/>
                                <a:gd name="T2" fmla="+- 0 2205 583"/>
                                <a:gd name="T3" fmla="*/ 2205 h 2014"/>
                                <a:gd name="T4" fmla="+- 0 4631 3404"/>
                                <a:gd name="T5" fmla="*/ T4 w 1228"/>
                                <a:gd name="T6" fmla="+- 0 2596 583"/>
                                <a:gd name="T7" fmla="*/ 2596 h 2014"/>
                                <a:gd name="T8" fmla="+- 0 4573 3404"/>
                                <a:gd name="T9" fmla="*/ T8 w 1228"/>
                                <a:gd name="T10" fmla="+- 0 583 583"/>
                                <a:gd name="T11" fmla="*/ 583 h 2014"/>
                                <a:gd name="T12" fmla="+- 0 3404 3404"/>
                                <a:gd name="T13" fmla="*/ T12 w 1228"/>
                                <a:gd name="T14" fmla="+- 0 2205 583"/>
                                <a:gd name="T15" fmla="*/ 2205 h 2014"/>
                              </a:gdLst>
                              <a:ahLst/>
                              <a:cxnLst>
                                <a:cxn ang="0">
                                  <a:pos x="T1" y="T3"/>
                                </a:cxn>
                                <a:cxn ang="0">
                                  <a:pos x="T5" y="T7"/>
                                </a:cxn>
                                <a:cxn ang="0">
                                  <a:pos x="T9" y="T11"/>
                                </a:cxn>
                                <a:cxn ang="0">
                                  <a:pos x="T13" y="T15"/>
                                </a:cxn>
                              </a:cxnLst>
                              <a:rect l="0" t="0" r="r" b="b"/>
                              <a:pathLst>
                                <a:path w="1228" h="2014">
                                  <a:moveTo>
                                    <a:pt x="0" y="1622"/>
                                  </a:moveTo>
                                  <a:lnTo>
                                    <a:pt x="1227" y="2013"/>
                                  </a:lnTo>
                                  <a:lnTo>
                                    <a:pt x="1169" y="0"/>
                                  </a:lnTo>
                                  <a:lnTo>
                                    <a:pt x="0" y="1622"/>
                                  </a:lnTo>
                                  <a:close/>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7" name="Group 166"/>
                        <wpg:cNvGrpSpPr>
                          <a:grpSpLocks/>
                        </wpg:cNvGrpSpPr>
                        <wpg:grpSpPr bwMode="auto">
                          <a:xfrm>
                            <a:off x="4146" y="1920"/>
                            <a:ext cx="3158" cy="136"/>
                            <a:chOff x="4146" y="1920"/>
                            <a:chExt cx="3158" cy="136"/>
                          </a:xfrm>
                        </wpg:grpSpPr>
                        <wps:wsp>
                          <wps:cNvPr id="1778" name="Freeform 167"/>
                          <wps:cNvSpPr>
                            <a:spLocks/>
                          </wps:cNvSpPr>
                          <wps:spPr bwMode="auto">
                            <a:xfrm>
                              <a:off x="4146" y="1920"/>
                              <a:ext cx="3158" cy="136"/>
                            </a:xfrm>
                            <a:custGeom>
                              <a:avLst/>
                              <a:gdLst>
                                <a:gd name="T0" fmla="+- 0 4146 4146"/>
                                <a:gd name="T1" fmla="*/ T0 w 3158"/>
                                <a:gd name="T2" fmla="+- 0 1920 1920"/>
                                <a:gd name="T3" fmla="*/ 1920 h 136"/>
                                <a:gd name="T4" fmla="+- 0 4614 4146"/>
                                <a:gd name="T5" fmla="*/ T4 w 3158"/>
                                <a:gd name="T6" fmla="+- 0 2055 1920"/>
                                <a:gd name="T7" fmla="*/ 2055 h 136"/>
                                <a:gd name="T8" fmla="+- 0 7303 4146"/>
                                <a:gd name="T9" fmla="*/ T8 w 3158"/>
                                <a:gd name="T10" fmla="+- 0 2055 1920"/>
                                <a:gd name="T11" fmla="*/ 2055 h 136"/>
                              </a:gdLst>
                              <a:ahLst/>
                              <a:cxnLst>
                                <a:cxn ang="0">
                                  <a:pos x="T1" y="T3"/>
                                </a:cxn>
                                <a:cxn ang="0">
                                  <a:pos x="T5" y="T7"/>
                                </a:cxn>
                                <a:cxn ang="0">
                                  <a:pos x="T9" y="T11"/>
                                </a:cxn>
                              </a:cxnLst>
                              <a:rect l="0" t="0" r="r" b="b"/>
                              <a:pathLst>
                                <a:path w="3158" h="136">
                                  <a:moveTo>
                                    <a:pt x="0" y="0"/>
                                  </a:moveTo>
                                  <a:lnTo>
                                    <a:pt x="468" y="135"/>
                                  </a:lnTo>
                                  <a:lnTo>
                                    <a:pt x="3157" y="135"/>
                                  </a:lnTo>
                                </a:path>
                              </a:pathLst>
                            </a:custGeom>
                            <a:noFill/>
                            <a:ln w="13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9" name="Group 168"/>
                        <wpg:cNvGrpSpPr>
                          <a:grpSpLocks/>
                        </wpg:cNvGrpSpPr>
                        <wpg:grpSpPr bwMode="auto">
                          <a:xfrm>
                            <a:off x="3683" y="3448"/>
                            <a:ext cx="3621" cy="346"/>
                            <a:chOff x="3683" y="3448"/>
                            <a:chExt cx="3621" cy="346"/>
                          </a:xfrm>
                        </wpg:grpSpPr>
                        <wps:wsp>
                          <wps:cNvPr id="1780" name="Freeform 169"/>
                          <wps:cNvSpPr>
                            <a:spLocks/>
                          </wps:cNvSpPr>
                          <wps:spPr bwMode="auto">
                            <a:xfrm>
                              <a:off x="3683" y="3448"/>
                              <a:ext cx="3621" cy="346"/>
                            </a:xfrm>
                            <a:custGeom>
                              <a:avLst/>
                              <a:gdLst>
                                <a:gd name="T0" fmla="+- 0 3683 3683"/>
                                <a:gd name="T1" fmla="*/ T0 w 3621"/>
                                <a:gd name="T2" fmla="+- 0 3448 3448"/>
                                <a:gd name="T3" fmla="*/ 3448 h 346"/>
                                <a:gd name="T4" fmla="+- 0 4667 3683"/>
                                <a:gd name="T5" fmla="*/ T4 w 3621"/>
                                <a:gd name="T6" fmla="+- 0 3793 3448"/>
                                <a:gd name="T7" fmla="*/ 3793 h 346"/>
                                <a:gd name="T8" fmla="+- 0 7303 3683"/>
                                <a:gd name="T9" fmla="*/ T8 w 3621"/>
                                <a:gd name="T10" fmla="+- 0 3793 3448"/>
                                <a:gd name="T11" fmla="*/ 3793 h 346"/>
                              </a:gdLst>
                              <a:ahLst/>
                              <a:cxnLst>
                                <a:cxn ang="0">
                                  <a:pos x="T1" y="T3"/>
                                </a:cxn>
                                <a:cxn ang="0">
                                  <a:pos x="T5" y="T7"/>
                                </a:cxn>
                                <a:cxn ang="0">
                                  <a:pos x="T9" y="T11"/>
                                </a:cxn>
                              </a:cxnLst>
                              <a:rect l="0" t="0" r="r" b="b"/>
                              <a:pathLst>
                                <a:path w="3621" h="346">
                                  <a:moveTo>
                                    <a:pt x="0" y="0"/>
                                  </a:moveTo>
                                  <a:lnTo>
                                    <a:pt x="984" y="345"/>
                                  </a:lnTo>
                                  <a:lnTo>
                                    <a:pt x="3620" y="345"/>
                                  </a:lnTo>
                                </a:path>
                              </a:pathLst>
                            </a:custGeom>
                            <a:noFill/>
                            <a:ln w="13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1" name="Group 170"/>
                        <wpg:cNvGrpSpPr>
                          <a:grpSpLocks/>
                        </wpg:cNvGrpSpPr>
                        <wpg:grpSpPr bwMode="auto">
                          <a:xfrm>
                            <a:off x="2978" y="5608"/>
                            <a:ext cx="4326" cy="696"/>
                            <a:chOff x="2978" y="5608"/>
                            <a:chExt cx="4326" cy="696"/>
                          </a:xfrm>
                        </wpg:grpSpPr>
                        <wps:wsp>
                          <wps:cNvPr id="1782" name="Freeform 171"/>
                          <wps:cNvSpPr>
                            <a:spLocks/>
                          </wps:cNvSpPr>
                          <wps:spPr bwMode="auto">
                            <a:xfrm>
                              <a:off x="2978" y="5608"/>
                              <a:ext cx="4326" cy="696"/>
                            </a:xfrm>
                            <a:custGeom>
                              <a:avLst/>
                              <a:gdLst>
                                <a:gd name="T0" fmla="+- 0 2978 2978"/>
                                <a:gd name="T1" fmla="*/ T0 w 4326"/>
                                <a:gd name="T2" fmla="+- 0 5608 5608"/>
                                <a:gd name="T3" fmla="*/ 5608 h 696"/>
                                <a:gd name="T4" fmla="+- 0 4735 2978"/>
                                <a:gd name="T5" fmla="*/ T4 w 4326"/>
                                <a:gd name="T6" fmla="+- 0 6304 5608"/>
                                <a:gd name="T7" fmla="*/ 6304 h 696"/>
                                <a:gd name="T8" fmla="+- 0 7303 2978"/>
                                <a:gd name="T9" fmla="*/ T8 w 4326"/>
                                <a:gd name="T10" fmla="+- 0 6304 5608"/>
                                <a:gd name="T11" fmla="*/ 6304 h 696"/>
                              </a:gdLst>
                              <a:ahLst/>
                              <a:cxnLst>
                                <a:cxn ang="0">
                                  <a:pos x="T1" y="T3"/>
                                </a:cxn>
                                <a:cxn ang="0">
                                  <a:pos x="T5" y="T7"/>
                                </a:cxn>
                                <a:cxn ang="0">
                                  <a:pos x="T9" y="T11"/>
                                </a:cxn>
                              </a:cxnLst>
                              <a:rect l="0" t="0" r="r" b="b"/>
                              <a:pathLst>
                                <a:path w="4326" h="696">
                                  <a:moveTo>
                                    <a:pt x="0" y="0"/>
                                  </a:moveTo>
                                  <a:lnTo>
                                    <a:pt x="1757" y="696"/>
                                  </a:lnTo>
                                  <a:lnTo>
                                    <a:pt x="4325" y="696"/>
                                  </a:lnTo>
                                </a:path>
                              </a:pathLst>
                            </a:custGeom>
                            <a:noFill/>
                            <a:ln w="13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 name="Group 172"/>
                        <wpg:cNvGrpSpPr>
                          <a:grpSpLocks/>
                        </wpg:cNvGrpSpPr>
                        <wpg:grpSpPr bwMode="auto">
                          <a:xfrm>
                            <a:off x="7319" y="6077"/>
                            <a:ext cx="5397" cy="1653"/>
                            <a:chOff x="7319" y="6077"/>
                            <a:chExt cx="5397" cy="1653"/>
                          </a:xfrm>
                        </wpg:grpSpPr>
                        <wps:wsp>
                          <wps:cNvPr id="1784" name="Freeform 173"/>
                          <wps:cNvSpPr>
                            <a:spLocks/>
                          </wps:cNvSpPr>
                          <wps:spPr bwMode="auto">
                            <a:xfrm>
                              <a:off x="7319" y="6077"/>
                              <a:ext cx="5397" cy="1653"/>
                            </a:xfrm>
                            <a:custGeom>
                              <a:avLst/>
                              <a:gdLst>
                                <a:gd name="T0" fmla="+- 0 12715 7319"/>
                                <a:gd name="T1" fmla="*/ T0 w 5397"/>
                                <a:gd name="T2" fmla="+- 0 7489 6077"/>
                                <a:gd name="T3" fmla="*/ 7489 h 1653"/>
                                <a:gd name="T4" fmla="+- 0 12714 7319"/>
                                <a:gd name="T5" fmla="*/ T4 w 5397"/>
                                <a:gd name="T6" fmla="+- 0 6293 6077"/>
                                <a:gd name="T7" fmla="*/ 6293 h 1653"/>
                                <a:gd name="T8" fmla="+- 0 12699 7319"/>
                                <a:gd name="T9" fmla="*/ T8 w 5397"/>
                                <a:gd name="T10" fmla="+- 0 6224 6077"/>
                                <a:gd name="T11" fmla="*/ 6224 h 1653"/>
                                <a:gd name="T12" fmla="+- 0 12667 7319"/>
                                <a:gd name="T13" fmla="*/ T12 w 5397"/>
                                <a:gd name="T14" fmla="+- 0 6164 6077"/>
                                <a:gd name="T15" fmla="*/ 6164 h 1653"/>
                                <a:gd name="T16" fmla="+- 0 12622 7319"/>
                                <a:gd name="T17" fmla="*/ T16 w 5397"/>
                                <a:gd name="T18" fmla="+- 0 6118 6077"/>
                                <a:gd name="T19" fmla="*/ 6118 h 1653"/>
                                <a:gd name="T20" fmla="+- 0 12567 7319"/>
                                <a:gd name="T21" fmla="*/ T20 w 5397"/>
                                <a:gd name="T22" fmla="+- 0 6087 6077"/>
                                <a:gd name="T23" fmla="*/ 6087 h 1653"/>
                                <a:gd name="T24" fmla="+- 0 12505 7319"/>
                                <a:gd name="T25" fmla="*/ T24 w 5397"/>
                                <a:gd name="T26" fmla="+- 0 6077 6077"/>
                                <a:gd name="T27" fmla="*/ 6077 h 1653"/>
                                <a:gd name="T28" fmla="+- 0 7529 7319"/>
                                <a:gd name="T29" fmla="*/ T28 w 5397"/>
                                <a:gd name="T30" fmla="+- 0 6078 6077"/>
                                <a:gd name="T31" fmla="*/ 6078 h 1653"/>
                                <a:gd name="T32" fmla="+- 0 7467 7319"/>
                                <a:gd name="T33" fmla="*/ T32 w 5397"/>
                                <a:gd name="T34" fmla="+- 0 6087 6077"/>
                                <a:gd name="T35" fmla="*/ 6087 h 1653"/>
                                <a:gd name="T36" fmla="+- 0 7412 7319"/>
                                <a:gd name="T37" fmla="*/ T36 w 5397"/>
                                <a:gd name="T38" fmla="+- 0 6117 6077"/>
                                <a:gd name="T39" fmla="*/ 6117 h 1653"/>
                                <a:gd name="T40" fmla="+- 0 7367 7319"/>
                                <a:gd name="T41" fmla="*/ T40 w 5397"/>
                                <a:gd name="T42" fmla="+- 0 6163 6077"/>
                                <a:gd name="T43" fmla="*/ 6163 h 1653"/>
                                <a:gd name="T44" fmla="+- 0 7335 7319"/>
                                <a:gd name="T45" fmla="*/ T44 w 5397"/>
                                <a:gd name="T46" fmla="+- 0 6223 6077"/>
                                <a:gd name="T47" fmla="*/ 6223 h 1653"/>
                                <a:gd name="T48" fmla="+- 0 7320 7319"/>
                                <a:gd name="T49" fmla="*/ T48 w 5397"/>
                                <a:gd name="T50" fmla="+- 0 6292 6077"/>
                                <a:gd name="T51" fmla="*/ 6292 h 1653"/>
                                <a:gd name="T52" fmla="+- 0 7319 7319"/>
                                <a:gd name="T53" fmla="*/ T52 w 5397"/>
                                <a:gd name="T54" fmla="+- 0 6316 6077"/>
                                <a:gd name="T55" fmla="*/ 6316 h 1653"/>
                                <a:gd name="T56" fmla="+- 0 7320 7319"/>
                                <a:gd name="T57" fmla="*/ T56 w 5397"/>
                                <a:gd name="T58" fmla="+- 0 7513 6077"/>
                                <a:gd name="T59" fmla="*/ 7513 h 1653"/>
                                <a:gd name="T60" fmla="+- 0 7335 7319"/>
                                <a:gd name="T61" fmla="*/ T60 w 5397"/>
                                <a:gd name="T62" fmla="+- 0 7582 6077"/>
                                <a:gd name="T63" fmla="*/ 7582 h 1653"/>
                                <a:gd name="T64" fmla="+- 0 7366 7319"/>
                                <a:gd name="T65" fmla="*/ T64 w 5397"/>
                                <a:gd name="T66" fmla="+- 0 7641 6077"/>
                                <a:gd name="T67" fmla="*/ 7641 h 1653"/>
                                <a:gd name="T68" fmla="+- 0 7411 7319"/>
                                <a:gd name="T69" fmla="*/ T68 w 5397"/>
                                <a:gd name="T70" fmla="+- 0 7688 6077"/>
                                <a:gd name="T71" fmla="*/ 7688 h 1653"/>
                                <a:gd name="T72" fmla="+- 0 7466 7319"/>
                                <a:gd name="T73" fmla="*/ T72 w 5397"/>
                                <a:gd name="T74" fmla="+- 0 7718 6077"/>
                                <a:gd name="T75" fmla="*/ 7718 h 1653"/>
                                <a:gd name="T76" fmla="+- 0 7529 7319"/>
                                <a:gd name="T77" fmla="*/ T76 w 5397"/>
                                <a:gd name="T78" fmla="+- 0 7729 6077"/>
                                <a:gd name="T79" fmla="*/ 7729 h 1653"/>
                                <a:gd name="T80" fmla="+- 0 12505 7319"/>
                                <a:gd name="T81" fmla="*/ T80 w 5397"/>
                                <a:gd name="T82" fmla="+- 0 7728 6077"/>
                                <a:gd name="T83" fmla="*/ 7728 h 1653"/>
                                <a:gd name="T84" fmla="+- 0 12566 7319"/>
                                <a:gd name="T85" fmla="*/ T84 w 5397"/>
                                <a:gd name="T86" fmla="+- 0 7719 6077"/>
                                <a:gd name="T87" fmla="*/ 7719 h 1653"/>
                                <a:gd name="T88" fmla="+- 0 12622 7319"/>
                                <a:gd name="T89" fmla="*/ T88 w 5397"/>
                                <a:gd name="T90" fmla="+- 0 7689 6077"/>
                                <a:gd name="T91" fmla="*/ 7689 h 1653"/>
                                <a:gd name="T92" fmla="+- 0 12666 7319"/>
                                <a:gd name="T93" fmla="*/ T92 w 5397"/>
                                <a:gd name="T94" fmla="+- 0 7642 6077"/>
                                <a:gd name="T95" fmla="*/ 7642 h 1653"/>
                                <a:gd name="T96" fmla="+- 0 12698 7319"/>
                                <a:gd name="T97" fmla="*/ T96 w 5397"/>
                                <a:gd name="T98" fmla="+- 0 7583 6077"/>
                                <a:gd name="T99" fmla="*/ 7583 h 1653"/>
                                <a:gd name="T100" fmla="+- 0 12714 7319"/>
                                <a:gd name="T101" fmla="*/ T100 w 5397"/>
                                <a:gd name="T102" fmla="+- 0 7514 6077"/>
                                <a:gd name="T103" fmla="*/ 7514 h 1653"/>
                                <a:gd name="T104" fmla="+- 0 12715 7319"/>
                                <a:gd name="T105" fmla="*/ T104 w 5397"/>
                                <a:gd name="T106" fmla="+- 0 7489 6077"/>
                                <a:gd name="T107" fmla="*/ 7489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397" h="1653">
                                  <a:moveTo>
                                    <a:pt x="5396" y="1412"/>
                                  </a:moveTo>
                                  <a:lnTo>
                                    <a:pt x="5395" y="216"/>
                                  </a:lnTo>
                                  <a:lnTo>
                                    <a:pt x="5380" y="147"/>
                                  </a:lnTo>
                                  <a:lnTo>
                                    <a:pt x="5348" y="87"/>
                                  </a:lnTo>
                                  <a:lnTo>
                                    <a:pt x="5303" y="41"/>
                                  </a:lnTo>
                                  <a:lnTo>
                                    <a:pt x="5248" y="10"/>
                                  </a:lnTo>
                                  <a:lnTo>
                                    <a:pt x="5186" y="0"/>
                                  </a:lnTo>
                                  <a:lnTo>
                                    <a:pt x="210" y="1"/>
                                  </a:lnTo>
                                  <a:lnTo>
                                    <a:pt x="148" y="10"/>
                                  </a:lnTo>
                                  <a:lnTo>
                                    <a:pt x="93" y="40"/>
                                  </a:lnTo>
                                  <a:lnTo>
                                    <a:pt x="48" y="86"/>
                                  </a:lnTo>
                                  <a:lnTo>
                                    <a:pt x="16" y="146"/>
                                  </a:lnTo>
                                  <a:lnTo>
                                    <a:pt x="1" y="215"/>
                                  </a:lnTo>
                                  <a:lnTo>
                                    <a:pt x="0" y="239"/>
                                  </a:lnTo>
                                  <a:lnTo>
                                    <a:pt x="1" y="1436"/>
                                  </a:lnTo>
                                  <a:lnTo>
                                    <a:pt x="16" y="1505"/>
                                  </a:lnTo>
                                  <a:lnTo>
                                    <a:pt x="47" y="1564"/>
                                  </a:lnTo>
                                  <a:lnTo>
                                    <a:pt x="92" y="1611"/>
                                  </a:lnTo>
                                  <a:lnTo>
                                    <a:pt x="147" y="1641"/>
                                  </a:lnTo>
                                  <a:lnTo>
                                    <a:pt x="210" y="1652"/>
                                  </a:lnTo>
                                  <a:lnTo>
                                    <a:pt x="5186" y="1651"/>
                                  </a:lnTo>
                                  <a:lnTo>
                                    <a:pt x="5247" y="1642"/>
                                  </a:lnTo>
                                  <a:lnTo>
                                    <a:pt x="5303" y="1612"/>
                                  </a:lnTo>
                                  <a:lnTo>
                                    <a:pt x="5347" y="1565"/>
                                  </a:lnTo>
                                  <a:lnTo>
                                    <a:pt x="5379" y="1506"/>
                                  </a:lnTo>
                                  <a:lnTo>
                                    <a:pt x="5395" y="1437"/>
                                  </a:lnTo>
                                  <a:lnTo>
                                    <a:pt x="5396" y="1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5" name="Group 174"/>
                        <wpg:cNvGrpSpPr>
                          <a:grpSpLocks/>
                        </wpg:cNvGrpSpPr>
                        <wpg:grpSpPr bwMode="auto">
                          <a:xfrm>
                            <a:off x="7319" y="6077"/>
                            <a:ext cx="5397" cy="1653"/>
                            <a:chOff x="7319" y="6077"/>
                            <a:chExt cx="5397" cy="1653"/>
                          </a:xfrm>
                        </wpg:grpSpPr>
                        <wps:wsp>
                          <wps:cNvPr id="1786" name="Freeform 175"/>
                          <wps:cNvSpPr>
                            <a:spLocks/>
                          </wps:cNvSpPr>
                          <wps:spPr bwMode="auto">
                            <a:xfrm>
                              <a:off x="7319" y="6077"/>
                              <a:ext cx="5397" cy="1653"/>
                            </a:xfrm>
                            <a:custGeom>
                              <a:avLst/>
                              <a:gdLst>
                                <a:gd name="T0" fmla="+- 0 12715 7319"/>
                                <a:gd name="T1" fmla="*/ T0 w 5397"/>
                                <a:gd name="T2" fmla="+- 0 7489 6077"/>
                                <a:gd name="T3" fmla="*/ 7489 h 1653"/>
                                <a:gd name="T4" fmla="+- 0 12705 7319"/>
                                <a:gd name="T5" fmla="*/ T4 w 5397"/>
                                <a:gd name="T6" fmla="+- 0 7561 6077"/>
                                <a:gd name="T7" fmla="*/ 7561 h 1653"/>
                                <a:gd name="T8" fmla="+- 0 12679 7319"/>
                                <a:gd name="T9" fmla="*/ T8 w 5397"/>
                                <a:gd name="T10" fmla="+- 0 7624 6077"/>
                                <a:gd name="T11" fmla="*/ 7624 h 1653"/>
                                <a:gd name="T12" fmla="+- 0 12638 7319"/>
                                <a:gd name="T13" fmla="*/ T12 w 5397"/>
                                <a:gd name="T14" fmla="+- 0 7675 6077"/>
                                <a:gd name="T15" fmla="*/ 7675 h 1653"/>
                                <a:gd name="T16" fmla="+- 0 12586 7319"/>
                                <a:gd name="T17" fmla="*/ T16 w 5397"/>
                                <a:gd name="T18" fmla="+- 0 7711 6077"/>
                                <a:gd name="T19" fmla="*/ 7711 h 1653"/>
                                <a:gd name="T20" fmla="+- 0 12525 7319"/>
                                <a:gd name="T21" fmla="*/ T20 w 5397"/>
                                <a:gd name="T22" fmla="+- 0 7728 6077"/>
                                <a:gd name="T23" fmla="*/ 7728 h 1653"/>
                                <a:gd name="T24" fmla="+- 0 7529 7319"/>
                                <a:gd name="T25" fmla="*/ T24 w 5397"/>
                                <a:gd name="T26" fmla="+- 0 7729 6077"/>
                                <a:gd name="T27" fmla="*/ 7729 h 1653"/>
                                <a:gd name="T28" fmla="+- 0 7507 7319"/>
                                <a:gd name="T29" fmla="*/ T28 w 5397"/>
                                <a:gd name="T30" fmla="+- 0 7728 6077"/>
                                <a:gd name="T31" fmla="*/ 7728 h 1653"/>
                                <a:gd name="T32" fmla="+- 0 7447 7319"/>
                                <a:gd name="T33" fmla="*/ T32 w 5397"/>
                                <a:gd name="T34" fmla="+- 0 7710 6077"/>
                                <a:gd name="T35" fmla="*/ 7710 h 1653"/>
                                <a:gd name="T36" fmla="+- 0 7395 7319"/>
                                <a:gd name="T37" fmla="*/ T36 w 5397"/>
                                <a:gd name="T38" fmla="+- 0 7674 6077"/>
                                <a:gd name="T39" fmla="*/ 7674 h 1653"/>
                                <a:gd name="T40" fmla="+- 0 7354 7319"/>
                                <a:gd name="T41" fmla="*/ T40 w 5397"/>
                                <a:gd name="T42" fmla="+- 0 7623 6077"/>
                                <a:gd name="T43" fmla="*/ 7623 h 1653"/>
                                <a:gd name="T44" fmla="+- 0 7328 7319"/>
                                <a:gd name="T45" fmla="*/ T44 w 5397"/>
                                <a:gd name="T46" fmla="+- 0 7560 6077"/>
                                <a:gd name="T47" fmla="*/ 7560 h 1653"/>
                                <a:gd name="T48" fmla="+- 0 7319 7319"/>
                                <a:gd name="T49" fmla="*/ T48 w 5397"/>
                                <a:gd name="T50" fmla="+- 0 6316 6077"/>
                                <a:gd name="T51" fmla="*/ 6316 h 1653"/>
                                <a:gd name="T52" fmla="+- 0 7320 7319"/>
                                <a:gd name="T53" fmla="*/ T52 w 5397"/>
                                <a:gd name="T54" fmla="+- 0 6292 6077"/>
                                <a:gd name="T55" fmla="*/ 6292 h 1653"/>
                                <a:gd name="T56" fmla="+- 0 7335 7319"/>
                                <a:gd name="T57" fmla="*/ T56 w 5397"/>
                                <a:gd name="T58" fmla="+- 0 6223 6077"/>
                                <a:gd name="T59" fmla="*/ 6223 h 1653"/>
                                <a:gd name="T60" fmla="+- 0 7367 7319"/>
                                <a:gd name="T61" fmla="*/ T60 w 5397"/>
                                <a:gd name="T62" fmla="+- 0 6163 6077"/>
                                <a:gd name="T63" fmla="*/ 6163 h 1653"/>
                                <a:gd name="T64" fmla="+- 0 7412 7319"/>
                                <a:gd name="T65" fmla="*/ T64 w 5397"/>
                                <a:gd name="T66" fmla="+- 0 6117 6077"/>
                                <a:gd name="T67" fmla="*/ 6117 h 1653"/>
                                <a:gd name="T68" fmla="+- 0 7467 7319"/>
                                <a:gd name="T69" fmla="*/ T68 w 5397"/>
                                <a:gd name="T70" fmla="+- 0 6087 6077"/>
                                <a:gd name="T71" fmla="*/ 6087 h 1653"/>
                                <a:gd name="T72" fmla="+- 0 12505 7319"/>
                                <a:gd name="T73" fmla="*/ T72 w 5397"/>
                                <a:gd name="T74" fmla="+- 0 6077 6077"/>
                                <a:gd name="T75" fmla="*/ 6077 h 1653"/>
                                <a:gd name="T76" fmla="+- 0 12526 7319"/>
                                <a:gd name="T77" fmla="*/ T76 w 5397"/>
                                <a:gd name="T78" fmla="+- 0 6078 6077"/>
                                <a:gd name="T79" fmla="*/ 6078 h 1653"/>
                                <a:gd name="T80" fmla="+- 0 12587 7319"/>
                                <a:gd name="T81" fmla="*/ T80 w 5397"/>
                                <a:gd name="T82" fmla="+- 0 6096 6077"/>
                                <a:gd name="T83" fmla="*/ 6096 h 1653"/>
                                <a:gd name="T84" fmla="+- 0 12639 7319"/>
                                <a:gd name="T85" fmla="*/ T84 w 5397"/>
                                <a:gd name="T86" fmla="+- 0 6132 6077"/>
                                <a:gd name="T87" fmla="*/ 6132 h 1653"/>
                                <a:gd name="T88" fmla="+- 0 12679 7319"/>
                                <a:gd name="T89" fmla="*/ T88 w 5397"/>
                                <a:gd name="T90" fmla="+- 0 6183 6077"/>
                                <a:gd name="T91" fmla="*/ 6183 h 1653"/>
                                <a:gd name="T92" fmla="+- 0 12706 7319"/>
                                <a:gd name="T93" fmla="*/ T92 w 5397"/>
                                <a:gd name="T94" fmla="+- 0 6246 6077"/>
                                <a:gd name="T95" fmla="*/ 6246 h 1653"/>
                                <a:gd name="T96" fmla="+- 0 12715 7319"/>
                                <a:gd name="T97" fmla="*/ T96 w 5397"/>
                                <a:gd name="T98" fmla="+- 0 7489 6077"/>
                                <a:gd name="T99" fmla="*/ 7489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397" h="1653">
                                  <a:moveTo>
                                    <a:pt x="5396" y="1412"/>
                                  </a:moveTo>
                                  <a:lnTo>
                                    <a:pt x="5386" y="1484"/>
                                  </a:lnTo>
                                  <a:lnTo>
                                    <a:pt x="5360" y="1547"/>
                                  </a:lnTo>
                                  <a:lnTo>
                                    <a:pt x="5319" y="1598"/>
                                  </a:lnTo>
                                  <a:lnTo>
                                    <a:pt x="5267" y="1634"/>
                                  </a:lnTo>
                                  <a:lnTo>
                                    <a:pt x="5206" y="1651"/>
                                  </a:lnTo>
                                  <a:lnTo>
                                    <a:pt x="210" y="1652"/>
                                  </a:lnTo>
                                  <a:lnTo>
                                    <a:pt x="188" y="1651"/>
                                  </a:lnTo>
                                  <a:lnTo>
                                    <a:pt x="128" y="1633"/>
                                  </a:lnTo>
                                  <a:lnTo>
                                    <a:pt x="76" y="1597"/>
                                  </a:lnTo>
                                  <a:lnTo>
                                    <a:pt x="35" y="1546"/>
                                  </a:lnTo>
                                  <a:lnTo>
                                    <a:pt x="9" y="1483"/>
                                  </a:lnTo>
                                  <a:lnTo>
                                    <a:pt x="0" y="239"/>
                                  </a:lnTo>
                                  <a:lnTo>
                                    <a:pt x="1" y="215"/>
                                  </a:lnTo>
                                  <a:lnTo>
                                    <a:pt x="16" y="146"/>
                                  </a:lnTo>
                                  <a:lnTo>
                                    <a:pt x="48" y="86"/>
                                  </a:lnTo>
                                  <a:lnTo>
                                    <a:pt x="93" y="40"/>
                                  </a:lnTo>
                                  <a:lnTo>
                                    <a:pt x="148" y="10"/>
                                  </a:lnTo>
                                  <a:lnTo>
                                    <a:pt x="5186" y="0"/>
                                  </a:lnTo>
                                  <a:lnTo>
                                    <a:pt x="5207" y="1"/>
                                  </a:lnTo>
                                  <a:lnTo>
                                    <a:pt x="5268" y="19"/>
                                  </a:lnTo>
                                  <a:lnTo>
                                    <a:pt x="5320" y="55"/>
                                  </a:lnTo>
                                  <a:lnTo>
                                    <a:pt x="5360" y="106"/>
                                  </a:lnTo>
                                  <a:lnTo>
                                    <a:pt x="5387" y="169"/>
                                  </a:lnTo>
                                  <a:lnTo>
                                    <a:pt x="5396" y="1412"/>
                                  </a:lnTo>
                                  <a:close/>
                                </a:path>
                              </a:pathLst>
                            </a:custGeom>
                            <a:noFill/>
                            <a:ln w="29299">
                              <a:solidFill>
                                <a:srgbClr val="0093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 name="Group 176"/>
                        <wpg:cNvGrpSpPr>
                          <a:grpSpLocks/>
                        </wpg:cNvGrpSpPr>
                        <wpg:grpSpPr bwMode="auto">
                          <a:xfrm>
                            <a:off x="7331" y="3518"/>
                            <a:ext cx="5397" cy="2034"/>
                            <a:chOff x="7331" y="3518"/>
                            <a:chExt cx="5397" cy="2034"/>
                          </a:xfrm>
                        </wpg:grpSpPr>
                        <wps:wsp>
                          <wps:cNvPr id="1788" name="Freeform 177"/>
                          <wps:cNvSpPr>
                            <a:spLocks/>
                          </wps:cNvSpPr>
                          <wps:spPr bwMode="auto">
                            <a:xfrm>
                              <a:off x="7331" y="3518"/>
                              <a:ext cx="5397" cy="2034"/>
                            </a:xfrm>
                            <a:custGeom>
                              <a:avLst/>
                              <a:gdLst>
                                <a:gd name="T0" fmla="+- 0 12727 7331"/>
                                <a:gd name="T1" fmla="*/ T0 w 5397"/>
                                <a:gd name="T2" fmla="+- 0 5256 3518"/>
                                <a:gd name="T3" fmla="*/ 5256 h 2034"/>
                                <a:gd name="T4" fmla="+- 0 12727 7331"/>
                                <a:gd name="T5" fmla="*/ T4 w 5397"/>
                                <a:gd name="T6" fmla="+- 0 3809 3518"/>
                                <a:gd name="T7" fmla="*/ 3809 h 2034"/>
                                <a:gd name="T8" fmla="+- 0 12719 7331"/>
                                <a:gd name="T9" fmla="*/ T8 w 5397"/>
                                <a:gd name="T10" fmla="+- 0 3732 3518"/>
                                <a:gd name="T11" fmla="*/ 3732 h 2034"/>
                                <a:gd name="T12" fmla="+- 0 12698 7331"/>
                                <a:gd name="T13" fmla="*/ T12 w 5397"/>
                                <a:gd name="T14" fmla="+- 0 3662 3518"/>
                                <a:gd name="T15" fmla="*/ 3662 h 2034"/>
                                <a:gd name="T16" fmla="+- 0 12665 7331"/>
                                <a:gd name="T17" fmla="*/ T16 w 5397"/>
                                <a:gd name="T18" fmla="+- 0 3603 3518"/>
                                <a:gd name="T19" fmla="*/ 3603 h 2034"/>
                                <a:gd name="T20" fmla="+- 0 12622 7331"/>
                                <a:gd name="T21" fmla="*/ T20 w 5397"/>
                                <a:gd name="T22" fmla="+- 0 3557 3518"/>
                                <a:gd name="T23" fmla="*/ 3557 h 2034"/>
                                <a:gd name="T24" fmla="+- 0 12554 7331"/>
                                <a:gd name="T25" fmla="*/ T24 w 5397"/>
                                <a:gd name="T26" fmla="+- 0 3522 3518"/>
                                <a:gd name="T27" fmla="*/ 3522 h 2034"/>
                                <a:gd name="T28" fmla="+- 0 7539 7331"/>
                                <a:gd name="T29" fmla="*/ T28 w 5397"/>
                                <a:gd name="T30" fmla="+- 0 3518 3518"/>
                                <a:gd name="T31" fmla="*/ 3518 h 2034"/>
                                <a:gd name="T32" fmla="+- 0 7520 7331"/>
                                <a:gd name="T33" fmla="*/ T32 w 5397"/>
                                <a:gd name="T34" fmla="+- 0 3519 3518"/>
                                <a:gd name="T35" fmla="*/ 3519 h 2034"/>
                                <a:gd name="T36" fmla="+- 0 7450 7331"/>
                                <a:gd name="T37" fmla="*/ T36 w 5397"/>
                                <a:gd name="T38" fmla="+- 0 3547 3518"/>
                                <a:gd name="T39" fmla="*/ 3547 h 2034"/>
                                <a:gd name="T40" fmla="+- 0 7405 7331"/>
                                <a:gd name="T41" fmla="*/ T40 w 5397"/>
                                <a:gd name="T42" fmla="+- 0 3588 3518"/>
                                <a:gd name="T43" fmla="*/ 3588 h 2034"/>
                                <a:gd name="T44" fmla="+- 0 7369 7331"/>
                                <a:gd name="T45" fmla="*/ T44 w 5397"/>
                                <a:gd name="T46" fmla="+- 0 3643 3518"/>
                                <a:gd name="T47" fmla="*/ 3643 h 2034"/>
                                <a:gd name="T48" fmla="+- 0 7344 7331"/>
                                <a:gd name="T49" fmla="*/ T48 w 5397"/>
                                <a:gd name="T50" fmla="+- 0 3710 3518"/>
                                <a:gd name="T51" fmla="*/ 3710 h 2034"/>
                                <a:gd name="T52" fmla="+- 0 7332 7331"/>
                                <a:gd name="T53" fmla="*/ T52 w 5397"/>
                                <a:gd name="T54" fmla="+- 0 3786 3518"/>
                                <a:gd name="T55" fmla="*/ 3786 h 2034"/>
                                <a:gd name="T56" fmla="+- 0 7331 7331"/>
                                <a:gd name="T57" fmla="*/ T56 w 5397"/>
                                <a:gd name="T58" fmla="+- 0 3813 3518"/>
                                <a:gd name="T59" fmla="*/ 3813 h 2034"/>
                                <a:gd name="T60" fmla="+- 0 7331 7331"/>
                                <a:gd name="T61" fmla="*/ T60 w 5397"/>
                                <a:gd name="T62" fmla="+- 0 5260 3518"/>
                                <a:gd name="T63" fmla="*/ 5260 h 2034"/>
                                <a:gd name="T64" fmla="+- 0 7339 7331"/>
                                <a:gd name="T65" fmla="*/ T64 w 5397"/>
                                <a:gd name="T66" fmla="+- 0 5337 3518"/>
                                <a:gd name="T67" fmla="*/ 5337 h 2034"/>
                                <a:gd name="T68" fmla="+- 0 7360 7331"/>
                                <a:gd name="T69" fmla="*/ T68 w 5397"/>
                                <a:gd name="T70" fmla="+- 0 5407 3518"/>
                                <a:gd name="T71" fmla="*/ 5407 h 2034"/>
                                <a:gd name="T72" fmla="+- 0 7393 7331"/>
                                <a:gd name="T73" fmla="*/ T72 w 5397"/>
                                <a:gd name="T74" fmla="+- 0 5466 3518"/>
                                <a:gd name="T75" fmla="*/ 5466 h 2034"/>
                                <a:gd name="T76" fmla="+- 0 7436 7331"/>
                                <a:gd name="T77" fmla="*/ T76 w 5397"/>
                                <a:gd name="T78" fmla="+- 0 5512 3518"/>
                                <a:gd name="T79" fmla="*/ 5512 h 2034"/>
                                <a:gd name="T80" fmla="+- 0 7504 7331"/>
                                <a:gd name="T81" fmla="*/ T80 w 5397"/>
                                <a:gd name="T82" fmla="+- 0 5547 3518"/>
                                <a:gd name="T83" fmla="*/ 5547 h 2034"/>
                                <a:gd name="T84" fmla="+- 0 12519 7331"/>
                                <a:gd name="T85" fmla="*/ T84 w 5397"/>
                                <a:gd name="T86" fmla="+- 0 5551 3518"/>
                                <a:gd name="T87" fmla="*/ 5551 h 2034"/>
                                <a:gd name="T88" fmla="+- 0 12538 7331"/>
                                <a:gd name="T89" fmla="*/ T88 w 5397"/>
                                <a:gd name="T90" fmla="+- 0 5550 3518"/>
                                <a:gd name="T91" fmla="*/ 5550 h 2034"/>
                                <a:gd name="T92" fmla="+- 0 12608 7331"/>
                                <a:gd name="T93" fmla="*/ T92 w 5397"/>
                                <a:gd name="T94" fmla="+- 0 5522 3518"/>
                                <a:gd name="T95" fmla="*/ 5522 h 2034"/>
                                <a:gd name="T96" fmla="+- 0 12653 7331"/>
                                <a:gd name="T97" fmla="*/ T96 w 5397"/>
                                <a:gd name="T98" fmla="+- 0 5481 3518"/>
                                <a:gd name="T99" fmla="*/ 5481 h 2034"/>
                                <a:gd name="T100" fmla="+- 0 12689 7331"/>
                                <a:gd name="T101" fmla="*/ T100 w 5397"/>
                                <a:gd name="T102" fmla="+- 0 5426 3518"/>
                                <a:gd name="T103" fmla="*/ 5426 h 2034"/>
                                <a:gd name="T104" fmla="+- 0 12714 7331"/>
                                <a:gd name="T105" fmla="*/ T104 w 5397"/>
                                <a:gd name="T106" fmla="+- 0 5359 3518"/>
                                <a:gd name="T107" fmla="*/ 5359 h 2034"/>
                                <a:gd name="T108" fmla="+- 0 12726 7331"/>
                                <a:gd name="T109" fmla="*/ T108 w 5397"/>
                                <a:gd name="T110" fmla="+- 0 5283 3518"/>
                                <a:gd name="T111" fmla="*/ 5283 h 2034"/>
                                <a:gd name="T112" fmla="+- 0 12727 7331"/>
                                <a:gd name="T113" fmla="*/ T112 w 5397"/>
                                <a:gd name="T114" fmla="+- 0 5256 3518"/>
                                <a:gd name="T115" fmla="*/ 5256 h 20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97" h="2034">
                                  <a:moveTo>
                                    <a:pt x="5396" y="1738"/>
                                  </a:moveTo>
                                  <a:lnTo>
                                    <a:pt x="5396" y="291"/>
                                  </a:lnTo>
                                  <a:lnTo>
                                    <a:pt x="5388" y="214"/>
                                  </a:lnTo>
                                  <a:lnTo>
                                    <a:pt x="5367" y="144"/>
                                  </a:lnTo>
                                  <a:lnTo>
                                    <a:pt x="5334" y="85"/>
                                  </a:lnTo>
                                  <a:lnTo>
                                    <a:pt x="5291" y="39"/>
                                  </a:lnTo>
                                  <a:lnTo>
                                    <a:pt x="5223" y="4"/>
                                  </a:lnTo>
                                  <a:lnTo>
                                    <a:pt x="208" y="0"/>
                                  </a:lnTo>
                                  <a:lnTo>
                                    <a:pt x="189" y="1"/>
                                  </a:lnTo>
                                  <a:lnTo>
                                    <a:pt x="119" y="29"/>
                                  </a:lnTo>
                                  <a:lnTo>
                                    <a:pt x="74" y="70"/>
                                  </a:lnTo>
                                  <a:lnTo>
                                    <a:pt x="38" y="125"/>
                                  </a:lnTo>
                                  <a:lnTo>
                                    <a:pt x="13" y="192"/>
                                  </a:lnTo>
                                  <a:lnTo>
                                    <a:pt x="1" y="268"/>
                                  </a:lnTo>
                                  <a:lnTo>
                                    <a:pt x="0" y="295"/>
                                  </a:lnTo>
                                  <a:lnTo>
                                    <a:pt x="0" y="1742"/>
                                  </a:lnTo>
                                  <a:lnTo>
                                    <a:pt x="8" y="1819"/>
                                  </a:lnTo>
                                  <a:lnTo>
                                    <a:pt x="29" y="1889"/>
                                  </a:lnTo>
                                  <a:lnTo>
                                    <a:pt x="62" y="1948"/>
                                  </a:lnTo>
                                  <a:lnTo>
                                    <a:pt x="105" y="1994"/>
                                  </a:lnTo>
                                  <a:lnTo>
                                    <a:pt x="173" y="2029"/>
                                  </a:lnTo>
                                  <a:lnTo>
                                    <a:pt x="5188" y="2033"/>
                                  </a:lnTo>
                                  <a:lnTo>
                                    <a:pt x="5207" y="2032"/>
                                  </a:lnTo>
                                  <a:lnTo>
                                    <a:pt x="5277" y="2004"/>
                                  </a:lnTo>
                                  <a:lnTo>
                                    <a:pt x="5322" y="1963"/>
                                  </a:lnTo>
                                  <a:lnTo>
                                    <a:pt x="5358" y="1908"/>
                                  </a:lnTo>
                                  <a:lnTo>
                                    <a:pt x="5383" y="1841"/>
                                  </a:lnTo>
                                  <a:lnTo>
                                    <a:pt x="5395" y="1765"/>
                                  </a:lnTo>
                                  <a:lnTo>
                                    <a:pt x="5396" y="17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9" name="Group 178"/>
                        <wpg:cNvGrpSpPr>
                          <a:grpSpLocks/>
                        </wpg:cNvGrpSpPr>
                        <wpg:grpSpPr bwMode="auto">
                          <a:xfrm>
                            <a:off x="7331" y="3517"/>
                            <a:ext cx="5397" cy="2034"/>
                            <a:chOff x="7331" y="3517"/>
                            <a:chExt cx="5397" cy="2034"/>
                          </a:xfrm>
                        </wpg:grpSpPr>
                        <wps:wsp>
                          <wps:cNvPr id="1790" name="Freeform 179"/>
                          <wps:cNvSpPr>
                            <a:spLocks/>
                          </wps:cNvSpPr>
                          <wps:spPr bwMode="auto">
                            <a:xfrm>
                              <a:off x="7331" y="3517"/>
                              <a:ext cx="5397" cy="2034"/>
                            </a:xfrm>
                            <a:custGeom>
                              <a:avLst/>
                              <a:gdLst>
                                <a:gd name="T0" fmla="+- 0 12727 7331"/>
                                <a:gd name="T1" fmla="*/ T0 w 5397"/>
                                <a:gd name="T2" fmla="+- 0 5256 3517"/>
                                <a:gd name="T3" fmla="*/ 5256 h 2034"/>
                                <a:gd name="T4" fmla="+- 0 12720 7331"/>
                                <a:gd name="T5" fmla="*/ T4 w 5397"/>
                                <a:gd name="T6" fmla="+- 0 5334 3517"/>
                                <a:gd name="T7" fmla="*/ 5334 h 2034"/>
                                <a:gd name="T8" fmla="+- 0 12699 7331"/>
                                <a:gd name="T9" fmla="*/ T8 w 5397"/>
                                <a:gd name="T10" fmla="+- 0 5404 3517"/>
                                <a:gd name="T11" fmla="*/ 5404 h 2034"/>
                                <a:gd name="T12" fmla="+- 0 12666 7331"/>
                                <a:gd name="T13" fmla="*/ T12 w 5397"/>
                                <a:gd name="T14" fmla="+- 0 5464 3517"/>
                                <a:gd name="T15" fmla="*/ 5464 h 2034"/>
                                <a:gd name="T16" fmla="+- 0 12624 7331"/>
                                <a:gd name="T17" fmla="*/ T16 w 5397"/>
                                <a:gd name="T18" fmla="+- 0 5510 3517"/>
                                <a:gd name="T19" fmla="*/ 5510 h 2034"/>
                                <a:gd name="T20" fmla="+- 0 12557 7331"/>
                                <a:gd name="T21" fmla="*/ T20 w 5397"/>
                                <a:gd name="T22" fmla="+- 0 5546 3517"/>
                                <a:gd name="T23" fmla="*/ 5546 h 2034"/>
                                <a:gd name="T24" fmla="+- 0 7541 7331"/>
                                <a:gd name="T25" fmla="*/ T24 w 5397"/>
                                <a:gd name="T26" fmla="+- 0 5551 3517"/>
                                <a:gd name="T27" fmla="*/ 5551 h 2034"/>
                                <a:gd name="T28" fmla="+- 0 7522 7331"/>
                                <a:gd name="T29" fmla="*/ T28 w 5397"/>
                                <a:gd name="T30" fmla="+- 0 5550 3517"/>
                                <a:gd name="T31" fmla="*/ 5550 h 2034"/>
                                <a:gd name="T32" fmla="+- 0 7452 7331"/>
                                <a:gd name="T33" fmla="*/ T32 w 5397"/>
                                <a:gd name="T34" fmla="+- 0 5523 3517"/>
                                <a:gd name="T35" fmla="*/ 5523 h 2034"/>
                                <a:gd name="T36" fmla="+- 0 7406 7331"/>
                                <a:gd name="T37" fmla="*/ T36 w 5397"/>
                                <a:gd name="T38" fmla="+- 0 5483 3517"/>
                                <a:gd name="T39" fmla="*/ 5483 h 2034"/>
                                <a:gd name="T40" fmla="+- 0 7370 7331"/>
                                <a:gd name="T41" fmla="*/ T40 w 5397"/>
                                <a:gd name="T42" fmla="+- 0 5428 3517"/>
                                <a:gd name="T43" fmla="*/ 5428 h 2034"/>
                                <a:gd name="T44" fmla="+- 0 7345 7331"/>
                                <a:gd name="T45" fmla="*/ T44 w 5397"/>
                                <a:gd name="T46" fmla="+- 0 5361 3517"/>
                                <a:gd name="T47" fmla="*/ 5361 h 2034"/>
                                <a:gd name="T48" fmla="+- 0 7332 7331"/>
                                <a:gd name="T49" fmla="*/ T48 w 5397"/>
                                <a:gd name="T50" fmla="+- 0 5286 3517"/>
                                <a:gd name="T51" fmla="*/ 5286 h 2034"/>
                                <a:gd name="T52" fmla="+- 0 7331 7331"/>
                                <a:gd name="T53" fmla="*/ T52 w 5397"/>
                                <a:gd name="T54" fmla="+- 0 3813 3517"/>
                                <a:gd name="T55" fmla="*/ 3813 h 2034"/>
                                <a:gd name="T56" fmla="+- 0 7332 7331"/>
                                <a:gd name="T57" fmla="*/ T56 w 5397"/>
                                <a:gd name="T58" fmla="+- 0 3786 3517"/>
                                <a:gd name="T59" fmla="*/ 3786 h 2034"/>
                                <a:gd name="T60" fmla="+- 0 7344 7331"/>
                                <a:gd name="T61" fmla="*/ T60 w 5397"/>
                                <a:gd name="T62" fmla="+- 0 3710 3517"/>
                                <a:gd name="T63" fmla="*/ 3710 h 2034"/>
                                <a:gd name="T64" fmla="+- 0 7369 7331"/>
                                <a:gd name="T65" fmla="*/ T64 w 5397"/>
                                <a:gd name="T66" fmla="+- 0 3643 3517"/>
                                <a:gd name="T67" fmla="*/ 3643 h 2034"/>
                                <a:gd name="T68" fmla="+- 0 7405 7331"/>
                                <a:gd name="T69" fmla="*/ T68 w 5397"/>
                                <a:gd name="T70" fmla="+- 0 3588 3517"/>
                                <a:gd name="T71" fmla="*/ 3588 h 2034"/>
                                <a:gd name="T72" fmla="+- 0 7450 7331"/>
                                <a:gd name="T73" fmla="*/ T72 w 5397"/>
                                <a:gd name="T74" fmla="+- 0 3547 3517"/>
                                <a:gd name="T75" fmla="*/ 3547 h 2034"/>
                                <a:gd name="T76" fmla="+- 0 7520 7331"/>
                                <a:gd name="T77" fmla="*/ T76 w 5397"/>
                                <a:gd name="T78" fmla="+- 0 3519 3517"/>
                                <a:gd name="T79" fmla="*/ 3519 h 2034"/>
                                <a:gd name="T80" fmla="+- 0 12517 7331"/>
                                <a:gd name="T81" fmla="*/ T80 w 5397"/>
                                <a:gd name="T82" fmla="+- 0 3517 3517"/>
                                <a:gd name="T83" fmla="*/ 3517 h 2034"/>
                                <a:gd name="T84" fmla="+- 0 12536 7331"/>
                                <a:gd name="T85" fmla="*/ T84 w 5397"/>
                                <a:gd name="T86" fmla="+- 0 3519 3517"/>
                                <a:gd name="T87" fmla="*/ 3519 h 2034"/>
                                <a:gd name="T88" fmla="+- 0 12606 7331"/>
                                <a:gd name="T89" fmla="*/ T88 w 5397"/>
                                <a:gd name="T90" fmla="+- 0 3546 3517"/>
                                <a:gd name="T91" fmla="*/ 3546 h 2034"/>
                                <a:gd name="T92" fmla="+- 0 12651 7331"/>
                                <a:gd name="T93" fmla="*/ T92 w 5397"/>
                                <a:gd name="T94" fmla="+- 0 3586 3517"/>
                                <a:gd name="T95" fmla="*/ 3586 h 2034"/>
                                <a:gd name="T96" fmla="+- 0 12688 7331"/>
                                <a:gd name="T97" fmla="*/ T96 w 5397"/>
                                <a:gd name="T98" fmla="+- 0 3641 3517"/>
                                <a:gd name="T99" fmla="*/ 3641 h 2034"/>
                                <a:gd name="T100" fmla="+- 0 12713 7331"/>
                                <a:gd name="T101" fmla="*/ T100 w 5397"/>
                                <a:gd name="T102" fmla="+- 0 3707 3517"/>
                                <a:gd name="T103" fmla="*/ 3707 h 2034"/>
                                <a:gd name="T104" fmla="+- 0 12726 7331"/>
                                <a:gd name="T105" fmla="*/ T104 w 5397"/>
                                <a:gd name="T106" fmla="+- 0 3783 3517"/>
                                <a:gd name="T107" fmla="*/ 3783 h 2034"/>
                                <a:gd name="T108" fmla="+- 0 12727 7331"/>
                                <a:gd name="T109" fmla="*/ T108 w 5397"/>
                                <a:gd name="T110" fmla="+- 0 5256 3517"/>
                                <a:gd name="T111" fmla="*/ 5256 h 20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397" h="2034">
                                  <a:moveTo>
                                    <a:pt x="5396" y="1739"/>
                                  </a:moveTo>
                                  <a:lnTo>
                                    <a:pt x="5389" y="1817"/>
                                  </a:lnTo>
                                  <a:lnTo>
                                    <a:pt x="5368" y="1887"/>
                                  </a:lnTo>
                                  <a:lnTo>
                                    <a:pt x="5335" y="1947"/>
                                  </a:lnTo>
                                  <a:lnTo>
                                    <a:pt x="5293" y="1993"/>
                                  </a:lnTo>
                                  <a:lnTo>
                                    <a:pt x="5226" y="2029"/>
                                  </a:lnTo>
                                  <a:lnTo>
                                    <a:pt x="210" y="2034"/>
                                  </a:lnTo>
                                  <a:lnTo>
                                    <a:pt x="191" y="2033"/>
                                  </a:lnTo>
                                  <a:lnTo>
                                    <a:pt x="121" y="2006"/>
                                  </a:lnTo>
                                  <a:lnTo>
                                    <a:pt x="75" y="1966"/>
                                  </a:lnTo>
                                  <a:lnTo>
                                    <a:pt x="39" y="1911"/>
                                  </a:lnTo>
                                  <a:lnTo>
                                    <a:pt x="14" y="1844"/>
                                  </a:lnTo>
                                  <a:lnTo>
                                    <a:pt x="1" y="1769"/>
                                  </a:lnTo>
                                  <a:lnTo>
                                    <a:pt x="0" y="296"/>
                                  </a:lnTo>
                                  <a:lnTo>
                                    <a:pt x="1" y="269"/>
                                  </a:lnTo>
                                  <a:lnTo>
                                    <a:pt x="13" y="193"/>
                                  </a:lnTo>
                                  <a:lnTo>
                                    <a:pt x="38" y="126"/>
                                  </a:lnTo>
                                  <a:lnTo>
                                    <a:pt x="74" y="71"/>
                                  </a:lnTo>
                                  <a:lnTo>
                                    <a:pt x="119" y="30"/>
                                  </a:lnTo>
                                  <a:lnTo>
                                    <a:pt x="189" y="2"/>
                                  </a:lnTo>
                                  <a:lnTo>
                                    <a:pt x="5186" y="0"/>
                                  </a:lnTo>
                                  <a:lnTo>
                                    <a:pt x="5205" y="2"/>
                                  </a:lnTo>
                                  <a:lnTo>
                                    <a:pt x="5275" y="29"/>
                                  </a:lnTo>
                                  <a:lnTo>
                                    <a:pt x="5320" y="69"/>
                                  </a:lnTo>
                                  <a:lnTo>
                                    <a:pt x="5357" y="124"/>
                                  </a:lnTo>
                                  <a:lnTo>
                                    <a:pt x="5382" y="190"/>
                                  </a:lnTo>
                                  <a:lnTo>
                                    <a:pt x="5395" y="266"/>
                                  </a:lnTo>
                                  <a:lnTo>
                                    <a:pt x="5396" y="1739"/>
                                  </a:lnTo>
                                  <a:close/>
                                </a:path>
                              </a:pathLst>
                            </a:custGeom>
                            <a:noFill/>
                            <a:ln w="29299">
                              <a:solidFill>
                                <a:srgbClr val="FFE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 name="Group 180"/>
                        <wpg:cNvGrpSpPr>
                          <a:grpSpLocks/>
                        </wpg:cNvGrpSpPr>
                        <wpg:grpSpPr bwMode="auto">
                          <a:xfrm>
                            <a:off x="3897" y="1626"/>
                            <a:ext cx="540" cy="540"/>
                            <a:chOff x="3897" y="1626"/>
                            <a:chExt cx="540" cy="540"/>
                          </a:xfrm>
                        </wpg:grpSpPr>
                        <wps:wsp>
                          <wps:cNvPr id="1792" name="Freeform 181"/>
                          <wps:cNvSpPr>
                            <a:spLocks/>
                          </wps:cNvSpPr>
                          <wps:spPr bwMode="auto">
                            <a:xfrm>
                              <a:off x="3897" y="1626"/>
                              <a:ext cx="540" cy="540"/>
                            </a:xfrm>
                            <a:custGeom>
                              <a:avLst/>
                              <a:gdLst>
                                <a:gd name="T0" fmla="+- 0 4437 3897"/>
                                <a:gd name="T1" fmla="*/ T0 w 540"/>
                                <a:gd name="T2" fmla="+- 0 1901 1626"/>
                                <a:gd name="T3" fmla="*/ 1901 h 540"/>
                                <a:gd name="T4" fmla="+- 0 4431 3897"/>
                                <a:gd name="T5" fmla="*/ T4 w 540"/>
                                <a:gd name="T6" fmla="+- 0 1838 1626"/>
                                <a:gd name="T7" fmla="*/ 1838 h 540"/>
                                <a:gd name="T8" fmla="+- 0 4411 3897"/>
                                <a:gd name="T9" fmla="*/ T8 w 540"/>
                                <a:gd name="T10" fmla="+- 0 1780 1626"/>
                                <a:gd name="T11" fmla="*/ 1780 h 540"/>
                                <a:gd name="T12" fmla="+- 0 4378 3897"/>
                                <a:gd name="T13" fmla="*/ T12 w 540"/>
                                <a:gd name="T14" fmla="+- 0 1727 1626"/>
                                <a:gd name="T15" fmla="*/ 1727 h 540"/>
                                <a:gd name="T16" fmla="+- 0 4333 3897"/>
                                <a:gd name="T17" fmla="*/ T16 w 540"/>
                                <a:gd name="T18" fmla="+- 0 1683 1626"/>
                                <a:gd name="T19" fmla="*/ 1683 h 540"/>
                                <a:gd name="T20" fmla="+- 0 4278 3897"/>
                                <a:gd name="T21" fmla="*/ T20 w 540"/>
                                <a:gd name="T22" fmla="+- 0 1650 1626"/>
                                <a:gd name="T23" fmla="*/ 1650 h 540"/>
                                <a:gd name="T24" fmla="+- 0 4215 3897"/>
                                <a:gd name="T25" fmla="*/ T24 w 540"/>
                                <a:gd name="T26" fmla="+- 0 1631 1626"/>
                                <a:gd name="T27" fmla="*/ 1631 h 540"/>
                                <a:gd name="T28" fmla="+- 0 4172 3897"/>
                                <a:gd name="T29" fmla="*/ T28 w 540"/>
                                <a:gd name="T30" fmla="+- 0 1626 1626"/>
                                <a:gd name="T31" fmla="*/ 1626 h 540"/>
                                <a:gd name="T32" fmla="+- 0 4151 3897"/>
                                <a:gd name="T33" fmla="*/ T32 w 540"/>
                                <a:gd name="T34" fmla="+- 0 1627 1626"/>
                                <a:gd name="T35" fmla="*/ 1627 h 540"/>
                                <a:gd name="T36" fmla="+- 0 4089 3897"/>
                                <a:gd name="T37" fmla="*/ T36 w 540"/>
                                <a:gd name="T38" fmla="+- 0 1638 1626"/>
                                <a:gd name="T39" fmla="*/ 1638 h 540"/>
                                <a:gd name="T40" fmla="+- 0 4032 3897"/>
                                <a:gd name="T41" fmla="*/ T40 w 540"/>
                                <a:gd name="T42" fmla="+- 0 1662 1626"/>
                                <a:gd name="T43" fmla="*/ 1662 h 540"/>
                                <a:gd name="T44" fmla="+- 0 3982 3897"/>
                                <a:gd name="T45" fmla="*/ T44 w 540"/>
                                <a:gd name="T46" fmla="+- 0 1700 1626"/>
                                <a:gd name="T47" fmla="*/ 1700 h 540"/>
                                <a:gd name="T48" fmla="+- 0 3942 3897"/>
                                <a:gd name="T49" fmla="*/ T48 w 540"/>
                                <a:gd name="T50" fmla="+- 0 1748 1626"/>
                                <a:gd name="T51" fmla="*/ 1748 h 540"/>
                                <a:gd name="T52" fmla="+- 0 3913 3897"/>
                                <a:gd name="T53" fmla="*/ T52 w 540"/>
                                <a:gd name="T54" fmla="+- 0 1805 1626"/>
                                <a:gd name="T55" fmla="*/ 1805 h 540"/>
                                <a:gd name="T56" fmla="+- 0 3899 3897"/>
                                <a:gd name="T57" fmla="*/ T56 w 540"/>
                                <a:gd name="T58" fmla="+- 0 1870 1626"/>
                                <a:gd name="T59" fmla="*/ 1870 h 540"/>
                                <a:gd name="T60" fmla="+- 0 3897 3897"/>
                                <a:gd name="T61" fmla="*/ T60 w 540"/>
                                <a:gd name="T62" fmla="+- 0 1891 1626"/>
                                <a:gd name="T63" fmla="*/ 1891 h 540"/>
                                <a:gd name="T64" fmla="+- 0 3898 3897"/>
                                <a:gd name="T65" fmla="*/ T64 w 540"/>
                                <a:gd name="T66" fmla="+- 0 1912 1626"/>
                                <a:gd name="T67" fmla="*/ 1912 h 540"/>
                                <a:gd name="T68" fmla="+- 0 3909 3897"/>
                                <a:gd name="T69" fmla="*/ T68 w 540"/>
                                <a:gd name="T70" fmla="+- 0 1974 1626"/>
                                <a:gd name="T71" fmla="*/ 1974 h 540"/>
                                <a:gd name="T72" fmla="+- 0 3934 3897"/>
                                <a:gd name="T73" fmla="*/ T72 w 540"/>
                                <a:gd name="T74" fmla="+- 0 2031 1626"/>
                                <a:gd name="T75" fmla="*/ 2031 h 540"/>
                                <a:gd name="T76" fmla="+- 0 3971 3897"/>
                                <a:gd name="T77" fmla="*/ T76 w 540"/>
                                <a:gd name="T78" fmla="+- 0 2081 1626"/>
                                <a:gd name="T79" fmla="*/ 2081 h 540"/>
                                <a:gd name="T80" fmla="+- 0 4019 3897"/>
                                <a:gd name="T81" fmla="*/ T80 w 540"/>
                                <a:gd name="T82" fmla="+- 0 2122 1626"/>
                                <a:gd name="T83" fmla="*/ 2122 h 540"/>
                                <a:gd name="T84" fmla="+- 0 4076 3897"/>
                                <a:gd name="T85" fmla="*/ T84 w 540"/>
                                <a:gd name="T86" fmla="+- 0 2150 1626"/>
                                <a:gd name="T87" fmla="*/ 2150 h 540"/>
                                <a:gd name="T88" fmla="+- 0 4141 3897"/>
                                <a:gd name="T89" fmla="*/ T88 w 540"/>
                                <a:gd name="T90" fmla="+- 0 2165 1626"/>
                                <a:gd name="T91" fmla="*/ 2165 h 540"/>
                                <a:gd name="T92" fmla="+- 0 4162 3897"/>
                                <a:gd name="T93" fmla="*/ T92 w 540"/>
                                <a:gd name="T94" fmla="+- 0 2166 1626"/>
                                <a:gd name="T95" fmla="*/ 2166 h 540"/>
                                <a:gd name="T96" fmla="+- 0 4183 3897"/>
                                <a:gd name="T97" fmla="*/ T96 w 540"/>
                                <a:gd name="T98" fmla="+- 0 2166 1626"/>
                                <a:gd name="T99" fmla="*/ 2166 h 540"/>
                                <a:gd name="T100" fmla="+- 0 4245 3897"/>
                                <a:gd name="T101" fmla="*/ T100 w 540"/>
                                <a:gd name="T102" fmla="+- 0 2155 1626"/>
                                <a:gd name="T103" fmla="*/ 2155 h 540"/>
                                <a:gd name="T104" fmla="+- 0 4302 3897"/>
                                <a:gd name="T105" fmla="*/ T104 w 540"/>
                                <a:gd name="T106" fmla="+- 0 2130 1626"/>
                                <a:gd name="T107" fmla="*/ 2130 h 540"/>
                                <a:gd name="T108" fmla="+- 0 4352 3897"/>
                                <a:gd name="T109" fmla="*/ T108 w 540"/>
                                <a:gd name="T110" fmla="+- 0 2093 1626"/>
                                <a:gd name="T111" fmla="*/ 2093 h 540"/>
                                <a:gd name="T112" fmla="+- 0 4393 3897"/>
                                <a:gd name="T113" fmla="*/ T112 w 540"/>
                                <a:gd name="T114" fmla="+- 0 2045 1626"/>
                                <a:gd name="T115" fmla="*/ 2045 h 540"/>
                                <a:gd name="T116" fmla="+- 0 4421 3897"/>
                                <a:gd name="T117" fmla="*/ T116 w 540"/>
                                <a:gd name="T118" fmla="+- 0 1987 1626"/>
                                <a:gd name="T119" fmla="*/ 1987 h 540"/>
                                <a:gd name="T120" fmla="+- 0 4436 3897"/>
                                <a:gd name="T121" fmla="*/ T120 w 540"/>
                                <a:gd name="T122" fmla="+- 0 1923 1626"/>
                                <a:gd name="T123" fmla="*/ 1923 h 540"/>
                                <a:gd name="T124" fmla="+- 0 4437 3897"/>
                                <a:gd name="T125" fmla="*/ T124 w 540"/>
                                <a:gd name="T126" fmla="+- 0 1901 1626"/>
                                <a:gd name="T127" fmla="*/ 190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40" h="540">
                                  <a:moveTo>
                                    <a:pt x="540" y="275"/>
                                  </a:moveTo>
                                  <a:lnTo>
                                    <a:pt x="534" y="212"/>
                                  </a:lnTo>
                                  <a:lnTo>
                                    <a:pt x="514" y="154"/>
                                  </a:lnTo>
                                  <a:lnTo>
                                    <a:pt x="481" y="101"/>
                                  </a:lnTo>
                                  <a:lnTo>
                                    <a:pt x="436" y="57"/>
                                  </a:lnTo>
                                  <a:lnTo>
                                    <a:pt x="381" y="24"/>
                                  </a:lnTo>
                                  <a:lnTo>
                                    <a:pt x="318" y="5"/>
                                  </a:lnTo>
                                  <a:lnTo>
                                    <a:pt x="275" y="0"/>
                                  </a:lnTo>
                                  <a:lnTo>
                                    <a:pt x="254" y="1"/>
                                  </a:lnTo>
                                  <a:lnTo>
                                    <a:pt x="192" y="12"/>
                                  </a:lnTo>
                                  <a:lnTo>
                                    <a:pt x="135" y="36"/>
                                  </a:lnTo>
                                  <a:lnTo>
                                    <a:pt x="85" y="74"/>
                                  </a:lnTo>
                                  <a:lnTo>
                                    <a:pt x="45" y="122"/>
                                  </a:lnTo>
                                  <a:lnTo>
                                    <a:pt x="16" y="179"/>
                                  </a:lnTo>
                                  <a:lnTo>
                                    <a:pt x="2" y="244"/>
                                  </a:lnTo>
                                  <a:lnTo>
                                    <a:pt x="0" y="265"/>
                                  </a:lnTo>
                                  <a:lnTo>
                                    <a:pt x="1" y="286"/>
                                  </a:lnTo>
                                  <a:lnTo>
                                    <a:pt x="12" y="348"/>
                                  </a:lnTo>
                                  <a:lnTo>
                                    <a:pt x="37" y="405"/>
                                  </a:lnTo>
                                  <a:lnTo>
                                    <a:pt x="74" y="455"/>
                                  </a:lnTo>
                                  <a:lnTo>
                                    <a:pt x="122" y="496"/>
                                  </a:lnTo>
                                  <a:lnTo>
                                    <a:pt x="179" y="524"/>
                                  </a:lnTo>
                                  <a:lnTo>
                                    <a:pt x="244" y="539"/>
                                  </a:lnTo>
                                  <a:lnTo>
                                    <a:pt x="265" y="540"/>
                                  </a:lnTo>
                                  <a:lnTo>
                                    <a:pt x="286" y="540"/>
                                  </a:lnTo>
                                  <a:lnTo>
                                    <a:pt x="348" y="529"/>
                                  </a:lnTo>
                                  <a:lnTo>
                                    <a:pt x="405" y="504"/>
                                  </a:lnTo>
                                  <a:lnTo>
                                    <a:pt x="455" y="467"/>
                                  </a:lnTo>
                                  <a:lnTo>
                                    <a:pt x="496" y="419"/>
                                  </a:lnTo>
                                  <a:lnTo>
                                    <a:pt x="524" y="361"/>
                                  </a:lnTo>
                                  <a:lnTo>
                                    <a:pt x="539" y="297"/>
                                  </a:lnTo>
                                  <a:lnTo>
                                    <a:pt x="540"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3" name="Group 182"/>
                        <wpg:cNvGrpSpPr>
                          <a:grpSpLocks/>
                        </wpg:cNvGrpSpPr>
                        <wpg:grpSpPr bwMode="auto">
                          <a:xfrm>
                            <a:off x="3897" y="1626"/>
                            <a:ext cx="540" cy="540"/>
                            <a:chOff x="3897" y="1626"/>
                            <a:chExt cx="540" cy="540"/>
                          </a:xfrm>
                        </wpg:grpSpPr>
                        <wps:wsp>
                          <wps:cNvPr id="1794" name="Freeform 183"/>
                          <wps:cNvSpPr>
                            <a:spLocks/>
                          </wps:cNvSpPr>
                          <wps:spPr bwMode="auto">
                            <a:xfrm>
                              <a:off x="3897" y="1626"/>
                              <a:ext cx="540" cy="540"/>
                            </a:xfrm>
                            <a:custGeom>
                              <a:avLst/>
                              <a:gdLst>
                                <a:gd name="T0" fmla="+- 0 4428 3897"/>
                                <a:gd name="T1" fmla="*/ T0 w 540"/>
                                <a:gd name="T2" fmla="+- 0 1966 1626"/>
                                <a:gd name="T3" fmla="*/ 1966 h 540"/>
                                <a:gd name="T4" fmla="+- 0 4404 3897"/>
                                <a:gd name="T5" fmla="*/ T4 w 540"/>
                                <a:gd name="T6" fmla="+- 0 2027 1626"/>
                                <a:gd name="T7" fmla="*/ 2027 h 540"/>
                                <a:gd name="T8" fmla="+- 0 4367 3897"/>
                                <a:gd name="T9" fmla="*/ T8 w 540"/>
                                <a:gd name="T10" fmla="+- 0 2078 1626"/>
                                <a:gd name="T11" fmla="*/ 2078 h 540"/>
                                <a:gd name="T12" fmla="+- 0 4320 3897"/>
                                <a:gd name="T13" fmla="*/ T12 w 540"/>
                                <a:gd name="T14" fmla="+- 0 2119 1626"/>
                                <a:gd name="T15" fmla="*/ 2119 h 540"/>
                                <a:gd name="T16" fmla="+- 0 4265 3897"/>
                                <a:gd name="T17" fmla="*/ T16 w 540"/>
                                <a:gd name="T18" fmla="+- 0 2148 1626"/>
                                <a:gd name="T19" fmla="*/ 2148 h 540"/>
                                <a:gd name="T20" fmla="+- 0 4204 3897"/>
                                <a:gd name="T21" fmla="*/ T20 w 540"/>
                                <a:gd name="T22" fmla="+- 0 2164 1626"/>
                                <a:gd name="T23" fmla="*/ 2164 h 540"/>
                                <a:gd name="T24" fmla="+- 0 4162 3897"/>
                                <a:gd name="T25" fmla="*/ T24 w 540"/>
                                <a:gd name="T26" fmla="+- 0 2166 1626"/>
                                <a:gd name="T27" fmla="*/ 2166 h 540"/>
                                <a:gd name="T28" fmla="+- 0 4141 3897"/>
                                <a:gd name="T29" fmla="*/ T28 w 540"/>
                                <a:gd name="T30" fmla="+- 0 2165 1626"/>
                                <a:gd name="T31" fmla="*/ 2165 h 540"/>
                                <a:gd name="T32" fmla="+- 0 4076 3897"/>
                                <a:gd name="T33" fmla="*/ T32 w 540"/>
                                <a:gd name="T34" fmla="+- 0 2150 1626"/>
                                <a:gd name="T35" fmla="*/ 2150 h 540"/>
                                <a:gd name="T36" fmla="+- 0 4019 3897"/>
                                <a:gd name="T37" fmla="*/ T36 w 540"/>
                                <a:gd name="T38" fmla="+- 0 2122 1626"/>
                                <a:gd name="T39" fmla="*/ 2122 h 540"/>
                                <a:gd name="T40" fmla="+- 0 3971 3897"/>
                                <a:gd name="T41" fmla="*/ T40 w 540"/>
                                <a:gd name="T42" fmla="+- 0 2081 1626"/>
                                <a:gd name="T43" fmla="*/ 2081 h 540"/>
                                <a:gd name="T44" fmla="+- 0 3934 3897"/>
                                <a:gd name="T45" fmla="*/ T44 w 540"/>
                                <a:gd name="T46" fmla="+- 0 2031 1626"/>
                                <a:gd name="T47" fmla="*/ 2031 h 540"/>
                                <a:gd name="T48" fmla="+- 0 3909 3897"/>
                                <a:gd name="T49" fmla="*/ T48 w 540"/>
                                <a:gd name="T50" fmla="+- 0 1974 1626"/>
                                <a:gd name="T51" fmla="*/ 1974 h 540"/>
                                <a:gd name="T52" fmla="+- 0 3898 3897"/>
                                <a:gd name="T53" fmla="*/ T52 w 540"/>
                                <a:gd name="T54" fmla="+- 0 1912 1626"/>
                                <a:gd name="T55" fmla="*/ 1912 h 540"/>
                                <a:gd name="T56" fmla="+- 0 3897 3897"/>
                                <a:gd name="T57" fmla="*/ T56 w 540"/>
                                <a:gd name="T58" fmla="+- 0 1891 1626"/>
                                <a:gd name="T59" fmla="*/ 1891 h 540"/>
                                <a:gd name="T60" fmla="+- 0 3899 3897"/>
                                <a:gd name="T61" fmla="*/ T60 w 540"/>
                                <a:gd name="T62" fmla="+- 0 1870 1626"/>
                                <a:gd name="T63" fmla="*/ 1870 h 540"/>
                                <a:gd name="T64" fmla="+- 0 3913 3897"/>
                                <a:gd name="T65" fmla="*/ T64 w 540"/>
                                <a:gd name="T66" fmla="+- 0 1805 1626"/>
                                <a:gd name="T67" fmla="*/ 1805 h 540"/>
                                <a:gd name="T68" fmla="+- 0 3942 3897"/>
                                <a:gd name="T69" fmla="*/ T68 w 540"/>
                                <a:gd name="T70" fmla="+- 0 1748 1626"/>
                                <a:gd name="T71" fmla="*/ 1748 h 540"/>
                                <a:gd name="T72" fmla="+- 0 3982 3897"/>
                                <a:gd name="T73" fmla="*/ T72 w 540"/>
                                <a:gd name="T74" fmla="+- 0 1700 1626"/>
                                <a:gd name="T75" fmla="*/ 1700 h 540"/>
                                <a:gd name="T76" fmla="+- 0 4032 3897"/>
                                <a:gd name="T77" fmla="*/ T76 w 540"/>
                                <a:gd name="T78" fmla="+- 0 1662 1626"/>
                                <a:gd name="T79" fmla="*/ 1662 h 540"/>
                                <a:gd name="T80" fmla="+- 0 4089 3897"/>
                                <a:gd name="T81" fmla="*/ T80 w 540"/>
                                <a:gd name="T82" fmla="+- 0 1638 1626"/>
                                <a:gd name="T83" fmla="*/ 1638 h 540"/>
                                <a:gd name="T84" fmla="+- 0 4151 3897"/>
                                <a:gd name="T85" fmla="*/ T84 w 540"/>
                                <a:gd name="T86" fmla="+- 0 1627 1626"/>
                                <a:gd name="T87" fmla="*/ 1627 h 540"/>
                                <a:gd name="T88" fmla="+- 0 4172 3897"/>
                                <a:gd name="T89" fmla="*/ T88 w 540"/>
                                <a:gd name="T90" fmla="+- 0 1626 1626"/>
                                <a:gd name="T91" fmla="*/ 1626 h 540"/>
                                <a:gd name="T92" fmla="+- 0 4194 3897"/>
                                <a:gd name="T93" fmla="*/ T92 w 540"/>
                                <a:gd name="T94" fmla="+- 0 1628 1626"/>
                                <a:gd name="T95" fmla="*/ 1628 h 540"/>
                                <a:gd name="T96" fmla="+- 0 4258 3897"/>
                                <a:gd name="T97" fmla="*/ T96 w 540"/>
                                <a:gd name="T98" fmla="+- 0 1642 1626"/>
                                <a:gd name="T99" fmla="*/ 1642 h 540"/>
                                <a:gd name="T100" fmla="+- 0 4316 3897"/>
                                <a:gd name="T101" fmla="*/ T100 w 540"/>
                                <a:gd name="T102" fmla="+- 0 1671 1626"/>
                                <a:gd name="T103" fmla="*/ 1671 h 540"/>
                                <a:gd name="T104" fmla="+- 0 4364 3897"/>
                                <a:gd name="T105" fmla="*/ T104 w 540"/>
                                <a:gd name="T106" fmla="+- 0 1711 1626"/>
                                <a:gd name="T107" fmla="*/ 1711 h 540"/>
                                <a:gd name="T108" fmla="+- 0 4401 3897"/>
                                <a:gd name="T109" fmla="*/ T108 w 540"/>
                                <a:gd name="T110" fmla="+- 0 1761 1626"/>
                                <a:gd name="T111" fmla="*/ 1761 h 540"/>
                                <a:gd name="T112" fmla="+- 0 4426 3897"/>
                                <a:gd name="T113" fmla="*/ T112 w 540"/>
                                <a:gd name="T114" fmla="+- 0 1818 1626"/>
                                <a:gd name="T115" fmla="*/ 1818 h 540"/>
                                <a:gd name="T116" fmla="+- 0 4437 3897"/>
                                <a:gd name="T117" fmla="*/ T116 w 540"/>
                                <a:gd name="T118" fmla="+- 0 1880 1626"/>
                                <a:gd name="T119" fmla="*/ 1880 h 540"/>
                                <a:gd name="T120" fmla="+- 0 4437 3897"/>
                                <a:gd name="T121" fmla="*/ T120 w 540"/>
                                <a:gd name="T122" fmla="+- 0 1901 1626"/>
                                <a:gd name="T123" fmla="*/ 1901 h 540"/>
                                <a:gd name="T124" fmla="+- 0 4436 3897"/>
                                <a:gd name="T125" fmla="*/ T124 w 540"/>
                                <a:gd name="T126" fmla="+- 0 1923 1626"/>
                                <a:gd name="T127" fmla="*/ 1923 h 540"/>
                                <a:gd name="T128" fmla="+- 0 4433 3897"/>
                                <a:gd name="T129" fmla="*/ T128 w 540"/>
                                <a:gd name="T130" fmla="+- 0 1944 1626"/>
                                <a:gd name="T131" fmla="*/ 1944 h 540"/>
                                <a:gd name="T132" fmla="+- 0 4428 3897"/>
                                <a:gd name="T133" fmla="*/ T132 w 540"/>
                                <a:gd name="T134" fmla="+- 0 1966 1626"/>
                                <a:gd name="T135" fmla="*/ 196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40" h="540">
                                  <a:moveTo>
                                    <a:pt x="531" y="340"/>
                                  </a:moveTo>
                                  <a:lnTo>
                                    <a:pt x="507" y="401"/>
                                  </a:lnTo>
                                  <a:lnTo>
                                    <a:pt x="470" y="452"/>
                                  </a:lnTo>
                                  <a:lnTo>
                                    <a:pt x="423" y="493"/>
                                  </a:lnTo>
                                  <a:lnTo>
                                    <a:pt x="368" y="522"/>
                                  </a:lnTo>
                                  <a:lnTo>
                                    <a:pt x="307" y="538"/>
                                  </a:lnTo>
                                  <a:lnTo>
                                    <a:pt x="265" y="540"/>
                                  </a:lnTo>
                                  <a:lnTo>
                                    <a:pt x="244" y="539"/>
                                  </a:lnTo>
                                  <a:lnTo>
                                    <a:pt x="179" y="524"/>
                                  </a:lnTo>
                                  <a:lnTo>
                                    <a:pt x="122" y="496"/>
                                  </a:lnTo>
                                  <a:lnTo>
                                    <a:pt x="74" y="455"/>
                                  </a:lnTo>
                                  <a:lnTo>
                                    <a:pt x="37" y="405"/>
                                  </a:lnTo>
                                  <a:lnTo>
                                    <a:pt x="12" y="348"/>
                                  </a:lnTo>
                                  <a:lnTo>
                                    <a:pt x="1" y="286"/>
                                  </a:lnTo>
                                  <a:lnTo>
                                    <a:pt x="0" y="265"/>
                                  </a:lnTo>
                                  <a:lnTo>
                                    <a:pt x="2" y="244"/>
                                  </a:lnTo>
                                  <a:lnTo>
                                    <a:pt x="16" y="179"/>
                                  </a:lnTo>
                                  <a:lnTo>
                                    <a:pt x="45" y="122"/>
                                  </a:lnTo>
                                  <a:lnTo>
                                    <a:pt x="85" y="74"/>
                                  </a:lnTo>
                                  <a:lnTo>
                                    <a:pt x="135" y="36"/>
                                  </a:lnTo>
                                  <a:lnTo>
                                    <a:pt x="192" y="12"/>
                                  </a:lnTo>
                                  <a:lnTo>
                                    <a:pt x="254" y="1"/>
                                  </a:lnTo>
                                  <a:lnTo>
                                    <a:pt x="275" y="0"/>
                                  </a:lnTo>
                                  <a:lnTo>
                                    <a:pt x="297" y="2"/>
                                  </a:lnTo>
                                  <a:lnTo>
                                    <a:pt x="361" y="16"/>
                                  </a:lnTo>
                                  <a:lnTo>
                                    <a:pt x="419" y="45"/>
                                  </a:lnTo>
                                  <a:lnTo>
                                    <a:pt x="467" y="85"/>
                                  </a:lnTo>
                                  <a:lnTo>
                                    <a:pt x="504" y="135"/>
                                  </a:lnTo>
                                  <a:lnTo>
                                    <a:pt x="529" y="192"/>
                                  </a:lnTo>
                                  <a:lnTo>
                                    <a:pt x="540" y="254"/>
                                  </a:lnTo>
                                  <a:lnTo>
                                    <a:pt x="540" y="275"/>
                                  </a:lnTo>
                                  <a:lnTo>
                                    <a:pt x="539" y="297"/>
                                  </a:lnTo>
                                  <a:lnTo>
                                    <a:pt x="536" y="318"/>
                                  </a:lnTo>
                                  <a:lnTo>
                                    <a:pt x="531" y="340"/>
                                  </a:lnTo>
                                  <a:close/>
                                </a:path>
                              </a:pathLst>
                            </a:custGeom>
                            <a:noFill/>
                            <a:ln w="13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 name="Group 184"/>
                        <wpg:cNvGrpSpPr>
                          <a:grpSpLocks/>
                        </wpg:cNvGrpSpPr>
                        <wpg:grpSpPr bwMode="auto">
                          <a:xfrm>
                            <a:off x="3965" y="1770"/>
                            <a:ext cx="132" cy="156"/>
                            <a:chOff x="3965" y="1770"/>
                            <a:chExt cx="132" cy="156"/>
                          </a:xfrm>
                        </wpg:grpSpPr>
                        <wps:wsp>
                          <wps:cNvPr id="1796" name="Freeform 185"/>
                          <wps:cNvSpPr>
                            <a:spLocks/>
                          </wps:cNvSpPr>
                          <wps:spPr bwMode="auto">
                            <a:xfrm>
                              <a:off x="3965" y="1770"/>
                              <a:ext cx="132" cy="156"/>
                            </a:xfrm>
                            <a:custGeom>
                              <a:avLst/>
                              <a:gdLst>
                                <a:gd name="T0" fmla="+- 0 4097 3965"/>
                                <a:gd name="T1" fmla="*/ T0 w 132"/>
                                <a:gd name="T2" fmla="+- 0 1796 1770"/>
                                <a:gd name="T3" fmla="*/ 1796 h 156"/>
                                <a:gd name="T4" fmla="+- 0 4007 3965"/>
                                <a:gd name="T5" fmla="*/ T4 w 132"/>
                                <a:gd name="T6" fmla="+- 0 1770 1770"/>
                                <a:gd name="T7" fmla="*/ 1770 h 156"/>
                                <a:gd name="T8" fmla="+- 0 3965 3965"/>
                                <a:gd name="T9" fmla="*/ T8 w 132"/>
                                <a:gd name="T10" fmla="+- 0 1916 1770"/>
                                <a:gd name="T11" fmla="*/ 1916 h 156"/>
                                <a:gd name="T12" fmla="+- 0 3998 3965"/>
                                <a:gd name="T13" fmla="*/ T12 w 132"/>
                                <a:gd name="T14" fmla="+- 0 1926 1770"/>
                                <a:gd name="T15" fmla="*/ 1926 h 156"/>
                                <a:gd name="T16" fmla="+- 0 4015 3965"/>
                                <a:gd name="T17" fmla="*/ T16 w 132"/>
                                <a:gd name="T18" fmla="+- 0 1867 1770"/>
                                <a:gd name="T19" fmla="*/ 1867 h 156"/>
                                <a:gd name="T20" fmla="+- 0 4023 3965"/>
                                <a:gd name="T21" fmla="*/ T20 w 132"/>
                                <a:gd name="T22" fmla="+- 0 1869 1770"/>
                                <a:gd name="T23" fmla="*/ 1869 h 156"/>
                                <a:gd name="T24" fmla="+- 0 4023 3965"/>
                                <a:gd name="T25" fmla="*/ T24 w 132"/>
                                <a:gd name="T26" fmla="+- 0 1840 1770"/>
                                <a:gd name="T27" fmla="*/ 1840 h 156"/>
                                <a:gd name="T28" fmla="+- 0 4033 3965"/>
                                <a:gd name="T29" fmla="*/ T28 w 132"/>
                                <a:gd name="T30" fmla="+- 0 1806 1770"/>
                                <a:gd name="T31" fmla="*/ 1806 h 156"/>
                                <a:gd name="T32" fmla="+- 0 4089 3965"/>
                                <a:gd name="T33" fmla="*/ T32 w 132"/>
                                <a:gd name="T34" fmla="+- 0 1823 1770"/>
                                <a:gd name="T35" fmla="*/ 1823 h 156"/>
                                <a:gd name="T36" fmla="+- 0 4097 3965"/>
                                <a:gd name="T37" fmla="*/ T36 w 132"/>
                                <a:gd name="T38" fmla="+- 0 1796 1770"/>
                                <a:gd name="T39" fmla="*/ 1796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2" h="156">
                                  <a:moveTo>
                                    <a:pt x="132" y="26"/>
                                  </a:moveTo>
                                  <a:lnTo>
                                    <a:pt x="42" y="0"/>
                                  </a:lnTo>
                                  <a:lnTo>
                                    <a:pt x="0" y="146"/>
                                  </a:lnTo>
                                  <a:lnTo>
                                    <a:pt x="33" y="156"/>
                                  </a:lnTo>
                                  <a:lnTo>
                                    <a:pt x="50" y="97"/>
                                  </a:lnTo>
                                  <a:lnTo>
                                    <a:pt x="58" y="99"/>
                                  </a:lnTo>
                                  <a:lnTo>
                                    <a:pt x="58" y="70"/>
                                  </a:lnTo>
                                  <a:lnTo>
                                    <a:pt x="68" y="36"/>
                                  </a:lnTo>
                                  <a:lnTo>
                                    <a:pt x="124" y="53"/>
                                  </a:lnTo>
                                  <a:lnTo>
                                    <a:pt x="132"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 name="Freeform 186"/>
                          <wps:cNvSpPr>
                            <a:spLocks/>
                          </wps:cNvSpPr>
                          <wps:spPr bwMode="auto">
                            <a:xfrm>
                              <a:off x="3965" y="1770"/>
                              <a:ext cx="132" cy="156"/>
                            </a:xfrm>
                            <a:custGeom>
                              <a:avLst/>
                              <a:gdLst>
                                <a:gd name="T0" fmla="+- 0 4075 3965"/>
                                <a:gd name="T1" fmla="*/ T0 w 132"/>
                                <a:gd name="T2" fmla="+- 0 1855 1770"/>
                                <a:gd name="T3" fmla="*/ 1855 h 156"/>
                                <a:gd name="T4" fmla="+- 0 4023 3965"/>
                                <a:gd name="T5" fmla="*/ T4 w 132"/>
                                <a:gd name="T6" fmla="+- 0 1840 1770"/>
                                <a:gd name="T7" fmla="*/ 1840 h 156"/>
                                <a:gd name="T8" fmla="+- 0 4023 3965"/>
                                <a:gd name="T9" fmla="*/ T8 w 132"/>
                                <a:gd name="T10" fmla="+- 0 1869 1770"/>
                                <a:gd name="T11" fmla="*/ 1869 h 156"/>
                                <a:gd name="T12" fmla="+- 0 4068 3965"/>
                                <a:gd name="T13" fmla="*/ T12 w 132"/>
                                <a:gd name="T14" fmla="+- 0 1882 1770"/>
                                <a:gd name="T15" fmla="*/ 1882 h 156"/>
                                <a:gd name="T16" fmla="+- 0 4075 3965"/>
                                <a:gd name="T17" fmla="*/ T16 w 132"/>
                                <a:gd name="T18" fmla="+- 0 1855 1770"/>
                                <a:gd name="T19" fmla="*/ 1855 h 156"/>
                              </a:gdLst>
                              <a:ahLst/>
                              <a:cxnLst>
                                <a:cxn ang="0">
                                  <a:pos x="T1" y="T3"/>
                                </a:cxn>
                                <a:cxn ang="0">
                                  <a:pos x="T5" y="T7"/>
                                </a:cxn>
                                <a:cxn ang="0">
                                  <a:pos x="T9" y="T11"/>
                                </a:cxn>
                                <a:cxn ang="0">
                                  <a:pos x="T13" y="T15"/>
                                </a:cxn>
                                <a:cxn ang="0">
                                  <a:pos x="T17" y="T19"/>
                                </a:cxn>
                              </a:cxnLst>
                              <a:rect l="0" t="0" r="r" b="b"/>
                              <a:pathLst>
                                <a:path w="132" h="156">
                                  <a:moveTo>
                                    <a:pt x="110" y="85"/>
                                  </a:moveTo>
                                  <a:lnTo>
                                    <a:pt x="58" y="70"/>
                                  </a:lnTo>
                                  <a:lnTo>
                                    <a:pt x="58" y="99"/>
                                  </a:lnTo>
                                  <a:lnTo>
                                    <a:pt x="103" y="112"/>
                                  </a:lnTo>
                                  <a:lnTo>
                                    <a:pt x="110" y="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8" name="Group 187"/>
                        <wpg:cNvGrpSpPr>
                          <a:grpSpLocks/>
                        </wpg:cNvGrpSpPr>
                        <wpg:grpSpPr bwMode="auto">
                          <a:xfrm>
                            <a:off x="4079" y="1851"/>
                            <a:ext cx="108" cy="118"/>
                            <a:chOff x="4079" y="1851"/>
                            <a:chExt cx="108" cy="118"/>
                          </a:xfrm>
                        </wpg:grpSpPr>
                        <wps:wsp>
                          <wps:cNvPr id="1799" name="Freeform 188"/>
                          <wps:cNvSpPr>
                            <a:spLocks/>
                          </wps:cNvSpPr>
                          <wps:spPr bwMode="auto">
                            <a:xfrm>
                              <a:off x="4079" y="1851"/>
                              <a:ext cx="108" cy="118"/>
                            </a:xfrm>
                            <a:custGeom>
                              <a:avLst/>
                              <a:gdLst>
                                <a:gd name="T0" fmla="+- 0 4186 4079"/>
                                <a:gd name="T1" fmla="*/ T0 w 108"/>
                                <a:gd name="T2" fmla="+- 0 1895 1851"/>
                                <a:gd name="T3" fmla="*/ 1895 h 118"/>
                                <a:gd name="T4" fmla="+- 0 4181 4079"/>
                                <a:gd name="T5" fmla="*/ T4 w 108"/>
                                <a:gd name="T6" fmla="+- 0 1877 1851"/>
                                <a:gd name="T7" fmla="*/ 1877 h 118"/>
                                <a:gd name="T8" fmla="+- 0 4168 4079"/>
                                <a:gd name="T9" fmla="*/ T8 w 108"/>
                                <a:gd name="T10" fmla="+- 0 1862 1851"/>
                                <a:gd name="T11" fmla="*/ 1862 h 118"/>
                                <a:gd name="T12" fmla="+- 0 4146 4079"/>
                                <a:gd name="T13" fmla="*/ T12 w 108"/>
                                <a:gd name="T14" fmla="+- 0 1851 1851"/>
                                <a:gd name="T15" fmla="*/ 1851 h 118"/>
                                <a:gd name="T16" fmla="+- 0 4127 4079"/>
                                <a:gd name="T17" fmla="*/ T16 w 108"/>
                                <a:gd name="T18" fmla="+- 0 1851 1851"/>
                                <a:gd name="T19" fmla="*/ 1851 h 118"/>
                                <a:gd name="T20" fmla="+- 0 4110 4079"/>
                                <a:gd name="T21" fmla="*/ T20 w 108"/>
                                <a:gd name="T22" fmla="+- 0 1857 1851"/>
                                <a:gd name="T23" fmla="*/ 1857 h 118"/>
                                <a:gd name="T24" fmla="+- 0 4097 4079"/>
                                <a:gd name="T25" fmla="*/ T24 w 108"/>
                                <a:gd name="T26" fmla="+- 0 1869 1851"/>
                                <a:gd name="T27" fmla="*/ 1869 h 118"/>
                                <a:gd name="T28" fmla="+- 0 4086 4079"/>
                                <a:gd name="T29" fmla="*/ T28 w 108"/>
                                <a:gd name="T30" fmla="+- 0 1886 1851"/>
                                <a:gd name="T31" fmla="*/ 1886 h 118"/>
                                <a:gd name="T32" fmla="+- 0 4079 4079"/>
                                <a:gd name="T33" fmla="*/ T32 w 108"/>
                                <a:gd name="T34" fmla="+- 0 1908 1851"/>
                                <a:gd name="T35" fmla="*/ 1908 h 118"/>
                                <a:gd name="T36" fmla="+- 0 4080 4079"/>
                                <a:gd name="T37" fmla="*/ T36 w 108"/>
                                <a:gd name="T38" fmla="+- 0 1926 1851"/>
                                <a:gd name="T39" fmla="*/ 1926 h 118"/>
                                <a:gd name="T40" fmla="+- 0 4088 4079"/>
                                <a:gd name="T41" fmla="*/ T40 w 108"/>
                                <a:gd name="T42" fmla="+- 0 1943 1851"/>
                                <a:gd name="T43" fmla="*/ 1943 h 118"/>
                                <a:gd name="T44" fmla="+- 0 4103 4079"/>
                                <a:gd name="T45" fmla="*/ T44 w 108"/>
                                <a:gd name="T46" fmla="+- 0 1955 1851"/>
                                <a:gd name="T47" fmla="*/ 1955 h 118"/>
                                <a:gd name="T48" fmla="+- 0 4110 4079"/>
                                <a:gd name="T49" fmla="*/ T48 w 108"/>
                                <a:gd name="T50" fmla="+- 0 1959 1851"/>
                                <a:gd name="T51" fmla="*/ 1959 h 118"/>
                                <a:gd name="T52" fmla="+- 0 4110 4079"/>
                                <a:gd name="T53" fmla="*/ T52 w 108"/>
                                <a:gd name="T54" fmla="+- 0 1912 1851"/>
                                <a:gd name="T55" fmla="*/ 1912 h 118"/>
                                <a:gd name="T56" fmla="+- 0 4117 4079"/>
                                <a:gd name="T57" fmla="*/ T56 w 108"/>
                                <a:gd name="T58" fmla="+- 0 1914 1851"/>
                                <a:gd name="T59" fmla="*/ 1914 h 118"/>
                                <a:gd name="T60" fmla="+- 0 4117 4079"/>
                                <a:gd name="T61" fmla="*/ T60 w 108"/>
                                <a:gd name="T62" fmla="+- 0 1889 1851"/>
                                <a:gd name="T63" fmla="*/ 1889 h 118"/>
                                <a:gd name="T64" fmla="+- 0 4120 4079"/>
                                <a:gd name="T65" fmla="*/ T64 w 108"/>
                                <a:gd name="T66" fmla="+- 0 1881 1851"/>
                                <a:gd name="T67" fmla="*/ 1881 h 118"/>
                                <a:gd name="T68" fmla="+- 0 4129 4079"/>
                                <a:gd name="T69" fmla="*/ T68 w 108"/>
                                <a:gd name="T70" fmla="+- 0 1870 1851"/>
                                <a:gd name="T71" fmla="*/ 1870 h 118"/>
                                <a:gd name="T72" fmla="+- 0 4158 4079"/>
                                <a:gd name="T73" fmla="*/ T72 w 108"/>
                                <a:gd name="T74" fmla="+- 0 1878 1851"/>
                                <a:gd name="T75" fmla="*/ 1878 h 118"/>
                                <a:gd name="T76" fmla="+- 0 4158 4079"/>
                                <a:gd name="T77" fmla="*/ T76 w 108"/>
                                <a:gd name="T78" fmla="+- 0 1926 1851"/>
                                <a:gd name="T79" fmla="*/ 1926 h 118"/>
                                <a:gd name="T80" fmla="+- 0 4178 4079"/>
                                <a:gd name="T81" fmla="*/ T80 w 108"/>
                                <a:gd name="T82" fmla="+- 0 1932 1851"/>
                                <a:gd name="T83" fmla="*/ 1932 h 118"/>
                                <a:gd name="T84" fmla="+- 0 4180 4079"/>
                                <a:gd name="T85" fmla="*/ T84 w 108"/>
                                <a:gd name="T86" fmla="+- 0 1930 1851"/>
                                <a:gd name="T87" fmla="*/ 1930 h 118"/>
                                <a:gd name="T88" fmla="+- 0 4182 4079"/>
                                <a:gd name="T89" fmla="*/ T88 w 108"/>
                                <a:gd name="T90" fmla="+- 0 1925 1851"/>
                                <a:gd name="T91" fmla="*/ 1925 h 118"/>
                                <a:gd name="T92" fmla="+- 0 4185 4079"/>
                                <a:gd name="T93" fmla="*/ T92 w 108"/>
                                <a:gd name="T94" fmla="+- 0 1913 1851"/>
                                <a:gd name="T95" fmla="*/ 1913 h 118"/>
                                <a:gd name="T96" fmla="+- 0 4186 4079"/>
                                <a:gd name="T97" fmla="*/ T96 w 108"/>
                                <a:gd name="T98" fmla="+- 0 1895 1851"/>
                                <a:gd name="T99" fmla="*/ 1895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8" h="118">
                                  <a:moveTo>
                                    <a:pt x="107" y="44"/>
                                  </a:moveTo>
                                  <a:lnTo>
                                    <a:pt x="102" y="26"/>
                                  </a:lnTo>
                                  <a:lnTo>
                                    <a:pt x="89" y="11"/>
                                  </a:lnTo>
                                  <a:lnTo>
                                    <a:pt x="67" y="0"/>
                                  </a:lnTo>
                                  <a:lnTo>
                                    <a:pt x="48" y="0"/>
                                  </a:lnTo>
                                  <a:lnTo>
                                    <a:pt x="31" y="6"/>
                                  </a:lnTo>
                                  <a:lnTo>
                                    <a:pt x="18" y="18"/>
                                  </a:lnTo>
                                  <a:lnTo>
                                    <a:pt x="7" y="35"/>
                                  </a:lnTo>
                                  <a:lnTo>
                                    <a:pt x="0" y="57"/>
                                  </a:lnTo>
                                  <a:lnTo>
                                    <a:pt x="1" y="75"/>
                                  </a:lnTo>
                                  <a:lnTo>
                                    <a:pt x="9" y="92"/>
                                  </a:lnTo>
                                  <a:lnTo>
                                    <a:pt x="24" y="104"/>
                                  </a:lnTo>
                                  <a:lnTo>
                                    <a:pt x="31" y="108"/>
                                  </a:lnTo>
                                  <a:lnTo>
                                    <a:pt x="31" y="61"/>
                                  </a:lnTo>
                                  <a:lnTo>
                                    <a:pt x="38" y="63"/>
                                  </a:lnTo>
                                  <a:lnTo>
                                    <a:pt x="38" y="38"/>
                                  </a:lnTo>
                                  <a:lnTo>
                                    <a:pt x="41" y="30"/>
                                  </a:lnTo>
                                  <a:lnTo>
                                    <a:pt x="50" y="19"/>
                                  </a:lnTo>
                                  <a:lnTo>
                                    <a:pt x="79" y="27"/>
                                  </a:lnTo>
                                  <a:lnTo>
                                    <a:pt x="79" y="75"/>
                                  </a:lnTo>
                                  <a:lnTo>
                                    <a:pt x="99" y="81"/>
                                  </a:lnTo>
                                  <a:lnTo>
                                    <a:pt x="101" y="79"/>
                                  </a:lnTo>
                                  <a:lnTo>
                                    <a:pt x="103" y="74"/>
                                  </a:lnTo>
                                  <a:lnTo>
                                    <a:pt x="106" y="62"/>
                                  </a:lnTo>
                                  <a:lnTo>
                                    <a:pt x="107"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 name="Freeform 189"/>
                          <wps:cNvSpPr>
                            <a:spLocks/>
                          </wps:cNvSpPr>
                          <wps:spPr bwMode="auto">
                            <a:xfrm>
                              <a:off x="4079" y="1851"/>
                              <a:ext cx="108" cy="118"/>
                            </a:xfrm>
                            <a:custGeom>
                              <a:avLst/>
                              <a:gdLst>
                                <a:gd name="T0" fmla="+- 0 4165 4079"/>
                                <a:gd name="T1" fmla="*/ T0 w 108"/>
                                <a:gd name="T2" fmla="+- 0 1945 1851"/>
                                <a:gd name="T3" fmla="*/ 1945 h 118"/>
                                <a:gd name="T4" fmla="+- 0 4110 4079"/>
                                <a:gd name="T5" fmla="*/ T4 w 108"/>
                                <a:gd name="T6" fmla="+- 0 1912 1851"/>
                                <a:gd name="T7" fmla="*/ 1912 h 118"/>
                                <a:gd name="T8" fmla="+- 0 4110 4079"/>
                                <a:gd name="T9" fmla="*/ T8 w 108"/>
                                <a:gd name="T10" fmla="+- 0 1959 1851"/>
                                <a:gd name="T11" fmla="*/ 1959 h 118"/>
                                <a:gd name="T12" fmla="+- 0 4123 4079"/>
                                <a:gd name="T13" fmla="*/ T12 w 108"/>
                                <a:gd name="T14" fmla="+- 0 1964 1851"/>
                                <a:gd name="T15" fmla="*/ 1964 h 118"/>
                                <a:gd name="T16" fmla="+- 0 4144 4079"/>
                                <a:gd name="T17" fmla="*/ T16 w 108"/>
                                <a:gd name="T18" fmla="+- 0 1968 1851"/>
                                <a:gd name="T19" fmla="*/ 1968 h 118"/>
                                <a:gd name="T20" fmla="+- 0 4163 4079"/>
                                <a:gd name="T21" fmla="*/ T20 w 108"/>
                                <a:gd name="T22" fmla="+- 0 1969 1851"/>
                                <a:gd name="T23" fmla="*/ 1969 h 118"/>
                                <a:gd name="T24" fmla="+- 0 4165 4079"/>
                                <a:gd name="T25" fmla="*/ T24 w 108"/>
                                <a:gd name="T26" fmla="+- 0 1945 1851"/>
                                <a:gd name="T27" fmla="*/ 1945 h 118"/>
                              </a:gdLst>
                              <a:ahLst/>
                              <a:cxnLst>
                                <a:cxn ang="0">
                                  <a:pos x="T1" y="T3"/>
                                </a:cxn>
                                <a:cxn ang="0">
                                  <a:pos x="T5" y="T7"/>
                                </a:cxn>
                                <a:cxn ang="0">
                                  <a:pos x="T9" y="T11"/>
                                </a:cxn>
                                <a:cxn ang="0">
                                  <a:pos x="T13" y="T15"/>
                                </a:cxn>
                                <a:cxn ang="0">
                                  <a:pos x="T17" y="T19"/>
                                </a:cxn>
                                <a:cxn ang="0">
                                  <a:pos x="T21" y="T23"/>
                                </a:cxn>
                                <a:cxn ang="0">
                                  <a:pos x="T25" y="T27"/>
                                </a:cxn>
                              </a:cxnLst>
                              <a:rect l="0" t="0" r="r" b="b"/>
                              <a:pathLst>
                                <a:path w="108" h="118">
                                  <a:moveTo>
                                    <a:pt x="86" y="94"/>
                                  </a:moveTo>
                                  <a:lnTo>
                                    <a:pt x="31" y="61"/>
                                  </a:lnTo>
                                  <a:lnTo>
                                    <a:pt x="31" y="108"/>
                                  </a:lnTo>
                                  <a:lnTo>
                                    <a:pt x="44" y="113"/>
                                  </a:lnTo>
                                  <a:lnTo>
                                    <a:pt x="65" y="117"/>
                                  </a:lnTo>
                                  <a:lnTo>
                                    <a:pt x="84" y="118"/>
                                  </a:lnTo>
                                  <a:lnTo>
                                    <a:pt x="86" y="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Freeform 190"/>
                          <wps:cNvSpPr>
                            <a:spLocks/>
                          </wps:cNvSpPr>
                          <wps:spPr bwMode="auto">
                            <a:xfrm>
                              <a:off x="4079" y="1851"/>
                              <a:ext cx="108" cy="118"/>
                            </a:xfrm>
                            <a:custGeom>
                              <a:avLst/>
                              <a:gdLst>
                                <a:gd name="T0" fmla="+- 0 4158 4079"/>
                                <a:gd name="T1" fmla="*/ T0 w 108"/>
                                <a:gd name="T2" fmla="+- 0 1926 1851"/>
                                <a:gd name="T3" fmla="*/ 1926 h 118"/>
                                <a:gd name="T4" fmla="+- 0 4158 4079"/>
                                <a:gd name="T5" fmla="*/ T4 w 108"/>
                                <a:gd name="T6" fmla="+- 0 1878 1851"/>
                                <a:gd name="T7" fmla="*/ 1878 h 118"/>
                                <a:gd name="T8" fmla="+- 0 4158 4079"/>
                                <a:gd name="T9" fmla="*/ T8 w 108"/>
                                <a:gd name="T10" fmla="+- 0 1893 1851"/>
                                <a:gd name="T11" fmla="*/ 1893 h 118"/>
                                <a:gd name="T12" fmla="+- 0 4156 4079"/>
                                <a:gd name="T13" fmla="*/ T12 w 108"/>
                                <a:gd name="T14" fmla="+- 0 1901 1851"/>
                                <a:gd name="T15" fmla="*/ 1901 h 118"/>
                                <a:gd name="T16" fmla="+- 0 4117 4079"/>
                                <a:gd name="T17" fmla="*/ T16 w 108"/>
                                <a:gd name="T18" fmla="+- 0 1889 1851"/>
                                <a:gd name="T19" fmla="*/ 1889 h 118"/>
                                <a:gd name="T20" fmla="+- 0 4117 4079"/>
                                <a:gd name="T21" fmla="*/ T20 w 108"/>
                                <a:gd name="T22" fmla="+- 0 1914 1851"/>
                                <a:gd name="T23" fmla="*/ 1914 h 118"/>
                                <a:gd name="T24" fmla="+- 0 4158 4079"/>
                                <a:gd name="T25" fmla="*/ T24 w 108"/>
                                <a:gd name="T26" fmla="+- 0 1926 1851"/>
                                <a:gd name="T27" fmla="*/ 1926 h 118"/>
                              </a:gdLst>
                              <a:ahLst/>
                              <a:cxnLst>
                                <a:cxn ang="0">
                                  <a:pos x="T1" y="T3"/>
                                </a:cxn>
                                <a:cxn ang="0">
                                  <a:pos x="T5" y="T7"/>
                                </a:cxn>
                                <a:cxn ang="0">
                                  <a:pos x="T9" y="T11"/>
                                </a:cxn>
                                <a:cxn ang="0">
                                  <a:pos x="T13" y="T15"/>
                                </a:cxn>
                                <a:cxn ang="0">
                                  <a:pos x="T17" y="T19"/>
                                </a:cxn>
                                <a:cxn ang="0">
                                  <a:pos x="T21" y="T23"/>
                                </a:cxn>
                                <a:cxn ang="0">
                                  <a:pos x="T25" y="T27"/>
                                </a:cxn>
                              </a:cxnLst>
                              <a:rect l="0" t="0" r="r" b="b"/>
                              <a:pathLst>
                                <a:path w="108" h="118">
                                  <a:moveTo>
                                    <a:pt x="79" y="75"/>
                                  </a:moveTo>
                                  <a:lnTo>
                                    <a:pt x="79" y="27"/>
                                  </a:lnTo>
                                  <a:lnTo>
                                    <a:pt x="79" y="42"/>
                                  </a:lnTo>
                                  <a:lnTo>
                                    <a:pt x="77" y="50"/>
                                  </a:lnTo>
                                  <a:lnTo>
                                    <a:pt x="38" y="38"/>
                                  </a:lnTo>
                                  <a:lnTo>
                                    <a:pt x="38" y="63"/>
                                  </a:lnTo>
                                  <a:lnTo>
                                    <a:pt x="79"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2" name="Group 191"/>
                        <wpg:cNvGrpSpPr>
                          <a:grpSpLocks/>
                        </wpg:cNvGrpSpPr>
                        <wpg:grpSpPr bwMode="auto">
                          <a:xfrm>
                            <a:off x="4206" y="1871"/>
                            <a:ext cx="161" cy="144"/>
                            <a:chOff x="4206" y="1871"/>
                            <a:chExt cx="161" cy="144"/>
                          </a:xfrm>
                        </wpg:grpSpPr>
                        <wps:wsp>
                          <wps:cNvPr id="1803" name="Freeform 192"/>
                          <wps:cNvSpPr>
                            <a:spLocks/>
                          </wps:cNvSpPr>
                          <wps:spPr bwMode="auto">
                            <a:xfrm>
                              <a:off x="4206" y="1871"/>
                              <a:ext cx="161" cy="144"/>
                            </a:xfrm>
                            <a:custGeom>
                              <a:avLst/>
                              <a:gdLst>
                                <a:gd name="T0" fmla="+- 0 4239 4206"/>
                                <a:gd name="T1" fmla="*/ T0 w 161"/>
                                <a:gd name="T2" fmla="+- 0 1881 1871"/>
                                <a:gd name="T3" fmla="*/ 1881 h 144"/>
                                <a:gd name="T4" fmla="+- 0 4206 4206"/>
                                <a:gd name="T5" fmla="*/ T4 w 161"/>
                                <a:gd name="T6" fmla="+- 0 1871 1871"/>
                                <a:gd name="T7" fmla="*/ 1871 h 144"/>
                                <a:gd name="T8" fmla="+- 0 4206 4206"/>
                                <a:gd name="T9" fmla="*/ T8 w 161"/>
                                <a:gd name="T10" fmla="+- 0 1986 1871"/>
                                <a:gd name="T11" fmla="*/ 1986 h 144"/>
                                <a:gd name="T12" fmla="+- 0 4231 4206"/>
                                <a:gd name="T13" fmla="*/ T12 w 161"/>
                                <a:gd name="T14" fmla="+- 0 1993 1871"/>
                                <a:gd name="T15" fmla="*/ 1993 h 144"/>
                                <a:gd name="T16" fmla="+- 0 4231 4206"/>
                                <a:gd name="T17" fmla="*/ T16 w 161"/>
                                <a:gd name="T18" fmla="+- 0 1963 1871"/>
                                <a:gd name="T19" fmla="*/ 1963 h 144"/>
                                <a:gd name="T20" fmla="+- 0 4233 4206"/>
                                <a:gd name="T21" fmla="*/ T20 w 161"/>
                                <a:gd name="T22" fmla="+- 0 1950 1871"/>
                                <a:gd name="T23" fmla="*/ 1950 h 144"/>
                                <a:gd name="T24" fmla="+- 0 4234 4206"/>
                                <a:gd name="T25" fmla="*/ T24 w 161"/>
                                <a:gd name="T26" fmla="+- 0 1938 1871"/>
                                <a:gd name="T27" fmla="*/ 1938 h 144"/>
                                <a:gd name="T28" fmla="+- 0 4239 4206"/>
                                <a:gd name="T29" fmla="*/ T28 w 161"/>
                                <a:gd name="T30" fmla="+- 0 1881 1871"/>
                                <a:gd name="T31" fmla="*/ 1881 h 1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44">
                                  <a:moveTo>
                                    <a:pt x="33" y="10"/>
                                  </a:moveTo>
                                  <a:lnTo>
                                    <a:pt x="0" y="0"/>
                                  </a:lnTo>
                                  <a:lnTo>
                                    <a:pt x="0" y="115"/>
                                  </a:lnTo>
                                  <a:lnTo>
                                    <a:pt x="25" y="122"/>
                                  </a:lnTo>
                                  <a:lnTo>
                                    <a:pt x="25" y="92"/>
                                  </a:lnTo>
                                  <a:lnTo>
                                    <a:pt x="27" y="79"/>
                                  </a:lnTo>
                                  <a:lnTo>
                                    <a:pt x="28" y="67"/>
                                  </a:lnTo>
                                  <a:lnTo>
                                    <a:pt x="33"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4" name="Freeform 193"/>
                          <wps:cNvSpPr>
                            <a:spLocks/>
                          </wps:cNvSpPr>
                          <wps:spPr bwMode="auto">
                            <a:xfrm>
                              <a:off x="4206" y="1871"/>
                              <a:ext cx="161" cy="144"/>
                            </a:xfrm>
                            <a:custGeom>
                              <a:avLst/>
                              <a:gdLst>
                                <a:gd name="T0" fmla="+- 0 4299 4206"/>
                                <a:gd name="T1" fmla="*/ T0 w 161"/>
                                <a:gd name="T2" fmla="+- 0 1898 1871"/>
                                <a:gd name="T3" fmla="*/ 1898 h 144"/>
                                <a:gd name="T4" fmla="+- 0 4273 4206"/>
                                <a:gd name="T5" fmla="*/ T4 w 161"/>
                                <a:gd name="T6" fmla="+- 0 1891 1871"/>
                                <a:gd name="T7" fmla="*/ 1891 h 144"/>
                                <a:gd name="T8" fmla="+- 0 4249 4206"/>
                                <a:gd name="T9" fmla="*/ T8 w 161"/>
                                <a:gd name="T10" fmla="+- 0 1931 1871"/>
                                <a:gd name="T11" fmla="*/ 1931 h 144"/>
                                <a:gd name="T12" fmla="+- 0 4237 4206"/>
                                <a:gd name="T13" fmla="*/ T12 w 161"/>
                                <a:gd name="T14" fmla="+- 0 1952 1871"/>
                                <a:gd name="T15" fmla="*/ 1952 h 144"/>
                                <a:gd name="T16" fmla="+- 0 4232 4206"/>
                                <a:gd name="T17" fmla="*/ T16 w 161"/>
                                <a:gd name="T18" fmla="+- 0 1963 1871"/>
                                <a:gd name="T19" fmla="*/ 1963 h 144"/>
                                <a:gd name="T20" fmla="+- 0 4231 4206"/>
                                <a:gd name="T21" fmla="*/ T20 w 161"/>
                                <a:gd name="T22" fmla="+- 0 1963 1871"/>
                                <a:gd name="T23" fmla="*/ 1963 h 144"/>
                                <a:gd name="T24" fmla="+- 0 4231 4206"/>
                                <a:gd name="T25" fmla="*/ T24 w 161"/>
                                <a:gd name="T26" fmla="+- 0 1993 1871"/>
                                <a:gd name="T27" fmla="*/ 1993 h 144"/>
                                <a:gd name="T28" fmla="+- 0 4237 4206"/>
                                <a:gd name="T29" fmla="*/ T28 w 161"/>
                                <a:gd name="T30" fmla="+- 0 1995 1871"/>
                                <a:gd name="T31" fmla="*/ 1995 h 144"/>
                                <a:gd name="T32" fmla="+- 0 4264 4206"/>
                                <a:gd name="T33" fmla="*/ T32 w 161"/>
                                <a:gd name="T34" fmla="+- 0 1952 1871"/>
                                <a:gd name="T35" fmla="*/ 1952 h 144"/>
                                <a:gd name="T36" fmla="+- 0 4269 4206"/>
                                <a:gd name="T37" fmla="*/ T36 w 161"/>
                                <a:gd name="T38" fmla="+- 0 1942 1871"/>
                                <a:gd name="T39" fmla="*/ 1942 h 144"/>
                                <a:gd name="T40" fmla="+- 0 4275 4206"/>
                                <a:gd name="T41" fmla="*/ T40 w 161"/>
                                <a:gd name="T42" fmla="+- 0 1930 1871"/>
                                <a:gd name="T43" fmla="*/ 1930 h 144"/>
                                <a:gd name="T44" fmla="+- 0 4275 4206"/>
                                <a:gd name="T45" fmla="*/ T44 w 161"/>
                                <a:gd name="T46" fmla="+- 0 1930 1871"/>
                                <a:gd name="T47" fmla="*/ 1930 h 144"/>
                                <a:gd name="T48" fmla="+- 0 4275 4206"/>
                                <a:gd name="T49" fmla="*/ T48 w 161"/>
                                <a:gd name="T50" fmla="+- 0 2006 1871"/>
                                <a:gd name="T51" fmla="*/ 2006 h 144"/>
                                <a:gd name="T52" fmla="+- 0 4295 4206"/>
                                <a:gd name="T53" fmla="*/ T52 w 161"/>
                                <a:gd name="T54" fmla="+- 0 2012 1871"/>
                                <a:gd name="T55" fmla="*/ 2012 h 144"/>
                                <a:gd name="T56" fmla="+- 0 4295 4206"/>
                                <a:gd name="T57" fmla="*/ T56 w 161"/>
                                <a:gd name="T58" fmla="+- 0 1982 1871"/>
                                <a:gd name="T59" fmla="*/ 1982 h 144"/>
                                <a:gd name="T60" fmla="+- 0 4296 4206"/>
                                <a:gd name="T61" fmla="*/ T60 w 161"/>
                                <a:gd name="T62" fmla="+- 0 1969 1871"/>
                                <a:gd name="T63" fmla="*/ 1969 h 144"/>
                                <a:gd name="T64" fmla="+- 0 4298 4206"/>
                                <a:gd name="T65" fmla="*/ T64 w 161"/>
                                <a:gd name="T66" fmla="+- 0 1943 1871"/>
                                <a:gd name="T67" fmla="*/ 1943 h 144"/>
                                <a:gd name="T68" fmla="+- 0 4299 4206"/>
                                <a:gd name="T69" fmla="*/ T68 w 161"/>
                                <a:gd name="T70" fmla="+- 0 1898 1871"/>
                                <a:gd name="T71" fmla="*/ 1898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1" h="144">
                                  <a:moveTo>
                                    <a:pt x="93" y="27"/>
                                  </a:moveTo>
                                  <a:lnTo>
                                    <a:pt x="67" y="20"/>
                                  </a:lnTo>
                                  <a:lnTo>
                                    <a:pt x="43" y="60"/>
                                  </a:lnTo>
                                  <a:lnTo>
                                    <a:pt x="31" y="81"/>
                                  </a:lnTo>
                                  <a:lnTo>
                                    <a:pt x="26" y="92"/>
                                  </a:lnTo>
                                  <a:lnTo>
                                    <a:pt x="25" y="92"/>
                                  </a:lnTo>
                                  <a:lnTo>
                                    <a:pt x="25" y="122"/>
                                  </a:lnTo>
                                  <a:lnTo>
                                    <a:pt x="31" y="124"/>
                                  </a:lnTo>
                                  <a:lnTo>
                                    <a:pt x="58" y="81"/>
                                  </a:lnTo>
                                  <a:lnTo>
                                    <a:pt x="63" y="71"/>
                                  </a:lnTo>
                                  <a:lnTo>
                                    <a:pt x="69" y="59"/>
                                  </a:lnTo>
                                  <a:lnTo>
                                    <a:pt x="69" y="135"/>
                                  </a:lnTo>
                                  <a:lnTo>
                                    <a:pt x="89" y="141"/>
                                  </a:lnTo>
                                  <a:lnTo>
                                    <a:pt x="89" y="111"/>
                                  </a:lnTo>
                                  <a:lnTo>
                                    <a:pt x="90" y="98"/>
                                  </a:lnTo>
                                  <a:lnTo>
                                    <a:pt x="92" y="72"/>
                                  </a:lnTo>
                                  <a:lnTo>
                                    <a:pt x="93"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5" name="Freeform 194"/>
                          <wps:cNvSpPr>
                            <a:spLocks/>
                          </wps:cNvSpPr>
                          <wps:spPr bwMode="auto">
                            <a:xfrm>
                              <a:off x="4206" y="1871"/>
                              <a:ext cx="161" cy="144"/>
                            </a:xfrm>
                            <a:custGeom>
                              <a:avLst/>
                              <a:gdLst>
                                <a:gd name="T0" fmla="+- 0 4275 4206"/>
                                <a:gd name="T1" fmla="*/ T0 w 161"/>
                                <a:gd name="T2" fmla="+- 0 2006 1871"/>
                                <a:gd name="T3" fmla="*/ 2006 h 144"/>
                                <a:gd name="T4" fmla="+- 0 4275 4206"/>
                                <a:gd name="T5" fmla="*/ T4 w 161"/>
                                <a:gd name="T6" fmla="+- 0 1930 1871"/>
                                <a:gd name="T7" fmla="*/ 1930 h 144"/>
                                <a:gd name="T8" fmla="+- 0 4273 4206"/>
                                <a:gd name="T9" fmla="*/ T8 w 161"/>
                                <a:gd name="T10" fmla="+- 0 1944 1871"/>
                                <a:gd name="T11" fmla="*/ 1944 h 144"/>
                                <a:gd name="T12" fmla="+- 0 4273 4206"/>
                                <a:gd name="T13" fmla="*/ T12 w 161"/>
                                <a:gd name="T14" fmla="+- 0 1954 1871"/>
                                <a:gd name="T15" fmla="*/ 1954 h 144"/>
                                <a:gd name="T16" fmla="+- 0 4272 4206"/>
                                <a:gd name="T17" fmla="*/ T16 w 161"/>
                                <a:gd name="T18" fmla="+- 0 1965 1871"/>
                                <a:gd name="T19" fmla="*/ 1965 h 144"/>
                                <a:gd name="T20" fmla="+- 0 4271 4206"/>
                                <a:gd name="T21" fmla="*/ T20 w 161"/>
                                <a:gd name="T22" fmla="+- 0 2005 1871"/>
                                <a:gd name="T23" fmla="*/ 2005 h 144"/>
                                <a:gd name="T24" fmla="+- 0 4275 4206"/>
                                <a:gd name="T25" fmla="*/ T24 w 161"/>
                                <a:gd name="T26" fmla="+- 0 2006 1871"/>
                                <a:gd name="T27" fmla="*/ 2006 h 144"/>
                              </a:gdLst>
                              <a:ahLst/>
                              <a:cxnLst>
                                <a:cxn ang="0">
                                  <a:pos x="T1" y="T3"/>
                                </a:cxn>
                                <a:cxn ang="0">
                                  <a:pos x="T5" y="T7"/>
                                </a:cxn>
                                <a:cxn ang="0">
                                  <a:pos x="T9" y="T11"/>
                                </a:cxn>
                                <a:cxn ang="0">
                                  <a:pos x="T13" y="T15"/>
                                </a:cxn>
                                <a:cxn ang="0">
                                  <a:pos x="T17" y="T19"/>
                                </a:cxn>
                                <a:cxn ang="0">
                                  <a:pos x="T21" y="T23"/>
                                </a:cxn>
                                <a:cxn ang="0">
                                  <a:pos x="T25" y="T27"/>
                                </a:cxn>
                              </a:cxnLst>
                              <a:rect l="0" t="0" r="r" b="b"/>
                              <a:pathLst>
                                <a:path w="161" h="144">
                                  <a:moveTo>
                                    <a:pt x="69" y="135"/>
                                  </a:moveTo>
                                  <a:lnTo>
                                    <a:pt x="69" y="59"/>
                                  </a:lnTo>
                                  <a:lnTo>
                                    <a:pt x="67" y="73"/>
                                  </a:lnTo>
                                  <a:lnTo>
                                    <a:pt x="67" y="83"/>
                                  </a:lnTo>
                                  <a:lnTo>
                                    <a:pt x="66" y="94"/>
                                  </a:lnTo>
                                  <a:lnTo>
                                    <a:pt x="65" y="134"/>
                                  </a:lnTo>
                                  <a:lnTo>
                                    <a:pt x="69"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6" name="Freeform 195"/>
                          <wps:cNvSpPr>
                            <a:spLocks/>
                          </wps:cNvSpPr>
                          <wps:spPr bwMode="auto">
                            <a:xfrm>
                              <a:off x="4206" y="1871"/>
                              <a:ext cx="161" cy="144"/>
                            </a:xfrm>
                            <a:custGeom>
                              <a:avLst/>
                              <a:gdLst>
                                <a:gd name="T0" fmla="+- 0 4366 4206"/>
                                <a:gd name="T1" fmla="*/ T0 w 161"/>
                                <a:gd name="T2" fmla="+- 0 1917 1871"/>
                                <a:gd name="T3" fmla="*/ 1917 h 144"/>
                                <a:gd name="T4" fmla="+- 0 4312 4206"/>
                                <a:gd name="T5" fmla="*/ T4 w 161"/>
                                <a:gd name="T6" fmla="+- 0 1947 1871"/>
                                <a:gd name="T7" fmla="*/ 1947 h 144"/>
                                <a:gd name="T8" fmla="+- 0 4296 4206"/>
                                <a:gd name="T9" fmla="*/ T8 w 161"/>
                                <a:gd name="T10" fmla="+- 0 1982 1871"/>
                                <a:gd name="T11" fmla="*/ 1982 h 144"/>
                                <a:gd name="T12" fmla="+- 0 4295 4206"/>
                                <a:gd name="T13" fmla="*/ T12 w 161"/>
                                <a:gd name="T14" fmla="+- 0 1982 1871"/>
                                <a:gd name="T15" fmla="*/ 1982 h 144"/>
                                <a:gd name="T16" fmla="+- 0 4295 4206"/>
                                <a:gd name="T17" fmla="*/ T16 w 161"/>
                                <a:gd name="T18" fmla="+- 0 2012 1871"/>
                                <a:gd name="T19" fmla="*/ 2012 h 144"/>
                                <a:gd name="T20" fmla="+- 0 4302 4206"/>
                                <a:gd name="T21" fmla="*/ T20 w 161"/>
                                <a:gd name="T22" fmla="+- 0 2014 1871"/>
                                <a:gd name="T23" fmla="*/ 2014 h 144"/>
                                <a:gd name="T24" fmla="+- 0 4366 4206"/>
                                <a:gd name="T25" fmla="*/ T24 w 161"/>
                                <a:gd name="T26" fmla="+- 0 1917 1871"/>
                                <a:gd name="T27" fmla="*/ 1917 h 144"/>
                              </a:gdLst>
                              <a:ahLst/>
                              <a:cxnLst>
                                <a:cxn ang="0">
                                  <a:pos x="T1" y="T3"/>
                                </a:cxn>
                                <a:cxn ang="0">
                                  <a:pos x="T5" y="T7"/>
                                </a:cxn>
                                <a:cxn ang="0">
                                  <a:pos x="T9" y="T11"/>
                                </a:cxn>
                                <a:cxn ang="0">
                                  <a:pos x="T13" y="T15"/>
                                </a:cxn>
                                <a:cxn ang="0">
                                  <a:pos x="T17" y="T19"/>
                                </a:cxn>
                                <a:cxn ang="0">
                                  <a:pos x="T21" y="T23"/>
                                </a:cxn>
                                <a:cxn ang="0">
                                  <a:pos x="T25" y="T27"/>
                                </a:cxn>
                              </a:cxnLst>
                              <a:rect l="0" t="0" r="r" b="b"/>
                              <a:pathLst>
                                <a:path w="161" h="144">
                                  <a:moveTo>
                                    <a:pt x="160" y="46"/>
                                  </a:moveTo>
                                  <a:lnTo>
                                    <a:pt x="106" y="76"/>
                                  </a:lnTo>
                                  <a:lnTo>
                                    <a:pt x="90" y="111"/>
                                  </a:lnTo>
                                  <a:lnTo>
                                    <a:pt x="89" y="111"/>
                                  </a:lnTo>
                                  <a:lnTo>
                                    <a:pt x="89" y="141"/>
                                  </a:lnTo>
                                  <a:lnTo>
                                    <a:pt x="96" y="143"/>
                                  </a:lnTo>
                                  <a:lnTo>
                                    <a:pt x="160"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7" name="Group 196"/>
                        <wpg:cNvGrpSpPr>
                          <a:grpSpLocks/>
                        </wpg:cNvGrpSpPr>
                        <wpg:grpSpPr bwMode="auto">
                          <a:xfrm>
                            <a:off x="3338" y="3103"/>
                            <a:ext cx="691" cy="691"/>
                            <a:chOff x="3338" y="3103"/>
                            <a:chExt cx="691" cy="691"/>
                          </a:xfrm>
                        </wpg:grpSpPr>
                        <wps:wsp>
                          <wps:cNvPr id="1808" name="Freeform 197"/>
                          <wps:cNvSpPr>
                            <a:spLocks/>
                          </wps:cNvSpPr>
                          <wps:spPr bwMode="auto">
                            <a:xfrm>
                              <a:off x="3338" y="3103"/>
                              <a:ext cx="691" cy="691"/>
                            </a:xfrm>
                            <a:custGeom>
                              <a:avLst/>
                              <a:gdLst>
                                <a:gd name="T0" fmla="+- 0 4028 3338"/>
                                <a:gd name="T1" fmla="*/ T0 w 691"/>
                                <a:gd name="T2" fmla="+- 0 3455 3103"/>
                                <a:gd name="T3" fmla="*/ 3455 h 691"/>
                                <a:gd name="T4" fmla="+- 0 4020 3338"/>
                                <a:gd name="T5" fmla="*/ T4 w 691"/>
                                <a:gd name="T6" fmla="+- 0 3374 3103"/>
                                <a:gd name="T7" fmla="*/ 3374 h 691"/>
                                <a:gd name="T8" fmla="+- 0 3994 3338"/>
                                <a:gd name="T9" fmla="*/ T8 w 691"/>
                                <a:gd name="T10" fmla="+- 0 3299 3103"/>
                                <a:gd name="T11" fmla="*/ 3299 h 691"/>
                                <a:gd name="T12" fmla="+- 0 3952 3338"/>
                                <a:gd name="T13" fmla="*/ T12 w 691"/>
                                <a:gd name="T14" fmla="+- 0 3232 3103"/>
                                <a:gd name="T15" fmla="*/ 3232 h 691"/>
                                <a:gd name="T16" fmla="+- 0 3895 3338"/>
                                <a:gd name="T17" fmla="*/ T16 w 691"/>
                                <a:gd name="T18" fmla="+- 0 3175 3103"/>
                                <a:gd name="T19" fmla="*/ 3175 h 691"/>
                                <a:gd name="T20" fmla="+- 0 3825 3338"/>
                                <a:gd name="T21" fmla="*/ T20 w 691"/>
                                <a:gd name="T22" fmla="+- 0 3133 3103"/>
                                <a:gd name="T23" fmla="*/ 3133 h 691"/>
                                <a:gd name="T24" fmla="+- 0 3745 3338"/>
                                <a:gd name="T25" fmla="*/ T24 w 691"/>
                                <a:gd name="T26" fmla="+- 0 3108 3103"/>
                                <a:gd name="T27" fmla="*/ 3108 h 691"/>
                                <a:gd name="T28" fmla="+- 0 3690 3338"/>
                                <a:gd name="T29" fmla="*/ T28 w 691"/>
                                <a:gd name="T30" fmla="+- 0 3103 3103"/>
                                <a:gd name="T31" fmla="*/ 3103 h 691"/>
                                <a:gd name="T32" fmla="+- 0 3662 3338"/>
                                <a:gd name="T33" fmla="*/ T32 w 691"/>
                                <a:gd name="T34" fmla="+- 0 3103 3103"/>
                                <a:gd name="T35" fmla="*/ 3103 h 691"/>
                                <a:gd name="T36" fmla="+- 0 3583 3338"/>
                                <a:gd name="T37" fmla="*/ T36 w 691"/>
                                <a:gd name="T38" fmla="+- 0 3117 3103"/>
                                <a:gd name="T39" fmla="*/ 3117 h 691"/>
                                <a:gd name="T40" fmla="+- 0 3510 3338"/>
                                <a:gd name="T41" fmla="*/ T40 w 691"/>
                                <a:gd name="T42" fmla="+- 0 3149 3103"/>
                                <a:gd name="T43" fmla="*/ 3149 h 691"/>
                                <a:gd name="T44" fmla="+- 0 3447 3338"/>
                                <a:gd name="T45" fmla="*/ T44 w 691"/>
                                <a:gd name="T46" fmla="+- 0 3196 3103"/>
                                <a:gd name="T47" fmla="*/ 3196 h 691"/>
                                <a:gd name="T48" fmla="+- 0 3395 3338"/>
                                <a:gd name="T49" fmla="*/ T48 w 691"/>
                                <a:gd name="T50" fmla="+- 0 3258 3103"/>
                                <a:gd name="T51" fmla="*/ 3258 h 691"/>
                                <a:gd name="T52" fmla="+- 0 3358 3338"/>
                                <a:gd name="T53" fmla="*/ T52 w 691"/>
                                <a:gd name="T54" fmla="+- 0 3332 3103"/>
                                <a:gd name="T55" fmla="*/ 3332 h 691"/>
                                <a:gd name="T56" fmla="+- 0 3339 3338"/>
                                <a:gd name="T57" fmla="*/ T56 w 691"/>
                                <a:gd name="T58" fmla="+- 0 3414 3103"/>
                                <a:gd name="T59" fmla="*/ 3414 h 691"/>
                                <a:gd name="T60" fmla="+- 0 3338 3338"/>
                                <a:gd name="T61" fmla="*/ T60 w 691"/>
                                <a:gd name="T62" fmla="+- 0 3441 3103"/>
                                <a:gd name="T63" fmla="*/ 3441 h 691"/>
                                <a:gd name="T64" fmla="+- 0 3338 3338"/>
                                <a:gd name="T65" fmla="*/ T64 w 691"/>
                                <a:gd name="T66" fmla="+- 0 3469 3103"/>
                                <a:gd name="T67" fmla="*/ 3469 h 691"/>
                                <a:gd name="T68" fmla="+- 0 3353 3338"/>
                                <a:gd name="T69" fmla="*/ T68 w 691"/>
                                <a:gd name="T70" fmla="+- 0 3548 3103"/>
                                <a:gd name="T71" fmla="*/ 3548 h 691"/>
                                <a:gd name="T72" fmla="+- 0 3384 3338"/>
                                <a:gd name="T73" fmla="*/ T72 w 691"/>
                                <a:gd name="T74" fmla="+- 0 3621 3103"/>
                                <a:gd name="T75" fmla="*/ 3621 h 691"/>
                                <a:gd name="T76" fmla="+- 0 3431 3338"/>
                                <a:gd name="T77" fmla="*/ T76 w 691"/>
                                <a:gd name="T78" fmla="+- 0 3684 3103"/>
                                <a:gd name="T79" fmla="*/ 3684 h 691"/>
                                <a:gd name="T80" fmla="+- 0 3493 3338"/>
                                <a:gd name="T81" fmla="*/ T80 w 691"/>
                                <a:gd name="T82" fmla="+- 0 3736 3103"/>
                                <a:gd name="T83" fmla="*/ 3736 h 691"/>
                                <a:gd name="T84" fmla="+- 0 3567 3338"/>
                                <a:gd name="T85" fmla="*/ T84 w 691"/>
                                <a:gd name="T86" fmla="+- 0 3773 3103"/>
                                <a:gd name="T87" fmla="*/ 3773 h 691"/>
                                <a:gd name="T88" fmla="+- 0 3649 3338"/>
                                <a:gd name="T89" fmla="*/ T88 w 691"/>
                                <a:gd name="T90" fmla="+- 0 3791 3103"/>
                                <a:gd name="T91" fmla="*/ 3791 h 691"/>
                                <a:gd name="T92" fmla="+- 0 3676 3338"/>
                                <a:gd name="T93" fmla="*/ T92 w 691"/>
                                <a:gd name="T94" fmla="+- 0 3793 3103"/>
                                <a:gd name="T95" fmla="*/ 3793 h 691"/>
                                <a:gd name="T96" fmla="+- 0 3704 3338"/>
                                <a:gd name="T97" fmla="*/ T96 w 691"/>
                                <a:gd name="T98" fmla="+- 0 3793 3103"/>
                                <a:gd name="T99" fmla="*/ 3793 h 691"/>
                                <a:gd name="T100" fmla="+- 0 3783 3338"/>
                                <a:gd name="T101" fmla="*/ T100 w 691"/>
                                <a:gd name="T102" fmla="+- 0 3778 3103"/>
                                <a:gd name="T103" fmla="*/ 3778 h 691"/>
                                <a:gd name="T104" fmla="+- 0 3856 3338"/>
                                <a:gd name="T105" fmla="*/ T104 w 691"/>
                                <a:gd name="T106" fmla="+- 0 3747 3103"/>
                                <a:gd name="T107" fmla="*/ 3747 h 691"/>
                                <a:gd name="T108" fmla="+- 0 3919 3338"/>
                                <a:gd name="T109" fmla="*/ T108 w 691"/>
                                <a:gd name="T110" fmla="+- 0 3700 3103"/>
                                <a:gd name="T111" fmla="*/ 3700 h 691"/>
                                <a:gd name="T112" fmla="+- 0 3971 3338"/>
                                <a:gd name="T113" fmla="*/ T112 w 691"/>
                                <a:gd name="T114" fmla="+- 0 3638 3103"/>
                                <a:gd name="T115" fmla="*/ 3638 h 691"/>
                                <a:gd name="T116" fmla="+- 0 4008 3338"/>
                                <a:gd name="T117" fmla="*/ T116 w 691"/>
                                <a:gd name="T118" fmla="+- 0 3564 3103"/>
                                <a:gd name="T119" fmla="*/ 3564 h 691"/>
                                <a:gd name="T120" fmla="+- 0 4027 3338"/>
                                <a:gd name="T121" fmla="*/ T120 w 691"/>
                                <a:gd name="T122" fmla="+- 0 3482 3103"/>
                                <a:gd name="T123" fmla="*/ 3482 h 691"/>
                                <a:gd name="T124" fmla="+- 0 4028 3338"/>
                                <a:gd name="T125" fmla="*/ T124 w 691"/>
                                <a:gd name="T126" fmla="+- 0 3455 3103"/>
                                <a:gd name="T127" fmla="*/ 3455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91" h="691">
                                  <a:moveTo>
                                    <a:pt x="690" y="352"/>
                                  </a:moveTo>
                                  <a:lnTo>
                                    <a:pt x="682" y="271"/>
                                  </a:lnTo>
                                  <a:lnTo>
                                    <a:pt x="656" y="196"/>
                                  </a:lnTo>
                                  <a:lnTo>
                                    <a:pt x="614" y="129"/>
                                  </a:lnTo>
                                  <a:lnTo>
                                    <a:pt x="557" y="72"/>
                                  </a:lnTo>
                                  <a:lnTo>
                                    <a:pt x="487" y="30"/>
                                  </a:lnTo>
                                  <a:lnTo>
                                    <a:pt x="407" y="5"/>
                                  </a:lnTo>
                                  <a:lnTo>
                                    <a:pt x="352" y="0"/>
                                  </a:lnTo>
                                  <a:lnTo>
                                    <a:pt x="324" y="0"/>
                                  </a:lnTo>
                                  <a:lnTo>
                                    <a:pt x="245" y="14"/>
                                  </a:lnTo>
                                  <a:lnTo>
                                    <a:pt x="172" y="46"/>
                                  </a:lnTo>
                                  <a:lnTo>
                                    <a:pt x="109" y="93"/>
                                  </a:lnTo>
                                  <a:lnTo>
                                    <a:pt x="57" y="155"/>
                                  </a:lnTo>
                                  <a:lnTo>
                                    <a:pt x="20" y="229"/>
                                  </a:lnTo>
                                  <a:lnTo>
                                    <a:pt x="1" y="311"/>
                                  </a:lnTo>
                                  <a:lnTo>
                                    <a:pt x="0" y="338"/>
                                  </a:lnTo>
                                  <a:lnTo>
                                    <a:pt x="0" y="366"/>
                                  </a:lnTo>
                                  <a:lnTo>
                                    <a:pt x="15" y="445"/>
                                  </a:lnTo>
                                  <a:lnTo>
                                    <a:pt x="46" y="518"/>
                                  </a:lnTo>
                                  <a:lnTo>
                                    <a:pt x="93" y="581"/>
                                  </a:lnTo>
                                  <a:lnTo>
                                    <a:pt x="155" y="633"/>
                                  </a:lnTo>
                                  <a:lnTo>
                                    <a:pt x="229" y="670"/>
                                  </a:lnTo>
                                  <a:lnTo>
                                    <a:pt x="311" y="688"/>
                                  </a:lnTo>
                                  <a:lnTo>
                                    <a:pt x="338" y="690"/>
                                  </a:lnTo>
                                  <a:lnTo>
                                    <a:pt x="366" y="690"/>
                                  </a:lnTo>
                                  <a:lnTo>
                                    <a:pt x="445" y="675"/>
                                  </a:lnTo>
                                  <a:lnTo>
                                    <a:pt x="518" y="644"/>
                                  </a:lnTo>
                                  <a:lnTo>
                                    <a:pt x="581" y="597"/>
                                  </a:lnTo>
                                  <a:lnTo>
                                    <a:pt x="633" y="535"/>
                                  </a:lnTo>
                                  <a:lnTo>
                                    <a:pt x="670" y="461"/>
                                  </a:lnTo>
                                  <a:lnTo>
                                    <a:pt x="689" y="379"/>
                                  </a:lnTo>
                                  <a:lnTo>
                                    <a:pt x="690"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9" name="Group 198"/>
                        <wpg:cNvGrpSpPr>
                          <a:grpSpLocks/>
                        </wpg:cNvGrpSpPr>
                        <wpg:grpSpPr bwMode="auto">
                          <a:xfrm>
                            <a:off x="3338" y="3103"/>
                            <a:ext cx="691" cy="691"/>
                            <a:chOff x="3338" y="3103"/>
                            <a:chExt cx="691" cy="691"/>
                          </a:xfrm>
                        </wpg:grpSpPr>
                        <wps:wsp>
                          <wps:cNvPr id="1810" name="Freeform 199"/>
                          <wps:cNvSpPr>
                            <a:spLocks/>
                          </wps:cNvSpPr>
                          <wps:spPr bwMode="auto">
                            <a:xfrm>
                              <a:off x="3338" y="3103"/>
                              <a:ext cx="691" cy="691"/>
                            </a:xfrm>
                            <a:custGeom>
                              <a:avLst/>
                              <a:gdLst>
                                <a:gd name="T0" fmla="+- 0 4016 3338"/>
                                <a:gd name="T1" fmla="*/ T0 w 691"/>
                                <a:gd name="T2" fmla="+- 0 3537 3103"/>
                                <a:gd name="T3" fmla="*/ 3537 h 691"/>
                                <a:gd name="T4" fmla="+- 0 3985 3338"/>
                                <a:gd name="T5" fmla="*/ T4 w 691"/>
                                <a:gd name="T6" fmla="+- 0 3615 3103"/>
                                <a:gd name="T7" fmla="*/ 3615 h 691"/>
                                <a:gd name="T8" fmla="+- 0 3938 3338"/>
                                <a:gd name="T9" fmla="*/ T8 w 691"/>
                                <a:gd name="T10" fmla="+- 0 3681 3103"/>
                                <a:gd name="T11" fmla="*/ 3681 h 691"/>
                                <a:gd name="T12" fmla="+- 0 3878 3338"/>
                                <a:gd name="T13" fmla="*/ T12 w 691"/>
                                <a:gd name="T14" fmla="+- 0 3733 3103"/>
                                <a:gd name="T15" fmla="*/ 3733 h 691"/>
                                <a:gd name="T16" fmla="+- 0 3808 3338"/>
                                <a:gd name="T17" fmla="*/ T16 w 691"/>
                                <a:gd name="T18" fmla="+- 0 3770 3103"/>
                                <a:gd name="T19" fmla="*/ 3770 h 691"/>
                                <a:gd name="T20" fmla="+- 0 3731 3338"/>
                                <a:gd name="T21" fmla="*/ T20 w 691"/>
                                <a:gd name="T22" fmla="+- 0 3790 3103"/>
                                <a:gd name="T23" fmla="*/ 3790 h 691"/>
                                <a:gd name="T24" fmla="+- 0 3676 3338"/>
                                <a:gd name="T25" fmla="*/ T24 w 691"/>
                                <a:gd name="T26" fmla="+- 0 3793 3103"/>
                                <a:gd name="T27" fmla="*/ 3793 h 691"/>
                                <a:gd name="T28" fmla="+- 0 3649 3338"/>
                                <a:gd name="T29" fmla="*/ T28 w 691"/>
                                <a:gd name="T30" fmla="+- 0 3791 3103"/>
                                <a:gd name="T31" fmla="*/ 3791 h 691"/>
                                <a:gd name="T32" fmla="+- 0 3567 3338"/>
                                <a:gd name="T33" fmla="*/ T32 w 691"/>
                                <a:gd name="T34" fmla="+- 0 3773 3103"/>
                                <a:gd name="T35" fmla="*/ 3773 h 691"/>
                                <a:gd name="T36" fmla="+- 0 3493 3338"/>
                                <a:gd name="T37" fmla="*/ T36 w 691"/>
                                <a:gd name="T38" fmla="+- 0 3736 3103"/>
                                <a:gd name="T39" fmla="*/ 3736 h 691"/>
                                <a:gd name="T40" fmla="+- 0 3431 3338"/>
                                <a:gd name="T41" fmla="*/ T40 w 691"/>
                                <a:gd name="T42" fmla="+- 0 3684 3103"/>
                                <a:gd name="T43" fmla="*/ 3684 h 691"/>
                                <a:gd name="T44" fmla="+- 0 3384 3338"/>
                                <a:gd name="T45" fmla="*/ T44 w 691"/>
                                <a:gd name="T46" fmla="+- 0 3621 3103"/>
                                <a:gd name="T47" fmla="*/ 3621 h 691"/>
                                <a:gd name="T48" fmla="+- 0 3353 3338"/>
                                <a:gd name="T49" fmla="*/ T48 w 691"/>
                                <a:gd name="T50" fmla="+- 0 3548 3103"/>
                                <a:gd name="T51" fmla="*/ 3548 h 691"/>
                                <a:gd name="T52" fmla="+- 0 3338 3338"/>
                                <a:gd name="T53" fmla="*/ T52 w 691"/>
                                <a:gd name="T54" fmla="+- 0 3469 3103"/>
                                <a:gd name="T55" fmla="*/ 3469 h 691"/>
                                <a:gd name="T56" fmla="+- 0 3338 3338"/>
                                <a:gd name="T57" fmla="*/ T56 w 691"/>
                                <a:gd name="T58" fmla="+- 0 3441 3103"/>
                                <a:gd name="T59" fmla="*/ 3441 h 691"/>
                                <a:gd name="T60" fmla="+- 0 3339 3338"/>
                                <a:gd name="T61" fmla="*/ T60 w 691"/>
                                <a:gd name="T62" fmla="+- 0 3414 3103"/>
                                <a:gd name="T63" fmla="*/ 3414 h 691"/>
                                <a:gd name="T64" fmla="+- 0 3358 3338"/>
                                <a:gd name="T65" fmla="*/ T64 w 691"/>
                                <a:gd name="T66" fmla="+- 0 3332 3103"/>
                                <a:gd name="T67" fmla="*/ 3332 h 691"/>
                                <a:gd name="T68" fmla="+- 0 3395 3338"/>
                                <a:gd name="T69" fmla="*/ T68 w 691"/>
                                <a:gd name="T70" fmla="+- 0 3258 3103"/>
                                <a:gd name="T71" fmla="*/ 3258 h 691"/>
                                <a:gd name="T72" fmla="+- 0 3447 3338"/>
                                <a:gd name="T73" fmla="*/ T72 w 691"/>
                                <a:gd name="T74" fmla="+- 0 3196 3103"/>
                                <a:gd name="T75" fmla="*/ 3196 h 691"/>
                                <a:gd name="T76" fmla="+- 0 3510 3338"/>
                                <a:gd name="T77" fmla="*/ T76 w 691"/>
                                <a:gd name="T78" fmla="+- 0 3149 3103"/>
                                <a:gd name="T79" fmla="*/ 3149 h 691"/>
                                <a:gd name="T80" fmla="+- 0 3583 3338"/>
                                <a:gd name="T81" fmla="*/ T80 w 691"/>
                                <a:gd name="T82" fmla="+- 0 3117 3103"/>
                                <a:gd name="T83" fmla="*/ 3117 h 691"/>
                                <a:gd name="T84" fmla="+- 0 3662 3338"/>
                                <a:gd name="T85" fmla="*/ T84 w 691"/>
                                <a:gd name="T86" fmla="+- 0 3103 3103"/>
                                <a:gd name="T87" fmla="*/ 3103 h 691"/>
                                <a:gd name="T88" fmla="+- 0 3690 3338"/>
                                <a:gd name="T89" fmla="*/ T88 w 691"/>
                                <a:gd name="T90" fmla="+- 0 3103 3103"/>
                                <a:gd name="T91" fmla="*/ 3103 h 691"/>
                                <a:gd name="T92" fmla="+- 0 3717 3338"/>
                                <a:gd name="T93" fmla="*/ T92 w 691"/>
                                <a:gd name="T94" fmla="+- 0 3104 3103"/>
                                <a:gd name="T95" fmla="*/ 3104 h 691"/>
                                <a:gd name="T96" fmla="+- 0 3799 3338"/>
                                <a:gd name="T97" fmla="*/ T96 w 691"/>
                                <a:gd name="T98" fmla="+- 0 3123 3103"/>
                                <a:gd name="T99" fmla="*/ 3123 h 691"/>
                                <a:gd name="T100" fmla="+- 0 3873 3338"/>
                                <a:gd name="T101" fmla="*/ T100 w 691"/>
                                <a:gd name="T102" fmla="+- 0 3160 3103"/>
                                <a:gd name="T103" fmla="*/ 3160 h 691"/>
                                <a:gd name="T104" fmla="+- 0 3935 3338"/>
                                <a:gd name="T105" fmla="*/ T104 w 691"/>
                                <a:gd name="T106" fmla="+- 0 3212 3103"/>
                                <a:gd name="T107" fmla="*/ 3212 h 691"/>
                                <a:gd name="T108" fmla="+- 0 3982 3338"/>
                                <a:gd name="T109" fmla="*/ T108 w 691"/>
                                <a:gd name="T110" fmla="+- 0 3275 3103"/>
                                <a:gd name="T111" fmla="*/ 3275 h 691"/>
                                <a:gd name="T112" fmla="+- 0 4014 3338"/>
                                <a:gd name="T113" fmla="*/ T112 w 691"/>
                                <a:gd name="T114" fmla="+- 0 3348 3103"/>
                                <a:gd name="T115" fmla="*/ 3348 h 691"/>
                                <a:gd name="T116" fmla="+- 0 4028 3338"/>
                                <a:gd name="T117" fmla="*/ T116 w 691"/>
                                <a:gd name="T118" fmla="+- 0 3427 3103"/>
                                <a:gd name="T119" fmla="*/ 3427 h 691"/>
                                <a:gd name="T120" fmla="+- 0 4028 3338"/>
                                <a:gd name="T121" fmla="*/ T120 w 691"/>
                                <a:gd name="T122" fmla="+- 0 3455 3103"/>
                                <a:gd name="T123" fmla="*/ 3455 h 691"/>
                                <a:gd name="T124" fmla="+- 0 4027 3338"/>
                                <a:gd name="T125" fmla="*/ T124 w 691"/>
                                <a:gd name="T126" fmla="+- 0 3482 3103"/>
                                <a:gd name="T127" fmla="*/ 3482 h 691"/>
                                <a:gd name="T128" fmla="+- 0 4023 3338"/>
                                <a:gd name="T129" fmla="*/ T128 w 691"/>
                                <a:gd name="T130" fmla="+- 0 3510 3103"/>
                                <a:gd name="T131" fmla="*/ 3510 h 691"/>
                                <a:gd name="T132" fmla="+- 0 4016 3338"/>
                                <a:gd name="T133" fmla="*/ T132 w 691"/>
                                <a:gd name="T134" fmla="+- 0 3537 3103"/>
                                <a:gd name="T135" fmla="*/ 3537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91" h="691">
                                  <a:moveTo>
                                    <a:pt x="678" y="434"/>
                                  </a:moveTo>
                                  <a:lnTo>
                                    <a:pt x="647" y="512"/>
                                  </a:lnTo>
                                  <a:lnTo>
                                    <a:pt x="600" y="578"/>
                                  </a:lnTo>
                                  <a:lnTo>
                                    <a:pt x="540" y="630"/>
                                  </a:lnTo>
                                  <a:lnTo>
                                    <a:pt x="470" y="667"/>
                                  </a:lnTo>
                                  <a:lnTo>
                                    <a:pt x="393" y="687"/>
                                  </a:lnTo>
                                  <a:lnTo>
                                    <a:pt x="338" y="690"/>
                                  </a:lnTo>
                                  <a:lnTo>
                                    <a:pt x="311" y="688"/>
                                  </a:lnTo>
                                  <a:lnTo>
                                    <a:pt x="229" y="670"/>
                                  </a:lnTo>
                                  <a:lnTo>
                                    <a:pt x="155" y="633"/>
                                  </a:lnTo>
                                  <a:lnTo>
                                    <a:pt x="93" y="581"/>
                                  </a:lnTo>
                                  <a:lnTo>
                                    <a:pt x="46" y="518"/>
                                  </a:lnTo>
                                  <a:lnTo>
                                    <a:pt x="15" y="445"/>
                                  </a:lnTo>
                                  <a:lnTo>
                                    <a:pt x="0" y="366"/>
                                  </a:lnTo>
                                  <a:lnTo>
                                    <a:pt x="0" y="338"/>
                                  </a:lnTo>
                                  <a:lnTo>
                                    <a:pt x="1" y="311"/>
                                  </a:lnTo>
                                  <a:lnTo>
                                    <a:pt x="20" y="229"/>
                                  </a:lnTo>
                                  <a:lnTo>
                                    <a:pt x="57" y="155"/>
                                  </a:lnTo>
                                  <a:lnTo>
                                    <a:pt x="109" y="93"/>
                                  </a:lnTo>
                                  <a:lnTo>
                                    <a:pt x="172" y="46"/>
                                  </a:lnTo>
                                  <a:lnTo>
                                    <a:pt x="245" y="14"/>
                                  </a:lnTo>
                                  <a:lnTo>
                                    <a:pt x="324" y="0"/>
                                  </a:lnTo>
                                  <a:lnTo>
                                    <a:pt x="352" y="0"/>
                                  </a:lnTo>
                                  <a:lnTo>
                                    <a:pt x="379" y="1"/>
                                  </a:lnTo>
                                  <a:lnTo>
                                    <a:pt x="461" y="20"/>
                                  </a:lnTo>
                                  <a:lnTo>
                                    <a:pt x="535" y="57"/>
                                  </a:lnTo>
                                  <a:lnTo>
                                    <a:pt x="597" y="109"/>
                                  </a:lnTo>
                                  <a:lnTo>
                                    <a:pt x="644" y="172"/>
                                  </a:lnTo>
                                  <a:lnTo>
                                    <a:pt x="676" y="245"/>
                                  </a:lnTo>
                                  <a:lnTo>
                                    <a:pt x="690" y="324"/>
                                  </a:lnTo>
                                  <a:lnTo>
                                    <a:pt x="690" y="352"/>
                                  </a:lnTo>
                                  <a:lnTo>
                                    <a:pt x="689" y="379"/>
                                  </a:lnTo>
                                  <a:lnTo>
                                    <a:pt x="685" y="407"/>
                                  </a:lnTo>
                                  <a:lnTo>
                                    <a:pt x="678" y="434"/>
                                  </a:lnTo>
                                  <a:close/>
                                </a:path>
                              </a:pathLst>
                            </a:custGeom>
                            <a:noFill/>
                            <a:ln w="13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 name="Group 200"/>
                        <wpg:cNvGrpSpPr>
                          <a:grpSpLocks/>
                        </wpg:cNvGrpSpPr>
                        <wpg:grpSpPr bwMode="auto">
                          <a:xfrm>
                            <a:off x="3381" y="3301"/>
                            <a:ext cx="138" cy="152"/>
                            <a:chOff x="3381" y="3301"/>
                            <a:chExt cx="138" cy="152"/>
                          </a:xfrm>
                        </wpg:grpSpPr>
                        <wps:wsp>
                          <wps:cNvPr id="1812" name="Freeform 201"/>
                          <wps:cNvSpPr>
                            <a:spLocks/>
                          </wps:cNvSpPr>
                          <wps:spPr bwMode="auto">
                            <a:xfrm>
                              <a:off x="3381" y="3301"/>
                              <a:ext cx="138" cy="152"/>
                            </a:xfrm>
                            <a:custGeom>
                              <a:avLst/>
                              <a:gdLst>
                                <a:gd name="T0" fmla="+- 0 3461 3381"/>
                                <a:gd name="T1" fmla="*/ T0 w 138"/>
                                <a:gd name="T2" fmla="+- 0 3450 3301"/>
                                <a:gd name="T3" fmla="*/ 3450 h 152"/>
                                <a:gd name="T4" fmla="+- 0 3461 3381"/>
                                <a:gd name="T5" fmla="*/ T4 w 138"/>
                                <a:gd name="T6" fmla="+- 0 3406 3301"/>
                                <a:gd name="T7" fmla="*/ 3406 h 152"/>
                                <a:gd name="T8" fmla="+- 0 3454 3381"/>
                                <a:gd name="T9" fmla="*/ T8 w 138"/>
                                <a:gd name="T10" fmla="+- 0 3424 3301"/>
                                <a:gd name="T11" fmla="*/ 3424 h 152"/>
                                <a:gd name="T12" fmla="+- 0 3444 3381"/>
                                <a:gd name="T13" fmla="*/ T12 w 138"/>
                                <a:gd name="T14" fmla="+- 0 3427 3301"/>
                                <a:gd name="T15" fmla="*/ 3427 h 152"/>
                                <a:gd name="T16" fmla="+- 0 3416 3381"/>
                                <a:gd name="T17" fmla="*/ T16 w 138"/>
                                <a:gd name="T18" fmla="+- 0 3415 3301"/>
                                <a:gd name="T19" fmla="*/ 3415 h 152"/>
                                <a:gd name="T20" fmla="+- 0 3404 3381"/>
                                <a:gd name="T21" fmla="*/ T20 w 138"/>
                                <a:gd name="T22" fmla="+- 0 3405 3301"/>
                                <a:gd name="T23" fmla="*/ 3405 h 152"/>
                                <a:gd name="T24" fmla="+- 0 3397 3381"/>
                                <a:gd name="T25" fmla="*/ T24 w 138"/>
                                <a:gd name="T26" fmla="+- 0 3397 3301"/>
                                <a:gd name="T27" fmla="*/ 3397 h 152"/>
                                <a:gd name="T28" fmla="+- 0 3381 3381"/>
                                <a:gd name="T29" fmla="*/ T28 w 138"/>
                                <a:gd name="T30" fmla="+- 0 3422 3301"/>
                                <a:gd name="T31" fmla="*/ 3422 h 152"/>
                                <a:gd name="T32" fmla="+- 0 3391 3381"/>
                                <a:gd name="T33" fmla="*/ T32 w 138"/>
                                <a:gd name="T34" fmla="+- 0 3431 3301"/>
                                <a:gd name="T35" fmla="*/ 3431 h 152"/>
                                <a:gd name="T36" fmla="+- 0 3408 3381"/>
                                <a:gd name="T37" fmla="*/ T36 w 138"/>
                                <a:gd name="T38" fmla="+- 0 3441 3301"/>
                                <a:gd name="T39" fmla="*/ 3441 h 152"/>
                                <a:gd name="T40" fmla="+- 0 3435 3381"/>
                                <a:gd name="T41" fmla="*/ T40 w 138"/>
                                <a:gd name="T42" fmla="+- 0 3452 3301"/>
                                <a:gd name="T43" fmla="*/ 3452 h 152"/>
                                <a:gd name="T44" fmla="+- 0 3455 3381"/>
                                <a:gd name="T45" fmla="*/ T44 w 138"/>
                                <a:gd name="T46" fmla="+- 0 3453 3301"/>
                                <a:gd name="T47" fmla="*/ 3453 h 152"/>
                                <a:gd name="T48" fmla="+- 0 3461 3381"/>
                                <a:gd name="T49" fmla="*/ T48 w 138"/>
                                <a:gd name="T50" fmla="+- 0 3450 3301"/>
                                <a:gd name="T51" fmla="*/ 3450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 h="152">
                                  <a:moveTo>
                                    <a:pt x="80" y="149"/>
                                  </a:moveTo>
                                  <a:lnTo>
                                    <a:pt x="80" y="105"/>
                                  </a:lnTo>
                                  <a:lnTo>
                                    <a:pt x="73" y="123"/>
                                  </a:lnTo>
                                  <a:lnTo>
                                    <a:pt x="63" y="126"/>
                                  </a:lnTo>
                                  <a:lnTo>
                                    <a:pt x="35" y="114"/>
                                  </a:lnTo>
                                  <a:lnTo>
                                    <a:pt x="23" y="104"/>
                                  </a:lnTo>
                                  <a:lnTo>
                                    <a:pt x="16" y="96"/>
                                  </a:lnTo>
                                  <a:lnTo>
                                    <a:pt x="0" y="121"/>
                                  </a:lnTo>
                                  <a:lnTo>
                                    <a:pt x="10" y="130"/>
                                  </a:lnTo>
                                  <a:lnTo>
                                    <a:pt x="27" y="140"/>
                                  </a:lnTo>
                                  <a:lnTo>
                                    <a:pt x="54" y="151"/>
                                  </a:lnTo>
                                  <a:lnTo>
                                    <a:pt x="74" y="152"/>
                                  </a:lnTo>
                                  <a:lnTo>
                                    <a:pt x="80" y="1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3" name="Freeform 202"/>
                          <wps:cNvSpPr>
                            <a:spLocks/>
                          </wps:cNvSpPr>
                          <wps:spPr bwMode="auto">
                            <a:xfrm>
                              <a:off x="3381" y="3301"/>
                              <a:ext cx="138" cy="152"/>
                            </a:xfrm>
                            <a:custGeom>
                              <a:avLst/>
                              <a:gdLst>
                                <a:gd name="T0" fmla="+- 0 3519 3381"/>
                                <a:gd name="T1" fmla="*/ T0 w 138"/>
                                <a:gd name="T2" fmla="+- 0 3324 3301"/>
                                <a:gd name="T3" fmla="*/ 3324 h 152"/>
                                <a:gd name="T4" fmla="+- 0 3504 3381"/>
                                <a:gd name="T5" fmla="*/ T4 w 138"/>
                                <a:gd name="T6" fmla="+- 0 3314 3301"/>
                                <a:gd name="T7" fmla="*/ 3314 h 152"/>
                                <a:gd name="T8" fmla="+- 0 3479 3381"/>
                                <a:gd name="T9" fmla="*/ T8 w 138"/>
                                <a:gd name="T10" fmla="+- 0 3303 3301"/>
                                <a:gd name="T11" fmla="*/ 3303 h 152"/>
                                <a:gd name="T12" fmla="+- 0 3459 3381"/>
                                <a:gd name="T13" fmla="*/ T12 w 138"/>
                                <a:gd name="T14" fmla="+- 0 3301 3301"/>
                                <a:gd name="T15" fmla="*/ 3301 h 152"/>
                                <a:gd name="T16" fmla="+- 0 3442 3381"/>
                                <a:gd name="T17" fmla="*/ T16 w 138"/>
                                <a:gd name="T18" fmla="+- 0 3306 3301"/>
                                <a:gd name="T19" fmla="*/ 3306 h 152"/>
                                <a:gd name="T20" fmla="+- 0 3428 3381"/>
                                <a:gd name="T21" fmla="*/ T20 w 138"/>
                                <a:gd name="T22" fmla="+- 0 3318 3301"/>
                                <a:gd name="T23" fmla="*/ 3318 h 152"/>
                                <a:gd name="T24" fmla="+- 0 3418 3381"/>
                                <a:gd name="T25" fmla="*/ T24 w 138"/>
                                <a:gd name="T26" fmla="+- 0 3336 3301"/>
                                <a:gd name="T27" fmla="*/ 3336 h 152"/>
                                <a:gd name="T28" fmla="+- 0 3419 3381"/>
                                <a:gd name="T29" fmla="*/ T28 w 138"/>
                                <a:gd name="T30" fmla="+- 0 3353 3301"/>
                                <a:gd name="T31" fmla="*/ 3353 h 152"/>
                                <a:gd name="T32" fmla="+- 0 3428 3381"/>
                                <a:gd name="T33" fmla="*/ T32 w 138"/>
                                <a:gd name="T34" fmla="+- 0 3369 3301"/>
                                <a:gd name="T35" fmla="*/ 3369 h 152"/>
                                <a:gd name="T36" fmla="+- 0 3442 3381"/>
                                <a:gd name="T37" fmla="*/ T36 w 138"/>
                                <a:gd name="T38" fmla="+- 0 3385 3301"/>
                                <a:gd name="T39" fmla="*/ 3385 h 152"/>
                                <a:gd name="T40" fmla="+- 0 3450 3381"/>
                                <a:gd name="T41" fmla="*/ T40 w 138"/>
                                <a:gd name="T42" fmla="+- 0 3392 3301"/>
                                <a:gd name="T43" fmla="*/ 3392 h 152"/>
                                <a:gd name="T44" fmla="+- 0 3450 3381"/>
                                <a:gd name="T45" fmla="*/ T44 w 138"/>
                                <a:gd name="T46" fmla="+- 0 3347 3301"/>
                                <a:gd name="T47" fmla="*/ 3347 h 152"/>
                                <a:gd name="T48" fmla="+- 0 3457 3381"/>
                                <a:gd name="T49" fmla="*/ T48 w 138"/>
                                <a:gd name="T50" fmla="+- 0 3331 3301"/>
                                <a:gd name="T51" fmla="*/ 3331 h 152"/>
                                <a:gd name="T52" fmla="+- 0 3466 3381"/>
                                <a:gd name="T53" fmla="*/ T52 w 138"/>
                                <a:gd name="T54" fmla="+- 0 3327 3301"/>
                                <a:gd name="T55" fmla="*/ 3327 h 152"/>
                                <a:gd name="T56" fmla="+- 0 3494 3381"/>
                                <a:gd name="T57" fmla="*/ T56 w 138"/>
                                <a:gd name="T58" fmla="+- 0 3339 3301"/>
                                <a:gd name="T59" fmla="*/ 3339 h 152"/>
                                <a:gd name="T60" fmla="+- 0 3502 3381"/>
                                <a:gd name="T61" fmla="*/ T60 w 138"/>
                                <a:gd name="T62" fmla="+- 0 3347 3301"/>
                                <a:gd name="T63" fmla="*/ 3347 h 152"/>
                                <a:gd name="T64" fmla="+- 0 3507 3381"/>
                                <a:gd name="T65" fmla="*/ T64 w 138"/>
                                <a:gd name="T66" fmla="+- 0 3352 3301"/>
                                <a:gd name="T67" fmla="*/ 3352 h 152"/>
                                <a:gd name="T68" fmla="+- 0 3519 3381"/>
                                <a:gd name="T69" fmla="*/ T68 w 138"/>
                                <a:gd name="T70" fmla="+- 0 3324 3301"/>
                                <a:gd name="T71" fmla="*/ 3324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8" h="152">
                                  <a:moveTo>
                                    <a:pt x="138" y="23"/>
                                  </a:moveTo>
                                  <a:lnTo>
                                    <a:pt x="123" y="13"/>
                                  </a:lnTo>
                                  <a:lnTo>
                                    <a:pt x="98" y="2"/>
                                  </a:lnTo>
                                  <a:lnTo>
                                    <a:pt x="78" y="0"/>
                                  </a:lnTo>
                                  <a:lnTo>
                                    <a:pt x="61" y="5"/>
                                  </a:lnTo>
                                  <a:lnTo>
                                    <a:pt x="47" y="17"/>
                                  </a:lnTo>
                                  <a:lnTo>
                                    <a:pt x="37" y="35"/>
                                  </a:lnTo>
                                  <a:lnTo>
                                    <a:pt x="38" y="52"/>
                                  </a:lnTo>
                                  <a:lnTo>
                                    <a:pt x="47" y="68"/>
                                  </a:lnTo>
                                  <a:lnTo>
                                    <a:pt x="61" y="84"/>
                                  </a:lnTo>
                                  <a:lnTo>
                                    <a:pt x="69" y="91"/>
                                  </a:lnTo>
                                  <a:lnTo>
                                    <a:pt x="69" y="46"/>
                                  </a:lnTo>
                                  <a:lnTo>
                                    <a:pt x="76" y="30"/>
                                  </a:lnTo>
                                  <a:lnTo>
                                    <a:pt x="85" y="26"/>
                                  </a:lnTo>
                                  <a:lnTo>
                                    <a:pt x="113" y="38"/>
                                  </a:lnTo>
                                  <a:lnTo>
                                    <a:pt x="121" y="46"/>
                                  </a:lnTo>
                                  <a:lnTo>
                                    <a:pt x="126" y="51"/>
                                  </a:lnTo>
                                  <a:lnTo>
                                    <a:pt x="13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 name="Freeform 203"/>
                          <wps:cNvSpPr>
                            <a:spLocks/>
                          </wps:cNvSpPr>
                          <wps:spPr bwMode="auto">
                            <a:xfrm>
                              <a:off x="3381" y="3301"/>
                              <a:ext cx="138" cy="152"/>
                            </a:xfrm>
                            <a:custGeom>
                              <a:avLst/>
                              <a:gdLst>
                                <a:gd name="T0" fmla="+- 0 3494 3381"/>
                                <a:gd name="T1" fmla="*/ T0 w 138"/>
                                <a:gd name="T2" fmla="+- 0 3402 3301"/>
                                <a:gd name="T3" fmla="*/ 3402 h 152"/>
                                <a:gd name="T4" fmla="+- 0 3487 3381"/>
                                <a:gd name="T5" fmla="*/ T4 w 138"/>
                                <a:gd name="T6" fmla="+- 0 3386 3301"/>
                                <a:gd name="T7" fmla="*/ 3386 h 152"/>
                                <a:gd name="T8" fmla="+- 0 3472 3381"/>
                                <a:gd name="T9" fmla="*/ T8 w 138"/>
                                <a:gd name="T10" fmla="+- 0 3369 3301"/>
                                <a:gd name="T11" fmla="*/ 3369 h 152"/>
                                <a:gd name="T12" fmla="+- 0 3457 3381"/>
                                <a:gd name="T13" fmla="*/ T12 w 138"/>
                                <a:gd name="T14" fmla="+- 0 3354 3301"/>
                                <a:gd name="T15" fmla="*/ 3354 h 152"/>
                                <a:gd name="T16" fmla="+- 0 3450 3381"/>
                                <a:gd name="T17" fmla="*/ T16 w 138"/>
                                <a:gd name="T18" fmla="+- 0 3347 3301"/>
                                <a:gd name="T19" fmla="*/ 3347 h 152"/>
                                <a:gd name="T20" fmla="+- 0 3450 3381"/>
                                <a:gd name="T21" fmla="*/ T20 w 138"/>
                                <a:gd name="T22" fmla="+- 0 3392 3301"/>
                                <a:gd name="T23" fmla="*/ 3392 h 152"/>
                                <a:gd name="T24" fmla="+- 0 3457 3381"/>
                                <a:gd name="T25" fmla="*/ T24 w 138"/>
                                <a:gd name="T26" fmla="+- 0 3398 3301"/>
                                <a:gd name="T27" fmla="*/ 3398 h 152"/>
                                <a:gd name="T28" fmla="+- 0 3461 3381"/>
                                <a:gd name="T29" fmla="*/ T28 w 138"/>
                                <a:gd name="T30" fmla="+- 0 3406 3301"/>
                                <a:gd name="T31" fmla="*/ 3406 h 152"/>
                                <a:gd name="T32" fmla="+- 0 3461 3381"/>
                                <a:gd name="T33" fmla="*/ T32 w 138"/>
                                <a:gd name="T34" fmla="+- 0 3450 3301"/>
                                <a:gd name="T35" fmla="*/ 3450 h 152"/>
                                <a:gd name="T36" fmla="+- 0 3471 3381"/>
                                <a:gd name="T37" fmla="*/ T36 w 138"/>
                                <a:gd name="T38" fmla="+- 0 3447 3301"/>
                                <a:gd name="T39" fmla="*/ 3447 h 152"/>
                                <a:gd name="T40" fmla="+- 0 3484 3381"/>
                                <a:gd name="T41" fmla="*/ T40 w 138"/>
                                <a:gd name="T42" fmla="+- 0 3436 3301"/>
                                <a:gd name="T43" fmla="*/ 3436 h 152"/>
                                <a:gd name="T44" fmla="+- 0 3493 3381"/>
                                <a:gd name="T45" fmla="*/ T44 w 138"/>
                                <a:gd name="T46" fmla="+- 0 3419 3301"/>
                                <a:gd name="T47" fmla="*/ 3419 h 152"/>
                                <a:gd name="T48" fmla="+- 0 3494 3381"/>
                                <a:gd name="T49" fmla="*/ T48 w 138"/>
                                <a:gd name="T50" fmla="+- 0 3402 3301"/>
                                <a:gd name="T51" fmla="*/ 3402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 h="152">
                                  <a:moveTo>
                                    <a:pt x="113" y="101"/>
                                  </a:moveTo>
                                  <a:lnTo>
                                    <a:pt x="106" y="85"/>
                                  </a:lnTo>
                                  <a:lnTo>
                                    <a:pt x="91" y="68"/>
                                  </a:lnTo>
                                  <a:lnTo>
                                    <a:pt x="76" y="53"/>
                                  </a:lnTo>
                                  <a:lnTo>
                                    <a:pt x="69" y="46"/>
                                  </a:lnTo>
                                  <a:lnTo>
                                    <a:pt x="69" y="91"/>
                                  </a:lnTo>
                                  <a:lnTo>
                                    <a:pt x="76" y="97"/>
                                  </a:lnTo>
                                  <a:lnTo>
                                    <a:pt x="80" y="105"/>
                                  </a:lnTo>
                                  <a:lnTo>
                                    <a:pt x="80" y="149"/>
                                  </a:lnTo>
                                  <a:lnTo>
                                    <a:pt x="90" y="146"/>
                                  </a:lnTo>
                                  <a:lnTo>
                                    <a:pt x="103" y="135"/>
                                  </a:lnTo>
                                  <a:lnTo>
                                    <a:pt x="112" y="118"/>
                                  </a:lnTo>
                                  <a:lnTo>
                                    <a:pt x="113"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5" name="Group 204"/>
                        <wpg:cNvGrpSpPr>
                          <a:grpSpLocks/>
                        </wpg:cNvGrpSpPr>
                        <wpg:grpSpPr bwMode="auto">
                          <a:xfrm>
                            <a:off x="3506" y="3387"/>
                            <a:ext cx="117" cy="116"/>
                            <a:chOff x="3506" y="3387"/>
                            <a:chExt cx="117" cy="116"/>
                          </a:xfrm>
                        </wpg:grpSpPr>
                        <wps:wsp>
                          <wps:cNvPr id="1816" name="Freeform 205"/>
                          <wps:cNvSpPr>
                            <a:spLocks/>
                          </wps:cNvSpPr>
                          <wps:spPr bwMode="auto">
                            <a:xfrm>
                              <a:off x="3506" y="3387"/>
                              <a:ext cx="117" cy="116"/>
                            </a:xfrm>
                            <a:custGeom>
                              <a:avLst/>
                              <a:gdLst>
                                <a:gd name="T0" fmla="+- 0 3623 3506"/>
                                <a:gd name="T1" fmla="*/ T0 w 117"/>
                                <a:gd name="T2" fmla="+- 0 3433 3387"/>
                                <a:gd name="T3" fmla="*/ 3433 h 116"/>
                                <a:gd name="T4" fmla="+- 0 3617 3506"/>
                                <a:gd name="T5" fmla="*/ T4 w 117"/>
                                <a:gd name="T6" fmla="+- 0 3416 3387"/>
                                <a:gd name="T7" fmla="*/ 3416 h 116"/>
                                <a:gd name="T8" fmla="+- 0 3605 3506"/>
                                <a:gd name="T9" fmla="*/ T8 w 117"/>
                                <a:gd name="T10" fmla="+- 0 3402 3387"/>
                                <a:gd name="T11" fmla="*/ 3402 h 116"/>
                                <a:gd name="T12" fmla="+- 0 3587 3506"/>
                                <a:gd name="T13" fmla="*/ T12 w 117"/>
                                <a:gd name="T14" fmla="+- 0 3391 3387"/>
                                <a:gd name="T15" fmla="*/ 3391 h 116"/>
                                <a:gd name="T16" fmla="+- 0 3568 3506"/>
                                <a:gd name="T17" fmla="*/ T16 w 117"/>
                                <a:gd name="T18" fmla="+- 0 3387 3387"/>
                                <a:gd name="T19" fmla="*/ 3387 h 116"/>
                                <a:gd name="T20" fmla="+- 0 3550 3506"/>
                                <a:gd name="T21" fmla="*/ T20 w 117"/>
                                <a:gd name="T22" fmla="+- 0 3388 3387"/>
                                <a:gd name="T23" fmla="*/ 3388 h 116"/>
                                <a:gd name="T24" fmla="+- 0 3534 3506"/>
                                <a:gd name="T25" fmla="*/ T24 w 117"/>
                                <a:gd name="T26" fmla="+- 0 3396 3387"/>
                                <a:gd name="T27" fmla="*/ 3396 h 116"/>
                                <a:gd name="T28" fmla="+- 0 3520 3506"/>
                                <a:gd name="T29" fmla="*/ T28 w 117"/>
                                <a:gd name="T30" fmla="+- 0 3409 3387"/>
                                <a:gd name="T31" fmla="*/ 3409 h 116"/>
                                <a:gd name="T32" fmla="+- 0 3509 3506"/>
                                <a:gd name="T33" fmla="*/ T32 w 117"/>
                                <a:gd name="T34" fmla="+- 0 3429 3387"/>
                                <a:gd name="T35" fmla="*/ 3429 h 116"/>
                                <a:gd name="T36" fmla="+- 0 3506 3506"/>
                                <a:gd name="T37" fmla="*/ T36 w 117"/>
                                <a:gd name="T38" fmla="+- 0 3447 3387"/>
                                <a:gd name="T39" fmla="*/ 3447 h 116"/>
                                <a:gd name="T40" fmla="+- 0 3509 3506"/>
                                <a:gd name="T41" fmla="*/ T40 w 117"/>
                                <a:gd name="T42" fmla="+- 0 3463 3387"/>
                                <a:gd name="T43" fmla="*/ 3463 h 116"/>
                                <a:gd name="T44" fmla="+- 0 3519 3506"/>
                                <a:gd name="T45" fmla="*/ T44 w 117"/>
                                <a:gd name="T46" fmla="+- 0 3478 3387"/>
                                <a:gd name="T47" fmla="*/ 3478 h 116"/>
                                <a:gd name="T48" fmla="+- 0 3534 3506"/>
                                <a:gd name="T49" fmla="*/ T48 w 117"/>
                                <a:gd name="T50" fmla="+- 0 3491 3387"/>
                                <a:gd name="T51" fmla="*/ 3491 h 116"/>
                                <a:gd name="T52" fmla="+- 0 3540 3506"/>
                                <a:gd name="T53" fmla="*/ T52 w 117"/>
                                <a:gd name="T54" fmla="+- 0 3494 3387"/>
                                <a:gd name="T55" fmla="*/ 3494 h 116"/>
                                <a:gd name="T56" fmla="+- 0 3540 3506"/>
                                <a:gd name="T57" fmla="*/ T56 w 117"/>
                                <a:gd name="T58" fmla="+- 0 3458 3387"/>
                                <a:gd name="T59" fmla="*/ 3458 h 116"/>
                                <a:gd name="T60" fmla="+- 0 3544 3506"/>
                                <a:gd name="T61" fmla="*/ T60 w 117"/>
                                <a:gd name="T62" fmla="+- 0 3436 3387"/>
                                <a:gd name="T63" fmla="*/ 3436 h 116"/>
                                <a:gd name="T64" fmla="+- 0 3553 3506"/>
                                <a:gd name="T65" fmla="*/ T64 w 117"/>
                                <a:gd name="T66" fmla="+- 0 3423 3387"/>
                                <a:gd name="T67" fmla="*/ 3423 h 116"/>
                                <a:gd name="T68" fmla="+- 0 3566 3506"/>
                                <a:gd name="T69" fmla="*/ T68 w 117"/>
                                <a:gd name="T70" fmla="+- 0 3416 3387"/>
                                <a:gd name="T71" fmla="*/ 3416 h 116"/>
                                <a:gd name="T72" fmla="+- 0 3587 3506"/>
                                <a:gd name="T73" fmla="*/ T72 w 117"/>
                                <a:gd name="T74" fmla="+- 0 3422 3387"/>
                                <a:gd name="T75" fmla="*/ 3422 h 116"/>
                                <a:gd name="T76" fmla="+- 0 3588 3506"/>
                                <a:gd name="T77" fmla="*/ T76 w 117"/>
                                <a:gd name="T78" fmla="+- 0 3439 3387"/>
                                <a:gd name="T79" fmla="*/ 3439 h 116"/>
                                <a:gd name="T80" fmla="+- 0 3588 3506"/>
                                <a:gd name="T81" fmla="*/ T80 w 117"/>
                                <a:gd name="T82" fmla="+- 0 3498 3387"/>
                                <a:gd name="T83" fmla="*/ 3498 h 116"/>
                                <a:gd name="T84" fmla="+- 0 3591 3506"/>
                                <a:gd name="T85" fmla="*/ T84 w 117"/>
                                <a:gd name="T86" fmla="+- 0 3497 3387"/>
                                <a:gd name="T87" fmla="*/ 3497 h 116"/>
                                <a:gd name="T88" fmla="+- 0 3607 3506"/>
                                <a:gd name="T89" fmla="*/ T88 w 117"/>
                                <a:gd name="T90" fmla="+- 0 3485 3387"/>
                                <a:gd name="T91" fmla="*/ 3485 h 116"/>
                                <a:gd name="T92" fmla="+- 0 3619 3506"/>
                                <a:gd name="T93" fmla="*/ T92 w 117"/>
                                <a:gd name="T94" fmla="+- 0 3466 3387"/>
                                <a:gd name="T95" fmla="*/ 3466 h 116"/>
                                <a:gd name="T96" fmla="+- 0 3623 3506"/>
                                <a:gd name="T97" fmla="*/ T96 w 117"/>
                                <a:gd name="T98" fmla="+- 0 3452 3387"/>
                                <a:gd name="T99" fmla="*/ 3452 h 116"/>
                                <a:gd name="T100" fmla="+- 0 3623 3506"/>
                                <a:gd name="T101" fmla="*/ T100 w 117"/>
                                <a:gd name="T102" fmla="+- 0 3433 3387"/>
                                <a:gd name="T103" fmla="*/ 3433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7" h="116">
                                  <a:moveTo>
                                    <a:pt x="117" y="46"/>
                                  </a:moveTo>
                                  <a:lnTo>
                                    <a:pt x="111" y="29"/>
                                  </a:lnTo>
                                  <a:lnTo>
                                    <a:pt x="99" y="15"/>
                                  </a:lnTo>
                                  <a:lnTo>
                                    <a:pt x="81" y="4"/>
                                  </a:lnTo>
                                  <a:lnTo>
                                    <a:pt x="62" y="0"/>
                                  </a:lnTo>
                                  <a:lnTo>
                                    <a:pt x="44" y="1"/>
                                  </a:lnTo>
                                  <a:lnTo>
                                    <a:pt x="28" y="9"/>
                                  </a:lnTo>
                                  <a:lnTo>
                                    <a:pt x="14" y="22"/>
                                  </a:lnTo>
                                  <a:lnTo>
                                    <a:pt x="3" y="42"/>
                                  </a:lnTo>
                                  <a:lnTo>
                                    <a:pt x="0" y="60"/>
                                  </a:lnTo>
                                  <a:lnTo>
                                    <a:pt x="3" y="76"/>
                                  </a:lnTo>
                                  <a:lnTo>
                                    <a:pt x="13" y="91"/>
                                  </a:lnTo>
                                  <a:lnTo>
                                    <a:pt x="28" y="104"/>
                                  </a:lnTo>
                                  <a:lnTo>
                                    <a:pt x="34" y="107"/>
                                  </a:lnTo>
                                  <a:lnTo>
                                    <a:pt x="34" y="71"/>
                                  </a:lnTo>
                                  <a:lnTo>
                                    <a:pt x="38" y="49"/>
                                  </a:lnTo>
                                  <a:lnTo>
                                    <a:pt x="47" y="36"/>
                                  </a:lnTo>
                                  <a:lnTo>
                                    <a:pt x="60" y="29"/>
                                  </a:lnTo>
                                  <a:lnTo>
                                    <a:pt x="81" y="35"/>
                                  </a:lnTo>
                                  <a:lnTo>
                                    <a:pt x="82" y="52"/>
                                  </a:lnTo>
                                  <a:lnTo>
                                    <a:pt x="82" y="111"/>
                                  </a:lnTo>
                                  <a:lnTo>
                                    <a:pt x="85" y="110"/>
                                  </a:lnTo>
                                  <a:lnTo>
                                    <a:pt x="101" y="98"/>
                                  </a:lnTo>
                                  <a:lnTo>
                                    <a:pt x="113" y="79"/>
                                  </a:lnTo>
                                  <a:lnTo>
                                    <a:pt x="117" y="65"/>
                                  </a:lnTo>
                                  <a:lnTo>
                                    <a:pt x="117"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7" name="Freeform 206"/>
                          <wps:cNvSpPr>
                            <a:spLocks/>
                          </wps:cNvSpPr>
                          <wps:spPr bwMode="auto">
                            <a:xfrm>
                              <a:off x="3506" y="3387"/>
                              <a:ext cx="117" cy="116"/>
                            </a:xfrm>
                            <a:custGeom>
                              <a:avLst/>
                              <a:gdLst>
                                <a:gd name="T0" fmla="+- 0 3588 3506"/>
                                <a:gd name="T1" fmla="*/ T0 w 117"/>
                                <a:gd name="T2" fmla="+- 0 3498 3387"/>
                                <a:gd name="T3" fmla="*/ 3498 h 116"/>
                                <a:gd name="T4" fmla="+- 0 3588 3506"/>
                                <a:gd name="T5" fmla="*/ T4 w 117"/>
                                <a:gd name="T6" fmla="+- 0 3439 3387"/>
                                <a:gd name="T7" fmla="*/ 3439 h 116"/>
                                <a:gd name="T8" fmla="+- 0 3580 3506"/>
                                <a:gd name="T9" fmla="*/ T8 w 117"/>
                                <a:gd name="T10" fmla="+- 0 3464 3387"/>
                                <a:gd name="T11" fmla="*/ 3464 h 116"/>
                                <a:gd name="T12" fmla="+- 0 3566 3506"/>
                                <a:gd name="T13" fmla="*/ T12 w 117"/>
                                <a:gd name="T14" fmla="+- 0 3475 3387"/>
                                <a:gd name="T15" fmla="*/ 3475 h 116"/>
                                <a:gd name="T16" fmla="+- 0 3548 3506"/>
                                <a:gd name="T17" fmla="*/ T16 w 117"/>
                                <a:gd name="T18" fmla="+- 0 3473 3387"/>
                                <a:gd name="T19" fmla="*/ 3473 h 116"/>
                                <a:gd name="T20" fmla="+- 0 3540 3506"/>
                                <a:gd name="T21" fmla="*/ T20 w 117"/>
                                <a:gd name="T22" fmla="+- 0 3458 3387"/>
                                <a:gd name="T23" fmla="*/ 3458 h 116"/>
                                <a:gd name="T24" fmla="+- 0 3540 3506"/>
                                <a:gd name="T25" fmla="*/ T24 w 117"/>
                                <a:gd name="T26" fmla="+- 0 3494 3387"/>
                                <a:gd name="T27" fmla="*/ 3494 h 116"/>
                                <a:gd name="T28" fmla="+- 0 3555 3506"/>
                                <a:gd name="T29" fmla="*/ T28 w 117"/>
                                <a:gd name="T30" fmla="+- 0 3502 3387"/>
                                <a:gd name="T31" fmla="*/ 3502 h 116"/>
                                <a:gd name="T32" fmla="+- 0 3573 3506"/>
                                <a:gd name="T33" fmla="*/ T32 w 117"/>
                                <a:gd name="T34" fmla="+- 0 3503 3387"/>
                                <a:gd name="T35" fmla="*/ 3503 h 116"/>
                                <a:gd name="T36" fmla="+- 0 3588 3506"/>
                                <a:gd name="T37" fmla="*/ T36 w 117"/>
                                <a:gd name="T38" fmla="+- 0 3498 3387"/>
                                <a:gd name="T39" fmla="*/ 3498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7" h="116">
                                  <a:moveTo>
                                    <a:pt x="82" y="111"/>
                                  </a:moveTo>
                                  <a:lnTo>
                                    <a:pt x="82" y="52"/>
                                  </a:lnTo>
                                  <a:lnTo>
                                    <a:pt x="74" y="77"/>
                                  </a:lnTo>
                                  <a:lnTo>
                                    <a:pt x="60" y="88"/>
                                  </a:lnTo>
                                  <a:lnTo>
                                    <a:pt x="42" y="86"/>
                                  </a:lnTo>
                                  <a:lnTo>
                                    <a:pt x="34" y="71"/>
                                  </a:lnTo>
                                  <a:lnTo>
                                    <a:pt x="34" y="107"/>
                                  </a:lnTo>
                                  <a:lnTo>
                                    <a:pt x="49" y="115"/>
                                  </a:lnTo>
                                  <a:lnTo>
                                    <a:pt x="67" y="116"/>
                                  </a:lnTo>
                                  <a:lnTo>
                                    <a:pt x="82"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8" name="Group 207"/>
                        <wpg:cNvGrpSpPr>
                          <a:grpSpLocks/>
                        </wpg:cNvGrpSpPr>
                        <wpg:grpSpPr bwMode="auto">
                          <a:xfrm>
                            <a:off x="3617" y="3423"/>
                            <a:ext cx="184" cy="166"/>
                            <a:chOff x="3617" y="3423"/>
                            <a:chExt cx="184" cy="166"/>
                          </a:xfrm>
                        </wpg:grpSpPr>
                        <wps:wsp>
                          <wps:cNvPr id="1819" name="Freeform 208"/>
                          <wps:cNvSpPr>
                            <a:spLocks/>
                          </wps:cNvSpPr>
                          <wps:spPr bwMode="auto">
                            <a:xfrm>
                              <a:off x="3617" y="3423"/>
                              <a:ext cx="184" cy="166"/>
                            </a:xfrm>
                            <a:custGeom>
                              <a:avLst/>
                              <a:gdLst>
                                <a:gd name="T0" fmla="+- 0 3685 3617"/>
                                <a:gd name="T1" fmla="*/ T0 w 184"/>
                                <a:gd name="T2" fmla="+- 0 3434 3423"/>
                                <a:gd name="T3" fmla="*/ 3434 h 166"/>
                                <a:gd name="T4" fmla="+- 0 3658 3617"/>
                                <a:gd name="T5" fmla="*/ T4 w 184"/>
                                <a:gd name="T6" fmla="+- 0 3423 3423"/>
                                <a:gd name="T7" fmla="*/ 3423 h 166"/>
                                <a:gd name="T8" fmla="+- 0 3651 3617"/>
                                <a:gd name="T9" fmla="*/ T8 w 184"/>
                                <a:gd name="T10" fmla="+- 0 3443 3423"/>
                                <a:gd name="T11" fmla="*/ 3443 h 166"/>
                                <a:gd name="T12" fmla="+- 0 3617 3617"/>
                                <a:gd name="T13" fmla="*/ T12 w 184"/>
                                <a:gd name="T14" fmla="+- 0 3526 3423"/>
                                <a:gd name="T15" fmla="*/ 3526 h 166"/>
                                <a:gd name="T16" fmla="+- 0 3648 3617"/>
                                <a:gd name="T17" fmla="*/ T16 w 184"/>
                                <a:gd name="T18" fmla="+- 0 3539 3423"/>
                                <a:gd name="T19" fmla="*/ 3539 h 166"/>
                                <a:gd name="T20" fmla="+- 0 3673 3617"/>
                                <a:gd name="T21" fmla="*/ T20 w 184"/>
                                <a:gd name="T22" fmla="+- 0 3476 3423"/>
                                <a:gd name="T23" fmla="*/ 3476 h 166"/>
                                <a:gd name="T24" fmla="+- 0 3675 3617"/>
                                <a:gd name="T25" fmla="*/ T24 w 184"/>
                                <a:gd name="T26" fmla="+- 0 3474 3423"/>
                                <a:gd name="T27" fmla="*/ 3474 h 166"/>
                                <a:gd name="T28" fmla="+- 0 3677 3617"/>
                                <a:gd name="T29" fmla="*/ T28 w 184"/>
                                <a:gd name="T30" fmla="+- 0 3472 3423"/>
                                <a:gd name="T31" fmla="*/ 3472 h 166"/>
                                <a:gd name="T32" fmla="+- 0 3681 3617"/>
                                <a:gd name="T33" fmla="*/ T32 w 184"/>
                                <a:gd name="T34" fmla="+- 0 3467 3423"/>
                                <a:gd name="T35" fmla="*/ 3467 h 166"/>
                                <a:gd name="T36" fmla="+- 0 3681 3617"/>
                                <a:gd name="T37" fmla="*/ T36 w 184"/>
                                <a:gd name="T38" fmla="+- 0 3449 3423"/>
                                <a:gd name="T39" fmla="*/ 3449 h 166"/>
                                <a:gd name="T40" fmla="+- 0 3685 3617"/>
                                <a:gd name="T41" fmla="*/ T40 w 184"/>
                                <a:gd name="T42" fmla="+- 0 3434 3423"/>
                                <a:gd name="T43" fmla="*/ 343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4" h="166">
                                  <a:moveTo>
                                    <a:pt x="68" y="11"/>
                                  </a:moveTo>
                                  <a:lnTo>
                                    <a:pt x="41" y="0"/>
                                  </a:lnTo>
                                  <a:lnTo>
                                    <a:pt x="34" y="20"/>
                                  </a:lnTo>
                                  <a:lnTo>
                                    <a:pt x="0" y="103"/>
                                  </a:lnTo>
                                  <a:lnTo>
                                    <a:pt x="31" y="116"/>
                                  </a:lnTo>
                                  <a:lnTo>
                                    <a:pt x="56" y="53"/>
                                  </a:lnTo>
                                  <a:lnTo>
                                    <a:pt x="58" y="51"/>
                                  </a:lnTo>
                                  <a:lnTo>
                                    <a:pt x="60" y="49"/>
                                  </a:lnTo>
                                  <a:lnTo>
                                    <a:pt x="64" y="44"/>
                                  </a:lnTo>
                                  <a:lnTo>
                                    <a:pt x="64" y="26"/>
                                  </a:lnTo>
                                  <a:lnTo>
                                    <a:pt x="68"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 name="Freeform 209"/>
                          <wps:cNvSpPr>
                            <a:spLocks/>
                          </wps:cNvSpPr>
                          <wps:spPr bwMode="auto">
                            <a:xfrm>
                              <a:off x="3617" y="3423"/>
                              <a:ext cx="184" cy="166"/>
                            </a:xfrm>
                            <a:custGeom>
                              <a:avLst/>
                              <a:gdLst>
                                <a:gd name="T0" fmla="+- 0 3707 3617"/>
                                <a:gd name="T1" fmla="*/ T0 w 184"/>
                                <a:gd name="T2" fmla="+- 0 3563 3423"/>
                                <a:gd name="T3" fmla="*/ 3563 h 166"/>
                                <a:gd name="T4" fmla="+- 0 3707 3617"/>
                                <a:gd name="T5" fmla="*/ T4 w 184"/>
                                <a:gd name="T6" fmla="+- 0 3481 3423"/>
                                <a:gd name="T7" fmla="*/ 3481 h 166"/>
                                <a:gd name="T8" fmla="+- 0 3679 3617"/>
                                <a:gd name="T9" fmla="*/ T8 w 184"/>
                                <a:gd name="T10" fmla="+- 0 3551 3423"/>
                                <a:gd name="T11" fmla="*/ 3551 h 166"/>
                                <a:gd name="T12" fmla="+- 0 3707 3617"/>
                                <a:gd name="T13" fmla="*/ T12 w 184"/>
                                <a:gd name="T14" fmla="+- 0 3563 3423"/>
                                <a:gd name="T15" fmla="*/ 3563 h 166"/>
                              </a:gdLst>
                              <a:ahLst/>
                              <a:cxnLst>
                                <a:cxn ang="0">
                                  <a:pos x="T1" y="T3"/>
                                </a:cxn>
                                <a:cxn ang="0">
                                  <a:pos x="T5" y="T7"/>
                                </a:cxn>
                                <a:cxn ang="0">
                                  <a:pos x="T9" y="T11"/>
                                </a:cxn>
                                <a:cxn ang="0">
                                  <a:pos x="T13" y="T15"/>
                                </a:cxn>
                              </a:cxnLst>
                              <a:rect l="0" t="0" r="r" b="b"/>
                              <a:pathLst>
                                <a:path w="184" h="166">
                                  <a:moveTo>
                                    <a:pt x="90" y="140"/>
                                  </a:moveTo>
                                  <a:lnTo>
                                    <a:pt x="90" y="58"/>
                                  </a:lnTo>
                                  <a:lnTo>
                                    <a:pt x="62" y="128"/>
                                  </a:lnTo>
                                  <a:lnTo>
                                    <a:pt x="90"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1" name="Freeform 210"/>
                          <wps:cNvSpPr>
                            <a:spLocks/>
                          </wps:cNvSpPr>
                          <wps:spPr bwMode="auto">
                            <a:xfrm>
                              <a:off x="3617" y="3423"/>
                              <a:ext cx="184" cy="166"/>
                            </a:xfrm>
                            <a:custGeom>
                              <a:avLst/>
                              <a:gdLst>
                                <a:gd name="T0" fmla="+- 0 3801 3617"/>
                                <a:gd name="T1" fmla="*/ T0 w 184"/>
                                <a:gd name="T2" fmla="+- 0 3495 3423"/>
                                <a:gd name="T3" fmla="*/ 3495 h 166"/>
                                <a:gd name="T4" fmla="+- 0 3793 3617"/>
                                <a:gd name="T5" fmla="*/ T4 w 184"/>
                                <a:gd name="T6" fmla="+- 0 3480 3423"/>
                                <a:gd name="T7" fmla="*/ 3480 h 166"/>
                                <a:gd name="T8" fmla="+- 0 3780 3617"/>
                                <a:gd name="T9" fmla="*/ T8 w 184"/>
                                <a:gd name="T10" fmla="+- 0 3471 3423"/>
                                <a:gd name="T11" fmla="*/ 3471 h 166"/>
                                <a:gd name="T12" fmla="+- 0 3772 3617"/>
                                <a:gd name="T13" fmla="*/ T12 w 184"/>
                                <a:gd name="T14" fmla="+- 0 3467 3423"/>
                                <a:gd name="T15" fmla="*/ 3467 h 166"/>
                                <a:gd name="T16" fmla="+- 0 3765 3617"/>
                                <a:gd name="T17" fmla="*/ T16 w 184"/>
                                <a:gd name="T18" fmla="+- 0 3467 3423"/>
                                <a:gd name="T19" fmla="*/ 3467 h 166"/>
                                <a:gd name="T20" fmla="+- 0 3758 3617"/>
                                <a:gd name="T21" fmla="*/ T20 w 184"/>
                                <a:gd name="T22" fmla="+- 0 3468 3423"/>
                                <a:gd name="T23" fmla="*/ 3468 h 166"/>
                                <a:gd name="T24" fmla="+- 0 3752 3617"/>
                                <a:gd name="T25" fmla="*/ T24 w 184"/>
                                <a:gd name="T26" fmla="+- 0 3469 3423"/>
                                <a:gd name="T27" fmla="*/ 3469 h 166"/>
                                <a:gd name="T28" fmla="+- 0 3746 3617"/>
                                <a:gd name="T29" fmla="*/ T28 w 184"/>
                                <a:gd name="T30" fmla="+- 0 3471 3423"/>
                                <a:gd name="T31" fmla="*/ 3471 h 166"/>
                                <a:gd name="T32" fmla="+- 0 3740 3617"/>
                                <a:gd name="T33" fmla="*/ T32 w 184"/>
                                <a:gd name="T34" fmla="+- 0 3474 3423"/>
                                <a:gd name="T35" fmla="*/ 3474 h 166"/>
                                <a:gd name="T36" fmla="+- 0 3740 3617"/>
                                <a:gd name="T37" fmla="*/ T36 w 184"/>
                                <a:gd name="T38" fmla="+- 0 3474 3423"/>
                                <a:gd name="T39" fmla="*/ 3474 h 166"/>
                                <a:gd name="T40" fmla="+- 0 3740 3617"/>
                                <a:gd name="T41" fmla="*/ T40 w 184"/>
                                <a:gd name="T42" fmla="+- 0 3462 3423"/>
                                <a:gd name="T43" fmla="*/ 3462 h 166"/>
                                <a:gd name="T44" fmla="+- 0 3732 3617"/>
                                <a:gd name="T45" fmla="*/ T44 w 184"/>
                                <a:gd name="T46" fmla="+- 0 3451 3423"/>
                                <a:gd name="T47" fmla="*/ 3451 h 166"/>
                                <a:gd name="T48" fmla="+- 0 3717 3617"/>
                                <a:gd name="T49" fmla="*/ T48 w 184"/>
                                <a:gd name="T50" fmla="+- 0 3445 3423"/>
                                <a:gd name="T51" fmla="*/ 3445 h 166"/>
                                <a:gd name="T52" fmla="+- 0 3695 3617"/>
                                <a:gd name="T53" fmla="*/ T52 w 184"/>
                                <a:gd name="T54" fmla="+- 0 3443 3423"/>
                                <a:gd name="T55" fmla="*/ 3443 h 166"/>
                                <a:gd name="T56" fmla="+- 0 3681 3617"/>
                                <a:gd name="T57" fmla="*/ T56 w 184"/>
                                <a:gd name="T58" fmla="+- 0 3449 3423"/>
                                <a:gd name="T59" fmla="*/ 3449 h 166"/>
                                <a:gd name="T60" fmla="+- 0 3681 3617"/>
                                <a:gd name="T61" fmla="*/ T60 w 184"/>
                                <a:gd name="T62" fmla="+- 0 3449 3423"/>
                                <a:gd name="T63" fmla="*/ 3449 h 166"/>
                                <a:gd name="T64" fmla="+- 0 3681 3617"/>
                                <a:gd name="T65" fmla="*/ T64 w 184"/>
                                <a:gd name="T66" fmla="+- 0 3467 3423"/>
                                <a:gd name="T67" fmla="*/ 3467 h 166"/>
                                <a:gd name="T68" fmla="+- 0 3681 3617"/>
                                <a:gd name="T69" fmla="*/ T68 w 184"/>
                                <a:gd name="T70" fmla="+- 0 3467 3423"/>
                                <a:gd name="T71" fmla="*/ 3467 h 166"/>
                                <a:gd name="T72" fmla="+- 0 3688 3617"/>
                                <a:gd name="T73" fmla="*/ T72 w 184"/>
                                <a:gd name="T74" fmla="+- 0 3463 3423"/>
                                <a:gd name="T75" fmla="*/ 3463 h 166"/>
                                <a:gd name="T76" fmla="+- 0 3706 3617"/>
                                <a:gd name="T77" fmla="*/ T76 w 184"/>
                                <a:gd name="T78" fmla="+- 0 3470 3423"/>
                                <a:gd name="T79" fmla="*/ 3470 h 166"/>
                                <a:gd name="T80" fmla="+- 0 3707 3617"/>
                                <a:gd name="T81" fmla="*/ T80 w 184"/>
                                <a:gd name="T82" fmla="+- 0 3481 3423"/>
                                <a:gd name="T83" fmla="*/ 3481 h 166"/>
                                <a:gd name="T84" fmla="+- 0 3707 3617"/>
                                <a:gd name="T85" fmla="*/ T84 w 184"/>
                                <a:gd name="T86" fmla="+- 0 3563 3423"/>
                                <a:gd name="T87" fmla="*/ 3563 h 166"/>
                                <a:gd name="T88" fmla="+- 0 3709 3617"/>
                                <a:gd name="T89" fmla="*/ T88 w 184"/>
                                <a:gd name="T90" fmla="+- 0 3564 3423"/>
                                <a:gd name="T91" fmla="*/ 3564 h 166"/>
                                <a:gd name="T92" fmla="+- 0 3735 3617"/>
                                <a:gd name="T93" fmla="*/ T92 w 184"/>
                                <a:gd name="T94" fmla="+- 0 3502 3423"/>
                                <a:gd name="T95" fmla="*/ 3502 h 166"/>
                                <a:gd name="T96" fmla="+- 0 3737 3617"/>
                                <a:gd name="T97" fmla="*/ T96 w 184"/>
                                <a:gd name="T98" fmla="+- 0 3498 3423"/>
                                <a:gd name="T99" fmla="*/ 3498 h 166"/>
                                <a:gd name="T100" fmla="+- 0 3739 3617"/>
                                <a:gd name="T101" fmla="*/ T100 w 184"/>
                                <a:gd name="T102" fmla="+- 0 3496 3423"/>
                                <a:gd name="T103" fmla="*/ 3496 h 166"/>
                                <a:gd name="T104" fmla="+- 0 3743 3617"/>
                                <a:gd name="T105" fmla="*/ T104 w 184"/>
                                <a:gd name="T106" fmla="+- 0 3491 3423"/>
                                <a:gd name="T107" fmla="*/ 3491 h 166"/>
                                <a:gd name="T108" fmla="+- 0 3750 3617"/>
                                <a:gd name="T109" fmla="*/ T108 w 184"/>
                                <a:gd name="T110" fmla="+- 0 3488 3423"/>
                                <a:gd name="T111" fmla="*/ 3488 h 166"/>
                                <a:gd name="T112" fmla="+- 0 3768 3617"/>
                                <a:gd name="T113" fmla="*/ T112 w 184"/>
                                <a:gd name="T114" fmla="+- 0 3496 3423"/>
                                <a:gd name="T115" fmla="*/ 3496 h 166"/>
                                <a:gd name="T116" fmla="+- 0 3769 3617"/>
                                <a:gd name="T117" fmla="*/ T116 w 184"/>
                                <a:gd name="T118" fmla="+- 0 3506 3423"/>
                                <a:gd name="T119" fmla="*/ 3506 h 166"/>
                                <a:gd name="T120" fmla="+- 0 3769 3617"/>
                                <a:gd name="T121" fmla="*/ T120 w 184"/>
                                <a:gd name="T122" fmla="+- 0 3588 3423"/>
                                <a:gd name="T123" fmla="*/ 3588 h 166"/>
                                <a:gd name="T124" fmla="+- 0 3771 3617"/>
                                <a:gd name="T125" fmla="*/ T124 w 184"/>
                                <a:gd name="T126" fmla="+- 0 3589 3423"/>
                                <a:gd name="T127" fmla="*/ 3589 h 166"/>
                                <a:gd name="T128" fmla="+- 0 3800 3617"/>
                                <a:gd name="T129" fmla="*/ T128 w 184"/>
                                <a:gd name="T130" fmla="+- 0 3515 3423"/>
                                <a:gd name="T131" fmla="*/ 3515 h 166"/>
                                <a:gd name="T132" fmla="+- 0 3801 3617"/>
                                <a:gd name="T133" fmla="*/ T132 w 184"/>
                                <a:gd name="T134" fmla="+- 0 3495 3423"/>
                                <a:gd name="T135" fmla="*/ 349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4" h="166">
                                  <a:moveTo>
                                    <a:pt x="184" y="72"/>
                                  </a:moveTo>
                                  <a:lnTo>
                                    <a:pt x="176" y="57"/>
                                  </a:lnTo>
                                  <a:lnTo>
                                    <a:pt x="163" y="48"/>
                                  </a:lnTo>
                                  <a:lnTo>
                                    <a:pt x="155" y="44"/>
                                  </a:lnTo>
                                  <a:lnTo>
                                    <a:pt x="148" y="44"/>
                                  </a:lnTo>
                                  <a:lnTo>
                                    <a:pt x="141" y="45"/>
                                  </a:lnTo>
                                  <a:lnTo>
                                    <a:pt x="135" y="46"/>
                                  </a:lnTo>
                                  <a:lnTo>
                                    <a:pt x="129" y="48"/>
                                  </a:lnTo>
                                  <a:lnTo>
                                    <a:pt x="123" y="51"/>
                                  </a:lnTo>
                                  <a:lnTo>
                                    <a:pt x="123" y="39"/>
                                  </a:lnTo>
                                  <a:lnTo>
                                    <a:pt x="115" y="28"/>
                                  </a:lnTo>
                                  <a:lnTo>
                                    <a:pt x="100" y="22"/>
                                  </a:lnTo>
                                  <a:lnTo>
                                    <a:pt x="78" y="20"/>
                                  </a:lnTo>
                                  <a:lnTo>
                                    <a:pt x="64" y="26"/>
                                  </a:lnTo>
                                  <a:lnTo>
                                    <a:pt x="64" y="44"/>
                                  </a:lnTo>
                                  <a:lnTo>
                                    <a:pt x="71" y="40"/>
                                  </a:lnTo>
                                  <a:lnTo>
                                    <a:pt x="89" y="47"/>
                                  </a:lnTo>
                                  <a:lnTo>
                                    <a:pt x="90" y="58"/>
                                  </a:lnTo>
                                  <a:lnTo>
                                    <a:pt x="90" y="140"/>
                                  </a:lnTo>
                                  <a:lnTo>
                                    <a:pt x="92" y="141"/>
                                  </a:lnTo>
                                  <a:lnTo>
                                    <a:pt x="118" y="79"/>
                                  </a:lnTo>
                                  <a:lnTo>
                                    <a:pt x="120" y="75"/>
                                  </a:lnTo>
                                  <a:lnTo>
                                    <a:pt x="122" y="73"/>
                                  </a:lnTo>
                                  <a:lnTo>
                                    <a:pt x="126" y="68"/>
                                  </a:lnTo>
                                  <a:lnTo>
                                    <a:pt x="133" y="65"/>
                                  </a:lnTo>
                                  <a:lnTo>
                                    <a:pt x="151" y="73"/>
                                  </a:lnTo>
                                  <a:lnTo>
                                    <a:pt x="152" y="83"/>
                                  </a:lnTo>
                                  <a:lnTo>
                                    <a:pt x="152" y="165"/>
                                  </a:lnTo>
                                  <a:lnTo>
                                    <a:pt x="154" y="166"/>
                                  </a:lnTo>
                                  <a:lnTo>
                                    <a:pt x="183" y="92"/>
                                  </a:lnTo>
                                  <a:lnTo>
                                    <a:pt x="184"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Freeform 211"/>
                          <wps:cNvSpPr>
                            <a:spLocks/>
                          </wps:cNvSpPr>
                          <wps:spPr bwMode="auto">
                            <a:xfrm>
                              <a:off x="3617" y="3423"/>
                              <a:ext cx="184" cy="166"/>
                            </a:xfrm>
                            <a:custGeom>
                              <a:avLst/>
                              <a:gdLst>
                                <a:gd name="T0" fmla="+- 0 3769 3617"/>
                                <a:gd name="T1" fmla="*/ T0 w 184"/>
                                <a:gd name="T2" fmla="+- 0 3588 3423"/>
                                <a:gd name="T3" fmla="*/ 3588 h 166"/>
                                <a:gd name="T4" fmla="+- 0 3769 3617"/>
                                <a:gd name="T5" fmla="*/ T4 w 184"/>
                                <a:gd name="T6" fmla="+- 0 3506 3423"/>
                                <a:gd name="T7" fmla="*/ 3506 h 166"/>
                                <a:gd name="T8" fmla="+- 0 3740 3617"/>
                                <a:gd name="T9" fmla="*/ T8 w 184"/>
                                <a:gd name="T10" fmla="+- 0 3577 3423"/>
                                <a:gd name="T11" fmla="*/ 3577 h 166"/>
                                <a:gd name="T12" fmla="+- 0 3769 3617"/>
                                <a:gd name="T13" fmla="*/ T12 w 184"/>
                                <a:gd name="T14" fmla="+- 0 3588 3423"/>
                                <a:gd name="T15" fmla="*/ 3588 h 166"/>
                              </a:gdLst>
                              <a:ahLst/>
                              <a:cxnLst>
                                <a:cxn ang="0">
                                  <a:pos x="T1" y="T3"/>
                                </a:cxn>
                                <a:cxn ang="0">
                                  <a:pos x="T5" y="T7"/>
                                </a:cxn>
                                <a:cxn ang="0">
                                  <a:pos x="T9" y="T11"/>
                                </a:cxn>
                                <a:cxn ang="0">
                                  <a:pos x="T13" y="T15"/>
                                </a:cxn>
                              </a:cxnLst>
                              <a:rect l="0" t="0" r="r" b="b"/>
                              <a:pathLst>
                                <a:path w="184" h="166">
                                  <a:moveTo>
                                    <a:pt x="152" y="165"/>
                                  </a:moveTo>
                                  <a:lnTo>
                                    <a:pt x="152" y="83"/>
                                  </a:lnTo>
                                  <a:lnTo>
                                    <a:pt x="123" y="154"/>
                                  </a:lnTo>
                                  <a:lnTo>
                                    <a:pt x="152" y="1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3" name="Group 212"/>
                        <wpg:cNvGrpSpPr>
                          <a:grpSpLocks/>
                        </wpg:cNvGrpSpPr>
                        <wpg:grpSpPr bwMode="auto">
                          <a:xfrm>
                            <a:off x="3807" y="3510"/>
                            <a:ext cx="109" cy="121"/>
                            <a:chOff x="3807" y="3510"/>
                            <a:chExt cx="109" cy="121"/>
                          </a:xfrm>
                        </wpg:grpSpPr>
                        <wps:wsp>
                          <wps:cNvPr id="1824" name="Freeform 213"/>
                          <wps:cNvSpPr>
                            <a:spLocks/>
                          </wps:cNvSpPr>
                          <wps:spPr bwMode="auto">
                            <a:xfrm>
                              <a:off x="3807" y="3510"/>
                              <a:ext cx="109" cy="121"/>
                            </a:xfrm>
                            <a:custGeom>
                              <a:avLst/>
                              <a:gdLst>
                                <a:gd name="T0" fmla="+- 0 3915 3807"/>
                                <a:gd name="T1" fmla="*/ T0 w 109"/>
                                <a:gd name="T2" fmla="+- 0 3556 3510"/>
                                <a:gd name="T3" fmla="*/ 3556 h 121"/>
                                <a:gd name="T4" fmla="+- 0 3911 3807"/>
                                <a:gd name="T5" fmla="*/ T4 w 109"/>
                                <a:gd name="T6" fmla="+- 0 3539 3510"/>
                                <a:gd name="T7" fmla="*/ 3539 h 121"/>
                                <a:gd name="T8" fmla="+- 0 3898 3807"/>
                                <a:gd name="T9" fmla="*/ T8 w 109"/>
                                <a:gd name="T10" fmla="+- 0 3523 3510"/>
                                <a:gd name="T11" fmla="*/ 3523 h 121"/>
                                <a:gd name="T12" fmla="+- 0 3875 3807"/>
                                <a:gd name="T13" fmla="*/ T12 w 109"/>
                                <a:gd name="T14" fmla="+- 0 3511 3510"/>
                                <a:gd name="T15" fmla="*/ 3511 h 121"/>
                                <a:gd name="T16" fmla="+- 0 3858 3807"/>
                                <a:gd name="T17" fmla="*/ T16 w 109"/>
                                <a:gd name="T18" fmla="+- 0 3510 3510"/>
                                <a:gd name="T19" fmla="*/ 3510 h 121"/>
                                <a:gd name="T20" fmla="+- 0 3842 3807"/>
                                <a:gd name="T21" fmla="*/ T20 w 109"/>
                                <a:gd name="T22" fmla="+- 0 3515 3510"/>
                                <a:gd name="T23" fmla="*/ 3515 h 121"/>
                                <a:gd name="T24" fmla="+- 0 3828 3807"/>
                                <a:gd name="T25" fmla="*/ T24 w 109"/>
                                <a:gd name="T26" fmla="+- 0 3526 3510"/>
                                <a:gd name="T27" fmla="*/ 3526 h 121"/>
                                <a:gd name="T28" fmla="+- 0 3816 3807"/>
                                <a:gd name="T29" fmla="*/ T28 w 109"/>
                                <a:gd name="T30" fmla="+- 0 3542 3510"/>
                                <a:gd name="T31" fmla="*/ 3542 h 121"/>
                                <a:gd name="T32" fmla="+- 0 3807 3807"/>
                                <a:gd name="T33" fmla="*/ T32 w 109"/>
                                <a:gd name="T34" fmla="+- 0 3563 3510"/>
                                <a:gd name="T35" fmla="*/ 3563 h 121"/>
                                <a:gd name="T36" fmla="+- 0 3807 3807"/>
                                <a:gd name="T37" fmla="*/ T36 w 109"/>
                                <a:gd name="T38" fmla="+- 0 3581 3510"/>
                                <a:gd name="T39" fmla="*/ 3581 h 121"/>
                                <a:gd name="T40" fmla="+- 0 3813 3807"/>
                                <a:gd name="T41" fmla="*/ T40 w 109"/>
                                <a:gd name="T42" fmla="+- 0 3597 3510"/>
                                <a:gd name="T43" fmla="*/ 3597 h 121"/>
                                <a:gd name="T44" fmla="+- 0 3826 3807"/>
                                <a:gd name="T45" fmla="*/ T44 w 109"/>
                                <a:gd name="T46" fmla="+- 0 3611 3510"/>
                                <a:gd name="T47" fmla="*/ 3611 h 121"/>
                                <a:gd name="T48" fmla="+- 0 3838 3807"/>
                                <a:gd name="T49" fmla="*/ T48 w 109"/>
                                <a:gd name="T50" fmla="+- 0 3618 3510"/>
                                <a:gd name="T51" fmla="*/ 3618 h 121"/>
                                <a:gd name="T52" fmla="+- 0 3838 3807"/>
                                <a:gd name="T53" fmla="*/ T52 w 109"/>
                                <a:gd name="T54" fmla="+- 0 3569 3510"/>
                                <a:gd name="T55" fmla="*/ 3569 h 121"/>
                                <a:gd name="T56" fmla="+- 0 3847 3807"/>
                                <a:gd name="T57" fmla="*/ T56 w 109"/>
                                <a:gd name="T58" fmla="+- 0 3572 3510"/>
                                <a:gd name="T59" fmla="*/ 3572 h 121"/>
                                <a:gd name="T60" fmla="+- 0 3847 3807"/>
                                <a:gd name="T61" fmla="*/ T60 w 109"/>
                                <a:gd name="T62" fmla="+- 0 3547 3510"/>
                                <a:gd name="T63" fmla="*/ 3547 h 121"/>
                                <a:gd name="T64" fmla="+- 0 3851 3807"/>
                                <a:gd name="T65" fmla="*/ T64 w 109"/>
                                <a:gd name="T66" fmla="+- 0 3539 3510"/>
                                <a:gd name="T67" fmla="*/ 3539 h 121"/>
                                <a:gd name="T68" fmla="+- 0 3861 3807"/>
                                <a:gd name="T69" fmla="*/ T68 w 109"/>
                                <a:gd name="T70" fmla="+- 0 3529 3510"/>
                                <a:gd name="T71" fmla="*/ 3529 h 121"/>
                                <a:gd name="T72" fmla="+- 0 3889 3807"/>
                                <a:gd name="T73" fmla="*/ T72 w 109"/>
                                <a:gd name="T74" fmla="+- 0 3540 3510"/>
                                <a:gd name="T75" fmla="*/ 3540 h 121"/>
                                <a:gd name="T76" fmla="+- 0 3889 3807"/>
                                <a:gd name="T77" fmla="*/ T76 w 109"/>
                                <a:gd name="T78" fmla="+- 0 3590 3510"/>
                                <a:gd name="T79" fmla="*/ 3590 h 121"/>
                                <a:gd name="T80" fmla="+- 0 3904 3807"/>
                                <a:gd name="T81" fmla="*/ T80 w 109"/>
                                <a:gd name="T82" fmla="+- 0 3596 3510"/>
                                <a:gd name="T83" fmla="*/ 3596 h 121"/>
                                <a:gd name="T84" fmla="+- 0 3905 3807"/>
                                <a:gd name="T85" fmla="*/ T84 w 109"/>
                                <a:gd name="T86" fmla="+- 0 3594 3510"/>
                                <a:gd name="T87" fmla="*/ 3594 h 121"/>
                                <a:gd name="T88" fmla="+- 0 3908 3807"/>
                                <a:gd name="T89" fmla="*/ T88 w 109"/>
                                <a:gd name="T90" fmla="+- 0 3589 3510"/>
                                <a:gd name="T91" fmla="*/ 3589 h 121"/>
                                <a:gd name="T92" fmla="+- 0 3913 3807"/>
                                <a:gd name="T93" fmla="*/ T92 w 109"/>
                                <a:gd name="T94" fmla="+- 0 3574 3510"/>
                                <a:gd name="T95" fmla="*/ 3574 h 121"/>
                                <a:gd name="T96" fmla="+- 0 3915 3807"/>
                                <a:gd name="T97" fmla="*/ T96 w 109"/>
                                <a:gd name="T98" fmla="+- 0 3556 3510"/>
                                <a:gd name="T99" fmla="*/ 355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 h="121">
                                  <a:moveTo>
                                    <a:pt x="108" y="46"/>
                                  </a:moveTo>
                                  <a:lnTo>
                                    <a:pt x="104" y="29"/>
                                  </a:lnTo>
                                  <a:lnTo>
                                    <a:pt x="91" y="13"/>
                                  </a:lnTo>
                                  <a:lnTo>
                                    <a:pt x="68" y="1"/>
                                  </a:lnTo>
                                  <a:lnTo>
                                    <a:pt x="51" y="0"/>
                                  </a:lnTo>
                                  <a:lnTo>
                                    <a:pt x="35" y="5"/>
                                  </a:lnTo>
                                  <a:lnTo>
                                    <a:pt x="21" y="16"/>
                                  </a:lnTo>
                                  <a:lnTo>
                                    <a:pt x="9" y="32"/>
                                  </a:lnTo>
                                  <a:lnTo>
                                    <a:pt x="0" y="53"/>
                                  </a:lnTo>
                                  <a:lnTo>
                                    <a:pt x="0" y="71"/>
                                  </a:lnTo>
                                  <a:lnTo>
                                    <a:pt x="6" y="87"/>
                                  </a:lnTo>
                                  <a:lnTo>
                                    <a:pt x="19" y="101"/>
                                  </a:lnTo>
                                  <a:lnTo>
                                    <a:pt x="31" y="108"/>
                                  </a:lnTo>
                                  <a:lnTo>
                                    <a:pt x="31" y="59"/>
                                  </a:lnTo>
                                  <a:lnTo>
                                    <a:pt x="40" y="62"/>
                                  </a:lnTo>
                                  <a:lnTo>
                                    <a:pt x="40" y="37"/>
                                  </a:lnTo>
                                  <a:lnTo>
                                    <a:pt x="44" y="29"/>
                                  </a:lnTo>
                                  <a:lnTo>
                                    <a:pt x="54" y="19"/>
                                  </a:lnTo>
                                  <a:lnTo>
                                    <a:pt x="82" y="30"/>
                                  </a:lnTo>
                                  <a:lnTo>
                                    <a:pt x="82" y="80"/>
                                  </a:lnTo>
                                  <a:lnTo>
                                    <a:pt x="97" y="86"/>
                                  </a:lnTo>
                                  <a:lnTo>
                                    <a:pt x="98" y="84"/>
                                  </a:lnTo>
                                  <a:lnTo>
                                    <a:pt x="101" y="79"/>
                                  </a:lnTo>
                                  <a:lnTo>
                                    <a:pt x="106" y="64"/>
                                  </a:lnTo>
                                  <a:lnTo>
                                    <a:pt x="108"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 name="Freeform 214"/>
                          <wps:cNvSpPr>
                            <a:spLocks/>
                          </wps:cNvSpPr>
                          <wps:spPr bwMode="auto">
                            <a:xfrm>
                              <a:off x="3807" y="3510"/>
                              <a:ext cx="109" cy="121"/>
                            </a:xfrm>
                            <a:custGeom>
                              <a:avLst/>
                              <a:gdLst>
                                <a:gd name="T0" fmla="+- 0 3889 3807"/>
                                <a:gd name="T1" fmla="*/ T0 w 109"/>
                                <a:gd name="T2" fmla="+- 0 3607 3510"/>
                                <a:gd name="T3" fmla="*/ 3607 h 121"/>
                                <a:gd name="T4" fmla="+- 0 3838 3807"/>
                                <a:gd name="T5" fmla="*/ T4 w 109"/>
                                <a:gd name="T6" fmla="+- 0 3569 3510"/>
                                <a:gd name="T7" fmla="*/ 3569 h 121"/>
                                <a:gd name="T8" fmla="+- 0 3838 3807"/>
                                <a:gd name="T9" fmla="*/ T8 w 109"/>
                                <a:gd name="T10" fmla="+- 0 3618 3510"/>
                                <a:gd name="T11" fmla="*/ 3618 h 121"/>
                                <a:gd name="T12" fmla="+- 0 3845 3807"/>
                                <a:gd name="T13" fmla="*/ T12 w 109"/>
                                <a:gd name="T14" fmla="+- 0 3622 3510"/>
                                <a:gd name="T15" fmla="*/ 3622 h 121"/>
                                <a:gd name="T16" fmla="+- 0 3865 3807"/>
                                <a:gd name="T17" fmla="*/ T16 w 109"/>
                                <a:gd name="T18" fmla="+- 0 3628 3510"/>
                                <a:gd name="T19" fmla="*/ 3628 h 121"/>
                                <a:gd name="T20" fmla="+- 0 3884 3807"/>
                                <a:gd name="T21" fmla="*/ T20 w 109"/>
                                <a:gd name="T22" fmla="+- 0 3631 3510"/>
                                <a:gd name="T23" fmla="*/ 3631 h 121"/>
                                <a:gd name="T24" fmla="+- 0 3889 3807"/>
                                <a:gd name="T25" fmla="*/ T24 w 109"/>
                                <a:gd name="T26" fmla="+- 0 3607 3510"/>
                                <a:gd name="T27" fmla="*/ 3607 h 121"/>
                              </a:gdLst>
                              <a:ahLst/>
                              <a:cxnLst>
                                <a:cxn ang="0">
                                  <a:pos x="T1" y="T3"/>
                                </a:cxn>
                                <a:cxn ang="0">
                                  <a:pos x="T5" y="T7"/>
                                </a:cxn>
                                <a:cxn ang="0">
                                  <a:pos x="T9" y="T11"/>
                                </a:cxn>
                                <a:cxn ang="0">
                                  <a:pos x="T13" y="T15"/>
                                </a:cxn>
                                <a:cxn ang="0">
                                  <a:pos x="T17" y="T19"/>
                                </a:cxn>
                                <a:cxn ang="0">
                                  <a:pos x="T21" y="T23"/>
                                </a:cxn>
                                <a:cxn ang="0">
                                  <a:pos x="T25" y="T27"/>
                                </a:cxn>
                              </a:cxnLst>
                              <a:rect l="0" t="0" r="r" b="b"/>
                              <a:pathLst>
                                <a:path w="109" h="121">
                                  <a:moveTo>
                                    <a:pt x="82" y="97"/>
                                  </a:moveTo>
                                  <a:lnTo>
                                    <a:pt x="31" y="59"/>
                                  </a:lnTo>
                                  <a:lnTo>
                                    <a:pt x="31" y="108"/>
                                  </a:lnTo>
                                  <a:lnTo>
                                    <a:pt x="38" y="112"/>
                                  </a:lnTo>
                                  <a:lnTo>
                                    <a:pt x="58" y="118"/>
                                  </a:lnTo>
                                  <a:lnTo>
                                    <a:pt x="77" y="121"/>
                                  </a:lnTo>
                                  <a:lnTo>
                                    <a:pt x="82"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6" name="Freeform 215"/>
                          <wps:cNvSpPr>
                            <a:spLocks/>
                          </wps:cNvSpPr>
                          <wps:spPr bwMode="auto">
                            <a:xfrm>
                              <a:off x="3807" y="3510"/>
                              <a:ext cx="109" cy="121"/>
                            </a:xfrm>
                            <a:custGeom>
                              <a:avLst/>
                              <a:gdLst>
                                <a:gd name="T0" fmla="+- 0 3889 3807"/>
                                <a:gd name="T1" fmla="*/ T0 w 109"/>
                                <a:gd name="T2" fmla="+- 0 3590 3510"/>
                                <a:gd name="T3" fmla="*/ 3590 h 121"/>
                                <a:gd name="T4" fmla="+- 0 3889 3807"/>
                                <a:gd name="T5" fmla="*/ T4 w 109"/>
                                <a:gd name="T6" fmla="+- 0 3540 3510"/>
                                <a:gd name="T7" fmla="*/ 3540 h 121"/>
                                <a:gd name="T8" fmla="+- 0 3887 3807"/>
                                <a:gd name="T9" fmla="*/ T8 w 109"/>
                                <a:gd name="T10" fmla="+- 0 3555 3510"/>
                                <a:gd name="T11" fmla="*/ 3555 h 121"/>
                                <a:gd name="T12" fmla="+- 0 3884 3807"/>
                                <a:gd name="T13" fmla="*/ T12 w 109"/>
                                <a:gd name="T14" fmla="+- 0 3562 3510"/>
                                <a:gd name="T15" fmla="*/ 3562 h 121"/>
                                <a:gd name="T16" fmla="+- 0 3847 3807"/>
                                <a:gd name="T17" fmla="*/ T16 w 109"/>
                                <a:gd name="T18" fmla="+- 0 3547 3510"/>
                                <a:gd name="T19" fmla="*/ 3547 h 121"/>
                                <a:gd name="T20" fmla="+- 0 3847 3807"/>
                                <a:gd name="T21" fmla="*/ T20 w 109"/>
                                <a:gd name="T22" fmla="+- 0 3572 3510"/>
                                <a:gd name="T23" fmla="*/ 3572 h 121"/>
                                <a:gd name="T24" fmla="+- 0 3889 3807"/>
                                <a:gd name="T25" fmla="*/ T24 w 109"/>
                                <a:gd name="T26" fmla="+- 0 3590 3510"/>
                                <a:gd name="T27" fmla="*/ 3590 h 121"/>
                              </a:gdLst>
                              <a:ahLst/>
                              <a:cxnLst>
                                <a:cxn ang="0">
                                  <a:pos x="T1" y="T3"/>
                                </a:cxn>
                                <a:cxn ang="0">
                                  <a:pos x="T5" y="T7"/>
                                </a:cxn>
                                <a:cxn ang="0">
                                  <a:pos x="T9" y="T11"/>
                                </a:cxn>
                                <a:cxn ang="0">
                                  <a:pos x="T13" y="T15"/>
                                </a:cxn>
                                <a:cxn ang="0">
                                  <a:pos x="T17" y="T19"/>
                                </a:cxn>
                                <a:cxn ang="0">
                                  <a:pos x="T21" y="T23"/>
                                </a:cxn>
                                <a:cxn ang="0">
                                  <a:pos x="T25" y="T27"/>
                                </a:cxn>
                              </a:cxnLst>
                              <a:rect l="0" t="0" r="r" b="b"/>
                              <a:pathLst>
                                <a:path w="109" h="121">
                                  <a:moveTo>
                                    <a:pt x="82" y="80"/>
                                  </a:moveTo>
                                  <a:lnTo>
                                    <a:pt x="82" y="30"/>
                                  </a:lnTo>
                                  <a:lnTo>
                                    <a:pt x="80" y="45"/>
                                  </a:lnTo>
                                  <a:lnTo>
                                    <a:pt x="77" y="52"/>
                                  </a:lnTo>
                                  <a:lnTo>
                                    <a:pt x="40" y="37"/>
                                  </a:lnTo>
                                  <a:lnTo>
                                    <a:pt x="40" y="62"/>
                                  </a:lnTo>
                                  <a:lnTo>
                                    <a:pt x="8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7" name="Group 216"/>
                        <wpg:cNvGrpSpPr>
                          <a:grpSpLocks/>
                        </wpg:cNvGrpSpPr>
                        <wpg:grpSpPr bwMode="auto">
                          <a:xfrm>
                            <a:off x="2568" y="5121"/>
                            <a:ext cx="904" cy="904"/>
                            <a:chOff x="2568" y="5121"/>
                            <a:chExt cx="904" cy="904"/>
                          </a:xfrm>
                        </wpg:grpSpPr>
                        <wps:wsp>
                          <wps:cNvPr id="1828" name="Freeform 217"/>
                          <wps:cNvSpPr>
                            <a:spLocks/>
                          </wps:cNvSpPr>
                          <wps:spPr bwMode="auto">
                            <a:xfrm>
                              <a:off x="2568" y="5121"/>
                              <a:ext cx="904" cy="904"/>
                            </a:xfrm>
                            <a:custGeom>
                              <a:avLst/>
                              <a:gdLst>
                                <a:gd name="T0" fmla="+- 0 3472 2568"/>
                                <a:gd name="T1" fmla="*/ T0 w 904"/>
                                <a:gd name="T2" fmla="+- 0 5582 5121"/>
                                <a:gd name="T3" fmla="*/ 5582 h 904"/>
                                <a:gd name="T4" fmla="+- 0 3468 2568"/>
                                <a:gd name="T5" fmla="*/ T4 w 904"/>
                                <a:gd name="T6" fmla="+- 0 5511 5121"/>
                                <a:gd name="T7" fmla="*/ 5511 h 904"/>
                                <a:gd name="T8" fmla="+- 0 3453 2568"/>
                                <a:gd name="T9" fmla="*/ T8 w 904"/>
                                <a:gd name="T10" fmla="+- 0 5443 5121"/>
                                <a:gd name="T11" fmla="*/ 5443 h 904"/>
                                <a:gd name="T12" fmla="+- 0 3428 2568"/>
                                <a:gd name="T13" fmla="*/ T12 w 904"/>
                                <a:gd name="T14" fmla="+- 0 5378 5121"/>
                                <a:gd name="T15" fmla="*/ 5378 h 904"/>
                                <a:gd name="T16" fmla="+- 0 3393 2568"/>
                                <a:gd name="T17" fmla="*/ T16 w 904"/>
                                <a:gd name="T18" fmla="+- 0 5318 5121"/>
                                <a:gd name="T19" fmla="*/ 5318 h 904"/>
                                <a:gd name="T20" fmla="+- 0 3350 2568"/>
                                <a:gd name="T21" fmla="*/ T20 w 904"/>
                                <a:gd name="T22" fmla="+- 0 5264 5121"/>
                                <a:gd name="T23" fmla="*/ 5264 h 904"/>
                                <a:gd name="T24" fmla="+- 0 3298 2568"/>
                                <a:gd name="T25" fmla="*/ T24 w 904"/>
                                <a:gd name="T26" fmla="+- 0 5216 5121"/>
                                <a:gd name="T27" fmla="*/ 5216 h 904"/>
                                <a:gd name="T28" fmla="+- 0 3239 2568"/>
                                <a:gd name="T29" fmla="*/ T28 w 904"/>
                                <a:gd name="T30" fmla="+- 0 5177 5121"/>
                                <a:gd name="T31" fmla="*/ 5177 h 904"/>
                                <a:gd name="T32" fmla="+- 0 3173 2568"/>
                                <a:gd name="T33" fmla="*/ T32 w 904"/>
                                <a:gd name="T34" fmla="+- 0 5148 5121"/>
                                <a:gd name="T35" fmla="*/ 5148 h 904"/>
                                <a:gd name="T36" fmla="+- 0 3101 2568"/>
                                <a:gd name="T37" fmla="*/ T36 w 904"/>
                                <a:gd name="T38" fmla="+- 0 5129 5121"/>
                                <a:gd name="T39" fmla="*/ 5129 h 904"/>
                                <a:gd name="T40" fmla="+- 0 3029 2568"/>
                                <a:gd name="T41" fmla="*/ T40 w 904"/>
                                <a:gd name="T42" fmla="+- 0 5121 5121"/>
                                <a:gd name="T43" fmla="*/ 5121 h 904"/>
                                <a:gd name="T44" fmla="+- 0 2993 2568"/>
                                <a:gd name="T45" fmla="*/ T44 w 904"/>
                                <a:gd name="T46" fmla="+- 0 5122 5121"/>
                                <a:gd name="T47" fmla="*/ 5122 h 904"/>
                                <a:gd name="T48" fmla="+- 0 2923 2568"/>
                                <a:gd name="T49" fmla="*/ T48 w 904"/>
                                <a:gd name="T50" fmla="+- 0 5132 5121"/>
                                <a:gd name="T51" fmla="*/ 5132 h 904"/>
                                <a:gd name="T52" fmla="+- 0 2857 2568"/>
                                <a:gd name="T53" fmla="*/ T52 w 904"/>
                                <a:gd name="T54" fmla="+- 0 5152 5121"/>
                                <a:gd name="T55" fmla="*/ 5152 h 904"/>
                                <a:gd name="T56" fmla="+- 0 2794 2568"/>
                                <a:gd name="T57" fmla="*/ T56 w 904"/>
                                <a:gd name="T58" fmla="+- 0 5182 5121"/>
                                <a:gd name="T59" fmla="*/ 5182 h 904"/>
                                <a:gd name="T60" fmla="+- 0 2737 2568"/>
                                <a:gd name="T61" fmla="*/ T60 w 904"/>
                                <a:gd name="T62" fmla="+- 0 5221 5121"/>
                                <a:gd name="T63" fmla="*/ 5221 h 904"/>
                                <a:gd name="T64" fmla="+- 0 2686 2568"/>
                                <a:gd name="T65" fmla="*/ T64 w 904"/>
                                <a:gd name="T66" fmla="+- 0 5269 5121"/>
                                <a:gd name="T67" fmla="*/ 5269 h 904"/>
                                <a:gd name="T68" fmla="+- 0 2643 2568"/>
                                <a:gd name="T69" fmla="*/ T68 w 904"/>
                                <a:gd name="T70" fmla="+- 0 5324 5121"/>
                                <a:gd name="T71" fmla="*/ 5324 h 904"/>
                                <a:gd name="T72" fmla="+- 0 2608 2568"/>
                                <a:gd name="T73" fmla="*/ T72 w 904"/>
                                <a:gd name="T74" fmla="+- 0 5387 5121"/>
                                <a:gd name="T75" fmla="*/ 5387 h 904"/>
                                <a:gd name="T76" fmla="+- 0 2584 2568"/>
                                <a:gd name="T77" fmla="*/ T76 w 904"/>
                                <a:gd name="T78" fmla="+- 0 5456 5121"/>
                                <a:gd name="T79" fmla="*/ 5456 h 904"/>
                                <a:gd name="T80" fmla="+- 0 2570 2568"/>
                                <a:gd name="T81" fmla="*/ T80 w 904"/>
                                <a:gd name="T82" fmla="+- 0 5529 5121"/>
                                <a:gd name="T83" fmla="*/ 5529 h 904"/>
                                <a:gd name="T84" fmla="+- 0 2568 2568"/>
                                <a:gd name="T85" fmla="*/ T84 w 904"/>
                                <a:gd name="T86" fmla="+- 0 5565 5121"/>
                                <a:gd name="T87" fmla="*/ 5565 h 904"/>
                                <a:gd name="T88" fmla="+- 0 2569 2568"/>
                                <a:gd name="T89" fmla="*/ T88 w 904"/>
                                <a:gd name="T90" fmla="+- 0 5600 5121"/>
                                <a:gd name="T91" fmla="*/ 5600 h 904"/>
                                <a:gd name="T92" fmla="+- 0 2579 2568"/>
                                <a:gd name="T93" fmla="*/ T92 w 904"/>
                                <a:gd name="T94" fmla="+- 0 5670 5121"/>
                                <a:gd name="T95" fmla="*/ 5670 h 904"/>
                                <a:gd name="T96" fmla="+- 0 2599 2568"/>
                                <a:gd name="T97" fmla="*/ T96 w 904"/>
                                <a:gd name="T98" fmla="+- 0 5737 5121"/>
                                <a:gd name="T99" fmla="*/ 5737 h 904"/>
                                <a:gd name="T100" fmla="+- 0 2629 2568"/>
                                <a:gd name="T101" fmla="*/ T100 w 904"/>
                                <a:gd name="T102" fmla="+- 0 5799 5121"/>
                                <a:gd name="T103" fmla="*/ 5799 h 904"/>
                                <a:gd name="T104" fmla="+- 0 2668 2568"/>
                                <a:gd name="T105" fmla="*/ T104 w 904"/>
                                <a:gd name="T106" fmla="+- 0 5856 5121"/>
                                <a:gd name="T107" fmla="*/ 5856 h 904"/>
                                <a:gd name="T108" fmla="+- 0 2716 2568"/>
                                <a:gd name="T109" fmla="*/ T108 w 904"/>
                                <a:gd name="T110" fmla="+- 0 5907 5121"/>
                                <a:gd name="T111" fmla="*/ 5907 h 904"/>
                                <a:gd name="T112" fmla="+- 0 2771 2568"/>
                                <a:gd name="T113" fmla="*/ T112 w 904"/>
                                <a:gd name="T114" fmla="+- 0 5950 5121"/>
                                <a:gd name="T115" fmla="*/ 5950 h 904"/>
                                <a:gd name="T116" fmla="+- 0 2834 2568"/>
                                <a:gd name="T117" fmla="*/ T116 w 904"/>
                                <a:gd name="T118" fmla="+- 0 5985 5121"/>
                                <a:gd name="T119" fmla="*/ 5985 h 904"/>
                                <a:gd name="T120" fmla="+- 0 2903 2568"/>
                                <a:gd name="T121" fmla="*/ T120 w 904"/>
                                <a:gd name="T122" fmla="+- 0 6010 5121"/>
                                <a:gd name="T123" fmla="*/ 6010 h 904"/>
                                <a:gd name="T124" fmla="+- 0 2976 2568"/>
                                <a:gd name="T125" fmla="*/ T124 w 904"/>
                                <a:gd name="T126" fmla="+- 0 6023 5121"/>
                                <a:gd name="T127" fmla="*/ 6023 h 904"/>
                                <a:gd name="T128" fmla="+- 0 3012 2568"/>
                                <a:gd name="T129" fmla="*/ T128 w 904"/>
                                <a:gd name="T130" fmla="+- 0 6025 5121"/>
                                <a:gd name="T131" fmla="*/ 6025 h 904"/>
                                <a:gd name="T132" fmla="+- 0 3047 2568"/>
                                <a:gd name="T133" fmla="*/ T132 w 904"/>
                                <a:gd name="T134" fmla="+- 0 6024 5121"/>
                                <a:gd name="T135" fmla="*/ 6024 h 904"/>
                                <a:gd name="T136" fmla="+- 0 3117 2568"/>
                                <a:gd name="T137" fmla="*/ T136 w 904"/>
                                <a:gd name="T138" fmla="+- 0 6015 5121"/>
                                <a:gd name="T139" fmla="*/ 6015 h 904"/>
                                <a:gd name="T140" fmla="+- 0 3184 2568"/>
                                <a:gd name="T141" fmla="*/ T140 w 904"/>
                                <a:gd name="T142" fmla="+- 0 5995 5121"/>
                                <a:gd name="T143" fmla="*/ 5995 h 904"/>
                                <a:gd name="T144" fmla="+- 0 3246 2568"/>
                                <a:gd name="T145" fmla="*/ T144 w 904"/>
                                <a:gd name="T146" fmla="+- 0 5965 5121"/>
                                <a:gd name="T147" fmla="*/ 5965 h 904"/>
                                <a:gd name="T148" fmla="+- 0 3303 2568"/>
                                <a:gd name="T149" fmla="*/ T148 w 904"/>
                                <a:gd name="T150" fmla="+- 0 5925 5121"/>
                                <a:gd name="T151" fmla="*/ 5925 h 904"/>
                                <a:gd name="T152" fmla="+- 0 3354 2568"/>
                                <a:gd name="T153" fmla="*/ T152 w 904"/>
                                <a:gd name="T154" fmla="+- 0 5878 5121"/>
                                <a:gd name="T155" fmla="*/ 5878 h 904"/>
                                <a:gd name="T156" fmla="+- 0 3397 2568"/>
                                <a:gd name="T157" fmla="*/ T156 w 904"/>
                                <a:gd name="T158" fmla="+- 0 5822 5121"/>
                                <a:gd name="T159" fmla="*/ 5822 h 904"/>
                                <a:gd name="T160" fmla="+- 0 3432 2568"/>
                                <a:gd name="T161" fmla="*/ T160 w 904"/>
                                <a:gd name="T162" fmla="+- 0 5759 5121"/>
                                <a:gd name="T163" fmla="*/ 5759 h 904"/>
                                <a:gd name="T164" fmla="+- 0 3457 2568"/>
                                <a:gd name="T165" fmla="*/ T164 w 904"/>
                                <a:gd name="T166" fmla="+- 0 5690 5121"/>
                                <a:gd name="T167" fmla="*/ 5690 h 904"/>
                                <a:gd name="T168" fmla="+- 0 3470 2568"/>
                                <a:gd name="T169" fmla="*/ T168 w 904"/>
                                <a:gd name="T170" fmla="+- 0 5618 5121"/>
                                <a:gd name="T171" fmla="*/ 5618 h 904"/>
                                <a:gd name="T172" fmla="+- 0 3472 2568"/>
                                <a:gd name="T173" fmla="*/ T172 w 904"/>
                                <a:gd name="T174" fmla="+- 0 5582 5121"/>
                                <a:gd name="T175" fmla="*/ 5582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4" h="904">
                                  <a:moveTo>
                                    <a:pt x="904" y="461"/>
                                  </a:moveTo>
                                  <a:lnTo>
                                    <a:pt x="900" y="390"/>
                                  </a:lnTo>
                                  <a:lnTo>
                                    <a:pt x="885" y="322"/>
                                  </a:lnTo>
                                  <a:lnTo>
                                    <a:pt x="860" y="257"/>
                                  </a:lnTo>
                                  <a:lnTo>
                                    <a:pt x="825" y="197"/>
                                  </a:lnTo>
                                  <a:lnTo>
                                    <a:pt x="782" y="143"/>
                                  </a:lnTo>
                                  <a:lnTo>
                                    <a:pt x="730" y="95"/>
                                  </a:lnTo>
                                  <a:lnTo>
                                    <a:pt x="671" y="56"/>
                                  </a:lnTo>
                                  <a:lnTo>
                                    <a:pt x="605" y="27"/>
                                  </a:lnTo>
                                  <a:lnTo>
                                    <a:pt x="533" y="8"/>
                                  </a:lnTo>
                                  <a:lnTo>
                                    <a:pt x="461" y="0"/>
                                  </a:lnTo>
                                  <a:lnTo>
                                    <a:pt x="425" y="1"/>
                                  </a:lnTo>
                                  <a:lnTo>
                                    <a:pt x="355" y="11"/>
                                  </a:lnTo>
                                  <a:lnTo>
                                    <a:pt x="289" y="31"/>
                                  </a:lnTo>
                                  <a:lnTo>
                                    <a:pt x="226" y="61"/>
                                  </a:lnTo>
                                  <a:lnTo>
                                    <a:pt x="169" y="100"/>
                                  </a:lnTo>
                                  <a:lnTo>
                                    <a:pt x="118" y="148"/>
                                  </a:lnTo>
                                  <a:lnTo>
                                    <a:pt x="75" y="203"/>
                                  </a:lnTo>
                                  <a:lnTo>
                                    <a:pt x="40" y="266"/>
                                  </a:lnTo>
                                  <a:lnTo>
                                    <a:pt x="16" y="335"/>
                                  </a:lnTo>
                                  <a:lnTo>
                                    <a:pt x="2" y="408"/>
                                  </a:lnTo>
                                  <a:lnTo>
                                    <a:pt x="0" y="444"/>
                                  </a:lnTo>
                                  <a:lnTo>
                                    <a:pt x="1" y="479"/>
                                  </a:lnTo>
                                  <a:lnTo>
                                    <a:pt x="11" y="549"/>
                                  </a:lnTo>
                                  <a:lnTo>
                                    <a:pt x="31" y="616"/>
                                  </a:lnTo>
                                  <a:lnTo>
                                    <a:pt x="61" y="678"/>
                                  </a:lnTo>
                                  <a:lnTo>
                                    <a:pt x="100" y="735"/>
                                  </a:lnTo>
                                  <a:lnTo>
                                    <a:pt x="148" y="786"/>
                                  </a:lnTo>
                                  <a:lnTo>
                                    <a:pt x="203" y="829"/>
                                  </a:lnTo>
                                  <a:lnTo>
                                    <a:pt x="266" y="864"/>
                                  </a:lnTo>
                                  <a:lnTo>
                                    <a:pt x="335" y="889"/>
                                  </a:lnTo>
                                  <a:lnTo>
                                    <a:pt x="408" y="902"/>
                                  </a:lnTo>
                                  <a:lnTo>
                                    <a:pt x="444" y="904"/>
                                  </a:lnTo>
                                  <a:lnTo>
                                    <a:pt x="479" y="903"/>
                                  </a:lnTo>
                                  <a:lnTo>
                                    <a:pt x="549" y="894"/>
                                  </a:lnTo>
                                  <a:lnTo>
                                    <a:pt x="616" y="874"/>
                                  </a:lnTo>
                                  <a:lnTo>
                                    <a:pt x="678" y="844"/>
                                  </a:lnTo>
                                  <a:lnTo>
                                    <a:pt x="735" y="804"/>
                                  </a:lnTo>
                                  <a:lnTo>
                                    <a:pt x="786" y="757"/>
                                  </a:lnTo>
                                  <a:lnTo>
                                    <a:pt x="829" y="701"/>
                                  </a:lnTo>
                                  <a:lnTo>
                                    <a:pt x="864" y="638"/>
                                  </a:lnTo>
                                  <a:lnTo>
                                    <a:pt x="889" y="569"/>
                                  </a:lnTo>
                                  <a:lnTo>
                                    <a:pt x="902" y="497"/>
                                  </a:lnTo>
                                  <a:lnTo>
                                    <a:pt x="904" y="4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9" name="Group 218"/>
                        <wpg:cNvGrpSpPr>
                          <a:grpSpLocks/>
                        </wpg:cNvGrpSpPr>
                        <wpg:grpSpPr bwMode="auto">
                          <a:xfrm>
                            <a:off x="2568" y="5121"/>
                            <a:ext cx="904" cy="904"/>
                            <a:chOff x="2568" y="5121"/>
                            <a:chExt cx="904" cy="904"/>
                          </a:xfrm>
                        </wpg:grpSpPr>
                        <wps:wsp>
                          <wps:cNvPr id="1830" name="Freeform 219"/>
                          <wps:cNvSpPr>
                            <a:spLocks/>
                          </wps:cNvSpPr>
                          <wps:spPr bwMode="auto">
                            <a:xfrm>
                              <a:off x="2568" y="5121"/>
                              <a:ext cx="904" cy="904"/>
                            </a:xfrm>
                            <a:custGeom>
                              <a:avLst/>
                              <a:gdLst>
                                <a:gd name="T0" fmla="+- 0 3457 2568"/>
                                <a:gd name="T1" fmla="*/ T0 w 904"/>
                                <a:gd name="T2" fmla="+- 0 5690 5121"/>
                                <a:gd name="T3" fmla="*/ 5690 h 904"/>
                                <a:gd name="T4" fmla="+- 0 3432 2568"/>
                                <a:gd name="T5" fmla="*/ T4 w 904"/>
                                <a:gd name="T6" fmla="+- 0 5759 5121"/>
                                <a:gd name="T7" fmla="*/ 5759 h 904"/>
                                <a:gd name="T8" fmla="+- 0 3397 2568"/>
                                <a:gd name="T9" fmla="*/ T8 w 904"/>
                                <a:gd name="T10" fmla="+- 0 5822 5121"/>
                                <a:gd name="T11" fmla="*/ 5822 h 904"/>
                                <a:gd name="T12" fmla="+- 0 3354 2568"/>
                                <a:gd name="T13" fmla="*/ T12 w 904"/>
                                <a:gd name="T14" fmla="+- 0 5878 5121"/>
                                <a:gd name="T15" fmla="*/ 5878 h 904"/>
                                <a:gd name="T16" fmla="+- 0 3303 2568"/>
                                <a:gd name="T17" fmla="*/ T16 w 904"/>
                                <a:gd name="T18" fmla="+- 0 5925 5121"/>
                                <a:gd name="T19" fmla="*/ 5925 h 904"/>
                                <a:gd name="T20" fmla="+- 0 3246 2568"/>
                                <a:gd name="T21" fmla="*/ T20 w 904"/>
                                <a:gd name="T22" fmla="+- 0 5965 5121"/>
                                <a:gd name="T23" fmla="*/ 5965 h 904"/>
                                <a:gd name="T24" fmla="+- 0 3184 2568"/>
                                <a:gd name="T25" fmla="*/ T24 w 904"/>
                                <a:gd name="T26" fmla="+- 0 5995 5121"/>
                                <a:gd name="T27" fmla="*/ 5995 h 904"/>
                                <a:gd name="T28" fmla="+- 0 3117 2568"/>
                                <a:gd name="T29" fmla="*/ T28 w 904"/>
                                <a:gd name="T30" fmla="+- 0 6015 5121"/>
                                <a:gd name="T31" fmla="*/ 6015 h 904"/>
                                <a:gd name="T32" fmla="+- 0 3047 2568"/>
                                <a:gd name="T33" fmla="*/ T32 w 904"/>
                                <a:gd name="T34" fmla="+- 0 6024 5121"/>
                                <a:gd name="T35" fmla="*/ 6024 h 904"/>
                                <a:gd name="T36" fmla="+- 0 3012 2568"/>
                                <a:gd name="T37" fmla="*/ T36 w 904"/>
                                <a:gd name="T38" fmla="+- 0 6025 5121"/>
                                <a:gd name="T39" fmla="*/ 6025 h 904"/>
                                <a:gd name="T40" fmla="+- 0 2976 2568"/>
                                <a:gd name="T41" fmla="*/ T40 w 904"/>
                                <a:gd name="T42" fmla="+- 0 6023 5121"/>
                                <a:gd name="T43" fmla="*/ 6023 h 904"/>
                                <a:gd name="T44" fmla="+- 0 2903 2568"/>
                                <a:gd name="T45" fmla="*/ T44 w 904"/>
                                <a:gd name="T46" fmla="+- 0 6010 5121"/>
                                <a:gd name="T47" fmla="*/ 6010 h 904"/>
                                <a:gd name="T48" fmla="+- 0 2834 2568"/>
                                <a:gd name="T49" fmla="*/ T48 w 904"/>
                                <a:gd name="T50" fmla="+- 0 5985 5121"/>
                                <a:gd name="T51" fmla="*/ 5985 h 904"/>
                                <a:gd name="T52" fmla="+- 0 2771 2568"/>
                                <a:gd name="T53" fmla="*/ T52 w 904"/>
                                <a:gd name="T54" fmla="+- 0 5950 5121"/>
                                <a:gd name="T55" fmla="*/ 5950 h 904"/>
                                <a:gd name="T56" fmla="+- 0 2716 2568"/>
                                <a:gd name="T57" fmla="*/ T56 w 904"/>
                                <a:gd name="T58" fmla="+- 0 5907 5121"/>
                                <a:gd name="T59" fmla="*/ 5907 h 904"/>
                                <a:gd name="T60" fmla="+- 0 2668 2568"/>
                                <a:gd name="T61" fmla="*/ T60 w 904"/>
                                <a:gd name="T62" fmla="+- 0 5856 5121"/>
                                <a:gd name="T63" fmla="*/ 5856 h 904"/>
                                <a:gd name="T64" fmla="+- 0 2629 2568"/>
                                <a:gd name="T65" fmla="*/ T64 w 904"/>
                                <a:gd name="T66" fmla="+- 0 5799 5121"/>
                                <a:gd name="T67" fmla="*/ 5799 h 904"/>
                                <a:gd name="T68" fmla="+- 0 2599 2568"/>
                                <a:gd name="T69" fmla="*/ T68 w 904"/>
                                <a:gd name="T70" fmla="+- 0 5737 5121"/>
                                <a:gd name="T71" fmla="*/ 5737 h 904"/>
                                <a:gd name="T72" fmla="+- 0 2579 2568"/>
                                <a:gd name="T73" fmla="*/ T72 w 904"/>
                                <a:gd name="T74" fmla="+- 0 5670 5121"/>
                                <a:gd name="T75" fmla="*/ 5670 h 904"/>
                                <a:gd name="T76" fmla="+- 0 2569 2568"/>
                                <a:gd name="T77" fmla="*/ T76 w 904"/>
                                <a:gd name="T78" fmla="+- 0 5600 5121"/>
                                <a:gd name="T79" fmla="*/ 5600 h 904"/>
                                <a:gd name="T80" fmla="+- 0 2568 2568"/>
                                <a:gd name="T81" fmla="*/ T80 w 904"/>
                                <a:gd name="T82" fmla="+- 0 5565 5121"/>
                                <a:gd name="T83" fmla="*/ 5565 h 904"/>
                                <a:gd name="T84" fmla="+- 0 2570 2568"/>
                                <a:gd name="T85" fmla="*/ T84 w 904"/>
                                <a:gd name="T86" fmla="+- 0 5529 5121"/>
                                <a:gd name="T87" fmla="*/ 5529 h 904"/>
                                <a:gd name="T88" fmla="+- 0 2584 2568"/>
                                <a:gd name="T89" fmla="*/ T88 w 904"/>
                                <a:gd name="T90" fmla="+- 0 5456 5121"/>
                                <a:gd name="T91" fmla="*/ 5456 h 904"/>
                                <a:gd name="T92" fmla="+- 0 2608 2568"/>
                                <a:gd name="T93" fmla="*/ T92 w 904"/>
                                <a:gd name="T94" fmla="+- 0 5387 5121"/>
                                <a:gd name="T95" fmla="*/ 5387 h 904"/>
                                <a:gd name="T96" fmla="+- 0 2643 2568"/>
                                <a:gd name="T97" fmla="*/ T96 w 904"/>
                                <a:gd name="T98" fmla="+- 0 5324 5121"/>
                                <a:gd name="T99" fmla="*/ 5324 h 904"/>
                                <a:gd name="T100" fmla="+- 0 2686 2568"/>
                                <a:gd name="T101" fmla="*/ T100 w 904"/>
                                <a:gd name="T102" fmla="+- 0 5269 5121"/>
                                <a:gd name="T103" fmla="*/ 5269 h 904"/>
                                <a:gd name="T104" fmla="+- 0 2737 2568"/>
                                <a:gd name="T105" fmla="*/ T104 w 904"/>
                                <a:gd name="T106" fmla="+- 0 5221 5121"/>
                                <a:gd name="T107" fmla="*/ 5221 h 904"/>
                                <a:gd name="T108" fmla="+- 0 2794 2568"/>
                                <a:gd name="T109" fmla="*/ T108 w 904"/>
                                <a:gd name="T110" fmla="+- 0 5182 5121"/>
                                <a:gd name="T111" fmla="*/ 5182 h 904"/>
                                <a:gd name="T112" fmla="+- 0 2857 2568"/>
                                <a:gd name="T113" fmla="*/ T112 w 904"/>
                                <a:gd name="T114" fmla="+- 0 5152 5121"/>
                                <a:gd name="T115" fmla="*/ 5152 h 904"/>
                                <a:gd name="T116" fmla="+- 0 2923 2568"/>
                                <a:gd name="T117" fmla="*/ T116 w 904"/>
                                <a:gd name="T118" fmla="+- 0 5132 5121"/>
                                <a:gd name="T119" fmla="*/ 5132 h 904"/>
                                <a:gd name="T120" fmla="+- 0 2993 2568"/>
                                <a:gd name="T121" fmla="*/ T120 w 904"/>
                                <a:gd name="T122" fmla="+- 0 5122 5121"/>
                                <a:gd name="T123" fmla="*/ 5122 h 904"/>
                                <a:gd name="T124" fmla="+- 0 3029 2568"/>
                                <a:gd name="T125" fmla="*/ T124 w 904"/>
                                <a:gd name="T126" fmla="+- 0 5121 5121"/>
                                <a:gd name="T127" fmla="*/ 5121 h 904"/>
                                <a:gd name="T128" fmla="+- 0 3065 2568"/>
                                <a:gd name="T129" fmla="*/ T128 w 904"/>
                                <a:gd name="T130" fmla="+- 0 5123 5121"/>
                                <a:gd name="T131" fmla="*/ 5123 h 904"/>
                                <a:gd name="T132" fmla="+- 0 3137 2568"/>
                                <a:gd name="T133" fmla="*/ T132 w 904"/>
                                <a:gd name="T134" fmla="+- 0 5137 5121"/>
                                <a:gd name="T135" fmla="*/ 5137 h 904"/>
                                <a:gd name="T136" fmla="+- 0 3206 2568"/>
                                <a:gd name="T137" fmla="*/ T136 w 904"/>
                                <a:gd name="T138" fmla="+- 0 5161 5121"/>
                                <a:gd name="T139" fmla="*/ 5161 h 904"/>
                                <a:gd name="T140" fmla="+- 0 3269 2568"/>
                                <a:gd name="T141" fmla="*/ T140 w 904"/>
                                <a:gd name="T142" fmla="+- 0 5196 5121"/>
                                <a:gd name="T143" fmla="*/ 5196 h 904"/>
                                <a:gd name="T144" fmla="+- 0 3325 2568"/>
                                <a:gd name="T145" fmla="*/ T144 w 904"/>
                                <a:gd name="T146" fmla="+- 0 5239 5121"/>
                                <a:gd name="T147" fmla="*/ 5239 h 904"/>
                                <a:gd name="T148" fmla="+- 0 3372 2568"/>
                                <a:gd name="T149" fmla="*/ T148 w 904"/>
                                <a:gd name="T150" fmla="+- 0 5290 5121"/>
                                <a:gd name="T151" fmla="*/ 5290 h 904"/>
                                <a:gd name="T152" fmla="+- 0 3412 2568"/>
                                <a:gd name="T153" fmla="*/ T152 w 904"/>
                                <a:gd name="T154" fmla="+- 0 5347 5121"/>
                                <a:gd name="T155" fmla="*/ 5347 h 904"/>
                                <a:gd name="T156" fmla="+- 0 3442 2568"/>
                                <a:gd name="T157" fmla="*/ T156 w 904"/>
                                <a:gd name="T158" fmla="+- 0 5410 5121"/>
                                <a:gd name="T159" fmla="*/ 5410 h 904"/>
                                <a:gd name="T160" fmla="+- 0 3462 2568"/>
                                <a:gd name="T161" fmla="*/ T160 w 904"/>
                                <a:gd name="T162" fmla="+- 0 5476 5121"/>
                                <a:gd name="T163" fmla="*/ 5476 h 904"/>
                                <a:gd name="T164" fmla="+- 0 3471 2568"/>
                                <a:gd name="T165" fmla="*/ T164 w 904"/>
                                <a:gd name="T166" fmla="+- 0 5546 5121"/>
                                <a:gd name="T167" fmla="*/ 5546 h 904"/>
                                <a:gd name="T168" fmla="+- 0 3472 2568"/>
                                <a:gd name="T169" fmla="*/ T168 w 904"/>
                                <a:gd name="T170" fmla="+- 0 5582 5121"/>
                                <a:gd name="T171" fmla="*/ 5582 h 904"/>
                                <a:gd name="T172" fmla="+- 0 3470 2568"/>
                                <a:gd name="T173" fmla="*/ T172 w 904"/>
                                <a:gd name="T174" fmla="+- 0 5618 5121"/>
                                <a:gd name="T175" fmla="*/ 5618 h 904"/>
                                <a:gd name="T176" fmla="+- 0 3465 2568"/>
                                <a:gd name="T177" fmla="*/ T176 w 904"/>
                                <a:gd name="T178" fmla="+- 0 5654 5121"/>
                                <a:gd name="T179" fmla="*/ 5654 h 904"/>
                                <a:gd name="T180" fmla="+- 0 3457 2568"/>
                                <a:gd name="T181" fmla="*/ T180 w 904"/>
                                <a:gd name="T182" fmla="+- 0 5690 5121"/>
                                <a:gd name="T183" fmla="*/ 5690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04" h="904">
                                  <a:moveTo>
                                    <a:pt x="889" y="569"/>
                                  </a:moveTo>
                                  <a:lnTo>
                                    <a:pt x="864" y="638"/>
                                  </a:lnTo>
                                  <a:lnTo>
                                    <a:pt x="829" y="701"/>
                                  </a:lnTo>
                                  <a:lnTo>
                                    <a:pt x="786" y="757"/>
                                  </a:lnTo>
                                  <a:lnTo>
                                    <a:pt x="735" y="804"/>
                                  </a:lnTo>
                                  <a:lnTo>
                                    <a:pt x="678" y="844"/>
                                  </a:lnTo>
                                  <a:lnTo>
                                    <a:pt x="616" y="874"/>
                                  </a:lnTo>
                                  <a:lnTo>
                                    <a:pt x="549" y="894"/>
                                  </a:lnTo>
                                  <a:lnTo>
                                    <a:pt x="479" y="903"/>
                                  </a:lnTo>
                                  <a:lnTo>
                                    <a:pt x="444" y="904"/>
                                  </a:lnTo>
                                  <a:lnTo>
                                    <a:pt x="408" y="902"/>
                                  </a:lnTo>
                                  <a:lnTo>
                                    <a:pt x="335" y="889"/>
                                  </a:lnTo>
                                  <a:lnTo>
                                    <a:pt x="266" y="864"/>
                                  </a:lnTo>
                                  <a:lnTo>
                                    <a:pt x="203" y="829"/>
                                  </a:lnTo>
                                  <a:lnTo>
                                    <a:pt x="148" y="786"/>
                                  </a:lnTo>
                                  <a:lnTo>
                                    <a:pt x="100" y="735"/>
                                  </a:lnTo>
                                  <a:lnTo>
                                    <a:pt x="61" y="678"/>
                                  </a:lnTo>
                                  <a:lnTo>
                                    <a:pt x="31" y="616"/>
                                  </a:lnTo>
                                  <a:lnTo>
                                    <a:pt x="11" y="549"/>
                                  </a:lnTo>
                                  <a:lnTo>
                                    <a:pt x="1" y="479"/>
                                  </a:lnTo>
                                  <a:lnTo>
                                    <a:pt x="0" y="444"/>
                                  </a:lnTo>
                                  <a:lnTo>
                                    <a:pt x="2" y="408"/>
                                  </a:lnTo>
                                  <a:lnTo>
                                    <a:pt x="16" y="335"/>
                                  </a:lnTo>
                                  <a:lnTo>
                                    <a:pt x="40" y="266"/>
                                  </a:lnTo>
                                  <a:lnTo>
                                    <a:pt x="75" y="203"/>
                                  </a:lnTo>
                                  <a:lnTo>
                                    <a:pt x="118" y="148"/>
                                  </a:lnTo>
                                  <a:lnTo>
                                    <a:pt x="169" y="100"/>
                                  </a:lnTo>
                                  <a:lnTo>
                                    <a:pt x="226" y="61"/>
                                  </a:lnTo>
                                  <a:lnTo>
                                    <a:pt x="289" y="31"/>
                                  </a:lnTo>
                                  <a:lnTo>
                                    <a:pt x="355" y="11"/>
                                  </a:lnTo>
                                  <a:lnTo>
                                    <a:pt x="425" y="1"/>
                                  </a:lnTo>
                                  <a:lnTo>
                                    <a:pt x="461" y="0"/>
                                  </a:lnTo>
                                  <a:lnTo>
                                    <a:pt x="497" y="2"/>
                                  </a:lnTo>
                                  <a:lnTo>
                                    <a:pt x="569" y="16"/>
                                  </a:lnTo>
                                  <a:lnTo>
                                    <a:pt x="638" y="40"/>
                                  </a:lnTo>
                                  <a:lnTo>
                                    <a:pt x="701" y="75"/>
                                  </a:lnTo>
                                  <a:lnTo>
                                    <a:pt x="757" y="118"/>
                                  </a:lnTo>
                                  <a:lnTo>
                                    <a:pt x="804" y="169"/>
                                  </a:lnTo>
                                  <a:lnTo>
                                    <a:pt x="844" y="226"/>
                                  </a:lnTo>
                                  <a:lnTo>
                                    <a:pt x="874" y="289"/>
                                  </a:lnTo>
                                  <a:lnTo>
                                    <a:pt x="894" y="355"/>
                                  </a:lnTo>
                                  <a:lnTo>
                                    <a:pt x="903" y="425"/>
                                  </a:lnTo>
                                  <a:lnTo>
                                    <a:pt x="904" y="461"/>
                                  </a:lnTo>
                                  <a:lnTo>
                                    <a:pt x="902" y="497"/>
                                  </a:lnTo>
                                  <a:lnTo>
                                    <a:pt x="897" y="533"/>
                                  </a:lnTo>
                                  <a:lnTo>
                                    <a:pt x="889" y="569"/>
                                  </a:lnTo>
                                  <a:close/>
                                </a:path>
                              </a:pathLst>
                            </a:custGeom>
                            <a:noFill/>
                            <a:ln w="179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 name="Group 220"/>
                        <wpg:cNvGrpSpPr>
                          <a:grpSpLocks/>
                        </wpg:cNvGrpSpPr>
                        <wpg:grpSpPr bwMode="auto">
                          <a:xfrm>
                            <a:off x="2850" y="5502"/>
                            <a:ext cx="150" cy="178"/>
                            <a:chOff x="2850" y="5502"/>
                            <a:chExt cx="150" cy="178"/>
                          </a:xfrm>
                        </wpg:grpSpPr>
                        <wps:wsp>
                          <wps:cNvPr id="1832" name="Freeform 221"/>
                          <wps:cNvSpPr>
                            <a:spLocks/>
                          </wps:cNvSpPr>
                          <wps:spPr bwMode="auto">
                            <a:xfrm>
                              <a:off x="2850" y="5502"/>
                              <a:ext cx="150" cy="178"/>
                            </a:xfrm>
                            <a:custGeom>
                              <a:avLst/>
                              <a:gdLst>
                                <a:gd name="T0" fmla="+- 0 2999 2850"/>
                                <a:gd name="T1" fmla="*/ T0 w 150"/>
                                <a:gd name="T2" fmla="+- 0 5522 5502"/>
                                <a:gd name="T3" fmla="*/ 5522 h 178"/>
                                <a:gd name="T4" fmla="+- 0 2959 2850"/>
                                <a:gd name="T5" fmla="*/ T4 w 150"/>
                                <a:gd name="T6" fmla="+- 0 5502 5502"/>
                                <a:gd name="T7" fmla="*/ 5502 h 178"/>
                                <a:gd name="T8" fmla="+- 0 2850 2850"/>
                                <a:gd name="T9" fmla="*/ T8 w 150"/>
                                <a:gd name="T10" fmla="+- 0 5618 5502"/>
                                <a:gd name="T11" fmla="*/ 5618 h 178"/>
                                <a:gd name="T12" fmla="+- 0 2882 2850"/>
                                <a:gd name="T13" fmla="*/ T12 w 150"/>
                                <a:gd name="T14" fmla="+- 0 5634 5502"/>
                                <a:gd name="T15" fmla="*/ 5634 h 178"/>
                                <a:gd name="T16" fmla="+- 0 2909 2850"/>
                                <a:gd name="T17" fmla="*/ T16 w 150"/>
                                <a:gd name="T18" fmla="+- 0 5604 5502"/>
                                <a:gd name="T19" fmla="*/ 5604 h 178"/>
                                <a:gd name="T20" fmla="+- 0 2924 2850"/>
                                <a:gd name="T21" fmla="*/ T20 w 150"/>
                                <a:gd name="T22" fmla="+- 0 5612 5502"/>
                                <a:gd name="T23" fmla="*/ 5612 h 178"/>
                                <a:gd name="T24" fmla="+- 0 2924 2850"/>
                                <a:gd name="T25" fmla="*/ T24 w 150"/>
                                <a:gd name="T26" fmla="+- 0 5583 5502"/>
                                <a:gd name="T27" fmla="*/ 5583 h 178"/>
                                <a:gd name="T28" fmla="+- 0 2953 2850"/>
                                <a:gd name="T29" fmla="*/ T28 w 150"/>
                                <a:gd name="T30" fmla="+- 0 5551 5502"/>
                                <a:gd name="T31" fmla="*/ 5551 h 178"/>
                                <a:gd name="T32" fmla="+- 0 2960 2850"/>
                                <a:gd name="T33" fmla="*/ T32 w 150"/>
                                <a:gd name="T34" fmla="+- 0 5542 5502"/>
                                <a:gd name="T35" fmla="*/ 5542 h 178"/>
                                <a:gd name="T36" fmla="+- 0 2966 2850"/>
                                <a:gd name="T37" fmla="*/ T36 w 150"/>
                                <a:gd name="T38" fmla="+- 0 5535 5502"/>
                                <a:gd name="T39" fmla="*/ 5535 h 178"/>
                                <a:gd name="T40" fmla="+- 0 2967 2850"/>
                                <a:gd name="T41" fmla="*/ T40 w 150"/>
                                <a:gd name="T42" fmla="+- 0 5535 5502"/>
                                <a:gd name="T43" fmla="*/ 5535 h 178"/>
                                <a:gd name="T44" fmla="+- 0 2967 2850"/>
                                <a:gd name="T45" fmla="*/ T44 w 150"/>
                                <a:gd name="T46" fmla="+- 0 5676 5502"/>
                                <a:gd name="T47" fmla="*/ 5676 h 178"/>
                                <a:gd name="T48" fmla="+- 0 2974 2850"/>
                                <a:gd name="T49" fmla="*/ T48 w 150"/>
                                <a:gd name="T50" fmla="+- 0 5680 5502"/>
                                <a:gd name="T51" fmla="*/ 5680 h 178"/>
                                <a:gd name="T52" fmla="+- 0 2999 2850"/>
                                <a:gd name="T53" fmla="*/ T52 w 150"/>
                                <a:gd name="T54" fmla="+- 0 5522 5502"/>
                                <a:gd name="T55" fmla="*/ 5522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0" h="178">
                                  <a:moveTo>
                                    <a:pt x="149" y="20"/>
                                  </a:moveTo>
                                  <a:lnTo>
                                    <a:pt x="109" y="0"/>
                                  </a:lnTo>
                                  <a:lnTo>
                                    <a:pt x="0" y="116"/>
                                  </a:lnTo>
                                  <a:lnTo>
                                    <a:pt x="32" y="132"/>
                                  </a:lnTo>
                                  <a:lnTo>
                                    <a:pt x="59" y="102"/>
                                  </a:lnTo>
                                  <a:lnTo>
                                    <a:pt x="74" y="110"/>
                                  </a:lnTo>
                                  <a:lnTo>
                                    <a:pt x="74" y="81"/>
                                  </a:lnTo>
                                  <a:lnTo>
                                    <a:pt x="103" y="49"/>
                                  </a:lnTo>
                                  <a:lnTo>
                                    <a:pt x="110" y="40"/>
                                  </a:lnTo>
                                  <a:lnTo>
                                    <a:pt x="116" y="33"/>
                                  </a:lnTo>
                                  <a:lnTo>
                                    <a:pt x="117" y="33"/>
                                  </a:lnTo>
                                  <a:lnTo>
                                    <a:pt x="117" y="174"/>
                                  </a:lnTo>
                                  <a:lnTo>
                                    <a:pt x="124" y="178"/>
                                  </a:lnTo>
                                  <a:lnTo>
                                    <a:pt x="149"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 name="Freeform 222"/>
                          <wps:cNvSpPr>
                            <a:spLocks/>
                          </wps:cNvSpPr>
                          <wps:spPr bwMode="auto">
                            <a:xfrm>
                              <a:off x="2850" y="5502"/>
                              <a:ext cx="150" cy="178"/>
                            </a:xfrm>
                            <a:custGeom>
                              <a:avLst/>
                              <a:gdLst>
                                <a:gd name="T0" fmla="+- 0 2967 2850"/>
                                <a:gd name="T1" fmla="*/ T0 w 150"/>
                                <a:gd name="T2" fmla="+- 0 5676 5502"/>
                                <a:gd name="T3" fmla="*/ 5676 h 178"/>
                                <a:gd name="T4" fmla="+- 0 2967 2850"/>
                                <a:gd name="T5" fmla="*/ T4 w 150"/>
                                <a:gd name="T6" fmla="+- 0 5535 5502"/>
                                <a:gd name="T7" fmla="*/ 5535 h 178"/>
                                <a:gd name="T8" fmla="+- 0 2962 2850"/>
                                <a:gd name="T9" fmla="*/ T8 w 150"/>
                                <a:gd name="T10" fmla="+- 0 5555 5502"/>
                                <a:gd name="T11" fmla="*/ 5555 h 178"/>
                                <a:gd name="T12" fmla="+- 0 2955 2850"/>
                                <a:gd name="T13" fmla="*/ T12 w 150"/>
                                <a:gd name="T14" fmla="+- 0 5598 5502"/>
                                <a:gd name="T15" fmla="*/ 5598 h 178"/>
                                <a:gd name="T16" fmla="+- 0 2924 2850"/>
                                <a:gd name="T17" fmla="*/ T16 w 150"/>
                                <a:gd name="T18" fmla="+- 0 5583 5502"/>
                                <a:gd name="T19" fmla="*/ 5583 h 178"/>
                                <a:gd name="T20" fmla="+- 0 2924 2850"/>
                                <a:gd name="T21" fmla="*/ T20 w 150"/>
                                <a:gd name="T22" fmla="+- 0 5612 5502"/>
                                <a:gd name="T23" fmla="*/ 5612 h 178"/>
                                <a:gd name="T24" fmla="+- 0 2948 2850"/>
                                <a:gd name="T25" fmla="*/ T24 w 150"/>
                                <a:gd name="T26" fmla="+- 0 5623 5502"/>
                                <a:gd name="T27" fmla="*/ 5623 h 178"/>
                                <a:gd name="T28" fmla="+- 0 2948 2850"/>
                                <a:gd name="T29" fmla="*/ T28 w 150"/>
                                <a:gd name="T30" fmla="+- 0 5667 5502"/>
                                <a:gd name="T31" fmla="*/ 5667 h 178"/>
                                <a:gd name="T32" fmla="+- 0 2967 2850"/>
                                <a:gd name="T33" fmla="*/ T32 w 150"/>
                                <a:gd name="T34" fmla="+- 0 5676 5502"/>
                                <a:gd name="T35" fmla="*/ 5676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0" h="178">
                                  <a:moveTo>
                                    <a:pt x="117" y="174"/>
                                  </a:moveTo>
                                  <a:lnTo>
                                    <a:pt x="117" y="33"/>
                                  </a:lnTo>
                                  <a:lnTo>
                                    <a:pt x="112" y="53"/>
                                  </a:lnTo>
                                  <a:lnTo>
                                    <a:pt x="105" y="96"/>
                                  </a:lnTo>
                                  <a:lnTo>
                                    <a:pt x="74" y="81"/>
                                  </a:lnTo>
                                  <a:lnTo>
                                    <a:pt x="74" y="110"/>
                                  </a:lnTo>
                                  <a:lnTo>
                                    <a:pt x="98" y="121"/>
                                  </a:lnTo>
                                  <a:lnTo>
                                    <a:pt x="98" y="165"/>
                                  </a:lnTo>
                                  <a:lnTo>
                                    <a:pt x="117" y="1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Freeform 223"/>
                          <wps:cNvSpPr>
                            <a:spLocks/>
                          </wps:cNvSpPr>
                          <wps:spPr bwMode="auto">
                            <a:xfrm>
                              <a:off x="2850" y="5502"/>
                              <a:ext cx="150" cy="178"/>
                            </a:xfrm>
                            <a:custGeom>
                              <a:avLst/>
                              <a:gdLst>
                                <a:gd name="T0" fmla="+- 0 2948 2850"/>
                                <a:gd name="T1" fmla="*/ T0 w 150"/>
                                <a:gd name="T2" fmla="+- 0 5667 5502"/>
                                <a:gd name="T3" fmla="*/ 5667 h 178"/>
                                <a:gd name="T4" fmla="+- 0 2948 2850"/>
                                <a:gd name="T5" fmla="*/ T4 w 150"/>
                                <a:gd name="T6" fmla="+- 0 5623 5502"/>
                                <a:gd name="T7" fmla="*/ 5623 h 178"/>
                                <a:gd name="T8" fmla="+- 0 2941 2850"/>
                                <a:gd name="T9" fmla="*/ T8 w 150"/>
                                <a:gd name="T10" fmla="+- 0 5663 5502"/>
                                <a:gd name="T11" fmla="*/ 5663 h 178"/>
                                <a:gd name="T12" fmla="+- 0 2948 2850"/>
                                <a:gd name="T13" fmla="*/ T12 w 150"/>
                                <a:gd name="T14" fmla="+- 0 5667 5502"/>
                                <a:gd name="T15" fmla="*/ 5667 h 178"/>
                              </a:gdLst>
                              <a:ahLst/>
                              <a:cxnLst>
                                <a:cxn ang="0">
                                  <a:pos x="T1" y="T3"/>
                                </a:cxn>
                                <a:cxn ang="0">
                                  <a:pos x="T5" y="T7"/>
                                </a:cxn>
                                <a:cxn ang="0">
                                  <a:pos x="T9" y="T11"/>
                                </a:cxn>
                                <a:cxn ang="0">
                                  <a:pos x="T13" y="T15"/>
                                </a:cxn>
                              </a:cxnLst>
                              <a:rect l="0" t="0" r="r" b="b"/>
                              <a:pathLst>
                                <a:path w="150" h="178">
                                  <a:moveTo>
                                    <a:pt x="98" y="165"/>
                                  </a:moveTo>
                                  <a:lnTo>
                                    <a:pt x="98" y="121"/>
                                  </a:lnTo>
                                  <a:lnTo>
                                    <a:pt x="91" y="161"/>
                                  </a:lnTo>
                                  <a:lnTo>
                                    <a:pt x="98" y="1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5" name="Group 224"/>
                        <wpg:cNvGrpSpPr>
                          <a:grpSpLocks/>
                        </wpg:cNvGrpSpPr>
                        <wpg:grpSpPr bwMode="auto">
                          <a:xfrm>
                            <a:off x="2990" y="5544"/>
                            <a:ext cx="102" cy="159"/>
                            <a:chOff x="2990" y="5544"/>
                            <a:chExt cx="102" cy="159"/>
                          </a:xfrm>
                        </wpg:grpSpPr>
                        <wps:wsp>
                          <wps:cNvPr id="1836" name="Freeform 225"/>
                          <wps:cNvSpPr>
                            <a:spLocks/>
                          </wps:cNvSpPr>
                          <wps:spPr bwMode="auto">
                            <a:xfrm>
                              <a:off x="2990" y="5544"/>
                              <a:ext cx="102" cy="159"/>
                            </a:xfrm>
                            <a:custGeom>
                              <a:avLst/>
                              <a:gdLst>
                                <a:gd name="T0" fmla="+- 0 3092 2990"/>
                                <a:gd name="T1" fmla="*/ T0 w 102"/>
                                <a:gd name="T2" fmla="+- 0 5559 5544"/>
                                <a:gd name="T3" fmla="*/ 5559 h 159"/>
                                <a:gd name="T4" fmla="+- 0 3061 2990"/>
                                <a:gd name="T5" fmla="*/ T4 w 102"/>
                                <a:gd name="T6" fmla="+- 0 5544 5544"/>
                                <a:gd name="T7" fmla="*/ 5544 h 159"/>
                                <a:gd name="T8" fmla="+- 0 2990 2990"/>
                                <a:gd name="T9" fmla="*/ T8 w 102"/>
                                <a:gd name="T10" fmla="+- 0 5688 5544"/>
                                <a:gd name="T11" fmla="*/ 5688 h 159"/>
                                <a:gd name="T12" fmla="+- 0 3021 2990"/>
                                <a:gd name="T13" fmla="*/ T12 w 102"/>
                                <a:gd name="T14" fmla="+- 0 5703 5544"/>
                                <a:gd name="T15" fmla="*/ 5703 h 159"/>
                                <a:gd name="T16" fmla="+- 0 3092 2990"/>
                                <a:gd name="T17" fmla="*/ T16 w 102"/>
                                <a:gd name="T18" fmla="+- 0 5559 5544"/>
                                <a:gd name="T19" fmla="*/ 5559 h 159"/>
                              </a:gdLst>
                              <a:ahLst/>
                              <a:cxnLst>
                                <a:cxn ang="0">
                                  <a:pos x="T1" y="T3"/>
                                </a:cxn>
                                <a:cxn ang="0">
                                  <a:pos x="T5" y="T7"/>
                                </a:cxn>
                                <a:cxn ang="0">
                                  <a:pos x="T9" y="T11"/>
                                </a:cxn>
                                <a:cxn ang="0">
                                  <a:pos x="T13" y="T15"/>
                                </a:cxn>
                                <a:cxn ang="0">
                                  <a:pos x="T17" y="T19"/>
                                </a:cxn>
                              </a:cxnLst>
                              <a:rect l="0" t="0" r="r" b="b"/>
                              <a:pathLst>
                                <a:path w="102" h="159">
                                  <a:moveTo>
                                    <a:pt x="102" y="15"/>
                                  </a:moveTo>
                                  <a:lnTo>
                                    <a:pt x="71" y="0"/>
                                  </a:lnTo>
                                  <a:lnTo>
                                    <a:pt x="0" y="144"/>
                                  </a:lnTo>
                                  <a:lnTo>
                                    <a:pt x="31" y="159"/>
                                  </a:lnTo>
                                  <a:lnTo>
                                    <a:pt x="102"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7" name="Group 226"/>
                        <wpg:cNvGrpSpPr>
                          <a:grpSpLocks/>
                        </wpg:cNvGrpSpPr>
                        <wpg:grpSpPr bwMode="auto">
                          <a:xfrm>
                            <a:off x="3046" y="5571"/>
                            <a:ext cx="102" cy="159"/>
                            <a:chOff x="3046" y="5571"/>
                            <a:chExt cx="102" cy="159"/>
                          </a:xfrm>
                        </wpg:grpSpPr>
                        <wps:wsp>
                          <wps:cNvPr id="1838" name="Freeform 227"/>
                          <wps:cNvSpPr>
                            <a:spLocks/>
                          </wps:cNvSpPr>
                          <wps:spPr bwMode="auto">
                            <a:xfrm>
                              <a:off x="3046" y="5571"/>
                              <a:ext cx="102" cy="159"/>
                            </a:xfrm>
                            <a:custGeom>
                              <a:avLst/>
                              <a:gdLst>
                                <a:gd name="T0" fmla="+- 0 3148 3046"/>
                                <a:gd name="T1" fmla="*/ T0 w 102"/>
                                <a:gd name="T2" fmla="+- 0 5587 5571"/>
                                <a:gd name="T3" fmla="*/ 5587 h 159"/>
                                <a:gd name="T4" fmla="+- 0 3117 3046"/>
                                <a:gd name="T5" fmla="*/ T4 w 102"/>
                                <a:gd name="T6" fmla="+- 0 5571 5571"/>
                                <a:gd name="T7" fmla="*/ 5571 h 159"/>
                                <a:gd name="T8" fmla="+- 0 3046 3046"/>
                                <a:gd name="T9" fmla="*/ T8 w 102"/>
                                <a:gd name="T10" fmla="+- 0 5715 5571"/>
                                <a:gd name="T11" fmla="*/ 5715 h 159"/>
                                <a:gd name="T12" fmla="+- 0 3077 3046"/>
                                <a:gd name="T13" fmla="*/ T12 w 102"/>
                                <a:gd name="T14" fmla="+- 0 5730 5571"/>
                                <a:gd name="T15" fmla="*/ 5730 h 159"/>
                                <a:gd name="T16" fmla="+- 0 3148 3046"/>
                                <a:gd name="T17" fmla="*/ T16 w 102"/>
                                <a:gd name="T18" fmla="+- 0 5587 5571"/>
                                <a:gd name="T19" fmla="*/ 5587 h 159"/>
                              </a:gdLst>
                              <a:ahLst/>
                              <a:cxnLst>
                                <a:cxn ang="0">
                                  <a:pos x="T1" y="T3"/>
                                </a:cxn>
                                <a:cxn ang="0">
                                  <a:pos x="T5" y="T7"/>
                                </a:cxn>
                                <a:cxn ang="0">
                                  <a:pos x="T9" y="T11"/>
                                </a:cxn>
                                <a:cxn ang="0">
                                  <a:pos x="T13" y="T15"/>
                                </a:cxn>
                                <a:cxn ang="0">
                                  <a:pos x="T17" y="T19"/>
                                </a:cxn>
                              </a:cxnLst>
                              <a:rect l="0" t="0" r="r" b="b"/>
                              <a:pathLst>
                                <a:path w="102" h="159">
                                  <a:moveTo>
                                    <a:pt x="102" y="16"/>
                                  </a:moveTo>
                                  <a:lnTo>
                                    <a:pt x="71" y="0"/>
                                  </a:lnTo>
                                  <a:lnTo>
                                    <a:pt x="0" y="144"/>
                                  </a:lnTo>
                                  <a:lnTo>
                                    <a:pt x="31" y="159"/>
                                  </a:lnTo>
                                  <a:lnTo>
                                    <a:pt x="102"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9" name="Group 228"/>
                        <wpg:cNvGrpSpPr>
                          <a:grpSpLocks/>
                        </wpg:cNvGrpSpPr>
                        <wpg:grpSpPr bwMode="auto">
                          <a:xfrm>
                            <a:off x="7331" y="1426"/>
                            <a:ext cx="5397" cy="1567"/>
                            <a:chOff x="7331" y="1426"/>
                            <a:chExt cx="5397" cy="1567"/>
                          </a:xfrm>
                        </wpg:grpSpPr>
                        <wps:wsp>
                          <wps:cNvPr id="1840" name="Freeform 229"/>
                          <wps:cNvSpPr>
                            <a:spLocks/>
                          </wps:cNvSpPr>
                          <wps:spPr bwMode="auto">
                            <a:xfrm>
                              <a:off x="7331" y="1426"/>
                              <a:ext cx="5397" cy="1567"/>
                            </a:xfrm>
                            <a:custGeom>
                              <a:avLst/>
                              <a:gdLst>
                                <a:gd name="T0" fmla="+- 0 12727 7331"/>
                                <a:gd name="T1" fmla="*/ T0 w 5397"/>
                                <a:gd name="T2" fmla="+- 0 2765 1426"/>
                                <a:gd name="T3" fmla="*/ 2765 h 1567"/>
                                <a:gd name="T4" fmla="+- 0 12727 7331"/>
                                <a:gd name="T5" fmla="*/ T4 w 5397"/>
                                <a:gd name="T6" fmla="+- 0 1642 1426"/>
                                <a:gd name="T7" fmla="*/ 1642 h 1567"/>
                                <a:gd name="T8" fmla="+- 0 12714 7331"/>
                                <a:gd name="T9" fmla="*/ T8 w 5397"/>
                                <a:gd name="T10" fmla="+- 0 1573 1426"/>
                                <a:gd name="T11" fmla="*/ 1573 h 1567"/>
                                <a:gd name="T12" fmla="+- 0 12683 7331"/>
                                <a:gd name="T13" fmla="*/ T12 w 5397"/>
                                <a:gd name="T14" fmla="+- 0 1514 1426"/>
                                <a:gd name="T15" fmla="*/ 1514 h 1567"/>
                                <a:gd name="T16" fmla="+- 0 12638 7331"/>
                                <a:gd name="T17" fmla="*/ T16 w 5397"/>
                                <a:gd name="T18" fmla="+- 0 1467 1426"/>
                                <a:gd name="T19" fmla="*/ 1467 h 1567"/>
                                <a:gd name="T20" fmla="+- 0 12581 7331"/>
                                <a:gd name="T21" fmla="*/ T20 w 5397"/>
                                <a:gd name="T22" fmla="+- 0 1437 1426"/>
                                <a:gd name="T23" fmla="*/ 1437 h 1567"/>
                                <a:gd name="T24" fmla="+- 0 12517 7331"/>
                                <a:gd name="T25" fmla="*/ T24 w 5397"/>
                                <a:gd name="T26" fmla="+- 0 1426 1426"/>
                                <a:gd name="T27" fmla="*/ 1426 h 1567"/>
                                <a:gd name="T28" fmla="+- 0 7530 7331"/>
                                <a:gd name="T29" fmla="*/ T28 w 5397"/>
                                <a:gd name="T30" fmla="+- 0 1426 1426"/>
                                <a:gd name="T31" fmla="*/ 1426 h 1567"/>
                                <a:gd name="T32" fmla="+- 0 7467 7331"/>
                                <a:gd name="T33" fmla="*/ T32 w 5397"/>
                                <a:gd name="T34" fmla="+- 0 1441 1426"/>
                                <a:gd name="T35" fmla="*/ 1441 h 1567"/>
                                <a:gd name="T36" fmla="+- 0 7412 7331"/>
                                <a:gd name="T37" fmla="*/ T36 w 5397"/>
                                <a:gd name="T38" fmla="+- 0 1474 1426"/>
                                <a:gd name="T39" fmla="*/ 1474 h 1567"/>
                                <a:gd name="T40" fmla="+- 0 7369 7331"/>
                                <a:gd name="T41" fmla="*/ T40 w 5397"/>
                                <a:gd name="T42" fmla="+- 0 1523 1426"/>
                                <a:gd name="T43" fmla="*/ 1523 h 1567"/>
                                <a:gd name="T44" fmla="+- 0 7341 7331"/>
                                <a:gd name="T45" fmla="*/ T44 w 5397"/>
                                <a:gd name="T46" fmla="+- 0 1584 1426"/>
                                <a:gd name="T47" fmla="*/ 1584 h 1567"/>
                                <a:gd name="T48" fmla="+- 0 7331 7331"/>
                                <a:gd name="T49" fmla="*/ T48 w 5397"/>
                                <a:gd name="T50" fmla="+- 0 1653 1426"/>
                                <a:gd name="T51" fmla="*/ 1653 h 1567"/>
                                <a:gd name="T52" fmla="+- 0 7331 7331"/>
                                <a:gd name="T53" fmla="*/ T52 w 5397"/>
                                <a:gd name="T54" fmla="+- 0 2777 1426"/>
                                <a:gd name="T55" fmla="*/ 2777 h 1567"/>
                                <a:gd name="T56" fmla="+- 0 7344 7331"/>
                                <a:gd name="T57" fmla="*/ T56 w 5397"/>
                                <a:gd name="T58" fmla="+- 0 2845 1426"/>
                                <a:gd name="T59" fmla="*/ 2845 h 1567"/>
                                <a:gd name="T60" fmla="+- 0 7375 7331"/>
                                <a:gd name="T61" fmla="*/ T60 w 5397"/>
                                <a:gd name="T62" fmla="+- 0 2905 1426"/>
                                <a:gd name="T63" fmla="*/ 2905 h 1567"/>
                                <a:gd name="T64" fmla="+- 0 7420 7331"/>
                                <a:gd name="T65" fmla="*/ T64 w 5397"/>
                                <a:gd name="T66" fmla="+- 0 2951 1426"/>
                                <a:gd name="T67" fmla="*/ 2951 h 1567"/>
                                <a:gd name="T68" fmla="+- 0 7477 7331"/>
                                <a:gd name="T69" fmla="*/ T68 w 5397"/>
                                <a:gd name="T70" fmla="+- 0 2981 1426"/>
                                <a:gd name="T71" fmla="*/ 2981 h 1567"/>
                                <a:gd name="T72" fmla="+- 0 7541 7331"/>
                                <a:gd name="T73" fmla="*/ T72 w 5397"/>
                                <a:gd name="T74" fmla="+- 0 2992 1426"/>
                                <a:gd name="T75" fmla="*/ 2992 h 1567"/>
                                <a:gd name="T76" fmla="+- 0 12528 7331"/>
                                <a:gd name="T77" fmla="*/ T76 w 5397"/>
                                <a:gd name="T78" fmla="+- 0 2992 1426"/>
                                <a:gd name="T79" fmla="*/ 2992 h 1567"/>
                                <a:gd name="T80" fmla="+- 0 12591 7331"/>
                                <a:gd name="T81" fmla="*/ T80 w 5397"/>
                                <a:gd name="T82" fmla="+- 0 2978 1426"/>
                                <a:gd name="T83" fmla="*/ 2978 h 1567"/>
                                <a:gd name="T84" fmla="+- 0 12646 7331"/>
                                <a:gd name="T85" fmla="*/ T84 w 5397"/>
                                <a:gd name="T86" fmla="+- 0 2945 1426"/>
                                <a:gd name="T87" fmla="*/ 2945 h 1567"/>
                                <a:gd name="T88" fmla="+- 0 12689 7331"/>
                                <a:gd name="T89" fmla="*/ T88 w 5397"/>
                                <a:gd name="T90" fmla="+- 0 2896 1426"/>
                                <a:gd name="T91" fmla="*/ 2896 h 1567"/>
                                <a:gd name="T92" fmla="+- 0 12717 7331"/>
                                <a:gd name="T93" fmla="*/ T92 w 5397"/>
                                <a:gd name="T94" fmla="+- 0 2835 1426"/>
                                <a:gd name="T95" fmla="*/ 2835 h 1567"/>
                                <a:gd name="T96" fmla="+- 0 12727 7331"/>
                                <a:gd name="T97" fmla="*/ T96 w 5397"/>
                                <a:gd name="T98" fmla="+- 0 2765 1426"/>
                                <a:gd name="T99" fmla="*/ 2765 h 1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397" h="1567">
                                  <a:moveTo>
                                    <a:pt x="5396" y="1339"/>
                                  </a:moveTo>
                                  <a:lnTo>
                                    <a:pt x="5396" y="216"/>
                                  </a:lnTo>
                                  <a:lnTo>
                                    <a:pt x="5383" y="147"/>
                                  </a:lnTo>
                                  <a:lnTo>
                                    <a:pt x="5352" y="88"/>
                                  </a:lnTo>
                                  <a:lnTo>
                                    <a:pt x="5307" y="41"/>
                                  </a:lnTo>
                                  <a:lnTo>
                                    <a:pt x="5250" y="11"/>
                                  </a:lnTo>
                                  <a:lnTo>
                                    <a:pt x="5186" y="0"/>
                                  </a:lnTo>
                                  <a:lnTo>
                                    <a:pt x="199" y="0"/>
                                  </a:lnTo>
                                  <a:lnTo>
                                    <a:pt x="136" y="15"/>
                                  </a:lnTo>
                                  <a:lnTo>
                                    <a:pt x="81" y="48"/>
                                  </a:lnTo>
                                  <a:lnTo>
                                    <a:pt x="38" y="97"/>
                                  </a:lnTo>
                                  <a:lnTo>
                                    <a:pt x="10" y="158"/>
                                  </a:lnTo>
                                  <a:lnTo>
                                    <a:pt x="0" y="227"/>
                                  </a:lnTo>
                                  <a:lnTo>
                                    <a:pt x="0" y="1351"/>
                                  </a:lnTo>
                                  <a:lnTo>
                                    <a:pt x="13" y="1419"/>
                                  </a:lnTo>
                                  <a:lnTo>
                                    <a:pt x="44" y="1479"/>
                                  </a:lnTo>
                                  <a:lnTo>
                                    <a:pt x="89" y="1525"/>
                                  </a:lnTo>
                                  <a:lnTo>
                                    <a:pt x="146" y="1555"/>
                                  </a:lnTo>
                                  <a:lnTo>
                                    <a:pt x="210" y="1566"/>
                                  </a:lnTo>
                                  <a:lnTo>
                                    <a:pt x="5197" y="1566"/>
                                  </a:lnTo>
                                  <a:lnTo>
                                    <a:pt x="5260" y="1552"/>
                                  </a:lnTo>
                                  <a:lnTo>
                                    <a:pt x="5315" y="1519"/>
                                  </a:lnTo>
                                  <a:lnTo>
                                    <a:pt x="5358" y="1470"/>
                                  </a:lnTo>
                                  <a:lnTo>
                                    <a:pt x="5386" y="1409"/>
                                  </a:lnTo>
                                  <a:lnTo>
                                    <a:pt x="5396" y="13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1" name="Group 230"/>
                        <wpg:cNvGrpSpPr>
                          <a:grpSpLocks/>
                        </wpg:cNvGrpSpPr>
                        <wpg:grpSpPr bwMode="auto">
                          <a:xfrm>
                            <a:off x="7331" y="1426"/>
                            <a:ext cx="5397" cy="1567"/>
                            <a:chOff x="7331" y="1426"/>
                            <a:chExt cx="5397" cy="1567"/>
                          </a:xfrm>
                        </wpg:grpSpPr>
                        <wps:wsp>
                          <wps:cNvPr id="1842" name="Freeform 231"/>
                          <wps:cNvSpPr>
                            <a:spLocks/>
                          </wps:cNvSpPr>
                          <wps:spPr bwMode="auto">
                            <a:xfrm>
                              <a:off x="7331" y="1426"/>
                              <a:ext cx="5397" cy="1567"/>
                            </a:xfrm>
                            <a:custGeom>
                              <a:avLst/>
                              <a:gdLst>
                                <a:gd name="T0" fmla="+- 0 12727 7331"/>
                                <a:gd name="T1" fmla="*/ T0 w 5397"/>
                                <a:gd name="T2" fmla="+- 0 2765 1426"/>
                                <a:gd name="T3" fmla="*/ 2765 h 1567"/>
                                <a:gd name="T4" fmla="+- 0 12717 7331"/>
                                <a:gd name="T5" fmla="*/ T4 w 5397"/>
                                <a:gd name="T6" fmla="+- 0 2835 1426"/>
                                <a:gd name="T7" fmla="*/ 2835 h 1567"/>
                                <a:gd name="T8" fmla="+- 0 12689 7331"/>
                                <a:gd name="T9" fmla="*/ T8 w 5397"/>
                                <a:gd name="T10" fmla="+- 0 2896 1426"/>
                                <a:gd name="T11" fmla="*/ 2896 h 1567"/>
                                <a:gd name="T12" fmla="+- 0 12646 7331"/>
                                <a:gd name="T13" fmla="*/ T12 w 5397"/>
                                <a:gd name="T14" fmla="+- 0 2945 1426"/>
                                <a:gd name="T15" fmla="*/ 2945 h 1567"/>
                                <a:gd name="T16" fmla="+- 0 12591 7331"/>
                                <a:gd name="T17" fmla="*/ T16 w 5397"/>
                                <a:gd name="T18" fmla="+- 0 2978 1426"/>
                                <a:gd name="T19" fmla="*/ 2978 h 1567"/>
                                <a:gd name="T20" fmla="+- 0 12528 7331"/>
                                <a:gd name="T21" fmla="*/ T20 w 5397"/>
                                <a:gd name="T22" fmla="+- 0 2992 1426"/>
                                <a:gd name="T23" fmla="*/ 2992 h 1567"/>
                                <a:gd name="T24" fmla="+- 0 7541 7331"/>
                                <a:gd name="T25" fmla="*/ T24 w 5397"/>
                                <a:gd name="T26" fmla="+- 0 2992 1426"/>
                                <a:gd name="T27" fmla="*/ 2992 h 1567"/>
                                <a:gd name="T28" fmla="+- 0 7519 7331"/>
                                <a:gd name="T29" fmla="*/ T28 w 5397"/>
                                <a:gd name="T30" fmla="+- 0 2991 1426"/>
                                <a:gd name="T31" fmla="*/ 2991 h 1567"/>
                                <a:gd name="T32" fmla="+- 0 7457 7331"/>
                                <a:gd name="T33" fmla="*/ T32 w 5397"/>
                                <a:gd name="T34" fmla="+- 0 2973 1426"/>
                                <a:gd name="T35" fmla="*/ 2973 h 1567"/>
                                <a:gd name="T36" fmla="+- 0 7404 7331"/>
                                <a:gd name="T37" fmla="*/ T36 w 5397"/>
                                <a:gd name="T38" fmla="+- 0 2937 1426"/>
                                <a:gd name="T39" fmla="*/ 2937 h 1567"/>
                                <a:gd name="T40" fmla="+- 0 7363 7331"/>
                                <a:gd name="T41" fmla="*/ T40 w 5397"/>
                                <a:gd name="T42" fmla="+- 0 2886 1426"/>
                                <a:gd name="T43" fmla="*/ 2886 h 1567"/>
                                <a:gd name="T44" fmla="+- 0 7338 7331"/>
                                <a:gd name="T45" fmla="*/ T44 w 5397"/>
                                <a:gd name="T46" fmla="+- 0 2823 1426"/>
                                <a:gd name="T47" fmla="*/ 2823 h 1567"/>
                                <a:gd name="T48" fmla="+- 0 7331 7331"/>
                                <a:gd name="T49" fmla="*/ T48 w 5397"/>
                                <a:gd name="T50" fmla="+- 0 1653 1426"/>
                                <a:gd name="T51" fmla="*/ 1653 h 1567"/>
                                <a:gd name="T52" fmla="+- 0 7332 7331"/>
                                <a:gd name="T53" fmla="*/ T52 w 5397"/>
                                <a:gd name="T54" fmla="+- 0 1629 1426"/>
                                <a:gd name="T55" fmla="*/ 1629 h 1567"/>
                                <a:gd name="T56" fmla="+- 0 7349 7331"/>
                                <a:gd name="T57" fmla="*/ T56 w 5397"/>
                                <a:gd name="T58" fmla="+- 0 1562 1426"/>
                                <a:gd name="T59" fmla="*/ 1562 h 1567"/>
                                <a:gd name="T60" fmla="+- 0 7382 7331"/>
                                <a:gd name="T61" fmla="*/ T60 w 5397"/>
                                <a:gd name="T62" fmla="+- 0 1505 1426"/>
                                <a:gd name="T63" fmla="*/ 1505 h 1567"/>
                                <a:gd name="T64" fmla="+- 0 7429 7331"/>
                                <a:gd name="T65" fmla="*/ T64 w 5397"/>
                                <a:gd name="T66" fmla="+- 0 1461 1426"/>
                                <a:gd name="T67" fmla="*/ 1461 h 1567"/>
                                <a:gd name="T68" fmla="+- 0 7487 7331"/>
                                <a:gd name="T69" fmla="*/ T68 w 5397"/>
                                <a:gd name="T70" fmla="+- 0 1433 1426"/>
                                <a:gd name="T71" fmla="*/ 1433 h 1567"/>
                                <a:gd name="T72" fmla="+- 0 12517 7331"/>
                                <a:gd name="T73" fmla="*/ T72 w 5397"/>
                                <a:gd name="T74" fmla="+- 0 1426 1426"/>
                                <a:gd name="T75" fmla="*/ 1426 h 1567"/>
                                <a:gd name="T76" fmla="+- 0 12539 7331"/>
                                <a:gd name="T77" fmla="*/ T76 w 5397"/>
                                <a:gd name="T78" fmla="+- 0 1427 1426"/>
                                <a:gd name="T79" fmla="*/ 1427 h 1567"/>
                                <a:gd name="T80" fmla="+- 0 12601 7331"/>
                                <a:gd name="T81" fmla="*/ T80 w 5397"/>
                                <a:gd name="T82" fmla="+- 0 1445 1426"/>
                                <a:gd name="T83" fmla="*/ 1445 h 1567"/>
                                <a:gd name="T84" fmla="+- 0 12654 7331"/>
                                <a:gd name="T85" fmla="*/ T84 w 5397"/>
                                <a:gd name="T86" fmla="+- 0 1481 1426"/>
                                <a:gd name="T87" fmla="*/ 1481 h 1567"/>
                                <a:gd name="T88" fmla="+- 0 12695 7331"/>
                                <a:gd name="T89" fmla="*/ T88 w 5397"/>
                                <a:gd name="T90" fmla="+- 0 1532 1426"/>
                                <a:gd name="T91" fmla="*/ 1532 h 1567"/>
                                <a:gd name="T92" fmla="+- 0 12720 7331"/>
                                <a:gd name="T93" fmla="*/ T92 w 5397"/>
                                <a:gd name="T94" fmla="+- 0 1595 1426"/>
                                <a:gd name="T95" fmla="*/ 1595 h 1567"/>
                                <a:gd name="T96" fmla="+- 0 12727 7331"/>
                                <a:gd name="T97" fmla="*/ T96 w 5397"/>
                                <a:gd name="T98" fmla="+- 0 2765 1426"/>
                                <a:gd name="T99" fmla="*/ 2765 h 1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397" h="1567">
                                  <a:moveTo>
                                    <a:pt x="5396" y="1339"/>
                                  </a:moveTo>
                                  <a:lnTo>
                                    <a:pt x="5386" y="1409"/>
                                  </a:lnTo>
                                  <a:lnTo>
                                    <a:pt x="5358" y="1470"/>
                                  </a:lnTo>
                                  <a:lnTo>
                                    <a:pt x="5315" y="1519"/>
                                  </a:lnTo>
                                  <a:lnTo>
                                    <a:pt x="5260" y="1552"/>
                                  </a:lnTo>
                                  <a:lnTo>
                                    <a:pt x="5197" y="1566"/>
                                  </a:lnTo>
                                  <a:lnTo>
                                    <a:pt x="210" y="1566"/>
                                  </a:lnTo>
                                  <a:lnTo>
                                    <a:pt x="188" y="1565"/>
                                  </a:lnTo>
                                  <a:lnTo>
                                    <a:pt x="126" y="1547"/>
                                  </a:lnTo>
                                  <a:lnTo>
                                    <a:pt x="73" y="1511"/>
                                  </a:lnTo>
                                  <a:lnTo>
                                    <a:pt x="32" y="1460"/>
                                  </a:lnTo>
                                  <a:lnTo>
                                    <a:pt x="7" y="1397"/>
                                  </a:lnTo>
                                  <a:lnTo>
                                    <a:pt x="0" y="227"/>
                                  </a:lnTo>
                                  <a:lnTo>
                                    <a:pt x="1" y="203"/>
                                  </a:lnTo>
                                  <a:lnTo>
                                    <a:pt x="18" y="136"/>
                                  </a:lnTo>
                                  <a:lnTo>
                                    <a:pt x="51" y="79"/>
                                  </a:lnTo>
                                  <a:lnTo>
                                    <a:pt x="98" y="35"/>
                                  </a:lnTo>
                                  <a:lnTo>
                                    <a:pt x="156" y="7"/>
                                  </a:lnTo>
                                  <a:lnTo>
                                    <a:pt x="5186" y="0"/>
                                  </a:lnTo>
                                  <a:lnTo>
                                    <a:pt x="5208" y="1"/>
                                  </a:lnTo>
                                  <a:lnTo>
                                    <a:pt x="5270" y="19"/>
                                  </a:lnTo>
                                  <a:lnTo>
                                    <a:pt x="5323" y="55"/>
                                  </a:lnTo>
                                  <a:lnTo>
                                    <a:pt x="5364" y="106"/>
                                  </a:lnTo>
                                  <a:lnTo>
                                    <a:pt x="5389" y="169"/>
                                  </a:lnTo>
                                  <a:lnTo>
                                    <a:pt x="5396" y="1339"/>
                                  </a:lnTo>
                                  <a:close/>
                                </a:path>
                              </a:pathLst>
                            </a:custGeom>
                            <a:noFill/>
                            <a:ln w="29299">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3" name="Group 232"/>
                        <wpg:cNvGrpSpPr>
                          <a:grpSpLocks/>
                        </wpg:cNvGrpSpPr>
                        <wpg:grpSpPr bwMode="auto">
                          <a:xfrm>
                            <a:off x="7556" y="6339"/>
                            <a:ext cx="87" cy="112"/>
                            <a:chOff x="7556" y="6339"/>
                            <a:chExt cx="87" cy="112"/>
                          </a:xfrm>
                        </wpg:grpSpPr>
                        <wps:wsp>
                          <wps:cNvPr id="1844" name="Freeform 233"/>
                          <wps:cNvSpPr>
                            <a:spLocks/>
                          </wps:cNvSpPr>
                          <wps:spPr bwMode="auto">
                            <a:xfrm>
                              <a:off x="7556" y="6339"/>
                              <a:ext cx="87" cy="112"/>
                            </a:xfrm>
                            <a:custGeom>
                              <a:avLst/>
                              <a:gdLst>
                                <a:gd name="T0" fmla="+- 0 7643 7556"/>
                                <a:gd name="T1" fmla="*/ T0 w 87"/>
                                <a:gd name="T2" fmla="+- 0 6360 6339"/>
                                <a:gd name="T3" fmla="*/ 6360 h 112"/>
                                <a:gd name="T4" fmla="+- 0 7643 7556"/>
                                <a:gd name="T5" fmla="*/ T4 w 87"/>
                                <a:gd name="T6" fmla="+- 0 6339 6339"/>
                                <a:gd name="T7" fmla="*/ 6339 h 112"/>
                                <a:gd name="T8" fmla="+- 0 7556 7556"/>
                                <a:gd name="T9" fmla="*/ T8 w 87"/>
                                <a:gd name="T10" fmla="+- 0 6339 6339"/>
                                <a:gd name="T11" fmla="*/ 6339 h 112"/>
                                <a:gd name="T12" fmla="+- 0 7556 7556"/>
                                <a:gd name="T13" fmla="*/ T12 w 87"/>
                                <a:gd name="T14" fmla="+- 0 6360 6339"/>
                                <a:gd name="T15" fmla="*/ 6360 h 112"/>
                                <a:gd name="T16" fmla="+- 0 7587 7556"/>
                                <a:gd name="T17" fmla="*/ T16 w 87"/>
                                <a:gd name="T18" fmla="+- 0 6360 6339"/>
                                <a:gd name="T19" fmla="*/ 6360 h 112"/>
                                <a:gd name="T20" fmla="+- 0 7587 7556"/>
                                <a:gd name="T21" fmla="*/ T20 w 87"/>
                                <a:gd name="T22" fmla="+- 0 6451 6339"/>
                                <a:gd name="T23" fmla="*/ 6451 h 112"/>
                                <a:gd name="T24" fmla="+- 0 7612 7556"/>
                                <a:gd name="T25" fmla="*/ T24 w 87"/>
                                <a:gd name="T26" fmla="+- 0 6451 6339"/>
                                <a:gd name="T27" fmla="*/ 6451 h 112"/>
                                <a:gd name="T28" fmla="+- 0 7612 7556"/>
                                <a:gd name="T29" fmla="*/ T28 w 87"/>
                                <a:gd name="T30" fmla="+- 0 6360 6339"/>
                                <a:gd name="T31" fmla="*/ 6360 h 112"/>
                                <a:gd name="T32" fmla="+- 0 7643 7556"/>
                                <a:gd name="T33" fmla="*/ T32 w 87"/>
                                <a:gd name="T34" fmla="+- 0 6360 6339"/>
                                <a:gd name="T35" fmla="*/ 6360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12">
                                  <a:moveTo>
                                    <a:pt x="87" y="21"/>
                                  </a:moveTo>
                                  <a:lnTo>
                                    <a:pt x="87" y="0"/>
                                  </a:lnTo>
                                  <a:lnTo>
                                    <a:pt x="0" y="0"/>
                                  </a:lnTo>
                                  <a:lnTo>
                                    <a:pt x="0" y="21"/>
                                  </a:lnTo>
                                  <a:lnTo>
                                    <a:pt x="31" y="21"/>
                                  </a:lnTo>
                                  <a:lnTo>
                                    <a:pt x="31" y="112"/>
                                  </a:lnTo>
                                  <a:lnTo>
                                    <a:pt x="56" y="112"/>
                                  </a:lnTo>
                                  <a:lnTo>
                                    <a:pt x="56" y="21"/>
                                  </a:lnTo>
                                  <a:lnTo>
                                    <a:pt x="87"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5" name="Group 234"/>
                        <wpg:cNvGrpSpPr>
                          <a:grpSpLocks/>
                        </wpg:cNvGrpSpPr>
                        <wpg:grpSpPr bwMode="auto">
                          <a:xfrm>
                            <a:off x="7669" y="6339"/>
                            <a:ext cx="2" cy="112"/>
                            <a:chOff x="7669" y="6339"/>
                            <a:chExt cx="2" cy="112"/>
                          </a:xfrm>
                        </wpg:grpSpPr>
                        <wps:wsp>
                          <wps:cNvPr id="1846" name="Freeform 235"/>
                          <wps:cNvSpPr>
                            <a:spLocks/>
                          </wps:cNvSpPr>
                          <wps:spPr bwMode="auto">
                            <a:xfrm>
                              <a:off x="7669" y="6339"/>
                              <a:ext cx="2" cy="112"/>
                            </a:xfrm>
                            <a:custGeom>
                              <a:avLst/>
                              <a:gdLst>
                                <a:gd name="T0" fmla="+- 0 6339 6339"/>
                                <a:gd name="T1" fmla="*/ 6339 h 112"/>
                                <a:gd name="T2" fmla="+- 0 6451 6339"/>
                                <a:gd name="T3" fmla="*/ 6451 h 112"/>
                              </a:gdLst>
                              <a:ahLst/>
                              <a:cxnLst>
                                <a:cxn ang="0">
                                  <a:pos x="0" y="T1"/>
                                </a:cxn>
                                <a:cxn ang="0">
                                  <a:pos x="0" y="T3"/>
                                </a:cxn>
                              </a:cxnLst>
                              <a:rect l="0" t="0" r="r" b="b"/>
                              <a:pathLst>
                                <a:path h="112">
                                  <a:moveTo>
                                    <a:pt x="0" y="0"/>
                                  </a:moveTo>
                                  <a:lnTo>
                                    <a:pt x="0" y="112"/>
                                  </a:lnTo>
                                </a:path>
                              </a:pathLst>
                            </a:custGeom>
                            <a:noFill/>
                            <a:ln w="161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7" name="Group 236"/>
                        <wpg:cNvGrpSpPr>
                          <a:grpSpLocks/>
                        </wpg:cNvGrpSpPr>
                        <wpg:grpSpPr bwMode="auto">
                          <a:xfrm>
                            <a:off x="7703" y="6339"/>
                            <a:ext cx="72" cy="112"/>
                            <a:chOff x="7703" y="6339"/>
                            <a:chExt cx="72" cy="112"/>
                          </a:xfrm>
                        </wpg:grpSpPr>
                        <wps:wsp>
                          <wps:cNvPr id="1848" name="Freeform 237"/>
                          <wps:cNvSpPr>
                            <a:spLocks/>
                          </wps:cNvSpPr>
                          <wps:spPr bwMode="auto">
                            <a:xfrm>
                              <a:off x="7703" y="6339"/>
                              <a:ext cx="72" cy="112"/>
                            </a:xfrm>
                            <a:custGeom>
                              <a:avLst/>
                              <a:gdLst>
                                <a:gd name="T0" fmla="+- 0 7772 7703"/>
                                <a:gd name="T1" fmla="*/ T0 w 72"/>
                                <a:gd name="T2" fmla="+- 0 6360 6339"/>
                                <a:gd name="T3" fmla="*/ 6360 h 112"/>
                                <a:gd name="T4" fmla="+- 0 7772 7703"/>
                                <a:gd name="T5" fmla="*/ T4 w 72"/>
                                <a:gd name="T6" fmla="+- 0 6339 6339"/>
                                <a:gd name="T7" fmla="*/ 6339 h 112"/>
                                <a:gd name="T8" fmla="+- 0 7703 7703"/>
                                <a:gd name="T9" fmla="*/ T8 w 72"/>
                                <a:gd name="T10" fmla="+- 0 6339 6339"/>
                                <a:gd name="T11" fmla="*/ 6339 h 112"/>
                                <a:gd name="T12" fmla="+- 0 7703 7703"/>
                                <a:gd name="T13" fmla="*/ T12 w 72"/>
                                <a:gd name="T14" fmla="+- 0 6451 6339"/>
                                <a:gd name="T15" fmla="*/ 6451 h 112"/>
                                <a:gd name="T16" fmla="+- 0 7729 7703"/>
                                <a:gd name="T17" fmla="*/ T16 w 72"/>
                                <a:gd name="T18" fmla="+- 0 6451 6339"/>
                                <a:gd name="T19" fmla="*/ 6451 h 112"/>
                                <a:gd name="T20" fmla="+- 0 7729 7703"/>
                                <a:gd name="T21" fmla="*/ T20 w 72"/>
                                <a:gd name="T22" fmla="+- 0 6360 6339"/>
                                <a:gd name="T23" fmla="*/ 6360 h 112"/>
                                <a:gd name="T24" fmla="+- 0 7772 7703"/>
                                <a:gd name="T25" fmla="*/ T24 w 72"/>
                                <a:gd name="T26" fmla="+- 0 6360 6339"/>
                                <a:gd name="T27" fmla="*/ 6360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6" y="112"/>
                                  </a:lnTo>
                                  <a:lnTo>
                                    <a:pt x="26"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Freeform 238"/>
                          <wps:cNvSpPr>
                            <a:spLocks/>
                          </wps:cNvSpPr>
                          <wps:spPr bwMode="auto">
                            <a:xfrm>
                              <a:off x="7703" y="6339"/>
                              <a:ext cx="72" cy="112"/>
                            </a:xfrm>
                            <a:custGeom>
                              <a:avLst/>
                              <a:gdLst>
                                <a:gd name="T0" fmla="+- 0 7770 7703"/>
                                <a:gd name="T1" fmla="*/ T0 w 72"/>
                                <a:gd name="T2" fmla="+- 0 6404 6339"/>
                                <a:gd name="T3" fmla="*/ 6404 h 112"/>
                                <a:gd name="T4" fmla="+- 0 7770 7703"/>
                                <a:gd name="T5" fmla="*/ T4 w 72"/>
                                <a:gd name="T6" fmla="+- 0 6383 6339"/>
                                <a:gd name="T7" fmla="*/ 6383 h 112"/>
                                <a:gd name="T8" fmla="+- 0 7729 7703"/>
                                <a:gd name="T9" fmla="*/ T8 w 72"/>
                                <a:gd name="T10" fmla="+- 0 6383 6339"/>
                                <a:gd name="T11" fmla="*/ 6383 h 112"/>
                                <a:gd name="T12" fmla="+- 0 7729 7703"/>
                                <a:gd name="T13" fmla="*/ T12 w 72"/>
                                <a:gd name="T14" fmla="+- 0 6404 6339"/>
                                <a:gd name="T15" fmla="*/ 6404 h 112"/>
                                <a:gd name="T16" fmla="+- 0 7770 7703"/>
                                <a:gd name="T17" fmla="*/ T16 w 72"/>
                                <a:gd name="T18" fmla="+- 0 6404 6339"/>
                                <a:gd name="T19" fmla="*/ 6404 h 112"/>
                              </a:gdLst>
                              <a:ahLst/>
                              <a:cxnLst>
                                <a:cxn ang="0">
                                  <a:pos x="T1" y="T3"/>
                                </a:cxn>
                                <a:cxn ang="0">
                                  <a:pos x="T5" y="T7"/>
                                </a:cxn>
                                <a:cxn ang="0">
                                  <a:pos x="T9" y="T11"/>
                                </a:cxn>
                                <a:cxn ang="0">
                                  <a:pos x="T13" y="T15"/>
                                </a:cxn>
                                <a:cxn ang="0">
                                  <a:pos x="T17" y="T19"/>
                                </a:cxn>
                              </a:cxnLst>
                              <a:rect l="0" t="0" r="r" b="b"/>
                              <a:pathLst>
                                <a:path w="72" h="112">
                                  <a:moveTo>
                                    <a:pt x="67" y="65"/>
                                  </a:moveTo>
                                  <a:lnTo>
                                    <a:pt x="67" y="44"/>
                                  </a:lnTo>
                                  <a:lnTo>
                                    <a:pt x="26" y="44"/>
                                  </a:lnTo>
                                  <a:lnTo>
                                    <a:pt x="26" y="65"/>
                                  </a:lnTo>
                                  <a:lnTo>
                                    <a:pt x="67"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 name="Freeform 239"/>
                          <wps:cNvSpPr>
                            <a:spLocks/>
                          </wps:cNvSpPr>
                          <wps:spPr bwMode="auto">
                            <a:xfrm>
                              <a:off x="7703" y="6339"/>
                              <a:ext cx="72" cy="112"/>
                            </a:xfrm>
                            <a:custGeom>
                              <a:avLst/>
                              <a:gdLst>
                                <a:gd name="T0" fmla="+- 0 7775 7703"/>
                                <a:gd name="T1" fmla="*/ T0 w 72"/>
                                <a:gd name="T2" fmla="+- 0 6451 6339"/>
                                <a:gd name="T3" fmla="*/ 6451 h 112"/>
                                <a:gd name="T4" fmla="+- 0 7775 7703"/>
                                <a:gd name="T5" fmla="*/ T4 w 72"/>
                                <a:gd name="T6" fmla="+- 0 6430 6339"/>
                                <a:gd name="T7" fmla="*/ 6430 h 112"/>
                                <a:gd name="T8" fmla="+- 0 7729 7703"/>
                                <a:gd name="T9" fmla="*/ T8 w 72"/>
                                <a:gd name="T10" fmla="+- 0 6430 6339"/>
                                <a:gd name="T11" fmla="*/ 6430 h 112"/>
                                <a:gd name="T12" fmla="+- 0 7729 7703"/>
                                <a:gd name="T13" fmla="*/ T12 w 72"/>
                                <a:gd name="T14" fmla="+- 0 6451 6339"/>
                                <a:gd name="T15" fmla="*/ 6451 h 112"/>
                                <a:gd name="T16" fmla="+- 0 7775 7703"/>
                                <a:gd name="T17" fmla="*/ T16 w 72"/>
                                <a:gd name="T18" fmla="+- 0 6451 6339"/>
                                <a:gd name="T19" fmla="*/ 6451 h 112"/>
                              </a:gdLst>
                              <a:ahLst/>
                              <a:cxnLst>
                                <a:cxn ang="0">
                                  <a:pos x="T1" y="T3"/>
                                </a:cxn>
                                <a:cxn ang="0">
                                  <a:pos x="T5" y="T7"/>
                                </a:cxn>
                                <a:cxn ang="0">
                                  <a:pos x="T9" y="T11"/>
                                </a:cxn>
                                <a:cxn ang="0">
                                  <a:pos x="T13" y="T15"/>
                                </a:cxn>
                                <a:cxn ang="0">
                                  <a:pos x="T17" y="T19"/>
                                </a:cxn>
                              </a:cxnLst>
                              <a:rect l="0" t="0" r="r" b="b"/>
                              <a:pathLst>
                                <a:path w="72" h="112">
                                  <a:moveTo>
                                    <a:pt x="72" y="112"/>
                                  </a:moveTo>
                                  <a:lnTo>
                                    <a:pt x="72" y="91"/>
                                  </a:lnTo>
                                  <a:lnTo>
                                    <a:pt x="26" y="91"/>
                                  </a:lnTo>
                                  <a:lnTo>
                                    <a:pt x="26" y="112"/>
                                  </a:lnTo>
                                  <a:lnTo>
                                    <a:pt x="7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1" name="Group 240"/>
                        <wpg:cNvGrpSpPr>
                          <a:grpSpLocks/>
                        </wpg:cNvGrpSpPr>
                        <wpg:grpSpPr bwMode="auto">
                          <a:xfrm>
                            <a:off x="7792" y="6338"/>
                            <a:ext cx="85" cy="113"/>
                            <a:chOff x="7792" y="6338"/>
                            <a:chExt cx="85" cy="113"/>
                          </a:xfrm>
                        </wpg:grpSpPr>
                        <wps:wsp>
                          <wps:cNvPr id="1852" name="Freeform 241"/>
                          <wps:cNvSpPr>
                            <a:spLocks/>
                          </wps:cNvSpPr>
                          <wps:spPr bwMode="auto">
                            <a:xfrm>
                              <a:off x="7792" y="6338"/>
                              <a:ext cx="85" cy="113"/>
                            </a:xfrm>
                            <a:custGeom>
                              <a:avLst/>
                              <a:gdLst>
                                <a:gd name="T0" fmla="+- 0 7872 7792"/>
                                <a:gd name="T1" fmla="*/ T0 w 85"/>
                                <a:gd name="T2" fmla="+- 0 6385 6338"/>
                                <a:gd name="T3" fmla="*/ 6385 h 113"/>
                                <a:gd name="T4" fmla="+- 0 7872 7792"/>
                                <a:gd name="T5" fmla="*/ T4 w 85"/>
                                <a:gd name="T6" fmla="+- 0 6360 6338"/>
                                <a:gd name="T7" fmla="*/ 6360 h 113"/>
                                <a:gd name="T8" fmla="+- 0 7869 7792"/>
                                <a:gd name="T9" fmla="*/ T8 w 85"/>
                                <a:gd name="T10" fmla="+- 0 6352 6338"/>
                                <a:gd name="T11" fmla="*/ 6352 h 113"/>
                                <a:gd name="T12" fmla="+- 0 7862 7792"/>
                                <a:gd name="T13" fmla="*/ T12 w 85"/>
                                <a:gd name="T14" fmla="+- 0 6347 6338"/>
                                <a:gd name="T15" fmla="*/ 6347 h 113"/>
                                <a:gd name="T16" fmla="+- 0 7854 7792"/>
                                <a:gd name="T17" fmla="*/ T16 w 85"/>
                                <a:gd name="T18" fmla="+- 0 6341 6338"/>
                                <a:gd name="T19" fmla="*/ 6341 h 113"/>
                                <a:gd name="T20" fmla="+- 0 7843 7792"/>
                                <a:gd name="T21" fmla="*/ T20 w 85"/>
                                <a:gd name="T22" fmla="+- 0 6338 6338"/>
                                <a:gd name="T23" fmla="*/ 6338 h 113"/>
                                <a:gd name="T24" fmla="+- 0 7812 7792"/>
                                <a:gd name="T25" fmla="*/ T24 w 85"/>
                                <a:gd name="T26" fmla="+- 0 6338 6338"/>
                                <a:gd name="T27" fmla="*/ 6338 h 113"/>
                                <a:gd name="T28" fmla="+- 0 7800 7792"/>
                                <a:gd name="T29" fmla="*/ T28 w 85"/>
                                <a:gd name="T30" fmla="+- 0 6339 6338"/>
                                <a:gd name="T31" fmla="*/ 6339 h 113"/>
                                <a:gd name="T32" fmla="+- 0 7792 7792"/>
                                <a:gd name="T33" fmla="*/ T32 w 85"/>
                                <a:gd name="T34" fmla="+- 0 6341 6338"/>
                                <a:gd name="T35" fmla="*/ 6341 h 113"/>
                                <a:gd name="T36" fmla="+- 0 7792 7792"/>
                                <a:gd name="T37" fmla="*/ T36 w 85"/>
                                <a:gd name="T38" fmla="+- 0 6451 6338"/>
                                <a:gd name="T39" fmla="*/ 6451 h 113"/>
                                <a:gd name="T40" fmla="+- 0 7817 7792"/>
                                <a:gd name="T41" fmla="*/ T40 w 85"/>
                                <a:gd name="T42" fmla="+- 0 6451 6338"/>
                                <a:gd name="T43" fmla="*/ 6451 h 113"/>
                                <a:gd name="T44" fmla="+- 0 7817 7792"/>
                                <a:gd name="T45" fmla="*/ T44 w 85"/>
                                <a:gd name="T46" fmla="+- 0 6358 6338"/>
                                <a:gd name="T47" fmla="*/ 6358 h 113"/>
                                <a:gd name="T48" fmla="+- 0 7822 7792"/>
                                <a:gd name="T49" fmla="*/ T48 w 85"/>
                                <a:gd name="T50" fmla="+- 0 6357 6338"/>
                                <a:gd name="T51" fmla="*/ 6357 h 113"/>
                                <a:gd name="T52" fmla="+- 0 7840 7792"/>
                                <a:gd name="T53" fmla="*/ T52 w 85"/>
                                <a:gd name="T54" fmla="+- 0 6357 6338"/>
                                <a:gd name="T55" fmla="*/ 6357 h 113"/>
                                <a:gd name="T56" fmla="+- 0 7847 7792"/>
                                <a:gd name="T57" fmla="*/ T56 w 85"/>
                                <a:gd name="T58" fmla="+- 0 6362 6338"/>
                                <a:gd name="T59" fmla="*/ 6362 h 113"/>
                                <a:gd name="T60" fmla="+- 0 7847 7792"/>
                                <a:gd name="T61" fmla="*/ T60 w 85"/>
                                <a:gd name="T62" fmla="+- 0 6442 6338"/>
                                <a:gd name="T63" fmla="*/ 6442 h 113"/>
                                <a:gd name="T64" fmla="+- 0 7849 7792"/>
                                <a:gd name="T65" fmla="*/ T64 w 85"/>
                                <a:gd name="T66" fmla="+- 0 6448 6338"/>
                                <a:gd name="T67" fmla="*/ 6448 h 113"/>
                                <a:gd name="T68" fmla="+- 0 7851 7792"/>
                                <a:gd name="T69" fmla="*/ T68 w 85"/>
                                <a:gd name="T70" fmla="+- 0 6451 6338"/>
                                <a:gd name="T71" fmla="*/ 6451 h 113"/>
                                <a:gd name="T72" fmla="+- 0 7852 7792"/>
                                <a:gd name="T73" fmla="*/ T72 w 85"/>
                                <a:gd name="T74" fmla="+- 0 6451 6338"/>
                                <a:gd name="T75" fmla="*/ 6451 h 113"/>
                                <a:gd name="T76" fmla="+- 0 7852 7792"/>
                                <a:gd name="T77" fmla="*/ T76 w 85"/>
                                <a:gd name="T78" fmla="+- 0 6398 6338"/>
                                <a:gd name="T79" fmla="*/ 6398 h 113"/>
                                <a:gd name="T80" fmla="+- 0 7862 7792"/>
                                <a:gd name="T81" fmla="*/ T80 w 85"/>
                                <a:gd name="T82" fmla="+- 0 6395 6338"/>
                                <a:gd name="T83" fmla="*/ 6395 h 113"/>
                                <a:gd name="T84" fmla="+- 0 7872 7792"/>
                                <a:gd name="T85" fmla="*/ T84 w 85"/>
                                <a:gd name="T86" fmla="+- 0 6385 6338"/>
                                <a:gd name="T87" fmla="*/ 6385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 h="113">
                                  <a:moveTo>
                                    <a:pt x="80" y="47"/>
                                  </a:moveTo>
                                  <a:lnTo>
                                    <a:pt x="80" y="22"/>
                                  </a:lnTo>
                                  <a:lnTo>
                                    <a:pt x="77" y="14"/>
                                  </a:lnTo>
                                  <a:lnTo>
                                    <a:pt x="70" y="9"/>
                                  </a:lnTo>
                                  <a:lnTo>
                                    <a:pt x="62" y="3"/>
                                  </a:lnTo>
                                  <a:lnTo>
                                    <a:pt x="51" y="0"/>
                                  </a:lnTo>
                                  <a:lnTo>
                                    <a:pt x="20" y="0"/>
                                  </a:lnTo>
                                  <a:lnTo>
                                    <a:pt x="8" y="1"/>
                                  </a:lnTo>
                                  <a:lnTo>
                                    <a:pt x="0" y="3"/>
                                  </a:lnTo>
                                  <a:lnTo>
                                    <a:pt x="0" y="113"/>
                                  </a:lnTo>
                                  <a:lnTo>
                                    <a:pt x="25" y="113"/>
                                  </a:lnTo>
                                  <a:lnTo>
                                    <a:pt x="25" y="20"/>
                                  </a:lnTo>
                                  <a:lnTo>
                                    <a:pt x="30" y="19"/>
                                  </a:lnTo>
                                  <a:lnTo>
                                    <a:pt x="48" y="19"/>
                                  </a:lnTo>
                                  <a:lnTo>
                                    <a:pt x="55" y="24"/>
                                  </a:lnTo>
                                  <a:lnTo>
                                    <a:pt x="55" y="104"/>
                                  </a:lnTo>
                                  <a:lnTo>
                                    <a:pt x="57" y="110"/>
                                  </a:lnTo>
                                  <a:lnTo>
                                    <a:pt x="59" y="113"/>
                                  </a:lnTo>
                                  <a:lnTo>
                                    <a:pt x="60" y="113"/>
                                  </a:lnTo>
                                  <a:lnTo>
                                    <a:pt x="60" y="60"/>
                                  </a:lnTo>
                                  <a:lnTo>
                                    <a:pt x="70" y="57"/>
                                  </a:lnTo>
                                  <a:lnTo>
                                    <a:pt x="8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 name="Freeform 242"/>
                          <wps:cNvSpPr>
                            <a:spLocks/>
                          </wps:cNvSpPr>
                          <wps:spPr bwMode="auto">
                            <a:xfrm>
                              <a:off x="7792" y="6338"/>
                              <a:ext cx="85" cy="113"/>
                            </a:xfrm>
                            <a:custGeom>
                              <a:avLst/>
                              <a:gdLst>
                                <a:gd name="T0" fmla="+- 0 7847 7792"/>
                                <a:gd name="T1" fmla="*/ T0 w 85"/>
                                <a:gd name="T2" fmla="+- 0 6442 6338"/>
                                <a:gd name="T3" fmla="*/ 6442 h 113"/>
                                <a:gd name="T4" fmla="+- 0 7847 7792"/>
                                <a:gd name="T5" fmla="*/ T4 w 85"/>
                                <a:gd name="T6" fmla="+- 0 6382 6338"/>
                                <a:gd name="T7" fmla="*/ 6382 h 113"/>
                                <a:gd name="T8" fmla="+- 0 7840 7792"/>
                                <a:gd name="T9" fmla="*/ T8 w 85"/>
                                <a:gd name="T10" fmla="+- 0 6389 6338"/>
                                <a:gd name="T11" fmla="*/ 6389 h 113"/>
                                <a:gd name="T12" fmla="+- 0 7817 7792"/>
                                <a:gd name="T13" fmla="*/ T12 w 85"/>
                                <a:gd name="T14" fmla="+- 0 6389 6338"/>
                                <a:gd name="T15" fmla="*/ 6389 h 113"/>
                                <a:gd name="T16" fmla="+- 0 7817 7792"/>
                                <a:gd name="T17" fmla="*/ T16 w 85"/>
                                <a:gd name="T18" fmla="+- 0 6407 6338"/>
                                <a:gd name="T19" fmla="*/ 6407 h 113"/>
                                <a:gd name="T20" fmla="+- 0 7835 7792"/>
                                <a:gd name="T21" fmla="*/ T20 w 85"/>
                                <a:gd name="T22" fmla="+- 0 6407 6338"/>
                                <a:gd name="T23" fmla="*/ 6407 h 113"/>
                                <a:gd name="T24" fmla="+- 0 7840 7792"/>
                                <a:gd name="T25" fmla="*/ T24 w 85"/>
                                <a:gd name="T26" fmla="+- 0 6411 6338"/>
                                <a:gd name="T27" fmla="*/ 6411 h 113"/>
                                <a:gd name="T28" fmla="+- 0 7843 7792"/>
                                <a:gd name="T29" fmla="*/ T28 w 85"/>
                                <a:gd name="T30" fmla="+- 0 6425 6338"/>
                                <a:gd name="T31" fmla="*/ 6425 h 113"/>
                                <a:gd name="T32" fmla="+- 0 7846 7792"/>
                                <a:gd name="T33" fmla="*/ T32 w 85"/>
                                <a:gd name="T34" fmla="+- 0 6439 6338"/>
                                <a:gd name="T35" fmla="*/ 6439 h 113"/>
                                <a:gd name="T36" fmla="+- 0 7847 7792"/>
                                <a:gd name="T37" fmla="*/ T36 w 85"/>
                                <a:gd name="T38" fmla="+- 0 6442 6338"/>
                                <a:gd name="T39" fmla="*/ 6442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13">
                                  <a:moveTo>
                                    <a:pt x="55" y="104"/>
                                  </a:moveTo>
                                  <a:lnTo>
                                    <a:pt x="55" y="44"/>
                                  </a:lnTo>
                                  <a:lnTo>
                                    <a:pt x="48" y="51"/>
                                  </a:lnTo>
                                  <a:lnTo>
                                    <a:pt x="25" y="51"/>
                                  </a:lnTo>
                                  <a:lnTo>
                                    <a:pt x="25" y="69"/>
                                  </a:lnTo>
                                  <a:lnTo>
                                    <a:pt x="43" y="69"/>
                                  </a:lnTo>
                                  <a:lnTo>
                                    <a:pt x="48" y="73"/>
                                  </a:lnTo>
                                  <a:lnTo>
                                    <a:pt x="51" y="87"/>
                                  </a:lnTo>
                                  <a:lnTo>
                                    <a:pt x="54" y="101"/>
                                  </a:lnTo>
                                  <a:lnTo>
                                    <a:pt x="55"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4" name="Freeform 243"/>
                          <wps:cNvSpPr>
                            <a:spLocks/>
                          </wps:cNvSpPr>
                          <wps:spPr bwMode="auto">
                            <a:xfrm>
                              <a:off x="7792" y="6338"/>
                              <a:ext cx="85" cy="113"/>
                            </a:xfrm>
                            <a:custGeom>
                              <a:avLst/>
                              <a:gdLst>
                                <a:gd name="T0" fmla="+- 0 7877 7792"/>
                                <a:gd name="T1" fmla="*/ T0 w 85"/>
                                <a:gd name="T2" fmla="+- 0 6451 6338"/>
                                <a:gd name="T3" fmla="*/ 6451 h 113"/>
                                <a:gd name="T4" fmla="+- 0 7874 7792"/>
                                <a:gd name="T5" fmla="*/ T4 w 85"/>
                                <a:gd name="T6" fmla="+- 0 6447 6338"/>
                                <a:gd name="T7" fmla="*/ 6447 h 113"/>
                                <a:gd name="T8" fmla="+- 0 7871 7792"/>
                                <a:gd name="T9" fmla="*/ T8 w 85"/>
                                <a:gd name="T10" fmla="+- 0 6432 6338"/>
                                <a:gd name="T11" fmla="*/ 6432 h 113"/>
                                <a:gd name="T12" fmla="+- 0 7865 7792"/>
                                <a:gd name="T13" fmla="*/ T12 w 85"/>
                                <a:gd name="T14" fmla="+- 0 6409 6338"/>
                                <a:gd name="T15" fmla="*/ 6409 h 113"/>
                                <a:gd name="T16" fmla="+- 0 7860 7792"/>
                                <a:gd name="T17" fmla="*/ T16 w 85"/>
                                <a:gd name="T18" fmla="+- 0 6402 6338"/>
                                <a:gd name="T19" fmla="*/ 6402 h 113"/>
                                <a:gd name="T20" fmla="+- 0 7852 7792"/>
                                <a:gd name="T21" fmla="*/ T20 w 85"/>
                                <a:gd name="T22" fmla="+- 0 6399 6338"/>
                                <a:gd name="T23" fmla="*/ 6399 h 113"/>
                                <a:gd name="T24" fmla="+- 0 7852 7792"/>
                                <a:gd name="T25" fmla="*/ T24 w 85"/>
                                <a:gd name="T26" fmla="+- 0 6451 6338"/>
                                <a:gd name="T27" fmla="*/ 6451 h 113"/>
                                <a:gd name="T28" fmla="+- 0 7877 7792"/>
                                <a:gd name="T29" fmla="*/ T28 w 85"/>
                                <a:gd name="T30" fmla="+- 0 6451 6338"/>
                                <a:gd name="T31" fmla="*/ 6451 h 1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 h="113">
                                  <a:moveTo>
                                    <a:pt x="85" y="113"/>
                                  </a:moveTo>
                                  <a:lnTo>
                                    <a:pt x="82" y="109"/>
                                  </a:lnTo>
                                  <a:lnTo>
                                    <a:pt x="79" y="94"/>
                                  </a:lnTo>
                                  <a:lnTo>
                                    <a:pt x="73" y="71"/>
                                  </a:lnTo>
                                  <a:lnTo>
                                    <a:pt x="68" y="64"/>
                                  </a:lnTo>
                                  <a:lnTo>
                                    <a:pt x="60" y="61"/>
                                  </a:lnTo>
                                  <a:lnTo>
                                    <a:pt x="60" y="113"/>
                                  </a:lnTo>
                                  <a:lnTo>
                                    <a:pt x="85"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5" name="Group 244"/>
                        <wpg:cNvGrpSpPr>
                          <a:grpSpLocks/>
                        </wpg:cNvGrpSpPr>
                        <wpg:grpSpPr bwMode="auto">
                          <a:xfrm>
                            <a:off x="7922" y="6340"/>
                            <a:ext cx="105" cy="114"/>
                            <a:chOff x="7922" y="6340"/>
                            <a:chExt cx="105" cy="114"/>
                          </a:xfrm>
                        </wpg:grpSpPr>
                        <wps:wsp>
                          <wps:cNvPr id="1856" name="Freeform 245"/>
                          <wps:cNvSpPr>
                            <a:spLocks/>
                          </wps:cNvSpPr>
                          <wps:spPr bwMode="auto">
                            <a:xfrm>
                              <a:off x="7922" y="6340"/>
                              <a:ext cx="105" cy="114"/>
                            </a:xfrm>
                            <a:custGeom>
                              <a:avLst/>
                              <a:gdLst>
                                <a:gd name="T0" fmla="+- 0 8027 7922"/>
                                <a:gd name="T1" fmla="*/ T0 w 105"/>
                                <a:gd name="T2" fmla="+- 0 6394 6340"/>
                                <a:gd name="T3" fmla="*/ 6394 h 114"/>
                                <a:gd name="T4" fmla="+- 0 7985 7922"/>
                                <a:gd name="T5" fmla="*/ T4 w 105"/>
                                <a:gd name="T6" fmla="+- 0 6342 6340"/>
                                <a:gd name="T7" fmla="*/ 6342 h 114"/>
                                <a:gd name="T8" fmla="+- 0 7956 7922"/>
                                <a:gd name="T9" fmla="*/ T8 w 105"/>
                                <a:gd name="T10" fmla="+- 0 6340 6340"/>
                                <a:gd name="T11" fmla="*/ 6340 h 114"/>
                                <a:gd name="T12" fmla="+- 0 7941 7922"/>
                                <a:gd name="T13" fmla="*/ T12 w 105"/>
                                <a:gd name="T14" fmla="+- 0 6349 6340"/>
                                <a:gd name="T15" fmla="*/ 6349 h 114"/>
                                <a:gd name="T16" fmla="+- 0 7930 7922"/>
                                <a:gd name="T17" fmla="*/ T16 w 105"/>
                                <a:gd name="T18" fmla="+- 0 6365 6340"/>
                                <a:gd name="T19" fmla="*/ 6365 h 114"/>
                                <a:gd name="T20" fmla="+- 0 7923 7922"/>
                                <a:gd name="T21" fmla="*/ T20 w 105"/>
                                <a:gd name="T22" fmla="+- 0 6387 6340"/>
                                <a:gd name="T23" fmla="*/ 6387 h 114"/>
                                <a:gd name="T24" fmla="+- 0 7922 7922"/>
                                <a:gd name="T25" fmla="*/ T24 w 105"/>
                                <a:gd name="T26" fmla="+- 0 6417 6340"/>
                                <a:gd name="T27" fmla="*/ 6417 h 114"/>
                                <a:gd name="T28" fmla="+- 0 7932 7922"/>
                                <a:gd name="T29" fmla="*/ T28 w 105"/>
                                <a:gd name="T30" fmla="+- 0 6436 6340"/>
                                <a:gd name="T31" fmla="*/ 6436 h 114"/>
                                <a:gd name="T32" fmla="+- 0 7946 7922"/>
                                <a:gd name="T33" fmla="*/ T32 w 105"/>
                                <a:gd name="T34" fmla="+- 0 6446 6340"/>
                                <a:gd name="T35" fmla="*/ 6446 h 114"/>
                                <a:gd name="T36" fmla="+- 0 7946 7922"/>
                                <a:gd name="T37" fmla="*/ T36 w 105"/>
                                <a:gd name="T38" fmla="+- 0 6395 6340"/>
                                <a:gd name="T39" fmla="*/ 6395 h 114"/>
                                <a:gd name="T40" fmla="+- 0 7949 7922"/>
                                <a:gd name="T41" fmla="*/ T40 w 105"/>
                                <a:gd name="T42" fmla="+- 0 6376 6340"/>
                                <a:gd name="T43" fmla="*/ 6376 h 114"/>
                                <a:gd name="T44" fmla="+- 0 7962 7922"/>
                                <a:gd name="T45" fmla="*/ T44 w 105"/>
                                <a:gd name="T46" fmla="+- 0 6364 6340"/>
                                <a:gd name="T47" fmla="*/ 6364 h 114"/>
                                <a:gd name="T48" fmla="+- 0 7987 7922"/>
                                <a:gd name="T49" fmla="*/ T48 w 105"/>
                                <a:gd name="T50" fmla="+- 0 6362 6340"/>
                                <a:gd name="T51" fmla="*/ 6362 h 114"/>
                                <a:gd name="T52" fmla="+- 0 7996 7922"/>
                                <a:gd name="T53" fmla="*/ T52 w 105"/>
                                <a:gd name="T54" fmla="+- 0 6379 6340"/>
                                <a:gd name="T55" fmla="*/ 6379 h 114"/>
                                <a:gd name="T56" fmla="+- 0 7998 7922"/>
                                <a:gd name="T57" fmla="*/ T56 w 105"/>
                                <a:gd name="T58" fmla="+- 0 6408 6340"/>
                                <a:gd name="T59" fmla="*/ 6408 h 114"/>
                                <a:gd name="T60" fmla="+- 0 7998 7922"/>
                                <a:gd name="T61" fmla="*/ T60 w 105"/>
                                <a:gd name="T62" fmla="+- 0 6446 6340"/>
                                <a:gd name="T63" fmla="*/ 6446 h 114"/>
                                <a:gd name="T64" fmla="+- 0 8012 7922"/>
                                <a:gd name="T65" fmla="*/ T64 w 105"/>
                                <a:gd name="T66" fmla="+- 0 6437 6340"/>
                                <a:gd name="T67" fmla="*/ 6437 h 114"/>
                                <a:gd name="T68" fmla="+- 0 8023 7922"/>
                                <a:gd name="T69" fmla="*/ T68 w 105"/>
                                <a:gd name="T70" fmla="+- 0 6418 6340"/>
                                <a:gd name="T71" fmla="*/ 6418 h 114"/>
                                <a:gd name="T72" fmla="+- 0 8027 7922"/>
                                <a:gd name="T73" fmla="*/ T72 w 105"/>
                                <a:gd name="T74" fmla="+- 0 6394 6340"/>
                                <a:gd name="T75" fmla="*/ 6394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5" h="114">
                                  <a:moveTo>
                                    <a:pt x="105" y="54"/>
                                  </a:moveTo>
                                  <a:lnTo>
                                    <a:pt x="63" y="2"/>
                                  </a:lnTo>
                                  <a:lnTo>
                                    <a:pt x="34" y="0"/>
                                  </a:lnTo>
                                  <a:lnTo>
                                    <a:pt x="19" y="9"/>
                                  </a:lnTo>
                                  <a:lnTo>
                                    <a:pt x="8" y="25"/>
                                  </a:lnTo>
                                  <a:lnTo>
                                    <a:pt x="1" y="47"/>
                                  </a:lnTo>
                                  <a:lnTo>
                                    <a:pt x="0" y="77"/>
                                  </a:lnTo>
                                  <a:lnTo>
                                    <a:pt x="10" y="96"/>
                                  </a:lnTo>
                                  <a:lnTo>
                                    <a:pt x="24" y="106"/>
                                  </a:lnTo>
                                  <a:lnTo>
                                    <a:pt x="24" y="55"/>
                                  </a:lnTo>
                                  <a:lnTo>
                                    <a:pt x="27" y="36"/>
                                  </a:lnTo>
                                  <a:lnTo>
                                    <a:pt x="40" y="24"/>
                                  </a:lnTo>
                                  <a:lnTo>
                                    <a:pt x="65" y="22"/>
                                  </a:lnTo>
                                  <a:lnTo>
                                    <a:pt x="74" y="39"/>
                                  </a:lnTo>
                                  <a:lnTo>
                                    <a:pt x="76" y="68"/>
                                  </a:lnTo>
                                  <a:lnTo>
                                    <a:pt x="76" y="106"/>
                                  </a:lnTo>
                                  <a:lnTo>
                                    <a:pt x="90" y="97"/>
                                  </a:lnTo>
                                  <a:lnTo>
                                    <a:pt x="101" y="78"/>
                                  </a:lnTo>
                                  <a:lnTo>
                                    <a:pt x="105"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7" name="Freeform 246"/>
                          <wps:cNvSpPr>
                            <a:spLocks/>
                          </wps:cNvSpPr>
                          <wps:spPr bwMode="auto">
                            <a:xfrm>
                              <a:off x="7922" y="6340"/>
                              <a:ext cx="105" cy="114"/>
                            </a:xfrm>
                            <a:custGeom>
                              <a:avLst/>
                              <a:gdLst>
                                <a:gd name="T0" fmla="+- 0 7998 7922"/>
                                <a:gd name="T1" fmla="*/ T0 w 105"/>
                                <a:gd name="T2" fmla="+- 0 6446 6340"/>
                                <a:gd name="T3" fmla="*/ 6446 h 114"/>
                                <a:gd name="T4" fmla="+- 0 7998 7922"/>
                                <a:gd name="T5" fmla="*/ T4 w 105"/>
                                <a:gd name="T6" fmla="+- 0 6408 6340"/>
                                <a:gd name="T7" fmla="*/ 6408 h 114"/>
                                <a:gd name="T8" fmla="+- 0 7988 7922"/>
                                <a:gd name="T9" fmla="*/ T8 w 105"/>
                                <a:gd name="T10" fmla="+- 0 6426 6340"/>
                                <a:gd name="T11" fmla="*/ 6426 h 114"/>
                                <a:gd name="T12" fmla="+- 0 7966 7922"/>
                                <a:gd name="T13" fmla="*/ T12 w 105"/>
                                <a:gd name="T14" fmla="+- 0 6432 6340"/>
                                <a:gd name="T15" fmla="*/ 6432 h 114"/>
                                <a:gd name="T16" fmla="+- 0 7951 7922"/>
                                <a:gd name="T17" fmla="*/ T16 w 105"/>
                                <a:gd name="T18" fmla="+- 0 6419 6340"/>
                                <a:gd name="T19" fmla="*/ 6419 h 114"/>
                                <a:gd name="T20" fmla="+- 0 7946 7922"/>
                                <a:gd name="T21" fmla="*/ T20 w 105"/>
                                <a:gd name="T22" fmla="+- 0 6395 6340"/>
                                <a:gd name="T23" fmla="*/ 6395 h 114"/>
                                <a:gd name="T24" fmla="+- 0 7946 7922"/>
                                <a:gd name="T25" fmla="*/ T24 w 105"/>
                                <a:gd name="T26" fmla="+- 0 6446 6340"/>
                                <a:gd name="T27" fmla="*/ 6446 h 114"/>
                                <a:gd name="T28" fmla="+- 0 7949 7922"/>
                                <a:gd name="T29" fmla="*/ T28 w 105"/>
                                <a:gd name="T30" fmla="+- 0 6448 6340"/>
                                <a:gd name="T31" fmla="*/ 6448 h 114"/>
                                <a:gd name="T32" fmla="+- 0 7972 7922"/>
                                <a:gd name="T33" fmla="*/ T32 w 105"/>
                                <a:gd name="T34" fmla="+- 0 6453 6340"/>
                                <a:gd name="T35" fmla="*/ 6453 h 114"/>
                                <a:gd name="T36" fmla="+- 0 7994 7922"/>
                                <a:gd name="T37" fmla="*/ T36 w 105"/>
                                <a:gd name="T38" fmla="+- 0 6449 6340"/>
                                <a:gd name="T39" fmla="*/ 6449 h 114"/>
                                <a:gd name="T40" fmla="+- 0 7998 7922"/>
                                <a:gd name="T41" fmla="*/ T40 w 105"/>
                                <a:gd name="T42" fmla="+- 0 6446 6340"/>
                                <a:gd name="T43" fmla="*/ 6446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 h="114">
                                  <a:moveTo>
                                    <a:pt x="76" y="106"/>
                                  </a:moveTo>
                                  <a:lnTo>
                                    <a:pt x="76" y="68"/>
                                  </a:lnTo>
                                  <a:lnTo>
                                    <a:pt x="66" y="86"/>
                                  </a:lnTo>
                                  <a:lnTo>
                                    <a:pt x="44" y="92"/>
                                  </a:lnTo>
                                  <a:lnTo>
                                    <a:pt x="29" y="79"/>
                                  </a:lnTo>
                                  <a:lnTo>
                                    <a:pt x="24" y="55"/>
                                  </a:lnTo>
                                  <a:lnTo>
                                    <a:pt x="24" y="106"/>
                                  </a:lnTo>
                                  <a:lnTo>
                                    <a:pt x="27" y="108"/>
                                  </a:lnTo>
                                  <a:lnTo>
                                    <a:pt x="50" y="113"/>
                                  </a:lnTo>
                                  <a:lnTo>
                                    <a:pt x="72" y="109"/>
                                  </a:lnTo>
                                  <a:lnTo>
                                    <a:pt x="76"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8" name="Group 247"/>
                        <wpg:cNvGrpSpPr>
                          <a:grpSpLocks/>
                        </wpg:cNvGrpSpPr>
                        <wpg:grpSpPr bwMode="auto">
                          <a:xfrm>
                            <a:off x="8043" y="6339"/>
                            <a:ext cx="93" cy="112"/>
                            <a:chOff x="8043" y="6339"/>
                            <a:chExt cx="93" cy="112"/>
                          </a:xfrm>
                        </wpg:grpSpPr>
                        <wps:wsp>
                          <wps:cNvPr id="1859" name="Freeform 248"/>
                          <wps:cNvSpPr>
                            <a:spLocks/>
                          </wps:cNvSpPr>
                          <wps:spPr bwMode="auto">
                            <a:xfrm>
                              <a:off x="8043" y="6339"/>
                              <a:ext cx="93" cy="112"/>
                            </a:xfrm>
                            <a:custGeom>
                              <a:avLst/>
                              <a:gdLst>
                                <a:gd name="T0" fmla="+- 0 8115 8043"/>
                                <a:gd name="T1" fmla="*/ T0 w 93"/>
                                <a:gd name="T2" fmla="+- 0 6451 6339"/>
                                <a:gd name="T3" fmla="*/ 6451 h 112"/>
                                <a:gd name="T4" fmla="+- 0 8115 8043"/>
                                <a:gd name="T5" fmla="*/ T4 w 93"/>
                                <a:gd name="T6" fmla="+- 0 6418 6339"/>
                                <a:gd name="T7" fmla="*/ 6418 h 112"/>
                                <a:gd name="T8" fmla="+- 0 8113 8043"/>
                                <a:gd name="T9" fmla="*/ T8 w 93"/>
                                <a:gd name="T10" fmla="+- 0 6416 6339"/>
                                <a:gd name="T11" fmla="*/ 6416 h 112"/>
                                <a:gd name="T12" fmla="+- 0 8105 8043"/>
                                <a:gd name="T13" fmla="*/ T12 w 93"/>
                                <a:gd name="T14" fmla="+- 0 6398 6339"/>
                                <a:gd name="T15" fmla="*/ 6398 h 112"/>
                                <a:gd name="T16" fmla="+- 0 8096 8043"/>
                                <a:gd name="T17" fmla="*/ T16 w 93"/>
                                <a:gd name="T18" fmla="+- 0 6380 6339"/>
                                <a:gd name="T19" fmla="*/ 6380 h 112"/>
                                <a:gd name="T20" fmla="+- 0 8073 8043"/>
                                <a:gd name="T21" fmla="*/ T20 w 93"/>
                                <a:gd name="T22" fmla="+- 0 6339 6339"/>
                                <a:gd name="T23" fmla="*/ 6339 h 112"/>
                                <a:gd name="T24" fmla="+- 0 8043 8043"/>
                                <a:gd name="T25" fmla="*/ T24 w 93"/>
                                <a:gd name="T26" fmla="+- 0 6339 6339"/>
                                <a:gd name="T27" fmla="*/ 6339 h 112"/>
                                <a:gd name="T28" fmla="+- 0 8043 8043"/>
                                <a:gd name="T29" fmla="*/ T28 w 93"/>
                                <a:gd name="T30" fmla="+- 0 6451 6339"/>
                                <a:gd name="T31" fmla="*/ 6451 h 112"/>
                                <a:gd name="T32" fmla="+- 0 8065 8043"/>
                                <a:gd name="T33" fmla="*/ T32 w 93"/>
                                <a:gd name="T34" fmla="+- 0 6451 6339"/>
                                <a:gd name="T35" fmla="*/ 6451 h 112"/>
                                <a:gd name="T36" fmla="+- 0 8065 8043"/>
                                <a:gd name="T37" fmla="*/ T36 w 93"/>
                                <a:gd name="T38" fmla="+- 0 6368 6339"/>
                                <a:gd name="T39" fmla="*/ 6368 h 112"/>
                                <a:gd name="T40" fmla="+- 0 8067 8043"/>
                                <a:gd name="T41" fmla="*/ T40 w 93"/>
                                <a:gd name="T42" fmla="+- 0 6372 6339"/>
                                <a:gd name="T43" fmla="*/ 6372 h 112"/>
                                <a:gd name="T44" fmla="+- 0 8076 8043"/>
                                <a:gd name="T45" fmla="*/ T44 w 93"/>
                                <a:gd name="T46" fmla="+- 0 6390 6339"/>
                                <a:gd name="T47" fmla="*/ 6390 h 112"/>
                                <a:gd name="T48" fmla="+- 0 8085 8043"/>
                                <a:gd name="T49" fmla="*/ T48 w 93"/>
                                <a:gd name="T50" fmla="+- 0 6408 6339"/>
                                <a:gd name="T51" fmla="*/ 6408 h 112"/>
                                <a:gd name="T52" fmla="+- 0 8109 8043"/>
                                <a:gd name="T53" fmla="*/ T52 w 93"/>
                                <a:gd name="T54" fmla="+- 0 6451 6339"/>
                                <a:gd name="T55" fmla="*/ 6451 h 112"/>
                                <a:gd name="T56" fmla="+- 0 8115 8043"/>
                                <a:gd name="T57" fmla="*/ T56 w 93"/>
                                <a:gd name="T58" fmla="+- 0 6451 6339"/>
                                <a:gd name="T59" fmla="*/ 645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3" h="112">
                                  <a:moveTo>
                                    <a:pt x="72" y="112"/>
                                  </a:moveTo>
                                  <a:lnTo>
                                    <a:pt x="72" y="79"/>
                                  </a:lnTo>
                                  <a:lnTo>
                                    <a:pt x="70" y="77"/>
                                  </a:lnTo>
                                  <a:lnTo>
                                    <a:pt x="62" y="59"/>
                                  </a:lnTo>
                                  <a:lnTo>
                                    <a:pt x="53" y="41"/>
                                  </a:lnTo>
                                  <a:lnTo>
                                    <a:pt x="30" y="0"/>
                                  </a:lnTo>
                                  <a:lnTo>
                                    <a:pt x="0" y="0"/>
                                  </a:lnTo>
                                  <a:lnTo>
                                    <a:pt x="0" y="112"/>
                                  </a:lnTo>
                                  <a:lnTo>
                                    <a:pt x="22" y="112"/>
                                  </a:lnTo>
                                  <a:lnTo>
                                    <a:pt x="22" y="29"/>
                                  </a:lnTo>
                                  <a:lnTo>
                                    <a:pt x="24" y="33"/>
                                  </a:lnTo>
                                  <a:lnTo>
                                    <a:pt x="33" y="51"/>
                                  </a:lnTo>
                                  <a:lnTo>
                                    <a:pt x="42" y="69"/>
                                  </a:lnTo>
                                  <a:lnTo>
                                    <a:pt x="66" y="112"/>
                                  </a:lnTo>
                                  <a:lnTo>
                                    <a:pt x="7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0" name="Freeform 249"/>
                          <wps:cNvSpPr>
                            <a:spLocks/>
                          </wps:cNvSpPr>
                          <wps:spPr bwMode="auto">
                            <a:xfrm>
                              <a:off x="8043" y="6339"/>
                              <a:ext cx="93" cy="112"/>
                            </a:xfrm>
                            <a:custGeom>
                              <a:avLst/>
                              <a:gdLst>
                                <a:gd name="T0" fmla="+- 0 8066 8043"/>
                                <a:gd name="T1" fmla="*/ T0 w 93"/>
                                <a:gd name="T2" fmla="+- 0 6451 6339"/>
                                <a:gd name="T3" fmla="*/ 6451 h 112"/>
                                <a:gd name="T4" fmla="+- 0 8066 8043"/>
                                <a:gd name="T5" fmla="*/ T4 w 93"/>
                                <a:gd name="T6" fmla="+- 0 6408 6339"/>
                                <a:gd name="T7" fmla="*/ 6408 h 112"/>
                                <a:gd name="T8" fmla="+- 0 8066 8043"/>
                                <a:gd name="T9" fmla="*/ T8 w 93"/>
                                <a:gd name="T10" fmla="+- 0 6387 6339"/>
                                <a:gd name="T11" fmla="*/ 6387 h 112"/>
                                <a:gd name="T12" fmla="+- 0 8065 8043"/>
                                <a:gd name="T13" fmla="*/ T12 w 93"/>
                                <a:gd name="T14" fmla="+- 0 6368 6339"/>
                                <a:gd name="T15" fmla="*/ 6368 h 112"/>
                                <a:gd name="T16" fmla="+- 0 8065 8043"/>
                                <a:gd name="T17" fmla="*/ T16 w 93"/>
                                <a:gd name="T18" fmla="+- 0 6451 6339"/>
                                <a:gd name="T19" fmla="*/ 6451 h 112"/>
                                <a:gd name="T20" fmla="+- 0 8066 8043"/>
                                <a:gd name="T21" fmla="*/ T20 w 93"/>
                                <a:gd name="T22" fmla="+- 0 6451 6339"/>
                                <a:gd name="T23" fmla="*/ 6451 h 112"/>
                              </a:gdLst>
                              <a:ahLst/>
                              <a:cxnLst>
                                <a:cxn ang="0">
                                  <a:pos x="T1" y="T3"/>
                                </a:cxn>
                                <a:cxn ang="0">
                                  <a:pos x="T5" y="T7"/>
                                </a:cxn>
                                <a:cxn ang="0">
                                  <a:pos x="T9" y="T11"/>
                                </a:cxn>
                                <a:cxn ang="0">
                                  <a:pos x="T13" y="T15"/>
                                </a:cxn>
                                <a:cxn ang="0">
                                  <a:pos x="T17" y="T19"/>
                                </a:cxn>
                                <a:cxn ang="0">
                                  <a:pos x="T21" y="T23"/>
                                </a:cxn>
                              </a:cxnLst>
                              <a:rect l="0" t="0" r="r" b="b"/>
                              <a:pathLst>
                                <a:path w="93" h="112">
                                  <a:moveTo>
                                    <a:pt x="23" y="112"/>
                                  </a:moveTo>
                                  <a:lnTo>
                                    <a:pt x="23" y="69"/>
                                  </a:lnTo>
                                  <a:lnTo>
                                    <a:pt x="23" y="48"/>
                                  </a:lnTo>
                                  <a:lnTo>
                                    <a:pt x="22" y="29"/>
                                  </a:lnTo>
                                  <a:lnTo>
                                    <a:pt x="22" y="112"/>
                                  </a:lnTo>
                                  <a:lnTo>
                                    <a:pt x="23"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1" name="Freeform 250"/>
                          <wps:cNvSpPr>
                            <a:spLocks/>
                          </wps:cNvSpPr>
                          <wps:spPr bwMode="auto">
                            <a:xfrm>
                              <a:off x="8043" y="6339"/>
                              <a:ext cx="93" cy="112"/>
                            </a:xfrm>
                            <a:custGeom>
                              <a:avLst/>
                              <a:gdLst>
                                <a:gd name="T0" fmla="+- 0 8136 8043"/>
                                <a:gd name="T1" fmla="*/ T0 w 93"/>
                                <a:gd name="T2" fmla="+- 0 6451 6339"/>
                                <a:gd name="T3" fmla="*/ 6451 h 112"/>
                                <a:gd name="T4" fmla="+- 0 8136 8043"/>
                                <a:gd name="T5" fmla="*/ T4 w 93"/>
                                <a:gd name="T6" fmla="+- 0 6339 6339"/>
                                <a:gd name="T7" fmla="*/ 6339 h 112"/>
                                <a:gd name="T8" fmla="+- 0 8113 8043"/>
                                <a:gd name="T9" fmla="*/ T8 w 93"/>
                                <a:gd name="T10" fmla="+- 0 6339 6339"/>
                                <a:gd name="T11" fmla="*/ 6339 h 112"/>
                                <a:gd name="T12" fmla="+- 0 8113 8043"/>
                                <a:gd name="T13" fmla="*/ T12 w 93"/>
                                <a:gd name="T14" fmla="+- 0 6379 6339"/>
                                <a:gd name="T15" fmla="*/ 6379 h 112"/>
                                <a:gd name="T16" fmla="+- 0 8113 8043"/>
                                <a:gd name="T17" fmla="*/ T16 w 93"/>
                                <a:gd name="T18" fmla="+- 0 6399 6339"/>
                                <a:gd name="T19" fmla="*/ 6399 h 112"/>
                                <a:gd name="T20" fmla="+- 0 8115 8043"/>
                                <a:gd name="T21" fmla="*/ T20 w 93"/>
                                <a:gd name="T22" fmla="+- 0 6418 6339"/>
                                <a:gd name="T23" fmla="*/ 6418 h 112"/>
                                <a:gd name="T24" fmla="+- 0 8115 8043"/>
                                <a:gd name="T25" fmla="*/ T24 w 93"/>
                                <a:gd name="T26" fmla="+- 0 6451 6339"/>
                                <a:gd name="T27" fmla="*/ 6451 h 112"/>
                                <a:gd name="T28" fmla="+- 0 8136 8043"/>
                                <a:gd name="T29" fmla="*/ T28 w 93"/>
                                <a:gd name="T30" fmla="+- 0 6451 6339"/>
                                <a:gd name="T31" fmla="*/ 6451 h 1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3" h="112">
                                  <a:moveTo>
                                    <a:pt x="93" y="112"/>
                                  </a:moveTo>
                                  <a:lnTo>
                                    <a:pt x="93" y="0"/>
                                  </a:lnTo>
                                  <a:lnTo>
                                    <a:pt x="70" y="0"/>
                                  </a:lnTo>
                                  <a:lnTo>
                                    <a:pt x="70" y="40"/>
                                  </a:lnTo>
                                  <a:lnTo>
                                    <a:pt x="70" y="60"/>
                                  </a:lnTo>
                                  <a:lnTo>
                                    <a:pt x="72" y="79"/>
                                  </a:lnTo>
                                  <a:lnTo>
                                    <a:pt x="72" y="112"/>
                                  </a:lnTo>
                                  <a:lnTo>
                                    <a:pt x="93"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2" name="Group 251"/>
                        <wpg:cNvGrpSpPr>
                          <a:grpSpLocks/>
                        </wpg:cNvGrpSpPr>
                        <wpg:grpSpPr bwMode="auto">
                          <a:xfrm>
                            <a:off x="8158" y="6339"/>
                            <a:ext cx="72" cy="112"/>
                            <a:chOff x="8158" y="6339"/>
                            <a:chExt cx="72" cy="112"/>
                          </a:xfrm>
                        </wpg:grpSpPr>
                        <wps:wsp>
                          <wps:cNvPr id="1863" name="Freeform 252"/>
                          <wps:cNvSpPr>
                            <a:spLocks/>
                          </wps:cNvSpPr>
                          <wps:spPr bwMode="auto">
                            <a:xfrm>
                              <a:off x="8158" y="6339"/>
                              <a:ext cx="72" cy="112"/>
                            </a:xfrm>
                            <a:custGeom>
                              <a:avLst/>
                              <a:gdLst>
                                <a:gd name="T0" fmla="+- 0 8227 8158"/>
                                <a:gd name="T1" fmla="*/ T0 w 72"/>
                                <a:gd name="T2" fmla="+- 0 6360 6339"/>
                                <a:gd name="T3" fmla="*/ 6360 h 112"/>
                                <a:gd name="T4" fmla="+- 0 8227 8158"/>
                                <a:gd name="T5" fmla="*/ T4 w 72"/>
                                <a:gd name="T6" fmla="+- 0 6339 6339"/>
                                <a:gd name="T7" fmla="*/ 6339 h 112"/>
                                <a:gd name="T8" fmla="+- 0 8158 8158"/>
                                <a:gd name="T9" fmla="*/ T8 w 72"/>
                                <a:gd name="T10" fmla="+- 0 6339 6339"/>
                                <a:gd name="T11" fmla="*/ 6339 h 112"/>
                                <a:gd name="T12" fmla="+- 0 8158 8158"/>
                                <a:gd name="T13" fmla="*/ T12 w 72"/>
                                <a:gd name="T14" fmla="+- 0 6451 6339"/>
                                <a:gd name="T15" fmla="*/ 6451 h 112"/>
                                <a:gd name="T16" fmla="+- 0 8183 8158"/>
                                <a:gd name="T17" fmla="*/ T16 w 72"/>
                                <a:gd name="T18" fmla="+- 0 6451 6339"/>
                                <a:gd name="T19" fmla="*/ 6451 h 112"/>
                                <a:gd name="T20" fmla="+- 0 8183 8158"/>
                                <a:gd name="T21" fmla="*/ T20 w 72"/>
                                <a:gd name="T22" fmla="+- 0 6360 6339"/>
                                <a:gd name="T23" fmla="*/ 6360 h 112"/>
                                <a:gd name="T24" fmla="+- 0 8227 8158"/>
                                <a:gd name="T25" fmla="*/ T24 w 72"/>
                                <a:gd name="T26" fmla="+- 0 6360 6339"/>
                                <a:gd name="T27" fmla="*/ 6360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5" y="112"/>
                                  </a:lnTo>
                                  <a:lnTo>
                                    <a:pt x="25"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4" name="Freeform 253"/>
                          <wps:cNvSpPr>
                            <a:spLocks/>
                          </wps:cNvSpPr>
                          <wps:spPr bwMode="auto">
                            <a:xfrm>
                              <a:off x="8158" y="6339"/>
                              <a:ext cx="72" cy="112"/>
                            </a:xfrm>
                            <a:custGeom>
                              <a:avLst/>
                              <a:gdLst>
                                <a:gd name="T0" fmla="+- 0 8224 8158"/>
                                <a:gd name="T1" fmla="*/ T0 w 72"/>
                                <a:gd name="T2" fmla="+- 0 6404 6339"/>
                                <a:gd name="T3" fmla="*/ 6404 h 112"/>
                                <a:gd name="T4" fmla="+- 0 8224 8158"/>
                                <a:gd name="T5" fmla="*/ T4 w 72"/>
                                <a:gd name="T6" fmla="+- 0 6383 6339"/>
                                <a:gd name="T7" fmla="*/ 6383 h 112"/>
                                <a:gd name="T8" fmla="+- 0 8183 8158"/>
                                <a:gd name="T9" fmla="*/ T8 w 72"/>
                                <a:gd name="T10" fmla="+- 0 6383 6339"/>
                                <a:gd name="T11" fmla="*/ 6383 h 112"/>
                                <a:gd name="T12" fmla="+- 0 8183 8158"/>
                                <a:gd name="T13" fmla="*/ T12 w 72"/>
                                <a:gd name="T14" fmla="+- 0 6404 6339"/>
                                <a:gd name="T15" fmla="*/ 6404 h 112"/>
                                <a:gd name="T16" fmla="+- 0 8224 8158"/>
                                <a:gd name="T17" fmla="*/ T16 w 72"/>
                                <a:gd name="T18" fmla="+- 0 6404 6339"/>
                                <a:gd name="T19" fmla="*/ 6404 h 112"/>
                              </a:gdLst>
                              <a:ahLst/>
                              <a:cxnLst>
                                <a:cxn ang="0">
                                  <a:pos x="T1" y="T3"/>
                                </a:cxn>
                                <a:cxn ang="0">
                                  <a:pos x="T5" y="T7"/>
                                </a:cxn>
                                <a:cxn ang="0">
                                  <a:pos x="T9" y="T11"/>
                                </a:cxn>
                                <a:cxn ang="0">
                                  <a:pos x="T13" y="T15"/>
                                </a:cxn>
                                <a:cxn ang="0">
                                  <a:pos x="T17" y="T19"/>
                                </a:cxn>
                              </a:cxnLst>
                              <a:rect l="0" t="0" r="r" b="b"/>
                              <a:pathLst>
                                <a:path w="72" h="112">
                                  <a:moveTo>
                                    <a:pt x="66" y="65"/>
                                  </a:moveTo>
                                  <a:lnTo>
                                    <a:pt x="66" y="44"/>
                                  </a:lnTo>
                                  <a:lnTo>
                                    <a:pt x="25" y="44"/>
                                  </a:lnTo>
                                  <a:lnTo>
                                    <a:pt x="25" y="65"/>
                                  </a:lnTo>
                                  <a:lnTo>
                                    <a:pt x="66"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5" name="Freeform 254"/>
                          <wps:cNvSpPr>
                            <a:spLocks/>
                          </wps:cNvSpPr>
                          <wps:spPr bwMode="auto">
                            <a:xfrm>
                              <a:off x="8158" y="6339"/>
                              <a:ext cx="72" cy="112"/>
                            </a:xfrm>
                            <a:custGeom>
                              <a:avLst/>
                              <a:gdLst>
                                <a:gd name="T0" fmla="+- 0 8229 8158"/>
                                <a:gd name="T1" fmla="*/ T0 w 72"/>
                                <a:gd name="T2" fmla="+- 0 6451 6339"/>
                                <a:gd name="T3" fmla="*/ 6451 h 112"/>
                                <a:gd name="T4" fmla="+- 0 8229 8158"/>
                                <a:gd name="T5" fmla="*/ T4 w 72"/>
                                <a:gd name="T6" fmla="+- 0 6430 6339"/>
                                <a:gd name="T7" fmla="*/ 6430 h 112"/>
                                <a:gd name="T8" fmla="+- 0 8183 8158"/>
                                <a:gd name="T9" fmla="*/ T8 w 72"/>
                                <a:gd name="T10" fmla="+- 0 6430 6339"/>
                                <a:gd name="T11" fmla="*/ 6430 h 112"/>
                                <a:gd name="T12" fmla="+- 0 8183 8158"/>
                                <a:gd name="T13" fmla="*/ T12 w 72"/>
                                <a:gd name="T14" fmla="+- 0 6451 6339"/>
                                <a:gd name="T15" fmla="*/ 6451 h 112"/>
                                <a:gd name="T16" fmla="+- 0 8229 8158"/>
                                <a:gd name="T17" fmla="*/ T16 w 72"/>
                                <a:gd name="T18" fmla="+- 0 6451 6339"/>
                                <a:gd name="T19" fmla="*/ 6451 h 112"/>
                              </a:gdLst>
                              <a:ahLst/>
                              <a:cxnLst>
                                <a:cxn ang="0">
                                  <a:pos x="T1" y="T3"/>
                                </a:cxn>
                                <a:cxn ang="0">
                                  <a:pos x="T5" y="T7"/>
                                </a:cxn>
                                <a:cxn ang="0">
                                  <a:pos x="T9" y="T11"/>
                                </a:cxn>
                                <a:cxn ang="0">
                                  <a:pos x="T13" y="T15"/>
                                </a:cxn>
                                <a:cxn ang="0">
                                  <a:pos x="T17" y="T19"/>
                                </a:cxn>
                              </a:cxnLst>
                              <a:rect l="0" t="0" r="r" b="b"/>
                              <a:pathLst>
                                <a:path w="72" h="112">
                                  <a:moveTo>
                                    <a:pt x="71" y="112"/>
                                  </a:moveTo>
                                  <a:lnTo>
                                    <a:pt x="71" y="91"/>
                                  </a:lnTo>
                                  <a:lnTo>
                                    <a:pt x="25" y="91"/>
                                  </a:lnTo>
                                  <a:lnTo>
                                    <a:pt x="25" y="112"/>
                                  </a:lnTo>
                                  <a:lnTo>
                                    <a:pt x="71"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66" name="Picture 2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560" y="6595"/>
                              <a:ext cx="4766"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867" name="Group 256"/>
                        <wpg:cNvGrpSpPr>
                          <a:grpSpLocks/>
                        </wpg:cNvGrpSpPr>
                        <wpg:grpSpPr bwMode="auto">
                          <a:xfrm>
                            <a:off x="7556" y="3688"/>
                            <a:ext cx="87" cy="112"/>
                            <a:chOff x="7556" y="3688"/>
                            <a:chExt cx="87" cy="112"/>
                          </a:xfrm>
                        </wpg:grpSpPr>
                        <wps:wsp>
                          <wps:cNvPr id="1868" name="Freeform 257"/>
                          <wps:cNvSpPr>
                            <a:spLocks/>
                          </wps:cNvSpPr>
                          <wps:spPr bwMode="auto">
                            <a:xfrm>
                              <a:off x="7556" y="3688"/>
                              <a:ext cx="87" cy="112"/>
                            </a:xfrm>
                            <a:custGeom>
                              <a:avLst/>
                              <a:gdLst>
                                <a:gd name="T0" fmla="+- 0 7643 7556"/>
                                <a:gd name="T1" fmla="*/ T0 w 87"/>
                                <a:gd name="T2" fmla="+- 0 3709 3688"/>
                                <a:gd name="T3" fmla="*/ 3709 h 112"/>
                                <a:gd name="T4" fmla="+- 0 7643 7556"/>
                                <a:gd name="T5" fmla="*/ T4 w 87"/>
                                <a:gd name="T6" fmla="+- 0 3688 3688"/>
                                <a:gd name="T7" fmla="*/ 3688 h 112"/>
                                <a:gd name="T8" fmla="+- 0 7556 7556"/>
                                <a:gd name="T9" fmla="*/ T8 w 87"/>
                                <a:gd name="T10" fmla="+- 0 3688 3688"/>
                                <a:gd name="T11" fmla="*/ 3688 h 112"/>
                                <a:gd name="T12" fmla="+- 0 7556 7556"/>
                                <a:gd name="T13" fmla="*/ T12 w 87"/>
                                <a:gd name="T14" fmla="+- 0 3709 3688"/>
                                <a:gd name="T15" fmla="*/ 3709 h 112"/>
                                <a:gd name="T16" fmla="+- 0 7587 7556"/>
                                <a:gd name="T17" fmla="*/ T16 w 87"/>
                                <a:gd name="T18" fmla="+- 0 3709 3688"/>
                                <a:gd name="T19" fmla="*/ 3709 h 112"/>
                                <a:gd name="T20" fmla="+- 0 7587 7556"/>
                                <a:gd name="T21" fmla="*/ T20 w 87"/>
                                <a:gd name="T22" fmla="+- 0 3800 3688"/>
                                <a:gd name="T23" fmla="*/ 3800 h 112"/>
                                <a:gd name="T24" fmla="+- 0 7612 7556"/>
                                <a:gd name="T25" fmla="*/ T24 w 87"/>
                                <a:gd name="T26" fmla="+- 0 3800 3688"/>
                                <a:gd name="T27" fmla="*/ 3800 h 112"/>
                                <a:gd name="T28" fmla="+- 0 7612 7556"/>
                                <a:gd name="T29" fmla="*/ T28 w 87"/>
                                <a:gd name="T30" fmla="+- 0 3709 3688"/>
                                <a:gd name="T31" fmla="*/ 3709 h 112"/>
                                <a:gd name="T32" fmla="+- 0 7643 7556"/>
                                <a:gd name="T33" fmla="*/ T32 w 87"/>
                                <a:gd name="T34" fmla="+- 0 3709 3688"/>
                                <a:gd name="T35" fmla="*/ 3709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12">
                                  <a:moveTo>
                                    <a:pt x="87" y="21"/>
                                  </a:moveTo>
                                  <a:lnTo>
                                    <a:pt x="87" y="0"/>
                                  </a:lnTo>
                                  <a:lnTo>
                                    <a:pt x="0" y="0"/>
                                  </a:lnTo>
                                  <a:lnTo>
                                    <a:pt x="0" y="21"/>
                                  </a:lnTo>
                                  <a:lnTo>
                                    <a:pt x="31" y="21"/>
                                  </a:lnTo>
                                  <a:lnTo>
                                    <a:pt x="31" y="112"/>
                                  </a:lnTo>
                                  <a:lnTo>
                                    <a:pt x="56" y="112"/>
                                  </a:lnTo>
                                  <a:lnTo>
                                    <a:pt x="56" y="21"/>
                                  </a:lnTo>
                                  <a:lnTo>
                                    <a:pt x="87"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9" name="Group 258"/>
                        <wpg:cNvGrpSpPr>
                          <a:grpSpLocks/>
                        </wpg:cNvGrpSpPr>
                        <wpg:grpSpPr bwMode="auto">
                          <a:xfrm>
                            <a:off x="7669" y="3688"/>
                            <a:ext cx="2" cy="112"/>
                            <a:chOff x="7669" y="3688"/>
                            <a:chExt cx="2" cy="112"/>
                          </a:xfrm>
                        </wpg:grpSpPr>
                        <wps:wsp>
                          <wps:cNvPr id="1870" name="Freeform 259"/>
                          <wps:cNvSpPr>
                            <a:spLocks/>
                          </wps:cNvSpPr>
                          <wps:spPr bwMode="auto">
                            <a:xfrm>
                              <a:off x="7669" y="3688"/>
                              <a:ext cx="2" cy="112"/>
                            </a:xfrm>
                            <a:custGeom>
                              <a:avLst/>
                              <a:gdLst>
                                <a:gd name="T0" fmla="+- 0 3688 3688"/>
                                <a:gd name="T1" fmla="*/ 3688 h 112"/>
                                <a:gd name="T2" fmla="+- 0 3800 3688"/>
                                <a:gd name="T3" fmla="*/ 3800 h 112"/>
                              </a:gdLst>
                              <a:ahLst/>
                              <a:cxnLst>
                                <a:cxn ang="0">
                                  <a:pos x="0" y="T1"/>
                                </a:cxn>
                                <a:cxn ang="0">
                                  <a:pos x="0" y="T3"/>
                                </a:cxn>
                              </a:cxnLst>
                              <a:rect l="0" t="0" r="r" b="b"/>
                              <a:pathLst>
                                <a:path h="112">
                                  <a:moveTo>
                                    <a:pt x="0" y="0"/>
                                  </a:moveTo>
                                  <a:lnTo>
                                    <a:pt x="0" y="112"/>
                                  </a:lnTo>
                                </a:path>
                              </a:pathLst>
                            </a:custGeom>
                            <a:noFill/>
                            <a:ln w="161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1" name="Group 260"/>
                        <wpg:cNvGrpSpPr>
                          <a:grpSpLocks/>
                        </wpg:cNvGrpSpPr>
                        <wpg:grpSpPr bwMode="auto">
                          <a:xfrm>
                            <a:off x="7703" y="3688"/>
                            <a:ext cx="72" cy="112"/>
                            <a:chOff x="7703" y="3688"/>
                            <a:chExt cx="72" cy="112"/>
                          </a:xfrm>
                        </wpg:grpSpPr>
                        <wps:wsp>
                          <wps:cNvPr id="1872" name="Freeform 261"/>
                          <wps:cNvSpPr>
                            <a:spLocks/>
                          </wps:cNvSpPr>
                          <wps:spPr bwMode="auto">
                            <a:xfrm>
                              <a:off x="7703" y="3688"/>
                              <a:ext cx="72" cy="112"/>
                            </a:xfrm>
                            <a:custGeom>
                              <a:avLst/>
                              <a:gdLst>
                                <a:gd name="T0" fmla="+- 0 7772 7703"/>
                                <a:gd name="T1" fmla="*/ T0 w 72"/>
                                <a:gd name="T2" fmla="+- 0 3709 3688"/>
                                <a:gd name="T3" fmla="*/ 3709 h 112"/>
                                <a:gd name="T4" fmla="+- 0 7772 7703"/>
                                <a:gd name="T5" fmla="*/ T4 w 72"/>
                                <a:gd name="T6" fmla="+- 0 3688 3688"/>
                                <a:gd name="T7" fmla="*/ 3688 h 112"/>
                                <a:gd name="T8" fmla="+- 0 7703 7703"/>
                                <a:gd name="T9" fmla="*/ T8 w 72"/>
                                <a:gd name="T10" fmla="+- 0 3688 3688"/>
                                <a:gd name="T11" fmla="*/ 3688 h 112"/>
                                <a:gd name="T12" fmla="+- 0 7703 7703"/>
                                <a:gd name="T13" fmla="*/ T12 w 72"/>
                                <a:gd name="T14" fmla="+- 0 3800 3688"/>
                                <a:gd name="T15" fmla="*/ 3800 h 112"/>
                                <a:gd name="T16" fmla="+- 0 7729 7703"/>
                                <a:gd name="T17" fmla="*/ T16 w 72"/>
                                <a:gd name="T18" fmla="+- 0 3800 3688"/>
                                <a:gd name="T19" fmla="*/ 3800 h 112"/>
                                <a:gd name="T20" fmla="+- 0 7729 7703"/>
                                <a:gd name="T21" fmla="*/ T20 w 72"/>
                                <a:gd name="T22" fmla="+- 0 3709 3688"/>
                                <a:gd name="T23" fmla="*/ 3709 h 112"/>
                                <a:gd name="T24" fmla="+- 0 7772 7703"/>
                                <a:gd name="T25" fmla="*/ T24 w 72"/>
                                <a:gd name="T26" fmla="+- 0 3709 3688"/>
                                <a:gd name="T27" fmla="*/ 3709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6" y="112"/>
                                  </a:lnTo>
                                  <a:lnTo>
                                    <a:pt x="26"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 name="Freeform 262"/>
                          <wps:cNvSpPr>
                            <a:spLocks/>
                          </wps:cNvSpPr>
                          <wps:spPr bwMode="auto">
                            <a:xfrm>
                              <a:off x="7703" y="3688"/>
                              <a:ext cx="72" cy="112"/>
                            </a:xfrm>
                            <a:custGeom>
                              <a:avLst/>
                              <a:gdLst>
                                <a:gd name="T0" fmla="+- 0 7770 7703"/>
                                <a:gd name="T1" fmla="*/ T0 w 72"/>
                                <a:gd name="T2" fmla="+- 0 3753 3688"/>
                                <a:gd name="T3" fmla="*/ 3753 h 112"/>
                                <a:gd name="T4" fmla="+- 0 7770 7703"/>
                                <a:gd name="T5" fmla="*/ T4 w 72"/>
                                <a:gd name="T6" fmla="+- 0 3732 3688"/>
                                <a:gd name="T7" fmla="*/ 3732 h 112"/>
                                <a:gd name="T8" fmla="+- 0 7729 7703"/>
                                <a:gd name="T9" fmla="*/ T8 w 72"/>
                                <a:gd name="T10" fmla="+- 0 3732 3688"/>
                                <a:gd name="T11" fmla="*/ 3732 h 112"/>
                                <a:gd name="T12" fmla="+- 0 7729 7703"/>
                                <a:gd name="T13" fmla="*/ T12 w 72"/>
                                <a:gd name="T14" fmla="+- 0 3753 3688"/>
                                <a:gd name="T15" fmla="*/ 3753 h 112"/>
                                <a:gd name="T16" fmla="+- 0 7770 7703"/>
                                <a:gd name="T17" fmla="*/ T16 w 72"/>
                                <a:gd name="T18" fmla="+- 0 3753 3688"/>
                                <a:gd name="T19" fmla="*/ 3753 h 112"/>
                              </a:gdLst>
                              <a:ahLst/>
                              <a:cxnLst>
                                <a:cxn ang="0">
                                  <a:pos x="T1" y="T3"/>
                                </a:cxn>
                                <a:cxn ang="0">
                                  <a:pos x="T5" y="T7"/>
                                </a:cxn>
                                <a:cxn ang="0">
                                  <a:pos x="T9" y="T11"/>
                                </a:cxn>
                                <a:cxn ang="0">
                                  <a:pos x="T13" y="T15"/>
                                </a:cxn>
                                <a:cxn ang="0">
                                  <a:pos x="T17" y="T19"/>
                                </a:cxn>
                              </a:cxnLst>
                              <a:rect l="0" t="0" r="r" b="b"/>
                              <a:pathLst>
                                <a:path w="72" h="112">
                                  <a:moveTo>
                                    <a:pt x="67" y="65"/>
                                  </a:moveTo>
                                  <a:lnTo>
                                    <a:pt x="67" y="44"/>
                                  </a:lnTo>
                                  <a:lnTo>
                                    <a:pt x="26" y="44"/>
                                  </a:lnTo>
                                  <a:lnTo>
                                    <a:pt x="26" y="65"/>
                                  </a:lnTo>
                                  <a:lnTo>
                                    <a:pt x="67"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263"/>
                          <wps:cNvSpPr>
                            <a:spLocks/>
                          </wps:cNvSpPr>
                          <wps:spPr bwMode="auto">
                            <a:xfrm>
                              <a:off x="7703" y="3688"/>
                              <a:ext cx="72" cy="112"/>
                            </a:xfrm>
                            <a:custGeom>
                              <a:avLst/>
                              <a:gdLst>
                                <a:gd name="T0" fmla="+- 0 7775 7703"/>
                                <a:gd name="T1" fmla="*/ T0 w 72"/>
                                <a:gd name="T2" fmla="+- 0 3800 3688"/>
                                <a:gd name="T3" fmla="*/ 3800 h 112"/>
                                <a:gd name="T4" fmla="+- 0 7775 7703"/>
                                <a:gd name="T5" fmla="*/ T4 w 72"/>
                                <a:gd name="T6" fmla="+- 0 3779 3688"/>
                                <a:gd name="T7" fmla="*/ 3779 h 112"/>
                                <a:gd name="T8" fmla="+- 0 7729 7703"/>
                                <a:gd name="T9" fmla="*/ T8 w 72"/>
                                <a:gd name="T10" fmla="+- 0 3779 3688"/>
                                <a:gd name="T11" fmla="*/ 3779 h 112"/>
                                <a:gd name="T12" fmla="+- 0 7729 7703"/>
                                <a:gd name="T13" fmla="*/ T12 w 72"/>
                                <a:gd name="T14" fmla="+- 0 3800 3688"/>
                                <a:gd name="T15" fmla="*/ 3800 h 112"/>
                                <a:gd name="T16" fmla="+- 0 7775 7703"/>
                                <a:gd name="T17" fmla="*/ T16 w 72"/>
                                <a:gd name="T18" fmla="+- 0 3800 3688"/>
                                <a:gd name="T19" fmla="*/ 3800 h 112"/>
                              </a:gdLst>
                              <a:ahLst/>
                              <a:cxnLst>
                                <a:cxn ang="0">
                                  <a:pos x="T1" y="T3"/>
                                </a:cxn>
                                <a:cxn ang="0">
                                  <a:pos x="T5" y="T7"/>
                                </a:cxn>
                                <a:cxn ang="0">
                                  <a:pos x="T9" y="T11"/>
                                </a:cxn>
                                <a:cxn ang="0">
                                  <a:pos x="T13" y="T15"/>
                                </a:cxn>
                                <a:cxn ang="0">
                                  <a:pos x="T17" y="T19"/>
                                </a:cxn>
                              </a:cxnLst>
                              <a:rect l="0" t="0" r="r" b="b"/>
                              <a:pathLst>
                                <a:path w="72" h="112">
                                  <a:moveTo>
                                    <a:pt x="72" y="112"/>
                                  </a:moveTo>
                                  <a:lnTo>
                                    <a:pt x="72" y="91"/>
                                  </a:lnTo>
                                  <a:lnTo>
                                    <a:pt x="26" y="91"/>
                                  </a:lnTo>
                                  <a:lnTo>
                                    <a:pt x="26" y="112"/>
                                  </a:lnTo>
                                  <a:lnTo>
                                    <a:pt x="7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5" name="Group 264"/>
                        <wpg:cNvGrpSpPr>
                          <a:grpSpLocks/>
                        </wpg:cNvGrpSpPr>
                        <wpg:grpSpPr bwMode="auto">
                          <a:xfrm>
                            <a:off x="7792" y="3687"/>
                            <a:ext cx="85" cy="113"/>
                            <a:chOff x="7792" y="3687"/>
                            <a:chExt cx="85" cy="113"/>
                          </a:xfrm>
                        </wpg:grpSpPr>
                        <wps:wsp>
                          <wps:cNvPr id="1876" name="Freeform 265"/>
                          <wps:cNvSpPr>
                            <a:spLocks/>
                          </wps:cNvSpPr>
                          <wps:spPr bwMode="auto">
                            <a:xfrm>
                              <a:off x="7792" y="3687"/>
                              <a:ext cx="85" cy="113"/>
                            </a:xfrm>
                            <a:custGeom>
                              <a:avLst/>
                              <a:gdLst>
                                <a:gd name="T0" fmla="+- 0 7872 7792"/>
                                <a:gd name="T1" fmla="*/ T0 w 85"/>
                                <a:gd name="T2" fmla="+- 0 3734 3687"/>
                                <a:gd name="T3" fmla="*/ 3734 h 113"/>
                                <a:gd name="T4" fmla="+- 0 7872 7792"/>
                                <a:gd name="T5" fmla="*/ T4 w 85"/>
                                <a:gd name="T6" fmla="+- 0 3709 3687"/>
                                <a:gd name="T7" fmla="*/ 3709 h 113"/>
                                <a:gd name="T8" fmla="+- 0 7869 7792"/>
                                <a:gd name="T9" fmla="*/ T8 w 85"/>
                                <a:gd name="T10" fmla="+- 0 3701 3687"/>
                                <a:gd name="T11" fmla="*/ 3701 h 113"/>
                                <a:gd name="T12" fmla="+- 0 7862 7792"/>
                                <a:gd name="T13" fmla="*/ T12 w 85"/>
                                <a:gd name="T14" fmla="+- 0 3696 3687"/>
                                <a:gd name="T15" fmla="*/ 3696 h 113"/>
                                <a:gd name="T16" fmla="+- 0 7854 7792"/>
                                <a:gd name="T17" fmla="*/ T16 w 85"/>
                                <a:gd name="T18" fmla="+- 0 3690 3687"/>
                                <a:gd name="T19" fmla="*/ 3690 h 113"/>
                                <a:gd name="T20" fmla="+- 0 7843 7792"/>
                                <a:gd name="T21" fmla="*/ T20 w 85"/>
                                <a:gd name="T22" fmla="+- 0 3687 3687"/>
                                <a:gd name="T23" fmla="*/ 3687 h 113"/>
                                <a:gd name="T24" fmla="+- 0 7812 7792"/>
                                <a:gd name="T25" fmla="*/ T24 w 85"/>
                                <a:gd name="T26" fmla="+- 0 3687 3687"/>
                                <a:gd name="T27" fmla="*/ 3687 h 113"/>
                                <a:gd name="T28" fmla="+- 0 7800 7792"/>
                                <a:gd name="T29" fmla="*/ T28 w 85"/>
                                <a:gd name="T30" fmla="+- 0 3688 3687"/>
                                <a:gd name="T31" fmla="*/ 3688 h 113"/>
                                <a:gd name="T32" fmla="+- 0 7792 7792"/>
                                <a:gd name="T33" fmla="*/ T32 w 85"/>
                                <a:gd name="T34" fmla="+- 0 3690 3687"/>
                                <a:gd name="T35" fmla="*/ 3690 h 113"/>
                                <a:gd name="T36" fmla="+- 0 7792 7792"/>
                                <a:gd name="T37" fmla="*/ T36 w 85"/>
                                <a:gd name="T38" fmla="+- 0 3800 3687"/>
                                <a:gd name="T39" fmla="*/ 3800 h 113"/>
                                <a:gd name="T40" fmla="+- 0 7817 7792"/>
                                <a:gd name="T41" fmla="*/ T40 w 85"/>
                                <a:gd name="T42" fmla="+- 0 3800 3687"/>
                                <a:gd name="T43" fmla="*/ 3800 h 113"/>
                                <a:gd name="T44" fmla="+- 0 7817 7792"/>
                                <a:gd name="T45" fmla="*/ T44 w 85"/>
                                <a:gd name="T46" fmla="+- 0 3707 3687"/>
                                <a:gd name="T47" fmla="*/ 3707 h 113"/>
                                <a:gd name="T48" fmla="+- 0 7819 7792"/>
                                <a:gd name="T49" fmla="*/ T48 w 85"/>
                                <a:gd name="T50" fmla="+- 0 3706 3687"/>
                                <a:gd name="T51" fmla="*/ 3706 h 113"/>
                                <a:gd name="T52" fmla="+- 0 7822 7792"/>
                                <a:gd name="T53" fmla="*/ T52 w 85"/>
                                <a:gd name="T54" fmla="+- 0 3706 3687"/>
                                <a:gd name="T55" fmla="*/ 3706 h 113"/>
                                <a:gd name="T56" fmla="+- 0 7840 7792"/>
                                <a:gd name="T57" fmla="*/ T56 w 85"/>
                                <a:gd name="T58" fmla="+- 0 3706 3687"/>
                                <a:gd name="T59" fmla="*/ 3706 h 113"/>
                                <a:gd name="T60" fmla="+- 0 7847 7792"/>
                                <a:gd name="T61" fmla="*/ T60 w 85"/>
                                <a:gd name="T62" fmla="+- 0 3711 3687"/>
                                <a:gd name="T63" fmla="*/ 3711 h 113"/>
                                <a:gd name="T64" fmla="+- 0 7847 7792"/>
                                <a:gd name="T65" fmla="*/ T64 w 85"/>
                                <a:gd name="T66" fmla="+- 0 3791 3687"/>
                                <a:gd name="T67" fmla="*/ 3791 h 113"/>
                                <a:gd name="T68" fmla="+- 0 7849 7792"/>
                                <a:gd name="T69" fmla="*/ T68 w 85"/>
                                <a:gd name="T70" fmla="+- 0 3797 3687"/>
                                <a:gd name="T71" fmla="*/ 3797 h 113"/>
                                <a:gd name="T72" fmla="+- 0 7851 7792"/>
                                <a:gd name="T73" fmla="*/ T72 w 85"/>
                                <a:gd name="T74" fmla="+- 0 3800 3687"/>
                                <a:gd name="T75" fmla="*/ 3800 h 113"/>
                                <a:gd name="T76" fmla="+- 0 7852 7792"/>
                                <a:gd name="T77" fmla="*/ T76 w 85"/>
                                <a:gd name="T78" fmla="+- 0 3800 3687"/>
                                <a:gd name="T79" fmla="*/ 3800 h 113"/>
                                <a:gd name="T80" fmla="+- 0 7852 7792"/>
                                <a:gd name="T81" fmla="*/ T80 w 85"/>
                                <a:gd name="T82" fmla="+- 0 3747 3687"/>
                                <a:gd name="T83" fmla="*/ 3747 h 113"/>
                                <a:gd name="T84" fmla="+- 0 7862 7792"/>
                                <a:gd name="T85" fmla="*/ T84 w 85"/>
                                <a:gd name="T86" fmla="+- 0 3744 3687"/>
                                <a:gd name="T87" fmla="*/ 3744 h 113"/>
                                <a:gd name="T88" fmla="+- 0 7872 7792"/>
                                <a:gd name="T89" fmla="*/ T88 w 85"/>
                                <a:gd name="T90" fmla="+- 0 3734 3687"/>
                                <a:gd name="T91" fmla="*/ 3734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5" h="113">
                                  <a:moveTo>
                                    <a:pt x="80" y="47"/>
                                  </a:moveTo>
                                  <a:lnTo>
                                    <a:pt x="80" y="22"/>
                                  </a:lnTo>
                                  <a:lnTo>
                                    <a:pt x="77" y="14"/>
                                  </a:lnTo>
                                  <a:lnTo>
                                    <a:pt x="70" y="9"/>
                                  </a:lnTo>
                                  <a:lnTo>
                                    <a:pt x="62" y="3"/>
                                  </a:lnTo>
                                  <a:lnTo>
                                    <a:pt x="51" y="0"/>
                                  </a:lnTo>
                                  <a:lnTo>
                                    <a:pt x="20" y="0"/>
                                  </a:lnTo>
                                  <a:lnTo>
                                    <a:pt x="8" y="1"/>
                                  </a:lnTo>
                                  <a:lnTo>
                                    <a:pt x="0" y="3"/>
                                  </a:lnTo>
                                  <a:lnTo>
                                    <a:pt x="0" y="113"/>
                                  </a:lnTo>
                                  <a:lnTo>
                                    <a:pt x="25" y="113"/>
                                  </a:lnTo>
                                  <a:lnTo>
                                    <a:pt x="25" y="20"/>
                                  </a:lnTo>
                                  <a:lnTo>
                                    <a:pt x="27" y="19"/>
                                  </a:lnTo>
                                  <a:lnTo>
                                    <a:pt x="30" y="19"/>
                                  </a:lnTo>
                                  <a:lnTo>
                                    <a:pt x="48" y="19"/>
                                  </a:lnTo>
                                  <a:lnTo>
                                    <a:pt x="55" y="24"/>
                                  </a:lnTo>
                                  <a:lnTo>
                                    <a:pt x="55" y="104"/>
                                  </a:lnTo>
                                  <a:lnTo>
                                    <a:pt x="57" y="110"/>
                                  </a:lnTo>
                                  <a:lnTo>
                                    <a:pt x="59" y="113"/>
                                  </a:lnTo>
                                  <a:lnTo>
                                    <a:pt x="60" y="113"/>
                                  </a:lnTo>
                                  <a:lnTo>
                                    <a:pt x="60" y="60"/>
                                  </a:lnTo>
                                  <a:lnTo>
                                    <a:pt x="70" y="57"/>
                                  </a:lnTo>
                                  <a:lnTo>
                                    <a:pt x="8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 name="Freeform 266"/>
                          <wps:cNvSpPr>
                            <a:spLocks/>
                          </wps:cNvSpPr>
                          <wps:spPr bwMode="auto">
                            <a:xfrm>
                              <a:off x="7792" y="3687"/>
                              <a:ext cx="85" cy="113"/>
                            </a:xfrm>
                            <a:custGeom>
                              <a:avLst/>
                              <a:gdLst>
                                <a:gd name="T0" fmla="+- 0 7847 7792"/>
                                <a:gd name="T1" fmla="*/ T0 w 85"/>
                                <a:gd name="T2" fmla="+- 0 3791 3687"/>
                                <a:gd name="T3" fmla="*/ 3791 h 113"/>
                                <a:gd name="T4" fmla="+- 0 7847 7792"/>
                                <a:gd name="T5" fmla="*/ T4 w 85"/>
                                <a:gd name="T6" fmla="+- 0 3731 3687"/>
                                <a:gd name="T7" fmla="*/ 3731 h 113"/>
                                <a:gd name="T8" fmla="+- 0 7840 7792"/>
                                <a:gd name="T9" fmla="*/ T8 w 85"/>
                                <a:gd name="T10" fmla="+- 0 3738 3687"/>
                                <a:gd name="T11" fmla="*/ 3738 h 113"/>
                                <a:gd name="T12" fmla="+- 0 7817 7792"/>
                                <a:gd name="T13" fmla="*/ T12 w 85"/>
                                <a:gd name="T14" fmla="+- 0 3738 3687"/>
                                <a:gd name="T15" fmla="*/ 3738 h 113"/>
                                <a:gd name="T16" fmla="+- 0 7817 7792"/>
                                <a:gd name="T17" fmla="*/ T16 w 85"/>
                                <a:gd name="T18" fmla="+- 0 3756 3687"/>
                                <a:gd name="T19" fmla="*/ 3756 h 113"/>
                                <a:gd name="T20" fmla="+- 0 7835 7792"/>
                                <a:gd name="T21" fmla="*/ T20 w 85"/>
                                <a:gd name="T22" fmla="+- 0 3756 3687"/>
                                <a:gd name="T23" fmla="*/ 3756 h 113"/>
                                <a:gd name="T24" fmla="+- 0 7840 7792"/>
                                <a:gd name="T25" fmla="*/ T24 w 85"/>
                                <a:gd name="T26" fmla="+- 0 3760 3687"/>
                                <a:gd name="T27" fmla="*/ 3760 h 113"/>
                                <a:gd name="T28" fmla="+- 0 7843 7792"/>
                                <a:gd name="T29" fmla="*/ T28 w 85"/>
                                <a:gd name="T30" fmla="+- 0 3774 3687"/>
                                <a:gd name="T31" fmla="*/ 3774 h 113"/>
                                <a:gd name="T32" fmla="+- 0 7846 7792"/>
                                <a:gd name="T33" fmla="*/ T32 w 85"/>
                                <a:gd name="T34" fmla="+- 0 3788 3687"/>
                                <a:gd name="T35" fmla="*/ 3788 h 113"/>
                                <a:gd name="T36" fmla="+- 0 7847 7792"/>
                                <a:gd name="T37" fmla="*/ T36 w 85"/>
                                <a:gd name="T38" fmla="+- 0 3791 3687"/>
                                <a:gd name="T39" fmla="*/ 3791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13">
                                  <a:moveTo>
                                    <a:pt x="55" y="104"/>
                                  </a:moveTo>
                                  <a:lnTo>
                                    <a:pt x="55" y="44"/>
                                  </a:lnTo>
                                  <a:lnTo>
                                    <a:pt x="48" y="51"/>
                                  </a:lnTo>
                                  <a:lnTo>
                                    <a:pt x="25" y="51"/>
                                  </a:lnTo>
                                  <a:lnTo>
                                    <a:pt x="25" y="69"/>
                                  </a:lnTo>
                                  <a:lnTo>
                                    <a:pt x="43" y="69"/>
                                  </a:lnTo>
                                  <a:lnTo>
                                    <a:pt x="48" y="73"/>
                                  </a:lnTo>
                                  <a:lnTo>
                                    <a:pt x="51" y="87"/>
                                  </a:lnTo>
                                  <a:lnTo>
                                    <a:pt x="54" y="101"/>
                                  </a:lnTo>
                                  <a:lnTo>
                                    <a:pt x="55"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Freeform 267"/>
                          <wps:cNvSpPr>
                            <a:spLocks/>
                          </wps:cNvSpPr>
                          <wps:spPr bwMode="auto">
                            <a:xfrm>
                              <a:off x="7792" y="3687"/>
                              <a:ext cx="85" cy="113"/>
                            </a:xfrm>
                            <a:custGeom>
                              <a:avLst/>
                              <a:gdLst>
                                <a:gd name="T0" fmla="+- 0 7877 7792"/>
                                <a:gd name="T1" fmla="*/ T0 w 85"/>
                                <a:gd name="T2" fmla="+- 0 3800 3687"/>
                                <a:gd name="T3" fmla="*/ 3800 h 113"/>
                                <a:gd name="T4" fmla="+- 0 7874 7792"/>
                                <a:gd name="T5" fmla="*/ T4 w 85"/>
                                <a:gd name="T6" fmla="+- 0 3796 3687"/>
                                <a:gd name="T7" fmla="*/ 3796 h 113"/>
                                <a:gd name="T8" fmla="+- 0 7871 7792"/>
                                <a:gd name="T9" fmla="*/ T8 w 85"/>
                                <a:gd name="T10" fmla="+- 0 3781 3687"/>
                                <a:gd name="T11" fmla="*/ 3781 h 113"/>
                                <a:gd name="T12" fmla="+- 0 7865 7792"/>
                                <a:gd name="T13" fmla="*/ T12 w 85"/>
                                <a:gd name="T14" fmla="+- 0 3758 3687"/>
                                <a:gd name="T15" fmla="*/ 3758 h 113"/>
                                <a:gd name="T16" fmla="+- 0 7860 7792"/>
                                <a:gd name="T17" fmla="*/ T16 w 85"/>
                                <a:gd name="T18" fmla="+- 0 3751 3687"/>
                                <a:gd name="T19" fmla="*/ 3751 h 113"/>
                                <a:gd name="T20" fmla="+- 0 7852 7792"/>
                                <a:gd name="T21" fmla="*/ T20 w 85"/>
                                <a:gd name="T22" fmla="+- 0 3748 3687"/>
                                <a:gd name="T23" fmla="*/ 3748 h 113"/>
                                <a:gd name="T24" fmla="+- 0 7852 7792"/>
                                <a:gd name="T25" fmla="*/ T24 w 85"/>
                                <a:gd name="T26" fmla="+- 0 3800 3687"/>
                                <a:gd name="T27" fmla="*/ 3800 h 113"/>
                                <a:gd name="T28" fmla="+- 0 7877 7792"/>
                                <a:gd name="T29" fmla="*/ T28 w 85"/>
                                <a:gd name="T30" fmla="+- 0 3800 3687"/>
                                <a:gd name="T31" fmla="*/ 3800 h 1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 h="113">
                                  <a:moveTo>
                                    <a:pt x="85" y="113"/>
                                  </a:moveTo>
                                  <a:lnTo>
                                    <a:pt x="82" y="109"/>
                                  </a:lnTo>
                                  <a:lnTo>
                                    <a:pt x="79" y="94"/>
                                  </a:lnTo>
                                  <a:lnTo>
                                    <a:pt x="73" y="71"/>
                                  </a:lnTo>
                                  <a:lnTo>
                                    <a:pt x="68" y="64"/>
                                  </a:lnTo>
                                  <a:lnTo>
                                    <a:pt x="60" y="61"/>
                                  </a:lnTo>
                                  <a:lnTo>
                                    <a:pt x="60" y="113"/>
                                  </a:lnTo>
                                  <a:lnTo>
                                    <a:pt x="85"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9" name="Group 268"/>
                        <wpg:cNvGrpSpPr>
                          <a:grpSpLocks/>
                        </wpg:cNvGrpSpPr>
                        <wpg:grpSpPr bwMode="auto">
                          <a:xfrm>
                            <a:off x="7909" y="3688"/>
                            <a:ext cx="87" cy="112"/>
                            <a:chOff x="7909" y="3688"/>
                            <a:chExt cx="87" cy="112"/>
                          </a:xfrm>
                        </wpg:grpSpPr>
                        <wps:wsp>
                          <wps:cNvPr id="1880" name="Freeform 269"/>
                          <wps:cNvSpPr>
                            <a:spLocks/>
                          </wps:cNvSpPr>
                          <wps:spPr bwMode="auto">
                            <a:xfrm>
                              <a:off x="7909" y="3688"/>
                              <a:ext cx="87" cy="112"/>
                            </a:xfrm>
                            <a:custGeom>
                              <a:avLst/>
                              <a:gdLst>
                                <a:gd name="T0" fmla="+- 0 7995 7909"/>
                                <a:gd name="T1" fmla="*/ T0 w 87"/>
                                <a:gd name="T2" fmla="+- 0 3709 3688"/>
                                <a:gd name="T3" fmla="*/ 3709 h 112"/>
                                <a:gd name="T4" fmla="+- 0 7995 7909"/>
                                <a:gd name="T5" fmla="*/ T4 w 87"/>
                                <a:gd name="T6" fmla="+- 0 3688 3688"/>
                                <a:gd name="T7" fmla="*/ 3688 h 112"/>
                                <a:gd name="T8" fmla="+- 0 7909 7909"/>
                                <a:gd name="T9" fmla="*/ T8 w 87"/>
                                <a:gd name="T10" fmla="+- 0 3688 3688"/>
                                <a:gd name="T11" fmla="*/ 3688 h 112"/>
                                <a:gd name="T12" fmla="+- 0 7909 7909"/>
                                <a:gd name="T13" fmla="*/ T12 w 87"/>
                                <a:gd name="T14" fmla="+- 0 3709 3688"/>
                                <a:gd name="T15" fmla="*/ 3709 h 112"/>
                                <a:gd name="T16" fmla="+- 0 7939 7909"/>
                                <a:gd name="T17" fmla="*/ T16 w 87"/>
                                <a:gd name="T18" fmla="+- 0 3709 3688"/>
                                <a:gd name="T19" fmla="*/ 3709 h 112"/>
                                <a:gd name="T20" fmla="+- 0 7939 7909"/>
                                <a:gd name="T21" fmla="*/ T20 w 87"/>
                                <a:gd name="T22" fmla="+- 0 3800 3688"/>
                                <a:gd name="T23" fmla="*/ 3800 h 112"/>
                                <a:gd name="T24" fmla="+- 0 7965 7909"/>
                                <a:gd name="T25" fmla="*/ T24 w 87"/>
                                <a:gd name="T26" fmla="+- 0 3800 3688"/>
                                <a:gd name="T27" fmla="*/ 3800 h 112"/>
                                <a:gd name="T28" fmla="+- 0 7965 7909"/>
                                <a:gd name="T29" fmla="*/ T28 w 87"/>
                                <a:gd name="T30" fmla="+- 0 3709 3688"/>
                                <a:gd name="T31" fmla="*/ 3709 h 112"/>
                                <a:gd name="T32" fmla="+- 0 7995 7909"/>
                                <a:gd name="T33" fmla="*/ T32 w 87"/>
                                <a:gd name="T34" fmla="+- 0 3709 3688"/>
                                <a:gd name="T35" fmla="*/ 3709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12">
                                  <a:moveTo>
                                    <a:pt x="86" y="21"/>
                                  </a:moveTo>
                                  <a:lnTo>
                                    <a:pt x="86" y="0"/>
                                  </a:lnTo>
                                  <a:lnTo>
                                    <a:pt x="0" y="0"/>
                                  </a:lnTo>
                                  <a:lnTo>
                                    <a:pt x="0" y="21"/>
                                  </a:lnTo>
                                  <a:lnTo>
                                    <a:pt x="30" y="21"/>
                                  </a:lnTo>
                                  <a:lnTo>
                                    <a:pt x="30" y="112"/>
                                  </a:lnTo>
                                  <a:lnTo>
                                    <a:pt x="56" y="112"/>
                                  </a:lnTo>
                                  <a:lnTo>
                                    <a:pt x="56" y="21"/>
                                  </a:lnTo>
                                  <a:lnTo>
                                    <a:pt x="86"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1" name="Group 270"/>
                        <wpg:cNvGrpSpPr>
                          <a:grpSpLocks/>
                        </wpg:cNvGrpSpPr>
                        <wpg:grpSpPr bwMode="auto">
                          <a:xfrm>
                            <a:off x="8005" y="3688"/>
                            <a:ext cx="143" cy="112"/>
                            <a:chOff x="8005" y="3688"/>
                            <a:chExt cx="143" cy="112"/>
                          </a:xfrm>
                        </wpg:grpSpPr>
                        <wps:wsp>
                          <wps:cNvPr id="1882" name="Freeform 271"/>
                          <wps:cNvSpPr>
                            <a:spLocks/>
                          </wps:cNvSpPr>
                          <wps:spPr bwMode="auto">
                            <a:xfrm>
                              <a:off x="8005" y="3688"/>
                              <a:ext cx="143" cy="112"/>
                            </a:xfrm>
                            <a:custGeom>
                              <a:avLst/>
                              <a:gdLst>
                                <a:gd name="T0" fmla="+- 0 8148 8005"/>
                                <a:gd name="T1" fmla="*/ T0 w 143"/>
                                <a:gd name="T2" fmla="+- 0 3688 3688"/>
                                <a:gd name="T3" fmla="*/ 3688 h 112"/>
                                <a:gd name="T4" fmla="+- 0 8122 8005"/>
                                <a:gd name="T5" fmla="*/ T4 w 143"/>
                                <a:gd name="T6" fmla="+- 0 3688 3688"/>
                                <a:gd name="T7" fmla="*/ 3688 h 112"/>
                                <a:gd name="T8" fmla="+- 0 8113 8005"/>
                                <a:gd name="T9" fmla="*/ T8 w 143"/>
                                <a:gd name="T10" fmla="+- 0 3734 3688"/>
                                <a:gd name="T11" fmla="*/ 3734 h 112"/>
                                <a:gd name="T12" fmla="+- 0 8110 8005"/>
                                <a:gd name="T13" fmla="*/ T12 w 143"/>
                                <a:gd name="T14" fmla="+- 0 3747 3688"/>
                                <a:gd name="T15" fmla="*/ 3747 h 112"/>
                                <a:gd name="T16" fmla="+- 0 8108 8005"/>
                                <a:gd name="T17" fmla="*/ T16 w 143"/>
                                <a:gd name="T18" fmla="+- 0 3760 3688"/>
                                <a:gd name="T19" fmla="*/ 3760 h 112"/>
                                <a:gd name="T20" fmla="+- 0 8106 8005"/>
                                <a:gd name="T21" fmla="*/ T20 w 143"/>
                                <a:gd name="T22" fmla="+- 0 3773 3688"/>
                                <a:gd name="T23" fmla="*/ 3773 h 112"/>
                                <a:gd name="T24" fmla="+- 0 8106 8005"/>
                                <a:gd name="T25" fmla="*/ T24 w 143"/>
                                <a:gd name="T26" fmla="+- 0 3773 3688"/>
                                <a:gd name="T27" fmla="*/ 3773 h 112"/>
                                <a:gd name="T28" fmla="+- 0 8104 8005"/>
                                <a:gd name="T29" fmla="*/ T28 w 143"/>
                                <a:gd name="T30" fmla="+- 0 3760 3688"/>
                                <a:gd name="T31" fmla="*/ 3760 h 112"/>
                                <a:gd name="T32" fmla="+- 0 8102 8005"/>
                                <a:gd name="T33" fmla="*/ T32 w 143"/>
                                <a:gd name="T34" fmla="+- 0 3748 3688"/>
                                <a:gd name="T35" fmla="*/ 3748 h 112"/>
                                <a:gd name="T36" fmla="+- 0 8091 8005"/>
                                <a:gd name="T37" fmla="*/ T36 w 143"/>
                                <a:gd name="T38" fmla="+- 0 3688 3688"/>
                                <a:gd name="T39" fmla="*/ 3688 h 112"/>
                                <a:gd name="T40" fmla="+- 0 8064 8005"/>
                                <a:gd name="T41" fmla="*/ T40 w 143"/>
                                <a:gd name="T42" fmla="+- 0 3688 3688"/>
                                <a:gd name="T43" fmla="*/ 3688 h 112"/>
                                <a:gd name="T44" fmla="+- 0 8051 8005"/>
                                <a:gd name="T45" fmla="*/ T44 w 143"/>
                                <a:gd name="T46" fmla="+- 0 3754 3688"/>
                                <a:gd name="T47" fmla="*/ 3754 h 112"/>
                                <a:gd name="T48" fmla="+- 0 8047 8005"/>
                                <a:gd name="T49" fmla="*/ T48 w 143"/>
                                <a:gd name="T50" fmla="+- 0 3773 3688"/>
                                <a:gd name="T51" fmla="*/ 3773 h 112"/>
                                <a:gd name="T52" fmla="+- 0 8047 8005"/>
                                <a:gd name="T53" fmla="*/ T52 w 143"/>
                                <a:gd name="T54" fmla="+- 0 3773 3688"/>
                                <a:gd name="T55" fmla="*/ 3773 h 112"/>
                                <a:gd name="T56" fmla="+- 0 8043 8005"/>
                                <a:gd name="T57" fmla="*/ T56 w 143"/>
                                <a:gd name="T58" fmla="+- 0 3748 3688"/>
                                <a:gd name="T59" fmla="*/ 3748 h 112"/>
                                <a:gd name="T60" fmla="+- 0 8032 8005"/>
                                <a:gd name="T61" fmla="*/ T60 w 143"/>
                                <a:gd name="T62" fmla="+- 0 3688 3688"/>
                                <a:gd name="T63" fmla="*/ 3688 h 112"/>
                                <a:gd name="T64" fmla="+- 0 8005 8005"/>
                                <a:gd name="T65" fmla="*/ T64 w 143"/>
                                <a:gd name="T66" fmla="+- 0 3688 3688"/>
                                <a:gd name="T67" fmla="*/ 3688 h 112"/>
                                <a:gd name="T68" fmla="+- 0 8031 8005"/>
                                <a:gd name="T69" fmla="*/ T68 w 143"/>
                                <a:gd name="T70" fmla="+- 0 3800 3688"/>
                                <a:gd name="T71" fmla="*/ 3800 h 112"/>
                                <a:gd name="T72" fmla="+- 0 8059 8005"/>
                                <a:gd name="T73" fmla="*/ T72 w 143"/>
                                <a:gd name="T74" fmla="+- 0 3800 3688"/>
                                <a:gd name="T75" fmla="*/ 3800 h 112"/>
                                <a:gd name="T76" fmla="+- 0 8070 8005"/>
                                <a:gd name="T77" fmla="*/ T76 w 143"/>
                                <a:gd name="T78" fmla="+- 0 3752 3688"/>
                                <a:gd name="T79" fmla="*/ 3752 h 112"/>
                                <a:gd name="T80" fmla="+- 0 8072 8005"/>
                                <a:gd name="T81" fmla="*/ T80 w 143"/>
                                <a:gd name="T82" fmla="+- 0 3741 3688"/>
                                <a:gd name="T83" fmla="*/ 3741 h 112"/>
                                <a:gd name="T84" fmla="+- 0 8074 8005"/>
                                <a:gd name="T85" fmla="*/ T84 w 143"/>
                                <a:gd name="T86" fmla="+- 0 3730 3688"/>
                                <a:gd name="T87" fmla="*/ 3730 h 112"/>
                                <a:gd name="T88" fmla="+- 0 8076 8005"/>
                                <a:gd name="T89" fmla="*/ T88 w 143"/>
                                <a:gd name="T90" fmla="+- 0 3717 3688"/>
                                <a:gd name="T91" fmla="*/ 3717 h 112"/>
                                <a:gd name="T92" fmla="+- 0 8077 8005"/>
                                <a:gd name="T93" fmla="*/ T92 w 143"/>
                                <a:gd name="T94" fmla="+- 0 3717 3688"/>
                                <a:gd name="T95" fmla="*/ 3717 h 112"/>
                                <a:gd name="T96" fmla="+- 0 8078 8005"/>
                                <a:gd name="T97" fmla="*/ T96 w 143"/>
                                <a:gd name="T98" fmla="+- 0 3730 3688"/>
                                <a:gd name="T99" fmla="*/ 3730 h 112"/>
                                <a:gd name="T100" fmla="+- 0 8080 8005"/>
                                <a:gd name="T101" fmla="*/ T100 w 143"/>
                                <a:gd name="T102" fmla="+- 0 3741 3688"/>
                                <a:gd name="T103" fmla="*/ 3741 h 112"/>
                                <a:gd name="T104" fmla="+- 0 8091 8005"/>
                                <a:gd name="T105" fmla="*/ T104 w 143"/>
                                <a:gd name="T106" fmla="+- 0 3800 3688"/>
                                <a:gd name="T107" fmla="*/ 3800 h 112"/>
                                <a:gd name="T108" fmla="+- 0 8119 8005"/>
                                <a:gd name="T109" fmla="*/ T108 w 143"/>
                                <a:gd name="T110" fmla="+- 0 3800 3688"/>
                                <a:gd name="T111" fmla="*/ 3800 h 112"/>
                                <a:gd name="T112" fmla="+- 0 8148 8005"/>
                                <a:gd name="T113" fmla="*/ T112 w 143"/>
                                <a:gd name="T114" fmla="+- 0 3688 3688"/>
                                <a:gd name="T115" fmla="*/ 368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43" h="112">
                                  <a:moveTo>
                                    <a:pt x="143" y="0"/>
                                  </a:moveTo>
                                  <a:lnTo>
                                    <a:pt x="117" y="0"/>
                                  </a:lnTo>
                                  <a:lnTo>
                                    <a:pt x="108" y="46"/>
                                  </a:lnTo>
                                  <a:lnTo>
                                    <a:pt x="105" y="59"/>
                                  </a:lnTo>
                                  <a:lnTo>
                                    <a:pt x="103" y="72"/>
                                  </a:lnTo>
                                  <a:lnTo>
                                    <a:pt x="101" y="85"/>
                                  </a:lnTo>
                                  <a:lnTo>
                                    <a:pt x="99" y="72"/>
                                  </a:lnTo>
                                  <a:lnTo>
                                    <a:pt x="97" y="60"/>
                                  </a:lnTo>
                                  <a:lnTo>
                                    <a:pt x="86" y="0"/>
                                  </a:lnTo>
                                  <a:lnTo>
                                    <a:pt x="59" y="0"/>
                                  </a:lnTo>
                                  <a:lnTo>
                                    <a:pt x="46" y="66"/>
                                  </a:lnTo>
                                  <a:lnTo>
                                    <a:pt x="42" y="85"/>
                                  </a:lnTo>
                                  <a:lnTo>
                                    <a:pt x="38" y="60"/>
                                  </a:lnTo>
                                  <a:lnTo>
                                    <a:pt x="27" y="0"/>
                                  </a:lnTo>
                                  <a:lnTo>
                                    <a:pt x="0" y="0"/>
                                  </a:lnTo>
                                  <a:lnTo>
                                    <a:pt x="26" y="112"/>
                                  </a:lnTo>
                                  <a:lnTo>
                                    <a:pt x="54" y="112"/>
                                  </a:lnTo>
                                  <a:lnTo>
                                    <a:pt x="65" y="64"/>
                                  </a:lnTo>
                                  <a:lnTo>
                                    <a:pt x="67" y="53"/>
                                  </a:lnTo>
                                  <a:lnTo>
                                    <a:pt x="69" y="42"/>
                                  </a:lnTo>
                                  <a:lnTo>
                                    <a:pt x="71" y="29"/>
                                  </a:lnTo>
                                  <a:lnTo>
                                    <a:pt x="72" y="29"/>
                                  </a:lnTo>
                                  <a:lnTo>
                                    <a:pt x="73" y="42"/>
                                  </a:lnTo>
                                  <a:lnTo>
                                    <a:pt x="75" y="53"/>
                                  </a:lnTo>
                                  <a:lnTo>
                                    <a:pt x="86" y="112"/>
                                  </a:lnTo>
                                  <a:lnTo>
                                    <a:pt x="114" y="112"/>
                                  </a:lnTo>
                                  <a:lnTo>
                                    <a:pt x="1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3" name="Group 272"/>
                        <wpg:cNvGrpSpPr>
                          <a:grpSpLocks/>
                        </wpg:cNvGrpSpPr>
                        <wpg:grpSpPr bwMode="auto">
                          <a:xfrm>
                            <a:off x="8157" y="3689"/>
                            <a:ext cx="105" cy="114"/>
                            <a:chOff x="8157" y="3689"/>
                            <a:chExt cx="105" cy="114"/>
                          </a:xfrm>
                        </wpg:grpSpPr>
                        <wps:wsp>
                          <wps:cNvPr id="1884" name="Freeform 273"/>
                          <wps:cNvSpPr>
                            <a:spLocks/>
                          </wps:cNvSpPr>
                          <wps:spPr bwMode="auto">
                            <a:xfrm>
                              <a:off x="8157" y="3689"/>
                              <a:ext cx="105" cy="114"/>
                            </a:xfrm>
                            <a:custGeom>
                              <a:avLst/>
                              <a:gdLst>
                                <a:gd name="T0" fmla="+- 0 8262 8157"/>
                                <a:gd name="T1" fmla="*/ T0 w 105"/>
                                <a:gd name="T2" fmla="+- 0 3743 3689"/>
                                <a:gd name="T3" fmla="*/ 3743 h 114"/>
                                <a:gd name="T4" fmla="+- 0 8221 8157"/>
                                <a:gd name="T5" fmla="*/ T4 w 105"/>
                                <a:gd name="T6" fmla="+- 0 3691 3689"/>
                                <a:gd name="T7" fmla="*/ 3691 h 114"/>
                                <a:gd name="T8" fmla="+- 0 8192 8157"/>
                                <a:gd name="T9" fmla="*/ T8 w 105"/>
                                <a:gd name="T10" fmla="+- 0 3689 3689"/>
                                <a:gd name="T11" fmla="*/ 3689 h 114"/>
                                <a:gd name="T12" fmla="+- 0 8176 8157"/>
                                <a:gd name="T13" fmla="*/ T12 w 105"/>
                                <a:gd name="T14" fmla="+- 0 3698 3689"/>
                                <a:gd name="T15" fmla="*/ 3698 h 114"/>
                                <a:gd name="T16" fmla="+- 0 8165 8157"/>
                                <a:gd name="T17" fmla="*/ T16 w 105"/>
                                <a:gd name="T18" fmla="+- 0 3713 3689"/>
                                <a:gd name="T19" fmla="*/ 3713 h 114"/>
                                <a:gd name="T20" fmla="+- 0 8158 8157"/>
                                <a:gd name="T21" fmla="*/ T20 w 105"/>
                                <a:gd name="T22" fmla="+- 0 3736 3689"/>
                                <a:gd name="T23" fmla="*/ 3736 h 114"/>
                                <a:gd name="T24" fmla="+- 0 8157 8157"/>
                                <a:gd name="T25" fmla="*/ T24 w 105"/>
                                <a:gd name="T26" fmla="+- 0 3766 3689"/>
                                <a:gd name="T27" fmla="*/ 3766 h 114"/>
                                <a:gd name="T28" fmla="+- 0 8168 8157"/>
                                <a:gd name="T29" fmla="*/ T28 w 105"/>
                                <a:gd name="T30" fmla="+- 0 3785 3689"/>
                                <a:gd name="T31" fmla="*/ 3785 h 114"/>
                                <a:gd name="T32" fmla="+- 0 8181 8157"/>
                                <a:gd name="T33" fmla="*/ T32 w 105"/>
                                <a:gd name="T34" fmla="+- 0 3795 3689"/>
                                <a:gd name="T35" fmla="*/ 3795 h 114"/>
                                <a:gd name="T36" fmla="+- 0 8181 8157"/>
                                <a:gd name="T37" fmla="*/ T36 w 105"/>
                                <a:gd name="T38" fmla="+- 0 3744 3689"/>
                                <a:gd name="T39" fmla="*/ 3744 h 114"/>
                                <a:gd name="T40" fmla="+- 0 8185 8157"/>
                                <a:gd name="T41" fmla="*/ T40 w 105"/>
                                <a:gd name="T42" fmla="+- 0 3725 3689"/>
                                <a:gd name="T43" fmla="*/ 3725 h 114"/>
                                <a:gd name="T44" fmla="+- 0 8197 8157"/>
                                <a:gd name="T45" fmla="*/ T44 w 105"/>
                                <a:gd name="T46" fmla="+- 0 3713 3689"/>
                                <a:gd name="T47" fmla="*/ 3713 h 114"/>
                                <a:gd name="T48" fmla="+- 0 8222 8157"/>
                                <a:gd name="T49" fmla="*/ T48 w 105"/>
                                <a:gd name="T50" fmla="+- 0 3711 3689"/>
                                <a:gd name="T51" fmla="*/ 3711 h 114"/>
                                <a:gd name="T52" fmla="+- 0 8231 8157"/>
                                <a:gd name="T53" fmla="*/ T52 w 105"/>
                                <a:gd name="T54" fmla="+- 0 3728 3689"/>
                                <a:gd name="T55" fmla="*/ 3728 h 114"/>
                                <a:gd name="T56" fmla="+- 0 8234 8157"/>
                                <a:gd name="T57" fmla="*/ T56 w 105"/>
                                <a:gd name="T58" fmla="+- 0 3757 3689"/>
                                <a:gd name="T59" fmla="*/ 3757 h 114"/>
                                <a:gd name="T60" fmla="+- 0 8234 8157"/>
                                <a:gd name="T61" fmla="*/ T60 w 105"/>
                                <a:gd name="T62" fmla="+- 0 3795 3689"/>
                                <a:gd name="T63" fmla="*/ 3795 h 114"/>
                                <a:gd name="T64" fmla="+- 0 8247 8157"/>
                                <a:gd name="T65" fmla="*/ T64 w 105"/>
                                <a:gd name="T66" fmla="+- 0 3786 3689"/>
                                <a:gd name="T67" fmla="*/ 3786 h 114"/>
                                <a:gd name="T68" fmla="+- 0 8258 8157"/>
                                <a:gd name="T69" fmla="*/ T68 w 105"/>
                                <a:gd name="T70" fmla="+- 0 3767 3689"/>
                                <a:gd name="T71" fmla="*/ 3767 h 114"/>
                                <a:gd name="T72" fmla="+- 0 8262 8157"/>
                                <a:gd name="T73" fmla="*/ T72 w 105"/>
                                <a:gd name="T74" fmla="+- 0 3743 3689"/>
                                <a:gd name="T75" fmla="*/ 3743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5" h="114">
                                  <a:moveTo>
                                    <a:pt x="105" y="54"/>
                                  </a:moveTo>
                                  <a:lnTo>
                                    <a:pt x="64" y="2"/>
                                  </a:lnTo>
                                  <a:lnTo>
                                    <a:pt x="35" y="0"/>
                                  </a:lnTo>
                                  <a:lnTo>
                                    <a:pt x="19" y="9"/>
                                  </a:lnTo>
                                  <a:lnTo>
                                    <a:pt x="8" y="24"/>
                                  </a:lnTo>
                                  <a:lnTo>
                                    <a:pt x="1" y="47"/>
                                  </a:lnTo>
                                  <a:lnTo>
                                    <a:pt x="0" y="77"/>
                                  </a:lnTo>
                                  <a:lnTo>
                                    <a:pt x="11" y="96"/>
                                  </a:lnTo>
                                  <a:lnTo>
                                    <a:pt x="24" y="106"/>
                                  </a:lnTo>
                                  <a:lnTo>
                                    <a:pt x="24" y="55"/>
                                  </a:lnTo>
                                  <a:lnTo>
                                    <a:pt x="28" y="36"/>
                                  </a:lnTo>
                                  <a:lnTo>
                                    <a:pt x="40" y="24"/>
                                  </a:lnTo>
                                  <a:lnTo>
                                    <a:pt x="65" y="22"/>
                                  </a:lnTo>
                                  <a:lnTo>
                                    <a:pt x="74" y="39"/>
                                  </a:lnTo>
                                  <a:lnTo>
                                    <a:pt x="77" y="68"/>
                                  </a:lnTo>
                                  <a:lnTo>
                                    <a:pt x="77" y="106"/>
                                  </a:lnTo>
                                  <a:lnTo>
                                    <a:pt x="90" y="97"/>
                                  </a:lnTo>
                                  <a:lnTo>
                                    <a:pt x="101" y="78"/>
                                  </a:lnTo>
                                  <a:lnTo>
                                    <a:pt x="105"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274"/>
                          <wps:cNvSpPr>
                            <a:spLocks/>
                          </wps:cNvSpPr>
                          <wps:spPr bwMode="auto">
                            <a:xfrm>
                              <a:off x="8157" y="3689"/>
                              <a:ext cx="105" cy="114"/>
                            </a:xfrm>
                            <a:custGeom>
                              <a:avLst/>
                              <a:gdLst>
                                <a:gd name="T0" fmla="+- 0 8234 8157"/>
                                <a:gd name="T1" fmla="*/ T0 w 105"/>
                                <a:gd name="T2" fmla="+- 0 3795 3689"/>
                                <a:gd name="T3" fmla="*/ 3795 h 114"/>
                                <a:gd name="T4" fmla="+- 0 8234 8157"/>
                                <a:gd name="T5" fmla="*/ T4 w 105"/>
                                <a:gd name="T6" fmla="+- 0 3757 3689"/>
                                <a:gd name="T7" fmla="*/ 3757 h 114"/>
                                <a:gd name="T8" fmla="+- 0 8223 8157"/>
                                <a:gd name="T9" fmla="*/ T8 w 105"/>
                                <a:gd name="T10" fmla="+- 0 3775 3689"/>
                                <a:gd name="T11" fmla="*/ 3775 h 114"/>
                                <a:gd name="T12" fmla="+- 0 8202 8157"/>
                                <a:gd name="T13" fmla="*/ T12 w 105"/>
                                <a:gd name="T14" fmla="+- 0 3781 3689"/>
                                <a:gd name="T15" fmla="*/ 3781 h 114"/>
                                <a:gd name="T16" fmla="+- 0 8186 8157"/>
                                <a:gd name="T17" fmla="*/ T16 w 105"/>
                                <a:gd name="T18" fmla="+- 0 3768 3689"/>
                                <a:gd name="T19" fmla="*/ 3768 h 114"/>
                                <a:gd name="T20" fmla="+- 0 8181 8157"/>
                                <a:gd name="T21" fmla="*/ T20 w 105"/>
                                <a:gd name="T22" fmla="+- 0 3744 3689"/>
                                <a:gd name="T23" fmla="*/ 3744 h 114"/>
                                <a:gd name="T24" fmla="+- 0 8181 8157"/>
                                <a:gd name="T25" fmla="*/ T24 w 105"/>
                                <a:gd name="T26" fmla="+- 0 3795 3689"/>
                                <a:gd name="T27" fmla="*/ 3795 h 114"/>
                                <a:gd name="T28" fmla="+- 0 8185 8157"/>
                                <a:gd name="T29" fmla="*/ T28 w 105"/>
                                <a:gd name="T30" fmla="+- 0 3797 3689"/>
                                <a:gd name="T31" fmla="*/ 3797 h 114"/>
                                <a:gd name="T32" fmla="+- 0 8208 8157"/>
                                <a:gd name="T33" fmla="*/ T32 w 105"/>
                                <a:gd name="T34" fmla="+- 0 3802 3689"/>
                                <a:gd name="T35" fmla="*/ 3802 h 114"/>
                                <a:gd name="T36" fmla="+- 0 8230 8157"/>
                                <a:gd name="T37" fmla="*/ T36 w 105"/>
                                <a:gd name="T38" fmla="+- 0 3798 3689"/>
                                <a:gd name="T39" fmla="*/ 3798 h 114"/>
                                <a:gd name="T40" fmla="+- 0 8234 8157"/>
                                <a:gd name="T41" fmla="*/ T40 w 105"/>
                                <a:gd name="T42" fmla="+- 0 3795 3689"/>
                                <a:gd name="T43" fmla="*/ 3795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 h="114">
                                  <a:moveTo>
                                    <a:pt x="77" y="106"/>
                                  </a:moveTo>
                                  <a:lnTo>
                                    <a:pt x="77" y="68"/>
                                  </a:lnTo>
                                  <a:lnTo>
                                    <a:pt x="66" y="86"/>
                                  </a:lnTo>
                                  <a:lnTo>
                                    <a:pt x="45" y="92"/>
                                  </a:lnTo>
                                  <a:lnTo>
                                    <a:pt x="29" y="79"/>
                                  </a:lnTo>
                                  <a:lnTo>
                                    <a:pt x="24" y="55"/>
                                  </a:lnTo>
                                  <a:lnTo>
                                    <a:pt x="24" y="106"/>
                                  </a:lnTo>
                                  <a:lnTo>
                                    <a:pt x="28" y="108"/>
                                  </a:lnTo>
                                  <a:lnTo>
                                    <a:pt x="51" y="113"/>
                                  </a:lnTo>
                                  <a:lnTo>
                                    <a:pt x="73" y="109"/>
                                  </a:lnTo>
                                  <a:lnTo>
                                    <a:pt x="77"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6" name="Picture 2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560" y="3943"/>
                              <a:ext cx="2465" cy="1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887" name="Group 276"/>
                        <wpg:cNvGrpSpPr>
                          <a:grpSpLocks/>
                        </wpg:cNvGrpSpPr>
                        <wpg:grpSpPr bwMode="auto">
                          <a:xfrm>
                            <a:off x="8821" y="3954"/>
                            <a:ext cx="2" cy="118"/>
                            <a:chOff x="8821" y="3954"/>
                            <a:chExt cx="2" cy="118"/>
                          </a:xfrm>
                        </wpg:grpSpPr>
                        <wps:wsp>
                          <wps:cNvPr id="1888" name="Freeform 277"/>
                          <wps:cNvSpPr>
                            <a:spLocks/>
                          </wps:cNvSpPr>
                          <wps:spPr bwMode="auto">
                            <a:xfrm>
                              <a:off x="8821" y="3954"/>
                              <a:ext cx="2" cy="118"/>
                            </a:xfrm>
                            <a:custGeom>
                              <a:avLst/>
                              <a:gdLst>
                                <a:gd name="T0" fmla="+- 0 3954 3954"/>
                                <a:gd name="T1" fmla="*/ 3954 h 118"/>
                                <a:gd name="T2" fmla="+- 0 4072 3954"/>
                                <a:gd name="T3" fmla="*/ 4072 h 118"/>
                              </a:gdLst>
                              <a:ahLst/>
                              <a:cxnLst>
                                <a:cxn ang="0">
                                  <a:pos x="0" y="T1"/>
                                </a:cxn>
                                <a:cxn ang="0">
                                  <a:pos x="0" y="T3"/>
                                </a:cxn>
                              </a:cxnLst>
                              <a:rect l="0" t="0" r="r" b="b"/>
                              <a:pathLst>
                                <a:path h="118">
                                  <a:moveTo>
                                    <a:pt x="0" y="0"/>
                                  </a:moveTo>
                                  <a:lnTo>
                                    <a:pt x="0" y="118"/>
                                  </a:lnTo>
                                </a:path>
                              </a:pathLst>
                            </a:custGeom>
                            <a:noFill/>
                            <a:ln w="131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9" name="Group 278"/>
                        <wpg:cNvGrpSpPr>
                          <a:grpSpLocks/>
                        </wpg:cNvGrpSpPr>
                        <wpg:grpSpPr bwMode="auto">
                          <a:xfrm>
                            <a:off x="8864" y="3954"/>
                            <a:ext cx="2" cy="118"/>
                            <a:chOff x="8864" y="3954"/>
                            <a:chExt cx="2" cy="118"/>
                          </a:xfrm>
                        </wpg:grpSpPr>
                        <wps:wsp>
                          <wps:cNvPr id="1890" name="Freeform 279"/>
                          <wps:cNvSpPr>
                            <a:spLocks/>
                          </wps:cNvSpPr>
                          <wps:spPr bwMode="auto">
                            <a:xfrm>
                              <a:off x="8864" y="3954"/>
                              <a:ext cx="2" cy="118"/>
                            </a:xfrm>
                            <a:custGeom>
                              <a:avLst/>
                              <a:gdLst>
                                <a:gd name="T0" fmla="+- 0 3954 3954"/>
                                <a:gd name="T1" fmla="*/ 3954 h 118"/>
                                <a:gd name="T2" fmla="+- 0 4072 3954"/>
                                <a:gd name="T3" fmla="*/ 4072 h 118"/>
                              </a:gdLst>
                              <a:ahLst/>
                              <a:cxnLst>
                                <a:cxn ang="0">
                                  <a:pos x="0" y="T1"/>
                                </a:cxn>
                                <a:cxn ang="0">
                                  <a:pos x="0" y="T3"/>
                                </a:cxn>
                              </a:cxnLst>
                              <a:rect l="0" t="0" r="r" b="b"/>
                              <a:pathLst>
                                <a:path h="118">
                                  <a:moveTo>
                                    <a:pt x="0" y="0"/>
                                  </a:moveTo>
                                  <a:lnTo>
                                    <a:pt x="0" y="118"/>
                                  </a:lnTo>
                                </a:path>
                              </a:pathLst>
                            </a:custGeom>
                            <a:noFill/>
                            <a:ln w="130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1" name="Group 280"/>
                        <wpg:cNvGrpSpPr>
                          <a:grpSpLocks/>
                        </wpg:cNvGrpSpPr>
                        <wpg:grpSpPr bwMode="auto">
                          <a:xfrm>
                            <a:off x="8892" y="3989"/>
                            <a:ext cx="58" cy="85"/>
                            <a:chOff x="8892" y="3989"/>
                            <a:chExt cx="58" cy="85"/>
                          </a:xfrm>
                        </wpg:grpSpPr>
                        <wps:wsp>
                          <wps:cNvPr id="1892" name="Freeform 281"/>
                          <wps:cNvSpPr>
                            <a:spLocks/>
                          </wps:cNvSpPr>
                          <wps:spPr bwMode="auto">
                            <a:xfrm>
                              <a:off x="8892" y="3989"/>
                              <a:ext cx="58" cy="85"/>
                            </a:xfrm>
                            <a:custGeom>
                              <a:avLst/>
                              <a:gdLst>
                                <a:gd name="T0" fmla="+- 0 8929 8892"/>
                                <a:gd name="T1" fmla="*/ T0 w 58"/>
                                <a:gd name="T2" fmla="+- 0 4070 3989"/>
                                <a:gd name="T3" fmla="*/ 4070 h 85"/>
                                <a:gd name="T4" fmla="+- 0 8929 8892"/>
                                <a:gd name="T5" fmla="*/ T4 w 58"/>
                                <a:gd name="T6" fmla="+- 0 4055 3989"/>
                                <a:gd name="T7" fmla="*/ 4055 h 85"/>
                                <a:gd name="T8" fmla="+- 0 8925 8892"/>
                                <a:gd name="T9" fmla="*/ T8 w 58"/>
                                <a:gd name="T10" fmla="+- 0 4059 3989"/>
                                <a:gd name="T11" fmla="*/ 4059 h 85"/>
                                <a:gd name="T12" fmla="+- 0 8909 8892"/>
                                <a:gd name="T13" fmla="*/ T12 w 58"/>
                                <a:gd name="T14" fmla="+- 0 4059 3989"/>
                                <a:gd name="T15" fmla="*/ 4059 h 85"/>
                                <a:gd name="T16" fmla="+- 0 8900 8892"/>
                                <a:gd name="T17" fmla="*/ T16 w 58"/>
                                <a:gd name="T18" fmla="+- 0 4056 3989"/>
                                <a:gd name="T19" fmla="*/ 4056 h 85"/>
                                <a:gd name="T20" fmla="+- 0 8896 8892"/>
                                <a:gd name="T21" fmla="*/ T20 w 58"/>
                                <a:gd name="T22" fmla="+- 0 4053 3989"/>
                                <a:gd name="T23" fmla="*/ 4053 h 85"/>
                                <a:gd name="T24" fmla="+- 0 8892 8892"/>
                                <a:gd name="T25" fmla="*/ T24 w 58"/>
                                <a:gd name="T26" fmla="+- 0 4068 3989"/>
                                <a:gd name="T27" fmla="*/ 4068 h 85"/>
                                <a:gd name="T28" fmla="+- 0 8898 8892"/>
                                <a:gd name="T29" fmla="*/ T28 w 58"/>
                                <a:gd name="T30" fmla="+- 0 4071 3989"/>
                                <a:gd name="T31" fmla="*/ 4071 h 85"/>
                                <a:gd name="T32" fmla="+- 0 8906 8892"/>
                                <a:gd name="T33" fmla="*/ T32 w 58"/>
                                <a:gd name="T34" fmla="+- 0 4074 3989"/>
                                <a:gd name="T35" fmla="*/ 4074 h 85"/>
                                <a:gd name="T36" fmla="+- 0 8919 8892"/>
                                <a:gd name="T37" fmla="*/ T36 w 58"/>
                                <a:gd name="T38" fmla="+- 0 4074 3989"/>
                                <a:gd name="T39" fmla="*/ 4074 h 85"/>
                                <a:gd name="T40" fmla="+- 0 8929 8892"/>
                                <a:gd name="T41" fmla="*/ T40 w 58"/>
                                <a:gd name="T42" fmla="+- 0 4070 3989"/>
                                <a:gd name="T43" fmla="*/ 407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 h="85">
                                  <a:moveTo>
                                    <a:pt x="37" y="81"/>
                                  </a:moveTo>
                                  <a:lnTo>
                                    <a:pt x="37" y="66"/>
                                  </a:lnTo>
                                  <a:lnTo>
                                    <a:pt x="33" y="70"/>
                                  </a:lnTo>
                                  <a:lnTo>
                                    <a:pt x="17" y="70"/>
                                  </a:lnTo>
                                  <a:lnTo>
                                    <a:pt x="8" y="67"/>
                                  </a:lnTo>
                                  <a:lnTo>
                                    <a:pt x="4" y="64"/>
                                  </a:lnTo>
                                  <a:lnTo>
                                    <a:pt x="0" y="79"/>
                                  </a:lnTo>
                                  <a:lnTo>
                                    <a:pt x="6" y="82"/>
                                  </a:lnTo>
                                  <a:lnTo>
                                    <a:pt x="14" y="85"/>
                                  </a:lnTo>
                                  <a:lnTo>
                                    <a:pt x="27" y="85"/>
                                  </a:lnTo>
                                  <a:lnTo>
                                    <a:pt x="3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 name="Freeform 282"/>
                          <wps:cNvSpPr>
                            <a:spLocks/>
                          </wps:cNvSpPr>
                          <wps:spPr bwMode="auto">
                            <a:xfrm>
                              <a:off x="8892" y="3989"/>
                              <a:ext cx="58" cy="85"/>
                            </a:xfrm>
                            <a:custGeom>
                              <a:avLst/>
                              <a:gdLst>
                                <a:gd name="T0" fmla="+- 0 8946 8892"/>
                                <a:gd name="T1" fmla="*/ T0 w 58"/>
                                <a:gd name="T2" fmla="+- 0 3994 3989"/>
                                <a:gd name="T3" fmla="*/ 3994 h 85"/>
                                <a:gd name="T4" fmla="+- 0 8941 8892"/>
                                <a:gd name="T5" fmla="*/ T4 w 58"/>
                                <a:gd name="T6" fmla="+- 0 3991 3989"/>
                                <a:gd name="T7" fmla="*/ 3991 h 85"/>
                                <a:gd name="T8" fmla="+- 0 8933 8892"/>
                                <a:gd name="T9" fmla="*/ T8 w 58"/>
                                <a:gd name="T10" fmla="+- 0 3989 3989"/>
                                <a:gd name="T11" fmla="*/ 3989 h 85"/>
                                <a:gd name="T12" fmla="+- 0 8905 8892"/>
                                <a:gd name="T13" fmla="*/ T12 w 58"/>
                                <a:gd name="T14" fmla="+- 0 3989 3989"/>
                                <a:gd name="T15" fmla="*/ 3989 h 85"/>
                                <a:gd name="T16" fmla="+- 0 8894 8892"/>
                                <a:gd name="T17" fmla="*/ T16 w 58"/>
                                <a:gd name="T18" fmla="+- 0 4000 3989"/>
                                <a:gd name="T19" fmla="*/ 4000 h 85"/>
                                <a:gd name="T20" fmla="+- 0 8894 8892"/>
                                <a:gd name="T21" fmla="*/ T20 w 58"/>
                                <a:gd name="T22" fmla="+- 0 4024 3989"/>
                                <a:gd name="T23" fmla="*/ 4024 h 85"/>
                                <a:gd name="T24" fmla="+- 0 8900 8892"/>
                                <a:gd name="T25" fmla="*/ T24 w 58"/>
                                <a:gd name="T26" fmla="+- 0 4033 3989"/>
                                <a:gd name="T27" fmla="*/ 4033 h 85"/>
                                <a:gd name="T28" fmla="+- 0 8913 8892"/>
                                <a:gd name="T29" fmla="*/ T28 w 58"/>
                                <a:gd name="T30" fmla="+- 0 4037 3989"/>
                                <a:gd name="T31" fmla="*/ 4037 h 85"/>
                                <a:gd name="T32" fmla="+- 0 8913 8892"/>
                                <a:gd name="T33" fmla="*/ T32 w 58"/>
                                <a:gd name="T34" fmla="+- 0 4007 3989"/>
                                <a:gd name="T35" fmla="*/ 4007 h 85"/>
                                <a:gd name="T36" fmla="+- 0 8917 8892"/>
                                <a:gd name="T37" fmla="*/ T36 w 58"/>
                                <a:gd name="T38" fmla="+- 0 4004 3989"/>
                                <a:gd name="T39" fmla="*/ 4004 h 85"/>
                                <a:gd name="T40" fmla="+- 0 8932 8892"/>
                                <a:gd name="T41" fmla="*/ T40 w 58"/>
                                <a:gd name="T42" fmla="+- 0 4004 3989"/>
                                <a:gd name="T43" fmla="*/ 4004 h 85"/>
                                <a:gd name="T44" fmla="+- 0 8938 8892"/>
                                <a:gd name="T45" fmla="*/ T44 w 58"/>
                                <a:gd name="T46" fmla="+- 0 4006 3989"/>
                                <a:gd name="T47" fmla="*/ 4006 h 85"/>
                                <a:gd name="T48" fmla="+- 0 8942 8892"/>
                                <a:gd name="T49" fmla="*/ T48 w 58"/>
                                <a:gd name="T50" fmla="+- 0 4008 3989"/>
                                <a:gd name="T51" fmla="*/ 4008 h 85"/>
                                <a:gd name="T52" fmla="+- 0 8946 8892"/>
                                <a:gd name="T53" fmla="*/ T52 w 58"/>
                                <a:gd name="T54" fmla="+- 0 3994 3989"/>
                                <a:gd name="T55" fmla="*/ 399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8" h="85">
                                  <a:moveTo>
                                    <a:pt x="54" y="5"/>
                                  </a:moveTo>
                                  <a:lnTo>
                                    <a:pt x="49" y="2"/>
                                  </a:lnTo>
                                  <a:lnTo>
                                    <a:pt x="41" y="0"/>
                                  </a:lnTo>
                                  <a:lnTo>
                                    <a:pt x="13" y="0"/>
                                  </a:lnTo>
                                  <a:lnTo>
                                    <a:pt x="2" y="11"/>
                                  </a:lnTo>
                                  <a:lnTo>
                                    <a:pt x="2" y="35"/>
                                  </a:lnTo>
                                  <a:lnTo>
                                    <a:pt x="8" y="44"/>
                                  </a:lnTo>
                                  <a:lnTo>
                                    <a:pt x="21" y="48"/>
                                  </a:lnTo>
                                  <a:lnTo>
                                    <a:pt x="21" y="18"/>
                                  </a:lnTo>
                                  <a:lnTo>
                                    <a:pt x="25" y="15"/>
                                  </a:lnTo>
                                  <a:lnTo>
                                    <a:pt x="40" y="15"/>
                                  </a:lnTo>
                                  <a:lnTo>
                                    <a:pt x="46" y="17"/>
                                  </a:lnTo>
                                  <a:lnTo>
                                    <a:pt x="50" y="19"/>
                                  </a:lnTo>
                                  <a:lnTo>
                                    <a:pt x="5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 name="Freeform 283"/>
                          <wps:cNvSpPr>
                            <a:spLocks/>
                          </wps:cNvSpPr>
                          <wps:spPr bwMode="auto">
                            <a:xfrm>
                              <a:off x="8892" y="3989"/>
                              <a:ext cx="58" cy="85"/>
                            </a:xfrm>
                            <a:custGeom>
                              <a:avLst/>
                              <a:gdLst>
                                <a:gd name="T0" fmla="+- 0 8949 8892"/>
                                <a:gd name="T1" fmla="*/ T0 w 58"/>
                                <a:gd name="T2" fmla="+- 0 4048 3989"/>
                                <a:gd name="T3" fmla="*/ 4048 h 85"/>
                                <a:gd name="T4" fmla="+- 0 8949 8892"/>
                                <a:gd name="T5" fmla="*/ T4 w 58"/>
                                <a:gd name="T6" fmla="+- 0 4036 3989"/>
                                <a:gd name="T7" fmla="*/ 4036 h 85"/>
                                <a:gd name="T8" fmla="+- 0 8942 8892"/>
                                <a:gd name="T9" fmla="*/ T8 w 58"/>
                                <a:gd name="T10" fmla="+- 0 4029 3989"/>
                                <a:gd name="T11" fmla="*/ 4029 h 85"/>
                                <a:gd name="T12" fmla="+- 0 8927 8892"/>
                                <a:gd name="T13" fmla="*/ T12 w 58"/>
                                <a:gd name="T14" fmla="+- 0 4023 3989"/>
                                <a:gd name="T15" fmla="*/ 4023 h 85"/>
                                <a:gd name="T16" fmla="+- 0 8917 8892"/>
                                <a:gd name="T17" fmla="*/ T16 w 58"/>
                                <a:gd name="T18" fmla="+- 0 4020 3989"/>
                                <a:gd name="T19" fmla="*/ 4020 h 85"/>
                                <a:gd name="T20" fmla="+- 0 8913 8892"/>
                                <a:gd name="T21" fmla="*/ T20 w 58"/>
                                <a:gd name="T22" fmla="+- 0 4017 3989"/>
                                <a:gd name="T23" fmla="*/ 4017 h 85"/>
                                <a:gd name="T24" fmla="+- 0 8913 8892"/>
                                <a:gd name="T25" fmla="*/ T24 w 58"/>
                                <a:gd name="T26" fmla="+- 0 4037 3989"/>
                                <a:gd name="T27" fmla="*/ 4037 h 85"/>
                                <a:gd name="T28" fmla="+- 0 8926 8892"/>
                                <a:gd name="T29" fmla="*/ T28 w 58"/>
                                <a:gd name="T30" fmla="+- 0 4041 3989"/>
                                <a:gd name="T31" fmla="*/ 4041 h 85"/>
                                <a:gd name="T32" fmla="+- 0 8929 8892"/>
                                <a:gd name="T33" fmla="*/ T32 w 58"/>
                                <a:gd name="T34" fmla="+- 0 4044 3989"/>
                                <a:gd name="T35" fmla="*/ 4044 h 85"/>
                                <a:gd name="T36" fmla="+- 0 8929 8892"/>
                                <a:gd name="T37" fmla="*/ T36 w 58"/>
                                <a:gd name="T38" fmla="+- 0 4070 3989"/>
                                <a:gd name="T39" fmla="*/ 4070 h 85"/>
                                <a:gd name="T40" fmla="+- 0 8941 8892"/>
                                <a:gd name="T41" fmla="*/ T40 w 58"/>
                                <a:gd name="T42" fmla="+- 0 4066 3989"/>
                                <a:gd name="T43" fmla="*/ 4066 h 85"/>
                                <a:gd name="T44" fmla="+- 0 8949 8892"/>
                                <a:gd name="T45" fmla="*/ T44 w 58"/>
                                <a:gd name="T46" fmla="+- 0 4048 3989"/>
                                <a:gd name="T47" fmla="*/ 404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 h="85">
                                  <a:moveTo>
                                    <a:pt x="57" y="59"/>
                                  </a:moveTo>
                                  <a:lnTo>
                                    <a:pt x="57" y="47"/>
                                  </a:lnTo>
                                  <a:lnTo>
                                    <a:pt x="50" y="40"/>
                                  </a:lnTo>
                                  <a:lnTo>
                                    <a:pt x="35" y="34"/>
                                  </a:lnTo>
                                  <a:lnTo>
                                    <a:pt x="25" y="31"/>
                                  </a:lnTo>
                                  <a:lnTo>
                                    <a:pt x="21" y="28"/>
                                  </a:lnTo>
                                  <a:lnTo>
                                    <a:pt x="21" y="48"/>
                                  </a:lnTo>
                                  <a:lnTo>
                                    <a:pt x="34" y="52"/>
                                  </a:lnTo>
                                  <a:lnTo>
                                    <a:pt x="37" y="55"/>
                                  </a:lnTo>
                                  <a:lnTo>
                                    <a:pt x="37" y="81"/>
                                  </a:lnTo>
                                  <a:lnTo>
                                    <a:pt x="49" y="77"/>
                                  </a:lnTo>
                                  <a:lnTo>
                                    <a:pt x="57"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5" name="Group 284"/>
                        <wpg:cNvGrpSpPr>
                          <a:grpSpLocks/>
                        </wpg:cNvGrpSpPr>
                        <wpg:grpSpPr bwMode="auto">
                          <a:xfrm>
                            <a:off x="8999" y="3957"/>
                            <a:ext cx="23" cy="115"/>
                            <a:chOff x="8999" y="3957"/>
                            <a:chExt cx="23" cy="115"/>
                          </a:xfrm>
                        </wpg:grpSpPr>
                        <wps:wsp>
                          <wps:cNvPr id="1896" name="Freeform 285"/>
                          <wps:cNvSpPr>
                            <a:spLocks/>
                          </wps:cNvSpPr>
                          <wps:spPr bwMode="auto">
                            <a:xfrm>
                              <a:off x="8999" y="3957"/>
                              <a:ext cx="23" cy="115"/>
                            </a:xfrm>
                            <a:custGeom>
                              <a:avLst/>
                              <a:gdLst>
                                <a:gd name="T0" fmla="+- 0 9021 8999"/>
                                <a:gd name="T1" fmla="*/ T0 w 23"/>
                                <a:gd name="T2" fmla="+- 0 4072 3957"/>
                                <a:gd name="T3" fmla="*/ 4072 h 115"/>
                                <a:gd name="T4" fmla="+- 0 9021 8999"/>
                                <a:gd name="T5" fmla="*/ T4 w 23"/>
                                <a:gd name="T6" fmla="+- 0 3991 3957"/>
                                <a:gd name="T7" fmla="*/ 3991 h 115"/>
                                <a:gd name="T8" fmla="+- 0 9000 8999"/>
                                <a:gd name="T9" fmla="*/ T8 w 23"/>
                                <a:gd name="T10" fmla="+- 0 3991 3957"/>
                                <a:gd name="T11" fmla="*/ 3991 h 115"/>
                                <a:gd name="T12" fmla="+- 0 9000 8999"/>
                                <a:gd name="T13" fmla="*/ T12 w 23"/>
                                <a:gd name="T14" fmla="+- 0 4072 3957"/>
                                <a:gd name="T15" fmla="*/ 4072 h 115"/>
                                <a:gd name="T16" fmla="+- 0 9021 8999"/>
                                <a:gd name="T17" fmla="*/ T16 w 23"/>
                                <a:gd name="T18" fmla="+- 0 4072 3957"/>
                                <a:gd name="T19" fmla="*/ 4072 h 115"/>
                              </a:gdLst>
                              <a:ahLst/>
                              <a:cxnLst>
                                <a:cxn ang="0">
                                  <a:pos x="T1" y="T3"/>
                                </a:cxn>
                                <a:cxn ang="0">
                                  <a:pos x="T5" y="T7"/>
                                </a:cxn>
                                <a:cxn ang="0">
                                  <a:pos x="T9" y="T11"/>
                                </a:cxn>
                                <a:cxn ang="0">
                                  <a:pos x="T13" y="T15"/>
                                </a:cxn>
                                <a:cxn ang="0">
                                  <a:pos x="T17" y="T19"/>
                                </a:cxn>
                              </a:cxnLst>
                              <a:rect l="0" t="0" r="r" b="b"/>
                              <a:pathLst>
                                <a:path w="23" h="115">
                                  <a:moveTo>
                                    <a:pt x="22" y="115"/>
                                  </a:moveTo>
                                  <a:lnTo>
                                    <a:pt x="22" y="34"/>
                                  </a:lnTo>
                                  <a:lnTo>
                                    <a:pt x="1" y="34"/>
                                  </a:lnTo>
                                  <a:lnTo>
                                    <a:pt x="1" y="115"/>
                                  </a:lnTo>
                                  <a:lnTo>
                                    <a:pt x="22"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 name="Freeform 286"/>
                          <wps:cNvSpPr>
                            <a:spLocks/>
                          </wps:cNvSpPr>
                          <wps:spPr bwMode="auto">
                            <a:xfrm>
                              <a:off x="8999" y="3957"/>
                              <a:ext cx="23" cy="115"/>
                            </a:xfrm>
                            <a:custGeom>
                              <a:avLst/>
                              <a:gdLst>
                                <a:gd name="T0" fmla="+- 0 9022 8999"/>
                                <a:gd name="T1" fmla="*/ T0 w 23"/>
                                <a:gd name="T2" fmla="+- 0 3974 3957"/>
                                <a:gd name="T3" fmla="*/ 3974 h 115"/>
                                <a:gd name="T4" fmla="+- 0 9022 8999"/>
                                <a:gd name="T5" fmla="*/ T4 w 23"/>
                                <a:gd name="T6" fmla="+- 0 3968 3957"/>
                                <a:gd name="T7" fmla="*/ 3968 h 115"/>
                                <a:gd name="T8" fmla="+- 0 9022 8999"/>
                                <a:gd name="T9" fmla="*/ T8 w 23"/>
                                <a:gd name="T10" fmla="+- 0 3962 3957"/>
                                <a:gd name="T11" fmla="*/ 3962 h 115"/>
                                <a:gd name="T12" fmla="+- 0 9017 8999"/>
                                <a:gd name="T13" fmla="*/ T12 w 23"/>
                                <a:gd name="T14" fmla="+- 0 3957 3957"/>
                                <a:gd name="T15" fmla="*/ 3957 h 115"/>
                                <a:gd name="T16" fmla="+- 0 9003 8999"/>
                                <a:gd name="T17" fmla="*/ T16 w 23"/>
                                <a:gd name="T18" fmla="+- 0 3957 3957"/>
                                <a:gd name="T19" fmla="*/ 3957 h 115"/>
                                <a:gd name="T20" fmla="+- 0 8999 8999"/>
                                <a:gd name="T21" fmla="*/ T20 w 23"/>
                                <a:gd name="T22" fmla="+- 0 3962 3957"/>
                                <a:gd name="T23" fmla="*/ 3962 h 115"/>
                                <a:gd name="T24" fmla="+- 0 8999 8999"/>
                                <a:gd name="T25" fmla="*/ T24 w 23"/>
                                <a:gd name="T26" fmla="+- 0 3974 3957"/>
                                <a:gd name="T27" fmla="*/ 3974 h 115"/>
                                <a:gd name="T28" fmla="+- 0 9003 8999"/>
                                <a:gd name="T29" fmla="*/ T28 w 23"/>
                                <a:gd name="T30" fmla="+- 0 3979 3957"/>
                                <a:gd name="T31" fmla="*/ 3979 h 115"/>
                                <a:gd name="T32" fmla="+- 0 9017 8999"/>
                                <a:gd name="T33" fmla="*/ T32 w 23"/>
                                <a:gd name="T34" fmla="+- 0 3979 3957"/>
                                <a:gd name="T35" fmla="*/ 3979 h 115"/>
                                <a:gd name="T36" fmla="+- 0 9022 8999"/>
                                <a:gd name="T37" fmla="*/ T36 w 23"/>
                                <a:gd name="T38" fmla="+- 0 3974 3957"/>
                                <a:gd name="T39" fmla="*/ 3974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 h="115">
                                  <a:moveTo>
                                    <a:pt x="23" y="17"/>
                                  </a:moveTo>
                                  <a:lnTo>
                                    <a:pt x="23" y="11"/>
                                  </a:lnTo>
                                  <a:lnTo>
                                    <a:pt x="23" y="5"/>
                                  </a:lnTo>
                                  <a:lnTo>
                                    <a:pt x="18" y="0"/>
                                  </a:lnTo>
                                  <a:lnTo>
                                    <a:pt x="4" y="0"/>
                                  </a:lnTo>
                                  <a:lnTo>
                                    <a:pt x="0" y="5"/>
                                  </a:lnTo>
                                  <a:lnTo>
                                    <a:pt x="0" y="17"/>
                                  </a:lnTo>
                                  <a:lnTo>
                                    <a:pt x="4" y="22"/>
                                  </a:lnTo>
                                  <a:lnTo>
                                    <a:pt x="18" y="22"/>
                                  </a:lnTo>
                                  <a:lnTo>
                                    <a:pt x="23"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8" name="Group 287"/>
                        <wpg:cNvGrpSpPr>
                          <a:grpSpLocks/>
                        </wpg:cNvGrpSpPr>
                        <wpg:grpSpPr bwMode="auto">
                          <a:xfrm>
                            <a:off x="9042" y="3989"/>
                            <a:ext cx="74" cy="83"/>
                            <a:chOff x="9042" y="3989"/>
                            <a:chExt cx="74" cy="83"/>
                          </a:xfrm>
                        </wpg:grpSpPr>
                        <wps:wsp>
                          <wps:cNvPr id="1899" name="Freeform 288"/>
                          <wps:cNvSpPr>
                            <a:spLocks/>
                          </wps:cNvSpPr>
                          <wps:spPr bwMode="auto">
                            <a:xfrm>
                              <a:off x="9042" y="3989"/>
                              <a:ext cx="74" cy="83"/>
                            </a:xfrm>
                            <a:custGeom>
                              <a:avLst/>
                              <a:gdLst>
                                <a:gd name="T0" fmla="+- 0 9116 9042"/>
                                <a:gd name="T1" fmla="*/ T0 w 74"/>
                                <a:gd name="T2" fmla="+- 0 4072 3989"/>
                                <a:gd name="T3" fmla="*/ 4072 h 83"/>
                                <a:gd name="T4" fmla="+- 0 9115 9042"/>
                                <a:gd name="T5" fmla="*/ T4 w 74"/>
                                <a:gd name="T6" fmla="+- 0 4016 3989"/>
                                <a:gd name="T7" fmla="*/ 4016 h 83"/>
                                <a:gd name="T8" fmla="+- 0 9105 9042"/>
                                <a:gd name="T9" fmla="*/ T8 w 74"/>
                                <a:gd name="T10" fmla="+- 0 3995 3989"/>
                                <a:gd name="T11" fmla="*/ 3995 h 83"/>
                                <a:gd name="T12" fmla="+- 0 9087 9042"/>
                                <a:gd name="T13" fmla="*/ T12 w 74"/>
                                <a:gd name="T14" fmla="+- 0 3989 3989"/>
                                <a:gd name="T15" fmla="*/ 3989 h 83"/>
                                <a:gd name="T16" fmla="+- 0 9074 9042"/>
                                <a:gd name="T17" fmla="*/ T16 w 74"/>
                                <a:gd name="T18" fmla="+- 0 3989 3989"/>
                                <a:gd name="T19" fmla="*/ 3989 h 83"/>
                                <a:gd name="T20" fmla="+- 0 9065 9042"/>
                                <a:gd name="T21" fmla="*/ T20 w 74"/>
                                <a:gd name="T22" fmla="+- 0 3997 3989"/>
                                <a:gd name="T23" fmla="*/ 3997 h 83"/>
                                <a:gd name="T24" fmla="+- 0 9061 9042"/>
                                <a:gd name="T25" fmla="*/ T24 w 74"/>
                                <a:gd name="T26" fmla="+- 0 4003 3989"/>
                                <a:gd name="T27" fmla="*/ 4003 h 83"/>
                                <a:gd name="T28" fmla="+- 0 9061 9042"/>
                                <a:gd name="T29" fmla="*/ T28 w 74"/>
                                <a:gd name="T30" fmla="+- 0 4003 3989"/>
                                <a:gd name="T31" fmla="*/ 4003 h 83"/>
                                <a:gd name="T32" fmla="+- 0 9060 9042"/>
                                <a:gd name="T33" fmla="*/ T32 w 74"/>
                                <a:gd name="T34" fmla="+- 0 3991 3989"/>
                                <a:gd name="T35" fmla="*/ 3991 h 83"/>
                                <a:gd name="T36" fmla="+- 0 9042 9042"/>
                                <a:gd name="T37" fmla="*/ T36 w 74"/>
                                <a:gd name="T38" fmla="+- 0 3991 3989"/>
                                <a:gd name="T39" fmla="*/ 3991 h 83"/>
                                <a:gd name="T40" fmla="+- 0 9043 9042"/>
                                <a:gd name="T41" fmla="*/ T40 w 74"/>
                                <a:gd name="T42" fmla="+- 0 3998 3989"/>
                                <a:gd name="T43" fmla="*/ 3998 h 83"/>
                                <a:gd name="T44" fmla="+- 0 9043 9042"/>
                                <a:gd name="T45" fmla="*/ T44 w 74"/>
                                <a:gd name="T46" fmla="+- 0 4072 3989"/>
                                <a:gd name="T47" fmla="*/ 4072 h 83"/>
                                <a:gd name="T48" fmla="+- 0 9063 9042"/>
                                <a:gd name="T49" fmla="*/ T48 w 74"/>
                                <a:gd name="T50" fmla="+- 0 4072 3989"/>
                                <a:gd name="T51" fmla="*/ 4072 h 83"/>
                                <a:gd name="T52" fmla="+- 0 9063 9042"/>
                                <a:gd name="T53" fmla="*/ T52 w 74"/>
                                <a:gd name="T54" fmla="+- 0 4019 3989"/>
                                <a:gd name="T55" fmla="*/ 4019 h 83"/>
                                <a:gd name="T56" fmla="+- 0 9064 9042"/>
                                <a:gd name="T57" fmla="*/ T56 w 74"/>
                                <a:gd name="T58" fmla="+- 0 4018 3989"/>
                                <a:gd name="T59" fmla="*/ 4018 h 83"/>
                                <a:gd name="T60" fmla="+- 0 9066 9042"/>
                                <a:gd name="T61" fmla="*/ T60 w 74"/>
                                <a:gd name="T62" fmla="+- 0 4011 3989"/>
                                <a:gd name="T63" fmla="*/ 4011 h 83"/>
                                <a:gd name="T64" fmla="+- 0 9072 9042"/>
                                <a:gd name="T65" fmla="*/ T64 w 74"/>
                                <a:gd name="T66" fmla="+- 0 4006 3989"/>
                                <a:gd name="T67" fmla="*/ 4006 h 83"/>
                                <a:gd name="T68" fmla="+- 0 9091 9042"/>
                                <a:gd name="T69" fmla="*/ T68 w 74"/>
                                <a:gd name="T70" fmla="+- 0 4006 3989"/>
                                <a:gd name="T71" fmla="*/ 4006 h 83"/>
                                <a:gd name="T72" fmla="+- 0 9096 9042"/>
                                <a:gd name="T73" fmla="*/ T72 w 74"/>
                                <a:gd name="T74" fmla="+- 0 4014 3989"/>
                                <a:gd name="T75" fmla="*/ 4014 h 83"/>
                                <a:gd name="T76" fmla="+- 0 9096 9042"/>
                                <a:gd name="T77" fmla="*/ T76 w 74"/>
                                <a:gd name="T78" fmla="+- 0 4072 3989"/>
                                <a:gd name="T79" fmla="*/ 4072 h 83"/>
                                <a:gd name="T80" fmla="+- 0 9116 9042"/>
                                <a:gd name="T81" fmla="*/ T80 w 74"/>
                                <a:gd name="T82" fmla="+- 0 4072 3989"/>
                                <a:gd name="T83" fmla="*/ 407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4" h="83">
                                  <a:moveTo>
                                    <a:pt x="74" y="83"/>
                                  </a:moveTo>
                                  <a:lnTo>
                                    <a:pt x="73" y="27"/>
                                  </a:lnTo>
                                  <a:lnTo>
                                    <a:pt x="63" y="6"/>
                                  </a:lnTo>
                                  <a:lnTo>
                                    <a:pt x="45" y="0"/>
                                  </a:lnTo>
                                  <a:lnTo>
                                    <a:pt x="32" y="0"/>
                                  </a:lnTo>
                                  <a:lnTo>
                                    <a:pt x="23" y="8"/>
                                  </a:lnTo>
                                  <a:lnTo>
                                    <a:pt x="19" y="14"/>
                                  </a:lnTo>
                                  <a:lnTo>
                                    <a:pt x="18" y="2"/>
                                  </a:lnTo>
                                  <a:lnTo>
                                    <a:pt x="0" y="2"/>
                                  </a:lnTo>
                                  <a:lnTo>
                                    <a:pt x="1" y="9"/>
                                  </a:lnTo>
                                  <a:lnTo>
                                    <a:pt x="1" y="83"/>
                                  </a:lnTo>
                                  <a:lnTo>
                                    <a:pt x="21" y="83"/>
                                  </a:lnTo>
                                  <a:lnTo>
                                    <a:pt x="21" y="30"/>
                                  </a:lnTo>
                                  <a:lnTo>
                                    <a:pt x="22" y="29"/>
                                  </a:lnTo>
                                  <a:lnTo>
                                    <a:pt x="24" y="22"/>
                                  </a:lnTo>
                                  <a:lnTo>
                                    <a:pt x="30" y="17"/>
                                  </a:lnTo>
                                  <a:lnTo>
                                    <a:pt x="49" y="17"/>
                                  </a:lnTo>
                                  <a:lnTo>
                                    <a:pt x="54" y="25"/>
                                  </a:lnTo>
                                  <a:lnTo>
                                    <a:pt x="54" y="83"/>
                                  </a:lnTo>
                                  <a:lnTo>
                                    <a:pt x="74" y="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0" name="Group 289"/>
                        <wpg:cNvGrpSpPr>
                          <a:grpSpLocks/>
                        </wpg:cNvGrpSpPr>
                        <wpg:grpSpPr bwMode="auto">
                          <a:xfrm>
                            <a:off x="9133" y="3989"/>
                            <a:ext cx="58" cy="85"/>
                            <a:chOff x="9133" y="3989"/>
                            <a:chExt cx="58" cy="85"/>
                          </a:xfrm>
                        </wpg:grpSpPr>
                        <wps:wsp>
                          <wps:cNvPr id="1901" name="Freeform 290"/>
                          <wps:cNvSpPr>
                            <a:spLocks/>
                          </wps:cNvSpPr>
                          <wps:spPr bwMode="auto">
                            <a:xfrm>
                              <a:off x="9133" y="3989"/>
                              <a:ext cx="58" cy="85"/>
                            </a:xfrm>
                            <a:custGeom>
                              <a:avLst/>
                              <a:gdLst>
                                <a:gd name="T0" fmla="+- 0 9170 9133"/>
                                <a:gd name="T1" fmla="*/ T0 w 58"/>
                                <a:gd name="T2" fmla="+- 0 4070 3989"/>
                                <a:gd name="T3" fmla="*/ 4070 h 85"/>
                                <a:gd name="T4" fmla="+- 0 9170 9133"/>
                                <a:gd name="T5" fmla="*/ T4 w 58"/>
                                <a:gd name="T6" fmla="+- 0 4055 3989"/>
                                <a:gd name="T7" fmla="*/ 4055 h 85"/>
                                <a:gd name="T8" fmla="+- 0 9166 9133"/>
                                <a:gd name="T9" fmla="*/ T8 w 58"/>
                                <a:gd name="T10" fmla="+- 0 4059 3989"/>
                                <a:gd name="T11" fmla="*/ 4059 h 85"/>
                                <a:gd name="T12" fmla="+- 0 9150 9133"/>
                                <a:gd name="T13" fmla="*/ T12 w 58"/>
                                <a:gd name="T14" fmla="+- 0 4059 3989"/>
                                <a:gd name="T15" fmla="*/ 4059 h 85"/>
                                <a:gd name="T16" fmla="+- 0 9141 9133"/>
                                <a:gd name="T17" fmla="*/ T16 w 58"/>
                                <a:gd name="T18" fmla="+- 0 4056 3989"/>
                                <a:gd name="T19" fmla="*/ 4056 h 85"/>
                                <a:gd name="T20" fmla="+- 0 9137 9133"/>
                                <a:gd name="T21" fmla="*/ T20 w 58"/>
                                <a:gd name="T22" fmla="+- 0 4053 3989"/>
                                <a:gd name="T23" fmla="*/ 4053 h 85"/>
                                <a:gd name="T24" fmla="+- 0 9133 9133"/>
                                <a:gd name="T25" fmla="*/ T24 w 58"/>
                                <a:gd name="T26" fmla="+- 0 4068 3989"/>
                                <a:gd name="T27" fmla="*/ 4068 h 85"/>
                                <a:gd name="T28" fmla="+- 0 9139 9133"/>
                                <a:gd name="T29" fmla="*/ T28 w 58"/>
                                <a:gd name="T30" fmla="+- 0 4071 3989"/>
                                <a:gd name="T31" fmla="*/ 4071 h 85"/>
                                <a:gd name="T32" fmla="+- 0 9147 9133"/>
                                <a:gd name="T33" fmla="*/ T32 w 58"/>
                                <a:gd name="T34" fmla="+- 0 4074 3989"/>
                                <a:gd name="T35" fmla="*/ 4074 h 85"/>
                                <a:gd name="T36" fmla="+- 0 9160 9133"/>
                                <a:gd name="T37" fmla="*/ T36 w 58"/>
                                <a:gd name="T38" fmla="+- 0 4074 3989"/>
                                <a:gd name="T39" fmla="*/ 4074 h 85"/>
                                <a:gd name="T40" fmla="+- 0 9170 9133"/>
                                <a:gd name="T41" fmla="*/ T40 w 58"/>
                                <a:gd name="T42" fmla="+- 0 4070 3989"/>
                                <a:gd name="T43" fmla="*/ 407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 h="85">
                                  <a:moveTo>
                                    <a:pt x="37" y="81"/>
                                  </a:moveTo>
                                  <a:lnTo>
                                    <a:pt x="37" y="66"/>
                                  </a:lnTo>
                                  <a:lnTo>
                                    <a:pt x="33" y="70"/>
                                  </a:lnTo>
                                  <a:lnTo>
                                    <a:pt x="17" y="70"/>
                                  </a:lnTo>
                                  <a:lnTo>
                                    <a:pt x="8" y="67"/>
                                  </a:lnTo>
                                  <a:lnTo>
                                    <a:pt x="4" y="64"/>
                                  </a:lnTo>
                                  <a:lnTo>
                                    <a:pt x="0" y="79"/>
                                  </a:lnTo>
                                  <a:lnTo>
                                    <a:pt x="6" y="82"/>
                                  </a:lnTo>
                                  <a:lnTo>
                                    <a:pt x="14" y="85"/>
                                  </a:lnTo>
                                  <a:lnTo>
                                    <a:pt x="27" y="85"/>
                                  </a:lnTo>
                                  <a:lnTo>
                                    <a:pt x="3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2" name="Freeform 291"/>
                          <wps:cNvSpPr>
                            <a:spLocks/>
                          </wps:cNvSpPr>
                          <wps:spPr bwMode="auto">
                            <a:xfrm>
                              <a:off x="9133" y="3989"/>
                              <a:ext cx="58" cy="85"/>
                            </a:xfrm>
                            <a:custGeom>
                              <a:avLst/>
                              <a:gdLst>
                                <a:gd name="T0" fmla="+- 0 9187 9133"/>
                                <a:gd name="T1" fmla="*/ T0 w 58"/>
                                <a:gd name="T2" fmla="+- 0 3994 3989"/>
                                <a:gd name="T3" fmla="*/ 3994 h 85"/>
                                <a:gd name="T4" fmla="+- 0 9182 9133"/>
                                <a:gd name="T5" fmla="*/ T4 w 58"/>
                                <a:gd name="T6" fmla="+- 0 3991 3989"/>
                                <a:gd name="T7" fmla="*/ 3991 h 85"/>
                                <a:gd name="T8" fmla="+- 0 9174 9133"/>
                                <a:gd name="T9" fmla="*/ T8 w 58"/>
                                <a:gd name="T10" fmla="+- 0 3989 3989"/>
                                <a:gd name="T11" fmla="*/ 3989 h 85"/>
                                <a:gd name="T12" fmla="+- 0 9147 9133"/>
                                <a:gd name="T13" fmla="*/ T12 w 58"/>
                                <a:gd name="T14" fmla="+- 0 3989 3989"/>
                                <a:gd name="T15" fmla="*/ 3989 h 85"/>
                                <a:gd name="T16" fmla="+- 0 9135 9133"/>
                                <a:gd name="T17" fmla="*/ T16 w 58"/>
                                <a:gd name="T18" fmla="+- 0 4000 3989"/>
                                <a:gd name="T19" fmla="*/ 4000 h 85"/>
                                <a:gd name="T20" fmla="+- 0 9135 9133"/>
                                <a:gd name="T21" fmla="*/ T20 w 58"/>
                                <a:gd name="T22" fmla="+- 0 4024 3989"/>
                                <a:gd name="T23" fmla="*/ 4024 h 85"/>
                                <a:gd name="T24" fmla="+- 0 9141 9133"/>
                                <a:gd name="T25" fmla="*/ T24 w 58"/>
                                <a:gd name="T26" fmla="+- 0 4033 3989"/>
                                <a:gd name="T27" fmla="*/ 4033 h 85"/>
                                <a:gd name="T28" fmla="+- 0 9154 9133"/>
                                <a:gd name="T29" fmla="*/ T28 w 58"/>
                                <a:gd name="T30" fmla="+- 0 4037 3989"/>
                                <a:gd name="T31" fmla="*/ 4037 h 85"/>
                                <a:gd name="T32" fmla="+- 0 9154 9133"/>
                                <a:gd name="T33" fmla="*/ T32 w 58"/>
                                <a:gd name="T34" fmla="+- 0 4007 3989"/>
                                <a:gd name="T35" fmla="*/ 4007 h 85"/>
                                <a:gd name="T36" fmla="+- 0 9158 9133"/>
                                <a:gd name="T37" fmla="*/ T36 w 58"/>
                                <a:gd name="T38" fmla="+- 0 4004 3989"/>
                                <a:gd name="T39" fmla="*/ 4004 h 85"/>
                                <a:gd name="T40" fmla="+- 0 9173 9133"/>
                                <a:gd name="T41" fmla="*/ T40 w 58"/>
                                <a:gd name="T42" fmla="+- 0 4004 3989"/>
                                <a:gd name="T43" fmla="*/ 4004 h 85"/>
                                <a:gd name="T44" fmla="+- 0 9179 9133"/>
                                <a:gd name="T45" fmla="*/ T44 w 58"/>
                                <a:gd name="T46" fmla="+- 0 4006 3989"/>
                                <a:gd name="T47" fmla="*/ 4006 h 85"/>
                                <a:gd name="T48" fmla="+- 0 9183 9133"/>
                                <a:gd name="T49" fmla="*/ T48 w 58"/>
                                <a:gd name="T50" fmla="+- 0 4008 3989"/>
                                <a:gd name="T51" fmla="*/ 4008 h 85"/>
                                <a:gd name="T52" fmla="+- 0 9187 9133"/>
                                <a:gd name="T53" fmla="*/ T52 w 58"/>
                                <a:gd name="T54" fmla="+- 0 3994 3989"/>
                                <a:gd name="T55" fmla="*/ 399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8" h="85">
                                  <a:moveTo>
                                    <a:pt x="54" y="5"/>
                                  </a:moveTo>
                                  <a:lnTo>
                                    <a:pt x="49" y="2"/>
                                  </a:lnTo>
                                  <a:lnTo>
                                    <a:pt x="41" y="0"/>
                                  </a:lnTo>
                                  <a:lnTo>
                                    <a:pt x="14" y="0"/>
                                  </a:lnTo>
                                  <a:lnTo>
                                    <a:pt x="2" y="11"/>
                                  </a:lnTo>
                                  <a:lnTo>
                                    <a:pt x="2" y="35"/>
                                  </a:lnTo>
                                  <a:lnTo>
                                    <a:pt x="8" y="44"/>
                                  </a:lnTo>
                                  <a:lnTo>
                                    <a:pt x="21" y="48"/>
                                  </a:lnTo>
                                  <a:lnTo>
                                    <a:pt x="21" y="18"/>
                                  </a:lnTo>
                                  <a:lnTo>
                                    <a:pt x="25" y="15"/>
                                  </a:lnTo>
                                  <a:lnTo>
                                    <a:pt x="40" y="15"/>
                                  </a:lnTo>
                                  <a:lnTo>
                                    <a:pt x="46" y="17"/>
                                  </a:lnTo>
                                  <a:lnTo>
                                    <a:pt x="50" y="19"/>
                                  </a:lnTo>
                                  <a:lnTo>
                                    <a:pt x="5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3" name="Freeform 292"/>
                          <wps:cNvSpPr>
                            <a:spLocks/>
                          </wps:cNvSpPr>
                          <wps:spPr bwMode="auto">
                            <a:xfrm>
                              <a:off x="9133" y="3989"/>
                              <a:ext cx="58" cy="85"/>
                            </a:xfrm>
                            <a:custGeom>
                              <a:avLst/>
                              <a:gdLst>
                                <a:gd name="T0" fmla="+- 0 9190 9133"/>
                                <a:gd name="T1" fmla="*/ T0 w 58"/>
                                <a:gd name="T2" fmla="+- 0 4048 3989"/>
                                <a:gd name="T3" fmla="*/ 4048 h 85"/>
                                <a:gd name="T4" fmla="+- 0 9190 9133"/>
                                <a:gd name="T5" fmla="*/ T4 w 58"/>
                                <a:gd name="T6" fmla="+- 0 4036 3989"/>
                                <a:gd name="T7" fmla="*/ 4036 h 85"/>
                                <a:gd name="T8" fmla="+- 0 9183 9133"/>
                                <a:gd name="T9" fmla="*/ T8 w 58"/>
                                <a:gd name="T10" fmla="+- 0 4029 3989"/>
                                <a:gd name="T11" fmla="*/ 4029 h 85"/>
                                <a:gd name="T12" fmla="+- 0 9169 9133"/>
                                <a:gd name="T13" fmla="*/ T12 w 58"/>
                                <a:gd name="T14" fmla="+- 0 4023 3989"/>
                                <a:gd name="T15" fmla="*/ 4023 h 85"/>
                                <a:gd name="T16" fmla="+- 0 9158 9133"/>
                                <a:gd name="T17" fmla="*/ T16 w 58"/>
                                <a:gd name="T18" fmla="+- 0 4020 3989"/>
                                <a:gd name="T19" fmla="*/ 4020 h 85"/>
                                <a:gd name="T20" fmla="+- 0 9154 9133"/>
                                <a:gd name="T21" fmla="*/ T20 w 58"/>
                                <a:gd name="T22" fmla="+- 0 4017 3989"/>
                                <a:gd name="T23" fmla="*/ 4017 h 85"/>
                                <a:gd name="T24" fmla="+- 0 9154 9133"/>
                                <a:gd name="T25" fmla="*/ T24 w 58"/>
                                <a:gd name="T26" fmla="+- 0 4037 3989"/>
                                <a:gd name="T27" fmla="*/ 4037 h 85"/>
                                <a:gd name="T28" fmla="+- 0 9167 9133"/>
                                <a:gd name="T29" fmla="*/ T28 w 58"/>
                                <a:gd name="T30" fmla="+- 0 4041 3989"/>
                                <a:gd name="T31" fmla="*/ 4041 h 85"/>
                                <a:gd name="T32" fmla="+- 0 9170 9133"/>
                                <a:gd name="T33" fmla="*/ T32 w 58"/>
                                <a:gd name="T34" fmla="+- 0 4044 3989"/>
                                <a:gd name="T35" fmla="*/ 4044 h 85"/>
                                <a:gd name="T36" fmla="+- 0 9170 9133"/>
                                <a:gd name="T37" fmla="*/ T36 w 58"/>
                                <a:gd name="T38" fmla="+- 0 4070 3989"/>
                                <a:gd name="T39" fmla="*/ 4070 h 85"/>
                                <a:gd name="T40" fmla="+- 0 9182 9133"/>
                                <a:gd name="T41" fmla="*/ T40 w 58"/>
                                <a:gd name="T42" fmla="+- 0 4066 3989"/>
                                <a:gd name="T43" fmla="*/ 4066 h 85"/>
                                <a:gd name="T44" fmla="+- 0 9190 9133"/>
                                <a:gd name="T45" fmla="*/ T44 w 58"/>
                                <a:gd name="T46" fmla="+- 0 4048 3989"/>
                                <a:gd name="T47" fmla="*/ 404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 h="85">
                                  <a:moveTo>
                                    <a:pt x="57" y="59"/>
                                  </a:moveTo>
                                  <a:lnTo>
                                    <a:pt x="57" y="47"/>
                                  </a:lnTo>
                                  <a:lnTo>
                                    <a:pt x="50" y="40"/>
                                  </a:lnTo>
                                  <a:lnTo>
                                    <a:pt x="36" y="34"/>
                                  </a:lnTo>
                                  <a:lnTo>
                                    <a:pt x="25" y="31"/>
                                  </a:lnTo>
                                  <a:lnTo>
                                    <a:pt x="21" y="28"/>
                                  </a:lnTo>
                                  <a:lnTo>
                                    <a:pt x="21" y="48"/>
                                  </a:lnTo>
                                  <a:lnTo>
                                    <a:pt x="34" y="52"/>
                                  </a:lnTo>
                                  <a:lnTo>
                                    <a:pt x="37" y="55"/>
                                  </a:lnTo>
                                  <a:lnTo>
                                    <a:pt x="37" y="81"/>
                                  </a:lnTo>
                                  <a:lnTo>
                                    <a:pt x="49" y="77"/>
                                  </a:lnTo>
                                  <a:lnTo>
                                    <a:pt x="57"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4" name="Group 293"/>
                        <wpg:cNvGrpSpPr>
                          <a:grpSpLocks/>
                        </wpg:cNvGrpSpPr>
                        <wpg:grpSpPr bwMode="auto">
                          <a:xfrm>
                            <a:off x="9199" y="3970"/>
                            <a:ext cx="51" cy="104"/>
                            <a:chOff x="9199" y="3970"/>
                            <a:chExt cx="51" cy="104"/>
                          </a:xfrm>
                        </wpg:grpSpPr>
                        <wps:wsp>
                          <wps:cNvPr id="1905" name="Freeform 294"/>
                          <wps:cNvSpPr>
                            <a:spLocks/>
                          </wps:cNvSpPr>
                          <wps:spPr bwMode="auto">
                            <a:xfrm>
                              <a:off x="9199" y="3970"/>
                              <a:ext cx="51" cy="104"/>
                            </a:xfrm>
                            <a:custGeom>
                              <a:avLst/>
                              <a:gdLst>
                                <a:gd name="T0" fmla="+- 0 9210 9199"/>
                                <a:gd name="T1" fmla="*/ T0 w 51"/>
                                <a:gd name="T2" fmla="+- 0 4006 3970"/>
                                <a:gd name="T3" fmla="*/ 4006 h 104"/>
                                <a:gd name="T4" fmla="+- 0 9210 9199"/>
                                <a:gd name="T5" fmla="*/ T4 w 51"/>
                                <a:gd name="T6" fmla="+- 0 3991 3970"/>
                                <a:gd name="T7" fmla="*/ 3991 h 104"/>
                                <a:gd name="T8" fmla="+- 0 9199 9199"/>
                                <a:gd name="T9" fmla="*/ T8 w 51"/>
                                <a:gd name="T10" fmla="+- 0 3991 3970"/>
                                <a:gd name="T11" fmla="*/ 3991 h 104"/>
                                <a:gd name="T12" fmla="+- 0 9199 9199"/>
                                <a:gd name="T13" fmla="*/ T12 w 51"/>
                                <a:gd name="T14" fmla="+- 0 4006 3970"/>
                                <a:gd name="T15" fmla="*/ 4006 h 104"/>
                                <a:gd name="T16" fmla="+- 0 9210 9199"/>
                                <a:gd name="T17" fmla="*/ T16 w 51"/>
                                <a:gd name="T18" fmla="+- 0 4006 3970"/>
                                <a:gd name="T19" fmla="*/ 4006 h 104"/>
                              </a:gdLst>
                              <a:ahLst/>
                              <a:cxnLst>
                                <a:cxn ang="0">
                                  <a:pos x="T1" y="T3"/>
                                </a:cxn>
                                <a:cxn ang="0">
                                  <a:pos x="T5" y="T7"/>
                                </a:cxn>
                                <a:cxn ang="0">
                                  <a:pos x="T9" y="T11"/>
                                </a:cxn>
                                <a:cxn ang="0">
                                  <a:pos x="T13" y="T15"/>
                                </a:cxn>
                                <a:cxn ang="0">
                                  <a:pos x="T17" y="T19"/>
                                </a:cxn>
                              </a:cxnLst>
                              <a:rect l="0" t="0" r="r" b="b"/>
                              <a:pathLst>
                                <a:path w="51" h="104">
                                  <a:moveTo>
                                    <a:pt x="11" y="36"/>
                                  </a:moveTo>
                                  <a:lnTo>
                                    <a:pt x="11" y="21"/>
                                  </a:lnTo>
                                  <a:lnTo>
                                    <a:pt x="0" y="21"/>
                                  </a:lnTo>
                                  <a:lnTo>
                                    <a:pt x="0" y="36"/>
                                  </a:lnTo>
                                  <a:lnTo>
                                    <a:pt x="11"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295"/>
                          <wps:cNvSpPr>
                            <a:spLocks/>
                          </wps:cNvSpPr>
                          <wps:spPr bwMode="auto">
                            <a:xfrm>
                              <a:off x="9199" y="3970"/>
                              <a:ext cx="51" cy="104"/>
                            </a:xfrm>
                            <a:custGeom>
                              <a:avLst/>
                              <a:gdLst>
                                <a:gd name="T0" fmla="+- 0 9249 9199"/>
                                <a:gd name="T1" fmla="*/ T0 w 51"/>
                                <a:gd name="T2" fmla="+- 0 4071 3970"/>
                                <a:gd name="T3" fmla="*/ 4071 h 104"/>
                                <a:gd name="T4" fmla="+- 0 9249 9199"/>
                                <a:gd name="T5" fmla="*/ T4 w 51"/>
                                <a:gd name="T6" fmla="+- 0 4056 3970"/>
                                <a:gd name="T7" fmla="*/ 4056 h 104"/>
                                <a:gd name="T8" fmla="+- 0 9246 9199"/>
                                <a:gd name="T9" fmla="*/ T8 w 51"/>
                                <a:gd name="T10" fmla="+- 0 4056 3970"/>
                                <a:gd name="T11" fmla="*/ 4056 h 104"/>
                                <a:gd name="T12" fmla="+- 0 9245 9199"/>
                                <a:gd name="T13" fmla="*/ T12 w 51"/>
                                <a:gd name="T14" fmla="+- 0 4057 3970"/>
                                <a:gd name="T15" fmla="*/ 4057 h 104"/>
                                <a:gd name="T16" fmla="+- 0 9233 9199"/>
                                <a:gd name="T17" fmla="*/ T16 w 51"/>
                                <a:gd name="T18" fmla="+- 0 4057 3970"/>
                                <a:gd name="T19" fmla="*/ 4057 h 104"/>
                                <a:gd name="T20" fmla="+- 0 9230 9199"/>
                                <a:gd name="T21" fmla="*/ T20 w 51"/>
                                <a:gd name="T22" fmla="+- 0 4052 3970"/>
                                <a:gd name="T23" fmla="*/ 4052 h 104"/>
                                <a:gd name="T24" fmla="+- 0 9230 9199"/>
                                <a:gd name="T25" fmla="*/ T24 w 51"/>
                                <a:gd name="T26" fmla="+- 0 3970 3970"/>
                                <a:gd name="T27" fmla="*/ 3970 h 104"/>
                                <a:gd name="T28" fmla="+- 0 9210 9199"/>
                                <a:gd name="T29" fmla="*/ T28 w 51"/>
                                <a:gd name="T30" fmla="+- 0 3976 3970"/>
                                <a:gd name="T31" fmla="*/ 3976 h 104"/>
                                <a:gd name="T32" fmla="+- 0 9210 9199"/>
                                <a:gd name="T33" fmla="*/ T32 w 51"/>
                                <a:gd name="T34" fmla="+- 0 4055 3970"/>
                                <a:gd name="T35" fmla="*/ 4055 h 104"/>
                                <a:gd name="T36" fmla="+- 0 9212 9199"/>
                                <a:gd name="T37" fmla="*/ T36 w 51"/>
                                <a:gd name="T38" fmla="+- 0 4062 3970"/>
                                <a:gd name="T39" fmla="*/ 4062 h 104"/>
                                <a:gd name="T40" fmla="+- 0 9221 9199"/>
                                <a:gd name="T41" fmla="*/ T40 w 51"/>
                                <a:gd name="T42" fmla="+- 0 4071 3970"/>
                                <a:gd name="T43" fmla="*/ 4071 h 104"/>
                                <a:gd name="T44" fmla="+- 0 9227 9199"/>
                                <a:gd name="T45" fmla="*/ T44 w 51"/>
                                <a:gd name="T46" fmla="+- 0 4074 3970"/>
                                <a:gd name="T47" fmla="*/ 4074 h 104"/>
                                <a:gd name="T48" fmla="+- 0 9241 9199"/>
                                <a:gd name="T49" fmla="*/ T48 w 51"/>
                                <a:gd name="T50" fmla="+- 0 4074 3970"/>
                                <a:gd name="T51" fmla="*/ 4074 h 104"/>
                                <a:gd name="T52" fmla="+- 0 9246 9199"/>
                                <a:gd name="T53" fmla="*/ T52 w 51"/>
                                <a:gd name="T54" fmla="+- 0 4073 3970"/>
                                <a:gd name="T55" fmla="*/ 4073 h 104"/>
                                <a:gd name="T56" fmla="+- 0 9249 9199"/>
                                <a:gd name="T57" fmla="*/ T56 w 51"/>
                                <a:gd name="T58" fmla="+- 0 4071 3970"/>
                                <a:gd name="T59" fmla="*/ 4071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 h="104">
                                  <a:moveTo>
                                    <a:pt x="50" y="101"/>
                                  </a:moveTo>
                                  <a:lnTo>
                                    <a:pt x="50" y="86"/>
                                  </a:lnTo>
                                  <a:lnTo>
                                    <a:pt x="47" y="86"/>
                                  </a:lnTo>
                                  <a:lnTo>
                                    <a:pt x="46" y="87"/>
                                  </a:lnTo>
                                  <a:lnTo>
                                    <a:pt x="34" y="87"/>
                                  </a:lnTo>
                                  <a:lnTo>
                                    <a:pt x="31" y="82"/>
                                  </a:lnTo>
                                  <a:lnTo>
                                    <a:pt x="31" y="0"/>
                                  </a:lnTo>
                                  <a:lnTo>
                                    <a:pt x="11" y="6"/>
                                  </a:lnTo>
                                  <a:lnTo>
                                    <a:pt x="11" y="85"/>
                                  </a:lnTo>
                                  <a:lnTo>
                                    <a:pt x="13" y="92"/>
                                  </a:lnTo>
                                  <a:lnTo>
                                    <a:pt x="22" y="101"/>
                                  </a:lnTo>
                                  <a:lnTo>
                                    <a:pt x="28" y="104"/>
                                  </a:lnTo>
                                  <a:lnTo>
                                    <a:pt x="42" y="104"/>
                                  </a:lnTo>
                                  <a:lnTo>
                                    <a:pt x="47" y="103"/>
                                  </a:lnTo>
                                  <a:lnTo>
                                    <a:pt x="50"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 name="Freeform 296"/>
                          <wps:cNvSpPr>
                            <a:spLocks/>
                          </wps:cNvSpPr>
                          <wps:spPr bwMode="auto">
                            <a:xfrm>
                              <a:off x="9199" y="3970"/>
                              <a:ext cx="51" cy="104"/>
                            </a:xfrm>
                            <a:custGeom>
                              <a:avLst/>
                              <a:gdLst>
                                <a:gd name="T0" fmla="+- 0 9250 9199"/>
                                <a:gd name="T1" fmla="*/ T0 w 51"/>
                                <a:gd name="T2" fmla="+- 0 4006 3970"/>
                                <a:gd name="T3" fmla="*/ 4006 h 104"/>
                                <a:gd name="T4" fmla="+- 0 9250 9199"/>
                                <a:gd name="T5" fmla="*/ T4 w 51"/>
                                <a:gd name="T6" fmla="+- 0 3991 3970"/>
                                <a:gd name="T7" fmla="*/ 3991 h 104"/>
                                <a:gd name="T8" fmla="+- 0 9230 9199"/>
                                <a:gd name="T9" fmla="*/ T8 w 51"/>
                                <a:gd name="T10" fmla="+- 0 3991 3970"/>
                                <a:gd name="T11" fmla="*/ 3991 h 104"/>
                                <a:gd name="T12" fmla="+- 0 9230 9199"/>
                                <a:gd name="T13" fmla="*/ T12 w 51"/>
                                <a:gd name="T14" fmla="+- 0 4006 3970"/>
                                <a:gd name="T15" fmla="*/ 4006 h 104"/>
                                <a:gd name="T16" fmla="+- 0 9250 9199"/>
                                <a:gd name="T17" fmla="*/ T16 w 51"/>
                                <a:gd name="T18" fmla="+- 0 4006 3970"/>
                                <a:gd name="T19" fmla="*/ 4006 h 104"/>
                              </a:gdLst>
                              <a:ahLst/>
                              <a:cxnLst>
                                <a:cxn ang="0">
                                  <a:pos x="T1" y="T3"/>
                                </a:cxn>
                                <a:cxn ang="0">
                                  <a:pos x="T5" y="T7"/>
                                </a:cxn>
                                <a:cxn ang="0">
                                  <a:pos x="T9" y="T11"/>
                                </a:cxn>
                                <a:cxn ang="0">
                                  <a:pos x="T13" y="T15"/>
                                </a:cxn>
                                <a:cxn ang="0">
                                  <a:pos x="T17" y="T19"/>
                                </a:cxn>
                              </a:cxnLst>
                              <a:rect l="0" t="0" r="r" b="b"/>
                              <a:pathLst>
                                <a:path w="51" h="104">
                                  <a:moveTo>
                                    <a:pt x="51" y="36"/>
                                  </a:moveTo>
                                  <a:lnTo>
                                    <a:pt x="51" y="21"/>
                                  </a:lnTo>
                                  <a:lnTo>
                                    <a:pt x="31" y="21"/>
                                  </a:lnTo>
                                  <a:lnTo>
                                    <a:pt x="31" y="36"/>
                                  </a:lnTo>
                                  <a:lnTo>
                                    <a:pt x="51"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8" name="Group 297"/>
                        <wpg:cNvGrpSpPr>
                          <a:grpSpLocks/>
                        </wpg:cNvGrpSpPr>
                        <wpg:grpSpPr bwMode="auto">
                          <a:xfrm>
                            <a:off x="9265" y="3989"/>
                            <a:ext cx="46" cy="83"/>
                            <a:chOff x="9265" y="3989"/>
                            <a:chExt cx="46" cy="83"/>
                          </a:xfrm>
                        </wpg:grpSpPr>
                        <wps:wsp>
                          <wps:cNvPr id="1909" name="Freeform 298"/>
                          <wps:cNvSpPr>
                            <a:spLocks/>
                          </wps:cNvSpPr>
                          <wps:spPr bwMode="auto">
                            <a:xfrm>
                              <a:off x="9265" y="3989"/>
                              <a:ext cx="46" cy="83"/>
                            </a:xfrm>
                            <a:custGeom>
                              <a:avLst/>
                              <a:gdLst>
                                <a:gd name="T0" fmla="+- 0 9311 9265"/>
                                <a:gd name="T1" fmla="*/ T0 w 46"/>
                                <a:gd name="T2" fmla="+- 0 4009 3989"/>
                                <a:gd name="T3" fmla="*/ 4009 h 83"/>
                                <a:gd name="T4" fmla="+- 0 9311 9265"/>
                                <a:gd name="T5" fmla="*/ T4 w 46"/>
                                <a:gd name="T6" fmla="+- 0 3989 3989"/>
                                <a:gd name="T7" fmla="*/ 3989 h 83"/>
                                <a:gd name="T8" fmla="+- 0 9309 9265"/>
                                <a:gd name="T9" fmla="*/ T8 w 46"/>
                                <a:gd name="T10" fmla="+- 0 3989 3989"/>
                                <a:gd name="T11" fmla="*/ 3989 h 83"/>
                                <a:gd name="T12" fmla="+- 0 9297 9265"/>
                                <a:gd name="T13" fmla="*/ T12 w 46"/>
                                <a:gd name="T14" fmla="+- 0 3989 3989"/>
                                <a:gd name="T15" fmla="*/ 3989 h 83"/>
                                <a:gd name="T16" fmla="+- 0 9288 9265"/>
                                <a:gd name="T17" fmla="*/ T16 w 46"/>
                                <a:gd name="T18" fmla="+- 0 3995 3989"/>
                                <a:gd name="T19" fmla="*/ 3995 h 83"/>
                                <a:gd name="T20" fmla="+- 0 9284 9265"/>
                                <a:gd name="T21" fmla="*/ T20 w 46"/>
                                <a:gd name="T22" fmla="+- 0 4006 3989"/>
                                <a:gd name="T23" fmla="*/ 4006 h 83"/>
                                <a:gd name="T24" fmla="+- 0 9283 9265"/>
                                <a:gd name="T25" fmla="*/ T24 w 46"/>
                                <a:gd name="T26" fmla="+- 0 4006 3989"/>
                                <a:gd name="T27" fmla="*/ 4006 h 83"/>
                                <a:gd name="T28" fmla="+- 0 9282 9265"/>
                                <a:gd name="T29" fmla="*/ T28 w 46"/>
                                <a:gd name="T30" fmla="+- 0 3991 3989"/>
                                <a:gd name="T31" fmla="*/ 3991 h 83"/>
                                <a:gd name="T32" fmla="+- 0 9265 9265"/>
                                <a:gd name="T33" fmla="*/ T32 w 46"/>
                                <a:gd name="T34" fmla="+- 0 3991 3989"/>
                                <a:gd name="T35" fmla="*/ 3991 h 83"/>
                                <a:gd name="T36" fmla="+- 0 9265 9265"/>
                                <a:gd name="T37" fmla="*/ T36 w 46"/>
                                <a:gd name="T38" fmla="+- 0 3998 3989"/>
                                <a:gd name="T39" fmla="*/ 3998 h 83"/>
                                <a:gd name="T40" fmla="+- 0 9265 9265"/>
                                <a:gd name="T41" fmla="*/ T40 w 46"/>
                                <a:gd name="T42" fmla="+- 0 4072 3989"/>
                                <a:gd name="T43" fmla="*/ 4072 h 83"/>
                                <a:gd name="T44" fmla="+- 0 9286 9265"/>
                                <a:gd name="T45" fmla="*/ T44 w 46"/>
                                <a:gd name="T46" fmla="+- 0 4072 3989"/>
                                <a:gd name="T47" fmla="*/ 4072 h 83"/>
                                <a:gd name="T48" fmla="+- 0 9286 9265"/>
                                <a:gd name="T49" fmla="*/ T48 w 46"/>
                                <a:gd name="T50" fmla="+- 0 4028 3989"/>
                                <a:gd name="T51" fmla="*/ 4028 h 83"/>
                                <a:gd name="T52" fmla="+- 0 9286 9265"/>
                                <a:gd name="T53" fmla="*/ T52 w 46"/>
                                <a:gd name="T54" fmla="+- 0 4024 3989"/>
                                <a:gd name="T55" fmla="*/ 4024 h 83"/>
                                <a:gd name="T56" fmla="+- 0 9288 9265"/>
                                <a:gd name="T57" fmla="*/ T56 w 46"/>
                                <a:gd name="T58" fmla="+- 0 4014 3989"/>
                                <a:gd name="T59" fmla="*/ 4014 h 83"/>
                                <a:gd name="T60" fmla="+- 0 9295 9265"/>
                                <a:gd name="T61" fmla="*/ T60 w 46"/>
                                <a:gd name="T62" fmla="+- 0 4008 3989"/>
                                <a:gd name="T63" fmla="*/ 4008 h 83"/>
                                <a:gd name="T64" fmla="+- 0 9307 9265"/>
                                <a:gd name="T65" fmla="*/ T64 w 46"/>
                                <a:gd name="T66" fmla="+- 0 4008 3989"/>
                                <a:gd name="T67" fmla="*/ 4008 h 83"/>
                                <a:gd name="T68" fmla="+- 0 9309 9265"/>
                                <a:gd name="T69" fmla="*/ T68 w 46"/>
                                <a:gd name="T70" fmla="+- 0 4008 3989"/>
                                <a:gd name="T71" fmla="*/ 4008 h 83"/>
                                <a:gd name="T72" fmla="+- 0 9311 9265"/>
                                <a:gd name="T73" fmla="*/ T72 w 46"/>
                                <a:gd name="T74" fmla="+- 0 4009 3989"/>
                                <a:gd name="T75" fmla="*/ 4009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6" h="83">
                                  <a:moveTo>
                                    <a:pt x="46" y="20"/>
                                  </a:moveTo>
                                  <a:lnTo>
                                    <a:pt x="46" y="0"/>
                                  </a:lnTo>
                                  <a:lnTo>
                                    <a:pt x="44" y="0"/>
                                  </a:lnTo>
                                  <a:lnTo>
                                    <a:pt x="32" y="0"/>
                                  </a:lnTo>
                                  <a:lnTo>
                                    <a:pt x="23" y="6"/>
                                  </a:lnTo>
                                  <a:lnTo>
                                    <a:pt x="19" y="17"/>
                                  </a:lnTo>
                                  <a:lnTo>
                                    <a:pt x="18" y="17"/>
                                  </a:lnTo>
                                  <a:lnTo>
                                    <a:pt x="17" y="2"/>
                                  </a:lnTo>
                                  <a:lnTo>
                                    <a:pt x="0" y="2"/>
                                  </a:lnTo>
                                  <a:lnTo>
                                    <a:pt x="0" y="9"/>
                                  </a:lnTo>
                                  <a:lnTo>
                                    <a:pt x="0" y="83"/>
                                  </a:lnTo>
                                  <a:lnTo>
                                    <a:pt x="21" y="83"/>
                                  </a:lnTo>
                                  <a:lnTo>
                                    <a:pt x="21" y="39"/>
                                  </a:lnTo>
                                  <a:lnTo>
                                    <a:pt x="21" y="35"/>
                                  </a:lnTo>
                                  <a:lnTo>
                                    <a:pt x="23" y="25"/>
                                  </a:lnTo>
                                  <a:lnTo>
                                    <a:pt x="30" y="19"/>
                                  </a:lnTo>
                                  <a:lnTo>
                                    <a:pt x="42" y="19"/>
                                  </a:lnTo>
                                  <a:lnTo>
                                    <a:pt x="44" y="19"/>
                                  </a:lnTo>
                                  <a:lnTo>
                                    <a:pt x="46"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0" name="Group 299"/>
                        <wpg:cNvGrpSpPr>
                          <a:grpSpLocks/>
                        </wpg:cNvGrpSpPr>
                        <wpg:grpSpPr bwMode="auto">
                          <a:xfrm>
                            <a:off x="9324" y="3991"/>
                            <a:ext cx="74" cy="83"/>
                            <a:chOff x="9324" y="3991"/>
                            <a:chExt cx="74" cy="83"/>
                          </a:xfrm>
                        </wpg:grpSpPr>
                        <wps:wsp>
                          <wps:cNvPr id="1911" name="Freeform 300"/>
                          <wps:cNvSpPr>
                            <a:spLocks/>
                          </wps:cNvSpPr>
                          <wps:spPr bwMode="auto">
                            <a:xfrm>
                              <a:off x="9324" y="3991"/>
                              <a:ext cx="74" cy="83"/>
                            </a:xfrm>
                            <a:custGeom>
                              <a:avLst/>
                              <a:gdLst>
                                <a:gd name="T0" fmla="+- 0 9397 9324"/>
                                <a:gd name="T1" fmla="*/ T0 w 74"/>
                                <a:gd name="T2" fmla="+- 0 4072 3991"/>
                                <a:gd name="T3" fmla="*/ 4072 h 83"/>
                                <a:gd name="T4" fmla="+- 0 9397 9324"/>
                                <a:gd name="T5" fmla="*/ T4 w 74"/>
                                <a:gd name="T6" fmla="+- 0 4065 3991"/>
                                <a:gd name="T7" fmla="*/ 4065 h 83"/>
                                <a:gd name="T8" fmla="+- 0 9397 9324"/>
                                <a:gd name="T9" fmla="*/ T8 w 74"/>
                                <a:gd name="T10" fmla="+- 0 4057 3991"/>
                                <a:gd name="T11" fmla="*/ 4057 h 83"/>
                                <a:gd name="T12" fmla="+- 0 9397 9324"/>
                                <a:gd name="T13" fmla="*/ T12 w 74"/>
                                <a:gd name="T14" fmla="+- 0 3991 3991"/>
                                <a:gd name="T15" fmla="*/ 3991 h 83"/>
                                <a:gd name="T16" fmla="+- 0 9376 9324"/>
                                <a:gd name="T17" fmla="*/ T16 w 74"/>
                                <a:gd name="T18" fmla="+- 0 3991 3991"/>
                                <a:gd name="T19" fmla="*/ 3991 h 83"/>
                                <a:gd name="T20" fmla="+- 0 9376 9324"/>
                                <a:gd name="T21" fmla="*/ T20 w 74"/>
                                <a:gd name="T22" fmla="+- 0 4042 3991"/>
                                <a:gd name="T23" fmla="*/ 4042 h 83"/>
                                <a:gd name="T24" fmla="+- 0 9376 9324"/>
                                <a:gd name="T25" fmla="*/ T24 w 74"/>
                                <a:gd name="T26" fmla="+- 0 4044 3991"/>
                                <a:gd name="T27" fmla="*/ 4044 h 83"/>
                                <a:gd name="T28" fmla="+- 0 9375 9324"/>
                                <a:gd name="T29" fmla="*/ T28 w 74"/>
                                <a:gd name="T30" fmla="+- 0 4046 3991"/>
                                <a:gd name="T31" fmla="*/ 4046 h 83"/>
                                <a:gd name="T32" fmla="+- 0 9373 9324"/>
                                <a:gd name="T33" fmla="*/ T32 w 74"/>
                                <a:gd name="T34" fmla="+- 0 4051 3991"/>
                                <a:gd name="T35" fmla="*/ 4051 h 83"/>
                                <a:gd name="T36" fmla="+- 0 9368 9324"/>
                                <a:gd name="T37" fmla="*/ T36 w 74"/>
                                <a:gd name="T38" fmla="+- 0 4057 3991"/>
                                <a:gd name="T39" fmla="*/ 4057 h 83"/>
                                <a:gd name="T40" fmla="+- 0 9349 9324"/>
                                <a:gd name="T41" fmla="*/ T40 w 74"/>
                                <a:gd name="T42" fmla="+- 0 4057 3991"/>
                                <a:gd name="T43" fmla="*/ 4057 h 83"/>
                                <a:gd name="T44" fmla="+- 0 9344 9324"/>
                                <a:gd name="T45" fmla="*/ T44 w 74"/>
                                <a:gd name="T46" fmla="+- 0 4048 3991"/>
                                <a:gd name="T47" fmla="*/ 4048 h 83"/>
                                <a:gd name="T48" fmla="+- 0 9344 9324"/>
                                <a:gd name="T49" fmla="*/ T48 w 74"/>
                                <a:gd name="T50" fmla="+- 0 3991 3991"/>
                                <a:gd name="T51" fmla="*/ 3991 h 83"/>
                                <a:gd name="T52" fmla="+- 0 9324 9324"/>
                                <a:gd name="T53" fmla="*/ T52 w 74"/>
                                <a:gd name="T54" fmla="+- 0 3991 3991"/>
                                <a:gd name="T55" fmla="*/ 3991 h 83"/>
                                <a:gd name="T56" fmla="+- 0 9325 9324"/>
                                <a:gd name="T57" fmla="*/ T56 w 74"/>
                                <a:gd name="T58" fmla="+- 0 4047 3991"/>
                                <a:gd name="T59" fmla="*/ 4047 h 83"/>
                                <a:gd name="T60" fmla="+- 0 9334 9324"/>
                                <a:gd name="T61" fmla="*/ T60 w 74"/>
                                <a:gd name="T62" fmla="+- 0 4068 3991"/>
                                <a:gd name="T63" fmla="*/ 4068 h 83"/>
                                <a:gd name="T64" fmla="+- 0 9352 9324"/>
                                <a:gd name="T65" fmla="*/ T64 w 74"/>
                                <a:gd name="T66" fmla="+- 0 4074 3991"/>
                                <a:gd name="T67" fmla="*/ 4074 h 83"/>
                                <a:gd name="T68" fmla="+- 0 9367 9324"/>
                                <a:gd name="T69" fmla="*/ T68 w 74"/>
                                <a:gd name="T70" fmla="+- 0 4074 3991"/>
                                <a:gd name="T71" fmla="*/ 4074 h 83"/>
                                <a:gd name="T72" fmla="+- 0 9375 9324"/>
                                <a:gd name="T73" fmla="*/ T72 w 74"/>
                                <a:gd name="T74" fmla="+- 0 4065 3991"/>
                                <a:gd name="T75" fmla="*/ 4065 h 83"/>
                                <a:gd name="T76" fmla="+- 0 9378 9324"/>
                                <a:gd name="T77" fmla="*/ T76 w 74"/>
                                <a:gd name="T78" fmla="+- 0 4059 3991"/>
                                <a:gd name="T79" fmla="*/ 4059 h 83"/>
                                <a:gd name="T80" fmla="+- 0 9379 9324"/>
                                <a:gd name="T81" fmla="*/ T80 w 74"/>
                                <a:gd name="T82" fmla="+- 0 4059 3991"/>
                                <a:gd name="T83" fmla="*/ 4059 h 83"/>
                                <a:gd name="T84" fmla="+- 0 9380 9324"/>
                                <a:gd name="T85" fmla="*/ T84 w 74"/>
                                <a:gd name="T86" fmla="+- 0 4072 3991"/>
                                <a:gd name="T87" fmla="*/ 4072 h 83"/>
                                <a:gd name="T88" fmla="+- 0 9397 9324"/>
                                <a:gd name="T89" fmla="*/ T88 w 74"/>
                                <a:gd name="T90" fmla="+- 0 4072 3991"/>
                                <a:gd name="T91" fmla="*/ 407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4" h="83">
                                  <a:moveTo>
                                    <a:pt x="73" y="81"/>
                                  </a:moveTo>
                                  <a:lnTo>
                                    <a:pt x="73" y="74"/>
                                  </a:lnTo>
                                  <a:lnTo>
                                    <a:pt x="73" y="66"/>
                                  </a:lnTo>
                                  <a:lnTo>
                                    <a:pt x="73" y="0"/>
                                  </a:lnTo>
                                  <a:lnTo>
                                    <a:pt x="52" y="0"/>
                                  </a:lnTo>
                                  <a:lnTo>
                                    <a:pt x="52" y="51"/>
                                  </a:lnTo>
                                  <a:lnTo>
                                    <a:pt x="52" y="53"/>
                                  </a:lnTo>
                                  <a:lnTo>
                                    <a:pt x="51" y="55"/>
                                  </a:lnTo>
                                  <a:lnTo>
                                    <a:pt x="49" y="60"/>
                                  </a:lnTo>
                                  <a:lnTo>
                                    <a:pt x="44" y="66"/>
                                  </a:lnTo>
                                  <a:lnTo>
                                    <a:pt x="25" y="66"/>
                                  </a:lnTo>
                                  <a:lnTo>
                                    <a:pt x="20" y="57"/>
                                  </a:lnTo>
                                  <a:lnTo>
                                    <a:pt x="20" y="0"/>
                                  </a:lnTo>
                                  <a:lnTo>
                                    <a:pt x="0" y="0"/>
                                  </a:lnTo>
                                  <a:lnTo>
                                    <a:pt x="1" y="56"/>
                                  </a:lnTo>
                                  <a:lnTo>
                                    <a:pt x="10" y="77"/>
                                  </a:lnTo>
                                  <a:lnTo>
                                    <a:pt x="28" y="83"/>
                                  </a:lnTo>
                                  <a:lnTo>
                                    <a:pt x="43" y="83"/>
                                  </a:lnTo>
                                  <a:lnTo>
                                    <a:pt x="51" y="74"/>
                                  </a:lnTo>
                                  <a:lnTo>
                                    <a:pt x="54" y="68"/>
                                  </a:lnTo>
                                  <a:lnTo>
                                    <a:pt x="55" y="68"/>
                                  </a:lnTo>
                                  <a:lnTo>
                                    <a:pt x="56" y="81"/>
                                  </a:lnTo>
                                  <a:lnTo>
                                    <a:pt x="73"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2" name="Group 301"/>
                        <wpg:cNvGrpSpPr>
                          <a:grpSpLocks/>
                        </wpg:cNvGrpSpPr>
                        <wpg:grpSpPr bwMode="auto">
                          <a:xfrm>
                            <a:off x="9418" y="3989"/>
                            <a:ext cx="61" cy="85"/>
                            <a:chOff x="9418" y="3989"/>
                            <a:chExt cx="61" cy="85"/>
                          </a:xfrm>
                        </wpg:grpSpPr>
                        <wps:wsp>
                          <wps:cNvPr id="1913" name="Freeform 302"/>
                          <wps:cNvSpPr>
                            <a:spLocks/>
                          </wps:cNvSpPr>
                          <wps:spPr bwMode="auto">
                            <a:xfrm>
                              <a:off x="9418" y="3989"/>
                              <a:ext cx="61" cy="85"/>
                            </a:xfrm>
                            <a:custGeom>
                              <a:avLst/>
                              <a:gdLst>
                                <a:gd name="T0" fmla="+- 0 9479 9418"/>
                                <a:gd name="T1" fmla="*/ T0 w 61"/>
                                <a:gd name="T2" fmla="+- 0 3993 3989"/>
                                <a:gd name="T3" fmla="*/ 3993 h 85"/>
                                <a:gd name="T4" fmla="+- 0 9474 9418"/>
                                <a:gd name="T5" fmla="*/ T4 w 61"/>
                                <a:gd name="T6" fmla="+- 0 3991 3989"/>
                                <a:gd name="T7" fmla="*/ 3991 h 85"/>
                                <a:gd name="T8" fmla="+- 0 9467 9418"/>
                                <a:gd name="T9" fmla="*/ T8 w 61"/>
                                <a:gd name="T10" fmla="+- 0 3989 3989"/>
                                <a:gd name="T11" fmla="*/ 3989 h 85"/>
                                <a:gd name="T12" fmla="+- 0 9457 9418"/>
                                <a:gd name="T13" fmla="*/ T12 w 61"/>
                                <a:gd name="T14" fmla="+- 0 3989 3989"/>
                                <a:gd name="T15" fmla="*/ 3989 h 85"/>
                                <a:gd name="T16" fmla="+- 0 9439 9418"/>
                                <a:gd name="T17" fmla="*/ T16 w 61"/>
                                <a:gd name="T18" fmla="+- 0 3993 3989"/>
                                <a:gd name="T19" fmla="*/ 3993 h 85"/>
                                <a:gd name="T20" fmla="+- 0 9426 9418"/>
                                <a:gd name="T21" fmla="*/ T20 w 61"/>
                                <a:gd name="T22" fmla="+- 0 4005 3989"/>
                                <a:gd name="T23" fmla="*/ 4005 h 85"/>
                                <a:gd name="T24" fmla="+- 0 9419 9418"/>
                                <a:gd name="T25" fmla="*/ T24 w 61"/>
                                <a:gd name="T26" fmla="+- 0 4024 3989"/>
                                <a:gd name="T27" fmla="*/ 4024 h 85"/>
                                <a:gd name="T28" fmla="+- 0 9418 9418"/>
                                <a:gd name="T29" fmla="*/ T28 w 61"/>
                                <a:gd name="T30" fmla="+- 0 4053 3989"/>
                                <a:gd name="T31" fmla="*/ 4053 h 85"/>
                                <a:gd name="T32" fmla="+- 0 9433 9418"/>
                                <a:gd name="T33" fmla="*/ T32 w 61"/>
                                <a:gd name="T34" fmla="+- 0 4068 3989"/>
                                <a:gd name="T35" fmla="*/ 4068 h 85"/>
                                <a:gd name="T36" fmla="+- 0 9434 9418"/>
                                <a:gd name="T37" fmla="*/ T36 w 61"/>
                                <a:gd name="T38" fmla="+- 0 4069 3989"/>
                                <a:gd name="T39" fmla="*/ 4069 h 85"/>
                                <a:gd name="T40" fmla="+- 0 9434 9418"/>
                                <a:gd name="T41" fmla="*/ T40 w 61"/>
                                <a:gd name="T42" fmla="+- 0 4016 3989"/>
                                <a:gd name="T43" fmla="*/ 4016 h 85"/>
                                <a:gd name="T44" fmla="+- 0 9444 9418"/>
                                <a:gd name="T45" fmla="*/ T44 w 61"/>
                                <a:gd name="T46" fmla="+- 0 4005 3989"/>
                                <a:gd name="T47" fmla="*/ 4005 h 85"/>
                                <a:gd name="T48" fmla="+- 0 9467 9418"/>
                                <a:gd name="T49" fmla="*/ T48 w 61"/>
                                <a:gd name="T50" fmla="+- 0 4005 3989"/>
                                <a:gd name="T51" fmla="*/ 4005 h 85"/>
                                <a:gd name="T52" fmla="+- 0 9472 9418"/>
                                <a:gd name="T53" fmla="*/ T52 w 61"/>
                                <a:gd name="T54" fmla="+- 0 4007 3989"/>
                                <a:gd name="T55" fmla="*/ 4007 h 85"/>
                                <a:gd name="T56" fmla="+- 0 9475 9418"/>
                                <a:gd name="T57" fmla="*/ T56 w 61"/>
                                <a:gd name="T58" fmla="+- 0 4008 3989"/>
                                <a:gd name="T59" fmla="*/ 4008 h 85"/>
                                <a:gd name="T60" fmla="+- 0 9479 9418"/>
                                <a:gd name="T61" fmla="*/ T60 w 61"/>
                                <a:gd name="T62" fmla="+- 0 3993 3989"/>
                                <a:gd name="T63" fmla="*/ 399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1" h="85">
                                  <a:moveTo>
                                    <a:pt x="61" y="4"/>
                                  </a:moveTo>
                                  <a:lnTo>
                                    <a:pt x="56" y="2"/>
                                  </a:lnTo>
                                  <a:lnTo>
                                    <a:pt x="49" y="0"/>
                                  </a:lnTo>
                                  <a:lnTo>
                                    <a:pt x="39" y="0"/>
                                  </a:lnTo>
                                  <a:lnTo>
                                    <a:pt x="21" y="4"/>
                                  </a:lnTo>
                                  <a:lnTo>
                                    <a:pt x="8" y="16"/>
                                  </a:lnTo>
                                  <a:lnTo>
                                    <a:pt x="1" y="35"/>
                                  </a:lnTo>
                                  <a:lnTo>
                                    <a:pt x="0" y="64"/>
                                  </a:lnTo>
                                  <a:lnTo>
                                    <a:pt x="15" y="79"/>
                                  </a:lnTo>
                                  <a:lnTo>
                                    <a:pt x="16" y="80"/>
                                  </a:lnTo>
                                  <a:lnTo>
                                    <a:pt x="16" y="27"/>
                                  </a:lnTo>
                                  <a:lnTo>
                                    <a:pt x="26" y="16"/>
                                  </a:lnTo>
                                  <a:lnTo>
                                    <a:pt x="49" y="16"/>
                                  </a:lnTo>
                                  <a:lnTo>
                                    <a:pt x="54" y="18"/>
                                  </a:lnTo>
                                  <a:lnTo>
                                    <a:pt x="57" y="19"/>
                                  </a:lnTo>
                                  <a:lnTo>
                                    <a:pt x="61"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4" name="Freeform 303"/>
                          <wps:cNvSpPr>
                            <a:spLocks/>
                          </wps:cNvSpPr>
                          <wps:spPr bwMode="auto">
                            <a:xfrm>
                              <a:off x="9418" y="3989"/>
                              <a:ext cx="61" cy="85"/>
                            </a:xfrm>
                            <a:custGeom>
                              <a:avLst/>
                              <a:gdLst>
                                <a:gd name="T0" fmla="+- 0 9478 9418"/>
                                <a:gd name="T1" fmla="*/ T0 w 61"/>
                                <a:gd name="T2" fmla="+- 0 4069 3989"/>
                                <a:gd name="T3" fmla="*/ 4069 h 85"/>
                                <a:gd name="T4" fmla="+- 0 9476 9418"/>
                                <a:gd name="T5" fmla="*/ T4 w 61"/>
                                <a:gd name="T6" fmla="+- 0 4054 3989"/>
                                <a:gd name="T7" fmla="*/ 4054 h 85"/>
                                <a:gd name="T8" fmla="+- 0 9472 9418"/>
                                <a:gd name="T9" fmla="*/ T8 w 61"/>
                                <a:gd name="T10" fmla="+- 0 4056 3989"/>
                                <a:gd name="T11" fmla="*/ 4056 h 85"/>
                                <a:gd name="T12" fmla="+- 0 9467 9418"/>
                                <a:gd name="T13" fmla="*/ T12 w 61"/>
                                <a:gd name="T14" fmla="+- 0 4057 3989"/>
                                <a:gd name="T15" fmla="*/ 4057 h 85"/>
                                <a:gd name="T16" fmla="+- 0 9445 9418"/>
                                <a:gd name="T17" fmla="*/ T16 w 61"/>
                                <a:gd name="T18" fmla="+- 0 4057 3989"/>
                                <a:gd name="T19" fmla="*/ 4057 h 85"/>
                                <a:gd name="T20" fmla="+- 0 9435 9418"/>
                                <a:gd name="T21" fmla="*/ T20 w 61"/>
                                <a:gd name="T22" fmla="+- 0 4048 3989"/>
                                <a:gd name="T23" fmla="*/ 4048 h 85"/>
                                <a:gd name="T24" fmla="+- 0 9434 9418"/>
                                <a:gd name="T25" fmla="*/ T24 w 61"/>
                                <a:gd name="T26" fmla="+- 0 4016 3989"/>
                                <a:gd name="T27" fmla="*/ 4016 h 85"/>
                                <a:gd name="T28" fmla="+- 0 9434 9418"/>
                                <a:gd name="T29" fmla="*/ T28 w 61"/>
                                <a:gd name="T30" fmla="+- 0 4069 3989"/>
                                <a:gd name="T31" fmla="*/ 4069 h 85"/>
                                <a:gd name="T32" fmla="+- 0 9455 9418"/>
                                <a:gd name="T33" fmla="*/ T32 w 61"/>
                                <a:gd name="T34" fmla="+- 0 4074 3989"/>
                                <a:gd name="T35" fmla="*/ 4074 h 85"/>
                                <a:gd name="T36" fmla="+- 0 9466 9418"/>
                                <a:gd name="T37" fmla="*/ T36 w 61"/>
                                <a:gd name="T38" fmla="+- 0 4073 3989"/>
                                <a:gd name="T39" fmla="*/ 4073 h 85"/>
                                <a:gd name="T40" fmla="+- 0 9474 9418"/>
                                <a:gd name="T41" fmla="*/ T40 w 61"/>
                                <a:gd name="T42" fmla="+- 0 4071 3989"/>
                                <a:gd name="T43" fmla="*/ 4071 h 85"/>
                                <a:gd name="T44" fmla="+- 0 9478 9418"/>
                                <a:gd name="T45" fmla="*/ T44 w 61"/>
                                <a:gd name="T46" fmla="+- 0 4069 3989"/>
                                <a:gd name="T47" fmla="*/ 406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 h="85">
                                  <a:moveTo>
                                    <a:pt x="60" y="80"/>
                                  </a:moveTo>
                                  <a:lnTo>
                                    <a:pt x="58" y="65"/>
                                  </a:lnTo>
                                  <a:lnTo>
                                    <a:pt x="54" y="67"/>
                                  </a:lnTo>
                                  <a:lnTo>
                                    <a:pt x="49" y="68"/>
                                  </a:lnTo>
                                  <a:lnTo>
                                    <a:pt x="27" y="68"/>
                                  </a:lnTo>
                                  <a:lnTo>
                                    <a:pt x="17" y="59"/>
                                  </a:lnTo>
                                  <a:lnTo>
                                    <a:pt x="16" y="27"/>
                                  </a:lnTo>
                                  <a:lnTo>
                                    <a:pt x="16" y="80"/>
                                  </a:lnTo>
                                  <a:lnTo>
                                    <a:pt x="37" y="85"/>
                                  </a:lnTo>
                                  <a:lnTo>
                                    <a:pt x="48" y="84"/>
                                  </a:lnTo>
                                  <a:lnTo>
                                    <a:pt x="56" y="82"/>
                                  </a:lnTo>
                                  <a:lnTo>
                                    <a:pt x="6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5" name="Group 304"/>
                        <wpg:cNvGrpSpPr>
                          <a:grpSpLocks/>
                        </wpg:cNvGrpSpPr>
                        <wpg:grpSpPr bwMode="auto">
                          <a:xfrm>
                            <a:off x="9488" y="3970"/>
                            <a:ext cx="51" cy="104"/>
                            <a:chOff x="9488" y="3970"/>
                            <a:chExt cx="51" cy="104"/>
                          </a:xfrm>
                        </wpg:grpSpPr>
                        <wps:wsp>
                          <wps:cNvPr id="1916" name="Freeform 305"/>
                          <wps:cNvSpPr>
                            <a:spLocks/>
                          </wps:cNvSpPr>
                          <wps:spPr bwMode="auto">
                            <a:xfrm>
                              <a:off x="9488" y="3970"/>
                              <a:ext cx="51" cy="104"/>
                            </a:xfrm>
                            <a:custGeom>
                              <a:avLst/>
                              <a:gdLst>
                                <a:gd name="T0" fmla="+- 0 9499 9488"/>
                                <a:gd name="T1" fmla="*/ T0 w 51"/>
                                <a:gd name="T2" fmla="+- 0 4006 3970"/>
                                <a:gd name="T3" fmla="*/ 4006 h 104"/>
                                <a:gd name="T4" fmla="+- 0 9499 9488"/>
                                <a:gd name="T5" fmla="*/ T4 w 51"/>
                                <a:gd name="T6" fmla="+- 0 3991 3970"/>
                                <a:gd name="T7" fmla="*/ 3991 h 104"/>
                                <a:gd name="T8" fmla="+- 0 9488 9488"/>
                                <a:gd name="T9" fmla="*/ T8 w 51"/>
                                <a:gd name="T10" fmla="+- 0 3991 3970"/>
                                <a:gd name="T11" fmla="*/ 3991 h 104"/>
                                <a:gd name="T12" fmla="+- 0 9488 9488"/>
                                <a:gd name="T13" fmla="*/ T12 w 51"/>
                                <a:gd name="T14" fmla="+- 0 4006 3970"/>
                                <a:gd name="T15" fmla="*/ 4006 h 104"/>
                                <a:gd name="T16" fmla="+- 0 9499 9488"/>
                                <a:gd name="T17" fmla="*/ T16 w 51"/>
                                <a:gd name="T18" fmla="+- 0 4006 3970"/>
                                <a:gd name="T19" fmla="*/ 4006 h 104"/>
                              </a:gdLst>
                              <a:ahLst/>
                              <a:cxnLst>
                                <a:cxn ang="0">
                                  <a:pos x="T1" y="T3"/>
                                </a:cxn>
                                <a:cxn ang="0">
                                  <a:pos x="T5" y="T7"/>
                                </a:cxn>
                                <a:cxn ang="0">
                                  <a:pos x="T9" y="T11"/>
                                </a:cxn>
                                <a:cxn ang="0">
                                  <a:pos x="T13" y="T15"/>
                                </a:cxn>
                                <a:cxn ang="0">
                                  <a:pos x="T17" y="T19"/>
                                </a:cxn>
                              </a:cxnLst>
                              <a:rect l="0" t="0" r="r" b="b"/>
                              <a:pathLst>
                                <a:path w="51" h="104">
                                  <a:moveTo>
                                    <a:pt x="11" y="36"/>
                                  </a:moveTo>
                                  <a:lnTo>
                                    <a:pt x="11" y="21"/>
                                  </a:lnTo>
                                  <a:lnTo>
                                    <a:pt x="0" y="21"/>
                                  </a:lnTo>
                                  <a:lnTo>
                                    <a:pt x="0" y="36"/>
                                  </a:lnTo>
                                  <a:lnTo>
                                    <a:pt x="11"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 name="Freeform 306"/>
                          <wps:cNvSpPr>
                            <a:spLocks/>
                          </wps:cNvSpPr>
                          <wps:spPr bwMode="auto">
                            <a:xfrm>
                              <a:off x="9488" y="3970"/>
                              <a:ext cx="51" cy="104"/>
                            </a:xfrm>
                            <a:custGeom>
                              <a:avLst/>
                              <a:gdLst>
                                <a:gd name="T0" fmla="+- 0 9538 9488"/>
                                <a:gd name="T1" fmla="*/ T0 w 51"/>
                                <a:gd name="T2" fmla="+- 0 4071 3970"/>
                                <a:gd name="T3" fmla="*/ 4071 h 104"/>
                                <a:gd name="T4" fmla="+- 0 9538 9488"/>
                                <a:gd name="T5" fmla="*/ T4 w 51"/>
                                <a:gd name="T6" fmla="+- 0 4056 3970"/>
                                <a:gd name="T7" fmla="*/ 4056 h 104"/>
                                <a:gd name="T8" fmla="+- 0 9535 9488"/>
                                <a:gd name="T9" fmla="*/ T8 w 51"/>
                                <a:gd name="T10" fmla="+- 0 4056 3970"/>
                                <a:gd name="T11" fmla="*/ 4056 h 104"/>
                                <a:gd name="T12" fmla="+- 0 9534 9488"/>
                                <a:gd name="T13" fmla="*/ T12 w 51"/>
                                <a:gd name="T14" fmla="+- 0 4057 3970"/>
                                <a:gd name="T15" fmla="*/ 4057 h 104"/>
                                <a:gd name="T16" fmla="+- 0 9522 9488"/>
                                <a:gd name="T17" fmla="*/ T16 w 51"/>
                                <a:gd name="T18" fmla="+- 0 4057 3970"/>
                                <a:gd name="T19" fmla="*/ 4057 h 104"/>
                                <a:gd name="T20" fmla="+- 0 9519 9488"/>
                                <a:gd name="T21" fmla="*/ T20 w 51"/>
                                <a:gd name="T22" fmla="+- 0 4052 3970"/>
                                <a:gd name="T23" fmla="*/ 4052 h 104"/>
                                <a:gd name="T24" fmla="+- 0 9519 9488"/>
                                <a:gd name="T25" fmla="*/ T24 w 51"/>
                                <a:gd name="T26" fmla="+- 0 3970 3970"/>
                                <a:gd name="T27" fmla="*/ 3970 h 104"/>
                                <a:gd name="T28" fmla="+- 0 9499 9488"/>
                                <a:gd name="T29" fmla="*/ T28 w 51"/>
                                <a:gd name="T30" fmla="+- 0 3976 3970"/>
                                <a:gd name="T31" fmla="*/ 3976 h 104"/>
                                <a:gd name="T32" fmla="+- 0 9499 9488"/>
                                <a:gd name="T33" fmla="*/ T32 w 51"/>
                                <a:gd name="T34" fmla="+- 0 4055 3970"/>
                                <a:gd name="T35" fmla="*/ 4055 h 104"/>
                                <a:gd name="T36" fmla="+- 0 9501 9488"/>
                                <a:gd name="T37" fmla="*/ T36 w 51"/>
                                <a:gd name="T38" fmla="+- 0 4062 3970"/>
                                <a:gd name="T39" fmla="*/ 4062 h 104"/>
                                <a:gd name="T40" fmla="+- 0 9510 9488"/>
                                <a:gd name="T41" fmla="*/ T40 w 51"/>
                                <a:gd name="T42" fmla="+- 0 4071 3970"/>
                                <a:gd name="T43" fmla="*/ 4071 h 104"/>
                                <a:gd name="T44" fmla="+- 0 9516 9488"/>
                                <a:gd name="T45" fmla="*/ T44 w 51"/>
                                <a:gd name="T46" fmla="+- 0 4074 3970"/>
                                <a:gd name="T47" fmla="*/ 4074 h 104"/>
                                <a:gd name="T48" fmla="+- 0 9530 9488"/>
                                <a:gd name="T49" fmla="*/ T48 w 51"/>
                                <a:gd name="T50" fmla="+- 0 4074 3970"/>
                                <a:gd name="T51" fmla="*/ 4074 h 104"/>
                                <a:gd name="T52" fmla="+- 0 9535 9488"/>
                                <a:gd name="T53" fmla="*/ T52 w 51"/>
                                <a:gd name="T54" fmla="+- 0 4073 3970"/>
                                <a:gd name="T55" fmla="*/ 4073 h 104"/>
                                <a:gd name="T56" fmla="+- 0 9538 9488"/>
                                <a:gd name="T57" fmla="*/ T56 w 51"/>
                                <a:gd name="T58" fmla="+- 0 4071 3970"/>
                                <a:gd name="T59" fmla="*/ 4071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 h="104">
                                  <a:moveTo>
                                    <a:pt x="50" y="101"/>
                                  </a:moveTo>
                                  <a:lnTo>
                                    <a:pt x="50" y="86"/>
                                  </a:lnTo>
                                  <a:lnTo>
                                    <a:pt x="47" y="86"/>
                                  </a:lnTo>
                                  <a:lnTo>
                                    <a:pt x="46" y="87"/>
                                  </a:lnTo>
                                  <a:lnTo>
                                    <a:pt x="34" y="87"/>
                                  </a:lnTo>
                                  <a:lnTo>
                                    <a:pt x="31" y="82"/>
                                  </a:lnTo>
                                  <a:lnTo>
                                    <a:pt x="31" y="0"/>
                                  </a:lnTo>
                                  <a:lnTo>
                                    <a:pt x="11" y="6"/>
                                  </a:lnTo>
                                  <a:lnTo>
                                    <a:pt x="11" y="85"/>
                                  </a:lnTo>
                                  <a:lnTo>
                                    <a:pt x="13" y="92"/>
                                  </a:lnTo>
                                  <a:lnTo>
                                    <a:pt x="22" y="101"/>
                                  </a:lnTo>
                                  <a:lnTo>
                                    <a:pt x="28" y="104"/>
                                  </a:lnTo>
                                  <a:lnTo>
                                    <a:pt x="42" y="104"/>
                                  </a:lnTo>
                                  <a:lnTo>
                                    <a:pt x="47" y="103"/>
                                  </a:lnTo>
                                  <a:lnTo>
                                    <a:pt x="50"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8" name="Freeform 307"/>
                          <wps:cNvSpPr>
                            <a:spLocks/>
                          </wps:cNvSpPr>
                          <wps:spPr bwMode="auto">
                            <a:xfrm>
                              <a:off x="9488" y="3970"/>
                              <a:ext cx="51" cy="104"/>
                            </a:xfrm>
                            <a:custGeom>
                              <a:avLst/>
                              <a:gdLst>
                                <a:gd name="T0" fmla="+- 0 9539 9488"/>
                                <a:gd name="T1" fmla="*/ T0 w 51"/>
                                <a:gd name="T2" fmla="+- 0 4006 3970"/>
                                <a:gd name="T3" fmla="*/ 4006 h 104"/>
                                <a:gd name="T4" fmla="+- 0 9539 9488"/>
                                <a:gd name="T5" fmla="*/ T4 w 51"/>
                                <a:gd name="T6" fmla="+- 0 3991 3970"/>
                                <a:gd name="T7" fmla="*/ 3991 h 104"/>
                                <a:gd name="T8" fmla="+- 0 9519 9488"/>
                                <a:gd name="T9" fmla="*/ T8 w 51"/>
                                <a:gd name="T10" fmla="+- 0 3991 3970"/>
                                <a:gd name="T11" fmla="*/ 3991 h 104"/>
                                <a:gd name="T12" fmla="+- 0 9519 9488"/>
                                <a:gd name="T13" fmla="*/ T12 w 51"/>
                                <a:gd name="T14" fmla="+- 0 4006 3970"/>
                                <a:gd name="T15" fmla="*/ 4006 h 104"/>
                                <a:gd name="T16" fmla="+- 0 9539 9488"/>
                                <a:gd name="T17" fmla="*/ T16 w 51"/>
                                <a:gd name="T18" fmla="+- 0 4006 3970"/>
                                <a:gd name="T19" fmla="*/ 4006 h 104"/>
                              </a:gdLst>
                              <a:ahLst/>
                              <a:cxnLst>
                                <a:cxn ang="0">
                                  <a:pos x="T1" y="T3"/>
                                </a:cxn>
                                <a:cxn ang="0">
                                  <a:pos x="T5" y="T7"/>
                                </a:cxn>
                                <a:cxn ang="0">
                                  <a:pos x="T9" y="T11"/>
                                </a:cxn>
                                <a:cxn ang="0">
                                  <a:pos x="T13" y="T15"/>
                                </a:cxn>
                                <a:cxn ang="0">
                                  <a:pos x="T17" y="T19"/>
                                </a:cxn>
                              </a:cxnLst>
                              <a:rect l="0" t="0" r="r" b="b"/>
                              <a:pathLst>
                                <a:path w="51" h="104">
                                  <a:moveTo>
                                    <a:pt x="51" y="36"/>
                                  </a:moveTo>
                                  <a:lnTo>
                                    <a:pt x="51" y="21"/>
                                  </a:lnTo>
                                  <a:lnTo>
                                    <a:pt x="31" y="21"/>
                                  </a:lnTo>
                                  <a:lnTo>
                                    <a:pt x="31" y="36"/>
                                  </a:lnTo>
                                  <a:lnTo>
                                    <a:pt x="51"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9" name="Group 308"/>
                        <wpg:cNvGrpSpPr>
                          <a:grpSpLocks/>
                        </wpg:cNvGrpSpPr>
                        <wpg:grpSpPr bwMode="auto">
                          <a:xfrm>
                            <a:off x="9553" y="3957"/>
                            <a:ext cx="23" cy="115"/>
                            <a:chOff x="9553" y="3957"/>
                            <a:chExt cx="23" cy="115"/>
                          </a:xfrm>
                        </wpg:grpSpPr>
                        <wps:wsp>
                          <wps:cNvPr id="1920" name="Freeform 309"/>
                          <wps:cNvSpPr>
                            <a:spLocks/>
                          </wps:cNvSpPr>
                          <wps:spPr bwMode="auto">
                            <a:xfrm>
                              <a:off x="9553" y="3957"/>
                              <a:ext cx="23" cy="115"/>
                            </a:xfrm>
                            <a:custGeom>
                              <a:avLst/>
                              <a:gdLst>
                                <a:gd name="T0" fmla="+- 0 9575 9553"/>
                                <a:gd name="T1" fmla="*/ T0 w 23"/>
                                <a:gd name="T2" fmla="+- 0 4072 3957"/>
                                <a:gd name="T3" fmla="*/ 4072 h 115"/>
                                <a:gd name="T4" fmla="+- 0 9575 9553"/>
                                <a:gd name="T5" fmla="*/ T4 w 23"/>
                                <a:gd name="T6" fmla="+- 0 3991 3957"/>
                                <a:gd name="T7" fmla="*/ 3991 h 115"/>
                                <a:gd name="T8" fmla="+- 0 9554 9553"/>
                                <a:gd name="T9" fmla="*/ T8 w 23"/>
                                <a:gd name="T10" fmla="+- 0 3991 3957"/>
                                <a:gd name="T11" fmla="*/ 3991 h 115"/>
                                <a:gd name="T12" fmla="+- 0 9554 9553"/>
                                <a:gd name="T13" fmla="*/ T12 w 23"/>
                                <a:gd name="T14" fmla="+- 0 4072 3957"/>
                                <a:gd name="T15" fmla="*/ 4072 h 115"/>
                                <a:gd name="T16" fmla="+- 0 9575 9553"/>
                                <a:gd name="T17" fmla="*/ T16 w 23"/>
                                <a:gd name="T18" fmla="+- 0 4072 3957"/>
                                <a:gd name="T19" fmla="*/ 4072 h 115"/>
                              </a:gdLst>
                              <a:ahLst/>
                              <a:cxnLst>
                                <a:cxn ang="0">
                                  <a:pos x="T1" y="T3"/>
                                </a:cxn>
                                <a:cxn ang="0">
                                  <a:pos x="T5" y="T7"/>
                                </a:cxn>
                                <a:cxn ang="0">
                                  <a:pos x="T9" y="T11"/>
                                </a:cxn>
                                <a:cxn ang="0">
                                  <a:pos x="T13" y="T15"/>
                                </a:cxn>
                                <a:cxn ang="0">
                                  <a:pos x="T17" y="T19"/>
                                </a:cxn>
                              </a:cxnLst>
                              <a:rect l="0" t="0" r="r" b="b"/>
                              <a:pathLst>
                                <a:path w="23" h="115">
                                  <a:moveTo>
                                    <a:pt x="22" y="115"/>
                                  </a:moveTo>
                                  <a:lnTo>
                                    <a:pt x="22" y="34"/>
                                  </a:lnTo>
                                  <a:lnTo>
                                    <a:pt x="1" y="34"/>
                                  </a:lnTo>
                                  <a:lnTo>
                                    <a:pt x="1" y="115"/>
                                  </a:lnTo>
                                  <a:lnTo>
                                    <a:pt x="22"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1" name="Freeform 310"/>
                          <wps:cNvSpPr>
                            <a:spLocks/>
                          </wps:cNvSpPr>
                          <wps:spPr bwMode="auto">
                            <a:xfrm>
                              <a:off x="9553" y="3957"/>
                              <a:ext cx="23" cy="115"/>
                            </a:xfrm>
                            <a:custGeom>
                              <a:avLst/>
                              <a:gdLst>
                                <a:gd name="T0" fmla="+- 0 9576 9553"/>
                                <a:gd name="T1" fmla="*/ T0 w 23"/>
                                <a:gd name="T2" fmla="+- 0 3974 3957"/>
                                <a:gd name="T3" fmla="*/ 3974 h 115"/>
                                <a:gd name="T4" fmla="+- 0 9576 9553"/>
                                <a:gd name="T5" fmla="*/ T4 w 23"/>
                                <a:gd name="T6" fmla="+- 0 3968 3957"/>
                                <a:gd name="T7" fmla="*/ 3968 h 115"/>
                                <a:gd name="T8" fmla="+- 0 9576 9553"/>
                                <a:gd name="T9" fmla="*/ T8 w 23"/>
                                <a:gd name="T10" fmla="+- 0 3962 3957"/>
                                <a:gd name="T11" fmla="*/ 3962 h 115"/>
                                <a:gd name="T12" fmla="+- 0 9572 9553"/>
                                <a:gd name="T13" fmla="*/ T12 w 23"/>
                                <a:gd name="T14" fmla="+- 0 3957 3957"/>
                                <a:gd name="T15" fmla="*/ 3957 h 115"/>
                                <a:gd name="T16" fmla="+- 0 9558 9553"/>
                                <a:gd name="T17" fmla="*/ T16 w 23"/>
                                <a:gd name="T18" fmla="+- 0 3957 3957"/>
                                <a:gd name="T19" fmla="*/ 3957 h 115"/>
                                <a:gd name="T20" fmla="+- 0 9553 9553"/>
                                <a:gd name="T21" fmla="*/ T20 w 23"/>
                                <a:gd name="T22" fmla="+- 0 3962 3957"/>
                                <a:gd name="T23" fmla="*/ 3962 h 115"/>
                                <a:gd name="T24" fmla="+- 0 9553 9553"/>
                                <a:gd name="T25" fmla="*/ T24 w 23"/>
                                <a:gd name="T26" fmla="+- 0 3974 3957"/>
                                <a:gd name="T27" fmla="*/ 3974 h 115"/>
                                <a:gd name="T28" fmla="+- 0 9558 9553"/>
                                <a:gd name="T29" fmla="*/ T28 w 23"/>
                                <a:gd name="T30" fmla="+- 0 3979 3957"/>
                                <a:gd name="T31" fmla="*/ 3979 h 115"/>
                                <a:gd name="T32" fmla="+- 0 9572 9553"/>
                                <a:gd name="T33" fmla="*/ T32 w 23"/>
                                <a:gd name="T34" fmla="+- 0 3979 3957"/>
                                <a:gd name="T35" fmla="*/ 3979 h 115"/>
                                <a:gd name="T36" fmla="+- 0 9576 9553"/>
                                <a:gd name="T37" fmla="*/ T36 w 23"/>
                                <a:gd name="T38" fmla="+- 0 3974 3957"/>
                                <a:gd name="T39" fmla="*/ 3974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 h="115">
                                  <a:moveTo>
                                    <a:pt x="23" y="17"/>
                                  </a:moveTo>
                                  <a:lnTo>
                                    <a:pt x="23" y="11"/>
                                  </a:lnTo>
                                  <a:lnTo>
                                    <a:pt x="23" y="5"/>
                                  </a:lnTo>
                                  <a:lnTo>
                                    <a:pt x="19" y="0"/>
                                  </a:lnTo>
                                  <a:lnTo>
                                    <a:pt x="5" y="0"/>
                                  </a:lnTo>
                                  <a:lnTo>
                                    <a:pt x="0" y="5"/>
                                  </a:lnTo>
                                  <a:lnTo>
                                    <a:pt x="0" y="17"/>
                                  </a:lnTo>
                                  <a:lnTo>
                                    <a:pt x="5" y="22"/>
                                  </a:lnTo>
                                  <a:lnTo>
                                    <a:pt x="19" y="22"/>
                                  </a:lnTo>
                                  <a:lnTo>
                                    <a:pt x="23"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2" name="Group 311"/>
                        <wpg:cNvGrpSpPr>
                          <a:grpSpLocks/>
                        </wpg:cNvGrpSpPr>
                        <wpg:grpSpPr bwMode="auto">
                          <a:xfrm>
                            <a:off x="9594" y="3991"/>
                            <a:ext cx="80" cy="79"/>
                            <a:chOff x="9594" y="3991"/>
                            <a:chExt cx="80" cy="79"/>
                          </a:xfrm>
                        </wpg:grpSpPr>
                        <wps:wsp>
                          <wps:cNvPr id="1923" name="Freeform 312"/>
                          <wps:cNvSpPr>
                            <a:spLocks/>
                          </wps:cNvSpPr>
                          <wps:spPr bwMode="auto">
                            <a:xfrm>
                              <a:off x="9594" y="3991"/>
                              <a:ext cx="80" cy="79"/>
                            </a:xfrm>
                            <a:custGeom>
                              <a:avLst/>
                              <a:gdLst>
                                <a:gd name="T0" fmla="+- 0 9674 9594"/>
                                <a:gd name="T1" fmla="*/ T0 w 80"/>
                                <a:gd name="T2" fmla="+- 0 4031 3991"/>
                                <a:gd name="T3" fmla="*/ 4031 h 79"/>
                                <a:gd name="T4" fmla="+- 0 9673 9594"/>
                                <a:gd name="T5" fmla="*/ T4 w 80"/>
                                <a:gd name="T6" fmla="+- 0 4022 3991"/>
                                <a:gd name="T7" fmla="*/ 4022 h 79"/>
                                <a:gd name="T8" fmla="+- 0 9665 9594"/>
                                <a:gd name="T9" fmla="*/ T8 w 80"/>
                                <a:gd name="T10" fmla="+- 0 4005 3991"/>
                                <a:gd name="T11" fmla="*/ 4005 h 79"/>
                                <a:gd name="T12" fmla="+- 0 9648 9594"/>
                                <a:gd name="T13" fmla="*/ T12 w 80"/>
                                <a:gd name="T14" fmla="+- 0 3994 3991"/>
                                <a:gd name="T15" fmla="*/ 3994 h 79"/>
                                <a:gd name="T16" fmla="+- 0 9621 9594"/>
                                <a:gd name="T17" fmla="*/ T16 w 80"/>
                                <a:gd name="T18" fmla="+- 0 3991 3991"/>
                                <a:gd name="T19" fmla="*/ 3991 h 79"/>
                                <a:gd name="T20" fmla="+- 0 9606 9594"/>
                                <a:gd name="T21" fmla="*/ T20 w 80"/>
                                <a:gd name="T22" fmla="+- 0 4000 3991"/>
                                <a:gd name="T23" fmla="*/ 4000 h 79"/>
                                <a:gd name="T24" fmla="+- 0 9596 9594"/>
                                <a:gd name="T25" fmla="*/ T24 w 80"/>
                                <a:gd name="T26" fmla="+- 0 4018 3991"/>
                                <a:gd name="T27" fmla="*/ 4018 h 79"/>
                                <a:gd name="T28" fmla="+- 0 9594 9594"/>
                                <a:gd name="T29" fmla="*/ T28 w 80"/>
                                <a:gd name="T30" fmla="+- 0 4047 3991"/>
                                <a:gd name="T31" fmla="*/ 4047 h 79"/>
                                <a:gd name="T32" fmla="+- 0 9604 9594"/>
                                <a:gd name="T33" fmla="*/ T32 w 80"/>
                                <a:gd name="T34" fmla="+- 0 4061 3991"/>
                                <a:gd name="T35" fmla="*/ 4061 h 79"/>
                                <a:gd name="T36" fmla="+- 0 9613 9594"/>
                                <a:gd name="T37" fmla="*/ T36 w 80"/>
                                <a:gd name="T38" fmla="+- 0 4064 3991"/>
                                <a:gd name="T39" fmla="*/ 4064 h 79"/>
                                <a:gd name="T40" fmla="+- 0 9613 9594"/>
                                <a:gd name="T41" fmla="*/ T40 w 80"/>
                                <a:gd name="T42" fmla="+- 0 4018 3991"/>
                                <a:gd name="T43" fmla="*/ 4018 h 79"/>
                                <a:gd name="T44" fmla="+- 0 9619 9594"/>
                                <a:gd name="T45" fmla="*/ T44 w 80"/>
                                <a:gd name="T46" fmla="+- 0 4004 3991"/>
                                <a:gd name="T47" fmla="*/ 4004 h 79"/>
                                <a:gd name="T48" fmla="+- 0 9647 9594"/>
                                <a:gd name="T49" fmla="*/ T48 w 80"/>
                                <a:gd name="T50" fmla="+- 0 4004 3991"/>
                                <a:gd name="T51" fmla="*/ 4004 h 79"/>
                                <a:gd name="T52" fmla="+- 0 9653 9594"/>
                                <a:gd name="T53" fmla="*/ T52 w 80"/>
                                <a:gd name="T54" fmla="+- 0 4018 3991"/>
                                <a:gd name="T55" fmla="*/ 4018 h 79"/>
                                <a:gd name="T56" fmla="+- 0 9653 9594"/>
                                <a:gd name="T57" fmla="*/ T56 w 80"/>
                                <a:gd name="T58" fmla="+- 0 4068 3991"/>
                                <a:gd name="T59" fmla="*/ 4068 h 79"/>
                                <a:gd name="T60" fmla="+- 0 9667 9594"/>
                                <a:gd name="T61" fmla="*/ T60 w 80"/>
                                <a:gd name="T62" fmla="+- 0 4055 3991"/>
                                <a:gd name="T63" fmla="*/ 4055 h 79"/>
                                <a:gd name="T64" fmla="+- 0 9674 9594"/>
                                <a:gd name="T65" fmla="*/ T64 w 80"/>
                                <a:gd name="T66" fmla="+- 0 4031 3991"/>
                                <a:gd name="T67" fmla="*/ 4031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79">
                                  <a:moveTo>
                                    <a:pt x="80" y="40"/>
                                  </a:moveTo>
                                  <a:lnTo>
                                    <a:pt x="79" y="31"/>
                                  </a:lnTo>
                                  <a:lnTo>
                                    <a:pt x="71" y="14"/>
                                  </a:lnTo>
                                  <a:lnTo>
                                    <a:pt x="54" y="3"/>
                                  </a:lnTo>
                                  <a:lnTo>
                                    <a:pt x="27" y="0"/>
                                  </a:lnTo>
                                  <a:lnTo>
                                    <a:pt x="12" y="9"/>
                                  </a:lnTo>
                                  <a:lnTo>
                                    <a:pt x="2" y="27"/>
                                  </a:lnTo>
                                  <a:lnTo>
                                    <a:pt x="0" y="56"/>
                                  </a:lnTo>
                                  <a:lnTo>
                                    <a:pt x="10" y="70"/>
                                  </a:lnTo>
                                  <a:lnTo>
                                    <a:pt x="19" y="73"/>
                                  </a:lnTo>
                                  <a:lnTo>
                                    <a:pt x="19" y="27"/>
                                  </a:lnTo>
                                  <a:lnTo>
                                    <a:pt x="25" y="13"/>
                                  </a:lnTo>
                                  <a:lnTo>
                                    <a:pt x="53" y="13"/>
                                  </a:lnTo>
                                  <a:lnTo>
                                    <a:pt x="59" y="27"/>
                                  </a:lnTo>
                                  <a:lnTo>
                                    <a:pt x="59" y="77"/>
                                  </a:lnTo>
                                  <a:lnTo>
                                    <a:pt x="73" y="64"/>
                                  </a:lnTo>
                                  <a:lnTo>
                                    <a:pt x="80"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4" name="Freeform 313"/>
                          <wps:cNvSpPr>
                            <a:spLocks/>
                          </wps:cNvSpPr>
                          <wps:spPr bwMode="auto">
                            <a:xfrm>
                              <a:off x="9594" y="3991"/>
                              <a:ext cx="80" cy="79"/>
                            </a:xfrm>
                            <a:custGeom>
                              <a:avLst/>
                              <a:gdLst>
                                <a:gd name="T0" fmla="+- 0 9653 9594"/>
                                <a:gd name="T1" fmla="*/ T0 w 80"/>
                                <a:gd name="T2" fmla="+- 0 4068 3991"/>
                                <a:gd name="T3" fmla="*/ 4068 h 79"/>
                                <a:gd name="T4" fmla="+- 0 9653 9594"/>
                                <a:gd name="T5" fmla="*/ T4 w 80"/>
                                <a:gd name="T6" fmla="+- 0 4047 3991"/>
                                <a:gd name="T7" fmla="*/ 4047 h 79"/>
                                <a:gd name="T8" fmla="+- 0 9644 9594"/>
                                <a:gd name="T9" fmla="*/ T8 w 80"/>
                                <a:gd name="T10" fmla="+- 0 4059 3991"/>
                                <a:gd name="T11" fmla="*/ 4059 h 79"/>
                                <a:gd name="T12" fmla="+- 0 9620 9594"/>
                                <a:gd name="T13" fmla="*/ T12 w 80"/>
                                <a:gd name="T14" fmla="+- 0 4059 3991"/>
                                <a:gd name="T15" fmla="*/ 4059 h 79"/>
                                <a:gd name="T16" fmla="+- 0 9613 9594"/>
                                <a:gd name="T17" fmla="*/ T16 w 80"/>
                                <a:gd name="T18" fmla="+- 0 4047 3991"/>
                                <a:gd name="T19" fmla="*/ 4047 h 79"/>
                                <a:gd name="T20" fmla="+- 0 9613 9594"/>
                                <a:gd name="T21" fmla="*/ T20 w 80"/>
                                <a:gd name="T22" fmla="+- 0 4064 3991"/>
                                <a:gd name="T23" fmla="*/ 4064 h 79"/>
                                <a:gd name="T24" fmla="+- 0 9623 9594"/>
                                <a:gd name="T25" fmla="*/ T24 w 80"/>
                                <a:gd name="T26" fmla="+- 0 4069 3991"/>
                                <a:gd name="T27" fmla="*/ 4069 h 79"/>
                                <a:gd name="T28" fmla="+- 0 9652 9594"/>
                                <a:gd name="T29" fmla="*/ T28 w 80"/>
                                <a:gd name="T30" fmla="+- 0 4069 3991"/>
                                <a:gd name="T31" fmla="*/ 4069 h 79"/>
                                <a:gd name="T32" fmla="+- 0 9653 9594"/>
                                <a:gd name="T33" fmla="*/ T32 w 80"/>
                                <a:gd name="T34" fmla="+- 0 4068 3991"/>
                                <a:gd name="T35" fmla="*/ 406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0" h="79">
                                  <a:moveTo>
                                    <a:pt x="59" y="77"/>
                                  </a:moveTo>
                                  <a:lnTo>
                                    <a:pt x="59" y="56"/>
                                  </a:lnTo>
                                  <a:lnTo>
                                    <a:pt x="50" y="68"/>
                                  </a:lnTo>
                                  <a:lnTo>
                                    <a:pt x="26" y="68"/>
                                  </a:lnTo>
                                  <a:lnTo>
                                    <a:pt x="19" y="56"/>
                                  </a:lnTo>
                                  <a:lnTo>
                                    <a:pt x="19" y="73"/>
                                  </a:lnTo>
                                  <a:lnTo>
                                    <a:pt x="29" y="78"/>
                                  </a:lnTo>
                                  <a:lnTo>
                                    <a:pt x="58" y="78"/>
                                  </a:lnTo>
                                  <a:lnTo>
                                    <a:pt x="59"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5" name="Group 314"/>
                        <wpg:cNvGrpSpPr>
                          <a:grpSpLocks/>
                        </wpg:cNvGrpSpPr>
                        <wpg:grpSpPr bwMode="auto">
                          <a:xfrm>
                            <a:off x="9690" y="3989"/>
                            <a:ext cx="74" cy="83"/>
                            <a:chOff x="9690" y="3989"/>
                            <a:chExt cx="74" cy="83"/>
                          </a:xfrm>
                        </wpg:grpSpPr>
                        <wps:wsp>
                          <wps:cNvPr id="1926" name="Freeform 315"/>
                          <wps:cNvSpPr>
                            <a:spLocks/>
                          </wps:cNvSpPr>
                          <wps:spPr bwMode="auto">
                            <a:xfrm>
                              <a:off x="9690" y="3989"/>
                              <a:ext cx="74" cy="83"/>
                            </a:xfrm>
                            <a:custGeom>
                              <a:avLst/>
                              <a:gdLst>
                                <a:gd name="T0" fmla="+- 0 9764 9690"/>
                                <a:gd name="T1" fmla="*/ T0 w 74"/>
                                <a:gd name="T2" fmla="+- 0 4072 3989"/>
                                <a:gd name="T3" fmla="*/ 4072 h 83"/>
                                <a:gd name="T4" fmla="+- 0 9763 9690"/>
                                <a:gd name="T5" fmla="*/ T4 w 74"/>
                                <a:gd name="T6" fmla="+- 0 4016 3989"/>
                                <a:gd name="T7" fmla="*/ 4016 h 83"/>
                                <a:gd name="T8" fmla="+- 0 9753 9690"/>
                                <a:gd name="T9" fmla="*/ T8 w 74"/>
                                <a:gd name="T10" fmla="+- 0 3995 3989"/>
                                <a:gd name="T11" fmla="*/ 3995 h 83"/>
                                <a:gd name="T12" fmla="+- 0 9735 9690"/>
                                <a:gd name="T13" fmla="*/ T12 w 74"/>
                                <a:gd name="T14" fmla="+- 0 3989 3989"/>
                                <a:gd name="T15" fmla="*/ 3989 h 83"/>
                                <a:gd name="T16" fmla="+- 0 9721 9690"/>
                                <a:gd name="T17" fmla="*/ T16 w 74"/>
                                <a:gd name="T18" fmla="+- 0 3989 3989"/>
                                <a:gd name="T19" fmla="*/ 3989 h 83"/>
                                <a:gd name="T20" fmla="+- 0 9713 9690"/>
                                <a:gd name="T21" fmla="*/ T20 w 74"/>
                                <a:gd name="T22" fmla="+- 0 3997 3989"/>
                                <a:gd name="T23" fmla="*/ 3997 h 83"/>
                                <a:gd name="T24" fmla="+- 0 9709 9690"/>
                                <a:gd name="T25" fmla="*/ T24 w 74"/>
                                <a:gd name="T26" fmla="+- 0 4003 3989"/>
                                <a:gd name="T27" fmla="*/ 4003 h 83"/>
                                <a:gd name="T28" fmla="+- 0 9709 9690"/>
                                <a:gd name="T29" fmla="*/ T28 w 74"/>
                                <a:gd name="T30" fmla="+- 0 4003 3989"/>
                                <a:gd name="T31" fmla="*/ 4003 h 83"/>
                                <a:gd name="T32" fmla="+- 0 9708 9690"/>
                                <a:gd name="T33" fmla="*/ T32 w 74"/>
                                <a:gd name="T34" fmla="+- 0 3991 3989"/>
                                <a:gd name="T35" fmla="*/ 3991 h 83"/>
                                <a:gd name="T36" fmla="+- 0 9690 9690"/>
                                <a:gd name="T37" fmla="*/ T36 w 74"/>
                                <a:gd name="T38" fmla="+- 0 3991 3989"/>
                                <a:gd name="T39" fmla="*/ 3991 h 83"/>
                                <a:gd name="T40" fmla="+- 0 9690 9690"/>
                                <a:gd name="T41" fmla="*/ T40 w 74"/>
                                <a:gd name="T42" fmla="+- 0 3998 3989"/>
                                <a:gd name="T43" fmla="*/ 3998 h 83"/>
                                <a:gd name="T44" fmla="+- 0 9690 9690"/>
                                <a:gd name="T45" fmla="*/ T44 w 74"/>
                                <a:gd name="T46" fmla="+- 0 4072 3989"/>
                                <a:gd name="T47" fmla="*/ 4072 h 83"/>
                                <a:gd name="T48" fmla="+- 0 9711 9690"/>
                                <a:gd name="T49" fmla="*/ T48 w 74"/>
                                <a:gd name="T50" fmla="+- 0 4072 3989"/>
                                <a:gd name="T51" fmla="*/ 4072 h 83"/>
                                <a:gd name="T52" fmla="+- 0 9711 9690"/>
                                <a:gd name="T53" fmla="*/ T52 w 74"/>
                                <a:gd name="T54" fmla="+- 0 4019 3989"/>
                                <a:gd name="T55" fmla="*/ 4019 h 83"/>
                                <a:gd name="T56" fmla="+- 0 9712 9690"/>
                                <a:gd name="T57" fmla="*/ T56 w 74"/>
                                <a:gd name="T58" fmla="+- 0 4018 3989"/>
                                <a:gd name="T59" fmla="*/ 4018 h 83"/>
                                <a:gd name="T60" fmla="+- 0 9714 9690"/>
                                <a:gd name="T61" fmla="*/ T60 w 74"/>
                                <a:gd name="T62" fmla="+- 0 4011 3989"/>
                                <a:gd name="T63" fmla="*/ 4011 h 83"/>
                                <a:gd name="T64" fmla="+- 0 9720 9690"/>
                                <a:gd name="T65" fmla="*/ T64 w 74"/>
                                <a:gd name="T66" fmla="+- 0 4006 3989"/>
                                <a:gd name="T67" fmla="*/ 4006 h 83"/>
                                <a:gd name="T68" fmla="+- 0 9739 9690"/>
                                <a:gd name="T69" fmla="*/ T68 w 74"/>
                                <a:gd name="T70" fmla="+- 0 4006 3989"/>
                                <a:gd name="T71" fmla="*/ 4006 h 83"/>
                                <a:gd name="T72" fmla="+- 0 9743 9690"/>
                                <a:gd name="T73" fmla="*/ T72 w 74"/>
                                <a:gd name="T74" fmla="+- 0 4014 3989"/>
                                <a:gd name="T75" fmla="*/ 4014 h 83"/>
                                <a:gd name="T76" fmla="+- 0 9743 9690"/>
                                <a:gd name="T77" fmla="*/ T76 w 74"/>
                                <a:gd name="T78" fmla="+- 0 4072 3989"/>
                                <a:gd name="T79" fmla="*/ 4072 h 83"/>
                                <a:gd name="T80" fmla="+- 0 9764 9690"/>
                                <a:gd name="T81" fmla="*/ T80 w 74"/>
                                <a:gd name="T82" fmla="+- 0 4072 3989"/>
                                <a:gd name="T83" fmla="*/ 407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4" h="83">
                                  <a:moveTo>
                                    <a:pt x="74" y="83"/>
                                  </a:moveTo>
                                  <a:lnTo>
                                    <a:pt x="73" y="27"/>
                                  </a:lnTo>
                                  <a:lnTo>
                                    <a:pt x="63" y="6"/>
                                  </a:lnTo>
                                  <a:lnTo>
                                    <a:pt x="45" y="0"/>
                                  </a:lnTo>
                                  <a:lnTo>
                                    <a:pt x="31" y="0"/>
                                  </a:lnTo>
                                  <a:lnTo>
                                    <a:pt x="23" y="8"/>
                                  </a:lnTo>
                                  <a:lnTo>
                                    <a:pt x="19" y="14"/>
                                  </a:lnTo>
                                  <a:lnTo>
                                    <a:pt x="18" y="2"/>
                                  </a:lnTo>
                                  <a:lnTo>
                                    <a:pt x="0" y="2"/>
                                  </a:lnTo>
                                  <a:lnTo>
                                    <a:pt x="0" y="9"/>
                                  </a:lnTo>
                                  <a:lnTo>
                                    <a:pt x="0" y="83"/>
                                  </a:lnTo>
                                  <a:lnTo>
                                    <a:pt x="21" y="83"/>
                                  </a:lnTo>
                                  <a:lnTo>
                                    <a:pt x="21" y="30"/>
                                  </a:lnTo>
                                  <a:lnTo>
                                    <a:pt x="22" y="29"/>
                                  </a:lnTo>
                                  <a:lnTo>
                                    <a:pt x="24" y="22"/>
                                  </a:lnTo>
                                  <a:lnTo>
                                    <a:pt x="30" y="17"/>
                                  </a:lnTo>
                                  <a:lnTo>
                                    <a:pt x="49" y="17"/>
                                  </a:lnTo>
                                  <a:lnTo>
                                    <a:pt x="53" y="25"/>
                                  </a:lnTo>
                                  <a:lnTo>
                                    <a:pt x="53" y="83"/>
                                  </a:lnTo>
                                  <a:lnTo>
                                    <a:pt x="74" y="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7" name="Group 316"/>
                        <wpg:cNvGrpSpPr>
                          <a:grpSpLocks/>
                        </wpg:cNvGrpSpPr>
                        <wpg:grpSpPr bwMode="auto">
                          <a:xfrm>
                            <a:off x="7560" y="4607"/>
                            <a:ext cx="40" cy="40"/>
                            <a:chOff x="7560" y="4607"/>
                            <a:chExt cx="40" cy="40"/>
                          </a:xfrm>
                        </wpg:grpSpPr>
                        <wps:wsp>
                          <wps:cNvPr id="1928" name="Freeform 317"/>
                          <wps:cNvSpPr>
                            <a:spLocks/>
                          </wps:cNvSpPr>
                          <wps:spPr bwMode="auto">
                            <a:xfrm>
                              <a:off x="7560" y="4607"/>
                              <a:ext cx="40" cy="40"/>
                            </a:xfrm>
                            <a:custGeom>
                              <a:avLst/>
                              <a:gdLst>
                                <a:gd name="T0" fmla="+- 0 7600 7560"/>
                                <a:gd name="T1" fmla="*/ T0 w 40"/>
                                <a:gd name="T2" fmla="+- 0 4637 4607"/>
                                <a:gd name="T3" fmla="*/ 4637 h 40"/>
                                <a:gd name="T4" fmla="+- 0 7600 7560"/>
                                <a:gd name="T5" fmla="*/ T4 w 40"/>
                                <a:gd name="T6" fmla="+- 0 4615 4607"/>
                                <a:gd name="T7" fmla="*/ 4615 h 40"/>
                                <a:gd name="T8" fmla="+- 0 7591 7560"/>
                                <a:gd name="T9" fmla="*/ T8 w 40"/>
                                <a:gd name="T10" fmla="+- 0 4607 4607"/>
                                <a:gd name="T11" fmla="*/ 4607 h 40"/>
                                <a:gd name="T12" fmla="+- 0 7569 7560"/>
                                <a:gd name="T13" fmla="*/ T12 w 40"/>
                                <a:gd name="T14" fmla="+- 0 4607 4607"/>
                                <a:gd name="T15" fmla="*/ 4607 h 40"/>
                                <a:gd name="T16" fmla="+- 0 7560 7560"/>
                                <a:gd name="T17" fmla="*/ T16 w 40"/>
                                <a:gd name="T18" fmla="+- 0 4615 4607"/>
                                <a:gd name="T19" fmla="*/ 4615 h 40"/>
                                <a:gd name="T20" fmla="+- 0 7560 7560"/>
                                <a:gd name="T21" fmla="*/ T20 w 40"/>
                                <a:gd name="T22" fmla="+- 0 4626 4607"/>
                                <a:gd name="T23" fmla="*/ 4626 h 40"/>
                                <a:gd name="T24" fmla="+- 0 7560 7560"/>
                                <a:gd name="T25" fmla="*/ T24 w 40"/>
                                <a:gd name="T26" fmla="+- 0 4638 4607"/>
                                <a:gd name="T27" fmla="*/ 4638 h 40"/>
                                <a:gd name="T28" fmla="+- 0 7569 7560"/>
                                <a:gd name="T29" fmla="*/ T28 w 40"/>
                                <a:gd name="T30" fmla="+- 0 4646 4607"/>
                                <a:gd name="T31" fmla="*/ 4646 h 40"/>
                                <a:gd name="T32" fmla="+- 0 7591 7560"/>
                                <a:gd name="T33" fmla="*/ T32 w 40"/>
                                <a:gd name="T34" fmla="+- 0 4646 4607"/>
                                <a:gd name="T35" fmla="*/ 4646 h 40"/>
                                <a:gd name="T36" fmla="+- 0 7600 7560"/>
                                <a:gd name="T37" fmla="*/ T36 w 40"/>
                                <a:gd name="T38" fmla="+- 0 4637 4607"/>
                                <a:gd name="T39" fmla="*/ 46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 h="40">
                                  <a:moveTo>
                                    <a:pt x="40" y="30"/>
                                  </a:moveTo>
                                  <a:lnTo>
                                    <a:pt x="40" y="8"/>
                                  </a:lnTo>
                                  <a:lnTo>
                                    <a:pt x="31" y="0"/>
                                  </a:lnTo>
                                  <a:lnTo>
                                    <a:pt x="9" y="0"/>
                                  </a:lnTo>
                                  <a:lnTo>
                                    <a:pt x="0" y="8"/>
                                  </a:lnTo>
                                  <a:lnTo>
                                    <a:pt x="0" y="19"/>
                                  </a:lnTo>
                                  <a:lnTo>
                                    <a:pt x="0" y="31"/>
                                  </a:lnTo>
                                  <a:lnTo>
                                    <a:pt x="9" y="39"/>
                                  </a:lnTo>
                                  <a:lnTo>
                                    <a:pt x="31" y="39"/>
                                  </a:lnTo>
                                  <a:lnTo>
                                    <a:pt x="4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9" name="Group 318"/>
                        <wpg:cNvGrpSpPr>
                          <a:grpSpLocks/>
                        </wpg:cNvGrpSpPr>
                        <wpg:grpSpPr bwMode="auto">
                          <a:xfrm>
                            <a:off x="7556" y="1707"/>
                            <a:ext cx="87" cy="112"/>
                            <a:chOff x="7556" y="1707"/>
                            <a:chExt cx="87" cy="112"/>
                          </a:xfrm>
                        </wpg:grpSpPr>
                        <wps:wsp>
                          <wps:cNvPr id="1930" name="Freeform 319"/>
                          <wps:cNvSpPr>
                            <a:spLocks/>
                          </wps:cNvSpPr>
                          <wps:spPr bwMode="auto">
                            <a:xfrm>
                              <a:off x="7556" y="1707"/>
                              <a:ext cx="87" cy="112"/>
                            </a:xfrm>
                            <a:custGeom>
                              <a:avLst/>
                              <a:gdLst>
                                <a:gd name="T0" fmla="+- 0 7643 7556"/>
                                <a:gd name="T1" fmla="*/ T0 w 87"/>
                                <a:gd name="T2" fmla="+- 0 1728 1707"/>
                                <a:gd name="T3" fmla="*/ 1728 h 112"/>
                                <a:gd name="T4" fmla="+- 0 7643 7556"/>
                                <a:gd name="T5" fmla="*/ T4 w 87"/>
                                <a:gd name="T6" fmla="+- 0 1707 1707"/>
                                <a:gd name="T7" fmla="*/ 1707 h 112"/>
                                <a:gd name="T8" fmla="+- 0 7556 7556"/>
                                <a:gd name="T9" fmla="*/ T8 w 87"/>
                                <a:gd name="T10" fmla="+- 0 1707 1707"/>
                                <a:gd name="T11" fmla="*/ 1707 h 112"/>
                                <a:gd name="T12" fmla="+- 0 7556 7556"/>
                                <a:gd name="T13" fmla="*/ T12 w 87"/>
                                <a:gd name="T14" fmla="+- 0 1728 1707"/>
                                <a:gd name="T15" fmla="*/ 1728 h 112"/>
                                <a:gd name="T16" fmla="+- 0 7587 7556"/>
                                <a:gd name="T17" fmla="*/ T16 w 87"/>
                                <a:gd name="T18" fmla="+- 0 1728 1707"/>
                                <a:gd name="T19" fmla="*/ 1728 h 112"/>
                                <a:gd name="T20" fmla="+- 0 7587 7556"/>
                                <a:gd name="T21" fmla="*/ T20 w 87"/>
                                <a:gd name="T22" fmla="+- 0 1819 1707"/>
                                <a:gd name="T23" fmla="*/ 1819 h 112"/>
                                <a:gd name="T24" fmla="+- 0 7612 7556"/>
                                <a:gd name="T25" fmla="*/ T24 w 87"/>
                                <a:gd name="T26" fmla="+- 0 1819 1707"/>
                                <a:gd name="T27" fmla="*/ 1819 h 112"/>
                                <a:gd name="T28" fmla="+- 0 7612 7556"/>
                                <a:gd name="T29" fmla="*/ T28 w 87"/>
                                <a:gd name="T30" fmla="+- 0 1728 1707"/>
                                <a:gd name="T31" fmla="*/ 1728 h 112"/>
                                <a:gd name="T32" fmla="+- 0 7643 7556"/>
                                <a:gd name="T33" fmla="*/ T32 w 87"/>
                                <a:gd name="T34" fmla="+- 0 1728 1707"/>
                                <a:gd name="T35" fmla="*/ 172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12">
                                  <a:moveTo>
                                    <a:pt x="87" y="21"/>
                                  </a:moveTo>
                                  <a:lnTo>
                                    <a:pt x="87" y="0"/>
                                  </a:lnTo>
                                  <a:lnTo>
                                    <a:pt x="0" y="0"/>
                                  </a:lnTo>
                                  <a:lnTo>
                                    <a:pt x="0" y="21"/>
                                  </a:lnTo>
                                  <a:lnTo>
                                    <a:pt x="31" y="21"/>
                                  </a:lnTo>
                                  <a:lnTo>
                                    <a:pt x="31" y="112"/>
                                  </a:lnTo>
                                  <a:lnTo>
                                    <a:pt x="56" y="112"/>
                                  </a:lnTo>
                                  <a:lnTo>
                                    <a:pt x="56" y="21"/>
                                  </a:lnTo>
                                  <a:lnTo>
                                    <a:pt x="87"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1" name="Group 320"/>
                        <wpg:cNvGrpSpPr>
                          <a:grpSpLocks/>
                        </wpg:cNvGrpSpPr>
                        <wpg:grpSpPr bwMode="auto">
                          <a:xfrm>
                            <a:off x="7669" y="1707"/>
                            <a:ext cx="2" cy="112"/>
                            <a:chOff x="7669" y="1707"/>
                            <a:chExt cx="2" cy="112"/>
                          </a:xfrm>
                        </wpg:grpSpPr>
                        <wps:wsp>
                          <wps:cNvPr id="1932" name="Freeform 321"/>
                          <wps:cNvSpPr>
                            <a:spLocks/>
                          </wps:cNvSpPr>
                          <wps:spPr bwMode="auto">
                            <a:xfrm>
                              <a:off x="7669" y="1707"/>
                              <a:ext cx="2" cy="112"/>
                            </a:xfrm>
                            <a:custGeom>
                              <a:avLst/>
                              <a:gdLst>
                                <a:gd name="T0" fmla="+- 0 1707 1707"/>
                                <a:gd name="T1" fmla="*/ 1707 h 112"/>
                                <a:gd name="T2" fmla="+- 0 1819 1707"/>
                                <a:gd name="T3" fmla="*/ 1819 h 112"/>
                              </a:gdLst>
                              <a:ahLst/>
                              <a:cxnLst>
                                <a:cxn ang="0">
                                  <a:pos x="0" y="T1"/>
                                </a:cxn>
                                <a:cxn ang="0">
                                  <a:pos x="0" y="T3"/>
                                </a:cxn>
                              </a:cxnLst>
                              <a:rect l="0" t="0" r="r" b="b"/>
                              <a:pathLst>
                                <a:path h="112">
                                  <a:moveTo>
                                    <a:pt x="0" y="0"/>
                                  </a:moveTo>
                                  <a:lnTo>
                                    <a:pt x="0" y="112"/>
                                  </a:lnTo>
                                </a:path>
                              </a:pathLst>
                            </a:custGeom>
                            <a:noFill/>
                            <a:ln w="161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3" name="Group 322"/>
                        <wpg:cNvGrpSpPr>
                          <a:grpSpLocks/>
                        </wpg:cNvGrpSpPr>
                        <wpg:grpSpPr bwMode="auto">
                          <a:xfrm>
                            <a:off x="7703" y="1707"/>
                            <a:ext cx="72" cy="112"/>
                            <a:chOff x="7703" y="1707"/>
                            <a:chExt cx="72" cy="112"/>
                          </a:xfrm>
                        </wpg:grpSpPr>
                        <wps:wsp>
                          <wps:cNvPr id="1934" name="Freeform 323"/>
                          <wps:cNvSpPr>
                            <a:spLocks/>
                          </wps:cNvSpPr>
                          <wps:spPr bwMode="auto">
                            <a:xfrm>
                              <a:off x="7703" y="1707"/>
                              <a:ext cx="72" cy="112"/>
                            </a:xfrm>
                            <a:custGeom>
                              <a:avLst/>
                              <a:gdLst>
                                <a:gd name="T0" fmla="+- 0 7772 7703"/>
                                <a:gd name="T1" fmla="*/ T0 w 72"/>
                                <a:gd name="T2" fmla="+- 0 1728 1707"/>
                                <a:gd name="T3" fmla="*/ 1728 h 112"/>
                                <a:gd name="T4" fmla="+- 0 7772 7703"/>
                                <a:gd name="T5" fmla="*/ T4 w 72"/>
                                <a:gd name="T6" fmla="+- 0 1707 1707"/>
                                <a:gd name="T7" fmla="*/ 1707 h 112"/>
                                <a:gd name="T8" fmla="+- 0 7703 7703"/>
                                <a:gd name="T9" fmla="*/ T8 w 72"/>
                                <a:gd name="T10" fmla="+- 0 1707 1707"/>
                                <a:gd name="T11" fmla="*/ 1707 h 112"/>
                                <a:gd name="T12" fmla="+- 0 7703 7703"/>
                                <a:gd name="T13" fmla="*/ T12 w 72"/>
                                <a:gd name="T14" fmla="+- 0 1819 1707"/>
                                <a:gd name="T15" fmla="*/ 1819 h 112"/>
                                <a:gd name="T16" fmla="+- 0 7729 7703"/>
                                <a:gd name="T17" fmla="*/ T16 w 72"/>
                                <a:gd name="T18" fmla="+- 0 1819 1707"/>
                                <a:gd name="T19" fmla="*/ 1819 h 112"/>
                                <a:gd name="T20" fmla="+- 0 7729 7703"/>
                                <a:gd name="T21" fmla="*/ T20 w 72"/>
                                <a:gd name="T22" fmla="+- 0 1728 1707"/>
                                <a:gd name="T23" fmla="*/ 1728 h 112"/>
                                <a:gd name="T24" fmla="+- 0 7772 7703"/>
                                <a:gd name="T25" fmla="*/ T24 w 72"/>
                                <a:gd name="T26" fmla="+- 0 1728 1707"/>
                                <a:gd name="T27" fmla="*/ 1728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6" y="112"/>
                                  </a:lnTo>
                                  <a:lnTo>
                                    <a:pt x="26"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 name="Freeform 324"/>
                          <wps:cNvSpPr>
                            <a:spLocks/>
                          </wps:cNvSpPr>
                          <wps:spPr bwMode="auto">
                            <a:xfrm>
                              <a:off x="7703" y="1707"/>
                              <a:ext cx="72" cy="112"/>
                            </a:xfrm>
                            <a:custGeom>
                              <a:avLst/>
                              <a:gdLst>
                                <a:gd name="T0" fmla="+- 0 7770 7703"/>
                                <a:gd name="T1" fmla="*/ T0 w 72"/>
                                <a:gd name="T2" fmla="+- 0 1772 1707"/>
                                <a:gd name="T3" fmla="*/ 1772 h 112"/>
                                <a:gd name="T4" fmla="+- 0 7770 7703"/>
                                <a:gd name="T5" fmla="*/ T4 w 72"/>
                                <a:gd name="T6" fmla="+- 0 1751 1707"/>
                                <a:gd name="T7" fmla="*/ 1751 h 112"/>
                                <a:gd name="T8" fmla="+- 0 7729 7703"/>
                                <a:gd name="T9" fmla="*/ T8 w 72"/>
                                <a:gd name="T10" fmla="+- 0 1751 1707"/>
                                <a:gd name="T11" fmla="*/ 1751 h 112"/>
                                <a:gd name="T12" fmla="+- 0 7729 7703"/>
                                <a:gd name="T13" fmla="*/ T12 w 72"/>
                                <a:gd name="T14" fmla="+- 0 1772 1707"/>
                                <a:gd name="T15" fmla="*/ 1772 h 112"/>
                                <a:gd name="T16" fmla="+- 0 7770 7703"/>
                                <a:gd name="T17" fmla="*/ T16 w 72"/>
                                <a:gd name="T18" fmla="+- 0 1772 1707"/>
                                <a:gd name="T19" fmla="*/ 1772 h 112"/>
                              </a:gdLst>
                              <a:ahLst/>
                              <a:cxnLst>
                                <a:cxn ang="0">
                                  <a:pos x="T1" y="T3"/>
                                </a:cxn>
                                <a:cxn ang="0">
                                  <a:pos x="T5" y="T7"/>
                                </a:cxn>
                                <a:cxn ang="0">
                                  <a:pos x="T9" y="T11"/>
                                </a:cxn>
                                <a:cxn ang="0">
                                  <a:pos x="T13" y="T15"/>
                                </a:cxn>
                                <a:cxn ang="0">
                                  <a:pos x="T17" y="T19"/>
                                </a:cxn>
                              </a:cxnLst>
                              <a:rect l="0" t="0" r="r" b="b"/>
                              <a:pathLst>
                                <a:path w="72" h="112">
                                  <a:moveTo>
                                    <a:pt x="67" y="65"/>
                                  </a:moveTo>
                                  <a:lnTo>
                                    <a:pt x="67" y="44"/>
                                  </a:lnTo>
                                  <a:lnTo>
                                    <a:pt x="26" y="44"/>
                                  </a:lnTo>
                                  <a:lnTo>
                                    <a:pt x="26" y="65"/>
                                  </a:lnTo>
                                  <a:lnTo>
                                    <a:pt x="67"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 name="Freeform 325"/>
                          <wps:cNvSpPr>
                            <a:spLocks/>
                          </wps:cNvSpPr>
                          <wps:spPr bwMode="auto">
                            <a:xfrm>
                              <a:off x="7703" y="1707"/>
                              <a:ext cx="72" cy="112"/>
                            </a:xfrm>
                            <a:custGeom>
                              <a:avLst/>
                              <a:gdLst>
                                <a:gd name="T0" fmla="+- 0 7775 7703"/>
                                <a:gd name="T1" fmla="*/ T0 w 72"/>
                                <a:gd name="T2" fmla="+- 0 1819 1707"/>
                                <a:gd name="T3" fmla="*/ 1819 h 112"/>
                                <a:gd name="T4" fmla="+- 0 7775 7703"/>
                                <a:gd name="T5" fmla="*/ T4 w 72"/>
                                <a:gd name="T6" fmla="+- 0 1798 1707"/>
                                <a:gd name="T7" fmla="*/ 1798 h 112"/>
                                <a:gd name="T8" fmla="+- 0 7729 7703"/>
                                <a:gd name="T9" fmla="*/ T8 w 72"/>
                                <a:gd name="T10" fmla="+- 0 1798 1707"/>
                                <a:gd name="T11" fmla="*/ 1798 h 112"/>
                                <a:gd name="T12" fmla="+- 0 7729 7703"/>
                                <a:gd name="T13" fmla="*/ T12 w 72"/>
                                <a:gd name="T14" fmla="+- 0 1819 1707"/>
                                <a:gd name="T15" fmla="*/ 1819 h 112"/>
                                <a:gd name="T16" fmla="+- 0 7775 7703"/>
                                <a:gd name="T17" fmla="*/ T16 w 72"/>
                                <a:gd name="T18" fmla="+- 0 1819 1707"/>
                                <a:gd name="T19" fmla="*/ 1819 h 112"/>
                              </a:gdLst>
                              <a:ahLst/>
                              <a:cxnLst>
                                <a:cxn ang="0">
                                  <a:pos x="T1" y="T3"/>
                                </a:cxn>
                                <a:cxn ang="0">
                                  <a:pos x="T5" y="T7"/>
                                </a:cxn>
                                <a:cxn ang="0">
                                  <a:pos x="T9" y="T11"/>
                                </a:cxn>
                                <a:cxn ang="0">
                                  <a:pos x="T13" y="T15"/>
                                </a:cxn>
                                <a:cxn ang="0">
                                  <a:pos x="T17" y="T19"/>
                                </a:cxn>
                              </a:cxnLst>
                              <a:rect l="0" t="0" r="r" b="b"/>
                              <a:pathLst>
                                <a:path w="72" h="112">
                                  <a:moveTo>
                                    <a:pt x="72" y="112"/>
                                  </a:moveTo>
                                  <a:lnTo>
                                    <a:pt x="72" y="91"/>
                                  </a:lnTo>
                                  <a:lnTo>
                                    <a:pt x="26" y="91"/>
                                  </a:lnTo>
                                  <a:lnTo>
                                    <a:pt x="26" y="112"/>
                                  </a:lnTo>
                                  <a:lnTo>
                                    <a:pt x="7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7" name="Group 326"/>
                        <wpg:cNvGrpSpPr>
                          <a:grpSpLocks/>
                        </wpg:cNvGrpSpPr>
                        <wpg:grpSpPr bwMode="auto">
                          <a:xfrm>
                            <a:off x="7792" y="1706"/>
                            <a:ext cx="85" cy="113"/>
                            <a:chOff x="7792" y="1706"/>
                            <a:chExt cx="85" cy="113"/>
                          </a:xfrm>
                        </wpg:grpSpPr>
                        <wps:wsp>
                          <wps:cNvPr id="1938" name="Freeform 327"/>
                          <wps:cNvSpPr>
                            <a:spLocks/>
                          </wps:cNvSpPr>
                          <wps:spPr bwMode="auto">
                            <a:xfrm>
                              <a:off x="7792" y="1706"/>
                              <a:ext cx="85" cy="113"/>
                            </a:xfrm>
                            <a:custGeom>
                              <a:avLst/>
                              <a:gdLst>
                                <a:gd name="T0" fmla="+- 0 7872 7792"/>
                                <a:gd name="T1" fmla="*/ T0 w 85"/>
                                <a:gd name="T2" fmla="+- 0 1753 1706"/>
                                <a:gd name="T3" fmla="*/ 1753 h 113"/>
                                <a:gd name="T4" fmla="+- 0 7872 7792"/>
                                <a:gd name="T5" fmla="*/ T4 w 85"/>
                                <a:gd name="T6" fmla="+- 0 1728 1706"/>
                                <a:gd name="T7" fmla="*/ 1728 h 113"/>
                                <a:gd name="T8" fmla="+- 0 7869 7792"/>
                                <a:gd name="T9" fmla="*/ T8 w 85"/>
                                <a:gd name="T10" fmla="+- 0 1720 1706"/>
                                <a:gd name="T11" fmla="*/ 1720 h 113"/>
                                <a:gd name="T12" fmla="+- 0 7862 7792"/>
                                <a:gd name="T13" fmla="*/ T12 w 85"/>
                                <a:gd name="T14" fmla="+- 0 1715 1706"/>
                                <a:gd name="T15" fmla="*/ 1715 h 113"/>
                                <a:gd name="T16" fmla="+- 0 7854 7792"/>
                                <a:gd name="T17" fmla="*/ T16 w 85"/>
                                <a:gd name="T18" fmla="+- 0 1709 1706"/>
                                <a:gd name="T19" fmla="*/ 1709 h 113"/>
                                <a:gd name="T20" fmla="+- 0 7843 7792"/>
                                <a:gd name="T21" fmla="*/ T20 w 85"/>
                                <a:gd name="T22" fmla="+- 0 1706 1706"/>
                                <a:gd name="T23" fmla="*/ 1706 h 113"/>
                                <a:gd name="T24" fmla="+- 0 7812 7792"/>
                                <a:gd name="T25" fmla="*/ T24 w 85"/>
                                <a:gd name="T26" fmla="+- 0 1706 1706"/>
                                <a:gd name="T27" fmla="*/ 1706 h 113"/>
                                <a:gd name="T28" fmla="+- 0 7800 7792"/>
                                <a:gd name="T29" fmla="*/ T28 w 85"/>
                                <a:gd name="T30" fmla="+- 0 1707 1706"/>
                                <a:gd name="T31" fmla="*/ 1707 h 113"/>
                                <a:gd name="T32" fmla="+- 0 7792 7792"/>
                                <a:gd name="T33" fmla="*/ T32 w 85"/>
                                <a:gd name="T34" fmla="+- 0 1709 1706"/>
                                <a:gd name="T35" fmla="*/ 1709 h 113"/>
                                <a:gd name="T36" fmla="+- 0 7792 7792"/>
                                <a:gd name="T37" fmla="*/ T36 w 85"/>
                                <a:gd name="T38" fmla="+- 0 1819 1706"/>
                                <a:gd name="T39" fmla="*/ 1819 h 113"/>
                                <a:gd name="T40" fmla="+- 0 7817 7792"/>
                                <a:gd name="T41" fmla="*/ T40 w 85"/>
                                <a:gd name="T42" fmla="+- 0 1819 1706"/>
                                <a:gd name="T43" fmla="*/ 1819 h 113"/>
                                <a:gd name="T44" fmla="+- 0 7817 7792"/>
                                <a:gd name="T45" fmla="*/ T44 w 85"/>
                                <a:gd name="T46" fmla="+- 0 1726 1706"/>
                                <a:gd name="T47" fmla="*/ 1726 h 113"/>
                                <a:gd name="T48" fmla="+- 0 7819 7792"/>
                                <a:gd name="T49" fmla="*/ T48 w 85"/>
                                <a:gd name="T50" fmla="+- 0 1726 1706"/>
                                <a:gd name="T51" fmla="*/ 1726 h 113"/>
                                <a:gd name="T52" fmla="+- 0 7822 7792"/>
                                <a:gd name="T53" fmla="*/ T52 w 85"/>
                                <a:gd name="T54" fmla="+- 0 1725 1706"/>
                                <a:gd name="T55" fmla="*/ 1725 h 113"/>
                                <a:gd name="T56" fmla="+- 0 7840 7792"/>
                                <a:gd name="T57" fmla="*/ T56 w 85"/>
                                <a:gd name="T58" fmla="+- 0 1725 1706"/>
                                <a:gd name="T59" fmla="*/ 1725 h 113"/>
                                <a:gd name="T60" fmla="+- 0 7847 7792"/>
                                <a:gd name="T61" fmla="*/ T60 w 85"/>
                                <a:gd name="T62" fmla="+- 0 1730 1706"/>
                                <a:gd name="T63" fmla="*/ 1730 h 113"/>
                                <a:gd name="T64" fmla="+- 0 7847 7792"/>
                                <a:gd name="T65" fmla="*/ T64 w 85"/>
                                <a:gd name="T66" fmla="+- 0 1810 1706"/>
                                <a:gd name="T67" fmla="*/ 1810 h 113"/>
                                <a:gd name="T68" fmla="+- 0 7849 7792"/>
                                <a:gd name="T69" fmla="*/ T68 w 85"/>
                                <a:gd name="T70" fmla="+- 0 1816 1706"/>
                                <a:gd name="T71" fmla="*/ 1816 h 113"/>
                                <a:gd name="T72" fmla="+- 0 7851 7792"/>
                                <a:gd name="T73" fmla="*/ T72 w 85"/>
                                <a:gd name="T74" fmla="+- 0 1819 1706"/>
                                <a:gd name="T75" fmla="*/ 1819 h 113"/>
                                <a:gd name="T76" fmla="+- 0 7852 7792"/>
                                <a:gd name="T77" fmla="*/ T76 w 85"/>
                                <a:gd name="T78" fmla="+- 0 1819 1706"/>
                                <a:gd name="T79" fmla="*/ 1819 h 113"/>
                                <a:gd name="T80" fmla="+- 0 7852 7792"/>
                                <a:gd name="T81" fmla="*/ T80 w 85"/>
                                <a:gd name="T82" fmla="+- 0 1766 1706"/>
                                <a:gd name="T83" fmla="*/ 1766 h 113"/>
                                <a:gd name="T84" fmla="+- 0 7862 7792"/>
                                <a:gd name="T85" fmla="*/ T84 w 85"/>
                                <a:gd name="T86" fmla="+- 0 1763 1706"/>
                                <a:gd name="T87" fmla="*/ 1763 h 113"/>
                                <a:gd name="T88" fmla="+- 0 7872 7792"/>
                                <a:gd name="T89" fmla="*/ T88 w 85"/>
                                <a:gd name="T90" fmla="+- 0 1753 1706"/>
                                <a:gd name="T91" fmla="*/ 1753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5" h="113">
                                  <a:moveTo>
                                    <a:pt x="80" y="47"/>
                                  </a:moveTo>
                                  <a:lnTo>
                                    <a:pt x="80" y="22"/>
                                  </a:lnTo>
                                  <a:lnTo>
                                    <a:pt x="77" y="14"/>
                                  </a:lnTo>
                                  <a:lnTo>
                                    <a:pt x="70" y="9"/>
                                  </a:lnTo>
                                  <a:lnTo>
                                    <a:pt x="62" y="3"/>
                                  </a:lnTo>
                                  <a:lnTo>
                                    <a:pt x="51" y="0"/>
                                  </a:lnTo>
                                  <a:lnTo>
                                    <a:pt x="20" y="0"/>
                                  </a:lnTo>
                                  <a:lnTo>
                                    <a:pt x="8" y="1"/>
                                  </a:lnTo>
                                  <a:lnTo>
                                    <a:pt x="0" y="3"/>
                                  </a:lnTo>
                                  <a:lnTo>
                                    <a:pt x="0" y="113"/>
                                  </a:lnTo>
                                  <a:lnTo>
                                    <a:pt x="25" y="113"/>
                                  </a:lnTo>
                                  <a:lnTo>
                                    <a:pt x="25" y="20"/>
                                  </a:lnTo>
                                  <a:lnTo>
                                    <a:pt x="27" y="20"/>
                                  </a:lnTo>
                                  <a:lnTo>
                                    <a:pt x="30" y="19"/>
                                  </a:lnTo>
                                  <a:lnTo>
                                    <a:pt x="48" y="19"/>
                                  </a:lnTo>
                                  <a:lnTo>
                                    <a:pt x="55" y="24"/>
                                  </a:lnTo>
                                  <a:lnTo>
                                    <a:pt x="55" y="104"/>
                                  </a:lnTo>
                                  <a:lnTo>
                                    <a:pt x="57" y="110"/>
                                  </a:lnTo>
                                  <a:lnTo>
                                    <a:pt x="59" y="113"/>
                                  </a:lnTo>
                                  <a:lnTo>
                                    <a:pt x="60" y="113"/>
                                  </a:lnTo>
                                  <a:lnTo>
                                    <a:pt x="60" y="60"/>
                                  </a:lnTo>
                                  <a:lnTo>
                                    <a:pt x="70" y="57"/>
                                  </a:lnTo>
                                  <a:lnTo>
                                    <a:pt x="8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9" name="Freeform 328"/>
                          <wps:cNvSpPr>
                            <a:spLocks/>
                          </wps:cNvSpPr>
                          <wps:spPr bwMode="auto">
                            <a:xfrm>
                              <a:off x="7792" y="1706"/>
                              <a:ext cx="85" cy="113"/>
                            </a:xfrm>
                            <a:custGeom>
                              <a:avLst/>
                              <a:gdLst>
                                <a:gd name="T0" fmla="+- 0 7847 7792"/>
                                <a:gd name="T1" fmla="*/ T0 w 85"/>
                                <a:gd name="T2" fmla="+- 0 1810 1706"/>
                                <a:gd name="T3" fmla="*/ 1810 h 113"/>
                                <a:gd name="T4" fmla="+- 0 7847 7792"/>
                                <a:gd name="T5" fmla="*/ T4 w 85"/>
                                <a:gd name="T6" fmla="+- 0 1750 1706"/>
                                <a:gd name="T7" fmla="*/ 1750 h 113"/>
                                <a:gd name="T8" fmla="+- 0 7840 7792"/>
                                <a:gd name="T9" fmla="*/ T8 w 85"/>
                                <a:gd name="T10" fmla="+- 0 1757 1706"/>
                                <a:gd name="T11" fmla="*/ 1757 h 113"/>
                                <a:gd name="T12" fmla="+- 0 7817 7792"/>
                                <a:gd name="T13" fmla="*/ T12 w 85"/>
                                <a:gd name="T14" fmla="+- 0 1757 1706"/>
                                <a:gd name="T15" fmla="*/ 1757 h 113"/>
                                <a:gd name="T16" fmla="+- 0 7817 7792"/>
                                <a:gd name="T17" fmla="*/ T16 w 85"/>
                                <a:gd name="T18" fmla="+- 0 1775 1706"/>
                                <a:gd name="T19" fmla="*/ 1775 h 113"/>
                                <a:gd name="T20" fmla="+- 0 7835 7792"/>
                                <a:gd name="T21" fmla="*/ T20 w 85"/>
                                <a:gd name="T22" fmla="+- 0 1775 1706"/>
                                <a:gd name="T23" fmla="*/ 1775 h 113"/>
                                <a:gd name="T24" fmla="+- 0 7840 7792"/>
                                <a:gd name="T25" fmla="*/ T24 w 85"/>
                                <a:gd name="T26" fmla="+- 0 1779 1706"/>
                                <a:gd name="T27" fmla="*/ 1779 h 113"/>
                                <a:gd name="T28" fmla="+- 0 7843 7792"/>
                                <a:gd name="T29" fmla="*/ T28 w 85"/>
                                <a:gd name="T30" fmla="+- 0 1793 1706"/>
                                <a:gd name="T31" fmla="*/ 1793 h 113"/>
                                <a:gd name="T32" fmla="+- 0 7846 7792"/>
                                <a:gd name="T33" fmla="*/ T32 w 85"/>
                                <a:gd name="T34" fmla="+- 0 1807 1706"/>
                                <a:gd name="T35" fmla="*/ 1807 h 113"/>
                                <a:gd name="T36" fmla="+- 0 7847 7792"/>
                                <a:gd name="T37" fmla="*/ T36 w 85"/>
                                <a:gd name="T38" fmla="+- 0 1810 1706"/>
                                <a:gd name="T39" fmla="*/ 1810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13">
                                  <a:moveTo>
                                    <a:pt x="55" y="104"/>
                                  </a:moveTo>
                                  <a:lnTo>
                                    <a:pt x="55" y="44"/>
                                  </a:lnTo>
                                  <a:lnTo>
                                    <a:pt x="48" y="51"/>
                                  </a:lnTo>
                                  <a:lnTo>
                                    <a:pt x="25" y="51"/>
                                  </a:lnTo>
                                  <a:lnTo>
                                    <a:pt x="25" y="69"/>
                                  </a:lnTo>
                                  <a:lnTo>
                                    <a:pt x="43" y="69"/>
                                  </a:lnTo>
                                  <a:lnTo>
                                    <a:pt x="48" y="73"/>
                                  </a:lnTo>
                                  <a:lnTo>
                                    <a:pt x="51" y="87"/>
                                  </a:lnTo>
                                  <a:lnTo>
                                    <a:pt x="54" y="101"/>
                                  </a:lnTo>
                                  <a:lnTo>
                                    <a:pt x="55"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 name="Freeform 329"/>
                          <wps:cNvSpPr>
                            <a:spLocks/>
                          </wps:cNvSpPr>
                          <wps:spPr bwMode="auto">
                            <a:xfrm>
                              <a:off x="7792" y="1706"/>
                              <a:ext cx="85" cy="113"/>
                            </a:xfrm>
                            <a:custGeom>
                              <a:avLst/>
                              <a:gdLst>
                                <a:gd name="T0" fmla="+- 0 7877 7792"/>
                                <a:gd name="T1" fmla="*/ T0 w 85"/>
                                <a:gd name="T2" fmla="+- 0 1819 1706"/>
                                <a:gd name="T3" fmla="*/ 1819 h 113"/>
                                <a:gd name="T4" fmla="+- 0 7874 7792"/>
                                <a:gd name="T5" fmla="*/ T4 w 85"/>
                                <a:gd name="T6" fmla="+- 0 1815 1706"/>
                                <a:gd name="T7" fmla="*/ 1815 h 113"/>
                                <a:gd name="T8" fmla="+- 0 7871 7792"/>
                                <a:gd name="T9" fmla="*/ T8 w 85"/>
                                <a:gd name="T10" fmla="+- 0 1800 1706"/>
                                <a:gd name="T11" fmla="*/ 1800 h 113"/>
                                <a:gd name="T12" fmla="+- 0 7865 7792"/>
                                <a:gd name="T13" fmla="*/ T12 w 85"/>
                                <a:gd name="T14" fmla="+- 0 1777 1706"/>
                                <a:gd name="T15" fmla="*/ 1777 h 113"/>
                                <a:gd name="T16" fmla="+- 0 7860 7792"/>
                                <a:gd name="T17" fmla="*/ T16 w 85"/>
                                <a:gd name="T18" fmla="+- 0 1770 1706"/>
                                <a:gd name="T19" fmla="*/ 1770 h 113"/>
                                <a:gd name="T20" fmla="+- 0 7852 7792"/>
                                <a:gd name="T21" fmla="*/ T20 w 85"/>
                                <a:gd name="T22" fmla="+- 0 1767 1706"/>
                                <a:gd name="T23" fmla="*/ 1767 h 113"/>
                                <a:gd name="T24" fmla="+- 0 7852 7792"/>
                                <a:gd name="T25" fmla="*/ T24 w 85"/>
                                <a:gd name="T26" fmla="+- 0 1819 1706"/>
                                <a:gd name="T27" fmla="*/ 1819 h 113"/>
                                <a:gd name="T28" fmla="+- 0 7877 7792"/>
                                <a:gd name="T29" fmla="*/ T28 w 85"/>
                                <a:gd name="T30" fmla="+- 0 1819 1706"/>
                                <a:gd name="T31" fmla="*/ 1819 h 1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 h="113">
                                  <a:moveTo>
                                    <a:pt x="85" y="113"/>
                                  </a:moveTo>
                                  <a:lnTo>
                                    <a:pt x="82" y="109"/>
                                  </a:lnTo>
                                  <a:lnTo>
                                    <a:pt x="79" y="94"/>
                                  </a:lnTo>
                                  <a:lnTo>
                                    <a:pt x="73" y="71"/>
                                  </a:lnTo>
                                  <a:lnTo>
                                    <a:pt x="68" y="64"/>
                                  </a:lnTo>
                                  <a:lnTo>
                                    <a:pt x="60" y="61"/>
                                  </a:lnTo>
                                  <a:lnTo>
                                    <a:pt x="60" y="113"/>
                                  </a:lnTo>
                                  <a:lnTo>
                                    <a:pt x="85"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1" name="Group 330"/>
                        <wpg:cNvGrpSpPr>
                          <a:grpSpLocks/>
                        </wpg:cNvGrpSpPr>
                        <wpg:grpSpPr bwMode="auto">
                          <a:xfrm>
                            <a:off x="7909" y="1707"/>
                            <a:ext cx="87" cy="112"/>
                            <a:chOff x="7909" y="1707"/>
                            <a:chExt cx="87" cy="112"/>
                          </a:xfrm>
                        </wpg:grpSpPr>
                        <wps:wsp>
                          <wps:cNvPr id="1942" name="Freeform 331"/>
                          <wps:cNvSpPr>
                            <a:spLocks/>
                          </wps:cNvSpPr>
                          <wps:spPr bwMode="auto">
                            <a:xfrm>
                              <a:off x="7909" y="1707"/>
                              <a:ext cx="87" cy="112"/>
                            </a:xfrm>
                            <a:custGeom>
                              <a:avLst/>
                              <a:gdLst>
                                <a:gd name="T0" fmla="+- 0 7995 7909"/>
                                <a:gd name="T1" fmla="*/ T0 w 87"/>
                                <a:gd name="T2" fmla="+- 0 1728 1707"/>
                                <a:gd name="T3" fmla="*/ 1728 h 112"/>
                                <a:gd name="T4" fmla="+- 0 7995 7909"/>
                                <a:gd name="T5" fmla="*/ T4 w 87"/>
                                <a:gd name="T6" fmla="+- 0 1707 1707"/>
                                <a:gd name="T7" fmla="*/ 1707 h 112"/>
                                <a:gd name="T8" fmla="+- 0 7909 7909"/>
                                <a:gd name="T9" fmla="*/ T8 w 87"/>
                                <a:gd name="T10" fmla="+- 0 1707 1707"/>
                                <a:gd name="T11" fmla="*/ 1707 h 112"/>
                                <a:gd name="T12" fmla="+- 0 7909 7909"/>
                                <a:gd name="T13" fmla="*/ T12 w 87"/>
                                <a:gd name="T14" fmla="+- 0 1728 1707"/>
                                <a:gd name="T15" fmla="*/ 1728 h 112"/>
                                <a:gd name="T16" fmla="+- 0 7939 7909"/>
                                <a:gd name="T17" fmla="*/ T16 w 87"/>
                                <a:gd name="T18" fmla="+- 0 1728 1707"/>
                                <a:gd name="T19" fmla="*/ 1728 h 112"/>
                                <a:gd name="T20" fmla="+- 0 7939 7909"/>
                                <a:gd name="T21" fmla="*/ T20 w 87"/>
                                <a:gd name="T22" fmla="+- 0 1819 1707"/>
                                <a:gd name="T23" fmla="*/ 1819 h 112"/>
                                <a:gd name="T24" fmla="+- 0 7965 7909"/>
                                <a:gd name="T25" fmla="*/ T24 w 87"/>
                                <a:gd name="T26" fmla="+- 0 1819 1707"/>
                                <a:gd name="T27" fmla="*/ 1819 h 112"/>
                                <a:gd name="T28" fmla="+- 0 7965 7909"/>
                                <a:gd name="T29" fmla="*/ T28 w 87"/>
                                <a:gd name="T30" fmla="+- 0 1728 1707"/>
                                <a:gd name="T31" fmla="*/ 1728 h 112"/>
                                <a:gd name="T32" fmla="+- 0 7995 7909"/>
                                <a:gd name="T33" fmla="*/ T32 w 87"/>
                                <a:gd name="T34" fmla="+- 0 1728 1707"/>
                                <a:gd name="T35" fmla="*/ 172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12">
                                  <a:moveTo>
                                    <a:pt x="86" y="21"/>
                                  </a:moveTo>
                                  <a:lnTo>
                                    <a:pt x="86" y="0"/>
                                  </a:lnTo>
                                  <a:lnTo>
                                    <a:pt x="0" y="0"/>
                                  </a:lnTo>
                                  <a:lnTo>
                                    <a:pt x="0" y="21"/>
                                  </a:lnTo>
                                  <a:lnTo>
                                    <a:pt x="30" y="21"/>
                                  </a:lnTo>
                                  <a:lnTo>
                                    <a:pt x="30" y="112"/>
                                  </a:lnTo>
                                  <a:lnTo>
                                    <a:pt x="56" y="112"/>
                                  </a:lnTo>
                                  <a:lnTo>
                                    <a:pt x="56" y="21"/>
                                  </a:lnTo>
                                  <a:lnTo>
                                    <a:pt x="86"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3" name="Group 332"/>
                        <wpg:cNvGrpSpPr>
                          <a:grpSpLocks/>
                        </wpg:cNvGrpSpPr>
                        <wpg:grpSpPr bwMode="auto">
                          <a:xfrm>
                            <a:off x="8009" y="1707"/>
                            <a:ext cx="93" cy="112"/>
                            <a:chOff x="8009" y="1707"/>
                            <a:chExt cx="93" cy="112"/>
                          </a:xfrm>
                        </wpg:grpSpPr>
                        <wps:wsp>
                          <wps:cNvPr id="1944" name="Freeform 333"/>
                          <wps:cNvSpPr>
                            <a:spLocks/>
                          </wps:cNvSpPr>
                          <wps:spPr bwMode="auto">
                            <a:xfrm>
                              <a:off x="8009" y="1707"/>
                              <a:ext cx="93" cy="112"/>
                            </a:xfrm>
                            <a:custGeom>
                              <a:avLst/>
                              <a:gdLst>
                                <a:gd name="T0" fmla="+- 0 8034 8009"/>
                                <a:gd name="T1" fmla="*/ T0 w 93"/>
                                <a:gd name="T2" fmla="+- 0 1819 1707"/>
                                <a:gd name="T3" fmla="*/ 1819 h 112"/>
                                <a:gd name="T4" fmla="+- 0 8034 8009"/>
                                <a:gd name="T5" fmla="*/ T4 w 93"/>
                                <a:gd name="T6" fmla="+- 0 1707 1707"/>
                                <a:gd name="T7" fmla="*/ 1707 h 112"/>
                                <a:gd name="T8" fmla="+- 0 8009 8009"/>
                                <a:gd name="T9" fmla="*/ T8 w 93"/>
                                <a:gd name="T10" fmla="+- 0 1707 1707"/>
                                <a:gd name="T11" fmla="*/ 1707 h 112"/>
                                <a:gd name="T12" fmla="+- 0 8009 8009"/>
                                <a:gd name="T13" fmla="*/ T12 w 93"/>
                                <a:gd name="T14" fmla="+- 0 1819 1707"/>
                                <a:gd name="T15" fmla="*/ 1819 h 112"/>
                                <a:gd name="T16" fmla="+- 0 8034 8009"/>
                                <a:gd name="T17" fmla="*/ T16 w 93"/>
                                <a:gd name="T18" fmla="+- 0 1819 1707"/>
                                <a:gd name="T19" fmla="*/ 1819 h 112"/>
                              </a:gdLst>
                              <a:ahLst/>
                              <a:cxnLst>
                                <a:cxn ang="0">
                                  <a:pos x="T1" y="T3"/>
                                </a:cxn>
                                <a:cxn ang="0">
                                  <a:pos x="T5" y="T7"/>
                                </a:cxn>
                                <a:cxn ang="0">
                                  <a:pos x="T9" y="T11"/>
                                </a:cxn>
                                <a:cxn ang="0">
                                  <a:pos x="T13" y="T15"/>
                                </a:cxn>
                                <a:cxn ang="0">
                                  <a:pos x="T17" y="T19"/>
                                </a:cxn>
                              </a:cxnLst>
                              <a:rect l="0" t="0" r="r" b="b"/>
                              <a:pathLst>
                                <a:path w="93" h="112">
                                  <a:moveTo>
                                    <a:pt x="25" y="112"/>
                                  </a:moveTo>
                                  <a:lnTo>
                                    <a:pt x="25" y="0"/>
                                  </a:lnTo>
                                  <a:lnTo>
                                    <a:pt x="0" y="0"/>
                                  </a:lnTo>
                                  <a:lnTo>
                                    <a:pt x="0" y="112"/>
                                  </a:lnTo>
                                  <a:lnTo>
                                    <a:pt x="25"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5" name="Freeform 334"/>
                          <wps:cNvSpPr>
                            <a:spLocks/>
                          </wps:cNvSpPr>
                          <wps:spPr bwMode="auto">
                            <a:xfrm>
                              <a:off x="8009" y="1707"/>
                              <a:ext cx="93" cy="112"/>
                            </a:xfrm>
                            <a:custGeom>
                              <a:avLst/>
                              <a:gdLst>
                                <a:gd name="T0" fmla="+- 0 8076 8009"/>
                                <a:gd name="T1" fmla="*/ T0 w 93"/>
                                <a:gd name="T2" fmla="+- 0 1772 1707"/>
                                <a:gd name="T3" fmla="*/ 1772 h 112"/>
                                <a:gd name="T4" fmla="+- 0 8076 8009"/>
                                <a:gd name="T5" fmla="*/ T4 w 93"/>
                                <a:gd name="T6" fmla="+- 0 1750 1707"/>
                                <a:gd name="T7" fmla="*/ 1750 h 112"/>
                                <a:gd name="T8" fmla="+- 0 8034 8009"/>
                                <a:gd name="T9" fmla="*/ T8 w 93"/>
                                <a:gd name="T10" fmla="+- 0 1750 1707"/>
                                <a:gd name="T11" fmla="*/ 1750 h 112"/>
                                <a:gd name="T12" fmla="+- 0 8034 8009"/>
                                <a:gd name="T13" fmla="*/ T12 w 93"/>
                                <a:gd name="T14" fmla="+- 0 1772 1707"/>
                                <a:gd name="T15" fmla="*/ 1772 h 112"/>
                                <a:gd name="T16" fmla="+- 0 8076 8009"/>
                                <a:gd name="T17" fmla="*/ T16 w 93"/>
                                <a:gd name="T18" fmla="+- 0 1772 1707"/>
                                <a:gd name="T19" fmla="*/ 1772 h 112"/>
                              </a:gdLst>
                              <a:ahLst/>
                              <a:cxnLst>
                                <a:cxn ang="0">
                                  <a:pos x="T1" y="T3"/>
                                </a:cxn>
                                <a:cxn ang="0">
                                  <a:pos x="T5" y="T7"/>
                                </a:cxn>
                                <a:cxn ang="0">
                                  <a:pos x="T9" y="T11"/>
                                </a:cxn>
                                <a:cxn ang="0">
                                  <a:pos x="T13" y="T15"/>
                                </a:cxn>
                                <a:cxn ang="0">
                                  <a:pos x="T17" y="T19"/>
                                </a:cxn>
                              </a:cxnLst>
                              <a:rect l="0" t="0" r="r" b="b"/>
                              <a:pathLst>
                                <a:path w="93" h="112">
                                  <a:moveTo>
                                    <a:pt x="67" y="65"/>
                                  </a:moveTo>
                                  <a:lnTo>
                                    <a:pt x="67" y="43"/>
                                  </a:lnTo>
                                  <a:lnTo>
                                    <a:pt x="25" y="43"/>
                                  </a:lnTo>
                                  <a:lnTo>
                                    <a:pt x="25" y="65"/>
                                  </a:lnTo>
                                  <a:lnTo>
                                    <a:pt x="67"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6" name="Freeform 335"/>
                          <wps:cNvSpPr>
                            <a:spLocks/>
                          </wps:cNvSpPr>
                          <wps:spPr bwMode="auto">
                            <a:xfrm>
                              <a:off x="8009" y="1707"/>
                              <a:ext cx="93" cy="112"/>
                            </a:xfrm>
                            <a:custGeom>
                              <a:avLst/>
                              <a:gdLst>
                                <a:gd name="T0" fmla="+- 0 8101 8009"/>
                                <a:gd name="T1" fmla="*/ T0 w 93"/>
                                <a:gd name="T2" fmla="+- 0 1819 1707"/>
                                <a:gd name="T3" fmla="*/ 1819 h 112"/>
                                <a:gd name="T4" fmla="+- 0 8101 8009"/>
                                <a:gd name="T5" fmla="*/ T4 w 93"/>
                                <a:gd name="T6" fmla="+- 0 1707 1707"/>
                                <a:gd name="T7" fmla="*/ 1707 h 112"/>
                                <a:gd name="T8" fmla="+- 0 8076 8009"/>
                                <a:gd name="T9" fmla="*/ T8 w 93"/>
                                <a:gd name="T10" fmla="+- 0 1707 1707"/>
                                <a:gd name="T11" fmla="*/ 1707 h 112"/>
                                <a:gd name="T12" fmla="+- 0 8076 8009"/>
                                <a:gd name="T13" fmla="*/ T12 w 93"/>
                                <a:gd name="T14" fmla="+- 0 1819 1707"/>
                                <a:gd name="T15" fmla="*/ 1819 h 112"/>
                                <a:gd name="T16" fmla="+- 0 8101 8009"/>
                                <a:gd name="T17" fmla="*/ T16 w 93"/>
                                <a:gd name="T18" fmla="+- 0 1819 1707"/>
                                <a:gd name="T19" fmla="*/ 1819 h 112"/>
                              </a:gdLst>
                              <a:ahLst/>
                              <a:cxnLst>
                                <a:cxn ang="0">
                                  <a:pos x="T1" y="T3"/>
                                </a:cxn>
                                <a:cxn ang="0">
                                  <a:pos x="T5" y="T7"/>
                                </a:cxn>
                                <a:cxn ang="0">
                                  <a:pos x="T9" y="T11"/>
                                </a:cxn>
                                <a:cxn ang="0">
                                  <a:pos x="T13" y="T15"/>
                                </a:cxn>
                                <a:cxn ang="0">
                                  <a:pos x="T17" y="T19"/>
                                </a:cxn>
                              </a:cxnLst>
                              <a:rect l="0" t="0" r="r" b="b"/>
                              <a:pathLst>
                                <a:path w="93" h="112">
                                  <a:moveTo>
                                    <a:pt x="92" y="112"/>
                                  </a:moveTo>
                                  <a:lnTo>
                                    <a:pt x="92" y="0"/>
                                  </a:lnTo>
                                  <a:lnTo>
                                    <a:pt x="67" y="0"/>
                                  </a:lnTo>
                                  <a:lnTo>
                                    <a:pt x="67" y="112"/>
                                  </a:lnTo>
                                  <a:lnTo>
                                    <a:pt x="9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7" name="Group 336"/>
                        <wpg:cNvGrpSpPr>
                          <a:grpSpLocks/>
                        </wpg:cNvGrpSpPr>
                        <wpg:grpSpPr bwMode="auto">
                          <a:xfrm>
                            <a:off x="8123" y="1706"/>
                            <a:ext cx="85" cy="113"/>
                            <a:chOff x="8123" y="1706"/>
                            <a:chExt cx="85" cy="113"/>
                          </a:xfrm>
                        </wpg:grpSpPr>
                        <wps:wsp>
                          <wps:cNvPr id="1948" name="Freeform 337"/>
                          <wps:cNvSpPr>
                            <a:spLocks/>
                          </wps:cNvSpPr>
                          <wps:spPr bwMode="auto">
                            <a:xfrm>
                              <a:off x="8123" y="1706"/>
                              <a:ext cx="85" cy="113"/>
                            </a:xfrm>
                            <a:custGeom>
                              <a:avLst/>
                              <a:gdLst>
                                <a:gd name="T0" fmla="+- 0 8203 8123"/>
                                <a:gd name="T1" fmla="*/ T0 w 85"/>
                                <a:gd name="T2" fmla="+- 0 1753 1706"/>
                                <a:gd name="T3" fmla="*/ 1753 h 113"/>
                                <a:gd name="T4" fmla="+- 0 8203 8123"/>
                                <a:gd name="T5" fmla="*/ T4 w 85"/>
                                <a:gd name="T6" fmla="+- 0 1728 1706"/>
                                <a:gd name="T7" fmla="*/ 1728 h 113"/>
                                <a:gd name="T8" fmla="+- 0 8200 8123"/>
                                <a:gd name="T9" fmla="*/ T8 w 85"/>
                                <a:gd name="T10" fmla="+- 0 1720 1706"/>
                                <a:gd name="T11" fmla="*/ 1720 h 113"/>
                                <a:gd name="T12" fmla="+- 0 8193 8123"/>
                                <a:gd name="T13" fmla="*/ T12 w 85"/>
                                <a:gd name="T14" fmla="+- 0 1715 1706"/>
                                <a:gd name="T15" fmla="*/ 1715 h 113"/>
                                <a:gd name="T16" fmla="+- 0 8185 8123"/>
                                <a:gd name="T17" fmla="*/ T16 w 85"/>
                                <a:gd name="T18" fmla="+- 0 1709 1706"/>
                                <a:gd name="T19" fmla="*/ 1709 h 113"/>
                                <a:gd name="T20" fmla="+- 0 8174 8123"/>
                                <a:gd name="T21" fmla="*/ T20 w 85"/>
                                <a:gd name="T22" fmla="+- 0 1706 1706"/>
                                <a:gd name="T23" fmla="*/ 1706 h 113"/>
                                <a:gd name="T24" fmla="+- 0 8143 8123"/>
                                <a:gd name="T25" fmla="*/ T24 w 85"/>
                                <a:gd name="T26" fmla="+- 0 1706 1706"/>
                                <a:gd name="T27" fmla="*/ 1706 h 113"/>
                                <a:gd name="T28" fmla="+- 0 8131 8123"/>
                                <a:gd name="T29" fmla="*/ T28 w 85"/>
                                <a:gd name="T30" fmla="+- 0 1707 1706"/>
                                <a:gd name="T31" fmla="*/ 1707 h 113"/>
                                <a:gd name="T32" fmla="+- 0 8123 8123"/>
                                <a:gd name="T33" fmla="*/ T32 w 85"/>
                                <a:gd name="T34" fmla="+- 0 1709 1706"/>
                                <a:gd name="T35" fmla="*/ 1709 h 113"/>
                                <a:gd name="T36" fmla="+- 0 8123 8123"/>
                                <a:gd name="T37" fmla="*/ T36 w 85"/>
                                <a:gd name="T38" fmla="+- 0 1819 1706"/>
                                <a:gd name="T39" fmla="*/ 1819 h 113"/>
                                <a:gd name="T40" fmla="+- 0 8148 8123"/>
                                <a:gd name="T41" fmla="*/ T40 w 85"/>
                                <a:gd name="T42" fmla="+- 0 1819 1706"/>
                                <a:gd name="T43" fmla="*/ 1819 h 113"/>
                                <a:gd name="T44" fmla="+- 0 8148 8123"/>
                                <a:gd name="T45" fmla="*/ T44 w 85"/>
                                <a:gd name="T46" fmla="+- 0 1726 1706"/>
                                <a:gd name="T47" fmla="*/ 1726 h 113"/>
                                <a:gd name="T48" fmla="+- 0 8150 8123"/>
                                <a:gd name="T49" fmla="*/ T48 w 85"/>
                                <a:gd name="T50" fmla="+- 0 1726 1706"/>
                                <a:gd name="T51" fmla="*/ 1726 h 113"/>
                                <a:gd name="T52" fmla="+- 0 8153 8123"/>
                                <a:gd name="T53" fmla="*/ T52 w 85"/>
                                <a:gd name="T54" fmla="+- 0 1725 1706"/>
                                <a:gd name="T55" fmla="*/ 1725 h 113"/>
                                <a:gd name="T56" fmla="+- 0 8171 8123"/>
                                <a:gd name="T57" fmla="*/ T56 w 85"/>
                                <a:gd name="T58" fmla="+- 0 1725 1706"/>
                                <a:gd name="T59" fmla="*/ 1725 h 113"/>
                                <a:gd name="T60" fmla="+- 0 8178 8123"/>
                                <a:gd name="T61" fmla="*/ T60 w 85"/>
                                <a:gd name="T62" fmla="+- 0 1730 1706"/>
                                <a:gd name="T63" fmla="*/ 1730 h 113"/>
                                <a:gd name="T64" fmla="+- 0 8178 8123"/>
                                <a:gd name="T65" fmla="*/ T64 w 85"/>
                                <a:gd name="T66" fmla="+- 0 1810 1706"/>
                                <a:gd name="T67" fmla="*/ 1810 h 113"/>
                                <a:gd name="T68" fmla="+- 0 8180 8123"/>
                                <a:gd name="T69" fmla="*/ T68 w 85"/>
                                <a:gd name="T70" fmla="+- 0 1816 1706"/>
                                <a:gd name="T71" fmla="*/ 1816 h 113"/>
                                <a:gd name="T72" fmla="+- 0 8182 8123"/>
                                <a:gd name="T73" fmla="*/ T72 w 85"/>
                                <a:gd name="T74" fmla="+- 0 1819 1706"/>
                                <a:gd name="T75" fmla="*/ 1819 h 113"/>
                                <a:gd name="T76" fmla="+- 0 8184 8123"/>
                                <a:gd name="T77" fmla="*/ T76 w 85"/>
                                <a:gd name="T78" fmla="+- 0 1819 1706"/>
                                <a:gd name="T79" fmla="*/ 1819 h 113"/>
                                <a:gd name="T80" fmla="+- 0 8184 8123"/>
                                <a:gd name="T81" fmla="*/ T80 w 85"/>
                                <a:gd name="T82" fmla="+- 0 1766 1706"/>
                                <a:gd name="T83" fmla="*/ 1766 h 113"/>
                                <a:gd name="T84" fmla="+- 0 8193 8123"/>
                                <a:gd name="T85" fmla="*/ T84 w 85"/>
                                <a:gd name="T86" fmla="+- 0 1763 1706"/>
                                <a:gd name="T87" fmla="*/ 1763 h 113"/>
                                <a:gd name="T88" fmla="+- 0 8203 8123"/>
                                <a:gd name="T89" fmla="*/ T88 w 85"/>
                                <a:gd name="T90" fmla="+- 0 1753 1706"/>
                                <a:gd name="T91" fmla="*/ 1753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5" h="113">
                                  <a:moveTo>
                                    <a:pt x="80" y="47"/>
                                  </a:moveTo>
                                  <a:lnTo>
                                    <a:pt x="80" y="22"/>
                                  </a:lnTo>
                                  <a:lnTo>
                                    <a:pt x="77" y="14"/>
                                  </a:lnTo>
                                  <a:lnTo>
                                    <a:pt x="70" y="9"/>
                                  </a:lnTo>
                                  <a:lnTo>
                                    <a:pt x="62" y="3"/>
                                  </a:lnTo>
                                  <a:lnTo>
                                    <a:pt x="51" y="0"/>
                                  </a:lnTo>
                                  <a:lnTo>
                                    <a:pt x="20" y="0"/>
                                  </a:lnTo>
                                  <a:lnTo>
                                    <a:pt x="8" y="1"/>
                                  </a:lnTo>
                                  <a:lnTo>
                                    <a:pt x="0" y="3"/>
                                  </a:lnTo>
                                  <a:lnTo>
                                    <a:pt x="0" y="113"/>
                                  </a:lnTo>
                                  <a:lnTo>
                                    <a:pt x="25" y="113"/>
                                  </a:lnTo>
                                  <a:lnTo>
                                    <a:pt x="25" y="20"/>
                                  </a:lnTo>
                                  <a:lnTo>
                                    <a:pt x="27" y="20"/>
                                  </a:lnTo>
                                  <a:lnTo>
                                    <a:pt x="30" y="19"/>
                                  </a:lnTo>
                                  <a:lnTo>
                                    <a:pt x="48" y="19"/>
                                  </a:lnTo>
                                  <a:lnTo>
                                    <a:pt x="55" y="24"/>
                                  </a:lnTo>
                                  <a:lnTo>
                                    <a:pt x="55" y="104"/>
                                  </a:lnTo>
                                  <a:lnTo>
                                    <a:pt x="57" y="110"/>
                                  </a:lnTo>
                                  <a:lnTo>
                                    <a:pt x="59" y="113"/>
                                  </a:lnTo>
                                  <a:lnTo>
                                    <a:pt x="61" y="113"/>
                                  </a:lnTo>
                                  <a:lnTo>
                                    <a:pt x="61" y="60"/>
                                  </a:lnTo>
                                  <a:lnTo>
                                    <a:pt x="70" y="57"/>
                                  </a:lnTo>
                                  <a:lnTo>
                                    <a:pt x="8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9" name="Freeform 338"/>
                          <wps:cNvSpPr>
                            <a:spLocks/>
                          </wps:cNvSpPr>
                          <wps:spPr bwMode="auto">
                            <a:xfrm>
                              <a:off x="8123" y="1706"/>
                              <a:ext cx="85" cy="113"/>
                            </a:xfrm>
                            <a:custGeom>
                              <a:avLst/>
                              <a:gdLst>
                                <a:gd name="T0" fmla="+- 0 8178 8123"/>
                                <a:gd name="T1" fmla="*/ T0 w 85"/>
                                <a:gd name="T2" fmla="+- 0 1810 1706"/>
                                <a:gd name="T3" fmla="*/ 1810 h 113"/>
                                <a:gd name="T4" fmla="+- 0 8178 8123"/>
                                <a:gd name="T5" fmla="*/ T4 w 85"/>
                                <a:gd name="T6" fmla="+- 0 1750 1706"/>
                                <a:gd name="T7" fmla="*/ 1750 h 113"/>
                                <a:gd name="T8" fmla="+- 0 8171 8123"/>
                                <a:gd name="T9" fmla="*/ T8 w 85"/>
                                <a:gd name="T10" fmla="+- 0 1757 1706"/>
                                <a:gd name="T11" fmla="*/ 1757 h 113"/>
                                <a:gd name="T12" fmla="+- 0 8148 8123"/>
                                <a:gd name="T13" fmla="*/ T12 w 85"/>
                                <a:gd name="T14" fmla="+- 0 1757 1706"/>
                                <a:gd name="T15" fmla="*/ 1757 h 113"/>
                                <a:gd name="T16" fmla="+- 0 8148 8123"/>
                                <a:gd name="T17" fmla="*/ T16 w 85"/>
                                <a:gd name="T18" fmla="+- 0 1775 1706"/>
                                <a:gd name="T19" fmla="*/ 1775 h 113"/>
                                <a:gd name="T20" fmla="+- 0 8166 8123"/>
                                <a:gd name="T21" fmla="*/ T20 w 85"/>
                                <a:gd name="T22" fmla="+- 0 1775 1706"/>
                                <a:gd name="T23" fmla="*/ 1775 h 113"/>
                                <a:gd name="T24" fmla="+- 0 8171 8123"/>
                                <a:gd name="T25" fmla="*/ T24 w 85"/>
                                <a:gd name="T26" fmla="+- 0 1779 1706"/>
                                <a:gd name="T27" fmla="*/ 1779 h 113"/>
                                <a:gd name="T28" fmla="+- 0 8174 8123"/>
                                <a:gd name="T29" fmla="*/ T28 w 85"/>
                                <a:gd name="T30" fmla="+- 0 1793 1706"/>
                                <a:gd name="T31" fmla="*/ 1793 h 113"/>
                                <a:gd name="T32" fmla="+- 0 8177 8123"/>
                                <a:gd name="T33" fmla="*/ T32 w 85"/>
                                <a:gd name="T34" fmla="+- 0 1807 1706"/>
                                <a:gd name="T35" fmla="*/ 1807 h 113"/>
                                <a:gd name="T36" fmla="+- 0 8178 8123"/>
                                <a:gd name="T37" fmla="*/ T36 w 85"/>
                                <a:gd name="T38" fmla="+- 0 1810 1706"/>
                                <a:gd name="T39" fmla="*/ 1810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13">
                                  <a:moveTo>
                                    <a:pt x="55" y="104"/>
                                  </a:moveTo>
                                  <a:lnTo>
                                    <a:pt x="55" y="44"/>
                                  </a:lnTo>
                                  <a:lnTo>
                                    <a:pt x="48" y="51"/>
                                  </a:lnTo>
                                  <a:lnTo>
                                    <a:pt x="25" y="51"/>
                                  </a:lnTo>
                                  <a:lnTo>
                                    <a:pt x="25" y="69"/>
                                  </a:lnTo>
                                  <a:lnTo>
                                    <a:pt x="43" y="69"/>
                                  </a:lnTo>
                                  <a:lnTo>
                                    <a:pt x="48" y="73"/>
                                  </a:lnTo>
                                  <a:lnTo>
                                    <a:pt x="51" y="87"/>
                                  </a:lnTo>
                                  <a:lnTo>
                                    <a:pt x="54" y="101"/>
                                  </a:lnTo>
                                  <a:lnTo>
                                    <a:pt x="55"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0" name="Freeform 339"/>
                          <wps:cNvSpPr>
                            <a:spLocks/>
                          </wps:cNvSpPr>
                          <wps:spPr bwMode="auto">
                            <a:xfrm>
                              <a:off x="8123" y="1706"/>
                              <a:ext cx="85" cy="113"/>
                            </a:xfrm>
                            <a:custGeom>
                              <a:avLst/>
                              <a:gdLst>
                                <a:gd name="T0" fmla="+- 0 8208 8123"/>
                                <a:gd name="T1" fmla="*/ T0 w 85"/>
                                <a:gd name="T2" fmla="+- 0 1819 1706"/>
                                <a:gd name="T3" fmla="*/ 1819 h 113"/>
                                <a:gd name="T4" fmla="+- 0 8205 8123"/>
                                <a:gd name="T5" fmla="*/ T4 w 85"/>
                                <a:gd name="T6" fmla="+- 0 1815 1706"/>
                                <a:gd name="T7" fmla="*/ 1815 h 113"/>
                                <a:gd name="T8" fmla="+- 0 8202 8123"/>
                                <a:gd name="T9" fmla="*/ T8 w 85"/>
                                <a:gd name="T10" fmla="+- 0 1800 1706"/>
                                <a:gd name="T11" fmla="*/ 1800 h 113"/>
                                <a:gd name="T12" fmla="+- 0 8196 8123"/>
                                <a:gd name="T13" fmla="*/ T12 w 85"/>
                                <a:gd name="T14" fmla="+- 0 1777 1706"/>
                                <a:gd name="T15" fmla="*/ 1777 h 113"/>
                                <a:gd name="T16" fmla="+- 0 8191 8123"/>
                                <a:gd name="T17" fmla="*/ T16 w 85"/>
                                <a:gd name="T18" fmla="+- 0 1770 1706"/>
                                <a:gd name="T19" fmla="*/ 1770 h 113"/>
                                <a:gd name="T20" fmla="+- 0 8184 8123"/>
                                <a:gd name="T21" fmla="*/ T20 w 85"/>
                                <a:gd name="T22" fmla="+- 0 1767 1706"/>
                                <a:gd name="T23" fmla="*/ 1767 h 113"/>
                                <a:gd name="T24" fmla="+- 0 8184 8123"/>
                                <a:gd name="T25" fmla="*/ T24 w 85"/>
                                <a:gd name="T26" fmla="+- 0 1819 1706"/>
                                <a:gd name="T27" fmla="*/ 1819 h 113"/>
                                <a:gd name="T28" fmla="+- 0 8208 8123"/>
                                <a:gd name="T29" fmla="*/ T28 w 85"/>
                                <a:gd name="T30" fmla="+- 0 1819 1706"/>
                                <a:gd name="T31" fmla="*/ 1819 h 1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 h="113">
                                  <a:moveTo>
                                    <a:pt x="85" y="113"/>
                                  </a:moveTo>
                                  <a:lnTo>
                                    <a:pt x="82" y="109"/>
                                  </a:lnTo>
                                  <a:lnTo>
                                    <a:pt x="79" y="94"/>
                                  </a:lnTo>
                                  <a:lnTo>
                                    <a:pt x="73" y="71"/>
                                  </a:lnTo>
                                  <a:lnTo>
                                    <a:pt x="68" y="64"/>
                                  </a:lnTo>
                                  <a:lnTo>
                                    <a:pt x="61" y="61"/>
                                  </a:lnTo>
                                  <a:lnTo>
                                    <a:pt x="61" y="113"/>
                                  </a:lnTo>
                                  <a:lnTo>
                                    <a:pt x="85"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1" name="Group 340"/>
                        <wpg:cNvGrpSpPr>
                          <a:grpSpLocks/>
                        </wpg:cNvGrpSpPr>
                        <wpg:grpSpPr bwMode="auto">
                          <a:xfrm>
                            <a:off x="8222" y="1707"/>
                            <a:ext cx="72" cy="112"/>
                            <a:chOff x="8222" y="1707"/>
                            <a:chExt cx="72" cy="112"/>
                          </a:xfrm>
                        </wpg:grpSpPr>
                        <wps:wsp>
                          <wps:cNvPr id="1952" name="Freeform 341"/>
                          <wps:cNvSpPr>
                            <a:spLocks/>
                          </wps:cNvSpPr>
                          <wps:spPr bwMode="auto">
                            <a:xfrm>
                              <a:off x="8222" y="1707"/>
                              <a:ext cx="72" cy="112"/>
                            </a:xfrm>
                            <a:custGeom>
                              <a:avLst/>
                              <a:gdLst>
                                <a:gd name="T0" fmla="+- 0 8291 8222"/>
                                <a:gd name="T1" fmla="*/ T0 w 72"/>
                                <a:gd name="T2" fmla="+- 0 1728 1707"/>
                                <a:gd name="T3" fmla="*/ 1728 h 112"/>
                                <a:gd name="T4" fmla="+- 0 8291 8222"/>
                                <a:gd name="T5" fmla="*/ T4 w 72"/>
                                <a:gd name="T6" fmla="+- 0 1707 1707"/>
                                <a:gd name="T7" fmla="*/ 1707 h 112"/>
                                <a:gd name="T8" fmla="+- 0 8222 8222"/>
                                <a:gd name="T9" fmla="*/ T8 w 72"/>
                                <a:gd name="T10" fmla="+- 0 1707 1707"/>
                                <a:gd name="T11" fmla="*/ 1707 h 112"/>
                                <a:gd name="T12" fmla="+- 0 8222 8222"/>
                                <a:gd name="T13" fmla="*/ T12 w 72"/>
                                <a:gd name="T14" fmla="+- 0 1819 1707"/>
                                <a:gd name="T15" fmla="*/ 1819 h 112"/>
                                <a:gd name="T16" fmla="+- 0 8247 8222"/>
                                <a:gd name="T17" fmla="*/ T16 w 72"/>
                                <a:gd name="T18" fmla="+- 0 1819 1707"/>
                                <a:gd name="T19" fmla="*/ 1819 h 112"/>
                                <a:gd name="T20" fmla="+- 0 8247 8222"/>
                                <a:gd name="T21" fmla="*/ T20 w 72"/>
                                <a:gd name="T22" fmla="+- 0 1728 1707"/>
                                <a:gd name="T23" fmla="*/ 1728 h 112"/>
                                <a:gd name="T24" fmla="+- 0 8291 8222"/>
                                <a:gd name="T25" fmla="*/ T24 w 72"/>
                                <a:gd name="T26" fmla="+- 0 1728 1707"/>
                                <a:gd name="T27" fmla="*/ 1728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5" y="112"/>
                                  </a:lnTo>
                                  <a:lnTo>
                                    <a:pt x="25"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3" name="Freeform 342"/>
                          <wps:cNvSpPr>
                            <a:spLocks/>
                          </wps:cNvSpPr>
                          <wps:spPr bwMode="auto">
                            <a:xfrm>
                              <a:off x="8222" y="1707"/>
                              <a:ext cx="72" cy="112"/>
                            </a:xfrm>
                            <a:custGeom>
                              <a:avLst/>
                              <a:gdLst>
                                <a:gd name="T0" fmla="+- 0 8288 8222"/>
                                <a:gd name="T1" fmla="*/ T0 w 72"/>
                                <a:gd name="T2" fmla="+- 0 1772 1707"/>
                                <a:gd name="T3" fmla="*/ 1772 h 112"/>
                                <a:gd name="T4" fmla="+- 0 8288 8222"/>
                                <a:gd name="T5" fmla="*/ T4 w 72"/>
                                <a:gd name="T6" fmla="+- 0 1751 1707"/>
                                <a:gd name="T7" fmla="*/ 1751 h 112"/>
                                <a:gd name="T8" fmla="+- 0 8247 8222"/>
                                <a:gd name="T9" fmla="*/ T8 w 72"/>
                                <a:gd name="T10" fmla="+- 0 1751 1707"/>
                                <a:gd name="T11" fmla="*/ 1751 h 112"/>
                                <a:gd name="T12" fmla="+- 0 8247 8222"/>
                                <a:gd name="T13" fmla="*/ T12 w 72"/>
                                <a:gd name="T14" fmla="+- 0 1772 1707"/>
                                <a:gd name="T15" fmla="*/ 1772 h 112"/>
                                <a:gd name="T16" fmla="+- 0 8288 8222"/>
                                <a:gd name="T17" fmla="*/ T16 w 72"/>
                                <a:gd name="T18" fmla="+- 0 1772 1707"/>
                                <a:gd name="T19" fmla="*/ 1772 h 112"/>
                              </a:gdLst>
                              <a:ahLst/>
                              <a:cxnLst>
                                <a:cxn ang="0">
                                  <a:pos x="T1" y="T3"/>
                                </a:cxn>
                                <a:cxn ang="0">
                                  <a:pos x="T5" y="T7"/>
                                </a:cxn>
                                <a:cxn ang="0">
                                  <a:pos x="T9" y="T11"/>
                                </a:cxn>
                                <a:cxn ang="0">
                                  <a:pos x="T13" y="T15"/>
                                </a:cxn>
                                <a:cxn ang="0">
                                  <a:pos x="T17" y="T19"/>
                                </a:cxn>
                              </a:cxnLst>
                              <a:rect l="0" t="0" r="r" b="b"/>
                              <a:pathLst>
                                <a:path w="72" h="112">
                                  <a:moveTo>
                                    <a:pt x="66" y="65"/>
                                  </a:moveTo>
                                  <a:lnTo>
                                    <a:pt x="66" y="44"/>
                                  </a:lnTo>
                                  <a:lnTo>
                                    <a:pt x="25" y="44"/>
                                  </a:lnTo>
                                  <a:lnTo>
                                    <a:pt x="25" y="65"/>
                                  </a:lnTo>
                                  <a:lnTo>
                                    <a:pt x="66"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4" name="Freeform 343"/>
                          <wps:cNvSpPr>
                            <a:spLocks/>
                          </wps:cNvSpPr>
                          <wps:spPr bwMode="auto">
                            <a:xfrm>
                              <a:off x="8222" y="1707"/>
                              <a:ext cx="72" cy="112"/>
                            </a:xfrm>
                            <a:custGeom>
                              <a:avLst/>
                              <a:gdLst>
                                <a:gd name="T0" fmla="+- 0 8293 8222"/>
                                <a:gd name="T1" fmla="*/ T0 w 72"/>
                                <a:gd name="T2" fmla="+- 0 1819 1707"/>
                                <a:gd name="T3" fmla="*/ 1819 h 112"/>
                                <a:gd name="T4" fmla="+- 0 8293 8222"/>
                                <a:gd name="T5" fmla="*/ T4 w 72"/>
                                <a:gd name="T6" fmla="+- 0 1798 1707"/>
                                <a:gd name="T7" fmla="*/ 1798 h 112"/>
                                <a:gd name="T8" fmla="+- 0 8247 8222"/>
                                <a:gd name="T9" fmla="*/ T8 w 72"/>
                                <a:gd name="T10" fmla="+- 0 1798 1707"/>
                                <a:gd name="T11" fmla="*/ 1798 h 112"/>
                                <a:gd name="T12" fmla="+- 0 8247 8222"/>
                                <a:gd name="T13" fmla="*/ T12 w 72"/>
                                <a:gd name="T14" fmla="+- 0 1819 1707"/>
                                <a:gd name="T15" fmla="*/ 1819 h 112"/>
                                <a:gd name="T16" fmla="+- 0 8293 8222"/>
                                <a:gd name="T17" fmla="*/ T16 w 72"/>
                                <a:gd name="T18" fmla="+- 0 1819 1707"/>
                                <a:gd name="T19" fmla="*/ 1819 h 112"/>
                              </a:gdLst>
                              <a:ahLst/>
                              <a:cxnLst>
                                <a:cxn ang="0">
                                  <a:pos x="T1" y="T3"/>
                                </a:cxn>
                                <a:cxn ang="0">
                                  <a:pos x="T5" y="T7"/>
                                </a:cxn>
                                <a:cxn ang="0">
                                  <a:pos x="T9" y="T11"/>
                                </a:cxn>
                                <a:cxn ang="0">
                                  <a:pos x="T13" y="T15"/>
                                </a:cxn>
                                <a:cxn ang="0">
                                  <a:pos x="T17" y="T19"/>
                                </a:cxn>
                              </a:cxnLst>
                              <a:rect l="0" t="0" r="r" b="b"/>
                              <a:pathLst>
                                <a:path w="72" h="112">
                                  <a:moveTo>
                                    <a:pt x="71" y="112"/>
                                  </a:moveTo>
                                  <a:lnTo>
                                    <a:pt x="71" y="91"/>
                                  </a:lnTo>
                                  <a:lnTo>
                                    <a:pt x="25" y="91"/>
                                  </a:lnTo>
                                  <a:lnTo>
                                    <a:pt x="25" y="112"/>
                                  </a:lnTo>
                                  <a:lnTo>
                                    <a:pt x="71"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5" name="Group 344"/>
                        <wpg:cNvGrpSpPr>
                          <a:grpSpLocks/>
                        </wpg:cNvGrpSpPr>
                        <wpg:grpSpPr bwMode="auto">
                          <a:xfrm>
                            <a:off x="8310" y="1707"/>
                            <a:ext cx="72" cy="112"/>
                            <a:chOff x="8310" y="1707"/>
                            <a:chExt cx="72" cy="112"/>
                          </a:xfrm>
                        </wpg:grpSpPr>
                        <wps:wsp>
                          <wps:cNvPr id="1956" name="Freeform 345"/>
                          <wps:cNvSpPr>
                            <a:spLocks/>
                          </wps:cNvSpPr>
                          <wps:spPr bwMode="auto">
                            <a:xfrm>
                              <a:off x="8310" y="1707"/>
                              <a:ext cx="72" cy="112"/>
                            </a:xfrm>
                            <a:custGeom>
                              <a:avLst/>
                              <a:gdLst>
                                <a:gd name="T0" fmla="+- 0 8379 8310"/>
                                <a:gd name="T1" fmla="*/ T0 w 72"/>
                                <a:gd name="T2" fmla="+- 0 1728 1707"/>
                                <a:gd name="T3" fmla="*/ 1728 h 112"/>
                                <a:gd name="T4" fmla="+- 0 8379 8310"/>
                                <a:gd name="T5" fmla="*/ T4 w 72"/>
                                <a:gd name="T6" fmla="+- 0 1707 1707"/>
                                <a:gd name="T7" fmla="*/ 1707 h 112"/>
                                <a:gd name="T8" fmla="+- 0 8310 8310"/>
                                <a:gd name="T9" fmla="*/ T8 w 72"/>
                                <a:gd name="T10" fmla="+- 0 1707 1707"/>
                                <a:gd name="T11" fmla="*/ 1707 h 112"/>
                                <a:gd name="T12" fmla="+- 0 8310 8310"/>
                                <a:gd name="T13" fmla="*/ T12 w 72"/>
                                <a:gd name="T14" fmla="+- 0 1819 1707"/>
                                <a:gd name="T15" fmla="*/ 1819 h 112"/>
                                <a:gd name="T16" fmla="+- 0 8336 8310"/>
                                <a:gd name="T17" fmla="*/ T16 w 72"/>
                                <a:gd name="T18" fmla="+- 0 1819 1707"/>
                                <a:gd name="T19" fmla="*/ 1819 h 112"/>
                                <a:gd name="T20" fmla="+- 0 8336 8310"/>
                                <a:gd name="T21" fmla="*/ T20 w 72"/>
                                <a:gd name="T22" fmla="+- 0 1728 1707"/>
                                <a:gd name="T23" fmla="*/ 1728 h 112"/>
                                <a:gd name="T24" fmla="+- 0 8379 8310"/>
                                <a:gd name="T25" fmla="*/ T24 w 72"/>
                                <a:gd name="T26" fmla="+- 0 1728 1707"/>
                                <a:gd name="T27" fmla="*/ 1728 h 112"/>
                              </a:gdLst>
                              <a:ahLst/>
                              <a:cxnLst>
                                <a:cxn ang="0">
                                  <a:pos x="T1" y="T3"/>
                                </a:cxn>
                                <a:cxn ang="0">
                                  <a:pos x="T5" y="T7"/>
                                </a:cxn>
                                <a:cxn ang="0">
                                  <a:pos x="T9" y="T11"/>
                                </a:cxn>
                                <a:cxn ang="0">
                                  <a:pos x="T13" y="T15"/>
                                </a:cxn>
                                <a:cxn ang="0">
                                  <a:pos x="T17" y="T19"/>
                                </a:cxn>
                                <a:cxn ang="0">
                                  <a:pos x="T21" y="T23"/>
                                </a:cxn>
                                <a:cxn ang="0">
                                  <a:pos x="T25" y="T27"/>
                                </a:cxn>
                              </a:cxnLst>
                              <a:rect l="0" t="0" r="r" b="b"/>
                              <a:pathLst>
                                <a:path w="72" h="112">
                                  <a:moveTo>
                                    <a:pt x="69" y="21"/>
                                  </a:moveTo>
                                  <a:lnTo>
                                    <a:pt x="69" y="0"/>
                                  </a:lnTo>
                                  <a:lnTo>
                                    <a:pt x="0" y="0"/>
                                  </a:lnTo>
                                  <a:lnTo>
                                    <a:pt x="0" y="112"/>
                                  </a:lnTo>
                                  <a:lnTo>
                                    <a:pt x="26" y="112"/>
                                  </a:lnTo>
                                  <a:lnTo>
                                    <a:pt x="26" y="21"/>
                                  </a:lnTo>
                                  <a:lnTo>
                                    <a:pt x="6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7" name="Freeform 346"/>
                          <wps:cNvSpPr>
                            <a:spLocks/>
                          </wps:cNvSpPr>
                          <wps:spPr bwMode="auto">
                            <a:xfrm>
                              <a:off x="8310" y="1707"/>
                              <a:ext cx="72" cy="112"/>
                            </a:xfrm>
                            <a:custGeom>
                              <a:avLst/>
                              <a:gdLst>
                                <a:gd name="T0" fmla="+- 0 8377 8310"/>
                                <a:gd name="T1" fmla="*/ T0 w 72"/>
                                <a:gd name="T2" fmla="+- 0 1772 1707"/>
                                <a:gd name="T3" fmla="*/ 1772 h 112"/>
                                <a:gd name="T4" fmla="+- 0 8377 8310"/>
                                <a:gd name="T5" fmla="*/ T4 w 72"/>
                                <a:gd name="T6" fmla="+- 0 1751 1707"/>
                                <a:gd name="T7" fmla="*/ 1751 h 112"/>
                                <a:gd name="T8" fmla="+- 0 8336 8310"/>
                                <a:gd name="T9" fmla="*/ T8 w 72"/>
                                <a:gd name="T10" fmla="+- 0 1751 1707"/>
                                <a:gd name="T11" fmla="*/ 1751 h 112"/>
                                <a:gd name="T12" fmla="+- 0 8336 8310"/>
                                <a:gd name="T13" fmla="*/ T12 w 72"/>
                                <a:gd name="T14" fmla="+- 0 1772 1707"/>
                                <a:gd name="T15" fmla="*/ 1772 h 112"/>
                                <a:gd name="T16" fmla="+- 0 8377 8310"/>
                                <a:gd name="T17" fmla="*/ T16 w 72"/>
                                <a:gd name="T18" fmla="+- 0 1772 1707"/>
                                <a:gd name="T19" fmla="*/ 1772 h 112"/>
                              </a:gdLst>
                              <a:ahLst/>
                              <a:cxnLst>
                                <a:cxn ang="0">
                                  <a:pos x="T1" y="T3"/>
                                </a:cxn>
                                <a:cxn ang="0">
                                  <a:pos x="T5" y="T7"/>
                                </a:cxn>
                                <a:cxn ang="0">
                                  <a:pos x="T9" y="T11"/>
                                </a:cxn>
                                <a:cxn ang="0">
                                  <a:pos x="T13" y="T15"/>
                                </a:cxn>
                                <a:cxn ang="0">
                                  <a:pos x="T17" y="T19"/>
                                </a:cxn>
                              </a:cxnLst>
                              <a:rect l="0" t="0" r="r" b="b"/>
                              <a:pathLst>
                                <a:path w="72" h="112">
                                  <a:moveTo>
                                    <a:pt x="67" y="65"/>
                                  </a:moveTo>
                                  <a:lnTo>
                                    <a:pt x="67" y="44"/>
                                  </a:lnTo>
                                  <a:lnTo>
                                    <a:pt x="26" y="44"/>
                                  </a:lnTo>
                                  <a:lnTo>
                                    <a:pt x="26" y="65"/>
                                  </a:lnTo>
                                  <a:lnTo>
                                    <a:pt x="67"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 name="Freeform 347"/>
                          <wps:cNvSpPr>
                            <a:spLocks/>
                          </wps:cNvSpPr>
                          <wps:spPr bwMode="auto">
                            <a:xfrm>
                              <a:off x="8310" y="1707"/>
                              <a:ext cx="72" cy="112"/>
                            </a:xfrm>
                            <a:custGeom>
                              <a:avLst/>
                              <a:gdLst>
                                <a:gd name="T0" fmla="+- 0 8382 8310"/>
                                <a:gd name="T1" fmla="*/ T0 w 72"/>
                                <a:gd name="T2" fmla="+- 0 1819 1707"/>
                                <a:gd name="T3" fmla="*/ 1819 h 112"/>
                                <a:gd name="T4" fmla="+- 0 8382 8310"/>
                                <a:gd name="T5" fmla="*/ T4 w 72"/>
                                <a:gd name="T6" fmla="+- 0 1798 1707"/>
                                <a:gd name="T7" fmla="*/ 1798 h 112"/>
                                <a:gd name="T8" fmla="+- 0 8336 8310"/>
                                <a:gd name="T9" fmla="*/ T8 w 72"/>
                                <a:gd name="T10" fmla="+- 0 1798 1707"/>
                                <a:gd name="T11" fmla="*/ 1798 h 112"/>
                                <a:gd name="T12" fmla="+- 0 8336 8310"/>
                                <a:gd name="T13" fmla="*/ T12 w 72"/>
                                <a:gd name="T14" fmla="+- 0 1819 1707"/>
                                <a:gd name="T15" fmla="*/ 1819 h 112"/>
                                <a:gd name="T16" fmla="+- 0 8382 8310"/>
                                <a:gd name="T17" fmla="*/ T16 w 72"/>
                                <a:gd name="T18" fmla="+- 0 1819 1707"/>
                                <a:gd name="T19" fmla="*/ 1819 h 112"/>
                              </a:gdLst>
                              <a:ahLst/>
                              <a:cxnLst>
                                <a:cxn ang="0">
                                  <a:pos x="T1" y="T3"/>
                                </a:cxn>
                                <a:cxn ang="0">
                                  <a:pos x="T5" y="T7"/>
                                </a:cxn>
                                <a:cxn ang="0">
                                  <a:pos x="T9" y="T11"/>
                                </a:cxn>
                                <a:cxn ang="0">
                                  <a:pos x="T13" y="T15"/>
                                </a:cxn>
                                <a:cxn ang="0">
                                  <a:pos x="T17" y="T19"/>
                                </a:cxn>
                              </a:cxnLst>
                              <a:rect l="0" t="0" r="r" b="b"/>
                              <a:pathLst>
                                <a:path w="72" h="112">
                                  <a:moveTo>
                                    <a:pt x="72" y="112"/>
                                  </a:moveTo>
                                  <a:lnTo>
                                    <a:pt x="72" y="91"/>
                                  </a:lnTo>
                                  <a:lnTo>
                                    <a:pt x="26" y="91"/>
                                  </a:lnTo>
                                  <a:lnTo>
                                    <a:pt x="26" y="112"/>
                                  </a:lnTo>
                                  <a:lnTo>
                                    <a:pt x="72"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9" name="Picture 3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7560" y="1963"/>
                              <a:ext cx="4943"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960" name="Group 349"/>
                        <wpg:cNvGrpSpPr>
                          <a:grpSpLocks/>
                        </wpg:cNvGrpSpPr>
                        <wpg:grpSpPr bwMode="auto">
                          <a:xfrm>
                            <a:off x="12534" y="2372"/>
                            <a:ext cx="2" cy="118"/>
                            <a:chOff x="12534" y="2372"/>
                            <a:chExt cx="2" cy="118"/>
                          </a:xfrm>
                        </wpg:grpSpPr>
                        <wps:wsp>
                          <wps:cNvPr id="1961" name="Freeform 350"/>
                          <wps:cNvSpPr>
                            <a:spLocks/>
                          </wps:cNvSpPr>
                          <wps:spPr bwMode="auto">
                            <a:xfrm>
                              <a:off x="12534" y="2372"/>
                              <a:ext cx="2" cy="118"/>
                            </a:xfrm>
                            <a:custGeom>
                              <a:avLst/>
                              <a:gdLst>
                                <a:gd name="T0" fmla="+- 0 2372 2372"/>
                                <a:gd name="T1" fmla="*/ 2372 h 118"/>
                                <a:gd name="T2" fmla="+- 0 2489 2372"/>
                                <a:gd name="T3" fmla="*/ 2489 h 118"/>
                              </a:gdLst>
                              <a:ahLst/>
                              <a:cxnLst>
                                <a:cxn ang="0">
                                  <a:pos x="0" y="T1"/>
                                </a:cxn>
                                <a:cxn ang="0">
                                  <a:pos x="0" y="T3"/>
                                </a:cxn>
                              </a:cxnLst>
                              <a:rect l="0" t="0" r="r" b="b"/>
                              <a:pathLst>
                                <a:path h="118">
                                  <a:moveTo>
                                    <a:pt x="0" y="0"/>
                                  </a:moveTo>
                                  <a:lnTo>
                                    <a:pt x="0" y="117"/>
                                  </a:lnTo>
                                </a:path>
                              </a:pathLst>
                            </a:custGeom>
                            <a:noFill/>
                            <a:ln w="130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2645DB" id="Group 1720" o:spid="_x0000_s1026" style="position:absolute;margin-left:27.2pt;margin-top:45pt;width:673.55pt;height:487pt;z-index:-251535872" coordsize="12751,8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">
                <v:group id="Group 110" o:spid="_x0000_s1027" style="position:absolute;left:2285;top:141;width:1385;height:383" coordorigin="2285,141" coordsize="138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d/cUAAADdAAAADwAAAGRycy9kb3ducmV2LnhtbERPS2vCQBC+F/wPywi9&#10;1U0irSV1FREtPUjBRCi9DdkxCWZnQ3bN4993C4Xe5uN7zno7mkb01LnasoJ4EYEgLqyuuVRwyY9P&#10;ryCcR9bYWCYFEznYbmYPa0y1HfhMfeZLEULYpaig8r5NpXRFRQbdwrbEgbvazqAPsCul7nAI4aaR&#10;SRS9SIM1h4YKW9pXVNyyu1HwPuCwW8aH/nS77qfv/Pnz6xSTUo/zcfcGwtPo/8V/7g8d5q+S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JXf3FAAAA3QAA&#10;AA8AAAAAAAAAAAAAAAAAqgIAAGRycy9kb3ducmV2LnhtbFBLBQYAAAAABAAEAPoAAACcAwAAAAA=&#10;">
                  <v:shape id="Freeform 111" o:spid="_x0000_s1028" style="position:absolute;left:2285;top:141;width:1385;height:383;visibility:visible;mso-wrap-style:square;v-text-anchor:top" coordsize="1385,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i1sQA&#10;AADdAAAADwAAAGRycy9kb3ducmV2LnhtbERP3WrCMBS+F3yHcARvxkztcJ2dUcQxkTEG2j3AoTlr&#10;ypqT0mS2vr0RBt6dj+/3rDaDbcSZOl87VjCfJSCIS6drrhR8F++PLyB8QNbYOCYFF/KwWY9HK8y1&#10;6/lI51OoRAxhn6MCE0KbS+lLQxb9zLXEkftxncUQYVdJ3WEfw20j0yR5lhZrjg0GW9oZKn9Pf1bB&#10;g8m+PpfZ4untuF/2vEiLy0dWKDWdDNtXEIGGcBf/uw86zs/SFG7fxB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LotbEAAAA3QAAAA8AAAAAAAAAAAAAAAAAmAIAAGRycy9k&#10;b3ducmV2LnhtbFBLBQYAAAAABAAEAPUAAACJAwAAAAA=&#10;" path="m,383l64,352r65,-29l194,295r66,-27l326,242r67,-25l461,194r68,-23l598,150r69,-20l737,111,807,94,877,78,949,63r71,-14l1092,36r73,-11l1238,15r73,-8l1385,e" filled="f" strokecolor="#00a3b3" strokeweight="1.95297mm">
                    <v:path arrowok="t" o:connecttype="custom" o:connectlocs="0,524;64,493;129,464;194,436;260,409;326,383;393,358;461,335;529,312;598,291;667,271;737,252;807,235;877,219;949,204;1020,190;1092,177;1165,166;1238,156;1311,148;1385,141" o:connectangles="0,0,0,0,0,0,0,0,0,0,0,0,0,0,0,0,0,0,0,0,0"/>
                  </v:shape>
                </v:group>
                <v:group id="Group 112" o:spid="_x0000_s1029" style="position:absolute;left:55;top:2495;width:325;height:1246" coordorigin="55,2495" coordsize="325,1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dmEcUAAADdAAAADwAAAGRycy9kb3ducmV2LnhtbERPS2vCQBC+F/wPyxR6&#10;q5sHtpK6BhFbPIhQFUpvQ3ZMQrKzIbtN4r/vFoTe5uN7ziqfTCsG6l1tWUE8j0AQF1bXXCq4nN+f&#10;lyCcR9bYWiYFN3KQr2cPK8y0HfmThpMvRQhhl6GCyvsuk9IVFRl0c9sRB+5qe4M+wL6UuscxhJtW&#10;JlH0Ig3WHBoq7GhbUdGcfoyCjxHHTRrvhkNz3d6+z4vj1yEmpZ4ep80bCE+T/xff3Xsd5r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XZhHFAAAA3QAA&#10;AA8AAAAAAAAAAAAAAAAAqgIAAGRycy9kb3ducmV2LnhtbFBLBQYAAAAABAAEAPoAAACcAwAAAAA=&#10;">
                  <v:shape id="Freeform 113" o:spid="_x0000_s1030" style="position:absolute;left:55;top:2495;width:325;height:1246;visibility:visible;mso-wrap-style:square;v-text-anchor:top" coordsize="325,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4/X8IA&#10;AADdAAAADwAAAGRycy9kb3ducmV2LnhtbERP32vCMBB+H+x/CDfwTdOJqFRjKYMNGWxi1fejOZuy&#10;5tI1sdb/fhGEvd3H9/PW2WAb0VPna8cKXicJCOLS6ZorBcfD+3gJwgdkjY1jUnAjD9nm+WmNqXZX&#10;3lNfhErEEPYpKjAhtKmUvjRk0U9cSxy5s+sshgi7SuoOrzHcNnKaJHNpsebYYLClN0PlT3GxCnI0&#10;s+/Cbm/249PJ33y+G05fO6VGL0O+AhFoCP/ih3ur4/zFdAb3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zj9fwgAAAN0AAAAPAAAAAAAAAAAAAAAAAJgCAABkcnMvZG93&#10;bnJldi54bWxQSwUGAAAAAAQABAD1AAAAhwMAAAAA&#10;" path="m,1246r7,-66l15,1114r8,-65l33,984,44,920,56,856,69,792,83,729,97,666r16,-63l130,541r18,-62l167,418r19,-61l207,296r22,-60l251,176r24,-59l299,59,324,e" filled="f" strokecolor="#00a3b3" strokeweight="1.95297mm">
                    <v:path arrowok="t" o:connecttype="custom" o:connectlocs="0,3741;7,3675;15,3609;23,3544;33,3479;44,3415;56,3351;69,3287;83,3224;97,3161;113,3098;130,3036;148,2974;167,2913;186,2852;207,2791;229,2731;251,2671;275,2612;299,2554;324,2495" o:connectangles="0,0,0,0,0,0,0,0,0,0,0,0,0,0,0,0,0,0,0,0,0"/>
                  </v:shape>
                  <v:shape id="Picture 114" o:spid="_x0000_s1031" type="#_x0000_t75" style="position:absolute;left:331;top:507;width:1858;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yy6TDAAAA3QAAAA8AAABkcnMvZG93bnJldi54bWxET01rAjEQvQv+hzBCL0WzFVbt1ihtoVTB&#10;g2vrfdiMm8VksmxS3f77Rih4m8f7nOW6d1ZcqAuNZwVPkwwEceV1w7WC76+P8QJEiMgarWdS8EsB&#10;1qvhYImF9lcu6XKItUghHApUYGJsCylDZchhmPiWOHEn3zmMCXa11B1eU7izcpplM+mw4dRgsKV3&#10;Q9X58OMUtLW1j8f8+KnN8553WbUtF2+5Ug+j/vUFRKQ+3sX/7o1O8+fTHG7fpB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LLpMMAAADdAAAADwAAAAAAAAAAAAAAAACf&#10;AgAAZHJzL2Rvd25yZXYueG1sUEsFBgAAAAAEAAQA9wAAAI8DAAAAAA==&#10;">
                    <v:imagedata r:id="rId64" o:title=""/>
                  </v:shape>
                </v:group>
                <v:group id="Group 115" o:spid="_x0000_s1032" style="position:absolute;left:176;top:5153;width:421;height:993" coordorigin="176,5153" coordsize="421,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DFicUAAADdAAAADwAAAGRycy9kb3ducmV2LnhtbERPTWvCQBC9F/wPywi9&#10;NZtYmkrMKiJWPIRCVSi9DdkxCWZnQ3abxH/fLRR6m8f7nHwzmVYM1LvGsoIkikEQl1Y3XCm4nN+e&#10;liCcR9bYWiYFd3KwWc8ecsy0HfmDhpOvRAhhl6GC2vsuk9KVNRl0ke2IA3e1vUEfYF9J3eMYwk0r&#10;F3GcSoMNh4YaO9rVVN5O30bBYcRx+5zsh+J23d2/zi/vn0VCSj3Op+0KhKfJ/4v/3Ecd5r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QgxYnFAAAA3QAA&#10;AA8AAAAAAAAAAAAAAAAAqgIAAGRycy9kb3ducmV2LnhtbFBLBQYAAAAABAAEAPoAAACcAwAAAAA=&#10;">
                  <v:shape id="Freeform 116" o:spid="_x0000_s1033" style="position:absolute;left:176;top:5153;width:421;height:993;visibility:visible;mso-wrap-style:square;v-text-anchor:top" coordsize="421,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5B28MA&#10;AADdAAAADwAAAGRycy9kb3ducmV2LnhtbERPTWvCQBC9F/oflil4azYGNJK6im0QWm81ufQ2ZMck&#10;mJ0N2TXG/vquIPQ2j/c56+1kOjHS4FrLCuZRDIK4srrlWkFZ7F9XIJxH1thZJgU3crDdPD+tMdP2&#10;yt80Hn0tQgi7DBU03veZlK5qyKCLbE8cuJMdDPoAh1rqAa8h3HQyieOlNNhyaGiwp4+GqvPxYhTk&#10;xe8imZfpuy++Dvlu8UOXG5FSs5dp9wbC0+T/xQ/3pw7z0ySF+zfhB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5B28MAAADdAAAADwAAAAAAAAAAAAAAAACYAgAAZHJzL2Rv&#10;d25yZXYueG1sUEsFBgAAAAAEAAQA9QAAAIgDAAAAAA==&#10;" path="m420,993l367,900,316,806,267,710,221,613,177,514,137,414,98,312,63,210,30,106,15,53,,e" filled="f" strokecolor="#00a3b3" strokeweight="1.95297mm">
                    <v:path arrowok="t" o:connecttype="custom" o:connectlocs="420,6146;367,6053;316,5959;267,5863;221,5766;177,5667;137,5567;98,5465;63,5363;30,5259;15,5206;0,5153" o:connectangles="0,0,0,0,0,0,0,0,0,0,0,0"/>
                  </v:shape>
                  <v:shape id="Picture 117" o:spid="_x0000_s1034" type="#_x0000_t75" style="position:absolute;left:639;top:6225;width:2054;height: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fstDGAAAA3QAAAA8AAABkcnMvZG93bnJldi54bWxEj81qw0AMhO+FvsOiQi6hWSf0DzebYAKB&#10;HHpJWgq9Ca9qO/FqjVex3bevDoXeJGY082m9nUJrBupTE9nBcpGBIS6jb7hy8PG+v38BkwTZYxuZ&#10;HPxQgu3m9maNuY8jH2k4SWU0hFOODmqRLrc2lTUFTIvYEav2HfuAomtfWd/jqOGhtasse7IBG9aG&#10;Gjva1VReTtfg4Pg4zT+L4U0esJ2Hc5Eq+cpG52Z3U/EKRmiSf/Pf9cEr/vNKcfUbHcF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y0MYAAADdAAAADwAAAAAAAAAAAAAA&#10;AACfAgAAZHJzL2Rvd25yZXYueG1sUEsFBgAAAAAEAAQA9wAAAJIDAAAAAA==&#10;">
                    <v:imagedata r:id="rId65" o:title=""/>
                  </v:shape>
                </v:group>
                <v:group id="Group 118" o:spid="_x0000_s1035" style="position:absolute;left:2846;top:1367;width:5165;height:6730" coordorigin="2846,1367" coordsize="5165,6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9R+8QAAADdAAAADwAAAGRycy9kb3ducmV2LnhtbERPS2vCQBC+C/6HZQRv&#10;dRPFR6OriKj0IIVqofQ2ZMckmJ0N2TWJ/74rFLzNx/ec1aYzpWiodoVlBfEoAkGcWl1wpuD7cnhb&#10;gHAeWWNpmRQ8yMFm3e+tMNG25S9qzj4TIYRdggpy76tESpfmZNCNbEUcuKutDfoA60zqGtsQbko5&#10;jqKZNFhwaMixol1O6e18NwqOLbbbSbxvTrfr7vF7mX7+nGJSajjotksQnjr/Ev+7P3SYPx+/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b9R+8QAAADdAAAA&#10;DwAAAAAAAAAAAAAAAACqAgAAZHJzL2Rvd25yZXYueG1sUEsFBgAAAAAEAAQA+gAAAJsDAAAAAA==&#10;">
                  <v:shape id="Freeform 119" o:spid="_x0000_s1036" style="position:absolute;left:2846;top:1367;width:5165;height:6730;visibility:visible;mso-wrap-style:square;v-text-anchor:top" coordsize="5165,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lKscA&#10;AADdAAAADwAAAGRycy9kb3ducmV2LnhtbESPQUsDQQyF74L/YYjgzc7agsq20yKC4KEKbUXsLezE&#10;nXV3MstObLf+enMQekt4L+99WazG2JkDDblJ7OB2UoAhrpJvuHbwvnu+eQCTBdljl5gcnCjDanl5&#10;scDSpyNv6LCV2mgI5xIdBJG+tDZXgSLmSeqJVftKQ0TRdaitH/Co4bGz06K4sxEb1oaAPT0Fqtrt&#10;T3SwL35ltp5+fvjNd34Lu7W07enVueur8XEORmiUs/n/+sUr/v1M+fUbHcE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7ZSrHAAAA3QAAAA8AAAAAAAAAAAAAAAAAmAIAAGRy&#10;cy9kb3ducmV2LnhtbFBLBQYAAAAABAAEAPUAAACMAwAAAAA=&#10;" path="m4070,r100,109l4265,222r92,116l4444,458r83,123l4605,707r74,130l4748,969r64,135l4872,1242r54,140l4975,1525r43,145l5056,1818r33,149l5116,2119r21,154l5152,2428r9,157l5165,2744r-14,327l5112,3391r-63,311l4961,4004r-110,292l4720,4576r-153,268l4395,5098r-190,240l3997,5563r-224,208l3533,5961r-255,172l3010,6285r-280,132l2438,6527r-302,87l1825,6678r-320,39l1178,6730r-61,l1056,6728r-61,-2l934,6723r-60,-4l813,6714r-60,-6l694,6701,575,6685,458,6665,341,6642,226,6616,113,6586,56,6570,,6553e" filled="f" strokecolor="#00a3b3" strokeweight="1.95297mm">
                    <v:path arrowok="t" o:connecttype="custom" o:connectlocs="4070,1367;4170,1476;4265,1589;4357,1705;4444,1825;4527,1948;4605,2074;4679,2204;4748,2336;4812,2471;4872,2609;4926,2749;4975,2892;5018,3037;5056,3185;5089,3334;5116,3486;5137,3640;5152,3795;5161,3952;5165,4111;5151,4438;5112,4758;5049,5069;4961,5371;4851,5663;4720,5943;4567,6211;4395,6465;4205,6705;3997,6930;3773,7138;3533,7328;3278,7500;3010,7652;2730,7784;2438,7894;2136,7981;1825,8045;1505,8084;1178,8097;1117,8097;1056,8095;995,8093;934,8090;874,8086;813,8081;753,8075;694,8068;575,8052;458,8032;341,8009;226,7983;113,7953;56,7937;0,7920" o:connectangles="0,0,0,0,0,0,0,0,0,0,0,0,0,0,0,0,0,0,0,0,0,0,0,0,0,0,0,0,0,0,0,0,0,0,0,0,0,0,0,0,0,0,0,0,0,0,0,0,0,0,0,0,0,0,0,0"/>
                  </v:shape>
                  <v:shape id="Picture 120" o:spid="_x0000_s1037" type="#_x0000_t75" style="position:absolute;left:3801;width:3087;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x4znDAAAA3QAAAA8AAABkcnMvZG93bnJldi54bWxET01rwkAQvQv9D8sUvOnGFqKkriKFSE+l&#10;UQ89DtkxCWZnk+yarP++Wyj0No/3Odt9MK0YaXCNZQWrZQKCuLS64UrB5ZwvNiCcR9bYWiYFD3Kw&#10;3z3NtphpO3FB48lXIoawy1BB7X2XSenKmgy6pe2II3e1g0Ef4VBJPeAUw00rX5IklQYbjg01dvRe&#10;U3k73Y0CmR59vw59+PzC7yI9l/mB+1ap+XM4vIHwFPy/+M/9oeP89esKfr+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HjOcMAAADdAAAADwAAAAAAAAAAAAAAAACf&#10;AgAAZHJzL2Rvd25yZXYueG1sUEsFBgAAAAAEAAQA9wAAAI8DAAAAAA==&#10;">
                    <v:imagedata r:id="rId66" o:title=""/>
                  </v:shape>
                </v:group>
                <v:group id="Group 121" o:spid="_x0000_s1038" style="position:absolute;left:4706;top:4184;width:2125;height:3158" coordorigin="4706,4184" coordsize="2125,3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VV8UAAADdAAAADwAAAGRycy9kb3ducmV2LnhtbERPS2vCQBC+F/wPyxR6&#10;q5sHtpK6BhFbPIhQFUpvQ3ZMQrKzIbtN4r/vFoTe5uN7ziqfTCsG6l1tWUE8j0AQF1bXXCq4nN+f&#10;lyCcR9bYWiYFN3KQr2cPK8y0HfmThpMvRQhhl6GCyvsuk9IVFRl0c9sRB+5qe4M+wL6UuscxhJtW&#10;JlH0Ig3WHBoq7GhbUdGcfoyCjxHHTRrvhkNz3d6+z4vj1yEmpZ4ep80bCE+T/xff3Xsd5r+m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CVVfFAAAA3QAA&#10;AA8AAAAAAAAAAAAAAAAAqgIAAGRycy9kb3ducmV2LnhtbFBLBQYAAAAABAAEAPoAAACcAwAAAAA=&#10;">
                  <v:shape id="Freeform 122" o:spid="_x0000_s1039" style="position:absolute;left:4706;top:4184;width:2125;height:3158;visibility:visible;mso-wrap-style:square;v-text-anchor:top" coordsize="2125,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wmPsIA&#10;AADdAAAADwAAAGRycy9kb3ducmV2LnhtbERPS4vCMBC+L/gfwgjeNHWVVapRZEUUPfgEr0MzttVm&#10;Upqo9d+bBWFv8/E9ZzytTSEeVLncsoJuJwJBnFidc6rgdFy0hyCcR9ZYWCYFL3IwnTS+xhhr++Q9&#10;PQ4+FSGEXYwKMu/LWEqXZGTQdWxJHLiLrQz6AKtU6gqfIdwU8juKfqTBnENDhiX9ZpTcDnejIJ8l&#10;95qua9/fXc7L1+Y03xbLo1KtZj0bgfBU+3/xx73SYf6g14O/b8IJcv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CY+wgAAAN0AAAAPAAAAAAAAAAAAAAAAAJgCAABkcnMvZG93&#10;bnJldi54bWxQSwUGAAAAAAQABAD1AAAAhwMAAAAA&#10;" path="m2124,1101l1613,,,1004,58,3158,2124,1101xe" fillcolor="#009344" stroked="f">
                    <v:path arrowok="t" o:connecttype="custom" o:connectlocs="2124,5285;1613,4184;0,5188;58,7342;2124,5285" o:connectangles="0,0,0,0,0"/>
                  </v:shape>
                </v:group>
                <v:group id="Group 123" o:spid="_x0000_s1040" style="position:absolute;left:4706;top:4184;width:2125;height:3158" coordorigin="4706,4184" coordsize="2125,3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ouMQAAADdAAAADwAAAGRycy9kb3ducmV2LnhtbERPTWvCQBC9F/wPywje&#10;dBO1WqKriKh4kEK1UHobsmMSzM6G7JrEf+8WhN7m8T5nue5MKRqqXWFZQTyKQBCnVhecKfi+7Icf&#10;IJxH1lhaJgUPcrBe9d6WmGjb8hc1Z5+JEMIuQQW591UipUtzMuhGtiIO3NXWBn2AdSZ1jW0IN6Uc&#10;R9FMGiw4NORY0Tan9Ha+GwWHFtvNJN41p9t1+/i9vH/+nGJSatDvNgsQnjr/L365jzrMn0+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ouMQAAADdAAAA&#10;DwAAAAAAAAAAAAAAAACqAgAAZHJzL2Rvd25yZXYueG1sUEsFBgAAAAAEAAQA+gAAAJsDAAAAAA==&#10;">
                  <v:shape id="Freeform 124" o:spid="_x0000_s1041" style="position:absolute;left:4706;top:4184;width:2125;height:3158;visibility:visible;mso-wrap-style:square;v-text-anchor:top" coordsize="2125,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Z18MA&#10;AADdAAAADwAAAGRycy9kb3ducmV2LnhtbERP3UrDMBS+H/gO4QjeuXQT51aXDhEFsQPd3AMcmmNT&#10;2pyUJLb17c1A2N35+H7PdjfZTgzkQ+NYwWKegSCunG64VnD6er1dgwgRWWPnmBT8UoBdcTXbYq7d&#10;yAcajrEWKYRDjgpMjH0uZagMWQxz1xMn7tt5izFBX0vtcUzhtpPLLFtJiw2nBoM9PRuq2uOPVTC8&#10;N3rhzcuhXG7Kktfd2H7sP5W6uZ6eHkFEmuJF/O9+02n+w909nL9JJ8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aZ18MAAADdAAAADwAAAAAAAAAAAAAAAACYAgAAZHJzL2Rv&#10;d25yZXYueG1sUEsFBgAAAAAEAAQA9QAAAIgDAAAAAA==&#10;" path="m,1004l58,3158,2124,1101,1613,,,1004xe" filled="f" strokeweight=".38417mm">
                    <v:path arrowok="t" o:connecttype="custom" o:connectlocs="0,5188;58,7342;2124,5285;1613,4184;0,5188" o:connectangles="0,0,0,0,0"/>
                  </v:shape>
                </v:group>
                <v:group id="Group 125" o:spid="_x0000_s1042" style="position:absolute;left:4699;top:4095;width:1616;height:1094" coordorigin="4699,4095" coordsize="1616,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TVMUAAADdAAAADwAAAGRycy9kb3ducmV2LnhtbERPTWvCQBC9F/wPyxS8&#10;NZsoTSXNKiJVPIRCVSi9DdkxCWZnQ3abxH/fLRR6m8f7nHwzmVYM1LvGsoIkikEQl1Y3XCm4nPdP&#10;KxDOI2tsLZOCOznYrGcPOWbajvxBw8lXIoSwy1BB7X2XSenKmgy6yHbEgbva3qAPsK+k7nEM4aaV&#10;izhOpcGGQ0ONHe1qKm+nb6PgMOK4XSZvQ3G77u5f5+f3zyIhpeaP0/YVhKfJ/4v/3Ecd5r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5U1TFAAAA3QAA&#10;AA8AAAAAAAAAAAAAAAAAqgIAAGRycy9kb3ducmV2LnhtbFBLBQYAAAAABAAEAPoAAACcAwAAAAA=&#10;">
                  <v:shape id="Freeform 126" o:spid="_x0000_s1043" style="position:absolute;left:4699;top:4095;width:1616;height:1094;visibility:visible;mso-wrap-style:square;v-text-anchor:top" coordsize="1616,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rEsIA&#10;AADdAAAADwAAAGRycy9kb3ducmV2LnhtbERP32vCMBB+H/g/hBP2NlMdW0s1igjCZA9jbn0/k7Mt&#10;NpeaZFr/+2Uw8O0+vp+3WA22ExfyoXWsYDrJQBBrZ1quFXx/bZ8KECEiG+wck4IbBVgtRw8LLI27&#10;8idd9rEWKYRDiQqaGPtSyqAbshgmridO3NF5izFBX0vj8ZrCbSdnWfYqLbacGhrsadOQPu1/rAKq&#10;4ovTZusPFXr7vvs4V8cClXocD+s5iEhDvIv/3W8mzc+fc/j7Jp0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vCsSwgAAAN0AAAAPAAAAAAAAAAAAAAAAAJgCAABkcnMvZG93&#10;bnJldi54bWxQSwUGAAAAAAQABAD1AAAAhwMAAAAA&#10;" path="m1615,92l1096,,,632r7,461l1615,92xe" fillcolor="#59bb62" stroked="f">
                    <v:path arrowok="t" o:connecttype="custom" o:connectlocs="1615,4187;1096,4095;0,4727;7,5188;1615,4187" o:connectangles="0,0,0,0,0"/>
                  </v:shape>
                </v:group>
                <v:group id="Group 127" o:spid="_x0000_s1044" style="position:absolute;left:4699;top:4095;width:1616;height:1094" coordorigin="4699,4095" coordsize="1616,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pivccAAADdAAAADwAAAGRycy9kb3ducmV2LnhtbESPQWvCQBCF74X+h2UK&#10;vdVNKq0ldRWRVjxIwVgQb0N2TILZ2ZDdJvHfdw6Ctxnem/e+mS9H16ieulB7NpBOElDEhbc1lwZ+&#10;D98vH6BCRLbYeCYDVwqwXDw+zDGzfuA99XkslYRwyNBAFWObaR2KihyGiW+JRTv7zmGUtSu17XCQ&#10;cNfo1yR51w5rloYKW1pXVFzyP2dgM+CwmqZf/e5yXl9Ph7ef4y4lY56fxtUnqEhjvJtv11sr+LO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pivccAAADd&#10;AAAADwAAAAAAAAAAAAAAAACqAgAAZHJzL2Rvd25yZXYueG1sUEsFBgAAAAAEAAQA+gAAAJ4DAAAA&#10;AA==&#10;">
                  <v:shape id="Freeform 128" o:spid="_x0000_s1045" style="position:absolute;left:4699;top:4095;width:1616;height:1094;visibility:visible;mso-wrap-style:square;v-text-anchor:top" coordsize="1616,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nk3MQA&#10;AADdAAAADwAAAGRycy9kb3ducmV2LnhtbERPS2vCQBC+F/oflhG81Y2Wtpq6ihYL3qqpYo9DdkxC&#10;s7Mhu3nor3cLBW/z8T1nvuxNKVqqXWFZwXgUgSBOrS44U3D4/nyagnAeWWNpmRRcyMFy8fgwx1jb&#10;jvfUJj4TIYRdjApy76tYSpfmZNCNbEUcuLOtDfoA60zqGrsQbko5iaJXabDg0JBjRR85pb9JYxS8&#10;NN2sGUeb3cnQ8WffZnJ9XX8pNRz0q3cQnnp/F/+7tzrMf3uewd834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J5NzEAAAA3QAAAA8AAAAAAAAAAAAAAAAAmAIAAGRycy9k&#10;b3ducmV2LnhtbFBLBQYAAAAABAAEAPUAAACJAwAAAAA=&#10;" path="m1096,r519,92l7,1093,,632,1096,xe" filled="f" strokeweight=".25542mm">
                    <v:path arrowok="t" o:connecttype="custom" o:connectlocs="1096,4095;1615,4187;7,5188;0,4727;1096,4095" o:connectangles="0,0,0,0,0"/>
                  </v:shape>
                </v:group>
                <v:group id="Group 129" o:spid="_x0000_s1046" style="position:absolute;left:760;top:4041;width:4005;height:3299" coordorigin="760,4041" coordsize="4005,3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VodxscAAADd&#10;AAAADwAAAAAAAAAAAAAAAACqAgAAZHJzL2Rvd25yZXYueG1sUEsFBgAAAAAEAAQA+gAAAJ4DAAAA&#10;AA==&#10;">
                  <v:shape id="Freeform 130" o:spid="_x0000_s1047" style="position:absolute;left:760;top:4041;width:4005;height:3299;visibility:visible;mso-wrap-style:square;v-text-anchor:top" coordsize="4005,3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FiMIA&#10;AADdAAAADwAAAGRycy9kb3ducmV2LnhtbERP22oCMRB9L/QfwhT6VrOWupbVKFKRKpRCrR8wbMZk&#10;cTNZkrhu/94IQt/mcK4zXw6uFT2F2HhWMB4VIIhrrxs2Cg6/m5d3EDEha2w9k4I/irBcPD7MsdL+&#10;wj/U75MROYRjhQpsSl0lZawtOYwj3xFn7uiDw5RhMFIHvORw18rXoiilw4Zzg8WOPizVp/3ZKei/&#10;zqYM9pi+w+cprMveTHbTlVLPT8NqBiLRkP7Fd/dW5/nTtzHcvskn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aEWIwgAAAN0AAAAPAAAAAAAAAAAAAAAAAJgCAABkcnMvZG93&#10;bnJldi54bWxQSwUGAAAAAAQABAD1AAAAhwMAAAAA&#10;" path="m4005,3298l3947,1140,1090,,,1488,4005,3298xe" fillcolor="#badeb7" stroked="f">
                    <v:path arrowok="t" o:connecttype="custom" o:connectlocs="4005,7339;3947,5181;1090,4041;0,5529;4005,7339" o:connectangles="0,0,0,0,0"/>
                  </v:shape>
                </v:group>
                <v:group id="Group 131" o:spid="_x0000_s1048" style="position:absolute;left:760;top:4041;width:4005;height:3299" coordorigin="760,4041" coordsize="4005,3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QmKsQAAADdAAAADwAAAGRycy9kb3ducmV2LnhtbERPS2vCQBC+C/6HZQRv&#10;dROfJbqKiEoPUqgWSm9DdkyC2dmQXZP477tCwdt8fM9ZbTpTioZqV1hWEI8iEMSp1QVnCr4vh7d3&#10;EM4jaywtk4IHOdis+70VJtq2/EXN2WcihLBLUEHufZVI6dKcDLqRrYgDd7W1QR9gnUldYxvCTSnH&#10;UTSXBgsODTlWtMspvZ3vRsGxxXY7iffN6XbdPX4vs8+fU0xKDQfddgnCU+df4n/3hw7zF9Mx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sQmKsQAAADdAAAA&#10;DwAAAAAAAAAAAAAAAACqAgAAZHJzL2Rvd25yZXYueG1sUEsFBgAAAAAEAAQA+gAAAJsDAAAAAA==&#10;">
                  <v:shape id="Freeform 132" o:spid="_x0000_s1049" style="position:absolute;left:760;top:4041;width:4005;height:3299;visibility:visible;mso-wrap-style:square;v-text-anchor:top" coordsize="4005,3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YY9MQA&#10;AADdAAAADwAAAGRycy9kb3ducmV2LnhtbERPS2vCQBC+C/6HZQq96UZrVaKraFvBHjz4OHgcsmOS&#10;mp0J2a3Gf98tFHqbj+8582XrKnWjxpfCBgb9BBRxJrbk3MDpuOlNQfmAbLESJgMP8rBcdDtzTK3c&#10;eU+3Q8hVDGGfooEihDrV2mcFOfR9qYkjd5HGYYiwybVt8B7DXaWHSTLWDkuODQXW9FZQdj18OwPr&#10;sZUPfZbX3WYt2WmAX9v2892Y56d2NQMVqA3/4j/31sb5k9EL/H4TT9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2GPTEAAAA3QAAAA8AAAAAAAAAAAAAAAAAmAIAAGRycy9k&#10;b3ducmV2LnhtbFBLBQYAAAAABAAEAPUAAACJAwAAAAA=&#10;" path="m1090,l,1488,4005,3298,3947,1140,1090,xe" filled="f" strokeweight=".25542mm">
                    <v:path arrowok="t" o:connecttype="custom" o:connectlocs="1090,4041;0,5529;4005,7339;3947,5181;1090,4041" o:connectangles="0,0,0,0,0"/>
                  </v:shape>
                </v:group>
                <v:group id="Group 133" o:spid="_x0000_s1050" style="position:absolute;left:1849;top:3816;width:2863;height:1376" coordorigin="1849,3816" coordsize="2863,1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EbxcQAAADdAAAADwAAAGRycy9kb3ducmV2LnhtbERPTWvCQBC9F/oflin0&#10;pptUbSV1FREVD1JoFMTbkB2TYHY2ZLdJ/PeuIPQ2j/c5s0VvKtFS40rLCuJhBII4s7rkXMHxsBlM&#10;QTiPrLGyTApu5GAxf32ZYaJtx7/Upj4XIYRdggoK7+tESpcVZNANbU0cuIttDPoAm1zqBrsQbir5&#10;EUWf0mDJoaHAmlYFZdf0zyjYdtgtR/G63V8vq9v5MPk57WNS6v2tX36D8NT7f/HTvdNh/td4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mEbxcQAAADdAAAA&#10;DwAAAAAAAAAAAAAAAACqAgAAZHJzL2Rvd25yZXYueG1sUEsFBgAAAAAEAAQA+gAAAJsDAAAAAA==&#10;">
                  <v:shape id="Freeform 134" o:spid="_x0000_s1051" style="position:absolute;left:1849;top:3816;width:2863;height:1376;visibility:visible;mso-wrap-style:square;v-text-anchor:top" coordsize="2863,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PIcIA&#10;AADdAAAADwAAAGRycy9kb3ducmV2LnhtbERPS4vCMBC+C/sfwix4W9MVX3RNiwiKoB584nFoZtuy&#10;zaQ0Ueu/N8KCt/n4njNNW1OJGzWutKzguxeBIM6sLjlXcDwsviYgnEfWWFkmBQ9ykCYfnSnG2t55&#10;R7e9z0UIYRejgsL7OpbSZQUZdD1bEwfu1zYGfYBNLnWD9xBuKtmPopE0WHJoKLCmeUHZ3/5qFFy0&#10;O9WL89KtZzTgdnXUm6HcKtX9bGc/IDy1/i3+d690mD8eDOH1TThBJ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Zk8hwgAAAN0AAAAPAAAAAAAAAAAAAAAAAJgCAABkcnMvZG93&#10;bnJldi54bWxQSwUGAAAAAAQABAD1AAAAhwMAAAAA&#10;" path="m2863,1376l2847,913,555,,,223,2863,1376xe" fillcolor="#8aca8b" stroked="f">
                    <v:path arrowok="t" o:connecttype="custom" o:connectlocs="2863,5192;2847,4729;555,3816;0,4039;2863,5192" o:connectangles="0,0,0,0,0"/>
                  </v:shape>
                </v:group>
                <v:group id="Group 135" o:spid="_x0000_s1052" style="position:absolute;left:1849;top:3816;width:2863;height:1376" coordorigin="1849,3816" coordsize="2863,1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f8gKcQAAADdAAAADwAAAGRycy9kb3ducmV2LnhtbERPS2vCQBC+F/oflil4&#10;001qjZK6ikhbPIjgA6S3ITsmwexsyG6T+O9dQehtPr7nzJe9qURLjSstK4hHEQjizOqScwWn4/dw&#10;BsJ5ZI2VZVJwIwfLxevLHFNtO95Te/C5CCHsUlRQeF+nUrqsIINuZGviwF1sY9AH2ORSN9iFcFPJ&#10;9yhKpMGSQ0OBNa0Lyq6HP6Pgp8NuNY6/2u31sr79Hie78zYmpQZv/eoThKfe/4uf7o0O86cf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f8gKcQAAADdAAAA&#10;DwAAAAAAAAAAAAAAAACqAgAAZHJzL2Rvd25yZXYueG1sUEsFBgAAAAAEAAQA+gAAAJsDAAAAAA==&#10;">
                  <v:shape id="Freeform 136" o:spid="_x0000_s1053" style="position:absolute;left:1849;top:3816;width:2863;height:1376;visibility:visible;mso-wrap-style:square;v-text-anchor:top" coordsize="2863,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d0cUA&#10;AADdAAAADwAAAGRycy9kb3ducmV2LnhtbERPTWvCQBC9F/wPywi9SLOxSKMxq4ggtEoPpnrwNmSn&#10;SWh2NmS3Jv33riD0No/3Odl6MI24UudqywqmUQyCuLC65lLB6Wv3MgfhPLLGxjIp+CMH69XoKcNU&#10;256PdM19KUIIuxQVVN63qZSuqMigi2xLHLhv2xn0AXal1B32Idw08jWO36TBmkNDhS1tKyp+8l+j&#10;YH+cnBezfHJZ6I/EbjcHP+8Pn0o9j4fNEoSnwf+LH+53HeYnswT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4F3RxQAAAN0AAAAPAAAAAAAAAAAAAAAAAJgCAABkcnMv&#10;ZG93bnJldi54bWxQSwUGAAAAAAQABAD1AAAAigMAAAAA&#10;" path="m,223l555,,2847,913r16,463l,223xe" filled="f" strokeweight=".25542mm">
                    <v:path arrowok="t" o:connecttype="custom" o:connectlocs="0,4039;555,3816;2847,4729;2863,5192;0,4039" o:connectangles="0,0,0,0,0"/>
                  </v:shape>
                </v:group>
                <v:group id="Group 137" o:spid="_x0000_s1054" style="position:absolute;left:4625;top:2390;width:864;height:536" coordorigin="4625,2390" coordsize="864,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wRwMcAAADdAAAADwAAAGRycy9kb3ducmV2LnhtbESPT2vCQBDF70K/wzKF&#10;3uomtX8kdRURlR5EUAvF25Adk2B2NmS3Sfz2nUPB2wzvzXu/mS0GV6uO2lB5NpCOE1DEubcVFwa+&#10;T5vnKagQkS3WnsnAjQIs5g+jGWbW93yg7hgLJSEcMjRQxthkWoe8JIdh7Bti0S6+dRhlbQttW+wl&#10;3NX6JUnetcOKpaHEhlYl5dfjrzOw7bFfTtJ1t7teVrfz6W3/s0vJmKfHYfkJKtIQ7+b/6y8r+B+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ywRwMcAAADd&#10;AAAADwAAAAAAAAAAAAAAAACqAgAAZHJzL2Rvd25yZXYueG1sUEsFBgAAAAAEAAQA+gAAAJ4DAAAA&#10;AA==&#10;">
                  <v:shape id="Freeform 138" o:spid="_x0000_s1055" style="position:absolute;left:4625;top:2390;width:864;height:536;visibility:visible;mso-wrap-style:square;v-text-anchor:top" coordsize="864,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a7MYA&#10;AADdAAAADwAAAGRycy9kb3ducmV2LnhtbERP207CQBB9N/EfNmPim2wF5VJZiIpyCYSES3weu0Pb&#10;0J1tuisUvp41IeFtTs51+sPaFOJAlcstK3huRCCIE6tzThVsN99PXRDOI2ssLJOCEzkYDu7v+hhr&#10;e+QVHdY+FSGEXYwKMu/LWEqXZGTQNWxJHLidrQz6AKtU6gqPIdwUshlFbWkw59CQYUmfGSX79Z9R&#10;8DFvjhfc+tWj5cS+zs5z/PrJ20o9PtTvbyA81f4mvrqnOszvvPTg/5twgh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a7MYAAADdAAAADwAAAAAAAAAAAAAAAACYAgAAZHJz&#10;L2Rvd25yZXYueG1sUEsFBgAAAAAEAAQA9QAAAIsDAAAAAA==&#10;" path="m864,153l333,,,46,21,535,864,153xe" fillcolor="#eddb00" stroked="f">
                    <v:path arrowok="t" o:connecttype="custom" o:connectlocs="864,2543;333,2390;0,2436;21,2925;864,2543" o:connectangles="0,0,0,0,0"/>
                  </v:shape>
                </v:group>
                <v:group id="Group 139" o:spid="_x0000_s1056" style="position:absolute;left:4625;top:2390;width:864;height:536" coordorigin="4625,2390" coordsize="864,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OLG8cAAADdAAAADwAAAGRycy9kb3ducmV2LnhtbESPQWvCQBCF70L/wzIF&#10;b7pJi21JXUWkFQ9SaCyItyE7JsHsbMhuk/jvnUOhtxnem/e+Wa5H16ieulB7NpDOE1DEhbc1lwZ+&#10;jp+zN1AhIltsPJOBGwVYrx4mS8ysH/ib+jyWSkI4ZGigirHNtA5FRQ7D3LfEol185zDK2pXadjhI&#10;uGv0U5K8aIc1S0OFLW0rKq75rzOwG3DYPKcf/eF62d7Ox8XX6ZCSMdPHcfMOKtIY/81/13sr+K8L&#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IOLG8cAAADd&#10;AAAADwAAAAAAAAAAAAAAAACqAgAAZHJzL2Rvd25yZXYueG1sUEsFBgAAAAAEAAQA+gAAAJ4DAAAA&#10;AA==&#10;">
                  <v:shape id="Freeform 140" o:spid="_x0000_s1057" style="position:absolute;left:4625;top:2390;width:864;height:536;visibility:visible;mso-wrap-style:square;v-text-anchor:top" coordsize="864,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0iQ8IA&#10;AADdAAAADwAAAGRycy9kb3ducmV2LnhtbERPTWsCMRC9F/ofwhS81WxqrbI1ShEWvGm3hV6HZNws&#10;3UyWTdT135uC0Ns83uesNqPvxJmG2AbWoKYFCGITbMuNhu+v6nkJIiZki11g0nClCJv148MKSxsu&#10;/EnnOjUih3AsUYNLqS+ljMaRxzgNPXHmjmHwmDIcGmkHvORw38mXoniTHlvODQ572joyv/XJazhU&#10;c7dbWGP29TWqStmfWr3OtJ48jR/vIBKN6V98d+9snr+YK/j7Jp8g1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SJDwgAAAN0AAAAPAAAAAAAAAAAAAAAAAJgCAABkcnMvZG93&#10;bnJldi54bWxQSwUGAAAAAAQABAD1AAAAhwMAAAAA&#10;" path="m21,535l864,153,333,,,46,21,535xe" filled="f" strokeweight=".25542mm">
                    <v:path arrowok="t" o:connecttype="custom" o:connectlocs="21,2925;864,2543;333,2390;0,2436;21,2925" o:connectangles="0,0,0,0,0"/>
                  </v:shape>
                </v:group>
                <v:group id="Group 141" o:spid="_x0000_s1058" style="position:absolute;left:3393;top:2209;width:1241;height:391" coordorigin="3393,2209" coordsize="124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2w98UAAADdAAAADwAAAGRycy9kb3ducmV2LnhtbERPTWvCQBC9F/wPyxS8&#10;NZsoaSXNKiJWPIRCVSi9DdkxCWZnQ3abxH/fLRR6m8f7nHwzmVYM1LvGsoIkikEQl1Y3XCm4nN+e&#10;ViCcR9bYWiYFd3KwWc8ecsy0HfmDhpOvRAhhl6GC2vsuk9KVNRl0ke2IA3e1vUEfYF9J3eMYwk0r&#10;F3H8LA02HBpq7GhXU3k7fRsFhxHH7TLZD8Xturt/ndP3zyIhpeaP0/YVhKfJ/4v/3Ecd5r+k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dsPfFAAAA3QAA&#10;AA8AAAAAAAAAAAAAAAAAqgIAAGRycy9kb3ducmV2LnhtbFBLBQYAAAAABAAEAPoAAACcAwAAAAA=&#10;">
                  <v:shape id="Freeform 142" o:spid="_x0000_s1059" style="position:absolute;left:3393;top:2209;width:1241;height:391;visibility:visible;mso-wrap-style:square;v-text-anchor:top" coordsize="124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EgcUA&#10;AADdAAAADwAAAGRycy9kb3ducmV2LnhtbERPTWvCQBC9C/6HZQQvpW7UakPMKiotpPQgtV68Ddkx&#10;CcnOhuyq6b/vFgre5vE+J930phE36lxlWcF0EoEgzq2uuFBw+n5/jkE4j6yxsUwKfsjBZj0cpJho&#10;e+cvuh19IUIIuwQVlN63iZQuL8mgm9iWOHAX2xn0AXaF1B3eQ7hp5CyKltJgxaGhxJb2JeX18WoU&#10;fGTnzyyud04+8cuy94e3eDaPlBqP+u0KhKfeP8T/7kyH+a+LOfx9E0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ESBxQAAAN0AAAAPAAAAAAAAAAAAAAAAAJgCAABkcnMv&#10;ZG93bnJldi54bWxQSwUGAAAAAAQABAD1AAAAigMAAAAA&#10;" path="m,l1241,390e" filled="f" strokeweight=".25542mm">
                    <v:path arrowok="t" o:connecttype="custom" o:connectlocs="0,2209;1241,2599" o:connectangles="0,0"/>
                  </v:shape>
                </v:group>
                <v:group id="Group 143" o:spid="_x0000_s1060" style="position:absolute;left:4634;top:2280;width:715;height:320" coordorigin="4634,2280" coordsize="71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iNGMQAAADdAAAADwAAAGRycy9kb3ducmV2LnhtbERPTWvCQBC9C/0PyxR6&#10;003a2krqKiJVPIhgFMTbkB2TYHY2ZLdJ/PddQfA2j/c503lvKtFS40rLCuJRBII4s7rkXMHxsBpO&#10;QDiPrLGyTApu5GA+exlMMdG24z21qc9FCGGXoILC+zqR0mUFGXQjWxMH7mIbgz7AJpe6wS6Em0q+&#10;R9GXNFhyaCiwpmVB2TX9MwrWHXaLj/i33V4vy9v5MN6dtjEp9fbaL35AeOr9U/xwb3SY/z3+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7iNGMQAAADdAAAA&#10;DwAAAAAAAAAAAAAAAACqAgAAZHJzL2Rvd25yZXYueG1sUEsFBgAAAAAEAAQA+gAAAJsDAAAAAA==&#10;">
                  <v:shape id="Freeform 144" o:spid="_x0000_s1061" style="position:absolute;left:4634;top:2280;width:715;height:320;visibility:visible;mso-wrap-style:square;v-text-anchor:top" coordsize="71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05cUA&#10;AADdAAAADwAAAGRycy9kb3ducmV2LnhtbERPS2vCQBC+C/6HZYReRDfWxkd0lWIR6kHE6MHjkB2T&#10;YHY2zW41/vtuodDbfHzPWa5bU4k7Na60rGA0jEAQZ1aXnCs4n7aDGQjnkTVWlknBkxysV93OEhNt&#10;H3yke+pzEULYJaig8L5OpHRZQQbd0NbEgbvaxqAPsMmlbvARwk0lX6NoIg2WHBoKrGlTUHZLv42C&#10;2ebt0Kev40dlL/N2N451un/ulXrpte8LEJ5a/y/+c3/qMH8ax/D7TThB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TlxQAAAN0AAAAPAAAAAAAAAAAAAAAAAJgCAABkcnMv&#10;ZG93bnJldi54bWxQSwUGAAAAAAQABAD1AAAAigMAAAAA&#10;" path="m714,l,319e" filled="f" strokeweight=".25542mm">
                    <v:path arrowok="t" o:connecttype="custom" o:connectlocs="714,2280;0,2599" o:connectangles="0,0"/>
                  </v:shape>
                </v:group>
                <v:group id="Group 145" o:spid="_x0000_s1062" style="position:absolute;left:4646;top:2543;width:1478;height:2251" coordorigin="4646,2543" coordsize="1478,2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a29MUAAADdAAAADwAAAGRycy9kb3ducmV2LnhtbERPS2vCQBC+F/wPyxS8&#10;1U2UpJK6ikiVHkKhKpTehuyYBLOzIbvN4993C4Xe5uN7zmY3mkb01LnasoJ4EYEgLqyuuVRwvRyf&#10;1iCcR9bYWCYFEznYbWcPG8y0HfiD+rMvRQhhl6GCyvs2k9IVFRl0C9sSB+5mO4M+wK6UusMhhJtG&#10;LqMolQZrDg0VtnSoqLifv42C04DDfhW/9vn9dpi+Lsn7Zx6TUvPHcf8CwtPo/8V/7jcd5j8n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mtvTFAAAA3QAA&#10;AA8AAAAAAAAAAAAAAAAAqgIAAGRycy9kb3ducmV2LnhtbFBLBQYAAAAABAAEAPoAAACcAwAAAAA=&#10;">
                  <v:shape id="Freeform 146" o:spid="_x0000_s1063" style="position:absolute;left:4646;top:2543;width:1478;height:2251;visibility:visible;mso-wrap-style:square;v-text-anchor:top" coordsize="1478,2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WoMEA&#10;AADdAAAADwAAAGRycy9kb3ducmV2LnhtbERP32vCMBB+F/Y/hBvszaYOpq4aRYRBfRKr7PlIzrbY&#10;XEqTmfrfL8Jgb/fx/bz1drSduNPgW8cKZlkOglg703Kt4HL+mi5B+IBssHNMCh7kYbt5mayxMC7y&#10;ie5VqEUKYV+ggiaEvpDS64Ys+sz1xIm7usFiSHCopRkwpnDbyfc8n0uLLaeGBnvaN6Rv1Y9V0B/C&#10;IeZ6fjxVn/Ujfuuyi7pU6u113K1ABBrDv/jPXZo0f/GxgOc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xFqDBAAAA3QAAAA8AAAAAAAAAAAAAAAAAmAIAAGRycy9kb3du&#10;cmV2LnhtbFBLBQYAAAAABAAEAPUAAACGAwAAAAA=&#10;" path="m1477,1378l843,,,371,61,2251,1477,1378xe" fillcolor="#fff32b" stroked="f">
                    <v:path arrowok="t" o:connecttype="custom" o:connectlocs="1477,3921;843,2543;0,2914;61,4794;1477,3921" o:connectangles="0,0,0,0,0"/>
                  </v:shape>
                </v:group>
                <v:group id="Group 147" o:spid="_x0000_s1064" style="position:absolute;left:4646;top:2543;width:1478;height:2251" coordorigin="4646,2543" coordsize="1478,2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WHHccAAADdAAAADwAAAGRycy9kb3ducmV2LnhtbESPQWvCQBCF70L/wzIF&#10;b7pJi21JXUWkFQ9SaCyItyE7JsHsbMhuk/jvnUOhtxnem/e+Wa5H16ieulB7NpDOE1DEhbc1lwZ+&#10;jp+zN1AhIltsPJOBGwVYrx4mS8ysH/ib+jyWSkI4ZGigirHNtA5FRQ7D3LfEol185zDK2pXadjhI&#10;uGv0U5K8aIc1S0OFLW0rKq75rzOwG3DYPKcf/eF62d7Ox8XX6ZCSMdPHcfMOKtIY/81/13sr+K8L&#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vWHHccAAADd&#10;AAAADwAAAAAAAAAAAAAAAACqAgAAZHJzL2Rvd25yZXYueG1sUEsFBgAAAAAEAAQA+gAAAJ4DAAAA&#10;AA==&#10;">
                  <v:shape id="Freeform 148" o:spid="_x0000_s1065" style="position:absolute;left:4646;top:2543;width:1478;height:2251;visibility:visible;mso-wrap-style:square;v-text-anchor:top" coordsize="1478,2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9JlsUA&#10;AADdAAAADwAAAGRycy9kb3ducmV2LnhtbERPTWvCQBC9C/6HZQq96aZCbU2zkVJRPFhKYql4G7LT&#10;JJidDdlVo7/eFQq9zeN9TjLvTSNO1LnasoKncQSCuLC65lLB93Y5egXhPLLGxjIpuJCDeTocJBhr&#10;e+aMTrkvRQhhF6OCyvs2ltIVFRl0Y9sSB+7XdgZ9gF0pdYfnEG4aOYmiqTRYc2iosKWPiopDfjQK&#10;aPa5Xcls95Vt9ivEn+uioHah1OND//4GwlPv/8V/7rUO81+eZ3D/Jpw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0mWxQAAAN0AAAAPAAAAAAAAAAAAAAAAAJgCAABkcnMv&#10;ZG93bnJldi54bWxQSwUGAAAAAAQABAD1AAAAigMAAAAA&#10;" path="m61,2251l1477,1378,843,,,371,61,2251xe" filled="f" strokeweight=".25542mm">
                    <v:path arrowok="t" o:connecttype="custom" o:connectlocs="61,4794;1477,3921;843,2543;0,2914;61,4794" o:connectangles="0,0,0,0,0"/>
                  </v:shape>
                </v:group>
                <v:group id="Group 149" o:spid="_x0000_s1066" style="position:absolute;left:2165;top:2433;width:2532;height:2354" coordorigin="2165,2433" coordsize="2532,2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shape id="Freeform 150" o:spid="_x0000_s1067" style="position:absolute;left:2165;top:2433;width:2532;height:2354;visibility:visible;mso-wrap-style:square;v-text-anchor:top" coordsize="2532,2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8NsQA&#10;AADdAAAADwAAAGRycy9kb3ducmV2LnhtbERPS2vCQBC+F/oflhF6Ed2ktCrRVdrSgj1YfN7H7JiE&#10;ZmfD7mriv3eFQm/z8T1ntuhMLS7kfGVZQTpMQBDnVldcKNjvvgYTED4ga6wtk4IreVjMHx9mmGnb&#10;8oYu21CIGMI+QwVlCE0mpc9LMuiHtiGO3Mk6gyFCV0jtsI3hppbPSTKSBiuODSU29FFS/rs9GwWH&#10;4/futf/ZP67ef16qcy3b1OFaqade9zYFEagL/+I/91LH+eNRCv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svDbEAAAA3QAAAA8AAAAAAAAAAAAAAAAAmAIAAGRycy9k&#10;b3ducmV2LnhtbFBLBQYAAAAABAAEAPUAAACJAwAAAAA=&#10;" path="m2531,2353l2481,492,1789,271,971,,,1343r1275,514l2531,2353xe" fillcolor="#fff799" stroked="f">
                    <v:path arrowok="t" o:connecttype="custom" o:connectlocs="2531,4786;2481,2925;1789,2704;971,2433;0,3776;1275,4290;2531,4786" o:connectangles="0,0,0,0,0,0,0"/>
                  </v:shape>
                </v:group>
                <v:group id="Group 151" o:spid="_x0000_s1068" style="position:absolute;left:2165;top:2433;width:2532;height:2354" coordorigin="2165,2433" coordsize="2532,2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XF6SsUAAADdAAAADwAAAGRycy9kb3ducmV2LnhtbERPTWvCQBC9F/wPywi9&#10;NZtYmkrMKiJWPIRCVSi9DdkxCWZnQ3abxH/fLRR6m8f7nHwzmVYM1LvGsoIkikEQl1Y3XCm4nN+e&#10;liCcR9bYWiYFd3KwWc8ecsy0HfmDhpOvRAhhl6GC2vsuk9KVNRl0ke2IA3e1vUEfYF9J3eMYwk0r&#10;F3GcSoMNh4YaO9rVVN5O30bBYcRx+5zsh+J23d2/zi/vn0VCSj3Op+0KhKfJ/4v/3Ecd5r+m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1xekrFAAAA3QAA&#10;AA8AAAAAAAAAAAAAAAAAqgIAAGRycy9kb3ducmV2LnhtbFBLBQYAAAAABAAEAPoAAACcAwAAAAA=&#10;">
                  <v:shape id="Freeform 152" o:spid="_x0000_s1069" style="position:absolute;left:2165;top:2433;width:2532;height:2354;visibility:visible;mso-wrap-style:square;v-text-anchor:top" coordsize="2532,2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7C8YA&#10;AADdAAAADwAAAGRycy9kb3ducmV2LnhtbESPQWvCQBCF74X+h2UKvYhuakAlukqtlHpRMApex+yY&#10;BLOzYXer8d93BaG3Gd773ryZLTrTiCs5X1tW8DFIQBAXVtdcKjjsv/sTED4ga2wsk4I7eVjMX19m&#10;mGl74x1d81CKGMI+QwVVCG0mpS8qMugHtiWO2tk6gyGurpTa4S2Gm0YOk2QkDdYcL1TY0ldFxSX/&#10;NbHGcrO679N1ehouV4fe1tVH85Mr9f7WfU5BBOrCv/lJr3XkxqMUHt/EE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c7C8YAAADdAAAADwAAAAAAAAAAAAAAAACYAgAAZHJz&#10;L2Rvd25yZXYueG1sUEsFBgAAAAAEAAQA9QAAAIsDAAAAAA==&#10;" path="m2481,492l1789,271,971,,,1343r1275,514l2531,2353,2481,492xe" filled="f" strokeweight=".25542mm">
                    <v:path arrowok="t" o:connecttype="custom" o:connectlocs="2481,2925;1789,2704;971,2433;0,3776;1275,4290;2531,4786;2481,2925" o:connectangles="0,0,0,0,0,0,0"/>
                  </v:shape>
                </v:group>
                <v:group id="Group 153" o:spid="_x0000_s1070" style="position:absolute;left:3136;top:1799;width:1758;height:1127" coordorigin="3136,1799" coordsize="1758,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RHpcQAAADdAAAADwAAAGRycy9kb3ducmV2LnhtbERPS2vCQBC+F/oflil4&#10;001qjZK6ikhbPIjgA6S3ITsmwexsyG6T+O9dQehtPr7nzJe9qURLjSstK4hHEQjizOqScwWn4/dw&#10;BsJ5ZI2VZVJwIwfLxevLHFNtO95Te/C5CCHsUlRQeF+nUrqsIINuZGviwF1sY9AH2ORSN9iFcFPJ&#10;9yhKpMGSQ0OBNa0Lyq6HP6Pgp8NuNY6/2u31sr79Hie78zYmpQZv/eoThKfe/4uf7o0O86fJ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RHpcQAAADdAAAA&#10;DwAAAAAAAAAAAAAAAACqAgAAZHJzL2Rvd25yZXYueG1sUEsFBgAAAAAEAAQA+gAAAJsDAAAAAA==&#10;">
                  <v:shape id="Freeform 154" o:spid="_x0000_s1071" style="position:absolute;left:3136;top:1799;width:1758;height:1127;visibility:visible;mso-wrap-style:square;v-text-anchor:top" coordsize="1758,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KOsQA&#10;AADdAAAADwAAAGRycy9kb3ducmV2LnhtbERP22oCMRB9F/yHMIJvmlVwK6tRRBB6gUKttPRt2Iyb&#10;bTeTuIm6/XsjFPo2h3Od5bqzjbhQG2rHCibjDARx6XTNlYLD+240BxEissbGMSn4pQDrVb+3xEK7&#10;K7/RZR8rkUI4FKjAxOgLKUNpyGIYO0+cuKNrLcYE20rqFq8p3DZymmW5tFhzajDoaWuo/NmfrQKf&#10;f0xfKOivuTl/+6fP19PpEJ6VGg66zQJEpC7+i//cjzrNf8hncP8mnS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yjrEAAAA3QAAAA8AAAAAAAAAAAAAAAAAmAIAAGRycy9k&#10;b3ducmV2LnhtbFBLBQYAAAAABAAEAPUAAACJAwAAAAA=&#10;" path="m1758,243l1159,,,634,818,905r617,197l1435,470,1758,243xe" fillcolor="#fff685" stroked="f">
                    <v:path arrowok="t" o:connecttype="custom" o:connectlocs="1758,2042;1159,1799;0,2433;818,2704;1435,2901;1435,2269;1758,2042" o:connectangles="0,0,0,0,0,0,0"/>
                  </v:shape>
                  <v:shape id="Freeform 155" o:spid="_x0000_s1072" style="position:absolute;left:3136;top:1799;width:1758;height:1127;visibility:visible;mso-wrap-style:square;v-text-anchor:top" coordsize="1758,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UTcQA&#10;AADdAAAADwAAAGRycy9kb3ducmV2LnhtbERPS2sCMRC+F/wPYQRvNauHrWyNUgShtVDwgcXbsBk3&#10;WzeTuIm6/femUPA2H99zpvPONuJKbagdKxgNMxDEpdM1Vwp22+XzBESIyBobx6TglwLMZ72nKRba&#10;3XhN102sRArhUKACE6MvpAylIYth6Dxx4o6utRgTbCupW7ylcNvIcZbl0mLNqcGgp4Wh8rS5WAU+&#10;348/KejDxFx+/Mf31/m8CyulBv3u7RVEpC4+xP/ud53mv+Q5/H2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AVE3EAAAA3QAAAA8AAAAAAAAAAAAAAAAAmAIAAGRycy9k&#10;b3ducmV2LnhtbFBLBQYAAAAABAAEAPUAAACJAwAAAAA=&#10;" path="m1510,1126l1489,622,1435,470r,632l1510,1126xe" fillcolor="#fff685" stroked="f">
                    <v:path arrowok="t" o:connecttype="custom" o:connectlocs="1510,2925;1489,2421;1435,2269;1435,2901;1510,2925" o:connectangles="0,0,0,0,0"/>
                  </v:shape>
                </v:group>
                <v:group id="Group 156" o:spid="_x0000_s1073" style="position:absolute;left:3136;top:1799;width:1758;height:1127" coordorigin="3136,1799" coordsize="1758,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Z0sUAAADdAAAADwAAAGRycy9kb3ducmV2LnhtbERPS2vCQBC+F/wPywi9&#10;1U2UqkRXEamlh1BoIpTehuyYBLOzIbvN4993C4Xe5uN7zv44mkb01LnasoJ4EYEgLqyuuVRwzS9P&#10;WxDOI2tsLJOCiRwcD7OHPSbaDvxBfeZLEULYJaig8r5NpHRFRQbdwrbEgbvZzqAPsCul7nAI4aaR&#10;yyhaS4M1h4YKWzpXVNyzb6PgdcDhtIpf+vR+O09f+fP7ZxqTUo/z8bQD4Wn0/+I/95sO8zfr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0G2dLFAAAA3QAA&#10;AA8AAAAAAAAAAAAAAAAAqgIAAGRycy9kb3ducmV2LnhtbFBLBQYAAAAABAAEAPoAAACcAwAAAAA=&#10;">
                  <v:shape id="Freeform 157" o:spid="_x0000_s1074" style="position:absolute;left:3136;top:1799;width:1758;height:1127;visibility:visible;mso-wrap-style:square;v-text-anchor:top" coordsize="1758,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zQd8YA&#10;AADdAAAADwAAAGRycy9kb3ducmV2LnhtbESPQWvCQBCF70L/wzKCt7qxoLWpqxRboRcFbSk9Dtlp&#10;EpqdDbvbJPbXOwfB2wzvzXvfrDaDa1RHIdaeDcymGSjiwtuaSwOfH7v7JaiYkC02nsnAmSJs1nej&#10;FebW93yk7pRKJSEcczRQpdTmWseiIodx6lti0X58cJhkDaW2AXsJd41+yLKFdlizNFTY0rai4vf0&#10;5ww8fe/d11wfhtD1r//xUO63bzEZMxkPL8+gEg3pZr5ev1vBf1wIrnwjI+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zQd8YAAADdAAAADwAAAAAAAAAAAAAAAACYAgAAZHJz&#10;L2Rvd25yZXYueG1sUEsFBgAAAAAEAAQA9QAAAIsDAAAAAA==&#10;" path="m1435,470l1758,243,1159,,,634,818,905r692,221l1489,622,1435,470xe" filled="f" strokeweight=".25542mm">
                    <v:path arrowok="t" o:connecttype="custom" o:connectlocs="1435,2269;1758,2042;1159,1799;0,2433;818,2704;1510,2925;1489,2421;1435,2269" o:connectangles="0,0,0,0,0,0,0,0"/>
                  </v:shape>
                </v:group>
                <v:group id="Group 158" o:spid="_x0000_s1075" style="position:absolute;left:4573;top:583;width:790;height:2017" coordorigin="4573,583" coordsize="790,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XoO8QAAADdAAAADwAAAGRycy9kb3ducmV2LnhtbERPTWvCQBC9C/0PyxR6&#10;001aamvqKiJVPIhgFMTbkB2TYHY2ZLdJ/PddQfA2j/c503lvKtFS40rLCuJRBII4s7rkXMHxsBp+&#10;g3AeWWNlmRTcyMF89jKYYqJtx3tqU5+LEMIuQQWF93UipcsKMuhGtiYO3MU2Bn2ATS51g10IN5V8&#10;j6KxNFhyaCiwpmVB2TX9MwrWHXaLj/i33V4vy9v58Lk7bWNS6u21X/yA8NT7p/jh3ugw/2s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9XoO8QAAADdAAAA&#10;DwAAAAAAAAAAAAAAAACqAgAAZHJzL2Rvd25yZXYueG1sUEsFBgAAAAAEAAQA+gAAAJsDAAAAAA==&#10;">
                  <v:shape id="Freeform 159" o:spid="_x0000_s1076" style="position:absolute;left:4573;top:583;width:790;height:2017;visibility:visible;mso-wrap-style:square;v-text-anchor:top" coordsize="790,2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IM8cA&#10;AADdAAAADwAAAGRycy9kb3ducmV2LnhtbESPQWvCQBCF74L/YRmhF9GNhTY1dRUptJTe1FA8Dtkx&#10;ic3Oxuw2xn/fORS8zfDevPfNajO4RvXUhdqzgcU8AUVceFtzaSA/vM9eQIWIbLHxTAZuFGCzHo9W&#10;mFl/5R31+1gqCeGQoYEqxjbTOhQVOQxz3xKLdvKdwyhrV2rb4VXCXaMfk+RZO6xZGips6a2i4mf/&#10;6wwsP4rzrk2/k21+Pt6m/dMlb/yXMQ+TYfsKKtIQ7+b/608r+Gkq/PKNj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YyDPHAAAA3QAAAA8AAAAAAAAAAAAAAAAAmAIAAGRy&#10;cy9kb3ducmV2LnhtbFBLBQYAAAAABAAEAPUAAACMAwAAAAA=&#10;" path="m790,1694l,,58,2016,790,1694xe" fillcolor="#ed1c24" stroked="f">
                    <v:path arrowok="t" o:connecttype="custom" o:connectlocs="790,2277;0,583;58,2599;790,2277" o:connectangles="0,0,0,0"/>
                  </v:shape>
                </v:group>
                <v:group id="Group 160" o:spid="_x0000_s1077" style="position:absolute;left:4573;top:583;width:790;height:2017" coordorigin="4573,583" coordsize="790,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py4MMAAADdAAAADwAAAGRycy9kb3ducmV2LnhtbERPS4vCMBC+C/6HMII3&#10;TavsunSNIqLiQRZ8wLK3oRnbYjMpTWzrv98Igrf5+J4zX3amFA3VrrCsIB5HIIhTqwvOFFzO29EX&#10;COeRNZaWScGDHCwX/d4cE21bPlJz8pkIIewSVJB7XyVSujQng25sK+LAXW1t0AdYZ1LX2IZwU8pJ&#10;FH1KgwWHhhwrWueU3k53o2DXYruaxpvmcLuuH3/nj5/fQ0xKDQfd6huEp86/xS/3Xof5s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enLgwwAAAN0AAAAP&#10;AAAAAAAAAAAAAAAAAKoCAABkcnMvZG93bnJldi54bWxQSwUGAAAAAAQABAD6AAAAmgMAAAAA&#10;">
                  <v:shape id="Freeform 161" o:spid="_x0000_s1078" style="position:absolute;left:4573;top:583;width:790;height:2017;visibility:visible;mso-wrap-style:square;v-text-anchor:top" coordsize="790,2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dcsAA&#10;AADdAAAADwAAAGRycy9kb3ducmV2LnhtbERPTYvCMBC9C/6HMMLeNK0sVqpR1GXB66oHj2MztsVm&#10;UpKo1V+/EQRv83ifM192phE3cr62rCAdJSCIC6trLhUc9r/DKQgfkDU2lknBgzwsF/3eHHNt7/xH&#10;t10oRQxhn6OCKoQ2l9IXFRn0I9sSR+5sncEQoSuldniP4aaR4ySZSIM1x4YKW9pUVFx2V6Pg5/k4&#10;fifdGrP1sUwnNpwu6dQp9TXoVjMQgbrwEb/dWx3nZ9kYXt/EE+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TdcsAAAADdAAAADwAAAAAAAAAAAAAAAACYAgAAZHJzL2Rvd25y&#10;ZXYueG1sUEsFBgAAAAAEAAQA9QAAAIUDAAAAAA==&#10;" path="m58,2016l790,1694,,,58,2016xe" filled="f" strokeweight=".38417mm">
                    <v:path arrowok="t" o:connecttype="custom" o:connectlocs="58,2599;790,2277;0,583;58,2599" o:connectangles="0,0,0,0"/>
                  </v:shape>
                </v:group>
                <v:group id="Group 162" o:spid="_x0000_s1079" style="position:absolute;left:3404;top:583;width:1228;height:2014" coordorigin="3404,583" coordsize="1228,2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JDMUAAADdAAAADwAAAGRycy9kb3ducmV2LnhtbERPTWvCQBC9F/wPyxS8&#10;NZsobS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kSQzFAAAA3QAA&#10;AA8AAAAAAAAAAAAAAAAAqgIAAGRycy9kb3ducmV2LnhtbFBLBQYAAAAABAAEAPoAAACcAwAAAAA=&#10;">
                  <v:shape id="Freeform 163" o:spid="_x0000_s1080" style="position:absolute;left:3404;top:583;width:1228;height:2014;visibility:visible;mso-wrap-style:square;v-text-anchor:top" coordsize="1228,2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E58QA&#10;AADdAAAADwAAAGRycy9kb3ducmV2LnhtbERPTWvCQBC9C/6HZQRvukmVWFNXKS1C8SLagtdpdkyi&#10;2dmwu2rqr+8WhN7m8T5nsepMI67kfG1ZQTpOQBAXVtdcKvj6XI+eQfiArLGxTAp+yMNq2e8tMNf2&#10;xju67kMpYgj7HBVUIbS5lL6oyKAf25Y4ckfrDIYIXSm1w1sMN418SpJMGqw5NlTY0ltFxXl/MQq+&#10;3WZyyupz2m4vyX2eZof3ZjpRajjoXl9ABOrCv/jh/tBx/mw2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2ROfEAAAA3QAAAA8AAAAAAAAAAAAAAAAAmAIAAGRycy9k&#10;b3ducmV2LnhtbFBLBQYAAAAABAAEAPUAAACJAwAAAAA=&#10;" path="m1227,2013l1169,,,1622r1227,391xe" fillcolor="#f69679" stroked="f">
                    <v:path arrowok="t" o:connecttype="custom" o:connectlocs="1227,2596;1169,583;0,2205;1227,2596" o:connectangles="0,0,0,0"/>
                  </v:shape>
                </v:group>
                <v:group id="Group 164" o:spid="_x0000_s1081" style="position:absolute;left:3404;top:583;width:1228;height:2014" coordorigin="3404,583" coordsize="1228,2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0F048UAAADdAAAADwAAAGRycy9kb3ducmV2LnhtbERPS2vCQBC+F/wPyxS8&#10;1U2UVEldRaRKD1JoIpTehuyYBLOzIbvN4993C4Xe5uN7znY/mkb01LnasoJ4EYEgLqyuuVRwzU9P&#10;GxDOI2tsLJOCiRzsd7OHLabaDvxBfeZLEULYpaig8r5NpXRFRQbdwrbEgbvZzqAPsCul7nAI4aaR&#10;yyh6lgZrDg0VtnSsqLhn30bBecDhsIpf+8v9dpy+8uT98xKTUvPH8fACwtPo/8V/7jcd5q/X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BdOPFAAAA3QAA&#10;AA8AAAAAAAAAAAAAAAAAqgIAAGRycy9kb3ducmV2LnhtbFBLBQYAAAAABAAEAPoAAACcAwAAAAA=&#10;">
                  <v:shape id="Freeform 165" o:spid="_x0000_s1082" style="position:absolute;left:3404;top:583;width:1228;height:2014;visibility:visible;mso-wrap-style:square;v-text-anchor:top" coordsize="1228,2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d8QA&#10;AADdAAAADwAAAGRycy9kb3ducmV2LnhtbERPTWvCQBC9F/oflil4q5sWo5K6kaoIXjyY9tLbkJ0m&#10;IdnZkF1N4q93BcHbPN7nrNaDacSFOldZVvAxjUAQ51ZXXCj4/dm/L0E4j6yxsUwKRnKwTl9fVpho&#10;2/OJLpkvRAhhl6CC0vs2kdLlJRl0U9sSB+7fdgZ9gF0hdYd9CDeN/IyiuTRYcWgosaVtSXmdnY2C&#10;OD5mm+v41yxzV882u/4QOTNTavI2fH+B8DT4p/jhPugwf7GYw/2bcIJ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P5XfEAAAA3QAAAA8AAAAAAAAAAAAAAAAAmAIAAGRycy9k&#10;b3ducmV2LnhtbFBLBQYAAAAABAAEAPUAAACJAwAAAAA=&#10;" path="m,1622r1227,391l1169,,,1622xe" filled="f" strokeweight=".25542mm">
                    <v:path arrowok="t" o:connecttype="custom" o:connectlocs="0,2205;1227,2596;1169,583;0,2205" o:connectangles="0,0,0,0"/>
                  </v:shape>
                </v:group>
                <v:group id="Group 166" o:spid="_x0000_s1083" style="position:absolute;left:4146;top:1920;width:3158;height:136" coordorigin="4146,1920" coordsize="3158,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9PD8QAAADdAAAADwAAAGRycy9kb3ducmV2LnhtbERPS2vCQBC+F/wPywi9&#10;1U0sbSS6ioiKByn4APE2ZMckmJ0N2TWJ/75bKHibj+85s0VvKtFS40rLCuJRBII4s7rkXMH5tPmY&#10;gHAeWWNlmRQ8ycFiPnibYaptxwdqjz4XIYRdigoK7+tUSpcVZNCNbE0cuJttDPoAm1zqBrsQbio5&#10;jqJvabDk0FBgTauCsvvxYRRsO+yWn/G63d9vq+f19PVz2cek1PuwX05BeOr9S/zv3ukwP0k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9PD8QAAADdAAAA&#10;DwAAAAAAAAAAAAAAAACqAgAAZHJzL2Rvd25yZXYueG1sUEsFBgAAAAAEAAQA+gAAAJsDAAAAAA==&#10;">
                  <v:shape id="Freeform 167" o:spid="_x0000_s1084" style="position:absolute;left:4146;top:1920;width:3158;height:136;visibility:visible;mso-wrap-style:square;v-text-anchor:top" coordsize="315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bJcQA&#10;AADdAAAADwAAAGRycy9kb3ducmV2LnhtbESPTWvCQBCG7wX/wzKCt7pRaZXoKiJIW/BiWjyP2TGJ&#10;ZmdDdhvjv+8chN5mmPfjmdWmd7XqqA2VZwOTcQKKOPe24sLAz/f+dQEqRGSLtWcy8KAAm/XgZYWp&#10;9Xc+UpfFQkkIhxQNlDE2qdYhL8lhGPuGWG4X3zqMsraFti3eJdzVepok79phxdJQYkO7kvJb9uuk&#10;V+dvj+npY3/+OmJ2ri7d9TDrjBkN++0SVKQ+/ouf7k8r+PO54Mo3MoJ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nmyXEAAAA3QAAAA8AAAAAAAAAAAAAAAAAmAIAAGRycy9k&#10;b3ducmV2LnhtbFBLBQYAAAAABAAEAPUAAACJAwAAAAA=&#10;" path="m,l468,135r2689,e" filled="f" strokeweight=".38311mm">
                    <v:path arrowok="t" o:connecttype="custom" o:connectlocs="0,1920;468,2055;3157,2055" o:connectangles="0,0,0"/>
                  </v:shape>
                </v:group>
                <v:group id="Group 168" o:spid="_x0000_s1085" style="position:absolute;left:3683;top:3448;width:3621;height:346" coordorigin="3683,3448" coordsize="3621,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x+5sQAAADdAAAADwAAAGRycy9kb3ducmV2LnhtbERPS2vCQBC+F/oflil4&#10;000qNZq6ikhbPIjgA6S3ITsmwexsyG6T+O9dQehtPr7nzJe9qURLjSstK4hHEQjizOqScwWn4/dw&#10;CsJ5ZI2VZVJwIwfLxevLHFNtO95Te/C5CCHsUlRQeF+nUrqsIINuZGviwF1sY9AH2ORSN9iFcFPJ&#10;9yiaSIMlh4YCa1oXlF0Pf0bBT4fdahx/tdvrZX37PX7sztuYlBq89atPEJ56/y9+ujc6zE+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gx+5sQAAADdAAAA&#10;DwAAAAAAAAAAAAAAAACqAgAAZHJzL2Rvd25yZXYueG1sUEsFBgAAAAAEAAQA+gAAAJsDAAAAAA==&#10;">
                  <v:shape id="Freeform 169" o:spid="_x0000_s1086" style="position:absolute;left:3683;top:3448;width:3621;height:346;visibility:visible;mso-wrap-style:square;v-text-anchor:top" coordsize="362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AFcUA&#10;AADdAAAADwAAAGRycy9kb3ducmV2LnhtbESPTW/CMAyG75P2HyJP2mWClE0a0BHQAKHtCpQDN9OY&#10;tqJxqiSD7t/Ph0ncbPn9eDxb9K5VVwqx8WxgNMxAEZfeNlwZKPabwQRUTMgWW89k4JciLOaPDzPM&#10;rb/xlq67VCkJ4ZijgTqlLtc6ljU5jEPfEcvt7IPDJGuotA14k3DX6tcse9cOG5aGGjta1VRedj9O&#10;eqdvlyV/HdbF9iVs9sv18VScj8Y8P/WfH6AS9eku/nd/W8EfT4RfvpER9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0AVxQAAAN0AAAAPAAAAAAAAAAAAAAAAAJgCAABkcnMv&#10;ZG93bnJldi54bWxQSwUGAAAAAAQABAD1AAAAigMAAAAA&#10;" path="m,l984,345r2636,e" filled="f" strokeweight=".38311mm">
                    <v:path arrowok="t" o:connecttype="custom" o:connectlocs="0,3448;984,3793;3620,3793" o:connectangles="0,0,0"/>
                  </v:shape>
                </v:group>
                <v:group id="Group 170" o:spid="_x0000_s1087" style="position:absolute;left:2978;top:5608;width:4326;height:696" coordorigin="2978,5608" coordsize="432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8Cx8MAAADdAAAADwAAAGRycy9kb3ducmV2LnhtbERPTYvCMBC9C/sfwgh7&#10;07S76Eo1ioi7eBBBXRBvQzO2xWZSmtjWf28Ewds83ufMFp0pRUO1KywriIcRCOLU6oIzBf/H38EE&#10;hPPIGkvLpOBODhbzj94ME21b3lNz8JkIIewSVJB7XyVSujQng25oK+LAXWxt0AdYZ1LX2IZwU8qv&#10;KBpLgwWHhhwrWuWUXg83o+CvxXb5Ha+b7fWyup+Po91pG5NSn/1uOQXhqfNv8cu90WH+zy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wLHwwAAAN0AAAAP&#10;AAAAAAAAAAAAAAAAAKoCAABkcnMvZG93bnJldi54bWxQSwUGAAAAAAQABAD6AAAAmgMAAAAA&#10;">
                  <v:shape id="Freeform 171" o:spid="_x0000_s1088" style="position:absolute;left:2978;top:5608;width:4326;height:696;visibility:visible;mso-wrap-style:square;v-text-anchor:top" coordsize="432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BycUA&#10;AADdAAAADwAAAGRycy9kb3ducmV2LnhtbERPS2vCQBC+F/wPywi91U1TaCW6ilpaerFg7KHHMTsm&#10;odnZJLt5+O+7guBtPr7nLNejqURPrSstK3ieRSCIM6tLzhX8HD+e5iCcR9ZYWSYFF3KwXk0elpho&#10;O/CB+tTnIoSwS1BB4X2dSOmyggy6ma2JA3e2rUEfYJtL3eIQwk0l4yh6lQZLDg0F1rQrKPtLO6Pg&#10;96X6zE7f3fawuXT7MX9v9DltlHqcjpsFCE+jv4tv7i8d5r/NY7h+E06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0HJxQAAAN0AAAAPAAAAAAAAAAAAAAAAAJgCAABkcnMv&#10;ZG93bnJldi54bWxQSwUGAAAAAAQABAD1AAAAigMAAAAA&#10;" path="m,l1757,696r2568,e" filled="f" strokeweight=".38311mm">
                    <v:path arrowok="t" o:connecttype="custom" o:connectlocs="0,5608;1757,6304;4325,6304" o:connectangles="0,0,0"/>
                  </v:shape>
                </v:group>
                <v:group id="Group 172" o:spid="_x0000_s1089" style="position:absolute;left:7319;top:6077;width:5397;height:1653" coordorigin="7319,6077" coordsize="5397,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E5K8UAAADdAAAADwAAAGRycy9kb3ducmV2LnhtbERPS2vCQBC+F/wPywi9&#10;1U0MbSV1FQm29BCEqiC9DdkxCWZnQ3abx7/vFoTe5uN7zno7mkb01LnasoJ4EYEgLqyuuVRwPr0/&#10;rUA4j6yxsUwKJnKw3cwe1phqO/AX9UdfihDCLkUFlfdtKqUrKjLoFrYlDtzVdgZ9gF0pdYdDCDeN&#10;XEbRizRYc2iosKWsouJ2/DEKPgYcdkm87/PbNZu+T8+HSx6TUo/zcfcGwtPo/8V396cO81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xOSvFAAAA3QAA&#10;AA8AAAAAAAAAAAAAAAAAqgIAAGRycy9kb3ducmV2LnhtbFBLBQYAAAAABAAEAPoAAACcAwAAAAA=&#10;">
                  <v:shape id="Freeform 173" o:spid="_x0000_s1090" style="position:absolute;left:7319;top:6077;width:5397;height:1653;visibility:visible;mso-wrap-style:square;v-text-anchor:top" coordsize="5397,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8wZcMA&#10;AADdAAAADwAAAGRycy9kb3ducmV2LnhtbERPTWvCQBC9F/wPywi91Y0SokRXkdJIDhKo9tLbsDsm&#10;wexsyK6a/nu3UOhtHu9zNrvRduJOg28dK5jPEhDE2pmWawVf5+JtBcIHZIOdY1LwQx5228nLBnPj&#10;HvxJ91OoRQxhn6OCJoQ+l9Lrhiz6meuJI3dxg8UQ4VBLM+AjhttOLpIkkxZbjg0N9vTekL6eblZB&#10;sSx8n932mB4/vg9au6osZKXU63Tcr0EEGsO/+M9dmjh/uUrh95t4gt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8wZcMAAADdAAAADwAAAAAAAAAAAAAAAACYAgAAZHJzL2Rv&#10;d25yZXYueG1sUEsFBgAAAAAEAAQA9QAAAIgDAAAAAA==&#10;" path="m5396,1412l5395,216r-15,-69l5348,87,5303,41,5248,10,5186,,210,1r-62,9l93,40,48,86,16,146,1,215,,239,1,1436r15,69l47,1564r45,47l147,1641r63,11l5186,1651r61,-9l5303,1612r44,-47l5379,1506r16,-69l5396,1412xe" stroked="f">
                    <v:path arrowok="t" o:connecttype="custom" o:connectlocs="5396,7489;5395,6293;5380,6224;5348,6164;5303,6118;5248,6087;5186,6077;210,6078;148,6087;93,6117;48,6163;16,6223;1,6292;0,6316;1,7513;16,7582;47,7641;92,7688;147,7718;210,7729;5186,7728;5247,7719;5303,7689;5347,7642;5379,7583;5395,7514;5396,7489" o:connectangles="0,0,0,0,0,0,0,0,0,0,0,0,0,0,0,0,0,0,0,0,0,0,0,0,0,0,0"/>
                  </v:shape>
                </v:group>
                <v:group id="Group 174" o:spid="_x0000_s1091" style="position:absolute;left:7319;top:6077;width:5397;height:1653" coordorigin="7319,6077" coordsize="5397,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QExMUAAADdAAAADwAAAGRycy9kb3ducmV2LnhtbERPTWvCQBC9F/wPywi9&#10;1U0stpK6CUFUPEihWii9DdkxCcnOhuyaxH/fLRR6m8f7nE02mVYM1LvasoJ4EYEgLqyuuVTwedk/&#10;rUE4j6yxtUwK7uQgS2cPG0y0HfmDhrMvRQhhl6CCyvsukdIVFRl0C9sRB+5qe4M+wL6UuscxhJtW&#10;LqPoRRqsOTRU2NG2oqI534yCw4hj/hzvhlNz3d6/L6v3r1NMSj3Op/wNhKfJ/4v/3Ecd5r+u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UBMTFAAAA3QAA&#10;AA8AAAAAAAAAAAAAAAAAqgIAAGRycy9kb3ducmV2LnhtbFBLBQYAAAAABAAEAPoAAACcAwAAAAA=&#10;">
                  <v:shape id="Freeform 175" o:spid="_x0000_s1092" style="position:absolute;left:7319;top:6077;width:5397;height:1653;visibility:visible;mso-wrap-style:square;v-text-anchor:top" coordsize="5397,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7I8EA&#10;AADdAAAADwAAAGRycy9kb3ducmV2LnhtbERPy6rCMBDdC/5DGMGdprqoUo0igiAiV64P3I7N2Bab&#10;SWmi9vr15oLgbg7nOdN5Y0rxoNoVlhUM+hEI4tTqgjMFx8OqNwbhPLLG0jIp+CMH81m7NcVE2yf/&#10;0mPvMxFC2CWoIPe+SqR0aU4GXd9WxIG72tqgD7DOpK7xGcJNKYdRFEuDBYeGHCta5pTe9nejIH2d&#10;ze40KEodn/VlE21+VlskpbqdZjEB4anxX/HHvdZh/mgcw/834QQ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eyPBAAAA3QAAAA8AAAAAAAAAAAAAAAAAmAIAAGRycy9kb3du&#10;cmV2LnhtbFBLBQYAAAAABAAEAPUAAACGAwAAAAA=&#10;" path="m5396,1412r-10,72l5360,1547r-41,51l5267,1634r-61,17l210,1652r-22,-1l128,1633,76,1597,35,1546,9,1483,,239,1,215,16,146,48,86,93,40,148,10,5186,r21,1l5268,19r52,36l5360,106r27,63l5396,1412xe" filled="f" strokecolor="#009344" strokeweight=".81386mm">
                    <v:path arrowok="t" o:connecttype="custom" o:connectlocs="5396,7489;5386,7561;5360,7624;5319,7675;5267,7711;5206,7728;210,7729;188,7728;128,7710;76,7674;35,7623;9,7560;0,6316;1,6292;16,6223;48,6163;93,6117;148,6087;5186,6077;5207,6078;5268,6096;5320,6132;5360,6183;5387,6246;5396,7489" o:connectangles="0,0,0,0,0,0,0,0,0,0,0,0,0,0,0,0,0,0,0,0,0,0,0,0,0"/>
                  </v:shape>
                </v:group>
                <v:group id="Group 176" o:spid="_x0000_s1093" style="position:absolute;left:7331;top:3518;width:5397;height:2034" coordorigin="7331,3518" coordsize="5397,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o/KMQAAADdAAAADwAAAGRycy9kb3ducmV2LnhtbERPS4vCMBC+C/sfwix4&#10;07QrPqhGEdld9iCCDxBvQzO2xWZSmmxb/70RBG/z8T1nsepMKRqqXWFZQTyMQBCnVhecKTgdfwYz&#10;EM4jaywtk4I7OVgtP3oLTLRteU/NwWcihLBLUEHufZVI6dKcDLqhrYgDd7W1QR9gnUldYxvCTSm/&#10;omgiDRYcGnKsaJNTejv8GwW/LbbrUfzdbG/Xzf1yHO/O25iU6n926zkIT51/i1/uPx3mT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Qo/KMQAAADdAAAA&#10;DwAAAAAAAAAAAAAAAACqAgAAZHJzL2Rvd25yZXYueG1sUEsFBgAAAAAEAAQA+gAAAJsDAAAAAA==&#10;">
                  <v:shape id="Freeform 177" o:spid="_x0000_s1094" style="position:absolute;left:7331;top:3518;width:5397;height:2034;visibility:visible;mso-wrap-style:square;v-text-anchor:top" coordsize="5397,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NiMYA&#10;AADdAAAADwAAAGRycy9kb3ducmV2LnhtbESPT2/CMAzF75P2HSJP4jZSKsFQIaD90US324ALN9OY&#10;pqJxqiaDsk8/HybtZus9v/fzcj34Vl2oj01gA5NxBoq4Crbh2sB+9/44BxUTssU2MBm4UYT16v5u&#10;iYUNV/6iyzbVSkI4FmjApdQVWsfKkcc4Dh2xaKfQe0yy9rW2PV4l3Lc6z7KZ9tiwNDjs6NVRdd5+&#10;ewPtpPz80Zscp+VbXh834fDidh/GjB6G5wWoREP6N/9dl1bwn+a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eNiMYAAADdAAAADwAAAAAAAAAAAAAAAACYAgAAZHJz&#10;L2Rvd25yZXYueG1sUEsFBgAAAAAEAAQA9QAAAIsDAAAAAA==&#10;" path="m5396,1738r,-1447l5388,214r-21,-70l5334,85,5291,39,5223,4,208,,189,1,119,29,74,70,38,125,13,192,1,268,,295,,1742r8,77l29,1889r33,59l105,1994r68,35l5188,2033r19,-1l5277,2004r45,-41l5358,1908r25,-67l5395,1765r1,-27xe" stroked="f">
                    <v:path arrowok="t" o:connecttype="custom" o:connectlocs="5396,5256;5396,3809;5388,3732;5367,3662;5334,3603;5291,3557;5223,3522;208,3518;189,3519;119,3547;74,3588;38,3643;13,3710;1,3786;0,3813;0,5260;8,5337;29,5407;62,5466;105,5512;173,5547;5188,5551;5207,5550;5277,5522;5322,5481;5358,5426;5383,5359;5395,5283;5396,5256" o:connectangles="0,0,0,0,0,0,0,0,0,0,0,0,0,0,0,0,0,0,0,0,0,0,0,0,0,0,0,0,0"/>
                  </v:shape>
                </v:group>
                <v:group id="Group 178" o:spid="_x0000_s1095" style="position:absolute;left:7331;top:3517;width:5397;height:2034" coordorigin="7331,3517" coordsize="5397,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kOwcUAAADdAAAADwAAAGRycy9kb3ducmV2LnhtbERPS2vCQBC+F/oflil4&#10;M5tU6iN1FZG2eBDBB0hvQ3ZMgtnZkN0m8d+7gtDbfHzPmS97U4mWGldaVpBEMQjizOqScwWn4/dw&#10;CsJ5ZI2VZVJwIwfLxevLHFNtO95Te/C5CCHsUlRQeF+nUrqsIIMusjVx4C62MegDbHKpG+xCuKnk&#10;exyPpcGSQ0OBNa0Lyq6HP6Pgp8NuNUq+2u31sr79Hj92521CSg3e+tUnCE+9/xc/3Rsd5k+mM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PZDsHFAAAA3QAA&#10;AA8AAAAAAAAAAAAAAAAAqgIAAGRycy9kb3ducmV2LnhtbFBLBQYAAAAABAAEAPoAAACcAwAAAAA=&#10;">
                  <v:shape id="Freeform 179" o:spid="_x0000_s1096" style="position:absolute;left:7331;top:3517;width:5397;height:2034;visibility:visible;mso-wrap-style:square;v-text-anchor:top" coordsize="5397,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R28UA&#10;AADdAAAADwAAAGRycy9kb3ducmV2LnhtbESPQU/DMAyF70j8h8hI3FhatLGtWzYhYBInJMa0s9V4&#10;SaFxqiZ05d/jw6TdbL3n9z6vt2No1UB9aiIbKCcFKOI62oadgcPX7mEBKmVki21kMvBHCbab25s1&#10;Vjae+ZOGfXZKQjhVaMDn3FVap9pTwDSJHbFop9gHzLL2TtsezxIeWv1YFE86YMPS4LGjF0/1z/43&#10;GHD+wx++l/b4Ws5c2Wqezoe3qTH3d+PzClSmMV/Nl+t3K/jzpfDLNzKC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FHbxQAAAN0AAAAPAAAAAAAAAAAAAAAAAJgCAABkcnMv&#10;ZG93bnJldi54bWxQSwUGAAAAAAQABAD1AAAAigMAAAAA&#10;" path="m5396,1739r-7,78l5368,1887r-33,60l5293,1993r-67,36l210,2034r-19,-1l121,2006,75,1966,39,1911,14,1844,1,1769,,296,1,269,13,193,38,126,74,71,119,30,189,2,5186,r19,2l5275,29r45,40l5357,124r25,66l5395,266r1,1473xe" filled="f" strokecolor="#ffe600" strokeweight=".81386mm">
                    <v:path arrowok="t" o:connecttype="custom" o:connectlocs="5396,5256;5389,5334;5368,5404;5335,5464;5293,5510;5226,5546;210,5551;191,5550;121,5523;75,5483;39,5428;14,5361;1,5286;0,3813;1,3786;13,3710;38,3643;74,3588;119,3547;189,3519;5186,3517;5205,3519;5275,3546;5320,3586;5357,3641;5382,3707;5395,3783;5396,5256" o:connectangles="0,0,0,0,0,0,0,0,0,0,0,0,0,0,0,0,0,0,0,0,0,0,0,0,0,0,0,0"/>
                  </v:shape>
                </v:group>
                <v:group id="Group 180" o:spid="_x0000_s1097" style="position:absolute;left:3897;top:1626;width:540;height:540" coordorigin="3897,1626"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UGsQAAADdAAAADwAAAGRycy9kb3ducmV2LnhtbERPTWvCQBC9F/wPywje&#10;dBOltY2uIqLFgwhqoXgbsmMSzM6G7JrEf+8WhN7m8T5nvuxMKRqqXWFZQTyKQBCnVhecKfg5b4ef&#10;IJxH1lhaJgUPcrBc9N7mmGjb8pGak89ECGGXoILc+yqR0qU5GXQjWxEH7mprgz7AOpO6xjaEm1KO&#10;o+hDGiw4NORY0Tqn9Ha6GwXfLbarSbxp9rfr+nE5vx9+9zEpNeh3qxkIT53/F7/cOx3mT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aUGsQAAADdAAAA&#10;DwAAAAAAAAAAAAAAAACqAgAAZHJzL2Rvd25yZXYueG1sUEsFBgAAAAAEAAQA+gAAAJsDAAAAAA==&#10;">
                  <v:shape id="Freeform 181" o:spid="_x0000_s1098" style="position:absolute;left:3897;top:1626;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pYMcA&#10;AADdAAAADwAAAGRycy9kb3ducmV2LnhtbERPTWsCMRC9F/wPYQQvRbO1dG1Xo6hQ68Eeaot4HDbj&#10;7uJmsk2ibv31jVDobR7vcyaz1tTiTM5XlhU8DBIQxLnVFRcKvj5f+88gfEDWWFsmBT/kYTbt3E0w&#10;0/bCH3TehkLEEPYZKihDaDIpfV6SQT+wDXHkDtYZDBG6QmqHlxhuajlMklQarDg2lNjQsqT8uD0Z&#10;Be/pW7rZrVzzfZ1X+8XyfvfITyulet12PgYRqA3/4j/3Wsf5o5ch3L6JJ8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56WDHAAAA3QAAAA8AAAAAAAAAAAAAAAAAmAIAAGRy&#10;cy9kb3ducmV2LnhtbFBLBQYAAAAABAAEAPUAAACMAwAAAAA=&#10;" path="m540,275r-6,-63l514,154,481,101,436,57,381,24,318,5,275,,254,1,192,12,135,36,85,74,45,122,16,179,2,244,,265r1,21l12,348r25,57l74,455r48,41l179,524r65,15l265,540r21,l348,529r57,-25l455,467r41,-48l524,361r15,-64l540,275xe" stroked="f">
                    <v:path arrowok="t" o:connecttype="custom" o:connectlocs="540,1901;534,1838;514,1780;481,1727;436,1683;381,1650;318,1631;275,1626;254,1627;192,1638;135,1662;85,1700;45,1748;16,1805;2,1870;0,1891;1,1912;12,1974;37,2031;74,2081;122,2122;179,2150;244,2165;265,2166;286,2166;348,2155;405,2130;455,2093;496,2045;524,1987;539,1923;540,1901" o:connectangles="0,0,0,0,0,0,0,0,0,0,0,0,0,0,0,0,0,0,0,0,0,0,0,0,0,0,0,0,0,0,0,0"/>
                  </v:shape>
                </v:group>
                <v:group id="Group 182" o:spid="_x0000_s1099" style="position:absolute;left:3897;top:1626;width:540;height:540" coordorigin="3897,1626"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shape id="Freeform 183" o:spid="_x0000_s1100" style="position:absolute;left:3897;top:1626;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J+XMMA&#10;AADdAAAADwAAAGRycy9kb3ducmV2LnhtbERPTYvCMBC9L/gfwgh7WTR1cV2tRhFB8LSw1sMeh2Zs&#10;q82kJNG2/94sCN7m8T5ntelMLe7kfGVZwWScgCDOra64UHDK9qM5CB+QNdaWSUFPHjbrwdsKU21b&#10;/qX7MRQihrBPUUEZQpNK6fOSDPqxbYgjd7bOYIjQFVI7bGO4qeVnksykwYpjQ4kN7UrKr8ebUTDL&#10;/tyud9tL0nx9nG6tnGY//UGp92G3XYII1IWX+Ok+6Dj/ezGF/2/iC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J+XMMAAADdAAAADwAAAAAAAAAAAAAAAACYAgAAZHJzL2Rv&#10;d25yZXYueG1sUEsFBgAAAAAEAAQA9QAAAIgDAAAAAA==&#10;" path="m531,340r-24,61l470,452r-47,41l368,522r-61,16l265,540r-21,-1l179,524,122,496,74,455,37,405,12,348,1,286,,265,2,244,16,179,45,122,85,74,135,36,192,12,254,1,275,r22,2l361,16r58,29l467,85r37,50l529,192r11,62l540,275r-1,22l536,318r-5,22xe" filled="f" strokeweight=".38311mm">
                    <v:path arrowok="t" o:connecttype="custom" o:connectlocs="531,1966;507,2027;470,2078;423,2119;368,2148;307,2164;265,2166;244,2165;179,2150;122,2122;74,2081;37,2031;12,1974;1,1912;0,1891;2,1870;16,1805;45,1748;85,1700;135,1662;192,1638;254,1627;275,1626;297,1628;361,1642;419,1671;467,1711;504,1761;529,1818;540,1880;540,1901;539,1923;536,1944;531,1966" o:connectangles="0,0,0,0,0,0,0,0,0,0,0,0,0,0,0,0,0,0,0,0,0,0,0,0,0,0,0,0,0,0,0,0,0,0"/>
                  </v:shape>
                </v:group>
                <v:group id="Group 184" o:spid="_x0000_s1101" style="position:absolute;left:3965;top:1770;width:132;height:156" coordorigin="3965,1770" coordsize="13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2SGcQAAADdAAAADwAAAGRycy9kb3ducmV2LnhtbERPTWvCQBC9F/oflin0&#10;pptUtDV1FREVD1JoFMTbkB2TYHY2ZLdJ/PeuIPQ2j/c5s0VvKtFS40rLCuJhBII4s7rkXMHxsBl8&#10;gXAeWWNlmRTcyMFi/voyw0Tbjn+pTX0uQgi7BBUU3teJlC4ryKAb2po4cBfbGPQBNrnUDXYh3FTy&#10;I4om0mDJoaHAmlYFZdf0zyjYdtgtR/G63V8vq9v5MP457WNS6v2tX36D8NT7f/HTvdNh/ud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02SGcQAAADdAAAA&#10;DwAAAAAAAAAAAAAAAACqAgAAZHJzL2Rvd25yZXYueG1sUEsFBgAAAAAEAAQA+gAAAJsDAAAAAA==&#10;">
                  <v:shape id="Freeform 185" o:spid="_x0000_s1102" style="position:absolute;left:3965;top:1770;width:132;height:156;visibility:visible;mso-wrap-style:square;v-text-anchor:top" coordsize="13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1DMcA&#10;AADdAAAADwAAAGRycy9kb3ducmV2LnhtbESPT2sCMRDF70K/Q5hCL6LZ/sHW1ShF2qLQPXQtnofN&#10;uNm6mSxJquu3N0Khtxne+715M1/2thVH8qFxrOB+nIEgrpxuuFbwvX0fvYAIEVlj65gUnCnAcnEz&#10;mGOu3Ym/6FjGWqQQDjkqMDF2uZShMmQxjF1HnLS98xZjWn0ttcdTCretfMiyibTYcLpgsKOVoepQ&#10;/tpUoy8L/bjzP4cC9Wponj42n29Wqbvb/nUGIlIf/81/9Fon7nk6ges3aQS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tdQzHAAAA3QAAAA8AAAAAAAAAAAAAAAAAmAIAAGRy&#10;cy9kb3ducmV2LnhtbFBLBQYAAAAABAAEAPUAAACMAwAAAAA=&#10;" path="m132,26l42,,,146r33,10l50,97r8,2l58,70,68,36r56,17l132,26xe" fillcolor="black" stroked="f">
                    <v:path arrowok="t" o:connecttype="custom" o:connectlocs="132,1796;42,1770;0,1916;33,1926;50,1867;58,1869;58,1840;68,1806;124,1823;132,1796" o:connectangles="0,0,0,0,0,0,0,0,0,0"/>
                  </v:shape>
                  <v:shape id="Freeform 186" o:spid="_x0000_s1103" style="position:absolute;left:3965;top:1770;width:132;height:156;visibility:visible;mso-wrap-style:square;v-text-anchor:top" coordsize="13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Ql8YA&#10;AADdAAAADwAAAGRycy9kb3ducmV2LnhtbESPQWsCMRCF70L/Qxihl6JZ21J1NYpIWyrUg6t4Hjbj&#10;ZutmsiSpbv99Uyh4m+G9782b+bKzjbiQD7VjBaNhBoK4dLrmSsFh/zaYgAgRWWPjmBT8UIDl4q43&#10;x1y7K+/oUsRKpBAOOSowMba5lKE0ZDEMXUuctJPzFmNafSW1x2sKt418zLIXabHmdMFgS2tD5bn4&#10;tqlGV2z109F/nbeo1w/m+X3z+WqVuu93qxmISF28mf/pD5248XQMf9+kE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HQl8YAAADdAAAADwAAAAAAAAAAAAAAAACYAgAAZHJz&#10;L2Rvd25yZXYueG1sUEsFBgAAAAAEAAQA9QAAAIsDAAAAAA==&#10;" path="m110,85l58,70r,29l103,112r7,-27xe" fillcolor="black" stroked="f">
                    <v:path arrowok="t" o:connecttype="custom" o:connectlocs="110,1855;58,1840;58,1869;103,1882;110,1855" o:connectangles="0,0,0,0,0"/>
                  </v:shape>
                </v:group>
                <v:group id="Group 187" o:spid="_x0000_s1104" style="position:absolute;left:4079;top:1851;width:108;height:118" coordorigin="4079,1851" coordsize="108,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9h8cAAADdAAAADwAAAGRycy9kb3ducmV2LnhtbESPT2vCQBDF70K/wzKF&#10;3uomlf4xdRURlR5EUAvF25Adk2B2NmS3Sfz2nUPB2wzvzXu/mS0GV6uO2lB5NpCOE1DEubcVFwa+&#10;T5vnD1AhIlusPZOBGwVYzB9GM8ys7/lA3TEWSkI4ZGigjLHJtA55SQ7D2DfEol186zDK2hbatthL&#10;uKv1S5K8aYcVS0OJDa1Kyq/HX2dg22O/nKTrbne9rG7n0+v+Z5eSMU+Pw/ITVKQh3s3/119W8N+n&#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Uw9h8cAAADd&#10;AAAADwAAAAAAAAAAAAAAAACqAgAAZHJzL2Rvd25yZXYueG1sUEsFBgAAAAAEAAQA+gAAAJ4DAAAA&#10;AA==&#10;">
                  <v:shape id="Freeform 188" o:spid="_x0000_s1105" style="position:absolute;left:4079;top:1851;width:108;height:118;visibility:visible;mso-wrap-style:square;v-text-anchor:top" coordsize="10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oa8QA&#10;AADdAAAADwAAAGRycy9kb3ducmV2LnhtbERPPWvDMBDdC/0P4grZGjkJNLUbJZSGhC4d6nToeFgX&#10;y9g6GUmxnfz6qlDodo/3eZvdZDsxkA+NYwWLeQaCuHK64VrB1+nw+AwiRGSNnWNScKUAu+393QYL&#10;7Ub+pKGMtUghHApUYGLsCylDZchimLueOHFn5y3GBH0ttccxhdtOLrPsSVpsODUY7OnNUNWWF6vg&#10;Y39b5UNbHvWAvjVT5Q7j+lup2cP0+gIi0hT/xX/ud53mr/Mcfr9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yqGvEAAAA3QAAAA8AAAAAAAAAAAAAAAAAmAIAAGRycy9k&#10;b3ducmV2LnhtbFBLBQYAAAAABAAEAPUAAACJAwAAAAA=&#10;" path="m107,44l102,26,89,11,67,,48,,31,6,18,18,7,35,,57,1,75,9,92r15,12l31,108r,-47l38,63r,-25l41,30,50,19r29,8l79,75r20,6l101,79r2,-5l106,62r1,-18xe" fillcolor="black" stroked="f">
                    <v:path arrowok="t" o:connecttype="custom" o:connectlocs="107,1895;102,1877;89,1862;67,1851;48,1851;31,1857;18,1869;7,1886;0,1908;1,1926;9,1943;24,1955;31,1959;31,1912;38,1914;38,1889;41,1881;50,1870;79,1878;79,1926;99,1932;101,1930;103,1925;106,1913;107,1895" o:connectangles="0,0,0,0,0,0,0,0,0,0,0,0,0,0,0,0,0,0,0,0,0,0,0,0,0"/>
                  </v:shape>
                  <v:shape id="Freeform 189" o:spid="_x0000_s1106" style="position:absolute;left:4079;top:1851;width:108;height:118;visibility:visible;mso-wrap-style:square;v-text-anchor:top" coordsize="10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AJ8UA&#10;AADdAAAADwAAAGRycy9kb3ducmV2LnhtbESPQU/DMAyF70j8h8hI3Fg6kGCUZdM0NMSFA90OO1qN&#10;11RtnCoJbeHX4wMSN1vv+b3P6+3sezVSTG1gA8tFAYq4DrblxsDpeLhbgUoZ2WIfmAx8U4Lt5vpq&#10;jaUNE3/SWOVGSQinEg24nIdS61Q78pgWYSAW7RKixyxrbLSNOEm47/V9UTxqjy1Lg8OB9o7qrvry&#10;Bj5efx6ex656syPGzs11OExPZ2Nub+bdC6hMc/43/12/W8FfFc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gAnxQAAAN0AAAAPAAAAAAAAAAAAAAAAAJgCAABkcnMv&#10;ZG93bnJldi54bWxQSwUGAAAAAAQABAD1AAAAigMAAAAA&#10;" path="m86,94l31,61r,47l44,113r21,4l84,118,86,94xe" fillcolor="black" stroked="f">
                    <v:path arrowok="t" o:connecttype="custom" o:connectlocs="86,1945;31,1912;31,1959;44,1964;65,1968;84,1969;86,1945" o:connectangles="0,0,0,0,0,0,0"/>
                  </v:shape>
                  <v:shape id="Freeform 190" o:spid="_x0000_s1107" style="position:absolute;left:4079;top:1851;width:108;height:118;visibility:visible;mso-wrap-style:square;v-text-anchor:top" coordsize="10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qlvMMA&#10;AADdAAAADwAAAGRycy9kb3ducmV2LnhtbERPTWvCQBC9F/wPyxS81Y0K1qauIorFSw+NHjwO2Wk2&#10;JDsbdtck7a/vFgq9zeN9zmY32lb05EPtWMF8loEgLp2uuVJwvZye1iBCRNbYOiYFXxRgt508bDDX&#10;buAP6otYiRTCIUcFJsYulzKUhiyGmeuIE/fpvMWYoK+k9jikcNvKRZatpMWaU4PBjg6Gyqa4WwXv&#10;x+/lS98Ub7pH35ixdKfh+abU9HHcv4KINMZ/8Z/7rNP8dTaH32/SC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qlvMMAAADdAAAADwAAAAAAAAAAAAAAAACYAgAAZHJzL2Rv&#10;d25yZXYueG1sUEsFBgAAAAAEAAQA9QAAAIgDAAAAAA==&#10;" path="m79,75r,-48l79,42r-2,8l38,38r,25l79,75xe" fillcolor="black" stroked="f">
                    <v:path arrowok="t" o:connecttype="custom" o:connectlocs="79,1926;79,1878;79,1893;77,1901;38,1889;38,1914;79,1926" o:connectangles="0,0,0,0,0,0,0"/>
                  </v:shape>
                </v:group>
                <v:group id="Group 191" o:spid="_x0000_s1108" style="position:absolute;left:4206;top:1871;width:161;height:144" coordorigin="4206,1871" coordsize="161,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hoLvMIAAADdAAAADwAAAGRycy9kb3ducmV2LnhtbERPTYvCMBC9L/gfwgje&#10;1rSKi1SjiLjiQYRVQbwNzdgWm0lpsm3990YQvM3jfc582ZlSNFS7wrKCeBiBIE6tLjhTcD79fk9B&#10;OI+ssbRMCh7kYLnofc0x0bblP2qOPhMhhF2CCnLvq0RKl+Zk0A1tRRy4m60N+gDrTOoa2xBuSjmK&#10;oh9psODQkGNF65zS+/HfKNi22K7G8abZ32/rx/U0OVz2MSk16HerGQhPnf+I3+6dDvOn0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YaC7zCAAAA3QAAAA8A&#10;AAAAAAAAAAAAAAAAqgIAAGRycy9kb3ducmV2LnhtbFBLBQYAAAAABAAEAPoAAACZAwAAAAA=&#10;">
                  <v:shape id="Freeform 192" o:spid="_x0000_s1109" style="position:absolute;left:4206;top:1871;width:161;height:144;visibility:visible;mso-wrap-style:square;v-text-anchor:top" coordsize="16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53AcIA&#10;AADdAAAADwAAAGRycy9kb3ducmV2LnhtbERPPWvDMBDdA/0P4grZYjltMK4TxZiG0qx1unS7Whfb&#10;xDoZSXGcf18VCt3u8T5vV85mEBM531tWsE5SEMSN1T23Cj5Pb6schA/IGgfLpOBOHsr9w2KHhbY3&#10;/qCpDq2IIewLVNCFMBZS+qYjgz6xI3HkztYZDBG6VmqHtxhuBvmUppk02HNs6HCk146aS301Cry0&#10;9dmtN9n7izaH6pvGqsq+lFo+ztUWRKA5/Iv/3Ecd5+fpM/x+E0+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3ncBwgAAAN0AAAAPAAAAAAAAAAAAAAAAAJgCAABkcnMvZG93&#10;bnJldi54bWxQSwUGAAAAAAQABAD1AAAAhwMAAAAA&#10;" path="m33,10l,,,115r25,7l25,92,27,79,28,67,33,10xe" fillcolor="black" stroked="f">
                    <v:path arrowok="t" o:connecttype="custom" o:connectlocs="33,1881;0,1871;0,1986;25,1993;25,1963;27,1950;28,1938;33,1881" o:connectangles="0,0,0,0,0,0,0,0"/>
                  </v:shape>
                  <v:shape id="Freeform 193" o:spid="_x0000_s1110" style="position:absolute;left:4206;top:1871;width:161;height:144;visibility:visible;mso-wrap-style:square;v-text-anchor:top" coordsize="16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vdcEA&#10;AADdAAAADwAAAGRycy9kb3ducmV2LnhtbERPTWvCQBC9F/wPywi91U1KCBpdJVhKe23qxduYHZNg&#10;djbsbpP4791Cobd5vM/ZHWbTi5Gc7ywrSFcJCOLa6o4bBafv95c1CB+QNfaWScGdPBz2i6cdFtpO&#10;/EVjFRoRQ9gXqKANYSik9HVLBv3KDsSRu1pnMEToGqkdTjHc9PI1SXJpsOPY0OJAx5bqW/VjFHhp&#10;q6tLs/xjo81beaGhLPOzUs/LudyCCDSHf/Gf+1PH+eskg99v4gl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373XBAAAA3QAAAA8AAAAAAAAAAAAAAAAAmAIAAGRycy9kb3du&#10;cmV2LnhtbFBLBQYAAAAABAAEAPUAAACGAwAAAAA=&#10;" path="m93,27l67,20,43,60,31,81,26,92r-1,l25,122r6,2l58,81,63,71,69,59r,76l89,141r,-30l90,98,92,72,93,27xe" fillcolor="black" stroked="f">
                    <v:path arrowok="t" o:connecttype="custom" o:connectlocs="93,1898;67,1891;43,1931;31,1952;26,1963;25,1963;25,1993;31,1995;58,1952;63,1942;69,1930;69,1930;69,2006;89,2012;89,1982;90,1969;92,1943;93,1898" o:connectangles="0,0,0,0,0,0,0,0,0,0,0,0,0,0,0,0,0,0"/>
                  </v:shape>
                  <v:shape id="Freeform 194" o:spid="_x0000_s1111" style="position:absolute;left:4206;top:1871;width:161;height:144;visibility:visible;mso-wrap-style:square;v-text-anchor:top" coordsize="16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K7sIA&#10;AADdAAAADwAAAGRycy9kb3ducmV2LnhtbERPPWvDMBDdA/0P4grZYjmlMa4TxZiG0qx1unS7Whfb&#10;xDoZSXGcf18VCt3u8T5vV85mEBM531tWsE5SEMSN1T23Cj5Pb6schA/IGgfLpOBOHsr9w2KHhbY3&#10;/qCpDq2IIewLVNCFMBZS+qYjgz6xI3HkztYZDBG6VmqHtxhuBvmUppk02HNs6HCk146aS301Cry0&#10;9dmtn7P3F20O1TeNVZV9KbV8nKstiEBz+Bf/uY86zs/TDfx+E0+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0ruwgAAAN0AAAAPAAAAAAAAAAAAAAAAAJgCAABkcnMvZG93&#10;bnJldi54bWxQSwUGAAAAAAQABAD1AAAAhwMAAAAA&#10;" path="m69,135r,-76l67,73r,10l66,94r-1,40l69,135xe" fillcolor="black" stroked="f">
                    <v:path arrowok="t" o:connecttype="custom" o:connectlocs="69,2006;69,1930;67,1944;67,1954;66,1965;65,2005;69,2006" o:connectangles="0,0,0,0,0,0,0"/>
                  </v:shape>
                  <v:shape id="Freeform 195" o:spid="_x0000_s1112" style="position:absolute;left:4206;top:1871;width:161;height:144;visibility:visible;mso-wrap-style:square;v-text-anchor:top" coordsize="16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nUmcAA&#10;AADdAAAADwAAAGRycy9kb3ducmV2LnhtbERPTYvCMBC9L/gfwgjetqkiRatRiiJ63e5e9jY2Y1ts&#10;JiWJWv+9ERb2No/3OevtYDpxJ+dbywqmSQqCuLK65VrBz/fhcwHCB2SNnWVS8CQP283oY425tg/+&#10;onsZahFD2OeooAmhz6X0VUMGfWJ74shdrDMYInS11A4fMdx0cpammTTYcmxosKddQ9W1vBkFXtry&#10;4qbz7LjUZl+cqS+K7FepyXgoViACDeFf/Oc+6Th/kWbw/iae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6nUmcAAAADdAAAADwAAAAAAAAAAAAAAAACYAgAAZHJzL2Rvd25y&#10;ZXYueG1sUEsFBgAAAAAEAAQA9QAAAIUDAAAAAA==&#10;" path="m160,46l106,76,90,111r-1,l89,141r7,2l160,46xe" fillcolor="black" stroked="f">
                    <v:path arrowok="t" o:connecttype="custom" o:connectlocs="160,1917;106,1947;90,1982;89,1982;89,2012;96,2014;160,1917" o:connectangles="0,0,0,0,0,0,0"/>
                  </v:shape>
                </v:group>
                <v:group id="Group 196" o:spid="_x0000_s1113" style="position:absolute;left:3338;top:3103;width:691;height:691" coordorigin="3338,3103" coordsize="69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shape id="Freeform 197" o:spid="_x0000_s1114" style="position:absolute;left:3338;top:3103;width:691;height:691;visibility:visible;mso-wrap-style:square;v-text-anchor:top" coordsize="691,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1McQA&#10;AADdAAAADwAAAGRycy9kb3ducmV2LnhtbESPQW/CMAyF70j7D5En7QYp24S6QkAT0qRdKT3saDUm&#10;LTROl2TQ/fv5MImbrff83ufNbvKDulJMfWADy0UBirgNtmdnoDl+zEtQKSNbHAKTgV9KsNs+zDZY&#10;2XDjA13r7JSEcKrQQJfzWGmd2o48pkUYiUU7hegxyxqdthFvEu4H/VwUK+2xZ2nocKR9R+2l/vEG&#10;DucyNLU7nr9d8/r18tbXKYa9MU+P0/saVKYp383/159W8MtCc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tTHEAAAA3QAAAA8AAAAAAAAAAAAAAAAAmAIAAGRycy9k&#10;b3ducmV2LnhtbFBLBQYAAAAABAAEAPUAAACJAwAAAAA=&#10;" path="m690,352r-8,-81l656,196,614,129,557,72,487,30,407,5,352,,324,,245,14,172,46,109,93,57,155,20,229,1,311,,338r,28l15,445r31,73l93,581r62,52l229,670r82,18l338,690r28,l445,675r73,-31l581,597r52,-62l670,461r19,-82l690,352xe" stroked="f">
                    <v:path arrowok="t" o:connecttype="custom" o:connectlocs="690,3455;682,3374;656,3299;614,3232;557,3175;487,3133;407,3108;352,3103;324,3103;245,3117;172,3149;109,3196;57,3258;20,3332;1,3414;0,3441;0,3469;15,3548;46,3621;93,3684;155,3736;229,3773;311,3791;338,3793;366,3793;445,3778;518,3747;581,3700;633,3638;670,3564;689,3482;690,3455" o:connectangles="0,0,0,0,0,0,0,0,0,0,0,0,0,0,0,0,0,0,0,0,0,0,0,0,0,0,0,0,0,0,0,0"/>
                  </v:shape>
                </v:group>
                <v:group id="Group 198" o:spid="_x0000_s1115" style="position:absolute;left:3338;top:3103;width:691;height:691" coordorigin="3338,3103" coordsize="69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6ZzcMAAADdAAAADwAAAGRycy9kb3ducmV2LnhtbERPS4vCMBC+C/6HMII3&#10;Tavs4naNIqLiQRZ8wLK3oRnbYjMpTWzrv98Igrf5+J4zX3amFA3VrrCsIB5HIIhTqwvOFFzO29EM&#10;hPPIGkvLpOBBDpaLfm+OibYtH6k5+UyEEHYJKsi9rxIpXZqTQTe2FXHgrrY26AOsM6lrbEO4KeUk&#10;ij6lwYJDQ44VrXNKb6e7UbBrsV1N401zuF3Xj7/zx8/vISalhoNu9Q3CU+ff4pd7r8P8W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vpnNwwAAAN0AAAAP&#10;AAAAAAAAAAAAAAAAAKoCAABkcnMvZG93bnJldi54bWxQSwUGAAAAAAQABAD6AAAAmgMAAAAA&#10;">
                  <v:shape id="Freeform 199" o:spid="_x0000_s1116" style="position:absolute;left:3338;top:3103;width:691;height:691;visibility:visible;mso-wrap-style:square;v-text-anchor:top" coordsize="691,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CS8UA&#10;AADdAAAADwAAAGRycy9kb3ducmV2LnhtbESPQWsCMRCF74X+hzCF3mp2PVTZGqUUFjxIQauex824&#10;WbqZLEmq6793DkJvM7w3732zWI2+VxeKqQtsoJwUoIibYDtuDex/6rc5qJSRLfaBycCNEqyWz08L&#10;rGy48pYuu9wqCeFUoQGX81BpnRpHHtMkDMSinUP0mGWNrbYRrxLuez0tinftsWNpcDjQl6Pmd/fn&#10;DRxmxz3O6s3IsT596/Omd4eyNub1Zfz8AJVpzP/mx/XaCv68FH75Rkb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UJLxQAAAN0AAAAPAAAAAAAAAAAAAAAAAJgCAABkcnMv&#10;ZG93bnJldi54bWxQSwUGAAAAAAQABAD1AAAAigMAAAAA&#10;" path="m678,434r-31,78l600,578r-60,52l470,667r-77,20l338,690r-27,-2l229,670,155,633,93,581,46,518,15,445,,366,,338,1,311,20,229,57,155,109,93,172,46,245,14,324,r28,l379,1r82,19l535,57r62,52l644,172r32,73l690,324r,28l689,379r-4,28l678,434xe" filled="f" strokeweight=".38311mm">
                    <v:path arrowok="t" o:connecttype="custom" o:connectlocs="678,3537;647,3615;600,3681;540,3733;470,3770;393,3790;338,3793;311,3791;229,3773;155,3736;93,3684;46,3621;15,3548;0,3469;0,3441;1,3414;20,3332;57,3258;109,3196;172,3149;245,3117;324,3103;352,3103;379,3104;461,3123;535,3160;597,3212;644,3275;676,3348;690,3427;690,3455;689,3482;685,3510;678,3537" o:connectangles="0,0,0,0,0,0,0,0,0,0,0,0,0,0,0,0,0,0,0,0,0,0,0,0,0,0,0,0,0,0,0,0,0,0"/>
                  </v:shape>
                </v:group>
                <v:group id="Group 200" o:spid="_x0000_s1117" style="position:absolute;left:3381;top:3301;width:138;height:152" coordorigin="3381,3301" coordsize="138,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EDFsQAAADdAAAADwAAAGRycy9kb3ducmV2LnhtbERPS2vCQBC+F/wPywi9&#10;1c1WWiR1IyJVepBCoyC9DdnJA7OzIbsm8d93C4Xe5uN7znoz2VYM1PvGsQa1SEAQF840XGk4n/ZP&#10;KxA+IBtsHZOGO3nYZLOHNabGjfxFQx4qEUPYp6ihDqFLpfRFTRb9wnXEkStdbzFE2FfS9DjGcNvK&#10;5yR5lRYbjg01drSrqbjmN6vhMOK4Xar34Xgtd/fv08vn5ahI68f5tH0DEWgK/+I/94eJ81d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xEDFsQAAADdAAAA&#10;DwAAAAAAAAAAAAAAAACqAgAAZHJzL2Rvd25yZXYueG1sUEsFBgAAAAAEAAQA+gAAAJsDAAAAAA==&#10;">
                  <v:shape id="Freeform 201" o:spid="_x0000_s1118" style="position:absolute;left:3381;top:3301;width:138;height:152;visibility:visible;mso-wrap-style:square;v-text-anchor:top" coordsize="13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PV8IA&#10;AADdAAAADwAAAGRycy9kb3ducmV2LnhtbERPS2vCQBC+C/6HZQq96UYDJaauUjQFe2x8nIfsNAnJ&#10;zobsaqK/3i0UepuP7znr7WhacaPe1ZYVLOYRCOLC6ppLBafj5ywB4TyyxtYyKbiTg+1mOlljqu3A&#10;33TLfSlCCLsUFVTed6mUrqjIoJvbjjhwP7Y36APsS6l7HEK4aeUyit6kwZpDQ4Ud7SoqmvxqFMRn&#10;+zg7l/mm+Yr3p4z06pKtlHp9GT/eQXga/b/4z33QYX6yWMLv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89XwgAAAN0AAAAPAAAAAAAAAAAAAAAAAJgCAABkcnMvZG93&#10;bnJldi54bWxQSwUGAAAAAAQABAD1AAAAhwMAAAAA&#10;" path="m80,149r,-44l73,123r-10,3l35,114,23,104,16,96,,121r10,9l27,140r27,11l74,152r6,-3xe" fillcolor="black" stroked="f">
                    <v:path arrowok="t" o:connecttype="custom" o:connectlocs="80,3450;80,3406;73,3424;63,3427;35,3415;23,3405;16,3397;0,3422;10,3431;27,3441;54,3452;74,3453;80,3450" o:connectangles="0,0,0,0,0,0,0,0,0,0,0,0,0"/>
                  </v:shape>
                  <v:shape id="Freeform 202" o:spid="_x0000_s1119" style="position:absolute;left:3381;top:3301;width:138;height:152;visibility:visible;mso-wrap-style:square;v-text-anchor:top" coordsize="13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qzMEA&#10;AADdAAAADwAAAGRycy9kb3ducmV2LnhtbERPS4vCMBC+C/6HMII3TbWw2K5RZLeCe1wfex6asS1t&#10;JqWJWv31ZkHwNh/fc5br3jTiSp2rLCuYTSMQxLnVFRcKjoftZAHCeWSNjWVScCcH69VwsMRU2xv/&#10;0nXvCxFC2KWooPS+TaV0eUkG3dS2xIE7286gD7ArpO7wFsJNI+dR9CENVhwaSmzpq6S83l+Mgvhk&#10;HyfnMl/XP/H3MSOd/GWJUuNRv/kE4an3b/HLvdNh/mIWw/834QS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DaszBAAAA3QAAAA8AAAAAAAAAAAAAAAAAmAIAAGRycy9kb3du&#10;cmV2LnhtbFBLBQYAAAAABAAEAPUAAACGAwAAAAA=&#10;" path="m138,23l123,13,98,2,78,,61,5,47,17,37,35r1,17l47,68,61,84r8,7l69,46,76,30r9,-4l113,38r8,8l126,51,138,23xe" fillcolor="black" stroked="f">
                    <v:path arrowok="t" o:connecttype="custom" o:connectlocs="138,3324;123,3314;98,3303;78,3301;61,3306;47,3318;37,3336;38,3353;47,3369;61,3385;69,3392;69,3347;76,3331;85,3327;113,3339;121,3347;126,3352;138,3324" o:connectangles="0,0,0,0,0,0,0,0,0,0,0,0,0,0,0,0,0,0"/>
                  </v:shape>
                  <v:shape id="Freeform 203" o:spid="_x0000_s1120" style="position:absolute;left:3381;top:3301;width:138;height:152;visibility:visible;mso-wrap-style:square;v-text-anchor:top" coordsize="13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yuMAA&#10;AADdAAAADwAAAGRycy9kb3ducmV2LnhtbERPTYvCMBC9C/6HMII3TV1l0WoUWSvocV31PDRjW9pM&#10;ShO1+uuNIOxtHu9zFqvWVOJGjSssKxgNIxDEqdUFZwqOf9vBFITzyBory6TgQQ5Wy25ngbG2d/6l&#10;28FnIoSwi1FB7n0dS+nSnAy6oa2JA3exjUEfYJNJ3eA9hJtKfkXRtzRYcGjIsaafnNLycDUKxif7&#10;PDmX+LLcjzfHhPTsnMyU6vfa9RyEp9b/iz/unQ7zp6MJvL8JJ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uryuMAAAADdAAAADwAAAAAAAAAAAAAAAACYAgAAZHJzL2Rvd25y&#10;ZXYueG1sUEsFBgAAAAAEAAQA9QAAAIUDAAAAAA==&#10;" path="m113,101l106,85,91,68,76,53,69,46r,45l76,97r4,8l80,149r10,-3l103,135r9,-17l113,101xe" fillcolor="black" stroked="f">
                    <v:path arrowok="t" o:connecttype="custom" o:connectlocs="113,3402;106,3386;91,3369;76,3354;69,3347;69,3392;76,3398;80,3406;80,3450;90,3447;103,3436;112,3419;113,3402" o:connectangles="0,0,0,0,0,0,0,0,0,0,0,0,0"/>
                  </v:shape>
                </v:group>
                <v:group id="Group 204" o:spid="_x0000_s1121" style="position:absolute;left:3506;top:3387;width:117;height:116" coordorigin="3506,3387" coordsize="117,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oFFcQAAADdAAAADwAAAGRycy9kb3ducmV2LnhtbERPS2vCQBC+F/oflil4&#10;q5tULCF1FZFWegiFGkG8DdkxCWZnQ3bN4993C4K3+fies9qMphE9da62rCCeRyCIC6trLhUc86/X&#10;BITzyBoby6RgIgeb9fPTClNtB/6l/uBLEULYpaig8r5NpXRFRQbd3LbEgbvYzqAPsCul7nAI4aaR&#10;b1H0Lg3WHBoqbGlXUXE93IyC/YDDdhF/9tn1spvO+fLnlMWk1Oxl3H6A8DT6h/ju/tZhfhIv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CoFFcQAAADdAAAA&#10;DwAAAAAAAAAAAAAAAACqAgAAZHJzL2Rvd25yZXYueG1sUEsFBgAAAAAEAAQA+gAAAJsDAAAAAA==&#10;">
                  <v:shape id="Freeform 205" o:spid="_x0000_s1122" style="position:absolute;left:3506;top:3387;width:117;height:116;visibility:visible;mso-wrap-style:square;v-text-anchor:top" coordsize="1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7adMIA&#10;AADdAAAADwAAAGRycy9kb3ducmV2LnhtbERPzWqDQBC+F/IOyxRyq2tysMG4CaUQ6cEUNHmAwZ2q&#10;xJ0Vd6P27bOBQm/z8f1OdlxMLyYaXWdZwSaKQRDXVnfcKLheTm87EM4ja+wtk4JfcnA8rF4yTLWd&#10;uaSp8o0IIexSVNB6P6RSurolgy6yA3Hgfuxo0Ac4NlKPOIdw08ttHCfSYMehocWBPluqb9XdKLj5&#10;+/e5LCZTLNvyvaIuT3KdK7V+XT72IDwt/l/85/7SYf5uk8Dzm3CCP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tp0wgAAAN0AAAAPAAAAAAAAAAAAAAAAAJgCAABkcnMvZG93&#10;bnJldi54bWxQSwUGAAAAAAQABAD1AAAAhwMAAAAA&#10;" path="m117,46l111,29,99,15,81,4,62,,44,1,28,9,14,22,3,42,,60,3,76,13,91r15,13l34,107r,-36l38,49,47,36,60,29r21,6l82,52r,59l85,110,101,98,113,79r4,-14l117,46xe" fillcolor="black" stroked="f">
                    <v:path arrowok="t" o:connecttype="custom" o:connectlocs="117,3433;111,3416;99,3402;81,3391;62,3387;44,3388;28,3396;14,3409;3,3429;0,3447;3,3463;13,3478;28,3491;34,3494;34,3458;38,3436;47,3423;60,3416;81,3422;82,3439;82,3498;85,3497;101,3485;113,3466;117,3452;117,3433" o:connectangles="0,0,0,0,0,0,0,0,0,0,0,0,0,0,0,0,0,0,0,0,0,0,0,0,0,0"/>
                  </v:shape>
                  <v:shape id="Freeform 206" o:spid="_x0000_s1123" style="position:absolute;left:3506;top:3387;width:117;height:116;visibility:visible;mso-wrap-style:square;v-text-anchor:top" coordsize="1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J/78IA&#10;AADdAAAADwAAAGRycy9kb3ducmV2LnhtbERPzYrCMBC+L+w7hFnwtk31oNI1FhG27EGFVh9gaGbb&#10;0mZSmljr2xtB8DYf3+9s0sl0YqTBNZYVzKMYBHFpdcOVgsv593sNwnlkjZ1lUnAnB+n282ODibY3&#10;zmksfCVCCLsEFdTe94mUrqzJoItsTxy4fzsY9AEOldQD3kK46eQijpfSYMOhocae9jWVbXE1Clp/&#10;PR3zw2gO0yJfFdRky0xnSs2+pt0PCE+Tf4tf7j8d5q/nK3h+E06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n/vwgAAAN0AAAAPAAAAAAAAAAAAAAAAAJgCAABkcnMvZG93&#10;bnJldi54bWxQSwUGAAAAAAQABAD1AAAAhwMAAAAA&#10;" path="m82,111r,-59l74,77,60,88,42,86,34,71r,36l49,115r18,1l82,111xe" fillcolor="black" stroked="f">
                    <v:path arrowok="t" o:connecttype="custom" o:connectlocs="82,3498;82,3439;74,3464;60,3475;42,3473;34,3458;34,3494;49,3502;67,3503;82,3498" o:connectangles="0,0,0,0,0,0,0,0,0,0"/>
                  </v:shape>
                </v:group>
                <v:group id="Group 207" o:spid="_x0000_s1124" style="position:absolute;left:3617;top:3423;width:184;height:166" coordorigin="3617,3423" coordsize="184,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uqi8YAAADdAAAADwAAAGRycy9kb3ducmV2LnhtbESPQWvCQBCF74X+h2UE&#10;b3UTxSLRVURq6UGEqlB6G7JjEszOhuw2if++cxC8zfDevPfNajO4WnXUhsqzgXSSgCLOva24MHA5&#10;798WoEJEtlh7JgN3CrBZv76sMLO+52/qTrFQEsIhQwNljE2mdchLchgmviEW7epbh1HWttC2xV7C&#10;Xa2nSfKuHVYsDSU2tCspv53+nIHPHvvtLP3oDrfr7v57nh9/DikZMx4N2yWoSEN8mh/XX1bwF6n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K6qLxgAAAN0A&#10;AAAPAAAAAAAAAAAAAAAAAKoCAABkcnMvZG93bnJldi54bWxQSwUGAAAAAAQABAD6AAAAnQMAAAAA&#10;">
                  <v:shape id="Freeform 208" o:spid="_x0000_s1125" style="position:absolute;left:3617;top:3423;width:184;height:166;visibility:visible;mso-wrap-style:square;v-text-anchor:top" coordsize="18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JBcIA&#10;AADdAAAADwAAAGRycy9kb3ducmV2LnhtbERPS4vCMBC+L/gfwgje1lQPUqtRRFDWg4IPRG9DMzbF&#10;ZlKarNZ/v1kQvM3H95zpvLWVeFDjS8cKBv0EBHHudMmFgtNx9Z2C8AFZY+WYFLzIw3zW+Zpipt2T&#10;9/Q4hELEEPYZKjAh1JmUPjdk0fddTRy5m2sshgibQuoGnzHcVnKYJCNpseTYYLCmpaH8fvi1ClJp&#10;9ul459a8uV54abbDzS6clep128UERKA2fMRv94+O89PBGP6/iSf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5UkFwgAAAN0AAAAPAAAAAAAAAAAAAAAAAJgCAABkcnMvZG93&#10;bnJldi54bWxQSwUGAAAAAAQABAD1AAAAhwMAAAAA&#10;" path="m68,11l41,,34,20,,103r31,13l56,53r2,-2l60,49r4,-5l64,26,68,11xe" fillcolor="black" stroked="f">
                    <v:path arrowok="t" o:connecttype="custom" o:connectlocs="68,3434;41,3423;34,3443;0,3526;31,3539;56,3476;58,3474;60,3472;64,3467;64,3449;68,3434" o:connectangles="0,0,0,0,0,0,0,0,0,0,0"/>
                  </v:shape>
                  <v:shape id="Freeform 209" o:spid="_x0000_s1126" style="position:absolute;left:3617;top:3423;width:184;height:166;visibility:visible;mso-wrap-style:square;v-text-anchor:top" coordsize="18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MqJcYA&#10;AADdAAAADwAAAGRycy9kb3ducmV2LnhtbESPT2vCQBDF7wW/wzJCb3VjDiWNriJCix4q+IdSb0N2&#10;zAazsyG7avrtO4dCbzO8N+/9Zr4cfKvu1McmsIHpJANFXAXbcG3gdHx/KUDFhGyxDUwGfijCcjF6&#10;mmNpw4P3dD+kWkkIxxINuJS6UutYOfIYJ6EjFu0Seo9J1r7WtseHhPtW51n2qj02LA0OO1o7qq6H&#10;mzdQaLcv3nbhg7fnb167z3y7S1/GPI+H1QxUoiH9m/+uN1bwi1z4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MqJcYAAADdAAAADwAAAAAAAAAAAAAAAACYAgAAZHJz&#10;L2Rvd25yZXYueG1sUEsFBgAAAAAEAAQA9QAAAIsDAAAAAA==&#10;" path="m90,140r,-82l62,128r28,12xe" fillcolor="black" stroked="f">
                    <v:path arrowok="t" o:connecttype="custom" o:connectlocs="90,3563;90,3481;62,3551;90,3563" o:connectangles="0,0,0,0"/>
                  </v:shape>
                  <v:shape id="Freeform 210" o:spid="_x0000_s1127" style="position:absolute;left:3617;top:3423;width:184;height:166;visibility:visible;mso-wrap-style:square;v-text-anchor:top" coordsize="18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vsIA&#10;AADdAAAADwAAAGRycy9kb3ducmV2LnhtbERPTYvCMBC9C/6HMII3Te1BajWKCC7rQUF3Eb0NzdgU&#10;m0lponb//WZhwds83ucsVp2txZNaXzlWMBknIIgLpysuFXx/bUcZCB+QNdaOScEPeVgt+70F5tq9&#10;+EjPUyhFDGGfowITQpNL6QtDFv3YNcSRu7nWYoiwLaVu8RXDbS3TJJlKixXHBoMNbQwV99PDKsik&#10;OWazg/vg3fXCG7NPd4dwVmo46NZzEIG68Bb/uz91nJ+lE/j7Jp4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4++wgAAAN0AAAAPAAAAAAAAAAAAAAAAAJgCAABkcnMvZG93&#10;bnJldi54bWxQSwUGAAAAAAQABAD1AAAAhwMAAAAA&#10;" path="m184,72l176,57,163,48r-8,-4l148,44r-7,1l135,46r-6,2l123,51r,-12l115,28,100,22,78,20,64,26r,18l71,40r18,7l90,58r,82l92,141,118,79r2,-4l122,73r4,-5l133,65r18,8l152,83r,82l154,166,183,92r1,-20xe" fillcolor="black" stroked="f">
                    <v:path arrowok="t" o:connecttype="custom" o:connectlocs="184,3495;176,3480;163,3471;155,3467;148,3467;141,3468;135,3469;129,3471;123,3474;123,3474;123,3462;115,3451;100,3445;78,3443;64,3449;64,3449;64,3467;64,3467;71,3463;89,3470;90,3481;90,3563;92,3564;118,3502;120,3498;122,3496;126,3491;133,3488;151,3496;152,3506;152,3588;154,3589;183,3515;184,3495" o:connectangles="0,0,0,0,0,0,0,0,0,0,0,0,0,0,0,0,0,0,0,0,0,0,0,0,0,0,0,0,0,0,0,0,0,0"/>
                  </v:shape>
                  <v:shape id="Freeform 211" o:spid="_x0000_s1128" style="position:absolute;left:3617;top:3423;width:184;height:166;visibility:visible;mso-wrap-style:square;v-text-anchor:top" coordsize="18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0RycQA&#10;AADdAAAADwAAAGRycy9kb3ducmV2LnhtbERPyWrDMBC9F/oPYgK5NXJ8CK4bJZRAS3NIIAuhuQ3W&#10;xDK1RkZSbPfvq0Kht3m8dZbr0baiJx8axwrmswwEceV0w7WC8+ntqQARIrLG1jEp+KYA69XjwxJL&#10;7QY+UH+MtUghHEpUYGLsSilDZchimLmOOHE35y3GBH0ttcchhdtW5lm2kBYbTg0GO9oYqr6Od6ug&#10;kOZQPO/dO2+vn7wxu3y7jxelppPx9QVEpDH+i//cHzrNL/Icfr9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tEcnEAAAA3QAAAA8AAAAAAAAAAAAAAAAAmAIAAGRycy9k&#10;b3ducmV2LnhtbFBLBQYAAAAABAAEAPUAAACJAwAAAAA=&#10;" path="m152,165r,-82l123,154r29,11xe" fillcolor="black" stroked="f">
                    <v:path arrowok="t" o:connecttype="custom" o:connectlocs="152,3588;152,3506;123,3577;152,3588" o:connectangles="0,0,0,0"/>
                  </v:shape>
                </v:group>
                <v:group id="Group 212" o:spid="_x0000_s1129" style="position:absolute;left:3807;top:3510;width:109;height:121" coordorigin="3807,3510" coordsize="109,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PyR8MAAADdAAAADwAAAGRycy9kb3ducmV2LnhtbERPTYvCMBC9C/6HMMLe&#10;NK2iSNcoIruyB1mwCrK3oRnbYjMpTWzrvzcLgrd5vM9ZbXpTiZYaV1pWEE8iEMSZ1SXnCs6n7/ES&#10;hPPIGivLpOBBDjbr4WCFibYdH6lNfS5CCLsEFRTe14mULivIoJvYmjhwV9sY9AE2udQNdiHcVHIa&#10;RQtpsOTQUGBNu4KyW3o3CvYddttZ/NUebtfd4+80/70cYlLqY9RvP0F46v1b/HL/6DB/OZ3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4/JHwwAAAN0AAAAP&#10;AAAAAAAAAAAAAAAAAKoCAABkcnMvZG93bnJldi54bWxQSwUGAAAAAAQABAD6AAAAmgMAAAAA&#10;">
                  <v:shape id="Freeform 213" o:spid="_x0000_s1130" style="position:absolute;left:3807;top:3510;width:109;height:121;visibility:visible;mso-wrap-style:square;v-text-anchor:top" coordsize="10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GcAA&#10;AADdAAAADwAAAGRycy9kb3ducmV2LnhtbERPS4vCMBC+L/gfwgje1tTXEqpRiiD2utrDHodmbIvN&#10;pDZR6783Cwt7m4/vOZvdYFvxoN43jjXMpgkI4tKZhisNxfnwqUD4gGywdUwaXuRhtx19bDA17snf&#10;9DiFSsQQ9ilqqEPoUil9WZNFP3UdceQurrcYIuwraXp8xnDbynmSfEmLDceGGjva11ReT3erIbsr&#10;LJYub5Ra8a04mjyzix+tJ+MhW4MINIR/8Z87N3G+mi/h95t4g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Kr+GcAAAADdAAAADwAAAAAAAAAAAAAAAACYAgAAZHJzL2Rvd25y&#10;ZXYueG1sUEsFBgAAAAAEAAQA9QAAAIUDAAAAAA==&#10;" path="m108,46l104,29,91,13,68,1,51,,35,5,21,16,9,32,,53,,71,6,87r13,14l31,108r,-49l40,62r,-25l44,29,54,19,82,30r,50l97,86r1,-2l101,79r5,-15l108,46xe" fillcolor="black" stroked="f">
                    <v:path arrowok="t" o:connecttype="custom" o:connectlocs="108,3556;104,3539;91,3523;68,3511;51,3510;35,3515;21,3526;9,3542;0,3563;0,3581;6,3597;19,3611;31,3618;31,3569;40,3572;40,3547;44,3539;54,3529;82,3540;82,3590;97,3596;98,3594;101,3589;106,3574;108,3556" o:connectangles="0,0,0,0,0,0,0,0,0,0,0,0,0,0,0,0,0,0,0,0,0,0,0,0,0"/>
                  </v:shape>
                  <v:shape id="Freeform 214" o:spid="_x0000_s1131" style="position:absolute;left:3807;top:3510;width:109;height:121;visibility:visible;mso-wrap-style:square;v-text-anchor:top" coordsize="10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gsEA&#10;AADdAAAADwAAAGRycy9kb3ducmV2LnhtbERPPWvDMBDdC/kP4gLdarlpU4RrJZhAiNemHjoe1tUy&#10;tU6OpSTOv48KhW73eJ9Xbmc3iAtNofes4TnLQRC33vTcaWg+908KRIjIBgfPpOFGAbabxUOJhfFX&#10;/qDLMXYihXAoUIONcSykDK0lhyHzI3Hivv3kMCY4ddJMeE3hbpCrPH+TDntODRZH2llqf45np6E6&#10;K2xefd0rteZTczB15V6+tH5cztU7iEhz/Bf/uWuT5qvVGn6/SS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mW4LBAAAA3QAAAA8AAAAAAAAAAAAAAAAAmAIAAGRycy9kb3du&#10;cmV2LnhtbFBLBQYAAAAABAAEAPUAAACGAwAAAAA=&#10;" path="m82,97l31,59r,49l38,112r20,6l77,121,82,97xe" fillcolor="black" stroked="f">
                    <v:path arrowok="t" o:connecttype="custom" o:connectlocs="82,3607;31,3569;31,3618;38,3622;58,3628;77,3631;82,3607" o:connectangles="0,0,0,0,0,0,0"/>
                  </v:shape>
                  <v:shape id="Freeform 215" o:spid="_x0000_s1132" style="position:absolute;left:3807;top:3510;width:109;height:121;visibility:visible;mso-wrap-style:square;v-text-anchor:top" coordsize="10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TF9cAA&#10;AADdAAAADwAAAGRycy9kb3ducmV2LnhtbERPS4vCMBC+L/gfwgh7W1OfhGqUsrDYq9qDx6EZ22Iz&#10;qU3U7r83wsLe5uN7zmY32FY8qPeNYw3TSQKCuHSm4UpDcfr5UiB8QDbYOiYNv+Rhtx19bDA17skH&#10;ehxDJWII+xQ11CF0qZS+rMmin7iOOHIX11sMEfaVND0+Y7ht5SxJVtJiw7Ghxo6+ayqvx7vVkN0V&#10;FguXN0ot+VbsTZ7Z+Vnrz/GQrUEEGsK/+M+dmzhfzVbw/iaeIL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TF9cAAAADdAAAADwAAAAAAAAAAAAAAAACYAgAAZHJzL2Rvd25y&#10;ZXYueG1sUEsFBgAAAAAEAAQA9QAAAIUDAAAAAA==&#10;" path="m82,80r,-50l80,45r-3,7l40,37r,25l82,80xe" fillcolor="black" stroked="f">
                    <v:path arrowok="t" o:connecttype="custom" o:connectlocs="82,3590;82,3540;80,3555;77,3562;40,3547;40,3572;82,3590" o:connectangles="0,0,0,0,0,0,0"/>
                  </v:shape>
                </v:group>
                <v:group id="Group 216" o:spid="_x0000_s1133" style="position:absolute;left:2568;top:5121;width:904;height:904" coordorigin="2568,5121" coordsize="904,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j0RMQAAADdAAAADwAAAGRycy9kb3ducmV2LnhtbERPS4vCMBC+C/sfwizs&#10;TdO6+KAaRWR38SCCDxBvQzO2xWZSmmxb/70RBG/z8T1nvuxMKRqqXWFZQTyIQBCnVhecKTgdf/tT&#10;EM4jaywtk4I7OVguPnpzTLRteU/NwWcihLBLUEHufZVI6dKcDLqBrYgDd7W1QR9gnUldYxvCTSmH&#10;UTSWBgsODTlWtM4pvR3+jYK/FtvVd/zTbG/X9f1yHO3O25iU+vrsVjMQnjr/Fr/cGx3mT4cT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dj0RMQAAADdAAAA&#10;DwAAAAAAAAAAAAAAAACqAgAAZHJzL2Rvd25yZXYueG1sUEsFBgAAAAAEAAQA+gAAAJsDAAAAAA==&#10;">
                  <v:shape id="Freeform 217" o:spid="_x0000_s1134" style="position:absolute;left:2568;top:5121;width:904;height:904;visibility:visible;mso-wrap-style:square;v-text-anchor:top" coordsize="90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EwsMA&#10;AADdAAAADwAAAGRycy9kb3ducmV2LnhtbESPzW4CMQyE75V4h8hI3EoWDgi2BMSPkLj0UKB3KzG7&#10;KzbOKgmw9OnrQ6XebM145vNy3ftWPSimJrCBybgARWyDa7gycDkf3uegUkZ22AYmAy9KsF4N3pZY&#10;uvDkL3qccqUkhFOJBuqcu1LrZGvymMahIxbtGqLHLGustIv4lHDf6mlRzLTHhqWhxo52Ndnb6e4N&#10;WLvtMNH18xb20X7vnYs/l4Uxo2G/+QCVqc//5r/roxP8+VRw5RsZQa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bEwsMAAADdAAAADwAAAAAAAAAAAAAAAACYAgAAZHJzL2Rv&#10;d25yZXYueG1sUEsFBgAAAAAEAAQA9QAAAIgDAAAAAA==&#10;" path="m904,461r-4,-71l885,322,860,257,825,197,782,143,730,95,671,56,605,27,533,8,461,,425,1,355,11,289,31,226,61r-57,39l118,148,75,203,40,266,16,335,2,408,,444r1,35l11,549r20,67l61,678r39,57l148,786r55,43l266,864r69,25l408,902r36,2l479,903r70,-9l616,874r62,-30l735,804r51,-47l829,701r35,-63l889,569r13,-72l904,461xe" stroked="f">
                    <v:path arrowok="t" o:connecttype="custom" o:connectlocs="904,5582;900,5511;885,5443;860,5378;825,5318;782,5264;730,5216;671,5177;605,5148;533,5129;461,5121;425,5122;355,5132;289,5152;226,5182;169,5221;118,5269;75,5324;40,5387;16,5456;2,5529;0,5565;1,5600;11,5670;31,5737;61,5799;100,5856;148,5907;203,5950;266,5985;335,6010;408,6023;444,6025;479,6024;549,6015;616,5995;678,5965;735,5925;786,5878;829,5822;864,5759;889,5690;902,5618;904,5582" o:connectangles="0,0,0,0,0,0,0,0,0,0,0,0,0,0,0,0,0,0,0,0,0,0,0,0,0,0,0,0,0,0,0,0,0,0,0,0,0,0,0,0,0,0,0,0"/>
                  </v:shape>
                </v:group>
                <v:group id="Group 218" o:spid="_x0000_s1135" style="position:absolute;left:2568;top:5121;width:904;height:904" coordorigin="2568,5121" coordsize="904,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vFrcUAAADdAAAADwAAAGRycy9kb3ducmV2LnhtbERPTWvCQBC9F/wPyxS8&#10;NZsoLTHNKiJWPIRCVSi9DdkxCWZnQ3abxH/fLRR6m8f7nHwzmVYM1LvGsoIkikEQl1Y3XCm4nN+e&#10;UhDOI2tsLZOCOznYrGcPOWbajvxBw8lXIoSwy1BB7X2XSenKmgy6yHbEgbva3qAPsK+k7nEM4aaV&#10;izh+kQYbDg01drSrqbydvo2Cw4jjdpnsh+J23d2/zs/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Lxa3FAAAA3QAA&#10;AA8AAAAAAAAAAAAAAAAAqgIAAGRycy9kb3ducmV2LnhtbFBLBQYAAAAABAAEAPoAAACcAwAAAAA=&#10;">
                  <v:shape id="Freeform 219" o:spid="_x0000_s1136" style="position:absolute;left:2568;top:5121;width:904;height:904;visibility:visible;mso-wrap-style:square;v-text-anchor:top" coordsize="90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LsccA&#10;AADdAAAADwAAAGRycy9kb3ducmV2LnhtbESPQWvCQBCF74X+h2UKvYhuVCoSXaUUCpb20qj3MTtm&#10;Q7OzIbsxaX9951DobYb35r1vtvvRN+pGXawDG5jPMlDEZbA1VwZOx9fpGlRMyBabwGTgmyLsd/d3&#10;W8xtGPiTbkWqlIRwzNGAS6nNtY6lI49xFlpi0a6h85hk7SptOxwk3Dd6kWUr7bFmaXDY0ouj8qvo&#10;vYHs8vTxM1lW7+7Uv53jaj65DEVvzOPD+LwBlWhM/+a/64MV/PVS+OUbGUH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ZS7HHAAAA3QAAAA8AAAAAAAAAAAAAAAAAmAIAAGRy&#10;cy9kb3ducmV2LnhtbFBLBQYAAAAABAAEAPUAAACMAwAAAAA=&#10;" path="m889,569r-25,69l829,701r-43,56l735,804r-57,40l616,874r-67,20l479,903r-35,1l408,902,335,889,266,864,203,829,148,786,100,735,61,678,31,616,11,549,1,479,,444,2,408,16,335,40,266,75,203r43,-55l169,100,226,61,289,31,355,11,425,1,461,r36,2l569,16r69,24l701,75r56,43l804,169r40,57l874,289r20,66l903,425r1,36l902,497r-5,36l889,569xe" filled="f" strokeweight=".49811mm">
                    <v:path arrowok="t" o:connecttype="custom" o:connectlocs="889,5690;864,5759;829,5822;786,5878;735,5925;678,5965;616,5995;549,6015;479,6024;444,6025;408,6023;335,6010;266,5985;203,5950;148,5907;100,5856;61,5799;31,5737;11,5670;1,5600;0,5565;2,5529;16,5456;40,5387;75,5324;118,5269;169,5221;226,5182;289,5152;355,5132;425,5122;461,5121;497,5123;569,5137;638,5161;701,5196;757,5239;804,5290;844,5347;874,5410;894,5476;903,5546;904,5582;902,5618;897,5654;889,5690" o:connectangles="0,0,0,0,0,0,0,0,0,0,0,0,0,0,0,0,0,0,0,0,0,0,0,0,0,0,0,0,0,0,0,0,0,0,0,0,0,0,0,0,0,0,0,0,0,0"/>
                  </v:shape>
                </v:group>
                <v:group id="Group 220" o:spid="_x0000_s1137" style="position:absolute;left:2850;top:5502;width:150;height:178" coordorigin="2850,5502" coordsize="150,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fdsMAAADdAAAADwAAAGRycy9kb3ducmV2LnhtbERPTYvCMBC9C/sfwix4&#10;07QrLtI1isiueBBhqyDehmZsi82kNLGt/94Igrd5vM+ZL3tTiZYaV1pWEI8jEMSZ1SXnCo6Hv9EM&#10;hPPIGivLpOBODpaLj8EcE207/qc29bkIIewSVFB4XydSuqwgg25sa+LAXWxj0AfY5FI32IVwU8mv&#10;KPqWBksODQXWtC4ou6Y3o2DTYbeaxL/t7npZ38+H6f60i0mp4We/+gHhqfdv8cu91WH+bBL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pF92wwAAAN0AAAAP&#10;AAAAAAAAAAAAAAAAAKoCAABkcnMvZG93bnJldi54bWxQSwUGAAAAAAQABAD6AAAAmgMAAAAA&#10;">
                  <v:shape id="Freeform 221" o:spid="_x0000_s1138" style="position:absolute;left:2850;top:5502;width:150;height:178;visibility:visible;mso-wrap-style:square;v-text-anchor:top" coordsize="15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MssQA&#10;AADdAAAADwAAAGRycy9kb3ducmV2LnhtbERPTWvCQBC9F/oflin0UupGhRJTVxFBqQcPjV68Dbtj&#10;EpOdDdnVpP++Kwje5vE+Z74cbCNu1PnKsYLxKAFBrJ2puFBwPGw+UxA+IBtsHJOCP/KwXLy+zDEz&#10;rudfuuWhEDGEfYYKyhDaTEqvS7LoR64ljtzZdRZDhF0hTYd9DLeNnCTJl7RYcWwosaV1SbrOr1bB&#10;7GN2Wem8Tk9143bebIur3vdKvb8Nq28QgYbwFD/cPybOT6cTuH8TT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FzLLEAAAA3QAAAA8AAAAAAAAAAAAAAAAAmAIAAGRycy9k&#10;b3ducmV2LnhtbFBLBQYAAAAABAAEAPUAAACJAwAAAAA=&#10;" path="m149,20l109,,,116r32,16l59,102r15,8l74,81,103,49r7,-9l116,33r1,l117,174r7,4l149,20xe" fillcolor="black" stroked="f">
                    <v:path arrowok="t" o:connecttype="custom" o:connectlocs="149,5522;109,5502;0,5618;32,5634;59,5604;74,5612;74,5583;103,5551;110,5542;116,5535;117,5535;117,5676;124,5680;149,5522" o:connectangles="0,0,0,0,0,0,0,0,0,0,0,0,0,0"/>
                  </v:shape>
                  <v:shape id="Freeform 222" o:spid="_x0000_s1139" style="position:absolute;left:2850;top:5502;width:150;height:178;visibility:visible;mso-wrap-style:square;v-text-anchor:top" coordsize="15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KcQA&#10;AADdAAAADwAAAGRycy9kb3ducmV2LnhtbERPTWvCQBC9F/oflin0UurGCiWmriKCUg8eGr14G3bH&#10;JCY7G7KrSf+9Kwje5vE+Z7YYbCOu1PnKsYLxKAFBrJ2puFBw2K8/UxA+IBtsHJOCf/KwmL++zDAz&#10;ruc/uuahEDGEfYYKyhDaTEqvS7LoR64ljtzJdRZDhF0hTYd9DLeN/EqSb2mx4thQYkurknSdX6yC&#10;6cf0vNR5nR7rxm292RQXveuVen8blj8gAg3hKX64f02cn04mcP8mn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JaSnEAAAA3QAAAA8AAAAAAAAAAAAAAAAAmAIAAGRycy9k&#10;b3ducmV2LnhtbFBLBQYAAAAABAAEAPUAAACJAwAAAAA=&#10;" path="m117,174r,-141l112,53r-7,43l74,81r,29l98,121r,44l117,174xe" fillcolor="black" stroked="f">
                    <v:path arrowok="t" o:connecttype="custom" o:connectlocs="117,5676;117,5535;112,5555;105,5598;74,5583;74,5612;98,5623;98,5667;117,5676" o:connectangles="0,0,0,0,0,0,0,0,0"/>
                  </v:shape>
                  <v:shape id="Freeform 223" o:spid="_x0000_s1140" style="position:absolute;left:2850;top:5502;width:150;height:178;visibility:visible;mso-wrap-style:square;v-text-anchor:top" coordsize="15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DxXcQA&#10;AADdAAAADwAAAGRycy9kb3ducmV2LnhtbERPTWvCQBC9F/wPywheSt1oi8TUVURQ7KEHYy/eht0x&#10;SZOdDdnVxH/fLRR6m8f7nNVmsI24U+crxwpm0wQEsXam4kLB13n/koLwAdlg45gUPMjDZj16WmFm&#10;XM8nuuehEDGEfYYKyhDaTEqvS7Lop64ljtzVdRZDhF0hTYd9DLeNnCfJQlqsODaU2NKuJF3nN6tg&#10;+bz83uq8Ti914z68ORQ3/dkrNRkP23cQgYbwL/5zH02cn76+we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g8V3EAAAA3QAAAA8AAAAAAAAAAAAAAAAAmAIAAGRycy9k&#10;b3ducmV2LnhtbFBLBQYAAAAABAAEAPUAAACJAwAAAAA=&#10;" path="m98,165r,-44l91,161r7,4xe" fillcolor="black" stroked="f">
                    <v:path arrowok="t" o:connecttype="custom" o:connectlocs="98,5667;98,5623;91,5663;98,5667" o:connectangles="0,0,0,0"/>
                  </v:shape>
                </v:group>
                <v:group id="Group 224" o:spid="_x0000_s1141" style="position:absolute;left:2990;top:5544;width:102;height:159" coordorigin="2990,5544" coordsize="102,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9ZdcMAAADdAAAADwAAAGRycy9kb3ducmV2LnhtbERPTYvCMBC9C/6HMII3&#10;Tau4SDWKiMoeZGHrwuJtaMa22ExKE9v67zcLgrd5vM9Zb3tTiZYaV1pWEE8jEMSZ1SXnCn4ux8kS&#10;hPPIGivLpOBJDrab4WCNibYdf1Ob+lyEEHYJKii8rxMpXVaQQTe1NXHgbrYx6ANscqkb7EK4qeQs&#10;ij6kwZJDQ4E17QvK7unDKDh12O3m8aE932/75/Wy+Po9x6TUeNTvViA89f4tfrk/dZi/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n1l1wwAAAN0AAAAP&#10;AAAAAAAAAAAAAAAAAKoCAABkcnMvZG93bnJldi54bWxQSwUGAAAAAAQABAD6AAAAmgMAAAAA&#10;">
                  <v:shape id="Freeform 225" o:spid="_x0000_s1142" style="position:absolute;left:2990;top:5544;width:102;height:159;visibility:visible;mso-wrap-style:square;v-text-anchor:top" coordsize="10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I5asUA&#10;AADdAAAADwAAAGRycy9kb3ducmV2LnhtbERPTWvCQBC9F/wPywi9iG7UEkJ0FSkKbaGHqBdvQ3bM&#10;BrOzaXbV1F/fLRR6m8f7nOW6t424UedrxwqmkwQEcel0zZWC42E3zkD4gKyxcUwKvsnDejV4WmKu&#10;3Z0Luu1DJWII+xwVmBDaXEpfGrLoJ64ljtzZdRZDhF0ldYf3GG4bOUuSVFqsOTYYbOnVUHnZX62C&#10;r5fZsTm8fxSfpzQbmW1Ko+JBSj0P+80CRKA+/Iv/3G86zs/mKfx+E0+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jlqxQAAAN0AAAAPAAAAAAAAAAAAAAAAAJgCAABkcnMv&#10;ZG93bnJldi54bWxQSwUGAAAAAAQABAD1AAAAigMAAAAA&#10;" path="m102,15l71,,,144r31,15l102,15xe" fillcolor="black" stroked="f">
                    <v:path arrowok="t" o:connecttype="custom" o:connectlocs="102,5559;71,5544;0,5688;31,5703;102,5559" o:connectangles="0,0,0,0,0"/>
                  </v:shape>
                </v:group>
                <v:group id="Group 226" o:spid="_x0000_s1143" style="position:absolute;left:3046;top:5571;width:102;height:159" coordorigin="3046,5571" coordsize="102,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FimcUAAADdAAAADwAAAGRycy9kb3ducmV2LnhtbERPS2vCQBC+F/wPywi9&#10;1U0MbSV1FQm29BCEqiC9DdkxCWZnQ3abx7/vFoTe5uN7zno7mkb01LnasoJ4EYEgLqyuuVRwPr0/&#10;rUA4j6yxsUwKJnKw3cwe1phqO/AX9UdfihDCLkUFlfdtKqUrKjLoFrYlDtzVdgZ9gF0pdYdDCDeN&#10;XEbRizRYc2iosKWsouJ2/DEKPgYcdkm87/PbNZu+T8+HSx6TUo/zcfcGwtPo/8V396cO81fJ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BYpnFAAAA3QAA&#10;AA8AAAAAAAAAAAAAAAAAqgIAAGRycy9kb3ducmV2LnhtbFBLBQYAAAAABAAEAPoAAACcAwAAAAA=&#10;">
                  <v:shape id="Freeform 227" o:spid="_x0000_s1144" style="position:absolute;left:3046;top:5571;width:102;height:159;visibility:visible;mso-wrap-style:square;v-text-anchor:top" coordsize="10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Ig8gA&#10;AADdAAAADwAAAGRycy9kb3ducmV2LnhtbESPQUvDQBCF74L/YRnBS2k3Vgkh7baIKFjBQ9peehuy&#10;02wwOxuza5v6652D0NsM78173yzXo+/UiYbYBjbwMMtAEdfBttwY2O/epgWomJAtdoHJwIUirFe3&#10;N0ssbThzRadtapSEcCzRgEupL7WOtSOPcRZ6YtGOYfCYZB0abQc8S7jv9DzLcu2xZWlw2NOLo/pr&#10;++MNfD/N991u81F9HvJi4l5zmlS/ZMz93fi8AJVoTFfz//W7FfziUXDlGxlBr/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EQiDyAAAAN0AAAAPAAAAAAAAAAAAAAAAAJgCAABk&#10;cnMvZG93bnJldi54bWxQSwUGAAAAAAQABAD1AAAAjQMAAAAA&#10;" path="m102,16l71,,,144r31,15l102,16xe" fillcolor="black" stroked="f">
                    <v:path arrowok="t" o:connecttype="custom" o:connectlocs="102,5587;71,5571;0,5715;31,5730;102,5587" o:connectangles="0,0,0,0,0"/>
                  </v:shape>
                </v:group>
                <v:group id="Group 228" o:spid="_x0000_s1145" style="position:absolute;left:7331;top:1426;width:5397;height:1567" coordorigin="7331,1426" coordsize="5397,1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shape id="Freeform 229" o:spid="_x0000_s1146" style="position:absolute;left:7331;top:1426;width:5397;height:1567;visibility:visible;mso-wrap-style:square;v-text-anchor:top" coordsize="5397,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KMUA&#10;AADdAAAADwAAAGRycy9kb3ducmV2LnhtbESPQWvCQBCF74L/YRmhN90oqYTUVUQISGkppvU+zU6T&#10;0OxsyG40/fedQ6G3Gd6b977ZHSbXqRsNofVsYL1KQBFX3rZcG/h4L5YZqBCRLXaeycAPBTjs57Md&#10;5tbf+UK3MtZKQjjkaKCJsc+1DlVDDsPK98SiffnBYZR1qLUd8C7hrtObJNlqhy1LQ4M9nRqqvsvR&#10;GXhLR53Zdc/P42tSfD7W15civRrzsJiOT6AiTfHf/Hd9toKfpcIv38gIe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8a8oxQAAAN0AAAAPAAAAAAAAAAAAAAAAAJgCAABkcnMv&#10;ZG93bnJldi54bWxQSwUGAAAAAAQABAD1AAAAigMAAAAA&#10;" path="m5396,1339r,-1123l5383,147,5352,88,5307,41,5250,11,5186,,199,,136,15,81,48,38,97,10,158,,227,,1351r13,68l44,1479r45,46l146,1555r64,11l5197,1566r63,-14l5315,1519r43,-49l5386,1409r10,-70xe" stroked="f">
                    <v:path arrowok="t" o:connecttype="custom" o:connectlocs="5396,2765;5396,1642;5383,1573;5352,1514;5307,1467;5250,1437;5186,1426;199,1426;136,1441;81,1474;38,1523;10,1584;0,1653;0,2777;13,2845;44,2905;89,2951;146,2981;210,2992;5197,2992;5260,2978;5315,2945;5358,2896;5386,2835;5396,2765" o:connectangles="0,0,0,0,0,0,0,0,0,0,0,0,0,0,0,0,0,0,0,0,0,0,0,0,0"/>
                  </v:shape>
                </v:group>
                <v:group id="Group 230" o:spid="_x0000_s1147" style="position:absolute;left:7331;top:1426;width:5397;height:1567" coordorigin="7331,1426" coordsize="5397,1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IsC8MAAADdAAAADwAAAGRycy9kb3ducmV2LnhtbERPTYvCMBC9C/sfwgh7&#10;07S7ukg1ioi7eBBBXRBvQzO2xWZSmtjWf28Ewds83ufMFp0pRUO1KywriIcRCOLU6oIzBf/H38EE&#10;hPPIGkvLpOBODhbzj94ME21b3lNz8JkIIewSVJB7XyVSujQng25oK+LAXWxt0AdYZ1LX2IZwU8qv&#10;KPqRBgsODTlWtMopvR5uRsFfi+3yO1432+tldT8fx7vTNialPvvdcgrCU+ff4pd7o8P8ySi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oiwLwwAAAN0AAAAP&#10;AAAAAAAAAAAAAAAAAKoCAABkcnMvZG93bnJldi54bWxQSwUGAAAAAAQABAD6AAAAmgMAAAAA&#10;">
                  <v:shape id="Freeform 231" o:spid="_x0000_s1148" style="position:absolute;left:7331;top:1426;width:5397;height:1567;visibility:visible;mso-wrap-style:square;v-text-anchor:top" coordsize="5397,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fcIA&#10;AADdAAAADwAAAGRycy9kb3ducmV2LnhtbERPTU8CMRC9m/AfmjHxJl0IIWSlECHBGG4iF27DdmxX&#10;t9O1HWH999bExNu8vM9ZrofQqQul3EY2MBlXoIibaFt2Bo6vu/sFqCzIFrvIZOCbMqxXo5sl1jZe&#10;+YUuB3GqhHCu0YAX6Wutc+MpYB7HnrhwbzEFlAKT0zbhtYSHTk+raq4DtlwaPPa09dR8HL6CgfNJ&#10;9m4e958+vU8k7fTGzZ42xtzdDo8PoIQG+Rf/uZ9tmb+YTeH3m3KCX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lt9wgAAAN0AAAAPAAAAAAAAAAAAAAAAAJgCAABkcnMvZG93&#10;bnJldi54bWxQSwUGAAAAAAQABAD1AAAAhwMAAAAA&#10;" path="m5396,1339r-10,70l5358,1470r-43,49l5260,1552r-63,14l210,1566r-22,-1l126,1547,73,1511,32,1460,7,1397,,227,1,203,18,136,51,79,98,35,156,7,5186,r22,1l5270,19r53,36l5364,106r25,63l5396,1339xe" filled="f" strokecolor="#ed1c24" strokeweight=".81386mm">
                    <v:path arrowok="t" o:connecttype="custom" o:connectlocs="5396,2765;5386,2835;5358,2896;5315,2945;5260,2978;5197,2992;210,2992;188,2991;126,2973;73,2937;32,2886;7,2823;0,1653;1,1629;18,1562;51,1505;98,1461;156,1433;5186,1426;5208,1427;5270,1445;5323,1481;5364,1532;5389,1595;5396,2765" o:connectangles="0,0,0,0,0,0,0,0,0,0,0,0,0,0,0,0,0,0,0,0,0,0,0,0,0"/>
                  </v:shape>
                </v:group>
                <v:group id="Group 232" o:spid="_x0000_s1149" style="position:absolute;left:7556;top:6339;width:87;height:112" coordorigin="7556,6339" coordsize="8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wX58UAAADdAAAADwAAAGRycy9kb3ducmV2LnhtbERPS2vCQBC+F/wPywi9&#10;1U1MWyR1FQm29BCEqiC9DdkxCWZnQ3abx7/vFoTe5uN7zno7mkb01LnasoJ4EYEgLqyuuVRwPr0/&#10;rUA4j6yxsUwKJnKw3cwe1phqO/AX9UdfihDCLkUFlfdtKqUrKjLoFrYlDtzVdgZ9gF0pdYdDCDeN&#10;XEbRqzRYc2iosKWsouJ2/DEKPgYcdkm87/PbNZu+Ty+HSx6TUo/zcfcGwtPo/8V396cO81fP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8F+fFAAAA3QAA&#10;AA8AAAAAAAAAAAAAAAAAqgIAAGRycy9kb3ducmV2LnhtbFBLBQYAAAAABAAEAPoAAACcAwAAAAA=&#10;">
                  <v:shape id="Freeform 233" o:spid="_x0000_s1150" style="position:absolute;left:7556;top:6339;width:87;height:112;visibility:visible;mso-wrap-style:square;v-text-anchor:top" coordsize="8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Rf8MA&#10;AADdAAAADwAAAGRycy9kb3ducmV2LnhtbERPS2sCMRC+C/6HMIXe3KTFF1ujSEEs9LRqob0Nm+lm&#10;62aybFJ3/femUPA2H99zVpvBNeJCXag9a3jKFAji0puaKw2n426yBBEissHGM2m4UoDNejxaYW58&#10;zwVdDrESKYRDjhpsjG0uZSgtOQyZb4kT9+07hzHBrpKmwz6Fu0Y+KzWXDmtODRZberVUng+/TkPh&#10;f/oZ78J+uH6o80J92v37V6H148OwfQERaYh38b/7zaT5y+kU/r5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tRf8MAAADdAAAADwAAAAAAAAAAAAAAAACYAgAAZHJzL2Rv&#10;d25yZXYueG1sUEsFBgAAAAAEAAQA9QAAAIgDAAAAAA==&#10;" path="m87,21l87,,,,,21r31,l31,112r25,l56,21r31,xe" fillcolor="black" stroked="f">
                    <v:path arrowok="t" o:connecttype="custom" o:connectlocs="87,6360;87,6339;0,6339;0,6360;31,6360;31,6451;56,6451;56,6360;87,6360" o:connectangles="0,0,0,0,0,0,0,0,0"/>
                  </v:shape>
                </v:group>
                <v:group id="Group 234" o:spid="_x0000_s1151" style="position:absolute;left:7669;top:6339;width:2;height:112" coordorigin="7669,6339" coordsize="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5kqCMMAAADdAAAADwAAAGRycy9kb3ducmV2LnhtbERPS4vCMBC+C/sfwix4&#10;07TrA6lGEdkVDyKoC4u3oRnbYjMpTbat/94Igrf5+J6zWHWmFA3VrrCsIB5GIIhTqwvOFPyefwYz&#10;EM4jaywtk4I7OVgtP3oLTLRt+UjNyWcihLBLUEHufZVI6dKcDLqhrYgDd7W1QR9gnUldYxvCTSm/&#10;omgqDRYcGnKsaJNTejv9GwXbFtv1KP5u9rfr5n45Tw5/+5iU6n926zkIT51/i1/unQ7zZ+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mSoIwwAAAN0AAAAP&#10;AAAAAAAAAAAAAAAAAKoCAABkcnMvZG93bnJldi54bWxQSwUGAAAAAAQABAD6AAAAmgMAAAAA&#10;">
                  <v:shape id="Freeform 235" o:spid="_x0000_s1152" style="position:absolute;left:7669;top:6339;width:2;height:1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pg8IA&#10;AADdAAAADwAAAGRycy9kb3ducmV2LnhtbERPS2vCQBC+F/wPywi91Y1SJEZXCaLgqaXRg8dhd/LQ&#10;7GzIrjH9991Cobf5+J6z2Y22FQP1vnGsYD5LQBBrZxquFFzOx7cUhA/IBlvHpOCbPOy2k5cNZsY9&#10;+YuGIlQihrDPUEEdQpdJ6XVNFv3MdcSRK11vMUTYV9L0+IzhtpWLJFlKiw3Hhho72tek78XDKhjy&#10;Q6HbVVfYW34vP1L9Wa6upVKv0zFfgwg0hn/xn/tk4vz0fQm/38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mmDwgAAAN0AAAAPAAAAAAAAAAAAAAAAAJgCAABkcnMvZG93&#10;bnJldi54bWxQSwUGAAAAAAQABAD1AAAAhwMAAAAA&#10;" path="m,l,112e" filled="f" strokeweight=".44872mm">
                    <v:path arrowok="t" o:connecttype="custom" o:connectlocs="0,6339;0,6451" o:connectangles="0,0"/>
                  </v:shape>
                </v:group>
                <v:group id="Group 236" o:spid="_x0000_s1153" style="position:absolute;left:7703;top:6339;width:72;height:112" coordorigin="7703,6339"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cR5MQAAADdAAAADwAAAGRycy9kb3ducmV2LnhtbERPTWvCQBC9F/oflil4&#10;001qbSW6ikhbPIhgFMTbkB2TYHY2ZLdJ/PeuIPQ2j/c582VvKtFS40rLCuJRBII4s7rkXMHx8DOc&#10;gnAeWWNlmRTcyMFy8foyx0TbjvfUpj4XIYRdggoK7+tESpcVZNCNbE0cuIttDPoAm1zqBrsQbir5&#10;HkWf0mDJoaHAmtYFZdf0zyj47bBbjePvdnu9rG/nw2R32sak1OCtX81AeOr9v/jp3ugwf/rx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AcR5MQAAADdAAAA&#10;DwAAAAAAAAAAAAAAAACqAgAAZHJzL2Rvd25yZXYueG1sUEsFBgAAAAAEAAQA+gAAAJsDAAAAAA==&#10;">
                  <v:shape id="Freeform 237" o:spid="_x0000_s1154" style="position:absolute;left:7703;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TMMUA&#10;AADdAAAADwAAAGRycy9kb3ducmV2LnhtbESPQW/CMAyF75P2HyJP2m2kQxtUhYC2SUgcuFDYzlZj&#10;2mqJ0zUB2n+PD5O42XrP731ergfv1IX62AY28DrJQBFXwbZcGzgeNi85qJiQLbrAZGCkCOvV48MS&#10;CxuuvKdLmWolIRwLNNCk1BVax6ohj3ESOmLRTqH3mGTta217vEq4d3qaZTPtsWVpaLCjr4aq3/Ls&#10;Dbhyj/P37Pvnk50d8+1fuZuOrTHPT8PHAlSiId3N/9dbK/j5m+DKNzKC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6xMwxQAAAN0AAAAPAAAAAAAAAAAAAAAAAJgCAABkcnMv&#10;ZG93bnJldi54bWxQSwUGAAAAAAQABAD1AAAAigMAAAAA&#10;" path="m69,21l69,,,,,112r26,l26,21r43,xe" fillcolor="black" stroked="f">
                    <v:path arrowok="t" o:connecttype="custom" o:connectlocs="69,6360;69,6339;0,6339;0,6451;26,6451;26,6360;69,6360" o:connectangles="0,0,0,0,0,0,0"/>
                  </v:shape>
                  <v:shape id="Freeform 238" o:spid="_x0000_s1155" style="position:absolute;left:7703;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e2q8MA&#10;AADdAAAADwAAAGRycy9kb3ducmV2LnhtbERPTWvCQBC9C/0PyxS86aZibYxuQisIHnoxbT0P2TEJ&#10;3Z1Ns1tN/n23IHibx/ucbTFYIy7U+9axgqd5AoK4crrlWsHnx36WgvABWaNxTApG8lDkD5MtZtpd&#10;+UiXMtQihrDPUEETQpdJ6auGLPq564gjd3a9xRBhX0vd4zWGWyMXSbKSFluODQ12tGuo+i5/rQJT&#10;HvHlOfk6vbHRY3r4Kd8XY6vU9HF43YAINIS7+OY+6Dg/Xa7h/5t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e2q8MAAADdAAAADwAAAAAAAAAAAAAAAACYAgAAZHJzL2Rv&#10;d25yZXYueG1sUEsFBgAAAAAEAAQA9QAAAIgDAAAAAA==&#10;" path="m67,65r,-21l26,44r,21l67,65xe" fillcolor="black" stroked="f">
                    <v:path arrowok="t" o:connecttype="custom" o:connectlocs="67,6404;67,6383;26,6383;26,6404;67,6404" o:connectangles="0,0,0,0,0"/>
                  </v:shape>
                  <v:shape id="Freeform 239" o:spid="_x0000_s1156" style="position:absolute;left:7703;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SJ68UA&#10;AADdAAAADwAAAGRycy9kb3ducmV2LnhtbESPQW/CMAyF70j7D5En7QbpkICqEBCbNInDLhS2s9WY&#10;tiJxuiaD9t/jw6TdbL3n9z5vdoN36kZ9bAMbeJ1loIirYFuuDZxPH9McVEzIFl1gMjBShN32abLB&#10;woY7H+lWplpJCMcCDTQpdYXWsWrIY5yFjli0S+g9Jln7Wtse7xLunZ5n2VJ7bFkaGuzovaHqWv56&#10;A6484mqRfX2/sbNjfvgpP+dja8zL87Bfg0o0pH/z3/XBCn6+EH75Rkb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nrxQAAAN0AAAAPAAAAAAAAAAAAAAAAAJgCAABkcnMv&#10;ZG93bnJldi54bWxQSwUGAAAAAAQABAD1AAAAigMAAAAA&#10;" path="m72,112r,-21l26,91r,21l72,112xe" fillcolor="black" stroked="f">
                    <v:path arrowok="t" o:connecttype="custom" o:connectlocs="72,6451;72,6430;26,6430;26,6451;72,6451" o:connectangles="0,0,0,0,0"/>
                  </v:shape>
                </v:group>
                <v:group id="Group 240" o:spid="_x0000_s1157" style="position:absolute;left:7792;top:6338;width:85;height:113" coordorigin="7792,6338" coordsize="85,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u61sQAAADdAAAADwAAAGRycy9kb3ducmV2LnhtbERPS2vCQBC+F/oflil4&#10;q5tULCF1FZFWegiFGkG8DdkxCWZnQ3bN4993C4K3+fies9qMphE9da62rCCeRyCIC6trLhUc86/X&#10;BITzyBoby6RgIgeb9fPTClNtB/6l/uBLEULYpaig8r5NpXRFRQbd3LbEgbvYzqAPsCul7nAI4aaR&#10;b1H0Lg3WHBoqbGlXUXE93IyC/YDDdhF/9tn1spvO+fLnlMWk1Oxl3H6A8DT6h/ju/tZhfrKM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Xu61sQAAADdAAAA&#10;DwAAAAAAAAAAAAAAAACqAgAAZHJzL2Rvd25yZXYueG1sUEsFBgAAAAAEAAQA+gAAAJsDAAAAAA==&#10;">
                  <v:shape id="Freeform 241" o:spid="_x0000_s1158" style="position:absolute;left:7792;top:6338;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czg70A&#10;AADdAAAADwAAAGRycy9kb3ducmV2LnhtbERPSwrCMBDdC94hjOBOUwuKVqNIQXGlWD3A0IxtsZmU&#10;Jmq9vREEd/N431ltOlOLJ7WusqxgMo5AEOdWV1wouF52ozkI55E11pZJwZscbNb93goTbV98pmfm&#10;CxFC2CWooPS+SaR0eUkG3dg2xIG72dagD7AtpG7xFcJNLeMomkmDFYeGEhtKS8rv2cMoKMzinBJP&#10;91k3S08ysnYXHw9KDQfddgnCU+f/4p/7oMP8+TSG7zfhBLn+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Qczg70AAADdAAAADwAAAAAAAAAAAAAAAACYAgAAZHJzL2Rvd25yZXYu&#10;eG1sUEsFBgAAAAAEAAQA9QAAAIIDAAAAAA==&#10;" path="m80,47r,-25l77,14,70,9,62,3,51,,20,,8,1,,3,,113r25,l25,20r5,-1l48,19r7,5l55,104r2,6l59,113r1,l60,60,70,57,80,47xe" fillcolor="black" stroked="f">
                    <v:path arrowok="t" o:connecttype="custom" o:connectlocs="80,6385;80,6360;77,6352;70,6347;62,6341;51,6338;20,6338;8,6339;0,6341;0,6451;25,6451;25,6358;30,6357;48,6357;55,6362;55,6442;57,6448;59,6451;60,6451;60,6398;70,6395;80,6385" o:connectangles="0,0,0,0,0,0,0,0,0,0,0,0,0,0,0,0,0,0,0,0,0,0"/>
                  </v:shape>
                  <v:shape id="Freeform 242" o:spid="_x0000_s1159" style="position:absolute;left:7792;top:6338;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GL0A&#10;AADdAAAADwAAAGRycy9kb3ducmV2LnhtbERPSwrCMBDdC94hjOBOUxVFq1GkoLhSrB5gaMa22ExK&#10;E7Xe3giCu3m876w2ranEkxpXWlYwGkYgiDOrS84VXC+7wRyE88gaK8uk4E0ONutuZ4Wxti8+0zP1&#10;uQgh7GJUUHhfx1K6rCCDbmhr4sDdbGPQB9jkUjf4CuGmkuMomkmDJYeGAmtKCsru6cMoyM3inBBP&#10;92k7S04ysnY3Ph6U6vfa7RKEp9b/xT/3QYf58+kEvt+EE+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kuWGL0AAADdAAAADwAAAAAAAAAAAAAAAACYAgAAZHJzL2Rvd25yZXYu&#10;eG1sUEsFBgAAAAAEAAQA9QAAAIIDAAAAAA==&#10;" path="m55,104r,-60l48,51r-23,l25,69r18,l48,73r3,14l54,101r1,3xe" fillcolor="black" stroked="f">
                    <v:path arrowok="t" o:connecttype="custom" o:connectlocs="55,6442;55,6382;48,6389;25,6389;25,6407;43,6407;48,6411;51,6425;54,6439;55,6442" o:connectangles="0,0,0,0,0,0,0,0,0,0"/>
                  </v:shape>
                  <v:shape id="Freeform 243" o:spid="_x0000_s1160" style="position:absolute;left:7792;top:6338;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ObL0A&#10;AADdAAAADwAAAGRycy9kb3ducmV2LnhtbERPSwrCMBDdC94hjOBOU0VFq1GkoLhSrB5gaMa22ExK&#10;E7Xe3giCu3m876w2ranEkxpXWlYwGkYgiDOrS84VXC+7wRyE88gaK8uk4E0ONutuZ4Wxti8+0zP1&#10;uQgh7GJUUHhfx1K6rCCDbmhr4sDdbGPQB9jkUjf4CuGmkuMomkmDJYeGAmtKCsru6cMoyM3inBBP&#10;92k7S04ysnY3Ph6U6vfa7RKEp9b/xT/3QYf58+kEvt+EE+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aIObL0AAADdAAAADwAAAAAAAAAAAAAAAACYAgAAZHJzL2Rvd25yZXYu&#10;eG1sUEsFBgAAAAAEAAQA9QAAAIIDAAAAAA==&#10;" path="m85,113r-3,-4l79,94,73,71,68,64,60,61r,52l85,113xe" fillcolor="black" stroked="f">
                    <v:path arrowok="t" o:connecttype="custom" o:connectlocs="85,6451;82,6447;79,6432;73,6409;68,6402;60,6399;60,6451;85,6451" o:connectangles="0,0,0,0,0,0,0,0"/>
                  </v:shape>
                </v:group>
                <v:group id="Group 244" o:spid="_x0000_s1161" style="position:absolute;left:7922;top:6340;width:105;height:114" coordorigin="7922,6340" coordsize="105,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C81cMAAADdAAAADwAAAGRycy9kb3ducmV2LnhtbERPTYvCMBC9L/gfwgje&#10;1rQrXaQaRcQVD7KwKoi3oRnbYjMpTWzrvzcLgrd5vM+ZL3tTiZYaV1pWEI8jEMSZ1SXnCk7Hn88p&#10;COeRNVaWScGDHCwXg485ptp2/EftwecihLBLUUHhfZ1K6bKCDLqxrYkDd7WNQR9gk0vdYBfCTSW/&#10;ouhbGiw5NBRY07qg7Ha4GwXbDrvVJN60+9t1/bgck9/zPialRsN+NQPhqfdv8cu902H+NEn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aQLzVwwAAAN0AAAAP&#10;AAAAAAAAAAAAAAAAAKoCAABkcnMvZG93bnJldi54bWxQSwUGAAAAAAQABAD6AAAAmgMAAAAA&#10;">
                  <v:shape id="Freeform 245" o:spid="_x0000_s1162" style="position:absolute;left:7922;top:6340;width:105;height:114;visibility:visible;mso-wrap-style:square;v-text-anchor:top" coordsize="10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LRcYA&#10;AADdAAAADwAAAGRycy9kb3ducmV2LnhtbERPS2sCMRC+C/6HMII3zbZUa7dGsRXBFnrwQam3YTPd&#10;LG4mSxJ17a83hUJv8/E9ZzpvbS3O5EPlWMHdMANBXDhdcalgv1sNJiBCRNZYOyYFVwown3U7U8y1&#10;u/CGzttYihTCIUcFJsYmlzIUhiyGoWuIE/ftvMWYoC+l9nhJ4baW91k2lhYrTg0GG3o1VBy3J6vg&#10;sPfm8PTy7n8el18Pq8/NLvt4WyrV77WLZxCR2vgv/nOvdZo/GY3h95t0gp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JLRcYAAADdAAAADwAAAAAAAAAAAAAAAACYAgAAZHJz&#10;L2Rvd25yZXYueG1sUEsFBgAAAAAEAAQA9QAAAIsDAAAAAA==&#10;" path="m105,54l63,2,34,,19,9,8,25,1,47,,77,10,96r14,10l24,55,27,36,40,24,65,22r9,17l76,68r,38l90,97,101,78r4,-24xe" fillcolor="black" stroked="f">
                    <v:path arrowok="t" o:connecttype="custom" o:connectlocs="105,6394;63,6342;34,6340;19,6349;8,6365;1,6387;0,6417;10,6436;24,6446;24,6395;27,6376;40,6364;65,6362;74,6379;76,6408;76,6446;90,6437;101,6418;105,6394" o:connectangles="0,0,0,0,0,0,0,0,0,0,0,0,0,0,0,0,0,0,0"/>
                  </v:shape>
                  <v:shape id="Freeform 246" o:spid="_x0000_s1163" style="position:absolute;left:7922;top:6340;width:105;height:114;visibility:visible;mso-wrap-style:square;v-text-anchor:top" coordsize="10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u3sYA&#10;AADdAAAADwAAAGRycy9kb3ducmV2LnhtbERPS2sCMRC+F/wPYYTearbFqt0axSqCFnrwQam3YTPd&#10;LG4mS5Lq6q9vhEJv8/E9ZzxtbS1O5EPlWMFjLwNBXDhdcalgv1s+jECEiKyxdkwKLhRgOuncjTHX&#10;7swbOm1jKVIIhxwVmBibXMpQGLIYeq4hTty38xZjgr6U2uM5hdtaPmXZQFqsODUYbGhuqDhuf6yC&#10;w96bw8vbu78OF1/95edml32sF0rdd9vZK4hIbfwX/7lXOs0fPQ/h9k06QU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7u3sYAAADdAAAADwAAAAAAAAAAAAAAAACYAgAAZHJz&#10;L2Rvd25yZXYueG1sUEsFBgAAAAAEAAQA9QAAAIsDAAAAAA==&#10;" path="m76,106r,-38l66,86,44,92,29,79,24,55r,51l27,108r23,5l72,109r4,-3xe" fillcolor="black" stroked="f">
                    <v:path arrowok="t" o:connecttype="custom" o:connectlocs="76,6446;76,6408;66,6426;44,6432;29,6419;24,6395;24,6446;27,6448;50,6453;72,6449;76,6446" o:connectangles="0,0,0,0,0,0,0,0,0,0,0"/>
                  </v:shape>
                </v:group>
                <v:group id="Group 247" o:spid="_x0000_s1164" style="position:absolute;left:8043;top:6339;width:93;height:112" coordorigin="8043,6339" coordsize="93,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ETS8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ETS8cAAADd&#10;AAAADwAAAAAAAAAAAAAAAACqAgAAZHJzL2Rvd25yZXYueG1sUEsFBgAAAAAEAAQA+gAAAJ4DAAAA&#10;AA==&#10;">
                  <v:shape id="Freeform 248" o:spid="_x0000_s1165" style="position:absolute;left:8043;top:6339;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X8QA&#10;AADdAAAADwAAAGRycy9kb3ducmV2LnhtbERPTWvCQBC9C/0PyxS8SLOp2KhpVhFBEHqwsb14G7PT&#10;JDQ7G3ZXTf99t1DwNo/3OcV6MJ24kvOtZQXPSQqCuLK65VrB58fuaQHCB2SNnWVS8EMe1quHUYG5&#10;tjcu6XoMtYgh7HNU0ITQ51L6qiGDPrE9ceS+rDMYInS11A5vMdx0cpqmmTTYcmxosKdtQ9X38WIU&#10;zDN3qvX74W1+wLMbZnaSnUtSavw4bF5BBBrCXfzv3us4f/GyhL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mT1/EAAAA3QAAAA8AAAAAAAAAAAAAAAAAmAIAAGRycy9k&#10;b3ducmV2LnhtbFBLBQYAAAAABAAEAPUAAACJAwAAAAA=&#10;" path="m72,112r,-33l70,77,62,59,53,41,30,,,,,112r22,l22,29r2,4l33,51r9,18l66,112r6,xe" fillcolor="black" stroked="f">
                    <v:path arrowok="t" o:connecttype="custom" o:connectlocs="72,6451;72,6418;70,6416;62,6398;53,6380;30,6339;0,6339;0,6451;22,6451;22,6368;24,6372;33,6390;42,6408;66,6451;72,6451" o:connectangles="0,0,0,0,0,0,0,0,0,0,0,0,0,0,0"/>
                  </v:shape>
                  <v:shape id="Freeform 249" o:spid="_x0000_s1166" style="position:absolute;left:8043;top:6339;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Asf8UA&#10;AADdAAAADwAAAGRycy9kb3ducmV2LnhtbESPT2vCQBDF74LfYZlCL1I3FYkSXUUKBaEH/156G7Nj&#10;EpqdDbtbTb995yB4m+G9ee83y3XvWnWjEBvPBt7HGSji0tuGKwPn0+fbHFRMyBZbz2TgjyKsV8PB&#10;Egvr73yg2zFVSkI4FmigTqkrtI5lTQ7j2HfEol19cJhkDZW2Ae8S7lo9ybJcO2xYGmrs6KOm8uf4&#10;6wzM8vBd2f3ua7bDS+infpRfDmTM60u/WYBK1Ken+XG9tYI/z4V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Cx/xQAAAN0AAAAPAAAAAAAAAAAAAAAAAJgCAABkcnMv&#10;ZG93bnJldi54bWxQSwUGAAAAAAQABAD1AAAAigMAAAAA&#10;" path="m23,112r,-43l23,48,22,29r,83l23,112xe" fillcolor="black" stroked="f">
                    <v:path arrowok="t" o:connecttype="custom" o:connectlocs="23,6451;23,6408;23,6387;22,6368;22,6451;23,6451" o:connectangles="0,0,0,0,0,0"/>
                  </v:shape>
                  <v:shape id="Freeform 250" o:spid="_x0000_s1167" style="position:absolute;left:8043;top:6339;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5MIA&#10;AADdAAAADwAAAGRycy9kb3ducmV2LnhtbERPTYvCMBC9L/gfwix4WTRVpErXKCIIgge1uxdvYzPb&#10;lm0mJYla/70RBG/zeJ8zX3amEVdyvrasYDRMQBAXVtdcKvj92QxmIHxA1thYJgV38rBc9D7mmGl7&#10;4yNd81CKGMI+QwVVCG0mpS8qMuiHtiWO3J91BkOErpTa4S2Gm0aOkySVBmuODRW2tK6o+M8vRsE0&#10;dadSH/a76R7PrpvYr/R8JKX6n93qG0SgLrzFL/dWx/mzdAT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nkwgAAAN0AAAAPAAAAAAAAAAAAAAAAAJgCAABkcnMvZG93&#10;bnJldi54bWxQSwUGAAAAAAQABAD1AAAAhwMAAAAA&#10;" path="m93,112l93,,70,r,40l70,60r2,19l72,112r21,xe" fillcolor="black" stroked="f">
                    <v:path arrowok="t" o:connecttype="custom" o:connectlocs="93,6451;93,6339;70,6339;70,6379;70,6399;72,6418;72,6451;93,6451" o:connectangles="0,0,0,0,0,0,0,0"/>
                  </v:shape>
                </v:group>
                <v:group id="Group 251" o:spid="_x0000_s1168" style="position:absolute;left:8158;top:6339;width:72;height:112" coordorigin="8158,6339"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8XuHMQAAADdAAAA&#10;DwAAAAAAAAAAAAAAAACqAgAAZHJzL2Rvd25yZXYueG1sUEsFBgAAAAAEAAQA+gAAAJsDAAAAAA==&#10;">
                  <v:shape id="Freeform 252" o:spid="_x0000_s1169" style="position:absolute;left:8158;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dIcMA&#10;AADdAAAADwAAAGRycy9kb3ducmV2LnhtbERPTWvCQBC9C/6HZYTezKYWbUizkbZQ8NCLsXoestMk&#10;dHc2zW41+fddQfA2j/c5xXa0Rpxp8J1jBY9JCoK4drrjRsHX4WOZgfABWaNxTAom8rAt57MCc+0u&#10;vKdzFRoRQ9jnqKANoc+l9HVLFn3ieuLIfbvBYohwaKQe8BLDrZGrNN1Iix3HhhZ7em+p/qn+rAJT&#10;7fF5nR5Pb2z0lO1+q8/V1Cn1sBhfX0AEGsNdfHPvdJyfbZ7g+k08QZ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rdIcMAAADdAAAADwAAAAAAAAAAAAAAAACYAgAAZHJzL2Rv&#10;d25yZXYueG1sUEsFBgAAAAAEAAQA9QAAAIgDAAAAAA==&#10;" path="m69,21l69,,,,,112r25,l25,21r44,xe" fillcolor="black" stroked="f">
                    <v:path arrowok="t" o:connecttype="custom" o:connectlocs="69,6360;69,6339;0,6339;0,6451;25,6451;25,6360;69,6360" o:connectangles="0,0,0,0,0,0,0"/>
                  </v:shape>
                  <v:shape id="Freeform 253" o:spid="_x0000_s1170" style="position:absolute;left:8158;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FVcMA&#10;AADdAAAADwAAAGRycy9kb3ducmV2LnhtbERPTWvCQBC9C/6HZYTezKZSbUizkbZQ8NCLsXoestMk&#10;dHc2zW41+fddQfA2j/c5xXa0Rpxp8J1jBY9JCoK4drrjRsHX4WOZgfABWaNxTAom8rAt57MCc+0u&#10;vKdzFRoRQ9jnqKANoc+l9HVLFn3ieuLIfbvBYohwaKQe8BLDrZGrNN1Iix3HhhZ7em+p/qn+rAJT&#10;7fF5nR5Pb2z0lO1+q8/V1Cn1sBhfX0AEGsNdfHPvdJyfbZ7g+k08QZ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NFVcMAAADdAAAADwAAAAAAAAAAAAAAAACYAgAAZHJzL2Rv&#10;d25yZXYueG1sUEsFBgAAAAAEAAQA9QAAAIgDAAAAAA==&#10;" path="m66,65r,-21l25,44r,21l66,65xe" fillcolor="black" stroked="f">
                    <v:path arrowok="t" o:connecttype="custom" o:connectlocs="66,6404;66,6383;25,6383;25,6404;66,6404" o:connectangles="0,0,0,0,0"/>
                  </v:shape>
                  <v:shape id="Freeform 254" o:spid="_x0000_s1171" style="position:absolute;left:8158;top:6339;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gzsEA&#10;AADdAAAADwAAAGRycy9kb3ducmV2LnhtbERPTYvCMBC9C/sfwix403QFtVSjqCB48GJ19zw0Y1tM&#10;Jt0mavvvNwuCt3m8z1muO2vEg1pfO1bwNU5AEBdO11wquJz3oxSED8gajWNS0JOH9epjsMRMuyef&#10;6JGHUsQQ9hkqqEJoMil9UZFFP3YNceSurrUYImxLqVt8xnBr5CRJZtJizbGhwoZ2FRW3/G4VmPyE&#10;82ny/bNlo/v08JsfJ32t1PCz2yxABOrCW/xyH3Scn86m8P9NPEG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f4M7BAAAA3QAAAA8AAAAAAAAAAAAAAAAAmAIAAGRycy9kb3du&#10;cmV2LnhtbFBLBQYAAAAABAAEAPUAAACGAwAAAAA=&#10;" path="m71,112r,-21l25,91r,21l71,112xe" fillcolor="black" stroked="f">
                    <v:path arrowok="t" o:connecttype="custom" o:connectlocs="71,6451;71,6430;25,6430;25,6451;71,6451" o:connectangles="0,0,0,0,0"/>
                  </v:shape>
                  <v:shape id="Picture 255" o:spid="_x0000_s1172" type="#_x0000_t75" style="position:absolute;left:7560;top:6595;width:476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0CODFAAAA3QAAAA8AAABkcnMvZG93bnJldi54bWxET01rwkAQvRf8D8sIvdWNFkOM2YhYCgq1&#10;0LSHHofsmASzszG7auyv7xaE3ubxPidbDaYVF+pdY1nBdBKBIC6tbrhS8PX5+pSAcB5ZY2uZFNzI&#10;wSofPWSYanvlD7oUvhIhhF2KCmrvu1RKV9Zk0E1sRxy4g+0N+gD7SuoeryHctHIWRbE02HBoqLGj&#10;TU3lsTgbBc+3n53evyez+eL75URvxWYRR4VSj+NhvQThafD/4rt7q8P8JI7h75twgs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9AjgxQAAAN0AAAAPAAAAAAAAAAAAAAAA&#10;AJ8CAABkcnMvZG93bnJldi54bWxQSwUGAAAAAAQABAD3AAAAkQMAAAAA&#10;">
                    <v:imagedata r:id="rId67" o:title=""/>
                  </v:shape>
                </v:group>
                <v:group id="Group 256" o:spid="_x0000_s1173" style="position:absolute;left:7556;top:3688;width:87;height:112" coordorigin="7556,3688" coordsize="8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7JNhMMAAADdAAAADwAAAGRycy9kb3ducmV2LnhtbERPS4vCMBC+C/sfwix4&#10;07QrPqhGEdkVDyKoC4u3oRnbYjMpTbat/94Igrf5+J6zWHWmFA3VrrCsIB5GIIhTqwvOFPyefwYz&#10;EM4jaywtk4I7OVgtP3oLTLRt+UjNyWcihLBLUEHufZVI6dKcDLqhrYgDd7W1QR9gnUldYxvCTSm/&#10;omgiDRYcGnKsaJNTejv9GwXbFtv1KP5u9rfr5n45jw9/+5iU6n926zkIT51/i1/unQ7zZ5Mp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sk2EwwAAAN0AAAAP&#10;AAAAAAAAAAAAAAAAAKoCAABkcnMvZG93bnJldi54bWxQSwUGAAAAAAQABAD6AAAAmgMAAAAA&#10;">
                  <v:shape id="Freeform 257" o:spid="_x0000_s1174" style="position:absolute;left:7556;top:3688;width:87;height:112;visibility:visible;mso-wrap-style:square;v-text-anchor:top" coordsize="8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HGsYA&#10;AADdAAAADwAAAGRycy9kb3ducmV2LnhtbESPQWvDMAyF74P9B6PBbqvdwrqS1S2lUDrYKV0H203E&#10;apw2lkPsNem/nw6D3STe03uflusxtOpKfWoiW5hODCjiKrqGawvHj93TAlTKyA7byGThRgnWq/u7&#10;JRYuDlzS9ZBrJSGcCrTgc+4KrVPlKWCaxI5YtFPsA2ZZ+1q7HgcJD62eGTPXARuWBo8dbT1Vl8NP&#10;sFDG8/DMu7Qfb5/m8mK+/P79u7T28WHcvILKNOZ/89/1mxP8xVx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HGsYAAADdAAAADwAAAAAAAAAAAAAAAACYAgAAZHJz&#10;L2Rvd25yZXYueG1sUEsFBgAAAAAEAAQA9QAAAIsDAAAAAA==&#10;" path="m87,21l87,,,,,21r31,l31,112r25,l56,21r31,xe" fillcolor="black" stroked="f">
                    <v:path arrowok="t" o:connecttype="custom" o:connectlocs="87,3709;87,3688;0,3688;0,3709;31,3709;31,3800;56,3800;56,3709;87,3709" o:connectangles="0,0,0,0,0,0,0,0,0"/>
                  </v:shape>
                </v:group>
                <v:group id="Group 258" o:spid="_x0000_s1175" style="position:absolute;left:7669;top:3688;width:2;height:112" coordorigin="7669,3688" coordsize="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F8bcUAAADdAAAADwAAAGRycy9kb3ducmV2LnhtbERPS2vCQBC+F/wPywi9&#10;1U2UikZXEamlh1BoIpTehuyYBLOzIbvN4993C4Xe5uN7zv44mkb01LnasoJ4EYEgLqyuuVRwzS9P&#10;GxDOI2tsLJOCiRwcD7OHPSbaDvxBfeZLEULYJaig8r5NpHRFRQbdwrbEgbvZzqAPsCul7nAI4aaR&#10;yyhaS4M1h4YKWzpXVNyzb6PgdcDhtIpf+vR+O09f+fP7ZxqTUo/z8bQD4Wn0/+I/95sO8zfrL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hfG3FAAAA3QAA&#10;AA8AAAAAAAAAAAAAAAAAqgIAAGRycy9kb3ducmV2LnhtbFBLBQYAAAAABAAEAPoAAACcAwAAAAA=&#10;">
                  <v:shape id="Freeform 259" o:spid="_x0000_s1176" style="position:absolute;left:7669;top:3688;width:2;height:1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Oe0cUA&#10;AADdAAAADwAAAGRycy9kb3ducmV2LnhtbESPT0/DMAzF75P4DpGRuG0pHKArS6cKgcSJicKBo5W4&#10;f2jjVE3oyrefD0jcbL3n934+HFc/qoXm2Ac2cLvLQBHb4HpuDXx+vGxzUDEhOxwDk4FfinAsrzYH&#10;LFw48zstdWqVhHAs0ECX0lRoHW1HHuMuTMSiNWH2mGSdW+1mPEu4H/Vdlt1rjz1LQ4cTPXVkh/rH&#10;G1iq59qO+6n239XQvOX21Oy/GmNurtfqEVSiNf2b/65fneDnD8Iv38gIur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57RxQAAAN0AAAAPAAAAAAAAAAAAAAAAAJgCAABkcnMv&#10;ZG93bnJldi54bWxQSwUGAAAAAAQABAD1AAAAigMAAAAA&#10;" path="m,l,112e" filled="f" strokeweight=".44872mm">
                    <v:path arrowok="t" o:connecttype="custom" o:connectlocs="0,3688;0,3800" o:connectangles="0,0"/>
                  </v:shape>
                </v:group>
                <v:group id="Group 260" o:spid="_x0000_s1177" style="position:absolute;left:7703;top:3688;width:72;height:112" coordorigin="7703,3688"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7mtsMAAADdAAAADwAAAGRycy9kb3ducmV2LnhtbERPTYvCMBC9C/sfwgh7&#10;07S76Eo1ioi7eBBBXRBvQzO2xWZSmtjWf28Ewds83ufMFp0pRUO1KywriIcRCOLU6oIzBf/H38EE&#10;hPPIGkvLpOBODhbzj94ME21b3lNz8JkIIewSVJB7XyVSujQng25oK+LAXWxt0AdYZ1LX2IZwU8qv&#10;KBpLgwWHhhwrWuWUXg83o+CvxXb5Ha+b7fWyup+Po91pG5NSn/1uOQXhqfNv8cu90WH+5Ce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zua2wwAAAN0AAAAP&#10;AAAAAAAAAAAAAAAAAKoCAABkcnMvZG93bnJldi54bWxQSwUGAAAAAAQABAD6AAAAmgMAAAAA&#10;">
                  <v:shape id="Freeform 261" o:spid="_x0000_s1178" style="position:absolute;left:7703;top:3688;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uZ8IA&#10;AADdAAAADwAAAGRycy9kb3ducmV2LnhtbERPTWvCQBC9F/oflin0VjcG1JC6BlsQPPRibHsesmMS&#10;3J1Ns9uY/HtXELzN433OuhitEQP1vnWsYD5LQBBXTrdcK/g+7t4yED4gazSOScFEHorN89Mac+0u&#10;fKChDLWIIexzVNCE0OVS+qohi37mOuLInVxvMUTY11L3eInh1sg0SZbSYsuxocGOPhuqzuW/VWDK&#10;A64Wyc/vBxs9Zfu/8iudWqVeX8btO4hAY3iI7+69jvOzVQq3b+IJcnM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5nwgAAAN0AAAAPAAAAAAAAAAAAAAAAAJgCAABkcnMvZG93&#10;bnJldi54bWxQSwUGAAAAAAQABAD1AAAAhwMAAAAA&#10;" path="m69,21l69,,,,,112r26,l26,21r43,xe" fillcolor="black" stroked="f">
                    <v:path arrowok="t" o:connecttype="custom" o:connectlocs="69,3709;69,3688;0,3688;0,3800;26,3800;26,3709;69,3709" o:connectangles="0,0,0,0,0,0,0"/>
                  </v:shape>
                  <v:shape id="Freeform 262" o:spid="_x0000_s1179" style="position:absolute;left:7703;top:3688;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L/MMA&#10;AADdAAAADwAAAGRycy9kb3ducmV2LnhtbERPTWvCQBC9C/0PyxS86aYWm5C6CbVQ8ODF2PY8ZKdJ&#10;6O5szG41+feuIPQ2j/c5m3K0Rpxp8J1jBU/LBARx7XTHjYLP48ciA+EDskbjmBRM5KEsHmYbzLW7&#10;8IHOVWhEDGGfo4I2hD6X0tctWfRL1xNH7scNFkOEQyP1gJcYbo1cJcmLtNhxbGixp/eW6t/qzyow&#10;1QHTdfL1vWWjp2x3qvarqVNq/ji+vYIINIZ/8d2903F+lj7D7Zt4gi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NL/MMAAADdAAAADwAAAAAAAAAAAAAAAACYAgAAZHJzL2Rv&#10;d25yZXYueG1sUEsFBgAAAAAEAAQA9QAAAIgDAAAAAA==&#10;" path="m67,65r,-21l26,44r,21l67,65xe" fillcolor="black" stroked="f">
                    <v:path arrowok="t" o:connecttype="custom" o:connectlocs="67,3753;67,3732;26,3732;26,3753;67,3753" o:connectangles="0,0,0,0,0"/>
                  </v:shape>
                  <v:shape id="Freeform 263" o:spid="_x0000_s1180" style="position:absolute;left:7703;top:3688;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rTiMMA&#10;AADdAAAADwAAAGRycy9kb3ducmV2LnhtbERPTWvCQBC9C/0PyxS86aZSm5C6CbVQ8ODF2PY8ZKdJ&#10;6O5szG41+feuIPQ2j/c5m3K0Rpxp8J1jBU/LBARx7XTHjYLP48ciA+EDskbjmBRM5KEsHmYbzLW7&#10;8IHOVWhEDGGfo4I2hD6X0tctWfRL1xNH7scNFkOEQyP1gJcYbo1cJcmLtNhxbGixp/eW6t/qzyow&#10;1QHTdfL1vWWjp2x3qvarqVNq/ji+vYIINIZ/8d2903F+lj7D7Zt4gi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rTiMMAAADdAAAADwAAAAAAAAAAAAAAAACYAgAAZHJzL2Rv&#10;d25yZXYueG1sUEsFBgAAAAAEAAQA9QAAAIgDAAAAAA==&#10;" path="m72,112r,-21l26,91r,21l72,112xe" fillcolor="black" stroked="f">
                    <v:path arrowok="t" o:connecttype="custom" o:connectlocs="72,3800;72,3779;26,3779;26,3800;72,3800" o:connectangles="0,0,0,0,0"/>
                  </v:shape>
                </v:group>
                <v:group id="Group 264" o:spid="_x0000_s1181" style="position:absolute;left:7792;top:3687;width:85;height:113" coordorigin="7792,3687" coordsize="85,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gtcUAAADdAAAADwAAAGRycy9kb3ducmV2LnhtbERPTWvCQBC9F/wPywi9&#10;1U0stpK6CUFUPEihWii9DdkxCcnOhuyaxH/fLRR6m8f7nE02mVYM1LvasoJ4EYEgLqyuuVTwedk/&#10;rUE4j6yxtUwK7uQgS2cPG0y0HfmDhrMvRQhhl6CCyvsukdIVFRl0C9sRB+5qe4M+wL6UuscxhJtW&#10;LqPoRRqsOTRU2NG2oqI534yCw4hj/hzvhlNz3d6/L6v3r1NMSj3Op/wNhKfJ/4v/3Ecd5q9f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14LXFAAAA3QAA&#10;AA8AAAAAAAAAAAAAAAAAqgIAAGRycy9kb3ducmV2LnhtbFBLBQYAAAAABAAEAPoAAACcAwAAAAA=&#10;">
                  <v:shape id="Freeform 265" o:spid="_x0000_s1182" style="position:absolute;left:7792;top:3687;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p4MEA&#10;AADdAAAADwAAAGRycy9kb3ducmV2LnhtbERPzWqDQBC+F/IOyxR6a9YKNdZkE4JgyKkhJg8wuFOV&#10;uLPibtS8fbZQ6G0+vt/Z7GbTiZEG11pW8LGMQBBXVrdcK7heivcUhPPIGjvLpOBBDnbbxcsGM20n&#10;PtNY+lqEEHYZKmi87zMpXdWQQbe0PXHgfuxg0Ac41FIPOIVw08k4ihJpsOXQ0GBPeUPVrbwbBbX5&#10;OufEn4dyTvKTjKwt4u+jUm+v834NwtPs/8V/7qMO89NVAr/fhB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JaeDBAAAA3QAAAA8AAAAAAAAAAAAAAAAAmAIAAGRycy9kb3du&#10;cmV2LnhtbFBLBQYAAAAABAAEAPUAAACGAwAAAAA=&#10;" path="m80,47r,-25l77,14,70,9,62,3,51,,20,,8,1,,3,,113r25,l25,20r2,-1l30,19r18,l55,24r,80l57,110r2,3l60,113r,-53l70,57,80,47xe" fillcolor="black" stroked="f">
                    <v:path arrowok="t" o:connecttype="custom" o:connectlocs="80,3734;80,3709;77,3701;70,3696;62,3690;51,3687;20,3687;8,3688;0,3690;0,3800;25,3800;25,3707;27,3706;30,3706;48,3706;55,3711;55,3791;57,3797;59,3800;60,3800;60,3747;70,3744;80,3734" o:connectangles="0,0,0,0,0,0,0,0,0,0,0,0,0,0,0,0,0,0,0,0,0,0,0"/>
                  </v:shape>
                  <v:shape id="Freeform 266" o:spid="_x0000_s1183" style="position:absolute;left:7792;top:3687;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Me70A&#10;AADdAAAADwAAAGRycy9kb3ducmV2LnhtbERPSwrCMBDdC94hjOBOUwV/1ShSUFwpVg8wNGNbbCal&#10;iVpvbwTB3Tzed1ab1lTiSY0rLSsYDSMQxJnVJecKrpfdYA7CeWSNlWVS8CYHm3W3s8JY2xef6Zn6&#10;XIQQdjEqKLyvYyldVpBBN7Q1ceButjHoA2xyqRt8hXBTyXEUTaXBkkNDgTUlBWX39GEU5GZxTogn&#10;+7SdJicZWbsbHw9K9XvtdgnCU+v/4p/7oMP8+WwG32/CCXL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sXMe70AAADdAAAADwAAAAAAAAAAAAAAAACYAgAAZHJzL2Rvd25yZXYu&#10;eG1sUEsFBgAAAAAEAAQA9QAAAIIDAAAAAA==&#10;" path="m55,104r,-60l48,51r-23,l25,69r18,l48,73r3,14l54,101r1,3xe" fillcolor="black" stroked="f">
                    <v:path arrowok="t" o:connecttype="custom" o:connectlocs="55,3791;55,3731;48,3738;25,3738;25,3756;43,3756;48,3760;51,3774;54,3788;55,3791" o:connectangles="0,0,0,0,0,0,0,0,0,0"/>
                  </v:shape>
                  <v:shape id="Freeform 267" o:spid="_x0000_s1184" style="position:absolute;left:7792;top:3687;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pYCcMA&#10;AADdAAAADwAAAGRycy9kb3ducmV2LnhtbESPQYvCQAyF78L+hyEL3nSqsG6tjrIUXDy5WP0BoRPb&#10;YidTOrNa/705CN4S3st7X9bbwbXqRn1oPBuYTRNQxKW3DVcGzqfdJAUVIrLF1jMZeFCA7eZjtMbM&#10;+jsf6VbESkkIhwwN1DF2mdahrMlhmPqOWLSL7x1GWftK2x7vEu5aPU+ShXbYsDTU2FFeU3kt/p2B&#10;yi2POfHXbzEs8j+deL+bH/bGjD+HnxWoSEN8m1/Xeyv46bfgyjcygt4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pYCcMAAADdAAAADwAAAAAAAAAAAAAAAACYAgAAZHJzL2Rv&#10;d25yZXYueG1sUEsFBgAAAAAEAAQA9QAAAIgDAAAAAA==&#10;" path="m85,113r-3,-4l79,94,73,71,68,64,60,61r,52l85,113xe" fillcolor="black" stroked="f">
                    <v:path arrowok="t" o:connecttype="custom" o:connectlocs="85,3800;82,3796;79,3781;73,3758;68,3751;60,3748;60,3800;85,3800" o:connectangles="0,0,0,0,0,0,0,0"/>
                  </v:shape>
                </v:group>
                <v:group id="Group 268" o:spid="_x0000_s1185" style="position:absolute;left:7909;top:3688;width:87;height:112" coordorigin="7909,3688" coordsize="8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jqsMUAAADdAAAADwAAAGRycy9kb3ducmV2LnhtbERPS2vCQBC+F/oflil4&#10;M5tU6iN1FZG2eBDBB0hvQ3ZMgtnZkN0m8d+7gtDbfHzPmS97U4mWGldaVpBEMQjizOqScwWn4/dw&#10;CsJ5ZI2VZVJwIwfLxevLHFNtO95Te/C5CCHsUlRQeF+nUrqsIIMusjVx4C62MegDbHKpG+xCuKnk&#10;exyPpcGSQ0OBNa0Lyq6HP6Pgp8NuNUq+2u31sr79Hj92521CSg3e+tUnCE+9/xc/3Rsd5k8nM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46rDFAAAA3QAA&#10;AA8AAAAAAAAAAAAAAAAAqgIAAGRycy9kb3ducmV2LnhtbFBLBQYAAAAABAAEAPoAAACcAwAAAAA=&#10;">
                  <v:shape id="Freeform 269" o:spid="_x0000_s1186" style="position:absolute;left:7909;top:3688;width:87;height:112;visibility:visible;mso-wrap-style:square;v-text-anchor:top" coordsize="8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t5sYA&#10;AADdAAAADwAAAGRycy9kb3ducmV2LnhtbESPQUvDQBCF74L/YZmCN7tbwRrSbosIpYKnVAW9Ddlp&#10;NjY7G7Jrk/77zkHwNsN789436+0UOnWmIbWRLSzmBhRxHV3LjYWP9919ASplZIddZLJwoQTbze3N&#10;GksXR67ofMiNkhBOJVrwOfel1qn2FDDNY08s2jEOAbOsQ6PdgKOEh04/GLPUAVuWBo89vXiqT4ff&#10;YKGKP+Mj79J+unya05P58vu378rau9n0vAKVacr/5r/rVyf4RSH88o2Mo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nt5sYAAADdAAAADwAAAAAAAAAAAAAAAACYAgAAZHJz&#10;L2Rvd25yZXYueG1sUEsFBgAAAAAEAAQA9QAAAIsDAAAAAA==&#10;" path="m86,21l86,,,,,21r30,l30,112r26,l56,21r30,xe" fillcolor="black" stroked="f">
                    <v:path arrowok="t" o:connecttype="custom" o:connectlocs="86,3709;86,3688;0,3688;0,3709;30,3709;30,3800;56,3800;56,3709;86,3709" o:connectangles="0,0,0,0,0,0,0,0,0"/>
                  </v:shape>
                </v:group>
                <v:group id="Group 270" o:spid="_x0000_s1187" style="position:absolute;left:8005;top:3688;width:143;height:112" coordorigin="8005,3688" coordsize="143,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G5aRwwAAAN0AAAAP&#10;AAAAAAAAAAAAAAAAAKoCAABkcnMvZG93bnJldi54bWxQSwUGAAAAAAQABAD6AAAAmgMAAAAA&#10;">
                  <v:shape id="Freeform 271" o:spid="_x0000_s1188" style="position:absolute;left:8005;top:3688;width:143;height:112;visibility:visible;mso-wrap-style:square;v-text-anchor:top" coordsize="14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1E8IA&#10;AADdAAAADwAAAGRycy9kb3ducmV2LnhtbERP32vCMBB+H+x/CDfY20wnTEo1ighKwb1YBfHtaM6m&#10;2Fy6JKvdf78Ig73dx/fzFqvRdmIgH1rHCt4nGQji2umWGwWn4/YtBxEissbOMSn4oQCr5fPTAgvt&#10;7nygoYqNSCEcClRgYuwLKUNtyGKYuJ44cVfnLcYEfSO1x3sKt52cZtlMWmw5NRjsaWOovlXfVsH+&#10;88swlx+2Ko/a7s4XP8zWe6VeX8b1HESkMf6L/9ylTvPzfAqPb9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0DUTwgAAAN0AAAAPAAAAAAAAAAAAAAAAAJgCAABkcnMvZG93&#10;bnJldi54bWxQSwUGAAAAAAQABAD1AAAAhwMAAAAA&#10;" path="m143,l117,r-9,46l105,59r-2,13l101,85,99,72,97,60,86,,59,,46,66,42,85,38,60,27,,,,26,112r28,l65,64,67,53,69,42,71,29r1,l73,42r2,11l86,112r28,l143,xe" fillcolor="black" stroked="f">
                    <v:path arrowok="t" o:connecttype="custom" o:connectlocs="143,3688;117,3688;108,3734;105,3747;103,3760;101,3773;101,3773;99,3760;97,3748;86,3688;59,3688;46,3754;42,3773;42,3773;38,3748;27,3688;0,3688;26,3800;54,3800;65,3752;67,3741;69,3730;71,3717;72,3717;73,3730;75,3741;86,3800;114,3800;143,3688" o:connectangles="0,0,0,0,0,0,0,0,0,0,0,0,0,0,0,0,0,0,0,0,0,0,0,0,0,0,0,0,0"/>
                  </v:shape>
                </v:group>
                <v:group id="Group 272" o:spid="_x0000_s1189" style="position:absolute;left:8157;top:3689;width:105;height:114" coordorigin="8157,3689" coordsize="105,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WtfcMAAADdAAAADwAAAGRycy9kb3ducmV2LnhtbERPTYvCMBC9L/gfwgh7&#10;W9Mqu5RqFBGVPYiwKoi3oRnbYjMpTWzrv98Igrd5vM+ZLXpTiZYaV1pWEI8iEMSZ1SXnCk7HzVcC&#10;wnlkjZVlUvAgB4v54GOGqbYd/1F78LkIIexSVFB4X6dSuqwgg25ka+LAXW1j0AfY5FI32IVwU8lx&#10;FP1IgyWHhgJrWhWU3Q53o2DbYbecxOt2d7uuHpfj9/68i0mpz2G/nILw1Pu3+OX+1WF+kkz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ha19wwAAAN0AAAAP&#10;AAAAAAAAAAAAAAAAAKoCAABkcnMvZG93bnJldi54bWxQSwUGAAAAAAQABAD6AAAAmgMAAAAA&#10;">
                  <v:shape id="Freeform 273" o:spid="_x0000_s1190" style="position:absolute;left:8157;top:3689;width:105;height:114;visibility:visible;mso-wrap-style:square;v-text-anchor:top" coordsize="10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xc7sYA&#10;AADdAAAADwAAAGRycy9kb3ducmV2LnhtbERP30vDMBB+F/wfwgm+uVQZs3ZNhzoGKuxh3ZDt7WjO&#10;pthcShK3zr/eCIJv9/H9vHIx2l4cyYfOsYLbSQaCuHG641bBbru6yUGEiKyxd0wKzhRgUV1elFho&#10;d+INHevYihTCoUAFJsahkDI0hiyGiRuIE/fhvMWYoG+l9nhK4baXd1k2kxY7Tg0GB3o21HzWX1bB&#10;YefN4eHpzX/fL/fT1ftmm61fl0pdX42PcxCRxvgv/nO/6DQ/z6fw+006QV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xc7sYAAADdAAAADwAAAAAAAAAAAAAAAACYAgAAZHJz&#10;L2Rvd25yZXYueG1sUEsFBgAAAAAEAAQA9QAAAIsDAAAAAA==&#10;" path="m105,54l64,2,35,,19,9,8,24,1,47,,77,11,96r13,10l24,55,28,36,40,24,65,22r9,17l77,68r,38l90,97,101,78r4,-24xe" fillcolor="black" stroked="f">
                    <v:path arrowok="t" o:connecttype="custom" o:connectlocs="105,3743;64,3691;35,3689;19,3698;8,3713;1,3736;0,3766;11,3785;24,3795;24,3744;28,3725;40,3713;65,3711;74,3728;77,3757;77,3795;90,3786;101,3767;105,3743" o:connectangles="0,0,0,0,0,0,0,0,0,0,0,0,0,0,0,0,0,0,0"/>
                  </v:shape>
                  <v:shape id="Freeform 274" o:spid="_x0000_s1191" style="position:absolute;left:8157;top:3689;width:105;height:114;visibility:visible;mso-wrap-style:square;v-text-anchor:top" coordsize="10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D5dcYA&#10;AADdAAAADwAAAGRycy9kb3ducmV2LnhtbERPS2sCMRC+F/wPYYTeatbSx7oapa0IrdCDD0Rvw2bc&#10;LG4mS5Lqtr++KRS8zcf3nMmss404kw+1YwXDQQaCuHS65krBdrO4y0GEiKyxcUwKvinAbNq7mWCh&#10;3YVXdF7HSqQQDgUqMDG2hZShNGQxDFxLnLij8xZjgr6S2uMlhdtG3mfZk7RYc2ow2NKbofK0/rIK&#10;DltvDqPXpf95nu8fFrvVJvv8mCt12+9exiAidfEq/ne/6zQ/zx/h75t0gp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D5dcYAAADdAAAADwAAAAAAAAAAAAAAAACYAgAAZHJz&#10;L2Rvd25yZXYueG1sUEsFBgAAAAAEAAQA9QAAAIsDAAAAAA==&#10;" path="m77,106r,-38l66,86,45,92,29,79,24,55r,51l28,108r23,5l73,109r4,-3xe" fillcolor="black" stroked="f">
                    <v:path arrowok="t" o:connecttype="custom" o:connectlocs="77,3795;77,3757;66,3775;45,3781;29,3768;24,3744;24,3795;28,3797;51,3802;73,3798;77,3795" o:connectangles="0,0,0,0,0,0,0,0,0,0,0"/>
                  </v:shape>
                  <v:shape id="Picture 275" o:spid="_x0000_s1192" type="#_x0000_t75" style="position:absolute;left:7560;top:3943;width:2465;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LmSTBAAAA3QAAAA8AAABkcnMvZG93bnJldi54bWxET02LwjAQvS/4H8IIXhZN14OUahRRXGRv&#10;W4vnoRmbYjMpTazVX79ZELzN433OajPYRvTU+dqxgq9ZAoK4dLrmSkFxOkxTED4ga2wck4IHedis&#10;Rx8rzLS78y/1eahEDGGfoQITQptJ6UtDFv3MtcSRu7jOYoiwq6Tu8B7DbSPnSbKQFmuODQZb2hkq&#10;r/nNKjg/azLFT5/v+BO3z304Fd+4V2oyHrZLEIGG8Ba/3Ecd56fpAv6/iSf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LmSTBAAAA3QAAAA8AAAAAAAAAAAAAAAAAnwIA&#10;AGRycy9kb3ducmV2LnhtbFBLBQYAAAAABAAEAPcAAACNAwAAAAA=&#10;">
                    <v:imagedata r:id="rId68" o:title=""/>
                  </v:shape>
                </v:group>
                <v:group id="Group 276" o:spid="_x0000_s1193" style="position:absolute;left:8821;top:3954;width:2;height:118" coordorigin="8821,3954" coordsize="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76rfsQAAADdAAAA&#10;DwAAAAAAAAAAAAAAAACqAgAAZHJzL2Rvd25yZXYueG1sUEsFBgAAAAAEAAQA+gAAAJsDAAAAAA==&#10;">
                  <v:shape id="Freeform 277" o:spid="_x0000_s1194" style="position:absolute;left:8821;top:3954;width:2;height:118;visibility:visible;mso-wrap-style:square;v-text-anchor:top" coordsize="2,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ffcQA&#10;AADdAAAADwAAAGRycy9kb3ducmV2LnhtbESPQYvCQAyF74L/YYiwN526gtSuo4i4qOBh1cVz6MS2&#10;2MmUzqj1328Owt4S3st7X+bLztXqQW2oPBsYjxJQxLm3FRcGfs/fwxRUiMgWa89k4EUBlot+b46Z&#10;9U8+0uMUCyUhHDI0UMbYZFqHvCSHYeQbYtGuvnUYZW0LbVt8Srir9WeSTLXDiqWhxIbWJeW3090Z&#10;iPfJ67bJ9+NLst0dLtufCc0sG/Mx6FZfoCJ18d/8vt5ZwU9TwZVvZA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Tn33EAAAA3QAAAA8AAAAAAAAAAAAAAAAAmAIAAGRycy9k&#10;b3ducmV2LnhtbFBLBQYAAAAABAAEAPUAAACJAwAAAAA=&#10;" path="m,l,118e" filled="f" strokeweight=".36406mm">
                    <v:path arrowok="t" o:connecttype="custom" o:connectlocs="0,3954;0,4072" o:connectangles="0,0"/>
                  </v:shape>
                </v:group>
                <v:group id="Group 278" o:spid="_x0000_s1195" style="position:absolute;left:8864;top:3954;width:2;height:118" coordorigin="8864,3954" coordsize="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2al8QAAADdAAAADwAAAGRycy9kb3ducmV2LnhtbERPS2vCQBC+F/wPywi9&#10;1U0sLTG6ioiKByn4APE2ZMckmJ0N2TWJ/75bKHibj+85s0VvKtFS40rLCuJRBII4s7rkXMH5tPlI&#10;QDiPrLGyTAqe5GAxH7zNMNW24wO1R5+LEMIuRQWF93UqpcsKMuhGtiYO3M02Bn2ATS51g10IN5Uc&#10;R9G3NFhyaCiwplVB2f34MAq2HXbLz3jd7u+31fN6+vq57GNS6n3YL6cgPPX+Jf5373SYnyQT+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W2al8QAAADdAAAA&#10;DwAAAAAAAAAAAAAAAACqAgAAZHJzL2Rvd25yZXYueG1sUEsFBgAAAAAEAAQA+gAAAJsDAAAAAA==&#10;">
                  <v:shape id="Freeform 279" o:spid="_x0000_s1196" style="position:absolute;left:8864;top:3954;width:2;height:118;visibility:visible;mso-wrap-style:square;v-text-anchor:top" coordsize="2,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bS4sUA&#10;AADdAAAADwAAAGRycy9kb3ducmV2LnhtbESPT2/CMAzF75P2HSJP4jbSoWkqHQEhJqZy5M+Fm9V4&#10;bUXjVEmg5dvjwyRutt7zez8vVqPr1I1CbD0b+JhmoIgrb1uuDZyO2/ccVEzIFjvPZOBOEVbL15cF&#10;FtYPvKfbIdVKQjgWaKBJqS+0jlVDDuPU98Si/fngMMkaam0DDhLuOj3Lsi/tsGVpaLCnTUPV5XB1&#10;Bma7cE6+Pfbzn7zc/W6qz/N9KI2ZvI3rb1CJxvQ0/1+XVvDzufDLNzKCXj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9tLixQAAAN0AAAAPAAAAAAAAAAAAAAAAAJgCAABkcnMv&#10;ZG93bnJldi54bWxQSwUGAAAAAAQABAD1AAAAigMAAAAA&#10;" path="m,l,118e" filled="f" strokeweight=".36372mm">
                    <v:path arrowok="t" o:connecttype="custom" o:connectlocs="0,3954;0,4072" o:connectangles="0,0"/>
                  </v:shape>
                </v:group>
                <v:group id="Group 280" o:spid="_x0000_s1197" style="position:absolute;left:8892;top:3989;width:58;height:85" coordorigin="8892,3989" coordsize="5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IATMMAAADdAAAADwAAAGRycy9kb3ducmV2LnhtbERPS4vCMBC+C/6HMII3&#10;Tavs4naNIqLiQRZ8wLK3oRnbYjMpTWzrv98Igrf5+J4zX3amFA3VrrCsIB5HIIhTqwvOFFzO29EM&#10;hPPIGkvLpOBBDpaLfm+OibYtH6k5+UyEEHYJKsi9rxIpXZqTQTe2FXHgrrY26AOsM6lrbEO4KeUk&#10;ij6lwYJDQ44VrXNKb6e7UbBrsV1N401zuF3Xj7/zx8/vISalhoNu9Q3CU+ff4pd7r8P82V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wgBMwwAAAN0AAAAP&#10;AAAAAAAAAAAAAAAAAKoCAABkcnMvZG93bnJldi54bWxQSwUGAAAAAAQABAD6AAAAmgMAAAAA&#10;">
                  <v:shape id="Freeform 281" o:spid="_x0000_s1198" style="position:absolute;left:8892;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ZN8MA&#10;AADdAAAADwAAAGRycy9kb3ducmV2LnhtbERPTWsCMRC9C/6HMII3zVap2K1ZEaHgxRathx6HzXR3&#10;2WSyJqm7/vumUPA2j/c5m+1gjbiRD41jBU/zDARx6XTDlYLL59tsDSJEZI3GMSm4U4BtMR5tMNeu&#10;5xPdzrESKYRDjgrqGLtcylDWZDHMXUecuG/nLcYEfSW1xz6FWyMXWbaSFhtODTV2tK+pbM8/VsG+&#10;PfpDtVw9G/d+6b868xGuVio1nQy7VxCRhvgQ/7sPOs1fvyzg75t0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UZN8MAAADdAAAADwAAAAAAAAAAAAAAAACYAgAAZHJzL2Rv&#10;d25yZXYueG1sUEsFBgAAAAAEAAQA9QAAAIgDAAAAAA==&#10;" path="m37,81r,-15l33,70r-16,l8,67,4,64,,79r6,3l14,85r13,l37,81xe" fillcolor="black" stroked="f">
                    <v:path arrowok="t" o:connecttype="custom" o:connectlocs="37,4070;37,4055;33,4059;17,4059;8,4056;4,4053;0,4068;6,4071;14,4074;27,4074;37,4070" o:connectangles="0,0,0,0,0,0,0,0,0,0,0"/>
                  </v:shape>
                  <v:shape id="Freeform 282" o:spid="_x0000_s1199" style="position:absolute;left:8892;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m8rMMA&#10;AADdAAAADwAAAGRycy9kb3ducmV2LnhtbERPTWvCQBC9C/0PyxR6000rik3dSBEKXqw0evA4ZKdJ&#10;yO5surs18d93BaG3ebzPWW9Ga8SFfGgdK3ieZSCIK6dbrhWcjh/TFYgQkTUax6TgSgE2xcNkjbl2&#10;A3/RpYy1SCEcclTQxNjnUoaqIYth5nrixH07bzEm6GupPQ4p3Br5kmVLabHl1NBgT9uGqq78tQq2&#10;3d7v6vlyYdznaTj35hB+rFTq6XF8fwMRaYz/4rt7p9P81escbt+kE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m8rMMAAADdAAAADwAAAAAAAAAAAAAAAACYAgAAZHJzL2Rv&#10;d25yZXYueG1sUEsFBgAAAAAEAAQA9QAAAIgDAAAAAA==&#10;" path="m54,5l49,2,41,,13,,2,11r,24l8,44r13,4l21,18r4,-3l40,15r6,2l50,19,54,5xe" fillcolor="black" stroked="f">
                    <v:path arrowok="t" o:connecttype="custom" o:connectlocs="54,3994;49,3991;41,3989;13,3989;2,4000;2,4024;8,4033;21,4037;21,4007;25,4004;40,4004;46,4006;50,4008;54,3994" o:connectangles="0,0,0,0,0,0,0,0,0,0,0,0,0,0"/>
                  </v:shape>
                  <v:shape id="Freeform 283" o:spid="_x0000_s1200" style="position:absolute;left:8892;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k2MMA&#10;AADdAAAADwAAAGRycy9kb3ducmV2LnhtbERPTWsCMRC9C/0PYQreNNtWRbcbpQgFL1aqHjwOm3F3&#10;2WSyTVJ3/fdNodDbPN7nFJvBGnEjHxrHCp6mGQji0umGKwXn0/tkCSJEZI3GMSm4U4DN+mFUYK5d&#10;z590O8ZKpBAOOSqoY+xyKUNZk8UwdR1x4q7OW4wJ+kpqj30Kt0Y+Z9lCWmw4NdTY0bamsj1+WwXb&#10;du931ctibtzHub905hC+rFRq/Di8vYKINMR/8Z97p9P85WoGv9+k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Ak2MMAAADdAAAADwAAAAAAAAAAAAAAAACYAgAAZHJzL2Rv&#10;d25yZXYueG1sUEsFBgAAAAAEAAQA9QAAAIgDAAAAAA==&#10;" path="m57,59r,-12l50,40,35,34,25,31,21,28r,20l34,52r3,3l37,81,49,77,57,59xe" fillcolor="black" stroked="f">
                    <v:path arrowok="t" o:connecttype="custom" o:connectlocs="57,4048;57,4036;50,4029;35,4023;25,4020;21,4017;21,4037;34,4041;37,4044;37,4070;49,4066;57,4048" o:connectangles="0,0,0,0,0,0,0,0,0,0,0,0"/>
                  </v:shape>
                </v:group>
                <v:group id="Group 284" o:spid="_x0000_s1201" style="position:absolute;left:8999;top:3957;width:23;height:115" coordorigin="8999,3957" coordsize="23,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kGT8UAAADdAAAADwAAAGRycy9kb3ducmV2LnhtbERPS2vCQBC+F/wPyxS8&#10;1U2UFE1dRaRKD1JoIpTehuyYBLOzIbvN4993C4Xe5uN7znY/mkb01LnasoJ4EYEgLqyuuVRwzU9P&#10;axDOI2tsLJOCiRzsd7OHLabaDvxBfeZLEULYpaig8r5NpXRFRQbdwrbEgbvZzqAPsCul7nAI4aaR&#10;yyh6lgZrDg0VtnSsqLhn30bBecDhsIpf+8v9dpy+8uT98xKTUvPH8fACwtPo/8V/7jcd5q83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5Bk/FAAAA3QAA&#10;AA8AAAAAAAAAAAAAAAAAqgIAAGRycy9kb3ducmV2LnhtbFBLBQYAAAAABAAEAPoAAACcAwAAAAA=&#10;">
                  <v:shape id="Freeform 285" o:spid="_x0000_s1202" style="position:absolute;left:8999;top:3957;width:23;height:115;visibility:visible;mso-wrap-style:square;v-text-anchor:top" coordsize="2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VOsMA&#10;AADdAAAADwAAAGRycy9kb3ducmV2LnhtbERPS2sCMRC+C/6HMEJvmq1QsatRqn3oTarF87CZfehm&#10;siTpuvbXG0HobT6+58yXnalFS85XlhU8jxIQxJnVFRcKfg6fwykIH5A11pZJwZU8LBf93hxTbS/8&#10;Te0+FCKGsE9RQRlCk0rps5IM+pFtiCOXW2cwROgKqR1eYrip5ThJJtJgxbGhxIbWJWXn/a9RsHLv&#10;x49297JpTtnXYX3dnY55/qfU06B7m4EI1IV/8cO91XH+9HUC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VOsMAAADdAAAADwAAAAAAAAAAAAAAAACYAgAAZHJzL2Rv&#10;d25yZXYueG1sUEsFBgAAAAAEAAQA9QAAAIgDAAAAAA==&#10;" path="m22,115r,-81l1,34r,81l22,115xe" fillcolor="black" stroked="f">
                    <v:path arrowok="t" o:connecttype="custom" o:connectlocs="22,4072;22,3991;1,3991;1,4072;22,4072" o:connectangles="0,0,0,0,0"/>
                  </v:shape>
                  <v:shape id="Freeform 286" o:spid="_x0000_s1203" style="position:absolute;left:8999;top:3957;width:23;height:115;visibility:visible;mso-wrap-style:square;v-text-anchor:top" coordsize="2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ocMA&#10;AADdAAAADwAAAGRycy9kb3ducmV2LnhtbERPS2sCMRC+F/wPYQRvNWvBVlejtPblTXzgedjMPnQz&#10;WZJ0Xfvrm4LgbT6+58yXnalFS85XlhWMhgkI4szqigsFh/3n4wSED8gaa8uk4EoelovewxxTbS+8&#10;pXYXChFD2KeooAyhSaX0WUkG/dA2xJHLrTMYInSF1A4vMdzU8ilJnqXBimNDiQ2tSsrOux+j4M29&#10;Hz/azfi7OWVf+9V1czrm+a9Sg373OgMRqAt38c291nH+ZPoC/9/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wocMAAADdAAAADwAAAAAAAAAAAAAAAACYAgAAZHJzL2Rv&#10;d25yZXYueG1sUEsFBgAAAAAEAAQA9QAAAIgDAAAAAA==&#10;" path="m23,17r,-6l23,5,18,,4,,,5,,17r4,5l18,22r5,-5xe" fillcolor="black" stroked="f">
                    <v:path arrowok="t" o:connecttype="custom" o:connectlocs="23,3974;23,3968;23,3962;18,3957;4,3957;0,3962;0,3974;4,3979;18,3979;23,3974" o:connectangles="0,0,0,0,0,0,0,0,0,0"/>
                  </v:shape>
                </v:group>
                <v:group id="Group 287" o:spid="_x0000_s1204" style="position:absolute;left:9042;top:3989;width:74;height:83" coordorigin="9042,3989" coordsize="7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4qdHIAAAA&#10;3QAAAA8AAAAAAAAAAAAAAAAAqgIAAGRycy9kb3ducmV2LnhtbFBLBQYAAAAABAAEAPoAAACfAwAA&#10;AAA=&#10;">
                  <v:shape id="Freeform 288" o:spid="_x0000_s1205" style="position:absolute;left:9042;top:3989;width:74;height:83;visibility:visible;mso-wrap-style:square;v-text-anchor:top" coordsize="7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FcEA&#10;AADdAAAADwAAAGRycy9kb3ducmV2LnhtbERPzYrCMBC+C75DGMGbpgru1moUEVa8LWofYNqMbbGZ&#10;lCSr1affLAh7m4/vd9bb3rTiTs43lhXMpgkI4tLqhisF+eVrkoLwAVlja5kUPMnDdjMcrDHT9sEn&#10;up9DJWII+wwV1CF0mZS+rMmgn9qOOHJX6wyGCF0ltcNHDDetnCfJhzTYcGyosaN9TeXt/GMUfDfm&#10;RbOdKYpDfpNFevjMXwun1HjU71YgAvXhX/x2H3Wcny6X8PdNPEF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1shXBAAAA3QAAAA8AAAAAAAAAAAAAAAAAmAIAAGRycy9kb3du&#10;cmV2LnhtbFBLBQYAAAAABAAEAPUAAACGAwAAAAA=&#10;" path="m74,83l73,27,63,6,45,,32,,23,8r-4,6l18,2,,2,1,9r,74l21,83r,-53l22,29r2,-7l30,17r19,l54,25r,58l74,83xe" fillcolor="black" stroked="f">
                    <v:path arrowok="t" o:connecttype="custom" o:connectlocs="74,4072;73,4016;63,3995;45,3989;32,3989;23,3997;19,4003;19,4003;18,3991;0,3991;1,3998;1,4072;21,4072;21,4019;22,4018;24,4011;30,4006;49,4006;54,4014;54,4072;74,4072" o:connectangles="0,0,0,0,0,0,0,0,0,0,0,0,0,0,0,0,0,0,0,0,0"/>
                  </v:shape>
                </v:group>
                <v:group id="Group 289" o:spid="_x0000_s1206" style="position:absolute;left:9133;top:3989;width:58;height:85" coordorigin="9133,3989" coordsize="5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U/zccAAADdAAAADwAAAGRycy9kb3ducmV2LnhtbESPQWvCQBCF70L/wzKF&#10;3nSTFqWNriLSlh5EMBaKtyE7JsHsbMhuk/jvnUOhtxnem/e+WW1G16ieulB7NpDOElDEhbc1lwa+&#10;Tx/TV1AhIltsPJOBGwXYrB8mK8ysH/hIfR5LJSEcMjRQxdhmWoeiIodh5lti0S6+cxhl7UptOxwk&#10;3DX6OUkW2mHN0lBhS7uKimv+6wx8DjhsX9L3fn+97G7n0/zws0/JmKfHcbsEFWmM/+a/6y8r+G+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2U/zccAAADd&#10;AAAADwAAAAAAAAAAAAAAAACqAgAAZHJzL2Rvd25yZXYueG1sUEsFBgAAAAAEAAQA+gAAAJ4DAAAA&#10;AA==&#10;">
                  <v:shape id="Freeform 290" o:spid="_x0000_s1207" style="position:absolute;left:9133;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dWsIA&#10;AADdAAAADwAAAGRycy9kb3ducmV2LnhtbERPS2sCMRC+C/6HMIXeNGtLxW6NIoLgRcXHweOwme4u&#10;JpNtEt3135uC4G0+vudM55014kY+1I4VjIYZCOLC6ZpLBafjajABESKyRuOYFNwpwHzW700x167l&#10;Pd0OsRQphEOOCqoYm1zKUFRkMQxdQ5y4X+ctxgR9KbXHNoVbIz+ybCwt1pwaKmxoWVFxOVytguVl&#10;49fl5/jLuO2pPTdmF/6sVOr9rVv8gIjUxZf46V7rNP87G8H/N+k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B1awgAAAN0AAAAPAAAAAAAAAAAAAAAAAJgCAABkcnMvZG93&#10;bnJldi54bWxQSwUGAAAAAAQABAD1AAAAhwMAAAAA&#10;" path="m37,81r,-15l33,70r-16,l8,67,4,64,,79r6,3l14,85r13,l37,81xe" fillcolor="black" stroked="f">
                    <v:path arrowok="t" o:connecttype="custom" o:connectlocs="37,4070;37,4055;33,4059;17,4059;8,4056;4,4053;0,4068;6,4071;14,4074;27,4074;37,4070" o:connectangles="0,0,0,0,0,0,0,0,0,0,0"/>
                  </v:shape>
                  <v:shape id="Freeform 291" o:spid="_x0000_s1208" style="position:absolute;left:9133;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6DLcIA&#10;AADdAAAADwAAAGRycy9kb3ducmV2LnhtbERPTWsCMRC9F/ofwhR6q1ktSl2NUgTBi0pXDz0Om3F3&#10;MZlsk+iu/94IQm/zeJ8zX/bWiCv50DhWMBxkIIhLpxuuFBwP648vECEiazSOScGNAiwXry9zzLXr&#10;+IeuRaxECuGQo4I6xjaXMpQ1WQwD1xIn7uS8xZigr6T22KVwa+QoyybSYsOpocaWVjWV5+JiFazO&#10;W7+pPidj43bH7rc1+/BnpVLvb/33DESkPv6Ln+6NTvOn2Qge36QT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oMtwgAAAN0AAAAPAAAAAAAAAAAAAAAAAJgCAABkcnMvZG93&#10;bnJldi54bWxQSwUGAAAAAAQABAD1AAAAhwMAAAAA&#10;" path="m54,5l49,2,41,,14,,2,11r,24l8,44r13,4l21,18r4,-3l40,15r6,2l50,19,54,5xe" fillcolor="black" stroked="f">
                    <v:path arrowok="t" o:connecttype="custom" o:connectlocs="54,3994;49,3991;41,3989;14,3989;2,4000;2,4024;8,4033;21,4037;21,4007;25,4004;40,4004;46,4006;50,4008;54,3994" o:connectangles="0,0,0,0,0,0,0,0,0,0,0,0,0,0"/>
                  </v:shape>
                  <v:shape id="Freeform 292" o:spid="_x0000_s1209" style="position:absolute;left:9133;top:3989;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ImtsMA&#10;AADdAAAADwAAAGRycy9kb3ducmV2LnhtbERPTWvCQBC9C/0PyxS86aYVpU2zShEKXqw0euhxyE6T&#10;kN3ZdHc18d93BaG3ebzPKTajNeJCPrSOFTzNMxDEldMt1wpOx4/ZC4gQkTUax6TgSgE264dJgbl2&#10;A3/RpYy1SCEcclTQxNjnUoaqIYth7nrixP04bzEm6GupPQ4p3Br5nGUrabHl1NBgT9uGqq48WwXb&#10;bu939WK1NO7zNHz35hB+rVRq+ji+v4GINMZ/8d2902n+a7aA2zfp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ImtsMAAADdAAAADwAAAAAAAAAAAAAAAACYAgAAZHJzL2Rv&#10;d25yZXYueG1sUEsFBgAAAAAEAAQA9QAAAIgDAAAAAA==&#10;" path="m57,59r,-12l50,40,36,34,25,31,21,28r,20l34,52r3,3l37,81,49,77,57,59xe" fillcolor="black" stroked="f">
                    <v:path arrowok="t" o:connecttype="custom" o:connectlocs="57,4048;57,4036;50,4029;36,4023;25,4020;21,4017;21,4037;34,4041;37,4044;37,4070;49,4066;57,4048" o:connectangles="0,0,0,0,0,0,0,0,0,0,0,0"/>
                  </v:shape>
                </v:group>
                <v:group id="Group 293" o:spid="_x0000_s1210" style="position:absolute;left:9199;top:3970;width:51;height:104" coordorigin="9199,3970" coordsize="5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45zsQAAADdAAAADwAAAGRycy9kb3ducmV2LnhtbERPS2vCQBC+F/wPywi9&#10;1U1sKxqziogtPYjgA8TbkJ08MDsbstsk/vtuodDbfHzPSdeDqUVHrassK4gnEQjizOqKCwWX88fL&#10;HITzyBpry6TgQQ7Wq9FTiom2PR+pO/lChBB2CSoovW8SKV1WkkE3sQ1x4HLbGvQBtoXULfYh3NRy&#10;GkUzabDi0FBiQ9uSsvvp2yj47LHfvMa7bn/Pt4/b+f1w3cek1PN42CxBeBr8v/jP/aXD/EX0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F45zsQAAADdAAAA&#10;DwAAAAAAAAAAAAAAAACqAgAAZHJzL2Rvd25yZXYueG1sUEsFBgAAAAAEAAQA+gAAAJsDAAAAAA==&#10;">
                  <v:shape id="Freeform 294" o:spid="_x0000_s1211" style="position:absolute;left:9199;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t7cEA&#10;AADdAAAADwAAAGRycy9kb3ducmV2LnhtbERPTWvCQBC9F/oflin0VjcKLTa6ShAEr6ZFPA7ZaRLc&#10;nQ27Y4z99d1Cobd5vM9Zbyfv1Egx9YENzGcFKOIm2J5bA58f+5clqCTIFl1gMnCnBNvN48MaSxtu&#10;fKSxllblEE4lGuhEhlLr1HTkMc3CQJy5rxA9Soax1TbiLYd7pxdF8aY99pwbOhxo11Fzqa/ewKU6&#10;OTm3V/996OPR1dXyJGNjzPPTVK1ACU3yL/5zH2ye/168wu83+QS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g7e3BAAAA3QAAAA8AAAAAAAAAAAAAAAAAmAIAAGRycy9kb3du&#10;cmV2LnhtbFBLBQYAAAAABAAEAPUAAACGAwAAAAA=&#10;" path="m11,36r,-15l,21,,36r11,xe" fillcolor="black" stroked="f">
                    <v:path arrowok="t" o:connecttype="custom" o:connectlocs="11,4006;11,3991;0,3991;0,4006;11,4006" o:connectangles="0,0,0,0,0"/>
                  </v:shape>
                  <v:shape id="Freeform 295" o:spid="_x0000_s1212" style="position:absolute;left:9199;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msEA&#10;AADdAAAADwAAAGRycy9kb3ducmV2LnhtbERPTWvCQBC9F/oflhF6qxt7EBtdJQgFr6ZFehyyYxLc&#10;nQ27Y0z99W6h0Ns83udsdpN3aqSY+sAGFvMCFHETbM+tga/Pj9cVqCTIFl1gMvBDCXbb56cNljbc&#10;+EhjLa3KIZxKNNCJDKXWqenIY5qHgThz5xA9Soax1TbiLYd7p9+KYqk99pwbOhxo31Fzqa/ewKU6&#10;Oflur/5+6OPR1dXqJGNjzMtsqtaghCb5F/+5DzbPfy+W8PtNPkF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yc5rBAAAA3QAAAA8AAAAAAAAAAAAAAAAAmAIAAGRycy9kb3du&#10;cmV2LnhtbFBLBQYAAAAABAAEAPUAAACGAwAAAAA=&#10;" path="m50,101r,-15l47,86r-1,1l34,87,31,82,31,,11,6r,79l13,92r9,9l28,104r14,l47,103r3,-2xe" fillcolor="black" stroked="f">
                    <v:path arrowok="t" o:connecttype="custom" o:connectlocs="50,4071;50,4056;47,4056;46,4057;34,4057;31,4052;31,3970;11,3976;11,4055;13,4062;22,4071;28,4074;42,4074;47,4073;50,4071" o:connectangles="0,0,0,0,0,0,0,0,0,0,0,0,0,0,0"/>
                  </v:shape>
                  <v:shape id="Freeform 296" o:spid="_x0000_s1213" style="position:absolute;left:9199;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WAcEA&#10;AADdAAAADwAAAGRycy9kb3ducmV2LnhtbERPTWvCQBC9F/oflin0Vjd6aG10lSAIXk2LeByy0yS4&#10;Oxt2xxj767uFQm/zeJ+z3k7eqZFi6gMbmM8KUMRNsD23Bj4/9i9LUEmQLbrAZOBOCbabx4c1ljbc&#10;+EhjLa3KIZxKNNCJDKXWqenIY5qFgThzXyF6lAxjq23EWw73Ti+K4lV77Dk3dDjQrqPmUl+9gUt1&#10;cnJur/770Mejq6vlScbGmOenqVqBEprkX/znPtg8/714g99v8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1gHBAAAA3QAAAA8AAAAAAAAAAAAAAAAAmAIAAGRycy9kb3du&#10;cmV2LnhtbFBLBQYAAAAABAAEAPUAAACGAwAAAAA=&#10;" path="m51,36r,-15l31,21r,15l51,36xe" fillcolor="black" stroked="f">
                    <v:path arrowok="t" o:connecttype="custom" o:connectlocs="51,4006;51,3991;31,3991;31,4006;51,4006" o:connectangles="0,0,0,0,0"/>
                  </v:shape>
                </v:group>
                <v:group id="Group 297" o:spid="_x0000_s1214" style="position:absolute;left:9265;top:3989;width:46;height:83" coordorigin="9265,3989" coordsize="4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RMzy8cAAADdAAAADwAAAGRycy9kb3ducmV2LnhtbESPQWvCQBCF70L/wzKF&#10;3nSTFqWNriLSlh5EMBaKtyE7JsHsbMhuk/jvnUOhtxnem/e+WW1G16ieulB7NpDOElDEhbc1lwa+&#10;Tx/TV1AhIltsPJOBGwXYrB8mK8ysH/hIfR5LJSEcMjRQxdhmWoeiIodh5lti0S6+cxhl7UptOxwk&#10;3DX6OUkW2mHN0lBhS7uKimv+6wx8DjhsX9L3fn+97G7n0/zws0/JmKfHcbsEFWmM/+a/6y8r+G+J&#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RMzy8cAAADd&#10;AAAADwAAAAAAAAAAAAAAAACqAgAAZHJzL2Rvd25yZXYueG1sUEsFBgAAAAAEAAQA+gAAAJ4DAAAA&#10;AA==&#10;">
                  <v:shape id="Freeform 298" o:spid="_x0000_s1215" style="position:absolute;left:9265;top:3989;width:46;height:83;visibility:visible;mso-wrap-style:square;v-text-anchor:top" coordsize="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gc8MA&#10;AADdAAAADwAAAGRycy9kb3ducmV2LnhtbERPTWsCMRC9C/0PYQq9aVIPRVejaLGoYFFXvQ+bcXdx&#10;M1k2qa7++qZQ8DaP9znjaWsrcaXGl441vPcUCOLMmZJzDcfDV3cAwgdkg5Vj0nAnD9PJS2eMiXE3&#10;3tM1DbmIIewT1FCEUCdS+qwgi77nauLInV1jMUTY5NI0eIvhtpJ9pT6kxZJjQ4E1fRaUXdIfq+Gx&#10;K/lk03rplusTbvfnxfd8o7R+e21nIxCB2vAU/7tXJs4fqiH8fRNPk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Ygc8MAAADdAAAADwAAAAAAAAAAAAAAAACYAgAAZHJzL2Rv&#10;d25yZXYueG1sUEsFBgAAAAAEAAQA9QAAAIgDAAAAAA==&#10;" path="m46,20l46,,44,,32,,23,6,19,17r-1,l17,2,,2,,9,,83r21,l21,39r,-4l23,25r7,-6l42,19r2,l46,20xe" fillcolor="black" stroked="f">
                    <v:path arrowok="t" o:connecttype="custom" o:connectlocs="46,4009;46,3989;44,3989;32,3989;23,3995;19,4006;18,4006;17,3991;0,3991;0,3998;0,4072;21,4072;21,4028;21,4024;23,4014;30,4008;42,4008;44,4008;46,4009" o:connectangles="0,0,0,0,0,0,0,0,0,0,0,0,0,0,0,0,0,0,0"/>
                  </v:shape>
                </v:group>
                <v:group id="Group 299" o:spid="_x0000_s1216" style="position:absolute;left:9324;top:3991;width:74;height:83" coordorigin="9324,3991" coordsize="7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pEMcAAADdAAAADwAAAGRycy9kb3ducmV2LnhtbESPQWvCQBCF70L/wzKF&#10;3nSTFqWNriLSlh5EMBaKtyE7JsHsbMhuk/jvnUOhtxnem/e+WW1G16ieulB7NpDOElDEhbc1lwa+&#10;Tx/TV1AhIltsPJOBGwXYrB8mK8ysH/hIfR5LJSEcMjRQxdhmWoeiIodh5lti0S6+cxhl7UptOxwk&#10;3DX6OUkW2mHN0lBhS7uKimv+6wx8DjhsX9L3fn+97G7n0/zws0/JmKfHcbsEFWmM/+a/6y8r+G+p&#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rypEMcAAADd&#10;AAAADwAAAAAAAAAAAAAAAACqAgAAZHJzL2Rvd25yZXYueG1sUEsFBgAAAAAEAAQA+gAAAJ4DAAAA&#10;AA==&#10;">
                  <v:shape id="Freeform 300" o:spid="_x0000_s1217" style="position:absolute;left:9324;top:3991;width:74;height:83;visibility:visible;mso-wrap-style:square;v-text-anchor:top" coordsize="7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1MEA&#10;AADdAAAADwAAAGRycy9kb3ducmV2LnhtbERP24rCMBB9F/yHMMK+adqF9VKNIgsr+yZqP2DajG2x&#10;mZQkq12/3giCb3M411ltetOKKznfWFaQThIQxKXVDVcK8tPPeA7CB2SNrWVS8E8eNuvhYIWZtjc+&#10;0PUYKhFD2GeooA6hy6T0ZU0G/cR2xJE7W2cwROgqqR3eYrhp5WeSTKXBhmNDjR1911Rejn9Gwb4x&#10;d0q3pih2+UUW890sv385pT5G/XYJIlAf3uKX+1fH+Ys0hec38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xstTBAAAA3QAAAA8AAAAAAAAAAAAAAAAAmAIAAGRycy9kb3du&#10;cmV2LnhtbFBLBQYAAAAABAAEAPUAAACGAwAAAAA=&#10;" path="m73,81r,-7l73,66,73,,52,r,51l52,53r-1,2l49,60r-5,6l25,66,20,57,20,,,,1,56r9,21l28,83r15,l51,74r3,-6l55,68r1,13l73,81xe" fillcolor="black" stroked="f">
                    <v:path arrowok="t" o:connecttype="custom" o:connectlocs="73,4072;73,4065;73,4057;73,3991;52,3991;52,4042;52,4044;51,4046;49,4051;44,4057;25,4057;20,4048;20,3991;0,3991;1,4047;10,4068;28,4074;43,4074;51,4065;54,4059;55,4059;56,4072;73,4072" o:connectangles="0,0,0,0,0,0,0,0,0,0,0,0,0,0,0,0,0,0,0,0,0,0,0"/>
                  </v:shape>
                </v:group>
                <v:group id="Group 301" o:spid="_x0000_s1218" style="position:absolute;left:9418;top:3989;width:61;height:85" coordorigin="9418,3989" coordsize="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KS/MUAAADdAAAADwAAAGRycy9kb3ducmV2LnhtbERPS2vCQBC+F/wPywi9&#10;1U0iLTZ1FREtPUjBRCi9DdkxCWZnQ3bN4993C4Xe5uN7zno7mkb01LnasoJ4EYEgLqyuuVRwyY9P&#10;KxDOI2tsLJOCiRxsN7OHNabaDnymPvOlCCHsUlRQed+mUrqiIoNuYVviwF1tZ9AH2JVSdziEcNPI&#10;JIpepMGaQ0OFLe0rKm7Z3Sh4H3DYLeNDf7pd99N3/vz5dYpJqcf5uHsD4Wn0/+I/94cO81/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UikvzFAAAA3QAA&#10;AA8AAAAAAAAAAAAAAAAAqgIAAGRycy9kb3ducmV2LnhtbFBLBQYAAAAABAAEAPoAAACcAwAAAAA=&#10;">
                  <v:shape id="Freeform 302" o:spid="_x0000_s1219" style="position:absolute;left:9418;top:3989;width:61;height:85;visibility:visible;mso-wrap-style:square;v-text-anchor:top" coordsize="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dBsQA&#10;AADdAAAADwAAAGRycy9kb3ducmV2LnhtbERPS2vCQBC+F/oflin0UnRjBampq5RANMdqBfE2ZCcP&#10;mp2Nu1tN/n23UPA2H99zVpvBdOJKzreWFcymCQji0uqWawXHr3zyBsIHZI2dZVIwkofN+vFhham2&#10;N97T9RBqEUPYp6igCaFPpfRlQwb91PbEkausMxgidLXUDm8x3HTyNUkW0mDLsaHBnrKGyu/Dj1Gw&#10;XZ5eKiy26LKx/syr/nLetRelnp+Gj3cQgYZwF/+7Cx3nL2dz+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bHQbEAAAA3QAAAA8AAAAAAAAAAAAAAAAAmAIAAGRycy9k&#10;b3ducmV2LnhtbFBLBQYAAAAABAAEAPUAAACJAwAAAAA=&#10;" path="m61,4l56,2,49,,39,,21,4,8,16,1,35,,64,15,79r1,1l16,27,26,16r23,l54,18r3,1l61,4xe" fillcolor="black" stroked="f">
                    <v:path arrowok="t" o:connecttype="custom" o:connectlocs="61,3993;56,3991;49,3989;39,3989;21,3993;8,4005;1,4024;0,4053;15,4068;16,4069;16,4016;26,4005;49,4005;54,4007;57,4008;61,3993" o:connectangles="0,0,0,0,0,0,0,0,0,0,0,0,0,0,0,0"/>
                  </v:shape>
                  <v:shape id="Freeform 303" o:spid="_x0000_s1220" style="position:absolute;left:9418;top:3989;width:61;height:85;visibility:visible;mso-wrap-style:square;v-text-anchor:top" coordsize="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KFcsQA&#10;AADdAAAADwAAAGRycy9kb3ducmV2LnhtbERPS2vCQBC+F/oflin0UnRjEampq5RANMdqBfE2ZCcP&#10;mp2Nu1tN/n23UPA2H99zVpvBdOJKzreWFcymCQji0uqWawXHr3zyBsIHZI2dZVIwkofN+vFhham2&#10;N97T9RBqEUPYp6igCaFPpfRlQwb91PbEkausMxgidLXUDm8x3HTyNUkW0mDLsaHBnrKGyu/Dj1Gw&#10;XZ5eKiy26LKx/syr/nLetRelnp+Gj3cQgYZwF/+7Cx3nL2dz+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yhXLEAAAA3QAAAA8AAAAAAAAAAAAAAAAAmAIAAGRycy9k&#10;b3ducmV2LnhtbFBLBQYAAAAABAAEAPUAAACJAwAAAAA=&#10;" path="m60,80l58,65r-4,2l49,68r-22,l17,59,16,27r,53l37,85,48,84r8,-2l60,80xe" fillcolor="black" stroked="f">
                    <v:path arrowok="t" o:connecttype="custom" o:connectlocs="60,4069;58,4054;54,4056;49,4057;27,4057;17,4048;16,4016;16,4069;37,4074;48,4073;56,4071;60,4069" o:connectangles="0,0,0,0,0,0,0,0,0,0,0,0"/>
                  </v:shape>
                </v:group>
                <v:group id="Group 304" o:spid="_x0000_s1221" style="position:absolute;left:9488;top:3970;width:51;height:104" coordorigin="9488,3970" coordsize="5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sKiMMAAADdAAAADwAAAGRycy9kb3ducmV2LnhtbERPS4vCMBC+L/gfwgje&#10;NK2iuF2jiKh4EMEHLHsbmrEtNpPSxLb++82CsLf5+J6zWHWmFA3VrrCsIB5FIIhTqwvOFNyuu+Ec&#10;hPPIGkvLpOBFDlbL3scCE21bPlNz8ZkIIewSVJB7XyVSujQng25kK+LA3W1t0AdYZ1LX2IZwU8px&#10;FM2kwYJDQ44VbXJKH5enUbBvsV1P4m1zfNw3r5/r9PR9jEmpQb9bf4Hw1Pl/8dt90GH+Zz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ywqIwwAAAN0AAAAP&#10;AAAAAAAAAAAAAAAAAKoCAABkcnMvZG93bnJldi54bWxQSwUGAAAAAAQABAD6AAAAmgMAAAAA&#10;">
                  <v:shape id="Freeform 305" o:spid="_x0000_s1222" style="position:absolute;left:9488;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lR8EA&#10;AADdAAAADwAAAGRycy9kb3ducmV2LnhtbERPTWvCQBC9F/oflil4qxt7EJu6SigUvBqL9Dhkp0lw&#10;dzbsjjH117uC0Ns83uest5N3aqSY+sAGFvMCFHETbM+tge/D1+sKVBJkiy4wGfijBNvN89MaSxsu&#10;vKexllblEE4lGuhEhlLr1HTkMc3DQJy53xA9Soax1TbiJYd7p9+KYqk99pwbOhzos6PmVJ+9gVN1&#10;dPLTnv1118e9q6vVUcbGmNnLVH2AEprkX/xw72ye/75Ywv2bfILe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r5UfBAAAA3QAAAA8AAAAAAAAAAAAAAAAAmAIAAGRycy9kb3du&#10;cmV2LnhtbFBLBQYAAAAABAAEAPUAAACGAwAAAAA=&#10;" path="m11,36r,-15l,21,,36r11,xe" fillcolor="black" stroked="f">
                    <v:path arrowok="t" o:connecttype="custom" o:connectlocs="11,4006;11,3991;0,3991;0,4006;11,4006" o:connectangles="0,0,0,0,0"/>
                  </v:shape>
                  <v:shape id="Freeform 306" o:spid="_x0000_s1223" style="position:absolute;left:9488;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A3MEA&#10;AADdAAAADwAAAGRycy9kb3ducmV2LnhtbERPTWvCQBC9F/wPywi91Y09WJu6ShAEr6ZFehyy0yS4&#10;Oxt2x5j667uFQm/zeJ+z2U3eqZFi6gMbWC4KUMRNsD23Bj7eD09rUEmQLbrAZOCbEuy2s4cNljbc&#10;+ERjLa3KIZxKNNCJDKXWqenIY1qEgThzXyF6lAxjq23EWw73Tj8XxUp77Dk3dDjQvqPmUl+9gUt1&#10;dvLZXv392MeTq6v1WcbGmMf5VL2BEprkX/znPto8/3X5Ar/f5BP0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nQNzBAAAA3QAAAA8AAAAAAAAAAAAAAAAAmAIAAGRycy9kb3du&#10;cmV2LnhtbFBLBQYAAAAABAAEAPUAAACGAwAAAAA=&#10;" path="m50,101r,-15l47,86r-1,1l34,87,31,82,31,,11,6r,79l13,92r9,9l28,104r14,l47,103r3,-2xe" fillcolor="black" stroked="f">
                    <v:path arrowok="t" o:connecttype="custom" o:connectlocs="50,4071;50,4056;47,4056;46,4057;34,4057;31,4052;31,3970;11,3976;11,4055;13,4062;22,4071;28,4074;42,4074;47,4073;50,4071" o:connectangles="0,0,0,0,0,0,0,0,0,0,0,0,0,0,0"/>
                  </v:shape>
                  <v:shape id="Freeform 307" o:spid="_x0000_s1224" style="position:absolute;left:9488;top:3970;width:51;height:104;visibility:visible;mso-wrap-style:square;v-text-anchor:top" coordsize="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UrsMA&#10;AADdAAAADwAAAGRycy9kb3ducmV2LnhtbESPQUvDQBCF74L/YRnBm93Ug9TYbQmC0GujFI9DdkxC&#10;d2fD7jSN/nrnIHib4b1575vtfonBzJTLmNjBelWBIe6SH7l38PH+9rABUwTZY0hMDr6pwH53e7PF&#10;2qcrH2lupTcawqVGB4PIVFtbuoEillWaiFX7Sjmi6Jp76zNeNTwG+1hVTzbiyNow4ESvA3Xn9hId&#10;nJtTkM/+En8OYz6GttmcZO6cu79bmhcwQov8m/+uD17xn9eKq9/oCHb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jUrsMAAADdAAAADwAAAAAAAAAAAAAAAACYAgAAZHJzL2Rv&#10;d25yZXYueG1sUEsFBgAAAAAEAAQA9QAAAIgDAAAAAA==&#10;" path="m51,36r,-15l31,21r,15l51,36xe" fillcolor="black" stroked="f">
                    <v:path arrowok="t" o:connecttype="custom" o:connectlocs="51,4006;51,3991;31,3991;31,4006;51,4006" o:connectangles="0,0,0,0,0"/>
                  </v:shape>
                </v:group>
                <v:group id="Group 308" o:spid="_x0000_s1225" style="position:absolute;left:9553;top:3957;width:23;height:115" coordorigin="9553,3957" coordsize="23,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4YAjcMAAADdAAAADwAAAGRycy9kb3ducmV2LnhtbERPTYvCMBC9C/sfwgh7&#10;07S7KGs1ioi7eBBBXRBvQzO2xWZSmtjWf28Ewds83ufMFp0pRUO1KywriIcRCOLU6oIzBf/H38EP&#10;COeRNZaWScGdHCzmH70ZJtq2vKfm4DMRQtglqCD3vkqkdGlOBt3QVsSBu9jaoA+wzqSusQ3hppRf&#10;UTSWBgsODTlWtMopvR5uRsFfi+3yO1432+tldT8fR7vTNialPvvdcgrCU+ff4pd7o8P8STy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hgCNwwAAAN0AAAAP&#10;AAAAAAAAAAAAAAAAAKoCAABkcnMvZG93bnJldi54bWxQSwUGAAAAAAQABAD6AAAAmgMAAAAA&#10;">
                  <v:shape id="Freeform 309" o:spid="_x0000_s1226" style="position:absolute;left:9553;top:3957;width:23;height:115;visibility:visible;mso-wrap-style:square;v-text-anchor:top" coordsize="2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ur8YA&#10;AADdAAAADwAAAGRycy9kb3ducmV2LnhtbESPS28CMQyE75X4D5Er9VayRWpVtgQE9HlDQMXZ2ngf&#10;sHFWSbos/fX1oRI3WzOe+TxbDK5VPYXYeDbwMM5AERfeNlwZ+N6/3z+DignZYuuZDFwowmI+uplh&#10;bv2Zt9TvUqUkhGOOBuqUulzrWNTkMI59Ryxa6YPDJGuotA14lnDX6kmWPWmHDUtDjR2taypOux9n&#10;YBVeD2/95vGzOxYf+/VlczyU5a8xd7fD8gVUoiFdzf/XX1bwpxPhl29kB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Tur8YAAADdAAAADwAAAAAAAAAAAAAAAACYAgAAZHJz&#10;L2Rvd25yZXYueG1sUEsFBgAAAAAEAAQA9QAAAIsDAAAAAA==&#10;" path="m22,115r,-81l1,34r,81l22,115xe" fillcolor="black" stroked="f">
                    <v:path arrowok="t" o:connecttype="custom" o:connectlocs="22,4072;22,3991;1,3991;1,4072;22,4072" o:connectangles="0,0,0,0,0"/>
                  </v:shape>
                  <v:shape id="Freeform 310" o:spid="_x0000_s1227" style="position:absolute;left:9553;top:3957;width:23;height:115;visibility:visible;mso-wrap-style:square;v-text-anchor:top" coordsize="2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LNMMA&#10;AADdAAAADwAAAGRycy9kb3ducmV2LnhtbERPS2sCMRC+F/wPYQRvNaugtFujqG21N1GL52Ez+7Cb&#10;yZKk6+qvbwqCt/n4njNbdKYWLTlfWVYwGiYgiDOrKy4UfB8/n19A+ICssbZMCq7kYTHvPc0w1fbC&#10;e2oPoRAxhH2KCsoQmlRKn5Vk0A9tQxy53DqDIUJXSO3wEsNNLcdJMpUGK44NJTa0Lin7OfwaBSv3&#10;fvpod5Ntc842x/V1dz7l+U2pQb9bvoEI1IWH+O7+0nH+63gE/9/E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hLNMMAAADdAAAADwAAAAAAAAAAAAAAAACYAgAAZHJzL2Rv&#10;d25yZXYueG1sUEsFBgAAAAAEAAQA9QAAAIgDAAAAAA==&#10;" path="m23,17r,-6l23,5,19,,5,,,5,,17r5,5l19,22r4,-5xe" fillcolor="black" stroked="f">
                    <v:path arrowok="t" o:connecttype="custom" o:connectlocs="23,3974;23,3968;23,3962;19,3957;5,3957;0,3962;0,3974;5,3979;19,3979;23,3974" o:connectangles="0,0,0,0,0,0,0,0,0,0"/>
                  </v:shape>
                </v:group>
                <v:group id="Group 311" o:spid="_x0000_s1228" style="position:absolute;left:9594;top:3991;width:80;height:79" coordorigin="9594,3991" coordsize="8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5YQcQAAADdAAAADwAAAGRycy9kb3ducmV2LnhtbERPS2vCQBC+F/wPywje&#10;6iaRFo2uIqLSgxR8gHgbsmMSzM6G7JrEf98tFHqbj+85i1VvKtFS40rLCuJxBII4s7rkXMHlvHuf&#10;gnAeWWNlmRS8yMFqOXhbYKptx0dqTz4XIYRdigoK7+tUSpcVZNCNbU0cuLttDPoAm1zqBrsQbiqZ&#10;RNGnNFhyaCiwpk1B2eP0NAr2HXbrSbxtD4/75nU7f3xfDzEpNRr26zkIT73/F/+5v3SYP0s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5YQcQAAADdAAAA&#10;DwAAAAAAAAAAAAAAAACqAgAAZHJzL2Rvd25yZXYueG1sUEsFBgAAAAAEAAQA+gAAAJsDAAAAAA==&#10;">
                  <v:shape id="Freeform 312" o:spid="_x0000_s1229" style="position:absolute;left:9594;top:3991;width:80;height:79;visibility:visible;mso-wrap-style:square;v-text-anchor:top" coordsize="8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JsIA&#10;AADdAAAADwAAAGRycy9kb3ducmV2LnhtbERP20rDQBB9L/QflhF8azY2IDZ2WyRQEATRpB8wzU4u&#10;NDsbspvb37uC4NscznWO58V0YqLBtZYVPEUxCOLS6pZrBdfisnsB4Tyyxs4yKVjJwfm03Rwx1Xbm&#10;b5pyX4sQwi5FBY33fSqlKxsy6CLbEweusoNBH+BQSz3gHMJNJ/dx/CwNthwaGuwpa6i856NRgPPn&#10;+pGP/dd9vVVjbqakyLJEqceH5e0VhKfF/4v/3O86zD/sE/j9Jpw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4mwgAAAN0AAAAPAAAAAAAAAAAAAAAAAJgCAABkcnMvZG93&#10;bnJldi54bWxQSwUGAAAAAAQABAD1AAAAhwMAAAAA&#10;" path="m80,40l79,31,71,14,54,3,27,,12,9,2,27,,56,10,70r9,3l19,27,25,13r28,l59,27r,50l73,64,80,40xe" fillcolor="black" stroked="f">
                    <v:path arrowok="t" o:connecttype="custom" o:connectlocs="80,4031;79,4022;71,4005;54,3994;27,3991;12,4000;2,4018;0,4047;10,4061;19,4064;19,4018;25,4004;53,4004;59,4018;59,4068;73,4055;80,4031" o:connectangles="0,0,0,0,0,0,0,0,0,0,0,0,0,0,0,0,0"/>
                  </v:shape>
                  <v:shape id="Freeform 313" o:spid="_x0000_s1230" style="position:absolute;left:9594;top:3991;width:80;height:79;visibility:visible;mso-wrap-style:square;v-text-anchor:top" coordsize="8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mUsIA&#10;AADdAAAADwAAAGRycy9kb3ducmV2LnhtbERP22rCQBB9L/gPywi+1Y1aikZXkYAgCKWNfsCYHZNg&#10;djZkN7e/dwuFvs3hXGd3GEwlOmpcaVnBYh6BIM6sLjlXcLue3tcgnEfWWFkmBSM5OOwnbzuMte35&#10;h7rU5yKEsItRQeF9HUvpsoIMurmtiQP3sI1BH2CTS91gH8JNJZdR9CkNlhwaCqwpKSh7pq1RgP3X&#10;eEnb+vs53h9tarrVNUlWSs2mw3ELwtPg/8V/7rMO8zfLD/j9Jpwg9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mZSwgAAAN0AAAAPAAAAAAAAAAAAAAAAAJgCAABkcnMvZG93&#10;bnJldi54bWxQSwUGAAAAAAQABAD1AAAAhwMAAAAA&#10;" path="m59,77r,-21l50,68r-24,l19,56r,17l29,78r29,l59,77xe" fillcolor="black" stroked="f">
                    <v:path arrowok="t" o:connecttype="custom" o:connectlocs="59,4068;59,4047;50,4059;26,4059;19,4047;19,4064;29,4069;58,4069;59,4068" o:connectangles="0,0,0,0,0,0,0,0,0"/>
                  </v:shape>
                </v:group>
                <v:group id="Group 314" o:spid="_x0000_s1231" style="position:absolute;left:9690;top:3989;width:74;height:83" coordorigin="9690,3989" coordsize="7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fANcUAAADdAAAADwAAAGRycy9kb3ducmV2LnhtbERPTWvCQBC9F/wPyxS8&#10;NZsoKTXNKiJWPIRCVSi9DdkxCWZnQ3abxH/fLRR6m8f7nHwzmVYM1LvGsoIkikEQl1Y3XCm4nN+e&#10;XkA4j6yxtUwK7uRgs5495JhpO/IHDSdfiRDCLkMFtfddJqUrazLoItsRB+5qe4M+wL6SuscxhJtW&#10;LuL4WRpsODTU2NGupvJ2+jYKDiOO22WyH4rbdXf/Oqfvn0VCSs0fp+0rCE+T/xf/uY86zF8t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SnwDXFAAAA3QAA&#10;AA8AAAAAAAAAAAAAAAAAqgIAAGRycy9kb3ducmV2LnhtbFBLBQYAAAAABAAEAPoAAACcAwAAAAA=&#10;">
                  <v:shape id="Freeform 315" o:spid="_x0000_s1232" style="position:absolute;left:9690;top:3989;width:74;height:83;visibility:visible;mso-wrap-style:square;v-text-anchor:top" coordsize="7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gHcIA&#10;AADdAAAADwAAAGRycy9kb3ducmV2LnhtbERPzWrCQBC+F/oOyxS81U0CtTZ1DUGoeCvaPMAkO02C&#10;2dmwu2r06d2C0Nt8fL+zKiYziDM531tWkM4TEMSN1T23Cqqfr9clCB+QNQ6WScGVPBTr56cV5tpe&#10;eE/nQ2hFDGGfo4IuhDGX0jcdGfRzOxJH7tc6gyFC10rt8BLDzSCzJFlIgz3Hhg5H2nTUHA8no+C7&#10;NzdKS1PX2+oo6+X2vbq9OaVmL1P5CSLQFP7FD/dOx/kf2QL+vo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dOAdwgAAAN0AAAAPAAAAAAAAAAAAAAAAAJgCAABkcnMvZG93&#10;bnJldi54bWxQSwUGAAAAAAQABAD1AAAAhwMAAAAA&#10;" path="m74,83l73,27,63,6,45,,31,,23,8r-4,6l18,2,,2,,9,,83r21,l21,30r1,-1l24,22r6,-5l49,17r4,8l53,83r21,xe" fillcolor="black" stroked="f">
                    <v:path arrowok="t" o:connecttype="custom" o:connectlocs="74,4072;73,4016;63,3995;45,3989;31,3989;23,3997;19,4003;19,4003;18,3991;0,3991;0,3998;0,4072;21,4072;21,4019;22,4018;24,4011;30,4006;49,4006;53,4014;53,4072;74,4072" o:connectangles="0,0,0,0,0,0,0,0,0,0,0,0,0,0,0,0,0,0,0,0,0"/>
                  </v:shape>
                </v:group>
                <v:group id="Group 316" o:spid="_x0000_s1233" style="position:absolute;left:7560;top:4607;width:40;height:40" coordorigin="7560,4607" coordsize="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zn72cQAAADdAAAADwAAAGRycy9kb3ducmV2LnhtbERPS2vCQBC+C/6HZQRv&#10;dRPFR6OriKj0IIVqofQ2ZMckmJ0N2TWJ/74rFLzNx/ec1aYzpWiodoVlBfEoAkGcWl1wpuD7cnhb&#10;gHAeWWNpmRQ8yMFm3e+tMNG25S9qzj4TIYRdggpy76tESpfmZNCNbEUcuKutDfoA60zqGtsQbko5&#10;jqKZNFhwaMixol1O6e18NwqOLbbbSbxvTrfr7vF7mX7+nGJSajjotksQnjr/Ev+7P3SY/z6e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zn72cQAAADdAAAA&#10;DwAAAAAAAAAAAAAAAACqAgAAZHJzL2Rvd25yZXYueG1sUEsFBgAAAAAEAAQA+gAAAJsDAAAAAA==&#10;">
                  <v:shape id="Freeform 317" o:spid="_x0000_s1234" style="position:absolute;left:7560;top:4607;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wxMcA&#10;AADdAAAADwAAAGRycy9kb3ducmV2LnhtbESPQWvCQBCF74X+h2UK3uqmIsVGVykthSpe1FLxNmbH&#10;bDA7G7Krif++cxB6m+G9ee+b2aL3tbpSG6vABl6GGSjiItiKSwM/u6/nCaiYkC3WgcnAjSIs5o8P&#10;M8xt6HhD120qlYRwzNGAS6nJtY6FI49xGBpi0U6h9ZhkbUttW+wk3Nd6lGWv2mPF0uCwoQ9HxXl7&#10;8Qa6/e8prm/Lz7PbHMvDjsertRsbM3jq36egEvXp33y//raC/zYSXPlGR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F8MTHAAAA3QAAAA8AAAAAAAAAAAAAAAAAmAIAAGRy&#10;cy9kb3ducmV2LnhtbFBLBQYAAAAABAAEAPUAAACMAwAAAAA=&#10;" path="m40,30l40,8,31,,9,,,8,,19,,31r9,8l31,39r9,-9xe" fillcolor="black" stroked="f">
                    <v:path arrowok="t" o:connecttype="custom" o:connectlocs="40,4637;40,4615;31,4607;9,4607;0,4615;0,4626;0,4638;9,4646;31,4646;40,4637" o:connectangles="0,0,0,0,0,0,0,0,0,0"/>
                  </v:shape>
                </v:group>
                <v:group id="Group 318" o:spid="_x0000_s1235" style="position:absolute;left:7556;top:1707;width:87;height:112" coordorigin="7556,1707" coordsize="8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rKMMMAAADdAAAADwAAAGRycy9kb3ducmV2LnhtbERPS4vCMBC+C/sfwizs&#10;TdO6KFqNIrK7eBDBB4i3oRnbYjMpTbat/94Igrf5+J4zX3amFA3VrrCsIB5EIIhTqwvOFJyOv/0J&#10;COeRNZaWScGdHCwXH705Jtq2vKfm4DMRQtglqCD3vkqkdGlOBt3AVsSBu9raoA+wzqSusQ3hppTD&#10;KBpLgwWHhhwrWueU3g7/RsFfi+3qO/5ptrfr+n45jnbnbUxKfX12qxkIT51/i1/ujQ7zp8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6sowwwAAAN0AAAAP&#10;AAAAAAAAAAAAAAAAAKoCAABkcnMvZG93bnJldi54bWxQSwUGAAAAAAQABAD6AAAAmgMAAAAA&#10;">
                  <v:shape id="Freeform 319" o:spid="_x0000_s1236" style="position:absolute;left:7556;top:1707;width:87;height:112;visibility:visible;mso-wrap-style:square;v-text-anchor:top" coordsize="8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rnMYA&#10;AADdAAAADwAAAGRycy9kb3ducmV2LnhtbESPQUsDMRCF70L/Q5iCN5uoqHXbtIhQKnjaqlBvw2a6&#10;WbuZLJvY3f575yD0NsN78943y/UYWnWiPjWRLdzODCjiKrqGawufH5ubOaiUkR22kcnCmRKsV5Or&#10;JRYuDlzSaZdrJSGcCrTgc+4KrVPlKWCaxY5YtEPsA2ZZ+1q7HgcJD62+M+ZRB2xYGjx29OqpOu5+&#10;g4Uy/gwPvEnb8fxljk9m77fv36W119PxZQEq05gv5v/rNyf4z/f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crnMYAAADdAAAADwAAAAAAAAAAAAAAAACYAgAAZHJz&#10;L2Rvd25yZXYueG1sUEsFBgAAAAAEAAQA9QAAAIsDAAAAAA==&#10;" path="m87,21l87,,,,,21r31,l31,112r25,l56,21r31,xe" fillcolor="black" stroked="f">
                    <v:path arrowok="t" o:connecttype="custom" o:connectlocs="87,1728;87,1707;0,1707;0,1728;31,1728;31,1819;56,1819;56,1728;87,1728" o:connectangles="0,0,0,0,0,0,0,0,0"/>
                  </v:shape>
                </v:group>
                <v:group id="Group 320" o:spid="_x0000_s1237" style="position:absolute;left:7669;top:1707;width:2;height:112" coordorigin="7669,1707" coordsize="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VQ68MAAADdAAAADwAAAGRycy9kb3ducmV2LnhtbERPS4vCMBC+L/gfwgje&#10;1rSKi1ajiLjiQQQfIN6GZmyLzaQ02bb++82CsLf5+J6zWHWmFA3VrrCsIB5GIIhTqwvOFFwv359T&#10;EM4jaywtk4IXOVgtex8LTLRt+UTN2WcihLBLUEHufZVI6dKcDLqhrYgD97C1QR9gnUldYxvCTSlH&#10;UfQlDRYcGnKsaJNT+jz/GAW7Ftv1ON42h+dj87pfJsfbISalBv1uPQfhqfP/4rd7r8P82Ti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RVDrwwAAAN0AAAAP&#10;AAAAAAAAAAAAAAAAAKoCAABkcnMvZG93bnJldi54bWxQSwUGAAAAAAQABAD6AAAAmgMAAAAA&#10;">
                  <v:shape id="Freeform 321" o:spid="_x0000_s1238" style="position:absolute;left:7669;top:1707;width:2;height:1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YTYMIA&#10;AADdAAAADwAAAGRycy9kb3ducmV2LnhtbERPS2vCQBC+C/6HZYTedKOCmNRVQmnBU8W0hx6H3clD&#10;s7Mhu43pv+8Kgrf5+J6zO4y2FQP1vnGsYLlIQBBrZxquFHx/fcy3IHxANtg6JgV/5OGwn052mBl3&#10;4zMNRahEDGGfoYI6hC6T0uuaLPqF64gjV7reYoiwr6Tp8RbDbStXSbKRFhuODTV29FaTvha/VsGQ&#10;vxe6TbvCXvJr+bnVpzL9KZV6mY35K4hAY3iKH+6jifPT9Qru38QT5P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RhNgwgAAAN0AAAAPAAAAAAAAAAAAAAAAAJgCAABkcnMvZG93&#10;bnJldi54bWxQSwUGAAAAAAQABAD1AAAAhwMAAAAA&#10;" path="m,l,112e" filled="f" strokeweight=".44872mm">
                    <v:path arrowok="t" o:connecttype="custom" o:connectlocs="0,1707;0,1819" o:connectangles="0,0"/>
                  </v:shape>
                </v:group>
                <v:group id="Group 322" o:spid="_x0000_s1239" style="position:absolute;left:7703;top:1707;width:72;height:112" coordorigin="7703,1707"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rB8QAAADdAAAADwAAAGRycy9kb3ducmV2LnhtbERPS2vCQBC+F/wPywi9&#10;1U0MLRpdRURLDyL4APE2ZMckmJ0N2TWJ/75bEHqbj+8582VvKtFS40rLCuJRBII4s7rkXMH5tP2Y&#10;gHAeWWNlmRQ8ycFyMXibY6ptxwdqjz4XIYRdigoK7+tUSpcVZNCNbE0cuJttDPoAm1zqBrsQbio5&#10;jqIvabDk0FBgTeuCsvvxYRR8d9itknjT7u639fN6+txfdjEp9T7sVzMQnnr/L365f3SYP00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trB8QAAADdAAAA&#10;DwAAAAAAAAAAAAAAAACqAgAAZHJzL2Rvd25yZXYueG1sUEsFBgAAAAAEAAQA+gAAAJsDAAAAAA==&#10;">
                  <v:shape id="Freeform 323" o:spid="_x0000_s1240" style="position:absolute;left:7703;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Fl1cMA&#10;AADdAAAADwAAAGRycy9kb3ducmV2LnhtbERPyW7CMBC9V+o/WFOJW3FYyhIwqCAhceiFtHAexUMS&#10;YY/T2EDy97hSJW7z9NZZrltrxI0aXzlWMOgnIIhzpysuFPx8795nIHxA1mgck4KOPKxXry9LTLW7&#10;84FuWShEDGGfooIyhDqV0uclWfR9VxNH7uwaiyHCppC6wXsMt0YOk2QiLVYcG0qsaVtSfsmuVoHJ&#10;Djj9SI6nDRvdzfa/2dewq5TqvbWfCxCB2vAU/7v3Os6fj8bw90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Fl1cMAAADdAAAADwAAAAAAAAAAAAAAAACYAgAAZHJzL2Rv&#10;d25yZXYueG1sUEsFBgAAAAAEAAQA9QAAAIgDAAAAAA==&#10;" path="m69,21l69,,,,,112r26,l26,21r43,xe" fillcolor="black" stroked="f">
                    <v:path arrowok="t" o:connecttype="custom" o:connectlocs="69,1728;69,1707;0,1707;0,1819;26,1819;26,1728;69,1728" o:connectangles="0,0,0,0,0,0,0"/>
                  </v:shape>
                  <v:shape id="Freeform 324" o:spid="_x0000_s1241" style="position:absolute;left:7703;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3ATsIA&#10;AADdAAAADwAAAGRycy9kb3ducmV2LnhtbERPTYvCMBC9C/6HMII3TVV0tRpFFxY87MW6u+ehGdti&#10;MqlNVtt/v1kQvM3jfc5m11oj7tT4yrGCyTgBQZw7XXGh4Ov8MVqC8AFZo3FMCjrysNv2extMtXvw&#10;ie5ZKEQMYZ+igjKEOpXS5yVZ9GNXE0fu4hqLIcKmkLrBRwy3Rk6TZCEtVhwbSqzpvaT8mv1aBSY7&#10;4ds8+f45sNHd8njLPqddpdRw0O7XIAK14SV+uo86zl/N5vD/TTx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cBOwgAAAN0AAAAPAAAAAAAAAAAAAAAAAJgCAABkcnMvZG93&#10;bnJldi54bWxQSwUGAAAAAAQABAD1AAAAhwMAAAAA&#10;" path="m67,65r,-21l26,44r,21l67,65xe" fillcolor="black" stroked="f">
                    <v:path arrowok="t" o:connecttype="custom" o:connectlocs="67,1772;67,1751;26,1751;26,1772;67,1772" o:connectangles="0,0,0,0,0"/>
                  </v:shape>
                  <v:shape id="Freeform 325" o:spid="_x0000_s1242" style="position:absolute;left:7703;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9eOcIA&#10;AADdAAAADwAAAGRycy9kb3ducmV2LnhtbERPTYvCMBC9C/6HMII3TVXW1WqU3YUFD16su3semrEt&#10;JpPaZLX990YQvM3jfc5621ojrtT4yrGCyTgBQZw7XXGh4Of4PVqA8AFZo3FMCjrysN30e2tMtbvx&#10;ga5ZKEQMYZ+igjKEOpXS5yVZ9GNXE0fu5BqLIcKmkLrBWwy3Rk6TZC4tVhwbSqzpq6T8nP1bBSY7&#10;4Ptb8vv3yUZ3i90l20+7SqnhoP1YgQjUhpf46d7pOH85m8Pjm3iC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145wgAAAN0AAAAPAAAAAAAAAAAAAAAAAJgCAABkcnMvZG93&#10;bnJldi54bWxQSwUGAAAAAAQABAD1AAAAhwMAAAAA&#10;" path="m72,112r,-21l26,91r,21l72,112xe" fillcolor="black" stroked="f">
                    <v:path arrowok="t" o:connecttype="custom" o:connectlocs="72,1819;72,1798;26,1798;26,1819;72,1819" o:connectangles="0,0,0,0,0"/>
                  </v:shape>
                </v:group>
                <v:group id="Group 326" o:spid="_x0000_s1243" style="position:absolute;left:7792;top:1706;width:85;height:113" coordorigin="7792,1706" coordsize="85,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BtBMQAAADdAAAADwAAAGRycy9kb3ducmV2LnhtbERPTWvCQBC9F/wPywje&#10;dBPFaqOriKh4kEK1UHobsmMSzM6G7JrEf+8WhN7m8T5nue5MKRqqXWFZQTyKQBCnVhecKfi+7Idz&#10;EM4jaywtk4IHOVivem9LTLRt+Yuas89ECGGXoILc+yqR0qU5GXQjWxEH7mprgz7AOpO6xjaEm1KO&#10;o+hdGiw4NORY0Tan9Ha+GwWHFtvNJN41p9t1+/i9TD9/TjEpNeh3mwUIT53/F7/cRx3mf0x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uBtBMQAAADdAAAA&#10;DwAAAAAAAAAAAAAAAACqAgAAZHJzL2Rvd25yZXYueG1sUEsFBgAAAAAEAAQA+gAAAJsDAAAAAA==&#10;">
                  <v:shape id="Freeform 327" o:spid="_x0000_s1244" style="position:absolute;left:7792;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uVMMA&#10;AADdAAAADwAAAGRycy9kb3ducmV2LnhtbESPQYvCQAyF78L+hyEL3nSqi2KroywFF08uVn9A6MS2&#10;2MmUzqzWf28Owt4S3st7Xza7wbXqTn1oPBuYTRNQxKW3DVcGLuf9ZAUqRGSLrWcy8KQAu+3HaIOZ&#10;9Q8+0b2IlZIQDhkaqGPsMq1DWZPDMPUdsWhX3zuMsvaVtj0+JNy1ep4kS+2wYWmosaO8pvJW/DkD&#10;lUtPOfHipxiW+a9OvN/Pjwdjxp/D9xpUpCH+m9/XByv46Zfgyjcy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HuVMMAAADdAAAADwAAAAAAAAAAAAAAAACYAgAAZHJzL2Rv&#10;d25yZXYueG1sUEsFBgAAAAAEAAQA9QAAAIgDAAAAAA==&#10;" path="m80,47r,-25l77,14,70,9,62,3,51,,20,,8,1,,3,,113r25,l25,20r2,l30,19r18,l55,24r,80l57,110r2,3l60,113r,-53l70,57,80,47xe" fillcolor="black" stroked="f">
                    <v:path arrowok="t" o:connecttype="custom" o:connectlocs="80,1753;80,1728;77,1720;70,1715;62,1709;51,1706;20,1706;8,1707;0,1709;0,1819;25,1819;25,1726;27,1726;30,1725;48,1725;55,1730;55,1810;57,1816;59,1819;60,1819;60,1766;70,1763;80,1753" o:connectangles="0,0,0,0,0,0,0,0,0,0,0,0,0,0,0,0,0,0,0,0,0,0,0"/>
                  </v:shape>
                  <v:shape id="Freeform 328" o:spid="_x0000_s1245" style="position:absolute;left:7792;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1Lz78A&#10;AADdAAAADwAAAGRycy9kb3ducmV2LnhtbERPzYrCMBC+L/gOYQRv21RFsdUoUlA8rVh9gKEZ22Iz&#10;KU3U+vZmQfA2H9/vrDa9acSDOldbVjCOYhDEhdU1lwou593vAoTzyBoby6TgRQ4268HPClNtn3yi&#10;R+5LEULYpaig8r5NpXRFRQZdZFviwF1tZ9AH2JVSd/gM4aaRkzieS4M1h4YKW8oqKm753SgoTXLK&#10;iGf7vJ9nRxlbu5v8HZQaDfvtEoSn3n/FH/dBh/nJNIH/b8IJ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nUvPvwAAAN0AAAAPAAAAAAAAAAAAAAAAAJgCAABkcnMvZG93bnJl&#10;di54bWxQSwUGAAAAAAQABAD1AAAAhAMAAAAA&#10;" path="m55,104r,-60l48,51r-23,l25,69r18,l48,73r3,14l54,101r1,3xe" fillcolor="black" stroked="f">
                    <v:path arrowok="t" o:connecttype="custom" o:connectlocs="55,1810;55,1750;48,1757;25,1757;25,1775;43,1775;48,1779;51,1793;54,1807;55,1810" o:connectangles="0,0,0,0,0,0,0,0,0,0"/>
                  </v:shape>
                  <v:shape id="Freeform 329" o:spid="_x0000_s1246" style="position:absolute;left:7792;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RL8MA&#10;AADdAAAADwAAAGRycy9kb3ducmV2LnhtbESPQYvCQAyF78L+hyEL3nSqrGKroywFF08uVn9A6MS2&#10;2MmUzqzWf28Owt4S3st7Xza7wbXqTn1oPBuYTRNQxKW3DVcGLuf9ZAUqRGSLrWcy8KQAu+3HaIOZ&#10;9Q8+0b2IlZIQDhkaqGPsMq1DWZPDMPUdsWhX3zuMsvaVtj0+JNy1ep4kS+2wYWmosaO8pvJW/DkD&#10;lUtPOfHipxiW+a9OvN/Pjwdjxp/D9xpUpCH+m9/XByv46Zfwyzcy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GRL8MAAADdAAAADwAAAAAAAAAAAAAAAACYAgAAZHJzL2Rv&#10;d25yZXYueG1sUEsFBgAAAAAEAAQA9QAAAIgDAAAAAA==&#10;" path="m85,113r-3,-4l79,94,73,71,68,64,60,61r,52l85,113xe" fillcolor="black" stroked="f">
                    <v:path arrowok="t" o:connecttype="custom" o:connectlocs="85,1819;82,1815;79,1800;73,1777;68,1770;60,1767;60,1819;85,1819" o:connectangles="0,0,0,0,0,0,0,0"/>
                  </v:shape>
                </v:group>
                <v:group id="Group 330" o:spid="_x0000_s1247" style="position:absolute;left:7909;top:1707;width:87;height:112" coordorigin="7909,1707" coordsize="8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MjlsQAAADdAAAADwAAAGRycy9kb3ducmV2LnhtbERPTWvCQBC9F/wPywje&#10;dBNtpY2uIqLFgwhqoXgbsmMSzM6G7JrEf+8WhN7m8T5nvuxMKRqqXWFZQTyKQBCnVhecKfg5b4ef&#10;IJxH1lhaJgUPcrBc9N7mmGjb8pGak89ECGGXoILc+yqR0qU5GXQjWxEH7mprgz7AOpO6xjaEm1KO&#10;o2gqDRYcGnKsaJ1TejvdjYLvFtvVJN40+9t1/bicPw6/+5iUGvS71QyEp87/i1/unQ7zv95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kMjlsQAAADdAAAA&#10;DwAAAAAAAAAAAAAAAACqAgAAZHJzL2Rvd25yZXYueG1sUEsFBgAAAAAEAAQA+gAAAJsDAAAAAA==&#10;">
                  <v:shape id="Freeform 331" o:spid="_x0000_s1248" style="position:absolute;left:7909;top:1707;width:87;height:112;visibility:visible;mso-wrap-style:square;v-text-anchor:top" coordsize="8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9jDcMA&#10;AADdAAAADwAAAGRycy9kb3ducmV2LnhtbERPTWsCMRC9F/wPYYTealJpbbsaRQSx4GmtQnsbNuNm&#10;62aybFJ3/feNIHibx/uc2aJ3tThTGyrPGp5HCgRx4U3FpYb91/rpHUSIyAZrz6ThQgEW88HDDDPj&#10;O87pvIulSCEcMtRgY2wyKUNhyWEY+YY4cUffOowJtqU0LXYp3NVyrNREOqw4NVhsaGWpOO3+nIbc&#10;/3avvA6b/nJQpzf1bTfbn1zrx2G/nIKI1Me7+Ob+NGn+x8sYrt+k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9jDcMAAADdAAAADwAAAAAAAAAAAAAAAACYAgAAZHJzL2Rv&#10;d25yZXYueG1sUEsFBgAAAAAEAAQA9QAAAIgDAAAAAA==&#10;" path="m86,21l86,,,,,21r30,l30,112r26,l56,21r30,xe" fillcolor="black" stroked="f">
                    <v:path arrowok="t" o:connecttype="custom" o:connectlocs="86,1728;86,1707;0,1707;0,1728;30,1728;30,1819;56,1819;56,1728;86,1728" o:connectangles="0,0,0,0,0,0,0,0,0"/>
                  </v:shape>
                </v:group>
                <v:group id="Group 332" o:spid="_x0000_s1249" style="position:absolute;left:8009;top:1707;width:93;height:112" coordorigin="8009,1707" coordsize="93,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0YesQAAADdAAAADwAAAGRycy9kb3ducmV2LnhtbERPTWvCQBC9F/wPywje&#10;dBO1YqOriKh4kEK1UHobsmMSzM6G7JrEf+8WhN7m8T5nue5MKRqqXWFZQTyKQBCnVhecKfi+7Idz&#10;EM4jaywtk4IHOVivem9LTLRt+Yuas89ECGGXoILc+yqR0qU5GXQjWxEH7mprgz7AOpO6xjaEm1KO&#10;o2gmDRYcGnKsaJtTejvfjYJDi+1mEu+a0+26ffxe3j9/TjEpNeh3mwUIT53/F7/cRx3mf0w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d0YesQAAADdAAAA&#10;DwAAAAAAAAAAAAAAAACqAgAAZHJzL2Rvd25yZXYueG1sUEsFBgAAAAAEAAQA+gAAAJsDAAAAAA==&#10;">
                  <v:shape id="Freeform 333" o:spid="_x0000_s1250" style="position:absolute;left:8009;top:1707;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95gcQA&#10;AADdAAAADwAAAGRycy9kb3ducmV2LnhtbERPyWrDMBC9B/oPYgq9hERuMXbiWAmlUCj0kPWS29ia&#10;2qbWyEhq4v59VQjkNo+3TrkZTS8u5HxnWcHzPAFBXFvdcaPgdHyfLUD4gKyxt0wKfsnDZv0wKbHQ&#10;9sp7uhxCI2II+wIVtCEMhZS+bsmgn9uBOHJf1hkMEbpGaofXGG56+ZIkmTTYcWxocaC3lurvw49R&#10;kGfu3Ojd9jPfYuXG1E6zak9KPT2OrysQgcZwF9/cHzrOX6Yp/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feYHEAAAA3QAAAA8AAAAAAAAAAAAAAAAAmAIAAGRycy9k&#10;b3ducmV2LnhtbFBLBQYAAAAABAAEAPUAAACJAwAAAAA=&#10;" path="m25,112l25,,,,,112r25,xe" fillcolor="black" stroked="f">
                    <v:path arrowok="t" o:connecttype="custom" o:connectlocs="25,1819;25,1707;0,1707;0,1819;25,1819" o:connectangles="0,0,0,0,0"/>
                  </v:shape>
                  <v:shape id="Freeform 334" o:spid="_x0000_s1251" style="position:absolute;left:8009;top:1707;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PcGsMA&#10;AADdAAAADwAAAGRycy9kb3ducmV2LnhtbERPS4vCMBC+L/gfwgheljVV3Kpdo4ggCB587cXb2Ixt&#10;2WZSkqjdf78RFrzNx/ec2aI1tbiT85VlBYN+AoI4t7riQsH3af0xAeEDssbaMin4JQ+Leedthpm2&#10;Dz7Q/RgKEUPYZ6igDKHJpPR5SQZ93zbEkbtaZzBE6AqpHT5iuKnlMElSabDi2FBiQ6uS8p/jzSgY&#10;p+5c6P1uO97hxbUj+55eDqRUr9suv0AEasNL/O/e6Dh/OvqE5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PcGsMAAADdAAAADwAAAAAAAAAAAAAAAACYAgAAZHJzL2Rv&#10;d25yZXYueG1sUEsFBgAAAAAEAAQA9QAAAIgDAAAAAA==&#10;" path="m67,65r,-22l25,43r,22l67,65xe" fillcolor="black" stroked="f">
                    <v:path arrowok="t" o:connecttype="custom" o:connectlocs="67,1772;67,1750;25,1750;25,1772;67,1772" o:connectangles="0,0,0,0,0"/>
                  </v:shape>
                  <v:shape id="Freeform 335" o:spid="_x0000_s1252" style="position:absolute;left:8009;top:1707;width:93;height:112;visibility:visible;mso-wrap-style:square;v-text-anchor:top" coordsize="9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CbcIA&#10;AADdAAAADwAAAGRycy9kb3ducmV2LnhtbERPS4vCMBC+L/gfwgh7WTRVpGo1igjCwh58XryNzdgW&#10;m0lJonb//WZB8DYf33Pmy9bU4kHOV5YVDPoJCOLc6ooLBafjpjcB4QOyxtoyKfglD8tF52OOmbZP&#10;3tPjEAoRQ9hnqKAMocmk9HlJBn3fNsSRu1pnMEToCqkdPmO4qeUwSVJpsOLYUGJD65Ly2+FuFIxT&#10;dy70bvsz3uLFtSP7lV72pNRnt13NQARqw1v8cn/rOH86SuH/m3i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QUJtwgAAAN0AAAAPAAAAAAAAAAAAAAAAAJgCAABkcnMvZG93&#10;bnJldi54bWxQSwUGAAAAAAQABAD1AAAAhwMAAAAA&#10;" path="m92,112l92,,67,r,112l92,112xe" fillcolor="black" stroked="f">
                    <v:path arrowok="t" o:connecttype="custom" o:connectlocs="92,1819;92,1707;67,1707;67,1819;92,1819" o:connectangles="0,0,0,0,0"/>
                  </v:shape>
                </v:group>
                <v:group id="Group 336" o:spid="_x0000_s1253" style="position:absolute;left:8123;top:1706;width:85;height:113" coordorigin="8123,1706" coordsize="85,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YeecUAAADdAAAADwAAAGRycy9kb3ducmV2LnhtbERPS2vCQBC+C/6HZYTe&#10;6ibW2hpdRaSWHkJBLRRvQ3ZMgtnZkN3m8e+7hYK3+fies972phItNa60rCCeRiCIM6tLzhV8nQ+P&#10;ryCcR9ZYWSYFAznYbsajNSbadnyk9uRzEULYJaig8L5OpHRZQQbd1NbEgbvaxqAPsMmlbrAL4aaS&#10;syhaSIMlh4YCa9oXlN1OP0bBe4fd7il+a9PbdT9czs+f32lMSj1M+t0KhKfe38X/7g8d5i/n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mHnnFAAAA3QAA&#10;AA8AAAAAAAAAAAAAAAAAqgIAAGRycy9kb3ducmV2LnhtbFBLBQYAAAAABAAEAPoAAACcAwAAAAA=&#10;">
                  <v:shape id="Freeform 337" o:spid="_x0000_s1254" style="position:absolute;left:8123;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edKcMA&#10;AADdAAAADwAAAGRycy9kb3ducmV2LnhtbESPQYvCQAyF78L+hyEL3nSqrGKroywFF08uVn9A6MS2&#10;2MmUzqzWf28Owt4S3st7Xza7wbXqTn1oPBuYTRNQxKW3DVcGLuf9ZAUqRGSLrWcy8KQAu+3HaIOZ&#10;9Q8+0b2IlZIQDhkaqGPsMq1DWZPDMPUdsWhX3zuMsvaVtj0+JNy1ep4kS+2wYWmosaO8pvJW/DkD&#10;lUtPOfHipxiW+a9OvN/Pjwdjxp/D9xpUpCH+m9/XByv46Zfgyjcy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edKcMAAADdAAAADwAAAAAAAAAAAAAAAACYAgAAZHJzL2Rv&#10;d25yZXYueG1sUEsFBgAAAAAEAAQA9QAAAIgDAAAAAA==&#10;" path="m80,47r,-25l77,14,70,9,62,3,51,,20,,8,1,,3,,113r25,l25,20r2,l30,19r18,l55,24r,80l57,110r2,3l61,113r,-53l70,57,80,47xe" fillcolor="black" stroked="f">
                    <v:path arrowok="t" o:connecttype="custom" o:connectlocs="80,1753;80,1728;77,1720;70,1715;62,1709;51,1706;20,1706;8,1707;0,1709;0,1819;25,1819;25,1726;27,1726;30,1725;48,1725;55,1730;55,1810;57,1816;59,1819;61,1819;61,1766;70,1763;80,1753" o:connectangles="0,0,0,0,0,0,0,0,0,0,0,0,0,0,0,0,0,0,0,0,0,0,0"/>
                  </v:shape>
                  <v:shape id="Freeform 338" o:spid="_x0000_s1255" style="position:absolute;left:8123;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4sr8A&#10;AADdAAAADwAAAGRycy9kb3ducmV2LnhtbERPzYrCMBC+L/gOYQRv21RRsdUoUlA8rVh9gKEZ22Iz&#10;KU3U+vZmQfA2H9/vrDa9acSDOldbVjCOYhDEhdU1lwou593vAoTzyBoby6TgRQ4268HPClNtn3yi&#10;R+5LEULYpaig8r5NpXRFRQZdZFviwF1tZ9AH2JVSd/gM4aaRkzieS4M1h4YKW8oqKm753SgoTXLK&#10;iGf7vJ9nRxlbu5v8HZQaDfvtEoSn3n/FH/dBh/nJNIH/b8IJ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mziyvwAAAN0AAAAPAAAAAAAAAAAAAAAAAJgCAABkcnMvZG93bnJl&#10;di54bWxQSwUGAAAAAAQABAD1AAAAhAMAAAAA&#10;" path="m55,104r,-60l48,51r-23,l25,69r18,l48,73r3,14l54,101r1,3xe" fillcolor="black" stroked="f">
                    <v:path arrowok="t" o:connecttype="custom" o:connectlocs="55,1810;55,1750;48,1757;25,1757;25,1775;43,1775;48,1779;51,1793;54,1807;55,1810" o:connectangles="0,0,0,0,0,0,0,0,0,0"/>
                  </v:shape>
                  <v:shape id="Freeform 339" o:spid="_x0000_s1256" style="position:absolute;left:8123;top:1706;width:85;height:113;visibility:visible;mso-wrap-style:square;v-text-anchor:top" coordsize="8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H8sQA&#10;AADdAAAADwAAAGRycy9kb3ducmV2LnhtbESPQWuDQBCF74X+h2UKvTVrA0pis5EipHhqiOkPGNyp&#10;St1Zcbdq/33nEMhthvfmvW8OxeoGNdMUes8GXjcJKOLG255bA1/X08sOVIjIFgfPZOCPAhTHx4cD&#10;5tYvfKG5jq2SEA45GuhiHHOtQ9ORw7DxI7Fo335yGGWdWm0nXCTcDXqbJJl22LM0dDhS2VHzU/86&#10;A63bX0ri9KNes/KsE+9P28/KmOen9f0NVKQ13s2368oK/j4VfvlGRtDH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4B/LEAAAA3QAAAA8AAAAAAAAAAAAAAAAAmAIAAGRycy9k&#10;b3ducmV2LnhtbFBLBQYAAAAABAAEAPUAAACJAwAAAAA=&#10;" path="m85,113r-3,-4l79,94,73,71,68,64,61,61r,52l85,113xe" fillcolor="black" stroked="f">
                    <v:path arrowok="t" o:connecttype="custom" o:connectlocs="85,1819;82,1815;79,1800;73,1777;68,1770;61,1767;61,1819;85,1819" o:connectangles="0,0,0,0,0,0,0,0"/>
                  </v:shape>
                </v:group>
                <v:group id="Group 340" o:spid="_x0000_s1257" style="position:absolute;left:8222;top:1707;width:72;height:112" coordorigin="8222,1707"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q1S8MAAADdAAAADwAAAGRycy9kb3ducmV2LnhtbERPS4vCMBC+L/gfwgje&#10;NK2iuF2jiKh4EMEHLHsbmrEtNpPSxLb++82CsLf5+J6zWHWmFA3VrrCsIB5FIIhTqwvOFNyuu+Ec&#10;hPPIGkvLpOBFDlbL3scCE21bPlNz8ZkIIewSVJB7XyVSujQng25kK+LA3W1t0AdYZ1LX2IZwU8px&#10;FM2kwYJDQ44VbXJKH5enUbBvsV1P4m1zfNw3r5/r9PR9jEmpQb9bf4Hw1Pl/8dt90GH+5z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mrVLwwAAAN0AAAAP&#10;AAAAAAAAAAAAAAAAAKoCAABkcnMvZG93bnJldi54bWxQSwUGAAAAAAQABAD6AAAAmgMAAAAA&#10;">
                  <v:shape id="Freeform 341" o:spid="_x0000_s1258" style="position:absolute;left:8222;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u9msMA&#10;AADdAAAADwAAAGRycy9kb3ducmV2LnhtbERPTWvCQBC9C/0PyxS86aYBbZq6CbZQ8ODFqD0P2WkS&#10;ujsbs1tN/r1bKPQ2j/c5m3K0Rlxp8J1jBU/LBARx7XTHjYLT8WORgfABWaNxTAom8lAWD7MN5trd&#10;+EDXKjQihrDPUUEbQp9L6euWLPql64kj9+UGiyHCoZF6wFsMt0amSbKWFjuODS329N5S/V39WAWm&#10;OuDzKjl/vrHRU7a7VPt06pSaP47bVxCBxvAv/nPvdJz/skrh95t4gi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u9msMAAADdAAAADwAAAAAAAAAAAAAAAACYAgAAZHJzL2Rv&#10;d25yZXYueG1sUEsFBgAAAAAEAAQA9QAAAIgDAAAAAA==&#10;" path="m69,21l69,,,,,112r25,l25,21r44,xe" fillcolor="black" stroked="f">
                    <v:path arrowok="t" o:connecttype="custom" o:connectlocs="69,1728;69,1707;0,1707;0,1819;25,1819;25,1728;69,1728" o:connectangles="0,0,0,0,0,0,0"/>
                  </v:shape>
                  <v:shape id="Freeform 342" o:spid="_x0000_s1259" style="position:absolute;left:8222;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YAcIA&#10;AADdAAAADwAAAGRycy9kb3ducmV2LnhtbERPTYvCMBC9C/6HMII3TVV0tRpFFxY87MW6u+ehGdti&#10;MqlNVtt/v1kQvM3jfc5m11oj7tT4yrGCyTgBQZw7XXGh4Ov8MVqC8AFZo3FMCjrysNv2extMtXvw&#10;ie5ZKEQMYZ+igjKEOpXS5yVZ9GNXE0fu4hqLIcKmkLrBRwy3Rk6TZCEtVhwbSqzpvaT8mv1aBSY7&#10;4ds8+f45sNHd8njLPqddpdRw0O7XIAK14SV+uo86zl/NZ/D/TTx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xgBwgAAAN0AAAAPAAAAAAAAAAAAAAAAAJgCAABkcnMvZG93&#10;bnJldi54bWxQSwUGAAAAAAQABAD1AAAAhwMAAAAA&#10;" path="m66,65r,-21l25,44r,21l66,65xe" fillcolor="black" stroked="f">
                    <v:path arrowok="t" o:connecttype="custom" o:connectlocs="66,1772;66,1751;25,1751;25,1772;66,1772" o:connectangles="0,0,0,0,0"/>
                  </v:shape>
                  <v:shape id="Freeform 343" o:spid="_x0000_s1260" style="position:absolute;left:8222;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AdcIA&#10;AADdAAAADwAAAGRycy9kb3ducmV2LnhtbERPTYvCMBC9C/6HMII3TRV1tRpFFxY87MW6u+ehGdti&#10;MqlNVtt/v1kQvM3jfc5m11oj7tT4yrGCyTgBQZw7XXGh4Ov8MVqC8AFZo3FMCjrysNv2extMtXvw&#10;ie5ZKEQMYZ+igjKEOpXS5yVZ9GNXE0fu4hqLIcKmkLrBRwy3Rk6TZCEtVhwbSqzpvaT8mv1aBSY7&#10;4ds8+f45sNHd8njLPqddpdRw0O7XIAK14SV+uo86zl/NZ/D/TTx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noB1wgAAAN0AAAAPAAAAAAAAAAAAAAAAAJgCAABkcnMvZG93&#10;bnJldi54bWxQSwUGAAAAAAQABAD1AAAAhwMAAAAA&#10;" path="m71,112r,-21l25,91r,21l71,112xe" fillcolor="black" stroked="f">
                    <v:path arrowok="t" o:connecttype="custom" o:connectlocs="71,1819;71,1798;25,1798;25,1819;71,1819" o:connectangles="0,0,0,0,0"/>
                  </v:shape>
                </v:group>
                <v:group id="Group 344" o:spid="_x0000_s1261" style="position:absolute;left:8310;top:1707;width:72;height:112" coordorigin="8310,1707" coordsize="7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GzSMQAAADdAAAADwAAAGRycy9kb3ducmV2LnhtbERPS2vCQBC+F/wPywi9&#10;1U0sKRpdRUTFgxR8gHgbsmMSzM6G7JrEf98tFHqbj+8582VvKtFS40rLCuJRBII4s7rkXMHlvP2Y&#10;gHAeWWNlmRS8yMFyMXibY6ptx0dqTz4XIYRdigoK7+tUSpcVZNCNbE0cuLttDPoAm1zqBrsQbio5&#10;jqIvabDk0FBgTeuCssfpaRTsOuxWn/GmPTzu69ftnHxfDzEp9T7sVzMQnnr/L/5z73WYP00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KGzSMQAAADdAAAA&#10;DwAAAAAAAAAAAAAAAACqAgAAZHJzL2Rvd25yZXYueG1sUEsFBgAAAAAEAAQA+gAAAJsDAAAAAA==&#10;">
                  <v:shape id="Freeform 345" o:spid="_x0000_s1262" style="position:absolute;left:8310;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7mcMA&#10;AADdAAAADwAAAGRycy9kb3ducmV2LnhtbERPTWvCQBC9C/0PyxR6M5sK2hhdpS0UcvBitD0P2WkS&#10;ujubZrcm+feuIPQ2j/c52/1ojbhQ71vHCp6TFARx5XTLtYLz6WOegfABWaNxTAom8rDfPcy2mGs3&#10;8JEuZahFDGGfo4ImhC6X0lcNWfSJ64gj9+16iyHCvpa6xyGGWyMXabqSFluODQ129N5Q9VP+WQWm&#10;POLLMv38emOjp6z4LQ+LqVXq6XF83YAINIZ/8d1d6Dh/vVzB7Zt4gt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C7mcMAAADdAAAADwAAAAAAAAAAAAAAAACYAgAAZHJzL2Rv&#10;d25yZXYueG1sUEsFBgAAAAAEAAQA9QAAAIgDAAAAAA==&#10;" path="m69,21l69,,,,,112r26,l26,21r43,xe" fillcolor="black" stroked="f">
                    <v:path arrowok="t" o:connecttype="custom" o:connectlocs="69,1728;69,1707;0,1707;0,1819;26,1819;26,1728;69,1728" o:connectangles="0,0,0,0,0,0,0"/>
                  </v:shape>
                  <v:shape id="Freeform 346" o:spid="_x0000_s1263" style="position:absolute;left:8310;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eAsEA&#10;AADdAAAADwAAAGRycy9kb3ducmV2LnhtbERPS4vCMBC+L/gfwgh7W1MFV61GcYUFD16sj/PQjG0x&#10;mXSbqO2/NwuCt/n4nrNYtdaIOzW+cqxgOEhAEOdOV1woOB5+v6YgfEDWaByTgo48rJa9jwWm2j14&#10;T/csFCKGsE9RQRlCnUrp85Is+oGriSN3cY3FEGFTSN3gI4ZbI0dJ8i0tVhwbSqxpU1J+zW5Wgcn2&#10;OBknp/MPG91Nt3/ZbtRVSn322/UcRKA2vMUv91bH+bPxBP6/iS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MHgLBAAAA3QAAAA8AAAAAAAAAAAAAAAAAmAIAAGRycy9kb3du&#10;cmV2LnhtbFBLBQYAAAAABAAEAPUAAACGAwAAAAA=&#10;" path="m67,65r,-21l26,44r,21l67,65xe" fillcolor="black" stroked="f">
                    <v:path arrowok="t" o:connecttype="custom" o:connectlocs="67,1772;67,1751;26,1751;26,1772;67,1772" o:connectangles="0,0,0,0,0"/>
                  </v:shape>
                  <v:shape id="Freeform 347" o:spid="_x0000_s1264" style="position:absolute;left:8310;top:1707;width:72;height:112;visibility:visible;mso-wrap-style:square;v-text-anchor:top" coordsize="7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OKcMUA&#10;AADdAAAADwAAAGRycy9kb3ducmV2LnhtbESPQW/CMAyF75P4D5EncRvpkBhQCAgmIXHYhW5wthqv&#10;rZY4pcmg/ffzYRI3W+/5vc/rbe+dulEXm8AGXicZKOIy2IYrA1+fh5cFqJiQLbrAZGCgCNvN6GmN&#10;uQ13PtGtSJWSEI45GqhTanOtY1mTxzgJLbFo36HzmGTtKm07vEu4d3qaZW/aY8PSUGNL7zWVP8Wv&#10;N+CKE85n2fmyZ2eHxfFafEyHxpjxc79bgUrUp4f5//poBX85E1z5Rkb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04pwxQAAAN0AAAAPAAAAAAAAAAAAAAAAAJgCAABkcnMv&#10;ZG93bnJldi54bWxQSwUGAAAAAAQABAD1AAAAigMAAAAA&#10;" path="m72,112r,-21l26,91r,21l72,112xe" fillcolor="black" stroked="f">
                    <v:path arrowok="t" o:connecttype="custom" o:connectlocs="72,1819;72,1798;26,1798;26,1819;72,1819" o:connectangles="0,0,0,0,0"/>
                  </v:shape>
                  <v:shape id="Picture 348" o:spid="_x0000_s1265" type="#_x0000_t75" style="position:absolute;left:7560;top:1963;width:4943;height: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2R9fFAAAA3QAAAA8AAABkcnMvZG93bnJldi54bWxET01rwkAQvRf8D8sIXqRuFBWTuooKQg+W&#10;VttDjkN2TILZ2ZhdY9pf3y0Ivc3jfc5y3ZlKtNS40rKC8SgCQZxZXXKu4Otz/7wA4TyyxsoyKfgm&#10;B+tV72mJibZ3PlJ78rkIIewSVFB4XydSuqwgg25ka+LAnW1j0AfY5FI3eA/hppKTKJpLgyWHhgJr&#10;2hWUXU43o+CQ4iJ9H368bTGaXofuMP3JxqlSg363eQHhqfP/4of7VYf58SyGv2/CCX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NkfXxQAAAN0AAAAPAAAAAAAAAAAAAAAA&#10;AJ8CAABkcnMvZG93bnJldi54bWxQSwUGAAAAAAQABAD3AAAAkQMAAAAA&#10;">
                    <v:imagedata r:id="rId69" o:title=""/>
                  </v:shape>
                </v:group>
                <v:group id="Group 349" o:spid="_x0000_s1266" style="position:absolute;left:12534;top:2372;width:2;height:118" coordorigin="12534,2372" coordsize="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rrabccAAADdAAAADwAAAGRycy9kb3ducmV2LnhtbESPQWvCQBCF74X+h2UK&#10;3uomLUqbuoqIFQ9SaCyItyE7JsHsbMiuSfz3nUOhtxnem/e+WaxG16ieulB7NpBOE1DEhbc1lwZ+&#10;jp/Pb6BCRLbYeCYDdwqwWj4+LDCzfuBv6vNYKgnhkKGBKsY20zoUFTkMU98Si3bxncMoa1dq2+Eg&#10;4a7RL0ky1w5rloYKW9pUVFzzmzOwG3BYv6bb/nC9bO7n4+zrdEjJmMnTuP4AFWmM/+a/670V/P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rrabccAAADd&#10;AAAADwAAAAAAAAAAAAAAAACqAgAAZHJzL2Rvd25yZXYueG1sUEsFBgAAAAAEAAQA+gAAAJ4DAAAA&#10;AA==&#10;">
                  <v:shape id="Freeform 350" o:spid="_x0000_s1267" style="position:absolute;left:12534;top:2372;width:2;height:118;visibility:visible;mso-wrap-style:square;v-text-anchor:top" coordsize="2,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4Iw8EA&#10;AADdAAAADwAAAGRycy9kb3ducmV2LnhtbERPTYvCMBC9C/sfwgjeNK0sol1jEReXelzdi7ehGdti&#10;MylJtPXfG0HY2zze56zzwbTiTs43lhWkswQEcWl1w5WCv9N+ugThA7LG1jIpeJCHfPMxWmOmbc+/&#10;dD+GSsQQ9hkqqEPoMil9WZNBP7MdceQu1hkMEbpKaod9DDetnCfJQhpsODbU2NGupvJ6vBkF84M7&#10;B9ucutX3sjj87MrP86MvlJqMh+0XiEBD+Be/3YWO81eLFF7fxBP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OCMPBAAAA3QAAAA8AAAAAAAAAAAAAAAAAmAIAAGRycy9kb3du&#10;cmV2LnhtbFBLBQYAAAAABAAEAPUAAACGAwAAAAA=&#10;" path="m,l,117e" filled="f" strokeweight=".36372mm">
                    <v:path arrowok="t" o:connecttype="custom" o:connectlocs="0,2372;0,2489" o:connectangles="0,0"/>
                  </v:shape>
                </v:group>
              </v:group>
            </w:pict>
          </mc:Fallback>
        </mc:AlternateContent>
      </w:r>
      <w:r w:rsidRPr="00AC3799">
        <w:rPr>
          <w:rFonts w:ascii="Verdana"/>
          <w:sz w:val="32"/>
        </w:rPr>
        <w:t xml:space="preserve">School-wide Positive Behavioral Interventions &amp; Supports: </w:t>
      </w:r>
      <w:r w:rsidRPr="00AC3799">
        <w:rPr>
          <w:rFonts w:ascii="Verdana"/>
          <w:spacing w:val="-3"/>
          <w:sz w:val="32"/>
        </w:rPr>
        <w:t>Three-Tiered</w:t>
      </w:r>
      <w:r w:rsidRPr="00AC3799">
        <w:rPr>
          <w:rFonts w:ascii="Verdana"/>
          <w:spacing w:val="-42"/>
          <w:sz w:val="32"/>
        </w:rPr>
        <w:t xml:space="preserve"> </w:t>
      </w:r>
      <w:r w:rsidRPr="00AC3799">
        <w:rPr>
          <w:rFonts w:ascii="Verdana"/>
          <w:sz w:val="32"/>
        </w:rPr>
        <w:t>Model</w:t>
      </w:r>
      <w:r w:rsidRPr="00AC3799">
        <w:rPr>
          <w:rFonts w:ascii="Verdana" w:eastAsia="Verdana" w:hAnsi="Verdana" w:cs="Verdana"/>
          <w:noProof/>
          <w:position w:val="-162"/>
          <w:sz w:val="18"/>
          <w:szCs w:val="20"/>
        </w:rPr>
        <w:t xml:space="preserve"> </w:t>
      </w:r>
    </w:p>
    <w:p w:rsidR="00CE4B0B" w:rsidRPr="00C84316" w:rsidRDefault="003064BE">
      <w:pPr>
        <w:pStyle w:val="Heading8"/>
        <w:ind w:right="147"/>
        <w:rPr>
          <w:rFonts w:asciiTheme="minorHAnsi" w:eastAsia="Arial" w:hAnsiTheme="minorHAnsi" w:cstheme="minorHAnsi"/>
          <w:b w:val="0"/>
          <w:bCs w:val="0"/>
          <w:color w:val="3B958A"/>
        </w:rPr>
      </w:pPr>
      <w:r w:rsidRPr="00C84316">
        <w:rPr>
          <w:rFonts w:asciiTheme="minorHAnsi" w:hAnsiTheme="minorHAnsi" w:cstheme="minorHAnsi"/>
          <w:color w:val="3B958A"/>
          <w:spacing w:val="15"/>
        </w:rPr>
        <w:lastRenderedPageBreak/>
        <w:t xml:space="preserve">Schedule </w:t>
      </w:r>
      <w:r w:rsidRPr="00C84316">
        <w:rPr>
          <w:rFonts w:asciiTheme="minorHAnsi" w:hAnsiTheme="minorHAnsi" w:cstheme="minorHAnsi"/>
          <w:color w:val="3B958A"/>
          <w:spacing w:val="12"/>
        </w:rPr>
        <w:t xml:space="preserve">for </w:t>
      </w:r>
      <w:r w:rsidRPr="00C84316">
        <w:rPr>
          <w:rFonts w:asciiTheme="minorHAnsi" w:hAnsiTheme="minorHAnsi" w:cstheme="minorHAnsi"/>
          <w:color w:val="3B958A"/>
          <w:spacing w:val="16"/>
        </w:rPr>
        <w:t xml:space="preserve">Teaching Behavior </w:t>
      </w:r>
      <w:r w:rsidR="003675C2" w:rsidRPr="00C84316">
        <w:rPr>
          <w:rFonts w:asciiTheme="minorHAnsi" w:hAnsiTheme="minorHAnsi" w:cstheme="minorHAnsi"/>
          <w:color w:val="3B958A"/>
          <w:spacing w:val="15"/>
        </w:rPr>
        <w:t xml:space="preserve">(Lesson </w:t>
      </w:r>
      <w:r w:rsidRPr="00C84316">
        <w:rPr>
          <w:rFonts w:asciiTheme="minorHAnsi" w:hAnsiTheme="minorHAnsi" w:cstheme="minorHAnsi"/>
          <w:color w:val="3B958A"/>
          <w:spacing w:val="15"/>
        </w:rPr>
        <w:t>Plans)</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44344009" wp14:editId="23896207">
                <wp:extent cx="6440805" cy="3175"/>
                <wp:effectExtent l="11430" t="11430" r="5715" b="4445"/>
                <wp:docPr id="1511"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512" name="Group 1247"/>
                        <wpg:cNvGrpSpPr>
                          <a:grpSpLocks/>
                        </wpg:cNvGrpSpPr>
                        <wpg:grpSpPr bwMode="auto">
                          <a:xfrm>
                            <a:off x="2" y="2"/>
                            <a:ext cx="10138" cy="2"/>
                            <a:chOff x="2" y="2"/>
                            <a:chExt cx="10138" cy="2"/>
                          </a:xfrm>
                        </wpg:grpSpPr>
                        <wps:wsp>
                          <wps:cNvPr id="1513" name="Freeform 1248"/>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2EF9B4" id="Group 1246"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">
                <v:group id="Group 1247"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Nn1sMAAADdAAAADwAAAGRycy9kb3ducmV2LnhtbERPTYvCMBC9C/6HMII3&#10;TasoUo0isrt4kAXrwuJtaMa22ExKk23rvzcLgrd5vM/Z7HpTiZYaV1pWEE8jEMSZ1SXnCn4un5MV&#10;COeRNVaWScGDHOy2w8EGE207PlOb+lyEEHYJKii8rxMpXVaQQTe1NXHgbrYx6ANscqkb7EK4qeQs&#10;ipbSYMmhocCaDgVl9/TPKPjqsNvP44/2dL8dHtfL4vv3FJNS41G/X4Pw1Pu3+OU+6jB/Ec/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s2fWwwAAAN0AAAAP&#10;AAAAAAAAAAAAAAAAAKoCAABkcnMvZG93bnJldi54bWxQSwUGAAAAAAQABAD6AAAAmgMAAAAA&#10;">
                  <v:shape id="Freeform 1248"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5SsQA&#10;AADdAAAADwAAAGRycy9kb3ducmV2LnhtbERPTWvCQBC9F/wPywi9FN2kxSLRVVQQ2oMH00I9jtkx&#10;CWZn4+7WpP++Kwje5vE+Z77sTSOu5HxtWUE6TkAQF1bXXCr4/tqOpiB8QNbYWCYFf+RhuRg8zTHT&#10;tuM9XfNQihjCPkMFVQhtJqUvKjLox7YljtzJOoMhQldK7bCL4aaRr0nyLg3WHBsqbGlTUXHOf42C&#10;w/ElLztzWbn1YefTn9128+lSpZ6H/WoGIlAfHuK7+0PH+ZP0DW7fxB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UrEAAAA3QAAAA8AAAAAAAAAAAAAAAAAmAIAAGRycy9k&#10;b3ducmV2LnhtbFBLBQYAAAAABAAEAPUAAACJAwAAAAA=&#10;" path="m,l10138,e" filled="f" strokecolor="#3b958a" strokeweight=".24pt">
                    <v:path arrowok="t" o:connecttype="custom" o:connectlocs="0,0;10138,0" o:connectangles="0,0"/>
                  </v:shape>
                </v:group>
                <w10:anchorlock/>
              </v:group>
            </w:pict>
          </mc:Fallback>
        </mc:AlternateContent>
      </w:r>
    </w:p>
    <w:p w:rsidR="00CE4B0B" w:rsidRPr="00C84316" w:rsidRDefault="00CE4B0B">
      <w:pPr>
        <w:rPr>
          <w:rFonts w:eastAsia="Arial" w:cstheme="minorHAnsi"/>
          <w:b/>
          <w:bCs/>
          <w:sz w:val="20"/>
          <w:szCs w:val="20"/>
        </w:rPr>
      </w:pPr>
    </w:p>
    <w:p w:rsidR="00CE4B0B" w:rsidRPr="00172169" w:rsidRDefault="00CE4B0B">
      <w:pPr>
        <w:spacing w:before="9"/>
        <w:rPr>
          <w:rFonts w:eastAsia="Arial" w:cstheme="minorHAnsi"/>
          <w:b/>
          <w:bCs/>
          <w:sz w:val="24"/>
          <w:szCs w:val="20"/>
        </w:rPr>
      </w:pPr>
    </w:p>
    <w:p w:rsidR="005A47C7" w:rsidRPr="00560B2A" w:rsidRDefault="005A47C7" w:rsidP="005A47C7">
      <w:pPr>
        <w:pStyle w:val="Title"/>
        <w:jc w:val="left"/>
        <w:rPr>
          <w:rFonts w:asciiTheme="minorHAnsi" w:hAnsiTheme="minorHAnsi" w:cstheme="minorHAnsi"/>
          <w:sz w:val="44"/>
        </w:rPr>
      </w:pPr>
      <w:r w:rsidRPr="00560B2A">
        <w:rPr>
          <w:rFonts w:asciiTheme="minorHAnsi" w:hAnsiTheme="minorHAnsi" w:cstheme="minorHAnsi"/>
          <w:sz w:val="44"/>
        </w:rPr>
        <w:t xml:space="preserve">Schedule for Teaching Rules &amp; Procedures </w:t>
      </w:r>
    </w:p>
    <w:p w:rsidR="00560B2A" w:rsidRDefault="00560B2A" w:rsidP="005A47C7">
      <w:pPr>
        <w:rPr>
          <w:rFonts w:cstheme="minorHAnsi"/>
          <w:b/>
          <w:sz w:val="28"/>
          <w:szCs w:val="28"/>
        </w:rPr>
      </w:pPr>
    </w:p>
    <w:p w:rsidR="005A47C7" w:rsidRDefault="005A47C7" w:rsidP="005A47C7">
      <w:pPr>
        <w:rPr>
          <w:rFonts w:cstheme="minorHAnsi"/>
          <w:b/>
          <w:sz w:val="28"/>
          <w:szCs w:val="28"/>
        </w:rPr>
      </w:pPr>
      <w:r w:rsidRPr="005A47C7">
        <w:rPr>
          <w:rFonts w:cstheme="minorHAnsi"/>
          <w:b/>
          <w:sz w:val="28"/>
          <w:szCs w:val="28"/>
        </w:rPr>
        <w:t>First Quarter</w:t>
      </w:r>
    </w:p>
    <w:p w:rsidR="005A47C7" w:rsidRPr="005A47C7" w:rsidRDefault="005A47C7" w:rsidP="005A47C7">
      <w:pPr>
        <w:pStyle w:val="ListParagraph"/>
        <w:widowControl/>
        <w:numPr>
          <w:ilvl w:val="0"/>
          <w:numId w:val="161"/>
        </w:numPr>
        <w:spacing w:after="200" w:line="276" w:lineRule="auto"/>
        <w:contextualSpacing/>
        <w:rPr>
          <w:rFonts w:cstheme="minorHAnsi"/>
          <w:sz w:val="28"/>
          <w:szCs w:val="28"/>
        </w:rPr>
      </w:pPr>
      <w:r w:rsidRPr="005A47C7">
        <w:rPr>
          <w:rFonts w:cstheme="minorHAnsi"/>
          <w:sz w:val="28"/>
          <w:szCs w:val="28"/>
        </w:rPr>
        <w:t>Teach school</w:t>
      </w:r>
      <w:r w:rsidR="006C63CD">
        <w:rPr>
          <w:rFonts w:cstheme="minorHAnsi"/>
          <w:sz w:val="28"/>
          <w:szCs w:val="28"/>
        </w:rPr>
        <w:t>-</w:t>
      </w:r>
      <w:r w:rsidRPr="005A47C7">
        <w:rPr>
          <w:rFonts w:cstheme="minorHAnsi"/>
          <w:sz w:val="28"/>
          <w:szCs w:val="28"/>
        </w:rPr>
        <w:t xml:space="preserve">wide and classroom rules and procedures during first </w:t>
      </w:r>
      <w:r>
        <w:rPr>
          <w:rFonts w:cstheme="minorHAnsi"/>
          <w:sz w:val="28"/>
          <w:szCs w:val="28"/>
        </w:rPr>
        <w:t xml:space="preserve">two </w:t>
      </w:r>
      <w:r w:rsidRPr="005A47C7">
        <w:rPr>
          <w:rFonts w:cstheme="minorHAnsi"/>
          <w:sz w:val="28"/>
          <w:szCs w:val="28"/>
        </w:rPr>
        <w:t>week</w:t>
      </w:r>
      <w:r>
        <w:rPr>
          <w:rFonts w:cstheme="minorHAnsi"/>
          <w:sz w:val="28"/>
          <w:szCs w:val="28"/>
        </w:rPr>
        <w:t>s</w:t>
      </w:r>
      <w:r w:rsidRPr="005A47C7">
        <w:rPr>
          <w:rFonts w:cstheme="minorHAnsi"/>
          <w:sz w:val="28"/>
          <w:szCs w:val="28"/>
        </w:rPr>
        <w:t xml:space="preserve"> of school.</w:t>
      </w:r>
    </w:p>
    <w:p w:rsidR="005A47C7" w:rsidRPr="005A47C7" w:rsidRDefault="005A47C7" w:rsidP="005A47C7">
      <w:pPr>
        <w:pStyle w:val="ListParagraph"/>
        <w:widowControl/>
        <w:numPr>
          <w:ilvl w:val="1"/>
          <w:numId w:val="161"/>
        </w:numPr>
        <w:spacing w:after="200" w:line="276" w:lineRule="auto"/>
        <w:contextualSpacing/>
        <w:rPr>
          <w:rFonts w:cstheme="minorHAnsi"/>
          <w:sz w:val="28"/>
          <w:szCs w:val="28"/>
        </w:rPr>
      </w:pPr>
      <w:r w:rsidRPr="005A47C7">
        <w:rPr>
          <w:rFonts w:cstheme="minorHAnsi"/>
          <w:sz w:val="28"/>
          <w:szCs w:val="28"/>
        </w:rPr>
        <w:t>Provide opportunities for review and practice</w:t>
      </w:r>
    </w:p>
    <w:p w:rsidR="005A47C7" w:rsidRPr="005A47C7" w:rsidRDefault="005A47C7" w:rsidP="005A47C7">
      <w:pPr>
        <w:pStyle w:val="ListParagraph"/>
        <w:widowControl/>
        <w:numPr>
          <w:ilvl w:val="1"/>
          <w:numId w:val="161"/>
        </w:numPr>
        <w:spacing w:after="200" w:line="276" w:lineRule="auto"/>
        <w:contextualSpacing/>
        <w:rPr>
          <w:rFonts w:cstheme="minorHAnsi"/>
          <w:sz w:val="28"/>
          <w:szCs w:val="28"/>
        </w:rPr>
      </w:pPr>
      <w:r w:rsidRPr="005A47C7">
        <w:rPr>
          <w:rFonts w:cstheme="minorHAnsi"/>
          <w:sz w:val="28"/>
          <w:szCs w:val="28"/>
        </w:rPr>
        <w:t>Provide frequent reinforcement/acknowledgement</w:t>
      </w:r>
    </w:p>
    <w:p w:rsidR="005A47C7" w:rsidRPr="005A47C7" w:rsidRDefault="005A47C7" w:rsidP="005A47C7">
      <w:pPr>
        <w:pStyle w:val="ListParagraph"/>
        <w:widowControl/>
        <w:numPr>
          <w:ilvl w:val="0"/>
          <w:numId w:val="161"/>
        </w:numPr>
        <w:spacing w:after="200" w:line="276" w:lineRule="auto"/>
        <w:contextualSpacing/>
        <w:rPr>
          <w:rFonts w:cstheme="minorHAnsi"/>
          <w:sz w:val="28"/>
          <w:szCs w:val="28"/>
        </w:rPr>
      </w:pPr>
      <w:r w:rsidRPr="005A47C7">
        <w:rPr>
          <w:rFonts w:cstheme="minorHAnsi"/>
          <w:sz w:val="28"/>
          <w:szCs w:val="28"/>
        </w:rPr>
        <w:t xml:space="preserve">After first </w:t>
      </w:r>
      <w:r>
        <w:rPr>
          <w:rFonts w:cstheme="minorHAnsi"/>
          <w:sz w:val="28"/>
          <w:szCs w:val="28"/>
        </w:rPr>
        <w:t xml:space="preserve">two </w:t>
      </w:r>
      <w:r w:rsidRPr="005A47C7">
        <w:rPr>
          <w:rFonts w:cstheme="minorHAnsi"/>
          <w:sz w:val="28"/>
          <w:szCs w:val="28"/>
        </w:rPr>
        <w:t>week</w:t>
      </w:r>
      <w:r>
        <w:rPr>
          <w:rFonts w:cstheme="minorHAnsi"/>
          <w:sz w:val="28"/>
          <w:szCs w:val="28"/>
        </w:rPr>
        <w:t>s</w:t>
      </w:r>
      <w:r w:rsidRPr="005A47C7">
        <w:rPr>
          <w:rFonts w:cstheme="minorHAnsi"/>
          <w:sz w:val="28"/>
          <w:szCs w:val="28"/>
        </w:rPr>
        <w:t>, review rules two or three times per week.</w:t>
      </w:r>
    </w:p>
    <w:p w:rsidR="005A47C7" w:rsidRPr="005A47C7" w:rsidRDefault="005A47C7" w:rsidP="005A47C7">
      <w:pPr>
        <w:pStyle w:val="ListParagraph"/>
        <w:widowControl/>
        <w:numPr>
          <w:ilvl w:val="1"/>
          <w:numId w:val="161"/>
        </w:numPr>
        <w:spacing w:after="200" w:line="276" w:lineRule="auto"/>
        <w:contextualSpacing/>
        <w:rPr>
          <w:rFonts w:cstheme="minorHAnsi"/>
          <w:sz w:val="28"/>
          <w:szCs w:val="28"/>
        </w:rPr>
      </w:pPr>
      <w:r w:rsidRPr="005A47C7">
        <w:rPr>
          <w:rFonts w:cstheme="minorHAnsi"/>
          <w:sz w:val="28"/>
          <w:szCs w:val="28"/>
        </w:rPr>
        <w:t>Rapid paced oral review during first or last few minutes of class (e.g. What is the procedure for sharpening your pencil?)</w:t>
      </w:r>
    </w:p>
    <w:p w:rsidR="005A47C7" w:rsidRPr="005A47C7" w:rsidRDefault="005A47C7" w:rsidP="005A47C7">
      <w:pPr>
        <w:pStyle w:val="ListParagraph"/>
        <w:widowControl/>
        <w:numPr>
          <w:ilvl w:val="1"/>
          <w:numId w:val="161"/>
        </w:numPr>
        <w:spacing w:after="200" w:line="276" w:lineRule="auto"/>
        <w:contextualSpacing/>
        <w:rPr>
          <w:rFonts w:cstheme="minorHAnsi"/>
          <w:sz w:val="28"/>
          <w:szCs w:val="28"/>
        </w:rPr>
      </w:pPr>
      <w:r w:rsidRPr="005A47C7">
        <w:rPr>
          <w:rFonts w:cstheme="minorHAnsi"/>
          <w:sz w:val="28"/>
          <w:szCs w:val="28"/>
        </w:rPr>
        <w:t xml:space="preserve"> Give surprise quizzes about the rules for extra-credit points.</w:t>
      </w:r>
    </w:p>
    <w:p w:rsidR="005A47C7" w:rsidRPr="005A47C7" w:rsidRDefault="005A47C7" w:rsidP="005A47C7">
      <w:pPr>
        <w:pStyle w:val="ListParagraph"/>
        <w:widowControl/>
        <w:numPr>
          <w:ilvl w:val="1"/>
          <w:numId w:val="161"/>
        </w:numPr>
        <w:spacing w:after="200" w:line="276" w:lineRule="auto"/>
        <w:contextualSpacing/>
        <w:rPr>
          <w:rFonts w:cstheme="minorHAnsi"/>
          <w:sz w:val="28"/>
          <w:szCs w:val="28"/>
        </w:rPr>
      </w:pPr>
      <w:r w:rsidRPr="005A47C7">
        <w:rPr>
          <w:rFonts w:cstheme="minorHAnsi"/>
          <w:sz w:val="28"/>
          <w:szCs w:val="28"/>
        </w:rPr>
        <w:t>Divide the class into two teams.  Ask review questions about rules and procedures for teams to answer and award a point for each correct answer.  Team with most points at end of week or month wins.</w:t>
      </w:r>
    </w:p>
    <w:p w:rsidR="005A47C7" w:rsidRPr="005A47C7" w:rsidRDefault="005A47C7" w:rsidP="005A47C7">
      <w:pPr>
        <w:rPr>
          <w:rFonts w:cstheme="minorHAnsi"/>
          <w:b/>
          <w:sz w:val="28"/>
          <w:szCs w:val="28"/>
        </w:rPr>
      </w:pPr>
      <w:r w:rsidRPr="005A47C7">
        <w:rPr>
          <w:rFonts w:cstheme="minorHAnsi"/>
          <w:b/>
          <w:sz w:val="28"/>
          <w:szCs w:val="28"/>
        </w:rPr>
        <w:t>Second Quarter</w:t>
      </w:r>
    </w:p>
    <w:p w:rsidR="005A47C7" w:rsidRPr="005A47C7" w:rsidRDefault="005A47C7" w:rsidP="005A47C7">
      <w:pPr>
        <w:pStyle w:val="ListParagraph"/>
        <w:widowControl/>
        <w:numPr>
          <w:ilvl w:val="0"/>
          <w:numId w:val="162"/>
        </w:numPr>
        <w:spacing w:after="200" w:line="276" w:lineRule="auto"/>
        <w:contextualSpacing/>
        <w:rPr>
          <w:rFonts w:cstheme="minorHAnsi"/>
          <w:sz w:val="28"/>
          <w:szCs w:val="28"/>
        </w:rPr>
      </w:pPr>
      <w:r w:rsidRPr="005A47C7">
        <w:rPr>
          <w:rFonts w:cstheme="minorHAnsi"/>
          <w:sz w:val="28"/>
          <w:szCs w:val="28"/>
        </w:rPr>
        <w:t>Review rules and procedures once per week</w:t>
      </w:r>
    </w:p>
    <w:p w:rsidR="005A47C7" w:rsidRPr="005A47C7" w:rsidRDefault="005A47C7" w:rsidP="005A47C7">
      <w:pPr>
        <w:rPr>
          <w:rFonts w:cstheme="minorHAnsi"/>
          <w:sz w:val="28"/>
          <w:szCs w:val="28"/>
        </w:rPr>
      </w:pPr>
      <w:r w:rsidRPr="005A47C7">
        <w:rPr>
          <w:rFonts w:cstheme="minorHAnsi"/>
          <w:b/>
          <w:sz w:val="28"/>
          <w:szCs w:val="28"/>
        </w:rPr>
        <w:t>Remainder</w:t>
      </w:r>
      <w:r w:rsidRPr="005A47C7">
        <w:rPr>
          <w:rFonts w:cstheme="minorHAnsi"/>
          <w:sz w:val="28"/>
          <w:szCs w:val="28"/>
        </w:rPr>
        <w:t xml:space="preserve"> </w:t>
      </w:r>
      <w:r w:rsidRPr="005A47C7">
        <w:rPr>
          <w:rFonts w:cstheme="minorHAnsi"/>
          <w:b/>
          <w:sz w:val="28"/>
          <w:szCs w:val="28"/>
        </w:rPr>
        <w:t>of the Year</w:t>
      </w:r>
    </w:p>
    <w:p w:rsidR="005A47C7" w:rsidRPr="005A47C7" w:rsidRDefault="005A47C7" w:rsidP="005A47C7">
      <w:pPr>
        <w:pStyle w:val="ListParagraph"/>
        <w:widowControl/>
        <w:numPr>
          <w:ilvl w:val="0"/>
          <w:numId w:val="162"/>
        </w:numPr>
        <w:spacing w:after="200" w:line="276" w:lineRule="auto"/>
        <w:contextualSpacing/>
        <w:rPr>
          <w:rFonts w:cstheme="minorHAnsi"/>
          <w:sz w:val="28"/>
          <w:szCs w:val="28"/>
        </w:rPr>
      </w:pPr>
      <w:r w:rsidRPr="005A47C7">
        <w:rPr>
          <w:rFonts w:cstheme="minorHAnsi"/>
          <w:sz w:val="28"/>
          <w:szCs w:val="28"/>
        </w:rPr>
        <w:t>Review rules and procedures as needed.</w:t>
      </w:r>
    </w:p>
    <w:p w:rsidR="00CE4B0B" w:rsidRPr="00EE3C90" w:rsidRDefault="003064BE">
      <w:pPr>
        <w:pStyle w:val="ListParagraph"/>
        <w:numPr>
          <w:ilvl w:val="0"/>
          <w:numId w:val="75"/>
        </w:numPr>
        <w:tabs>
          <w:tab w:val="left" w:pos="860"/>
        </w:tabs>
        <w:spacing w:before="198" w:line="293" w:lineRule="exact"/>
        <w:ind w:right="147"/>
        <w:rPr>
          <w:rFonts w:eastAsia="Times New Roman" w:cstheme="minorHAnsi"/>
          <w:color w:val="343232"/>
          <w:sz w:val="28"/>
          <w:szCs w:val="28"/>
        </w:rPr>
      </w:pPr>
      <w:r w:rsidRPr="00EE3C90">
        <w:rPr>
          <w:rFonts w:cstheme="minorHAnsi"/>
          <w:color w:val="343232"/>
          <w:sz w:val="28"/>
          <w:szCs w:val="28"/>
        </w:rPr>
        <w:t>Teach school-wide and classroom behavioral expectations</w:t>
      </w:r>
      <w:r w:rsidRPr="00EE3C90">
        <w:rPr>
          <w:rFonts w:cstheme="minorHAnsi"/>
          <w:color w:val="343232"/>
          <w:spacing w:val="1"/>
          <w:sz w:val="28"/>
          <w:szCs w:val="28"/>
        </w:rPr>
        <w:t xml:space="preserve"> </w:t>
      </w:r>
      <w:r w:rsidRPr="00EE3C90">
        <w:rPr>
          <w:rFonts w:cstheme="minorHAnsi"/>
          <w:color w:val="343232"/>
          <w:sz w:val="28"/>
          <w:szCs w:val="28"/>
        </w:rPr>
        <w:t>weekly</w:t>
      </w:r>
    </w:p>
    <w:p w:rsidR="00CE4B0B" w:rsidRPr="00EE3C90" w:rsidRDefault="003064BE">
      <w:pPr>
        <w:pStyle w:val="ListParagraph"/>
        <w:numPr>
          <w:ilvl w:val="0"/>
          <w:numId w:val="75"/>
        </w:numPr>
        <w:tabs>
          <w:tab w:val="left" w:pos="860"/>
        </w:tabs>
        <w:spacing w:line="293" w:lineRule="exact"/>
        <w:ind w:right="147"/>
        <w:rPr>
          <w:rFonts w:eastAsia="Times New Roman" w:cstheme="minorHAnsi"/>
          <w:color w:val="343232"/>
          <w:sz w:val="28"/>
          <w:szCs w:val="28"/>
        </w:rPr>
      </w:pPr>
      <w:r w:rsidRPr="00EE3C90">
        <w:rPr>
          <w:rFonts w:cstheme="minorHAnsi"/>
          <w:color w:val="343232"/>
          <w:sz w:val="28"/>
          <w:szCs w:val="28"/>
        </w:rPr>
        <w:t>As needed based on</w:t>
      </w:r>
      <w:r w:rsidRPr="00EE3C90">
        <w:rPr>
          <w:rFonts w:cstheme="minorHAnsi"/>
          <w:color w:val="343232"/>
          <w:spacing w:val="-1"/>
          <w:sz w:val="28"/>
          <w:szCs w:val="28"/>
        </w:rPr>
        <w:t xml:space="preserve"> </w:t>
      </w:r>
      <w:r w:rsidRPr="00EE3C90">
        <w:rPr>
          <w:rFonts w:cstheme="minorHAnsi"/>
          <w:color w:val="343232"/>
          <w:sz w:val="28"/>
          <w:szCs w:val="28"/>
        </w:rPr>
        <w:t>data</w:t>
      </w:r>
    </w:p>
    <w:p w:rsidR="00CE4B0B" w:rsidRPr="00EE3C90" w:rsidRDefault="00CE4B0B">
      <w:pPr>
        <w:rPr>
          <w:rFonts w:eastAsia="Times New Roman" w:cstheme="minorHAnsi"/>
          <w:sz w:val="28"/>
          <w:szCs w:val="28"/>
        </w:rPr>
      </w:pPr>
    </w:p>
    <w:p w:rsidR="00CE4B0B" w:rsidRPr="00560B2A" w:rsidRDefault="003064BE" w:rsidP="00560B2A">
      <w:pPr>
        <w:rPr>
          <w:rFonts w:cstheme="minorHAnsi"/>
          <w:b/>
          <w:sz w:val="28"/>
          <w:szCs w:val="28"/>
        </w:rPr>
      </w:pPr>
      <w:r w:rsidRPr="00560B2A">
        <w:rPr>
          <w:rFonts w:cstheme="minorHAnsi"/>
          <w:b/>
          <w:sz w:val="28"/>
          <w:szCs w:val="28"/>
        </w:rPr>
        <w:t>Review/Reteach School-wide and Classroom Behavioral Expectations:</w:t>
      </w:r>
    </w:p>
    <w:p w:rsidR="00CE4B0B" w:rsidRPr="00560B2A" w:rsidRDefault="003064BE">
      <w:pPr>
        <w:pStyle w:val="ListParagraph"/>
        <w:numPr>
          <w:ilvl w:val="0"/>
          <w:numId w:val="75"/>
        </w:numPr>
        <w:tabs>
          <w:tab w:val="left" w:pos="860"/>
        </w:tabs>
        <w:spacing w:before="207"/>
        <w:ind w:right="147"/>
        <w:rPr>
          <w:rFonts w:cstheme="minorHAnsi"/>
          <w:sz w:val="28"/>
          <w:szCs w:val="28"/>
        </w:rPr>
      </w:pPr>
      <w:r w:rsidRPr="00560B2A">
        <w:rPr>
          <w:rFonts w:cstheme="minorHAnsi"/>
          <w:sz w:val="28"/>
          <w:szCs w:val="28"/>
        </w:rPr>
        <w:t xml:space="preserve">November </w:t>
      </w:r>
      <w:r w:rsidR="00831DDA">
        <w:rPr>
          <w:rFonts w:cstheme="minorHAnsi"/>
          <w:sz w:val="28"/>
          <w:szCs w:val="28"/>
        </w:rPr>
        <w:t>28</w:t>
      </w:r>
      <w:r w:rsidRPr="00560B2A">
        <w:rPr>
          <w:rFonts w:cstheme="minorHAnsi"/>
          <w:sz w:val="28"/>
          <w:szCs w:val="28"/>
        </w:rPr>
        <w:t>, 201</w:t>
      </w:r>
      <w:r w:rsidR="00E613BA">
        <w:rPr>
          <w:rFonts w:cstheme="minorHAnsi"/>
          <w:sz w:val="28"/>
          <w:szCs w:val="28"/>
        </w:rPr>
        <w:t>6</w:t>
      </w:r>
      <w:r w:rsidRPr="00560B2A">
        <w:rPr>
          <w:rFonts w:cstheme="minorHAnsi"/>
          <w:sz w:val="28"/>
          <w:szCs w:val="28"/>
        </w:rPr>
        <w:t xml:space="preserve"> (After Thanksgiving Break)</w:t>
      </w:r>
    </w:p>
    <w:p w:rsidR="00CE4B0B" w:rsidRPr="00560B2A" w:rsidRDefault="003064BE">
      <w:pPr>
        <w:pStyle w:val="ListParagraph"/>
        <w:numPr>
          <w:ilvl w:val="0"/>
          <w:numId w:val="75"/>
        </w:numPr>
        <w:tabs>
          <w:tab w:val="left" w:pos="860"/>
        </w:tabs>
        <w:spacing w:before="1" w:line="293" w:lineRule="exact"/>
        <w:ind w:right="147"/>
        <w:rPr>
          <w:rFonts w:cstheme="minorHAnsi"/>
          <w:sz w:val="28"/>
          <w:szCs w:val="28"/>
        </w:rPr>
      </w:pPr>
      <w:r w:rsidRPr="00560B2A">
        <w:rPr>
          <w:rFonts w:cstheme="minorHAnsi"/>
          <w:sz w:val="28"/>
          <w:szCs w:val="28"/>
        </w:rPr>
        <w:t xml:space="preserve">January </w:t>
      </w:r>
      <w:r w:rsidR="00831DDA">
        <w:rPr>
          <w:rFonts w:cstheme="minorHAnsi"/>
          <w:sz w:val="28"/>
          <w:szCs w:val="28"/>
        </w:rPr>
        <w:t>6</w:t>
      </w:r>
      <w:r w:rsidR="00E613BA">
        <w:rPr>
          <w:rFonts w:cstheme="minorHAnsi"/>
          <w:sz w:val="28"/>
          <w:szCs w:val="28"/>
        </w:rPr>
        <w:t>, 2017</w:t>
      </w:r>
      <w:r w:rsidRPr="00560B2A">
        <w:rPr>
          <w:rFonts w:cstheme="minorHAnsi"/>
          <w:sz w:val="28"/>
          <w:szCs w:val="28"/>
        </w:rPr>
        <w:t xml:space="preserve"> (After Winter Break)</w:t>
      </w:r>
    </w:p>
    <w:p w:rsidR="00CE4B0B" w:rsidRPr="00560B2A" w:rsidRDefault="00831DDA">
      <w:pPr>
        <w:pStyle w:val="ListParagraph"/>
        <w:numPr>
          <w:ilvl w:val="0"/>
          <w:numId w:val="75"/>
        </w:numPr>
        <w:tabs>
          <w:tab w:val="left" w:pos="860"/>
        </w:tabs>
        <w:spacing w:line="293" w:lineRule="exact"/>
        <w:ind w:right="147"/>
        <w:rPr>
          <w:rFonts w:cstheme="minorHAnsi"/>
          <w:sz w:val="28"/>
          <w:szCs w:val="28"/>
        </w:rPr>
      </w:pPr>
      <w:r>
        <w:rPr>
          <w:rFonts w:cstheme="minorHAnsi"/>
          <w:sz w:val="28"/>
          <w:szCs w:val="28"/>
        </w:rPr>
        <w:t>March 20</w:t>
      </w:r>
      <w:r w:rsidR="00E613BA">
        <w:rPr>
          <w:rFonts w:cstheme="minorHAnsi"/>
          <w:sz w:val="28"/>
          <w:szCs w:val="28"/>
        </w:rPr>
        <w:t>, 2017</w:t>
      </w:r>
      <w:r w:rsidR="003064BE" w:rsidRPr="00560B2A">
        <w:rPr>
          <w:rFonts w:cstheme="minorHAnsi"/>
          <w:sz w:val="28"/>
          <w:szCs w:val="28"/>
        </w:rPr>
        <w:t xml:space="preserve"> (After </w:t>
      </w:r>
      <w:r>
        <w:rPr>
          <w:rFonts w:cstheme="minorHAnsi"/>
          <w:sz w:val="28"/>
          <w:szCs w:val="28"/>
        </w:rPr>
        <w:t>Spring</w:t>
      </w:r>
      <w:r w:rsidR="003064BE" w:rsidRPr="00560B2A">
        <w:rPr>
          <w:rFonts w:cstheme="minorHAnsi"/>
          <w:sz w:val="28"/>
          <w:szCs w:val="28"/>
        </w:rPr>
        <w:t xml:space="preserve"> Break)</w:t>
      </w:r>
    </w:p>
    <w:p w:rsidR="00CE4B0B" w:rsidRPr="00560B2A" w:rsidRDefault="003064BE">
      <w:pPr>
        <w:pStyle w:val="ListParagraph"/>
        <w:numPr>
          <w:ilvl w:val="0"/>
          <w:numId w:val="75"/>
        </w:numPr>
        <w:tabs>
          <w:tab w:val="left" w:pos="860"/>
        </w:tabs>
        <w:spacing w:line="293" w:lineRule="exact"/>
        <w:ind w:right="147"/>
        <w:rPr>
          <w:rFonts w:cstheme="minorHAnsi"/>
          <w:sz w:val="28"/>
          <w:szCs w:val="28"/>
        </w:rPr>
      </w:pPr>
      <w:r w:rsidRPr="00560B2A">
        <w:rPr>
          <w:rFonts w:cstheme="minorHAnsi"/>
          <w:sz w:val="28"/>
          <w:szCs w:val="28"/>
        </w:rPr>
        <w:t xml:space="preserve">April </w:t>
      </w:r>
      <w:r w:rsidR="003675C2" w:rsidRPr="00560B2A">
        <w:rPr>
          <w:rFonts w:cstheme="minorHAnsi"/>
          <w:sz w:val="28"/>
          <w:szCs w:val="28"/>
        </w:rPr>
        <w:t>18</w:t>
      </w:r>
      <w:r w:rsidRPr="00560B2A">
        <w:rPr>
          <w:rFonts w:cstheme="minorHAnsi"/>
          <w:sz w:val="28"/>
          <w:szCs w:val="28"/>
        </w:rPr>
        <w:t>, 201</w:t>
      </w:r>
      <w:r w:rsidR="00E613BA">
        <w:rPr>
          <w:rFonts w:cstheme="minorHAnsi"/>
          <w:sz w:val="28"/>
          <w:szCs w:val="28"/>
        </w:rPr>
        <w:t>7</w:t>
      </w:r>
      <w:r w:rsidRPr="00560B2A">
        <w:rPr>
          <w:rFonts w:cstheme="minorHAnsi"/>
          <w:sz w:val="28"/>
          <w:szCs w:val="28"/>
        </w:rPr>
        <w:t xml:space="preserve"> (After </w:t>
      </w:r>
      <w:r w:rsidR="003675C2" w:rsidRPr="00560B2A">
        <w:rPr>
          <w:rFonts w:cstheme="minorHAnsi"/>
          <w:sz w:val="28"/>
          <w:szCs w:val="28"/>
        </w:rPr>
        <w:t>Second Semester B</w:t>
      </w:r>
      <w:r w:rsidRPr="00560B2A">
        <w:rPr>
          <w:rFonts w:cstheme="minorHAnsi"/>
          <w:sz w:val="28"/>
          <w:szCs w:val="28"/>
        </w:rPr>
        <w:t>reak</w:t>
      </w:r>
      <w:r w:rsidR="00831DDA">
        <w:rPr>
          <w:rFonts w:cstheme="minorHAnsi"/>
          <w:sz w:val="28"/>
          <w:szCs w:val="28"/>
        </w:rPr>
        <w:t>/Easter Break</w:t>
      </w:r>
      <w:r w:rsidRPr="00560B2A">
        <w:rPr>
          <w:rFonts w:cstheme="minorHAnsi"/>
          <w:sz w:val="28"/>
          <w:szCs w:val="28"/>
        </w:rPr>
        <w:t>)</w:t>
      </w:r>
    </w:p>
    <w:p w:rsidR="00CE4B0B" w:rsidRPr="00C84316" w:rsidRDefault="00CE4B0B">
      <w:pPr>
        <w:spacing w:line="293" w:lineRule="exact"/>
        <w:rPr>
          <w:rFonts w:eastAsia="Times New Roman" w:cstheme="minorHAnsi"/>
          <w:sz w:val="24"/>
          <w:szCs w:val="24"/>
        </w:rPr>
        <w:sectPr w:rsidR="00CE4B0B" w:rsidRPr="00C84316" w:rsidSect="00F020B3">
          <w:pgSz w:w="12240" w:h="15840"/>
          <w:pgMar w:top="1480" w:right="940" w:bottom="1160" w:left="940" w:header="720" w:footer="576" w:gutter="0"/>
          <w:cols w:space="720"/>
          <w:titlePg/>
        </w:sectPr>
      </w:pPr>
    </w:p>
    <w:p w:rsidR="00CE4B0B" w:rsidRPr="00C84316" w:rsidRDefault="003064BE">
      <w:pPr>
        <w:pStyle w:val="Heading8"/>
        <w:spacing w:before="36"/>
        <w:ind w:right="147"/>
        <w:rPr>
          <w:rFonts w:asciiTheme="minorHAnsi" w:eastAsia="Arial" w:hAnsiTheme="minorHAnsi" w:cstheme="minorHAnsi"/>
          <w:b w:val="0"/>
          <w:bCs w:val="0"/>
          <w:color w:val="3B958A"/>
        </w:rPr>
      </w:pPr>
      <w:bookmarkStart w:id="27" w:name="Lesson_Plans"/>
      <w:bookmarkStart w:id="28" w:name="_bookmark13"/>
      <w:bookmarkEnd w:id="27"/>
      <w:bookmarkEnd w:id="28"/>
      <w:r w:rsidRPr="00C84316">
        <w:rPr>
          <w:rFonts w:asciiTheme="minorHAnsi" w:hAnsiTheme="minorHAnsi" w:cstheme="minorHAnsi"/>
          <w:color w:val="3B958A"/>
          <w:spacing w:val="15"/>
        </w:rPr>
        <w:lastRenderedPageBreak/>
        <w:t>Lesson</w:t>
      </w:r>
      <w:r w:rsidRPr="00C84316">
        <w:rPr>
          <w:rFonts w:asciiTheme="minorHAnsi" w:hAnsiTheme="minorHAnsi" w:cstheme="minorHAnsi"/>
          <w:color w:val="3B958A"/>
          <w:spacing w:val="53"/>
        </w:rPr>
        <w:t xml:space="preserve"> </w:t>
      </w:r>
      <w:r w:rsidRPr="00C84316">
        <w:rPr>
          <w:rFonts w:asciiTheme="minorHAnsi" w:hAnsiTheme="minorHAnsi" w:cstheme="minorHAnsi"/>
          <w:color w:val="3B958A"/>
          <w:spacing w:val="18"/>
        </w:rPr>
        <w:t>Plans</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68826854" wp14:editId="6DE94AC9">
                <wp:extent cx="6440805" cy="3175"/>
                <wp:effectExtent l="11430" t="5715" r="5715" b="10160"/>
                <wp:docPr id="1508"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509" name="Group 1244"/>
                        <wpg:cNvGrpSpPr>
                          <a:grpSpLocks/>
                        </wpg:cNvGrpSpPr>
                        <wpg:grpSpPr bwMode="auto">
                          <a:xfrm>
                            <a:off x="2" y="2"/>
                            <a:ext cx="10138" cy="2"/>
                            <a:chOff x="2" y="2"/>
                            <a:chExt cx="10138" cy="2"/>
                          </a:xfrm>
                        </wpg:grpSpPr>
                        <wps:wsp>
                          <wps:cNvPr id="1510" name="Freeform 1245"/>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934B531" id="Group 1243"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">
                <v:group id="Group 1244"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5jesMAAADdAAAADwAAAGRycy9kb3ducmV2LnhtbERPS4vCMBC+L/gfwgje&#10;NK2iuF2jiKh4EMEHLHsbmrEtNpPSxLb++82CsLf5+J6zWHWmFA3VrrCsIB5FIIhTqwvOFNyuu+Ec&#10;hPPIGkvLpOBFDlbL3scCE21bPlNz8ZkIIewSVJB7XyVSujQng25kK+LA3W1t0AdYZ1LX2IZwU8px&#10;FM2kwYJDQ44VbXJKH5enUbBvsV1P4m1zfNw3r5/r9PR9jEmpQb9bf4Hw1Pl/8dt90GH+NPq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zmN6wwAAAN0AAAAP&#10;AAAAAAAAAAAAAAAAAKoCAABkcnMvZG93bnJldi54bWxQSwUGAAAAAAQABAD6AAAAmgMAAAAA&#10;">
                  <v:shape id="Freeform 1245"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JnPccA&#10;AADdAAAADwAAAGRycy9kb3ducmV2LnhtbESPQWvCQBCF74X+h2UKXkrdRLCU1FWsIOjBQ2OhHqfZ&#10;aRKanU13VxP/vXMo9DbDe/PeN4vV6Dp1oRBbzwbyaQaKuPK25drAx3H79AIqJmSLnWcycKUIq+X9&#10;3QIL6wd+p0uZaiUhHAs00KTUF1rHqiGHcep7YtG+fXCYZA21tgEHCXednmXZs3bYsjQ02NOmoeqn&#10;PDsDp6/Hsh7c7zq8nQ4x/zxsN/uQGzN5GNevoBKN6d/8d72zgj/PhV++kRH0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yZz3HAAAA3QAAAA8AAAAAAAAAAAAAAAAAmAIAAGRy&#10;cy9kb3ducmV2LnhtbFBLBQYAAAAABAAEAPUAAACMAwAAAAA=&#10;" path="m,l10138,e" filled="f" strokecolor="#3b958a" strokeweight=".24pt">
                    <v:path arrowok="t" o:connecttype="custom" o:connectlocs="0,0;10138,0" o:connectangles="0,0"/>
                  </v:shape>
                </v:group>
                <w10:anchorlock/>
              </v:group>
            </w:pict>
          </mc:Fallback>
        </mc:AlternateContent>
      </w:r>
    </w:p>
    <w:p w:rsidR="00CE4B0B" w:rsidRPr="00C84316" w:rsidRDefault="00CE4B0B">
      <w:pPr>
        <w:spacing w:before="1"/>
        <w:rPr>
          <w:rFonts w:eastAsia="Arial" w:cstheme="minorHAnsi"/>
          <w:b/>
          <w:bCs/>
          <w:sz w:val="13"/>
          <w:szCs w:val="13"/>
        </w:rPr>
      </w:pPr>
    </w:p>
    <w:p w:rsidR="00CE4B0B" w:rsidRPr="00C84316" w:rsidRDefault="00B111AE">
      <w:pPr>
        <w:pStyle w:val="BodyText"/>
        <w:spacing w:before="69" w:line="273" w:lineRule="auto"/>
        <w:ind w:left="140" w:right="235"/>
        <w:rPr>
          <w:rFonts w:asciiTheme="minorHAnsi" w:hAnsiTheme="minorHAnsi" w:cstheme="minorHAnsi"/>
        </w:rPr>
      </w:pPr>
      <w:r w:rsidRPr="00C84316">
        <w:rPr>
          <w:rFonts w:asciiTheme="minorHAnsi" w:hAnsiTheme="minorHAnsi" w:cstheme="minorHAnsi"/>
          <w:color w:val="343232"/>
        </w:rPr>
        <w:t xml:space="preserve"> </w:t>
      </w:r>
      <w:r w:rsidR="003064BE" w:rsidRPr="00C84316">
        <w:rPr>
          <w:rFonts w:asciiTheme="minorHAnsi" w:hAnsiTheme="minorHAnsi" w:cstheme="minorHAnsi"/>
          <w:color w:val="343232"/>
        </w:rPr>
        <w:t>The following pages include lesson plan</w:t>
      </w:r>
      <w:r w:rsidR="000A3424" w:rsidRPr="00C84316">
        <w:rPr>
          <w:rFonts w:asciiTheme="minorHAnsi" w:hAnsiTheme="minorHAnsi" w:cstheme="minorHAnsi"/>
          <w:color w:val="343232"/>
        </w:rPr>
        <w:t>s</w:t>
      </w:r>
      <w:r w:rsidR="003064BE" w:rsidRPr="00C84316">
        <w:rPr>
          <w:rFonts w:asciiTheme="minorHAnsi" w:hAnsiTheme="minorHAnsi" w:cstheme="minorHAnsi"/>
          <w:color w:val="343232"/>
        </w:rPr>
        <w:t xml:space="preserve"> for behavior that is Safe, Respectful, and Responsible</w:t>
      </w:r>
      <w:r w:rsidR="003064BE" w:rsidRPr="00C84316">
        <w:rPr>
          <w:rFonts w:asciiTheme="minorHAnsi" w:hAnsiTheme="minorHAnsi" w:cstheme="minorHAnsi"/>
          <w:color w:val="343232"/>
          <w:spacing w:val="-23"/>
        </w:rPr>
        <w:t xml:space="preserve"> </w:t>
      </w:r>
      <w:r w:rsidR="003064BE" w:rsidRPr="00C84316">
        <w:rPr>
          <w:rFonts w:asciiTheme="minorHAnsi" w:hAnsiTheme="minorHAnsi" w:cstheme="minorHAnsi"/>
          <w:color w:val="343232"/>
        </w:rPr>
        <w:t>in non-classroom areas and</w:t>
      </w:r>
      <w:r w:rsidR="003064BE" w:rsidRPr="00C84316">
        <w:rPr>
          <w:rFonts w:asciiTheme="minorHAnsi" w:hAnsiTheme="minorHAnsi" w:cstheme="minorHAnsi"/>
          <w:color w:val="343232"/>
          <w:spacing w:val="-6"/>
        </w:rPr>
        <w:t xml:space="preserve"> </w:t>
      </w:r>
      <w:r w:rsidR="003064BE" w:rsidRPr="00C84316">
        <w:rPr>
          <w:rFonts w:asciiTheme="minorHAnsi" w:hAnsiTheme="minorHAnsi" w:cstheme="minorHAnsi"/>
          <w:color w:val="343232"/>
        </w:rPr>
        <w:t>events.</w:t>
      </w:r>
    </w:p>
    <w:p w:rsidR="00CE4B0B" w:rsidRPr="00C84316" w:rsidRDefault="0023268D">
      <w:pPr>
        <w:spacing w:line="273" w:lineRule="auto"/>
        <w:rPr>
          <w:rFonts w:cstheme="minorHAnsi"/>
        </w:rPr>
      </w:pPr>
      <w:r w:rsidRPr="00C84316">
        <w:rPr>
          <w:rFonts w:cstheme="minorHAnsi"/>
          <w:noProof/>
          <w:sz w:val="24"/>
          <w:szCs w:val="24"/>
        </w:rPr>
        <w:drawing>
          <wp:anchor distT="0" distB="0" distL="114300" distR="114300" simplePos="0" relativeHeight="251665920" behindDoc="0" locked="0" layoutInCell="1" allowOverlap="1" wp14:anchorId="29E6ECEB" wp14:editId="1B1BBC6E">
            <wp:simplePos x="0" y="0"/>
            <wp:positionH relativeFrom="column">
              <wp:posOffset>-139700</wp:posOffset>
            </wp:positionH>
            <wp:positionV relativeFrom="paragraph">
              <wp:posOffset>120650</wp:posOffset>
            </wp:positionV>
            <wp:extent cx="2789555" cy="2400300"/>
            <wp:effectExtent l="0" t="0" r="4445" b="0"/>
            <wp:wrapThrough wrapText="bothSides">
              <wp:wrapPolygon edited="0">
                <wp:start x="2163" y="0"/>
                <wp:lineTo x="983" y="1143"/>
                <wp:lineTo x="0" y="2971"/>
                <wp:lineTo x="0" y="4571"/>
                <wp:lineTo x="1377" y="7771"/>
                <wp:lineTo x="590" y="9371"/>
                <wp:lineTo x="197" y="10514"/>
                <wp:lineTo x="393" y="11429"/>
                <wp:lineTo x="1770" y="15086"/>
                <wp:lineTo x="590" y="18514"/>
                <wp:lineTo x="590" y="18971"/>
                <wp:lineTo x="3147" y="20800"/>
                <wp:lineTo x="3344" y="21257"/>
                <wp:lineTo x="6294" y="21257"/>
                <wp:lineTo x="6687" y="20800"/>
                <wp:lineTo x="7277" y="19429"/>
                <wp:lineTo x="6490" y="15086"/>
                <wp:lineTo x="13571" y="15086"/>
                <wp:lineTo x="21241" y="13257"/>
                <wp:lineTo x="21438" y="1143"/>
                <wp:lineTo x="19864" y="914"/>
                <wp:lineTo x="4524" y="0"/>
                <wp:lineTo x="2163" y="0"/>
              </wp:wrapPolygon>
            </wp:wrapThrough>
            <wp:docPr id="15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pic:cNvPicPr>
                      <a:picLocks noChangeAspect="1" noChangeArrowheads="1"/>
                    </pic:cNvPicPr>
                  </pic:nvPicPr>
                  <pic:blipFill>
                    <a:blip r:embed="rId70">
                      <a:extLst>
                        <a:ext uri="{BEBA8EAE-BF5A-486C-A8C5-ECC9F3942E4B}">
                          <a14:imgProps xmlns:a14="http://schemas.microsoft.com/office/drawing/2010/main">
                            <a14:imgLayer r:embed="rId71">
                              <a14:imgEffect>
                                <a14:backgroundRemoval t="621" b="98137" l="1064" r="97872"/>
                              </a14:imgEffect>
                            </a14:imgLayer>
                          </a14:imgProps>
                        </a:ext>
                        <a:ext uri="{28A0092B-C50C-407E-A947-70E740481C1C}">
                          <a14:useLocalDpi xmlns:a14="http://schemas.microsoft.com/office/drawing/2010/main" val="0"/>
                        </a:ext>
                      </a:extLst>
                    </a:blip>
                    <a:srcRect/>
                    <a:stretch>
                      <a:fillRect/>
                    </a:stretch>
                  </pic:blipFill>
                  <pic:spPr bwMode="auto">
                    <a:xfrm>
                      <a:off x="0" y="0"/>
                      <a:ext cx="278955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3C9" w:rsidRPr="00C84316" w:rsidRDefault="000210F1">
      <w:pPr>
        <w:spacing w:line="273" w:lineRule="auto"/>
        <w:rPr>
          <w:rFonts w:cstheme="minorHAnsi"/>
        </w:rPr>
      </w:pPr>
      <w:r w:rsidRPr="00C84316">
        <w:rPr>
          <w:rFonts w:cstheme="minorHAnsi"/>
          <w:noProof/>
        </w:rPr>
        <mc:AlternateContent>
          <mc:Choice Requires="wps">
            <w:drawing>
              <wp:anchor distT="0" distB="0" distL="114300" distR="114300" simplePos="0" relativeHeight="251682304" behindDoc="0" locked="0" layoutInCell="1" allowOverlap="1" wp14:anchorId="12187F43" wp14:editId="50D6E2C3">
                <wp:simplePos x="0" y="0"/>
                <wp:positionH relativeFrom="column">
                  <wp:posOffset>-1358265</wp:posOffset>
                </wp:positionH>
                <wp:positionV relativeFrom="paragraph">
                  <wp:posOffset>154940</wp:posOffset>
                </wp:positionV>
                <wp:extent cx="1257300" cy="914400"/>
                <wp:effectExtent l="0" t="0" r="0" b="0"/>
                <wp:wrapSquare wrapText="bothSides"/>
                <wp:docPr id="1603" name="Text Box 1603"/>
                <wp:cNvGraphicFramePr/>
                <a:graphic xmlns:a="http://schemas.openxmlformats.org/drawingml/2006/main">
                  <a:graphicData uri="http://schemas.microsoft.com/office/word/2010/wordprocessingShape">
                    <wps:wsp>
                      <wps:cNvSpPr txBox="1"/>
                      <wps:spPr>
                        <a:xfrm>
                          <a:off x="0" y="0"/>
                          <a:ext cx="1257300" cy="9144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F5E25" w:rsidRPr="000210F1" w:rsidRDefault="005F5E25" w:rsidP="000210F1">
                            <w:pPr>
                              <w:spacing w:after="120"/>
                              <w:rPr>
                                <w:sz w:val="24"/>
                              </w:rPr>
                            </w:pPr>
                            <w:r w:rsidRPr="000210F1">
                              <w:rPr>
                                <w:b/>
                                <w:sz w:val="28"/>
                              </w:rPr>
                              <w:t>B</w:t>
                            </w:r>
                            <w:r w:rsidRPr="000210F1">
                              <w:rPr>
                                <w:sz w:val="24"/>
                              </w:rPr>
                              <w:t>e Safe</w:t>
                            </w:r>
                          </w:p>
                          <w:p w:rsidR="005F5E25" w:rsidRPr="000210F1" w:rsidRDefault="005F5E25" w:rsidP="000210F1">
                            <w:pPr>
                              <w:spacing w:after="120"/>
                              <w:rPr>
                                <w:sz w:val="24"/>
                              </w:rPr>
                            </w:pPr>
                            <w:r w:rsidRPr="000210F1">
                              <w:rPr>
                                <w:b/>
                                <w:sz w:val="28"/>
                              </w:rPr>
                              <w:t>B</w:t>
                            </w:r>
                            <w:r w:rsidRPr="000210F1">
                              <w:rPr>
                                <w:sz w:val="24"/>
                              </w:rPr>
                              <w:t>e Responsible</w:t>
                            </w:r>
                          </w:p>
                          <w:p w:rsidR="005F5E25" w:rsidRPr="000210F1" w:rsidRDefault="005F5E25" w:rsidP="000210F1">
                            <w:pPr>
                              <w:spacing w:after="120"/>
                              <w:rPr>
                                <w:sz w:val="24"/>
                              </w:rPr>
                            </w:pPr>
                            <w:r w:rsidRPr="000210F1">
                              <w:rPr>
                                <w:b/>
                                <w:sz w:val="28"/>
                              </w:rPr>
                              <w:t>B</w:t>
                            </w:r>
                            <w:r w:rsidRPr="000210F1">
                              <w:rPr>
                                <w:sz w:val="24"/>
                              </w:rPr>
                              <w:t>e Respectful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87F43" id="Text Box 1603" o:spid="_x0000_s1039" type="#_x0000_t202" style="position:absolute;margin-left:-106.95pt;margin-top:12.2pt;width:99pt;height:1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" filled="f" stroked="f">
                <v:textbox>
                  <w:txbxContent>
                    <w:p w:rsidR="005F5E25" w:rsidRPr="000210F1" w:rsidRDefault="005F5E25" w:rsidP="000210F1">
                      <w:pPr>
                        <w:spacing w:after="120"/>
                        <w:rPr>
                          <w:sz w:val="24"/>
                        </w:rPr>
                      </w:pPr>
                      <w:r w:rsidRPr="000210F1">
                        <w:rPr>
                          <w:b/>
                          <w:sz w:val="28"/>
                        </w:rPr>
                        <w:t>B</w:t>
                      </w:r>
                      <w:r w:rsidRPr="000210F1">
                        <w:rPr>
                          <w:sz w:val="24"/>
                        </w:rPr>
                        <w:t>e Safe</w:t>
                      </w:r>
                    </w:p>
                    <w:p w:rsidR="005F5E25" w:rsidRPr="000210F1" w:rsidRDefault="005F5E25" w:rsidP="000210F1">
                      <w:pPr>
                        <w:spacing w:after="120"/>
                        <w:rPr>
                          <w:sz w:val="24"/>
                        </w:rPr>
                      </w:pPr>
                      <w:r w:rsidRPr="000210F1">
                        <w:rPr>
                          <w:b/>
                          <w:sz w:val="28"/>
                        </w:rPr>
                        <w:t>B</w:t>
                      </w:r>
                      <w:r w:rsidRPr="000210F1">
                        <w:rPr>
                          <w:sz w:val="24"/>
                        </w:rPr>
                        <w:t>e Responsible</w:t>
                      </w:r>
                    </w:p>
                    <w:p w:rsidR="005F5E25" w:rsidRPr="000210F1" w:rsidRDefault="005F5E25" w:rsidP="000210F1">
                      <w:pPr>
                        <w:spacing w:after="120"/>
                        <w:rPr>
                          <w:sz w:val="24"/>
                        </w:rPr>
                      </w:pPr>
                      <w:r w:rsidRPr="000210F1">
                        <w:rPr>
                          <w:b/>
                          <w:sz w:val="28"/>
                        </w:rPr>
                        <w:t>B</w:t>
                      </w:r>
                      <w:r w:rsidRPr="000210F1">
                        <w:rPr>
                          <w:sz w:val="24"/>
                        </w:rPr>
                        <w:t>e Respectful</w:t>
                      </w:r>
                    </w:p>
                  </w:txbxContent>
                </v:textbox>
                <w10:wrap type="square"/>
              </v:shape>
            </w:pict>
          </mc:Fallback>
        </mc:AlternateContent>
      </w: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p w:rsidR="00B111AE" w:rsidRPr="00C84316" w:rsidRDefault="00B111AE">
      <w:pPr>
        <w:spacing w:line="273" w:lineRule="auto"/>
        <w:rPr>
          <w:rFonts w:cstheme="minorHAnsi"/>
        </w:rPr>
      </w:pPr>
    </w:p>
    <w:tbl>
      <w:tblPr>
        <w:tblStyle w:val="TableGrid"/>
        <w:tblpPr w:leftFromText="180" w:rightFromText="180" w:vertAnchor="page" w:horzAnchor="page" w:tblpX="853" w:tblpY="7161"/>
        <w:tblW w:w="10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6"/>
        <w:gridCol w:w="2896"/>
      </w:tblGrid>
      <w:tr w:rsidR="0023268D" w:rsidRPr="00C84316" w:rsidTr="0023268D">
        <w:trPr>
          <w:trHeight w:val="1254"/>
        </w:trPr>
        <w:tc>
          <w:tcPr>
            <w:tcW w:w="7986" w:type="dxa"/>
          </w:tcPr>
          <w:p w:rsidR="0023268D" w:rsidRPr="00C84316" w:rsidRDefault="0023268D" w:rsidP="0023268D">
            <w:pPr>
              <w:spacing w:line="273" w:lineRule="auto"/>
              <w:rPr>
                <w:rFonts w:cstheme="minorHAnsi"/>
                <w:sz w:val="40"/>
              </w:rPr>
            </w:pPr>
            <w:r w:rsidRPr="00C84316">
              <w:rPr>
                <w:rFonts w:cstheme="minorHAnsi"/>
                <w:sz w:val="40"/>
              </w:rPr>
              <w:t>1. Stop Talking</w:t>
            </w:r>
          </w:p>
        </w:tc>
        <w:tc>
          <w:tcPr>
            <w:tcW w:w="2896" w:type="dxa"/>
          </w:tcPr>
          <w:p w:rsidR="0023268D" w:rsidRPr="00C84316" w:rsidRDefault="0023268D" w:rsidP="0023268D">
            <w:pPr>
              <w:spacing w:line="273" w:lineRule="auto"/>
              <w:rPr>
                <w:rFonts w:cstheme="minorHAnsi"/>
              </w:rPr>
            </w:pPr>
          </w:p>
        </w:tc>
      </w:tr>
      <w:tr w:rsidR="0023268D" w:rsidRPr="00C84316" w:rsidTr="0023268D">
        <w:trPr>
          <w:trHeight w:val="1335"/>
        </w:trPr>
        <w:tc>
          <w:tcPr>
            <w:tcW w:w="7986" w:type="dxa"/>
          </w:tcPr>
          <w:p w:rsidR="0023268D" w:rsidRPr="00C84316" w:rsidRDefault="0023268D" w:rsidP="0023268D">
            <w:pPr>
              <w:spacing w:line="273" w:lineRule="auto"/>
              <w:rPr>
                <w:rFonts w:cstheme="minorHAnsi"/>
                <w:sz w:val="40"/>
              </w:rPr>
            </w:pPr>
            <w:r w:rsidRPr="00C84316">
              <w:rPr>
                <w:rFonts w:cstheme="minorHAnsi"/>
                <w:sz w:val="40"/>
              </w:rPr>
              <w:t>2. Look at the person in charge</w:t>
            </w:r>
          </w:p>
        </w:tc>
        <w:tc>
          <w:tcPr>
            <w:tcW w:w="2896" w:type="dxa"/>
          </w:tcPr>
          <w:p w:rsidR="0023268D" w:rsidRPr="00C84316" w:rsidRDefault="0023268D" w:rsidP="0023268D">
            <w:pPr>
              <w:spacing w:line="273" w:lineRule="auto"/>
              <w:rPr>
                <w:rFonts w:cstheme="minorHAnsi"/>
              </w:rPr>
            </w:pPr>
            <w:r w:rsidRPr="00C84316">
              <w:rPr>
                <w:rFonts w:cstheme="minorHAnsi"/>
                <w:noProof/>
                <w:sz w:val="24"/>
                <w:szCs w:val="24"/>
              </w:rPr>
              <w:drawing>
                <wp:inline distT="0" distB="0" distL="0" distR="0" wp14:anchorId="5EC6403C" wp14:editId="769B1F20">
                  <wp:extent cx="1165305" cy="587761"/>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5856" cy="588039"/>
                          </a:xfrm>
                          <a:prstGeom prst="rect">
                            <a:avLst/>
                          </a:prstGeom>
                          <a:noFill/>
                          <a:ln>
                            <a:noFill/>
                          </a:ln>
                        </pic:spPr>
                      </pic:pic>
                    </a:graphicData>
                  </a:graphic>
                </wp:inline>
              </w:drawing>
            </w:r>
          </w:p>
        </w:tc>
      </w:tr>
      <w:tr w:rsidR="0023268D" w:rsidRPr="00C84316" w:rsidTr="0023268D">
        <w:trPr>
          <w:trHeight w:val="1488"/>
        </w:trPr>
        <w:tc>
          <w:tcPr>
            <w:tcW w:w="7986" w:type="dxa"/>
          </w:tcPr>
          <w:p w:rsidR="0023268D" w:rsidRPr="00C84316" w:rsidRDefault="0023268D" w:rsidP="0023268D">
            <w:pPr>
              <w:spacing w:line="273" w:lineRule="auto"/>
              <w:rPr>
                <w:rFonts w:cstheme="minorHAnsi"/>
                <w:sz w:val="40"/>
              </w:rPr>
            </w:pPr>
            <w:r w:rsidRPr="00C84316">
              <w:rPr>
                <w:rFonts w:cstheme="minorHAnsi"/>
                <w:sz w:val="40"/>
              </w:rPr>
              <w:t>3. Listen to what the person in charge is saying</w:t>
            </w:r>
          </w:p>
        </w:tc>
        <w:tc>
          <w:tcPr>
            <w:tcW w:w="2896" w:type="dxa"/>
          </w:tcPr>
          <w:p w:rsidR="0023268D" w:rsidRPr="00C84316" w:rsidRDefault="0023268D" w:rsidP="0023268D">
            <w:pPr>
              <w:spacing w:line="273" w:lineRule="auto"/>
              <w:rPr>
                <w:rFonts w:cstheme="minorHAnsi"/>
              </w:rPr>
            </w:pPr>
            <w:r w:rsidRPr="00C84316">
              <w:rPr>
                <w:rFonts w:cstheme="minorHAnsi"/>
                <w:noProof/>
                <w:sz w:val="24"/>
                <w:szCs w:val="24"/>
              </w:rPr>
              <w:drawing>
                <wp:inline distT="0" distB="0" distL="0" distR="0" wp14:anchorId="38060CF4" wp14:editId="5B2BD012">
                  <wp:extent cx="913004" cy="750295"/>
                  <wp:effectExtent l="0" t="0" r="1905"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3344" cy="750574"/>
                          </a:xfrm>
                          <a:prstGeom prst="rect">
                            <a:avLst/>
                          </a:prstGeom>
                          <a:noFill/>
                          <a:ln>
                            <a:noFill/>
                          </a:ln>
                        </pic:spPr>
                      </pic:pic>
                    </a:graphicData>
                  </a:graphic>
                </wp:inline>
              </w:drawing>
            </w:r>
          </w:p>
        </w:tc>
      </w:tr>
      <w:tr w:rsidR="0023268D" w:rsidRPr="00C84316" w:rsidTr="0023268D">
        <w:trPr>
          <w:trHeight w:val="1704"/>
        </w:trPr>
        <w:tc>
          <w:tcPr>
            <w:tcW w:w="7986" w:type="dxa"/>
          </w:tcPr>
          <w:p w:rsidR="0023268D" w:rsidRPr="00C84316" w:rsidRDefault="0023268D" w:rsidP="0023268D">
            <w:pPr>
              <w:spacing w:line="273" w:lineRule="auto"/>
              <w:rPr>
                <w:rFonts w:cstheme="minorHAnsi"/>
                <w:sz w:val="40"/>
              </w:rPr>
            </w:pPr>
            <w:r w:rsidRPr="00C84316">
              <w:rPr>
                <w:rFonts w:cstheme="minorHAnsi"/>
                <w:sz w:val="40"/>
              </w:rPr>
              <w:t>4. Think about what you are supposed to do</w:t>
            </w:r>
          </w:p>
        </w:tc>
        <w:tc>
          <w:tcPr>
            <w:tcW w:w="2896" w:type="dxa"/>
          </w:tcPr>
          <w:p w:rsidR="0023268D" w:rsidRPr="00C84316" w:rsidRDefault="0023268D" w:rsidP="0023268D">
            <w:pPr>
              <w:spacing w:line="273" w:lineRule="auto"/>
              <w:rPr>
                <w:rFonts w:cstheme="minorHAnsi"/>
              </w:rPr>
            </w:pPr>
            <w:r w:rsidRPr="00C84316">
              <w:rPr>
                <w:rFonts w:cstheme="minorHAnsi"/>
                <w:noProof/>
                <w:sz w:val="24"/>
                <w:szCs w:val="24"/>
              </w:rPr>
              <w:drawing>
                <wp:inline distT="0" distB="0" distL="0" distR="0" wp14:anchorId="3ADA1DCD" wp14:editId="5CB62474">
                  <wp:extent cx="708874" cy="862633"/>
                  <wp:effectExtent l="0" t="0" r="254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74">
                            <a:extLst>
                              <a:ext uri="{28A0092B-C50C-407E-A947-70E740481C1C}">
                                <a14:useLocalDpi xmlns:a14="http://schemas.microsoft.com/office/drawing/2010/main" val="0"/>
                              </a:ext>
                            </a:extLst>
                          </a:blip>
                          <a:srcRect l="8051" t="3587" r="8470" b="5911"/>
                          <a:stretch/>
                        </pic:blipFill>
                        <pic:spPr bwMode="auto">
                          <a:xfrm>
                            <a:off x="0" y="0"/>
                            <a:ext cx="710832" cy="8650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268D" w:rsidRPr="00C84316" w:rsidTr="0023268D">
        <w:trPr>
          <w:trHeight w:val="1219"/>
        </w:trPr>
        <w:tc>
          <w:tcPr>
            <w:tcW w:w="7986" w:type="dxa"/>
          </w:tcPr>
          <w:p w:rsidR="0023268D" w:rsidRPr="00C84316" w:rsidRDefault="0023268D" w:rsidP="0023268D">
            <w:pPr>
              <w:spacing w:line="273" w:lineRule="auto"/>
              <w:rPr>
                <w:rFonts w:cstheme="minorHAnsi"/>
                <w:sz w:val="40"/>
              </w:rPr>
            </w:pPr>
            <w:r w:rsidRPr="00C84316">
              <w:rPr>
                <w:rFonts w:cstheme="minorHAnsi"/>
                <w:sz w:val="40"/>
              </w:rPr>
              <w:t>5. Be a good example to others</w:t>
            </w:r>
          </w:p>
        </w:tc>
        <w:tc>
          <w:tcPr>
            <w:tcW w:w="2896" w:type="dxa"/>
          </w:tcPr>
          <w:p w:rsidR="0023268D" w:rsidRPr="00C84316" w:rsidRDefault="0023268D" w:rsidP="0023268D">
            <w:pPr>
              <w:spacing w:line="273" w:lineRule="auto"/>
              <w:rPr>
                <w:rFonts w:cstheme="minorHAnsi"/>
              </w:rPr>
            </w:pPr>
            <w:r w:rsidRPr="00C84316">
              <w:rPr>
                <w:rFonts w:cstheme="minorHAnsi"/>
                <w:noProof/>
              </w:rPr>
              <w:drawing>
                <wp:inline distT="0" distB="0" distL="0" distR="0" wp14:anchorId="52A14DF5" wp14:editId="1138855A">
                  <wp:extent cx="1698972" cy="878318"/>
                  <wp:effectExtent l="0" t="0" r="3175" b="10795"/>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14419" t="27539" r="13845" b="20525"/>
                          <a:stretch/>
                        </pic:blipFill>
                        <pic:spPr bwMode="auto">
                          <a:xfrm>
                            <a:off x="0" y="0"/>
                            <a:ext cx="1700519" cy="8791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111AE" w:rsidRPr="00C84316" w:rsidRDefault="0023268D" w:rsidP="00B111AE">
      <w:pPr>
        <w:spacing w:line="273" w:lineRule="auto"/>
        <w:jc w:val="center"/>
        <w:rPr>
          <w:rFonts w:cstheme="minorHAnsi"/>
          <w:sz w:val="56"/>
          <w:szCs w:val="56"/>
        </w:rPr>
        <w:sectPr w:rsidR="00B111AE" w:rsidRPr="00C84316" w:rsidSect="00F020B3">
          <w:pgSz w:w="12240" w:h="15840"/>
          <w:pgMar w:top="1400" w:right="940" w:bottom="1160" w:left="940" w:header="720" w:footer="576" w:gutter="0"/>
          <w:cols w:space="720"/>
          <w:titlePg/>
        </w:sectPr>
      </w:pPr>
      <w:r w:rsidRPr="00C84316">
        <w:rPr>
          <w:rFonts w:cstheme="minorHAnsi"/>
          <w:noProof/>
          <w:sz w:val="24"/>
          <w:szCs w:val="24"/>
        </w:rPr>
        <w:drawing>
          <wp:anchor distT="0" distB="0" distL="114300" distR="114300" simplePos="0" relativeHeight="251680256" behindDoc="1" locked="0" layoutInCell="1" allowOverlap="1" wp14:anchorId="40607CE7" wp14:editId="2CFDF9E1">
            <wp:simplePos x="0" y="0"/>
            <wp:positionH relativeFrom="column">
              <wp:posOffset>4159250</wp:posOffset>
            </wp:positionH>
            <wp:positionV relativeFrom="paragraph">
              <wp:posOffset>521970</wp:posOffset>
            </wp:positionV>
            <wp:extent cx="793750" cy="793750"/>
            <wp:effectExtent l="0" t="0" r="6350" b="6350"/>
            <wp:wrapThrough wrapText="bothSides">
              <wp:wrapPolygon edited="0">
                <wp:start x="0" y="0"/>
                <wp:lineTo x="0" y="21254"/>
                <wp:lineTo x="21254" y="21254"/>
                <wp:lineTo x="21254"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a:duotone>
                        <a:schemeClr val="accent6">
                          <a:shade val="45000"/>
                          <a:satMod val="135000"/>
                        </a:schemeClr>
                        <a:prstClr val="white"/>
                      </a:duotone>
                      <a:extLst>
                        <a:ext uri="{BEBA8EAE-BF5A-486C-A8C5-ECC9F3942E4B}">
                          <a14:imgProps xmlns:a14="http://schemas.microsoft.com/office/drawing/2010/main">
                            <a14:imgLayer r:embed="rId7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93750" cy="79375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1EC0" w:rsidRPr="00C84316">
        <w:rPr>
          <w:rFonts w:cstheme="minorHAnsi"/>
          <w:noProof/>
          <w:sz w:val="24"/>
          <w:szCs w:val="24"/>
        </w:rPr>
        <w:t xml:space="preserve"> </w:t>
      </w:r>
      <w:r w:rsidR="00B111AE" w:rsidRPr="00C84316">
        <w:rPr>
          <w:rFonts w:cstheme="minorHAnsi"/>
          <w:noProof/>
          <w:sz w:val="56"/>
          <w:szCs w:val="56"/>
        </w:rPr>
        <w:t>“Give Me Five”</w:t>
      </w:r>
    </w:p>
    <w:p w:rsidR="00CB5ACE" w:rsidRPr="00C84316" w:rsidRDefault="009D6917" w:rsidP="00CB5ACE">
      <w:pPr>
        <w:shd w:val="clear" w:color="auto" w:fill="FFFFFF"/>
        <w:textAlignment w:val="baseline"/>
        <w:outlineLvl w:val="0"/>
        <w:rPr>
          <w:rFonts w:eastAsia="Times New Roman" w:cstheme="minorHAnsi"/>
          <w:b/>
          <w:bCs/>
          <w:color w:val="454545"/>
          <w:kern w:val="36"/>
          <w:sz w:val="56"/>
          <w:szCs w:val="48"/>
        </w:rPr>
      </w:pPr>
      <w:r w:rsidRPr="00C84316">
        <w:rPr>
          <w:rFonts w:eastAsia="Times New Roman" w:cstheme="minorHAnsi"/>
          <w:noProof/>
          <w:color w:val="454545"/>
          <w:szCs w:val="18"/>
        </w:rPr>
        <w:lastRenderedPageBreak/>
        <w:drawing>
          <wp:anchor distT="0" distB="0" distL="114300" distR="114300" simplePos="0" relativeHeight="251698688" behindDoc="1" locked="0" layoutInCell="1" allowOverlap="1" wp14:anchorId="455C557F" wp14:editId="486E5EBE">
            <wp:simplePos x="0" y="0"/>
            <wp:positionH relativeFrom="column">
              <wp:posOffset>4378960</wp:posOffset>
            </wp:positionH>
            <wp:positionV relativeFrom="paragraph">
              <wp:posOffset>128905</wp:posOffset>
            </wp:positionV>
            <wp:extent cx="1755775" cy="1515745"/>
            <wp:effectExtent l="0" t="0" r="0" b="8255"/>
            <wp:wrapTight wrapText="bothSides">
              <wp:wrapPolygon edited="0">
                <wp:start x="0" y="0"/>
                <wp:lineTo x="0" y="21446"/>
                <wp:lineTo x="21327" y="21446"/>
                <wp:lineTo x="21327" y="0"/>
                <wp:lineTo x="0" y="0"/>
              </wp:wrapPolygon>
            </wp:wrapTight>
            <wp:docPr id="9" name="Picture 9" descr="Image of school wide expec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school wide expectation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5577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CB5ACE" w:rsidRPr="00C84316">
        <w:rPr>
          <w:rFonts w:eastAsia="Times New Roman" w:cstheme="minorHAnsi"/>
          <w:b/>
          <w:bCs/>
          <w:color w:val="454545"/>
          <w:kern w:val="36"/>
          <w:sz w:val="56"/>
          <w:szCs w:val="48"/>
        </w:rPr>
        <w:t>FOCUS</w:t>
      </w:r>
    </w:p>
    <w:p w:rsidR="00CB5ACE" w:rsidRPr="00C84316" w:rsidRDefault="00CB5ACE" w:rsidP="00CB5ACE">
      <w:pPr>
        <w:shd w:val="clear" w:color="auto" w:fill="FFFFFF"/>
        <w:textAlignment w:val="baseline"/>
        <w:outlineLvl w:val="0"/>
        <w:rPr>
          <w:rFonts w:eastAsia="Times New Roman" w:cstheme="minorHAnsi"/>
          <w:b/>
          <w:bCs/>
          <w:color w:val="454545"/>
          <w:kern w:val="36"/>
          <w:sz w:val="52"/>
          <w:szCs w:val="48"/>
        </w:rPr>
      </w:pPr>
      <w:r w:rsidRPr="00C84316">
        <w:rPr>
          <w:rFonts w:eastAsia="Times New Roman" w:cstheme="minorHAnsi"/>
          <w:b/>
          <w:bCs/>
          <w:color w:val="454545"/>
          <w:kern w:val="36"/>
          <w:sz w:val="52"/>
          <w:szCs w:val="48"/>
        </w:rPr>
        <w:t>Teaching School-wide</w:t>
      </w:r>
    </w:p>
    <w:p w:rsidR="00CB5ACE" w:rsidRPr="00C84316" w:rsidRDefault="00CB5ACE" w:rsidP="00CB5ACE">
      <w:pPr>
        <w:shd w:val="clear" w:color="auto" w:fill="FFFFFF"/>
        <w:textAlignment w:val="baseline"/>
        <w:outlineLvl w:val="0"/>
        <w:rPr>
          <w:rFonts w:eastAsia="Times New Roman" w:cstheme="minorHAnsi"/>
          <w:b/>
          <w:bCs/>
          <w:color w:val="454545"/>
          <w:kern w:val="36"/>
          <w:sz w:val="52"/>
          <w:szCs w:val="48"/>
        </w:rPr>
      </w:pPr>
      <w:r w:rsidRPr="00C84316">
        <w:rPr>
          <w:rFonts w:eastAsia="Times New Roman" w:cstheme="minorHAnsi"/>
          <w:b/>
          <w:bCs/>
          <w:color w:val="454545"/>
          <w:kern w:val="36"/>
          <w:sz w:val="52"/>
          <w:szCs w:val="48"/>
        </w:rPr>
        <w:t> Behavioral Expectations:</w:t>
      </w:r>
    </w:p>
    <w:p w:rsidR="00CB5ACE" w:rsidRPr="00C84316" w:rsidRDefault="00CB5ACE" w:rsidP="00CB5ACE">
      <w:pPr>
        <w:shd w:val="clear" w:color="auto" w:fill="FFFFFF"/>
        <w:textAlignment w:val="baseline"/>
        <w:outlineLvl w:val="0"/>
        <w:rPr>
          <w:rFonts w:eastAsia="Times New Roman" w:cstheme="minorHAnsi"/>
          <w:b/>
          <w:bCs/>
          <w:color w:val="454545"/>
          <w:kern w:val="36"/>
          <w:sz w:val="52"/>
          <w:szCs w:val="48"/>
        </w:rPr>
      </w:pPr>
      <w:r w:rsidRPr="00C84316">
        <w:rPr>
          <w:rFonts w:eastAsia="Times New Roman" w:cstheme="minorHAnsi"/>
          <w:b/>
          <w:bCs/>
          <w:color w:val="454545"/>
          <w:kern w:val="36"/>
          <w:sz w:val="52"/>
          <w:szCs w:val="48"/>
        </w:rPr>
        <w:t> Lesson Plans</w:t>
      </w:r>
    </w:p>
    <w:p w:rsidR="00CB5ACE" w:rsidRPr="00C84316" w:rsidRDefault="00CB5ACE" w:rsidP="00CB5ACE">
      <w:pPr>
        <w:shd w:val="clear" w:color="auto" w:fill="FFFFFF"/>
        <w:textAlignment w:val="baseline"/>
        <w:rPr>
          <w:rFonts w:eastAsia="Times New Roman" w:cstheme="minorHAnsi"/>
          <w:color w:val="454545"/>
          <w:szCs w:val="18"/>
        </w:rPr>
      </w:pPr>
      <w:r w:rsidRPr="00C84316">
        <w:rPr>
          <w:rFonts w:eastAsia="Times New Roman" w:cstheme="minorHAnsi"/>
          <w:color w:val="454545"/>
          <w:sz w:val="12"/>
          <w:szCs w:val="18"/>
        </w:rPr>
        <w:br/>
      </w:r>
      <w:r w:rsidRPr="00C84316">
        <w:rPr>
          <w:rFonts w:eastAsia="Times New Roman" w:cstheme="minorHAnsi"/>
          <w:color w:val="454545"/>
          <w:szCs w:val="18"/>
        </w:rPr>
        <w:t xml:space="preserve">Once adopted, SW-PBIS team members task analyze each school-wide expectation into discrete, observable and measurable behaviors for each common setting throughout the school (e. g., lunchroom, playground, hallways, </w:t>
      </w:r>
      <w:r w:rsidR="00C30A0C" w:rsidRPr="00C84316">
        <w:rPr>
          <w:rFonts w:eastAsia="Times New Roman" w:cstheme="minorHAnsi"/>
          <w:color w:val="454545"/>
          <w:szCs w:val="18"/>
        </w:rPr>
        <w:t>Restroom</w:t>
      </w:r>
      <w:r w:rsidRPr="00C84316">
        <w:rPr>
          <w:rFonts w:eastAsia="Times New Roman" w:cstheme="minorHAnsi"/>
          <w:color w:val="454545"/>
          <w:szCs w:val="18"/>
        </w:rPr>
        <w:t>s).</w:t>
      </w:r>
    </w:p>
    <w:p w:rsidR="00CB5ACE" w:rsidRPr="00C84316" w:rsidRDefault="00CB5ACE" w:rsidP="00CB5ACE">
      <w:pPr>
        <w:shd w:val="clear" w:color="auto" w:fill="FFFFFF"/>
        <w:textAlignment w:val="baseline"/>
        <w:rPr>
          <w:rFonts w:eastAsia="Times New Roman" w:cstheme="minorHAnsi"/>
          <w:color w:val="454545"/>
          <w:sz w:val="12"/>
          <w:szCs w:val="18"/>
        </w:rPr>
      </w:pPr>
      <w:r w:rsidRPr="00C84316">
        <w:rPr>
          <w:rFonts w:eastAsia="Times New Roman" w:cstheme="minorHAnsi"/>
          <w:color w:val="454545"/>
          <w:sz w:val="12"/>
          <w:szCs w:val="18"/>
        </w:rPr>
        <w:t> </w:t>
      </w:r>
    </w:p>
    <w:p w:rsidR="00CB5ACE" w:rsidRPr="00C84316" w:rsidRDefault="00CB5ACE" w:rsidP="00CB5ACE">
      <w:pPr>
        <w:shd w:val="clear" w:color="auto" w:fill="FFFFFF"/>
        <w:textAlignment w:val="baseline"/>
        <w:rPr>
          <w:rFonts w:eastAsia="Times New Roman" w:cstheme="minorHAnsi"/>
          <w:color w:val="454545"/>
          <w:szCs w:val="18"/>
        </w:rPr>
      </w:pPr>
      <w:r w:rsidRPr="00C84316">
        <w:rPr>
          <w:rFonts w:eastAsia="Times New Roman" w:cstheme="minorHAnsi"/>
          <w:color w:val="454545"/>
          <w:szCs w:val="18"/>
        </w:rPr>
        <w:t>The detailed descriptions of appropriate behaviors are organized into a matrix with each expectations serving as a row label and each specific settings serving as a column heading. Within a given matrix cell, specific behaviors that reflect compliance with a specific expectation are clearly articulated.</w:t>
      </w:r>
    </w:p>
    <w:p w:rsidR="00CB5ACE" w:rsidRPr="00C84316" w:rsidRDefault="00CB5ACE" w:rsidP="00CB5ACE">
      <w:pPr>
        <w:shd w:val="clear" w:color="auto" w:fill="FFFFFF"/>
        <w:textAlignment w:val="baseline"/>
        <w:rPr>
          <w:rFonts w:eastAsia="Times New Roman" w:cstheme="minorHAnsi"/>
          <w:color w:val="454545"/>
          <w:sz w:val="12"/>
          <w:szCs w:val="18"/>
        </w:rPr>
      </w:pPr>
      <w:r w:rsidRPr="00C84316">
        <w:rPr>
          <w:rFonts w:eastAsia="Times New Roman" w:cstheme="minorHAnsi"/>
          <w:color w:val="454545"/>
          <w:sz w:val="12"/>
          <w:szCs w:val="18"/>
        </w:rPr>
        <w:t> </w:t>
      </w:r>
    </w:p>
    <w:p w:rsidR="00CB5ACE" w:rsidRPr="00C84316" w:rsidRDefault="00CB5ACE" w:rsidP="00CB5ACE">
      <w:pPr>
        <w:shd w:val="clear" w:color="auto" w:fill="FFFFFF"/>
        <w:textAlignment w:val="baseline"/>
        <w:rPr>
          <w:rFonts w:eastAsia="Times New Roman" w:cstheme="minorHAnsi"/>
          <w:color w:val="454545"/>
          <w:szCs w:val="18"/>
        </w:rPr>
      </w:pPr>
      <w:r w:rsidRPr="00C84316">
        <w:rPr>
          <w:rFonts w:eastAsia="Times New Roman" w:cstheme="minorHAnsi"/>
          <w:color w:val="454545"/>
          <w:szCs w:val="18"/>
        </w:rPr>
        <w:t>During the first week of school, staff members explicitly teach the expectations to all students within the various school settings. These lessons are thoughtfully and thoroughly structured to ensure all students learn to accurately identify, describe and demonstrate the specific essential components of behavioral compliance with stated expectations.</w:t>
      </w:r>
    </w:p>
    <w:p w:rsidR="00CB5ACE" w:rsidRPr="00C84316" w:rsidRDefault="00CB5ACE" w:rsidP="00CB5ACE">
      <w:pPr>
        <w:shd w:val="clear" w:color="auto" w:fill="FFFFFF"/>
        <w:textAlignment w:val="baseline"/>
        <w:rPr>
          <w:rFonts w:eastAsia="Times New Roman" w:cstheme="minorHAnsi"/>
          <w:color w:val="454545"/>
          <w:sz w:val="12"/>
          <w:szCs w:val="18"/>
        </w:rPr>
      </w:pPr>
      <w:r w:rsidRPr="00C84316">
        <w:rPr>
          <w:rFonts w:eastAsia="Times New Roman" w:cstheme="minorHAnsi"/>
          <w:color w:val="454545"/>
          <w:sz w:val="12"/>
          <w:szCs w:val="18"/>
        </w:rPr>
        <w:t> </w:t>
      </w:r>
    </w:p>
    <w:p w:rsidR="00CB5ACE" w:rsidRPr="00C84316" w:rsidRDefault="00CB5ACE" w:rsidP="00CB5ACE">
      <w:pPr>
        <w:shd w:val="clear" w:color="auto" w:fill="FFFFFF"/>
        <w:textAlignment w:val="baseline"/>
        <w:outlineLvl w:val="2"/>
        <w:rPr>
          <w:rFonts w:eastAsia="Times New Roman" w:cstheme="minorHAnsi"/>
          <w:b/>
          <w:bCs/>
          <w:color w:val="032564"/>
          <w:sz w:val="24"/>
          <w:szCs w:val="21"/>
        </w:rPr>
      </w:pPr>
      <w:r w:rsidRPr="00C84316">
        <w:rPr>
          <w:rFonts w:eastAsia="Times New Roman" w:cstheme="minorHAnsi"/>
          <w:b/>
          <w:bCs/>
          <w:color w:val="032564"/>
          <w:sz w:val="24"/>
          <w:szCs w:val="21"/>
        </w:rPr>
        <w:t>Effective lessons include:</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A formally written lesson plan</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Activation of prior knowledge about the need for rules and the values on which   rules are based (e.g. valuing personal safety, valuing quality instruction, valuing   student learning, and valuing fairness)</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An explicit statement of the goal the lesson intends to achieve (i.e., compliance with stated setting expectations)</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Adult modeling of both examples and non-examples of expectation-compliant    behavior</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Student opportunities to role play both examples and non-examples of expected behavior</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Frequent teacher checks for student understanding.</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Presets on how, in the future, teachers/staff members will correct and support students if (when) their behavior deviates from taught expectations.</w:t>
      </w:r>
    </w:p>
    <w:p w:rsidR="00CB5ACE" w:rsidRPr="00C84316" w:rsidRDefault="00CB5ACE" w:rsidP="00CB5ACE">
      <w:pPr>
        <w:pStyle w:val="ListParagraph"/>
        <w:widowControl/>
        <w:numPr>
          <w:ilvl w:val="0"/>
          <w:numId w:val="102"/>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Explicit discussion of the next opportunity the students will have to use the newly practiced behavior in the natural course of their school day</w:t>
      </w:r>
    </w:p>
    <w:p w:rsidR="00CB5ACE" w:rsidRPr="00C84316" w:rsidRDefault="00CB5ACE" w:rsidP="00CB5ACE">
      <w:pPr>
        <w:shd w:val="clear" w:color="auto" w:fill="FFFFFF"/>
        <w:textAlignment w:val="baseline"/>
        <w:rPr>
          <w:rFonts w:eastAsia="Times New Roman" w:cstheme="minorHAnsi"/>
          <w:color w:val="454545"/>
          <w:sz w:val="12"/>
          <w:szCs w:val="18"/>
        </w:rPr>
      </w:pPr>
    </w:p>
    <w:p w:rsidR="00CB5ACE" w:rsidRPr="00C84316" w:rsidRDefault="00CB5ACE" w:rsidP="00CB5ACE">
      <w:pPr>
        <w:shd w:val="clear" w:color="auto" w:fill="FFFFFF"/>
        <w:textAlignment w:val="baseline"/>
        <w:outlineLvl w:val="3"/>
        <w:rPr>
          <w:rFonts w:eastAsia="Times New Roman" w:cstheme="minorHAnsi"/>
          <w:color w:val="00648D"/>
          <w:sz w:val="24"/>
          <w:szCs w:val="20"/>
        </w:rPr>
      </w:pPr>
      <w:r w:rsidRPr="00C84316">
        <w:rPr>
          <w:rFonts w:eastAsia="Times New Roman" w:cstheme="minorHAnsi"/>
          <w:b/>
          <w:bCs/>
          <w:color w:val="00648D"/>
          <w:sz w:val="24"/>
          <w:szCs w:val="20"/>
          <w:bdr w:val="none" w:sz="0" w:space="0" w:color="auto" w:frame="1"/>
        </w:rPr>
        <w:t>The critical outcome of these lessons is for students to demonstrate they can reliably and validly discriminate the difference between acceptable and unacceptable behaviors in each specific common setting throughout the school.</w:t>
      </w:r>
    </w:p>
    <w:p w:rsidR="00CB5ACE" w:rsidRPr="00C84316" w:rsidRDefault="00CB5ACE" w:rsidP="00CB5ACE">
      <w:pPr>
        <w:shd w:val="clear" w:color="auto" w:fill="FFFFFF"/>
        <w:textAlignment w:val="baseline"/>
        <w:rPr>
          <w:rFonts w:eastAsia="Times New Roman" w:cstheme="minorHAnsi"/>
          <w:color w:val="454545"/>
          <w:sz w:val="12"/>
          <w:szCs w:val="18"/>
        </w:rPr>
      </w:pPr>
      <w:r w:rsidRPr="00C84316">
        <w:rPr>
          <w:rFonts w:eastAsia="Times New Roman" w:cstheme="minorHAnsi"/>
          <w:color w:val="454545"/>
          <w:sz w:val="12"/>
          <w:szCs w:val="18"/>
        </w:rPr>
        <w:t> </w:t>
      </w:r>
    </w:p>
    <w:p w:rsidR="00CB5ACE" w:rsidRPr="00C84316" w:rsidRDefault="00CB5ACE" w:rsidP="00CB5ACE">
      <w:pPr>
        <w:shd w:val="clear" w:color="auto" w:fill="FFFFFF"/>
        <w:textAlignment w:val="baseline"/>
        <w:outlineLvl w:val="2"/>
        <w:rPr>
          <w:rFonts w:eastAsia="Times New Roman" w:cstheme="minorHAnsi"/>
          <w:b/>
          <w:bCs/>
          <w:color w:val="032564"/>
          <w:sz w:val="24"/>
          <w:szCs w:val="21"/>
        </w:rPr>
      </w:pPr>
      <w:r w:rsidRPr="00C84316">
        <w:rPr>
          <w:rFonts w:eastAsia="Times New Roman" w:cstheme="minorHAnsi"/>
          <w:b/>
          <w:bCs/>
          <w:color w:val="032564"/>
          <w:sz w:val="24"/>
          <w:szCs w:val="21"/>
        </w:rPr>
        <w:t>Staff members must then rigorously reinforce this outcome:</w:t>
      </w:r>
    </w:p>
    <w:p w:rsidR="00CB5ACE" w:rsidRPr="00C84316" w:rsidRDefault="00CB5ACE" w:rsidP="00CB5ACE">
      <w:pPr>
        <w:pStyle w:val="ListParagraph"/>
        <w:widowControl/>
        <w:numPr>
          <w:ilvl w:val="0"/>
          <w:numId w:val="103"/>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By presetting students regarding behavioral expectations just prior to their initial opportunities to use the previously practiced behaviors</w:t>
      </w:r>
    </w:p>
    <w:p w:rsidR="00CB5ACE" w:rsidRPr="00C84316" w:rsidRDefault="00CB5ACE" w:rsidP="00CB5ACE">
      <w:pPr>
        <w:pStyle w:val="ListParagraph"/>
        <w:widowControl/>
        <w:numPr>
          <w:ilvl w:val="0"/>
          <w:numId w:val="103"/>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By frequently and actively recognizing and reinforcing students, either with informal social affirmations or more a structured tangible reward system, when their behavior meets expectations</w:t>
      </w:r>
    </w:p>
    <w:p w:rsidR="00CB5ACE" w:rsidRPr="00C84316" w:rsidRDefault="00CB5ACE" w:rsidP="00CB5ACE">
      <w:pPr>
        <w:pStyle w:val="ListParagraph"/>
        <w:widowControl/>
        <w:numPr>
          <w:ilvl w:val="0"/>
          <w:numId w:val="103"/>
        </w:numPr>
        <w:shd w:val="clear" w:color="auto" w:fill="FFFFFF"/>
        <w:contextualSpacing/>
        <w:textAlignment w:val="baseline"/>
        <w:rPr>
          <w:rFonts w:eastAsia="Times New Roman" w:cstheme="minorHAnsi"/>
          <w:color w:val="454545"/>
          <w:szCs w:val="18"/>
        </w:rPr>
      </w:pPr>
      <w:r w:rsidRPr="00C84316">
        <w:rPr>
          <w:rFonts w:eastAsia="Times New Roman" w:cstheme="minorHAnsi"/>
          <w:color w:val="454545"/>
          <w:szCs w:val="18"/>
        </w:rPr>
        <w:t>By briefly applying a non-reinforcing correction procedure when student behavior fails to meet the acceptable criteria made explicit by lessons on expectations</w:t>
      </w:r>
    </w:p>
    <w:p w:rsidR="00CB5ACE" w:rsidRPr="00C84316" w:rsidRDefault="00CB5ACE" w:rsidP="00CB5ACE">
      <w:pPr>
        <w:shd w:val="clear" w:color="auto" w:fill="FFFFFF"/>
        <w:textAlignment w:val="baseline"/>
        <w:rPr>
          <w:rFonts w:eastAsia="Times New Roman" w:cstheme="minorHAnsi"/>
          <w:color w:val="454545"/>
          <w:sz w:val="12"/>
          <w:szCs w:val="18"/>
        </w:rPr>
      </w:pPr>
      <w:r w:rsidRPr="00C84316">
        <w:rPr>
          <w:rFonts w:eastAsia="Times New Roman" w:cstheme="minorHAnsi"/>
          <w:color w:val="454545"/>
          <w:sz w:val="12"/>
          <w:szCs w:val="18"/>
        </w:rPr>
        <w:t> </w:t>
      </w:r>
    </w:p>
    <w:p w:rsidR="00CB5ACE" w:rsidRPr="00C84316" w:rsidRDefault="00CB5ACE" w:rsidP="00CB5ACE">
      <w:pPr>
        <w:shd w:val="clear" w:color="auto" w:fill="FFFFFF"/>
        <w:textAlignment w:val="baseline"/>
        <w:rPr>
          <w:rFonts w:eastAsia="Times New Roman" w:cstheme="minorHAnsi"/>
          <w:color w:val="454545"/>
          <w:szCs w:val="18"/>
        </w:rPr>
      </w:pPr>
      <w:r w:rsidRPr="00C84316">
        <w:rPr>
          <w:rFonts w:eastAsia="Times New Roman" w:cstheme="minorHAnsi"/>
          <w:b/>
          <w:bCs/>
          <w:color w:val="454545"/>
          <w:szCs w:val="18"/>
          <w:bdr w:val="none" w:sz="0" w:space="0" w:color="auto" w:frame="1"/>
        </w:rPr>
        <w:t>References</w:t>
      </w:r>
    </w:p>
    <w:p w:rsidR="00CB5ACE" w:rsidRPr="00C84316" w:rsidRDefault="00CB5ACE" w:rsidP="00CB5ACE">
      <w:pPr>
        <w:shd w:val="clear" w:color="auto" w:fill="FFFFFF"/>
        <w:textAlignment w:val="baseline"/>
        <w:rPr>
          <w:rFonts w:eastAsia="Times New Roman" w:cstheme="minorHAnsi"/>
          <w:color w:val="454545"/>
          <w:szCs w:val="18"/>
        </w:rPr>
      </w:pPr>
      <w:r w:rsidRPr="00C84316">
        <w:rPr>
          <w:rFonts w:eastAsia="Times New Roman" w:cstheme="minorHAnsi"/>
          <w:color w:val="454545"/>
          <w:szCs w:val="18"/>
        </w:rPr>
        <w:t> Sugai, G. R. (2008). What We Know and Need to Know about Preventing Problem Behavior in Schools. </w:t>
      </w:r>
      <w:r w:rsidRPr="00C84316">
        <w:rPr>
          <w:rFonts w:eastAsia="Times New Roman" w:cstheme="minorHAnsi"/>
          <w:i/>
          <w:iCs/>
          <w:color w:val="454545"/>
          <w:szCs w:val="18"/>
          <w:bdr w:val="none" w:sz="0" w:space="0" w:color="auto" w:frame="1"/>
        </w:rPr>
        <w:t>Exceptionality: A Special Education Journal, Volume 16,  (</w:t>
      </w:r>
      <w:r w:rsidRPr="00C84316">
        <w:rPr>
          <w:rFonts w:eastAsia="Times New Roman" w:cstheme="minorHAnsi"/>
          <w:color w:val="454545"/>
          <w:szCs w:val="18"/>
        </w:rPr>
        <w:t>2) , 67-77.</w:t>
      </w:r>
    </w:p>
    <w:p w:rsidR="00CB5ACE" w:rsidRPr="00C84316" w:rsidRDefault="00CB5ACE" w:rsidP="00CB5ACE">
      <w:pPr>
        <w:shd w:val="clear" w:color="auto" w:fill="FFFFFF"/>
        <w:textAlignment w:val="baseline"/>
        <w:rPr>
          <w:rFonts w:cstheme="minorHAnsi"/>
        </w:rPr>
      </w:pPr>
      <w:r w:rsidRPr="00C84316">
        <w:rPr>
          <w:rFonts w:eastAsia="Times New Roman" w:cstheme="minorHAnsi"/>
          <w:color w:val="454545"/>
          <w:szCs w:val="18"/>
        </w:rPr>
        <w:t> Turbull, A. E. (2002). A Blueprint for School wide Positive Behavioral Support: Implementation of Three Components. </w:t>
      </w:r>
      <w:r w:rsidRPr="00C84316">
        <w:rPr>
          <w:rFonts w:eastAsia="Times New Roman" w:cstheme="minorHAnsi"/>
          <w:i/>
          <w:iCs/>
          <w:color w:val="454545"/>
          <w:szCs w:val="18"/>
          <w:bdr w:val="none" w:sz="0" w:space="0" w:color="auto" w:frame="1"/>
        </w:rPr>
        <w:t>Exceptional Children, 68</w:t>
      </w:r>
      <w:r w:rsidRPr="00C84316">
        <w:rPr>
          <w:rFonts w:eastAsia="Times New Roman" w:cstheme="minorHAnsi"/>
          <w:color w:val="454545"/>
          <w:szCs w:val="18"/>
        </w:rPr>
        <w:t>, (3), 377-402.</w:t>
      </w:r>
    </w:p>
    <w:p w:rsidR="00C30A0C" w:rsidRPr="00C84316" w:rsidRDefault="00C30A0C" w:rsidP="00C30A0C">
      <w:pPr>
        <w:rPr>
          <w:rFonts w:cstheme="minorHAnsi"/>
          <w:b/>
          <w:sz w:val="52"/>
          <w:szCs w:val="52"/>
        </w:rPr>
      </w:pPr>
      <w:r w:rsidRPr="00C84316">
        <w:rPr>
          <w:rFonts w:cstheme="minorHAnsi"/>
          <w:b/>
          <w:sz w:val="52"/>
          <w:szCs w:val="52"/>
        </w:rPr>
        <w:lastRenderedPageBreak/>
        <w:t>Lesson Planning Guide:</w:t>
      </w:r>
    </w:p>
    <w:p w:rsidR="00C30A0C" w:rsidRPr="00C84316" w:rsidRDefault="008720A2" w:rsidP="00C30A0C">
      <w:pPr>
        <w:widowControl/>
        <w:numPr>
          <w:ilvl w:val="0"/>
          <w:numId w:val="78"/>
        </w:numPr>
        <w:rPr>
          <w:rFonts w:cstheme="minorHAnsi"/>
        </w:rPr>
      </w:pPr>
      <w:r w:rsidRPr="00C84316">
        <w:rPr>
          <w:rFonts w:cstheme="minorHAnsi"/>
          <w:noProof/>
        </w:rPr>
        <w:drawing>
          <wp:anchor distT="0" distB="0" distL="114300" distR="114300" simplePos="0" relativeHeight="251706880" behindDoc="0" locked="0" layoutInCell="1" allowOverlap="1" wp14:anchorId="7AD3AF31" wp14:editId="0817248E">
            <wp:simplePos x="0" y="0"/>
            <wp:positionH relativeFrom="column">
              <wp:posOffset>128270</wp:posOffset>
            </wp:positionH>
            <wp:positionV relativeFrom="paragraph">
              <wp:posOffset>245110</wp:posOffset>
            </wp:positionV>
            <wp:extent cx="923925" cy="923925"/>
            <wp:effectExtent l="0" t="0" r="9525" b="9525"/>
            <wp:wrapNone/>
            <wp:docPr id="1580" name="Picture 1580" descr="MCj018568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MCj0185682000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A0C" w:rsidRPr="00C84316">
        <w:rPr>
          <w:rFonts w:cstheme="minorHAnsi"/>
          <w:b/>
          <w:sz w:val="36"/>
          <w:szCs w:val="36"/>
        </w:rPr>
        <w:t>Teach the rule.</w:t>
      </w:r>
    </w:p>
    <w:p w:rsidR="00C30A0C" w:rsidRPr="00C84316" w:rsidRDefault="00C30A0C" w:rsidP="00C30A0C">
      <w:pPr>
        <w:widowControl/>
        <w:numPr>
          <w:ilvl w:val="0"/>
          <w:numId w:val="78"/>
        </w:numPr>
        <w:rPr>
          <w:rFonts w:cstheme="minorHAnsi"/>
        </w:rPr>
      </w:pPr>
      <w:r w:rsidRPr="00C84316">
        <w:rPr>
          <w:rFonts w:cstheme="minorHAnsi"/>
          <w:b/>
          <w:sz w:val="36"/>
          <w:szCs w:val="36"/>
        </w:rPr>
        <w:t>Demonstrate the skill.</w:t>
      </w:r>
    </w:p>
    <w:p w:rsidR="00C30A0C" w:rsidRPr="00C84316" w:rsidRDefault="00C30A0C" w:rsidP="00C30A0C">
      <w:pPr>
        <w:widowControl/>
        <w:numPr>
          <w:ilvl w:val="0"/>
          <w:numId w:val="78"/>
        </w:numPr>
        <w:rPr>
          <w:rFonts w:cstheme="minorHAnsi"/>
        </w:rPr>
      </w:pPr>
      <w:r w:rsidRPr="00C84316">
        <w:rPr>
          <w:rFonts w:cstheme="minorHAnsi"/>
          <w:b/>
          <w:sz w:val="36"/>
          <w:szCs w:val="36"/>
        </w:rPr>
        <w:t>Students practice the skill.</w:t>
      </w:r>
    </w:p>
    <w:p w:rsidR="00C30A0C" w:rsidRPr="00C84316" w:rsidRDefault="00C30A0C" w:rsidP="00C30A0C">
      <w:pPr>
        <w:widowControl/>
        <w:numPr>
          <w:ilvl w:val="0"/>
          <w:numId w:val="78"/>
        </w:numPr>
        <w:rPr>
          <w:rFonts w:cstheme="minorHAnsi"/>
        </w:rPr>
      </w:pPr>
      <w:r w:rsidRPr="00C84316">
        <w:rPr>
          <w:rFonts w:cstheme="minorHAnsi"/>
          <w:b/>
          <w:sz w:val="36"/>
          <w:szCs w:val="36"/>
        </w:rPr>
        <w:t>Review and test the skill.</w:t>
      </w:r>
    </w:p>
    <w:p w:rsidR="00C30A0C" w:rsidRPr="00C84316" w:rsidRDefault="00C30A0C" w:rsidP="00C30A0C">
      <w:pPr>
        <w:widowControl/>
        <w:numPr>
          <w:ilvl w:val="0"/>
          <w:numId w:val="78"/>
        </w:numPr>
        <w:rPr>
          <w:rFonts w:cstheme="minorHAnsi"/>
        </w:rPr>
      </w:pPr>
      <w:r w:rsidRPr="00C84316">
        <w:rPr>
          <w:rFonts w:cstheme="minorHAnsi"/>
          <w:b/>
          <w:sz w:val="36"/>
          <w:szCs w:val="36"/>
        </w:rPr>
        <w:t>Embed in the curriculum when possible.</w:t>
      </w:r>
    </w:p>
    <w:p w:rsidR="00C30A0C" w:rsidRPr="00C84316" w:rsidRDefault="00C30A0C" w:rsidP="00C30A0C">
      <w:pPr>
        <w:widowControl/>
        <w:numPr>
          <w:ilvl w:val="0"/>
          <w:numId w:val="78"/>
        </w:numPr>
        <w:pBdr>
          <w:bottom w:val="single" w:sz="12" w:space="1" w:color="auto"/>
        </w:pBdr>
        <w:rPr>
          <w:rFonts w:cstheme="minorHAnsi"/>
        </w:rPr>
      </w:pPr>
      <w:r w:rsidRPr="00C84316">
        <w:rPr>
          <w:rFonts w:cstheme="minorHAnsi"/>
          <w:b/>
          <w:sz w:val="36"/>
          <w:szCs w:val="36"/>
        </w:rPr>
        <w:t>PRACTICE, PRACTICE, PRACTICE.</w:t>
      </w:r>
    </w:p>
    <w:p w:rsidR="00C30A0C" w:rsidRPr="00C84316" w:rsidRDefault="00C30A0C" w:rsidP="00C30A0C">
      <w:pPr>
        <w:pBdr>
          <w:bottom w:val="single" w:sz="12" w:space="1" w:color="auto"/>
        </w:pBdr>
        <w:rPr>
          <w:rFonts w:cstheme="minorHAnsi"/>
        </w:rPr>
      </w:pPr>
    </w:p>
    <w:p w:rsidR="00C30A0C" w:rsidRPr="00C84316" w:rsidRDefault="00C30A0C" w:rsidP="00C30A0C">
      <w:pPr>
        <w:rPr>
          <w:rFonts w:cstheme="minorHAnsi"/>
          <w:b/>
          <w:sz w:val="28"/>
          <w:szCs w:val="28"/>
        </w:rPr>
      </w:pPr>
      <w:r w:rsidRPr="00C84316">
        <w:rPr>
          <w:rFonts w:cstheme="minorHAnsi"/>
          <w:b/>
          <w:sz w:val="28"/>
          <w:szCs w:val="28"/>
        </w:rPr>
        <w:t>Expectation / Location/Rule(s)</w:t>
      </w: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pBdr>
          <w:bottom w:val="single" w:sz="12" w:space="1" w:color="auto"/>
        </w:pBdr>
        <w:rPr>
          <w:rFonts w:cstheme="minorHAnsi"/>
          <w:b/>
          <w:sz w:val="28"/>
          <w:szCs w:val="28"/>
        </w:rPr>
      </w:pPr>
    </w:p>
    <w:p w:rsidR="00C30A0C" w:rsidRPr="00C84316" w:rsidRDefault="00C30A0C" w:rsidP="00C30A0C">
      <w:pPr>
        <w:rPr>
          <w:rFonts w:cstheme="minorHAnsi"/>
          <w:b/>
          <w:sz w:val="28"/>
          <w:szCs w:val="28"/>
        </w:rPr>
      </w:pPr>
      <w:r w:rsidRPr="00C84316">
        <w:rPr>
          <w:rFonts w:cstheme="minorHAnsi"/>
          <w:b/>
          <w:sz w:val="28"/>
          <w:szCs w:val="28"/>
        </w:rPr>
        <w:t>Instructional Strategy:</w:t>
      </w:r>
    </w:p>
    <w:p w:rsidR="00C30A0C" w:rsidRPr="00C84316" w:rsidRDefault="00C30A0C" w:rsidP="00C30A0C">
      <w:pPr>
        <w:rPr>
          <w:rFonts w:cstheme="minorHAnsi"/>
          <w:sz w:val="28"/>
          <w:szCs w:val="28"/>
        </w:rPr>
      </w:pPr>
      <w:r w:rsidRPr="00C84316">
        <w:rPr>
          <w:rFonts w:cstheme="minorHAnsi"/>
          <w:b/>
          <w:sz w:val="28"/>
          <w:szCs w:val="28"/>
        </w:rPr>
        <w:t xml:space="preserve">___ </w:t>
      </w:r>
      <w:r w:rsidRPr="00C84316">
        <w:rPr>
          <w:rFonts w:cstheme="minorHAnsi"/>
          <w:sz w:val="28"/>
          <w:szCs w:val="28"/>
        </w:rPr>
        <w:t>Lecture</w:t>
      </w:r>
      <w:r w:rsidRPr="00C84316">
        <w:rPr>
          <w:rFonts w:cstheme="minorHAnsi"/>
          <w:sz w:val="28"/>
          <w:szCs w:val="28"/>
        </w:rPr>
        <w:tab/>
      </w:r>
      <w:r w:rsidRPr="00C84316">
        <w:rPr>
          <w:rFonts w:cstheme="minorHAnsi"/>
          <w:sz w:val="28"/>
          <w:szCs w:val="28"/>
        </w:rPr>
        <w:tab/>
        <w:t>___ Discussion</w:t>
      </w:r>
      <w:r w:rsidRPr="00C84316">
        <w:rPr>
          <w:rFonts w:cstheme="minorHAnsi"/>
          <w:sz w:val="28"/>
          <w:szCs w:val="28"/>
        </w:rPr>
        <w:tab/>
      </w:r>
      <w:r w:rsidRPr="00C84316">
        <w:rPr>
          <w:rFonts w:cstheme="minorHAnsi"/>
          <w:sz w:val="28"/>
          <w:szCs w:val="28"/>
        </w:rPr>
        <w:tab/>
        <w:t>___ Cooperative Learning</w:t>
      </w:r>
    </w:p>
    <w:p w:rsidR="00C30A0C" w:rsidRPr="00C84316" w:rsidRDefault="00C30A0C" w:rsidP="00C30A0C">
      <w:pPr>
        <w:rPr>
          <w:rFonts w:cstheme="minorHAnsi"/>
          <w:sz w:val="28"/>
          <w:szCs w:val="28"/>
        </w:rPr>
      </w:pPr>
      <w:r w:rsidRPr="00C84316">
        <w:rPr>
          <w:rFonts w:cstheme="minorHAnsi"/>
          <w:sz w:val="28"/>
          <w:szCs w:val="28"/>
        </w:rPr>
        <w:t>___ Role Play</w:t>
      </w:r>
      <w:r w:rsidRPr="00C84316">
        <w:rPr>
          <w:rFonts w:cstheme="minorHAnsi"/>
          <w:sz w:val="28"/>
          <w:szCs w:val="28"/>
        </w:rPr>
        <w:tab/>
        <w:t>___ Learning game</w:t>
      </w:r>
      <w:r w:rsidRPr="00C84316">
        <w:rPr>
          <w:rFonts w:cstheme="minorHAnsi"/>
          <w:sz w:val="28"/>
          <w:szCs w:val="28"/>
        </w:rPr>
        <w:tab/>
      </w:r>
      <w:r w:rsidRPr="00C84316">
        <w:rPr>
          <w:rFonts w:cstheme="minorHAnsi"/>
          <w:sz w:val="28"/>
          <w:szCs w:val="28"/>
        </w:rPr>
        <w:tab/>
        <w:t>___ Learning-center</w:t>
      </w:r>
      <w:r w:rsidRPr="00C84316">
        <w:rPr>
          <w:rFonts w:cstheme="minorHAnsi"/>
        </w:rPr>
        <w:br w:type="textWrapping" w:clear="all"/>
      </w:r>
      <w:r w:rsidRPr="00C84316">
        <w:rPr>
          <w:rFonts w:cstheme="minorHAnsi"/>
          <w:sz w:val="28"/>
          <w:szCs w:val="28"/>
        </w:rPr>
        <w:t>___ Skit</w:t>
      </w:r>
      <w:r w:rsidRPr="00C84316">
        <w:rPr>
          <w:rFonts w:cstheme="minorHAnsi"/>
          <w:sz w:val="28"/>
          <w:szCs w:val="28"/>
        </w:rPr>
        <w:tab/>
      </w:r>
      <w:r w:rsidRPr="00C84316">
        <w:rPr>
          <w:rFonts w:cstheme="minorHAnsi"/>
          <w:sz w:val="28"/>
          <w:szCs w:val="28"/>
        </w:rPr>
        <w:tab/>
        <w:t>___ Song, chant, cheer</w:t>
      </w:r>
      <w:r w:rsidRPr="00C84316">
        <w:rPr>
          <w:rFonts w:cstheme="minorHAnsi"/>
          <w:sz w:val="28"/>
          <w:szCs w:val="28"/>
        </w:rPr>
        <w:tab/>
        <w:t>___Writing activity</w:t>
      </w:r>
    </w:p>
    <w:p w:rsidR="00C30A0C" w:rsidRPr="00C84316" w:rsidRDefault="00C30A0C" w:rsidP="00C30A0C">
      <w:pPr>
        <w:rPr>
          <w:rFonts w:cstheme="minorHAnsi"/>
          <w:sz w:val="28"/>
          <w:szCs w:val="28"/>
        </w:rPr>
      </w:pPr>
      <w:r w:rsidRPr="00C84316">
        <w:rPr>
          <w:rFonts w:cstheme="minorHAnsi"/>
          <w:sz w:val="28"/>
          <w:szCs w:val="28"/>
        </w:rPr>
        <w:t>___ Art activity</w:t>
      </w:r>
      <w:r w:rsidRPr="00C84316">
        <w:rPr>
          <w:rFonts w:cstheme="minorHAnsi"/>
          <w:sz w:val="28"/>
          <w:szCs w:val="28"/>
        </w:rPr>
        <w:tab/>
        <w:t>___ Pair Share</w:t>
      </w:r>
      <w:r w:rsidRPr="00C84316">
        <w:rPr>
          <w:rFonts w:cstheme="minorHAnsi"/>
          <w:sz w:val="28"/>
          <w:szCs w:val="28"/>
        </w:rPr>
        <w:tab/>
      </w:r>
      <w:r w:rsidRPr="00C84316">
        <w:rPr>
          <w:rFonts w:cstheme="minorHAnsi"/>
          <w:sz w:val="28"/>
          <w:szCs w:val="28"/>
        </w:rPr>
        <w:tab/>
        <w:t>___ Demonstration</w:t>
      </w:r>
    </w:p>
    <w:p w:rsidR="00C30A0C" w:rsidRPr="00C84316" w:rsidRDefault="00C30A0C" w:rsidP="00C30A0C">
      <w:pPr>
        <w:pBdr>
          <w:bottom w:val="single" w:sz="12" w:space="1" w:color="auto"/>
        </w:pBdr>
        <w:rPr>
          <w:rFonts w:cstheme="minorHAnsi"/>
          <w:sz w:val="28"/>
          <w:szCs w:val="28"/>
        </w:rPr>
      </w:pPr>
      <w:r w:rsidRPr="00C84316">
        <w:rPr>
          <w:rFonts w:cstheme="minorHAnsi"/>
          <w:sz w:val="28"/>
          <w:szCs w:val="28"/>
        </w:rPr>
        <w:t>___ Interview</w:t>
      </w:r>
      <w:r w:rsidRPr="00C84316">
        <w:rPr>
          <w:rFonts w:cstheme="minorHAnsi"/>
          <w:sz w:val="28"/>
          <w:szCs w:val="28"/>
        </w:rPr>
        <w:tab/>
        <w:t>___ Other______________________________________</w:t>
      </w:r>
    </w:p>
    <w:p w:rsidR="00C30A0C" w:rsidRPr="00C84316" w:rsidRDefault="00C30A0C" w:rsidP="00C30A0C">
      <w:pPr>
        <w:pBdr>
          <w:bottom w:val="single" w:sz="12" w:space="1" w:color="auto"/>
        </w:pBdr>
        <w:rPr>
          <w:rFonts w:cstheme="minorHAnsi"/>
          <w:sz w:val="28"/>
          <w:szCs w:val="28"/>
        </w:rPr>
      </w:pPr>
    </w:p>
    <w:p w:rsidR="00C30A0C" w:rsidRPr="00C84316" w:rsidRDefault="00C30A0C" w:rsidP="00C30A0C">
      <w:pPr>
        <w:rPr>
          <w:rFonts w:cstheme="minorHAnsi"/>
          <w:b/>
          <w:sz w:val="28"/>
          <w:szCs w:val="28"/>
        </w:rPr>
      </w:pPr>
      <w:r w:rsidRPr="00C84316">
        <w:rPr>
          <w:rFonts w:cstheme="minorHAnsi"/>
          <w:sz w:val="28"/>
          <w:szCs w:val="28"/>
        </w:rPr>
        <w:t xml:space="preserve"> </w:t>
      </w:r>
      <w:r w:rsidRPr="00C84316">
        <w:rPr>
          <w:rFonts w:cstheme="minorHAnsi"/>
          <w:b/>
          <w:sz w:val="28"/>
          <w:szCs w:val="28"/>
        </w:rPr>
        <w:t xml:space="preserve">Description </w:t>
      </w: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pBdr>
          <w:bottom w:val="single" w:sz="12" w:space="1" w:color="auto"/>
        </w:pBdr>
        <w:rPr>
          <w:rFonts w:cstheme="minorHAnsi"/>
          <w:b/>
          <w:sz w:val="28"/>
          <w:szCs w:val="28"/>
        </w:rPr>
      </w:pPr>
    </w:p>
    <w:p w:rsidR="00C30A0C" w:rsidRPr="00C84316" w:rsidRDefault="00C30A0C" w:rsidP="00C30A0C">
      <w:pPr>
        <w:rPr>
          <w:rFonts w:cstheme="minorHAnsi"/>
          <w:b/>
          <w:sz w:val="28"/>
          <w:szCs w:val="28"/>
        </w:rPr>
      </w:pPr>
      <w:r w:rsidRPr="00C84316">
        <w:rPr>
          <w:rFonts w:cstheme="minorHAnsi"/>
          <w:b/>
          <w:sz w:val="28"/>
          <w:szCs w:val="28"/>
        </w:rPr>
        <w:t>Materials Needed</w:t>
      </w: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rPr>
          <w:rFonts w:cstheme="minorHAnsi"/>
          <w:b/>
          <w:sz w:val="28"/>
          <w:szCs w:val="28"/>
        </w:rPr>
      </w:pPr>
    </w:p>
    <w:p w:rsidR="00C30A0C" w:rsidRPr="00C84316" w:rsidRDefault="00C30A0C" w:rsidP="00C30A0C">
      <w:pPr>
        <w:pBdr>
          <w:bottom w:val="single" w:sz="12" w:space="1" w:color="auto"/>
        </w:pBdr>
        <w:rPr>
          <w:rFonts w:cstheme="minorHAnsi"/>
          <w:b/>
          <w:sz w:val="28"/>
          <w:szCs w:val="28"/>
        </w:rPr>
      </w:pPr>
    </w:p>
    <w:p w:rsidR="00C30A0C" w:rsidRPr="00C84316" w:rsidRDefault="00C30A0C" w:rsidP="00C30A0C">
      <w:pPr>
        <w:rPr>
          <w:rFonts w:cstheme="minorHAnsi"/>
          <w:b/>
          <w:sz w:val="28"/>
          <w:szCs w:val="28"/>
        </w:rPr>
      </w:pPr>
      <w:r w:rsidRPr="00C84316">
        <w:rPr>
          <w:rFonts w:cstheme="minorHAnsi"/>
          <w:b/>
          <w:sz w:val="28"/>
          <w:szCs w:val="28"/>
        </w:rPr>
        <w:t>Assessment/Follow-up</w:t>
      </w:r>
    </w:p>
    <w:p w:rsidR="00C30A0C" w:rsidRPr="00C84316" w:rsidRDefault="00C30A0C" w:rsidP="00C30A0C">
      <w:pPr>
        <w:rPr>
          <w:rFonts w:cstheme="minorHAnsi"/>
          <w:b/>
          <w:sz w:val="28"/>
          <w:szCs w:val="28"/>
        </w:rPr>
      </w:pPr>
    </w:p>
    <w:p w:rsidR="00C30A0C" w:rsidRPr="00C84316" w:rsidRDefault="00C30A0C" w:rsidP="00C30A0C">
      <w:pPr>
        <w:rPr>
          <w:rFonts w:eastAsia="Times New Roman" w:cstheme="minorHAnsi"/>
          <w:b/>
          <w:bCs/>
          <w:color w:val="343232"/>
          <w:sz w:val="28"/>
          <w:szCs w:val="28"/>
        </w:rPr>
      </w:pPr>
    </w:p>
    <w:p w:rsidR="00CB5ACE" w:rsidRPr="00C84316" w:rsidRDefault="00C30A0C" w:rsidP="00C30A0C">
      <w:pPr>
        <w:rPr>
          <w:rFonts w:cstheme="minorHAnsi"/>
          <w:b/>
          <w:sz w:val="52"/>
          <w:szCs w:val="52"/>
        </w:rPr>
        <w:sectPr w:rsidR="00CB5ACE" w:rsidRPr="00C84316" w:rsidSect="00F020B3">
          <w:footerReference w:type="default" r:id="rId80"/>
          <w:pgSz w:w="12240" w:h="15840"/>
          <w:pgMar w:top="720" w:right="720" w:bottom="720" w:left="979" w:header="720" w:footer="576" w:gutter="0"/>
          <w:cols w:space="720"/>
          <w:titlePg/>
        </w:sectPr>
      </w:pPr>
      <w:r w:rsidRPr="00C84316">
        <w:rPr>
          <w:rFonts w:cstheme="minorHAnsi"/>
          <w:color w:val="343232"/>
        </w:rPr>
        <w:br w:type="page"/>
      </w:r>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9"/>
        <w:gridCol w:w="5229"/>
      </w:tblGrid>
      <w:tr w:rsidR="00C30A0C" w:rsidRPr="00C84316" w:rsidTr="00C30A0C">
        <w:tc>
          <w:tcPr>
            <w:tcW w:w="10458" w:type="dxa"/>
            <w:gridSpan w:val="2"/>
            <w:tcBorders>
              <w:bottom w:val="single" w:sz="4" w:space="0" w:color="auto"/>
            </w:tcBorders>
            <w:shd w:val="clear" w:color="auto" w:fill="auto"/>
          </w:tcPr>
          <w:p w:rsidR="00C30A0C" w:rsidRPr="00C84316" w:rsidRDefault="00C30A0C" w:rsidP="00C84F50">
            <w:pPr>
              <w:jc w:val="center"/>
              <w:rPr>
                <w:rFonts w:cstheme="minorHAnsi"/>
                <w:b/>
                <w:sz w:val="40"/>
                <w:szCs w:val="40"/>
              </w:rPr>
            </w:pPr>
            <w:r w:rsidRPr="00C84316">
              <w:rPr>
                <w:rFonts w:cstheme="minorHAnsi"/>
                <w:b/>
                <w:sz w:val="40"/>
                <w:szCs w:val="40"/>
              </w:rPr>
              <w:lastRenderedPageBreak/>
              <w:t xml:space="preserve">Lesson Plan:                </w:t>
            </w:r>
            <w:r w:rsidR="003E4F3A">
              <w:rPr>
                <w:rFonts w:cstheme="minorHAnsi"/>
                <w:b/>
                <w:sz w:val="40"/>
                <w:szCs w:val="40"/>
              </w:rPr>
              <w:t xml:space="preserve">         </w:t>
            </w:r>
            <w:r w:rsidRPr="00C84316">
              <w:rPr>
                <w:rFonts w:cstheme="minorHAnsi"/>
                <w:b/>
                <w:sz w:val="40"/>
                <w:szCs w:val="40"/>
              </w:rPr>
              <w:t>Behavior</w:t>
            </w:r>
          </w:p>
        </w:tc>
      </w:tr>
      <w:tr w:rsidR="00C30A0C" w:rsidRPr="00C84316" w:rsidTr="00C30A0C">
        <w:tc>
          <w:tcPr>
            <w:tcW w:w="10458" w:type="dxa"/>
            <w:gridSpan w:val="2"/>
            <w:shd w:val="clear" w:color="auto" w:fill="E6E6E6"/>
          </w:tcPr>
          <w:p w:rsidR="00C30A0C" w:rsidRPr="00C84316" w:rsidRDefault="00C30A0C" w:rsidP="00C84F50">
            <w:pPr>
              <w:rPr>
                <w:rFonts w:cstheme="minorHAnsi"/>
                <w:b/>
              </w:rPr>
            </w:pPr>
            <w:r w:rsidRPr="00C84316">
              <w:rPr>
                <w:rFonts w:cstheme="minorHAnsi"/>
                <w:b/>
              </w:rPr>
              <w:t>Step 1:  Identify the desired behavior and describe if in observable, measurable terms.</w:t>
            </w:r>
          </w:p>
        </w:tc>
      </w:tr>
      <w:tr w:rsidR="00C30A0C" w:rsidRPr="00C84316" w:rsidTr="00C30A0C">
        <w:trPr>
          <w:trHeight w:val="1002"/>
        </w:trPr>
        <w:tc>
          <w:tcPr>
            <w:tcW w:w="10458" w:type="dxa"/>
            <w:gridSpan w:val="2"/>
            <w:tcBorders>
              <w:bottom w:val="single" w:sz="4" w:space="0" w:color="auto"/>
            </w:tcBorders>
            <w:shd w:val="clear" w:color="auto" w:fill="auto"/>
          </w:tcPr>
          <w:p w:rsidR="00C30A0C" w:rsidRPr="00C84316" w:rsidRDefault="00C30A0C" w:rsidP="00C84F50">
            <w:pPr>
              <w:rPr>
                <w:rFonts w:cstheme="minorHAnsi"/>
                <w:i/>
              </w:rPr>
            </w:pPr>
          </w:p>
        </w:tc>
      </w:tr>
      <w:tr w:rsidR="00C30A0C" w:rsidRPr="00C84316" w:rsidTr="00C30A0C">
        <w:tc>
          <w:tcPr>
            <w:tcW w:w="10458" w:type="dxa"/>
            <w:gridSpan w:val="2"/>
            <w:shd w:val="clear" w:color="auto" w:fill="E6E6E6"/>
          </w:tcPr>
          <w:p w:rsidR="00C30A0C" w:rsidRPr="00C84316" w:rsidRDefault="00C30A0C" w:rsidP="00C84F50">
            <w:pPr>
              <w:rPr>
                <w:rFonts w:cstheme="minorHAnsi"/>
                <w:b/>
              </w:rPr>
            </w:pPr>
            <w:r w:rsidRPr="00C84316">
              <w:rPr>
                <w:rFonts w:cstheme="minorHAnsi"/>
                <w:b/>
              </w:rPr>
              <w:t>Step 2:  List a rationale for teaching the behavior (Why is it important?)</w:t>
            </w:r>
          </w:p>
        </w:tc>
      </w:tr>
      <w:tr w:rsidR="00C30A0C" w:rsidRPr="00C84316" w:rsidTr="00C30A0C">
        <w:trPr>
          <w:trHeight w:val="876"/>
        </w:trPr>
        <w:tc>
          <w:tcPr>
            <w:tcW w:w="10458" w:type="dxa"/>
            <w:gridSpan w:val="2"/>
            <w:tcBorders>
              <w:bottom w:val="single" w:sz="4" w:space="0" w:color="auto"/>
            </w:tcBorders>
            <w:shd w:val="clear" w:color="auto" w:fill="auto"/>
          </w:tcPr>
          <w:p w:rsidR="00C30A0C" w:rsidRPr="00C84316" w:rsidRDefault="00C30A0C" w:rsidP="00C84F50">
            <w:pPr>
              <w:rPr>
                <w:rFonts w:cstheme="minorHAnsi"/>
                <w:i/>
              </w:rPr>
            </w:pPr>
          </w:p>
        </w:tc>
      </w:tr>
      <w:tr w:rsidR="00C30A0C" w:rsidRPr="00C84316" w:rsidTr="00C30A0C">
        <w:tc>
          <w:tcPr>
            <w:tcW w:w="10458" w:type="dxa"/>
            <w:gridSpan w:val="2"/>
            <w:shd w:val="clear" w:color="auto" w:fill="E6E6E6"/>
          </w:tcPr>
          <w:p w:rsidR="00C30A0C" w:rsidRPr="00C84316" w:rsidRDefault="00C30A0C" w:rsidP="00C84F5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C30A0C" w:rsidRPr="00C84316" w:rsidTr="008720A2">
        <w:trPr>
          <w:trHeight w:val="278"/>
        </w:trPr>
        <w:tc>
          <w:tcPr>
            <w:tcW w:w="5229" w:type="dxa"/>
            <w:shd w:val="clear" w:color="auto" w:fill="E6E6E6"/>
          </w:tcPr>
          <w:p w:rsidR="00C30A0C" w:rsidRPr="00C84316" w:rsidRDefault="00C30A0C" w:rsidP="00C84F50">
            <w:pPr>
              <w:jc w:val="center"/>
              <w:rPr>
                <w:rFonts w:cstheme="minorHAnsi"/>
              </w:rPr>
            </w:pPr>
            <w:r w:rsidRPr="00C84316">
              <w:rPr>
                <w:rFonts w:cstheme="minorHAnsi"/>
              </w:rPr>
              <w:t>Examples</w:t>
            </w:r>
          </w:p>
        </w:tc>
        <w:tc>
          <w:tcPr>
            <w:tcW w:w="5229" w:type="dxa"/>
            <w:shd w:val="clear" w:color="auto" w:fill="E6E6E6"/>
          </w:tcPr>
          <w:p w:rsidR="00C30A0C" w:rsidRPr="00C84316" w:rsidRDefault="00C30A0C" w:rsidP="00C84F50">
            <w:pPr>
              <w:jc w:val="center"/>
              <w:rPr>
                <w:rFonts w:cstheme="minorHAnsi"/>
              </w:rPr>
            </w:pPr>
            <w:r w:rsidRPr="00C84316">
              <w:rPr>
                <w:rFonts w:cstheme="minorHAnsi"/>
              </w:rPr>
              <w:t>Non-examples</w:t>
            </w:r>
          </w:p>
        </w:tc>
      </w:tr>
      <w:tr w:rsidR="00C30A0C" w:rsidRPr="00C84316" w:rsidTr="008720A2">
        <w:trPr>
          <w:trHeight w:val="966"/>
        </w:trPr>
        <w:tc>
          <w:tcPr>
            <w:tcW w:w="5229" w:type="dxa"/>
            <w:tcBorders>
              <w:bottom w:val="single" w:sz="4" w:space="0" w:color="auto"/>
            </w:tcBorders>
            <w:shd w:val="clear" w:color="auto" w:fill="auto"/>
          </w:tcPr>
          <w:p w:rsidR="00C30A0C" w:rsidRPr="00C84316" w:rsidRDefault="00C30A0C" w:rsidP="008720A2">
            <w:pPr>
              <w:widowControl/>
              <w:tabs>
                <w:tab w:val="left" w:pos="3180"/>
              </w:tabs>
              <w:rPr>
                <w:rFonts w:cstheme="minorHAnsi"/>
                <w:i/>
                <w:szCs w:val="28"/>
              </w:rPr>
            </w:pPr>
          </w:p>
        </w:tc>
        <w:tc>
          <w:tcPr>
            <w:tcW w:w="5229" w:type="dxa"/>
            <w:tcBorders>
              <w:bottom w:val="single" w:sz="4" w:space="0" w:color="auto"/>
            </w:tcBorders>
            <w:shd w:val="clear" w:color="auto" w:fill="auto"/>
          </w:tcPr>
          <w:p w:rsidR="00C30A0C" w:rsidRPr="00C84316" w:rsidRDefault="00C30A0C" w:rsidP="00C84F50">
            <w:pPr>
              <w:rPr>
                <w:rFonts w:cstheme="minorHAnsi"/>
                <w:i/>
              </w:rPr>
            </w:pPr>
          </w:p>
        </w:tc>
      </w:tr>
      <w:tr w:rsidR="00C30A0C" w:rsidRPr="00C84316" w:rsidTr="00C30A0C">
        <w:tc>
          <w:tcPr>
            <w:tcW w:w="10458" w:type="dxa"/>
            <w:gridSpan w:val="2"/>
            <w:shd w:val="clear" w:color="auto" w:fill="E6E6E6"/>
          </w:tcPr>
          <w:p w:rsidR="00C30A0C" w:rsidRPr="00C84316" w:rsidRDefault="00C30A0C" w:rsidP="00C84F50">
            <w:pPr>
              <w:rPr>
                <w:rFonts w:cstheme="minorHAnsi"/>
                <w:b/>
              </w:rPr>
            </w:pPr>
            <w:r w:rsidRPr="00C84316">
              <w:rPr>
                <w:rFonts w:cstheme="minorHAnsi"/>
                <w:b/>
              </w:rPr>
              <w:t xml:space="preserve">Step 4:  Practice/Role Play Activities </w:t>
            </w:r>
          </w:p>
        </w:tc>
      </w:tr>
      <w:tr w:rsidR="00C30A0C" w:rsidRPr="00C84316" w:rsidTr="00C30A0C">
        <w:tc>
          <w:tcPr>
            <w:tcW w:w="10458" w:type="dxa"/>
            <w:gridSpan w:val="2"/>
            <w:shd w:val="clear" w:color="auto" w:fill="auto"/>
          </w:tcPr>
          <w:p w:rsidR="00C30A0C" w:rsidRPr="00C84316" w:rsidRDefault="00C30A0C" w:rsidP="00C84F50">
            <w:pPr>
              <w:rPr>
                <w:rFonts w:cstheme="minorHAnsi"/>
              </w:rPr>
            </w:pPr>
            <w:r w:rsidRPr="00C84316">
              <w:rPr>
                <w:rFonts w:cstheme="minorHAnsi"/>
                <w:b/>
              </w:rPr>
              <w:t>Model expected behavior (I do):</w:t>
            </w:r>
            <w:r w:rsidRPr="00C84316">
              <w:rPr>
                <w:rFonts w:cstheme="minorHAnsi"/>
              </w:rPr>
              <w:t xml:space="preserve">  Teacher(s) model or read following scenarios.  The teacher discusses why scenario is an example of </w:t>
            </w:r>
            <w:r w:rsidR="008720A2" w:rsidRPr="00C84316">
              <w:rPr>
                <w:rFonts w:cstheme="minorHAnsi"/>
                <w:u w:val="single"/>
              </w:rPr>
              <w:t>_____________</w:t>
            </w:r>
            <w:r w:rsidRPr="00C84316">
              <w:rPr>
                <w:rFonts w:cstheme="minorHAnsi"/>
                <w:u w:val="single"/>
              </w:rPr>
              <w:t xml:space="preserve"> behavior</w:t>
            </w:r>
            <w:r w:rsidRPr="00C84316">
              <w:rPr>
                <w:rFonts w:cstheme="minorHAnsi"/>
              </w:rPr>
              <w:t>.)</w:t>
            </w:r>
          </w:p>
          <w:p w:rsidR="00C30A0C" w:rsidRPr="00C84316" w:rsidRDefault="00C30A0C" w:rsidP="00C84F50">
            <w:pPr>
              <w:rPr>
                <w:rFonts w:cstheme="minorHAnsi"/>
                <w:i/>
              </w:rPr>
            </w:pPr>
          </w:p>
          <w:p w:rsidR="00C30A0C" w:rsidRPr="00C84316" w:rsidRDefault="00C30A0C" w:rsidP="00C84F50">
            <w:pPr>
              <w:rPr>
                <w:rFonts w:cstheme="minorHAnsi"/>
              </w:rPr>
            </w:pPr>
          </w:p>
        </w:tc>
      </w:tr>
      <w:tr w:rsidR="00C30A0C" w:rsidRPr="00C84316" w:rsidTr="00C30A0C">
        <w:trPr>
          <w:trHeight w:val="3068"/>
        </w:trPr>
        <w:tc>
          <w:tcPr>
            <w:tcW w:w="10458" w:type="dxa"/>
            <w:gridSpan w:val="2"/>
            <w:shd w:val="clear" w:color="auto" w:fill="auto"/>
          </w:tcPr>
          <w:p w:rsidR="00C30A0C" w:rsidRPr="00C84316" w:rsidRDefault="00C30A0C" w:rsidP="00C84F5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  Students will discuss why </w:t>
            </w:r>
            <w:r w:rsidR="008720A2" w:rsidRPr="00C84316">
              <w:rPr>
                <w:rFonts w:cstheme="minorHAnsi"/>
              </w:rPr>
              <w:t>the scenarios are</w:t>
            </w:r>
            <w:r w:rsidRPr="00C84316">
              <w:rPr>
                <w:rFonts w:cstheme="minorHAnsi"/>
              </w:rPr>
              <w:t xml:space="preserve"> an example of </w:t>
            </w:r>
            <w:r w:rsidR="008720A2" w:rsidRPr="00C84316">
              <w:rPr>
                <w:rFonts w:cstheme="minorHAnsi"/>
                <w:u w:val="single"/>
              </w:rPr>
              <w:t>________________</w:t>
            </w:r>
            <w:r w:rsidRPr="00C84316">
              <w:rPr>
                <w:rFonts w:cstheme="minorHAnsi"/>
                <w:u w:val="single"/>
              </w:rPr>
              <w:t xml:space="preserve"> behavior</w:t>
            </w:r>
            <w:r w:rsidRPr="00C84316">
              <w:rPr>
                <w:rFonts w:cstheme="minorHAnsi"/>
              </w:rPr>
              <w:t>.</w:t>
            </w:r>
          </w:p>
          <w:p w:rsidR="00C30A0C" w:rsidRPr="00C84316" w:rsidRDefault="00C30A0C" w:rsidP="00C84F50">
            <w:pPr>
              <w:rPr>
                <w:rFonts w:cstheme="minorHAnsi"/>
                <w:i/>
              </w:rPr>
            </w:pPr>
          </w:p>
          <w:p w:rsidR="00C30A0C" w:rsidRPr="00C84316" w:rsidRDefault="00C30A0C" w:rsidP="00C84F50">
            <w:pPr>
              <w:rPr>
                <w:rFonts w:cstheme="minorHAnsi"/>
                <w:i/>
              </w:rPr>
            </w:pPr>
          </w:p>
        </w:tc>
      </w:tr>
      <w:tr w:rsidR="00C30A0C" w:rsidRPr="00C84316" w:rsidTr="00C30A0C">
        <w:trPr>
          <w:trHeight w:val="2289"/>
        </w:trPr>
        <w:tc>
          <w:tcPr>
            <w:tcW w:w="10458" w:type="dxa"/>
            <w:gridSpan w:val="2"/>
            <w:tcBorders>
              <w:bottom w:val="single" w:sz="4" w:space="0" w:color="auto"/>
            </w:tcBorders>
            <w:shd w:val="clear" w:color="auto" w:fill="auto"/>
          </w:tcPr>
          <w:p w:rsidR="00C30A0C" w:rsidRPr="00C84316" w:rsidRDefault="00C30A0C" w:rsidP="00C84F50">
            <w:pPr>
              <w:rPr>
                <w:rFonts w:cstheme="minorHAnsi"/>
              </w:rPr>
            </w:pPr>
            <w:r w:rsidRPr="00C84316">
              <w:rPr>
                <w:rFonts w:cstheme="minorHAnsi"/>
                <w:b/>
              </w:rPr>
              <w:t xml:space="preserve">Test to ensure students understand behavior (You do):  </w:t>
            </w:r>
            <w:r w:rsidRPr="00C84316">
              <w:rPr>
                <w:rFonts w:cstheme="minorHAnsi"/>
              </w:rPr>
              <w:t>With a peer, students are asked to come up with their own scenario.  Student groups will act out appropriate, respectful behavior for their scenario.  Teacher and other students will provide feedback to peer groups.</w:t>
            </w:r>
          </w:p>
        </w:tc>
      </w:tr>
      <w:tr w:rsidR="00C30A0C" w:rsidRPr="00C84316" w:rsidTr="00C30A0C">
        <w:tc>
          <w:tcPr>
            <w:tcW w:w="10458" w:type="dxa"/>
            <w:gridSpan w:val="2"/>
            <w:tcBorders>
              <w:bottom w:val="single" w:sz="4" w:space="0" w:color="auto"/>
            </w:tcBorders>
            <w:shd w:val="clear" w:color="auto" w:fill="E6E6E6"/>
          </w:tcPr>
          <w:p w:rsidR="00C30A0C" w:rsidRPr="00C84316" w:rsidRDefault="00C30A0C" w:rsidP="00C84F50">
            <w:pPr>
              <w:rPr>
                <w:rFonts w:cstheme="minorHAnsi"/>
                <w:b/>
              </w:rPr>
            </w:pPr>
            <w:r w:rsidRPr="00C84316">
              <w:rPr>
                <w:rFonts w:cstheme="minorHAnsi"/>
                <w:b/>
              </w:rPr>
              <w:t>Step 5:  Provide opportunities for practice</w:t>
            </w:r>
          </w:p>
        </w:tc>
      </w:tr>
      <w:tr w:rsidR="00C30A0C" w:rsidRPr="00C84316" w:rsidTr="008720A2">
        <w:trPr>
          <w:trHeight w:val="1542"/>
        </w:trPr>
        <w:tc>
          <w:tcPr>
            <w:tcW w:w="10458" w:type="dxa"/>
            <w:gridSpan w:val="2"/>
            <w:shd w:val="clear" w:color="auto" w:fill="auto"/>
          </w:tcPr>
          <w:p w:rsidR="00C30A0C" w:rsidRPr="00C84316" w:rsidRDefault="00C30A0C" w:rsidP="003E4F3A">
            <w:pPr>
              <w:widowControl/>
              <w:rPr>
                <w:rFonts w:cstheme="minorHAnsi"/>
                <w:i/>
              </w:rPr>
            </w:pPr>
          </w:p>
        </w:tc>
      </w:tr>
    </w:tbl>
    <w:p w:rsidR="00497413" w:rsidRPr="00C84316" w:rsidRDefault="00497413" w:rsidP="00086820">
      <w:pPr>
        <w:jc w:val="center"/>
        <w:rPr>
          <w:rFonts w:cstheme="minorHAnsi"/>
          <w:b/>
          <w:sz w:val="32"/>
          <w:szCs w:val="40"/>
        </w:rPr>
        <w:sectPr w:rsidR="00497413" w:rsidRPr="00C84316" w:rsidSect="00F020B3">
          <w:pgSz w:w="12240" w:h="15840"/>
          <w:pgMar w:top="1400" w:right="980" w:bottom="280" w:left="980" w:header="720" w:footer="576" w:gutter="0"/>
          <w:cols w:space="720"/>
          <w:titlePg/>
        </w:sectPr>
      </w:pPr>
    </w:p>
    <w:tbl>
      <w:tblPr>
        <w:tblW w:w="10818" w:type="dxa"/>
        <w:tblLook w:val="01E0" w:firstRow="1" w:lastRow="1" w:firstColumn="1" w:lastColumn="1" w:noHBand="0" w:noVBand="0"/>
      </w:tblPr>
      <w:tblGrid>
        <w:gridCol w:w="2036"/>
        <w:gridCol w:w="3381"/>
        <w:gridCol w:w="3331"/>
        <w:gridCol w:w="2070"/>
      </w:tblGrid>
      <w:tr w:rsidR="00135C66" w:rsidRPr="00C84316" w:rsidTr="00086820">
        <w:trPr>
          <w:trHeight w:val="530"/>
        </w:trPr>
        <w:tc>
          <w:tcPr>
            <w:tcW w:w="2036" w:type="dxa"/>
            <w:shd w:val="clear" w:color="auto" w:fill="auto"/>
            <w:vAlign w:val="center"/>
          </w:tcPr>
          <w:p w:rsidR="00135C66" w:rsidRPr="00EE3C90" w:rsidRDefault="00135C66" w:rsidP="00086820">
            <w:pPr>
              <w:jc w:val="center"/>
              <w:rPr>
                <w:rFonts w:cstheme="minorHAnsi"/>
                <w:b/>
                <w:sz w:val="32"/>
                <w:szCs w:val="40"/>
              </w:rPr>
            </w:pPr>
            <w:r w:rsidRPr="00EE3C90">
              <w:rPr>
                <w:rFonts w:cstheme="minorHAnsi"/>
                <w:b/>
                <w:sz w:val="32"/>
                <w:szCs w:val="40"/>
              </w:rPr>
              <w:lastRenderedPageBreak/>
              <w:t>Lesson Plan:</w:t>
            </w:r>
          </w:p>
        </w:tc>
        <w:tc>
          <w:tcPr>
            <w:tcW w:w="6712" w:type="dxa"/>
            <w:gridSpan w:val="2"/>
            <w:shd w:val="clear" w:color="auto" w:fill="auto"/>
            <w:vAlign w:val="center"/>
          </w:tcPr>
          <w:p w:rsidR="00135C66" w:rsidRPr="00EE3C90" w:rsidRDefault="00135C66" w:rsidP="00086820">
            <w:pPr>
              <w:jc w:val="center"/>
              <w:rPr>
                <w:rFonts w:cstheme="minorHAnsi"/>
                <w:b/>
                <w:sz w:val="32"/>
                <w:szCs w:val="40"/>
              </w:rPr>
            </w:pPr>
            <w:r w:rsidRPr="00EE3C90">
              <w:rPr>
                <w:rFonts w:cstheme="minorHAnsi"/>
                <w:b/>
                <w:sz w:val="32"/>
                <w:szCs w:val="40"/>
              </w:rPr>
              <w:t>Safe, Respectful &amp; Responsible Arrival/Dismissal</w:t>
            </w:r>
          </w:p>
        </w:tc>
        <w:tc>
          <w:tcPr>
            <w:tcW w:w="2070" w:type="dxa"/>
            <w:shd w:val="clear" w:color="auto" w:fill="auto"/>
            <w:vAlign w:val="center"/>
          </w:tcPr>
          <w:p w:rsidR="00135C66" w:rsidRPr="00EE3C90" w:rsidRDefault="00135C66" w:rsidP="00086820">
            <w:pPr>
              <w:rPr>
                <w:rFonts w:cstheme="minorHAnsi"/>
                <w:b/>
                <w:sz w:val="32"/>
                <w:szCs w:val="40"/>
              </w:rPr>
            </w:pPr>
            <w:r w:rsidRPr="00EE3C90">
              <w:rPr>
                <w:rFonts w:cstheme="minorHAnsi"/>
                <w:b/>
                <w:sz w:val="32"/>
                <w:szCs w:val="40"/>
              </w:rPr>
              <w:t>Behavior</w:t>
            </w:r>
          </w:p>
        </w:tc>
      </w:tr>
      <w:tr w:rsidR="00135C66" w:rsidRPr="00C84316" w:rsidTr="00086820">
        <w:tc>
          <w:tcPr>
            <w:tcW w:w="10818" w:type="dxa"/>
            <w:gridSpan w:val="4"/>
            <w:shd w:val="clear" w:color="auto" w:fill="E6E6E6"/>
          </w:tcPr>
          <w:p w:rsidR="00135C66" w:rsidRPr="00C84316" w:rsidRDefault="00135C66" w:rsidP="00086820">
            <w:pPr>
              <w:rPr>
                <w:rFonts w:cstheme="minorHAnsi"/>
                <w:b/>
              </w:rPr>
            </w:pPr>
            <w:r w:rsidRPr="00C84316">
              <w:rPr>
                <w:rFonts w:cstheme="minorHAnsi"/>
                <w:b/>
              </w:rPr>
              <w:t>Step 1:  Identify the desired behavior and describe it in observable, measurable terms.</w:t>
            </w:r>
          </w:p>
        </w:tc>
      </w:tr>
      <w:tr w:rsidR="00135C66" w:rsidRPr="00C84316" w:rsidTr="00086820">
        <w:trPr>
          <w:trHeight w:val="1151"/>
        </w:trPr>
        <w:tc>
          <w:tcPr>
            <w:tcW w:w="10818" w:type="dxa"/>
            <w:gridSpan w:val="4"/>
            <w:shd w:val="clear" w:color="auto" w:fill="auto"/>
          </w:tcPr>
          <w:p w:rsidR="00135C66" w:rsidRPr="00C84316" w:rsidRDefault="00135C66" w:rsidP="00086820">
            <w:pPr>
              <w:rPr>
                <w:rFonts w:cstheme="minorHAnsi"/>
                <w:i/>
              </w:rPr>
            </w:pPr>
            <w:r w:rsidRPr="00C84316">
              <w:rPr>
                <w:rFonts w:cstheme="minorHAnsi"/>
                <w:i/>
              </w:rPr>
              <w:t xml:space="preserve">When you come into school or leave school, you will show respect for others by being responsible and respectful. Expectations Specifics- </w:t>
            </w:r>
            <w:r w:rsidRPr="00C84316">
              <w:rPr>
                <w:rFonts w:cstheme="minorHAnsi"/>
                <w:i/>
                <w:u w:val="single"/>
              </w:rPr>
              <w:t>Be Safe</w:t>
            </w:r>
            <w:r w:rsidRPr="00C84316">
              <w:rPr>
                <w:rFonts w:cstheme="minorHAnsi"/>
                <w:i/>
              </w:rPr>
              <w:t xml:space="preserve"> Use crosswalk and sidewalks; </w:t>
            </w:r>
            <w:r w:rsidRPr="00C84316">
              <w:rPr>
                <w:rFonts w:cstheme="minorHAnsi"/>
                <w:i/>
                <w:u w:val="single"/>
              </w:rPr>
              <w:t>Be Responsible</w:t>
            </w:r>
            <w:r w:rsidRPr="00C84316">
              <w:rPr>
                <w:rFonts w:cstheme="minorHAnsi"/>
                <w:i/>
              </w:rPr>
              <w:t xml:space="preserve"> - Be on time. Be prepared for learning. Be where you are supposed to be. </w:t>
            </w:r>
            <w:r w:rsidRPr="00C84316">
              <w:rPr>
                <w:rFonts w:cstheme="minorHAnsi"/>
                <w:i/>
                <w:u w:val="single"/>
              </w:rPr>
              <w:t>Be Respectful</w:t>
            </w:r>
            <w:r w:rsidRPr="00C84316">
              <w:rPr>
                <w:rFonts w:cstheme="minorHAnsi"/>
                <w:i/>
              </w:rPr>
              <w:t>- Enter and leave quietly. Listen to the person in charge (supervisor, crosswalk patrollers).</w:t>
            </w:r>
          </w:p>
        </w:tc>
      </w:tr>
      <w:tr w:rsidR="00135C66" w:rsidRPr="00C84316" w:rsidTr="00086820">
        <w:tc>
          <w:tcPr>
            <w:tcW w:w="10818" w:type="dxa"/>
            <w:gridSpan w:val="4"/>
            <w:shd w:val="clear" w:color="auto" w:fill="E6E6E6"/>
          </w:tcPr>
          <w:p w:rsidR="00135C66" w:rsidRPr="00C84316" w:rsidRDefault="00135C66" w:rsidP="00086820">
            <w:pPr>
              <w:rPr>
                <w:rFonts w:cstheme="minorHAnsi"/>
                <w:b/>
              </w:rPr>
            </w:pPr>
            <w:r w:rsidRPr="00C84316">
              <w:rPr>
                <w:rFonts w:cstheme="minorHAnsi"/>
                <w:b/>
              </w:rPr>
              <w:t>Step 2:  List a rationale for teaching the behavior (Why is it important?)</w:t>
            </w:r>
          </w:p>
        </w:tc>
      </w:tr>
      <w:tr w:rsidR="00135C66" w:rsidRPr="00C84316" w:rsidTr="00086820">
        <w:trPr>
          <w:trHeight w:val="863"/>
        </w:trPr>
        <w:tc>
          <w:tcPr>
            <w:tcW w:w="10818" w:type="dxa"/>
            <w:gridSpan w:val="4"/>
            <w:shd w:val="clear" w:color="auto" w:fill="auto"/>
          </w:tcPr>
          <w:p w:rsidR="00135C66" w:rsidRPr="00C84316" w:rsidRDefault="00135C66" w:rsidP="00086820">
            <w:pPr>
              <w:rPr>
                <w:rFonts w:cstheme="minorHAnsi"/>
              </w:rPr>
            </w:pPr>
            <w:r w:rsidRPr="00C84316">
              <w:rPr>
                <w:rFonts w:cstheme="minorHAnsi"/>
                <w:i/>
              </w:rPr>
              <w:t>Whenever we act safely, responsibly and respectfully as we arrive or leave school, we decrease traffic congestion around our school, and make getting to and leaving school safer. We build a sense of community and belonging where every student and staff member feels safe and valued.</w:t>
            </w:r>
          </w:p>
        </w:tc>
      </w:tr>
      <w:tr w:rsidR="00135C66" w:rsidRPr="00C84316" w:rsidTr="00086820">
        <w:tc>
          <w:tcPr>
            <w:tcW w:w="10818" w:type="dxa"/>
            <w:gridSpan w:val="4"/>
            <w:shd w:val="clear" w:color="auto" w:fill="E6E6E6"/>
          </w:tcPr>
          <w:p w:rsidR="00135C66" w:rsidRPr="00C84316" w:rsidRDefault="00135C66" w:rsidP="0008682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135C66" w:rsidRPr="00C84316" w:rsidTr="00086820">
        <w:trPr>
          <w:trHeight w:val="278"/>
        </w:trPr>
        <w:tc>
          <w:tcPr>
            <w:tcW w:w="5417" w:type="dxa"/>
            <w:gridSpan w:val="2"/>
            <w:shd w:val="clear" w:color="auto" w:fill="E6E6E6"/>
          </w:tcPr>
          <w:p w:rsidR="00135C66" w:rsidRPr="00C84316" w:rsidRDefault="00135C66" w:rsidP="00086820">
            <w:pPr>
              <w:jc w:val="center"/>
              <w:rPr>
                <w:rFonts w:cstheme="minorHAnsi"/>
              </w:rPr>
            </w:pPr>
            <w:r w:rsidRPr="00C84316">
              <w:rPr>
                <w:rFonts w:cstheme="minorHAnsi"/>
              </w:rPr>
              <w:t>Examples</w:t>
            </w:r>
          </w:p>
        </w:tc>
        <w:tc>
          <w:tcPr>
            <w:tcW w:w="5401" w:type="dxa"/>
            <w:gridSpan w:val="2"/>
            <w:shd w:val="clear" w:color="auto" w:fill="E6E6E6"/>
          </w:tcPr>
          <w:p w:rsidR="00135C66" w:rsidRPr="00C84316" w:rsidRDefault="00135C66" w:rsidP="00086820">
            <w:pPr>
              <w:jc w:val="center"/>
              <w:rPr>
                <w:rFonts w:cstheme="minorHAnsi"/>
              </w:rPr>
            </w:pPr>
            <w:r w:rsidRPr="00C84316">
              <w:rPr>
                <w:rFonts w:cstheme="minorHAnsi"/>
              </w:rPr>
              <w:t>Non-examples</w:t>
            </w:r>
          </w:p>
        </w:tc>
      </w:tr>
      <w:tr w:rsidR="00135C66" w:rsidRPr="00C84316" w:rsidTr="00086820">
        <w:trPr>
          <w:trHeight w:val="1268"/>
        </w:trPr>
        <w:tc>
          <w:tcPr>
            <w:tcW w:w="5417" w:type="dxa"/>
            <w:gridSpan w:val="2"/>
            <w:shd w:val="clear" w:color="auto" w:fill="auto"/>
          </w:tcPr>
          <w:p w:rsidR="00135C66" w:rsidRPr="00C84316" w:rsidRDefault="00135C66" w:rsidP="00135C66">
            <w:pPr>
              <w:widowControl/>
              <w:numPr>
                <w:ilvl w:val="0"/>
                <w:numId w:val="84"/>
              </w:numPr>
              <w:tabs>
                <w:tab w:val="left" w:pos="3180"/>
              </w:tabs>
              <w:rPr>
                <w:rFonts w:cstheme="minorHAnsi"/>
                <w:i/>
              </w:rPr>
            </w:pPr>
            <w:r w:rsidRPr="00C84316">
              <w:rPr>
                <w:rFonts w:cstheme="minorHAnsi"/>
                <w:i/>
              </w:rPr>
              <w:t>As we get off the bus, we move quietly to our assigned morning place at school.</w:t>
            </w:r>
          </w:p>
          <w:p w:rsidR="00135C66" w:rsidRPr="00C84316" w:rsidRDefault="00135C66" w:rsidP="00135C66">
            <w:pPr>
              <w:widowControl/>
              <w:numPr>
                <w:ilvl w:val="0"/>
                <w:numId w:val="84"/>
              </w:numPr>
              <w:tabs>
                <w:tab w:val="left" w:pos="3180"/>
              </w:tabs>
              <w:rPr>
                <w:rFonts w:cstheme="minorHAnsi"/>
              </w:rPr>
            </w:pPr>
            <w:r w:rsidRPr="00C84316">
              <w:rPr>
                <w:rFonts w:cstheme="minorHAnsi"/>
                <w:i/>
              </w:rPr>
              <w:t>When we walk into the classroom, we quietly put our belongings away and begin our morning work.</w:t>
            </w:r>
            <w:r w:rsidRPr="00C84316">
              <w:rPr>
                <w:rFonts w:cstheme="minorHAnsi"/>
              </w:rPr>
              <w:t xml:space="preserve"> </w:t>
            </w:r>
          </w:p>
        </w:tc>
        <w:tc>
          <w:tcPr>
            <w:tcW w:w="5401" w:type="dxa"/>
            <w:gridSpan w:val="2"/>
            <w:shd w:val="clear" w:color="auto" w:fill="auto"/>
          </w:tcPr>
          <w:p w:rsidR="00135C66" w:rsidRPr="00C84316" w:rsidRDefault="00135C66" w:rsidP="00135C66">
            <w:pPr>
              <w:widowControl/>
              <w:numPr>
                <w:ilvl w:val="0"/>
                <w:numId w:val="84"/>
              </w:numPr>
              <w:rPr>
                <w:rFonts w:cstheme="minorHAnsi"/>
                <w:i/>
              </w:rPr>
            </w:pPr>
            <w:r w:rsidRPr="00C84316">
              <w:rPr>
                <w:rFonts w:cstheme="minorHAnsi"/>
                <w:i/>
              </w:rPr>
              <w:t>As we get off the bus, we stop and talk to our friends.</w:t>
            </w:r>
          </w:p>
          <w:p w:rsidR="00135C66" w:rsidRPr="00C84316" w:rsidRDefault="00135C66" w:rsidP="00135C66">
            <w:pPr>
              <w:widowControl/>
              <w:numPr>
                <w:ilvl w:val="0"/>
                <w:numId w:val="84"/>
              </w:numPr>
              <w:rPr>
                <w:rFonts w:cstheme="minorHAnsi"/>
                <w:i/>
              </w:rPr>
            </w:pPr>
            <w:r w:rsidRPr="00C84316">
              <w:rPr>
                <w:rFonts w:cstheme="minorHAnsi"/>
                <w:i/>
              </w:rPr>
              <w:t>When we arrive at school, we wait in the hall for our friends so we can go to breakfast together.</w:t>
            </w:r>
          </w:p>
        </w:tc>
      </w:tr>
      <w:tr w:rsidR="00135C66" w:rsidRPr="00C84316" w:rsidTr="00086820">
        <w:tc>
          <w:tcPr>
            <w:tcW w:w="10818" w:type="dxa"/>
            <w:gridSpan w:val="4"/>
            <w:shd w:val="clear" w:color="auto" w:fill="E6E6E6"/>
          </w:tcPr>
          <w:p w:rsidR="00135C66" w:rsidRPr="00C84316" w:rsidRDefault="00135C66" w:rsidP="00086820">
            <w:pPr>
              <w:rPr>
                <w:rFonts w:cstheme="minorHAnsi"/>
                <w:b/>
              </w:rPr>
            </w:pPr>
            <w:r w:rsidRPr="00C84316">
              <w:rPr>
                <w:rFonts w:cstheme="minorHAnsi"/>
                <w:b/>
              </w:rPr>
              <w:t xml:space="preserve">Step 4:  Practice/Role Play Activities </w:t>
            </w:r>
          </w:p>
        </w:tc>
      </w:tr>
      <w:tr w:rsidR="00135C66" w:rsidRPr="00C84316" w:rsidTr="00086820">
        <w:trPr>
          <w:trHeight w:val="2591"/>
        </w:trPr>
        <w:tc>
          <w:tcPr>
            <w:tcW w:w="10818" w:type="dxa"/>
            <w:gridSpan w:val="4"/>
            <w:shd w:val="clear" w:color="auto" w:fill="auto"/>
          </w:tcPr>
          <w:p w:rsidR="00135C66" w:rsidRPr="00C84316" w:rsidRDefault="00135C66" w:rsidP="00086820">
            <w:pPr>
              <w:rPr>
                <w:rFonts w:cstheme="minorHAnsi"/>
                <w:i/>
              </w:rPr>
            </w:pPr>
            <w:r w:rsidRPr="00C84316">
              <w:rPr>
                <w:rFonts w:cstheme="minorHAnsi"/>
                <w:b/>
              </w:rPr>
              <w:t>Model expected behavior (I do):</w:t>
            </w:r>
            <w:r w:rsidRPr="00C84316">
              <w:rPr>
                <w:rFonts w:cstheme="minorHAnsi"/>
              </w:rPr>
              <w:t xml:space="preserve">  Teacher(s) model and/or read following expectations for </w:t>
            </w:r>
            <w:r w:rsidRPr="00C84316">
              <w:rPr>
                <w:rFonts w:cstheme="minorHAnsi"/>
                <w:i/>
                <w:u w:val="single"/>
              </w:rPr>
              <w:t>Safe, Respectful &amp; Responsible Arrival &amp; Dismissal Behaviors</w:t>
            </w:r>
            <w:r w:rsidRPr="00C84316">
              <w:rPr>
                <w:rFonts w:cstheme="minorHAnsi"/>
              </w:rPr>
              <w:t xml:space="preserve">.  The teacher discusses why they are examples of </w:t>
            </w:r>
            <w:r w:rsidRPr="00C84316">
              <w:rPr>
                <w:rFonts w:cstheme="minorHAnsi"/>
                <w:i/>
                <w:u w:val="single"/>
              </w:rPr>
              <w:t>Safe, Respectful &amp; Responsible Arrival &amp; Dismissal Behaviors</w:t>
            </w:r>
            <w:r w:rsidRPr="00C84316">
              <w:rPr>
                <w:rFonts w:cstheme="minorHAnsi"/>
              </w:rPr>
              <w:t xml:space="preserve">. </w:t>
            </w:r>
            <w:r w:rsidRPr="00C84316">
              <w:rPr>
                <w:rFonts w:cstheme="minorHAnsi"/>
                <w:b/>
                <w:i/>
              </w:rPr>
              <w:t>Model</w:t>
            </w:r>
            <w:r w:rsidRPr="00C84316">
              <w:rPr>
                <w:rFonts w:cstheme="minorHAnsi"/>
                <w:i/>
              </w:rPr>
              <w:t xml:space="preserve">-Teachers demonstrate positive behaviors </w:t>
            </w:r>
            <w:r w:rsidRPr="00C84316">
              <w:rPr>
                <w:rFonts w:cstheme="minorHAnsi"/>
                <w:i/>
                <w:u w:val="single"/>
              </w:rPr>
              <w:t>Be Safe</w:t>
            </w:r>
            <w:r w:rsidRPr="00C84316">
              <w:rPr>
                <w:rFonts w:cstheme="minorHAnsi"/>
                <w:i/>
              </w:rPr>
              <w:t xml:space="preserve"> </w:t>
            </w:r>
            <w:r w:rsidRPr="00C84316">
              <w:rPr>
                <w:rFonts w:cstheme="minorHAnsi"/>
                <w:i/>
              </w:rPr>
              <w:sym w:font="Symbol" w:char="F0B7"/>
            </w:r>
            <w:r w:rsidRPr="00C84316">
              <w:rPr>
                <w:rFonts w:cstheme="minorHAnsi"/>
                <w:i/>
              </w:rPr>
              <w:t xml:space="preserve"> Use crosswalk and sidewalks. School Safety Officer will practice this with the students. </w:t>
            </w:r>
            <w:r w:rsidRPr="00C84316">
              <w:rPr>
                <w:rFonts w:cstheme="minorHAnsi"/>
                <w:i/>
                <w:u w:val="single"/>
              </w:rPr>
              <w:t>Be Responsible</w:t>
            </w:r>
            <w:r w:rsidRPr="00C84316">
              <w:rPr>
                <w:rFonts w:cstheme="minorHAnsi"/>
                <w:i/>
              </w:rPr>
              <w:t xml:space="preserve"> </w:t>
            </w:r>
            <w:r w:rsidRPr="00C84316">
              <w:rPr>
                <w:rFonts w:cstheme="minorHAnsi"/>
                <w:i/>
              </w:rPr>
              <w:sym w:font="Symbol" w:char="F0B7"/>
            </w:r>
            <w:r w:rsidRPr="00C84316">
              <w:rPr>
                <w:rFonts w:cstheme="minorHAnsi"/>
                <w:i/>
              </w:rPr>
              <w:t xml:space="preserve"> Be on time. Arrive at school so that you have time to eat breakfast in need be or to get to class and sitting at your desk by the time the bell rings. </w:t>
            </w:r>
            <w:r w:rsidRPr="00C84316">
              <w:rPr>
                <w:rFonts w:cstheme="minorHAnsi"/>
                <w:i/>
              </w:rPr>
              <w:sym w:font="Symbol" w:char="F0B7"/>
            </w:r>
            <w:r w:rsidRPr="00C84316">
              <w:rPr>
                <w:rFonts w:cstheme="minorHAnsi"/>
                <w:i/>
              </w:rPr>
              <w:t xml:space="preserve"> Be prepared for learning. Have all of your school supplies ready. </w:t>
            </w:r>
            <w:r w:rsidRPr="00C84316">
              <w:rPr>
                <w:rFonts w:cstheme="minorHAnsi"/>
                <w:i/>
              </w:rPr>
              <w:sym w:font="Symbol" w:char="F0B7"/>
            </w:r>
            <w:r w:rsidRPr="00C84316">
              <w:rPr>
                <w:rFonts w:cstheme="minorHAnsi"/>
                <w:i/>
              </w:rPr>
              <w:t xml:space="preserve"> Be where you are supposed to be. Walk directly to your bus line. Stay in line until you board the bus. Do not linger in the hallway upon arrival or dismissal. </w:t>
            </w:r>
            <w:r w:rsidRPr="00C84316">
              <w:rPr>
                <w:rFonts w:cstheme="minorHAnsi"/>
                <w:i/>
                <w:u w:val="single"/>
              </w:rPr>
              <w:t>Be Respectful</w:t>
            </w:r>
            <w:r w:rsidRPr="00C84316">
              <w:rPr>
                <w:rFonts w:cstheme="minorHAnsi"/>
                <w:i/>
              </w:rPr>
              <w:t xml:space="preserve"> </w:t>
            </w:r>
            <w:r w:rsidRPr="00C84316">
              <w:rPr>
                <w:rFonts w:cstheme="minorHAnsi"/>
                <w:i/>
              </w:rPr>
              <w:sym w:font="Symbol" w:char="F0B7"/>
            </w:r>
            <w:r w:rsidRPr="00C84316">
              <w:rPr>
                <w:rFonts w:cstheme="minorHAnsi"/>
                <w:i/>
              </w:rPr>
              <w:t xml:space="preserve"> Enter and leave quietly. Turn voices off, stand up, gather materials, and walk quietly to the next location. </w:t>
            </w:r>
            <w:r w:rsidRPr="00C84316">
              <w:rPr>
                <w:rFonts w:cstheme="minorHAnsi"/>
                <w:i/>
              </w:rPr>
              <w:sym w:font="Symbol" w:char="F0B7"/>
            </w:r>
            <w:r w:rsidRPr="00C84316">
              <w:rPr>
                <w:rFonts w:cstheme="minorHAnsi"/>
                <w:i/>
              </w:rPr>
              <w:t xml:space="preserve"> Listen to the person in charge (supervisor, crosswalk patrollers).</w:t>
            </w:r>
          </w:p>
        </w:tc>
      </w:tr>
      <w:tr w:rsidR="00135C66" w:rsidRPr="00C84316" w:rsidTr="00086820">
        <w:trPr>
          <w:trHeight w:val="2771"/>
        </w:trPr>
        <w:tc>
          <w:tcPr>
            <w:tcW w:w="10818" w:type="dxa"/>
            <w:gridSpan w:val="4"/>
            <w:shd w:val="clear" w:color="auto" w:fill="auto"/>
          </w:tcPr>
          <w:p w:rsidR="00135C66" w:rsidRPr="00C84316" w:rsidRDefault="00135C66" w:rsidP="0008682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scenarios.  Students will discuss each scenario and provide examples of </w:t>
            </w:r>
            <w:r w:rsidRPr="00C84316">
              <w:rPr>
                <w:rFonts w:cstheme="minorHAnsi"/>
                <w:i/>
                <w:u w:val="single"/>
              </w:rPr>
              <w:t>Safe, Respectful &amp; Responsible Arrival &amp; Dismissal Behaviors</w:t>
            </w:r>
            <w:r w:rsidRPr="00C84316">
              <w:rPr>
                <w:rFonts w:cstheme="minorHAnsi"/>
              </w:rPr>
              <w:t>. (Could put students in groups to respond to one scenario and provide examples – then report to whole group)</w:t>
            </w:r>
          </w:p>
          <w:p w:rsidR="00135C66" w:rsidRPr="00C84316" w:rsidRDefault="00135C66" w:rsidP="00135C66">
            <w:pPr>
              <w:widowControl/>
              <w:numPr>
                <w:ilvl w:val="0"/>
                <w:numId w:val="90"/>
              </w:numPr>
              <w:rPr>
                <w:rFonts w:cstheme="minorHAnsi"/>
                <w:i/>
              </w:rPr>
            </w:pPr>
            <w:r w:rsidRPr="00C84316">
              <w:rPr>
                <w:rFonts w:cstheme="minorHAnsi"/>
                <w:i/>
              </w:rPr>
              <w:t xml:space="preserve">You enter school with your friends in the morning. Your friend Nicole decides to stop and visit several classrooms. What do you do? Why? </w:t>
            </w:r>
          </w:p>
          <w:p w:rsidR="00135C66" w:rsidRPr="00C84316" w:rsidRDefault="00135C66" w:rsidP="00135C66">
            <w:pPr>
              <w:widowControl/>
              <w:numPr>
                <w:ilvl w:val="0"/>
                <w:numId w:val="90"/>
              </w:numPr>
              <w:rPr>
                <w:rFonts w:cstheme="minorHAnsi"/>
                <w:i/>
              </w:rPr>
            </w:pPr>
            <w:r w:rsidRPr="00C84316">
              <w:rPr>
                <w:rFonts w:cstheme="minorHAnsi"/>
                <w:i/>
              </w:rPr>
              <w:t xml:space="preserve">You are getting ready to leave school. You stop at the library and talk with a teacher. Your bus leaves without you. What should you have done? </w:t>
            </w:r>
          </w:p>
          <w:p w:rsidR="00135C66" w:rsidRPr="00C84316" w:rsidRDefault="00135C66" w:rsidP="00135C66">
            <w:pPr>
              <w:widowControl/>
              <w:numPr>
                <w:ilvl w:val="0"/>
                <w:numId w:val="90"/>
              </w:numPr>
              <w:rPr>
                <w:rFonts w:cstheme="minorHAnsi"/>
                <w:i/>
              </w:rPr>
            </w:pPr>
            <w:r w:rsidRPr="00C84316">
              <w:rPr>
                <w:rFonts w:cstheme="minorHAnsi"/>
                <w:i/>
              </w:rPr>
              <w:t xml:space="preserve">You enter school in the morning and you run down the hall and scream loudly? What could happen? What should you do? </w:t>
            </w:r>
          </w:p>
          <w:p w:rsidR="00135C66" w:rsidRPr="00C84316" w:rsidRDefault="00135C66" w:rsidP="00135C66">
            <w:pPr>
              <w:widowControl/>
              <w:numPr>
                <w:ilvl w:val="0"/>
                <w:numId w:val="90"/>
              </w:numPr>
              <w:rPr>
                <w:rFonts w:cstheme="minorHAnsi"/>
                <w:i/>
              </w:rPr>
            </w:pPr>
            <w:r w:rsidRPr="00C84316">
              <w:rPr>
                <w:rFonts w:cstheme="minorHAnsi"/>
                <w:i/>
              </w:rPr>
              <w:t>Additional scenarios specific to your classroom and student(s) needs.</w:t>
            </w:r>
          </w:p>
        </w:tc>
      </w:tr>
      <w:tr w:rsidR="00135C66" w:rsidRPr="00C84316" w:rsidTr="00086820">
        <w:trPr>
          <w:trHeight w:val="1340"/>
        </w:trPr>
        <w:tc>
          <w:tcPr>
            <w:tcW w:w="10818" w:type="dxa"/>
            <w:gridSpan w:val="4"/>
            <w:shd w:val="clear" w:color="auto" w:fill="auto"/>
          </w:tcPr>
          <w:p w:rsidR="00135C66" w:rsidRPr="00C84316" w:rsidRDefault="00135C66" w:rsidP="00086820">
            <w:pPr>
              <w:rPr>
                <w:rFonts w:cstheme="minorHAnsi"/>
              </w:rPr>
            </w:pPr>
            <w:r w:rsidRPr="00C84316">
              <w:rPr>
                <w:rFonts w:cstheme="minorHAnsi"/>
                <w:b/>
              </w:rPr>
              <w:t xml:space="preserve">Test to ensure students understand behavior (You do):  </w:t>
            </w:r>
            <w:r w:rsidRPr="00C84316">
              <w:rPr>
                <w:rFonts w:cstheme="minorHAnsi"/>
                <w:i/>
              </w:rPr>
              <w:t xml:space="preserve">With a peer, students are asked to come up with their own scenario.  Student groups will act out appropriate, </w:t>
            </w:r>
            <w:r w:rsidRPr="00C84316">
              <w:rPr>
                <w:rFonts w:cstheme="minorHAnsi"/>
                <w:i/>
                <w:u w:val="single"/>
              </w:rPr>
              <w:t>Safe, Respectful &amp; Responsible Arrival &amp; Dismissal Behaviors</w:t>
            </w:r>
            <w:r w:rsidRPr="00C84316">
              <w:rPr>
                <w:rFonts w:cstheme="minorHAnsi"/>
                <w:i/>
              </w:rPr>
              <w:t xml:space="preserve"> for their scenario.  Teacher and other students will provide feedback to peer groups.</w:t>
            </w:r>
          </w:p>
        </w:tc>
      </w:tr>
      <w:tr w:rsidR="00135C66" w:rsidRPr="00C84316" w:rsidTr="00086820">
        <w:tc>
          <w:tcPr>
            <w:tcW w:w="10818" w:type="dxa"/>
            <w:gridSpan w:val="4"/>
            <w:shd w:val="clear" w:color="auto" w:fill="E6E6E6"/>
          </w:tcPr>
          <w:p w:rsidR="00135C66" w:rsidRPr="00C84316" w:rsidRDefault="00135C66" w:rsidP="00086820">
            <w:pPr>
              <w:rPr>
                <w:rFonts w:cstheme="minorHAnsi"/>
                <w:b/>
              </w:rPr>
            </w:pPr>
            <w:r w:rsidRPr="00C84316">
              <w:rPr>
                <w:rFonts w:cstheme="minorHAnsi"/>
                <w:b/>
              </w:rPr>
              <w:t>Step 5:  Provide opportunities for practice</w:t>
            </w:r>
          </w:p>
        </w:tc>
      </w:tr>
      <w:tr w:rsidR="00135C66" w:rsidRPr="00C84316" w:rsidTr="00086820">
        <w:trPr>
          <w:trHeight w:val="1538"/>
        </w:trPr>
        <w:tc>
          <w:tcPr>
            <w:tcW w:w="10818" w:type="dxa"/>
            <w:gridSpan w:val="4"/>
            <w:shd w:val="clear" w:color="auto" w:fill="auto"/>
          </w:tcPr>
          <w:p w:rsidR="00135C66" w:rsidRPr="00C84316" w:rsidRDefault="00135C66" w:rsidP="00086820">
            <w:pPr>
              <w:rPr>
                <w:rFonts w:cstheme="minorHAnsi"/>
                <w:i/>
              </w:rPr>
            </w:pPr>
            <w:r w:rsidRPr="00C84316">
              <w:rPr>
                <w:rFonts w:cstheme="minorHAnsi"/>
                <w:i/>
              </w:rPr>
              <w:t xml:space="preserve">Analyze data regarding arrival and dismissal procedures.  Provide mini lessons to address problem areas as data indicates.  Ensure that sufficient adult supervision is provided during arrival and dismissal.  Recognize appropriate behavior – through school wide messages, individual verbal or non-verbal cues, etc.  Conduct student, staff, parent focus groups to problem solve and reinforce expectations. </w:t>
            </w:r>
          </w:p>
        </w:tc>
      </w:tr>
    </w:tbl>
    <w:p w:rsidR="00497413" w:rsidRPr="00C84316" w:rsidRDefault="00497413">
      <w:pPr>
        <w:rPr>
          <w:rFonts w:cstheme="minorHAnsi"/>
        </w:rPr>
      </w:pPr>
      <w:r w:rsidRPr="00C84316">
        <w:rPr>
          <w:rFonts w:cstheme="minorHAnsi"/>
        </w:rPr>
        <w:br w:type="page"/>
      </w:r>
    </w:p>
    <w:tbl>
      <w:tblPr>
        <w:tblW w:w="10818" w:type="dxa"/>
        <w:tblLook w:val="01E0" w:firstRow="1" w:lastRow="1" w:firstColumn="1" w:lastColumn="1" w:noHBand="0" w:noVBand="0"/>
      </w:tblPr>
      <w:tblGrid>
        <w:gridCol w:w="4296"/>
        <w:gridCol w:w="6522"/>
      </w:tblGrid>
      <w:tr w:rsidR="00135C66" w:rsidRPr="00C84316" w:rsidTr="00086820">
        <w:tc>
          <w:tcPr>
            <w:tcW w:w="10818" w:type="dxa"/>
            <w:gridSpan w:val="2"/>
            <w:shd w:val="clear" w:color="auto" w:fill="auto"/>
          </w:tcPr>
          <w:p w:rsidR="00135C66" w:rsidRPr="00C84316" w:rsidRDefault="00135C66" w:rsidP="00086820">
            <w:pPr>
              <w:jc w:val="center"/>
              <w:rPr>
                <w:rFonts w:cstheme="minorHAnsi"/>
                <w:b/>
                <w:sz w:val="40"/>
                <w:szCs w:val="40"/>
              </w:rPr>
            </w:pPr>
            <w:r w:rsidRPr="00C84316">
              <w:rPr>
                <w:rFonts w:cstheme="minorHAnsi"/>
                <w:b/>
                <w:sz w:val="40"/>
                <w:szCs w:val="40"/>
              </w:rPr>
              <w:lastRenderedPageBreak/>
              <w:t>Lesson Plan: Respectful Behavior</w:t>
            </w:r>
          </w:p>
        </w:tc>
      </w:tr>
      <w:tr w:rsidR="00135C66" w:rsidRPr="00C84316" w:rsidTr="00086820">
        <w:tc>
          <w:tcPr>
            <w:tcW w:w="10818" w:type="dxa"/>
            <w:gridSpan w:val="2"/>
            <w:shd w:val="clear" w:color="auto" w:fill="E6E6E6"/>
          </w:tcPr>
          <w:p w:rsidR="00135C66" w:rsidRPr="00C84316" w:rsidRDefault="00135C66" w:rsidP="00086820">
            <w:pPr>
              <w:rPr>
                <w:rFonts w:cstheme="minorHAnsi"/>
                <w:b/>
              </w:rPr>
            </w:pPr>
            <w:r w:rsidRPr="00C84316">
              <w:rPr>
                <w:rFonts w:cstheme="minorHAnsi"/>
                <w:b/>
              </w:rPr>
              <w:t>Step 1:  Identify the desired behavior and describe if in observable, measurable terms.</w:t>
            </w:r>
          </w:p>
        </w:tc>
      </w:tr>
      <w:tr w:rsidR="00135C66" w:rsidRPr="00C84316" w:rsidTr="00086820">
        <w:tc>
          <w:tcPr>
            <w:tcW w:w="10818" w:type="dxa"/>
            <w:gridSpan w:val="2"/>
            <w:shd w:val="clear" w:color="auto" w:fill="auto"/>
          </w:tcPr>
          <w:p w:rsidR="00135C66" w:rsidRPr="00C84316" w:rsidRDefault="00135C66" w:rsidP="00086820">
            <w:pPr>
              <w:rPr>
                <w:rFonts w:cstheme="minorHAnsi"/>
                <w:i/>
              </w:rPr>
            </w:pPr>
            <w:r w:rsidRPr="00C84316">
              <w:rPr>
                <w:rFonts w:cstheme="minorHAnsi"/>
                <w:i/>
                <w:u w:val="single"/>
              </w:rPr>
              <w:t>Respectful behavior</w:t>
            </w:r>
            <w:r w:rsidRPr="00C84316">
              <w:rPr>
                <w:rFonts w:cstheme="minorHAnsi"/>
                <w:i/>
              </w:rPr>
              <w:t>: Students will use appropriate language around peers and adults.  They will use kind words solve conflicts.  Students will keep hands and feet to themselves.  Students will listen to instructions given by adults the first time.</w:t>
            </w:r>
          </w:p>
        </w:tc>
      </w:tr>
      <w:tr w:rsidR="00135C66" w:rsidRPr="00C84316" w:rsidTr="00086820">
        <w:tc>
          <w:tcPr>
            <w:tcW w:w="10818" w:type="dxa"/>
            <w:gridSpan w:val="2"/>
            <w:shd w:val="clear" w:color="auto" w:fill="E6E6E6"/>
          </w:tcPr>
          <w:p w:rsidR="00135C66" w:rsidRPr="00C84316" w:rsidRDefault="00135C66" w:rsidP="00086820">
            <w:pPr>
              <w:rPr>
                <w:rFonts w:cstheme="minorHAnsi"/>
                <w:b/>
              </w:rPr>
            </w:pPr>
            <w:r w:rsidRPr="00C84316">
              <w:rPr>
                <w:rFonts w:cstheme="minorHAnsi"/>
                <w:b/>
              </w:rPr>
              <w:t>Step 2:  List a rationale for teaching the behavior (Why is it important?)</w:t>
            </w:r>
          </w:p>
        </w:tc>
      </w:tr>
      <w:tr w:rsidR="00135C66" w:rsidRPr="00C84316" w:rsidTr="00086820">
        <w:tc>
          <w:tcPr>
            <w:tcW w:w="10818" w:type="dxa"/>
            <w:gridSpan w:val="2"/>
            <w:shd w:val="clear" w:color="auto" w:fill="auto"/>
          </w:tcPr>
          <w:p w:rsidR="00135C66" w:rsidRPr="00C84316" w:rsidRDefault="00135C66" w:rsidP="00086820">
            <w:pPr>
              <w:rPr>
                <w:rFonts w:cstheme="minorHAnsi"/>
                <w:i/>
              </w:rPr>
            </w:pPr>
            <w:r w:rsidRPr="00C84316">
              <w:rPr>
                <w:rFonts w:cstheme="minorHAnsi"/>
                <w:i/>
              </w:rPr>
              <w:t>It is important to be respectful to your peers and adults in school.  Using words or actions to harass, tease or bully another student is inappropriate and can hurt others.  Negative interactions in school interfere with learning and can cause problems at school and in the community.</w:t>
            </w:r>
          </w:p>
        </w:tc>
      </w:tr>
      <w:tr w:rsidR="00135C66" w:rsidRPr="00C84316" w:rsidTr="00086820">
        <w:tc>
          <w:tcPr>
            <w:tcW w:w="10818" w:type="dxa"/>
            <w:gridSpan w:val="2"/>
            <w:shd w:val="clear" w:color="auto" w:fill="E6E6E6"/>
          </w:tcPr>
          <w:p w:rsidR="00135C66" w:rsidRPr="00C84316" w:rsidRDefault="00135C66" w:rsidP="0008682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135C66" w:rsidRPr="00C84316" w:rsidTr="00086820">
        <w:trPr>
          <w:trHeight w:val="278"/>
        </w:trPr>
        <w:tc>
          <w:tcPr>
            <w:tcW w:w="4296" w:type="dxa"/>
            <w:shd w:val="clear" w:color="auto" w:fill="E6E6E6"/>
          </w:tcPr>
          <w:p w:rsidR="00135C66" w:rsidRPr="00C84316" w:rsidRDefault="00135C66" w:rsidP="00086820">
            <w:pPr>
              <w:jc w:val="center"/>
              <w:rPr>
                <w:rFonts w:cstheme="minorHAnsi"/>
              </w:rPr>
            </w:pPr>
            <w:r w:rsidRPr="00C84316">
              <w:rPr>
                <w:rFonts w:cstheme="minorHAnsi"/>
              </w:rPr>
              <w:t>Examples</w:t>
            </w:r>
          </w:p>
        </w:tc>
        <w:tc>
          <w:tcPr>
            <w:tcW w:w="6522" w:type="dxa"/>
            <w:shd w:val="clear" w:color="auto" w:fill="E6E6E6"/>
          </w:tcPr>
          <w:p w:rsidR="00135C66" w:rsidRPr="00C84316" w:rsidRDefault="00135C66" w:rsidP="00086820">
            <w:pPr>
              <w:jc w:val="center"/>
              <w:rPr>
                <w:rFonts w:cstheme="minorHAnsi"/>
              </w:rPr>
            </w:pPr>
            <w:r w:rsidRPr="00C84316">
              <w:rPr>
                <w:rFonts w:cstheme="minorHAnsi"/>
              </w:rPr>
              <w:t>Non-examples</w:t>
            </w:r>
          </w:p>
        </w:tc>
      </w:tr>
      <w:tr w:rsidR="00135C66" w:rsidRPr="00C84316" w:rsidTr="00086820">
        <w:trPr>
          <w:trHeight w:val="277"/>
        </w:trPr>
        <w:tc>
          <w:tcPr>
            <w:tcW w:w="4296" w:type="dxa"/>
            <w:shd w:val="clear" w:color="auto" w:fill="auto"/>
          </w:tcPr>
          <w:p w:rsidR="00135C66" w:rsidRPr="00C84316" w:rsidRDefault="00135C66" w:rsidP="00135C66">
            <w:pPr>
              <w:widowControl/>
              <w:numPr>
                <w:ilvl w:val="0"/>
                <w:numId w:val="84"/>
              </w:numPr>
              <w:tabs>
                <w:tab w:val="left" w:pos="3180"/>
              </w:tabs>
              <w:rPr>
                <w:rFonts w:cstheme="minorHAnsi"/>
                <w:i/>
              </w:rPr>
            </w:pPr>
            <w:r w:rsidRPr="00C84316">
              <w:rPr>
                <w:rFonts w:cstheme="minorHAnsi"/>
                <w:i/>
              </w:rPr>
              <w:t>Apologizing</w:t>
            </w:r>
          </w:p>
          <w:p w:rsidR="00135C66" w:rsidRPr="00C84316" w:rsidRDefault="00135C66" w:rsidP="00135C66">
            <w:pPr>
              <w:widowControl/>
              <w:numPr>
                <w:ilvl w:val="0"/>
                <w:numId w:val="84"/>
              </w:numPr>
              <w:tabs>
                <w:tab w:val="left" w:pos="3180"/>
              </w:tabs>
              <w:rPr>
                <w:rFonts w:cstheme="minorHAnsi"/>
                <w:i/>
                <w:szCs w:val="28"/>
              </w:rPr>
            </w:pPr>
            <w:r w:rsidRPr="00C84316">
              <w:rPr>
                <w:rFonts w:cstheme="minorHAnsi"/>
                <w:i/>
              </w:rPr>
              <w:t>Offering to help</w:t>
            </w:r>
          </w:p>
          <w:p w:rsidR="00135C66" w:rsidRPr="00C84316" w:rsidRDefault="00135C66" w:rsidP="00135C66">
            <w:pPr>
              <w:widowControl/>
              <w:numPr>
                <w:ilvl w:val="0"/>
                <w:numId w:val="84"/>
              </w:numPr>
              <w:tabs>
                <w:tab w:val="left" w:pos="3180"/>
              </w:tabs>
              <w:rPr>
                <w:rFonts w:cstheme="minorHAnsi"/>
                <w:i/>
                <w:szCs w:val="28"/>
              </w:rPr>
            </w:pPr>
            <w:r w:rsidRPr="00C84316">
              <w:rPr>
                <w:rFonts w:cstheme="minorHAnsi"/>
                <w:i/>
              </w:rPr>
              <w:t>Appropriate language</w:t>
            </w:r>
          </w:p>
          <w:p w:rsidR="00135C66" w:rsidRPr="00C84316" w:rsidRDefault="00135C66" w:rsidP="00135C66">
            <w:pPr>
              <w:widowControl/>
              <w:numPr>
                <w:ilvl w:val="0"/>
                <w:numId w:val="84"/>
              </w:numPr>
              <w:tabs>
                <w:tab w:val="left" w:pos="3180"/>
              </w:tabs>
              <w:rPr>
                <w:rFonts w:cstheme="minorHAnsi"/>
                <w:i/>
                <w:szCs w:val="28"/>
              </w:rPr>
            </w:pPr>
            <w:r w:rsidRPr="00C84316">
              <w:rPr>
                <w:rFonts w:cstheme="minorHAnsi"/>
                <w:i/>
              </w:rPr>
              <w:t>Asking an adult to help when a conflict can’t be resolved</w:t>
            </w:r>
          </w:p>
          <w:p w:rsidR="00135C66" w:rsidRPr="00C84316" w:rsidRDefault="00135C66" w:rsidP="00135C66">
            <w:pPr>
              <w:widowControl/>
              <w:numPr>
                <w:ilvl w:val="0"/>
                <w:numId w:val="84"/>
              </w:numPr>
              <w:tabs>
                <w:tab w:val="left" w:pos="3180"/>
              </w:tabs>
              <w:rPr>
                <w:rFonts w:cstheme="minorHAnsi"/>
                <w:i/>
                <w:szCs w:val="28"/>
              </w:rPr>
            </w:pPr>
            <w:r w:rsidRPr="00C84316">
              <w:rPr>
                <w:rFonts w:cstheme="minorHAnsi"/>
                <w:i/>
              </w:rPr>
              <w:t>Hands and feet to self (stay in your own physical space)</w:t>
            </w:r>
          </w:p>
        </w:tc>
        <w:tc>
          <w:tcPr>
            <w:tcW w:w="6522" w:type="dxa"/>
            <w:shd w:val="clear" w:color="auto" w:fill="auto"/>
          </w:tcPr>
          <w:p w:rsidR="00135C66" w:rsidRPr="00C84316" w:rsidRDefault="00135C66" w:rsidP="00135C66">
            <w:pPr>
              <w:widowControl/>
              <w:numPr>
                <w:ilvl w:val="0"/>
                <w:numId w:val="84"/>
              </w:numPr>
              <w:rPr>
                <w:rFonts w:cstheme="minorHAnsi"/>
                <w:i/>
              </w:rPr>
            </w:pPr>
            <w:r w:rsidRPr="00C84316">
              <w:rPr>
                <w:rFonts w:cstheme="minorHAnsi"/>
                <w:i/>
              </w:rPr>
              <w:t>Unkind words (cursing)</w:t>
            </w:r>
          </w:p>
          <w:p w:rsidR="00135C66" w:rsidRPr="00C84316" w:rsidRDefault="00135C66" w:rsidP="00135C66">
            <w:pPr>
              <w:widowControl/>
              <w:numPr>
                <w:ilvl w:val="0"/>
                <w:numId w:val="84"/>
              </w:numPr>
              <w:rPr>
                <w:rFonts w:cstheme="minorHAnsi"/>
                <w:i/>
              </w:rPr>
            </w:pPr>
            <w:r w:rsidRPr="00C84316">
              <w:rPr>
                <w:rFonts w:cstheme="minorHAnsi"/>
                <w:i/>
              </w:rPr>
              <w:t>Teasing</w:t>
            </w:r>
          </w:p>
          <w:p w:rsidR="00135C66" w:rsidRPr="00C84316" w:rsidRDefault="00135C66" w:rsidP="00135C66">
            <w:pPr>
              <w:widowControl/>
              <w:numPr>
                <w:ilvl w:val="0"/>
                <w:numId w:val="84"/>
              </w:numPr>
              <w:rPr>
                <w:rFonts w:cstheme="minorHAnsi"/>
                <w:i/>
              </w:rPr>
            </w:pPr>
            <w:r w:rsidRPr="00C84316">
              <w:rPr>
                <w:rFonts w:cstheme="minorHAnsi"/>
                <w:i/>
              </w:rPr>
              <w:t>Put downs</w:t>
            </w:r>
          </w:p>
          <w:p w:rsidR="00135C66" w:rsidRPr="00C84316" w:rsidRDefault="00135C66" w:rsidP="00135C66">
            <w:pPr>
              <w:widowControl/>
              <w:numPr>
                <w:ilvl w:val="0"/>
                <w:numId w:val="84"/>
              </w:numPr>
              <w:rPr>
                <w:rFonts w:cstheme="minorHAnsi"/>
                <w:i/>
              </w:rPr>
            </w:pPr>
            <w:r w:rsidRPr="00C84316">
              <w:rPr>
                <w:rFonts w:cstheme="minorHAnsi"/>
                <w:i/>
              </w:rPr>
              <w:t>Pushing/shoving</w:t>
            </w:r>
          </w:p>
          <w:p w:rsidR="00135C66" w:rsidRPr="00C84316" w:rsidRDefault="00135C66" w:rsidP="00135C66">
            <w:pPr>
              <w:widowControl/>
              <w:numPr>
                <w:ilvl w:val="0"/>
                <w:numId w:val="84"/>
              </w:numPr>
              <w:rPr>
                <w:rFonts w:cstheme="minorHAnsi"/>
                <w:i/>
              </w:rPr>
            </w:pPr>
            <w:r w:rsidRPr="00C84316">
              <w:rPr>
                <w:rFonts w:cstheme="minorHAnsi"/>
                <w:i/>
              </w:rPr>
              <w:t>Yelling</w:t>
            </w:r>
          </w:p>
          <w:p w:rsidR="00135C66" w:rsidRPr="00C84316" w:rsidRDefault="00135C66" w:rsidP="00135C66">
            <w:pPr>
              <w:widowControl/>
              <w:numPr>
                <w:ilvl w:val="0"/>
                <w:numId w:val="84"/>
              </w:numPr>
              <w:rPr>
                <w:rFonts w:cstheme="minorHAnsi"/>
                <w:i/>
              </w:rPr>
            </w:pPr>
            <w:r w:rsidRPr="00C84316">
              <w:rPr>
                <w:rFonts w:cstheme="minorHAnsi"/>
                <w:i/>
              </w:rPr>
              <w:t>Getting into a person’s physical space</w:t>
            </w:r>
          </w:p>
          <w:p w:rsidR="00135C66" w:rsidRPr="00C84316" w:rsidRDefault="00135C66" w:rsidP="00135C66">
            <w:pPr>
              <w:widowControl/>
              <w:numPr>
                <w:ilvl w:val="0"/>
                <w:numId w:val="84"/>
              </w:numPr>
              <w:rPr>
                <w:rFonts w:cstheme="minorHAnsi"/>
                <w:i/>
              </w:rPr>
            </w:pPr>
            <w:r w:rsidRPr="00C84316">
              <w:rPr>
                <w:rFonts w:cstheme="minorHAnsi"/>
                <w:i/>
              </w:rPr>
              <w:t>Littering</w:t>
            </w:r>
          </w:p>
          <w:p w:rsidR="00135C66" w:rsidRPr="00C84316" w:rsidRDefault="00135C66" w:rsidP="00086820">
            <w:pPr>
              <w:rPr>
                <w:rFonts w:cstheme="minorHAnsi"/>
                <w:i/>
              </w:rPr>
            </w:pPr>
          </w:p>
        </w:tc>
      </w:tr>
      <w:tr w:rsidR="00135C66" w:rsidRPr="00C84316" w:rsidTr="00086820">
        <w:tc>
          <w:tcPr>
            <w:tcW w:w="10818" w:type="dxa"/>
            <w:gridSpan w:val="2"/>
            <w:shd w:val="clear" w:color="auto" w:fill="E6E6E6"/>
          </w:tcPr>
          <w:p w:rsidR="00135C66" w:rsidRPr="00C84316" w:rsidRDefault="00135C66" w:rsidP="00086820">
            <w:pPr>
              <w:rPr>
                <w:rFonts w:cstheme="minorHAnsi"/>
                <w:b/>
              </w:rPr>
            </w:pPr>
            <w:r w:rsidRPr="00C84316">
              <w:rPr>
                <w:rFonts w:cstheme="minorHAnsi"/>
                <w:b/>
              </w:rPr>
              <w:t xml:space="preserve">Step 4:  Practice/Role Play Activities </w:t>
            </w:r>
          </w:p>
        </w:tc>
      </w:tr>
      <w:tr w:rsidR="00135C66" w:rsidRPr="00C84316" w:rsidTr="00086820">
        <w:tc>
          <w:tcPr>
            <w:tcW w:w="10818" w:type="dxa"/>
            <w:gridSpan w:val="2"/>
            <w:shd w:val="clear" w:color="auto" w:fill="auto"/>
          </w:tcPr>
          <w:p w:rsidR="00135C66" w:rsidRPr="00C84316" w:rsidRDefault="00135C66" w:rsidP="00086820">
            <w:pPr>
              <w:rPr>
                <w:rFonts w:cstheme="minorHAnsi"/>
              </w:rPr>
            </w:pPr>
            <w:r w:rsidRPr="00C84316">
              <w:rPr>
                <w:rFonts w:cstheme="minorHAnsi"/>
                <w:b/>
              </w:rPr>
              <w:t>Model expected behavior (I do):</w:t>
            </w:r>
            <w:r w:rsidRPr="00C84316">
              <w:rPr>
                <w:rFonts w:cstheme="minorHAnsi"/>
              </w:rPr>
              <w:t xml:space="preserve">  Teacher(s) model or read following scenarios.  The teacher discusses why second scenario is an example of </w:t>
            </w:r>
            <w:r w:rsidRPr="00C84316">
              <w:rPr>
                <w:rFonts w:cstheme="minorHAnsi"/>
                <w:u w:val="single"/>
              </w:rPr>
              <w:t>respectful behavior</w:t>
            </w:r>
            <w:r w:rsidRPr="00C84316">
              <w:rPr>
                <w:rFonts w:cstheme="minorHAnsi"/>
              </w:rPr>
              <w:t>.)</w:t>
            </w:r>
          </w:p>
          <w:p w:rsidR="00135C66" w:rsidRPr="00C84316" w:rsidRDefault="00135C66" w:rsidP="00086820">
            <w:pPr>
              <w:rPr>
                <w:rFonts w:cstheme="minorHAnsi"/>
                <w:i/>
              </w:rPr>
            </w:pPr>
          </w:p>
          <w:p w:rsidR="00135C66" w:rsidRPr="00C84316" w:rsidRDefault="00135C66" w:rsidP="00086820">
            <w:pPr>
              <w:rPr>
                <w:rFonts w:cstheme="minorHAnsi"/>
                <w:i/>
              </w:rPr>
            </w:pPr>
            <w:r w:rsidRPr="00C84316">
              <w:rPr>
                <w:rFonts w:cstheme="minorHAnsi"/>
                <w:i/>
              </w:rPr>
              <w:t>Tina bumped into Kristin in the hallway and her books fell to the ground.  Kristin was upset because she would be late for class and called Tina a “crazy fool”.  Tina got angry and told Kristin she was ugly and stupid.  Tina walked away and Kristin was late for class.  Kristin was mad and began to spread untrue rumors about Tina to her friends.</w:t>
            </w:r>
          </w:p>
          <w:p w:rsidR="00135C66" w:rsidRPr="00C84316" w:rsidRDefault="00135C66" w:rsidP="00086820">
            <w:pPr>
              <w:rPr>
                <w:rFonts w:cstheme="minorHAnsi"/>
                <w:i/>
              </w:rPr>
            </w:pPr>
          </w:p>
          <w:p w:rsidR="00135C66" w:rsidRPr="00C84316" w:rsidRDefault="00135C66" w:rsidP="00086820">
            <w:pPr>
              <w:rPr>
                <w:rFonts w:cstheme="minorHAnsi"/>
              </w:rPr>
            </w:pPr>
            <w:r w:rsidRPr="00C84316">
              <w:rPr>
                <w:rFonts w:cstheme="minorHAnsi"/>
                <w:i/>
              </w:rPr>
              <w:t>Tina bumped into Kristin in the hallway and her books fell to the ground.  Kristin was upset because she would be late for class and started to call Tina names.  Tina recognized that she was not paying attention, apologized to Kristin and helped her pick up her books.  Tina’s teacher gave both students a “school buck” for resolving the conflict with respect.</w:t>
            </w:r>
          </w:p>
        </w:tc>
      </w:tr>
      <w:tr w:rsidR="00135C66" w:rsidRPr="00C84316" w:rsidTr="00086820">
        <w:trPr>
          <w:trHeight w:val="3068"/>
        </w:trPr>
        <w:tc>
          <w:tcPr>
            <w:tcW w:w="10818" w:type="dxa"/>
            <w:gridSpan w:val="2"/>
            <w:shd w:val="clear" w:color="auto" w:fill="auto"/>
          </w:tcPr>
          <w:p w:rsidR="00135C66" w:rsidRPr="00C84316" w:rsidRDefault="00135C66" w:rsidP="0008682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  Students will discuss why second scenario is an example of </w:t>
            </w:r>
            <w:r w:rsidRPr="00C84316">
              <w:rPr>
                <w:rFonts w:cstheme="minorHAnsi"/>
                <w:u w:val="single"/>
              </w:rPr>
              <w:t>respectful behavior</w:t>
            </w:r>
            <w:r w:rsidRPr="00C84316">
              <w:rPr>
                <w:rFonts w:cstheme="minorHAnsi"/>
              </w:rPr>
              <w:t>.</w:t>
            </w:r>
          </w:p>
          <w:p w:rsidR="00135C66" w:rsidRPr="00C84316" w:rsidRDefault="00135C66" w:rsidP="00086820">
            <w:pPr>
              <w:rPr>
                <w:rFonts w:cstheme="minorHAnsi"/>
                <w:i/>
              </w:rPr>
            </w:pPr>
          </w:p>
          <w:p w:rsidR="00135C66" w:rsidRPr="00C84316" w:rsidRDefault="00135C66" w:rsidP="00086820">
            <w:pPr>
              <w:rPr>
                <w:rFonts w:cstheme="minorHAnsi"/>
                <w:i/>
              </w:rPr>
            </w:pPr>
            <w:r w:rsidRPr="00C84316">
              <w:rPr>
                <w:rFonts w:cstheme="minorHAnsi"/>
                <w:i/>
              </w:rPr>
              <w:t>Several students were sitting together at a table eating lunch in the cafeteria.  Denyse spilled milk on Kim’s new dress.  Kim called Denyse a “clumsy ox” and took her milk and poured it into Denyse’s food.  Both girls began to scream at each other with tears in her eyes.  The cafeteria monitor witnessed this and escorted the girls to the principal’s office.</w:t>
            </w:r>
          </w:p>
          <w:p w:rsidR="00135C66" w:rsidRPr="00C84316" w:rsidRDefault="00135C66" w:rsidP="00086820">
            <w:pPr>
              <w:rPr>
                <w:rFonts w:cstheme="minorHAnsi"/>
                <w:i/>
              </w:rPr>
            </w:pPr>
          </w:p>
          <w:p w:rsidR="00135C66" w:rsidRPr="00C84316" w:rsidRDefault="00135C66" w:rsidP="00086820">
            <w:pPr>
              <w:rPr>
                <w:rFonts w:cstheme="minorHAnsi"/>
                <w:i/>
              </w:rPr>
            </w:pPr>
            <w:r w:rsidRPr="00C84316">
              <w:rPr>
                <w:rFonts w:cstheme="minorHAnsi"/>
                <w:i/>
              </w:rPr>
              <w:t>Several students were sitting together eating lunch in the cafeteria.  Denyse spilled milk on Kim’s new dress. Denyse apologized and got a wet paper towel from the cafeteria monitor and helped Kim clean her dress.  Kim thanked Denyse for helping her.  The cafeteria monitor witnessed this event and gave both girls “school bucks” for resolving a potential conflict</w:t>
            </w:r>
            <w:r w:rsidRPr="00C84316">
              <w:rPr>
                <w:rFonts w:cstheme="minorHAnsi"/>
              </w:rPr>
              <w:t xml:space="preserve"> respectfully.</w:t>
            </w:r>
          </w:p>
        </w:tc>
      </w:tr>
      <w:tr w:rsidR="00135C66" w:rsidRPr="00C84316" w:rsidTr="00086820">
        <w:trPr>
          <w:trHeight w:val="1007"/>
        </w:trPr>
        <w:tc>
          <w:tcPr>
            <w:tcW w:w="10818" w:type="dxa"/>
            <w:gridSpan w:val="2"/>
            <w:shd w:val="clear" w:color="auto" w:fill="auto"/>
          </w:tcPr>
          <w:p w:rsidR="00135C66" w:rsidRPr="00C84316" w:rsidRDefault="00135C66" w:rsidP="00086820">
            <w:pPr>
              <w:rPr>
                <w:rFonts w:cstheme="minorHAnsi"/>
              </w:rPr>
            </w:pPr>
            <w:r w:rsidRPr="00C84316">
              <w:rPr>
                <w:rFonts w:cstheme="minorHAnsi"/>
                <w:b/>
              </w:rPr>
              <w:t xml:space="preserve">Test to ensure students understand behavior (You do):  </w:t>
            </w:r>
            <w:r w:rsidRPr="00C84316">
              <w:rPr>
                <w:rFonts w:cstheme="minorHAnsi"/>
              </w:rPr>
              <w:t>With a peer, students are asked to come up with their own scenario.  Student groups will act out appropriate, respectful behavior for their scenario.  Teacher and other students will provide feedback to peer groups.</w:t>
            </w:r>
          </w:p>
        </w:tc>
      </w:tr>
      <w:tr w:rsidR="00135C66" w:rsidRPr="00C84316" w:rsidTr="00086820">
        <w:tc>
          <w:tcPr>
            <w:tcW w:w="10818" w:type="dxa"/>
            <w:gridSpan w:val="2"/>
            <w:shd w:val="clear" w:color="auto" w:fill="E6E6E6"/>
          </w:tcPr>
          <w:p w:rsidR="00135C66" w:rsidRPr="00C84316" w:rsidRDefault="00135C66" w:rsidP="00086820">
            <w:pPr>
              <w:rPr>
                <w:rFonts w:cstheme="minorHAnsi"/>
                <w:b/>
              </w:rPr>
            </w:pPr>
            <w:r w:rsidRPr="00C84316">
              <w:rPr>
                <w:rFonts w:cstheme="minorHAnsi"/>
                <w:b/>
              </w:rPr>
              <w:t>Step 5:  Provide opportunities for practice</w:t>
            </w:r>
          </w:p>
        </w:tc>
      </w:tr>
      <w:tr w:rsidR="00135C66" w:rsidRPr="00C84316" w:rsidTr="00086820">
        <w:tc>
          <w:tcPr>
            <w:tcW w:w="10818" w:type="dxa"/>
            <w:gridSpan w:val="2"/>
            <w:shd w:val="clear" w:color="auto" w:fill="auto"/>
          </w:tcPr>
          <w:p w:rsidR="00135C66" w:rsidRPr="00C84316" w:rsidRDefault="00135C66" w:rsidP="00135C66">
            <w:pPr>
              <w:widowControl/>
              <w:numPr>
                <w:ilvl w:val="0"/>
                <w:numId w:val="91"/>
              </w:numPr>
              <w:rPr>
                <w:rFonts w:cstheme="minorHAnsi"/>
                <w:i/>
              </w:rPr>
            </w:pPr>
            <w:r w:rsidRPr="00C84316">
              <w:rPr>
                <w:rFonts w:cstheme="minorHAnsi"/>
                <w:i/>
              </w:rPr>
              <w:t>Weekly scenarios</w:t>
            </w:r>
          </w:p>
          <w:p w:rsidR="00135C66" w:rsidRPr="00C84316" w:rsidRDefault="00135C66" w:rsidP="00135C66">
            <w:pPr>
              <w:widowControl/>
              <w:numPr>
                <w:ilvl w:val="0"/>
                <w:numId w:val="91"/>
              </w:numPr>
              <w:rPr>
                <w:rFonts w:cstheme="minorHAnsi"/>
                <w:i/>
              </w:rPr>
            </w:pPr>
            <w:r w:rsidRPr="00C84316">
              <w:rPr>
                <w:rFonts w:cstheme="minorHAnsi"/>
                <w:i/>
              </w:rPr>
              <w:t>Publicly recognizing students who display respectful behavior</w:t>
            </w:r>
          </w:p>
          <w:p w:rsidR="00135C66" w:rsidRPr="00C84316" w:rsidRDefault="00135C66" w:rsidP="00135C66">
            <w:pPr>
              <w:widowControl/>
              <w:numPr>
                <w:ilvl w:val="0"/>
                <w:numId w:val="91"/>
              </w:numPr>
              <w:rPr>
                <w:rFonts w:cstheme="minorHAnsi"/>
                <w:i/>
              </w:rPr>
            </w:pPr>
            <w:r w:rsidRPr="00C84316">
              <w:rPr>
                <w:rFonts w:cstheme="minorHAnsi"/>
                <w:i/>
              </w:rPr>
              <w:t>Teacher regularly models respectful behavior</w:t>
            </w:r>
          </w:p>
        </w:tc>
      </w:tr>
    </w:tbl>
    <w:p w:rsidR="00497413" w:rsidRPr="00C84316" w:rsidRDefault="00497413">
      <w:pPr>
        <w:rPr>
          <w:rFonts w:eastAsia="Times New Roman" w:cstheme="minorHAnsi"/>
          <w:b/>
          <w:bCs/>
          <w:color w:val="343232"/>
          <w:sz w:val="28"/>
          <w:szCs w:val="28"/>
        </w:rPr>
        <w:sectPr w:rsidR="00497413" w:rsidRPr="00C84316" w:rsidSect="00497413">
          <w:pgSz w:w="12240" w:h="15840"/>
          <w:pgMar w:top="720" w:right="720" w:bottom="274" w:left="979" w:header="720" w:footer="576" w:gutter="0"/>
          <w:cols w:space="720"/>
          <w:titlePg/>
        </w:sectPr>
      </w:pPr>
    </w:p>
    <w:tbl>
      <w:tblP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961"/>
        <w:gridCol w:w="3519"/>
        <w:gridCol w:w="1800"/>
      </w:tblGrid>
      <w:tr w:rsidR="00135C66" w:rsidRPr="00C84316" w:rsidTr="00135C66">
        <w:trPr>
          <w:trHeight w:val="530"/>
        </w:trPr>
        <w:tc>
          <w:tcPr>
            <w:tcW w:w="2628" w:type="dxa"/>
            <w:tcBorders>
              <w:top w:val="nil"/>
              <w:left w:val="nil"/>
              <w:bottom w:val="nil"/>
              <w:right w:val="nil"/>
            </w:tcBorders>
            <w:shd w:val="clear" w:color="auto" w:fill="auto"/>
            <w:vAlign w:val="center"/>
          </w:tcPr>
          <w:p w:rsidR="00135C66" w:rsidRPr="00C84316" w:rsidRDefault="00135C66" w:rsidP="00086820">
            <w:pPr>
              <w:jc w:val="right"/>
              <w:rPr>
                <w:rFonts w:cstheme="minorHAnsi"/>
                <w:b/>
                <w:sz w:val="36"/>
                <w:szCs w:val="36"/>
              </w:rPr>
            </w:pPr>
            <w:r w:rsidRPr="00C84316">
              <w:rPr>
                <w:rFonts w:cstheme="minorHAnsi"/>
                <w:b/>
                <w:sz w:val="36"/>
                <w:szCs w:val="36"/>
              </w:rPr>
              <w:lastRenderedPageBreak/>
              <w:t>Lesson Plan:</w:t>
            </w:r>
          </w:p>
        </w:tc>
        <w:tc>
          <w:tcPr>
            <w:tcW w:w="6480" w:type="dxa"/>
            <w:gridSpan w:val="2"/>
            <w:tcBorders>
              <w:top w:val="nil"/>
              <w:left w:val="nil"/>
              <w:bottom w:val="nil"/>
              <w:right w:val="nil"/>
            </w:tcBorders>
            <w:shd w:val="clear" w:color="auto" w:fill="auto"/>
            <w:vAlign w:val="center"/>
          </w:tcPr>
          <w:p w:rsidR="00135C66" w:rsidRPr="00C84316" w:rsidRDefault="00135C66" w:rsidP="00086820">
            <w:pPr>
              <w:jc w:val="center"/>
              <w:rPr>
                <w:rFonts w:cstheme="minorHAnsi"/>
                <w:b/>
                <w:sz w:val="36"/>
                <w:szCs w:val="36"/>
              </w:rPr>
            </w:pPr>
            <w:r w:rsidRPr="00C84316">
              <w:rPr>
                <w:rFonts w:cstheme="minorHAnsi"/>
                <w:b/>
                <w:sz w:val="36"/>
                <w:szCs w:val="36"/>
              </w:rPr>
              <w:t>Respectful &amp; Responsible Volume Control</w:t>
            </w:r>
          </w:p>
        </w:tc>
        <w:tc>
          <w:tcPr>
            <w:tcW w:w="1800" w:type="dxa"/>
            <w:tcBorders>
              <w:top w:val="nil"/>
              <w:left w:val="nil"/>
              <w:bottom w:val="nil"/>
              <w:right w:val="nil"/>
            </w:tcBorders>
            <w:shd w:val="clear" w:color="auto" w:fill="auto"/>
            <w:vAlign w:val="center"/>
          </w:tcPr>
          <w:p w:rsidR="00135C66" w:rsidRPr="00C84316" w:rsidRDefault="00135C66" w:rsidP="00086820">
            <w:pPr>
              <w:rPr>
                <w:rFonts w:cstheme="minorHAnsi"/>
                <w:b/>
                <w:sz w:val="36"/>
                <w:szCs w:val="36"/>
              </w:rPr>
            </w:pPr>
            <w:r w:rsidRPr="00C84316">
              <w:rPr>
                <w:rFonts w:cstheme="minorHAnsi"/>
                <w:b/>
                <w:sz w:val="36"/>
                <w:szCs w:val="36"/>
              </w:rPr>
              <w:t>Behavior</w:t>
            </w:r>
          </w:p>
        </w:tc>
      </w:tr>
      <w:tr w:rsidR="00135C66" w:rsidRPr="00C84316" w:rsidTr="00135C66">
        <w:tc>
          <w:tcPr>
            <w:tcW w:w="1090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1:  Identify the desired behavior and describe it in observable, measurable terms.</w:t>
            </w:r>
          </w:p>
        </w:tc>
      </w:tr>
      <w:tr w:rsidR="00135C66" w:rsidRPr="00C84316" w:rsidTr="00135C66">
        <w:trPr>
          <w:trHeight w:val="2321"/>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i/>
              </w:rPr>
              <w:t>We are respectful and responsible for our actions.  We will use appropriate volume and tone with our voices in all school settings.</w:t>
            </w:r>
            <w:r w:rsidRPr="00C84316">
              <w:rPr>
                <w:rFonts w:cstheme="minorHAnsi"/>
                <w:b/>
                <w:bCs/>
                <w:i/>
              </w:rPr>
              <w:t xml:space="preserve"> Appropriate</w:t>
            </w:r>
            <w:r w:rsidRPr="00C84316">
              <w:rPr>
                <w:rFonts w:cstheme="minorHAnsi"/>
                <w:i/>
              </w:rPr>
              <w:t xml:space="preserve"> means just right for a particular person, purpose or activity. </w:t>
            </w:r>
            <w:r w:rsidRPr="00C84316">
              <w:rPr>
                <w:rFonts w:cstheme="minorHAnsi"/>
                <w:b/>
                <w:bCs/>
                <w:i/>
              </w:rPr>
              <w:t>Volume</w:t>
            </w:r>
            <w:r w:rsidRPr="00C84316">
              <w:rPr>
                <w:rFonts w:cstheme="minorHAnsi"/>
                <w:i/>
              </w:rPr>
              <w:t xml:space="preserve"> means the degree of loudness of the sound. </w:t>
            </w:r>
          </w:p>
          <w:p w:rsidR="00135C66" w:rsidRPr="00C84316" w:rsidRDefault="00135C66" w:rsidP="00086820">
            <w:pPr>
              <w:ind w:left="720"/>
              <w:rPr>
                <w:rFonts w:cstheme="minorHAnsi"/>
                <w:i/>
              </w:rPr>
            </w:pPr>
            <w:r w:rsidRPr="00C84316">
              <w:rPr>
                <w:rFonts w:cstheme="minorHAnsi"/>
                <w:i/>
                <w:u w:val="single"/>
              </w:rPr>
              <w:t>Voice Level 0 is completely off</w:t>
            </w:r>
            <w:r w:rsidRPr="00C84316">
              <w:rPr>
                <w:rFonts w:cstheme="minorHAnsi"/>
                <w:i/>
              </w:rPr>
              <w:t xml:space="preserve"> (hallway voice for example).</w:t>
            </w:r>
          </w:p>
          <w:p w:rsidR="00135C66" w:rsidRPr="00C84316" w:rsidRDefault="00135C66" w:rsidP="00135C66">
            <w:pPr>
              <w:widowControl/>
              <w:numPr>
                <w:ilvl w:val="0"/>
                <w:numId w:val="85"/>
              </w:numPr>
              <w:ind w:left="0"/>
              <w:rPr>
                <w:rFonts w:cstheme="minorHAnsi"/>
                <w:i/>
              </w:rPr>
            </w:pPr>
            <w:r w:rsidRPr="00C84316">
              <w:rPr>
                <w:rFonts w:cstheme="minorHAnsi"/>
                <w:i/>
                <w:u w:val="single"/>
              </w:rPr>
              <w:t>Voice Level 1 is a whisper</w:t>
            </w:r>
            <w:r w:rsidRPr="00C84316">
              <w:rPr>
                <w:rFonts w:cstheme="minorHAnsi"/>
                <w:i/>
              </w:rPr>
              <w:t xml:space="preserve"> (i.e. quiet reading).</w:t>
            </w:r>
          </w:p>
          <w:p w:rsidR="00135C66" w:rsidRPr="00C84316" w:rsidRDefault="00135C66" w:rsidP="00135C66">
            <w:pPr>
              <w:widowControl/>
              <w:numPr>
                <w:ilvl w:val="0"/>
                <w:numId w:val="85"/>
              </w:numPr>
              <w:ind w:left="0"/>
              <w:rPr>
                <w:rFonts w:cstheme="minorHAnsi"/>
                <w:i/>
              </w:rPr>
            </w:pPr>
            <w:r w:rsidRPr="00C84316">
              <w:rPr>
                <w:rFonts w:cstheme="minorHAnsi"/>
                <w:i/>
                <w:u w:val="single"/>
              </w:rPr>
              <w:t>Voice Level 2 is a quiet voice - only the person next to you can hear you</w:t>
            </w:r>
            <w:r w:rsidRPr="00C84316">
              <w:rPr>
                <w:rFonts w:cstheme="minorHAnsi"/>
                <w:i/>
              </w:rPr>
              <w:t xml:space="preserve"> (i.e. math partner work).</w:t>
            </w:r>
          </w:p>
          <w:p w:rsidR="00135C66" w:rsidRPr="00C84316" w:rsidRDefault="00135C66" w:rsidP="00135C66">
            <w:pPr>
              <w:widowControl/>
              <w:numPr>
                <w:ilvl w:val="0"/>
                <w:numId w:val="85"/>
              </w:numPr>
              <w:ind w:left="0"/>
              <w:rPr>
                <w:rFonts w:cstheme="minorHAnsi"/>
                <w:i/>
              </w:rPr>
            </w:pPr>
            <w:r w:rsidRPr="00C84316">
              <w:rPr>
                <w:rFonts w:cstheme="minorHAnsi"/>
                <w:i/>
                <w:u w:val="single"/>
              </w:rPr>
              <w:t>Voice Level 3 is the classroom voice</w:t>
            </w:r>
            <w:r w:rsidRPr="00C84316">
              <w:rPr>
                <w:rFonts w:cstheme="minorHAnsi"/>
                <w:i/>
              </w:rPr>
              <w:t xml:space="preserve"> (i.e. sharing at the circle).</w:t>
            </w:r>
          </w:p>
          <w:p w:rsidR="00135C66" w:rsidRPr="00C84316" w:rsidRDefault="00135C66" w:rsidP="00135C66">
            <w:pPr>
              <w:widowControl/>
              <w:numPr>
                <w:ilvl w:val="0"/>
                <w:numId w:val="85"/>
              </w:numPr>
              <w:ind w:left="0"/>
              <w:rPr>
                <w:rFonts w:cstheme="minorHAnsi"/>
              </w:rPr>
            </w:pPr>
            <w:r w:rsidRPr="00C84316">
              <w:rPr>
                <w:rFonts w:cstheme="minorHAnsi"/>
                <w:i/>
                <w:u w:val="single"/>
              </w:rPr>
              <w:t>Voice Level 4 is the outside voice</w:t>
            </w:r>
            <w:r w:rsidRPr="00C84316">
              <w:rPr>
                <w:rFonts w:cstheme="minorHAnsi"/>
                <w:i/>
              </w:rPr>
              <w:t xml:space="preserve"> (i.e. recess).</w:t>
            </w:r>
          </w:p>
        </w:tc>
      </w:tr>
      <w:tr w:rsidR="00135C66" w:rsidRPr="00C84316" w:rsidTr="00135C66">
        <w:tc>
          <w:tcPr>
            <w:tcW w:w="1090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2:  List a rationale for teaching the behavior (Why is it important?)</w:t>
            </w:r>
          </w:p>
        </w:tc>
      </w:tr>
      <w:tr w:rsidR="00135C66" w:rsidRPr="00C84316" w:rsidTr="00135C66">
        <w:trPr>
          <w:trHeight w:val="629"/>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i/>
              </w:rPr>
              <w:t>Your voice can reveal as much about your personal history as your appearance. The sound of a voice and the content of speech can provide clues to an individual's emotional state and thinking.  The voice is unique to the person to whom it belongs.  It has a sound like nothing else. It also has the ability to go from a very soft, quiet level to a very loud level. If you talk too quietly, it can be what you are saying. But, if you talk too loudly, it can bother other people and It is important to have good voice control.</w:t>
            </w:r>
          </w:p>
        </w:tc>
      </w:tr>
      <w:tr w:rsidR="00135C66" w:rsidRPr="00C84316" w:rsidTr="00135C66">
        <w:tc>
          <w:tcPr>
            <w:tcW w:w="1090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135C66" w:rsidRPr="00C84316" w:rsidTr="00135C66">
        <w:trPr>
          <w:trHeight w:val="278"/>
        </w:trPr>
        <w:tc>
          <w:tcPr>
            <w:tcW w:w="5589" w:type="dxa"/>
            <w:gridSpan w:val="2"/>
            <w:tcBorders>
              <w:top w:val="nil"/>
              <w:left w:val="nil"/>
              <w:bottom w:val="nil"/>
              <w:right w:val="nil"/>
            </w:tcBorders>
            <w:shd w:val="clear" w:color="auto" w:fill="E6E6E6"/>
          </w:tcPr>
          <w:p w:rsidR="00135C66" w:rsidRPr="00C84316" w:rsidRDefault="00135C66" w:rsidP="00086820">
            <w:pPr>
              <w:jc w:val="center"/>
              <w:rPr>
                <w:rFonts w:cstheme="minorHAnsi"/>
              </w:rPr>
            </w:pPr>
            <w:r w:rsidRPr="00C84316">
              <w:rPr>
                <w:rFonts w:cstheme="minorHAnsi"/>
              </w:rPr>
              <w:t>Examples</w:t>
            </w:r>
          </w:p>
        </w:tc>
        <w:tc>
          <w:tcPr>
            <w:tcW w:w="5319" w:type="dxa"/>
            <w:gridSpan w:val="2"/>
            <w:tcBorders>
              <w:top w:val="nil"/>
              <w:left w:val="nil"/>
              <w:bottom w:val="nil"/>
              <w:right w:val="nil"/>
            </w:tcBorders>
            <w:shd w:val="clear" w:color="auto" w:fill="E6E6E6"/>
          </w:tcPr>
          <w:p w:rsidR="00135C66" w:rsidRPr="00C84316" w:rsidRDefault="00135C66" w:rsidP="00086820">
            <w:pPr>
              <w:jc w:val="center"/>
              <w:rPr>
                <w:rFonts w:cstheme="minorHAnsi"/>
              </w:rPr>
            </w:pPr>
            <w:r w:rsidRPr="00C84316">
              <w:rPr>
                <w:rFonts w:cstheme="minorHAnsi"/>
              </w:rPr>
              <w:t>Non-examples</w:t>
            </w:r>
          </w:p>
        </w:tc>
      </w:tr>
      <w:tr w:rsidR="00135C66" w:rsidRPr="00C84316" w:rsidTr="00135C66">
        <w:trPr>
          <w:trHeight w:val="1331"/>
        </w:trPr>
        <w:tc>
          <w:tcPr>
            <w:tcW w:w="5589" w:type="dxa"/>
            <w:gridSpan w:val="2"/>
            <w:tcBorders>
              <w:top w:val="nil"/>
              <w:left w:val="nil"/>
              <w:bottom w:val="nil"/>
              <w:right w:val="nil"/>
            </w:tcBorders>
            <w:shd w:val="clear" w:color="auto" w:fill="auto"/>
          </w:tcPr>
          <w:p w:rsidR="00135C66" w:rsidRPr="00C84316" w:rsidRDefault="00135C66" w:rsidP="00135C66">
            <w:pPr>
              <w:widowControl/>
              <w:numPr>
                <w:ilvl w:val="0"/>
                <w:numId w:val="84"/>
              </w:numPr>
              <w:tabs>
                <w:tab w:val="left" w:pos="3180"/>
              </w:tabs>
              <w:rPr>
                <w:rFonts w:cstheme="minorHAnsi"/>
                <w:i/>
              </w:rPr>
            </w:pPr>
            <w:r w:rsidRPr="00C84316">
              <w:rPr>
                <w:rFonts w:cstheme="minorHAnsi"/>
                <w:i/>
              </w:rPr>
              <w:t>While Mohammad was working with his group summarizing their report, he was careful to keep his voice loud enough to be heard by the people in his group, but quiet enough to keep their thoughts “secret” to the other students in the classroom.</w:t>
            </w:r>
          </w:p>
        </w:tc>
        <w:tc>
          <w:tcPr>
            <w:tcW w:w="5319" w:type="dxa"/>
            <w:gridSpan w:val="2"/>
            <w:tcBorders>
              <w:top w:val="nil"/>
              <w:left w:val="nil"/>
              <w:bottom w:val="nil"/>
              <w:right w:val="nil"/>
            </w:tcBorders>
            <w:shd w:val="clear" w:color="auto" w:fill="auto"/>
          </w:tcPr>
          <w:p w:rsidR="00135C66" w:rsidRPr="00C84316" w:rsidRDefault="00135C66" w:rsidP="00135C66">
            <w:pPr>
              <w:widowControl/>
              <w:numPr>
                <w:ilvl w:val="0"/>
                <w:numId w:val="84"/>
              </w:numPr>
              <w:rPr>
                <w:rFonts w:cstheme="minorHAnsi"/>
                <w:i/>
              </w:rPr>
            </w:pPr>
            <w:r w:rsidRPr="00C84316">
              <w:rPr>
                <w:rFonts w:cstheme="minorHAnsi"/>
                <w:i/>
              </w:rPr>
              <w:t>When Jessica was sharing her ideas with her friends, she was shouting and laughing loudly.</w:t>
            </w:r>
          </w:p>
        </w:tc>
      </w:tr>
      <w:tr w:rsidR="00135C66" w:rsidRPr="00C84316" w:rsidTr="00135C66">
        <w:tc>
          <w:tcPr>
            <w:tcW w:w="1090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 xml:space="preserve">Step 4:  Practice/Role Play Activities </w:t>
            </w:r>
          </w:p>
        </w:tc>
      </w:tr>
      <w:tr w:rsidR="00135C66" w:rsidRPr="00C84316" w:rsidTr="00135C66">
        <w:trPr>
          <w:trHeight w:val="2825"/>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rPr>
            </w:pPr>
            <w:r w:rsidRPr="00C84316">
              <w:rPr>
                <w:rFonts w:cstheme="minorHAnsi"/>
                <w:b/>
              </w:rPr>
              <w:t>Model expected behavior (I do):</w:t>
            </w:r>
            <w:r w:rsidRPr="00C84316">
              <w:rPr>
                <w:rFonts w:cstheme="minorHAnsi"/>
              </w:rPr>
              <w:t xml:space="preserve">  Teacher(s) model and read following scenario.  The teacher discusses appropriate volume and why the scenario is an example of </w:t>
            </w:r>
            <w:r w:rsidRPr="00C84316">
              <w:rPr>
                <w:rFonts w:cstheme="minorHAnsi"/>
                <w:i/>
                <w:u w:val="single"/>
              </w:rPr>
              <w:t>Respectful &amp; Responsible Volume Control Behavior</w:t>
            </w:r>
            <w:r w:rsidRPr="00C84316">
              <w:rPr>
                <w:rFonts w:cstheme="minorHAnsi"/>
              </w:rPr>
              <w:t>.</w:t>
            </w:r>
          </w:p>
          <w:p w:rsidR="00135C66" w:rsidRPr="00C84316" w:rsidRDefault="00135C66" w:rsidP="00135C66">
            <w:pPr>
              <w:widowControl/>
              <w:numPr>
                <w:ilvl w:val="0"/>
                <w:numId w:val="86"/>
              </w:numPr>
              <w:rPr>
                <w:rFonts w:cstheme="minorHAnsi"/>
                <w:i/>
              </w:rPr>
            </w:pPr>
            <w:r w:rsidRPr="00C84316">
              <w:rPr>
                <w:rFonts w:cstheme="minorHAnsi"/>
                <w:i/>
              </w:rPr>
              <w:t xml:space="preserve">Today we are going to talk about BEING RESPECTFUL by using appropriate volume with our voice when we are talking with both adults and other students in our school. Use a visual displaying your volume system.  Talk about how the levels of sound in the classroom during specific activities, in the hallway, in the </w:t>
            </w:r>
            <w:r w:rsidR="00C30A0C" w:rsidRPr="00C84316">
              <w:rPr>
                <w:rFonts w:cstheme="minorHAnsi"/>
                <w:i/>
              </w:rPr>
              <w:t>Restroom</w:t>
            </w:r>
            <w:r w:rsidRPr="00C84316">
              <w:rPr>
                <w:rFonts w:cstheme="minorHAnsi"/>
                <w:i/>
              </w:rPr>
              <w:t>, in the cafeteria, or on the playground.</w:t>
            </w:r>
          </w:p>
          <w:p w:rsidR="00135C66" w:rsidRPr="00C84316" w:rsidRDefault="00135C66" w:rsidP="00135C66">
            <w:pPr>
              <w:widowControl/>
              <w:numPr>
                <w:ilvl w:val="0"/>
                <w:numId w:val="86"/>
              </w:numPr>
              <w:rPr>
                <w:rFonts w:cstheme="minorHAnsi"/>
                <w:i/>
              </w:rPr>
            </w:pPr>
            <w:r w:rsidRPr="00C84316">
              <w:rPr>
                <w:rFonts w:cstheme="minorHAnsi"/>
                <w:i/>
              </w:rPr>
              <w:t>Discuss with students how volume is related very directly to the activity and location of the activity.  </w:t>
            </w:r>
            <w:r w:rsidRPr="00C84316">
              <w:rPr>
                <w:rFonts w:cstheme="minorHAnsi"/>
                <w:i/>
                <w:u w:val="single"/>
              </w:rPr>
              <w:t>Ask students to list places at school and in the community where it is important to have a quiet voice.  Then, list places where the volume can be a little louder, and places where volume is not as much of a concern.</w:t>
            </w:r>
            <w:r w:rsidRPr="00C84316">
              <w:rPr>
                <w:rFonts w:cstheme="minorHAnsi"/>
                <w:i/>
              </w:rPr>
              <w:t xml:space="preserve">  Have them provide examples of appropriate volume for each volume level in the </w:t>
            </w:r>
            <w:r w:rsidRPr="00C84316">
              <w:rPr>
                <w:rFonts w:cstheme="minorHAnsi"/>
                <w:i/>
                <w:u w:val="single"/>
              </w:rPr>
              <w:t>Voice Level System</w:t>
            </w:r>
            <w:r w:rsidRPr="00C84316">
              <w:rPr>
                <w:rFonts w:cstheme="minorHAnsi"/>
                <w:i/>
              </w:rPr>
              <w:t xml:space="preserve"> you are using.</w:t>
            </w:r>
          </w:p>
          <w:p w:rsidR="00135C66" w:rsidRPr="00C84316" w:rsidRDefault="00135C66" w:rsidP="00135C66">
            <w:pPr>
              <w:widowControl/>
              <w:numPr>
                <w:ilvl w:val="0"/>
                <w:numId w:val="86"/>
              </w:numPr>
              <w:rPr>
                <w:rFonts w:cstheme="minorHAnsi"/>
              </w:rPr>
            </w:pPr>
            <w:r w:rsidRPr="00C84316">
              <w:rPr>
                <w:rFonts w:cstheme="minorHAnsi"/>
                <w:i/>
                <w:u w:val="single"/>
              </w:rPr>
              <w:t>Classroom</w:t>
            </w:r>
            <w:r w:rsidRPr="00C84316">
              <w:rPr>
                <w:rFonts w:cstheme="minorHAnsi"/>
                <w:i/>
              </w:rPr>
              <w:t>:  It is transition time, moving from the carpet to independent work time at tables.  The directions are to walk silently from the carpet to their table, get out a pencil and their writers notebook and begin rereading some of their collections to get an idea of one they might like to take to publication. Have one student role play doing this correctly while the teacher role plays a non-example.  Afterwards, have students talk about the importance and purpose of meeting the classroom expectations in this situation.</w:t>
            </w:r>
          </w:p>
          <w:p w:rsidR="00135C66" w:rsidRPr="00C84316" w:rsidRDefault="00135C66" w:rsidP="00086820">
            <w:pPr>
              <w:rPr>
                <w:rFonts w:cstheme="minorHAnsi"/>
              </w:rPr>
            </w:pPr>
          </w:p>
        </w:tc>
      </w:tr>
      <w:tr w:rsidR="00135C66" w:rsidRPr="00C84316" w:rsidTr="00135C66">
        <w:trPr>
          <w:trHeight w:val="1520"/>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scenarios.  Students will discuss each scenario and provide examples of </w:t>
            </w:r>
            <w:r w:rsidRPr="00C84316">
              <w:rPr>
                <w:rFonts w:cstheme="minorHAnsi"/>
                <w:i/>
                <w:u w:val="single"/>
              </w:rPr>
              <w:t>Respectful &amp; Responsible Volume Control Behaviors</w:t>
            </w:r>
            <w:r w:rsidRPr="00C84316">
              <w:rPr>
                <w:rFonts w:cstheme="minorHAnsi"/>
              </w:rPr>
              <w:t>. (Could put students in groups to respond to one scenario and provide examples – then report to whole group)</w:t>
            </w:r>
          </w:p>
          <w:p w:rsidR="00135C66" w:rsidRPr="00C84316" w:rsidRDefault="00135C66" w:rsidP="00086820">
            <w:pPr>
              <w:rPr>
                <w:rFonts w:cstheme="minorHAnsi"/>
                <w:i/>
              </w:rPr>
            </w:pPr>
            <w:r w:rsidRPr="00C84316">
              <w:rPr>
                <w:rFonts w:cstheme="minorHAnsi"/>
                <w:i/>
                <w:u w:val="single"/>
              </w:rPr>
              <w:t>Classroom:</w:t>
            </w:r>
            <w:r w:rsidRPr="00C84316">
              <w:rPr>
                <w:rFonts w:cstheme="minorHAnsi"/>
                <w:i/>
              </w:rPr>
              <w:t>  It is independent reading time.  Sarah is reading quietly (Level 0 or 1) at her table so that she is not distracting the others at her table.  Marcus is reading independently loud enough that people at the next table over can hear him and are distracted from their learning.  Have students talk about what respectful learners do and why in this situation.  (Have a student role play being Sarah and the teacher should role-play the character of Marcus.)</w:t>
            </w:r>
          </w:p>
          <w:p w:rsidR="00135C66" w:rsidRPr="00C84316" w:rsidRDefault="00135C66" w:rsidP="00086820">
            <w:pPr>
              <w:rPr>
                <w:rFonts w:cstheme="minorHAnsi"/>
                <w:i/>
              </w:rPr>
            </w:pPr>
            <w:r w:rsidRPr="00C84316">
              <w:rPr>
                <w:rFonts w:cstheme="minorHAnsi"/>
                <w:i/>
              </w:rPr>
              <w:lastRenderedPageBreak/>
              <w:t> </w:t>
            </w:r>
            <w:r w:rsidRPr="00C84316">
              <w:rPr>
                <w:rFonts w:cstheme="minorHAnsi"/>
                <w:i/>
                <w:u w:val="single"/>
              </w:rPr>
              <w:t>Hallway/</w:t>
            </w:r>
            <w:r w:rsidR="00C30A0C" w:rsidRPr="00C84316">
              <w:rPr>
                <w:rFonts w:cstheme="minorHAnsi"/>
                <w:i/>
                <w:u w:val="single"/>
              </w:rPr>
              <w:t>Restroom</w:t>
            </w:r>
            <w:r w:rsidRPr="00C84316">
              <w:rPr>
                <w:rFonts w:cstheme="minorHAnsi"/>
                <w:i/>
              </w:rPr>
              <w:t>:  Mr. Smith’s class is taking a group restroom break.  They are across the hall from Mr. Jones class.  Each student in Mr. Smith’s class has their voice off (Level 0) so that the students in Mr. Jones class can learn.</w:t>
            </w:r>
          </w:p>
          <w:p w:rsidR="00135C66" w:rsidRPr="00C84316" w:rsidRDefault="00135C66" w:rsidP="00086820">
            <w:pPr>
              <w:rPr>
                <w:rFonts w:cstheme="minorHAnsi"/>
                <w:i/>
              </w:rPr>
            </w:pPr>
            <w:r w:rsidRPr="00C84316">
              <w:rPr>
                <w:rFonts w:cstheme="minorHAnsi"/>
                <w:i/>
                <w:u w:val="single"/>
              </w:rPr>
              <w:t>Cafeteria:</w:t>
            </w:r>
            <w:r w:rsidRPr="00C84316">
              <w:rPr>
                <w:rFonts w:cstheme="minorHAnsi"/>
                <w:i/>
              </w:rPr>
              <w:t>   Students in one of the tables assigned to Mrs. Larson’s class have been told they may line up to go out to recess.  The lights in the cafeteria are off.  One student runs to line instead of walking to the circle and on around by the windows.  One of the students he passes when he is running yells, “Hey, you can’t butt me.  Get back here!”  Repeatedly until an adult intervenes.</w:t>
            </w:r>
          </w:p>
          <w:p w:rsidR="00135C66" w:rsidRPr="00C84316" w:rsidRDefault="00135C66" w:rsidP="00086820">
            <w:pPr>
              <w:rPr>
                <w:rFonts w:cstheme="minorHAnsi"/>
                <w:i/>
              </w:rPr>
            </w:pPr>
            <w:r w:rsidRPr="00C84316">
              <w:rPr>
                <w:rFonts w:cstheme="minorHAnsi"/>
                <w:i/>
                <w:u w:val="single"/>
              </w:rPr>
              <w:t>Classroom:</w:t>
            </w:r>
            <w:r w:rsidRPr="00C84316">
              <w:rPr>
                <w:rFonts w:cstheme="minorHAnsi"/>
                <w:i/>
              </w:rPr>
              <w:t>  The students are involved in a writing prompt.  The directions were to be for students to work SILENTLY.  Maria continues to talk to others at her table, even though she knows this is to be independent work.</w:t>
            </w:r>
          </w:p>
        </w:tc>
      </w:tr>
      <w:tr w:rsidR="00135C66" w:rsidRPr="00C84316" w:rsidTr="00135C66">
        <w:trPr>
          <w:trHeight w:val="2861"/>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b/>
              </w:rPr>
              <w:lastRenderedPageBreak/>
              <w:t xml:space="preserve">Test to ensure students understand behavior (You do):  </w:t>
            </w:r>
            <w:r w:rsidRPr="00C84316">
              <w:rPr>
                <w:rFonts w:cstheme="minorHAnsi"/>
                <w:i/>
              </w:rPr>
              <w:t xml:space="preserve">With a peer, students are asked to come up with their own scenario.  Student groups will act out appropriate, </w:t>
            </w:r>
            <w:r w:rsidRPr="00C84316">
              <w:rPr>
                <w:rFonts w:cstheme="minorHAnsi"/>
                <w:i/>
                <w:u w:val="single"/>
              </w:rPr>
              <w:t>Safe, Respectful &amp; Responsible volume Control Behaviors</w:t>
            </w:r>
            <w:r w:rsidRPr="00C84316">
              <w:rPr>
                <w:rFonts w:cstheme="minorHAnsi"/>
                <w:i/>
              </w:rPr>
              <w:t xml:space="preserve"> for their scenario.  Teacher and other students will provide feedback to peer groups. </w:t>
            </w:r>
          </w:p>
          <w:p w:rsidR="00135C66" w:rsidRPr="00C84316" w:rsidRDefault="00135C66" w:rsidP="00135C66">
            <w:pPr>
              <w:widowControl/>
              <w:numPr>
                <w:ilvl w:val="0"/>
                <w:numId w:val="89"/>
              </w:numPr>
              <w:rPr>
                <w:rFonts w:cstheme="minorHAnsi"/>
                <w:i/>
              </w:rPr>
            </w:pPr>
            <w:r w:rsidRPr="00C84316">
              <w:rPr>
                <w:rFonts w:cstheme="minorHAnsi"/>
                <w:i/>
              </w:rPr>
              <w:t>Provide specific feedback to your students during and after identified skill practice.</w:t>
            </w:r>
          </w:p>
          <w:p w:rsidR="00135C66" w:rsidRPr="00C84316" w:rsidRDefault="00135C66" w:rsidP="00135C66">
            <w:pPr>
              <w:widowControl/>
              <w:numPr>
                <w:ilvl w:val="0"/>
                <w:numId w:val="87"/>
              </w:numPr>
              <w:rPr>
                <w:rFonts w:cstheme="minorHAnsi"/>
                <w:i/>
              </w:rPr>
            </w:pPr>
            <w:r w:rsidRPr="00C84316">
              <w:rPr>
                <w:rFonts w:cstheme="minorHAnsi"/>
                <w:i/>
              </w:rPr>
              <w:t>REINFORCE, REINFORCE, REINFORCE!!!  (verbal reinforcement, non-verbal reinforcement)</w:t>
            </w:r>
          </w:p>
          <w:p w:rsidR="00135C66" w:rsidRPr="00C84316" w:rsidRDefault="00135C66" w:rsidP="00135C66">
            <w:pPr>
              <w:widowControl/>
              <w:numPr>
                <w:ilvl w:val="0"/>
                <w:numId w:val="87"/>
              </w:numPr>
              <w:rPr>
                <w:rFonts w:cstheme="minorHAnsi"/>
                <w:i/>
              </w:rPr>
            </w:pPr>
            <w:r w:rsidRPr="00C84316">
              <w:rPr>
                <w:rFonts w:cstheme="minorHAnsi"/>
                <w:i/>
              </w:rPr>
              <w:t>Ask students to verbally reflect on how things are going for them and their class with the use of appropriate volume.</w:t>
            </w:r>
          </w:p>
          <w:p w:rsidR="00135C66" w:rsidRPr="00C84316" w:rsidRDefault="00135C66" w:rsidP="00135C66">
            <w:pPr>
              <w:widowControl/>
              <w:numPr>
                <w:ilvl w:val="0"/>
                <w:numId w:val="87"/>
              </w:numPr>
              <w:rPr>
                <w:rFonts w:cstheme="minorHAnsi"/>
                <w:i/>
              </w:rPr>
            </w:pPr>
            <w:r w:rsidRPr="00C84316">
              <w:rPr>
                <w:rFonts w:cstheme="minorHAnsi"/>
                <w:i/>
              </w:rPr>
              <w:t>Have a time at the end of the day where students can complement each other on a time during the day where they were observed setting a good example.</w:t>
            </w:r>
          </w:p>
          <w:p w:rsidR="00135C66" w:rsidRPr="00C84316" w:rsidRDefault="00135C66" w:rsidP="00135C66">
            <w:pPr>
              <w:widowControl/>
              <w:numPr>
                <w:ilvl w:val="0"/>
                <w:numId w:val="87"/>
              </w:numPr>
              <w:rPr>
                <w:rFonts w:cstheme="minorHAnsi"/>
                <w:i/>
              </w:rPr>
            </w:pPr>
            <w:r w:rsidRPr="00C84316">
              <w:rPr>
                <w:rFonts w:cstheme="minorHAnsi"/>
                <w:i/>
              </w:rPr>
              <w:t>Give personal examples from your own life this week where you had to stop and think about the volume you needed to use in a particular situation.</w:t>
            </w:r>
          </w:p>
        </w:tc>
      </w:tr>
      <w:tr w:rsidR="00135C66" w:rsidRPr="00C84316" w:rsidTr="00135C66">
        <w:tc>
          <w:tcPr>
            <w:tcW w:w="10908" w:type="dxa"/>
            <w:gridSpan w:val="4"/>
            <w:tcBorders>
              <w:top w:val="nil"/>
              <w:left w:val="nil"/>
              <w:bottom w:val="nil"/>
              <w:right w:val="nil"/>
            </w:tcBorders>
            <w:shd w:val="clear" w:color="auto" w:fill="E6E6E6"/>
          </w:tcPr>
          <w:p w:rsidR="00135C66" w:rsidRPr="00C84316" w:rsidRDefault="00135C66" w:rsidP="00086820">
            <w:pPr>
              <w:rPr>
                <w:rFonts w:cstheme="minorHAnsi"/>
              </w:rPr>
            </w:pPr>
            <w:r w:rsidRPr="00C84316">
              <w:rPr>
                <w:rFonts w:cstheme="minorHAnsi"/>
              </w:rPr>
              <w:t>Step 5:  Provide opportunities for practice</w:t>
            </w:r>
          </w:p>
        </w:tc>
      </w:tr>
      <w:tr w:rsidR="00135C66" w:rsidRPr="00C84316" w:rsidTr="00135C66">
        <w:trPr>
          <w:trHeight w:val="3590"/>
        </w:trPr>
        <w:tc>
          <w:tcPr>
            <w:tcW w:w="1090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i/>
              </w:rPr>
              <w:t>***Teachers, many “teachable moments” will probably come up throughout the week as you observe your students.  As you see students using appropriate volume and tone, make them “famous” by having them role play later in front of the class what it looked and sounded like earlier when you observed them making a great choice using this super skill.</w:t>
            </w:r>
          </w:p>
          <w:p w:rsidR="00135C66" w:rsidRPr="00C84316" w:rsidRDefault="00135C66" w:rsidP="00135C66">
            <w:pPr>
              <w:widowControl/>
              <w:numPr>
                <w:ilvl w:val="0"/>
                <w:numId w:val="88"/>
              </w:numPr>
              <w:rPr>
                <w:rFonts w:cstheme="minorHAnsi"/>
                <w:i/>
              </w:rPr>
            </w:pPr>
            <w:r w:rsidRPr="00C84316">
              <w:rPr>
                <w:rFonts w:cstheme="minorHAnsi"/>
                <w:i/>
              </w:rPr>
              <w:t>Select a particular time period of the day to focus your class on using appropriate volume and tone with their voice.  This may be a time where students are particularly struggling with this.  Find a way to collect data on how it is going now that it is a focus for the class.  This might mean keeping tally marks that you will use to show growth over time, or some other means to collect the data.</w:t>
            </w:r>
          </w:p>
          <w:p w:rsidR="00135C66" w:rsidRPr="00C84316" w:rsidRDefault="00135C66" w:rsidP="00135C66">
            <w:pPr>
              <w:widowControl/>
              <w:numPr>
                <w:ilvl w:val="0"/>
                <w:numId w:val="88"/>
              </w:numPr>
              <w:rPr>
                <w:rFonts w:cstheme="minorHAnsi"/>
                <w:i/>
              </w:rPr>
            </w:pPr>
            <w:r w:rsidRPr="00C84316">
              <w:rPr>
                <w:rFonts w:cstheme="minorHAnsi"/>
                <w:i/>
              </w:rPr>
              <w:t>If you don’t have a Voice Level System in your room that clearly lists the expectations for voice level in a variety of settings, this might be a good time to begin.</w:t>
            </w:r>
          </w:p>
          <w:p w:rsidR="00135C66" w:rsidRPr="00C84316" w:rsidRDefault="00135C66" w:rsidP="00135C66">
            <w:pPr>
              <w:widowControl/>
              <w:numPr>
                <w:ilvl w:val="0"/>
                <w:numId w:val="88"/>
              </w:numPr>
              <w:rPr>
                <w:rFonts w:cstheme="minorHAnsi"/>
                <w:i/>
              </w:rPr>
            </w:pPr>
            <w:r w:rsidRPr="00C84316">
              <w:rPr>
                <w:rFonts w:cstheme="minorHAnsi"/>
                <w:i/>
              </w:rPr>
              <w:t>Class Meeting conversations:  Ask students to observe others exhibiting this skill throughout the day/week.</w:t>
            </w:r>
          </w:p>
          <w:p w:rsidR="00135C66" w:rsidRPr="00C84316" w:rsidRDefault="00135C66" w:rsidP="00135C66">
            <w:pPr>
              <w:widowControl/>
              <w:numPr>
                <w:ilvl w:val="0"/>
                <w:numId w:val="88"/>
              </w:numPr>
              <w:rPr>
                <w:rFonts w:cstheme="minorHAnsi"/>
              </w:rPr>
            </w:pPr>
            <w:r w:rsidRPr="00C84316">
              <w:rPr>
                <w:rFonts w:cstheme="minorHAnsi"/>
                <w:i/>
              </w:rPr>
              <w:t>If a particular student or group of students are observed struggling with this super skill, find a time to pull that individual or individuals aside to practice how that could have looked differently.  Discuss how it felt different with appropriate volume</w:t>
            </w:r>
            <w:r w:rsidRPr="00C84316">
              <w:rPr>
                <w:rFonts w:cstheme="minorHAnsi"/>
              </w:rPr>
              <w:t>.</w:t>
            </w:r>
          </w:p>
        </w:tc>
      </w:tr>
    </w:tbl>
    <w:p w:rsidR="00135C66" w:rsidRPr="00C84316" w:rsidRDefault="002B1014" w:rsidP="00135C66">
      <w:pPr>
        <w:rPr>
          <w:rFonts w:cstheme="minorHAnsi"/>
        </w:rPr>
      </w:pPr>
      <w:r w:rsidRPr="00C84316">
        <w:rPr>
          <w:rFonts w:cstheme="minorHAnsi"/>
          <w:noProof/>
        </w:rPr>
        <w:drawing>
          <wp:anchor distT="0" distB="0" distL="114300" distR="114300" simplePos="0" relativeHeight="251690496" behindDoc="1" locked="0" layoutInCell="1" allowOverlap="1" wp14:anchorId="22709CBE" wp14:editId="49C3BB5B">
            <wp:simplePos x="0" y="0"/>
            <wp:positionH relativeFrom="column">
              <wp:posOffset>2736850</wp:posOffset>
            </wp:positionH>
            <wp:positionV relativeFrom="paragraph">
              <wp:posOffset>84455</wp:posOffset>
            </wp:positionV>
            <wp:extent cx="2044700" cy="3046095"/>
            <wp:effectExtent l="0" t="0" r="0" b="1905"/>
            <wp:wrapTight wrapText="bothSides">
              <wp:wrapPolygon edited="0">
                <wp:start x="0" y="0"/>
                <wp:lineTo x="0" y="21478"/>
                <wp:lineTo x="21332" y="21478"/>
                <wp:lineTo x="21332" y="0"/>
                <wp:lineTo x="0" y="0"/>
              </wp:wrapPolygon>
            </wp:wrapTight>
            <wp:docPr id="36" name="Picture 5" descr="Image result for classroom volume contro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lassroom volume control system"/>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2044700" cy="304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noProof/>
        </w:rPr>
        <w:drawing>
          <wp:anchor distT="0" distB="0" distL="114300" distR="114300" simplePos="0" relativeHeight="251691520" behindDoc="1" locked="0" layoutInCell="1" allowOverlap="1" wp14:anchorId="64C68396" wp14:editId="5BB1A996">
            <wp:simplePos x="0" y="0"/>
            <wp:positionH relativeFrom="column">
              <wp:posOffset>4787900</wp:posOffset>
            </wp:positionH>
            <wp:positionV relativeFrom="paragraph">
              <wp:posOffset>82550</wp:posOffset>
            </wp:positionV>
            <wp:extent cx="2159000" cy="2825115"/>
            <wp:effectExtent l="0" t="0" r="0" b="0"/>
            <wp:wrapTight wrapText="bothSides">
              <wp:wrapPolygon edited="0">
                <wp:start x="0" y="0"/>
                <wp:lineTo x="0" y="21411"/>
                <wp:lineTo x="21346" y="21411"/>
                <wp:lineTo x="21346" y="0"/>
                <wp:lineTo x="0" y="0"/>
              </wp:wrapPolygon>
            </wp:wrapTight>
            <wp:docPr id="33" name="Picture 6" descr="https://mcdn1.teacherspayteachers.com/thumbitem/CHAMPS-Voice-Level-Chart-009274000-1379545422/original-8797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dn1.teacherspayteachers.com/thumbitem/CHAMPS-Voice-Level-Chart-009274000-1379545422/original-879761-1.jpg"/>
                    <pic:cNvPicPr>
                      <a:picLocks noChangeAspect="1" noChangeArrowheads="1"/>
                    </pic:cNvPicPr>
                  </pic:nvPicPr>
                  <pic:blipFill>
                    <a:blip r:embed="rId83" r:link="rId84">
                      <a:extLst>
                        <a:ext uri="{28A0092B-C50C-407E-A947-70E740481C1C}">
                          <a14:useLocalDpi xmlns:a14="http://schemas.microsoft.com/office/drawing/2010/main" val="0"/>
                        </a:ext>
                      </a:extLst>
                    </a:blip>
                    <a:srcRect t="5760" r="5867" b="7405"/>
                    <a:stretch>
                      <a:fillRect/>
                    </a:stretch>
                  </pic:blipFill>
                  <pic:spPr bwMode="auto">
                    <a:xfrm>
                      <a:off x="0" y="0"/>
                      <a:ext cx="2159000" cy="2825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5C66" w:rsidRPr="00C84316" w:rsidRDefault="002B1014" w:rsidP="00135C66">
      <w:pPr>
        <w:rPr>
          <w:rFonts w:cstheme="minorHAnsi"/>
          <w:sz w:val="2"/>
        </w:rPr>
      </w:pPr>
      <w:r w:rsidRPr="00C84316">
        <w:rPr>
          <w:rFonts w:cstheme="minorHAnsi"/>
          <w:noProof/>
        </w:rPr>
        <w:drawing>
          <wp:anchor distT="0" distB="0" distL="114300" distR="114300" simplePos="0" relativeHeight="251689472" behindDoc="1" locked="0" layoutInCell="1" allowOverlap="1" wp14:anchorId="2755F69F" wp14:editId="44B87D16">
            <wp:simplePos x="0" y="0"/>
            <wp:positionH relativeFrom="column">
              <wp:posOffset>-203200</wp:posOffset>
            </wp:positionH>
            <wp:positionV relativeFrom="paragraph">
              <wp:posOffset>37465</wp:posOffset>
            </wp:positionV>
            <wp:extent cx="2977515" cy="2921000"/>
            <wp:effectExtent l="0" t="0" r="0" b="0"/>
            <wp:wrapTight wrapText="bothSides">
              <wp:wrapPolygon edited="0">
                <wp:start x="0" y="0"/>
                <wp:lineTo x="0" y="21412"/>
                <wp:lineTo x="21420" y="21412"/>
                <wp:lineTo x="21420" y="0"/>
                <wp:lineTo x="0" y="0"/>
              </wp:wrapPolygon>
            </wp:wrapTight>
            <wp:docPr id="35" name="Picture 4" descr="https://s-media-cache-ak0.pinimg.com/236x/0f/c5/bc/0fc5bc1b04448cca23c548388dc43b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236x/0f/c5/bc/0fc5bc1b04448cca23c548388dc43b97.jpg"/>
                    <pic:cNvPicPr>
                      <a:picLocks noChangeAspect="1" noChangeArrowheads="1"/>
                    </pic:cNvPicPr>
                  </pic:nvPicPr>
                  <pic:blipFill>
                    <a:blip r:embed="rId85" r:link="rId86">
                      <a:extLst>
                        <a:ext uri="{28A0092B-C50C-407E-A947-70E740481C1C}">
                          <a14:useLocalDpi xmlns:a14="http://schemas.microsoft.com/office/drawing/2010/main" val="0"/>
                        </a:ext>
                      </a:extLst>
                    </a:blip>
                    <a:srcRect l="3787" t="9518" r="2979" b="8069"/>
                    <a:stretch>
                      <a:fillRect/>
                    </a:stretch>
                  </pic:blipFill>
                  <pic:spPr bwMode="auto">
                    <a:xfrm>
                      <a:off x="0" y="0"/>
                      <a:ext cx="2977515" cy="292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C66" w:rsidRPr="00C84316">
        <w:rPr>
          <w:rFonts w:cstheme="minorHAnsi"/>
        </w:rPr>
        <w:t xml:space="preserve"> </w:t>
      </w: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8"/>
        <w:gridCol w:w="3411"/>
        <w:gridCol w:w="3339"/>
        <w:gridCol w:w="1800"/>
      </w:tblGrid>
      <w:tr w:rsidR="00135C66" w:rsidRPr="00C84316" w:rsidTr="00135C66">
        <w:trPr>
          <w:trHeight w:val="530"/>
        </w:trPr>
        <w:tc>
          <w:tcPr>
            <w:tcW w:w="2178" w:type="dxa"/>
            <w:tcBorders>
              <w:top w:val="nil"/>
              <w:left w:val="nil"/>
              <w:bottom w:val="nil"/>
              <w:right w:val="nil"/>
            </w:tcBorders>
            <w:shd w:val="clear" w:color="auto" w:fill="auto"/>
          </w:tcPr>
          <w:p w:rsidR="00135C66" w:rsidRPr="00C84316" w:rsidRDefault="00135C66" w:rsidP="00086820">
            <w:pPr>
              <w:jc w:val="right"/>
              <w:rPr>
                <w:rFonts w:cstheme="minorHAnsi"/>
                <w:b/>
                <w:sz w:val="36"/>
                <w:szCs w:val="36"/>
              </w:rPr>
            </w:pPr>
            <w:r w:rsidRPr="00C84316">
              <w:rPr>
                <w:rFonts w:cstheme="minorHAnsi"/>
                <w:b/>
                <w:sz w:val="36"/>
                <w:szCs w:val="36"/>
              </w:rPr>
              <w:lastRenderedPageBreak/>
              <w:t xml:space="preserve">Lesson Plan: </w:t>
            </w:r>
          </w:p>
        </w:tc>
        <w:tc>
          <w:tcPr>
            <w:tcW w:w="6750" w:type="dxa"/>
            <w:gridSpan w:val="2"/>
            <w:tcBorders>
              <w:top w:val="nil"/>
              <w:left w:val="nil"/>
              <w:bottom w:val="nil"/>
              <w:right w:val="nil"/>
            </w:tcBorders>
            <w:shd w:val="clear" w:color="auto" w:fill="auto"/>
          </w:tcPr>
          <w:p w:rsidR="00135C66" w:rsidRPr="00C84316" w:rsidRDefault="00135C66" w:rsidP="00086820">
            <w:pPr>
              <w:jc w:val="center"/>
              <w:rPr>
                <w:rFonts w:cstheme="minorHAnsi"/>
                <w:b/>
                <w:sz w:val="36"/>
                <w:szCs w:val="36"/>
              </w:rPr>
            </w:pPr>
            <w:r w:rsidRPr="00C84316">
              <w:rPr>
                <w:rFonts w:cstheme="minorHAnsi"/>
                <w:b/>
                <w:sz w:val="36"/>
                <w:szCs w:val="36"/>
              </w:rPr>
              <w:t>Appropriate Language to Express Thoughts</w:t>
            </w:r>
          </w:p>
        </w:tc>
        <w:tc>
          <w:tcPr>
            <w:tcW w:w="1800" w:type="dxa"/>
            <w:tcBorders>
              <w:top w:val="nil"/>
              <w:left w:val="nil"/>
              <w:bottom w:val="nil"/>
              <w:right w:val="nil"/>
            </w:tcBorders>
            <w:shd w:val="clear" w:color="auto" w:fill="auto"/>
          </w:tcPr>
          <w:p w:rsidR="00135C66" w:rsidRPr="00C84316" w:rsidRDefault="00135C66" w:rsidP="00086820">
            <w:pPr>
              <w:rPr>
                <w:rFonts w:cstheme="minorHAnsi"/>
                <w:b/>
                <w:sz w:val="36"/>
                <w:szCs w:val="36"/>
              </w:rPr>
            </w:pPr>
            <w:r w:rsidRPr="00C84316">
              <w:rPr>
                <w:rFonts w:cstheme="minorHAnsi"/>
                <w:b/>
                <w:sz w:val="36"/>
                <w:szCs w:val="36"/>
              </w:rPr>
              <w:t>Behavior</w:t>
            </w:r>
          </w:p>
        </w:tc>
      </w:tr>
      <w:tr w:rsidR="00135C66" w:rsidRPr="00C84316" w:rsidTr="00135C66">
        <w:tc>
          <w:tcPr>
            <w:tcW w:w="1072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1:  Identify the desired behavior and describe it in observable, measurable terms.</w:t>
            </w:r>
          </w:p>
        </w:tc>
      </w:tr>
      <w:tr w:rsidR="00135C66" w:rsidRPr="00C84316" w:rsidTr="00135C66">
        <w:trPr>
          <w:trHeight w:val="1241"/>
        </w:trPr>
        <w:tc>
          <w:tcPr>
            <w:tcW w:w="1072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i/>
              </w:rPr>
              <w:t xml:space="preserve">The student will use appropriate language to express thoughts. The student will identify and use language and manners appropriate to authority figures and respected figures (formal language),The student will identify and use slang as appropriate to peers, relatives (informal language). </w:t>
            </w:r>
          </w:p>
          <w:p w:rsidR="00135C66" w:rsidRPr="00C84316" w:rsidRDefault="00135C66" w:rsidP="00086820">
            <w:pPr>
              <w:rPr>
                <w:rFonts w:cstheme="minorHAnsi"/>
                <w:i/>
              </w:rPr>
            </w:pPr>
            <w:r w:rsidRPr="00C84316">
              <w:rPr>
                <w:rFonts w:cstheme="minorHAnsi"/>
                <w:i/>
              </w:rPr>
              <w:t>Appropriate language is that which is appropriate to the situation, audience, and purpose.</w:t>
            </w:r>
          </w:p>
        </w:tc>
      </w:tr>
      <w:tr w:rsidR="00135C66" w:rsidRPr="00C84316" w:rsidTr="00135C66">
        <w:tc>
          <w:tcPr>
            <w:tcW w:w="1072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2:  List a rationale for teaching the behavior (Why is it important?)</w:t>
            </w:r>
          </w:p>
        </w:tc>
      </w:tr>
      <w:tr w:rsidR="00135C66" w:rsidRPr="00C84316" w:rsidTr="00135C66">
        <w:trPr>
          <w:trHeight w:val="620"/>
        </w:trPr>
        <w:tc>
          <w:tcPr>
            <w:tcW w:w="10728" w:type="dxa"/>
            <w:gridSpan w:val="4"/>
            <w:tcBorders>
              <w:top w:val="nil"/>
              <w:left w:val="nil"/>
              <w:bottom w:val="nil"/>
              <w:right w:val="nil"/>
            </w:tcBorders>
            <w:shd w:val="clear" w:color="auto" w:fill="auto"/>
          </w:tcPr>
          <w:p w:rsidR="00135C66" w:rsidRPr="00C84316" w:rsidRDefault="00135C66" w:rsidP="00086820">
            <w:pPr>
              <w:rPr>
                <w:rFonts w:cstheme="minorHAnsi"/>
                <w:b/>
              </w:rPr>
            </w:pPr>
            <w:r w:rsidRPr="00C84316">
              <w:rPr>
                <w:rFonts w:cstheme="minorHAnsi"/>
                <w:i/>
              </w:rPr>
              <w:t>If we don’t use language appropriate to the situation and audience, it will not be effective and may have negative consequences.</w:t>
            </w:r>
          </w:p>
        </w:tc>
      </w:tr>
      <w:tr w:rsidR="00135C66" w:rsidRPr="00C84316" w:rsidTr="00135C66">
        <w:tc>
          <w:tcPr>
            <w:tcW w:w="1072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135C66" w:rsidRPr="00C84316" w:rsidTr="00135C66">
        <w:trPr>
          <w:trHeight w:val="278"/>
        </w:trPr>
        <w:tc>
          <w:tcPr>
            <w:tcW w:w="5589" w:type="dxa"/>
            <w:gridSpan w:val="2"/>
            <w:tcBorders>
              <w:top w:val="nil"/>
              <w:left w:val="nil"/>
              <w:bottom w:val="nil"/>
              <w:right w:val="nil"/>
            </w:tcBorders>
            <w:shd w:val="clear" w:color="auto" w:fill="E6E6E6"/>
          </w:tcPr>
          <w:p w:rsidR="00135C66" w:rsidRPr="00C84316" w:rsidRDefault="00135C66" w:rsidP="00086820">
            <w:pPr>
              <w:jc w:val="center"/>
              <w:rPr>
                <w:rFonts w:cstheme="minorHAnsi"/>
                <w:b/>
              </w:rPr>
            </w:pPr>
            <w:r w:rsidRPr="00C84316">
              <w:rPr>
                <w:rFonts w:cstheme="minorHAnsi"/>
                <w:b/>
              </w:rPr>
              <w:t>Examples</w:t>
            </w:r>
          </w:p>
        </w:tc>
        <w:tc>
          <w:tcPr>
            <w:tcW w:w="5139" w:type="dxa"/>
            <w:gridSpan w:val="2"/>
            <w:tcBorders>
              <w:top w:val="nil"/>
              <w:left w:val="nil"/>
              <w:bottom w:val="nil"/>
              <w:right w:val="nil"/>
            </w:tcBorders>
            <w:shd w:val="clear" w:color="auto" w:fill="E6E6E6"/>
          </w:tcPr>
          <w:p w:rsidR="00135C66" w:rsidRPr="00C84316" w:rsidRDefault="00135C66" w:rsidP="00086820">
            <w:pPr>
              <w:jc w:val="center"/>
              <w:rPr>
                <w:rFonts w:cstheme="minorHAnsi"/>
                <w:b/>
              </w:rPr>
            </w:pPr>
            <w:r w:rsidRPr="00C84316">
              <w:rPr>
                <w:rFonts w:cstheme="minorHAnsi"/>
                <w:b/>
              </w:rPr>
              <w:t>Non-examples</w:t>
            </w:r>
          </w:p>
        </w:tc>
      </w:tr>
      <w:tr w:rsidR="00135C66" w:rsidRPr="00C84316" w:rsidTr="00086820">
        <w:trPr>
          <w:trHeight w:val="1390"/>
        </w:trPr>
        <w:tc>
          <w:tcPr>
            <w:tcW w:w="5589" w:type="dxa"/>
            <w:gridSpan w:val="2"/>
            <w:tcBorders>
              <w:top w:val="nil"/>
              <w:left w:val="nil"/>
              <w:bottom w:val="nil"/>
              <w:right w:val="nil"/>
            </w:tcBorders>
            <w:shd w:val="clear" w:color="auto" w:fill="auto"/>
          </w:tcPr>
          <w:p w:rsidR="00135C66" w:rsidRPr="00C84316" w:rsidRDefault="00135C66" w:rsidP="00135C66">
            <w:pPr>
              <w:widowControl/>
              <w:numPr>
                <w:ilvl w:val="0"/>
                <w:numId w:val="84"/>
              </w:numPr>
              <w:tabs>
                <w:tab w:val="left" w:pos="3180"/>
              </w:tabs>
              <w:rPr>
                <w:rFonts w:cstheme="minorHAnsi"/>
                <w:i/>
              </w:rPr>
            </w:pPr>
            <w:r w:rsidRPr="00C84316">
              <w:rPr>
                <w:rFonts w:cstheme="minorHAnsi"/>
                <w:i/>
              </w:rPr>
              <w:t>Quietly introducing yourself to a new student at school.</w:t>
            </w:r>
          </w:p>
          <w:p w:rsidR="00135C66" w:rsidRPr="00C84316" w:rsidRDefault="00135C66" w:rsidP="00135C66">
            <w:pPr>
              <w:widowControl/>
              <w:numPr>
                <w:ilvl w:val="0"/>
                <w:numId w:val="84"/>
              </w:numPr>
              <w:tabs>
                <w:tab w:val="left" w:pos="3180"/>
              </w:tabs>
              <w:rPr>
                <w:rFonts w:cstheme="minorHAnsi"/>
                <w:i/>
              </w:rPr>
            </w:pPr>
            <w:r w:rsidRPr="00C84316">
              <w:rPr>
                <w:rFonts w:cstheme="minorHAnsi"/>
                <w:i/>
              </w:rPr>
              <w:t>Saying “Excuse me,” when you have to move through the line because your name was called by the teacher.</w:t>
            </w:r>
          </w:p>
          <w:p w:rsidR="00135C66" w:rsidRPr="00C84316" w:rsidRDefault="00135C66" w:rsidP="00135C66">
            <w:pPr>
              <w:widowControl/>
              <w:numPr>
                <w:ilvl w:val="0"/>
                <w:numId w:val="84"/>
              </w:numPr>
              <w:tabs>
                <w:tab w:val="left" w:pos="3180"/>
              </w:tabs>
              <w:rPr>
                <w:rFonts w:cstheme="minorHAnsi"/>
                <w:i/>
              </w:rPr>
            </w:pPr>
            <w:r w:rsidRPr="00C84316">
              <w:rPr>
                <w:rFonts w:cstheme="minorHAnsi"/>
                <w:i/>
              </w:rPr>
              <w:t>Quietly asking the teacher if you may be excused to go to the restroom.</w:t>
            </w:r>
          </w:p>
        </w:tc>
        <w:tc>
          <w:tcPr>
            <w:tcW w:w="5139" w:type="dxa"/>
            <w:gridSpan w:val="2"/>
            <w:tcBorders>
              <w:top w:val="nil"/>
              <w:left w:val="nil"/>
              <w:bottom w:val="nil"/>
              <w:right w:val="nil"/>
            </w:tcBorders>
            <w:shd w:val="clear" w:color="auto" w:fill="auto"/>
          </w:tcPr>
          <w:p w:rsidR="00135C66" w:rsidRPr="00C84316" w:rsidRDefault="00135C66" w:rsidP="00135C66">
            <w:pPr>
              <w:widowControl/>
              <w:numPr>
                <w:ilvl w:val="0"/>
                <w:numId w:val="84"/>
              </w:numPr>
              <w:rPr>
                <w:rFonts w:cstheme="minorHAnsi"/>
                <w:i/>
              </w:rPr>
            </w:pPr>
            <w:r w:rsidRPr="00C84316">
              <w:rPr>
                <w:rFonts w:cstheme="minorHAnsi"/>
                <w:i/>
              </w:rPr>
              <w:t>Shouting “Hey look at our new homeboy!” when you see a new student get off the bus.</w:t>
            </w:r>
          </w:p>
          <w:p w:rsidR="00135C66" w:rsidRPr="00C84316" w:rsidRDefault="00135C66" w:rsidP="00135C66">
            <w:pPr>
              <w:widowControl/>
              <w:numPr>
                <w:ilvl w:val="0"/>
                <w:numId w:val="84"/>
              </w:numPr>
              <w:rPr>
                <w:rFonts w:cstheme="minorHAnsi"/>
                <w:i/>
              </w:rPr>
            </w:pPr>
            <w:r w:rsidRPr="00C84316">
              <w:rPr>
                <w:rFonts w:cstheme="minorHAnsi"/>
                <w:i/>
              </w:rPr>
              <w:t>Telling the teacher, “I aint got no pencil,” when he asks everyone to begin a writing assignment.</w:t>
            </w:r>
          </w:p>
        </w:tc>
      </w:tr>
      <w:tr w:rsidR="00135C66" w:rsidRPr="00C84316" w:rsidTr="00135C66">
        <w:tc>
          <w:tcPr>
            <w:tcW w:w="1072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 xml:space="preserve">Step 4:  Practice/Role Play Activities </w:t>
            </w:r>
          </w:p>
        </w:tc>
      </w:tr>
      <w:tr w:rsidR="00135C66" w:rsidRPr="00C84316" w:rsidTr="00135C66">
        <w:trPr>
          <w:trHeight w:val="2825"/>
        </w:trPr>
        <w:tc>
          <w:tcPr>
            <w:tcW w:w="10728" w:type="dxa"/>
            <w:gridSpan w:val="4"/>
            <w:tcBorders>
              <w:top w:val="nil"/>
              <w:left w:val="nil"/>
              <w:bottom w:val="nil"/>
              <w:right w:val="nil"/>
            </w:tcBorders>
            <w:shd w:val="clear" w:color="auto" w:fill="auto"/>
          </w:tcPr>
          <w:p w:rsidR="00135C66" w:rsidRPr="00C84316" w:rsidRDefault="00135C66" w:rsidP="00135C66">
            <w:pPr>
              <w:widowControl/>
              <w:numPr>
                <w:ilvl w:val="0"/>
                <w:numId w:val="92"/>
              </w:numPr>
              <w:rPr>
                <w:rFonts w:cstheme="minorHAnsi"/>
                <w:i/>
              </w:rPr>
            </w:pPr>
            <w:r w:rsidRPr="00C84316">
              <w:rPr>
                <w:rFonts w:cstheme="minorHAnsi"/>
                <w:b/>
              </w:rPr>
              <w:t>Model expected behavior (I do):</w:t>
            </w:r>
            <w:r w:rsidRPr="00C84316">
              <w:rPr>
                <w:rFonts w:cstheme="minorHAnsi"/>
              </w:rPr>
              <w:t xml:space="preserve">  Teacher(s) model and discuss expectations for </w:t>
            </w:r>
            <w:r w:rsidRPr="00C84316">
              <w:rPr>
                <w:rFonts w:cstheme="minorHAnsi"/>
                <w:u w:val="single"/>
              </w:rPr>
              <w:t>Responsible &amp; Respectful Language Behaviors</w:t>
            </w:r>
            <w:r w:rsidRPr="00C84316">
              <w:rPr>
                <w:rFonts w:cstheme="minorHAnsi"/>
              </w:rPr>
              <w:t xml:space="preserve">.  </w:t>
            </w:r>
          </w:p>
          <w:p w:rsidR="00135C66" w:rsidRPr="00C84316" w:rsidRDefault="00135C66" w:rsidP="00135C66">
            <w:pPr>
              <w:widowControl/>
              <w:numPr>
                <w:ilvl w:val="0"/>
                <w:numId w:val="92"/>
              </w:numPr>
              <w:rPr>
                <w:rFonts w:cstheme="minorHAnsi"/>
                <w:i/>
              </w:rPr>
            </w:pPr>
            <w:r w:rsidRPr="00C84316">
              <w:rPr>
                <w:rFonts w:cstheme="minorHAnsi"/>
                <w:i/>
              </w:rPr>
              <w:t>Discuss when, where, why it is necessary to use appropriate language.</w:t>
            </w:r>
          </w:p>
          <w:p w:rsidR="00135C66" w:rsidRPr="00C84316" w:rsidRDefault="00135C66" w:rsidP="00135C66">
            <w:pPr>
              <w:widowControl/>
              <w:numPr>
                <w:ilvl w:val="0"/>
                <w:numId w:val="92"/>
              </w:numPr>
              <w:rPr>
                <w:rFonts w:cstheme="minorHAnsi"/>
                <w:i/>
              </w:rPr>
            </w:pPr>
            <w:r w:rsidRPr="00C84316">
              <w:rPr>
                <w:rFonts w:cstheme="minorHAnsi"/>
                <w:i/>
              </w:rPr>
              <w:t>Discuss what appropriate language is and how it may change in different situation.</w:t>
            </w:r>
          </w:p>
          <w:p w:rsidR="00135C66" w:rsidRPr="00C84316" w:rsidRDefault="00135C66" w:rsidP="00135C66">
            <w:pPr>
              <w:widowControl/>
              <w:numPr>
                <w:ilvl w:val="0"/>
                <w:numId w:val="92"/>
              </w:numPr>
              <w:rPr>
                <w:rFonts w:cstheme="minorHAnsi"/>
              </w:rPr>
            </w:pPr>
            <w:r w:rsidRPr="00C84316">
              <w:rPr>
                <w:rFonts w:cstheme="minorHAnsi"/>
                <w:i/>
              </w:rPr>
              <w:t>Talk about the process steps in using appropriate language.</w:t>
            </w:r>
            <w:r w:rsidRPr="00C84316">
              <w:rPr>
                <w:rFonts w:cstheme="minorHAnsi"/>
                <w:b/>
              </w:rPr>
              <w:t xml:space="preserve"> </w:t>
            </w:r>
          </w:p>
          <w:p w:rsidR="00135C66" w:rsidRPr="00C84316" w:rsidRDefault="00135C66" w:rsidP="00086820">
            <w:pPr>
              <w:ind w:left="720"/>
              <w:rPr>
                <w:rFonts w:cstheme="minorHAnsi"/>
              </w:rPr>
            </w:pPr>
            <w:r w:rsidRPr="00C84316">
              <w:rPr>
                <w:rFonts w:cstheme="minorHAnsi"/>
                <w:b/>
              </w:rPr>
              <w:t>Process Steps</w:t>
            </w:r>
            <w:r w:rsidRPr="00C84316">
              <w:rPr>
                <w:rFonts w:cstheme="minorHAnsi"/>
              </w:rPr>
              <w:t>:</w:t>
            </w:r>
          </w:p>
          <w:p w:rsidR="00135C66" w:rsidRPr="00C84316" w:rsidRDefault="00135C66" w:rsidP="00135C66">
            <w:pPr>
              <w:widowControl/>
              <w:numPr>
                <w:ilvl w:val="0"/>
                <w:numId w:val="93"/>
              </w:numPr>
              <w:ind w:left="1440"/>
              <w:rPr>
                <w:rFonts w:cstheme="minorHAnsi"/>
              </w:rPr>
            </w:pPr>
            <w:r w:rsidRPr="00C84316">
              <w:rPr>
                <w:rFonts w:cstheme="minorHAnsi"/>
              </w:rPr>
              <w:t>Stop and think about what you want to say.</w:t>
            </w:r>
          </w:p>
          <w:p w:rsidR="00135C66" w:rsidRPr="00C84316" w:rsidRDefault="00135C66" w:rsidP="00135C66">
            <w:pPr>
              <w:widowControl/>
              <w:numPr>
                <w:ilvl w:val="0"/>
                <w:numId w:val="93"/>
              </w:numPr>
              <w:ind w:left="1440"/>
              <w:rPr>
                <w:rFonts w:cstheme="minorHAnsi"/>
              </w:rPr>
            </w:pPr>
            <w:r w:rsidRPr="00C84316">
              <w:rPr>
                <w:rFonts w:cstheme="minorHAnsi"/>
              </w:rPr>
              <w:t>Think about where you are and who you are with.</w:t>
            </w:r>
          </w:p>
          <w:p w:rsidR="00135C66" w:rsidRPr="00C84316" w:rsidRDefault="00135C66" w:rsidP="00135C66">
            <w:pPr>
              <w:widowControl/>
              <w:numPr>
                <w:ilvl w:val="0"/>
                <w:numId w:val="93"/>
              </w:numPr>
              <w:ind w:left="1440"/>
              <w:rPr>
                <w:rFonts w:cstheme="minorHAnsi"/>
              </w:rPr>
            </w:pPr>
            <w:r w:rsidRPr="00C84316">
              <w:rPr>
                <w:rFonts w:cstheme="minorHAnsi"/>
              </w:rPr>
              <w:t>Think about consequences and reactions.</w:t>
            </w:r>
          </w:p>
          <w:p w:rsidR="00135C66" w:rsidRPr="00C84316" w:rsidRDefault="00135C66" w:rsidP="00135C66">
            <w:pPr>
              <w:widowControl/>
              <w:numPr>
                <w:ilvl w:val="0"/>
                <w:numId w:val="93"/>
              </w:numPr>
              <w:ind w:left="1440"/>
              <w:rPr>
                <w:rFonts w:cstheme="minorHAnsi"/>
              </w:rPr>
            </w:pPr>
            <w:r w:rsidRPr="00C84316">
              <w:rPr>
                <w:rFonts w:cstheme="minorHAnsi"/>
              </w:rPr>
              <w:t>Decide appropriate language to use.</w:t>
            </w:r>
          </w:p>
          <w:p w:rsidR="00135C66" w:rsidRPr="00C84316" w:rsidRDefault="00135C66" w:rsidP="00135C66">
            <w:pPr>
              <w:widowControl/>
              <w:numPr>
                <w:ilvl w:val="0"/>
                <w:numId w:val="92"/>
              </w:numPr>
              <w:rPr>
                <w:rFonts w:cstheme="minorHAnsi"/>
                <w:i/>
              </w:rPr>
            </w:pPr>
            <w:r w:rsidRPr="00C84316">
              <w:rPr>
                <w:rFonts w:cstheme="minorHAnsi"/>
                <w:i/>
              </w:rPr>
              <w:t>Make a list of alternative appropriate statements students may use instead of choosing inappropriate statements.</w:t>
            </w:r>
          </w:p>
          <w:p w:rsidR="00135C66" w:rsidRPr="00C84316" w:rsidRDefault="00135C66" w:rsidP="00086820">
            <w:pPr>
              <w:widowControl/>
              <w:numPr>
                <w:ilvl w:val="0"/>
                <w:numId w:val="92"/>
              </w:numPr>
              <w:rPr>
                <w:rFonts w:cstheme="minorHAnsi"/>
                <w:i/>
              </w:rPr>
            </w:pPr>
            <w:r w:rsidRPr="00C84316">
              <w:rPr>
                <w:rFonts w:cstheme="minorHAnsi"/>
                <w:i/>
              </w:rPr>
              <w:t>Discuss the importance of polite words such as please, thank you, excuse me, etc.  Brainstorm situations when these are appropriate.  Tell students this is a way of being respectful or kind as well as using good manners.</w:t>
            </w:r>
          </w:p>
        </w:tc>
      </w:tr>
      <w:tr w:rsidR="00135C66" w:rsidRPr="00C84316" w:rsidTr="00086820">
        <w:trPr>
          <w:trHeight w:val="1264"/>
        </w:trPr>
        <w:tc>
          <w:tcPr>
            <w:tcW w:w="10728" w:type="dxa"/>
            <w:gridSpan w:val="4"/>
            <w:tcBorders>
              <w:top w:val="nil"/>
              <w:left w:val="nil"/>
              <w:bottom w:val="nil"/>
              <w:right w:val="nil"/>
            </w:tcBorders>
            <w:shd w:val="clear" w:color="auto" w:fill="auto"/>
          </w:tcPr>
          <w:p w:rsidR="00135C66" w:rsidRPr="00C84316" w:rsidRDefault="00135C66" w:rsidP="0008682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scenarios.  Students will discuss each scenario and provide examples of </w:t>
            </w:r>
            <w:r w:rsidRPr="00C84316">
              <w:rPr>
                <w:rFonts w:cstheme="minorHAnsi"/>
                <w:u w:val="single"/>
              </w:rPr>
              <w:t>Responsible &amp; Respectful Language Behaviors</w:t>
            </w:r>
            <w:r w:rsidRPr="00C84316">
              <w:rPr>
                <w:rFonts w:cstheme="minorHAnsi"/>
              </w:rPr>
              <w:t>. (Could put students in groups to respond to one scenario and provide examples – then report to whole group)</w:t>
            </w:r>
          </w:p>
          <w:p w:rsidR="00135C66" w:rsidRPr="00C84316" w:rsidRDefault="00135C66" w:rsidP="00135C66">
            <w:pPr>
              <w:widowControl/>
              <w:numPr>
                <w:ilvl w:val="0"/>
                <w:numId w:val="92"/>
              </w:numPr>
              <w:rPr>
                <w:rFonts w:cstheme="minorHAnsi"/>
                <w:i/>
              </w:rPr>
            </w:pPr>
            <w:r w:rsidRPr="00C84316">
              <w:rPr>
                <w:rFonts w:cstheme="minorHAnsi"/>
                <w:i/>
              </w:rPr>
              <w:t xml:space="preserve"> A student is calling you names.</w:t>
            </w:r>
          </w:p>
          <w:p w:rsidR="00135C66" w:rsidRPr="00C84316" w:rsidRDefault="00135C66" w:rsidP="00135C66">
            <w:pPr>
              <w:widowControl/>
              <w:numPr>
                <w:ilvl w:val="0"/>
                <w:numId w:val="92"/>
              </w:numPr>
              <w:rPr>
                <w:rFonts w:cstheme="minorHAnsi"/>
                <w:i/>
              </w:rPr>
            </w:pPr>
            <w:r w:rsidRPr="00C84316">
              <w:rPr>
                <w:rFonts w:cstheme="minorHAnsi"/>
                <w:i/>
              </w:rPr>
              <w:t>Someone just made fun of your mother, father, sister, brother, etc.</w:t>
            </w:r>
          </w:p>
          <w:p w:rsidR="00135C66" w:rsidRPr="00C84316" w:rsidRDefault="00135C66" w:rsidP="00135C66">
            <w:pPr>
              <w:widowControl/>
              <w:numPr>
                <w:ilvl w:val="0"/>
                <w:numId w:val="92"/>
              </w:numPr>
              <w:rPr>
                <w:rFonts w:cstheme="minorHAnsi"/>
                <w:i/>
              </w:rPr>
            </w:pPr>
            <w:r w:rsidRPr="00C84316">
              <w:rPr>
                <w:rFonts w:cstheme="minorHAnsi"/>
                <w:i/>
              </w:rPr>
              <w:t>You strike out during gym class and your classmates yell at you.</w:t>
            </w:r>
          </w:p>
          <w:p w:rsidR="00135C66" w:rsidRPr="00C84316" w:rsidRDefault="00135C66" w:rsidP="00135C66">
            <w:pPr>
              <w:widowControl/>
              <w:numPr>
                <w:ilvl w:val="0"/>
                <w:numId w:val="92"/>
              </w:numPr>
              <w:rPr>
                <w:rFonts w:cstheme="minorHAnsi"/>
                <w:i/>
              </w:rPr>
            </w:pPr>
            <w:r w:rsidRPr="00C84316">
              <w:rPr>
                <w:rFonts w:cstheme="minorHAnsi"/>
                <w:i/>
              </w:rPr>
              <w:t>A teacher asked you to do something that makes you angry.</w:t>
            </w:r>
          </w:p>
          <w:p w:rsidR="00135C66" w:rsidRPr="00C84316" w:rsidRDefault="00135C66" w:rsidP="00135C66">
            <w:pPr>
              <w:widowControl/>
              <w:numPr>
                <w:ilvl w:val="0"/>
                <w:numId w:val="92"/>
              </w:numPr>
              <w:rPr>
                <w:rFonts w:cstheme="minorHAnsi"/>
                <w:i/>
              </w:rPr>
            </w:pPr>
            <w:r w:rsidRPr="00C84316">
              <w:rPr>
                <w:rFonts w:cstheme="minorHAnsi"/>
                <w:i/>
              </w:rPr>
              <w:t>You’re having a hard day and everything’s going wrong, someone isn’t very sympathetic and instigates you.</w:t>
            </w:r>
          </w:p>
          <w:p w:rsidR="00135C66" w:rsidRPr="00C84316" w:rsidRDefault="00135C66" w:rsidP="00135C66">
            <w:pPr>
              <w:widowControl/>
              <w:numPr>
                <w:ilvl w:val="0"/>
                <w:numId w:val="92"/>
              </w:numPr>
              <w:rPr>
                <w:rFonts w:cstheme="minorHAnsi"/>
                <w:i/>
              </w:rPr>
            </w:pPr>
            <w:r w:rsidRPr="00C84316">
              <w:rPr>
                <w:rFonts w:cstheme="minorHAnsi"/>
                <w:i/>
              </w:rPr>
              <w:t>Your father has invited his boss home for dinner.  Greet the boss, using formal language.</w:t>
            </w:r>
          </w:p>
          <w:p w:rsidR="00135C66" w:rsidRPr="00C84316" w:rsidRDefault="00135C66" w:rsidP="00135C66">
            <w:pPr>
              <w:widowControl/>
              <w:numPr>
                <w:ilvl w:val="0"/>
                <w:numId w:val="92"/>
              </w:numPr>
              <w:rPr>
                <w:rFonts w:cstheme="minorHAnsi"/>
                <w:i/>
              </w:rPr>
            </w:pPr>
            <w:r w:rsidRPr="00C84316">
              <w:rPr>
                <w:rFonts w:cstheme="minorHAnsi"/>
                <w:i/>
              </w:rPr>
              <w:t>Your parents have given you permission to invite a friend along on a canoe trip.  Call your friend on the phone and use formal language when you invite him or her.</w:t>
            </w:r>
          </w:p>
          <w:p w:rsidR="00135C66" w:rsidRPr="00C84316" w:rsidRDefault="00135C66" w:rsidP="00135C66">
            <w:pPr>
              <w:widowControl/>
              <w:numPr>
                <w:ilvl w:val="0"/>
                <w:numId w:val="92"/>
              </w:numPr>
              <w:rPr>
                <w:rFonts w:cstheme="minorHAnsi"/>
                <w:i/>
              </w:rPr>
            </w:pPr>
            <w:r w:rsidRPr="00C84316">
              <w:rPr>
                <w:rFonts w:cstheme="minorHAnsi"/>
                <w:i/>
              </w:rPr>
              <w:t>Your grandfather is visiting your school on Parent’s Night.  Using formal language, demonstrate how you can help start a conversation between your grandfather and the principal.</w:t>
            </w:r>
          </w:p>
          <w:p w:rsidR="00135C66" w:rsidRPr="00C84316" w:rsidRDefault="00135C66" w:rsidP="00135C66">
            <w:pPr>
              <w:widowControl/>
              <w:numPr>
                <w:ilvl w:val="0"/>
                <w:numId w:val="92"/>
              </w:numPr>
              <w:rPr>
                <w:rFonts w:cstheme="minorHAnsi"/>
                <w:i/>
              </w:rPr>
            </w:pPr>
            <w:r w:rsidRPr="00C84316">
              <w:rPr>
                <w:rFonts w:cstheme="minorHAnsi"/>
                <w:i/>
              </w:rPr>
              <w:t>You are eating lunch with a friend at school.  Talk about the upcoming school play.</w:t>
            </w:r>
          </w:p>
          <w:p w:rsidR="00135C66" w:rsidRPr="00C84316" w:rsidRDefault="00135C66" w:rsidP="00135C66">
            <w:pPr>
              <w:widowControl/>
              <w:numPr>
                <w:ilvl w:val="0"/>
                <w:numId w:val="92"/>
              </w:numPr>
              <w:rPr>
                <w:rFonts w:cstheme="minorHAnsi"/>
                <w:i/>
              </w:rPr>
            </w:pPr>
            <w:r w:rsidRPr="00C84316">
              <w:rPr>
                <w:rFonts w:cstheme="minorHAnsi"/>
                <w:i/>
              </w:rPr>
              <w:t>You need to talk with the manager of your city regarding the need for a Teen Center.  Demonstrate your discussion, using formal language.</w:t>
            </w:r>
          </w:p>
          <w:p w:rsidR="00135C66" w:rsidRPr="00C84316" w:rsidRDefault="00135C66" w:rsidP="00135C66">
            <w:pPr>
              <w:widowControl/>
              <w:numPr>
                <w:ilvl w:val="0"/>
                <w:numId w:val="92"/>
              </w:numPr>
              <w:rPr>
                <w:rFonts w:cstheme="minorHAnsi"/>
                <w:i/>
              </w:rPr>
            </w:pPr>
            <w:r w:rsidRPr="00C84316">
              <w:rPr>
                <w:rFonts w:cstheme="minorHAnsi"/>
                <w:i/>
              </w:rPr>
              <w:t xml:space="preserve">You meet a family friend downtown.  Even though he’s not your uncle, you call him uncle anyway.  Talk to him </w:t>
            </w:r>
            <w:r w:rsidRPr="00C84316">
              <w:rPr>
                <w:rFonts w:cstheme="minorHAnsi"/>
                <w:i/>
              </w:rPr>
              <w:lastRenderedPageBreak/>
              <w:t>about your upcoming camping trip.</w:t>
            </w:r>
          </w:p>
          <w:p w:rsidR="00135C66" w:rsidRPr="00C84316" w:rsidRDefault="00135C66" w:rsidP="00135C66">
            <w:pPr>
              <w:widowControl/>
              <w:numPr>
                <w:ilvl w:val="0"/>
                <w:numId w:val="92"/>
              </w:numPr>
              <w:rPr>
                <w:rFonts w:cstheme="minorHAnsi"/>
                <w:i/>
              </w:rPr>
            </w:pPr>
            <w:r w:rsidRPr="00C84316">
              <w:rPr>
                <w:rFonts w:cstheme="minorHAnsi"/>
                <w:i/>
              </w:rPr>
              <w:t>Student is trying to find a seat in a dark movie theatre and accidentally steps on somebody’s toe.</w:t>
            </w:r>
          </w:p>
          <w:p w:rsidR="00135C66" w:rsidRPr="00C84316" w:rsidRDefault="00135C66" w:rsidP="00135C66">
            <w:pPr>
              <w:widowControl/>
              <w:numPr>
                <w:ilvl w:val="0"/>
                <w:numId w:val="92"/>
              </w:numPr>
              <w:rPr>
                <w:rFonts w:cstheme="minorHAnsi"/>
                <w:i/>
              </w:rPr>
            </w:pPr>
            <w:r w:rsidRPr="00C84316">
              <w:rPr>
                <w:rFonts w:cstheme="minorHAnsi"/>
                <w:i/>
              </w:rPr>
              <w:t>Student needs to borrow a pencil.</w:t>
            </w:r>
          </w:p>
          <w:p w:rsidR="00135C66" w:rsidRPr="00C84316" w:rsidRDefault="00135C66" w:rsidP="00135C66">
            <w:pPr>
              <w:widowControl/>
              <w:numPr>
                <w:ilvl w:val="0"/>
                <w:numId w:val="92"/>
              </w:numPr>
              <w:rPr>
                <w:rFonts w:cstheme="minorHAnsi"/>
                <w:i/>
              </w:rPr>
            </w:pPr>
            <w:r w:rsidRPr="00C84316">
              <w:rPr>
                <w:rFonts w:cstheme="minorHAnsi"/>
                <w:i/>
              </w:rPr>
              <w:t>Student forgot reading book; another offers to share.</w:t>
            </w:r>
          </w:p>
          <w:p w:rsidR="00135C66" w:rsidRPr="00C84316" w:rsidRDefault="00135C66" w:rsidP="00135C66">
            <w:pPr>
              <w:widowControl/>
              <w:numPr>
                <w:ilvl w:val="0"/>
                <w:numId w:val="92"/>
              </w:numPr>
              <w:rPr>
                <w:rFonts w:cstheme="minorHAnsi"/>
              </w:rPr>
            </w:pPr>
            <w:r w:rsidRPr="00C84316">
              <w:rPr>
                <w:rFonts w:cstheme="minorHAnsi"/>
                <w:i/>
              </w:rPr>
              <w:t>Student is chasing ball and accidentally bumps into someone on the playground.</w:t>
            </w:r>
          </w:p>
        </w:tc>
      </w:tr>
      <w:tr w:rsidR="00135C66" w:rsidRPr="00C84316" w:rsidTr="00135C66">
        <w:trPr>
          <w:trHeight w:val="3671"/>
        </w:trPr>
        <w:tc>
          <w:tcPr>
            <w:tcW w:w="10728" w:type="dxa"/>
            <w:gridSpan w:val="4"/>
            <w:tcBorders>
              <w:top w:val="nil"/>
              <w:left w:val="nil"/>
              <w:bottom w:val="nil"/>
              <w:right w:val="nil"/>
            </w:tcBorders>
            <w:shd w:val="clear" w:color="auto" w:fill="auto"/>
          </w:tcPr>
          <w:p w:rsidR="00135C66" w:rsidRPr="00C84316" w:rsidRDefault="00135C66" w:rsidP="00086820">
            <w:pPr>
              <w:rPr>
                <w:rFonts w:cstheme="minorHAnsi"/>
                <w:i/>
              </w:rPr>
            </w:pPr>
            <w:r w:rsidRPr="00C84316">
              <w:rPr>
                <w:rFonts w:cstheme="minorHAnsi"/>
                <w:b/>
              </w:rPr>
              <w:lastRenderedPageBreak/>
              <w:t xml:space="preserve">Test to ensure students understand behavior (You do):  </w:t>
            </w:r>
            <w:r w:rsidRPr="00C84316">
              <w:rPr>
                <w:rFonts w:cstheme="minorHAnsi"/>
                <w:i/>
              </w:rPr>
              <w:t xml:space="preserve">With a peer, students are asked to come up with their own scenario using the prompts below.  Student groups will act out appropriate, </w:t>
            </w:r>
            <w:r w:rsidRPr="00C84316">
              <w:rPr>
                <w:rFonts w:cstheme="minorHAnsi"/>
                <w:i/>
                <w:u w:val="single"/>
              </w:rPr>
              <w:t>language behavior</w:t>
            </w:r>
            <w:r w:rsidRPr="00C84316">
              <w:rPr>
                <w:rFonts w:cstheme="minorHAnsi"/>
                <w:i/>
              </w:rPr>
              <w:t xml:space="preserve"> for their scenario.  Teacher and other students will provide feedback to peer groups. Teacher describes a situation (write these on notecards).  Students give appropriate verbal response.</w:t>
            </w:r>
          </w:p>
          <w:p w:rsidR="00135C66" w:rsidRPr="00C84316" w:rsidRDefault="00135C66" w:rsidP="00135C66">
            <w:pPr>
              <w:widowControl/>
              <w:numPr>
                <w:ilvl w:val="0"/>
                <w:numId w:val="92"/>
              </w:numPr>
              <w:rPr>
                <w:rFonts w:cstheme="minorHAnsi"/>
                <w:i/>
              </w:rPr>
            </w:pPr>
            <w:r w:rsidRPr="00C84316">
              <w:rPr>
                <w:rFonts w:cstheme="minorHAnsi"/>
                <w:i/>
              </w:rPr>
              <w:t>Students describe a situation in which a designated phrase would be appropriate (i.e. please, thank you, excuse me, I’m sorry).  This could be a game format or a quiz.</w:t>
            </w:r>
          </w:p>
          <w:p w:rsidR="00135C66" w:rsidRPr="00C84316" w:rsidRDefault="00135C66" w:rsidP="00135C66">
            <w:pPr>
              <w:widowControl/>
              <w:numPr>
                <w:ilvl w:val="0"/>
                <w:numId w:val="92"/>
              </w:numPr>
              <w:rPr>
                <w:rFonts w:cstheme="minorHAnsi"/>
                <w:i/>
              </w:rPr>
            </w:pPr>
            <w:r w:rsidRPr="00C84316">
              <w:rPr>
                <w:rFonts w:cstheme="minorHAnsi"/>
                <w:i/>
              </w:rPr>
              <w:t>Have students compare the way they would talk with a close friend to the way they would talk with a very important person.</w:t>
            </w:r>
          </w:p>
          <w:p w:rsidR="00135C66" w:rsidRPr="00C84316" w:rsidRDefault="00135C66" w:rsidP="00135C66">
            <w:pPr>
              <w:widowControl/>
              <w:numPr>
                <w:ilvl w:val="0"/>
                <w:numId w:val="92"/>
              </w:numPr>
              <w:rPr>
                <w:rFonts w:cstheme="minorHAnsi"/>
                <w:i/>
              </w:rPr>
            </w:pPr>
            <w:r w:rsidRPr="00C84316">
              <w:rPr>
                <w:rFonts w:cstheme="minorHAnsi"/>
                <w:i/>
              </w:rPr>
              <w:t>Brainstorm informal phrases such as “What’s up?” or “Get a Life!”  Have students rewrite them using formal language.  Do the same thing in reverse.  Discuss when each might be used.</w:t>
            </w:r>
          </w:p>
          <w:p w:rsidR="00135C66" w:rsidRPr="00C84316" w:rsidRDefault="00135C66" w:rsidP="00135C66">
            <w:pPr>
              <w:widowControl/>
              <w:numPr>
                <w:ilvl w:val="0"/>
                <w:numId w:val="92"/>
              </w:numPr>
              <w:rPr>
                <w:rFonts w:cstheme="minorHAnsi"/>
                <w:i/>
              </w:rPr>
            </w:pPr>
            <w:r w:rsidRPr="00C84316">
              <w:rPr>
                <w:rFonts w:cstheme="minorHAnsi"/>
                <w:i/>
              </w:rPr>
              <w:t>Students communicate a message</w:t>
            </w:r>
            <w:r w:rsidR="005F5E25">
              <w:rPr>
                <w:rFonts w:cstheme="minorHAnsi"/>
                <w:i/>
              </w:rPr>
              <w:t xml:space="preserve"> they would like to share with </w:t>
            </w:r>
            <w:r w:rsidRPr="00C84316">
              <w:rPr>
                <w:rFonts w:cstheme="minorHAnsi"/>
                <w:i/>
              </w:rPr>
              <w:t>a school administrator or other authority figure.  Note use of formal language.</w:t>
            </w:r>
          </w:p>
          <w:p w:rsidR="00135C66" w:rsidRPr="00C84316" w:rsidRDefault="00135C66" w:rsidP="00135C66">
            <w:pPr>
              <w:widowControl/>
              <w:numPr>
                <w:ilvl w:val="0"/>
                <w:numId w:val="92"/>
              </w:numPr>
              <w:rPr>
                <w:rFonts w:cstheme="minorHAnsi"/>
                <w:i/>
              </w:rPr>
            </w:pPr>
            <w:r w:rsidRPr="00C84316">
              <w:rPr>
                <w:rFonts w:cstheme="minorHAnsi"/>
                <w:i/>
              </w:rPr>
              <w:t>Write letters to government officials, using formal language to express feelings about current events issues.</w:t>
            </w:r>
          </w:p>
        </w:tc>
      </w:tr>
      <w:tr w:rsidR="00135C66" w:rsidRPr="00C84316" w:rsidTr="00135C66">
        <w:tc>
          <w:tcPr>
            <w:tcW w:w="10728" w:type="dxa"/>
            <w:gridSpan w:val="4"/>
            <w:tcBorders>
              <w:top w:val="nil"/>
              <w:left w:val="nil"/>
              <w:bottom w:val="nil"/>
              <w:right w:val="nil"/>
            </w:tcBorders>
            <w:shd w:val="clear" w:color="auto" w:fill="E6E6E6"/>
          </w:tcPr>
          <w:p w:rsidR="00135C66" w:rsidRPr="00C84316" w:rsidRDefault="00135C66" w:rsidP="00086820">
            <w:pPr>
              <w:rPr>
                <w:rFonts w:cstheme="minorHAnsi"/>
                <w:b/>
              </w:rPr>
            </w:pPr>
            <w:r w:rsidRPr="00C84316">
              <w:rPr>
                <w:rFonts w:cstheme="minorHAnsi"/>
                <w:b/>
              </w:rPr>
              <w:t>Step 5:  Provide opportunities for practice</w:t>
            </w:r>
          </w:p>
        </w:tc>
      </w:tr>
      <w:tr w:rsidR="00135C66" w:rsidRPr="00C84316" w:rsidTr="00135C66">
        <w:trPr>
          <w:trHeight w:val="2339"/>
        </w:trPr>
        <w:tc>
          <w:tcPr>
            <w:tcW w:w="10728" w:type="dxa"/>
            <w:gridSpan w:val="4"/>
            <w:tcBorders>
              <w:top w:val="nil"/>
              <w:left w:val="nil"/>
              <w:bottom w:val="nil"/>
              <w:right w:val="nil"/>
            </w:tcBorders>
            <w:shd w:val="clear" w:color="auto" w:fill="auto"/>
          </w:tcPr>
          <w:p w:rsidR="00135C66" w:rsidRPr="00C84316" w:rsidRDefault="00135C66" w:rsidP="00135C66">
            <w:pPr>
              <w:widowControl/>
              <w:numPr>
                <w:ilvl w:val="0"/>
                <w:numId w:val="92"/>
              </w:numPr>
              <w:rPr>
                <w:rFonts w:cstheme="minorHAnsi"/>
                <w:i/>
              </w:rPr>
            </w:pPr>
            <w:r w:rsidRPr="00C84316">
              <w:rPr>
                <w:rFonts w:cstheme="minorHAnsi"/>
                <w:i/>
              </w:rPr>
              <w:t>Class can make a “slang dictionary,” of appropriate slang, colloquial terms – including settings where they are suitable.</w:t>
            </w:r>
          </w:p>
          <w:p w:rsidR="00135C66" w:rsidRPr="00C84316" w:rsidRDefault="00135C66" w:rsidP="00135C66">
            <w:pPr>
              <w:widowControl/>
              <w:numPr>
                <w:ilvl w:val="0"/>
                <w:numId w:val="92"/>
              </w:numPr>
              <w:rPr>
                <w:rFonts w:cstheme="minorHAnsi"/>
                <w:i/>
              </w:rPr>
            </w:pPr>
            <w:r w:rsidRPr="00C84316">
              <w:rPr>
                <w:rFonts w:cstheme="minorHAnsi"/>
                <w:i/>
              </w:rPr>
              <w:t>Have students self-chart appropriate classroom language - Have the students carry an index card with them.  Whenever they have used appropriate language to express themselves.  Provide opportunities to share and discuss effects of using the language scenarios provided by students</w:t>
            </w:r>
          </w:p>
          <w:p w:rsidR="00135C66" w:rsidRPr="00C84316" w:rsidRDefault="00135C66" w:rsidP="00135C66">
            <w:pPr>
              <w:widowControl/>
              <w:numPr>
                <w:ilvl w:val="0"/>
                <w:numId w:val="92"/>
              </w:numPr>
              <w:rPr>
                <w:rFonts w:cstheme="minorHAnsi"/>
                <w:i/>
              </w:rPr>
            </w:pPr>
            <w:r w:rsidRPr="00C84316">
              <w:rPr>
                <w:rFonts w:cstheme="minorHAnsi"/>
                <w:i/>
              </w:rPr>
              <w:t>Provide students with a variety of situations in which people are talking.  The students should identify the situations as formal and informal.  Use videos, recorded, radio shows, home movies, etc.</w:t>
            </w:r>
          </w:p>
          <w:p w:rsidR="00135C66" w:rsidRPr="00C84316" w:rsidRDefault="00135C66" w:rsidP="00135C66">
            <w:pPr>
              <w:widowControl/>
              <w:numPr>
                <w:ilvl w:val="0"/>
                <w:numId w:val="92"/>
              </w:numPr>
              <w:rPr>
                <w:rFonts w:cstheme="minorHAnsi"/>
                <w:i/>
              </w:rPr>
            </w:pPr>
            <w:r w:rsidRPr="00C84316">
              <w:rPr>
                <w:rFonts w:cstheme="minorHAnsi"/>
                <w:i/>
              </w:rPr>
              <w:t>Give the students a game during free time that they usually disagree on how to play.  Observe if they are using appropriate language to express themselves.</w:t>
            </w:r>
          </w:p>
        </w:tc>
      </w:tr>
    </w:tbl>
    <w:p w:rsidR="00135C66" w:rsidRPr="00C84316" w:rsidRDefault="00135C66" w:rsidP="00135C66">
      <w:pPr>
        <w:rPr>
          <w:rFonts w:cstheme="minorHAnsi"/>
          <w:sz w:val="2"/>
        </w:rPr>
      </w:pPr>
    </w:p>
    <w:p w:rsidR="00135C66" w:rsidRPr="00C84316" w:rsidRDefault="00135C66" w:rsidP="00135C66">
      <w:pPr>
        <w:rPr>
          <w:rFonts w:cstheme="minorHAnsi"/>
          <w:sz w:val="2"/>
        </w:rPr>
      </w:pPr>
    </w:p>
    <w:p w:rsidR="00135C66" w:rsidRPr="00C84316" w:rsidRDefault="00135C66" w:rsidP="00135C66">
      <w:pPr>
        <w:rPr>
          <w:rFonts w:cstheme="minorHAnsi"/>
          <w:sz w:val="2"/>
        </w:rPr>
      </w:pPr>
    </w:p>
    <w:p w:rsidR="00135C66" w:rsidRPr="00C84316" w:rsidRDefault="00135C66" w:rsidP="00135C66">
      <w:pPr>
        <w:rPr>
          <w:rFonts w:cstheme="minorHAnsi"/>
          <w:sz w:val="2"/>
        </w:rPr>
      </w:pPr>
    </w:p>
    <w:p w:rsidR="00135C66" w:rsidRPr="00C84316" w:rsidRDefault="00135C66" w:rsidP="00135C66">
      <w:pPr>
        <w:rPr>
          <w:rFonts w:cstheme="minorHAnsi"/>
          <w:sz w:val="2"/>
        </w:rPr>
      </w:pPr>
    </w:p>
    <w:p w:rsidR="00135C66" w:rsidRPr="00C84316" w:rsidRDefault="00135C66" w:rsidP="00135C66">
      <w:pPr>
        <w:rPr>
          <w:rFonts w:cstheme="minorHAnsi"/>
          <w:sz w:val="2"/>
        </w:rPr>
      </w:pPr>
    </w:p>
    <w:p w:rsidR="00135C66" w:rsidRPr="00C84316" w:rsidRDefault="00135C66">
      <w:pPr>
        <w:rPr>
          <w:rFonts w:eastAsia="Times New Roman" w:cstheme="minorHAnsi"/>
          <w:b/>
          <w:bCs/>
          <w:color w:val="343232"/>
          <w:sz w:val="28"/>
          <w:szCs w:val="28"/>
        </w:rPr>
      </w:pPr>
      <w:r w:rsidRPr="00C84316">
        <w:rPr>
          <w:rFonts w:cstheme="minorHAnsi"/>
          <w:noProof/>
          <w:sz w:val="2"/>
        </w:rPr>
        <w:drawing>
          <wp:anchor distT="0" distB="0" distL="114300" distR="114300" simplePos="0" relativeHeight="251693568" behindDoc="1" locked="0" layoutInCell="1" allowOverlap="1" wp14:anchorId="4A863888" wp14:editId="1A33A7A1">
            <wp:simplePos x="0" y="0"/>
            <wp:positionH relativeFrom="column">
              <wp:posOffset>1187450</wp:posOffset>
            </wp:positionH>
            <wp:positionV relativeFrom="paragraph">
              <wp:posOffset>247650</wp:posOffset>
            </wp:positionV>
            <wp:extent cx="4330700" cy="3134360"/>
            <wp:effectExtent l="0" t="0" r="12700" b="0"/>
            <wp:wrapTight wrapText="bothSides">
              <wp:wrapPolygon edited="0">
                <wp:start x="0" y="0"/>
                <wp:lineTo x="0" y="21355"/>
                <wp:lineTo x="21537" y="21355"/>
                <wp:lineTo x="21537" y="0"/>
                <wp:lineTo x="0" y="0"/>
              </wp:wrapPolygon>
            </wp:wrapTight>
            <wp:docPr id="41" name="Picture 10" descr="http://shs.d211.org/wp-content/uploads/2013/04/Respectf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s.d211.org/wp-content/uploads/2013/04/Respectful.png"/>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4330700" cy="313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color w:val="343232"/>
        </w:rPr>
        <w:br w:type="page"/>
      </w:r>
    </w:p>
    <w:p w:rsidR="002C2368" w:rsidRDefault="002C2368" w:rsidP="002C2368">
      <w:pPr>
        <w:pStyle w:val="Heading8"/>
        <w:spacing w:line="360" w:lineRule="auto"/>
        <w:ind w:left="2280" w:right="1090" w:hanging="2180"/>
        <w:jc w:val="center"/>
        <w:rPr>
          <w:rFonts w:asciiTheme="minorHAnsi" w:hAnsiTheme="minorHAnsi" w:cstheme="minorHAnsi"/>
          <w:color w:val="343232"/>
        </w:rPr>
      </w:pPr>
      <w:r>
        <w:rPr>
          <w:rFonts w:asciiTheme="minorHAnsi" w:hAnsiTheme="minorHAnsi" w:cstheme="minorHAnsi"/>
          <w:color w:val="343232"/>
        </w:rPr>
        <w:lastRenderedPageBreak/>
        <w:t>Being Safe Lesson Plan</w:t>
      </w:r>
    </w:p>
    <w:p w:rsidR="002C2368" w:rsidRDefault="002C2368" w:rsidP="002C2368">
      <w:pPr>
        <w:pStyle w:val="Heading8"/>
        <w:spacing w:line="360" w:lineRule="auto"/>
        <w:ind w:left="2280" w:right="1090" w:hanging="2180"/>
        <w:jc w:val="center"/>
        <w:rPr>
          <w:rFonts w:asciiTheme="minorHAnsi" w:hAnsiTheme="minorHAnsi" w:cstheme="minorHAnsi"/>
          <w:b w:val="0"/>
          <w:bCs w:val="0"/>
        </w:rPr>
      </w:pPr>
      <w:r>
        <w:rPr>
          <w:rFonts w:asciiTheme="minorHAnsi" w:hAnsiTheme="minorHAnsi" w:cstheme="minorHAnsi"/>
          <w:color w:val="343232"/>
        </w:rPr>
        <w:t>Setting:</w:t>
      </w:r>
      <w:r>
        <w:rPr>
          <w:rFonts w:asciiTheme="minorHAnsi" w:hAnsiTheme="minorHAnsi" w:cstheme="minorHAnsi"/>
          <w:color w:val="343232"/>
          <w:spacing w:val="-6"/>
        </w:rPr>
        <w:t xml:space="preserve"> </w:t>
      </w:r>
      <w:r>
        <w:rPr>
          <w:rFonts w:asciiTheme="minorHAnsi" w:hAnsiTheme="minorHAnsi" w:cstheme="minorHAnsi"/>
          <w:color w:val="343232"/>
        </w:rPr>
        <w:t>Testing Environment</w:t>
      </w:r>
    </w:p>
    <w:p w:rsidR="002C2368" w:rsidRDefault="002C2368" w:rsidP="002C2368">
      <w:pPr>
        <w:pStyle w:val="Heading9"/>
        <w:spacing w:before="6"/>
        <w:ind w:left="0" w:right="1090"/>
        <w:rPr>
          <w:rFonts w:asciiTheme="minorHAnsi" w:hAnsiTheme="minorHAnsi" w:cstheme="minorHAnsi"/>
          <w:b w:val="0"/>
          <w:bCs w:val="0"/>
          <w:u w:val="none"/>
        </w:rPr>
      </w:pPr>
      <w:r>
        <w:rPr>
          <w:rFonts w:asciiTheme="minorHAnsi" w:hAnsiTheme="minorHAnsi" w:cstheme="minorHAnsi"/>
          <w:color w:val="343232"/>
          <w:u w:val="thick" w:color="343232"/>
        </w:rPr>
        <w:t>Skill and Critical Behavior Indicator: How to be safe in a testing environment</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“Today we are going to talk about ways to be safe in a testing environment.  What are some ways to be</w:t>
      </w:r>
      <w:r>
        <w:rPr>
          <w:rFonts w:asciiTheme="minorHAnsi" w:hAnsiTheme="minorHAnsi" w:cstheme="minorHAnsi"/>
          <w:color w:val="343232"/>
          <w:spacing w:val="-19"/>
        </w:rPr>
        <w:t xml:space="preserve"> </w:t>
      </w:r>
      <w:r>
        <w:rPr>
          <w:rFonts w:asciiTheme="minorHAnsi" w:hAnsiTheme="minorHAnsi" w:cstheme="minorHAnsi"/>
          <w:color w:val="343232"/>
        </w:rPr>
        <w:t>safe?”</w:t>
      </w:r>
    </w:p>
    <w:p w:rsidR="002C2368" w:rsidRDefault="002C2368" w:rsidP="002C2368">
      <w:pPr>
        <w:pStyle w:val="BodyText"/>
        <w:spacing w:before="161"/>
        <w:ind w:right="140"/>
        <w:rPr>
          <w:rFonts w:asciiTheme="minorHAnsi" w:hAnsiTheme="minorHAnsi" w:cstheme="minorHAnsi"/>
        </w:rPr>
      </w:pPr>
      <w:r>
        <w:rPr>
          <w:rFonts w:asciiTheme="minorHAnsi" w:hAnsiTheme="minorHAnsi" w:cstheme="minorHAnsi"/>
          <w:color w:val="343232"/>
        </w:rPr>
        <w:t>Shape student responses into observable behaviors (e.g. if they say to be quiet, face-forward, sit up in chair, look at your own paper, ask for examples</w:t>
      </w:r>
      <w:r>
        <w:rPr>
          <w:rFonts w:asciiTheme="minorHAnsi" w:hAnsiTheme="minorHAnsi" w:cstheme="minorHAnsi"/>
          <w:color w:val="343232"/>
          <w:spacing w:val="-19"/>
        </w:rPr>
        <w:t xml:space="preserve"> </w:t>
      </w:r>
      <w:r>
        <w:rPr>
          <w:rFonts w:asciiTheme="minorHAnsi" w:hAnsiTheme="minorHAnsi" w:cstheme="minorHAnsi"/>
          <w:color w:val="343232"/>
        </w:rPr>
        <w:t>…)</w:t>
      </w:r>
    </w:p>
    <w:p w:rsidR="002C2368" w:rsidRPr="003730D7" w:rsidRDefault="002C2368" w:rsidP="002C2368">
      <w:pPr>
        <w:pStyle w:val="BodyText"/>
        <w:spacing w:before="161"/>
        <w:ind w:right="1090"/>
        <w:rPr>
          <w:rFonts w:asciiTheme="minorHAnsi" w:hAnsiTheme="minorHAnsi" w:cstheme="minorHAnsi"/>
          <w:color w:val="343232"/>
        </w:rPr>
      </w:pPr>
      <w:r>
        <w:rPr>
          <w:rFonts w:asciiTheme="minorHAnsi" w:hAnsiTheme="minorHAnsi" w:cstheme="minorHAnsi"/>
          <w:color w:val="343232"/>
        </w:rPr>
        <w:t>Today we are going to focus</w:t>
      </w:r>
      <w:r>
        <w:rPr>
          <w:rFonts w:asciiTheme="minorHAnsi" w:hAnsiTheme="minorHAnsi" w:cstheme="minorHAnsi"/>
          <w:color w:val="343232"/>
          <w:spacing w:val="-9"/>
        </w:rPr>
        <w:t xml:space="preserve"> </w:t>
      </w:r>
      <w:r>
        <w:rPr>
          <w:rFonts w:asciiTheme="minorHAnsi" w:hAnsiTheme="minorHAnsi" w:cstheme="minorHAnsi"/>
          <w:color w:val="343232"/>
        </w:rPr>
        <w:t>on:</w:t>
      </w:r>
    </w:p>
    <w:tbl>
      <w:tblPr>
        <w:tblW w:w="0" w:type="auto"/>
        <w:tblInd w:w="275" w:type="dxa"/>
        <w:tblLayout w:type="fixed"/>
        <w:tblCellMar>
          <w:left w:w="0" w:type="dxa"/>
          <w:right w:w="0" w:type="dxa"/>
        </w:tblCellMar>
        <w:tblLook w:val="01E0" w:firstRow="1" w:lastRow="1" w:firstColumn="1" w:lastColumn="1" w:noHBand="0" w:noVBand="0"/>
      </w:tblPr>
      <w:tblGrid>
        <w:gridCol w:w="4231"/>
        <w:gridCol w:w="4769"/>
      </w:tblGrid>
      <w:tr w:rsidR="002C2368" w:rsidTr="0037673A">
        <w:trPr>
          <w:trHeight w:hRule="exact" w:val="286"/>
        </w:trPr>
        <w:tc>
          <w:tcPr>
            <w:tcW w:w="4231"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3"/>
              <w:rPr>
                <w:rFonts w:eastAsia="Times New Roman" w:cstheme="minorHAnsi"/>
                <w:sz w:val="24"/>
                <w:szCs w:val="24"/>
              </w:rPr>
            </w:pPr>
            <w:r>
              <w:rPr>
                <w:rFonts w:cstheme="minorHAnsi"/>
                <w:color w:val="343232"/>
                <w:sz w:val="24"/>
              </w:rPr>
              <w:t xml:space="preserve">Appropriate testing </w:t>
            </w:r>
            <w:r>
              <w:rPr>
                <w:rFonts w:cstheme="minorHAnsi"/>
                <w:color w:val="343232"/>
                <w:spacing w:val="-6"/>
                <w:sz w:val="24"/>
              </w:rPr>
              <w:t xml:space="preserve"> </w:t>
            </w:r>
            <w:r>
              <w:rPr>
                <w:rFonts w:cstheme="minorHAnsi"/>
                <w:color w:val="343232"/>
                <w:sz w:val="24"/>
              </w:rPr>
              <w:t>behavior:</w:t>
            </w:r>
          </w:p>
        </w:tc>
        <w:tc>
          <w:tcPr>
            <w:tcW w:w="4769"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0"/>
              <w:rPr>
                <w:rFonts w:eastAsia="Times New Roman" w:cstheme="minorHAnsi"/>
                <w:sz w:val="24"/>
                <w:szCs w:val="24"/>
              </w:rPr>
            </w:pPr>
            <w:r>
              <w:rPr>
                <w:rFonts w:cstheme="minorHAnsi"/>
                <w:color w:val="343232"/>
                <w:sz w:val="24"/>
              </w:rPr>
              <w:t>Inappropriate testing</w:t>
            </w:r>
            <w:r>
              <w:rPr>
                <w:rFonts w:cstheme="minorHAnsi"/>
                <w:color w:val="343232"/>
                <w:spacing w:val="-8"/>
                <w:sz w:val="24"/>
              </w:rPr>
              <w:t xml:space="preserve"> </w:t>
            </w:r>
            <w:r>
              <w:rPr>
                <w:rFonts w:cstheme="minorHAnsi"/>
                <w:color w:val="343232"/>
                <w:sz w:val="24"/>
              </w:rPr>
              <w:t>behavior:</w:t>
            </w:r>
          </w:p>
        </w:tc>
      </w:tr>
      <w:tr w:rsidR="002C2368" w:rsidTr="0037673A">
        <w:trPr>
          <w:trHeight w:hRule="exact" w:val="1099"/>
        </w:trPr>
        <w:tc>
          <w:tcPr>
            <w:tcW w:w="4231" w:type="dxa"/>
            <w:tcBorders>
              <w:top w:val="single" w:sz="4" w:space="0" w:color="000000"/>
              <w:left w:val="single" w:sz="4" w:space="0" w:color="000000"/>
              <w:bottom w:val="single" w:sz="4" w:space="0" w:color="000000"/>
              <w:right w:val="single" w:sz="4" w:space="0" w:color="000000"/>
            </w:tcBorders>
            <w:hideMark/>
          </w:tcPr>
          <w:p w:rsidR="002C2368" w:rsidRDefault="002C2368" w:rsidP="002C2368">
            <w:pPr>
              <w:pStyle w:val="TableParagraph"/>
              <w:numPr>
                <w:ilvl w:val="0"/>
                <w:numId w:val="19"/>
              </w:numPr>
              <w:tabs>
                <w:tab w:val="left" w:pos="824"/>
              </w:tabs>
              <w:ind w:right="364"/>
              <w:rPr>
                <w:rFonts w:eastAsia="Times New Roman" w:cstheme="minorHAnsi"/>
              </w:rPr>
            </w:pPr>
            <w:r>
              <w:rPr>
                <w:rFonts w:cstheme="minorHAnsi"/>
                <w:color w:val="343232"/>
              </w:rPr>
              <w:t>Keeping hands, feet and objects</w:t>
            </w:r>
            <w:r>
              <w:rPr>
                <w:rFonts w:cstheme="minorHAnsi"/>
                <w:color w:val="343232"/>
                <w:spacing w:val="-8"/>
              </w:rPr>
              <w:t xml:space="preserve"> </w:t>
            </w:r>
            <w:r>
              <w:rPr>
                <w:rFonts w:cstheme="minorHAnsi"/>
                <w:color w:val="343232"/>
              </w:rPr>
              <w:t>to yourself</w:t>
            </w:r>
          </w:p>
          <w:p w:rsidR="002C2368" w:rsidRPr="00EF586B" w:rsidRDefault="002C2368" w:rsidP="002C2368">
            <w:pPr>
              <w:pStyle w:val="TableParagraph"/>
              <w:numPr>
                <w:ilvl w:val="0"/>
                <w:numId w:val="19"/>
              </w:numPr>
              <w:tabs>
                <w:tab w:val="left" w:pos="824"/>
              </w:tabs>
              <w:spacing w:line="267" w:lineRule="exact"/>
              <w:rPr>
                <w:rFonts w:eastAsia="Times New Roman" w:cstheme="minorHAnsi"/>
              </w:rPr>
            </w:pPr>
            <w:r>
              <w:rPr>
                <w:rFonts w:cstheme="minorHAnsi"/>
                <w:color w:val="343232"/>
              </w:rPr>
              <w:t>Face forward in your chair</w:t>
            </w:r>
          </w:p>
          <w:p w:rsidR="002C2368" w:rsidRDefault="002C2368" w:rsidP="002C2368">
            <w:pPr>
              <w:pStyle w:val="TableParagraph"/>
              <w:numPr>
                <w:ilvl w:val="0"/>
                <w:numId w:val="19"/>
              </w:numPr>
              <w:tabs>
                <w:tab w:val="left" w:pos="824"/>
              </w:tabs>
              <w:spacing w:line="269" w:lineRule="exact"/>
              <w:rPr>
                <w:rFonts w:eastAsia="Times New Roman" w:cstheme="minorHAnsi"/>
              </w:rPr>
            </w:pPr>
            <w:r>
              <w:rPr>
                <w:rFonts w:cstheme="minorHAnsi"/>
                <w:color w:val="343232"/>
              </w:rPr>
              <w:t>Remain seated during testing</w:t>
            </w:r>
          </w:p>
        </w:tc>
        <w:tc>
          <w:tcPr>
            <w:tcW w:w="4769" w:type="dxa"/>
            <w:tcBorders>
              <w:top w:val="single" w:sz="4" w:space="0" w:color="000000"/>
              <w:left w:val="single" w:sz="4" w:space="0" w:color="000000"/>
              <w:bottom w:val="single" w:sz="4" w:space="0" w:color="000000"/>
              <w:right w:val="single" w:sz="4" w:space="0" w:color="000000"/>
            </w:tcBorders>
            <w:hideMark/>
          </w:tcPr>
          <w:p w:rsidR="002C2368" w:rsidRDefault="002C2368" w:rsidP="002C2368">
            <w:pPr>
              <w:pStyle w:val="TableParagraph"/>
              <w:numPr>
                <w:ilvl w:val="0"/>
                <w:numId w:val="18"/>
              </w:numPr>
              <w:tabs>
                <w:tab w:val="left" w:pos="821"/>
              </w:tabs>
              <w:spacing w:line="264" w:lineRule="exact"/>
              <w:rPr>
                <w:rFonts w:eastAsia="Times New Roman" w:cstheme="minorHAnsi"/>
              </w:rPr>
            </w:pPr>
            <w:r>
              <w:rPr>
                <w:rFonts w:cstheme="minorHAnsi"/>
                <w:color w:val="343232"/>
              </w:rPr>
              <w:t>Running</w:t>
            </w:r>
          </w:p>
          <w:p w:rsidR="002C2368" w:rsidRDefault="002C2368" w:rsidP="002C2368">
            <w:pPr>
              <w:pStyle w:val="TableParagraph"/>
              <w:numPr>
                <w:ilvl w:val="0"/>
                <w:numId w:val="18"/>
              </w:numPr>
              <w:tabs>
                <w:tab w:val="left" w:pos="821"/>
              </w:tabs>
              <w:spacing w:line="269" w:lineRule="exact"/>
              <w:rPr>
                <w:rFonts w:eastAsia="Times New Roman" w:cstheme="minorHAnsi"/>
              </w:rPr>
            </w:pPr>
            <w:r>
              <w:rPr>
                <w:rFonts w:cstheme="minorHAnsi"/>
                <w:color w:val="343232"/>
              </w:rPr>
              <w:t>Touching</w:t>
            </w:r>
            <w:r>
              <w:rPr>
                <w:rFonts w:cstheme="minorHAnsi"/>
                <w:color w:val="343232"/>
                <w:spacing w:val="-3"/>
              </w:rPr>
              <w:t xml:space="preserve"> </w:t>
            </w:r>
            <w:r>
              <w:rPr>
                <w:rFonts w:cstheme="minorHAnsi"/>
                <w:color w:val="343232"/>
              </w:rPr>
              <w:t>others</w:t>
            </w:r>
          </w:p>
          <w:p w:rsidR="002C2368" w:rsidRDefault="002C2368" w:rsidP="002C2368">
            <w:pPr>
              <w:pStyle w:val="TableParagraph"/>
              <w:numPr>
                <w:ilvl w:val="0"/>
                <w:numId w:val="18"/>
              </w:numPr>
              <w:tabs>
                <w:tab w:val="left" w:pos="822"/>
              </w:tabs>
              <w:spacing w:line="269" w:lineRule="exact"/>
              <w:ind w:left="821"/>
              <w:rPr>
                <w:rFonts w:eastAsia="Times New Roman" w:cstheme="minorHAnsi"/>
              </w:rPr>
            </w:pPr>
            <w:r>
              <w:rPr>
                <w:rFonts w:cstheme="minorHAnsi"/>
                <w:color w:val="343232"/>
              </w:rPr>
              <w:t>Looking around at others</w:t>
            </w:r>
          </w:p>
          <w:p w:rsidR="002C2368" w:rsidRDefault="002C2368" w:rsidP="002C2368">
            <w:pPr>
              <w:pStyle w:val="TableParagraph"/>
              <w:numPr>
                <w:ilvl w:val="0"/>
                <w:numId w:val="18"/>
              </w:numPr>
              <w:tabs>
                <w:tab w:val="left" w:pos="822"/>
              </w:tabs>
              <w:spacing w:line="269" w:lineRule="exact"/>
              <w:ind w:left="821"/>
              <w:rPr>
                <w:rFonts w:eastAsia="Times New Roman" w:cstheme="minorHAnsi"/>
              </w:rPr>
            </w:pPr>
            <w:r>
              <w:rPr>
                <w:rFonts w:cstheme="minorHAnsi"/>
                <w:color w:val="343232"/>
              </w:rPr>
              <w:t>Getting up during test</w:t>
            </w:r>
          </w:p>
        </w:tc>
      </w:tr>
    </w:tbl>
    <w:p w:rsidR="002C2368" w:rsidRDefault="002C2368" w:rsidP="002C2368">
      <w:pPr>
        <w:pStyle w:val="Heading9"/>
        <w:ind w:right="1090"/>
        <w:rPr>
          <w:rFonts w:asciiTheme="minorHAnsi" w:hAnsiTheme="minorHAnsi" w:cstheme="minorHAnsi"/>
          <w:b w:val="0"/>
          <w:bCs w:val="0"/>
          <w:u w:val="none"/>
        </w:rPr>
      </w:pPr>
      <w:r>
        <w:rPr>
          <w:rFonts w:asciiTheme="minorHAnsi" w:hAnsiTheme="minorHAnsi" w:cstheme="minorHAnsi"/>
          <w:color w:val="343232"/>
          <w:u w:val="thick" w:color="343232"/>
        </w:rPr>
        <w:t>Check for</w:t>
      </w:r>
      <w:r>
        <w:rPr>
          <w:rFonts w:asciiTheme="minorHAnsi" w:hAnsiTheme="minorHAnsi" w:cstheme="minorHAnsi"/>
          <w:color w:val="343232"/>
          <w:spacing w:val="-10"/>
          <w:u w:val="thick" w:color="343232"/>
        </w:rPr>
        <w:t xml:space="preserve"> </w:t>
      </w:r>
      <w:r>
        <w:rPr>
          <w:rFonts w:asciiTheme="minorHAnsi" w:hAnsiTheme="minorHAnsi" w:cstheme="minorHAnsi"/>
          <w:color w:val="343232"/>
          <w:u w:val="thick" w:color="343232"/>
        </w:rPr>
        <w:t>understanding:</w:t>
      </w:r>
    </w:p>
    <w:p w:rsidR="002C2368" w:rsidRDefault="002C2368" w:rsidP="002C2368">
      <w:pPr>
        <w:pStyle w:val="BodyText"/>
        <w:spacing w:before="156"/>
        <w:ind w:right="140"/>
        <w:rPr>
          <w:rFonts w:asciiTheme="minorHAnsi" w:hAnsiTheme="minorHAnsi" w:cstheme="minorHAnsi"/>
        </w:rPr>
      </w:pPr>
      <w:r>
        <w:rPr>
          <w:rFonts w:asciiTheme="minorHAnsi" w:hAnsiTheme="minorHAnsi" w:cstheme="minorHAnsi"/>
          <w:color w:val="343232"/>
        </w:rPr>
        <w:t>(Three positive examples for every one negative example. Be sure to end with two positive</w:t>
      </w:r>
      <w:r>
        <w:rPr>
          <w:rFonts w:asciiTheme="minorHAnsi" w:hAnsiTheme="minorHAnsi" w:cstheme="minorHAnsi"/>
          <w:color w:val="343232"/>
          <w:spacing w:val="-21"/>
        </w:rPr>
        <w:t xml:space="preserve"> </w:t>
      </w:r>
      <w:r>
        <w:rPr>
          <w:rFonts w:asciiTheme="minorHAnsi" w:hAnsiTheme="minorHAnsi" w:cstheme="minorHAnsi"/>
          <w:color w:val="343232"/>
        </w:rPr>
        <w:t>examples.) For example, it should sound like</w:t>
      </w:r>
      <w:r>
        <w:rPr>
          <w:rFonts w:asciiTheme="minorHAnsi" w:hAnsiTheme="minorHAnsi" w:cstheme="minorHAnsi"/>
          <w:color w:val="343232"/>
          <w:spacing w:val="-6"/>
        </w:rPr>
        <w:t xml:space="preserve"> </w:t>
      </w:r>
      <w:r>
        <w:rPr>
          <w:rFonts w:asciiTheme="minorHAnsi" w:hAnsiTheme="minorHAnsi" w:cstheme="minorHAnsi"/>
          <w:color w:val="343232"/>
        </w:rPr>
        <w:t>this:</w:t>
      </w:r>
    </w:p>
    <w:p w:rsidR="002C2368" w:rsidRDefault="002C2368" w:rsidP="002C2368">
      <w:pPr>
        <w:pStyle w:val="ListParagraph"/>
        <w:numPr>
          <w:ilvl w:val="0"/>
          <w:numId w:val="75"/>
        </w:numPr>
        <w:tabs>
          <w:tab w:val="left" w:pos="820"/>
        </w:tabs>
        <w:spacing w:before="162" w:line="293" w:lineRule="exact"/>
        <w:ind w:left="820" w:right="1090"/>
        <w:rPr>
          <w:rFonts w:eastAsia="Times New Roman" w:cstheme="minorHAnsi"/>
          <w:color w:val="343232"/>
          <w:sz w:val="24"/>
          <w:szCs w:val="24"/>
        </w:rPr>
      </w:pPr>
      <w:r>
        <w:rPr>
          <w:rFonts w:cstheme="minorHAnsi"/>
          <w:color w:val="343232"/>
          <w:sz w:val="24"/>
        </w:rPr>
        <w:t>Is it okay to remain seated during testing?</w:t>
      </w:r>
    </w:p>
    <w:p w:rsidR="002C2368" w:rsidRDefault="002C2368" w:rsidP="002C2368">
      <w:pPr>
        <w:pStyle w:val="ListParagraph"/>
        <w:numPr>
          <w:ilvl w:val="0"/>
          <w:numId w:val="75"/>
        </w:numPr>
        <w:tabs>
          <w:tab w:val="left" w:pos="820"/>
        </w:tabs>
        <w:spacing w:line="293" w:lineRule="exact"/>
        <w:ind w:left="820" w:right="1090"/>
        <w:rPr>
          <w:rFonts w:eastAsia="Times New Roman" w:cstheme="minorHAnsi"/>
          <w:color w:val="343232"/>
          <w:sz w:val="24"/>
          <w:szCs w:val="24"/>
        </w:rPr>
      </w:pPr>
      <w:r>
        <w:rPr>
          <w:rFonts w:cstheme="minorHAnsi"/>
          <w:color w:val="343232"/>
          <w:sz w:val="24"/>
        </w:rPr>
        <w:t>Is it okay to touch others with objects like pencils and markers?</w:t>
      </w:r>
    </w:p>
    <w:p w:rsidR="002C236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keep your hands and feet to yourself?</w:t>
      </w:r>
    </w:p>
    <w:p w:rsidR="002C236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get up during testing?</w:t>
      </w:r>
    </w:p>
    <w:p w:rsidR="002C2368" w:rsidRDefault="002C2368" w:rsidP="002C2368">
      <w:pPr>
        <w:pStyle w:val="BodyText"/>
        <w:spacing w:before="160"/>
        <w:ind w:right="140"/>
        <w:rPr>
          <w:rFonts w:asciiTheme="minorHAnsi" w:hAnsiTheme="minorHAnsi" w:cstheme="minorHAnsi"/>
        </w:rPr>
      </w:pPr>
      <w:r>
        <w:rPr>
          <w:rFonts w:asciiTheme="minorHAnsi" w:hAnsiTheme="minorHAnsi" w:cstheme="minorHAnsi"/>
          <w:color w:val="343232"/>
        </w:rPr>
        <w:t>(You can do unison response or individual turns or a combination there of ). It’s important to use</w:t>
      </w:r>
      <w:r>
        <w:rPr>
          <w:rFonts w:asciiTheme="minorHAnsi" w:hAnsiTheme="minorHAnsi" w:cstheme="minorHAnsi"/>
          <w:color w:val="343232"/>
          <w:spacing w:val="-14"/>
        </w:rPr>
        <w:t xml:space="preserve"> </w:t>
      </w:r>
      <w:r>
        <w:rPr>
          <w:rFonts w:asciiTheme="minorHAnsi" w:hAnsiTheme="minorHAnsi" w:cstheme="minorHAnsi"/>
          <w:color w:val="343232"/>
        </w:rPr>
        <w:t>your professional judgment about the level of difficulty and differentiation of the questions to gain a sense</w:t>
      </w:r>
      <w:r>
        <w:rPr>
          <w:rFonts w:asciiTheme="minorHAnsi" w:hAnsiTheme="minorHAnsi" w:cstheme="minorHAnsi"/>
          <w:color w:val="343232"/>
          <w:spacing w:val="-20"/>
        </w:rPr>
        <w:t xml:space="preserve"> </w:t>
      </w:r>
      <w:r>
        <w:rPr>
          <w:rFonts w:asciiTheme="minorHAnsi" w:hAnsiTheme="minorHAnsi" w:cstheme="minorHAnsi"/>
          <w:color w:val="343232"/>
        </w:rPr>
        <w:t>of student</w:t>
      </w:r>
      <w:r>
        <w:rPr>
          <w:rFonts w:asciiTheme="minorHAnsi" w:hAnsiTheme="minorHAnsi" w:cstheme="minorHAnsi"/>
          <w:color w:val="343232"/>
          <w:spacing w:val="-6"/>
        </w:rPr>
        <w:t xml:space="preserve"> </w:t>
      </w:r>
      <w:r>
        <w:rPr>
          <w:rFonts w:asciiTheme="minorHAnsi" w:hAnsiTheme="minorHAnsi" w:cstheme="minorHAnsi"/>
          <w:color w:val="343232"/>
        </w:rPr>
        <w:t>understanding.)</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Demonstrate and Role</w:t>
      </w:r>
      <w:r>
        <w:rPr>
          <w:rFonts w:asciiTheme="minorHAnsi" w:hAnsiTheme="minorHAnsi" w:cstheme="minorHAnsi"/>
          <w:color w:val="343232"/>
          <w:spacing w:val="-11"/>
          <w:u w:val="thick" w:color="343232"/>
        </w:rPr>
        <w:t xml:space="preserve"> </w:t>
      </w:r>
      <w:r>
        <w:rPr>
          <w:rFonts w:asciiTheme="minorHAnsi" w:hAnsiTheme="minorHAnsi" w:cstheme="minorHAnsi"/>
          <w:color w:val="343232"/>
          <w:u w:val="thick" w:color="343232"/>
        </w:rPr>
        <w:t>Play:</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Demonstrations: I am going to show you some ways of being safe and some ways of being unsafe in a testing environment.  I want you to watch and tell if I am being safe or unsafe.  Then you will get a turn</w:t>
      </w:r>
      <w:r>
        <w:rPr>
          <w:rFonts w:asciiTheme="minorHAnsi" w:hAnsiTheme="minorHAnsi" w:cstheme="minorHAnsi"/>
          <w:color w:val="343232"/>
          <w:spacing w:val="-12"/>
        </w:rPr>
        <w:t xml:space="preserve"> </w:t>
      </w:r>
      <w:r>
        <w:rPr>
          <w:rFonts w:asciiTheme="minorHAnsi" w:hAnsiTheme="minorHAnsi" w:cstheme="minorHAnsi"/>
          <w:color w:val="343232"/>
        </w:rPr>
        <w:t>to demonstrate as well (students only demonstrate appropriate</w:t>
      </w:r>
      <w:r>
        <w:rPr>
          <w:rFonts w:asciiTheme="minorHAnsi" w:hAnsiTheme="minorHAnsi" w:cstheme="minorHAnsi"/>
          <w:color w:val="343232"/>
          <w:spacing w:val="-18"/>
        </w:rPr>
        <w:t xml:space="preserve"> </w:t>
      </w:r>
      <w:r>
        <w:rPr>
          <w:rFonts w:asciiTheme="minorHAnsi" w:hAnsiTheme="minorHAnsi" w:cstheme="minorHAnsi"/>
          <w:color w:val="343232"/>
        </w:rPr>
        <w:t>behavior).</w:t>
      </w:r>
    </w:p>
    <w:p w:rsidR="002C2368" w:rsidRDefault="002C2368" w:rsidP="002C2368">
      <w:pPr>
        <w:pStyle w:val="BodyText"/>
        <w:spacing w:before="161"/>
        <w:ind w:right="1090"/>
        <w:rPr>
          <w:rFonts w:asciiTheme="minorHAnsi" w:hAnsiTheme="minorHAnsi" w:cstheme="minorHAnsi"/>
        </w:rPr>
      </w:pPr>
      <w:r>
        <w:rPr>
          <w:rFonts w:asciiTheme="minorHAnsi" w:hAnsiTheme="minorHAnsi" w:cstheme="minorHAnsi"/>
          <w:color w:val="343232"/>
        </w:rPr>
        <w:t>Role Plays: Inappropriate and unsafe testing behavior; appropriate and safe testing behavior</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Assignments:</w:t>
      </w:r>
    </w:p>
    <w:p w:rsidR="002C2368" w:rsidRDefault="002C2368" w:rsidP="002C2368">
      <w:pPr>
        <w:pStyle w:val="BodyText"/>
        <w:spacing w:before="153"/>
        <w:ind w:right="286"/>
        <w:rPr>
          <w:rFonts w:asciiTheme="minorHAnsi" w:hAnsiTheme="minorHAnsi" w:cstheme="minorHAnsi"/>
        </w:rPr>
      </w:pPr>
      <w:r>
        <w:rPr>
          <w:rFonts w:asciiTheme="minorHAnsi" w:hAnsiTheme="minorHAnsi" w:cstheme="minorHAnsi"/>
          <w:color w:val="343232"/>
        </w:rPr>
        <w:t xml:space="preserve">Review the key behaviors periodically throughout the year. </w:t>
      </w:r>
      <w:r>
        <w:rPr>
          <w:rFonts w:asciiTheme="minorHAnsi" w:hAnsiTheme="minorHAnsi" w:cstheme="minorHAnsi"/>
          <w:color w:val="343232"/>
          <w:spacing w:val="-3"/>
        </w:rPr>
        <w:t xml:space="preserve">It </w:t>
      </w:r>
      <w:r>
        <w:rPr>
          <w:rFonts w:asciiTheme="minorHAnsi" w:hAnsiTheme="minorHAnsi" w:cstheme="minorHAnsi"/>
          <w:color w:val="343232"/>
        </w:rPr>
        <w:t>is not necessary to list every behavior</w:t>
      </w:r>
      <w:r>
        <w:rPr>
          <w:rFonts w:asciiTheme="minorHAnsi" w:hAnsiTheme="minorHAnsi" w:cstheme="minorHAnsi"/>
          <w:color w:val="343232"/>
          <w:spacing w:val="-14"/>
        </w:rPr>
        <w:t xml:space="preserve"> </w:t>
      </w:r>
      <w:r>
        <w:rPr>
          <w:rFonts w:asciiTheme="minorHAnsi" w:hAnsiTheme="minorHAnsi" w:cstheme="minorHAnsi"/>
          <w:color w:val="343232"/>
        </w:rPr>
        <w:t>or role-play each situation every time. Use your professional judgment in deciding how many</w:t>
      </w:r>
      <w:r>
        <w:rPr>
          <w:rFonts w:asciiTheme="minorHAnsi" w:hAnsiTheme="minorHAnsi" w:cstheme="minorHAnsi"/>
          <w:color w:val="343232"/>
          <w:spacing w:val="-22"/>
        </w:rPr>
        <w:t xml:space="preserve"> </w:t>
      </w:r>
      <w:r>
        <w:rPr>
          <w:rFonts w:asciiTheme="minorHAnsi" w:hAnsiTheme="minorHAnsi" w:cstheme="minorHAnsi"/>
          <w:color w:val="343232"/>
        </w:rPr>
        <w:t>examples are covered in one</w:t>
      </w:r>
      <w:r>
        <w:rPr>
          <w:rFonts w:asciiTheme="minorHAnsi" w:hAnsiTheme="minorHAnsi" w:cstheme="minorHAnsi"/>
          <w:color w:val="343232"/>
          <w:spacing w:val="-5"/>
        </w:rPr>
        <w:t xml:space="preserve"> </w:t>
      </w:r>
      <w:r>
        <w:rPr>
          <w:rFonts w:asciiTheme="minorHAnsi" w:hAnsiTheme="minorHAnsi" w:cstheme="minorHAnsi"/>
          <w:color w:val="343232"/>
        </w:rPr>
        <w:t>sitting.</w:t>
      </w:r>
    </w:p>
    <w:p w:rsidR="002C2368" w:rsidRDefault="002C2368" w:rsidP="002C2368">
      <w:pPr>
        <w:pStyle w:val="Heading8"/>
        <w:spacing w:line="360" w:lineRule="auto"/>
        <w:ind w:left="2280" w:right="1090" w:hanging="2180"/>
        <w:jc w:val="center"/>
        <w:rPr>
          <w:rFonts w:asciiTheme="minorHAnsi" w:hAnsiTheme="minorHAnsi" w:cstheme="minorHAnsi"/>
          <w:color w:val="343232"/>
        </w:rPr>
      </w:pPr>
    </w:p>
    <w:p w:rsidR="002C2368" w:rsidRDefault="002C2368" w:rsidP="002C2368">
      <w:pPr>
        <w:pStyle w:val="Heading8"/>
        <w:spacing w:line="360" w:lineRule="auto"/>
        <w:ind w:left="2280" w:right="1090" w:hanging="2180"/>
        <w:jc w:val="center"/>
        <w:rPr>
          <w:rFonts w:asciiTheme="minorHAnsi" w:hAnsiTheme="minorHAnsi" w:cstheme="minorHAnsi"/>
          <w:color w:val="343232"/>
        </w:rPr>
      </w:pPr>
    </w:p>
    <w:p w:rsidR="002C2368" w:rsidRDefault="002C2368" w:rsidP="002C2368">
      <w:pPr>
        <w:pStyle w:val="Heading8"/>
        <w:spacing w:line="360" w:lineRule="auto"/>
        <w:ind w:left="2280" w:right="1090" w:hanging="2180"/>
        <w:jc w:val="center"/>
        <w:rPr>
          <w:rFonts w:asciiTheme="minorHAnsi" w:hAnsiTheme="minorHAnsi" w:cstheme="minorHAnsi"/>
          <w:color w:val="343232"/>
        </w:rPr>
      </w:pPr>
    </w:p>
    <w:p w:rsidR="002C2368" w:rsidRDefault="002C2368" w:rsidP="002C2368">
      <w:pPr>
        <w:pStyle w:val="Heading8"/>
        <w:spacing w:line="360" w:lineRule="auto"/>
        <w:ind w:left="2280" w:right="1090" w:hanging="2180"/>
        <w:jc w:val="center"/>
        <w:rPr>
          <w:rFonts w:asciiTheme="minorHAnsi" w:hAnsiTheme="minorHAnsi" w:cstheme="minorHAnsi"/>
          <w:color w:val="343232"/>
        </w:rPr>
      </w:pPr>
    </w:p>
    <w:p w:rsidR="002C2368" w:rsidRDefault="002C2368" w:rsidP="002C2368">
      <w:pPr>
        <w:pStyle w:val="Heading8"/>
        <w:spacing w:line="360" w:lineRule="auto"/>
        <w:ind w:left="2280" w:right="1090" w:hanging="2180"/>
        <w:jc w:val="center"/>
        <w:rPr>
          <w:rFonts w:asciiTheme="minorHAnsi" w:hAnsiTheme="minorHAnsi" w:cstheme="minorHAnsi"/>
          <w:color w:val="343232"/>
        </w:rPr>
      </w:pPr>
      <w:r>
        <w:rPr>
          <w:rFonts w:asciiTheme="minorHAnsi" w:hAnsiTheme="minorHAnsi" w:cstheme="minorHAnsi"/>
          <w:color w:val="343232"/>
        </w:rPr>
        <w:lastRenderedPageBreak/>
        <w:t>Being Responsible Lesson Plan</w:t>
      </w:r>
    </w:p>
    <w:p w:rsidR="002C2368" w:rsidRDefault="002C2368" w:rsidP="002C2368">
      <w:pPr>
        <w:pStyle w:val="Heading8"/>
        <w:spacing w:line="360" w:lineRule="auto"/>
        <w:ind w:left="2280" w:right="1090" w:hanging="2180"/>
        <w:jc w:val="center"/>
        <w:rPr>
          <w:rFonts w:asciiTheme="minorHAnsi" w:hAnsiTheme="minorHAnsi" w:cstheme="minorHAnsi"/>
          <w:b w:val="0"/>
          <w:bCs w:val="0"/>
        </w:rPr>
      </w:pPr>
      <w:r>
        <w:rPr>
          <w:rFonts w:asciiTheme="minorHAnsi" w:hAnsiTheme="minorHAnsi" w:cstheme="minorHAnsi"/>
          <w:color w:val="343232"/>
        </w:rPr>
        <w:t>Setting:</w:t>
      </w:r>
      <w:r>
        <w:rPr>
          <w:rFonts w:asciiTheme="minorHAnsi" w:hAnsiTheme="minorHAnsi" w:cstheme="minorHAnsi"/>
          <w:color w:val="343232"/>
          <w:spacing w:val="-6"/>
        </w:rPr>
        <w:t xml:space="preserve"> </w:t>
      </w:r>
      <w:r>
        <w:rPr>
          <w:rFonts w:asciiTheme="minorHAnsi" w:hAnsiTheme="minorHAnsi" w:cstheme="minorHAnsi"/>
          <w:color w:val="343232"/>
        </w:rPr>
        <w:t>Testing Environment</w:t>
      </w:r>
    </w:p>
    <w:p w:rsidR="002C2368" w:rsidRDefault="002C2368" w:rsidP="002C2368">
      <w:pPr>
        <w:pStyle w:val="Heading9"/>
        <w:spacing w:before="6"/>
        <w:ind w:left="0" w:right="1090"/>
        <w:rPr>
          <w:rFonts w:asciiTheme="minorHAnsi" w:hAnsiTheme="minorHAnsi" w:cstheme="minorHAnsi"/>
          <w:b w:val="0"/>
          <w:bCs w:val="0"/>
          <w:u w:val="none"/>
        </w:rPr>
      </w:pPr>
      <w:r>
        <w:rPr>
          <w:rFonts w:asciiTheme="minorHAnsi" w:hAnsiTheme="minorHAnsi" w:cstheme="minorHAnsi"/>
          <w:color w:val="343232"/>
          <w:u w:val="thick" w:color="343232"/>
        </w:rPr>
        <w:t>Skill and Critical Behavior Indicator: How to be responsible in a testing environment</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“Today we are going to talk about ways to be responsible in a testing environment.  What are some ways to be</w:t>
      </w:r>
      <w:r>
        <w:rPr>
          <w:rFonts w:asciiTheme="minorHAnsi" w:hAnsiTheme="minorHAnsi" w:cstheme="minorHAnsi"/>
          <w:color w:val="343232"/>
          <w:spacing w:val="-19"/>
        </w:rPr>
        <w:t xml:space="preserve"> </w:t>
      </w:r>
      <w:r>
        <w:rPr>
          <w:rFonts w:asciiTheme="minorHAnsi" w:hAnsiTheme="minorHAnsi" w:cstheme="minorHAnsi"/>
          <w:color w:val="343232"/>
        </w:rPr>
        <w:t>responsible?”</w:t>
      </w:r>
    </w:p>
    <w:p w:rsidR="002C2368" w:rsidRDefault="002C2368" w:rsidP="002C2368">
      <w:pPr>
        <w:pStyle w:val="BodyText"/>
        <w:spacing w:before="161"/>
        <w:ind w:right="140"/>
        <w:rPr>
          <w:rFonts w:asciiTheme="minorHAnsi" w:hAnsiTheme="minorHAnsi" w:cstheme="minorHAnsi"/>
        </w:rPr>
      </w:pPr>
      <w:r>
        <w:rPr>
          <w:rFonts w:asciiTheme="minorHAnsi" w:hAnsiTheme="minorHAnsi" w:cstheme="minorHAnsi"/>
          <w:color w:val="343232"/>
        </w:rPr>
        <w:t>Shape student responses into observable behaviors (e.g. if they say to arrive with materials, read instruct</w:t>
      </w:r>
      <w:r w:rsidR="005F5E25">
        <w:rPr>
          <w:rFonts w:asciiTheme="minorHAnsi" w:hAnsiTheme="minorHAnsi" w:cstheme="minorHAnsi"/>
          <w:color w:val="343232"/>
        </w:rPr>
        <w:t>ions, use test-taking strategie</w:t>
      </w:r>
      <w:r>
        <w:rPr>
          <w:rFonts w:asciiTheme="minorHAnsi" w:hAnsiTheme="minorHAnsi" w:cstheme="minorHAnsi"/>
          <w:color w:val="343232"/>
        </w:rPr>
        <w:t xml:space="preserve"> , remain alert</w:t>
      </w:r>
      <w:r>
        <w:rPr>
          <w:rFonts w:asciiTheme="minorHAnsi" w:hAnsiTheme="minorHAnsi" w:cstheme="minorHAnsi"/>
          <w:color w:val="343232"/>
          <w:spacing w:val="-19"/>
        </w:rPr>
        <w:t xml:space="preserve"> </w:t>
      </w:r>
      <w:r>
        <w:rPr>
          <w:rFonts w:asciiTheme="minorHAnsi" w:hAnsiTheme="minorHAnsi" w:cstheme="minorHAnsi"/>
          <w:color w:val="343232"/>
        </w:rPr>
        <w:t>…)</w:t>
      </w:r>
    </w:p>
    <w:p w:rsidR="002C2368" w:rsidRPr="003730D7" w:rsidRDefault="002C2368" w:rsidP="002C2368">
      <w:pPr>
        <w:pStyle w:val="BodyText"/>
        <w:spacing w:before="161"/>
        <w:ind w:right="1090"/>
        <w:rPr>
          <w:rFonts w:asciiTheme="minorHAnsi" w:hAnsiTheme="minorHAnsi" w:cstheme="minorHAnsi"/>
          <w:color w:val="343232"/>
        </w:rPr>
      </w:pPr>
      <w:r>
        <w:rPr>
          <w:rFonts w:asciiTheme="minorHAnsi" w:hAnsiTheme="minorHAnsi" w:cstheme="minorHAnsi"/>
          <w:color w:val="343232"/>
        </w:rPr>
        <w:t>Today we are going to focus</w:t>
      </w:r>
      <w:r>
        <w:rPr>
          <w:rFonts w:asciiTheme="minorHAnsi" w:hAnsiTheme="minorHAnsi" w:cstheme="minorHAnsi"/>
          <w:color w:val="343232"/>
          <w:spacing w:val="-9"/>
        </w:rPr>
        <w:t xml:space="preserve"> </w:t>
      </w:r>
      <w:r>
        <w:rPr>
          <w:rFonts w:asciiTheme="minorHAnsi" w:hAnsiTheme="minorHAnsi" w:cstheme="minorHAnsi"/>
          <w:color w:val="343232"/>
        </w:rPr>
        <w:t>on:</w:t>
      </w:r>
    </w:p>
    <w:tbl>
      <w:tblPr>
        <w:tblW w:w="0" w:type="auto"/>
        <w:tblInd w:w="275" w:type="dxa"/>
        <w:tblLayout w:type="fixed"/>
        <w:tblCellMar>
          <w:left w:w="0" w:type="dxa"/>
          <w:right w:w="0" w:type="dxa"/>
        </w:tblCellMar>
        <w:tblLook w:val="01E0" w:firstRow="1" w:lastRow="1" w:firstColumn="1" w:lastColumn="1" w:noHBand="0" w:noVBand="0"/>
      </w:tblPr>
      <w:tblGrid>
        <w:gridCol w:w="4231"/>
        <w:gridCol w:w="4769"/>
      </w:tblGrid>
      <w:tr w:rsidR="002C2368" w:rsidTr="0037673A">
        <w:trPr>
          <w:trHeight w:hRule="exact" w:val="286"/>
        </w:trPr>
        <w:tc>
          <w:tcPr>
            <w:tcW w:w="4231"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3"/>
              <w:rPr>
                <w:rFonts w:eastAsia="Times New Roman" w:cstheme="minorHAnsi"/>
                <w:sz w:val="24"/>
                <w:szCs w:val="24"/>
              </w:rPr>
            </w:pPr>
            <w:r>
              <w:rPr>
                <w:rFonts w:cstheme="minorHAnsi"/>
                <w:color w:val="343232"/>
                <w:sz w:val="24"/>
              </w:rPr>
              <w:t xml:space="preserve">Appropriate testing </w:t>
            </w:r>
            <w:r>
              <w:rPr>
                <w:rFonts w:cstheme="minorHAnsi"/>
                <w:color w:val="343232"/>
                <w:spacing w:val="-6"/>
                <w:sz w:val="24"/>
              </w:rPr>
              <w:t xml:space="preserve"> </w:t>
            </w:r>
            <w:r>
              <w:rPr>
                <w:rFonts w:cstheme="minorHAnsi"/>
                <w:color w:val="343232"/>
                <w:sz w:val="24"/>
              </w:rPr>
              <w:t>behavior:</w:t>
            </w:r>
          </w:p>
        </w:tc>
        <w:tc>
          <w:tcPr>
            <w:tcW w:w="4769"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0"/>
              <w:rPr>
                <w:rFonts w:eastAsia="Times New Roman" w:cstheme="minorHAnsi"/>
                <w:sz w:val="24"/>
                <w:szCs w:val="24"/>
              </w:rPr>
            </w:pPr>
            <w:r>
              <w:rPr>
                <w:rFonts w:cstheme="minorHAnsi"/>
                <w:color w:val="343232"/>
                <w:sz w:val="24"/>
              </w:rPr>
              <w:t>Inappropriate testing</w:t>
            </w:r>
            <w:r>
              <w:rPr>
                <w:rFonts w:cstheme="minorHAnsi"/>
                <w:color w:val="343232"/>
                <w:spacing w:val="-8"/>
                <w:sz w:val="24"/>
              </w:rPr>
              <w:t xml:space="preserve"> </w:t>
            </w:r>
            <w:r>
              <w:rPr>
                <w:rFonts w:cstheme="minorHAnsi"/>
                <w:color w:val="343232"/>
                <w:sz w:val="24"/>
              </w:rPr>
              <w:t>behavior:</w:t>
            </w:r>
          </w:p>
        </w:tc>
      </w:tr>
      <w:tr w:rsidR="002C2368" w:rsidTr="0037673A">
        <w:trPr>
          <w:trHeight w:hRule="exact" w:val="1099"/>
        </w:trPr>
        <w:tc>
          <w:tcPr>
            <w:tcW w:w="4231" w:type="dxa"/>
            <w:tcBorders>
              <w:top w:val="single" w:sz="4" w:space="0" w:color="000000"/>
              <w:left w:val="single" w:sz="4" w:space="0" w:color="000000"/>
              <w:bottom w:val="single" w:sz="4" w:space="0" w:color="000000"/>
              <w:right w:val="single" w:sz="4" w:space="0" w:color="000000"/>
            </w:tcBorders>
            <w:hideMark/>
          </w:tcPr>
          <w:p w:rsidR="002C2368" w:rsidRDefault="002C2368" w:rsidP="002C2368">
            <w:pPr>
              <w:pStyle w:val="TableParagraph"/>
              <w:numPr>
                <w:ilvl w:val="0"/>
                <w:numId w:val="19"/>
              </w:numPr>
              <w:tabs>
                <w:tab w:val="left" w:pos="824"/>
              </w:tabs>
              <w:ind w:right="364"/>
              <w:rPr>
                <w:rFonts w:eastAsia="Times New Roman" w:cstheme="minorHAnsi"/>
              </w:rPr>
            </w:pPr>
            <w:r>
              <w:rPr>
                <w:rFonts w:cstheme="minorHAnsi"/>
                <w:color w:val="343232"/>
              </w:rPr>
              <w:t>Arrive with appropriate materials</w:t>
            </w:r>
          </w:p>
          <w:p w:rsidR="002C2368" w:rsidRPr="00EF586B" w:rsidRDefault="002C2368" w:rsidP="002C2368">
            <w:pPr>
              <w:pStyle w:val="TableParagraph"/>
              <w:numPr>
                <w:ilvl w:val="0"/>
                <w:numId w:val="19"/>
              </w:numPr>
              <w:tabs>
                <w:tab w:val="left" w:pos="824"/>
              </w:tabs>
              <w:spacing w:line="267" w:lineRule="exact"/>
              <w:rPr>
                <w:rFonts w:eastAsia="Times New Roman" w:cstheme="minorHAnsi"/>
              </w:rPr>
            </w:pPr>
            <w:r>
              <w:rPr>
                <w:rFonts w:cstheme="minorHAnsi"/>
                <w:color w:val="343232"/>
              </w:rPr>
              <w:t>Read directions and test items</w:t>
            </w:r>
          </w:p>
          <w:p w:rsidR="002C2368" w:rsidRPr="008D3B60" w:rsidRDefault="002C2368" w:rsidP="002C2368">
            <w:pPr>
              <w:pStyle w:val="TableParagraph"/>
              <w:numPr>
                <w:ilvl w:val="0"/>
                <w:numId w:val="19"/>
              </w:numPr>
              <w:tabs>
                <w:tab w:val="left" w:pos="824"/>
              </w:tabs>
              <w:spacing w:line="269" w:lineRule="exact"/>
              <w:rPr>
                <w:rFonts w:eastAsia="Times New Roman" w:cstheme="minorHAnsi"/>
              </w:rPr>
            </w:pPr>
            <w:r>
              <w:rPr>
                <w:rFonts w:cstheme="minorHAnsi"/>
                <w:color w:val="343232"/>
              </w:rPr>
              <w:t>Use test-taking strategies</w:t>
            </w:r>
          </w:p>
          <w:p w:rsidR="002C2368" w:rsidRDefault="002C2368" w:rsidP="002C2368">
            <w:pPr>
              <w:pStyle w:val="TableParagraph"/>
              <w:numPr>
                <w:ilvl w:val="0"/>
                <w:numId w:val="19"/>
              </w:numPr>
              <w:tabs>
                <w:tab w:val="left" w:pos="824"/>
              </w:tabs>
              <w:spacing w:line="269" w:lineRule="exact"/>
              <w:rPr>
                <w:rFonts w:eastAsia="Times New Roman" w:cstheme="minorHAnsi"/>
              </w:rPr>
            </w:pPr>
            <w:r>
              <w:rPr>
                <w:rFonts w:cstheme="minorHAnsi"/>
                <w:color w:val="343232"/>
              </w:rPr>
              <w:t>Stay awake and focused</w:t>
            </w:r>
          </w:p>
        </w:tc>
        <w:tc>
          <w:tcPr>
            <w:tcW w:w="4769" w:type="dxa"/>
            <w:tcBorders>
              <w:top w:val="single" w:sz="4" w:space="0" w:color="000000"/>
              <w:left w:val="single" w:sz="4" w:space="0" w:color="000000"/>
              <w:bottom w:val="single" w:sz="4" w:space="0" w:color="000000"/>
              <w:right w:val="single" w:sz="4" w:space="0" w:color="000000"/>
            </w:tcBorders>
            <w:hideMark/>
          </w:tcPr>
          <w:p w:rsidR="002C2368" w:rsidRDefault="002C2368" w:rsidP="002C2368">
            <w:pPr>
              <w:pStyle w:val="TableParagraph"/>
              <w:numPr>
                <w:ilvl w:val="0"/>
                <w:numId w:val="18"/>
              </w:numPr>
              <w:tabs>
                <w:tab w:val="left" w:pos="821"/>
              </w:tabs>
              <w:spacing w:line="264" w:lineRule="exact"/>
              <w:rPr>
                <w:rFonts w:eastAsia="Times New Roman" w:cstheme="minorHAnsi"/>
              </w:rPr>
            </w:pPr>
            <w:r>
              <w:rPr>
                <w:rFonts w:cstheme="minorHAnsi"/>
                <w:color w:val="343232"/>
              </w:rPr>
              <w:t>Come in without materials</w:t>
            </w:r>
          </w:p>
          <w:p w:rsidR="002C2368" w:rsidRDefault="002C2368" w:rsidP="002C2368">
            <w:pPr>
              <w:pStyle w:val="TableParagraph"/>
              <w:numPr>
                <w:ilvl w:val="0"/>
                <w:numId w:val="18"/>
              </w:numPr>
              <w:tabs>
                <w:tab w:val="left" w:pos="821"/>
              </w:tabs>
              <w:spacing w:line="269" w:lineRule="exact"/>
              <w:rPr>
                <w:rFonts w:eastAsia="Times New Roman" w:cstheme="minorHAnsi"/>
              </w:rPr>
            </w:pPr>
            <w:r>
              <w:rPr>
                <w:rFonts w:cstheme="minorHAnsi"/>
                <w:color w:val="343232"/>
              </w:rPr>
              <w:t>Mark any answer</w:t>
            </w:r>
          </w:p>
          <w:p w:rsidR="002C2368" w:rsidRDefault="002C2368" w:rsidP="002C2368">
            <w:pPr>
              <w:pStyle w:val="TableParagraph"/>
              <w:numPr>
                <w:ilvl w:val="0"/>
                <w:numId w:val="18"/>
              </w:numPr>
              <w:tabs>
                <w:tab w:val="left" w:pos="822"/>
              </w:tabs>
              <w:spacing w:line="269" w:lineRule="exact"/>
              <w:ind w:left="821"/>
              <w:rPr>
                <w:rFonts w:eastAsia="Times New Roman" w:cstheme="minorHAnsi"/>
              </w:rPr>
            </w:pPr>
            <w:r>
              <w:rPr>
                <w:rFonts w:cstheme="minorHAnsi"/>
                <w:color w:val="343232"/>
              </w:rPr>
              <w:t>Fall asleep during testing</w:t>
            </w:r>
          </w:p>
          <w:p w:rsidR="002C2368" w:rsidRDefault="002C2368" w:rsidP="0037673A">
            <w:pPr>
              <w:pStyle w:val="TableParagraph"/>
              <w:tabs>
                <w:tab w:val="left" w:pos="822"/>
              </w:tabs>
              <w:spacing w:line="269" w:lineRule="exact"/>
              <w:ind w:left="821"/>
              <w:rPr>
                <w:rFonts w:eastAsia="Times New Roman" w:cstheme="minorHAnsi"/>
              </w:rPr>
            </w:pPr>
          </w:p>
        </w:tc>
      </w:tr>
    </w:tbl>
    <w:p w:rsidR="002C2368" w:rsidRDefault="002C2368" w:rsidP="002C2368">
      <w:pPr>
        <w:pStyle w:val="Heading9"/>
        <w:ind w:right="1090"/>
        <w:rPr>
          <w:rFonts w:asciiTheme="minorHAnsi" w:hAnsiTheme="minorHAnsi" w:cstheme="minorHAnsi"/>
          <w:b w:val="0"/>
          <w:bCs w:val="0"/>
          <w:u w:val="none"/>
        </w:rPr>
      </w:pPr>
      <w:r>
        <w:rPr>
          <w:rFonts w:asciiTheme="minorHAnsi" w:hAnsiTheme="minorHAnsi" w:cstheme="minorHAnsi"/>
          <w:color w:val="343232"/>
          <w:u w:val="thick" w:color="343232"/>
        </w:rPr>
        <w:t>Check for</w:t>
      </w:r>
      <w:r>
        <w:rPr>
          <w:rFonts w:asciiTheme="minorHAnsi" w:hAnsiTheme="minorHAnsi" w:cstheme="minorHAnsi"/>
          <w:color w:val="343232"/>
          <w:spacing w:val="-10"/>
          <w:u w:val="thick" w:color="343232"/>
        </w:rPr>
        <w:t xml:space="preserve"> </w:t>
      </w:r>
      <w:r>
        <w:rPr>
          <w:rFonts w:asciiTheme="minorHAnsi" w:hAnsiTheme="minorHAnsi" w:cstheme="minorHAnsi"/>
          <w:color w:val="343232"/>
          <w:u w:val="thick" w:color="343232"/>
        </w:rPr>
        <w:t>understanding:</w:t>
      </w:r>
    </w:p>
    <w:p w:rsidR="002C2368" w:rsidRDefault="002C2368" w:rsidP="002C2368">
      <w:pPr>
        <w:pStyle w:val="BodyText"/>
        <w:spacing w:before="156"/>
        <w:ind w:right="140"/>
        <w:rPr>
          <w:rFonts w:asciiTheme="minorHAnsi" w:hAnsiTheme="minorHAnsi" w:cstheme="minorHAnsi"/>
        </w:rPr>
      </w:pPr>
      <w:r>
        <w:rPr>
          <w:rFonts w:asciiTheme="minorHAnsi" w:hAnsiTheme="minorHAnsi" w:cstheme="minorHAnsi"/>
          <w:color w:val="343232"/>
        </w:rPr>
        <w:t>(Three positive examples for every one negative example. Be sure to end with two positive</w:t>
      </w:r>
      <w:r>
        <w:rPr>
          <w:rFonts w:asciiTheme="minorHAnsi" w:hAnsiTheme="minorHAnsi" w:cstheme="minorHAnsi"/>
          <w:color w:val="343232"/>
          <w:spacing w:val="-21"/>
        </w:rPr>
        <w:t xml:space="preserve"> </w:t>
      </w:r>
      <w:r>
        <w:rPr>
          <w:rFonts w:asciiTheme="minorHAnsi" w:hAnsiTheme="minorHAnsi" w:cstheme="minorHAnsi"/>
          <w:color w:val="343232"/>
        </w:rPr>
        <w:t>examples.) For example, it should sound like</w:t>
      </w:r>
      <w:r>
        <w:rPr>
          <w:rFonts w:asciiTheme="minorHAnsi" w:hAnsiTheme="minorHAnsi" w:cstheme="minorHAnsi"/>
          <w:color w:val="343232"/>
          <w:spacing w:val="-6"/>
        </w:rPr>
        <w:t xml:space="preserve"> </w:t>
      </w:r>
      <w:r>
        <w:rPr>
          <w:rFonts w:asciiTheme="minorHAnsi" w:hAnsiTheme="minorHAnsi" w:cstheme="minorHAnsi"/>
          <w:color w:val="343232"/>
        </w:rPr>
        <w:t>this:</w:t>
      </w:r>
    </w:p>
    <w:p w:rsidR="002C2368" w:rsidRDefault="002C2368" w:rsidP="002C2368">
      <w:pPr>
        <w:pStyle w:val="ListParagraph"/>
        <w:numPr>
          <w:ilvl w:val="0"/>
          <w:numId w:val="75"/>
        </w:numPr>
        <w:tabs>
          <w:tab w:val="left" w:pos="820"/>
        </w:tabs>
        <w:spacing w:before="162" w:line="293" w:lineRule="exact"/>
        <w:ind w:left="820" w:right="1090"/>
        <w:rPr>
          <w:rFonts w:eastAsia="Times New Roman" w:cstheme="minorHAnsi"/>
          <w:color w:val="343232"/>
          <w:sz w:val="24"/>
          <w:szCs w:val="24"/>
        </w:rPr>
      </w:pPr>
      <w:r>
        <w:rPr>
          <w:rFonts w:cstheme="minorHAnsi"/>
          <w:color w:val="343232"/>
          <w:sz w:val="24"/>
        </w:rPr>
        <w:t>Is it okay to sleep during testing?</w:t>
      </w:r>
    </w:p>
    <w:p w:rsidR="002C2368" w:rsidRDefault="002C2368" w:rsidP="002C2368">
      <w:pPr>
        <w:pStyle w:val="ListParagraph"/>
        <w:numPr>
          <w:ilvl w:val="0"/>
          <w:numId w:val="75"/>
        </w:numPr>
        <w:tabs>
          <w:tab w:val="left" w:pos="820"/>
        </w:tabs>
        <w:spacing w:line="293" w:lineRule="exact"/>
        <w:ind w:left="820" w:right="1090"/>
        <w:rPr>
          <w:rFonts w:eastAsia="Times New Roman" w:cstheme="minorHAnsi"/>
          <w:color w:val="343232"/>
          <w:sz w:val="24"/>
          <w:szCs w:val="24"/>
        </w:rPr>
      </w:pPr>
      <w:r>
        <w:rPr>
          <w:rFonts w:cstheme="minorHAnsi"/>
          <w:color w:val="343232"/>
          <w:sz w:val="24"/>
        </w:rPr>
        <w:t>Is it okay to read directions and test items carefully?</w:t>
      </w:r>
    </w:p>
    <w:p w:rsidR="002C236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be prepared (arrive with materials)?</w:t>
      </w:r>
    </w:p>
    <w:p w:rsidR="002C236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mark any answers during testing?</w:t>
      </w:r>
    </w:p>
    <w:p w:rsidR="002C2368" w:rsidRDefault="002C2368" w:rsidP="002C2368">
      <w:pPr>
        <w:pStyle w:val="BodyText"/>
        <w:spacing w:before="160"/>
        <w:ind w:right="140"/>
        <w:rPr>
          <w:rFonts w:asciiTheme="minorHAnsi" w:hAnsiTheme="minorHAnsi" w:cstheme="minorHAnsi"/>
        </w:rPr>
      </w:pPr>
      <w:r>
        <w:rPr>
          <w:rFonts w:asciiTheme="minorHAnsi" w:hAnsiTheme="minorHAnsi" w:cstheme="minorHAnsi"/>
          <w:color w:val="343232"/>
        </w:rPr>
        <w:t>(You can do unison response or individual turns or a combination there of ). It’s important to use</w:t>
      </w:r>
      <w:r>
        <w:rPr>
          <w:rFonts w:asciiTheme="minorHAnsi" w:hAnsiTheme="minorHAnsi" w:cstheme="minorHAnsi"/>
          <w:color w:val="343232"/>
          <w:spacing w:val="-14"/>
        </w:rPr>
        <w:t xml:space="preserve"> </w:t>
      </w:r>
      <w:r>
        <w:rPr>
          <w:rFonts w:asciiTheme="minorHAnsi" w:hAnsiTheme="minorHAnsi" w:cstheme="minorHAnsi"/>
          <w:color w:val="343232"/>
        </w:rPr>
        <w:t>your professional judgment about the level of difficulty and differentiation of the questions to gain a sense</w:t>
      </w:r>
      <w:r>
        <w:rPr>
          <w:rFonts w:asciiTheme="minorHAnsi" w:hAnsiTheme="minorHAnsi" w:cstheme="minorHAnsi"/>
          <w:color w:val="343232"/>
          <w:spacing w:val="-20"/>
        </w:rPr>
        <w:t xml:space="preserve"> </w:t>
      </w:r>
      <w:r>
        <w:rPr>
          <w:rFonts w:asciiTheme="minorHAnsi" w:hAnsiTheme="minorHAnsi" w:cstheme="minorHAnsi"/>
          <w:color w:val="343232"/>
        </w:rPr>
        <w:t>of student</w:t>
      </w:r>
      <w:r>
        <w:rPr>
          <w:rFonts w:asciiTheme="minorHAnsi" w:hAnsiTheme="minorHAnsi" w:cstheme="minorHAnsi"/>
          <w:color w:val="343232"/>
          <w:spacing w:val="-6"/>
        </w:rPr>
        <w:t xml:space="preserve"> </w:t>
      </w:r>
      <w:r>
        <w:rPr>
          <w:rFonts w:asciiTheme="minorHAnsi" w:hAnsiTheme="minorHAnsi" w:cstheme="minorHAnsi"/>
          <w:color w:val="343232"/>
        </w:rPr>
        <w:t>understanding.)</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Demonstrate and Role</w:t>
      </w:r>
      <w:r>
        <w:rPr>
          <w:rFonts w:asciiTheme="minorHAnsi" w:hAnsiTheme="minorHAnsi" w:cstheme="minorHAnsi"/>
          <w:color w:val="343232"/>
          <w:spacing w:val="-11"/>
          <w:u w:val="thick" w:color="343232"/>
        </w:rPr>
        <w:t xml:space="preserve"> </w:t>
      </w:r>
      <w:r>
        <w:rPr>
          <w:rFonts w:asciiTheme="minorHAnsi" w:hAnsiTheme="minorHAnsi" w:cstheme="minorHAnsi"/>
          <w:color w:val="343232"/>
          <w:u w:val="thick" w:color="343232"/>
        </w:rPr>
        <w:t>Play:</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Demonstrations: I am going to show you some ways of being responsible and some ways of being irresponsible in a testing environment.  I want you to watch and tell if I am being safe or unsafe.  Then you will get a turn</w:t>
      </w:r>
      <w:r>
        <w:rPr>
          <w:rFonts w:asciiTheme="minorHAnsi" w:hAnsiTheme="minorHAnsi" w:cstheme="minorHAnsi"/>
          <w:color w:val="343232"/>
          <w:spacing w:val="-12"/>
        </w:rPr>
        <w:t xml:space="preserve"> </w:t>
      </w:r>
      <w:r>
        <w:rPr>
          <w:rFonts w:asciiTheme="minorHAnsi" w:hAnsiTheme="minorHAnsi" w:cstheme="minorHAnsi"/>
          <w:color w:val="343232"/>
        </w:rPr>
        <w:t>to demonstrate as well (students only demonstrate appropriate</w:t>
      </w:r>
      <w:r>
        <w:rPr>
          <w:rFonts w:asciiTheme="minorHAnsi" w:hAnsiTheme="minorHAnsi" w:cstheme="minorHAnsi"/>
          <w:color w:val="343232"/>
          <w:spacing w:val="-18"/>
        </w:rPr>
        <w:t xml:space="preserve"> </w:t>
      </w:r>
      <w:r>
        <w:rPr>
          <w:rFonts w:asciiTheme="minorHAnsi" w:hAnsiTheme="minorHAnsi" w:cstheme="minorHAnsi"/>
          <w:color w:val="343232"/>
        </w:rPr>
        <w:t>behavior).</w:t>
      </w:r>
    </w:p>
    <w:p w:rsidR="002C2368" w:rsidRDefault="002C2368" w:rsidP="002C2368">
      <w:pPr>
        <w:pStyle w:val="BodyText"/>
        <w:spacing w:before="161"/>
        <w:ind w:right="1090"/>
        <w:rPr>
          <w:rFonts w:asciiTheme="minorHAnsi" w:hAnsiTheme="minorHAnsi" w:cstheme="minorHAnsi"/>
        </w:rPr>
      </w:pPr>
      <w:r>
        <w:rPr>
          <w:rFonts w:asciiTheme="minorHAnsi" w:hAnsiTheme="minorHAnsi" w:cstheme="minorHAnsi"/>
          <w:color w:val="343232"/>
        </w:rPr>
        <w:t>Role Plays: Inappropriate and irresponsible testing behavior; appropriate and responsible testing behavior</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Assignments:</w:t>
      </w:r>
    </w:p>
    <w:p w:rsidR="002C2368" w:rsidRDefault="002C2368" w:rsidP="002C2368">
      <w:pPr>
        <w:pStyle w:val="BodyText"/>
        <w:spacing w:before="153"/>
        <w:ind w:right="286"/>
        <w:rPr>
          <w:rFonts w:asciiTheme="minorHAnsi" w:hAnsiTheme="minorHAnsi" w:cstheme="minorHAnsi"/>
        </w:rPr>
      </w:pPr>
      <w:r>
        <w:rPr>
          <w:rFonts w:asciiTheme="minorHAnsi" w:hAnsiTheme="minorHAnsi" w:cstheme="minorHAnsi"/>
          <w:color w:val="343232"/>
        </w:rPr>
        <w:t xml:space="preserve">Review the key behaviors periodically throughout the year. </w:t>
      </w:r>
      <w:r>
        <w:rPr>
          <w:rFonts w:asciiTheme="minorHAnsi" w:hAnsiTheme="minorHAnsi" w:cstheme="minorHAnsi"/>
          <w:color w:val="343232"/>
          <w:spacing w:val="-3"/>
        </w:rPr>
        <w:t xml:space="preserve">It </w:t>
      </w:r>
      <w:r>
        <w:rPr>
          <w:rFonts w:asciiTheme="minorHAnsi" w:hAnsiTheme="minorHAnsi" w:cstheme="minorHAnsi"/>
          <w:color w:val="343232"/>
        </w:rPr>
        <w:t>is not necessary to list every behavior</w:t>
      </w:r>
      <w:r>
        <w:rPr>
          <w:rFonts w:asciiTheme="minorHAnsi" w:hAnsiTheme="minorHAnsi" w:cstheme="minorHAnsi"/>
          <w:color w:val="343232"/>
          <w:spacing w:val="-14"/>
        </w:rPr>
        <w:t xml:space="preserve"> </w:t>
      </w:r>
      <w:r>
        <w:rPr>
          <w:rFonts w:asciiTheme="minorHAnsi" w:hAnsiTheme="minorHAnsi" w:cstheme="minorHAnsi"/>
          <w:color w:val="343232"/>
        </w:rPr>
        <w:t>or role-play each situation every time. Use your professional judgment in deciding how many</w:t>
      </w:r>
      <w:r>
        <w:rPr>
          <w:rFonts w:asciiTheme="minorHAnsi" w:hAnsiTheme="minorHAnsi" w:cstheme="minorHAnsi"/>
          <w:color w:val="343232"/>
          <w:spacing w:val="-22"/>
        </w:rPr>
        <w:t xml:space="preserve"> </w:t>
      </w:r>
      <w:r>
        <w:rPr>
          <w:rFonts w:asciiTheme="minorHAnsi" w:hAnsiTheme="minorHAnsi" w:cstheme="minorHAnsi"/>
          <w:color w:val="343232"/>
        </w:rPr>
        <w:t>examples are covered in one</w:t>
      </w:r>
      <w:r>
        <w:rPr>
          <w:rFonts w:asciiTheme="minorHAnsi" w:hAnsiTheme="minorHAnsi" w:cstheme="minorHAnsi"/>
          <w:color w:val="343232"/>
          <w:spacing w:val="-5"/>
        </w:rPr>
        <w:t xml:space="preserve"> </w:t>
      </w:r>
      <w:r>
        <w:rPr>
          <w:rFonts w:asciiTheme="minorHAnsi" w:hAnsiTheme="minorHAnsi" w:cstheme="minorHAnsi"/>
          <w:color w:val="343232"/>
        </w:rPr>
        <w:t>sitting.</w:t>
      </w:r>
    </w:p>
    <w:p w:rsidR="002C2368" w:rsidRDefault="002C2368" w:rsidP="002C2368">
      <w:pPr>
        <w:rPr>
          <w:rFonts w:cstheme="minorHAnsi"/>
        </w:rPr>
      </w:pPr>
    </w:p>
    <w:p w:rsidR="002C2368" w:rsidRDefault="002C2368" w:rsidP="002C2368">
      <w:pPr>
        <w:rPr>
          <w:rFonts w:cstheme="minorHAnsi"/>
        </w:rPr>
      </w:pPr>
    </w:p>
    <w:p w:rsidR="002C2368" w:rsidRDefault="002C2368" w:rsidP="002C2368">
      <w:pPr>
        <w:rPr>
          <w:rFonts w:cstheme="minorHAnsi"/>
        </w:rPr>
      </w:pPr>
    </w:p>
    <w:p w:rsidR="002C2368" w:rsidRDefault="002C2368" w:rsidP="002C2368">
      <w:pPr>
        <w:rPr>
          <w:rFonts w:cstheme="minorHAnsi"/>
        </w:rPr>
      </w:pPr>
    </w:p>
    <w:p w:rsidR="002C2368" w:rsidRDefault="002C2368" w:rsidP="002C2368">
      <w:pPr>
        <w:rPr>
          <w:rFonts w:cstheme="minorHAnsi"/>
        </w:rPr>
      </w:pPr>
    </w:p>
    <w:p w:rsidR="002C2368" w:rsidRDefault="002C2368" w:rsidP="002C2368">
      <w:pPr>
        <w:rPr>
          <w:rFonts w:cstheme="minorHAnsi"/>
        </w:rPr>
      </w:pPr>
    </w:p>
    <w:p w:rsidR="002C2368" w:rsidRDefault="002C2368" w:rsidP="002C2368">
      <w:pPr>
        <w:pStyle w:val="Heading8"/>
        <w:spacing w:line="360" w:lineRule="auto"/>
        <w:ind w:left="2280" w:right="1090" w:hanging="2180"/>
        <w:jc w:val="center"/>
        <w:rPr>
          <w:rFonts w:asciiTheme="minorHAnsi" w:hAnsiTheme="minorHAnsi" w:cstheme="minorHAnsi"/>
          <w:color w:val="343232"/>
        </w:rPr>
      </w:pPr>
      <w:r>
        <w:rPr>
          <w:rFonts w:asciiTheme="minorHAnsi" w:hAnsiTheme="minorHAnsi" w:cstheme="minorHAnsi"/>
          <w:color w:val="343232"/>
        </w:rPr>
        <w:lastRenderedPageBreak/>
        <w:t>Being Respectful Lesson Plan</w:t>
      </w:r>
    </w:p>
    <w:p w:rsidR="002C2368" w:rsidRDefault="002C2368" w:rsidP="002C2368">
      <w:pPr>
        <w:pStyle w:val="Heading8"/>
        <w:spacing w:line="360" w:lineRule="auto"/>
        <w:ind w:left="2280" w:right="1090" w:hanging="2180"/>
        <w:jc w:val="center"/>
        <w:rPr>
          <w:rFonts w:asciiTheme="minorHAnsi" w:hAnsiTheme="minorHAnsi" w:cstheme="minorHAnsi"/>
          <w:b w:val="0"/>
          <w:bCs w:val="0"/>
        </w:rPr>
      </w:pPr>
      <w:r>
        <w:rPr>
          <w:rFonts w:asciiTheme="minorHAnsi" w:hAnsiTheme="minorHAnsi" w:cstheme="minorHAnsi"/>
          <w:color w:val="343232"/>
        </w:rPr>
        <w:t>Setting:</w:t>
      </w:r>
      <w:r>
        <w:rPr>
          <w:rFonts w:asciiTheme="minorHAnsi" w:hAnsiTheme="minorHAnsi" w:cstheme="minorHAnsi"/>
          <w:color w:val="343232"/>
          <w:spacing w:val="-6"/>
        </w:rPr>
        <w:t xml:space="preserve"> </w:t>
      </w:r>
      <w:r>
        <w:rPr>
          <w:rFonts w:asciiTheme="minorHAnsi" w:hAnsiTheme="minorHAnsi" w:cstheme="minorHAnsi"/>
          <w:color w:val="343232"/>
        </w:rPr>
        <w:t>Testing Environment</w:t>
      </w:r>
    </w:p>
    <w:p w:rsidR="002C2368" w:rsidRDefault="002C2368" w:rsidP="002C2368">
      <w:pPr>
        <w:pStyle w:val="Heading9"/>
        <w:spacing w:before="6"/>
        <w:ind w:left="0" w:right="1090"/>
        <w:rPr>
          <w:rFonts w:asciiTheme="minorHAnsi" w:hAnsiTheme="minorHAnsi" w:cstheme="minorHAnsi"/>
          <w:b w:val="0"/>
          <w:bCs w:val="0"/>
          <w:u w:val="none"/>
        </w:rPr>
      </w:pPr>
      <w:r>
        <w:rPr>
          <w:rFonts w:asciiTheme="minorHAnsi" w:hAnsiTheme="minorHAnsi" w:cstheme="minorHAnsi"/>
          <w:color w:val="343232"/>
          <w:u w:val="thick" w:color="343232"/>
        </w:rPr>
        <w:t>Skill and Critical Behavior Indicator: How to be respectful in a testing environment</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“Today we are going to talk about ways to be responsible in a testing environment.  What are some ways to be</w:t>
      </w:r>
      <w:r>
        <w:rPr>
          <w:rFonts w:asciiTheme="minorHAnsi" w:hAnsiTheme="minorHAnsi" w:cstheme="minorHAnsi"/>
          <w:color w:val="343232"/>
          <w:spacing w:val="-19"/>
        </w:rPr>
        <w:t xml:space="preserve"> </w:t>
      </w:r>
      <w:r>
        <w:rPr>
          <w:rFonts w:asciiTheme="minorHAnsi" w:hAnsiTheme="minorHAnsi" w:cstheme="minorHAnsi"/>
          <w:color w:val="343232"/>
        </w:rPr>
        <w:t>respectful?”</w:t>
      </w:r>
    </w:p>
    <w:p w:rsidR="002C2368" w:rsidRDefault="002C2368" w:rsidP="002C2368">
      <w:pPr>
        <w:pStyle w:val="BodyText"/>
        <w:spacing w:before="161"/>
        <w:ind w:right="140"/>
        <w:rPr>
          <w:rFonts w:asciiTheme="minorHAnsi" w:hAnsiTheme="minorHAnsi" w:cstheme="minorHAnsi"/>
        </w:rPr>
      </w:pPr>
      <w:r>
        <w:rPr>
          <w:rFonts w:asciiTheme="minorHAnsi" w:hAnsiTheme="minorHAnsi" w:cstheme="minorHAnsi"/>
          <w:color w:val="343232"/>
        </w:rPr>
        <w:t>Shape student responses into observable behaviors (e.g. if they say to arrive with materials, read instructi</w:t>
      </w:r>
      <w:r w:rsidR="00831DDA">
        <w:rPr>
          <w:rFonts w:asciiTheme="minorHAnsi" w:hAnsiTheme="minorHAnsi" w:cstheme="minorHAnsi"/>
          <w:color w:val="343232"/>
        </w:rPr>
        <w:t>ons, use test-taking strategies</w:t>
      </w:r>
      <w:r>
        <w:rPr>
          <w:rFonts w:asciiTheme="minorHAnsi" w:hAnsiTheme="minorHAnsi" w:cstheme="minorHAnsi"/>
          <w:color w:val="343232"/>
        </w:rPr>
        <w:t>, remain alert</w:t>
      </w:r>
      <w:r>
        <w:rPr>
          <w:rFonts w:asciiTheme="minorHAnsi" w:hAnsiTheme="minorHAnsi" w:cstheme="minorHAnsi"/>
          <w:color w:val="343232"/>
          <w:spacing w:val="-19"/>
        </w:rPr>
        <w:t xml:space="preserve"> </w:t>
      </w:r>
      <w:r>
        <w:rPr>
          <w:rFonts w:asciiTheme="minorHAnsi" w:hAnsiTheme="minorHAnsi" w:cstheme="minorHAnsi"/>
          <w:color w:val="343232"/>
        </w:rPr>
        <w:t>…)</w:t>
      </w:r>
    </w:p>
    <w:p w:rsidR="002C2368" w:rsidRPr="003730D7" w:rsidRDefault="002C2368" w:rsidP="002C2368">
      <w:pPr>
        <w:pStyle w:val="BodyText"/>
        <w:spacing w:before="161"/>
        <w:ind w:right="1090"/>
        <w:rPr>
          <w:rFonts w:asciiTheme="minorHAnsi" w:hAnsiTheme="minorHAnsi" w:cstheme="minorHAnsi"/>
          <w:color w:val="343232"/>
        </w:rPr>
      </w:pPr>
      <w:r>
        <w:rPr>
          <w:rFonts w:asciiTheme="minorHAnsi" w:hAnsiTheme="minorHAnsi" w:cstheme="minorHAnsi"/>
          <w:color w:val="343232"/>
        </w:rPr>
        <w:t>Today we are going to focus</w:t>
      </w:r>
      <w:r>
        <w:rPr>
          <w:rFonts w:asciiTheme="minorHAnsi" w:hAnsiTheme="minorHAnsi" w:cstheme="minorHAnsi"/>
          <w:color w:val="343232"/>
          <w:spacing w:val="-9"/>
        </w:rPr>
        <w:t xml:space="preserve"> </w:t>
      </w:r>
      <w:r>
        <w:rPr>
          <w:rFonts w:asciiTheme="minorHAnsi" w:hAnsiTheme="minorHAnsi" w:cstheme="minorHAnsi"/>
          <w:color w:val="343232"/>
        </w:rPr>
        <w:t>on:</w:t>
      </w:r>
    </w:p>
    <w:tbl>
      <w:tblPr>
        <w:tblW w:w="0" w:type="auto"/>
        <w:tblInd w:w="275" w:type="dxa"/>
        <w:tblLayout w:type="fixed"/>
        <w:tblCellMar>
          <w:left w:w="0" w:type="dxa"/>
          <w:right w:w="0" w:type="dxa"/>
        </w:tblCellMar>
        <w:tblLook w:val="01E0" w:firstRow="1" w:lastRow="1" w:firstColumn="1" w:lastColumn="1" w:noHBand="0" w:noVBand="0"/>
      </w:tblPr>
      <w:tblGrid>
        <w:gridCol w:w="4231"/>
        <w:gridCol w:w="4769"/>
      </w:tblGrid>
      <w:tr w:rsidR="002C2368" w:rsidTr="0037673A">
        <w:trPr>
          <w:trHeight w:hRule="exact" w:val="286"/>
        </w:trPr>
        <w:tc>
          <w:tcPr>
            <w:tcW w:w="4231"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3"/>
              <w:rPr>
                <w:rFonts w:eastAsia="Times New Roman" w:cstheme="minorHAnsi"/>
                <w:sz w:val="24"/>
                <w:szCs w:val="24"/>
              </w:rPr>
            </w:pPr>
            <w:r>
              <w:rPr>
                <w:rFonts w:cstheme="minorHAnsi"/>
                <w:color w:val="343232"/>
                <w:sz w:val="24"/>
              </w:rPr>
              <w:t xml:space="preserve">Appropriate testing </w:t>
            </w:r>
            <w:r>
              <w:rPr>
                <w:rFonts w:cstheme="minorHAnsi"/>
                <w:color w:val="343232"/>
                <w:spacing w:val="-6"/>
                <w:sz w:val="24"/>
              </w:rPr>
              <w:t xml:space="preserve"> </w:t>
            </w:r>
            <w:r>
              <w:rPr>
                <w:rFonts w:cstheme="minorHAnsi"/>
                <w:color w:val="343232"/>
                <w:sz w:val="24"/>
              </w:rPr>
              <w:t>behavior:</w:t>
            </w:r>
          </w:p>
        </w:tc>
        <w:tc>
          <w:tcPr>
            <w:tcW w:w="4769" w:type="dxa"/>
            <w:tcBorders>
              <w:top w:val="single" w:sz="4" w:space="0" w:color="000000"/>
              <w:left w:val="single" w:sz="4" w:space="0" w:color="000000"/>
              <w:bottom w:val="single" w:sz="4" w:space="0" w:color="000000"/>
              <w:right w:val="single" w:sz="4" w:space="0" w:color="000000"/>
            </w:tcBorders>
            <w:hideMark/>
          </w:tcPr>
          <w:p w:rsidR="002C2368" w:rsidRDefault="002C2368" w:rsidP="0037673A">
            <w:pPr>
              <w:pStyle w:val="TableParagraph"/>
              <w:spacing w:line="268" w:lineRule="exact"/>
              <w:ind w:left="100"/>
              <w:rPr>
                <w:rFonts w:eastAsia="Times New Roman" w:cstheme="minorHAnsi"/>
                <w:sz w:val="24"/>
                <w:szCs w:val="24"/>
              </w:rPr>
            </w:pPr>
            <w:r>
              <w:rPr>
                <w:rFonts w:cstheme="minorHAnsi"/>
                <w:color w:val="343232"/>
                <w:sz w:val="24"/>
              </w:rPr>
              <w:t>Inappropriate testing</w:t>
            </w:r>
            <w:r>
              <w:rPr>
                <w:rFonts w:cstheme="minorHAnsi"/>
                <w:color w:val="343232"/>
                <w:spacing w:val="-8"/>
                <w:sz w:val="24"/>
              </w:rPr>
              <w:t xml:space="preserve"> </w:t>
            </w:r>
            <w:r>
              <w:rPr>
                <w:rFonts w:cstheme="minorHAnsi"/>
                <w:color w:val="343232"/>
                <w:sz w:val="24"/>
              </w:rPr>
              <w:t>behavior:</w:t>
            </w:r>
          </w:p>
        </w:tc>
      </w:tr>
      <w:tr w:rsidR="002C2368" w:rsidTr="0037673A">
        <w:trPr>
          <w:trHeight w:hRule="exact" w:val="1396"/>
        </w:trPr>
        <w:tc>
          <w:tcPr>
            <w:tcW w:w="4231" w:type="dxa"/>
            <w:tcBorders>
              <w:top w:val="single" w:sz="4" w:space="0" w:color="000000"/>
              <w:left w:val="single" w:sz="4" w:space="0" w:color="000000"/>
              <w:bottom w:val="single" w:sz="4" w:space="0" w:color="000000"/>
              <w:right w:val="single" w:sz="4" w:space="0" w:color="000000"/>
            </w:tcBorders>
            <w:hideMark/>
          </w:tcPr>
          <w:p w:rsidR="002C2368" w:rsidRPr="003E59C8" w:rsidRDefault="002C2368" w:rsidP="002C2368">
            <w:pPr>
              <w:pStyle w:val="TableParagraph"/>
              <w:numPr>
                <w:ilvl w:val="0"/>
                <w:numId w:val="19"/>
              </w:numPr>
              <w:tabs>
                <w:tab w:val="left" w:pos="824"/>
              </w:tabs>
              <w:spacing w:line="269" w:lineRule="exact"/>
              <w:rPr>
                <w:rFonts w:eastAsia="Times New Roman" w:cstheme="minorHAnsi"/>
              </w:rPr>
            </w:pPr>
            <w:r w:rsidRPr="003E59C8">
              <w:rPr>
                <w:rFonts w:eastAsia="Times New Roman" w:cstheme="minorHAnsi"/>
              </w:rPr>
              <w:t>Use voice level 0 or 1</w:t>
            </w:r>
          </w:p>
          <w:p w:rsidR="002C2368" w:rsidRPr="003E59C8" w:rsidRDefault="002C2368" w:rsidP="002C2368">
            <w:pPr>
              <w:pStyle w:val="TableParagraph"/>
              <w:numPr>
                <w:ilvl w:val="0"/>
                <w:numId w:val="19"/>
              </w:numPr>
              <w:tabs>
                <w:tab w:val="left" w:pos="824"/>
              </w:tabs>
              <w:spacing w:line="269" w:lineRule="exact"/>
              <w:rPr>
                <w:rFonts w:eastAsia="Times New Roman" w:cstheme="minorHAnsi"/>
              </w:rPr>
            </w:pPr>
            <w:r w:rsidRPr="003E59C8">
              <w:rPr>
                <w:rFonts w:eastAsia="Times New Roman" w:cstheme="minorHAnsi"/>
              </w:rPr>
              <w:t>Follow adult directions</w:t>
            </w:r>
          </w:p>
          <w:p w:rsidR="002C2368" w:rsidRPr="003E59C8" w:rsidRDefault="002C2368" w:rsidP="002C2368">
            <w:pPr>
              <w:pStyle w:val="TableParagraph"/>
              <w:numPr>
                <w:ilvl w:val="0"/>
                <w:numId w:val="19"/>
              </w:numPr>
              <w:tabs>
                <w:tab w:val="left" w:pos="824"/>
              </w:tabs>
              <w:spacing w:line="269" w:lineRule="exact"/>
              <w:rPr>
                <w:rFonts w:eastAsia="Times New Roman" w:cstheme="minorHAnsi"/>
              </w:rPr>
            </w:pPr>
            <w:r>
              <w:rPr>
                <w:rFonts w:eastAsia="Times New Roman" w:cstheme="minorHAnsi"/>
              </w:rPr>
              <w:t>Sit at desk or tables</w:t>
            </w:r>
          </w:p>
          <w:p w:rsidR="002C2368" w:rsidRPr="003E59C8" w:rsidRDefault="002C2368" w:rsidP="0037673A">
            <w:pPr>
              <w:pStyle w:val="TableParagraph"/>
              <w:tabs>
                <w:tab w:val="left" w:pos="824"/>
              </w:tabs>
              <w:spacing w:line="269" w:lineRule="exact"/>
              <w:ind w:left="823"/>
              <w:rPr>
                <w:rFonts w:eastAsia="Times New Roman" w:cstheme="minorHAnsi"/>
              </w:rPr>
            </w:pPr>
          </w:p>
          <w:p w:rsidR="002C2368" w:rsidRPr="003E59C8" w:rsidRDefault="002C2368" w:rsidP="0037673A">
            <w:pPr>
              <w:pStyle w:val="TableParagraph"/>
              <w:tabs>
                <w:tab w:val="left" w:pos="824"/>
              </w:tabs>
              <w:spacing w:line="269" w:lineRule="exact"/>
              <w:ind w:left="823"/>
              <w:rPr>
                <w:rFonts w:eastAsia="Times New Roman" w:cstheme="minorHAnsi"/>
              </w:rPr>
            </w:pPr>
          </w:p>
          <w:p w:rsidR="002C2368" w:rsidRPr="003E59C8" w:rsidRDefault="002C2368" w:rsidP="002C2368">
            <w:pPr>
              <w:pStyle w:val="TableParagraph"/>
              <w:numPr>
                <w:ilvl w:val="0"/>
                <w:numId w:val="19"/>
              </w:numPr>
              <w:tabs>
                <w:tab w:val="left" w:pos="824"/>
              </w:tabs>
              <w:spacing w:line="269" w:lineRule="exact"/>
              <w:rPr>
                <w:rFonts w:eastAsia="Times New Roman" w:cstheme="minorHAnsi"/>
              </w:rPr>
            </w:pPr>
          </w:p>
          <w:p w:rsidR="002C2368" w:rsidRDefault="002C2368" w:rsidP="002C2368">
            <w:pPr>
              <w:pStyle w:val="TableParagraph"/>
              <w:numPr>
                <w:ilvl w:val="0"/>
                <w:numId w:val="19"/>
              </w:numPr>
              <w:tabs>
                <w:tab w:val="left" w:pos="824"/>
              </w:tabs>
              <w:spacing w:line="269" w:lineRule="exact"/>
              <w:rPr>
                <w:rFonts w:eastAsia="Times New Roman" w:cstheme="minorHAnsi"/>
              </w:rPr>
            </w:pPr>
          </w:p>
        </w:tc>
        <w:tc>
          <w:tcPr>
            <w:tcW w:w="4769" w:type="dxa"/>
            <w:tcBorders>
              <w:top w:val="single" w:sz="4" w:space="0" w:color="000000"/>
              <w:left w:val="single" w:sz="4" w:space="0" w:color="000000"/>
              <w:bottom w:val="single" w:sz="4" w:space="0" w:color="000000"/>
              <w:right w:val="single" w:sz="4" w:space="0" w:color="000000"/>
            </w:tcBorders>
            <w:hideMark/>
          </w:tcPr>
          <w:p w:rsidR="002C2368" w:rsidRPr="003E59C8" w:rsidRDefault="002C2368" w:rsidP="002C2368">
            <w:pPr>
              <w:pStyle w:val="TableParagraph"/>
              <w:numPr>
                <w:ilvl w:val="0"/>
                <w:numId w:val="18"/>
              </w:numPr>
              <w:tabs>
                <w:tab w:val="left" w:pos="822"/>
              </w:tabs>
              <w:spacing w:line="269" w:lineRule="exact"/>
              <w:ind w:left="821"/>
              <w:rPr>
                <w:rFonts w:eastAsia="Times New Roman" w:cstheme="minorHAnsi"/>
              </w:rPr>
            </w:pPr>
            <w:r w:rsidRPr="008D3B60">
              <w:rPr>
                <w:rFonts w:cstheme="minorHAnsi"/>
              </w:rPr>
              <w:t>Speaking loudly or yelling (voice level 2 or 3)</w:t>
            </w:r>
          </w:p>
          <w:p w:rsidR="002C2368" w:rsidRPr="003E59C8" w:rsidRDefault="002C2368" w:rsidP="002C2368">
            <w:pPr>
              <w:pStyle w:val="TableParagraph"/>
              <w:numPr>
                <w:ilvl w:val="0"/>
                <w:numId w:val="18"/>
              </w:numPr>
              <w:tabs>
                <w:tab w:val="left" w:pos="822"/>
              </w:tabs>
              <w:spacing w:line="269" w:lineRule="exact"/>
              <w:rPr>
                <w:rFonts w:eastAsia="Times New Roman" w:cstheme="minorHAnsi"/>
              </w:rPr>
            </w:pPr>
            <w:r w:rsidRPr="003E59C8">
              <w:rPr>
                <w:rFonts w:eastAsia="Times New Roman" w:cstheme="minorHAnsi"/>
              </w:rPr>
              <w:t>Not using manners</w:t>
            </w:r>
          </w:p>
          <w:p w:rsidR="002C2368" w:rsidRDefault="002C2368" w:rsidP="002C2368">
            <w:pPr>
              <w:pStyle w:val="TableParagraph"/>
              <w:numPr>
                <w:ilvl w:val="0"/>
                <w:numId w:val="18"/>
              </w:numPr>
              <w:tabs>
                <w:tab w:val="left" w:pos="822"/>
              </w:tabs>
              <w:spacing w:line="269" w:lineRule="exact"/>
              <w:rPr>
                <w:rFonts w:eastAsia="Times New Roman" w:cstheme="minorHAnsi"/>
              </w:rPr>
            </w:pPr>
            <w:r w:rsidRPr="003E59C8">
              <w:rPr>
                <w:rFonts w:eastAsia="Times New Roman" w:cstheme="minorHAnsi"/>
              </w:rPr>
              <w:t>Ignoring adult directions</w:t>
            </w:r>
          </w:p>
          <w:p w:rsidR="002C2368" w:rsidRDefault="002C2368" w:rsidP="002C2368">
            <w:pPr>
              <w:pStyle w:val="TableParagraph"/>
              <w:numPr>
                <w:ilvl w:val="0"/>
                <w:numId w:val="18"/>
              </w:numPr>
              <w:tabs>
                <w:tab w:val="left" w:pos="822"/>
              </w:tabs>
              <w:spacing w:line="269" w:lineRule="exact"/>
              <w:rPr>
                <w:rFonts w:eastAsia="Times New Roman" w:cstheme="minorHAnsi"/>
              </w:rPr>
            </w:pPr>
            <w:r>
              <w:rPr>
                <w:rFonts w:eastAsia="Times New Roman" w:cstheme="minorHAnsi"/>
              </w:rPr>
              <w:t>Sitting on tables or rocking in chairs</w:t>
            </w:r>
          </w:p>
          <w:p w:rsidR="002C2368" w:rsidRPr="003E59C8" w:rsidRDefault="002C2368" w:rsidP="002C2368">
            <w:pPr>
              <w:pStyle w:val="TableParagraph"/>
              <w:numPr>
                <w:ilvl w:val="0"/>
                <w:numId w:val="18"/>
              </w:numPr>
              <w:tabs>
                <w:tab w:val="left" w:pos="822"/>
              </w:tabs>
              <w:spacing w:line="269" w:lineRule="exact"/>
              <w:rPr>
                <w:rFonts w:eastAsia="Times New Roman" w:cstheme="minorHAnsi"/>
              </w:rPr>
            </w:pPr>
          </w:p>
          <w:p w:rsidR="002C2368" w:rsidRDefault="002C2368" w:rsidP="002C2368">
            <w:pPr>
              <w:pStyle w:val="TableParagraph"/>
              <w:numPr>
                <w:ilvl w:val="0"/>
                <w:numId w:val="18"/>
              </w:numPr>
              <w:tabs>
                <w:tab w:val="left" w:pos="822"/>
              </w:tabs>
              <w:spacing w:line="269" w:lineRule="exact"/>
              <w:ind w:left="821"/>
              <w:rPr>
                <w:rFonts w:eastAsia="Times New Roman" w:cstheme="minorHAnsi"/>
              </w:rPr>
            </w:pPr>
          </w:p>
        </w:tc>
      </w:tr>
    </w:tbl>
    <w:p w:rsidR="002C2368" w:rsidRDefault="002C2368" w:rsidP="002C2368">
      <w:pPr>
        <w:pStyle w:val="Heading9"/>
        <w:ind w:right="1090"/>
        <w:rPr>
          <w:rFonts w:asciiTheme="minorHAnsi" w:hAnsiTheme="minorHAnsi" w:cstheme="minorHAnsi"/>
          <w:b w:val="0"/>
          <w:bCs w:val="0"/>
          <w:u w:val="none"/>
        </w:rPr>
      </w:pPr>
      <w:r>
        <w:rPr>
          <w:rFonts w:asciiTheme="minorHAnsi" w:hAnsiTheme="minorHAnsi" w:cstheme="minorHAnsi"/>
          <w:color w:val="343232"/>
          <w:u w:val="thick" w:color="343232"/>
        </w:rPr>
        <w:t>Check for</w:t>
      </w:r>
      <w:r>
        <w:rPr>
          <w:rFonts w:asciiTheme="minorHAnsi" w:hAnsiTheme="minorHAnsi" w:cstheme="minorHAnsi"/>
          <w:color w:val="343232"/>
          <w:spacing w:val="-10"/>
          <w:u w:val="thick" w:color="343232"/>
        </w:rPr>
        <w:t xml:space="preserve"> </w:t>
      </w:r>
      <w:r>
        <w:rPr>
          <w:rFonts w:asciiTheme="minorHAnsi" w:hAnsiTheme="minorHAnsi" w:cstheme="minorHAnsi"/>
          <w:color w:val="343232"/>
          <w:u w:val="thick" w:color="343232"/>
        </w:rPr>
        <w:t>understanding:</w:t>
      </w:r>
    </w:p>
    <w:p w:rsidR="002C2368" w:rsidRDefault="002C2368" w:rsidP="002C2368">
      <w:pPr>
        <w:pStyle w:val="BodyText"/>
        <w:spacing w:before="156"/>
        <w:ind w:right="140"/>
        <w:rPr>
          <w:rFonts w:asciiTheme="minorHAnsi" w:hAnsiTheme="minorHAnsi" w:cstheme="minorHAnsi"/>
        </w:rPr>
      </w:pPr>
      <w:r>
        <w:rPr>
          <w:rFonts w:asciiTheme="minorHAnsi" w:hAnsiTheme="minorHAnsi" w:cstheme="minorHAnsi"/>
          <w:color w:val="343232"/>
        </w:rPr>
        <w:t>(Three positive examples for every one negative example. Be sure to end with two positive</w:t>
      </w:r>
      <w:r>
        <w:rPr>
          <w:rFonts w:asciiTheme="minorHAnsi" w:hAnsiTheme="minorHAnsi" w:cstheme="minorHAnsi"/>
          <w:color w:val="343232"/>
          <w:spacing w:val="-21"/>
        </w:rPr>
        <w:t xml:space="preserve"> </w:t>
      </w:r>
      <w:r>
        <w:rPr>
          <w:rFonts w:asciiTheme="minorHAnsi" w:hAnsiTheme="minorHAnsi" w:cstheme="minorHAnsi"/>
          <w:color w:val="343232"/>
        </w:rPr>
        <w:t>examples.) For example, it should sound like</w:t>
      </w:r>
      <w:r>
        <w:rPr>
          <w:rFonts w:asciiTheme="minorHAnsi" w:hAnsiTheme="minorHAnsi" w:cstheme="minorHAnsi"/>
          <w:color w:val="343232"/>
          <w:spacing w:val="-6"/>
        </w:rPr>
        <w:t xml:space="preserve"> </w:t>
      </w:r>
      <w:r>
        <w:rPr>
          <w:rFonts w:asciiTheme="minorHAnsi" w:hAnsiTheme="minorHAnsi" w:cstheme="minorHAnsi"/>
          <w:color w:val="343232"/>
        </w:rPr>
        <w:t>this:</w:t>
      </w:r>
    </w:p>
    <w:p w:rsidR="002C2368" w:rsidRDefault="002C2368" w:rsidP="002C2368">
      <w:pPr>
        <w:pStyle w:val="ListParagraph"/>
        <w:numPr>
          <w:ilvl w:val="0"/>
          <w:numId w:val="75"/>
        </w:numPr>
        <w:tabs>
          <w:tab w:val="left" w:pos="820"/>
        </w:tabs>
        <w:spacing w:before="162" w:line="293" w:lineRule="exact"/>
        <w:ind w:left="820" w:right="1090"/>
        <w:rPr>
          <w:rFonts w:eastAsia="Times New Roman" w:cstheme="minorHAnsi"/>
          <w:color w:val="343232"/>
          <w:sz w:val="24"/>
          <w:szCs w:val="24"/>
        </w:rPr>
      </w:pPr>
      <w:r>
        <w:rPr>
          <w:rFonts w:cstheme="minorHAnsi"/>
          <w:color w:val="343232"/>
          <w:sz w:val="24"/>
        </w:rPr>
        <w:t>Is it okay to speak loudly during testing?</w:t>
      </w:r>
    </w:p>
    <w:p w:rsidR="002C2368" w:rsidRDefault="002C2368" w:rsidP="002C2368">
      <w:pPr>
        <w:pStyle w:val="ListParagraph"/>
        <w:numPr>
          <w:ilvl w:val="0"/>
          <w:numId w:val="75"/>
        </w:numPr>
        <w:tabs>
          <w:tab w:val="left" w:pos="820"/>
        </w:tabs>
        <w:spacing w:line="293" w:lineRule="exact"/>
        <w:ind w:left="820" w:right="1090"/>
        <w:rPr>
          <w:rFonts w:eastAsia="Times New Roman" w:cstheme="minorHAnsi"/>
          <w:color w:val="343232"/>
          <w:sz w:val="24"/>
          <w:szCs w:val="24"/>
        </w:rPr>
      </w:pPr>
      <w:r>
        <w:rPr>
          <w:rFonts w:cstheme="minorHAnsi"/>
          <w:color w:val="343232"/>
          <w:sz w:val="24"/>
        </w:rPr>
        <w:t>Is it okay to follow adult directions during testing?</w:t>
      </w:r>
    </w:p>
    <w:p w:rsidR="002C2368" w:rsidRPr="003E59C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sit on tables and rock in your chairs during testing?</w:t>
      </w:r>
    </w:p>
    <w:p w:rsidR="002C2368" w:rsidRDefault="002C2368" w:rsidP="002C2368">
      <w:pPr>
        <w:pStyle w:val="ListParagraph"/>
        <w:numPr>
          <w:ilvl w:val="0"/>
          <w:numId w:val="75"/>
        </w:numPr>
        <w:tabs>
          <w:tab w:val="left" w:pos="820"/>
        </w:tabs>
        <w:spacing w:line="292" w:lineRule="exact"/>
        <w:ind w:left="820" w:right="1090"/>
        <w:rPr>
          <w:rFonts w:eastAsia="Times New Roman" w:cstheme="minorHAnsi"/>
          <w:color w:val="343232"/>
          <w:sz w:val="24"/>
          <w:szCs w:val="24"/>
        </w:rPr>
      </w:pPr>
      <w:r>
        <w:rPr>
          <w:rFonts w:cstheme="minorHAnsi"/>
          <w:color w:val="343232"/>
          <w:sz w:val="24"/>
        </w:rPr>
        <w:t>Is it okay to whisper ( use voice 0 or 1)?</w:t>
      </w:r>
    </w:p>
    <w:p w:rsidR="002C2368" w:rsidRDefault="002C2368" w:rsidP="002C2368">
      <w:pPr>
        <w:pStyle w:val="BodyText"/>
        <w:spacing w:before="160"/>
        <w:ind w:right="140"/>
        <w:rPr>
          <w:rFonts w:asciiTheme="minorHAnsi" w:hAnsiTheme="minorHAnsi" w:cstheme="minorHAnsi"/>
        </w:rPr>
      </w:pPr>
      <w:r>
        <w:rPr>
          <w:rFonts w:asciiTheme="minorHAnsi" w:hAnsiTheme="minorHAnsi" w:cstheme="minorHAnsi"/>
          <w:color w:val="343232"/>
        </w:rPr>
        <w:t xml:space="preserve"> (You can do unison response or individual turns or a combination there of ). It’s important to use</w:t>
      </w:r>
      <w:r>
        <w:rPr>
          <w:rFonts w:asciiTheme="minorHAnsi" w:hAnsiTheme="minorHAnsi" w:cstheme="minorHAnsi"/>
          <w:color w:val="343232"/>
          <w:spacing w:val="-14"/>
        </w:rPr>
        <w:t xml:space="preserve"> </w:t>
      </w:r>
      <w:r>
        <w:rPr>
          <w:rFonts w:asciiTheme="minorHAnsi" w:hAnsiTheme="minorHAnsi" w:cstheme="minorHAnsi"/>
          <w:color w:val="343232"/>
        </w:rPr>
        <w:t>your professional judgment about the level of difficulty and differentiation of the questions to gain a sense</w:t>
      </w:r>
      <w:r>
        <w:rPr>
          <w:rFonts w:asciiTheme="minorHAnsi" w:hAnsiTheme="minorHAnsi" w:cstheme="minorHAnsi"/>
          <w:color w:val="343232"/>
          <w:spacing w:val="-20"/>
        </w:rPr>
        <w:t xml:space="preserve"> </w:t>
      </w:r>
      <w:r>
        <w:rPr>
          <w:rFonts w:asciiTheme="minorHAnsi" w:hAnsiTheme="minorHAnsi" w:cstheme="minorHAnsi"/>
          <w:color w:val="343232"/>
        </w:rPr>
        <w:t>of student</w:t>
      </w:r>
      <w:r>
        <w:rPr>
          <w:rFonts w:asciiTheme="minorHAnsi" w:hAnsiTheme="minorHAnsi" w:cstheme="minorHAnsi"/>
          <w:color w:val="343232"/>
          <w:spacing w:val="-6"/>
        </w:rPr>
        <w:t xml:space="preserve"> </w:t>
      </w:r>
      <w:r>
        <w:rPr>
          <w:rFonts w:asciiTheme="minorHAnsi" w:hAnsiTheme="minorHAnsi" w:cstheme="minorHAnsi"/>
          <w:color w:val="343232"/>
        </w:rPr>
        <w:t>understanding.)</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Demonstrate and Role</w:t>
      </w:r>
      <w:r>
        <w:rPr>
          <w:rFonts w:asciiTheme="minorHAnsi" w:hAnsiTheme="minorHAnsi" w:cstheme="minorHAnsi"/>
          <w:color w:val="343232"/>
          <w:spacing w:val="-11"/>
          <w:u w:val="thick" w:color="343232"/>
        </w:rPr>
        <w:t xml:space="preserve"> </w:t>
      </w:r>
      <w:r>
        <w:rPr>
          <w:rFonts w:asciiTheme="minorHAnsi" w:hAnsiTheme="minorHAnsi" w:cstheme="minorHAnsi"/>
          <w:color w:val="343232"/>
          <w:u w:val="thick" w:color="343232"/>
        </w:rPr>
        <w:t>Play:</w:t>
      </w:r>
    </w:p>
    <w:p w:rsidR="002C2368" w:rsidRDefault="002C2368" w:rsidP="002C2368">
      <w:pPr>
        <w:pStyle w:val="BodyText"/>
        <w:spacing w:before="153"/>
        <w:ind w:right="140"/>
        <w:rPr>
          <w:rFonts w:asciiTheme="minorHAnsi" w:hAnsiTheme="minorHAnsi" w:cstheme="minorHAnsi"/>
        </w:rPr>
      </w:pPr>
      <w:r>
        <w:rPr>
          <w:rFonts w:asciiTheme="minorHAnsi" w:hAnsiTheme="minorHAnsi" w:cstheme="minorHAnsi"/>
          <w:color w:val="343232"/>
        </w:rPr>
        <w:t>Demonstrations: I am going to show you some ways of being respectful and some ways of being disrespectful in a testing environment.  I want you to watch and tell if I am being safe or unsafe.  Then you will get a turn</w:t>
      </w:r>
      <w:r>
        <w:rPr>
          <w:rFonts w:asciiTheme="minorHAnsi" w:hAnsiTheme="minorHAnsi" w:cstheme="minorHAnsi"/>
          <w:color w:val="343232"/>
          <w:spacing w:val="-12"/>
        </w:rPr>
        <w:t xml:space="preserve"> </w:t>
      </w:r>
      <w:r>
        <w:rPr>
          <w:rFonts w:asciiTheme="minorHAnsi" w:hAnsiTheme="minorHAnsi" w:cstheme="minorHAnsi"/>
          <w:color w:val="343232"/>
        </w:rPr>
        <w:t>to demonstrate as well (students only demonstrate appropriate</w:t>
      </w:r>
      <w:r>
        <w:rPr>
          <w:rFonts w:asciiTheme="minorHAnsi" w:hAnsiTheme="minorHAnsi" w:cstheme="minorHAnsi"/>
          <w:color w:val="343232"/>
          <w:spacing w:val="-18"/>
        </w:rPr>
        <w:t xml:space="preserve"> </w:t>
      </w:r>
      <w:r>
        <w:rPr>
          <w:rFonts w:asciiTheme="minorHAnsi" w:hAnsiTheme="minorHAnsi" w:cstheme="minorHAnsi"/>
          <w:color w:val="343232"/>
        </w:rPr>
        <w:t>behavior).</w:t>
      </w:r>
    </w:p>
    <w:p w:rsidR="002C2368" w:rsidRDefault="002C2368" w:rsidP="002C2368">
      <w:pPr>
        <w:pStyle w:val="BodyText"/>
        <w:spacing w:before="161"/>
        <w:ind w:right="1090"/>
        <w:rPr>
          <w:rFonts w:asciiTheme="minorHAnsi" w:hAnsiTheme="minorHAnsi" w:cstheme="minorHAnsi"/>
        </w:rPr>
      </w:pPr>
      <w:r>
        <w:rPr>
          <w:rFonts w:asciiTheme="minorHAnsi" w:hAnsiTheme="minorHAnsi" w:cstheme="minorHAnsi"/>
          <w:color w:val="343232"/>
        </w:rPr>
        <w:t>Role Plays: Inappropriate and disrespectful testing behavior; appropriate and respectful testing behavior</w:t>
      </w:r>
    </w:p>
    <w:p w:rsidR="002C2368" w:rsidRDefault="002C2368" w:rsidP="002C2368">
      <w:pPr>
        <w:pStyle w:val="Heading9"/>
        <w:spacing w:before="165"/>
        <w:ind w:right="1090"/>
        <w:rPr>
          <w:rFonts w:asciiTheme="minorHAnsi" w:hAnsiTheme="minorHAnsi" w:cstheme="minorHAnsi"/>
          <w:b w:val="0"/>
          <w:bCs w:val="0"/>
          <w:u w:val="none"/>
        </w:rPr>
      </w:pPr>
      <w:r>
        <w:rPr>
          <w:rFonts w:asciiTheme="minorHAnsi" w:hAnsiTheme="minorHAnsi" w:cstheme="minorHAnsi"/>
          <w:color w:val="343232"/>
          <w:u w:val="thick" w:color="343232"/>
        </w:rPr>
        <w:t>Assignments:</w:t>
      </w:r>
    </w:p>
    <w:p w:rsidR="002C2368" w:rsidRDefault="002C2368" w:rsidP="002C2368">
      <w:pPr>
        <w:pStyle w:val="BodyText"/>
        <w:spacing w:before="153"/>
        <w:ind w:right="286"/>
        <w:rPr>
          <w:rFonts w:asciiTheme="minorHAnsi" w:hAnsiTheme="minorHAnsi" w:cstheme="minorHAnsi"/>
        </w:rPr>
      </w:pPr>
      <w:r>
        <w:rPr>
          <w:rFonts w:asciiTheme="minorHAnsi" w:hAnsiTheme="minorHAnsi" w:cstheme="minorHAnsi"/>
          <w:color w:val="343232"/>
        </w:rPr>
        <w:t xml:space="preserve">Review the key behaviors periodically throughout the year. </w:t>
      </w:r>
      <w:r>
        <w:rPr>
          <w:rFonts w:asciiTheme="minorHAnsi" w:hAnsiTheme="minorHAnsi" w:cstheme="minorHAnsi"/>
          <w:color w:val="343232"/>
          <w:spacing w:val="-3"/>
        </w:rPr>
        <w:t xml:space="preserve">It </w:t>
      </w:r>
      <w:r>
        <w:rPr>
          <w:rFonts w:asciiTheme="minorHAnsi" w:hAnsiTheme="minorHAnsi" w:cstheme="minorHAnsi"/>
          <w:color w:val="343232"/>
        </w:rPr>
        <w:t>is not necessary to list every behavior</w:t>
      </w:r>
      <w:r>
        <w:rPr>
          <w:rFonts w:asciiTheme="minorHAnsi" w:hAnsiTheme="minorHAnsi" w:cstheme="minorHAnsi"/>
          <w:color w:val="343232"/>
          <w:spacing w:val="-14"/>
        </w:rPr>
        <w:t xml:space="preserve"> </w:t>
      </w:r>
      <w:r>
        <w:rPr>
          <w:rFonts w:asciiTheme="minorHAnsi" w:hAnsiTheme="minorHAnsi" w:cstheme="minorHAnsi"/>
          <w:color w:val="343232"/>
        </w:rPr>
        <w:t>or role-play each situation every time. Use your professional judgment in deciding how many</w:t>
      </w:r>
      <w:r>
        <w:rPr>
          <w:rFonts w:asciiTheme="minorHAnsi" w:hAnsiTheme="minorHAnsi" w:cstheme="minorHAnsi"/>
          <w:color w:val="343232"/>
          <w:spacing w:val="-22"/>
        </w:rPr>
        <w:t xml:space="preserve"> </w:t>
      </w:r>
      <w:r>
        <w:rPr>
          <w:rFonts w:asciiTheme="minorHAnsi" w:hAnsiTheme="minorHAnsi" w:cstheme="minorHAnsi"/>
          <w:color w:val="343232"/>
        </w:rPr>
        <w:t>examples are covered in one</w:t>
      </w:r>
      <w:r>
        <w:rPr>
          <w:rFonts w:asciiTheme="minorHAnsi" w:hAnsiTheme="minorHAnsi" w:cstheme="minorHAnsi"/>
          <w:color w:val="343232"/>
          <w:spacing w:val="-5"/>
        </w:rPr>
        <w:t xml:space="preserve"> </w:t>
      </w:r>
      <w:r>
        <w:rPr>
          <w:rFonts w:asciiTheme="minorHAnsi" w:hAnsiTheme="minorHAnsi" w:cstheme="minorHAnsi"/>
          <w:color w:val="343232"/>
        </w:rPr>
        <w:t>sitting.</w:t>
      </w:r>
    </w:p>
    <w:p w:rsidR="002C2368" w:rsidRDefault="002C2368" w:rsidP="002C2368">
      <w:pPr>
        <w:rPr>
          <w:rFonts w:cstheme="minorHAnsi"/>
        </w:rPr>
      </w:pPr>
    </w:p>
    <w:p w:rsidR="002C2368" w:rsidRDefault="002C2368" w:rsidP="002C2368">
      <w:pPr>
        <w:rPr>
          <w:rFonts w:cstheme="minorHAnsi"/>
        </w:rPr>
      </w:pPr>
    </w:p>
    <w:p w:rsidR="002C2368" w:rsidRDefault="002C2368" w:rsidP="002C2368">
      <w:pPr>
        <w:rPr>
          <w:rFonts w:cstheme="minorHAnsi"/>
        </w:rPr>
      </w:pPr>
    </w:p>
    <w:p w:rsidR="002C2368" w:rsidRDefault="002C2368">
      <w:pPr>
        <w:rPr>
          <w:rFonts w:cstheme="minorHAnsi"/>
          <w:b/>
          <w:sz w:val="36"/>
          <w:szCs w:val="36"/>
        </w:rPr>
      </w:pPr>
      <w:r>
        <w:rPr>
          <w:rFonts w:cstheme="minorHAnsi"/>
          <w:b/>
          <w:sz w:val="36"/>
          <w:szCs w:val="36"/>
        </w:rPr>
        <w:br w:type="page"/>
      </w:r>
    </w:p>
    <w:p w:rsidR="008720A2" w:rsidRPr="00C84316" w:rsidRDefault="008720A2" w:rsidP="00C84F50">
      <w:pPr>
        <w:jc w:val="right"/>
        <w:rPr>
          <w:rFonts w:cstheme="minorHAnsi"/>
          <w:b/>
          <w:sz w:val="36"/>
          <w:szCs w:val="36"/>
        </w:rPr>
        <w:sectPr w:rsidR="008720A2" w:rsidRPr="00C84316" w:rsidSect="00F020B3">
          <w:pgSz w:w="12240" w:h="15840"/>
          <w:pgMar w:top="1400" w:right="980" w:bottom="280" w:left="980" w:header="720" w:footer="576" w:gutter="0"/>
          <w:cols w:space="720"/>
          <w:titlePg/>
        </w:sectPr>
      </w:pP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4050"/>
        <w:gridCol w:w="1710"/>
      </w:tblGrid>
      <w:tr w:rsidR="008720A2" w:rsidRPr="00C84316" w:rsidTr="008720A2">
        <w:trPr>
          <w:trHeight w:val="530"/>
        </w:trPr>
        <w:tc>
          <w:tcPr>
            <w:tcW w:w="2268" w:type="dxa"/>
            <w:tcBorders>
              <w:top w:val="nil"/>
              <w:left w:val="nil"/>
              <w:bottom w:val="nil"/>
              <w:right w:val="nil"/>
            </w:tcBorders>
            <w:shd w:val="clear" w:color="auto" w:fill="auto"/>
            <w:vAlign w:val="center"/>
          </w:tcPr>
          <w:p w:rsidR="008720A2" w:rsidRPr="00C84316" w:rsidRDefault="008720A2" w:rsidP="002B1014">
            <w:pPr>
              <w:jc w:val="right"/>
              <w:rPr>
                <w:rFonts w:cstheme="minorHAnsi"/>
                <w:b/>
                <w:sz w:val="36"/>
                <w:szCs w:val="36"/>
              </w:rPr>
            </w:pPr>
            <w:r w:rsidRPr="00C84316">
              <w:rPr>
                <w:rFonts w:cstheme="minorHAnsi"/>
                <w:b/>
                <w:sz w:val="36"/>
                <w:szCs w:val="36"/>
              </w:rPr>
              <w:lastRenderedPageBreak/>
              <w:t>Lesson Plan:</w:t>
            </w:r>
          </w:p>
        </w:tc>
        <w:tc>
          <w:tcPr>
            <w:tcW w:w="6750" w:type="dxa"/>
            <w:gridSpan w:val="2"/>
            <w:tcBorders>
              <w:top w:val="nil"/>
              <w:left w:val="nil"/>
              <w:bottom w:val="nil"/>
              <w:right w:val="nil"/>
            </w:tcBorders>
            <w:shd w:val="clear" w:color="auto" w:fill="auto"/>
            <w:vAlign w:val="center"/>
          </w:tcPr>
          <w:p w:rsidR="008720A2" w:rsidRPr="00C84316" w:rsidRDefault="008720A2" w:rsidP="002B1014">
            <w:pPr>
              <w:jc w:val="center"/>
              <w:rPr>
                <w:rFonts w:cstheme="minorHAnsi"/>
                <w:b/>
                <w:sz w:val="36"/>
                <w:szCs w:val="36"/>
              </w:rPr>
            </w:pPr>
            <w:r w:rsidRPr="00C84316">
              <w:rPr>
                <w:rFonts w:cstheme="minorHAnsi"/>
                <w:b/>
                <w:sz w:val="36"/>
                <w:szCs w:val="36"/>
              </w:rPr>
              <w:t>Safe, Responsible, &amp; Respectful Playground</w:t>
            </w:r>
          </w:p>
        </w:tc>
        <w:tc>
          <w:tcPr>
            <w:tcW w:w="1710" w:type="dxa"/>
            <w:tcBorders>
              <w:top w:val="nil"/>
              <w:left w:val="nil"/>
              <w:bottom w:val="nil"/>
              <w:right w:val="nil"/>
            </w:tcBorders>
            <w:shd w:val="clear" w:color="auto" w:fill="auto"/>
            <w:vAlign w:val="center"/>
          </w:tcPr>
          <w:p w:rsidR="008720A2" w:rsidRPr="00C84316" w:rsidRDefault="008720A2" w:rsidP="002B1014">
            <w:pPr>
              <w:rPr>
                <w:rFonts w:cstheme="minorHAnsi"/>
                <w:b/>
                <w:sz w:val="36"/>
                <w:szCs w:val="36"/>
              </w:rPr>
            </w:pPr>
            <w:r w:rsidRPr="00C84316">
              <w:rPr>
                <w:rFonts w:cstheme="minorHAnsi"/>
                <w:b/>
                <w:sz w:val="36"/>
                <w:szCs w:val="36"/>
              </w:rPr>
              <w:t>Behavior</w:t>
            </w:r>
          </w:p>
        </w:tc>
      </w:tr>
      <w:tr w:rsidR="008720A2" w:rsidRPr="00C84316" w:rsidTr="008720A2">
        <w:tc>
          <w:tcPr>
            <w:tcW w:w="10728" w:type="dxa"/>
            <w:gridSpan w:val="4"/>
            <w:tcBorders>
              <w:top w:val="nil"/>
              <w:left w:val="nil"/>
              <w:bottom w:val="nil"/>
              <w:right w:val="nil"/>
            </w:tcBorders>
            <w:shd w:val="clear" w:color="auto" w:fill="E6E6E6"/>
          </w:tcPr>
          <w:p w:rsidR="008720A2" w:rsidRPr="00C84316" w:rsidRDefault="008720A2" w:rsidP="00C84F50">
            <w:pPr>
              <w:rPr>
                <w:rFonts w:cstheme="minorHAnsi"/>
                <w:b/>
              </w:rPr>
            </w:pPr>
            <w:r w:rsidRPr="00C84316">
              <w:rPr>
                <w:rFonts w:cstheme="minorHAnsi"/>
                <w:b/>
              </w:rPr>
              <w:t>Step 1:  Identify the desired behavior and describe it in observable, measurable terms.</w:t>
            </w:r>
          </w:p>
        </w:tc>
      </w:tr>
      <w:tr w:rsidR="008720A2" w:rsidRPr="00C84316" w:rsidTr="008720A2">
        <w:trPr>
          <w:trHeight w:val="791"/>
        </w:trPr>
        <w:tc>
          <w:tcPr>
            <w:tcW w:w="10728" w:type="dxa"/>
            <w:gridSpan w:val="4"/>
            <w:tcBorders>
              <w:top w:val="nil"/>
              <w:left w:val="nil"/>
              <w:bottom w:val="nil"/>
              <w:right w:val="nil"/>
            </w:tcBorders>
            <w:shd w:val="clear" w:color="auto" w:fill="auto"/>
          </w:tcPr>
          <w:p w:rsidR="008720A2" w:rsidRPr="00C84316" w:rsidRDefault="008720A2" w:rsidP="00C84F50">
            <w:pPr>
              <w:pStyle w:val="Default"/>
              <w:rPr>
                <w:rFonts w:asciiTheme="minorHAnsi" w:hAnsiTheme="minorHAnsi" w:cstheme="minorHAnsi"/>
                <w:i/>
                <w:sz w:val="22"/>
                <w:szCs w:val="22"/>
              </w:rPr>
            </w:pPr>
            <w:r w:rsidRPr="00C84316">
              <w:rPr>
                <w:rFonts w:asciiTheme="minorHAnsi" w:hAnsiTheme="minorHAnsi" w:cstheme="minorHAnsi"/>
                <w:i/>
                <w:sz w:val="22"/>
                <w:szCs w:val="22"/>
              </w:rPr>
              <w:t xml:space="preserve">On the playground, you will show concern for self and others by being safe, responsible, and respectful. </w:t>
            </w:r>
            <w:r w:rsidRPr="00C84316">
              <w:rPr>
                <w:rFonts w:asciiTheme="minorHAnsi" w:hAnsiTheme="minorHAnsi" w:cstheme="minorHAnsi"/>
                <w:b/>
                <w:bCs/>
                <w:i/>
                <w:sz w:val="22"/>
                <w:szCs w:val="22"/>
              </w:rPr>
              <w:t xml:space="preserve">Expectations </w:t>
            </w:r>
          </w:p>
          <w:p w:rsidR="008720A2" w:rsidRPr="00C84316" w:rsidRDefault="008720A2" w:rsidP="00C84F50">
            <w:pPr>
              <w:pStyle w:val="Default"/>
              <w:rPr>
                <w:rFonts w:asciiTheme="minorHAnsi" w:hAnsiTheme="minorHAnsi" w:cstheme="minorHAnsi"/>
                <w:sz w:val="22"/>
                <w:szCs w:val="22"/>
              </w:rPr>
            </w:pPr>
            <w:r w:rsidRPr="00C84316">
              <w:rPr>
                <w:rFonts w:asciiTheme="minorHAnsi" w:hAnsiTheme="minorHAnsi" w:cstheme="minorHAnsi"/>
                <w:b/>
                <w:bCs/>
                <w:i/>
                <w:sz w:val="22"/>
                <w:szCs w:val="22"/>
              </w:rPr>
              <w:t>Specifics -</w:t>
            </w:r>
            <w:r w:rsidRPr="00C84316">
              <w:rPr>
                <w:rFonts w:asciiTheme="minorHAnsi" w:hAnsiTheme="minorHAnsi" w:cstheme="minorHAnsi"/>
                <w:i/>
                <w:sz w:val="22"/>
                <w:szCs w:val="22"/>
              </w:rPr>
              <w:t xml:space="preserve"> </w:t>
            </w:r>
            <w:r w:rsidRPr="00C84316">
              <w:rPr>
                <w:rFonts w:asciiTheme="minorHAnsi" w:hAnsiTheme="minorHAnsi" w:cstheme="minorHAnsi"/>
                <w:i/>
                <w:sz w:val="22"/>
                <w:szCs w:val="22"/>
                <w:u w:val="single"/>
              </w:rPr>
              <w:t>Be Safe -</w:t>
            </w:r>
            <w:r w:rsidRPr="00C84316">
              <w:rPr>
                <w:rFonts w:asciiTheme="minorHAnsi" w:hAnsiTheme="minorHAnsi" w:cstheme="minorHAnsi"/>
                <w:i/>
                <w:sz w:val="22"/>
                <w:szCs w:val="22"/>
              </w:rPr>
              <w:t xml:space="preserve"> Use equipment safely, Play safely. </w:t>
            </w:r>
            <w:r w:rsidRPr="00C84316">
              <w:rPr>
                <w:rFonts w:asciiTheme="minorHAnsi" w:hAnsiTheme="minorHAnsi" w:cstheme="minorHAnsi"/>
                <w:i/>
                <w:sz w:val="22"/>
                <w:szCs w:val="22"/>
                <w:u w:val="single"/>
              </w:rPr>
              <w:t>Be Responsible</w:t>
            </w:r>
            <w:r w:rsidRPr="00C84316">
              <w:rPr>
                <w:rFonts w:asciiTheme="minorHAnsi" w:hAnsiTheme="minorHAnsi" w:cstheme="minorHAnsi"/>
                <w:i/>
                <w:sz w:val="22"/>
                <w:szCs w:val="22"/>
              </w:rPr>
              <w:t xml:space="preserve"> - Dress for the weather, Be a problem solver, Line up promptly. </w:t>
            </w:r>
            <w:r w:rsidRPr="00C84316">
              <w:rPr>
                <w:rFonts w:asciiTheme="minorHAnsi" w:hAnsiTheme="minorHAnsi" w:cstheme="minorHAnsi"/>
                <w:i/>
                <w:sz w:val="22"/>
                <w:szCs w:val="22"/>
                <w:u w:val="single"/>
              </w:rPr>
              <w:t>Be Respectful</w:t>
            </w:r>
            <w:r w:rsidRPr="00C84316">
              <w:rPr>
                <w:rFonts w:asciiTheme="minorHAnsi" w:hAnsiTheme="minorHAnsi" w:cstheme="minorHAnsi"/>
                <w:i/>
                <w:sz w:val="22"/>
                <w:szCs w:val="22"/>
              </w:rPr>
              <w:t xml:space="preserve"> - Play fairly, Listen to the supervisor</w:t>
            </w:r>
          </w:p>
        </w:tc>
      </w:tr>
      <w:tr w:rsidR="008720A2" w:rsidRPr="00C84316" w:rsidTr="008720A2">
        <w:tc>
          <w:tcPr>
            <w:tcW w:w="10728" w:type="dxa"/>
            <w:gridSpan w:val="4"/>
            <w:tcBorders>
              <w:top w:val="nil"/>
              <w:left w:val="nil"/>
              <w:bottom w:val="nil"/>
              <w:right w:val="nil"/>
            </w:tcBorders>
            <w:shd w:val="clear" w:color="auto" w:fill="E6E6E6"/>
          </w:tcPr>
          <w:p w:rsidR="008720A2" w:rsidRPr="00C84316" w:rsidRDefault="008720A2" w:rsidP="00C84F50">
            <w:pPr>
              <w:rPr>
                <w:rFonts w:cstheme="minorHAnsi"/>
                <w:b/>
              </w:rPr>
            </w:pPr>
            <w:r w:rsidRPr="00C84316">
              <w:rPr>
                <w:rFonts w:cstheme="minorHAnsi"/>
                <w:b/>
              </w:rPr>
              <w:t>Step 2:  List a rationale for teaching the behavior (Why is it important?)</w:t>
            </w:r>
          </w:p>
        </w:tc>
      </w:tr>
      <w:tr w:rsidR="008720A2" w:rsidRPr="00C84316" w:rsidTr="002B1014">
        <w:trPr>
          <w:trHeight w:val="279"/>
        </w:trPr>
        <w:tc>
          <w:tcPr>
            <w:tcW w:w="10728" w:type="dxa"/>
            <w:gridSpan w:val="4"/>
            <w:tcBorders>
              <w:top w:val="nil"/>
              <w:left w:val="nil"/>
              <w:bottom w:val="nil"/>
              <w:right w:val="nil"/>
            </w:tcBorders>
            <w:shd w:val="clear" w:color="auto" w:fill="auto"/>
          </w:tcPr>
          <w:p w:rsidR="008720A2" w:rsidRPr="00C84316" w:rsidRDefault="008720A2" w:rsidP="00C84F50">
            <w:pPr>
              <w:rPr>
                <w:rFonts w:cstheme="minorHAnsi"/>
                <w:i/>
              </w:rPr>
            </w:pPr>
            <w:r w:rsidRPr="00C84316">
              <w:rPr>
                <w:rFonts w:cstheme="minorHAnsi"/>
                <w:i/>
              </w:rPr>
              <w:t xml:space="preserve">Whenever we are safe, responsible, and respectful on the playground, we decrease accidents and injuries, we learn how to cooperate with others, and we gain physical strength and confidence. </w:t>
            </w:r>
          </w:p>
        </w:tc>
      </w:tr>
      <w:tr w:rsidR="008720A2" w:rsidRPr="00C84316" w:rsidTr="008720A2">
        <w:tc>
          <w:tcPr>
            <w:tcW w:w="10728" w:type="dxa"/>
            <w:gridSpan w:val="4"/>
            <w:tcBorders>
              <w:top w:val="nil"/>
              <w:left w:val="nil"/>
              <w:bottom w:val="nil"/>
              <w:right w:val="nil"/>
            </w:tcBorders>
            <w:shd w:val="clear" w:color="auto" w:fill="E6E6E6"/>
          </w:tcPr>
          <w:p w:rsidR="008720A2" w:rsidRPr="00C84316" w:rsidRDefault="008720A2" w:rsidP="00C84F5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8720A2" w:rsidRPr="00C84316" w:rsidTr="002B1014">
        <w:trPr>
          <w:trHeight w:val="278"/>
        </w:trPr>
        <w:tc>
          <w:tcPr>
            <w:tcW w:w="4968" w:type="dxa"/>
            <w:gridSpan w:val="2"/>
            <w:tcBorders>
              <w:top w:val="nil"/>
              <w:left w:val="nil"/>
              <w:bottom w:val="nil"/>
              <w:right w:val="nil"/>
            </w:tcBorders>
            <w:shd w:val="clear" w:color="auto" w:fill="E6E6E6"/>
          </w:tcPr>
          <w:p w:rsidR="008720A2" w:rsidRPr="00C84316" w:rsidRDefault="008720A2" w:rsidP="00C84F50">
            <w:pPr>
              <w:jc w:val="center"/>
              <w:rPr>
                <w:rFonts w:cstheme="minorHAnsi"/>
              </w:rPr>
            </w:pPr>
            <w:r w:rsidRPr="00C84316">
              <w:rPr>
                <w:rFonts w:cstheme="minorHAnsi"/>
              </w:rPr>
              <w:t>Examples</w:t>
            </w:r>
          </w:p>
        </w:tc>
        <w:tc>
          <w:tcPr>
            <w:tcW w:w="5760" w:type="dxa"/>
            <w:gridSpan w:val="2"/>
            <w:tcBorders>
              <w:top w:val="nil"/>
              <w:left w:val="nil"/>
              <w:bottom w:val="nil"/>
              <w:right w:val="nil"/>
            </w:tcBorders>
            <w:shd w:val="clear" w:color="auto" w:fill="E6E6E6"/>
          </w:tcPr>
          <w:p w:rsidR="008720A2" w:rsidRPr="00C84316" w:rsidRDefault="008720A2" w:rsidP="00C84F50">
            <w:pPr>
              <w:jc w:val="center"/>
              <w:rPr>
                <w:rFonts w:cstheme="minorHAnsi"/>
              </w:rPr>
            </w:pPr>
            <w:r w:rsidRPr="00C84316">
              <w:rPr>
                <w:rFonts w:cstheme="minorHAnsi"/>
              </w:rPr>
              <w:t>Non-examples</w:t>
            </w:r>
          </w:p>
        </w:tc>
      </w:tr>
      <w:tr w:rsidR="008720A2" w:rsidRPr="00C84316" w:rsidTr="002B1014">
        <w:trPr>
          <w:trHeight w:val="773"/>
        </w:trPr>
        <w:tc>
          <w:tcPr>
            <w:tcW w:w="4968" w:type="dxa"/>
            <w:gridSpan w:val="2"/>
            <w:tcBorders>
              <w:top w:val="nil"/>
              <w:left w:val="nil"/>
              <w:bottom w:val="nil"/>
              <w:right w:val="nil"/>
            </w:tcBorders>
            <w:shd w:val="clear" w:color="auto" w:fill="auto"/>
          </w:tcPr>
          <w:p w:rsidR="008720A2" w:rsidRPr="00C84316" w:rsidRDefault="008720A2" w:rsidP="008720A2">
            <w:pPr>
              <w:widowControl/>
              <w:numPr>
                <w:ilvl w:val="0"/>
                <w:numId w:val="84"/>
              </w:numPr>
              <w:tabs>
                <w:tab w:val="left" w:pos="3180"/>
              </w:tabs>
              <w:rPr>
                <w:rFonts w:cstheme="minorHAnsi"/>
                <w:i/>
              </w:rPr>
            </w:pPr>
            <w:r w:rsidRPr="00C84316">
              <w:rPr>
                <w:rFonts w:cstheme="minorHAnsi"/>
                <w:i/>
              </w:rPr>
              <w:t>As Rosalind got to the playground, she looked to see if anyone was on the swings before she moved toward them to swing.</w:t>
            </w:r>
          </w:p>
        </w:tc>
        <w:tc>
          <w:tcPr>
            <w:tcW w:w="5760" w:type="dxa"/>
            <w:gridSpan w:val="2"/>
            <w:tcBorders>
              <w:top w:val="nil"/>
              <w:left w:val="nil"/>
              <w:bottom w:val="nil"/>
              <w:right w:val="nil"/>
            </w:tcBorders>
            <w:shd w:val="clear" w:color="auto" w:fill="auto"/>
          </w:tcPr>
          <w:p w:rsidR="008720A2" w:rsidRPr="00C84316" w:rsidRDefault="008720A2" w:rsidP="008720A2">
            <w:pPr>
              <w:widowControl/>
              <w:numPr>
                <w:ilvl w:val="0"/>
                <w:numId w:val="84"/>
              </w:numPr>
              <w:rPr>
                <w:rFonts w:cstheme="minorHAnsi"/>
                <w:i/>
              </w:rPr>
            </w:pPr>
            <w:r w:rsidRPr="00C84316">
              <w:rPr>
                <w:rFonts w:cstheme="minorHAnsi"/>
                <w:i/>
              </w:rPr>
              <w:t xml:space="preserve">Whenever Jeffery got to the playground, he rushed to be first on the swings.  He was knocked onto the ground by a student from the last class that was still swinging. </w:t>
            </w:r>
          </w:p>
        </w:tc>
      </w:tr>
      <w:tr w:rsidR="008720A2" w:rsidRPr="00C84316" w:rsidTr="008720A2">
        <w:tc>
          <w:tcPr>
            <w:tcW w:w="10728" w:type="dxa"/>
            <w:gridSpan w:val="4"/>
            <w:tcBorders>
              <w:top w:val="nil"/>
              <w:left w:val="nil"/>
              <w:bottom w:val="nil"/>
              <w:right w:val="nil"/>
            </w:tcBorders>
            <w:shd w:val="clear" w:color="auto" w:fill="E6E6E6"/>
          </w:tcPr>
          <w:p w:rsidR="008720A2" w:rsidRPr="00C84316" w:rsidRDefault="008720A2" w:rsidP="00C84F50">
            <w:pPr>
              <w:rPr>
                <w:rFonts w:cstheme="minorHAnsi"/>
                <w:b/>
              </w:rPr>
            </w:pPr>
            <w:r w:rsidRPr="00C84316">
              <w:rPr>
                <w:rFonts w:cstheme="minorHAnsi"/>
                <w:b/>
              </w:rPr>
              <w:t xml:space="preserve">Step 4:  Practice/Role Play Activities </w:t>
            </w:r>
          </w:p>
        </w:tc>
      </w:tr>
      <w:tr w:rsidR="008720A2" w:rsidRPr="00C84316" w:rsidTr="008720A2">
        <w:trPr>
          <w:trHeight w:val="2933"/>
        </w:trPr>
        <w:tc>
          <w:tcPr>
            <w:tcW w:w="10728" w:type="dxa"/>
            <w:gridSpan w:val="4"/>
            <w:tcBorders>
              <w:top w:val="nil"/>
              <w:left w:val="nil"/>
              <w:bottom w:val="nil"/>
              <w:right w:val="nil"/>
            </w:tcBorders>
            <w:shd w:val="clear" w:color="auto" w:fill="auto"/>
          </w:tcPr>
          <w:p w:rsidR="008720A2" w:rsidRPr="00C84316" w:rsidRDefault="008720A2" w:rsidP="00C84F50">
            <w:pPr>
              <w:pStyle w:val="Default"/>
              <w:rPr>
                <w:rFonts w:asciiTheme="minorHAnsi" w:hAnsiTheme="minorHAnsi" w:cstheme="minorHAnsi"/>
                <w:i/>
                <w:sz w:val="22"/>
                <w:szCs w:val="22"/>
              </w:rPr>
            </w:pPr>
            <w:r w:rsidRPr="00C84316">
              <w:rPr>
                <w:rFonts w:asciiTheme="minorHAnsi" w:hAnsiTheme="minorHAnsi" w:cstheme="minorHAnsi"/>
                <w:b/>
                <w:sz w:val="22"/>
                <w:szCs w:val="22"/>
              </w:rPr>
              <w:t>Model expected behavior (I do):</w:t>
            </w:r>
            <w:r w:rsidRPr="00C84316">
              <w:rPr>
                <w:rFonts w:asciiTheme="minorHAnsi" w:hAnsiTheme="minorHAnsi" w:cstheme="minorHAnsi"/>
                <w:sz w:val="22"/>
                <w:szCs w:val="22"/>
              </w:rPr>
              <w:t xml:space="preserve">  </w:t>
            </w:r>
            <w:r w:rsidRPr="00C84316">
              <w:rPr>
                <w:rFonts w:asciiTheme="minorHAnsi" w:hAnsiTheme="minorHAnsi" w:cstheme="minorHAnsi"/>
                <w:i/>
                <w:sz w:val="22"/>
                <w:szCs w:val="22"/>
              </w:rPr>
              <w:t xml:space="preserve">Teacher(s) model and share the following expectations for </w:t>
            </w:r>
            <w:r w:rsidRPr="00C84316">
              <w:rPr>
                <w:rFonts w:asciiTheme="minorHAnsi" w:hAnsiTheme="minorHAnsi" w:cstheme="minorHAnsi"/>
                <w:i/>
                <w:sz w:val="22"/>
                <w:szCs w:val="22"/>
                <w:u w:val="single"/>
              </w:rPr>
              <w:t>Safe, Responsible, &amp; Respectful Playground Behaviors</w:t>
            </w:r>
            <w:r w:rsidRPr="00C84316">
              <w:rPr>
                <w:rFonts w:asciiTheme="minorHAnsi" w:hAnsiTheme="minorHAnsi" w:cstheme="minorHAnsi"/>
                <w:i/>
                <w:sz w:val="22"/>
                <w:szCs w:val="22"/>
              </w:rPr>
              <w:t xml:space="preserve">.  The teacher discusses why they are examples of </w:t>
            </w:r>
            <w:r w:rsidRPr="00C84316">
              <w:rPr>
                <w:rFonts w:asciiTheme="minorHAnsi" w:hAnsiTheme="minorHAnsi" w:cstheme="minorHAnsi"/>
                <w:i/>
                <w:sz w:val="22"/>
                <w:szCs w:val="22"/>
                <w:u w:val="single"/>
              </w:rPr>
              <w:t>Safe, Responsible, &amp; Respectful Playground Behaviors</w:t>
            </w:r>
            <w:r w:rsidRPr="00C84316">
              <w:rPr>
                <w:rFonts w:asciiTheme="minorHAnsi" w:hAnsiTheme="minorHAnsi" w:cstheme="minorHAnsi"/>
                <w:b/>
                <w:bCs/>
                <w:i/>
                <w:sz w:val="22"/>
                <w:szCs w:val="22"/>
              </w:rPr>
              <w:t xml:space="preserve">.  Model-Teachers demonstrate positive behaviors </w:t>
            </w:r>
          </w:p>
          <w:p w:rsidR="008720A2" w:rsidRPr="00C84316" w:rsidRDefault="008720A2" w:rsidP="00C84F50">
            <w:pPr>
              <w:pStyle w:val="Default"/>
              <w:rPr>
                <w:rFonts w:asciiTheme="minorHAnsi" w:hAnsiTheme="minorHAnsi" w:cstheme="minorHAnsi"/>
                <w:i/>
                <w:sz w:val="22"/>
                <w:szCs w:val="22"/>
              </w:rPr>
            </w:pPr>
            <w:r w:rsidRPr="00C84316">
              <w:rPr>
                <w:rFonts w:asciiTheme="minorHAnsi" w:hAnsiTheme="minorHAnsi" w:cstheme="minorHAnsi"/>
                <w:b/>
                <w:bCs/>
                <w:i/>
                <w:sz w:val="22"/>
                <w:szCs w:val="22"/>
              </w:rPr>
              <w:t xml:space="preserve">Be Safe: </w:t>
            </w:r>
            <w:r w:rsidRPr="00C84316">
              <w:rPr>
                <w:rFonts w:asciiTheme="minorHAnsi" w:hAnsiTheme="minorHAnsi" w:cstheme="minorHAnsi"/>
                <w:i/>
                <w:sz w:val="22"/>
                <w:szCs w:val="22"/>
                <w:u w:val="single"/>
              </w:rPr>
              <w:t>Use equipment safely</w:t>
            </w:r>
            <w:r w:rsidRPr="00C84316">
              <w:rPr>
                <w:rFonts w:asciiTheme="minorHAnsi" w:hAnsiTheme="minorHAnsi" w:cstheme="minorHAnsi"/>
                <w:i/>
                <w:sz w:val="22"/>
                <w:szCs w:val="22"/>
              </w:rPr>
              <w:t xml:space="preserve">. Also review that if equipment is used, the items need to be returned to the proper place.  </w:t>
            </w:r>
            <w:r w:rsidRPr="00C84316">
              <w:rPr>
                <w:rFonts w:asciiTheme="minorHAnsi" w:hAnsiTheme="minorHAnsi" w:cstheme="minorHAnsi"/>
                <w:i/>
                <w:sz w:val="22"/>
                <w:szCs w:val="22"/>
                <w:u w:val="single"/>
              </w:rPr>
              <w:t>Wait your turn on the equipment</w:t>
            </w:r>
            <w:r w:rsidRPr="00C84316">
              <w:rPr>
                <w:rFonts w:asciiTheme="minorHAnsi" w:hAnsiTheme="minorHAnsi" w:cstheme="minorHAnsi"/>
                <w:i/>
                <w:sz w:val="22"/>
                <w:szCs w:val="22"/>
              </w:rPr>
              <w:t xml:space="preserve">. </w:t>
            </w:r>
            <w:r w:rsidRPr="00C84316">
              <w:rPr>
                <w:rFonts w:asciiTheme="minorHAnsi" w:hAnsiTheme="minorHAnsi" w:cstheme="minorHAnsi"/>
                <w:i/>
                <w:sz w:val="22"/>
                <w:szCs w:val="22"/>
                <w:u w:val="single"/>
              </w:rPr>
              <w:t>Play safely</w:t>
            </w:r>
            <w:r w:rsidRPr="00C84316">
              <w:rPr>
                <w:rFonts w:asciiTheme="minorHAnsi" w:hAnsiTheme="minorHAnsi" w:cstheme="minorHAnsi"/>
                <w:i/>
                <w:sz w:val="22"/>
                <w:szCs w:val="22"/>
              </w:rPr>
              <w:t xml:space="preserve">-Sticks, sand, stones, etc. remain on the ground.   Face forward to walk and run. </w:t>
            </w:r>
            <w:r w:rsidRPr="00C84316">
              <w:rPr>
                <w:rFonts w:asciiTheme="minorHAnsi" w:hAnsiTheme="minorHAnsi" w:cstheme="minorHAnsi"/>
                <w:i/>
                <w:sz w:val="22"/>
                <w:szCs w:val="22"/>
                <w:u w:val="single"/>
              </w:rPr>
              <w:t>Stay on playground or designated area</w:t>
            </w:r>
            <w:r w:rsidRPr="00C84316">
              <w:rPr>
                <w:rFonts w:asciiTheme="minorHAnsi" w:hAnsiTheme="minorHAnsi" w:cstheme="minorHAnsi"/>
                <w:i/>
                <w:sz w:val="22"/>
                <w:szCs w:val="22"/>
              </w:rPr>
              <w:t xml:space="preserve"> </w:t>
            </w:r>
          </w:p>
          <w:p w:rsidR="008720A2" w:rsidRPr="00C84316" w:rsidRDefault="008720A2" w:rsidP="00C84F50">
            <w:pPr>
              <w:pStyle w:val="Default"/>
              <w:rPr>
                <w:rFonts w:asciiTheme="minorHAnsi" w:hAnsiTheme="minorHAnsi" w:cstheme="minorHAnsi"/>
                <w:i/>
                <w:sz w:val="22"/>
                <w:szCs w:val="22"/>
              </w:rPr>
            </w:pPr>
            <w:r w:rsidRPr="00C84316">
              <w:rPr>
                <w:rFonts w:asciiTheme="minorHAnsi" w:hAnsiTheme="minorHAnsi" w:cstheme="minorHAnsi"/>
                <w:b/>
                <w:bCs/>
                <w:i/>
                <w:sz w:val="22"/>
                <w:szCs w:val="22"/>
              </w:rPr>
              <w:t>Be Responsible:</w:t>
            </w:r>
            <w:r w:rsidRPr="00C84316">
              <w:rPr>
                <w:rFonts w:asciiTheme="minorHAnsi" w:hAnsiTheme="minorHAnsi" w:cstheme="minorHAnsi"/>
                <w:i/>
                <w:sz w:val="22"/>
                <w:szCs w:val="22"/>
                <w:u w:val="single"/>
              </w:rPr>
              <w:t xml:space="preserve"> Dress for the weather</w:t>
            </w:r>
            <w:r w:rsidRPr="00C84316">
              <w:rPr>
                <w:rFonts w:asciiTheme="minorHAnsi" w:hAnsiTheme="minorHAnsi" w:cstheme="minorHAnsi"/>
                <w:i/>
                <w:sz w:val="22"/>
                <w:szCs w:val="22"/>
              </w:rPr>
              <w:t xml:space="preserve"> (you do not have to talk about winter weather because you will have another lesson when the weather changes. Talk about where you could look to decide what you should wear outside. </w:t>
            </w:r>
          </w:p>
          <w:p w:rsidR="008720A2" w:rsidRPr="00C84316" w:rsidRDefault="008720A2" w:rsidP="00C84F50">
            <w:pPr>
              <w:pStyle w:val="Default"/>
              <w:rPr>
                <w:rFonts w:asciiTheme="minorHAnsi" w:hAnsiTheme="minorHAnsi" w:cstheme="minorHAnsi"/>
                <w:i/>
                <w:sz w:val="22"/>
                <w:szCs w:val="22"/>
              </w:rPr>
            </w:pPr>
            <w:r w:rsidRPr="00C84316">
              <w:rPr>
                <w:rFonts w:asciiTheme="minorHAnsi" w:hAnsiTheme="minorHAnsi" w:cstheme="minorHAnsi"/>
                <w:i/>
                <w:sz w:val="22"/>
                <w:szCs w:val="22"/>
                <w:u w:val="single"/>
              </w:rPr>
              <w:t>Be a problem solver</w:t>
            </w:r>
            <w:r w:rsidRPr="00C84316">
              <w:rPr>
                <w:rFonts w:asciiTheme="minorHAnsi" w:hAnsiTheme="minorHAnsi" w:cstheme="minorHAnsi"/>
                <w:i/>
                <w:sz w:val="22"/>
                <w:szCs w:val="22"/>
              </w:rPr>
              <w:t xml:space="preserve"> - Include everyone.  Ask to join a game first.  Use kind, friendly words. Line up promptly when the whistle blows </w:t>
            </w:r>
          </w:p>
          <w:p w:rsidR="008720A2" w:rsidRPr="00C84316" w:rsidRDefault="008720A2" w:rsidP="00C84F50">
            <w:pPr>
              <w:pStyle w:val="Default"/>
              <w:rPr>
                <w:rFonts w:asciiTheme="minorHAnsi" w:hAnsiTheme="minorHAnsi" w:cstheme="minorHAnsi"/>
                <w:sz w:val="22"/>
                <w:szCs w:val="22"/>
              </w:rPr>
            </w:pPr>
            <w:r w:rsidRPr="00C84316">
              <w:rPr>
                <w:rFonts w:asciiTheme="minorHAnsi" w:hAnsiTheme="minorHAnsi" w:cstheme="minorHAnsi"/>
                <w:b/>
                <w:bCs/>
                <w:i/>
                <w:sz w:val="22"/>
                <w:szCs w:val="22"/>
              </w:rPr>
              <w:t xml:space="preserve">Be Respectful: </w:t>
            </w:r>
            <w:r w:rsidRPr="00C84316">
              <w:rPr>
                <w:rFonts w:asciiTheme="minorHAnsi" w:hAnsiTheme="minorHAnsi" w:cstheme="minorHAnsi"/>
                <w:i/>
                <w:sz w:val="22"/>
                <w:szCs w:val="22"/>
                <w:u w:val="single"/>
              </w:rPr>
              <w:t>Play fairly</w:t>
            </w:r>
            <w:r w:rsidRPr="00C84316">
              <w:rPr>
                <w:rFonts w:asciiTheme="minorHAnsi" w:hAnsiTheme="minorHAnsi" w:cstheme="minorHAnsi"/>
                <w:i/>
                <w:sz w:val="22"/>
                <w:szCs w:val="22"/>
              </w:rPr>
              <w:t xml:space="preserve">; </w:t>
            </w:r>
            <w:r w:rsidRPr="00C84316">
              <w:rPr>
                <w:rFonts w:asciiTheme="minorHAnsi" w:hAnsiTheme="minorHAnsi" w:cstheme="minorHAnsi"/>
                <w:i/>
                <w:sz w:val="22"/>
                <w:szCs w:val="22"/>
                <w:u w:val="single"/>
              </w:rPr>
              <w:t>Listen to the playground supervisor</w:t>
            </w:r>
            <w:r w:rsidRPr="00C84316">
              <w:rPr>
                <w:rFonts w:asciiTheme="minorHAnsi" w:hAnsiTheme="minorHAnsi" w:cstheme="minorHAnsi"/>
                <w:sz w:val="22"/>
                <w:szCs w:val="22"/>
              </w:rPr>
              <w:t xml:space="preserve"> </w:t>
            </w:r>
          </w:p>
        </w:tc>
      </w:tr>
      <w:tr w:rsidR="008720A2" w:rsidRPr="00C84316" w:rsidTr="002B1014">
        <w:trPr>
          <w:trHeight w:val="3618"/>
        </w:trPr>
        <w:tc>
          <w:tcPr>
            <w:tcW w:w="10728" w:type="dxa"/>
            <w:gridSpan w:val="4"/>
            <w:tcBorders>
              <w:top w:val="nil"/>
              <w:left w:val="nil"/>
              <w:bottom w:val="nil"/>
              <w:right w:val="nil"/>
            </w:tcBorders>
            <w:shd w:val="clear" w:color="auto" w:fill="auto"/>
          </w:tcPr>
          <w:p w:rsidR="008720A2" w:rsidRPr="00C84316" w:rsidRDefault="008720A2" w:rsidP="00C84F5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scenarios.  Students will discuss each scenario and provide examples of </w:t>
            </w:r>
            <w:r w:rsidRPr="00C84316">
              <w:rPr>
                <w:rFonts w:cstheme="minorHAnsi"/>
                <w:i/>
                <w:u w:val="single"/>
              </w:rPr>
              <w:t>Safe, Responsible &amp; Respectful Playground Behaviors</w:t>
            </w:r>
            <w:r w:rsidRPr="00C84316">
              <w:rPr>
                <w:rFonts w:cstheme="minorHAnsi"/>
                <w:i/>
              </w:rPr>
              <w:t>.</w:t>
            </w:r>
            <w:r w:rsidRPr="00C84316">
              <w:rPr>
                <w:rFonts w:cstheme="minorHAnsi"/>
              </w:rPr>
              <w:t xml:space="preserve"> (Could put students in groups to respond to one scenario and provide examples – then report to whole group)</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You have been waiting for 10 minutes to kick the ball in kickball. It is finally your turn and the supervisor says it is time to line up. What should you do to show you are listening attentively?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You see a group of kids teasing a student and the recess supervisors are busy with other students. What do you do? What if they are hurting the student?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Sheila wants to play jump rope but the rest of your group doesn’t want her to play because she can’t skip well. What would be the kind thing to do?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Jordan’s up to bat in the baseball game and is scared because he has not hit one all week. What could you say to him when he steps up to the plate? What could you do/say if he strikes out?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You are walking out to the playground. The first 5 kids begin to run. What should you do?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Your team loses the game. You aren’t happy what do you do? </w:t>
            </w:r>
          </w:p>
          <w:p w:rsidR="008720A2" w:rsidRPr="00C84316" w:rsidRDefault="008720A2" w:rsidP="008720A2">
            <w:pPr>
              <w:pStyle w:val="Default"/>
              <w:numPr>
                <w:ilvl w:val="0"/>
                <w:numId w:val="120"/>
              </w:numPr>
              <w:rPr>
                <w:rFonts w:asciiTheme="minorHAnsi" w:hAnsiTheme="minorHAnsi" w:cstheme="minorHAnsi"/>
                <w:i/>
                <w:sz w:val="22"/>
                <w:szCs w:val="22"/>
              </w:rPr>
            </w:pPr>
            <w:r w:rsidRPr="00C84316">
              <w:rPr>
                <w:rFonts w:asciiTheme="minorHAnsi" w:hAnsiTheme="minorHAnsi" w:cstheme="minorHAnsi"/>
                <w:i/>
                <w:sz w:val="22"/>
                <w:szCs w:val="22"/>
              </w:rPr>
              <w:t xml:space="preserve">Your team wins and you are so happy! How do you celebrate appropriately? </w:t>
            </w:r>
          </w:p>
          <w:p w:rsidR="008720A2" w:rsidRPr="00C84316" w:rsidRDefault="008720A2" w:rsidP="008720A2">
            <w:pPr>
              <w:pStyle w:val="Default"/>
              <w:numPr>
                <w:ilvl w:val="0"/>
                <w:numId w:val="120"/>
              </w:numPr>
              <w:rPr>
                <w:rFonts w:asciiTheme="minorHAnsi" w:hAnsiTheme="minorHAnsi" w:cstheme="minorHAnsi"/>
                <w:sz w:val="22"/>
                <w:szCs w:val="22"/>
              </w:rPr>
            </w:pPr>
            <w:r w:rsidRPr="00C84316">
              <w:rPr>
                <w:rFonts w:asciiTheme="minorHAnsi" w:hAnsiTheme="minorHAnsi" w:cstheme="minorHAnsi"/>
                <w:i/>
                <w:sz w:val="22"/>
                <w:szCs w:val="22"/>
              </w:rPr>
              <w:t>Add own examples specific to your classroom and student needs.</w:t>
            </w:r>
          </w:p>
        </w:tc>
      </w:tr>
      <w:tr w:rsidR="008720A2" w:rsidRPr="00C84316" w:rsidTr="002B1014">
        <w:trPr>
          <w:trHeight w:val="684"/>
        </w:trPr>
        <w:tc>
          <w:tcPr>
            <w:tcW w:w="10728" w:type="dxa"/>
            <w:gridSpan w:val="4"/>
            <w:tcBorders>
              <w:top w:val="nil"/>
              <w:left w:val="nil"/>
              <w:bottom w:val="nil"/>
              <w:right w:val="nil"/>
            </w:tcBorders>
            <w:shd w:val="clear" w:color="auto" w:fill="auto"/>
          </w:tcPr>
          <w:p w:rsidR="008720A2" w:rsidRPr="00C84316" w:rsidRDefault="008720A2" w:rsidP="00C84F50">
            <w:pPr>
              <w:rPr>
                <w:rFonts w:cstheme="minorHAnsi"/>
              </w:rPr>
            </w:pPr>
            <w:r w:rsidRPr="00C84316">
              <w:rPr>
                <w:rFonts w:cstheme="minorHAnsi"/>
                <w:b/>
              </w:rPr>
              <w:t xml:space="preserve">Test to ensure students understand behavior (You do):  </w:t>
            </w:r>
            <w:r w:rsidRPr="00C84316">
              <w:rPr>
                <w:rFonts w:cstheme="minorHAnsi"/>
                <w:i/>
              </w:rPr>
              <w:t xml:space="preserve">With a peer, students are asked to come up with their own scenario.  Student groups will act out appropriate, </w:t>
            </w:r>
            <w:r w:rsidRPr="00C84316">
              <w:rPr>
                <w:rFonts w:cstheme="minorHAnsi"/>
                <w:i/>
                <w:u w:val="single"/>
              </w:rPr>
              <w:t>Safe, Responsible &amp; Respectful Playground Behaviors</w:t>
            </w:r>
            <w:r w:rsidRPr="00C84316">
              <w:rPr>
                <w:rFonts w:cstheme="minorHAnsi"/>
                <w:i/>
              </w:rPr>
              <w:t xml:space="preserve"> for their scenario.  Teacher and other students will provide feedback to peer groups.</w:t>
            </w:r>
          </w:p>
        </w:tc>
      </w:tr>
      <w:tr w:rsidR="008720A2" w:rsidRPr="00C84316" w:rsidTr="008720A2">
        <w:tc>
          <w:tcPr>
            <w:tcW w:w="10728" w:type="dxa"/>
            <w:gridSpan w:val="4"/>
            <w:tcBorders>
              <w:top w:val="nil"/>
              <w:left w:val="nil"/>
              <w:bottom w:val="nil"/>
              <w:right w:val="nil"/>
            </w:tcBorders>
            <w:shd w:val="clear" w:color="auto" w:fill="E6E6E6"/>
          </w:tcPr>
          <w:p w:rsidR="008720A2" w:rsidRPr="00C84316" w:rsidRDefault="008720A2" w:rsidP="00C84F50">
            <w:pPr>
              <w:rPr>
                <w:rFonts w:cstheme="minorHAnsi"/>
                <w:b/>
              </w:rPr>
            </w:pPr>
            <w:r w:rsidRPr="00C84316">
              <w:rPr>
                <w:rFonts w:cstheme="minorHAnsi"/>
                <w:b/>
              </w:rPr>
              <w:t>Step 5:  Provide opportunities for practice</w:t>
            </w:r>
          </w:p>
        </w:tc>
      </w:tr>
      <w:tr w:rsidR="008720A2" w:rsidRPr="00C84316" w:rsidTr="002B1014">
        <w:trPr>
          <w:trHeight w:val="100"/>
        </w:trPr>
        <w:tc>
          <w:tcPr>
            <w:tcW w:w="10728" w:type="dxa"/>
            <w:gridSpan w:val="4"/>
            <w:tcBorders>
              <w:top w:val="nil"/>
              <w:left w:val="nil"/>
              <w:bottom w:val="nil"/>
              <w:right w:val="nil"/>
            </w:tcBorders>
            <w:shd w:val="clear" w:color="auto" w:fill="auto"/>
          </w:tcPr>
          <w:p w:rsidR="008720A2" w:rsidRPr="00C84316" w:rsidRDefault="008720A2" w:rsidP="00C84F50">
            <w:pPr>
              <w:rPr>
                <w:rFonts w:cstheme="minorHAnsi"/>
              </w:rPr>
            </w:pPr>
            <w:r w:rsidRPr="00C84316">
              <w:rPr>
                <w:rFonts w:cstheme="minorHAnsi"/>
                <w:i/>
              </w:rPr>
              <w:t>Playgrounds can actually provide essential experiences and development for students in areas as diverse as social skills, creativity, problem solving, reasoning and more. The benefits that a simple trip to the playground can provide are often more profound and far-reaching than those that even the most sophisticated modern teaching-based technologies can provide.  Extend classroom curriculum expectations to the playground through well planned cooperative physical activities that it promotes basic cognitive skills. Some of these (all of which are important for a growing child) include: problem solving, discovery, creativity, reasoning and dexterity.</w:t>
            </w:r>
            <w:r w:rsidRPr="00C84316">
              <w:rPr>
                <w:rStyle w:val="apple-converted-space"/>
                <w:rFonts w:cstheme="minorHAnsi"/>
                <w:color w:val="727272"/>
                <w:sz w:val="28"/>
                <w:szCs w:val="26"/>
                <w:shd w:val="clear" w:color="auto" w:fill="FFFFFF"/>
              </w:rPr>
              <w:t> </w:t>
            </w:r>
          </w:p>
        </w:tc>
      </w:tr>
    </w:tbl>
    <w:p w:rsidR="008720A2" w:rsidRPr="00C84316" w:rsidRDefault="008720A2">
      <w:pPr>
        <w:rPr>
          <w:rFonts w:cstheme="minorHAnsi"/>
          <w:color w:val="343232"/>
        </w:rPr>
        <w:sectPr w:rsidR="008720A2" w:rsidRPr="00C84316" w:rsidSect="00F020B3">
          <w:pgSz w:w="12240" w:h="15840"/>
          <w:pgMar w:top="720" w:right="979" w:bottom="274" w:left="979" w:header="720" w:footer="576" w:gutter="0"/>
          <w:cols w:space="720"/>
          <w:titlePg/>
        </w:sectPr>
      </w:pPr>
    </w:p>
    <w:tbl>
      <w:tblP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961"/>
        <w:gridCol w:w="3429"/>
        <w:gridCol w:w="1800"/>
      </w:tblGrid>
      <w:tr w:rsidR="004150AC" w:rsidRPr="00C84316" w:rsidTr="004150AC">
        <w:trPr>
          <w:trHeight w:val="530"/>
        </w:trPr>
        <w:tc>
          <w:tcPr>
            <w:tcW w:w="2628" w:type="dxa"/>
            <w:tcBorders>
              <w:top w:val="nil"/>
              <w:left w:val="nil"/>
              <w:bottom w:val="nil"/>
              <w:right w:val="nil"/>
            </w:tcBorders>
            <w:shd w:val="clear" w:color="auto" w:fill="auto"/>
            <w:vAlign w:val="center"/>
          </w:tcPr>
          <w:p w:rsidR="004150AC" w:rsidRPr="00C84316" w:rsidRDefault="004150AC" w:rsidP="00C84F50">
            <w:pPr>
              <w:jc w:val="right"/>
              <w:rPr>
                <w:rFonts w:cstheme="minorHAnsi"/>
                <w:b/>
                <w:sz w:val="36"/>
                <w:szCs w:val="36"/>
              </w:rPr>
            </w:pPr>
            <w:r w:rsidRPr="00C84316">
              <w:rPr>
                <w:rFonts w:cstheme="minorHAnsi"/>
                <w:b/>
                <w:sz w:val="36"/>
                <w:szCs w:val="36"/>
              </w:rPr>
              <w:lastRenderedPageBreak/>
              <w:t>Lesson Plan:</w:t>
            </w:r>
          </w:p>
        </w:tc>
        <w:tc>
          <w:tcPr>
            <w:tcW w:w="6390" w:type="dxa"/>
            <w:gridSpan w:val="2"/>
            <w:tcBorders>
              <w:top w:val="nil"/>
              <w:left w:val="nil"/>
              <w:bottom w:val="nil"/>
              <w:right w:val="nil"/>
            </w:tcBorders>
            <w:shd w:val="clear" w:color="auto" w:fill="auto"/>
            <w:vAlign w:val="center"/>
          </w:tcPr>
          <w:p w:rsidR="004150AC" w:rsidRPr="00C84316" w:rsidRDefault="004150AC" w:rsidP="00C84F50">
            <w:pPr>
              <w:jc w:val="center"/>
              <w:rPr>
                <w:rFonts w:cstheme="minorHAnsi"/>
                <w:b/>
                <w:sz w:val="36"/>
                <w:szCs w:val="36"/>
              </w:rPr>
            </w:pPr>
            <w:r w:rsidRPr="00C84316">
              <w:rPr>
                <w:rFonts w:cstheme="minorHAnsi"/>
                <w:b/>
                <w:sz w:val="36"/>
                <w:szCs w:val="36"/>
              </w:rPr>
              <w:t>Safe, Respectful &amp; Responsible Cafeteria</w:t>
            </w:r>
          </w:p>
        </w:tc>
        <w:tc>
          <w:tcPr>
            <w:tcW w:w="1800" w:type="dxa"/>
            <w:tcBorders>
              <w:top w:val="nil"/>
              <w:left w:val="nil"/>
              <w:bottom w:val="nil"/>
              <w:right w:val="nil"/>
            </w:tcBorders>
            <w:shd w:val="clear" w:color="auto" w:fill="auto"/>
            <w:vAlign w:val="center"/>
          </w:tcPr>
          <w:p w:rsidR="004150AC" w:rsidRPr="00C84316" w:rsidRDefault="004150AC" w:rsidP="00C84F50">
            <w:pPr>
              <w:rPr>
                <w:rFonts w:cstheme="minorHAnsi"/>
                <w:b/>
                <w:sz w:val="36"/>
                <w:szCs w:val="36"/>
              </w:rPr>
            </w:pPr>
            <w:r w:rsidRPr="00C84316">
              <w:rPr>
                <w:rFonts w:cstheme="minorHAnsi"/>
                <w:b/>
                <w:sz w:val="36"/>
                <w:szCs w:val="36"/>
              </w:rPr>
              <w:t>Behavior</w:t>
            </w:r>
          </w:p>
        </w:tc>
      </w:tr>
      <w:tr w:rsidR="004150AC" w:rsidRPr="00C84316" w:rsidTr="004150AC">
        <w:tc>
          <w:tcPr>
            <w:tcW w:w="10818" w:type="dxa"/>
            <w:gridSpan w:val="4"/>
            <w:tcBorders>
              <w:top w:val="nil"/>
              <w:left w:val="nil"/>
              <w:bottom w:val="nil"/>
              <w:right w:val="nil"/>
            </w:tcBorders>
            <w:shd w:val="clear" w:color="auto" w:fill="E6E6E6"/>
          </w:tcPr>
          <w:p w:rsidR="004150AC" w:rsidRPr="00C84316" w:rsidRDefault="004150AC" w:rsidP="00C84F50">
            <w:pPr>
              <w:rPr>
                <w:rFonts w:cstheme="minorHAnsi"/>
                <w:b/>
              </w:rPr>
            </w:pPr>
            <w:r w:rsidRPr="00C84316">
              <w:rPr>
                <w:rFonts w:cstheme="minorHAnsi"/>
                <w:b/>
              </w:rPr>
              <w:t>Step 1:  Identify the desired behavior and describe it in observable, measurable terms.</w:t>
            </w:r>
          </w:p>
        </w:tc>
      </w:tr>
      <w:tr w:rsidR="004150AC" w:rsidRPr="00C84316" w:rsidTr="004150AC">
        <w:trPr>
          <w:trHeight w:val="872"/>
        </w:trPr>
        <w:tc>
          <w:tcPr>
            <w:tcW w:w="10818" w:type="dxa"/>
            <w:gridSpan w:val="4"/>
            <w:tcBorders>
              <w:top w:val="nil"/>
              <w:left w:val="nil"/>
              <w:bottom w:val="nil"/>
              <w:right w:val="nil"/>
            </w:tcBorders>
            <w:shd w:val="clear" w:color="auto" w:fill="auto"/>
          </w:tcPr>
          <w:p w:rsidR="004150AC" w:rsidRPr="00C84316" w:rsidRDefault="004150AC" w:rsidP="00C84F50">
            <w:pPr>
              <w:pStyle w:val="Default"/>
              <w:rPr>
                <w:rFonts w:asciiTheme="minorHAnsi" w:hAnsiTheme="minorHAnsi" w:cstheme="minorHAnsi"/>
                <w:i/>
                <w:sz w:val="22"/>
                <w:szCs w:val="22"/>
              </w:rPr>
            </w:pPr>
            <w:r w:rsidRPr="00C84316">
              <w:rPr>
                <w:rFonts w:asciiTheme="minorHAnsi" w:hAnsiTheme="minorHAnsi" w:cstheme="minorHAnsi"/>
                <w:i/>
                <w:sz w:val="22"/>
                <w:szCs w:val="22"/>
              </w:rPr>
              <w:t>In the cafeteria, students will make choices that are safe for themselves and others. Students will be responsible and show respect by working together in a positive way and doing what is right.</w:t>
            </w:r>
            <w:r w:rsidRPr="00C84316">
              <w:rPr>
                <w:rFonts w:asciiTheme="minorHAnsi" w:hAnsiTheme="minorHAnsi" w:cstheme="minorHAnsi"/>
                <w:b/>
                <w:bCs/>
                <w:sz w:val="22"/>
                <w:szCs w:val="22"/>
              </w:rPr>
              <w:t xml:space="preserve"> Expectations Specifics</w:t>
            </w:r>
            <w:r w:rsidRPr="00C84316">
              <w:rPr>
                <w:rFonts w:asciiTheme="minorHAnsi" w:hAnsiTheme="minorHAnsi" w:cstheme="minorHAnsi"/>
                <w:sz w:val="22"/>
                <w:szCs w:val="22"/>
              </w:rPr>
              <w:t xml:space="preserve"> </w:t>
            </w:r>
            <w:r w:rsidRPr="00C84316">
              <w:rPr>
                <w:rFonts w:asciiTheme="minorHAnsi" w:hAnsiTheme="minorHAnsi" w:cstheme="minorHAnsi"/>
                <w:sz w:val="22"/>
                <w:szCs w:val="22"/>
                <w:u w:val="single"/>
              </w:rPr>
              <w:t>Be Safe</w:t>
            </w:r>
            <w:r w:rsidRPr="00C84316">
              <w:rPr>
                <w:rFonts w:asciiTheme="minorHAnsi" w:hAnsiTheme="minorHAnsi" w:cstheme="minorHAnsi"/>
                <w:sz w:val="22"/>
                <w:szCs w:val="22"/>
              </w:rPr>
              <w:t xml:space="preserve"> -Wash hands before eating lunch, Walk, Sit safely. </w:t>
            </w:r>
            <w:r w:rsidRPr="00C84316">
              <w:rPr>
                <w:rFonts w:asciiTheme="minorHAnsi" w:hAnsiTheme="minorHAnsi" w:cstheme="minorHAnsi"/>
                <w:sz w:val="22"/>
                <w:szCs w:val="22"/>
                <w:u w:val="single"/>
              </w:rPr>
              <w:t>Be Responsible</w:t>
            </w:r>
            <w:r w:rsidRPr="00C84316">
              <w:rPr>
                <w:rFonts w:asciiTheme="minorHAnsi" w:hAnsiTheme="minorHAnsi" w:cstheme="minorHAnsi"/>
                <w:sz w:val="22"/>
                <w:szCs w:val="22"/>
              </w:rPr>
              <w:t xml:space="preserve"> - Clean up your space, Listen to all adults. </w:t>
            </w:r>
            <w:r w:rsidRPr="00C84316">
              <w:rPr>
                <w:rFonts w:asciiTheme="minorHAnsi" w:hAnsiTheme="minorHAnsi" w:cstheme="minorHAnsi"/>
                <w:sz w:val="22"/>
                <w:szCs w:val="22"/>
                <w:u w:val="single"/>
              </w:rPr>
              <w:t>Be Respectfu</w:t>
            </w:r>
            <w:r w:rsidRPr="00C84316">
              <w:rPr>
                <w:rFonts w:asciiTheme="minorHAnsi" w:hAnsiTheme="minorHAnsi" w:cstheme="minorHAnsi"/>
                <w:sz w:val="22"/>
                <w:szCs w:val="22"/>
              </w:rPr>
              <w:t>l - Inside voices, Use manners</w:t>
            </w:r>
          </w:p>
        </w:tc>
      </w:tr>
      <w:tr w:rsidR="004150AC" w:rsidRPr="00C84316" w:rsidTr="004150AC">
        <w:tc>
          <w:tcPr>
            <w:tcW w:w="10818" w:type="dxa"/>
            <w:gridSpan w:val="4"/>
            <w:tcBorders>
              <w:top w:val="nil"/>
              <w:left w:val="nil"/>
              <w:bottom w:val="nil"/>
              <w:right w:val="nil"/>
            </w:tcBorders>
            <w:shd w:val="clear" w:color="auto" w:fill="E6E6E6"/>
          </w:tcPr>
          <w:p w:rsidR="004150AC" w:rsidRPr="00C84316" w:rsidRDefault="004150AC" w:rsidP="00C84F50">
            <w:pPr>
              <w:rPr>
                <w:rFonts w:cstheme="minorHAnsi"/>
                <w:b/>
              </w:rPr>
            </w:pPr>
            <w:r w:rsidRPr="00C84316">
              <w:rPr>
                <w:rFonts w:cstheme="minorHAnsi"/>
                <w:b/>
              </w:rPr>
              <w:t>Step 2:  List a rationale for teaching the behavior (Why is it important?)</w:t>
            </w:r>
          </w:p>
        </w:tc>
      </w:tr>
      <w:tr w:rsidR="004150AC" w:rsidRPr="00C84316" w:rsidTr="004150AC">
        <w:trPr>
          <w:trHeight w:val="1682"/>
        </w:trPr>
        <w:tc>
          <w:tcPr>
            <w:tcW w:w="10818" w:type="dxa"/>
            <w:gridSpan w:val="4"/>
            <w:tcBorders>
              <w:top w:val="nil"/>
              <w:left w:val="nil"/>
              <w:bottom w:val="nil"/>
              <w:right w:val="nil"/>
            </w:tcBorders>
            <w:shd w:val="clear" w:color="auto" w:fill="auto"/>
          </w:tcPr>
          <w:p w:rsidR="004150AC" w:rsidRPr="00C84316" w:rsidRDefault="004150AC" w:rsidP="00C84F50">
            <w:pPr>
              <w:rPr>
                <w:rFonts w:cstheme="minorHAnsi"/>
                <w:i/>
              </w:rPr>
            </w:pPr>
            <w:r w:rsidRPr="00C84316">
              <w:rPr>
                <w:rFonts w:eastAsia="Calibri" w:cstheme="minorHAnsi"/>
                <w:i/>
                <w:color w:val="000000"/>
              </w:rPr>
              <w:t>The cafeteria is the place in the school where during breakfast and lunchtime hours students consume food for nutritional purposes.  The cafeteria is arranged with tables, chairs/seats, and a “cafeteria line” where students receive food on trays.  Students enter the cafeteria in an organized manner, carry food to the appropriate seat and eat their meal while appropriately interacting with peers and adults.  When finished, students leave their seat, dispose of their meal and exit the cafeteria in an organized manner. Various school staff assists students with entering and exiting the cafeteria, eating and disposing of their meal and appropriately interacting with peers and adults.</w:t>
            </w:r>
          </w:p>
        </w:tc>
      </w:tr>
      <w:tr w:rsidR="004150AC" w:rsidRPr="00C84316" w:rsidTr="004150AC">
        <w:tc>
          <w:tcPr>
            <w:tcW w:w="10818" w:type="dxa"/>
            <w:gridSpan w:val="4"/>
            <w:tcBorders>
              <w:top w:val="nil"/>
              <w:left w:val="nil"/>
              <w:bottom w:val="nil"/>
              <w:right w:val="nil"/>
            </w:tcBorders>
            <w:shd w:val="clear" w:color="auto" w:fill="E6E6E6"/>
          </w:tcPr>
          <w:p w:rsidR="004150AC" w:rsidRPr="00C84316" w:rsidRDefault="004150AC" w:rsidP="00C84F5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4150AC" w:rsidRPr="00C84316" w:rsidTr="004150AC">
        <w:trPr>
          <w:trHeight w:val="278"/>
        </w:trPr>
        <w:tc>
          <w:tcPr>
            <w:tcW w:w="5589" w:type="dxa"/>
            <w:gridSpan w:val="2"/>
            <w:tcBorders>
              <w:top w:val="nil"/>
              <w:left w:val="nil"/>
              <w:bottom w:val="nil"/>
              <w:right w:val="nil"/>
            </w:tcBorders>
            <w:shd w:val="clear" w:color="auto" w:fill="E6E6E6"/>
          </w:tcPr>
          <w:p w:rsidR="004150AC" w:rsidRPr="00C84316" w:rsidRDefault="004150AC" w:rsidP="00C84F50">
            <w:pPr>
              <w:jc w:val="center"/>
              <w:rPr>
                <w:rFonts w:cstheme="minorHAnsi"/>
                <w:b/>
              </w:rPr>
            </w:pPr>
            <w:r w:rsidRPr="00C84316">
              <w:rPr>
                <w:rFonts w:cstheme="minorHAnsi"/>
                <w:b/>
              </w:rPr>
              <w:t>Examples</w:t>
            </w:r>
          </w:p>
        </w:tc>
        <w:tc>
          <w:tcPr>
            <w:tcW w:w="5229" w:type="dxa"/>
            <w:gridSpan w:val="2"/>
            <w:tcBorders>
              <w:top w:val="nil"/>
              <w:left w:val="nil"/>
              <w:bottom w:val="nil"/>
              <w:right w:val="nil"/>
            </w:tcBorders>
            <w:shd w:val="clear" w:color="auto" w:fill="E6E6E6"/>
          </w:tcPr>
          <w:p w:rsidR="004150AC" w:rsidRPr="00C84316" w:rsidRDefault="004150AC" w:rsidP="00C84F50">
            <w:pPr>
              <w:jc w:val="center"/>
              <w:rPr>
                <w:rFonts w:cstheme="minorHAnsi"/>
                <w:b/>
              </w:rPr>
            </w:pPr>
            <w:r w:rsidRPr="00C84316">
              <w:rPr>
                <w:rFonts w:cstheme="minorHAnsi"/>
                <w:b/>
              </w:rPr>
              <w:t>Non-examples</w:t>
            </w:r>
          </w:p>
        </w:tc>
      </w:tr>
      <w:tr w:rsidR="004150AC" w:rsidRPr="00C84316" w:rsidTr="004150AC">
        <w:trPr>
          <w:trHeight w:val="1133"/>
        </w:trPr>
        <w:tc>
          <w:tcPr>
            <w:tcW w:w="5589" w:type="dxa"/>
            <w:gridSpan w:val="2"/>
            <w:tcBorders>
              <w:top w:val="nil"/>
              <w:left w:val="nil"/>
              <w:bottom w:val="nil"/>
              <w:right w:val="nil"/>
            </w:tcBorders>
            <w:shd w:val="clear" w:color="auto" w:fill="auto"/>
          </w:tcPr>
          <w:p w:rsidR="004150AC" w:rsidRPr="00C84316" w:rsidRDefault="004150AC" w:rsidP="004150AC">
            <w:pPr>
              <w:widowControl/>
              <w:numPr>
                <w:ilvl w:val="0"/>
                <w:numId w:val="84"/>
              </w:numPr>
              <w:tabs>
                <w:tab w:val="left" w:pos="3180"/>
              </w:tabs>
              <w:rPr>
                <w:rFonts w:cstheme="minorHAnsi"/>
                <w:i/>
              </w:rPr>
            </w:pPr>
            <w:r w:rsidRPr="00C84316">
              <w:rPr>
                <w:rFonts w:cstheme="minorHAnsi"/>
                <w:i/>
              </w:rPr>
              <w:t>As Jason goes through the lunch line, he politely tells the cafeteria worker his choices for lunch.</w:t>
            </w:r>
          </w:p>
          <w:p w:rsidR="004150AC" w:rsidRPr="00C84316" w:rsidRDefault="004150AC" w:rsidP="004150AC">
            <w:pPr>
              <w:widowControl/>
              <w:numPr>
                <w:ilvl w:val="0"/>
                <w:numId w:val="84"/>
              </w:numPr>
              <w:tabs>
                <w:tab w:val="left" w:pos="3180"/>
              </w:tabs>
              <w:rPr>
                <w:rFonts w:cstheme="minorHAnsi"/>
                <w:i/>
              </w:rPr>
            </w:pPr>
            <w:r w:rsidRPr="00C84316">
              <w:rPr>
                <w:rFonts w:cstheme="minorHAnsi"/>
                <w:i/>
              </w:rPr>
              <w:t xml:space="preserve">When Ms. Fisher’s class completes lunch, they clean around their trays and carefully stand up holding their trays with two hands. </w:t>
            </w:r>
          </w:p>
        </w:tc>
        <w:tc>
          <w:tcPr>
            <w:tcW w:w="5229" w:type="dxa"/>
            <w:gridSpan w:val="2"/>
            <w:tcBorders>
              <w:top w:val="nil"/>
              <w:left w:val="nil"/>
              <w:bottom w:val="nil"/>
              <w:right w:val="nil"/>
            </w:tcBorders>
            <w:shd w:val="clear" w:color="auto" w:fill="auto"/>
          </w:tcPr>
          <w:p w:rsidR="004150AC" w:rsidRPr="00C84316" w:rsidRDefault="004150AC" w:rsidP="004150AC">
            <w:pPr>
              <w:widowControl/>
              <w:numPr>
                <w:ilvl w:val="0"/>
                <w:numId w:val="84"/>
              </w:numPr>
              <w:rPr>
                <w:rFonts w:cstheme="minorHAnsi"/>
                <w:i/>
              </w:rPr>
            </w:pPr>
            <w:r w:rsidRPr="00C84316">
              <w:rPr>
                <w:rFonts w:cstheme="minorHAnsi"/>
                <w:i/>
              </w:rPr>
              <w:t>As Sophia goes through the lunch line, she pushes her tray into the tray of the student in front of her.</w:t>
            </w:r>
          </w:p>
          <w:p w:rsidR="004150AC" w:rsidRPr="00C84316" w:rsidRDefault="004150AC" w:rsidP="004150AC">
            <w:pPr>
              <w:widowControl/>
              <w:numPr>
                <w:ilvl w:val="0"/>
                <w:numId w:val="84"/>
              </w:numPr>
              <w:rPr>
                <w:rFonts w:cstheme="minorHAnsi"/>
                <w:i/>
              </w:rPr>
            </w:pPr>
            <w:r w:rsidRPr="00C84316">
              <w:rPr>
                <w:rFonts w:cstheme="minorHAnsi"/>
                <w:i/>
              </w:rPr>
              <w:t>Johnathan throws his fork in the window trying to make a goal on an empty tray.</w:t>
            </w:r>
          </w:p>
          <w:p w:rsidR="004150AC" w:rsidRPr="00C84316" w:rsidRDefault="004150AC" w:rsidP="004150AC">
            <w:pPr>
              <w:widowControl/>
              <w:numPr>
                <w:ilvl w:val="0"/>
                <w:numId w:val="84"/>
              </w:numPr>
              <w:rPr>
                <w:rFonts w:cstheme="minorHAnsi"/>
                <w:i/>
              </w:rPr>
            </w:pPr>
            <w:r w:rsidRPr="00C84316">
              <w:rPr>
                <w:rFonts w:cstheme="minorHAnsi"/>
                <w:i/>
              </w:rPr>
              <w:t>Margaret asks for Susan’s milk because she knows Susan can’t drink milk.</w:t>
            </w:r>
          </w:p>
        </w:tc>
      </w:tr>
      <w:tr w:rsidR="004150AC" w:rsidRPr="00C84316" w:rsidTr="004150AC">
        <w:tc>
          <w:tcPr>
            <w:tcW w:w="10818" w:type="dxa"/>
            <w:gridSpan w:val="4"/>
            <w:tcBorders>
              <w:top w:val="nil"/>
              <w:left w:val="nil"/>
              <w:bottom w:val="nil"/>
              <w:right w:val="nil"/>
            </w:tcBorders>
            <w:shd w:val="clear" w:color="auto" w:fill="E6E6E6"/>
          </w:tcPr>
          <w:p w:rsidR="004150AC" w:rsidRPr="00C84316" w:rsidRDefault="004150AC" w:rsidP="00C84F50">
            <w:pPr>
              <w:rPr>
                <w:rFonts w:cstheme="minorHAnsi"/>
                <w:b/>
              </w:rPr>
            </w:pPr>
            <w:r w:rsidRPr="00C84316">
              <w:rPr>
                <w:rFonts w:cstheme="minorHAnsi"/>
                <w:b/>
              </w:rPr>
              <w:t xml:space="preserve">Step 4:  Practice/Role Play Activities </w:t>
            </w:r>
          </w:p>
        </w:tc>
      </w:tr>
      <w:tr w:rsidR="004150AC" w:rsidRPr="00C84316" w:rsidTr="004150AC">
        <w:trPr>
          <w:trHeight w:val="6758"/>
        </w:trPr>
        <w:tc>
          <w:tcPr>
            <w:tcW w:w="10818" w:type="dxa"/>
            <w:gridSpan w:val="4"/>
            <w:tcBorders>
              <w:top w:val="nil"/>
              <w:left w:val="nil"/>
              <w:bottom w:val="nil"/>
              <w:right w:val="nil"/>
            </w:tcBorders>
            <w:shd w:val="clear" w:color="auto" w:fill="auto"/>
          </w:tcPr>
          <w:p w:rsidR="004150AC" w:rsidRPr="00C84316" w:rsidRDefault="004150AC" w:rsidP="00C84F50">
            <w:pPr>
              <w:rPr>
                <w:rFonts w:cstheme="minorHAnsi"/>
              </w:rPr>
            </w:pPr>
            <w:r w:rsidRPr="00C84316">
              <w:rPr>
                <w:rFonts w:cstheme="minorHAnsi"/>
                <w:b/>
              </w:rPr>
              <w:t>Model expected behavior (I do):</w:t>
            </w:r>
            <w:r w:rsidRPr="00C84316">
              <w:rPr>
                <w:rFonts w:cstheme="minorHAnsi"/>
              </w:rPr>
              <w:t xml:space="preserve">  Teacher(s) model and read following scenario.  The teacher discusses appropriate cafeteria behavior and why the scenario is an example of </w:t>
            </w:r>
            <w:r w:rsidRPr="00C84316">
              <w:rPr>
                <w:rFonts w:cstheme="minorHAnsi"/>
                <w:i/>
                <w:u w:val="single"/>
              </w:rPr>
              <w:t>Safe, Respectful, &amp; Responsible Cafeteria Behavior</w:t>
            </w:r>
            <w:r w:rsidRPr="00C84316">
              <w:rPr>
                <w:rFonts w:cstheme="minorHAnsi"/>
              </w:rPr>
              <w:t>.</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Distribute KWL worksheets to each student or have students work in groups. </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Ask students, “What do they know about being Safe, Respectful and Responsible in the cafeteria? Students are to complete their own </w:t>
            </w:r>
            <w:r w:rsidRPr="00C84316">
              <w:rPr>
                <w:rFonts w:eastAsia="Calibri" w:cstheme="minorHAnsi"/>
                <w:b/>
                <w:i/>
                <w:color w:val="000000"/>
              </w:rPr>
              <w:t>Know</w:t>
            </w:r>
            <w:r w:rsidRPr="00C84316">
              <w:rPr>
                <w:rFonts w:eastAsia="Calibri" w:cstheme="minorHAnsi"/>
                <w:i/>
                <w:color w:val="000000"/>
              </w:rPr>
              <w:t xml:space="preserve"> section for each expectation of Safe, Respectful and Responsible.</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Ask students, “What do they want to know about being Safe, Respectful and Responsible in the cafeteria? Students are to complete their own </w:t>
            </w:r>
            <w:r w:rsidRPr="00C84316">
              <w:rPr>
                <w:rFonts w:eastAsia="Calibri" w:cstheme="minorHAnsi"/>
                <w:b/>
                <w:i/>
                <w:color w:val="000000"/>
              </w:rPr>
              <w:t>Want</w:t>
            </w:r>
            <w:r w:rsidRPr="00C84316">
              <w:rPr>
                <w:rFonts w:eastAsia="Calibri" w:cstheme="minorHAnsi"/>
                <w:i/>
                <w:color w:val="000000"/>
              </w:rPr>
              <w:t xml:space="preserve"> section for each expectation of Safe, Respectful and Responsible.</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Instruct student to put aside their KWL worksheets. </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Using a t-chart for each expectation, facilitate three examples </w:t>
            </w:r>
            <w:r w:rsidRPr="00C84316">
              <w:rPr>
                <w:rFonts w:eastAsia="Calibri" w:cstheme="minorHAnsi"/>
                <w:i/>
                <w:color w:val="000000"/>
                <w:u w:val="single"/>
              </w:rPr>
              <w:t>from</w:t>
            </w:r>
            <w:r w:rsidRPr="00C84316">
              <w:rPr>
                <w:rFonts w:eastAsia="Calibri" w:cstheme="minorHAnsi"/>
                <w:i/>
                <w:color w:val="000000"/>
              </w:rPr>
              <w:t xml:space="preserve"> students of students being unsafe, disrespectful, and irresponsible in the cafeteria.  </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Records student responses on each of the three t-charts.  </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Complete the other half of each t-chart.   Introduce each section with the statement, “Here is what Be _______ looks like in the cafeteria.”   </w:t>
            </w:r>
          </w:p>
          <w:p w:rsidR="004150AC" w:rsidRPr="00C84316" w:rsidRDefault="004150AC" w:rsidP="004150AC">
            <w:pPr>
              <w:widowControl/>
              <w:numPr>
                <w:ilvl w:val="0"/>
                <w:numId w:val="124"/>
              </w:numPr>
              <w:tabs>
                <w:tab w:val="left" w:pos="360"/>
              </w:tabs>
              <w:rPr>
                <w:rFonts w:eastAsia="Calibri" w:cstheme="minorHAnsi"/>
                <w:i/>
                <w:color w:val="000000"/>
              </w:rPr>
            </w:pPr>
            <w:r w:rsidRPr="00C84316">
              <w:rPr>
                <w:rFonts w:eastAsia="Calibri" w:cstheme="minorHAnsi"/>
                <w:i/>
                <w:color w:val="000000"/>
              </w:rPr>
              <w:t xml:space="preserve">Complete each t-chart with the responses below: </w:t>
            </w:r>
          </w:p>
          <w:p w:rsidR="004150AC" w:rsidRPr="00C84316" w:rsidRDefault="004150AC" w:rsidP="00C84F50">
            <w:pPr>
              <w:tabs>
                <w:tab w:val="left" w:pos="360"/>
              </w:tabs>
              <w:rPr>
                <w:rFonts w:eastAsia="Calibri" w:cstheme="minorHAnsi"/>
                <w:i/>
                <w:color w:val="000000"/>
              </w:rPr>
            </w:pPr>
            <w:r w:rsidRPr="00C84316">
              <w:rPr>
                <w:rFonts w:eastAsia="Calibri" w:cstheme="minorHAnsi"/>
                <w:i/>
                <w:color w:val="000000"/>
                <w:u w:val="single"/>
              </w:rPr>
              <w:t>To Be Safe</w:t>
            </w:r>
            <w:r w:rsidRPr="00C84316">
              <w:rPr>
                <w:rFonts w:eastAsia="Calibri" w:cstheme="minorHAnsi"/>
                <w:i/>
                <w:color w:val="000000"/>
              </w:rPr>
              <w:t xml:space="preserve"> in the cafeteria, we need to:  Wash hands before eating lunch. Briefly review proper hand washing techniques. Always walk; Keep one arm’s length away from the person ahead of us in line (Review line behavior; in the lunch line stay in line, wait your turn, and face forward, and keep your hands and feet to self). </w:t>
            </w:r>
          </w:p>
          <w:p w:rsidR="004150AC" w:rsidRPr="00C84316" w:rsidRDefault="004150AC" w:rsidP="00C84F50">
            <w:pPr>
              <w:tabs>
                <w:tab w:val="left" w:pos="360"/>
              </w:tabs>
              <w:rPr>
                <w:rFonts w:eastAsia="Calibri" w:cstheme="minorHAnsi"/>
                <w:i/>
                <w:color w:val="000000"/>
              </w:rPr>
            </w:pPr>
            <w:r w:rsidRPr="00C84316">
              <w:rPr>
                <w:rFonts w:eastAsia="Calibri" w:cstheme="minorHAnsi"/>
                <w:i/>
                <w:color w:val="000000"/>
              </w:rPr>
              <w:t>When going through the line, wait your turn; choose only what you will eat. Walk to your table; hold your tray with both hands. Sit safely; Eat your food only. There are many students who are allergic to certain foods. Sharing food will make the students sick. Keep all food off the floor and on our own tray.</w:t>
            </w:r>
          </w:p>
          <w:p w:rsidR="004150AC" w:rsidRPr="00C84316" w:rsidRDefault="004150AC" w:rsidP="00C84F50">
            <w:pPr>
              <w:pStyle w:val="Default"/>
              <w:rPr>
                <w:rFonts w:asciiTheme="minorHAnsi" w:hAnsiTheme="minorHAnsi" w:cstheme="minorHAnsi"/>
                <w:i/>
                <w:sz w:val="22"/>
                <w:szCs w:val="22"/>
              </w:rPr>
            </w:pPr>
            <w:r w:rsidRPr="00C84316">
              <w:rPr>
                <w:rFonts w:asciiTheme="minorHAnsi" w:hAnsiTheme="minorHAnsi" w:cstheme="minorHAnsi"/>
                <w:i/>
                <w:sz w:val="22"/>
                <w:szCs w:val="22"/>
                <w:u w:val="single"/>
              </w:rPr>
              <w:t>To Be Responsible</w:t>
            </w:r>
            <w:r w:rsidRPr="00C84316">
              <w:rPr>
                <w:rFonts w:asciiTheme="minorHAnsi" w:hAnsiTheme="minorHAnsi" w:cstheme="minorHAnsi"/>
                <w:i/>
                <w:sz w:val="22"/>
                <w:szCs w:val="22"/>
              </w:rPr>
              <w:t xml:space="preserve"> in the cafeteria, we need to:  Wait our turn patiently; Take only the food we will eat; Keep all food and drinks in the eating area; Clean up your eating area before we leave the cafeteria (give specifics on this (i.e. how to dump tray, where they go and what they do). Wait to be dismissed. (It’s not okay to just leave) </w:t>
            </w:r>
          </w:p>
          <w:p w:rsidR="004150AC" w:rsidRPr="00C84316" w:rsidRDefault="004150AC" w:rsidP="00C84F50">
            <w:pPr>
              <w:pStyle w:val="Default"/>
              <w:rPr>
                <w:rFonts w:asciiTheme="minorHAnsi" w:hAnsiTheme="minorHAnsi" w:cstheme="minorHAnsi"/>
                <w:i/>
                <w:sz w:val="22"/>
                <w:szCs w:val="22"/>
              </w:rPr>
            </w:pPr>
            <w:r w:rsidRPr="00C84316">
              <w:rPr>
                <w:rFonts w:asciiTheme="minorHAnsi" w:hAnsiTheme="minorHAnsi" w:cstheme="minorHAnsi"/>
                <w:i/>
                <w:sz w:val="22"/>
                <w:szCs w:val="22"/>
                <w:u w:val="single"/>
              </w:rPr>
              <w:t>To Be Respectful</w:t>
            </w:r>
            <w:r w:rsidRPr="00C84316">
              <w:rPr>
                <w:rFonts w:asciiTheme="minorHAnsi" w:hAnsiTheme="minorHAnsi" w:cstheme="minorHAnsi"/>
                <w:i/>
                <w:sz w:val="22"/>
                <w:szCs w:val="22"/>
              </w:rPr>
              <w:t xml:space="preserve"> in the cafeteria, we need to: Listen to all adults; Interact quietly with peers and adults using appropriate voices. Inside voices (review the 5 point scale for voices); Be polite (eat with mouth closed, use a napkin.) </w:t>
            </w:r>
          </w:p>
        </w:tc>
      </w:tr>
      <w:tr w:rsidR="004150AC" w:rsidRPr="00C84316" w:rsidTr="004150AC">
        <w:trPr>
          <w:trHeight w:val="2357"/>
        </w:trPr>
        <w:tc>
          <w:tcPr>
            <w:tcW w:w="10818" w:type="dxa"/>
            <w:gridSpan w:val="4"/>
            <w:tcBorders>
              <w:top w:val="nil"/>
              <w:left w:val="nil"/>
              <w:bottom w:val="nil"/>
              <w:right w:val="nil"/>
            </w:tcBorders>
            <w:shd w:val="clear" w:color="auto" w:fill="auto"/>
          </w:tcPr>
          <w:p w:rsidR="004150AC" w:rsidRPr="00C84316" w:rsidRDefault="004150AC" w:rsidP="00C84F50">
            <w:pPr>
              <w:rPr>
                <w:rFonts w:cstheme="minorHAnsi"/>
              </w:rPr>
            </w:pPr>
            <w:r w:rsidRPr="00C84316">
              <w:rPr>
                <w:rFonts w:cstheme="minorHAnsi"/>
                <w:b/>
              </w:rPr>
              <w:lastRenderedPageBreak/>
              <w:t xml:space="preserve">Lead students through behavior (We do):  </w:t>
            </w:r>
            <w:r w:rsidRPr="00C84316">
              <w:rPr>
                <w:rFonts w:cstheme="minorHAnsi"/>
              </w:rPr>
              <w:t xml:space="preserve">Teacher(s) present following scenarios.  Students will discuss each scenario and provide examples of </w:t>
            </w:r>
            <w:r w:rsidRPr="00C84316">
              <w:rPr>
                <w:rFonts w:cstheme="minorHAnsi"/>
                <w:i/>
                <w:u w:val="single"/>
              </w:rPr>
              <w:t>Safe, Respectful, &amp; Responsible Cafeteria Behavior</w:t>
            </w:r>
            <w:r w:rsidRPr="00C84316">
              <w:rPr>
                <w:rFonts w:cstheme="minorHAnsi"/>
              </w:rPr>
              <w:t>. (Could put students in groups to respond to one scenario and provide examples – then report to whole group)</w:t>
            </w:r>
          </w:p>
          <w:p w:rsidR="004150AC" w:rsidRPr="00C84316" w:rsidRDefault="004150AC" w:rsidP="004150AC">
            <w:pPr>
              <w:pStyle w:val="Default"/>
              <w:numPr>
                <w:ilvl w:val="0"/>
                <w:numId w:val="121"/>
              </w:numPr>
              <w:rPr>
                <w:rFonts w:asciiTheme="minorHAnsi" w:hAnsiTheme="minorHAnsi" w:cstheme="minorHAnsi"/>
                <w:i/>
                <w:sz w:val="22"/>
                <w:szCs w:val="22"/>
              </w:rPr>
            </w:pPr>
            <w:r w:rsidRPr="00C84316">
              <w:rPr>
                <w:rFonts w:asciiTheme="minorHAnsi" w:hAnsiTheme="minorHAnsi" w:cstheme="minorHAnsi"/>
                <w:i/>
                <w:sz w:val="22"/>
                <w:szCs w:val="22"/>
              </w:rPr>
              <w:t xml:space="preserve">Someone stepped out of line and tries to cut back in. What do you do? What should he/she have done? </w:t>
            </w:r>
          </w:p>
          <w:p w:rsidR="004150AC" w:rsidRPr="00C84316" w:rsidRDefault="004150AC" w:rsidP="004150AC">
            <w:pPr>
              <w:pStyle w:val="Default"/>
              <w:numPr>
                <w:ilvl w:val="0"/>
                <w:numId w:val="121"/>
              </w:numPr>
              <w:rPr>
                <w:rFonts w:asciiTheme="minorHAnsi" w:hAnsiTheme="minorHAnsi" w:cstheme="minorHAnsi"/>
                <w:i/>
                <w:sz w:val="22"/>
                <w:szCs w:val="22"/>
              </w:rPr>
            </w:pPr>
            <w:r w:rsidRPr="00C84316">
              <w:rPr>
                <w:rFonts w:asciiTheme="minorHAnsi" w:hAnsiTheme="minorHAnsi" w:cstheme="minorHAnsi"/>
                <w:i/>
                <w:sz w:val="22"/>
                <w:szCs w:val="22"/>
              </w:rPr>
              <w:t xml:space="preserve">Someone spills your milk all over the table. What should you do? </w:t>
            </w:r>
          </w:p>
          <w:p w:rsidR="004150AC" w:rsidRPr="00C84316" w:rsidRDefault="004150AC" w:rsidP="004150AC">
            <w:pPr>
              <w:pStyle w:val="Default"/>
              <w:numPr>
                <w:ilvl w:val="0"/>
                <w:numId w:val="121"/>
              </w:numPr>
              <w:rPr>
                <w:rFonts w:asciiTheme="minorHAnsi" w:hAnsiTheme="minorHAnsi" w:cstheme="minorHAnsi"/>
                <w:i/>
                <w:sz w:val="22"/>
                <w:szCs w:val="22"/>
              </w:rPr>
            </w:pPr>
            <w:r w:rsidRPr="00C84316">
              <w:rPr>
                <w:rFonts w:asciiTheme="minorHAnsi" w:hAnsiTheme="minorHAnsi" w:cstheme="minorHAnsi"/>
                <w:i/>
                <w:sz w:val="22"/>
                <w:szCs w:val="22"/>
              </w:rPr>
              <w:t xml:space="preserve">Your friend is sitting at another table and you want to catch up with her about the weekend. How should you do this? </w:t>
            </w:r>
          </w:p>
          <w:p w:rsidR="004150AC" w:rsidRPr="00C84316" w:rsidRDefault="004150AC" w:rsidP="004150AC">
            <w:pPr>
              <w:pStyle w:val="Default"/>
              <w:numPr>
                <w:ilvl w:val="0"/>
                <w:numId w:val="121"/>
              </w:numPr>
              <w:rPr>
                <w:rFonts w:asciiTheme="minorHAnsi" w:hAnsiTheme="minorHAnsi" w:cstheme="minorHAnsi"/>
                <w:i/>
                <w:sz w:val="22"/>
                <w:szCs w:val="22"/>
              </w:rPr>
            </w:pPr>
            <w:r w:rsidRPr="00C84316">
              <w:rPr>
                <w:rFonts w:asciiTheme="minorHAnsi" w:hAnsiTheme="minorHAnsi" w:cstheme="minorHAnsi"/>
                <w:i/>
                <w:sz w:val="22"/>
                <w:szCs w:val="22"/>
              </w:rPr>
              <w:t xml:space="preserve">Your mom packed a bag of “Doritos” in your lunch. Jimmy insists that you give him some or else he won’t be your friend. What should you do? </w:t>
            </w:r>
          </w:p>
          <w:p w:rsidR="004150AC" w:rsidRPr="00C84316" w:rsidRDefault="004150AC" w:rsidP="004150AC">
            <w:pPr>
              <w:pStyle w:val="Default"/>
              <w:numPr>
                <w:ilvl w:val="0"/>
                <w:numId w:val="121"/>
              </w:numPr>
              <w:rPr>
                <w:rFonts w:asciiTheme="minorHAnsi" w:hAnsiTheme="minorHAnsi" w:cstheme="minorHAnsi"/>
                <w:i/>
                <w:sz w:val="22"/>
                <w:szCs w:val="22"/>
              </w:rPr>
            </w:pPr>
            <w:r w:rsidRPr="00C84316">
              <w:rPr>
                <w:rFonts w:asciiTheme="minorHAnsi" w:hAnsiTheme="minorHAnsi" w:cstheme="minorHAnsi"/>
                <w:i/>
                <w:sz w:val="22"/>
                <w:szCs w:val="22"/>
              </w:rPr>
              <w:t xml:space="preserve">Additional scenarios specific to your classroom and student(s) needs. </w:t>
            </w:r>
          </w:p>
        </w:tc>
      </w:tr>
      <w:tr w:rsidR="004150AC" w:rsidRPr="00C84316" w:rsidTr="004150AC">
        <w:trPr>
          <w:trHeight w:val="1160"/>
        </w:trPr>
        <w:tc>
          <w:tcPr>
            <w:tcW w:w="10818" w:type="dxa"/>
            <w:gridSpan w:val="4"/>
            <w:tcBorders>
              <w:top w:val="nil"/>
              <w:left w:val="nil"/>
              <w:bottom w:val="nil"/>
              <w:right w:val="nil"/>
            </w:tcBorders>
            <w:shd w:val="clear" w:color="auto" w:fill="auto"/>
          </w:tcPr>
          <w:p w:rsidR="004150AC" w:rsidRPr="00C84316" w:rsidRDefault="004150AC" w:rsidP="00C84F50">
            <w:pPr>
              <w:rPr>
                <w:rFonts w:cstheme="minorHAnsi"/>
                <w:i/>
              </w:rPr>
            </w:pPr>
            <w:r w:rsidRPr="00C84316">
              <w:rPr>
                <w:rFonts w:cstheme="minorHAnsi"/>
                <w:b/>
              </w:rPr>
              <w:t xml:space="preserve">Test to ensure students understand behavior (You do):  </w:t>
            </w:r>
            <w:r w:rsidRPr="00C84316">
              <w:rPr>
                <w:rFonts w:cstheme="minorHAnsi"/>
                <w:i/>
              </w:rPr>
              <w:t xml:space="preserve">With a peer, students are asked to come up with their own scenario.  Student groups will act out appropriate, </w:t>
            </w:r>
            <w:r w:rsidRPr="00C84316">
              <w:rPr>
                <w:rFonts w:cstheme="minorHAnsi"/>
                <w:i/>
                <w:u w:val="single"/>
              </w:rPr>
              <w:t>Safe, Respectful &amp; Responsible Cafeteria Behaviors</w:t>
            </w:r>
            <w:r w:rsidRPr="00C84316">
              <w:rPr>
                <w:rFonts w:cstheme="minorHAnsi"/>
                <w:i/>
              </w:rPr>
              <w:t xml:space="preserve"> for their scenario.  Teacher and other students will provide feedback to peer groups. </w:t>
            </w:r>
          </w:p>
          <w:p w:rsidR="004150AC" w:rsidRPr="00C84316" w:rsidRDefault="004150AC" w:rsidP="00C84F50">
            <w:pPr>
              <w:tabs>
                <w:tab w:val="left" w:pos="2080"/>
              </w:tabs>
              <w:rPr>
                <w:rFonts w:cstheme="minorHAnsi"/>
                <w:i/>
              </w:rPr>
            </w:pPr>
            <w:r w:rsidRPr="00C84316">
              <w:rPr>
                <w:rFonts w:cstheme="minorHAnsi"/>
                <w:i/>
              </w:rPr>
              <w:t>Students should form three homogenous groups.  Each group will be responsible for developing a three minute role play demonstrating Be Safe, Be Respectful and Be Responsible in the cafeteria.  Each group should have students observe the role play and record specific examples of the assigned expectation.  Each group will present their role play to the other two groups.  Below are suggested topics for each role play:</w:t>
            </w:r>
          </w:p>
          <w:p w:rsidR="004150AC" w:rsidRPr="00C84316" w:rsidRDefault="004150AC" w:rsidP="004150AC">
            <w:pPr>
              <w:widowControl/>
              <w:numPr>
                <w:ilvl w:val="0"/>
                <w:numId w:val="123"/>
              </w:numPr>
              <w:tabs>
                <w:tab w:val="left" w:pos="2080"/>
              </w:tabs>
              <w:rPr>
                <w:rFonts w:cstheme="minorHAnsi"/>
                <w:i/>
              </w:rPr>
            </w:pPr>
            <w:r w:rsidRPr="00C84316">
              <w:rPr>
                <w:rFonts w:cstheme="minorHAnsi"/>
                <w:i/>
              </w:rPr>
              <w:t>Be Safe – Students is observed running through the cafeteria.</w:t>
            </w:r>
          </w:p>
          <w:p w:rsidR="004150AC" w:rsidRPr="00C84316" w:rsidRDefault="004150AC" w:rsidP="004150AC">
            <w:pPr>
              <w:widowControl/>
              <w:numPr>
                <w:ilvl w:val="0"/>
                <w:numId w:val="123"/>
              </w:numPr>
              <w:tabs>
                <w:tab w:val="left" w:pos="2080"/>
              </w:tabs>
              <w:rPr>
                <w:rFonts w:cstheme="minorHAnsi"/>
                <w:i/>
              </w:rPr>
            </w:pPr>
            <w:r w:rsidRPr="00C84316">
              <w:rPr>
                <w:rFonts w:cstheme="minorHAnsi"/>
                <w:i/>
              </w:rPr>
              <w:t>Be Respectful – Student is observed cutting in line.</w:t>
            </w:r>
          </w:p>
          <w:p w:rsidR="004150AC" w:rsidRPr="00C84316" w:rsidRDefault="004150AC" w:rsidP="004150AC">
            <w:pPr>
              <w:widowControl/>
              <w:numPr>
                <w:ilvl w:val="0"/>
                <w:numId w:val="123"/>
              </w:numPr>
              <w:tabs>
                <w:tab w:val="left" w:pos="2080"/>
              </w:tabs>
              <w:rPr>
                <w:rFonts w:cstheme="minorHAnsi"/>
                <w:i/>
              </w:rPr>
            </w:pPr>
            <w:r w:rsidRPr="00C84316">
              <w:rPr>
                <w:rFonts w:cstheme="minorHAnsi"/>
                <w:i/>
              </w:rPr>
              <w:t>Be Responsible – Student(s) are observed leaving their seats without disposing of their trays.</w:t>
            </w:r>
          </w:p>
          <w:p w:rsidR="004150AC" w:rsidRPr="00C84316" w:rsidRDefault="004150AC" w:rsidP="00C84F50">
            <w:pPr>
              <w:rPr>
                <w:rFonts w:cstheme="minorHAnsi"/>
                <w:i/>
              </w:rPr>
            </w:pPr>
            <w:r w:rsidRPr="00C84316">
              <w:rPr>
                <w:rFonts w:cstheme="minorHAnsi"/>
                <w:i/>
              </w:rPr>
              <w:t>Provide specific feedback to your students during and after identified skill practice.</w:t>
            </w:r>
          </w:p>
        </w:tc>
      </w:tr>
      <w:tr w:rsidR="004150AC" w:rsidRPr="00C84316" w:rsidTr="004150AC">
        <w:tc>
          <w:tcPr>
            <w:tcW w:w="10818" w:type="dxa"/>
            <w:gridSpan w:val="4"/>
            <w:tcBorders>
              <w:top w:val="nil"/>
              <w:left w:val="nil"/>
              <w:bottom w:val="nil"/>
              <w:right w:val="nil"/>
            </w:tcBorders>
            <w:shd w:val="clear" w:color="auto" w:fill="E6E6E6"/>
          </w:tcPr>
          <w:p w:rsidR="004150AC" w:rsidRPr="00C84316" w:rsidRDefault="004150AC" w:rsidP="00C84F50">
            <w:pPr>
              <w:rPr>
                <w:rFonts w:cstheme="minorHAnsi"/>
                <w:b/>
              </w:rPr>
            </w:pPr>
            <w:r w:rsidRPr="00C84316">
              <w:rPr>
                <w:rFonts w:cstheme="minorHAnsi"/>
                <w:b/>
              </w:rPr>
              <w:t>Step 5:  Provide opportunities for practice</w:t>
            </w:r>
          </w:p>
        </w:tc>
      </w:tr>
      <w:tr w:rsidR="004150AC" w:rsidRPr="00C84316" w:rsidTr="004150AC">
        <w:trPr>
          <w:trHeight w:val="170"/>
        </w:trPr>
        <w:tc>
          <w:tcPr>
            <w:tcW w:w="10818" w:type="dxa"/>
            <w:gridSpan w:val="4"/>
            <w:tcBorders>
              <w:top w:val="nil"/>
              <w:left w:val="nil"/>
              <w:bottom w:val="nil"/>
              <w:right w:val="nil"/>
            </w:tcBorders>
            <w:shd w:val="clear" w:color="auto" w:fill="auto"/>
          </w:tcPr>
          <w:p w:rsidR="004150AC" w:rsidRPr="00C84316" w:rsidRDefault="004150AC" w:rsidP="004150AC">
            <w:pPr>
              <w:pStyle w:val="Default"/>
              <w:numPr>
                <w:ilvl w:val="0"/>
                <w:numId w:val="122"/>
              </w:numPr>
              <w:rPr>
                <w:rFonts w:asciiTheme="minorHAnsi" w:hAnsiTheme="minorHAnsi" w:cstheme="minorHAnsi"/>
                <w:i/>
                <w:sz w:val="22"/>
                <w:szCs w:val="22"/>
              </w:rPr>
            </w:pPr>
            <w:r w:rsidRPr="00C84316">
              <w:rPr>
                <w:rFonts w:asciiTheme="minorHAnsi" w:hAnsiTheme="minorHAnsi" w:cstheme="minorHAnsi"/>
                <w:i/>
                <w:sz w:val="22"/>
                <w:szCs w:val="22"/>
              </w:rPr>
              <w:t>REINFORCE, REINFORCE, REINFORCE!!!  (verbal reinforcement, non-verbal reinforcement)</w:t>
            </w:r>
          </w:p>
          <w:p w:rsidR="004150AC" w:rsidRPr="00C84316" w:rsidRDefault="004150AC" w:rsidP="004150AC">
            <w:pPr>
              <w:pStyle w:val="Default"/>
              <w:numPr>
                <w:ilvl w:val="0"/>
                <w:numId w:val="122"/>
              </w:numPr>
              <w:rPr>
                <w:rFonts w:asciiTheme="minorHAnsi" w:hAnsiTheme="minorHAnsi" w:cstheme="minorHAnsi"/>
                <w:i/>
                <w:sz w:val="22"/>
                <w:szCs w:val="22"/>
              </w:rPr>
            </w:pPr>
            <w:r w:rsidRPr="00C84316">
              <w:rPr>
                <w:rFonts w:asciiTheme="minorHAnsi" w:hAnsiTheme="minorHAnsi" w:cstheme="minorHAnsi"/>
                <w:i/>
                <w:sz w:val="22"/>
                <w:szCs w:val="22"/>
              </w:rPr>
              <w:t>Ask students to verbally reflect on how things are going for them and their class with the use of appropriate cafeteria behavior.</w:t>
            </w:r>
          </w:p>
          <w:p w:rsidR="004150AC" w:rsidRPr="00C84316" w:rsidRDefault="004150AC" w:rsidP="004150AC">
            <w:pPr>
              <w:pStyle w:val="Default"/>
              <w:numPr>
                <w:ilvl w:val="0"/>
                <w:numId w:val="122"/>
              </w:numPr>
              <w:rPr>
                <w:rFonts w:asciiTheme="minorHAnsi" w:hAnsiTheme="minorHAnsi" w:cstheme="minorHAnsi"/>
                <w:i/>
                <w:sz w:val="22"/>
                <w:szCs w:val="22"/>
              </w:rPr>
            </w:pPr>
            <w:r w:rsidRPr="00C84316">
              <w:rPr>
                <w:rFonts w:asciiTheme="minorHAnsi" w:hAnsiTheme="minorHAnsi" w:cstheme="minorHAnsi"/>
                <w:i/>
                <w:sz w:val="22"/>
                <w:szCs w:val="22"/>
              </w:rPr>
              <w:t>Have a time at the end of the day where students can complement each other on a time during lunch where they were observed setting a good example.</w:t>
            </w:r>
          </w:p>
        </w:tc>
      </w:tr>
    </w:tbl>
    <w:p w:rsidR="004150AC" w:rsidRPr="00C84316" w:rsidRDefault="004150AC" w:rsidP="004150AC">
      <w:pPr>
        <w:rPr>
          <w:rFonts w:cstheme="minorHAnsi"/>
          <w:sz w:val="2"/>
          <w:szCs w:val="2"/>
        </w:rPr>
      </w:pPr>
      <w:r w:rsidRPr="00C84316">
        <w:rPr>
          <w:rFonts w:cstheme="minorHAnsi"/>
          <w:noProof/>
        </w:rPr>
        <w:drawing>
          <wp:anchor distT="0" distB="0" distL="114300" distR="114300" simplePos="0" relativeHeight="251710976" behindDoc="1" locked="0" layoutInCell="1" allowOverlap="1" wp14:anchorId="1A325DE3" wp14:editId="003201EE">
            <wp:simplePos x="0" y="0"/>
            <wp:positionH relativeFrom="column">
              <wp:posOffset>4266565</wp:posOffset>
            </wp:positionH>
            <wp:positionV relativeFrom="paragraph">
              <wp:posOffset>2524125</wp:posOffset>
            </wp:positionV>
            <wp:extent cx="2247900" cy="2266950"/>
            <wp:effectExtent l="0" t="0" r="0" b="0"/>
            <wp:wrapTight wrapText="bothSides">
              <wp:wrapPolygon edited="0">
                <wp:start x="0" y="0"/>
                <wp:lineTo x="0" y="21418"/>
                <wp:lineTo x="21417" y="21418"/>
                <wp:lineTo x="21417" y="0"/>
                <wp:lineTo x="0" y="0"/>
              </wp:wrapPolygon>
            </wp:wrapTight>
            <wp:docPr id="68" name="Picture 68" descr="https://s-media-cache-ak0.pinimg.com/236x/7e/38/59/7e3859097620ab9bd20c7fda6b24d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media-cache-ak0.pinimg.com/236x/7e/38/59/7e3859097620ab9bd20c7fda6b24d833.jpg"/>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224790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noProof/>
        </w:rPr>
        <w:drawing>
          <wp:anchor distT="0" distB="0" distL="114300" distR="114300" simplePos="0" relativeHeight="251708928" behindDoc="1" locked="0" layoutInCell="1" allowOverlap="1" wp14:anchorId="0DDACB7A" wp14:editId="46DB6E2F">
            <wp:simplePos x="0" y="0"/>
            <wp:positionH relativeFrom="column">
              <wp:posOffset>123190</wp:posOffset>
            </wp:positionH>
            <wp:positionV relativeFrom="paragraph">
              <wp:posOffset>295275</wp:posOffset>
            </wp:positionV>
            <wp:extent cx="3220085" cy="4284345"/>
            <wp:effectExtent l="0" t="0" r="0" b="1905"/>
            <wp:wrapTight wrapText="bothSides">
              <wp:wrapPolygon edited="0">
                <wp:start x="0" y="0"/>
                <wp:lineTo x="0" y="21514"/>
                <wp:lineTo x="21468" y="21514"/>
                <wp:lineTo x="21468" y="0"/>
                <wp:lineTo x="0" y="0"/>
              </wp:wrapPolygon>
            </wp:wrapTight>
            <wp:docPr id="66" name="Picture 66" descr="https://s-media-cache-ak0.pinimg.com/236x/36/cc/30/36cc306e9bd249fda0ae3c022bb7a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media-cache-ak0.pinimg.com/236x/36/cc/30/36cc306e9bd249fda0ae3c022bb7a403.jpg"/>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3220085" cy="428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sz w:val="2"/>
          <w:szCs w:val="2"/>
        </w:rPr>
        <w:t xml:space="preserve"> </w:t>
      </w:r>
    </w:p>
    <w:p w:rsidR="008720A2" w:rsidRPr="00C84316" w:rsidRDefault="004150AC">
      <w:pPr>
        <w:rPr>
          <w:rFonts w:eastAsia="Times New Roman" w:cstheme="minorHAnsi"/>
          <w:b/>
          <w:bCs/>
          <w:color w:val="343232"/>
          <w:sz w:val="28"/>
          <w:szCs w:val="28"/>
        </w:rPr>
      </w:pPr>
      <w:r w:rsidRPr="00C84316">
        <w:rPr>
          <w:rFonts w:cstheme="minorHAnsi"/>
          <w:noProof/>
        </w:rPr>
        <mc:AlternateContent>
          <mc:Choice Requires="wps">
            <w:drawing>
              <wp:anchor distT="0" distB="0" distL="114300" distR="114300" simplePos="0" relativeHeight="251709952" behindDoc="0" locked="0" layoutInCell="1" allowOverlap="1" wp14:anchorId="1948831E" wp14:editId="373DC832">
                <wp:simplePos x="0" y="0"/>
                <wp:positionH relativeFrom="column">
                  <wp:posOffset>3630295</wp:posOffset>
                </wp:positionH>
                <wp:positionV relativeFrom="paragraph">
                  <wp:posOffset>219075</wp:posOffset>
                </wp:positionV>
                <wp:extent cx="3048000" cy="2152650"/>
                <wp:effectExtent l="0" t="0" r="57150" b="5715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52650"/>
                        </a:xfrm>
                        <a:prstGeom prst="rect">
                          <a:avLst/>
                        </a:prstGeom>
                        <a:solidFill>
                          <a:srgbClr val="FFFF00"/>
                        </a:solidFill>
                        <a:ln w="9525">
                          <a:solidFill>
                            <a:srgbClr val="000000"/>
                          </a:solidFill>
                          <a:miter lim="800000"/>
                          <a:headEnd/>
                          <a:tailEnd/>
                        </a:ln>
                        <a:effectLst>
                          <a:outerShdw dist="35921" dir="2700000" algn="ctr" rotWithShape="0">
                            <a:srgbClr val="808080"/>
                          </a:outerShdw>
                        </a:effectLst>
                      </wps:spPr>
                      <wps:txbx>
                        <w:txbxContent>
                          <w:p w:rsidR="005F5E25" w:rsidRPr="0054456D" w:rsidRDefault="005F5E25" w:rsidP="004150AC">
                            <w:pPr>
                              <w:rPr>
                                <w:sz w:val="40"/>
                              </w:rPr>
                            </w:pPr>
                            <w:r w:rsidRPr="0054456D">
                              <w:rPr>
                                <w:rFonts w:ascii="Cooper Black" w:hAnsi="Cooper Black"/>
                                <w:color w:val="C00000"/>
                                <w:sz w:val="56"/>
                              </w:rPr>
                              <w:t>L</w:t>
                            </w:r>
                            <w:r w:rsidRPr="0054456D">
                              <w:rPr>
                                <w:sz w:val="40"/>
                              </w:rPr>
                              <w:t>ine Up Quietly</w:t>
                            </w:r>
                          </w:p>
                          <w:p w:rsidR="005F5E25" w:rsidRPr="0054456D" w:rsidRDefault="005F5E25" w:rsidP="004150AC">
                            <w:pPr>
                              <w:rPr>
                                <w:sz w:val="40"/>
                              </w:rPr>
                            </w:pPr>
                            <w:r w:rsidRPr="0054456D">
                              <w:rPr>
                                <w:rFonts w:ascii="Cooper Black" w:hAnsi="Cooper Black"/>
                                <w:color w:val="C00000"/>
                                <w:sz w:val="56"/>
                              </w:rPr>
                              <w:t>U</w:t>
                            </w:r>
                            <w:r>
                              <w:rPr>
                                <w:sz w:val="40"/>
                              </w:rPr>
                              <w:t>se G</w:t>
                            </w:r>
                            <w:r w:rsidRPr="0054456D">
                              <w:rPr>
                                <w:sz w:val="40"/>
                              </w:rPr>
                              <w:t>ood Manners</w:t>
                            </w:r>
                          </w:p>
                          <w:p w:rsidR="005F5E25" w:rsidRPr="0054456D" w:rsidRDefault="005F5E25" w:rsidP="004150AC">
                            <w:pPr>
                              <w:rPr>
                                <w:sz w:val="40"/>
                              </w:rPr>
                            </w:pPr>
                            <w:r w:rsidRPr="0054456D">
                              <w:rPr>
                                <w:rFonts w:ascii="Cooper Black" w:hAnsi="Cooper Black"/>
                                <w:color w:val="C00000"/>
                                <w:sz w:val="56"/>
                              </w:rPr>
                              <w:t>N</w:t>
                            </w:r>
                            <w:r w:rsidRPr="0054456D">
                              <w:rPr>
                                <w:sz w:val="40"/>
                              </w:rPr>
                              <w:t>ice Conversation</w:t>
                            </w:r>
                          </w:p>
                          <w:p w:rsidR="005F5E25" w:rsidRPr="0054456D" w:rsidRDefault="005F5E25" w:rsidP="004150AC">
                            <w:pPr>
                              <w:rPr>
                                <w:sz w:val="40"/>
                              </w:rPr>
                            </w:pPr>
                            <w:r w:rsidRPr="0054456D">
                              <w:rPr>
                                <w:rFonts w:ascii="Cooper Black" w:hAnsi="Cooper Black"/>
                                <w:color w:val="C00000"/>
                                <w:sz w:val="56"/>
                              </w:rPr>
                              <w:t>C</w:t>
                            </w:r>
                            <w:r w:rsidRPr="0054456D">
                              <w:rPr>
                                <w:sz w:val="40"/>
                              </w:rPr>
                              <w:t>lean Your Area</w:t>
                            </w:r>
                          </w:p>
                          <w:p w:rsidR="005F5E25" w:rsidRPr="0054456D" w:rsidRDefault="005F5E25" w:rsidP="004150AC">
                            <w:pPr>
                              <w:rPr>
                                <w:sz w:val="40"/>
                              </w:rPr>
                            </w:pPr>
                            <w:r w:rsidRPr="0054456D">
                              <w:rPr>
                                <w:rFonts w:ascii="Cooper Black" w:hAnsi="Cooper Black"/>
                                <w:color w:val="C00000"/>
                                <w:sz w:val="56"/>
                              </w:rPr>
                              <w:t>H</w:t>
                            </w:r>
                            <w:r w:rsidRPr="0054456D">
                              <w:rPr>
                                <w:sz w:val="40"/>
                              </w:rPr>
                              <w:t>and Signal = Quiet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48831E" id="Text Box 67" o:spid="_x0000_s1040" type="#_x0000_t202" style="position:absolute;margin-left:285.85pt;margin-top:17.25pt;width:240pt;height:16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" fillcolor="yellow">
                <v:shadow on="t"/>
                <v:textbox>
                  <w:txbxContent>
                    <w:p w:rsidR="005F5E25" w:rsidRPr="0054456D" w:rsidRDefault="005F5E25" w:rsidP="004150AC">
                      <w:pPr>
                        <w:rPr>
                          <w:sz w:val="40"/>
                        </w:rPr>
                      </w:pPr>
                      <w:r w:rsidRPr="0054456D">
                        <w:rPr>
                          <w:rFonts w:ascii="Cooper Black" w:hAnsi="Cooper Black"/>
                          <w:color w:val="C00000"/>
                          <w:sz w:val="56"/>
                        </w:rPr>
                        <w:t>L</w:t>
                      </w:r>
                      <w:r w:rsidRPr="0054456D">
                        <w:rPr>
                          <w:sz w:val="40"/>
                        </w:rPr>
                        <w:t>ine Up Quietly</w:t>
                      </w:r>
                    </w:p>
                    <w:p w:rsidR="005F5E25" w:rsidRPr="0054456D" w:rsidRDefault="005F5E25" w:rsidP="004150AC">
                      <w:pPr>
                        <w:rPr>
                          <w:sz w:val="40"/>
                        </w:rPr>
                      </w:pPr>
                      <w:r w:rsidRPr="0054456D">
                        <w:rPr>
                          <w:rFonts w:ascii="Cooper Black" w:hAnsi="Cooper Black"/>
                          <w:color w:val="C00000"/>
                          <w:sz w:val="56"/>
                        </w:rPr>
                        <w:t>U</w:t>
                      </w:r>
                      <w:r>
                        <w:rPr>
                          <w:sz w:val="40"/>
                        </w:rPr>
                        <w:t>se G</w:t>
                      </w:r>
                      <w:r w:rsidRPr="0054456D">
                        <w:rPr>
                          <w:sz w:val="40"/>
                        </w:rPr>
                        <w:t>ood Manners</w:t>
                      </w:r>
                    </w:p>
                    <w:p w:rsidR="005F5E25" w:rsidRPr="0054456D" w:rsidRDefault="005F5E25" w:rsidP="004150AC">
                      <w:pPr>
                        <w:rPr>
                          <w:sz w:val="40"/>
                        </w:rPr>
                      </w:pPr>
                      <w:r w:rsidRPr="0054456D">
                        <w:rPr>
                          <w:rFonts w:ascii="Cooper Black" w:hAnsi="Cooper Black"/>
                          <w:color w:val="C00000"/>
                          <w:sz w:val="56"/>
                        </w:rPr>
                        <w:t>N</w:t>
                      </w:r>
                      <w:r w:rsidRPr="0054456D">
                        <w:rPr>
                          <w:sz w:val="40"/>
                        </w:rPr>
                        <w:t>ice Conversation</w:t>
                      </w:r>
                    </w:p>
                    <w:p w:rsidR="005F5E25" w:rsidRPr="0054456D" w:rsidRDefault="005F5E25" w:rsidP="004150AC">
                      <w:pPr>
                        <w:rPr>
                          <w:sz w:val="40"/>
                        </w:rPr>
                      </w:pPr>
                      <w:r w:rsidRPr="0054456D">
                        <w:rPr>
                          <w:rFonts w:ascii="Cooper Black" w:hAnsi="Cooper Black"/>
                          <w:color w:val="C00000"/>
                          <w:sz w:val="56"/>
                        </w:rPr>
                        <w:t>C</w:t>
                      </w:r>
                      <w:r w:rsidRPr="0054456D">
                        <w:rPr>
                          <w:sz w:val="40"/>
                        </w:rPr>
                        <w:t>lean Your Area</w:t>
                      </w:r>
                    </w:p>
                    <w:p w:rsidR="005F5E25" w:rsidRPr="0054456D" w:rsidRDefault="005F5E25" w:rsidP="004150AC">
                      <w:pPr>
                        <w:rPr>
                          <w:sz w:val="40"/>
                        </w:rPr>
                      </w:pPr>
                      <w:r w:rsidRPr="0054456D">
                        <w:rPr>
                          <w:rFonts w:ascii="Cooper Black" w:hAnsi="Cooper Black"/>
                          <w:color w:val="C00000"/>
                          <w:sz w:val="56"/>
                        </w:rPr>
                        <w:t>H</w:t>
                      </w:r>
                      <w:r w:rsidRPr="0054456D">
                        <w:rPr>
                          <w:sz w:val="40"/>
                        </w:rPr>
                        <w:t>and Signal = Quiet Time</w:t>
                      </w:r>
                    </w:p>
                  </w:txbxContent>
                </v:textbox>
              </v:shape>
            </w:pict>
          </mc:Fallback>
        </mc:AlternateContent>
      </w:r>
      <w:r w:rsidR="008720A2" w:rsidRPr="00C84316">
        <w:rPr>
          <w:rFonts w:cstheme="minorHAnsi"/>
          <w:color w:val="343232"/>
        </w:rPr>
        <w:br w:type="page"/>
      </w:r>
    </w:p>
    <w:p w:rsidR="004150AC" w:rsidRPr="00C84316" w:rsidRDefault="004150AC" w:rsidP="00FE33A2">
      <w:pPr>
        <w:pStyle w:val="Heading8"/>
        <w:spacing w:line="396" w:lineRule="auto"/>
        <w:ind w:left="2156" w:right="1090" w:hanging="2156"/>
        <w:jc w:val="center"/>
        <w:rPr>
          <w:rFonts w:asciiTheme="minorHAnsi" w:hAnsiTheme="minorHAnsi" w:cstheme="minorHAnsi"/>
          <w:color w:val="343232"/>
        </w:rPr>
        <w:sectPr w:rsidR="004150AC" w:rsidRPr="00C84316" w:rsidSect="00F020B3">
          <w:pgSz w:w="12240" w:h="15840"/>
          <w:pgMar w:top="720" w:right="720" w:bottom="274" w:left="979" w:header="720" w:footer="576" w:gutter="0"/>
          <w:cols w:space="720"/>
          <w:titlePg/>
        </w:sectPr>
      </w:pPr>
    </w:p>
    <w:tbl>
      <w:tblPr>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9"/>
        <w:gridCol w:w="5049"/>
      </w:tblGrid>
      <w:tr w:rsidR="00704CF8" w:rsidRPr="00C84316" w:rsidTr="009112DD">
        <w:trPr>
          <w:trHeight w:val="530"/>
        </w:trPr>
        <w:tc>
          <w:tcPr>
            <w:tcW w:w="10638" w:type="dxa"/>
            <w:gridSpan w:val="2"/>
            <w:tcBorders>
              <w:top w:val="nil"/>
              <w:left w:val="nil"/>
              <w:bottom w:val="nil"/>
              <w:right w:val="nil"/>
            </w:tcBorders>
            <w:shd w:val="clear" w:color="auto" w:fill="auto"/>
          </w:tcPr>
          <w:p w:rsidR="00704CF8" w:rsidRPr="00C84316" w:rsidRDefault="00704CF8" w:rsidP="00C84F50">
            <w:pPr>
              <w:jc w:val="center"/>
              <w:rPr>
                <w:rFonts w:cstheme="minorHAnsi"/>
                <w:b/>
                <w:sz w:val="40"/>
                <w:szCs w:val="40"/>
              </w:rPr>
            </w:pPr>
            <w:r w:rsidRPr="00C84316">
              <w:rPr>
                <w:rFonts w:cstheme="minorHAnsi"/>
                <w:b/>
                <w:sz w:val="36"/>
                <w:szCs w:val="40"/>
              </w:rPr>
              <w:lastRenderedPageBreak/>
              <w:t>Lesson Plan – Be Safe in the Cafeteria Behavior</w:t>
            </w:r>
          </w:p>
        </w:tc>
      </w:tr>
      <w:tr w:rsidR="00704CF8" w:rsidRPr="00C84316" w:rsidTr="009112DD">
        <w:tc>
          <w:tcPr>
            <w:tcW w:w="10638" w:type="dxa"/>
            <w:gridSpan w:val="2"/>
            <w:tcBorders>
              <w:top w:val="nil"/>
              <w:left w:val="nil"/>
              <w:bottom w:val="nil"/>
              <w:right w:val="nil"/>
            </w:tcBorders>
            <w:shd w:val="clear" w:color="auto" w:fill="E6E6E6"/>
          </w:tcPr>
          <w:p w:rsidR="00704CF8" w:rsidRPr="00C84316" w:rsidRDefault="00704CF8" w:rsidP="00C84F50">
            <w:pPr>
              <w:rPr>
                <w:rFonts w:cstheme="minorHAnsi"/>
                <w:b/>
              </w:rPr>
            </w:pPr>
            <w:r w:rsidRPr="00C84316">
              <w:rPr>
                <w:rFonts w:cstheme="minorHAnsi"/>
                <w:b/>
              </w:rPr>
              <w:t>Step 1:  Identify the desired behavior and describe it in observable, measurable terms.</w:t>
            </w:r>
          </w:p>
        </w:tc>
      </w:tr>
      <w:tr w:rsidR="00704CF8" w:rsidRPr="00C84316" w:rsidTr="009112DD">
        <w:tc>
          <w:tcPr>
            <w:tcW w:w="10638" w:type="dxa"/>
            <w:gridSpan w:val="2"/>
            <w:tcBorders>
              <w:top w:val="nil"/>
              <w:left w:val="nil"/>
              <w:bottom w:val="nil"/>
              <w:right w:val="nil"/>
            </w:tcBorders>
            <w:shd w:val="clear" w:color="auto" w:fill="auto"/>
          </w:tcPr>
          <w:p w:rsidR="00704CF8" w:rsidRPr="00C84316" w:rsidRDefault="00704CF8" w:rsidP="00C84F50">
            <w:pPr>
              <w:rPr>
                <w:rFonts w:cstheme="minorHAnsi"/>
                <w:i/>
              </w:rPr>
            </w:pPr>
            <w:r w:rsidRPr="00C84316">
              <w:rPr>
                <w:rFonts w:cstheme="minorHAnsi"/>
                <w:i/>
                <w:u w:val="single"/>
              </w:rPr>
              <w:t>Being safe - walk at all times</w:t>
            </w:r>
            <w:r w:rsidRPr="00C84316">
              <w:rPr>
                <w:rFonts w:cstheme="minorHAnsi"/>
                <w:i/>
              </w:rPr>
              <w:t xml:space="preserve">: Students will walk when they are in the cafeteria.  They will walk in a single file line through the serving line.  Students will maintain a safe distance from the person in front and behind them, anticipating the movement of others. Students will walk to their table to eat and walk to put their lunch trays and trash away. </w:t>
            </w:r>
          </w:p>
        </w:tc>
      </w:tr>
      <w:tr w:rsidR="00704CF8" w:rsidRPr="00C84316" w:rsidTr="009112DD">
        <w:tc>
          <w:tcPr>
            <w:tcW w:w="10638" w:type="dxa"/>
            <w:gridSpan w:val="2"/>
            <w:tcBorders>
              <w:top w:val="nil"/>
              <w:left w:val="nil"/>
              <w:bottom w:val="nil"/>
              <w:right w:val="nil"/>
            </w:tcBorders>
            <w:shd w:val="clear" w:color="auto" w:fill="E6E6E6"/>
          </w:tcPr>
          <w:p w:rsidR="00704CF8" w:rsidRPr="00C84316" w:rsidRDefault="00704CF8" w:rsidP="00C84F50">
            <w:pPr>
              <w:rPr>
                <w:rFonts w:cstheme="minorHAnsi"/>
                <w:b/>
              </w:rPr>
            </w:pPr>
            <w:r w:rsidRPr="00C84316">
              <w:rPr>
                <w:rFonts w:cstheme="minorHAnsi"/>
                <w:b/>
              </w:rPr>
              <w:t>Step 2:  List a rationale for teaching the behavior (Why is it important?)</w:t>
            </w:r>
          </w:p>
        </w:tc>
      </w:tr>
      <w:tr w:rsidR="00704CF8" w:rsidRPr="00C84316" w:rsidTr="009112DD">
        <w:tc>
          <w:tcPr>
            <w:tcW w:w="10638" w:type="dxa"/>
            <w:gridSpan w:val="2"/>
            <w:tcBorders>
              <w:top w:val="nil"/>
              <w:left w:val="nil"/>
              <w:bottom w:val="nil"/>
              <w:right w:val="nil"/>
            </w:tcBorders>
            <w:shd w:val="clear" w:color="auto" w:fill="auto"/>
          </w:tcPr>
          <w:p w:rsidR="00704CF8" w:rsidRPr="00C84316" w:rsidRDefault="00704CF8" w:rsidP="00C84F50">
            <w:pPr>
              <w:rPr>
                <w:rFonts w:cstheme="minorHAnsi"/>
                <w:i/>
              </w:rPr>
            </w:pPr>
            <w:r w:rsidRPr="00C84316">
              <w:rPr>
                <w:rFonts w:cstheme="minorHAnsi"/>
                <w:i/>
              </w:rPr>
              <w:t>It is important to be safe in the cafeteria – to walk at all times in cafeteria.  Walking in the cafeteria will keep everyone safer.  Because there are many people in the cafeteria, getting lunches, putting lunch utensils and trash away, and going back to the classrooms, it is important that everyone walk carefully.  The cafeteria floor may also have food or liquids on it which makes it slippery as well. Walking allows everyone to be more aware of their surroundings and in control of their actions.</w:t>
            </w:r>
          </w:p>
        </w:tc>
      </w:tr>
      <w:tr w:rsidR="00704CF8" w:rsidRPr="00C84316" w:rsidTr="009112DD">
        <w:tc>
          <w:tcPr>
            <w:tcW w:w="10638" w:type="dxa"/>
            <w:gridSpan w:val="2"/>
            <w:tcBorders>
              <w:top w:val="nil"/>
              <w:left w:val="nil"/>
              <w:bottom w:val="nil"/>
              <w:right w:val="nil"/>
            </w:tcBorders>
            <w:shd w:val="clear" w:color="auto" w:fill="E6E6E6"/>
          </w:tcPr>
          <w:p w:rsidR="00704CF8" w:rsidRPr="00C84316" w:rsidRDefault="00704CF8" w:rsidP="00C84F50">
            <w:pPr>
              <w:rPr>
                <w:rFonts w:cstheme="minorHAnsi"/>
                <w:b/>
              </w:rPr>
            </w:pPr>
            <w:r w:rsidRPr="00C84316">
              <w:rPr>
                <w:rFonts w:cstheme="minorHAnsi"/>
                <w:b/>
              </w:rPr>
              <w:t>Step 3:  Identify examples and non-examples of the desired behavior (What would the behavior look/sound like?  What would the behavior not look/sound like?)</w:t>
            </w:r>
          </w:p>
        </w:tc>
      </w:tr>
      <w:tr w:rsidR="00704CF8" w:rsidRPr="00C84316" w:rsidTr="009112DD">
        <w:trPr>
          <w:trHeight w:val="278"/>
        </w:trPr>
        <w:tc>
          <w:tcPr>
            <w:tcW w:w="5589" w:type="dxa"/>
            <w:tcBorders>
              <w:top w:val="nil"/>
              <w:left w:val="nil"/>
              <w:bottom w:val="nil"/>
              <w:right w:val="nil"/>
            </w:tcBorders>
            <w:shd w:val="clear" w:color="auto" w:fill="E6E6E6"/>
          </w:tcPr>
          <w:p w:rsidR="00704CF8" w:rsidRPr="00C84316" w:rsidRDefault="00704CF8" w:rsidP="00C84F50">
            <w:pPr>
              <w:jc w:val="center"/>
              <w:rPr>
                <w:rFonts w:cstheme="minorHAnsi"/>
              </w:rPr>
            </w:pPr>
            <w:r w:rsidRPr="00C84316">
              <w:rPr>
                <w:rFonts w:cstheme="minorHAnsi"/>
              </w:rPr>
              <w:t>Examples</w:t>
            </w:r>
          </w:p>
        </w:tc>
        <w:tc>
          <w:tcPr>
            <w:tcW w:w="5049" w:type="dxa"/>
            <w:tcBorders>
              <w:top w:val="nil"/>
              <w:left w:val="nil"/>
              <w:bottom w:val="nil"/>
              <w:right w:val="nil"/>
            </w:tcBorders>
            <w:shd w:val="clear" w:color="auto" w:fill="E6E6E6"/>
          </w:tcPr>
          <w:p w:rsidR="00704CF8" w:rsidRPr="00C84316" w:rsidRDefault="00704CF8" w:rsidP="00C84F50">
            <w:pPr>
              <w:jc w:val="center"/>
              <w:rPr>
                <w:rFonts w:cstheme="minorHAnsi"/>
              </w:rPr>
            </w:pPr>
            <w:r w:rsidRPr="00C84316">
              <w:rPr>
                <w:rFonts w:cstheme="minorHAnsi"/>
              </w:rPr>
              <w:t>Non-examples</w:t>
            </w:r>
          </w:p>
        </w:tc>
      </w:tr>
      <w:tr w:rsidR="00704CF8" w:rsidRPr="00C84316" w:rsidTr="009112DD">
        <w:trPr>
          <w:trHeight w:val="1178"/>
        </w:trPr>
        <w:tc>
          <w:tcPr>
            <w:tcW w:w="5589" w:type="dxa"/>
            <w:tcBorders>
              <w:top w:val="nil"/>
              <w:left w:val="nil"/>
              <w:bottom w:val="nil"/>
              <w:right w:val="nil"/>
            </w:tcBorders>
            <w:shd w:val="clear" w:color="auto" w:fill="auto"/>
          </w:tcPr>
          <w:p w:rsidR="00704CF8" w:rsidRPr="00C84316" w:rsidRDefault="00704CF8" w:rsidP="00704CF8">
            <w:pPr>
              <w:widowControl/>
              <w:numPr>
                <w:ilvl w:val="0"/>
                <w:numId w:val="84"/>
              </w:numPr>
              <w:tabs>
                <w:tab w:val="left" w:pos="3180"/>
              </w:tabs>
              <w:rPr>
                <w:rFonts w:cstheme="minorHAnsi"/>
                <w:szCs w:val="28"/>
              </w:rPr>
            </w:pPr>
            <w:r w:rsidRPr="00C84316">
              <w:rPr>
                <w:rFonts w:cstheme="minorHAnsi"/>
                <w:szCs w:val="28"/>
              </w:rPr>
              <w:t>Carefully walking</w:t>
            </w:r>
          </w:p>
          <w:p w:rsidR="00704CF8" w:rsidRPr="00C84316" w:rsidRDefault="00704CF8" w:rsidP="00704CF8">
            <w:pPr>
              <w:widowControl/>
              <w:numPr>
                <w:ilvl w:val="0"/>
                <w:numId w:val="84"/>
              </w:numPr>
              <w:tabs>
                <w:tab w:val="left" w:pos="3180"/>
              </w:tabs>
              <w:rPr>
                <w:rFonts w:cstheme="minorHAnsi"/>
                <w:szCs w:val="28"/>
              </w:rPr>
            </w:pPr>
            <w:r w:rsidRPr="00C84316">
              <w:rPr>
                <w:rFonts w:cstheme="minorHAnsi"/>
                <w:szCs w:val="28"/>
              </w:rPr>
              <w:t>Watching for movement of others</w:t>
            </w:r>
          </w:p>
          <w:p w:rsidR="00704CF8" w:rsidRPr="00C84316" w:rsidRDefault="00704CF8" w:rsidP="00704CF8">
            <w:pPr>
              <w:widowControl/>
              <w:numPr>
                <w:ilvl w:val="0"/>
                <w:numId w:val="84"/>
              </w:numPr>
              <w:tabs>
                <w:tab w:val="left" w:pos="3180"/>
              </w:tabs>
              <w:rPr>
                <w:rFonts w:cstheme="minorHAnsi"/>
                <w:szCs w:val="28"/>
              </w:rPr>
            </w:pPr>
            <w:r w:rsidRPr="00C84316">
              <w:rPr>
                <w:rFonts w:cstheme="minorHAnsi"/>
                <w:szCs w:val="28"/>
              </w:rPr>
              <w:t>Noticing the floor – checking for liquids or objects on the floor</w:t>
            </w:r>
          </w:p>
        </w:tc>
        <w:tc>
          <w:tcPr>
            <w:tcW w:w="5049" w:type="dxa"/>
            <w:tcBorders>
              <w:top w:val="nil"/>
              <w:left w:val="nil"/>
              <w:bottom w:val="nil"/>
              <w:right w:val="nil"/>
            </w:tcBorders>
            <w:shd w:val="clear" w:color="auto" w:fill="auto"/>
          </w:tcPr>
          <w:p w:rsidR="00704CF8" w:rsidRPr="00C84316" w:rsidRDefault="00704CF8" w:rsidP="00704CF8">
            <w:pPr>
              <w:widowControl/>
              <w:numPr>
                <w:ilvl w:val="0"/>
                <w:numId w:val="84"/>
              </w:numPr>
              <w:rPr>
                <w:rFonts w:cstheme="minorHAnsi"/>
                <w:i/>
              </w:rPr>
            </w:pPr>
            <w:r w:rsidRPr="00C84316">
              <w:rPr>
                <w:rFonts w:cstheme="minorHAnsi"/>
                <w:i/>
              </w:rPr>
              <w:t>Running through the door</w:t>
            </w:r>
          </w:p>
          <w:p w:rsidR="00704CF8" w:rsidRPr="00C84316" w:rsidRDefault="00704CF8" w:rsidP="00704CF8">
            <w:pPr>
              <w:widowControl/>
              <w:numPr>
                <w:ilvl w:val="0"/>
                <w:numId w:val="84"/>
              </w:numPr>
              <w:rPr>
                <w:rFonts w:cstheme="minorHAnsi"/>
                <w:i/>
              </w:rPr>
            </w:pPr>
            <w:r w:rsidRPr="00C84316">
              <w:rPr>
                <w:rFonts w:cstheme="minorHAnsi"/>
                <w:i/>
              </w:rPr>
              <w:t>Pushing others in line</w:t>
            </w:r>
          </w:p>
          <w:p w:rsidR="00704CF8" w:rsidRPr="00C84316" w:rsidRDefault="00704CF8" w:rsidP="00704CF8">
            <w:pPr>
              <w:widowControl/>
              <w:numPr>
                <w:ilvl w:val="0"/>
                <w:numId w:val="84"/>
              </w:numPr>
              <w:rPr>
                <w:rFonts w:cstheme="minorHAnsi"/>
                <w:i/>
              </w:rPr>
            </w:pPr>
            <w:r w:rsidRPr="00C84316">
              <w:rPr>
                <w:rFonts w:cstheme="minorHAnsi"/>
                <w:i/>
              </w:rPr>
              <w:t>Skipping to put trash away</w:t>
            </w:r>
          </w:p>
          <w:p w:rsidR="00704CF8" w:rsidRPr="00C84316" w:rsidRDefault="00704CF8" w:rsidP="00704CF8">
            <w:pPr>
              <w:widowControl/>
              <w:numPr>
                <w:ilvl w:val="0"/>
                <w:numId w:val="84"/>
              </w:numPr>
              <w:rPr>
                <w:rFonts w:cstheme="minorHAnsi"/>
                <w:i/>
              </w:rPr>
            </w:pPr>
            <w:r w:rsidRPr="00C84316">
              <w:rPr>
                <w:rFonts w:cstheme="minorHAnsi"/>
                <w:i/>
              </w:rPr>
              <w:t>Rushing out the cafeteria door to class</w:t>
            </w:r>
          </w:p>
        </w:tc>
      </w:tr>
      <w:tr w:rsidR="00704CF8" w:rsidRPr="00C84316" w:rsidTr="009112DD">
        <w:tc>
          <w:tcPr>
            <w:tcW w:w="10638" w:type="dxa"/>
            <w:gridSpan w:val="2"/>
            <w:tcBorders>
              <w:top w:val="nil"/>
              <w:left w:val="nil"/>
              <w:bottom w:val="nil"/>
              <w:right w:val="nil"/>
            </w:tcBorders>
            <w:shd w:val="clear" w:color="auto" w:fill="E6E6E6"/>
          </w:tcPr>
          <w:p w:rsidR="00704CF8" w:rsidRPr="00C84316" w:rsidRDefault="00704CF8" w:rsidP="00C84F50">
            <w:pPr>
              <w:rPr>
                <w:rFonts w:cstheme="minorHAnsi"/>
                <w:b/>
              </w:rPr>
            </w:pPr>
            <w:r w:rsidRPr="00C84316">
              <w:rPr>
                <w:rFonts w:cstheme="minorHAnsi"/>
                <w:b/>
              </w:rPr>
              <w:t xml:space="preserve">Step 4:  Practice/Role Play Activities </w:t>
            </w:r>
          </w:p>
        </w:tc>
      </w:tr>
      <w:tr w:rsidR="00704CF8" w:rsidRPr="00C84316" w:rsidTr="009112DD">
        <w:trPr>
          <w:trHeight w:val="2825"/>
        </w:trPr>
        <w:tc>
          <w:tcPr>
            <w:tcW w:w="10638" w:type="dxa"/>
            <w:gridSpan w:val="2"/>
            <w:tcBorders>
              <w:top w:val="nil"/>
              <w:left w:val="nil"/>
              <w:bottom w:val="nil"/>
              <w:right w:val="nil"/>
            </w:tcBorders>
            <w:shd w:val="clear" w:color="auto" w:fill="auto"/>
          </w:tcPr>
          <w:p w:rsidR="00704CF8" w:rsidRPr="00C84316" w:rsidRDefault="00704CF8" w:rsidP="00C84F50">
            <w:pPr>
              <w:rPr>
                <w:rFonts w:cstheme="minorHAnsi"/>
              </w:rPr>
            </w:pPr>
            <w:r w:rsidRPr="00C84316">
              <w:rPr>
                <w:rFonts w:cstheme="minorHAnsi"/>
                <w:b/>
              </w:rPr>
              <w:t>Model expected behavior (I do):</w:t>
            </w:r>
            <w:r w:rsidRPr="00C84316">
              <w:rPr>
                <w:rFonts w:cstheme="minorHAnsi"/>
              </w:rPr>
              <w:t xml:space="preserve">  Teacher(s) model or read following scenarios.  The teacher discusses why the first scenario is an example of </w:t>
            </w:r>
            <w:r w:rsidRPr="00C84316">
              <w:rPr>
                <w:rFonts w:cstheme="minorHAnsi"/>
                <w:u w:val="single"/>
              </w:rPr>
              <w:t>safe behavior</w:t>
            </w:r>
            <w:r w:rsidRPr="00C84316">
              <w:rPr>
                <w:rFonts w:cstheme="minorHAnsi"/>
              </w:rPr>
              <w:t>.)</w:t>
            </w:r>
          </w:p>
          <w:p w:rsidR="00704CF8" w:rsidRPr="00C84316" w:rsidRDefault="00704CF8" w:rsidP="00C84F50">
            <w:pPr>
              <w:rPr>
                <w:rFonts w:cstheme="minorHAnsi"/>
                <w:i/>
              </w:rPr>
            </w:pPr>
            <w:r w:rsidRPr="00C84316">
              <w:rPr>
                <w:rFonts w:cstheme="minorHAnsi"/>
                <w:i/>
              </w:rPr>
              <w:t>As Stephen entered the cafeteria, he carefully looked for the safest route to get his lunch.  There was a puddle of milk on the floor.  Stephen walked around the milk to the lunch line.  He told the cafeteria worker that there was a puddle of water on the floor.  As he got his tray, he walked to his table and sat down to eat lunch.</w:t>
            </w:r>
          </w:p>
          <w:p w:rsidR="00704CF8" w:rsidRPr="00C84316" w:rsidRDefault="00704CF8" w:rsidP="00C84F50">
            <w:pPr>
              <w:rPr>
                <w:rFonts w:cstheme="minorHAnsi"/>
                <w:i/>
              </w:rPr>
            </w:pPr>
          </w:p>
          <w:p w:rsidR="00704CF8" w:rsidRPr="00C84316" w:rsidRDefault="00704CF8" w:rsidP="00C84F50">
            <w:pPr>
              <w:rPr>
                <w:rFonts w:cstheme="minorHAnsi"/>
                <w:i/>
              </w:rPr>
            </w:pPr>
            <w:r w:rsidRPr="00C84316">
              <w:rPr>
                <w:rFonts w:cstheme="minorHAnsi"/>
                <w:i/>
              </w:rPr>
              <w:t>As Stephen was rushing to get his lunch, he slipped on some milk on the floor.  He shouted for the teacher to stop his friends so they wouldn’t fall.  Then, he got up, went to the lunch line and quickly picked up his lunch tray.  He wanted to race to the table to get the best seat at the table.</w:t>
            </w:r>
          </w:p>
        </w:tc>
      </w:tr>
      <w:tr w:rsidR="00704CF8" w:rsidRPr="00C84316" w:rsidTr="009112DD">
        <w:trPr>
          <w:trHeight w:val="2159"/>
        </w:trPr>
        <w:tc>
          <w:tcPr>
            <w:tcW w:w="10638" w:type="dxa"/>
            <w:gridSpan w:val="2"/>
            <w:tcBorders>
              <w:top w:val="nil"/>
              <w:left w:val="nil"/>
              <w:bottom w:val="nil"/>
              <w:right w:val="nil"/>
            </w:tcBorders>
            <w:shd w:val="clear" w:color="auto" w:fill="auto"/>
          </w:tcPr>
          <w:p w:rsidR="00704CF8" w:rsidRPr="00C84316" w:rsidRDefault="00704CF8" w:rsidP="00C84F50">
            <w:pPr>
              <w:rPr>
                <w:rFonts w:cstheme="minorHAnsi"/>
              </w:rPr>
            </w:pPr>
            <w:r w:rsidRPr="00C84316">
              <w:rPr>
                <w:rFonts w:cstheme="minorHAnsi"/>
                <w:b/>
              </w:rPr>
              <w:t xml:space="preserve">Lead students through behavior (We do):  </w:t>
            </w:r>
            <w:r w:rsidRPr="00C84316">
              <w:rPr>
                <w:rFonts w:cstheme="minorHAnsi"/>
              </w:rPr>
              <w:t xml:space="preserve">Teacher(s) present following scenario.  Students will discuss why the first scenario is an example of </w:t>
            </w:r>
            <w:r w:rsidRPr="00C84316">
              <w:rPr>
                <w:rFonts w:cstheme="minorHAnsi"/>
                <w:u w:val="single"/>
              </w:rPr>
              <w:t>safe behavior</w:t>
            </w:r>
            <w:r w:rsidRPr="00C84316">
              <w:rPr>
                <w:rFonts w:cstheme="minorHAnsi"/>
              </w:rPr>
              <w:t>.</w:t>
            </w:r>
          </w:p>
          <w:p w:rsidR="00704CF8" w:rsidRPr="00C84316" w:rsidRDefault="00704CF8" w:rsidP="00C84F50">
            <w:pPr>
              <w:rPr>
                <w:rFonts w:cstheme="minorHAnsi"/>
                <w:i/>
              </w:rPr>
            </w:pPr>
          </w:p>
          <w:p w:rsidR="00704CF8" w:rsidRPr="00C84316" w:rsidRDefault="00704CF8" w:rsidP="00C84F50">
            <w:pPr>
              <w:rPr>
                <w:rFonts w:cstheme="minorHAnsi"/>
                <w:i/>
              </w:rPr>
            </w:pPr>
            <w:r w:rsidRPr="00C84316">
              <w:rPr>
                <w:rFonts w:cstheme="minorHAnsi"/>
                <w:i/>
              </w:rPr>
              <w:t>Several students were rushing to get the best seat at the lunch table.  Stephen cautioned them to walk because there was some milk spilled on the floor.  His friends stopped rushing and carefully walked to the lunch table.</w:t>
            </w:r>
          </w:p>
          <w:p w:rsidR="00704CF8" w:rsidRPr="00C84316" w:rsidRDefault="00704CF8" w:rsidP="00C84F50">
            <w:pPr>
              <w:rPr>
                <w:rFonts w:cstheme="minorHAnsi"/>
                <w:i/>
              </w:rPr>
            </w:pPr>
          </w:p>
          <w:p w:rsidR="00704CF8" w:rsidRPr="00C84316" w:rsidRDefault="00704CF8" w:rsidP="00C84F50">
            <w:pPr>
              <w:rPr>
                <w:rFonts w:cstheme="minorHAnsi"/>
                <w:i/>
              </w:rPr>
            </w:pPr>
            <w:r w:rsidRPr="00C84316">
              <w:rPr>
                <w:rFonts w:cstheme="minorHAnsi"/>
                <w:i/>
              </w:rPr>
              <w:t xml:space="preserve">Several students were rushing to get the best seat at the lunch table.  Stephen laughed and shouted to them to be careful of the milk on the floor. </w:t>
            </w:r>
          </w:p>
        </w:tc>
      </w:tr>
      <w:tr w:rsidR="00704CF8" w:rsidRPr="00C84316" w:rsidTr="009112DD">
        <w:trPr>
          <w:trHeight w:val="1394"/>
        </w:trPr>
        <w:tc>
          <w:tcPr>
            <w:tcW w:w="10638" w:type="dxa"/>
            <w:gridSpan w:val="2"/>
            <w:tcBorders>
              <w:top w:val="nil"/>
              <w:left w:val="nil"/>
              <w:bottom w:val="nil"/>
              <w:right w:val="nil"/>
            </w:tcBorders>
            <w:shd w:val="clear" w:color="auto" w:fill="auto"/>
          </w:tcPr>
          <w:p w:rsidR="00704CF8" w:rsidRPr="00C84316" w:rsidRDefault="00704CF8" w:rsidP="00C84F50">
            <w:pPr>
              <w:rPr>
                <w:rFonts w:cstheme="minorHAnsi"/>
              </w:rPr>
            </w:pPr>
            <w:r w:rsidRPr="00C84316">
              <w:rPr>
                <w:rFonts w:cstheme="minorHAnsi"/>
                <w:b/>
              </w:rPr>
              <w:t xml:space="preserve">Test to ensure students understand behavior (You do):  </w:t>
            </w:r>
            <w:r w:rsidRPr="00C84316">
              <w:rPr>
                <w:rFonts w:cstheme="minorHAnsi"/>
                <w:i/>
              </w:rPr>
              <w:t xml:space="preserve">With a peer, students are asked to come up with their own scenario.  Student groups will act out appropriate, </w:t>
            </w:r>
            <w:r w:rsidRPr="00C84316">
              <w:rPr>
                <w:rFonts w:cstheme="minorHAnsi"/>
                <w:i/>
                <w:u w:val="single"/>
              </w:rPr>
              <w:t>safe behavior</w:t>
            </w:r>
            <w:r w:rsidRPr="00C84316">
              <w:rPr>
                <w:rFonts w:cstheme="minorHAnsi"/>
                <w:i/>
              </w:rPr>
              <w:t xml:space="preserve"> for their scenario.  Teacher and other students will provide feedback to peer groups.</w:t>
            </w:r>
          </w:p>
        </w:tc>
      </w:tr>
      <w:tr w:rsidR="00704CF8" w:rsidRPr="00C84316" w:rsidTr="009112DD">
        <w:tc>
          <w:tcPr>
            <w:tcW w:w="10638" w:type="dxa"/>
            <w:gridSpan w:val="2"/>
            <w:tcBorders>
              <w:top w:val="nil"/>
              <w:left w:val="nil"/>
              <w:bottom w:val="nil"/>
              <w:right w:val="nil"/>
            </w:tcBorders>
            <w:shd w:val="clear" w:color="auto" w:fill="E6E6E6"/>
          </w:tcPr>
          <w:p w:rsidR="00704CF8" w:rsidRPr="00C84316" w:rsidRDefault="00704CF8" w:rsidP="00C84F50">
            <w:pPr>
              <w:rPr>
                <w:rFonts w:cstheme="minorHAnsi"/>
              </w:rPr>
            </w:pPr>
            <w:r w:rsidRPr="00C84316">
              <w:rPr>
                <w:rFonts w:cstheme="minorHAnsi"/>
              </w:rPr>
              <w:t>Step 5:  Provide opportunities for practice</w:t>
            </w:r>
          </w:p>
        </w:tc>
      </w:tr>
      <w:tr w:rsidR="00704CF8" w:rsidRPr="00C84316" w:rsidTr="009112DD">
        <w:trPr>
          <w:trHeight w:val="1493"/>
        </w:trPr>
        <w:tc>
          <w:tcPr>
            <w:tcW w:w="10638" w:type="dxa"/>
            <w:gridSpan w:val="2"/>
            <w:tcBorders>
              <w:top w:val="nil"/>
              <w:left w:val="nil"/>
              <w:bottom w:val="nil"/>
              <w:right w:val="nil"/>
            </w:tcBorders>
            <w:shd w:val="clear" w:color="auto" w:fill="auto"/>
          </w:tcPr>
          <w:p w:rsidR="00704CF8" w:rsidRPr="00C84316" w:rsidRDefault="00704CF8" w:rsidP="00704CF8">
            <w:pPr>
              <w:widowControl/>
              <w:numPr>
                <w:ilvl w:val="0"/>
                <w:numId w:val="91"/>
              </w:numPr>
              <w:rPr>
                <w:rFonts w:cstheme="minorHAnsi"/>
                <w:i/>
              </w:rPr>
            </w:pPr>
            <w:r w:rsidRPr="00C84316">
              <w:rPr>
                <w:rFonts w:cstheme="minorHAnsi"/>
                <w:i/>
              </w:rPr>
              <w:t>Weekly scenarios</w:t>
            </w:r>
          </w:p>
          <w:p w:rsidR="00704CF8" w:rsidRPr="00C84316" w:rsidRDefault="00704CF8" w:rsidP="00704CF8">
            <w:pPr>
              <w:widowControl/>
              <w:numPr>
                <w:ilvl w:val="0"/>
                <w:numId w:val="91"/>
              </w:numPr>
              <w:rPr>
                <w:rFonts w:cstheme="minorHAnsi"/>
                <w:i/>
              </w:rPr>
            </w:pPr>
            <w:r w:rsidRPr="00C84316">
              <w:rPr>
                <w:rFonts w:cstheme="minorHAnsi"/>
                <w:i/>
              </w:rPr>
              <w:t>Publicly recognizing students who display safe behavior</w:t>
            </w:r>
          </w:p>
          <w:p w:rsidR="00704CF8" w:rsidRPr="00C84316" w:rsidRDefault="00704CF8" w:rsidP="00704CF8">
            <w:pPr>
              <w:widowControl/>
              <w:numPr>
                <w:ilvl w:val="0"/>
                <w:numId w:val="91"/>
              </w:numPr>
              <w:rPr>
                <w:rFonts w:cstheme="minorHAnsi"/>
              </w:rPr>
            </w:pPr>
            <w:r w:rsidRPr="00C84316">
              <w:rPr>
                <w:rFonts w:cstheme="minorHAnsi"/>
                <w:i/>
              </w:rPr>
              <w:t>Cafeteria staff and teachers regularly model safe behavior</w:t>
            </w:r>
          </w:p>
        </w:tc>
      </w:tr>
    </w:tbl>
    <w:p w:rsidR="00A84524" w:rsidRPr="00C84316" w:rsidRDefault="00A84524" w:rsidP="00A84524">
      <w:pPr>
        <w:pStyle w:val="Heading8"/>
        <w:tabs>
          <w:tab w:val="left" w:pos="624"/>
        </w:tabs>
        <w:spacing w:line="396" w:lineRule="auto"/>
        <w:ind w:left="2156" w:right="1090" w:hanging="2156"/>
        <w:rPr>
          <w:rFonts w:asciiTheme="minorHAnsi" w:hAnsiTheme="minorHAnsi" w:cstheme="minorHAnsi"/>
          <w:color w:val="343232"/>
        </w:rPr>
      </w:pPr>
      <w:r w:rsidRPr="00C84316">
        <w:rPr>
          <w:rFonts w:asciiTheme="minorHAnsi" w:hAnsiTheme="minorHAnsi" w:cstheme="minorHAnsi"/>
          <w:color w:val="343232"/>
        </w:rPr>
        <w:tab/>
      </w:r>
    </w:p>
    <w:p w:rsidR="00A84524" w:rsidRPr="00172169" w:rsidRDefault="00A84524" w:rsidP="00A84524">
      <w:pPr>
        <w:ind w:left="360"/>
        <w:jc w:val="center"/>
        <w:rPr>
          <w:rFonts w:cstheme="minorHAnsi"/>
          <w:b/>
          <w:sz w:val="52"/>
          <w:szCs w:val="32"/>
        </w:rPr>
      </w:pPr>
      <w:r w:rsidRPr="00172169">
        <w:rPr>
          <w:rFonts w:cstheme="minorHAnsi"/>
          <w:b/>
          <w:sz w:val="40"/>
        </w:rPr>
        <w:lastRenderedPageBreak/>
        <w:t>PBIS-Bus Lesson Plan</w:t>
      </w:r>
    </w:p>
    <w:p w:rsidR="00A84524" w:rsidRPr="00C84316" w:rsidRDefault="00A84524" w:rsidP="00A84524">
      <w:pPr>
        <w:ind w:left="360"/>
        <w:jc w:val="center"/>
        <w:rPr>
          <w:rFonts w:cstheme="minorHAnsi"/>
          <w:b/>
          <w:sz w:val="16"/>
          <w:szCs w:val="16"/>
        </w:rPr>
      </w:pPr>
    </w:p>
    <w:p w:rsidR="00A84524" w:rsidRPr="00C84316" w:rsidRDefault="00A84524" w:rsidP="00A84524">
      <w:pPr>
        <w:ind w:left="360"/>
        <w:rPr>
          <w:rFonts w:cstheme="minorHAnsi"/>
          <w:sz w:val="24"/>
        </w:rPr>
      </w:pPr>
      <w:r w:rsidRPr="00C84316">
        <w:rPr>
          <w:rFonts w:cstheme="minorHAnsi"/>
          <w:b/>
          <w:sz w:val="24"/>
        </w:rPr>
        <w:t>Objective:</w:t>
      </w:r>
      <w:r w:rsidRPr="00C84316">
        <w:rPr>
          <w:rFonts w:cstheme="minorHAnsi"/>
          <w:sz w:val="24"/>
        </w:rPr>
        <w:t xml:space="preserve"> By the end of class students will be able to define, give examples and reflect on the consequences of bus misbehavior</w:t>
      </w:r>
    </w:p>
    <w:p w:rsidR="00A84524" w:rsidRPr="00C84316" w:rsidRDefault="00A84524" w:rsidP="00A84524">
      <w:pPr>
        <w:ind w:left="360"/>
        <w:rPr>
          <w:rFonts w:cstheme="minorHAnsi"/>
          <w:b/>
          <w:sz w:val="24"/>
        </w:rPr>
      </w:pPr>
    </w:p>
    <w:p w:rsidR="00A84524" w:rsidRPr="00C84316" w:rsidRDefault="00A84524" w:rsidP="00A84524">
      <w:pPr>
        <w:ind w:left="360"/>
        <w:rPr>
          <w:rFonts w:cstheme="minorHAnsi"/>
          <w:b/>
          <w:sz w:val="24"/>
        </w:rPr>
      </w:pPr>
      <w:r w:rsidRPr="00C84316">
        <w:rPr>
          <w:rFonts w:cstheme="minorHAnsi"/>
          <w:b/>
          <w:sz w:val="24"/>
        </w:rPr>
        <w:t>Materials:</w:t>
      </w:r>
    </w:p>
    <w:p w:rsidR="00A84524" w:rsidRPr="00C84316" w:rsidRDefault="00A84524" w:rsidP="00C7131D">
      <w:pPr>
        <w:widowControl/>
        <w:numPr>
          <w:ilvl w:val="1"/>
          <w:numId w:val="126"/>
        </w:numPr>
        <w:rPr>
          <w:rFonts w:cstheme="minorHAnsi"/>
          <w:sz w:val="24"/>
        </w:rPr>
      </w:pPr>
      <w:r w:rsidRPr="00C84316">
        <w:rPr>
          <w:rFonts w:cstheme="minorHAnsi"/>
          <w:i/>
          <w:sz w:val="24"/>
        </w:rPr>
        <w:t>Print Outs</w:t>
      </w:r>
      <w:r w:rsidRPr="00C84316">
        <w:rPr>
          <w:rFonts w:cstheme="minorHAnsi"/>
          <w:sz w:val="24"/>
        </w:rPr>
        <w:t xml:space="preserve"> –Signs that say: Artist, Musician, Writer, Actor</w:t>
      </w:r>
    </w:p>
    <w:p w:rsidR="00A84524" w:rsidRPr="00C84316" w:rsidRDefault="00A84524" w:rsidP="00C7131D">
      <w:pPr>
        <w:widowControl/>
        <w:numPr>
          <w:ilvl w:val="1"/>
          <w:numId w:val="126"/>
        </w:numPr>
        <w:rPr>
          <w:rFonts w:cstheme="minorHAnsi"/>
          <w:sz w:val="24"/>
        </w:rPr>
      </w:pPr>
      <w:r w:rsidRPr="00C84316">
        <w:rPr>
          <w:rFonts w:cstheme="minorHAnsi"/>
          <w:i/>
          <w:sz w:val="24"/>
        </w:rPr>
        <w:t xml:space="preserve">Envelopes </w:t>
      </w:r>
      <w:r w:rsidRPr="00C84316">
        <w:rPr>
          <w:rFonts w:cstheme="minorHAnsi"/>
          <w:sz w:val="24"/>
        </w:rPr>
        <w:t>– unlabeled, but contain scenarios for buses</w:t>
      </w:r>
    </w:p>
    <w:p w:rsidR="00A84524" w:rsidRPr="00C84316" w:rsidRDefault="00A84524" w:rsidP="00C7131D">
      <w:pPr>
        <w:widowControl/>
        <w:numPr>
          <w:ilvl w:val="1"/>
          <w:numId w:val="126"/>
        </w:numPr>
        <w:rPr>
          <w:rFonts w:cstheme="minorHAnsi"/>
          <w:sz w:val="24"/>
        </w:rPr>
      </w:pPr>
      <w:r w:rsidRPr="00C84316">
        <w:rPr>
          <w:rFonts w:cstheme="minorHAnsi"/>
          <w:i/>
          <w:sz w:val="24"/>
        </w:rPr>
        <w:t>White Board-</w:t>
      </w:r>
      <w:r w:rsidRPr="00C84316">
        <w:rPr>
          <w:rFonts w:cstheme="minorHAnsi"/>
          <w:sz w:val="24"/>
        </w:rPr>
        <w:t xml:space="preserve"> for writing descriptions of bus behaviors</w:t>
      </w:r>
    </w:p>
    <w:p w:rsidR="00A84524" w:rsidRPr="00C84316" w:rsidRDefault="00A84524" w:rsidP="00A84524">
      <w:pPr>
        <w:widowControl/>
        <w:ind w:left="1080"/>
        <w:rPr>
          <w:rFonts w:cstheme="minorHAnsi"/>
        </w:rPr>
      </w:pP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8670"/>
      </w:tblGrid>
      <w:tr w:rsidR="00A84524" w:rsidRPr="00C84316" w:rsidTr="00A84524">
        <w:tc>
          <w:tcPr>
            <w:tcW w:w="1560" w:type="dxa"/>
            <w:shd w:val="clear" w:color="auto" w:fill="000000"/>
          </w:tcPr>
          <w:p w:rsidR="00A84524" w:rsidRPr="00C84316" w:rsidRDefault="00A84524" w:rsidP="00C84F50">
            <w:pPr>
              <w:rPr>
                <w:rFonts w:cstheme="minorHAnsi"/>
                <w:b/>
                <w:color w:val="FFFFFF"/>
              </w:rPr>
            </w:pPr>
            <w:r w:rsidRPr="00C84316">
              <w:rPr>
                <w:rFonts w:cstheme="minorHAnsi"/>
                <w:b/>
                <w:color w:val="FFFFFF"/>
              </w:rPr>
              <w:t>Lesson</w:t>
            </w:r>
          </w:p>
        </w:tc>
        <w:tc>
          <w:tcPr>
            <w:tcW w:w="8670" w:type="dxa"/>
            <w:shd w:val="clear" w:color="auto" w:fill="000000"/>
          </w:tcPr>
          <w:p w:rsidR="00A84524" w:rsidRPr="00C84316" w:rsidRDefault="00A84524" w:rsidP="00C84F50">
            <w:pPr>
              <w:rPr>
                <w:rFonts w:cstheme="minorHAnsi"/>
                <w:b/>
                <w:color w:val="FFFFFF"/>
              </w:rPr>
            </w:pPr>
            <w:r w:rsidRPr="00C84316">
              <w:rPr>
                <w:rFonts w:cstheme="minorHAnsi"/>
                <w:b/>
                <w:color w:val="FFFFFF"/>
              </w:rPr>
              <w:t>Content</w:t>
            </w:r>
          </w:p>
        </w:tc>
      </w:tr>
      <w:tr w:rsidR="00A84524" w:rsidRPr="00C84316" w:rsidTr="00A84524">
        <w:trPr>
          <w:trHeight w:val="2141"/>
        </w:trPr>
        <w:tc>
          <w:tcPr>
            <w:tcW w:w="1560" w:type="dxa"/>
            <w:vAlign w:val="center"/>
          </w:tcPr>
          <w:p w:rsidR="00A84524" w:rsidRPr="00C84316" w:rsidRDefault="00A84524" w:rsidP="00C84F50">
            <w:pPr>
              <w:jc w:val="center"/>
              <w:rPr>
                <w:rFonts w:cstheme="minorHAnsi"/>
                <w:sz w:val="24"/>
              </w:rPr>
            </w:pPr>
            <w:r w:rsidRPr="00C84316">
              <w:rPr>
                <w:rFonts w:cstheme="minorHAnsi"/>
                <w:sz w:val="24"/>
              </w:rPr>
              <w:t>Activator</w:t>
            </w:r>
          </w:p>
        </w:tc>
        <w:tc>
          <w:tcPr>
            <w:tcW w:w="8670" w:type="dxa"/>
          </w:tcPr>
          <w:p w:rsidR="00A84524" w:rsidRPr="00C84316" w:rsidRDefault="00A84524" w:rsidP="00C7131D">
            <w:pPr>
              <w:pStyle w:val="ListParagraph"/>
              <w:widowControl/>
              <w:numPr>
                <w:ilvl w:val="0"/>
                <w:numId w:val="127"/>
              </w:numPr>
              <w:tabs>
                <w:tab w:val="left" w:pos="132"/>
              </w:tabs>
              <w:rPr>
                <w:rFonts w:cstheme="minorHAnsi"/>
                <w:sz w:val="24"/>
              </w:rPr>
            </w:pPr>
            <w:r w:rsidRPr="00C84316">
              <w:rPr>
                <w:rFonts w:cstheme="minorHAnsi"/>
                <w:sz w:val="24"/>
              </w:rPr>
              <w:t xml:space="preserve">Hang the </w:t>
            </w:r>
            <w:r w:rsidRPr="00C84316">
              <w:rPr>
                <w:rFonts w:cstheme="minorHAnsi"/>
                <w:i/>
                <w:sz w:val="24"/>
              </w:rPr>
              <w:t>Artist, Musician, Writer and Actor</w:t>
            </w:r>
            <w:r w:rsidRPr="00C84316">
              <w:rPr>
                <w:rFonts w:cstheme="minorHAnsi"/>
                <w:sz w:val="24"/>
              </w:rPr>
              <w:t xml:space="preserve"> print outs in 4 different locations in the room.  Ask students to stand next to the one that they would most like to be when they grow up.  </w:t>
            </w:r>
          </w:p>
          <w:p w:rsidR="00A84524" w:rsidRPr="00C84316" w:rsidRDefault="00A84524" w:rsidP="00C7131D">
            <w:pPr>
              <w:pStyle w:val="ListParagraph"/>
              <w:widowControl/>
              <w:numPr>
                <w:ilvl w:val="0"/>
                <w:numId w:val="127"/>
              </w:numPr>
              <w:tabs>
                <w:tab w:val="left" w:pos="132"/>
              </w:tabs>
              <w:rPr>
                <w:rFonts w:cstheme="minorHAnsi"/>
                <w:sz w:val="24"/>
              </w:rPr>
            </w:pPr>
            <w:r w:rsidRPr="00C84316">
              <w:rPr>
                <w:rFonts w:cstheme="minorHAnsi"/>
                <w:sz w:val="24"/>
              </w:rPr>
              <w:t>Students should take the envelope that is hanging with the sign and sit with their group.  They should not open the envelope.</w:t>
            </w:r>
          </w:p>
          <w:p w:rsidR="00A84524" w:rsidRPr="00C84316" w:rsidRDefault="00A84524" w:rsidP="00C7131D">
            <w:pPr>
              <w:pStyle w:val="ListParagraph"/>
              <w:widowControl/>
              <w:numPr>
                <w:ilvl w:val="0"/>
                <w:numId w:val="127"/>
              </w:numPr>
              <w:tabs>
                <w:tab w:val="left" w:pos="132"/>
              </w:tabs>
              <w:rPr>
                <w:rFonts w:cstheme="minorHAnsi"/>
                <w:sz w:val="24"/>
              </w:rPr>
            </w:pPr>
            <w:r w:rsidRPr="00C84316">
              <w:rPr>
                <w:rFonts w:cstheme="minorHAnsi"/>
                <w:sz w:val="24"/>
              </w:rPr>
              <w:t>If there is a large number at one sign and only one student at another, ask the student to join the large group and split the group in 2 (give one envelope to each group).</w:t>
            </w:r>
          </w:p>
        </w:tc>
      </w:tr>
      <w:tr w:rsidR="00A84524" w:rsidRPr="00C84316" w:rsidTr="00A84524">
        <w:trPr>
          <w:trHeight w:val="1691"/>
        </w:trPr>
        <w:tc>
          <w:tcPr>
            <w:tcW w:w="1560" w:type="dxa"/>
            <w:vAlign w:val="center"/>
          </w:tcPr>
          <w:p w:rsidR="00A84524" w:rsidRPr="00C84316" w:rsidRDefault="00A84524" w:rsidP="00C84F50">
            <w:pPr>
              <w:jc w:val="center"/>
              <w:rPr>
                <w:rFonts w:cstheme="minorHAnsi"/>
                <w:sz w:val="24"/>
              </w:rPr>
            </w:pPr>
            <w:r w:rsidRPr="00C84316">
              <w:rPr>
                <w:rFonts w:cstheme="minorHAnsi"/>
                <w:sz w:val="24"/>
              </w:rPr>
              <w:t>Discussion</w:t>
            </w:r>
          </w:p>
        </w:tc>
        <w:tc>
          <w:tcPr>
            <w:tcW w:w="8670" w:type="dxa"/>
          </w:tcPr>
          <w:p w:rsidR="00A84524" w:rsidRPr="00C84316" w:rsidRDefault="00A84524" w:rsidP="00C7131D">
            <w:pPr>
              <w:pStyle w:val="ListParagraph"/>
              <w:widowControl/>
              <w:numPr>
                <w:ilvl w:val="0"/>
                <w:numId w:val="128"/>
              </w:numPr>
              <w:tabs>
                <w:tab w:val="left" w:pos="252"/>
              </w:tabs>
              <w:rPr>
                <w:rFonts w:cstheme="minorHAnsi"/>
                <w:sz w:val="24"/>
              </w:rPr>
            </w:pPr>
            <w:r w:rsidRPr="00C84316">
              <w:rPr>
                <w:rFonts w:cstheme="minorHAnsi"/>
                <w:sz w:val="24"/>
              </w:rPr>
              <w:t>Lead a class discussion on bus misbehavior by having students do a group word splash using the whiteboard.  Give each student the opportunity to give an example of bus misbehavior and write it on the board.</w:t>
            </w:r>
          </w:p>
          <w:p w:rsidR="00A84524" w:rsidRPr="00C84316" w:rsidRDefault="00A84524" w:rsidP="00C7131D">
            <w:pPr>
              <w:pStyle w:val="ListParagraph"/>
              <w:widowControl/>
              <w:numPr>
                <w:ilvl w:val="0"/>
                <w:numId w:val="128"/>
              </w:numPr>
              <w:tabs>
                <w:tab w:val="left" w:pos="252"/>
              </w:tabs>
              <w:rPr>
                <w:rFonts w:cstheme="minorHAnsi"/>
                <w:sz w:val="24"/>
              </w:rPr>
            </w:pPr>
            <w:r w:rsidRPr="00C84316">
              <w:rPr>
                <w:rFonts w:cstheme="minorHAnsi"/>
                <w:sz w:val="24"/>
              </w:rPr>
              <w:t>Next, lead a discussion on the consequences of bus misbehavior especially how “playing” can lead to bigger problems or even an accident.</w:t>
            </w:r>
          </w:p>
        </w:tc>
      </w:tr>
      <w:tr w:rsidR="00A84524" w:rsidRPr="00C84316" w:rsidTr="00A84524">
        <w:trPr>
          <w:trHeight w:val="2150"/>
        </w:trPr>
        <w:tc>
          <w:tcPr>
            <w:tcW w:w="1560" w:type="dxa"/>
            <w:vAlign w:val="center"/>
          </w:tcPr>
          <w:p w:rsidR="00A84524" w:rsidRPr="00C84316" w:rsidRDefault="00A84524" w:rsidP="00C84F50">
            <w:pPr>
              <w:jc w:val="center"/>
              <w:rPr>
                <w:rFonts w:cstheme="minorHAnsi"/>
                <w:sz w:val="24"/>
              </w:rPr>
            </w:pPr>
            <w:r w:rsidRPr="00C84316">
              <w:rPr>
                <w:rFonts w:cstheme="minorHAnsi"/>
                <w:sz w:val="24"/>
              </w:rPr>
              <w:t>Group Work</w:t>
            </w:r>
          </w:p>
        </w:tc>
        <w:tc>
          <w:tcPr>
            <w:tcW w:w="8670" w:type="dxa"/>
          </w:tcPr>
          <w:p w:rsidR="00A84524" w:rsidRPr="00C84316" w:rsidRDefault="00A84524" w:rsidP="00C7131D">
            <w:pPr>
              <w:pStyle w:val="ListParagraph"/>
              <w:numPr>
                <w:ilvl w:val="0"/>
                <w:numId w:val="129"/>
              </w:numPr>
              <w:rPr>
                <w:rFonts w:cstheme="minorHAnsi"/>
                <w:sz w:val="24"/>
              </w:rPr>
            </w:pPr>
            <w:r w:rsidRPr="00C84316">
              <w:rPr>
                <w:rFonts w:cstheme="minorHAnsi"/>
                <w:sz w:val="24"/>
              </w:rPr>
              <w:t>Inform students that each group has received a scenario in their envelope. In their groups they are going to need to change the scenario so that it is reflecting the appropriate behavior in the situation.  Based on their group will determine how they will do this:</w:t>
            </w:r>
          </w:p>
          <w:p w:rsidR="00A84524" w:rsidRPr="00C84316" w:rsidRDefault="00A84524" w:rsidP="00C7131D">
            <w:pPr>
              <w:pStyle w:val="ListParagraph"/>
              <w:numPr>
                <w:ilvl w:val="0"/>
                <w:numId w:val="129"/>
              </w:numPr>
              <w:rPr>
                <w:rFonts w:cstheme="minorHAnsi"/>
                <w:sz w:val="24"/>
              </w:rPr>
            </w:pPr>
            <w:r w:rsidRPr="00C84316">
              <w:rPr>
                <w:rFonts w:cstheme="minorHAnsi"/>
                <w:sz w:val="24"/>
              </w:rPr>
              <w:t>Actor- perform a skit</w:t>
            </w:r>
          </w:p>
          <w:p w:rsidR="00A84524" w:rsidRPr="00C84316" w:rsidRDefault="00A84524" w:rsidP="00C7131D">
            <w:pPr>
              <w:pStyle w:val="ListParagraph"/>
              <w:numPr>
                <w:ilvl w:val="0"/>
                <w:numId w:val="129"/>
              </w:numPr>
              <w:rPr>
                <w:rFonts w:cstheme="minorHAnsi"/>
                <w:sz w:val="24"/>
              </w:rPr>
            </w:pPr>
            <w:r w:rsidRPr="00C84316">
              <w:rPr>
                <w:rFonts w:cstheme="minorHAnsi"/>
                <w:sz w:val="24"/>
              </w:rPr>
              <w:t>Writer- write a poem or short story</w:t>
            </w:r>
          </w:p>
          <w:p w:rsidR="00A84524" w:rsidRPr="00C84316" w:rsidRDefault="00A84524" w:rsidP="00C7131D">
            <w:pPr>
              <w:pStyle w:val="ListParagraph"/>
              <w:numPr>
                <w:ilvl w:val="0"/>
                <w:numId w:val="129"/>
              </w:numPr>
              <w:rPr>
                <w:rFonts w:cstheme="minorHAnsi"/>
                <w:sz w:val="24"/>
              </w:rPr>
            </w:pPr>
            <w:r w:rsidRPr="00C84316">
              <w:rPr>
                <w:rFonts w:cstheme="minorHAnsi"/>
                <w:sz w:val="24"/>
              </w:rPr>
              <w:t>Artist- create a poster or picture</w:t>
            </w:r>
          </w:p>
          <w:p w:rsidR="00A84524" w:rsidRPr="00C84316" w:rsidRDefault="00A84524" w:rsidP="00C7131D">
            <w:pPr>
              <w:pStyle w:val="ListParagraph"/>
              <w:numPr>
                <w:ilvl w:val="0"/>
                <w:numId w:val="129"/>
              </w:numPr>
              <w:rPr>
                <w:rFonts w:cstheme="minorHAnsi"/>
                <w:sz w:val="24"/>
              </w:rPr>
            </w:pPr>
            <w:r w:rsidRPr="00C84316">
              <w:rPr>
                <w:rFonts w:cstheme="minorHAnsi"/>
                <w:sz w:val="24"/>
              </w:rPr>
              <w:t>Musician- write a song or rap</w:t>
            </w:r>
          </w:p>
        </w:tc>
      </w:tr>
      <w:tr w:rsidR="00A84524" w:rsidRPr="00C84316" w:rsidTr="00A84524">
        <w:trPr>
          <w:trHeight w:val="710"/>
        </w:trPr>
        <w:tc>
          <w:tcPr>
            <w:tcW w:w="1560" w:type="dxa"/>
            <w:vAlign w:val="center"/>
          </w:tcPr>
          <w:p w:rsidR="00A84524" w:rsidRPr="00C84316" w:rsidRDefault="00A84524" w:rsidP="00C84F50">
            <w:pPr>
              <w:jc w:val="center"/>
              <w:rPr>
                <w:rFonts w:cstheme="minorHAnsi"/>
                <w:sz w:val="24"/>
              </w:rPr>
            </w:pPr>
            <w:r w:rsidRPr="00C84316">
              <w:rPr>
                <w:rFonts w:cstheme="minorHAnsi"/>
                <w:sz w:val="24"/>
              </w:rPr>
              <w:t xml:space="preserve">Sharing </w:t>
            </w:r>
          </w:p>
        </w:tc>
        <w:tc>
          <w:tcPr>
            <w:tcW w:w="8670" w:type="dxa"/>
          </w:tcPr>
          <w:p w:rsidR="00A84524" w:rsidRPr="00C84316" w:rsidRDefault="00A84524" w:rsidP="00C7131D">
            <w:pPr>
              <w:pStyle w:val="ListParagraph"/>
              <w:numPr>
                <w:ilvl w:val="0"/>
                <w:numId w:val="130"/>
              </w:numPr>
              <w:rPr>
                <w:rFonts w:cstheme="minorHAnsi"/>
                <w:sz w:val="24"/>
              </w:rPr>
            </w:pPr>
            <w:r w:rsidRPr="00C84316">
              <w:rPr>
                <w:rFonts w:cstheme="minorHAnsi"/>
                <w:sz w:val="24"/>
              </w:rPr>
              <w:t>Give students the opportunity to share what they did in their groups.</w:t>
            </w:r>
          </w:p>
        </w:tc>
      </w:tr>
      <w:tr w:rsidR="00A84524" w:rsidRPr="00C84316" w:rsidTr="00A84524">
        <w:tc>
          <w:tcPr>
            <w:tcW w:w="1560" w:type="dxa"/>
            <w:vAlign w:val="center"/>
          </w:tcPr>
          <w:p w:rsidR="00A84524" w:rsidRPr="00C84316" w:rsidRDefault="00A84524" w:rsidP="00C84F50">
            <w:pPr>
              <w:jc w:val="center"/>
              <w:rPr>
                <w:rFonts w:cstheme="minorHAnsi"/>
                <w:sz w:val="24"/>
              </w:rPr>
            </w:pPr>
            <w:r w:rsidRPr="00C84316">
              <w:rPr>
                <w:rFonts w:cstheme="minorHAnsi"/>
                <w:sz w:val="24"/>
              </w:rPr>
              <w:t>Discussion</w:t>
            </w:r>
          </w:p>
        </w:tc>
        <w:tc>
          <w:tcPr>
            <w:tcW w:w="8670" w:type="dxa"/>
          </w:tcPr>
          <w:p w:rsidR="00A84524" w:rsidRPr="00C84316" w:rsidRDefault="00A84524" w:rsidP="00C7131D">
            <w:pPr>
              <w:widowControl/>
              <w:numPr>
                <w:ilvl w:val="0"/>
                <w:numId w:val="125"/>
              </w:numPr>
              <w:rPr>
                <w:rFonts w:cstheme="minorHAnsi"/>
                <w:sz w:val="24"/>
              </w:rPr>
            </w:pPr>
            <w:r w:rsidRPr="00C84316">
              <w:rPr>
                <w:rFonts w:cstheme="minorHAnsi"/>
                <w:sz w:val="24"/>
              </w:rPr>
              <w:t>Review “PBIS on the Bus”</w:t>
            </w:r>
          </w:p>
          <w:p w:rsidR="00A84524" w:rsidRPr="00C84316" w:rsidRDefault="00A84524" w:rsidP="00C7131D">
            <w:pPr>
              <w:widowControl/>
              <w:numPr>
                <w:ilvl w:val="0"/>
                <w:numId w:val="125"/>
              </w:numPr>
              <w:rPr>
                <w:rFonts w:cstheme="minorHAnsi"/>
                <w:sz w:val="24"/>
              </w:rPr>
            </w:pPr>
            <w:r w:rsidRPr="00C84316">
              <w:rPr>
                <w:rFonts w:cstheme="minorHAnsi"/>
                <w:sz w:val="24"/>
              </w:rPr>
              <w:t xml:space="preserve">Let students know that they can report bus problems to appropriate personnel: drivers, teachers, counselors, administrators. </w:t>
            </w:r>
          </w:p>
          <w:p w:rsidR="00A84524" w:rsidRPr="00C84316" w:rsidRDefault="00A84524" w:rsidP="00C7131D">
            <w:pPr>
              <w:widowControl/>
              <w:numPr>
                <w:ilvl w:val="0"/>
                <w:numId w:val="125"/>
              </w:numPr>
              <w:rPr>
                <w:rFonts w:cstheme="minorHAnsi"/>
                <w:sz w:val="24"/>
              </w:rPr>
            </w:pPr>
            <w:r w:rsidRPr="00C84316">
              <w:rPr>
                <w:rFonts w:cstheme="minorHAnsi"/>
                <w:sz w:val="24"/>
              </w:rPr>
              <w:t xml:space="preserve">Discuss the concept of privileges = responsibility. Ask them to discuss what responsibilities go along with bus privileges. Ask for a volunteer to record their ideas. This can be followed with a discussion of the concept of unwillingness to accept responsibility = loss of privilege. Invite their ideas about the consequences of not following the guidelines of responsibility. </w:t>
            </w:r>
          </w:p>
        </w:tc>
      </w:tr>
    </w:tbl>
    <w:p w:rsidR="00A84524" w:rsidRPr="00C84316" w:rsidRDefault="00A84524">
      <w:pPr>
        <w:rPr>
          <w:rFonts w:eastAsia="Times New Roman" w:cstheme="minorHAnsi"/>
          <w:b/>
          <w:bCs/>
          <w:color w:val="343232"/>
          <w:sz w:val="28"/>
          <w:szCs w:val="28"/>
        </w:rPr>
      </w:pPr>
      <w:r w:rsidRPr="00C84316">
        <w:rPr>
          <w:rFonts w:cstheme="minorHAnsi"/>
          <w:color w:val="343232"/>
        </w:rPr>
        <w:br w:type="page"/>
      </w:r>
    </w:p>
    <w:p w:rsidR="00A84524" w:rsidRPr="00C84316" w:rsidRDefault="00B26838" w:rsidP="00A84524">
      <w:pPr>
        <w:rPr>
          <w:rFonts w:cstheme="minorHAnsi"/>
        </w:rPr>
      </w:pPr>
      <w:r>
        <w:rPr>
          <w:rFonts w:cstheme="minorHAnsi"/>
          <w:b/>
          <w:bCs/>
          <w:noProof/>
          <w:sz w:val="20"/>
          <w:szCs w:val="20"/>
        </w:rPr>
        <w:lastRenderedPageBreak/>
        <mc:AlternateContent>
          <mc:Choice Requires="wps">
            <w:drawing>
              <wp:anchor distT="0" distB="0" distL="114300" distR="114300" simplePos="0" relativeHeight="251715072" behindDoc="0" locked="0" layoutInCell="1" allowOverlap="1" wp14:anchorId="4E1ED7DF">
                <wp:simplePos x="0" y="0"/>
                <wp:positionH relativeFrom="column">
                  <wp:posOffset>-27305</wp:posOffset>
                </wp:positionH>
                <wp:positionV relativeFrom="paragraph">
                  <wp:posOffset>118745</wp:posOffset>
                </wp:positionV>
                <wp:extent cx="3483610" cy="321310"/>
                <wp:effectExtent l="13335" t="13970" r="8255" b="7620"/>
                <wp:wrapNone/>
                <wp:docPr id="22"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83610" cy="321310"/>
                        </a:xfrm>
                        <a:prstGeom prst="rect">
                          <a:avLst/>
                        </a:prstGeom>
                        <a:extLst>
                          <a:ext uri="{AF507438-7753-43E0-B8FC-AC1667EBCBE1}">
                            <a14:hiddenEffects xmlns:a14="http://schemas.microsoft.com/office/drawing/2010/main">
                              <a:effectLst/>
                            </a14:hiddenEffects>
                          </a:ext>
                        </a:extLst>
                      </wps:spPr>
                      <wps:txbx>
                        <w:txbxContent>
                          <w:p w:rsidR="00B26838" w:rsidRDefault="00B26838" w:rsidP="00B26838">
                            <w:pPr>
                              <w:pStyle w:val="NormalWeb"/>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PBIS on the BUS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1ED7DF" id="WordArt 15" o:spid="_x0000_s1041" type="#_x0000_t202" style="position:absolute;margin-left:-2.15pt;margin-top:9.35pt;width:274.3pt;height:25.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" filled="f" stroked="f">
                <o:lock v:ext="edit" shapetype="t"/>
                <v:textbox style="mso-fit-shape-to-text:t">
                  <w:txbxContent>
                    <w:p w:rsidR="00B26838" w:rsidRDefault="00B26838" w:rsidP="00B26838">
                      <w:pPr>
                        <w:pStyle w:val="NormalWeb"/>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PBIS on the BUS</w:t>
                      </w:r>
                    </w:p>
                  </w:txbxContent>
                </v:textbox>
              </v:shape>
            </w:pict>
          </mc:Fallback>
        </mc:AlternateContent>
      </w:r>
    </w:p>
    <w:p w:rsidR="00A84524" w:rsidRPr="00C84316" w:rsidRDefault="00A84524" w:rsidP="00A84524">
      <w:pPr>
        <w:tabs>
          <w:tab w:val="left" w:pos="0"/>
          <w:tab w:val="left" w:pos="2953"/>
        </w:tabs>
        <w:ind w:left="93"/>
        <w:jc w:val="center"/>
        <w:rPr>
          <w:rFonts w:cstheme="minorHAnsi"/>
          <w:b/>
          <w:bCs/>
          <w:sz w:val="20"/>
          <w:szCs w:val="20"/>
        </w:rPr>
      </w:pPr>
    </w:p>
    <w:p w:rsidR="00A84524" w:rsidRPr="00C84316" w:rsidRDefault="00A84524" w:rsidP="00A84524">
      <w:pPr>
        <w:tabs>
          <w:tab w:val="left" w:pos="2953"/>
        </w:tabs>
        <w:ind w:left="93"/>
        <w:rPr>
          <w:rFonts w:cstheme="minorHAnsi"/>
          <w:b/>
          <w:bCs/>
          <w:sz w:val="20"/>
          <w:szCs w:val="20"/>
        </w:rPr>
      </w:pPr>
    </w:p>
    <w:p w:rsidR="00A84524" w:rsidRPr="00C84316" w:rsidRDefault="00A84524" w:rsidP="00A84524">
      <w:pPr>
        <w:tabs>
          <w:tab w:val="left" w:pos="2953"/>
        </w:tabs>
        <w:ind w:left="93"/>
        <w:jc w:val="center"/>
        <w:rPr>
          <w:rFonts w:cstheme="minorHAnsi"/>
          <w:b/>
          <w:bCs/>
          <w:sz w:val="20"/>
          <w:szCs w:val="20"/>
        </w:rPr>
      </w:pPr>
    </w:p>
    <w:p w:rsidR="00A84524" w:rsidRPr="00C84316" w:rsidRDefault="00A84524" w:rsidP="00A84524">
      <w:pPr>
        <w:tabs>
          <w:tab w:val="left" w:pos="1496"/>
          <w:tab w:val="left" w:pos="2953"/>
        </w:tabs>
        <w:ind w:left="93"/>
        <w:rPr>
          <w:rFonts w:cstheme="minorHAnsi"/>
          <w:b/>
          <w:bCs/>
          <w:sz w:val="40"/>
          <w:szCs w:val="40"/>
        </w:rPr>
      </w:pPr>
      <w:r w:rsidRPr="00C84316">
        <w:rPr>
          <w:rFonts w:cstheme="minorHAnsi"/>
          <w:b/>
          <w:bCs/>
          <w:sz w:val="40"/>
          <w:szCs w:val="40"/>
        </w:rPr>
        <w:t>I AM…</w:t>
      </w:r>
    </w:p>
    <w:p w:rsidR="00A84524" w:rsidRPr="00C84316" w:rsidRDefault="00A84524" w:rsidP="00A84524">
      <w:pPr>
        <w:tabs>
          <w:tab w:val="left" w:pos="2953"/>
        </w:tabs>
        <w:ind w:left="93"/>
        <w:jc w:val="center"/>
        <w:rPr>
          <w:rFonts w:cstheme="minorHAnsi"/>
          <w:b/>
          <w:bCs/>
          <w:sz w:val="20"/>
          <w:szCs w:val="20"/>
        </w:rPr>
      </w:pPr>
      <w:r w:rsidRPr="00C84316">
        <w:rPr>
          <w:rFonts w:cstheme="minorHAnsi"/>
          <w:b/>
          <w:bCs/>
          <w:sz w:val="20"/>
          <w:szCs w:val="20"/>
        </w:rPr>
        <w:tab/>
      </w:r>
    </w:p>
    <w:p w:rsidR="00A84524" w:rsidRPr="00C84316" w:rsidRDefault="00A84524" w:rsidP="00A84524">
      <w:pPr>
        <w:tabs>
          <w:tab w:val="left" w:pos="2953"/>
        </w:tabs>
        <w:ind w:left="93"/>
        <w:jc w:val="center"/>
        <w:rPr>
          <w:rFonts w:cstheme="minorHAnsi"/>
          <w:b/>
          <w:bCs/>
          <w:sz w:val="20"/>
          <w:szCs w:val="20"/>
        </w:rPr>
      </w:pPr>
    </w:p>
    <w:p w:rsidR="00A84524" w:rsidRPr="00C84316" w:rsidRDefault="00A84524" w:rsidP="00A84524">
      <w:pPr>
        <w:tabs>
          <w:tab w:val="left" w:pos="2953"/>
        </w:tabs>
        <w:ind w:left="93"/>
        <w:rPr>
          <w:rFonts w:cstheme="minorHAnsi"/>
          <w:sz w:val="28"/>
        </w:rPr>
      </w:pPr>
      <w:r w:rsidRPr="00C84316">
        <w:rPr>
          <w:rFonts w:cstheme="minorHAnsi"/>
          <w:b/>
          <w:bCs/>
          <w:sz w:val="32"/>
          <w:szCs w:val="32"/>
        </w:rPr>
        <w:t>SAFE</w:t>
      </w:r>
      <w:r w:rsidRPr="00C84316">
        <w:rPr>
          <w:rFonts w:cstheme="minorHAnsi"/>
          <w:b/>
          <w:bCs/>
        </w:rPr>
        <w:tab/>
      </w:r>
      <w:r w:rsidRPr="00C84316">
        <w:rPr>
          <w:rFonts w:cstheme="minorHAnsi"/>
          <w:b/>
          <w:sz w:val="28"/>
        </w:rPr>
        <w:t>St</w:t>
      </w:r>
      <w:r w:rsidRPr="00C84316">
        <w:rPr>
          <w:rFonts w:cstheme="minorHAnsi"/>
          <w:sz w:val="28"/>
        </w:rPr>
        <w:t>ay seated while the bus is moving</w:t>
      </w:r>
    </w:p>
    <w:p w:rsidR="003A11BB" w:rsidRPr="00C84316" w:rsidRDefault="003A11BB" w:rsidP="00A84524">
      <w:pPr>
        <w:tabs>
          <w:tab w:val="left" w:pos="1496"/>
          <w:tab w:val="left" w:pos="2953"/>
        </w:tabs>
        <w:rPr>
          <w:rFonts w:cstheme="minorHAnsi"/>
          <w:b/>
          <w:bCs/>
          <w:sz w:val="32"/>
          <w:szCs w:val="32"/>
        </w:rPr>
      </w:pPr>
    </w:p>
    <w:p w:rsidR="00A84524" w:rsidRPr="00C84316" w:rsidRDefault="00A84524" w:rsidP="00A84524">
      <w:pPr>
        <w:tabs>
          <w:tab w:val="left" w:pos="1496"/>
          <w:tab w:val="left" w:pos="2953"/>
        </w:tabs>
        <w:rPr>
          <w:rFonts w:cstheme="minorHAnsi"/>
          <w:sz w:val="28"/>
        </w:rPr>
      </w:pPr>
      <w:r w:rsidRPr="00C84316">
        <w:rPr>
          <w:rFonts w:cstheme="minorHAnsi"/>
          <w:b/>
          <w:bCs/>
          <w:sz w:val="32"/>
          <w:szCs w:val="32"/>
        </w:rPr>
        <w:t>RESPECTFUL</w:t>
      </w:r>
      <w:r w:rsidRPr="00C84316">
        <w:rPr>
          <w:rFonts w:cstheme="minorHAnsi"/>
          <w:b/>
          <w:bCs/>
          <w:sz w:val="32"/>
          <w:szCs w:val="32"/>
        </w:rPr>
        <w:tab/>
        <w:t>F</w:t>
      </w:r>
      <w:r w:rsidRPr="00C84316">
        <w:rPr>
          <w:rFonts w:cstheme="minorHAnsi"/>
          <w:sz w:val="28"/>
        </w:rPr>
        <w:t>ollow directions</w:t>
      </w:r>
    </w:p>
    <w:p w:rsidR="00A84524" w:rsidRPr="00C84316" w:rsidRDefault="00A84524" w:rsidP="00A84524">
      <w:pPr>
        <w:tabs>
          <w:tab w:val="left" w:pos="1496"/>
          <w:tab w:val="left" w:pos="2953"/>
        </w:tabs>
        <w:rPr>
          <w:rFonts w:cstheme="minorHAnsi"/>
          <w:sz w:val="28"/>
        </w:rPr>
      </w:pPr>
      <w:r w:rsidRPr="00C84316">
        <w:rPr>
          <w:rFonts w:cstheme="minorHAnsi"/>
          <w:b/>
          <w:bCs/>
          <w:sz w:val="28"/>
          <w:szCs w:val="32"/>
        </w:rPr>
        <w:tab/>
      </w:r>
      <w:r w:rsidRPr="00C84316">
        <w:rPr>
          <w:rFonts w:cstheme="minorHAnsi"/>
          <w:b/>
          <w:bCs/>
          <w:sz w:val="28"/>
          <w:szCs w:val="32"/>
        </w:rPr>
        <w:tab/>
      </w:r>
      <w:r w:rsidRPr="00C84316">
        <w:rPr>
          <w:rFonts w:cstheme="minorHAnsi"/>
          <w:sz w:val="28"/>
        </w:rPr>
        <w:t>Wait in line</w:t>
      </w:r>
    </w:p>
    <w:p w:rsidR="00A84524" w:rsidRPr="00C84316" w:rsidRDefault="00A84524" w:rsidP="00A84524">
      <w:pPr>
        <w:tabs>
          <w:tab w:val="left" w:pos="1496"/>
          <w:tab w:val="left" w:pos="2953"/>
        </w:tabs>
        <w:rPr>
          <w:rFonts w:cstheme="minorHAnsi"/>
          <w:sz w:val="28"/>
        </w:rPr>
      </w:pPr>
      <w:r w:rsidRPr="00C84316">
        <w:rPr>
          <w:rFonts w:cstheme="minorHAnsi"/>
          <w:sz w:val="28"/>
        </w:rPr>
        <w:tab/>
      </w:r>
      <w:r w:rsidRPr="00C84316">
        <w:rPr>
          <w:rFonts w:cstheme="minorHAnsi"/>
          <w:sz w:val="28"/>
        </w:rPr>
        <w:tab/>
        <w:t>Listen to the bus driver</w:t>
      </w:r>
    </w:p>
    <w:p w:rsidR="00A84524" w:rsidRPr="00C84316" w:rsidRDefault="00A84524" w:rsidP="00A84524">
      <w:pPr>
        <w:tabs>
          <w:tab w:val="left" w:pos="1496"/>
          <w:tab w:val="left" w:pos="2953"/>
        </w:tabs>
        <w:rPr>
          <w:rFonts w:cstheme="minorHAnsi"/>
          <w:sz w:val="28"/>
        </w:rPr>
      </w:pPr>
      <w:r w:rsidRPr="00C84316">
        <w:rPr>
          <w:rFonts w:cstheme="minorHAnsi"/>
          <w:sz w:val="28"/>
        </w:rPr>
        <w:tab/>
      </w:r>
      <w:r w:rsidRPr="00C84316">
        <w:rPr>
          <w:rFonts w:cstheme="minorHAnsi"/>
          <w:sz w:val="28"/>
        </w:rPr>
        <w:tab/>
        <w:t>Share seats</w:t>
      </w:r>
    </w:p>
    <w:p w:rsidR="00A84524" w:rsidRPr="00C84316" w:rsidRDefault="00A84524" w:rsidP="00A84524">
      <w:pPr>
        <w:tabs>
          <w:tab w:val="left" w:pos="1496"/>
          <w:tab w:val="left" w:pos="2953"/>
        </w:tabs>
        <w:rPr>
          <w:rFonts w:cstheme="minorHAnsi"/>
          <w:sz w:val="28"/>
        </w:rPr>
      </w:pPr>
      <w:r w:rsidRPr="00C84316">
        <w:rPr>
          <w:rFonts w:cstheme="minorHAnsi"/>
          <w:sz w:val="28"/>
        </w:rPr>
        <w:tab/>
      </w:r>
      <w:r w:rsidRPr="00C84316">
        <w:rPr>
          <w:rFonts w:cstheme="minorHAnsi"/>
          <w:sz w:val="28"/>
        </w:rPr>
        <w:tab/>
        <w:t>Use appropriate language</w:t>
      </w:r>
    </w:p>
    <w:p w:rsidR="00A84524" w:rsidRPr="00C84316" w:rsidRDefault="00A84524" w:rsidP="003A11BB">
      <w:pPr>
        <w:tabs>
          <w:tab w:val="left" w:pos="1496"/>
          <w:tab w:val="left" w:pos="2953"/>
        </w:tabs>
        <w:rPr>
          <w:rFonts w:cstheme="minorHAnsi"/>
          <w:sz w:val="28"/>
        </w:rPr>
      </w:pPr>
      <w:r w:rsidRPr="00C84316">
        <w:rPr>
          <w:rFonts w:cstheme="minorHAnsi"/>
          <w:sz w:val="28"/>
        </w:rPr>
        <w:tab/>
      </w:r>
      <w:r w:rsidRPr="00C84316">
        <w:rPr>
          <w:rFonts w:cstheme="minorHAnsi"/>
          <w:sz w:val="28"/>
        </w:rPr>
        <w:tab/>
      </w:r>
      <w:r w:rsidRPr="00C84316">
        <w:rPr>
          <w:rFonts w:cstheme="minorHAnsi"/>
          <w:sz w:val="28"/>
        </w:rPr>
        <w:tab/>
      </w:r>
      <w:r w:rsidRPr="00C84316">
        <w:rPr>
          <w:rFonts w:cstheme="minorHAnsi"/>
          <w:sz w:val="28"/>
        </w:rPr>
        <w:tab/>
      </w:r>
      <w:r w:rsidRPr="00C84316">
        <w:rPr>
          <w:rFonts w:cstheme="minorHAnsi"/>
          <w:sz w:val="28"/>
        </w:rPr>
        <w:tab/>
      </w:r>
      <w:r w:rsidRPr="00C84316">
        <w:rPr>
          <w:rFonts w:cstheme="minorHAnsi"/>
        </w:rPr>
        <w:tab/>
      </w:r>
    </w:p>
    <w:p w:rsidR="00A84524" w:rsidRPr="00C84316" w:rsidRDefault="003A11BB" w:rsidP="00A84524">
      <w:pPr>
        <w:tabs>
          <w:tab w:val="left" w:pos="2953"/>
        </w:tabs>
        <w:rPr>
          <w:rFonts w:cstheme="minorHAnsi"/>
          <w:sz w:val="28"/>
        </w:rPr>
      </w:pPr>
      <w:r w:rsidRPr="00C84316">
        <w:rPr>
          <w:rFonts w:cstheme="minorHAnsi"/>
          <w:b/>
          <w:bCs/>
          <w:sz w:val="28"/>
          <w:szCs w:val="32"/>
        </w:rPr>
        <w:t>RESPONSIBLE</w:t>
      </w:r>
      <w:r w:rsidR="00A84524" w:rsidRPr="00C84316">
        <w:rPr>
          <w:rFonts w:cstheme="minorHAnsi"/>
          <w:b/>
          <w:bCs/>
          <w:sz w:val="28"/>
          <w:szCs w:val="32"/>
        </w:rPr>
        <w:tab/>
      </w:r>
      <w:r w:rsidR="00A84524" w:rsidRPr="00C84316">
        <w:rPr>
          <w:rFonts w:cstheme="minorHAnsi"/>
          <w:sz w:val="28"/>
        </w:rPr>
        <w:t>Keep your body and belongings inside the bus</w:t>
      </w:r>
    </w:p>
    <w:p w:rsidR="00A84524" w:rsidRPr="00C84316" w:rsidRDefault="003A11BB" w:rsidP="00A84524">
      <w:pPr>
        <w:tabs>
          <w:tab w:val="left" w:pos="2953"/>
        </w:tabs>
        <w:rPr>
          <w:rFonts w:cstheme="minorHAnsi"/>
          <w:sz w:val="28"/>
        </w:rPr>
      </w:pPr>
      <w:r w:rsidRPr="00C84316">
        <w:rPr>
          <w:rFonts w:cstheme="minorHAnsi"/>
          <w:sz w:val="28"/>
        </w:rPr>
        <w:tab/>
      </w:r>
      <w:r w:rsidR="00A84524" w:rsidRPr="00C84316">
        <w:rPr>
          <w:rFonts w:cstheme="minorHAnsi"/>
          <w:sz w:val="28"/>
        </w:rPr>
        <w:t>Enter and exit in an orderly fashion</w:t>
      </w:r>
    </w:p>
    <w:p w:rsidR="00A84524" w:rsidRPr="00C84316" w:rsidRDefault="003A11BB" w:rsidP="00A84524">
      <w:pPr>
        <w:tabs>
          <w:tab w:val="left" w:pos="2953"/>
        </w:tabs>
        <w:rPr>
          <w:rFonts w:cstheme="minorHAnsi"/>
          <w:sz w:val="28"/>
        </w:rPr>
      </w:pPr>
      <w:r w:rsidRPr="00C84316">
        <w:rPr>
          <w:rFonts w:cstheme="minorHAnsi"/>
          <w:sz w:val="28"/>
        </w:rPr>
        <w:tab/>
      </w:r>
      <w:r w:rsidR="00A84524" w:rsidRPr="00C84316">
        <w:rPr>
          <w:rFonts w:cstheme="minorHAnsi"/>
          <w:sz w:val="28"/>
        </w:rPr>
        <w:t>Stay in your seat</w:t>
      </w:r>
      <w:r w:rsidR="00A84524" w:rsidRPr="00C84316">
        <w:rPr>
          <w:rFonts w:cstheme="minorHAnsi"/>
          <w:sz w:val="28"/>
          <w:szCs w:val="28"/>
        </w:rPr>
        <w:tab/>
      </w:r>
    </w:p>
    <w:p w:rsidR="00A84524" w:rsidRPr="00C84316" w:rsidRDefault="00A84524" w:rsidP="00A84524">
      <w:pPr>
        <w:tabs>
          <w:tab w:val="left" w:pos="1496"/>
          <w:tab w:val="left" w:pos="2953"/>
        </w:tabs>
        <w:ind w:left="93"/>
        <w:rPr>
          <w:rFonts w:cstheme="minorHAnsi"/>
          <w:b/>
          <w:bCs/>
          <w:sz w:val="20"/>
          <w:szCs w:val="20"/>
        </w:rPr>
      </w:pPr>
      <w:r w:rsidRPr="00C84316">
        <w:rPr>
          <w:rFonts w:cstheme="minorHAnsi"/>
        </w:rPr>
        <w:tab/>
      </w:r>
    </w:p>
    <w:p w:rsidR="00A84524" w:rsidRPr="00C84316" w:rsidRDefault="00A84524" w:rsidP="00A84524">
      <w:pPr>
        <w:rPr>
          <w:rFonts w:cstheme="minorHAnsi"/>
        </w:rPr>
      </w:pPr>
    </w:p>
    <w:p w:rsidR="00A84524" w:rsidRPr="00C84316" w:rsidRDefault="00A84524" w:rsidP="00A84524">
      <w:pPr>
        <w:rPr>
          <w:rFonts w:cstheme="minorHAnsi"/>
          <w:sz w:val="28"/>
          <w:szCs w:val="32"/>
        </w:rPr>
      </w:pPr>
      <w:r w:rsidRPr="00C84316">
        <w:rPr>
          <w:rFonts w:cstheme="minorHAnsi"/>
          <w:sz w:val="28"/>
          <w:szCs w:val="32"/>
        </w:rPr>
        <w:t>Role Plays for Envelopes:</w:t>
      </w:r>
    </w:p>
    <w:p w:rsidR="00A84524" w:rsidRPr="00C84316" w:rsidRDefault="00A84524" w:rsidP="00A84524">
      <w:pPr>
        <w:rPr>
          <w:rFonts w:cstheme="minorHAnsi"/>
          <w:sz w:val="28"/>
          <w:szCs w:val="32"/>
        </w:rPr>
      </w:pPr>
    </w:p>
    <w:p w:rsidR="00A84524" w:rsidRPr="00C84316" w:rsidRDefault="00A84524" w:rsidP="00C7131D">
      <w:pPr>
        <w:widowControl/>
        <w:numPr>
          <w:ilvl w:val="0"/>
          <w:numId w:val="131"/>
        </w:numPr>
        <w:rPr>
          <w:rFonts w:cstheme="minorHAnsi"/>
          <w:sz w:val="28"/>
          <w:szCs w:val="32"/>
        </w:rPr>
      </w:pPr>
      <w:r w:rsidRPr="00C84316">
        <w:rPr>
          <w:rFonts w:cstheme="minorHAnsi"/>
          <w:sz w:val="28"/>
          <w:szCs w:val="32"/>
        </w:rPr>
        <w:t>Every morning on the bus the person that sits beside you stands up and throws paper wads at the other students.  This morning one hit the bus driver.</w:t>
      </w:r>
    </w:p>
    <w:p w:rsidR="00A84524" w:rsidRPr="00C84316" w:rsidRDefault="00A84524" w:rsidP="00A84524">
      <w:pPr>
        <w:rPr>
          <w:rFonts w:cstheme="minorHAnsi"/>
          <w:sz w:val="28"/>
          <w:szCs w:val="32"/>
        </w:rPr>
      </w:pPr>
    </w:p>
    <w:p w:rsidR="00A84524" w:rsidRPr="00C84316" w:rsidRDefault="00A84524" w:rsidP="00C7131D">
      <w:pPr>
        <w:widowControl/>
        <w:numPr>
          <w:ilvl w:val="0"/>
          <w:numId w:val="131"/>
        </w:numPr>
        <w:rPr>
          <w:rFonts w:cstheme="minorHAnsi"/>
          <w:sz w:val="28"/>
          <w:szCs w:val="32"/>
        </w:rPr>
      </w:pPr>
      <w:r w:rsidRPr="00C84316">
        <w:rPr>
          <w:rFonts w:cstheme="minorHAnsi"/>
          <w:sz w:val="28"/>
          <w:szCs w:val="32"/>
        </w:rPr>
        <w:t>The person beside you won’t scoot over so you have room on the bus.  They also talk badly about other people on the bus.</w:t>
      </w:r>
    </w:p>
    <w:p w:rsidR="00A84524" w:rsidRPr="00C84316" w:rsidRDefault="00A84524" w:rsidP="00A84524">
      <w:pPr>
        <w:pStyle w:val="ListParagraph"/>
        <w:rPr>
          <w:rFonts w:cstheme="minorHAnsi"/>
          <w:sz w:val="28"/>
          <w:szCs w:val="32"/>
        </w:rPr>
      </w:pPr>
    </w:p>
    <w:p w:rsidR="00A84524" w:rsidRPr="00C84316" w:rsidRDefault="00A84524" w:rsidP="00C7131D">
      <w:pPr>
        <w:widowControl/>
        <w:numPr>
          <w:ilvl w:val="0"/>
          <w:numId w:val="131"/>
        </w:numPr>
        <w:rPr>
          <w:rFonts w:cstheme="minorHAnsi"/>
          <w:sz w:val="28"/>
          <w:szCs w:val="32"/>
        </w:rPr>
      </w:pPr>
      <w:r w:rsidRPr="00C84316">
        <w:rPr>
          <w:rFonts w:cstheme="minorHAnsi"/>
          <w:sz w:val="28"/>
          <w:szCs w:val="32"/>
        </w:rPr>
        <w:t>You are in sixth grade when you get on the bus each morning an 8</w:t>
      </w:r>
      <w:r w:rsidRPr="00C84316">
        <w:rPr>
          <w:rFonts w:cstheme="minorHAnsi"/>
          <w:sz w:val="28"/>
          <w:szCs w:val="32"/>
          <w:vertAlign w:val="superscript"/>
        </w:rPr>
        <w:t>th</w:t>
      </w:r>
      <w:r w:rsidRPr="00C84316">
        <w:rPr>
          <w:rFonts w:cstheme="minorHAnsi"/>
          <w:sz w:val="28"/>
          <w:szCs w:val="32"/>
        </w:rPr>
        <w:t xml:space="preserve"> grader trips you and everyone laughs.</w:t>
      </w:r>
    </w:p>
    <w:p w:rsidR="00A84524" w:rsidRPr="00C84316" w:rsidRDefault="00A84524" w:rsidP="00A84524">
      <w:pPr>
        <w:pStyle w:val="ListParagraph"/>
        <w:rPr>
          <w:rFonts w:cstheme="minorHAnsi"/>
          <w:sz w:val="28"/>
          <w:szCs w:val="32"/>
        </w:rPr>
      </w:pPr>
    </w:p>
    <w:p w:rsidR="00A84524" w:rsidRPr="00C84316" w:rsidRDefault="00A84524" w:rsidP="00C7131D">
      <w:pPr>
        <w:widowControl/>
        <w:numPr>
          <w:ilvl w:val="0"/>
          <w:numId w:val="131"/>
        </w:numPr>
        <w:rPr>
          <w:rFonts w:cstheme="minorHAnsi"/>
          <w:sz w:val="28"/>
          <w:szCs w:val="32"/>
        </w:rPr>
      </w:pPr>
      <w:r w:rsidRPr="00C84316">
        <w:rPr>
          <w:rFonts w:cstheme="minorHAnsi"/>
          <w:sz w:val="28"/>
          <w:szCs w:val="32"/>
        </w:rPr>
        <w:t>One of your friends uses foul language on the bus every day.  The bus driver is unable to hear them because you are at the back of the bus.</w:t>
      </w:r>
    </w:p>
    <w:p w:rsidR="00A84524" w:rsidRPr="00C84316" w:rsidRDefault="00A84524">
      <w:pPr>
        <w:rPr>
          <w:rFonts w:eastAsia="Times New Roman" w:cstheme="minorHAnsi"/>
          <w:b/>
          <w:bCs/>
          <w:color w:val="343232"/>
          <w:sz w:val="24"/>
          <w:szCs w:val="28"/>
        </w:rPr>
      </w:pPr>
      <w:r w:rsidRPr="00C84316">
        <w:rPr>
          <w:rFonts w:cstheme="minorHAnsi"/>
          <w:color w:val="343232"/>
          <w:sz w:val="20"/>
        </w:rPr>
        <w:br w:type="page"/>
      </w:r>
    </w:p>
    <w:p w:rsidR="00704CF8" w:rsidRPr="00C84316" w:rsidRDefault="00704CF8" w:rsidP="00FE33A2">
      <w:pPr>
        <w:pStyle w:val="Heading8"/>
        <w:spacing w:line="396" w:lineRule="auto"/>
        <w:ind w:left="2156" w:right="1090" w:hanging="2156"/>
        <w:jc w:val="center"/>
        <w:rPr>
          <w:rFonts w:asciiTheme="minorHAnsi" w:hAnsiTheme="minorHAnsi" w:cstheme="minorHAnsi"/>
          <w:color w:val="343232"/>
        </w:rPr>
        <w:sectPr w:rsidR="00704CF8" w:rsidRPr="00C84316" w:rsidSect="00F020B3">
          <w:pgSz w:w="12240" w:h="15840"/>
          <w:pgMar w:top="720" w:right="720" w:bottom="274" w:left="979" w:header="720" w:footer="576" w:gutter="0"/>
          <w:cols w:space="720"/>
          <w:titlePg/>
        </w:sectPr>
      </w:pPr>
    </w:p>
    <w:p w:rsidR="00FE33A2" w:rsidRPr="00C84316" w:rsidRDefault="00FE33A2" w:rsidP="00FE33A2">
      <w:pPr>
        <w:pStyle w:val="Heading8"/>
        <w:spacing w:line="396" w:lineRule="auto"/>
        <w:ind w:left="2156" w:right="1090" w:hanging="2156"/>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FE33A2">
      <w:pPr>
        <w:pStyle w:val="Heading8"/>
        <w:spacing w:line="396" w:lineRule="auto"/>
        <w:ind w:left="2156" w:right="1090" w:hanging="2156"/>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4"/>
        </w:rPr>
        <w:t xml:space="preserve"> </w:t>
      </w:r>
      <w:r w:rsidRPr="00C84316">
        <w:rPr>
          <w:rFonts w:asciiTheme="minorHAnsi" w:hAnsiTheme="minorHAnsi" w:cstheme="minorHAnsi"/>
          <w:color w:val="343232"/>
        </w:rPr>
        <w:t>Hallway</w:t>
      </w:r>
    </w:p>
    <w:p w:rsidR="00CE4B0B" w:rsidRPr="00C84316" w:rsidRDefault="003064BE">
      <w:pPr>
        <w:pStyle w:val="Heading9"/>
        <w:spacing w:before="85"/>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 the</w:t>
      </w:r>
      <w:r w:rsidRPr="00C84316">
        <w:rPr>
          <w:rFonts w:asciiTheme="minorHAnsi" w:hAnsiTheme="minorHAnsi" w:cstheme="minorHAnsi"/>
          <w:color w:val="343232"/>
          <w:spacing w:val="-21"/>
          <w:u w:val="thick" w:color="343232"/>
        </w:rPr>
        <w:t xml:space="preserve"> </w:t>
      </w:r>
      <w:r w:rsidRPr="00C84316">
        <w:rPr>
          <w:rFonts w:asciiTheme="minorHAnsi" w:hAnsiTheme="minorHAnsi" w:cstheme="minorHAnsi"/>
          <w:color w:val="343232"/>
          <w:u w:val="thick" w:color="343232"/>
        </w:rPr>
        <w:t>hallway</w:t>
      </w:r>
    </w:p>
    <w:p w:rsidR="00CE4B0B" w:rsidRPr="00C84316" w:rsidRDefault="003064BE">
      <w:pPr>
        <w:pStyle w:val="BodyText"/>
        <w:spacing w:before="197"/>
        <w:ind w:right="140"/>
        <w:rPr>
          <w:rFonts w:asciiTheme="minorHAnsi" w:hAnsiTheme="minorHAnsi" w:cstheme="minorHAnsi"/>
        </w:rPr>
      </w:pPr>
      <w:r w:rsidRPr="00C84316">
        <w:rPr>
          <w:rFonts w:asciiTheme="minorHAnsi" w:hAnsiTheme="minorHAnsi" w:cstheme="minorHAnsi"/>
          <w:color w:val="343232"/>
        </w:rPr>
        <w:t>“Today we are going to talk about ways to be safe in the hallway.  What are some ways to be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safe?”</w:t>
      </w:r>
    </w:p>
    <w:p w:rsidR="00CE4B0B" w:rsidRPr="00C84316" w:rsidRDefault="003064BE">
      <w:pPr>
        <w:pStyle w:val="BodyText"/>
        <w:spacing w:before="204" w:line="273" w:lineRule="auto"/>
        <w:ind w:right="14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Heading9"/>
        <w:spacing w:before="169"/>
        <w:ind w:right="1090"/>
        <w:rPr>
          <w:rFonts w:asciiTheme="minorHAnsi" w:hAnsiTheme="minorHAnsi" w:cstheme="minorHAnsi"/>
          <w:b w:val="0"/>
          <w:bCs w:val="0"/>
          <w:u w:val="none"/>
        </w:rPr>
      </w:pPr>
      <w:r w:rsidRPr="00C84316">
        <w:rPr>
          <w:rFonts w:asciiTheme="minorHAnsi" w:hAnsiTheme="minorHAnsi" w:cstheme="minorHAnsi"/>
          <w:color w:val="343232"/>
          <w:u w:val="none"/>
        </w:rPr>
        <w:t>Today we are going to focus</w:t>
      </w:r>
      <w:r w:rsidRPr="00C84316">
        <w:rPr>
          <w:rFonts w:asciiTheme="minorHAnsi" w:hAnsiTheme="minorHAnsi" w:cstheme="minorHAnsi"/>
          <w:color w:val="343232"/>
          <w:spacing w:val="-5"/>
          <w:u w:val="none"/>
        </w:rPr>
        <w:t xml:space="preserve"> </w:t>
      </w:r>
      <w:r w:rsidRPr="00C84316">
        <w:rPr>
          <w:rFonts w:asciiTheme="minorHAnsi" w:hAnsiTheme="minorHAnsi" w:cstheme="minorHAnsi"/>
          <w:color w:val="343232"/>
          <w:u w:val="none"/>
        </w:rPr>
        <w:t>on:</w:t>
      </w:r>
    </w:p>
    <w:p w:rsidR="00CE4B0B" w:rsidRPr="00C84316" w:rsidRDefault="00CE4B0B">
      <w:pPr>
        <w:spacing w:before="9"/>
        <w:rPr>
          <w:rFonts w:eastAsia="Times New Roman" w:cstheme="minorHAnsi"/>
          <w:b/>
          <w:bCs/>
          <w:sz w:val="17"/>
          <w:szCs w:val="17"/>
        </w:rPr>
      </w:pPr>
    </w:p>
    <w:tbl>
      <w:tblPr>
        <w:tblW w:w="0" w:type="auto"/>
        <w:tblInd w:w="366" w:type="dxa"/>
        <w:tblLayout w:type="fixed"/>
        <w:tblCellMar>
          <w:left w:w="0" w:type="dxa"/>
          <w:right w:w="0" w:type="dxa"/>
        </w:tblCellMar>
        <w:tblLook w:val="01E0" w:firstRow="1" w:lastRow="1" w:firstColumn="1" w:lastColumn="1" w:noHBand="0" w:noVBand="0"/>
      </w:tblPr>
      <w:tblGrid>
        <w:gridCol w:w="3708"/>
        <w:gridCol w:w="5868"/>
      </w:tblGrid>
      <w:tr w:rsidR="00CE4B0B" w:rsidRPr="00C84316">
        <w:trPr>
          <w:trHeight w:hRule="exact" w:val="422"/>
        </w:trPr>
        <w:tc>
          <w:tcPr>
            <w:tcW w:w="3708"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47" w:lineRule="exact"/>
              <w:ind w:left="100"/>
              <w:rPr>
                <w:rFonts w:eastAsia="Times New Roman" w:cstheme="minorHAnsi"/>
              </w:rPr>
            </w:pPr>
            <w:r w:rsidRPr="00C84316">
              <w:rPr>
                <w:rFonts w:cstheme="minorHAnsi"/>
                <w:color w:val="343232"/>
              </w:rPr>
              <w:t>Appropriate hallway</w:t>
            </w:r>
            <w:r w:rsidRPr="00C84316">
              <w:rPr>
                <w:rFonts w:cstheme="minorHAnsi"/>
                <w:color w:val="343232"/>
                <w:spacing w:val="-9"/>
              </w:rPr>
              <w:t xml:space="preserve"> </w:t>
            </w:r>
            <w:r w:rsidRPr="00C84316">
              <w:rPr>
                <w:rFonts w:cstheme="minorHAnsi"/>
                <w:color w:val="343232"/>
              </w:rPr>
              <w:t>behavior:</w:t>
            </w:r>
          </w:p>
        </w:tc>
        <w:tc>
          <w:tcPr>
            <w:tcW w:w="5868"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47" w:lineRule="exact"/>
              <w:ind w:left="100"/>
              <w:rPr>
                <w:rFonts w:eastAsia="Times New Roman" w:cstheme="minorHAnsi"/>
              </w:rPr>
            </w:pPr>
            <w:r w:rsidRPr="00C84316">
              <w:rPr>
                <w:rFonts w:cstheme="minorHAnsi"/>
                <w:color w:val="343232"/>
              </w:rPr>
              <w:t>Inappropriate hallway</w:t>
            </w:r>
            <w:r w:rsidRPr="00C84316">
              <w:rPr>
                <w:rFonts w:cstheme="minorHAnsi"/>
                <w:color w:val="343232"/>
                <w:spacing w:val="-8"/>
              </w:rPr>
              <w:t xml:space="preserve"> </w:t>
            </w:r>
            <w:r w:rsidRPr="00C84316">
              <w:rPr>
                <w:rFonts w:cstheme="minorHAnsi"/>
                <w:color w:val="343232"/>
              </w:rPr>
              <w:t>behavior:</w:t>
            </w:r>
          </w:p>
        </w:tc>
      </w:tr>
      <w:tr w:rsidR="00CE4B0B" w:rsidRPr="00C84316">
        <w:trPr>
          <w:trHeight w:hRule="exact" w:val="1620"/>
        </w:trPr>
        <w:tc>
          <w:tcPr>
            <w:tcW w:w="3708"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7"/>
              </w:numPr>
              <w:tabs>
                <w:tab w:val="left" w:pos="821"/>
              </w:tabs>
              <w:spacing w:before="112" w:line="269" w:lineRule="exact"/>
              <w:ind w:hanging="360"/>
              <w:rPr>
                <w:rFonts w:eastAsia="Times New Roman" w:cstheme="minorHAnsi"/>
              </w:rPr>
            </w:pPr>
            <w:r w:rsidRPr="00C84316">
              <w:rPr>
                <w:rFonts w:cstheme="minorHAnsi"/>
                <w:color w:val="343232"/>
              </w:rPr>
              <w:t>Using the rails for</w:t>
            </w:r>
            <w:r w:rsidRPr="00C84316">
              <w:rPr>
                <w:rFonts w:cstheme="minorHAnsi"/>
                <w:color w:val="343232"/>
                <w:spacing w:val="-12"/>
              </w:rPr>
              <w:t xml:space="preserve"> </w:t>
            </w:r>
            <w:r w:rsidRPr="00C84316">
              <w:rPr>
                <w:rFonts w:cstheme="minorHAnsi"/>
                <w:color w:val="343232"/>
              </w:rPr>
              <w:t>support</w:t>
            </w:r>
          </w:p>
          <w:p w:rsidR="00CE4B0B" w:rsidRPr="00C84316" w:rsidRDefault="003064BE">
            <w:pPr>
              <w:pStyle w:val="TableParagraph"/>
              <w:numPr>
                <w:ilvl w:val="0"/>
                <w:numId w:val="57"/>
              </w:numPr>
              <w:tabs>
                <w:tab w:val="left" w:pos="822"/>
              </w:tabs>
              <w:spacing w:line="269" w:lineRule="exact"/>
              <w:ind w:left="821" w:hanging="360"/>
              <w:rPr>
                <w:rFonts w:eastAsia="Times New Roman" w:cstheme="minorHAnsi"/>
              </w:rPr>
            </w:pPr>
            <w:r w:rsidRPr="00C84316">
              <w:rPr>
                <w:rFonts w:cstheme="minorHAnsi"/>
                <w:color w:val="343232"/>
              </w:rPr>
              <w:t>Walking</w:t>
            </w:r>
          </w:p>
          <w:p w:rsidR="00CE4B0B" w:rsidRPr="00C84316" w:rsidRDefault="003064BE">
            <w:pPr>
              <w:pStyle w:val="TableParagraph"/>
              <w:numPr>
                <w:ilvl w:val="0"/>
                <w:numId w:val="57"/>
              </w:numPr>
              <w:tabs>
                <w:tab w:val="left" w:pos="822"/>
              </w:tabs>
              <w:spacing w:line="269" w:lineRule="exact"/>
              <w:ind w:left="821" w:hanging="360"/>
              <w:rPr>
                <w:rFonts w:eastAsia="Times New Roman" w:cstheme="minorHAnsi"/>
              </w:rPr>
            </w:pPr>
            <w:r w:rsidRPr="00C84316">
              <w:rPr>
                <w:rFonts w:cstheme="minorHAnsi"/>
                <w:color w:val="343232"/>
              </w:rPr>
              <w:t>Stay to the right (right is</w:t>
            </w:r>
            <w:r w:rsidRPr="00C84316">
              <w:rPr>
                <w:rFonts w:cstheme="minorHAnsi"/>
                <w:color w:val="343232"/>
                <w:spacing w:val="-9"/>
              </w:rPr>
              <w:t xml:space="preserve"> </w:t>
            </w:r>
            <w:r w:rsidRPr="00C84316">
              <w:rPr>
                <w:rFonts w:cstheme="minorHAnsi"/>
                <w:color w:val="343232"/>
              </w:rPr>
              <w:t>right)</w:t>
            </w:r>
          </w:p>
          <w:p w:rsidR="00CE4B0B" w:rsidRPr="00C84316" w:rsidRDefault="003064BE">
            <w:pPr>
              <w:pStyle w:val="TableParagraph"/>
              <w:numPr>
                <w:ilvl w:val="0"/>
                <w:numId w:val="57"/>
              </w:numPr>
              <w:tabs>
                <w:tab w:val="left" w:pos="822"/>
              </w:tabs>
              <w:spacing w:line="269" w:lineRule="exact"/>
              <w:ind w:left="821" w:hanging="360"/>
              <w:rPr>
                <w:rFonts w:eastAsia="Times New Roman" w:cstheme="minorHAnsi"/>
              </w:rPr>
            </w:pPr>
            <w:r w:rsidRPr="00C84316">
              <w:rPr>
                <w:rFonts w:cstheme="minorHAnsi"/>
                <w:color w:val="343232"/>
              </w:rPr>
              <w:t>Stay in personal</w:t>
            </w:r>
            <w:r w:rsidRPr="00C84316">
              <w:rPr>
                <w:rFonts w:cstheme="minorHAnsi"/>
                <w:color w:val="343232"/>
                <w:spacing w:val="-5"/>
              </w:rPr>
              <w:t xml:space="preserve"> </w:t>
            </w:r>
            <w:r w:rsidRPr="00C84316">
              <w:rPr>
                <w:rFonts w:cstheme="minorHAnsi"/>
                <w:color w:val="343232"/>
              </w:rPr>
              <w:t>space</w:t>
            </w:r>
          </w:p>
        </w:tc>
        <w:tc>
          <w:tcPr>
            <w:tcW w:w="5868"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6"/>
              </w:numPr>
              <w:tabs>
                <w:tab w:val="left" w:pos="822"/>
              </w:tabs>
              <w:spacing w:before="112"/>
              <w:ind w:right="222" w:hanging="360"/>
              <w:rPr>
                <w:rFonts w:eastAsia="Times New Roman" w:cstheme="minorHAnsi"/>
              </w:rPr>
            </w:pPr>
            <w:r w:rsidRPr="00C84316">
              <w:rPr>
                <w:rFonts w:cstheme="minorHAnsi"/>
                <w:color w:val="343232"/>
              </w:rPr>
              <w:t>Swinging on the rails, twirling on the rails, hanging</w:t>
            </w:r>
            <w:r w:rsidRPr="00C84316">
              <w:rPr>
                <w:rFonts w:cstheme="minorHAnsi"/>
                <w:color w:val="343232"/>
                <w:spacing w:val="-13"/>
              </w:rPr>
              <w:t xml:space="preserve"> </w:t>
            </w:r>
            <w:r w:rsidRPr="00C84316">
              <w:rPr>
                <w:rFonts w:cstheme="minorHAnsi"/>
                <w:color w:val="343232"/>
              </w:rPr>
              <w:t>on the</w:t>
            </w:r>
            <w:r w:rsidRPr="00C84316">
              <w:rPr>
                <w:rFonts w:cstheme="minorHAnsi"/>
                <w:color w:val="343232"/>
                <w:spacing w:val="-2"/>
              </w:rPr>
              <w:t xml:space="preserve"> </w:t>
            </w:r>
            <w:r w:rsidRPr="00C84316">
              <w:rPr>
                <w:rFonts w:cstheme="minorHAnsi"/>
                <w:color w:val="343232"/>
              </w:rPr>
              <w:t>rails</w:t>
            </w:r>
          </w:p>
          <w:p w:rsidR="00CE4B0B" w:rsidRPr="00C84316" w:rsidRDefault="003064BE">
            <w:pPr>
              <w:pStyle w:val="TableParagraph"/>
              <w:numPr>
                <w:ilvl w:val="0"/>
                <w:numId w:val="56"/>
              </w:numPr>
              <w:tabs>
                <w:tab w:val="left" w:pos="822"/>
              </w:tabs>
              <w:spacing w:line="269" w:lineRule="exact"/>
              <w:ind w:hanging="360"/>
              <w:rPr>
                <w:rFonts w:eastAsia="Times New Roman" w:cstheme="minorHAnsi"/>
              </w:rPr>
            </w:pPr>
            <w:r w:rsidRPr="00C84316">
              <w:rPr>
                <w:rFonts w:cstheme="minorHAnsi"/>
                <w:color w:val="343232"/>
              </w:rPr>
              <w:t>Running, skipping, walking</w:t>
            </w:r>
            <w:r w:rsidRPr="00C84316">
              <w:rPr>
                <w:rFonts w:cstheme="minorHAnsi"/>
                <w:color w:val="343232"/>
                <w:spacing w:val="-4"/>
              </w:rPr>
              <w:t xml:space="preserve"> </w:t>
            </w:r>
            <w:r w:rsidRPr="00C84316">
              <w:rPr>
                <w:rFonts w:cstheme="minorHAnsi"/>
                <w:color w:val="343232"/>
              </w:rPr>
              <w:t>backward</w:t>
            </w:r>
          </w:p>
          <w:p w:rsidR="00CE4B0B" w:rsidRPr="00C84316" w:rsidRDefault="003064BE">
            <w:pPr>
              <w:pStyle w:val="TableParagraph"/>
              <w:numPr>
                <w:ilvl w:val="0"/>
                <w:numId w:val="56"/>
              </w:numPr>
              <w:tabs>
                <w:tab w:val="left" w:pos="822"/>
              </w:tabs>
              <w:spacing w:line="269" w:lineRule="exact"/>
              <w:ind w:hanging="360"/>
              <w:rPr>
                <w:rFonts w:eastAsia="Times New Roman" w:cstheme="minorHAnsi"/>
              </w:rPr>
            </w:pPr>
            <w:r w:rsidRPr="00C84316">
              <w:rPr>
                <w:rFonts w:cstheme="minorHAnsi"/>
                <w:color w:val="343232"/>
              </w:rPr>
              <w:t>Walking to the left or the</w:t>
            </w:r>
            <w:r w:rsidRPr="00C84316">
              <w:rPr>
                <w:rFonts w:cstheme="minorHAnsi"/>
                <w:color w:val="343232"/>
                <w:spacing w:val="-7"/>
              </w:rPr>
              <w:t xml:space="preserve"> </w:t>
            </w:r>
            <w:r w:rsidRPr="00C84316">
              <w:rPr>
                <w:rFonts w:cstheme="minorHAnsi"/>
                <w:color w:val="343232"/>
              </w:rPr>
              <w:t>middle</w:t>
            </w:r>
          </w:p>
          <w:p w:rsidR="00CE4B0B" w:rsidRPr="00C84316" w:rsidRDefault="003064BE">
            <w:pPr>
              <w:pStyle w:val="TableParagraph"/>
              <w:numPr>
                <w:ilvl w:val="0"/>
                <w:numId w:val="56"/>
              </w:numPr>
              <w:tabs>
                <w:tab w:val="left" w:pos="822"/>
              </w:tabs>
              <w:spacing w:line="269" w:lineRule="exact"/>
              <w:ind w:hanging="360"/>
              <w:rPr>
                <w:rFonts w:eastAsia="Times New Roman" w:cstheme="minorHAnsi"/>
              </w:rPr>
            </w:pPr>
            <w:r w:rsidRPr="00C84316">
              <w:rPr>
                <w:rFonts w:eastAsia="Times New Roman" w:cstheme="minorHAnsi"/>
                <w:color w:val="343232"/>
              </w:rPr>
              <w:t>Touching, getting in another’s face, pushing,</w:t>
            </w:r>
            <w:r w:rsidRPr="00C84316">
              <w:rPr>
                <w:rFonts w:eastAsia="Times New Roman" w:cstheme="minorHAnsi"/>
                <w:color w:val="343232"/>
                <w:spacing w:val="-8"/>
              </w:rPr>
              <w:t xml:space="preserve"> </w:t>
            </w:r>
            <w:r w:rsidRPr="00C84316">
              <w:rPr>
                <w:rFonts w:eastAsia="Times New Roman" w:cstheme="minorHAnsi"/>
                <w:color w:val="343232"/>
              </w:rPr>
              <w:t>tripping</w:t>
            </w:r>
          </w:p>
        </w:tc>
      </w:tr>
    </w:tbl>
    <w:p w:rsidR="00CE4B0B" w:rsidRPr="00C84316" w:rsidRDefault="003064BE">
      <w:pPr>
        <w:spacing w:before="116"/>
        <w:ind w:left="100" w:right="1090"/>
        <w:rPr>
          <w:rFonts w:eastAsia="Times New Roman" w:cstheme="minorHAnsi"/>
          <w:sz w:val="24"/>
          <w:szCs w:val="24"/>
        </w:rPr>
      </w:pPr>
      <w:r w:rsidRPr="00C84316">
        <w:rPr>
          <w:rFonts w:cstheme="minorHAnsi"/>
          <w:b/>
          <w:color w:val="343232"/>
          <w:sz w:val="24"/>
          <w:u w:val="thick" w:color="343232"/>
        </w:rPr>
        <w:t>Check for</w:t>
      </w:r>
      <w:r w:rsidRPr="00C84316">
        <w:rPr>
          <w:rFonts w:cstheme="minorHAnsi"/>
          <w:b/>
          <w:color w:val="343232"/>
          <w:spacing w:val="-10"/>
          <w:sz w:val="24"/>
          <w:u w:val="thick" w:color="343232"/>
        </w:rPr>
        <w:t xml:space="preserve"> </w:t>
      </w:r>
      <w:r w:rsidRPr="00C84316">
        <w:rPr>
          <w:rFonts w:cstheme="minorHAnsi"/>
          <w:b/>
          <w:color w:val="343232"/>
          <w:sz w:val="24"/>
          <w:u w:val="thick" w:color="343232"/>
        </w:rPr>
        <w:t>understanding:</w:t>
      </w:r>
    </w:p>
    <w:p w:rsidR="00CE4B0B" w:rsidRPr="00C84316" w:rsidRDefault="003064BE">
      <w:pPr>
        <w:pStyle w:val="BodyText"/>
        <w:spacing w:before="199" w:line="273" w:lineRule="auto"/>
        <w:ind w:right="14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6"/>
        <w:ind w:left="820" w:right="1090"/>
        <w:rPr>
          <w:rFonts w:eastAsia="Times New Roman" w:cstheme="minorHAnsi"/>
          <w:color w:val="343232"/>
          <w:sz w:val="24"/>
          <w:szCs w:val="24"/>
        </w:rPr>
      </w:pPr>
      <w:r w:rsidRPr="00C84316">
        <w:rPr>
          <w:rFonts w:cstheme="minorHAnsi"/>
          <w:color w:val="343232"/>
          <w:sz w:val="24"/>
        </w:rPr>
        <w:t>Is it okay to walk in the</w:t>
      </w:r>
      <w:r w:rsidRPr="00C84316">
        <w:rPr>
          <w:rFonts w:cstheme="minorHAnsi"/>
          <w:color w:val="343232"/>
          <w:spacing w:val="-7"/>
          <w:sz w:val="24"/>
        </w:rPr>
        <w:t xml:space="preserve"> </w:t>
      </w:r>
      <w:r w:rsidRPr="00C84316">
        <w:rPr>
          <w:rFonts w:cstheme="minorHAnsi"/>
          <w:color w:val="343232"/>
          <w:sz w:val="24"/>
        </w:rPr>
        <w:t>hallway?</w:t>
      </w:r>
    </w:p>
    <w:p w:rsidR="00CE4B0B" w:rsidRPr="00C84316" w:rsidRDefault="003064BE">
      <w:pPr>
        <w:pStyle w:val="ListParagraph"/>
        <w:numPr>
          <w:ilvl w:val="0"/>
          <w:numId w:val="75"/>
        </w:numPr>
        <w:tabs>
          <w:tab w:val="left" w:pos="820"/>
        </w:tabs>
        <w:spacing w:before="39"/>
        <w:ind w:left="820" w:right="1090"/>
        <w:rPr>
          <w:rFonts w:eastAsia="Times New Roman" w:cstheme="minorHAnsi"/>
          <w:color w:val="343232"/>
          <w:sz w:val="24"/>
          <w:szCs w:val="24"/>
        </w:rPr>
      </w:pPr>
      <w:r w:rsidRPr="00C84316">
        <w:rPr>
          <w:rFonts w:cstheme="minorHAnsi"/>
          <w:color w:val="343232"/>
          <w:sz w:val="24"/>
        </w:rPr>
        <w:t>Is it okay to walk on the</w:t>
      </w:r>
      <w:r w:rsidRPr="00C84316">
        <w:rPr>
          <w:rFonts w:cstheme="minorHAnsi"/>
          <w:color w:val="343232"/>
          <w:spacing w:val="-7"/>
          <w:sz w:val="24"/>
        </w:rPr>
        <w:t xml:space="preserve"> </w:t>
      </w:r>
      <w:r w:rsidRPr="00C84316">
        <w:rPr>
          <w:rFonts w:cstheme="minorHAnsi"/>
          <w:color w:val="343232"/>
          <w:sz w:val="24"/>
        </w:rPr>
        <w:t>left?</w:t>
      </w:r>
    </w:p>
    <w:p w:rsidR="00CE4B0B" w:rsidRPr="00C84316" w:rsidRDefault="003064BE">
      <w:pPr>
        <w:pStyle w:val="ListParagraph"/>
        <w:numPr>
          <w:ilvl w:val="0"/>
          <w:numId w:val="75"/>
        </w:numPr>
        <w:tabs>
          <w:tab w:val="left" w:pos="820"/>
        </w:tabs>
        <w:spacing w:before="42"/>
        <w:ind w:left="820" w:right="1090"/>
        <w:rPr>
          <w:rFonts w:eastAsia="Times New Roman" w:cstheme="minorHAnsi"/>
          <w:color w:val="343232"/>
          <w:sz w:val="24"/>
          <w:szCs w:val="24"/>
        </w:rPr>
      </w:pPr>
      <w:r w:rsidRPr="00C84316">
        <w:rPr>
          <w:rFonts w:cstheme="minorHAnsi"/>
          <w:color w:val="343232"/>
          <w:sz w:val="24"/>
        </w:rPr>
        <w:t>Is it okay to use rails for support? (Or, how do we use the rails? [for older</w:t>
      </w:r>
      <w:r w:rsidRPr="00C84316">
        <w:rPr>
          <w:rFonts w:cstheme="minorHAnsi"/>
          <w:color w:val="343232"/>
          <w:spacing w:val="-10"/>
          <w:sz w:val="24"/>
        </w:rPr>
        <w:t xml:space="preserve"> </w:t>
      </w:r>
      <w:r w:rsidRPr="00C84316">
        <w:rPr>
          <w:rFonts w:cstheme="minorHAnsi"/>
          <w:color w:val="343232"/>
          <w:sz w:val="24"/>
        </w:rPr>
        <w:t>students])</w:t>
      </w:r>
    </w:p>
    <w:p w:rsidR="00CE4B0B" w:rsidRPr="00C84316" w:rsidRDefault="003064BE">
      <w:pPr>
        <w:pStyle w:val="ListParagraph"/>
        <w:numPr>
          <w:ilvl w:val="0"/>
          <w:numId w:val="75"/>
        </w:numPr>
        <w:tabs>
          <w:tab w:val="left" w:pos="820"/>
        </w:tabs>
        <w:spacing w:before="39"/>
        <w:ind w:left="820" w:right="1090"/>
        <w:rPr>
          <w:rFonts w:eastAsia="Times New Roman" w:cstheme="minorHAnsi"/>
          <w:color w:val="343232"/>
          <w:sz w:val="24"/>
          <w:szCs w:val="24"/>
        </w:rPr>
      </w:pPr>
      <w:r w:rsidRPr="00C84316">
        <w:rPr>
          <w:rFonts w:cstheme="minorHAnsi"/>
          <w:color w:val="343232"/>
          <w:sz w:val="24"/>
        </w:rPr>
        <w:t>Is it okay to keep your hands and feet to yourself?</w:t>
      </w:r>
    </w:p>
    <w:p w:rsidR="00CE4B0B" w:rsidRPr="00C84316" w:rsidRDefault="003064BE">
      <w:pPr>
        <w:pStyle w:val="BodyText"/>
        <w:spacing w:before="201" w:line="276" w:lineRule="auto"/>
        <w:ind w:right="14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4"/>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99" w:line="276" w:lineRule="auto"/>
        <w:ind w:right="140"/>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 in</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the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hallway. I want you to watch and tell if I am being safe or unsafe. Then you will get a turn</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Role Plays: Inappropriate and unsafe hallway behavior; appropriate and safe hallway</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behavior</w:t>
      </w:r>
    </w:p>
    <w:p w:rsidR="00CE4B0B" w:rsidRPr="00C84316" w:rsidRDefault="003064BE">
      <w:pPr>
        <w:pStyle w:val="Heading9"/>
        <w:spacing w:before="206"/>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99" w:line="273" w:lineRule="auto"/>
        <w:ind w:right="28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spacing w:line="273" w:lineRule="auto"/>
        <w:rPr>
          <w:rFonts w:cstheme="minorHAnsi"/>
        </w:rPr>
        <w:sectPr w:rsidR="00CE4B0B" w:rsidRPr="00C84316" w:rsidSect="002B1014">
          <w:pgSz w:w="12240" w:h="15840"/>
          <w:pgMar w:top="1008" w:right="979" w:bottom="274" w:left="979" w:header="720" w:footer="576" w:gutter="0"/>
          <w:cols w:space="720"/>
          <w:titlePg/>
        </w:sectPr>
      </w:pPr>
    </w:p>
    <w:p w:rsidR="00FE33A2" w:rsidRPr="00C84316" w:rsidRDefault="00FE33A2" w:rsidP="00FE33A2">
      <w:pPr>
        <w:pStyle w:val="Heading8"/>
        <w:spacing w:line="396" w:lineRule="auto"/>
        <w:ind w:left="2528" w:right="680" w:hanging="2528"/>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Lesson Plan</w:t>
      </w:r>
    </w:p>
    <w:p w:rsidR="00CE4B0B" w:rsidRPr="00C84316" w:rsidRDefault="003064BE" w:rsidP="00FE33A2">
      <w:pPr>
        <w:pStyle w:val="Heading8"/>
        <w:spacing w:line="396" w:lineRule="auto"/>
        <w:ind w:left="2528" w:right="680" w:hanging="2528"/>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8"/>
        </w:rPr>
        <w:t xml:space="preserve"> </w:t>
      </w:r>
      <w:r w:rsidRPr="00C84316">
        <w:rPr>
          <w:rFonts w:asciiTheme="minorHAnsi" w:hAnsiTheme="minorHAnsi" w:cstheme="minorHAnsi"/>
          <w:color w:val="343232"/>
        </w:rPr>
        <w:t>Hallway</w:t>
      </w:r>
    </w:p>
    <w:p w:rsidR="00CE4B0B" w:rsidRPr="00C84316" w:rsidRDefault="003064BE">
      <w:pPr>
        <w:pStyle w:val="Heading9"/>
        <w:spacing w:before="8"/>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respectful in the</w:t>
      </w:r>
      <w:r w:rsidRPr="00C84316">
        <w:rPr>
          <w:rFonts w:asciiTheme="minorHAnsi" w:hAnsiTheme="minorHAnsi" w:cstheme="minorHAnsi"/>
          <w:color w:val="343232"/>
          <w:spacing w:val="-25"/>
          <w:u w:val="thick" w:color="343232"/>
        </w:rPr>
        <w:t xml:space="preserve"> </w:t>
      </w:r>
      <w:r w:rsidRPr="00C84316">
        <w:rPr>
          <w:rFonts w:asciiTheme="minorHAnsi" w:hAnsiTheme="minorHAnsi" w:cstheme="minorHAnsi"/>
          <w:color w:val="343232"/>
          <w:u w:val="thick" w:color="343232"/>
        </w:rPr>
        <w:t>hallway</w:t>
      </w:r>
    </w:p>
    <w:p w:rsidR="00CE4B0B" w:rsidRPr="00C84316" w:rsidRDefault="003064BE">
      <w:pPr>
        <w:pStyle w:val="BodyText"/>
        <w:spacing w:before="197"/>
        <w:ind w:right="680"/>
        <w:rPr>
          <w:rFonts w:asciiTheme="minorHAnsi" w:hAnsiTheme="minorHAnsi" w:cstheme="minorHAnsi"/>
        </w:rPr>
      </w:pPr>
      <w:r w:rsidRPr="00C84316">
        <w:rPr>
          <w:rFonts w:asciiTheme="minorHAnsi" w:hAnsiTheme="minorHAnsi" w:cstheme="minorHAnsi"/>
          <w:color w:val="343232"/>
        </w:rPr>
        <w:t>“Today we are going to talk about ways to be respectful in the hallway. What are some ways to</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58"/>
        <w:ind w:right="11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68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3240"/>
        <w:gridCol w:w="5760"/>
      </w:tblGrid>
      <w:tr w:rsidR="00CE4B0B" w:rsidRPr="00C84316">
        <w:trPr>
          <w:trHeight w:hRule="exact" w:val="286"/>
        </w:trPr>
        <w:tc>
          <w:tcPr>
            <w:tcW w:w="324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hallway</w:t>
            </w:r>
            <w:r w:rsidRPr="00C84316">
              <w:rPr>
                <w:rFonts w:cstheme="minorHAnsi"/>
                <w:color w:val="343232"/>
                <w:spacing w:val="-9"/>
                <w:sz w:val="24"/>
              </w:rPr>
              <w:t xml:space="preserve"> </w:t>
            </w:r>
            <w:r w:rsidRPr="00C84316">
              <w:rPr>
                <w:rFonts w:cstheme="minorHAnsi"/>
                <w:color w:val="343232"/>
                <w:sz w:val="24"/>
              </w:rPr>
              <w:t>behavior:</w:t>
            </w:r>
          </w:p>
        </w:tc>
        <w:tc>
          <w:tcPr>
            <w:tcW w:w="576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Inappropriate hallway</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913"/>
        </w:trPr>
        <w:tc>
          <w:tcPr>
            <w:tcW w:w="324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5"/>
              </w:numPr>
              <w:tabs>
                <w:tab w:val="left" w:pos="447"/>
              </w:tabs>
              <w:spacing w:line="287" w:lineRule="exact"/>
              <w:ind w:hanging="343"/>
              <w:rPr>
                <w:rFonts w:eastAsia="Times New Roman" w:cstheme="minorHAnsi"/>
                <w:sz w:val="24"/>
                <w:szCs w:val="24"/>
              </w:rPr>
            </w:pPr>
            <w:r w:rsidRPr="00C84316">
              <w:rPr>
                <w:rFonts w:cstheme="minorHAnsi"/>
                <w:color w:val="343232"/>
                <w:sz w:val="24"/>
              </w:rPr>
              <w:t>Voices at level 0</w:t>
            </w:r>
            <w:r w:rsidRPr="00C84316">
              <w:rPr>
                <w:rFonts w:cstheme="minorHAnsi"/>
                <w:color w:val="343232"/>
                <w:spacing w:val="-1"/>
                <w:sz w:val="24"/>
              </w:rPr>
              <w:t xml:space="preserve"> </w:t>
            </w:r>
            <w:r w:rsidRPr="00C84316">
              <w:rPr>
                <w:rFonts w:cstheme="minorHAnsi"/>
                <w:color w:val="343232"/>
                <w:sz w:val="24"/>
              </w:rPr>
              <w:t>(silent)</w:t>
            </w:r>
          </w:p>
          <w:p w:rsidR="00CE4B0B" w:rsidRPr="00C84316" w:rsidRDefault="003064BE">
            <w:pPr>
              <w:pStyle w:val="TableParagraph"/>
              <w:numPr>
                <w:ilvl w:val="0"/>
                <w:numId w:val="55"/>
              </w:numPr>
              <w:tabs>
                <w:tab w:val="left" w:pos="447"/>
              </w:tabs>
              <w:spacing w:line="293" w:lineRule="exact"/>
              <w:ind w:hanging="343"/>
              <w:rPr>
                <w:rFonts w:eastAsia="Times New Roman" w:cstheme="minorHAnsi"/>
                <w:sz w:val="24"/>
                <w:szCs w:val="24"/>
              </w:rPr>
            </w:pPr>
            <w:r w:rsidRPr="00C84316">
              <w:rPr>
                <w:rFonts w:cstheme="minorHAnsi"/>
                <w:color w:val="343232"/>
                <w:sz w:val="24"/>
              </w:rPr>
              <w:t>Voices at level 1</w:t>
            </w:r>
            <w:r w:rsidRPr="00C84316">
              <w:rPr>
                <w:rFonts w:cstheme="minorHAnsi"/>
                <w:color w:val="343232"/>
                <w:spacing w:val="-3"/>
                <w:sz w:val="24"/>
              </w:rPr>
              <w:t xml:space="preserve"> </w:t>
            </w:r>
            <w:r w:rsidRPr="00C84316">
              <w:rPr>
                <w:rFonts w:cstheme="minorHAnsi"/>
                <w:color w:val="343232"/>
                <w:sz w:val="24"/>
              </w:rPr>
              <w:t>(whisper)</w:t>
            </w:r>
          </w:p>
          <w:p w:rsidR="00CE4B0B" w:rsidRPr="00C84316" w:rsidRDefault="003064BE">
            <w:pPr>
              <w:pStyle w:val="TableParagraph"/>
              <w:numPr>
                <w:ilvl w:val="0"/>
                <w:numId w:val="55"/>
              </w:numPr>
              <w:tabs>
                <w:tab w:val="left" w:pos="447"/>
              </w:tabs>
              <w:ind w:right="523" w:hanging="343"/>
              <w:rPr>
                <w:rFonts w:eastAsia="Times New Roman" w:cstheme="minorHAnsi"/>
                <w:sz w:val="24"/>
                <w:szCs w:val="24"/>
              </w:rPr>
            </w:pPr>
            <w:r w:rsidRPr="00C84316">
              <w:rPr>
                <w:rFonts w:eastAsia="Times New Roman" w:cstheme="minorHAnsi"/>
                <w:color w:val="343232"/>
                <w:sz w:val="24"/>
                <w:szCs w:val="24"/>
              </w:rPr>
              <w:t>Wave quietly to</w:t>
            </w:r>
            <w:r w:rsidRPr="00C84316">
              <w:rPr>
                <w:rFonts w:eastAsia="Times New Roman" w:cstheme="minorHAnsi"/>
                <w:color w:val="343232"/>
                <w:spacing w:val="-7"/>
                <w:sz w:val="24"/>
                <w:szCs w:val="24"/>
              </w:rPr>
              <w:t xml:space="preserve"> </w:t>
            </w:r>
            <w:r w:rsidRPr="00C84316">
              <w:rPr>
                <w:rFonts w:eastAsia="Times New Roman" w:cstheme="minorHAnsi"/>
                <w:color w:val="343232"/>
                <w:sz w:val="24"/>
                <w:szCs w:val="24"/>
              </w:rPr>
              <w:t>friends (s’up</w:t>
            </w:r>
            <w:r w:rsidRPr="00C84316">
              <w:rPr>
                <w:rFonts w:eastAsia="Times New Roman" w:cstheme="minorHAnsi"/>
                <w:color w:val="343232"/>
                <w:spacing w:val="-1"/>
                <w:sz w:val="24"/>
                <w:szCs w:val="24"/>
              </w:rPr>
              <w:t xml:space="preserve"> </w:t>
            </w:r>
            <w:r w:rsidRPr="00C84316">
              <w:rPr>
                <w:rFonts w:eastAsia="Times New Roman" w:cstheme="minorHAnsi"/>
                <w:color w:val="343232"/>
                <w:sz w:val="24"/>
                <w:szCs w:val="24"/>
              </w:rPr>
              <w:t>nod)</w:t>
            </w:r>
          </w:p>
          <w:p w:rsidR="00CE4B0B" w:rsidRPr="00C84316" w:rsidRDefault="003064BE">
            <w:pPr>
              <w:pStyle w:val="TableParagraph"/>
              <w:numPr>
                <w:ilvl w:val="0"/>
                <w:numId w:val="55"/>
              </w:numPr>
              <w:tabs>
                <w:tab w:val="left" w:pos="447"/>
              </w:tabs>
              <w:spacing w:before="2"/>
              <w:ind w:hanging="343"/>
              <w:rPr>
                <w:rFonts w:eastAsia="Times New Roman" w:cstheme="minorHAnsi"/>
                <w:sz w:val="24"/>
                <w:szCs w:val="24"/>
              </w:rPr>
            </w:pPr>
            <w:r w:rsidRPr="00C84316">
              <w:rPr>
                <w:rFonts w:cstheme="minorHAnsi"/>
                <w:color w:val="343232"/>
                <w:sz w:val="24"/>
              </w:rPr>
              <w:t>Hats</w:t>
            </w:r>
            <w:r w:rsidRPr="00C84316">
              <w:rPr>
                <w:rFonts w:cstheme="minorHAnsi"/>
                <w:color w:val="343232"/>
                <w:spacing w:val="-1"/>
                <w:sz w:val="24"/>
              </w:rPr>
              <w:t xml:space="preserve"> </w:t>
            </w:r>
            <w:r w:rsidRPr="00C84316">
              <w:rPr>
                <w:rFonts w:cstheme="minorHAnsi"/>
                <w:color w:val="343232"/>
                <w:sz w:val="24"/>
              </w:rPr>
              <w:t>off</w:t>
            </w:r>
          </w:p>
        </w:tc>
        <w:tc>
          <w:tcPr>
            <w:tcW w:w="576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4"/>
              </w:numPr>
              <w:tabs>
                <w:tab w:val="left" w:pos="536"/>
              </w:tabs>
              <w:spacing w:line="287" w:lineRule="exact"/>
              <w:rPr>
                <w:rFonts w:eastAsia="Times New Roman" w:cstheme="minorHAnsi"/>
                <w:sz w:val="24"/>
                <w:szCs w:val="24"/>
              </w:rPr>
            </w:pPr>
            <w:r w:rsidRPr="00C84316">
              <w:rPr>
                <w:rFonts w:cstheme="minorHAnsi"/>
                <w:color w:val="343232"/>
                <w:sz w:val="24"/>
              </w:rPr>
              <w:t>Speaking loudly or yelling (voice levels 2,</w:t>
            </w:r>
            <w:r w:rsidRPr="00C84316">
              <w:rPr>
                <w:rFonts w:cstheme="minorHAnsi"/>
                <w:color w:val="343232"/>
                <w:spacing w:val="-10"/>
                <w:sz w:val="24"/>
              </w:rPr>
              <w:t xml:space="preserve"> </w:t>
            </w:r>
            <w:r w:rsidRPr="00C84316">
              <w:rPr>
                <w:rFonts w:cstheme="minorHAnsi"/>
                <w:color w:val="343232"/>
                <w:sz w:val="24"/>
              </w:rPr>
              <w:t>3)</w:t>
            </w:r>
          </w:p>
          <w:p w:rsidR="00CE4B0B" w:rsidRPr="00C84316" w:rsidRDefault="003064BE">
            <w:pPr>
              <w:pStyle w:val="TableParagraph"/>
              <w:numPr>
                <w:ilvl w:val="0"/>
                <w:numId w:val="54"/>
              </w:numPr>
              <w:tabs>
                <w:tab w:val="left" w:pos="536"/>
              </w:tabs>
              <w:spacing w:line="293" w:lineRule="exact"/>
              <w:rPr>
                <w:rFonts w:eastAsia="Times New Roman" w:cstheme="minorHAnsi"/>
                <w:sz w:val="24"/>
                <w:szCs w:val="24"/>
              </w:rPr>
            </w:pPr>
            <w:r w:rsidRPr="00C84316">
              <w:rPr>
                <w:rFonts w:cstheme="minorHAnsi"/>
                <w:color w:val="343232"/>
                <w:sz w:val="24"/>
              </w:rPr>
              <w:t>Whistling</w:t>
            </w:r>
          </w:p>
          <w:p w:rsidR="00CE4B0B" w:rsidRPr="00C84316" w:rsidRDefault="003064BE">
            <w:pPr>
              <w:pStyle w:val="TableParagraph"/>
              <w:numPr>
                <w:ilvl w:val="0"/>
                <w:numId w:val="54"/>
              </w:numPr>
              <w:tabs>
                <w:tab w:val="left" w:pos="536"/>
              </w:tabs>
              <w:spacing w:line="293" w:lineRule="exact"/>
              <w:rPr>
                <w:rFonts w:eastAsia="Times New Roman" w:cstheme="minorHAnsi"/>
                <w:sz w:val="24"/>
                <w:szCs w:val="24"/>
              </w:rPr>
            </w:pPr>
            <w:r w:rsidRPr="00C84316">
              <w:rPr>
                <w:rFonts w:cstheme="minorHAnsi"/>
                <w:color w:val="343232"/>
                <w:sz w:val="24"/>
              </w:rPr>
              <w:t>Shouting out to</w:t>
            </w:r>
            <w:r w:rsidRPr="00C84316">
              <w:rPr>
                <w:rFonts w:cstheme="minorHAnsi"/>
                <w:color w:val="343232"/>
                <w:spacing w:val="-4"/>
                <w:sz w:val="24"/>
              </w:rPr>
              <w:t xml:space="preserve"> </w:t>
            </w:r>
            <w:r w:rsidRPr="00C84316">
              <w:rPr>
                <w:rFonts w:cstheme="minorHAnsi"/>
                <w:color w:val="343232"/>
                <w:sz w:val="24"/>
              </w:rPr>
              <w:t>friends</w:t>
            </w:r>
          </w:p>
          <w:p w:rsidR="00CE4B0B" w:rsidRPr="00C84316" w:rsidRDefault="003064BE">
            <w:pPr>
              <w:pStyle w:val="TableParagraph"/>
              <w:numPr>
                <w:ilvl w:val="0"/>
                <w:numId w:val="54"/>
              </w:numPr>
              <w:tabs>
                <w:tab w:val="left" w:pos="536"/>
              </w:tabs>
              <w:spacing w:before="23" w:line="274" w:lineRule="exact"/>
              <w:ind w:right="518"/>
              <w:rPr>
                <w:rFonts w:eastAsia="Times New Roman" w:cstheme="minorHAnsi"/>
                <w:sz w:val="24"/>
                <w:szCs w:val="24"/>
              </w:rPr>
            </w:pPr>
            <w:r w:rsidRPr="00C84316">
              <w:rPr>
                <w:rFonts w:cstheme="minorHAnsi"/>
                <w:color w:val="343232"/>
                <w:sz w:val="24"/>
              </w:rPr>
              <w:t>Touching friends (high fives, fist bumps [with</w:t>
            </w:r>
            <w:r w:rsidRPr="00C84316">
              <w:rPr>
                <w:rFonts w:cstheme="minorHAnsi"/>
                <w:color w:val="343232"/>
                <w:spacing w:val="-8"/>
                <w:sz w:val="24"/>
              </w:rPr>
              <w:t xml:space="preserve"> </w:t>
            </w:r>
            <w:r w:rsidRPr="00C84316">
              <w:rPr>
                <w:rFonts w:cstheme="minorHAnsi"/>
                <w:color w:val="343232"/>
                <w:sz w:val="24"/>
              </w:rPr>
              <w:t>or without</w:t>
            </w:r>
            <w:r w:rsidRPr="00C84316">
              <w:rPr>
                <w:rFonts w:cstheme="minorHAnsi"/>
                <w:color w:val="343232"/>
                <w:spacing w:val="-1"/>
                <w:sz w:val="24"/>
              </w:rPr>
              <w:t xml:space="preserve"> </w:t>
            </w:r>
            <w:r w:rsidRPr="00C84316">
              <w:rPr>
                <w:rFonts w:cstheme="minorHAnsi"/>
                <w:color w:val="343232"/>
                <w:sz w:val="24"/>
              </w:rPr>
              <w:t>explosion])</w:t>
            </w:r>
          </w:p>
          <w:p w:rsidR="00CE4B0B" w:rsidRPr="00C84316" w:rsidRDefault="003064BE">
            <w:pPr>
              <w:pStyle w:val="TableParagraph"/>
              <w:numPr>
                <w:ilvl w:val="0"/>
                <w:numId w:val="54"/>
              </w:numPr>
              <w:tabs>
                <w:tab w:val="left" w:pos="536"/>
              </w:tabs>
              <w:spacing w:line="291" w:lineRule="exact"/>
              <w:rPr>
                <w:rFonts w:eastAsia="Times New Roman" w:cstheme="minorHAnsi"/>
                <w:sz w:val="24"/>
                <w:szCs w:val="24"/>
              </w:rPr>
            </w:pPr>
            <w:r w:rsidRPr="00C84316">
              <w:rPr>
                <w:rFonts w:cstheme="minorHAnsi"/>
                <w:color w:val="343232"/>
                <w:sz w:val="24"/>
              </w:rPr>
              <w:t>Wearing</w:t>
            </w:r>
            <w:r w:rsidRPr="00C84316">
              <w:rPr>
                <w:rFonts w:cstheme="minorHAnsi"/>
                <w:color w:val="343232"/>
                <w:spacing w:val="-3"/>
                <w:sz w:val="24"/>
              </w:rPr>
              <w:t xml:space="preserve"> </w:t>
            </w:r>
            <w:r w:rsidRPr="00C84316">
              <w:rPr>
                <w:rFonts w:cstheme="minorHAnsi"/>
                <w:color w:val="343232"/>
                <w:sz w:val="24"/>
              </w:rPr>
              <w:t>hats</w:t>
            </w:r>
          </w:p>
        </w:tc>
      </w:tr>
    </w:tbl>
    <w:p w:rsidR="00CE4B0B" w:rsidRPr="00C84316" w:rsidRDefault="003064BE">
      <w:pPr>
        <w:pStyle w:val="Heading9"/>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97"/>
        <w:ind w:right="11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0" w:line="293" w:lineRule="exact"/>
        <w:ind w:left="820" w:right="680"/>
        <w:rPr>
          <w:rFonts w:eastAsia="Times New Roman" w:cstheme="minorHAnsi"/>
          <w:color w:val="343232"/>
          <w:sz w:val="24"/>
          <w:szCs w:val="24"/>
        </w:rPr>
      </w:pPr>
      <w:r w:rsidRPr="00C84316">
        <w:rPr>
          <w:rFonts w:cstheme="minorHAnsi"/>
          <w:color w:val="343232"/>
          <w:sz w:val="24"/>
        </w:rPr>
        <w:t>Is it okay to wave silently to</w:t>
      </w:r>
      <w:r w:rsidRPr="00C84316">
        <w:rPr>
          <w:rFonts w:cstheme="minorHAnsi"/>
          <w:color w:val="343232"/>
          <w:spacing w:val="-10"/>
          <w:sz w:val="24"/>
        </w:rPr>
        <w:t xml:space="preserve"> </w:t>
      </w:r>
      <w:r w:rsidRPr="00C84316">
        <w:rPr>
          <w:rFonts w:cstheme="minorHAnsi"/>
          <w:color w:val="343232"/>
          <w:sz w:val="24"/>
        </w:rPr>
        <w:t>friends?</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talk loudly (voice level 2 or</w:t>
      </w:r>
      <w:r w:rsidRPr="00C84316">
        <w:rPr>
          <w:rFonts w:cstheme="minorHAnsi"/>
          <w:color w:val="343232"/>
          <w:spacing w:val="-12"/>
          <w:sz w:val="24"/>
        </w:rPr>
        <w:t xml:space="preserve"> </w:t>
      </w:r>
      <w:r w:rsidRPr="00C84316">
        <w:rPr>
          <w:rFonts w:cstheme="minorHAnsi"/>
          <w:color w:val="343232"/>
          <w:sz w:val="24"/>
        </w:rPr>
        <w:t>3)?</w:t>
      </w:r>
    </w:p>
    <w:p w:rsidR="00CE4B0B" w:rsidRPr="00C84316" w:rsidRDefault="003064BE">
      <w:pPr>
        <w:pStyle w:val="ListParagraph"/>
        <w:numPr>
          <w:ilvl w:val="0"/>
          <w:numId w:val="75"/>
        </w:numPr>
        <w:tabs>
          <w:tab w:val="left" w:pos="820"/>
        </w:tabs>
        <w:spacing w:before="23" w:line="274" w:lineRule="exact"/>
        <w:ind w:left="820" w:right="266"/>
        <w:rPr>
          <w:rFonts w:eastAsia="Times New Roman" w:cstheme="minorHAnsi"/>
          <w:color w:val="343232"/>
          <w:sz w:val="24"/>
          <w:szCs w:val="24"/>
        </w:rPr>
      </w:pPr>
      <w:r w:rsidRPr="00C84316">
        <w:rPr>
          <w:rFonts w:eastAsia="Times New Roman" w:cstheme="minorHAnsi"/>
          <w:color w:val="343232"/>
          <w:sz w:val="24"/>
          <w:szCs w:val="24"/>
        </w:rPr>
        <w:t>Is it okay to s’up nod? (Or, how do we acknowledge friends in a respectful and silent way?</w:t>
      </w:r>
      <w:r w:rsidRPr="00C84316">
        <w:rPr>
          <w:rFonts w:eastAsia="Times New Roman" w:cstheme="minorHAnsi"/>
          <w:color w:val="343232"/>
          <w:spacing w:val="-21"/>
          <w:sz w:val="24"/>
          <w:szCs w:val="24"/>
        </w:rPr>
        <w:t xml:space="preserve"> </w:t>
      </w:r>
      <w:r w:rsidRPr="00C84316">
        <w:rPr>
          <w:rFonts w:eastAsia="Times New Roman" w:cstheme="minorHAnsi"/>
          <w:color w:val="343232"/>
          <w:sz w:val="24"/>
          <w:szCs w:val="24"/>
        </w:rPr>
        <w:t>[for older</w:t>
      </w:r>
      <w:r w:rsidRPr="00C84316">
        <w:rPr>
          <w:rFonts w:eastAsia="Times New Roman" w:cstheme="minorHAnsi"/>
          <w:color w:val="343232"/>
          <w:spacing w:val="-1"/>
          <w:sz w:val="24"/>
          <w:szCs w:val="24"/>
        </w:rPr>
        <w:t xml:space="preserve"> </w:t>
      </w:r>
      <w:r w:rsidRPr="00C84316">
        <w:rPr>
          <w:rFonts w:eastAsia="Times New Roman" w:cstheme="minorHAnsi"/>
          <w:color w:val="343232"/>
          <w:sz w:val="24"/>
          <w:szCs w:val="24"/>
        </w:rPr>
        <w:t>students])</w:t>
      </w:r>
    </w:p>
    <w:p w:rsidR="00CE4B0B" w:rsidRPr="00C84316" w:rsidRDefault="003064BE">
      <w:pPr>
        <w:pStyle w:val="ListParagraph"/>
        <w:numPr>
          <w:ilvl w:val="0"/>
          <w:numId w:val="75"/>
        </w:numPr>
        <w:tabs>
          <w:tab w:val="left" w:pos="820"/>
        </w:tabs>
        <w:spacing w:line="291" w:lineRule="exact"/>
        <w:ind w:left="820" w:right="680"/>
        <w:rPr>
          <w:rFonts w:eastAsia="Times New Roman" w:cstheme="minorHAnsi"/>
          <w:color w:val="343232"/>
          <w:sz w:val="24"/>
          <w:szCs w:val="24"/>
        </w:rPr>
      </w:pPr>
      <w:r w:rsidRPr="00C84316">
        <w:rPr>
          <w:rFonts w:cstheme="minorHAnsi"/>
          <w:color w:val="343232"/>
          <w:sz w:val="24"/>
        </w:rPr>
        <w:t>Is it okay to whisper in the</w:t>
      </w:r>
      <w:r w:rsidRPr="00C84316">
        <w:rPr>
          <w:rFonts w:cstheme="minorHAnsi"/>
          <w:color w:val="343232"/>
          <w:spacing w:val="-8"/>
          <w:sz w:val="24"/>
        </w:rPr>
        <w:t xml:space="preserve"> </w:t>
      </w:r>
      <w:r w:rsidRPr="00C84316">
        <w:rPr>
          <w:rFonts w:cstheme="minorHAnsi"/>
          <w:color w:val="343232"/>
          <w:sz w:val="24"/>
        </w:rPr>
        <w:t>hallway?</w:t>
      </w:r>
    </w:p>
    <w:p w:rsidR="00CE4B0B" w:rsidRPr="00C84316" w:rsidRDefault="003064BE">
      <w:pPr>
        <w:pStyle w:val="ListParagraph"/>
        <w:numPr>
          <w:ilvl w:val="0"/>
          <w:numId w:val="75"/>
        </w:numPr>
        <w:tabs>
          <w:tab w:val="left" w:pos="820"/>
        </w:tabs>
        <w:spacing w:line="292" w:lineRule="exact"/>
        <w:ind w:left="820" w:right="680"/>
        <w:rPr>
          <w:rFonts w:eastAsia="Times New Roman" w:cstheme="minorHAnsi"/>
          <w:color w:val="343232"/>
          <w:sz w:val="24"/>
          <w:szCs w:val="24"/>
        </w:rPr>
      </w:pPr>
      <w:r w:rsidRPr="00C84316">
        <w:rPr>
          <w:rFonts w:cstheme="minorHAnsi"/>
          <w:color w:val="343232"/>
          <w:sz w:val="24"/>
        </w:rPr>
        <w:t>Is it okay to be carrying your</w:t>
      </w:r>
      <w:r w:rsidRPr="00C84316">
        <w:rPr>
          <w:rFonts w:cstheme="minorHAnsi"/>
          <w:color w:val="343232"/>
          <w:spacing w:val="-6"/>
          <w:sz w:val="24"/>
        </w:rPr>
        <w:t xml:space="preserve"> </w:t>
      </w:r>
      <w:r w:rsidRPr="00C84316">
        <w:rPr>
          <w:rFonts w:cstheme="minorHAnsi"/>
          <w:color w:val="343232"/>
          <w:sz w:val="24"/>
        </w:rPr>
        <w:t>hat?</w:t>
      </w:r>
    </w:p>
    <w:p w:rsidR="00CE4B0B" w:rsidRPr="00C84316" w:rsidRDefault="003064BE">
      <w:pPr>
        <w:pStyle w:val="BodyText"/>
        <w:spacing w:before="160"/>
        <w:ind w:right="11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97"/>
        <w:ind w:right="110"/>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3"/>
        </w:rPr>
        <w:t xml:space="preserve"> </w:t>
      </w:r>
      <w:r w:rsidRPr="00C84316">
        <w:rPr>
          <w:rFonts w:asciiTheme="minorHAnsi" w:hAnsiTheme="minorHAnsi" w:cstheme="minorHAnsi"/>
          <w:color w:val="343232"/>
        </w:rPr>
        <w:t>being disrespectful in the hallway. I want you to watch and tell if I am being respectful or disrespectful.</w:t>
      </w:r>
      <w:r w:rsidRPr="00C84316">
        <w:rPr>
          <w:rFonts w:asciiTheme="minorHAnsi" w:hAnsiTheme="minorHAnsi" w:cstheme="minorHAnsi"/>
          <w:color w:val="343232"/>
          <w:spacing w:val="35"/>
        </w:rPr>
        <w:t xml:space="preserve"> </w:t>
      </w:r>
      <w:r w:rsidRPr="00C84316">
        <w:rPr>
          <w:rFonts w:asciiTheme="minorHAnsi" w:hAnsiTheme="minorHAnsi" w:cstheme="minorHAnsi"/>
          <w:color w:val="343232"/>
        </w:rPr>
        <w:t>Then you will get a turn to demonstrate as well (students only demonstrate appropriate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680"/>
        <w:rPr>
          <w:rFonts w:asciiTheme="minorHAnsi" w:hAnsiTheme="minorHAnsi" w:cstheme="minorHAnsi"/>
        </w:rPr>
      </w:pPr>
      <w:r w:rsidRPr="00C84316">
        <w:rPr>
          <w:rFonts w:asciiTheme="minorHAnsi" w:hAnsiTheme="minorHAnsi" w:cstheme="minorHAnsi"/>
          <w:color w:val="343232"/>
        </w:rPr>
        <w:t>Role Plays: Inappropriate and disrespectful hallway behavior; appropriate and respectful</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hallway behavior</w:t>
      </w:r>
    </w:p>
    <w:p w:rsidR="00CE4B0B" w:rsidRPr="00C84316" w:rsidRDefault="00CE4B0B">
      <w:pPr>
        <w:rPr>
          <w:rFonts w:cstheme="minorHAnsi"/>
        </w:rPr>
        <w:sectPr w:rsidR="00CE4B0B" w:rsidRPr="00C84316" w:rsidSect="00F020B3">
          <w:footerReference w:type="default" r:id="rId93"/>
          <w:pgSz w:w="12240" w:h="15840" w:code="1"/>
          <w:pgMar w:top="720" w:right="720" w:bottom="576" w:left="979" w:header="720" w:footer="576" w:gutter="0"/>
          <w:cols w:space="720"/>
          <w:titlePg/>
        </w:sectPr>
      </w:pPr>
    </w:p>
    <w:p w:rsidR="00FE33A2" w:rsidRPr="00C84316" w:rsidRDefault="003064BE" w:rsidP="00FE33A2">
      <w:pPr>
        <w:pStyle w:val="Heading8"/>
        <w:spacing w:line="360" w:lineRule="auto"/>
        <w:ind w:left="2614" w:right="680" w:hanging="2614"/>
        <w:jc w:val="center"/>
        <w:rPr>
          <w:rFonts w:asciiTheme="minorHAnsi" w:hAnsiTheme="minorHAnsi" w:cstheme="minorHAnsi"/>
          <w:color w:val="343232"/>
        </w:rPr>
      </w:pPr>
      <w:r w:rsidRPr="00C84316">
        <w:rPr>
          <w:rFonts w:asciiTheme="minorHAnsi" w:hAnsiTheme="minorHAnsi" w:cstheme="minorHAnsi"/>
          <w:color w:val="343232"/>
        </w:rPr>
        <w:lastRenderedPageBreak/>
        <w:t>Being Responsible Lesson Plan</w:t>
      </w:r>
    </w:p>
    <w:p w:rsidR="00CE4B0B" w:rsidRPr="00C84316" w:rsidRDefault="003064BE" w:rsidP="00FE33A2">
      <w:pPr>
        <w:pStyle w:val="Heading8"/>
        <w:spacing w:line="360" w:lineRule="auto"/>
        <w:ind w:left="2614" w:right="680" w:hanging="2614"/>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Hallway</w:t>
      </w:r>
    </w:p>
    <w:p w:rsidR="00CE4B0B" w:rsidRPr="00C84316" w:rsidRDefault="003064BE">
      <w:pPr>
        <w:pStyle w:val="Heading9"/>
        <w:spacing w:before="6"/>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 the</w:t>
      </w:r>
      <w:r w:rsidRPr="00C84316">
        <w:rPr>
          <w:rFonts w:asciiTheme="minorHAnsi" w:hAnsiTheme="minorHAnsi" w:cstheme="minorHAnsi"/>
          <w:color w:val="343232"/>
          <w:spacing w:val="-25"/>
          <w:u w:val="thick" w:color="343232"/>
        </w:rPr>
        <w:t xml:space="preserve"> </w:t>
      </w:r>
      <w:r w:rsidRPr="00C84316">
        <w:rPr>
          <w:rFonts w:asciiTheme="minorHAnsi" w:hAnsiTheme="minorHAnsi" w:cstheme="minorHAnsi"/>
          <w:color w:val="343232"/>
          <w:u w:val="thick" w:color="343232"/>
        </w:rPr>
        <w:t>hallway</w:t>
      </w:r>
    </w:p>
    <w:p w:rsidR="00CE4B0B" w:rsidRPr="00C84316" w:rsidRDefault="003064BE">
      <w:pPr>
        <w:pStyle w:val="BodyText"/>
        <w:spacing w:before="153"/>
        <w:ind w:right="110"/>
        <w:rPr>
          <w:rFonts w:asciiTheme="minorHAnsi" w:hAnsiTheme="minorHAnsi" w:cstheme="minorHAnsi"/>
        </w:rPr>
      </w:pPr>
      <w:r w:rsidRPr="00C84316">
        <w:rPr>
          <w:rFonts w:asciiTheme="minorHAnsi" w:hAnsiTheme="minorHAnsi" w:cstheme="minorHAnsi"/>
          <w:color w:val="343232"/>
        </w:rPr>
        <w:t>“Today we are going to talk about ways to be responsible in the hallway. What are some ways to</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11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68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411"/>
        <w:gridCol w:w="4589"/>
      </w:tblGrid>
      <w:tr w:rsidR="00CE4B0B" w:rsidRPr="00C84316">
        <w:trPr>
          <w:trHeight w:hRule="exact" w:val="286"/>
        </w:trPr>
        <w:tc>
          <w:tcPr>
            <w:tcW w:w="441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hallway</w:t>
            </w:r>
            <w:r w:rsidRPr="00C84316">
              <w:rPr>
                <w:rFonts w:cstheme="minorHAnsi"/>
                <w:color w:val="343232"/>
                <w:spacing w:val="-9"/>
                <w:sz w:val="24"/>
              </w:rPr>
              <w:t xml:space="preserve"> </w:t>
            </w:r>
            <w:r w:rsidRPr="00C84316">
              <w:rPr>
                <w:rFonts w:cstheme="minorHAnsi"/>
                <w:color w:val="343232"/>
                <w:sz w:val="24"/>
              </w:rPr>
              <w:t>behavior:</w:t>
            </w:r>
          </w:p>
        </w:tc>
        <w:tc>
          <w:tcPr>
            <w:tcW w:w="458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hallway</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2006"/>
        </w:trPr>
        <w:tc>
          <w:tcPr>
            <w:tcW w:w="441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3"/>
              </w:numPr>
              <w:tabs>
                <w:tab w:val="left" w:pos="824"/>
              </w:tabs>
              <w:ind w:right="709" w:hanging="360"/>
              <w:rPr>
                <w:rFonts w:eastAsia="Times New Roman" w:cstheme="minorHAnsi"/>
              </w:rPr>
            </w:pPr>
            <w:r w:rsidRPr="00C84316">
              <w:rPr>
                <w:rFonts w:cstheme="minorHAnsi"/>
                <w:color w:val="343232"/>
              </w:rPr>
              <w:t>Enjoying wall displays (art,</w:t>
            </w:r>
            <w:r w:rsidRPr="00C84316">
              <w:rPr>
                <w:rFonts w:cstheme="minorHAnsi"/>
                <w:color w:val="343232"/>
                <w:spacing w:val="-11"/>
              </w:rPr>
              <w:t xml:space="preserve"> </w:t>
            </w:r>
            <w:r w:rsidRPr="00C84316">
              <w:rPr>
                <w:rFonts w:cstheme="minorHAnsi"/>
                <w:color w:val="343232"/>
              </w:rPr>
              <w:t>wall hangings) with your eyes</w:t>
            </w:r>
          </w:p>
          <w:p w:rsidR="00CE4B0B" w:rsidRPr="00C84316" w:rsidRDefault="003064BE">
            <w:pPr>
              <w:pStyle w:val="TableParagraph"/>
              <w:numPr>
                <w:ilvl w:val="0"/>
                <w:numId w:val="53"/>
              </w:numPr>
              <w:tabs>
                <w:tab w:val="left" w:pos="824"/>
              </w:tabs>
              <w:ind w:right="665" w:hanging="360"/>
              <w:rPr>
                <w:rFonts w:eastAsia="Times New Roman" w:cstheme="minorHAnsi"/>
              </w:rPr>
            </w:pPr>
            <w:r w:rsidRPr="00C84316">
              <w:rPr>
                <w:rFonts w:cstheme="minorHAnsi"/>
                <w:color w:val="343232"/>
              </w:rPr>
              <w:t>Looking at the displays (art,</w:t>
            </w:r>
            <w:r w:rsidRPr="00C84316">
              <w:rPr>
                <w:rFonts w:cstheme="minorHAnsi"/>
                <w:color w:val="343232"/>
                <w:spacing w:val="-8"/>
              </w:rPr>
              <w:t xml:space="preserve"> </w:t>
            </w:r>
            <w:r w:rsidRPr="00C84316">
              <w:rPr>
                <w:rFonts w:cstheme="minorHAnsi"/>
                <w:color w:val="343232"/>
              </w:rPr>
              <w:t>wall hangings)</w:t>
            </w:r>
          </w:p>
          <w:p w:rsidR="00CE4B0B" w:rsidRPr="00C84316" w:rsidRDefault="003064BE">
            <w:pPr>
              <w:pStyle w:val="TableParagraph"/>
              <w:numPr>
                <w:ilvl w:val="0"/>
                <w:numId w:val="53"/>
              </w:numPr>
              <w:tabs>
                <w:tab w:val="left" w:pos="824"/>
              </w:tabs>
              <w:ind w:right="890" w:hanging="360"/>
              <w:rPr>
                <w:rFonts w:eastAsia="Times New Roman" w:cstheme="minorHAnsi"/>
              </w:rPr>
            </w:pPr>
            <w:r w:rsidRPr="00C84316">
              <w:rPr>
                <w:rFonts w:cstheme="minorHAnsi"/>
                <w:color w:val="343232"/>
              </w:rPr>
              <w:t>Reading the displays (art,</w:t>
            </w:r>
            <w:r w:rsidRPr="00C84316">
              <w:rPr>
                <w:rFonts w:cstheme="minorHAnsi"/>
                <w:color w:val="343232"/>
                <w:spacing w:val="-9"/>
              </w:rPr>
              <w:t xml:space="preserve"> </w:t>
            </w:r>
            <w:r w:rsidRPr="00C84316">
              <w:rPr>
                <w:rFonts w:cstheme="minorHAnsi"/>
                <w:color w:val="343232"/>
              </w:rPr>
              <w:t>wall hangings)</w:t>
            </w:r>
          </w:p>
          <w:p w:rsidR="00CE4B0B" w:rsidRPr="00C84316" w:rsidRDefault="003064BE">
            <w:pPr>
              <w:pStyle w:val="TableParagraph"/>
              <w:numPr>
                <w:ilvl w:val="0"/>
                <w:numId w:val="53"/>
              </w:numPr>
              <w:tabs>
                <w:tab w:val="left" w:pos="824"/>
              </w:tabs>
              <w:ind w:hanging="360"/>
              <w:rPr>
                <w:rFonts w:eastAsia="Times New Roman" w:cstheme="minorHAnsi"/>
              </w:rPr>
            </w:pPr>
            <w:r w:rsidRPr="00C84316">
              <w:rPr>
                <w:rFonts w:cstheme="minorHAnsi"/>
                <w:color w:val="343232"/>
              </w:rPr>
              <w:t>Having our mouths</w:t>
            </w:r>
            <w:r w:rsidRPr="00C84316">
              <w:rPr>
                <w:rFonts w:cstheme="minorHAnsi"/>
                <w:color w:val="343232"/>
                <w:spacing w:val="-3"/>
              </w:rPr>
              <w:t xml:space="preserve"> </w:t>
            </w:r>
            <w:r w:rsidRPr="00C84316">
              <w:rPr>
                <w:rFonts w:cstheme="minorHAnsi"/>
                <w:color w:val="343232"/>
              </w:rPr>
              <w:t>empty</w:t>
            </w:r>
          </w:p>
        </w:tc>
        <w:tc>
          <w:tcPr>
            <w:tcW w:w="458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2"/>
              </w:numPr>
              <w:tabs>
                <w:tab w:val="left" w:pos="822"/>
              </w:tabs>
              <w:ind w:right="960" w:hanging="360"/>
              <w:rPr>
                <w:rFonts w:eastAsia="Times New Roman" w:cstheme="minorHAnsi"/>
              </w:rPr>
            </w:pPr>
            <w:r w:rsidRPr="00C84316">
              <w:rPr>
                <w:rFonts w:cstheme="minorHAnsi"/>
                <w:color w:val="343232"/>
              </w:rPr>
              <w:t>Touching the displays (art,</w:t>
            </w:r>
            <w:r w:rsidRPr="00C84316">
              <w:rPr>
                <w:rFonts w:cstheme="minorHAnsi"/>
                <w:color w:val="343232"/>
                <w:spacing w:val="-8"/>
              </w:rPr>
              <w:t xml:space="preserve"> </w:t>
            </w:r>
            <w:r w:rsidRPr="00C84316">
              <w:rPr>
                <w:rFonts w:cstheme="minorHAnsi"/>
                <w:color w:val="343232"/>
              </w:rPr>
              <w:t>wall hangings)</w:t>
            </w:r>
          </w:p>
          <w:p w:rsidR="00CE4B0B" w:rsidRPr="00C84316" w:rsidRDefault="003064BE">
            <w:pPr>
              <w:pStyle w:val="TableParagraph"/>
              <w:numPr>
                <w:ilvl w:val="0"/>
                <w:numId w:val="52"/>
              </w:numPr>
              <w:tabs>
                <w:tab w:val="left" w:pos="822"/>
              </w:tabs>
              <w:ind w:right="889" w:hanging="360"/>
              <w:rPr>
                <w:rFonts w:eastAsia="Times New Roman" w:cstheme="minorHAnsi"/>
              </w:rPr>
            </w:pPr>
            <w:r w:rsidRPr="00C84316">
              <w:rPr>
                <w:rFonts w:cstheme="minorHAnsi"/>
                <w:color w:val="343232"/>
              </w:rPr>
              <w:t>Removing the displays (art,</w:t>
            </w:r>
            <w:r w:rsidRPr="00C84316">
              <w:rPr>
                <w:rFonts w:cstheme="minorHAnsi"/>
                <w:color w:val="343232"/>
                <w:spacing w:val="-9"/>
              </w:rPr>
              <w:t xml:space="preserve"> </w:t>
            </w:r>
            <w:r w:rsidRPr="00C84316">
              <w:rPr>
                <w:rFonts w:cstheme="minorHAnsi"/>
                <w:color w:val="343232"/>
              </w:rPr>
              <w:t>wall hangings)</w:t>
            </w:r>
          </w:p>
          <w:p w:rsidR="00CE4B0B" w:rsidRPr="00C84316" w:rsidRDefault="003064BE">
            <w:pPr>
              <w:pStyle w:val="TableParagraph"/>
              <w:numPr>
                <w:ilvl w:val="0"/>
                <w:numId w:val="52"/>
              </w:numPr>
              <w:tabs>
                <w:tab w:val="left" w:pos="822"/>
              </w:tabs>
              <w:ind w:right="488" w:hanging="360"/>
              <w:rPr>
                <w:rFonts w:eastAsia="Times New Roman" w:cstheme="minorHAnsi"/>
              </w:rPr>
            </w:pPr>
            <w:r w:rsidRPr="00C84316">
              <w:rPr>
                <w:rFonts w:cstheme="minorHAnsi"/>
                <w:color w:val="343232"/>
              </w:rPr>
              <w:t>Tearing and ripping the displays</w:t>
            </w:r>
            <w:r w:rsidRPr="00C84316">
              <w:rPr>
                <w:rFonts w:cstheme="minorHAnsi"/>
                <w:color w:val="343232"/>
                <w:spacing w:val="-7"/>
              </w:rPr>
              <w:t xml:space="preserve"> </w:t>
            </w:r>
            <w:r w:rsidRPr="00C84316">
              <w:rPr>
                <w:rFonts w:cstheme="minorHAnsi"/>
                <w:color w:val="343232"/>
              </w:rPr>
              <w:t>(art, wall hangings)</w:t>
            </w:r>
          </w:p>
          <w:p w:rsidR="00CE4B0B" w:rsidRPr="00C84316" w:rsidRDefault="003064BE">
            <w:pPr>
              <w:pStyle w:val="TableParagraph"/>
              <w:numPr>
                <w:ilvl w:val="0"/>
                <w:numId w:val="52"/>
              </w:numPr>
              <w:tabs>
                <w:tab w:val="left" w:pos="822"/>
              </w:tabs>
              <w:ind w:hanging="360"/>
              <w:rPr>
                <w:rFonts w:eastAsia="Times New Roman" w:cstheme="minorHAnsi"/>
              </w:rPr>
            </w:pPr>
            <w:r w:rsidRPr="00C84316">
              <w:rPr>
                <w:rFonts w:cstheme="minorHAnsi"/>
                <w:color w:val="343232"/>
              </w:rPr>
              <w:t>Chewing gum or</w:t>
            </w:r>
            <w:r w:rsidRPr="00C84316">
              <w:rPr>
                <w:rFonts w:cstheme="minorHAnsi"/>
                <w:color w:val="343232"/>
                <w:spacing w:val="-6"/>
              </w:rPr>
              <w:t xml:space="preserve"> </w:t>
            </w:r>
            <w:r w:rsidRPr="00C84316">
              <w:rPr>
                <w:rFonts w:cstheme="minorHAnsi"/>
                <w:color w:val="343232"/>
              </w:rPr>
              <w:t>candy</w:t>
            </w:r>
          </w:p>
        </w:tc>
      </w:tr>
    </w:tbl>
    <w:p w:rsidR="00CE4B0B" w:rsidRPr="00C84316" w:rsidRDefault="003064BE">
      <w:pPr>
        <w:pStyle w:val="Heading9"/>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3"/>
        <w:ind w:right="11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680"/>
        <w:rPr>
          <w:rFonts w:eastAsia="Times New Roman" w:cstheme="minorHAnsi"/>
          <w:color w:val="343232"/>
          <w:sz w:val="24"/>
          <w:szCs w:val="24"/>
        </w:rPr>
      </w:pPr>
      <w:r w:rsidRPr="00C84316">
        <w:rPr>
          <w:rFonts w:cstheme="minorHAnsi"/>
          <w:color w:val="343232"/>
          <w:sz w:val="24"/>
        </w:rPr>
        <w:t>Is it okay to look at the displays (art, wall</w:t>
      </w:r>
      <w:r w:rsidRPr="00C84316">
        <w:rPr>
          <w:rFonts w:cstheme="minorHAnsi"/>
          <w:color w:val="343232"/>
          <w:spacing w:val="-8"/>
          <w:sz w:val="24"/>
        </w:rPr>
        <w:t xml:space="preserve"> </w:t>
      </w:r>
      <w:r w:rsidRPr="00C84316">
        <w:rPr>
          <w:rFonts w:cstheme="minorHAnsi"/>
          <w:color w:val="343232"/>
          <w:sz w:val="24"/>
        </w:rPr>
        <w:t>hangings)?</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touch the displays (art, wall</w:t>
      </w:r>
      <w:r w:rsidRPr="00C84316">
        <w:rPr>
          <w:rFonts w:cstheme="minorHAnsi"/>
          <w:color w:val="343232"/>
          <w:spacing w:val="-7"/>
          <w:sz w:val="24"/>
        </w:rPr>
        <w:t xml:space="preserve"> </w:t>
      </w:r>
      <w:r w:rsidRPr="00C84316">
        <w:rPr>
          <w:rFonts w:cstheme="minorHAnsi"/>
          <w:color w:val="343232"/>
          <w:sz w:val="24"/>
        </w:rPr>
        <w:t>hangings)?</w:t>
      </w:r>
    </w:p>
    <w:p w:rsidR="00CE4B0B" w:rsidRPr="00C84316" w:rsidRDefault="003064BE">
      <w:pPr>
        <w:pStyle w:val="ListParagraph"/>
        <w:numPr>
          <w:ilvl w:val="0"/>
          <w:numId w:val="75"/>
        </w:numPr>
        <w:tabs>
          <w:tab w:val="left" w:pos="820"/>
        </w:tabs>
        <w:spacing w:before="21" w:line="274" w:lineRule="exact"/>
        <w:ind w:left="820" w:right="110"/>
        <w:rPr>
          <w:rFonts w:eastAsia="Times New Roman" w:cstheme="minorHAnsi"/>
          <w:color w:val="343232"/>
          <w:sz w:val="24"/>
          <w:szCs w:val="24"/>
        </w:rPr>
      </w:pPr>
      <w:r w:rsidRPr="00C84316">
        <w:rPr>
          <w:rFonts w:cstheme="minorHAnsi"/>
          <w:color w:val="343232"/>
          <w:sz w:val="24"/>
        </w:rPr>
        <w:t>Is it okay to enjoy the displays (art, wall hangings)? (Or, is it okay to appreciate the displays</w:t>
      </w:r>
      <w:r w:rsidRPr="00C84316">
        <w:rPr>
          <w:rFonts w:cstheme="minorHAnsi"/>
          <w:color w:val="343232"/>
          <w:spacing w:val="-31"/>
          <w:sz w:val="24"/>
        </w:rPr>
        <w:t xml:space="preserve"> </w:t>
      </w:r>
      <w:r w:rsidRPr="00C84316">
        <w:rPr>
          <w:rFonts w:cstheme="minorHAnsi"/>
          <w:color w:val="343232"/>
          <w:sz w:val="24"/>
        </w:rPr>
        <w:t>(art, wall hangings) and how do we do that? [for older</w:t>
      </w:r>
      <w:r w:rsidRPr="00C84316">
        <w:rPr>
          <w:rFonts w:cstheme="minorHAnsi"/>
          <w:color w:val="343232"/>
          <w:spacing w:val="-4"/>
          <w:sz w:val="24"/>
        </w:rPr>
        <w:t xml:space="preserve"> </w:t>
      </w:r>
      <w:r w:rsidRPr="00C84316">
        <w:rPr>
          <w:rFonts w:cstheme="minorHAnsi"/>
          <w:color w:val="343232"/>
          <w:sz w:val="24"/>
        </w:rPr>
        <w:t>students])</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read the displays (art, wall</w:t>
      </w:r>
      <w:r w:rsidRPr="00C84316">
        <w:rPr>
          <w:rFonts w:cstheme="minorHAnsi"/>
          <w:color w:val="343232"/>
          <w:spacing w:val="-8"/>
          <w:sz w:val="24"/>
        </w:rPr>
        <w:t xml:space="preserve"> </w:t>
      </w:r>
      <w:r w:rsidRPr="00C84316">
        <w:rPr>
          <w:rFonts w:cstheme="minorHAnsi"/>
          <w:color w:val="343232"/>
          <w:sz w:val="24"/>
        </w:rPr>
        <w:t>hangings)?</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have our mouths</w:t>
      </w:r>
      <w:r w:rsidRPr="00C84316">
        <w:rPr>
          <w:rFonts w:cstheme="minorHAnsi"/>
          <w:color w:val="343232"/>
          <w:spacing w:val="-8"/>
          <w:sz w:val="24"/>
        </w:rPr>
        <w:t xml:space="preserve"> </w:t>
      </w:r>
      <w:r w:rsidRPr="00C84316">
        <w:rPr>
          <w:rFonts w:cstheme="minorHAnsi"/>
          <w:color w:val="343232"/>
          <w:sz w:val="24"/>
        </w:rPr>
        <w:t>empty?</w:t>
      </w:r>
    </w:p>
    <w:p w:rsidR="00CE4B0B" w:rsidRPr="00C84316" w:rsidRDefault="003064BE">
      <w:pPr>
        <w:pStyle w:val="BodyText"/>
        <w:spacing w:before="157"/>
        <w:ind w:right="11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266"/>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being irresponsible in the hallway. I want you to watch and tell if I am being responsible or</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irresponsible.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58"/>
        <w:ind w:right="110"/>
        <w:rPr>
          <w:rFonts w:asciiTheme="minorHAnsi" w:hAnsiTheme="minorHAnsi" w:cstheme="minorHAnsi"/>
        </w:rPr>
      </w:pPr>
      <w:r w:rsidRPr="00C84316">
        <w:rPr>
          <w:rFonts w:asciiTheme="minorHAnsi" w:hAnsiTheme="minorHAnsi" w:cstheme="minorHAnsi"/>
          <w:color w:val="343232"/>
        </w:rPr>
        <w:t>Role Plays: Inappropriate and irresponsible hallway behavior; appropriate and responsible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hallway behavior</w:t>
      </w:r>
    </w:p>
    <w:p w:rsidR="00CE4B0B" w:rsidRPr="00C84316" w:rsidRDefault="00CE4B0B">
      <w:pPr>
        <w:rPr>
          <w:rFonts w:cstheme="minorHAnsi"/>
        </w:rPr>
        <w:sectPr w:rsidR="00CE4B0B" w:rsidRPr="00C84316" w:rsidSect="00F020B3">
          <w:footerReference w:type="default" r:id="rId94"/>
          <w:pgSz w:w="12240" w:h="15840" w:code="1"/>
          <w:pgMar w:top="720" w:right="720" w:bottom="576" w:left="979" w:header="720" w:footer="576" w:gutter="0"/>
          <w:cols w:space="720"/>
          <w:titlePg/>
        </w:sectPr>
      </w:pPr>
    </w:p>
    <w:p w:rsidR="00FE33A2" w:rsidRPr="00C84316" w:rsidRDefault="00FE33A2" w:rsidP="00FE33A2">
      <w:pPr>
        <w:pStyle w:val="Heading8"/>
        <w:spacing w:line="360" w:lineRule="auto"/>
        <w:ind w:left="2096" w:right="1090" w:hanging="2096"/>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FE33A2">
      <w:pPr>
        <w:pStyle w:val="Heading8"/>
        <w:spacing w:line="360" w:lineRule="auto"/>
        <w:ind w:left="2096" w:right="1090" w:hanging="2096"/>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10"/>
        </w:rPr>
        <w:t xml:space="preserve"> </w:t>
      </w:r>
      <w:r w:rsidRPr="00C84316">
        <w:rPr>
          <w:rFonts w:asciiTheme="minorHAnsi" w:hAnsiTheme="minorHAnsi" w:cstheme="minorHAnsi"/>
          <w:color w:val="343232"/>
        </w:rPr>
        <w:t>Cafeteria</w:t>
      </w:r>
    </w:p>
    <w:p w:rsidR="00CE4B0B" w:rsidRPr="00C84316" w:rsidRDefault="003064BE">
      <w:pPr>
        <w:pStyle w:val="Heading9"/>
        <w:spacing w:before="6"/>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 the</w:t>
      </w:r>
      <w:r w:rsidRPr="00C84316">
        <w:rPr>
          <w:rFonts w:asciiTheme="minorHAnsi" w:hAnsiTheme="minorHAnsi" w:cstheme="minorHAnsi"/>
          <w:color w:val="343232"/>
          <w:spacing w:val="-24"/>
          <w:u w:val="thick" w:color="343232"/>
        </w:rPr>
        <w:t xml:space="preserve"> </w:t>
      </w:r>
      <w:r w:rsidRPr="00C84316">
        <w:rPr>
          <w:rFonts w:asciiTheme="minorHAnsi" w:hAnsiTheme="minorHAnsi" w:cstheme="minorHAnsi"/>
          <w:color w:val="343232"/>
          <w:u w:val="thick" w:color="343232"/>
        </w:rPr>
        <w:t>cafeteria</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“Today we are going to talk about ways to be safe in the cafeteria.  What are some ways to be</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safe?”</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5"/>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411"/>
        <w:gridCol w:w="4589"/>
      </w:tblGrid>
      <w:tr w:rsidR="00CE4B0B" w:rsidRPr="00C84316">
        <w:trPr>
          <w:trHeight w:hRule="exact" w:val="286"/>
        </w:trPr>
        <w:tc>
          <w:tcPr>
            <w:tcW w:w="441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cafeteria</w:t>
            </w:r>
            <w:r w:rsidRPr="00C84316">
              <w:rPr>
                <w:rFonts w:cstheme="minorHAnsi"/>
                <w:color w:val="343232"/>
                <w:spacing w:val="-8"/>
                <w:sz w:val="24"/>
              </w:rPr>
              <w:t xml:space="preserve"> </w:t>
            </w:r>
            <w:r w:rsidRPr="00C84316">
              <w:rPr>
                <w:rFonts w:cstheme="minorHAnsi"/>
                <w:color w:val="343232"/>
                <w:sz w:val="24"/>
              </w:rPr>
              <w:t>behavior:</w:t>
            </w:r>
          </w:p>
        </w:tc>
        <w:tc>
          <w:tcPr>
            <w:tcW w:w="458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cafeteria</w:t>
            </w:r>
            <w:r w:rsidRPr="00C84316">
              <w:rPr>
                <w:rFonts w:cstheme="minorHAnsi"/>
                <w:color w:val="343232"/>
                <w:spacing w:val="-10"/>
                <w:sz w:val="24"/>
              </w:rPr>
              <w:t xml:space="preserve"> </w:t>
            </w:r>
            <w:r w:rsidRPr="00C84316">
              <w:rPr>
                <w:rFonts w:cstheme="minorHAnsi"/>
                <w:color w:val="343232"/>
                <w:sz w:val="24"/>
              </w:rPr>
              <w:t>behavior:</w:t>
            </w:r>
          </w:p>
        </w:tc>
      </w:tr>
      <w:tr w:rsidR="00CE4B0B" w:rsidRPr="00C84316">
        <w:trPr>
          <w:trHeight w:hRule="exact" w:val="1951"/>
        </w:trPr>
        <w:tc>
          <w:tcPr>
            <w:tcW w:w="441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1"/>
              </w:numPr>
              <w:tabs>
                <w:tab w:val="left" w:pos="824"/>
              </w:tabs>
              <w:spacing w:line="239" w:lineRule="exact"/>
              <w:ind w:hanging="359"/>
              <w:rPr>
                <w:rFonts w:eastAsia="Times New Roman" w:cstheme="minorHAnsi"/>
                <w:sz w:val="20"/>
                <w:szCs w:val="20"/>
              </w:rPr>
            </w:pPr>
            <w:r w:rsidRPr="00C84316">
              <w:rPr>
                <w:rFonts w:cstheme="minorHAnsi"/>
                <w:color w:val="343232"/>
                <w:sz w:val="20"/>
              </w:rPr>
              <w:t>Hands to</w:t>
            </w:r>
            <w:r w:rsidRPr="00C84316">
              <w:rPr>
                <w:rFonts w:cstheme="minorHAnsi"/>
                <w:color w:val="343232"/>
                <w:spacing w:val="2"/>
                <w:sz w:val="20"/>
              </w:rPr>
              <w:t xml:space="preserve"> </w:t>
            </w:r>
            <w:r w:rsidRPr="00C84316">
              <w:rPr>
                <w:rFonts w:cstheme="minorHAnsi"/>
                <w:color w:val="343232"/>
                <w:sz w:val="20"/>
              </w:rPr>
              <w:t>yourself</w:t>
            </w:r>
          </w:p>
          <w:p w:rsidR="00CE4B0B" w:rsidRPr="00C84316" w:rsidRDefault="003064BE">
            <w:pPr>
              <w:pStyle w:val="TableParagraph"/>
              <w:numPr>
                <w:ilvl w:val="0"/>
                <w:numId w:val="51"/>
              </w:numPr>
              <w:tabs>
                <w:tab w:val="left" w:pos="824"/>
              </w:tabs>
              <w:spacing w:line="244" w:lineRule="exact"/>
              <w:ind w:left="823"/>
              <w:rPr>
                <w:rFonts w:eastAsia="Times New Roman" w:cstheme="minorHAnsi"/>
                <w:sz w:val="20"/>
                <w:szCs w:val="20"/>
              </w:rPr>
            </w:pPr>
            <w:r w:rsidRPr="00C84316">
              <w:rPr>
                <w:rFonts w:cstheme="minorHAnsi"/>
                <w:color w:val="343232"/>
                <w:sz w:val="20"/>
              </w:rPr>
              <w:t>Voice level 0, 1, or</w:t>
            </w:r>
            <w:r w:rsidRPr="00C84316">
              <w:rPr>
                <w:rFonts w:cstheme="minorHAnsi"/>
                <w:color w:val="343232"/>
                <w:spacing w:val="-1"/>
                <w:sz w:val="20"/>
              </w:rPr>
              <w:t xml:space="preserve"> </w:t>
            </w:r>
            <w:r w:rsidRPr="00C84316">
              <w:rPr>
                <w:rFonts w:cstheme="minorHAnsi"/>
                <w:color w:val="343232"/>
                <w:sz w:val="20"/>
              </w:rPr>
              <w:t>2</w:t>
            </w:r>
          </w:p>
          <w:p w:rsidR="00CE4B0B" w:rsidRPr="00C84316" w:rsidRDefault="003064BE">
            <w:pPr>
              <w:pStyle w:val="TableParagraph"/>
              <w:numPr>
                <w:ilvl w:val="0"/>
                <w:numId w:val="51"/>
              </w:numPr>
              <w:tabs>
                <w:tab w:val="left" w:pos="824"/>
              </w:tabs>
              <w:spacing w:line="245" w:lineRule="exact"/>
              <w:ind w:left="823"/>
              <w:rPr>
                <w:rFonts w:eastAsia="Times New Roman" w:cstheme="minorHAnsi"/>
                <w:sz w:val="20"/>
                <w:szCs w:val="20"/>
              </w:rPr>
            </w:pPr>
            <w:r w:rsidRPr="00C84316">
              <w:rPr>
                <w:rFonts w:cstheme="minorHAnsi"/>
                <w:color w:val="343232"/>
                <w:sz w:val="20"/>
              </w:rPr>
              <w:t>Walking feet</w:t>
            </w:r>
          </w:p>
          <w:p w:rsidR="00CE4B0B" w:rsidRPr="00C84316" w:rsidRDefault="003064BE">
            <w:pPr>
              <w:pStyle w:val="TableParagraph"/>
              <w:numPr>
                <w:ilvl w:val="0"/>
                <w:numId w:val="51"/>
              </w:numPr>
              <w:tabs>
                <w:tab w:val="left" w:pos="824"/>
              </w:tabs>
              <w:spacing w:line="245" w:lineRule="exact"/>
              <w:ind w:left="823"/>
              <w:rPr>
                <w:rFonts w:eastAsia="Times New Roman" w:cstheme="minorHAnsi"/>
                <w:sz w:val="20"/>
                <w:szCs w:val="20"/>
              </w:rPr>
            </w:pPr>
            <w:r w:rsidRPr="00C84316">
              <w:rPr>
                <w:rFonts w:cstheme="minorHAnsi"/>
                <w:color w:val="343232"/>
                <w:sz w:val="20"/>
              </w:rPr>
              <w:t>Follow line-up</w:t>
            </w:r>
            <w:r w:rsidRPr="00C84316">
              <w:rPr>
                <w:rFonts w:cstheme="minorHAnsi"/>
                <w:color w:val="343232"/>
                <w:spacing w:val="-5"/>
                <w:sz w:val="20"/>
              </w:rPr>
              <w:t xml:space="preserve"> </w:t>
            </w:r>
            <w:r w:rsidRPr="00C84316">
              <w:rPr>
                <w:rFonts w:cstheme="minorHAnsi"/>
                <w:color w:val="343232"/>
                <w:sz w:val="20"/>
              </w:rPr>
              <w:t>procedure</w:t>
            </w:r>
          </w:p>
          <w:p w:rsidR="00CE4B0B" w:rsidRPr="00C84316" w:rsidRDefault="003064BE">
            <w:pPr>
              <w:pStyle w:val="TableParagraph"/>
              <w:numPr>
                <w:ilvl w:val="0"/>
                <w:numId w:val="51"/>
              </w:numPr>
              <w:tabs>
                <w:tab w:val="left" w:pos="823"/>
              </w:tabs>
              <w:spacing w:line="245" w:lineRule="exact"/>
              <w:ind w:hanging="359"/>
              <w:rPr>
                <w:rFonts w:eastAsia="Times New Roman" w:cstheme="minorHAnsi"/>
                <w:sz w:val="20"/>
                <w:szCs w:val="20"/>
              </w:rPr>
            </w:pPr>
            <w:r w:rsidRPr="00C84316">
              <w:rPr>
                <w:rFonts w:cstheme="minorHAnsi"/>
                <w:color w:val="343232"/>
                <w:sz w:val="20"/>
              </w:rPr>
              <w:t>Get condiments the first</w:t>
            </w:r>
            <w:r w:rsidRPr="00C84316">
              <w:rPr>
                <w:rFonts w:cstheme="minorHAnsi"/>
                <w:color w:val="343232"/>
                <w:spacing w:val="-1"/>
                <w:sz w:val="20"/>
              </w:rPr>
              <w:t xml:space="preserve"> </w:t>
            </w:r>
            <w:r w:rsidRPr="00C84316">
              <w:rPr>
                <w:rFonts w:cstheme="minorHAnsi"/>
                <w:color w:val="343232"/>
                <w:sz w:val="20"/>
              </w:rPr>
              <w:t>time</w:t>
            </w:r>
          </w:p>
          <w:p w:rsidR="00CE4B0B" w:rsidRPr="00C84316" w:rsidRDefault="003064BE">
            <w:pPr>
              <w:pStyle w:val="TableParagraph"/>
              <w:numPr>
                <w:ilvl w:val="0"/>
                <w:numId w:val="51"/>
              </w:numPr>
              <w:tabs>
                <w:tab w:val="left" w:pos="823"/>
              </w:tabs>
              <w:spacing w:before="18" w:line="228" w:lineRule="exact"/>
              <w:ind w:right="575" w:hanging="359"/>
              <w:rPr>
                <w:rFonts w:eastAsia="Times New Roman" w:cstheme="minorHAnsi"/>
                <w:sz w:val="20"/>
                <w:szCs w:val="20"/>
              </w:rPr>
            </w:pPr>
            <w:r w:rsidRPr="00C84316">
              <w:rPr>
                <w:rFonts w:cstheme="minorHAnsi"/>
                <w:color w:val="343232"/>
                <w:sz w:val="20"/>
              </w:rPr>
              <w:t>Finishing your food before getting</w:t>
            </w:r>
            <w:r w:rsidRPr="00C84316">
              <w:rPr>
                <w:rFonts w:cstheme="minorHAnsi"/>
                <w:color w:val="343232"/>
                <w:spacing w:val="-18"/>
                <w:sz w:val="20"/>
              </w:rPr>
              <w:t xml:space="preserve"> </w:t>
            </w:r>
            <w:r w:rsidRPr="00C84316">
              <w:rPr>
                <w:rFonts w:cstheme="minorHAnsi"/>
                <w:color w:val="343232"/>
                <w:sz w:val="20"/>
              </w:rPr>
              <w:t>up</w:t>
            </w:r>
            <w:r w:rsidRPr="00C84316">
              <w:rPr>
                <w:rFonts w:cstheme="minorHAnsi"/>
                <w:color w:val="343232"/>
                <w:w w:val="99"/>
                <w:sz w:val="20"/>
              </w:rPr>
              <w:t xml:space="preserve"> </w:t>
            </w:r>
            <w:r w:rsidRPr="00C84316">
              <w:rPr>
                <w:rFonts w:cstheme="minorHAnsi"/>
                <w:color w:val="343232"/>
                <w:sz w:val="20"/>
              </w:rPr>
              <w:t>(empty</w:t>
            </w:r>
            <w:r w:rsidRPr="00C84316">
              <w:rPr>
                <w:rFonts w:cstheme="minorHAnsi"/>
                <w:color w:val="343232"/>
                <w:spacing w:val="-2"/>
                <w:sz w:val="20"/>
              </w:rPr>
              <w:t xml:space="preserve"> </w:t>
            </w:r>
            <w:r w:rsidRPr="00C84316">
              <w:rPr>
                <w:rFonts w:cstheme="minorHAnsi"/>
                <w:color w:val="343232"/>
                <w:sz w:val="20"/>
              </w:rPr>
              <w:t>mouth)</w:t>
            </w:r>
          </w:p>
        </w:tc>
        <w:tc>
          <w:tcPr>
            <w:tcW w:w="458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50"/>
              </w:numPr>
              <w:tabs>
                <w:tab w:val="left" w:pos="821"/>
              </w:tabs>
              <w:spacing w:line="239" w:lineRule="exact"/>
              <w:rPr>
                <w:rFonts w:eastAsia="Times New Roman" w:cstheme="minorHAnsi"/>
                <w:sz w:val="20"/>
                <w:szCs w:val="20"/>
              </w:rPr>
            </w:pPr>
            <w:r w:rsidRPr="00C84316">
              <w:rPr>
                <w:rFonts w:cstheme="minorHAnsi"/>
                <w:color w:val="343232"/>
                <w:sz w:val="20"/>
              </w:rPr>
              <w:t>Touching</w:t>
            </w:r>
            <w:r w:rsidRPr="00C84316">
              <w:rPr>
                <w:rFonts w:cstheme="minorHAnsi"/>
                <w:color w:val="343232"/>
                <w:spacing w:val="-2"/>
                <w:sz w:val="20"/>
              </w:rPr>
              <w:t xml:space="preserve"> </w:t>
            </w:r>
            <w:r w:rsidRPr="00C84316">
              <w:rPr>
                <w:rFonts w:cstheme="minorHAnsi"/>
                <w:color w:val="343232"/>
                <w:sz w:val="20"/>
              </w:rPr>
              <w:t>others</w:t>
            </w:r>
          </w:p>
          <w:p w:rsidR="00CE4B0B" w:rsidRPr="00C84316" w:rsidRDefault="003064BE">
            <w:pPr>
              <w:pStyle w:val="TableParagraph"/>
              <w:numPr>
                <w:ilvl w:val="0"/>
                <w:numId w:val="50"/>
              </w:numPr>
              <w:tabs>
                <w:tab w:val="left" w:pos="821"/>
              </w:tabs>
              <w:spacing w:line="244" w:lineRule="exact"/>
              <w:rPr>
                <w:rFonts w:eastAsia="Times New Roman" w:cstheme="minorHAnsi"/>
                <w:sz w:val="20"/>
                <w:szCs w:val="20"/>
              </w:rPr>
            </w:pPr>
            <w:r w:rsidRPr="00C84316">
              <w:rPr>
                <w:rFonts w:cstheme="minorHAnsi"/>
                <w:color w:val="343232"/>
                <w:sz w:val="20"/>
              </w:rPr>
              <w:t>Yelling</w:t>
            </w:r>
          </w:p>
          <w:p w:rsidR="00CE4B0B" w:rsidRPr="00C84316" w:rsidRDefault="003064BE">
            <w:pPr>
              <w:pStyle w:val="TableParagraph"/>
              <w:numPr>
                <w:ilvl w:val="0"/>
                <w:numId w:val="50"/>
              </w:numPr>
              <w:tabs>
                <w:tab w:val="left" w:pos="821"/>
              </w:tabs>
              <w:spacing w:line="245" w:lineRule="exact"/>
              <w:rPr>
                <w:rFonts w:eastAsia="Times New Roman" w:cstheme="minorHAnsi"/>
                <w:sz w:val="20"/>
                <w:szCs w:val="20"/>
              </w:rPr>
            </w:pPr>
            <w:r w:rsidRPr="00C84316">
              <w:rPr>
                <w:rFonts w:cstheme="minorHAnsi"/>
                <w:color w:val="343232"/>
                <w:sz w:val="20"/>
              </w:rPr>
              <w:t>Running</w:t>
            </w:r>
          </w:p>
          <w:p w:rsidR="00CE4B0B" w:rsidRPr="00C84316" w:rsidRDefault="003064BE">
            <w:pPr>
              <w:pStyle w:val="TableParagraph"/>
              <w:numPr>
                <w:ilvl w:val="0"/>
                <w:numId w:val="50"/>
              </w:numPr>
              <w:tabs>
                <w:tab w:val="left" w:pos="821"/>
              </w:tabs>
              <w:ind w:right="603"/>
              <w:rPr>
                <w:rFonts w:eastAsia="Times New Roman" w:cstheme="minorHAnsi"/>
                <w:sz w:val="20"/>
                <w:szCs w:val="20"/>
              </w:rPr>
            </w:pPr>
            <w:r w:rsidRPr="00C84316">
              <w:rPr>
                <w:rFonts w:cstheme="minorHAnsi"/>
                <w:color w:val="343232"/>
                <w:sz w:val="20"/>
              </w:rPr>
              <w:t>Getting up to line-up before the</w:t>
            </w:r>
            <w:r w:rsidRPr="00C84316">
              <w:rPr>
                <w:rFonts w:cstheme="minorHAnsi"/>
                <w:color w:val="343232"/>
                <w:spacing w:val="-19"/>
                <w:sz w:val="20"/>
              </w:rPr>
              <w:t xml:space="preserve"> </w:t>
            </w:r>
            <w:r w:rsidRPr="00C84316">
              <w:rPr>
                <w:rFonts w:cstheme="minorHAnsi"/>
                <w:color w:val="343232"/>
                <w:sz w:val="20"/>
              </w:rPr>
              <w:t>teacher</w:t>
            </w:r>
            <w:r w:rsidRPr="00C84316">
              <w:rPr>
                <w:rFonts w:cstheme="minorHAnsi"/>
                <w:color w:val="343232"/>
                <w:w w:val="99"/>
                <w:sz w:val="20"/>
              </w:rPr>
              <w:t xml:space="preserve"> </w:t>
            </w:r>
            <w:r w:rsidRPr="00C84316">
              <w:rPr>
                <w:rFonts w:cstheme="minorHAnsi"/>
                <w:color w:val="343232"/>
                <w:sz w:val="20"/>
              </w:rPr>
              <w:t>signals</w:t>
            </w:r>
          </w:p>
          <w:p w:rsidR="00CE4B0B" w:rsidRPr="00C84316" w:rsidRDefault="003064BE">
            <w:pPr>
              <w:pStyle w:val="TableParagraph"/>
              <w:numPr>
                <w:ilvl w:val="0"/>
                <w:numId w:val="50"/>
              </w:numPr>
              <w:tabs>
                <w:tab w:val="left" w:pos="821"/>
              </w:tabs>
              <w:spacing w:line="244" w:lineRule="exact"/>
              <w:rPr>
                <w:rFonts w:eastAsia="Times New Roman" w:cstheme="minorHAnsi"/>
                <w:sz w:val="20"/>
                <w:szCs w:val="20"/>
              </w:rPr>
            </w:pPr>
            <w:r w:rsidRPr="00C84316">
              <w:rPr>
                <w:rFonts w:cstheme="minorHAnsi"/>
                <w:color w:val="343232"/>
                <w:sz w:val="20"/>
              </w:rPr>
              <w:t>Talking with food in your</w:t>
            </w:r>
            <w:r w:rsidRPr="00C84316">
              <w:rPr>
                <w:rFonts w:cstheme="minorHAnsi"/>
                <w:color w:val="343232"/>
                <w:spacing w:val="2"/>
                <w:sz w:val="20"/>
              </w:rPr>
              <w:t xml:space="preserve"> </w:t>
            </w:r>
            <w:r w:rsidRPr="00C84316">
              <w:rPr>
                <w:rFonts w:cstheme="minorHAnsi"/>
                <w:color w:val="343232"/>
                <w:sz w:val="20"/>
              </w:rPr>
              <w:t>mouth</w:t>
            </w:r>
          </w:p>
          <w:p w:rsidR="00CE4B0B" w:rsidRPr="00C84316" w:rsidRDefault="003064BE">
            <w:pPr>
              <w:pStyle w:val="TableParagraph"/>
              <w:numPr>
                <w:ilvl w:val="0"/>
                <w:numId w:val="50"/>
              </w:numPr>
              <w:tabs>
                <w:tab w:val="left" w:pos="821"/>
              </w:tabs>
              <w:spacing w:line="244" w:lineRule="exact"/>
              <w:rPr>
                <w:rFonts w:eastAsia="Times New Roman" w:cstheme="minorHAnsi"/>
                <w:sz w:val="20"/>
                <w:szCs w:val="20"/>
              </w:rPr>
            </w:pPr>
            <w:r w:rsidRPr="00C84316">
              <w:rPr>
                <w:rFonts w:cstheme="minorHAnsi"/>
                <w:color w:val="343232"/>
                <w:sz w:val="20"/>
              </w:rPr>
              <w:t>Still drinking and eating when dumping</w:t>
            </w:r>
            <w:r w:rsidRPr="00C84316">
              <w:rPr>
                <w:rFonts w:cstheme="minorHAnsi"/>
                <w:color w:val="343232"/>
                <w:spacing w:val="-11"/>
                <w:sz w:val="20"/>
              </w:rPr>
              <w:t xml:space="preserve"> </w:t>
            </w:r>
            <w:r w:rsidRPr="00C84316">
              <w:rPr>
                <w:rFonts w:cstheme="minorHAnsi"/>
                <w:color w:val="343232"/>
                <w:sz w:val="20"/>
              </w:rPr>
              <w:t>tray</w:t>
            </w:r>
          </w:p>
          <w:p w:rsidR="00CE4B0B" w:rsidRPr="00C84316" w:rsidRDefault="003064BE">
            <w:pPr>
              <w:pStyle w:val="TableParagraph"/>
              <w:numPr>
                <w:ilvl w:val="0"/>
                <w:numId w:val="50"/>
              </w:numPr>
              <w:tabs>
                <w:tab w:val="left" w:pos="821"/>
              </w:tabs>
              <w:rPr>
                <w:rFonts w:eastAsia="Times New Roman" w:cstheme="minorHAnsi"/>
                <w:sz w:val="20"/>
                <w:szCs w:val="20"/>
              </w:rPr>
            </w:pPr>
            <w:r w:rsidRPr="00C84316">
              <w:rPr>
                <w:rFonts w:cstheme="minorHAnsi"/>
                <w:color w:val="343232"/>
                <w:sz w:val="20"/>
              </w:rPr>
              <w:t>No getting up for</w:t>
            </w:r>
            <w:r w:rsidRPr="00C84316">
              <w:rPr>
                <w:rFonts w:cstheme="minorHAnsi"/>
                <w:color w:val="343232"/>
                <w:spacing w:val="1"/>
                <w:sz w:val="20"/>
              </w:rPr>
              <w:t xml:space="preserve"> </w:t>
            </w:r>
            <w:r w:rsidRPr="00C84316">
              <w:rPr>
                <w:rFonts w:cstheme="minorHAnsi"/>
                <w:color w:val="343232"/>
                <w:sz w:val="20"/>
              </w:rPr>
              <w:t>condiments</w:t>
            </w:r>
          </w:p>
        </w:tc>
      </w:tr>
    </w:tbl>
    <w:p w:rsidR="00CE4B0B" w:rsidRPr="00C84316" w:rsidRDefault="003064BE">
      <w:pPr>
        <w:pStyle w:val="Heading9"/>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14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1"/>
        </w:tabs>
        <w:spacing w:before="161" w:line="269" w:lineRule="exact"/>
        <w:ind w:left="820" w:right="1090"/>
        <w:rPr>
          <w:rFonts w:eastAsia="Times New Roman" w:cstheme="minorHAnsi"/>
          <w:color w:val="343232"/>
        </w:rPr>
      </w:pPr>
      <w:r w:rsidRPr="00C84316">
        <w:rPr>
          <w:rFonts w:cstheme="minorHAnsi"/>
          <w:color w:val="343232"/>
        </w:rPr>
        <w:t>Is it okay to walk in the</w:t>
      </w:r>
      <w:r w:rsidRPr="00C84316">
        <w:rPr>
          <w:rFonts w:cstheme="minorHAnsi"/>
          <w:color w:val="343232"/>
          <w:spacing w:val="-8"/>
        </w:rPr>
        <w:t xml:space="preserve"> </w:t>
      </w:r>
      <w:r w:rsidRPr="00C84316">
        <w:rPr>
          <w:rFonts w:cstheme="minorHAnsi"/>
          <w:color w:val="343232"/>
        </w:rPr>
        <w:t>cafeteria?</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get up for more</w:t>
      </w:r>
      <w:r w:rsidRPr="00C84316">
        <w:rPr>
          <w:rFonts w:cstheme="minorHAnsi"/>
          <w:color w:val="343232"/>
          <w:spacing w:val="-1"/>
        </w:rPr>
        <w:t xml:space="preserve"> </w:t>
      </w:r>
      <w:r w:rsidRPr="00C84316">
        <w:rPr>
          <w:rFonts w:cstheme="minorHAnsi"/>
          <w:color w:val="343232"/>
        </w:rPr>
        <w:t>food?</w:t>
      </w:r>
    </w:p>
    <w:p w:rsidR="00CE4B0B" w:rsidRPr="00C84316" w:rsidRDefault="003064BE">
      <w:pPr>
        <w:pStyle w:val="ListParagraph"/>
        <w:numPr>
          <w:ilvl w:val="0"/>
          <w:numId w:val="75"/>
        </w:numPr>
        <w:tabs>
          <w:tab w:val="left" w:pos="821"/>
        </w:tabs>
        <w:spacing w:line="268" w:lineRule="exact"/>
        <w:ind w:left="820" w:right="1090"/>
        <w:rPr>
          <w:rFonts w:eastAsia="Times New Roman" w:cstheme="minorHAnsi"/>
          <w:color w:val="343232"/>
        </w:rPr>
      </w:pPr>
      <w:r w:rsidRPr="00C84316">
        <w:rPr>
          <w:rFonts w:cstheme="minorHAnsi"/>
          <w:color w:val="343232"/>
        </w:rPr>
        <w:t>Is it okay to dump your tray with your mouth</w:t>
      </w:r>
      <w:r w:rsidRPr="00C84316">
        <w:rPr>
          <w:rFonts w:cstheme="minorHAnsi"/>
          <w:color w:val="343232"/>
          <w:spacing w:val="-3"/>
        </w:rPr>
        <w:t xml:space="preserve"> </w:t>
      </w:r>
      <w:r w:rsidRPr="00C84316">
        <w:rPr>
          <w:rFonts w:cstheme="minorHAnsi"/>
          <w:color w:val="343232"/>
        </w:rPr>
        <w:t>empty?</w:t>
      </w:r>
    </w:p>
    <w:p w:rsidR="00CE4B0B" w:rsidRPr="00C84316" w:rsidRDefault="003064BE">
      <w:pPr>
        <w:pStyle w:val="ListParagraph"/>
        <w:numPr>
          <w:ilvl w:val="0"/>
          <w:numId w:val="75"/>
        </w:numPr>
        <w:tabs>
          <w:tab w:val="left" w:pos="821"/>
        </w:tabs>
        <w:spacing w:line="268" w:lineRule="exact"/>
        <w:ind w:left="820" w:right="1090"/>
        <w:rPr>
          <w:rFonts w:eastAsia="Times New Roman" w:cstheme="minorHAnsi"/>
          <w:color w:val="343232"/>
        </w:rPr>
      </w:pPr>
      <w:r w:rsidRPr="00C84316">
        <w:rPr>
          <w:rFonts w:cstheme="minorHAnsi"/>
          <w:color w:val="343232"/>
        </w:rPr>
        <w:t>Is it okay to finish your food before getting</w:t>
      </w:r>
      <w:r w:rsidRPr="00C84316">
        <w:rPr>
          <w:rFonts w:cstheme="minorHAnsi"/>
          <w:color w:val="343232"/>
          <w:spacing w:val="-5"/>
        </w:rPr>
        <w:t xml:space="preserve"> </w:t>
      </w:r>
      <w:r w:rsidRPr="00C84316">
        <w:rPr>
          <w:rFonts w:cstheme="minorHAnsi"/>
          <w:color w:val="343232"/>
        </w:rPr>
        <w:t>up?</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follow the line-up</w:t>
      </w:r>
      <w:r w:rsidRPr="00C84316">
        <w:rPr>
          <w:rFonts w:cstheme="minorHAnsi"/>
          <w:color w:val="343232"/>
          <w:spacing w:val="-6"/>
        </w:rPr>
        <w:t xml:space="preserve"> </w:t>
      </w:r>
      <w:r w:rsidRPr="00C84316">
        <w:rPr>
          <w:rFonts w:cstheme="minorHAnsi"/>
          <w:color w:val="343232"/>
        </w:rPr>
        <w:t>procedures?</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run in the</w:t>
      </w:r>
      <w:r w:rsidRPr="00C84316">
        <w:rPr>
          <w:rFonts w:cstheme="minorHAnsi"/>
          <w:color w:val="343232"/>
          <w:spacing w:val="-7"/>
        </w:rPr>
        <w:t xml:space="preserve"> </w:t>
      </w:r>
      <w:r w:rsidRPr="00C84316">
        <w:rPr>
          <w:rFonts w:cstheme="minorHAnsi"/>
          <w:color w:val="343232"/>
        </w:rPr>
        <w:t>cafeteria?</w:t>
      </w:r>
    </w:p>
    <w:p w:rsidR="00CE4B0B" w:rsidRPr="00C84316" w:rsidRDefault="003064BE">
      <w:pPr>
        <w:pStyle w:val="ListParagraph"/>
        <w:numPr>
          <w:ilvl w:val="0"/>
          <w:numId w:val="75"/>
        </w:numPr>
        <w:tabs>
          <w:tab w:val="left" w:pos="821"/>
        </w:tabs>
        <w:spacing w:line="269" w:lineRule="exact"/>
        <w:ind w:left="821" w:right="1090" w:hanging="361"/>
        <w:rPr>
          <w:rFonts w:eastAsia="Times New Roman" w:cstheme="minorHAnsi"/>
          <w:color w:val="343232"/>
        </w:rPr>
      </w:pPr>
      <w:r w:rsidRPr="00C84316">
        <w:rPr>
          <w:rFonts w:cstheme="minorHAnsi"/>
          <w:color w:val="343232"/>
        </w:rPr>
        <w:t>Is it okay to push your chair in when</w:t>
      </w:r>
      <w:r w:rsidRPr="00C84316">
        <w:rPr>
          <w:rFonts w:cstheme="minorHAnsi"/>
          <w:color w:val="343232"/>
          <w:spacing w:val="-1"/>
        </w:rPr>
        <w:t xml:space="preserve"> </w:t>
      </w:r>
      <w:r w:rsidRPr="00C84316">
        <w:rPr>
          <w:rFonts w:cstheme="minorHAnsi"/>
          <w:color w:val="343232"/>
        </w:rPr>
        <w:t>done?</w:t>
      </w:r>
    </w:p>
    <w:p w:rsidR="00CE4B0B" w:rsidRPr="00C84316" w:rsidRDefault="003064BE">
      <w:pPr>
        <w:pStyle w:val="ListParagraph"/>
        <w:numPr>
          <w:ilvl w:val="0"/>
          <w:numId w:val="75"/>
        </w:numPr>
        <w:tabs>
          <w:tab w:val="left" w:pos="821"/>
        </w:tabs>
        <w:spacing w:line="269" w:lineRule="exact"/>
        <w:ind w:left="821" w:right="1090" w:hanging="361"/>
        <w:rPr>
          <w:rFonts w:eastAsia="Times New Roman" w:cstheme="minorHAnsi"/>
          <w:color w:val="343232"/>
        </w:rPr>
      </w:pPr>
      <w:r w:rsidRPr="00C84316">
        <w:rPr>
          <w:rFonts w:cstheme="minorHAnsi"/>
          <w:color w:val="343232"/>
        </w:rPr>
        <w:t>Is it okay to get everything you need the first</w:t>
      </w:r>
      <w:r w:rsidRPr="00C84316">
        <w:rPr>
          <w:rFonts w:cstheme="minorHAnsi"/>
          <w:color w:val="343232"/>
          <w:spacing w:val="-7"/>
        </w:rPr>
        <w:t xml:space="preserve"> </w:t>
      </w:r>
      <w:r w:rsidRPr="00C84316">
        <w:rPr>
          <w:rFonts w:cstheme="minorHAnsi"/>
          <w:color w:val="343232"/>
        </w:rPr>
        <w:t>time?</w:t>
      </w:r>
    </w:p>
    <w:p w:rsidR="00CE4B0B" w:rsidRPr="00C84316" w:rsidRDefault="003064BE">
      <w:pPr>
        <w:pStyle w:val="ListParagraph"/>
        <w:numPr>
          <w:ilvl w:val="0"/>
          <w:numId w:val="75"/>
        </w:numPr>
        <w:tabs>
          <w:tab w:val="left" w:pos="821"/>
        </w:tabs>
        <w:spacing w:line="269" w:lineRule="exact"/>
        <w:ind w:left="821" w:right="1090" w:hanging="361"/>
        <w:rPr>
          <w:rFonts w:eastAsia="Times New Roman" w:cstheme="minorHAnsi"/>
          <w:color w:val="343232"/>
        </w:rPr>
      </w:pPr>
      <w:r w:rsidRPr="00C84316">
        <w:rPr>
          <w:rFonts w:cstheme="minorHAnsi"/>
          <w:color w:val="343232"/>
        </w:rPr>
        <w:t>Is it okay to have voice level 0, 1, or</w:t>
      </w:r>
      <w:r w:rsidRPr="00C84316">
        <w:rPr>
          <w:rFonts w:cstheme="minorHAnsi"/>
          <w:color w:val="343232"/>
          <w:spacing w:val="-4"/>
        </w:rPr>
        <w:t xml:space="preserve"> </w:t>
      </w:r>
      <w:r w:rsidRPr="00C84316">
        <w:rPr>
          <w:rFonts w:cstheme="minorHAnsi"/>
          <w:color w:val="343232"/>
        </w:rPr>
        <w:t>2?</w:t>
      </w:r>
    </w:p>
    <w:p w:rsidR="00CE4B0B" w:rsidRPr="00C84316" w:rsidRDefault="003064BE">
      <w:pPr>
        <w:pStyle w:val="BodyText"/>
        <w:spacing w:before="160"/>
        <w:ind w:right="14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 in</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the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cafeteria. I want you to watch and tell if I am being safe or unsafe. Then you will get a turn</w:t>
      </w:r>
      <w:r w:rsidRPr="00C84316">
        <w:rPr>
          <w:rFonts w:asciiTheme="minorHAnsi" w:hAnsiTheme="minorHAnsi" w:cstheme="minorHAnsi"/>
          <w:color w:val="343232"/>
          <w:spacing w:val="-11"/>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Role Plays: Inappropriate and unsafe cafeteria behavior; appropriate and safe cafeteria</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behavior</w:t>
      </w:r>
    </w:p>
    <w:p w:rsidR="00CE4B0B" w:rsidRPr="00C84316" w:rsidRDefault="00CE4B0B">
      <w:pPr>
        <w:rPr>
          <w:rFonts w:cstheme="minorHAnsi"/>
        </w:rPr>
        <w:sectPr w:rsidR="00CE4B0B" w:rsidRPr="00C84316" w:rsidSect="00F020B3">
          <w:pgSz w:w="12240" w:h="15840" w:code="1"/>
          <w:pgMar w:top="720" w:right="720" w:bottom="576" w:left="979" w:header="720" w:footer="576" w:gutter="0"/>
          <w:cols w:space="720"/>
          <w:titlePg/>
        </w:sectPr>
      </w:pPr>
    </w:p>
    <w:p w:rsidR="00CE4B0B" w:rsidRPr="00C84316" w:rsidRDefault="00761646">
      <w:pPr>
        <w:pStyle w:val="Heading9"/>
        <w:spacing w:before="56" w:line="379" w:lineRule="auto"/>
        <w:ind w:left="4230" w:right="1276" w:hanging="2115"/>
        <w:rPr>
          <w:rFonts w:asciiTheme="minorHAnsi" w:hAnsiTheme="minorHAnsi" w:cstheme="minorHAnsi"/>
          <w:b w:val="0"/>
          <w:bCs w:val="0"/>
          <w:u w:val="none"/>
        </w:rPr>
      </w:pPr>
      <w:r w:rsidRPr="00C84316">
        <w:rPr>
          <w:rFonts w:asciiTheme="minorHAnsi" w:hAnsiTheme="minorHAnsi" w:cstheme="minorHAnsi"/>
          <w:color w:val="343232"/>
          <w:u w:val="none"/>
        </w:rPr>
        <w:lastRenderedPageBreak/>
        <w:t>Being Respectful Lesson Plan -</w:t>
      </w:r>
      <w:r w:rsidR="003064BE" w:rsidRPr="00C84316">
        <w:rPr>
          <w:rFonts w:asciiTheme="minorHAnsi" w:hAnsiTheme="minorHAnsi" w:cstheme="minorHAnsi"/>
          <w:color w:val="343232"/>
          <w:u w:val="none"/>
        </w:rPr>
        <w:t xml:space="preserve"> Elementary</w:t>
      </w:r>
      <w:r w:rsidR="003064BE" w:rsidRPr="00C84316">
        <w:rPr>
          <w:rFonts w:asciiTheme="minorHAnsi" w:hAnsiTheme="minorHAnsi" w:cstheme="minorHAnsi"/>
          <w:color w:val="343232"/>
          <w:spacing w:val="-18"/>
          <w:u w:val="none"/>
        </w:rPr>
        <w:t xml:space="preserve"> </w:t>
      </w:r>
      <w:r w:rsidR="003064BE" w:rsidRPr="00C84316">
        <w:rPr>
          <w:rFonts w:asciiTheme="minorHAnsi" w:hAnsiTheme="minorHAnsi" w:cstheme="minorHAnsi"/>
          <w:color w:val="343232"/>
          <w:u w:val="none"/>
        </w:rPr>
        <w:t>School</w:t>
      </w:r>
      <w:r w:rsidR="003064BE" w:rsidRPr="00C84316">
        <w:rPr>
          <w:rFonts w:asciiTheme="minorHAnsi" w:hAnsiTheme="minorHAnsi" w:cstheme="minorHAnsi"/>
          <w:color w:val="343232"/>
          <w:w w:val="99"/>
          <w:u w:val="none"/>
        </w:rPr>
        <w:t xml:space="preserve"> </w:t>
      </w:r>
      <w:r w:rsidR="003064BE" w:rsidRPr="00C84316">
        <w:rPr>
          <w:rFonts w:asciiTheme="minorHAnsi" w:hAnsiTheme="minorHAnsi" w:cstheme="minorHAnsi"/>
          <w:color w:val="343232"/>
          <w:u w:val="none"/>
        </w:rPr>
        <w:t>Setting:</w:t>
      </w:r>
      <w:r w:rsidR="003064BE" w:rsidRPr="00C84316">
        <w:rPr>
          <w:rFonts w:asciiTheme="minorHAnsi" w:hAnsiTheme="minorHAnsi" w:cstheme="minorHAnsi"/>
          <w:color w:val="343232"/>
          <w:spacing w:val="-9"/>
          <w:u w:val="none"/>
        </w:rPr>
        <w:t xml:space="preserve"> </w:t>
      </w:r>
      <w:r w:rsidR="003064BE" w:rsidRPr="00C84316">
        <w:rPr>
          <w:rFonts w:asciiTheme="minorHAnsi" w:hAnsiTheme="minorHAnsi" w:cstheme="minorHAnsi"/>
          <w:color w:val="343232"/>
          <w:u w:val="none"/>
        </w:rPr>
        <w:t>Cafeteria</w:t>
      </w:r>
    </w:p>
    <w:p w:rsidR="00CE4B0B" w:rsidRPr="00C84316" w:rsidRDefault="003064BE">
      <w:pPr>
        <w:spacing w:before="4"/>
        <w:ind w:left="100" w:right="1276"/>
        <w:rPr>
          <w:rFonts w:eastAsia="Times New Roman" w:cstheme="minorHAnsi"/>
          <w:sz w:val="24"/>
          <w:szCs w:val="24"/>
        </w:rPr>
      </w:pPr>
      <w:r w:rsidRPr="00C84316">
        <w:rPr>
          <w:rFonts w:cstheme="minorHAnsi"/>
          <w:b/>
          <w:color w:val="343232"/>
          <w:sz w:val="24"/>
          <w:u w:val="thick" w:color="343232"/>
        </w:rPr>
        <w:t>Skill and Critical Behavior Indicator: How to be respectful in the</w:t>
      </w:r>
      <w:r w:rsidRPr="00C84316">
        <w:rPr>
          <w:rFonts w:cstheme="minorHAnsi"/>
          <w:b/>
          <w:color w:val="343232"/>
          <w:spacing w:val="-28"/>
          <w:sz w:val="24"/>
          <w:u w:val="thick" w:color="343232"/>
        </w:rPr>
        <w:t xml:space="preserve"> </w:t>
      </w:r>
      <w:r w:rsidRPr="00C84316">
        <w:rPr>
          <w:rFonts w:cstheme="minorHAnsi"/>
          <w:b/>
          <w:color w:val="343232"/>
          <w:sz w:val="24"/>
          <w:u w:val="thick" w:color="343232"/>
        </w:rPr>
        <w:t>cafeteria</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“Today we are going to talk about ways to be respectful in the cafeteria. What are some ways to</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58"/>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3420"/>
        <w:gridCol w:w="5580"/>
      </w:tblGrid>
      <w:tr w:rsidR="00CE4B0B" w:rsidRPr="00C84316">
        <w:trPr>
          <w:trHeight w:hRule="exact" w:val="286"/>
        </w:trPr>
        <w:tc>
          <w:tcPr>
            <w:tcW w:w="342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cafeteria</w:t>
            </w:r>
            <w:r w:rsidRPr="00C84316">
              <w:rPr>
                <w:rFonts w:cstheme="minorHAnsi"/>
                <w:color w:val="343232"/>
                <w:spacing w:val="-8"/>
                <w:sz w:val="24"/>
              </w:rPr>
              <w:t xml:space="preserve"> </w:t>
            </w:r>
            <w:r w:rsidRPr="00C84316">
              <w:rPr>
                <w:rFonts w:cstheme="minorHAnsi"/>
                <w:color w:val="343232"/>
                <w:sz w:val="24"/>
              </w:rPr>
              <w:t>behavior:</w:t>
            </w:r>
          </w:p>
        </w:tc>
        <w:tc>
          <w:tcPr>
            <w:tcW w:w="558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Inappropriate cafeteria</w:t>
            </w:r>
            <w:r w:rsidRPr="00C84316">
              <w:rPr>
                <w:rFonts w:cstheme="minorHAnsi"/>
                <w:color w:val="343232"/>
                <w:spacing w:val="-10"/>
                <w:sz w:val="24"/>
              </w:rPr>
              <w:t xml:space="preserve"> </w:t>
            </w:r>
            <w:r w:rsidRPr="00C84316">
              <w:rPr>
                <w:rFonts w:cstheme="minorHAnsi"/>
                <w:color w:val="343232"/>
                <w:sz w:val="24"/>
              </w:rPr>
              <w:t>behavior:</w:t>
            </w:r>
          </w:p>
        </w:tc>
      </w:tr>
      <w:tr w:rsidR="00CE4B0B" w:rsidRPr="00C84316">
        <w:trPr>
          <w:trHeight w:hRule="exact" w:val="1877"/>
        </w:trPr>
        <w:tc>
          <w:tcPr>
            <w:tcW w:w="342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49"/>
              </w:numPr>
              <w:tabs>
                <w:tab w:val="left" w:pos="824"/>
              </w:tabs>
              <w:spacing w:line="262" w:lineRule="exact"/>
              <w:rPr>
                <w:rFonts w:eastAsia="Times New Roman" w:cstheme="minorHAnsi"/>
              </w:rPr>
            </w:pPr>
            <w:r w:rsidRPr="00C84316">
              <w:rPr>
                <w:rFonts w:cstheme="minorHAnsi"/>
                <w:color w:val="343232"/>
              </w:rPr>
              <w:t>Take</w:t>
            </w:r>
            <w:r w:rsidRPr="00C84316">
              <w:rPr>
                <w:rFonts w:cstheme="minorHAnsi"/>
                <w:color w:val="343232"/>
                <w:spacing w:val="-1"/>
              </w:rPr>
              <w:t xml:space="preserve"> </w:t>
            </w:r>
            <w:r w:rsidRPr="00C84316">
              <w:rPr>
                <w:rFonts w:cstheme="minorHAnsi"/>
                <w:color w:val="343232"/>
              </w:rPr>
              <w:t>turns</w:t>
            </w:r>
          </w:p>
          <w:p w:rsidR="00CE4B0B" w:rsidRPr="00C84316" w:rsidRDefault="003064BE">
            <w:pPr>
              <w:pStyle w:val="TableParagraph"/>
              <w:numPr>
                <w:ilvl w:val="0"/>
                <w:numId w:val="49"/>
              </w:numPr>
              <w:tabs>
                <w:tab w:val="left" w:pos="824"/>
              </w:tabs>
              <w:spacing w:line="269" w:lineRule="exact"/>
              <w:rPr>
                <w:rFonts w:eastAsia="Times New Roman" w:cstheme="minorHAnsi"/>
              </w:rPr>
            </w:pPr>
            <w:r w:rsidRPr="00C84316">
              <w:rPr>
                <w:rFonts w:cstheme="minorHAnsi"/>
                <w:color w:val="343232"/>
              </w:rPr>
              <w:t>Say please &amp; thank</w:t>
            </w:r>
            <w:r w:rsidRPr="00C84316">
              <w:rPr>
                <w:rFonts w:cstheme="minorHAnsi"/>
                <w:color w:val="343232"/>
                <w:spacing w:val="-9"/>
              </w:rPr>
              <w:t xml:space="preserve"> </w:t>
            </w:r>
            <w:r w:rsidRPr="00C84316">
              <w:rPr>
                <w:rFonts w:cstheme="minorHAnsi"/>
                <w:color w:val="343232"/>
              </w:rPr>
              <w:t>you</w:t>
            </w:r>
          </w:p>
          <w:p w:rsidR="00CE4B0B" w:rsidRPr="00C84316" w:rsidRDefault="003064BE">
            <w:pPr>
              <w:pStyle w:val="TableParagraph"/>
              <w:numPr>
                <w:ilvl w:val="0"/>
                <w:numId w:val="49"/>
              </w:numPr>
              <w:tabs>
                <w:tab w:val="left" w:pos="824"/>
              </w:tabs>
              <w:spacing w:line="269" w:lineRule="exact"/>
              <w:rPr>
                <w:rFonts w:eastAsia="Times New Roman" w:cstheme="minorHAnsi"/>
              </w:rPr>
            </w:pPr>
            <w:r w:rsidRPr="00C84316">
              <w:rPr>
                <w:rFonts w:cstheme="minorHAnsi"/>
                <w:color w:val="343232"/>
              </w:rPr>
              <w:t>Use plastic</w:t>
            </w:r>
            <w:r w:rsidRPr="00C84316">
              <w:rPr>
                <w:rFonts w:cstheme="minorHAnsi"/>
                <w:color w:val="343232"/>
                <w:spacing w:val="-1"/>
              </w:rPr>
              <w:t xml:space="preserve"> </w:t>
            </w:r>
            <w:r w:rsidRPr="00C84316">
              <w:rPr>
                <w:rFonts w:cstheme="minorHAnsi"/>
                <w:color w:val="343232"/>
              </w:rPr>
              <w:t>ware</w:t>
            </w:r>
          </w:p>
          <w:p w:rsidR="00CE4B0B" w:rsidRPr="00C84316" w:rsidRDefault="003064BE">
            <w:pPr>
              <w:pStyle w:val="TableParagraph"/>
              <w:numPr>
                <w:ilvl w:val="0"/>
                <w:numId w:val="49"/>
              </w:numPr>
              <w:tabs>
                <w:tab w:val="left" w:pos="824"/>
              </w:tabs>
              <w:spacing w:line="269" w:lineRule="exact"/>
              <w:rPr>
                <w:rFonts w:eastAsia="Times New Roman" w:cstheme="minorHAnsi"/>
              </w:rPr>
            </w:pPr>
            <w:r w:rsidRPr="00C84316">
              <w:rPr>
                <w:rFonts w:cstheme="minorHAnsi"/>
                <w:color w:val="343232"/>
              </w:rPr>
              <w:t>Follow cleanup</w:t>
            </w:r>
            <w:r w:rsidRPr="00C84316">
              <w:rPr>
                <w:rFonts w:cstheme="minorHAnsi"/>
                <w:color w:val="343232"/>
                <w:spacing w:val="-7"/>
              </w:rPr>
              <w:t xml:space="preserve"> </w:t>
            </w:r>
            <w:r w:rsidRPr="00C84316">
              <w:rPr>
                <w:rFonts w:cstheme="minorHAnsi"/>
                <w:color w:val="343232"/>
              </w:rPr>
              <w:t>directions</w:t>
            </w:r>
          </w:p>
        </w:tc>
        <w:tc>
          <w:tcPr>
            <w:tcW w:w="558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48"/>
              </w:numPr>
              <w:tabs>
                <w:tab w:val="left" w:pos="824"/>
              </w:tabs>
              <w:spacing w:line="262" w:lineRule="exact"/>
              <w:rPr>
                <w:rFonts w:eastAsia="Times New Roman" w:cstheme="minorHAnsi"/>
              </w:rPr>
            </w:pPr>
            <w:r w:rsidRPr="00C84316">
              <w:rPr>
                <w:rFonts w:cstheme="minorHAnsi"/>
                <w:color w:val="343232"/>
              </w:rPr>
              <w:t>Speaking loudly or yelling (voice level</w:t>
            </w:r>
            <w:r w:rsidRPr="00C84316">
              <w:rPr>
                <w:rFonts w:cstheme="minorHAnsi"/>
                <w:color w:val="343232"/>
                <w:spacing w:val="-10"/>
              </w:rPr>
              <w:t xml:space="preserve"> </w:t>
            </w:r>
            <w:r w:rsidRPr="00C84316">
              <w:rPr>
                <w:rFonts w:cstheme="minorHAnsi"/>
                <w:color w:val="343232"/>
              </w:rPr>
              <w:t>3)</w:t>
            </w:r>
          </w:p>
          <w:p w:rsidR="00CE4B0B" w:rsidRPr="00C84316" w:rsidRDefault="003064BE">
            <w:pPr>
              <w:pStyle w:val="TableParagraph"/>
              <w:numPr>
                <w:ilvl w:val="0"/>
                <w:numId w:val="48"/>
              </w:numPr>
              <w:tabs>
                <w:tab w:val="left" w:pos="824"/>
              </w:tabs>
              <w:spacing w:line="269" w:lineRule="exact"/>
              <w:rPr>
                <w:rFonts w:eastAsia="Times New Roman" w:cstheme="minorHAnsi"/>
              </w:rPr>
            </w:pPr>
            <w:r w:rsidRPr="00C84316">
              <w:rPr>
                <w:rFonts w:cstheme="minorHAnsi"/>
                <w:color w:val="343232"/>
              </w:rPr>
              <w:t>Cutting in</w:t>
            </w:r>
            <w:r w:rsidRPr="00C84316">
              <w:rPr>
                <w:rFonts w:cstheme="minorHAnsi"/>
                <w:color w:val="343232"/>
                <w:spacing w:val="-3"/>
              </w:rPr>
              <w:t xml:space="preserve"> </w:t>
            </w:r>
            <w:r w:rsidRPr="00C84316">
              <w:rPr>
                <w:rFonts w:cstheme="minorHAnsi"/>
                <w:color w:val="343232"/>
              </w:rPr>
              <w:t>line</w:t>
            </w:r>
          </w:p>
          <w:p w:rsidR="00CE4B0B" w:rsidRPr="00C84316" w:rsidRDefault="003064BE">
            <w:pPr>
              <w:pStyle w:val="TableParagraph"/>
              <w:numPr>
                <w:ilvl w:val="0"/>
                <w:numId w:val="48"/>
              </w:numPr>
              <w:tabs>
                <w:tab w:val="left" w:pos="824"/>
              </w:tabs>
              <w:spacing w:line="269" w:lineRule="exact"/>
              <w:rPr>
                <w:rFonts w:eastAsia="Times New Roman" w:cstheme="minorHAnsi"/>
              </w:rPr>
            </w:pPr>
            <w:r w:rsidRPr="00C84316">
              <w:rPr>
                <w:rFonts w:cstheme="minorHAnsi"/>
                <w:color w:val="343232"/>
              </w:rPr>
              <w:t>Not using</w:t>
            </w:r>
            <w:r w:rsidRPr="00C84316">
              <w:rPr>
                <w:rFonts w:cstheme="minorHAnsi"/>
                <w:color w:val="343232"/>
                <w:spacing w:val="-3"/>
              </w:rPr>
              <w:t xml:space="preserve"> </w:t>
            </w:r>
            <w:r w:rsidRPr="00C84316">
              <w:rPr>
                <w:rFonts w:cstheme="minorHAnsi"/>
                <w:color w:val="343232"/>
              </w:rPr>
              <w:t>manners</w:t>
            </w:r>
          </w:p>
          <w:p w:rsidR="00CE4B0B" w:rsidRPr="00C84316" w:rsidRDefault="003064BE">
            <w:pPr>
              <w:pStyle w:val="TableParagraph"/>
              <w:numPr>
                <w:ilvl w:val="0"/>
                <w:numId w:val="48"/>
              </w:numPr>
              <w:tabs>
                <w:tab w:val="left" w:pos="824"/>
              </w:tabs>
              <w:ind w:right="504"/>
              <w:rPr>
                <w:rFonts w:eastAsia="Times New Roman" w:cstheme="minorHAnsi"/>
              </w:rPr>
            </w:pPr>
            <w:r w:rsidRPr="00C84316">
              <w:rPr>
                <w:rFonts w:cstheme="minorHAnsi"/>
                <w:color w:val="343232"/>
              </w:rPr>
              <w:t>Not raising hand and/or waiting for signal to</w:t>
            </w:r>
            <w:r w:rsidRPr="00C84316">
              <w:rPr>
                <w:rFonts w:cstheme="minorHAnsi"/>
                <w:color w:val="343232"/>
                <w:spacing w:val="-14"/>
              </w:rPr>
              <w:t xml:space="preserve"> </w:t>
            </w:r>
            <w:r w:rsidRPr="00C84316">
              <w:rPr>
                <w:rFonts w:cstheme="minorHAnsi"/>
                <w:color w:val="343232"/>
              </w:rPr>
              <w:t>get permission to get</w:t>
            </w:r>
            <w:r w:rsidRPr="00C84316">
              <w:rPr>
                <w:rFonts w:cstheme="minorHAnsi"/>
                <w:color w:val="343232"/>
                <w:spacing w:val="-3"/>
              </w:rPr>
              <w:t xml:space="preserve"> </w:t>
            </w:r>
            <w:r w:rsidRPr="00C84316">
              <w:rPr>
                <w:rFonts w:cstheme="minorHAnsi"/>
                <w:color w:val="343232"/>
              </w:rPr>
              <w:t>up</w:t>
            </w:r>
          </w:p>
          <w:p w:rsidR="00CE4B0B" w:rsidRPr="00C84316" w:rsidRDefault="003064BE">
            <w:pPr>
              <w:pStyle w:val="TableParagraph"/>
              <w:numPr>
                <w:ilvl w:val="0"/>
                <w:numId w:val="48"/>
              </w:numPr>
              <w:tabs>
                <w:tab w:val="left" w:pos="824"/>
              </w:tabs>
              <w:spacing w:line="269" w:lineRule="exact"/>
              <w:ind w:left="824" w:hanging="361"/>
              <w:rPr>
                <w:rFonts w:eastAsia="Times New Roman" w:cstheme="minorHAnsi"/>
              </w:rPr>
            </w:pPr>
            <w:r w:rsidRPr="00C84316">
              <w:rPr>
                <w:rFonts w:cstheme="minorHAnsi"/>
                <w:color w:val="343232"/>
              </w:rPr>
              <w:t>Putting hands in other kids</w:t>
            </w:r>
            <w:r w:rsidRPr="00C84316">
              <w:rPr>
                <w:rFonts w:cstheme="minorHAnsi"/>
                <w:color w:val="343232"/>
                <w:spacing w:val="-6"/>
              </w:rPr>
              <w:t xml:space="preserve"> </w:t>
            </w:r>
            <w:r w:rsidRPr="00C84316">
              <w:rPr>
                <w:rFonts w:cstheme="minorHAnsi"/>
                <w:color w:val="343232"/>
              </w:rPr>
              <w:t>trays</w:t>
            </w:r>
          </w:p>
          <w:p w:rsidR="00CE4B0B" w:rsidRPr="00C84316" w:rsidRDefault="003064BE">
            <w:pPr>
              <w:pStyle w:val="TableParagraph"/>
              <w:numPr>
                <w:ilvl w:val="0"/>
                <w:numId w:val="48"/>
              </w:numPr>
              <w:tabs>
                <w:tab w:val="left" w:pos="824"/>
              </w:tabs>
              <w:spacing w:line="269" w:lineRule="exact"/>
              <w:rPr>
                <w:rFonts w:eastAsia="Times New Roman" w:cstheme="minorHAnsi"/>
              </w:rPr>
            </w:pPr>
            <w:r w:rsidRPr="00C84316">
              <w:rPr>
                <w:rFonts w:cstheme="minorHAnsi"/>
                <w:color w:val="343232"/>
              </w:rPr>
              <w:t>Throwing</w:t>
            </w:r>
            <w:r w:rsidRPr="00C84316">
              <w:rPr>
                <w:rFonts w:cstheme="minorHAnsi"/>
                <w:color w:val="343232"/>
                <w:spacing w:val="-3"/>
              </w:rPr>
              <w:t xml:space="preserve"> </w:t>
            </w:r>
            <w:r w:rsidRPr="00C84316">
              <w:rPr>
                <w:rFonts w:cstheme="minorHAnsi"/>
                <w:color w:val="343232"/>
              </w:rPr>
              <w:t>food</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raise your hand and wait for</w:t>
      </w:r>
      <w:r w:rsidRPr="00C84316">
        <w:rPr>
          <w:rFonts w:cstheme="minorHAnsi"/>
          <w:color w:val="343232"/>
          <w:spacing w:val="-6"/>
        </w:rPr>
        <w:t xml:space="preserve"> </w:t>
      </w:r>
      <w:r w:rsidRPr="00C84316">
        <w:rPr>
          <w:rFonts w:cstheme="minorHAnsi"/>
          <w:color w:val="343232"/>
        </w:rPr>
        <w:t>help?</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get up without</w:t>
      </w:r>
      <w:r w:rsidRPr="00C84316">
        <w:rPr>
          <w:rFonts w:cstheme="minorHAnsi"/>
          <w:color w:val="343232"/>
          <w:spacing w:val="-4"/>
        </w:rPr>
        <w:t xml:space="preserve"> </w:t>
      </w:r>
      <w:r w:rsidRPr="00C84316">
        <w:rPr>
          <w:rFonts w:cstheme="minorHAnsi"/>
          <w:color w:val="343232"/>
        </w:rPr>
        <w:t>permission?</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wait patiently for the</w:t>
      </w:r>
      <w:r w:rsidRPr="00C84316">
        <w:rPr>
          <w:rFonts w:cstheme="minorHAnsi"/>
          <w:color w:val="343232"/>
          <w:spacing w:val="-4"/>
        </w:rPr>
        <w:t xml:space="preserve"> </w:t>
      </w:r>
      <w:r w:rsidRPr="00C84316">
        <w:rPr>
          <w:rFonts w:cstheme="minorHAnsi"/>
          <w:color w:val="343232"/>
        </w:rPr>
        <w:t>signal?</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say please when making a</w:t>
      </w:r>
      <w:r w:rsidRPr="00C84316">
        <w:rPr>
          <w:rFonts w:cstheme="minorHAnsi"/>
          <w:color w:val="343232"/>
          <w:spacing w:val="-9"/>
        </w:rPr>
        <w:t xml:space="preserve"> </w:t>
      </w:r>
      <w:r w:rsidRPr="00C84316">
        <w:rPr>
          <w:rFonts w:cstheme="minorHAnsi"/>
          <w:color w:val="343232"/>
        </w:rPr>
        <w:t>request?</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yell (to people at another</w:t>
      </w:r>
      <w:r w:rsidRPr="00C84316">
        <w:rPr>
          <w:rFonts w:cstheme="minorHAnsi"/>
          <w:color w:val="343232"/>
          <w:spacing w:val="-8"/>
        </w:rPr>
        <w:t xml:space="preserve"> </w:t>
      </w:r>
      <w:r w:rsidRPr="00C84316">
        <w:rPr>
          <w:rFonts w:cstheme="minorHAnsi"/>
          <w:color w:val="343232"/>
        </w:rPr>
        <w:t>table)?</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say thank</w:t>
      </w:r>
      <w:r w:rsidRPr="00C84316">
        <w:rPr>
          <w:rFonts w:cstheme="minorHAnsi"/>
          <w:color w:val="343232"/>
          <w:spacing w:val="-8"/>
        </w:rPr>
        <w:t xml:space="preserve"> </w:t>
      </w:r>
      <w:r w:rsidRPr="00C84316">
        <w:rPr>
          <w:rFonts w:cstheme="minorHAnsi"/>
          <w:color w:val="343232"/>
        </w:rPr>
        <w:t>you?</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help wipe down tables (after signing up and getting</w:t>
      </w:r>
      <w:r w:rsidRPr="00C84316">
        <w:rPr>
          <w:rFonts w:cstheme="minorHAnsi"/>
          <w:color w:val="343232"/>
          <w:spacing w:val="-12"/>
        </w:rPr>
        <w:t xml:space="preserve"> </w:t>
      </w:r>
      <w:r w:rsidRPr="00C84316">
        <w:rPr>
          <w:rFonts w:cstheme="minorHAnsi"/>
          <w:color w:val="343232"/>
        </w:rPr>
        <w:t>permission)?</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cleanup your own</w:t>
      </w:r>
      <w:r w:rsidRPr="00C84316">
        <w:rPr>
          <w:rFonts w:cstheme="minorHAnsi"/>
          <w:color w:val="343232"/>
          <w:spacing w:val="-2"/>
        </w:rPr>
        <w:t xml:space="preserve"> </w:t>
      </w:r>
      <w:r w:rsidRPr="00C84316">
        <w:rPr>
          <w:rFonts w:cstheme="minorHAnsi"/>
          <w:color w:val="343232"/>
        </w:rPr>
        <w:t>mess?</w:t>
      </w:r>
    </w:p>
    <w:p w:rsidR="00CE4B0B" w:rsidRPr="00C84316" w:rsidRDefault="003064BE">
      <w:pPr>
        <w:pStyle w:val="ListParagraph"/>
        <w:numPr>
          <w:ilvl w:val="0"/>
          <w:numId w:val="75"/>
        </w:numPr>
        <w:tabs>
          <w:tab w:val="left" w:pos="822"/>
        </w:tabs>
        <w:spacing w:line="269" w:lineRule="exact"/>
        <w:ind w:left="821" w:right="1276" w:hanging="361"/>
        <w:rPr>
          <w:rFonts w:eastAsia="Times New Roman" w:cstheme="minorHAnsi"/>
          <w:color w:val="343232"/>
        </w:rPr>
      </w:pPr>
      <w:r w:rsidRPr="00C84316">
        <w:rPr>
          <w:rFonts w:cstheme="minorHAnsi"/>
          <w:color w:val="343232"/>
        </w:rPr>
        <w:t>Is it okay to throw</w:t>
      </w:r>
      <w:r w:rsidRPr="00C84316">
        <w:rPr>
          <w:rFonts w:cstheme="minorHAnsi"/>
          <w:color w:val="343232"/>
          <w:spacing w:val="-3"/>
        </w:rPr>
        <w:t xml:space="preserve"> </w:t>
      </w:r>
      <w:r w:rsidRPr="00C84316">
        <w:rPr>
          <w:rFonts w:cstheme="minorHAnsi"/>
          <w:color w:val="343232"/>
        </w:rPr>
        <w:t>food?</w:t>
      </w:r>
    </w:p>
    <w:p w:rsidR="00CE4B0B" w:rsidRPr="00C84316" w:rsidRDefault="003064BE">
      <w:pPr>
        <w:pStyle w:val="ListParagraph"/>
        <w:numPr>
          <w:ilvl w:val="0"/>
          <w:numId w:val="75"/>
        </w:numPr>
        <w:tabs>
          <w:tab w:val="left" w:pos="822"/>
        </w:tabs>
        <w:spacing w:line="269" w:lineRule="exact"/>
        <w:ind w:left="821" w:right="1276" w:hanging="361"/>
        <w:rPr>
          <w:rFonts w:eastAsia="Times New Roman" w:cstheme="minorHAnsi"/>
          <w:color w:val="343232"/>
        </w:rPr>
      </w:pPr>
      <w:r w:rsidRPr="00C84316">
        <w:rPr>
          <w:rFonts w:cstheme="minorHAnsi"/>
          <w:color w:val="343232"/>
        </w:rPr>
        <w:t>Is it okay to use the plastic ware</w:t>
      </w:r>
      <w:r w:rsidRPr="00C84316">
        <w:rPr>
          <w:rFonts w:cstheme="minorHAnsi"/>
          <w:color w:val="343232"/>
          <w:spacing w:val="-5"/>
        </w:rPr>
        <w:t xml:space="preserve"> </w:t>
      </w:r>
      <w:r w:rsidRPr="00C84316">
        <w:rPr>
          <w:rFonts w:cstheme="minorHAnsi"/>
          <w:color w:val="343232"/>
        </w:rPr>
        <w:t>appropriately?</w:t>
      </w:r>
    </w:p>
    <w:p w:rsidR="00CE4B0B" w:rsidRPr="00C84316" w:rsidRDefault="003064BE">
      <w:pPr>
        <w:pStyle w:val="ListParagraph"/>
        <w:numPr>
          <w:ilvl w:val="0"/>
          <w:numId w:val="75"/>
        </w:numPr>
        <w:tabs>
          <w:tab w:val="left" w:pos="822"/>
        </w:tabs>
        <w:spacing w:line="269" w:lineRule="exact"/>
        <w:ind w:left="821" w:right="1276" w:hanging="361"/>
        <w:rPr>
          <w:rFonts w:eastAsia="Times New Roman" w:cstheme="minorHAnsi"/>
          <w:color w:val="343232"/>
        </w:rPr>
      </w:pPr>
      <w:r w:rsidRPr="00C84316">
        <w:rPr>
          <w:rFonts w:cstheme="minorHAnsi"/>
          <w:color w:val="343232"/>
        </w:rPr>
        <w:t>Is it okay to keep your hands in your own</w:t>
      </w:r>
      <w:r w:rsidRPr="00C84316">
        <w:rPr>
          <w:rFonts w:cstheme="minorHAnsi"/>
          <w:color w:val="343232"/>
          <w:spacing w:val="-4"/>
        </w:rPr>
        <w:t xml:space="preserve"> </w:t>
      </w:r>
      <w:r w:rsidRPr="00C84316">
        <w:rPr>
          <w:rFonts w:cstheme="minorHAnsi"/>
          <w:color w:val="343232"/>
        </w:rPr>
        <w:t>tray?</w:t>
      </w:r>
    </w:p>
    <w:p w:rsidR="00CE4B0B" w:rsidRPr="00C84316" w:rsidRDefault="003064BE">
      <w:pPr>
        <w:pStyle w:val="BodyText"/>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BodyText"/>
        <w:spacing w:before="161"/>
        <w:ind w:right="595"/>
        <w:jc w:val="both"/>
        <w:rPr>
          <w:rFonts w:asciiTheme="minorHAnsi" w:hAnsiTheme="minorHAnsi" w:cstheme="minorHAnsi"/>
        </w:rPr>
      </w:pPr>
      <w:r w:rsidRPr="00C84316">
        <w:rPr>
          <w:rFonts w:asciiTheme="minorHAnsi" w:hAnsiTheme="minorHAnsi" w:cstheme="minorHAnsi"/>
          <w:b/>
          <w:color w:val="343232"/>
          <w:u w:val="thick" w:color="343232"/>
        </w:rPr>
        <w:t xml:space="preserve">Demonstrations: </w:t>
      </w:r>
      <w:r w:rsidRPr="00C84316">
        <w:rPr>
          <w:rFonts w:asciiTheme="minorHAnsi" w:hAnsiTheme="minorHAnsi" w:cstheme="minorHAnsi"/>
          <w:color w:val="343232"/>
        </w:rPr>
        <w:t>I am going to show you some ways of being respectful and some ways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disrespectful in the cafeteria. I want you to watch and tell if I am being respectful or</w:t>
      </w:r>
      <w:r w:rsidRPr="00C84316">
        <w:rPr>
          <w:rFonts w:asciiTheme="minorHAnsi" w:hAnsiTheme="minorHAnsi" w:cstheme="minorHAnsi"/>
          <w:color w:val="343232"/>
          <w:spacing w:val="-26"/>
        </w:rPr>
        <w:t xml:space="preserve"> </w:t>
      </w:r>
      <w:r w:rsidRPr="00C84316">
        <w:rPr>
          <w:rFonts w:asciiTheme="minorHAnsi" w:hAnsiTheme="minorHAnsi" w:cstheme="minorHAnsi"/>
          <w:color w:val="343232"/>
        </w:rPr>
        <w:t>disrespectful.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b/>
          <w:color w:val="343232"/>
          <w:u w:val="thick" w:color="343232"/>
        </w:rPr>
        <w:t xml:space="preserve">Role Plays: </w:t>
      </w:r>
      <w:r w:rsidRPr="00C84316">
        <w:rPr>
          <w:rFonts w:asciiTheme="minorHAnsi" w:hAnsiTheme="minorHAnsi" w:cstheme="minorHAnsi"/>
          <w:color w:val="343232"/>
        </w:rPr>
        <w:t>Inappropriate and disrespectful cafeteria behavior; appropriate and respectful</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cafeteria</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behavior</w:t>
      </w:r>
    </w:p>
    <w:p w:rsidR="00CE4B0B" w:rsidRPr="00C84316" w:rsidRDefault="00CE4B0B">
      <w:pPr>
        <w:rPr>
          <w:rFonts w:cstheme="minorHAnsi"/>
        </w:rPr>
        <w:sectPr w:rsidR="00CE4B0B" w:rsidRPr="00C84316" w:rsidSect="00F020B3">
          <w:pgSz w:w="12240" w:h="15840" w:code="1"/>
          <w:pgMar w:top="720" w:right="720" w:bottom="576" w:left="979" w:header="720" w:footer="576" w:gutter="0"/>
          <w:cols w:space="720"/>
          <w:titlePg/>
        </w:sectPr>
      </w:pPr>
    </w:p>
    <w:p w:rsidR="00CE4B0B" w:rsidRPr="00C84316" w:rsidRDefault="003064BE">
      <w:pPr>
        <w:pStyle w:val="Heading8"/>
        <w:spacing w:line="360" w:lineRule="auto"/>
        <w:ind w:left="4079" w:right="1276" w:hanging="2554"/>
        <w:rPr>
          <w:rFonts w:asciiTheme="minorHAnsi" w:hAnsiTheme="minorHAnsi" w:cstheme="minorHAnsi"/>
          <w:b w:val="0"/>
          <w:bCs w:val="0"/>
        </w:rPr>
      </w:pPr>
      <w:r w:rsidRPr="00C84316">
        <w:rPr>
          <w:rFonts w:asciiTheme="minorHAnsi" w:hAnsiTheme="minorHAnsi" w:cstheme="minorHAnsi"/>
          <w:color w:val="343232"/>
        </w:rPr>
        <w:lastRenderedPageBreak/>
        <w:t>Being Responsible Lesson Plan - Elementary</w:t>
      </w:r>
      <w:r w:rsidRPr="00C84316">
        <w:rPr>
          <w:rFonts w:asciiTheme="minorHAnsi" w:hAnsiTheme="minorHAnsi" w:cstheme="minorHAnsi"/>
          <w:color w:val="343232"/>
          <w:spacing w:val="-17"/>
        </w:rPr>
        <w:t xml:space="preserve"> </w:t>
      </w:r>
      <w:r w:rsidRPr="00C84316">
        <w:rPr>
          <w:rFonts w:asciiTheme="minorHAnsi" w:hAnsiTheme="minorHAnsi" w:cstheme="minorHAnsi"/>
          <w:color w:val="343232"/>
        </w:rPr>
        <w:t>School Setting:</w:t>
      </w:r>
      <w:r w:rsidRPr="00C84316">
        <w:rPr>
          <w:rFonts w:asciiTheme="minorHAnsi" w:hAnsiTheme="minorHAnsi" w:cstheme="minorHAnsi"/>
          <w:color w:val="343232"/>
          <w:spacing w:val="-10"/>
        </w:rPr>
        <w:t xml:space="preserve"> </w:t>
      </w:r>
      <w:r w:rsidRPr="00C84316">
        <w:rPr>
          <w:rFonts w:asciiTheme="minorHAnsi" w:hAnsiTheme="minorHAnsi" w:cstheme="minorHAnsi"/>
          <w:color w:val="343232"/>
        </w:rPr>
        <w:t>Cafeteria</w:t>
      </w:r>
    </w:p>
    <w:p w:rsidR="00CE4B0B" w:rsidRPr="00C84316" w:rsidRDefault="003064BE">
      <w:pPr>
        <w:pStyle w:val="Heading9"/>
        <w:spacing w:before="6"/>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 the</w:t>
      </w:r>
      <w:r w:rsidRPr="00C84316">
        <w:rPr>
          <w:rFonts w:asciiTheme="minorHAnsi" w:hAnsiTheme="minorHAnsi" w:cstheme="minorHAnsi"/>
          <w:color w:val="343232"/>
          <w:spacing w:val="-27"/>
          <w:u w:val="thick" w:color="343232"/>
        </w:rPr>
        <w:t xml:space="preserve"> </w:t>
      </w:r>
      <w:r w:rsidRPr="00C84316">
        <w:rPr>
          <w:rFonts w:asciiTheme="minorHAnsi" w:hAnsiTheme="minorHAnsi" w:cstheme="minorHAnsi"/>
          <w:color w:val="343232"/>
          <w:u w:val="thick" w:color="343232"/>
        </w:rPr>
        <w:t>cafeteria</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“Today we are going to talk about ways to be responsible in the cafeteria. What are some ways to</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3420"/>
        <w:gridCol w:w="5580"/>
      </w:tblGrid>
      <w:tr w:rsidR="00CE4B0B" w:rsidRPr="00C84316">
        <w:trPr>
          <w:trHeight w:hRule="exact" w:val="286"/>
        </w:trPr>
        <w:tc>
          <w:tcPr>
            <w:tcW w:w="342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cafeteria</w:t>
            </w:r>
            <w:r w:rsidRPr="00C84316">
              <w:rPr>
                <w:rFonts w:cstheme="minorHAnsi"/>
                <w:color w:val="343232"/>
                <w:spacing w:val="-8"/>
                <w:sz w:val="24"/>
              </w:rPr>
              <w:t xml:space="preserve"> </w:t>
            </w:r>
            <w:r w:rsidRPr="00C84316">
              <w:rPr>
                <w:rFonts w:cstheme="minorHAnsi"/>
                <w:color w:val="343232"/>
                <w:sz w:val="24"/>
              </w:rPr>
              <w:t>behavior:</w:t>
            </w:r>
          </w:p>
        </w:tc>
        <w:tc>
          <w:tcPr>
            <w:tcW w:w="558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Inappropriate cafeteria</w:t>
            </w:r>
            <w:r w:rsidRPr="00C84316">
              <w:rPr>
                <w:rFonts w:cstheme="minorHAnsi"/>
                <w:color w:val="343232"/>
                <w:spacing w:val="-10"/>
                <w:sz w:val="24"/>
              </w:rPr>
              <w:t xml:space="preserve"> </w:t>
            </w:r>
            <w:r w:rsidRPr="00C84316">
              <w:rPr>
                <w:rFonts w:cstheme="minorHAnsi"/>
                <w:color w:val="343232"/>
                <w:sz w:val="24"/>
              </w:rPr>
              <w:t>behavior:</w:t>
            </w:r>
          </w:p>
        </w:tc>
      </w:tr>
      <w:tr w:rsidR="00CE4B0B" w:rsidRPr="00C84316">
        <w:trPr>
          <w:trHeight w:hRule="exact" w:val="1246"/>
        </w:trPr>
        <w:tc>
          <w:tcPr>
            <w:tcW w:w="342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47"/>
              </w:numPr>
              <w:tabs>
                <w:tab w:val="left" w:pos="824"/>
              </w:tabs>
              <w:spacing w:line="264" w:lineRule="exact"/>
              <w:ind w:hanging="360"/>
              <w:rPr>
                <w:rFonts w:eastAsia="Times New Roman" w:cstheme="minorHAnsi"/>
              </w:rPr>
            </w:pPr>
            <w:r w:rsidRPr="00C84316">
              <w:rPr>
                <w:rFonts w:cstheme="minorHAnsi"/>
                <w:color w:val="343232"/>
              </w:rPr>
              <w:t>Waiting</w:t>
            </w:r>
            <w:r w:rsidRPr="00C84316">
              <w:rPr>
                <w:rFonts w:cstheme="minorHAnsi"/>
                <w:color w:val="343232"/>
                <w:spacing w:val="-3"/>
              </w:rPr>
              <w:t xml:space="preserve"> </w:t>
            </w:r>
            <w:r w:rsidRPr="00C84316">
              <w:rPr>
                <w:rFonts w:cstheme="minorHAnsi"/>
                <w:color w:val="343232"/>
              </w:rPr>
              <w:t>patiently</w:t>
            </w:r>
          </w:p>
          <w:p w:rsidR="00CE4B0B" w:rsidRPr="00C84316" w:rsidRDefault="003064BE">
            <w:pPr>
              <w:pStyle w:val="TableParagraph"/>
              <w:numPr>
                <w:ilvl w:val="0"/>
                <w:numId w:val="47"/>
              </w:numPr>
              <w:tabs>
                <w:tab w:val="left" w:pos="824"/>
              </w:tabs>
              <w:spacing w:line="269" w:lineRule="exact"/>
              <w:ind w:hanging="360"/>
              <w:rPr>
                <w:rFonts w:eastAsia="Times New Roman" w:cstheme="minorHAnsi"/>
              </w:rPr>
            </w:pPr>
            <w:r w:rsidRPr="00C84316">
              <w:rPr>
                <w:rFonts w:cstheme="minorHAnsi"/>
                <w:color w:val="343232"/>
              </w:rPr>
              <w:t>Picking up</w:t>
            </w:r>
            <w:r w:rsidRPr="00C84316">
              <w:rPr>
                <w:rFonts w:cstheme="minorHAnsi"/>
                <w:color w:val="343232"/>
                <w:spacing w:val="-3"/>
              </w:rPr>
              <w:t xml:space="preserve"> </w:t>
            </w:r>
            <w:r w:rsidRPr="00C84316">
              <w:rPr>
                <w:rFonts w:cstheme="minorHAnsi"/>
                <w:color w:val="343232"/>
              </w:rPr>
              <w:t>trash</w:t>
            </w:r>
          </w:p>
          <w:p w:rsidR="00CE4B0B" w:rsidRPr="00C84316" w:rsidRDefault="003064BE">
            <w:pPr>
              <w:pStyle w:val="TableParagraph"/>
              <w:numPr>
                <w:ilvl w:val="0"/>
                <w:numId w:val="47"/>
              </w:numPr>
              <w:tabs>
                <w:tab w:val="left" w:pos="824"/>
              </w:tabs>
              <w:spacing w:line="269" w:lineRule="exact"/>
              <w:ind w:hanging="360"/>
              <w:rPr>
                <w:rFonts w:eastAsia="Times New Roman" w:cstheme="minorHAnsi"/>
              </w:rPr>
            </w:pPr>
            <w:r w:rsidRPr="00C84316">
              <w:rPr>
                <w:rFonts w:cstheme="minorHAnsi"/>
                <w:color w:val="343232"/>
              </w:rPr>
              <w:t>Using talk &amp;</w:t>
            </w:r>
            <w:r w:rsidRPr="00C84316">
              <w:rPr>
                <w:rFonts w:cstheme="minorHAnsi"/>
                <w:color w:val="343232"/>
                <w:spacing w:val="-8"/>
              </w:rPr>
              <w:t xml:space="preserve"> </w:t>
            </w:r>
            <w:r w:rsidRPr="00C84316">
              <w:rPr>
                <w:rFonts w:cstheme="minorHAnsi"/>
                <w:color w:val="343232"/>
              </w:rPr>
              <w:t>squawk</w:t>
            </w:r>
          </w:p>
          <w:p w:rsidR="00CE4B0B" w:rsidRPr="00C84316" w:rsidRDefault="003064BE">
            <w:pPr>
              <w:pStyle w:val="TableParagraph"/>
              <w:numPr>
                <w:ilvl w:val="0"/>
                <w:numId w:val="47"/>
              </w:numPr>
              <w:tabs>
                <w:tab w:val="left" w:pos="824"/>
              </w:tabs>
              <w:spacing w:line="269" w:lineRule="exact"/>
              <w:ind w:hanging="360"/>
              <w:rPr>
                <w:rFonts w:eastAsia="Times New Roman" w:cstheme="minorHAnsi"/>
              </w:rPr>
            </w:pPr>
            <w:r w:rsidRPr="00C84316">
              <w:rPr>
                <w:rFonts w:cstheme="minorHAnsi"/>
                <w:color w:val="343232"/>
              </w:rPr>
              <w:t>Staying in your</w:t>
            </w:r>
            <w:r w:rsidRPr="00C84316">
              <w:rPr>
                <w:rFonts w:cstheme="minorHAnsi"/>
                <w:color w:val="343232"/>
                <w:spacing w:val="-3"/>
              </w:rPr>
              <w:t xml:space="preserve"> </w:t>
            </w:r>
            <w:r w:rsidRPr="00C84316">
              <w:rPr>
                <w:rFonts w:cstheme="minorHAnsi"/>
                <w:color w:val="343232"/>
              </w:rPr>
              <w:t>seat</w:t>
            </w:r>
          </w:p>
        </w:tc>
        <w:tc>
          <w:tcPr>
            <w:tcW w:w="558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46"/>
              </w:numPr>
              <w:tabs>
                <w:tab w:val="left" w:pos="824"/>
              </w:tabs>
              <w:spacing w:line="264" w:lineRule="exact"/>
              <w:ind w:hanging="360"/>
              <w:rPr>
                <w:rFonts w:eastAsia="Times New Roman" w:cstheme="minorHAnsi"/>
              </w:rPr>
            </w:pPr>
            <w:r w:rsidRPr="00C84316">
              <w:rPr>
                <w:rFonts w:cstheme="minorHAnsi"/>
                <w:color w:val="343232"/>
              </w:rPr>
              <w:t>Getting up and walking</w:t>
            </w:r>
            <w:r w:rsidRPr="00C84316">
              <w:rPr>
                <w:rFonts w:cstheme="minorHAnsi"/>
                <w:color w:val="343232"/>
                <w:spacing w:val="-7"/>
              </w:rPr>
              <w:t xml:space="preserve"> </w:t>
            </w:r>
            <w:r w:rsidRPr="00C84316">
              <w:rPr>
                <w:rFonts w:cstheme="minorHAnsi"/>
                <w:color w:val="343232"/>
              </w:rPr>
              <w:t>around</w:t>
            </w:r>
          </w:p>
          <w:p w:rsidR="00CE4B0B" w:rsidRPr="00C84316" w:rsidRDefault="003064BE">
            <w:pPr>
              <w:pStyle w:val="TableParagraph"/>
              <w:numPr>
                <w:ilvl w:val="0"/>
                <w:numId w:val="46"/>
              </w:numPr>
              <w:tabs>
                <w:tab w:val="left" w:pos="825"/>
              </w:tabs>
              <w:spacing w:line="269" w:lineRule="exact"/>
              <w:ind w:left="824" w:hanging="360"/>
              <w:rPr>
                <w:rFonts w:eastAsia="Times New Roman" w:cstheme="minorHAnsi"/>
              </w:rPr>
            </w:pPr>
            <w:r w:rsidRPr="00C84316">
              <w:rPr>
                <w:rFonts w:cstheme="minorHAnsi"/>
                <w:color w:val="343232"/>
              </w:rPr>
              <w:t>Being impatient and cutting in</w:t>
            </w:r>
            <w:r w:rsidRPr="00C84316">
              <w:rPr>
                <w:rFonts w:cstheme="minorHAnsi"/>
                <w:color w:val="343232"/>
                <w:spacing w:val="-6"/>
              </w:rPr>
              <w:t xml:space="preserve"> </w:t>
            </w:r>
            <w:r w:rsidRPr="00C84316">
              <w:rPr>
                <w:rFonts w:cstheme="minorHAnsi"/>
                <w:color w:val="343232"/>
              </w:rPr>
              <w:t>line</w:t>
            </w:r>
          </w:p>
          <w:p w:rsidR="00CE4B0B" w:rsidRPr="00C84316" w:rsidRDefault="003064BE">
            <w:pPr>
              <w:pStyle w:val="TableParagraph"/>
              <w:numPr>
                <w:ilvl w:val="0"/>
                <w:numId w:val="46"/>
              </w:numPr>
              <w:tabs>
                <w:tab w:val="left" w:pos="825"/>
              </w:tabs>
              <w:spacing w:line="269" w:lineRule="exact"/>
              <w:ind w:left="824" w:hanging="360"/>
              <w:rPr>
                <w:rFonts w:eastAsia="Times New Roman" w:cstheme="minorHAnsi"/>
              </w:rPr>
            </w:pPr>
            <w:r w:rsidRPr="00C84316">
              <w:rPr>
                <w:rFonts w:cstheme="minorHAnsi"/>
                <w:color w:val="343232"/>
              </w:rPr>
              <w:t>Leaving trash behind, dropping</w:t>
            </w:r>
            <w:r w:rsidRPr="00C84316">
              <w:rPr>
                <w:rFonts w:cstheme="minorHAnsi"/>
                <w:color w:val="343232"/>
                <w:spacing w:val="-7"/>
              </w:rPr>
              <w:t xml:space="preserve"> </w:t>
            </w:r>
            <w:r w:rsidRPr="00C84316">
              <w:rPr>
                <w:rFonts w:cstheme="minorHAnsi"/>
                <w:color w:val="343232"/>
              </w:rPr>
              <w:t>trash</w:t>
            </w:r>
          </w:p>
          <w:p w:rsidR="00CE4B0B" w:rsidRPr="00C84316" w:rsidRDefault="003064BE">
            <w:pPr>
              <w:pStyle w:val="TableParagraph"/>
              <w:numPr>
                <w:ilvl w:val="0"/>
                <w:numId w:val="46"/>
              </w:numPr>
              <w:tabs>
                <w:tab w:val="left" w:pos="825"/>
              </w:tabs>
              <w:spacing w:line="269" w:lineRule="exact"/>
              <w:ind w:left="824" w:hanging="360"/>
              <w:rPr>
                <w:rFonts w:eastAsia="Times New Roman" w:cstheme="minorHAnsi"/>
              </w:rPr>
            </w:pPr>
            <w:r w:rsidRPr="00C84316">
              <w:rPr>
                <w:rFonts w:cstheme="minorHAnsi"/>
                <w:color w:val="343232"/>
              </w:rPr>
              <w:t>Telling without trying to work things</w:t>
            </w:r>
            <w:r w:rsidRPr="00C84316">
              <w:rPr>
                <w:rFonts w:cstheme="minorHAnsi"/>
                <w:color w:val="343232"/>
                <w:spacing w:val="-11"/>
              </w:rPr>
              <w:t xml:space="preserve"> </w:t>
            </w:r>
            <w:r w:rsidRPr="00C84316">
              <w:rPr>
                <w:rFonts w:cstheme="minorHAnsi"/>
                <w:color w:val="343232"/>
              </w:rPr>
              <w:t>out</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pick up trash and throw it</w:t>
      </w:r>
      <w:r w:rsidRPr="00C84316">
        <w:rPr>
          <w:rFonts w:cstheme="minorHAnsi"/>
          <w:color w:val="343232"/>
          <w:spacing w:val="-7"/>
          <w:sz w:val="24"/>
        </w:rPr>
        <w:t xml:space="preserve"> </w:t>
      </w:r>
      <w:r w:rsidRPr="00C84316">
        <w:rPr>
          <w:rFonts w:cstheme="minorHAnsi"/>
          <w:color w:val="343232"/>
          <w:sz w:val="24"/>
        </w:rPr>
        <w:t>away?</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cut in</w:t>
      </w:r>
      <w:r w:rsidRPr="00C84316">
        <w:rPr>
          <w:rFonts w:cstheme="minorHAnsi"/>
          <w:color w:val="343232"/>
          <w:spacing w:val="-6"/>
          <w:sz w:val="24"/>
        </w:rPr>
        <w:t xml:space="preserve"> </w:t>
      </w:r>
      <w:r w:rsidRPr="00C84316">
        <w:rPr>
          <w:rFonts w:cstheme="minorHAnsi"/>
          <w:color w:val="343232"/>
          <w:sz w:val="24"/>
        </w:rPr>
        <w:t>line?</w:t>
      </w:r>
    </w:p>
    <w:p w:rsidR="00CE4B0B" w:rsidRPr="00C84316" w:rsidRDefault="003064BE">
      <w:pPr>
        <w:pStyle w:val="ListParagraph"/>
        <w:numPr>
          <w:ilvl w:val="0"/>
          <w:numId w:val="75"/>
        </w:numPr>
        <w:tabs>
          <w:tab w:val="left" w:pos="820"/>
        </w:tabs>
        <w:spacing w:before="21" w:line="274" w:lineRule="exact"/>
        <w:ind w:left="820" w:right="495"/>
        <w:rPr>
          <w:rFonts w:eastAsia="Times New Roman" w:cstheme="minorHAnsi"/>
          <w:color w:val="343232"/>
          <w:sz w:val="24"/>
          <w:szCs w:val="24"/>
        </w:rPr>
      </w:pPr>
      <w:r w:rsidRPr="00C84316">
        <w:rPr>
          <w:rFonts w:cstheme="minorHAnsi"/>
          <w:color w:val="343232"/>
          <w:sz w:val="24"/>
        </w:rPr>
        <w:t>Is it okay to talk &amp; squawk? (talk &amp; squawk: try to resolve issue with student first, then</w:t>
      </w:r>
      <w:r w:rsidRPr="00C84316">
        <w:rPr>
          <w:rFonts w:cstheme="minorHAnsi"/>
          <w:color w:val="343232"/>
          <w:spacing w:val="-24"/>
          <w:sz w:val="24"/>
        </w:rPr>
        <w:t xml:space="preserve"> </w:t>
      </w:r>
      <w:r w:rsidRPr="00C84316">
        <w:rPr>
          <w:rFonts w:cstheme="minorHAnsi"/>
          <w:color w:val="343232"/>
          <w:sz w:val="24"/>
        </w:rPr>
        <w:t>seek adult</w:t>
      </w:r>
      <w:r w:rsidRPr="00C84316">
        <w:rPr>
          <w:rFonts w:cstheme="minorHAnsi"/>
          <w:color w:val="343232"/>
          <w:spacing w:val="-1"/>
          <w:sz w:val="24"/>
        </w:rPr>
        <w:t xml:space="preserve"> </w:t>
      </w:r>
      <w:r w:rsidRPr="00C84316">
        <w:rPr>
          <w:rFonts w:cstheme="minorHAnsi"/>
          <w:color w:val="343232"/>
          <w:sz w:val="24"/>
        </w:rPr>
        <w:t>assistance)</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stay in your</w:t>
      </w:r>
      <w:r w:rsidRPr="00C84316">
        <w:rPr>
          <w:rFonts w:cstheme="minorHAnsi"/>
          <w:color w:val="343232"/>
          <w:spacing w:val="-6"/>
          <w:sz w:val="24"/>
        </w:rPr>
        <w:t xml:space="preserve"> </w:t>
      </w:r>
      <w:r w:rsidRPr="00C84316">
        <w:rPr>
          <w:rFonts w:cstheme="minorHAnsi"/>
          <w:color w:val="343232"/>
          <w:sz w:val="24"/>
        </w:rPr>
        <w:t>seat?</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talk nicely to the people at your</w:t>
      </w:r>
      <w:r w:rsidRPr="00C84316">
        <w:rPr>
          <w:rFonts w:cstheme="minorHAnsi"/>
          <w:color w:val="343232"/>
          <w:spacing w:val="-7"/>
          <w:sz w:val="24"/>
        </w:rPr>
        <w:t xml:space="preserve"> </w:t>
      </w:r>
      <w:r w:rsidRPr="00C84316">
        <w:rPr>
          <w:rFonts w:cstheme="minorHAnsi"/>
          <w:color w:val="343232"/>
          <w:sz w:val="24"/>
        </w:rPr>
        <w:t>table?</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get up and walk</w:t>
      </w:r>
      <w:r w:rsidRPr="00C84316">
        <w:rPr>
          <w:rFonts w:cstheme="minorHAnsi"/>
          <w:color w:val="343232"/>
          <w:spacing w:val="-2"/>
          <w:sz w:val="24"/>
        </w:rPr>
        <w:t xml:space="preserve"> </w:t>
      </w:r>
      <w:r w:rsidRPr="00C84316">
        <w:rPr>
          <w:rFonts w:cstheme="minorHAnsi"/>
          <w:color w:val="343232"/>
          <w:sz w:val="24"/>
        </w:rPr>
        <w:t>around?</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wait</w:t>
      </w:r>
      <w:r w:rsidRPr="00C84316">
        <w:rPr>
          <w:rFonts w:cstheme="minorHAnsi"/>
          <w:color w:val="343232"/>
          <w:spacing w:val="-6"/>
          <w:sz w:val="24"/>
        </w:rPr>
        <w:t xml:space="preserve"> </w:t>
      </w:r>
      <w:r w:rsidRPr="00C84316">
        <w:rPr>
          <w:rFonts w:cstheme="minorHAnsi"/>
          <w:color w:val="343232"/>
          <w:sz w:val="24"/>
        </w:rPr>
        <w:t>patiently?</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eat your</w:t>
      </w:r>
      <w:r w:rsidRPr="00C84316">
        <w:rPr>
          <w:rFonts w:cstheme="minorHAnsi"/>
          <w:color w:val="343232"/>
          <w:spacing w:val="-2"/>
          <w:sz w:val="24"/>
        </w:rPr>
        <w:t xml:space="preserve"> </w:t>
      </w:r>
      <w:r w:rsidRPr="00C84316">
        <w:rPr>
          <w:rFonts w:cstheme="minorHAnsi"/>
          <w:color w:val="343232"/>
          <w:sz w:val="24"/>
        </w:rPr>
        <w:t>food?</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being irresponsible in the cafeteria. I want you to watch and tell if I am being responsible or</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irresponsible.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Role Plays: Inappropriate and irresponsible cafeteria behavior; appropriate and responsible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cafeteria</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behavior</w:t>
      </w:r>
    </w:p>
    <w:p w:rsidR="00CE4B0B" w:rsidRPr="00C84316" w:rsidRDefault="00CE4B0B">
      <w:pPr>
        <w:rPr>
          <w:rFonts w:cstheme="minorHAnsi"/>
        </w:rPr>
        <w:sectPr w:rsidR="00CE4B0B" w:rsidRPr="00C84316" w:rsidSect="00F020B3">
          <w:footerReference w:type="default" r:id="rId95"/>
          <w:pgSz w:w="12240" w:h="15840" w:code="1"/>
          <w:pgMar w:top="720" w:right="720" w:bottom="576" w:left="979" w:header="720" w:footer="576" w:gutter="0"/>
          <w:cols w:space="720"/>
          <w:titlePg/>
        </w:sectPr>
      </w:pPr>
    </w:p>
    <w:p w:rsidR="00FE33A2" w:rsidRPr="00C84316" w:rsidRDefault="00FE33A2" w:rsidP="00FE33A2">
      <w:pPr>
        <w:pStyle w:val="Heading8"/>
        <w:spacing w:line="360" w:lineRule="auto"/>
        <w:ind w:left="2259" w:right="1276" w:hanging="2259"/>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FE33A2">
      <w:pPr>
        <w:pStyle w:val="Heading8"/>
        <w:spacing w:line="360" w:lineRule="auto"/>
        <w:ind w:left="2259" w:right="1276" w:hanging="2259"/>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6"/>
        </w:rPr>
        <w:t xml:space="preserve"> </w:t>
      </w:r>
      <w:r w:rsidR="00FE33A2" w:rsidRPr="00C84316">
        <w:rPr>
          <w:rFonts w:asciiTheme="minorHAnsi" w:hAnsiTheme="minorHAnsi" w:cstheme="minorHAnsi"/>
          <w:color w:val="343232"/>
        </w:rPr>
        <w:t>Playground</w:t>
      </w:r>
    </w:p>
    <w:p w:rsidR="00CE4B0B" w:rsidRPr="00C84316" w:rsidRDefault="003064BE">
      <w:pPr>
        <w:pStyle w:val="Heading9"/>
        <w:spacing w:before="6"/>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w:t>
      </w:r>
      <w:r w:rsidRPr="00C84316">
        <w:rPr>
          <w:rFonts w:asciiTheme="minorHAnsi" w:hAnsiTheme="minorHAnsi" w:cstheme="minorHAnsi"/>
          <w:color w:val="343232"/>
          <w:spacing w:val="-22"/>
          <w:u w:val="thick" w:color="343232"/>
        </w:rPr>
        <w:t xml:space="preserve"> </w:t>
      </w:r>
      <w:r w:rsidRPr="00C84316">
        <w:rPr>
          <w:rFonts w:asciiTheme="minorHAnsi" w:hAnsiTheme="minorHAnsi" w:cstheme="minorHAnsi"/>
          <w:color w:val="343232"/>
          <w:u w:val="thick" w:color="343232"/>
        </w:rPr>
        <w:t>recess</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“Today we are going to talk about ways to be safe in recess.  What are some ways to be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safe?”</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5"/>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recess</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recess</w:t>
            </w:r>
            <w:r w:rsidRPr="00C84316">
              <w:rPr>
                <w:rFonts w:cstheme="minorHAnsi"/>
                <w:color w:val="343232"/>
                <w:spacing w:val="-7"/>
                <w:sz w:val="24"/>
              </w:rPr>
              <w:t xml:space="preserve"> </w:t>
            </w:r>
            <w:r w:rsidRPr="00C84316">
              <w:rPr>
                <w:rFonts w:cstheme="minorHAnsi"/>
                <w:color w:val="343232"/>
                <w:sz w:val="24"/>
              </w:rPr>
              <w:t>behavior:</w:t>
            </w:r>
          </w:p>
        </w:tc>
      </w:tr>
      <w:tr w:rsidR="00CE4B0B" w:rsidRPr="00C84316">
        <w:trPr>
          <w:trHeight w:hRule="exact" w:val="286"/>
        </w:trPr>
        <w:tc>
          <w:tcPr>
            <w:tcW w:w="4591" w:type="dxa"/>
            <w:tcBorders>
              <w:top w:val="single" w:sz="4" w:space="0" w:color="000000"/>
              <w:left w:val="single" w:sz="4" w:space="0" w:color="000000"/>
              <w:bottom w:val="nil"/>
              <w:right w:val="single" w:sz="4" w:space="0" w:color="000000"/>
            </w:tcBorders>
          </w:tcPr>
          <w:p w:rsidR="00CE4B0B" w:rsidRPr="00C84316" w:rsidRDefault="003064BE">
            <w:pPr>
              <w:pStyle w:val="TableParagraph"/>
              <w:numPr>
                <w:ilvl w:val="0"/>
                <w:numId w:val="45"/>
              </w:numPr>
              <w:tabs>
                <w:tab w:val="left" w:pos="824"/>
              </w:tabs>
              <w:spacing w:line="264" w:lineRule="exact"/>
              <w:rPr>
                <w:rFonts w:eastAsia="Times New Roman" w:cstheme="minorHAnsi"/>
              </w:rPr>
            </w:pPr>
            <w:r w:rsidRPr="00C84316">
              <w:rPr>
                <w:rFonts w:cstheme="minorHAnsi"/>
                <w:color w:val="343232"/>
              </w:rPr>
              <w:t>Hands to yourself, unless playing</w:t>
            </w:r>
            <w:r w:rsidRPr="00C84316">
              <w:rPr>
                <w:rFonts w:cstheme="minorHAnsi"/>
                <w:color w:val="343232"/>
                <w:spacing w:val="-9"/>
              </w:rPr>
              <w:t xml:space="preserve"> </w:t>
            </w:r>
            <w:r w:rsidRPr="00C84316">
              <w:rPr>
                <w:rFonts w:cstheme="minorHAnsi"/>
                <w:color w:val="343232"/>
              </w:rPr>
              <w:t>tag</w:t>
            </w:r>
          </w:p>
        </w:tc>
        <w:tc>
          <w:tcPr>
            <w:tcW w:w="4409" w:type="dxa"/>
            <w:tcBorders>
              <w:top w:val="single" w:sz="4" w:space="0" w:color="000000"/>
              <w:left w:val="single" w:sz="4" w:space="0" w:color="000000"/>
              <w:bottom w:val="nil"/>
              <w:right w:val="single" w:sz="4" w:space="0" w:color="000000"/>
            </w:tcBorders>
          </w:tcPr>
          <w:p w:rsidR="00CE4B0B" w:rsidRPr="00C84316" w:rsidRDefault="003064BE">
            <w:pPr>
              <w:pStyle w:val="TableParagraph"/>
              <w:numPr>
                <w:ilvl w:val="0"/>
                <w:numId w:val="44"/>
              </w:numPr>
              <w:tabs>
                <w:tab w:val="left" w:pos="821"/>
              </w:tabs>
              <w:spacing w:line="264" w:lineRule="exact"/>
              <w:rPr>
                <w:rFonts w:eastAsia="Times New Roman" w:cstheme="minorHAnsi"/>
              </w:rPr>
            </w:pPr>
            <w:r w:rsidRPr="00C84316">
              <w:rPr>
                <w:rFonts w:cstheme="minorHAnsi"/>
                <w:color w:val="343232"/>
              </w:rPr>
              <w:t>Pushing</w:t>
            </w:r>
          </w:p>
        </w:tc>
      </w:tr>
      <w:tr w:rsidR="00CE4B0B" w:rsidRPr="00C84316">
        <w:trPr>
          <w:trHeight w:hRule="exact" w:val="269"/>
        </w:trPr>
        <w:tc>
          <w:tcPr>
            <w:tcW w:w="4591" w:type="dxa"/>
            <w:tcBorders>
              <w:top w:val="nil"/>
              <w:left w:val="single" w:sz="4" w:space="0" w:color="000000"/>
              <w:bottom w:val="nil"/>
              <w:right w:val="single" w:sz="4" w:space="0" w:color="000000"/>
            </w:tcBorders>
          </w:tcPr>
          <w:p w:rsidR="00CE4B0B" w:rsidRPr="00C84316" w:rsidRDefault="003064BE">
            <w:pPr>
              <w:pStyle w:val="TableParagraph"/>
              <w:numPr>
                <w:ilvl w:val="0"/>
                <w:numId w:val="43"/>
              </w:numPr>
              <w:tabs>
                <w:tab w:val="left" w:pos="824"/>
              </w:tabs>
              <w:spacing w:line="252" w:lineRule="exact"/>
              <w:ind w:hanging="360"/>
              <w:rPr>
                <w:rFonts w:eastAsia="Times New Roman" w:cstheme="minorHAnsi"/>
              </w:rPr>
            </w:pPr>
            <w:r w:rsidRPr="00C84316">
              <w:rPr>
                <w:rFonts w:cstheme="minorHAnsi"/>
                <w:color w:val="343232"/>
              </w:rPr>
              <w:t>Follow equipment use</w:t>
            </w:r>
            <w:r w:rsidRPr="00C84316">
              <w:rPr>
                <w:rFonts w:cstheme="minorHAnsi"/>
                <w:color w:val="343232"/>
                <w:spacing w:val="-8"/>
              </w:rPr>
              <w:t xml:space="preserve"> </w:t>
            </w:r>
            <w:r w:rsidRPr="00C84316">
              <w:rPr>
                <w:rFonts w:cstheme="minorHAnsi"/>
                <w:color w:val="343232"/>
              </w:rPr>
              <w:t>instructions</w:t>
            </w:r>
          </w:p>
        </w:tc>
        <w:tc>
          <w:tcPr>
            <w:tcW w:w="4409" w:type="dxa"/>
            <w:tcBorders>
              <w:top w:val="nil"/>
              <w:left w:val="single" w:sz="4" w:space="0" w:color="000000"/>
              <w:bottom w:val="nil"/>
              <w:right w:val="single" w:sz="4" w:space="0" w:color="000000"/>
            </w:tcBorders>
          </w:tcPr>
          <w:p w:rsidR="00CE4B0B" w:rsidRPr="00C84316" w:rsidRDefault="003064BE">
            <w:pPr>
              <w:pStyle w:val="TableParagraph"/>
              <w:numPr>
                <w:ilvl w:val="0"/>
                <w:numId w:val="42"/>
              </w:numPr>
              <w:tabs>
                <w:tab w:val="left" w:pos="821"/>
              </w:tabs>
              <w:spacing w:line="252" w:lineRule="exact"/>
              <w:ind w:hanging="360"/>
              <w:rPr>
                <w:rFonts w:eastAsia="Times New Roman" w:cstheme="minorHAnsi"/>
              </w:rPr>
            </w:pPr>
            <w:r w:rsidRPr="00C84316">
              <w:rPr>
                <w:rFonts w:cstheme="minorHAnsi"/>
                <w:color w:val="343232"/>
              </w:rPr>
              <w:t>Throwing</w:t>
            </w:r>
            <w:r w:rsidRPr="00C84316">
              <w:rPr>
                <w:rFonts w:cstheme="minorHAnsi"/>
                <w:color w:val="343232"/>
                <w:spacing w:val="-3"/>
              </w:rPr>
              <w:t xml:space="preserve"> </w:t>
            </w:r>
            <w:r w:rsidRPr="00C84316">
              <w:rPr>
                <w:rFonts w:cstheme="minorHAnsi"/>
                <w:color w:val="343232"/>
              </w:rPr>
              <w:t>snow</w:t>
            </w:r>
          </w:p>
        </w:tc>
      </w:tr>
      <w:tr w:rsidR="00CE4B0B" w:rsidRPr="00C84316">
        <w:trPr>
          <w:trHeight w:hRule="exact" w:val="269"/>
        </w:trPr>
        <w:tc>
          <w:tcPr>
            <w:tcW w:w="4591" w:type="dxa"/>
            <w:vMerge w:val="restart"/>
            <w:tcBorders>
              <w:top w:val="nil"/>
              <w:left w:val="single" w:sz="4" w:space="0" w:color="000000"/>
              <w:right w:val="single" w:sz="4" w:space="0" w:color="000000"/>
            </w:tcBorders>
          </w:tcPr>
          <w:p w:rsidR="00CE4B0B" w:rsidRPr="00C84316" w:rsidRDefault="003064BE" w:rsidP="00FE33A2">
            <w:pPr>
              <w:pStyle w:val="TableParagraph"/>
              <w:numPr>
                <w:ilvl w:val="0"/>
                <w:numId w:val="41"/>
              </w:numPr>
              <w:tabs>
                <w:tab w:val="left" w:pos="824"/>
              </w:tabs>
              <w:spacing w:line="252" w:lineRule="exact"/>
              <w:ind w:hanging="360"/>
              <w:rPr>
                <w:rFonts w:eastAsia="Times New Roman" w:cstheme="minorHAnsi"/>
              </w:rPr>
            </w:pPr>
            <w:r w:rsidRPr="00C84316">
              <w:rPr>
                <w:rFonts w:cstheme="minorHAnsi"/>
                <w:color w:val="343232"/>
              </w:rPr>
              <w:t xml:space="preserve">Follow the </w:t>
            </w:r>
            <w:r w:rsidR="00FE33A2" w:rsidRPr="00C84316">
              <w:rPr>
                <w:rFonts w:cstheme="minorHAnsi"/>
                <w:color w:val="343232"/>
              </w:rPr>
              <w:t>playground</w:t>
            </w:r>
            <w:r w:rsidRPr="00C84316">
              <w:rPr>
                <w:rFonts w:cstheme="minorHAnsi"/>
                <w:color w:val="343232"/>
                <w:spacing w:val="-13"/>
              </w:rPr>
              <w:t xml:space="preserve"> </w:t>
            </w:r>
            <w:r w:rsidRPr="00C84316">
              <w:rPr>
                <w:rFonts w:cstheme="minorHAnsi"/>
                <w:color w:val="343232"/>
              </w:rPr>
              <w:t>procedure</w:t>
            </w:r>
            <w:r w:rsidR="00FE33A2" w:rsidRPr="00C84316">
              <w:rPr>
                <w:rFonts w:cstheme="minorHAnsi"/>
                <w:color w:val="343232"/>
              </w:rPr>
              <w:t>s</w:t>
            </w:r>
          </w:p>
        </w:tc>
        <w:tc>
          <w:tcPr>
            <w:tcW w:w="4409" w:type="dxa"/>
            <w:tcBorders>
              <w:top w:val="nil"/>
              <w:left w:val="single" w:sz="4" w:space="0" w:color="000000"/>
              <w:bottom w:val="nil"/>
              <w:right w:val="single" w:sz="4" w:space="0" w:color="000000"/>
            </w:tcBorders>
          </w:tcPr>
          <w:p w:rsidR="00CE4B0B" w:rsidRPr="00C84316" w:rsidRDefault="003064BE">
            <w:pPr>
              <w:pStyle w:val="TableParagraph"/>
              <w:numPr>
                <w:ilvl w:val="0"/>
                <w:numId w:val="40"/>
              </w:numPr>
              <w:tabs>
                <w:tab w:val="left" w:pos="822"/>
              </w:tabs>
              <w:spacing w:line="252" w:lineRule="exact"/>
              <w:ind w:hanging="360"/>
              <w:rPr>
                <w:rFonts w:eastAsia="Times New Roman" w:cstheme="minorHAnsi"/>
              </w:rPr>
            </w:pPr>
            <w:r w:rsidRPr="00C84316">
              <w:rPr>
                <w:rFonts w:cstheme="minorHAnsi"/>
                <w:color w:val="343232"/>
              </w:rPr>
              <w:t>Walking up the</w:t>
            </w:r>
            <w:r w:rsidRPr="00C84316">
              <w:rPr>
                <w:rFonts w:cstheme="minorHAnsi"/>
                <w:color w:val="343232"/>
                <w:spacing w:val="-4"/>
              </w:rPr>
              <w:t xml:space="preserve"> </w:t>
            </w:r>
            <w:r w:rsidRPr="00C84316">
              <w:rPr>
                <w:rFonts w:cstheme="minorHAnsi"/>
                <w:color w:val="343232"/>
              </w:rPr>
              <w:t>slide</w:t>
            </w:r>
          </w:p>
        </w:tc>
      </w:tr>
      <w:tr w:rsidR="00CE4B0B" w:rsidRPr="00C84316">
        <w:trPr>
          <w:trHeight w:hRule="exact" w:val="269"/>
        </w:trPr>
        <w:tc>
          <w:tcPr>
            <w:tcW w:w="4591" w:type="dxa"/>
            <w:vMerge/>
            <w:tcBorders>
              <w:left w:val="single" w:sz="4" w:space="0" w:color="000000"/>
              <w:right w:val="single" w:sz="4" w:space="0" w:color="000000"/>
            </w:tcBorders>
          </w:tcPr>
          <w:p w:rsidR="00CE4B0B" w:rsidRPr="00C84316" w:rsidRDefault="00CE4B0B">
            <w:pPr>
              <w:rPr>
                <w:rFonts w:cstheme="minorHAnsi"/>
              </w:rPr>
            </w:pPr>
          </w:p>
        </w:tc>
        <w:tc>
          <w:tcPr>
            <w:tcW w:w="4409" w:type="dxa"/>
            <w:tcBorders>
              <w:top w:val="nil"/>
              <w:left w:val="single" w:sz="4" w:space="0" w:color="000000"/>
              <w:bottom w:val="nil"/>
              <w:right w:val="single" w:sz="4" w:space="0" w:color="000000"/>
            </w:tcBorders>
          </w:tcPr>
          <w:p w:rsidR="00CE4B0B" w:rsidRPr="00C84316" w:rsidRDefault="003064BE">
            <w:pPr>
              <w:pStyle w:val="TableParagraph"/>
              <w:numPr>
                <w:ilvl w:val="0"/>
                <w:numId w:val="39"/>
              </w:numPr>
              <w:tabs>
                <w:tab w:val="left" w:pos="822"/>
              </w:tabs>
              <w:spacing w:line="252" w:lineRule="exact"/>
              <w:ind w:hanging="360"/>
              <w:rPr>
                <w:rFonts w:eastAsia="Times New Roman" w:cstheme="minorHAnsi"/>
              </w:rPr>
            </w:pPr>
            <w:r w:rsidRPr="00C84316">
              <w:rPr>
                <w:rFonts w:cstheme="minorHAnsi"/>
                <w:color w:val="343232"/>
              </w:rPr>
              <w:t>Jump off the slide</w:t>
            </w:r>
          </w:p>
        </w:tc>
      </w:tr>
      <w:tr w:rsidR="00CE4B0B" w:rsidRPr="00C84316">
        <w:trPr>
          <w:trHeight w:hRule="exact" w:val="269"/>
        </w:trPr>
        <w:tc>
          <w:tcPr>
            <w:tcW w:w="4591" w:type="dxa"/>
            <w:vMerge/>
            <w:tcBorders>
              <w:left w:val="single" w:sz="4" w:space="0" w:color="000000"/>
              <w:right w:val="single" w:sz="4" w:space="0" w:color="000000"/>
            </w:tcBorders>
          </w:tcPr>
          <w:p w:rsidR="00CE4B0B" w:rsidRPr="00C84316" w:rsidRDefault="00CE4B0B">
            <w:pPr>
              <w:rPr>
                <w:rFonts w:cstheme="minorHAnsi"/>
              </w:rPr>
            </w:pPr>
          </w:p>
        </w:tc>
        <w:tc>
          <w:tcPr>
            <w:tcW w:w="4409" w:type="dxa"/>
            <w:tcBorders>
              <w:top w:val="nil"/>
              <w:left w:val="single" w:sz="4" w:space="0" w:color="000000"/>
              <w:bottom w:val="nil"/>
              <w:right w:val="single" w:sz="4" w:space="0" w:color="000000"/>
            </w:tcBorders>
          </w:tcPr>
          <w:p w:rsidR="00CE4B0B" w:rsidRPr="00C84316" w:rsidRDefault="003064BE">
            <w:pPr>
              <w:pStyle w:val="TableParagraph"/>
              <w:numPr>
                <w:ilvl w:val="0"/>
                <w:numId w:val="38"/>
              </w:numPr>
              <w:tabs>
                <w:tab w:val="left" w:pos="822"/>
              </w:tabs>
              <w:spacing w:line="252" w:lineRule="exact"/>
              <w:ind w:hanging="360"/>
              <w:rPr>
                <w:rFonts w:eastAsia="Times New Roman" w:cstheme="minorHAnsi"/>
              </w:rPr>
            </w:pPr>
            <w:r w:rsidRPr="00C84316">
              <w:rPr>
                <w:rFonts w:cstheme="minorHAnsi"/>
                <w:color w:val="343232"/>
              </w:rPr>
              <w:t>Stand on the</w:t>
            </w:r>
            <w:r w:rsidRPr="00C84316">
              <w:rPr>
                <w:rFonts w:cstheme="minorHAnsi"/>
                <w:color w:val="343232"/>
                <w:spacing w:val="-1"/>
              </w:rPr>
              <w:t xml:space="preserve"> </w:t>
            </w:r>
            <w:r w:rsidRPr="00C84316">
              <w:rPr>
                <w:rFonts w:cstheme="minorHAnsi"/>
                <w:color w:val="343232"/>
              </w:rPr>
              <w:t>slide</w:t>
            </w:r>
          </w:p>
        </w:tc>
      </w:tr>
      <w:tr w:rsidR="00CE4B0B" w:rsidRPr="00C84316">
        <w:trPr>
          <w:trHeight w:hRule="exact" w:val="269"/>
        </w:trPr>
        <w:tc>
          <w:tcPr>
            <w:tcW w:w="4591" w:type="dxa"/>
            <w:vMerge/>
            <w:tcBorders>
              <w:left w:val="single" w:sz="4" w:space="0" w:color="000000"/>
              <w:right w:val="single" w:sz="4" w:space="0" w:color="000000"/>
            </w:tcBorders>
          </w:tcPr>
          <w:p w:rsidR="00CE4B0B" w:rsidRPr="00C84316" w:rsidRDefault="00CE4B0B">
            <w:pPr>
              <w:rPr>
                <w:rFonts w:cstheme="minorHAnsi"/>
              </w:rPr>
            </w:pPr>
          </w:p>
        </w:tc>
        <w:tc>
          <w:tcPr>
            <w:tcW w:w="4409" w:type="dxa"/>
            <w:tcBorders>
              <w:top w:val="nil"/>
              <w:left w:val="single" w:sz="4" w:space="0" w:color="000000"/>
              <w:bottom w:val="nil"/>
              <w:right w:val="single" w:sz="4" w:space="0" w:color="000000"/>
            </w:tcBorders>
          </w:tcPr>
          <w:p w:rsidR="00CE4B0B" w:rsidRPr="00C84316" w:rsidRDefault="003064BE">
            <w:pPr>
              <w:pStyle w:val="TableParagraph"/>
              <w:numPr>
                <w:ilvl w:val="0"/>
                <w:numId w:val="37"/>
              </w:numPr>
              <w:tabs>
                <w:tab w:val="left" w:pos="822"/>
              </w:tabs>
              <w:spacing w:line="252" w:lineRule="exact"/>
              <w:ind w:hanging="360"/>
              <w:rPr>
                <w:rFonts w:eastAsia="Times New Roman" w:cstheme="minorHAnsi"/>
              </w:rPr>
            </w:pPr>
            <w:r w:rsidRPr="00C84316">
              <w:rPr>
                <w:rFonts w:cstheme="minorHAnsi"/>
                <w:color w:val="343232"/>
              </w:rPr>
              <w:t>Jump off equipment</w:t>
            </w:r>
          </w:p>
        </w:tc>
      </w:tr>
      <w:tr w:rsidR="00CE4B0B" w:rsidRPr="00C84316">
        <w:trPr>
          <w:trHeight w:hRule="exact" w:val="422"/>
        </w:trPr>
        <w:tc>
          <w:tcPr>
            <w:tcW w:w="4591" w:type="dxa"/>
            <w:vMerge/>
            <w:tcBorders>
              <w:left w:val="single" w:sz="4" w:space="0" w:color="000000"/>
              <w:bottom w:val="single" w:sz="4" w:space="0" w:color="000000"/>
              <w:right w:val="single" w:sz="4" w:space="0" w:color="000000"/>
            </w:tcBorders>
          </w:tcPr>
          <w:p w:rsidR="00CE4B0B" w:rsidRPr="00C84316" w:rsidRDefault="00CE4B0B">
            <w:pPr>
              <w:rPr>
                <w:rFonts w:cstheme="minorHAnsi"/>
              </w:rPr>
            </w:pPr>
          </w:p>
        </w:tc>
        <w:tc>
          <w:tcPr>
            <w:tcW w:w="4409" w:type="dxa"/>
            <w:tcBorders>
              <w:top w:val="nil"/>
              <w:left w:val="single" w:sz="4" w:space="0" w:color="000000"/>
              <w:bottom w:val="single" w:sz="4" w:space="0" w:color="000000"/>
              <w:right w:val="single" w:sz="4" w:space="0" w:color="000000"/>
            </w:tcBorders>
          </w:tcPr>
          <w:p w:rsidR="00CE4B0B" w:rsidRPr="00C84316" w:rsidRDefault="003064BE">
            <w:pPr>
              <w:pStyle w:val="TableParagraph"/>
              <w:numPr>
                <w:ilvl w:val="0"/>
                <w:numId w:val="36"/>
              </w:numPr>
              <w:tabs>
                <w:tab w:val="left" w:pos="823"/>
              </w:tabs>
              <w:spacing w:line="252" w:lineRule="exact"/>
              <w:rPr>
                <w:rFonts w:eastAsia="Times New Roman" w:cstheme="minorHAnsi"/>
              </w:rPr>
            </w:pPr>
            <w:r w:rsidRPr="00C84316">
              <w:rPr>
                <w:rFonts w:cstheme="minorHAnsi"/>
                <w:color w:val="343232"/>
              </w:rPr>
              <w:t>Twisting on the</w:t>
            </w:r>
            <w:r w:rsidRPr="00C84316">
              <w:rPr>
                <w:rFonts w:cstheme="minorHAnsi"/>
                <w:color w:val="343232"/>
                <w:spacing w:val="-4"/>
              </w:rPr>
              <w:t xml:space="preserve"> </w:t>
            </w:r>
            <w:r w:rsidRPr="00C84316">
              <w:rPr>
                <w:rFonts w:cstheme="minorHAnsi"/>
                <w:color w:val="343232"/>
              </w:rPr>
              <w:t>swings</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to gently tag others in a</w:t>
      </w:r>
      <w:r w:rsidRPr="00C84316">
        <w:rPr>
          <w:rFonts w:cstheme="minorHAnsi"/>
          <w:color w:val="343232"/>
          <w:spacing w:val="-11"/>
          <w:sz w:val="24"/>
        </w:rPr>
        <w:t xml:space="preserve"> </w:t>
      </w:r>
      <w:r w:rsidRPr="00C84316">
        <w:rPr>
          <w:rFonts w:cstheme="minorHAnsi"/>
          <w:color w:val="343232"/>
          <w:sz w:val="24"/>
        </w:rPr>
        <w:t>game?</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walk up the</w:t>
      </w:r>
      <w:r w:rsidRPr="00C84316">
        <w:rPr>
          <w:rFonts w:cstheme="minorHAnsi"/>
          <w:color w:val="343232"/>
          <w:spacing w:val="-5"/>
          <w:sz w:val="24"/>
        </w:rPr>
        <w:t xml:space="preserve"> </w:t>
      </w:r>
      <w:r w:rsidRPr="00C84316">
        <w:rPr>
          <w:rFonts w:cstheme="minorHAnsi"/>
          <w:color w:val="343232"/>
          <w:sz w:val="24"/>
        </w:rPr>
        <w:t>slide?</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keep the snow/rocks on the</w:t>
      </w:r>
      <w:r w:rsidRPr="00C84316">
        <w:rPr>
          <w:rFonts w:cstheme="minorHAnsi"/>
          <w:color w:val="343232"/>
          <w:spacing w:val="-6"/>
          <w:sz w:val="24"/>
        </w:rPr>
        <w:t xml:space="preserve"> </w:t>
      </w:r>
      <w:r w:rsidRPr="00C84316">
        <w:rPr>
          <w:rFonts w:cstheme="minorHAnsi"/>
          <w:color w:val="343232"/>
          <w:sz w:val="24"/>
        </w:rPr>
        <w:t>ground?</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slide down the slide on your</w:t>
      </w:r>
      <w:r w:rsidRPr="00C84316">
        <w:rPr>
          <w:rFonts w:cstheme="minorHAnsi"/>
          <w:color w:val="343232"/>
          <w:spacing w:val="-8"/>
          <w:sz w:val="24"/>
        </w:rPr>
        <w:t xml:space="preserve"> </w:t>
      </w:r>
      <w:r w:rsidRPr="00C84316">
        <w:rPr>
          <w:rFonts w:cstheme="minorHAnsi"/>
          <w:color w:val="343232"/>
          <w:sz w:val="24"/>
        </w:rPr>
        <w:t>bottom?</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on the</w:t>
      </w:r>
      <w:r w:rsidRPr="00C84316">
        <w:rPr>
          <w:rFonts w:cstheme="minorHAnsi"/>
          <w:color w:val="343232"/>
          <w:spacing w:val="-7"/>
          <w:sz w:val="24"/>
        </w:rPr>
        <w:t xml:space="preserve"> </w:t>
      </w:r>
      <w:r w:rsidRPr="00C84316">
        <w:rPr>
          <w:rFonts w:cstheme="minorHAnsi"/>
          <w:color w:val="343232"/>
          <w:sz w:val="24"/>
        </w:rPr>
        <w:t>swings?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slide down two at a</w:t>
      </w:r>
      <w:r w:rsidRPr="00C84316">
        <w:rPr>
          <w:rFonts w:cstheme="minorHAnsi"/>
          <w:color w:val="343232"/>
          <w:spacing w:val="-8"/>
          <w:sz w:val="24"/>
        </w:rPr>
        <w:t xml:space="preserve"> </w:t>
      </w:r>
      <w:r w:rsidRPr="00C84316">
        <w:rPr>
          <w:rFonts w:cstheme="minorHAnsi"/>
          <w:color w:val="343232"/>
          <w:sz w:val="24"/>
        </w:rPr>
        <w:t>time?</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wait for someone to get out of the way before sliding</w:t>
      </w:r>
      <w:r w:rsidRPr="00C84316">
        <w:rPr>
          <w:rFonts w:cstheme="minorHAnsi"/>
          <w:color w:val="343232"/>
          <w:spacing w:val="-16"/>
          <w:sz w:val="24"/>
        </w:rPr>
        <w:t xml:space="preserve"> </w:t>
      </w:r>
      <w:r w:rsidRPr="00C84316">
        <w:rPr>
          <w:rFonts w:cstheme="minorHAnsi"/>
          <w:color w:val="343232"/>
          <w:sz w:val="24"/>
        </w:rPr>
        <w:t>down?</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swing</w:t>
      </w:r>
      <w:r w:rsidRPr="00C84316">
        <w:rPr>
          <w:rFonts w:cstheme="minorHAnsi"/>
          <w:color w:val="343232"/>
          <w:spacing w:val="-9"/>
          <w:sz w:val="24"/>
        </w:rPr>
        <w:t xml:space="preserve"> </w:t>
      </w:r>
      <w:r w:rsidRPr="00C84316">
        <w:rPr>
          <w:rFonts w:cstheme="minorHAnsi"/>
          <w:color w:val="343232"/>
          <w:sz w:val="24"/>
        </w:rPr>
        <w:t>straight?</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210"/>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in recess. I want you to watch and tell if I am being safe or unsafe. Then you will get a turn</w:t>
      </w:r>
      <w:r w:rsidRPr="00C84316">
        <w:rPr>
          <w:rFonts w:asciiTheme="minorHAnsi" w:hAnsiTheme="minorHAnsi" w:cstheme="minorHAnsi"/>
          <w:color w:val="343232"/>
          <w:spacing w:val="-15"/>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Role Plays: Inappropriate and unsafe recess behavior; appropriate and safe recess</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behavior</w:t>
      </w:r>
    </w:p>
    <w:p w:rsidR="00CE4B0B" w:rsidRPr="00C84316" w:rsidRDefault="00CE4B0B">
      <w:pPr>
        <w:rPr>
          <w:rFonts w:cstheme="minorHAnsi"/>
        </w:rPr>
        <w:sectPr w:rsidR="00CE4B0B" w:rsidRPr="00C84316" w:rsidSect="00F020B3">
          <w:pgSz w:w="12240" w:h="15840" w:code="1"/>
          <w:pgMar w:top="720" w:right="720" w:bottom="576" w:left="979" w:header="720" w:footer="576" w:gutter="0"/>
          <w:cols w:space="720"/>
          <w:titlePg/>
        </w:sectPr>
      </w:pPr>
    </w:p>
    <w:p w:rsidR="00FE33A2" w:rsidRPr="00C84316" w:rsidRDefault="00FE33A2" w:rsidP="00FE33A2">
      <w:pPr>
        <w:pStyle w:val="Heading8"/>
        <w:spacing w:line="360" w:lineRule="auto"/>
        <w:ind w:left="2731" w:right="1276" w:hanging="2631"/>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Lesson Plan</w:t>
      </w:r>
    </w:p>
    <w:p w:rsidR="00CE4B0B" w:rsidRPr="00C84316" w:rsidRDefault="003064BE" w:rsidP="00FE33A2">
      <w:pPr>
        <w:pStyle w:val="Heading8"/>
        <w:spacing w:line="360" w:lineRule="auto"/>
        <w:ind w:left="2731" w:right="1276" w:hanging="2631"/>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5"/>
        </w:rPr>
        <w:t xml:space="preserve"> </w:t>
      </w:r>
      <w:r w:rsidR="00FE33A2" w:rsidRPr="00C84316">
        <w:rPr>
          <w:rFonts w:asciiTheme="minorHAnsi" w:hAnsiTheme="minorHAnsi" w:cstheme="minorHAnsi"/>
          <w:color w:val="343232"/>
        </w:rPr>
        <w:t>Playground</w:t>
      </w:r>
    </w:p>
    <w:p w:rsidR="00CE4B0B" w:rsidRPr="00C84316" w:rsidRDefault="003064BE">
      <w:pPr>
        <w:pStyle w:val="Heading9"/>
        <w:spacing w:before="6"/>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respectful in</w:t>
      </w:r>
      <w:r w:rsidRPr="00C84316">
        <w:rPr>
          <w:rFonts w:asciiTheme="minorHAnsi" w:hAnsiTheme="minorHAnsi" w:cstheme="minorHAnsi"/>
          <w:color w:val="343232"/>
          <w:spacing w:val="-26"/>
          <w:u w:val="thick" w:color="343232"/>
        </w:rPr>
        <w:t xml:space="preserve"> </w:t>
      </w:r>
      <w:r w:rsidRPr="00C84316">
        <w:rPr>
          <w:rFonts w:asciiTheme="minorHAnsi" w:hAnsiTheme="minorHAnsi" w:cstheme="minorHAnsi"/>
          <w:color w:val="343232"/>
          <w:u w:val="thick" w:color="343232"/>
        </w:rPr>
        <w:t>recess</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“Today we are going to talk about ways to be respectful in recess. What are some ways to</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recess</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recess</w:t>
            </w:r>
            <w:r w:rsidRPr="00C84316">
              <w:rPr>
                <w:rFonts w:cstheme="minorHAnsi"/>
                <w:color w:val="343232"/>
                <w:spacing w:val="-7"/>
                <w:sz w:val="24"/>
              </w:rPr>
              <w:t xml:space="preserve"> </w:t>
            </w:r>
            <w:r w:rsidRPr="00C84316">
              <w:rPr>
                <w:rFonts w:cstheme="minorHAnsi"/>
                <w:color w:val="343232"/>
                <w:sz w:val="24"/>
              </w:rPr>
              <w:t>behavior:</w:t>
            </w:r>
          </w:p>
        </w:tc>
      </w:tr>
      <w:tr w:rsidR="00CE4B0B" w:rsidRPr="00C84316">
        <w:trPr>
          <w:trHeight w:hRule="exact" w:val="1514"/>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5"/>
              </w:numPr>
              <w:tabs>
                <w:tab w:val="left" w:pos="824"/>
              </w:tabs>
              <w:spacing w:line="264" w:lineRule="exact"/>
              <w:ind w:hanging="360"/>
              <w:rPr>
                <w:rFonts w:eastAsia="Times New Roman" w:cstheme="minorHAnsi"/>
              </w:rPr>
            </w:pPr>
            <w:r w:rsidRPr="00C84316">
              <w:rPr>
                <w:rFonts w:cstheme="minorHAnsi"/>
                <w:color w:val="343232"/>
              </w:rPr>
              <w:t>Following the line-up</w:t>
            </w:r>
            <w:r w:rsidRPr="00C84316">
              <w:rPr>
                <w:rFonts w:cstheme="minorHAnsi"/>
                <w:color w:val="343232"/>
                <w:spacing w:val="-5"/>
              </w:rPr>
              <w:t xml:space="preserve"> </w:t>
            </w:r>
            <w:r w:rsidRPr="00C84316">
              <w:rPr>
                <w:rFonts w:cstheme="minorHAnsi"/>
                <w:color w:val="343232"/>
              </w:rPr>
              <w:t>procedures</w:t>
            </w:r>
          </w:p>
          <w:p w:rsidR="00CE4B0B" w:rsidRPr="00C84316" w:rsidRDefault="003064BE">
            <w:pPr>
              <w:pStyle w:val="TableParagraph"/>
              <w:numPr>
                <w:ilvl w:val="0"/>
                <w:numId w:val="35"/>
              </w:numPr>
              <w:tabs>
                <w:tab w:val="left" w:pos="824"/>
              </w:tabs>
              <w:spacing w:line="269" w:lineRule="exact"/>
              <w:ind w:hanging="360"/>
              <w:rPr>
                <w:rFonts w:eastAsia="Times New Roman" w:cstheme="minorHAnsi"/>
              </w:rPr>
            </w:pPr>
            <w:r w:rsidRPr="00C84316">
              <w:rPr>
                <w:rFonts w:cstheme="minorHAnsi"/>
                <w:color w:val="343232"/>
              </w:rPr>
              <w:t>Use any voice level</w:t>
            </w:r>
            <w:r w:rsidRPr="00C84316">
              <w:rPr>
                <w:rFonts w:cstheme="minorHAnsi"/>
                <w:color w:val="343232"/>
                <w:spacing w:val="-3"/>
              </w:rPr>
              <w:t xml:space="preserve"> </w:t>
            </w:r>
            <w:r w:rsidRPr="00C84316">
              <w:rPr>
                <w:rFonts w:cstheme="minorHAnsi"/>
                <w:color w:val="343232"/>
              </w:rPr>
              <w:t>(0-3)</w:t>
            </w:r>
          </w:p>
          <w:p w:rsidR="00CE4B0B" w:rsidRPr="00C84316" w:rsidRDefault="003064BE">
            <w:pPr>
              <w:pStyle w:val="TableParagraph"/>
              <w:numPr>
                <w:ilvl w:val="0"/>
                <w:numId w:val="35"/>
              </w:numPr>
              <w:tabs>
                <w:tab w:val="left" w:pos="824"/>
              </w:tabs>
              <w:spacing w:line="269" w:lineRule="exact"/>
              <w:ind w:hanging="360"/>
              <w:rPr>
                <w:rFonts w:eastAsia="Times New Roman" w:cstheme="minorHAnsi"/>
              </w:rPr>
            </w:pPr>
            <w:r w:rsidRPr="00C84316">
              <w:rPr>
                <w:rFonts w:cstheme="minorHAnsi"/>
                <w:color w:val="343232"/>
              </w:rPr>
              <w:t>Taking turns when using the</w:t>
            </w:r>
            <w:r w:rsidRPr="00C84316">
              <w:rPr>
                <w:rFonts w:cstheme="minorHAnsi"/>
                <w:color w:val="343232"/>
                <w:spacing w:val="-9"/>
              </w:rPr>
              <w:t xml:space="preserve"> </w:t>
            </w:r>
            <w:r w:rsidRPr="00C84316">
              <w:rPr>
                <w:rFonts w:cstheme="minorHAnsi"/>
                <w:color w:val="343232"/>
              </w:rPr>
              <w:t>equipment</w:t>
            </w:r>
          </w:p>
          <w:p w:rsidR="00CE4B0B" w:rsidRPr="00C84316" w:rsidRDefault="003064BE">
            <w:pPr>
              <w:pStyle w:val="TableParagraph"/>
              <w:numPr>
                <w:ilvl w:val="0"/>
                <w:numId w:val="35"/>
              </w:numPr>
              <w:tabs>
                <w:tab w:val="left" w:pos="824"/>
              </w:tabs>
              <w:spacing w:line="269" w:lineRule="exact"/>
              <w:ind w:hanging="360"/>
              <w:rPr>
                <w:rFonts w:eastAsia="Times New Roman" w:cstheme="minorHAnsi"/>
              </w:rPr>
            </w:pPr>
            <w:r w:rsidRPr="00C84316">
              <w:rPr>
                <w:rFonts w:cstheme="minorHAnsi"/>
                <w:color w:val="343232"/>
              </w:rPr>
              <w:t>Use appropriate</w:t>
            </w:r>
            <w:r w:rsidRPr="00C84316">
              <w:rPr>
                <w:rFonts w:cstheme="minorHAnsi"/>
                <w:color w:val="343232"/>
                <w:spacing w:val="-3"/>
              </w:rPr>
              <w:t xml:space="preserve"> </w:t>
            </w:r>
            <w:r w:rsidRPr="00C84316">
              <w:rPr>
                <w:rFonts w:cstheme="minorHAnsi"/>
                <w:color w:val="343232"/>
              </w:rPr>
              <w:t>language</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4"/>
              </w:numPr>
              <w:tabs>
                <w:tab w:val="left" w:pos="821"/>
              </w:tabs>
              <w:spacing w:line="264" w:lineRule="exact"/>
              <w:rPr>
                <w:rFonts w:eastAsia="Times New Roman" w:cstheme="minorHAnsi"/>
              </w:rPr>
            </w:pPr>
            <w:r w:rsidRPr="00C84316">
              <w:rPr>
                <w:rFonts w:cstheme="minorHAnsi"/>
                <w:color w:val="343232"/>
              </w:rPr>
              <w:t>Swearing</w:t>
            </w:r>
          </w:p>
          <w:p w:rsidR="00CE4B0B" w:rsidRPr="00C84316" w:rsidRDefault="003064BE">
            <w:pPr>
              <w:pStyle w:val="TableParagraph"/>
              <w:numPr>
                <w:ilvl w:val="0"/>
                <w:numId w:val="34"/>
              </w:numPr>
              <w:tabs>
                <w:tab w:val="left" w:pos="822"/>
              </w:tabs>
              <w:spacing w:line="269" w:lineRule="exact"/>
              <w:ind w:hanging="360"/>
              <w:rPr>
                <w:rFonts w:eastAsia="Times New Roman" w:cstheme="minorHAnsi"/>
              </w:rPr>
            </w:pPr>
            <w:r w:rsidRPr="00C84316">
              <w:rPr>
                <w:rFonts w:cstheme="minorHAnsi"/>
                <w:color w:val="343232"/>
              </w:rPr>
              <w:t>Ignoring the line-up</w:t>
            </w:r>
            <w:r w:rsidRPr="00C84316">
              <w:rPr>
                <w:rFonts w:cstheme="minorHAnsi"/>
                <w:color w:val="343232"/>
                <w:spacing w:val="-4"/>
              </w:rPr>
              <w:t xml:space="preserve"> </w:t>
            </w:r>
            <w:r w:rsidRPr="00C84316">
              <w:rPr>
                <w:rFonts w:cstheme="minorHAnsi"/>
                <w:color w:val="343232"/>
              </w:rPr>
              <w:t>whistle</w:t>
            </w:r>
          </w:p>
          <w:p w:rsidR="00CE4B0B" w:rsidRPr="00C84316" w:rsidRDefault="003064BE">
            <w:pPr>
              <w:pStyle w:val="TableParagraph"/>
              <w:numPr>
                <w:ilvl w:val="0"/>
                <w:numId w:val="34"/>
              </w:numPr>
              <w:tabs>
                <w:tab w:val="left" w:pos="822"/>
              </w:tabs>
              <w:spacing w:line="269" w:lineRule="exact"/>
              <w:ind w:hanging="360"/>
              <w:rPr>
                <w:rFonts w:eastAsia="Times New Roman" w:cstheme="minorHAnsi"/>
              </w:rPr>
            </w:pPr>
            <w:r w:rsidRPr="00C84316">
              <w:rPr>
                <w:rFonts w:cstheme="minorHAnsi"/>
                <w:color w:val="343232"/>
              </w:rPr>
              <w:t>Running between</w:t>
            </w:r>
            <w:r w:rsidRPr="00C84316">
              <w:rPr>
                <w:rFonts w:cstheme="minorHAnsi"/>
                <w:color w:val="343232"/>
                <w:spacing w:val="-3"/>
              </w:rPr>
              <w:t xml:space="preserve"> </w:t>
            </w:r>
            <w:r w:rsidRPr="00C84316">
              <w:rPr>
                <w:rFonts w:cstheme="minorHAnsi"/>
                <w:color w:val="343232"/>
              </w:rPr>
              <w:t>lines</w:t>
            </w:r>
          </w:p>
          <w:p w:rsidR="00CE4B0B" w:rsidRPr="00C84316" w:rsidRDefault="003064BE">
            <w:pPr>
              <w:pStyle w:val="TableParagraph"/>
              <w:numPr>
                <w:ilvl w:val="0"/>
                <w:numId w:val="34"/>
              </w:numPr>
              <w:tabs>
                <w:tab w:val="left" w:pos="822"/>
              </w:tabs>
              <w:spacing w:line="269" w:lineRule="exact"/>
              <w:ind w:hanging="360"/>
              <w:rPr>
                <w:rFonts w:eastAsia="Times New Roman" w:cstheme="minorHAnsi"/>
              </w:rPr>
            </w:pPr>
            <w:r w:rsidRPr="00C84316">
              <w:rPr>
                <w:rFonts w:cstheme="minorHAnsi"/>
                <w:color w:val="343232"/>
              </w:rPr>
              <w:t>Having conversations in</w:t>
            </w:r>
            <w:r w:rsidRPr="00C84316">
              <w:rPr>
                <w:rFonts w:cstheme="minorHAnsi"/>
                <w:color w:val="343232"/>
                <w:spacing w:val="-8"/>
              </w:rPr>
              <w:t xml:space="preserve"> </w:t>
            </w:r>
            <w:r w:rsidRPr="00C84316">
              <w:rPr>
                <w:rFonts w:cstheme="minorHAnsi"/>
                <w:color w:val="343232"/>
              </w:rPr>
              <w:t>line</w:t>
            </w:r>
          </w:p>
          <w:p w:rsidR="00CE4B0B" w:rsidRPr="00C84316" w:rsidRDefault="003064BE">
            <w:pPr>
              <w:pStyle w:val="TableParagraph"/>
              <w:numPr>
                <w:ilvl w:val="0"/>
                <w:numId w:val="34"/>
              </w:numPr>
              <w:tabs>
                <w:tab w:val="left" w:pos="822"/>
              </w:tabs>
              <w:spacing w:line="269" w:lineRule="exact"/>
              <w:ind w:hanging="360"/>
              <w:rPr>
                <w:rFonts w:eastAsia="Times New Roman" w:cstheme="minorHAnsi"/>
              </w:rPr>
            </w:pPr>
            <w:r w:rsidRPr="00C84316">
              <w:rPr>
                <w:rFonts w:cstheme="minorHAnsi"/>
                <w:color w:val="343232"/>
              </w:rPr>
              <w:t>Cutting in line to get the</w:t>
            </w:r>
            <w:r w:rsidRPr="00C84316">
              <w:rPr>
                <w:rFonts w:cstheme="minorHAnsi"/>
                <w:color w:val="343232"/>
                <w:spacing w:val="-14"/>
              </w:rPr>
              <w:t xml:space="preserve"> </w:t>
            </w:r>
            <w:r w:rsidRPr="00C84316">
              <w:rPr>
                <w:rFonts w:cstheme="minorHAnsi"/>
                <w:color w:val="343232"/>
              </w:rPr>
              <w:t>equipment</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to yell at</w:t>
      </w:r>
      <w:r w:rsidRPr="00C84316">
        <w:rPr>
          <w:rFonts w:cstheme="minorHAnsi"/>
          <w:color w:val="343232"/>
          <w:spacing w:val="-2"/>
          <w:sz w:val="24"/>
        </w:rPr>
        <w:t xml:space="preserve"> </w:t>
      </w:r>
      <w:r w:rsidRPr="00C84316">
        <w:rPr>
          <w:rFonts w:cstheme="minorHAnsi"/>
          <w:color w:val="343232"/>
          <w:sz w:val="24"/>
        </w:rPr>
        <w:t>recess?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swear at</w:t>
      </w:r>
      <w:r w:rsidRPr="00C84316">
        <w:rPr>
          <w:rFonts w:cstheme="minorHAnsi"/>
          <w:color w:val="343232"/>
          <w:spacing w:val="-5"/>
          <w:sz w:val="24"/>
        </w:rPr>
        <w:t xml:space="preserve"> </w:t>
      </w:r>
      <w:r w:rsidRPr="00C84316">
        <w:rPr>
          <w:rFonts w:cstheme="minorHAnsi"/>
          <w:color w:val="343232"/>
          <w:sz w:val="24"/>
        </w:rPr>
        <w:t>recess?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wait your turn for the</w:t>
      </w:r>
      <w:r w:rsidRPr="00C84316">
        <w:rPr>
          <w:rFonts w:cstheme="minorHAnsi"/>
          <w:color w:val="343232"/>
          <w:spacing w:val="-7"/>
          <w:sz w:val="24"/>
        </w:rPr>
        <w:t xml:space="preserve"> </w:t>
      </w:r>
      <w:r w:rsidRPr="00C84316">
        <w:rPr>
          <w:rFonts w:cstheme="minorHAnsi"/>
          <w:color w:val="343232"/>
          <w:sz w:val="24"/>
        </w:rPr>
        <w:t>equipment?</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whisper at</w:t>
      </w:r>
      <w:r w:rsidRPr="00C84316">
        <w:rPr>
          <w:rFonts w:cstheme="minorHAnsi"/>
          <w:color w:val="343232"/>
          <w:spacing w:val="-7"/>
          <w:sz w:val="24"/>
        </w:rPr>
        <w:t xml:space="preserve"> </w:t>
      </w:r>
      <w:r w:rsidRPr="00C84316">
        <w:rPr>
          <w:rFonts w:cstheme="minorHAnsi"/>
          <w:color w:val="343232"/>
          <w:sz w:val="24"/>
        </w:rPr>
        <w:t>recess?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wait patiently and listen to</w:t>
      </w:r>
      <w:r w:rsidRPr="00C84316">
        <w:rPr>
          <w:rFonts w:cstheme="minorHAnsi"/>
          <w:color w:val="343232"/>
          <w:spacing w:val="-9"/>
          <w:sz w:val="24"/>
        </w:rPr>
        <w:t xml:space="preserve"> </w:t>
      </w:r>
      <w:r w:rsidRPr="00C84316">
        <w:rPr>
          <w:rFonts w:cstheme="minorHAnsi"/>
          <w:color w:val="343232"/>
          <w:sz w:val="24"/>
        </w:rPr>
        <w:t>adults?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ignore the line-up</w:t>
      </w:r>
      <w:r w:rsidRPr="00C84316">
        <w:rPr>
          <w:rFonts w:cstheme="minorHAnsi"/>
          <w:color w:val="343232"/>
          <w:spacing w:val="-8"/>
          <w:sz w:val="24"/>
        </w:rPr>
        <w:t xml:space="preserve"> </w:t>
      </w:r>
      <w:r w:rsidRPr="00C84316">
        <w:rPr>
          <w:rFonts w:cstheme="minorHAnsi"/>
          <w:color w:val="343232"/>
          <w:sz w:val="24"/>
        </w:rPr>
        <w:t>whistle?</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ask questions about the line-up</w:t>
      </w:r>
      <w:r w:rsidRPr="00C84316">
        <w:rPr>
          <w:rFonts w:cstheme="minorHAnsi"/>
          <w:color w:val="343232"/>
          <w:spacing w:val="-7"/>
          <w:sz w:val="24"/>
        </w:rPr>
        <w:t xml:space="preserve"> </w:t>
      </w:r>
      <w:r w:rsidRPr="00C84316">
        <w:rPr>
          <w:rFonts w:cstheme="minorHAnsi"/>
          <w:color w:val="343232"/>
          <w:sz w:val="24"/>
        </w:rPr>
        <w:t>procedures?</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use nice words with</w:t>
      </w:r>
      <w:r w:rsidRPr="00C84316">
        <w:rPr>
          <w:rFonts w:cstheme="minorHAnsi"/>
          <w:color w:val="343232"/>
          <w:spacing w:val="-8"/>
          <w:sz w:val="24"/>
        </w:rPr>
        <w:t xml:space="preserve"> </w:t>
      </w:r>
      <w:r w:rsidRPr="00C84316">
        <w:rPr>
          <w:rFonts w:cstheme="minorHAnsi"/>
          <w:color w:val="343232"/>
          <w:sz w:val="24"/>
        </w:rPr>
        <w:t>others?</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being disrespectful in recess. I want you to watch and tell if I am being respectful or disrespectful. Then</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you will get a turn to demonstrate as well (students only demonstrate appropriate</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Role Plays: Inappropriate and disrespectful recess behavior; appropriate and respectful recess</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behavior</w:t>
      </w:r>
    </w:p>
    <w:p w:rsidR="00FE33A2" w:rsidRPr="00C84316" w:rsidRDefault="00FE33A2" w:rsidP="00FE33A2">
      <w:pPr>
        <w:rPr>
          <w:rFonts w:cstheme="minorHAnsi"/>
          <w:color w:val="343232"/>
          <w:u w:val="thick" w:color="343232"/>
        </w:rPr>
      </w:pPr>
    </w:p>
    <w:p w:rsidR="00FE33A2" w:rsidRPr="00C84316" w:rsidRDefault="00FE33A2" w:rsidP="00FE33A2">
      <w:pPr>
        <w:rPr>
          <w:rFonts w:cstheme="minorHAnsi"/>
        </w:rPr>
        <w:sectPr w:rsidR="00FE33A2" w:rsidRPr="00C84316" w:rsidSect="00F020B3">
          <w:pgSz w:w="12240" w:h="15840" w:code="1"/>
          <w:pgMar w:top="720" w:right="720" w:bottom="576" w:left="979" w:header="720" w:footer="576" w:gutter="0"/>
          <w:cols w:space="720"/>
          <w:titlePg/>
        </w:sectPr>
      </w:pPr>
    </w:p>
    <w:p w:rsidR="00FE33A2" w:rsidRPr="00C84316" w:rsidRDefault="004F620F" w:rsidP="004F620F">
      <w:pPr>
        <w:pStyle w:val="Heading8"/>
        <w:spacing w:line="360" w:lineRule="auto"/>
        <w:ind w:left="4242" w:right="680" w:hanging="2717"/>
        <w:jc w:val="center"/>
        <w:rPr>
          <w:rFonts w:asciiTheme="minorHAnsi" w:hAnsiTheme="minorHAnsi" w:cstheme="minorHAnsi"/>
          <w:color w:val="343232"/>
        </w:rPr>
      </w:pPr>
      <w:r w:rsidRPr="00C84316">
        <w:rPr>
          <w:rFonts w:asciiTheme="minorHAnsi" w:hAnsiTheme="minorHAnsi" w:cstheme="minorHAnsi"/>
          <w:color w:val="343232"/>
        </w:rPr>
        <w:lastRenderedPageBreak/>
        <w:t>Be</w:t>
      </w:r>
      <w:r w:rsidR="00FE33A2" w:rsidRPr="00C84316">
        <w:rPr>
          <w:rFonts w:asciiTheme="minorHAnsi" w:hAnsiTheme="minorHAnsi" w:cstheme="minorHAnsi"/>
          <w:color w:val="343232"/>
        </w:rPr>
        <w:t>ing Responsible Lesson Plan</w:t>
      </w:r>
    </w:p>
    <w:p w:rsidR="00CE4B0B" w:rsidRPr="00C84316" w:rsidRDefault="003064BE" w:rsidP="004F620F">
      <w:pPr>
        <w:pStyle w:val="Heading8"/>
        <w:spacing w:line="360" w:lineRule="auto"/>
        <w:ind w:left="4242" w:right="680" w:hanging="2717"/>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Recess</w:t>
      </w:r>
    </w:p>
    <w:p w:rsidR="00CE4B0B" w:rsidRPr="00C84316" w:rsidRDefault="003064BE">
      <w:pPr>
        <w:pStyle w:val="Heading9"/>
        <w:spacing w:before="6"/>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w:t>
      </w:r>
      <w:r w:rsidRPr="00C84316">
        <w:rPr>
          <w:rFonts w:asciiTheme="minorHAnsi" w:hAnsiTheme="minorHAnsi" w:cstheme="minorHAnsi"/>
          <w:color w:val="343232"/>
          <w:spacing w:val="-25"/>
          <w:u w:val="thick" w:color="343232"/>
        </w:rPr>
        <w:t xml:space="preserve"> </w:t>
      </w:r>
      <w:r w:rsidRPr="00C84316">
        <w:rPr>
          <w:rFonts w:asciiTheme="minorHAnsi" w:hAnsiTheme="minorHAnsi" w:cstheme="minorHAnsi"/>
          <w:color w:val="343232"/>
          <w:u w:val="thick" w:color="343232"/>
        </w:rPr>
        <w:t>recess</w:t>
      </w:r>
    </w:p>
    <w:p w:rsidR="00CE4B0B" w:rsidRPr="00C84316" w:rsidRDefault="003064BE">
      <w:pPr>
        <w:pStyle w:val="BodyText"/>
        <w:spacing w:before="153"/>
        <w:ind w:right="680"/>
        <w:rPr>
          <w:rFonts w:asciiTheme="minorHAnsi" w:hAnsiTheme="minorHAnsi" w:cstheme="minorHAnsi"/>
        </w:rPr>
      </w:pPr>
      <w:r w:rsidRPr="00C84316">
        <w:rPr>
          <w:rFonts w:asciiTheme="minorHAnsi" w:hAnsiTheme="minorHAnsi" w:cstheme="minorHAnsi"/>
          <w:color w:val="343232"/>
        </w:rPr>
        <w:t>“Today we are going to talk about ways to be responsible in recess. What are some ways to</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11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68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recess</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recess</w:t>
            </w:r>
            <w:r w:rsidRPr="00C84316">
              <w:rPr>
                <w:rFonts w:cstheme="minorHAnsi"/>
                <w:color w:val="343232"/>
                <w:spacing w:val="-7"/>
                <w:sz w:val="24"/>
              </w:rPr>
              <w:t xml:space="preserve"> </w:t>
            </w:r>
            <w:r w:rsidRPr="00C84316">
              <w:rPr>
                <w:rFonts w:cstheme="minorHAnsi"/>
                <w:color w:val="343232"/>
                <w:sz w:val="24"/>
              </w:rPr>
              <w:t>behavior:</w:t>
            </w:r>
          </w:p>
        </w:tc>
      </w:tr>
      <w:tr w:rsidR="00CE4B0B" w:rsidRPr="00C84316">
        <w:trPr>
          <w:trHeight w:hRule="exact" w:val="1877"/>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3"/>
              </w:numPr>
              <w:tabs>
                <w:tab w:val="left" w:pos="824"/>
              </w:tabs>
              <w:spacing w:line="264" w:lineRule="exact"/>
              <w:ind w:hanging="360"/>
              <w:rPr>
                <w:rFonts w:eastAsia="Times New Roman" w:cstheme="minorHAnsi"/>
              </w:rPr>
            </w:pPr>
            <w:r w:rsidRPr="00C84316">
              <w:rPr>
                <w:rFonts w:cstheme="minorHAnsi"/>
                <w:color w:val="343232"/>
              </w:rPr>
              <w:t>Following snow play</w:t>
            </w:r>
            <w:r w:rsidRPr="00C84316">
              <w:rPr>
                <w:rFonts w:cstheme="minorHAnsi"/>
                <w:color w:val="343232"/>
                <w:spacing w:val="-7"/>
              </w:rPr>
              <w:t xml:space="preserve"> </w:t>
            </w:r>
            <w:r w:rsidRPr="00C84316">
              <w:rPr>
                <w:rFonts w:cstheme="minorHAnsi"/>
                <w:color w:val="343232"/>
              </w:rPr>
              <w:t>procedure</w:t>
            </w:r>
          </w:p>
          <w:p w:rsidR="00CE4B0B" w:rsidRPr="00C84316" w:rsidRDefault="003064BE">
            <w:pPr>
              <w:pStyle w:val="TableParagraph"/>
              <w:numPr>
                <w:ilvl w:val="0"/>
                <w:numId w:val="33"/>
              </w:numPr>
              <w:tabs>
                <w:tab w:val="left" w:pos="824"/>
              </w:tabs>
              <w:spacing w:line="269" w:lineRule="exact"/>
              <w:ind w:hanging="360"/>
              <w:rPr>
                <w:rFonts w:eastAsia="Times New Roman" w:cstheme="minorHAnsi"/>
              </w:rPr>
            </w:pPr>
            <w:r w:rsidRPr="00C84316">
              <w:rPr>
                <w:rFonts w:cstheme="minorHAnsi"/>
                <w:color w:val="343232"/>
              </w:rPr>
              <w:t>Pick up</w:t>
            </w:r>
            <w:r w:rsidRPr="00C84316">
              <w:rPr>
                <w:rFonts w:cstheme="minorHAnsi"/>
                <w:color w:val="343232"/>
                <w:spacing w:val="-3"/>
              </w:rPr>
              <w:t xml:space="preserve"> </w:t>
            </w:r>
            <w:r w:rsidRPr="00C84316">
              <w:rPr>
                <w:rFonts w:cstheme="minorHAnsi"/>
                <w:color w:val="343232"/>
              </w:rPr>
              <w:t>trash</w:t>
            </w:r>
          </w:p>
          <w:p w:rsidR="00CE4B0B" w:rsidRPr="00C84316" w:rsidRDefault="003064BE">
            <w:pPr>
              <w:pStyle w:val="TableParagraph"/>
              <w:numPr>
                <w:ilvl w:val="0"/>
                <w:numId w:val="33"/>
              </w:numPr>
              <w:tabs>
                <w:tab w:val="left" w:pos="824"/>
              </w:tabs>
              <w:ind w:right="722" w:hanging="360"/>
              <w:rPr>
                <w:rFonts w:eastAsia="Times New Roman" w:cstheme="minorHAnsi"/>
              </w:rPr>
            </w:pPr>
            <w:r w:rsidRPr="00C84316">
              <w:rPr>
                <w:rFonts w:cstheme="minorHAnsi"/>
                <w:color w:val="343232"/>
              </w:rPr>
              <w:t>Wait patiently for your turn on</w:t>
            </w:r>
            <w:r w:rsidRPr="00C84316">
              <w:rPr>
                <w:rFonts w:cstheme="minorHAnsi"/>
                <w:color w:val="343232"/>
                <w:spacing w:val="-7"/>
              </w:rPr>
              <w:t xml:space="preserve"> </w:t>
            </w:r>
            <w:r w:rsidRPr="00C84316">
              <w:rPr>
                <w:rFonts w:cstheme="minorHAnsi"/>
                <w:color w:val="343232"/>
              </w:rPr>
              <w:t>the equipment</w:t>
            </w:r>
          </w:p>
          <w:p w:rsidR="00CE4B0B" w:rsidRPr="00C84316" w:rsidRDefault="003064BE">
            <w:pPr>
              <w:pStyle w:val="TableParagraph"/>
              <w:numPr>
                <w:ilvl w:val="0"/>
                <w:numId w:val="33"/>
              </w:numPr>
              <w:tabs>
                <w:tab w:val="left" w:pos="824"/>
              </w:tabs>
              <w:spacing w:line="267" w:lineRule="exact"/>
              <w:ind w:hanging="360"/>
              <w:rPr>
                <w:rFonts w:eastAsia="Times New Roman" w:cstheme="minorHAnsi"/>
              </w:rPr>
            </w:pPr>
            <w:r w:rsidRPr="00C84316">
              <w:rPr>
                <w:rFonts w:cstheme="minorHAnsi"/>
                <w:color w:val="343232"/>
              </w:rPr>
              <w:t>Use talk, walk, and</w:t>
            </w:r>
            <w:r w:rsidRPr="00C84316">
              <w:rPr>
                <w:rFonts w:cstheme="minorHAnsi"/>
                <w:color w:val="343232"/>
                <w:spacing w:val="-1"/>
              </w:rPr>
              <w:t xml:space="preserve"> </w:t>
            </w:r>
            <w:r w:rsidRPr="00C84316">
              <w:rPr>
                <w:rFonts w:cstheme="minorHAnsi"/>
                <w:color w:val="343232"/>
              </w:rPr>
              <w:t>squawk</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2"/>
              </w:numPr>
              <w:tabs>
                <w:tab w:val="left" w:pos="822"/>
              </w:tabs>
              <w:ind w:right="290" w:hanging="360"/>
              <w:rPr>
                <w:rFonts w:eastAsia="Times New Roman" w:cstheme="minorHAnsi"/>
              </w:rPr>
            </w:pPr>
            <w:r w:rsidRPr="00C84316">
              <w:rPr>
                <w:rFonts w:cstheme="minorHAnsi"/>
                <w:color w:val="343232"/>
              </w:rPr>
              <w:t>Going in the snow with only one</w:t>
            </w:r>
            <w:r w:rsidRPr="00C84316">
              <w:rPr>
                <w:rFonts w:cstheme="minorHAnsi"/>
                <w:color w:val="343232"/>
                <w:spacing w:val="-5"/>
              </w:rPr>
              <w:t xml:space="preserve"> </w:t>
            </w:r>
            <w:r w:rsidRPr="00C84316">
              <w:rPr>
                <w:rFonts w:cstheme="minorHAnsi"/>
                <w:color w:val="343232"/>
              </w:rPr>
              <w:t>pair of</w:t>
            </w:r>
            <w:r w:rsidRPr="00C84316">
              <w:rPr>
                <w:rFonts w:cstheme="minorHAnsi"/>
                <w:color w:val="343232"/>
                <w:spacing w:val="1"/>
              </w:rPr>
              <w:t xml:space="preserve"> </w:t>
            </w:r>
            <w:r w:rsidRPr="00C84316">
              <w:rPr>
                <w:rFonts w:cstheme="minorHAnsi"/>
                <w:color w:val="343232"/>
              </w:rPr>
              <w:t>pants</w:t>
            </w:r>
          </w:p>
          <w:p w:rsidR="00CE4B0B" w:rsidRPr="00C84316" w:rsidRDefault="003064BE">
            <w:pPr>
              <w:pStyle w:val="TableParagraph"/>
              <w:numPr>
                <w:ilvl w:val="0"/>
                <w:numId w:val="32"/>
              </w:numPr>
              <w:tabs>
                <w:tab w:val="left" w:pos="822"/>
              </w:tabs>
              <w:spacing w:line="267" w:lineRule="exact"/>
              <w:ind w:hanging="360"/>
              <w:rPr>
                <w:rFonts w:eastAsia="Times New Roman" w:cstheme="minorHAnsi"/>
              </w:rPr>
            </w:pPr>
            <w:r w:rsidRPr="00C84316">
              <w:rPr>
                <w:rFonts w:cstheme="minorHAnsi"/>
                <w:color w:val="343232"/>
              </w:rPr>
              <w:t>Throwing</w:t>
            </w:r>
            <w:r w:rsidRPr="00C84316">
              <w:rPr>
                <w:rFonts w:cstheme="minorHAnsi"/>
                <w:color w:val="343232"/>
                <w:spacing w:val="-3"/>
              </w:rPr>
              <w:t xml:space="preserve"> </w:t>
            </w:r>
            <w:r w:rsidRPr="00C84316">
              <w:rPr>
                <w:rFonts w:cstheme="minorHAnsi"/>
                <w:color w:val="343232"/>
              </w:rPr>
              <w:t>snow</w:t>
            </w:r>
          </w:p>
          <w:p w:rsidR="00CE4B0B" w:rsidRPr="00C84316" w:rsidRDefault="003064BE">
            <w:pPr>
              <w:pStyle w:val="TableParagraph"/>
              <w:numPr>
                <w:ilvl w:val="0"/>
                <w:numId w:val="32"/>
              </w:numPr>
              <w:tabs>
                <w:tab w:val="left" w:pos="823"/>
              </w:tabs>
              <w:spacing w:line="269" w:lineRule="exact"/>
              <w:ind w:left="822" w:hanging="360"/>
              <w:rPr>
                <w:rFonts w:eastAsia="Times New Roman" w:cstheme="minorHAnsi"/>
              </w:rPr>
            </w:pPr>
            <w:r w:rsidRPr="00C84316">
              <w:rPr>
                <w:rFonts w:cstheme="minorHAnsi"/>
                <w:color w:val="343232"/>
              </w:rPr>
              <w:t>Leaving trash on the</w:t>
            </w:r>
            <w:r w:rsidRPr="00C84316">
              <w:rPr>
                <w:rFonts w:cstheme="minorHAnsi"/>
                <w:color w:val="343232"/>
                <w:spacing w:val="-7"/>
              </w:rPr>
              <w:t xml:space="preserve"> </w:t>
            </w:r>
            <w:r w:rsidRPr="00C84316">
              <w:rPr>
                <w:rFonts w:cstheme="minorHAnsi"/>
                <w:color w:val="343232"/>
              </w:rPr>
              <w:t>ground</w:t>
            </w:r>
          </w:p>
          <w:p w:rsidR="00CE4B0B" w:rsidRPr="00C84316" w:rsidRDefault="003064BE">
            <w:pPr>
              <w:pStyle w:val="TableParagraph"/>
              <w:numPr>
                <w:ilvl w:val="0"/>
                <w:numId w:val="32"/>
              </w:numPr>
              <w:tabs>
                <w:tab w:val="left" w:pos="823"/>
              </w:tabs>
              <w:spacing w:line="269" w:lineRule="exact"/>
              <w:ind w:left="822" w:hanging="360"/>
              <w:rPr>
                <w:rFonts w:eastAsia="Times New Roman" w:cstheme="minorHAnsi"/>
              </w:rPr>
            </w:pPr>
            <w:r w:rsidRPr="00C84316">
              <w:rPr>
                <w:rFonts w:cstheme="minorHAnsi"/>
                <w:color w:val="343232"/>
              </w:rPr>
              <w:t>Pushing</w:t>
            </w:r>
          </w:p>
          <w:p w:rsidR="00CE4B0B" w:rsidRPr="00C84316" w:rsidRDefault="003064BE">
            <w:pPr>
              <w:pStyle w:val="TableParagraph"/>
              <w:numPr>
                <w:ilvl w:val="0"/>
                <w:numId w:val="32"/>
              </w:numPr>
              <w:tabs>
                <w:tab w:val="left" w:pos="823"/>
              </w:tabs>
              <w:spacing w:line="269" w:lineRule="exact"/>
              <w:ind w:left="822" w:hanging="360"/>
              <w:rPr>
                <w:rFonts w:eastAsia="Times New Roman" w:cstheme="minorHAnsi"/>
              </w:rPr>
            </w:pPr>
            <w:r w:rsidRPr="00C84316">
              <w:rPr>
                <w:rFonts w:cstheme="minorHAnsi"/>
                <w:color w:val="343232"/>
              </w:rPr>
              <w:t>Angry yelling</w:t>
            </w:r>
          </w:p>
          <w:p w:rsidR="00CE4B0B" w:rsidRPr="00C84316" w:rsidRDefault="003064BE">
            <w:pPr>
              <w:pStyle w:val="TableParagraph"/>
              <w:numPr>
                <w:ilvl w:val="0"/>
                <w:numId w:val="32"/>
              </w:numPr>
              <w:tabs>
                <w:tab w:val="left" w:pos="823"/>
              </w:tabs>
              <w:spacing w:line="269" w:lineRule="exact"/>
              <w:ind w:left="822" w:hanging="360"/>
              <w:rPr>
                <w:rFonts w:eastAsia="Times New Roman" w:cstheme="minorHAnsi"/>
              </w:rPr>
            </w:pPr>
            <w:r w:rsidRPr="00C84316">
              <w:rPr>
                <w:rFonts w:cstheme="minorHAnsi"/>
                <w:color w:val="343232"/>
              </w:rPr>
              <w:t>Tattling</w:t>
            </w:r>
          </w:p>
        </w:tc>
      </w:tr>
    </w:tbl>
    <w:p w:rsidR="00CE4B0B" w:rsidRPr="00C84316" w:rsidRDefault="003064BE">
      <w:pPr>
        <w:pStyle w:val="Heading9"/>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11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2" w:line="293" w:lineRule="exact"/>
        <w:ind w:left="820" w:right="680"/>
        <w:rPr>
          <w:rFonts w:eastAsia="Times New Roman" w:cstheme="minorHAnsi"/>
          <w:color w:val="343232"/>
          <w:sz w:val="24"/>
          <w:szCs w:val="24"/>
        </w:rPr>
      </w:pPr>
      <w:r w:rsidRPr="00C84316">
        <w:rPr>
          <w:rFonts w:cstheme="minorHAnsi"/>
          <w:color w:val="343232"/>
          <w:sz w:val="24"/>
        </w:rPr>
        <w:t>Is it okay to use talk, walk, &amp;</w:t>
      </w:r>
      <w:r w:rsidRPr="00C84316">
        <w:rPr>
          <w:rFonts w:cstheme="minorHAnsi"/>
          <w:color w:val="343232"/>
          <w:spacing w:val="-9"/>
          <w:sz w:val="24"/>
        </w:rPr>
        <w:t xml:space="preserve"> </w:t>
      </w:r>
      <w:r w:rsidRPr="00C84316">
        <w:rPr>
          <w:rFonts w:cstheme="minorHAnsi"/>
          <w:color w:val="343232"/>
          <w:sz w:val="24"/>
        </w:rPr>
        <w:t>squawk?</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throw</w:t>
      </w:r>
      <w:r w:rsidRPr="00C84316">
        <w:rPr>
          <w:rFonts w:cstheme="minorHAnsi"/>
          <w:color w:val="343232"/>
          <w:spacing w:val="-7"/>
          <w:sz w:val="24"/>
        </w:rPr>
        <w:t xml:space="preserve"> </w:t>
      </w:r>
      <w:r w:rsidRPr="00C84316">
        <w:rPr>
          <w:rFonts w:cstheme="minorHAnsi"/>
          <w:color w:val="343232"/>
          <w:sz w:val="24"/>
        </w:rPr>
        <w:t>snow?</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pick up</w:t>
      </w:r>
      <w:r w:rsidRPr="00C84316">
        <w:rPr>
          <w:rFonts w:cstheme="minorHAnsi"/>
          <w:color w:val="343232"/>
          <w:spacing w:val="-5"/>
          <w:sz w:val="24"/>
        </w:rPr>
        <w:t xml:space="preserve"> </w:t>
      </w:r>
      <w:r w:rsidRPr="00C84316">
        <w:rPr>
          <w:rFonts w:cstheme="minorHAnsi"/>
          <w:color w:val="343232"/>
          <w:sz w:val="24"/>
        </w:rPr>
        <w:t>trash?</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wait patiently for the</w:t>
      </w:r>
      <w:r w:rsidRPr="00C84316">
        <w:rPr>
          <w:rFonts w:cstheme="minorHAnsi"/>
          <w:color w:val="343232"/>
          <w:spacing w:val="-11"/>
          <w:sz w:val="24"/>
        </w:rPr>
        <w:t xml:space="preserve"> </w:t>
      </w:r>
      <w:r w:rsidRPr="00C84316">
        <w:rPr>
          <w:rFonts w:cstheme="minorHAnsi"/>
          <w:color w:val="343232"/>
          <w:sz w:val="24"/>
        </w:rPr>
        <w:t>equipment?</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go in the snow when wearing two pants or snow</w:t>
      </w:r>
      <w:r w:rsidRPr="00C84316">
        <w:rPr>
          <w:rFonts w:cstheme="minorHAnsi"/>
          <w:color w:val="343232"/>
          <w:spacing w:val="-12"/>
          <w:sz w:val="24"/>
        </w:rPr>
        <w:t xml:space="preserve"> </w:t>
      </w:r>
      <w:r w:rsidRPr="00C84316">
        <w:rPr>
          <w:rFonts w:cstheme="minorHAnsi"/>
          <w:color w:val="343232"/>
          <w:sz w:val="24"/>
        </w:rPr>
        <w:t>pants?</w:t>
      </w:r>
    </w:p>
    <w:p w:rsidR="00CE4B0B" w:rsidRPr="00C84316" w:rsidRDefault="003064BE">
      <w:pPr>
        <w:pStyle w:val="ListParagraph"/>
        <w:numPr>
          <w:ilvl w:val="0"/>
          <w:numId w:val="75"/>
        </w:numPr>
        <w:tabs>
          <w:tab w:val="left" w:pos="820"/>
        </w:tabs>
        <w:spacing w:before="1" w:line="293" w:lineRule="exact"/>
        <w:ind w:left="820" w:right="680"/>
        <w:rPr>
          <w:rFonts w:eastAsia="Times New Roman" w:cstheme="minorHAnsi"/>
          <w:color w:val="343232"/>
          <w:sz w:val="24"/>
          <w:szCs w:val="24"/>
        </w:rPr>
      </w:pPr>
      <w:r w:rsidRPr="00C84316">
        <w:rPr>
          <w:rFonts w:cstheme="minorHAnsi"/>
          <w:color w:val="343232"/>
          <w:sz w:val="24"/>
        </w:rPr>
        <w:t>Is it okay to</w:t>
      </w:r>
      <w:r w:rsidRPr="00C84316">
        <w:rPr>
          <w:rFonts w:cstheme="minorHAnsi"/>
          <w:color w:val="343232"/>
          <w:spacing w:val="-6"/>
          <w:sz w:val="24"/>
        </w:rPr>
        <w:t xml:space="preserve"> </w:t>
      </w:r>
      <w:r w:rsidRPr="00C84316">
        <w:rPr>
          <w:rFonts w:cstheme="minorHAnsi"/>
          <w:color w:val="343232"/>
          <w:sz w:val="24"/>
        </w:rPr>
        <w:t>push?</w:t>
      </w:r>
    </w:p>
    <w:p w:rsidR="00CE4B0B" w:rsidRPr="00C84316" w:rsidRDefault="003064BE">
      <w:pPr>
        <w:pStyle w:val="ListParagraph"/>
        <w:numPr>
          <w:ilvl w:val="0"/>
          <w:numId w:val="75"/>
        </w:numPr>
        <w:tabs>
          <w:tab w:val="left" w:pos="820"/>
        </w:tabs>
        <w:spacing w:line="293" w:lineRule="exact"/>
        <w:ind w:left="820" w:right="680"/>
        <w:rPr>
          <w:rFonts w:eastAsia="Times New Roman" w:cstheme="minorHAnsi"/>
          <w:color w:val="343232"/>
          <w:sz w:val="24"/>
          <w:szCs w:val="24"/>
        </w:rPr>
      </w:pPr>
      <w:r w:rsidRPr="00C84316">
        <w:rPr>
          <w:rFonts w:cstheme="minorHAnsi"/>
          <w:color w:val="343232"/>
          <w:sz w:val="24"/>
        </w:rPr>
        <w:t>Is it okay to play in the snow and keep it on the</w:t>
      </w:r>
      <w:r w:rsidRPr="00C84316">
        <w:rPr>
          <w:rFonts w:cstheme="minorHAnsi"/>
          <w:color w:val="343232"/>
          <w:spacing w:val="-12"/>
          <w:sz w:val="24"/>
        </w:rPr>
        <w:t xml:space="preserve"> </w:t>
      </w:r>
      <w:r w:rsidRPr="00C84316">
        <w:rPr>
          <w:rFonts w:cstheme="minorHAnsi"/>
          <w:color w:val="343232"/>
          <w:sz w:val="24"/>
        </w:rPr>
        <w:t>ground?</w:t>
      </w:r>
    </w:p>
    <w:p w:rsidR="00CE4B0B" w:rsidRPr="00C84316" w:rsidRDefault="003064BE">
      <w:pPr>
        <w:pStyle w:val="ListParagraph"/>
        <w:numPr>
          <w:ilvl w:val="0"/>
          <w:numId w:val="75"/>
        </w:numPr>
        <w:tabs>
          <w:tab w:val="left" w:pos="820"/>
        </w:tabs>
        <w:spacing w:line="292" w:lineRule="exact"/>
        <w:ind w:left="820" w:right="680"/>
        <w:rPr>
          <w:rFonts w:eastAsia="Times New Roman" w:cstheme="minorHAnsi"/>
          <w:color w:val="343232"/>
          <w:sz w:val="24"/>
          <w:szCs w:val="24"/>
        </w:rPr>
      </w:pPr>
      <w:r w:rsidRPr="00C84316">
        <w:rPr>
          <w:rFonts w:cstheme="minorHAnsi"/>
          <w:color w:val="343232"/>
          <w:sz w:val="24"/>
        </w:rPr>
        <w:t>Is it okay to ask for</w:t>
      </w:r>
      <w:r w:rsidRPr="00C84316">
        <w:rPr>
          <w:rFonts w:cstheme="minorHAnsi"/>
          <w:color w:val="343232"/>
          <w:spacing w:val="-5"/>
          <w:sz w:val="24"/>
        </w:rPr>
        <w:t xml:space="preserve"> </w:t>
      </w:r>
      <w:r w:rsidRPr="00C84316">
        <w:rPr>
          <w:rFonts w:cstheme="minorHAnsi"/>
          <w:color w:val="343232"/>
          <w:sz w:val="24"/>
        </w:rPr>
        <w:t>help?</w:t>
      </w:r>
    </w:p>
    <w:p w:rsidR="00CE4B0B" w:rsidRPr="00C84316" w:rsidRDefault="003064BE">
      <w:pPr>
        <w:pStyle w:val="BodyText"/>
        <w:ind w:right="11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68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3"/>
        <w:ind w:right="266"/>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being irresponsible in recess. I want you to watch and tell if I am being responsible or irresponsible.</w:t>
      </w:r>
      <w:r w:rsidRPr="00C84316">
        <w:rPr>
          <w:rFonts w:asciiTheme="minorHAnsi" w:hAnsiTheme="minorHAnsi" w:cstheme="minorHAnsi"/>
          <w:color w:val="343232"/>
          <w:spacing w:val="39"/>
        </w:rPr>
        <w:t xml:space="preserve"> </w:t>
      </w:r>
      <w:r w:rsidRPr="00C84316">
        <w:rPr>
          <w:rFonts w:asciiTheme="minorHAnsi" w:hAnsiTheme="minorHAnsi" w:cstheme="minorHAnsi"/>
          <w:color w:val="343232"/>
        </w:rPr>
        <w:t>Then you will get a turn to demonstrate as well (students only demonstrate appropriate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10"/>
        <w:rPr>
          <w:rFonts w:asciiTheme="minorHAnsi" w:hAnsiTheme="minorHAnsi" w:cstheme="minorHAnsi"/>
        </w:rPr>
      </w:pPr>
      <w:r w:rsidRPr="00C84316">
        <w:rPr>
          <w:rFonts w:asciiTheme="minorHAnsi" w:hAnsiTheme="minorHAnsi" w:cstheme="minorHAnsi"/>
          <w:color w:val="343232"/>
        </w:rPr>
        <w:t>Role Plays: Inappropriate and irresponsible recess behavior; appropriate and responsible recess</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63" w:line="276" w:lineRule="auto"/>
        <w:ind w:right="138"/>
        <w:rPr>
          <w:rFonts w:asciiTheme="minorHAnsi" w:hAnsiTheme="minorHAnsi" w:cstheme="minorHAnsi"/>
        </w:rPr>
      </w:pPr>
      <w:r w:rsidRPr="00C84316">
        <w:rPr>
          <w:rFonts w:asciiTheme="minorHAnsi" w:hAnsiTheme="minorHAnsi" w:cstheme="minorHAnsi"/>
          <w:b/>
          <w:color w:val="343232"/>
          <w:u w:val="thick" w:color="343232"/>
        </w:rPr>
        <w:t xml:space="preserve">Assignments: </w:t>
      </w: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w:t>
      </w:r>
      <w:r w:rsidRPr="00C84316">
        <w:rPr>
          <w:rFonts w:asciiTheme="minorHAnsi" w:hAnsiTheme="minorHAnsi" w:cstheme="minorHAnsi"/>
          <w:color w:val="343232"/>
          <w:spacing w:val="-15"/>
        </w:rPr>
        <w:t xml:space="preserve"> </w:t>
      </w:r>
      <w:r w:rsidRPr="00C84316">
        <w:rPr>
          <w:rFonts w:asciiTheme="minorHAnsi" w:hAnsiTheme="minorHAnsi" w:cstheme="minorHAnsi"/>
          <w:color w:val="343232"/>
        </w:rPr>
        <w:t>list</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every behavior or role-play each situation every time. Use your professional judgment in deciding</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how many examples are covered in one</w:t>
      </w:r>
      <w:r w:rsidRPr="00C84316">
        <w:rPr>
          <w:rFonts w:asciiTheme="minorHAnsi" w:hAnsiTheme="minorHAnsi" w:cstheme="minorHAnsi"/>
          <w:color w:val="343232"/>
          <w:spacing w:val="-11"/>
        </w:rPr>
        <w:t xml:space="preserve"> </w:t>
      </w:r>
      <w:r w:rsidRPr="00C84316">
        <w:rPr>
          <w:rFonts w:asciiTheme="minorHAnsi" w:hAnsiTheme="minorHAnsi" w:cstheme="minorHAnsi"/>
          <w:color w:val="343232"/>
        </w:rPr>
        <w:t>sitting.</w:t>
      </w:r>
    </w:p>
    <w:p w:rsidR="00CE4B0B" w:rsidRPr="00C84316" w:rsidRDefault="00CE4B0B">
      <w:pPr>
        <w:spacing w:line="276" w:lineRule="auto"/>
        <w:rPr>
          <w:rFonts w:cstheme="minorHAnsi"/>
        </w:rPr>
        <w:sectPr w:rsidR="00CE4B0B" w:rsidRPr="00C84316" w:rsidSect="00F020B3">
          <w:footerReference w:type="default" r:id="rId96"/>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846" w:right="837" w:hanging="2746"/>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Lesson Plan</w:t>
      </w:r>
    </w:p>
    <w:p w:rsidR="00CE4B0B" w:rsidRPr="00C84316" w:rsidRDefault="003064BE" w:rsidP="004F620F">
      <w:pPr>
        <w:pStyle w:val="Heading8"/>
        <w:spacing w:line="360" w:lineRule="auto"/>
        <w:ind w:left="2846" w:right="837" w:hanging="2746"/>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Playground</w:t>
      </w:r>
    </w:p>
    <w:p w:rsidR="00CE4B0B" w:rsidRPr="00C84316" w:rsidRDefault="003064BE">
      <w:pPr>
        <w:pStyle w:val="BodyText"/>
        <w:spacing w:before="2"/>
        <w:ind w:right="837"/>
        <w:rPr>
          <w:rFonts w:asciiTheme="minorHAnsi" w:hAnsiTheme="minorHAnsi" w:cstheme="minorHAnsi"/>
        </w:rPr>
      </w:pPr>
      <w:r w:rsidRPr="00C84316">
        <w:rPr>
          <w:rFonts w:asciiTheme="minorHAnsi" w:hAnsiTheme="minorHAnsi" w:cstheme="minorHAnsi"/>
          <w:color w:val="343232"/>
        </w:rPr>
        <w:t>Lining up promptly when the whistle is</w:t>
      </w:r>
      <w:r w:rsidRPr="00C84316">
        <w:rPr>
          <w:rFonts w:asciiTheme="minorHAnsi" w:hAnsiTheme="minorHAnsi" w:cstheme="minorHAnsi"/>
          <w:color w:val="343232"/>
          <w:spacing w:val="-11"/>
        </w:rPr>
        <w:t xml:space="preserve"> </w:t>
      </w:r>
      <w:r w:rsidRPr="00C84316">
        <w:rPr>
          <w:rFonts w:asciiTheme="minorHAnsi" w:hAnsiTheme="minorHAnsi" w:cstheme="minorHAnsi"/>
          <w:color w:val="343232"/>
        </w:rPr>
        <w:t>blown</w:t>
      </w:r>
    </w:p>
    <w:p w:rsidR="00CE4B0B" w:rsidRPr="00C84316" w:rsidRDefault="003064BE">
      <w:pPr>
        <w:pStyle w:val="ListParagraph"/>
        <w:numPr>
          <w:ilvl w:val="0"/>
          <w:numId w:val="75"/>
        </w:numPr>
        <w:tabs>
          <w:tab w:val="left" w:pos="820"/>
        </w:tabs>
        <w:spacing w:before="160" w:line="293" w:lineRule="exact"/>
        <w:ind w:left="820" w:right="837"/>
        <w:rPr>
          <w:rFonts w:eastAsia="Times New Roman" w:cstheme="minorHAnsi"/>
          <w:color w:val="343232"/>
          <w:sz w:val="24"/>
          <w:szCs w:val="24"/>
        </w:rPr>
      </w:pPr>
      <w:r w:rsidRPr="00C84316">
        <w:rPr>
          <w:rFonts w:cstheme="minorHAnsi"/>
          <w:color w:val="343232"/>
          <w:sz w:val="24"/>
        </w:rPr>
        <w:t>When the whistle blows, we stop</w:t>
      </w:r>
      <w:r w:rsidRPr="00C84316">
        <w:rPr>
          <w:rFonts w:cstheme="minorHAnsi"/>
          <w:color w:val="343232"/>
          <w:spacing w:val="-4"/>
          <w:sz w:val="24"/>
        </w:rPr>
        <w:t xml:space="preserve"> </w:t>
      </w:r>
      <w:r w:rsidRPr="00C84316">
        <w:rPr>
          <w:rFonts w:cstheme="minorHAnsi"/>
          <w:color w:val="343232"/>
          <w:sz w:val="24"/>
        </w:rPr>
        <w:t>playing</w:t>
      </w:r>
    </w:p>
    <w:p w:rsidR="00CE4B0B" w:rsidRPr="00C84316" w:rsidRDefault="003064BE">
      <w:pPr>
        <w:pStyle w:val="ListParagraph"/>
        <w:numPr>
          <w:ilvl w:val="0"/>
          <w:numId w:val="75"/>
        </w:numPr>
        <w:tabs>
          <w:tab w:val="left" w:pos="820"/>
        </w:tabs>
        <w:spacing w:line="293" w:lineRule="exact"/>
        <w:ind w:left="820" w:right="837"/>
        <w:rPr>
          <w:rFonts w:eastAsia="Times New Roman" w:cstheme="minorHAnsi"/>
          <w:color w:val="343232"/>
          <w:sz w:val="24"/>
          <w:szCs w:val="24"/>
        </w:rPr>
      </w:pPr>
      <w:r w:rsidRPr="00C84316">
        <w:rPr>
          <w:rFonts w:cstheme="minorHAnsi"/>
          <w:color w:val="343232"/>
          <w:sz w:val="24"/>
        </w:rPr>
        <w:t>We turn our voices</w:t>
      </w:r>
      <w:r w:rsidRPr="00C84316">
        <w:rPr>
          <w:rFonts w:cstheme="minorHAnsi"/>
          <w:color w:val="343232"/>
          <w:spacing w:val="-3"/>
          <w:sz w:val="24"/>
        </w:rPr>
        <w:t xml:space="preserve"> </w:t>
      </w:r>
      <w:r w:rsidRPr="00C84316">
        <w:rPr>
          <w:rFonts w:cstheme="minorHAnsi"/>
          <w:color w:val="343232"/>
          <w:sz w:val="24"/>
        </w:rPr>
        <w:t>off</w:t>
      </w:r>
    </w:p>
    <w:p w:rsidR="00CE4B0B" w:rsidRPr="00C84316" w:rsidRDefault="003064BE">
      <w:pPr>
        <w:pStyle w:val="ListParagraph"/>
        <w:numPr>
          <w:ilvl w:val="0"/>
          <w:numId w:val="75"/>
        </w:numPr>
        <w:tabs>
          <w:tab w:val="left" w:pos="820"/>
        </w:tabs>
        <w:spacing w:before="1" w:line="292" w:lineRule="exact"/>
        <w:ind w:left="820" w:right="837"/>
        <w:rPr>
          <w:rFonts w:eastAsia="Times New Roman" w:cstheme="minorHAnsi"/>
          <w:color w:val="343232"/>
          <w:sz w:val="24"/>
          <w:szCs w:val="24"/>
        </w:rPr>
      </w:pPr>
      <w:r w:rsidRPr="00C84316">
        <w:rPr>
          <w:rFonts w:cstheme="minorHAnsi"/>
          <w:color w:val="343232"/>
          <w:sz w:val="24"/>
        </w:rPr>
        <w:t>We walk safely to the end of the</w:t>
      </w:r>
      <w:r w:rsidRPr="00C84316">
        <w:rPr>
          <w:rFonts w:cstheme="minorHAnsi"/>
          <w:color w:val="343232"/>
          <w:spacing w:val="-9"/>
          <w:sz w:val="24"/>
        </w:rPr>
        <w:t xml:space="preserve"> </w:t>
      </w:r>
      <w:r w:rsidRPr="00C84316">
        <w:rPr>
          <w:rFonts w:cstheme="minorHAnsi"/>
          <w:color w:val="343232"/>
          <w:sz w:val="24"/>
        </w:rPr>
        <w:t>line</w:t>
      </w:r>
    </w:p>
    <w:p w:rsidR="00CE4B0B" w:rsidRPr="00C84316" w:rsidRDefault="003064BE">
      <w:pPr>
        <w:pStyle w:val="ListParagraph"/>
        <w:numPr>
          <w:ilvl w:val="0"/>
          <w:numId w:val="75"/>
        </w:numPr>
        <w:tabs>
          <w:tab w:val="left" w:pos="820"/>
        </w:tabs>
        <w:spacing w:line="369" w:lineRule="auto"/>
        <w:ind w:left="100" w:right="5960" w:firstLine="360"/>
        <w:rPr>
          <w:rFonts w:eastAsia="Times New Roman" w:cstheme="minorHAnsi"/>
          <w:color w:val="343232"/>
          <w:sz w:val="24"/>
          <w:szCs w:val="24"/>
        </w:rPr>
      </w:pPr>
      <w:r w:rsidRPr="00C84316">
        <w:rPr>
          <w:rFonts w:cstheme="minorHAnsi"/>
          <w:color w:val="343232"/>
          <w:sz w:val="24"/>
        </w:rPr>
        <w:t>We stand quietly in our own</w:t>
      </w:r>
      <w:r w:rsidRPr="00C84316">
        <w:rPr>
          <w:rFonts w:cstheme="minorHAnsi"/>
          <w:color w:val="343232"/>
          <w:spacing w:val="-8"/>
          <w:sz w:val="24"/>
        </w:rPr>
        <w:t xml:space="preserve"> </w:t>
      </w:r>
      <w:r w:rsidRPr="00C84316">
        <w:rPr>
          <w:rFonts w:cstheme="minorHAnsi"/>
          <w:color w:val="343232"/>
          <w:sz w:val="24"/>
        </w:rPr>
        <w:t>space</w:t>
      </w:r>
      <w:r w:rsidRPr="00C84316">
        <w:rPr>
          <w:rFonts w:cstheme="minorHAnsi"/>
          <w:color w:val="343232"/>
          <w:w w:val="99"/>
          <w:sz w:val="24"/>
        </w:rPr>
        <w:t xml:space="preserve"> </w:t>
      </w:r>
      <w:r w:rsidRPr="00C84316">
        <w:rPr>
          <w:rFonts w:cstheme="minorHAnsi"/>
          <w:color w:val="343232"/>
          <w:sz w:val="24"/>
        </w:rPr>
        <w:t>Inappropriate lining</w:t>
      </w:r>
      <w:r w:rsidRPr="00C84316">
        <w:rPr>
          <w:rFonts w:cstheme="minorHAnsi"/>
          <w:color w:val="343232"/>
          <w:spacing w:val="-5"/>
          <w:sz w:val="24"/>
        </w:rPr>
        <w:t xml:space="preserve"> </w:t>
      </w:r>
      <w:r w:rsidRPr="00C84316">
        <w:rPr>
          <w:rFonts w:cstheme="minorHAnsi"/>
          <w:color w:val="343232"/>
          <w:sz w:val="24"/>
        </w:rPr>
        <w:t>up:</w:t>
      </w:r>
    </w:p>
    <w:p w:rsidR="00CE4B0B" w:rsidRPr="00C84316" w:rsidRDefault="003064BE">
      <w:pPr>
        <w:pStyle w:val="ListParagraph"/>
        <w:numPr>
          <w:ilvl w:val="0"/>
          <w:numId w:val="75"/>
        </w:numPr>
        <w:tabs>
          <w:tab w:val="left" w:pos="820"/>
        </w:tabs>
        <w:spacing w:before="17" w:line="293" w:lineRule="exact"/>
        <w:ind w:left="820" w:right="837"/>
        <w:rPr>
          <w:rFonts w:eastAsia="Times New Roman" w:cstheme="minorHAnsi"/>
          <w:color w:val="343232"/>
          <w:sz w:val="24"/>
          <w:szCs w:val="24"/>
        </w:rPr>
      </w:pPr>
      <w:r w:rsidRPr="00C84316">
        <w:rPr>
          <w:rFonts w:cstheme="minorHAnsi"/>
          <w:color w:val="343232"/>
          <w:sz w:val="24"/>
        </w:rPr>
        <w:t>Continuing to play after the whistle is</w:t>
      </w:r>
      <w:r w:rsidRPr="00C84316">
        <w:rPr>
          <w:rFonts w:cstheme="minorHAnsi"/>
          <w:color w:val="343232"/>
          <w:spacing w:val="-11"/>
          <w:sz w:val="24"/>
        </w:rPr>
        <w:t xml:space="preserve"> </w:t>
      </w:r>
      <w:r w:rsidRPr="00C84316">
        <w:rPr>
          <w:rFonts w:cstheme="minorHAnsi"/>
          <w:color w:val="343232"/>
          <w:sz w:val="24"/>
        </w:rPr>
        <w:t>blown</w:t>
      </w:r>
    </w:p>
    <w:p w:rsidR="00CE4B0B" w:rsidRPr="00C84316" w:rsidRDefault="003064BE">
      <w:pPr>
        <w:pStyle w:val="ListParagraph"/>
        <w:numPr>
          <w:ilvl w:val="0"/>
          <w:numId w:val="75"/>
        </w:numPr>
        <w:tabs>
          <w:tab w:val="left" w:pos="820"/>
        </w:tabs>
        <w:spacing w:line="293" w:lineRule="exact"/>
        <w:ind w:left="820" w:right="837"/>
        <w:rPr>
          <w:rFonts w:eastAsia="Times New Roman" w:cstheme="minorHAnsi"/>
          <w:color w:val="343232"/>
          <w:sz w:val="24"/>
          <w:szCs w:val="24"/>
        </w:rPr>
      </w:pPr>
      <w:r w:rsidRPr="00C84316">
        <w:rPr>
          <w:rFonts w:cstheme="minorHAnsi"/>
          <w:color w:val="343232"/>
          <w:sz w:val="24"/>
        </w:rPr>
        <w:t>Lining up in clusters or</w:t>
      </w:r>
      <w:r w:rsidRPr="00C84316">
        <w:rPr>
          <w:rFonts w:cstheme="minorHAnsi"/>
          <w:color w:val="343232"/>
          <w:spacing w:val="-5"/>
          <w:sz w:val="24"/>
        </w:rPr>
        <w:t xml:space="preserve"> </w:t>
      </w:r>
      <w:r w:rsidRPr="00C84316">
        <w:rPr>
          <w:rFonts w:cstheme="minorHAnsi"/>
          <w:color w:val="343232"/>
          <w:sz w:val="24"/>
        </w:rPr>
        <w:t>side-by-side</w:t>
      </w:r>
    </w:p>
    <w:p w:rsidR="00CE4B0B" w:rsidRPr="00C84316" w:rsidRDefault="003064BE">
      <w:pPr>
        <w:pStyle w:val="ListParagraph"/>
        <w:numPr>
          <w:ilvl w:val="0"/>
          <w:numId w:val="75"/>
        </w:numPr>
        <w:tabs>
          <w:tab w:val="left" w:pos="820"/>
        </w:tabs>
        <w:spacing w:before="1" w:line="293" w:lineRule="exact"/>
        <w:ind w:left="820" w:right="837"/>
        <w:rPr>
          <w:rFonts w:eastAsia="Times New Roman" w:cstheme="minorHAnsi"/>
          <w:color w:val="343232"/>
          <w:sz w:val="24"/>
          <w:szCs w:val="24"/>
        </w:rPr>
      </w:pPr>
      <w:r w:rsidRPr="00C84316">
        <w:rPr>
          <w:rFonts w:cstheme="minorHAnsi"/>
          <w:color w:val="343232"/>
          <w:sz w:val="24"/>
        </w:rPr>
        <w:t>Continuing to talk while the teachers or supervisors are trying to get their</w:t>
      </w:r>
      <w:r w:rsidRPr="00C84316">
        <w:rPr>
          <w:rFonts w:cstheme="minorHAnsi"/>
          <w:color w:val="343232"/>
          <w:spacing w:val="-12"/>
          <w:sz w:val="24"/>
        </w:rPr>
        <w:t xml:space="preserve"> </w:t>
      </w:r>
      <w:r w:rsidRPr="00C84316">
        <w:rPr>
          <w:rFonts w:cstheme="minorHAnsi"/>
          <w:color w:val="343232"/>
          <w:sz w:val="24"/>
        </w:rPr>
        <w:t>attention</w:t>
      </w:r>
    </w:p>
    <w:p w:rsidR="00CE4B0B" w:rsidRPr="00C84316" w:rsidRDefault="003064BE">
      <w:pPr>
        <w:pStyle w:val="ListParagraph"/>
        <w:numPr>
          <w:ilvl w:val="0"/>
          <w:numId w:val="75"/>
        </w:numPr>
        <w:tabs>
          <w:tab w:val="left" w:pos="820"/>
        </w:tabs>
        <w:spacing w:line="293" w:lineRule="exact"/>
        <w:ind w:left="820" w:right="837"/>
        <w:rPr>
          <w:rFonts w:eastAsia="Times New Roman" w:cstheme="minorHAnsi"/>
          <w:color w:val="343232"/>
          <w:sz w:val="24"/>
          <w:szCs w:val="24"/>
        </w:rPr>
      </w:pPr>
      <w:r w:rsidRPr="00C84316">
        <w:rPr>
          <w:rFonts w:cstheme="minorHAnsi"/>
          <w:color w:val="343232"/>
          <w:sz w:val="24"/>
        </w:rPr>
        <w:t>Talk loudly or</w:t>
      </w:r>
      <w:r w:rsidRPr="00C84316">
        <w:rPr>
          <w:rFonts w:cstheme="minorHAnsi"/>
          <w:color w:val="343232"/>
          <w:spacing w:val="-6"/>
          <w:sz w:val="24"/>
        </w:rPr>
        <w:t xml:space="preserve"> </w:t>
      </w:r>
      <w:r w:rsidRPr="00C84316">
        <w:rPr>
          <w:rFonts w:cstheme="minorHAnsi"/>
          <w:color w:val="343232"/>
          <w:sz w:val="24"/>
        </w:rPr>
        <w:t>laughing</w:t>
      </w:r>
    </w:p>
    <w:p w:rsidR="00CE4B0B" w:rsidRPr="00C84316" w:rsidRDefault="003064BE">
      <w:pPr>
        <w:pStyle w:val="ListParagraph"/>
        <w:numPr>
          <w:ilvl w:val="0"/>
          <w:numId w:val="75"/>
        </w:numPr>
        <w:tabs>
          <w:tab w:val="left" w:pos="820"/>
        </w:tabs>
        <w:spacing w:before="21" w:line="274" w:lineRule="exact"/>
        <w:ind w:left="820" w:right="837"/>
        <w:rPr>
          <w:rFonts w:eastAsia="Times New Roman" w:cstheme="minorHAnsi"/>
          <w:color w:val="343232"/>
          <w:sz w:val="24"/>
          <w:szCs w:val="24"/>
        </w:rPr>
      </w:pPr>
      <w:r w:rsidRPr="00C84316">
        <w:rPr>
          <w:rFonts w:eastAsia="Times New Roman" w:cstheme="minorHAnsi"/>
          <w:color w:val="343232"/>
          <w:sz w:val="24"/>
          <w:szCs w:val="24"/>
        </w:rPr>
        <w:t>Being in another person’s space with or without their permission (pushing, in their</w:t>
      </w:r>
      <w:r w:rsidRPr="00C84316">
        <w:rPr>
          <w:rFonts w:eastAsia="Times New Roman" w:cstheme="minorHAnsi"/>
          <w:color w:val="343232"/>
          <w:spacing w:val="-23"/>
          <w:sz w:val="24"/>
          <w:szCs w:val="24"/>
        </w:rPr>
        <w:t xml:space="preserve"> </w:t>
      </w:r>
      <w:r w:rsidRPr="00C84316">
        <w:rPr>
          <w:rFonts w:eastAsia="Times New Roman" w:cstheme="minorHAnsi"/>
          <w:color w:val="343232"/>
          <w:sz w:val="24"/>
          <w:szCs w:val="24"/>
        </w:rPr>
        <w:t>face, touching)</w:t>
      </w:r>
    </w:p>
    <w:p w:rsidR="00CE4B0B" w:rsidRPr="00C84316" w:rsidRDefault="003064BE">
      <w:pPr>
        <w:pStyle w:val="ListParagraph"/>
        <w:numPr>
          <w:ilvl w:val="0"/>
          <w:numId w:val="75"/>
        </w:numPr>
        <w:tabs>
          <w:tab w:val="left" w:pos="820"/>
        </w:tabs>
        <w:spacing w:line="291" w:lineRule="exact"/>
        <w:ind w:left="820" w:right="837"/>
        <w:rPr>
          <w:rFonts w:eastAsia="Times New Roman" w:cstheme="minorHAnsi"/>
          <w:color w:val="343232"/>
          <w:sz w:val="24"/>
          <w:szCs w:val="24"/>
        </w:rPr>
      </w:pPr>
      <w:r w:rsidRPr="00C84316">
        <w:rPr>
          <w:rFonts w:cstheme="minorHAnsi"/>
          <w:color w:val="343232"/>
          <w:sz w:val="24"/>
        </w:rPr>
        <w:t>Others (from the</w:t>
      </w:r>
      <w:r w:rsidRPr="00C84316">
        <w:rPr>
          <w:rFonts w:cstheme="minorHAnsi"/>
          <w:color w:val="343232"/>
          <w:spacing w:val="-2"/>
          <w:sz w:val="24"/>
        </w:rPr>
        <w:t xml:space="preserve"> </w:t>
      </w:r>
      <w:r w:rsidRPr="00C84316">
        <w:rPr>
          <w:rFonts w:cstheme="minorHAnsi"/>
          <w:color w:val="343232"/>
          <w:sz w:val="24"/>
        </w:rPr>
        <w:t>students)</w:t>
      </w:r>
    </w:p>
    <w:p w:rsidR="00CE4B0B" w:rsidRPr="00C84316" w:rsidRDefault="003064BE">
      <w:pPr>
        <w:pStyle w:val="Heading9"/>
        <w:spacing w:before="165"/>
        <w:ind w:right="837"/>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106"/>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5"/>
        </w:rPr>
        <w:t xml:space="preserve"> </w:t>
      </w:r>
      <w:r w:rsidRPr="00C84316">
        <w:rPr>
          <w:rFonts w:asciiTheme="minorHAnsi" w:hAnsiTheme="minorHAnsi" w:cstheme="minorHAnsi"/>
          <w:color w:val="343232"/>
        </w:rPr>
        <w:t>being disrespectful on the playground. I want you to watch and tell if I am being respectful or</w:t>
      </w:r>
      <w:r w:rsidRPr="00C84316">
        <w:rPr>
          <w:rFonts w:asciiTheme="minorHAnsi" w:hAnsiTheme="minorHAnsi" w:cstheme="minorHAnsi"/>
          <w:color w:val="343232"/>
          <w:spacing w:val="-27"/>
        </w:rPr>
        <w:t xml:space="preserve"> </w:t>
      </w:r>
      <w:r w:rsidRPr="00C84316">
        <w:rPr>
          <w:rFonts w:asciiTheme="minorHAnsi" w:hAnsiTheme="minorHAnsi" w:cstheme="minorHAnsi"/>
          <w:color w:val="343232"/>
        </w:rPr>
        <w:t>disrespectful.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58"/>
        <w:ind w:right="106"/>
        <w:rPr>
          <w:rFonts w:asciiTheme="minorHAnsi" w:hAnsiTheme="minorHAnsi" w:cstheme="minorHAnsi"/>
        </w:rPr>
      </w:pPr>
      <w:r w:rsidRPr="00C84316">
        <w:rPr>
          <w:rFonts w:asciiTheme="minorHAnsi" w:hAnsiTheme="minorHAnsi" w:cstheme="minorHAnsi"/>
          <w:color w:val="343232"/>
        </w:rPr>
        <w:t>Role Plays: Lining up appropriately; lining up inappropriately; appropriate snow play;</w:t>
      </w:r>
      <w:r w:rsidRPr="00C84316">
        <w:rPr>
          <w:rFonts w:asciiTheme="minorHAnsi" w:hAnsiTheme="minorHAnsi" w:cstheme="minorHAnsi"/>
          <w:color w:val="343232"/>
          <w:spacing w:val="-27"/>
        </w:rPr>
        <w:t xml:space="preserve"> </w:t>
      </w:r>
      <w:r w:rsidRPr="00C84316">
        <w:rPr>
          <w:rFonts w:asciiTheme="minorHAnsi" w:hAnsiTheme="minorHAnsi" w:cstheme="minorHAnsi"/>
          <w:color w:val="343232"/>
        </w:rPr>
        <w:t>inappropriate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snow play</w:t>
      </w:r>
    </w:p>
    <w:p w:rsidR="00CE4B0B" w:rsidRPr="00C84316" w:rsidRDefault="003064BE">
      <w:pPr>
        <w:pStyle w:val="Heading9"/>
        <w:spacing w:before="165"/>
        <w:ind w:right="837"/>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6"/>
        <w:ind w:right="10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97"/>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092" w:right="1276" w:hanging="1992"/>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4F620F">
      <w:pPr>
        <w:pStyle w:val="Heading8"/>
        <w:spacing w:line="360" w:lineRule="auto"/>
        <w:ind w:left="2092" w:right="1276" w:hanging="1992"/>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Assemblies</w:t>
      </w:r>
    </w:p>
    <w:p w:rsidR="00CE4B0B" w:rsidRPr="00C84316" w:rsidRDefault="00CE4B0B">
      <w:pPr>
        <w:spacing w:before="4"/>
        <w:rPr>
          <w:rFonts w:eastAsia="Times New Roman" w:cstheme="minorHAnsi"/>
          <w:b/>
          <w:bCs/>
          <w:sz w:val="38"/>
          <w:szCs w:val="38"/>
        </w:rPr>
      </w:pPr>
    </w:p>
    <w:p w:rsidR="00CE4B0B" w:rsidRPr="00C84316" w:rsidRDefault="003064BE">
      <w:pPr>
        <w:pStyle w:val="Heading9"/>
        <w:spacing w:before="0"/>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w:t>
      </w:r>
      <w:r w:rsidRPr="00C84316">
        <w:rPr>
          <w:rFonts w:asciiTheme="minorHAnsi" w:hAnsiTheme="minorHAnsi" w:cstheme="minorHAnsi"/>
          <w:color w:val="343232"/>
          <w:spacing w:val="-24"/>
          <w:u w:val="thick" w:color="343232"/>
        </w:rPr>
        <w:t xml:space="preserve"> </w:t>
      </w:r>
      <w:r w:rsidRPr="00C84316">
        <w:rPr>
          <w:rFonts w:asciiTheme="minorHAnsi" w:hAnsiTheme="minorHAnsi" w:cstheme="minorHAnsi"/>
          <w:color w:val="343232"/>
          <w:u w:val="thick" w:color="343232"/>
        </w:rPr>
        <w:t>assemblies</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“Today we are going to talk about ways to be safe in assemblies.  What are some ways to be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safe?”</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58"/>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assembly</w:t>
            </w:r>
            <w:r w:rsidRPr="00C84316">
              <w:rPr>
                <w:rFonts w:cstheme="minorHAnsi"/>
                <w:color w:val="343232"/>
                <w:spacing w:val="-8"/>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assembly</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24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1"/>
              </w:numPr>
              <w:tabs>
                <w:tab w:val="left" w:pos="824"/>
              </w:tabs>
              <w:spacing w:line="262" w:lineRule="exact"/>
              <w:ind w:hanging="360"/>
              <w:rPr>
                <w:rFonts w:eastAsia="Times New Roman" w:cstheme="minorHAnsi"/>
              </w:rPr>
            </w:pPr>
            <w:r w:rsidRPr="00C84316">
              <w:rPr>
                <w:rFonts w:cstheme="minorHAnsi"/>
                <w:color w:val="343232"/>
              </w:rPr>
              <w:t>Enter in a</w:t>
            </w:r>
            <w:r w:rsidRPr="00C84316">
              <w:rPr>
                <w:rFonts w:cstheme="minorHAnsi"/>
                <w:color w:val="343232"/>
                <w:spacing w:val="-5"/>
              </w:rPr>
              <w:t xml:space="preserve"> </w:t>
            </w:r>
            <w:r w:rsidRPr="00C84316">
              <w:rPr>
                <w:rFonts w:cstheme="minorHAnsi"/>
                <w:color w:val="343232"/>
              </w:rPr>
              <w:t>line</w:t>
            </w:r>
          </w:p>
          <w:p w:rsidR="00CE4B0B" w:rsidRPr="00C84316" w:rsidRDefault="003064BE">
            <w:pPr>
              <w:pStyle w:val="TableParagraph"/>
              <w:numPr>
                <w:ilvl w:val="0"/>
                <w:numId w:val="31"/>
              </w:numPr>
              <w:tabs>
                <w:tab w:val="left" w:pos="824"/>
              </w:tabs>
              <w:spacing w:line="269" w:lineRule="exact"/>
              <w:ind w:hanging="360"/>
              <w:rPr>
                <w:rFonts w:eastAsia="Times New Roman" w:cstheme="minorHAnsi"/>
              </w:rPr>
            </w:pPr>
            <w:r w:rsidRPr="00C84316">
              <w:rPr>
                <w:rFonts w:cstheme="minorHAnsi"/>
                <w:color w:val="343232"/>
              </w:rPr>
              <w:t>Keeps hands and feet to</w:t>
            </w:r>
            <w:r w:rsidRPr="00C84316">
              <w:rPr>
                <w:rFonts w:cstheme="minorHAnsi"/>
                <w:color w:val="343232"/>
                <w:spacing w:val="-2"/>
              </w:rPr>
              <w:t xml:space="preserve"> </w:t>
            </w:r>
            <w:r w:rsidRPr="00C84316">
              <w:rPr>
                <w:rFonts w:cstheme="minorHAnsi"/>
                <w:color w:val="343232"/>
              </w:rPr>
              <w:t>yourself</w:t>
            </w:r>
          </w:p>
          <w:p w:rsidR="00CE4B0B" w:rsidRPr="00C84316" w:rsidRDefault="003064BE">
            <w:pPr>
              <w:pStyle w:val="TableParagraph"/>
              <w:numPr>
                <w:ilvl w:val="0"/>
                <w:numId w:val="31"/>
              </w:numPr>
              <w:tabs>
                <w:tab w:val="left" w:pos="824"/>
              </w:tabs>
              <w:spacing w:line="269" w:lineRule="exact"/>
              <w:ind w:hanging="360"/>
              <w:rPr>
                <w:rFonts w:eastAsia="Times New Roman" w:cstheme="minorHAnsi"/>
              </w:rPr>
            </w:pPr>
            <w:r w:rsidRPr="00C84316">
              <w:rPr>
                <w:rFonts w:cstheme="minorHAnsi"/>
                <w:color w:val="343232"/>
              </w:rPr>
              <w:t>Follow directions, when</w:t>
            </w:r>
            <w:r w:rsidRPr="00C84316">
              <w:rPr>
                <w:rFonts w:cstheme="minorHAnsi"/>
                <w:color w:val="343232"/>
                <w:spacing w:val="-2"/>
              </w:rPr>
              <w:t xml:space="preserve"> </w:t>
            </w:r>
            <w:r w:rsidRPr="00C84316">
              <w:rPr>
                <w:rFonts w:cstheme="minorHAnsi"/>
                <w:color w:val="343232"/>
              </w:rPr>
              <w:t>given</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30"/>
              </w:numPr>
              <w:tabs>
                <w:tab w:val="left" w:pos="822"/>
              </w:tabs>
              <w:spacing w:line="261" w:lineRule="exact"/>
              <w:ind w:hanging="360"/>
              <w:rPr>
                <w:rFonts w:eastAsia="Times New Roman" w:cstheme="minorHAnsi"/>
              </w:rPr>
            </w:pPr>
            <w:r w:rsidRPr="00C84316">
              <w:rPr>
                <w:rFonts w:cstheme="minorHAnsi"/>
                <w:color w:val="343232"/>
              </w:rPr>
              <w:t>Touching</w:t>
            </w:r>
            <w:r w:rsidRPr="00C84316">
              <w:rPr>
                <w:rFonts w:cstheme="minorHAnsi"/>
                <w:color w:val="343232"/>
                <w:spacing w:val="-3"/>
              </w:rPr>
              <w:t xml:space="preserve"> </w:t>
            </w:r>
            <w:r w:rsidRPr="00C84316">
              <w:rPr>
                <w:rFonts w:cstheme="minorHAnsi"/>
                <w:color w:val="343232"/>
              </w:rPr>
              <w:t>others</w:t>
            </w:r>
          </w:p>
          <w:p w:rsidR="00CE4B0B" w:rsidRPr="00C84316" w:rsidRDefault="003064BE">
            <w:pPr>
              <w:pStyle w:val="TableParagraph"/>
              <w:numPr>
                <w:ilvl w:val="0"/>
                <w:numId w:val="30"/>
              </w:numPr>
              <w:tabs>
                <w:tab w:val="left" w:pos="822"/>
              </w:tabs>
              <w:spacing w:line="269" w:lineRule="exact"/>
              <w:ind w:hanging="360"/>
              <w:rPr>
                <w:rFonts w:eastAsia="Times New Roman" w:cstheme="minorHAnsi"/>
              </w:rPr>
            </w:pPr>
            <w:r w:rsidRPr="00C84316">
              <w:rPr>
                <w:rFonts w:cstheme="minorHAnsi"/>
                <w:color w:val="343232"/>
              </w:rPr>
              <w:t>Ignoring directions when</w:t>
            </w:r>
            <w:r w:rsidRPr="00C84316">
              <w:rPr>
                <w:rFonts w:cstheme="minorHAnsi"/>
                <w:color w:val="343232"/>
                <w:spacing w:val="-5"/>
              </w:rPr>
              <w:t xml:space="preserve"> </w:t>
            </w:r>
            <w:r w:rsidRPr="00C84316">
              <w:rPr>
                <w:rFonts w:cstheme="minorHAnsi"/>
                <w:color w:val="343232"/>
              </w:rPr>
              <w:t>given</w:t>
            </w:r>
          </w:p>
          <w:p w:rsidR="00CE4B0B" w:rsidRPr="00C84316" w:rsidRDefault="003064BE">
            <w:pPr>
              <w:pStyle w:val="TableParagraph"/>
              <w:numPr>
                <w:ilvl w:val="0"/>
                <w:numId w:val="30"/>
              </w:numPr>
              <w:tabs>
                <w:tab w:val="left" w:pos="822"/>
              </w:tabs>
              <w:spacing w:line="269" w:lineRule="exact"/>
              <w:ind w:hanging="360"/>
              <w:rPr>
                <w:rFonts w:eastAsia="Times New Roman" w:cstheme="minorHAnsi"/>
              </w:rPr>
            </w:pPr>
            <w:r w:rsidRPr="00C84316">
              <w:rPr>
                <w:rFonts w:cstheme="minorHAnsi"/>
                <w:color w:val="343232"/>
              </w:rPr>
              <w:t>Stomping on the</w:t>
            </w:r>
            <w:r w:rsidRPr="00C84316">
              <w:rPr>
                <w:rFonts w:cstheme="minorHAnsi"/>
                <w:color w:val="343232"/>
                <w:spacing w:val="-3"/>
              </w:rPr>
              <w:t xml:space="preserve"> </w:t>
            </w:r>
            <w:r w:rsidRPr="00C84316">
              <w:rPr>
                <w:rFonts w:cstheme="minorHAnsi"/>
                <w:color w:val="343232"/>
              </w:rPr>
              <w:t>bench</w:t>
            </w:r>
          </w:p>
          <w:p w:rsidR="00CE4B0B" w:rsidRPr="00C84316" w:rsidRDefault="003064BE">
            <w:pPr>
              <w:pStyle w:val="TableParagraph"/>
              <w:numPr>
                <w:ilvl w:val="0"/>
                <w:numId w:val="30"/>
              </w:numPr>
              <w:tabs>
                <w:tab w:val="left" w:pos="822"/>
              </w:tabs>
              <w:spacing w:line="269" w:lineRule="exact"/>
              <w:ind w:hanging="360"/>
              <w:rPr>
                <w:rFonts w:eastAsia="Times New Roman" w:cstheme="minorHAnsi"/>
              </w:rPr>
            </w:pPr>
            <w:r w:rsidRPr="00C84316">
              <w:rPr>
                <w:rFonts w:cstheme="minorHAnsi"/>
                <w:color w:val="343232"/>
              </w:rPr>
              <w:t>Entering all bunched up or spread</w:t>
            </w:r>
            <w:r w:rsidRPr="00C84316">
              <w:rPr>
                <w:rFonts w:cstheme="minorHAnsi"/>
                <w:color w:val="343232"/>
                <w:spacing w:val="-10"/>
              </w:rPr>
              <w:t xml:space="preserve"> </w:t>
            </w:r>
            <w:r w:rsidRPr="00C84316">
              <w:rPr>
                <w:rFonts w:cstheme="minorHAnsi"/>
                <w:color w:val="343232"/>
              </w:rPr>
              <w:t>out</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0" w:line="293" w:lineRule="exact"/>
        <w:ind w:left="820" w:right="1276"/>
        <w:rPr>
          <w:rFonts w:eastAsia="Times New Roman" w:cstheme="minorHAnsi"/>
          <w:color w:val="343232"/>
          <w:sz w:val="24"/>
          <w:szCs w:val="24"/>
        </w:rPr>
      </w:pPr>
      <w:r w:rsidRPr="00C84316">
        <w:rPr>
          <w:rFonts w:cstheme="minorHAnsi"/>
          <w:color w:val="343232"/>
          <w:sz w:val="24"/>
        </w:rPr>
        <w:t>Is it okay to enter in a single</w:t>
      </w:r>
      <w:r w:rsidRPr="00C84316">
        <w:rPr>
          <w:rFonts w:cstheme="minorHAnsi"/>
          <w:color w:val="343232"/>
          <w:spacing w:val="-9"/>
          <w:sz w:val="24"/>
        </w:rPr>
        <w:t xml:space="preserve"> </w:t>
      </w:r>
      <w:r w:rsidRPr="00C84316">
        <w:rPr>
          <w:rFonts w:cstheme="minorHAnsi"/>
          <w:color w:val="343232"/>
          <w:sz w:val="24"/>
        </w:rPr>
        <w:t>line?</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enter like a</w:t>
      </w:r>
      <w:r w:rsidRPr="00C84316">
        <w:rPr>
          <w:rFonts w:cstheme="minorHAnsi"/>
          <w:color w:val="343232"/>
          <w:spacing w:val="-7"/>
          <w:sz w:val="24"/>
        </w:rPr>
        <w:t xml:space="preserve"> </w:t>
      </w:r>
      <w:r w:rsidRPr="00C84316">
        <w:rPr>
          <w:rFonts w:cstheme="minorHAnsi"/>
          <w:color w:val="343232"/>
          <w:sz w:val="24"/>
        </w:rPr>
        <w:t>mob?</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follow</w:t>
      </w:r>
      <w:r w:rsidRPr="00C84316">
        <w:rPr>
          <w:rFonts w:cstheme="minorHAnsi"/>
          <w:color w:val="343232"/>
          <w:spacing w:val="-7"/>
          <w:sz w:val="24"/>
        </w:rPr>
        <w:t xml:space="preserve"> </w:t>
      </w:r>
      <w:r w:rsidRPr="00C84316">
        <w:rPr>
          <w:rFonts w:cstheme="minorHAnsi"/>
          <w:color w:val="343232"/>
          <w:sz w:val="24"/>
        </w:rPr>
        <w:t>directions?</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keep your hands and feet to yourself?</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in assemblies. I want you to watch and tell if I am being safe or unsafe. Then you will get a turn</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Role Plays: Inappropriate and unsafe assembly behavior; appropriate and safe assembly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behavior</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6"/>
        <w:ind w:right="20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98"/>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465" w:right="1276" w:hanging="2365"/>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Lesson Plan</w:t>
      </w:r>
    </w:p>
    <w:p w:rsidR="00CE4B0B" w:rsidRPr="00C84316" w:rsidRDefault="003064BE" w:rsidP="004F620F">
      <w:pPr>
        <w:pStyle w:val="Heading8"/>
        <w:spacing w:line="360" w:lineRule="auto"/>
        <w:ind w:left="2465" w:right="1276" w:hanging="2365"/>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Assemblies</w:t>
      </w:r>
    </w:p>
    <w:p w:rsidR="00CE4B0B" w:rsidRPr="00C84316" w:rsidRDefault="00CE4B0B">
      <w:pPr>
        <w:spacing w:before="4"/>
        <w:rPr>
          <w:rFonts w:eastAsia="Times New Roman" w:cstheme="minorHAnsi"/>
          <w:b/>
          <w:bCs/>
          <w:sz w:val="38"/>
          <w:szCs w:val="38"/>
        </w:rPr>
      </w:pPr>
    </w:p>
    <w:p w:rsidR="00CE4B0B" w:rsidRPr="00C84316" w:rsidRDefault="003064BE">
      <w:pPr>
        <w:pStyle w:val="Heading9"/>
        <w:spacing w:before="0"/>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respectful in</w:t>
      </w:r>
      <w:r w:rsidRPr="00C84316">
        <w:rPr>
          <w:rFonts w:asciiTheme="minorHAnsi" w:hAnsiTheme="minorHAnsi" w:cstheme="minorHAnsi"/>
          <w:color w:val="343232"/>
          <w:spacing w:val="-28"/>
          <w:u w:val="thick" w:color="343232"/>
        </w:rPr>
        <w:t xml:space="preserve"> </w:t>
      </w:r>
      <w:r w:rsidRPr="00C84316">
        <w:rPr>
          <w:rFonts w:asciiTheme="minorHAnsi" w:hAnsiTheme="minorHAnsi" w:cstheme="minorHAnsi"/>
          <w:color w:val="343232"/>
          <w:u w:val="thick" w:color="343232"/>
        </w:rPr>
        <w:t>assemblies</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“Today we are going to talk about ways to be respectful in assemblies. What are some ways to</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58"/>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assembly</w:t>
            </w:r>
            <w:r w:rsidRPr="00C84316">
              <w:rPr>
                <w:rFonts w:cstheme="minorHAnsi"/>
                <w:color w:val="343232"/>
                <w:spacing w:val="-8"/>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assembly</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498"/>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9"/>
              </w:numPr>
              <w:tabs>
                <w:tab w:val="left" w:pos="824"/>
              </w:tabs>
              <w:ind w:right="294" w:hanging="360"/>
              <w:rPr>
                <w:rFonts w:eastAsia="Times New Roman" w:cstheme="minorHAnsi"/>
              </w:rPr>
            </w:pPr>
            <w:r w:rsidRPr="00C84316">
              <w:rPr>
                <w:rFonts w:cstheme="minorHAnsi"/>
                <w:color w:val="343232"/>
              </w:rPr>
              <w:t>Use polite cheering (voice level 0, 1,</w:t>
            </w:r>
            <w:r w:rsidRPr="00C84316">
              <w:rPr>
                <w:rFonts w:cstheme="minorHAnsi"/>
                <w:color w:val="343232"/>
                <w:spacing w:val="-9"/>
              </w:rPr>
              <w:t xml:space="preserve"> </w:t>
            </w:r>
            <w:r w:rsidRPr="00C84316">
              <w:rPr>
                <w:rFonts w:cstheme="minorHAnsi"/>
                <w:color w:val="343232"/>
              </w:rPr>
              <w:t>2, 3)</w:t>
            </w:r>
          </w:p>
          <w:p w:rsidR="00CE4B0B" w:rsidRPr="00C84316" w:rsidRDefault="003064BE">
            <w:pPr>
              <w:pStyle w:val="TableParagraph"/>
              <w:numPr>
                <w:ilvl w:val="0"/>
                <w:numId w:val="29"/>
              </w:numPr>
              <w:tabs>
                <w:tab w:val="left" w:pos="824"/>
              </w:tabs>
              <w:spacing w:line="269" w:lineRule="exact"/>
              <w:ind w:hanging="360"/>
              <w:rPr>
                <w:rFonts w:eastAsia="Times New Roman" w:cstheme="minorHAnsi"/>
              </w:rPr>
            </w:pPr>
            <w:r w:rsidRPr="00C84316">
              <w:rPr>
                <w:rFonts w:cstheme="minorHAnsi"/>
                <w:color w:val="343232"/>
              </w:rPr>
              <w:t>Quiet</w:t>
            </w:r>
            <w:r w:rsidRPr="00C84316">
              <w:rPr>
                <w:rFonts w:cstheme="minorHAnsi"/>
                <w:color w:val="343232"/>
                <w:spacing w:val="-2"/>
              </w:rPr>
              <w:t xml:space="preserve"> </w:t>
            </w:r>
            <w:r w:rsidRPr="00C84316">
              <w:rPr>
                <w:rFonts w:cstheme="minorHAnsi"/>
                <w:color w:val="343232"/>
              </w:rPr>
              <w:t>feet</w:t>
            </w:r>
          </w:p>
          <w:p w:rsidR="00CE4B0B" w:rsidRPr="00C84316" w:rsidRDefault="003064BE">
            <w:pPr>
              <w:pStyle w:val="TableParagraph"/>
              <w:numPr>
                <w:ilvl w:val="0"/>
                <w:numId w:val="29"/>
              </w:numPr>
              <w:tabs>
                <w:tab w:val="left" w:pos="824"/>
              </w:tabs>
              <w:spacing w:line="269" w:lineRule="exact"/>
              <w:ind w:hanging="360"/>
              <w:rPr>
                <w:rFonts w:eastAsia="Times New Roman" w:cstheme="minorHAnsi"/>
              </w:rPr>
            </w:pPr>
            <w:r w:rsidRPr="00C84316">
              <w:rPr>
                <w:rFonts w:cstheme="minorHAnsi"/>
                <w:color w:val="343232"/>
              </w:rPr>
              <w:t>Stand during the pledge (or be</w:t>
            </w:r>
            <w:r w:rsidRPr="00C84316">
              <w:rPr>
                <w:rFonts w:cstheme="minorHAnsi"/>
                <w:color w:val="343232"/>
                <w:spacing w:val="-7"/>
              </w:rPr>
              <w:t xml:space="preserve"> </w:t>
            </w:r>
            <w:r w:rsidRPr="00C84316">
              <w:rPr>
                <w:rFonts w:cstheme="minorHAnsi"/>
                <w:color w:val="343232"/>
              </w:rPr>
              <w:t>quiet)</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8"/>
              </w:numPr>
              <w:tabs>
                <w:tab w:val="left" w:pos="822"/>
              </w:tabs>
              <w:spacing w:line="261" w:lineRule="exact"/>
              <w:ind w:hanging="360"/>
              <w:rPr>
                <w:rFonts w:eastAsia="Times New Roman" w:cstheme="minorHAnsi"/>
              </w:rPr>
            </w:pPr>
            <w:r w:rsidRPr="00C84316">
              <w:rPr>
                <w:rFonts w:cstheme="minorHAnsi"/>
                <w:color w:val="343232"/>
              </w:rPr>
              <w:t>Talking during the</w:t>
            </w:r>
            <w:r w:rsidRPr="00C84316">
              <w:rPr>
                <w:rFonts w:cstheme="minorHAnsi"/>
                <w:color w:val="343232"/>
                <w:spacing w:val="-6"/>
              </w:rPr>
              <w:t xml:space="preserve"> </w:t>
            </w:r>
            <w:r w:rsidRPr="00C84316">
              <w:rPr>
                <w:rFonts w:cstheme="minorHAnsi"/>
                <w:color w:val="343232"/>
              </w:rPr>
              <w:t>pledge</w:t>
            </w:r>
          </w:p>
          <w:p w:rsidR="00CE4B0B" w:rsidRPr="00C84316" w:rsidRDefault="003064BE">
            <w:pPr>
              <w:pStyle w:val="TableParagraph"/>
              <w:numPr>
                <w:ilvl w:val="0"/>
                <w:numId w:val="28"/>
              </w:numPr>
              <w:tabs>
                <w:tab w:val="left" w:pos="822"/>
              </w:tabs>
              <w:spacing w:line="269" w:lineRule="exact"/>
              <w:ind w:hanging="360"/>
              <w:rPr>
                <w:rFonts w:eastAsia="Times New Roman" w:cstheme="minorHAnsi"/>
              </w:rPr>
            </w:pPr>
            <w:r w:rsidRPr="00C84316">
              <w:rPr>
                <w:rFonts w:cstheme="minorHAnsi"/>
                <w:color w:val="343232"/>
              </w:rPr>
              <w:t>Sitting during the</w:t>
            </w:r>
            <w:r w:rsidRPr="00C84316">
              <w:rPr>
                <w:rFonts w:cstheme="minorHAnsi"/>
                <w:color w:val="343232"/>
                <w:spacing w:val="-8"/>
              </w:rPr>
              <w:t xml:space="preserve"> </w:t>
            </w:r>
            <w:r w:rsidRPr="00C84316">
              <w:rPr>
                <w:rFonts w:cstheme="minorHAnsi"/>
                <w:color w:val="343232"/>
              </w:rPr>
              <w:t>pledge</w:t>
            </w:r>
          </w:p>
          <w:p w:rsidR="00CE4B0B" w:rsidRPr="00C84316" w:rsidRDefault="003064BE">
            <w:pPr>
              <w:pStyle w:val="TableParagraph"/>
              <w:numPr>
                <w:ilvl w:val="0"/>
                <w:numId w:val="28"/>
              </w:numPr>
              <w:tabs>
                <w:tab w:val="left" w:pos="822"/>
              </w:tabs>
              <w:spacing w:line="269" w:lineRule="exact"/>
              <w:ind w:hanging="360"/>
              <w:rPr>
                <w:rFonts w:eastAsia="Times New Roman" w:cstheme="minorHAnsi"/>
              </w:rPr>
            </w:pPr>
            <w:r w:rsidRPr="00C84316">
              <w:rPr>
                <w:rFonts w:cstheme="minorHAnsi"/>
                <w:color w:val="343232"/>
              </w:rPr>
              <w:t>Pounding</w:t>
            </w:r>
            <w:r w:rsidRPr="00C84316">
              <w:rPr>
                <w:rFonts w:cstheme="minorHAnsi"/>
                <w:color w:val="343232"/>
                <w:spacing w:val="-3"/>
              </w:rPr>
              <w:t xml:space="preserve"> </w:t>
            </w:r>
            <w:r w:rsidRPr="00C84316">
              <w:rPr>
                <w:rFonts w:cstheme="minorHAnsi"/>
                <w:color w:val="343232"/>
              </w:rPr>
              <w:t>feet</w:t>
            </w:r>
          </w:p>
          <w:p w:rsidR="00CE4B0B" w:rsidRPr="00C84316" w:rsidRDefault="003064BE">
            <w:pPr>
              <w:pStyle w:val="TableParagraph"/>
              <w:numPr>
                <w:ilvl w:val="0"/>
                <w:numId w:val="28"/>
              </w:numPr>
              <w:tabs>
                <w:tab w:val="left" w:pos="822"/>
              </w:tabs>
              <w:ind w:right="177" w:hanging="360"/>
              <w:rPr>
                <w:rFonts w:eastAsia="Times New Roman" w:cstheme="minorHAnsi"/>
              </w:rPr>
            </w:pPr>
            <w:r w:rsidRPr="00C84316">
              <w:rPr>
                <w:rFonts w:cstheme="minorHAnsi"/>
                <w:color w:val="343232"/>
              </w:rPr>
              <w:t>Angry words when cheering (or at</w:t>
            </w:r>
            <w:r w:rsidRPr="00C84316">
              <w:rPr>
                <w:rFonts w:cstheme="minorHAnsi"/>
                <w:color w:val="343232"/>
                <w:spacing w:val="-12"/>
              </w:rPr>
              <w:t xml:space="preserve"> </w:t>
            </w:r>
            <w:r w:rsidRPr="00C84316">
              <w:rPr>
                <w:rFonts w:cstheme="minorHAnsi"/>
                <w:color w:val="343232"/>
              </w:rPr>
              <w:t>any time) or</w:t>
            </w:r>
            <w:r w:rsidRPr="00C84316">
              <w:rPr>
                <w:rFonts w:cstheme="minorHAnsi"/>
                <w:color w:val="343232"/>
                <w:spacing w:val="1"/>
              </w:rPr>
              <w:t xml:space="preserve"> </w:t>
            </w:r>
            <w:r w:rsidRPr="00C84316">
              <w:rPr>
                <w:rFonts w:cstheme="minorHAnsi"/>
                <w:color w:val="343232"/>
              </w:rPr>
              <w:t>booing</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to cheer</w:t>
      </w:r>
      <w:r w:rsidRPr="00C84316">
        <w:rPr>
          <w:rFonts w:cstheme="minorHAnsi"/>
          <w:color w:val="343232"/>
          <w:spacing w:val="-7"/>
          <w:sz w:val="24"/>
        </w:rPr>
        <w:t xml:space="preserve"> </w:t>
      </w:r>
      <w:r w:rsidRPr="00C84316">
        <w:rPr>
          <w:rFonts w:cstheme="minorHAnsi"/>
          <w:color w:val="343232"/>
          <w:sz w:val="24"/>
        </w:rPr>
        <w:t>politely?</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during the</w:t>
      </w:r>
      <w:r w:rsidRPr="00C84316">
        <w:rPr>
          <w:rFonts w:cstheme="minorHAnsi"/>
          <w:color w:val="343232"/>
          <w:spacing w:val="-10"/>
          <w:sz w:val="24"/>
        </w:rPr>
        <w:t xml:space="preserve"> </w:t>
      </w:r>
      <w:r w:rsidRPr="00C84316">
        <w:rPr>
          <w:rFonts w:cstheme="minorHAnsi"/>
          <w:color w:val="343232"/>
          <w:sz w:val="24"/>
        </w:rPr>
        <w:t>pledge?</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keep your feet</w:t>
      </w:r>
      <w:r w:rsidRPr="00C84316">
        <w:rPr>
          <w:rFonts w:cstheme="minorHAnsi"/>
          <w:color w:val="343232"/>
          <w:spacing w:val="-3"/>
          <w:sz w:val="24"/>
        </w:rPr>
        <w:t xml:space="preserve"> </w:t>
      </w:r>
      <w:r w:rsidRPr="00C84316">
        <w:rPr>
          <w:rFonts w:cstheme="minorHAnsi"/>
          <w:color w:val="343232"/>
          <w:sz w:val="24"/>
        </w:rPr>
        <w:t>quiet?</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be quiet during the</w:t>
      </w:r>
      <w:r w:rsidRPr="00C84316">
        <w:rPr>
          <w:rFonts w:cstheme="minorHAnsi"/>
          <w:color w:val="343232"/>
          <w:spacing w:val="-11"/>
          <w:sz w:val="24"/>
        </w:rPr>
        <w:t xml:space="preserve"> </w:t>
      </w:r>
      <w:r w:rsidRPr="00C84316">
        <w:rPr>
          <w:rFonts w:cstheme="minorHAnsi"/>
          <w:color w:val="343232"/>
          <w:sz w:val="24"/>
        </w:rPr>
        <w:t>pledge?</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being disrespectful in assemblies. I want you to watch and tell if I am being respectful or disrespectful.</w:t>
      </w:r>
      <w:r w:rsidRPr="00C84316">
        <w:rPr>
          <w:rFonts w:asciiTheme="minorHAnsi" w:hAnsiTheme="minorHAnsi" w:cstheme="minorHAnsi"/>
          <w:color w:val="343232"/>
          <w:spacing w:val="36"/>
        </w:rPr>
        <w:t xml:space="preserve"> </w:t>
      </w:r>
      <w:r w:rsidRPr="00C84316">
        <w:rPr>
          <w:rFonts w:asciiTheme="minorHAnsi" w:hAnsiTheme="minorHAnsi" w:cstheme="minorHAnsi"/>
          <w:color w:val="343232"/>
        </w:rPr>
        <w:t>Then you will get a turn to demonstrate as well (students only demonstrate appropriate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Role Plays: Inappropriate and disrespectful assembly behavior; appropriate and respectful</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assembly behavior</w:t>
      </w:r>
    </w:p>
    <w:p w:rsidR="00CE4B0B" w:rsidRPr="00C84316" w:rsidRDefault="003064BE">
      <w:pPr>
        <w:pStyle w:val="Heading9"/>
        <w:spacing w:before="165"/>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3"/>
        <w:ind w:right="20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99"/>
          <w:pgSz w:w="12240" w:h="15840" w:code="1"/>
          <w:pgMar w:top="720" w:right="720" w:bottom="576" w:left="979" w:header="720" w:footer="576" w:gutter="0"/>
          <w:cols w:space="720"/>
          <w:titlePg/>
        </w:sectPr>
      </w:pPr>
    </w:p>
    <w:p w:rsidR="004F620F" w:rsidRPr="00C84316" w:rsidRDefault="003064BE" w:rsidP="004F620F">
      <w:pPr>
        <w:pStyle w:val="Heading8"/>
        <w:spacing w:line="360" w:lineRule="auto"/>
        <w:ind w:left="2551" w:right="1276" w:hanging="2451"/>
        <w:jc w:val="center"/>
        <w:rPr>
          <w:rFonts w:asciiTheme="minorHAnsi" w:hAnsiTheme="minorHAnsi" w:cstheme="minorHAnsi"/>
          <w:color w:val="343232"/>
        </w:rPr>
      </w:pPr>
      <w:r w:rsidRPr="00C84316">
        <w:rPr>
          <w:rFonts w:asciiTheme="minorHAnsi" w:hAnsiTheme="minorHAnsi" w:cstheme="minorHAnsi"/>
          <w:color w:val="343232"/>
        </w:rPr>
        <w:lastRenderedPageBreak/>
        <w:t>Being Re</w:t>
      </w:r>
      <w:r w:rsidR="004F620F" w:rsidRPr="00C84316">
        <w:rPr>
          <w:rFonts w:asciiTheme="minorHAnsi" w:hAnsiTheme="minorHAnsi" w:cstheme="minorHAnsi"/>
          <w:color w:val="343232"/>
        </w:rPr>
        <w:t>sponsible Lesson Plan</w:t>
      </w:r>
    </w:p>
    <w:p w:rsidR="00CE4B0B" w:rsidRPr="00C84316" w:rsidRDefault="003064BE" w:rsidP="004F620F">
      <w:pPr>
        <w:pStyle w:val="Heading8"/>
        <w:spacing w:line="360" w:lineRule="auto"/>
        <w:ind w:left="2551" w:right="1276" w:hanging="2451"/>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Assemblies</w:t>
      </w:r>
    </w:p>
    <w:p w:rsidR="00CE4B0B" w:rsidRPr="00C84316" w:rsidRDefault="00CE4B0B">
      <w:pPr>
        <w:spacing w:before="4"/>
        <w:rPr>
          <w:rFonts w:eastAsia="Times New Roman" w:cstheme="minorHAnsi"/>
          <w:b/>
          <w:bCs/>
          <w:sz w:val="38"/>
          <w:szCs w:val="38"/>
        </w:rPr>
      </w:pPr>
    </w:p>
    <w:p w:rsidR="00CE4B0B" w:rsidRPr="00C84316" w:rsidRDefault="003064BE">
      <w:pPr>
        <w:pStyle w:val="Heading9"/>
        <w:spacing w:before="0"/>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w:t>
      </w:r>
      <w:r w:rsidRPr="00C84316">
        <w:rPr>
          <w:rFonts w:asciiTheme="minorHAnsi" w:hAnsiTheme="minorHAnsi" w:cstheme="minorHAnsi"/>
          <w:color w:val="343232"/>
          <w:spacing w:val="-27"/>
          <w:u w:val="thick" w:color="343232"/>
        </w:rPr>
        <w:t xml:space="preserve"> </w:t>
      </w:r>
      <w:r w:rsidRPr="00C84316">
        <w:rPr>
          <w:rFonts w:asciiTheme="minorHAnsi" w:hAnsiTheme="minorHAnsi" w:cstheme="minorHAnsi"/>
          <w:color w:val="343232"/>
          <w:u w:val="thick" w:color="343232"/>
        </w:rPr>
        <w:t>assemblies</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“Today we are going to talk about ways to be responsible in assemblies. What are some ways to</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58"/>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assembly</w:t>
            </w:r>
            <w:r w:rsidRPr="00C84316">
              <w:rPr>
                <w:rFonts w:cstheme="minorHAnsi"/>
                <w:color w:val="343232"/>
                <w:spacing w:val="-8"/>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assembly</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070"/>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7"/>
              </w:numPr>
              <w:tabs>
                <w:tab w:val="left" w:pos="824"/>
              </w:tabs>
              <w:spacing w:line="262" w:lineRule="exact"/>
              <w:ind w:hanging="360"/>
              <w:rPr>
                <w:rFonts w:eastAsia="Times New Roman" w:cstheme="minorHAnsi"/>
              </w:rPr>
            </w:pPr>
            <w:r w:rsidRPr="00C84316">
              <w:rPr>
                <w:rFonts w:cstheme="minorHAnsi"/>
                <w:color w:val="343232"/>
              </w:rPr>
              <w:t>Class sits in designated</w:t>
            </w:r>
            <w:r w:rsidRPr="00C84316">
              <w:rPr>
                <w:rFonts w:cstheme="minorHAnsi"/>
                <w:color w:val="343232"/>
                <w:spacing w:val="-5"/>
              </w:rPr>
              <w:t xml:space="preserve"> </w:t>
            </w:r>
            <w:r w:rsidRPr="00C84316">
              <w:rPr>
                <w:rFonts w:cstheme="minorHAnsi"/>
                <w:color w:val="343232"/>
              </w:rPr>
              <w:t>spot</w:t>
            </w:r>
          </w:p>
          <w:p w:rsidR="00CE4B0B" w:rsidRPr="00C84316" w:rsidRDefault="003064BE">
            <w:pPr>
              <w:pStyle w:val="TableParagraph"/>
              <w:numPr>
                <w:ilvl w:val="0"/>
                <w:numId w:val="27"/>
              </w:numPr>
              <w:tabs>
                <w:tab w:val="left" w:pos="824"/>
              </w:tabs>
              <w:spacing w:line="269" w:lineRule="exact"/>
              <w:ind w:hanging="360"/>
              <w:rPr>
                <w:rFonts w:eastAsia="Times New Roman" w:cstheme="minorHAnsi"/>
              </w:rPr>
            </w:pPr>
            <w:r w:rsidRPr="00C84316">
              <w:rPr>
                <w:rFonts w:cstheme="minorHAnsi"/>
                <w:color w:val="343232"/>
              </w:rPr>
              <w:t>Students sit with their</w:t>
            </w:r>
            <w:r w:rsidRPr="00C84316">
              <w:rPr>
                <w:rFonts w:cstheme="minorHAnsi"/>
                <w:color w:val="343232"/>
                <w:spacing w:val="-1"/>
              </w:rPr>
              <w:t xml:space="preserve"> </w:t>
            </w:r>
            <w:r w:rsidRPr="00C84316">
              <w:rPr>
                <w:rFonts w:cstheme="minorHAnsi"/>
                <w:color w:val="343232"/>
              </w:rPr>
              <w:t>class</w:t>
            </w:r>
          </w:p>
          <w:p w:rsidR="00CE4B0B" w:rsidRPr="00C84316" w:rsidRDefault="003064BE">
            <w:pPr>
              <w:pStyle w:val="TableParagraph"/>
              <w:numPr>
                <w:ilvl w:val="0"/>
                <w:numId w:val="27"/>
              </w:numPr>
              <w:tabs>
                <w:tab w:val="left" w:pos="824"/>
              </w:tabs>
              <w:ind w:right="161" w:hanging="360"/>
              <w:rPr>
                <w:rFonts w:eastAsia="Times New Roman" w:cstheme="minorHAnsi"/>
              </w:rPr>
            </w:pPr>
            <w:r w:rsidRPr="00C84316">
              <w:rPr>
                <w:rFonts w:eastAsia="Times New Roman" w:cstheme="minorHAnsi"/>
                <w:color w:val="343232"/>
              </w:rPr>
              <w:t>After the class’s turn, class returns to</w:t>
            </w:r>
            <w:r w:rsidRPr="00C84316">
              <w:rPr>
                <w:rFonts w:eastAsia="Times New Roman" w:cstheme="minorHAnsi"/>
                <w:color w:val="343232"/>
                <w:spacing w:val="-12"/>
              </w:rPr>
              <w:t xml:space="preserve"> </w:t>
            </w:r>
            <w:r w:rsidRPr="00C84316">
              <w:rPr>
                <w:rFonts w:eastAsia="Times New Roman" w:cstheme="minorHAnsi"/>
                <w:color w:val="343232"/>
              </w:rPr>
              <w:t>the designated</w:t>
            </w:r>
            <w:r w:rsidRPr="00C84316">
              <w:rPr>
                <w:rFonts w:eastAsia="Times New Roman" w:cstheme="minorHAnsi"/>
                <w:color w:val="343232"/>
                <w:spacing w:val="-1"/>
              </w:rPr>
              <w:t xml:space="preserve"> </w:t>
            </w:r>
            <w:r w:rsidRPr="00C84316">
              <w:rPr>
                <w:rFonts w:eastAsia="Times New Roman" w:cstheme="minorHAnsi"/>
                <w:color w:val="343232"/>
              </w:rPr>
              <w:t>spot</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6"/>
              </w:numPr>
              <w:tabs>
                <w:tab w:val="left" w:pos="821"/>
              </w:tabs>
              <w:spacing w:line="262" w:lineRule="exact"/>
              <w:ind w:hanging="360"/>
              <w:rPr>
                <w:rFonts w:eastAsia="Times New Roman" w:cstheme="minorHAnsi"/>
              </w:rPr>
            </w:pPr>
            <w:r w:rsidRPr="00C84316">
              <w:rPr>
                <w:rFonts w:cstheme="minorHAnsi"/>
                <w:color w:val="343232"/>
              </w:rPr>
              <w:t>Class sits</w:t>
            </w:r>
            <w:r w:rsidRPr="00C84316">
              <w:rPr>
                <w:rFonts w:cstheme="minorHAnsi"/>
                <w:color w:val="343232"/>
                <w:spacing w:val="-4"/>
              </w:rPr>
              <w:t xml:space="preserve"> </w:t>
            </w:r>
            <w:r w:rsidRPr="00C84316">
              <w:rPr>
                <w:rFonts w:cstheme="minorHAnsi"/>
                <w:color w:val="343232"/>
              </w:rPr>
              <w:t>anywhere</w:t>
            </w:r>
          </w:p>
          <w:p w:rsidR="00CE4B0B" w:rsidRPr="00C84316" w:rsidRDefault="003064BE">
            <w:pPr>
              <w:pStyle w:val="TableParagraph"/>
              <w:numPr>
                <w:ilvl w:val="0"/>
                <w:numId w:val="26"/>
              </w:numPr>
              <w:tabs>
                <w:tab w:val="left" w:pos="822"/>
              </w:tabs>
              <w:spacing w:line="269" w:lineRule="exact"/>
              <w:ind w:left="821" w:hanging="360"/>
              <w:rPr>
                <w:rFonts w:eastAsia="Times New Roman" w:cstheme="minorHAnsi"/>
              </w:rPr>
            </w:pPr>
            <w:r w:rsidRPr="00C84316">
              <w:rPr>
                <w:rFonts w:cstheme="minorHAnsi"/>
                <w:color w:val="343232"/>
              </w:rPr>
              <w:t>Students sit</w:t>
            </w:r>
            <w:r w:rsidRPr="00C84316">
              <w:rPr>
                <w:rFonts w:cstheme="minorHAnsi"/>
                <w:color w:val="343232"/>
                <w:spacing w:val="-2"/>
              </w:rPr>
              <w:t xml:space="preserve"> </w:t>
            </w:r>
            <w:r w:rsidRPr="00C84316">
              <w:rPr>
                <w:rFonts w:cstheme="minorHAnsi"/>
                <w:color w:val="343232"/>
              </w:rPr>
              <w:t>anywhere</w:t>
            </w:r>
          </w:p>
          <w:p w:rsidR="00CE4B0B" w:rsidRPr="00C84316" w:rsidRDefault="003064BE">
            <w:pPr>
              <w:pStyle w:val="TableParagraph"/>
              <w:numPr>
                <w:ilvl w:val="0"/>
                <w:numId w:val="26"/>
              </w:numPr>
              <w:tabs>
                <w:tab w:val="left" w:pos="822"/>
              </w:tabs>
              <w:spacing w:line="269" w:lineRule="exact"/>
              <w:ind w:left="821" w:hanging="360"/>
              <w:rPr>
                <w:rFonts w:eastAsia="Times New Roman" w:cstheme="minorHAnsi"/>
              </w:rPr>
            </w:pPr>
            <w:r w:rsidRPr="00C84316">
              <w:rPr>
                <w:rFonts w:eastAsia="Times New Roman" w:cstheme="minorHAnsi"/>
                <w:color w:val="343232"/>
              </w:rPr>
              <w:t>After the class’s turn, the class</w:t>
            </w:r>
            <w:r w:rsidRPr="00C84316">
              <w:rPr>
                <w:rFonts w:eastAsia="Times New Roman" w:cstheme="minorHAnsi"/>
                <w:color w:val="343232"/>
                <w:spacing w:val="-9"/>
              </w:rPr>
              <w:t xml:space="preserve"> </w:t>
            </w:r>
            <w:r w:rsidRPr="00C84316">
              <w:rPr>
                <w:rFonts w:eastAsia="Times New Roman" w:cstheme="minorHAnsi"/>
                <w:color w:val="343232"/>
              </w:rPr>
              <w:t>roams</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to return with your class to the designated</w:t>
      </w:r>
      <w:r w:rsidRPr="00C84316">
        <w:rPr>
          <w:rFonts w:cstheme="minorHAnsi"/>
          <w:color w:val="343232"/>
          <w:spacing w:val="-5"/>
          <w:sz w:val="24"/>
        </w:rPr>
        <w:t xml:space="preserve"> </w:t>
      </w:r>
      <w:r w:rsidRPr="00C84316">
        <w:rPr>
          <w:rFonts w:cstheme="minorHAnsi"/>
          <w:color w:val="343232"/>
          <w:sz w:val="24"/>
        </w:rPr>
        <w:t>spot?</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where you</w:t>
      </w:r>
      <w:r w:rsidRPr="00C84316">
        <w:rPr>
          <w:rFonts w:cstheme="minorHAnsi"/>
          <w:color w:val="343232"/>
          <w:spacing w:val="-3"/>
          <w:sz w:val="24"/>
        </w:rPr>
        <w:t xml:space="preserve"> </w:t>
      </w:r>
      <w:r w:rsidRPr="00C84316">
        <w:rPr>
          <w:rFonts w:cstheme="minorHAnsi"/>
          <w:color w:val="343232"/>
          <w:sz w:val="24"/>
        </w:rPr>
        <w:t>want?</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with your</w:t>
      </w:r>
      <w:r w:rsidRPr="00C84316">
        <w:rPr>
          <w:rFonts w:cstheme="minorHAnsi"/>
          <w:color w:val="343232"/>
          <w:spacing w:val="-3"/>
          <w:sz w:val="24"/>
        </w:rPr>
        <w:t xml:space="preserve"> </w:t>
      </w:r>
      <w:r w:rsidRPr="00C84316">
        <w:rPr>
          <w:rFonts w:cstheme="minorHAnsi"/>
          <w:color w:val="343232"/>
          <w:sz w:val="24"/>
        </w:rPr>
        <w:t>class?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walk to your</w:t>
      </w:r>
      <w:r w:rsidRPr="00C84316">
        <w:rPr>
          <w:rFonts w:cstheme="minorHAnsi"/>
          <w:color w:val="343232"/>
          <w:spacing w:val="-3"/>
          <w:sz w:val="24"/>
        </w:rPr>
        <w:t xml:space="preserve"> </w:t>
      </w:r>
      <w:r w:rsidRPr="00C84316">
        <w:rPr>
          <w:rFonts w:cstheme="minorHAnsi"/>
          <w:color w:val="343232"/>
          <w:sz w:val="24"/>
        </w:rPr>
        <w:t>spot?</w:t>
      </w:r>
    </w:p>
    <w:p w:rsidR="00CE4B0B" w:rsidRPr="00C84316" w:rsidRDefault="003064BE">
      <w:pPr>
        <w:pStyle w:val="BodyText"/>
        <w:spacing w:before="157"/>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495"/>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7"/>
        </w:rPr>
        <w:t xml:space="preserve"> </w:t>
      </w:r>
      <w:r w:rsidRPr="00C84316">
        <w:rPr>
          <w:rFonts w:asciiTheme="minorHAnsi" w:hAnsiTheme="minorHAnsi" w:cstheme="minorHAnsi"/>
          <w:color w:val="343232"/>
        </w:rPr>
        <w:t>being irresponsible in assemblies. I want you to watch and tell if I am being responsible or</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irresponsible.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58"/>
        <w:ind w:right="98"/>
        <w:rPr>
          <w:rFonts w:asciiTheme="minorHAnsi" w:hAnsiTheme="minorHAnsi" w:cstheme="minorHAnsi"/>
        </w:rPr>
      </w:pPr>
      <w:r w:rsidRPr="00C84316">
        <w:rPr>
          <w:rFonts w:asciiTheme="minorHAnsi" w:hAnsiTheme="minorHAnsi" w:cstheme="minorHAnsi"/>
          <w:color w:val="343232"/>
        </w:rPr>
        <w:t>Role Plays: Inappropriate and irresponsible assembly behavior; appropriate and responsible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assembly behavior</w:t>
      </w:r>
    </w:p>
    <w:p w:rsidR="00CE4B0B" w:rsidRPr="00C84316" w:rsidRDefault="003064BE">
      <w:pPr>
        <w:pStyle w:val="Heading9"/>
        <w:spacing w:before="165"/>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6"/>
        <w:ind w:right="20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100"/>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148" w:right="1090" w:hanging="2048"/>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4F620F">
      <w:pPr>
        <w:pStyle w:val="Heading8"/>
        <w:spacing w:line="360" w:lineRule="auto"/>
        <w:ind w:left="2148" w:right="1090" w:hanging="2048"/>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6"/>
        </w:rPr>
        <w:t xml:space="preserve"> </w:t>
      </w:r>
      <w:r w:rsidR="00C30A0C" w:rsidRPr="00C84316">
        <w:rPr>
          <w:rFonts w:asciiTheme="minorHAnsi" w:hAnsiTheme="minorHAnsi" w:cstheme="minorHAnsi"/>
          <w:color w:val="343232"/>
        </w:rPr>
        <w:t>Restroom</w:t>
      </w:r>
    </w:p>
    <w:p w:rsidR="00CE4B0B" w:rsidRPr="00C84316" w:rsidRDefault="003064BE">
      <w:pPr>
        <w:pStyle w:val="Heading9"/>
        <w:spacing w:before="6"/>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 the</w:t>
      </w:r>
      <w:r w:rsidRPr="00C84316">
        <w:rPr>
          <w:rFonts w:asciiTheme="minorHAnsi" w:hAnsiTheme="minorHAnsi" w:cstheme="minorHAnsi"/>
          <w:color w:val="343232"/>
          <w:spacing w:val="-22"/>
          <w:u w:val="thick" w:color="343232"/>
        </w:rPr>
        <w:t xml:space="preserve"> </w:t>
      </w:r>
      <w:r w:rsidR="00C30A0C" w:rsidRPr="00C84316">
        <w:rPr>
          <w:rFonts w:asciiTheme="minorHAnsi" w:hAnsiTheme="minorHAnsi" w:cstheme="minorHAnsi"/>
          <w:color w:val="343232"/>
          <w:u w:val="thick" w:color="343232"/>
        </w:rPr>
        <w:t>Restroom</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 xml:space="preserve">“Today we are going to talk about ways to be safe in the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What are some ways to be</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safe?”</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5"/>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 xml:space="preserve">Appropriate </w:t>
            </w:r>
            <w:r w:rsidR="00C30A0C" w:rsidRPr="00C84316">
              <w:rPr>
                <w:rFonts w:cstheme="minorHAnsi"/>
                <w:color w:val="343232"/>
                <w:sz w:val="24"/>
              </w:rPr>
              <w:t>Restroom</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 xml:space="preserve">Inappropriate </w:t>
            </w:r>
            <w:r w:rsidR="00C30A0C" w:rsidRPr="00C84316">
              <w:rPr>
                <w:rFonts w:cstheme="minorHAnsi"/>
                <w:color w:val="343232"/>
                <w:sz w:val="24"/>
              </w:rPr>
              <w:t>Restroom</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514"/>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5"/>
              </w:numPr>
              <w:tabs>
                <w:tab w:val="left" w:pos="824"/>
              </w:tabs>
              <w:spacing w:line="264" w:lineRule="exact"/>
              <w:rPr>
                <w:rFonts w:eastAsia="Times New Roman" w:cstheme="minorHAnsi"/>
              </w:rPr>
            </w:pPr>
            <w:r w:rsidRPr="00C84316">
              <w:rPr>
                <w:rFonts w:cstheme="minorHAnsi"/>
                <w:color w:val="343232"/>
              </w:rPr>
              <w:t>Using the hand washing</w:t>
            </w:r>
            <w:r w:rsidRPr="00C84316">
              <w:rPr>
                <w:rFonts w:cstheme="minorHAnsi"/>
                <w:color w:val="343232"/>
                <w:spacing w:val="-7"/>
              </w:rPr>
              <w:t xml:space="preserve"> </w:t>
            </w:r>
            <w:r w:rsidRPr="00C84316">
              <w:rPr>
                <w:rFonts w:cstheme="minorHAnsi"/>
                <w:color w:val="343232"/>
              </w:rPr>
              <w:t>procedure</w:t>
            </w:r>
          </w:p>
          <w:p w:rsidR="00CE4B0B" w:rsidRPr="00C84316" w:rsidRDefault="003064BE">
            <w:pPr>
              <w:pStyle w:val="TableParagraph"/>
              <w:numPr>
                <w:ilvl w:val="0"/>
                <w:numId w:val="25"/>
              </w:numPr>
              <w:tabs>
                <w:tab w:val="left" w:pos="824"/>
              </w:tabs>
              <w:spacing w:line="269" w:lineRule="exact"/>
              <w:rPr>
                <w:rFonts w:eastAsia="Times New Roman" w:cstheme="minorHAnsi"/>
              </w:rPr>
            </w:pPr>
            <w:r w:rsidRPr="00C84316">
              <w:rPr>
                <w:rFonts w:cstheme="minorHAnsi"/>
                <w:color w:val="343232"/>
              </w:rPr>
              <w:t>Flushing the</w:t>
            </w:r>
            <w:r w:rsidRPr="00C84316">
              <w:rPr>
                <w:rFonts w:cstheme="minorHAnsi"/>
                <w:color w:val="343232"/>
                <w:spacing w:val="-5"/>
              </w:rPr>
              <w:t xml:space="preserve"> </w:t>
            </w:r>
            <w:r w:rsidRPr="00C84316">
              <w:rPr>
                <w:rFonts w:cstheme="minorHAnsi"/>
                <w:color w:val="343232"/>
              </w:rPr>
              <w:t>toilet</w:t>
            </w:r>
          </w:p>
          <w:p w:rsidR="00CE4B0B" w:rsidRPr="00C84316" w:rsidRDefault="003064BE">
            <w:pPr>
              <w:pStyle w:val="TableParagraph"/>
              <w:numPr>
                <w:ilvl w:val="0"/>
                <w:numId w:val="25"/>
              </w:numPr>
              <w:tabs>
                <w:tab w:val="left" w:pos="824"/>
              </w:tabs>
              <w:spacing w:line="269" w:lineRule="exact"/>
              <w:rPr>
                <w:rFonts w:eastAsia="Times New Roman" w:cstheme="minorHAnsi"/>
              </w:rPr>
            </w:pPr>
            <w:r w:rsidRPr="00C84316">
              <w:rPr>
                <w:rFonts w:cstheme="minorHAnsi"/>
                <w:color w:val="343232"/>
              </w:rPr>
              <w:t>Walking</w:t>
            </w:r>
          </w:p>
          <w:p w:rsidR="00CE4B0B" w:rsidRPr="00C84316" w:rsidRDefault="003064BE">
            <w:pPr>
              <w:pStyle w:val="TableParagraph"/>
              <w:numPr>
                <w:ilvl w:val="0"/>
                <w:numId w:val="25"/>
              </w:numPr>
              <w:tabs>
                <w:tab w:val="left" w:pos="824"/>
              </w:tabs>
              <w:spacing w:line="269" w:lineRule="exact"/>
              <w:rPr>
                <w:rFonts w:eastAsia="Times New Roman" w:cstheme="minorHAnsi"/>
              </w:rPr>
            </w:pPr>
            <w:r w:rsidRPr="00C84316">
              <w:rPr>
                <w:rFonts w:cstheme="minorHAnsi"/>
                <w:color w:val="343232"/>
              </w:rPr>
              <w:t>Using the water to wash our</w:t>
            </w:r>
            <w:r w:rsidRPr="00C84316">
              <w:rPr>
                <w:rFonts w:cstheme="minorHAnsi"/>
                <w:color w:val="343232"/>
                <w:spacing w:val="-3"/>
              </w:rPr>
              <w:t xml:space="preserve"> </w:t>
            </w:r>
            <w:r w:rsidRPr="00C84316">
              <w:rPr>
                <w:rFonts w:cstheme="minorHAnsi"/>
                <w:color w:val="343232"/>
              </w:rPr>
              <w:t>hands</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4"/>
              </w:numPr>
              <w:tabs>
                <w:tab w:val="left" w:pos="821"/>
              </w:tabs>
              <w:spacing w:line="264" w:lineRule="exact"/>
              <w:rPr>
                <w:rFonts w:eastAsia="Times New Roman" w:cstheme="minorHAnsi"/>
              </w:rPr>
            </w:pPr>
            <w:r w:rsidRPr="00C84316">
              <w:rPr>
                <w:rFonts w:cstheme="minorHAnsi"/>
                <w:color w:val="343232"/>
              </w:rPr>
              <w:t>Not washing</w:t>
            </w:r>
            <w:r w:rsidRPr="00C84316">
              <w:rPr>
                <w:rFonts w:cstheme="minorHAnsi"/>
                <w:color w:val="343232"/>
                <w:spacing w:val="-2"/>
              </w:rPr>
              <w:t xml:space="preserve"> </w:t>
            </w:r>
            <w:r w:rsidRPr="00C84316">
              <w:rPr>
                <w:rFonts w:cstheme="minorHAnsi"/>
                <w:color w:val="343232"/>
              </w:rPr>
              <w:t>hands</w:t>
            </w:r>
          </w:p>
          <w:p w:rsidR="00CE4B0B" w:rsidRPr="00C84316" w:rsidRDefault="003064BE">
            <w:pPr>
              <w:pStyle w:val="TableParagraph"/>
              <w:numPr>
                <w:ilvl w:val="0"/>
                <w:numId w:val="24"/>
              </w:numPr>
              <w:tabs>
                <w:tab w:val="left" w:pos="821"/>
              </w:tabs>
              <w:spacing w:line="269" w:lineRule="exact"/>
              <w:rPr>
                <w:rFonts w:eastAsia="Times New Roman" w:cstheme="minorHAnsi"/>
              </w:rPr>
            </w:pPr>
            <w:r w:rsidRPr="00C84316">
              <w:rPr>
                <w:rFonts w:cstheme="minorHAnsi"/>
                <w:color w:val="343232"/>
              </w:rPr>
              <w:t>Not flushing the</w:t>
            </w:r>
            <w:r w:rsidRPr="00C84316">
              <w:rPr>
                <w:rFonts w:cstheme="minorHAnsi"/>
                <w:color w:val="343232"/>
                <w:spacing w:val="-4"/>
              </w:rPr>
              <w:t xml:space="preserve"> </w:t>
            </w:r>
            <w:r w:rsidRPr="00C84316">
              <w:rPr>
                <w:rFonts w:cstheme="minorHAnsi"/>
                <w:color w:val="343232"/>
              </w:rPr>
              <w:t>toilet</w:t>
            </w:r>
          </w:p>
          <w:p w:rsidR="00CE4B0B" w:rsidRPr="00C84316" w:rsidRDefault="003064BE">
            <w:pPr>
              <w:pStyle w:val="TableParagraph"/>
              <w:numPr>
                <w:ilvl w:val="0"/>
                <w:numId w:val="24"/>
              </w:numPr>
              <w:tabs>
                <w:tab w:val="left" w:pos="822"/>
              </w:tabs>
              <w:spacing w:line="269" w:lineRule="exact"/>
              <w:ind w:left="821"/>
              <w:rPr>
                <w:rFonts w:eastAsia="Times New Roman" w:cstheme="minorHAnsi"/>
              </w:rPr>
            </w:pPr>
            <w:r w:rsidRPr="00C84316">
              <w:rPr>
                <w:rFonts w:cstheme="minorHAnsi"/>
                <w:color w:val="343232"/>
              </w:rPr>
              <w:t>Running</w:t>
            </w:r>
          </w:p>
          <w:p w:rsidR="00CE4B0B" w:rsidRPr="00C84316" w:rsidRDefault="003064BE">
            <w:pPr>
              <w:pStyle w:val="TableParagraph"/>
              <w:numPr>
                <w:ilvl w:val="0"/>
                <w:numId w:val="24"/>
              </w:numPr>
              <w:tabs>
                <w:tab w:val="left" w:pos="822"/>
              </w:tabs>
              <w:spacing w:line="269" w:lineRule="exact"/>
              <w:ind w:left="821"/>
              <w:rPr>
                <w:rFonts w:eastAsia="Times New Roman" w:cstheme="minorHAnsi"/>
              </w:rPr>
            </w:pPr>
            <w:r w:rsidRPr="00C84316">
              <w:rPr>
                <w:rFonts w:cstheme="minorHAnsi"/>
                <w:color w:val="343232"/>
              </w:rPr>
              <w:t>Tossing the</w:t>
            </w:r>
            <w:r w:rsidRPr="00C84316">
              <w:rPr>
                <w:rFonts w:cstheme="minorHAnsi"/>
                <w:color w:val="343232"/>
                <w:spacing w:val="-4"/>
              </w:rPr>
              <w:t xml:space="preserve"> </w:t>
            </w:r>
            <w:r w:rsidRPr="00C84316">
              <w:rPr>
                <w:rFonts w:cstheme="minorHAnsi"/>
                <w:color w:val="343232"/>
              </w:rPr>
              <w:t>water</w:t>
            </w:r>
          </w:p>
          <w:p w:rsidR="00CE4B0B" w:rsidRPr="00C84316" w:rsidRDefault="003064BE">
            <w:pPr>
              <w:pStyle w:val="TableParagraph"/>
              <w:numPr>
                <w:ilvl w:val="0"/>
                <w:numId w:val="24"/>
              </w:numPr>
              <w:tabs>
                <w:tab w:val="left" w:pos="822"/>
              </w:tabs>
              <w:spacing w:line="269" w:lineRule="exact"/>
              <w:ind w:left="821"/>
              <w:rPr>
                <w:rFonts w:eastAsia="Times New Roman" w:cstheme="minorHAnsi"/>
              </w:rPr>
            </w:pPr>
            <w:r w:rsidRPr="00C84316">
              <w:rPr>
                <w:rFonts w:cstheme="minorHAnsi"/>
                <w:color w:val="343232"/>
              </w:rPr>
              <w:t>Splashing the</w:t>
            </w:r>
            <w:r w:rsidRPr="00C84316">
              <w:rPr>
                <w:rFonts w:cstheme="minorHAnsi"/>
                <w:color w:val="343232"/>
                <w:spacing w:val="-5"/>
              </w:rPr>
              <w:t xml:space="preserve"> </w:t>
            </w:r>
            <w:r w:rsidRPr="00C84316">
              <w:rPr>
                <w:rFonts w:cstheme="minorHAnsi"/>
                <w:color w:val="343232"/>
              </w:rPr>
              <w:t>water</w:t>
            </w:r>
          </w:p>
        </w:tc>
      </w:tr>
    </w:tbl>
    <w:p w:rsidR="00CE4B0B" w:rsidRPr="00C84316" w:rsidRDefault="003064BE">
      <w:pPr>
        <w:pStyle w:val="Heading9"/>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14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090"/>
        <w:rPr>
          <w:rFonts w:eastAsia="Times New Roman" w:cstheme="minorHAnsi"/>
          <w:color w:val="343232"/>
          <w:sz w:val="24"/>
          <w:szCs w:val="24"/>
        </w:rPr>
      </w:pPr>
      <w:r w:rsidRPr="00C84316">
        <w:rPr>
          <w:rFonts w:cstheme="minorHAnsi"/>
          <w:color w:val="343232"/>
          <w:sz w:val="24"/>
        </w:rPr>
        <w:t>Is it okay to okay to use one or two pumps of</w:t>
      </w:r>
      <w:r w:rsidRPr="00C84316">
        <w:rPr>
          <w:rFonts w:cstheme="minorHAnsi"/>
          <w:color w:val="343232"/>
          <w:spacing w:val="-13"/>
          <w:sz w:val="24"/>
        </w:rPr>
        <w:t xml:space="preserve"> </w:t>
      </w:r>
      <w:r w:rsidRPr="00C84316">
        <w:rPr>
          <w:rFonts w:cstheme="minorHAnsi"/>
          <w:color w:val="343232"/>
          <w:sz w:val="24"/>
        </w:rPr>
        <w:t>soap?</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splash the</w:t>
      </w:r>
      <w:r w:rsidRPr="00C84316">
        <w:rPr>
          <w:rFonts w:cstheme="minorHAnsi"/>
          <w:color w:val="343232"/>
          <w:spacing w:val="-7"/>
          <w:sz w:val="24"/>
        </w:rPr>
        <w:t xml:space="preserve"> </w:t>
      </w:r>
      <w:r w:rsidRPr="00C84316">
        <w:rPr>
          <w:rFonts w:cstheme="minorHAnsi"/>
          <w:color w:val="343232"/>
          <w:sz w:val="24"/>
        </w:rPr>
        <w:t>water?</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use one or two paper</w:t>
      </w:r>
      <w:r w:rsidRPr="00C84316">
        <w:rPr>
          <w:rFonts w:cstheme="minorHAnsi"/>
          <w:color w:val="343232"/>
          <w:spacing w:val="-9"/>
          <w:sz w:val="24"/>
        </w:rPr>
        <w:t xml:space="preserve"> </w:t>
      </w:r>
      <w:r w:rsidRPr="00C84316">
        <w:rPr>
          <w:rFonts w:cstheme="minorHAnsi"/>
          <w:color w:val="343232"/>
          <w:sz w:val="24"/>
        </w:rPr>
        <w:t>towels?</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turn the water off after washing our</w:t>
      </w:r>
      <w:r w:rsidRPr="00C84316">
        <w:rPr>
          <w:rFonts w:cstheme="minorHAnsi"/>
          <w:color w:val="343232"/>
          <w:spacing w:val="-14"/>
          <w:sz w:val="24"/>
        </w:rPr>
        <w:t xml:space="preserve"> </w:t>
      </w:r>
      <w:r w:rsidRPr="00C84316">
        <w:rPr>
          <w:rFonts w:cstheme="minorHAnsi"/>
          <w:color w:val="343232"/>
          <w:sz w:val="24"/>
        </w:rPr>
        <w:t>hands?</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walk in the</w:t>
      </w:r>
      <w:r w:rsidRPr="00C84316">
        <w:rPr>
          <w:rFonts w:cstheme="minorHAnsi"/>
          <w:color w:val="343232"/>
          <w:spacing w:val="-7"/>
          <w:sz w:val="24"/>
        </w:rPr>
        <w:t xml:space="preserve"> </w:t>
      </w:r>
      <w:r w:rsidR="00C30A0C" w:rsidRPr="00C84316">
        <w:rPr>
          <w:rFonts w:cstheme="minorHAnsi"/>
          <w:color w:val="343232"/>
          <w:sz w:val="24"/>
        </w:rPr>
        <w:t>Restroom</w:t>
      </w:r>
      <w:r w:rsidRPr="00C84316">
        <w:rPr>
          <w:rFonts w:cstheme="minorHAnsi"/>
          <w:color w:val="343232"/>
          <w:sz w:val="24"/>
        </w:rPr>
        <w:t>?</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forget to flush the</w:t>
      </w:r>
      <w:r w:rsidRPr="00C84316">
        <w:rPr>
          <w:rFonts w:cstheme="minorHAnsi"/>
          <w:color w:val="343232"/>
          <w:spacing w:val="-7"/>
          <w:sz w:val="24"/>
        </w:rPr>
        <w:t xml:space="preserve"> </w:t>
      </w:r>
      <w:r w:rsidRPr="00C84316">
        <w:rPr>
          <w:rFonts w:cstheme="minorHAnsi"/>
          <w:color w:val="343232"/>
          <w:sz w:val="24"/>
        </w:rPr>
        <w:t>toilet?</w:t>
      </w:r>
    </w:p>
    <w:p w:rsidR="00CE4B0B" w:rsidRPr="00C84316" w:rsidRDefault="003064BE">
      <w:pPr>
        <w:pStyle w:val="ListParagraph"/>
        <w:numPr>
          <w:ilvl w:val="0"/>
          <w:numId w:val="75"/>
        </w:numPr>
        <w:tabs>
          <w:tab w:val="left" w:pos="820"/>
        </w:tabs>
        <w:spacing w:before="1" w:line="292" w:lineRule="exact"/>
        <w:ind w:left="820" w:right="1090"/>
        <w:rPr>
          <w:rFonts w:eastAsia="Times New Roman" w:cstheme="minorHAnsi"/>
          <w:color w:val="343232"/>
          <w:sz w:val="24"/>
          <w:szCs w:val="24"/>
        </w:rPr>
      </w:pPr>
      <w:r w:rsidRPr="00C84316">
        <w:rPr>
          <w:rFonts w:cstheme="minorHAnsi"/>
          <w:color w:val="343232"/>
          <w:sz w:val="24"/>
        </w:rPr>
        <w:t>Is it okay to use the hand washing</w:t>
      </w:r>
      <w:r w:rsidRPr="00C84316">
        <w:rPr>
          <w:rFonts w:cstheme="minorHAnsi"/>
          <w:color w:val="343232"/>
          <w:spacing w:val="-9"/>
          <w:sz w:val="24"/>
        </w:rPr>
        <w:t xml:space="preserve"> </w:t>
      </w:r>
      <w:r w:rsidRPr="00C84316">
        <w:rPr>
          <w:rFonts w:cstheme="minorHAnsi"/>
          <w:color w:val="343232"/>
          <w:sz w:val="24"/>
        </w:rPr>
        <w:t>procedure?</w:t>
      </w:r>
    </w:p>
    <w:p w:rsidR="00CE4B0B" w:rsidRPr="00C84316" w:rsidRDefault="003064BE">
      <w:pPr>
        <w:pStyle w:val="ListParagraph"/>
        <w:numPr>
          <w:ilvl w:val="0"/>
          <w:numId w:val="75"/>
        </w:numPr>
        <w:tabs>
          <w:tab w:val="left" w:pos="820"/>
        </w:tabs>
        <w:spacing w:line="292" w:lineRule="exact"/>
        <w:ind w:left="820" w:right="1090"/>
        <w:rPr>
          <w:rFonts w:eastAsia="Times New Roman" w:cstheme="minorHAnsi"/>
          <w:color w:val="343232"/>
          <w:sz w:val="24"/>
          <w:szCs w:val="24"/>
        </w:rPr>
      </w:pPr>
      <w:r w:rsidRPr="00C84316">
        <w:rPr>
          <w:rFonts w:cstheme="minorHAnsi"/>
          <w:color w:val="343232"/>
          <w:sz w:val="24"/>
        </w:rPr>
        <w:t>Is it okay to flush the</w:t>
      </w:r>
      <w:r w:rsidRPr="00C84316">
        <w:rPr>
          <w:rFonts w:cstheme="minorHAnsi"/>
          <w:color w:val="343232"/>
          <w:spacing w:val="-7"/>
          <w:sz w:val="24"/>
        </w:rPr>
        <w:t xml:space="preserve"> </w:t>
      </w:r>
      <w:r w:rsidRPr="00C84316">
        <w:rPr>
          <w:rFonts w:cstheme="minorHAnsi"/>
          <w:color w:val="343232"/>
          <w:sz w:val="24"/>
        </w:rPr>
        <w:t>toilet?</w:t>
      </w:r>
    </w:p>
    <w:p w:rsidR="00CE4B0B" w:rsidRPr="00C84316" w:rsidRDefault="003064BE">
      <w:pPr>
        <w:pStyle w:val="BodyText"/>
        <w:spacing w:before="160"/>
        <w:ind w:right="14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140"/>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 in</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the</w:t>
      </w:r>
      <w:r w:rsidRPr="00C84316">
        <w:rPr>
          <w:rFonts w:asciiTheme="minorHAnsi" w:hAnsiTheme="minorHAnsi" w:cstheme="minorHAnsi"/>
          <w:color w:val="343232"/>
          <w:w w:val="99"/>
        </w:rPr>
        <w:t xml:space="preserv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I want you to watch and tell if I am being safe or unsafe. Then you will get a turn</w:t>
      </w:r>
      <w:r w:rsidRPr="00C84316">
        <w:rPr>
          <w:rFonts w:asciiTheme="minorHAnsi" w:hAnsiTheme="minorHAnsi" w:cstheme="minorHAnsi"/>
          <w:color w:val="343232"/>
          <w:spacing w:val="-13"/>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 xml:space="preserve">Role Plays: Inappropriate and unsafe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xml:space="preserve"> behavior; appropriate and safe </w:t>
      </w:r>
      <w:r w:rsidR="00C30A0C" w:rsidRPr="00C84316">
        <w:rPr>
          <w:rFonts w:asciiTheme="minorHAnsi" w:hAnsiTheme="minorHAnsi" w:cstheme="minorHAnsi"/>
          <w:color w:val="343232"/>
        </w:rPr>
        <w:t>Restroom</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behavior</w:t>
      </w:r>
    </w:p>
    <w:p w:rsidR="00CE4B0B" w:rsidRPr="00C84316" w:rsidRDefault="003064BE">
      <w:pPr>
        <w:pStyle w:val="Heading9"/>
        <w:spacing w:before="163"/>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6"/>
        <w:ind w:right="28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101"/>
          <w:pgSz w:w="12240" w:h="15840" w:code="1"/>
          <w:pgMar w:top="720" w:right="720" w:bottom="576" w:left="979" w:header="720" w:footer="576" w:gutter="0"/>
          <w:cols w:space="720"/>
          <w:titlePg/>
        </w:sectPr>
      </w:pPr>
    </w:p>
    <w:p w:rsidR="004F620F" w:rsidRPr="00C84316" w:rsidRDefault="003064BE" w:rsidP="004F620F">
      <w:pPr>
        <w:pStyle w:val="Heading8"/>
        <w:spacing w:line="360" w:lineRule="auto"/>
        <w:ind w:left="2520" w:right="1276" w:hanging="2420"/>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w:t>
      </w:r>
      <w:r w:rsidR="004F620F" w:rsidRPr="00C84316">
        <w:rPr>
          <w:rFonts w:asciiTheme="minorHAnsi" w:hAnsiTheme="minorHAnsi" w:cstheme="minorHAnsi"/>
          <w:color w:val="343232"/>
        </w:rPr>
        <w:t>n Plan</w:t>
      </w:r>
    </w:p>
    <w:p w:rsidR="00CE4B0B" w:rsidRPr="00C84316" w:rsidRDefault="003064BE" w:rsidP="004F620F">
      <w:pPr>
        <w:pStyle w:val="Heading8"/>
        <w:spacing w:line="360" w:lineRule="auto"/>
        <w:ind w:left="2520" w:right="1276" w:hanging="2420"/>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2"/>
        </w:rPr>
        <w:t xml:space="preserve"> </w:t>
      </w:r>
      <w:r w:rsidR="00C30A0C" w:rsidRPr="00C84316">
        <w:rPr>
          <w:rFonts w:asciiTheme="minorHAnsi" w:hAnsiTheme="minorHAnsi" w:cstheme="minorHAnsi"/>
          <w:color w:val="343232"/>
        </w:rPr>
        <w:t>Restroom</w:t>
      </w:r>
    </w:p>
    <w:p w:rsidR="00CE4B0B" w:rsidRPr="00C84316" w:rsidRDefault="003064BE">
      <w:pPr>
        <w:pStyle w:val="Heading9"/>
        <w:spacing w:before="6"/>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respectful in the</w:t>
      </w:r>
      <w:r w:rsidRPr="00C84316">
        <w:rPr>
          <w:rFonts w:asciiTheme="minorHAnsi" w:hAnsiTheme="minorHAnsi" w:cstheme="minorHAnsi"/>
          <w:color w:val="343232"/>
          <w:spacing w:val="-26"/>
          <w:u w:val="thick" w:color="343232"/>
        </w:rPr>
        <w:t xml:space="preserve"> </w:t>
      </w:r>
      <w:r w:rsidR="00C30A0C" w:rsidRPr="00C84316">
        <w:rPr>
          <w:rFonts w:asciiTheme="minorHAnsi" w:hAnsiTheme="minorHAnsi" w:cstheme="minorHAnsi"/>
          <w:color w:val="343232"/>
          <w:u w:val="thick" w:color="343232"/>
        </w:rPr>
        <w:t>Restroom</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 xml:space="preserve">“Today we are going to talk about ways to be respectful in the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What are some ways to</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 xml:space="preserve">Appropriate </w:t>
            </w:r>
            <w:r w:rsidR="00C30A0C" w:rsidRPr="00C84316">
              <w:rPr>
                <w:rFonts w:cstheme="minorHAnsi"/>
                <w:color w:val="343232"/>
                <w:sz w:val="24"/>
              </w:rPr>
              <w:t>Restroom</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 xml:space="preserve">Inappropriate </w:t>
            </w:r>
            <w:r w:rsidR="00C30A0C" w:rsidRPr="00C84316">
              <w:rPr>
                <w:rFonts w:cstheme="minorHAnsi"/>
                <w:color w:val="343232"/>
                <w:sz w:val="24"/>
              </w:rPr>
              <w:t>Restroom</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1769"/>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3"/>
              </w:numPr>
              <w:tabs>
                <w:tab w:val="left" w:pos="824"/>
              </w:tabs>
              <w:spacing w:line="264" w:lineRule="exact"/>
              <w:ind w:hanging="360"/>
              <w:rPr>
                <w:rFonts w:eastAsia="Times New Roman" w:cstheme="minorHAnsi"/>
              </w:rPr>
            </w:pPr>
            <w:r w:rsidRPr="00C84316">
              <w:rPr>
                <w:rFonts w:cstheme="minorHAnsi"/>
                <w:color w:val="343232"/>
              </w:rPr>
              <w:t>Cleaning up after</w:t>
            </w:r>
            <w:r w:rsidRPr="00C84316">
              <w:rPr>
                <w:rFonts w:cstheme="minorHAnsi"/>
                <w:color w:val="343232"/>
                <w:spacing w:val="-3"/>
              </w:rPr>
              <w:t xml:space="preserve"> </w:t>
            </w:r>
            <w:r w:rsidRPr="00C84316">
              <w:rPr>
                <w:rFonts w:cstheme="minorHAnsi"/>
                <w:color w:val="343232"/>
              </w:rPr>
              <w:t>yourself</w:t>
            </w:r>
          </w:p>
          <w:p w:rsidR="00CE4B0B" w:rsidRPr="00C84316" w:rsidRDefault="003064BE">
            <w:pPr>
              <w:pStyle w:val="TableParagraph"/>
              <w:numPr>
                <w:ilvl w:val="0"/>
                <w:numId w:val="23"/>
              </w:numPr>
              <w:tabs>
                <w:tab w:val="left" w:pos="824"/>
              </w:tabs>
              <w:spacing w:line="269" w:lineRule="exact"/>
              <w:ind w:hanging="360"/>
              <w:rPr>
                <w:rFonts w:eastAsia="Times New Roman" w:cstheme="minorHAnsi"/>
              </w:rPr>
            </w:pPr>
            <w:r w:rsidRPr="00C84316">
              <w:rPr>
                <w:rFonts w:cstheme="minorHAnsi"/>
                <w:color w:val="343232"/>
              </w:rPr>
              <w:t>Keeping your hands and feet to</w:t>
            </w:r>
            <w:r w:rsidRPr="00C84316">
              <w:rPr>
                <w:rFonts w:cstheme="minorHAnsi"/>
                <w:color w:val="343232"/>
                <w:spacing w:val="-6"/>
              </w:rPr>
              <w:t xml:space="preserve"> </w:t>
            </w:r>
            <w:r w:rsidRPr="00C84316">
              <w:rPr>
                <w:rFonts w:cstheme="minorHAnsi"/>
                <w:color w:val="343232"/>
              </w:rPr>
              <w:t>yourself</w:t>
            </w:r>
          </w:p>
          <w:p w:rsidR="00CE4B0B" w:rsidRPr="00C84316" w:rsidRDefault="003064BE">
            <w:pPr>
              <w:pStyle w:val="TableParagraph"/>
              <w:numPr>
                <w:ilvl w:val="0"/>
                <w:numId w:val="23"/>
              </w:numPr>
              <w:tabs>
                <w:tab w:val="left" w:pos="824"/>
              </w:tabs>
              <w:ind w:right="466" w:hanging="360"/>
              <w:rPr>
                <w:rFonts w:eastAsia="Times New Roman" w:cstheme="minorHAnsi"/>
              </w:rPr>
            </w:pPr>
            <w:r w:rsidRPr="00C84316">
              <w:rPr>
                <w:rFonts w:cstheme="minorHAnsi"/>
                <w:color w:val="343232"/>
              </w:rPr>
              <w:t>Keeping your eyes to yourself so</w:t>
            </w:r>
            <w:r w:rsidRPr="00C84316">
              <w:rPr>
                <w:rFonts w:cstheme="minorHAnsi"/>
                <w:color w:val="343232"/>
                <w:spacing w:val="-9"/>
              </w:rPr>
              <w:t xml:space="preserve"> </w:t>
            </w:r>
            <w:r w:rsidRPr="00C84316">
              <w:rPr>
                <w:rFonts w:cstheme="minorHAnsi"/>
                <w:color w:val="343232"/>
              </w:rPr>
              <w:t>that others may have</w:t>
            </w:r>
            <w:r w:rsidRPr="00C84316">
              <w:rPr>
                <w:rFonts w:cstheme="minorHAnsi"/>
                <w:color w:val="343232"/>
                <w:spacing w:val="-4"/>
              </w:rPr>
              <w:t xml:space="preserve"> </w:t>
            </w:r>
            <w:r w:rsidRPr="00C84316">
              <w:rPr>
                <w:rFonts w:cstheme="minorHAnsi"/>
                <w:color w:val="343232"/>
              </w:rPr>
              <w:t>privacy</w:t>
            </w:r>
          </w:p>
          <w:p w:rsidR="00CE4B0B" w:rsidRPr="00C84316" w:rsidRDefault="003064BE">
            <w:pPr>
              <w:pStyle w:val="TableParagraph"/>
              <w:numPr>
                <w:ilvl w:val="0"/>
                <w:numId w:val="23"/>
              </w:numPr>
              <w:tabs>
                <w:tab w:val="left" w:pos="824"/>
              </w:tabs>
              <w:ind w:left="824" w:right="99"/>
              <w:rPr>
                <w:rFonts w:eastAsia="Times New Roman" w:cstheme="minorHAnsi"/>
              </w:rPr>
            </w:pPr>
            <w:r w:rsidRPr="00C84316">
              <w:rPr>
                <w:rFonts w:cstheme="minorHAnsi"/>
                <w:color w:val="343232"/>
              </w:rPr>
              <w:t>Waiting patiently to use the toilet or</w:t>
            </w:r>
            <w:r w:rsidRPr="00C84316">
              <w:rPr>
                <w:rFonts w:cstheme="minorHAnsi"/>
                <w:color w:val="343232"/>
                <w:spacing w:val="-11"/>
              </w:rPr>
              <w:t xml:space="preserve"> </w:t>
            </w:r>
            <w:r w:rsidRPr="00C84316">
              <w:rPr>
                <w:rFonts w:cstheme="minorHAnsi"/>
                <w:color w:val="343232"/>
              </w:rPr>
              <w:t>sink, if you need</w:t>
            </w:r>
            <w:r w:rsidRPr="00C84316">
              <w:rPr>
                <w:rFonts w:cstheme="minorHAnsi"/>
                <w:color w:val="343232"/>
                <w:spacing w:val="1"/>
              </w:rPr>
              <w:t xml:space="preserve"> </w:t>
            </w:r>
            <w:r w:rsidRPr="00C84316">
              <w:rPr>
                <w:rFonts w:cstheme="minorHAnsi"/>
                <w:color w:val="343232"/>
              </w:rPr>
              <w:t>to</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2"/>
              </w:numPr>
              <w:tabs>
                <w:tab w:val="left" w:pos="822"/>
              </w:tabs>
              <w:spacing w:line="264" w:lineRule="exact"/>
              <w:ind w:hanging="360"/>
              <w:rPr>
                <w:rFonts w:eastAsia="Times New Roman" w:cstheme="minorHAnsi"/>
              </w:rPr>
            </w:pPr>
            <w:r w:rsidRPr="00C84316">
              <w:rPr>
                <w:rFonts w:cstheme="minorHAnsi"/>
                <w:color w:val="343232"/>
              </w:rPr>
              <w:t>Dropping paper towels on the</w:t>
            </w:r>
            <w:r w:rsidRPr="00C84316">
              <w:rPr>
                <w:rFonts w:cstheme="minorHAnsi"/>
                <w:color w:val="343232"/>
                <w:spacing w:val="-8"/>
              </w:rPr>
              <w:t xml:space="preserve"> </w:t>
            </w:r>
            <w:r w:rsidRPr="00C84316">
              <w:rPr>
                <w:rFonts w:cstheme="minorHAnsi"/>
                <w:color w:val="343232"/>
              </w:rPr>
              <w:t>floor</w:t>
            </w:r>
          </w:p>
          <w:p w:rsidR="00CE4B0B" w:rsidRPr="00C84316" w:rsidRDefault="003064BE">
            <w:pPr>
              <w:pStyle w:val="TableParagraph"/>
              <w:numPr>
                <w:ilvl w:val="0"/>
                <w:numId w:val="22"/>
              </w:numPr>
              <w:tabs>
                <w:tab w:val="left" w:pos="822"/>
              </w:tabs>
              <w:spacing w:line="269" w:lineRule="exact"/>
              <w:ind w:hanging="360"/>
              <w:rPr>
                <w:rFonts w:eastAsia="Times New Roman" w:cstheme="minorHAnsi"/>
              </w:rPr>
            </w:pPr>
            <w:r w:rsidRPr="00C84316">
              <w:rPr>
                <w:rFonts w:cstheme="minorHAnsi"/>
                <w:color w:val="343232"/>
              </w:rPr>
              <w:t>Touching</w:t>
            </w:r>
            <w:r w:rsidRPr="00C84316">
              <w:rPr>
                <w:rFonts w:cstheme="minorHAnsi"/>
                <w:color w:val="343232"/>
                <w:spacing w:val="-3"/>
              </w:rPr>
              <w:t xml:space="preserve"> </w:t>
            </w:r>
            <w:r w:rsidRPr="00C84316">
              <w:rPr>
                <w:rFonts w:cstheme="minorHAnsi"/>
                <w:color w:val="343232"/>
              </w:rPr>
              <w:t>others</w:t>
            </w:r>
          </w:p>
          <w:p w:rsidR="00CE4B0B" w:rsidRPr="00C84316" w:rsidRDefault="003064BE">
            <w:pPr>
              <w:pStyle w:val="TableParagraph"/>
              <w:numPr>
                <w:ilvl w:val="0"/>
                <w:numId w:val="22"/>
              </w:numPr>
              <w:tabs>
                <w:tab w:val="left" w:pos="822"/>
              </w:tabs>
              <w:ind w:right="518" w:hanging="360"/>
              <w:rPr>
                <w:rFonts w:eastAsia="Times New Roman" w:cstheme="minorHAnsi"/>
              </w:rPr>
            </w:pPr>
            <w:r w:rsidRPr="00C84316">
              <w:rPr>
                <w:rFonts w:cstheme="minorHAnsi"/>
                <w:color w:val="343232"/>
              </w:rPr>
              <w:t>Looking over or under the stalls</w:t>
            </w:r>
            <w:r w:rsidRPr="00C84316">
              <w:rPr>
                <w:rFonts w:cstheme="minorHAnsi"/>
                <w:color w:val="343232"/>
                <w:spacing w:val="-6"/>
              </w:rPr>
              <w:t xml:space="preserve"> </w:t>
            </w:r>
            <w:r w:rsidRPr="00C84316">
              <w:rPr>
                <w:rFonts w:cstheme="minorHAnsi"/>
                <w:color w:val="343232"/>
              </w:rPr>
              <w:t>or through the</w:t>
            </w:r>
            <w:r w:rsidRPr="00C84316">
              <w:rPr>
                <w:rFonts w:cstheme="minorHAnsi"/>
                <w:color w:val="343232"/>
                <w:spacing w:val="-1"/>
              </w:rPr>
              <w:t xml:space="preserve"> </w:t>
            </w:r>
            <w:r w:rsidRPr="00C84316">
              <w:rPr>
                <w:rFonts w:cstheme="minorHAnsi"/>
                <w:color w:val="343232"/>
              </w:rPr>
              <w:t>cracks</w:t>
            </w:r>
          </w:p>
          <w:p w:rsidR="00CE4B0B" w:rsidRPr="00C84316" w:rsidRDefault="003064BE">
            <w:pPr>
              <w:pStyle w:val="TableParagraph"/>
              <w:numPr>
                <w:ilvl w:val="0"/>
                <w:numId w:val="22"/>
              </w:numPr>
              <w:tabs>
                <w:tab w:val="left" w:pos="823"/>
              </w:tabs>
              <w:spacing w:line="267" w:lineRule="exact"/>
              <w:ind w:left="822" w:hanging="360"/>
              <w:rPr>
                <w:rFonts w:eastAsia="Times New Roman" w:cstheme="minorHAnsi"/>
              </w:rPr>
            </w:pPr>
            <w:r w:rsidRPr="00C84316">
              <w:rPr>
                <w:rFonts w:cstheme="minorHAnsi"/>
                <w:color w:val="343232"/>
              </w:rPr>
              <w:t>Cutting in</w:t>
            </w:r>
            <w:r w:rsidRPr="00C84316">
              <w:rPr>
                <w:rFonts w:cstheme="minorHAnsi"/>
                <w:color w:val="343232"/>
                <w:spacing w:val="-3"/>
              </w:rPr>
              <w:t xml:space="preserve"> </w:t>
            </w:r>
            <w:r w:rsidRPr="00C84316">
              <w:rPr>
                <w:rFonts w:cstheme="minorHAnsi"/>
                <w:color w:val="343232"/>
              </w:rPr>
              <w:t>line</w:t>
            </w:r>
          </w:p>
          <w:p w:rsidR="00CE4B0B" w:rsidRPr="00C84316" w:rsidRDefault="003064BE">
            <w:pPr>
              <w:pStyle w:val="TableParagraph"/>
              <w:numPr>
                <w:ilvl w:val="0"/>
                <w:numId w:val="22"/>
              </w:numPr>
              <w:tabs>
                <w:tab w:val="left" w:pos="823"/>
              </w:tabs>
              <w:spacing w:line="269" w:lineRule="exact"/>
              <w:ind w:left="822" w:hanging="360"/>
              <w:rPr>
                <w:rFonts w:eastAsia="Times New Roman" w:cstheme="minorHAnsi"/>
              </w:rPr>
            </w:pPr>
            <w:r w:rsidRPr="00C84316">
              <w:rPr>
                <w:rFonts w:cstheme="minorHAnsi"/>
                <w:color w:val="343232"/>
              </w:rPr>
              <w:t>Pushing</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1"/>
        </w:tabs>
        <w:spacing w:before="161" w:line="269" w:lineRule="exact"/>
        <w:ind w:left="820" w:right="1276"/>
        <w:rPr>
          <w:rFonts w:eastAsia="Times New Roman" w:cstheme="minorHAnsi"/>
          <w:color w:val="343232"/>
        </w:rPr>
      </w:pPr>
      <w:r w:rsidRPr="00C84316">
        <w:rPr>
          <w:rFonts w:cstheme="minorHAnsi"/>
          <w:color w:val="343232"/>
        </w:rPr>
        <w:t>Is it okay to wait</w:t>
      </w:r>
      <w:r w:rsidRPr="00C84316">
        <w:rPr>
          <w:rFonts w:cstheme="minorHAnsi"/>
          <w:color w:val="343232"/>
          <w:spacing w:val="-2"/>
        </w:rPr>
        <w:t xml:space="preserve"> </w:t>
      </w:r>
      <w:r w:rsidRPr="00C84316">
        <w:rPr>
          <w:rFonts w:cstheme="minorHAnsi"/>
          <w:color w:val="343232"/>
        </w:rPr>
        <w:t>patiently?</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peek over the</w:t>
      </w:r>
      <w:r w:rsidRPr="00C84316">
        <w:rPr>
          <w:rFonts w:cstheme="minorHAnsi"/>
          <w:color w:val="343232"/>
          <w:spacing w:val="-5"/>
        </w:rPr>
        <w:t xml:space="preserve"> </w:t>
      </w:r>
      <w:r w:rsidRPr="00C84316">
        <w:rPr>
          <w:rFonts w:cstheme="minorHAnsi"/>
          <w:color w:val="343232"/>
        </w:rPr>
        <w:t>stalls?</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throw away your</w:t>
      </w:r>
      <w:r w:rsidRPr="00C84316">
        <w:rPr>
          <w:rFonts w:cstheme="minorHAnsi"/>
          <w:color w:val="343232"/>
          <w:spacing w:val="-6"/>
        </w:rPr>
        <w:t xml:space="preserve"> </w:t>
      </w:r>
      <w:r w:rsidRPr="00C84316">
        <w:rPr>
          <w:rFonts w:cstheme="minorHAnsi"/>
          <w:color w:val="343232"/>
        </w:rPr>
        <w:t>trash?</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keep your hands to</w:t>
      </w:r>
      <w:r w:rsidRPr="00C84316">
        <w:rPr>
          <w:rFonts w:cstheme="minorHAnsi"/>
          <w:color w:val="343232"/>
          <w:spacing w:val="-2"/>
        </w:rPr>
        <w:t xml:space="preserve"> </w:t>
      </w:r>
      <w:r w:rsidRPr="00C84316">
        <w:rPr>
          <w:rFonts w:cstheme="minorHAnsi"/>
          <w:color w:val="343232"/>
        </w:rPr>
        <w:t>yourself?</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keep your feet to</w:t>
      </w:r>
      <w:r w:rsidRPr="00C84316">
        <w:rPr>
          <w:rFonts w:cstheme="minorHAnsi"/>
          <w:color w:val="343232"/>
          <w:spacing w:val="-4"/>
        </w:rPr>
        <w:t xml:space="preserve"> </w:t>
      </w:r>
      <w:r w:rsidRPr="00C84316">
        <w:rPr>
          <w:rFonts w:cstheme="minorHAnsi"/>
          <w:color w:val="343232"/>
        </w:rPr>
        <w:t>yourself?</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throw your trash on the</w:t>
      </w:r>
      <w:r w:rsidRPr="00C84316">
        <w:rPr>
          <w:rFonts w:cstheme="minorHAnsi"/>
          <w:color w:val="343232"/>
          <w:spacing w:val="-3"/>
        </w:rPr>
        <w:t xml:space="preserve"> </w:t>
      </w:r>
      <w:r w:rsidRPr="00C84316">
        <w:rPr>
          <w:rFonts w:cstheme="minorHAnsi"/>
          <w:color w:val="343232"/>
        </w:rPr>
        <w:t>floor?</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keep your eyes in your own</w:t>
      </w:r>
      <w:r w:rsidRPr="00C84316">
        <w:rPr>
          <w:rFonts w:cstheme="minorHAnsi"/>
          <w:color w:val="343232"/>
          <w:spacing w:val="-1"/>
        </w:rPr>
        <w:t xml:space="preserve"> </w:t>
      </w:r>
      <w:r w:rsidRPr="00C84316">
        <w:rPr>
          <w:rFonts w:cstheme="minorHAnsi"/>
          <w:color w:val="343232"/>
        </w:rPr>
        <w:t>stall?</w:t>
      </w:r>
    </w:p>
    <w:p w:rsidR="00CE4B0B" w:rsidRPr="00C84316" w:rsidRDefault="003064BE">
      <w:pPr>
        <w:pStyle w:val="ListParagraph"/>
        <w:numPr>
          <w:ilvl w:val="0"/>
          <w:numId w:val="75"/>
        </w:numPr>
        <w:tabs>
          <w:tab w:val="left" w:pos="821"/>
        </w:tabs>
        <w:spacing w:line="269" w:lineRule="exact"/>
        <w:ind w:left="820" w:right="1276"/>
        <w:rPr>
          <w:rFonts w:eastAsia="Times New Roman" w:cstheme="minorHAnsi"/>
          <w:color w:val="343232"/>
        </w:rPr>
      </w:pPr>
      <w:r w:rsidRPr="00C84316">
        <w:rPr>
          <w:rFonts w:cstheme="minorHAnsi"/>
          <w:color w:val="343232"/>
        </w:rPr>
        <w:t>Is it okay to wait to use the</w:t>
      </w:r>
      <w:r w:rsidRPr="00C84316">
        <w:rPr>
          <w:rFonts w:cstheme="minorHAnsi"/>
          <w:color w:val="343232"/>
          <w:spacing w:val="-6"/>
        </w:rPr>
        <w:t xml:space="preserve"> </w:t>
      </w:r>
      <w:r w:rsidRPr="00C84316">
        <w:rPr>
          <w:rFonts w:cstheme="minorHAnsi"/>
          <w:color w:val="343232"/>
        </w:rPr>
        <w:t>sink?</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495"/>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7"/>
        </w:rPr>
        <w:t xml:space="preserve"> </w:t>
      </w:r>
      <w:r w:rsidRPr="00C84316">
        <w:rPr>
          <w:rFonts w:asciiTheme="minorHAnsi" w:hAnsiTheme="minorHAnsi" w:cstheme="minorHAnsi"/>
          <w:color w:val="343232"/>
        </w:rPr>
        <w:t xml:space="preserve">being disrespectful in the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I want you to watch and tell if I am being respectful or</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disrespectful.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 xml:space="preserve">Role Plays: Inappropriate and disrespectful </w:t>
      </w:r>
      <w:r w:rsidR="00C30A0C" w:rsidRPr="00C84316">
        <w:rPr>
          <w:rFonts w:asciiTheme="minorHAnsi" w:hAnsiTheme="minorHAnsi" w:cstheme="minorHAnsi"/>
          <w:color w:val="343232"/>
        </w:rPr>
        <w:t>Restroom</w:t>
      </w:r>
      <w:r w:rsidRPr="00C84316">
        <w:rPr>
          <w:rFonts w:asciiTheme="minorHAnsi" w:hAnsiTheme="minorHAnsi" w:cstheme="minorHAnsi"/>
          <w:color w:val="343232"/>
        </w:rPr>
        <w:t xml:space="preserve"> behavior; appropriate and respectful</w:t>
      </w:r>
      <w:r w:rsidRPr="00C84316">
        <w:rPr>
          <w:rFonts w:asciiTheme="minorHAnsi" w:hAnsiTheme="minorHAnsi" w:cstheme="minorHAnsi"/>
          <w:color w:val="343232"/>
          <w:spacing w:val="-23"/>
        </w:rPr>
        <w:t xml:space="preserv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xml:space="preserve"> behavior</w:t>
      </w:r>
    </w:p>
    <w:p w:rsidR="00CE4B0B" w:rsidRPr="00C84316" w:rsidRDefault="003064BE">
      <w:pPr>
        <w:pStyle w:val="BodyText"/>
        <w:spacing w:before="158"/>
        <w:ind w:right="98"/>
        <w:rPr>
          <w:rFonts w:asciiTheme="minorHAnsi" w:hAnsiTheme="minorHAnsi" w:cstheme="minorHAnsi"/>
        </w:rPr>
      </w:pPr>
      <w:r w:rsidRPr="00C84316">
        <w:rPr>
          <w:rFonts w:asciiTheme="minorHAnsi" w:hAnsiTheme="minorHAnsi" w:cstheme="minorHAnsi"/>
          <w:b/>
          <w:color w:val="343232"/>
          <w:u w:val="thick" w:color="343232"/>
        </w:rPr>
        <w:t xml:space="preserve">Assignments: </w:t>
      </w: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w:t>
      </w:r>
      <w:r w:rsidRPr="00C84316">
        <w:rPr>
          <w:rFonts w:asciiTheme="minorHAnsi" w:hAnsiTheme="minorHAnsi" w:cstheme="minorHAnsi"/>
          <w:color w:val="343232"/>
          <w:spacing w:val="-15"/>
        </w:rPr>
        <w:t xml:space="preserve"> </w:t>
      </w:r>
      <w:r w:rsidRPr="00C84316">
        <w:rPr>
          <w:rFonts w:asciiTheme="minorHAnsi" w:hAnsiTheme="minorHAnsi" w:cstheme="minorHAnsi"/>
          <w:color w:val="343232"/>
        </w:rPr>
        <w:t>list</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every behavior or role-play each situation every time. Use your professional judgment in deciding</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how many examples are covered in one</w:t>
      </w:r>
      <w:r w:rsidRPr="00C84316">
        <w:rPr>
          <w:rFonts w:asciiTheme="minorHAnsi" w:hAnsiTheme="minorHAnsi" w:cstheme="minorHAnsi"/>
          <w:color w:val="343232"/>
          <w:spacing w:val="-11"/>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102"/>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606" w:right="1276" w:hanging="2506"/>
        <w:jc w:val="center"/>
        <w:rPr>
          <w:rFonts w:asciiTheme="minorHAnsi" w:hAnsiTheme="minorHAnsi" w:cstheme="minorHAnsi"/>
          <w:color w:val="343232"/>
        </w:rPr>
      </w:pPr>
      <w:r w:rsidRPr="00C84316">
        <w:rPr>
          <w:rFonts w:asciiTheme="minorHAnsi" w:hAnsiTheme="minorHAnsi" w:cstheme="minorHAnsi"/>
          <w:color w:val="343232"/>
        </w:rPr>
        <w:lastRenderedPageBreak/>
        <w:t>Being Responsible Lesson Plan</w:t>
      </w:r>
    </w:p>
    <w:p w:rsidR="00CE4B0B" w:rsidRPr="00C84316" w:rsidRDefault="003064BE" w:rsidP="004F620F">
      <w:pPr>
        <w:pStyle w:val="Heading8"/>
        <w:spacing w:line="360" w:lineRule="auto"/>
        <w:ind w:left="2606" w:right="1276" w:hanging="2506"/>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6"/>
        </w:rPr>
        <w:t xml:space="preserve"> </w:t>
      </w:r>
      <w:r w:rsidR="00C30A0C" w:rsidRPr="00C84316">
        <w:rPr>
          <w:rFonts w:asciiTheme="minorHAnsi" w:hAnsiTheme="minorHAnsi" w:cstheme="minorHAnsi"/>
          <w:color w:val="343232"/>
        </w:rPr>
        <w:t>Restroom</w:t>
      </w:r>
    </w:p>
    <w:p w:rsidR="00CE4B0B" w:rsidRPr="00C84316" w:rsidRDefault="00CE4B0B">
      <w:pPr>
        <w:spacing w:before="4"/>
        <w:rPr>
          <w:rFonts w:eastAsia="Times New Roman" w:cstheme="minorHAnsi"/>
          <w:b/>
          <w:bCs/>
          <w:sz w:val="38"/>
          <w:szCs w:val="38"/>
        </w:rPr>
      </w:pPr>
    </w:p>
    <w:p w:rsidR="00CE4B0B" w:rsidRPr="00C84316" w:rsidRDefault="003064BE">
      <w:pPr>
        <w:pStyle w:val="Heading9"/>
        <w:spacing w:before="0"/>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 the</w:t>
      </w:r>
      <w:r w:rsidRPr="00C84316">
        <w:rPr>
          <w:rFonts w:asciiTheme="minorHAnsi" w:hAnsiTheme="minorHAnsi" w:cstheme="minorHAnsi"/>
          <w:color w:val="343232"/>
          <w:spacing w:val="-26"/>
          <w:u w:val="thick" w:color="343232"/>
        </w:rPr>
        <w:t xml:space="preserve"> </w:t>
      </w:r>
      <w:r w:rsidR="00C30A0C" w:rsidRPr="00C84316">
        <w:rPr>
          <w:rFonts w:asciiTheme="minorHAnsi" w:hAnsiTheme="minorHAnsi" w:cstheme="minorHAnsi"/>
          <w:color w:val="343232"/>
          <w:u w:val="thick" w:color="343232"/>
        </w:rPr>
        <w:t>Restroom</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 xml:space="preserve">“Today we are going to talk about ways to be responsible in the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What are some ways to</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58"/>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8"/>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91"/>
        <w:gridCol w:w="4409"/>
      </w:tblGrid>
      <w:tr w:rsidR="00CE4B0B" w:rsidRPr="00C84316">
        <w:trPr>
          <w:trHeight w:hRule="exact" w:val="286"/>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 xml:space="preserve">Appropriate </w:t>
            </w:r>
            <w:r w:rsidR="00C30A0C" w:rsidRPr="00C84316">
              <w:rPr>
                <w:rFonts w:cstheme="minorHAnsi"/>
                <w:color w:val="343232"/>
                <w:sz w:val="24"/>
              </w:rPr>
              <w:t>Restroom</w:t>
            </w:r>
            <w:r w:rsidRPr="00C84316">
              <w:rPr>
                <w:rFonts w:cstheme="minorHAnsi"/>
                <w:color w:val="343232"/>
                <w:spacing w:val="-7"/>
                <w:sz w:val="24"/>
              </w:rPr>
              <w:t xml:space="preserve"> </w:t>
            </w:r>
            <w:r w:rsidRPr="00C84316">
              <w:rPr>
                <w:rFonts w:cstheme="minorHAnsi"/>
                <w:color w:val="343232"/>
                <w:sz w:val="24"/>
              </w:rPr>
              <w:t>behavior:</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 xml:space="preserve">Inappropriate </w:t>
            </w:r>
            <w:r w:rsidR="00C30A0C" w:rsidRPr="00C84316">
              <w:rPr>
                <w:rFonts w:cstheme="minorHAnsi"/>
                <w:color w:val="343232"/>
                <w:sz w:val="24"/>
              </w:rPr>
              <w:t>Restroom</w:t>
            </w:r>
            <w:r w:rsidRPr="00C84316">
              <w:rPr>
                <w:rFonts w:cstheme="minorHAnsi"/>
                <w:color w:val="343232"/>
                <w:spacing w:val="-9"/>
                <w:sz w:val="24"/>
              </w:rPr>
              <w:t xml:space="preserve"> </w:t>
            </w:r>
            <w:r w:rsidRPr="00C84316">
              <w:rPr>
                <w:rFonts w:cstheme="minorHAnsi"/>
                <w:color w:val="343232"/>
                <w:sz w:val="24"/>
              </w:rPr>
              <w:t>behavior:</w:t>
            </w:r>
          </w:p>
        </w:tc>
      </w:tr>
      <w:tr w:rsidR="00CE4B0B" w:rsidRPr="00C84316">
        <w:trPr>
          <w:trHeight w:hRule="exact" w:val="977"/>
        </w:trPr>
        <w:tc>
          <w:tcPr>
            <w:tcW w:w="459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1"/>
              </w:numPr>
              <w:tabs>
                <w:tab w:val="left" w:pos="824"/>
              </w:tabs>
              <w:spacing w:line="262" w:lineRule="exact"/>
              <w:ind w:hanging="360"/>
              <w:rPr>
                <w:rFonts w:eastAsia="Times New Roman" w:cstheme="minorHAnsi"/>
              </w:rPr>
            </w:pPr>
            <w:r w:rsidRPr="00C84316">
              <w:rPr>
                <w:rFonts w:eastAsia="Times New Roman" w:cstheme="minorHAnsi"/>
                <w:color w:val="343232"/>
              </w:rPr>
              <w:t>Going back to class when you’re</w:t>
            </w:r>
            <w:r w:rsidRPr="00C84316">
              <w:rPr>
                <w:rFonts w:eastAsia="Times New Roman" w:cstheme="minorHAnsi"/>
                <w:color w:val="343232"/>
                <w:spacing w:val="-9"/>
              </w:rPr>
              <w:t xml:space="preserve"> </w:t>
            </w:r>
            <w:r w:rsidRPr="00C84316">
              <w:rPr>
                <w:rFonts w:eastAsia="Times New Roman" w:cstheme="minorHAnsi"/>
                <w:color w:val="343232"/>
              </w:rPr>
              <w:t>finished</w:t>
            </w:r>
          </w:p>
          <w:p w:rsidR="00CE4B0B" w:rsidRPr="00C84316" w:rsidRDefault="003064BE">
            <w:pPr>
              <w:pStyle w:val="TableParagraph"/>
              <w:numPr>
                <w:ilvl w:val="0"/>
                <w:numId w:val="21"/>
              </w:numPr>
              <w:tabs>
                <w:tab w:val="left" w:pos="824"/>
              </w:tabs>
              <w:spacing w:line="269" w:lineRule="exact"/>
              <w:ind w:hanging="360"/>
              <w:rPr>
                <w:rFonts w:eastAsia="Times New Roman" w:cstheme="minorHAnsi"/>
              </w:rPr>
            </w:pPr>
            <w:r w:rsidRPr="00C84316">
              <w:rPr>
                <w:rFonts w:cstheme="minorHAnsi"/>
                <w:color w:val="343232"/>
              </w:rPr>
              <w:t>Keeping your voice at level 0 or</w:t>
            </w:r>
            <w:r w:rsidRPr="00C84316">
              <w:rPr>
                <w:rFonts w:cstheme="minorHAnsi"/>
                <w:color w:val="343232"/>
                <w:spacing w:val="-5"/>
              </w:rPr>
              <w:t xml:space="preserve"> </w:t>
            </w:r>
            <w:r w:rsidRPr="00C84316">
              <w:rPr>
                <w:rFonts w:cstheme="minorHAnsi"/>
                <w:color w:val="343232"/>
              </w:rPr>
              <w:t>1</w:t>
            </w:r>
          </w:p>
          <w:p w:rsidR="00CE4B0B" w:rsidRPr="00C84316" w:rsidRDefault="003064BE">
            <w:pPr>
              <w:pStyle w:val="TableParagraph"/>
              <w:numPr>
                <w:ilvl w:val="0"/>
                <w:numId w:val="21"/>
              </w:numPr>
              <w:tabs>
                <w:tab w:val="left" w:pos="824"/>
              </w:tabs>
              <w:spacing w:line="269" w:lineRule="exact"/>
              <w:ind w:hanging="360"/>
              <w:rPr>
                <w:rFonts w:eastAsia="Times New Roman" w:cstheme="minorHAnsi"/>
              </w:rPr>
            </w:pPr>
            <w:r w:rsidRPr="00C84316">
              <w:rPr>
                <w:rFonts w:cstheme="minorHAnsi"/>
                <w:color w:val="343232"/>
              </w:rPr>
              <w:t>Picking up your own</w:t>
            </w:r>
            <w:r w:rsidRPr="00C84316">
              <w:rPr>
                <w:rFonts w:cstheme="minorHAnsi"/>
                <w:color w:val="343232"/>
                <w:spacing w:val="-3"/>
              </w:rPr>
              <w:t xml:space="preserve"> </w:t>
            </w:r>
            <w:r w:rsidRPr="00C84316">
              <w:rPr>
                <w:rFonts w:cstheme="minorHAnsi"/>
                <w:color w:val="343232"/>
              </w:rPr>
              <w:t>trash</w:t>
            </w:r>
          </w:p>
        </w:tc>
        <w:tc>
          <w:tcPr>
            <w:tcW w:w="440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20"/>
              </w:numPr>
              <w:tabs>
                <w:tab w:val="left" w:pos="822"/>
              </w:tabs>
              <w:spacing w:line="261" w:lineRule="exact"/>
              <w:ind w:hanging="360"/>
              <w:rPr>
                <w:rFonts w:eastAsia="Times New Roman" w:cstheme="minorHAnsi"/>
              </w:rPr>
            </w:pPr>
            <w:r w:rsidRPr="00C84316">
              <w:rPr>
                <w:rFonts w:cstheme="minorHAnsi"/>
                <w:color w:val="343232"/>
              </w:rPr>
              <w:t>Hanging out in the</w:t>
            </w:r>
            <w:r w:rsidRPr="00C84316">
              <w:rPr>
                <w:rFonts w:cstheme="minorHAnsi"/>
                <w:color w:val="343232"/>
                <w:spacing w:val="-6"/>
              </w:rPr>
              <w:t xml:space="preserve"> </w:t>
            </w:r>
            <w:r w:rsidR="00C30A0C" w:rsidRPr="00C84316">
              <w:rPr>
                <w:rFonts w:cstheme="minorHAnsi"/>
                <w:color w:val="343232"/>
              </w:rPr>
              <w:t>Restroom</w:t>
            </w:r>
          </w:p>
          <w:p w:rsidR="00CE4B0B" w:rsidRPr="00C84316" w:rsidRDefault="003064BE">
            <w:pPr>
              <w:pStyle w:val="TableParagraph"/>
              <w:numPr>
                <w:ilvl w:val="0"/>
                <w:numId w:val="20"/>
              </w:numPr>
              <w:tabs>
                <w:tab w:val="left" w:pos="822"/>
              </w:tabs>
              <w:spacing w:line="269" w:lineRule="exact"/>
              <w:ind w:hanging="360"/>
              <w:rPr>
                <w:rFonts w:eastAsia="Times New Roman" w:cstheme="minorHAnsi"/>
              </w:rPr>
            </w:pPr>
            <w:r w:rsidRPr="00C84316">
              <w:rPr>
                <w:rFonts w:cstheme="minorHAnsi"/>
                <w:color w:val="343232"/>
              </w:rPr>
              <w:t>Yelling</w:t>
            </w:r>
          </w:p>
          <w:p w:rsidR="00CE4B0B" w:rsidRPr="00C84316" w:rsidRDefault="003064BE">
            <w:pPr>
              <w:pStyle w:val="TableParagraph"/>
              <w:numPr>
                <w:ilvl w:val="0"/>
                <w:numId w:val="20"/>
              </w:numPr>
              <w:tabs>
                <w:tab w:val="left" w:pos="822"/>
              </w:tabs>
              <w:spacing w:line="269" w:lineRule="exact"/>
              <w:ind w:hanging="360"/>
              <w:rPr>
                <w:rFonts w:eastAsia="Times New Roman" w:cstheme="minorHAnsi"/>
              </w:rPr>
            </w:pPr>
            <w:r w:rsidRPr="00C84316">
              <w:rPr>
                <w:rFonts w:cstheme="minorHAnsi"/>
                <w:color w:val="343232"/>
              </w:rPr>
              <w:t>Throwing trash on the</w:t>
            </w:r>
            <w:r w:rsidRPr="00C84316">
              <w:rPr>
                <w:rFonts w:cstheme="minorHAnsi"/>
                <w:color w:val="343232"/>
                <w:spacing w:val="-7"/>
              </w:rPr>
              <w:t xml:space="preserve"> </w:t>
            </w:r>
            <w:r w:rsidRPr="00C84316">
              <w:rPr>
                <w:rFonts w:cstheme="minorHAnsi"/>
                <w:color w:val="343232"/>
              </w:rPr>
              <w:t>floor</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0" w:line="293" w:lineRule="exact"/>
        <w:ind w:left="820" w:right="1276"/>
        <w:rPr>
          <w:rFonts w:eastAsia="Times New Roman" w:cstheme="minorHAnsi"/>
          <w:color w:val="343232"/>
          <w:sz w:val="24"/>
          <w:szCs w:val="24"/>
        </w:rPr>
      </w:pPr>
      <w:r w:rsidRPr="00C84316">
        <w:rPr>
          <w:rFonts w:eastAsia="Times New Roman" w:cstheme="minorHAnsi"/>
          <w:color w:val="343232"/>
          <w:sz w:val="24"/>
          <w:szCs w:val="24"/>
        </w:rPr>
        <w:t>Is it okay to go back to class right away when you’re</w:t>
      </w:r>
      <w:r w:rsidRPr="00C84316">
        <w:rPr>
          <w:rFonts w:eastAsia="Times New Roman" w:cstheme="minorHAnsi"/>
          <w:color w:val="343232"/>
          <w:spacing w:val="-6"/>
          <w:sz w:val="24"/>
          <w:szCs w:val="24"/>
        </w:rPr>
        <w:t xml:space="preserve"> </w:t>
      </w:r>
      <w:r w:rsidRPr="00C84316">
        <w:rPr>
          <w:rFonts w:eastAsia="Times New Roman" w:cstheme="minorHAnsi"/>
          <w:color w:val="343232"/>
          <w:sz w:val="24"/>
          <w:szCs w:val="24"/>
        </w:rPr>
        <w:t>finished?</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yell in the</w:t>
      </w:r>
      <w:r w:rsidRPr="00C84316">
        <w:rPr>
          <w:rFonts w:cstheme="minorHAnsi"/>
          <w:color w:val="343232"/>
          <w:spacing w:val="-3"/>
          <w:sz w:val="24"/>
        </w:rPr>
        <w:t xml:space="preserve"> </w:t>
      </w:r>
      <w:r w:rsidR="00C30A0C" w:rsidRPr="00C84316">
        <w:rPr>
          <w:rFonts w:cstheme="minorHAnsi"/>
          <w:color w:val="343232"/>
          <w:sz w:val="24"/>
        </w:rPr>
        <w:t>Restroom</w:t>
      </w:r>
      <w:r w:rsidRPr="00C84316">
        <w:rPr>
          <w:rFonts w:cstheme="minorHAnsi"/>
          <w:color w:val="343232"/>
          <w:sz w:val="24"/>
        </w:rPr>
        <w:t>?</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throw your paper towels in the</w:t>
      </w:r>
      <w:r w:rsidRPr="00C84316">
        <w:rPr>
          <w:rFonts w:cstheme="minorHAnsi"/>
          <w:color w:val="343232"/>
          <w:spacing w:val="-5"/>
          <w:sz w:val="24"/>
        </w:rPr>
        <w:t xml:space="preserve"> </w:t>
      </w:r>
      <w:r w:rsidRPr="00C84316">
        <w:rPr>
          <w:rFonts w:cstheme="minorHAnsi"/>
          <w:color w:val="343232"/>
          <w:sz w:val="24"/>
        </w:rPr>
        <w:t>trash?</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pick up your own</w:t>
      </w:r>
      <w:r w:rsidRPr="00C84316">
        <w:rPr>
          <w:rFonts w:cstheme="minorHAnsi"/>
          <w:color w:val="343232"/>
          <w:spacing w:val="-1"/>
          <w:sz w:val="24"/>
        </w:rPr>
        <w:t xml:space="preserve"> </w:t>
      </w:r>
      <w:r w:rsidRPr="00C84316">
        <w:rPr>
          <w:rFonts w:cstheme="minorHAnsi"/>
          <w:color w:val="343232"/>
          <w:sz w:val="24"/>
        </w:rPr>
        <w:t>trash?</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7"/>
        </w:rPr>
        <w:t xml:space="preserve"> </w:t>
      </w:r>
      <w:r w:rsidRPr="00C84316">
        <w:rPr>
          <w:rFonts w:asciiTheme="minorHAnsi" w:hAnsiTheme="minorHAnsi" w:cstheme="minorHAnsi"/>
          <w:color w:val="343232"/>
        </w:rPr>
        <w:t xml:space="preserve">being irresponsible in the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I want you to watch and tell if I am being responsible or</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irresponsible. Then you will get a turn to demonstrate as well (students only demonstrate appropriate</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 xml:space="preserve">Role Plays: Inappropriate and irresponsible </w:t>
      </w:r>
      <w:r w:rsidR="00C30A0C" w:rsidRPr="00C84316">
        <w:rPr>
          <w:rFonts w:asciiTheme="minorHAnsi" w:hAnsiTheme="minorHAnsi" w:cstheme="minorHAnsi"/>
          <w:color w:val="343232"/>
        </w:rPr>
        <w:t>Restroom</w:t>
      </w:r>
      <w:r w:rsidRPr="00C84316">
        <w:rPr>
          <w:rFonts w:asciiTheme="minorHAnsi" w:hAnsiTheme="minorHAnsi" w:cstheme="minorHAnsi"/>
          <w:color w:val="343232"/>
        </w:rPr>
        <w:t xml:space="preserve"> behavior; appropriate and responsible</w:t>
      </w:r>
      <w:r w:rsidRPr="00C84316">
        <w:rPr>
          <w:rFonts w:asciiTheme="minorHAnsi" w:hAnsiTheme="minorHAnsi" w:cstheme="minorHAnsi"/>
          <w:color w:val="343232"/>
          <w:spacing w:val="-22"/>
        </w:rPr>
        <w:t xml:space="preserve"> </w:t>
      </w:r>
      <w:r w:rsidR="00C30A0C" w:rsidRPr="00C84316">
        <w:rPr>
          <w:rFonts w:asciiTheme="minorHAnsi" w:hAnsiTheme="minorHAnsi" w:cstheme="minorHAnsi"/>
          <w:color w:val="343232"/>
        </w:rPr>
        <w:t>Restroom</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behavior</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6"/>
        <w:ind w:right="20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CE4B0B" w:rsidRPr="00C84316" w:rsidRDefault="00CE4B0B">
      <w:pPr>
        <w:rPr>
          <w:rFonts w:cstheme="minorHAnsi"/>
        </w:rPr>
        <w:sectPr w:rsidR="00CE4B0B" w:rsidRPr="00C84316" w:rsidSect="00F020B3">
          <w:footerReference w:type="default" r:id="rId103"/>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280" w:right="1090" w:hanging="2180"/>
        <w:jc w:val="center"/>
        <w:rPr>
          <w:rFonts w:asciiTheme="minorHAnsi" w:hAnsiTheme="minorHAnsi" w:cstheme="minorHAnsi"/>
          <w:color w:val="343232"/>
        </w:rPr>
      </w:pPr>
      <w:r w:rsidRPr="00C84316">
        <w:rPr>
          <w:rFonts w:asciiTheme="minorHAnsi" w:hAnsiTheme="minorHAnsi" w:cstheme="minorHAnsi"/>
          <w:color w:val="343232"/>
        </w:rPr>
        <w:lastRenderedPageBreak/>
        <w:t>Being Safe Lesson Plan</w:t>
      </w:r>
    </w:p>
    <w:p w:rsidR="00CE4B0B" w:rsidRPr="00C84316" w:rsidRDefault="003064BE" w:rsidP="004F620F">
      <w:pPr>
        <w:pStyle w:val="Heading8"/>
        <w:spacing w:line="360" w:lineRule="auto"/>
        <w:ind w:left="2280" w:right="1090" w:hanging="2180"/>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Library</w:t>
      </w:r>
    </w:p>
    <w:p w:rsidR="00CE4B0B" w:rsidRPr="00C84316" w:rsidRDefault="003064BE">
      <w:pPr>
        <w:pStyle w:val="Heading9"/>
        <w:spacing w:before="6"/>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safe in the</w:t>
      </w:r>
      <w:r w:rsidRPr="00C84316">
        <w:rPr>
          <w:rFonts w:asciiTheme="minorHAnsi" w:hAnsiTheme="minorHAnsi" w:cstheme="minorHAnsi"/>
          <w:color w:val="343232"/>
          <w:spacing w:val="-22"/>
          <w:u w:val="thick" w:color="343232"/>
        </w:rPr>
        <w:t xml:space="preserve"> </w:t>
      </w:r>
      <w:r w:rsidRPr="00C84316">
        <w:rPr>
          <w:rFonts w:asciiTheme="minorHAnsi" w:hAnsiTheme="minorHAnsi" w:cstheme="minorHAnsi"/>
          <w:color w:val="343232"/>
          <w:u w:val="thick" w:color="343232"/>
        </w:rPr>
        <w:t>library</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“Today we are going to talk about ways to be safe in the library.  What are some ways to be</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safe?”</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5"/>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231"/>
        <w:gridCol w:w="4769"/>
      </w:tblGrid>
      <w:tr w:rsidR="00CE4B0B" w:rsidRPr="00C84316">
        <w:trPr>
          <w:trHeight w:hRule="exact" w:val="286"/>
        </w:trPr>
        <w:tc>
          <w:tcPr>
            <w:tcW w:w="423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library</w:t>
            </w:r>
            <w:r w:rsidRPr="00C84316">
              <w:rPr>
                <w:rFonts w:cstheme="minorHAnsi"/>
                <w:color w:val="343232"/>
                <w:spacing w:val="-6"/>
                <w:sz w:val="24"/>
              </w:rPr>
              <w:t xml:space="preserve"> </w:t>
            </w:r>
            <w:r w:rsidRPr="00C84316">
              <w:rPr>
                <w:rFonts w:cstheme="minorHAnsi"/>
                <w:color w:val="343232"/>
                <w:sz w:val="24"/>
              </w:rPr>
              <w:t>behavior:</w:t>
            </w:r>
          </w:p>
        </w:tc>
        <w:tc>
          <w:tcPr>
            <w:tcW w:w="476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library</w:t>
            </w:r>
            <w:r w:rsidRPr="00C84316">
              <w:rPr>
                <w:rFonts w:cstheme="minorHAnsi"/>
                <w:color w:val="343232"/>
                <w:spacing w:val="-8"/>
                <w:sz w:val="24"/>
              </w:rPr>
              <w:t xml:space="preserve"> </w:t>
            </w:r>
            <w:r w:rsidRPr="00C84316">
              <w:rPr>
                <w:rFonts w:cstheme="minorHAnsi"/>
                <w:color w:val="343232"/>
                <w:sz w:val="24"/>
              </w:rPr>
              <w:t>behavior:</w:t>
            </w:r>
          </w:p>
        </w:tc>
      </w:tr>
      <w:tr w:rsidR="00CE4B0B" w:rsidRPr="00C84316">
        <w:trPr>
          <w:trHeight w:hRule="exact" w:val="1246"/>
        </w:trPr>
        <w:tc>
          <w:tcPr>
            <w:tcW w:w="423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19"/>
              </w:numPr>
              <w:tabs>
                <w:tab w:val="left" w:pos="824"/>
              </w:tabs>
              <w:ind w:right="364"/>
              <w:rPr>
                <w:rFonts w:eastAsia="Times New Roman" w:cstheme="minorHAnsi"/>
              </w:rPr>
            </w:pPr>
            <w:r w:rsidRPr="00C84316">
              <w:rPr>
                <w:rFonts w:cstheme="minorHAnsi"/>
                <w:color w:val="343232"/>
              </w:rPr>
              <w:t>Keeping hands, feet and objects</w:t>
            </w:r>
            <w:r w:rsidRPr="00C84316">
              <w:rPr>
                <w:rFonts w:cstheme="minorHAnsi"/>
                <w:color w:val="343232"/>
                <w:spacing w:val="-8"/>
              </w:rPr>
              <w:t xml:space="preserve"> </w:t>
            </w:r>
            <w:r w:rsidRPr="00C84316">
              <w:rPr>
                <w:rFonts w:cstheme="minorHAnsi"/>
                <w:color w:val="343232"/>
              </w:rPr>
              <w:t>to yourself</w:t>
            </w:r>
          </w:p>
          <w:p w:rsidR="00CE4B0B" w:rsidRPr="00C84316" w:rsidRDefault="003064BE">
            <w:pPr>
              <w:pStyle w:val="TableParagraph"/>
              <w:numPr>
                <w:ilvl w:val="0"/>
                <w:numId w:val="19"/>
              </w:numPr>
              <w:tabs>
                <w:tab w:val="left" w:pos="824"/>
              </w:tabs>
              <w:spacing w:line="267" w:lineRule="exact"/>
              <w:rPr>
                <w:rFonts w:eastAsia="Times New Roman" w:cstheme="minorHAnsi"/>
              </w:rPr>
            </w:pPr>
            <w:r w:rsidRPr="00C84316">
              <w:rPr>
                <w:rFonts w:cstheme="minorHAnsi"/>
                <w:color w:val="343232"/>
              </w:rPr>
              <w:t>Entering and exiting in a</w:t>
            </w:r>
            <w:r w:rsidRPr="00C84316">
              <w:rPr>
                <w:rFonts w:cstheme="minorHAnsi"/>
                <w:color w:val="343232"/>
                <w:spacing w:val="-9"/>
              </w:rPr>
              <w:t xml:space="preserve"> </w:t>
            </w:r>
            <w:r w:rsidRPr="00C84316">
              <w:rPr>
                <w:rFonts w:cstheme="minorHAnsi"/>
                <w:color w:val="343232"/>
              </w:rPr>
              <w:t>line</w:t>
            </w:r>
          </w:p>
          <w:p w:rsidR="00CE4B0B" w:rsidRPr="00C84316" w:rsidRDefault="003064BE">
            <w:pPr>
              <w:pStyle w:val="TableParagraph"/>
              <w:numPr>
                <w:ilvl w:val="0"/>
                <w:numId w:val="19"/>
              </w:numPr>
              <w:tabs>
                <w:tab w:val="left" w:pos="824"/>
              </w:tabs>
              <w:spacing w:line="269" w:lineRule="exact"/>
              <w:rPr>
                <w:rFonts w:eastAsia="Times New Roman" w:cstheme="minorHAnsi"/>
              </w:rPr>
            </w:pPr>
            <w:r w:rsidRPr="00C84316">
              <w:rPr>
                <w:rFonts w:cstheme="minorHAnsi"/>
                <w:color w:val="343232"/>
              </w:rPr>
              <w:t>Walking</w:t>
            </w:r>
            <w:r w:rsidRPr="00C84316">
              <w:rPr>
                <w:rFonts w:cstheme="minorHAnsi"/>
                <w:color w:val="343232"/>
                <w:spacing w:val="-3"/>
              </w:rPr>
              <w:t xml:space="preserve"> </w:t>
            </w:r>
            <w:r w:rsidRPr="00C84316">
              <w:rPr>
                <w:rFonts w:cstheme="minorHAnsi"/>
                <w:color w:val="343232"/>
              </w:rPr>
              <w:t>feet</w:t>
            </w:r>
          </w:p>
        </w:tc>
        <w:tc>
          <w:tcPr>
            <w:tcW w:w="476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18"/>
              </w:numPr>
              <w:tabs>
                <w:tab w:val="left" w:pos="821"/>
              </w:tabs>
              <w:spacing w:line="264" w:lineRule="exact"/>
              <w:rPr>
                <w:rFonts w:eastAsia="Times New Roman" w:cstheme="minorHAnsi"/>
              </w:rPr>
            </w:pPr>
            <w:r w:rsidRPr="00C84316">
              <w:rPr>
                <w:rFonts w:cstheme="minorHAnsi"/>
                <w:color w:val="343232"/>
              </w:rPr>
              <w:t>Running</w:t>
            </w:r>
          </w:p>
          <w:p w:rsidR="00CE4B0B" w:rsidRPr="00C84316" w:rsidRDefault="003064BE">
            <w:pPr>
              <w:pStyle w:val="TableParagraph"/>
              <w:numPr>
                <w:ilvl w:val="0"/>
                <w:numId w:val="18"/>
              </w:numPr>
              <w:tabs>
                <w:tab w:val="left" w:pos="821"/>
              </w:tabs>
              <w:spacing w:line="269" w:lineRule="exact"/>
              <w:rPr>
                <w:rFonts w:eastAsia="Times New Roman" w:cstheme="minorHAnsi"/>
              </w:rPr>
            </w:pPr>
            <w:r w:rsidRPr="00C84316">
              <w:rPr>
                <w:rFonts w:cstheme="minorHAnsi"/>
                <w:color w:val="343232"/>
              </w:rPr>
              <w:t>Touching</w:t>
            </w:r>
            <w:r w:rsidRPr="00C84316">
              <w:rPr>
                <w:rFonts w:cstheme="minorHAnsi"/>
                <w:color w:val="343232"/>
                <w:spacing w:val="-3"/>
              </w:rPr>
              <w:t xml:space="preserve"> </w:t>
            </w:r>
            <w:r w:rsidRPr="00C84316">
              <w:rPr>
                <w:rFonts w:cstheme="minorHAnsi"/>
                <w:color w:val="343232"/>
              </w:rPr>
              <w:t>others</w:t>
            </w:r>
          </w:p>
          <w:p w:rsidR="00CE4B0B" w:rsidRPr="00C84316" w:rsidRDefault="003064BE">
            <w:pPr>
              <w:pStyle w:val="TableParagraph"/>
              <w:numPr>
                <w:ilvl w:val="0"/>
                <w:numId w:val="18"/>
              </w:numPr>
              <w:tabs>
                <w:tab w:val="left" w:pos="822"/>
              </w:tabs>
              <w:spacing w:line="269" w:lineRule="exact"/>
              <w:ind w:left="821"/>
              <w:rPr>
                <w:rFonts w:eastAsia="Times New Roman" w:cstheme="minorHAnsi"/>
              </w:rPr>
            </w:pPr>
            <w:r w:rsidRPr="00C84316">
              <w:rPr>
                <w:rFonts w:cstheme="minorHAnsi"/>
                <w:color w:val="343232"/>
              </w:rPr>
              <w:t>Using your shelf marker to touch</w:t>
            </w:r>
            <w:r w:rsidRPr="00C84316">
              <w:rPr>
                <w:rFonts w:cstheme="minorHAnsi"/>
                <w:color w:val="343232"/>
                <w:spacing w:val="-7"/>
              </w:rPr>
              <w:t xml:space="preserve"> </w:t>
            </w:r>
            <w:r w:rsidRPr="00C84316">
              <w:rPr>
                <w:rFonts w:cstheme="minorHAnsi"/>
                <w:color w:val="343232"/>
              </w:rPr>
              <w:t>others</w:t>
            </w:r>
          </w:p>
          <w:p w:rsidR="00CE4B0B" w:rsidRPr="00C84316" w:rsidRDefault="003064BE">
            <w:pPr>
              <w:pStyle w:val="TableParagraph"/>
              <w:numPr>
                <w:ilvl w:val="0"/>
                <w:numId w:val="18"/>
              </w:numPr>
              <w:tabs>
                <w:tab w:val="left" w:pos="822"/>
              </w:tabs>
              <w:spacing w:line="269" w:lineRule="exact"/>
              <w:ind w:left="821"/>
              <w:rPr>
                <w:rFonts w:eastAsia="Times New Roman" w:cstheme="minorHAnsi"/>
              </w:rPr>
            </w:pPr>
            <w:r w:rsidRPr="00C84316">
              <w:rPr>
                <w:rFonts w:cstheme="minorHAnsi"/>
                <w:color w:val="343232"/>
              </w:rPr>
              <w:t>Not entering in a line (a</w:t>
            </w:r>
            <w:r w:rsidRPr="00C84316">
              <w:rPr>
                <w:rFonts w:cstheme="minorHAnsi"/>
                <w:color w:val="343232"/>
                <w:spacing w:val="-7"/>
              </w:rPr>
              <w:t xml:space="preserve"> </w:t>
            </w:r>
            <w:r w:rsidRPr="00C84316">
              <w:rPr>
                <w:rFonts w:cstheme="minorHAnsi"/>
                <w:color w:val="343232"/>
              </w:rPr>
              <w:t>mob)</w:t>
            </w:r>
          </w:p>
        </w:tc>
      </w:tr>
    </w:tbl>
    <w:p w:rsidR="00CE4B0B" w:rsidRPr="00C84316" w:rsidRDefault="003064BE">
      <w:pPr>
        <w:pStyle w:val="Heading9"/>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14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090"/>
        <w:rPr>
          <w:rFonts w:eastAsia="Times New Roman" w:cstheme="minorHAnsi"/>
          <w:color w:val="343232"/>
          <w:sz w:val="24"/>
          <w:szCs w:val="24"/>
        </w:rPr>
      </w:pPr>
      <w:r w:rsidRPr="00C84316">
        <w:rPr>
          <w:rFonts w:cstheme="minorHAnsi"/>
          <w:color w:val="343232"/>
          <w:sz w:val="24"/>
        </w:rPr>
        <w:t>Is it okay to walk in the</w:t>
      </w:r>
      <w:r w:rsidRPr="00C84316">
        <w:rPr>
          <w:rFonts w:cstheme="minorHAnsi"/>
          <w:color w:val="343232"/>
          <w:spacing w:val="-7"/>
          <w:sz w:val="24"/>
        </w:rPr>
        <w:t xml:space="preserve"> </w:t>
      </w:r>
      <w:r w:rsidRPr="00C84316">
        <w:rPr>
          <w:rFonts w:cstheme="minorHAnsi"/>
          <w:color w:val="343232"/>
          <w:sz w:val="24"/>
        </w:rPr>
        <w:t>library?</w:t>
      </w:r>
    </w:p>
    <w:p w:rsidR="00CE4B0B" w:rsidRPr="00C84316" w:rsidRDefault="003064BE">
      <w:pPr>
        <w:pStyle w:val="ListParagraph"/>
        <w:numPr>
          <w:ilvl w:val="0"/>
          <w:numId w:val="75"/>
        </w:numPr>
        <w:tabs>
          <w:tab w:val="left" w:pos="820"/>
        </w:tabs>
        <w:spacing w:line="293" w:lineRule="exact"/>
        <w:ind w:left="820" w:right="1090"/>
        <w:rPr>
          <w:rFonts w:eastAsia="Times New Roman" w:cstheme="minorHAnsi"/>
          <w:color w:val="343232"/>
          <w:sz w:val="24"/>
          <w:szCs w:val="24"/>
        </w:rPr>
      </w:pPr>
      <w:r w:rsidRPr="00C84316">
        <w:rPr>
          <w:rFonts w:cstheme="minorHAnsi"/>
          <w:color w:val="343232"/>
          <w:sz w:val="24"/>
        </w:rPr>
        <w:t>Is it okay to touch others with objects like the shelf</w:t>
      </w:r>
      <w:r w:rsidRPr="00C84316">
        <w:rPr>
          <w:rFonts w:cstheme="minorHAnsi"/>
          <w:color w:val="343232"/>
          <w:spacing w:val="-8"/>
          <w:sz w:val="24"/>
        </w:rPr>
        <w:t xml:space="preserve"> </w:t>
      </w:r>
      <w:r w:rsidRPr="00C84316">
        <w:rPr>
          <w:rFonts w:cstheme="minorHAnsi"/>
          <w:color w:val="343232"/>
          <w:sz w:val="24"/>
        </w:rPr>
        <w:t>markers?</w:t>
      </w:r>
    </w:p>
    <w:p w:rsidR="00CE4B0B" w:rsidRPr="00C84316" w:rsidRDefault="003064BE">
      <w:pPr>
        <w:pStyle w:val="ListParagraph"/>
        <w:numPr>
          <w:ilvl w:val="0"/>
          <w:numId w:val="75"/>
        </w:numPr>
        <w:tabs>
          <w:tab w:val="left" w:pos="820"/>
        </w:tabs>
        <w:spacing w:line="292" w:lineRule="exact"/>
        <w:ind w:left="820" w:right="1090"/>
        <w:rPr>
          <w:rFonts w:eastAsia="Times New Roman" w:cstheme="minorHAnsi"/>
          <w:color w:val="343232"/>
          <w:sz w:val="24"/>
          <w:szCs w:val="24"/>
        </w:rPr>
      </w:pPr>
      <w:r w:rsidRPr="00C84316">
        <w:rPr>
          <w:rFonts w:cstheme="minorHAnsi"/>
          <w:color w:val="343232"/>
          <w:sz w:val="24"/>
        </w:rPr>
        <w:t>Is it okay to keep your hands and feet to yourself?</w:t>
      </w:r>
    </w:p>
    <w:p w:rsidR="00CE4B0B" w:rsidRPr="00C84316" w:rsidRDefault="003064BE">
      <w:pPr>
        <w:pStyle w:val="ListParagraph"/>
        <w:numPr>
          <w:ilvl w:val="0"/>
          <w:numId w:val="75"/>
        </w:numPr>
        <w:tabs>
          <w:tab w:val="left" w:pos="820"/>
        </w:tabs>
        <w:spacing w:line="292" w:lineRule="exact"/>
        <w:ind w:left="820" w:right="1090"/>
        <w:rPr>
          <w:rFonts w:eastAsia="Times New Roman" w:cstheme="minorHAnsi"/>
          <w:color w:val="343232"/>
          <w:sz w:val="24"/>
          <w:szCs w:val="24"/>
        </w:rPr>
      </w:pPr>
      <w:r w:rsidRPr="00C84316">
        <w:rPr>
          <w:rFonts w:cstheme="minorHAnsi"/>
          <w:color w:val="343232"/>
          <w:sz w:val="24"/>
        </w:rPr>
        <w:t>Is it okay to enter and exit in a</w:t>
      </w:r>
      <w:r w:rsidRPr="00C84316">
        <w:rPr>
          <w:rFonts w:cstheme="minorHAnsi"/>
          <w:color w:val="343232"/>
          <w:spacing w:val="-6"/>
          <w:sz w:val="24"/>
        </w:rPr>
        <w:t xml:space="preserve"> </w:t>
      </w:r>
      <w:r w:rsidRPr="00C84316">
        <w:rPr>
          <w:rFonts w:cstheme="minorHAnsi"/>
          <w:color w:val="343232"/>
          <w:sz w:val="24"/>
        </w:rPr>
        <w:t>line?</w:t>
      </w:r>
    </w:p>
    <w:p w:rsidR="00CE4B0B" w:rsidRPr="00C84316" w:rsidRDefault="003064BE">
      <w:pPr>
        <w:pStyle w:val="BodyText"/>
        <w:spacing w:before="160"/>
        <w:ind w:right="14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Demonstrations: I am going to show you some ways of being safe and some ways of being unsafe in</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the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library.  I want you to watch and tell if I am being safe or unsafe.  Then you will get a turn</w:t>
      </w:r>
      <w:r w:rsidRPr="00C84316">
        <w:rPr>
          <w:rFonts w:asciiTheme="minorHAnsi" w:hAnsiTheme="minorHAnsi" w:cstheme="minorHAnsi"/>
          <w:color w:val="343232"/>
          <w:spacing w:val="-12"/>
        </w:rPr>
        <w:t xml:space="preserve"> </w:t>
      </w:r>
      <w:r w:rsidRPr="00C84316">
        <w:rPr>
          <w:rFonts w:asciiTheme="minorHAnsi" w:hAnsiTheme="minorHAnsi" w:cstheme="minorHAnsi"/>
          <w:color w:val="343232"/>
        </w:rPr>
        <w:t>to demonstrate as well (students only demonstrate appropriate</w:t>
      </w:r>
      <w:r w:rsidRPr="00C84316">
        <w:rPr>
          <w:rFonts w:asciiTheme="minorHAnsi" w:hAnsiTheme="minorHAnsi" w:cstheme="minorHAnsi"/>
          <w:color w:val="343232"/>
          <w:spacing w:val="-18"/>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Role Plays: Inappropriate and unsafe library behavior; appropriate and safe library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behavior</w:t>
      </w:r>
    </w:p>
    <w:p w:rsidR="00CE4B0B" w:rsidRPr="00C84316" w:rsidRDefault="003064BE">
      <w:pPr>
        <w:pStyle w:val="Heading9"/>
        <w:spacing w:before="165"/>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Assignments:</w:t>
      </w:r>
    </w:p>
    <w:p w:rsidR="00CE4B0B" w:rsidRPr="00C84316" w:rsidRDefault="003064BE">
      <w:pPr>
        <w:pStyle w:val="BodyText"/>
        <w:spacing w:before="153"/>
        <w:ind w:right="286"/>
        <w:rPr>
          <w:rFonts w:asciiTheme="minorHAnsi" w:hAnsiTheme="minorHAnsi" w:cstheme="minorHAnsi"/>
        </w:rPr>
      </w:pPr>
      <w:r w:rsidRPr="00C84316">
        <w:rPr>
          <w:rFonts w:asciiTheme="minorHAnsi" w:hAnsiTheme="minorHAnsi" w:cstheme="minorHAnsi"/>
          <w:color w:val="343232"/>
        </w:rPr>
        <w:t xml:space="preserve">Review the key behaviors periodically throughout the year. </w:t>
      </w:r>
      <w:r w:rsidRPr="00C84316">
        <w:rPr>
          <w:rFonts w:asciiTheme="minorHAnsi" w:hAnsiTheme="minorHAnsi" w:cstheme="minorHAnsi"/>
          <w:color w:val="343232"/>
          <w:spacing w:val="-3"/>
        </w:rPr>
        <w:t xml:space="preserve">It </w:t>
      </w:r>
      <w:r w:rsidRPr="00C84316">
        <w:rPr>
          <w:rFonts w:asciiTheme="minorHAnsi" w:hAnsiTheme="minorHAnsi" w:cstheme="minorHAnsi"/>
          <w:color w:val="343232"/>
        </w:rPr>
        <w:t>is not necessary to list every behavior</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or role-play each situation every time. Use your professional judgment in deciding how many</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examples are covered in one</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sitting.</w:t>
      </w:r>
    </w:p>
    <w:p w:rsidR="004F620F" w:rsidRPr="00C84316" w:rsidRDefault="004F620F">
      <w:pPr>
        <w:rPr>
          <w:rFonts w:cstheme="minorHAnsi"/>
        </w:rPr>
      </w:pPr>
    </w:p>
    <w:p w:rsidR="004F620F" w:rsidRPr="00C84316" w:rsidRDefault="004F620F" w:rsidP="004F620F">
      <w:pPr>
        <w:rPr>
          <w:rFonts w:cstheme="minorHAnsi"/>
        </w:rPr>
      </w:pPr>
    </w:p>
    <w:p w:rsidR="00C84F50" w:rsidRPr="00C84316" w:rsidRDefault="00C84F50">
      <w:pPr>
        <w:rPr>
          <w:rFonts w:eastAsia="Times New Roman" w:cstheme="minorHAnsi"/>
          <w:b/>
          <w:bCs/>
          <w:color w:val="343232"/>
          <w:sz w:val="28"/>
          <w:szCs w:val="28"/>
        </w:rPr>
      </w:pPr>
      <w:r w:rsidRPr="00C84316">
        <w:rPr>
          <w:rFonts w:cstheme="minorHAnsi"/>
          <w:color w:val="343232"/>
        </w:rPr>
        <w:br w:type="page"/>
      </w:r>
    </w:p>
    <w:p w:rsidR="004F620F" w:rsidRPr="00C84316" w:rsidRDefault="004F620F" w:rsidP="004F620F">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Being Respectful Lesson Plan</w:t>
      </w:r>
    </w:p>
    <w:p w:rsidR="00CE4B0B" w:rsidRPr="00C84316" w:rsidRDefault="003064BE" w:rsidP="004F620F">
      <w:pPr>
        <w:pStyle w:val="Heading8"/>
        <w:spacing w:line="360" w:lineRule="auto"/>
        <w:ind w:left="2652" w:right="1276" w:hanging="2552"/>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rPr>
        <w:t>Library</w:t>
      </w:r>
    </w:p>
    <w:p w:rsidR="00CE4B0B" w:rsidRPr="00C84316" w:rsidRDefault="003064BE">
      <w:pPr>
        <w:pStyle w:val="Heading9"/>
        <w:spacing w:before="6"/>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respectful in the</w:t>
      </w:r>
      <w:r w:rsidRPr="00C84316">
        <w:rPr>
          <w:rFonts w:asciiTheme="minorHAnsi" w:hAnsiTheme="minorHAnsi" w:cstheme="minorHAnsi"/>
          <w:color w:val="343232"/>
          <w:spacing w:val="-29"/>
          <w:u w:val="thick" w:color="343232"/>
        </w:rPr>
        <w:t xml:space="preserve"> </w:t>
      </w:r>
      <w:r w:rsidRPr="00C84316">
        <w:rPr>
          <w:rFonts w:asciiTheme="minorHAnsi" w:hAnsiTheme="minorHAnsi" w:cstheme="minorHAnsi"/>
          <w:color w:val="343232"/>
          <w:u w:val="thick" w:color="343232"/>
        </w:rPr>
        <w:t>library</w:t>
      </w:r>
    </w:p>
    <w:p w:rsidR="00CE4B0B" w:rsidRPr="00C84316" w:rsidRDefault="003064BE">
      <w:pPr>
        <w:pStyle w:val="BodyText"/>
        <w:spacing w:before="153"/>
        <w:ind w:right="98"/>
        <w:rPr>
          <w:rFonts w:asciiTheme="minorHAnsi" w:hAnsiTheme="minorHAnsi" w:cstheme="minorHAnsi"/>
        </w:rPr>
      </w:pPr>
      <w:r w:rsidRPr="00C84316">
        <w:rPr>
          <w:rFonts w:asciiTheme="minorHAnsi" w:hAnsiTheme="minorHAnsi" w:cstheme="minorHAnsi"/>
          <w:color w:val="343232"/>
        </w:rPr>
        <w:t>“Today we are going to talk about ways to be respectful in the library. What are some ways to</w:t>
      </w:r>
      <w:r w:rsidRPr="00C84316">
        <w:rPr>
          <w:rFonts w:asciiTheme="minorHAnsi" w:hAnsiTheme="minorHAnsi" w:cstheme="minorHAnsi"/>
          <w:color w:val="343232"/>
          <w:spacing w:val="-22"/>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respectful?”</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276"/>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3871"/>
        <w:gridCol w:w="5129"/>
      </w:tblGrid>
      <w:tr w:rsidR="00CE4B0B" w:rsidRPr="00C84316">
        <w:trPr>
          <w:trHeight w:hRule="exact" w:val="286"/>
        </w:trPr>
        <w:tc>
          <w:tcPr>
            <w:tcW w:w="3871"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library</w:t>
            </w:r>
            <w:r w:rsidRPr="00C84316">
              <w:rPr>
                <w:rFonts w:cstheme="minorHAnsi"/>
                <w:color w:val="343232"/>
                <w:spacing w:val="-6"/>
                <w:sz w:val="24"/>
              </w:rPr>
              <w:t xml:space="preserve"> </w:t>
            </w:r>
            <w:r w:rsidRPr="00C84316">
              <w:rPr>
                <w:rFonts w:cstheme="minorHAnsi"/>
                <w:color w:val="343232"/>
                <w:sz w:val="24"/>
              </w:rPr>
              <w:t>behavior:</w:t>
            </w:r>
          </w:p>
        </w:tc>
        <w:tc>
          <w:tcPr>
            <w:tcW w:w="5129"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0"/>
              <w:rPr>
                <w:rFonts w:eastAsia="Times New Roman" w:cstheme="minorHAnsi"/>
                <w:sz w:val="24"/>
                <w:szCs w:val="24"/>
              </w:rPr>
            </w:pPr>
            <w:r w:rsidRPr="00C84316">
              <w:rPr>
                <w:rFonts w:cstheme="minorHAnsi"/>
                <w:color w:val="343232"/>
                <w:sz w:val="24"/>
              </w:rPr>
              <w:t>Inappropriate library</w:t>
            </w:r>
            <w:r w:rsidRPr="00C84316">
              <w:rPr>
                <w:rFonts w:cstheme="minorHAnsi"/>
                <w:color w:val="343232"/>
                <w:spacing w:val="-8"/>
                <w:sz w:val="24"/>
              </w:rPr>
              <w:t xml:space="preserve"> </w:t>
            </w:r>
            <w:r w:rsidRPr="00C84316">
              <w:rPr>
                <w:rFonts w:cstheme="minorHAnsi"/>
                <w:color w:val="343232"/>
                <w:sz w:val="24"/>
              </w:rPr>
              <w:t>behavior:</w:t>
            </w:r>
          </w:p>
        </w:tc>
      </w:tr>
      <w:tr w:rsidR="00CE4B0B" w:rsidRPr="00C84316">
        <w:trPr>
          <w:trHeight w:hRule="exact" w:val="286"/>
        </w:trPr>
        <w:tc>
          <w:tcPr>
            <w:tcW w:w="3871" w:type="dxa"/>
            <w:tcBorders>
              <w:top w:val="single" w:sz="4" w:space="0" w:color="000000"/>
              <w:left w:val="single" w:sz="4" w:space="0" w:color="000000"/>
              <w:bottom w:val="nil"/>
              <w:right w:val="single" w:sz="4" w:space="0" w:color="000000"/>
            </w:tcBorders>
          </w:tcPr>
          <w:p w:rsidR="00CE4B0B" w:rsidRPr="00C84316" w:rsidRDefault="003064BE">
            <w:pPr>
              <w:pStyle w:val="TableParagraph"/>
              <w:numPr>
                <w:ilvl w:val="0"/>
                <w:numId w:val="17"/>
              </w:numPr>
              <w:tabs>
                <w:tab w:val="left" w:pos="824"/>
              </w:tabs>
              <w:spacing w:line="264" w:lineRule="exact"/>
              <w:ind w:hanging="360"/>
              <w:rPr>
                <w:rFonts w:eastAsia="Times New Roman" w:cstheme="minorHAnsi"/>
              </w:rPr>
            </w:pPr>
            <w:r w:rsidRPr="00C84316">
              <w:rPr>
                <w:rFonts w:cstheme="minorHAnsi"/>
                <w:color w:val="343232"/>
              </w:rPr>
              <w:t>Use voice level 0 or</w:t>
            </w:r>
            <w:r w:rsidRPr="00C84316">
              <w:rPr>
                <w:rFonts w:cstheme="minorHAnsi"/>
                <w:color w:val="343232"/>
                <w:spacing w:val="-1"/>
              </w:rPr>
              <w:t xml:space="preserve"> </w:t>
            </w:r>
            <w:r w:rsidRPr="00C84316">
              <w:rPr>
                <w:rFonts w:cstheme="minorHAnsi"/>
                <w:color w:val="343232"/>
              </w:rPr>
              <w:t>1</w:t>
            </w:r>
          </w:p>
        </w:tc>
        <w:tc>
          <w:tcPr>
            <w:tcW w:w="5129" w:type="dxa"/>
            <w:tcBorders>
              <w:top w:val="single" w:sz="4" w:space="0" w:color="000000"/>
              <w:left w:val="single" w:sz="4" w:space="0" w:color="000000"/>
              <w:bottom w:val="nil"/>
              <w:right w:val="single" w:sz="4" w:space="0" w:color="000000"/>
            </w:tcBorders>
          </w:tcPr>
          <w:p w:rsidR="00CE4B0B" w:rsidRPr="00C84316" w:rsidRDefault="003064BE">
            <w:pPr>
              <w:pStyle w:val="TableParagraph"/>
              <w:numPr>
                <w:ilvl w:val="0"/>
                <w:numId w:val="16"/>
              </w:numPr>
              <w:tabs>
                <w:tab w:val="left" w:pos="822"/>
              </w:tabs>
              <w:spacing w:line="264" w:lineRule="exact"/>
              <w:ind w:hanging="360"/>
              <w:rPr>
                <w:rFonts w:eastAsia="Times New Roman" w:cstheme="minorHAnsi"/>
              </w:rPr>
            </w:pPr>
            <w:r w:rsidRPr="00C84316">
              <w:rPr>
                <w:rFonts w:cstheme="minorHAnsi"/>
                <w:color w:val="343232"/>
              </w:rPr>
              <w:t>Speaking loudly or yelling (voice level 2 or</w:t>
            </w:r>
            <w:r w:rsidRPr="00C84316">
              <w:rPr>
                <w:rFonts w:cstheme="minorHAnsi"/>
                <w:color w:val="343232"/>
                <w:spacing w:val="-11"/>
              </w:rPr>
              <w:t xml:space="preserve"> </w:t>
            </w:r>
            <w:r w:rsidRPr="00C84316">
              <w:rPr>
                <w:rFonts w:cstheme="minorHAnsi"/>
                <w:color w:val="343232"/>
              </w:rPr>
              <w:t>3)</w:t>
            </w:r>
          </w:p>
        </w:tc>
      </w:tr>
      <w:tr w:rsidR="00CE4B0B" w:rsidRPr="00C84316">
        <w:trPr>
          <w:trHeight w:hRule="exact" w:val="269"/>
        </w:trPr>
        <w:tc>
          <w:tcPr>
            <w:tcW w:w="3871" w:type="dxa"/>
            <w:tcBorders>
              <w:top w:val="nil"/>
              <w:left w:val="single" w:sz="4" w:space="0" w:color="000000"/>
              <w:bottom w:val="nil"/>
              <w:right w:val="single" w:sz="4" w:space="0" w:color="000000"/>
            </w:tcBorders>
          </w:tcPr>
          <w:p w:rsidR="00CE4B0B" w:rsidRPr="00C84316" w:rsidRDefault="003064BE">
            <w:pPr>
              <w:pStyle w:val="TableParagraph"/>
              <w:numPr>
                <w:ilvl w:val="0"/>
                <w:numId w:val="15"/>
              </w:numPr>
              <w:tabs>
                <w:tab w:val="left" w:pos="824"/>
              </w:tabs>
              <w:spacing w:line="252" w:lineRule="exact"/>
              <w:ind w:hanging="360"/>
              <w:rPr>
                <w:rFonts w:eastAsia="Times New Roman" w:cstheme="minorHAnsi"/>
              </w:rPr>
            </w:pPr>
            <w:r w:rsidRPr="00C84316">
              <w:rPr>
                <w:rFonts w:cstheme="minorHAnsi"/>
                <w:color w:val="343232"/>
              </w:rPr>
              <w:t>Follow adult</w:t>
            </w:r>
            <w:r w:rsidRPr="00C84316">
              <w:rPr>
                <w:rFonts w:cstheme="minorHAnsi"/>
                <w:color w:val="343232"/>
                <w:spacing w:val="-6"/>
              </w:rPr>
              <w:t xml:space="preserve"> </w:t>
            </w:r>
            <w:r w:rsidRPr="00C84316">
              <w:rPr>
                <w:rFonts w:cstheme="minorHAnsi"/>
                <w:color w:val="343232"/>
              </w:rPr>
              <w:t>directions</w:t>
            </w:r>
          </w:p>
        </w:tc>
        <w:tc>
          <w:tcPr>
            <w:tcW w:w="5129" w:type="dxa"/>
            <w:tcBorders>
              <w:top w:val="nil"/>
              <w:left w:val="single" w:sz="4" w:space="0" w:color="000000"/>
              <w:bottom w:val="nil"/>
              <w:right w:val="single" w:sz="4" w:space="0" w:color="000000"/>
            </w:tcBorders>
          </w:tcPr>
          <w:p w:rsidR="00CE4B0B" w:rsidRPr="00C84316" w:rsidRDefault="003064BE">
            <w:pPr>
              <w:pStyle w:val="TableParagraph"/>
              <w:numPr>
                <w:ilvl w:val="0"/>
                <w:numId w:val="14"/>
              </w:numPr>
              <w:tabs>
                <w:tab w:val="left" w:pos="822"/>
              </w:tabs>
              <w:spacing w:line="252" w:lineRule="exact"/>
              <w:ind w:hanging="360"/>
              <w:rPr>
                <w:rFonts w:eastAsia="Times New Roman" w:cstheme="minorHAnsi"/>
              </w:rPr>
            </w:pPr>
            <w:r w:rsidRPr="00C84316">
              <w:rPr>
                <w:rFonts w:cstheme="minorHAnsi"/>
                <w:color w:val="343232"/>
              </w:rPr>
              <w:t>Cutting in</w:t>
            </w:r>
            <w:r w:rsidRPr="00C84316">
              <w:rPr>
                <w:rFonts w:cstheme="minorHAnsi"/>
                <w:color w:val="343232"/>
                <w:spacing w:val="-3"/>
              </w:rPr>
              <w:t xml:space="preserve"> </w:t>
            </w:r>
            <w:r w:rsidRPr="00C84316">
              <w:rPr>
                <w:rFonts w:cstheme="minorHAnsi"/>
                <w:color w:val="343232"/>
              </w:rPr>
              <w:t>line</w:t>
            </w:r>
          </w:p>
        </w:tc>
      </w:tr>
      <w:tr w:rsidR="00CE4B0B" w:rsidRPr="00C84316">
        <w:trPr>
          <w:trHeight w:hRule="exact" w:val="269"/>
        </w:trPr>
        <w:tc>
          <w:tcPr>
            <w:tcW w:w="3871" w:type="dxa"/>
            <w:vMerge w:val="restart"/>
            <w:tcBorders>
              <w:top w:val="nil"/>
              <w:left w:val="single" w:sz="4" w:space="0" w:color="000000"/>
              <w:right w:val="single" w:sz="4" w:space="0" w:color="000000"/>
            </w:tcBorders>
          </w:tcPr>
          <w:p w:rsidR="00CE4B0B" w:rsidRPr="00C84316" w:rsidRDefault="003064BE">
            <w:pPr>
              <w:pStyle w:val="TableParagraph"/>
              <w:numPr>
                <w:ilvl w:val="0"/>
                <w:numId w:val="13"/>
              </w:numPr>
              <w:tabs>
                <w:tab w:val="left" w:pos="824"/>
              </w:tabs>
              <w:spacing w:line="252" w:lineRule="exact"/>
              <w:ind w:hanging="360"/>
              <w:rPr>
                <w:rFonts w:eastAsia="Times New Roman" w:cstheme="minorHAnsi"/>
              </w:rPr>
            </w:pPr>
            <w:r w:rsidRPr="00C84316">
              <w:rPr>
                <w:rFonts w:cstheme="minorHAnsi"/>
                <w:color w:val="343232"/>
              </w:rPr>
              <w:t>Sit in small chairs or on the</w:t>
            </w:r>
            <w:r w:rsidRPr="00C84316">
              <w:rPr>
                <w:rFonts w:cstheme="minorHAnsi"/>
                <w:color w:val="343232"/>
                <w:spacing w:val="-6"/>
              </w:rPr>
              <w:t xml:space="preserve"> </w:t>
            </w:r>
            <w:r w:rsidRPr="00C84316">
              <w:rPr>
                <w:rFonts w:cstheme="minorHAnsi"/>
                <w:color w:val="343232"/>
              </w:rPr>
              <w:t>rug</w:t>
            </w:r>
          </w:p>
        </w:tc>
        <w:tc>
          <w:tcPr>
            <w:tcW w:w="5129" w:type="dxa"/>
            <w:tcBorders>
              <w:top w:val="nil"/>
              <w:left w:val="single" w:sz="4" w:space="0" w:color="000000"/>
              <w:bottom w:val="nil"/>
              <w:right w:val="single" w:sz="4" w:space="0" w:color="000000"/>
            </w:tcBorders>
          </w:tcPr>
          <w:p w:rsidR="00CE4B0B" w:rsidRPr="00C84316" w:rsidRDefault="003064BE">
            <w:pPr>
              <w:pStyle w:val="TableParagraph"/>
              <w:numPr>
                <w:ilvl w:val="0"/>
                <w:numId w:val="12"/>
              </w:numPr>
              <w:tabs>
                <w:tab w:val="left" w:pos="822"/>
              </w:tabs>
              <w:spacing w:line="252" w:lineRule="exact"/>
              <w:ind w:hanging="360"/>
              <w:rPr>
                <w:rFonts w:eastAsia="Times New Roman" w:cstheme="minorHAnsi"/>
              </w:rPr>
            </w:pPr>
            <w:r w:rsidRPr="00C84316">
              <w:rPr>
                <w:rFonts w:cstheme="minorHAnsi"/>
                <w:color w:val="343232"/>
              </w:rPr>
              <w:t>Not using</w:t>
            </w:r>
            <w:r w:rsidRPr="00C84316">
              <w:rPr>
                <w:rFonts w:cstheme="minorHAnsi"/>
                <w:color w:val="343232"/>
                <w:spacing w:val="-3"/>
              </w:rPr>
              <w:t xml:space="preserve"> </w:t>
            </w:r>
            <w:r w:rsidRPr="00C84316">
              <w:rPr>
                <w:rFonts w:cstheme="minorHAnsi"/>
                <w:color w:val="343232"/>
              </w:rPr>
              <w:t>manners</w:t>
            </w:r>
          </w:p>
        </w:tc>
      </w:tr>
      <w:tr w:rsidR="00CE4B0B" w:rsidRPr="00C84316">
        <w:trPr>
          <w:trHeight w:hRule="exact" w:val="269"/>
        </w:trPr>
        <w:tc>
          <w:tcPr>
            <w:tcW w:w="3871" w:type="dxa"/>
            <w:vMerge/>
            <w:tcBorders>
              <w:left w:val="single" w:sz="4" w:space="0" w:color="000000"/>
              <w:right w:val="single" w:sz="4" w:space="0" w:color="000000"/>
            </w:tcBorders>
          </w:tcPr>
          <w:p w:rsidR="00CE4B0B" w:rsidRPr="00C84316" w:rsidRDefault="00CE4B0B">
            <w:pPr>
              <w:rPr>
                <w:rFonts w:cstheme="minorHAnsi"/>
              </w:rPr>
            </w:pPr>
          </w:p>
        </w:tc>
        <w:tc>
          <w:tcPr>
            <w:tcW w:w="5129" w:type="dxa"/>
            <w:tcBorders>
              <w:top w:val="nil"/>
              <w:left w:val="single" w:sz="4" w:space="0" w:color="000000"/>
              <w:bottom w:val="nil"/>
              <w:right w:val="single" w:sz="4" w:space="0" w:color="000000"/>
            </w:tcBorders>
          </w:tcPr>
          <w:p w:rsidR="00CE4B0B" w:rsidRPr="00C84316" w:rsidRDefault="003064BE">
            <w:pPr>
              <w:pStyle w:val="TableParagraph"/>
              <w:numPr>
                <w:ilvl w:val="0"/>
                <w:numId w:val="11"/>
              </w:numPr>
              <w:tabs>
                <w:tab w:val="left" w:pos="822"/>
              </w:tabs>
              <w:spacing w:line="252" w:lineRule="exact"/>
              <w:ind w:hanging="360"/>
              <w:rPr>
                <w:rFonts w:eastAsia="Times New Roman" w:cstheme="minorHAnsi"/>
              </w:rPr>
            </w:pPr>
            <w:r w:rsidRPr="00C84316">
              <w:rPr>
                <w:rFonts w:cstheme="minorHAnsi"/>
                <w:color w:val="343232"/>
              </w:rPr>
              <w:t>Ignoring adult</w:t>
            </w:r>
            <w:r w:rsidRPr="00C84316">
              <w:rPr>
                <w:rFonts w:cstheme="minorHAnsi"/>
                <w:color w:val="343232"/>
                <w:spacing w:val="-3"/>
              </w:rPr>
              <w:t xml:space="preserve"> </w:t>
            </w:r>
            <w:r w:rsidRPr="00C84316">
              <w:rPr>
                <w:rFonts w:cstheme="minorHAnsi"/>
                <w:color w:val="343232"/>
              </w:rPr>
              <w:t>directions</w:t>
            </w:r>
          </w:p>
        </w:tc>
      </w:tr>
      <w:tr w:rsidR="00CE4B0B" w:rsidRPr="00C84316">
        <w:trPr>
          <w:trHeight w:hRule="exact" w:val="269"/>
        </w:trPr>
        <w:tc>
          <w:tcPr>
            <w:tcW w:w="3871" w:type="dxa"/>
            <w:vMerge/>
            <w:tcBorders>
              <w:left w:val="single" w:sz="4" w:space="0" w:color="000000"/>
              <w:right w:val="single" w:sz="4" w:space="0" w:color="000000"/>
            </w:tcBorders>
          </w:tcPr>
          <w:p w:rsidR="00CE4B0B" w:rsidRPr="00C84316" w:rsidRDefault="00CE4B0B">
            <w:pPr>
              <w:rPr>
                <w:rFonts w:cstheme="minorHAnsi"/>
              </w:rPr>
            </w:pPr>
          </w:p>
        </w:tc>
        <w:tc>
          <w:tcPr>
            <w:tcW w:w="5129" w:type="dxa"/>
            <w:tcBorders>
              <w:top w:val="nil"/>
              <w:left w:val="single" w:sz="4" w:space="0" w:color="000000"/>
              <w:bottom w:val="nil"/>
              <w:right w:val="single" w:sz="4" w:space="0" w:color="000000"/>
            </w:tcBorders>
          </w:tcPr>
          <w:p w:rsidR="00CE4B0B" w:rsidRPr="00C84316" w:rsidRDefault="003064BE">
            <w:pPr>
              <w:pStyle w:val="TableParagraph"/>
              <w:numPr>
                <w:ilvl w:val="0"/>
                <w:numId w:val="10"/>
              </w:numPr>
              <w:tabs>
                <w:tab w:val="left" w:pos="823"/>
              </w:tabs>
              <w:spacing w:line="252" w:lineRule="exact"/>
              <w:rPr>
                <w:rFonts w:eastAsia="Times New Roman" w:cstheme="minorHAnsi"/>
              </w:rPr>
            </w:pPr>
            <w:r w:rsidRPr="00C84316">
              <w:rPr>
                <w:rFonts w:cstheme="minorHAnsi"/>
                <w:color w:val="343232"/>
              </w:rPr>
              <w:t>Sitting in the rocking</w:t>
            </w:r>
            <w:r w:rsidRPr="00C84316">
              <w:rPr>
                <w:rFonts w:cstheme="minorHAnsi"/>
                <w:color w:val="343232"/>
                <w:spacing w:val="-11"/>
              </w:rPr>
              <w:t xml:space="preserve"> </w:t>
            </w:r>
            <w:r w:rsidRPr="00C84316">
              <w:rPr>
                <w:rFonts w:cstheme="minorHAnsi"/>
                <w:color w:val="343232"/>
              </w:rPr>
              <w:t>chair</w:t>
            </w:r>
          </w:p>
        </w:tc>
      </w:tr>
      <w:tr w:rsidR="00CE4B0B" w:rsidRPr="00C84316">
        <w:trPr>
          <w:trHeight w:hRule="exact" w:val="422"/>
        </w:trPr>
        <w:tc>
          <w:tcPr>
            <w:tcW w:w="3871" w:type="dxa"/>
            <w:vMerge/>
            <w:tcBorders>
              <w:left w:val="single" w:sz="4" w:space="0" w:color="000000"/>
              <w:bottom w:val="single" w:sz="4" w:space="0" w:color="000000"/>
              <w:right w:val="single" w:sz="4" w:space="0" w:color="000000"/>
            </w:tcBorders>
          </w:tcPr>
          <w:p w:rsidR="00CE4B0B" w:rsidRPr="00C84316" w:rsidRDefault="00CE4B0B">
            <w:pPr>
              <w:rPr>
                <w:rFonts w:cstheme="minorHAnsi"/>
              </w:rPr>
            </w:pPr>
          </w:p>
        </w:tc>
        <w:tc>
          <w:tcPr>
            <w:tcW w:w="5129" w:type="dxa"/>
            <w:tcBorders>
              <w:top w:val="nil"/>
              <w:left w:val="single" w:sz="4" w:space="0" w:color="000000"/>
              <w:bottom w:val="single" w:sz="4" w:space="0" w:color="000000"/>
              <w:right w:val="single" w:sz="4" w:space="0" w:color="000000"/>
            </w:tcBorders>
          </w:tcPr>
          <w:p w:rsidR="00CE4B0B" w:rsidRPr="00C84316" w:rsidRDefault="003064BE">
            <w:pPr>
              <w:pStyle w:val="TableParagraph"/>
              <w:numPr>
                <w:ilvl w:val="0"/>
                <w:numId w:val="9"/>
              </w:numPr>
              <w:tabs>
                <w:tab w:val="left" w:pos="823"/>
              </w:tabs>
              <w:spacing w:line="252" w:lineRule="exact"/>
              <w:ind w:hanging="360"/>
              <w:rPr>
                <w:rFonts w:eastAsia="Times New Roman" w:cstheme="minorHAnsi"/>
              </w:rPr>
            </w:pPr>
            <w:r w:rsidRPr="00C84316">
              <w:rPr>
                <w:rFonts w:cstheme="minorHAnsi"/>
                <w:color w:val="343232"/>
              </w:rPr>
              <w:t>Sitting on the</w:t>
            </w:r>
            <w:r w:rsidRPr="00C84316">
              <w:rPr>
                <w:rFonts w:cstheme="minorHAnsi"/>
                <w:color w:val="343232"/>
                <w:spacing w:val="-5"/>
              </w:rPr>
              <w:t xml:space="preserve"> </w:t>
            </w:r>
            <w:r w:rsidRPr="00C84316">
              <w:rPr>
                <w:rFonts w:cstheme="minorHAnsi"/>
                <w:color w:val="343232"/>
              </w:rPr>
              <w:t>tables</w:t>
            </w:r>
          </w:p>
        </w:tc>
      </w:tr>
    </w:tbl>
    <w:p w:rsidR="00CE4B0B" w:rsidRPr="00C84316" w:rsidRDefault="003064BE">
      <w:pPr>
        <w:pStyle w:val="Heading9"/>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0"/>
        </w:tabs>
        <w:spacing w:before="162" w:line="293" w:lineRule="exact"/>
        <w:ind w:left="820" w:right="1276"/>
        <w:rPr>
          <w:rFonts w:eastAsia="Times New Roman" w:cstheme="minorHAnsi"/>
          <w:color w:val="343232"/>
          <w:sz w:val="24"/>
          <w:szCs w:val="24"/>
        </w:rPr>
      </w:pPr>
      <w:r w:rsidRPr="00C84316">
        <w:rPr>
          <w:rFonts w:cstheme="minorHAnsi"/>
          <w:color w:val="343232"/>
          <w:sz w:val="24"/>
        </w:rPr>
        <w:t>Is it okay to whisper (voice level</w:t>
      </w:r>
      <w:r w:rsidRPr="00C84316">
        <w:rPr>
          <w:rFonts w:cstheme="minorHAnsi"/>
          <w:color w:val="343232"/>
          <w:spacing w:val="-8"/>
          <w:sz w:val="24"/>
        </w:rPr>
        <w:t xml:space="preserve"> </w:t>
      </w:r>
      <w:r w:rsidRPr="00C84316">
        <w:rPr>
          <w:rFonts w:cstheme="minorHAnsi"/>
          <w:color w:val="343232"/>
          <w:sz w:val="24"/>
        </w:rPr>
        <w:t>1)?</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in the rocking</w:t>
      </w:r>
      <w:r w:rsidRPr="00C84316">
        <w:rPr>
          <w:rFonts w:cstheme="minorHAnsi"/>
          <w:color w:val="343232"/>
          <w:spacing w:val="-10"/>
          <w:sz w:val="24"/>
        </w:rPr>
        <w:t xml:space="preserve"> </w:t>
      </w:r>
      <w:r w:rsidRPr="00C84316">
        <w:rPr>
          <w:rFonts w:cstheme="minorHAnsi"/>
          <w:color w:val="343232"/>
          <w:sz w:val="24"/>
        </w:rPr>
        <w:t>chair?</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follow adult</w:t>
      </w:r>
      <w:r w:rsidRPr="00C84316">
        <w:rPr>
          <w:rFonts w:cstheme="minorHAnsi"/>
          <w:color w:val="343232"/>
          <w:spacing w:val="-5"/>
          <w:sz w:val="24"/>
        </w:rPr>
        <w:t xml:space="preserve"> </w:t>
      </w:r>
      <w:r w:rsidRPr="00C84316">
        <w:rPr>
          <w:rFonts w:cstheme="minorHAnsi"/>
          <w:color w:val="343232"/>
          <w:sz w:val="24"/>
        </w:rPr>
        <w:t>directions?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on the</w:t>
      </w:r>
      <w:r w:rsidRPr="00C84316">
        <w:rPr>
          <w:rFonts w:cstheme="minorHAnsi"/>
          <w:color w:val="343232"/>
          <w:spacing w:val="-7"/>
          <w:sz w:val="24"/>
        </w:rPr>
        <w:t xml:space="preserve"> </w:t>
      </w:r>
      <w:r w:rsidRPr="00C84316">
        <w:rPr>
          <w:rFonts w:cstheme="minorHAnsi"/>
          <w:color w:val="343232"/>
          <w:sz w:val="24"/>
        </w:rPr>
        <w:t>rug?</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in small</w:t>
      </w:r>
      <w:r w:rsidRPr="00C84316">
        <w:rPr>
          <w:rFonts w:cstheme="minorHAnsi"/>
          <w:color w:val="343232"/>
          <w:spacing w:val="-6"/>
          <w:sz w:val="24"/>
        </w:rPr>
        <w:t xml:space="preserve"> </w:t>
      </w:r>
      <w:r w:rsidRPr="00C84316">
        <w:rPr>
          <w:rFonts w:cstheme="minorHAnsi"/>
          <w:color w:val="343232"/>
          <w:sz w:val="24"/>
        </w:rPr>
        <w:t>chairs?</w:t>
      </w:r>
    </w:p>
    <w:p w:rsidR="00CE4B0B" w:rsidRPr="00C84316" w:rsidRDefault="003064BE">
      <w:pPr>
        <w:pStyle w:val="ListParagraph"/>
        <w:numPr>
          <w:ilvl w:val="0"/>
          <w:numId w:val="75"/>
        </w:numPr>
        <w:tabs>
          <w:tab w:val="left" w:pos="820"/>
        </w:tabs>
        <w:spacing w:line="293" w:lineRule="exact"/>
        <w:ind w:left="820" w:right="1276"/>
        <w:rPr>
          <w:rFonts w:eastAsia="Times New Roman" w:cstheme="minorHAnsi"/>
          <w:color w:val="343232"/>
          <w:sz w:val="24"/>
          <w:szCs w:val="24"/>
        </w:rPr>
      </w:pPr>
      <w:r w:rsidRPr="00C84316">
        <w:rPr>
          <w:rFonts w:cstheme="minorHAnsi"/>
          <w:color w:val="343232"/>
          <w:sz w:val="24"/>
        </w:rPr>
        <w:t>Is it okay to sit on the</w:t>
      </w:r>
      <w:r w:rsidRPr="00C84316">
        <w:rPr>
          <w:rFonts w:cstheme="minorHAnsi"/>
          <w:color w:val="343232"/>
          <w:spacing w:val="-7"/>
          <w:sz w:val="24"/>
        </w:rPr>
        <w:t xml:space="preserve"> </w:t>
      </w:r>
      <w:r w:rsidRPr="00C84316">
        <w:rPr>
          <w:rFonts w:cstheme="minorHAnsi"/>
          <w:color w:val="343232"/>
          <w:sz w:val="24"/>
        </w:rPr>
        <w:t>table?</w:t>
      </w:r>
    </w:p>
    <w:p w:rsidR="00CE4B0B" w:rsidRPr="00C84316" w:rsidRDefault="003064BE">
      <w:pPr>
        <w:pStyle w:val="ListParagraph"/>
        <w:numPr>
          <w:ilvl w:val="0"/>
          <w:numId w:val="75"/>
        </w:numPr>
        <w:tabs>
          <w:tab w:val="left" w:pos="820"/>
        </w:tabs>
        <w:spacing w:before="1" w:line="292" w:lineRule="exact"/>
        <w:ind w:left="820" w:right="1276"/>
        <w:rPr>
          <w:rFonts w:eastAsia="Times New Roman" w:cstheme="minorHAnsi"/>
          <w:color w:val="343232"/>
          <w:sz w:val="24"/>
          <w:szCs w:val="24"/>
        </w:rPr>
      </w:pPr>
      <w:r w:rsidRPr="00C84316">
        <w:rPr>
          <w:rFonts w:cstheme="minorHAnsi"/>
          <w:color w:val="343232"/>
          <w:sz w:val="24"/>
        </w:rPr>
        <w:t>Is it okay to be silent (voice level</w:t>
      </w:r>
      <w:r w:rsidRPr="00C84316">
        <w:rPr>
          <w:rFonts w:cstheme="minorHAnsi"/>
          <w:color w:val="343232"/>
          <w:spacing w:val="-8"/>
          <w:sz w:val="24"/>
        </w:rPr>
        <w:t xml:space="preserve"> </w:t>
      </w:r>
      <w:r w:rsidRPr="00C84316">
        <w:rPr>
          <w:rFonts w:cstheme="minorHAnsi"/>
          <w:color w:val="343232"/>
          <w:sz w:val="24"/>
        </w:rPr>
        <w:t>0)?</w:t>
      </w:r>
    </w:p>
    <w:p w:rsidR="00CE4B0B" w:rsidRPr="00C84316" w:rsidRDefault="003064BE">
      <w:pPr>
        <w:pStyle w:val="ListParagraph"/>
        <w:numPr>
          <w:ilvl w:val="0"/>
          <w:numId w:val="75"/>
        </w:numPr>
        <w:tabs>
          <w:tab w:val="left" w:pos="820"/>
        </w:tabs>
        <w:spacing w:line="292" w:lineRule="exact"/>
        <w:ind w:left="820" w:right="1276"/>
        <w:rPr>
          <w:rFonts w:eastAsia="Times New Roman" w:cstheme="minorHAnsi"/>
          <w:color w:val="343232"/>
          <w:sz w:val="24"/>
          <w:szCs w:val="24"/>
        </w:rPr>
      </w:pPr>
      <w:r w:rsidRPr="00C84316">
        <w:rPr>
          <w:rFonts w:cstheme="minorHAnsi"/>
          <w:color w:val="343232"/>
          <w:sz w:val="24"/>
        </w:rPr>
        <w:t>Is it okay to listen to</w:t>
      </w:r>
      <w:r w:rsidRPr="00C84316">
        <w:rPr>
          <w:rFonts w:cstheme="minorHAnsi"/>
          <w:color w:val="343232"/>
          <w:spacing w:val="-6"/>
          <w:sz w:val="24"/>
        </w:rPr>
        <w:t xml:space="preserve"> </w:t>
      </w:r>
      <w:r w:rsidRPr="00C84316">
        <w:rPr>
          <w:rFonts w:cstheme="minorHAnsi"/>
          <w:color w:val="343232"/>
          <w:sz w:val="24"/>
        </w:rPr>
        <w:t>adults?</w:t>
      </w:r>
    </w:p>
    <w:p w:rsidR="00CE4B0B" w:rsidRPr="00C84316" w:rsidRDefault="003064BE">
      <w:pPr>
        <w:pStyle w:val="BodyText"/>
        <w:spacing w:before="160"/>
        <w:ind w:right="98"/>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3"/>
        <w:ind w:right="1276"/>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6"/>
        <w:ind w:right="98"/>
        <w:rPr>
          <w:rFonts w:asciiTheme="minorHAnsi" w:hAnsiTheme="minorHAnsi" w:cstheme="minorHAnsi"/>
        </w:rPr>
      </w:pPr>
      <w:r w:rsidRPr="00C84316">
        <w:rPr>
          <w:rFonts w:asciiTheme="minorHAnsi" w:hAnsiTheme="minorHAnsi" w:cstheme="minorHAnsi"/>
          <w:color w:val="343232"/>
        </w:rPr>
        <w:t>Demonstrations: I am going to show you some ways of being respectful and some ways of</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being disrespectful in the library. I want you to watch and tell if I am being respectful or disrespectful.</w:t>
      </w:r>
      <w:r w:rsidRPr="00C84316">
        <w:rPr>
          <w:rFonts w:asciiTheme="minorHAnsi" w:hAnsiTheme="minorHAnsi" w:cstheme="minorHAnsi"/>
          <w:color w:val="343232"/>
          <w:spacing w:val="37"/>
        </w:rPr>
        <w:t xml:space="preserve"> </w:t>
      </w:r>
      <w:r w:rsidRPr="00C84316">
        <w:rPr>
          <w:rFonts w:asciiTheme="minorHAnsi" w:hAnsiTheme="minorHAnsi" w:cstheme="minorHAnsi"/>
          <w:color w:val="343232"/>
        </w:rPr>
        <w:t>Then you will get a turn to demonstrate as well (students only demonstrate appropriate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98"/>
        <w:rPr>
          <w:rFonts w:asciiTheme="minorHAnsi" w:hAnsiTheme="minorHAnsi" w:cstheme="minorHAnsi"/>
        </w:rPr>
      </w:pPr>
      <w:r w:rsidRPr="00C84316">
        <w:rPr>
          <w:rFonts w:asciiTheme="minorHAnsi" w:hAnsiTheme="minorHAnsi" w:cstheme="minorHAnsi"/>
          <w:color w:val="343232"/>
        </w:rPr>
        <w:t>Role Plays: Inappropriate and disrespectful library behavior; appropriate and respectful library</w:t>
      </w:r>
      <w:r w:rsidRPr="00C84316">
        <w:rPr>
          <w:rFonts w:asciiTheme="minorHAnsi" w:hAnsiTheme="minorHAnsi" w:cstheme="minorHAnsi"/>
          <w:color w:val="343232"/>
          <w:spacing w:val="-24"/>
        </w:rPr>
        <w:t xml:space="preserve"> </w:t>
      </w:r>
      <w:r w:rsidRPr="00C84316">
        <w:rPr>
          <w:rFonts w:asciiTheme="minorHAnsi" w:hAnsiTheme="minorHAnsi" w:cstheme="minorHAnsi"/>
          <w:color w:val="343232"/>
        </w:rPr>
        <w:t>behavior</w:t>
      </w:r>
    </w:p>
    <w:p w:rsidR="00CE4B0B" w:rsidRPr="00C84316" w:rsidRDefault="00CE4B0B">
      <w:pPr>
        <w:rPr>
          <w:rFonts w:cstheme="minorHAnsi"/>
        </w:rPr>
        <w:sectPr w:rsidR="00CE4B0B" w:rsidRPr="00C84316" w:rsidSect="00F020B3">
          <w:footerReference w:type="default" r:id="rId104"/>
          <w:pgSz w:w="12240" w:h="15840" w:code="1"/>
          <w:pgMar w:top="720" w:right="720" w:bottom="576" w:left="979" w:header="720" w:footer="576" w:gutter="0"/>
          <w:cols w:space="720"/>
          <w:titlePg/>
        </w:sectPr>
      </w:pPr>
    </w:p>
    <w:p w:rsidR="004F620F" w:rsidRPr="00C84316" w:rsidRDefault="004F620F" w:rsidP="004F620F">
      <w:pPr>
        <w:pStyle w:val="Heading8"/>
        <w:spacing w:line="360" w:lineRule="auto"/>
        <w:ind w:left="2738" w:right="1090" w:hanging="2638"/>
        <w:jc w:val="center"/>
        <w:rPr>
          <w:rFonts w:asciiTheme="minorHAnsi" w:hAnsiTheme="minorHAnsi" w:cstheme="minorHAnsi"/>
          <w:color w:val="343232"/>
        </w:rPr>
      </w:pPr>
      <w:r w:rsidRPr="00C84316">
        <w:rPr>
          <w:rFonts w:asciiTheme="minorHAnsi" w:hAnsiTheme="minorHAnsi" w:cstheme="minorHAnsi"/>
          <w:color w:val="343232"/>
        </w:rPr>
        <w:lastRenderedPageBreak/>
        <w:t>Being Responsible Lesson Plan</w:t>
      </w:r>
    </w:p>
    <w:p w:rsidR="00CE4B0B" w:rsidRPr="00C84316" w:rsidRDefault="003064BE" w:rsidP="004F620F">
      <w:pPr>
        <w:pStyle w:val="Heading8"/>
        <w:spacing w:line="360" w:lineRule="auto"/>
        <w:ind w:left="2738" w:right="1090" w:hanging="2638"/>
        <w:jc w:val="center"/>
        <w:rPr>
          <w:rFonts w:asciiTheme="minorHAnsi" w:hAnsiTheme="minorHAnsi" w:cstheme="minorHAnsi"/>
          <w:b w:val="0"/>
          <w:bCs w:val="0"/>
        </w:rPr>
      </w:pPr>
      <w:r w:rsidRPr="00C84316">
        <w:rPr>
          <w:rFonts w:asciiTheme="minorHAnsi" w:hAnsiTheme="minorHAnsi" w:cstheme="minorHAnsi"/>
          <w:color w:val="343232"/>
        </w:rPr>
        <w:t>Setting:</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Library</w:t>
      </w:r>
    </w:p>
    <w:p w:rsidR="00CE4B0B" w:rsidRPr="00C84316" w:rsidRDefault="003064BE">
      <w:pPr>
        <w:pStyle w:val="Heading9"/>
        <w:spacing w:before="6"/>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Skill and Critical Behavior Indicator: How to be responsible in the</w:t>
      </w:r>
      <w:r w:rsidRPr="00C84316">
        <w:rPr>
          <w:rFonts w:asciiTheme="minorHAnsi" w:hAnsiTheme="minorHAnsi" w:cstheme="minorHAnsi"/>
          <w:color w:val="343232"/>
          <w:spacing w:val="-29"/>
          <w:u w:val="thick" w:color="343232"/>
        </w:rPr>
        <w:t xml:space="preserve"> </w:t>
      </w:r>
      <w:r w:rsidRPr="00C84316">
        <w:rPr>
          <w:rFonts w:asciiTheme="minorHAnsi" w:hAnsiTheme="minorHAnsi" w:cstheme="minorHAnsi"/>
          <w:color w:val="343232"/>
          <w:u w:val="thick" w:color="343232"/>
        </w:rPr>
        <w:t>library</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“Today we are going to talk about ways to be responsible in the library. What are some ways to</w:t>
      </w:r>
      <w:r w:rsidRPr="00C84316">
        <w:rPr>
          <w:rFonts w:asciiTheme="minorHAnsi" w:hAnsiTheme="minorHAnsi" w:cstheme="minorHAnsi"/>
          <w:color w:val="343232"/>
          <w:spacing w:val="-23"/>
        </w:rPr>
        <w:t xml:space="preserve"> </w:t>
      </w:r>
      <w:r w:rsidRPr="00C84316">
        <w:rPr>
          <w:rFonts w:asciiTheme="minorHAnsi" w:hAnsiTheme="minorHAnsi" w:cstheme="minorHAnsi"/>
          <w:color w:val="343232"/>
        </w:rPr>
        <w:t>be</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responsible?”</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Shape student responses into observable behaviors (e.g. if they say to be nice, ask for examples of</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being nice that equate to observable skills such as asking someone to play, taking</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turns…)</w:t>
      </w:r>
    </w:p>
    <w:p w:rsidR="00CE4B0B" w:rsidRPr="00C84316" w:rsidRDefault="003064BE">
      <w:pPr>
        <w:pStyle w:val="BodyText"/>
        <w:spacing w:before="161"/>
        <w:ind w:right="1090"/>
        <w:rPr>
          <w:rFonts w:asciiTheme="minorHAnsi" w:hAnsiTheme="minorHAnsi" w:cstheme="minorHAnsi"/>
        </w:rPr>
      </w:pPr>
      <w:r w:rsidRPr="00C84316">
        <w:rPr>
          <w:rFonts w:asciiTheme="minorHAnsi" w:hAnsiTheme="minorHAnsi" w:cstheme="minorHAnsi"/>
          <w:color w:val="343232"/>
        </w:rPr>
        <w:t>Today we are going to focus</w:t>
      </w:r>
      <w:r w:rsidRPr="00C84316">
        <w:rPr>
          <w:rFonts w:asciiTheme="minorHAnsi" w:hAnsiTheme="minorHAnsi" w:cstheme="minorHAnsi"/>
          <w:color w:val="343232"/>
          <w:spacing w:val="-9"/>
        </w:rPr>
        <w:t xml:space="preserve"> </w:t>
      </w:r>
      <w:r w:rsidRPr="00C84316">
        <w:rPr>
          <w:rFonts w:asciiTheme="minorHAnsi" w:hAnsiTheme="minorHAnsi" w:cstheme="minorHAnsi"/>
          <w:color w:val="343232"/>
        </w:rPr>
        <w:t>on:</w:t>
      </w:r>
    </w:p>
    <w:p w:rsidR="00CE4B0B" w:rsidRPr="00C84316" w:rsidRDefault="00CE4B0B">
      <w:pPr>
        <w:spacing w:before="6"/>
        <w:rPr>
          <w:rFonts w:eastAsia="Times New Roman" w:cstheme="minorHAnsi"/>
          <w:sz w:val="14"/>
          <w:szCs w:val="14"/>
        </w:rPr>
      </w:pPr>
    </w:p>
    <w:tbl>
      <w:tblPr>
        <w:tblW w:w="0" w:type="auto"/>
        <w:tblInd w:w="275" w:type="dxa"/>
        <w:tblLayout w:type="fixed"/>
        <w:tblCellMar>
          <w:left w:w="0" w:type="dxa"/>
          <w:right w:w="0" w:type="dxa"/>
        </w:tblCellMar>
        <w:tblLook w:val="01E0" w:firstRow="1" w:lastRow="1" w:firstColumn="1" w:lastColumn="1" w:noHBand="0" w:noVBand="0"/>
      </w:tblPr>
      <w:tblGrid>
        <w:gridCol w:w="4500"/>
        <w:gridCol w:w="4500"/>
      </w:tblGrid>
      <w:tr w:rsidR="00CE4B0B" w:rsidRPr="00C84316">
        <w:trPr>
          <w:trHeight w:hRule="exact" w:val="286"/>
        </w:trPr>
        <w:tc>
          <w:tcPr>
            <w:tcW w:w="450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Appropriate library</w:t>
            </w:r>
            <w:r w:rsidRPr="00C84316">
              <w:rPr>
                <w:rFonts w:cstheme="minorHAnsi"/>
                <w:color w:val="343232"/>
                <w:spacing w:val="-6"/>
                <w:sz w:val="24"/>
              </w:rPr>
              <w:t xml:space="preserve"> </w:t>
            </w:r>
            <w:r w:rsidRPr="00C84316">
              <w:rPr>
                <w:rFonts w:cstheme="minorHAnsi"/>
                <w:color w:val="343232"/>
                <w:sz w:val="24"/>
              </w:rPr>
              <w:t>behavior:</w:t>
            </w:r>
          </w:p>
        </w:tc>
        <w:tc>
          <w:tcPr>
            <w:tcW w:w="450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spacing w:line="268" w:lineRule="exact"/>
              <w:ind w:left="103"/>
              <w:rPr>
                <w:rFonts w:eastAsia="Times New Roman" w:cstheme="minorHAnsi"/>
                <w:sz w:val="24"/>
                <w:szCs w:val="24"/>
              </w:rPr>
            </w:pPr>
            <w:r w:rsidRPr="00C84316">
              <w:rPr>
                <w:rFonts w:cstheme="minorHAnsi"/>
                <w:color w:val="343232"/>
                <w:sz w:val="24"/>
              </w:rPr>
              <w:t>Inappropriate library</w:t>
            </w:r>
            <w:r w:rsidRPr="00C84316">
              <w:rPr>
                <w:rFonts w:cstheme="minorHAnsi"/>
                <w:color w:val="343232"/>
                <w:spacing w:val="-8"/>
                <w:sz w:val="24"/>
              </w:rPr>
              <w:t xml:space="preserve"> </w:t>
            </w:r>
            <w:r w:rsidRPr="00C84316">
              <w:rPr>
                <w:rFonts w:cstheme="minorHAnsi"/>
                <w:color w:val="343232"/>
                <w:sz w:val="24"/>
              </w:rPr>
              <w:t>behavior:</w:t>
            </w:r>
          </w:p>
        </w:tc>
      </w:tr>
      <w:tr w:rsidR="00CE4B0B" w:rsidRPr="00C84316">
        <w:trPr>
          <w:trHeight w:hRule="exact" w:val="1894"/>
        </w:trPr>
        <w:tc>
          <w:tcPr>
            <w:tcW w:w="450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8"/>
              </w:numPr>
              <w:tabs>
                <w:tab w:val="left" w:pos="824"/>
              </w:tabs>
              <w:spacing w:line="264" w:lineRule="exact"/>
              <w:ind w:hanging="360"/>
              <w:rPr>
                <w:rFonts w:eastAsia="Times New Roman" w:cstheme="minorHAnsi"/>
              </w:rPr>
            </w:pPr>
            <w:r w:rsidRPr="00C84316">
              <w:rPr>
                <w:rFonts w:cstheme="minorHAnsi"/>
                <w:color w:val="343232"/>
              </w:rPr>
              <w:t>Returning books on</w:t>
            </w:r>
            <w:r w:rsidRPr="00C84316">
              <w:rPr>
                <w:rFonts w:cstheme="minorHAnsi"/>
                <w:color w:val="343232"/>
                <w:spacing w:val="-4"/>
              </w:rPr>
              <w:t xml:space="preserve"> </w:t>
            </w:r>
            <w:r w:rsidRPr="00C84316">
              <w:rPr>
                <w:rFonts w:cstheme="minorHAnsi"/>
                <w:color w:val="343232"/>
              </w:rPr>
              <w:t>time</w:t>
            </w:r>
          </w:p>
          <w:p w:rsidR="00CE4B0B" w:rsidRPr="00C84316" w:rsidRDefault="003064BE">
            <w:pPr>
              <w:pStyle w:val="TableParagraph"/>
              <w:numPr>
                <w:ilvl w:val="0"/>
                <w:numId w:val="8"/>
              </w:numPr>
              <w:tabs>
                <w:tab w:val="left" w:pos="824"/>
              </w:tabs>
              <w:spacing w:line="269" w:lineRule="exact"/>
              <w:ind w:hanging="360"/>
              <w:rPr>
                <w:rFonts w:eastAsia="Times New Roman" w:cstheme="minorHAnsi"/>
              </w:rPr>
            </w:pPr>
            <w:r w:rsidRPr="00C84316">
              <w:rPr>
                <w:rFonts w:cstheme="minorHAnsi"/>
                <w:color w:val="343232"/>
              </w:rPr>
              <w:t>Staying in personal</w:t>
            </w:r>
            <w:r w:rsidRPr="00C84316">
              <w:rPr>
                <w:rFonts w:cstheme="minorHAnsi"/>
                <w:color w:val="343232"/>
                <w:spacing w:val="-6"/>
              </w:rPr>
              <w:t xml:space="preserve"> </w:t>
            </w:r>
            <w:r w:rsidRPr="00C84316">
              <w:rPr>
                <w:rFonts w:cstheme="minorHAnsi"/>
                <w:color w:val="343232"/>
              </w:rPr>
              <w:t>space</w:t>
            </w:r>
          </w:p>
          <w:p w:rsidR="00CE4B0B" w:rsidRPr="00C84316" w:rsidRDefault="003064BE">
            <w:pPr>
              <w:pStyle w:val="TableParagraph"/>
              <w:numPr>
                <w:ilvl w:val="0"/>
                <w:numId w:val="8"/>
              </w:numPr>
              <w:tabs>
                <w:tab w:val="left" w:pos="824"/>
              </w:tabs>
              <w:ind w:right="316" w:hanging="360"/>
              <w:rPr>
                <w:rFonts w:eastAsia="Times New Roman" w:cstheme="minorHAnsi"/>
              </w:rPr>
            </w:pPr>
            <w:r w:rsidRPr="00C84316">
              <w:rPr>
                <w:rFonts w:cstheme="minorHAnsi"/>
                <w:color w:val="343232"/>
              </w:rPr>
              <w:t>Using library time to search for</w:t>
            </w:r>
            <w:r w:rsidRPr="00C84316">
              <w:rPr>
                <w:rFonts w:cstheme="minorHAnsi"/>
                <w:color w:val="343232"/>
                <w:spacing w:val="-12"/>
              </w:rPr>
              <w:t xml:space="preserve"> </w:t>
            </w:r>
            <w:r w:rsidRPr="00C84316">
              <w:rPr>
                <w:rFonts w:cstheme="minorHAnsi"/>
                <w:color w:val="343232"/>
              </w:rPr>
              <w:t>books or read books</w:t>
            </w:r>
          </w:p>
          <w:p w:rsidR="00CE4B0B" w:rsidRPr="00C84316" w:rsidRDefault="003064BE">
            <w:pPr>
              <w:pStyle w:val="TableParagraph"/>
              <w:numPr>
                <w:ilvl w:val="0"/>
                <w:numId w:val="8"/>
              </w:numPr>
              <w:tabs>
                <w:tab w:val="left" w:pos="824"/>
              </w:tabs>
              <w:ind w:right="152" w:hanging="360"/>
              <w:rPr>
                <w:rFonts w:eastAsia="Times New Roman" w:cstheme="minorHAnsi"/>
              </w:rPr>
            </w:pPr>
            <w:r w:rsidRPr="00C84316">
              <w:rPr>
                <w:rFonts w:cstheme="minorHAnsi"/>
                <w:color w:val="343232"/>
              </w:rPr>
              <w:t>Waiting patiently to check books in</w:t>
            </w:r>
            <w:r w:rsidRPr="00C84316">
              <w:rPr>
                <w:rFonts w:cstheme="minorHAnsi"/>
                <w:color w:val="343232"/>
                <w:spacing w:val="-8"/>
              </w:rPr>
              <w:t xml:space="preserve"> </w:t>
            </w:r>
            <w:r w:rsidRPr="00C84316">
              <w:rPr>
                <w:rFonts w:cstheme="minorHAnsi"/>
                <w:color w:val="343232"/>
              </w:rPr>
              <w:t>and out</w:t>
            </w:r>
          </w:p>
        </w:tc>
        <w:tc>
          <w:tcPr>
            <w:tcW w:w="4500" w:type="dxa"/>
            <w:tcBorders>
              <w:top w:val="single" w:sz="4" w:space="0" w:color="000000"/>
              <w:left w:val="single" w:sz="4" w:space="0" w:color="000000"/>
              <w:bottom w:val="single" w:sz="4" w:space="0" w:color="000000"/>
              <w:right w:val="single" w:sz="4" w:space="0" w:color="000000"/>
            </w:tcBorders>
          </w:tcPr>
          <w:p w:rsidR="00CE4B0B" w:rsidRPr="00C84316" w:rsidRDefault="003064BE">
            <w:pPr>
              <w:pStyle w:val="TableParagraph"/>
              <w:numPr>
                <w:ilvl w:val="0"/>
                <w:numId w:val="7"/>
              </w:numPr>
              <w:tabs>
                <w:tab w:val="left" w:pos="824"/>
              </w:tabs>
              <w:spacing w:line="264" w:lineRule="exact"/>
              <w:ind w:hanging="360"/>
              <w:rPr>
                <w:rFonts w:eastAsia="Times New Roman" w:cstheme="minorHAnsi"/>
              </w:rPr>
            </w:pPr>
            <w:r w:rsidRPr="00C84316">
              <w:rPr>
                <w:rFonts w:cstheme="minorHAnsi"/>
                <w:color w:val="343232"/>
              </w:rPr>
              <w:t>Returning books</w:t>
            </w:r>
            <w:r w:rsidRPr="00C84316">
              <w:rPr>
                <w:rFonts w:cstheme="minorHAnsi"/>
                <w:color w:val="343232"/>
                <w:spacing w:val="-3"/>
              </w:rPr>
              <w:t xml:space="preserve"> </w:t>
            </w:r>
            <w:r w:rsidRPr="00C84316">
              <w:rPr>
                <w:rFonts w:cstheme="minorHAnsi"/>
                <w:color w:val="343232"/>
              </w:rPr>
              <w:t>late</w:t>
            </w:r>
          </w:p>
          <w:p w:rsidR="00CE4B0B" w:rsidRPr="00C84316" w:rsidRDefault="003064BE">
            <w:pPr>
              <w:pStyle w:val="TableParagraph"/>
              <w:numPr>
                <w:ilvl w:val="0"/>
                <w:numId w:val="7"/>
              </w:numPr>
              <w:tabs>
                <w:tab w:val="left" w:pos="824"/>
              </w:tabs>
              <w:spacing w:line="269" w:lineRule="exact"/>
              <w:ind w:hanging="360"/>
              <w:rPr>
                <w:rFonts w:eastAsia="Times New Roman" w:cstheme="minorHAnsi"/>
              </w:rPr>
            </w:pPr>
            <w:r w:rsidRPr="00C84316">
              <w:rPr>
                <w:rFonts w:cstheme="minorHAnsi"/>
                <w:color w:val="343232"/>
              </w:rPr>
              <w:t>Cutting in</w:t>
            </w:r>
            <w:r w:rsidRPr="00C84316">
              <w:rPr>
                <w:rFonts w:cstheme="minorHAnsi"/>
                <w:color w:val="343232"/>
                <w:spacing w:val="-3"/>
              </w:rPr>
              <w:t xml:space="preserve"> </w:t>
            </w:r>
            <w:r w:rsidRPr="00C84316">
              <w:rPr>
                <w:rFonts w:cstheme="minorHAnsi"/>
                <w:color w:val="343232"/>
              </w:rPr>
              <w:t>line</w:t>
            </w:r>
          </w:p>
          <w:p w:rsidR="00CE4B0B" w:rsidRPr="00C84316" w:rsidRDefault="003064BE">
            <w:pPr>
              <w:pStyle w:val="TableParagraph"/>
              <w:numPr>
                <w:ilvl w:val="0"/>
                <w:numId w:val="7"/>
              </w:numPr>
              <w:tabs>
                <w:tab w:val="left" w:pos="825"/>
              </w:tabs>
              <w:spacing w:line="269" w:lineRule="exact"/>
              <w:ind w:left="824" w:hanging="360"/>
              <w:rPr>
                <w:rFonts w:eastAsia="Times New Roman" w:cstheme="minorHAnsi"/>
              </w:rPr>
            </w:pPr>
            <w:r w:rsidRPr="00C84316">
              <w:rPr>
                <w:rFonts w:cstheme="minorHAnsi"/>
                <w:color w:val="343232"/>
              </w:rPr>
              <w:t>Pushing</w:t>
            </w:r>
          </w:p>
          <w:p w:rsidR="00CE4B0B" w:rsidRPr="00C84316" w:rsidRDefault="003064BE">
            <w:pPr>
              <w:pStyle w:val="TableParagraph"/>
              <w:numPr>
                <w:ilvl w:val="0"/>
                <w:numId w:val="7"/>
              </w:numPr>
              <w:tabs>
                <w:tab w:val="left" w:pos="825"/>
              </w:tabs>
              <w:spacing w:line="269" w:lineRule="exact"/>
              <w:ind w:left="824" w:hanging="360"/>
              <w:rPr>
                <w:rFonts w:eastAsia="Times New Roman" w:cstheme="minorHAnsi"/>
              </w:rPr>
            </w:pPr>
            <w:r w:rsidRPr="00C84316">
              <w:rPr>
                <w:rFonts w:cstheme="minorHAnsi"/>
                <w:color w:val="343232"/>
              </w:rPr>
              <w:t>Touching</w:t>
            </w:r>
            <w:r w:rsidRPr="00C84316">
              <w:rPr>
                <w:rFonts w:cstheme="minorHAnsi"/>
                <w:color w:val="343232"/>
                <w:spacing w:val="-3"/>
              </w:rPr>
              <w:t xml:space="preserve"> </w:t>
            </w:r>
            <w:r w:rsidRPr="00C84316">
              <w:rPr>
                <w:rFonts w:cstheme="minorHAnsi"/>
                <w:color w:val="343232"/>
              </w:rPr>
              <w:t>others</w:t>
            </w:r>
          </w:p>
          <w:p w:rsidR="00CE4B0B" w:rsidRPr="00C84316" w:rsidRDefault="003064BE">
            <w:pPr>
              <w:pStyle w:val="TableParagraph"/>
              <w:numPr>
                <w:ilvl w:val="0"/>
                <w:numId w:val="7"/>
              </w:numPr>
              <w:tabs>
                <w:tab w:val="left" w:pos="825"/>
              </w:tabs>
              <w:spacing w:line="269" w:lineRule="exact"/>
              <w:ind w:left="824" w:hanging="360"/>
              <w:rPr>
                <w:rFonts w:eastAsia="Times New Roman" w:cstheme="minorHAnsi"/>
              </w:rPr>
            </w:pPr>
            <w:r w:rsidRPr="00C84316">
              <w:rPr>
                <w:rFonts w:cstheme="minorHAnsi"/>
                <w:color w:val="343232"/>
              </w:rPr>
              <w:t>Not searching for a</w:t>
            </w:r>
            <w:r w:rsidRPr="00C84316">
              <w:rPr>
                <w:rFonts w:cstheme="minorHAnsi"/>
                <w:color w:val="343232"/>
                <w:spacing w:val="-2"/>
              </w:rPr>
              <w:t xml:space="preserve"> </w:t>
            </w:r>
            <w:r w:rsidRPr="00C84316">
              <w:rPr>
                <w:rFonts w:cstheme="minorHAnsi"/>
                <w:color w:val="343232"/>
              </w:rPr>
              <w:t>book</w:t>
            </w:r>
          </w:p>
          <w:p w:rsidR="00CE4B0B" w:rsidRPr="00C84316" w:rsidRDefault="003064BE">
            <w:pPr>
              <w:pStyle w:val="TableParagraph"/>
              <w:numPr>
                <w:ilvl w:val="0"/>
                <w:numId w:val="7"/>
              </w:numPr>
              <w:tabs>
                <w:tab w:val="left" w:pos="825"/>
              </w:tabs>
              <w:spacing w:line="268" w:lineRule="exact"/>
              <w:ind w:left="824" w:hanging="360"/>
              <w:rPr>
                <w:rFonts w:eastAsia="Times New Roman" w:cstheme="minorHAnsi"/>
              </w:rPr>
            </w:pPr>
            <w:r w:rsidRPr="00C84316">
              <w:rPr>
                <w:rFonts w:cstheme="minorHAnsi"/>
                <w:color w:val="343232"/>
              </w:rPr>
              <w:t>Interrupting when waiting in</w:t>
            </w:r>
            <w:r w:rsidRPr="00C84316">
              <w:rPr>
                <w:rFonts w:cstheme="minorHAnsi"/>
                <w:color w:val="343232"/>
                <w:spacing w:val="-7"/>
              </w:rPr>
              <w:t xml:space="preserve"> </w:t>
            </w:r>
            <w:r w:rsidRPr="00C84316">
              <w:rPr>
                <w:rFonts w:cstheme="minorHAnsi"/>
                <w:color w:val="343232"/>
              </w:rPr>
              <w:t>line</w:t>
            </w:r>
          </w:p>
          <w:p w:rsidR="00CE4B0B" w:rsidRPr="00C84316" w:rsidRDefault="003064BE">
            <w:pPr>
              <w:pStyle w:val="TableParagraph"/>
              <w:numPr>
                <w:ilvl w:val="0"/>
                <w:numId w:val="7"/>
              </w:numPr>
              <w:tabs>
                <w:tab w:val="left" w:pos="824"/>
              </w:tabs>
              <w:spacing w:line="268" w:lineRule="exact"/>
              <w:ind w:hanging="360"/>
              <w:rPr>
                <w:rFonts w:eastAsia="Times New Roman" w:cstheme="minorHAnsi"/>
              </w:rPr>
            </w:pPr>
            <w:r w:rsidRPr="00C84316">
              <w:rPr>
                <w:rFonts w:cstheme="minorHAnsi"/>
                <w:color w:val="343232"/>
              </w:rPr>
              <w:t>Rushing to check books in and</w:t>
            </w:r>
            <w:r w:rsidRPr="00C84316">
              <w:rPr>
                <w:rFonts w:cstheme="minorHAnsi"/>
                <w:color w:val="343232"/>
                <w:spacing w:val="-11"/>
              </w:rPr>
              <w:t xml:space="preserve"> </w:t>
            </w:r>
            <w:r w:rsidRPr="00C84316">
              <w:rPr>
                <w:rFonts w:cstheme="minorHAnsi"/>
                <w:color w:val="343232"/>
              </w:rPr>
              <w:t>out</w:t>
            </w:r>
          </w:p>
        </w:tc>
      </w:tr>
    </w:tbl>
    <w:p w:rsidR="00CE4B0B" w:rsidRPr="00C84316" w:rsidRDefault="003064BE">
      <w:pPr>
        <w:pStyle w:val="Heading9"/>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Check for</w:t>
      </w:r>
      <w:r w:rsidRPr="00C84316">
        <w:rPr>
          <w:rFonts w:asciiTheme="minorHAnsi" w:hAnsiTheme="minorHAnsi" w:cstheme="minorHAnsi"/>
          <w:color w:val="343232"/>
          <w:spacing w:val="-10"/>
          <w:u w:val="thick" w:color="343232"/>
        </w:rPr>
        <w:t xml:space="preserve"> </w:t>
      </w:r>
      <w:r w:rsidRPr="00C84316">
        <w:rPr>
          <w:rFonts w:asciiTheme="minorHAnsi" w:hAnsiTheme="minorHAnsi" w:cstheme="minorHAnsi"/>
          <w:color w:val="343232"/>
          <w:u w:val="thick" w:color="343232"/>
        </w:rPr>
        <w:t>understanding:</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(Three positive examples for every one negative example. Be sure to end with two positive</w:t>
      </w:r>
      <w:r w:rsidRPr="00C84316">
        <w:rPr>
          <w:rFonts w:asciiTheme="minorHAnsi" w:hAnsiTheme="minorHAnsi" w:cstheme="minorHAnsi"/>
          <w:color w:val="343232"/>
          <w:spacing w:val="-21"/>
        </w:rPr>
        <w:t xml:space="preserve"> </w:t>
      </w:r>
      <w:r w:rsidRPr="00C84316">
        <w:rPr>
          <w:rFonts w:asciiTheme="minorHAnsi" w:hAnsiTheme="minorHAnsi" w:cstheme="minorHAnsi"/>
          <w:color w:val="343232"/>
        </w:rPr>
        <w:t>examples.) For example, it should sound like</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this:</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return books on</w:t>
      </w:r>
      <w:r w:rsidRPr="00C84316">
        <w:rPr>
          <w:rFonts w:cstheme="minorHAnsi"/>
          <w:color w:val="343232"/>
          <w:spacing w:val="-3"/>
        </w:rPr>
        <w:t xml:space="preserve"> </w:t>
      </w:r>
      <w:r w:rsidRPr="00C84316">
        <w:rPr>
          <w:rFonts w:cstheme="minorHAnsi"/>
          <w:color w:val="343232"/>
        </w:rPr>
        <w:t>time?</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w:t>
      </w:r>
      <w:r w:rsidRPr="00C84316">
        <w:rPr>
          <w:rFonts w:cstheme="minorHAnsi"/>
          <w:color w:val="343232"/>
          <w:spacing w:val="-2"/>
        </w:rPr>
        <w:t xml:space="preserve"> </w:t>
      </w:r>
      <w:r w:rsidRPr="00C84316">
        <w:rPr>
          <w:rFonts w:cstheme="minorHAnsi"/>
          <w:color w:val="343232"/>
        </w:rPr>
        <w:t>push?</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search for a book to</w:t>
      </w:r>
      <w:r w:rsidRPr="00C84316">
        <w:rPr>
          <w:rFonts w:cstheme="minorHAnsi"/>
          <w:color w:val="343232"/>
          <w:spacing w:val="-5"/>
        </w:rPr>
        <w:t xml:space="preserve"> </w:t>
      </w:r>
      <w:r w:rsidRPr="00C84316">
        <w:rPr>
          <w:rFonts w:cstheme="minorHAnsi"/>
          <w:color w:val="343232"/>
        </w:rPr>
        <w:t>read?</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read a</w:t>
      </w:r>
      <w:r w:rsidRPr="00C84316">
        <w:rPr>
          <w:rFonts w:cstheme="minorHAnsi"/>
          <w:color w:val="343232"/>
          <w:spacing w:val="-5"/>
        </w:rPr>
        <w:t xml:space="preserve"> </w:t>
      </w:r>
      <w:r w:rsidRPr="00C84316">
        <w:rPr>
          <w:rFonts w:cstheme="minorHAnsi"/>
          <w:color w:val="343232"/>
        </w:rPr>
        <w:t>book?</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stay in your personal</w:t>
      </w:r>
      <w:r w:rsidRPr="00C84316">
        <w:rPr>
          <w:rFonts w:cstheme="minorHAnsi"/>
          <w:color w:val="343232"/>
          <w:spacing w:val="-4"/>
        </w:rPr>
        <w:t xml:space="preserve"> </w:t>
      </w:r>
      <w:r w:rsidRPr="00C84316">
        <w:rPr>
          <w:rFonts w:cstheme="minorHAnsi"/>
          <w:color w:val="343232"/>
        </w:rPr>
        <w:t>space?</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w:t>
      </w:r>
      <w:r w:rsidRPr="00C84316">
        <w:rPr>
          <w:rFonts w:cstheme="minorHAnsi"/>
          <w:color w:val="343232"/>
          <w:spacing w:val="-3"/>
        </w:rPr>
        <w:t xml:space="preserve"> </w:t>
      </w:r>
      <w:r w:rsidRPr="00C84316">
        <w:rPr>
          <w:rFonts w:cstheme="minorHAnsi"/>
          <w:color w:val="343232"/>
        </w:rPr>
        <w:t>yell?</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wait patiently in the check in and checkout</w:t>
      </w:r>
      <w:r w:rsidRPr="00C84316">
        <w:rPr>
          <w:rFonts w:cstheme="minorHAnsi"/>
          <w:color w:val="343232"/>
          <w:spacing w:val="-14"/>
        </w:rPr>
        <w:t xml:space="preserve"> </w:t>
      </w:r>
      <w:r w:rsidRPr="00C84316">
        <w:rPr>
          <w:rFonts w:cstheme="minorHAnsi"/>
          <w:color w:val="343232"/>
        </w:rPr>
        <w:t>line?</w:t>
      </w:r>
    </w:p>
    <w:p w:rsidR="00CE4B0B" w:rsidRPr="00C84316" w:rsidRDefault="003064BE">
      <w:pPr>
        <w:pStyle w:val="ListParagraph"/>
        <w:numPr>
          <w:ilvl w:val="0"/>
          <w:numId w:val="75"/>
        </w:numPr>
        <w:tabs>
          <w:tab w:val="left" w:pos="821"/>
        </w:tabs>
        <w:spacing w:line="269" w:lineRule="exact"/>
        <w:ind w:left="820" w:right="1090"/>
        <w:rPr>
          <w:rFonts w:eastAsia="Times New Roman" w:cstheme="minorHAnsi"/>
          <w:color w:val="343232"/>
        </w:rPr>
      </w:pPr>
      <w:r w:rsidRPr="00C84316">
        <w:rPr>
          <w:rFonts w:cstheme="minorHAnsi"/>
          <w:color w:val="343232"/>
        </w:rPr>
        <w:t>Is it okay to ask for help when looking for a</w:t>
      </w:r>
      <w:r w:rsidRPr="00C84316">
        <w:rPr>
          <w:rFonts w:cstheme="minorHAnsi"/>
          <w:color w:val="343232"/>
          <w:spacing w:val="-7"/>
        </w:rPr>
        <w:t xml:space="preserve"> </w:t>
      </w:r>
      <w:r w:rsidRPr="00C84316">
        <w:rPr>
          <w:rFonts w:cstheme="minorHAnsi"/>
          <w:color w:val="343232"/>
        </w:rPr>
        <w:t>book?</w:t>
      </w:r>
    </w:p>
    <w:p w:rsidR="00CE4B0B" w:rsidRPr="00C84316" w:rsidRDefault="003064BE">
      <w:pPr>
        <w:pStyle w:val="BodyText"/>
        <w:ind w:right="140"/>
        <w:rPr>
          <w:rFonts w:asciiTheme="minorHAnsi" w:hAnsiTheme="minorHAnsi" w:cstheme="minorHAnsi"/>
        </w:rPr>
      </w:pPr>
      <w:r w:rsidRPr="00C84316">
        <w:rPr>
          <w:rFonts w:asciiTheme="minorHAnsi" w:hAnsiTheme="minorHAnsi" w:cstheme="minorHAnsi"/>
          <w:color w:val="343232"/>
        </w:rPr>
        <w:t>(You can do unison response or individual turns or a combination there of. It’s important to use</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your professional judgment about the level of difficulty and differentiation of the questions to gain a sense</w:t>
      </w:r>
      <w:r w:rsidRPr="00C84316">
        <w:rPr>
          <w:rFonts w:asciiTheme="minorHAnsi" w:hAnsiTheme="minorHAnsi" w:cstheme="minorHAnsi"/>
          <w:color w:val="343232"/>
          <w:spacing w:val="-20"/>
        </w:rPr>
        <w:t xml:space="preserve"> </w:t>
      </w:r>
      <w:r w:rsidRPr="00C84316">
        <w:rPr>
          <w:rFonts w:asciiTheme="minorHAnsi" w:hAnsiTheme="minorHAnsi" w:cstheme="minorHAnsi"/>
          <w:color w:val="343232"/>
        </w:rPr>
        <w:t>of student</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understanding.)</w:t>
      </w:r>
    </w:p>
    <w:p w:rsidR="00CE4B0B" w:rsidRPr="00C84316" w:rsidRDefault="003064BE">
      <w:pPr>
        <w:pStyle w:val="Heading9"/>
        <w:spacing w:before="165"/>
        <w:ind w:right="1090"/>
        <w:rPr>
          <w:rFonts w:asciiTheme="minorHAnsi" w:hAnsiTheme="minorHAnsi" w:cstheme="minorHAnsi"/>
          <w:b w:val="0"/>
          <w:bCs w:val="0"/>
          <w:u w:val="none"/>
        </w:rPr>
      </w:pPr>
      <w:r w:rsidRPr="00C84316">
        <w:rPr>
          <w:rFonts w:asciiTheme="minorHAnsi" w:hAnsiTheme="minorHAnsi" w:cstheme="minorHAnsi"/>
          <w:color w:val="343232"/>
          <w:u w:val="thick" w:color="343232"/>
        </w:rPr>
        <w:t>Demonstrate and Role</w:t>
      </w:r>
      <w:r w:rsidRPr="00C84316">
        <w:rPr>
          <w:rFonts w:asciiTheme="minorHAnsi" w:hAnsiTheme="minorHAnsi" w:cstheme="minorHAnsi"/>
          <w:color w:val="343232"/>
          <w:spacing w:val="-11"/>
          <w:u w:val="thick" w:color="343232"/>
        </w:rPr>
        <w:t xml:space="preserve"> </w:t>
      </w:r>
      <w:r w:rsidRPr="00C84316">
        <w:rPr>
          <w:rFonts w:asciiTheme="minorHAnsi" w:hAnsiTheme="minorHAnsi" w:cstheme="minorHAnsi"/>
          <w:color w:val="343232"/>
          <w:u w:val="thick" w:color="343232"/>
        </w:rPr>
        <w:t>Play:</w:t>
      </w:r>
    </w:p>
    <w:p w:rsidR="00CE4B0B" w:rsidRPr="00C84316" w:rsidRDefault="003064BE">
      <w:pPr>
        <w:pStyle w:val="BodyText"/>
        <w:spacing w:before="153"/>
        <w:ind w:right="140"/>
        <w:rPr>
          <w:rFonts w:asciiTheme="minorHAnsi" w:hAnsiTheme="minorHAnsi" w:cstheme="minorHAnsi"/>
        </w:rPr>
      </w:pPr>
      <w:r w:rsidRPr="00C84316">
        <w:rPr>
          <w:rFonts w:asciiTheme="minorHAnsi" w:hAnsiTheme="minorHAnsi" w:cstheme="minorHAnsi"/>
          <w:color w:val="343232"/>
        </w:rPr>
        <w:t>Demonstrations: I am going to show you some ways of being responsible and some ways of</w:t>
      </w:r>
      <w:r w:rsidRPr="00C84316">
        <w:rPr>
          <w:rFonts w:asciiTheme="minorHAnsi" w:hAnsiTheme="minorHAnsi" w:cstheme="minorHAnsi"/>
          <w:color w:val="343232"/>
          <w:spacing w:val="-14"/>
        </w:rPr>
        <w:t xml:space="preserve"> </w:t>
      </w:r>
      <w:r w:rsidRPr="00C84316">
        <w:rPr>
          <w:rFonts w:asciiTheme="minorHAnsi" w:hAnsiTheme="minorHAnsi" w:cstheme="minorHAnsi"/>
          <w:color w:val="343232"/>
        </w:rPr>
        <w:t>being irresponsible in the library. I want you to watch and tell if I am being responsible or irresponsible.</w:t>
      </w:r>
      <w:r w:rsidRPr="00C84316">
        <w:rPr>
          <w:rFonts w:asciiTheme="minorHAnsi" w:hAnsiTheme="minorHAnsi" w:cstheme="minorHAnsi"/>
          <w:color w:val="343232"/>
          <w:spacing w:val="36"/>
        </w:rPr>
        <w:t xml:space="preserve"> </w:t>
      </w:r>
      <w:r w:rsidRPr="00C84316">
        <w:rPr>
          <w:rFonts w:asciiTheme="minorHAnsi" w:hAnsiTheme="minorHAnsi" w:cstheme="minorHAnsi"/>
          <w:color w:val="343232"/>
        </w:rPr>
        <w:t>Then you will get a turn to demonstrate as well (students only demonstrate appropriate</w:t>
      </w:r>
      <w:r w:rsidRPr="00C84316">
        <w:rPr>
          <w:rFonts w:asciiTheme="minorHAnsi" w:hAnsiTheme="minorHAnsi" w:cstheme="minorHAnsi"/>
          <w:color w:val="343232"/>
          <w:spacing w:val="-25"/>
        </w:rPr>
        <w:t xml:space="preserve"> </w:t>
      </w:r>
      <w:r w:rsidRPr="00C84316">
        <w:rPr>
          <w:rFonts w:asciiTheme="minorHAnsi" w:hAnsiTheme="minorHAnsi" w:cstheme="minorHAnsi"/>
          <w:color w:val="343232"/>
        </w:rPr>
        <w:t>behavior).</w:t>
      </w:r>
    </w:p>
    <w:p w:rsidR="00CE4B0B" w:rsidRPr="00C84316" w:rsidRDefault="003064BE">
      <w:pPr>
        <w:pStyle w:val="BodyText"/>
        <w:spacing w:before="161"/>
        <w:ind w:right="140"/>
        <w:rPr>
          <w:rFonts w:asciiTheme="minorHAnsi" w:hAnsiTheme="minorHAnsi" w:cstheme="minorHAnsi"/>
        </w:rPr>
      </w:pPr>
      <w:r w:rsidRPr="00C84316">
        <w:rPr>
          <w:rFonts w:asciiTheme="minorHAnsi" w:hAnsiTheme="minorHAnsi" w:cstheme="minorHAnsi"/>
          <w:color w:val="343232"/>
        </w:rPr>
        <w:t>Role Plays: Inappropriate and irresponsible library behavior; appropriate and responsible</w:t>
      </w:r>
      <w:r w:rsidRPr="00C84316">
        <w:rPr>
          <w:rFonts w:asciiTheme="minorHAnsi" w:hAnsiTheme="minorHAnsi" w:cstheme="minorHAnsi"/>
          <w:color w:val="343232"/>
          <w:spacing w:val="-19"/>
        </w:rPr>
        <w:t xml:space="preserve"> </w:t>
      </w:r>
      <w:r w:rsidRPr="00C84316">
        <w:rPr>
          <w:rFonts w:asciiTheme="minorHAnsi" w:hAnsiTheme="minorHAnsi" w:cstheme="minorHAnsi"/>
          <w:color w:val="343232"/>
        </w:rPr>
        <w:t>library behavior</w:t>
      </w:r>
    </w:p>
    <w:p w:rsidR="003A11BB" w:rsidRPr="00C84316" w:rsidRDefault="00E74428" w:rsidP="00C84F50">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br w:type="page"/>
      </w:r>
      <w:r w:rsidR="003A11BB" w:rsidRPr="00C84316">
        <w:rPr>
          <w:rFonts w:asciiTheme="minorHAnsi" w:hAnsiTheme="minorHAnsi" w:cstheme="minorHAnsi"/>
          <w:color w:val="343232"/>
        </w:rPr>
        <w:lastRenderedPageBreak/>
        <w:t>School Office Expectation Lesson Plan</w:t>
      </w:r>
    </w:p>
    <w:p w:rsidR="003A11BB" w:rsidRPr="00C84316" w:rsidRDefault="003A11BB" w:rsidP="003A11BB">
      <w:pPr>
        <w:autoSpaceDE w:val="0"/>
        <w:autoSpaceDN w:val="0"/>
        <w:adjustRightInd w:val="0"/>
        <w:rPr>
          <w:rFonts w:cstheme="minorHAnsi"/>
          <w:b/>
          <w:bCs/>
        </w:rPr>
      </w:pPr>
    </w:p>
    <w:p w:rsidR="003A11BB" w:rsidRPr="00C84316" w:rsidRDefault="003A11BB" w:rsidP="003A11BB">
      <w:pPr>
        <w:autoSpaceDE w:val="0"/>
        <w:autoSpaceDN w:val="0"/>
        <w:adjustRightInd w:val="0"/>
        <w:rPr>
          <w:rFonts w:cstheme="minorHAnsi"/>
          <w:b/>
          <w:bCs/>
        </w:rPr>
      </w:pPr>
      <w:r w:rsidRPr="00C84316">
        <w:rPr>
          <w:rFonts w:cstheme="minorHAnsi"/>
          <w:b/>
          <w:bCs/>
        </w:rPr>
        <w:t>Focus Area: School-wide behavior expectations Office</w:t>
      </w:r>
    </w:p>
    <w:p w:rsidR="003A11BB" w:rsidRPr="00C84316" w:rsidRDefault="003A11BB" w:rsidP="003A11BB">
      <w:pPr>
        <w:autoSpaceDE w:val="0"/>
        <w:autoSpaceDN w:val="0"/>
        <w:adjustRightInd w:val="0"/>
        <w:rPr>
          <w:rFonts w:cstheme="minorHAnsi"/>
          <w:b/>
          <w:bCs/>
        </w:rPr>
      </w:pPr>
      <w:r w:rsidRPr="00C84316">
        <w:rPr>
          <w:rFonts w:cstheme="minorHAnsi"/>
          <w:b/>
          <w:bCs/>
        </w:rPr>
        <w:t>The topic/Rule: Be respectful, Responsible, &amp; Safe</w:t>
      </w:r>
    </w:p>
    <w:p w:rsidR="003A11BB" w:rsidRPr="00C84316" w:rsidRDefault="003A11BB" w:rsidP="003A11BB">
      <w:pPr>
        <w:autoSpaceDE w:val="0"/>
        <w:autoSpaceDN w:val="0"/>
        <w:adjustRightInd w:val="0"/>
        <w:rPr>
          <w:rFonts w:cstheme="minorHAnsi"/>
        </w:rPr>
      </w:pPr>
    </w:p>
    <w:p w:rsidR="003A11BB" w:rsidRPr="00C84316" w:rsidRDefault="003A11BB" w:rsidP="003A11BB">
      <w:pPr>
        <w:autoSpaceDE w:val="0"/>
        <w:autoSpaceDN w:val="0"/>
        <w:adjustRightInd w:val="0"/>
        <w:rPr>
          <w:rFonts w:cstheme="minorHAnsi"/>
        </w:rPr>
      </w:pPr>
      <w:r w:rsidRPr="00C84316">
        <w:rPr>
          <w:rFonts w:cstheme="minorHAnsi"/>
        </w:rPr>
        <w:t>What do we expect the student to do?</w:t>
      </w: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3780"/>
        <w:gridCol w:w="3150"/>
      </w:tblGrid>
      <w:tr w:rsidR="003A11BB" w:rsidRPr="00C84316" w:rsidTr="003A11BB">
        <w:tc>
          <w:tcPr>
            <w:tcW w:w="3420" w:type="dxa"/>
            <w:shd w:val="clear" w:color="auto" w:fill="auto"/>
          </w:tcPr>
          <w:p w:rsidR="003A11BB" w:rsidRPr="00C84316" w:rsidRDefault="003A11BB" w:rsidP="003A11BB">
            <w:pPr>
              <w:autoSpaceDE w:val="0"/>
              <w:autoSpaceDN w:val="0"/>
              <w:adjustRightInd w:val="0"/>
              <w:rPr>
                <w:rFonts w:cstheme="minorHAnsi"/>
              </w:rPr>
            </w:pPr>
            <w:r w:rsidRPr="00C84316">
              <w:rPr>
                <w:rFonts w:cstheme="minorHAnsi"/>
              </w:rPr>
              <w:t>Safety</w:t>
            </w:r>
          </w:p>
        </w:tc>
        <w:tc>
          <w:tcPr>
            <w:tcW w:w="3780" w:type="dxa"/>
            <w:shd w:val="clear" w:color="auto" w:fill="auto"/>
          </w:tcPr>
          <w:p w:rsidR="003A11BB" w:rsidRPr="00C84316" w:rsidRDefault="003A11BB" w:rsidP="003A11BB">
            <w:pPr>
              <w:autoSpaceDE w:val="0"/>
              <w:autoSpaceDN w:val="0"/>
              <w:adjustRightInd w:val="0"/>
              <w:rPr>
                <w:rFonts w:cstheme="minorHAnsi"/>
              </w:rPr>
            </w:pPr>
            <w:r w:rsidRPr="00C84316">
              <w:rPr>
                <w:rFonts w:cstheme="minorHAnsi"/>
              </w:rPr>
              <w:t>Responsibility</w:t>
            </w:r>
          </w:p>
        </w:tc>
        <w:tc>
          <w:tcPr>
            <w:tcW w:w="3150" w:type="dxa"/>
            <w:shd w:val="clear" w:color="auto" w:fill="auto"/>
          </w:tcPr>
          <w:p w:rsidR="003A11BB" w:rsidRPr="00C84316" w:rsidRDefault="003A11BB" w:rsidP="003A11BB">
            <w:pPr>
              <w:autoSpaceDE w:val="0"/>
              <w:autoSpaceDN w:val="0"/>
              <w:adjustRightInd w:val="0"/>
              <w:rPr>
                <w:rFonts w:cstheme="minorHAnsi"/>
              </w:rPr>
            </w:pPr>
            <w:r w:rsidRPr="00C84316">
              <w:rPr>
                <w:rFonts w:cstheme="minorHAnsi"/>
              </w:rPr>
              <w:t>Respect</w:t>
            </w:r>
          </w:p>
        </w:tc>
      </w:tr>
      <w:tr w:rsidR="003A11BB" w:rsidRPr="00C84316" w:rsidTr="003A11BB">
        <w:trPr>
          <w:trHeight w:val="1236"/>
        </w:trPr>
        <w:tc>
          <w:tcPr>
            <w:tcW w:w="3420" w:type="dxa"/>
            <w:shd w:val="clear" w:color="auto" w:fill="auto"/>
          </w:tcPr>
          <w:p w:rsidR="003A11BB" w:rsidRPr="00C84316" w:rsidRDefault="003A11BB" w:rsidP="003A11BB">
            <w:pPr>
              <w:widowControl/>
              <w:numPr>
                <w:ilvl w:val="0"/>
                <w:numId w:val="105"/>
              </w:numPr>
              <w:tabs>
                <w:tab w:val="clear" w:pos="720"/>
                <w:tab w:val="num" w:pos="252"/>
              </w:tabs>
              <w:ind w:left="0"/>
              <w:rPr>
                <w:rFonts w:cstheme="minorHAnsi"/>
                <w:sz w:val="18"/>
              </w:rPr>
            </w:pPr>
            <w:r w:rsidRPr="00C84316">
              <w:rPr>
                <w:rFonts w:cstheme="minorHAnsi"/>
                <w:sz w:val="18"/>
              </w:rPr>
              <w:t>Keep hands and feet to yourself.</w:t>
            </w:r>
          </w:p>
          <w:p w:rsidR="003A11BB" w:rsidRPr="00C84316" w:rsidRDefault="003A11BB" w:rsidP="003A11BB">
            <w:pPr>
              <w:widowControl/>
              <w:numPr>
                <w:ilvl w:val="0"/>
                <w:numId w:val="105"/>
              </w:numPr>
              <w:tabs>
                <w:tab w:val="clear" w:pos="720"/>
                <w:tab w:val="num" w:pos="252"/>
              </w:tabs>
              <w:ind w:left="0"/>
              <w:rPr>
                <w:rFonts w:cstheme="minorHAnsi"/>
                <w:sz w:val="18"/>
              </w:rPr>
            </w:pPr>
            <w:r w:rsidRPr="00C84316">
              <w:rPr>
                <w:rFonts w:cstheme="minorHAnsi"/>
                <w:sz w:val="18"/>
              </w:rPr>
              <w:t>Use chairs appropriately.</w:t>
            </w:r>
          </w:p>
        </w:tc>
        <w:tc>
          <w:tcPr>
            <w:tcW w:w="3780" w:type="dxa"/>
            <w:shd w:val="clear" w:color="auto" w:fill="auto"/>
          </w:tcPr>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State your purpose politely.</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Obtain permission to use the phone.</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No food, drink, or gum.</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Take doctor excuses and bus notes</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 xml:space="preserve"> to the office before school.</w:t>
            </w:r>
          </w:p>
        </w:tc>
        <w:tc>
          <w:tcPr>
            <w:tcW w:w="3150" w:type="dxa"/>
            <w:shd w:val="clear" w:color="auto" w:fill="auto"/>
          </w:tcPr>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Use kind words and actions.</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Keep hands and feet to yourself.</w:t>
            </w:r>
          </w:p>
          <w:p w:rsidR="003A11BB" w:rsidRPr="00C84316" w:rsidRDefault="003A11BB" w:rsidP="003A11BB">
            <w:pPr>
              <w:widowControl/>
              <w:numPr>
                <w:ilvl w:val="0"/>
                <w:numId w:val="104"/>
              </w:numPr>
              <w:ind w:left="0"/>
              <w:rPr>
                <w:rFonts w:cstheme="minorHAnsi"/>
                <w:sz w:val="18"/>
                <w:szCs w:val="18"/>
              </w:rPr>
            </w:pPr>
            <w:r w:rsidRPr="00C84316">
              <w:rPr>
                <w:rFonts w:cstheme="minorHAnsi"/>
                <w:sz w:val="18"/>
                <w:szCs w:val="18"/>
              </w:rPr>
              <w:t>Remain silent while waiting.</w:t>
            </w:r>
          </w:p>
        </w:tc>
      </w:tr>
    </w:tbl>
    <w:p w:rsidR="003A11BB" w:rsidRPr="00C84316" w:rsidRDefault="003A11BB" w:rsidP="003A11BB">
      <w:pPr>
        <w:autoSpaceDE w:val="0"/>
        <w:autoSpaceDN w:val="0"/>
        <w:adjustRightInd w:val="0"/>
        <w:rPr>
          <w:rFonts w:cstheme="minorHAnsi"/>
        </w:rPr>
      </w:pPr>
    </w:p>
    <w:p w:rsidR="003A11BB" w:rsidRPr="00C84316" w:rsidRDefault="003A11BB" w:rsidP="003A11BB">
      <w:pPr>
        <w:autoSpaceDE w:val="0"/>
        <w:autoSpaceDN w:val="0"/>
        <w:adjustRightInd w:val="0"/>
        <w:rPr>
          <w:rFonts w:cstheme="minorHAnsi"/>
        </w:rPr>
      </w:pPr>
    </w:p>
    <w:p w:rsidR="003A11BB" w:rsidRPr="00C84316" w:rsidRDefault="003A11BB" w:rsidP="003A11BB">
      <w:pPr>
        <w:autoSpaceDE w:val="0"/>
        <w:autoSpaceDN w:val="0"/>
        <w:adjustRightInd w:val="0"/>
        <w:rPr>
          <w:rFonts w:cstheme="minorHAnsi"/>
        </w:rPr>
      </w:pPr>
      <w:r w:rsidRPr="00C84316">
        <w:rPr>
          <w:rFonts w:cstheme="minorHAnsi"/>
        </w:rPr>
        <w:t>How will we teach the expected behavior?</w:t>
      </w:r>
    </w:p>
    <w:p w:rsidR="003A11BB" w:rsidRPr="00C84316" w:rsidRDefault="003A11BB" w:rsidP="003A11BB">
      <w:pPr>
        <w:autoSpaceDE w:val="0"/>
        <w:autoSpaceDN w:val="0"/>
        <w:adjustRightInd w:val="0"/>
        <w:rPr>
          <w:rFonts w:cstheme="minorHAnsi"/>
          <w:b/>
          <w:bCs/>
        </w:rPr>
      </w:pPr>
    </w:p>
    <w:p w:rsidR="003A11BB" w:rsidRPr="00C84316" w:rsidRDefault="003A11BB" w:rsidP="003A11BB">
      <w:pPr>
        <w:autoSpaceDE w:val="0"/>
        <w:autoSpaceDN w:val="0"/>
        <w:adjustRightInd w:val="0"/>
        <w:rPr>
          <w:rFonts w:cstheme="minorHAnsi"/>
        </w:rPr>
      </w:pPr>
      <w:r w:rsidRPr="00C84316">
        <w:rPr>
          <w:rFonts w:cstheme="minorHAnsi"/>
          <w:b/>
          <w:bCs/>
        </w:rPr>
        <w:t xml:space="preserve">Tell why following the rule is important: </w:t>
      </w:r>
      <w:r w:rsidRPr="00C84316">
        <w:rPr>
          <w:rFonts w:cstheme="minorHAnsi"/>
        </w:rPr>
        <w:t>It is important to follow the rules in the office to ensure the safety of students and minimize disruptions of office workers..</w:t>
      </w:r>
    </w:p>
    <w:p w:rsidR="003A11BB" w:rsidRPr="00C84316" w:rsidRDefault="003A11BB" w:rsidP="003A11BB">
      <w:pPr>
        <w:autoSpaceDE w:val="0"/>
        <w:autoSpaceDN w:val="0"/>
        <w:adjustRightInd w:val="0"/>
        <w:rPr>
          <w:rFonts w:cstheme="minorHAnsi"/>
          <w:b/>
          <w:bCs/>
        </w:rPr>
      </w:pPr>
    </w:p>
    <w:p w:rsidR="003A11BB" w:rsidRPr="00C84316" w:rsidRDefault="003A11BB" w:rsidP="003A11BB">
      <w:pPr>
        <w:autoSpaceDE w:val="0"/>
        <w:autoSpaceDN w:val="0"/>
        <w:adjustRightInd w:val="0"/>
        <w:rPr>
          <w:rFonts w:cstheme="minorHAnsi"/>
        </w:rPr>
      </w:pPr>
      <w:r w:rsidRPr="00C84316">
        <w:rPr>
          <w:rFonts w:cstheme="minorHAnsi"/>
          <w:b/>
          <w:bCs/>
        </w:rPr>
        <w:t xml:space="preserve">List examples and non examples of the expected behaviors (at least three each): </w:t>
      </w:r>
      <w:r w:rsidRPr="00C84316">
        <w:rPr>
          <w:rFonts w:cstheme="minorHAnsi"/>
        </w:rPr>
        <w:t>Ask</w:t>
      </w:r>
    </w:p>
    <w:p w:rsidR="003A11BB" w:rsidRPr="00C84316" w:rsidRDefault="003A11BB" w:rsidP="003A11BB">
      <w:pPr>
        <w:autoSpaceDE w:val="0"/>
        <w:autoSpaceDN w:val="0"/>
        <w:adjustRightInd w:val="0"/>
        <w:rPr>
          <w:rFonts w:cstheme="minorHAnsi"/>
        </w:rPr>
      </w:pPr>
      <w:r w:rsidRPr="00C84316">
        <w:rPr>
          <w:rFonts w:cstheme="minorHAnsi"/>
        </w:rPr>
        <w:t>students to identify examples and not-examples of each part of the rule. Ask them to identify both and tell why it is a good or bad example of expected behavior. These are examples you might use:</w:t>
      </w:r>
    </w:p>
    <w:p w:rsidR="003A11BB" w:rsidRPr="00C84316" w:rsidRDefault="003A11BB" w:rsidP="003A11BB">
      <w:pPr>
        <w:autoSpaceDE w:val="0"/>
        <w:autoSpaceDN w:val="0"/>
        <w:adjustRightInd w:val="0"/>
        <w:rPr>
          <w:rFonts w:cstheme="minorHAnsi"/>
        </w:rPr>
      </w:pPr>
    </w:p>
    <w:p w:rsidR="003A11BB" w:rsidRPr="00C84316" w:rsidRDefault="003A11BB" w:rsidP="003A11BB">
      <w:pPr>
        <w:autoSpaceDE w:val="0"/>
        <w:autoSpaceDN w:val="0"/>
        <w:adjustRightInd w:val="0"/>
        <w:rPr>
          <w:rFonts w:cstheme="minorHAnsi"/>
        </w:rPr>
      </w:pPr>
      <w:r w:rsidRPr="00C84316">
        <w:rPr>
          <w:rFonts w:cstheme="minorHAnsi"/>
        </w:rPr>
        <w:t xml:space="preserve">a. </w:t>
      </w:r>
      <w:r w:rsidRPr="00C84316">
        <w:rPr>
          <w:rFonts w:cstheme="minorHAnsi"/>
          <w:i/>
          <w:iCs/>
        </w:rPr>
        <w:t>A positive example</w:t>
      </w:r>
      <w:r w:rsidRPr="00C84316">
        <w:rPr>
          <w:rFonts w:cstheme="minorHAnsi"/>
        </w:rPr>
        <w:t>: Come into the office to drop off bus notes or doctor’s excuses before 1</w:t>
      </w:r>
      <w:r w:rsidRPr="00C84316">
        <w:rPr>
          <w:rFonts w:cstheme="minorHAnsi"/>
          <w:vertAlign w:val="superscript"/>
        </w:rPr>
        <w:t>st</w:t>
      </w:r>
      <w:r w:rsidRPr="00C84316">
        <w:rPr>
          <w:rFonts w:cstheme="minorHAnsi"/>
        </w:rPr>
        <w:t xml:space="preserve"> hour.  Reporting to class before going to the office for a visit with the nurse.</w:t>
      </w:r>
    </w:p>
    <w:p w:rsidR="003A11BB" w:rsidRPr="00C84316" w:rsidRDefault="003A11BB" w:rsidP="003A11BB">
      <w:pPr>
        <w:autoSpaceDE w:val="0"/>
        <w:autoSpaceDN w:val="0"/>
        <w:adjustRightInd w:val="0"/>
        <w:rPr>
          <w:rFonts w:cstheme="minorHAnsi"/>
        </w:rPr>
      </w:pPr>
    </w:p>
    <w:p w:rsidR="003A11BB" w:rsidRPr="00C84316" w:rsidRDefault="003A11BB" w:rsidP="003A11BB">
      <w:pPr>
        <w:autoSpaceDE w:val="0"/>
        <w:autoSpaceDN w:val="0"/>
        <w:adjustRightInd w:val="0"/>
        <w:rPr>
          <w:rFonts w:cstheme="minorHAnsi"/>
        </w:rPr>
      </w:pPr>
      <w:r w:rsidRPr="00C84316">
        <w:rPr>
          <w:rFonts w:cstheme="minorHAnsi"/>
        </w:rPr>
        <w:t xml:space="preserve">b. </w:t>
      </w:r>
      <w:r w:rsidRPr="00C84316">
        <w:rPr>
          <w:rFonts w:cstheme="minorHAnsi"/>
          <w:i/>
          <w:iCs/>
        </w:rPr>
        <w:t>A non example</w:t>
      </w:r>
      <w:r w:rsidRPr="00C84316">
        <w:rPr>
          <w:rFonts w:cstheme="minorHAnsi"/>
        </w:rPr>
        <w:t>: Going to the office between classes to use the phone or ask if the nurse is present.</w:t>
      </w:r>
    </w:p>
    <w:p w:rsidR="003A11BB" w:rsidRPr="00C84316" w:rsidRDefault="003A11BB" w:rsidP="003A11BB">
      <w:pPr>
        <w:autoSpaceDE w:val="0"/>
        <w:autoSpaceDN w:val="0"/>
        <w:adjustRightInd w:val="0"/>
        <w:rPr>
          <w:rFonts w:cstheme="minorHAnsi"/>
          <w:b/>
          <w:bCs/>
        </w:rPr>
      </w:pPr>
    </w:p>
    <w:p w:rsidR="003A11BB" w:rsidRPr="00C84316" w:rsidRDefault="003A11BB" w:rsidP="003A11BB">
      <w:pPr>
        <w:autoSpaceDE w:val="0"/>
        <w:autoSpaceDN w:val="0"/>
        <w:adjustRightInd w:val="0"/>
        <w:rPr>
          <w:rFonts w:cstheme="minorHAnsi"/>
          <w:b/>
          <w:bCs/>
        </w:rPr>
      </w:pPr>
      <w:r w:rsidRPr="00C84316">
        <w:rPr>
          <w:rFonts w:cstheme="minorHAnsi"/>
          <w:b/>
          <w:bCs/>
        </w:rPr>
        <w:t>Provide opportunities to practice and build fluency:</w:t>
      </w:r>
    </w:p>
    <w:p w:rsidR="003A11BB" w:rsidRPr="00C84316" w:rsidRDefault="003A11BB" w:rsidP="00C7131D">
      <w:pPr>
        <w:pStyle w:val="ListParagraph"/>
        <w:numPr>
          <w:ilvl w:val="0"/>
          <w:numId w:val="132"/>
        </w:numPr>
        <w:autoSpaceDE w:val="0"/>
        <w:autoSpaceDN w:val="0"/>
        <w:adjustRightInd w:val="0"/>
        <w:rPr>
          <w:rFonts w:cstheme="minorHAnsi"/>
        </w:rPr>
      </w:pPr>
      <w:r w:rsidRPr="00C84316">
        <w:rPr>
          <w:rFonts w:cstheme="minorHAnsi"/>
        </w:rPr>
        <w:t>Set aside a few minutes at the beginning of each period to practice the rule.</w:t>
      </w:r>
    </w:p>
    <w:p w:rsidR="003A11BB" w:rsidRPr="00C84316" w:rsidRDefault="003A11BB" w:rsidP="00C7131D">
      <w:pPr>
        <w:pStyle w:val="ListParagraph"/>
        <w:numPr>
          <w:ilvl w:val="0"/>
          <w:numId w:val="132"/>
        </w:numPr>
        <w:autoSpaceDE w:val="0"/>
        <w:autoSpaceDN w:val="0"/>
        <w:adjustRightInd w:val="0"/>
        <w:rPr>
          <w:rFonts w:cstheme="minorHAnsi"/>
        </w:rPr>
      </w:pPr>
      <w:r w:rsidRPr="00C84316">
        <w:rPr>
          <w:rFonts w:cstheme="minorHAnsi"/>
        </w:rPr>
        <w:t>As the teacher models, have individual students demonstrate examples and non examples of following the rule (role play)</w:t>
      </w:r>
    </w:p>
    <w:p w:rsidR="003A11BB" w:rsidRPr="00C84316" w:rsidRDefault="003A11BB" w:rsidP="00C7131D">
      <w:pPr>
        <w:pStyle w:val="ListParagraph"/>
        <w:numPr>
          <w:ilvl w:val="0"/>
          <w:numId w:val="132"/>
        </w:numPr>
        <w:autoSpaceDE w:val="0"/>
        <w:autoSpaceDN w:val="0"/>
        <w:adjustRightInd w:val="0"/>
        <w:rPr>
          <w:rFonts w:cstheme="minorHAnsi"/>
          <w:sz w:val="20"/>
          <w:szCs w:val="20"/>
        </w:rPr>
      </w:pPr>
      <w:r w:rsidRPr="00C84316">
        <w:rPr>
          <w:rFonts w:cstheme="minorHAnsi"/>
        </w:rPr>
        <w:t>Tell students about the consequences for following and not following the rules.</w:t>
      </w:r>
    </w:p>
    <w:p w:rsidR="00C30A0C" w:rsidRPr="00C84316" w:rsidRDefault="00C30A0C" w:rsidP="00C30A0C">
      <w:pPr>
        <w:rPr>
          <w:rFonts w:cstheme="minorHAnsi"/>
          <w:color w:val="343232"/>
        </w:rPr>
      </w:pPr>
    </w:p>
    <w:p w:rsidR="003A11BB" w:rsidRPr="00C84316" w:rsidRDefault="003A11BB">
      <w:pPr>
        <w:rPr>
          <w:rFonts w:eastAsia="Times New Roman" w:cstheme="minorHAnsi"/>
          <w:b/>
          <w:bCs/>
          <w:color w:val="343232"/>
          <w:sz w:val="28"/>
          <w:szCs w:val="28"/>
        </w:rPr>
      </w:pPr>
      <w:r w:rsidRPr="00C84316">
        <w:rPr>
          <w:rFonts w:cstheme="minorHAnsi"/>
          <w:color w:val="343232"/>
        </w:rPr>
        <w:br w:type="page"/>
      </w:r>
    </w:p>
    <w:p w:rsidR="00C30A0C" w:rsidRPr="00C84316" w:rsidRDefault="00C30A0C" w:rsidP="00C30A0C">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Assembly Expectation Lesson Plan</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Assembly</w:t>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C30A0C" w:rsidRPr="00C84316" w:rsidRDefault="00C30A0C" w:rsidP="00C30A0C">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None</w:t>
      </w:r>
    </w:p>
    <w:p w:rsidR="00C30A0C" w:rsidRPr="00C84316" w:rsidRDefault="00C30A0C" w:rsidP="00C30A0C">
      <w:pPr>
        <w:rPr>
          <w:rFonts w:cstheme="minorHAnsi"/>
          <w:b/>
          <w:bCs/>
          <w:sz w:val="24"/>
          <w:szCs w:val="24"/>
        </w:rPr>
      </w:pPr>
      <w:r w:rsidRPr="00C84316">
        <w:rPr>
          <w:rFonts w:cstheme="minorHAnsi"/>
          <w:b/>
          <w:bCs/>
          <w:sz w:val="24"/>
          <w:szCs w:val="24"/>
        </w:rPr>
        <w:t>Review Expectations:</w:t>
      </w:r>
    </w:p>
    <w:p w:rsidR="00C30A0C" w:rsidRPr="00C84316" w:rsidRDefault="00C30A0C" w:rsidP="00C30A0C">
      <w:pPr>
        <w:rPr>
          <w:rFonts w:cstheme="minorHAnsi"/>
          <w:b/>
          <w:bCs/>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600"/>
        <w:gridCol w:w="3600"/>
        <w:gridCol w:w="3600"/>
      </w:tblGrid>
      <w:tr w:rsidR="00BB53E1" w:rsidTr="00C30A0C">
        <w:tc>
          <w:tcPr>
            <w:tcW w:w="3600"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3600"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3600"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Safe</w:t>
            </w:r>
          </w:p>
        </w:tc>
      </w:tr>
      <w:tr w:rsidR="00BB53E1" w:rsidTr="00C30A0C">
        <w:tc>
          <w:tcPr>
            <w:tcW w:w="3600" w:type="dxa"/>
            <w:shd w:val="clear" w:color="auto" w:fill="auto"/>
          </w:tcPr>
          <w:p w:rsidR="00C30A0C" w:rsidRPr="00C84316" w:rsidRDefault="00C30A0C" w:rsidP="00C30A0C">
            <w:pPr>
              <w:pStyle w:val="TableContents"/>
              <w:numPr>
                <w:ilvl w:val="0"/>
                <w:numId w:val="109"/>
              </w:numPr>
              <w:snapToGrid w:val="0"/>
              <w:rPr>
                <w:rFonts w:asciiTheme="minorHAnsi" w:hAnsiTheme="minorHAnsi" w:cstheme="minorHAnsi"/>
              </w:rPr>
            </w:pPr>
            <w:r w:rsidRPr="00C84316">
              <w:rPr>
                <w:rFonts w:asciiTheme="minorHAnsi" w:hAnsiTheme="minorHAnsi" w:cstheme="minorHAnsi"/>
              </w:rPr>
              <w:t>Keep hands, feet, &amp; objects to yourself</w:t>
            </w:r>
          </w:p>
          <w:p w:rsidR="00C30A0C" w:rsidRPr="00C84316" w:rsidRDefault="00C30A0C" w:rsidP="00C30A0C">
            <w:pPr>
              <w:pStyle w:val="TableContents"/>
              <w:numPr>
                <w:ilvl w:val="0"/>
                <w:numId w:val="112"/>
              </w:numPr>
              <w:rPr>
                <w:rFonts w:asciiTheme="minorHAnsi" w:hAnsiTheme="minorHAnsi" w:cstheme="minorHAnsi"/>
              </w:rPr>
            </w:pPr>
            <w:r w:rsidRPr="00C84316">
              <w:rPr>
                <w:rFonts w:asciiTheme="minorHAnsi" w:hAnsiTheme="minorHAnsi" w:cstheme="minorHAnsi"/>
              </w:rPr>
              <w:t>Keep noise level down</w:t>
            </w:r>
          </w:p>
          <w:p w:rsidR="00C30A0C" w:rsidRPr="00C84316" w:rsidRDefault="00C30A0C" w:rsidP="00C30A0C">
            <w:pPr>
              <w:pStyle w:val="TableContents"/>
              <w:numPr>
                <w:ilvl w:val="0"/>
                <w:numId w:val="112"/>
              </w:numPr>
              <w:rPr>
                <w:rFonts w:asciiTheme="minorHAnsi" w:hAnsiTheme="minorHAnsi" w:cstheme="minorHAnsi"/>
              </w:rPr>
            </w:pPr>
            <w:r w:rsidRPr="00C84316">
              <w:rPr>
                <w:rFonts w:asciiTheme="minorHAnsi" w:hAnsiTheme="minorHAnsi" w:cstheme="minorHAnsi"/>
              </w:rPr>
              <w:t>Show appropriate responses as needed.</w:t>
            </w:r>
          </w:p>
        </w:tc>
        <w:tc>
          <w:tcPr>
            <w:tcW w:w="3600" w:type="dxa"/>
            <w:shd w:val="clear" w:color="auto" w:fill="auto"/>
          </w:tcPr>
          <w:p w:rsidR="00C30A0C" w:rsidRPr="00C84316" w:rsidRDefault="00C30A0C" w:rsidP="00C30A0C">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Be attentive.</w:t>
            </w:r>
          </w:p>
        </w:tc>
        <w:tc>
          <w:tcPr>
            <w:tcW w:w="3600" w:type="dxa"/>
            <w:shd w:val="clear" w:color="auto" w:fill="auto"/>
          </w:tcPr>
          <w:p w:rsidR="00C30A0C" w:rsidRPr="00C84316" w:rsidRDefault="00C30A0C" w:rsidP="00C30A0C">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Enter and exit quickly and quietly.</w:t>
            </w:r>
          </w:p>
        </w:tc>
      </w:tr>
    </w:tbl>
    <w:p w:rsidR="00C30A0C" w:rsidRPr="00C84316" w:rsidRDefault="00C30A0C" w:rsidP="00C30A0C">
      <w:pPr>
        <w:rPr>
          <w:rFonts w:cstheme="minorHAnsi"/>
          <w:b/>
          <w:bCs/>
          <w:sz w:val="24"/>
          <w:szCs w:val="24"/>
        </w:rPr>
      </w:pPr>
    </w:p>
    <w:p w:rsidR="00C30A0C" w:rsidRPr="00C84316" w:rsidRDefault="00C30A0C" w:rsidP="00C30A0C">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engage in a positive and safe atmosphere.</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Discuss and Model Positive Examples:</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Enter and exit quickly and quietly.</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Keep hands, feet, and objects to yourself.</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Keep noise level down.</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Be attentive.</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Show appropriate responses.</w:t>
      </w:r>
    </w:p>
    <w:p w:rsidR="00C30A0C" w:rsidRPr="00C84316" w:rsidRDefault="00C30A0C" w:rsidP="00C30A0C">
      <w:pPr>
        <w:rPr>
          <w:rFonts w:cstheme="minorHAnsi"/>
          <w:sz w:val="24"/>
          <w:szCs w:val="24"/>
        </w:rPr>
      </w:pPr>
      <w:r w:rsidRPr="00C84316">
        <w:rPr>
          <w:rFonts w:cstheme="minorHAnsi"/>
          <w:sz w:val="24"/>
          <w:szCs w:val="24"/>
        </w:rPr>
        <w:t xml:space="preserve"> </w:t>
      </w:r>
    </w:p>
    <w:p w:rsidR="00C30A0C" w:rsidRPr="00C84316" w:rsidRDefault="00C30A0C" w:rsidP="00C30A0C">
      <w:pPr>
        <w:rPr>
          <w:rFonts w:cstheme="minorHAnsi"/>
          <w:b/>
          <w:bCs/>
          <w:sz w:val="24"/>
          <w:szCs w:val="24"/>
        </w:rPr>
      </w:pPr>
      <w:r w:rsidRPr="00C84316">
        <w:rPr>
          <w:rFonts w:cstheme="minorHAnsi"/>
          <w:b/>
          <w:bCs/>
          <w:sz w:val="24"/>
          <w:szCs w:val="24"/>
        </w:rPr>
        <w:t>Discuss and Model Negative Behaviors:</w:t>
      </w:r>
    </w:p>
    <w:p w:rsidR="00C30A0C" w:rsidRPr="00C84316" w:rsidRDefault="00C30A0C" w:rsidP="00C30A0C">
      <w:pPr>
        <w:numPr>
          <w:ilvl w:val="0"/>
          <w:numId w:val="119"/>
        </w:numPr>
        <w:suppressAutoHyphens/>
        <w:rPr>
          <w:rFonts w:cstheme="minorHAnsi"/>
          <w:sz w:val="24"/>
          <w:szCs w:val="24"/>
        </w:rPr>
      </w:pPr>
      <w:r w:rsidRPr="00C84316">
        <w:rPr>
          <w:rFonts w:cstheme="minorHAnsi"/>
          <w:sz w:val="24"/>
          <w:szCs w:val="24"/>
        </w:rPr>
        <w:t>Entering noisily.</w:t>
      </w:r>
    </w:p>
    <w:p w:rsidR="00C30A0C" w:rsidRPr="00C84316" w:rsidRDefault="00C30A0C" w:rsidP="00C30A0C">
      <w:pPr>
        <w:numPr>
          <w:ilvl w:val="0"/>
          <w:numId w:val="119"/>
        </w:numPr>
        <w:suppressAutoHyphens/>
        <w:rPr>
          <w:rFonts w:cstheme="minorHAnsi"/>
          <w:sz w:val="24"/>
          <w:szCs w:val="24"/>
        </w:rPr>
      </w:pPr>
      <w:r w:rsidRPr="00C84316">
        <w:rPr>
          <w:rFonts w:cstheme="minorHAnsi"/>
          <w:sz w:val="24"/>
          <w:szCs w:val="24"/>
        </w:rPr>
        <w:t>Hitting and kicking others.</w:t>
      </w:r>
    </w:p>
    <w:p w:rsidR="00C30A0C" w:rsidRPr="00C84316" w:rsidRDefault="00C30A0C" w:rsidP="00C30A0C">
      <w:pPr>
        <w:numPr>
          <w:ilvl w:val="0"/>
          <w:numId w:val="119"/>
        </w:numPr>
        <w:suppressAutoHyphens/>
        <w:rPr>
          <w:rFonts w:cstheme="minorHAnsi"/>
          <w:sz w:val="24"/>
          <w:szCs w:val="24"/>
        </w:rPr>
      </w:pPr>
      <w:r w:rsidRPr="00C84316">
        <w:rPr>
          <w:rFonts w:cstheme="minorHAnsi"/>
          <w:sz w:val="24"/>
          <w:szCs w:val="24"/>
        </w:rPr>
        <w:t>Not listening.</w:t>
      </w:r>
    </w:p>
    <w:p w:rsidR="00C30A0C" w:rsidRPr="00C84316" w:rsidRDefault="00C30A0C" w:rsidP="00C30A0C">
      <w:pPr>
        <w:numPr>
          <w:ilvl w:val="0"/>
          <w:numId w:val="119"/>
        </w:numPr>
        <w:suppressAutoHyphens/>
        <w:rPr>
          <w:rFonts w:cstheme="minorHAnsi"/>
          <w:sz w:val="24"/>
          <w:szCs w:val="24"/>
        </w:rPr>
      </w:pPr>
      <w:r w:rsidRPr="00C84316">
        <w:rPr>
          <w:rFonts w:cstheme="minorHAnsi"/>
          <w:sz w:val="24"/>
          <w:szCs w:val="24"/>
        </w:rPr>
        <w:t>Giving inappropriate responses.</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Practice the Positive Behaviors</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Check for Understanding</w:t>
      </w:r>
    </w:p>
    <w:p w:rsidR="00C30A0C" w:rsidRPr="00C84316" w:rsidRDefault="00C30A0C">
      <w:pPr>
        <w:rPr>
          <w:rFonts w:eastAsia="Times New Roman" w:cstheme="minorHAnsi"/>
          <w:b/>
          <w:bCs/>
          <w:color w:val="343232"/>
          <w:sz w:val="28"/>
          <w:szCs w:val="28"/>
        </w:rPr>
      </w:pPr>
    </w:p>
    <w:p w:rsidR="00C30A0C" w:rsidRPr="00C84316" w:rsidRDefault="00C30A0C">
      <w:pPr>
        <w:rPr>
          <w:rFonts w:eastAsia="Times New Roman" w:cstheme="minorHAnsi"/>
          <w:b/>
          <w:bCs/>
          <w:color w:val="343232"/>
          <w:sz w:val="28"/>
          <w:szCs w:val="28"/>
        </w:rPr>
      </w:pPr>
      <w:r w:rsidRPr="00C84316">
        <w:rPr>
          <w:rFonts w:cstheme="minorHAnsi"/>
          <w:color w:val="343232"/>
        </w:rPr>
        <w:br w:type="page"/>
      </w:r>
    </w:p>
    <w:p w:rsidR="00C30A0C" w:rsidRPr="00C84316" w:rsidRDefault="00C30A0C" w:rsidP="00C30A0C">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Classroom Expectation Lesson Plan</w:t>
      </w:r>
    </w:p>
    <w:p w:rsidR="00C30A0C" w:rsidRPr="00C84316" w:rsidRDefault="00C30A0C" w:rsidP="00C30A0C">
      <w:pPr>
        <w:rPr>
          <w:rFonts w:cstheme="minorHAnsi"/>
          <w:b/>
          <w:bCs/>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Classroom</w:t>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C30A0C" w:rsidRPr="00C84316" w:rsidRDefault="00C30A0C" w:rsidP="00C30A0C">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None</w:t>
      </w:r>
    </w:p>
    <w:p w:rsidR="00C30A0C" w:rsidRPr="00C84316" w:rsidRDefault="00C30A0C" w:rsidP="00C30A0C">
      <w:pPr>
        <w:rPr>
          <w:rFonts w:cstheme="minorHAnsi"/>
          <w:b/>
          <w:bCs/>
          <w:sz w:val="24"/>
          <w:szCs w:val="24"/>
        </w:rPr>
      </w:pPr>
      <w:r w:rsidRPr="00C84316">
        <w:rPr>
          <w:rFonts w:cstheme="minorHAnsi"/>
          <w:b/>
          <w:bCs/>
          <w:sz w:val="24"/>
          <w:szCs w:val="24"/>
        </w:rPr>
        <w:t>Review Expectations:</w:t>
      </w:r>
    </w:p>
    <w:p w:rsidR="00C30A0C" w:rsidRPr="00C84316" w:rsidRDefault="00C30A0C" w:rsidP="00C30A0C">
      <w:pPr>
        <w:rPr>
          <w:rFonts w:cstheme="minorHAnsi"/>
          <w:b/>
          <w:bCs/>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456"/>
        <w:gridCol w:w="3456"/>
        <w:gridCol w:w="3456"/>
      </w:tblGrid>
      <w:tr w:rsidR="00BB53E1" w:rsidTr="00C30A0C">
        <w:tc>
          <w:tcPr>
            <w:tcW w:w="3456"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3456"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3456" w:type="dxa"/>
            <w:shd w:val="clear" w:color="auto" w:fill="auto"/>
          </w:tcPr>
          <w:p w:rsidR="00C30A0C"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Ready</w:t>
            </w:r>
          </w:p>
        </w:tc>
      </w:tr>
      <w:tr w:rsidR="00BB53E1" w:rsidTr="00C30A0C">
        <w:tc>
          <w:tcPr>
            <w:tcW w:w="3456" w:type="dxa"/>
            <w:shd w:val="clear" w:color="auto" w:fill="auto"/>
          </w:tcPr>
          <w:p w:rsidR="00C30A0C" w:rsidRPr="00C84316" w:rsidRDefault="00C30A0C" w:rsidP="00C30A0C">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Listen to and obey your teacher</w:t>
            </w:r>
          </w:p>
          <w:p w:rsidR="00C30A0C" w:rsidRPr="00C84316" w:rsidRDefault="00C30A0C" w:rsidP="00C30A0C">
            <w:pPr>
              <w:pStyle w:val="TableContents"/>
              <w:numPr>
                <w:ilvl w:val="0"/>
                <w:numId w:val="112"/>
              </w:numPr>
              <w:rPr>
                <w:rFonts w:asciiTheme="minorHAnsi" w:hAnsiTheme="minorHAnsi" w:cstheme="minorHAnsi"/>
              </w:rPr>
            </w:pPr>
            <w:r w:rsidRPr="00C84316">
              <w:rPr>
                <w:rFonts w:asciiTheme="minorHAnsi" w:hAnsiTheme="minorHAnsi" w:cstheme="minorHAnsi"/>
              </w:rPr>
              <w:t>Keep hands, feet, &amp; objects to yourself</w:t>
            </w:r>
          </w:p>
          <w:p w:rsidR="00C30A0C" w:rsidRPr="00C84316" w:rsidRDefault="00C30A0C" w:rsidP="00C30A0C">
            <w:pPr>
              <w:pStyle w:val="TableContents"/>
              <w:numPr>
                <w:ilvl w:val="0"/>
                <w:numId w:val="112"/>
              </w:numPr>
              <w:rPr>
                <w:rFonts w:asciiTheme="minorHAnsi" w:hAnsiTheme="minorHAnsi" w:cstheme="minorHAnsi"/>
              </w:rPr>
            </w:pPr>
            <w:r w:rsidRPr="00C84316">
              <w:rPr>
                <w:rFonts w:asciiTheme="minorHAnsi" w:hAnsiTheme="minorHAnsi" w:cstheme="minorHAnsi"/>
              </w:rPr>
              <w:t>Raise your hand for permission to speak or leave your seat</w:t>
            </w:r>
          </w:p>
        </w:tc>
        <w:tc>
          <w:tcPr>
            <w:tcW w:w="3456" w:type="dxa"/>
            <w:shd w:val="clear" w:color="auto" w:fill="auto"/>
          </w:tcPr>
          <w:p w:rsidR="00C30A0C" w:rsidRPr="00C84316" w:rsidRDefault="00C30A0C" w:rsidP="00C30A0C">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Keep classroom neat and clean</w:t>
            </w:r>
          </w:p>
        </w:tc>
        <w:tc>
          <w:tcPr>
            <w:tcW w:w="3456" w:type="dxa"/>
            <w:shd w:val="clear" w:color="auto" w:fill="auto"/>
          </w:tcPr>
          <w:p w:rsidR="00C30A0C" w:rsidRPr="00C84316" w:rsidRDefault="00C30A0C" w:rsidP="00C30A0C">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Come prepared for class</w:t>
            </w:r>
          </w:p>
        </w:tc>
      </w:tr>
    </w:tbl>
    <w:p w:rsidR="00C30A0C" w:rsidRPr="00C84316" w:rsidRDefault="00C30A0C" w:rsidP="00C30A0C">
      <w:pPr>
        <w:rPr>
          <w:rFonts w:cstheme="minorHAnsi"/>
          <w:b/>
          <w:bCs/>
          <w:sz w:val="24"/>
          <w:szCs w:val="24"/>
        </w:rPr>
      </w:pPr>
    </w:p>
    <w:p w:rsidR="00C30A0C" w:rsidRPr="00C84316" w:rsidRDefault="00C30A0C" w:rsidP="00C30A0C">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engage in a positive and safe atmosphere.</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Discuss and Model Positive Examples:</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Listen to and obey the teacher.</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Come prepared for class.</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Keep hands, feet, and objects to yourself.</w:t>
      </w:r>
    </w:p>
    <w:p w:rsidR="00C30A0C" w:rsidRPr="00C84316" w:rsidRDefault="00C30A0C" w:rsidP="00C30A0C">
      <w:pPr>
        <w:numPr>
          <w:ilvl w:val="0"/>
          <w:numId w:val="108"/>
        </w:numPr>
        <w:suppressAutoHyphens/>
        <w:rPr>
          <w:rFonts w:cstheme="minorHAnsi"/>
          <w:sz w:val="24"/>
          <w:szCs w:val="24"/>
        </w:rPr>
      </w:pPr>
      <w:r w:rsidRPr="00C84316">
        <w:rPr>
          <w:rFonts w:cstheme="minorHAnsi"/>
          <w:sz w:val="24"/>
          <w:szCs w:val="24"/>
        </w:rPr>
        <w:t xml:space="preserve">Keep classroom neat and clean. </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Discuss and Model Negative Behaviors:</w:t>
      </w:r>
    </w:p>
    <w:p w:rsidR="00C30A0C" w:rsidRPr="00C84316" w:rsidRDefault="00C30A0C" w:rsidP="00C30A0C">
      <w:pPr>
        <w:numPr>
          <w:ilvl w:val="0"/>
          <w:numId w:val="118"/>
        </w:numPr>
        <w:suppressAutoHyphens/>
        <w:rPr>
          <w:rFonts w:cstheme="minorHAnsi"/>
          <w:sz w:val="24"/>
          <w:szCs w:val="24"/>
        </w:rPr>
      </w:pPr>
      <w:r w:rsidRPr="00C84316">
        <w:rPr>
          <w:rFonts w:cstheme="minorHAnsi"/>
          <w:sz w:val="24"/>
          <w:szCs w:val="24"/>
        </w:rPr>
        <w:t>Not listening to or obeying teacher.</w:t>
      </w:r>
    </w:p>
    <w:p w:rsidR="00C30A0C" w:rsidRPr="00C84316" w:rsidRDefault="00C30A0C" w:rsidP="00C30A0C">
      <w:pPr>
        <w:numPr>
          <w:ilvl w:val="0"/>
          <w:numId w:val="118"/>
        </w:numPr>
        <w:suppressAutoHyphens/>
        <w:rPr>
          <w:rFonts w:cstheme="minorHAnsi"/>
          <w:sz w:val="24"/>
          <w:szCs w:val="24"/>
        </w:rPr>
      </w:pPr>
      <w:r w:rsidRPr="00C84316">
        <w:rPr>
          <w:rFonts w:cstheme="minorHAnsi"/>
          <w:sz w:val="24"/>
          <w:szCs w:val="24"/>
        </w:rPr>
        <w:t>Not coming to class prepared.</w:t>
      </w:r>
    </w:p>
    <w:p w:rsidR="00C30A0C" w:rsidRPr="00C84316" w:rsidRDefault="00C30A0C" w:rsidP="00C30A0C">
      <w:pPr>
        <w:numPr>
          <w:ilvl w:val="0"/>
          <w:numId w:val="118"/>
        </w:numPr>
        <w:suppressAutoHyphens/>
        <w:rPr>
          <w:rFonts w:cstheme="minorHAnsi"/>
          <w:sz w:val="24"/>
          <w:szCs w:val="24"/>
        </w:rPr>
      </w:pPr>
      <w:r w:rsidRPr="00C84316">
        <w:rPr>
          <w:rFonts w:cstheme="minorHAnsi"/>
          <w:sz w:val="24"/>
          <w:szCs w:val="24"/>
        </w:rPr>
        <w:t>Touching and hitting others</w:t>
      </w:r>
    </w:p>
    <w:p w:rsidR="00C30A0C" w:rsidRPr="00C84316" w:rsidRDefault="00C30A0C" w:rsidP="00C30A0C">
      <w:pPr>
        <w:numPr>
          <w:ilvl w:val="0"/>
          <w:numId w:val="118"/>
        </w:numPr>
        <w:suppressAutoHyphens/>
        <w:rPr>
          <w:rFonts w:cstheme="minorHAnsi"/>
          <w:sz w:val="24"/>
          <w:szCs w:val="24"/>
        </w:rPr>
      </w:pPr>
      <w:r w:rsidRPr="00C84316">
        <w:rPr>
          <w:rFonts w:cstheme="minorHAnsi"/>
          <w:sz w:val="24"/>
          <w:szCs w:val="24"/>
        </w:rPr>
        <w:t>Not putting items back where they belong</w:t>
      </w:r>
    </w:p>
    <w:p w:rsidR="00C30A0C" w:rsidRPr="00C84316" w:rsidRDefault="00C30A0C" w:rsidP="00C30A0C">
      <w:pPr>
        <w:numPr>
          <w:ilvl w:val="0"/>
          <w:numId w:val="118"/>
        </w:numPr>
        <w:suppressAutoHyphens/>
        <w:rPr>
          <w:rFonts w:cstheme="minorHAnsi"/>
          <w:sz w:val="24"/>
          <w:szCs w:val="24"/>
        </w:rPr>
      </w:pPr>
      <w:r w:rsidRPr="00C84316">
        <w:rPr>
          <w:rFonts w:cstheme="minorHAnsi"/>
          <w:sz w:val="24"/>
          <w:szCs w:val="24"/>
        </w:rPr>
        <w:t>throwing trash on the floor</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Practice the Positive Behaviors</w:t>
      </w:r>
    </w:p>
    <w:p w:rsidR="00C30A0C" w:rsidRPr="00C84316" w:rsidRDefault="00C30A0C" w:rsidP="00C30A0C">
      <w:pPr>
        <w:rPr>
          <w:rFonts w:cstheme="minorHAnsi"/>
          <w:b/>
          <w:bCs/>
          <w:sz w:val="24"/>
          <w:szCs w:val="24"/>
        </w:rPr>
      </w:pPr>
    </w:p>
    <w:p w:rsidR="00C30A0C" w:rsidRPr="00C84316" w:rsidRDefault="00C30A0C" w:rsidP="00C30A0C">
      <w:pPr>
        <w:rPr>
          <w:rFonts w:cstheme="minorHAnsi"/>
          <w:b/>
          <w:bCs/>
          <w:sz w:val="24"/>
          <w:szCs w:val="24"/>
        </w:rPr>
      </w:pPr>
      <w:r w:rsidRPr="00C84316">
        <w:rPr>
          <w:rFonts w:cstheme="minorHAnsi"/>
          <w:b/>
          <w:bCs/>
          <w:sz w:val="24"/>
          <w:szCs w:val="24"/>
        </w:rPr>
        <w:t>Check for Understanding</w:t>
      </w:r>
    </w:p>
    <w:p w:rsidR="00C30A0C" w:rsidRPr="00C84316" w:rsidRDefault="00C30A0C">
      <w:pPr>
        <w:rPr>
          <w:rFonts w:eastAsia="Times New Roman" w:cstheme="minorHAnsi"/>
          <w:b/>
          <w:bCs/>
          <w:color w:val="343232"/>
          <w:sz w:val="28"/>
          <w:szCs w:val="28"/>
        </w:rPr>
      </w:pPr>
      <w:r w:rsidRPr="00C84316">
        <w:rPr>
          <w:rFonts w:cstheme="minorHAnsi"/>
          <w:color w:val="343232"/>
        </w:rPr>
        <w:br w:type="page"/>
      </w:r>
    </w:p>
    <w:p w:rsidR="00E74428" w:rsidRPr="00C84316" w:rsidRDefault="003A11BB" w:rsidP="00E74428">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Lunchroom</w:t>
      </w:r>
      <w:r w:rsidR="00E74428" w:rsidRPr="00C84316">
        <w:rPr>
          <w:rFonts w:asciiTheme="minorHAnsi" w:hAnsiTheme="minorHAnsi" w:cstheme="minorHAnsi"/>
          <w:color w:val="343232"/>
        </w:rPr>
        <w:t xml:space="preserve"> Expectation Lesson Plan</w:t>
      </w:r>
    </w:p>
    <w:p w:rsidR="00E74428" w:rsidRPr="00C84316" w:rsidRDefault="00E74428" w:rsidP="00E74428">
      <w:pPr>
        <w:rPr>
          <w:rFonts w:cstheme="minorHAnsi"/>
          <w:b/>
          <w:bCs/>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Lunchroom</w:t>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E74428" w:rsidRPr="00C84316" w:rsidRDefault="00E74428" w:rsidP="00E74428">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Silverware, tray, milk, napkin, condiments, and lunch tables</w:t>
      </w:r>
    </w:p>
    <w:p w:rsidR="00E74428" w:rsidRPr="00C84316" w:rsidRDefault="00E74428" w:rsidP="00E74428">
      <w:pPr>
        <w:rPr>
          <w:rFonts w:cstheme="minorHAnsi"/>
          <w:b/>
          <w:bCs/>
          <w:sz w:val="24"/>
          <w:szCs w:val="24"/>
        </w:rPr>
      </w:pPr>
      <w:r w:rsidRPr="00C84316">
        <w:rPr>
          <w:rFonts w:cstheme="minorHAnsi"/>
          <w:b/>
          <w:bCs/>
          <w:sz w:val="24"/>
          <w:szCs w:val="24"/>
        </w:rPr>
        <w:t>Review Expectations:</w:t>
      </w:r>
    </w:p>
    <w:p w:rsidR="00E74428" w:rsidRPr="00C84316" w:rsidRDefault="00E74428" w:rsidP="00E74428">
      <w:pPr>
        <w:rPr>
          <w:rFonts w:cstheme="minorHAnsi"/>
          <w:b/>
          <w:bCs/>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456"/>
        <w:gridCol w:w="3456"/>
        <w:gridCol w:w="3456"/>
      </w:tblGrid>
      <w:tr w:rsidR="00BB53E1" w:rsidTr="00E74428">
        <w:tc>
          <w:tcPr>
            <w:tcW w:w="3456"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3456"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3456" w:type="dxa"/>
            <w:shd w:val="clear" w:color="auto" w:fill="auto"/>
          </w:tcPr>
          <w:p w:rsidR="00E74428" w:rsidRPr="00C84316" w:rsidRDefault="00C30A0C"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Safe</w:t>
            </w:r>
          </w:p>
        </w:tc>
      </w:tr>
      <w:tr w:rsidR="00BB53E1" w:rsidTr="00E74428">
        <w:tc>
          <w:tcPr>
            <w:tcW w:w="3456"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Follow correct flow of traffic</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Use good table manners</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Keep noise level down</w:t>
            </w:r>
          </w:p>
          <w:p w:rsidR="00E74428" w:rsidRPr="00C84316" w:rsidRDefault="00E74428" w:rsidP="00C84F50">
            <w:pPr>
              <w:pStyle w:val="TableContents"/>
              <w:rPr>
                <w:rFonts w:asciiTheme="minorHAnsi" w:hAnsiTheme="minorHAnsi" w:cstheme="minorHAnsi"/>
              </w:rPr>
            </w:pPr>
          </w:p>
        </w:tc>
        <w:tc>
          <w:tcPr>
            <w:tcW w:w="3456"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Pick up 3 items</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Throw trash in the garbage</w:t>
            </w:r>
          </w:p>
        </w:tc>
        <w:tc>
          <w:tcPr>
            <w:tcW w:w="3456"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Clean your area before leaving</w:t>
            </w:r>
          </w:p>
          <w:p w:rsidR="00C30A0C" w:rsidRPr="00C84316" w:rsidRDefault="00C30A0C"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Walk</w:t>
            </w:r>
          </w:p>
        </w:tc>
      </w:tr>
    </w:tbl>
    <w:p w:rsidR="00C30A0C" w:rsidRPr="00C84316" w:rsidRDefault="00C30A0C"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experience a positive social culture in their eating environment.</w:t>
      </w:r>
    </w:p>
    <w:p w:rsidR="00C30A0C" w:rsidRPr="00C84316" w:rsidRDefault="00C30A0C"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Discuss and Model Positive Examples:</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Follow correct traffic flow</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Pick up 3 items</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Use good table manners</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Keep noise level down</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 xml:space="preserve">Clean your area before leaving </w:t>
      </w:r>
    </w:p>
    <w:p w:rsidR="00E74428" w:rsidRPr="00C84316" w:rsidRDefault="00E74428" w:rsidP="00E74428">
      <w:pPr>
        <w:numPr>
          <w:ilvl w:val="0"/>
          <w:numId w:val="108"/>
        </w:numPr>
        <w:suppressAutoHyphens/>
        <w:rPr>
          <w:rFonts w:cstheme="minorHAnsi"/>
          <w:sz w:val="24"/>
          <w:szCs w:val="24"/>
        </w:rPr>
      </w:pPr>
      <w:r w:rsidRPr="00C84316">
        <w:rPr>
          <w:rFonts w:cstheme="minorHAnsi"/>
          <w:sz w:val="24"/>
          <w:szCs w:val="24"/>
        </w:rPr>
        <w:t>Throw trash in the garbage</w:t>
      </w:r>
    </w:p>
    <w:p w:rsidR="00C30A0C" w:rsidRPr="00C84316" w:rsidRDefault="00C30A0C"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Discuss and Model Negative Behaviors:</w:t>
      </w:r>
    </w:p>
    <w:p w:rsidR="00E74428" w:rsidRPr="00C84316" w:rsidRDefault="00E74428" w:rsidP="00E74428">
      <w:pPr>
        <w:numPr>
          <w:ilvl w:val="0"/>
          <w:numId w:val="117"/>
        </w:numPr>
        <w:suppressAutoHyphens/>
        <w:rPr>
          <w:rFonts w:cstheme="minorHAnsi"/>
          <w:sz w:val="24"/>
          <w:szCs w:val="24"/>
        </w:rPr>
      </w:pPr>
      <w:r w:rsidRPr="00C84316">
        <w:rPr>
          <w:rFonts w:cstheme="minorHAnsi"/>
          <w:sz w:val="24"/>
          <w:szCs w:val="24"/>
        </w:rPr>
        <w:t>Talking while chewing</w:t>
      </w:r>
    </w:p>
    <w:p w:rsidR="00E74428" w:rsidRPr="00C84316" w:rsidRDefault="00E74428" w:rsidP="00E74428">
      <w:pPr>
        <w:numPr>
          <w:ilvl w:val="0"/>
          <w:numId w:val="117"/>
        </w:numPr>
        <w:suppressAutoHyphens/>
        <w:rPr>
          <w:rFonts w:cstheme="minorHAnsi"/>
          <w:sz w:val="24"/>
          <w:szCs w:val="24"/>
        </w:rPr>
      </w:pPr>
      <w:r w:rsidRPr="00C84316">
        <w:rPr>
          <w:rFonts w:cstheme="minorHAnsi"/>
          <w:sz w:val="24"/>
          <w:szCs w:val="24"/>
        </w:rPr>
        <w:t>Leaving a mess at your area</w:t>
      </w:r>
    </w:p>
    <w:p w:rsidR="00E74428" w:rsidRPr="00C84316" w:rsidRDefault="00E74428" w:rsidP="00E74428">
      <w:pPr>
        <w:numPr>
          <w:ilvl w:val="0"/>
          <w:numId w:val="117"/>
        </w:numPr>
        <w:suppressAutoHyphens/>
        <w:rPr>
          <w:rFonts w:cstheme="minorHAnsi"/>
          <w:sz w:val="24"/>
          <w:szCs w:val="24"/>
        </w:rPr>
      </w:pPr>
      <w:r w:rsidRPr="00C84316">
        <w:rPr>
          <w:rFonts w:cstheme="minorHAnsi"/>
          <w:sz w:val="24"/>
          <w:szCs w:val="24"/>
        </w:rPr>
        <w:t>Running to empty tray and tray hitting the person in front of you.</w:t>
      </w:r>
    </w:p>
    <w:p w:rsidR="00C30A0C" w:rsidRPr="00C84316" w:rsidRDefault="00C30A0C"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Practice the Positive Behaviors</w:t>
      </w:r>
    </w:p>
    <w:p w:rsidR="00C30A0C" w:rsidRPr="00C84316" w:rsidRDefault="00C30A0C"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Check for Understanding</w:t>
      </w:r>
    </w:p>
    <w:p w:rsidR="00E74428" w:rsidRPr="00C84316" w:rsidRDefault="00E74428">
      <w:pPr>
        <w:rPr>
          <w:rFonts w:eastAsia="Times New Roman" w:cstheme="minorHAnsi"/>
          <w:b/>
          <w:bCs/>
          <w:color w:val="343232"/>
          <w:sz w:val="28"/>
          <w:szCs w:val="28"/>
        </w:rPr>
      </w:pPr>
    </w:p>
    <w:p w:rsidR="00C30A0C" w:rsidRPr="00C84316" w:rsidRDefault="00C30A0C">
      <w:pPr>
        <w:rPr>
          <w:rFonts w:eastAsia="Times New Roman" w:cstheme="minorHAnsi"/>
          <w:b/>
          <w:bCs/>
          <w:color w:val="343232"/>
          <w:sz w:val="28"/>
          <w:szCs w:val="28"/>
        </w:rPr>
      </w:pPr>
      <w:r w:rsidRPr="00C84316">
        <w:rPr>
          <w:rFonts w:cstheme="minorHAnsi"/>
          <w:color w:val="343232"/>
        </w:rPr>
        <w:br w:type="page"/>
      </w:r>
    </w:p>
    <w:p w:rsidR="00E74428" w:rsidRPr="00C84316" w:rsidRDefault="00E74428" w:rsidP="00E74428">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Playground Expectation Lesson Plan</w:t>
      </w:r>
    </w:p>
    <w:p w:rsidR="00E74428" w:rsidRPr="00C84316" w:rsidRDefault="00E74428" w:rsidP="00E74428">
      <w:pPr>
        <w:pStyle w:val="Framecontents"/>
        <w:jc w:val="center"/>
        <w:rPr>
          <w:rFonts w:asciiTheme="minorHAnsi" w:hAnsiTheme="minorHAnsi" w:cstheme="minorHAnsi"/>
          <w:sz w:val="36"/>
          <w:szCs w:val="36"/>
        </w:rPr>
      </w:pPr>
      <w:r w:rsidRPr="00C84316">
        <w:rPr>
          <w:rFonts w:asciiTheme="minorHAnsi" w:hAnsiTheme="minorHAnsi" w:cstheme="minorHAnsi"/>
          <w:sz w:val="32"/>
          <w:szCs w:val="36"/>
        </w:rPr>
        <w:t>I am Safe</w:t>
      </w:r>
      <w:r w:rsidRPr="00C84316">
        <w:rPr>
          <w:rFonts w:asciiTheme="minorHAnsi" w:hAnsiTheme="minorHAnsi" w:cstheme="minorHAnsi"/>
          <w:sz w:val="32"/>
          <w:szCs w:val="36"/>
        </w:rPr>
        <w:tab/>
      </w:r>
      <w:r w:rsidRPr="00C84316">
        <w:rPr>
          <w:rFonts w:asciiTheme="minorHAnsi" w:hAnsiTheme="minorHAnsi" w:cstheme="minorHAnsi"/>
          <w:sz w:val="32"/>
          <w:szCs w:val="36"/>
        </w:rPr>
        <w:tab/>
        <w:t>I am Respectful            I am Responsible</w:t>
      </w:r>
    </w:p>
    <w:p w:rsidR="00E74428" w:rsidRPr="00C84316" w:rsidRDefault="00E74428" w:rsidP="00E74428">
      <w:pPr>
        <w:rPr>
          <w:rFonts w:cstheme="minorHAnsi"/>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Playground</w:t>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E74428" w:rsidRPr="00C84316" w:rsidRDefault="00E74428" w:rsidP="00E74428">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None</w:t>
      </w:r>
    </w:p>
    <w:p w:rsidR="00E74428" w:rsidRPr="00C84316" w:rsidRDefault="00E74428" w:rsidP="00E74428">
      <w:pPr>
        <w:rPr>
          <w:rFonts w:cstheme="minorHAnsi"/>
          <w:b/>
          <w:bCs/>
          <w:sz w:val="24"/>
          <w:szCs w:val="24"/>
        </w:rPr>
      </w:pPr>
      <w:r w:rsidRPr="00C84316">
        <w:rPr>
          <w:rFonts w:cstheme="minorHAnsi"/>
          <w:b/>
          <w:bCs/>
          <w:sz w:val="24"/>
          <w:szCs w:val="24"/>
        </w:rPr>
        <w:t>Review Expectations: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600"/>
        <w:gridCol w:w="3600"/>
        <w:gridCol w:w="3600"/>
      </w:tblGrid>
      <w:tr w:rsidR="00BB53E1" w:rsidTr="00E74428">
        <w:tc>
          <w:tcPr>
            <w:tcW w:w="360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360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360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Ready</w:t>
            </w:r>
          </w:p>
        </w:tc>
      </w:tr>
      <w:tr w:rsidR="00BB53E1" w:rsidTr="00E74428">
        <w:tc>
          <w:tcPr>
            <w:tcW w:w="360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Play safely together</w:t>
            </w:r>
          </w:p>
          <w:p w:rsidR="00E74428" w:rsidRPr="00C84316" w:rsidRDefault="00E74428" w:rsidP="00C84F50">
            <w:pPr>
              <w:pStyle w:val="TableContents"/>
              <w:rPr>
                <w:rFonts w:asciiTheme="minorHAnsi" w:hAnsiTheme="minorHAnsi" w:cstheme="minorHAnsi"/>
              </w:rPr>
            </w:pPr>
          </w:p>
        </w:tc>
        <w:tc>
          <w:tcPr>
            <w:tcW w:w="360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Stay in play area</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Keep playground clean</w:t>
            </w:r>
          </w:p>
        </w:tc>
        <w:tc>
          <w:tcPr>
            <w:tcW w:w="360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Watch and listen for teacher's signal</w:t>
            </w:r>
          </w:p>
        </w:tc>
      </w:tr>
    </w:tbl>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engage in a positive and safe atmosphere while on the playground.</w:t>
      </w:r>
    </w:p>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Discuss and Model Positive Examples:</w:t>
      </w:r>
      <w:r w:rsidRPr="00C84316">
        <w:rPr>
          <w:rFonts w:cstheme="minorHAnsi"/>
          <w:sz w:val="24"/>
          <w:szCs w:val="24"/>
        </w:rPr>
        <w:t xml:space="preserve"> </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Play together safely.</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Keep playground clean.</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Stay in play area.</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Watch and listen for teachers' signal.</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Discuss and Model Negative Examples:</w:t>
      </w:r>
    </w:p>
    <w:p w:rsidR="00E74428" w:rsidRPr="00C84316" w:rsidRDefault="00E74428" w:rsidP="00E74428">
      <w:pPr>
        <w:numPr>
          <w:ilvl w:val="0"/>
          <w:numId w:val="116"/>
        </w:numPr>
        <w:suppressAutoHyphens/>
        <w:rPr>
          <w:rFonts w:cstheme="minorHAnsi"/>
          <w:sz w:val="24"/>
          <w:szCs w:val="24"/>
        </w:rPr>
      </w:pPr>
      <w:r w:rsidRPr="00C84316">
        <w:rPr>
          <w:rFonts w:cstheme="minorHAnsi"/>
          <w:sz w:val="24"/>
          <w:szCs w:val="24"/>
        </w:rPr>
        <w:t>Standing or twisting on swings.</w:t>
      </w:r>
    </w:p>
    <w:p w:rsidR="00E74428" w:rsidRPr="00C84316" w:rsidRDefault="00E74428" w:rsidP="00E74428">
      <w:pPr>
        <w:numPr>
          <w:ilvl w:val="0"/>
          <w:numId w:val="116"/>
        </w:numPr>
        <w:suppressAutoHyphens/>
        <w:rPr>
          <w:rFonts w:cstheme="minorHAnsi"/>
          <w:sz w:val="24"/>
          <w:szCs w:val="24"/>
        </w:rPr>
      </w:pPr>
      <w:r w:rsidRPr="00C84316">
        <w:rPr>
          <w:rFonts w:cstheme="minorHAnsi"/>
          <w:sz w:val="24"/>
          <w:szCs w:val="24"/>
        </w:rPr>
        <w:t>Going up the slide in the wrong direction.</w:t>
      </w:r>
    </w:p>
    <w:p w:rsidR="00E74428" w:rsidRPr="00C84316" w:rsidRDefault="00E74428" w:rsidP="00E74428">
      <w:pPr>
        <w:numPr>
          <w:ilvl w:val="0"/>
          <w:numId w:val="116"/>
        </w:numPr>
        <w:suppressAutoHyphens/>
        <w:rPr>
          <w:rFonts w:cstheme="minorHAnsi"/>
          <w:sz w:val="24"/>
          <w:szCs w:val="24"/>
        </w:rPr>
      </w:pPr>
      <w:r w:rsidRPr="00C84316">
        <w:rPr>
          <w:rFonts w:cstheme="minorHAnsi"/>
          <w:sz w:val="24"/>
          <w:szCs w:val="24"/>
        </w:rPr>
        <w:t>Being mean to kids.</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Practice the Positive Behaviors</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Check for Understanding</w:t>
      </w:r>
    </w:p>
    <w:p w:rsidR="00E74428" w:rsidRPr="00C84316" w:rsidRDefault="00E74428" w:rsidP="00E74428">
      <w:pPr>
        <w:rPr>
          <w:rFonts w:cstheme="minorHAnsi"/>
          <w:color w:val="343232"/>
        </w:rPr>
      </w:pPr>
      <w:r w:rsidRPr="00C84316">
        <w:rPr>
          <w:rFonts w:cstheme="minorHAnsi"/>
          <w:color w:val="343232"/>
        </w:rPr>
        <w:br w:type="page"/>
      </w:r>
    </w:p>
    <w:p w:rsidR="00E74428" w:rsidRPr="00C84316" w:rsidRDefault="00E74428" w:rsidP="00E74428">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Restroom Expectation Lesson Plan</w:t>
      </w:r>
    </w:p>
    <w:p w:rsidR="00E74428" w:rsidRPr="00C84316" w:rsidRDefault="00E74428" w:rsidP="00E74428">
      <w:pPr>
        <w:pStyle w:val="Framecontents"/>
        <w:jc w:val="center"/>
        <w:rPr>
          <w:rFonts w:asciiTheme="minorHAnsi" w:hAnsiTheme="minorHAnsi" w:cstheme="minorHAnsi"/>
          <w:sz w:val="36"/>
          <w:szCs w:val="36"/>
        </w:rPr>
      </w:pPr>
      <w:r w:rsidRPr="00C84316">
        <w:rPr>
          <w:rFonts w:asciiTheme="minorHAnsi" w:hAnsiTheme="minorHAnsi" w:cstheme="minorHAnsi"/>
          <w:sz w:val="32"/>
          <w:szCs w:val="36"/>
        </w:rPr>
        <w:t>I am Safe</w:t>
      </w:r>
      <w:r w:rsidRPr="00C84316">
        <w:rPr>
          <w:rFonts w:asciiTheme="minorHAnsi" w:hAnsiTheme="minorHAnsi" w:cstheme="minorHAnsi"/>
          <w:sz w:val="32"/>
          <w:szCs w:val="36"/>
        </w:rPr>
        <w:tab/>
      </w:r>
      <w:r w:rsidRPr="00C84316">
        <w:rPr>
          <w:rFonts w:asciiTheme="minorHAnsi" w:hAnsiTheme="minorHAnsi" w:cstheme="minorHAnsi"/>
          <w:sz w:val="32"/>
          <w:szCs w:val="36"/>
        </w:rPr>
        <w:tab/>
        <w:t>I am Respectful            I am Responsible</w:t>
      </w:r>
    </w:p>
    <w:p w:rsidR="00E74428" w:rsidRPr="00C84316" w:rsidRDefault="00E74428" w:rsidP="00E74428">
      <w:pPr>
        <w:rPr>
          <w:rFonts w:cstheme="minorHAnsi"/>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Restroom</w:t>
      </w:r>
      <w:r w:rsidRPr="00C84316">
        <w:rPr>
          <w:rFonts w:cstheme="minorHAnsi"/>
          <w:sz w:val="24"/>
          <w:szCs w:val="24"/>
          <w:u w:val="single"/>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E74428" w:rsidRPr="00C84316" w:rsidRDefault="00E74428" w:rsidP="00E74428">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None</w:t>
      </w:r>
    </w:p>
    <w:p w:rsidR="00E74428" w:rsidRPr="00C84316" w:rsidRDefault="00E74428" w:rsidP="00E74428">
      <w:pPr>
        <w:rPr>
          <w:rFonts w:cstheme="minorHAnsi"/>
          <w:b/>
          <w:bCs/>
          <w:sz w:val="24"/>
          <w:szCs w:val="24"/>
        </w:rPr>
      </w:pPr>
      <w:r w:rsidRPr="00C84316">
        <w:rPr>
          <w:rFonts w:cstheme="minorHAnsi"/>
          <w:b/>
          <w:bCs/>
          <w:sz w:val="24"/>
          <w:szCs w:val="24"/>
        </w:rPr>
        <w:t>Review Expectations:</w:t>
      </w:r>
    </w:p>
    <w:p w:rsidR="00E74428" w:rsidRPr="00C84316" w:rsidRDefault="00E74428" w:rsidP="00E74428">
      <w:pPr>
        <w:rPr>
          <w:rFonts w:cstheme="minorHAnsi"/>
          <w:b/>
          <w:bCs/>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80"/>
        <w:gridCol w:w="3180"/>
        <w:gridCol w:w="3180"/>
      </w:tblGrid>
      <w:tr w:rsidR="00BB53E1" w:rsidTr="00E74428">
        <w:tc>
          <w:tcPr>
            <w:tcW w:w="31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31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31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Ready</w:t>
            </w:r>
          </w:p>
        </w:tc>
      </w:tr>
      <w:tr w:rsidR="00BB53E1" w:rsidTr="00E74428">
        <w:tc>
          <w:tcPr>
            <w:tcW w:w="31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Follow correct flow of traffic</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 xml:space="preserve">Use good </w:t>
            </w:r>
            <w:r w:rsidR="00C30A0C" w:rsidRPr="00C84316">
              <w:rPr>
                <w:rFonts w:asciiTheme="minorHAnsi" w:hAnsiTheme="minorHAnsi" w:cstheme="minorHAnsi"/>
              </w:rPr>
              <w:t>Restroom</w:t>
            </w:r>
            <w:r w:rsidRPr="00C84316">
              <w:rPr>
                <w:rFonts w:asciiTheme="minorHAnsi" w:hAnsiTheme="minorHAnsi" w:cstheme="minorHAnsi"/>
              </w:rPr>
              <w:t xml:space="preserve"> manners</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Always flush</w:t>
            </w:r>
          </w:p>
        </w:tc>
        <w:tc>
          <w:tcPr>
            <w:tcW w:w="31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Wash your hands</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Dispose of paper properly</w:t>
            </w:r>
          </w:p>
        </w:tc>
        <w:tc>
          <w:tcPr>
            <w:tcW w:w="31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Stand quietly in a straight line</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Wait for your turn</w:t>
            </w:r>
          </w:p>
        </w:tc>
      </w:tr>
    </w:tbl>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use the </w:t>
      </w:r>
      <w:r w:rsidR="00C30A0C" w:rsidRPr="00C84316">
        <w:rPr>
          <w:rFonts w:cstheme="minorHAnsi"/>
          <w:sz w:val="24"/>
          <w:szCs w:val="24"/>
        </w:rPr>
        <w:t>Restroom</w:t>
      </w:r>
      <w:r w:rsidRPr="00C84316">
        <w:rPr>
          <w:rFonts w:cstheme="minorHAnsi"/>
          <w:sz w:val="24"/>
          <w:szCs w:val="24"/>
        </w:rPr>
        <w:t xml:space="preserve"> appropriately.</w:t>
      </w:r>
    </w:p>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Discuss and Model Positive Examples:</w:t>
      </w:r>
      <w:r w:rsidRPr="00C84316">
        <w:rPr>
          <w:rFonts w:cstheme="minorHAnsi"/>
          <w:sz w:val="24"/>
          <w:szCs w:val="24"/>
        </w:rPr>
        <w:t xml:space="preserve"> </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Follow correct traffic flow.</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Wait your turn and stand quietly in a straight line.</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 xml:space="preserve">Use good </w:t>
      </w:r>
      <w:r w:rsidR="00C30A0C" w:rsidRPr="00C84316">
        <w:rPr>
          <w:rFonts w:cstheme="minorHAnsi"/>
          <w:sz w:val="24"/>
          <w:szCs w:val="24"/>
        </w:rPr>
        <w:t>Restroom</w:t>
      </w:r>
      <w:r w:rsidRPr="00C84316">
        <w:rPr>
          <w:rFonts w:cstheme="minorHAnsi"/>
          <w:sz w:val="24"/>
          <w:szCs w:val="24"/>
        </w:rPr>
        <w:t xml:space="preserve"> manners.</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Always flush.</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Wash your hands.</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Dispose of paper properly.</w:t>
      </w:r>
    </w:p>
    <w:p w:rsidR="00E74428" w:rsidRPr="00C84316" w:rsidRDefault="00E74428" w:rsidP="00E74428">
      <w:pPr>
        <w:rPr>
          <w:rFonts w:cstheme="minorHAnsi"/>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Discuss and Model Negative Examples:</w:t>
      </w:r>
    </w:p>
    <w:p w:rsidR="00E74428" w:rsidRPr="00C84316" w:rsidRDefault="00E74428" w:rsidP="00E74428">
      <w:pPr>
        <w:numPr>
          <w:ilvl w:val="0"/>
          <w:numId w:val="115"/>
        </w:numPr>
        <w:suppressAutoHyphens/>
        <w:rPr>
          <w:rFonts w:cstheme="minorHAnsi"/>
          <w:sz w:val="24"/>
          <w:szCs w:val="24"/>
        </w:rPr>
      </w:pPr>
      <w:r w:rsidRPr="00C84316">
        <w:rPr>
          <w:rFonts w:cstheme="minorHAnsi"/>
          <w:sz w:val="24"/>
          <w:szCs w:val="24"/>
        </w:rPr>
        <w:t>Wetting hair</w:t>
      </w:r>
    </w:p>
    <w:p w:rsidR="00E74428" w:rsidRPr="00C84316" w:rsidRDefault="00E74428" w:rsidP="00E74428">
      <w:pPr>
        <w:numPr>
          <w:ilvl w:val="0"/>
          <w:numId w:val="115"/>
        </w:numPr>
        <w:suppressAutoHyphens/>
        <w:rPr>
          <w:rFonts w:cstheme="minorHAnsi"/>
          <w:sz w:val="24"/>
          <w:szCs w:val="24"/>
        </w:rPr>
      </w:pPr>
      <w:r w:rsidRPr="00C84316">
        <w:rPr>
          <w:rFonts w:cstheme="minorHAnsi"/>
          <w:sz w:val="24"/>
          <w:szCs w:val="24"/>
        </w:rPr>
        <w:t>Standing in a group to get into restroom.</w:t>
      </w:r>
    </w:p>
    <w:p w:rsidR="00E74428" w:rsidRPr="00C84316" w:rsidRDefault="00E74428" w:rsidP="00E74428">
      <w:pPr>
        <w:numPr>
          <w:ilvl w:val="0"/>
          <w:numId w:val="115"/>
        </w:numPr>
        <w:suppressAutoHyphens/>
        <w:rPr>
          <w:rFonts w:cstheme="minorHAnsi"/>
          <w:sz w:val="24"/>
          <w:szCs w:val="24"/>
        </w:rPr>
      </w:pPr>
      <w:r w:rsidRPr="00C84316">
        <w:rPr>
          <w:rFonts w:cstheme="minorHAnsi"/>
          <w:sz w:val="24"/>
          <w:szCs w:val="24"/>
        </w:rPr>
        <w:t>Leaving paper towels in the sink.</w:t>
      </w:r>
    </w:p>
    <w:p w:rsidR="00E74428" w:rsidRPr="00C84316" w:rsidRDefault="00E74428" w:rsidP="00E74428">
      <w:pPr>
        <w:numPr>
          <w:ilvl w:val="0"/>
          <w:numId w:val="115"/>
        </w:numPr>
        <w:suppressAutoHyphens/>
        <w:rPr>
          <w:rFonts w:cstheme="minorHAnsi"/>
          <w:sz w:val="24"/>
          <w:szCs w:val="24"/>
        </w:rPr>
      </w:pPr>
      <w:r w:rsidRPr="00C84316">
        <w:rPr>
          <w:rFonts w:cstheme="minorHAnsi"/>
          <w:sz w:val="24"/>
          <w:szCs w:val="24"/>
        </w:rPr>
        <w:t xml:space="preserve">Yelling in the </w:t>
      </w:r>
      <w:r w:rsidR="00C30A0C" w:rsidRPr="00C84316">
        <w:rPr>
          <w:rFonts w:cstheme="minorHAnsi"/>
          <w:sz w:val="24"/>
          <w:szCs w:val="24"/>
        </w:rPr>
        <w:t>Restroom</w:t>
      </w:r>
      <w:r w:rsidRPr="00C84316">
        <w:rPr>
          <w:rFonts w:cstheme="minorHAnsi"/>
          <w:sz w:val="24"/>
          <w:szCs w:val="24"/>
        </w:rPr>
        <w:t>.</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Practice the Positive Behaviors</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Check for Understanding</w:t>
      </w:r>
    </w:p>
    <w:p w:rsidR="00E74428" w:rsidRPr="00C84316" w:rsidRDefault="00E74428">
      <w:pPr>
        <w:rPr>
          <w:rFonts w:eastAsia="Times New Roman" w:cstheme="minorHAnsi"/>
          <w:b/>
          <w:bCs/>
          <w:color w:val="343232"/>
          <w:sz w:val="28"/>
          <w:szCs w:val="28"/>
        </w:rPr>
      </w:pPr>
    </w:p>
    <w:p w:rsidR="00E74428" w:rsidRPr="00C84316" w:rsidRDefault="00E74428">
      <w:pPr>
        <w:rPr>
          <w:rFonts w:eastAsia="Times New Roman" w:cstheme="minorHAnsi"/>
          <w:b/>
          <w:bCs/>
          <w:color w:val="343232"/>
          <w:sz w:val="28"/>
          <w:szCs w:val="28"/>
        </w:rPr>
      </w:pPr>
      <w:r w:rsidRPr="00C84316">
        <w:rPr>
          <w:rFonts w:cstheme="minorHAnsi"/>
          <w:color w:val="343232"/>
        </w:rPr>
        <w:br w:type="page"/>
      </w:r>
    </w:p>
    <w:p w:rsidR="00E74428" w:rsidRPr="00C84316" w:rsidRDefault="00E74428" w:rsidP="00E74428">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Hallway Expectation Lesson Plan</w:t>
      </w:r>
    </w:p>
    <w:p w:rsidR="00E74428" w:rsidRPr="00C84316" w:rsidRDefault="00E74428" w:rsidP="00E74428">
      <w:pPr>
        <w:pStyle w:val="Framecontents"/>
        <w:jc w:val="center"/>
        <w:rPr>
          <w:rFonts w:asciiTheme="minorHAnsi" w:hAnsiTheme="minorHAnsi" w:cstheme="minorHAnsi"/>
          <w:sz w:val="36"/>
          <w:szCs w:val="36"/>
        </w:rPr>
      </w:pPr>
      <w:r w:rsidRPr="00C84316">
        <w:rPr>
          <w:rFonts w:asciiTheme="minorHAnsi" w:hAnsiTheme="minorHAnsi" w:cstheme="minorHAnsi"/>
          <w:sz w:val="32"/>
          <w:szCs w:val="36"/>
        </w:rPr>
        <w:t>I am Safe</w:t>
      </w:r>
      <w:r w:rsidRPr="00C84316">
        <w:rPr>
          <w:rFonts w:asciiTheme="minorHAnsi" w:hAnsiTheme="minorHAnsi" w:cstheme="minorHAnsi"/>
          <w:sz w:val="32"/>
          <w:szCs w:val="36"/>
        </w:rPr>
        <w:tab/>
      </w:r>
      <w:r w:rsidRPr="00C84316">
        <w:rPr>
          <w:rFonts w:asciiTheme="minorHAnsi" w:hAnsiTheme="minorHAnsi" w:cstheme="minorHAnsi"/>
          <w:sz w:val="32"/>
          <w:szCs w:val="36"/>
        </w:rPr>
        <w:tab/>
        <w:t>I am Respectful            I am Responsible</w:t>
      </w:r>
    </w:p>
    <w:p w:rsidR="00E74428" w:rsidRPr="00C84316" w:rsidRDefault="00E74428" w:rsidP="00E74428">
      <w:pPr>
        <w:rPr>
          <w:rFonts w:cstheme="minorHAnsi"/>
          <w:sz w:val="24"/>
          <w:szCs w:val="24"/>
        </w:rPr>
      </w:pPr>
      <w:r w:rsidRPr="00C84316">
        <w:rPr>
          <w:rFonts w:cstheme="minorHAnsi"/>
          <w:b/>
          <w:bCs/>
          <w:sz w:val="24"/>
          <w:szCs w:val="24"/>
        </w:rPr>
        <w:t>Area:</w:t>
      </w:r>
      <w:r w:rsidRPr="00C84316">
        <w:rPr>
          <w:rFonts w:cstheme="minorHAnsi"/>
          <w:sz w:val="24"/>
          <w:szCs w:val="24"/>
        </w:rPr>
        <w:t xml:space="preserve"> </w:t>
      </w:r>
      <w:r w:rsidRPr="00C84316">
        <w:rPr>
          <w:rFonts w:cstheme="minorHAnsi"/>
          <w:sz w:val="24"/>
          <w:szCs w:val="24"/>
          <w:u w:val="single"/>
        </w:rPr>
        <w:t>Hallway</w:t>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sz w:val="24"/>
          <w:szCs w:val="24"/>
        </w:rPr>
        <w:tab/>
      </w:r>
      <w:r w:rsidRPr="00C84316">
        <w:rPr>
          <w:rFonts w:cstheme="minorHAnsi"/>
          <w:b/>
          <w:bCs/>
          <w:sz w:val="24"/>
          <w:szCs w:val="24"/>
        </w:rPr>
        <w:t>Time Allotted:</w:t>
      </w:r>
      <w:r w:rsidRPr="00C84316">
        <w:rPr>
          <w:rFonts w:cstheme="minorHAnsi"/>
          <w:sz w:val="24"/>
          <w:szCs w:val="24"/>
        </w:rPr>
        <w:t xml:space="preserve"> </w:t>
      </w:r>
      <w:r w:rsidRPr="00C84316">
        <w:rPr>
          <w:rFonts w:cstheme="minorHAnsi"/>
          <w:sz w:val="24"/>
          <w:szCs w:val="24"/>
          <w:u w:val="single"/>
        </w:rPr>
        <w:t>15-20 Minutes</w:t>
      </w:r>
    </w:p>
    <w:p w:rsidR="00E74428" w:rsidRPr="00C84316" w:rsidRDefault="00E74428" w:rsidP="00E74428">
      <w:pPr>
        <w:rPr>
          <w:rFonts w:cstheme="minorHAnsi"/>
          <w:sz w:val="24"/>
          <w:szCs w:val="24"/>
          <w:u w:val="single"/>
        </w:rPr>
      </w:pPr>
      <w:r w:rsidRPr="00C84316">
        <w:rPr>
          <w:rFonts w:cstheme="minorHAnsi"/>
          <w:b/>
          <w:bCs/>
          <w:sz w:val="24"/>
          <w:szCs w:val="24"/>
        </w:rPr>
        <w:t>Materials Needed:</w:t>
      </w:r>
      <w:r w:rsidRPr="00C84316">
        <w:rPr>
          <w:rFonts w:cstheme="minorHAnsi"/>
          <w:sz w:val="24"/>
          <w:szCs w:val="24"/>
        </w:rPr>
        <w:t xml:space="preserve"> </w:t>
      </w:r>
      <w:r w:rsidRPr="00C84316">
        <w:rPr>
          <w:rFonts w:cstheme="minorHAnsi"/>
          <w:sz w:val="24"/>
          <w:szCs w:val="24"/>
          <w:u w:val="single"/>
        </w:rPr>
        <w:t>None</w:t>
      </w:r>
    </w:p>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Review Expectations:</w:t>
      </w:r>
      <w:r w:rsidRPr="00C84316">
        <w:rPr>
          <w:rFonts w:cstheme="minorHAnsi"/>
          <w:sz w:val="24"/>
          <w:szCs w:val="24"/>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880"/>
        <w:gridCol w:w="2880"/>
        <w:gridCol w:w="2880"/>
      </w:tblGrid>
      <w:tr w:rsidR="00BB53E1" w:rsidTr="00E74428">
        <w:tc>
          <w:tcPr>
            <w:tcW w:w="28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Respectful</w:t>
            </w:r>
          </w:p>
        </w:tc>
        <w:tc>
          <w:tcPr>
            <w:tcW w:w="28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Responsible</w:t>
            </w:r>
          </w:p>
        </w:tc>
        <w:tc>
          <w:tcPr>
            <w:tcW w:w="2880" w:type="dxa"/>
            <w:shd w:val="clear" w:color="auto" w:fill="auto"/>
          </w:tcPr>
          <w:p w:rsidR="00E74428" w:rsidRPr="00C84316" w:rsidRDefault="00E74428" w:rsidP="00C84F50">
            <w:pPr>
              <w:pStyle w:val="TableContents"/>
              <w:snapToGrid w:val="0"/>
              <w:jc w:val="center"/>
              <w:rPr>
                <w:rFonts w:asciiTheme="minorHAnsi" w:hAnsiTheme="minorHAnsi" w:cstheme="minorHAnsi"/>
                <w:b/>
                <w:bCs/>
              </w:rPr>
            </w:pPr>
            <w:r w:rsidRPr="00C84316">
              <w:rPr>
                <w:rFonts w:asciiTheme="minorHAnsi" w:hAnsiTheme="minorHAnsi" w:cstheme="minorHAnsi"/>
                <w:b/>
                <w:bCs/>
              </w:rPr>
              <w:t>Ready</w:t>
            </w:r>
          </w:p>
        </w:tc>
      </w:tr>
      <w:tr w:rsidR="00BB53E1" w:rsidTr="00E74428">
        <w:tc>
          <w:tcPr>
            <w:tcW w:w="28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Walk quietly on the right side</w:t>
            </w:r>
          </w:p>
          <w:p w:rsidR="00E74428" w:rsidRPr="00C84316" w:rsidRDefault="00E74428" w:rsidP="00E74428">
            <w:pPr>
              <w:pStyle w:val="TableContents"/>
              <w:numPr>
                <w:ilvl w:val="0"/>
                <w:numId w:val="112"/>
              </w:numPr>
              <w:rPr>
                <w:rFonts w:asciiTheme="minorHAnsi" w:hAnsiTheme="minorHAnsi" w:cstheme="minorHAnsi"/>
              </w:rPr>
            </w:pPr>
            <w:r w:rsidRPr="00C84316">
              <w:rPr>
                <w:rFonts w:asciiTheme="minorHAnsi" w:hAnsiTheme="minorHAnsi" w:cstheme="minorHAnsi"/>
              </w:rPr>
              <w:t>Stay in a straight line</w:t>
            </w:r>
          </w:p>
        </w:tc>
        <w:tc>
          <w:tcPr>
            <w:tcW w:w="28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Keep hands, feet, and  objects to yourself</w:t>
            </w:r>
          </w:p>
        </w:tc>
        <w:tc>
          <w:tcPr>
            <w:tcW w:w="2880" w:type="dxa"/>
            <w:shd w:val="clear" w:color="auto" w:fill="auto"/>
          </w:tcPr>
          <w:p w:rsidR="00E74428" w:rsidRPr="00C84316" w:rsidRDefault="00E74428" w:rsidP="00E74428">
            <w:pPr>
              <w:pStyle w:val="TableContents"/>
              <w:numPr>
                <w:ilvl w:val="0"/>
                <w:numId w:val="112"/>
              </w:numPr>
              <w:snapToGrid w:val="0"/>
              <w:rPr>
                <w:rFonts w:asciiTheme="minorHAnsi" w:hAnsiTheme="minorHAnsi" w:cstheme="minorHAnsi"/>
              </w:rPr>
            </w:pPr>
            <w:r w:rsidRPr="00C84316">
              <w:rPr>
                <w:rFonts w:asciiTheme="minorHAnsi" w:hAnsiTheme="minorHAnsi" w:cstheme="minorHAnsi"/>
              </w:rPr>
              <w:t>Face forward</w:t>
            </w:r>
          </w:p>
        </w:tc>
      </w:tr>
    </w:tbl>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Objective:</w:t>
      </w:r>
      <w:r w:rsidRPr="00C84316">
        <w:rPr>
          <w:rFonts w:cstheme="minorHAnsi"/>
          <w:sz w:val="24"/>
          <w:szCs w:val="24"/>
        </w:rPr>
        <w:t xml:space="preserve"> Students will be able to walk through the hallways safely without disturbing other students.</w:t>
      </w:r>
    </w:p>
    <w:p w:rsidR="00E74428" w:rsidRPr="00C84316" w:rsidRDefault="00E74428" w:rsidP="00E74428">
      <w:pPr>
        <w:rPr>
          <w:rFonts w:cstheme="minorHAnsi"/>
          <w:b/>
          <w:bCs/>
          <w:sz w:val="24"/>
          <w:szCs w:val="24"/>
        </w:rPr>
      </w:pPr>
    </w:p>
    <w:p w:rsidR="00E74428" w:rsidRPr="00C84316" w:rsidRDefault="00E74428" w:rsidP="00E74428">
      <w:pPr>
        <w:rPr>
          <w:rFonts w:cstheme="minorHAnsi"/>
          <w:sz w:val="24"/>
          <w:szCs w:val="24"/>
        </w:rPr>
      </w:pPr>
      <w:r w:rsidRPr="00C84316">
        <w:rPr>
          <w:rFonts w:cstheme="minorHAnsi"/>
          <w:b/>
          <w:bCs/>
          <w:sz w:val="24"/>
          <w:szCs w:val="24"/>
        </w:rPr>
        <w:t>Discuss and Model Positive Examples:</w:t>
      </w:r>
      <w:r w:rsidRPr="00C84316">
        <w:rPr>
          <w:rFonts w:cstheme="minorHAnsi"/>
          <w:sz w:val="24"/>
          <w:szCs w:val="24"/>
        </w:rPr>
        <w:t xml:space="preserve"> </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Walk quietly on the right side</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Face forward</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Stay in a straight line</w:t>
      </w:r>
    </w:p>
    <w:p w:rsidR="00E74428" w:rsidRPr="00C84316" w:rsidRDefault="00E74428" w:rsidP="00E74428">
      <w:pPr>
        <w:numPr>
          <w:ilvl w:val="0"/>
          <w:numId w:val="113"/>
        </w:numPr>
        <w:suppressAutoHyphens/>
        <w:rPr>
          <w:rFonts w:cstheme="minorHAnsi"/>
          <w:sz w:val="24"/>
          <w:szCs w:val="24"/>
        </w:rPr>
      </w:pPr>
      <w:r w:rsidRPr="00C84316">
        <w:rPr>
          <w:rFonts w:cstheme="minorHAnsi"/>
          <w:sz w:val="24"/>
          <w:szCs w:val="24"/>
        </w:rPr>
        <w:t>Keep hands, feet, and objects to yourself</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Discuss and Model Negative Examples:</w:t>
      </w:r>
    </w:p>
    <w:p w:rsidR="00E74428" w:rsidRPr="00C84316" w:rsidRDefault="00E74428" w:rsidP="00E74428">
      <w:pPr>
        <w:numPr>
          <w:ilvl w:val="0"/>
          <w:numId w:val="114"/>
        </w:numPr>
        <w:suppressAutoHyphens/>
        <w:rPr>
          <w:rFonts w:cstheme="minorHAnsi"/>
          <w:sz w:val="24"/>
          <w:szCs w:val="24"/>
        </w:rPr>
      </w:pPr>
      <w:r w:rsidRPr="00C84316">
        <w:rPr>
          <w:rFonts w:cstheme="minorHAnsi"/>
          <w:sz w:val="24"/>
          <w:szCs w:val="24"/>
        </w:rPr>
        <w:t>Walking side by side.</w:t>
      </w:r>
    </w:p>
    <w:p w:rsidR="00E74428" w:rsidRPr="00C84316" w:rsidRDefault="00E74428" w:rsidP="00E74428">
      <w:pPr>
        <w:numPr>
          <w:ilvl w:val="0"/>
          <w:numId w:val="114"/>
        </w:numPr>
        <w:suppressAutoHyphens/>
        <w:rPr>
          <w:rFonts w:cstheme="minorHAnsi"/>
          <w:sz w:val="24"/>
          <w:szCs w:val="24"/>
        </w:rPr>
      </w:pPr>
      <w:r w:rsidRPr="00C84316">
        <w:rPr>
          <w:rFonts w:cstheme="minorHAnsi"/>
          <w:sz w:val="24"/>
          <w:szCs w:val="24"/>
        </w:rPr>
        <w:t>Hanging on the back of the person in front of you.</w:t>
      </w:r>
    </w:p>
    <w:p w:rsidR="00E74428" w:rsidRPr="00C84316" w:rsidRDefault="00E74428" w:rsidP="00E74428">
      <w:pPr>
        <w:numPr>
          <w:ilvl w:val="0"/>
          <w:numId w:val="114"/>
        </w:numPr>
        <w:suppressAutoHyphens/>
        <w:rPr>
          <w:rFonts w:cstheme="minorHAnsi"/>
          <w:sz w:val="24"/>
          <w:szCs w:val="24"/>
        </w:rPr>
      </w:pPr>
      <w:r w:rsidRPr="00C84316">
        <w:rPr>
          <w:rFonts w:cstheme="minorHAnsi"/>
          <w:sz w:val="24"/>
          <w:szCs w:val="24"/>
        </w:rPr>
        <w:t>Playing with the hair of the person in front of you.</w:t>
      </w:r>
    </w:p>
    <w:p w:rsidR="00E74428" w:rsidRPr="00C84316" w:rsidRDefault="00E74428" w:rsidP="00E74428">
      <w:pPr>
        <w:numPr>
          <w:ilvl w:val="0"/>
          <w:numId w:val="114"/>
        </w:numPr>
        <w:suppressAutoHyphens/>
        <w:rPr>
          <w:rFonts w:cstheme="minorHAnsi"/>
          <w:sz w:val="24"/>
          <w:szCs w:val="24"/>
        </w:rPr>
      </w:pPr>
      <w:r w:rsidRPr="00C84316">
        <w:rPr>
          <w:rFonts w:cstheme="minorHAnsi"/>
          <w:sz w:val="24"/>
          <w:szCs w:val="24"/>
        </w:rPr>
        <w:t>Using a loud voice.</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Practice the Positive Behaviors</w:t>
      </w:r>
    </w:p>
    <w:p w:rsidR="00E74428" w:rsidRPr="00C84316" w:rsidRDefault="00E74428" w:rsidP="00E74428">
      <w:pPr>
        <w:rPr>
          <w:rFonts w:cstheme="minorHAnsi"/>
          <w:b/>
          <w:bCs/>
          <w:sz w:val="24"/>
          <w:szCs w:val="24"/>
        </w:rPr>
      </w:pPr>
    </w:p>
    <w:p w:rsidR="00E74428" w:rsidRPr="00C84316" w:rsidRDefault="00E74428" w:rsidP="00E74428">
      <w:pPr>
        <w:rPr>
          <w:rFonts w:cstheme="minorHAnsi"/>
          <w:b/>
          <w:bCs/>
          <w:sz w:val="24"/>
          <w:szCs w:val="24"/>
        </w:rPr>
      </w:pPr>
      <w:r w:rsidRPr="00C84316">
        <w:rPr>
          <w:rFonts w:cstheme="minorHAnsi"/>
          <w:b/>
          <w:bCs/>
          <w:sz w:val="24"/>
          <w:szCs w:val="24"/>
        </w:rPr>
        <w:t>Check for Understanding</w:t>
      </w:r>
    </w:p>
    <w:p w:rsidR="00134308" w:rsidRPr="00C84316" w:rsidRDefault="00494E6E" w:rsidP="00134308">
      <w:pPr>
        <w:rPr>
          <w:rFonts w:cstheme="minorHAnsi"/>
          <w:b/>
          <w:bCs/>
          <w:sz w:val="28"/>
          <w:szCs w:val="28"/>
        </w:rPr>
      </w:pPr>
      <w:r w:rsidRPr="00C84316">
        <w:rPr>
          <w:rFonts w:cstheme="minorHAnsi"/>
        </w:rPr>
        <w:br w:type="page"/>
      </w:r>
    </w:p>
    <w:p w:rsidR="0068342A" w:rsidRPr="00C84316" w:rsidRDefault="0068342A" w:rsidP="0068342A">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Bus Expectation Lesson Plan</w:t>
      </w:r>
    </w:p>
    <w:p w:rsidR="0068342A" w:rsidRPr="00C84316" w:rsidRDefault="0068342A" w:rsidP="0068342A">
      <w:pPr>
        <w:rPr>
          <w:rFonts w:cstheme="minorHAnsi"/>
        </w:rPr>
      </w:pPr>
      <w:r w:rsidRPr="00C84316">
        <w:rPr>
          <w:rFonts w:cstheme="minorHAnsi"/>
          <w:b/>
        </w:rPr>
        <w:t>AREA:</w:t>
      </w:r>
      <w:r w:rsidRPr="00C84316">
        <w:rPr>
          <w:rFonts w:cstheme="minorHAnsi"/>
        </w:rPr>
        <w:tab/>
        <w:t xml:space="preserve">  BUS</w:t>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r w:rsidRPr="00C84316">
        <w:rPr>
          <w:rFonts w:cstheme="minorHAnsi"/>
        </w:rPr>
        <w:tab/>
      </w:r>
    </w:p>
    <w:p w:rsidR="0068342A" w:rsidRPr="00C84316" w:rsidRDefault="0068342A" w:rsidP="0068342A">
      <w:pPr>
        <w:rPr>
          <w:rFonts w:cstheme="minorHAnsi"/>
        </w:rPr>
      </w:pPr>
      <w:r w:rsidRPr="00C84316">
        <w:rPr>
          <w:rFonts w:cstheme="minorHAnsi"/>
          <w:b/>
        </w:rPr>
        <w:t>TIME ALLOTTED:</w:t>
      </w:r>
      <w:r w:rsidRPr="00C84316">
        <w:rPr>
          <w:rFonts w:cstheme="minorHAnsi"/>
        </w:rPr>
        <w:tab/>
        <w:t>15-20 minutes</w:t>
      </w:r>
    </w:p>
    <w:p w:rsidR="0068342A" w:rsidRPr="00C84316" w:rsidRDefault="0068342A" w:rsidP="0068342A">
      <w:pPr>
        <w:rPr>
          <w:rFonts w:cstheme="minorHAnsi"/>
        </w:rPr>
      </w:pPr>
      <w:r w:rsidRPr="00C84316">
        <w:rPr>
          <w:rFonts w:cstheme="minorHAnsi"/>
          <w:b/>
        </w:rPr>
        <w:t xml:space="preserve">MATERIALS:  </w:t>
      </w:r>
      <w:r w:rsidRPr="00C84316">
        <w:rPr>
          <w:rFonts w:cstheme="minorHAnsi"/>
        </w:rPr>
        <w:t>2-3 Adults – Teaching Poster of Bus Expectations – Bus numbered signs</w:t>
      </w:r>
    </w:p>
    <w:p w:rsidR="0068342A" w:rsidRPr="00C84316" w:rsidRDefault="0068342A" w:rsidP="0068342A">
      <w:pPr>
        <w:jc w:val="center"/>
        <w:rPr>
          <w:rFonts w:cstheme="minorHAnsi"/>
          <w:b/>
        </w:rPr>
      </w:pPr>
      <w:r w:rsidRPr="00C84316">
        <w:rPr>
          <w:rFonts w:cstheme="minorHAnsi"/>
          <w:b/>
        </w:rPr>
        <w:t>JPS BUS CHARACTER</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39"/>
        <w:gridCol w:w="3579"/>
        <w:gridCol w:w="3160"/>
      </w:tblGrid>
      <w:tr w:rsidR="0068342A" w:rsidRPr="00C84316" w:rsidTr="00C84F50">
        <w:tc>
          <w:tcPr>
            <w:tcW w:w="3539" w:type="dxa"/>
            <w:shd w:val="clear" w:color="auto" w:fill="auto"/>
          </w:tcPr>
          <w:p w:rsidR="0068342A" w:rsidRPr="00C84316" w:rsidRDefault="0068342A" w:rsidP="00C84F50">
            <w:pPr>
              <w:jc w:val="center"/>
              <w:rPr>
                <w:rFonts w:cstheme="minorHAnsi"/>
                <w:b/>
              </w:rPr>
            </w:pPr>
            <w:r w:rsidRPr="00C84316">
              <w:rPr>
                <w:rFonts w:cstheme="minorHAnsi"/>
                <w:b/>
              </w:rPr>
              <w:t>WE ARE RESPECTFUL</w:t>
            </w:r>
          </w:p>
        </w:tc>
        <w:tc>
          <w:tcPr>
            <w:tcW w:w="3579" w:type="dxa"/>
            <w:shd w:val="clear" w:color="auto" w:fill="auto"/>
          </w:tcPr>
          <w:p w:rsidR="0068342A" w:rsidRPr="00C84316" w:rsidRDefault="0068342A" w:rsidP="00C84F50">
            <w:pPr>
              <w:jc w:val="center"/>
              <w:rPr>
                <w:rFonts w:cstheme="minorHAnsi"/>
                <w:b/>
              </w:rPr>
            </w:pPr>
            <w:r w:rsidRPr="00C84316">
              <w:rPr>
                <w:rFonts w:cstheme="minorHAnsi"/>
                <w:b/>
              </w:rPr>
              <w:t>WE ARE RESPONSIBLE</w:t>
            </w:r>
          </w:p>
        </w:tc>
        <w:tc>
          <w:tcPr>
            <w:tcW w:w="3160" w:type="dxa"/>
            <w:shd w:val="clear" w:color="auto" w:fill="auto"/>
          </w:tcPr>
          <w:p w:rsidR="0068342A" w:rsidRPr="00C84316" w:rsidRDefault="0068342A" w:rsidP="00C84F50">
            <w:pPr>
              <w:jc w:val="center"/>
              <w:rPr>
                <w:rFonts w:cstheme="minorHAnsi"/>
                <w:b/>
              </w:rPr>
            </w:pPr>
            <w:r w:rsidRPr="00C84316">
              <w:rPr>
                <w:rFonts w:cstheme="minorHAnsi"/>
                <w:b/>
              </w:rPr>
              <w:t>WE ARE SAFE</w:t>
            </w:r>
          </w:p>
        </w:tc>
      </w:tr>
      <w:tr w:rsidR="0068342A" w:rsidRPr="00C84316" w:rsidTr="00C84F50">
        <w:tc>
          <w:tcPr>
            <w:tcW w:w="3539" w:type="dxa"/>
            <w:shd w:val="clear" w:color="auto" w:fill="auto"/>
          </w:tcPr>
          <w:p w:rsidR="0068342A" w:rsidRPr="00C84316" w:rsidRDefault="0068342A" w:rsidP="00C84F50">
            <w:pPr>
              <w:rPr>
                <w:rFonts w:cstheme="minorHAnsi"/>
              </w:rPr>
            </w:pPr>
            <w:r w:rsidRPr="00C84316">
              <w:rPr>
                <w:rFonts w:cstheme="minorHAnsi"/>
              </w:rPr>
              <w:t>1. Follow directions.</w:t>
            </w:r>
          </w:p>
          <w:p w:rsidR="0068342A" w:rsidRPr="00C84316" w:rsidRDefault="0068342A" w:rsidP="00C84F50">
            <w:pPr>
              <w:rPr>
                <w:rFonts w:cstheme="minorHAnsi"/>
              </w:rPr>
            </w:pPr>
            <w:r w:rsidRPr="00C84316">
              <w:rPr>
                <w:rFonts w:cstheme="minorHAnsi"/>
              </w:rPr>
              <w:t>2. Be a bus rider (bus pass).</w:t>
            </w:r>
          </w:p>
        </w:tc>
        <w:tc>
          <w:tcPr>
            <w:tcW w:w="3579" w:type="dxa"/>
            <w:shd w:val="clear" w:color="auto" w:fill="auto"/>
          </w:tcPr>
          <w:p w:rsidR="0068342A" w:rsidRPr="00C84316" w:rsidRDefault="0068342A" w:rsidP="00C84F50">
            <w:pPr>
              <w:rPr>
                <w:rFonts w:cstheme="minorHAnsi"/>
              </w:rPr>
            </w:pPr>
            <w:r w:rsidRPr="00C84316">
              <w:rPr>
                <w:rFonts w:cstheme="minorHAnsi"/>
              </w:rPr>
              <w:t>1. Quiet talking.</w:t>
            </w:r>
          </w:p>
          <w:p w:rsidR="0068342A" w:rsidRPr="00C84316" w:rsidRDefault="0068342A" w:rsidP="00C84F50">
            <w:pPr>
              <w:rPr>
                <w:rFonts w:cstheme="minorHAnsi"/>
              </w:rPr>
            </w:pPr>
            <w:r w:rsidRPr="00C84316">
              <w:rPr>
                <w:rFonts w:cstheme="minorHAnsi"/>
              </w:rPr>
              <w:t>2.  Leave property alone.</w:t>
            </w:r>
          </w:p>
          <w:p w:rsidR="0068342A" w:rsidRPr="00C84316" w:rsidRDefault="0068342A" w:rsidP="00C84F50">
            <w:pPr>
              <w:rPr>
                <w:rFonts w:cstheme="minorHAnsi"/>
              </w:rPr>
            </w:pPr>
            <w:r w:rsidRPr="00C84316">
              <w:rPr>
                <w:rFonts w:cstheme="minorHAnsi"/>
              </w:rPr>
              <w:t>3.  No eating.</w:t>
            </w:r>
          </w:p>
        </w:tc>
        <w:tc>
          <w:tcPr>
            <w:tcW w:w="3160" w:type="dxa"/>
            <w:shd w:val="clear" w:color="auto" w:fill="auto"/>
          </w:tcPr>
          <w:p w:rsidR="0068342A" w:rsidRPr="00C84316" w:rsidRDefault="0068342A" w:rsidP="00C84F50">
            <w:pPr>
              <w:rPr>
                <w:rFonts w:cstheme="minorHAnsi"/>
              </w:rPr>
            </w:pPr>
            <w:r w:rsidRPr="00C84316">
              <w:rPr>
                <w:rFonts w:cstheme="minorHAnsi"/>
              </w:rPr>
              <w:t>1.  Remain seated.</w:t>
            </w:r>
          </w:p>
          <w:p w:rsidR="0068342A" w:rsidRPr="00C84316" w:rsidRDefault="0068342A" w:rsidP="00C84F50">
            <w:pPr>
              <w:rPr>
                <w:rFonts w:cstheme="minorHAnsi"/>
              </w:rPr>
            </w:pPr>
            <w:r w:rsidRPr="00C84316">
              <w:rPr>
                <w:rFonts w:cstheme="minorHAnsi"/>
              </w:rPr>
              <w:t>2.  Keep hands, feet, and other objects to self.</w:t>
            </w:r>
          </w:p>
        </w:tc>
      </w:tr>
    </w:tbl>
    <w:p w:rsidR="0068342A" w:rsidRPr="00C84316" w:rsidRDefault="0068342A" w:rsidP="0068342A">
      <w:pPr>
        <w:rPr>
          <w:rFonts w:cstheme="minorHAnsi"/>
        </w:rPr>
      </w:pPr>
      <w:r w:rsidRPr="00C84316">
        <w:rPr>
          <w:rFonts w:cstheme="minorHAnsi"/>
          <w:b/>
        </w:rPr>
        <w:t>TEACH</w:t>
      </w:r>
      <w:r w:rsidRPr="00C84316">
        <w:rPr>
          <w:rFonts w:cstheme="minorHAnsi"/>
        </w:rPr>
        <w:tab/>
      </w:r>
    </w:p>
    <w:p w:rsidR="0068342A" w:rsidRPr="00C84316" w:rsidRDefault="0068342A" w:rsidP="0068342A">
      <w:pPr>
        <w:pStyle w:val="ListParagraph"/>
        <w:numPr>
          <w:ilvl w:val="1"/>
          <w:numId w:val="93"/>
        </w:numPr>
        <w:ind w:left="720"/>
        <w:rPr>
          <w:rFonts w:cstheme="minorHAnsi"/>
        </w:rPr>
      </w:pPr>
      <w:r w:rsidRPr="00C84316">
        <w:rPr>
          <w:rFonts w:cstheme="minorHAnsi"/>
        </w:rPr>
        <w:t>Overview of the lesson:  “Today we are going to talk about how ‘we are respectful, responsible, and safe on the bus.”</w:t>
      </w:r>
    </w:p>
    <w:p w:rsidR="0068342A" w:rsidRPr="00C84316" w:rsidRDefault="0068342A" w:rsidP="0068342A">
      <w:pPr>
        <w:pStyle w:val="ListParagraph"/>
        <w:numPr>
          <w:ilvl w:val="1"/>
          <w:numId w:val="93"/>
        </w:numPr>
        <w:ind w:left="720"/>
        <w:rPr>
          <w:rFonts w:cstheme="minorHAnsi"/>
        </w:rPr>
      </w:pPr>
      <w:r w:rsidRPr="00C84316">
        <w:rPr>
          <w:rFonts w:cstheme="minorHAnsi"/>
        </w:rPr>
        <w:t>Guided Discovery:  “Could someone tell us what we are going to learn and practice today?”</w:t>
      </w:r>
    </w:p>
    <w:p w:rsidR="0068342A" w:rsidRPr="00C84316" w:rsidRDefault="0068342A" w:rsidP="0068342A">
      <w:pPr>
        <w:pStyle w:val="ListParagraph"/>
        <w:numPr>
          <w:ilvl w:val="1"/>
          <w:numId w:val="93"/>
        </w:numPr>
        <w:ind w:left="720"/>
        <w:rPr>
          <w:rFonts w:cstheme="minorHAnsi"/>
        </w:rPr>
      </w:pPr>
      <w:r w:rsidRPr="00C84316">
        <w:rPr>
          <w:rFonts w:cstheme="minorHAnsi"/>
        </w:rPr>
        <w:t>Definition of JPS  CHARACTER for on the bus:</w:t>
      </w:r>
      <w:r w:rsidRPr="00C84316">
        <w:rPr>
          <w:rFonts w:cstheme="minorHAnsi"/>
        </w:rPr>
        <w:tab/>
      </w:r>
      <w:r w:rsidRPr="00C84316">
        <w:rPr>
          <w:rFonts w:cstheme="minorHAnsi"/>
        </w:rPr>
        <w:tab/>
        <w:t>See above matrix for expectations.</w:t>
      </w:r>
    </w:p>
    <w:p w:rsidR="0068342A" w:rsidRPr="00C84316" w:rsidRDefault="0068342A" w:rsidP="00C7131D">
      <w:pPr>
        <w:pStyle w:val="ListParagraph"/>
        <w:numPr>
          <w:ilvl w:val="0"/>
          <w:numId w:val="133"/>
        </w:numPr>
        <w:rPr>
          <w:rFonts w:cstheme="minorHAnsi"/>
        </w:rPr>
      </w:pPr>
      <w:r w:rsidRPr="00C84316">
        <w:rPr>
          <w:rFonts w:cstheme="minorHAnsi"/>
        </w:rPr>
        <w:t>Show the Teaching Poster of Expectations with pictures and walk through the expectations.</w:t>
      </w:r>
    </w:p>
    <w:p w:rsidR="0068342A" w:rsidRPr="00C84316" w:rsidRDefault="0068342A" w:rsidP="00C7131D">
      <w:pPr>
        <w:pStyle w:val="ListParagraph"/>
        <w:numPr>
          <w:ilvl w:val="0"/>
          <w:numId w:val="133"/>
        </w:numPr>
        <w:rPr>
          <w:rFonts w:cstheme="minorHAnsi"/>
        </w:rPr>
      </w:pPr>
      <w:r w:rsidRPr="00C84316">
        <w:rPr>
          <w:rFonts w:cstheme="minorHAnsi"/>
        </w:rPr>
        <w:t>Discuss the detail of the expectations with students.</w:t>
      </w:r>
    </w:p>
    <w:p w:rsidR="0068342A" w:rsidRPr="00C84316" w:rsidRDefault="0068342A" w:rsidP="0068342A">
      <w:pPr>
        <w:rPr>
          <w:rFonts w:cstheme="minorHAnsi"/>
          <w:b/>
        </w:rPr>
      </w:pPr>
      <w:r w:rsidRPr="00C84316">
        <w:rPr>
          <w:rFonts w:cstheme="minorHAnsi"/>
          <w:b/>
        </w:rPr>
        <w:t>MODEL</w:t>
      </w:r>
    </w:p>
    <w:p w:rsidR="0068342A" w:rsidRPr="00C84316" w:rsidRDefault="0068342A" w:rsidP="0068342A">
      <w:pPr>
        <w:rPr>
          <w:rFonts w:cstheme="minorHAnsi"/>
          <w:b/>
        </w:rPr>
      </w:pPr>
      <w:r w:rsidRPr="00C84316">
        <w:rPr>
          <w:rFonts w:cstheme="minorHAnsi"/>
        </w:rPr>
        <w:t>Demonstrate examples of not following expectations.</w:t>
      </w:r>
    </w:p>
    <w:p w:rsidR="0068342A" w:rsidRPr="00C84316" w:rsidRDefault="0068342A" w:rsidP="00C7131D">
      <w:pPr>
        <w:pStyle w:val="ListParagraph"/>
        <w:numPr>
          <w:ilvl w:val="0"/>
          <w:numId w:val="134"/>
        </w:numPr>
        <w:rPr>
          <w:rFonts w:cstheme="minorHAnsi"/>
        </w:rPr>
      </w:pPr>
      <w:r w:rsidRPr="00C84316">
        <w:rPr>
          <w:rFonts w:cstheme="minorHAnsi"/>
        </w:rPr>
        <w:t>Respectful – Show example of not following directions (i.e., bus driver tells you to sit in the front seat, and you go to the back of the bus).  Talk with students about how else a person might not be following the Respectful expectation on the bus.</w:t>
      </w:r>
    </w:p>
    <w:p w:rsidR="0068342A" w:rsidRPr="00C84316" w:rsidRDefault="0068342A" w:rsidP="00C7131D">
      <w:pPr>
        <w:pStyle w:val="ListParagraph"/>
        <w:numPr>
          <w:ilvl w:val="0"/>
          <w:numId w:val="134"/>
        </w:numPr>
        <w:rPr>
          <w:rFonts w:cstheme="minorHAnsi"/>
        </w:rPr>
      </w:pPr>
      <w:r w:rsidRPr="00C84316">
        <w:rPr>
          <w:rFonts w:cstheme="minorHAnsi"/>
        </w:rPr>
        <w:t>Responsible - Show example of not talking quietly (i.e., yelling to someone in the back of the bus), leaving property alone (i.e., looking over the seat and messing with someone else’s book bag), and not eating (i.e., eating a snack from school in my book bag).  Talk with students about how else a person might not be following the Responsible expectation on the bus.</w:t>
      </w:r>
    </w:p>
    <w:p w:rsidR="0068342A" w:rsidRPr="00C84316" w:rsidRDefault="0068342A" w:rsidP="00C7131D">
      <w:pPr>
        <w:pStyle w:val="ListParagraph"/>
        <w:numPr>
          <w:ilvl w:val="0"/>
          <w:numId w:val="134"/>
        </w:numPr>
        <w:rPr>
          <w:rFonts w:cstheme="minorHAnsi"/>
        </w:rPr>
      </w:pPr>
      <w:r w:rsidRPr="00C84316">
        <w:rPr>
          <w:rFonts w:cstheme="minorHAnsi"/>
        </w:rPr>
        <w:t>Safe - Show example of not remaining seated (i.e., get up from seat and walk around the bus), and keeping hands, feet, and other objects to self (i.e., kicking the seat ahead, throwing paper wads on the bus).  Talk with students about how else a person might not be following the Safe expectation on the bus</w:t>
      </w:r>
    </w:p>
    <w:p w:rsidR="0068342A" w:rsidRPr="00C84316" w:rsidRDefault="0068342A" w:rsidP="0068342A">
      <w:pPr>
        <w:rPr>
          <w:rFonts w:cstheme="minorHAnsi"/>
        </w:rPr>
      </w:pPr>
      <w:r w:rsidRPr="00C84316">
        <w:rPr>
          <w:rFonts w:cstheme="minorHAnsi"/>
        </w:rPr>
        <w:t>Choose a couple of students to “show” examples of following the expectations.</w:t>
      </w:r>
    </w:p>
    <w:p w:rsidR="0068342A" w:rsidRPr="00C84316" w:rsidRDefault="0068342A" w:rsidP="00C7131D">
      <w:pPr>
        <w:pStyle w:val="ListParagraph"/>
        <w:numPr>
          <w:ilvl w:val="0"/>
          <w:numId w:val="135"/>
        </w:numPr>
        <w:rPr>
          <w:rFonts w:cstheme="minorHAnsi"/>
        </w:rPr>
      </w:pPr>
      <w:r w:rsidRPr="00C84316">
        <w:rPr>
          <w:rFonts w:cstheme="minorHAnsi"/>
        </w:rPr>
        <w:t>Respectful – Show an example for following directions (i.e., sit in the front seat when asked to by the bus driver).</w:t>
      </w:r>
    </w:p>
    <w:p w:rsidR="0068342A" w:rsidRPr="00C84316" w:rsidRDefault="0068342A" w:rsidP="00C7131D">
      <w:pPr>
        <w:pStyle w:val="ListParagraph"/>
        <w:numPr>
          <w:ilvl w:val="0"/>
          <w:numId w:val="135"/>
        </w:numPr>
        <w:rPr>
          <w:rFonts w:cstheme="minorHAnsi"/>
        </w:rPr>
      </w:pPr>
      <w:r w:rsidRPr="00C84316">
        <w:rPr>
          <w:rFonts w:cstheme="minorHAnsi"/>
        </w:rPr>
        <w:t>Responsible – Show an example of talking quietly (i.e., talk with someone sitting in the same seat), leaving property alone (i.e., leaving your seat partner’s bag alone while sitting in the seat), and not eating (i.e., putting a snack from school in your book bag).</w:t>
      </w:r>
    </w:p>
    <w:p w:rsidR="0068342A" w:rsidRPr="00C84316" w:rsidRDefault="0068342A" w:rsidP="00C7131D">
      <w:pPr>
        <w:pStyle w:val="ListParagraph"/>
        <w:numPr>
          <w:ilvl w:val="0"/>
          <w:numId w:val="135"/>
        </w:numPr>
        <w:rPr>
          <w:rFonts w:cstheme="minorHAnsi"/>
        </w:rPr>
      </w:pPr>
      <w:r w:rsidRPr="00C84316">
        <w:rPr>
          <w:rFonts w:cstheme="minorHAnsi"/>
        </w:rPr>
        <w:t>Safe – Show an example of remaining seated (i.e., sitting in the seat for an extended period of time looking out the window) and keeping hands, feet, and other objects to self (i.e., placing a crumpled up paper in your book bag, placing feet on the floor and sitting up straight).</w:t>
      </w:r>
    </w:p>
    <w:p w:rsidR="0068342A" w:rsidRPr="00C84316" w:rsidRDefault="0068342A" w:rsidP="0068342A">
      <w:pPr>
        <w:rPr>
          <w:rFonts w:cstheme="minorHAnsi"/>
        </w:rPr>
      </w:pPr>
      <w:r w:rsidRPr="00C84316">
        <w:rPr>
          <w:rFonts w:cstheme="minorHAnsi"/>
        </w:rPr>
        <w:t>Discussion.  “Tell me what “Respectful, Responsible, and Safe look, feel, or sound like on the bus.”</w:t>
      </w:r>
    </w:p>
    <w:p w:rsidR="003E4F3A" w:rsidRDefault="0068342A" w:rsidP="003E4F3A">
      <w:pPr>
        <w:rPr>
          <w:rFonts w:cstheme="minorHAnsi"/>
        </w:rPr>
      </w:pPr>
      <w:r w:rsidRPr="00C84316">
        <w:rPr>
          <w:rFonts w:cstheme="minorHAnsi"/>
          <w:b/>
        </w:rPr>
        <w:t>PRACTICE</w:t>
      </w:r>
      <w:r w:rsidR="003E4F3A">
        <w:rPr>
          <w:rFonts w:cstheme="minorHAnsi"/>
        </w:rPr>
        <w:tab/>
        <w:t xml:space="preserve">A.  </w:t>
      </w:r>
      <w:r w:rsidRPr="00C84316">
        <w:rPr>
          <w:rFonts w:cstheme="minorHAnsi"/>
        </w:rPr>
        <w:t xml:space="preserve">Students get on the bus and follow the expectations all of the way through, with an adult </w:t>
      </w:r>
    </w:p>
    <w:p w:rsidR="0068342A" w:rsidRPr="00C84316" w:rsidRDefault="003E4F3A" w:rsidP="003E4F3A">
      <w:pPr>
        <w:rPr>
          <w:rFonts w:cstheme="minorHAnsi"/>
        </w:rPr>
      </w:pPr>
      <w:r>
        <w:rPr>
          <w:rFonts w:cstheme="minorHAnsi"/>
        </w:rPr>
        <w:t xml:space="preserve">                                           </w:t>
      </w:r>
      <w:r w:rsidR="0068342A" w:rsidRPr="00C84316">
        <w:rPr>
          <w:rFonts w:cstheme="minorHAnsi"/>
        </w:rPr>
        <w:t>monitoring.</w:t>
      </w:r>
    </w:p>
    <w:p w:rsidR="0068342A" w:rsidRPr="00C84316" w:rsidRDefault="003E4F3A" w:rsidP="003E4F3A">
      <w:pPr>
        <w:ind w:left="2160" w:hanging="720"/>
        <w:rPr>
          <w:rFonts w:cstheme="minorHAnsi"/>
        </w:rPr>
      </w:pPr>
      <w:r>
        <w:rPr>
          <w:rFonts w:cstheme="minorHAnsi"/>
        </w:rPr>
        <w:t xml:space="preserve">B.  </w:t>
      </w:r>
      <w:r w:rsidR="0068342A" w:rsidRPr="00C84316">
        <w:rPr>
          <w:rFonts w:cstheme="minorHAnsi"/>
        </w:rPr>
        <w:t>Debrief with students any questions.  “Are there any questions you have about being respectful, responsible, and safe behavior on the bus?”</w:t>
      </w:r>
    </w:p>
    <w:p w:rsidR="0068342A" w:rsidRPr="00C84316" w:rsidRDefault="0068342A" w:rsidP="0068342A">
      <w:pPr>
        <w:rPr>
          <w:rFonts w:cstheme="minorHAnsi"/>
        </w:rPr>
      </w:pPr>
    </w:p>
    <w:p w:rsidR="00C84F50" w:rsidRPr="00C84316" w:rsidRDefault="00C84F50">
      <w:pPr>
        <w:rPr>
          <w:rFonts w:eastAsia="Times New Roman" w:cstheme="minorHAnsi"/>
          <w:b/>
          <w:bCs/>
          <w:color w:val="343232"/>
          <w:sz w:val="28"/>
          <w:szCs w:val="28"/>
        </w:rPr>
      </w:pPr>
      <w:r w:rsidRPr="00C84316">
        <w:rPr>
          <w:rFonts w:cstheme="minorHAnsi"/>
          <w:color w:val="343232"/>
        </w:rPr>
        <w:br w:type="page"/>
      </w:r>
    </w:p>
    <w:p w:rsidR="00134308" w:rsidRPr="00C84316" w:rsidRDefault="00134308" w:rsidP="00134308">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Bus Expectation Lesson Plan</w:t>
      </w:r>
    </w:p>
    <w:p w:rsidR="00134308" w:rsidRPr="00C84316" w:rsidRDefault="00134308" w:rsidP="00134308">
      <w:pPr>
        <w:pStyle w:val="Framecontents"/>
        <w:jc w:val="center"/>
        <w:rPr>
          <w:rFonts w:asciiTheme="minorHAnsi" w:hAnsiTheme="minorHAnsi" w:cstheme="minorHAnsi"/>
          <w:sz w:val="36"/>
          <w:szCs w:val="36"/>
        </w:rPr>
      </w:pPr>
      <w:r w:rsidRPr="00C84316">
        <w:rPr>
          <w:rFonts w:asciiTheme="minorHAnsi" w:hAnsiTheme="minorHAnsi" w:cstheme="minorHAnsi"/>
          <w:sz w:val="32"/>
          <w:szCs w:val="36"/>
        </w:rPr>
        <w:t>I am Safe</w:t>
      </w:r>
      <w:r w:rsidRPr="00C84316">
        <w:rPr>
          <w:rFonts w:asciiTheme="minorHAnsi" w:hAnsiTheme="minorHAnsi" w:cstheme="minorHAnsi"/>
          <w:sz w:val="32"/>
          <w:szCs w:val="36"/>
        </w:rPr>
        <w:tab/>
      </w:r>
      <w:r w:rsidRPr="00C84316">
        <w:rPr>
          <w:rFonts w:asciiTheme="minorHAnsi" w:hAnsiTheme="minorHAnsi" w:cstheme="minorHAnsi"/>
          <w:sz w:val="32"/>
          <w:szCs w:val="36"/>
        </w:rPr>
        <w:tab/>
        <w:t>I am Respectful            I am Responsible</w:t>
      </w:r>
    </w:p>
    <w:p w:rsidR="00134308" w:rsidRPr="00C84316" w:rsidRDefault="00134308" w:rsidP="00134308">
      <w:pPr>
        <w:rPr>
          <w:rFonts w:cstheme="minorHAnsi"/>
          <w:b/>
          <w:bCs/>
          <w:sz w:val="28"/>
          <w:szCs w:val="28"/>
          <w:u w:val="single"/>
        </w:rPr>
      </w:pPr>
      <w:r w:rsidRPr="00C84316">
        <w:rPr>
          <w:rFonts w:cstheme="minorHAnsi"/>
          <w:b/>
          <w:bCs/>
          <w:sz w:val="28"/>
          <w:szCs w:val="28"/>
        </w:rPr>
        <w:t xml:space="preserve">Area: </w:t>
      </w:r>
      <w:r w:rsidRPr="00C84316">
        <w:rPr>
          <w:rFonts w:cstheme="minorHAnsi"/>
          <w:b/>
          <w:bCs/>
          <w:sz w:val="28"/>
          <w:szCs w:val="28"/>
          <w:u w:val="single"/>
        </w:rPr>
        <w:t>Bus</w:t>
      </w:r>
      <w:r w:rsidRPr="00C84316">
        <w:rPr>
          <w:rFonts w:cstheme="minorHAnsi"/>
          <w:b/>
          <w:bCs/>
          <w:sz w:val="28"/>
          <w:szCs w:val="28"/>
          <w:u w:val="single"/>
        </w:rPr>
        <w:tab/>
      </w:r>
      <w:r w:rsidRPr="00C84316">
        <w:rPr>
          <w:rFonts w:cstheme="minorHAnsi"/>
          <w:b/>
          <w:bCs/>
          <w:sz w:val="28"/>
          <w:szCs w:val="28"/>
        </w:rPr>
        <w:tab/>
      </w:r>
      <w:r w:rsidRPr="00C84316">
        <w:rPr>
          <w:rFonts w:cstheme="minorHAnsi"/>
          <w:b/>
          <w:bCs/>
          <w:sz w:val="28"/>
          <w:szCs w:val="28"/>
        </w:rPr>
        <w:tab/>
      </w:r>
      <w:r w:rsidRPr="00C84316">
        <w:rPr>
          <w:rFonts w:cstheme="minorHAnsi"/>
          <w:b/>
          <w:bCs/>
          <w:sz w:val="28"/>
          <w:szCs w:val="28"/>
        </w:rPr>
        <w:tab/>
      </w:r>
      <w:r w:rsidRPr="00C84316">
        <w:rPr>
          <w:rFonts w:cstheme="minorHAnsi"/>
          <w:b/>
          <w:bCs/>
          <w:sz w:val="28"/>
          <w:szCs w:val="28"/>
        </w:rPr>
        <w:tab/>
      </w:r>
      <w:r w:rsidRPr="00C84316">
        <w:rPr>
          <w:rFonts w:cstheme="minorHAnsi"/>
          <w:b/>
          <w:bCs/>
          <w:sz w:val="28"/>
          <w:szCs w:val="28"/>
        </w:rPr>
        <w:tab/>
      </w:r>
      <w:r w:rsidRPr="00C84316">
        <w:rPr>
          <w:rFonts w:cstheme="minorHAnsi"/>
          <w:b/>
          <w:bCs/>
          <w:sz w:val="28"/>
          <w:szCs w:val="28"/>
        </w:rPr>
        <w:tab/>
        <w:t xml:space="preserve">Time Allotted: </w:t>
      </w:r>
      <w:r w:rsidRPr="00C84316">
        <w:rPr>
          <w:rFonts w:cstheme="minorHAnsi"/>
          <w:b/>
          <w:bCs/>
          <w:sz w:val="28"/>
          <w:szCs w:val="28"/>
          <w:u w:val="single"/>
        </w:rPr>
        <w:t>15-20 Minutes</w:t>
      </w:r>
    </w:p>
    <w:p w:rsidR="00134308" w:rsidRPr="00C84316" w:rsidRDefault="00134308" w:rsidP="00134308">
      <w:pPr>
        <w:rPr>
          <w:rFonts w:cstheme="minorHAnsi"/>
          <w:b/>
          <w:bCs/>
          <w:sz w:val="28"/>
          <w:szCs w:val="28"/>
          <w:u w:val="single"/>
        </w:rPr>
      </w:pPr>
      <w:r w:rsidRPr="00C84316">
        <w:rPr>
          <w:rFonts w:cstheme="minorHAnsi"/>
          <w:b/>
          <w:bCs/>
          <w:sz w:val="28"/>
          <w:szCs w:val="28"/>
        </w:rPr>
        <w:t xml:space="preserve">Materials Needed: </w:t>
      </w:r>
      <w:r w:rsidRPr="00C84316">
        <w:rPr>
          <w:rFonts w:cstheme="minorHAnsi"/>
          <w:b/>
          <w:bCs/>
          <w:sz w:val="28"/>
          <w:szCs w:val="28"/>
          <w:u w:val="single"/>
        </w:rPr>
        <w:t>None</w:t>
      </w:r>
    </w:p>
    <w:p w:rsidR="00E74428" w:rsidRPr="00C84316" w:rsidRDefault="00E74428" w:rsidP="00134308">
      <w:pPr>
        <w:rPr>
          <w:rFonts w:cstheme="minorHAnsi"/>
          <w:b/>
          <w:bCs/>
          <w:sz w:val="28"/>
          <w:szCs w:val="28"/>
        </w:rPr>
      </w:pPr>
    </w:p>
    <w:p w:rsidR="00134308" w:rsidRPr="00C84316" w:rsidRDefault="00134308" w:rsidP="00134308">
      <w:pPr>
        <w:rPr>
          <w:rFonts w:cstheme="minorHAnsi"/>
          <w:b/>
          <w:bCs/>
          <w:sz w:val="28"/>
          <w:szCs w:val="28"/>
        </w:rPr>
      </w:pPr>
      <w:r w:rsidRPr="00C84316">
        <w:rPr>
          <w:rFonts w:cstheme="minorHAnsi"/>
          <w:b/>
          <w:bCs/>
          <w:sz w:val="28"/>
          <w:szCs w:val="28"/>
        </w:rPr>
        <w:t>Review Expectations:</w:t>
      </w:r>
    </w:p>
    <w:p w:rsidR="00134308" w:rsidRPr="00C84316" w:rsidRDefault="00134308" w:rsidP="00134308">
      <w:pPr>
        <w:rPr>
          <w:rFonts w:cstheme="minorHAnsi"/>
          <w:b/>
          <w:bCs/>
          <w:sz w:val="28"/>
          <w:szCs w:val="28"/>
        </w:rPr>
      </w:pPr>
    </w:p>
    <w:tbl>
      <w:tblPr>
        <w:tblW w:w="9810"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3270"/>
        <w:gridCol w:w="3270"/>
        <w:gridCol w:w="3270"/>
      </w:tblGrid>
      <w:tr w:rsidR="00134308" w:rsidRPr="00C84316" w:rsidTr="00134308">
        <w:tc>
          <w:tcPr>
            <w:tcW w:w="3270" w:type="dxa"/>
          </w:tcPr>
          <w:p w:rsidR="00134308" w:rsidRPr="00C84316" w:rsidRDefault="00134308" w:rsidP="00C84F50">
            <w:pPr>
              <w:pStyle w:val="TableContents"/>
              <w:snapToGrid w:val="0"/>
              <w:jc w:val="center"/>
              <w:rPr>
                <w:rFonts w:asciiTheme="minorHAnsi" w:hAnsiTheme="minorHAnsi" w:cstheme="minorHAnsi"/>
                <w:b/>
                <w:bCs/>
                <w:szCs w:val="28"/>
              </w:rPr>
            </w:pPr>
            <w:r w:rsidRPr="00C84316">
              <w:rPr>
                <w:rFonts w:asciiTheme="minorHAnsi" w:hAnsiTheme="minorHAnsi" w:cstheme="minorHAnsi"/>
                <w:b/>
                <w:bCs/>
                <w:szCs w:val="28"/>
              </w:rPr>
              <w:t>Safe</w:t>
            </w:r>
          </w:p>
        </w:tc>
        <w:tc>
          <w:tcPr>
            <w:tcW w:w="3270" w:type="dxa"/>
            <w:shd w:val="clear" w:color="auto" w:fill="auto"/>
          </w:tcPr>
          <w:p w:rsidR="00134308" w:rsidRPr="00C84316" w:rsidRDefault="00134308" w:rsidP="00C84F50">
            <w:pPr>
              <w:pStyle w:val="TableContents"/>
              <w:snapToGrid w:val="0"/>
              <w:jc w:val="center"/>
              <w:rPr>
                <w:rFonts w:asciiTheme="minorHAnsi" w:hAnsiTheme="minorHAnsi" w:cstheme="minorHAnsi"/>
                <w:b/>
                <w:bCs/>
                <w:szCs w:val="28"/>
              </w:rPr>
            </w:pPr>
            <w:r w:rsidRPr="00C84316">
              <w:rPr>
                <w:rFonts w:asciiTheme="minorHAnsi" w:hAnsiTheme="minorHAnsi" w:cstheme="minorHAnsi"/>
                <w:b/>
                <w:bCs/>
                <w:szCs w:val="28"/>
              </w:rPr>
              <w:t>Respectful</w:t>
            </w:r>
          </w:p>
        </w:tc>
        <w:tc>
          <w:tcPr>
            <w:tcW w:w="3270" w:type="dxa"/>
            <w:shd w:val="clear" w:color="auto" w:fill="auto"/>
          </w:tcPr>
          <w:p w:rsidR="00134308" w:rsidRPr="00C84316" w:rsidRDefault="00134308" w:rsidP="00C84F50">
            <w:pPr>
              <w:pStyle w:val="TableContents"/>
              <w:snapToGrid w:val="0"/>
              <w:jc w:val="center"/>
              <w:rPr>
                <w:rFonts w:asciiTheme="minorHAnsi" w:hAnsiTheme="minorHAnsi" w:cstheme="minorHAnsi"/>
                <w:b/>
                <w:bCs/>
                <w:szCs w:val="28"/>
              </w:rPr>
            </w:pPr>
            <w:r w:rsidRPr="00C84316">
              <w:rPr>
                <w:rFonts w:asciiTheme="minorHAnsi" w:hAnsiTheme="minorHAnsi" w:cstheme="minorHAnsi"/>
                <w:b/>
                <w:bCs/>
                <w:szCs w:val="28"/>
              </w:rPr>
              <w:t>Responsible</w:t>
            </w:r>
          </w:p>
        </w:tc>
      </w:tr>
      <w:tr w:rsidR="00134308" w:rsidRPr="00C84316" w:rsidTr="00134308">
        <w:tc>
          <w:tcPr>
            <w:tcW w:w="3270" w:type="dxa"/>
          </w:tcPr>
          <w:p w:rsidR="00134308" w:rsidRPr="00C84316" w:rsidRDefault="00134308" w:rsidP="00134308">
            <w:pPr>
              <w:pStyle w:val="TableContents"/>
              <w:numPr>
                <w:ilvl w:val="0"/>
                <w:numId w:val="109"/>
              </w:numPr>
              <w:snapToGrid w:val="0"/>
              <w:rPr>
                <w:rFonts w:asciiTheme="minorHAnsi" w:hAnsiTheme="minorHAnsi" w:cstheme="minorHAnsi"/>
                <w:szCs w:val="28"/>
              </w:rPr>
            </w:pPr>
            <w:r w:rsidRPr="00C84316">
              <w:rPr>
                <w:rFonts w:asciiTheme="minorHAnsi" w:hAnsiTheme="minorHAnsi" w:cstheme="minorHAnsi"/>
                <w:szCs w:val="28"/>
              </w:rPr>
              <w:t>Wait your turn to load and unload the bus in a prompt and orderly manner.</w:t>
            </w:r>
          </w:p>
        </w:tc>
        <w:tc>
          <w:tcPr>
            <w:tcW w:w="3270" w:type="dxa"/>
            <w:shd w:val="clear" w:color="auto" w:fill="auto"/>
          </w:tcPr>
          <w:p w:rsidR="00134308" w:rsidRPr="00C84316" w:rsidRDefault="00134308" w:rsidP="00134308">
            <w:pPr>
              <w:pStyle w:val="TableContents"/>
              <w:numPr>
                <w:ilvl w:val="0"/>
                <w:numId w:val="109"/>
              </w:numPr>
              <w:snapToGrid w:val="0"/>
              <w:rPr>
                <w:rFonts w:asciiTheme="minorHAnsi" w:hAnsiTheme="minorHAnsi" w:cstheme="minorHAnsi"/>
                <w:szCs w:val="28"/>
              </w:rPr>
            </w:pPr>
            <w:r w:rsidRPr="00C84316">
              <w:rPr>
                <w:rFonts w:asciiTheme="minorHAnsi" w:hAnsiTheme="minorHAnsi" w:cstheme="minorHAnsi"/>
                <w:szCs w:val="28"/>
              </w:rPr>
              <w:t>Listen to and obey your bus driver and bus rules</w:t>
            </w:r>
          </w:p>
          <w:p w:rsidR="00134308" w:rsidRPr="00C84316" w:rsidRDefault="00134308" w:rsidP="00134308">
            <w:pPr>
              <w:pStyle w:val="TableContents"/>
              <w:numPr>
                <w:ilvl w:val="0"/>
                <w:numId w:val="110"/>
              </w:numPr>
              <w:rPr>
                <w:rFonts w:asciiTheme="minorHAnsi" w:hAnsiTheme="minorHAnsi" w:cstheme="minorHAnsi"/>
                <w:szCs w:val="28"/>
              </w:rPr>
            </w:pPr>
            <w:r w:rsidRPr="00C84316">
              <w:rPr>
                <w:rFonts w:asciiTheme="minorHAnsi" w:hAnsiTheme="minorHAnsi" w:cstheme="minorHAnsi"/>
                <w:szCs w:val="28"/>
              </w:rPr>
              <w:t>Keep hands, feet, &amp; objects to yourself.</w:t>
            </w:r>
          </w:p>
          <w:p w:rsidR="00134308" w:rsidRPr="00C84316" w:rsidRDefault="00134308" w:rsidP="00134308">
            <w:pPr>
              <w:pStyle w:val="TableContents"/>
              <w:numPr>
                <w:ilvl w:val="0"/>
                <w:numId w:val="110"/>
              </w:numPr>
              <w:rPr>
                <w:rFonts w:asciiTheme="minorHAnsi" w:hAnsiTheme="minorHAnsi" w:cstheme="minorHAnsi"/>
                <w:szCs w:val="28"/>
              </w:rPr>
            </w:pPr>
            <w:r w:rsidRPr="00C84316">
              <w:rPr>
                <w:rFonts w:asciiTheme="minorHAnsi" w:hAnsiTheme="minorHAnsi" w:cstheme="minorHAnsi"/>
                <w:szCs w:val="28"/>
              </w:rPr>
              <w:t>Use appropriate language.</w:t>
            </w:r>
          </w:p>
        </w:tc>
        <w:tc>
          <w:tcPr>
            <w:tcW w:w="3270" w:type="dxa"/>
            <w:shd w:val="clear" w:color="auto" w:fill="auto"/>
          </w:tcPr>
          <w:p w:rsidR="00134308" w:rsidRPr="00C84316" w:rsidRDefault="00134308" w:rsidP="00134308">
            <w:pPr>
              <w:pStyle w:val="TableContents"/>
              <w:numPr>
                <w:ilvl w:val="0"/>
                <w:numId w:val="110"/>
              </w:numPr>
              <w:snapToGrid w:val="0"/>
              <w:rPr>
                <w:rFonts w:asciiTheme="minorHAnsi" w:hAnsiTheme="minorHAnsi" w:cstheme="minorHAnsi"/>
                <w:szCs w:val="28"/>
              </w:rPr>
            </w:pPr>
            <w:r w:rsidRPr="00C84316">
              <w:rPr>
                <w:rFonts w:asciiTheme="minorHAnsi" w:hAnsiTheme="minorHAnsi" w:cstheme="minorHAnsi"/>
                <w:szCs w:val="28"/>
              </w:rPr>
              <w:t>Remain seated at all times.</w:t>
            </w:r>
          </w:p>
          <w:p w:rsidR="00134308" w:rsidRPr="00C84316" w:rsidRDefault="00134308" w:rsidP="00134308">
            <w:pPr>
              <w:pStyle w:val="TableContents"/>
              <w:numPr>
                <w:ilvl w:val="0"/>
                <w:numId w:val="110"/>
              </w:numPr>
              <w:rPr>
                <w:rFonts w:asciiTheme="minorHAnsi" w:hAnsiTheme="minorHAnsi" w:cstheme="minorHAnsi"/>
                <w:szCs w:val="28"/>
              </w:rPr>
            </w:pPr>
            <w:r w:rsidRPr="00C84316">
              <w:rPr>
                <w:rFonts w:asciiTheme="minorHAnsi" w:hAnsiTheme="minorHAnsi" w:cstheme="minorHAnsi"/>
                <w:szCs w:val="28"/>
              </w:rPr>
              <w:t>Keep noise level down.</w:t>
            </w:r>
          </w:p>
          <w:p w:rsidR="00134308" w:rsidRPr="00C84316" w:rsidRDefault="00134308" w:rsidP="00C84F50">
            <w:pPr>
              <w:pStyle w:val="TableContents"/>
              <w:rPr>
                <w:rFonts w:asciiTheme="minorHAnsi" w:hAnsiTheme="minorHAnsi" w:cstheme="minorHAnsi"/>
                <w:szCs w:val="28"/>
              </w:rPr>
            </w:pPr>
          </w:p>
        </w:tc>
      </w:tr>
    </w:tbl>
    <w:p w:rsidR="002703DE" w:rsidRPr="00C84316" w:rsidRDefault="002703DE" w:rsidP="00134308">
      <w:pPr>
        <w:rPr>
          <w:rFonts w:cstheme="minorHAnsi"/>
          <w:b/>
          <w:bCs/>
          <w:sz w:val="24"/>
          <w:szCs w:val="28"/>
        </w:rPr>
      </w:pPr>
    </w:p>
    <w:p w:rsidR="00134308" w:rsidRPr="00C84316" w:rsidRDefault="00134308" w:rsidP="00134308">
      <w:pPr>
        <w:rPr>
          <w:rFonts w:cstheme="minorHAnsi"/>
          <w:sz w:val="24"/>
          <w:szCs w:val="28"/>
        </w:rPr>
      </w:pPr>
      <w:r w:rsidRPr="00C84316">
        <w:rPr>
          <w:rFonts w:cstheme="minorHAnsi"/>
          <w:b/>
          <w:bCs/>
          <w:sz w:val="24"/>
          <w:szCs w:val="28"/>
        </w:rPr>
        <w:t>Objective:</w:t>
      </w:r>
      <w:r w:rsidRPr="00C84316">
        <w:rPr>
          <w:rFonts w:cstheme="minorHAnsi"/>
          <w:sz w:val="24"/>
          <w:szCs w:val="28"/>
        </w:rPr>
        <w:t xml:space="preserve"> Students will engage in a positive and safe atmosphere while using the bus.</w:t>
      </w:r>
    </w:p>
    <w:p w:rsidR="00E74428" w:rsidRPr="00C84316" w:rsidRDefault="00E74428" w:rsidP="00134308">
      <w:pPr>
        <w:rPr>
          <w:rFonts w:cstheme="minorHAnsi"/>
          <w:b/>
          <w:bCs/>
          <w:sz w:val="24"/>
          <w:szCs w:val="28"/>
        </w:rPr>
      </w:pPr>
    </w:p>
    <w:p w:rsidR="00134308" w:rsidRPr="00C84316" w:rsidRDefault="00134308" w:rsidP="00134308">
      <w:pPr>
        <w:rPr>
          <w:rFonts w:cstheme="minorHAnsi"/>
          <w:b/>
          <w:bCs/>
          <w:sz w:val="24"/>
          <w:szCs w:val="28"/>
        </w:rPr>
      </w:pPr>
      <w:r w:rsidRPr="00C84316">
        <w:rPr>
          <w:rFonts w:cstheme="minorHAnsi"/>
          <w:b/>
          <w:bCs/>
          <w:sz w:val="24"/>
          <w:szCs w:val="28"/>
        </w:rPr>
        <w:t>Discuss and Model Positive Examples:</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Listen to and obey your bus driver and bus rules.</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Keep hands, feet, and objects to yourself.</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Use appropriate language.</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Remain seated at all times.</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Keep noise level down.</w:t>
      </w:r>
    </w:p>
    <w:p w:rsidR="00134308" w:rsidRPr="00C84316" w:rsidRDefault="00134308" w:rsidP="00134308">
      <w:pPr>
        <w:numPr>
          <w:ilvl w:val="0"/>
          <w:numId w:val="108"/>
        </w:numPr>
        <w:suppressAutoHyphens/>
        <w:rPr>
          <w:rFonts w:cstheme="minorHAnsi"/>
          <w:sz w:val="24"/>
          <w:szCs w:val="28"/>
        </w:rPr>
      </w:pPr>
      <w:r w:rsidRPr="00C84316">
        <w:rPr>
          <w:rFonts w:cstheme="minorHAnsi"/>
          <w:sz w:val="24"/>
          <w:szCs w:val="28"/>
        </w:rPr>
        <w:t xml:space="preserve">Wait your turn to load and unload the bus in a prompt and orderly manner. </w:t>
      </w:r>
    </w:p>
    <w:p w:rsidR="002703DE" w:rsidRPr="00C84316" w:rsidRDefault="002703DE" w:rsidP="00134308">
      <w:pPr>
        <w:rPr>
          <w:rFonts w:cstheme="minorHAnsi"/>
          <w:sz w:val="24"/>
          <w:szCs w:val="28"/>
        </w:rPr>
      </w:pPr>
    </w:p>
    <w:p w:rsidR="00134308" w:rsidRPr="00C84316" w:rsidRDefault="00134308" w:rsidP="00134308">
      <w:pPr>
        <w:rPr>
          <w:rFonts w:cstheme="minorHAnsi"/>
          <w:b/>
          <w:sz w:val="24"/>
          <w:szCs w:val="28"/>
        </w:rPr>
      </w:pPr>
      <w:r w:rsidRPr="00C84316">
        <w:rPr>
          <w:rFonts w:cstheme="minorHAnsi"/>
          <w:b/>
          <w:sz w:val="24"/>
          <w:szCs w:val="28"/>
        </w:rPr>
        <w:t>Discuss solutions for problem areas:</w:t>
      </w:r>
    </w:p>
    <w:p w:rsidR="00134308" w:rsidRPr="00C84316" w:rsidRDefault="00134308" w:rsidP="00134308">
      <w:pPr>
        <w:numPr>
          <w:ilvl w:val="0"/>
          <w:numId w:val="111"/>
        </w:numPr>
        <w:suppressAutoHyphens/>
        <w:rPr>
          <w:rFonts w:cstheme="minorHAnsi"/>
          <w:sz w:val="24"/>
          <w:szCs w:val="28"/>
        </w:rPr>
      </w:pPr>
      <w:r w:rsidRPr="00C84316">
        <w:rPr>
          <w:rFonts w:cstheme="minorHAnsi"/>
          <w:sz w:val="24"/>
          <w:szCs w:val="28"/>
        </w:rPr>
        <w:t>Have the students restate the expectations that would address the following problem areas:</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Talking to loudly</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Destruction of bus and property</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Moving around/changing seats</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Standing up</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Putting hands and other objects outside the window</w:t>
      </w:r>
    </w:p>
    <w:p w:rsidR="00134308" w:rsidRPr="00C84316" w:rsidRDefault="00134308" w:rsidP="00134308">
      <w:pPr>
        <w:numPr>
          <w:ilvl w:val="1"/>
          <w:numId w:val="111"/>
        </w:numPr>
        <w:suppressAutoHyphens/>
        <w:rPr>
          <w:rFonts w:cstheme="minorHAnsi"/>
          <w:sz w:val="24"/>
          <w:szCs w:val="28"/>
        </w:rPr>
      </w:pPr>
      <w:r w:rsidRPr="00C84316">
        <w:rPr>
          <w:rFonts w:cstheme="minorHAnsi"/>
          <w:sz w:val="24"/>
          <w:szCs w:val="28"/>
        </w:rPr>
        <w:t>Being messy/littering</w:t>
      </w:r>
    </w:p>
    <w:p w:rsidR="00494E6E" w:rsidRPr="00C84316" w:rsidRDefault="00494E6E">
      <w:pPr>
        <w:rPr>
          <w:rFonts w:cstheme="minorHAnsi"/>
        </w:rPr>
      </w:pPr>
    </w:p>
    <w:p w:rsidR="002703DE" w:rsidRPr="00C84316" w:rsidRDefault="002703DE">
      <w:pPr>
        <w:rPr>
          <w:rFonts w:eastAsia="Times New Roman" w:cstheme="minorHAnsi"/>
          <w:b/>
          <w:bCs/>
          <w:color w:val="343232"/>
          <w:sz w:val="28"/>
          <w:szCs w:val="28"/>
        </w:rPr>
      </w:pPr>
    </w:p>
    <w:p w:rsidR="00C84F50" w:rsidRPr="00C84316" w:rsidRDefault="00C84F50">
      <w:pPr>
        <w:rPr>
          <w:rFonts w:eastAsia="Times New Roman" w:cstheme="minorHAnsi"/>
          <w:b/>
          <w:bCs/>
          <w:color w:val="343232"/>
          <w:sz w:val="28"/>
          <w:szCs w:val="28"/>
        </w:rPr>
      </w:pPr>
      <w:r w:rsidRPr="00C84316">
        <w:rPr>
          <w:rFonts w:cstheme="minorHAnsi"/>
          <w:color w:val="343232"/>
        </w:rPr>
        <w:br w:type="page"/>
      </w:r>
    </w:p>
    <w:p w:rsidR="00494E6E" w:rsidRPr="00C84316" w:rsidRDefault="00494E6E" w:rsidP="00494E6E">
      <w:pPr>
        <w:pStyle w:val="Heading8"/>
        <w:spacing w:line="360" w:lineRule="auto"/>
        <w:ind w:left="2652" w:right="1276" w:hanging="2552"/>
        <w:jc w:val="center"/>
        <w:rPr>
          <w:rFonts w:asciiTheme="minorHAnsi" w:hAnsiTheme="minorHAnsi" w:cstheme="minorHAnsi"/>
          <w:color w:val="343232"/>
        </w:rPr>
      </w:pPr>
      <w:r w:rsidRPr="00C84316">
        <w:rPr>
          <w:rFonts w:asciiTheme="minorHAnsi" w:hAnsiTheme="minorHAnsi" w:cstheme="minorHAnsi"/>
          <w:color w:val="343232"/>
        </w:rPr>
        <w:lastRenderedPageBreak/>
        <w:t>Bus Area Behavior Lesson Plan</w:t>
      </w:r>
    </w:p>
    <w:p w:rsidR="00494E6E" w:rsidRPr="00C84316" w:rsidRDefault="00494E6E" w:rsidP="00494E6E">
      <w:pPr>
        <w:autoSpaceDE w:val="0"/>
        <w:autoSpaceDN w:val="0"/>
        <w:adjustRightInd w:val="0"/>
        <w:rPr>
          <w:rFonts w:cstheme="minorHAnsi"/>
          <w:b/>
          <w:bCs/>
          <w:sz w:val="24"/>
        </w:rPr>
      </w:pPr>
    </w:p>
    <w:p w:rsidR="00494E6E" w:rsidRPr="00C84316" w:rsidRDefault="00494E6E" w:rsidP="00494E6E">
      <w:pPr>
        <w:autoSpaceDE w:val="0"/>
        <w:autoSpaceDN w:val="0"/>
        <w:adjustRightInd w:val="0"/>
        <w:rPr>
          <w:rFonts w:cstheme="minorHAnsi"/>
          <w:b/>
          <w:bCs/>
          <w:sz w:val="24"/>
        </w:rPr>
      </w:pPr>
      <w:r w:rsidRPr="00C84316">
        <w:rPr>
          <w:rFonts w:cstheme="minorHAnsi"/>
          <w:b/>
          <w:bCs/>
          <w:sz w:val="24"/>
        </w:rPr>
        <w:t>Focus Area: School-wide behavior expectations Bus Area</w:t>
      </w:r>
    </w:p>
    <w:p w:rsidR="00494E6E" w:rsidRPr="00C84316" w:rsidRDefault="00494E6E" w:rsidP="00494E6E">
      <w:pPr>
        <w:autoSpaceDE w:val="0"/>
        <w:autoSpaceDN w:val="0"/>
        <w:adjustRightInd w:val="0"/>
        <w:rPr>
          <w:rFonts w:cstheme="minorHAnsi"/>
          <w:b/>
          <w:bCs/>
          <w:sz w:val="24"/>
        </w:rPr>
      </w:pPr>
      <w:r w:rsidRPr="00C84316">
        <w:rPr>
          <w:rFonts w:cstheme="minorHAnsi"/>
          <w:b/>
          <w:bCs/>
          <w:sz w:val="24"/>
        </w:rPr>
        <w:t>The topic/Rule: Be respectful, Responsible, &amp; Safe</w:t>
      </w:r>
    </w:p>
    <w:p w:rsidR="00494E6E" w:rsidRPr="00C84316" w:rsidRDefault="00494E6E" w:rsidP="00494E6E">
      <w:pPr>
        <w:autoSpaceDE w:val="0"/>
        <w:autoSpaceDN w:val="0"/>
        <w:adjustRightInd w:val="0"/>
        <w:rPr>
          <w:rFonts w:cstheme="minorHAnsi"/>
          <w:sz w:val="24"/>
        </w:rPr>
      </w:pPr>
    </w:p>
    <w:p w:rsidR="00494E6E" w:rsidRPr="00C84316" w:rsidRDefault="00494E6E" w:rsidP="00494E6E">
      <w:pPr>
        <w:autoSpaceDE w:val="0"/>
        <w:autoSpaceDN w:val="0"/>
        <w:adjustRightInd w:val="0"/>
        <w:rPr>
          <w:rFonts w:cstheme="minorHAnsi"/>
          <w:sz w:val="24"/>
        </w:rPr>
      </w:pPr>
      <w:r w:rsidRPr="00C84316">
        <w:rPr>
          <w:rFonts w:cstheme="minorHAnsi"/>
          <w:sz w:val="24"/>
        </w:rPr>
        <w:t>What do we expect the student to do?</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3096"/>
        <w:gridCol w:w="3096"/>
      </w:tblGrid>
      <w:tr w:rsidR="00494E6E" w:rsidRPr="00C84316" w:rsidTr="00134308">
        <w:tc>
          <w:tcPr>
            <w:tcW w:w="3096" w:type="dxa"/>
            <w:shd w:val="clear" w:color="auto" w:fill="auto"/>
          </w:tcPr>
          <w:p w:rsidR="00494E6E" w:rsidRPr="00C84316" w:rsidRDefault="00494E6E" w:rsidP="00C84F50">
            <w:pPr>
              <w:autoSpaceDE w:val="0"/>
              <w:autoSpaceDN w:val="0"/>
              <w:adjustRightInd w:val="0"/>
              <w:rPr>
                <w:rFonts w:cstheme="minorHAnsi"/>
                <w:b/>
                <w:sz w:val="24"/>
              </w:rPr>
            </w:pPr>
            <w:r w:rsidRPr="00C84316">
              <w:rPr>
                <w:rFonts w:cstheme="minorHAnsi"/>
                <w:b/>
                <w:sz w:val="24"/>
              </w:rPr>
              <w:t>Safety</w:t>
            </w:r>
          </w:p>
        </w:tc>
        <w:tc>
          <w:tcPr>
            <w:tcW w:w="3096" w:type="dxa"/>
            <w:shd w:val="clear" w:color="auto" w:fill="auto"/>
          </w:tcPr>
          <w:p w:rsidR="00494E6E" w:rsidRPr="00C84316" w:rsidRDefault="00494E6E" w:rsidP="00C84F50">
            <w:pPr>
              <w:autoSpaceDE w:val="0"/>
              <w:autoSpaceDN w:val="0"/>
              <w:adjustRightInd w:val="0"/>
              <w:rPr>
                <w:rFonts w:cstheme="minorHAnsi"/>
                <w:b/>
                <w:sz w:val="24"/>
              </w:rPr>
            </w:pPr>
            <w:r w:rsidRPr="00C84316">
              <w:rPr>
                <w:rFonts w:cstheme="minorHAnsi"/>
                <w:b/>
                <w:sz w:val="24"/>
              </w:rPr>
              <w:t>Responsibility</w:t>
            </w:r>
          </w:p>
        </w:tc>
        <w:tc>
          <w:tcPr>
            <w:tcW w:w="3096" w:type="dxa"/>
            <w:shd w:val="clear" w:color="auto" w:fill="auto"/>
          </w:tcPr>
          <w:p w:rsidR="00494E6E" w:rsidRPr="00C84316" w:rsidRDefault="00494E6E" w:rsidP="00C84F50">
            <w:pPr>
              <w:autoSpaceDE w:val="0"/>
              <w:autoSpaceDN w:val="0"/>
              <w:adjustRightInd w:val="0"/>
              <w:ind w:right="-1080"/>
              <w:rPr>
                <w:rFonts w:cstheme="minorHAnsi"/>
                <w:b/>
                <w:sz w:val="24"/>
              </w:rPr>
            </w:pPr>
            <w:r w:rsidRPr="00C84316">
              <w:rPr>
                <w:rFonts w:cstheme="minorHAnsi"/>
                <w:b/>
                <w:sz w:val="24"/>
              </w:rPr>
              <w:t>Respect</w:t>
            </w:r>
          </w:p>
        </w:tc>
      </w:tr>
      <w:tr w:rsidR="00494E6E" w:rsidRPr="00C84316" w:rsidTr="002703DE">
        <w:trPr>
          <w:trHeight w:val="939"/>
        </w:trPr>
        <w:tc>
          <w:tcPr>
            <w:tcW w:w="3096" w:type="dxa"/>
            <w:shd w:val="clear" w:color="auto" w:fill="auto"/>
          </w:tcPr>
          <w:p w:rsidR="00494E6E" w:rsidRPr="00C84316" w:rsidRDefault="00494E6E" w:rsidP="002703DE">
            <w:pPr>
              <w:widowControl/>
              <w:numPr>
                <w:ilvl w:val="0"/>
                <w:numId w:val="105"/>
              </w:numPr>
              <w:tabs>
                <w:tab w:val="clear" w:pos="720"/>
                <w:tab w:val="num" w:pos="252"/>
              </w:tabs>
              <w:ind w:left="360"/>
              <w:rPr>
                <w:rFonts w:cstheme="minorHAnsi"/>
                <w:sz w:val="20"/>
              </w:rPr>
            </w:pPr>
            <w:r w:rsidRPr="00C84316">
              <w:rPr>
                <w:rFonts w:cstheme="minorHAnsi"/>
                <w:sz w:val="20"/>
              </w:rPr>
              <w:t>Remain in designated are for buses.</w:t>
            </w:r>
          </w:p>
        </w:tc>
        <w:tc>
          <w:tcPr>
            <w:tcW w:w="3096" w:type="dxa"/>
            <w:shd w:val="clear" w:color="auto" w:fill="auto"/>
          </w:tcPr>
          <w:p w:rsidR="00494E6E" w:rsidRPr="00C84316" w:rsidRDefault="00494E6E" w:rsidP="002703DE">
            <w:pPr>
              <w:widowControl/>
              <w:numPr>
                <w:ilvl w:val="0"/>
                <w:numId w:val="104"/>
              </w:numPr>
              <w:ind w:left="360"/>
              <w:rPr>
                <w:rFonts w:cstheme="minorHAnsi"/>
                <w:sz w:val="20"/>
                <w:szCs w:val="18"/>
              </w:rPr>
            </w:pPr>
            <w:r w:rsidRPr="00C84316">
              <w:rPr>
                <w:rFonts w:cstheme="minorHAnsi"/>
                <w:sz w:val="20"/>
                <w:szCs w:val="18"/>
              </w:rPr>
              <w:t>Wait in line patiently when necessary.</w:t>
            </w:r>
          </w:p>
          <w:p w:rsidR="00494E6E" w:rsidRPr="00C84316" w:rsidRDefault="00494E6E" w:rsidP="002703DE">
            <w:pPr>
              <w:widowControl/>
              <w:numPr>
                <w:ilvl w:val="0"/>
                <w:numId w:val="104"/>
              </w:numPr>
              <w:ind w:left="360"/>
              <w:rPr>
                <w:rFonts w:cstheme="minorHAnsi"/>
                <w:b/>
                <w:sz w:val="20"/>
                <w:szCs w:val="18"/>
              </w:rPr>
            </w:pPr>
            <w:r w:rsidRPr="00C84316">
              <w:rPr>
                <w:rFonts w:cstheme="minorHAnsi"/>
                <w:b/>
                <w:sz w:val="20"/>
                <w:szCs w:val="18"/>
              </w:rPr>
              <w:t>GO DIRECTLY TO YOUR BUS.</w:t>
            </w:r>
          </w:p>
        </w:tc>
        <w:tc>
          <w:tcPr>
            <w:tcW w:w="3096" w:type="dxa"/>
            <w:shd w:val="clear" w:color="auto" w:fill="auto"/>
          </w:tcPr>
          <w:p w:rsidR="00494E6E" w:rsidRPr="00C84316" w:rsidRDefault="00494E6E" w:rsidP="002703DE">
            <w:pPr>
              <w:widowControl/>
              <w:numPr>
                <w:ilvl w:val="0"/>
                <w:numId w:val="104"/>
              </w:numPr>
              <w:ind w:left="360"/>
              <w:rPr>
                <w:rFonts w:cstheme="minorHAnsi"/>
                <w:sz w:val="20"/>
                <w:szCs w:val="18"/>
              </w:rPr>
            </w:pPr>
            <w:r w:rsidRPr="00C84316">
              <w:rPr>
                <w:rFonts w:cstheme="minorHAnsi"/>
                <w:sz w:val="20"/>
                <w:szCs w:val="18"/>
              </w:rPr>
              <w:t>Use kind words and actions.</w:t>
            </w:r>
          </w:p>
          <w:p w:rsidR="00494E6E" w:rsidRPr="00C84316" w:rsidRDefault="00494E6E" w:rsidP="002703DE">
            <w:pPr>
              <w:widowControl/>
              <w:numPr>
                <w:ilvl w:val="0"/>
                <w:numId w:val="104"/>
              </w:numPr>
              <w:ind w:left="360"/>
              <w:rPr>
                <w:rFonts w:cstheme="minorHAnsi"/>
                <w:sz w:val="20"/>
                <w:szCs w:val="18"/>
              </w:rPr>
            </w:pPr>
            <w:r w:rsidRPr="00C84316">
              <w:rPr>
                <w:rFonts w:cstheme="minorHAnsi"/>
                <w:sz w:val="20"/>
                <w:szCs w:val="18"/>
              </w:rPr>
              <w:t>Keep hands and feet to yourself.</w:t>
            </w:r>
          </w:p>
        </w:tc>
      </w:tr>
    </w:tbl>
    <w:p w:rsidR="00494E6E" w:rsidRPr="00C84316" w:rsidRDefault="00494E6E" w:rsidP="00494E6E">
      <w:pPr>
        <w:autoSpaceDE w:val="0"/>
        <w:autoSpaceDN w:val="0"/>
        <w:adjustRightInd w:val="0"/>
        <w:rPr>
          <w:rFonts w:cstheme="minorHAnsi"/>
          <w:sz w:val="24"/>
        </w:rPr>
      </w:pPr>
    </w:p>
    <w:p w:rsidR="00494E6E" w:rsidRPr="00C84316" w:rsidRDefault="00494E6E" w:rsidP="00494E6E">
      <w:pPr>
        <w:autoSpaceDE w:val="0"/>
        <w:autoSpaceDN w:val="0"/>
        <w:adjustRightInd w:val="0"/>
        <w:rPr>
          <w:rFonts w:cstheme="minorHAnsi"/>
          <w:sz w:val="24"/>
        </w:rPr>
      </w:pPr>
      <w:r w:rsidRPr="00C84316">
        <w:rPr>
          <w:rFonts w:cstheme="minorHAnsi"/>
          <w:sz w:val="24"/>
        </w:rPr>
        <w:t>How will we teach the expected behavior?</w:t>
      </w:r>
    </w:p>
    <w:p w:rsidR="00494E6E" w:rsidRPr="00C84316" w:rsidRDefault="00494E6E" w:rsidP="00494E6E">
      <w:pPr>
        <w:autoSpaceDE w:val="0"/>
        <w:autoSpaceDN w:val="0"/>
        <w:adjustRightInd w:val="0"/>
        <w:rPr>
          <w:rFonts w:cstheme="minorHAnsi"/>
          <w:b/>
          <w:bCs/>
          <w:sz w:val="24"/>
        </w:rPr>
      </w:pPr>
    </w:p>
    <w:p w:rsidR="00494E6E" w:rsidRPr="00C84316" w:rsidRDefault="00494E6E" w:rsidP="00494E6E">
      <w:pPr>
        <w:autoSpaceDE w:val="0"/>
        <w:autoSpaceDN w:val="0"/>
        <w:adjustRightInd w:val="0"/>
        <w:rPr>
          <w:rFonts w:cstheme="minorHAnsi"/>
          <w:b/>
          <w:bCs/>
          <w:sz w:val="24"/>
        </w:rPr>
      </w:pPr>
      <w:r w:rsidRPr="00C84316">
        <w:rPr>
          <w:rFonts w:cstheme="minorHAnsi"/>
          <w:b/>
          <w:bCs/>
          <w:sz w:val="24"/>
        </w:rPr>
        <w:t xml:space="preserve">Tell why following the rule is important:  </w:t>
      </w:r>
      <w:r w:rsidRPr="00C84316">
        <w:rPr>
          <w:rFonts w:cstheme="minorHAnsi"/>
          <w:bCs/>
          <w:sz w:val="24"/>
        </w:rPr>
        <w:t>To get you home as quickly and safely as possible.</w:t>
      </w:r>
    </w:p>
    <w:p w:rsidR="00494E6E" w:rsidRPr="00C84316" w:rsidRDefault="00494E6E" w:rsidP="00494E6E">
      <w:pPr>
        <w:autoSpaceDE w:val="0"/>
        <w:autoSpaceDN w:val="0"/>
        <w:adjustRightInd w:val="0"/>
        <w:rPr>
          <w:rFonts w:cstheme="minorHAnsi"/>
          <w:sz w:val="24"/>
        </w:rPr>
      </w:pPr>
      <w:r w:rsidRPr="00C84316">
        <w:rPr>
          <w:rFonts w:cstheme="minorHAnsi"/>
          <w:b/>
          <w:bCs/>
          <w:sz w:val="24"/>
        </w:rPr>
        <w:t xml:space="preserve">List examples and non examples of the expected behaviors (at least three each): </w:t>
      </w:r>
      <w:r w:rsidRPr="00C84316">
        <w:rPr>
          <w:rFonts w:cstheme="minorHAnsi"/>
          <w:sz w:val="24"/>
        </w:rPr>
        <w:t>Ask</w:t>
      </w:r>
    </w:p>
    <w:p w:rsidR="00494E6E" w:rsidRPr="00C84316" w:rsidRDefault="00494E6E" w:rsidP="00494E6E">
      <w:pPr>
        <w:autoSpaceDE w:val="0"/>
        <w:autoSpaceDN w:val="0"/>
        <w:adjustRightInd w:val="0"/>
        <w:rPr>
          <w:rFonts w:cstheme="minorHAnsi"/>
          <w:sz w:val="24"/>
        </w:rPr>
      </w:pPr>
      <w:r w:rsidRPr="00C84316">
        <w:rPr>
          <w:rFonts w:cstheme="minorHAnsi"/>
          <w:sz w:val="24"/>
        </w:rPr>
        <w:t>students to identify examples and not-examples of each part of the rule. Ask them to identify both and tell why it is a good or bad example of expected behavior. These are examples you might use:</w:t>
      </w:r>
    </w:p>
    <w:p w:rsidR="00494E6E" w:rsidRPr="00C84316" w:rsidRDefault="00494E6E" w:rsidP="00494E6E">
      <w:pPr>
        <w:autoSpaceDE w:val="0"/>
        <w:autoSpaceDN w:val="0"/>
        <w:adjustRightInd w:val="0"/>
        <w:rPr>
          <w:rFonts w:cstheme="minorHAnsi"/>
          <w:sz w:val="24"/>
        </w:rPr>
      </w:pPr>
    </w:p>
    <w:p w:rsidR="00494E6E" w:rsidRPr="00C84316" w:rsidRDefault="00494E6E" w:rsidP="00494E6E">
      <w:pPr>
        <w:autoSpaceDE w:val="0"/>
        <w:autoSpaceDN w:val="0"/>
        <w:adjustRightInd w:val="0"/>
        <w:rPr>
          <w:rFonts w:cstheme="minorHAnsi"/>
          <w:sz w:val="24"/>
        </w:rPr>
      </w:pPr>
      <w:r w:rsidRPr="00C84316">
        <w:rPr>
          <w:rFonts w:cstheme="minorHAnsi"/>
          <w:sz w:val="24"/>
        </w:rPr>
        <w:t xml:space="preserve">a. </w:t>
      </w:r>
      <w:r w:rsidRPr="00C84316">
        <w:rPr>
          <w:rFonts w:cstheme="minorHAnsi"/>
          <w:i/>
          <w:iCs/>
          <w:sz w:val="24"/>
        </w:rPr>
        <w:t>A positive example</w:t>
      </w:r>
      <w:r w:rsidRPr="00C84316">
        <w:rPr>
          <w:rFonts w:cstheme="minorHAnsi"/>
          <w:sz w:val="24"/>
        </w:rPr>
        <w:t>: When dismissed report directly to your bus and quietly sit in your seat.</w:t>
      </w:r>
    </w:p>
    <w:p w:rsidR="00494E6E" w:rsidRPr="00C84316" w:rsidRDefault="00494E6E" w:rsidP="00494E6E">
      <w:pPr>
        <w:autoSpaceDE w:val="0"/>
        <w:autoSpaceDN w:val="0"/>
        <w:adjustRightInd w:val="0"/>
        <w:rPr>
          <w:rFonts w:cstheme="minorHAnsi"/>
          <w:sz w:val="24"/>
        </w:rPr>
      </w:pPr>
    </w:p>
    <w:p w:rsidR="00494E6E" w:rsidRPr="00C84316" w:rsidRDefault="00494E6E" w:rsidP="00494E6E">
      <w:pPr>
        <w:autoSpaceDE w:val="0"/>
        <w:autoSpaceDN w:val="0"/>
        <w:adjustRightInd w:val="0"/>
        <w:rPr>
          <w:rFonts w:cstheme="minorHAnsi"/>
          <w:sz w:val="24"/>
        </w:rPr>
      </w:pPr>
      <w:r w:rsidRPr="00C84316">
        <w:rPr>
          <w:rFonts w:cstheme="minorHAnsi"/>
          <w:sz w:val="24"/>
        </w:rPr>
        <w:t xml:space="preserve">b. </w:t>
      </w:r>
      <w:r w:rsidRPr="00C84316">
        <w:rPr>
          <w:rFonts w:cstheme="minorHAnsi"/>
          <w:i/>
          <w:iCs/>
          <w:sz w:val="24"/>
        </w:rPr>
        <w:t>A non example</w:t>
      </w:r>
      <w:r w:rsidRPr="00C84316">
        <w:rPr>
          <w:rFonts w:cstheme="minorHAnsi"/>
          <w:sz w:val="24"/>
        </w:rPr>
        <w:t>:  If your bus is late and you are wandering around instead of going to the designated waiting area.</w:t>
      </w:r>
    </w:p>
    <w:p w:rsidR="00494E6E" w:rsidRPr="00C84316" w:rsidRDefault="00494E6E" w:rsidP="00494E6E">
      <w:pPr>
        <w:autoSpaceDE w:val="0"/>
        <w:autoSpaceDN w:val="0"/>
        <w:adjustRightInd w:val="0"/>
        <w:rPr>
          <w:rFonts w:cstheme="minorHAnsi"/>
          <w:b/>
          <w:bCs/>
          <w:sz w:val="24"/>
        </w:rPr>
      </w:pPr>
    </w:p>
    <w:p w:rsidR="00494E6E" w:rsidRPr="00C84316" w:rsidRDefault="00494E6E" w:rsidP="00494E6E">
      <w:pPr>
        <w:autoSpaceDE w:val="0"/>
        <w:autoSpaceDN w:val="0"/>
        <w:adjustRightInd w:val="0"/>
        <w:rPr>
          <w:rFonts w:cstheme="minorHAnsi"/>
          <w:b/>
          <w:bCs/>
          <w:sz w:val="24"/>
        </w:rPr>
      </w:pPr>
      <w:r w:rsidRPr="00C84316">
        <w:rPr>
          <w:rFonts w:cstheme="minorHAnsi"/>
          <w:b/>
          <w:bCs/>
          <w:sz w:val="24"/>
        </w:rPr>
        <w:t>Provide opportunities to practice and build fluency:</w:t>
      </w:r>
    </w:p>
    <w:p w:rsidR="00494E6E" w:rsidRPr="00C84316" w:rsidRDefault="00494E6E" w:rsidP="00494E6E">
      <w:pPr>
        <w:pStyle w:val="ListParagraph"/>
        <w:numPr>
          <w:ilvl w:val="0"/>
          <w:numId w:val="107"/>
        </w:numPr>
        <w:autoSpaceDE w:val="0"/>
        <w:autoSpaceDN w:val="0"/>
        <w:adjustRightInd w:val="0"/>
        <w:rPr>
          <w:rFonts w:cstheme="minorHAnsi"/>
          <w:sz w:val="24"/>
        </w:rPr>
      </w:pPr>
      <w:r w:rsidRPr="00C84316">
        <w:rPr>
          <w:rFonts w:cstheme="minorHAnsi"/>
          <w:sz w:val="24"/>
        </w:rPr>
        <w:t>Set aside a few minutes at the beginning of each 7</w:t>
      </w:r>
      <w:r w:rsidRPr="00C84316">
        <w:rPr>
          <w:rFonts w:cstheme="minorHAnsi"/>
          <w:sz w:val="24"/>
          <w:vertAlign w:val="superscript"/>
        </w:rPr>
        <w:t>th</w:t>
      </w:r>
      <w:r w:rsidRPr="00C84316">
        <w:rPr>
          <w:rFonts w:cstheme="minorHAnsi"/>
          <w:sz w:val="24"/>
        </w:rPr>
        <w:t xml:space="preserve"> period to practice the rule.</w:t>
      </w:r>
    </w:p>
    <w:p w:rsidR="00494E6E" w:rsidRPr="00C84316" w:rsidRDefault="00494E6E" w:rsidP="00494E6E">
      <w:pPr>
        <w:pStyle w:val="ListParagraph"/>
        <w:numPr>
          <w:ilvl w:val="0"/>
          <w:numId w:val="106"/>
        </w:numPr>
        <w:autoSpaceDE w:val="0"/>
        <w:autoSpaceDN w:val="0"/>
        <w:adjustRightInd w:val="0"/>
        <w:rPr>
          <w:rFonts w:cstheme="minorHAnsi"/>
          <w:sz w:val="24"/>
        </w:rPr>
      </w:pPr>
      <w:r w:rsidRPr="00C84316">
        <w:rPr>
          <w:rFonts w:cstheme="minorHAnsi"/>
          <w:sz w:val="24"/>
        </w:rPr>
        <w:t>As the teacher models, have individual students demonstrate examples and non-examples of following the rule (role play)</w:t>
      </w:r>
    </w:p>
    <w:p w:rsidR="00494E6E" w:rsidRPr="00C84316" w:rsidRDefault="00494E6E" w:rsidP="00494E6E">
      <w:pPr>
        <w:pStyle w:val="ListParagraph"/>
        <w:numPr>
          <w:ilvl w:val="0"/>
          <w:numId w:val="106"/>
        </w:numPr>
        <w:autoSpaceDE w:val="0"/>
        <w:autoSpaceDN w:val="0"/>
        <w:adjustRightInd w:val="0"/>
        <w:rPr>
          <w:rFonts w:cstheme="minorHAnsi"/>
          <w:szCs w:val="20"/>
        </w:rPr>
      </w:pPr>
      <w:r w:rsidRPr="00C84316">
        <w:rPr>
          <w:rFonts w:cstheme="minorHAnsi"/>
          <w:sz w:val="24"/>
        </w:rPr>
        <w:t>Tell students about the consequences for following and not following the rules.</w:t>
      </w:r>
    </w:p>
    <w:p w:rsidR="00494E6E" w:rsidRPr="00C84316" w:rsidRDefault="00494E6E" w:rsidP="00494E6E">
      <w:pPr>
        <w:rPr>
          <w:rFonts w:cstheme="minorHAnsi"/>
          <w:sz w:val="24"/>
        </w:rPr>
      </w:pPr>
    </w:p>
    <w:p w:rsidR="00CE4B0B" w:rsidRPr="00C84316" w:rsidRDefault="00CE4B0B">
      <w:pPr>
        <w:rPr>
          <w:rFonts w:cstheme="minorHAnsi"/>
        </w:rPr>
        <w:sectPr w:rsidR="00CE4B0B" w:rsidRPr="00C84316" w:rsidSect="00F020B3">
          <w:pgSz w:w="12240" w:h="15840" w:code="1"/>
          <w:pgMar w:top="720" w:right="720" w:bottom="576" w:left="979" w:header="720" w:footer="576" w:gutter="0"/>
          <w:cols w:space="720"/>
          <w:titlePg/>
        </w:sectPr>
      </w:pPr>
    </w:p>
    <w:p w:rsidR="00CE4B0B" w:rsidRPr="00C84316" w:rsidRDefault="003064BE">
      <w:pPr>
        <w:pStyle w:val="Heading5"/>
        <w:tabs>
          <w:tab w:val="left" w:pos="10208"/>
        </w:tabs>
        <w:spacing w:before="77"/>
        <w:ind w:left="100"/>
        <w:rPr>
          <w:rFonts w:asciiTheme="minorHAnsi" w:hAnsiTheme="minorHAnsi" w:cstheme="minorHAnsi"/>
          <w:b w:val="0"/>
          <w:bCs w:val="0"/>
          <w:color w:val="3B958A"/>
        </w:rPr>
      </w:pPr>
      <w:bookmarkStart w:id="29" w:name="System_for_Acknowledging_Behavior"/>
      <w:bookmarkStart w:id="30" w:name="_bookmark14"/>
      <w:bookmarkEnd w:id="29"/>
      <w:bookmarkEnd w:id="30"/>
      <w:r w:rsidRPr="00C84316">
        <w:rPr>
          <w:rFonts w:asciiTheme="minorHAnsi" w:hAnsiTheme="minorHAnsi" w:cstheme="minorHAnsi"/>
          <w:color w:val="3B958A"/>
          <w:spacing w:val="16"/>
          <w:u w:val="single" w:color="FF0000"/>
        </w:rPr>
        <w:lastRenderedPageBreak/>
        <w:t xml:space="preserve">System </w:t>
      </w:r>
      <w:r w:rsidRPr="00C84316">
        <w:rPr>
          <w:rFonts w:asciiTheme="minorHAnsi" w:hAnsiTheme="minorHAnsi" w:cstheme="minorHAnsi"/>
          <w:color w:val="3B958A"/>
          <w:spacing w:val="12"/>
          <w:u w:val="single" w:color="FF0000"/>
        </w:rPr>
        <w:t xml:space="preserve">for </w:t>
      </w:r>
      <w:r w:rsidRPr="00C84316">
        <w:rPr>
          <w:rFonts w:asciiTheme="minorHAnsi" w:hAnsiTheme="minorHAnsi" w:cstheme="minorHAnsi"/>
          <w:color w:val="3B958A"/>
          <w:spacing w:val="18"/>
          <w:u w:val="single" w:color="FF0000"/>
        </w:rPr>
        <w:t>Acknowledging</w:t>
      </w:r>
      <w:r w:rsidRPr="00C84316">
        <w:rPr>
          <w:rFonts w:asciiTheme="minorHAnsi" w:hAnsiTheme="minorHAnsi" w:cstheme="minorHAnsi"/>
          <w:color w:val="3B958A"/>
          <w:spacing w:val="96"/>
          <w:u w:val="single" w:color="FF0000"/>
        </w:rPr>
        <w:t xml:space="preserve"> </w:t>
      </w:r>
      <w:r w:rsidRPr="00C84316">
        <w:rPr>
          <w:rFonts w:asciiTheme="minorHAnsi" w:hAnsiTheme="minorHAnsi" w:cstheme="minorHAnsi"/>
          <w:color w:val="3B958A"/>
          <w:spacing w:val="17"/>
          <w:u w:val="single" w:color="FF0000"/>
        </w:rPr>
        <w:t>Behavior</w:t>
      </w:r>
      <w:r w:rsidRPr="00C84316">
        <w:rPr>
          <w:rFonts w:asciiTheme="minorHAnsi" w:hAnsiTheme="minorHAnsi" w:cstheme="minorHAnsi"/>
          <w:color w:val="3B958A"/>
          <w:spacing w:val="17"/>
          <w:w w:val="99"/>
          <w:u w:val="single" w:color="FF0000"/>
        </w:rPr>
        <w:t xml:space="preserve"> </w:t>
      </w:r>
      <w:r w:rsidRPr="00C84316">
        <w:rPr>
          <w:rFonts w:asciiTheme="minorHAnsi" w:hAnsiTheme="minorHAnsi" w:cstheme="minorHAnsi"/>
          <w:color w:val="3B958A"/>
          <w:spacing w:val="17"/>
          <w:u w:val="single" w:color="FF0000"/>
        </w:rPr>
        <w:tab/>
      </w:r>
    </w:p>
    <w:p w:rsidR="00CE4B0B" w:rsidRPr="00C84316" w:rsidRDefault="00CE4B0B">
      <w:pPr>
        <w:spacing w:before="3"/>
        <w:rPr>
          <w:rFonts w:eastAsia="Arial" w:cstheme="minorHAnsi"/>
          <w:b/>
          <w:bCs/>
        </w:rPr>
      </w:pPr>
    </w:p>
    <w:p w:rsidR="00CE4B0B" w:rsidRPr="00C84316" w:rsidRDefault="003064BE">
      <w:pPr>
        <w:pStyle w:val="Heading9"/>
        <w:spacing w:before="69"/>
        <w:rPr>
          <w:rFonts w:asciiTheme="minorHAnsi" w:hAnsiTheme="minorHAnsi" w:cstheme="minorHAnsi"/>
          <w:b w:val="0"/>
          <w:bCs w:val="0"/>
          <w:u w:val="none"/>
        </w:rPr>
      </w:pPr>
      <w:r w:rsidRPr="00C84316">
        <w:rPr>
          <w:rFonts w:asciiTheme="minorHAnsi" w:hAnsiTheme="minorHAnsi" w:cstheme="minorHAnsi"/>
          <w:u w:val="none"/>
        </w:rPr>
        <w:t>At the individual student</w:t>
      </w:r>
      <w:r w:rsidRPr="00C84316">
        <w:rPr>
          <w:rFonts w:asciiTheme="minorHAnsi" w:hAnsiTheme="minorHAnsi" w:cstheme="minorHAnsi"/>
          <w:spacing w:val="-15"/>
          <w:u w:val="none"/>
        </w:rPr>
        <w:t xml:space="preserve"> </w:t>
      </w:r>
      <w:r w:rsidRPr="00C84316">
        <w:rPr>
          <w:rFonts w:asciiTheme="minorHAnsi" w:hAnsiTheme="minorHAnsi" w:cstheme="minorHAnsi"/>
          <w:u w:val="none"/>
        </w:rPr>
        <w:t>level:</w:t>
      </w:r>
    </w:p>
    <w:p w:rsidR="00CE4B0B" w:rsidRPr="00C84316" w:rsidRDefault="00CE4B0B">
      <w:pPr>
        <w:spacing w:before="2"/>
        <w:rPr>
          <w:rFonts w:eastAsia="Times New Roman" w:cstheme="minorHAnsi"/>
          <w:b/>
          <w:bCs/>
          <w:sz w:val="19"/>
          <w:szCs w:val="19"/>
        </w:rPr>
      </w:pPr>
    </w:p>
    <w:p w:rsidR="00CE4B0B" w:rsidRPr="00C84316" w:rsidRDefault="003064BE">
      <w:pPr>
        <w:pStyle w:val="ListParagraph"/>
        <w:numPr>
          <w:ilvl w:val="0"/>
          <w:numId w:val="75"/>
        </w:numPr>
        <w:tabs>
          <w:tab w:val="left" w:pos="820"/>
        </w:tabs>
        <w:spacing w:line="274" w:lineRule="exact"/>
        <w:ind w:left="820" w:right="619"/>
        <w:rPr>
          <w:rFonts w:eastAsia="Times New Roman" w:cstheme="minorHAnsi"/>
          <w:sz w:val="24"/>
          <w:szCs w:val="24"/>
        </w:rPr>
      </w:pPr>
      <w:r w:rsidRPr="00C84316">
        <w:rPr>
          <w:rFonts w:cstheme="minorHAnsi"/>
          <w:sz w:val="24"/>
        </w:rPr>
        <w:t xml:space="preserve">Adults in the building acknowledge appropriate student behavior with </w:t>
      </w:r>
      <w:r w:rsidRPr="00C84316">
        <w:rPr>
          <w:rFonts w:cstheme="minorHAnsi"/>
          <w:b/>
          <w:i/>
          <w:color w:val="3B958A"/>
          <w:sz w:val="24"/>
        </w:rPr>
        <w:t>Proof of Pride</w:t>
      </w:r>
      <w:r w:rsidRPr="00C84316">
        <w:rPr>
          <w:rFonts w:cstheme="minorHAnsi"/>
          <w:b/>
          <w:i/>
          <w:color w:val="3B958A"/>
          <w:spacing w:val="-20"/>
          <w:sz w:val="24"/>
        </w:rPr>
        <w:t xml:space="preserve"> </w:t>
      </w:r>
      <w:r w:rsidRPr="00C84316">
        <w:rPr>
          <w:rFonts w:cstheme="minorHAnsi"/>
          <w:b/>
          <w:i/>
          <w:color w:val="3B958A"/>
          <w:sz w:val="24"/>
        </w:rPr>
        <w:t xml:space="preserve">(POP) Cards </w:t>
      </w:r>
      <w:r w:rsidRPr="00C84316">
        <w:rPr>
          <w:rFonts w:cstheme="minorHAnsi"/>
          <w:sz w:val="24"/>
        </w:rPr>
        <w:t>and/or positive, specific verbal</w:t>
      </w:r>
      <w:r w:rsidRPr="00C84316">
        <w:rPr>
          <w:rFonts w:cstheme="minorHAnsi"/>
          <w:spacing w:val="-3"/>
          <w:sz w:val="24"/>
        </w:rPr>
        <w:t xml:space="preserve"> </w:t>
      </w:r>
      <w:r w:rsidRPr="00C84316">
        <w:rPr>
          <w:rFonts w:cstheme="minorHAnsi"/>
          <w:sz w:val="24"/>
        </w:rPr>
        <w:t>praise</w:t>
      </w:r>
    </w:p>
    <w:p w:rsidR="00CE4B0B" w:rsidRPr="00C84316" w:rsidRDefault="003064BE">
      <w:pPr>
        <w:pStyle w:val="ListParagraph"/>
        <w:numPr>
          <w:ilvl w:val="0"/>
          <w:numId w:val="75"/>
        </w:numPr>
        <w:tabs>
          <w:tab w:val="left" w:pos="820"/>
        </w:tabs>
        <w:spacing w:line="293" w:lineRule="exact"/>
        <w:ind w:left="820"/>
        <w:rPr>
          <w:rFonts w:eastAsia="Times New Roman" w:cstheme="minorHAnsi"/>
          <w:sz w:val="24"/>
          <w:szCs w:val="24"/>
        </w:rPr>
      </w:pPr>
      <w:r w:rsidRPr="00C84316">
        <w:rPr>
          <w:rFonts w:cstheme="minorHAnsi"/>
          <w:sz w:val="24"/>
        </w:rPr>
        <w:t>Left half of the card goes to the student and</w:t>
      </w:r>
      <w:r w:rsidRPr="00C84316">
        <w:rPr>
          <w:rFonts w:cstheme="minorHAnsi"/>
          <w:spacing w:val="-2"/>
          <w:sz w:val="24"/>
        </w:rPr>
        <w:t xml:space="preserve"> </w:t>
      </w:r>
      <w:r w:rsidRPr="00C84316">
        <w:rPr>
          <w:rFonts w:cstheme="minorHAnsi"/>
          <w:sz w:val="24"/>
        </w:rPr>
        <w:t>home</w:t>
      </w:r>
    </w:p>
    <w:p w:rsidR="00CE4B0B" w:rsidRPr="00C84316" w:rsidRDefault="003064BE">
      <w:pPr>
        <w:pStyle w:val="ListParagraph"/>
        <w:numPr>
          <w:ilvl w:val="0"/>
          <w:numId w:val="75"/>
        </w:numPr>
        <w:tabs>
          <w:tab w:val="left" w:pos="820"/>
        </w:tabs>
        <w:spacing w:line="293" w:lineRule="exact"/>
        <w:ind w:left="820"/>
        <w:rPr>
          <w:rFonts w:eastAsia="Times New Roman" w:cstheme="minorHAnsi"/>
          <w:sz w:val="24"/>
          <w:szCs w:val="24"/>
        </w:rPr>
      </w:pPr>
      <w:r w:rsidRPr="00C84316">
        <w:rPr>
          <w:rFonts w:cstheme="minorHAnsi"/>
          <w:sz w:val="24"/>
        </w:rPr>
        <w:t xml:space="preserve">Right half of the card goes to the </w:t>
      </w:r>
      <w:r w:rsidRPr="00C84316">
        <w:rPr>
          <w:rFonts w:cstheme="minorHAnsi"/>
          <w:b/>
          <w:sz w:val="24"/>
        </w:rPr>
        <w:t>classroom raffle</w:t>
      </w:r>
      <w:r w:rsidRPr="00C84316">
        <w:rPr>
          <w:rFonts w:cstheme="minorHAnsi"/>
          <w:b/>
          <w:spacing w:val="-7"/>
          <w:sz w:val="24"/>
        </w:rPr>
        <w:t xml:space="preserve"> </w:t>
      </w:r>
      <w:r w:rsidRPr="00C84316">
        <w:rPr>
          <w:rFonts w:cstheme="minorHAnsi"/>
          <w:b/>
          <w:sz w:val="24"/>
        </w:rPr>
        <w:t>box</w:t>
      </w:r>
    </w:p>
    <w:p w:rsidR="00CE4B0B" w:rsidRPr="00C84316" w:rsidRDefault="00CE4B0B">
      <w:pPr>
        <w:rPr>
          <w:rFonts w:eastAsia="Times New Roman" w:cstheme="minorHAnsi"/>
          <w:b/>
          <w:bCs/>
          <w:sz w:val="24"/>
          <w:szCs w:val="24"/>
        </w:rPr>
      </w:pPr>
    </w:p>
    <w:p w:rsidR="00CE4B0B" w:rsidRPr="00C84316" w:rsidRDefault="003064BE">
      <w:pPr>
        <w:pStyle w:val="Heading9"/>
        <w:spacing w:before="203"/>
        <w:rPr>
          <w:rFonts w:asciiTheme="minorHAnsi" w:hAnsiTheme="minorHAnsi" w:cstheme="minorHAnsi"/>
          <w:b w:val="0"/>
          <w:bCs w:val="0"/>
          <w:u w:val="none"/>
        </w:rPr>
      </w:pPr>
      <w:r w:rsidRPr="00C84316">
        <w:rPr>
          <w:rFonts w:asciiTheme="minorHAnsi" w:hAnsiTheme="minorHAnsi" w:cstheme="minorHAnsi"/>
          <w:color w:val="343232"/>
          <w:u w:val="none"/>
        </w:rPr>
        <w:t>At the classroom</w:t>
      </w:r>
      <w:r w:rsidRPr="00C84316">
        <w:rPr>
          <w:rFonts w:asciiTheme="minorHAnsi" w:hAnsiTheme="minorHAnsi" w:cstheme="minorHAnsi"/>
          <w:color w:val="343232"/>
          <w:spacing w:val="-8"/>
          <w:u w:val="none"/>
        </w:rPr>
        <w:t xml:space="preserve"> </w:t>
      </w:r>
      <w:r w:rsidRPr="00C84316">
        <w:rPr>
          <w:rFonts w:asciiTheme="minorHAnsi" w:hAnsiTheme="minorHAnsi" w:cstheme="minorHAnsi"/>
          <w:color w:val="343232"/>
          <w:u w:val="none"/>
        </w:rPr>
        <w:t>level:</w:t>
      </w:r>
    </w:p>
    <w:p w:rsidR="00CE4B0B" w:rsidRPr="00C84316" w:rsidRDefault="003064BE">
      <w:pPr>
        <w:pStyle w:val="ListParagraph"/>
        <w:numPr>
          <w:ilvl w:val="0"/>
          <w:numId w:val="75"/>
        </w:numPr>
        <w:tabs>
          <w:tab w:val="left" w:pos="820"/>
        </w:tabs>
        <w:spacing w:before="198" w:line="293" w:lineRule="exact"/>
        <w:ind w:left="820"/>
        <w:rPr>
          <w:rFonts w:eastAsia="Times New Roman" w:cstheme="minorHAnsi"/>
          <w:sz w:val="24"/>
          <w:szCs w:val="24"/>
        </w:rPr>
      </w:pPr>
      <w:r w:rsidRPr="00C84316">
        <w:rPr>
          <w:rFonts w:cstheme="minorHAnsi"/>
          <w:sz w:val="24"/>
        </w:rPr>
        <w:t xml:space="preserve">At the end of each week, teachers draw two (2) POP Cards from the </w:t>
      </w:r>
      <w:r w:rsidRPr="00C84316">
        <w:rPr>
          <w:rFonts w:cstheme="minorHAnsi"/>
          <w:b/>
          <w:sz w:val="24"/>
        </w:rPr>
        <w:t>classroom raffle</w:t>
      </w:r>
      <w:r w:rsidRPr="00C84316">
        <w:rPr>
          <w:rFonts w:cstheme="minorHAnsi"/>
          <w:b/>
          <w:spacing w:val="-11"/>
          <w:sz w:val="24"/>
        </w:rPr>
        <w:t xml:space="preserve"> </w:t>
      </w:r>
      <w:r w:rsidRPr="00C84316">
        <w:rPr>
          <w:rFonts w:cstheme="minorHAnsi"/>
          <w:b/>
          <w:sz w:val="24"/>
        </w:rPr>
        <w:t>box</w:t>
      </w:r>
    </w:p>
    <w:p w:rsidR="00CE4B0B" w:rsidRPr="00C84316" w:rsidRDefault="003064BE">
      <w:pPr>
        <w:pStyle w:val="ListParagraph"/>
        <w:numPr>
          <w:ilvl w:val="0"/>
          <w:numId w:val="75"/>
        </w:numPr>
        <w:tabs>
          <w:tab w:val="left" w:pos="820"/>
        </w:tabs>
        <w:spacing w:before="21" w:line="274" w:lineRule="exact"/>
        <w:ind w:left="820" w:right="245"/>
        <w:rPr>
          <w:rFonts w:eastAsia="Times New Roman" w:cstheme="minorHAnsi"/>
          <w:sz w:val="24"/>
          <w:szCs w:val="24"/>
        </w:rPr>
      </w:pPr>
      <w:r w:rsidRPr="00C84316">
        <w:rPr>
          <w:rFonts w:cstheme="minorHAnsi"/>
          <w:sz w:val="24"/>
        </w:rPr>
        <w:t>The two (2) students whose POP Cards are drawn from the box receive a</w:t>
      </w:r>
      <w:r w:rsidR="00726565">
        <w:rPr>
          <w:rFonts w:cstheme="minorHAnsi"/>
          <w:sz w:val="24"/>
        </w:rPr>
        <w:t>n</w:t>
      </w:r>
      <w:r w:rsidRPr="00C84316">
        <w:rPr>
          <w:rFonts w:cstheme="minorHAnsi"/>
          <w:sz w:val="24"/>
        </w:rPr>
        <w:t xml:space="preserve"> </w:t>
      </w:r>
      <w:r w:rsidR="00991C3B" w:rsidRPr="00C84316">
        <w:rPr>
          <w:rFonts w:cstheme="minorHAnsi"/>
          <w:b/>
          <w:i/>
          <w:color w:val="3B958A"/>
          <w:sz w:val="24"/>
        </w:rPr>
        <w:t>AWESOME</w:t>
      </w:r>
      <w:r w:rsidRPr="00C84316">
        <w:rPr>
          <w:rFonts w:cstheme="minorHAnsi"/>
          <w:b/>
          <w:i/>
          <w:color w:val="3B958A"/>
          <w:sz w:val="24"/>
        </w:rPr>
        <w:t xml:space="preserve"> Award</w:t>
      </w:r>
      <w:r w:rsidRPr="00C84316">
        <w:rPr>
          <w:rFonts w:cstheme="minorHAnsi"/>
          <w:b/>
          <w:i/>
          <w:color w:val="FF0000"/>
          <w:spacing w:val="-18"/>
          <w:sz w:val="24"/>
        </w:rPr>
        <w:t xml:space="preserve"> </w:t>
      </w:r>
      <w:r w:rsidRPr="00C84316">
        <w:rPr>
          <w:rFonts w:cstheme="minorHAnsi"/>
          <w:sz w:val="24"/>
        </w:rPr>
        <w:t>(see</w:t>
      </w:r>
      <w:r w:rsidRPr="00C84316">
        <w:rPr>
          <w:rFonts w:cstheme="minorHAnsi"/>
          <w:w w:val="99"/>
          <w:sz w:val="24"/>
        </w:rPr>
        <w:t xml:space="preserve"> </w:t>
      </w:r>
      <w:r w:rsidRPr="00C84316">
        <w:rPr>
          <w:rFonts w:cstheme="minorHAnsi"/>
          <w:sz w:val="24"/>
        </w:rPr>
        <w:t>Appendix for award</w:t>
      </w:r>
      <w:r w:rsidRPr="00C84316">
        <w:rPr>
          <w:rFonts w:cstheme="minorHAnsi"/>
          <w:spacing w:val="2"/>
          <w:sz w:val="24"/>
        </w:rPr>
        <w:t xml:space="preserve"> </w:t>
      </w:r>
      <w:r w:rsidRPr="00C84316">
        <w:rPr>
          <w:rFonts w:cstheme="minorHAnsi"/>
          <w:sz w:val="24"/>
        </w:rPr>
        <w:t>certificate)</w:t>
      </w:r>
    </w:p>
    <w:p w:rsidR="00CE4B0B" w:rsidRPr="00C84316" w:rsidRDefault="003064BE">
      <w:pPr>
        <w:pStyle w:val="ListParagraph"/>
        <w:numPr>
          <w:ilvl w:val="0"/>
          <w:numId w:val="75"/>
        </w:numPr>
        <w:tabs>
          <w:tab w:val="left" w:pos="820"/>
        </w:tabs>
        <w:spacing w:line="293" w:lineRule="exact"/>
        <w:ind w:left="820"/>
        <w:rPr>
          <w:rFonts w:eastAsia="Times New Roman" w:cstheme="minorHAnsi"/>
          <w:sz w:val="24"/>
          <w:szCs w:val="24"/>
        </w:rPr>
      </w:pPr>
      <w:r w:rsidRPr="00C84316">
        <w:rPr>
          <w:rFonts w:cstheme="minorHAnsi"/>
          <w:sz w:val="24"/>
        </w:rPr>
        <w:t>Winners go to the office to choose one thing from the Menu of</w:t>
      </w:r>
      <w:r w:rsidRPr="00C84316">
        <w:rPr>
          <w:rFonts w:cstheme="minorHAnsi"/>
          <w:spacing w:val="-5"/>
          <w:sz w:val="24"/>
        </w:rPr>
        <w:t xml:space="preserve"> </w:t>
      </w:r>
      <w:r w:rsidRPr="00C84316">
        <w:rPr>
          <w:rFonts w:cstheme="minorHAnsi"/>
          <w:sz w:val="24"/>
        </w:rPr>
        <w:t>Rewards</w:t>
      </w:r>
    </w:p>
    <w:p w:rsidR="00CE4B0B" w:rsidRPr="00C84316" w:rsidRDefault="003064BE">
      <w:pPr>
        <w:pStyle w:val="ListParagraph"/>
        <w:numPr>
          <w:ilvl w:val="0"/>
          <w:numId w:val="75"/>
        </w:numPr>
        <w:tabs>
          <w:tab w:val="left" w:pos="820"/>
        </w:tabs>
        <w:ind w:left="820" w:right="513"/>
        <w:rPr>
          <w:rFonts w:eastAsia="Times New Roman" w:cstheme="minorHAnsi"/>
          <w:sz w:val="24"/>
          <w:szCs w:val="24"/>
        </w:rPr>
      </w:pPr>
      <w:r w:rsidRPr="00C84316">
        <w:rPr>
          <w:rFonts w:cstheme="minorHAnsi"/>
          <w:sz w:val="24"/>
        </w:rPr>
        <w:t>After the raffle, all POP Cards (the left hand sides) go from the classroom raffles boxes to</w:t>
      </w:r>
      <w:r w:rsidRPr="00C84316">
        <w:rPr>
          <w:rFonts w:cstheme="minorHAnsi"/>
          <w:spacing w:val="-23"/>
          <w:sz w:val="24"/>
        </w:rPr>
        <w:t xml:space="preserve"> </w:t>
      </w:r>
      <w:r w:rsidRPr="00C84316">
        <w:rPr>
          <w:rFonts w:cstheme="minorHAnsi"/>
          <w:sz w:val="24"/>
        </w:rPr>
        <w:t>the</w:t>
      </w:r>
      <w:r w:rsidRPr="00C84316">
        <w:rPr>
          <w:rFonts w:cstheme="minorHAnsi"/>
          <w:w w:val="99"/>
          <w:sz w:val="24"/>
        </w:rPr>
        <w:t xml:space="preserve"> </w:t>
      </w:r>
      <w:r w:rsidRPr="00C84316">
        <w:rPr>
          <w:rFonts w:cstheme="minorHAnsi"/>
          <w:sz w:val="24"/>
        </w:rPr>
        <w:t xml:space="preserve">office for recording and then into an </w:t>
      </w:r>
      <w:r w:rsidRPr="00C84316">
        <w:rPr>
          <w:rFonts w:cstheme="minorHAnsi"/>
          <w:b/>
          <w:sz w:val="24"/>
        </w:rPr>
        <w:t xml:space="preserve">office raffle box </w:t>
      </w:r>
      <w:r w:rsidRPr="00C84316">
        <w:rPr>
          <w:rFonts w:cstheme="minorHAnsi"/>
          <w:sz w:val="24"/>
        </w:rPr>
        <w:t>for the school-wide monthly</w:t>
      </w:r>
      <w:r w:rsidRPr="00C84316">
        <w:rPr>
          <w:rFonts w:cstheme="minorHAnsi"/>
          <w:spacing w:val="-21"/>
          <w:sz w:val="24"/>
        </w:rPr>
        <w:t xml:space="preserve"> </w:t>
      </w:r>
      <w:r w:rsidRPr="00C84316">
        <w:rPr>
          <w:rFonts w:cstheme="minorHAnsi"/>
          <w:sz w:val="24"/>
        </w:rPr>
        <w:t>PBIS assembly</w:t>
      </w:r>
      <w:r w:rsidRPr="00C84316">
        <w:rPr>
          <w:rFonts w:cstheme="minorHAnsi"/>
          <w:spacing w:val="-5"/>
          <w:sz w:val="24"/>
        </w:rPr>
        <w:t xml:space="preserve"> </w:t>
      </w:r>
      <w:r w:rsidRPr="00C84316">
        <w:rPr>
          <w:rFonts w:cstheme="minorHAnsi"/>
          <w:sz w:val="24"/>
        </w:rPr>
        <w:t>drawings</w:t>
      </w:r>
    </w:p>
    <w:p w:rsidR="00CE4B0B" w:rsidRPr="00C84316" w:rsidRDefault="00CE4B0B">
      <w:pPr>
        <w:rPr>
          <w:rFonts w:eastAsia="Times New Roman" w:cstheme="minorHAnsi"/>
          <w:sz w:val="24"/>
          <w:szCs w:val="24"/>
        </w:rPr>
      </w:pPr>
    </w:p>
    <w:p w:rsidR="00CE4B0B" w:rsidRPr="00C84316" w:rsidRDefault="003064BE">
      <w:pPr>
        <w:pStyle w:val="Heading9"/>
        <w:spacing w:before="204"/>
        <w:rPr>
          <w:rFonts w:asciiTheme="minorHAnsi" w:hAnsiTheme="minorHAnsi" w:cstheme="minorHAnsi"/>
          <w:b w:val="0"/>
          <w:bCs w:val="0"/>
          <w:u w:val="none"/>
        </w:rPr>
      </w:pPr>
      <w:r w:rsidRPr="00C84316">
        <w:rPr>
          <w:rFonts w:asciiTheme="minorHAnsi" w:hAnsiTheme="minorHAnsi" w:cstheme="minorHAnsi"/>
          <w:color w:val="343232"/>
          <w:u w:val="none"/>
        </w:rPr>
        <w:t>At the grade</w:t>
      </w:r>
      <w:r w:rsidRPr="00C84316">
        <w:rPr>
          <w:rFonts w:asciiTheme="minorHAnsi" w:hAnsiTheme="minorHAnsi" w:cstheme="minorHAnsi"/>
          <w:color w:val="343232"/>
          <w:spacing w:val="-7"/>
          <w:u w:val="none"/>
        </w:rPr>
        <w:t xml:space="preserve"> </w:t>
      </w:r>
      <w:r w:rsidRPr="00C84316">
        <w:rPr>
          <w:rFonts w:asciiTheme="minorHAnsi" w:hAnsiTheme="minorHAnsi" w:cstheme="minorHAnsi"/>
          <w:color w:val="343232"/>
          <w:u w:val="none"/>
        </w:rPr>
        <w:t>level:</w:t>
      </w:r>
    </w:p>
    <w:p w:rsidR="00CE4B0B" w:rsidRPr="00C84316" w:rsidRDefault="003064BE">
      <w:pPr>
        <w:pStyle w:val="ListParagraph"/>
        <w:numPr>
          <w:ilvl w:val="0"/>
          <w:numId w:val="75"/>
        </w:numPr>
        <w:tabs>
          <w:tab w:val="left" w:pos="820"/>
        </w:tabs>
        <w:spacing w:before="198"/>
        <w:ind w:left="820" w:right="467"/>
        <w:rPr>
          <w:rFonts w:eastAsia="Times New Roman" w:cstheme="minorHAnsi"/>
          <w:color w:val="343232"/>
          <w:sz w:val="24"/>
          <w:szCs w:val="24"/>
        </w:rPr>
      </w:pPr>
      <w:r w:rsidRPr="00C84316">
        <w:rPr>
          <w:rFonts w:cstheme="minorHAnsi"/>
          <w:color w:val="343232"/>
          <w:sz w:val="24"/>
        </w:rPr>
        <w:t>At the monthly school-wide PBIS assembly, the grade with the greatest number of POP</w:t>
      </w:r>
      <w:r w:rsidRPr="00C84316">
        <w:rPr>
          <w:rFonts w:cstheme="minorHAnsi"/>
          <w:color w:val="343232"/>
          <w:spacing w:val="-24"/>
          <w:sz w:val="24"/>
        </w:rPr>
        <w:t xml:space="preserve"> </w:t>
      </w:r>
      <w:r w:rsidRPr="00C84316">
        <w:rPr>
          <w:rFonts w:cstheme="minorHAnsi"/>
          <w:color w:val="343232"/>
          <w:sz w:val="24"/>
        </w:rPr>
        <w:t xml:space="preserve">Cards receives the </w:t>
      </w:r>
      <w:r w:rsidRPr="00C84316">
        <w:rPr>
          <w:rFonts w:cstheme="minorHAnsi"/>
          <w:b/>
          <w:i/>
          <w:color w:val="3B958A"/>
          <w:sz w:val="24"/>
        </w:rPr>
        <w:t>Pride Award</w:t>
      </w:r>
      <w:r w:rsidRPr="00C84316">
        <w:rPr>
          <w:rFonts w:cstheme="minorHAnsi"/>
          <w:b/>
          <w:i/>
          <w:color w:val="FF0000"/>
          <w:sz w:val="24"/>
        </w:rPr>
        <w:t xml:space="preserve"> </w:t>
      </w:r>
      <w:r w:rsidRPr="00C84316">
        <w:rPr>
          <w:rFonts w:cstheme="minorHAnsi"/>
          <w:sz w:val="24"/>
        </w:rPr>
        <w:t>(see Appendix for award</w:t>
      </w:r>
      <w:r w:rsidRPr="00C84316">
        <w:rPr>
          <w:rFonts w:cstheme="minorHAnsi"/>
          <w:spacing w:val="-3"/>
          <w:sz w:val="24"/>
        </w:rPr>
        <w:t xml:space="preserve"> </w:t>
      </w:r>
      <w:r w:rsidRPr="00C84316">
        <w:rPr>
          <w:rFonts w:cstheme="minorHAnsi"/>
          <w:sz w:val="24"/>
        </w:rPr>
        <w:t>certificate)</w:t>
      </w:r>
    </w:p>
    <w:p w:rsidR="00CE4B0B" w:rsidRPr="00C84316" w:rsidRDefault="003064BE">
      <w:pPr>
        <w:pStyle w:val="ListParagraph"/>
        <w:numPr>
          <w:ilvl w:val="0"/>
          <w:numId w:val="75"/>
        </w:numPr>
        <w:tabs>
          <w:tab w:val="left" w:pos="820"/>
        </w:tabs>
        <w:spacing w:before="2" w:line="293" w:lineRule="exact"/>
        <w:ind w:left="820"/>
        <w:rPr>
          <w:rFonts w:eastAsia="Times New Roman" w:cstheme="minorHAnsi"/>
          <w:color w:val="343232"/>
          <w:sz w:val="24"/>
          <w:szCs w:val="24"/>
        </w:rPr>
      </w:pPr>
      <w:r w:rsidRPr="00C84316">
        <w:rPr>
          <w:rFonts w:cstheme="minorHAnsi"/>
          <w:color w:val="343232"/>
          <w:sz w:val="24"/>
        </w:rPr>
        <w:t>The winners of the Pride Award get an ice cream or pizza</w:t>
      </w:r>
      <w:r w:rsidRPr="00C84316">
        <w:rPr>
          <w:rFonts w:cstheme="minorHAnsi"/>
          <w:color w:val="343232"/>
          <w:spacing w:val="-1"/>
          <w:sz w:val="24"/>
        </w:rPr>
        <w:t xml:space="preserve"> </w:t>
      </w:r>
      <w:r w:rsidRPr="00C84316">
        <w:rPr>
          <w:rFonts w:cstheme="minorHAnsi"/>
          <w:color w:val="343232"/>
          <w:sz w:val="24"/>
        </w:rPr>
        <w:t>party</w:t>
      </w:r>
    </w:p>
    <w:p w:rsidR="00CE4B0B" w:rsidRPr="00C84316" w:rsidRDefault="003064BE">
      <w:pPr>
        <w:pStyle w:val="ListParagraph"/>
        <w:numPr>
          <w:ilvl w:val="0"/>
          <w:numId w:val="75"/>
        </w:numPr>
        <w:tabs>
          <w:tab w:val="left" w:pos="820"/>
        </w:tabs>
        <w:spacing w:before="21" w:line="274" w:lineRule="exact"/>
        <w:ind w:left="820" w:right="327"/>
        <w:rPr>
          <w:rFonts w:eastAsia="Times New Roman" w:cstheme="minorHAnsi"/>
          <w:color w:val="343232"/>
          <w:sz w:val="24"/>
          <w:szCs w:val="24"/>
        </w:rPr>
      </w:pPr>
      <w:r w:rsidRPr="00C84316">
        <w:rPr>
          <w:rFonts w:cstheme="minorHAnsi"/>
          <w:color w:val="343232"/>
          <w:sz w:val="24"/>
        </w:rPr>
        <w:t>The RTI-B Team could have a display on one wall of the school to show how many POP</w:t>
      </w:r>
      <w:r w:rsidRPr="00C84316">
        <w:rPr>
          <w:rFonts w:cstheme="minorHAnsi"/>
          <w:color w:val="343232"/>
          <w:spacing w:val="-22"/>
          <w:sz w:val="24"/>
        </w:rPr>
        <w:t xml:space="preserve"> </w:t>
      </w:r>
      <w:r w:rsidRPr="00C84316">
        <w:rPr>
          <w:rFonts w:cstheme="minorHAnsi"/>
          <w:color w:val="343232"/>
          <w:sz w:val="24"/>
        </w:rPr>
        <w:t>Cards each grade-level has</w:t>
      </w:r>
      <w:r w:rsidRPr="00C84316">
        <w:rPr>
          <w:rFonts w:cstheme="minorHAnsi"/>
          <w:color w:val="343232"/>
          <w:spacing w:val="3"/>
          <w:sz w:val="24"/>
        </w:rPr>
        <w:t xml:space="preserve"> </w:t>
      </w:r>
      <w:r w:rsidRPr="00C84316">
        <w:rPr>
          <w:rFonts w:cstheme="minorHAnsi"/>
          <w:color w:val="343232"/>
          <w:sz w:val="24"/>
        </w:rPr>
        <w:t>earned</w:t>
      </w:r>
    </w:p>
    <w:p w:rsidR="00CE4B0B" w:rsidRPr="00C84316" w:rsidRDefault="00CE4B0B">
      <w:pPr>
        <w:rPr>
          <w:rFonts w:eastAsia="Times New Roman" w:cstheme="minorHAnsi"/>
          <w:sz w:val="24"/>
          <w:szCs w:val="24"/>
        </w:rPr>
      </w:pPr>
    </w:p>
    <w:p w:rsidR="00CE4B0B" w:rsidRPr="00C84316" w:rsidRDefault="003064BE">
      <w:pPr>
        <w:pStyle w:val="Heading9"/>
        <w:spacing w:before="203"/>
        <w:rPr>
          <w:rFonts w:asciiTheme="minorHAnsi" w:hAnsiTheme="minorHAnsi" w:cstheme="minorHAnsi"/>
          <w:b w:val="0"/>
          <w:bCs w:val="0"/>
          <w:u w:val="none"/>
        </w:rPr>
      </w:pPr>
      <w:r w:rsidRPr="00C84316">
        <w:rPr>
          <w:rFonts w:asciiTheme="minorHAnsi" w:hAnsiTheme="minorHAnsi" w:cstheme="minorHAnsi"/>
          <w:color w:val="343232"/>
          <w:u w:val="none"/>
        </w:rPr>
        <w:t>At the school</w:t>
      </w:r>
      <w:r w:rsidRPr="00C84316">
        <w:rPr>
          <w:rFonts w:asciiTheme="minorHAnsi" w:hAnsiTheme="minorHAnsi" w:cstheme="minorHAnsi"/>
          <w:color w:val="343232"/>
          <w:spacing w:val="-8"/>
          <w:u w:val="none"/>
        </w:rPr>
        <w:t xml:space="preserve"> </w:t>
      </w:r>
      <w:r w:rsidRPr="00C84316">
        <w:rPr>
          <w:rFonts w:asciiTheme="minorHAnsi" w:hAnsiTheme="minorHAnsi" w:cstheme="minorHAnsi"/>
          <w:color w:val="343232"/>
          <w:u w:val="none"/>
        </w:rPr>
        <w:t>level:</w:t>
      </w:r>
    </w:p>
    <w:p w:rsidR="00CE4B0B" w:rsidRPr="00C84316" w:rsidRDefault="003064BE">
      <w:pPr>
        <w:pStyle w:val="ListParagraph"/>
        <w:numPr>
          <w:ilvl w:val="0"/>
          <w:numId w:val="75"/>
        </w:numPr>
        <w:tabs>
          <w:tab w:val="left" w:pos="820"/>
        </w:tabs>
        <w:spacing w:before="198"/>
        <w:ind w:left="820" w:right="420"/>
        <w:rPr>
          <w:rFonts w:eastAsia="Times New Roman" w:cstheme="minorHAnsi"/>
          <w:sz w:val="24"/>
          <w:szCs w:val="24"/>
        </w:rPr>
      </w:pPr>
      <w:r w:rsidRPr="00C84316">
        <w:rPr>
          <w:rFonts w:cstheme="minorHAnsi"/>
          <w:sz w:val="24"/>
        </w:rPr>
        <w:t>At the monthly school-wide PBIS assembly, ten (10) POP Cards will be drawn from the</w:t>
      </w:r>
      <w:r w:rsidRPr="00C84316">
        <w:rPr>
          <w:rFonts w:cstheme="minorHAnsi"/>
          <w:spacing w:val="-24"/>
          <w:sz w:val="24"/>
        </w:rPr>
        <w:t xml:space="preserve"> </w:t>
      </w:r>
      <w:r w:rsidRPr="00C84316">
        <w:rPr>
          <w:rFonts w:cstheme="minorHAnsi"/>
          <w:b/>
          <w:sz w:val="24"/>
        </w:rPr>
        <w:t>office</w:t>
      </w:r>
      <w:r w:rsidRPr="00C84316">
        <w:rPr>
          <w:rFonts w:cstheme="minorHAnsi"/>
          <w:b/>
          <w:w w:val="99"/>
          <w:sz w:val="24"/>
        </w:rPr>
        <w:t xml:space="preserve"> </w:t>
      </w:r>
      <w:r w:rsidRPr="00C84316">
        <w:rPr>
          <w:rFonts w:cstheme="minorHAnsi"/>
          <w:b/>
          <w:sz w:val="24"/>
        </w:rPr>
        <w:t>raffle</w:t>
      </w:r>
      <w:r w:rsidRPr="00C84316">
        <w:rPr>
          <w:rFonts w:cstheme="minorHAnsi"/>
          <w:b/>
          <w:spacing w:val="-1"/>
          <w:sz w:val="24"/>
        </w:rPr>
        <w:t xml:space="preserve"> </w:t>
      </w:r>
      <w:r w:rsidRPr="00C84316">
        <w:rPr>
          <w:rFonts w:cstheme="minorHAnsi"/>
          <w:b/>
          <w:sz w:val="24"/>
        </w:rPr>
        <w:t>box</w:t>
      </w:r>
    </w:p>
    <w:p w:rsidR="00CE4B0B" w:rsidRPr="00C84316" w:rsidRDefault="003064BE">
      <w:pPr>
        <w:pStyle w:val="ListParagraph"/>
        <w:numPr>
          <w:ilvl w:val="0"/>
          <w:numId w:val="75"/>
        </w:numPr>
        <w:tabs>
          <w:tab w:val="left" w:pos="820"/>
        </w:tabs>
        <w:spacing w:line="290" w:lineRule="exact"/>
        <w:ind w:left="820"/>
        <w:rPr>
          <w:rFonts w:eastAsia="Times New Roman" w:cstheme="minorHAnsi"/>
          <w:sz w:val="24"/>
          <w:szCs w:val="24"/>
        </w:rPr>
      </w:pPr>
      <w:r w:rsidRPr="00C84316">
        <w:rPr>
          <w:rFonts w:cstheme="minorHAnsi"/>
          <w:sz w:val="24"/>
        </w:rPr>
        <w:t xml:space="preserve">The ten (10) students whose POP Cards are drawn from the box will receive the </w:t>
      </w:r>
      <w:r w:rsidRPr="00C84316">
        <w:rPr>
          <w:rFonts w:cstheme="minorHAnsi"/>
          <w:b/>
          <w:i/>
          <w:color w:val="3B958A"/>
          <w:sz w:val="24"/>
        </w:rPr>
        <w:t>Lion</w:t>
      </w:r>
      <w:r w:rsidRPr="00C84316">
        <w:rPr>
          <w:rFonts w:cstheme="minorHAnsi"/>
          <w:b/>
          <w:i/>
          <w:color w:val="3B958A"/>
          <w:spacing w:val="-14"/>
          <w:sz w:val="24"/>
        </w:rPr>
        <w:t xml:space="preserve"> </w:t>
      </w:r>
      <w:r w:rsidRPr="00C84316">
        <w:rPr>
          <w:rFonts w:cstheme="minorHAnsi"/>
          <w:b/>
          <w:i/>
          <w:color w:val="3B958A"/>
          <w:sz w:val="24"/>
        </w:rPr>
        <w:t>Award</w:t>
      </w:r>
    </w:p>
    <w:p w:rsidR="00CE4B0B" w:rsidRPr="00C84316" w:rsidRDefault="003064BE">
      <w:pPr>
        <w:pStyle w:val="BodyText"/>
        <w:spacing w:line="274" w:lineRule="exact"/>
        <w:ind w:left="820"/>
        <w:rPr>
          <w:rFonts w:asciiTheme="minorHAnsi" w:hAnsiTheme="minorHAnsi" w:cstheme="minorHAnsi"/>
        </w:rPr>
      </w:pPr>
      <w:r w:rsidRPr="00C84316">
        <w:rPr>
          <w:rFonts w:asciiTheme="minorHAnsi" w:hAnsiTheme="minorHAnsi" w:cstheme="minorHAnsi"/>
        </w:rPr>
        <w:t>(see Appendix for award</w:t>
      </w:r>
      <w:r w:rsidRPr="00C84316">
        <w:rPr>
          <w:rFonts w:asciiTheme="minorHAnsi" w:hAnsiTheme="minorHAnsi" w:cstheme="minorHAnsi"/>
          <w:spacing w:val="-11"/>
        </w:rPr>
        <w:t xml:space="preserve"> </w:t>
      </w:r>
      <w:r w:rsidRPr="00C84316">
        <w:rPr>
          <w:rFonts w:asciiTheme="minorHAnsi" w:hAnsiTheme="minorHAnsi" w:cstheme="minorHAnsi"/>
        </w:rPr>
        <w:t>certificate)</w:t>
      </w:r>
    </w:p>
    <w:p w:rsidR="00CE4B0B" w:rsidRPr="00C84316" w:rsidRDefault="003064BE">
      <w:pPr>
        <w:pStyle w:val="ListParagraph"/>
        <w:numPr>
          <w:ilvl w:val="0"/>
          <w:numId w:val="75"/>
        </w:numPr>
        <w:tabs>
          <w:tab w:val="left" w:pos="820"/>
        </w:tabs>
        <w:spacing w:before="2"/>
        <w:ind w:left="820"/>
        <w:rPr>
          <w:rFonts w:eastAsia="Times New Roman" w:cstheme="minorHAnsi"/>
          <w:color w:val="343232"/>
          <w:sz w:val="24"/>
          <w:szCs w:val="24"/>
        </w:rPr>
      </w:pPr>
      <w:r w:rsidRPr="00C84316">
        <w:rPr>
          <w:rFonts w:cstheme="minorHAnsi"/>
          <w:sz w:val="24"/>
        </w:rPr>
        <w:t>Award winners go to the office to choose one thing from the Special Menu of</w:t>
      </w:r>
      <w:r w:rsidRPr="00C84316">
        <w:rPr>
          <w:rFonts w:cstheme="minorHAnsi"/>
          <w:spacing w:val="-11"/>
          <w:sz w:val="24"/>
        </w:rPr>
        <w:t xml:space="preserve"> </w:t>
      </w:r>
      <w:r w:rsidRPr="00C84316">
        <w:rPr>
          <w:rFonts w:cstheme="minorHAnsi"/>
          <w:sz w:val="24"/>
        </w:rPr>
        <w:t>Rewards</w:t>
      </w:r>
    </w:p>
    <w:p w:rsidR="00CE4B0B" w:rsidRPr="00C84316" w:rsidRDefault="00CE4B0B">
      <w:pPr>
        <w:rPr>
          <w:rFonts w:eastAsia="Times New Roman" w:cstheme="minorHAnsi"/>
          <w:sz w:val="24"/>
          <w:szCs w:val="24"/>
        </w:rPr>
        <w:sectPr w:rsidR="00CE4B0B" w:rsidRPr="00C84316" w:rsidSect="007C030A">
          <w:footerReference w:type="default" r:id="rId105"/>
          <w:pgSz w:w="12240" w:h="15840" w:code="1"/>
          <w:pgMar w:top="720" w:right="720" w:bottom="576" w:left="979" w:header="720" w:footer="576" w:gutter="0"/>
          <w:cols w:space="720"/>
          <w:titlePg/>
        </w:sectPr>
      </w:pPr>
    </w:p>
    <w:p w:rsidR="00CE4B0B" w:rsidRPr="00C84316" w:rsidRDefault="003064BE">
      <w:pPr>
        <w:spacing w:before="36"/>
        <w:ind w:left="220" w:right="251"/>
        <w:rPr>
          <w:rFonts w:eastAsia="Arial" w:cstheme="minorHAnsi"/>
          <w:color w:val="3B958A"/>
          <w:sz w:val="28"/>
          <w:szCs w:val="28"/>
        </w:rPr>
      </w:pPr>
      <w:bookmarkStart w:id="31" w:name="Acknowledgement_Guidelines"/>
      <w:bookmarkStart w:id="32" w:name="_bookmark15"/>
      <w:bookmarkEnd w:id="31"/>
      <w:bookmarkEnd w:id="32"/>
      <w:r w:rsidRPr="00C84316">
        <w:rPr>
          <w:rFonts w:cstheme="minorHAnsi"/>
          <w:b/>
          <w:color w:val="3B958A"/>
          <w:spacing w:val="16"/>
          <w:sz w:val="28"/>
        </w:rPr>
        <w:lastRenderedPageBreak/>
        <w:t>Acknowledgement</w:t>
      </w:r>
      <w:r w:rsidRPr="00C84316">
        <w:rPr>
          <w:rFonts w:cstheme="minorHAnsi"/>
          <w:b/>
          <w:color w:val="3B958A"/>
          <w:spacing w:val="92"/>
          <w:sz w:val="28"/>
        </w:rPr>
        <w:t xml:space="preserve"> </w:t>
      </w:r>
      <w:r w:rsidRPr="00C84316">
        <w:rPr>
          <w:rFonts w:cstheme="minorHAnsi"/>
          <w:b/>
          <w:color w:val="3B958A"/>
          <w:spacing w:val="16"/>
          <w:sz w:val="28"/>
        </w:rPr>
        <w:t>Guidelines</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8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4AB28662" wp14:editId="3DDA2E99">
                <wp:extent cx="6440805" cy="3175"/>
                <wp:effectExtent l="11430" t="5715" r="5715" b="10160"/>
                <wp:docPr id="1505"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506" name="Group 1241"/>
                        <wpg:cNvGrpSpPr>
                          <a:grpSpLocks/>
                        </wpg:cNvGrpSpPr>
                        <wpg:grpSpPr bwMode="auto">
                          <a:xfrm>
                            <a:off x="2" y="2"/>
                            <a:ext cx="10138" cy="2"/>
                            <a:chOff x="2" y="2"/>
                            <a:chExt cx="10138" cy="2"/>
                          </a:xfrm>
                        </wpg:grpSpPr>
                        <wps:wsp>
                          <wps:cNvPr id="1507" name="Freeform 1242"/>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6BEC1E" id="Group 1240"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">
                <v:group id="Group 1241"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H3CMQAAADdAAAADwAAAGRycy9kb3ducmV2LnhtbERPS2vCQBC+F/oflin0&#10;VjdRIhJdRYKVHkKhKoi3ITsmwexsyG7z+PfdQqG3+fies9mNphE9da62rCCeRSCIC6trLhVczu9v&#10;KxDOI2tsLJOCiRzsts9PG0y1HfiL+pMvRQhhl6KCyvs2ldIVFRl0M9sSB+5uO4M+wK6UusMhhJtG&#10;zqNoKQ3WHBoqbCmrqHicvo2C44DDfhEf+vxxz6bbOfm85jEp9foy7tcgPI3+X/zn/tBhfhIt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lH3CMQAAADdAAAA&#10;DwAAAAAAAAAAAAAAAACqAgAAZHJzL2Rvd25yZXYueG1sUEsFBgAAAAAEAAQA+gAAAJsDAAAAAA==&#10;">
                  <v:shape id="Freeform 1242"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plMQA&#10;AADdAAAADwAAAGRycy9kb3ducmV2LnhtbERPTWvCQBC9F/wPywi9FN2kUCvRVVQQ2oMH00I9jtkx&#10;CWZn4+7WpP++Kwje5vE+Z77sTSOu5HxtWUE6TkAQF1bXXCr4/tqOpiB8QNbYWCYFf+RhuRg8zTHT&#10;tuM9XfNQihjCPkMFVQhtJqUvKjLox7YljtzJOoMhQldK7bCL4aaRr0kykQZrjg0VtrSpqDjnv0bB&#10;4fiSl525rNz6sPPpz267+XSpUs/DfjUDEagPD/Hd/aHj/LfkHW7fxB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CaZTEAAAA3QAAAA8AAAAAAAAAAAAAAAAAmAIAAGRycy9k&#10;b3ducmV2LnhtbFBLBQYAAAAABAAEAPUAAACJAwAAAAA=&#10;" path="m,l10138,e" filled="f" strokecolor="#3b958a" strokeweight=".24pt">
                    <v:path arrowok="t" o:connecttype="custom" o:connectlocs="0,0;10138,0" o:connectangles="0,0"/>
                  </v:shape>
                </v:group>
                <w10:anchorlock/>
              </v:group>
            </w:pict>
          </mc:Fallback>
        </mc:AlternateContent>
      </w:r>
    </w:p>
    <w:p w:rsidR="00CE4B0B" w:rsidRPr="00C84316" w:rsidRDefault="00CE4B0B">
      <w:pPr>
        <w:spacing w:before="10"/>
        <w:rPr>
          <w:rFonts w:eastAsia="Arial" w:cstheme="minorHAnsi"/>
          <w:b/>
          <w:bCs/>
          <w:sz w:val="12"/>
          <w:szCs w:val="12"/>
        </w:rPr>
      </w:pPr>
    </w:p>
    <w:p w:rsidR="00CE4B0B" w:rsidRPr="00C84316" w:rsidRDefault="003064BE">
      <w:pPr>
        <w:pStyle w:val="BodyText"/>
        <w:spacing w:before="69"/>
        <w:ind w:left="220" w:right="251"/>
        <w:rPr>
          <w:rFonts w:asciiTheme="minorHAnsi" w:hAnsiTheme="minorHAnsi" w:cstheme="minorHAnsi"/>
        </w:rPr>
      </w:pPr>
      <w:r w:rsidRPr="00C84316">
        <w:rPr>
          <w:rFonts w:asciiTheme="minorHAnsi" w:hAnsiTheme="minorHAnsi" w:cstheme="minorHAnsi"/>
        </w:rPr>
        <w:t>Adult behavior when providing acknowledgement</w:t>
      </w:r>
      <w:r w:rsidRPr="00C84316">
        <w:rPr>
          <w:rFonts w:asciiTheme="minorHAnsi" w:hAnsiTheme="minorHAnsi" w:cstheme="minorHAnsi"/>
          <w:spacing w:val="-10"/>
        </w:rPr>
        <w:t xml:space="preserve"> </w:t>
      </w:r>
      <w:r w:rsidRPr="00C84316">
        <w:rPr>
          <w:rFonts w:asciiTheme="minorHAnsi" w:hAnsiTheme="minorHAnsi" w:cstheme="minorHAnsi"/>
        </w:rPr>
        <w:t>is:</w:t>
      </w:r>
    </w:p>
    <w:p w:rsidR="00CE4B0B" w:rsidRPr="00C84316" w:rsidRDefault="003064BE">
      <w:pPr>
        <w:pStyle w:val="ListParagraph"/>
        <w:numPr>
          <w:ilvl w:val="1"/>
          <w:numId w:val="75"/>
        </w:numPr>
        <w:tabs>
          <w:tab w:val="left" w:pos="940"/>
        </w:tabs>
        <w:spacing w:line="276" w:lineRule="exact"/>
        <w:ind w:right="251"/>
        <w:rPr>
          <w:rFonts w:eastAsia="Times New Roman" w:cstheme="minorHAnsi"/>
          <w:sz w:val="24"/>
          <w:szCs w:val="24"/>
        </w:rPr>
      </w:pPr>
      <w:r w:rsidRPr="00C84316">
        <w:rPr>
          <w:rFonts w:cstheme="minorHAnsi"/>
          <w:sz w:val="24"/>
        </w:rPr>
        <w:t>Positive</w:t>
      </w:r>
    </w:p>
    <w:p w:rsidR="00CE4B0B" w:rsidRPr="00C84316" w:rsidRDefault="003064BE">
      <w:pPr>
        <w:pStyle w:val="ListParagraph"/>
        <w:numPr>
          <w:ilvl w:val="1"/>
          <w:numId w:val="75"/>
        </w:numPr>
        <w:tabs>
          <w:tab w:val="left" w:pos="940"/>
        </w:tabs>
        <w:spacing w:line="276" w:lineRule="exact"/>
        <w:ind w:right="251"/>
        <w:rPr>
          <w:rFonts w:eastAsia="Times New Roman" w:cstheme="minorHAnsi"/>
          <w:sz w:val="24"/>
          <w:szCs w:val="24"/>
        </w:rPr>
      </w:pPr>
      <w:r w:rsidRPr="00C84316">
        <w:rPr>
          <w:rFonts w:cstheme="minorHAnsi"/>
          <w:sz w:val="24"/>
        </w:rPr>
        <w:t>Specific,</w:t>
      </w:r>
      <w:r w:rsidRPr="00C84316">
        <w:rPr>
          <w:rFonts w:cstheme="minorHAnsi"/>
          <w:spacing w:val="-1"/>
          <w:sz w:val="24"/>
        </w:rPr>
        <w:t xml:space="preserve"> </w:t>
      </w:r>
      <w:r w:rsidRPr="00C84316">
        <w:rPr>
          <w:rFonts w:cstheme="minorHAnsi"/>
          <w:sz w:val="24"/>
        </w:rPr>
        <w:t>clear</w:t>
      </w:r>
    </w:p>
    <w:p w:rsidR="00CE4B0B" w:rsidRPr="00C84316" w:rsidRDefault="003064BE">
      <w:pPr>
        <w:pStyle w:val="ListParagraph"/>
        <w:numPr>
          <w:ilvl w:val="1"/>
          <w:numId w:val="75"/>
        </w:numPr>
        <w:tabs>
          <w:tab w:val="left" w:pos="940"/>
        </w:tabs>
        <w:spacing w:line="276" w:lineRule="exact"/>
        <w:ind w:right="251"/>
        <w:rPr>
          <w:rFonts w:eastAsia="Times New Roman" w:cstheme="minorHAnsi"/>
          <w:sz w:val="24"/>
          <w:szCs w:val="24"/>
        </w:rPr>
      </w:pPr>
      <w:r w:rsidRPr="00C84316">
        <w:rPr>
          <w:rFonts w:cstheme="minorHAnsi"/>
          <w:sz w:val="24"/>
        </w:rPr>
        <w:t>Applied</w:t>
      </w:r>
      <w:r w:rsidRPr="00C84316">
        <w:rPr>
          <w:rFonts w:cstheme="minorHAnsi"/>
          <w:spacing w:val="-1"/>
          <w:sz w:val="24"/>
        </w:rPr>
        <w:t xml:space="preserve"> </w:t>
      </w:r>
      <w:r w:rsidRPr="00C84316">
        <w:rPr>
          <w:rFonts w:cstheme="minorHAnsi"/>
          <w:sz w:val="24"/>
        </w:rPr>
        <w:t>immediately</w:t>
      </w:r>
    </w:p>
    <w:p w:rsidR="00CE4B0B" w:rsidRPr="00C84316" w:rsidRDefault="003064BE">
      <w:pPr>
        <w:pStyle w:val="ListParagraph"/>
        <w:numPr>
          <w:ilvl w:val="1"/>
          <w:numId w:val="75"/>
        </w:numPr>
        <w:tabs>
          <w:tab w:val="left" w:pos="940"/>
        </w:tabs>
        <w:spacing w:line="276" w:lineRule="exact"/>
        <w:ind w:right="251"/>
        <w:rPr>
          <w:rFonts w:eastAsia="Times New Roman" w:cstheme="minorHAnsi"/>
          <w:sz w:val="24"/>
          <w:szCs w:val="24"/>
        </w:rPr>
      </w:pPr>
      <w:r w:rsidRPr="00C84316">
        <w:rPr>
          <w:rFonts w:cstheme="minorHAnsi"/>
          <w:sz w:val="24"/>
        </w:rPr>
        <w:t>Teacher</w:t>
      </w:r>
      <w:r w:rsidRPr="00C84316">
        <w:rPr>
          <w:rFonts w:cstheme="minorHAnsi"/>
          <w:spacing w:val="-2"/>
          <w:sz w:val="24"/>
        </w:rPr>
        <w:t xml:space="preserve"> </w:t>
      </w:r>
      <w:r w:rsidRPr="00C84316">
        <w:rPr>
          <w:rFonts w:cstheme="minorHAnsi"/>
          <w:sz w:val="24"/>
        </w:rPr>
        <w:t>initiated</w:t>
      </w:r>
    </w:p>
    <w:p w:rsidR="00CE4B0B" w:rsidRPr="00C84316" w:rsidRDefault="003064BE">
      <w:pPr>
        <w:pStyle w:val="ListParagraph"/>
        <w:numPr>
          <w:ilvl w:val="1"/>
          <w:numId w:val="75"/>
        </w:numPr>
        <w:tabs>
          <w:tab w:val="left" w:pos="940"/>
        </w:tabs>
        <w:spacing w:line="276" w:lineRule="exact"/>
        <w:ind w:right="251"/>
        <w:rPr>
          <w:rFonts w:eastAsia="Times New Roman" w:cstheme="minorHAnsi"/>
          <w:sz w:val="24"/>
          <w:szCs w:val="24"/>
        </w:rPr>
      </w:pPr>
      <w:r w:rsidRPr="00C84316">
        <w:rPr>
          <w:rFonts w:cstheme="minorHAnsi"/>
          <w:sz w:val="24"/>
        </w:rPr>
        <w:t>Focused on</w:t>
      </w:r>
      <w:r w:rsidRPr="00C84316">
        <w:rPr>
          <w:rFonts w:cstheme="minorHAnsi"/>
          <w:spacing w:val="-1"/>
          <w:sz w:val="24"/>
        </w:rPr>
        <w:t xml:space="preserve"> </w:t>
      </w:r>
      <w:r w:rsidRPr="00C84316">
        <w:rPr>
          <w:rFonts w:cstheme="minorHAnsi"/>
          <w:sz w:val="24"/>
        </w:rPr>
        <w:t>improvement</w:t>
      </w:r>
    </w:p>
    <w:p w:rsidR="00CE4B0B" w:rsidRPr="00C84316" w:rsidRDefault="00CE4B0B">
      <w:pPr>
        <w:spacing w:before="11"/>
        <w:rPr>
          <w:rFonts w:eastAsia="Times New Roman" w:cstheme="minorHAnsi"/>
          <w:sz w:val="23"/>
          <w:szCs w:val="23"/>
        </w:rPr>
      </w:pPr>
    </w:p>
    <w:p w:rsidR="00CE4B0B" w:rsidRPr="00C84316" w:rsidRDefault="003064BE">
      <w:pPr>
        <w:pStyle w:val="BodyText"/>
        <w:ind w:left="220" w:right="251"/>
        <w:rPr>
          <w:rFonts w:asciiTheme="minorHAnsi" w:hAnsiTheme="minorHAnsi" w:cstheme="minorHAnsi"/>
        </w:rPr>
      </w:pPr>
      <w:r w:rsidRPr="00C84316">
        <w:rPr>
          <w:rFonts w:asciiTheme="minorHAnsi" w:hAnsiTheme="minorHAnsi" w:cstheme="minorHAnsi"/>
        </w:rPr>
        <w:t>The continuum of strategies to acknowledge</w:t>
      </w:r>
      <w:r w:rsidRPr="00C84316">
        <w:rPr>
          <w:rFonts w:asciiTheme="minorHAnsi" w:hAnsiTheme="minorHAnsi" w:cstheme="minorHAnsi"/>
          <w:spacing w:val="-12"/>
        </w:rPr>
        <w:t xml:space="preserve"> </w:t>
      </w:r>
      <w:r w:rsidRPr="00C84316">
        <w:rPr>
          <w:rFonts w:asciiTheme="minorHAnsi" w:hAnsiTheme="minorHAnsi" w:cstheme="minorHAnsi"/>
        </w:rPr>
        <w:t>behavior:</w:t>
      </w:r>
    </w:p>
    <w:p w:rsidR="00CE4B0B" w:rsidRPr="00C84316" w:rsidRDefault="00CE4B0B">
      <w:pPr>
        <w:spacing w:before="4"/>
        <w:rPr>
          <w:rFonts w:eastAsia="Times New Roman" w:cstheme="minorHAnsi"/>
          <w:sz w:val="25"/>
          <w:szCs w:val="25"/>
        </w:rPr>
      </w:pPr>
    </w:p>
    <w:tbl>
      <w:tblPr>
        <w:tblW w:w="0" w:type="auto"/>
        <w:tblInd w:w="111" w:type="dxa"/>
        <w:tblLayout w:type="fixed"/>
        <w:tblCellMar>
          <w:left w:w="0" w:type="dxa"/>
          <w:right w:w="0" w:type="dxa"/>
        </w:tblCellMar>
        <w:tblLook w:val="01E0" w:firstRow="1" w:lastRow="1" w:firstColumn="1" w:lastColumn="1" w:noHBand="0" w:noVBand="0"/>
      </w:tblPr>
      <w:tblGrid>
        <w:gridCol w:w="2619"/>
        <w:gridCol w:w="3484"/>
        <w:gridCol w:w="4193"/>
      </w:tblGrid>
      <w:tr w:rsidR="00CE4B0B" w:rsidRPr="00C84316" w:rsidTr="000264EC">
        <w:trPr>
          <w:trHeight w:hRule="exact" w:val="434"/>
        </w:trPr>
        <w:tc>
          <w:tcPr>
            <w:tcW w:w="2619" w:type="dxa"/>
            <w:tcBorders>
              <w:top w:val="single" w:sz="8" w:space="0" w:color="000000"/>
              <w:left w:val="nil"/>
              <w:bottom w:val="single" w:sz="8" w:space="0" w:color="000000"/>
              <w:right w:val="nil"/>
            </w:tcBorders>
            <w:vAlign w:val="center"/>
          </w:tcPr>
          <w:p w:rsidR="00CE4B0B" w:rsidRPr="00C84316" w:rsidRDefault="003064BE" w:rsidP="000264EC">
            <w:pPr>
              <w:pStyle w:val="TableParagraph"/>
              <w:spacing w:before="1"/>
              <w:ind w:left="107"/>
              <w:rPr>
                <w:rFonts w:eastAsia="Times New Roman" w:cstheme="minorHAnsi"/>
                <w:sz w:val="24"/>
                <w:szCs w:val="24"/>
              </w:rPr>
            </w:pPr>
            <w:r w:rsidRPr="00C84316">
              <w:rPr>
                <w:rFonts w:cstheme="minorHAnsi"/>
                <w:b/>
                <w:sz w:val="24"/>
                <w:szCs w:val="24"/>
              </w:rPr>
              <w:t>Free &amp;</w:t>
            </w:r>
            <w:r w:rsidRPr="00C84316">
              <w:rPr>
                <w:rFonts w:cstheme="minorHAnsi"/>
                <w:b/>
                <w:spacing w:val="-2"/>
                <w:sz w:val="24"/>
                <w:szCs w:val="24"/>
              </w:rPr>
              <w:t xml:space="preserve"> </w:t>
            </w:r>
            <w:r w:rsidRPr="00C84316">
              <w:rPr>
                <w:rFonts w:cstheme="minorHAnsi"/>
                <w:b/>
                <w:sz w:val="24"/>
                <w:szCs w:val="24"/>
              </w:rPr>
              <w:t>Frequent</w:t>
            </w:r>
          </w:p>
        </w:tc>
        <w:tc>
          <w:tcPr>
            <w:tcW w:w="3484" w:type="dxa"/>
            <w:tcBorders>
              <w:top w:val="single" w:sz="8" w:space="0" w:color="000000"/>
              <w:left w:val="nil"/>
              <w:bottom w:val="single" w:sz="8" w:space="0" w:color="000000"/>
              <w:right w:val="nil"/>
            </w:tcBorders>
            <w:vAlign w:val="center"/>
          </w:tcPr>
          <w:p w:rsidR="00CE4B0B" w:rsidRPr="00C84316" w:rsidRDefault="003064BE" w:rsidP="000264EC">
            <w:pPr>
              <w:pStyle w:val="TableParagraph"/>
              <w:spacing w:before="1"/>
              <w:ind w:left="920"/>
              <w:rPr>
                <w:rFonts w:eastAsia="Times New Roman" w:cstheme="minorHAnsi"/>
                <w:sz w:val="24"/>
                <w:szCs w:val="24"/>
              </w:rPr>
            </w:pPr>
            <w:r w:rsidRPr="00C84316">
              <w:rPr>
                <w:rFonts w:cstheme="minorHAnsi"/>
                <w:b/>
                <w:sz w:val="24"/>
                <w:szCs w:val="24"/>
              </w:rPr>
              <w:t>Intermittent</w:t>
            </w:r>
          </w:p>
        </w:tc>
        <w:tc>
          <w:tcPr>
            <w:tcW w:w="4193" w:type="dxa"/>
            <w:tcBorders>
              <w:top w:val="single" w:sz="8" w:space="0" w:color="000000"/>
              <w:left w:val="nil"/>
              <w:bottom w:val="single" w:sz="8" w:space="0" w:color="000000"/>
              <w:right w:val="nil"/>
            </w:tcBorders>
            <w:vAlign w:val="center"/>
          </w:tcPr>
          <w:p w:rsidR="00CE4B0B" w:rsidRPr="00C84316" w:rsidRDefault="003064BE" w:rsidP="000264EC">
            <w:pPr>
              <w:pStyle w:val="TableParagraph"/>
              <w:spacing w:before="1"/>
              <w:ind w:left="868"/>
              <w:rPr>
                <w:rFonts w:eastAsia="Times New Roman" w:cstheme="minorHAnsi"/>
                <w:sz w:val="24"/>
                <w:szCs w:val="24"/>
              </w:rPr>
            </w:pPr>
            <w:r w:rsidRPr="00C84316">
              <w:rPr>
                <w:rFonts w:cstheme="minorHAnsi"/>
                <w:b/>
                <w:sz w:val="24"/>
                <w:szCs w:val="24"/>
              </w:rPr>
              <w:t>Strong &amp; Long</w:t>
            </w:r>
            <w:r w:rsidRPr="00C84316">
              <w:rPr>
                <w:rFonts w:cstheme="minorHAnsi"/>
                <w:b/>
                <w:spacing w:val="-3"/>
                <w:sz w:val="24"/>
                <w:szCs w:val="24"/>
              </w:rPr>
              <w:t xml:space="preserve"> </w:t>
            </w:r>
            <w:r w:rsidRPr="00C84316">
              <w:rPr>
                <w:rFonts w:cstheme="minorHAnsi"/>
                <w:b/>
                <w:sz w:val="24"/>
                <w:szCs w:val="24"/>
              </w:rPr>
              <w:t>Term</w:t>
            </w:r>
          </w:p>
        </w:tc>
      </w:tr>
      <w:tr w:rsidR="00CE4B0B" w:rsidRPr="00C84316" w:rsidTr="004F620F">
        <w:trPr>
          <w:trHeight w:hRule="exact" w:val="422"/>
        </w:trPr>
        <w:tc>
          <w:tcPr>
            <w:tcW w:w="2619" w:type="dxa"/>
            <w:tcBorders>
              <w:top w:val="single" w:sz="8" w:space="0" w:color="000000"/>
              <w:left w:val="nil"/>
              <w:bottom w:val="nil"/>
              <w:right w:val="nil"/>
            </w:tcBorders>
            <w:shd w:val="clear" w:color="auto" w:fill="C1C1C1"/>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Verbal</w:t>
            </w:r>
            <w:r w:rsidRPr="00C84316">
              <w:rPr>
                <w:rFonts w:cstheme="minorHAnsi"/>
                <w:spacing w:val="-3"/>
                <w:sz w:val="24"/>
                <w:szCs w:val="24"/>
              </w:rPr>
              <w:t xml:space="preserve"> </w:t>
            </w:r>
            <w:r w:rsidRPr="00C84316">
              <w:rPr>
                <w:rFonts w:cstheme="minorHAnsi"/>
                <w:sz w:val="24"/>
                <w:szCs w:val="24"/>
              </w:rPr>
              <w:t>Praise</w:t>
            </w:r>
          </w:p>
        </w:tc>
        <w:tc>
          <w:tcPr>
            <w:tcW w:w="3484" w:type="dxa"/>
            <w:tcBorders>
              <w:top w:val="single" w:sz="8" w:space="0" w:color="000000"/>
              <w:left w:val="nil"/>
              <w:bottom w:val="nil"/>
              <w:right w:val="nil"/>
            </w:tcBorders>
            <w:shd w:val="clear" w:color="auto" w:fill="C1C1C1"/>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Token</w:t>
            </w:r>
            <w:r w:rsidRPr="00C84316">
              <w:rPr>
                <w:rFonts w:cstheme="minorHAnsi"/>
                <w:spacing w:val="-4"/>
                <w:sz w:val="24"/>
                <w:szCs w:val="24"/>
              </w:rPr>
              <w:t xml:space="preserve"> </w:t>
            </w:r>
            <w:r w:rsidRPr="00C84316">
              <w:rPr>
                <w:rFonts w:cstheme="minorHAnsi"/>
                <w:sz w:val="24"/>
                <w:szCs w:val="24"/>
              </w:rPr>
              <w:t>Economy</w:t>
            </w:r>
          </w:p>
        </w:tc>
        <w:tc>
          <w:tcPr>
            <w:tcW w:w="4193" w:type="dxa"/>
            <w:tcBorders>
              <w:top w:val="single" w:sz="8" w:space="0" w:color="000000"/>
              <w:left w:val="nil"/>
              <w:bottom w:val="nil"/>
              <w:right w:val="nil"/>
            </w:tcBorders>
            <w:shd w:val="clear" w:color="auto" w:fill="C1C1C1"/>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Group</w:t>
            </w:r>
            <w:r w:rsidRPr="00C84316">
              <w:rPr>
                <w:rFonts w:cstheme="minorHAnsi"/>
                <w:spacing w:val="-1"/>
                <w:sz w:val="24"/>
                <w:szCs w:val="24"/>
              </w:rPr>
              <w:t xml:space="preserve"> </w:t>
            </w:r>
            <w:r w:rsidRPr="00C84316">
              <w:rPr>
                <w:rFonts w:cstheme="minorHAnsi"/>
                <w:sz w:val="24"/>
                <w:szCs w:val="24"/>
              </w:rPr>
              <w:t>Contingency</w:t>
            </w:r>
          </w:p>
        </w:tc>
      </w:tr>
      <w:tr w:rsidR="00CE4B0B" w:rsidRPr="00C84316" w:rsidTr="004F620F">
        <w:trPr>
          <w:trHeight w:hRule="exact" w:val="413"/>
        </w:trPr>
        <w:tc>
          <w:tcPr>
            <w:tcW w:w="2619" w:type="dxa"/>
            <w:tcBorders>
              <w:top w:val="nil"/>
              <w:left w:val="nil"/>
              <w:bottom w:val="nil"/>
              <w:right w:val="nil"/>
            </w:tcBorders>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Smile</w:t>
            </w:r>
          </w:p>
        </w:tc>
        <w:tc>
          <w:tcPr>
            <w:tcW w:w="3484" w:type="dxa"/>
            <w:tcBorders>
              <w:top w:val="nil"/>
              <w:left w:val="nil"/>
              <w:bottom w:val="nil"/>
              <w:right w:val="nil"/>
            </w:tcBorders>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Phone</w:t>
            </w:r>
            <w:r w:rsidRPr="00C84316">
              <w:rPr>
                <w:rFonts w:cstheme="minorHAnsi"/>
                <w:spacing w:val="-1"/>
                <w:sz w:val="24"/>
                <w:szCs w:val="24"/>
              </w:rPr>
              <w:t xml:space="preserve"> </w:t>
            </w:r>
            <w:r w:rsidRPr="00C84316">
              <w:rPr>
                <w:rFonts w:cstheme="minorHAnsi"/>
                <w:sz w:val="24"/>
                <w:szCs w:val="24"/>
              </w:rPr>
              <w:t>calls</w:t>
            </w:r>
          </w:p>
        </w:tc>
        <w:tc>
          <w:tcPr>
            <w:tcW w:w="4193" w:type="dxa"/>
            <w:tcBorders>
              <w:top w:val="nil"/>
              <w:left w:val="nil"/>
              <w:bottom w:val="nil"/>
              <w:right w:val="nil"/>
            </w:tcBorders>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Field</w:t>
            </w:r>
            <w:r w:rsidRPr="00C84316">
              <w:rPr>
                <w:rFonts w:cstheme="minorHAnsi"/>
                <w:spacing w:val="-3"/>
                <w:sz w:val="24"/>
                <w:szCs w:val="24"/>
              </w:rPr>
              <w:t xml:space="preserve"> </w:t>
            </w:r>
            <w:r w:rsidRPr="00C84316">
              <w:rPr>
                <w:rFonts w:cstheme="minorHAnsi"/>
                <w:sz w:val="24"/>
                <w:szCs w:val="24"/>
              </w:rPr>
              <w:t>Trip</w:t>
            </w:r>
          </w:p>
        </w:tc>
      </w:tr>
      <w:tr w:rsidR="00CE4B0B" w:rsidRPr="00C84316" w:rsidTr="004F620F">
        <w:trPr>
          <w:trHeight w:hRule="exact" w:val="413"/>
        </w:trPr>
        <w:tc>
          <w:tcPr>
            <w:tcW w:w="2619"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Stickers</w:t>
            </w:r>
          </w:p>
        </w:tc>
        <w:tc>
          <w:tcPr>
            <w:tcW w:w="3484"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Special</w:t>
            </w:r>
            <w:r w:rsidRPr="00C84316">
              <w:rPr>
                <w:rFonts w:cstheme="minorHAnsi"/>
                <w:spacing w:val="-6"/>
                <w:sz w:val="24"/>
                <w:szCs w:val="24"/>
              </w:rPr>
              <w:t xml:space="preserve"> </w:t>
            </w:r>
            <w:r w:rsidR="004F620F" w:rsidRPr="00C84316">
              <w:rPr>
                <w:rFonts w:cstheme="minorHAnsi"/>
                <w:sz w:val="24"/>
                <w:szCs w:val="24"/>
              </w:rPr>
              <w:t>Privileges</w:t>
            </w:r>
          </w:p>
        </w:tc>
        <w:tc>
          <w:tcPr>
            <w:tcW w:w="4193"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Special</w:t>
            </w:r>
            <w:r w:rsidRPr="00C84316">
              <w:rPr>
                <w:rFonts w:cstheme="minorHAnsi"/>
                <w:spacing w:val="-5"/>
                <w:sz w:val="24"/>
                <w:szCs w:val="24"/>
              </w:rPr>
              <w:t xml:space="preserve"> </w:t>
            </w:r>
            <w:r w:rsidRPr="00C84316">
              <w:rPr>
                <w:rFonts w:cstheme="minorHAnsi"/>
                <w:sz w:val="24"/>
                <w:szCs w:val="24"/>
              </w:rPr>
              <w:t>Project</w:t>
            </w:r>
          </w:p>
        </w:tc>
      </w:tr>
      <w:tr w:rsidR="00CE4B0B" w:rsidRPr="00C84316" w:rsidTr="004F620F">
        <w:trPr>
          <w:trHeight w:hRule="exact" w:val="415"/>
        </w:trPr>
        <w:tc>
          <w:tcPr>
            <w:tcW w:w="2619" w:type="dxa"/>
            <w:tcBorders>
              <w:top w:val="nil"/>
              <w:left w:val="nil"/>
              <w:bottom w:val="nil"/>
              <w:right w:val="nil"/>
            </w:tcBorders>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Rubber</w:t>
            </w:r>
            <w:r w:rsidRPr="00C84316">
              <w:rPr>
                <w:rFonts w:cstheme="minorHAnsi"/>
                <w:spacing w:val="-2"/>
                <w:sz w:val="24"/>
                <w:szCs w:val="24"/>
              </w:rPr>
              <w:t xml:space="preserve"> </w:t>
            </w:r>
            <w:r w:rsidRPr="00C84316">
              <w:rPr>
                <w:rFonts w:cstheme="minorHAnsi"/>
                <w:sz w:val="24"/>
                <w:szCs w:val="24"/>
              </w:rPr>
              <w:t>Stamps</w:t>
            </w:r>
          </w:p>
        </w:tc>
        <w:tc>
          <w:tcPr>
            <w:tcW w:w="3484" w:type="dxa"/>
            <w:tcBorders>
              <w:top w:val="nil"/>
              <w:left w:val="nil"/>
              <w:bottom w:val="nil"/>
              <w:right w:val="nil"/>
            </w:tcBorders>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Computer</w:t>
            </w:r>
            <w:r w:rsidRPr="00C84316">
              <w:rPr>
                <w:rFonts w:cstheme="minorHAnsi"/>
                <w:spacing w:val="-3"/>
                <w:sz w:val="24"/>
                <w:szCs w:val="24"/>
              </w:rPr>
              <w:t xml:space="preserve"> </w:t>
            </w:r>
            <w:r w:rsidRPr="00C84316">
              <w:rPr>
                <w:rFonts w:cstheme="minorHAnsi"/>
                <w:sz w:val="24"/>
                <w:szCs w:val="24"/>
              </w:rPr>
              <w:t>Time</w:t>
            </w:r>
          </w:p>
        </w:tc>
        <w:tc>
          <w:tcPr>
            <w:tcW w:w="4193" w:type="dxa"/>
            <w:tcBorders>
              <w:top w:val="nil"/>
              <w:left w:val="nil"/>
              <w:bottom w:val="nil"/>
              <w:right w:val="nil"/>
            </w:tcBorders>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Recognition</w:t>
            </w:r>
          </w:p>
        </w:tc>
      </w:tr>
      <w:tr w:rsidR="00CE4B0B" w:rsidRPr="00C84316" w:rsidTr="004F620F">
        <w:trPr>
          <w:trHeight w:hRule="exact" w:val="413"/>
        </w:trPr>
        <w:tc>
          <w:tcPr>
            <w:tcW w:w="2619"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Thumbs</w:t>
            </w:r>
            <w:r w:rsidRPr="00C84316">
              <w:rPr>
                <w:rFonts w:cstheme="minorHAnsi"/>
                <w:spacing w:val="-1"/>
                <w:sz w:val="24"/>
                <w:szCs w:val="24"/>
              </w:rPr>
              <w:t xml:space="preserve"> </w:t>
            </w:r>
            <w:r w:rsidRPr="00C84316">
              <w:rPr>
                <w:rFonts w:cstheme="minorHAnsi"/>
                <w:sz w:val="24"/>
                <w:szCs w:val="24"/>
              </w:rPr>
              <w:t>Up</w:t>
            </w:r>
          </w:p>
        </w:tc>
        <w:tc>
          <w:tcPr>
            <w:tcW w:w="3484"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Social/Free</w:t>
            </w:r>
            <w:r w:rsidRPr="00C84316">
              <w:rPr>
                <w:rFonts w:cstheme="minorHAnsi"/>
                <w:spacing w:val="-5"/>
                <w:sz w:val="24"/>
                <w:szCs w:val="24"/>
              </w:rPr>
              <w:t xml:space="preserve"> </w:t>
            </w:r>
            <w:r w:rsidRPr="00C84316">
              <w:rPr>
                <w:rFonts w:cstheme="minorHAnsi"/>
                <w:sz w:val="24"/>
                <w:szCs w:val="24"/>
              </w:rPr>
              <w:t>Time</w:t>
            </w:r>
          </w:p>
        </w:tc>
        <w:tc>
          <w:tcPr>
            <w:tcW w:w="4193" w:type="dxa"/>
            <w:tcBorders>
              <w:top w:val="nil"/>
              <w:left w:val="nil"/>
              <w:bottom w:val="nil"/>
              <w:right w:val="nil"/>
            </w:tcBorders>
            <w:shd w:val="clear" w:color="auto" w:fill="C1C1C1"/>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Ceremonies</w:t>
            </w:r>
          </w:p>
        </w:tc>
      </w:tr>
      <w:tr w:rsidR="00CE4B0B" w:rsidRPr="00C84316" w:rsidTr="004F620F">
        <w:trPr>
          <w:trHeight w:hRule="exact" w:val="422"/>
        </w:trPr>
        <w:tc>
          <w:tcPr>
            <w:tcW w:w="2619" w:type="dxa"/>
            <w:tcBorders>
              <w:top w:val="nil"/>
              <w:left w:val="nil"/>
              <w:bottom w:val="single" w:sz="8" w:space="0" w:color="000000"/>
              <w:right w:val="nil"/>
            </w:tcBorders>
            <w:vAlign w:val="center"/>
          </w:tcPr>
          <w:p w:rsidR="00CE4B0B" w:rsidRPr="00C84316" w:rsidRDefault="003064BE" w:rsidP="004F620F">
            <w:pPr>
              <w:pStyle w:val="TableParagraph"/>
              <w:spacing w:line="247" w:lineRule="exact"/>
              <w:ind w:left="107"/>
              <w:rPr>
                <w:rFonts w:eastAsia="Times New Roman" w:cstheme="minorHAnsi"/>
                <w:sz w:val="24"/>
                <w:szCs w:val="24"/>
              </w:rPr>
            </w:pPr>
            <w:r w:rsidRPr="00C84316">
              <w:rPr>
                <w:rFonts w:cstheme="minorHAnsi"/>
                <w:sz w:val="24"/>
                <w:szCs w:val="24"/>
              </w:rPr>
              <w:t>Home</w:t>
            </w:r>
            <w:r w:rsidRPr="00C84316">
              <w:rPr>
                <w:rFonts w:cstheme="minorHAnsi"/>
                <w:spacing w:val="-4"/>
                <w:sz w:val="24"/>
                <w:szCs w:val="24"/>
              </w:rPr>
              <w:t xml:space="preserve"> </w:t>
            </w:r>
            <w:r w:rsidRPr="00C84316">
              <w:rPr>
                <w:rFonts w:cstheme="minorHAnsi"/>
                <w:sz w:val="24"/>
                <w:szCs w:val="24"/>
              </w:rPr>
              <w:t>Notes</w:t>
            </w:r>
          </w:p>
        </w:tc>
        <w:tc>
          <w:tcPr>
            <w:tcW w:w="3484" w:type="dxa"/>
            <w:tcBorders>
              <w:top w:val="nil"/>
              <w:left w:val="nil"/>
              <w:bottom w:val="single" w:sz="8" w:space="0" w:color="000000"/>
              <w:right w:val="nil"/>
            </w:tcBorders>
            <w:vAlign w:val="center"/>
          </w:tcPr>
          <w:p w:rsidR="00CE4B0B" w:rsidRPr="00C84316" w:rsidRDefault="003064BE" w:rsidP="004F620F">
            <w:pPr>
              <w:pStyle w:val="TableParagraph"/>
              <w:spacing w:line="247" w:lineRule="exact"/>
              <w:ind w:left="920"/>
              <w:rPr>
                <w:rFonts w:eastAsia="Times New Roman" w:cstheme="minorHAnsi"/>
                <w:sz w:val="24"/>
                <w:szCs w:val="24"/>
              </w:rPr>
            </w:pPr>
            <w:r w:rsidRPr="00C84316">
              <w:rPr>
                <w:rFonts w:cstheme="minorHAnsi"/>
                <w:sz w:val="24"/>
                <w:szCs w:val="24"/>
              </w:rPr>
              <w:t>Special</w:t>
            </w:r>
            <w:r w:rsidRPr="00C84316">
              <w:rPr>
                <w:rFonts w:cstheme="minorHAnsi"/>
                <w:spacing w:val="-2"/>
                <w:sz w:val="24"/>
                <w:szCs w:val="24"/>
              </w:rPr>
              <w:t xml:space="preserve"> </w:t>
            </w:r>
            <w:r w:rsidRPr="00C84316">
              <w:rPr>
                <w:rFonts w:cstheme="minorHAnsi"/>
                <w:sz w:val="24"/>
                <w:szCs w:val="24"/>
              </w:rPr>
              <w:t>Seat</w:t>
            </w:r>
          </w:p>
        </w:tc>
        <w:tc>
          <w:tcPr>
            <w:tcW w:w="4193" w:type="dxa"/>
            <w:tcBorders>
              <w:top w:val="nil"/>
              <w:left w:val="nil"/>
              <w:bottom w:val="single" w:sz="8" w:space="0" w:color="000000"/>
              <w:right w:val="nil"/>
            </w:tcBorders>
            <w:vAlign w:val="center"/>
          </w:tcPr>
          <w:p w:rsidR="00CE4B0B" w:rsidRPr="00C84316" w:rsidRDefault="003064BE" w:rsidP="004F620F">
            <w:pPr>
              <w:pStyle w:val="TableParagraph"/>
              <w:spacing w:line="247" w:lineRule="exact"/>
              <w:ind w:left="868"/>
              <w:rPr>
                <w:rFonts w:eastAsia="Times New Roman" w:cstheme="minorHAnsi"/>
                <w:sz w:val="24"/>
                <w:szCs w:val="24"/>
              </w:rPr>
            </w:pPr>
            <w:r w:rsidRPr="00C84316">
              <w:rPr>
                <w:rFonts w:cstheme="minorHAnsi"/>
                <w:sz w:val="24"/>
                <w:szCs w:val="24"/>
              </w:rPr>
              <w:t>Honor</w:t>
            </w:r>
            <w:r w:rsidRPr="00C84316">
              <w:rPr>
                <w:rFonts w:cstheme="minorHAnsi"/>
                <w:spacing w:val="-1"/>
                <w:sz w:val="24"/>
                <w:szCs w:val="24"/>
              </w:rPr>
              <w:t xml:space="preserve"> </w:t>
            </w:r>
            <w:r w:rsidRPr="00C84316">
              <w:rPr>
                <w:rFonts w:cstheme="minorHAnsi"/>
                <w:sz w:val="24"/>
                <w:szCs w:val="24"/>
              </w:rPr>
              <w:t>Roll</w:t>
            </w:r>
          </w:p>
        </w:tc>
      </w:tr>
    </w:tbl>
    <w:p w:rsidR="00CE4B0B" w:rsidRPr="00C84316" w:rsidRDefault="00CE4B0B">
      <w:pPr>
        <w:rPr>
          <w:rFonts w:eastAsia="Times New Roman" w:cstheme="minorHAnsi"/>
          <w:sz w:val="20"/>
          <w:szCs w:val="20"/>
        </w:rPr>
      </w:pPr>
    </w:p>
    <w:p w:rsidR="00CE4B0B" w:rsidRPr="00C84316" w:rsidRDefault="003064BE">
      <w:pPr>
        <w:pStyle w:val="BodyText"/>
        <w:spacing w:before="69" w:line="276" w:lineRule="auto"/>
        <w:ind w:left="220" w:right="251"/>
        <w:rPr>
          <w:rFonts w:asciiTheme="minorHAnsi" w:hAnsiTheme="minorHAnsi" w:cstheme="minorHAnsi"/>
        </w:rPr>
      </w:pPr>
      <w:r w:rsidRPr="00C84316">
        <w:rPr>
          <w:rFonts w:asciiTheme="minorHAnsi" w:hAnsiTheme="minorHAnsi" w:cstheme="minorHAnsi"/>
          <w:color w:val="343232"/>
        </w:rPr>
        <w:t>100 Free or Individual Awards for</w:t>
      </w:r>
      <w:r w:rsidRPr="00C84316">
        <w:rPr>
          <w:rFonts w:asciiTheme="minorHAnsi" w:hAnsiTheme="minorHAnsi" w:cstheme="minorHAnsi"/>
          <w:color w:val="343232"/>
          <w:spacing w:val="-3"/>
        </w:rPr>
        <w:t xml:space="preserve"> </w:t>
      </w:r>
      <w:r w:rsidRPr="00C84316">
        <w:rPr>
          <w:rFonts w:asciiTheme="minorHAnsi" w:hAnsiTheme="minorHAnsi" w:cstheme="minorHAnsi"/>
          <w:color w:val="343232"/>
        </w:rPr>
        <w:t>Students:</w:t>
      </w:r>
      <w:r w:rsidRPr="00C84316">
        <w:rPr>
          <w:rFonts w:asciiTheme="minorHAnsi" w:hAnsiTheme="minorHAnsi" w:cstheme="minorHAnsi"/>
          <w:color w:val="343232"/>
          <w:w w:val="99"/>
        </w:rPr>
        <w:t xml:space="preserve"> </w:t>
      </w:r>
      <w:hyperlink r:id="rId106">
        <w:r w:rsidRPr="00C84316">
          <w:rPr>
            <w:rFonts w:asciiTheme="minorHAnsi" w:hAnsiTheme="minorHAnsi" w:cstheme="minorHAnsi"/>
            <w:color w:val="343232"/>
            <w:spacing w:val="-1"/>
          </w:rPr>
          <w:t>http://usm.maine.edu/smart/files/freerewards4studentsnstaff.pdf</w:t>
        </w:r>
      </w:hyperlink>
    </w:p>
    <w:p w:rsidR="00AC3799" w:rsidRPr="00C84316" w:rsidRDefault="00AC3799">
      <w:pPr>
        <w:spacing w:line="273" w:lineRule="auto"/>
        <w:rPr>
          <w:rFonts w:eastAsia="Times New Roman" w:cstheme="minorHAnsi"/>
        </w:rPr>
        <w:sectPr w:rsidR="00AC3799" w:rsidRPr="00C84316" w:rsidSect="008956A7">
          <w:pgSz w:w="12240" w:h="15840"/>
          <w:pgMar w:top="1400" w:right="860" w:bottom="1160" w:left="860" w:header="720" w:footer="576" w:gutter="0"/>
          <w:cols w:space="720"/>
          <w:titlePg/>
        </w:sectPr>
      </w:pPr>
      <w:r>
        <w:rPr>
          <w:rFonts w:ascii="Verdana" w:eastAsia="Verdana" w:hAnsi="Verdana" w:cs="Verdana"/>
          <w:noProof/>
          <w:position w:val="-97"/>
          <w:sz w:val="20"/>
          <w:szCs w:val="20"/>
        </w:rPr>
        <mc:AlternateContent>
          <mc:Choice Requires="wps">
            <w:drawing>
              <wp:anchor distT="0" distB="0" distL="114300" distR="114300" simplePos="0" relativeHeight="251779584" behindDoc="1" locked="0" layoutInCell="1" allowOverlap="1" wp14:anchorId="6773BF83" wp14:editId="5675BEA4">
                <wp:simplePos x="0" y="0"/>
                <wp:positionH relativeFrom="column">
                  <wp:posOffset>241300</wp:posOffset>
                </wp:positionH>
                <wp:positionV relativeFrom="paragraph">
                  <wp:posOffset>383540</wp:posOffset>
                </wp:positionV>
                <wp:extent cx="6209030" cy="3530600"/>
                <wp:effectExtent l="19050" t="19050" r="20320" b="12700"/>
                <wp:wrapNone/>
                <wp:docPr id="1719"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3530600"/>
                        </a:xfrm>
                        <a:prstGeom prst="rect">
                          <a:avLst/>
                        </a:prstGeom>
                        <a:noFill/>
                        <a:ln w="38100">
                          <a:solidFill>
                            <a:srgbClr val="BCBDC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Pr="00AC3799" w:rsidRDefault="005F5E25" w:rsidP="00AC3799">
                            <w:pPr>
                              <w:widowControl/>
                              <w:spacing w:line="330" w:lineRule="atLeast"/>
                              <w:ind w:left="352"/>
                              <w:rPr>
                                <w:rFonts w:eastAsia="Times New Roman" w:cstheme="minorHAnsi"/>
                                <w:b/>
                                <w:sz w:val="36"/>
                                <w:szCs w:val="23"/>
                              </w:rPr>
                            </w:pPr>
                            <w:r w:rsidRPr="00AC3799">
                              <w:rPr>
                                <w:rFonts w:eastAsia="Times New Roman" w:cstheme="minorHAnsi"/>
                                <w:b/>
                                <w:sz w:val="36"/>
                                <w:szCs w:val="23"/>
                              </w:rPr>
                              <w:t>Schools that have implemented PBIS cite the following reasons for adopting the program:</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decrease levels of disruptiveness, rates of office referrals, and suspensions.</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improve school climate, safety, and order.</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increase instructional time.</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increase administrative time for purposes other than to manage discipline problems.</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enhance the overall operation and performance of the school.</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more effectively partner with parents and the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3BF83" id="Text Box 1719" o:spid="_x0000_s1042" type="#_x0000_t202" style="position:absolute;margin-left:19pt;margin-top:30.2pt;width:488.9pt;height:278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" filled="f" strokecolor="#bcbdc0" strokeweight="3pt">
                <v:textbox inset="0,0,0,0">
                  <w:txbxContent>
                    <w:p w:rsidR="005F5E25" w:rsidRPr="00AC3799" w:rsidRDefault="005F5E25" w:rsidP="00AC3799">
                      <w:pPr>
                        <w:widowControl/>
                        <w:spacing w:line="330" w:lineRule="atLeast"/>
                        <w:ind w:left="352"/>
                        <w:rPr>
                          <w:rFonts w:eastAsia="Times New Roman" w:cstheme="minorHAnsi"/>
                          <w:b/>
                          <w:sz w:val="36"/>
                          <w:szCs w:val="23"/>
                        </w:rPr>
                      </w:pPr>
                      <w:r w:rsidRPr="00AC3799">
                        <w:rPr>
                          <w:rFonts w:eastAsia="Times New Roman" w:cstheme="minorHAnsi"/>
                          <w:b/>
                          <w:sz w:val="36"/>
                          <w:szCs w:val="23"/>
                        </w:rPr>
                        <w:t>Schools that have implemented PBIS cite the following reasons for adopting the program:</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decrease levels of disruptiveness, rates of office referrals, and suspensions.</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improve school climate, safety, and order.</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increase instructional time.</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increase administrative time for purposes other than to manage discipline problems.</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enhance the overall operation and performance of the school.</w:t>
                      </w:r>
                    </w:p>
                    <w:p w:rsidR="005F5E25" w:rsidRPr="00AC3799" w:rsidRDefault="005F5E25" w:rsidP="00AC3799">
                      <w:pPr>
                        <w:pStyle w:val="ListParagraph"/>
                        <w:widowControl/>
                        <w:numPr>
                          <w:ilvl w:val="0"/>
                          <w:numId w:val="164"/>
                        </w:numPr>
                        <w:spacing w:line="330" w:lineRule="atLeast"/>
                        <w:rPr>
                          <w:rFonts w:eastAsia="Times New Roman" w:cstheme="minorHAnsi"/>
                          <w:sz w:val="36"/>
                          <w:szCs w:val="23"/>
                        </w:rPr>
                      </w:pPr>
                      <w:r w:rsidRPr="00AC3799">
                        <w:rPr>
                          <w:rFonts w:eastAsia="Times New Roman" w:cstheme="minorHAnsi"/>
                          <w:sz w:val="36"/>
                          <w:szCs w:val="23"/>
                        </w:rPr>
                        <w:t>To more effectively partner with parents and the community.</w:t>
                      </w:r>
                    </w:p>
                  </w:txbxContent>
                </v:textbox>
              </v:shape>
            </w:pict>
          </mc:Fallback>
        </mc:AlternateContent>
      </w:r>
    </w:p>
    <w:p w:rsidR="00CE4B0B" w:rsidRPr="00C84316" w:rsidRDefault="003064BE">
      <w:pPr>
        <w:pStyle w:val="Heading8"/>
        <w:spacing w:before="36"/>
        <w:ind w:right="147"/>
        <w:rPr>
          <w:rFonts w:asciiTheme="minorHAnsi" w:eastAsia="Arial" w:hAnsiTheme="minorHAnsi" w:cstheme="minorHAnsi"/>
          <w:b w:val="0"/>
          <w:bCs w:val="0"/>
          <w:color w:val="3B958A"/>
        </w:rPr>
      </w:pPr>
      <w:bookmarkStart w:id="33" w:name="Monthly_PBIS_Assemblies"/>
      <w:bookmarkStart w:id="34" w:name="_bookmark16"/>
      <w:bookmarkEnd w:id="33"/>
      <w:bookmarkEnd w:id="34"/>
      <w:r w:rsidRPr="00C84316">
        <w:rPr>
          <w:rFonts w:asciiTheme="minorHAnsi" w:hAnsiTheme="minorHAnsi" w:cstheme="minorHAnsi"/>
          <w:color w:val="3B958A"/>
          <w:spacing w:val="16"/>
        </w:rPr>
        <w:lastRenderedPageBreak/>
        <w:t xml:space="preserve">Monthly </w:t>
      </w:r>
      <w:r w:rsidRPr="00C84316">
        <w:rPr>
          <w:rFonts w:asciiTheme="minorHAnsi" w:hAnsiTheme="minorHAnsi" w:cstheme="minorHAnsi"/>
          <w:color w:val="3B958A"/>
          <w:spacing w:val="13"/>
        </w:rPr>
        <w:t>PBIS</w:t>
      </w:r>
      <w:r w:rsidRPr="00C84316">
        <w:rPr>
          <w:rFonts w:asciiTheme="minorHAnsi" w:hAnsiTheme="minorHAnsi" w:cstheme="minorHAnsi"/>
          <w:color w:val="3B958A"/>
          <w:spacing w:val="101"/>
        </w:rPr>
        <w:t xml:space="preserve"> </w:t>
      </w:r>
      <w:r w:rsidRPr="00C84316">
        <w:rPr>
          <w:rFonts w:asciiTheme="minorHAnsi" w:hAnsiTheme="minorHAnsi" w:cstheme="minorHAnsi"/>
          <w:color w:val="3B958A"/>
          <w:spacing w:val="15"/>
        </w:rPr>
        <w:t>Assemblies</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763A8AFB" wp14:editId="3EF2B280">
                <wp:extent cx="6440805" cy="3175"/>
                <wp:effectExtent l="11430" t="5715" r="5715" b="10160"/>
                <wp:docPr id="1502"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503" name="Group 1238"/>
                        <wpg:cNvGrpSpPr>
                          <a:grpSpLocks/>
                        </wpg:cNvGrpSpPr>
                        <wpg:grpSpPr bwMode="auto">
                          <a:xfrm>
                            <a:off x="2" y="2"/>
                            <a:ext cx="10138" cy="2"/>
                            <a:chOff x="2" y="2"/>
                            <a:chExt cx="10138" cy="2"/>
                          </a:xfrm>
                        </wpg:grpSpPr>
                        <wps:wsp>
                          <wps:cNvPr id="1504" name="Freeform 1239"/>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A0427CA" id="Group 1237"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">
                <v:group id="Group 1238"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shape id="Freeform 1239"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348QA&#10;AADdAAAADwAAAGRycy9kb3ducmV2LnhtbERPTWvCQBC9F/wPywi9FN2k1CLRVVQQ2oMH00I9jtkx&#10;CWZn4+7WpP++Kwje5vE+Z77sTSOu5HxtWUE6TkAQF1bXXCr4/tqOpiB8QNbYWCYFf+RhuRg8zTHT&#10;tuM9XfNQihjCPkMFVQhtJqUvKjLox7YljtzJOoMhQldK7bCL4aaRr0nyLg3WHBsqbGlTUXHOf42C&#10;w/ElLztzWbn1YefTn9128+lSpZ6H/WoGIlAfHuK7+0PH+ZPkDW7fxB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Q9+PEAAAA3QAAAA8AAAAAAAAAAAAAAAAAmAIAAGRycy9k&#10;b3ducmV2LnhtbFBLBQYAAAAABAAEAPUAAACJAwAAAAA=&#10;" path="m,l10138,e" filled="f" strokecolor="#3b958a" strokeweight=".24pt">
                    <v:path arrowok="t" o:connecttype="custom" o:connectlocs="0,0;10138,0" o:connectangles="0,0"/>
                  </v:shape>
                </v:group>
                <w10:anchorlock/>
              </v:group>
            </w:pict>
          </mc:Fallback>
        </mc:AlternateContent>
      </w:r>
    </w:p>
    <w:p w:rsidR="00CE4B0B" w:rsidRPr="00C84316" w:rsidRDefault="00CE4B0B">
      <w:pPr>
        <w:spacing w:before="10"/>
        <w:rPr>
          <w:rFonts w:eastAsia="Arial" w:cstheme="minorHAnsi"/>
          <w:b/>
          <w:bCs/>
          <w:sz w:val="12"/>
          <w:szCs w:val="12"/>
        </w:rPr>
      </w:pPr>
    </w:p>
    <w:p w:rsidR="00CE4B0B" w:rsidRPr="00C84316" w:rsidRDefault="003064BE">
      <w:pPr>
        <w:pStyle w:val="BodyText"/>
        <w:spacing w:before="69"/>
        <w:ind w:left="140" w:right="147"/>
        <w:rPr>
          <w:rFonts w:asciiTheme="minorHAnsi" w:hAnsiTheme="minorHAnsi" w:cstheme="minorHAnsi"/>
        </w:rPr>
      </w:pPr>
      <w:r w:rsidRPr="00C84316">
        <w:rPr>
          <w:rFonts w:asciiTheme="minorHAnsi" w:hAnsiTheme="minorHAnsi" w:cstheme="minorHAnsi"/>
          <w:color w:val="343232"/>
        </w:rPr>
        <w:t>The monthly PBIS assemblies are a great way</w:t>
      </w:r>
      <w:r w:rsidRPr="00C84316">
        <w:rPr>
          <w:rFonts w:asciiTheme="minorHAnsi" w:hAnsiTheme="minorHAnsi" w:cstheme="minorHAnsi"/>
          <w:color w:val="343232"/>
          <w:spacing w:val="-15"/>
        </w:rPr>
        <w:t xml:space="preserve"> </w:t>
      </w:r>
      <w:r w:rsidRPr="00C84316">
        <w:rPr>
          <w:rFonts w:asciiTheme="minorHAnsi" w:hAnsiTheme="minorHAnsi" w:cstheme="minorHAnsi"/>
          <w:color w:val="343232"/>
        </w:rPr>
        <w:t>to:</w:t>
      </w:r>
    </w:p>
    <w:p w:rsidR="00CE4B0B" w:rsidRPr="00C84316" w:rsidRDefault="003064BE">
      <w:pPr>
        <w:pStyle w:val="ListParagraph"/>
        <w:numPr>
          <w:ilvl w:val="0"/>
          <w:numId w:val="1"/>
        </w:numPr>
        <w:tabs>
          <w:tab w:val="left" w:pos="860"/>
        </w:tabs>
        <w:spacing w:before="201"/>
        <w:ind w:right="147"/>
        <w:rPr>
          <w:rFonts w:eastAsia="Times New Roman" w:cstheme="minorHAnsi"/>
          <w:sz w:val="24"/>
          <w:szCs w:val="24"/>
        </w:rPr>
      </w:pPr>
      <w:r w:rsidRPr="00C84316">
        <w:rPr>
          <w:rFonts w:cstheme="minorHAnsi"/>
          <w:color w:val="343232"/>
          <w:sz w:val="24"/>
        </w:rPr>
        <w:t>Celebrate individual and group</w:t>
      </w:r>
      <w:r w:rsidRPr="00C84316">
        <w:rPr>
          <w:rFonts w:cstheme="minorHAnsi"/>
          <w:color w:val="343232"/>
          <w:spacing w:val="2"/>
          <w:sz w:val="24"/>
        </w:rPr>
        <w:t xml:space="preserve"> </w:t>
      </w:r>
      <w:r w:rsidRPr="00C84316">
        <w:rPr>
          <w:rFonts w:cstheme="minorHAnsi"/>
          <w:color w:val="343232"/>
          <w:sz w:val="24"/>
        </w:rPr>
        <w:t>achievements</w:t>
      </w:r>
    </w:p>
    <w:p w:rsidR="00CE4B0B" w:rsidRPr="00C84316" w:rsidRDefault="003064BE">
      <w:pPr>
        <w:pStyle w:val="ListParagraph"/>
        <w:numPr>
          <w:ilvl w:val="0"/>
          <w:numId w:val="1"/>
        </w:numPr>
        <w:tabs>
          <w:tab w:val="left" w:pos="860"/>
        </w:tabs>
        <w:spacing w:before="42"/>
        <w:ind w:right="147"/>
        <w:rPr>
          <w:rFonts w:eastAsia="Times New Roman" w:cstheme="minorHAnsi"/>
          <w:sz w:val="24"/>
          <w:szCs w:val="24"/>
        </w:rPr>
      </w:pPr>
      <w:r w:rsidRPr="00C84316">
        <w:rPr>
          <w:rFonts w:cstheme="minorHAnsi"/>
          <w:color w:val="343232"/>
          <w:sz w:val="24"/>
        </w:rPr>
        <w:t>Allow students to perform mini-skits about the appropriate</w:t>
      </w:r>
      <w:r w:rsidRPr="00C84316">
        <w:rPr>
          <w:rFonts w:cstheme="minorHAnsi"/>
          <w:color w:val="343232"/>
          <w:spacing w:val="-5"/>
          <w:sz w:val="24"/>
        </w:rPr>
        <w:t xml:space="preserve"> </w:t>
      </w:r>
      <w:r w:rsidRPr="00C84316">
        <w:rPr>
          <w:rFonts w:cstheme="minorHAnsi"/>
          <w:color w:val="343232"/>
          <w:sz w:val="24"/>
        </w:rPr>
        <w:t>expectations</w:t>
      </w:r>
    </w:p>
    <w:p w:rsidR="00CE4B0B" w:rsidRPr="00C84316" w:rsidRDefault="003064BE">
      <w:pPr>
        <w:pStyle w:val="ListParagraph"/>
        <w:numPr>
          <w:ilvl w:val="0"/>
          <w:numId w:val="1"/>
        </w:numPr>
        <w:tabs>
          <w:tab w:val="left" w:pos="860"/>
        </w:tabs>
        <w:spacing w:before="39"/>
        <w:ind w:right="147"/>
        <w:rPr>
          <w:rFonts w:eastAsia="Times New Roman" w:cstheme="minorHAnsi"/>
          <w:sz w:val="24"/>
          <w:szCs w:val="24"/>
        </w:rPr>
      </w:pPr>
      <w:r w:rsidRPr="00C84316">
        <w:rPr>
          <w:rFonts w:cstheme="minorHAnsi"/>
          <w:color w:val="343232"/>
          <w:sz w:val="24"/>
        </w:rPr>
        <w:t>Acknowledge improvements in student</w:t>
      </w:r>
      <w:r w:rsidRPr="00C84316">
        <w:rPr>
          <w:rFonts w:cstheme="minorHAnsi"/>
          <w:color w:val="343232"/>
          <w:spacing w:val="-2"/>
          <w:sz w:val="24"/>
        </w:rPr>
        <w:t xml:space="preserve"> </w:t>
      </w:r>
      <w:r w:rsidRPr="00C84316">
        <w:rPr>
          <w:rFonts w:cstheme="minorHAnsi"/>
          <w:color w:val="343232"/>
          <w:sz w:val="24"/>
        </w:rPr>
        <w:t>behavior</w:t>
      </w:r>
    </w:p>
    <w:p w:rsidR="00CE4B0B" w:rsidRPr="00C84316" w:rsidRDefault="003064BE">
      <w:pPr>
        <w:pStyle w:val="ListParagraph"/>
        <w:numPr>
          <w:ilvl w:val="0"/>
          <w:numId w:val="1"/>
        </w:numPr>
        <w:tabs>
          <w:tab w:val="left" w:pos="860"/>
        </w:tabs>
        <w:spacing w:before="42"/>
        <w:ind w:right="147"/>
        <w:rPr>
          <w:rFonts w:eastAsia="Times New Roman" w:cstheme="minorHAnsi"/>
          <w:sz w:val="24"/>
          <w:szCs w:val="24"/>
        </w:rPr>
      </w:pPr>
      <w:r w:rsidRPr="00C84316">
        <w:rPr>
          <w:rFonts w:cstheme="minorHAnsi"/>
          <w:color w:val="343232"/>
          <w:sz w:val="24"/>
        </w:rPr>
        <w:t>Invite parents to join the</w:t>
      </w:r>
      <w:r w:rsidRPr="00C84316">
        <w:rPr>
          <w:rFonts w:cstheme="minorHAnsi"/>
          <w:color w:val="343232"/>
          <w:spacing w:val="-1"/>
          <w:sz w:val="24"/>
        </w:rPr>
        <w:t xml:space="preserve"> </w:t>
      </w:r>
      <w:r w:rsidRPr="00C84316">
        <w:rPr>
          <w:rFonts w:cstheme="minorHAnsi"/>
          <w:color w:val="343232"/>
          <w:sz w:val="24"/>
        </w:rPr>
        <w:t>celebration!</w:t>
      </w:r>
    </w:p>
    <w:p w:rsidR="00CE4B0B" w:rsidRPr="00C84316" w:rsidRDefault="00CE4B0B">
      <w:pPr>
        <w:spacing w:before="6"/>
        <w:rPr>
          <w:rFonts w:eastAsia="Times New Roman" w:cstheme="minorHAnsi"/>
          <w:sz w:val="24"/>
          <w:szCs w:val="24"/>
        </w:rPr>
      </w:pPr>
    </w:p>
    <w:p w:rsidR="00CE4B0B" w:rsidRPr="00C84316" w:rsidRDefault="003064BE">
      <w:pPr>
        <w:pStyle w:val="Heading8"/>
        <w:spacing w:before="0"/>
        <w:ind w:right="147"/>
        <w:rPr>
          <w:rFonts w:asciiTheme="minorHAnsi" w:eastAsia="Arial" w:hAnsiTheme="minorHAnsi" w:cstheme="minorHAnsi"/>
          <w:b w:val="0"/>
          <w:bCs w:val="0"/>
          <w:color w:val="3B958A"/>
        </w:rPr>
      </w:pPr>
      <w:bookmarkStart w:id="35" w:name="_bookmark17"/>
      <w:bookmarkEnd w:id="35"/>
      <w:r w:rsidRPr="00C84316">
        <w:rPr>
          <w:rFonts w:asciiTheme="minorHAnsi" w:hAnsiTheme="minorHAnsi" w:cstheme="minorHAnsi"/>
          <w:color w:val="3B958A"/>
          <w:spacing w:val="16"/>
        </w:rPr>
        <w:t>Assembly</w:t>
      </w:r>
      <w:r w:rsidRPr="00C84316">
        <w:rPr>
          <w:rFonts w:asciiTheme="minorHAnsi" w:hAnsiTheme="minorHAnsi" w:cstheme="minorHAnsi"/>
          <w:color w:val="3B958A"/>
          <w:spacing w:val="58"/>
        </w:rPr>
        <w:t xml:space="preserve"> </w:t>
      </w:r>
      <w:r w:rsidRPr="00C84316">
        <w:rPr>
          <w:rFonts w:asciiTheme="minorHAnsi" w:hAnsiTheme="minorHAnsi" w:cstheme="minorHAnsi"/>
          <w:color w:val="3B958A"/>
          <w:spacing w:val="16"/>
        </w:rPr>
        <w:t>Schedul</w:t>
      </w:r>
      <w:bookmarkStart w:id="36" w:name="Assembly_Schedule"/>
      <w:bookmarkEnd w:id="36"/>
      <w:r w:rsidRPr="00C84316">
        <w:rPr>
          <w:rFonts w:asciiTheme="minorHAnsi" w:hAnsiTheme="minorHAnsi" w:cstheme="minorHAnsi"/>
          <w:color w:val="3B958A"/>
          <w:spacing w:val="16"/>
        </w:rPr>
        <w:t>e</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7FB6A0F4" wp14:editId="1C49A349">
                <wp:extent cx="6440805" cy="3175"/>
                <wp:effectExtent l="11430" t="11430" r="5715" b="4445"/>
                <wp:docPr id="1499"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500" name="Group 1235"/>
                        <wpg:cNvGrpSpPr>
                          <a:grpSpLocks/>
                        </wpg:cNvGrpSpPr>
                        <wpg:grpSpPr bwMode="auto">
                          <a:xfrm>
                            <a:off x="2" y="2"/>
                            <a:ext cx="10138" cy="2"/>
                            <a:chOff x="2" y="2"/>
                            <a:chExt cx="10138" cy="2"/>
                          </a:xfrm>
                        </wpg:grpSpPr>
                        <wps:wsp>
                          <wps:cNvPr id="1501" name="Freeform 1236"/>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55DA71" id="Group 1234"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">
                <v:group id="Group 1235"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K58cAAADdAAAADwAAAGRycy9kb3ducmV2LnhtbESPT2vCQBDF7wW/wzKC&#10;t7pJi0VSNyJSiwcpVAultyE7+YPZ2ZBdk/jtO4dCbzO8N+/9ZrOdXKsG6kPj2UC6TEARF942XBn4&#10;uhwe16BCRLbYeiYDdwqwzWcPG8ysH/mThnOslIRwyNBAHWOXaR2KmhyGpe+IRSt97zDK2lfa9jhK&#10;uGv1U5K8aIcNS0ONHe1rKq7nmzPwPuK4e07fhtO13N9/Lqu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TK58cAAADd&#10;AAAADwAAAAAAAAAAAAAAAACqAgAAZHJzL2Rvd25yZXYueG1sUEsFBgAAAAAEAAQA+gAAAJ4DAAAA&#10;AA==&#10;">
                  <v:shape id="Freeform 1236"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Ue8QA&#10;AADdAAAADwAAAGRycy9kb3ducmV2LnhtbERPTWvCQBC9C/6HZYRepG4iVCR1FRUEe/DQKOhxmp0m&#10;wexs3F1N+u+7hYK3ebzPWax604gHOV9bVpBOEhDEhdU1lwpOx93rHIQPyBoby6TghzyslsPBAjNt&#10;O/6kRx5KEUPYZ6igCqHNpPRFRQb9xLbEkfu2zmCI0JVSO+xiuGnkNElm0mDNsaHClrYVFdf8bhRc&#10;vsZ52Znb2m0uB5+eD7vth0uVehn163cQgfrwFP+79zrOf0tS+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nVHvEAAAA3QAAAA8AAAAAAAAAAAAAAAAAmAIAAGRycy9k&#10;b3ducmV2LnhtbFBLBQYAAAAABAAEAPUAAACJAwAAAAA=&#10;" path="m,l10138,e" filled="f" strokecolor="#3b958a" strokeweight=".24pt">
                    <v:path arrowok="t" o:connecttype="custom" o:connectlocs="0,0;10138,0" o:connectangles="0,0"/>
                  </v:shape>
                </v:group>
                <w10:anchorlock/>
              </v:group>
            </w:pict>
          </mc:Fallback>
        </mc:AlternateContent>
      </w:r>
    </w:p>
    <w:p w:rsidR="00CE4B0B" w:rsidRPr="00C84316" w:rsidRDefault="00CE4B0B">
      <w:pPr>
        <w:spacing w:before="10"/>
        <w:rPr>
          <w:rFonts w:eastAsia="Arial" w:cstheme="minorHAnsi"/>
          <w:b/>
          <w:bCs/>
          <w:sz w:val="12"/>
          <w:szCs w:val="12"/>
        </w:rPr>
      </w:pPr>
    </w:p>
    <w:p w:rsidR="00CE4B0B" w:rsidRPr="00C84316" w:rsidRDefault="003064BE">
      <w:pPr>
        <w:pStyle w:val="BodyText"/>
        <w:spacing w:before="69"/>
        <w:ind w:left="140" w:right="147"/>
        <w:rPr>
          <w:rFonts w:asciiTheme="minorHAnsi" w:hAnsiTheme="minorHAnsi" w:cstheme="minorHAnsi"/>
          <w:color w:val="343232"/>
        </w:rPr>
      </w:pPr>
      <w:r w:rsidRPr="00C84316">
        <w:rPr>
          <w:rFonts w:asciiTheme="minorHAnsi" w:hAnsiTheme="minorHAnsi" w:cstheme="minorHAnsi"/>
          <w:color w:val="343232"/>
        </w:rPr>
        <w:t xml:space="preserve">For the </w:t>
      </w:r>
      <w:r w:rsidR="00E613BA">
        <w:rPr>
          <w:rFonts w:asciiTheme="minorHAnsi" w:hAnsiTheme="minorHAnsi" w:cstheme="minorHAnsi"/>
          <w:color w:val="343232"/>
        </w:rPr>
        <w:t>2016-2017</w:t>
      </w:r>
      <w:r w:rsidRPr="00C84316">
        <w:rPr>
          <w:rFonts w:asciiTheme="minorHAnsi" w:hAnsiTheme="minorHAnsi" w:cstheme="minorHAnsi"/>
          <w:color w:val="343232"/>
        </w:rPr>
        <w:t xml:space="preserve"> school year, the monthly PBIS </w:t>
      </w:r>
      <w:r w:rsidR="004F620F" w:rsidRPr="00C84316">
        <w:rPr>
          <w:rFonts w:asciiTheme="minorHAnsi" w:hAnsiTheme="minorHAnsi" w:cstheme="minorHAnsi"/>
          <w:color w:val="343232"/>
        </w:rPr>
        <w:t xml:space="preserve">recognitions or </w:t>
      </w:r>
      <w:r w:rsidRPr="00C84316">
        <w:rPr>
          <w:rFonts w:asciiTheme="minorHAnsi" w:hAnsiTheme="minorHAnsi" w:cstheme="minorHAnsi"/>
          <w:color w:val="343232"/>
        </w:rPr>
        <w:t>assemblies will</w:t>
      </w:r>
      <w:r w:rsidRPr="00C84316">
        <w:rPr>
          <w:rFonts w:asciiTheme="minorHAnsi" w:hAnsiTheme="minorHAnsi" w:cstheme="minorHAnsi"/>
          <w:color w:val="343232"/>
          <w:spacing w:val="-16"/>
        </w:rPr>
        <w:t xml:space="preserve"> </w:t>
      </w:r>
      <w:r w:rsidRPr="00C84316">
        <w:rPr>
          <w:rFonts w:asciiTheme="minorHAnsi" w:hAnsiTheme="minorHAnsi" w:cstheme="minorHAnsi"/>
          <w:color w:val="343232"/>
        </w:rPr>
        <w:t>occur:</w:t>
      </w:r>
    </w:p>
    <w:p w:rsidR="004F620F" w:rsidRPr="00C84316" w:rsidRDefault="004F620F">
      <w:pPr>
        <w:pStyle w:val="BodyText"/>
        <w:spacing w:before="69"/>
        <w:ind w:left="140" w:right="147"/>
        <w:rPr>
          <w:rFonts w:asciiTheme="minorHAnsi" w:hAnsiTheme="minorHAnsi" w:cstheme="minorHAnsi"/>
        </w:rPr>
      </w:pPr>
    </w:p>
    <w:tbl>
      <w:tblPr>
        <w:tblStyle w:val="TableGrid"/>
        <w:tblW w:w="0" w:type="auto"/>
        <w:tblLook w:val="04A0" w:firstRow="1" w:lastRow="0" w:firstColumn="1" w:lastColumn="0" w:noHBand="0" w:noVBand="1"/>
      </w:tblPr>
      <w:tblGrid>
        <w:gridCol w:w="2554"/>
        <w:gridCol w:w="5244"/>
      </w:tblGrid>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September</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October</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November</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December</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January</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February</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March</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 xml:space="preserve">April </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r w:rsidR="000264EC" w:rsidRPr="00C84316" w:rsidTr="000264EC">
        <w:trPr>
          <w:trHeight w:val="362"/>
        </w:trPr>
        <w:tc>
          <w:tcPr>
            <w:tcW w:w="2554" w:type="dxa"/>
            <w:vAlign w:val="bottom"/>
          </w:tcPr>
          <w:p w:rsidR="000264EC" w:rsidRPr="00C84316" w:rsidRDefault="000264EC" w:rsidP="000264EC">
            <w:pPr>
              <w:tabs>
                <w:tab w:val="left" w:pos="860"/>
              </w:tabs>
              <w:rPr>
                <w:rFonts w:eastAsia="Times New Roman" w:cstheme="minorHAnsi"/>
                <w:sz w:val="24"/>
                <w:szCs w:val="24"/>
              </w:rPr>
            </w:pPr>
            <w:r w:rsidRPr="00C84316">
              <w:rPr>
                <w:rFonts w:cstheme="minorHAnsi"/>
                <w:color w:val="343232"/>
                <w:sz w:val="24"/>
              </w:rPr>
              <w:t>May</w:t>
            </w:r>
            <w:r w:rsidRPr="00C84316">
              <w:rPr>
                <w:rFonts w:cstheme="minorHAnsi"/>
                <w:color w:val="343232"/>
                <w:spacing w:val="-5"/>
                <w:sz w:val="24"/>
              </w:rPr>
              <w:t xml:space="preserve"> </w:t>
            </w:r>
            <w:r w:rsidRPr="00C84316">
              <w:rPr>
                <w:rFonts w:cstheme="minorHAnsi"/>
                <w:color w:val="343232"/>
                <w:sz w:val="24"/>
              </w:rPr>
              <w:t>(last day)</w:t>
            </w:r>
          </w:p>
        </w:tc>
        <w:tc>
          <w:tcPr>
            <w:tcW w:w="5244" w:type="dxa"/>
            <w:vAlign w:val="bottom"/>
          </w:tcPr>
          <w:p w:rsidR="000264EC" w:rsidRPr="00C84316" w:rsidRDefault="000264EC" w:rsidP="000264EC">
            <w:pPr>
              <w:tabs>
                <w:tab w:val="left" w:pos="860"/>
              </w:tabs>
              <w:rPr>
                <w:rFonts w:eastAsia="Times New Roman" w:cstheme="minorHAnsi"/>
                <w:sz w:val="24"/>
                <w:szCs w:val="24"/>
              </w:rPr>
            </w:pPr>
          </w:p>
        </w:tc>
      </w:tr>
    </w:tbl>
    <w:p w:rsidR="00CE4B0B" w:rsidRPr="00C84316" w:rsidRDefault="00CE4B0B">
      <w:pPr>
        <w:rPr>
          <w:rFonts w:eastAsia="Times New Roman" w:cstheme="minorHAnsi"/>
          <w:sz w:val="24"/>
          <w:szCs w:val="24"/>
        </w:rPr>
        <w:sectPr w:rsidR="00CE4B0B" w:rsidRPr="00C84316" w:rsidSect="00F020B3">
          <w:pgSz w:w="12240" w:h="15840"/>
          <w:pgMar w:top="1400" w:right="940" w:bottom="1160" w:left="940" w:header="720" w:footer="576" w:gutter="0"/>
          <w:cols w:space="720"/>
          <w:titlePg/>
        </w:sectPr>
      </w:pPr>
    </w:p>
    <w:p w:rsidR="00DC5313" w:rsidRDefault="00DC5313">
      <w:pPr>
        <w:pStyle w:val="Heading8"/>
        <w:spacing w:before="36"/>
        <w:ind w:right="147"/>
        <w:rPr>
          <w:rFonts w:asciiTheme="minorHAnsi" w:hAnsiTheme="minorHAnsi" w:cstheme="minorHAnsi"/>
          <w:color w:val="3B958A"/>
          <w:spacing w:val="14"/>
        </w:rPr>
      </w:pPr>
      <w:bookmarkStart w:id="37" w:name="Menu_of_Rewards"/>
      <w:bookmarkStart w:id="38" w:name="_bookmark18"/>
      <w:bookmarkEnd w:id="37"/>
      <w:bookmarkEnd w:id="38"/>
    </w:p>
    <w:p w:rsidR="00CE4B0B" w:rsidRPr="00C84316" w:rsidRDefault="008925C0">
      <w:pPr>
        <w:pStyle w:val="Heading8"/>
        <w:spacing w:before="36"/>
        <w:ind w:right="147"/>
        <w:rPr>
          <w:rFonts w:asciiTheme="minorHAnsi" w:eastAsia="Arial" w:hAnsiTheme="minorHAnsi" w:cstheme="minorHAnsi"/>
          <w:b w:val="0"/>
          <w:bCs w:val="0"/>
          <w:color w:val="3B958A"/>
        </w:rPr>
      </w:pPr>
      <w:r>
        <w:rPr>
          <w:rFonts w:asciiTheme="minorHAnsi" w:hAnsiTheme="minorHAnsi" w:cstheme="minorHAnsi"/>
          <w:color w:val="3B958A"/>
          <w:spacing w:val="14"/>
        </w:rPr>
        <w:t>Rewards, Simple Reward Systems, &amp; Incentives</w:t>
      </w:r>
    </w:p>
    <w:p w:rsidR="00CE4B0B" w:rsidRPr="00C84316" w:rsidRDefault="00CE4B0B">
      <w:pPr>
        <w:spacing w:before="2"/>
        <w:rPr>
          <w:rFonts w:eastAsia="Arial" w:cstheme="minorHAnsi"/>
          <w:b/>
          <w:bCs/>
          <w:sz w:val="2"/>
          <w:szCs w:val="2"/>
        </w:rPr>
      </w:pP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5009D7B3" wp14:editId="24A4C000">
                <wp:extent cx="6440805" cy="3175"/>
                <wp:effectExtent l="11430" t="5715" r="5715" b="10160"/>
                <wp:docPr id="1496"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497" name="Group 1232"/>
                        <wpg:cNvGrpSpPr>
                          <a:grpSpLocks/>
                        </wpg:cNvGrpSpPr>
                        <wpg:grpSpPr bwMode="auto">
                          <a:xfrm>
                            <a:off x="2" y="2"/>
                            <a:ext cx="10138" cy="2"/>
                            <a:chOff x="2" y="2"/>
                            <a:chExt cx="10138" cy="2"/>
                          </a:xfrm>
                        </wpg:grpSpPr>
                        <wps:wsp>
                          <wps:cNvPr id="1498" name="Freeform 1233"/>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A4BE79F" id="Group 1231"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">
                <v:group id="Group 1232"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IicUAAADdAAAADwAAAGRycy9kb3ducmV2LnhtbERPS2vCQBC+C/6HZYTe&#10;6ibW2hpdRaSWHkJBLRRvQ3ZMgtnZkN3m8e+7hYK3+fies972phItNa60rCCeRiCIM6tLzhV8nQ+P&#10;ryCcR9ZYWSYFAznYbsajNSbadnyk9uRzEULYJaig8L5OpHRZQQbd1NbEgbvaxqAPsMmlbrAL4aaS&#10;syhaSIMlh4YCa9oXlN1OP0bBe4fd7il+a9PbdT9czs+f32lMSj1M+t0KhKfe38X/7g8d5s+X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P2yInFAAAA3QAA&#10;AA8AAAAAAAAAAAAAAAAAqgIAAGRycy9kb3ducmV2LnhtbFBLBQYAAAAABAAEAPoAAACcAwAAAAA=&#10;">
                  <v:shape id="Freeform 1233"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n/MgA&#10;AADdAAAADwAAAGRycy9kb3ducmV2LnhtbESPQUvDQBCF74L/YRnBi9hNipSadltqoaCHHhoL9jhm&#10;p0kwO5vurk38985B8DbDe/PeN8v16Dp1pRBbzwbySQaKuPK25drA8X33OAcVE7LFzjMZ+KEI69Xt&#10;zRIL6wc+0LVMtZIQjgUaaFLqC61j1ZDDOPE9sWhnHxwmWUOtbcBBwl2np1k20w5bloYGe9o2VH2V&#10;387A6fOhrAd32YSX0z7mH/vd9i3kxtzfjZsFqERj+jf/Xb9awX96Flz5Rk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Nmf8yAAAAN0AAAAPAAAAAAAAAAAAAAAAAJgCAABk&#10;cnMvZG93bnJldi54bWxQSwUGAAAAAAQABAD1AAAAjQMAAAAA&#10;" path="m,l10138,e" filled="f" strokecolor="#3b958a" strokeweight=".24pt">
                    <v:path arrowok="t" o:connecttype="custom" o:connectlocs="0,0;10138,0" o:connectangles="0,0"/>
                  </v:shape>
                </v:group>
                <w10:anchorlock/>
              </v:group>
            </w:pict>
          </mc:Fallback>
        </mc:AlternateContent>
      </w:r>
    </w:p>
    <w:p w:rsidR="00CE4B0B" w:rsidRPr="00C84316" w:rsidRDefault="00CE4B0B">
      <w:pPr>
        <w:rPr>
          <w:rFonts w:eastAsia="Arial" w:cstheme="minorHAnsi"/>
          <w:b/>
          <w:bCs/>
          <w:sz w:val="20"/>
          <w:szCs w:val="20"/>
        </w:rPr>
      </w:pPr>
    </w:p>
    <w:p w:rsidR="008925C0" w:rsidRPr="00970981" w:rsidRDefault="008925C0" w:rsidP="008925C0">
      <w:pPr>
        <w:spacing w:line="240" w:lineRule="atLeast"/>
        <w:outlineLvl w:val="1"/>
        <w:rPr>
          <w:rFonts w:eastAsia="Times New Roman" w:cstheme="minorHAnsi"/>
          <w:b/>
          <w:bCs/>
          <w:sz w:val="24"/>
          <w:szCs w:val="30"/>
        </w:rPr>
      </w:pPr>
      <w:r w:rsidRPr="00970981">
        <w:rPr>
          <w:rFonts w:eastAsia="Times New Roman" w:cstheme="minorHAnsi"/>
          <w:b/>
          <w:bCs/>
          <w:sz w:val="24"/>
          <w:szCs w:val="30"/>
        </w:rPr>
        <w:t>Why should I do it:</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Students are apt to work for something they want</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Some students need outward motivators</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It helps keep students engaged</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Provides encouragement</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Provides visual and tangible indicators of progress, success, behavior, performance, etc</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Increases motivation, buy-in, and sustained effort</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Gives students goals and milestones to work toward and for</w:t>
      </w:r>
    </w:p>
    <w:p w:rsidR="008925C0" w:rsidRPr="003E128D" w:rsidRDefault="008925C0" w:rsidP="00DD4072">
      <w:pPr>
        <w:widowControl/>
        <w:numPr>
          <w:ilvl w:val="0"/>
          <w:numId w:val="145"/>
        </w:numPr>
        <w:spacing w:line="330" w:lineRule="atLeast"/>
        <w:ind w:left="352" w:firstLine="0"/>
        <w:rPr>
          <w:rFonts w:eastAsia="Times New Roman" w:cstheme="minorHAnsi"/>
          <w:sz w:val="23"/>
          <w:szCs w:val="23"/>
        </w:rPr>
      </w:pPr>
      <w:r w:rsidRPr="003E128D">
        <w:rPr>
          <w:rFonts w:eastAsia="Times New Roman" w:cstheme="minorHAnsi"/>
          <w:sz w:val="23"/>
          <w:szCs w:val="23"/>
        </w:rPr>
        <w:t>Creates a positive and motivating “buzz” among students</w:t>
      </w:r>
    </w:p>
    <w:p w:rsidR="00970981" w:rsidRDefault="00970981" w:rsidP="008925C0">
      <w:pPr>
        <w:spacing w:line="240" w:lineRule="atLeast"/>
        <w:outlineLvl w:val="1"/>
        <w:rPr>
          <w:rFonts w:eastAsia="Times New Roman" w:cstheme="minorHAnsi"/>
          <w:b/>
          <w:bCs/>
          <w:sz w:val="30"/>
          <w:szCs w:val="30"/>
        </w:rPr>
      </w:pPr>
    </w:p>
    <w:p w:rsidR="008925C0" w:rsidRPr="00970981" w:rsidRDefault="008925C0" w:rsidP="008925C0">
      <w:pPr>
        <w:spacing w:line="240" w:lineRule="atLeast"/>
        <w:outlineLvl w:val="1"/>
        <w:rPr>
          <w:rFonts w:eastAsia="Times New Roman" w:cstheme="minorHAnsi"/>
          <w:b/>
          <w:bCs/>
          <w:sz w:val="24"/>
          <w:szCs w:val="30"/>
        </w:rPr>
      </w:pPr>
      <w:r w:rsidRPr="00970981">
        <w:rPr>
          <w:rFonts w:eastAsia="Times New Roman" w:cstheme="minorHAnsi"/>
          <w:b/>
          <w:bCs/>
          <w:sz w:val="24"/>
          <w:szCs w:val="30"/>
        </w:rPr>
        <w:t>When should I do it:</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Reward and incentive systems and programs should be a regular part of all schools and classrooms</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students need motivation, encouragement, and incentive</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students exhibit low motivation and interest</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lastRenderedPageBreak/>
        <w:t>When students lack an internal drive to succeed</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At the start of a new year set up a reward or incentive system with the class</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you want to increase positive behaviors</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you want to increase student outcomes</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you want to boost students’ self-esteem and self concept</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you want to provide the class with something to work toward</w:t>
      </w:r>
    </w:p>
    <w:p w:rsidR="008925C0" w:rsidRPr="003E128D" w:rsidRDefault="008925C0" w:rsidP="00DD4072">
      <w:pPr>
        <w:widowControl/>
        <w:numPr>
          <w:ilvl w:val="0"/>
          <w:numId w:val="146"/>
        </w:numPr>
        <w:spacing w:line="330" w:lineRule="atLeast"/>
        <w:ind w:left="352" w:firstLine="0"/>
        <w:rPr>
          <w:rFonts w:eastAsia="Times New Roman" w:cstheme="minorHAnsi"/>
          <w:sz w:val="23"/>
          <w:szCs w:val="23"/>
        </w:rPr>
      </w:pPr>
      <w:r w:rsidRPr="003E128D">
        <w:rPr>
          <w:rFonts w:eastAsia="Times New Roman" w:cstheme="minorHAnsi"/>
          <w:sz w:val="23"/>
          <w:szCs w:val="23"/>
        </w:rPr>
        <w:t>When a task, assignment, or expectation is boring, difficult, tedious, etc</w:t>
      </w:r>
    </w:p>
    <w:p w:rsidR="00970981" w:rsidRDefault="00970981" w:rsidP="008925C0">
      <w:pPr>
        <w:spacing w:line="240" w:lineRule="atLeast"/>
        <w:outlineLvl w:val="1"/>
        <w:rPr>
          <w:rFonts w:eastAsia="Times New Roman" w:cstheme="minorHAnsi"/>
          <w:b/>
          <w:bCs/>
          <w:sz w:val="30"/>
          <w:szCs w:val="30"/>
        </w:rPr>
      </w:pPr>
    </w:p>
    <w:p w:rsidR="008925C0" w:rsidRPr="00970981" w:rsidRDefault="008925C0" w:rsidP="008925C0">
      <w:pPr>
        <w:spacing w:line="240" w:lineRule="atLeast"/>
        <w:outlineLvl w:val="1"/>
        <w:rPr>
          <w:rFonts w:eastAsia="Times New Roman" w:cstheme="minorHAnsi"/>
          <w:b/>
          <w:bCs/>
          <w:sz w:val="24"/>
          <w:szCs w:val="30"/>
        </w:rPr>
      </w:pPr>
      <w:r w:rsidRPr="00970981">
        <w:rPr>
          <w:rFonts w:eastAsia="Times New Roman" w:cstheme="minorHAnsi"/>
          <w:b/>
          <w:bCs/>
          <w:sz w:val="24"/>
          <w:szCs w:val="30"/>
        </w:rPr>
        <w:t>How do I do it:</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Have the class take the “Forced Choice Reinforcement Menu” to determine what sort of rewards students want most (Adult approval, peer approval, consumable rewards, competitive approval, independent rewards</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Additionally, you might have students write down 3 things they would work for on an index card and collect these cards</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Create a list of rewards based on the data from the surveys and index cards and post this list in the class where everyone can see it</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Identify what behaviors students will earn rewards or incentives for displaying and make a list of these behaviors, posting them in a place where everyone can see them</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Determine how to track each student’s progress toward rewards through a star chart or other charting system</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Track behavior daily and reward students who earn enough points or stars for a given reward or incentive</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Reward at the end of each day or week, having those students who qualify choose from the reward list</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Rewards may vary in significance, whereby students have to earn more stars for bigger rewards and fewer stars for lesser rewards</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Consider using school dollars as a way to track behavior, wherein students earn school bucks for displaying the expected behaviors on the list and use these school dollars to buy rewards and incentives in a school or class store at the end of the day or week (again a variety of rewards from cheaper to expensive)</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Consider small incentives without all the formality of a system by giving students a Cheerio, other food item, eraser, pencil, pen, pat on the back, sing a special little tune to them, etc, when they demonstrate a positive or expected behavior on the list</w:t>
      </w:r>
    </w:p>
    <w:p w:rsidR="008925C0" w:rsidRPr="008925C0" w:rsidRDefault="008925C0" w:rsidP="00DD4072">
      <w:pPr>
        <w:pStyle w:val="ListParagraph"/>
        <w:widowControl/>
        <w:numPr>
          <w:ilvl w:val="0"/>
          <w:numId w:val="148"/>
        </w:numPr>
        <w:spacing w:line="330" w:lineRule="atLeast"/>
        <w:rPr>
          <w:rFonts w:eastAsia="Times New Roman" w:cstheme="minorHAnsi"/>
          <w:sz w:val="23"/>
          <w:szCs w:val="23"/>
        </w:rPr>
      </w:pPr>
      <w:r w:rsidRPr="008925C0">
        <w:rPr>
          <w:rFonts w:eastAsia="Times New Roman" w:cstheme="minorHAnsi"/>
          <w:sz w:val="23"/>
          <w:szCs w:val="23"/>
        </w:rPr>
        <w:t>At any time when you witness the student taking part in the behavior to be increased, verbally praise them. Can be done either quietly or if the student is motivated by peer approval, can be done in front of the class.</w:t>
      </w:r>
    </w:p>
    <w:p w:rsidR="00970981" w:rsidRDefault="00970981" w:rsidP="008925C0">
      <w:pPr>
        <w:spacing w:line="240" w:lineRule="atLeast"/>
        <w:outlineLvl w:val="1"/>
        <w:rPr>
          <w:rFonts w:eastAsia="Times New Roman" w:cstheme="minorHAnsi"/>
          <w:b/>
          <w:bCs/>
          <w:sz w:val="30"/>
          <w:szCs w:val="30"/>
        </w:rPr>
      </w:pPr>
    </w:p>
    <w:p w:rsidR="008925C0" w:rsidRPr="003E128D" w:rsidRDefault="00970981" w:rsidP="008925C0">
      <w:pPr>
        <w:spacing w:line="240" w:lineRule="atLeast"/>
        <w:outlineLvl w:val="1"/>
        <w:rPr>
          <w:rFonts w:eastAsia="Times New Roman" w:cstheme="minorHAnsi"/>
          <w:b/>
          <w:bCs/>
          <w:sz w:val="30"/>
          <w:szCs w:val="30"/>
        </w:rPr>
      </w:pPr>
      <w:r>
        <w:rPr>
          <w:rFonts w:eastAsia="Times New Roman" w:cstheme="minorHAnsi"/>
          <w:b/>
          <w:bCs/>
          <w:sz w:val="24"/>
          <w:szCs w:val="30"/>
        </w:rPr>
        <w:t>Resources &amp; Support for T</w:t>
      </w:r>
      <w:r w:rsidR="008925C0" w:rsidRPr="00970981">
        <w:rPr>
          <w:rFonts w:eastAsia="Times New Roman" w:cstheme="minorHAnsi"/>
          <w:b/>
          <w:bCs/>
          <w:sz w:val="24"/>
          <w:szCs w:val="30"/>
        </w:rPr>
        <w:t>echnique: </w:t>
      </w:r>
      <w:r w:rsidR="008925C0" w:rsidRPr="00970981">
        <w:rPr>
          <w:rFonts w:eastAsia="Times New Roman" w:cstheme="minorHAnsi"/>
          <w:b/>
          <w:bCs/>
          <w:sz w:val="24"/>
          <w:szCs w:val="30"/>
        </w:rPr>
        <w:br/>
      </w:r>
      <w:r w:rsidR="008925C0" w:rsidRPr="003E128D">
        <w:rPr>
          <w:rFonts w:eastAsia="Times New Roman" w:cstheme="minorHAnsi"/>
          <w:b/>
          <w:bCs/>
          <w:i/>
          <w:iCs/>
          <w:sz w:val="18"/>
          <w:szCs w:val="18"/>
        </w:rPr>
        <w:t>(Items with footnotes link to external websites)</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07" w:tgtFrame="_blank" w:history="1">
        <w:r w:rsidR="008925C0" w:rsidRPr="003E128D">
          <w:rPr>
            <w:rFonts w:eastAsia="Times New Roman" w:cstheme="minorHAnsi"/>
            <w:sz w:val="23"/>
            <w:szCs w:val="23"/>
            <w:u w:val="single"/>
            <w:bdr w:val="none" w:sz="0" w:space="0" w:color="auto" w:frame="1"/>
          </w:rPr>
          <w:t>PBISWorld.com School Reward Dollars.pdf</w:t>
        </w:r>
      </w:hyperlink>
      <w:r w:rsidR="008925C0" w:rsidRPr="003E128D">
        <w:rPr>
          <w:rFonts w:eastAsia="Times New Roman" w:cstheme="minorHAnsi"/>
          <w:sz w:val="23"/>
          <w:szCs w:val="23"/>
        </w:rPr>
        <w:t> (simply type in your school name to customize them!)</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08" w:tgtFrame="_blank" w:history="1">
        <w:r w:rsidR="008925C0" w:rsidRPr="003E128D">
          <w:rPr>
            <w:rFonts w:eastAsia="Times New Roman" w:cstheme="minorHAnsi"/>
            <w:sz w:val="23"/>
            <w:szCs w:val="23"/>
            <w:u w:val="single"/>
            <w:bdr w:val="none" w:sz="0" w:space="0" w:color="auto" w:frame="1"/>
          </w:rPr>
          <w:t>Words of praise list</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1</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09" w:tgtFrame="_blank" w:history="1">
        <w:r w:rsidR="008925C0" w:rsidRPr="003E128D">
          <w:rPr>
            <w:rFonts w:eastAsia="Times New Roman" w:cstheme="minorHAnsi"/>
            <w:sz w:val="23"/>
            <w:szCs w:val="23"/>
            <w:u w:val="single"/>
            <w:bdr w:val="none" w:sz="0" w:space="0" w:color="auto" w:frame="1"/>
          </w:rPr>
          <w:t>Praise’s Magic Reinforcement Ratio: Five To One Gets The Job Done</w:t>
        </w:r>
      </w:hyperlink>
      <w:r w:rsidR="008925C0" w:rsidRPr="003E128D">
        <w:rPr>
          <w:rFonts w:eastAsia="Times New Roman" w:cstheme="minorHAnsi"/>
          <w:sz w:val="14"/>
          <w:szCs w:val="14"/>
          <w:vertAlign w:val="superscript"/>
        </w:rPr>
        <w:t>2</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0" w:tgtFrame="_blank" w:history="1">
        <w:r w:rsidR="008925C0" w:rsidRPr="003E128D">
          <w:rPr>
            <w:rFonts w:eastAsia="Times New Roman" w:cstheme="minorHAnsi"/>
            <w:sz w:val="23"/>
            <w:szCs w:val="23"/>
            <w:u w:val="single"/>
            <w:bdr w:val="none" w:sz="0" w:space="0" w:color="auto" w:frame="1"/>
          </w:rPr>
          <w:t>Force Choice Reinforcement Menu.pdf</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3</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1" w:tgtFrame="_blank" w:history="1">
        <w:r w:rsidR="008925C0" w:rsidRPr="003E128D">
          <w:rPr>
            <w:rFonts w:eastAsia="Times New Roman" w:cstheme="minorHAnsi"/>
            <w:sz w:val="23"/>
            <w:szCs w:val="23"/>
            <w:u w:val="single"/>
            <w:bdr w:val="none" w:sz="0" w:space="0" w:color="auto" w:frame="1"/>
          </w:rPr>
          <w:t>Jackpot! Ideas For Classroom Rewards</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4</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2" w:tgtFrame="_blank" w:history="1">
        <w:r w:rsidR="008925C0" w:rsidRPr="003E128D">
          <w:rPr>
            <w:rFonts w:eastAsia="Times New Roman" w:cstheme="minorHAnsi"/>
            <w:sz w:val="23"/>
            <w:szCs w:val="23"/>
            <w:u w:val="single"/>
            <w:bdr w:val="none" w:sz="0" w:space="0" w:color="auto" w:frame="1"/>
          </w:rPr>
          <w:t>Non-food Rewards For Kids </w:t>
        </w:r>
      </w:hyperlink>
      <w:r w:rsidR="008925C0" w:rsidRPr="003E128D">
        <w:rPr>
          <w:rFonts w:eastAsia="Times New Roman" w:cstheme="minorHAnsi"/>
          <w:sz w:val="14"/>
          <w:szCs w:val="14"/>
          <w:vertAlign w:val="superscript"/>
        </w:rPr>
        <w:t>5</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3" w:tgtFrame="_blank" w:history="1">
        <w:r w:rsidR="008925C0" w:rsidRPr="003E128D">
          <w:rPr>
            <w:rFonts w:eastAsia="Times New Roman" w:cstheme="minorHAnsi"/>
            <w:sz w:val="23"/>
            <w:szCs w:val="23"/>
            <w:u w:val="single"/>
            <w:bdr w:val="none" w:sz="0" w:space="0" w:color="auto" w:frame="1"/>
          </w:rPr>
          <w:t>Free Printable Certificates</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6</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4" w:tgtFrame="_blank" w:history="1">
        <w:r w:rsidR="008925C0" w:rsidRPr="003E128D">
          <w:rPr>
            <w:rFonts w:eastAsia="Times New Roman" w:cstheme="minorHAnsi"/>
            <w:sz w:val="23"/>
            <w:szCs w:val="23"/>
            <w:u w:val="single"/>
            <w:bdr w:val="none" w:sz="0" w:space="0" w:color="auto" w:frame="1"/>
          </w:rPr>
          <w:t>The Trouble with Gold Stars, Incentive Plans, A’s, Praise, and Other Bribes</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7</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5" w:tgtFrame="_blank" w:history="1">
        <w:r w:rsidR="008925C0" w:rsidRPr="003E128D">
          <w:rPr>
            <w:rFonts w:eastAsia="Times New Roman" w:cstheme="minorHAnsi"/>
            <w:sz w:val="23"/>
            <w:szCs w:val="23"/>
            <w:u w:val="single"/>
            <w:bdr w:val="none" w:sz="0" w:space="0" w:color="auto" w:frame="1"/>
          </w:rPr>
          <w:t>Rewards Kids Will Crave.pdf</w:t>
        </w:r>
        <w:r w:rsidR="008925C0" w:rsidRPr="003E128D">
          <w:rPr>
            <w:rFonts w:eastAsia="Times New Roman" w:cstheme="minorHAnsi"/>
            <w:sz w:val="23"/>
            <w:szCs w:val="23"/>
            <w:bdr w:val="none" w:sz="0" w:space="0" w:color="auto" w:frame="1"/>
          </w:rPr>
          <w:t> </w:t>
        </w:r>
      </w:hyperlink>
      <w:r w:rsidR="008925C0" w:rsidRPr="003E128D">
        <w:rPr>
          <w:rFonts w:eastAsia="Times New Roman" w:cstheme="minorHAnsi"/>
          <w:sz w:val="14"/>
          <w:szCs w:val="14"/>
          <w:vertAlign w:val="superscript"/>
        </w:rPr>
        <w:t>8</w:t>
      </w:r>
    </w:p>
    <w:p w:rsidR="008925C0" w:rsidRPr="003E128D" w:rsidRDefault="004D6DD4" w:rsidP="00DD4072">
      <w:pPr>
        <w:widowControl/>
        <w:numPr>
          <w:ilvl w:val="0"/>
          <w:numId w:val="147"/>
        </w:numPr>
        <w:spacing w:line="330" w:lineRule="atLeast"/>
        <w:ind w:left="352" w:firstLine="0"/>
        <w:rPr>
          <w:rFonts w:eastAsia="Times New Roman" w:cstheme="minorHAnsi"/>
          <w:sz w:val="23"/>
          <w:szCs w:val="23"/>
        </w:rPr>
      </w:pPr>
      <w:hyperlink r:id="rId116" w:tgtFrame="_blank" w:history="1">
        <w:r w:rsidR="008925C0" w:rsidRPr="003E128D">
          <w:rPr>
            <w:rFonts w:eastAsia="Times New Roman" w:cstheme="minorHAnsi"/>
            <w:sz w:val="23"/>
            <w:szCs w:val="23"/>
            <w:u w:val="single"/>
            <w:bdr w:val="none" w:sz="0" w:space="0" w:color="auto" w:frame="1"/>
          </w:rPr>
          <w:t>Free or Inexpensive Rewards</w:t>
        </w:r>
      </w:hyperlink>
      <w:r w:rsidR="008925C0" w:rsidRPr="003E128D">
        <w:rPr>
          <w:rFonts w:eastAsia="Times New Roman" w:cstheme="minorHAnsi"/>
          <w:sz w:val="23"/>
          <w:szCs w:val="23"/>
        </w:rPr>
        <w:t> </w:t>
      </w:r>
      <w:r w:rsidR="008925C0" w:rsidRPr="003E128D">
        <w:rPr>
          <w:rFonts w:eastAsia="Times New Roman" w:cstheme="minorHAnsi"/>
          <w:sz w:val="14"/>
          <w:szCs w:val="14"/>
          <w:vertAlign w:val="superscript"/>
        </w:rPr>
        <w:t>9</w:t>
      </w:r>
    </w:p>
    <w:p w:rsidR="008925C0" w:rsidRPr="00970981" w:rsidRDefault="008925C0" w:rsidP="00970981">
      <w:pPr>
        <w:rPr>
          <w:rFonts w:eastAsia="Times New Roman" w:cstheme="minorHAnsi"/>
          <w:sz w:val="4"/>
          <w:szCs w:val="23"/>
        </w:rPr>
      </w:pPr>
    </w:p>
    <w:p w:rsidR="008925C0" w:rsidRPr="003E128D" w:rsidRDefault="008925C0" w:rsidP="008925C0">
      <w:pPr>
        <w:spacing w:line="240" w:lineRule="atLeast"/>
        <w:outlineLvl w:val="3"/>
        <w:rPr>
          <w:rFonts w:eastAsia="Times New Roman" w:cstheme="minorHAnsi"/>
          <w:b/>
          <w:bCs/>
          <w:sz w:val="23"/>
          <w:szCs w:val="23"/>
        </w:rPr>
      </w:pPr>
      <w:r w:rsidRPr="003E128D">
        <w:rPr>
          <w:rFonts w:eastAsia="Times New Roman" w:cstheme="minorHAnsi"/>
          <w:b/>
          <w:bCs/>
          <w:sz w:val="23"/>
          <w:szCs w:val="23"/>
        </w:rPr>
        <w:t>Footnotes:</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The Incredible Art Department (2010).</w:t>
      </w:r>
      <w:r w:rsidRPr="008925C0">
        <w:rPr>
          <w:rFonts w:eastAsia="Times New Roman" w:cstheme="minorHAnsi"/>
          <w:i/>
          <w:iCs/>
          <w:sz w:val="15"/>
          <w:szCs w:val="15"/>
        </w:rPr>
        <w:t>REMEMBER, A SMILE IS WORTH 1,000 WORDS.</w:t>
      </w:r>
      <w:r w:rsidRPr="008925C0">
        <w:rPr>
          <w:rFonts w:eastAsia="Times New Roman" w:cstheme="minorHAnsi"/>
          <w:sz w:val="15"/>
          <w:szCs w:val="15"/>
        </w:rPr>
        <w:t>[http://www.princetonol.com/groups/iad/files/praise.htm].</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Flora, S. R. (2000). Behavior Analyst Online., Gale, Cengage Learning. </w:t>
      </w:r>
      <w:r w:rsidRPr="008925C0">
        <w:rPr>
          <w:rFonts w:eastAsia="Times New Roman" w:cstheme="minorHAnsi"/>
          <w:i/>
          <w:iCs/>
          <w:sz w:val="15"/>
          <w:szCs w:val="15"/>
        </w:rPr>
        <w:t>Praise’s Magic Reinforcement Ratio: Five To One Gets The Job Done.</w:t>
      </w:r>
      <w:r w:rsidRPr="008925C0">
        <w:rPr>
          <w:rFonts w:eastAsia="Times New Roman" w:cstheme="minorHAnsi"/>
          <w:sz w:val="15"/>
          <w:szCs w:val="15"/>
        </w:rPr>
        <w:t>[http://www.thefreelibrary.com/Praise’s+magic+reinforcement+ratio%3A+five+to+one+gets+the+job+done.-a0170112823].</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Force Choice Reinforcement Menu.pdf Modified by Gable, R. A. (1991) from:</w:t>
      </w:r>
      <w:r w:rsidRPr="008925C0">
        <w:rPr>
          <w:rFonts w:eastAsia="Times New Roman" w:cstheme="minorHAnsi"/>
          <w:sz w:val="15"/>
          <w:szCs w:val="15"/>
        </w:rPr>
        <w:br/>
        <w:t>Cartwright, C. A., &amp; Cartwright, G. P. (1970). </w:t>
      </w:r>
      <w:r w:rsidRPr="008925C0">
        <w:rPr>
          <w:rFonts w:eastAsia="Times New Roman" w:cstheme="minorHAnsi"/>
          <w:i/>
          <w:iCs/>
          <w:sz w:val="15"/>
          <w:szCs w:val="15"/>
        </w:rPr>
        <w:t>Determining the motivational systems of individual children. TEACHING Exceptional Children,</w:t>
      </w:r>
      <w:r w:rsidRPr="008925C0">
        <w:rPr>
          <w:rFonts w:eastAsia="Times New Roman" w:cstheme="minorHAnsi"/>
          <w:sz w:val="15"/>
          <w:szCs w:val="15"/>
        </w:rPr>
        <w:t> 2:3, 143-149. [http://www.spannj.org/BehavioralPresentation/BehavioralPresentation/Student%20Involvement%20%26%20behavior%20problems/Forced%20Choice%20Reinforcement%20menu/Forced%20Choice%20Reinforcement%20Menu.pdf].</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interventioncentral.org. </w:t>
      </w:r>
      <w:r w:rsidRPr="008925C0">
        <w:rPr>
          <w:rFonts w:eastAsia="Times New Roman" w:cstheme="minorHAnsi"/>
          <w:i/>
          <w:iCs/>
          <w:sz w:val="15"/>
          <w:szCs w:val="15"/>
        </w:rPr>
        <w:t>Jackpot! Ideas For Classroom Rewards.</w:t>
      </w:r>
      <w:r w:rsidRPr="008925C0">
        <w:rPr>
          <w:rFonts w:eastAsia="Times New Roman" w:cstheme="minorHAnsi"/>
          <w:sz w:val="15"/>
          <w:szCs w:val="15"/>
        </w:rPr>
        <w:t>[http://www.interventioncentral.org/index.php/rewards/139-jackpot-ideas-for-classroom-rewards].</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J. G. Hunter, HGIC Information Specialist, and K. L. Cason, Professor, State EFNEP Coordinator, Clemson University. (New 01/07). </w:t>
      </w:r>
      <w:r w:rsidRPr="008925C0">
        <w:rPr>
          <w:rFonts w:eastAsia="Times New Roman" w:cstheme="minorHAnsi"/>
          <w:i/>
          <w:iCs/>
          <w:sz w:val="15"/>
          <w:szCs w:val="15"/>
        </w:rPr>
        <w:t>Non-food Rewards For Kids.</w:t>
      </w:r>
      <w:r w:rsidRPr="008925C0">
        <w:rPr>
          <w:rFonts w:eastAsia="Times New Roman" w:cstheme="minorHAnsi"/>
          <w:sz w:val="15"/>
          <w:szCs w:val="15"/>
        </w:rPr>
        <w:t>[http://www.clemson.edu/extension/hgic/food/nutrition/nutrition/life_stages/hgic4110.html].</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123certificates.com. </w:t>
      </w:r>
      <w:r w:rsidRPr="008925C0">
        <w:rPr>
          <w:rFonts w:eastAsia="Times New Roman" w:cstheme="minorHAnsi"/>
          <w:i/>
          <w:iCs/>
          <w:sz w:val="15"/>
          <w:szCs w:val="15"/>
        </w:rPr>
        <w:t>Free Printable Certificates. </w:t>
      </w:r>
      <w:r w:rsidRPr="008925C0">
        <w:rPr>
          <w:rFonts w:eastAsia="Times New Roman" w:cstheme="minorHAnsi"/>
          <w:sz w:val="15"/>
          <w:szCs w:val="15"/>
        </w:rPr>
        <w:t>[http://www.123certificates.com/].</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Astroth, K. A. (1994). </w:t>
      </w:r>
      <w:r w:rsidRPr="008925C0">
        <w:rPr>
          <w:rFonts w:eastAsia="Times New Roman" w:cstheme="minorHAnsi"/>
          <w:i/>
          <w:iCs/>
          <w:sz w:val="15"/>
          <w:szCs w:val="15"/>
        </w:rPr>
        <w:t>The Trouble with Gold Stars, Incentive Plans, A’s, Praise, and Other Bribes.</w:t>
      </w:r>
      <w:r w:rsidRPr="008925C0">
        <w:rPr>
          <w:rFonts w:eastAsia="Times New Roman" w:cstheme="minorHAnsi"/>
          <w:sz w:val="15"/>
          <w:szCs w:val="15"/>
        </w:rPr>
        <w:t>[http://www.joe.org/joe/1994august/tt3.php].</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Gold Medal School Team, Salt Lake City, UT. (2005). </w:t>
      </w:r>
      <w:r w:rsidRPr="008925C0">
        <w:rPr>
          <w:rFonts w:eastAsia="Times New Roman" w:cstheme="minorHAnsi"/>
          <w:i/>
          <w:iCs/>
          <w:sz w:val="15"/>
          <w:szCs w:val="15"/>
        </w:rPr>
        <w:t>Rewards Kids Will Crave.</w:t>
      </w:r>
      <w:r w:rsidRPr="008925C0">
        <w:rPr>
          <w:rFonts w:eastAsia="Times New Roman" w:cstheme="minorHAnsi"/>
          <w:sz w:val="15"/>
          <w:szCs w:val="15"/>
        </w:rPr>
        <w:t>[http://health.utah.gov/obesity/gms/guide/RewardsKids.pdf].</w:t>
      </w:r>
    </w:p>
    <w:p w:rsidR="008925C0" w:rsidRPr="008925C0" w:rsidRDefault="008925C0" w:rsidP="00DD4072">
      <w:pPr>
        <w:pStyle w:val="ListParagraph"/>
        <w:widowControl/>
        <w:numPr>
          <w:ilvl w:val="0"/>
          <w:numId w:val="149"/>
        </w:numPr>
        <w:spacing w:line="240" w:lineRule="atLeast"/>
        <w:rPr>
          <w:rFonts w:eastAsia="Times New Roman" w:cstheme="minorHAnsi"/>
          <w:sz w:val="15"/>
          <w:szCs w:val="15"/>
        </w:rPr>
      </w:pPr>
      <w:r w:rsidRPr="008925C0">
        <w:rPr>
          <w:rFonts w:eastAsia="Times New Roman" w:cstheme="minorHAnsi"/>
          <w:sz w:val="15"/>
          <w:szCs w:val="15"/>
        </w:rPr>
        <w:t>Riffel, R. (2008). </w:t>
      </w:r>
      <w:r w:rsidRPr="008925C0">
        <w:rPr>
          <w:rFonts w:eastAsia="Times New Roman" w:cstheme="minorHAnsi"/>
          <w:i/>
          <w:iCs/>
          <w:sz w:val="15"/>
          <w:szCs w:val="15"/>
        </w:rPr>
        <w:t>100 Free or Inexpensive Rewards for Individual Students: Elementary Level,</w:t>
      </w:r>
      <w:r w:rsidRPr="008925C0">
        <w:rPr>
          <w:rFonts w:eastAsia="Times New Roman" w:cstheme="minorHAnsi"/>
          <w:i/>
          <w:iCs/>
          <w:sz w:val="15"/>
          <w:szCs w:val="15"/>
        </w:rPr>
        <w:br/>
        <w:t>60 Free or Inexpensive Rewards for Individual Students: Secondary Level,</w:t>
      </w:r>
      <w:r w:rsidRPr="008925C0">
        <w:rPr>
          <w:rFonts w:eastAsia="Times New Roman" w:cstheme="minorHAnsi"/>
          <w:i/>
          <w:iCs/>
          <w:sz w:val="15"/>
          <w:szCs w:val="15"/>
        </w:rPr>
        <w:br/>
        <w:t>35 Free or Inexpensive Rewards for Adults in the Building. </w:t>
      </w:r>
      <w:r w:rsidRPr="008925C0">
        <w:rPr>
          <w:rFonts w:eastAsia="Times New Roman" w:cstheme="minorHAnsi"/>
          <w:sz w:val="15"/>
          <w:szCs w:val="15"/>
        </w:rPr>
        <w:t>[http://www.google.com/url?sa=t&amp;rct=j&amp;q=site%3Awww.pbis.org%20free%20rewards&amp;source=web&amp;cd=1&amp;ved=0CDUQFjAA&amp;url=http%3A%2F%2Fwww.pbis.org%2Fcommon%2Fcms%2Fdocuments%2FCoach_Trainer%2FIdeasToShare%2Ffreerewards4studentsnstaff.doc&amp;ei=qZ3lTuS2FInt0gGWnpzABQ&amp;usg=AFQjCNHRjgbIR4A-__QXPbLMPk5ifNaG3Q].</w:t>
      </w:r>
    </w:p>
    <w:p w:rsidR="007D6AD5" w:rsidRDefault="007D6AD5">
      <w:pPr>
        <w:rPr>
          <w:rFonts w:eastAsia="Arial" w:cstheme="minorHAnsi"/>
          <w:b/>
          <w:bCs/>
          <w:color w:val="C00000"/>
          <w:sz w:val="52"/>
          <w:szCs w:val="20"/>
        </w:rPr>
      </w:pPr>
      <w:r>
        <w:rPr>
          <w:rFonts w:eastAsia="Arial" w:cstheme="minorHAnsi"/>
          <w:b/>
          <w:bCs/>
          <w:color w:val="C00000"/>
          <w:sz w:val="52"/>
          <w:szCs w:val="20"/>
        </w:rPr>
        <w:br w:type="page"/>
      </w:r>
    </w:p>
    <w:p w:rsidR="00997D89" w:rsidRPr="00997D89" w:rsidRDefault="00997D89" w:rsidP="00997D89">
      <w:pPr>
        <w:jc w:val="center"/>
        <w:rPr>
          <w:rFonts w:cstheme="minorHAnsi"/>
          <w:b/>
          <w:color w:val="C00000"/>
          <w:sz w:val="36"/>
          <w:szCs w:val="36"/>
        </w:rPr>
      </w:pPr>
      <w:r w:rsidRPr="00997D89">
        <w:rPr>
          <w:rFonts w:cstheme="minorHAnsi"/>
          <w:b/>
          <w:color w:val="C00000"/>
          <w:sz w:val="36"/>
          <w:szCs w:val="36"/>
        </w:rPr>
        <w:lastRenderedPageBreak/>
        <w:t>POSITIVE BEHAVIOR SUPPORTS AND INTERVENTION</w:t>
      </w:r>
    </w:p>
    <w:p w:rsidR="00997D89" w:rsidRPr="00997D89" w:rsidRDefault="00997D89" w:rsidP="00997D89">
      <w:pPr>
        <w:jc w:val="center"/>
        <w:rPr>
          <w:rFonts w:cstheme="minorHAnsi"/>
          <w:b/>
          <w:color w:val="C00000"/>
          <w:sz w:val="36"/>
          <w:szCs w:val="36"/>
        </w:rPr>
      </w:pPr>
      <w:r w:rsidRPr="00997D89">
        <w:rPr>
          <w:rFonts w:cstheme="minorHAnsi"/>
          <w:b/>
          <w:color w:val="C00000"/>
          <w:sz w:val="36"/>
          <w:szCs w:val="36"/>
        </w:rPr>
        <w:t>ACKNOWLEDGEMENT MENU IDEAS</w:t>
      </w:r>
    </w:p>
    <w:p w:rsidR="00997D89" w:rsidRPr="00F90B9D" w:rsidRDefault="00997D89" w:rsidP="00997D89">
      <w:pPr>
        <w:rPr>
          <w:rFonts w:cstheme="minorHAnsi"/>
          <w:sz w:val="28"/>
          <w:szCs w:val="28"/>
        </w:rPr>
      </w:pPr>
    </w:p>
    <w:p w:rsidR="00997D89" w:rsidRPr="00F90B9D" w:rsidRDefault="00997D89" w:rsidP="00997D89">
      <w:pPr>
        <w:rPr>
          <w:rFonts w:cstheme="minorHAnsi"/>
          <w:b/>
          <w:sz w:val="28"/>
          <w:szCs w:val="28"/>
          <w:u w:val="single"/>
        </w:rPr>
      </w:pPr>
      <w:r w:rsidRPr="00F90B9D">
        <w:rPr>
          <w:rFonts w:cstheme="minorHAnsi"/>
          <w:b/>
          <w:sz w:val="28"/>
          <w:szCs w:val="28"/>
          <w:u w:val="single"/>
        </w:rPr>
        <w:t>Individual Student Acknowledgements</w:t>
      </w:r>
    </w:p>
    <w:p w:rsidR="00997D89" w:rsidRPr="00F90B9D" w:rsidRDefault="00997D89" w:rsidP="00997D89">
      <w:pPr>
        <w:rPr>
          <w:rFonts w:cstheme="minorHAnsi"/>
          <w:b/>
          <w:sz w:val="28"/>
          <w:szCs w:val="28"/>
          <w:u w:val="single"/>
        </w:rPr>
      </w:pPr>
      <w:r>
        <w:rPr>
          <w:rFonts w:cstheme="minorHAnsi"/>
          <w:noProof/>
        </w:rPr>
        <w:drawing>
          <wp:anchor distT="0" distB="0" distL="114300" distR="114300" simplePos="0" relativeHeight="251765248" behindDoc="1" locked="0" layoutInCell="1" allowOverlap="1" wp14:anchorId="77A57D55" wp14:editId="02996B52">
            <wp:simplePos x="0" y="0"/>
            <wp:positionH relativeFrom="column">
              <wp:posOffset>3879850</wp:posOffset>
            </wp:positionH>
            <wp:positionV relativeFrom="paragraph">
              <wp:posOffset>63500</wp:posOffset>
            </wp:positionV>
            <wp:extent cx="933450" cy="1372870"/>
            <wp:effectExtent l="0" t="0" r="0" b="0"/>
            <wp:wrapTight wrapText="bothSides">
              <wp:wrapPolygon edited="0">
                <wp:start x="0" y="0"/>
                <wp:lineTo x="0" y="21280"/>
                <wp:lineTo x="21159" y="21280"/>
                <wp:lineTo x="21159" y="0"/>
                <wp:lineTo x="0" y="0"/>
              </wp:wrapPolygon>
            </wp:wrapTight>
            <wp:docPr id="1712" name="Picture 1712" descr="MC900439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C900439555[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33450" cy="1372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7D89" w:rsidRPr="00F90B9D" w:rsidRDefault="00997D89" w:rsidP="00997D89">
      <w:pPr>
        <w:rPr>
          <w:rFonts w:cstheme="minorHAnsi"/>
          <w:sz w:val="28"/>
          <w:szCs w:val="28"/>
        </w:rPr>
      </w:pPr>
      <w:r w:rsidRPr="00F90B9D">
        <w:rPr>
          <w:rFonts w:cstheme="minorHAnsi"/>
          <w:sz w:val="28"/>
          <w:szCs w:val="28"/>
        </w:rPr>
        <w:t>Privilege to sit in “Golden” chair</w:t>
      </w:r>
    </w:p>
    <w:p w:rsidR="00997D89" w:rsidRPr="00F90B9D" w:rsidRDefault="00997D89" w:rsidP="00997D89">
      <w:pPr>
        <w:rPr>
          <w:rFonts w:cstheme="minorHAnsi"/>
          <w:sz w:val="28"/>
          <w:szCs w:val="28"/>
        </w:rPr>
      </w:pPr>
      <w:r w:rsidRPr="00F90B9D">
        <w:rPr>
          <w:rFonts w:cstheme="minorHAnsi"/>
          <w:sz w:val="28"/>
          <w:szCs w:val="28"/>
        </w:rPr>
        <w:t xml:space="preserve">Art time with special materials </w:t>
      </w:r>
    </w:p>
    <w:p w:rsidR="00997D89" w:rsidRPr="00F90B9D" w:rsidRDefault="00997D89" w:rsidP="00997D89">
      <w:pPr>
        <w:rPr>
          <w:rFonts w:cstheme="minorHAnsi"/>
          <w:sz w:val="28"/>
          <w:szCs w:val="28"/>
        </w:rPr>
      </w:pPr>
      <w:r w:rsidRPr="00F90B9D">
        <w:rPr>
          <w:rFonts w:cstheme="minorHAnsi"/>
          <w:sz w:val="28"/>
          <w:szCs w:val="28"/>
        </w:rPr>
        <w:t xml:space="preserve">Get a “no homework” pass </w:t>
      </w:r>
    </w:p>
    <w:p w:rsidR="00997D89" w:rsidRPr="00F90B9D" w:rsidRDefault="00997D89" w:rsidP="00997D89">
      <w:pPr>
        <w:rPr>
          <w:rFonts w:cstheme="minorHAnsi"/>
          <w:sz w:val="28"/>
          <w:szCs w:val="28"/>
        </w:rPr>
      </w:pPr>
      <w:r w:rsidRPr="00F90B9D">
        <w:rPr>
          <w:rFonts w:cstheme="minorHAnsi"/>
          <w:sz w:val="28"/>
          <w:szCs w:val="28"/>
        </w:rPr>
        <w:t xml:space="preserve">Teacher Helper for an hour/day </w:t>
      </w:r>
    </w:p>
    <w:p w:rsidR="00997D89" w:rsidRPr="00F90B9D" w:rsidRDefault="00997D89" w:rsidP="00997D89">
      <w:pPr>
        <w:rPr>
          <w:rFonts w:cstheme="minorHAnsi"/>
          <w:sz w:val="28"/>
          <w:szCs w:val="28"/>
        </w:rPr>
      </w:pPr>
      <w:r w:rsidRPr="00F90B9D">
        <w:rPr>
          <w:rFonts w:cstheme="minorHAnsi"/>
          <w:sz w:val="28"/>
          <w:szCs w:val="28"/>
        </w:rPr>
        <w:t>Donated community gifts/coupons</w:t>
      </w:r>
    </w:p>
    <w:p w:rsidR="00997D89" w:rsidRPr="00F90B9D" w:rsidRDefault="00997D89" w:rsidP="00997D89">
      <w:pPr>
        <w:rPr>
          <w:rFonts w:cstheme="minorHAnsi"/>
          <w:sz w:val="28"/>
          <w:szCs w:val="28"/>
        </w:rPr>
      </w:pPr>
      <w:r w:rsidRPr="00F90B9D">
        <w:rPr>
          <w:rFonts w:cstheme="minorHAnsi"/>
          <w:sz w:val="28"/>
          <w:szCs w:val="28"/>
        </w:rPr>
        <w:t>Teacher Helper for younger class</w:t>
      </w:r>
    </w:p>
    <w:p w:rsidR="00997D89" w:rsidRPr="00F90B9D" w:rsidRDefault="00997D89" w:rsidP="00997D89">
      <w:pPr>
        <w:rPr>
          <w:rFonts w:cstheme="minorHAnsi"/>
          <w:sz w:val="28"/>
          <w:szCs w:val="28"/>
        </w:rPr>
      </w:pPr>
      <w:r w:rsidRPr="00F90B9D">
        <w:rPr>
          <w:rFonts w:cstheme="minorHAnsi"/>
          <w:sz w:val="28"/>
          <w:szCs w:val="28"/>
        </w:rPr>
        <w:t>Guest Reader for younger class</w:t>
      </w:r>
    </w:p>
    <w:p w:rsidR="00997D89" w:rsidRPr="00F90B9D" w:rsidRDefault="00997D89" w:rsidP="00997D89">
      <w:pPr>
        <w:pStyle w:val="ListParagraph"/>
        <w:rPr>
          <w:rFonts w:cstheme="minorHAnsi"/>
          <w:sz w:val="28"/>
          <w:szCs w:val="28"/>
        </w:rPr>
      </w:pPr>
      <w:r w:rsidRPr="00F90B9D">
        <w:rPr>
          <w:rFonts w:cstheme="minorHAnsi"/>
          <w:sz w:val="28"/>
          <w:szCs w:val="28"/>
        </w:rPr>
        <w:t>Sharpen pencils for class</w:t>
      </w:r>
    </w:p>
    <w:p w:rsidR="00997D89" w:rsidRPr="00F90B9D" w:rsidRDefault="00997D89" w:rsidP="00997D89">
      <w:pPr>
        <w:pStyle w:val="ListParagraph"/>
        <w:rPr>
          <w:rFonts w:cstheme="minorHAnsi"/>
          <w:sz w:val="28"/>
          <w:szCs w:val="28"/>
        </w:rPr>
      </w:pPr>
      <w:r w:rsidRPr="00F90B9D">
        <w:rPr>
          <w:rFonts w:cstheme="minorHAnsi"/>
          <w:sz w:val="28"/>
          <w:szCs w:val="28"/>
        </w:rPr>
        <w:t>Student calls parents at work or e-mails parent with news of student’s accomplishments</w:t>
      </w:r>
    </w:p>
    <w:p w:rsidR="00997D89" w:rsidRPr="00F90B9D" w:rsidRDefault="00997D89" w:rsidP="00997D89">
      <w:pPr>
        <w:pStyle w:val="ListParagraph"/>
        <w:rPr>
          <w:rFonts w:cstheme="minorHAnsi"/>
          <w:sz w:val="28"/>
          <w:szCs w:val="28"/>
        </w:rPr>
      </w:pPr>
      <w:r w:rsidRPr="00F90B9D">
        <w:rPr>
          <w:rFonts w:cstheme="minorHAnsi"/>
          <w:sz w:val="28"/>
          <w:szCs w:val="28"/>
        </w:rPr>
        <w:t xml:space="preserve">Teacher calls parents with news of student’s accomplishments </w:t>
      </w:r>
    </w:p>
    <w:p w:rsidR="00997D89" w:rsidRPr="00F90B9D" w:rsidRDefault="00997D89" w:rsidP="00997D89">
      <w:pPr>
        <w:pStyle w:val="ListParagraph"/>
        <w:rPr>
          <w:rFonts w:cstheme="minorHAnsi"/>
          <w:sz w:val="28"/>
          <w:szCs w:val="28"/>
        </w:rPr>
      </w:pPr>
      <w:r w:rsidRPr="00F90B9D">
        <w:rPr>
          <w:rFonts w:cstheme="minorHAnsi"/>
          <w:sz w:val="28"/>
          <w:szCs w:val="28"/>
        </w:rPr>
        <w:t>Assist the custodian</w:t>
      </w:r>
    </w:p>
    <w:p w:rsidR="00997D89" w:rsidRPr="00F90B9D" w:rsidRDefault="00997D89" w:rsidP="00997D89">
      <w:pPr>
        <w:pStyle w:val="ListParagraph"/>
        <w:rPr>
          <w:rFonts w:cstheme="minorHAnsi"/>
          <w:sz w:val="28"/>
          <w:szCs w:val="28"/>
        </w:rPr>
      </w:pPr>
      <w:r w:rsidRPr="00F90B9D">
        <w:rPr>
          <w:rFonts w:cstheme="minorHAnsi"/>
          <w:sz w:val="28"/>
          <w:szCs w:val="28"/>
        </w:rPr>
        <w:t>Help decorate a bulletin board</w:t>
      </w:r>
    </w:p>
    <w:p w:rsidR="00997D89" w:rsidRPr="00F90B9D" w:rsidRDefault="001D5D50" w:rsidP="00997D89">
      <w:pPr>
        <w:pStyle w:val="ListParagraph"/>
        <w:rPr>
          <w:rFonts w:cstheme="minorHAnsi"/>
          <w:sz w:val="28"/>
          <w:szCs w:val="28"/>
        </w:rPr>
      </w:pPr>
      <w:r>
        <w:rPr>
          <w:rFonts w:cstheme="minorHAnsi"/>
          <w:noProof/>
        </w:rPr>
        <w:drawing>
          <wp:anchor distT="0" distB="0" distL="114300" distR="114300" simplePos="0" relativeHeight="251770368" behindDoc="1" locked="0" layoutInCell="1" allowOverlap="1" wp14:anchorId="22C60C3C" wp14:editId="5F0CED05">
            <wp:simplePos x="0" y="0"/>
            <wp:positionH relativeFrom="column">
              <wp:posOffset>3977640</wp:posOffset>
            </wp:positionH>
            <wp:positionV relativeFrom="paragraph">
              <wp:posOffset>202565</wp:posOffset>
            </wp:positionV>
            <wp:extent cx="1473835" cy="1680210"/>
            <wp:effectExtent l="0" t="0" r="0" b="0"/>
            <wp:wrapTight wrapText="bothSides">
              <wp:wrapPolygon edited="0">
                <wp:start x="5584" y="0"/>
                <wp:lineTo x="4188" y="735"/>
                <wp:lineTo x="3071" y="2449"/>
                <wp:lineTo x="3071" y="8082"/>
                <wp:lineTo x="1954" y="12000"/>
                <wp:lineTo x="279" y="13959"/>
                <wp:lineTo x="0" y="15918"/>
                <wp:lineTo x="0" y="19592"/>
                <wp:lineTo x="2234" y="19837"/>
                <wp:lineTo x="3909" y="21061"/>
                <wp:lineTo x="5025" y="21306"/>
                <wp:lineTo x="15355" y="21306"/>
                <wp:lineTo x="20381" y="20327"/>
                <wp:lineTo x="20939" y="18857"/>
                <wp:lineTo x="20939" y="17878"/>
                <wp:lineTo x="20381" y="15184"/>
                <wp:lineTo x="17868" y="13224"/>
                <wp:lineTo x="14797" y="12000"/>
                <wp:lineTo x="13401" y="8082"/>
                <wp:lineTo x="13401" y="2694"/>
                <wp:lineTo x="11726" y="490"/>
                <wp:lineTo x="10051" y="0"/>
                <wp:lineTo x="5584" y="0"/>
              </wp:wrapPolygon>
            </wp:wrapTight>
            <wp:docPr id="1711" name="Picture 1711" descr="MC900232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C9002329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73835" cy="168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997D89" w:rsidRPr="00F90B9D">
        <w:rPr>
          <w:rFonts w:cstheme="minorHAnsi"/>
          <w:sz w:val="28"/>
          <w:szCs w:val="28"/>
        </w:rPr>
        <w:t>Decorate the closet door</w:t>
      </w:r>
    </w:p>
    <w:p w:rsidR="00997D89" w:rsidRPr="00F90B9D" w:rsidRDefault="00997D89" w:rsidP="00997D89">
      <w:pPr>
        <w:pStyle w:val="ListParagraph"/>
        <w:rPr>
          <w:rFonts w:cstheme="minorHAnsi"/>
          <w:bCs/>
          <w:sz w:val="28"/>
          <w:szCs w:val="28"/>
        </w:rPr>
      </w:pPr>
      <w:r w:rsidRPr="00F90B9D">
        <w:rPr>
          <w:rFonts w:cstheme="minorHAnsi"/>
          <w:sz w:val="28"/>
          <w:szCs w:val="28"/>
        </w:rPr>
        <w:t>Line Leader for the day</w:t>
      </w:r>
      <w:r w:rsidRPr="00F90B9D">
        <w:rPr>
          <w:rFonts w:cstheme="minorHAnsi"/>
          <w:bCs/>
          <w:sz w:val="28"/>
          <w:szCs w:val="28"/>
        </w:rPr>
        <w:t xml:space="preserve"> </w:t>
      </w:r>
    </w:p>
    <w:p w:rsidR="00997D89" w:rsidRPr="00F90B9D" w:rsidRDefault="00997D89" w:rsidP="00997D89">
      <w:pPr>
        <w:pStyle w:val="ListParagraph"/>
        <w:rPr>
          <w:rFonts w:cstheme="minorHAnsi"/>
          <w:bCs/>
          <w:sz w:val="28"/>
          <w:szCs w:val="28"/>
        </w:rPr>
      </w:pPr>
      <w:r w:rsidRPr="00F90B9D">
        <w:rPr>
          <w:rFonts w:cstheme="minorHAnsi"/>
          <w:bCs/>
          <w:sz w:val="28"/>
          <w:szCs w:val="28"/>
        </w:rPr>
        <w:t>C</w:t>
      </w:r>
      <w:r w:rsidRPr="00F90B9D">
        <w:rPr>
          <w:rFonts w:cstheme="minorHAnsi"/>
          <w:sz w:val="28"/>
          <w:szCs w:val="28"/>
        </w:rPr>
        <w:t>aboose</w:t>
      </w:r>
      <w:r w:rsidRPr="00F90B9D">
        <w:rPr>
          <w:rFonts w:cstheme="minorHAnsi"/>
          <w:bCs/>
          <w:sz w:val="28"/>
          <w:szCs w:val="28"/>
        </w:rPr>
        <w:t xml:space="preserve"> for the day</w:t>
      </w:r>
    </w:p>
    <w:p w:rsidR="00997D89" w:rsidRPr="00F90B9D" w:rsidRDefault="00997D89" w:rsidP="00997D89">
      <w:pPr>
        <w:pStyle w:val="ListParagraph"/>
        <w:rPr>
          <w:rFonts w:cstheme="minorHAnsi"/>
          <w:sz w:val="28"/>
          <w:szCs w:val="28"/>
        </w:rPr>
      </w:pPr>
      <w:r w:rsidRPr="00F90B9D">
        <w:rPr>
          <w:rFonts w:cstheme="minorHAnsi"/>
          <w:sz w:val="28"/>
          <w:szCs w:val="28"/>
        </w:rPr>
        <w:t>Give announcements over the intercom</w:t>
      </w:r>
    </w:p>
    <w:p w:rsidR="00997D89" w:rsidRPr="00F90B9D" w:rsidRDefault="00997D89" w:rsidP="00997D89">
      <w:pPr>
        <w:pStyle w:val="ListParagraph"/>
        <w:rPr>
          <w:rFonts w:cstheme="minorHAnsi"/>
          <w:sz w:val="28"/>
          <w:szCs w:val="28"/>
        </w:rPr>
      </w:pPr>
      <w:r w:rsidRPr="00F90B9D">
        <w:rPr>
          <w:rFonts w:cstheme="minorHAnsi"/>
          <w:sz w:val="28"/>
          <w:szCs w:val="28"/>
        </w:rPr>
        <w:t>Clean the teacher’s desk</w:t>
      </w:r>
    </w:p>
    <w:p w:rsidR="00997D89" w:rsidRPr="00F90B9D" w:rsidRDefault="00997D89" w:rsidP="00997D89">
      <w:pPr>
        <w:pStyle w:val="ListParagraph"/>
        <w:rPr>
          <w:rFonts w:cstheme="minorHAnsi"/>
          <w:sz w:val="28"/>
          <w:szCs w:val="28"/>
        </w:rPr>
      </w:pPr>
      <w:r w:rsidRPr="00F90B9D">
        <w:rPr>
          <w:rFonts w:cstheme="minorHAnsi"/>
          <w:sz w:val="28"/>
          <w:szCs w:val="28"/>
        </w:rPr>
        <w:t>Choose where to sit for the day</w:t>
      </w:r>
    </w:p>
    <w:p w:rsidR="00997D89" w:rsidRPr="00F90B9D" w:rsidRDefault="00997D89" w:rsidP="00997D89">
      <w:pPr>
        <w:pStyle w:val="ListParagraph"/>
        <w:rPr>
          <w:rFonts w:cstheme="minorHAnsi"/>
          <w:sz w:val="28"/>
          <w:szCs w:val="28"/>
        </w:rPr>
      </w:pPr>
      <w:r w:rsidRPr="00F90B9D">
        <w:rPr>
          <w:rFonts w:cstheme="minorHAnsi"/>
          <w:sz w:val="28"/>
          <w:szCs w:val="28"/>
        </w:rPr>
        <w:t>Move desk for the day</w:t>
      </w:r>
    </w:p>
    <w:p w:rsidR="00997D89" w:rsidRPr="00F90B9D" w:rsidRDefault="00997D89" w:rsidP="00997D89">
      <w:pPr>
        <w:pStyle w:val="ListParagraph"/>
        <w:rPr>
          <w:rFonts w:cstheme="minorHAnsi"/>
          <w:sz w:val="28"/>
          <w:szCs w:val="28"/>
        </w:rPr>
      </w:pPr>
      <w:r w:rsidRPr="00F90B9D">
        <w:rPr>
          <w:rFonts w:cstheme="minorHAnsi"/>
          <w:sz w:val="28"/>
          <w:szCs w:val="28"/>
        </w:rPr>
        <w:t xml:space="preserve">Help school librarian </w:t>
      </w:r>
    </w:p>
    <w:p w:rsidR="00997D89" w:rsidRPr="00F90B9D" w:rsidRDefault="00997D89" w:rsidP="00997D89">
      <w:pPr>
        <w:pStyle w:val="ListParagraph"/>
        <w:rPr>
          <w:rFonts w:cstheme="minorHAnsi"/>
          <w:sz w:val="28"/>
          <w:szCs w:val="28"/>
        </w:rPr>
      </w:pPr>
      <w:r w:rsidRPr="00F90B9D">
        <w:rPr>
          <w:rFonts w:cstheme="minorHAnsi"/>
          <w:sz w:val="28"/>
          <w:szCs w:val="28"/>
        </w:rPr>
        <w:t>Lunch with the teacher</w:t>
      </w:r>
    </w:p>
    <w:p w:rsidR="00997D89" w:rsidRPr="00F90B9D" w:rsidRDefault="00997D89" w:rsidP="00997D89">
      <w:pPr>
        <w:pStyle w:val="ListParagraph"/>
        <w:rPr>
          <w:rFonts w:cstheme="minorHAnsi"/>
          <w:sz w:val="28"/>
          <w:szCs w:val="28"/>
        </w:rPr>
      </w:pPr>
      <w:r w:rsidRPr="00F90B9D">
        <w:rPr>
          <w:rFonts w:cstheme="minorHAnsi"/>
          <w:sz w:val="28"/>
          <w:szCs w:val="28"/>
        </w:rPr>
        <w:t>Lunch in the room with a friend</w:t>
      </w:r>
    </w:p>
    <w:p w:rsidR="00997D89" w:rsidRPr="00F90B9D" w:rsidRDefault="00997D89" w:rsidP="00997D89">
      <w:pPr>
        <w:pStyle w:val="ListParagraph"/>
        <w:rPr>
          <w:rFonts w:cstheme="minorHAnsi"/>
          <w:sz w:val="28"/>
          <w:szCs w:val="28"/>
        </w:rPr>
      </w:pPr>
      <w:r w:rsidRPr="00F90B9D">
        <w:rPr>
          <w:rFonts w:cstheme="minorHAnsi"/>
          <w:sz w:val="28"/>
          <w:szCs w:val="28"/>
        </w:rPr>
        <w:t>Teacher eats lunch in the lunchroom with class</w:t>
      </w:r>
    </w:p>
    <w:p w:rsidR="00997D89" w:rsidRPr="00F90B9D" w:rsidRDefault="00997D89" w:rsidP="00997D89">
      <w:pPr>
        <w:pStyle w:val="ListParagraph"/>
        <w:rPr>
          <w:rFonts w:cstheme="minorHAnsi"/>
          <w:sz w:val="28"/>
          <w:szCs w:val="28"/>
        </w:rPr>
      </w:pPr>
      <w:r w:rsidRPr="00F90B9D">
        <w:rPr>
          <w:rFonts w:cstheme="minorHAnsi"/>
          <w:sz w:val="28"/>
          <w:szCs w:val="28"/>
        </w:rPr>
        <w:t>Read a comic book for a book report</w:t>
      </w:r>
    </w:p>
    <w:p w:rsidR="00997D89" w:rsidRPr="00F90B9D" w:rsidRDefault="00997D89" w:rsidP="00997D89">
      <w:pPr>
        <w:pStyle w:val="ListParagraph"/>
        <w:rPr>
          <w:rFonts w:cstheme="minorHAnsi"/>
          <w:sz w:val="28"/>
          <w:szCs w:val="28"/>
        </w:rPr>
      </w:pPr>
      <w:r w:rsidRPr="00F90B9D">
        <w:rPr>
          <w:rFonts w:cstheme="minorHAnsi"/>
          <w:sz w:val="28"/>
          <w:szCs w:val="28"/>
        </w:rPr>
        <w:t>One free assignment</w:t>
      </w:r>
    </w:p>
    <w:p w:rsidR="00997D89" w:rsidRPr="00F90B9D" w:rsidRDefault="00997D89" w:rsidP="00997D89">
      <w:pPr>
        <w:pStyle w:val="ListParagraph"/>
        <w:rPr>
          <w:rFonts w:cstheme="minorHAnsi"/>
          <w:sz w:val="28"/>
          <w:szCs w:val="28"/>
        </w:rPr>
      </w:pPr>
      <w:r>
        <w:rPr>
          <w:rFonts w:cstheme="minorHAnsi"/>
          <w:noProof/>
        </w:rPr>
        <w:drawing>
          <wp:anchor distT="0" distB="0" distL="114300" distR="114300" simplePos="0" relativeHeight="251772416" behindDoc="1" locked="0" layoutInCell="1" allowOverlap="1" wp14:anchorId="22D01212" wp14:editId="329408B5">
            <wp:simplePos x="0" y="0"/>
            <wp:positionH relativeFrom="column">
              <wp:posOffset>4679315</wp:posOffset>
            </wp:positionH>
            <wp:positionV relativeFrom="paragraph">
              <wp:posOffset>154940</wp:posOffset>
            </wp:positionV>
            <wp:extent cx="1666875" cy="1404620"/>
            <wp:effectExtent l="0" t="0" r="9525" b="5080"/>
            <wp:wrapTight wrapText="bothSides">
              <wp:wrapPolygon edited="0">
                <wp:start x="12096" y="0"/>
                <wp:lineTo x="5925" y="0"/>
                <wp:lineTo x="494" y="2051"/>
                <wp:lineTo x="0" y="8495"/>
                <wp:lineTo x="0" y="12890"/>
                <wp:lineTo x="741" y="16991"/>
                <wp:lineTo x="3703" y="18749"/>
                <wp:lineTo x="8393" y="18749"/>
                <wp:lineTo x="13083" y="21092"/>
                <wp:lineTo x="13330" y="21385"/>
                <wp:lineTo x="17033" y="21385"/>
                <wp:lineTo x="18267" y="21092"/>
                <wp:lineTo x="20983" y="19335"/>
                <wp:lineTo x="21477" y="14061"/>
                <wp:lineTo x="21477" y="11718"/>
                <wp:lineTo x="20736" y="9374"/>
                <wp:lineTo x="15799" y="4687"/>
                <wp:lineTo x="16046" y="1465"/>
                <wp:lineTo x="15058" y="0"/>
                <wp:lineTo x="12096" y="0"/>
              </wp:wrapPolygon>
            </wp:wrapTight>
            <wp:docPr id="1710" name="Picture 1710" descr="MC900019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C90001933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66875" cy="140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B9D">
        <w:rPr>
          <w:rFonts w:cstheme="minorHAnsi"/>
          <w:sz w:val="28"/>
          <w:szCs w:val="28"/>
        </w:rPr>
        <w:t>Invite two friends to play a game during class time</w:t>
      </w:r>
    </w:p>
    <w:p w:rsidR="00997D89" w:rsidRPr="00F90B9D" w:rsidRDefault="00997D89" w:rsidP="00997D89">
      <w:pPr>
        <w:pStyle w:val="ListParagraph"/>
        <w:rPr>
          <w:rFonts w:cstheme="minorHAnsi"/>
          <w:sz w:val="28"/>
          <w:szCs w:val="28"/>
        </w:rPr>
      </w:pPr>
      <w:r w:rsidRPr="00F90B9D">
        <w:rPr>
          <w:rFonts w:cstheme="minorHAnsi"/>
          <w:sz w:val="28"/>
          <w:szCs w:val="28"/>
        </w:rPr>
        <w:t xml:space="preserve">Work a puzzle, either jigsaw, word, crossword, or brain teaser </w:t>
      </w:r>
    </w:p>
    <w:p w:rsidR="00997D89" w:rsidRPr="00F90B9D" w:rsidRDefault="00997D89" w:rsidP="00997D89">
      <w:pPr>
        <w:pStyle w:val="ListParagraph"/>
        <w:rPr>
          <w:rFonts w:cstheme="minorHAnsi"/>
          <w:sz w:val="28"/>
          <w:szCs w:val="28"/>
        </w:rPr>
      </w:pPr>
      <w:r w:rsidRPr="00F90B9D">
        <w:rPr>
          <w:rFonts w:cstheme="minorHAnsi"/>
          <w:sz w:val="28"/>
          <w:szCs w:val="28"/>
        </w:rPr>
        <w:t>Draw a picture on the white board</w:t>
      </w:r>
    </w:p>
    <w:p w:rsidR="00997D89" w:rsidRPr="00F90B9D" w:rsidRDefault="00997D89" w:rsidP="00997D89">
      <w:pPr>
        <w:pStyle w:val="ListParagraph"/>
        <w:rPr>
          <w:rFonts w:cstheme="minorHAnsi"/>
          <w:sz w:val="28"/>
          <w:szCs w:val="28"/>
        </w:rPr>
      </w:pPr>
      <w:r w:rsidRPr="00F90B9D">
        <w:rPr>
          <w:rFonts w:cstheme="minorHAnsi"/>
          <w:sz w:val="28"/>
          <w:szCs w:val="28"/>
        </w:rPr>
        <w:t>Put your feet on your desk during silent reading</w:t>
      </w:r>
    </w:p>
    <w:p w:rsidR="00997D89" w:rsidRPr="00F90B9D" w:rsidRDefault="00997D89" w:rsidP="00997D89">
      <w:pPr>
        <w:pStyle w:val="ListParagraph"/>
        <w:rPr>
          <w:rFonts w:cstheme="minorHAnsi"/>
          <w:sz w:val="28"/>
          <w:szCs w:val="28"/>
        </w:rPr>
      </w:pPr>
      <w:r w:rsidRPr="00F90B9D">
        <w:rPr>
          <w:rFonts w:cstheme="minorHAnsi"/>
          <w:sz w:val="28"/>
          <w:szCs w:val="28"/>
        </w:rPr>
        <w:t>Switch jobs with a classmate</w:t>
      </w:r>
    </w:p>
    <w:p w:rsidR="00997D89" w:rsidRPr="00F90B9D" w:rsidRDefault="00997D89" w:rsidP="00997D89">
      <w:pPr>
        <w:pStyle w:val="ListParagraph"/>
        <w:rPr>
          <w:rFonts w:cstheme="minorHAnsi"/>
          <w:sz w:val="28"/>
          <w:szCs w:val="28"/>
        </w:rPr>
      </w:pPr>
      <w:r w:rsidRPr="00F90B9D">
        <w:rPr>
          <w:rFonts w:cstheme="minorHAnsi"/>
          <w:sz w:val="28"/>
          <w:szCs w:val="28"/>
        </w:rPr>
        <w:t>Visit with the principal with a good news note</w:t>
      </w:r>
    </w:p>
    <w:p w:rsidR="00997D89" w:rsidRPr="00F90B9D" w:rsidRDefault="00997D89" w:rsidP="00997D89">
      <w:pPr>
        <w:pStyle w:val="ListParagraph"/>
        <w:rPr>
          <w:rFonts w:cstheme="minorHAnsi"/>
          <w:sz w:val="28"/>
          <w:szCs w:val="28"/>
        </w:rPr>
      </w:pPr>
      <w:r w:rsidRPr="00F90B9D">
        <w:rPr>
          <w:rFonts w:cstheme="minorHAnsi"/>
          <w:sz w:val="28"/>
          <w:szCs w:val="28"/>
        </w:rPr>
        <w:t>Be a principal helper</w:t>
      </w:r>
    </w:p>
    <w:p w:rsidR="00997D89" w:rsidRPr="00F90B9D" w:rsidRDefault="00997D89" w:rsidP="00997D89">
      <w:pPr>
        <w:pStyle w:val="ListParagraph"/>
        <w:rPr>
          <w:rFonts w:cstheme="minorHAnsi"/>
          <w:sz w:val="28"/>
          <w:szCs w:val="28"/>
        </w:rPr>
      </w:pPr>
      <w:r w:rsidRPr="00F90B9D">
        <w:rPr>
          <w:rFonts w:cstheme="minorHAnsi"/>
          <w:sz w:val="28"/>
          <w:szCs w:val="28"/>
        </w:rPr>
        <w:t>Give spelling test to the class</w:t>
      </w:r>
    </w:p>
    <w:p w:rsidR="00997D89" w:rsidRPr="00F90B9D" w:rsidRDefault="00997D89" w:rsidP="00997D89">
      <w:pPr>
        <w:pStyle w:val="ListParagraph"/>
        <w:rPr>
          <w:rFonts w:cstheme="minorHAnsi"/>
          <w:sz w:val="28"/>
          <w:szCs w:val="28"/>
        </w:rPr>
      </w:pPr>
      <w:r w:rsidRPr="00F90B9D">
        <w:rPr>
          <w:rFonts w:cstheme="minorHAnsi"/>
          <w:sz w:val="28"/>
          <w:szCs w:val="28"/>
        </w:rPr>
        <w:lastRenderedPageBreak/>
        <w:t>Choose a game for the class to play</w:t>
      </w:r>
    </w:p>
    <w:p w:rsidR="00997D89" w:rsidRPr="00F90B9D" w:rsidRDefault="00997D89" w:rsidP="00997D89">
      <w:pPr>
        <w:pStyle w:val="ListParagraph"/>
        <w:rPr>
          <w:rFonts w:cstheme="minorHAnsi"/>
          <w:sz w:val="28"/>
          <w:szCs w:val="28"/>
        </w:rPr>
      </w:pPr>
      <w:r w:rsidRPr="00F90B9D">
        <w:rPr>
          <w:rFonts w:cstheme="minorHAnsi"/>
          <w:sz w:val="28"/>
          <w:szCs w:val="28"/>
        </w:rPr>
        <w:t>Listen to a CD/iPod during seatwork time</w:t>
      </w:r>
    </w:p>
    <w:p w:rsidR="00997D89" w:rsidRPr="00F90B9D" w:rsidRDefault="00997D89" w:rsidP="00997D89">
      <w:pPr>
        <w:pStyle w:val="ListParagraph"/>
        <w:rPr>
          <w:rFonts w:cstheme="minorHAnsi"/>
          <w:sz w:val="28"/>
          <w:szCs w:val="28"/>
        </w:rPr>
      </w:pPr>
      <w:r>
        <w:rPr>
          <w:rFonts w:cstheme="minorHAnsi"/>
          <w:noProof/>
        </w:rPr>
        <w:drawing>
          <wp:anchor distT="0" distB="0" distL="114300" distR="114300" simplePos="0" relativeHeight="251771392" behindDoc="1" locked="0" layoutInCell="1" allowOverlap="1" wp14:anchorId="2351FFD4" wp14:editId="31EB26B3">
            <wp:simplePos x="0" y="0"/>
            <wp:positionH relativeFrom="column">
              <wp:posOffset>4443730</wp:posOffset>
            </wp:positionH>
            <wp:positionV relativeFrom="paragraph">
              <wp:posOffset>82550</wp:posOffset>
            </wp:positionV>
            <wp:extent cx="1389380" cy="1515745"/>
            <wp:effectExtent l="0" t="0" r="1270" b="8255"/>
            <wp:wrapTight wrapText="bothSides">
              <wp:wrapPolygon edited="0">
                <wp:start x="6516" y="0"/>
                <wp:lineTo x="3850" y="1086"/>
                <wp:lineTo x="592" y="3529"/>
                <wp:lineTo x="0" y="4886"/>
                <wp:lineTo x="2369" y="8959"/>
                <wp:lineTo x="888" y="9501"/>
                <wp:lineTo x="888" y="11402"/>
                <wp:lineTo x="1777" y="17103"/>
                <wp:lineTo x="2369" y="17646"/>
                <wp:lineTo x="5923" y="18189"/>
                <wp:lineTo x="9181" y="21175"/>
                <wp:lineTo x="9773" y="21446"/>
                <wp:lineTo x="10958" y="21446"/>
                <wp:lineTo x="11846" y="21175"/>
                <wp:lineTo x="17770" y="18189"/>
                <wp:lineTo x="21027" y="13302"/>
                <wp:lineTo x="21324" y="7601"/>
                <wp:lineTo x="21027" y="6787"/>
                <wp:lineTo x="19547" y="4615"/>
                <wp:lineTo x="20139" y="2443"/>
                <wp:lineTo x="18362" y="1629"/>
                <wp:lineTo x="8589" y="0"/>
                <wp:lineTo x="6516" y="0"/>
              </wp:wrapPolygon>
            </wp:wrapTight>
            <wp:docPr id="1709" name="Picture 1709" descr="MC900233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C900233695[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89380"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B9D">
        <w:rPr>
          <w:rFonts w:cstheme="minorHAnsi"/>
          <w:sz w:val="28"/>
          <w:szCs w:val="28"/>
        </w:rPr>
        <w:t>Create with clay</w:t>
      </w:r>
    </w:p>
    <w:p w:rsidR="00997D89" w:rsidRPr="00F90B9D" w:rsidRDefault="00997D89" w:rsidP="00997D89">
      <w:pPr>
        <w:pStyle w:val="ListParagraph"/>
        <w:rPr>
          <w:rFonts w:cstheme="minorHAnsi"/>
          <w:sz w:val="28"/>
          <w:szCs w:val="28"/>
        </w:rPr>
      </w:pPr>
      <w:r w:rsidRPr="00F90B9D">
        <w:rPr>
          <w:rFonts w:cstheme="minorHAnsi"/>
          <w:sz w:val="28"/>
          <w:szCs w:val="28"/>
        </w:rPr>
        <w:t>Water the plants in the classroom</w:t>
      </w:r>
    </w:p>
    <w:p w:rsidR="00997D89" w:rsidRPr="00F90B9D" w:rsidRDefault="00997D89" w:rsidP="00997D89">
      <w:pPr>
        <w:pStyle w:val="ListParagraph"/>
        <w:rPr>
          <w:rFonts w:cstheme="minorHAnsi"/>
          <w:sz w:val="28"/>
          <w:szCs w:val="28"/>
        </w:rPr>
      </w:pPr>
      <w:r w:rsidRPr="00F90B9D">
        <w:rPr>
          <w:rFonts w:cstheme="minorHAnsi"/>
          <w:sz w:val="28"/>
          <w:szCs w:val="28"/>
        </w:rPr>
        <w:t>Feed the class pet(s)</w:t>
      </w:r>
    </w:p>
    <w:p w:rsidR="00997D89" w:rsidRPr="00F90B9D" w:rsidRDefault="00997D89" w:rsidP="00997D89">
      <w:pPr>
        <w:pStyle w:val="ListParagraph"/>
        <w:rPr>
          <w:rFonts w:cstheme="minorHAnsi"/>
          <w:sz w:val="28"/>
          <w:szCs w:val="28"/>
        </w:rPr>
      </w:pPr>
      <w:r w:rsidRPr="00F90B9D">
        <w:rPr>
          <w:rFonts w:cstheme="minorHAnsi"/>
          <w:sz w:val="28"/>
          <w:szCs w:val="28"/>
        </w:rPr>
        <w:t>Play with the class pet(s)</w:t>
      </w:r>
    </w:p>
    <w:p w:rsidR="00997D89" w:rsidRPr="00F90B9D" w:rsidRDefault="00997D89" w:rsidP="00997D89">
      <w:pPr>
        <w:pStyle w:val="ListParagraph"/>
        <w:rPr>
          <w:rFonts w:cstheme="minorHAnsi"/>
          <w:sz w:val="28"/>
          <w:szCs w:val="28"/>
        </w:rPr>
      </w:pPr>
      <w:r w:rsidRPr="00F90B9D">
        <w:rPr>
          <w:rFonts w:cstheme="minorHAnsi"/>
          <w:sz w:val="28"/>
          <w:szCs w:val="28"/>
        </w:rPr>
        <w:t>Take the class pet(s) home for the weekend</w:t>
      </w:r>
    </w:p>
    <w:p w:rsidR="00997D89" w:rsidRPr="00F90B9D" w:rsidRDefault="00997D89" w:rsidP="00997D89">
      <w:pPr>
        <w:pStyle w:val="ListParagraph"/>
        <w:rPr>
          <w:rFonts w:cstheme="minorHAnsi"/>
          <w:sz w:val="28"/>
          <w:szCs w:val="28"/>
        </w:rPr>
      </w:pPr>
      <w:r w:rsidRPr="00F90B9D">
        <w:rPr>
          <w:rFonts w:cstheme="minorHAnsi"/>
          <w:sz w:val="28"/>
          <w:szCs w:val="28"/>
        </w:rPr>
        <w:t>Shoot paper at the trash can</w:t>
      </w:r>
    </w:p>
    <w:p w:rsidR="00997D89" w:rsidRPr="00F90B9D" w:rsidRDefault="00997D89" w:rsidP="00997D89">
      <w:pPr>
        <w:pStyle w:val="ListParagraph"/>
        <w:rPr>
          <w:rFonts w:cstheme="minorHAnsi"/>
          <w:sz w:val="28"/>
          <w:szCs w:val="28"/>
        </w:rPr>
      </w:pPr>
      <w:r w:rsidRPr="00F90B9D">
        <w:rPr>
          <w:rFonts w:cstheme="minorHAnsi"/>
          <w:sz w:val="28"/>
          <w:szCs w:val="28"/>
        </w:rPr>
        <w:t>Read to the class</w:t>
      </w:r>
    </w:p>
    <w:p w:rsidR="00997D89" w:rsidRPr="00F90B9D" w:rsidRDefault="00997D89" w:rsidP="00997D89">
      <w:pPr>
        <w:pStyle w:val="ListParagraph"/>
        <w:rPr>
          <w:rFonts w:cstheme="minorHAnsi"/>
          <w:sz w:val="28"/>
          <w:szCs w:val="28"/>
        </w:rPr>
      </w:pPr>
      <w:r w:rsidRPr="00F90B9D">
        <w:rPr>
          <w:rFonts w:cstheme="minorHAnsi"/>
          <w:sz w:val="28"/>
          <w:szCs w:val="28"/>
        </w:rPr>
        <w:t>Tell three jokes to the class</w:t>
      </w:r>
    </w:p>
    <w:p w:rsidR="00997D89" w:rsidRPr="00F90B9D" w:rsidRDefault="00997D89" w:rsidP="00997D89">
      <w:pPr>
        <w:pStyle w:val="ListParagraph"/>
        <w:rPr>
          <w:rFonts w:cstheme="minorHAnsi"/>
          <w:sz w:val="28"/>
          <w:szCs w:val="28"/>
        </w:rPr>
      </w:pPr>
      <w:r w:rsidRPr="00F90B9D">
        <w:rPr>
          <w:rFonts w:cstheme="minorHAnsi"/>
          <w:sz w:val="28"/>
          <w:szCs w:val="28"/>
        </w:rPr>
        <w:t>Perform a magic trick for the class</w:t>
      </w:r>
    </w:p>
    <w:p w:rsidR="00997D89" w:rsidRPr="00F90B9D" w:rsidRDefault="00997D89" w:rsidP="00997D89">
      <w:pPr>
        <w:pStyle w:val="ListParagraph"/>
        <w:rPr>
          <w:rFonts w:cstheme="minorHAnsi"/>
          <w:sz w:val="28"/>
          <w:szCs w:val="28"/>
        </w:rPr>
      </w:pPr>
      <w:r w:rsidRPr="00F90B9D">
        <w:rPr>
          <w:rFonts w:cstheme="minorHAnsi"/>
          <w:sz w:val="28"/>
          <w:szCs w:val="28"/>
        </w:rPr>
        <w:t>Complete a special craft project</w:t>
      </w:r>
    </w:p>
    <w:p w:rsidR="00997D89" w:rsidRPr="00F90B9D" w:rsidRDefault="00997D89" w:rsidP="00997D89">
      <w:pPr>
        <w:pStyle w:val="ListParagraph"/>
        <w:rPr>
          <w:rFonts w:cstheme="minorHAnsi"/>
          <w:sz w:val="28"/>
          <w:szCs w:val="28"/>
        </w:rPr>
      </w:pPr>
      <w:r w:rsidRPr="00F90B9D">
        <w:rPr>
          <w:rFonts w:cstheme="minorHAnsi"/>
          <w:sz w:val="28"/>
          <w:szCs w:val="28"/>
        </w:rPr>
        <w:t>Sit and work in the teacher’s chair for a designated amount of time</w:t>
      </w:r>
    </w:p>
    <w:p w:rsidR="00997D89" w:rsidRPr="00F90B9D" w:rsidRDefault="00997D89" w:rsidP="00997D89">
      <w:pPr>
        <w:pStyle w:val="ListParagraph"/>
        <w:rPr>
          <w:rFonts w:cstheme="minorHAnsi"/>
          <w:sz w:val="28"/>
          <w:szCs w:val="28"/>
        </w:rPr>
      </w:pPr>
      <w:r w:rsidRPr="00F90B9D">
        <w:rPr>
          <w:rFonts w:cstheme="minorHAnsi"/>
          <w:sz w:val="28"/>
          <w:szCs w:val="28"/>
        </w:rPr>
        <w:t>Teach a lesson to the class</w:t>
      </w:r>
    </w:p>
    <w:p w:rsidR="00997D89" w:rsidRPr="00F90B9D" w:rsidRDefault="00997D89" w:rsidP="00997D89">
      <w:pPr>
        <w:pStyle w:val="ListParagraph"/>
        <w:rPr>
          <w:rFonts w:cstheme="minorHAnsi"/>
          <w:sz w:val="28"/>
          <w:szCs w:val="28"/>
        </w:rPr>
      </w:pPr>
      <w:r w:rsidRPr="00F90B9D">
        <w:rPr>
          <w:rFonts w:cstheme="minorHAnsi"/>
          <w:sz w:val="28"/>
          <w:szCs w:val="28"/>
        </w:rPr>
        <w:t>Tutor younger students</w:t>
      </w:r>
    </w:p>
    <w:p w:rsidR="00997D89" w:rsidRPr="00F90B9D" w:rsidRDefault="00997D89" w:rsidP="00997D89">
      <w:pPr>
        <w:pStyle w:val="ListParagraph"/>
        <w:rPr>
          <w:rFonts w:cstheme="minorHAnsi"/>
          <w:sz w:val="28"/>
          <w:szCs w:val="28"/>
        </w:rPr>
      </w:pPr>
      <w:r w:rsidRPr="00F90B9D">
        <w:rPr>
          <w:rFonts w:cstheme="minorHAnsi"/>
          <w:sz w:val="28"/>
          <w:szCs w:val="28"/>
        </w:rPr>
        <w:t>Dismiss the class at the end of the day</w:t>
      </w:r>
    </w:p>
    <w:p w:rsidR="00997D89" w:rsidRPr="00F90B9D" w:rsidRDefault="00997D89" w:rsidP="00997D89">
      <w:pPr>
        <w:pStyle w:val="ListParagraph"/>
        <w:rPr>
          <w:rFonts w:cstheme="minorHAnsi"/>
          <w:sz w:val="28"/>
          <w:szCs w:val="28"/>
        </w:rPr>
      </w:pPr>
      <w:r w:rsidRPr="00F90B9D">
        <w:rPr>
          <w:rFonts w:cstheme="minorHAnsi"/>
          <w:sz w:val="28"/>
          <w:szCs w:val="28"/>
        </w:rPr>
        <w:t>Give an announcement over the intercom about your class’ hard work and accomplishments</w:t>
      </w:r>
    </w:p>
    <w:p w:rsidR="00997D89" w:rsidRPr="00F90B9D" w:rsidRDefault="00997D89" w:rsidP="00997D89">
      <w:pPr>
        <w:pStyle w:val="ListParagraph"/>
        <w:rPr>
          <w:rFonts w:cstheme="minorHAnsi"/>
          <w:sz w:val="28"/>
          <w:szCs w:val="28"/>
        </w:rPr>
      </w:pPr>
      <w:r w:rsidRPr="00F90B9D">
        <w:rPr>
          <w:rFonts w:cstheme="minorHAnsi"/>
          <w:sz w:val="28"/>
          <w:szCs w:val="28"/>
        </w:rPr>
        <w:t>Choose a book for the teacher to read aloud to the class</w:t>
      </w:r>
    </w:p>
    <w:p w:rsidR="00997D89" w:rsidRPr="00F90B9D" w:rsidRDefault="00997D89" w:rsidP="00997D89">
      <w:pPr>
        <w:pStyle w:val="ListParagraph"/>
        <w:rPr>
          <w:rFonts w:cstheme="minorHAnsi"/>
          <w:sz w:val="28"/>
          <w:szCs w:val="28"/>
        </w:rPr>
      </w:pPr>
      <w:r w:rsidRPr="00F90B9D">
        <w:rPr>
          <w:rFonts w:cstheme="minorHAnsi"/>
          <w:sz w:val="28"/>
          <w:szCs w:val="28"/>
        </w:rPr>
        <w:t>Choose music for the class to hear</w:t>
      </w:r>
    </w:p>
    <w:p w:rsidR="00997D89" w:rsidRPr="00F90B9D" w:rsidRDefault="00997D89" w:rsidP="00997D89">
      <w:pPr>
        <w:pStyle w:val="ListParagraph"/>
        <w:rPr>
          <w:rFonts w:cstheme="minorHAnsi"/>
          <w:sz w:val="28"/>
          <w:szCs w:val="28"/>
        </w:rPr>
      </w:pPr>
      <w:r w:rsidRPr="00F90B9D">
        <w:rPr>
          <w:rFonts w:cstheme="minorHAnsi"/>
          <w:sz w:val="28"/>
          <w:szCs w:val="28"/>
        </w:rPr>
        <w:t>Choose which homework problem the teacher will give the answer to for a freebie</w:t>
      </w:r>
    </w:p>
    <w:p w:rsidR="00997D89" w:rsidRPr="00F90B9D" w:rsidRDefault="00997D89" w:rsidP="00997D89">
      <w:pPr>
        <w:pStyle w:val="ListParagraph"/>
        <w:rPr>
          <w:rFonts w:cstheme="minorHAnsi"/>
          <w:sz w:val="28"/>
          <w:szCs w:val="28"/>
        </w:rPr>
      </w:pPr>
      <w:r w:rsidRPr="00F90B9D">
        <w:rPr>
          <w:rFonts w:cstheme="minorHAnsi"/>
          <w:sz w:val="28"/>
          <w:szCs w:val="28"/>
        </w:rPr>
        <w:t>Dance to favorite music in the classroom</w:t>
      </w:r>
    </w:p>
    <w:p w:rsidR="00997D89" w:rsidRPr="00F90B9D" w:rsidRDefault="00997D89" w:rsidP="00997D89">
      <w:pPr>
        <w:pStyle w:val="ListParagraph"/>
        <w:rPr>
          <w:rFonts w:cstheme="minorHAnsi"/>
          <w:sz w:val="28"/>
          <w:szCs w:val="28"/>
        </w:rPr>
      </w:pPr>
      <w:r>
        <w:rPr>
          <w:rFonts w:cstheme="minorHAnsi"/>
          <w:noProof/>
          <w:sz w:val="28"/>
          <w:szCs w:val="28"/>
        </w:rPr>
        <w:drawing>
          <wp:anchor distT="0" distB="0" distL="114300" distR="114300" simplePos="0" relativeHeight="251774464" behindDoc="1" locked="0" layoutInCell="1" allowOverlap="1" wp14:anchorId="1BD01FD7" wp14:editId="44F15130">
            <wp:simplePos x="0" y="0"/>
            <wp:positionH relativeFrom="column">
              <wp:posOffset>4442460</wp:posOffset>
            </wp:positionH>
            <wp:positionV relativeFrom="paragraph">
              <wp:posOffset>193675</wp:posOffset>
            </wp:positionV>
            <wp:extent cx="1771650" cy="1095375"/>
            <wp:effectExtent l="0" t="0" r="0" b="9525"/>
            <wp:wrapTight wrapText="bothSides">
              <wp:wrapPolygon edited="0">
                <wp:start x="7432" y="0"/>
                <wp:lineTo x="3716" y="1503"/>
                <wp:lineTo x="1626" y="3757"/>
                <wp:lineTo x="1626" y="6010"/>
                <wp:lineTo x="232" y="12021"/>
                <wp:lineTo x="0" y="12397"/>
                <wp:lineTo x="0" y="21037"/>
                <wp:lineTo x="9058" y="21412"/>
                <wp:lineTo x="12774" y="21412"/>
                <wp:lineTo x="21368" y="21037"/>
                <wp:lineTo x="21368" y="14650"/>
                <wp:lineTo x="18581" y="12021"/>
                <wp:lineTo x="18348" y="3005"/>
                <wp:lineTo x="16258" y="1127"/>
                <wp:lineTo x="10916" y="0"/>
                <wp:lineTo x="7432" y="0"/>
              </wp:wrapPolygon>
            </wp:wrapTight>
            <wp:docPr id="1708" name="Picture 1708" descr="MC900088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C90008895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16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B9D">
        <w:rPr>
          <w:rFonts w:cstheme="minorHAnsi"/>
          <w:sz w:val="28"/>
          <w:szCs w:val="28"/>
        </w:rPr>
        <w:t>Do half of an assignment</w:t>
      </w:r>
    </w:p>
    <w:p w:rsidR="00997D89" w:rsidRPr="00F90B9D" w:rsidRDefault="00997D89" w:rsidP="00997D89">
      <w:pPr>
        <w:pStyle w:val="ListParagraph"/>
        <w:rPr>
          <w:rFonts w:cstheme="minorHAnsi"/>
          <w:sz w:val="28"/>
          <w:szCs w:val="28"/>
        </w:rPr>
      </w:pPr>
      <w:r w:rsidRPr="00F90B9D">
        <w:rPr>
          <w:rFonts w:cstheme="minorHAnsi"/>
          <w:sz w:val="28"/>
          <w:szCs w:val="28"/>
        </w:rPr>
        <w:t>Earn extra computer time</w:t>
      </w:r>
    </w:p>
    <w:p w:rsidR="00997D89" w:rsidRPr="00F90B9D" w:rsidRDefault="00997D89" w:rsidP="00997D89">
      <w:pPr>
        <w:pStyle w:val="ListParagraph"/>
        <w:rPr>
          <w:rFonts w:cstheme="minorHAnsi"/>
          <w:sz w:val="28"/>
          <w:szCs w:val="28"/>
        </w:rPr>
      </w:pPr>
      <w:r w:rsidRPr="00F90B9D">
        <w:rPr>
          <w:rFonts w:cstheme="minorHAnsi"/>
          <w:sz w:val="28"/>
          <w:szCs w:val="28"/>
        </w:rPr>
        <w:t xml:space="preserve">Get “free choice” time at the end of the day </w:t>
      </w:r>
    </w:p>
    <w:p w:rsidR="00997D89" w:rsidRPr="00F90B9D" w:rsidRDefault="00997D89" w:rsidP="00997D89">
      <w:pPr>
        <w:pStyle w:val="ListParagraph"/>
        <w:rPr>
          <w:rFonts w:cstheme="minorHAnsi"/>
          <w:sz w:val="28"/>
          <w:szCs w:val="28"/>
        </w:rPr>
      </w:pPr>
      <w:r w:rsidRPr="00F90B9D">
        <w:rPr>
          <w:rFonts w:cstheme="minorHAnsi"/>
          <w:sz w:val="28"/>
          <w:szCs w:val="28"/>
        </w:rPr>
        <w:t>Get time to draw</w:t>
      </w:r>
    </w:p>
    <w:p w:rsidR="00997D89" w:rsidRPr="00F90B9D" w:rsidRDefault="00997D89" w:rsidP="00997D89">
      <w:pPr>
        <w:pStyle w:val="ListParagraph"/>
        <w:rPr>
          <w:rFonts w:cstheme="minorHAnsi"/>
          <w:sz w:val="28"/>
          <w:szCs w:val="28"/>
        </w:rPr>
      </w:pPr>
      <w:r w:rsidRPr="00F90B9D">
        <w:rPr>
          <w:rFonts w:cstheme="minorHAnsi"/>
          <w:sz w:val="28"/>
          <w:szCs w:val="28"/>
        </w:rPr>
        <w:t>Extra reading time</w:t>
      </w:r>
    </w:p>
    <w:p w:rsidR="00997D89" w:rsidRPr="00F90B9D" w:rsidRDefault="00997D89" w:rsidP="00997D89">
      <w:pPr>
        <w:pStyle w:val="ListParagraph"/>
        <w:rPr>
          <w:rFonts w:cstheme="minorHAnsi"/>
          <w:sz w:val="28"/>
          <w:szCs w:val="28"/>
        </w:rPr>
      </w:pPr>
      <w:r w:rsidRPr="00F90B9D">
        <w:rPr>
          <w:rFonts w:cstheme="minorHAnsi"/>
          <w:sz w:val="28"/>
          <w:szCs w:val="28"/>
        </w:rPr>
        <w:t>Keep a stuffed animal at desk</w:t>
      </w:r>
    </w:p>
    <w:p w:rsidR="00997D89" w:rsidRPr="00F90B9D" w:rsidRDefault="00997D89" w:rsidP="00997D89">
      <w:pPr>
        <w:pStyle w:val="ListParagraph"/>
        <w:rPr>
          <w:rFonts w:cstheme="minorHAnsi"/>
          <w:sz w:val="28"/>
          <w:szCs w:val="28"/>
        </w:rPr>
      </w:pPr>
      <w:r w:rsidRPr="00F90B9D">
        <w:rPr>
          <w:rFonts w:cstheme="minorHAnsi"/>
          <w:sz w:val="28"/>
          <w:szCs w:val="28"/>
        </w:rPr>
        <w:t>Listen to music while working</w:t>
      </w:r>
    </w:p>
    <w:p w:rsidR="00997D89" w:rsidRPr="00F90B9D" w:rsidRDefault="00997D89" w:rsidP="00997D89">
      <w:pPr>
        <w:pStyle w:val="ListParagraph"/>
        <w:rPr>
          <w:rFonts w:cstheme="minorHAnsi"/>
          <w:sz w:val="28"/>
          <w:szCs w:val="28"/>
        </w:rPr>
      </w:pPr>
      <w:r w:rsidRPr="00F90B9D">
        <w:rPr>
          <w:rFonts w:cstheme="minorHAnsi"/>
          <w:sz w:val="28"/>
          <w:szCs w:val="28"/>
        </w:rPr>
        <w:t>Technology helper for day’s lessons</w:t>
      </w:r>
    </w:p>
    <w:p w:rsidR="00997D89" w:rsidRPr="00F90B9D" w:rsidRDefault="00997D89" w:rsidP="00997D89">
      <w:pPr>
        <w:pStyle w:val="ListParagraph"/>
        <w:rPr>
          <w:rFonts w:cstheme="minorHAnsi"/>
          <w:sz w:val="28"/>
          <w:szCs w:val="28"/>
        </w:rPr>
      </w:pPr>
      <w:r w:rsidRPr="00F90B9D">
        <w:rPr>
          <w:rFonts w:cstheme="minorHAnsi"/>
          <w:sz w:val="28"/>
          <w:szCs w:val="28"/>
        </w:rPr>
        <w:t>Receive a 5-minute chat break at the end of the class or at the end of the day</w:t>
      </w:r>
    </w:p>
    <w:p w:rsidR="00997D89" w:rsidRPr="00F90B9D" w:rsidRDefault="00997D89" w:rsidP="00997D89">
      <w:pPr>
        <w:pStyle w:val="ListParagraph"/>
        <w:rPr>
          <w:rFonts w:cstheme="minorHAnsi"/>
          <w:sz w:val="28"/>
          <w:szCs w:val="28"/>
        </w:rPr>
      </w:pPr>
      <w:r w:rsidRPr="00F90B9D">
        <w:rPr>
          <w:rFonts w:cstheme="minorHAnsi"/>
          <w:sz w:val="28"/>
          <w:szCs w:val="28"/>
        </w:rPr>
        <w:t>Sit next to the teacher during story time</w:t>
      </w:r>
    </w:p>
    <w:p w:rsidR="00997D89" w:rsidRPr="00F90B9D" w:rsidRDefault="00997D89" w:rsidP="00997D89">
      <w:pPr>
        <w:pStyle w:val="ListParagraph"/>
        <w:rPr>
          <w:rFonts w:cstheme="minorHAnsi"/>
          <w:sz w:val="28"/>
          <w:szCs w:val="28"/>
        </w:rPr>
      </w:pPr>
      <w:r w:rsidRPr="00F90B9D">
        <w:rPr>
          <w:rFonts w:cstheme="minorHAnsi"/>
          <w:sz w:val="28"/>
          <w:szCs w:val="28"/>
        </w:rPr>
        <w:t>Take a trip to the treasure box (non-food items such as water bottles, stickers, key chains, temporary tattoos, yo-yo’s, bubbles, spider rings, charms and pencil toppers) / candy jar</w:t>
      </w:r>
    </w:p>
    <w:p w:rsidR="00997D89" w:rsidRPr="00F90B9D" w:rsidRDefault="00997D89" w:rsidP="00997D89">
      <w:pPr>
        <w:pStyle w:val="ListParagraph"/>
        <w:rPr>
          <w:rFonts w:cstheme="minorHAnsi"/>
          <w:sz w:val="28"/>
          <w:szCs w:val="28"/>
        </w:rPr>
      </w:pPr>
      <w:r w:rsidRPr="00F90B9D">
        <w:rPr>
          <w:rFonts w:cstheme="minorHAnsi"/>
          <w:sz w:val="28"/>
          <w:szCs w:val="28"/>
        </w:rPr>
        <w:t>Teach the class a math lesson</w:t>
      </w:r>
    </w:p>
    <w:p w:rsidR="00997D89" w:rsidRPr="00F90B9D" w:rsidRDefault="00997D89" w:rsidP="00997D89">
      <w:pPr>
        <w:pStyle w:val="ListParagraph"/>
        <w:rPr>
          <w:rFonts w:cstheme="minorHAnsi"/>
          <w:sz w:val="28"/>
          <w:szCs w:val="28"/>
        </w:rPr>
      </w:pPr>
      <w:r w:rsidRPr="00F90B9D">
        <w:rPr>
          <w:rFonts w:cstheme="minorHAnsi"/>
          <w:sz w:val="28"/>
          <w:szCs w:val="28"/>
        </w:rPr>
        <w:t>Use colored chalk</w:t>
      </w:r>
    </w:p>
    <w:p w:rsidR="00997D89" w:rsidRPr="00F90B9D" w:rsidRDefault="00997D89" w:rsidP="00997D89">
      <w:pPr>
        <w:pStyle w:val="ListParagraph"/>
        <w:rPr>
          <w:rFonts w:cstheme="minorHAnsi"/>
          <w:sz w:val="28"/>
          <w:szCs w:val="28"/>
        </w:rPr>
      </w:pPr>
      <w:r w:rsidRPr="00F90B9D">
        <w:rPr>
          <w:rFonts w:cstheme="minorHAnsi"/>
          <w:sz w:val="28"/>
          <w:szCs w:val="28"/>
        </w:rPr>
        <w:t>Work in the lunchroom</w:t>
      </w:r>
    </w:p>
    <w:p w:rsidR="00997D89" w:rsidRPr="00F90B9D" w:rsidRDefault="00997D89" w:rsidP="00997D89">
      <w:pPr>
        <w:pStyle w:val="ListParagraph"/>
        <w:rPr>
          <w:rFonts w:cstheme="minorHAnsi"/>
          <w:sz w:val="28"/>
          <w:szCs w:val="28"/>
        </w:rPr>
      </w:pPr>
      <w:r w:rsidRPr="00F90B9D">
        <w:rPr>
          <w:rFonts w:cstheme="minorHAnsi"/>
          <w:sz w:val="28"/>
          <w:szCs w:val="28"/>
        </w:rPr>
        <w:t>No shoes in the classroom</w:t>
      </w:r>
    </w:p>
    <w:p w:rsidR="00997D89" w:rsidRPr="00F90B9D" w:rsidRDefault="00997D89" w:rsidP="00997D89">
      <w:pPr>
        <w:pStyle w:val="ListParagraph"/>
        <w:rPr>
          <w:rFonts w:cstheme="minorHAnsi"/>
          <w:sz w:val="28"/>
          <w:szCs w:val="28"/>
        </w:rPr>
      </w:pPr>
      <w:r w:rsidRPr="00F90B9D">
        <w:rPr>
          <w:rFonts w:cstheme="minorHAnsi"/>
          <w:sz w:val="28"/>
          <w:szCs w:val="28"/>
        </w:rPr>
        <w:t>Work under your desk</w:t>
      </w:r>
    </w:p>
    <w:p w:rsidR="00997D89" w:rsidRPr="00F90B9D" w:rsidRDefault="00997D89" w:rsidP="00997D89">
      <w:pPr>
        <w:pStyle w:val="ListParagraph"/>
        <w:rPr>
          <w:rFonts w:cstheme="minorHAnsi"/>
          <w:sz w:val="28"/>
          <w:szCs w:val="28"/>
        </w:rPr>
      </w:pPr>
      <w:r w:rsidRPr="00F90B9D">
        <w:rPr>
          <w:rFonts w:cstheme="minorHAnsi"/>
          <w:sz w:val="28"/>
          <w:szCs w:val="28"/>
        </w:rPr>
        <w:t>Use a “special” pen/pencil for the day</w:t>
      </w:r>
    </w:p>
    <w:p w:rsidR="00997D89" w:rsidRPr="00F90B9D" w:rsidRDefault="00997D89" w:rsidP="00997D89">
      <w:pPr>
        <w:pStyle w:val="ListParagraph"/>
        <w:rPr>
          <w:rFonts w:cstheme="minorHAnsi"/>
          <w:sz w:val="28"/>
          <w:szCs w:val="28"/>
        </w:rPr>
      </w:pPr>
      <w:r w:rsidRPr="00F90B9D">
        <w:rPr>
          <w:rFonts w:cstheme="minorHAnsi"/>
          <w:sz w:val="28"/>
          <w:szCs w:val="28"/>
        </w:rPr>
        <w:lastRenderedPageBreak/>
        <w:t>Breakfast with the teacher (bring muffins &amp; juice and welcome the student &amp; a friend in the classroom about 15 minutes early to have breakfast)</w:t>
      </w:r>
    </w:p>
    <w:p w:rsidR="00997D89" w:rsidRPr="00F90B9D" w:rsidRDefault="00997D89" w:rsidP="00997D89">
      <w:pPr>
        <w:pStyle w:val="ListParagraph"/>
        <w:rPr>
          <w:rFonts w:cstheme="minorHAnsi"/>
          <w:color w:val="000000"/>
          <w:sz w:val="28"/>
          <w:szCs w:val="28"/>
        </w:rPr>
      </w:pPr>
      <w:r w:rsidRPr="00F90B9D">
        <w:rPr>
          <w:rFonts w:cstheme="minorHAnsi"/>
          <w:color w:val="000000"/>
          <w:sz w:val="28"/>
          <w:szCs w:val="28"/>
        </w:rPr>
        <w:t>Chew gum (sugar free) for the day (as long as it's not seen or heard)</w:t>
      </w:r>
    </w:p>
    <w:p w:rsidR="00997D89" w:rsidRPr="00F90B9D" w:rsidRDefault="00997D89" w:rsidP="00997D89">
      <w:pPr>
        <w:pStyle w:val="ListParagraph"/>
        <w:rPr>
          <w:rFonts w:cstheme="minorHAnsi"/>
          <w:sz w:val="28"/>
          <w:szCs w:val="28"/>
        </w:rPr>
      </w:pPr>
      <w:r w:rsidRPr="00F90B9D">
        <w:rPr>
          <w:rFonts w:cstheme="minorHAnsi"/>
          <w:sz w:val="28"/>
          <w:szCs w:val="28"/>
        </w:rPr>
        <w:t>First choice at indoor recess games/recess equipment</w:t>
      </w:r>
    </w:p>
    <w:p w:rsidR="00997D89" w:rsidRPr="00F90B9D" w:rsidRDefault="00997D89" w:rsidP="00997D89">
      <w:pPr>
        <w:pStyle w:val="ListParagraph"/>
        <w:rPr>
          <w:rFonts w:cstheme="minorHAnsi"/>
          <w:sz w:val="28"/>
          <w:szCs w:val="28"/>
        </w:rPr>
      </w:pPr>
      <w:r w:rsidRPr="00F90B9D">
        <w:rPr>
          <w:rFonts w:cstheme="minorHAnsi"/>
          <w:sz w:val="28"/>
          <w:szCs w:val="28"/>
        </w:rPr>
        <w:t>Stay in at recess (when teacher is not on duty) and play on the computer or play a game with the teacher</w:t>
      </w:r>
    </w:p>
    <w:p w:rsidR="00997D89" w:rsidRPr="00F90B9D" w:rsidRDefault="00997D89" w:rsidP="00997D89">
      <w:pPr>
        <w:rPr>
          <w:rFonts w:cstheme="minorHAnsi"/>
          <w:sz w:val="28"/>
          <w:szCs w:val="28"/>
        </w:rPr>
      </w:pPr>
      <w:r>
        <w:rPr>
          <w:rFonts w:cstheme="minorHAnsi"/>
          <w:noProof/>
          <w:sz w:val="28"/>
          <w:szCs w:val="28"/>
        </w:rPr>
        <w:drawing>
          <wp:anchor distT="0" distB="0" distL="114300" distR="114300" simplePos="0" relativeHeight="251773440" behindDoc="1" locked="0" layoutInCell="1" allowOverlap="1" wp14:anchorId="1A623AF2" wp14:editId="1DDA4DDC">
            <wp:simplePos x="0" y="0"/>
            <wp:positionH relativeFrom="column">
              <wp:posOffset>4187825</wp:posOffset>
            </wp:positionH>
            <wp:positionV relativeFrom="paragraph">
              <wp:posOffset>97790</wp:posOffset>
            </wp:positionV>
            <wp:extent cx="1550035" cy="1534160"/>
            <wp:effectExtent l="0" t="0" r="0" b="8890"/>
            <wp:wrapTight wrapText="bothSides">
              <wp:wrapPolygon edited="0">
                <wp:start x="8229" y="0"/>
                <wp:lineTo x="6106" y="1341"/>
                <wp:lineTo x="4247" y="3219"/>
                <wp:lineTo x="5044" y="8851"/>
                <wp:lineTo x="796" y="13142"/>
                <wp:lineTo x="0" y="15020"/>
                <wp:lineTo x="0" y="15825"/>
                <wp:lineTo x="265" y="17970"/>
                <wp:lineTo x="9822" y="21189"/>
                <wp:lineTo x="11415" y="21457"/>
                <wp:lineTo x="12477" y="21457"/>
                <wp:lineTo x="14070" y="21189"/>
                <wp:lineTo x="21237" y="18238"/>
                <wp:lineTo x="21237" y="15825"/>
                <wp:lineTo x="20441" y="15020"/>
                <wp:lineTo x="17786" y="13142"/>
                <wp:lineTo x="19113" y="9656"/>
                <wp:lineTo x="19379" y="5901"/>
                <wp:lineTo x="17786" y="4560"/>
                <wp:lineTo x="13539" y="4560"/>
                <wp:lineTo x="13804" y="2682"/>
                <wp:lineTo x="11946" y="268"/>
                <wp:lineTo x="9822" y="0"/>
                <wp:lineTo x="8229" y="0"/>
              </wp:wrapPolygon>
            </wp:wrapTight>
            <wp:docPr id="1707" name="Picture 1707" descr="MC900232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C90023298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003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7D89" w:rsidRPr="00F90B9D" w:rsidRDefault="00997D89" w:rsidP="00997D89">
      <w:pPr>
        <w:rPr>
          <w:rFonts w:cstheme="minorHAnsi"/>
          <w:sz w:val="28"/>
          <w:szCs w:val="28"/>
        </w:rPr>
      </w:pPr>
    </w:p>
    <w:p w:rsidR="00997D89" w:rsidRPr="00F90B9D" w:rsidRDefault="00997D89" w:rsidP="00997D89">
      <w:pPr>
        <w:pStyle w:val="ListParagraph"/>
        <w:rPr>
          <w:rFonts w:cstheme="minorHAnsi"/>
          <w:sz w:val="28"/>
          <w:szCs w:val="28"/>
        </w:rPr>
      </w:pPr>
    </w:p>
    <w:p w:rsidR="00997D89" w:rsidRPr="00F90B9D" w:rsidRDefault="00997D89" w:rsidP="00997D89">
      <w:pPr>
        <w:rPr>
          <w:rFonts w:cstheme="minorHAnsi"/>
          <w:b/>
          <w:sz w:val="28"/>
          <w:szCs w:val="28"/>
          <w:u w:val="single"/>
        </w:rPr>
      </w:pPr>
      <w:r w:rsidRPr="00F90B9D">
        <w:rPr>
          <w:rFonts w:cstheme="minorHAnsi"/>
          <w:b/>
          <w:sz w:val="28"/>
          <w:szCs w:val="28"/>
          <w:u w:val="single"/>
        </w:rPr>
        <w:t xml:space="preserve">Small Group </w:t>
      </w:r>
      <w:r w:rsidR="00DC5313" w:rsidRPr="00F90B9D">
        <w:rPr>
          <w:rFonts w:cstheme="minorHAnsi"/>
          <w:b/>
          <w:sz w:val="28"/>
          <w:szCs w:val="28"/>
          <w:u w:val="single"/>
        </w:rPr>
        <w:t>Acknowledgements</w:t>
      </w:r>
    </w:p>
    <w:p w:rsidR="00997D89" w:rsidRPr="00F90B9D" w:rsidRDefault="00997D89" w:rsidP="00997D89">
      <w:pPr>
        <w:rPr>
          <w:rFonts w:cstheme="minorHAnsi"/>
          <w:b/>
          <w:sz w:val="28"/>
          <w:szCs w:val="28"/>
          <w:u w:val="single"/>
        </w:rPr>
      </w:pPr>
    </w:p>
    <w:p w:rsidR="00997D89" w:rsidRPr="00F90B9D" w:rsidRDefault="00997D89" w:rsidP="00997D89">
      <w:pPr>
        <w:rPr>
          <w:rFonts w:cstheme="minorHAnsi"/>
          <w:sz w:val="28"/>
          <w:szCs w:val="28"/>
        </w:rPr>
      </w:pPr>
      <w:r w:rsidRPr="00F90B9D">
        <w:rPr>
          <w:rFonts w:cstheme="minorHAnsi"/>
          <w:sz w:val="28"/>
          <w:szCs w:val="28"/>
        </w:rPr>
        <w:t>Extra Recess</w:t>
      </w:r>
    </w:p>
    <w:p w:rsidR="00997D89" w:rsidRPr="00F90B9D" w:rsidRDefault="00997D89" w:rsidP="00997D89">
      <w:pPr>
        <w:rPr>
          <w:rFonts w:cstheme="minorHAnsi"/>
          <w:sz w:val="28"/>
          <w:szCs w:val="28"/>
        </w:rPr>
      </w:pPr>
      <w:r w:rsidRPr="00F90B9D">
        <w:rPr>
          <w:rFonts w:cstheme="minorHAnsi"/>
          <w:sz w:val="28"/>
          <w:szCs w:val="28"/>
        </w:rPr>
        <w:t xml:space="preserve">Lunch with Principal </w:t>
      </w:r>
    </w:p>
    <w:p w:rsidR="00997D89" w:rsidRPr="00F90B9D" w:rsidRDefault="00997D89" w:rsidP="00997D89">
      <w:pPr>
        <w:rPr>
          <w:rFonts w:cstheme="minorHAnsi"/>
          <w:sz w:val="28"/>
          <w:szCs w:val="28"/>
        </w:rPr>
      </w:pPr>
      <w:r w:rsidRPr="00F90B9D">
        <w:rPr>
          <w:rFonts w:cstheme="minorHAnsi"/>
          <w:sz w:val="28"/>
          <w:szCs w:val="28"/>
        </w:rPr>
        <w:t>Pizza with the Principal</w:t>
      </w:r>
    </w:p>
    <w:p w:rsidR="00997D89" w:rsidRPr="00F90B9D" w:rsidRDefault="00997D89" w:rsidP="00997D89">
      <w:pPr>
        <w:rPr>
          <w:rFonts w:cstheme="minorHAnsi"/>
          <w:sz w:val="28"/>
          <w:szCs w:val="28"/>
        </w:rPr>
      </w:pPr>
      <w:r w:rsidRPr="00F90B9D">
        <w:rPr>
          <w:rFonts w:cstheme="minorHAnsi"/>
          <w:sz w:val="28"/>
          <w:szCs w:val="28"/>
        </w:rPr>
        <w:t>Wii Party</w:t>
      </w:r>
    </w:p>
    <w:p w:rsidR="00997D89" w:rsidRPr="00F90B9D" w:rsidRDefault="007174F6" w:rsidP="00997D89">
      <w:pPr>
        <w:rPr>
          <w:rFonts w:cstheme="minorHAnsi"/>
          <w:sz w:val="28"/>
          <w:szCs w:val="28"/>
        </w:rPr>
      </w:pPr>
      <w:r>
        <w:rPr>
          <w:rFonts w:cstheme="minorHAnsi"/>
          <w:sz w:val="28"/>
          <w:szCs w:val="28"/>
        </w:rPr>
        <w:t xml:space="preserve">Dance </w:t>
      </w:r>
      <w:r w:rsidR="00997D89" w:rsidRPr="00F90B9D">
        <w:rPr>
          <w:rFonts w:cstheme="minorHAnsi"/>
          <w:sz w:val="28"/>
          <w:szCs w:val="28"/>
        </w:rPr>
        <w:t>Revolution Party</w:t>
      </w:r>
    </w:p>
    <w:p w:rsidR="00997D89" w:rsidRPr="00F90B9D" w:rsidRDefault="00997D89" w:rsidP="00997D89">
      <w:pPr>
        <w:rPr>
          <w:rFonts w:cstheme="minorHAnsi"/>
          <w:sz w:val="28"/>
          <w:szCs w:val="28"/>
        </w:rPr>
      </w:pPr>
      <w:r w:rsidRPr="00F90B9D">
        <w:rPr>
          <w:rFonts w:cstheme="minorHAnsi"/>
          <w:sz w:val="28"/>
          <w:szCs w:val="28"/>
        </w:rPr>
        <w:t>Pizza Party with a friend and special staff of your choice</w:t>
      </w:r>
    </w:p>
    <w:p w:rsidR="00997D89" w:rsidRPr="00F90B9D" w:rsidRDefault="00997D89" w:rsidP="00997D89">
      <w:pPr>
        <w:rPr>
          <w:rFonts w:cstheme="minorHAnsi"/>
          <w:sz w:val="28"/>
          <w:szCs w:val="28"/>
        </w:rPr>
      </w:pPr>
      <w:r w:rsidRPr="00F90B9D">
        <w:rPr>
          <w:rFonts w:cstheme="minorHAnsi"/>
          <w:sz w:val="28"/>
          <w:szCs w:val="28"/>
        </w:rPr>
        <w:t>Root Beer Float with the Principal</w:t>
      </w:r>
    </w:p>
    <w:p w:rsidR="00997D89" w:rsidRPr="00F90B9D" w:rsidRDefault="00997D89" w:rsidP="00997D89">
      <w:pPr>
        <w:rPr>
          <w:rFonts w:cstheme="minorHAnsi"/>
          <w:sz w:val="28"/>
          <w:szCs w:val="28"/>
        </w:rPr>
      </w:pPr>
      <w:r w:rsidRPr="00F90B9D">
        <w:rPr>
          <w:rFonts w:cstheme="minorHAnsi"/>
          <w:sz w:val="28"/>
          <w:szCs w:val="28"/>
        </w:rPr>
        <w:t>Picnic Lunch</w:t>
      </w:r>
    </w:p>
    <w:p w:rsidR="00997D89" w:rsidRPr="00F90B9D" w:rsidRDefault="00997D89" w:rsidP="00997D89">
      <w:pPr>
        <w:rPr>
          <w:rFonts w:cstheme="minorHAnsi"/>
          <w:sz w:val="28"/>
          <w:szCs w:val="28"/>
        </w:rPr>
      </w:pPr>
      <w:r w:rsidRPr="00F90B9D">
        <w:rPr>
          <w:rFonts w:cstheme="minorHAnsi"/>
          <w:sz w:val="28"/>
          <w:szCs w:val="28"/>
        </w:rPr>
        <w:t>Use colored chalk at recess</w:t>
      </w:r>
    </w:p>
    <w:p w:rsidR="00997D89" w:rsidRPr="00F90B9D" w:rsidRDefault="001D5D50" w:rsidP="00997D89">
      <w:pPr>
        <w:rPr>
          <w:rFonts w:cstheme="minorHAnsi"/>
          <w:sz w:val="28"/>
          <w:szCs w:val="28"/>
        </w:rPr>
      </w:pPr>
      <w:r>
        <w:rPr>
          <w:rFonts w:cstheme="minorHAnsi"/>
          <w:noProof/>
        </w:rPr>
        <w:drawing>
          <wp:anchor distT="0" distB="0" distL="114300" distR="114300" simplePos="0" relativeHeight="251764224" behindDoc="1" locked="0" layoutInCell="1" allowOverlap="1" wp14:anchorId="457C2676" wp14:editId="5FF46E15">
            <wp:simplePos x="0" y="0"/>
            <wp:positionH relativeFrom="column">
              <wp:posOffset>4185920</wp:posOffset>
            </wp:positionH>
            <wp:positionV relativeFrom="paragraph">
              <wp:posOffset>55880</wp:posOffset>
            </wp:positionV>
            <wp:extent cx="1673225" cy="1164590"/>
            <wp:effectExtent l="0" t="0" r="3175" b="0"/>
            <wp:wrapTight wrapText="bothSides">
              <wp:wrapPolygon edited="0">
                <wp:start x="15247" y="0"/>
                <wp:lineTo x="4181" y="1767"/>
                <wp:lineTo x="2951" y="3887"/>
                <wp:lineTo x="492" y="17666"/>
                <wp:lineTo x="0" y="19433"/>
                <wp:lineTo x="0" y="21200"/>
                <wp:lineTo x="10083" y="21200"/>
                <wp:lineTo x="21395" y="21200"/>
                <wp:lineTo x="21395" y="19080"/>
                <wp:lineTo x="19920" y="12013"/>
                <wp:lineTo x="19182" y="10246"/>
                <wp:lineTo x="16969" y="6360"/>
                <wp:lineTo x="17706" y="4593"/>
                <wp:lineTo x="17706" y="1060"/>
                <wp:lineTo x="16723" y="0"/>
                <wp:lineTo x="15247" y="0"/>
              </wp:wrapPolygon>
            </wp:wrapTight>
            <wp:docPr id="1706" name="Picture 1706" descr="MC900060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C900060285[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73225" cy="1164590"/>
                    </a:xfrm>
                    <a:prstGeom prst="rect">
                      <a:avLst/>
                    </a:prstGeom>
                    <a:noFill/>
                    <a:ln>
                      <a:noFill/>
                    </a:ln>
                  </pic:spPr>
                </pic:pic>
              </a:graphicData>
            </a:graphic>
            <wp14:sizeRelH relativeFrom="page">
              <wp14:pctWidth>0</wp14:pctWidth>
            </wp14:sizeRelH>
            <wp14:sizeRelV relativeFrom="page">
              <wp14:pctHeight>0</wp14:pctHeight>
            </wp14:sizeRelV>
          </wp:anchor>
        </w:drawing>
      </w:r>
      <w:r w:rsidR="00997D89" w:rsidRPr="00F90B9D">
        <w:rPr>
          <w:rFonts w:cstheme="minorHAnsi"/>
          <w:sz w:val="28"/>
          <w:szCs w:val="28"/>
        </w:rPr>
        <w:t>Give an announcement with 2 friends over the intercom</w:t>
      </w:r>
    </w:p>
    <w:p w:rsidR="00997D89" w:rsidRPr="00F90B9D" w:rsidRDefault="00997D89" w:rsidP="00997D89">
      <w:pPr>
        <w:rPr>
          <w:rFonts w:cstheme="minorHAnsi"/>
          <w:sz w:val="28"/>
          <w:szCs w:val="28"/>
        </w:rPr>
      </w:pPr>
      <w:r w:rsidRPr="00F90B9D">
        <w:rPr>
          <w:rFonts w:cstheme="minorHAnsi"/>
          <w:sz w:val="28"/>
          <w:szCs w:val="28"/>
        </w:rPr>
        <w:t>Fine Dining in the Lunchroom with 3 friends</w:t>
      </w:r>
    </w:p>
    <w:p w:rsidR="00997D89" w:rsidRPr="00F90B9D" w:rsidRDefault="00997D89" w:rsidP="00997D89">
      <w:pPr>
        <w:rPr>
          <w:rFonts w:cstheme="minorHAnsi"/>
          <w:sz w:val="28"/>
          <w:szCs w:val="28"/>
        </w:rPr>
      </w:pPr>
      <w:r w:rsidRPr="00F90B9D">
        <w:rPr>
          <w:rFonts w:cstheme="minorHAnsi"/>
          <w:sz w:val="28"/>
          <w:szCs w:val="28"/>
        </w:rPr>
        <w:t>Hot Chocolate Party with the secretary</w:t>
      </w:r>
    </w:p>
    <w:p w:rsidR="00997D89" w:rsidRPr="00F90B9D" w:rsidRDefault="00997D89" w:rsidP="00997D89">
      <w:pPr>
        <w:rPr>
          <w:rFonts w:cstheme="minorHAnsi"/>
          <w:sz w:val="28"/>
          <w:szCs w:val="28"/>
        </w:rPr>
      </w:pPr>
      <w:r w:rsidRPr="00F90B9D">
        <w:rPr>
          <w:rFonts w:cstheme="minorHAnsi"/>
          <w:sz w:val="28"/>
          <w:szCs w:val="28"/>
        </w:rPr>
        <w:t>Camp Out with Smores</w:t>
      </w:r>
    </w:p>
    <w:p w:rsidR="00997D89" w:rsidRPr="00F90B9D" w:rsidRDefault="00997D89" w:rsidP="00997D89">
      <w:pPr>
        <w:rPr>
          <w:rFonts w:cstheme="minorHAnsi"/>
          <w:sz w:val="28"/>
          <w:szCs w:val="28"/>
        </w:rPr>
      </w:pPr>
    </w:p>
    <w:p w:rsidR="00997D89" w:rsidRPr="00F90B9D" w:rsidRDefault="00997D89" w:rsidP="00997D89">
      <w:pPr>
        <w:rPr>
          <w:rFonts w:cstheme="minorHAnsi"/>
          <w:sz w:val="28"/>
          <w:szCs w:val="28"/>
        </w:rPr>
      </w:pPr>
      <w:r w:rsidRPr="00F90B9D">
        <w:rPr>
          <w:rFonts w:cstheme="minorHAnsi"/>
          <w:b/>
          <w:sz w:val="28"/>
          <w:szCs w:val="28"/>
          <w:u w:val="single"/>
        </w:rPr>
        <w:t>Class-wide Acknowledgements</w:t>
      </w:r>
      <w:r w:rsidRPr="00F90B9D">
        <w:rPr>
          <w:rFonts w:cstheme="minorHAnsi"/>
          <w:sz w:val="28"/>
          <w:szCs w:val="28"/>
        </w:rPr>
        <w:t xml:space="preserve"> </w:t>
      </w:r>
    </w:p>
    <w:p w:rsidR="00997D89" w:rsidRPr="00F90B9D" w:rsidRDefault="00997D89" w:rsidP="00997D89">
      <w:pPr>
        <w:rPr>
          <w:rFonts w:cstheme="minorHAnsi"/>
          <w:sz w:val="28"/>
          <w:szCs w:val="28"/>
        </w:rPr>
      </w:pPr>
    </w:p>
    <w:p w:rsidR="00997D89" w:rsidRPr="00F90B9D" w:rsidRDefault="00997D89" w:rsidP="00997D89">
      <w:pPr>
        <w:rPr>
          <w:rFonts w:cstheme="minorHAnsi"/>
          <w:sz w:val="28"/>
          <w:szCs w:val="28"/>
        </w:rPr>
      </w:pPr>
      <w:r w:rsidRPr="00F90B9D">
        <w:rPr>
          <w:rFonts w:cstheme="minorHAnsi"/>
          <w:sz w:val="28"/>
          <w:szCs w:val="28"/>
        </w:rPr>
        <w:t xml:space="preserve">Extra </w:t>
      </w:r>
      <w:r>
        <w:rPr>
          <w:rFonts w:cstheme="minorHAnsi"/>
          <w:sz w:val="28"/>
          <w:szCs w:val="28"/>
        </w:rPr>
        <w:t>PE</w:t>
      </w:r>
    </w:p>
    <w:p w:rsidR="00997D89" w:rsidRPr="00F90B9D" w:rsidRDefault="00997D89" w:rsidP="00997D89">
      <w:pPr>
        <w:rPr>
          <w:rFonts w:cstheme="minorHAnsi"/>
          <w:sz w:val="28"/>
          <w:szCs w:val="28"/>
        </w:rPr>
      </w:pPr>
      <w:r w:rsidRPr="00F90B9D">
        <w:rPr>
          <w:rFonts w:cstheme="minorHAnsi"/>
          <w:sz w:val="28"/>
          <w:szCs w:val="28"/>
        </w:rPr>
        <w:t>Computer Party</w:t>
      </w:r>
    </w:p>
    <w:p w:rsidR="00997D89" w:rsidRPr="00F90B9D" w:rsidRDefault="00997D89" w:rsidP="00997D89">
      <w:pPr>
        <w:rPr>
          <w:rFonts w:cstheme="minorHAnsi"/>
          <w:sz w:val="28"/>
          <w:szCs w:val="28"/>
        </w:rPr>
      </w:pPr>
      <w:r w:rsidRPr="00F90B9D">
        <w:rPr>
          <w:rFonts w:cstheme="minorHAnsi"/>
          <w:sz w:val="28"/>
          <w:szCs w:val="28"/>
        </w:rPr>
        <w:t xml:space="preserve">Free time on computers during library class </w:t>
      </w:r>
    </w:p>
    <w:p w:rsidR="00997D89" w:rsidRPr="00F90B9D" w:rsidRDefault="00997D89" w:rsidP="00997D89">
      <w:pPr>
        <w:rPr>
          <w:rFonts w:cstheme="minorHAnsi"/>
          <w:sz w:val="28"/>
          <w:szCs w:val="28"/>
        </w:rPr>
      </w:pPr>
      <w:r w:rsidRPr="00F90B9D">
        <w:rPr>
          <w:rFonts w:cstheme="minorHAnsi"/>
          <w:sz w:val="28"/>
          <w:szCs w:val="28"/>
        </w:rPr>
        <w:t>Popcorn Party with surprise reader</w:t>
      </w:r>
    </w:p>
    <w:p w:rsidR="00997D89" w:rsidRPr="00F90B9D" w:rsidRDefault="00997D89" w:rsidP="00997D89">
      <w:pPr>
        <w:rPr>
          <w:rFonts w:cstheme="minorHAnsi"/>
          <w:sz w:val="28"/>
          <w:szCs w:val="28"/>
        </w:rPr>
      </w:pPr>
      <w:r w:rsidRPr="00F90B9D">
        <w:rPr>
          <w:rFonts w:cstheme="minorHAnsi"/>
          <w:sz w:val="28"/>
          <w:szCs w:val="28"/>
        </w:rPr>
        <w:t>Root Beer Float Party</w:t>
      </w:r>
    </w:p>
    <w:p w:rsidR="00997D89" w:rsidRPr="00F90B9D" w:rsidRDefault="00DC5313" w:rsidP="00997D89">
      <w:pPr>
        <w:pStyle w:val="ListParagraph"/>
        <w:rPr>
          <w:rFonts w:cstheme="minorHAnsi"/>
          <w:sz w:val="28"/>
          <w:szCs w:val="28"/>
        </w:rPr>
      </w:pPr>
      <w:r>
        <w:rPr>
          <w:rFonts w:cstheme="minorHAnsi"/>
          <w:noProof/>
        </w:rPr>
        <w:drawing>
          <wp:anchor distT="0" distB="0" distL="114300" distR="114300" simplePos="0" relativeHeight="251766272" behindDoc="1" locked="0" layoutInCell="1" allowOverlap="1" wp14:anchorId="0605193B" wp14:editId="77924DB1">
            <wp:simplePos x="0" y="0"/>
            <wp:positionH relativeFrom="column">
              <wp:posOffset>3820160</wp:posOffset>
            </wp:positionH>
            <wp:positionV relativeFrom="paragraph">
              <wp:posOffset>366395</wp:posOffset>
            </wp:positionV>
            <wp:extent cx="1304925" cy="1304925"/>
            <wp:effectExtent l="0" t="0" r="0" b="0"/>
            <wp:wrapTight wrapText="bothSides">
              <wp:wrapPolygon edited="0">
                <wp:start x="14190" y="0"/>
                <wp:lineTo x="8514" y="1892"/>
                <wp:lineTo x="2207" y="4415"/>
                <wp:lineTo x="1892" y="6307"/>
                <wp:lineTo x="2523" y="10721"/>
                <wp:lineTo x="4099" y="15766"/>
                <wp:lineTo x="4099" y="17028"/>
                <wp:lineTo x="7568" y="19866"/>
                <wp:lineTo x="9145" y="20496"/>
                <wp:lineTo x="14820" y="20496"/>
                <wp:lineTo x="16082" y="19866"/>
                <wp:lineTo x="19235" y="16712"/>
                <wp:lineTo x="19235" y="15766"/>
                <wp:lineTo x="20812" y="10721"/>
                <wp:lineTo x="21127" y="6937"/>
                <wp:lineTo x="21127" y="5676"/>
                <wp:lineTo x="16082" y="0"/>
                <wp:lineTo x="14190" y="0"/>
              </wp:wrapPolygon>
            </wp:wrapTight>
            <wp:docPr id="1703" name="Picture 1703" descr="MC900441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C90044174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97D89" w:rsidRPr="00F90B9D">
        <w:rPr>
          <w:rFonts w:cstheme="minorHAnsi"/>
          <w:sz w:val="28"/>
          <w:szCs w:val="28"/>
        </w:rPr>
        <w:t>Read-In (students bring sleeping bags, pillows and snacks to school and spend the last hour of the day reading favorite books)</w:t>
      </w:r>
    </w:p>
    <w:p w:rsidR="00997D89" w:rsidRPr="00F90B9D" w:rsidRDefault="00997D89" w:rsidP="00997D89">
      <w:pPr>
        <w:pStyle w:val="ListParagraph"/>
        <w:rPr>
          <w:rFonts w:cstheme="minorHAnsi"/>
          <w:sz w:val="28"/>
          <w:szCs w:val="28"/>
        </w:rPr>
      </w:pPr>
      <w:r w:rsidRPr="00F90B9D">
        <w:rPr>
          <w:rFonts w:cstheme="minorHAnsi"/>
          <w:sz w:val="28"/>
          <w:szCs w:val="28"/>
        </w:rPr>
        <w:t xml:space="preserve">20 minute free draw/ CD for class </w:t>
      </w:r>
    </w:p>
    <w:p w:rsidR="00997D89" w:rsidRPr="00F90B9D" w:rsidRDefault="00997D89" w:rsidP="00997D89">
      <w:pPr>
        <w:pStyle w:val="ListParagraph"/>
        <w:rPr>
          <w:rFonts w:cstheme="minorHAnsi"/>
          <w:sz w:val="28"/>
          <w:szCs w:val="28"/>
        </w:rPr>
      </w:pPr>
      <w:r w:rsidRPr="00F90B9D">
        <w:rPr>
          <w:rFonts w:cstheme="minorHAnsi"/>
          <w:sz w:val="28"/>
          <w:szCs w:val="28"/>
        </w:rPr>
        <w:t xml:space="preserve">Slipper Day </w:t>
      </w:r>
    </w:p>
    <w:p w:rsidR="00997D89" w:rsidRPr="00F90B9D" w:rsidRDefault="00997D89" w:rsidP="00997D89">
      <w:pPr>
        <w:pStyle w:val="ListParagraph"/>
        <w:rPr>
          <w:rFonts w:cstheme="minorHAnsi"/>
          <w:sz w:val="28"/>
          <w:szCs w:val="28"/>
        </w:rPr>
      </w:pPr>
      <w:r w:rsidRPr="00F90B9D">
        <w:rPr>
          <w:rFonts w:cstheme="minorHAnsi"/>
          <w:sz w:val="28"/>
          <w:szCs w:val="28"/>
        </w:rPr>
        <w:t>Pajama Day</w:t>
      </w:r>
    </w:p>
    <w:p w:rsidR="00997D89" w:rsidRPr="00F90B9D" w:rsidRDefault="00997D89" w:rsidP="00997D89">
      <w:pPr>
        <w:pStyle w:val="ListParagraph"/>
        <w:rPr>
          <w:rFonts w:cstheme="minorHAnsi"/>
          <w:sz w:val="28"/>
          <w:szCs w:val="28"/>
        </w:rPr>
      </w:pPr>
      <w:r w:rsidRPr="00F90B9D">
        <w:rPr>
          <w:rFonts w:cstheme="minorHAnsi"/>
          <w:sz w:val="28"/>
          <w:szCs w:val="28"/>
        </w:rPr>
        <w:t xml:space="preserve">Free PE/music/art </w:t>
      </w:r>
    </w:p>
    <w:p w:rsidR="00997D89" w:rsidRPr="00F90B9D" w:rsidRDefault="00997D89" w:rsidP="00997D89">
      <w:pPr>
        <w:pStyle w:val="ListParagraph"/>
        <w:rPr>
          <w:rFonts w:cstheme="minorHAnsi"/>
          <w:sz w:val="28"/>
          <w:szCs w:val="28"/>
        </w:rPr>
      </w:pPr>
      <w:r w:rsidRPr="00F90B9D">
        <w:rPr>
          <w:rFonts w:cstheme="minorHAnsi"/>
          <w:sz w:val="28"/>
          <w:szCs w:val="28"/>
        </w:rPr>
        <w:t>Lunch in classroom</w:t>
      </w:r>
    </w:p>
    <w:p w:rsidR="00997D89" w:rsidRPr="00F90B9D" w:rsidRDefault="00DC5313" w:rsidP="00997D89">
      <w:pPr>
        <w:pStyle w:val="ListParagraph"/>
        <w:rPr>
          <w:rFonts w:cstheme="minorHAnsi"/>
          <w:sz w:val="28"/>
          <w:szCs w:val="28"/>
        </w:rPr>
      </w:pPr>
      <w:r>
        <w:rPr>
          <w:rFonts w:cstheme="minorHAnsi"/>
          <w:noProof/>
        </w:rPr>
        <w:lastRenderedPageBreak/>
        <w:drawing>
          <wp:anchor distT="0" distB="0" distL="114300" distR="114300" simplePos="0" relativeHeight="251769344" behindDoc="1" locked="0" layoutInCell="1" allowOverlap="1" wp14:anchorId="46DC60D2" wp14:editId="4BC5B5E6">
            <wp:simplePos x="0" y="0"/>
            <wp:positionH relativeFrom="column">
              <wp:posOffset>3246755</wp:posOffset>
            </wp:positionH>
            <wp:positionV relativeFrom="paragraph">
              <wp:posOffset>60325</wp:posOffset>
            </wp:positionV>
            <wp:extent cx="2665095" cy="1357630"/>
            <wp:effectExtent l="0" t="0" r="1905" b="0"/>
            <wp:wrapTight wrapText="bothSides">
              <wp:wrapPolygon edited="0">
                <wp:start x="7257" y="0"/>
                <wp:lineTo x="1544" y="2728"/>
                <wp:lineTo x="0" y="3637"/>
                <wp:lineTo x="0" y="6971"/>
                <wp:lineTo x="2162" y="10002"/>
                <wp:lineTo x="618" y="10608"/>
                <wp:lineTo x="463" y="11214"/>
                <wp:lineTo x="772" y="15457"/>
                <wp:lineTo x="2007" y="17579"/>
                <wp:lineTo x="3551" y="19701"/>
                <wp:lineTo x="3706" y="21216"/>
                <wp:lineTo x="8955" y="21216"/>
                <wp:lineTo x="17910" y="20913"/>
                <wp:lineTo x="19608" y="20610"/>
                <wp:lineTo x="19299" y="14851"/>
                <wp:lineTo x="19917" y="14851"/>
                <wp:lineTo x="21152" y="11517"/>
                <wp:lineTo x="21461" y="8790"/>
                <wp:lineTo x="21307" y="8486"/>
                <wp:lineTo x="20380" y="5152"/>
                <wp:lineTo x="18064" y="0"/>
                <wp:lineTo x="7257" y="0"/>
              </wp:wrapPolygon>
            </wp:wrapTight>
            <wp:docPr id="1705" name="Picture 1705" descr="MC900410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C900410675[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65095" cy="1357630"/>
                    </a:xfrm>
                    <a:prstGeom prst="rect">
                      <a:avLst/>
                    </a:prstGeom>
                    <a:noFill/>
                    <a:ln>
                      <a:noFill/>
                    </a:ln>
                  </pic:spPr>
                </pic:pic>
              </a:graphicData>
            </a:graphic>
            <wp14:sizeRelH relativeFrom="page">
              <wp14:pctWidth>0</wp14:pctWidth>
            </wp14:sizeRelH>
            <wp14:sizeRelV relativeFrom="page">
              <wp14:pctHeight>0</wp14:pctHeight>
            </wp14:sizeRelV>
          </wp:anchor>
        </w:drawing>
      </w:r>
      <w:r w:rsidR="00997D89" w:rsidRPr="00F90B9D">
        <w:rPr>
          <w:rFonts w:cstheme="minorHAnsi"/>
          <w:sz w:val="28"/>
          <w:szCs w:val="28"/>
        </w:rPr>
        <w:t>Sunglasses Day</w:t>
      </w:r>
    </w:p>
    <w:p w:rsidR="00997D89" w:rsidRPr="00F90B9D" w:rsidRDefault="00997D89" w:rsidP="00997D89">
      <w:pPr>
        <w:pStyle w:val="ListParagraph"/>
        <w:rPr>
          <w:rFonts w:cstheme="minorHAnsi"/>
          <w:sz w:val="28"/>
          <w:szCs w:val="28"/>
        </w:rPr>
      </w:pPr>
      <w:r w:rsidRPr="00F90B9D">
        <w:rPr>
          <w:rFonts w:cstheme="minorHAnsi"/>
          <w:sz w:val="28"/>
          <w:szCs w:val="28"/>
        </w:rPr>
        <w:t>Movie Party</w:t>
      </w:r>
    </w:p>
    <w:p w:rsidR="00997D89" w:rsidRPr="00F90B9D" w:rsidRDefault="00997D89" w:rsidP="00997D89">
      <w:pPr>
        <w:pStyle w:val="ListParagraph"/>
        <w:rPr>
          <w:rFonts w:cstheme="minorHAnsi"/>
          <w:sz w:val="28"/>
          <w:szCs w:val="28"/>
        </w:rPr>
      </w:pPr>
      <w:r w:rsidRPr="00F90B9D">
        <w:rPr>
          <w:rFonts w:cstheme="minorHAnsi"/>
          <w:sz w:val="28"/>
          <w:szCs w:val="28"/>
        </w:rPr>
        <w:t>Free Gym time- teacher leads</w:t>
      </w:r>
    </w:p>
    <w:p w:rsidR="00997D89" w:rsidRPr="00F90B9D" w:rsidRDefault="00997D89" w:rsidP="00997D89">
      <w:pPr>
        <w:pStyle w:val="ListParagraph"/>
        <w:rPr>
          <w:rFonts w:cstheme="minorHAnsi"/>
          <w:sz w:val="28"/>
          <w:szCs w:val="28"/>
        </w:rPr>
      </w:pPr>
      <w:r w:rsidRPr="00F90B9D">
        <w:rPr>
          <w:rFonts w:cstheme="minorHAnsi"/>
          <w:sz w:val="28"/>
          <w:szCs w:val="28"/>
        </w:rPr>
        <w:t>Games with special staff</w:t>
      </w:r>
    </w:p>
    <w:p w:rsidR="00997D89" w:rsidRPr="00F90B9D" w:rsidRDefault="00997D89" w:rsidP="00997D89">
      <w:pPr>
        <w:pStyle w:val="ListParagraph"/>
        <w:rPr>
          <w:rFonts w:cstheme="minorHAnsi"/>
          <w:sz w:val="28"/>
          <w:szCs w:val="28"/>
        </w:rPr>
      </w:pPr>
      <w:r w:rsidRPr="00F90B9D">
        <w:rPr>
          <w:rFonts w:cstheme="minorHAnsi"/>
          <w:sz w:val="28"/>
          <w:szCs w:val="28"/>
        </w:rPr>
        <w:t>Frozen Treat Party</w:t>
      </w:r>
    </w:p>
    <w:p w:rsidR="00997D89" w:rsidRPr="00F90B9D" w:rsidRDefault="00997D89" w:rsidP="00997D89">
      <w:pPr>
        <w:pStyle w:val="ListParagraph"/>
        <w:rPr>
          <w:rFonts w:cstheme="minorHAnsi"/>
          <w:sz w:val="28"/>
          <w:szCs w:val="28"/>
        </w:rPr>
      </w:pPr>
      <w:r w:rsidRPr="00F90B9D">
        <w:rPr>
          <w:rFonts w:cstheme="minorHAnsi"/>
          <w:sz w:val="28"/>
          <w:szCs w:val="28"/>
        </w:rPr>
        <w:t>Cookie Decorating Party</w:t>
      </w:r>
    </w:p>
    <w:p w:rsidR="00997D89" w:rsidRPr="00F90B9D" w:rsidRDefault="00997D89" w:rsidP="00997D89">
      <w:pPr>
        <w:pStyle w:val="ListParagraph"/>
        <w:rPr>
          <w:rFonts w:cstheme="minorHAnsi"/>
          <w:sz w:val="28"/>
          <w:szCs w:val="28"/>
        </w:rPr>
      </w:pPr>
      <w:r w:rsidRPr="00F90B9D">
        <w:rPr>
          <w:rFonts w:cstheme="minorHAnsi"/>
          <w:sz w:val="28"/>
          <w:szCs w:val="28"/>
        </w:rPr>
        <w:t>Cupcake Decorating Party</w:t>
      </w:r>
    </w:p>
    <w:p w:rsidR="00997D89" w:rsidRPr="00F90B9D" w:rsidRDefault="00997D89" w:rsidP="00997D89">
      <w:pPr>
        <w:pStyle w:val="ListParagraph"/>
        <w:rPr>
          <w:rFonts w:cstheme="minorHAnsi"/>
          <w:sz w:val="28"/>
          <w:szCs w:val="28"/>
        </w:rPr>
      </w:pPr>
      <w:r w:rsidRPr="00F90B9D">
        <w:rPr>
          <w:rFonts w:cstheme="minorHAnsi"/>
          <w:sz w:val="28"/>
          <w:szCs w:val="28"/>
        </w:rPr>
        <w:t>BINGO Party</w:t>
      </w:r>
    </w:p>
    <w:p w:rsidR="00997D89" w:rsidRPr="00F90B9D" w:rsidRDefault="00997D89" w:rsidP="00997D89">
      <w:pPr>
        <w:pStyle w:val="ListParagraph"/>
        <w:rPr>
          <w:rFonts w:cstheme="minorHAnsi"/>
          <w:sz w:val="28"/>
          <w:szCs w:val="28"/>
        </w:rPr>
      </w:pPr>
      <w:r w:rsidRPr="00F90B9D">
        <w:rPr>
          <w:rFonts w:cstheme="minorHAnsi"/>
          <w:sz w:val="28"/>
          <w:szCs w:val="28"/>
        </w:rPr>
        <w:t xml:space="preserve">Picnic Lunch Outside </w:t>
      </w:r>
    </w:p>
    <w:p w:rsidR="00997D89" w:rsidRPr="00F90B9D" w:rsidRDefault="00997D89" w:rsidP="00997D89">
      <w:pPr>
        <w:pStyle w:val="ListParagraph"/>
        <w:rPr>
          <w:rFonts w:cstheme="minorHAnsi"/>
          <w:sz w:val="28"/>
          <w:szCs w:val="28"/>
        </w:rPr>
      </w:pPr>
      <w:r w:rsidRPr="00F90B9D">
        <w:rPr>
          <w:rFonts w:cstheme="minorHAnsi"/>
          <w:sz w:val="28"/>
          <w:szCs w:val="28"/>
        </w:rPr>
        <w:t>Indoor Picnic (spread tablecloths on the classroom floor to sit on)</w:t>
      </w:r>
    </w:p>
    <w:p w:rsidR="00997D89" w:rsidRPr="00F90B9D" w:rsidRDefault="00997D89" w:rsidP="00997D89">
      <w:pPr>
        <w:pStyle w:val="ListParagraph"/>
        <w:rPr>
          <w:rFonts w:cstheme="minorHAnsi"/>
          <w:sz w:val="28"/>
          <w:szCs w:val="28"/>
        </w:rPr>
      </w:pPr>
      <w:r w:rsidRPr="00F90B9D">
        <w:rPr>
          <w:rFonts w:cstheme="minorHAnsi"/>
          <w:sz w:val="28"/>
          <w:szCs w:val="28"/>
        </w:rPr>
        <w:t>Decorate sidewalk with colored chalk</w:t>
      </w:r>
    </w:p>
    <w:p w:rsidR="00997D89" w:rsidRPr="00F90B9D" w:rsidRDefault="00997D89" w:rsidP="00997D89">
      <w:pPr>
        <w:pStyle w:val="ListParagraph"/>
        <w:rPr>
          <w:rFonts w:cstheme="minorHAnsi"/>
          <w:sz w:val="28"/>
          <w:szCs w:val="28"/>
        </w:rPr>
      </w:pPr>
      <w:r w:rsidRPr="00F90B9D">
        <w:rPr>
          <w:rFonts w:cstheme="minorHAnsi"/>
          <w:sz w:val="28"/>
          <w:szCs w:val="28"/>
        </w:rPr>
        <w:t xml:space="preserve">Put a sign or banner above the classroom door proclaiming the class’ positive accomplishments </w:t>
      </w:r>
    </w:p>
    <w:p w:rsidR="00997D89" w:rsidRPr="00F90B9D" w:rsidRDefault="00997D89" w:rsidP="00997D89">
      <w:pPr>
        <w:pStyle w:val="ListParagraph"/>
        <w:rPr>
          <w:rFonts w:cstheme="minorHAnsi"/>
          <w:sz w:val="28"/>
          <w:szCs w:val="28"/>
        </w:rPr>
      </w:pPr>
      <w:r w:rsidRPr="00F90B9D">
        <w:rPr>
          <w:rFonts w:cstheme="minorHAnsi"/>
          <w:sz w:val="28"/>
          <w:szCs w:val="28"/>
        </w:rPr>
        <w:t xml:space="preserve">Have the principal visit and share hobbies or read a book to the class </w:t>
      </w:r>
    </w:p>
    <w:p w:rsidR="00997D89" w:rsidRPr="00F90B9D" w:rsidRDefault="00997D89" w:rsidP="00997D89">
      <w:pPr>
        <w:pStyle w:val="ListParagraph"/>
        <w:rPr>
          <w:rFonts w:cstheme="minorHAnsi"/>
          <w:sz w:val="28"/>
          <w:szCs w:val="28"/>
        </w:rPr>
      </w:pPr>
      <w:r w:rsidRPr="00F90B9D">
        <w:rPr>
          <w:rFonts w:cstheme="minorHAnsi"/>
          <w:sz w:val="28"/>
          <w:szCs w:val="28"/>
        </w:rPr>
        <w:t>Set up a challenge or competition with another class</w:t>
      </w:r>
    </w:p>
    <w:p w:rsidR="00997D89" w:rsidRPr="00F90B9D" w:rsidRDefault="00997D89" w:rsidP="00997D89">
      <w:pPr>
        <w:pStyle w:val="ListParagraph"/>
        <w:rPr>
          <w:rFonts w:cstheme="minorHAnsi"/>
          <w:sz w:val="28"/>
          <w:szCs w:val="28"/>
        </w:rPr>
      </w:pPr>
      <w:r w:rsidRPr="00F90B9D">
        <w:rPr>
          <w:rFonts w:cstheme="minorHAnsi"/>
          <w:sz w:val="28"/>
          <w:szCs w:val="28"/>
        </w:rPr>
        <w:t>Board Games Party (everyone brings board games and plays for 30 minutes)</w:t>
      </w:r>
    </w:p>
    <w:p w:rsidR="00997D89" w:rsidRPr="00F90B9D" w:rsidRDefault="00997D89" w:rsidP="00997D89">
      <w:pPr>
        <w:pStyle w:val="ListParagraph"/>
        <w:rPr>
          <w:rFonts w:cstheme="minorHAnsi"/>
          <w:sz w:val="28"/>
          <w:szCs w:val="28"/>
        </w:rPr>
      </w:pPr>
      <w:r w:rsidRPr="00F90B9D">
        <w:rPr>
          <w:rFonts w:cstheme="minorHAnsi"/>
          <w:sz w:val="28"/>
          <w:szCs w:val="28"/>
        </w:rPr>
        <w:t>Talent Show</w:t>
      </w:r>
    </w:p>
    <w:p w:rsidR="00997D89" w:rsidRPr="00F90B9D" w:rsidRDefault="00997D89" w:rsidP="00997D89">
      <w:pPr>
        <w:pStyle w:val="ListParagraph"/>
        <w:rPr>
          <w:rFonts w:cstheme="minorHAnsi"/>
          <w:sz w:val="28"/>
          <w:szCs w:val="28"/>
        </w:rPr>
      </w:pPr>
      <w:r w:rsidRPr="00F90B9D">
        <w:rPr>
          <w:rFonts w:cstheme="minorHAnsi"/>
          <w:sz w:val="28"/>
          <w:szCs w:val="28"/>
        </w:rPr>
        <w:t>Crazy Hat Day</w:t>
      </w:r>
    </w:p>
    <w:p w:rsidR="00997D89" w:rsidRPr="00F90B9D" w:rsidRDefault="00997D89" w:rsidP="00997D89">
      <w:pPr>
        <w:pStyle w:val="ListParagraph"/>
        <w:rPr>
          <w:rFonts w:cstheme="minorHAnsi"/>
          <w:sz w:val="28"/>
          <w:szCs w:val="28"/>
        </w:rPr>
      </w:pPr>
      <w:r w:rsidRPr="00F90B9D">
        <w:rPr>
          <w:rFonts w:cstheme="minorHAnsi"/>
          <w:sz w:val="28"/>
          <w:szCs w:val="28"/>
        </w:rPr>
        <w:t>Favorite T-Shirt Day</w:t>
      </w:r>
    </w:p>
    <w:p w:rsidR="00997D89" w:rsidRPr="00F90B9D" w:rsidRDefault="00997D89" w:rsidP="00997D89">
      <w:pPr>
        <w:pStyle w:val="ListParagraph"/>
        <w:rPr>
          <w:rFonts w:cstheme="minorHAnsi"/>
          <w:sz w:val="28"/>
          <w:szCs w:val="28"/>
        </w:rPr>
      </w:pPr>
      <w:r w:rsidRPr="00F90B9D">
        <w:rPr>
          <w:rFonts w:cstheme="minorHAnsi"/>
          <w:sz w:val="28"/>
          <w:szCs w:val="28"/>
        </w:rPr>
        <w:t>Crazy Socks Day</w:t>
      </w:r>
    </w:p>
    <w:p w:rsidR="00997D89" w:rsidRPr="00F90B9D" w:rsidRDefault="00997D89" w:rsidP="00997D89">
      <w:pPr>
        <w:pStyle w:val="ListParagraph"/>
        <w:rPr>
          <w:rFonts w:cstheme="minorHAnsi"/>
          <w:sz w:val="28"/>
          <w:szCs w:val="28"/>
        </w:rPr>
      </w:pPr>
      <w:r w:rsidRPr="00F90B9D">
        <w:rPr>
          <w:rFonts w:cstheme="minorHAnsi"/>
          <w:sz w:val="28"/>
          <w:szCs w:val="28"/>
        </w:rPr>
        <w:t>Have the teacher dress up in a costume or funny clothes for the day</w:t>
      </w:r>
    </w:p>
    <w:p w:rsidR="00997D89" w:rsidRPr="00F90B9D" w:rsidRDefault="00997D89" w:rsidP="00997D89">
      <w:pPr>
        <w:pStyle w:val="ListParagraph"/>
        <w:rPr>
          <w:rFonts w:cstheme="minorHAnsi"/>
          <w:sz w:val="28"/>
          <w:szCs w:val="28"/>
        </w:rPr>
      </w:pPr>
      <w:r w:rsidRPr="00F90B9D">
        <w:rPr>
          <w:rFonts w:cstheme="minorHAnsi"/>
          <w:sz w:val="28"/>
          <w:szCs w:val="28"/>
        </w:rPr>
        <w:t>Class Fiesta (serve chips and salsa)</w:t>
      </w:r>
    </w:p>
    <w:p w:rsidR="00997D89" w:rsidRPr="00F90B9D" w:rsidRDefault="00997D89" w:rsidP="00997D89">
      <w:pPr>
        <w:pStyle w:val="ListParagraph"/>
        <w:rPr>
          <w:rFonts w:cstheme="minorHAnsi"/>
          <w:sz w:val="28"/>
          <w:szCs w:val="28"/>
        </w:rPr>
      </w:pPr>
      <w:r w:rsidRPr="00F90B9D">
        <w:rPr>
          <w:rFonts w:cstheme="minorHAnsi"/>
          <w:sz w:val="28"/>
          <w:szCs w:val="28"/>
        </w:rPr>
        <w:t>Uno Tournament</w:t>
      </w:r>
    </w:p>
    <w:p w:rsidR="00997D89" w:rsidRPr="00F90B9D" w:rsidRDefault="00997D89" w:rsidP="00997D89">
      <w:pPr>
        <w:pStyle w:val="ListParagraph"/>
        <w:rPr>
          <w:rFonts w:cstheme="minorHAnsi"/>
          <w:sz w:val="28"/>
          <w:szCs w:val="28"/>
        </w:rPr>
      </w:pPr>
      <w:r w:rsidRPr="00F90B9D">
        <w:rPr>
          <w:rFonts w:cstheme="minorHAnsi"/>
          <w:sz w:val="28"/>
          <w:szCs w:val="28"/>
        </w:rPr>
        <w:t>Electronics Party</w:t>
      </w:r>
    </w:p>
    <w:p w:rsidR="00997D89" w:rsidRPr="00F90B9D" w:rsidRDefault="00997D89" w:rsidP="00997D89">
      <w:pPr>
        <w:pStyle w:val="ListParagraph"/>
        <w:rPr>
          <w:rFonts w:cstheme="minorHAnsi"/>
          <w:sz w:val="28"/>
          <w:szCs w:val="28"/>
        </w:rPr>
      </w:pPr>
      <w:r>
        <w:rPr>
          <w:rFonts w:cstheme="minorHAnsi"/>
          <w:noProof/>
        </w:rPr>
        <w:drawing>
          <wp:anchor distT="0" distB="0" distL="114300" distR="114300" simplePos="0" relativeHeight="251767296" behindDoc="1" locked="0" layoutInCell="1" allowOverlap="1" wp14:anchorId="0CA5A083" wp14:editId="366CF826">
            <wp:simplePos x="0" y="0"/>
            <wp:positionH relativeFrom="column">
              <wp:posOffset>4279265</wp:posOffset>
            </wp:positionH>
            <wp:positionV relativeFrom="paragraph">
              <wp:posOffset>-80645</wp:posOffset>
            </wp:positionV>
            <wp:extent cx="1638300" cy="930275"/>
            <wp:effectExtent l="0" t="0" r="0" b="3175"/>
            <wp:wrapTight wrapText="bothSides">
              <wp:wrapPolygon edited="0">
                <wp:start x="12558" y="0"/>
                <wp:lineTo x="7033" y="1769"/>
                <wp:lineTo x="251" y="5308"/>
                <wp:lineTo x="0" y="9289"/>
                <wp:lineTo x="0" y="17251"/>
                <wp:lineTo x="6279" y="21231"/>
                <wp:lineTo x="10800" y="21231"/>
                <wp:lineTo x="15321" y="21231"/>
                <wp:lineTo x="21349" y="19020"/>
                <wp:lineTo x="21349" y="13270"/>
                <wp:lineTo x="21098" y="5750"/>
                <wp:lineTo x="17581" y="442"/>
                <wp:lineTo x="16074" y="0"/>
                <wp:lineTo x="12558" y="0"/>
              </wp:wrapPolygon>
            </wp:wrapTight>
            <wp:docPr id="1702" name="Picture 1702" descr="MC900235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C90023538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3830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B9D">
        <w:rPr>
          <w:rFonts w:cstheme="minorHAnsi"/>
          <w:sz w:val="28"/>
          <w:szCs w:val="28"/>
        </w:rPr>
        <w:t>Donut Party</w:t>
      </w:r>
    </w:p>
    <w:p w:rsidR="00997D89" w:rsidRPr="00F90B9D" w:rsidRDefault="00997D89" w:rsidP="00997D89">
      <w:pPr>
        <w:pStyle w:val="ListParagraph"/>
        <w:rPr>
          <w:rFonts w:cstheme="minorHAnsi"/>
          <w:sz w:val="28"/>
          <w:szCs w:val="28"/>
        </w:rPr>
      </w:pPr>
      <w:r w:rsidRPr="00F90B9D">
        <w:rPr>
          <w:rFonts w:cstheme="minorHAnsi"/>
          <w:sz w:val="28"/>
          <w:szCs w:val="28"/>
        </w:rPr>
        <w:t>Stuffed Animal Party</w:t>
      </w:r>
    </w:p>
    <w:p w:rsidR="00997D89" w:rsidRPr="00F90B9D" w:rsidRDefault="00997D89" w:rsidP="00997D89">
      <w:pPr>
        <w:pStyle w:val="ListParagraph"/>
        <w:rPr>
          <w:rFonts w:cstheme="minorHAnsi"/>
          <w:sz w:val="28"/>
          <w:szCs w:val="28"/>
        </w:rPr>
      </w:pPr>
      <w:r w:rsidRPr="00F90B9D">
        <w:rPr>
          <w:rFonts w:cstheme="minorHAnsi"/>
          <w:sz w:val="28"/>
          <w:szCs w:val="28"/>
        </w:rPr>
        <w:t>Students pick the schedule for the day</w:t>
      </w:r>
    </w:p>
    <w:p w:rsidR="00997D89" w:rsidRPr="00F90B9D" w:rsidRDefault="00997D89" w:rsidP="00997D89">
      <w:pPr>
        <w:pStyle w:val="ListParagraph"/>
        <w:rPr>
          <w:rFonts w:cstheme="minorHAnsi"/>
          <w:sz w:val="28"/>
          <w:szCs w:val="28"/>
        </w:rPr>
      </w:pPr>
      <w:r w:rsidRPr="00F90B9D">
        <w:rPr>
          <w:rFonts w:cstheme="minorHAnsi"/>
          <w:sz w:val="28"/>
          <w:szCs w:val="28"/>
        </w:rPr>
        <w:t>Fancy Friday (wear “Dress-Up” clothes)</w:t>
      </w:r>
    </w:p>
    <w:p w:rsidR="00997D89" w:rsidRPr="00F90B9D" w:rsidRDefault="00997D89" w:rsidP="00997D89">
      <w:pPr>
        <w:pStyle w:val="ListParagraph"/>
        <w:rPr>
          <w:rFonts w:cstheme="minorHAnsi"/>
          <w:sz w:val="28"/>
          <w:szCs w:val="28"/>
        </w:rPr>
      </w:pPr>
      <w:r w:rsidRPr="00F90B9D">
        <w:rPr>
          <w:rFonts w:cstheme="minorHAnsi"/>
          <w:sz w:val="28"/>
          <w:szCs w:val="28"/>
        </w:rPr>
        <w:t>Chocolate Party while watching Fudge-O-Mania</w:t>
      </w:r>
    </w:p>
    <w:p w:rsidR="00997D89" w:rsidRPr="00F90B9D" w:rsidRDefault="00997D89" w:rsidP="00997D89">
      <w:pPr>
        <w:pStyle w:val="ListParagraph"/>
        <w:rPr>
          <w:rFonts w:cstheme="minorHAnsi"/>
          <w:sz w:val="28"/>
          <w:szCs w:val="28"/>
        </w:rPr>
      </w:pPr>
      <w:r w:rsidRPr="00F90B9D">
        <w:rPr>
          <w:rFonts w:cstheme="minorHAnsi"/>
          <w:sz w:val="28"/>
          <w:szCs w:val="28"/>
        </w:rPr>
        <w:t>Read-In with flashlights</w:t>
      </w:r>
    </w:p>
    <w:p w:rsidR="00997D89" w:rsidRPr="00F90B9D" w:rsidRDefault="00997D89" w:rsidP="00997D89">
      <w:pPr>
        <w:pStyle w:val="ListParagraph"/>
        <w:rPr>
          <w:rFonts w:cstheme="minorHAnsi"/>
          <w:sz w:val="28"/>
          <w:szCs w:val="28"/>
        </w:rPr>
      </w:pPr>
      <w:r w:rsidRPr="00F90B9D">
        <w:rPr>
          <w:rFonts w:cstheme="minorHAnsi"/>
          <w:sz w:val="28"/>
          <w:szCs w:val="28"/>
        </w:rPr>
        <w:t>Same Color Day (everyone wears the same color and observes how long that it takes others to notice)</w:t>
      </w:r>
    </w:p>
    <w:p w:rsidR="007174F6" w:rsidRPr="00F90B9D" w:rsidRDefault="007174F6" w:rsidP="00997D89">
      <w:pPr>
        <w:pStyle w:val="ListParagraph"/>
        <w:rPr>
          <w:rFonts w:cstheme="minorHAnsi"/>
          <w:sz w:val="28"/>
          <w:szCs w:val="28"/>
        </w:rPr>
      </w:pPr>
    </w:p>
    <w:p w:rsidR="007174F6" w:rsidRDefault="007174F6" w:rsidP="00997D89">
      <w:pPr>
        <w:rPr>
          <w:rFonts w:cstheme="minorHAnsi"/>
          <w:b/>
          <w:sz w:val="28"/>
          <w:szCs w:val="28"/>
          <w:u w:val="single"/>
        </w:rPr>
      </w:pPr>
    </w:p>
    <w:p w:rsidR="007174F6" w:rsidRDefault="007174F6" w:rsidP="00997D89">
      <w:pPr>
        <w:rPr>
          <w:rFonts w:cstheme="minorHAnsi"/>
          <w:b/>
          <w:sz w:val="28"/>
          <w:szCs w:val="28"/>
          <w:u w:val="single"/>
        </w:rPr>
      </w:pPr>
    </w:p>
    <w:p w:rsidR="007174F6" w:rsidRDefault="007174F6" w:rsidP="00997D89">
      <w:pPr>
        <w:rPr>
          <w:rFonts w:cstheme="minorHAnsi"/>
          <w:b/>
          <w:sz w:val="28"/>
          <w:szCs w:val="28"/>
          <w:u w:val="single"/>
        </w:rPr>
      </w:pPr>
    </w:p>
    <w:p w:rsidR="007174F6" w:rsidRDefault="007174F6" w:rsidP="00997D89">
      <w:pPr>
        <w:rPr>
          <w:rFonts w:cstheme="minorHAnsi"/>
          <w:b/>
          <w:sz w:val="28"/>
          <w:szCs w:val="28"/>
          <w:u w:val="single"/>
        </w:rPr>
      </w:pPr>
    </w:p>
    <w:p w:rsidR="007174F6" w:rsidRDefault="007174F6" w:rsidP="00997D89">
      <w:pPr>
        <w:rPr>
          <w:rFonts w:cstheme="minorHAnsi"/>
          <w:b/>
          <w:sz w:val="28"/>
          <w:szCs w:val="28"/>
          <w:u w:val="single"/>
        </w:rPr>
      </w:pPr>
    </w:p>
    <w:p w:rsidR="007174F6" w:rsidRDefault="007174F6" w:rsidP="00997D89">
      <w:pPr>
        <w:rPr>
          <w:rFonts w:cstheme="minorHAnsi"/>
          <w:b/>
          <w:sz w:val="28"/>
          <w:szCs w:val="28"/>
          <w:u w:val="single"/>
        </w:rPr>
      </w:pPr>
    </w:p>
    <w:p w:rsidR="00997D89" w:rsidRPr="00F90B9D" w:rsidRDefault="007174F6" w:rsidP="00997D89">
      <w:pPr>
        <w:rPr>
          <w:rFonts w:cstheme="minorHAnsi"/>
          <w:b/>
          <w:sz w:val="28"/>
          <w:szCs w:val="28"/>
          <w:u w:val="single"/>
        </w:rPr>
      </w:pPr>
      <w:r>
        <w:rPr>
          <w:rFonts w:cstheme="minorHAnsi"/>
          <w:noProof/>
        </w:rPr>
        <w:lastRenderedPageBreak/>
        <w:drawing>
          <wp:anchor distT="0" distB="0" distL="114300" distR="114300" simplePos="0" relativeHeight="251775488" behindDoc="1" locked="0" layoutInCell="1" allowOverlap="1" wp14:anchorId="74580B4E" wp14:editId="70B6A8DE">
            <wp:simplePos x="0" y="0"/>
            <wp:positionH relativeFrom="column">
              <wp:posOffset>5057140</wp:posOffset>
            </wp:positionH>
            <wp:positionV relativeFrom="paragraph">
              <wp:posOffset>-471805</wp:posOffset>
            </wp:positionV>
            <wp:extent cx="1256030" cy="1539240"/>
            <wp:effectExtent l="0" t="0" r="1270" b="3810"/>
            <wp:wrapTight wrapText="bothSides">
              <wp:wrapPolygon edited="0">
                <wp:start x="7207" y="0"/>
                <wp:lineTo x="5569" y="535"/>
                <wp:lineTo x="2293" y="3475"/>
                <wp:lineTo x="2293" y="4545"/>
                <wp:lineTo x="328" y="7218"/>
                <wp:lineTo x="0" y="8020"/>
                <wp:lineTo x="0" y="9089"/>
                <wp:lineTo x="1638" y="13099"/>
                <wp:lineTo x="1638" y="14168"/>
                <wp:lineTo x="5569" y="21386"/>
                <wp:lineTo x="14415" y="21386"/>
                <wp:lineTo x="15725" y="21119"/>
                <wp:lineTo x="18346" y="18446"/>
                <wp:lineTo x="18346" y="17376"/>
                <wp:lineTo x="20639" y="13099"/>
                <wp:lineTo x="21294" y="8822"/>
                <wp:lineTo x="21294" y="5614"/>
                <wp:lineTo x="20967" y="3475"/>
                <wp:lineTo x="16708" y="1069"/>
                <wp:lineTo x="12777" y="0"/>
                <wp:lineTo x="7207" y="0"/>
              </wp:wrapPolygon>
            </wp:wrapTight>
            <wp:docPr id="1701" name="Picture 1701" descr="MC900286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C90028691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56030" cy="1539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97D89" w:rsidRPr="00F90B9D">
        <w:rPr>
          <w:rFonts w:cstheme="minorHAnsi"/>
          <w:b/>
          <w:sz w:val="28"/>
          <w:szCs w:val="28"/>
          <w:u w:val="single"/>
        </w:rPr>
        <w:t>Staff Acknowledgements</w:t>
      </w:r>
    </w:p>
    <w:p w:rsidR="00997D89" w:rsidRPr="00F90B9D" w:rsidRDefault="00997D89" w:rsidP="00997D89">
      <w:pPr>
        <w:rPr>
          <w:rFonts w:cstheme="minorHAnsi"/>
          <w:b/>
          <w:sz w:val="28"/>
          <w:szCs w:val="28"/>
          <w:u w:val="single"/>
        </w:rPr>
      </w:pP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Hour for lunch (coverage by administration)</w:t>
      </w: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Fun border/letters</w:t>
      </w: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Front parking spot</w:t>
      </w: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Recess duty coverage</w:t>
      </w: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Donated community gifts/coupons</w:t>
      </w:r>
    </w:p>
    <w:p w:rsidR="00997D89" w:rsidRPr="00F90B9D" w:rsidRDefault="00997D89" w:rsidP="00C71C15">
      <w:pPr>
        <w:widowControl/>
        <w:numPr>
          <w:ilvl w:val="0"/>
          <w:numId w:val="159"/>
        </w:numPr>
        <w:rPr>
          <w:rFonts w:cstheme="minorHAnsi"/>
          <w:sz w:val="28"/>
          <w:szCs w:val="28"/>
        </w:rPr>
      </w:pPr>
      <w:r w:rsidRPr="00F90B9D">
        <w:rPr>
          <w:rFonts w:cstheme="minorHAnsi"/>
          <w:sz w:val="28"/>
          <w:szCs w:val="28"/>
        </w:rPr>
        <w:t>Trophy Award (given to staff who goes above and beyond in modeling school-wide expectations for staff/students)</w:t>
      </w:r>
    </w:p>
    <w:p w:rsidR="00997D89" w:rsidRPr="00F90B9D" w:rsidRDefault="00997D89" w:rsidP="00997D89">
      <w:pPr>
        <w:rPr>
          <w:rFonts w:cstheme="minorHAnsi"/>
          <w:sz w:val="28"/>
          <w:szCs w:val="28"/>
        </w:rPr>
      </w:pP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 xml:space="preserve">Ask an office supply store to consider donating their clearance items to the school and have a “store” for all the staff members to come in and “purchase” office supplies with gotchas they received from each other.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Ask the cafeteria staff to bake some special cookies.  After a particularly difficult day, invite all the staff to come down for cookies in the cafeteria.</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Bring in a masseuse and a massage chair and provide free massages during planning periods.  Darken the staff lounge and play classical music. Do this during one of the more difficult months for student behavior.  (October, December, March, April, May).</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Call in an ice cream truck to come to the school the last day of criterion reference testing.  Have the truck show up after all the students are gone and invite all the staff to come down and have an ice cream on the PBIS team.  Tell them they are “Way Cool, the way they accomplished all the testing this week.”</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 xml:space="preserve">Do a staff survey and find out everyone’s favorite snack.  Stock the staff lounge with snacks one day a week.  The PTO could help furnish the snacks.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Get a parent volunteer to be at the door in the morning dressed in a tuxedo.  Have them speak in a British accent and greet each staff member as they enter the building.  They could say something like, “We’ve been anticipating your arrival Mrs. Yellow.”</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 xml:space="preserve">Give out thank you cards to all staff members and ask them to write one a week to someone on the staff.  Ask them to write to different people each week.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Give out the Depends Award during staff meeting.  Take a pair of Depends ™ Undergarments and spray paint them gold.  Give out the Depends Award to the most dependable person each week.  This is an award they can keep until it is passed on to the next person.  Be specific about how each person is dependable.</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Go around a local mall and ask the store owners to donate items to celebrate great education staff members.  If the PBIS team splits up the mall, they can collect a huge bevy of items for giveaway items for the adults. Use these as prizes for recognizing everyone’s contributions to the greater cause.</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lastRenderedPageBreak/>
        <w:t>Gotchas work for school personnel, but only if everyone remembers.  Put three silver dollars in your left pocket in the morning.  As you compliment different adults in the building, move a silver dollar from your left pocket to your right pocket.  At the end of the day, all three silver dollars should be in your right pocket.  (You move from left to right to help you remember you are doing the “right” thing.)</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Have the entire staff fill out a sheet answering this question:  1) Name something about yourself that no one else would ever guess.  Each morning read one clue and give everyone an answer sheet.  Each day they are to guess who the mystery person is based on the clues read that morning. After all the clues have been read, invite the whole staff to a pizza party.  Read the entire list of clues and have people guess aloud and then have the real mystery person confess their secret identity.  Have a prize for the person who gets the most guesses correct.</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 xml:space="preserve">Have the PBIS team read books that would be helpful for teachers and create “Cliff’s Notes” on those books for the staff.  Send it out in a weekly newsletter.  Book idea: Marzano’s “What Works in Schools.”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Highlight staff strengths in the parent newsletter.  Let the parents know the strengths of each staff member throughout the year.</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 xml:space="preserve">Identify what each staff member does best and have an “Academy Awards” ceremony with statues for each person.  Invite the parents to come to the award ceremony.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Name the conference room after an employee each week.  Base the choice on someone who has received a lot of gotchas that week.  Make a sign for the door and make sure to call people down to the Violet Conference Room.</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Order business cards for each staff member (</w:t>
      </w:r>
      <w:hyperlink r:id="rId128" w:history="1">
        <w:r w:rsidRPr="00F90B9D">
          <w:rPr>
            <w:rStyle w:val="Hyperlink"/>
            <w:rFonts w:cstheme="minorHAnsi"/>
            <w:sz w:val="28"/>
            <w:szCs w:val="28"/>
          </w:rPr>
          <w:t>http://www.vistaprint.com/frf?frf=691384697124</w:t>
        </w:r>
      </w:hyperlink>
      <w:r w:rsidRPr="00F90B9D">
        <w:rPr>
          <w:rFonts w:cstheme="minorHAnsi"/>
          <w:sz w:val="28"/>
          <w:szCs w:val="28"/>
        </w:rPr>
        <w:t xml:space="preserve"> ) Pick a design that fits each person’s personality.  Vista Print has almost free deals on business cards.  </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Order enough flowers for each staff member to get one and stand at the door as each person enters and tell them you appreciate the way they help children “bloom” in this building.</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Post goals in teachers’ lounge and graph results.  Example: Positive phone contacts home- shoot for 2 times the number of students in the school.  Set the goal of 200% in 6 weeks.  (graph phone calls, post cards, emails, notes)</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Purchase small plants for each staff member and place on their desk.  Leave a note saying, “I know you’ll nurture this plant to full beauty because of the way you nurture children.”</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t>Supply a box of birthday cards to each staff member.  On birthdays, encourage each staff member to fill out a birthday card and do a drive-by carding by hiding birthday cards all over the person’s area throughout the day.  For example, the birthday person might find a card taped to the staff restroom mirror or on the coffee pot and so on.</w:t>
      </w:r>
    </w:p>
    <w:p w:rsidR="00997D89" w:rsidRPr="00F90B9D" w:rsidRDefault="00997D89" w:rsidP="00C71C15">
      <w:pPr>
        <w:widowControl/>
        <w:numPr>
          <w:ilvl w:val="0"/>
          <w:numId w:val="158"/>
        </w:numPr>
        <w:rPr>
          <w:rFonts w:cstheme="minorHAnsi"/>
          <w:sz w:val="28"/>
          <w:szCs w:val="28"/>
        </w:rPr>
      </w:pPr>
      <w:r w:rsidRPr="00F90B9D">
        <w:rPr>
          <w:rFonts w:cstheme="minorHAnsi"/>
          <w:sz w:val="28"/>
          <w:szCs w:val="28"/>
        </w:rPr>
        <w:lastRenderedPageBreak/>
        <w:t>Surprise staff by greeting them at the door with a cup of hot coffee or diet coke (know what everyone’s drink of choice is) Just say, “We are so glad you are here today.”</w:t>
      </w:r>
    </w:p>
    <w:p w:rsidR="00997D89" w:rsidRDefault="00997D89" w:rsidP="00C71C15">
      <w:pPr>
        <w:widowControl/>
        <w:numPr>
          <w:ilvl w:val="0"/>
          <w:numId w:val="158"/>
        </w:numPr>
        <w:rPr>
          <w:rFonts w:cstheme="minorHAnsi"/>
          <w:sz w:val="28"/>
          <w:szCs w:val="28"/>
        </w:rPr>
      </w:pPr>
      <w:r w:rsidRPr="00F90B9D">
        <w:rPr>
          <w:rFonts w:cstheme="minorHAnsi"/>
          <w:sz w:val="28"/>
          <w:szCs w:val="28"/>
        </w:rPr>
        <w:t xml:space="preserve">Survey the staff and find out what their least favorite part of the job is.  Throughout the year, have the PBIS committee do one disliked job for each person.  For example, Mrs. Green might dislike bus duty.  The PBIS team might take Mrs. Green’s bus duty some Friday and let Mrs. Green go home early. </w:t>
      </w:r>
    </w:p>
    <w:p w:rsidR="007174F6" w:rsidRDefault="007174F6">
      <w:pPr>
        <w:spacing w:before="7"/>
        <w:rPr>
          <w:rFonts w:eastAsia="Arial" w:cstheme="minorHAnsi"/>
          <w:b/>
          <w:bCs/>
          <w:color w:val="C00000"/>
          <w:sz w:val="44"/>
          <w:szCs w:val="20"/>
        </w:rPr>
      </w:pPr>
    </w:p>
    <w:p w:rsidR="00CE4B0B" w:rsidRPr="007D6AD5" w:rsidRDefault="00970981">
      <w:pPr>
        <w:spacing w:before="7"/>
        <w:rPr>
          <w:rFonts w:eastAsia="Arial" w:cstheme="minorHAnsi"/>
          <w:b/>
          <w:bCs/>
          <w:color w:val="C00000"/>
          <w:sz w:val="44"/>
          <w:szCs w:val="20"/>
        </w:rPr>
      </w:pPr>
      <w:r w:rsidRPr="007D6AD5">
        <w:rPr>
          <w:rFonts w:eastAsia="Arial" w:cstheme="minorHAnsi"/>
          <w:b/>
          <w:bCs/>
          <w:color w:val="C00000"/>
          <w:sz w:val="44"/>
          <w:szCs w:val="20"/>
        </w:rPr>
        <w:t>Sample Menu</w:t>
      </w:r>
      <w:r w:rsidR="00E606B6" w:rsidRPr="007D6AD5">
        <w:rPr>
          <w:rFonts w:eastAsia="Arial" w:cstheme="minorHAnsi"/>
          <w:b/>
          <w:bCs/>
          <w:color w:val="C00000"/>
          <w:sz w:val="44"/>
          <w:szCs w:val="20"/>
        </w:rPr>
        <w:t>s</w:t>
      </w:r>
    </w:p>
    <w:p w:rsidR="00CE4B0B" w:rsidRPr="00C84316" w:rsidRDefault="003064BE">
      <w:pPr>
        <w:pStyle w:val="Heading9"/>
        <w:tabs>
          <w:tab w:val="left" w:pos="3576"/>
          <w:tab w:val="left" w:pos="6727"/>
        </w:tabs>
        <w:spacing w:before="0"/>
        <w:ind w:left="516" w:right="147"/>
        <w:rPr>
          <w:rFonts w:asciiTheme="minorHAnsi" w:hAnsiTheme="minorHAnsi" w:cstheme="minorHAnsi"/>
          <w:b w:val="0"/>
          <w:bCs w:val="0"/>
          <w:u w:val="none"/>
        </w:rPr>
      </w:pPr>
      <w:r w:rsidRPr="00C84316">
        <w:rPr>
          <w:rFonts w:asciiTheme="minorHAnsi" w:hAnsiTheme="minorHAnsi" w:cstheme="minorHAnsi"/>
          <w:color w:val="343232"/>
          <w:u w:val="none"/>
        </w:rPr>
        <w:t>Pre</w:t>
      </w:r>
      <w:r w:rsidR="000264EC" w:rsidRPr="00C84316">
        <w:rPr>
          <w:rFonts w:asciiTheme="minorHAnsi" w:hAnsiTheme="minorHAnsi" w:cstheme="minorHAnsi"/>
          <w:color w:val="343232"/>
          <w:u w:val="none"/>
        </w:rPr>
        <w:t>-</w:t>
      </w:r>
      <w:r w:rsidRPr="00C84316">
        <w:rPr>
          <w:rFonts w:asciiTheme="minorHAnsi" w:hAnsiTheme="minorHAnsi" w:cstheme="minorHAnsi"/>
          <w:color w:val="343232"/>
          <w:u w:val="none"/>
        </w:rPr>
        <w:t>K -</w:t>
      </w:r>
      <w:r w:rsidRPr="00C84316">
        <w:rPr>
          <w:rFonts w:asciiTheme="minorHAnsi" w:hAnsiTheme="minorHAnsi" w:cstheme="minorHAnsi"/>
          <w:color w:val="343232"/>
          <w:spacing w:val="-5"/>
          <w:u w:val="none"/>
        </w:rPr>
        <w:t xml:space="preserve"> </w:t>
      </w:r>
      <w:r w:rsidRPr="00C84316">
        <w:rPr>
          <w:rFonts w:asciiTheme="minorHAnsi" w:hAnsiTheme="minorHAnsi" w:cstheme="minorHAnsi"/>
          <w:color w:val="343232"/>
          <w:u w:val="none"/>
        </w:rPr>
        <w:t>1</w:t>
      </w:r>
      <w:r w:rsidRPr="00C84316">
        <w:rPr>
          <w:rFonts w:asciiTheme="minorHAnsi" w:hAnsiTheme="minorHAnsi" w:cstheme="minorHAnsi"/>
          <w:color w:val="343232"/>
          <w:u w:val="none"/>
        </w:rPr>
        <w:tab/>
        <w:t>Grades 2 -</w:t>
      </w:r>
      <w:r w:rsidRPr="00C84316">
        <w:rPr>
          <w:rFonts w:asciiTheme="minorHAnsi" w:hAnsiTheme="minorHAnsi" w:cstheme="minorHAnsi"/>
          <w:color w:val="343232"/>
          <w:spacing w:val="-6"/>
          <w:u w:val="none"/>
        </w:rPr>
        <w:t xml:space="preserve"> </w:t>
      </w:r>
      <w:r w:rsidRPr="00C84316">
        <w:rPr>
          <w:rFonts w:asciiTheme="minorHAnsi" w:hAnsiTheme="minorHAnsi" w:cstheme="minorHAnsi"/>
          <w:color w:val="343232"/>
          <w:u w:val="none"/>
        </w:rPr>
        <w:t>3</w:t>
      </w:r>
      <w:r w:rsidRPr="00C84316">
        <w:rPr>
          <w:rFonts w:asciiTheme="minorHAnsi" w:hAnsiTheme="minorHAnsi" w:cstheme="minorHAnsi"/>
          <w:color w:val="343232"/>
          <w:u w:val="none"/>
        </w:rPr>
        <w:tab/>
        <w:t>Grades 4 -</w:t>
      </w:r>
      <w:r w:rsidRPr="00C84316">
        <w:rPr>
          <w:rFonts w:asciiTheme="minorHAnsi" w:hAnsiTheme="minorHAnsi" w:cstheme="minorHAnsi"/>
          <w:color w:val="343232"/>
          <w:spacing w:val="-6"/>
          <w:u w:val="none"/>
        </w:rPr>
        <w:t xml:space="preserve"> </w:t>
      </w:r>
      <w:r w:rsidRPr="00C84316">
        <w:rPr>
          <w:rFonts w:asciiTheme="minorHAnsi" w:hAnsiTheme="minorHAnsi" w:cstheme="minorHAnsi"/>
          <w:color w:val="343232"/>
          <w:u w:val="none"/>
        </w:rPr>
        <w:t>6</w:t>
      </w:r>
    </w:p>
    <w:tbl>
      <w:tblPr>
        <w:tblW w:w="0" w:type="auto"/>
        <w:tblInd w:w="401" w:type="dxa"/>
        <w:tblLayout w:type="fixed"/>
        <w:tblCellMar>
          <w:left w:w="0" w:type="dxa"/>
          <w:right w:w="0" w:type="dxa"/>
        </w:tblCellMar>
        <w:tblLook w:val="01E0" w:firstRow="1" w:lastRow="1" w:firstColumn="1" w:lastColumn="1" w:noHBand="0" w:noVBand="0"/>
      </w:tblPr>
      <w:tblGrid>
        <w:gridCol w:w="3039"/>
        <w:gridCol w:w="3131"/>
        <w:gridCol w:w="3639"/>
      </w:tblGrid>
      <w:tr w:rsidR="00CE4B0B" w:rsidRPr="00C84316">
        <w:trPr>
          <w:trHeight w:hRule="exact" w:val="260"/>
        </w:trPr>
        <w:tc>
          <w:tcPr>
            <w:tcW w:w="3039" w:type="dxa"/>
            <w:tcBorders>
              <w:top w:val="single" w:sz="24" w:space="0" w:color="918485"/>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Sparkly</w:t>
            </w:r>
            <w:r w:rsidRPr="00C84316">
              <w:rPr>
                <w:rFonts w:cstheme="minorHAnsi"/>
                <w:color w:val="343232"/>
                <w:spacing w:val="-10"/>
                <w:sz w:val="20"/>
              </w:rPr>
              <w:t xml:space="preserve"> </w:t>
            </w:r>
            <w:r w:rsidRPr="00C84316">
              <w:rPr>
                <w:rFonts w:cstheme="minorHAnsi"/>
                <w:color w:val="343232"/>
                <w:sz w:val="20"/>
              </w:rPr>
              <w:t>pencils</w:t>
            </w:r>
          </w:p>
        </w:tc>
        <w:tc>
          <w:tcPr>
            <w:tcW w:w="3131" w:type="dxa"/>
            <w:tcBorders>
              <w:top w:val="single" w:sz="24" w:space="0" w:color="918485"/>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Pencils</w:t>
            </w:r>
          </w:p>
        </w:tc>
        <w:tc>
          <w:tcPr>
            <w:tcW w:w="3639" w:type="dxa"/>
            <w:tcBorders>
              <w:top w:val="single" w:sz="24" w:space="0" w:color="918485"/>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Sparkly</w:t>
            </w:r>
            <w:r w:rsidRPr="00C84316">
              <w:rPr>
                <w:rFonts w:cstheme="minorHAnsi"/>
                <w:color w:val="343232"/>
                <w:spacing w:val="-10"/>
                <w:sz w:val="20"/>
              </w:rPr>
              <w:t xml:space="preserve"> </w:t>
            </w:r>
            <w:r w:rsidRPr="00C84316">
              <w:rPr>
                <w:rFonts w:cstheme="minorHAnsi"/>
                <w:color w:val="343232"/>
                <w:sz w:val="20"/>
              </w:rPr>
              <w:t>pencils</w:t>
            </w: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Multi-color pens (blue, green,</w:t>
            </w:r>
            <w:r w:rsidRPr="00C84316">
              <w:rPr>
                <w:rFonts w:cstheme="minorHAnsi"/>
                <w:color w:val="343232"/>
                <w:spacing w:val="-16"/>
                <w:sz w:val="20"/>
              </w:rPr>
              <w:t xml:space="preserve"> </w:t>
            </w:r>
            <w:r w:rsidRPr="00C84316">
              <w:rPr>
                <w:rFonts w:cstheme="minorHAnsi"/>
                <w:color w:val="343232"/>
                <w:sz w:val="20"/>
              </w:rPr>
              <w:t>red)</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Multi-color pens (blue, green,</w:t>
            </w:r>
            <w:r w:rsidRPr="00C84316">
              <w:rPr>
                <w:rFonts w:cstheme="minorHAnsi"/>
                <w:color w:val="343232"/>
                <w:spacing w:val="-16"/>
                <w:sz w:val="20"/>
              </w:rPr>
              <w:t xml:space="preserve"> </w:t>
            </w:r>
            <w:r w:rsidRPr="00C84316">
              <w:rPr>
                <w:rFonts w:cstheme="minorHAnsi"/>
                <w:color w:val="343232"/>
                <w:sz w:val="20"/>
              </w:rPr>
              <w:t>red)</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Multi-color pens (blue, green,</w:t>
            </w:r>
            <w:r w:rsidRPr="00C84316">
              <w:rPr>
                <w:rFonts w:cstheme="minorHAnsi"/>
                <w:color w:val="343232"/>
                <w:spacing w:val="-16"/>
                <w:sz w:val="20"/>
              </w:rPr>
              <w:t xml:space="preserve"> </w:t>
            </w:r>
            <w:r w:rsidRPr="00C84316">
              <w:rPr>
                <w:rFonts w:cstheme="minorHAnsi"/>
                <w:color w:val="343232"/>
                <w:sz w:val="20"/>
              </w:rPr>
              <w:t>red)</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Shaped</w:t>
            </w:r>
            <w:r w:rsidRPr="00C84316">
              <w:rPr>
                <w:rFonts w:cstheme="minorHAnsi"/>
                <w:color w:val="343232"/>
                <w:spacing w:val="-7"/>
                <w:sz w:val="20"/>
              </w:rPr>
              <w:t xml:space="preserve"> </w:t>
            </w:r>
            <w:r w:rsidRPr="00C84316">
              <w:rPr>
                <w:rFonts w:cstheme="minorHAnsi"/>
                <w:color w:val="343232"/>
                <w:sz w:val="20"/>
              </w:rPr>
              <w:t>erasers</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Shaped</w:t>
            </w:r>
            <w:r w:rsidRPr="00C84316">
              <w:rPr>
                <w:rFonts w:cstheme="minorHAnsi"/>
                <w:color w:val="343232"/>
                <w:spacing w:val="-7"/>
                <w:sz w:val="20"/>
              </w:rPr>
              <w:t xml:space="preserve"> </w:t>
            </w:r>
            <w:r w:rsidRPr="00C84316">
              <w:rPr>
                <w:rFonts w:cstheme="minorHAnsi"/>
                <w:color w:val="343232"/>
                <w:sz w:val="20"/>
              </w:rPr>
              <w:t>erasers</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Shaped</w:t>
            </w:r>
            <w:r w:rsidRPr="00C84316">
              <w:rPr>
                <w:rFonts w:cstheme="minorHAnsi"/>
                <w:color w:val="343232"/>
                <w:spacing w:val="-7"/>
                <w:sz w:val="20"/>
              </w:rPr>
              <w:t xml:space="preserve"> </w:t>
            </w:r>
            <w:r w:rsidRPr="00C84316">
              <w:rPr>
                <w:rFonts w:cstheme="minorHAnsi"/>
                <w:color w:val="343232"/>
                <w:sz w:val="20"/>
              </w:rPr>
              <w:t>erasers</w:t>
            </w: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Stickers</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Stickers</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Large, medium</w:t>
            </w:r>
            <w:r w:rsidRPr="00C84316">
              <w:rPr>
                <w:rFonts w:cstheme="minorHAnsi"/>
                <w:color w:val="343232"/>
                <w:spacing w:val="-11"/>
                <w:sz w:val="20"/>
              </w:rPr>
              <w:t xml:space="preserve"> </w:t>
            </w:r>
            <w:r w:rsidRPr="00C84316">
              <w:rPr>
                <w:rFonts w:cstheme="minorHAnsi"/>
                <w:color w:val="343232"/>
                <w:sz w:val="20"/>
              </w:rPr>
              <w:t>stickers</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Magnifying</w:t>
            </w:r>
            <w:r w:rsidRPr="00C84316">
              <w:rPr>
                <w:rFonts w:cstheme="minorHAnsi"/>
                <w:color w:val="343232"/>
                <w:spacing w:val="-10"/>
                <w:sz w:val="20"/>
              </w:rPr>
              <w:t xml:space="preserve"> </w:t>
            </w:r>
            <w:r w:rsidRPr="00C84316">
              <w:rPr>
                <w:rFonts w:cstheme="minorHAnsi"/>
                <w:color w:val="343232"/>
                <w:sz w:val="20"/>
              </w:rPr>
              <w:t>glass</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Magnifying</w:t>
            </w:r>
            <w:r w:rsidRPr="00C84316">
              <w:rPr>
                <w:rFonts w:cstheme="minorHAnsi"/>
                <w:color w:val="343232"/>
                <w:spacing w:val="-10"/>
                <w:sz w:val="20"/>
              </w:rPr>
              <w:t xml:space="preserve"> </w:t>
            </w:r>
            <w:r w:rsidRPr="00C84316">
              <w:rPr>
                <w:rFonts w:cstheme="minorHAnsi"/>
                <w:color w:val="343232"/>
                <w:sz w:val="20"/>
              </w:rPr>
              <w:t>glass</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Magnifying</w:t>
            </w:r>
            <w:r w:rsidRPr="00C84316">
              <w:rPr>
                <w:rFonts w:cstheme="minorHAnsi"/>
                <w:color w:val="343232"/>
                <w:spacing w:val="-10"/>
                <w:sz w:val="20"/>
              </w:rPr>
              <w:t xml:space="preserve"> </w:t>
            </w:r>
            <w:r w:rsidRPr="00C84316">
              <w:rPr>
                <w:rFonts w:cstheme="minorHAnsi"/>
                <w:color w:val="343232"/>
                <w:sz w:val="20"/>
              </w:rPr>
              <w:t>glass</w:t>
            </w:r>
          </w:p>
        </w:tc>
      </w:tr>
      <w:tr w:rsidR="00CE4B0B" w:rsidRPr="00C84316">
        <w:trPr>
          <w:trHeight w:hRule="exact" w:val="228"/>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Playing</w:t>
            </w:r>
            <w:r w:rsidRPr="00C84316">
              <w:rPr>
                <w:rFonts w:cstheme="minorHAnsi"/>
                <w:color w:val="343232"/>
                <w:spacing w:val="-6"/>
                <w:sz w:val="20"/>
              </w:rPr>
              <w:t xml:space="preserve"> </w:t>
            </w:r>
            <w:r w:rsidRPr="00C84316">
              <w:rPr>
                <w:rFonts w:cstheme="minorHAnsi"/>
                <w:color w:val="343232"/>
                <w:sz w:val="20"/>
              </w:rPr>
              <w:t>cards</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Playing</w:t>
            </w:r>
            <w:r w:rsidRPr="00C84316">
              <w:rPr>
                <w:rFonts w:cstheme="minorHAnsi"/>
                <w:color w:val="343232"/>
                <w:spacing w:val="-6"/>
                <w:sz w:val="20"/>
              </w:rPr>
              <w:t xml:space="preserve"> </w:t>
            </w:r>
            <w:r w:rsidRPr="00C84316">
              <w:rPr>
                <w:rFonts w:cstheme="minorHAnsi"/>
                <w:color w:val="343232"/>
                <w:sz w:val="20"/>
              </w:rPr>
              <w:t>cards</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Playing</w:t>
            </w:r>
            <w:r w:rsidRPr="00C84316">
              <w:rPr>
                <w:rFonts w:cstheme="minorHAnsi"/>
                <w:color w:val="343232"/>
                <w:spacing w:val="-6"/>
                <w:sz w:val="20"/>
              </w:rPr>
              <w:t xml:space="preserve"> </w:t>
            </w:r>
            <w:r w:rsidRPr="00C84316">
              <w:rPr>
                <w:rFonts w:cstheme="minorHAnsi"/>
                <w:color w:val="343232"/>
                <w:sz w:val="20"/>
              </w:rPr>
              <w:t>cards</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Toothbrushes</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Toothbrushes</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Toothbrushes</w:t>
            </w: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Sticky</w:t>
            </w:r>
            <w:r w:rsidRPr="00C84316">
              <w:rPr>
                <w:rFonts w:cstheme="minorHAnsi"/>
                <w:color w:val="343232"/>
                <w:spacing w:val="-8"/>
                <w:sz w:val="20"/>
              </w:rPr>
              <w:t xml:space="preserve"> </w:t>
            </w:r>
            <w:r w:rsidRPr="00C84316">
              <w:rPr>
                <w:rFonts w:cstheme="minorHAnsi"/>
                <w:color w:val="343232"/>
                <w:sz w:val="20"/>
              </w:rPr>
              <w:t>hands</w:t>
            </w:r>
          </w:p>
        </w:tc>
        <w:tc>
          <w:tcPr>
            <w:tcW w:w="6770" w:type="dxa"/>
            <w:gridSpan w:val="2"/>
            <w:tcBorders>
              <w:top w:val="nil"/>
              <w:left w:val="nil"/>
              <w:bottom w:val="nil"/>
              <w:right w:val="single" w:sz="8" w:space="0" w:color="918485"/>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Sparkly, colorful</w:t>
            </w:r>
            <w:r w:rsidRPr="00C84316">
              <w:rPr>
                <w:rFonts w:cstheme="minorHAnsi"/>
                <w:color w:val="343232"/>
                <w:spacing w:val="-13"/>
                <w:sz w:val="20"/>
              </w:rPr>
              <w:t xml:space="preserve"> </w:t>
            </w:r>
            <w:r w:rsidRPr="00C84316">
              <w:rPr>
                <w:rFonts w:cstheme="minorHAnsi"/>
                <w:color w:val="343232"/>
                <w:sz w:val="20"/>
              </w:rPr>
              <w:t>folders</w:t>
            </w:r>
          </w:p>
        </w:tc>
      </w:tr>
      <w:tr w:rsidR="00CE4B0B" w:rsidRPr="00C84316">
        <w:trPr>
          <w:trHeight w:hRule="exact" w:val="230"/>
        </w:trPr>
        <w:tc>
          <w:tcPr>
            <w:tcW w:w="9809" w:type="dxa"/>
            <w:gridSpan w:val="3"/>
            <w:tcBorders>
              <w:top w:val="nil"/>
              <w:left w:val="single" w:sz="8" w:space="0" w:color="918485"/>
              <w:bottom w:val="nil"/>
              <w:right w:val="single" w:sz="8" w:space="0" w:color="918485"/>
            </w:tcBorders>
            <w:shd w:val="clear" w:color="auto" w:fill="E3E0E0"/>
          </w:tcPr>
          <w:p w:rsidR="00CE4B0B" w:rsidRPr="00C84316" w:rsidRDefault="00CE4B0B">
            <w:pPr>
              <w:rPr>
                <w:rFonts w:cstheme="minorHAnsi"/>
              </w:rPr>
            </w:pP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8" w:lineRule="exact"/>
              <w:ind w:left="96"/>
              <w:rPr>
                <w:rFonts w:eastAsia="Times New Roman" w:cstheme="minorHAnsi"/>
                <w:sz w:val="20"/>
                <w:szCs w:val="20"/>
              </w:rPr>
            </w:pPr>
            <w:r w:rsidRPr="00C84316">
              <w:rPr>
                <w:rFonts w:cstheme="minorHAnsi"/>
                <w:b/>
                <w:color w:val="343232"/>
                <w:sz w:val="20"/>
              </w:rPr>
              <w:t>Coupons:</w:t>
            </w:r>
          </w:p>
        </w:tc>
        <w:tc>
          <w:tcPr>
            <w:tcW w:w="3131" w:type="dxa"/>
            <w:tcBorders>
              <w:top w:val="nil"/>
              <w:left w:val="nil"/>
              <w:bottom w:val="nil"/>
              <w:right w:val="nil"/>
            </w:tcBorders>
          </w:tcPr>
          <w:p w:rsidR="00CE4B0B" w:rsidRPr="00C84316" w:rsidRDefault="003064BE">
            <w:pPr>
              <w:pStyle w:val="TableParagraph"/>
              <w:spacing w:line="228" w:lineRule="exact"/>
              <w:ind w:left="126"/>
              <w:rPr>
                <w:rFonts w:eastAsia="Times New Roman" w:cstheme="minorHAnsi"/>
                <w:sz w:val="20"/>
                <w:szCs w:val="20"/>
              </w:rPr>
            </w:pPr>
            <w:r w:rsidRPr="00C84316">
              <w:rPr>
                <w:rFonts w:cstheme="minorHAnsi"/>
                <w:b/>
                <w:color w:val="343232"/>
                <w:sz w:val="20"/>
              </w:rPr>
              <w:t>Coupons:</w:t>
            </w:r>
          </w:p>
        </w:tc>
        <w:tc>
          <w:tcPr>
            <w:tcW w:w="3639" w:type="dxa"/>
            <w:tcBorders>
              <w:top w:val="nil"/>
              <w:left w:val="nil"/>
              <w:bottom w:val="nil"/>
              <w:right w:val="single" w:sz="8" w:space="0" w:color="918485"/>
            </w:tcBorders>
          </w:tcPr>
          <w:p w:rsidR="00CE4B0B" w:rsidRPr="00C84316" w:rsidRDefault="003064BE">
            <w:pPr>
              <w:pStyle w:val="TableParagraph"/>
              <w:spacing w:line="228" w:lineRule="exact"/>
              <w:ind w:left="147"/>
              <w:rPr>
                <w:rFonts w:eastAsia="Times New Roman" w:cstheme="minorHAnsi"/>
                <w:sz w:val="20"/>
                <w:szCs w:val="20"/>
              </w:rPr>
            </w:pPr>
            <w:r w:rsidRPr="00C84316">
              <w:rPr>
                <w:rFonts w:cstheme="minorHAnsi"/>
                <w:b/>
                <w:color w:val="343232"/>
                <w:sz w:val="20"/>
              </w:rPr>
              <w:t>Coupons:</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First in line for the</w:t>
            </w:r>
            <w:r w:rsidRPr="00C84316">
              <w:rPr>
                <w:rFonts w:cstheme="minorHAnsi"/>
                <w:color w:val="343232"/>
                <w:spacing w:val="-10"/>
                <w:sz w:val="20"/>
              </w:rPr>
              <w:t xml:space="preserve"> </w:t>
            </w:r>
            <w:r w:rsidRPr="00C84316">
              <w:rPr>
                <w:rFonts w:cstheme="minorHAnsi"/>
                <w:color w:val="343232"/>
                <w:sz w:val="20"/>
              </w:rPr>
              <w:t>day</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First in line for the</w:t>
            </w:r>
            <w:r w:rsidRPr="00C84316">
              <w:rPr>
                <w:rFonts w:cstheme="minorHAnsi"/>
                <w:color w:val="343232"/>
                <w:spacing w:val="-10"/>
                <w:sz w:val="20"/>
              </w:rPr>
              <w:t xml:space="preserve"> </w:t>
            </w:r>
            <w:r w:rsidRPr="00C84316">
              <w:rPr>
                <w:rFonts w:cstheme="minorHAnsi"/>
                <w:color w:val="343232"/>
                <w:sz w:val="20"/>
              </w:rPr>
              <w:t>day</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Computer time for 15</w:t>
            </w:r>
            <w:r w:rsidRPr="00C84316">
              <w:rPr>
                <w:rFonts w:cstheme="minorHAnsi"/>
                <w:color w:val="343232"/>
                <w:spacing w:val="-8"/>
                <w:sz w:val="20"/>
              </w:rPr>
              <w:t xml:space="preserve"> </w:t>
            </w:r>
            <w:r w:rsidRPr="00C84316">
              <w:rPr>
                <w:rFonts w:cstheme="minorHAnsi"/>
                <w:color w:val="343232"/>
                <w:sz w:val="20"/>
              </w:rPr>
              <w:t>min</w:t>
            </w:r>
          </w:p>
        </w:tc>
      </w:tr>
      <w:tr w:rsidR="00CE4B0B" w:rsidRPr="00C84316">
        <w:trPr>
          <w:trHeight w:hRule="exact" w:val="228"/>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Computer time for 15</w:t>
            </w:r>
            <w:r w:rsidRPr="00C84316">
              <w:rPr>
                <w:rFonts w:cstheme="minorHAnsi"/>
                <w:color w:val="343232"/>
                <w:spacing w:val="-8"/>
                <w:sz w:val="20"/>
              </w:rPr>
              <w:t xml:space="preserve"> </w:t>
            </w:r>
            <w:r w:rsidRPr="00C84316">
              <w:rPr>
                <w:rFonts w:cstheme="minorHAnsi"/>
                <w:color w:val="343232"/>
                <w:sz w:val="20"/>
              </w:rPr>
              <w:t>min</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Computer time for 15</w:t>
            </w:r>
            <w:r w:rsidRPr="00C84316">
              <w:rPr>
                <w:rFonts w:cstheme="minorHAnsi"/>
                <w:color w:val="343232"/>
                <w:spacing w:val="-8"/>
                <w:sz w:val="20"/>
              </w:rPr>
              <w:t xml:space="preserve"> </w:t>
            </w:r>
            <w:r w:rsidRPr="00C84316">
              <w:rPr>
                <w:rFonts w:cstheme="minorHAnsi"/>
                <w:color w:val="343232"/>
                <w:sz w:val="20"/>
              </w:rPr>
              <w:t>min</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Positive call home from</w:t>
            </w:r>
            <w:r w:rsidRPr="00C84316">
              <w:rPr>
                <w:rFonts w:cstheme="minorHAnsi"/>
                <w:color w:val="343232"/>
                <w:spacing w:val="-16"/>
                <w:sz w:val="20"/>
              </w:rPr>
              <w:t xml:space="preserve"> </w:t>
            </w:r>
            <w:r w:rsidRPr="00C84316">
              <w:rPr>
                <w:rFonts w:cstheme="minorHAnsi"/>
                <w:color w:val="343232"/>
                <w:sz w:val="20"/>
              </w:rPr>
              <w:t>teacher</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eastAsia="Times New Roman" w:cstheme="minorHAnsi"/>
                <w:color w:val="343232"/>
                <w:sz w:val="20"/>
                <w:szCs w:val="20"/>
              </w:rPr>
              <w:t>Teacher – positive call</w:t>
            </w:r>
            <w:r w:rsidRPr="00C84316">
              <w:rPr>
                <w:rFonts w:eastAsia="Times New Roman" w:cstheme="minorHAnsi"/>
                <w:color w:val="343232"/>
                <w:spacing w:val="-14"/>
                <w:sz w:val="20"/>
                <w:szCs w:val="20"/>
              </w:rPr>
              <w:t xml:space="preserve"> </w:t>
            </w:r>
            <w:r w:rsidRPr="00C84316">
              <w:rPr>
                <w:rFonts w:eastAsia="Times New Roman" w:cstheme="minorHAnsi"/>
                <w:color w:val="343232"/>
                <w:sz w:val="20"/>
                <w:szCs w:val="20"/>
              </w:rPr>
              <w:t>home</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eastAsia="Times New Roman" w:cstheme="minorHAnsi"/>
                <w:color w:val="343232"/>
                <w:sz w:val="20"/>
                <w:szCs w:val="20"/>
              </w:rPr>
              <w:t>Teacher – positive call</w:t>
            </w:r>
            <w:r w:rsidRPr="00C84316">
              <w:rPr>
                <w:rFonts w:eastAsia="Times New Roman" w:cstheme="minorHAnsi"/>
                <w:color w:val="343232"/>
                <w:spacing w:val="-14"/>
                <w:sz w:val="20"/>
                <w:szCs w:val="20"/>
              </w:rPr>
              <w:t xml:space="preserve"> </w:t>
            </w:r>
            <w:r w:rsidRPr="00C84316">
              <w:rPr>
                <w:rFonts w:eastAsia="Times New Roman" w:cstheme="minorHAnsi"/>
                <w:color w:val="343232"/>
                <w:sz w:val="20"/>
                <w:szCs w:val="20"/>
              </w:rPr>
              <w:t>home</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Read aloud to the</w:t>
            </w:r>
            <w:r w:rsidRPr="00C84316">
              <w:rPr>
                <w:rFonts w:cstheme="minorHAnsi"/>
                <w:color w:val="343232"/>
                <w:spacing w:val="-14"/>
                <w:sz w:val="20"/>
              </w:rPr>
              <w:t xml:space="preserve"> </w:t>
            </w:r>
            <w:r w:rsidRPr="00C84316">
              <w:rPr>
                <w:rFonts w:cstheme="minorHAnsi"/>
                <w:color w:val="343232"/>
                <w:sz w:val="20"/>
              </w:rPr>
              <w:t>class</w:t>
            </w: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Read aloud to the</w:t>
            </w:r>
            <w:r w:rsidRPr="00C84316">
              <w:rPr>
                <w:rFonts w:cstheme="minorHAnsi"/>
                <w:color w:val="343232"/>
                <w:spacing w:val="-14"/>
                <w:sz w:val="20"/>
              </w:rPr>
              <w:t xml:space="preserve"> </w:t>
            </w:r>
            <w:r w:rsidRPr="00C84316">
              <w:rPr>
                <w:rFonts w:cstheme="minorHAnsi"/>
                <w:color w:val="343232"/>
                <w:sz w:val="20"/>
              </w:rPr>
              <w:t>class</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Read aloud to the</w:t>
            </w:r>
            <w:r w:rsidRPr="00C84316">
              <w:rPr>
                <w:rFonts w:cstheme="minorHAnsi"/>
                <w:color w:val="343232"/>
                <w:spacing w:val="-14"/>
                <w:sz w:val="20"/>
              </w:rPr>
              <w:t xml:space="preserve"> </w:t>
            </w:r>
            <w:r w:rsidRPr="00C84316">
              <w:rPr>
                <w:rFonts w:cstheme="minorHAnsi"/>
                <w:color w:val="343232"/>
                <w:sz w:val="20"/>
              </w:rPr>
              <w:t>class</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Lunch with a</w:t>
            </w:r>
            <w:r w:rsidRPr="00C84316">
              <w:rPr>
                <w:rFonts w:cstheme="minorHAnsi"/>
                <w:color w:val="343232"/>
                <w:spacing w:val="-14"/>
                <w:sz w:val="20"/>
              </w:rPr>
              <w:t xml:space="preserve"> </w:t>
            </w:r>
            <w:r w:rsidRPr="00C84316">
              <w:rPr>
                <w:rFonts w:cstheme="minorHAnsi"/>
                <w:color w:val="343232"/>
                <w:sz w:val="20"/>
              </w:rPr>
              <w:t>teacher</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Lunch with a</w:t>
            </w:r>
            <w:r w:rsidRPr="00C84316">
              <w:rPr>
                <w:rFonts w:cstheme="minorHAnsi"/>
                <w:color w:val="343232"/>
                <w:spacing w:val="-14"/>
                <w:sz w:val="20"/>
              </w:rPr>
              <w:t xml:space="preserve"> </w:t>
            </w:r>
            <w:r w:rsidRPr="00C84316">
              <w:rPr>
                <w:rFonts w:cstheme="minorHAnsi"/>
                <w:color w:val="343232"/>
                <w:sz w:val="20"/>
              </w:rPr>
              <w:t>teacher</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Lunch with a</w:t>
            </w:r>
            <w:r w:rsidRPr="00C84316">
              <w:rPr>
                <w:rFonts w:cstheme="minorHAnsi"/>
                <w:color w:val="343232"/>
                <w:spacing w:val="-14"/>
                <w:sz w:val="20"/>
              </w:rPr>
              <w:t xml:space="preserve"> </w:t>
            </w:r>
            <w:r w:rsidRPr="00C84316">
              <w:rPr>
                <w:rFonts w:cstheme="minorHAnsi"/>
                <w:color w:val="343232"/>
                <w:sz w:val="20"/>
              </w:rPr>
              <w:t>teacher</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Free homework</w:t>
            </w:r>
            <w:r w:rsidRPr="00C84316">
              <w:rPr>
                <w:rFonts w:cstheme="minorHAnsi"/>
                <w:color w:val="343232"/>
                <w:spacing w:val="-10"/>
                <w:sz w:val="20"/>
              </w:rPr>
              <w:t xml:space="preserve"> </w:t>
            </w:r>
            <w:r w:rsidRPr="00C84316">
              <w:rPr>
                <w:rFonts w:cstheme="minorHAnsi"/>
                <w:color w:val="343232"/>
                <w:sz w:val="20"/>
              </w:rPr>
              <w:t>pass</w:t>
            </w:r>
          </w:p>
        </w:tc>
      </w:tr>
      <w:tr w:rsidR="00CE4B0B" w:rsidRPr="00C84316">
        <w:trPr>
          <w:trHeight w:hRule="exact" w:val="230"/>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Teacher reads aloud a chosen</w:t>
            </w:r>
            <w:r w:rsidRPr="00C84316">
              <w:rPr>
                <w:rFonts w:cstheme="minorHAnsi"/>
                <w:color w:val="343232"/>
                <w:spacing w:val="-10"/>
                <w:sz w:val="20"/>
              </w:rPr>
              <w:t xml:space="preserve"> </w:t>
            </w:r>
            <w:r w:rsidRPr="00C84316">
              <w:rPr>
                <w:rFonts w:cstheme="minorHAnsi"/>
                <w:color w:val="343232"/>
                <w:sz w:val="20"/>
              </w:rPr>
              <w:t>book</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Be the leader in a class</w:t>
            </w:r>
            <w:r w:rsidRPr="00C84316">
              <w:rPr>
                <w:rFonts w:cstheme="minorHAnsi"/>
                <w:color w:val="343232"/>
                <w:spacing w:val="-17"/>
                <w:sz w:val="20"/>
              </w:rPr>
              <w:t xml:space="preserve"> </w:t>
            </w:r>
            <w:r w:rsidRPr="00C84316">
              <w:rPr>
                <w:rFonts w:cstheme="minorHAnsi"/>
                <w:color w:val="343232"/>
                <w:sz w:val="20"/>
              </w:rPr>
              <w:t>game</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eastAsia="Times New Roman" w:cstheme="minorHAnsi"/>
                <w:color w:val="343232"/>
                <w:sz w:val="20"/>
                <w:szCs w:val="20"/>
              </w:rPr>
              <w:t>Be the teacher’s assistant for a</w:t>
            </w:r>
            <w:r w:rsidRPr="00C84316">
              <w:rPr>
                <w:rFonts w:eastAsia="Times New Roman" w:cstheme="minorHAnsi"/>
                <w:color w:val="343232"/>
                <w:spacing w:val="-21"/>
                <w:sz w:val="20"/>
                <w:szCs w:val="20"/>
              </w:rPr>
              <w:t xml:space="preserve"> </w:t>
            </w:r>
            <w:r w:rsidRPr="00C84316">
              <w:rPr>
                <w:rFonts w:eastAsia="Times New Roman" w:cstheme="minorHAnsi"/>
                <w:color w:val="343232"/>
                <w:sz w:val="20"/>
                <w:szCs w:val="20"/>
              </w:rPr>
              <w:t>lesson</w:t>
            </w:r>
          </w:p>
        </w:tc>
      </w:tr>
      <w:tr w:rsidR="00CE4B0B" w:rsidRPr="00C84316">
        <w:trPr>
          <w:trHeight w:hRule="exact" w:val="228"/>
        </w:trPr>
        <w:tc>
          <w:tcPr>
            <w:tcW w:w="6170" w:type="dxa"/>
            <w:gridSpan w:val="2"/>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3156"/>
              <w:rPr>
                <w:rFonts w:eastAsia="Times New Roman" w:cstheme="minorHAnsi"/>
                <w:sz w:val="20"/>
                <w:szCs w:val="20"/>
              </w:rPr>
            </w:pPr>
            <w:r w:rsidRPr="00C84316">
              <w:rPr>
                <w:rFonts w:cstheme="minorHAnsi"/>
                <w:color w:val="343232"/>
                <w:sz w:val="20"/>
              </w:rPr>
              <w:t>Perform a skit or joke for the</w:t>
            </w:r>
            <w:r w:rsidRPr="00C84316">
              <w:rPr>
                <w:rFonts w:cstheme="minorHAnsi"/>
                <w:color w:val="343232"/>
                <w:spacing w:val="-18"/>
                <w:sz w:val="20"/>
              </w:rPr>
              <w:t xml:space="preserve"> </w:t>
            </w:r>
            <w:r w:rsidRPr="00C84316">
              <w:rPr>
                <w:rFonts w:cstheme="minorHAnsi"/>
                <w:color w:val="343232"/>
                <w:sz w:val="20"/>
              </w:rPr>
              <w:t>class</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Assist in lower</w:t>
            </w:r>
            <w:r w:rsidRPr="00C84316">
              <w:rPr>
                <w:rFonts w:cstheme="minorHAnsi"/>
                <w:color w:val="343232"/>
                <w:spacing w:val="-9"/>
                <w:sz w:val="20"/>
              </w:rPr>
              <w:t xml:space="preserve"> </w:t>
            </w:r>
            <w:r w:rsidRPr="00C84316">
              <w:rPr>
                <w:rFonts w:cstheme="minorHAnsi"/>
                <w:color w:val="343232"/>
                <w:sz w:val="20"/>
              </w:rPr>
              <w:t>grade</w:t>
            </w:r>
          </w:p>
        </w:tc>
      </w:tr>
      <w:tr w:rsidR="00CE4B0B" w:rsidRPr="00C84316">
        <w:trPr>
          <w:trHeight w:hRule="exact" w:val="230"/>
        </w:trPr>
        <w:tc>
          <w:tcPr>
            <w:tcW w:w="9809" w:type="dxa"/>
            <w:gridSpan w:val="3"/>
            <w:tcBorders>
              <w:top w:val="nil"/>
              <w:left w:val="single" w:sz="8" w:space="0" w:color="918485"/>
              <w:bottom w:val="nil"/>
              <w:right w:val="single" w:sz="8" w:space="0" w:color="918485"/>
            </w:tcBorders>
          </w:tcPr>
          <w:p w:rsidR="00CE4B0B" w:rsidRPr="00C84316" w:rsidRDefault="003064BE">
            <w:pPr>
              <w:pStyle w:val="TableParagraph"/>
              <w:spacing w:line="223" w:lineRule="exact"/>
              <w:ind w:left="6307"/>
              <w:rPr>
                <w:rFonts w:eastAsia="Times New Roman" w:cstheme="minorHAnsi"/>
                <w:sz w:val="20"/>
                <w:szCs w:val="20"/>
              </w:rPr>
            </w:pPr>
            <w:r w:rsidRPr="00C84316">
              <w:rPr>
                <w:rFonts w:cstheme="minorHAnsi"/>
                <w:color w:val="343232"/>
                <w:sz w:val="20"/>
              </w:rPr>
              <w:t>Class leader for one</w:t>
            </w:r>
            <w:r w:rsidRPr="00C84316">
              <w:rPr>
                <w:rFonts w:cstheme="minorHAnsi"/>
                <w:color w:val="343232"/>
                <w:spacing w:val="-14"/>
                <w:sz w:val="20"/>
              </w:rPr>
              <w:t xml:space="preserve"> </w:t>
            </w:r>
            <w:r w:rsidRPr="00C84316">
              <w:rPr>
                <w:rFonts w:cstheme="minorHAnsi"/>
                <w:color w:val="343232"/>
                <w:sz w:val="20"/>
              </w:rPr>
              <w:t>game</w:t>
            </w:r>
          </w:p>
        </w:tc>
      </w:tr>
      <w:tr w:rsidR="00CE4B0B" w:rsidRPr="00C84316">
        <w:trPr>
          <w:trHeight w:hRule="exact" w:val="230"/>
        </w:trPr>
        <w:tc>
          <w:tcPr>
            <w:tcW w:w="9809" w:type="dxa"/>
            <w:gridSpan w:val="3"/>
            <w:tcBorders>
              <w:top w:val="nil"/>
              <w:left w:val="single" w:sz="8" w:space="0" w:color="918485"/>
              <w:bottom w:val="nil"/>
              <w:right w:val="single" w:sz="8" w:space="0" w:color="918485"/>
            </w:tcBorders>
            <w:shd w:val="clear" w:color="auto" w:fill="E3E0E0"/>
          </w:tcPr>
          <w:p w:rsidR="00CE4B0B" w:rsidRPr="00C84316" w:rsidRDefault="003064BE">
            <w:pPr>
              <w:pStyle w:val="TableParagraph"/>
              <w:spacing w:line="223" w:lineRule="exact"/>
              <w:ind w:left="6307"/>
              <w:rPr>
                <w:rFonts w:eastAsia="Times New Roman" w:cstheme="minorHAnsi"/>
                <w:sz w:val="20"/>
                <w:szCs w:val="20"/>
              </w:rPr>
            </w:pPr>
            <w:r w:rsidRPr="00C84316">
              <w:rPr>
                <w:rFonts w:cstheme="minorHAnsi"/>
                <w:color w:val="343232"/>
                <w:sz w:val="20"/>
              </w:rPr>
              <w:t>Perform a skit or joke for the</w:t>
            </w:r>
            <w:r w:rsidRPr="00C84316">
              <w:rPr>
                <w:rFonts w:cstheme="minorHAnsi"/>
                <w:color w:val="343232"/>
                <w:spacing w:val="-18"/>
                <w:sz w:val="20"/>
              </w:rPr>
              <w:t xml:space="preserve"> </w:t>
            </w:r>
            <w:r w:rsidRPr="00C84316">
              <w:rPr>
                <w:rFonts w:cstheme="minorHAnsi"/>
                <w:color w:val="343232"/>
                <w:sz w:val="20"/>
              </w:rPr>
              <w:t>class</w:t>
            </w:r>
          </w:p>
        </w:tc>
      </w:tr>
      <w:tr w:rsidR="00CE4B0B" w:rsidRPr="00C84316">
        <w:trPr>
          <w:trHeight w:hRule="exact" w:val="276"/>
        </w:trPr>
        <w:tc>
          <w:tcPr>
            <w:tcW w:w="3039" w:type="dxa"/>
            <w:tcBorders>
              <w:top w:val="nil"/>
              <w:left w:val="single" w:sz="8" w:space="0" w:color="918485"/>
              <w:bottom w:val="nil"/>
              <w:right w:val="nil"/>
            </w:tcBorders>
          </w:tcPr>
          <w:p w:rsidR="00CE4B0B" w:rsidRPr="00C84316" w:rsidRDefault="003064BE">
            <w:pPr>
              <w:pStyle w:val="TableParagraph"/>
              <w:spacing w:line="273" w:lineRule="exact"/>
              <w:ind w:left="96"/>
              <w:rPr>
                <w:rFonts w:eastAsia="Times New Roman" w:cstheme="minorHAnsi"/>
                <w:sz w:val="24"/>
                <w:szCs w:val="24"/>
              </w:rPr>
            </w:pPr>
            <w:r w:rsidRPr="00C84316">
              <w:rPr>
                <w:rFonts w:cstheme="minorHAnsi"/>
                <w:b/>
                <w:color w:val="343232"/>
                <w:sz w:val="24"/>
              </w:rPr>
              <w:t>Special</w:t>
            </w:r>
            <w:r w:rsidRPr="00C84316">
              <w:rPr>
                <w:rFonts w:cstheme="minorHAnsi"/>
                <w:b/>
                <w:color w:val="343232"/>
                <w:spacing w:val="-5"/>
                <w:sz w:val="24"/>
              </w:rPr>
              <w:t xml:space="preserve"> </w:t>
            </w:r>
            <w:r w:rsidRPr="00C84316">
              <w:rPr>
                <w:rFonts w:cstheme="minorHAnsi"/>
                <w:b/>
                <w:color w:val="343232"/>
                <w:sz w:val="24"/>
              </w:rPr>
              <w:t>rewards:</w:t>
            </w:r>
          </w:p>
        </w:tc>
        <w:tc>
          <w:tcPr>
            <w:tcW w:w="3131" w:type="dxa"/>
            <w:tcBorders>
              <w:top w:val="nil"/>
              <w:left w:val="nil"/>
              <w:bottom w:val="nil"/>
              <w:right w:val="nil"/>
            </w:tcBorders>
          </w:tcPr>
          <w:p w:rsidR="00CE4B0B" w:rsidRPr="00C84316" w:rsidRDefault="003064BE">
            <w:pPr>
              <w:pStyle w:val="TableParagraph"/>
              <w:spacing w:line="273" w:lineRule="exact"/>
              <w:ind w:left="126"/>
              <w:rPr>
                <w:rFonts w:eastAsia="Times New Roman" w:cstheme="minorHAnsi"/>
                <w:sz w:val="24"/>
                <w:szCs w:val="24"/>
              </w:rPr>
            </w:pPr>
            <w:r w:rsidRPr="00C84316">
              <w:rPr>
                <w:rFonts w:cstheme="minorHAnsi"/>
                <w:b/>
                <w:color w:val="343232"/>
                <w:sz w:val="24"/>
              </w:rPr>
              <w:t>Special</w:t>
            </w:r>
            <w:r w:rsidRPr="00C84316">
              <w:rPr>
                <w:rFonts w:cstheme="minorHAnsi"/>
                <w:b/>
                <w:color w:val="343232"/>
                <w:spacing w:val="-5"/>
                <w:sz w:val="24"/>
              </w:rPr>
              <w:t xml:space="preserve"> </w:t>
            </w:r>
            <w:r w:rsidRPr="00C84316">
              <w:rPr>
                <w:rFonts w:cstheme="minorHAnsi"/>
                <w:b/>
                <w:color w:val="343232"/>
                <w:sz w:val="24"/>
              </w:rPr>
              <w:t>rewards:</w:t>
            </w:r>
          </w:p>
        </w:tc>
        <w:tc>
          <w:tcPr>
            <w:tcW w:w="3639" w:type="dxa"/>
            <w:tcBorders>
              <w:top w:val="nil"/>
              <w:left w:val="nil"/>
              <w:bottom w:val="nil"/>
              <w:right w:val="single" w:sz="8" w:space="0" w:color="918485"/>
            </w:tcBorders>
          </w:tcPr>
          <w:p w:rsidR="00CE4B0B" w:rsidRPr="00C84316" w:rsidRDefault="003064BE">
            <w:pPr>
              <w:pStyle w:val="TableParagraph"/>
              <w:spacing w:line="273" w:lineRule="exact"/>
              <w:ind w:left="147"/>
              <w:rPr>
                <w:rFonts w:eastAsia="Times New Roman" w:cstheme="minorHAnsi"/>
                <w:sz w:val="24"/>
                <w:szCs w:val="24"/>
              </w:rPr>
            </w:pPr>
            <w:r w:rsidRPr="00C84316">
              <w:rPr>
                <w:rFonts w:cstheme="minorHAnsi"/>
                <w:b/>
                <w:color w:val="343232"/>
                <w:sz w:val="24"/>
              </w:rPr>
              <w:t>Special</w:t>
            </w:r>
            <w:r w:rsidRPr="00C84316">
              <w:rPr>
                <w:rFonts w:cstheme="minorHAnsi"/>
                <w:b/>
                <w:color w:val="343232"/>
                <w:spacing w:val="-5"/>
                <w:sz w:val="24"/>
              </w:rPr>
              <w:t xml:space="preserve"> </w:t>
            </w:r>
            <w:r w:rsidRPr="00C84316">
              <w:rPr>
                <w:rFonts w:cstheme="minorHAnsi"/>
                <w:b/>
                <w:color w:val="343232"/>
                <w:sz w:val="24"/>
              </w:rPr>
              <w:t>rewards:</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rsidP="0054536A">
            <w:pPr>
              <w:pStyle w:val="TableParagraph"/>
              <w:spacing w:line="223" w:lineRule="exact"/>
              <w:ind w:left="96"/>
              <w:rPr>
                <w:rFonts w:eastAsia="Times New Roman" w:cstheme="minorHAnsi"/>
                <w:sz w:val="20"/>
                <w:szCs w:val="20"/>
              </w:rPr>
            </w:pPr>
            <w:r w:rsidRPr="00C84316">
              <w:rPr>
                <w:rFonts w:cstheme="minorHAnsi"/>
                <w:color w:val="343232"/>
                <w:sz w:val="20"/>
              </w:rPr>
              <w:t xml:space="preserve">Free </w:t>
            </w:r>
            <w:r w:rsidR="0054536A" w:rsidRPr="00C84316">
              <w:rPr>
                <w:rFonts w:cstheme="minorHAnsi"/>
                <w:color w:val="343232"/>
                <w:sz w:val="20"/>
              </w:rPr>
              <w:t xml:space="preserve">activity time </w:t>
            </w:r>
            <w:r w:rsidRPr="00C84316">
              <w:rPr>
                <w:rFonts w:cstheme="minorHAnsi"/>
                <w:color w:val="343232"/>
                <w:sz w:val="20"/>
              </w:rPr>
              <w:t>with two</w:t>
            </w:r>
            <w:r w:rsidRPr="00C84316">
              <w:rPr>
                <w:rFonts w:cstheme="minorHAnsi"/>
                <w:color w:val="343232"/>
                <w:spacing w:val="-14"/>
                <w:sz w:val="20"/>
              </w:rPr>
              <w:t xml:space="preserve"> </w:t>
            </w:r>
            <w:r w:rsidRPr="00C84316">
              <w:rPr>
                <w:rFonts w:cstheme="minorHAnsi"/>
                <w:color w:val="343232"/>
                <w:sz w:val="20"/>
              </w:rPr>
              <w:t>friends</w:t>
            </w:r>
          </w:p>
        </w:tc>
        <w:tc>
          <w:tcPr>
            <w:tcW w:w="3131" w:type="dxa"/>
            <w:tcBorders>
              <w:top w:val="nil"/>
              <w:left w:val="nil"/>
              <w:bottom w:val="nil"/>
              <w:right w:val="nil"/>
            </w:tcBorders>
            <w:shd w:val="clear" w:color="auto" w:fill="E3E0E0"/>
          </w:tcPr>
          <w:p w:rsidR="00CE4B0B" w:rsidRPr="00C84316" w:rsidRDefault="003064BE" w:rsidP="0054536A">
            <w:pPr>
              <w:pStyle w:val="TableParagraph"/>
              <w:spacing w:line="223" w:lineRule="exact"/>
              <w:ind w:left="126"/>
              <w:rPr>
                <w:rFonts w:eastAsia="Times New Roman" w:cstheme="minorHAnsi"/>
                <w:sz w:val="20"/>
                <w:szCs w:val="20"/>
              </w:rPr>
            </w:pPr>
            <w:r w:rsidRPr="00C84316">
              <w:rPr>
                <w:rFonts w:cstheme="minorHAnsi"/>
                <w:color w:val="343232"/>
                <w:sz w:val="20"/>
              </w:rPr>
              <w:t xml:space="preserve">Free </w:t>
            </w:r>
            <w:r w:rsidR="0054536A" w:rsidRPr="00C84316">
              <w:rPr>
                <w:rFonts w:cstheme="minorHAnsi"/>
                <w:color w:val="343232"/>
                <w:sz w:val="20"/>
              </w:rPr>
              <w:t xml:space="preserve">activity time </w:t>
            </w:r>
            <w:r w:rsidRPr="00C84316">
              <w:rPr>
                <w:rFonts w:cstheme="minorHAnsi"/>
                <w:color w:val="343232"/>
                <w:sz w:val="20"/>
              </w:rPr>
              <w:t>with two</w:t>
            </w:r>
            <w:r w:rsidRPr="00C84316">
              <w:rPr>
                <w:rFonts w:cstheme="minorHAnsi"/>
                <w:color w:val="343232"/>
                <w:spacing w:val="-13"/>
                <w:sz w:val="20"/>
              </w:rPr>
              <w:t xml:space="preserve"> </w:t>
            </w:r>
            <w:r w:rsidRPr="00C84316">
              <w:rPr>
                <w:rFonts w:cstheme="minorHAnsi"/>
                <w:color w:val="343232"/>
                <w:sz w:val="20"/>
              </w:rPr>
              <w:t>friends</w:t>
            </w:r>
          </w:p>
        </w:tc>
        <w:tc>
          <w:tcPr>
            <w:tcW w:w="3639" w:type="dxa"/>
            <w:tcBorders>
              <w:top w:val="nil"/>
              <w:left w:val="nil"/>
              <w:bottom w:val="nil"/>
              <w:right w:val="single" w:sz="8" w:space="0" w:color="918485"/>
            </w:tcBorders>
            <w:shd w:val="clear" w:color="auto" w:fill="E3E0E0"/>
          </w:tcPr>
          <w:p w:rsidR="00CE4B0B" w:rsidRPr="00C84316" w:rsidRDefault="003064BE" w:rsidP="0054536A">
            <w:pPr>
              <w:pStyle w:val="TableParagraph"/>
              <w:spacing w:line="223" w:lineRule="exact"/>
              <w:ind w:left="147"/>
              <w:rPr>
                <w:rFonts w:eastAsia="Times New Roman" w:cstheme="minorHAnsi"/>
                <w:sz w:val="20"/>
                <w:szCs w:val="20"/>
              </w:rPr>
            </w:pPr>
            <w:r w:rsidRPr="00C84316">
              <w:rPr>
                <w:rFonts w:cstheme="minorHAnsi"/>
                <w:color w:val="343232"/>
                <w:sz w:val="20"/>
              </w:rPr>
              <w:t xml:space="preserve">Free </w:t>
            </w:r>
            <w:r w:rsidR="0054536A" w:rsidRPr="00C84316">
              <w:rPr>
                <w:rFonts w:cstheme="minorHAnsi"/>
                <w:color w:val="343232"/>
                <w:sz w:val="20"/>
              </w:rPr>
              <w:t xml:space="preserve">activity time </w:t>
            </w:r>
            <w:r w:rsidRPr="00C84316">
              <w:rPr>
                <w:rFonts w:cstheme="minorHAnsi"/>
                <w:color w:val="343232"/>
                <w:sz w:val="20"/>
              </w:rPr>
              <w:t>s with two</w:t>
            </w:r>
            <w:r w:rsidRPr="00C84316">
              <w:rPr>
                <w:rFonts w:cstheme="minorHAnsi"/>
                <w:color w:val="343232"/>
                <w:spacing w:val="-14"/>
                <w:sz w:val="20"/>
              </w:rPr>
              <w:t xml:space="preserve"> </w:t>
            </w:r>
            <w:r w:rsidRPr="00C84316">
              <w:rPr>
                <w:rFonts w:cstheme="minorHAnsi"/>
                <w:color w:val="343232"/>
                <w:sz w:val="20"/>
              </w:rPr>
              <w:t>friends</w:t>
            </w:r>
          </w:p>
        </w:tc>
      </w:tr>
      <w:tr w:rsidR="00CE4B0B" w:rsidRPr="00C84316">
        <w:trPr>
          <w:trHeight w:hRule="exact" w:val="228"/>
        </w:trPr>
        <w:tc>
          <w:tcPr>
            <w:tcW w:w="3039" w:type="dxa"/>
            <w:tcBorders>
              <w:top w:val="nil"/>
              <w:left w:val="single" w:sz="8" w:space="0" w:color="918485"/>
              <w:bottom w:val="nil"/>
              <w:right w:val="nil"/>
            </w:tcBorders>
          </w:tcPr>
          <w:p w:rsidR="00CE4B0B" w:rsidRPr="00C84316" w:rsidRDefault="003064BE">
            <w:pPr>
              <w:pStyle w:val="TableParagraph"/>
              <w:spacing w:line="223" w:lineRule="exact"/>
              <w:ind w:left="96"/>
              <w:rPr>
                <w:rFonts w:eastAsia="Times New Roman" w:cstheme="minorHAnsi"/>
                <w:sz w:val="20"/>
                <w:szCs w:val="20"/>
              </w:rPr>
            </w:pPr>
            <w:r w:rsidRPr="00C84316">
              <w:rPr>
                <w:rFonts w:cstheme="minorHAnsi"/>
                <w:color w:val="343232"/>
                <w:sz w:val="20"/>
              </w:rPr>
              <w:t>Assist the</w:t>
            </w:r>
            <w:r w:rsidRPr="00C84316">
              <w:rPr>
                <w:rFonts w:cstheme="minorHAnsi"/>
                <w:color w:val="343232"/>
                <w:spacing w:val="-10"/>
                <w:sz w:val="20"/>
              </w:rPr>
              <w:t xml:space="preserve"> </w:t>
            </w:r>
            <w:r w:rsidRPr="00C84316">
              <w:rPr>
                <w:rFonts w:cstheme="minorHAnsi"/>
                <w:color w:val="343232"/>
                <w:sz w:val="20"/>
              </w:rPr>
              <w:t>custodian</w:t>
            </w:r>
          </w:p>
        </w:tc>
        <w:tc>
          <w:tcPr>
            <w:tcW w:w="3131" w:type="dxa"/>
            <w:tcBorders>
              <w:top w:val="nil"/>
              <w:left w:val="nil"/>
              <w:bottom w:val="nil"/>
              <w:right w:val="nil"/>
            </w:tcBorders>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Assist the</w:t>
            </w:r>
            <w:r w:rsidRPr="00C84316">
              <w:rPr>
                <w:rFonts w:cstheme="minorHAnsi"/>
                <w:color w:val="343232"/>
                <w:spacing w:val="-10"/>
                <w:sz w:val="20"/>
              </w:rPr>
              <w:t xml:space="preserve"> </w:t>
            </w:r>
            <w:r w:rsidRPr="00C84316">
              <w:rPr>
                <w:rFonts w:cstheme="minorHAnsi"/>
                <w:color w:val="343232"/>
                <w:sz w:val="20"/>
              </w:rPr>
              <w:t>custodian</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Gym teacher assistant with a lower</w:t>
            </w:r>
            <w:r w:rsidRPr="00C84316">
              <w:rPr>
                <w:rFonts w:cstheme="minorHAnsi"/>
                <w:color w:val="343232"/>
                <w:spacing w:val="-20"/>
                <w:sz w:val="20"/>
              </w:rPr>
              <w:t xml:space="preserve"> </w:t>
            </w:r>
            <w:r w:rsidRPr="00C84316">
              <w:rPr>
                <w:rFonts w:cstheme="minorHAnsi"/>
                <w:color w:val="343232"/>
                <w:sz w:val="20"/>
              </w:rPr>
              <w:t>grade</w:t>
            </w:r>
          </w:p>
        </w:tc>
      </w:tr>
      <w:tr w:rsidR="00CE4B0B" w:rsidRPr="00C84316">
        <w:trPr>
          <w:trHeight w:hRule="exact" w:val="230"/>
        </w:trPr>
        <w:tc>
          <w:tcPr>
            <w:tcW w:w="3039" w:type="dxa"/>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96"/>
              <w:rPr>
                <w:rFonts w:eastAsia="Times New Roman" w:cstheme="minorHAnsi"/>
                <w:sz w:val="20"/>
                <w:szCs w:val="20"/>
              </w:rPr>
            </w:pPr>
            <w:r w:rsidRPr="00C84316">
              <w:rPr>
                <w:rFonts w:eastAsia="Times New Roman" w:cstheme="minorHAnsi"/>
                <w:color w:val="343232"/>
                <w:sz w:val="20"/>
                <w:szCs w:val="20"/>
              </w:rPr>
              <w:t>Being a teacher’s</w:t>
            </w:r>
            <w:r w:rsidRPr="00C84316">
              <w:rPr>
                <w:rFonts w:eastAsia="Times New Roman" w:cstheme="minorHAnsi"/>
                <w:color w:val="343232"/>
                <w:spacing w:val="-16"/>
                <w:sz w:val="20"/>
                <w:szCs w:val="20"/>
              </w:rPr>
              <w:t xml:space="preserve"> </w:t>
            </w:r>
            <w:r w:rsidRPr="00C84316">
              <w:rPr>
                <w:rFonts w:eastAsia="Times New Roman" w:cstheme="minorHAnsi"/>
                <w:color w:val="343232"/>
                <w:sz w:val="20"/>
                <w:szCs w:val="20"/>
              </w:rPr>
              <w:t>assistant</w:t>
            </w:r>
          </w:p>
        </w:tc>
        <w:tc>
          <w:tcPr>
            <w:tcW w:w="3131" w:type="dxa"/>
            <w:tcBorders>
              <w:top w:val="nil"/>
              <w:left w:val="nil"/>
              <w:bottom w:val="nil"/>
              <w:right w:val="nil"/>
            </w:tcBorders>
            <w:shd w:val="clear" w:color="auto" w:fill="E3E0E0"/>
          </w:tcPr>
          <w:p w:rsidR="00CE4B0B" w:rsidRPr="00C84316" w:rsidRDefault="003064BE">
            <w:pPr>
              <w:pStyle w:val="TableParagraph"/>
              <w:spacing w:line="223" w:lineRule="exact"/>
              <w:ind w:left="126"/>
              <w:rPr>
                <w:rFonts w:eastAsia="Times New Roman" w:cstheme="minorHAnsi"/>
                <w:sz w:val="20"/>
                <w:szCs w:val="20"/>
              </w:rPr>
            </w:pPr>
            <w:r w:rsidRPr="00C84316">
              <w:rPr>
                <w:rFonts w:cstheme="minorHAnsi"/>
                <w:color w:val="343232"/>
                <w:sz w:val="20"/>
              </w:rPr>
              <w:t>Eat lunch with the</w:t>
            </w:r>
            <w:r w:rsidRPr="00C84316">
              <w:rPr>
                <w:rFonts w:cstheme="minorHAnsi"/>
                <w:color w:val="343232"/>
                <w:spacing w:val="-16"/>
                <w:sz w:val="20"/>
              </w:rPr>
              <w:t xml:space="preserve"> </w:t>
            </w:r>
            <w:r w:rsidRPr="00C84316">
              <w:rPr>
                <w:rFonts w:cstheme="minorHAnsi"/>
                <w:color w:val="343232"/>
                <w:sz w:val="20"/>
              </w:rPr>
              <w:t>principal</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Lunch with the</w:t>
            </w:r>
            <w:r w:rsidRPr="00C84316">
              <w:rPr>
                <w:rFonts w:cstheme="minorHAnsi"/>
                <w:color w:val="343232"/>
                <w:spacing w:val="-14"/>
                <w:sz w:val="20"/>
              </w:rPr>
              <w:t xml:space="preserve"> </w:t>
            </w:r>
            <w:r w:rsidRPr="00C84316">
              <w:rPr>
                <w:rFonts w:cstheme="minorHAnsi"/>
                <w:color w:val="343232"/>
                <w:sz w:val="20"/>
              </w:rPr>
              <w:t>principal</w:t>
            </w:r>
          </w:p>
        </w:tc>
      </w:tr>
      <w:tr w:rsidR="00CE4B0B" w:rsidRPr="00C84316">
        <w:trPr>
          <w:trHeight w:hRule="exact" w:val="230"/>
        </w:trPr>
        <w:tc>
          <w:tcPr>
            <w:tcW w:w="6170" w:type="dxa"/>
            <w:gridSpan w:val="2"/>
            <w:tcBorders>
              <w:top w:val="nil"/>
              <w:left w:val="single" w:sz="8" w:space="0" w:color="918485"/>
              <w:bottom w:val="nil"/>
              <w:right w:val="nil"/>
            </w:tcBorders>
          </w:tcPr>
          <w:p w:rsidR="00CE4B0B" w:rsidRPr="00C84316" w:rsidRDefault="003064BE">
            <w:pPr>
              <w:pStyle w:val="TableParagraph"/>
              <w:spacing w:line="223" w:lineRule="exact"/>
              <w:ind w:left="3156"/>
              <w:rPr>
                <w:rFonts w:eastAsia="Times New Roman" w:cstheme="minorHAnsi"/>
                <w:sz w:val="20"/>
                <w:szCs w:val="20"/>
              </w:rPr>
            </w:pPr>
            <w:r w:rsidRPr="00C84316">
              <w:rPr>
                <w:rFonts w:cstheme="minorHAnsi"/>
                <w:color w:val="343232"/>
                <w:sz w:val="20"/>
              </w:rPr>
              <w:t>Bring the class outside for</w:t>
            </w:r>
            <w:r w:rsidRPr="00C84316">
              <w:rPr>
                <w:rFonts w:cstheme="minorHAnsi"/>
                <w:color w:val="343232"/>
                <w:spacing w:val="-16"/>
                <w:sz w:val="20"/>
              </w:rPr>
              <w:t xml:space="preserve"> </w:t>
            </w:r>
            <w:r w:rsidRPr="00C84316">
              <w:rPr>
                <w:rFonts w:cstheme="minorHAnsi"/>
                <w:color w:val="343232"/>
                <w:sz w:val="20"/>
              </w:rPr>
              <w:t>lunch</w:t>
            </w:r>
          </w:p>
        </w:tc>
        <w:tc>
          <w:tcPr>
            <w:tcW w:w="3639" w:type="dxa"/>
            <w:tcBorders>
              <w:top w:val="nil"/>
              <w:left w:val="nil"/>
              <w:bottom w:val="nil"/>
              <w:right w:val="single" w:sz="8" w:space="0" w:color="918485"/>
            </w:tcBorders>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Lunch with an invited</w:t>
            </w:r>
            <w:r w:rsidRPr="00C84316">
              <w:rPr>
                <w:rFonts w:cstheme="minorHAnsi"/>
                <w:color w:val="343232"/>
                <w:spacing w:val="-16"/>
                <w:sz w:val="20"/>
              </w:rPr>
              <w:t xml:space="preserve"> </w:t>
            </w:r>
            <w:r w:rsidRPr="00C84316">
              <w:rPr>
                <w:rFonts w:cstheme="minorHAnsi"/>
                <w:color w:val="343232"/>
                <w:sz w:val="20"/>
              </w:rPr>
              <w:t>adult</w:t>
            </w:r>
          </w:p>
        </w:tc>
      </w:tr>
      <w:tr w:rsidR="00CE4B0B" w:rsidRPr="00C84316">
        <w:trPr>
          <w:trHeight w:hRule="exact" w:val="230"/>
        </w:trPr>
        <w:tc>
          <w:tcPr>
            <w:tcW w:w="6170" w:type="dxa"/>
            <w:gridSpan w:val="2"/>
            <w:tcBorders>
              <w:top w:val="nil"/>
              <w:left w:val="single" w:sz="8" w:space="0" w:color="918485"/>
              <w:bottom w:val="nil"/>
              <w:right w:val="nil"/>
            </w:tcBorders>
            <w:shd w:val="clear" w:color="auto" w:fill="E3E0E0"/>
          </w:tcPr>
          <w:p w:rsidR="00CE4B0B" w:rsidRPr="00C84316" w:rsidRDefault="003064BE">
            <w:pPr>
              <w:pStyle w:val="TableParagraph"/>
              <w:spacing w:line="223" w:lineRule="exact"/>
              <w:ind w:left="3156"/>
              <w:rPr>
                <w:rFonts w:eastAsia="Times New Roman" w:cstheme="minorHAnsi"/>
                <w:sz w:val="20"/>
                <w:szCs w:val="20"/>
              </w:rPr>
            </w:pPr>
            <w:r w:rsidRPr="00C84316">
              <w:rPr>
                <w:rFonts w:cstheme="minorHAnsi"/>
                <w:color w:val="343232"/>
                <w:sz w:val="20"/>
              </w:rPr>
              <w:t>Take an extra book from the</w:t>
            </w:r>
            <w:r w:rsidRPr="00C84316">
              <w:rPr>
                <w:rFonts w:cstheme="minorHAnsi"/>
                <w:color w:val="343232"/>
                <w:spacing w:val="-13"/>
                <w:sz w:val="20"/>
              </w:rPr>
              <w:t xml:space="preserve"> </w:t>
            </w:r>
            <w:r w:rsidRPr="00C84316">
              <w:rPr>
                <w:rFonts w:cstheme="minorHAnsi"/>
                <w:color w:val="343232"/>
                <w:sz w:val="20"/>
              </w:rPr>
              <w:t>library</w:t>
            </w:r>
          </w:p>
        </w:tc>
        <w:tc>
          <w:tcPr>
            <w:tcW w:w="3639" w:type="dxa"/>
            <w:tcBorders>
              <w:top w:val="nil"/>
              <w:left w:val="nil"/>
              <w:bottom w:val="nil"/>
              <w:right w:val="single" w:sz="8" w:space="0" w:color="918485"/>
            </w:tcBorders>
            <w:shd w:val="clear" w:color="auto" w:fill="E3E0E0"/>
          </w:tcPr>
          <w:p w:rsidR="00CE4B0B" w:rsidRPr="00C84316" w:rsidRDefault="003064BE">
            <w:pPr>
              <w:pStyle w:val="TableParagraph"/>
              <w:spacing w:line="223" w:lineRule="exact"/>
              <w:ind w:left="147"/>
              <w:rPr>
                <w:rFonts w:eastAsia="Times New Roman" w:cstheme="minorHAnsi"/>
                <w:sz w:val="20"/>
                <w:szCs w:val="20"/>
              </w:rPr>
            </w:pPr>
            <w:r w:rsidRPr="00C84316">
              <w:rPr>
                <w:rFonts w:cstheme="minorHAnsi"/>
                <w:color w:val="343232"/>
                <w:sz w:val="20"/>
              </w:rPr>
              <w:t>Choose class outdoors for the whole</w:t>
            </w:r>
            <w:r w:rsidRPr="00C84316">
              <w:rPr>
                <w:rFonts w:cstheme="minorHAnsi"/>
                <w:color w:val="343232"/>
                <w:spacing w:val="-18"/>
                <w:sz w:val="20"/>
              </w:rPr>
              <w:t xml:space="preserve"> </w:t>
            </w:r>
            <w:r w:rsidRPr="00C84316">
              <w:rPr>
                <w:rFonts w:cstheme="minorHAnsi"/>
                <w:color w:val="343232"/>
                <w:sz w:val="20"/>
              </w:rPr>
              <w:t>class</w:t>
            </w:r>
          </w:p>
        </w:tc>
      </w:tr>
      <w:tr w:rsidR="00CE4B0B" w:rsidRPr="00C84316">
        <w:trPr>
          <w:trHeight w:hRule="exact" w:val="230"/>
        </w:trPr>
        <w:tc>
          <w:tcPr>
            <w:tcW w:w="9809" w:type="dxa"/>
            <w:gridSpan w:val="3"/>
            <w:tcBorders>
              <w:top w:val="nil"/>
              <w:left w:val="single" w:sz="8" w:space="0" w:color="918485"/>
              <w:bottom w:val="nil"/>
              <w:right w:val="single" w:sz="8" w:space="0" w:color="918485"/>
            </w:tcBorders>
          </w:tcPr>
          <w:p w:rsidR="00CE4B0B" w:rsidRPr="00C84316" w:rsidRDefault="003064BE">
            <w:pPr>
              <w:pStyle w:val="TableParagraph"/>
              <w:spacing w:line="223" w:lineRule="exact"/>
              <w:ind w:left="6307"/>
              <w:rPr>
                <w:rFonts w:eastAsia="Times New Roman" w:cstheme="minorHAnsi"/>
                <w:sz w:val="20"/>
                <w:szCs w:val="20"/>
              </w:rPr>
            </w:pPr>
            <w:r w:rsidRPr="00C84316">
              <w:rPr>
                <w:rFonts w:eastAsia="Times New Roman" w:cstheme="minorHAnsi"/>
                <w:color w:val="343232"/>
                <w:sz w:val="20"/>
                <w:szCs w:val="20"/>
              </w:rPr>
              <w:t>Principal’s assistant for twenty</w:t>
            </w:r>
            <w:r w:rsidRPr="00C84316">
              <w:rPr>
                <w:rFonts w:eastAsia="Times New Roman" w:cstheme="minorHAnsi"/>
                <w:color w:val="343232"/>
                <w:spacing w:val="-24"/>
                <w:sz w:val="20"/>
                <w:szCs w:val="20"/>
              </w:rPr>
              <w:t xml:space="preserve"> </w:t>
            </w:r>
            <w:r w:rsidRPr="00C84316">
              <w:rPr>
                <w:rFonts w:eastAsia="Times New Roman" w:cstheme="minorHAnsi"/>
                <w:color w:val="343232"/>
                <w:sz w:val="20"/>
                <w:szCs w:val="20"/>
              </w:rPr>
              <w:t>minutes</w:t>
            </w:r>
          </w:p>
        </w:tc>
      </w:tr>
      <w:tr w:rsidR="00CE4B0B" w:rsidRPr="00C84316">
        <w:trPr>
          <w:trHeight w:hRule="exact" w:val="230"/>
        </w:trPr>
        <w:tc>
          <w:tcPr>
            <w:tcW w:w="9809" w:type="dxa"/>
            <w:gridSpan w:val="3"/>
            <w:tcBorders>
              <w:top w:val="nil"/>
              <w:left w:val="single" w:sz="8" w:space="0" w:color="918485"/>
              <w:bottom w:val="nil"/>
              <w:right w:val="single" w:sz="8" w:space="0" w:color="918485"/>
            </w:tcBorders>
            <w:shd w:val="clear" w:color="auto" w:fill="E3E0E0"/>
          </w:tcPr>
          <w:p w:rsidR="00CE4B0B" w:rsidRPr="00C84316" w:rsidRDefault="003064BE">
            <w:pPr>
              <w:pStyle w:val="TableParagraph"/>
              <w:spacing w:line="223" w:lineRule="exact"/>
              <w:ind w:left="6307"/>
              <w:rPr>
                <w:rFonts w:eastAsia="Times New Roman" w:cstheme="minorHAnsi"/>
                <w:sz w:val="20"/>
                <w:szCs w:val="20"/>
              </w:rPr>
            </w:pPr>
            <w:r w:rsidRPr="00C84316">
              <w:rPr>
                <w:rFonts w:cstheme="minorHAnsi"/>
                <w:color w:val="343232"/>
                <w:sz w:val="20"/>
              </w:rPr>
              <w:t>Work in the</w:t>
            </w:r>
            <w:r w:rsidRPr="00C84316">
              <w:rPr>
                <w:rFonts w:cstheme="minorHAnsi"/>
                <w:color w:val="343232"/>
                <w:spacing w:val="-10"/>
                <w:sz w:val="20"/>
              </w:rPr>
              <w:t xml:space="preserve"> </w:t>
            </w:r>
            <w:r w:rsidRPr="00C84316">
              <w:rPr>
                <w:rFonts w:cstheme="minorHAnsi"/>
                <w:color w:val="343232"/>
                <w:sz w:val="20"/>
              </w:rPr>
              <w:t>lunchroom</w:t>
            </w:r>
          </w:p>
        </w:tc>
      </w:tr>
      <w:tr w:rsidR="00CE4B0B" w:rsidRPr="00C84316">
        <w:trPr>
          <w:trHeight w:hRule="exact" w:val="240"/>
        </w:trPr>
        <w:tc>
          <w:tcPr>
            <w:tcW w:w="9809" w:type="dxa"/>
            <w:gridSpan w:val="3"/>
            <w:tcBorders>
              <w:top w:val="nil"/>
              <w:left w:val="single" w:sz="8" w:space="0" w:color="918485"/>
              <w:bottom w:val="single" w:sz="8" w:space="0" w:color="918485"/>
              <w:right w:val="single" w:sz="8" w:space="0" w:color="918485"/>
            </w:tcBorders>
          </w:tcPr>
          <w:p w:rsidR="00CE4B0B" w:rsidRPr="00C84316" w:rsidRDefault="003064BE">
            <w:pPr>
              <w:pStyle w:val="TableParagraph"/>
              <w:spacing w:line="223" w:lineRule="exact"/>
              <w:ind w:left="6307"/>
              <w:rPr>
                <w:rFonts w:eastAsia="Times New Roman" w:cstheme="minorHAnsi"/>
                <w:sz w:val="20"/>
                <w:szCs w:val="20"/>
              </w:rPr>
            </w:pPr>
            <w:r w:rsidRPr="00C84316">
              <w:rPr>
                <w:rFonts w:cstheme="minorHAnsi"/>
                <w:color w:val="343232"/>
                <w:sz w:val="20"/>
              </w:rPr>
              <w:t>Eat lunch with class</w:t>
            </w:r>
            <w:r w:rsidRPr="00C84316">
              <w:rPr>
                <w:rFonts w:cstheme="minorHAnsi"/>
                <w:color w:val="343232"/>
                <w:spacing w:val="-15"/>
                <w:sz w:val="20"/>
              </w:rPr>
              <w:t xml:space="preserve"> </w:t>
            </w:r>
            <w:r w:rsidRPr="00C84316">
              <w:rPr>
                <w:rFonts w:cstheme="minorHAnsi"/>
                <w:color w:val="343232"/>
                <w:sz w:val="20"/>
              </w:rPr>
              <w:t>outside</w:t>
            </w:r>
          </w:p>
        </w:tc>
      </w:tr>
    </w:tbl>
    <w:p w:rsidR="004C3CA0" w:rsidRPr="008956A7" w:rsidRDefault="004C3CA0" w:rsidP="007D6AD5">
      <w:pPr>
        <w:jc w:val="center"/>
        <w:rPr>
          <w:rFonts w:cstheme="minorHAnsi"/>
          <w:b/>
          <w:color w:val="C00000"/>
          <w:sz w:val="18"/>
          <w:szCs w:val="32"/>
          <w:u w:val="single"/>
        </w:rPr>
      </w:pPr>
    </w:p>
    <w:p w:rsidR="007D6AD5" w:rsidRPr="00EE3C90" w:rsidRDefault="00DC5313" w:rsidP="007D6AD5">
      <w:pPr>
        <w:jc w:val="center"/>
        <w:rPr>
          <w:rFonts w:cstheme="minorHAnsi"/>
          <w:b/>
          <w:color w:val="C00000"/>
          <w:sz w:val="32"/>
          <w:szCs w:val="32"/>
          <w:u w:val="single"/>
        </w:rPr>
      </w:pPr>
      <w:r>
        <w:rPr>
          <w:rFonts w:cstheme="minorHAnsi"/>
          <w:b/>
          <w:color w:val="C00000"/>
          <w:sz w:val="32"/>
          <w:szCs w:val="32"/>
          <w:u w:val="single"/>
        </w:rPr>
        <w:t xml:space="preserve">Additional </w:t>
      </w:r>
      <w:r w:rsidR="007D6AD5" w:rsidRPr="00EE3C90">
        <w:rPr>
          <w:rFonts w:cstheme="minorHAnsi"/>
          <w:b/>
          <w:color w:val="C00000"/>
          <w:sz w:val="32"/>
          <w:szCs w:val="32"/>
          <w:u w:val="single"/>
        </w:rPr>
        <w:t>Teacher and Staff Reinforcements</w:t>
      </w:r>
    </w:p>
    <w:p w:rsidR="007D6AD5" w:rsidRPr="007D6AD5" w:rsidRDefault="007D6AD5" w:rsidP="007D6AD5">
      <w:pPr>
        <w:rPr>
          <w:rFonts w:cstheme="minorHAnsi"/>
          <w:sz w:val="8"/>
          <w:szCs w:val="24"/>
        </w:rPr>
      </w:pPr>
    </w:p>
    <w:p w:rsidR="007D6AD5" w:rsidRPr="007D6AD5" w:rsidRDefault="007D6AD5" w:rsidP="001D5D50">
      <w:pPr>
        <w:rPr>
          <w:rFonts w:cstheme="minorHAnsi"/>
          <w:szCs w:val="24"/>
        </w:rPr>
      </w:pPr>
      <w:r w:rsidRPr="007D6AD5">
        <w:rPr>
          <w:rFonts w:cstheme="minorHAnsi"/>
          <w:szCs w:val="24"/>
        </w:rPr>
        <w:t xml:space="preserve">Teachers and staff earn tickets from administrators for exhibiting the school expectations.  Like students, they save up their tickets and “cash” them in for rewards such as:  </w:t>
      </w:r>
    </w:p>
    <w:p w:rsidR="007D6AD5" w:rsidRPr="007D6AD5" w:rsidRDefault="007D6AD5" w:rsidP="001D5D50">
      <w:pPr>
        <w:pStyle w:val="ListParagraph"/>
        <w:widowControl/>
        <w:numPr>
          <w:ilvl w:val="0"/>
          <w:numId w:val="157"/>
        </w:numPr>
        <w:contextualSpacing/>
        <w:rPr>
          <w:rFonts w:cstheme="minorHAnsi"/>
          <w:szCs w:val="24"/>
        </w:rPr>
        <w:sectPr w:rsidR="007D6AD5" w:rsidRPr="007D6AD5" w:rsidSect="00DC5313">
          <w:type w:val="continuous"/>
          <w:pgSz w:w="12240" w:h="15840"/>
          <w:pgMar w:top="1224" w:right="360" w:bottom="1224" w:left="1138" w:header="720" w:footer="576" w:gutter="0"/>
          <w:cols w:space="720"/>
          <w:titlePg/>
        </w:sectPr>
      </w:pPr>
    </w:p>
    <w:p w:rsidR="007D6AD5" w:rsidRPr="004C3CA0" w:rsidRDefault="007D6AD5" w:rsidP="004C3CA0">
      <w:pPr>
        <w:pStyle w:val="ListParagraph"/>
        <w:widowControl/>
        <w:numPr>
          <w:ilvl w:val="0"/>
          <w:numId w:val="157"/>
        </w:numPr>
        <w:ind w:left="360"/>
        <w:contextualSpacing/>
        <w:rPr>
          <w:rFonts w:cstheme="minorHAnsi"/>
          <w:szCs w:val="24"/>
        </w:rPr>
      </w:pPr>
      <w:r w:rsidRPr="004C3CA0">
        <w:rPr>
          <w:rFonts w:cstheme="minorHAnsi"/>
          <w:szCs w:val="24"/>
        </w:rPr>
        <w:lastRenderedPageBreak/>
        <w:t>Classroom Supplies (i.e., sticky notes, pencils, dry erase markers, etc.)</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Jean pass</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No Lunch Duty for a day or a week</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GOOSE pass (i.e. Get Out of School Early)</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School t-shirts</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Gift cards to local merchants</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lastRenderedPageBreak/>
        <w:t>Employee of the Month</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PBIS parking space</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Positive note from administrator</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Payday Candy bar</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Sweet Tea coupon</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szCs w:val="24"/>
        </w:rPr>
        <w:t xml:space="preserve">Draw a prize </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eastAsia="Times New Roman" w:cstheme="minorHAnsi"/>
          <w:color w:val="000000"/>
          <w:szCs w:val="24"/>
        </w:rPr>
        <w:lastRenderedPageBreak/>
        <w:t>Adult gets to pick what the topic for a faculty meeting is going to be</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eastAsia="Times New Roman" w:cstheme="minorHAnsi"/>
          <w:color w:val="000000"/>
          <w:szCs w:val="24"/>
        </w:rPr>
        <w:t>Adult gets to rent the principal’s chair for the day</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During morning announcements highlight something that an adult in the building did and tell why</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Flowers on the desk from someone’s garden (with permission)</w:t>
      </w:r>
    </w:p>
    <w:p w:rsidR="007D6AD5" w:rsidRPr="007D6AD5" w:rsidRDefault="007D6AD5" w:rsidP="00C71C15">
      <w:pPr>
        <w:pStyle w:val="ListParagraph"/>
        <w:widowControl/>
        <w:numPr>
          <w:ilvl w:val="0"/>
          <w:numId w:val="157"/>
        </w:numPr>
        <w:spacing w:after="200" w:line="276" w:lineRule="auto"/>
        <w:ind w:left="360"/>
        <w:contextualSpacing/>
        <w:rPr>
          <w:rFonts w:cstheme="minorHAnsi"/>
          <w:szCs w:val="24"/>
        </w:rPr>
      </w:pPr>
      <w:r w:rsidRPr="007D6AD5">
        <w:rPr>
          <w:rFonts w:cstheme="minorHAnsi"/>
          <w:color w:val="000000"/>
          <w:szCs w:val="24"/>
        </w:rPr>
        <w:t>Mini-fridge for a week in the adults’ office area filled with his or her favorite drink</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Special table outdoors for teachers to enjoy sunshine during lunch</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Valet parking for a day</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Principal and staff member trade jobs for a day</w:t>
      </w:r>
    </w:p>
    <w:p w:rsidR="007D6AD5" w:rsidRPr="007D6AD5" w:rsidRDefault="007D6AD5" w:rsidP="00C71C15">
      <w:pPr>
        <w:pStyle w:val="ListParagraph"/>
        <w:widowControl/>
        <w:numPr>
          <w:ilvl w:val="0"/>
          <w:numId w:val="157"/>
        </w:numPr>
        <w:ind w:left="360"/>
        <w:contextualSpacing/>
        <w:rPr>
          <w:rFonts w:cstheme="minorHAnsi"/>
          <w:szCs w:val="24"/>
        </w:rPr>
      </w:pPr>
      <w:r w:rsidRPr="007D6AD5">
        <w:rPr>
          <w:rFonts w:cstheme="minorHAnsi"/>
          <w:color w:val="000000"/>
          <w:szCs w:val="24"/>
        </w:rPr>
        <w:t>Dim the lights in the staff lounge and get a volunteer masseuse to come provide 5 minute neck rubs during planning periods- Play restful music</w:t>
      </w:r>
    </w:p>
    <w:p w:rsidR="007D6AD5" w:rsidRPr="007D6AD5" w:rsidRDefault="007D6AD5" w:rsidP="00C71C15">
      <w:pPr>
        <w:pStyle w:val="ListParagraph"/>
        <w:widowControl/>
        <w:numPr>
          <w:ilvl w:val="0"/>
          <w:numId w:val="157"/>
        </w:numPr>
        <w:ind w:left="360"/>
        <w:contextualSpacing/>
        <w:rPr>
          <w:rFonts w:ascii="Trebuchet MS" w:hAnsi="Trebuchet MS" w:cstheme="minorHAnsi"/>
          <w:szCs w:val="24"/>
        </w:rPr>
      </w:pPr>
      <w:r w:rsidRPr="007D6AD5">
        <w:rPr>
          <w:rFonts w:cstheme="minorHAnsi"/>
          <w:color w:val="000000"/>
          <w:szCs w:val="24"/>
        </w:rPr>
        <w:t>Bulletin board highlighting staff of the day showing treasures provided by their family (surprise) If you have about 90 staff members one every other day would work</w:t>
      </w:r>
    </w:p>
    <w:p w:rsidR="007D6AD5" w:rsidRDefault="007D6AD5" w:rsidP="007D6AD5">
      <w:pPr>
        <w:rPr>
          <w:rFonts w:cstheme="minorHAnsi"/>
        </w:rPr>
        <w:sectPr w:rsidR="007D6AD5" w:rsidSect="007D6AD5">
          <w:type w:val="continuous"/>
          <w:pgSz w:w="12240" w:h="15840"/>
          <w:pgMar w:top="1224" w:right="360" w:bottom="1224" w:left="1138" w:header="720" w:footer="576" w:gutter="0"/>
          <w:cols w:num="2" w:space="432"/>
          <w:titlePg/>
        </w:sectPr>
      </w:pPr>
    </w:p>
    <w:p w:rsidR="008C5B3C" w:rsidRPr="008C5B3C" w:rsidRDefault="008C5B3C" w:rsidP="008C5B3C">
      <w:pPr>
        <w:jc w:val="center"/>
        <w:rPr>
          <w:rFonts w:cstheme="minorHAnsi"/>
          <w:b/>
          <w:color w:val="C00000"/>
          <w:sz w:val="36"/>
          <w:szCs w:val="28"/>
        </w:rPr>
      </w:pPr>
      <w:bookmarkStart w:id="39" w:name="System_for_Correcting_Behavior"/>
      <w:bookmarkStart w:id="40" w:name="_bookmark19"/>
      <w:bookmarkEnd w:id="39"/>
      <w:bookmarkEnd w:id="40"/>
      <w:r w:rsidRPr="008C5B3C">
        <w:rPr>
          <w:rFonts w:cstheme="minorHAnsi"/>
          <w:b/>
          <w:color w:val="C00000"/>
          <w:sz w:val="36"/>
          <w:szCs w:val="28"/>
        </w:rPr>
        <w:lastRenderedPageBreak/>
        <w:t>High School Student Reinforcement Survey</w:t>
      </w:r>
    </w:p>
    <w:p w:rsidR="008C5B3C" w:rsidRDefault="008C5B3C" w:rsidP="008C5B3C">
      <w:pPr>
        <w:jc w:val="center"/>
        <w:rPr>
          <w:rFonts w:cstheme="minorHAnsi"/>
          <w:sz w:val="28"/>
        </w:rPr>
      </w:pPr>
    </w:p>
    <w:p w:rsidR="008C5B3C" w:rsidRPr="008C5B3C" w:rsidRDefault="008C5B3C" w:rsidP="008C5B3C">
      <w:pPr>
        <w:jc w:val="center"/>
        <w:rPr>
          <w:rFonts w:cstheme="minorHAnsi"/>
          <w:sz w:val="28"/>
        </w:rPr>
      </w:pPr>
      <w:r w:rsidRPr="008C5B3C">
        <w:rPr>
          <w:rFonts w:cstheme="minorHAnsi"/>
          <w:sz w:val="28"/>
        </w:rPr>
        <w:t>Mark the box to indicate how much you would like each item, activity or privilege.</w:t>
      </w:r>
    </w:p>
    <w:p w:rsidR="008C5B3C" w:rsidRPr="008C5B3C" w:rsidRDefault="008C5B3C" w:rsidP="008C5B3C">
      <w:pPr>
        <w:jc w:val="center"/>
        <w:rPr>
          <w:rFonts w:cstheme="minorHAnsi"/>
          <w:sz w:val="28"/>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016"/>
        <w:gridCol w:w="2394"/>
        <w:gridCol w:w="2250"/>
      </w:tblGrid>
      <w:tr w:rsidR="008C5B3C" w:rsidRPr="008C5B3C" w:rsidTr="008C5B3C">
        <w:tc>
          <w:tcPr>
            <w:tcW w:w="3420" w:type="dxa"/>
            <w:shd w:val="clear" w:color="auto" w:fill="auto"/>
          </w:tcPr>
          <w:p w:rsidR="008C5B3C" w:rsidRPr="008C5B3C" w:rsidRDefault="008C5B3C" w:rsidP="0037673A">
            <w:pPr>
              <w:jc w:val="center"/>
              <w:rPr>
                <w:rFonts w:cstheme="minorHAnsi"/>
                <w:b/>
                <w:sz w:val="28"/>
              </w:rPr>
            </w:pPr>
          </w:p>
        </w:tc>
        <w:tc>
          <w:tcPr>
            <w:tcW w:w="2016" w:type="dxa"/>
            <w:shd w:val="clear" w:color="auto" w:fill="auto"/>
          </w:tcPr>
          <w:p w:rsidR="008C5B3C" w:rsidRPr="008C5B3C" w:rsidRDefault="008C5B3C" w:rsidP="0037673A">
            <w:pPr>
              <w:jc w:val="center"/>
              <w:rPr>
                <w:rFonts w:cstheme="minorHAnsi"/>
                <w:b/>
                <w:sz w:val="28"/>
              </w:rPr>
            </w:pPr>
            <w:r w:rsidRPr="008C5B3C">
              <w:rPr>
                <w:rFonts w:cstheme="minorHAnsi"/>
                <w:b/>
                <w:sz w:val="28"/>
              </w:rPr>
              <w:t>Would not like</w:t>
            </w:r>
          </w:p>
        </w:tc>
        <w:tc>
          <w:tcPr>
            <w:tcW w:w="2394" w:type="dxa"/>
            <w:shd w:val="clear" w:color="auto" w:fill="auto"/>
          </w:tcPr>
          <w:p w:rsidR="008C5B3C" w:rsidRPr="008C5B3C" w:rsidRDefault="008C5B3C" w:rsidP="008C5B3C">
            <w:pPr>
              <w:jc w:val="center"/>
              <w:rPr>
                <w:rFonts w:cstheme="minorHAnsi"/>
                <w:b/>
                <w:sz w:val="28"/>
              </w:rPr>
            </w:pPr>
            <w:r>
              <w:rPr>
                <w:rFonts w:cstheme="minorHAnsi"/>
                <w:b/>
                <w:sz w:val="28"/>
              </w:rPr>
              <w:t xml:space="preserve">Would kind </w:t>
            </w:r>
            <w:r w:rsidRPr="008C5B3C">
              <w:rPr>
                <w:rFonts w:cstheme="minorHAnsi"/>
                <w:b/>
                <w:sz w:val="28"/>
              </w:rPr>
              <w:t>of like</w:t>
            </w:r>
          </w:p>
        </w:tc>
        <w:tc>
          <w:tcPr>
            <w:tcW w:w="2250" w:type="dxa"/>
            <w:shd w:val="clear" w:color="auto" w:fill="auto"/>
          </w:tcPr>
          <w:p w:rsidR="008C5B3C" w:rsidRPr="008C5B3C" w:rsidRDefault="008C5B3C" w:rsidP="0037673A">
            <w:pPr>
              <w:jc w:val="center"/>
              <w:rPr>
                <w:rFonts w:cstheme="minorHAnsi"/>
                <w:b/>
                <w:sz w:val="28"/>
              </w:rPr>
            </w:pPr>
            <w:r w:rsidRPr="008C5B3C">
              <w:rPr>
                <w:rFonts w:cstheme="minorHAnsi"/>
                <w:b/>
                <w:sz w:val="28"/>
              </w:rPr>
              <w:t>Would really like</w:t>
            </w:r>
          </w:p>
        </w:tc>
      </w:tr>
      <w:tr w:rsidR="008C5B3C" w:rsidRPr="008C5B3C" w:rsidTr="008C5B3C">
        <w:trPr>
          <w:trHeight w:val="665"/>
        </w:trPr>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Making announcement over intercom</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Binders/notebook</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Sweet Tea at Lunch</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Pencils/Pens</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Homework Pass</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Ice Cream Party</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Principal for the day</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Eat lunch with favorite person</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Attend Movie Party</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Help a favorite teacher</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Be Office Assistant for a period</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Be Assistant PE Coach</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Grade Level Parties</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Extra time at break</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Extra Special (PE, art, music, etc.)</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Wear Sunglasses to School</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Picnic outside for lunch</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Gift Cards</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School T-Shirt, cap, etc.</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Pass to athletic event (football, basketball, etc.)</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r w:rsidR="008C5B3C" w:rsidRPr="008C5B3C" w:rsidTr="008C5B3C">
        <w:tc>
          <w:tcPr>
            <w:tcW w:w="3420" w:type="dxa"/>
            <w:shd w:val="clear" w:color="auto" w:fill="auto"/>
          </w:tcPr>
          <w:p w:rsidR="008C5B3C" w:rsidRPr="008C5B3C" w:rsidRDefault="008C5B3C" w:rsidP="008C5B3C">
            <w:pPr>
              <w:rPr>
                <w:rFonts w:cstheme="minorHAnsi"/>
                <w:b/>
                <w:sz w:val="28"/>
              </w:rPr>
            </w:pPr>
            <w:r w:rsidRPr="008C5B3C">
              <w:rPr>
                <w:rFonts w:cstheme="minorHAnsi"/>
                <w:b/>
                <w:sz w:val="28"/>
              </w:rPr>
              <w:t>Assisting Coach for any sport</w:t>
            </w:r>
          </w:p>
        </w:tc>
        <w:tc>
          <w:tcPr>
            <w:tcW w:w="2016"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394"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c>
          <w:tcPr>
            <w:tcW w:w="2250" w:type="dxa"/>
            <w:shd w:val="clear" w:color="auto" w:fill="auto"/>
          </w:tcPr>
          <w:p w:rsidR="008C5B3C" w:rsidRPr="008C5B3C" w:rsidRDefault="008C5B3C" w:rsidP="001D5D50">
            <w:pPr>
              <w:widowControl/>
              <w:numPr>
                <w:ilvl w:val="0"/>
                <w:numId w:val="160"/>
              </w:numPr>
              <w:spacing w:before="40"/>
              <w:jc w:val="center"/>
              <w:rPr>
                <w:rFonts w:cstheme="minorHAnsi"/>
                <w:sz w:val="28"/>
              </w:rPr>
            </w:pPr>
          </w:p>
        </w:tc>
      </w:tr>
    </w:tbl>
    <w:p w:rsidR="008C5B3C" w:rsidRPr="008C5B3C" w:rsidRDefault="008C5B3C" w:rsidP="008C5B3C">
      <w:pPr>
        <w:jc w:val="center"/>
        <w:rPr>
          <w:rFonts w:cstheme="minorHAnsi"/>
          <w:sz w:val="28"/>
        </w:rPr>
      </w:pPr>
    </w:p>
    <w:p w:rsidR="008C5B3C" w:rsidRPr="008C5B3C" w:rsidRDefault="008C5B3C" w:rsidP="008C5B3C">
      <w:pPr>
        <w:jc w:val="center"/>
        <w:rPr>
          <w:rFonts w:cstheme="minorHAnsi"/>
          <w:sz w:val="28"/>
        </w:rPr>
      </w:pPr>
    </w:p>
    <w:p w:rsidR="008C5B3C" w:rsidRPr="008C5B3C" w:rsidRDefault="008C5B3C" w:rsidP="008C5B3C">
      <w:pPr>
        <w:rPr>
          <w:rFonts w:cstheme="minorHAnsi"/>
          <w:b/>
          <w:sz w:val="28"/>
        </w:rPr>
      </w:pPr>
      <w:r w:rsidRPr="008C5B3C">
        <w:rPr>
          <w:rFonts w:cstheme="minorHAnsi"/>
          <w:b/>
          <w:sz w:val="28"/>
        </w:rPr>
        <w:t>List other rewards you would like that are not listed above</w:t>
      </w:r>
    </w:p>
    <w:p w:rsidR="00997D89" w:rsidRPr="008C5B3C" w:rsidRDefault="00997D89">
      <w:pPr>
        <w:rPr>
          <w:rFonts w:eastAsia="Times New Roman" w:cstheme="minorHAnsi"/>
          <w:b/>
          <w:bCs/>
          <w:color w:val="C00000"/>
          <w:sz w:val="40"/>
          <w:szCs w:val="20"/>
        </w:rPr>
      </w:pPr>
      <w:r w:rsidRPr="008C5B3C">
        <w:rPr>
          <w:rFonts w:eastAsia="Times New Roman" w:cstheme="minorHAnsi"/>
          <w:b/>
          <w:bCs/>
          <w:color w:val="C00000"/>
          <w:sz w:val="40"/>
          <w:szCs w:val="20"/>
        </w:rPr>
        <w:br w:type="page"/>
      </w:r>
    </w:p>
    <w:p w:rsidR="00CE4B0B" w:rsidRPr="00EE3C90" w:rsidRDefault="003064BE">
      <w:pPr>
        <w:pStyle w:val="Heading5"/>
        <w:tabs>
          <w:tab w:val="left" w:pos="10248"/>
        </w:tabs>
        <w:rPr>
          <w:rFonts w:asciiTheme="minorHAnsi" w:hAnsiTheme="minorHAnsi" w:cstheme="minorHAnsi"/>
          <w:b w:val="0"/>
          <w:bCs w:val="0"/>
          <w:color w:val="C00000"/>
        </w:rPr>
      </w:pPr>
      <w:r w:rsidRPr="00E606B6">
        <w:rPr>
          <w:rFonts w:asciiTheme="minorHAnsi" w:hAnsiTheme="minorHAnsi" w:cstheme="minorHAnsi"/>
          <w:color w:val="C00000"/>
          <w:spacing w:val="17"/>
          <w:u w:val="single" w:color="FF0000"/>
        </w:rPr>
        <w:lastRenderedPageBreak/>
        <w:t xml:space="preserve">System for </w:t>
      </w:r>
      <w:r w:rsidRPr="00EE3C90">
        <w:rPr>
          <w:rFonts w:asciiTheme="minorHAnsi" w:hAnsiTheme="minorHAnsi" w:cstheme="minorHAnsi"/>
          <w:color w:val="C00000"/>
          <w:spacing w:val="17"/>
          <w:u w:val="single" w:color="FF0000"/>
        </w:rPr>
        <w:t>Correcting</w:t>
      </w:r>
      <w:r w:rsidRPr="00E606B6">
        <w:rPr>
          <w:rFonts w:asciiTheme="minorHAnsi" w:hAnsiTheme="minorHAnsi" w:cstheme="minorHAnsi"/>
          <w:color w:val="C00000"/>
          <w:spacing w:val="17"/>
          <w:u w:val="single" w:color="FF0000"/>
        </w:rPr>
        <w:t xml:space="preserve"> </w:t>
      </w:r>
      <w:r w:rsidR="00E606B6" w:rsidRPr="00E606B6">
        <w:rPr>
          <w:rFonts w:asciiTheme="minorHAnsi" w:hAnsiTheme="minorHAnsi" w:cstheme="minorHAnsi"/>
          <w:color w:val="C00000"/>
          <w:spacing w:val="17"/>
          <w:u w:val="single" w:color="FF0000"/>
        </w:rPr>
        <w:t>B</w:t>
      </w:r>
      <w:r w:rsidRPr="00E606B6">
        <w:rPr>
          <w:rFonts w:asciiTheme="minorHAnsi" w:hAnsiTheme="minorHAnsi" w:cstheme="minorHAnsi"/>
          <w:color w:val="C00000"/>
          <w:spacing w:val="17"/>
          <w:u w:val="single" w:color="FF0000"/>
        </w:rPr>
        <w:t>ehavior</w:t>
      </w:r>
      <w:r w:rsidRPr="00EE3C90">
        <w:rPr>
          <w:rFonts w:asciiTheme="minorHAnsi" w:hAnsiTheme="minorHAnsi" w:cstheme="minorHAnsi"/>
          <w:color w:val="C00000"/>
          <w:spacing w:val="16"/>
          <w:w w:val="99"/>
          <w:u w:val="single" w:color="FF0000"/>
        </w:rPr>
        <w:t xml:space="preserve"> </w:t>
      </w:r>
      <w:r w:rsidRPr="00EE3C90">
        <w:rPr>
          <w:rFonts w:asciiTheme="minorHAnsi" w:hAnsiTheme="minorHAnsi" w:cstheme="minorHAnsi"/>
          <w:color w:val="C00000"/>
          <w:spacing w:val="16"/>
          <w:u w:val="single" w:color="FF0000"/>
        </w:rPr>
        <w:tab/>
      </w:r>
    </w:p>
    <w:p w:rsidR="00CE4B0B" w:rsidRPr="00C84316" w:rsidRDefault="00CE4B0B">
      <w:pPr>
        <w:spacing w:before="4"/>
        <w:rPr>
          <w:rFonts w:eastAsia="Arial" w:cstheme="minorHAnsi"/>
          <w:b/>
          <w:bCs/>
        </w:rPr>
      </w:pPr>
    </w:p>
    <w:p w:rsidR="00CE4B0B" w:rsidRPr="00C84316" w:rsidRDefault="003064BE" w:rsidP="00E606B6">
      <w:pPr>
        <w:pStyle w:val="Heading8"/>
        <w:spacing w:before="65"/>
        <w:ind w:right="147"/>
        <w:rPr>
          <w:rFonts w:eastAsia="Arial" w:cstheme="minorHAnsi"/>
          <w:b w:val="0"/>
          <w:bCs w:val="0"/>
          <w:sz w:val="2"/>
          <w:szCs w:val="2"/>
        </w:rPr>
      </w:pPr>
      <w:bookmarkStart w:id="41" w:name="_bookmark20"/>
      <w:bookmarkEnd w:id="41"/>
      <w:r w:rsidRPr="00C84316">
        <w:rPr>
          <w:rFonts w:asciiTheme="minorHAnsi" w:hAnsiTheme="minorHAnsi" w:cstheme="minorHAnsi"/>
          <w:color w:val="3B958A"/>
          <w:spacing w:val="16"/>
        </w:rPr>
        <w:t>Correcti</w:t>
      </w:r>
      <w:bookmarkStart w:id="42" w:name="Correction_Guidelines"/>
      <w:bookmarkEnd w:id="42"/>
      <w:r w:rsidRPr="00C84316">
        <w:rPr>
          <w:rFonts w:asciiTheme="minorHAnsi" w:hAnsiTheme="minorHAnsi" w:cstheme="minorHAnsi"/>
          <w:color w:val="3B958A"/>
          <w:spacing w:val="16"/>
        </w:rPr>
        <w:t>on</w:t>
      </w:r>
      <w:r w:rsidRPr="00C84316">
        <w:rPr>
          <w:rFonts w:asciiTheme="minorHAnsi" w:hAnsiTheme="minorHAnsi" w:cstheme="minorHAnsi"/>
          <w:color w:val="3B958A"/>
          <w:spacing w:val="71"/>
        </w:rPr>
        <w:t xml:space="preserve"> </w:t>
      </w:r>
      <w:r w:rsidRPr="00C84316">
        <w:rPr>
          <w:rFonts w:asciiTheme="minorHAnsi" w:hAnsiTheme="minorHAnsi" w:cstheme="minorHAnsi"/>
          <w:color w:val="3B958A"/>
          <w:spacing w:val="16"/>
        </w:rPr>
        <w:t>Guidelines</w:t>
      </w:r>
    </w:p>
    <w:p w:rsidR="00CE4B0B" w:rsidRPr="00C84316" w:rsidRDefault="0054536A">
      <w:pPr>
        <w:spacing w:line="20" w:lineRule="exact"/>
        <w:ind w:left="108"/>
        <w:rPr>
          <w:rFonts w:eastAsia="Arial" w:cstheme="minorHAnsi"/>
          <w:sz w:val="2"/>
          <w:szCs w:val="2"/>
        </w:rPr>
      </w:pPr>
      <w:r w:rsidRPr="00C84316">
        <w:rPr>
          <w:rFonts w:eastAsia="Arial" w:cstheme="minorHAnsi"/>
          <w:noProof/>
          <w:sz w:val="2"/>
          <w:szCs w:val="2"/>
        </w:rPr>
        <mc:AlternateContent>
          <mc:Choice Requires="wpg">
            <w:drawing>
              <wp:inline distT="0" distB="0" distL="0" distR="0" wp14:anchorId="5F668EE6" wp14:editId="7C84F1A8">
                <wp:extent cx="6440805" cy="3175"/>
                <wp:effectExtent l="11430" t="9525" r="5715" b="6350"/>
                <wp:docPr id="1493"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0805" cy="3175"/>
                          <a:chOff x="0" y="0"/>
                          <a:chExt cx="10143" cy="5"/>
                        </a:xfrm>
                      </wpg:grpSpPr>
                      <wpg:grpSp>
                        <wpg:cNvPr id="1494" name="Group 1229"/>
                        <wpg:cNvGrpSpPr>
                          <a:grpSpLocks/>
                        </wpg:cNvGrpSpPr>
                        <wpg:grpSpPr bwMode="auto">
                          <a:xfrm>
                            <a:off x="2" y="2"/>
                            <a:ext cx="10138" cy="2"/>
                            <a:chOff x="2" y="2"/>
                            <a:chExt cx="10138" cy="2"/>
                          </a:xfrm>
                        </wpg:grpSpPr>
                        <wps:wsp>
                          <wps:cNvPr id="1495" name="Freeform 1230"/>
                          <wps:cNvSpPr>
                            <a:spLocks/>
                          </wps:cNvSpPr>
                          <wps:spPr bwMode="auto">
                            <a:xfrm>
                              <a:off x="2" y="2"/>
                              <a:ext cx="10138" cy="2"/>
                            </a:xfrm>
                            <a:custGeom>
                              <a:avLst/>
                              <a:gdLst>
                                <a:gd name="T0" fmla="+- 0 2 2"/>
                                <a:gd name="T1" fmla="*/ T0 w 10138"/>
                                <a:gd name="T2" fmla="+- 0 10140 2"/>
                                <a:gd name="T3" fmla="*/ T2 w 10138"/>
                              </a:gdLst>
                              <a:ahLst/>
                              <a:cxnLst>
                                <a:cxn ang="0">
                                  <a:pos x="T1" y="0"/>
                                </a:cxn>
                                <a:cxn ang="0">
                                  <a:pos x="T3" y="0"/>
                                </a:cxn>
                              </a:cxnLst>
                              <a:rect l="0" t="0" r="r" b="b"/>
                              <a:pathLst>
                                <a:path w="10138">
                                  <a:moveTo>
                                    <a:pt x="0" y="0"/>
                                  </a:moveTo>
                                  <a:lnTo>
                                    <a:pt x="10138" y="0"/>
                                  </a:lnTo>
                                </a:path>
                              </a:pathLst>
                            </a:custGeom>
                            <a:noFill/>
                            <a:ln w="3048">
                              <a:solidFill>
                                <a:srgbClr val="3B95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D69743" id="Group 1228" o:spid="_x0000_s1026" style="width:507.15pt;height:.25pt;mso-position-horizontal-relative:char;mso-position-vertical-relative:line" coordsize="10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">
                <v:group id="Group 1229" o:spid="_x0000_s1027" style="position:absolute;left:2;top:2;width:10138;height:2" coordorigin="2,2" coordsize="10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shape id="Freeform 1230" o:spid="_x0000_s1028" style="position:absolute;left:2;top:2;width:10138;height:2;visibility:visible;mso-wrap-style:square;v-text-anchor:top" coordsize="10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IYsUA&#10;AADdAAAADwAAAGRycy9kb3ducmV2LnhtbERPTWvCQBC9F/wPywi9FN2k2NKmrmIFQQ8eTAt6nGan&#10;STA7G3e3Jv57Vyh4m8f7nOm8N404k/O1ZQXpOAFBXFhdc6ng+2s1egPhA7LGxjIpuJCH+WzwMMVM&#10;2453dM5DKWII+wwVVCG0mZS+qMigH9uWOHK/1hkMEbpSaoddDDeNfE6SV2mw5thQYUvLiopj/mcU&#10;HH6e8rIzp4X7PGx9ut+ulhuXKvU47BcfIAL14S7+d691nD95f4HbN/EE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8hixQAAAN0AAAAPAAAAAAAAAAAAAAAAAJgCAABkcnMv&#10;ZG93bnJldi54bWxQSwUGAAAAAAQABAD1AAAAigMAAAAA&#10;" path="m,l10138,e" filled="f" strokecolor="#3b958a" strokeweight=".24pt">
                    <v:path arrowok="t" o:connecttype="custom" o:connectlocs="0,0;10138,0" o:connectangles="0,0"/>
                  </v:shape>
                </v:group>
                <w10:anchorlock/>
              </v:group>
            </w:pict>
          </mc:Fallback>
        </mc:AlternateContent>
      </w:r>
    </w:p>
    <w:p w:rsidR="00CE4B0B" w:rsidRPr="00C84316" w:rsidRDefault="00CE4B0B">
      <w:pPr>
        <w:spacing w:before="10"/>
        <w:rPr>
          <w:rFonts w:eastAsia="Arial" w:cstheme="minorHAnsi"/>
          <w:b/>
          <w:bCs/>
          <w:sz w:val="12"/>
          <w:szCs w:val="12"/>
        </w:rPr>
      </w:pPr>
    </w:p>
    <w:p w:rsidR="00CE4B0B" w:rsidRPr="00C84316" w:rsidRDefault="003064BE">
      <w:pPr>
        <w:pStyle w:val="BodyText"/>
        <w:spacing w:before="69"/>
        <w:ind w:left="140" w:right="147"/>
        <w:rPr>
          <w:rFonts w:asciiTheme="minorHAnsi" w:hAnsiTheme="minorHAnsi" w:cstheme="minorHAnsi"/>
        </w:rPr>
      </w:pPr>
      <w:r w:rsidRPr="00C84316">
        <w:rPr>
          <w:rFonts w:asciiTheme="minorHAnsi" w:hAnsiTheme="minorHAnsi" w:cstheme="minorHAnsi"/>
        </w:rPr>
        <w:t>Adult behavior when providing corrections</w:t>
      </w:r>
      <w:r w:rsidRPr="00C84316">
        <w:rPr>
          <w:rFonts w:asciiTheme="minorHAnsi" w:hAnsiTheme="minorHAnsi" w:cstheme="minorHAnsi"/>
          <w:spacing w:val="-10"/>
        </w:rPr>
        <w:t xml:space="preserve"> </w:t>
      </w:r>
      <w:r w:rsidRPr="00C84316">
        <w:rPr>
          <w:rFonts w:asciiTheme="minorHAnsi" w:hAnsiTheme="minorHAnsi" w:cstheme="minorHAnsi"/>
        </w:rPr>
        <w:t>is:</w:t>
      </w:r>
    </w:p>
    <w:p w:rsidR="00CE4B0B" w:rsidRPr="00C84316" w:rsidRDefault="003064BE">
      <w:pPr>
        <w:pStyle w:val="ListParagraph"/>
        <w:numPr>
          <w:ilvl w:val="0"/>
          <w:numId w:val="6"/>
        </w:numPr>
        <w:tabs>
          <w:tab w:val="left" w:pos="860"/>
        </w:tabs>
        <w:spacing w:line="276" w:lineRule="exact"/>
        <w:ind w:right="147"/>
        <w:rPr>
          <w:rFonts w:eastAsia="Times New Roman" w:cstheme="minorHAnsi"/>
          <w:sz w:val="24"/>
          <w:szCs w:val="24"/>
        </w:rPr>
      </w:pPr>
      <w:r w:rsidRPr="00C84316">
        <w:rPr>
          <w:rFonts w:cstheme="minorHAnsi"/>
          <w:sz w:val="24"/>
        </w:rPr>
        <w:t>Calm</w:t>
      </w:r>
    </w:p>
    <w:p w:rsidR="00CE4B0B" w:rsidRPr="00C84316" w:rsidRDefault="003064BE">
      <w:pPr>
        <w:pStyle w:val="ListParagraph"/>
        <w:numPr>
          <w:ilvl w:val="0"/>
          <w:numId w:val="6"/>
        </w:numPr>
        <w:tabs>
          <w:tab w:val="left" w:pos="860"/>
        </w:tabs>
        <w:spacing w:line="276" w:lineRule="exact"/>
        <w:ind w:right="147"/>
        <w:rPr>
          <w:rFonts w:eastAsia="Times New Roman" w:cstheme="minorHAnsi"/>
          <w:sz w:val="24"/>
          <w:szCs w:val="24"/>
        </w:rPr>
      </w:pPr>
      <w:r w:rsidRPr="00C84316">
        <w:rPr>
          <w:rFonts w:cstheme="minorHAnsi"/>
          <w:sz w:val="24"/>
        </w:rPr>
        <w:t>Consistent</w:t>
      </w:r>
    </w:p>
    <w:p w:rsidR="00CE4B0B" w:rsidRPr="00C84316" w:rsidRDefault="003064BE">
      <w:pPr>
        <w:pStyle w:val="ListParagraph"/>
        <w:numPr>
          <w:ilvl w:val="0"/>
          <w:numId w:val="6"/>
        </w:numPr>
        <w:tabs>
          <w:tab w:val="left" w:pos="860"/>
        </w:tabs>
        <w:spacing w:line="276" w:lineRule="exact"/>
        <w:ind w:right="147"/>
        <w:rPr>
          <w:rFonts w:eastAsia="Times New Roman" w:cstheme="minorHAnsi"/>
          <w:sz w:val="24"/>
          <w:szCs w:val="24"/>
        </w:rPr>
      </w:pPr>
      <w:r w:rsidRPr="00C84316">
        <w:rPr>
          <w:rFonts w:cstheme="minorHAnsi"/>
          <w:sz w:val="24"/>
        </w:rPr>
        <w:t>Brief</w:t>
      </w:r>
    </w:p>
    <w:p w:rsidR="00CE4B0B" w:rsidRPr="00C84316" w:rsidRDefault="003064BE">
      <w:pPr>
        <w:pStyle w:val="ListParagraph"/>
        <w:numPr>
          <w:ilvl w:val="0"/>
          <w:numId w:val="6"/>
        </w:numPr>
        <w:tabs>
          <w:tab w:val="left" w:pos="860"/>
        </w:tabs>
        <w:spacing w:line="276" w:lineRule="exact"/>
        <w:ind w:right="147"/>
        <w:rPr>
          <w:rFonts w:eastAsia="Times New Roman" w:cstheme="minorHAnsi"/>
          <w:sz w:val="24"/>
          <w:szCs w:val="24"/>
        </w:rPr>
      </w:pPr>
      <w:r w:rsidRPr="00C84316">
        <w:rPr>
          <w:rFonts w:cstheme="minorHAnsi"/>
          <w:sz w:val="24"/>
        </w:rPr>
        <w:t>Immediate</w:t>
      </w:r>
    </w:p>
    <w:p w:rsidR="00CE4B0B" w:rsidRPr="00C84316" w:rsidRDefault="003064BE">
      <w:pPr>
        <w:pStyle w:val="ListParagraph"/>
        <w:numPr>
          <w:ilvl w:val="0"/>
          <w:numId w:val="6"/>
        </w:numPr>
        <w:tabs>
          <w:tab w:val="left" w:pos="860"/>
        </w:tabs>
        <w:spacing w:line="276" w:lineRule="exact"/>
        <w:ind w:right="147"/>
        <w:rPr>
          <w:rFonts w:eastAsia="Times New Roman" w:cstheme="minorHAnsi"/>
          <w:sz w:val="24"/>
          <w:szCs w:val="24"/>
        </w:rPr>
      </w:pPr>
      <w:r w:rsidRPr="00C84316">
        <w:rPr>
          <w:rFonts w:cstheme="minorHAnsi"/>
          <w:sz w:val="24"/>
        </w:rPr>
        <w:t>Respectful</w:t>
      </w:r>
    </w:p>
    <w:p w:rsidR="00CE4B0B" w:rsidRPr="00C84316" w:rsidRDefault="00CE4B0B">
      <w:pPr>
        <w:spacing w:before="11"/>
        <w:rPr>
          <w:rFonts w:eastAsia="Times New Roman" w:cstheme="minorHAnsi"/>
          <w:sz w:val="23"/>
          <w:szCs w:val="23"/>
        </w:rPr>
      </w:pPr>
    </w:p>
    <w:p w:rsidR="00CE4B0B" w:rsidRPr="00C84316" w:rsidRDefault="003064BE">
      <w:pPr>
        <w:pStyle w:val="BodyText"/>
        <w:ind w:left="140" w:right="147"/>
        <w:rPr>
          <w:rFonts w:asciiTheme="minorHAnsi" w:hAnsiTheme="minorHAnsi" w:cstheme="minorHAnsi"/>
        </w:rPr>
      </w:pPr>
      <w:r w:rsidRPr="00C84316">
        <w:rPr>
          <w:rFonts w:asciiTheme="minorHAnsi" w:hAnsiTheme="minorHAnsi" w:cstheme="minorHAnsi"/>
        </w:rPr>
        <w:t>The continuum of strategies to respond to inappropriate</w:t>
      </w:r>
      <w:r w:rsidRPr="00C84316">
        <w:rPr>
          <w:rFonts w:asciiTheme="minorHAnsi" w:hAnsiTheme="minorHAnsi" w:cstheme="minorHAnsi"/>
          <w:spacing w:val="-13"/>
        </w:rPr>
        <w:t xml:space="preserve"> </w:t>
      </w:r>
      <w:r w:rsidRPr="00C84316">
        <w:rPr>
          <w:rFonts w:asciiTheme="minorHAnsi" w:hAnsiTheme="minorHAnsi" w:cstheme="minorHAnsi"/>
        </w:rPr>
        <w:t>behavior:</w:t>
      </w:r>
    </w:p>
    <w:p w:rsidR="00CE4B0B" w:rsidRPr="00C84316" w:rsidRDefault="00CE4B0B">
      <w:pPr>
        <w:spacing w:before="5"/>
        <w:rPr>
          <w:rFonts w:eastAsia="Times New Roman" w:cstheme="minorHAnsi"/>
          <w:sz w:val="24"/>
          <w:szCs w:val="24"/>
        </w:rPr>
      </w:pPr>
    </w:p>
    <w:p w:rsidR="00CE4B0B" w:rsidRPr="00C84316" w:rsidRDefault="003064BE">
      <w:pPr>
        <w:pStyle w:val="Heading9"/>
        <w:tabs>
          <w:tab w:val="left" w:pos="3127"/>
        </w:tabs>
        <w:spacing w:before="0"/>
        <w:ind w:left="516" w:right="147"/>
        <w:rPr>
          <w:rFonts w:asciiTheme="minorHAnsi" w:hAnsiTheme="minorHAnsi" w:cstheme="minorHAnsi"/>
          <w:b w:val="0"/>
          <w:bCs w:val="0"/>
          <w:u w:val="none"/>
        </w:rPr>
      </w:pPr>
      <w:r w:rsidRPr="00C84316">
        <w:rPr>
          <w:rFonts w:asciiTheme="minorHAnsi" w:hAnsiTheme="minorHAnsi" w:cstheme="minorHAnsi"/>
          <w:color w:val="343232"/>
          <w:u w:val="none"/>
        </w:rPr>
        <w:t>Correction</w:t>
      </w:r>
      <w:r w:rsidRPr="00C84316">
        <w:rPr>
          <w:rFonts w:asciiTheme="minorHAnsi" w:hAnsiTheme="minorHAnsi" w:cstheme="minorHAnsi"/>
          <w:color w:val="343232"/>
          <w:spacing w:val="-7"/>
          <w:u w:val="none"/>
        </w:rPr>
        <w:t xml:space="preserve"> </w:t>
      </w:r>
      <w:r w:rsidRPr="00C84316">
        <w:rPr>
          <w:rFonts w:asciiTheme="minorHAnsi" w:hAnsiTheme="minorHAnsi" w:cstheme="minorHAnsi"/>
          <w:color w:val="343232"/>
          <w:u w:val="none"/>
        </w:rPr>
        <w:t>Technique</w:t>
      </w:r>
      <w:r w:rsidRPr="00C84316">
        <w:rPr>
          <w:rFonts w:asciiTheme="minorHAnsi" w:hAnsiTheme="minorHAnsi" w:cstheme="minorHAnsi"/>
          <w:color w:val="343232"/>
          <w:u w:val="none"/>
        </w:rPr>
        <w:tab/>
        <w:t>Words/actions an adult can</w:t>
      </w:r>
      <w:r w:rsidRPr="00C84316">
        <w:rPr>
          <w:rFonts w:asciiTheme="minorHAnsi" w:hAnsiTheme="minorHAnsi" w:cstheme="minorHAnsi"/>
          <w:color w:val="343232"/>
          <w:spacing w:val="-7"/>
          <w:u w:val="none"/>
        </w:rPr>
        <w:t xml:space="preserve"> </w:t>
      </w:r>
      <w:r w:rsidRPr="00C84316">
        <w:rPr>
          <w:rFonts w:asciiTheme="minorHAnsi" w:hAnsiTheme="minorHAnsi" w:cstheme="minorHAnsi"/>
          <w:color w:val="343232"/>
          <w:u w:val="none"/>
        </w:rPr>
        <w:t>use</w:t>
      </w:r>
    </w:p>
    <w:p w:rsidR="00CE4B0B" w:rsidRPr="00C84316" w:rsidRDefault="00CE4B0B">
      <w:pPr>
        <w:spacing w:before="3"/>
        <w:rPr>
          <w:rFonts w:eastAsia="Times New Roman" w:cstheme="minorHAnsi"/>
          <w:b/>
          <w:bCs/>
          <w:sz w:val="14"/>
          <w:szCs w:val="14"/>
        </w:rPr>
      </w:pPr>
    </w:p>
    <w:tbl>
      <w:tblPr>
        <w:tblW w:w="0" w:type="auto"/>
        <w:tblInd w:w="381" w:type="dxa"/>
        <w:tblLayout w:type="fixed"/>
        <w:tblCellMar>
          <w:left w:w="0" w:type="dxa"/>
          <w:right w:w="0" w:type="dxa"/>
        </w:tblCellMar>
        <w:tblLook w:val="01E0" w:firstRow="1" w:lastRow="1" w:firstColumn="1" w:lastColumn="1" w:noHBand="0" w:noVBand="0"/>
      </w:tblPr>
      <w:tblGrid>
        <w:gridCol w:w="2609"/>
        <w:gridCol w:w="6931"/>
      </w:tblGrid>
      <w:tr w:rsidR="00CE4B0B" w:rsidRPr="00C84316">
        <w:trPr>
          <w:trHeight w:hRule="exact" w:val="527"/>
        </w:trPr>
        <w:tc>
          <w:tcPr>
            <w:tcW w:w="2609" w:type="dxa"/>
            <w:vMerge w:val="restart"/>
            <w:tcBorders>
              <w:top w:val="single" w:sz="24" w:space="0" w:color="000000"/>
              <w:left w:val="nil"/>
              <w:right w:val="single" w:sz="8" w:space="0" w:color="000000"/>
            </w:tcBorders>
          </w:tcPr>
          <w:p w:rsidR="00CE4B0B" w:rsidRPr="00C84316" w:rsidRDefault="003064BE">
            <w:pPr>
              <w:pStyle w:val="TableParagraph"/>
              <w:spacing w:before="116" w:line="491" w:lineRule="auto"/>
              <w:ind w:left="928" w:right="920" w:hanging="6"/>
              <w:jc w:val="center"/>
              <w:rPr>
                <w:rFonts w:eastAsia="Times New Roman" w:cstheme="minorHAnsi"/>
              </w:rPr>
            </w:pPr>
            <w:r w:rsidRPr="00C84316">
              <w:rPr>
                <w:rFonts w:cstheme="minorHAnsi"/>
                <w:color w:val="343232"/>
              </w:rPr>
              <w:t>Prompt Redirect</w:t>
            </w:r>
          </w:p>
          <w:p w:rsidR="00CE4B0B" w:rsidRPr="00C84316" w:rsidRDefault="003064BE">
            <w:pPr>
              <w:pStyle w:val="TableParagraph"/>
              <w:spacing w:before="77"/>
              <w:ind w:left="4"/>
              <w:jc w:val="center"/>
              <w:rPr>
                <w:rFonts w:eastAsia="Times New Roman" w:cstheme="minorHAnsi"/>
              </w:rPr>
            </w:pPr>
            <w:r w:rsidRPr="00C84316">
              <w:rPr>
                <w:rFonts w:cstheme="minorHAnsi"/>
                <w:color w:val="343232"/>
              </w:rPr>
              <w:t>Reteach</w:t>
            </w:r>
          </w:p>
          <w:p w:rsidR="00CE4B0B" w:rsidRPr="00C84316" w:rsidRDefault="00CE4B0B">
            <w:pPr>
              <w:pStyle w:val="TableParagraph"/>
              <w:rPr>
                <w:rFonts w:eastAsia="Times New Roman" w:cstheme="minorHAnsi"/>
                <w:b/>
                <w:bCs/>
              </w:rPr>
            </w:pPr>
          </w:p>
          <w:p w:rsidR="00CE4B0B" w:rsidRPr="00C84316" w:rsidRDefault="00CE4B0B">
            <w:pPr>
              <w:pStyle w:val="TableParagraph"/>
              <w:spacing w:before="4"/>
              <w:rPr>
                <w:rFonts w:eastAsia="Times New Roman" w:cstheme="minorHAnsi"/>
                <w:b/>
                <w:bCs/>
                <w:sz w:val="26"/>
                <w:szCs w:val="26"/>
              </w:rPr>
            </w:pPr>
          </w:p>
          <w:p w:rsidR="00CE4B0B" w:rsidRPr="00C84316" w:rsidRDefault="003064BE">
            <w:pPr>
              <w:pStyle w:val="TableParagraph"/>
              <w:ind w:left="4"/>
              <w:jc w:val="center"/>
              <w:rPr>
                <w:rFonts w:eastAsia="Times New Roman" w:cstheme="minorHAnsi"/>
              </w:rPr>
            </w:pPr>
            <w:r w:rsidRPr="00C84316">
              <w:rPr>
                <w:rFonts w:cstheme="minorHAnsi"/>
                <w:color w:val="343232"/>
              </w:rPr>
              <w:t>Provide</w:t>
            </w:r>
            <w:r w:rsidRPr="00C84316">
              <w:rPr>
                <w:rFonts w:cstheme="minorHAnsi"/>
                <w:color w:val="343232"/>
                <w:spacing w:val="-2"/>
              </w:rPr>
              <w:t xml:space="preserve"> </w:t>
            </w:r>
            <w:r w:rsidRPr="00C84316">
              <w:rPr>
                <w:rFonts w:cstheme="minorHAnsi"/>
                <w:color w:val="343232"/>
              </w:rPr>
              <w:t>Choice</w:t>
            </w:r>
          </w:p>
          <w:p w:rsidR="00CE4B0B" w:rsidRPr="00C84316" w:rsidRDefault="00CE4B0B">
            <w:pPr>
              <w:pStyle w:val="TableParagraph"/>
              <w:rPr>
                <w:rFonts w:eastAsia="Times New Roman" w:cstheme="minorHAnsi"/>
                <w:b/>
                <w:bCs/>
              </w:rPr>
            </w:pPr>
          </w:p>
          <w:p w:rsidR="00CE4B0B" w:rsidRPr="00C84316" w:rsidRDefault="00CE4B0B">
            <w:pPr>
              <w:pStyle w:val="TableParagraph"/>
              <w:spacing w:before="3"/>
              <w:rPr>
                <w:rFonts w:eastAsia="Times New Roman" w:cstheme="minorHAnsi"/>
                <w:b/>
                <w:bCs/>
                <w:sz w:val="30"/>
                <w:szCs w:val="30"/>
              </w:rPr>
            </w:pPr>
          </w:p>
          <w:p w:rsidR="00CE4B0B" w:rsidRPr="00C84316" w:rsidRDefault="003064BE">
            <w:pPr>
              <w:pStyle w:val="TableParagraph"/>
              <w:ind w:left="4"/>
              <w:jc w:val="center"/>
              <w:rPr>
                <w:rFonts w:eastAsia="Times New Roman" w:cstheme="minorHAnsi"/>
              </w:rPr>
            </w:pPr>
            <w:r w:rsidRPr="00C84316">
              <w:rPr>
                <w:rFonts w:cstheme="minorHAnsi"/>
                <w:color w:val="343232"/>
              </w:rPr>
              <w:t>Conference</w:t>
            </w:r>
          </w:p>
        </w:tc>
        <w:tc>
          <w:tcPr>
            <w:tcW w:w="6931" w:type="dxa"/>
            <w:tcBorders>
              <w:top w:val="single" w:sz="24" w:space="0" w:color="000000"/>
              <w:left w:val="single" w:sz="8" w:space="0" w:color="000000"/>
              <w:bottom w:val="nil"/>
              <w:right w:val="single" w:sz="8" w:space="0" w:color="000000"/>
            </w:tcBorders>
            <w:shd w:val="clear" w:color="auto" w:fill="C1C1C1"/>
          </w:tcPr>
          <w:p w:rsidR="00CE4B0B" w:rsidRPr="00C84316" w:rsidRDefault="003064BE">
            <w:pPr>
              <w:pStyle w:val="TableParagraph"/>
              <w:spacing w:before="116"/>
              <w:ind w:left="98"/>
              <w:rPr>
                <w:rFonts w:eastAsia="Times New Roman" w:cstheme="minorHAnsi"/>
              </w:rPr>
            </w:pPr>
            <w:r w:rsidRPr="00C84316">
              <w:rPr>
                <w:rFonts w:cstheme="minorHAnsi"/>
                <w:color w:val="343232"/>
              </w:rPr>
              <w:t>Provide verbal and/or visual</w:t>
            </w:r>
            <w:r w:rsidRPr="00C84316">
              <w:rPr>
                <w:rFonts w:cstheme="minorHAnsi"/>
                <w:color w:val="343232"/>
                <w:spacing w:val="-5"/>
              </w:rPr>
              <w:t xml:space="preserve"> </w:t>
            </w:r>
            <w:r w:rsidRPr="00C84316">
              <w:rPr>
                <w:rFonts w:cstheme="minorHAnsi"/>
                <w:color w:val="343232"/>
              </w:rPr>
              <w:t>cue.</w:t>
            </w:r>
          </w:p>
        </w:tc>
      </w:tr>
      <w:tr w:rsidR="00CE4B0B" w:rsidRPr="00C84316">
        <w:trPr>
          <w:trHeight w:hRule="exact" w:val="540"/>
        </w:trPr>
        <w:tc>
          <w:tcPr>
            <w:tcW w:w="2609" w:type="dxa"/>
            <w:vMerge/>
            <w:tcBorders>
              <w:left w:val="nil"/>
              <w:right w:val="single" w:sz="8" w:space="0" w:color="000000"/>
            </w:tcBorders>
          </w:tcPr>
          <w:p w:rsidR="00CE4B0B" w:rsidRPr="00C84316" w:rsidRDefault="00CE4B0B">
            <w:pPr>
              <w:rPr>
                <w:rFonts w:cstheme="minorHAnsi"/>
              </w:rPr>
            </w:pPr>
          </w:p>
        </w:tc>
        <w:tc>
          <w:tcPr>
            <w:tcW w:w="6931" w:type="dxa"/>
            <w:tcBorders>
              <w:top w:val="nil"/>
              <w:left w:val="single" w:sz="8" w:space="0" w:color="000000"/>
              <w:bottom w:val="nil"/>
              <w:right w:val="single" w:sz="8" w:space="0" w:color="000000"/>
            </w:tcBorders>
          </w:tcPr>
          <w:p w:rsidR="00CE4B0B" w:rsidRPr="00C84316" w:rsidRDefault="003064BE">
            <w:pPr>
              <w:pStyle w:val="TableParagraph"/>
              <w:spacing w:before="138"/>
              <w:ind w:left="98"/>
              <w:rPr>
                <w:rFonts w:eastAsia="Times New Roman" w:cstheme="minorHAnsi"/>
              </w:rPr>
            </w:pPr>
            <w:r w:rsidRPr="00C84316">
              <w:rPr>
                <w:rFonts w:cstheme="minorHAnsi"/>
                <w:color w:val="343232"/>
              </w:rPr>
              <w:t>Restate the matrix</w:t>
            </w:r>
            <w:r w:rsidRPr="00C84316">
              <w:rPr>
                <w:rFonts w:cstheme="minorHAnsi"/>
                <w:color w:val="343232"/>
                <w:spacing w:val="-5"/>
              </w:rPr>
              <w:t xml:space="preserve"> </w:t>
            </w:r>
            <w:r w:rsidRPr="00C84316">
              <w:rPr>
                <w:rFonts w:cstheme="minorHAnsi"/>
                <w:color w:val="343232"/>
              </w:rPr>
              <w:t>behavior.</w:t>
            </w:r>
          </w:p>
        </w:tc>
      </w:tr>
      <w:tr w:rsidR="00CE4B0B" w:rsidRPr="00C84316">
        <w:trPr>
          <w:trHeight w:hRule="exact" w:val="631"/>
        </w:trPr>
        <w:tc>
          <w:tcPr>
            <w:tcW w:w="2609" w:type="dxa"/>
            <w:vMerge/>
            <w:tcBorders>
              <w:left w:val="nil"/>
              <w:right w:val="single" w:sz="8" w:space="0" w:color="000000"/>
            </w:tcBorders>
          </w:tcPr>
          <w:p w:rsidR="00CE4B0B" w:rsidRPr="00C84316" w:rsidRDefault="00CE4B0B">
            <w:pPr>
              <w:rPr>
                <w:rFonts w:cstheme="minorHAnsi"/>
              </w:rPr>
            </w:pPr>
          </w:p>
        </w:tc>
        <w:tc>
          <w:tcPr>
            <w:tcW w:w="6931" w:type="dxa"/>
            <w:tcBorders>
              <w:top w:val="nil"/>
              <w:left w:val="single" w:sz="8" w:space="0" w:color="000000"/>
              <w:bottom w:val="nil"/>
              <w:right w:val="single" w:sz="8" w:space="0" w:color="000000"/>
            </w:tcBorders>
            <w:shd w:val="clear" w:color="auto" w:fill="C1C1C1"/>
          </w:tcPr>
          <w:p w:rsidR="00CE4B0B" w:rsidRPr="00C84316" w:rsidRDefault="003064BE">
            <w:pPr>
              <w:pStyle w:val="TableParagraph"/>
              <w:spacing w:before="56"/>
              <w:ind w:left="98" w:right="637"/>
              <w:rPr>
                <w:rFonts w:eastAsia="Times New Roman" w:cstheme="minorHAnsi"/>
              </w:rPr>
            </w:pPr>
            <w:r w:rsidRPr="00C84316">
              <w:rPr>
                <w:rFonts w:cstheme="minorHAnsi"/>
                <w:color w:val="343232"/>
              </w:rPr>
              <w:t>State and demonstrate the matrix behavior. Have student</w:t>
            </w:r>
            <w:r w:rsidRPr="00C84316">
              <w:rPr>
                <w:rFonts w:cstheme="minorHAnsi"/>
                <w:color w:val="343232"/>
                <w:spacing w:val="-17"/>
              </w:rPr>
              <w:t xml:space="preserve"> </w:t>
            </w:r>
            <w:r w:rsidRPr="00C84316">
              <w:rPr>
                <w:rFonts w:cstheme="minorHAnsi"/>
                <w:color w:val="343232"/>
              </w:rPr>
              <w:t>demonstrate. Provide immediate</w:t>
            </w:r>
            <w:r w:rsidRPr="00C84316">
              <w:rPr>
                <w:rFonts w:cstheme="minorHAnsi"/>
                <w:color w:val="343232"/>
                <w:spacing w:val="-10"/>
              </w:rPr>
              <w:t xml:space="preserve"> </w:t>
            </w:r>
            <w:r w:rsidRPr="00C84316">
              <w:rPr>
                <w:rFonts w:cstheme="minorHAnsi"/>
                <w:color w:val="343232"/>
              </w:rPr>
              <w:t>feedback.</w:t>
            </w:r>
          </w:p>
        </w:tc>
      </w:tr>
      <w:tr w:rsidR="00CE4B0B" w:rsidRPr="00C84316">
        <w:trPr>
          <w:trHeight w:hRule="exact" w:val="989"/>
        </w:trPr>
        <w:tc>
          <w:tcPr>
            <w:tcW w:w="2609" w:type="dxa"/>
            <w:vMerge/>
            <w:tcBorders>
              <w:left w:val="nil"/>
              <w:right w:val="single" w:sz="8" w:space="0" w:color="000000"/>
            </w:tcBorders>
          </w:tcPr>
          <w:p w:rsidR="00CE4B0B" w:rsidRPr="00C84316" w:rsidRDefault="00CE4B0B">
            <w:pPr>
              <w:rPr>
                <w:rFonts w:cstheme="minorHAnsi"/>
              </w:rPr>
            </w:pPr>
          </w:p>
        </w:tc>
        <w:tc>
          <w:tcPr>
            <w:tcW w:w="6931" w:type="dxa"/>
            <w:tcBorders>
              <w:top w:val="nil"/>
              <w:left w:val="single" w:sz="8" w:space="0" w:color="000000"/>
              <w:bottom w:val="nil"/>
              <w:right w:val="single" w:sz="8" w:space="0" w:color="000000"/>
            </w:tcBorders>
          </w:tcPr>
          <w:p w:rsidR="00CE4B0B" w:rsidRPr="00C84316" w:rsidRDefault="003064BE">
            <w:pPr>
              <w:pStyle w:val="TableParagraph"/>
              <w:spacing w:before="109"/>
              <w:ind w:left="98" w:right="262"/>
              <w:jc w:val="both"/>
              <w:rPr>
                <w:rFonts w:eastAsia="Times New Roman" w:cstheme="minorHAnsi"/>
              </w:rPr>
            </w:pPr>
            <w:r w:rsidRPr="00C84316">
              <w:rPr>
                <w:rFonts w:cstheme="minorHAnsi"/>
                <w:color w:val="343232"/>
              </w:rPr>
              <w:t>Give choice to accomplish task in another location, about the order of</w:t>
            </w:r>
            <w:r w:rsidRPr="00C84316">
              <w:rPr>
                <w:rFonts w:cstheme="minorHAnsi"/>
                <w:color w:val="343232"/>
                <w:spacing w:val="-15"/>
              </w:rPr>
              <w:t xml:space="preserve"> </w:t>
            </w:r>
            <w:r w:rsidRPr="00C84316">
              <w:rPr>
                <w:rFonts w:cstheme="minorHAnsi"/>
                <w:color w:val="343232"/>
              </w:rPr>
              <w:t>task completion, using alternate supplies to complete the task or for a</w:t>
            </w:r>
            <w:r w:rsidRPr="00C84316">
              <w:rPr>
                <w:rFonts w:cstheme="minorHAnsi"/>
                <w:color w:val="343232"/>
                <w:spacing w:val="-21"/>
              </w:rPr>
              <w:t xml:space="preserve"> </w:t>
            </w:r>
            <w:r w:rsidRPr="00C84316">
              <w:rPr>
                <w:rFonts w:cstheme="minorHAnsi"/>
                <w:color w:val="343232"/>
              </w:rPr>
              <w:t>different type of activity that accomplishes the same instructional</w:t>
            </w:r>
            <w:r w:rsidRPr="00C84316">
              <w:rPr>
                <w:rFonts w:cstheme="minorHAnsi"/>
                <w:color w:val="343232"/>
                <w:spacing w:val="-15"/>
              </w:rPr>
              <w:t xml:space="preserve"> </w:t>
            </w:r>
            <w:r w:rsidRPr="00C84316">
              <w:rPr>
                <w:rFonts w:cstheme="minorHAnsi"/>
                <w:color w:val="343232"/>
              </w:rPr>
              <w:t>objective.</w:t>
            </w:r>
          </w:p>
        </w:tc>
      </w:tr>
      <w:tr w:rsidR="00CE4B0B" w:rsidRPr="00C84316">
        <w:trPr>
          <w:trHeight w:hRule="exact" w:val="720"/>
        </w:trPr>
        <w:tc>
          <w:tcPr>
            <w:tcW w:w="2609" w:type="dxa"/>
            <w:vMerge/>
            <w:tcBorders>
              <w:left w:val="nil"/>
              <w:bottom w:val="nil"/>
              <w:right w:val="single" w:sz="8" w:space="0" w:color="000000"/>
            </w:tcBorders>
          </w:tcPr>
          <w:p w:rsidR="00CE4B0B" w:rsidRPr="00C84316" w:rsidRDefault="00CE4B0B">
            <w:pPr>
              <w:rPr>
                <w:rFonts w:cstheme="minorHAnsi"/>
              </w:rPr>
            </w:pPr>
          </w:p>
        </w:tc>
        <w:tc>
          <w:tcPr>
            <w:tcW w:w="6931" w:type="dxa"/>
            <w:tcBorders>
              <w:top w:val="nil"/>
              <w:left w:val="single" w:sz="8" w:space="0" w:color="000000"/>
              <w:bottom w:val="nil"/>
              <w:right w:val="single" w:sz="8" w:space="0" w:color="000000"/>
            </w:tcBorders>
            <w:shd w:val="clear" w:color="auto" w:fill="C1C1C1"/>
          </w:tcPr>
          <w:p w:rsidR="00CE4B0B" w:rsidRPr="00C84316" w:rsidRDefault="003064BE">
            <w:pPr>
              <w:pStyle w:val="TableParagraph"/>
              <w:spacing w:before="102"/>
              <w:ind w:left="98" w:right="560"/>
              <w:rPr>
                <w:rFonts w:eastAsia="Times New Roman" w:cstheme="minorHAnsi"/>
              </w:rPr>
            </w:pPr>
            <w:r w:rsidRPr="00C84316">
              <w:rPr>
                <w:rFonts w:cstheme="minorHAnsi"/>
                <w:color w:val="343232"/>
              </w:rPr>
              <w:t>Describe the problem. Describe the alternative behavior. Tell why</w:t>
            </w:r>
            <w:r w:rsidRPr="00C84316">
              <w:rPr>
                <w:rFonts w:cstheme="minorHAnsi"/>
                <w:color w:val="343232"/>
                <w:spacing w:val="-24"/>
              </w:rPr>
              <w:t xml:space="preserve"> </w:t>
            </w:r>
            <w:r w:rsidRPr="00C84316">
              <w:rPr>
                <w:rFonts w:cstheme="minorHAnsi"/>
                <w:color w:val="343232"/>
              </w:rPr>
              <w:t>the alternative is better.  Practice.  Provide</w:t>
            </w:r>
            <w:r w:rsidRPr="00C84316">
              <w:rPr>
                <w:rFonts w:cstheme="minorHAnsi"/>
                <w:color w:val="343232"/>
                <w:spacing w:val="-19"/>
              </w:rPr>
              <w:t xml:space="preserve"> </w:t>
            </w:r>
            <w:r w:rsidRPr="00C84316">
              <w:rPr>
                <w:rFonts w:cstheme="minorHAnsi"/>
                <w:color w:val="343232"/>
              </w:rPr>
              <w:t>feedback.</w:t>
            </w:r>
          </w:p>
        </w:tc>
      </w:tr>
    </w:tbl>
    <w:p w:rsidR="00CE4B0B" w:rsidRPr="00C84316" w:rsidRDefault="00CE4B0B">
      <w:pPr>
        <w:spacing w:before="8"/>
        <w:rPr>
          <w:rFonts w:eastAsia="Times New Roman" w:cstheme="minorHAnsi"/>
          <w:b/>
          <w:bCs/>
          <w:sz w:val="14"/>
          <w:szCs w:val="14"/>
        </w:rPr>
      </w:pPr>
    </w:p>
    <w:p w:rsidR="00CE4B0B" w:rsidRPr="00C84316" w:rsidRDefault="003064BE">
      <w:pPr>
        <w:pStyle w:val="BodyText"/>
        <w:spacing w:before="69"/>
        <w:ind w:left="140" w:right="147"/>
        <w:rPr>
          <w:rFonts w:asciiTheme="minorHAnsi" w:hAnsiTheme="minorHAnsi" w:cstheme="minorHAnsi"/>
        </w:rPr>
      </w:pPr>
      <w:r w:rsidRPr="00C84316">
        <w:rPr>
          <w:rFonts w:asciiTheme="minorHAnsi" w:hAnsiTheme="minorHAnsi" w:cstheme="minorHAnsi"/>
        </w:rPr>
        <w:t>Specific student conference</w:t>
      </w:r>
      <w:r w:rsidRPr="00C84316">
        <w:rPr>
          <w:rFonts w:asciiTheme="minorHAnsi" w:hAnsiTheme="minorHAnsi" w:cstheme="minorHAnsi"/>
          <w:spacing w:val="-10"/>
        </w:rPr>
        <w:t xml:space="preserve"> </w:t>
      </w:r>
      <w:r w:rsidRPr="00C84316">
        <w:rPr>
          <w:rFonts w:asciiTheme="minorHAnsi" w:hAnsiTheme="minorHAnsi" w:cstheme="minorHAnsi"/>
        </w:rPr>
        <w:t>procedures:</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Positive, private, using quiet</w:t>
      </w:r>
      <w:r w:rsidRPr="00C84316">
        <w:rPr>
          <w:rFonts w:cstheme="minorHAnsi"/>
          <w:color w:val="343232"/>
          <w:spacing w:val="-4"/>
          <w:sz w:val="24"/>
        </w:rPr>
        <w:t xml:space="preserve"> </w:t>
      </w:r>
      <w:r w:rsidRPr="00C84316">
        <w:rPr>
          <w:rFonts w:cstheme="minorHAnsi"/>
          <w:color w:val="343232"/>
          <w:sz w:val="24"/>
        </w:rPr>
        <w:t>voice</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Describe the</w:t>
      </w:r>
      <w:r w:rsidRPr="00C84316">
        <w:rPr>
          <w:rFonts w:cstheme="minorHAnsi"/>
          <w:color w:val="343232"/>
          <w:spacing w:val="-3"/>
          <w:sz w:val="24"/>
        </w:rPr>
        <w:t xml:space="preserve"> </w:t>
      </w:r>
      <w:r w:rsidRPr="00C84316">
        <w:rPr>
          <w:rFonts w:cstheme="minorHAnsi"/>
          <w:color w:val="343232"/>
          <w:sz w:val="24"/>
        </w:rPr>
        <w:t>problem</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Describe the alternative (what the student should do</w:t>
      </w:r>
      <w:r w:rsidRPr="00C84316">
        <w:rPr>
          <w:rFonts w:cstheme="minorHAnsi"/>
          <w:color w:val="343232"/>
          <w:spacing w:val="-5"/>
          <w:sz w:val="24"/>
        </w:rPr>
        <w:t xml:space="preserve"> </w:t>
      </w:r>
      <w:r w:rsidRPr="00C84316">
        <w:rPr>
          <w:rFonts w:cstheme="minorHAnsi"/>
          <w:color w:val="343232"/>
          <w:sz w:val="24"/>
        </w:rPr>
        <w:t>instead)</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Tell why alternative is</w:t>
      </w:r>
      <w:r w:rsidRPr="00C84316">
        <w:rPr>
          <w:rFonts w:cstheme="minorHAnsi"/>
          <w:color w:val="343232"/>
          <w:spacing w:val="-5"/>
          <w:sz w:val="24"/>
        </w:rPr>
        <w:t xml:space="preserve"> </w:t>
      </w:r>
      <w:r w:rsidRPr="00C84316">
        <w:rPr>
          <w:rFonts w:cstheme="minorHAnsi"/>
          <w:color w:val="343232"/>
          <w:sz w:val="24"/>
        </w:rPr>
        <w:t>better</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Practice (student should tell and/or</w:t>
      </w:r>
      <w:r w:rsidRPr="00C84316">
        <w:rPr>
          <w:rFonts w:cstheme="minorHAnsi"/>
          <w:color w:val="343232"/>
          <w:spacing w:val="-3"/>
          <w:sz w:val="24"/>
        </w:rPr>
        <w:t xml:space="preserve"> </w:t>
      </w:r>
      <w:r w:rsidRPr="00C84316">
        <w:rPr>
          <w:rFonts w:cstheme="minorHAnsi"/>
          <w:color w:val="343232"/>
          <w:sz w:val="24"/>
        </w:rPr>
        <w:t>show)</w:t>
      </w:r>
    </w:p>
    <w:p w:rsidR="00CE4B0B" w:rsidRPr="00C84316" w:rsidRDefault="003064BE">
      <w:pPr>
        <w:pStyle w:val="ListParagraph"/>
        <w:numPr>
          <w:ilvl w:val="0"/>
          <w:numId w:val="5"/>
        </w:numPr>
        <w:tabs>
          <w:tab w:val="left" w:pos="860"/>
        </w:tabs>
        <w:ind w:right="147"/>
        <w:rPr>
          <w:rFonts w:eastAsia="Times New Roman" w:cstheme="minorHAnsi"/>
          <w:sz w:val="24"/>
          <w:szCs w:val="24"/>
        </w:rPr>
      </w:pPr>
      <w:r w:rsidRPr="00C84316">
        <w:rPr>
          <w:rFonts w:cstheme="minorHAnsi"/>
          <w:color w:val="343232"/>
          <w:sz w:val="24"/>
        </w:rPr>
        <w:t>Provide</w:t>
      </w:r>
      <w:r w:rsidRPr="00C84316">
        <w:rPr>
          <w:rFonts w:cstheme="minorHAnsi"/>
          <w:color w:val="343232"/>
          <w:spacing w:val="-2"/>
          <w:sz w:val="24"/>
        </w:rPr>
        <w:t xml:space="preserve"> </w:t>
      </w:r>
      <w:r w:rsidRPr="00C84316">
        <w:rPr>
          <w:rFonts w:cstheme="minorHAnsi"/>
          <w:color w:val="343232"/>
          <w:sz w:val="24"/>
        </w:rPr>
        <w:t>feedback</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9"/>
        <w:rPr>
          <w:rFonts w:eastAsia="Times New Roman" w:cstheme="minorHAnsi"/>
          <w:sz w:val="28"/>
          <w:szCs w:val="28"/>
        </w:rPr>
      </w:pPr>
    </w:p>
    <w:p w:rsidR="00CE4B0B" w:rsidRPr="00C84316" w:rsidRDefault="003064BE">
      <w:pPr>
        <w:spacing w:line="273" w:lineRule="auto"/>
        <w:ind w:left="140" w:right="235"/>
        <w:rPr>
          <w:rFonts w:eastAsia="Times New Roman" w:cstheme="minorHAnsi"/>
        </w:rPr>
      </w:pPr>
      <w:r w:rsidRPr="00C84316">
        <w:rPr>
          <w:rFonts w:cstheme="minorHAnsi"/>
          <w:i/>
          <w:color w:val="343232"/>
        </w:rPr>
        <w:t xml:space="preserve">Part of these guidelines </w:t>
      </w:r>
      <w:r w:rsidR="004068D2">
        <w:rPr>
          <w:rFonts w:cstheme="minorHAnsi"/>
          <w:i/>
          <w:color w:val="343232"/>
        </w:rPr>
        <w:t>were</w:t>
      </w:r>
      <w:r w:rsidRPr="00C84316">
        <w:rPr>
          <w:rFonts w:cstheme="minorHAnsi"/>
          <w:i/>
          <w:color w:val="343232"/>
        </w:rPr>
        <w:t xml:space="preserve"> adapted from: Center for PBS, College of Education, University of</w:t>
      </w:r>
      <w:r w:rsidRPr="00C84316">
        <w:rPr>
          <w:rFonts w:cstheme="minorHAnsi"/>
          <w:i/>
          <w:color w:val="343232"/>
          <w:spacing w:val="-27"/>
        </w:rPr>
        <w:t xml:space="preserve"> </w:t>
      </w:r>
      <w:r w:rsidRPr="00C84316">
        <w:rPr>
          <w:rFonts w:cstheme="minorHAnsi"/>
          <w:i/>
          <w:color w:val="343232"/>
        </w:rPr>
        <w:t>Missouri, Missouri Schoolwide Positive Behavior Support (MO</w:t>
      </w:r>
      <w:r w:rsidRPr="00C84316">
        <w:rPr>
          <w:rFonts w:cstheme="minorHAnsi"/>
          <w:i/>
          <w:color w:val="343232"/>
          <w:spacing w:val="-24"/>
        </w:rPr>
        <w:t xml:space="preserve"> </w:t>
      </w:r>
      <w:r w:rsidRPr="00C84316">
        <w:rPr>
          <w:rFonts w:cstheme="minorHAnsi"/>
          <w:i/>
          <w:color w:val="343232"/>
        </w:rPr>
        <w:t>SW-PBS)</w:t>
      </w:r>
    </w:p>
    <w:p w:rsidR="00CE4B0B" w:rsidRPr="00C84316" w:rsidRDefault="00CE4B0B">
      <w:pPr>
        <w:spacing w:line="273" w:lineRule="auto"/>
        <w:rPr>
          <w:rFonts w:eastAsia="Times New Roman" w:cstheme="minorHAnsi"/>
        </w:rPr>
        <w:sectPr w:rsidR="00CE4B0B" w:rsidRPr="00C84316" w:rsidSect="004068D2">
          <w:pgSz w:w="12240" w:h="15840"/>
          <w:pgMar w:top="864" w:right="936" w:bottom="720" w:left="936" w:header="720" w:footer="576" w:gutter="0"/>
          <w:cols w:space="720"/>
          <w:titlePg/>
        </w:sectPr>
      </w:pPr>
    </w:p>
    <w:p w:rsidR="00761646" w:rsidRPr="00997D89" w:rsidRDefault="00761646" w:rsidP="00761646">
      <w:pPr>
        <w:jc w:val="center"/>
        <w:rPr>
          <w:rFonts w:cstheme="minorHAnsi"/>
          <w:b/>
          <w:color w:val="C00000"/>
          <w:sz w:val="32"/>
        </w:rPr>
      </w:pPr>
      <w:bookmarkStart w:id="43" w:name="PBIS_-_Correcting_Behavior_Flow_Chart"/>
      <w:bookmarkStart w:id="44" w:name="_bookmark21"/>
      <w:bookmarkEnd w:id="43"/>
      <w:bookmarkEnd w:id="44"/>
      <w:r w:rsidRPr="00997D89">
        <w:rPr>
          <w:rFonts w:cstheme="minorHAnsi"/>
          <w:b/>
          <w:color w:val="C00000"/>
          <w:sz w:val="32"/>
        </w:rPr>
        <w:lastRenderedPageBreak/>
        <w:t>Teacher Managed vs Office Managed Behavior Management</w:t>
      </w:r>
    </w:p>
    <w:p w:rsidR="00761646" w:rsidRPr="00C84316" w:rsidRDefault="00761646" w:rsidP="00761646">
      <w:pPr>
        <w:jc w:val="center"/>
        <w:rPr>
          <w:rFonts w:cstheme="minorHAnsi"/>
          <w:b/>
          <w:sz w:val="2"/>
        </w:rPr>
      </w:pPr>
    </w:p>
    <w:p w:rsidR="00761646" w:rsidRPr="00C84316" w:rsidRDefault="00761646" w:rsidP="00761646">
      <w:pPr>
        <w:rPr>
          <w:rFonts w:cstheme="minorHAnsi"/>
          <w:sz w:val="2"/>
        </w:rPr>
      </w:pPr>
    </w:p>
    <w:tbl>
      <w:tblPr>
        <w:tblStyle w:val="TableGrid"/>
        <w:tblW w:w="0" w:type="auto"/>
        <w:tblInd w:w="3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8"/>
      </w:tblGrid>
      <w:tr w:rsidR="00761646" w:rsidRPr="00C84316" w:rsidTr="00660B95">
        <w:trPr>
          <w:trHeight w:val="298"/>
        </w:trPr>
        <w:tc>
          <w:tcPr>
            <w:tcW w:w="3978" w:type="dxa"/>
            <w:vAlign w:val="center"/>
          </w:tcPr>
          <w:p w:rsidR="00761646" w:rsidRPr="00C84316" w:rsidRDefault="00761646" w:rsidP="00660B95">
            <w:pPr>
              <w:jc w:val="center"/>
              <w:rPr>
                <w:rFonts w:cstheme="minorHAnsi"/>
                <w:i/>
              </w:rPr>
            </w:pPr>
            <w:r w:rsidRPr="00C84316">
              <w:rPr>
                <w:rFonts w:cstheme="minorHAnsi"/>
                <w:i/>
              </w:rPr>
              <w:t>Define Behavior Expectations</w:t>
            </w:r>
          </w:p>
        </w:tc>
      </w:tr>
      <w:tr w:rsidR="00761646" w:rsidRPr="00C84316" w:rsidTr="00660B95">
        <w:trPr>
          <w:trHeight w:val="298"/>
        </w:trPr>
        <w:tc>
          <w:tcPr>
            <w:tcW w:w="3978" w:type="dxa"/>
            <w:vAlign w:val="center"/>
          </w:tcPr>
          <w:p w:rsidR="00761646" w:rsidRPr="00C84316" w:rsidRDefault="00761646" w:rsidP="00660B95">
            <w:pPr>
              <w:jc w:val="center"/>
              <w:rPr>
                <w:rFonts w:cstheme="minorHAnsi"/>
                <w:i/>
              </w:rPr>
            </w:pPr>
            <w:r w:rsidRPr="00C84316">
              <w:rPr>
                <w:rFonts w:cstheme="minorHAnsi"/>
                <w:i/>
              </w:rPr>
              <w:t>Model &amp; Teach Appropriate Behavior</w:t>
            </w:r>
          </w:p>
        </w:tc>
      </w:tr>
      <w:tr w:rsidR="00761646" w:rsidRPr="00C84316" w:rsidTr="00660B95">
        <w:trPr>
          <w:trHeight w:val="298"/>
        </w:trPr>
        <w:tc>
          <w:tcPr>
            <w:tcW w:w="3978" w:type="dxa"/>
            <w:vAlign w:val="center"/>
          </w:tcPr>
          <w:p w:rsidR="00761646" w:rsidRPr="00C84316" w:rsidRDefault="00761646" w:rsidP="00660B95">
            <w:pPr>
              <w:jc w:val="center"/>
              <w:rPr>
                <w:rFonts w:cstheme="minorHAnsi"/>
                <w:i/>
              </w:rPr>
            </w:pPr>
            <w:r w:rsidRPr="00C84316">
              <w:rPr>
                <w:rFonts w:cstheme="minorHAnsi"/>
                <w:i/>
              </w:rPr>
              <w:t>Observe Problem Behavior</w:t>
            </w:r>
          </w:p>
        </w:tc>
      </w:tr>
      <w:tr w:rsidR="00761646" w:rsidRPr="00C84316" w:rsidTr="00660B95">
        <w:trPr>
          <w:trHeight w:val="298"/>
        </w:trPr>
        <w:tc>
          <w:tcPr>
            <w:tcW w:w="3978" w:type="dxa"/>
            <w:vAlign w:val="center"/>
          </w:tcPr>
          <w:p w:rsidR="00761646" w:rsidRPr="00C84316" w:rsidRDefault="00761646" w:rsidP="00660B95">
            <w:pPr>
              <w:jc w:val="center"/>
              <w:rPr>
                <w:rFonts w:cstheme="minorHAnsi"/>
                <w:i/>
              </w:rPr>
            </w:pPr>
            <w:r w:rsidRPr="00C84316">
              <w:rPr>
                <w:rFonts w:cstheme="minorHAnsi"/>
                <w:i/>
                <w:noProof/>
              </w:rPr>
              <mc:AlternateContent>
                <mc:Choice Requires="wps">
                  <w:drawing>
                    <wp:anchor distT="0" distB="0" distL="114300" distR="114300" simplePos="0" relativeHeight="251726336" behindDoc="0" locked="0" layoutInCell="1" allowOverlap="1" wp14:anchorId="14B17784" wp14:editId="7742C3FD">
                      <wp:simplePos x="0" y="0"/>
                      <wp:positionH relativeFrom="column">
                        <wp:posOffset>2765425</wp:posOffset>
                      </wp:positionH>
                      <wp:positionV relativeFrom="paragraph">
                        <wp:posOffset>59055</wp:posOffset>
                      </wp:positionV>
                      <wp:extent cx="1878965" cy="1024255"/>
                      <wp:effectExtent l="0" t="0" r="26035" b="23495"/>
                      <wp:wrapNone/>
                      <wp:docPr id="65" name="Rectangle 65"/>
                      <wp:cNvGraphicFramePr/>
                      <a:graphic xmlns:a="http://schemas.openxmlformats.org/drawingml/2006/main">
                        <a:graphicData uri="http://schemas.microsoft.com/office/word/2010/wordprocessingShape">
                          <wps:wsp>
                            <wps:cNvSpPr/>
                            <wps:spPr>
                              <a:xfrm>
                                <a:off x="0" y="0"/>
                                <a:ext cx="1878965" cy="1024255"/>
                              </a:xfrm>
                              <a:prstGeom prst="rect">
                                <a:avLst/>
                              </a:prstGeom>
                            </wps:spPr>
                            <wps:style>
                              <a:lnRef idx="2">
                                <a:schemeClr val="accent6"/>
                              </a:lnRef>
                              <a:fillRef idx="1">
                                <a:schemeClr val="lt1"/>
                              </a:fillRef>
                              <a:effectRef idx="0">
                                <a:schemeClr val="accent6"/>
                              </a:effectRef>
                              <a:fontRef idx="minor">
                                <a:schemeClr val="dk1"/>
                              </a:fontRef>
                            </wps:style>
                            <wps:txbx>
                              <w:txbxContent>
                                <w:p w:rsidR="005F5E25" w:rsidRDefault="005F5E25" w:rsidP="00761646">
                                  <w:pPr>
                                    <w:jc w:val="center"/>
                                  </w:pPr>
                                  <w:r>
                                    <w:t>Write referral to office -Office Discipline Referral (</w:t>
                                  </w:r>
                                  <w:r>
                                    <w:rPr>
                                      <w:b/>
                                    </w:rPr>
                                    <w:t xml:space="preserve">ODR) </w:t>
                                  </w:r>
                                  <w:r w:rsidRPr="00AF1554">
                                    <w:t>&amp;</w:t>
                                  </w:r>
                                  <w:r>
                                    <w:t xml:space="preserve"> </w:t>
                                  </w:r>
                                  <w:r w:rsidRPr="00610CA1">
                                    <w:rPr>
                                      <w:b/>
                                    </w:rPr>
                                    <w:t xml:space="preserve">Follow </w:t>
                                  </w:r>
                                  <w:r>
                                    <w:rPr>
                                      <w:b/>
                                    </w:rPr>
                                    <w:t>JPS C</w:t>
                                  </w:r>
                                  <w:r w:rsidRPr="00610CA1">
                                    <w:rPr>
                                      <w:b/>
                                    </w:rPr>
                                    <w:t>ode of Conduct</w:t>
                                  </w:r>
                                  <w:r>
                                    <w:t xml:space="preserve"> &amp; specific school procedures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17784" id="Rectangle 65" o:spid="_x0000_s1043" style="position:absolute;left:0;text-align:left;margin-left:217.75pt;margin-top:4.65pt;width:147.95pt;height:80.6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" fillcolor="white [3201]" strokecolor="#f79646 [3209]" strokeweight="2pt">
                      <v:textbox>
                        <w:txbxContent>
                          <w:p w:rsidR="005F5E25" w:rsidRDefault="005F5E25" w:rsidP="00761646">
                            <w:pPr>
                              <w:jc w:val="center"/>
                            </w:pPr>
                            <w:r>
                              <w:t>Write referral to office -Office Discipline Referral (</w:t>
                            </w:r>
                            <w:r>
                              <w:rPr>
                                <w:b/>
                              </w:rPr>
                              <w:t xml:space="preserve">ODR) </w:t>
                            </w:r>
                            <w:r w:rsidRPr="00AF1554">
                              <w:t>&amp;</w:t>
                            </w:r>
                            <w:r>
                              <w:t xml:space="preserve"> </w:t>
                            </w:r>
                            <w:r w:rsidRPr="00610CA1">
                              <w:rPr>
                                <w:b/>
                              </w:rPr>
                              <w:t xml:space="preserve">Follow </w:t>
                            </w:r>
                            <w:r>
                              <w:rPr>
                                <w:b/>
                              </w:rPr>
                              <w:t>JPS C</w:t>
                            </w:r>
                            <w:r w:rsidRPr="00610CA1">
                              <w:rPr>
                                <w:b/>
                              </w:rPr>
                              <w:t>ode of Conduct</w:t>
                            </w:r>
                            <w:r>
                              <w:t xml:space="preserve"> &amp; specific school procedures</w:t>
                            </w:r>
                          </w:p>
                        </w:txbxContent>
                      </v:textbox>
                    </v:rect>
                  </w:pict>
                </mc:Fallback>
              </mc:AlternateContent>
            </w:r>
            <w:r w:rsidRPr="00C84316">
              <w:rPr>
                <w:rFonts w:cstheme="minorHAnsi"/>
                <w:i/>
                <w:noProof/>
              </w:rPr>
              <mc:AlternateContent>
                <mc:Choice Requires="wps">
                  <w:drawing>
                    <wp:anchor distT="0" distB="0" distL="114300" distR="114300" simplePos="0" relativeHeight="251727360" behindDoc="0" locked="0" layoutInCell="1" allowOverlap="1" wp14:anchorId="5765B439" wp14:editId="73BFDD86">
                      <wp:simplePos x="0" y="0"/>
                      <wp:positionH relativeFrom="column">
                        <wp:posOffset>-2043430</wp:posOffset>
                      </wp:positionH>
                      <wp:positionV relativeFrom="paragraph">
                        <wp:posOffset>63500</wp:posOffset>
                      </wp:positionV>
                      <wp:extent cx="1955165" cy="1310005"/>
                      <wp:effectExtent l="0" t="0" r="26035" b="23495"/>
                      <wp:wrapNone/>
                      <wp:docPr id="69" name="Rectangle 69"/>
                      <wp:cNvGraphicFramePr/>
                      <a:graphic xmlns:a="http://schemas.openxmlformats.org/drawingml/2006/main">
                        <a:graphicData uri="http://schemas.microsoft.com/office/word/2010/wordprocessingShape">
                          <wps:wsp>
                            <wps:cNvSpPr/>
                            <wps:spPr>
                              <a:xfrm>
                                <a:off x="0" y="0"/>
                                <a:ext cx="1955165" cy="1310005"/>
                              </a:xfrm>
                              <a:prstGeom prst="rect">
                                <a:avLst/>
                              </a:prstGeom>
                            </wps:spPr>
                            <wps:style>
                              <a:lnRef idx="2">
                                <a:schemeClr val="accent6"/>
                              </a:lnRef>
                              <a:fillRef idx="1">
                                <a:schemeClr val="lt1"/>
                              </a:fillRef>
                              <a:effectRef idx="0">
                                <a:schemeClr val="accent6"/>
                              </a:effectRef>
                              <a:fontRef idx="minor">
                                <a:schemeClr val="dk1"/>
                              </a:fontRef>
                            </wps:style>
                            <wps:txbx>
                              <w:txbxContent>
                                <w:p w:rsidR="005F5E25" w:rsidRDefault="005F5E25" w:rsidP="00761646">
                                  <w:pPr>
                                    <w:jc w:val="center"/>
                                  </w:pPr>
                                  <w:r>
                                    <w:t>Use teacher-managed interventions &amp; consequences: (Must be documented prior to writing Office Referral for Teacher Managed Behaviors)</w:t>
                                  </w:r>
                                </w:p>
                                <w:p w:rsidR="005F5E25" w:rsidRPr="00610CA1" w:rsidRDefault="005F5E25" w:rsidP="00761646">
                                  <w:pPr>
                                    <w:jc w:val="center"/>
                                    <w:rPr>
                                      <w:b/>
                                    </w:rPr>
                                  </w:pPr>
                                  <w:r w:rsidRPr="00610CA1">
                                    <w:rPr>
                                      <w:b/>
                                    </w:rPr>
                                    <w:t>Follow JPSD 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5B439" id="Rectangle 69" o:spid="_x0000_s1044" style="position:absolute;left:0;text-align:left;margin-left:-160.9pt;margin-top:5pt;width:153.95pt;height:103.1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" fillcolor="white [3201]" strokecolor="#f79646 [3209]" strokeweight="2pt">
                      <v:textbox>
                        <w:txbxContent>
                          <w:p w:rsidR="005F5E25" w:rsidRDefault="005F5E25" w:rsidP="00761646">
                            <w:pPr>
                              <w:jc w:val="center"/>
                            </w:pPr>
                            <w:r>
                              <w:t>Use teacher-managed interventions &amp; consequences: (Must be documented prior to writing Office Referral for Teacher Managed Behaviors)</w:t>
                            </w:r>
                          </w:p>
                          <w:p w:rsidR="005F5E25" w:rsidRPr="00610CA1" w:rsidRDefault="005F5E25" w:rsidP="00761646">
                            <w:pPr>
                              <w:jc w:val="center"/>
                              <w:rPr>
                                <w:b/>
                              </w:rPr>
                            </w:pPr>
                            <w:r w:rsidRPr="00610CA1">
                              <w:rPr>
                                <w:b/>
                              </w:rPr>
                              <w:t>Follow JPSD Code of Conduct</w:t>
                            </w:r>
                          </w:p>
                        </w:txbxContent>
                      </v:textbox>
                    </v:rect>
                  </w:pict>
                </mc:Fallback>
              </mc:AlternateContent>
            </w:r>
            <w:r w:rsidRPr="00C84316">
              <w:rPr>
                <w:rFonts w:cstheme="minorHAnsi"/>
                <w:i/>
              </w:rPr>
              <w:t>Problem-Solve with Students</w:t>
            </w:r>
          </w:p>
        </w:tc>
      </w:tr>
    </w:tbl>
    <w:p w:rsidR="00761646" w:rsidRPr="00C84316" w:rsidRDefault="00761646" w:rsidP="00761646">
      <w:pPr>
        <w:rPr>
          <w:rFonts w:cstheme="minorHAnsi"/>
        </w:rPr>
      </w:pPr>
      <w:r w:rsidRPr="00C84316">
        <w:rPr>
          <w:rFonts w:cstheme="minorHAnsi"/>
          <w:noProof/>
        </w:rPr>
        <mc:AlternateContent>
          <mc:Choice Requires="wps">
            <w:drawing>
              <wp:anchor distT="0" distB="0" distL="114300" distR="114300" simplePos="0" relativeHeight="251725312" behindDoc="0" locked="0" layoutInCell="1" allowOverlap="1" wp14:anchorId="22A25052" wp14:editId="47F0302E">
                <wp:simplePos x="0" y="0"/>
                <wp:positionH relativeFrom="column">
                  <wp:posOffset>2596662</wp:posOffset>
                </wp:positionH>
                <wp:positionV relativeFrom="paragraph">
                  <wp:posOffset>69801</wp:posOffset>
                </wp:positionV>
                <wp:extent cx="1737995" cy="1248508"/>
                <wp:effectExtent l="0" t="0" r="14605" b="27940"/>
                <wp:wrapNone/>
                <wp:docPr id="70" name="Flowchart: Decision 70"/>
                <wp:cNvGraphicFramePr/>
                <a:graphic xmlns:a="http://schemas.openxmlformats.org/drawingml/2006/main">
                  <a:graphicData uri="http://schemas.microsoft.com/office/word/2010/wordprocessingShape">
                    <wps:wsp>
                      <wps:cNvSpPr/>
                      <wps:spPr>
                        <a:xfrm>
                          <a:off x="0" y="0"/>
                          <a:ext cx="1737995" cy="1248508"/>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BC70C5" w:rsidRDefault="005F5E25" w:rsidP="00761646">
                            <w:pPr>
                              <w:jc w:val="center"/>
                              <w:rPr>
                                <w:b/>
                              </w:rPr>
                            </w:pPr>
                            <w:r w:rsidRPr="00BC70C5">
                              <w:rPr>
                                <w:b/>
                              </w:rPr>
                              <w:t>Is Behavior Office-Managed?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25052" id="_x0000_t110" coordsize="21600,21600" o:spt="110" path="m10800,l,10800,10800,21600,21600,10800xe">
                <v:stroke joinstyle="miter"/>
                <v:path gradientshapeok="t" o:connecttype="rect" textboxrect="5400,5400,16200,16200"/>
              </v:shapetype>
              <v:shape id="Flowchart: Decision 70" o:spid="_x0000_s1045" type="#_x0000_t110" style="position:absolute;margin-left:204.45pt;margin-top:5.5pt;width:136.85pt;height:98.3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" fillcolor="#4f81bd [3204]" strokecolor="#243f60 [1604]" strokeweight="2pt">
                <v:textbox>
                  <w:txbxContent>
                    <w:p w:rsidR="005F5E25" w:rsidRPr="00BC70C5" w:rsidRDefault="005F5E25" w:rsidP="00761646">
                      <w:pPr>
                        <w:jc w:val="center"/>
                        <w:rPr>
                          <w:b/>
                        </w:rPr>
                      </w:pPr>
                      <w:r w:rsidRPr="00BC70C5">
                        <w:rPr>
                          <w:b/>
                        </w:rPr>
                        <w:t>Is Behavior Office-Managed?</w:t>
                      </w:r>
                    </w:p>
                  </w:txbxContent>
                </v:textbox>
              </v:shape>
            </w:pict>
          </mc:Fallback>
        </mc:AlternateContent>
      </w:r>
    </w:p>
    <w:p w:rsidR="00761646" w:rsidRPr="00C84316" w:rsidRDefault="00761646" w:rsidP="00761646">
      <w:pPr>
        <w:rPr>
          <w:rFonts w:cstheme="minorHAnsi"/>
        </w:rPr>
      </w:pPr>
      <w:r w:rsidRPr="00C84316">
        <w:rPr>
          <w:rFonts w:cstheme="minorHAnsi"/>
          <w:noProof/>
        </w:rPr>
        <mc:AlternateContent>
          <mc:Choice Requires="wps">
            <w:drawing>
              <wp:anchor distT="0" distB="0" distL="114300" distR="114300" simplePos="0" relativeHeight="251728384" behindDoc="0" locked="0" layoutInCell="1" allowOverlap="1" wp14:anchorId="64753F1B" wp14:editId="0102EC51">
                <wp:simplePos x="0" y="0"/>
                <wp:positionH relativeFrom="column">
                  <wp:posOffset>4274820</wp:posOffset>
                </wp:positionH>
                <wp:positionV relativeFrom="paragraph">
                  <wp:posOffset>48260</wp:posOffset>
                </wp:positionV>
                <wp:extent cx="612775" cy="1403985"/>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1403985"/>
                        </a:xfrm>
                        <a:prstGeom prst="rect">
                          <a:avLst/>
                        </a:prstGeom>
                        <a:noFill/>
                        <a:ln w="9525">
                          <a:noFill/>
                          <a:miter lim="800000"/>
                          <a:headEnd/>
                          <a:tailEnd/>
                        </a:ln>
                      </wps:spPr>
                      <wps:txbx>
                        <w:txbxContent>
                          <w:p w:rsidR="005F5E25" w:rsidRPr="004035BD" w:rsidRDefault="005F5E25" w:rsidP="00761646">
                            <w:pPr>
                              <w:jc w:val="center"/>
                              <w:rPr>
                                <w:b/>
                                <w:sz w:val="32"/>
                              </w:rPr>
                            </w:pPr>
                            <w:r w:rsidRPr="004035BD">
                              <w:rPr>
                                <w:b/>
                                <w:sz w:val="40"/>
                              </w:rPr>
                              <w:t>YES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753F1B" id="_x0000_s1046" type="#_x0000_t202" style="position:absolute;margin-left:336.6pt;margin-top:3.8pt;width:48.25pt;height:110.55pt;z-index:25172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" filled="f" stroked="f">
                <v:textbox style="mso-fit-shape-to-text:t">
                  <w:txbxContent>
                    <w:p w:rsidR="005F5E25" w:rsidRPr="004035BD" w:rsidRDefault="005F5E25" w:rsidP="00761646">
                      <w:pPr>
                        <w:jc w:val="center"/>
                        <w:rPr>
                          <w:b/>
                          <w:sz w:val="32"/>
                        </w:rPr>
                      </w:pPr>
                      <w:r w:rsidRPr="004035BD">
                        <w:rPr>
                          <w:b/>
                          <w:sz w:val="40"/>
                        </w:rPr>
                        <w:t>YES</w:t>
                      </w:r>
                    </w:p>
                  </w:txbxContent>
                </v:textbox>
              </v:shape>
            </w:pict>
          </mc:Fallback>
        </mc:AlternateContent>
      </w:r>
      <w:r w:rsidRPr="00C84316">
        <w:rPr>
          <w:rFonts w:cstheme="minorHAnsi"/>
          <w:noProof/>
        </w:rPr>
        <mc:AlternateContent>
          <mc:Choice Requires="wps">
            <w:drawing>
              <wp:anchor distT="0" distB="0" distL="114300" distR="114300" simplePos="0" relativeHeight="251729408" behindDoc="0" locked="0" layoutInCell="1" allowOverlap="1" wp14:anchorId="68309C6A" wp14:editId="2BED892B">
                <wp:simplePos x="0" y="0"/>
                <wp:positionH relativeFrom="column">
                  <wp:posOffset>2095500</wp:posOffset>
                </wp:positionH>
                <wp:positionV relativeFrom="paragraph">
                  <wp:posOffset>53340</wp:posOffset>
                </wp:positionV>
                <wp:extent cx="612775" cy="1403985"/>
                <wp:effectExtent l="0" t="0" r="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1403985"/>
                        </a:xfrm>
                        <a:prstGeom prst="rect">
                          <a:avLst/>
                        </a:prstGeom>
                        <a:noFill/>
                        <a:ln w="9525">
                          <a:noFill/>
                          <a:miter lim="800000"/>
                          <a:headEnd/>
                          <a:tailEnd/>
                        </a:ln>
                      </wps:spPr>
                      <wps:txbx>
                        <w:txbxContent>
                          <w:p w:rsidR="005F5E25" w:rsidRPr="004035BD" w:rsidRDefault="005F5E25" w:rsidP="00761646">
                            <w:pPr>
                              <w:jc w:val="center"/>
                              <w:rPr>
                                <w:b/>
                                <w:sz w:val="40"/>
                              </w:rPr>
                            </w:pPr>
                            <w:r w:rsidRPr="004035BD">
                              <w:rPr>
                                <w:b/>
                                <w:sz w:val="40"/>
                              </w:rPr>
                              <w:t>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09C6A" id="_x0000_s1047" type="#_x0000_t202" style="position:absolute;margin-left:165pt;margin-top:4.2pt;width:48.25pt;height:110.55pt;z-index:251729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" filled="f" stroked="f">
                <v:textbox style="mso-fit-shape-to-text:t">
                  <w:txbxContent>
                    <w:p w:rsidR="005F5E25" w:rsidRPr="004035BD" w:rsidRDefault="005F5E25" w:rsidP="00761646">
                      <w:pPr>
                        <w:jc w:val="center"/>
                        <w:rPr>
                          <w:b/>
                          <w:sz w:val="40"/>
                        </w:rPr>
                      </w:pPr>
                      <w:r w:rsidRPr="004035BD">
                        <w:rPr>
                          <w:b/>
                          <w:sz w:val="40"/>
                        </w:rPr>
                        <w:t>NO</w:t>
                      </w:r>
                    </w:p>
                  </w:txbxContent>
                </v:textbox>
              </v:shape>
            </w:pict>
          </mc:Fallback>
        </mc:AlternateContent>
      </w:r>
    </w:p>
    <w:p w:rsidR="00761646" w:rsidRPr="00C84316" w:rsidRDefault="00761646" w:rsidP="00761646">
      <w:pPr>
        <w:rPr>
          <w:rFonts w:cstheme="minorHAnsi"/>
        </w:rPr>
      </w:pPr>
    </w:p>
    <w:p w:rsidR="00761646" w:rsidRPr="00C84316" w:rsidRDefault="00761646" w:rsidP="00761646">
      <w:pPr>
        <w:rPr>
          <w:rFonts w:cstheme="minorHAnsi"/>
        </w:rPr>
      </w:pPr>
    </w:p>
    <w:p w:rsidR="00761646" w:rsidRPr="00C84316" w:rsidRDefault="00761646" w:rsidP="00761646">
      <w:pPr>
        <w:rPr>
          <w:rFonts w:cstheme="minorHAnsi"/>
        </w:rPr>
      </w:pPr>
    </w:p>
    <w:p w:rsidR="00761646" w:rsidRPr="00C84316" w:rsidRDefault="00761646" w:rsidP="00761646">
      <w:pPr>
        <w:rPr>
          <w:rFonts w:cstheme="minorHAnsi"/>
        </w:rPr>
      </w:pPr>
    </w:p>
    <w:p w:rsidR="00761646" w:rsidRPr="00C84316" w:rsidRDefault="00761646" w:rsidP="00761646">
      <w:pPr>
        <w:rPr>
          <w:rFonts w:cstheme="minorHAnsi"/>
          <w:sz w:val="18"/>
        </w:rPr>
      </w:pPr>
    </w:p>
    <w:p w:rsidR="00761646" w:rsidRPr="00C84316" w:rsidRDefault="00761646" w:rsidP="00761646">
      <w:pPr>
        <w:rPr>
          <w:rFonts w:cstheme="minorHAnsi"/>
          <w:sz w:val="16"/>
        </w:rPr>
      </w:pPr>
      <w:r w:rsidRPr="00C84316">
        <w:rPr>
          <w:rFonts w:cstheme="minorHAnsi"/>
          <w:noProof/>
          <w:sz w:val="16"/>
        </w:rPr>
        <mc:AlternateContent>
          <mc:Choice Requires="wps">
            <w:drawing>
              <wp:anchor distT="0" distB="0" distL="114300" distR="114300" simplePos="0" relativeHeight="251736576" behindDoc="0" locked="0" layoutInCell="1" allowOverlap="1" wp14:anchorId="52B402D3" wp14:editId="5EDD2813">
                <wp:simplePos x="0" y="0"/>
                <wp:positionH relativeFrom="column">
                  <wp:posOffset>5892800</wp:posOffset>
                </wp:positionH>
                <wp:positionV relativeFrom="paragraph">
                  <wp:posOffset>26035</wp:posOffset>
                </wp:positionV>
                <wp:extent cx="1092200" cy="673100"/>
                <wp:effectExtent l="0" t="0" r="12700" b="12700"/>
                <wp:wrapNone/>
                <wp:docPr id="73" name="Rounded Rectangle 73"/>
                <wp:cNvGraphicFramePr/>
                <a:graphic xmlns:a="http://schemas.openxmlformats.org/drawingml/2006/main">
                  <a:graphicData uri="http://schemas.microsoft.com/office/word/2010/wordprocessingShape">
                    <wps:wsp>
                      <wps:cNvSpPr/>
                      <wps:spPr>
                        <a:xfrm>
                          <a:off x="0" y="0"/>
                          <a:ext cx="1092200" cy="673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C84B23" w:rsidRDefault="005F5E25" w:rsidP="00761646">
                            <w:pPr>
                              <w:jc w:val="center"/>
                              <w:rPr>
                                <w:sz w:val="16"/>
                              </w:rPr>
                            </w:pPr>
                            <w:r w:rsidRPr="00727658">
                              <w:rPr>
                                <w:b/>
                                <w:sz w:val="16"/>
                              </w:rPr>
                              <w:t xml:space="preserve">Investigate </w:t>
                            </w:r>
                            <w:r w:rsidRPr="00727658">
                              <w:rPr>
                                <w:sz w:val="16"/>
                              </w:rPr>
                              <w:t xml:space="preserve">/ </w:t>
                            </w:r>
                            <w:r>
                              <w:rPr>
                                <w:sz w:val="16"/>
                              </w:rPr>
                              <w:t>a</w:t>
                            </w:r>
                            <w:r w:rsidRPr="00C84B23">
                              <w:rPr>
                                <w:sz w:val="16"/>
                              </w:rPr>
                              <w:t>nalyze possible functions of behavior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B402D3" id="Rounded Rectangle 73" o:spid="_x0000_s1048" style="position:absolute;margin-left:464pt;margin-top:2.05pt;width:86pt;height:53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" fillcolor="#4f81bd [3204]" strokecolor="#243f60 [1604]" strokeweight="2pt">
                <v:textbox>
                  <w:txbxContent>
                    <w:p w:rsidR="005F5E25" w:rsidRPr="00C84B23" w:rsidRDefault="005F5E25" w:rsidP="00761646">
                      <w:pPr>
                        <w:jc w:val="center"/>
                        <w:rPr>
                          <w:sz w:val="16"/>
                        </w:rPr>
                      </w:pPr>
                      <w:r w:rsidRPr="00727658">
                        <w:rPr>
                          <w:b/>
                          <w:sz w:val="16"/>
                        </w:rPr>
                        <w:t xml:space="preserve">Investigate </w:t>
                      </w:r>
                      <w:r w:rsidRPr="00727658">
                        <w:rPr>
                          <w:sz w:val="16"/>
                        </w:rPr>
                        <w:t xml:space="preserve">/ </w:t>
                      </w:r>
                      <w:r>
                        <w:rPr>
                          <w:sz w:val="16"/>
                        </w:rPr>
                        <w:t>a</w:t>
                      </w:r>
                      <w:r w:rsidRPr="00C84B23">
                        <w:rPr>
                          <w:sz w:val="16"/>
                        </w:rPr>
                        <w:t>nalyze possible functions of behavior</w:t>
                      </w:r>
                    </w:p>
                  </w:txbxContent>
                </v:textbox>
              </v:roundrect>
            </w:pict>
          </mc:Fallback>
        </mc:AlternateContent>
      </w:r>
      <w:r w:rsidRPr="00C84316">
        <w:rPr>
          <w:rFonts w:cstheme="minorHAnsi"/>
          <w:noProof/>
          <w:sz w:val="16"/>
        </w:rPr>
        <mc:AlternateContent>
          <mc:Choice Requires="wps">
            <w:drawing>
              <wp:anchor distT="0" distB="0" distL="114300" distR="114300" simplePos="0" relativeHeight="251730432" behindDoc="0" locked="0" layoutInCell="1" allowOverlap="1" wp14:anchorId="65574F6B" wp14:editId="618EB900">
                <wp:simplePos x="0" y="0"/>
                <wp:positionH relativeFrom="column">
                  <wp:posOffset>127000</wp:posOffset>
                </wp:positionH>
                <wp:positionV relativeFrom="paragraph">
                  <wp:posOffset>106045</wp:posOffset>
                </wp:positionV>
                <wp:extent cx="996950" cy="673100"/>
                <wp:effectExtent l="0" t="0" r="12700" b="12700"/>
                <wp:wrapNone/>
                <wp:docPr id="74" name="Rounded Rectangle 74"/>
                <wp:cNvGraphicFramePr/>
                <a:graphic xmlns:a="http://schemas.openxmlformats.org/drawingml/2006/main">
                  <a:graphicData uri="http://schemas.microsoft.com/office/word/2010/wordprocessingShape">
                    <wps:wsp>
                      <wps:cNvSpPr/>
                      <wps:spPr>
                        <a:xfrm>
                          <a:off x="0" y="0"/>
                          <a:ext cx="996950" cy="673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C84B23" w:rsidRDefault="005F5E25" w:rsidP="00761646">
                            <w:pPr>
                              <w:jc w:val="center"/>
                              <w:rPr>
                                <w:sz w:val="16"/>
                              </w:rPr>
                            </w:pPr>
                            <w:r w:rsidRPr="00727658">
                              <w:rPr>
                                <w:b/>
                                <w:sz w:val="16"/>
                              </w:rPr>
                              <w:t>Investigate</w:t>
                            </w:r>
                            <w:r>
                              <w:rPr>
                                <w:sz w:val="16"/>
                              </w:rPr>
                              <w:t xml:space="preserve"> / a</w:t>
                            </w:r>
                            <w:r w:rsidRPr="00C84B23">
                              <w:rPr>
                                <w:sz w:val="16"/>
                              </w:rPr>
                              <w:t>nalyze possible functions of behavior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74F6B" id="Rounded Rectangle 74" o:spid="_x0000_s1049" style="position:absolute;margin-left:10pt;margin-top:8.35pt;width:78.5pt;height:5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" fillcolor="#4f81bd [3204]" strokecolor="#243f60 [1604]" strokeweight="2pt">
                <v:textbox>
                  <w:txbxContent>
                    <w:p w:rsidR="005F5E25" w:rsidRPr="00C84B23" w:rsidRDefault="005F5E25" w:rsidP="00761646">
                      <w:pPr>
                        <w:jc w:val="center"/>
                        <w:rPr>
                          <w:sz w:val="16"/>
                        </w:rPr>
                      </w:pPr>
                      <w:r w:rsidRPr="00727658">
                        <w:rPr>
                          <w:b/>
                          <w:sz w:val="16"/>
                        </w:rPr>
                        <w:t>Investigate</w:t>
                      </w:r>
                      <w:r>
                        <w:rPr>
                          <w:sz w:val="16"/>
                        </w:rPr>
                        <w:t xml:space="preserve"> / a</w:t>
                      </w:r>
                      <w:r w:rsidRPr="00C84B23">
                        <w:rPr>
                          <w:sz w:val="16"/>
                        </w:rPr>
                        <w:t>nalyze possible functions of behavior</w:t>
                      </w:r>
                    </w:p>
                  </w:txbxContent>
                </v:textbox>
              </v:roundrect>
            </w:pict>
          </mc:Fallback>
        </mc:AlternateContent>
      </w:r>
    </w:p>
    <w:p w:rsidR="00761646" w:rsidRPr="00C84316" w:rsidRDefault="00761646" w:rsidP="00761646">
      <w:pPr>
        <w:rPr>
          <w:rFonts w:cstheme="minorHAnsi"/>
          <w:sz w:val="4"/>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5"/>
        <w:gridCol w:w="3645"/>
      </w:tblGrid>
      <w:tr w:rsidR="00761646" w:rsidRPr="00C84316" w:rsidTr="00660B95">
        <w:trPr>
          <w:trHeight w:val="716"/>
        </w:trPr>
        <w:tc>
          <w:tcPr>
            <w:tcW w:w="3645" w:type="dxa"/>
          </w:tcPr>
          <w:p w:rsidR="00761646" w:rsidRPr="00C84316" w:rsidRDefault="00761646" w:rsidP="00660B95">
            <w:pPr>
              <w:jc w:val="center"/>
              <w:rPr>
                <w:rFonts w:cstheme="minorHAnsi"/>
                <w:b/>
                <w:u w:val="single"/>
              </w:rPr>
            </w:pPr>
            <w:r w:rsidRPr="00C84316">
              <w:rPr>
                <w:rFonts w:cstheme="minorHAnsi"/>
                <w:b/>
                <w:sz w:val="20"/>
                <w:u w:val="single"/>
              </w:rPr>
              <w:t>Teacher-Managed</w:t>
            </w:r>
          </w:p>
          <w:p w:rsidR="00761646" w:rsidRPr="00C84316" w:rsidRDefault="00761646" w:rsidP="00660B95">
            <w:pPr>
              <w:jc w:val="center"/>
              <w:rPr>
                <w:rFonts w:cstheme="minorHAnsi"/>
              </w:rPr>
            </w:pPr>
            <w:r w:rsidRPr="00C84316">
              <w:rPr>
                <w:rFonts w:cstheme="minorHAnsi"/>
                <w:sz w:val="18"/>
              </w:rPr>
              <w:t>Low in intensity, passive non-threatening.</w:t>
            </w:r>
          </w:p>
        </w:tc>
        <w:tc>
          <w:tcPr>
            <w:tcW w:w="3645" w:type="dxa"/>
          </w:tcPr>
          <w:p w:rsidR="00761646" w:rsidRPr="00C84316" w:rsidRDefault="00761646" w:rsidP="00660B95">
            <w:pPr>
              <w:jc w:val="center"/>
              <w:rPr>
                <w:rFonts w:cstheme="minorHAnsi"/>
                <w:b/>
                <w:sz w:val="20"/>
                <w:u w:val="single"/>
              </w:rPr>
            </w:pPr>
            <w:r w:rsidRPr="00C84316">
              <w:rPr>
                <w:rFonts w:cstheme="minorHAnsi"/>
                <w:b/>
                <w:sz w:val="20"/>
                <w:u w:val="single"/>
              </w:rPr>
              <w:t>Office-Managed</w:t>
            </w:r>
          </w:p>
          <w:p w:rsidR="00761646" w:rsidRPr="00C84316" w:rsidRDefault="00761646" w:rsidP="00660B95">
            <w:pPr>
              <w:jc w:val="center"/>
              <w:rPr>
                <w:rFonts w:cstheme="minorHAnsi"/>
              </w:rPr>
            </w:pPr>
            <w:r w:rsidRPr="00C84316">
              <w:rPr>
                <w:rFonts w:cstheme="minorHAnsi"/>
                <w:sz w:val="18"/>
              </w:rPr>
              <w:t xml:space="preserve">More serious in intensity or significantly interferes with the </w:t>
            </w:r>
            <w:r w:rsidRPr="00C84316">
              <w:rPr>
                <w:rFonts w:cstheme="minorHAnsi"/>
                <w:sz w:val="18"/>
                <w:u w:val="single"/>
              </w:rPr>
              <w:t>safety</w:t>
            </w:r>
            <w:r w:rsidRPr="00C84316">
              <w:rPr>
                <w:rFonts w:cstheme="minorHAnsi"/>
                <w:sz w:val="18"/>
              </w:rPr>
              <w:t xml:space="preserve"> and learning.</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sz w:val="16"/>
                <w:szCs w:val="16"/>
              </w:rPr>
              <w:t>Computer Abuse/Violation of Acceptable Use Policy</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Computer Abuse (Illegal Accessing Activity)</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1456" behindDoc="0" locked="0" layoutInCell="1" allowOverlap="1" wp14:anchorId="3B5C1BE1" wp14:editId="57A64946">
                      <wp:simplePos x="0" y="0"/>
                      <wp:positionH relativeFrom="column">
                        <wp:posOffset>-1141730</wp:posOffset>
                      </wp:positionH>
                      <wp:positionV relativeFrom="paragraph">
                        <wp:posOffset>635</wp:posOffset>
                      </wp:positionV>
                      <wp:extent cx="996950" cy="609600"/>
                      <wp:effectExtent l="0" t="0" r="12700" b="19050"/>
                      <wp:wrapNone/>
                      <wp:docPr id="75" name="Rounded Rectangle 75"/>
                      <wp:cNvGraphicFramePr/>
                      <a:graphic xmlns:a="http://schemas.openxmlformats.org/drawingml/2006/main">
                        <a:graphicData uri="http://schemas.microsoft.com/office/word/2010/wordprocessingShape">
                          <wps:wsp>
                            <wps:cNvSpPr/>
                            <wps:spPr>
                              <a:xfrm>
                                <a:off x="0" y="0"/>
                                <a:ext cx="996950" cy="609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10225C" w:rsidRDefault="005F5E25" w:rsidP="00761646">
                                  <w:pPr>
                                    <w:jc w:val="center"/>
                                    <w:rPr>
                                      <w:b/>
                                      <w:sz w:val="16"/>
                                    </w:rPr>
                                  </w:pPr>
                                  <w:r w:rsidRPr="0010225C">
                                    <w:rPr>
                                      <w:b/>
                                      <w:sz w:val="16"/>
                                    </w:rPr>
                                    <w:t>Conference with student</w:t>
                                  </w:r>
                                </w:p>
                                <w:p w:rsidR="005F5E25" w:rsidRPr="0087373C" w:rsidRDefault="005F5E25" w:rsidP="00761646">
                                  <w:pPr>
                                    <w:jc w:val="center"/>
                                    <w:rPr>
                                      <w:sz w:val="16"/>
                                    </w:rPr>
                                  </w:pPr>
                                  <w:r>
                                    <w:rPr>
                                      <w:sz w:val="16"/>
                                    </w:rPr>
                                    <w:t>Contact Parent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C1BE1" id="Rounded Rectangle 75" o:spid="_x0000_s1050" style="position:absolute;left:0;text-align:left;margin-left:-89.9pt;margin-top:.05pt;width:78.5pt;height:4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" fillcolor="#4f81bd [3204]" strokecolor="#243f60 [1604]" strokeweight="2pt">
                      <v:textbox>
                        <w:txbxContent>
                          <w:p w:rsidR="005F5E25" w:rsidRPr="0010225C" w:rsidRDefault="005F5E25" w:rsidP="00761646">
                            <w:pPr>
                              <w:jc w:val="center"/>
                              <w:rPr>
                                <w:b/>
                                <w:sz w:val="16"/>
                              </w:rPr>
                            </w:pPr>
                            <w:r w:rsidRPr="0010225C">
                              <w:rPr>
                                <w:b/>
                                <w:sz w:val="16"/>
                              </w:rPr>
                              <w:t>Conference with student</w:t>
                            </w:r>
                          </w:p>
                          <w:p w:rsidR="005F5E25" w:rsidRPr="0087373C" w:rsidRDefault="005F5E25" w:rsidP="00761646">
                            <w:pPr>
                              <w:jc w:val="center"/>
                              <w:rPr>
                                <w:sz w:val="16"/>
                              </w:rPr>
                            </w:pPr>
                            <w:r>
                              <w:rPr>
                                <w:sz w:val="16"/>
                              </w:rPr>
                              <w:t>Contact Parent</w:t>
                            </w:r>
                          </w:p>
                        </w:txbxContent>
                      </v:textbox>
                    </v:roundrect>
                  </w:pict>
                </mc:Fallback>
              </mc:AlternateContent>
            </w:r>
            <w:r w:rsidRPr="00C84316">
              <w:rPr>
                <w:rFonts w:cstheme="minorHAnsi"/>
                <w:sz w:val="16"/>
                <w:szCs w:val="16"/>
              </w:rPr>
              <w:t>Disrespect for Authority (Non-Verbal)/(Verbal)</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Continued Bus Disturbance</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sz w:val="16"/>
                <w:szCs w:val="16"/>
              </w:rPr>
              <w:t>Dress Code Violation</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Continued Campus Disturbance</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sz w:val="16"/>
                <w:szCs w:val="16"/>
              </w:rPr>
              <w:t>Prohibited Use of Electronic Device</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Defiance/Continued Noncompliance</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sz w:val="16"/>
                <w:szCs w:val="16"/>
              </w:rPr>
              <w:t>Inappropriate Communication</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Disrespect for Authority (Verbal)</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sz w:val="16"/>
                <w:szCs w:val="16"/>
              </w:rPr>
              <w:t>Noncompliance</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8624" behindDoc="0" locked="0" layoutInCell="1" allowOverlap="1" wp14:anchorId="2155E7A9" wp14:editId="77A50114">
                      <wp:simplePos x="0" y="0"/>
                      <wp:positionH relativeFrom="column">
                        <wp:posOffset>2309495</wp:posOffset>
                      </wp:positionH>
                      <wp:positionV relativeFrom="paragraph">
                        <wp:posOffset>92075</wp:posOffset>
                      </wp:positionV>
                      <wp:extent cx="1193800" cy="1244600"/>
                      <wp:effectExtent l="0" t="0" r="25400" b="12700"/>
                      <wp:wrapNone/>
                      <wp:docPr id="77" name="Rounded Rectangle 77"/>
                      <wp:cNvGraphicFramePr/>
                      <a:graphic xmlns:a="http://schemas.openxmlformats.org/drawingml/2006/main">
                        <a:graphicData uri="http://schemas.microsoft.com/office/word/2010/wordprocessingShape">
                          <wps:wsp>
                            <wps:cNvSpPr/>
                            <wps:spPr>
                              <a:xfrm>
                                <a:off x="0" y="0"/>
                                <a:ext cx="1193800" cy="1244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10225C" w:rsidRDefault="005F5E25" w:rsidP="00761646">
                                  <w:pPr>
                                    <w:jc w:val="center"/>
                                    <w:rPr>
                                      <w:b/>
                                      <w:sz w:val="16"/>
                                    </w:rPr>
                                  </w:pPr>
                                  <w:r w:rsidRPr="0010225C">
                                    <w:rPr>
                                      <w:b/>
                                      <w:sz w:val="16"/>
                                    </w:rPr>
                                    <w:t xml:space="preserve">Class </w:t>
                                  </w:r>
                                  <w:r>
                                    <w:rPr>
                                      <w:b/>
                                      <w:sz w:val="16"/>
                                    </w:rPr>
                                    <w:t>3, 4, 5</w:t>
                                  </w:r>
                                  <w:r w:rsidRPr="0010225C">
                                    <w:rPr>
                                      <w:b/>
                                      <w:sz w:val="16"/>
                                    </w:rPr>
                                    <w:t>: Mandatory</w:t>
                                  </w:r>
                                </w:p>
                                <w:p w:rsidR="005F5E25" w:rsidRDefault="005F5E25" w:rsidP="00761646">
                                  <w:pPr>
                                    <w:rPr>
                                      <w:sz w:val="16"/>
                                    </w:rPr>
                                  </w:pPr>
                                  <w:r>
                                    <w:rPr>
                                      <w:sz w:val="16"/>
                                    </w:rPr>
                                    <w:t>Student Conference</w:t>
                                  </w:r>
                                </w:p>
                                <w:p w:rsidR="005F5E25" w:rsidRDefault="005F5E25" w:rsidP="00761646">
                                  <w:pPr>
                                    <w:rPr>
                                      <w:sz w:val="16"/>
                                    </w:rPr>
                                  </w:pPr>
                                  <w:r>
                                    <w:rPr>
                                      <w:sz w:val="16"/>
                                    </w:rPr>
                                    <w:t>Parent Contact</w:t>
                                  </w:r>
                                </w:p>
                                <w:p w:rsidR="005F5E25" w:rsidRDefault="005F5E25" w:rsidP="00761646">
                                  <w:pPr>
                                    <w:rPr>
                                      <w:sz w:val="16"/>
                                    </w:rPr>
                                  </w:pPr>
                                  <w:r>
                                    <w:rPr>
                                      <w:sz w:val="16"/>
                                    </w:rPr>
                                    <w:t>Review or revision of Behavioral Supports</w:t>
                                  </w:r>
                                </w:p>
                                <w:p w:rsidR="005F5E25" w:rsidRPr="0087373C" w:rsidRDefault="005F5E25" w:rsidP="00761646">
                                  <w:pPr>
                                    <w:jc w:val="center"/>
                                    <w:rPr>
                                      <w:sz w:val="16"/>
                                    </w:rPr>
                                  </w:pPr>
                                  <w:r>
                                    <w:rPr>
                                      <w:sz w:val="16"/>
                                    </w:rPr>
                                    <w:t>See JPS 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55E7A9" id="Rounded Rectangle 77" o:spid="_x0000_s1051" style="position:absolute;left:0;text-align:left;margin-left:181.85pt;margin-top:7.25pt;width:94pt;height:98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" fillcolor="#4f81bd [3204]" strokecolor="#243f60 [1604]" strokeweight="2pt">
                      <v:textbox>
                        <w:txbxContent>
                          <w:p w:rsidR="005F5E25" w:rsidRPr="0010225C" w:rsidRDefault="005F5E25" w:rsidP="00761646">
                            <w:pPr>
                              <w:jc w:val="center"/>
                              <w:rPr>
                                <w:b/>
                                <w:sz w:val="16"/>
                              </w:rPr>
                            </w:pPr>
                            <w:r w:rsidRPr="0010225C">
                              <w:rPr>
                                <w:b/>
                                <w:sz w:val="16"/>
                              </w:rPr>
                              <w:t xml:space="preserve">Class </w:t>
                            </w:r>
                            <w:r>
                              <w:rPr>
                                <w:b/>
                                <w:sz w:val="16"/>
                              </w:rPr>
                              <w:t>3, 4, 5</w:t>
                            </w:r>
                            <w:r w:rsidRPr="0010225C">
                              <w:rPr>
                                <w:b/>
                                <w:sz w:val="16"/>
                              </w:rPr>
                              <w:t>: Mandatory</w:t>
                            </w:r>
                          </w:p>
                          <w:p w:rsidR="005F5E25" w:rsidRDefault="005F5E25" w:rsidP="00761646">
                            <w:pPr>
                              <w:rPr>
                                <w:sz w:val="16"/>
                              </w:rPr>
                            </w:pPr>
                            <w:r>
                              <w:rPr>
                                <w:sz w:val="16"/>
                              </w:rPr>
                              <w:t>Student Conference</w:t>
                            </w:r>
                          </w:p>
                          <w:p w:rsidR="005F5E25" w:rsidRDefault="005F5E25" w:rsidP="00761646">
                            <w:pPr>
                              <w:rPr>
                                <w:sz w:val="16"/>
                              </w:rPr>
                            </w:pPr>
                            <w:r>
                              <w:rPr>
                                <w:sz w:val="16"/>
                              </w:rPr>
                              <w:t>Parent Contact</w:t>
                            </w:r>
                          </w:p>
                          <w:p w:rsidR="005F5E25" w:rsidRDefault="005F5E25" w:rsidP="00761646">
                            <w:pPr>
                              <w:rPr>
                                <w:sz w:val="16"/>
                              </w:rPr>
                            </w:pPr>
                            <w:r>
                              <w:rPr>
                                <w:sz w:val="16"/>
                              </w:rPr>
                              <w:t>Review or revision of Behavioral Supports</w:t>
                            </w:r>
                          </w:p>
                          <w:p w:rsidR="005F5E25" w:rsidRPr="0087373C" w:rsidRDefault="005F5E25" w:rsidP="00761646">
                            <w:pPr>
                              <w:jc w:val="center"/>
                              <w:rPr>
                                <w:sz w:val="16"/>
                              </w:rPr>
                            </w:pPr>
                            <w:r>
                              <w:rPr>
                                <w:sz w:val="16"/>
                              </w:rPr>
                              <w:t>See JPS Code of Conduct</w:t>
                            </w:r>
                          </w:p>
                        </w:txbxContent>
                      </v:textbox>
                    </v:roundrect>
                  </w:pict>
                </mc:Fallback>
              </mc:AlternateContent>
            </w:r>
            <w:r w:rsidRPr="00C84316">
              <w:rPr>
                <w:rFonts w:cstheme="minorHAnsi"/>
                <w:sz w:val="16"/>
                <w:szCs w:val="16"/>
              </w:rPr>
              <w:t>Excessive Inappropriate Physical Contact</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62" w:hanging="252"/>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5552" behindDoc="0" locked="0" layoutInCell="1" allowOverlap="1" wp14:anchorId="10274F6F" wp14:editId="4F1F0FD8">
                      <wp:simplePos x="0" y="0"/>
                      <wp:positionH relativeFrom="column">
                        <wp:posOffset>-1141730</wp:posOffset>
                      </wp:positionH>
                      <wp:positionV relativeFrom="paragraph">
                        <wp:posOffset>37465</wp:posOffset>
                      </wp:positionV>
                      <wp:extent cx="996950" cy="819150"/>
                      <wp:effectExtent l="0" t="0" r="12700" b="19050"/>
                      <wp:wrapNone/>
                      <wp:docPr id="78" name="Rounded Rectangle 78"/>
                      <wp:cNvGraphicFramePr/>
                      <a:graphic xmlns:a="http://schemas.openxmlformats.org/drawingml/2006/main">
                        <a:graphicData uri="http://schemas.microsoft.com/office/word/2010/wordprocessingShape">
                          <wps:wsp>
                            <wps:cNvSpPr/>
                            <wps:spPr>
                              <a:xfrm>
                                <a:off x="0" y="0"/>
                                <a:ext cx="996950" cy="8191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87373C" w:rsidRDefault="005F5E25" w:rsidP="00761646">
                                  <w:pPr>
                                    <w:jc w:val="center"/>
                                    <w:rPr>
                                      <w:sz w:val="16"/>
                                    </w:rPr>
                                  </w:pPr>
                                  <w:r>
                                    <w:rPr>
                                      <w:sz w:val="16"/>
                                    </w:rPr>
                                    <w:t>Develop intervention – See Code of Conduct, PBIS, Rti</w:t>
                                  </w:r>
                                  <w:r w:rsidRPr="0087373C">
                                    <w:rPr>
                                      <w:sz w:val="16"/>
                                      <w:vertAlign w:val="superscript"/>
                                    </w:rPr>
                                    <w:t>2</w:t>
                                  </w:r>
                                  <w:r>
                                    <w:rPr>
                                      <w:sz w:val="16"/>
                                      <w:vertAlign w:val="superscript"/>
                                    </w:rPr>
                                    <w:t xml:space="preserve"> </w:t>
                                  </w:r>
                                  <w:r>
                                    <w:rPr>
                                      <w:sz w:val="16"/>
                                    </w:rPr>
                                    <w:t>Procedures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74F6F" id="Rounded Rectangle 78" o:spid="_x0000_s1052" style="position:absolute;left:0;text-align:left;margin-left:-89.9pt;margin-top:2.95pt;width:78.5pt;height:6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" fillcolor="#4f81bd [3204]" strokecolor="#243f60 [1604]" strokeweight="2pt">
                      <v:textbox>
                        <w:txbxContent>
                          <w:p w:rsidR="005F5E25" w:rsidRPr="0087373C" w:rsidRDefault="005F5E25" w:rsidP="00761646">
                            <w:pPr>
                              <w:jc w:val="center"/>
                              <w:rPr>
                                <w:sz w:val="16"/>
                              </w:rPr>
                            </w:pPr>
                            <w:r>
                              <w:rPr>
                                <w:sz w:val="16"/>
                              </w:rPr>
                              <w:t>Develop intervention – See Code of Conduct, PBIS, Rti</w:t>
                            </w:r>
                            <w:r w:rsidRPr="0087373C">
                              <w:rPr>
                                <w:sz w:val="16"/>
                                <w:vertAlign w:val="superscript"/>
                              </w:rPr>
                              <w:t>2</w:t>
                            </w:r>
                            <w:r>
                              <w:rPr>
                                <w:sz w:val="16"/>
                                <w:vertAlign w:val="superscript"/>
                              </w:rPr>
                              <w:t xml:space="preserve"> </w:t>
                            </w:r>
                            <w:r>
                              <w:rPr>
                                <w:sz w:val="16"/>
                              </w:rPr>
                              <w:t>Procedures</w:t>
                            </w:r>
                          </w:p>
                        </w:txbxContent>
                      </v:textbox>
                    </v:roundrect>
                  </w:pict>
                </mc:Fallback>
              </mc:AlternateContent>
            </w:r>
            <w:r w:rsidRPr="00C84316">
              <w:rPr>
                <w:rFonts w:cstheme="minorHAnsi"/>
                <w:sz w:val="16"/>
                <w:szCs w:val="16"/>
              </w:rPr>
              <w:t>No Hall Pass</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Gambling</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73" w:hanging="259"/>
              <w:contextualSpacing/>
              <w:rPr>
                <w:rFonts w:cstheme="minorHAnsi"/>
                <w:sz w:val="16"/>
                <w:szCs w:val="16"/>
              </w:rPr>
            </w:pPr>
            <w:r w:rsidRPr="00C84316">
              <w:rPr>
                <w:rFonts w:cstheme="minorHAnsi"/>
                <w:sz w:val="16"/>
                <w:szCs w:val="16"/>
              </w:rPr>
              <w:t>Profanity (Not directed at)</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Harassment/Inappropriate Communication with Peers</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73" w:hanging="259"/>
              <w:contextualSpacing/>
              <w:rPr>
                <w:rFonts w:cstheme="minorHAnsi"/>
                <w:sz w:val="16"/>
                <w:szCs w:val="16"/>
              </w:rPr>
            </w:pPr>
            <w:r w:rsidRPr="00C84316">
              <w:rPr>
                <w:rFonts w:cstheme="minorHAnsi"/>
                <w:sz w:val="16"/>
                <w:szCs w:val="16"/>
              </w:rPr>
              <w:t>Throwing Objects</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Initiating/Instigating a Fight</w:t>
            </w:r>
          </w:p>
        </w:tc>
      </w:tr>
      <w:tr w:rsidR="00761646" w:rsidRPr="00C84316" w:rsidTr="00660B95">
        <w:tc>
          <w:tcPr>
            <w:tcW w:w="3645" w:type="dxa"/>
          </w:tcPr>
          <w:p w:rsidR="00761646" w:rsidRPr="00C84316" w:rsidRDefault="00761646" w:rsidP="00761646">
            <w:pPr>
              <w:pStyle w:val="ListParagraph"/>
              <w:widowControl/>
              <w:numPr>
                <w:ilvl w:val="0"/>
                <w:numId w:val="136"/>
              </w:numPr>
              <w:tabs>
                <w:tab w:val="left" w:pos="1312"/>
              </w:tabs>
              <w:ind w:left="173" w:hanging="259"/>
              <w:contextualSpacing/>
              <w:rPr>
                <w:rFonts w:cstheme="minorHAnsi"/>
                <w:sz w:val="16"/>
                <w:szCs w:val="16"/>
              </w:rPr>
            </w:pPr>
            <w:r w:rsidRPr="00C84316">
              <w:rPr>
                <w:rFonts w:cstheme="minorHAnsi"/>
                <w:sz w:val="16"/>
                <w:szCs w:val="16"/>
              </w:rPr>
              <w:t>Unexcused Tardiness to Class</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Leaving Campus Without Permission</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Bus Disturbance</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Possessing or Using Nonprescription/Non-controlled Substance</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2480" behindDoc="0" locked="0" layoutInCell="1" allowOverlap="1" wp14:anchorId="75AFA5FC" wp14:editId="6E7FB08D">
                      <wp:simplePos x="0" y="0"/>
                      <wp:positionH relativeFrom="column">
                        <wp:posOffset>-1139776</wp:posOffset>
                      </wp:positionH>
                      <wp:positionV relativeFrom="paragraph">
                        <wp:posOffset>52558</wp:posOffset>
                      </wp:positionV>
                      <wp:extent cx="996950" cy="540483"/>
                      <wp:effectExtent l="0" t="0" r="12700" b="12065"/>
                      <wp:wrapNone/>
                      <wp:docPr id="79" name="Rounded Rectangle 79"/>
                      <wp:cNvGraphicFramePr/>
                      <a:graphic xmlns:a="http://schemas.openxmlformats.org/drawingml/2006/main">
                        <a:graphicData uri="http://schemas.microsoft.com/office/word/2010/wordprocessingShape">
                          <wps:wsp>
                            <wps:cNvSpPr/>
                            <wps:spPr>
                              <a:xfrm>
                                <a:off x="0" y="0"/>
                                <a:ext cx="996950" cy="54048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87373C" w:rsidRDefault="005F5E25" w:rsidP="00761646">
                                  <w:pPr>
                                    <w:jc w:val="center"/>
                                    <w:rPr>
                                      <w:sz w:val="16"/>
                                    </w:rPr>
                                  </w:pPr>
                                  <w:r>
                                    <w:rPr>
                                      <w:sz w:val="16"/>
                                    </w:rPr>
                                    <w:t>Determine appropriate consequence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FA5FC" id="Rounded Rectangle 79" o:spid="_x0000_s1053" style="position:absolute;left:0;text-align:left;margin-left:-89.75pt;margin-top:4.15pt;width:78.5pt;height:42.5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" fillcolor="#4f81bd [3204]" strokecolor="#243f60 [1604]" strokeweight="2pt">
                      <v:textbox>
                        <w:txbxContent>
                          <w:p w:rsidR="005F5E25" w:rsidRPr="0087373C" w:rsidRDefault="005F5E25" w:rsidP="00761646">
                            <w:pPr>
                              <w:jc w:val="center"/>
                              <w:rPr>
                                <w:sz w:val="16"/>
                              </w:rPr>
                            </w:pPr>
                            <w:r>
                              <w:rPr>
                                <w:sz w:val="16"/>
                              </w:rPr>
                              <w:t>Determine appropriate consequence</w:t>
                            </w:r>
                          </w:p>
                        </w:txbxContent>
                      </v:textbox>
                    </v:roundrect>
                  </w:pict>
                </mc:Fallback>
              </mc:AlternateContent>
            </w:r>
            <w:r w:rsidRPr="00C84316">
              <w:rPr>
                <w:rFonts w:cstheme="minorHAnsi"/>
                <w:sz w:val="16"/>
                <w:szCs w:val="16"/>
              </w:rPr>
              <w:t>Campus Disturbance</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Profanity in Communication with Staff</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Continued Inappropriate Physical Contact</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Stealing (Above $25)</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Continued Mutual Display of Affection</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Uses, Distributes, or Sells Tobacco Products/Lighter</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Continued Truancy</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Vandalism</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3504" behindDoc="0" locked="0" layoutInCell="1" allowOverlap="1" wp14:anchorId="33A502BD" wp14:editId="5C66EDB1">
                      <wp:simplePos x="0" y="0"/>
                      <wp:positionH relativeFrom="column">
                        <wp:posOffset>-1141730</wp:posOffset>
                      </wp:positionH>
                      <wp:positionV relativeFrom="paragraph">
                        <wp:posOffset>32385</wp:posOffset>
                      </wp:positionV>
                      <wp:extent cx="996950" cy="1187450"/>
                      <wp:effectExtent l="0" t="0" r="12700" b="12700"/>
                      <wp:wrapNone/>
                      <wp:docPr id="80" name="Rounded Rectangle 80"/>
                      <wp:cNvGraphicFramePr/>
                      <a:graphic xmlns:a="http://schemas.openxmlformats.org/drawingml/2006/main">
                        <a:graphicData uri="http://schemas.microsoft.com/office/word/2010/wordprocessingShape">
                          <wps:wsp>
                            <wps:cNvSpPr/>
                            <wps:spPr>
                              <a:xfrm>
                                <a:off x="0" y="0"/>
                                <a:ext cx="996950" cy="11874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Default="005F5E25" w:rsidP="00761646">
                                  <w:pPr>
                                    <w:jc w:val="center"/>
                                    <w:rPr>
                                      <w:sz w:val="16"/>
                                    </w:rPr>
                                  </w:pPr>
                                  <w:r>
                                    <w:rPr>
                                      <w:sz w:val="16"/>
                                    </w:rPr>
                                    <w:t>Consider-</w:t>
                                  </w:r>
                                </w:p>
                                <w:p w:rsidR="005F5E25" w:rsidRDefault="005F5E25" w:rsidP="00761646">
                                  <w:pPr>
                                    <w:jc w:val="center"/>
                                    <w:rPr>
                                      <w:sz w:val="16"/>
                                    </w:rPr>
                                  </w:pPr>
                                  <w:r>
                                    <w:rPr>
                                      <w:sz w:val="16"/>
                                    </w:rPr>
                                    <w:t>Use restorative discipline strategy</w:t>
                                  </w:r>
                                </w:p>
                                <w:p w:rsidR="005F5E25" w:rsidRDefault="005F5E25" w:rsidP="00761646">
                                  <w:pPr>
                                    <w:jc w:val="center"/>
                                    <w:rPr>
                                      <w:sz w:val="16"/>
                                    </w:rPr>
                                  </w:pPr>
                                  <w:r>
                                    <w:rPr>
                                      <w:sz w:val="16"/>
                                    </w:rPr>
                                    <w:t>Refer to support personnel</w:t>
                                  </w:r>
                                </w:p>
                                <w:p w:rsidR="005F5E25" w:rsidRPr="0087373C" w:rsidRDefault="005F5E25" w:rsidP="00761646">
                                  <w:pPr>
                                    <w:jc w:val="center"/>
                                    <w:rPr>
                                      <w:sz w:val="16"/>
                                    </w:rPr>
                                  </w:pPr>
                                  <w:r>
                                    <w:rPr>
                                      <w:sz w:val="16"/>
                                    </w:rPr>
                                    <w:t>Use Behavior Contract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502BD" id="Rounded Rectangle 80" o:spid="_x0000_s1054" style="position:absolute;left:0;text-align:left;margin-left:-89.9pt;margin-top:2.55pt;width:78.5pt;height:9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" fillcolor="#4f81bd [3204]" strokecolor="#243f60 [1604]" strokeweight="2pt">
                      <v:textbox>
                        <w:txbxContent>
                          <w:p w:rsidR="005F5E25" w:rsidRDefault="005F5E25" w:rsidP="00761646">
                            <w:pPr>
                              <w:jc w:val="center"/>
                              <w:rPr>
                                <w:sz w:val="16"/>
                              </w:rPr>
                            </w:pPr>
                            <w:r>
                              <w:rPr>
                                <w:sz w:val="16"/>
                              </w:rPr>
                              <w:t>Consider-</w:t>
                            </w:r>
                          </w:p>
                          <w:p w:rsidR="005F5E25" w:rsidRDefault="005F5E25" w:rsidP="00761646">
                            <w:pPr>
                              <w:jc w:val="center"/>
                              <w:rPr>
                                <w:sz w:val="16"/>
                              </w:rPr>
                            </w:pPr>
                            <w:r>
                              <w:rPr>
                                <w:sz w:val="16"/>
                              </w:rPr>
                              <w:t>Use restorative discipline strategy</w:t>
                            </w:r>
                          </w:p>
                          <w:p w:rsidR="005F5E25" w:rsidRDefault="005F5E25" w:rsidP="00761646">
                            <w:pPr>
                              <w:jc w:val="center"/>
                              <w:rPr>
                                <w:sz w:val="16"/>
                              </w:rPr>
                            </w:pPr>
                            <w:r>
                              <w:rPr>
                                <w:sz w:val="16"/>
                              </w:rPr>
                              <w:t>Refer to support personnel</w:t>
                            </w:r>
                          </w:p>
                          <w:p w:rsidR="005F5E25" w:rsidRPr="0087373C" w:rsidRDefault="005F5E25" w:rsidP="00761646">
                            <w:pPr>
                              <w:jc w:val="center"/>
                              <w:rPr>
                                <w:sz w:val="16"/>
                              </w:rPr>
                            </w:pPr>
                            <w:r>
                              <w:rPr>
                                <w:sz w:val="16"/>
                              </w:rPr>
                              <w:t>Use Behavior Contract</w:t>
                            </w:r>
                          </w:p>
                        </w:txbxContent>
                      </v:textbox>
                    </v:roundrect>
                  </w:pict>
                </mc:Fallback>
              </mc:AlternateContent>
            </w:r>
            <w:r w:rsidRPr="00C84316">
              <w:rPr>
                <w:rFonts w:cstheme="minorHAnsi"/>
                <w:sz w:val="16"/>
                <w:szCs w:val="16"/>
              </w:rPr>
              <w:t>Cutting Class</w:t>
            </w:r>
          </w:p>
        </w:tc>
        <w:tc>
          <w:tcPr>
            <w:tcW w:w="3645" w:type="dxa"/>
          </w:tcPr>
          <w:p w:rsidR="00761646" w:rsidRPr="00C84316" w:rsidRDefault="00761646" w:rsidP="00761646">
            <w:pPr>
              <w:pStyle w:val="ListParagraph"/>
              <w:widowControl/>
              <w:numPr>
                <w:ilvl w:val="0"/>
                <w:numId w:val="138"/>
              </w:numPr>
              <w:ind w:left="173" w:hanging="259"/>
              <w:contextualSpacing/>
              <w:rPr>
                <w:rFonts w:cstheme="minorHAnsi"/>
                <w:sz w:val="16"/>
                <w:szCs w:val="16"/>
              </w:rPr>
            </w:pPr>
            <w:r w:rsidRPr="00C84316">
              <w:rPr>
                <w:rFonts w:cstheme="minorHAnsi"/>
                <w:sz w:val="16"/>
                <w:szCs w:val="16"/>
              </w:rPr>
              <w:t>Verbal Altercation</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Defacing Property/Vandalism</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Alcohol Possession/Sale/Purchase</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Defiance/Continued Noncompliance</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Bullying</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Excessive Tardiness</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 xml:space="preserve">Bus Disturbance </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Forged Notes</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Coercion/Extortion</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Harassing/Intimidating Communications</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Cyber Bullying</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Indecent Behavior</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Disorderly Conduct</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Initiating/Instigating a Fight</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False Accusations</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Leaving Class Without Permission</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Fighting/Inflicting Bodily Injury</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noProof/>
                <w:sz w:val="16"/>
                <w:szCs w:val="16"/>
              </w:rPr>
              <mc:AlternateContent>
                <mc:Choice Requires="wps">
                  <w:drawing>
                    <wp:anchor distT="0" distB="0" distL="114300" distR="114300" simplePos="0" relativeHeight="251734528" behindDoc="0" locked="0" layoutInCell="1" allowOverlap="1" wp14:anchorId="73B981C1" wp14:editId="2EB3BCE1">
                      <wp:simplePos x="0" y="0"/>
                      <wp:positionH relativeFrom="column">
                        <wp:posOffset>-1239422</wp:posOffset>
                      </wp:positionH>
                      <wp:positionV relativeFrom="paragraph">
                        <wp:posOffset>156844</wp:posOffset>
                      </wp:positionV>
                      <wp:extent cx="1092200" cy="1209431"/>
                      <wp:effectExtent l="0" t="0" r="12700" b="10160"/>
                      <wp:wrapNone/>
                      <wp:docPr id="81" name="Rounded Rectangle 81"/>
                      <wp:cNvGraphicFramePr/>
                      <a:graphic xmlns:a="http://schemas.openxmlformats.org/drawingml/2006/main">
                        <a:graphicData uri="http://schemas.microsoft.com/office/word/2010/wordprocessingShape">
                          <wps:wsp>
                            <wps:cNvSpPr/>
                            <wps:spPr>
                              <a:xfrm>
                                <a:off x="0" y="0"/>
                                <a:ext cx="1092200" cy="120943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87373C" w:rsidRDefault="005F5E25" w:rsidP="00761646">
                                  <w:pPr>
                                    <w:jc w:val="center"/>
                                    <w:rPr>
                                      <w:sz w:val="16"/>
                                    </w:rPr>
                                  </w:pPr>
                                  <w:r w:rsidRPr="0010225C">
                                    <w:rPr>
                                      <w:b/>
                                      <w:sz w:val="16"/>
                                    </w:rPr>
                                    <w:t>Class 1: Must document at least</w:t>
                                  </w:r>
                                  <w:r>
                                    <w:rPr>
                                      <w:sz w:val="16"/>
                                    </w:rPr>
                                    <w:t xml:space="preserve"> </w:t>
                                  </w:r>
                                  <w:r w:rsidRPr="0087373C">
                                    <w:rPr>
                                      <w:b/>
                                      <w:sz w:val="16"/>
                                    </w:rPr>
                                    <w:t>4 interventions</w:t>
                                  </w:r>
                                  <w:r>
                                    <w:rPr>
                                      <w:sz w:val="16"/>
                                    </w:rPr>
                                    <w:t xml:space="preserve"> for behaviors prior to Office Referral for Teacher Managed Behavior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981C1" id="Rounded Rectangle 81" o:spid="_x0000_s1055" style="position:absolute;left:0;text-align:left;margin-left:-97.6pt;margin-top:12.35pt;width:86pt;height:95.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" fillcolor="#4f81bd [3204]" strokecolor="#243f60 [1604]" strokeweight="2pt">
                      <v:textbox>
                        <w:txbxContent>
                          <w:p w:rsidR="005F5E25" w:rsidRPr="0087373C" w:rsidRDefault="005F5E25" w:rsidP="00761646">
                            <w:pPr>
                              <w:jc w:val="center"/>
                              <w:rPr>
                                <w:sz w:val="16"/>
                              </w:rPr>
                            </w:pPr>
                            <w:r w:rsidRPr="0010225C">
                              <w:rPr>
                                <w:b/>
                                <w:sz w:val="16"/>
                              </w:rPr>
                              <w:t>Class 1: Must document at least</w:t>
                            </w:r>
                            <w:r>
                              <w:rPr>
                                <w:sz w:val="16"/>
                              </w:rPr>
                              <w:t xml:space="preserve"> </w:t>
                            </w:r>
                            <w:r w:rsidRPr="0087373C">
                              <w:rPr>
                                <w:b/>
                                <w:sz w:val="16"/>
                              </w:rPr>
                              <w:t>4 interventions</w:t>
                            </w:r>
                            <w:r>
                              <w:rPr>
                                <w:sz w:val="16"/>
                              </w:rPr>
                              <w:t xml:space="preserve"> for behaviors prior to Office Referral for Teacher Managed Behavior</w:t>
                            </w:r>
                          </w:p>
                        </w:txbxContent>
                      </v:textbox>
                    </v:roundrect>
                  </w:pict>
                </mc:Fallback>
              </mc:AlternateContent>
            </w:r>
            <w:r w:rsidRPr="00C84316">
              <w:rPr>
                <w:rFonts w:cstheme="minorHAnsi"/>
                <w:sz w:val="16"/>
                <w:szCs w:val="16"/>
              </w:rPr>
              <w:t>Missing Assigned Discipline</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Harassment/Intimidation/Inappropriate communication to an Adult</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Possession of Tobacco/Lighter</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Profanity Directed Toward Staff</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Profanity/Obscene Communications (Directed At)</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Severe Campus Disturbance</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Repeated Disrespect for Authority</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Sexual Harassment</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Repeated Profane/Obscene Communications (Not directed at)</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Threatening Intimidation</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Skipping School/Truancy</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Trespassing</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Stealing</w:t>
            </w:r>
          </w:p>
        </w:tc>
        <w:tc>
          <w:tcPr>
            <w:tcW w:w="3645" w:type="dxa"/>
          </w:tcPr>
          <w:p w:rsidR="00761646" w:rsidRPr="00C84316" w:rsidRDefault="00761646" w:rsidP="00761646">
            <w:pPr>
              <w:pStyle w:val="ListParagraph"/>
              <w:widowControl/>
              <w:numPr>
                <w:ilvl w:val="0"/>
                <w:numId w:val="139"/>
              </w:numPr>
              <w:ind w:left="173" w:hanging="259"/>
              <w:contextualSpacing/>
              <w:rPr>
                <w:rFonts w:cstheme="minorHAnsi"/>
                <w:sz w:val="16"/>
                <w:szCs w:val="16"/>
              </w:rPr>
            </w:pPr>
            <w:r w:rsidRPr="00C84316">
              <w:rPr>
                <w:rFonts w:cstheme="minorHAnsi"/>
                <w:sz w:val="16"/>
                <w:szCs w:val="16"/>
              </w:rPr>
              <w:t>Vandalism</w:t>
            </w:r>
          </w:p>
        </w:tc>
      </w:tr>
      <w:tr w:rsidR="00761646" w:rsidRPr="00C84316" w:rsidTr="00660B95">
        <w:tc>
          <w:tcPr>
            <w:tcW w:w="3645" w:type="dxa"/>
          </w:tcPr>
          <w:p w:rsidR="00761646" w:rsidRPr="00C84316" w:rsidRDefault="00761646" w:rsidP="00761646">
            <w:pPr>
              <w:pStyle w:val="ListParagraph"/>
              <w:widowControl/>
              <w:numPr>
                <w:ilvl w:val="0"/>
                <w:numId w:val="137"/>
              </w:numPr>
              <w:tabs>
                <w:tab w:val="left" w:pos="1312"/>
              </w:tabs>
              <w:ind w:left="173" w:hanging="259"/>
              <w:contextualSpacing/>
              <w:rPr>
                <w:rFonts w:cstheme="minorHAnsi"/>
                <w:sz w:val="16"/>
                <w:szCs w:val="16"/>
              </w:rPr>
            </w:pPr>
            <w:r w:rsidRPr="00C84316">
              <w:rPr>
                <w:rFonts w:cstheme="minorHAnsi"/>
                <w:sz w:val="16"/>
                <w:szCs w:val="16"/>
              </w:rPr>
              <w:t>Threatening Peers</w:t>
            </w: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Assault of Staff/Faculty Member</w:t>
            </w:r>
          </w:p>
        </w:tc>
      </w:tr>
      <w:tr w:rsidR="00761646" w:rsidRPr="00C84316" w:rsidTr="00660B95">
        <w:tc>
          <w:tcPr>
            <w:tcW w:w="3645" w:type="dxa"/>
          </w:tcPr>
          <w:p w:rsidR="00761646" w:rsidRPr="00C84316" w:rsidRDefault="00761646" w:rsidP="00660B95">
            <w:pPr>
              <w:tabs>
                <w:tab w:val="left" w:pos="1312"/>
              </w:tabs>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Drugs (Use, Possession/Distribution</w:t>
            </w:r>
          </w:p>
        </w:tc>
      </w:tr>
      <w:tr w:rsidR="00761646" w:rsidRPr="00C84316" w:rsidTr="00660B95">
        <w:tc>
          <w:tcPr>
            <w:tcW w:w="3645" w:type="dxa"/>
          </w:tcPr>
          <w:p w:rsidR="00761646" w:rsidRPr="00C84316" w:rsidRDefault="00761646" w:rsidP="00660B95">
            <w:pPr>
              <w:rPr>
                <w:rFonts w:cstheme="minorHAnsi"/>
                <w:sz w:val="16"/>
                <w:szCs w:val="16"/>
              </w:rPr>
            </w:pPr>
            <w:r w:rsidRPr="00C84316">
              <w:rPr>
                <w:rFonts w:cstheme="minorHAnsi"/>
                <w:noProof/>
              </w:rPr>
              <w:drawing>
                <wp:anchor distT="0" distB="0" distL="114300" distR="114300" simplePos="0" relativeHeight="251742720" behindDoc="1" locked="0" layoutInCell="1" allowOverlap="1" wp14:anchorId="4061CFA4" wp14:editId="0367A07F">
                  <wp:simplePos x="0" y="0"/>
                  <wp:positionH relativeFrom="column">
                    <wp:posOffset>494030</wp:posOffset>
                  </wp:positionH>
                  <wp:positionV relativeFrom="paragraph">
                    <wp:posOffset>38735</wp:posOffset>
                  </wp:positionV>
                  <wp:extent cx="1140460" cy="1329055"/>
                  <wp:effectExtent l="0" t="0" r="2540" b="4445"/>
                  <wp:wrapNone/>
                  <wp:docPr id="89" name="Picture 89" descr="http://t2.gstatic.com/images?q=tbn:ANd9GcRBx5qL1_CLlgTgdxOpVKhGwg0t97kBBUJBhNzIymeLTfr4GBsM:www.eisd.net/cms/lib04/TX01001208/Centricity/Domain/594/pbis%25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2.gstatic.com/images?q=tbn:ANd9GcRBx5qL1_CLlgTgdxOpVKhGwg0t97kBBUJBhNzIymeLTfr4GBsM:www.eisd.net/cms/lib04/TX01001208/Centricity/Domain/594/pbis%2520poster.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40460" cy="1329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Engaging in Serious Retaliation Against School Employees</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Explosives/Incendiary Device</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Group Fight</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Participation in gang-Related Activity</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Possessing a Weapon Prohibited by Federal/State Law</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Public Indecency, Lewdness, or Exposure</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Serious Bodily Injury</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Sexual Acts</w:t>
            </w:r>
          </w:p>
        </w:tc>
      </w:tr>
      <w:tr w:rsidR="00761646" w:rsidRPr="00C84316" w:rsidTr="00660B95">
        <w:tc>
          <w:tcPr>
            <w:tcW w:w="3645" w:type="dxa"/>
          </w:tcPr>
          <w:p w:rsidR="00761646" w:rsidRPr="00C84316" w:rsidRDefault="00761646" w:rsidP="00660B95">
            <w:pPr>
              <w:rPr>
                <w:rFonts w:cstheme="minorHAnsi"/>
                <w:sz w:val="16"/>
                <w:szCs w:val="16"/>
              </w:rPr>
            </w:pPr>
          </w:p>
        </w:tc>
        <w:tc>
          <w:tcPr>
            <w:tcW w:w="3645" w:type="dxa"/>
          </w:tcPr>
          <w:p w:rsidR="00761646" w:rsidRPr="00C84316" w:rsidRDefault="00761646" w:rsidP="00761646">
            <w:pPr>
              <w:pStyle w:val="ListParagraph"/>
              <w:widowControl/>
              <w:numPr>
                <w:ilvl w:val="0"/>
                <w:numId w:val="140"/>
              </w:numPr>
              <w:ind w:left="173" w:hanging="259"/>
              <w:contextualSpacing/>
              <w:rPr>
                <w:rFonts w:cstheme="minorHAnsi"/>
                <w:sz w:val="16"/>
                <w:szCs w:val="16"/>
              </w:rPr>
            </w:pPr>
            <w:r w:rsidRPr="00C84316">
              <w:rPr>
                <w:rFonts w:cstheme="minorHAnsi"/>
                <w:sz w:val="16"/>
                <w:szCs w:val="16"/>
              </w:rPr>
              <w:t>Other Class 5 Infractions (Miss. Code)</w:t>
            </w:r>
          </w:p>
        </w:tc>
      </w:tr>
    </w:tbl>
    <w:p w:rsidR="00761646" w:rsidRPr="007C030A" w:rsidRDefault="001D5D50" w:rsidP="007C030A">
      <w:pPr>
        <w:rPr>
          <w:rFonts w:cstheme="minorHAnsi"/>
          <w:sz w:val="2"/>
        </w:rPr>
        <w:sectPr w:rsidR="00761646" w:rsidRPr="007C030A" w:rsidSect="007C030A">
          <w:footerReference w:type="default" r:id="rId130"/>
          <w:pgSz w:w="12240" w:h="15840"/>
          <w:pgMar w:top="432" w:right="432" w:bottom="274" w:left="432" w:header="720" w:footer="576" w:gutter="0"/>
          <w:cols w:space="720"/>
          <w:titlePg/>
        </w:sectPr>
      </w:pPr>
      <w:r w:rsidRPr="00C84316">
        <w:rPr>
          <w:rFonts w:cstheme="minorHAnsi"/>
          <w:noProof/>
          <w:sz w:val="16"/>
          <w:szCs w:val="16"/>
        </w:rPr>
        <mc:AlternateContent>
          <mc:Choice Requires="wps">
            <w:drawing>
              <wp:anchor distT="0" distB="0" distL="114300" distR="114300" simplePos="0" relativeHeight="251741696" behindDoc="0" locked="0" layoutInCell="1" allowOverlap="1" wp14:anchorId="3984DA6A" wp14:editId="1FD1D483">
                <wp:simplePos x="0" y="0"/>
                <wp:positionH relativeFrom="column">
                  <wp:posOffset>5924550</wp:posOffset>
                </wp:positionH>
                <wp:positionV relativeFrom="paragraph">
                  <wp:posOffset>5967095</wp:posOffset>
                </wp:positionV>
                <wp:extent cx="1193800" cy="1244600"/>
                <wp:effectExtent l="0" t="0" r="25400" b="12700"/>
                <wp:wrapNone/>
                <wp:docPr id="83" name="Rounded Rectangle 83"/>
                <wp:cNvGraphicFramePr/>
                <a:graphic xmlns:a="http://schemas.openxmlformats.org/drawingml/2006/main">
                  <a:graphicData uri="http://schemas.microsoft.com/office/word/2010/wordprocessingShape">
                    <wps:wsp>
                      <wps:cNvSpPr/>
                      <wps:spPr>
                        <a:xfrm>
                          <a:off x="0" y="0"/>
                          <a:ext cx="1193800" cy="1244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10225C" w:rsidRDefault="005F5E25" w:rsidP="00761646">
                            <w:pPr>
                              <w:jc w:val="center"/>
                              <w:rPr>
                                <w:b/>
                                <w:sz w:val="16"/>
                              </w:rPr>
                            </w:pPr>
                            <w:r w:rsidRPr="0010225C">
                              <w:rPr>
                                <w:b/>
                                <w:sz w:val="16"/>
                              </w:rPr>
                              <w:t>Class 2: Mandatory</w:t>
                            </w:r>
                          </w:p>
                          <w:p w:rsidR="005F5E25" w:rsidRDefault="005F5E25" w:rsidP="00761646">
                            <w:pPr>
                              <w:rPr>
                                <w:sz w:val="16"/>
                              </w:rPr>
                            </w:pPr>
                            <w:r>
                              <w:rPr>
                                <w:sz w:val="16"/>
                              </w:rPr>
                              <w:t>Student Conference</w:t>
                            </w:r>
                          </w:p>
                          <w:p w:rsidR="005F5E25" w:rsidRDefault="005F5E25" w:rsidP="00761646">
                            <w:pPr>
                              <w:rPr>
                                <w:sz w:val="16"/>
                              </w:rPr>
                            </w:pPr>
                            <w:r>
                              <w:rPr>
                                <w:sz w:val="16"/>
                              </w:rPr>
                              <w:t>Parent Contact</w:t>
                            </w:r>
                          </w:p>
                          <w:p w:rsidR="005F5E25" w:rsidRDefault="005F5E25" w:rsidP="00761646">
                            <w:pPr>
                              <w:rPr>
                                <w:sz w:val="16"/>
                              </w:rPr>
                            </w:pPr>
                            <w:r>
                              <w:rPr>
                                <w:sz w:val="16"/>
                              </w:rPr>
                              <w:t>Meaningful Reflection Process</w:t>
                            </w:r>
                          </w:p>
                          <w:p w:rsidR="005F5E25" w:rsidRDefault="005F5E25" w:rsidP="00761646">
                            <w:pPr>
                              <w:rPr>
                                <w:sz w:val="16"/>
                              </w:rPr>
                            </w:pPr>
                            <w:r>
                              <w:rPr>
                                <w:sz w:val="16"/>
                              </w:rPr>
                              <w:t>Behavior Supports</w:t>
                            </w:r>
                          </w:p>
                          <w:p w:rsidR="005F5E25" w:rsidRPr="0087373C" w:rsidRDefault="005F5E25" w:rsidP="00761646">
                            <w:pPr>
                              <w:jc w:val="center"/>
                              <w:rPr>
                                <w:sz w:val="16"/>
                              </w:rPr>
                            </w:pPr>
                            <w:r>
                              <w:rPr>
                                <w:sz w:val="16"/>
                              </w:rPr>
                              <w:t>See JPS 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84DA6A" id="Rounded Rectangle 83" o:spid="_x0000_s1056" style="position:absolute;margin-left:466.5pt;margin-top:469.85pt;width:94pt;height:9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" fillcolor="#4f81bd [3204]" strokecolor="#243f60 [1604]" strokeweight="2pt">
                <v:textbox>
                  <w:txbxContent>
                    <w:p w:rsidR="005F5E25" w:rsidRPr="0010225C" w:rsidRDefault="005F5E25" w:rsidP="00761646">
                      <w:pPr>
                        <w:jc w:val="center"/>
                        <w:rPr>
                          <w:b/>
                          <w:sz w:val="16"/>
                        </w:rPr>
                      </w:pPr>
                      <w:r w:rsidRPr="0010225C">
                        <w:rPr>
                          <w:b/>
                          <w:sz w:val="16"/>
                        </w:rPr>
                        <w:t>Class 2: Mandatory</w:t>
                      </w:r>
                    </w:p>
                    <w:p w:rsidR="005F5E25" w:rsidRDefault="005F5E25" w:rsidP="00761646">
                      <w:pPr>
                        <w:rPr>
                          <w:sz w:val="16"/>
                        </w:rPr>
                      </w:pPr>
                      <w:r>
                        <w:rPr>
                          <w:sz w:val="16"/>
                        </w:rPr>
                        <w:t>Student Conference</w:t>
                      </w:r>
                    </w:p>
                    <w:p w:rsidR="005F5E25" w:rsidRDefault="005F5E25" w:rsidP="00761646">
                      <w:pPr>
                        <w:rPr>
                          <w:sz w:val="16"/>
                        </w:rPr>
                      </w:pPr>
                      <w:r>
                        <w:rPr>
                          <w:sz w:val="16"/>
                        </w:rPr>
                        <w:t>Parent Contact</w:t>
                      </w:r>
                    </w:p>
                    <w:p w:rsidR="005F5E25" w:rsidRDefault="005F5E25" w:rsidP="00761646">
                      <w:pPr>
                        <w:rPr>
                          <w:sz w:val="16"/>
                        </w:rPr>
                      </w:pPr>
                      <w:r>
                        <w:rPr>
                          <w:sz w:val="16"/>
                        </w:rPr>
                        <w:t>Meaningful Reflection Process</w:t>
                      </w:r>
                    </w:p>
                    <w:p w:rsidR="005F5E25" w:rsidRDefault="005F5E25" w:rsidP="00761646">
                      <w:pPr>
                        <w:rPr>
                          <w:sz w:val="16"/>
                        </w:rPr>
                      </w:pPr>
                      <w:r>
                        <w:rPr>
                          <w:sz w:val="16"/>
                        </w:rPr>
                        <w:t>Behavior Supports</w:t>
                      </w:r>
                    </w:p>
                    <w:p w:rsidR="005F5E25" w:rsidRPr="0087373C" w:rsidRDefault="005F5E25" w:rsidP="00761646">
                      <w:pPr>
                        <w:jc w:val="center"/>
                        <w:rPr>
                          <w:sz w:val="16"/>
                        </w:rPr>
                      </w:pPr>
                      <w:r>
                        <w:rPr>
                          <w:sz w:val="16"/>
                        </w:rPr>
                        <w:t>See JPS Code of Conduct</w:t>
                      </w:r>
                    </w:p>
                  </w:txbxContent>
                </v:textbox>
              </v:roundrect>
            </w:pict>
          </mc:Fallback>
        </mc:AlternateContent>
      </w:r>
      <w:r w:rsidRPr="00C84316">
        <w:rPr>
          <w:rFonts w:cstheme="minorHAnsi"/>
          <w:noProof/>
          <w:sz w:val="16"/>
          <w:szCs w:val="16"/>
        </w:rPr>
        <mc:AlternateContent>
          <mc:Choice Requires="wps">
            <w:drawing>
              <wp:anchor distT="0" distB="0" distL="114300" distR="114300" simplePos="0" relativeHeight="251743744" behindDoc="0" locked="0" layoutInCell="1" allowOverlap="1" wp14:anchorId="1A3A4EF9" wp14:editId="48474CF2">
                <wp:simplePos x="0" y="0"/>
                <wp:positionH relativeFrom="column">
                  <wp:posOffset>5934075</wp:posOffset>
                </wp:positionH>
                <wp:positionV relativeFrom="paragraph">
                  <wp:posOffset>4222750</wp:posOffset>
                </wp:positionV>
                <wp:extent cx="1149350" cy="1616710"/>
                <wp:effectExtent l="0" t="0" r="12700" b="21590"/>
                <wp:wrapNone/>
                <wp:docPr id="86" name="Rounded Rectangle 86"/>
                <wp:cNvGraphicFramePr/>
                <a:graphic xmlns:a="http://schemas.openxmlformats.org/drawingml/2006/main">
                  <a:graphicData uri="http://schemas.microsoft.com/office/word/2010/wordprocessingShape">
                    <wps:wsp>
                      <wps:cNvSpPr/>
                      <wps:spPr>
                        <a:xfrm>
                          <a:off x="0" y="0"/>
                          <a:ext cx="1149350" cy="16167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Default="005F5E25" w:rsidP="00761646">
                            <w:pPr>
                              <w:jc w:val="center"/>
                              <w:rPr>
                                <w:b/>
                                <w:sz w:val="16"/>
                              </w:rPr>
                            </w:pPr>
                            <w:r>
                              <w:rPr>
                                <w:b/>
                                <w:sz w:val="16"/>
                              </w:rPr>
                              <w:t>Class 4/5 ODR: Mandatory Conference student, parent, &amp; administrators; Problem solve; &amp; Revise/ Refer Behavior Support RtI</w:t>
                            </w:r>
                            <w:r w:rsidRPr="009279D8">
                              <w:rPr>
                                <w:b/>
                                <w:sz w:val="16"/>
                                <w:vertAlign w:val="superscript"/>
                              </w:rPr>
                              <w:t>2</w:t>
                            </w:r>
                            <w:r>
                              <w:rPr>
                                <w:b/>
                                <w:sz w:val="16"/>
                              </w:rPr>
                              <w:t xml:space="preserve"> Intervention/ IEP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3A4EF9" id="Rounded Rectangle 86" o:spid="_x0000_s1057" style="position:absolute;margin-left:467.25pt;margin-top:332.5pt;width:90.5pt;height:127.3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" fillcolor="#4f81bd [3204]" strokecolor="#243f60 [1604]" strokeweight="2pt">
                <v:textbox>
                  <w:txbxContent>
                    <w:p w:rsidR="005F5E25" w:rsidRDefault="005F5E25" w:rsidP="00761646">
                      <w:pPr>
                        <w:jc w:val="center"/>
                        <w:rPr>
                          <w:b/>
                          <w:sz w:val="16"/>
                        </w:rPr>
                      </w:pPr>
                      <w:r>
                        <w:rPr>
                          <w:b/>
                          <w:sz w:val="16"/>
                        </w:rPr>
                        <w:t>Class 4/5 ODR: Mandatory Conference student, parent, &amp; administrators; Problem solve; &amp; Revise/ Refer Behavior Support RtI</w:t>
                      </w:r>
                      <w:r w:rsidRPr="009279D8">
                        <w:rPr>
                          <w:b/>
                          <w:sz w:val="16"/>
                          <w:vertAlign w:val="superscript"/>
                        </w:rPr>
                        <w:t>2</w:t>
                      </w:r>
                      <w:r>
                        <w:rPr>
                          <w:b/>
                          <w:sz w:val="16"/>
                        </w:rPr>
                        <w:t xml:space="preserve"> Intervention/ IEP</w:t>
                      </w:r>
                    </w:p>
                  </w:txbxContent>
                </v:textbox>
              </v:roundrect>
            </w:pict>
          </mc:Fallback>
        </mc:AlternateContent>
      </w:r>
      <w:r w:rsidRPr="00C84316">
        <w:rPr>
          <w:rFonts w:cstheme="minorHAnsi"/>
          <w:noProof/>
          <w:sz w:val="16"/>
          <w:szCs w:val="16"/>
        </w:rPr>
        <mc:AlternateContent>
          <mc:Choice Requires="wps">
            <w:drawing>
              <wp:anchor distT="0" distB="0" distL="114300" distR="114300" simplePos="0" relativeHeight="251739648" behindDoc="0" locked="0" layoutInCell="1" allowOverlap="1" wp14:anchorId="3F83E7FA" wp14:editId="435B4779">
                <wp:simplePos x="0" y="0"/>
                <wp:positionH relativeFrom="column">
                  <wp:posOffset>5927725</wp:posOffset>
                </wp:positionH>
                <wp:positionV relativeFrom="paragraph">
                  <wp:posOffset>2651760</wp:posOffset>
                </wp:positionV>
                <wp:extent cx="1149350" cy="1475105"/>
                <wp:effectExtent l="0" t="0" r="12700" b="10795"/>
                <wp:wrapNone/>
                <wp:docPr id="87" name="Rounded Rectangle 87"/>
                <wp:cNvGraphicFramePr/>
                <a:graphic xmlns:a="http://schemas.openxmlformats.org/drawingml/2006/main">
                  <a:graphicData uri="http://schemas.microsoft.com/office/word/2010/wordprocessingShape">
                    <wps:wsp>
                      <wps:cNvSpPr/>
                      <wps:spPr>
                        <a:xfrm>
                          <a:off x="0" y="0"/>
                          <a:ext cx="1149350" cy="14751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Default="005F5E25" w:rsidP="00761646">
                            <w:pPr>
                              <w:jc w:val="center"/>
                              <w:rPr>
                                <w:b/>
                                <w:sz w:val="16"/>
                              </w:rPr>
                            </w:pPr>
                            <w:r>
                              <w:rPr>
                                <w:b/>
                                <w:sz w:val="16"/>
                              </w:rPr>
                              <w:t>Class 3: 2</w:t>
                            </w:r>
                            <w:r w:rsidRPr="00610CA1">
                              <w:rPr>
                                <w:b/>
                                <w:sz w:val="16"/>
                                <w:vertAlign w:val="superscript"/>
                              </w:rPr>
                              <w:t>nd</w:t>
                            </w:r>
                            <w:r>
                              <w:rPr>
                                <w:b/>
                                <w:sz w:val="16"/>
                              </w:rPr>
                              <w:t xml:space="preserve"> ODR Review RtI</w:t>
                            </w:r>
                            <w:r w:rsidRPr="00610CA1">
                              <w:rPr>
                                <w:b/>
                                <w:sz w:val="16"/>
                                <w:vertAlign w:val="superscript"/>
                              </w:rPr>
                              <w:t>2</w:t>
                            </w:r>
                            <w:r>
                              <w:rPr>
                                <w:b/>
                                <w:sz w:val="16"/>
                                <w:vertAlign w:val="superscript"/>
                              </w:rPr>
                              <w:t xml:space="preserve"> </w:t>
                            </w:r>
                            <w:r w:rsidRPr="00610CA1">
                              <w:rPr>
                                <w:b/>
                                <w:sz w:val="16"/>
                              </w:rPr>
                              <w:t>Supports</w:t>
                            </w:r>
                          </w:p>
                          <w:p w:rsidR="005F5E25" w:rsidRDefault="005F5E25" w:rsidP="00761646">
                            <w:pPr>
                              <w:jc w:val="center"/>
                              <w:rPr>
                                <w:b/>
                                <w:sz w:val="16"/>
                              </w:rPr>
                            </w:pPr>
                            <w:r>
                              <w:rPr>
                                <w:b/>
                                <w:sz w:val="16"/>
                              </w:rPr>
                              <w:t>4</w:t>
                            </w:r>
                            <w:r w:rsidRPr="00610CA1">
                              <w:rPr>
                                <w:b/>
                                <w:sz w:val="16"/>
                                <w:vertAlign w:val="superscript"/>
                              </w:rPr>
                              <w:t>th</w:t>
                            </w:r>
                            <w:r>
                              <w:rPr>
                                <w:b/>
                                <w:sz w:val="16"/>
                              </w:rPr>
                              <w:t xml:space="preserve"> ODR Refer to School TST/PBIS – Tier II</w:t>
                            </w:r>
                          </w:p>
                          <w:p w:rsidR="005F5E25" w:rsidRPr="0087373C" w:rsidRDefault="005F5E25" w:rsidP="00761646">
                            <w:pPr>
                              <w:jc w:val="center"/>
                              <w:rPr>
                                <w:sz w:val="16"/>
                              </w:rPr>
                            </w:pPr>
                            <w:r>
                              <w:rPr>
                                <w:b/>
                                <w:sz w:val="16"/>
                              </w:rPr>
                              <w:t>7</w:t>
                            </w:r>
                            <w:r w:rsidRPr="00610CA1">
                              <w:rPr>
                                <w:b/>
                                <w:sz w:val="16"/>
                                <w:vertAlign w:val="superscript"/>
                              </w:rPr>
                              <w:t>th</w:t>
                            </w:r>
                            <w:r>
                              <w:rPr>
                                <w:b/>
                                <w:sz w:val="16"/>
                              </w:rPr>
                              <w:t xml:space="preserve"> ODR TST/PBIS or IEP Meeting – Revise Support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83E7FA" id="Rounded Rectangle 87" o:spid="_x0000_s1058" style="position:absolute;margin-left:466.75pt;margin-top:208.8pt;width:90.5pt;height:116.1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" fillcolor="#4f81bd [3204]" strokecolor="#243f60 [1604]" strokeweight="2pt">
                <v:textbox>
                  <w:txbxContent>
                    <w:p w:rsidR="005F5E25" w:rsidRDefault="005F5E25" w:rsidP="00761646">
                      <w:pPr>
                        <w:jc w:val="center"/>
                        <w:rPr>
                          <w:b/>
                          <w:sz w:val="16"/>
                        </w:rPr>
                      </w:pPr>
                      <w:r>
                        <w:rPr>
                          <w:b/>
                          <w:sz w:val="16"/>
                        </w:rPr>
                        <w:t>Class 3: 2</w:t>
                      </w:r>
                      <w:r w:rsidRPr="00610CA1">
                        <w:rPr>
                          <w:b/>
                          <w:sz w:val="16"/>
                          <w:vertAlign w:val="superscript"/>
                        </w:rPr>
                        <w:t>nd</w:t>
                      </w:r>
                      <w:r>
                        <w:rPr>
                          <w:b/>
                          <w:sz w:val="16"/>
                        </w:rPr>
                        <w:t xml:space="preserve"> ODR Review RtI</w:t>
                      </w:r>
                      <w:r w:rsidRPr="00610CA1">
                        <w:rPr>
                          <w:b/>
                          <w:sz w:val="16"/>
                          <w:vertAlign w:val="superscript"/>
                        </w:rPr>
                        <w:t>2</w:t>
                      </w:r>
                      <w:r>
                        <w:rPr>
                          <w:b/>
                          <w:sz w:val="16"/>
                          <w:vertAlign w:val="superscript"/>
                        </w:rPr>
                        <w:t xml:space="preserve"> </w:t>
                      </w:r>
                      <w:r w:rsidRPr="00610CA1">
                        <w:rPr>
                          <w:b/>
                          <w:sz w:val="16"/>
                        </w:rPr>
                        <w:t>Supports</w:t>
                      </w:r>
                    </w:p>
                    <w:p w:rsidR="005F5E25" w:rsidRDefault="005F5E25" w:rsidP="00761646">
                      <w:pPr>
                        <w:jc w:val="center"/>
                        <w:rPr>
                          <w:b/>
                          <w:sz w:val="16"/>
                        </w:rPr>
                      </w:pPr>
                      <w:r>
                        <w:rPr>
                          <w:b/>
                          <w:sz w:val="16"/>
                        </w:rPr>
                        <w:t>4</w:t>
                      </w:r>
                      <w:r w:rsidRPr="00610CA1">
                        <w:rPr>
                          <w:b/>
                          <w:sz w:val="16"/>
                          <w:vertAlign w:val="superscript"/>
                        </w:rPr>
                        <w:t>th</w:t>
                      </w:r>
                      <w:r>
                        <w:rPr>
                          <w:b/>
                          <w:sz w:val="16"/>
                        </w:rPr>
                        <w:t xml:space="preserve"> ODR Refer to School TST/PBIS – Tier II</w:t>
                      </w:r>
                    </w:p>
                    <w:p w:rsidR="005F5E25" w:rsidRPr="0087373C" w:rsidRDefault="005F5E25" w:rsidP="00761646">
                      <w:pPr>
                        <w:jc w:val="center"/>
                        <w:rPr>
                          <w:sz w:val="16"/>
                        </w:rPr>
                      </w:pPr>
                      <w:r>
                        <w:rPr>
                          <w:b/>
                          <w:sz w:val="16"/>
                        </w:rPr>
                        <w:t>7</w:t>
                      </w:r>
                      <w:r w:rsidRPr="00610CA1">
                        <w:rPr>
                          <w:b/>
                          <w:sz w:val="16"/>
                          <w:vertAlign w:val="superscript"/>
                        </w:rPr>
                        <w:t>th</w:t>
                      </w:r>
                      <w:r>
                        <w:rPr>
                          <w:b/>
                          <w:sz w:val="16"/>
                        </w:rPr>
                        <w:t xml:space="preserve"> ODR TST/PBIS or IEP Meeting – Revise Support Plan</w:t>
                      </w:r>
                    </w:p>
                  </w:txbxContent>
                </v:textbox>
              </v:roundrect>
            </w:pict>
          </mc:Fallback>
        </mc:AlternateContent>
      </w:r>
      <w:r w:rsidRPr="00C84316">
        <w:rPr>
          <w:rFonts w:cstheme="minorHAnsi"/>
          <w:noProof/>
          <w:sz w:val="16"/>
          <w:szCs w:val="16"/>
        </w:rPr>
        <mc:AlternateContent>
          <mc:Choice Requires="wps">
            <w:drawing>
              <wp:anchor distT="0" distB="0" distL="114300" distR="114300" simplePos="0" relativeHeight="251737600" behindDoc="0" locked="0" layoutInCell="1" allowOverlap="1" wp14:anchorId="0DF84D9A" wp14:editId="0DBDE001">
                <wp:simplePos x="0" y="0"/>
                <wp:positionH relativeFrom="column">
                  <wp:posOffset>5915025</wp:posOffset>
                </wp:positionH>
                <wp:positionV relativeFrom="paragraph">
                  <wp:posOffset>624205</wp:posOffset>
                </wp:positionV>
                <wp:extent cx="1149350" cy="609600"/>
                <wp:effectExtent l="0" t="0" r="12700" b="19050"/>
                <wp:wrapNone/>
                <wp:docPr id="88" name="Rounded Rectangle 88"/>
                <wp:cNvGraphicFramePr/>
                <a:graphic xmlns:a="http://schemas.openxmlformats.org/drawingml/2006/main">
                  <a:graphicData uri="http://schemas.microsoft.com/office/word/2010/wordprocessingShape">
                    <wps:wsp>
                      <wps:cNvSpPr/>
                      <wps:spPr>
                        <a:xfrm>
                          <a:off x="0" y="0"/>
                          <a:ext cx="1149350" cy="609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10225C" w:rsidRDefault="005F5E25" w:rsidP="00761646">
                            <w:pPr>
                              <w:jc w:val="center"/>
                              <w:rPr>
                                <w:b/>
                                <w:sz w:val="16"/>
                              </w:rPr>
                            </w:pPr>
                            <w:r w:rsidRPr="0010225C">
                              <w:rPr>
                                <w:b/>
                                <w:sz w:val="16"/>
                              </w:rPr>
                              <w:t>Conference with student</w:t>
                            </w:r>
                          </w:p>
                          <w:p w:rsidR="005F5E25" w:rsidRPr="00727658" w:rsidRDefault="005F5E25" w:rsidP="00761646">
                            <w:pPr>
                              <w:jc w:val="center"/>
                              <w:rPr>
                                <w:b/>
                                <w:sz w:val="16"/>
                              </w:rPr>
                            </w:pPr>
                            <w:r w:rsidRPr="00727658">
                              <w:rPr>
                                <w:b/>
                                <w:sz w:val="16"/>
                              </w:rPr>
                              <w:t>Contact Parent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84D9A" id="Rounded Rectangle 88" o:spid="_x0000_s1059" style="position:absolute;margin-left:465.75pt;margin-top:49.15pt;width:90.5pt;height:4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" fillcolor="#4f81bd [3204]" strokecolor="#243f60 [1604]" strokeweight="2pt">
                <v:textbox>
                  <w:txbxContent>
                    <w:p w:rsidR="005F5E25" w:rsidRPr="0010225C" w:rsidRDefault="005F5E25" w:rsidP="00761646">
                      <w:pPr>
                        <w:jc w:val="center"/>
                        <w:rPr>
                          <w:b/>
                          <w:sz w:val="16"/>
                        </w:rPr>
                      </w:pPr>
                      <w:r w:rsidRPr="0010225C">
                        <w:rPr>
                          <w:b/>
                          <w:sz w:val="16"/>
                        </w:rPr>
                        <w:t>Conference with student</w:t>
                      </w:r>
                    </w:p>
                    <w:p w:rsidR="005F5E25" w:rsidRPr="00727658" w:rsidRDefault="005F5E25" w:rsidP="00761646">
                      <w:pPr>
                        <w:jc w:val="center"/>
                        <w:rPr>
                          <w:b/>
                          <w:sz w:val="16"/>
                        </w:rPr>
                      </w:pPr>
                      <w:r w:rsidRPr="00727658">
                        <w:rPr>
                          <w:b/>
                          <w:sz w:val="16"/>
                        </w:rPr>
                        <w:t>Contact Parent</w:t>
                      </w:r>
                    </w:p>
                  </w:txbxContent>
                </v:textbox>
              </v:roundrect>
            </w:pict>
          </mc:Fallback>
        </mc:AlternateContent>
      </w:r>
      <w:r w:rsidR="00761646" w:rsidRPr="00C84316">
        <w:rPr>
          <w:rFonts w:cstheme="minorHAnsi"/>
          <w:noProof/>
          <w:sz w:val="16"/>
          <w:szCs w:val="16"/>
        </w:rPr>
        <mc:AlternateContent>
          <mc:Choice Requires="wps">
            <w:drawing>
              <wp:anchor distT="0" distB="0" distL="114300" distR="114300" simplePos="0" relativeHeight="251740672" behindDoc="0" locked="0" layoutInCell="1" allowOverlap="1" wp14:anchorId="1C0445E5" wp14:editId="757346E7">
                <wp:simplePos x="0" y="0"/>
                <wp:positionH relativeFrom="column">
                  <wp:posOffset>-60325</wp:posOffset>
                </wp:positionH>
                <wp:positionV relativeFrom="paragraph">
                  <wp:posOffset>5907828</wp:posOffset>
                </wp:positionV>
                <wp:extent cx="1149350" cy="931334"/>
                <wp:effectExtent l="0" t="0" r="12700" b="21590"/>
                <wp:wrapNone/>
                <wp:docPr id="84" name="Rounded Rectangle 84"/>
                <wp:cNvGraphicFramePr/>
                <a:graphic xmlns:a="http://schemas.openxmlformats.org/drawingml/2006/main">
                  <a:graphicData uri="http://schemas.microsoft.com/office/word/2010/wordprocessingShape">
                    <wps:wsp>
                      <wps:cNvSpPr/>
                      <wps:spPr>
                        <a:xfrm>
                          <a:off x="0" y="0"/>
                          <a:ext cx="1149350" cy="93133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F5E25" w:rsidRPr="009279D8" w:rsidRDefault="005F5E25" w:rsidP="00761646">
                            <w:pPr>
                              <w:jc w:val="center"/>
                              <w:rPr>
                                <w:b/>
                                <w:sz w:val="16"/>
                              </w:rPr>
                            </w:pPr>
                            <w:r w:rsidRPr="009279D8">
                              <w:rPr>
                                <w:b/>
                                <w:sz w:val="16"/>
                              </w:rPr>
                              <w:t>Determine appropriate consequence – follow JPSD Policy &amp; 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445E5" id="Rounded Rectangle 84" o:spid="_x0000_s1060" style="position:absolute;margin-left:-4.75pt;margin-top:465.2pt;width:90.5pt;height:73.3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" fillcolor="#4f81bd [3204]" strokecolor="#243f60 [1604]" strokeweight="2pt">
                <v:textbox>
                  <w:txbxContent>
                    <w:p w:rsidR="005F5E25" w:rsidRPr="009279D8" w:rsidRDefault="005F5E25" w:rsidP="00761646">
                      <w:pPr>
                        <w:jc w:val="center"/>
                        <w:rPr>
                          <w:b/>
                          <w:sz w:val="16"/>
                        </w:rPr>
                      </w:pPr>
                      <w:r w:rsidRPr="009279D8">
                        <w:rPr>
                          <w:b/>
                          <w:sz w:val="16"/>
                        </w:rPr>
                        <w:t>Determine appropriate consequence – follow JPSD Policy &amp; Code of Conduct</w:t>
                      </w:r>
                    </w:p>
                  </w:txbxContent>
                </v:textbox>
              </v:roundrect>
            </w:pict>
          </mc:Fallback>
        </mc:AlternateContent>
      </w:r>
    </w:p>
    <w:p w:rsidR="00974212" w:rsidRDefault="00C71C15" w:rsidP="007C030A">
      <w:pPr>
        <w:pStyle w:val="Heading8"/>
        <w:spacing w:before="0"/>
        <w:ind w:left="0" w:right="3220"/>
      </w:pPr>
      <w:r>
        <w:rPr>
          <w:noProof/>
        </w:rPr>
        <w:lastRenderedPageBreak/>
        <w:drawing>
          <wp:anchor distT="0" distB="0" distL="114300" distR="114300" simplePos="0" relativeHeight="251776512" behindDoc="1" locked="0" layoutInCell="1" allowOverlap="1" wp14:anchorId="0CCCBE4B" wp14:editId="6C2BFF3D">
            <wp:simplePos x="0" y="0"/>
            <wp:positionH relativeFrom="column">
              <wp:posOffset>5183729</wp:posOffset>
            </wp:positionH>
            <wp:positionV relativeFrom="paragraph">
              <wp:posOffset>-414867</wp:posOffset>
            </wp:positionV>
            <wp:extent cx="1699671" cy="1565487"/>
            <wp:effectExtent l="171450" t="171450" r="377190" b="358775"/>
            <wp:wrapNone/>
            <wp:docPr id="1717" name="Picture 1717" descr="http://ed0779ee5542324807d3-d0fe173c71fed91363d17c8add9f4809.r29.cf1.rackcdn.com/global/imagelib/week-5-social-quotes/quote2w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0779ee5542324807d3-d0fe173c71fed91363d17c8add9f4809.r29.cf1.rackcdn.com/global/imagelib/week-5-social-quotes/quote2wk5.png"/>
                    <pic:cNvPicPr>
                      <a:picLocks noChangeAspect="1" noChangeArrowheads="1"/>
                    </pic:cNvPicPr>
                  </pic:nvPicPr>
                  <pic:blipFill rotWithShape="1">
                    <a:blip r:embed="rId131">
                      <a:extLst>
                        <a:ext uri="{28A0092B-C50C-407E-A947-70E740481C1C}">
                          <a14:useLocalDpi xmlns:a14="http://schemas.microsoft.com/office/drawing/2010/main" val="0"/>
                        </a:ext>
                      </a:extLst>
                    </a:blip>
                    <a:srcRect l="9445" t="5000" r="6111" b="17222"/>
                    <a:stretch/>
                  </pic:blipFill>
                  <pic:spPr bwMode="auto">
                    <a:xfrm>
                      <a:off x="0" y="0"/>
                      <a:ext cx="1700937" cy="156665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4212" w:rsidRDefault="00974212" w:rsidP="00974212">
      <w:pPr>
        <w:pStyle w:val="Heading8"/>
        <w:spacing w:before="0"/>
        <w:ind w:left="2922" w:right="3220"/>
        <w:jc w:val="center"/>
      </w:pPr>
    </w:p>
    <w:p w:rsidR="00974212" w:rsidRPr="00997D89" w:rsidRDefault="00974212" w:rsidP="00C71C15">
      <w:pPr>
        <w:pStyle w:val="Heading8"/>
        <w:spacing w:before="0"/>
        <w:ind w:left="2880" w:right="3220"/>
        <w:jc w:val="center"/>
        <w:rPr>
          <w:b w:val="0"/>
          <w:bCs w:val="0"/>
          <w:color w:val="C00000"/>
        </w:rPr>
      </w:pPr>
      <w:r w:rsidRPr="00997D89">
        <w:rPr>
          <w:color w:val="C00000"/>
        </w:rPr>
        <w:t>PBIS - Correcting Behavior Flow</w:t>
      </w:r>
      <w:r w:rsidRPr="00997D89">
        <w:rPr>
          <w:color w:val="C00000"/>
          <w:spacing w:val="-11"/>
        </w:rPr>
        <w:t xml:space="preserve"> </w:t>
      </w:r>
      <w:r w:rsidRPr="00997D89">
        <w:rPr>
          <w:color w:val="C00000"/>
        </w:rPr>
        <w:t>Chart</w:t>
      </w:r>
    </w:p>
    <w:p w:rsidR="00974212" w:rsidRDefault="00974212" w:rsidP="00974212">
      <w:pPr>
        <w:spacing w:before="7"/>
        <w:rPr>
          <w:rFonts w:ascii="Times New Roman" w:eastAsia="Times New Roman" w:hAnsi="Times New Roman" w:cs="Times New Roman"/>
          <w:b/>
          <w:bCs/>
          <w:sz w:val="28"/>
          <w:szCs w:val="28"/>
        </w:rPr>
      </w:pPr>
    </w:p>
    <w:p w:rsidR="00974212" w:rsidRDefault="00974212" w:rsidP="00974212">
      <w:pPr>
        <w:spacing w:before="72"/>
        <w:ind w:left="2922" w:right="2760"/>
        <w:jc w:val="center"/>
        <w:rPr>
          <w:rFonts w:ascii="Times New Roman" w:eastAsia="Times New Roman" w:hAnsi="Times New Roman" w:cs="Times New Roman"/>
        </w:rPr>
      </w:pPr>
      <w:r>
        <w:rPr>
          <w:rFonts w:ascii="Times New Roman"/>
          <w:b/>
          <w:color w:val="343232"/>
        </w:rPr>
        <w:t>Interfering</w:t>
      </w:r>
      <w:r>
        <w:rPr>
          <w:rFonts w:ascii="Times New Roman"/>
          <w:b/>
          <w:color w:val="343232"/>
          <w:spacing w:val="-6"/>
        </w:rPr>
        <w:t xml:space="preserve"> </w:t>
      </w:r>
      <w:r>
        <w:rPr>
          <w:rFonts w:ascii="Times New Roman"/>
          <w:b/>
          <w:color w:val="343232"/>
        </w:rPr>
        <w:t>Behavior</w:t>
      </w:r>
    </w:p>
    <w:p w:rsidR="00974212" w:rsidRDefault="00974212" w:rsidP="00974212">
      <w:pPr>
        <w:rPr>
          <w:rFonts w:ascii="Times New Roman" w:eastAsia="Times New Roman" w:hAnsi="Times New Roman" w:cs="Times New Roman"/>
          <w:b/>
          <w:bCs/>
          <w:sz w:val="20"/>
          <w:szCs w:val="20"/>
        </w:rPr>
      </w:pPr>
    </w:p>
    <w:p w:rsidR="00974212" w:rsidRDefault="00974212" w:rsidP="00974212">
      <w:pPr>
        <w:rPr>
          <w:rFonts w:ascii="Times New Roman" w:eastAsia="Times New Roman" w:hAnsi="Times New Roman" w:cs="Times New Roman"/>
          <w:b/>
          <w:bCs/>
          <w:sz w:val="20"/>
          <w:szCs w:val="20"/>
        </w:rPr>
      </w:pPr>
    </w:p>
    <w:p w:rsidR="00974212" w:rsidRDefault="00974212" w:rsidP="00974212">
      <w:pPr>
        <w:spacing w:before="3"/>
        <w:rPr>
          <w:rFonts w:ascii="Times New Roman" w:eastAsia="Times New Roman" w:hAnsi="Times New Roman" w:cs="Times New Roman"/>
          <w:b/>
          <w:bCs/>
        </w:rPr>
      </w:pPr>
    </w:p>
    <w:p w:rsidR="00974212" w:rsidRDefault="00974212" w:rsidP="00974212">
      <w:pPr>
        <w:rPr>
          <w:rFonts w:ascii="Times New Roman" w:eastAsia="Times New Roman" w:hAnsi="Times New Roman" w:cs="Times New Roman"/>
        </w:rPr>
        <w:sectPr w:rsidR="00974212" w:rsidSect="00F020B3">
          <w:pgSz w:w="12240" w:h="15840"/>
          <w:pgMar w:top="1400" w:right="500" w:bottom="280" w:left="800" w:header="720" w:footer="576" w:gutter="0"/>
          <w:cols w:space="720"/>
          <w:titlePg/>
        </w:sectPr>
      </w:pPr>
    </w:p>
    <w:p w:rsidR="00974212" w:rsidRDefault="00974212" w:rsidP="00974212">
      <w:pPr>
        <w:spacing w:before="72"/>
        <w:jc w:val="right"/>
        <w:rPr>
          <w:rFonts w:ascii="Times New Roman" w:eastAsia="Times New Roman" w:hAnsi="Times New Roman" w:cs="Times New Roman"/>
        </w:rPr>
      </w:pPr>
      <w:r>
        <w:rPr>
          <w:noProof/>
        </w:rPr>
        <w:lastRenderedPageBreak/>
        <mc:AlternateContent>
          <mc:Choice Requires="wps">
            <w:drawing>
              <wp:anchor distT="0" distB="0" distL="114300" distR="114300" simplePos="0" relativeHeight="251748864" behindDoc="0" locked="0" layoutInCell="1" allowOverlap="1" wp14:anchorId="36069C23" wp14:editId="36A0C78D">
                <wp:simplePos x="0" y="0"/>
                <wp:positionH relativeFrom="page">
                  <wp:posOffset>575945</wp:posOffset>
                </wp:positionH>
                <wp:positionV relativeFrom="paragraph">
                  <wp:posOffset>74930</wp:posOffset>
                </wp:positionV>
                <wp:extent cx="519430" cy="252730"/>
                <wp:effectExtent l="13970" t="5715" r="9525" b="8255"/>
                <wp:wrapNone/>
                <wp:docPr id="1492"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2527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66"/>
                              <w:ind w:left="184"/>
                              <w:rPr>
                                <w:rFonts w:ascii="Times New Roman" w:eastAsia="Times New Roman" w:hAnsi="Times New Roman" w:cs="Times New Roman"/>
                                <w:sz w:val="20"/>
                                <w:szCs w:val="20"/>
                              </w:rPr>
                            </w:pPr>
                            <w:r>
                              <w:rPr>
                                <w:rFonts w:ascii="Times New Roman"/>
                                <w:color w:val="343232"/>
                                <w:w w:val="99"/>
                                <w:sz w:val="20"/>
                              </w:rPr>
                              <w:t>D</w:t>
                            </w:r>
                            <w:r>
                              <w:rPr>
                                <w:rFonts w:ascii="Times New Roman"/>
                                <w:color w:val="343232"/>
                                <w:spacing w:val="1"/>
                                <w:w w:val="99"/>
                                <w:sz w:val="20"/>
                              </w:rPr>
                              <w:t>o</w:t>
                            </w:r>
                            <w:r>
                              <w:rPr>
                                <w:rFonts w:ascii="Times New Roman"/>
                                <w:color w:val="343232"/>
                                <w:spacing w:val="-2"/>
                                <w:w w:val="99"/>
                                <w:sz w:val="20"/>
                              </w:rPr>
                              <w:t>n</w:t>
                            </w:r>
                            <w:r>
                              <w:rPr>
                                <w:rFonts w:ascii="Times New Roman"/>
                                <w:color w:val="343232"/>
                                <w:w w:val="99"/>
                                <w:sz w:val="20"/>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69C23" id="Text Box 1227" o:spid="_x0000_s1061" type="#_x0000_t202" style="position:absolute;left:0;text-align:left;margin-left:45.35pt;margin-top:5.9pt;width:40.9pt;height:19.9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" filled="f">
                <v:textbox inset="0,0,0,0">
                  <w:txbxContent>
                    <w:p w:rsidR="005F5E25" w:rsidRDefault="005F5E25" w:rsidP="00974212">
                      <w:pPr>
                        <w:spacing w:before="66"/>
                        <w:ind w:left="184"/>
                        <w:rPr>
                          <w:rFonts w:ascii="Times New Roman" w:eastAsia="Times New Roman" w:hAnsi="Times New Roman" w:cs="Times New Roman"/>
                          <w:sz w:val="20"/>
                          <w:szCs w:val="20"/>
                        </w:rPr>
                      </w:pPr>
                      <w:r>
                        <w:rPr>
                          <w:rFonts w:ascii="Times New Roman"/>
                          <w:color w:val="343232"/>
                          <w:w w:val="99"/>
                          <w:sz w:val="20"/>
                        </w:rPr>
                        <w:t>D</w:t>
                      </w:r>
                      <w:r>
                        <w:rPr>
                          <w:rFonts w:ascii="Times New Roman"/>
                          <w:color w:val="343232"/>
                          <w:spacing w:val="1"/>
                          <w:w w:val="99"/>
                          <w:sz w:val="20"/>
                        </w:rPr>
                        <w:t>o</w:t>
                      </w:r>
                      <w:r>
                        <w:rPr>
                          <w:rFonts w:ascii="Times New Roman"/>
                          <w:color w:val="343232"/>
                          <w:spacing w:val="-2"/>
                          <w:w w:val="99"/>
                          <w:sz w:val="20"/>
                        </w:rPr>
                        <w:t>n</w:t>
                      </w:r>
                      <w:r>
                        <w:rPr>
                          <w:rFonts w:ascii="Times New Roman"/>
                          <w:color w:val="343232"/>
                          <w:w w:val="99"/>
                          <w:sz w:val="20"/>
                        </w:rPr>
                        <w:t>e</w:t>
                      </w:r>
                    </w:p>
                  </w:txbxContent>
                </v:textbox>
                <w10:wrap anchorx="page"/>
              </v:shape>
            </w:pict>
          </mc:Fallback>
        </mc:AlternateContent>
      </w:r>
      <w:r>
        <w:rPr>
          <w:rFonts w:ascii="Times New Roman"/>
          <w:color w:val="343232"/>
          <w:spacing w:val="-1"/>
        </w:rPr>
        <w:t>Minor</w:t>
      </w:r>
    </w:p>
    <w:p w:rsidR="00974212" w:rsidRDefault="00974212" w:rsidP="00974212">
      <w:pPr>
        <w:spacing w:before="151" w:line="242" w:lineRule="auto"/>
        <w:ind w:left="1665" w:firstLine="1"/>
        <w:jc w:val="center"/>
        <w:rPr>
          <w:rFonts w:ascii="Times New Roman" w:eastAsia="Times New Roman" w:hAnsi="Times New Roman" w:cs="Times New Roman"/>
          <w:sz w:val="20"/>
          <w:szCs w:val="20"/>
        </w:rPr>
      </w:pPr>
      <w:r>
        <w:br w:type="column"/>
      </w:r>
      <w:r>
        <w:rPr>
          <w:rFonts w:ascii="Times New Roman"/>
          <w:sz w:val="20"/>
        </w:rPr>
        <w:lastRenderedPageBreak/>
        <w:t>Staff</w:t>
      </w:r>
      <w:r>
        <w:rPr>
          <w:rFonts w:ascii="Times New Roman"/>
          <w:spacing w:val="-3"/>
          <w:sz w:val="20"/>
        </w:rPr>
        <w:t xml:space="preserve"> </w:t>
      </w:r>
      <w:r>
        <w:rPr>
          <w:rFonts w:ascii="Times New Roman"/>
          <w:sz w:val="20"/>
        </w:rPr>
        <w:t>or</w:t>
      </w:r>
      <w:r>
        <w:rPr>
          <w:rFonts w:ascii="Times New Roman"/>
          <w:w w:val="99"/>
          <w:sz w:val="20"/>
        </w:rPr>
        <w:t xml:space="preserve"> </w:t>
      </w:r>
      <w:r>
        <w:rPr>
          <w:rFonts w:ascii="Times New Roman"/>
          <w:sz w:val="20"/>
        </w:rPr>
        <w:t>Office</w:t>
      </w:r>
      <w:r>
        <w:rPr>
          <w:rFonts w:ascii="Times New Roman"/>
          <w:w w:val="99"/>
          <w:sz w:val="20"/>
        </w:rPr>
        <w:t xml:space="preserve"> </w:t>
      </w:r>
      <w:r>
        <w:rPr>
          <w:rFonts w:ascii="Times New Roman"/>
          <w:spacing w:val="-1"/>
          <w:sz w:val="20"/>
        </w:rPr>
        <w:t>managed?</w:t>
      </w:r>
    </w:p>
    <w:p w:rsidR="00974212" w:rsidRDefault="00974212" w:rsidP="00974212">
      <w:pPr>
        <w:spacing w:before="72"/>
        <w:ind w:right="24"/>
        <w:jc w:val="center"/>
        <w:rPr>
          <w:rFonts w:ascii="Times New Roman" w:eastAsia="Times New Roman" w:hAnsi="Times New Roman" w:cs="Times New Roman"/>
        </w:rPr>
      </w:pPr>
      <w:r>
        <w:br w:type="column"/>
      </w:r>
      <w:r>
        <w:rPr>
          <w:rFonts w:ascii="Times New Roman"/>
          <w:color w:val="343232"/>
        </w:rPr>
        <w:lastRenderedPageBreak/>
        <w:t>Major</w:t>
      </w:r>
    </w:p>
    <w:p w:rsidR="00974212" w:rsidRDefault="00974212" w:rsidP="00974212">
      <w:pPr>
        <w:jc w:val="center"/>
        <w:rPr>
          <w:rFonts w:ascii="Times New Roman" w:eastAsia="Times New Roman" w:hAnsi="Times New Roman" w:cs="Times New Roman"/>
        </w:rPr>
        <w:sectPr w:rsidR="00974212" w:rsidSect="00F020B3">
          <w:type w:val="continuous"/>
          <w:pgSz w:w="12240" w:h="15840"/>
          <w:pgMar w:top="1500" w:right="500" w:bottom="280" w:left="800" w:header="720" w:footer="576" w:gutter="0"/>
          <w:cols w:num="3" w:space="720" w:equalWidth="0">
            <w:col w:w="3443" w:space="40"/>
            <w:col w:w="2474" w:space="40"/>
            <w:col w:w="4943"/>
          </w:cols>
          <w:titlePg/>
        </w:sectPr>
      </w:pPr>
    </w:p>
    <w:p w:rsidR="00974212" w:rsidRDefault="00974212" w:rsidP="00974212">
      <w:pPr>
        <w:rPr>
          <w:rFonts w:ascii="Times New Roman" w:eastAsia="Times New Roman" w:hAnsi="Times New Roman" w:cs="Times New Roman"/>
          <w:sz w:val="17"/>
          <w:szCs w:val="17"/>
        </w:rPr>
      </w:pPr>
    </w:p>
    <w:p w:rsidR="00974212" w:rsidRDefault="00974212" w:rsidP="00974212">
      <w:pPr>
        <w:spacing w:before="73"/>
        <w:ind w:right="363"/>
        <w:jc w:val="right"/>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749888" behindDoc="0" locked="0" layoutInCell="1" allowOverlap="1" wp14:anchorId="51144816" wp14:editId="121E41FF">
                <wp:simplePos x="0" y="0"/>
                <wp:positionH relativeFrom="page">
                  <wp:posOffset>1045210</wp:posOffset>
                </wp:positionH>
                <wp:positionV relativeFrom="paragraph">
                  <wp:posOffset>-193040</wp:posOffset>
                </wp:positionV>
                <wp:extent cx="1460500" cy="457200"/>
                <wp:effectExtent l="6985" t="8890" r="8890" b="10160"/>
                <wp:wrapNone/>
                <wp:docPr id="1491"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115" w:line="244" w:lineRule="auto"/>
                              <w:ind w:left="549" w:right="128" w:hanging="423"/>
                              <w:rPr>
                                <w:rFonts w:ascii="Times New Roman" w:eastAsia="Times New Roman" w:hAnsi="Times New Roman" w:cs="Times New Roman"/>
                                <w:sz w:val="20"/>
                                <w:szCs w:val="20"/>
                              </w:rPr>
                            </w:pP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4"/>
                                <w:w w:val="99"/>
                                <w:sz w:val="20"/>
                              </w:rPr>
                              <w:t>m</w:t>
                            </w:r>
                            <w:r>
                              <w:rPr>
                                <w:rFonts w:ascii="Times New Roman"/>
                                <w:color w:val="343232"/>
                                <w:spacing w:val="1"/>
                                <w:w w:val="99"/>
                                <w:sz w:val="20"/>
                              </w:rPr>
                              <w:t>p</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d</w:t>
                            </w:r>
                            <w:r>
                              <w:rPr>
                                <w:rFonts w:ascii="Times New Roman"/>
                                <w:color w:val="343232"/>
                                <w:spacing w:val="-1"/>
                                <w:w w:val="99"/>
                                <w:sz w:val="20"/>
                              </w:rPr>
                              <w:t>i</w:t>
                            </w:r>
                            <w:r>
                              <w:rPr>
                                <w:rFonts w:ascii="Times New Roman"/>
                                <w:color w:val="343232"/>
                                <w:w w:val="99"/>
                                <w:sz w:val="20"/>
                              </w:rPr>
                              <w:t>rec</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t</w:t>
                            </w:r>
                            <w:r>
                              <w:rPr>
                                <w:rFonts w:ascii="Times New Roman"/>
                                <w:color w:val="343232"/>
                                <w:w w:val="99"/>
                                <w:sz w:val="20"/>
                              </w:rPr>
                              <w:t>eac</w:t>
                            </w:r>
                            <w:r>
                              <w:rPr>
                                <w:rFonts w:ascii="Times New Roman"/>
                                <w:color w:val="343232"/>
                                <w:spacing w:val="-2"/>
                                <w:w w:val="99"/>
                                <w:sz w:val="20"/>
                              </w:rPr>
                              <w:t>h</w:t>
                            </w:r>
                            <w:r>
                              <w:rPr>
                                <w:rFonts w:ascii="Times New Roman"/>
                                <w:color w:val="343232"/>
                                <w:w w:val="99"/>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2"/>
                                <w:w w:val="99"/>
                                <w:sz w:val="20"/>
                              </w:rPr>
                              <w:t>v</w:t>
                            </w:r>
                            <w:r>
                              <w:rPr>
                                <w:rFonts w:ascii="Times New Roman"/>
                                <w:color w:val="343232"/>
                                <w:spacing w:val="-1"/>
                                <w:w w:val="99"/>
                                <w:sz w:val="20"/>
                              </w:rPr>
                              <w:t>i</w:t>
                            </w:r>
                            <w:r>
                              <w:rPr>
                                <w:rFonts w:ascii="Times New Roman"/>
                                <w:color w:val="343232"/>
                                <w:spacing w:val="1"/>
                                <w:w w:val="99"/>
                                <w:sz w:val="20"/>
                              </w:rPr>
                              <w:t>d</w:t>
                            </w:r>
                            <w:r>
                              <w:rPr>
                                <w:rFonts w:ascii="Times New Roman"/>
                                <w:color w:val="343232"/>
                                <w:w w:val="99"/>
                                <w:sz w:val="20"/>
                              </w:rPr>
                              <w:t>e</w:t>
                            </w:r>
                            <w:r>
                              <w:rPr>
                                <w:rFonts w:ascii="Times New Roman"/>
                                <w:color w:val="343232"/>
                                <w:sz w:val="20"/>
                              </w:rPr>
                              <w:t xml:space="preserve"> </w:t>
                            </w:r>
                            <w:r>
                              <w:rPr>
                                <w:rFonts w:ascii="Times New Roman"/>
                                <w:color w:val="343232"/>
                                <w:w w:val="99"/>
                                <w:sz w:val="20"/>
                              </w:rPr>
                              <w:t>c</w:t>
                            </w:r>
                            <w:r>
                              <w:rPr>
                                <w:rFonts w:ascii="Times New Roman"/>
                                <w:color w:val="343232"/>
                                <w:spacing w:val="-2"/>
                                <w:w w:val="99"/>
                                <w:sz w:val="20"/>
                              </w:rPr>
                              <w:t>h</w:t>
                            </w:r>
                            <w:r>
                              <w:rPr>
                                <w:rFonts w:ascii="Times New Roman"/>
                                <w:color w:val="343232"/>
                                <w:spacing w:val="1"/>
                                <w:w w:val="99"/>
                                <w:sz w:val="20"/>
                              </w:rPr>
                              <w:t>o</w:t>
                            </w:r>
                            <w:r>
                              <w:rPr>
                                <w:rFonts w:ascii="Times New Roman"/>
                                <w:color w:val="343232"/>
                                <w:spacing w:val="-1"/>
                                <w:w w:val="99"/>
                                <w:sz w:val="20"/>
                              </w:rPr>
                              <w:t>i</w:t>
                            </w:r>
                            <w:r>
                              <w:rPr>
                                <w:rFonts w:ascii="Times New Roman"/>
                                <w:color w:val="343232"/>
                                <w:w w:val="99"/>
                                <w:sz w:val="20"/>
                              </w:rPr>
                              <w:t>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44816" id="Text Box 1226" o:spid="_x0000_s1062" type="#_x0000_t202" style="position:absolute;left:0;text-align:left;margin-left:82.3pt;margin-top:-15.2pt;width:115pt;height:36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" filled="f">
                <v:textbox inset="0,0,0,0">
                  <w:txbxContent>
                    <w:p w:rsidR="005F5E25" w:rsidRDefault="005F5E25" w:rsidP="00974212">
                      <w:pPr>
                        <w:spacing w:before="115" w:line="244" w:lineRule="auto"/>
                        <w:ind w:left="549" w:right="128" w:hanging="423"/>
                        <w:rPr>
                          <w:rFonts w:ascii="Times New Roman" w:eastAsia="Times New Roman" w:hAnsi="Times New Roman" w:cs="Times New Roman"/>
                          <w:sz w:val="20"/>
                          <w:szCs w:val="20"/>
                        </w:rPr>
                      </w:pP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4"/>
                          <w:w w:val="99"/>
                          <w:sz w:val="20"/>
                        </w:rPr>
                        <w:t>m</w:t>
                      </w:r>
                      <w:r>
                        <w:rPr>
                          <w:rFonts w:ascii="Times New Roman"/>
                          <w:color w:val="343232"/>
                          <w:spacing w:val="1"/>
                          <w:w w:val="99"/>
                          <w:sz w:val="20"/>
                        </w:rPr>
                        <w:t>p</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d</w:t>
                      </w:r>
                      <w:r>
                        <w:rPr>
                          <w:rFonts w:ascii="Times New Roman"/>
                          <w:color w:val="343232"/>
                          <w:spacing w:val="-1"/>
                          <w:w w:val="99"/>
                          <w:sz w:val="20"/>
                        </w:rPr>
                        <w:t>i</w:t>
                      </w:r>
                      <w:r>
                        <w:rPr>
                          <w:rFonts w:ascii="Times New Roman"/>
                          <w:color w:val="343232"/>
                          <w:w w:val="99"/>
                          <w:sz w:val="20"/>
                        </w:rPr>
                        <w:t>rec</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t</w:t>
                      </w:r>
                      <w:r>
                        <w:rPr>
                          <w:rFonts w:ascii="Times New Roman"/>
                          <w:color w:val="343232"/>
                          <w:w w:val="99"/>
                          <w:sz w:val="20"/>
                        </w:rPr>
                        <w:t>eac</w:t>
                      </w:r>
                      <w:r>
                        <w:rPr>
                          <w:rFonts w:ascii="Times New Roman"/>
                          <w:color w:val="343232"/>
                          <w:spacing w:val="-2"/>
                          <w:w w:val="99"/>
                          <w:sz w:val="20"/>
                        </w:rPr>
                        <w:t>h</w:t>
                      </w:r>
                      <w:r>
                        <w:rPr>
                          <w:rFonts w:ascii="Times New Roman"/>
                          <w:color w:val="343232"/>
                          <w:w w:val="99"/>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2"/>
                          <w:w w:val="99"/>
                          <w:sz w:val="20"/>
                        </w:rPr>
                        <w:t>v</w:t>
                      </w:r>
                      <w:r>
                        <w:rPr>
                          <w:rFonts w:ascii="Times New Roman"/>
                          <w:color w:val="343232"/>
                          <w:spacing w:val="-1"/>
                          <w:w w:val="99"/>
                          <w:sz w:val="20"/>
                        </w:rPr>
                        <w:t>i</w:t>
                      </w:r>
                      <w:r>
                        <w:rPr>
                          <w:rFonts w:ascii="Times New Roman"/>
                          <w:color w:val="343232"/>
                          <w:spacing w:val="1"/>
                          <w:w w:val="99"/>
                          <w:sz w:val="20"/>
                        </w:rPr>
                        <w:t>d</w:t>
                      </w:r>
                      <w:r>
                        <w:rPr>
                          <w:rFonts w:ascii="Times New Roman"/>
                          <w:color w:val="343232"/>
                          <w:w w:val="99"/>
                          <w:sz w:val="20"/>
                        </w:rPr>
                        <w:t>e</w:t>
                      </w:r>
                      <w:r>
                        <w:rPr>
                          <w:rFonts w:ascii="Times New Roman"/>
                          <w:color w:val="343232"/>
                          <w:sz w:val="20"/>
                        </w:rPr>
                        <w:t xml:space="preserve"> </w:t>
                      </w:r>
                      <w:r>
                        <w:rPr>
                          <w:rFonts w:ascii="Times New Roman"/>
                          <w:color w:val="343232"/>
                          <w:w w:val="99"/>
                          <w:sz w:val="20"/>
                        </w:rPr>
                        <w:t>c</w:t>
                      </w:r>
                      <w:r>
                        <w:rPr>
                          <w:rFonts w:ascii="Times New Roman"/>
                          <w:color w:val="343232"/>
                          <w:spacing w:val="-2"/>
                          <w:w w:val="99"/>
                          <w:sz w:val="20"/>
                        </w:rPr>
                        <w:t>h</w:t>
                      </w:r>
                      <w:r>
                        <w:rPr>
                          <w:rFonts w:ascii="Times New Roman"/>
                          <w:color w:val="343232"/>
                          <w:spacing w:val="1"/>
                          <w:w w:val="99"/>
                          <w:sz w:val="20"/>
                        </w:rPr>
                        <w:t>o</w:t>
                      </w:r>
                      <w:r>
                        <w:rPr>
                          <w:rFonts w:ascii="Times New Roman"/>
                          <w:color w:val="343232"/>
                          <w:spacing w:val="-1"/>
                          <w:w w:val="99"/>
                          <w:sz w:val="20"/>
                        </w:rPr>
                        <w:t>i</w:t>
                      </w:r>
                      <w:r>
                        <w:rPr>
                          <w:rFonts w:ascii="Times New Roman"/>
                          <w:color w:val="343232"/>
                          <w:w w:val="99"/>
                          <w:sz w:val="20"/>
                        </w:rPr>
                        <w:t>ce</w:t>
                      </w:r>
                    </w:p>
                  </w:txbxContent>
                </v:textbox>
                <w10:wrap anchorx="page"/>
              </v:shape>
            </w:pict>
          </mc:Fallback>
        </mc:AlternateContent>
      </w:r>
      <w:r>
        <w:rPr>
          <w:rFonts w:ascii="Times New Roman"/>
          <w:color w:val="343232"/>
          <w:sz w:val="20"/>
        </w:rPr>
        <w:t>Fill out ODR:</w:t>
      </w:r>
      <w:r>
        <w:rPr>
          <w:rFonts w:ascii="Times New Roman"/>
          <w:color w:val="343232"/>
          <w:spacing w:val="-7"/>
          <w:sz w:val="20"/>
        </w:rPr>
        <w:t xml:space="preserve"> </w:t>
      </w:r>
      <w:r>
        <w:rPr>
          <w:rFonts w:ascii="Times New Roman"/>
          <w:color w:val="343232"/>
          <w:sz w:val="20"/>
        </w:rPr>
        <w:t>Major</w:t>
      </w:r>
    </w:p>
    <w:p w:rsidR="00974212" w:rsidRDefault="00974212" w:rsidP="00974212">
      <w:pPr>
        <w:rPr>
          <w:rFonts w:ascii="Times New Roman" w:eastAsia="Times New Roman" w:hAnsi="Times New Roman" w:cs="Times New Roman"/>
          <w:sz w:val="20"/>
          <w:szCs w:val="20"/>
        </w:rPr>
      </w:pPr>
    </w:p>
    <w:p w:rsidR="00974212" w:rsidRDefault="00974212" w:rsidP="00974212">
      <w:pPr>
        <w:spacing w:before="3"/>
        <w:rPr>
          <w:rFonts w:ascii="Times New Roman" w:eastAsia="Times New Roman" w:hAnsi="Times New Roman" w:cs="Times New Roman"/>
          <w:sz w:val="27"/>
          <w:szCs w:val="27"/>
        </w:rPr>
      </w:pPr>
    </w:p>
    <w:p w:rsidR="00974212" w:rsidRDefault="00974212" w:rsidP="00974212">
      <w:pPr>
        <w:rPr>
          <w:rFonts w:ascii="Times New Roman" w:eastAsia="Times New Roman" w:hAnsi="Times New Roman" w:cs="Times New Roman"/>
          <w:sz w:val="27"/>
          <w:szCs w:val="27"/>
        </w:rPr>
        <w:sectPr w:rsidR="00974212" w:rsidSect="00F020B3">
          <w:type w:val="continuous"/>
          <w:pgSz w:w="12240" w:h="15840"/>
          <w:pgMar w:top="1500" w:right="500" w:bottom="280" w:left="800" w:header="720" w:footer="576" w:gutter="0"/>
          <w:cols w:space="720"/>
          <w:titlePg/>
        </w:sectPr>
      </w:pPr>
    </w:p>
    <w:p w:rsidR="00974212" w:rsidRDefault="00974212" w:rsidP="00974212">
      <w:pPr>
        <w:tabs>
          <w:tab w:val="left" w:pos="1117"/>
        </w:tabs>
        <w:spacing w:before="72"/>
        <w:ind w:left="544"/>
        <w:rPr>
          <w:rFonts w:ascii="Times New Roman" w:eastAsia="Times New Roman" w:hAnsi="Times New Roman" w:cs="Times New Roman"/>
        </w:rPr>
      </w:pPr>
      <w:r>
        <w:rPr>
          <w:rFonts w:ascii="Times New Roman"/>
          <w:color w:val="343232"/>
          <w:u w:val="single" w:color="000000"/>
        </w:rPr>
        <w:lastRenderedPageBreak/>
        <w:t xml:space="preserve"> </w:t>
      </w:r>
      <w:r>
        <w:rPr>
          <w:rFonts w:ascii="Times New Roman"/>
          <w:color w:val="343232"/>
          <w:spacing w:val="5"/>
          <w:u w:val="single" w:color="000000"/>
        </w:rPr>
        <w:t xml:space="preserve"> </w:t>
      </w:r>
      <w:r>
        <w:rPr>
          <w:rFonts w:ascii="Times New Roman"/>
          <w:color w:val="343232"/>
          <w:u w:val="single" w:color="000000"/>
        </w:rPr>
        <w:t xml:space="preserve">Yes </w:t>
      </w:r>
      <w:r>
        <w:rPr>
          <w:rFonts w:ascii="Times New Roman"/>
          <w:color w:val="343232"/>
          <w:u w:val="single" w:color="000000"/>
        </w:rPr>
        <w:tab/>
      </w:r>
    </w:p>
    <w:p w:rsidR="00974212" w:rsidRDefault="00974212" w:rsidP="00974212">
      <w:pPr>
        <w:spacing w:before="148"/>
        <w:ind w:left="461" w:right="186" w:firstLine="177"/>
        <w:rPr>
          <w:rFonts w:ascii="Times New Roman" w:eastAsia="Times New Roman" w:hAnsi="Times New Roman" w:cs="Times New Roman"/>
          <w:sz w:val="20"/>
          <w:szCs w:val="20"/>
        </w:rPr>
      </w:pPr>
      <w:r>
        <w:br w:type="column"/>
      </w:r>
      <w:r>
        <w:rPr>
          <w:rFonts w:ascii="Times New Roman"/>
          <w:sz w:val="20"/>
        </w:rPr>
        <w:lastRenderedPageBreak/>
        <w:t>Issue</w:t>
      </w:r>
      <w:r>
        <w:rPr>
          <w:rFonts w:ascii="Times New Roman"/>
          <w:w w:val="99"/>
          <w:sz w:val="20"/>
        </w:rPr>
        <w:t xml:space="preserve"> </w:t>
      </w:r>
      <w:r>
        <w:rPr>
          <w:rFonts w:ascii="Times New Roman"/>
          <w:sz w:val="20"/>
        </w:rPr>
        <w:t>resolved?</w:t>
      </w:r>
    </w:p>
    <w:p w:rsidR="00974212" w:rsidRDefault="00974212" w:rsidP="00974212">
      <w:pPr>
        <w:spacing w:before="7"/>
        <w:rPr>
          <w:rFonts w:ascii="Times New Roman" w:eastAsia="Times New Roman" w:hAnsi="Times New Roman" w:cs="Times New Roman"/>
          <w:sz w:val="21"/>
          <w:szCs w:val="21"/>
        </w:rPr>
      </w:pPr>
    </w:p>
    <w:p w:rsidR="00974212" w:rsidRDefault="00974212" w:rsidP="00974212">
      <w:pPr>
        <w:jc w:val="right"/>
        <w:rPr>
          <w:rFonts w:ascii="Times New Roman" w:eastAsia="Times New Roman" w:hAnsi="Times New Roman" w:cs="Times New Roman"/>
        </w:rPr>
      </w:pPr>
      <w:r>
        <w:rPr>
          <w:noProof/>
        </w:rPr>
        <mc:AlternateContent>
          <mc:Choice Requires="wpg">
            <w:drawing>
              <wp:anchor distT="0" distB="0" distL="114300" distR="114300" simplePos="0" relativeHeight="251753984" behindDoc="1" locked="0" layoutInCell="1" allowOverlap="1" wp14:anchorId="2DD68A7C" wp14:editId="1A8B8F64">
                <wp:simplePos x="0" y="0"/>
                <wp:positionH relativeFrom="page">
                  <wp:posOffset>1218565</wp:posOffset>
                </wp:positionH>
                <wp:positionV relativeFrom="paragraph">
                  <wp:posOffset>-823595</wp:posOffset>
                </wp:positionV>
                <wp:extent cx="1118235" cy="1022350"/>
                <wp:effectExtent l="18415" t="2540" r="15875" b="3810"/>
                <wp:wrapNone/>
                <wp:docPr id="1480"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8235" cy="1022350"/>
                          <a:chOff x="1919" y="-1297"/>
                          <a:chExt cx="1761" cy="1610"/>
                        </a:xfrm>
                      </wpg:grpSpPr>
                      <wpg:grpSp>
                        <wpg:cNvPr id="1481" name="Group 1224"/>
                        <wpg:cNvGrpSpPr>
                          <a:grpSpLocks/>
                        </wpg:cNvGrpSpPr>
                        <wpg:grpSpPr bwMode="auto">
                          <a:xfrm>
                            <a:off x="1927" y="-937"/>
                            <a:ext cx="1746" cy="921"/>
                            <a:chOff x="1927" y="-937"/>
                            <a:chExt cx="1746" cy="921"/>
                          </a:xfrm>
                        </wpg:grpSpPr>
                        <wps:wsp>
                          <wps:cNvPr id="1482" name="Freeform 1225"/>
                          <wps:cNvSpPr>
                            <a:spLocks/>
                          </wps:cNvSpPr>
                          <wps:spPr bwMode="auto">
                            <a:xfrm>
                              <a:off x="1927" y="-937"/>
                              <a:ext cx="1746" cy="921"/>
                            </a:xfrm>
                            <a:custGeom>
                              <a:avLst/>
                              <a:gdLst>
                                <a:gd name="T0" fmla="+- 0 2800 1927"/>
                                <a:gd name="T1" fmla="*/ T0 w 1746"/>
                                <a:gd name="T2" fmla="+- 0 -937 -937"/>
                                <a:gd name="T3" fmla="*/ -937 h 921"/>
                                <a:gd name="T4" fmla="+- 0 1927 1927"/>
                                <a:gd name="T5" fmla="*/ T4 w 1746"/>
                                <a:gd name="T6" fmla="+- 0 -476 -937"/>
                                <a:gd name="T7" fmla="*/ -476 h 921"/>
                                <a:gd name="T8" fmla="+- 0 2800 1927"/>
                                <a:gd name="T9" fmla="*/ T8 w 1746"/>
                                <a:gd name="T10" fmla="+- 0 -16 -937"/>
                                <a:gd name="T11" fmla="*/ -16 h 921"/>
                                <a:gd name="T12" fmla="+- 0 3673 1927"/>
                                <a:gd name="T13" fmla="*/ T12 w 1746"/>
                                <a:gd name="T14" fmla="+- 0 -476 -937"/>
                                <a:gd name="T15" fmla="*/ -476 h 921"/>
                                <a:gd name="T16" fmla="+- 0 2800 1927"/>
                                <a:gd name="T17" fmla="*/ T16 w 1746"/>
                                <a:gd name="T18" fmla="+- 0 -937 -937"/>
                                <a:gd name="T19" fmla="*/ -937 h 921"/>
                              </a:gdLst>
                              <a:ahLst/>
                              <a:cxnLst>
                                <a:cxn ang="0">
                                  <a:pos x="T1" y="T3"/>
                                </a:cxn>
                                <a:cxn ang="0">
                                  <a:pos x="T5" y="T7"/>
                                </a:cxn>
                                <a:cxn ang="0">
                                  <a:pos x="T9" y="T11"/>
                                </a:cxn>
                                <a:cxn ang="0">
                                  <a:pos x="T13" y="T15"/>
                                </a:cxn>
                                <a:cxn ang="0">
                                  <a:pos x="T17" y="T19"/>
                                </a:cxn>
                              </a:cxnLst>
                              <a:rect l="0" t="0" r="r" b="b"/>
                              <a:pathLst>
                                <a:path w="1746" h="921">
                                  <a:moveTo>
                                    <a:pt x="873" y="0"/>
                                  </a:moveTo>
                                  <a:lnTo>
                                    <a:pt x="0" y="461"/>
                                  </a:lnTo>
                                  <a:lnTo>
                                    <a:pt x="873" y="921"/>
                                  </a:lnTo>
                                  <a:lnTo>
                                    <a:pt x="1746" y="461"/>
                                  </a:lnTo>
                                  <a:lnTo>
                                    <a:pt x="87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3" name="Group 1222"/>
                        <wpg:cNvGrpSpPr>
                          <a:grpSpLocks/>
                        </wpg:cNvGrpSpPr>
                        <wpg:grpSpPr bwMode="auto">
                          <a:xfrm>
                            <a:off x="2800" y="-1287"/>
                            <a:ext cx="6" cy="250"/>
                            <a:chOff x="2800" y="-1287"/>
                            <a:chExt cx="6" cy="250"/>
                          </a:xfrm>
                        </wpg:grpSpPr>
                        <wps:wsp>
                          <wps:cNvPr id="1484" name="Freeform 1223"/>
                          <wps:cNvSpPr>
                            <a:spLocks/>
                          </wps:cNvSpPr>
                          <wps:spPr bwMode="auto">
                            <a:xfrm>
                              <a:off x="2800" y="-1287"/>
                              <a:ext cx="6" cy="250"/>
                            </a:xfrm>
                            <a:custGeom>
                              <a:avLst/>
                              <a:gdLst>
                                <a:gd name="T0" fmla="+- 0 2806 2800"/>
                                <a:gd name="T1" fmla="*/ T0 w 6"/>
                                <a:gd name="T2" fmla="+- 0 -1287 -1287"/>
                                <a:gd name="T3" fmla="*/ -1287 h 250"/>
                                <a:gd name="T4" fmla="+- 0 2800 2800"/>
                                <a:gd name="T5" fmla="*/ T4 w 6"/>
                                <a:gd name="T6" fmla="+- 0 -1037 -1287"/>
                                <a:gd name="T7" fmla="*/ -1037 h 250"/>
                              </a:gdLst>
                              <a:ahLst/>
                              <a:cxnLst>
                                <a:cxn ang="0">
                                  <a:pos x="T1" y="T3"/>
                                </a:cxn>
                                <a:cxn ang="0">
                                  <a:pos x="T5" y="T7"/>
                                </a:cxn>
                              </a:cxnLst>
                              <a:rect l="0" t="0" r="r" b="b"/>
                              <a:pathLst>
                                <a:path w="6" h="250">
                                  <a:moveTo>
                                    <a:pt x="6" y="0"/>
                                  </a:moveTo>
                                  <a:lnTo>
                                    <a:pt x="0" y="25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5" name="Group 1220"/>
                        <wpg:cNvGrpSpPr>
                          <a:grpSpLocks/>
                        </wpg:cNvGrpSpPr>
                        <wpg:grpSpPr bwMode="auto">
                          <a:xfrm>
                            <a:off x="2741" y="-1058"/>
                            <a:ext cx="120" cy="122"/>
                            <a:chOff x="2741" y="-1058"/>
                            <a:chExt cx="120" cy="122"/>
                          </a:xfrm>
                        </wpg:grpSpPr>
                        <wps:wsp>
                          <wps:cNvPr id="1486" name="Freeform 1221"/>
                          <wps:cNvSpPr>
                            <a:spLocks/>
                          </wps:cNvSpPr>
                          <wps:spPr bwMode="auto">
                            <a:xfrm>
                              <a:off x="2741" y="-1058"/>
                              <a:ext cx="120" cy="122"/>
                            </a:xfrm>
                            <a:custGeom>
                              <a:avLst/>
                              <a:gdLst>
                                <a:gd name="T0" fmla="+- 0 2741 2741"/>
                                <a:gd name="T1" fmla="*/ T0 w 120"/>
                                <a:gd name="T2" fmla="+- 0 -1058 -1058"/>
                                <a:gd name="T3" fmla="*/ -1058 h 122"/>
                                <a:gd name="T4" fmla="+- 0 2798 2741"/>
                                <a:gd name="T5" fmla="*/ T4 w 120"/>
                                <a:gd name="T6" fmla="+- 0 -937 -1058"/>
                                <a:gd name="T7" fmla="*/ -937 h 122"/>
                                <a:gd name="T8" fmla="+- 0 2861 2741"/>
                                <a:gd name="T9" fmla="*/ T8 w 120"/>
                                <a:gd name="T10" fmla="+- 0 -1055 -1058"/>
                                <a:gd name="T11" fmla="*/ -1055 h 122"/>
                                <a:gd name="T12" fmla="+- 0 2741 2741"/>
                                <a:gd name="T13" fmla="*/ T12 w 120"/>
                                <a:gd name="T14" fmla="+- 0 -1058 -1058"/>
                                <a:gd name="T15" fmla="*/ -1058 h 122"/>
                              </a:gdLst>
                              <a:ahLst/>
                              <a:cxnLst>
                                <a:cxn ang="0">
                                  <a:pos x="T1" y="T3"/>
                                </a:cxn>
                                <a:cxn ang="0">
                                  <a:pos x="T5" y="T7"/>
                                </a:cxn>
                                <a:cxn ang="0">
                                  <a:pos x="T9" y="T11"/>
                                </a:cxn>
                                <a:cxn ang="0">
                                  <a:pos x="T13" y="T15"/>
                                </a:cxn>
                              </a:cxnLst>
                              <a:rect l="0" t="0" r="r" b="b"/>
                              <a:pathLst>
                                <a:path w="120" h="122">
                                  <a:moveTo>
                                    <a:pt x="0" y="0"/>
                                  </a:moveTo>
                                  <a:lnTo>
                                    <a:pt x="57" y="121"/>
                                  </a:lnTo>
                                  <a:lnTo>
                                    <a:pt x="12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7" name="Group 1218"/>
                        <wpg:cNvGrpSpPr>
                          <a:grpSpLocks/>
                        </wpg:cNvGrpSpPr>
                        <wpg:grpSpPr bwMode="auto">
                          <a:xfrm>
                            <a:off x="2794" y="-22"/>
                            <a:ext cx="3" cy="235"/>
                            <a:chOff x="2794" y="-22"/>
                            <a:chExt cx="3" cy="235"/>
                          </a:xfrm>
                        </wpg:grpSpPr>
                        <wps:wsp>
                          <wps:cNvPr id="1488" name="Freeform 1219"/>
                          <wps:cNvSpPr>
                            <a:spLocks/>
                          </wps:cNvSpPr>
                          <wps:spPr bwMode="auto">
                            <a:xfrm>
                              <a:off x="2794" y="-22"/>
                              <a:ext cx="3" cy="235"/>
                            </a:xfrm>
                            <a:custGeom>
                              <a:avLst/>
                              <a:gdLst>
                                <a:gd name="T0" fmla="+- 0 2794 2794"/>
                                <a:gd name="T1" fmla="*/ T0 w 3"/>
                                <a:gd name="T2" fmla="+- 0 -22 -22"/>
                                <a:gd name="T3" fmla="*/ -22 h 235"/>
                                <a:gd name="T4" fmla="+- 0 2797 2794"/>
                                <a:gd name="T5" fmla="*/ T4 w 3"/>
                                <a:gd name="T6" fmla="+- 0 213 -22"/>
                                <a:gd name="T7" fmla="*/ 213 h 235"/>
                              </a:gdLst>
                              <a:ahLst/>
                              <a:cxnLst>
                                <a:cxn ang="0">
                                  <a:pos x="T1" y="T3"/>
                                </a:cxn>
                                <a:cxn ang="0">
                                  <a:pos x="T5" y="T7"/>
                                </a:cxn>
                              </a:cxnLst>
                              <a:rect l="0" t="0" r="r" b="b"/>
                              <a:pathLst>
                                <a:path w="3" h="235">
                                  <a:moveTo>
                                    <a:pt x="0" y="0"/>
                                  </a:moveTo>
                                  <a:lnTo>
                                    <a:pt x="3" y="23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9" name="Group 1216"/>
                        <wpg:cNvGrpSpPr>
                          <a:grpSpLocks/>
                        </wpg:cNvGrpSpPr>
                        <wpg:grpSpPr bwMode="auto">
                          <a:xfrm>
                            <a:off x="2737" y="192"/>
                            <a:ext cx="120" cy="121"/>
                            <a:chOff x="2737" y="192"/>
                            <a:chExt cx="120" cy="121"/>
                          </a:xfrm>
                        </wpg:grpSpPr>
                        <wps:wsp>
                          <wps:cNvPr id="1490" name="Freeform 1217"/>
                          <wps:cNvSpPr>
                            <a:spLocks/>
                          </wps:cNvSpPr>
                          <wps:spPr bwMode="auto">
                            <a:xfrm>
                              <a:off x="2737" y="192"/>
                              <a:ext cx="120" cy="121"/>
                            </a:xfrm>
                            <a:custGeom>
                              <a:avLst/>
                              <a:gdLst>
                                <a:gd name="T0" fmla="+- 0 2857 2737"/>
                                <a:gd name="T1" fmla="*/ T0 w 120"/>
                                <a:gd name="T2" fmla="+- 0 192 192"/>
                                <a:gd name="T3" fmla="*/ 192 h 121"/>
                                <a:gd name="T4" fmla="+- 0 2737 2737"/>
                                <a:gd name="T5" fmla="*/ T4 w 120"/>
                                <a:gd name="T6" fmla="+- 0 194 192"/>
                                <a:gd name="T7" fmla="*/ 194 h 121"/>
                                <a:gd name="T8" fmla="+- 0 2798 2737"/>
                                <a:gd name="T9" fmla="*/ T8 w 120"/>
                                <a:gd name="T10" fmla="+- 0 313 192"/>
                                <a:gd name="T11" fmla="*/ 313 h 121"/>
                                <a:gd name="T12" fmla="+- 0 2857 2737"/>
                                <a:gd name="T13" fmla="*/ T12 w 120"/>
                                <a:gd name="T14" fmla="+- 0 192 192"/>
                                <a:gd name="T15" fmla="*/ 192 h 121"/>
                              </a:gdLst>
                              <a:ahLst/>
                              <a:cxnLst>
                                <a:cxn ang="0">
                                  <a:pos x="T1" y="T3"/>
                                </a:cxn>
                                <a:cxn ang="0">
                                  <a:pos x="T5" y="T7"/>
                                </a:cxn>
                                <a:cxn ang="0">
                                  <a:pos x="T9" y="T11"/>
                                </a:cxn>
                                <a:cxn ang="0">
                                  <a:pos x="T13" y="T15"/>
                                </a:cxn>
                              </a:cxnLst>
                              <a:rect l="0" t="0" r="r" b="b"/>
                              <a:pathLst>
                                <a:path w="120" h="121">
                                  <a:moveTo>
                                    <a:pt x="120" y="0"/>
                                  </a:moveTo>
                                  <a:lnTo>
                                    <a:pt x="0" y="2"/>
                                  </a:lnTo>
                                  <a:lnTo>
                                    <a:pt x="61" y="121"/>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F30DFD" id="Group 1215" o:spid="_x0000_s1026" style="position:absolute;margin-left:95.95pt;margin-top:-64.85pt;width:88.05pt;height:80.5pt;z-index:-251562496;mso-position-horizontal-relative:page" coordorigin="1919,-1297" coordsize="1761,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">
                <v:group id="Group 1224" o:spid="_x0000_s1027" style="position:absolute;left:1927;top:-937;width:1746;height:921" coordorigin="1927,-937" coordsize="1746,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Freeform 1225" o:spid="_x0000_s1028" style="position:absolute;left:1927;top:-937;width:1746;height:921;visibility:visible;mso-wrap-style:square;v-text-anchor:top" coordsize="1746,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yucQA&#10;AADdAAAADwAAAGRycy9kb3ducmV2LnhtbERPTWvCQBC9F/wPywi91U1DCRJdRQrSHgrBtAd7G7Jj&#10;NpqdjdlNTP+9Wyj0No/3OevtZFsxUu8bxwqeFwkI4srphmsFX5/7pyUIH5A1to5JwQ952G5mD2vM&#10;tbvxgcYy1CKGsM9RgQmhy6X0lSGLfuE64sidXG8xRNjXUvd4i+G2lWmSZNJiw7HBYEevhqpLOVgF&#10;XTAflzYrvq/aFj45p8Px+DYo9TifdisQgabwL/5zv+s4/2WZwu838QS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7srnEAAAA3QAAAA8AAAAAAAAAAAAAAAAAmAIAAGRycy9k&#10;b3ducmV2LnhtbFBLBQYAAAAABAAEAPUAAACJAwAAAAA=&#10;" path="m873,l,461,873,921,1746,461,873,xe" filled="f">
                    <v:path arrowok="t" o:connecttype="custom" o:connectlocs="873,-937;0,-476;873,-16;1746,-476;873,-937" o:connectangles="0,0,0,0,0"/>
                  </v:shape>
                </v:group>
                <v:group id="Group 1222" o:spid="_x0000_s1029" style="position:absolute;left:2800;top:-1287;width:6;height:250" coordorigin="2800,-1287" coordsize="6,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shape id="Freeform 1223" o:spid="_x0000_s1030" style="position:absolute;left:2800;top:-1287;width:6;height:250;visibility:visible;mso-wrap-style:square;v-text-anchor:top" coordsize="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7ilMIA&#10;AADdAAAADwAAAGRycy9kb3ducmV2LnhtbERPS2sCMRC+F/wPYQq91aR2K7IaRUSpoBcf4HXYTHeX&#10;biZLEt3tvzeC0Nt8fM+ZLXrbiBv5UDvW8DFUIIgLZ2ouNZxPm/cJiBCRDTaOScMfBVjMBy8zzI3r&#10;+EC3YyxFCuGQo4YqxjaXMhQVWQxD1xIn7sd5izFBX0rjsUvhtpEjpcbSYs2pocKWVhUVv8er1fD1&#10;vc8+R9vzRe297S4HVHzarbV+e+2XUxCR+vgvfrq3Js3PJhk8vk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uKUwgAAAN0AAAAPAAAAAAAAAAAAAAAAAJgCAABkcnMvZG93&#10;bnJldi54bWxQSwUGAAAAAAQABAD1AAAAhwMAAAAA&#10;" path="m6,l,250e" filled="f" strokeweight="1pt">
                    <v:path arrowok="t" o:connecttype="custom" o:connectlocs="6,-1287;0,-1037" o:connectangles="0,0"/>
                  </v:shape>
                </v:group>
                <v:group id="Group 1220" o:spid="_x0000_s1031" style="position:absolute;left:2741;top:-1058;width:120;height:122" coordorigin="2741,-1058" coordsize="120,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bFluMMAAADdAAAADwAAAGRycy9kb3ducmV2LnhtbERPS4vCMBC+C/sfwix4&#10;07TrA6lGEdkVDyKoC4u3oRnbYjMpTbat/94Igrf5+J6zWHWmFA3VrrCsIB5GIIhTqwvOFPyefwYz&#10;EM4jaywtk4I7OVgtP3oLTLRt+UjNyWcihLBLUEHufZVI6dKcDLqhrYgDd7W1QR9gnUldYxvCTSm/&#10;omgqDRYcGnKsaJNTejv9GwXbFtv1KP5u9rfr5n45Tw5/+5iU6n926zkIT51/i1/unQ7zx7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sWW4wwAAAN0AAAAP&#10;AAAAAAAAAAAAAAAAAKoCAABkcnMvZG93bnJldi54bWxQSwUGAAAAAAQABAD6AAAAmgMAAAAA&#10;">
                  <v:shape id="Freeform 1221" o:spid="_x0000_s1032" style="position:absolute;left:2741;top:-1058;width:120;height:122;visibility:visible;mso-wrap-style:square;v-text-anchor:top" coordsize="120,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n67MQA&#10;AADdAAAADwAAAGRycy9kb3ducmV2LnhtbERPS2vCQBC+F/wPyxS8lLrxQZDUVUQQPBXf0Ns0O02C&#10;2dmwu8bUX98tCN7m43vObNGZWrTkfGVZwXCQgCDOra64UHA8rN+nIHxA1lhbJgW/5GEx773MMNP2&#10;xjtq96EQMYR9hgrKEJpMSp+XZNAPbEMcuR/rDIYIXSG1w1sMN7UcJUkqDVYcG0psaFVSftlfjYJL&#10;/v1WN+t2OMb7+fOwPS13X26rVP+1W36ACNSFp/jh3ug4fzJN4f+be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J+uzEAAAA3QAAAA8AAAAAAAAAAAAAAAAAmAIAAGRycy9k&#10;b3ducmV2LnhtbFBLBQYAAAAABAAEAPUAAACJAwAAAAA=&#10;" path="m,l57,121,120,3,,xe" fillcolor="black" stroked="f">
                    <v:path arrowok="t" o:connecttype="custom" o:connectlocs="0,-1058;57,-937;120,-1055;0,-1058" o:connectangles="0,0,0,0"/>
                  </v:shape>
                </v:group>
                <v:group id="Group 1218" o:spid="_x0000_s1033" style="position:absolute;left:2794;top:-22;width:3;height:235" coordorigin="2794,-22" coordsize="3,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9eVMQAAADdAAAADwAAAGRycy9kb3ducmV2LnhtbERPTWvCQBC9F/oflil4&#10;001qbSW6ikhbPIhgFMTbkB2TYHY2ZLdJ/PeuIPQ2j/c582VvKtFS40rLCuJRBII4s7rkXMHx8DOc&#10;gnAeWWNlmRTcyMFy8foyx0TbjvfUpj4XIYRdggoK7+tESpcVZNCNbE0cuIttDPoAm1zqBrsQbir5&#10;HkWf0mDJoaHAmtYFZdf0zyj47bBbjePvdnu9rG/nw2R32sak1OCtX81AeOr9v/jp3ugw/2P6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9eVMQAAADdAAAA&#10;DwAAAAAAAAAAAAAAAACqAgAAZHJzL2Rvd25yZXYueG1sUEsFBgAAAAAEAAQA+gAAAJsDAAAAAA==&#10;">
                  <v:shape id="Freeform 1219" o:spid="_x0000_s1034" style="position:absolute;left:2794;top:-22;width:3;height:235;visibility:visible;mso-wrap-style:square;v-text-anchor:top" coordsize="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d3cYA&#10;AADdAAAADwAAAGRycy9kb3ducmV2LnhtbESPzW7CQAyE75X6DitX6q3ZUKWAAguirVB75U/iaLIm&#10;CWS9UXaBtE9fHypxszXjmc/Tee8adaUu1J4NDJIUFHHhbc2lge1m+TIGFSKyxcYzGfihAPPZ48MU&#10;c+tvvKLrOpZKQjjkaKCKsc21DkVFDkPiW2LRjr5zGGXtSm07vEm4a/Rrmg61w5qlocKWPioqzuuL&#10;M3BcnTLW2XJ4Gu0Pu/evy+fbwv4a8/zULyagIvXxbv6//raCn40FV76REf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Jd3cYAAADdAAAADwAAAAAAAAAAAAAAAACYAgAAZHJz&#10;L2Rvd25yZXYueG1sUEsFBgAAAAAEAAQA9QAAAIsDAAAAAA==&#10;" path="m,l3,235e" filled="f" strokeweight="1pt">
                    <v:path arrowok="t" o:connecttype="custom" o:connectlocs="0,-22;3,213" o:connectangles="0,0"/>
                  </v:shape>
                </v:group>
                <v:group id="Group 1216" o:spid="_x0000_s1035" style="position:absolute;left:2737;top:192;width:120;height:121" coordorigin="2737,192"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xvvcQAAADdAAAADwAAAGRycy9kb3ducmV2LnhtbERPS2vCQBC+F/oflil4&#10;M5vUKpq6ikhbPIjgA6S3ITsmwexsyG6T+O9dQehtPr7nzJe9qURLjSstK0iiGARxZnXJuYLT8Xs4&#10;BeE8ssbKMim4kYPl4vVljqm2He+pPfhchBB2KSoovK9TKV1WkEEX2Zo4cBfbGPQBNrnUDXYh3FTy&#10;PY4n0mDJoaHAmtYFZdfDn1Hw02G3GiVf7fZ6Wd9+j+PdeZuQUoO3fvUJwlPv/8VP90aH+R/T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PxvvcQAAADdAAAA&#10;DwAAAAAAAAAAAAAAAACqAgAAZHJzL2Rvd25yZXYueG1sUEsFBgAAAAAEAAQA+gAAAJsDAAAAAA==&#10;">
                  <v:shape id="Freeform 1217" o:spid="_x0000_s1036" style="position:absolute;left:2737;top:192;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1msUA&#10;AADdAAAADwAAAGRycy9kb3ducmV2LnhtbESPQWvCQBCF70L/wzKFXqRuFJE2dRVRLNaTpuJ5yE6T&#10;YHY2ZFdN/n3nIHib4b1575v5snO1ulEbKs8GxqMEFHHubcWFgdPv9v0DVIjIFmvPZKCnAMvFy2CO&#10;qfV3PtIti4WSEA4pGihjbFKtQ16SwzDyDbFof751GGVtC21bvEu4q/UkSWbaYcXSUGJD65LyS3Z1&#10;Bg7rbJiEyWXLvDm7fjX+6b/3jTFvr93qC1SkLj7Nj+udFfzpp/DLNzKC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DWaxQAAAN0AAAAPAAAAAAAAAAAAAAAAAJgCAABkcnMv&#10;ZG93bnJldi54bWxQSwUGAAAAAAQABAD1AAAAigMAAAAA&#10;" path="m120,l,2,61,121,120,xe" fillcolor="black" stroked="f">
                    <v:path arrowok="t" o:connecttype="custom" o:connectlocs="120,192;0,194;61,313;120,192" o:connectangles="0,0,0,0"/>
                  </v:shape>
                </v:group>
                <w10:wrap anchorx="page"/>
              </v:group>
            </w:pict>
          </mc:Fallback>
        </mc:AlternateContent>
      </w:r>
      <w:r>
        <w:rPr>
          <w:rFonts w:ascii="Times New Roman"/>
          <w:color w:val="343232"/>
          <w:spacing w:val="-2"/>
        </w:rPr>
        <w:t>No</w:t>
      </w:r>
    </w:p>
    <w:p w:rsidR="00974212" w:rsidRDefault="00974212" w:rsidP="00974212">
      <w:pPr>
        <w:rPr>
          <w:rFonts w:ascii="Times New Roman" w:eastAsia="Times New Roman" w:hAnsi="Times New Roman" w:cs="Times New Roman"/>
          <w:sz w:val="20"/>
          <w:szCs w:val="20"/>
        </w:rPr>
      </w:pPr>
      <w:r>
        <w:br w:type="column"/>
      </w:r>
    </w:p>
    <w:p w:rsidR="00974212" w:rsidRDefault="00974212" w:rsidP="00974212">
      <w:pPr>
        <w:spacing w:before="6"/>
        <w:rPr>
          <w:rFonts w:ascii="Times New Roman" w:eastAsia="Times New Roman" w:hAnsi="Times New Roman" w:cs="Times New Roman"/>
          <w:sz w:val="21"/>
          <w:szCs w:val="21"/>
        </w:rPr>
      </w:pPr>
    </w:p>
    <w:p w:rsidR="00974212" w:rsidRDefault="00974212" w:rsidP="00974212">
      <w:pPr>
        <w:spacing w:line="244" w:lineRule="auto"/>
        <w:ind w:left="724" w:right="421" w:hanging="181"/>
        <w:rPr>
          <w:rFonts w:ascii="Times New Roman" w:eastAsia="Times New Roman" w:hAnsi="Times New Roman" w:cs="Times New Roman"/>
          <w:sz w:val="20"/>
          <w:szCs w:val="20"/>
        </w:rPr>
      </w:pPr>
      <w:r>
        <w:rPr>
          <w:rFonts w:ascii="Times New Roman"/>
          <w:color w:val="343232"/>
          <w:sz w:val="20"/>
        </w:rPr>
        <w:t>Office confers</w:t>
      </w:r>
      <w:r>
        <w:rPr>
          <w:rFonts w:ascii="Times New Roman"/>
          <w:color w:val="343232"/>
          <w:spacing w:val="-9"/>
          <w:sz w:val="20"/>
        </w:rPr>
        <w:t xml:space="preserve"> </w:t>
      </w:r>
      <w:r>
        <w:rPr>
          <w:rFonts w:ascii="Times New Roman"/>
          <w:color w:val="343232"/>
          <w:sz w:val="20"/>
        </w:rPr>
        <w:t>with</w:t>
      </w:r>
      <w:r>
        <w:rPr>
          <w:rFonts w:ascii="Times New Roman"/>
          <w:color w:val="343232"/>
          <w:w w:val="99"/>
          <w:sz w:val="20"/>
        </w:rPr>
        <w:t xml:space="preserve"> </w:t>
      </w:r>
      <w:r>
        <w:rPr>
          <w:rFonts w:ascii="Times New Roman"/>
          <w:color w:val="343232"/>
          <w:sz w:val="20"/>
        </w:rPr>
        <w:t>staff, if</w:t>
      </w:r>
      <w:r>
        <w:rPr>
          <w:rFonts w:ascii="Times New Roman"/>
          <w:color w:val="343232"/>
          <w:spacing w:val="-9"/>
          <w:sz w:val="20"/>
        </w:rPr>
        <w:t xml:space="preserve"> </w:t>
      </w:r>
      <w:r>
        <w:rPr>
          <w:rFonts w:ascii="Times New Roman"/>
          <w:color w:val="343232"/>
          <w:sz w:val="20"/>
        </w:rPr>
        <w:t>needed</w:t>
      </w:r>
    </w:p>
    <w:p w:rsidR="00974212" w:rsidRDefault="00974212" w:rsidP="00974212">
      <w:pPr>
        <w:spacing w:line="244" w:lineRule="auto"/>
        <w:rPr>
          <w:rFonts w:ascii="Times New Roman" w:eastAsia="Times New Roman" w:hAnsi="Times New Roman" w:cs="Times New Roman"/>
          <w:sz w:val="20"/>
          <w:szCs w:val="20"/>
        </w:rPr>
        <w:sectPr w:rsidR="00974212" w:rsidSect="00F020B3">
          <w:type w:val="continuous"/>
          <w:pgSz w:w="12240" w:h="15840"/>
          <w:pgMar w:top="1500" w:right="500" w:bottom="280" w:left="800" w:header="720" w:footer="576" w:gutter="0"/>
          <w:cols w:num="3" w:space="720" w:equalWidth="0">
            <w:col w:w="1118" w:space="40"/>
            <w:col w:w="1416" w:space="5846"/>
            <w:col w:w="2520"/>
          </w:cols>
          <w:titlePg/>
        </w:sectPr>
      </w:pPr>
    </w:p>
    <w:p w:rsidR="00974212" w:rsidRDefault="00974212" w:rsidP="00974212">
      <w:pPr>
        <w:spacing w:before="3"/>
        <w:rPr>
          <w:rFonts w:ascii="Times New Roman" w:eastAsia="Times New Roman" w:hAnsi="Times New Roman" w:cs="Times New Roman"/>
          <w:sz w:val="5"/>
          <w:szCs w:val="5"/>
        </w:rPr>
      </w:pPr>
    </w:p>
    <w:p w:rsidR="00974212" w:rsidRDefault="00974212" w:rsidP="00974212">
      <w:pPr>
        <w:spacing w:line="661" w:lineRule="exact"/>
        <w:ind w:left="1053"/>
        <w:rPr>
          <w:rFonts w:ascii="Times New Roman" w:eastAsia="Times New Roman" w:hAnsi="Times New Roman" w:cs="Times New Roman"/>
          <w:sz w:val="20"/>
          <w:szCs w:val="20"/>
        </w:rPr>
      </w:pPr>
      <w:r>
        <w:rPr>
          <w:rFonts w:ascii="Times New Roman" w:eastAsia="Times New Roman" w:hAnsi="Times New Roman" w:cs="Times New Roman"/>
          <w:noProof/>
          <w:position w:val="-12"/>
          <w:sz w:val="20"/>
          <w:szCs w:val="20"/>
        </w:rPr>
        <mc:AlternateContent>
          <mc:Choice Requires="wps">
            <w:drawing>
              <wp:inline distT="0" distB="0" distL="0" distR="0" wp14:anchorId="7708A8B8" wp14:editId="223DA04B">
                <wp:extent cx="1161415" cy="419735"/>
                <wp:effectExtent l="5080" t="6350" r="5080" b="12065"/>
                <wp:docPr id="1479"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415" cy="4197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67" w:line="273" w:lineRule="auto"/>
                              <w:ind w:left="414" w:right="161" w:hanging="255"/>
                              <w:rPr>
                                <w:rFonts w:ascii="Times New Roman" w:eastAsia="Times New Roman" w:hAnsi="Times New Roman" w:cs="Times New Roman"/>
                                <w:sz w:val="20"/>
                                <w:szCs w:val="20"/>
                              </w:rPr>
                            </w:pP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i</w:t>
                            </w:r>
                            <w:r>
                              <w:rPr>
                                <w:rFonts w:ascii="Times New Roman"/>
                                <w:color w:val="343232"/>
                                <w:spacing w:val="-2"/>
                                <w:w w:val="99"/>
                                <w:sz w:val="20"/>
                              </w:rPr>
                              <w:t>v</w:t>
                            </w:r>
                            <w:r>
                              <w:rPr>
                                <w:rFonts w:ascii="Times New Roman"/>
                                <w:color w:val="343232"/>
                                <w:w w:val="99"/>
                                <w:sz w:val="20"/>
                              </w:rPr>
                              <w:t>a</w:t>
                            </w:r>
                            <w:r>
                              <w:rPr>
                                <w:rFonts w:ascii="Times New Roman"/>
                                <w:color w:val="343232"/>
                                <w:spacing w:val="-1"/>
                                <w:w w:val="99"/>
                                <w:sz w:val="20"/>
                              </w:rPr>
                              <w:t>t</w:t>
                            </w:r>
                            <w:r>
                              <w:rPr>
                                <w:rFonts w:ascii="Times New Roman"/>
                                <w:color w:val="343232"/>
                                <w:w w:val="99"/>
                                <w:sz w:val="20"/>
                              </w:rPr>
                              <w:t>e</w:t>
                            </w:r>
                            <w:r>
                              <w:rPr>
                                <w:rFonts w:ascii="Times New Roman"/>
                                <w:color w:val="343232"/>
                                <w:sz w:val="20"/>
                              </w:rPr>
                              <w:t xml:space="preserve"> </w:t>
                            </w:r>
                            <w:r>
                              <w:rPr>
                                <w:rFonts w:ascii="Times New Roman"/>
                                <w:color w:val="343232"/>
                                <w:w w:val="99"/>
                                <w:sz w:val="20"/>
                              </w:rPr>
                              <w:t>c</w:t>
                            </w:r>
                            <w:r>
                              <w:rPr>
                                <w:rFonts w:ascii="Times New Roman"/>
                                <w:color w:val="343232"/>
                                <w:spacing w:val="1"/>
                                <w:w w:val="99"/>
                                <w:sz w:val="20"/>
                              </w:rPr>
                              <w:t>o</w:t>
                            </w:r>
                            <w:r>
                              <w:rPr>
                                <w:rFonts w:ascii="Times New Roman"/>
                                <w:color w:val="343232"/>
                                <w:spacing w:val="-2"/>
                                <w:w w:val="99"/>
                                <w:sz w:val="20"/>
                              </w:rPr>
                              <w:t>nf</w:t>
                            </w:r>
                            <w:r>
                              <w:rPr>
                                <w:rFonts w:ascii="Times New Roman"/>
                                <w:color w:val="343232"/>
                                <w:w w:val="99"/>
                                <w:sz w:val="20"/>
                              </w:rPr>
                              <w:t>ere</w:t>
                            </w:r>
                            <w:r>
                              <w:rPr>
                                <w:rFonts w:ascii="Times New Roman"/>
                                <w:color w:val="343232"/>
                                <w:spacing w:val="-2"/>
                                <w:w w:val="99"/>
                                <w:sz w:val="20"/>
                              </w:rPr>
                              <w:t>n</w:t>
                            </w:r>
                            <w:r>
                              <w:rPr>
                                <w:rFonts w:ascii="Times New Roman"/>
                                <w:color w:val="343232"/>
                                <w:w w:val="99"/>
                                <w:sz w:val="20"/>
                              </w:rPr>
                              <w:t xml:space="preserve">ce </w:t>
                            </w:r>
                            <w:r>
                              <w:rPr>
                                <w:rFonts w:ascii="Times New Roman"/>
                                <w:color w:val="343232"/>
                                <w:spacing w:val="-3"/>
                                <w:w w:val="99"/>
                                <w:sz w:val="20"/>
                              </w:rPr>
                              <w:t>w</w:t>
                            </w:r>
                            <w:r>
                              <w:rPr>
                                <w:rFonts w:ascii="Times New Roman"/>
                                <w:color w:val="343232"/>
                                <w:spacing w:val="-1"/>
                                <w:w w:val="99"/>
                                <w:sz w:val="20"/>
                              </w:rPr>
                              <w:t>i</w:t>
                            </w:r>
                            <w:r>
                              <w:rPr>
                                <w:rFonts w:ascii="Times New Roman"/>
                                <w:color w:val="343232"/>
                                <w:spacing w:val="2"/>
                                <w:w w:val="99"/>
                                <w:sz w:val="20"/>
                              </w:rPr>
                              <w:t>t</w:t>
                            </w:r>
                            <w:r>
                              <w:rPr>
                                <w:rFonts w:ascii="Times New Roman"/>
                                <w:color w:val="343232"/>
                                <w:w w:val="99"/>
                                <w:sz w:val="20"/>
                              </w:rPr>
                              <w:t>h</w:t>
                            </w:r>
                            <w:r>
                              <w:rPr>
                                <w:rFonts w:ascii="Times New Roman"/>
                                <w:color w:val="343232"/>
                                <w:spacing w:val="-1"/>
                                <w:sz w:val="20"/>
                              </w:rPr>
                              <w:t xml:space="preserve"> </w:t>
                            </w:r>
                            <w:r>
                              <w:rPr>
                                <w:rFonts w:ascii="Times New Roman"/>
                                <w:color w:val="343232"/>
                                <w:spacing w:val="1"/>
                                <w:w w:val="99"/>
                                <w:sz w:val="20"/>
                              </w:rPr>
                              <w:t>s</w:t>
                            </w:r>
                            <w:r>
                              <w:rPr>
                                <w:rFonts w:ascii="Times New Roman"/>
                                <w:color w:val="343232"/>
                                <w:spacing w:val="-1"/>
                                <w:w w:val="99"/>
                                <w:sz w:val="20"/>
                              </w:rPr>
                              <w:t>t</w:t>
                            </w:r>
                            <w:r>
                              <w:rPr>
                                <w:rFonts w:ascii="Times New Roman"/>
                                <w:color w:val="343232"/>
                                <w:spacing w:val="-2"/>
                                <w:w w:val="99"/>
                                <w:sz w:val="20"/>
                              </w:rPr>
                              <w:t>u</w:t>
                            </w:r>
                            <w:r>
                              <w:rPr>
                                <w:rFonts w:ascii="Times New Roman"/>
                                <w:color w:val="343232"/>
                                <w:spacing w:val="1"/>
                                <w:w w:val="99"/>
                                <w:sz w:val="20"/>
                              </w:rPr>
                              <w:t>d</w:t>
                            </w:r>
                            <w:r>
                              <w:rPr>
                                <w:rFonts w:ascii="Times New Roman"/>
                                <w:color w:val="343232"/>
                                <w:spacing w:val="2"/>
                                <w:w w:val="99"/>
                                <w:sz w:val="20"/>
                              </w:rPr>
                              <w:t>e</w:t>
                            </w:r>
                            <w:r>
                              <w:rPr>
                                <w:rFonts w:ascii="Times New Roman"/>
                                <w:color w:val="343232"/>
                                <w:spacing w:val="-2"/>
                                <w:w w:val="99"/>
                                <w:sz w:val="20"/>
                              </w:rPr>
                              <w:t>n</w:t>
                            </w:r>
                            <w:r>
                              <w:rPr>
                                <w:rFonts w:ascii="Times New Roman"/>
                                <w:color w:val="343232"/>
                                <w:w w:val="99"/>
                                <w:sz w:val="20"/>
                              </w:rPr>
                              <w:t>t</w:t>
                            </w:r>
                          </w:p>
                        </w:txbxContent>
                      </wps:txbx>
                      <wps:bodyPr rot="0" vert="horz" wrap="square" lIns="0" tIns="0" rIns="0" bIns="0" anchor="t" anchorCtr="0" upright="1">
                        <a:noAutofit/>
                      </wps:bodyPr>
                    </wps:wsp>
                  </a:graphicData>
                </a:graphic>
              </wp:inline>
            </w:drawing>
          </mc:Choice>
          <mc:Fallback>
            <w:pict>
              <v:shape w14:anchorId="7708A8B8" id="Text Box 1214" o:spid="_x0000_s1063" type="#_x0000_t202" style="width:91.45pt;height: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" filled="f">
                <v:textbox inset="0,0,0,0">
                  <w:txbxContent>
                    <w:p w:rsidR="005F5E25" w:rsidRDefault="005F5E25" w:rsidP="00974212">
                      <w:pPr>
                        <w:spacing w:before="67" w:line="273" w:lineRule="auto"/>
                        <w:ind w:left="414" w:right="161" w:hanging="255"/>
                        <w:rPr>
                          <w:rFonts w:ascii="Times New Roman" w:eastAsia="Times New Roman" w:hAnsi="Times New Roman" w:cs="Times New Roman"/>
                          <w:sz w:val="20"/>
                          <w:szCs w:val="20"/>
                        </w:rPr>
                      </w:pP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i</w:t>
                      </w:r>
                      <w:r>
                        <w:rPr>
                          <w:rFonts w:ascii="Times New Roman"/>
                          <w:color w:val="343232"/>
                          <w:spacing w:val="-2"/>
                          <w:w w:val="99"/>
                          <w:sz w:val="20"/>
                        </w:rPr>
                        <w:t>v</w:t>
                      </w:r>
                      <w:r>
                        <w:rPr>
                          <w:rFonts w:ascii="Times New Roman"/>
                          <w:color w:val="343232"/>
                          <w:w w:val="99"/>
                          <w:sz w:val="20"/>
                        </w:rPr>
                        <w:t>a</w:t>
                      </w:r>
                      <w:r>
                        <w:rPr>
                          <w:rFonts w:ascii="Times New Roman"/>
                          <w:color w:val="343232"/>
                          <w:spacing w:val="-1"/>
                          <w:w w:val="99"/>
                          <w:sz w:val="20"/>
                        </w:rPr>
                        <w:t>t</w:t>
                      </w:r>
                      <w:r>
                        <w:rPr>
                          <w:rFonts w:ascii="Times New Roman"/>
                          <w:color w:val="343232"/>
                          <w:w w:val="99"/>
                          <w:sz w:val="20"/>
                        </w:rPr>
                        <w:t>e</w:t>
                      </w:r>
                      <w:r>
                        <w:rPr>
                          <w:rFonts w:ascii="Times New Roman"/>
                          <w:color w:val="343232"/>
                          <w:sz w:val="20"/>
                        </w:rPr>
                        <w:t xml:space="preserve"> </w:t>
                      </w:r>
                      <w:r>
                        <w:rPr>
                          <w:rFonts w:ascii="Times New Roman"/>
                          <w:color w:val="343232"/>
                          <w:w w:val="99"/>
                          <w:sz w:val="20"/>
                        </w:rPr>
                        <w:t>c</w:t>
                      </w:r>
                      <w:r>
                        <w:rPr>
                          <w:rFonts w:ascii="Times New Roman"/>
                          <w:color w:val="343232"/>
                          <w:spacing w:val="1"/>
                          <w:w w:val="99"/>
                          <w:sz w:val="20"/>
                        </w:rPr>
                        <w:t>o</w:t>
                      </w:r>
                      <w:r>
                        <w:rPr>
                          <w:rFonts w:ascii="Times New Roman"/>
                          <w:color w:val="343232"/>
                          <w:spacing w:val="-2"/>
                          <w:w w:val="99"/>
                          <w:sz w:val="20"/>
                        </w:rPr>
                        <w:t>nf</w:t>
                      </w:r>
                      <w:r>
                        <w:rPr>
                          <w:rFonts w:ascii="Times New Roman"/>
                          <w:color w:val="343232"/>
                          <w:w w:val="99"/>
                          <w:sz w:val="20"/>
                        </w:rPr>
                        <w:t>ere</w:t>
                      </w:r>
                      <w:r>
                        <w:rPr>
                          <w:rFonts w:ascii="Times New Roman"/>
                          <w:color w:val="343232"/>
                          <w:spacing w:val="-2"/>
                          <w:w w:val="99"/>
                          <w:sz w:val="20"/>
                        </w:rPr>
                        <w:t>n</w:t>
                      </w:r>
                      <w:r>
                        <w:rPr>
                          <w:rFonts w:ascii="Times New Roman"/>
                          <w:color w:val="343232"/>
                          <w:w w:val="99"/>
                          <w:sz w:val="20"/>
                        </w:rPr>
                        <w:t xml:space="preserve">ce </w:t>
                      </w:r>
                      <w:r>
                        <w:rPr>
                          <w:rFonts w:ascii="Times New Roman"/>
                          <w:color w:val="343232"/>
                          <w:spacing w:val="-3"/>
                          <w:w w:val="99"/>
                          <w:sz w:val="20"/>
                        </w:rPr>
                        <w:t>w</w:t>
                      </w:r>
                      <w:r>
                        <w:rPr>
                          <w:rFonts w:ascii="Times New Roman"/>
                          <w:color w:val="343232"/>
                          <w:spacing w:val="-1"/>
                          <w:w w:val="99"/>
                          <w:sz w:val="20"/>
                        </w:rPr>
                        <w:t>i</w:t>
                      </w:r>
                      <w:r>
                        <w:rPr>
                          <w:rFonts w:ascii="Times New Roman"/>
                          <w:color w:val="343232"/>
                          <w:spacing w:val="2"/>
                          <w:w w:val="99"/>
                          <w:sz w:val="20"/>
                        </w:rPr>
                        <w:t>t</w:t>
                      </w:r>
                      <w:r>
                        <w:rPr>
                          <w:rFonts w:ascii="Times New Roman"/>
                          <w:color w:val="343232"/>
                          <w:w w:val="99"/>
                          <w:sz w:val="20"/>
                        </w:rPr>
                        <w:t>h</w:t>
                      </w:r>
                      <w:r>
                        <w:rPr>
                          <w:rFonts w:ascii="Times New Roman"/>
                          <w:color w:val="343232"/>
                          <w:spacing w:val="-1"/>
                          <w:sz w:val="20"/>
                        </w:rPr>
                        <w:t xml:space="preserve"> </w:t>
                      </w:r>
                      <w:r>
                        <w:rPr>
                          <w:rFonts w:ascii="Times New Roman"/>
                          <w:color w:val="343232"/>
                          <w:spacing w:val="1"/>
                          <w:w w:val="99"/>
                          <w:sz w:val="20"/>
                        </w:rPr>
                        <w:t>s</w:t>
                      </w:r>
                      <w:r>
                        <w:rPr>
                          <w:rFonts w:ascii="Times New Roman"/>
                          <w:color w:val="343232"/>
                          <w:spacing w:val="-1"/>
                          <w:w w:val="99"/>
                          <w:sz w:val="20"/>
                        </w:rPr>
                        <w:t>t</w:t>
                      </w:r>
                      <w:r>
                        <w:rPr>
                          <w:rFonts w:ascii="Times New Roman"/>
                          <w:color w:val="343232"/>
                          <w:spacing w:val="-2"/>
                          <w:w w:val="99"/>
                          <w:sz w:val="20"/>
                        </w:rPr>
                        <w:t>u</w:t>
                      </w:r>
                      <w:r>
                        <w:rPr>
                          <w:rFonts w:ascii="Times New Roman"/>
                          <w:color w:val="343232"/>
                          <w:spacing w:val="1"/>
                          <w:w w:val="99"/>
                          <w:sz w:val="20"/>
                        </w:rPr>
                        <w:t>d</w:t>
                      </w:r>
                      <w:r>
                        <w:rPr>
                          <w:rFonts w:ascii="Times New Roman"/>
                          <w:color w:val="343232"/>
                          <w:spacing w:val="2"/>
                          <w:w w:val="99"/>
                          <w:sz w:val="20"/>
                        </w:rPr>
                        <w:t>e</w:t>
                      </w:r>
                      <w:r>
                        <w:rPr>
                          <w:rFonts w:ascii="Times New Roman"/>
                          <w:color w:val="343232"/>
                          <w:spacing w:val="-2"/>
                          <w:w w:val="99"/>
                          <w:sz w:val="20"/>
                        </w:rPr>
                        <w:t>n</w:t>
                      </w:r>
                      <w:r>
                        <w:rPr>
                          <w:rFonts w:ascii="Times New Roman"/>
                          <w:color w:val="343232"/>
                          <w:w w:val="99"/>
                          <w:sz w:val="20"/>
                        </w:rPr>
                        <w:t>t</w:t>
                      </w:r>
                    </w:p>
                  </w:txbxContent>
                </v:textbox>
                <w10:anchorlock/>
              </v:shape>
            </w:pict>
          </mc:Fallback>
        </mc:AlternateContent>
      </w:r>
    </w:p>
    <w:p w:rsidR="00974212" w:rsidRDefault="00974212" w:rsidP="00974212">
      <w:pPr>
        <w:rPr>
          <w:rFonts w:ascii="Times New Roman" w:eastAsia="Times New Roman" w:hAnsi="Times New Roman" w:cs="Times New Roman"/>
          <w:sz w:val="20"/>
          <w:szCs w:val="20"/>
        </w:rPr>
      </w:pPr>
    </w:p>
    <w:p w:rsidR="00974212" w:rsidRDefault="00974212" w:rsidP="00974212">
      <w:pPr>
        <w:rPr>
          <w:rFonts w:ascii="Times New Roman" w:eastAsia="Times New Roman" w:hAnsi="Times New Roman" w:cs="Times New Roman"/>
          <w:sz w:val="20"/>
          <w:szCs w:val="20"/>
        </w:rPr>
      </w:pPr>
    </w:p>
    <w:p w:rsidR="00974212" w:rsidRDefault="00974212" w:rsidP="00974212">
      <w:pPr>
        <w:rPr>
          <w:rFonts w:ascii="Times New Roman" w:eastAsia="Times New Roman" w:hAnsi="Times New Roman" w:cs="Times New Roman"/>
          <w:sz w:val="20"/>
          <w:szCs w:val="20"/>
        </w:rPr>
        <w:sectPr w:rsidR="00974212" w:rsidSect="00F020B3">
          <w:type w:val="continuous"/>
          <w:pgSz w:w="12240" w:h="15840"/>
          <w:pgMar w:top="1500" w:right="500" w:bottom="280" w:left="800" w:header="720" w:footer="576" w:gutter="0"/>
          <w:cols w:space="720"/>
          <w:titlePg/>
        </w:sectPr>
      </w:pPr>
    </w:p>
    <w:p w:rsidR="00974212" w:rsidRDefault="00974212" w:rsidP="00974212">
      <w:pPr>
        <w:spacing w:before="10"/>
        <w:rPr>
          <w:rFonts w:ascii="Times New Roman" w:eastAsia="Times New Roman" w:hAnsi="Times New Roman" w:cs="Times New Roman"/>
          <w:sz w:val="18"/>
          <w:szCs w:val="18"/>
        </w:rPr>
      </w:pPr>
    </w:p>
    <w:p w:rsidR="00974212" w:rsidRDefault="00974212" w:rsidP="00974212">
      <w:pPr>
        <w:tabs>
          <w:tab w:val="left" w:pos="1107"/>
        </w:tabs>
        <w:ind w:left="542"/>
        <w:rPr>
          <w:rFonts w:ascii="Times New Roman" w:eastAsia="Times New Roman" w:hAnsi="Times New Roman" w:cs="Times New Roman"/>
        </w:rPr>
      </w:pPr>
      <w:r>
        <w:rPr>
          <w:rFonts w:ascii="Times New Roman"/>
          <w:color w:val="343232"/>
          <w:u w:val="single" w:color="000000"/>
        </w:rPr>
        <w:t xml:space="preserve"> </w:t>
      </w:r>
      <w:r>
        <w:rPr>
          <w:rFonts w:ascii="Times New Roman"/>
          <w:color w:val="343232"/>
          <w:spacing w:val="-17"/>
          <w:u w:val="single" w:color="000000"/>
        </w:rPr>
        <w:t xml:space="preserve"> </w:t>
      </w:r>
      <w:r>
        <w:rPr>
          <w:rFonts w:ascii="Times New Roman"/>
          <w:color w:val="343232"/>
          <w:u w:val="single" w:color="000000"/>
        </w:rPr>
        <w:t xml:space="preserve">Yes </w:t>
      </w:r>
      <w:r>
        <w:rPr>
          <w:rFonts w:ascii="Times New Roman"/>
          <w:color w:val="343232"/>
          <w:u w:val="single" w:color="000000"/>
        </w:rPr>
        <w:tab/>
      </w:r>
    </w:p>
    <w:p w:rsidR="00974212" w:rsidRDefault="00974212" w:rsidP="00974212">
      <w:pPr>
        <w:spacing w:before="2"/>
        <w:rPr>
          <w:rFonts w:ascii="Times New Roman" w:eastAsia="Times New Roman" w:hAnsi="Times New Roman" w:cs="Times New Roman"/>
          <w:sz w:val="26"/>
          <w:szCs w:val="26"/>
        </w:rPr>
      </w:pPr>
      <w:r>
        <w:br w:type="column"/>
      </w:r>
    </w:p>
    <w:p w:rsidR="00974212" w:rsidRDefault="00974212" w:rsidP="00974212">
      <w:pPr>
        <w:ind w:left="471" w:right="8553" w:hanging="3"/>
        <w:jc w:val="center"/>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751936" behindDoc="0" locked="0" layoutInCell="1" allowOverlap="1" wp14:anchorId="313B240E" wp14:editId="44E2F983">
                <wp:simplePos x="0" y="0"/>
                <wp:positionH relativeFrom="page">
                  <wp:posOffset>2757170</wp:posOffset>
                </wp:positionH>
                <wp:positionV relativeFrom="paragraph">
                  <wp:posOffset>-1963420</wp:posOffset>
                </wp:positionV>
                <wp:extent cx="3039110" cy="2887980"/>
                <wp:effectExtent l="4445" t="3175" r="4445" b="4445"/>
                <wp:wrapNone/>
                <wp:docPr id="1478"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288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386"/>
                              <w:gridCol w:w="2386"/>
                            </w:tblGrid>
                            <w:tr w:rsidR="005F5E25">
                              <w:trPr>
                                <w:trHeight w:hRule="exact" w:val="559"/>
                              </w:trPr>
                              <w:tc>
                                <w:tcPr>
                                  <w:tcW w:w="2386" w:type="dxa"/>
                                  <w:tcBorders>
                                    <w:top w:val="single" w:sz="4" w:space="0" w:color="000000"/>
                                    <w:left w:val="single" w:sz="4" w:space="0" w:color="000000"/>
                                    <w:bottom w:val="single" w:sz="4" w:space="0" w:color="000000"/>
                                    <w:right w:val="single" w:sz="4" w:space="0" w:color="000000"/>
                                  </w:tcBorders>
                                </w:tcPr>
                                <w:p w:rsidR="005F5E25" w:rsidRDefault="005F5E25">
                                  <w:pPr>
                                    <w:pStyle w:val="TableParagraph"/>
                                    <w:spacing w:before="147"/>
                                    <w:ind w:left="1"/>
                                    <w:jc w:val="center"/>
                                    <w:rPr>
                                      <w:rFonts w:ascii="Times New Roman" w:eastAsia="Times New Roman" w:hAnsi="Times New Roman" w:cs="Times New Roman"/>
                                    </w:rPr>
                                  </w:pPr>
                                  <w:r>
                                    <w:rPr>
                                      <w:rFonts w:ascii="Times New Roman"/>
                                      <w:b/>
                                      <w:color w:val="343232"/>
                                    </w:rPr>
                                    <w:t>M</w:t>
                                  </w:r>
                                  <w:r>
                                    <w:rPr>
                                      <w:rFonts w:ascii="Times New Roman"/>
                                      <w:b/>
                                      <w:color w:val="343232"/>
                                      <w:spacing w:val="1"/>
                                    </w:rPr>
                                    <w:t>i</w:t>
                                  </w:r>
                                  <w:r>
                                    <w:rPr>
                                      <w:rFonts w:ascii="Times New Roman"/>
                                      <w:b/>
                                      <w:color w:val="343232"/>
                                      <w:spacing w:val="-1"/>
                                    </w:rPr>
                                    <w:t>n</w:t>
                                  </w:r>
                                  <w:r>
                                    <w:rPr>
                                      <w:rFonts w:ascii="Times New Roman"/>
                                      <w:b/>
                                      <w:color w:val="343232"/>
                                    </w:rPr>
                                    <w:t>or</w:t>
                                  </w:r>
                                </w:p>
                              </w:tc>
                              <w:tc>
                                <w:tcPr>
                                  <w:tcW w:w="2386" w:type="dxa"/>
                                  <w:tcBorders>
                                    <w:top w:val="single" w:sz="4" w:space="0" w:color="000000"/>
                                    <w:left w:val="single" w:sz="4" w:space="0" w:color="000000"/>
                                    <w:bottom w:val="single" w:sz="4" w:space="0" w:color="000000"/>
                                    <w:right w:val="single" w:sz="4" w:space="0" w:color="000000"/>
                                  </w:tcBorders>
                                </w:tcPr>
                                <w:p w:rsidR="005F5E25" w:rsidRDefault="005F5E25">
                                  <w:pPr>
                                    <w:pStyle w:val="TableParagraph"/>
                                    <w:spacing w:before="147"/>
                                    <w:ind w:right="1"/>
                                    <w:jc w:val="center"/>
                                    <w:rPr>
                                      <w:rFonts w:ascii="Times New Roman" w:eastAsia="Times New Roman" w:hAnsi="Times New Roman" w:cs="Times New Roman"/>
                                    </w:rPr>
                                  </w:pPr>
                                  <w:r>
                                    <w:rPr>
                                      <w:rFonts w:ascii="Times New Roman"/>
                                      <w:b/>
                                      <w:color w:val="343232"/>
                                    </w:rPr>
                                    <w:t>Maj</w:t>
                                  </w:r>
                                  <w:r>
                                    <w:rPr>
                                      <w:rFonts w:ascii="Times New Roman"/>
                                      <w:b/>
                                      <w:color w:val="343232"/>
                                      <w:spacing w:val="-3"/>
                                    </w:rPr>
                                    <w:t>o</w:t>
                                  </w:r>
                                  <w:r>
                                    <w:rPr>
                                      <w:rFonts w:ascii="Times New Roman"/>
                                      <w:b/>
                                      <w:color w:val="343232"/>
                                    </w:rPr>
                                    <w:t>r</w:t>
                                  </w:r>
                                </w:p>
                              </w:tc>
                            </w:tr>
                            <w:tr w:rsidR="005F5E25">
                              <w:trPr>
                                <w:trHeight w:hRule="exact" w:val="3979"/>
                              </w:trPr>
                              <w:tc>
                                <w:tcPr>
                                  <w:tcW w:w="2386" w:type="dxa"/>
                                  <w:tcBorders>
                                    <w:top w:val="single" w:sz="4" w:space="0" w:color="000000"/>
                                    <w:left w:val="single" w:sz="4" w:space="0" w:color="000000"/>
                                    <w:bottom w:val="single" w:sz="4" w:space="0" w:color="000000"/>
                                    <w:right w:val="single" w:sz="4" w:space="0" w:color="000000"/>
                                  </w:tcBorders>
                                </w:tcPr>
                                <w:p w:rsidR="005F5E25" w:rsidRDefault="005F5E25" w:rsidP="00C0287C">
                                  <w:pPr>
                                    <w:pStyle w:val="TableParagraph"/>
                                    <w:numPr>
                                      <w:ilvl w:val="0"/>
                                      <w:numId w:val="4"/>
                                    </w:numPr>
                                    <w:tabs>
                                      <w:tab w:val="left" w:pos="449"/>
                                    </w:tabs>
                                    <w:ind w:right="234" w:hanging="34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f</w:t>
                                  </w:r>
                                  <w:r>
                                    <w:rPr>
                                      <w:rFonts w:ascii="Times New Roman"/>
                                      <w:color w:val="343232"/>
                                      <w:w w:val="99"/>
                                      <w:sz w:val="20"/>
                                    </w:rPr>
                                    <w:t>a</w:t>
                                  </w:r>
                                  <w:r>
                                    <w:rPr>
                                      <w:rFonts w:ascii="Times New Roman"/>
                                      <w:color w:val="343232"/>
                                      <w:spacing w:val="-1"/>
                                      <w:w w:val="99"/>
                                      <w:sz w:val="20"/>
                                    </w:rPr>
                                    <w:t>i</w:t>
                                  </w:r>
                                  <w:r>
                                    <w:rPr>
                                      <w:rFonts w:ascii="Times New Roman"/>
                                      <w:color w:val="343232"/>
                                      <w:spacing w:val="2"/>
                                      <w:w w:val="99"/>
                                      <w:sz w:val="20"/>
                                    </w:rPr>
                                    <w:t>l</w:t>
                                  </w:r>
                                  <w:r>
                                    <w:rPr>
                                      <w:rFonts w:ascii="Times New Roman"/>
                                      <w:color w:val="343232"/>
                                      <w:spacing w:val="-2"/>
                                      <w:w w:val="99"/>
                                      <w:sz w:val="20"/>
                                    </w:rPr>
                                    <w:t>u</w:t>
                                  </w:r>
                                  <w:r>
                                    <w:rPr>
                                      <w:rFonts w:ascii="Times New Roman"/>
                                      <w:color w:val="343232"/>
                                      <w:w w:val="99"/>
                                      <w:sz w:val="20"/>
                                    </w:rPr>
                                    <w:t xml:space="preserve">re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s</w:t>
                                  </w:r>
                                  <w:r>
                                    <w:rPr>
                                      <w:rFonts w:ascii="Times New Roman"/>
                                      <w:color w:val="343232"/>
                                      <w:spacing w:val="1"/>
                                      <w:w w:val="99"/>
                                      <w:sz w:val="20"/>
                                    </w:rPr>
                                    <w:t>po</w:t>
                                  </w:r>
                                  <w:r>
                                    <w:rPr>
                                      <w:rFonts w:ascii="Times New Roman"/>
                                      <w:color w:val="343232"/>
                                      <w:spacing w:val="-2"/>
                                      <w:w w:val="99"/>
                                      <w:sz w:val="20"/>
                                    </w:rPr>
                                    <w:t>n</w:t>
                                  </w:r>
                                  <w:r>
                                    <w:rPr>
                                      <w:rFonts w:ascii="Times New Roman"/>
                                      <w:color w:val="343232"/>
                                      <w:w w:val="99"/>
                                      <w:sz w:val="20"/>
                                    </w:rPr>
                                    <w:t>d</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a</w:t>
                                  </w:r>
                                  <w:r>
                                    <w:rPr>
                                      <w:rFonts w:ascii="Times New Roman"/>
                                      <w:color w:val="343232"/>
                                      <w:spacing w:val="1"/>
                                      <w:w w:val="99"/>
                                      <w:sz w:val="20"/>
                                    </w:rPr>
                                    <w:t>d</w:t>
                                  </w:r>
                                  <w:r>
                                    <w:rPr>
                                      <w:rFonts w:ascii="Times New Roman"/>
                                      <w:color w:val="343232"/>
                                      <w:spacing w:val="-2"/>
                                      <w:w w:val="99"/>
                                      <w:sz w:val="20"/>
                                    </w:rPr>
                                    <w:t>u</w:t>
                                  </w:r>
                                  <w:r>
                                    <w:rPr>
                                      <w:rFonts w:ascii="Times New Roman"/>
                                      <w:color w:val="343232"/>
                                      <w:spacing w:val="-1"/>
                                      <w:w w:val="99"/>
                                      <w:sz w:val="20"/>
                                    </w:rPr>
                                    <w:t xml:space="preserve">lt </w:t>
                                  </w:r>
                                  <w:r>
                                    <w:rPr>
                                      <w:rFonts w:ascii="Times New Roman"/>
                                      <w:color w:val="343232"/>
                                      <w:w w:val="99"/>
                                      <w:sz w:val="20"/>
                                    </w:rPr>
                                    <w:t>re</w:t>
                                  </w:r>
                                  <w:r>
                                    <w:rPr>
                                      <w:rFonts w:ascii="Times New Roman"/>
                                      <w:color w:val="343232"/>
                                      <w:spacing w:val="1"/>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1"/>
                                      <w:w w:val="99"/>
                                      <w:sz w:val="20"/>
                                    </w:rPr>
                                    <w:t>st</w:t>
                                  </w:r>
                                  <w:r>
                                    <w:rPr>
                                      <w:rFonts w:ascii="Times New Roman"/>
                                      <w:color w:val="343232"/>
                                      <w:w w:val="99"/>
                                      <w:sz w:val="20"/>
                                    </w:rPr>
                                    <w:t>s</w:t>
                                  </w:r>
                                </w:p>
                                <w:p w:rsidR="005F5E25" w:rsidRDefault="005F5E25" w:rsidP="00C0287C">
                                  <w:pPr>
                                    <w:pStyle w:val="TableParagraph"/>
                                    <w:numPr>
                                      <w:ilvl w:val="0"/>
                                      <w:numId w:val="4"/>
                                    </w:numPr>
                                    <w:tabs>
                                      <w:tab w:val="left" w:pos="449"/>
                                    </w:tabs>
                                    <w:spacing w:before="19" w:line="228" w:lineRule="exact"/>
                                    <w:ind w:right="803" w:hanging="34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 xml:space="preserve">y </w:t>
                                  </w:r>
                                  <w:r>
                                    <w:rPr>
                                      <w:rFonts w:ascii="Times New Roman"/>
                                      <w:color w:val="343232"/>
                                      <w:spacing w:val="1"/>
                                      <w:w w:val="99"/>
                                      <w:sz w:val="20"/>
                                    </w:rPr>
                                    <w:t>d</w:t>
                                  </w:r>
                                  <w:r>
                                    <w:rPr>
                                      <w:rFonts w:ascii="Times New Roman"/>
                                      <w:color w:val="343232"/>
                                      <w:spacing w:val="-1"/>
                                      <w:w w:val="99"/>
                                      <w:sz w:val="20"/>
                                    </w:rPr>
                                    <w:t>is</w:t>
                                  </w:r>
                                  <w:r>
                                    <w:rPr>
                                      <w:rFonts w:ascii="Times New Roman"/>
                                      <w:color w:val="343232"/>
                                      <w:w w:val="99"/>
                                      <w:sz w:val="20"/>
                                    </w:rPr>
                                    <w:t>r</w:t>
                                  </w:r>
                                  <w:r>
                                    <w:rPr>
                                      <w:rFonts w:ascii="Times New Roman"/>
                                      <w:color w:val="343232"/>
                                      <w:spacing w:val="-2"/>
                                      <w:w w:val="99"/>
                                      <w:sz w:val="20"/>
                                    </w:rPr>
                                    <w:t>u</w:t>
                                  </w:r>
                                  <w:r>
                                    <w:rPr>
                                      <w:rFonts w:ascii="Times New Roman"/>
                                      <w:color w:val="343232"/>
                                      <w:spacing w:val="1"/>
                                      <w:w w:val="99"/>
                                      <w:sz w:val="20"/>
                                    </w:rPr>
                                    <w:t>p</w:t>
                                  </w:r>
                                  <w:r>
                                    <w:rPr>
                                      <w:rFonts w:ascii="Times New Roman"/>
                                      <w:color w:val="343232"/>
                                      <w:spacing w:val="-1"/>
                                      <w:w w:val="99"/>
                                      <w:sz w:val="20"/>
                                    </w:rPr>
                                    <w:t>ti</w:t>
                                  </w:r>
                                  <w:r>
                                    <w:rPr>
                                      <w:rFonts w:ascii="Times New Roman"/>
                                      <w:color w:val="343232"/>
                                      <w:spacing w:val="1"/>
                                      <w:w w:val="99"/>
                                      <w:sz w:val="20"/>
                                    </w:rPr>
                                    <w:t>on</w:t>
                                  </w:r>
                                </w:p>
                                <w:p w:rsidR="005F5E25" w:rsidRDefault="005F5E25" w:rsidP="00C0287C">
                                  <w:pPr>
                                    <w:pStyle w:val="TableParagraph"/>
                                    <w:numPr>
                                      <w:ilvl w:val="0"/>
                                      <w:numId w:val="4"/>
                                    </w:numPr>
                                    <w:tabs>
                                      <w:tab w:val="left" w:pos="449"/>
                                    </w:tabs>
                                    <w:ind w:right="25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v</w:t>
                                  </w:r>
                                  <w:r>
                                    <w:rPr>
                                      <w:rFonts w:ascii="Times New Roman"/>
                                      <w:color w:val="343232"/>
                                      <w:w w:val="99"/>
                                      <w:sz w:val="20"/>
                                    </w:rPr>
                                    <w:t>er</w:t>
                                  </w:r>
                                  <w:r>
                                    <w:rPr>
                                      <w:rFonts w:ascii="Times New Roman"/>
                                      <w:color w:val="343232"/>
                                      <w:spacing w:val="1"/>
                                      <w:w w:val="99"/>
                                      <w:sz w:val="20"/>
                                    </w:rPr>
                                    <w:t>b</w:t>
                                  </w:r>
                                  <w:r>
                                    <w:rPr>
                                      <w:rFonts w:ascii="Times New Roman"/>
                                      <w:color w:val="343232"/>
                                      <w:w w:val="99"/>
                                      <w:sz w:val="20"/>
                                    </w:rPr>
                                    <w:t xml:space="preserve">al </w:t>
                                  </w:r>
                                  <w:r>
                                    <w:rPr>
                                      <w:rFonts w:ascii="Times New Roman"/>
                                      <w:color w:val="343232"/>
                                      <w:spacing w:val="-2"/>
                                      <w:w w:val="99"/>
                                      <w:sz w:val="20"/>
                                    </w:rPr>
                                    <w:t>m</w:t>
                                  </w:r>
                                  <w:r>
                                    <w:rPr>
                                      <w:rFonts w:ascii="Times New Roman"/>
                                      <w:color w:val="343232"/>
                                      <w:w w:val="99"/>
                                      <w:sz w:val="20"/>
                                    </w:rPr>
                                    <w:t>e</w:t>
                                  </w:r>
                                  <w:r>
                                    <w:rPr>
                                      <w:rFonts w:ascii="Times New Roman"/>
                                      <w:color w:val="343232"/>
                                      <w:spacing w:val="1"/>
                                      <w:w w:val="99"/>
                                      <w:sz w:val="20"/>
                                    </w:rPr>
                                    <w:t>s</w:t>
                                  </w:r>
                                  <w:r>
                                    <w:rPr>
                                      <w:rFonts w:ascii="Times New Roman"/>
                                      <w:color w:val="343232"/>
                                      <w:spacing w:val="-1"/>
                                      <w:w w:val="99"/>
                                      <w:sz w:val="20"/>
                                    </w:rPr>
                                    <w:t>s</w:t>
                                  </w:r>
                                  <w:r>
                                    <w:rPr>
                                      <w:rFonts w:ascii="Times New Roman"/>
                                      <w:color w:val="343232"/>
                                      <w:w w:val="99"/>
                                      <w:sz w:val="20"/>
                                    </w:rPr>
                                    <w:t>a</w:t>
                                  </w:r>
                                  <w:r>
                                    <w:rPr>
                                      <w:rFonts w:ascii="Times New Roman"/>
                                      <w:color w:val="343232"/>
                                      <w:spacing w:val="-2"/>
                                      <w:w w:val="99"/>
                                      <w:sz w:val="20"/>
                                    </w:rPr>
                                    <w:t>g</w:t>
                                  </w:r>
                                  <w:r>
                                    <w:rPr>
                                      <w:rFonts w:ascii="Times New Roman"/>
                                      <w:color w:val="343232"/>
                                      <w:spacing w:val="2"/>
                                      <w:w w:val="99"/>
                                      <w:sz w:val="20"/>
                                    </w:rPr>
                                    <w:t>e</w:t>
                                  </w:r>
                                  <w:r>
                                    <w:rPr>
                                      <w:rFonts w:ascii="Times New Roman"/>
                                      <w:color w:val="343232"/>
                                      <w:spacing w:val="-1"/>
                                      <w:w w:val="99"/>
                                      <w:sz w:val="20"/>
                                    </w:rPr>
                                    <w:t>s</w:t>
                                  </w:r>
                                  <w:r>
                                    <w:rPr>
                                      <w:rFonts w:ascii="Times New Roman"/>
                                      <w:color w:val="343232"/>
                                      <w:spacing w:val="2"/>
                                      <w:w w:val="99"/>
                                      <w:sz w:val="20"/>
                                    </w:rPr>
                                    <w:t>/</w:t>
                                  </w:r>
                                  <w:r>
                                    <w:rPr>
                                      <w:rFonts w:ascii="Times New Roman"/>
                                      <w:color w:val="343232"/>
                                      <w:spacing w:val="-2"/>
                                      <w:w w:val="99"/>
                                      <w:sz w:val="20"/>
                                    </w:rPr>
                                    <w:t>g</w:t>
                                  </w:r>
                                  <w:r>
                                    <w:rPr>
                                      <w:rFonts w:ascii="Times New Roman"/>
                                      <w:color w:val="343232"/>
                                      <w:w w:val="99"/>
                                      <w:sz w:val="20"/>
                                    </w:rPr>
                                    <w:t>e</w:t>
                                  </w:r>
                                  <w:r>
                                    <w:rPr>
                                      <w:rFonts w:ascii="Times New Roman"/>
                                      <w:color w:val="343232"/>
                                      <w:spacing w:val="-1"/>
                                      <w:w w:val="99"/>
                                      <w:sz w:val="20"/>
                                    </w:rPr>
                                    <w:t>s</w:t>
                                  </w:r>
                                  <w:r>
                                    <w:rPr>
                                      <w:rFonts w:ascii="Times New Roman"/>
                                      <w:color w:val="343232"/>
                                      <w:spacing w:val="2"/>
                                      <w:w w:val="99"/>
                                      <w:sz w:val="20"/>
                                    </w:rPr>
                                    <w:t>t</w:t>
                                  </w:r>
                                  <w:r>
                                    <w:rPr>
                                      <w:rFonts w:ascii="Times New Roman"/>
                                      <w:color w:val="343232"/>
                                      <w:spacing w:val="-2"/>
                                      <w:w w:val="99"/>
                                      <w:sz w:val="20"/>
                                    </w:rPr>
                                    <w:t>u</w:t>
                                  </w:r>
                                  <w:r>
                                    <w:rPr>
                                      <w:rFonts w:ascii="Times New Roman"/>
                                      <w:color w:val="343232"/>
                                      <w:w w:val="99"/>
                                      <w:sz w:val="20"/>
                                    </w:rPr>
                                    <w:t>res</w:t>
                                  </w:r>
                                </w:p>
                                <w:p w:rsidR="005F5E25" w:rsidRDefault="005F5E25" w:rsidP="00C0287C">
                                  <w:pPr>
                                    <w:pStyle w:val="TableParagraph"/>
                                    <w:numPr>
                                      <w:ilvl w:val="0"/>
                                      <w:numId w:val="4"/>
                                    </w:numPr>
                                    <w:tabs>
                                      <w:tab w:val="left" w:pos="449"/>
                                    </w:tabs>
                                    <w:ind w:right="144"/>
                                    <w:rPr>
                                      <w:rFonts w:ascii="Times New Roman" w:eastAsia="Times New Roman" w:hAnsi="Times New Roman" w:cs="Times New Roman"/>
                                      <w:sz w:val="20"/>
                                      <w:szCs w:val="20"/>
                                    </w:rPr>
                                  </w:pPr>
                                  <w:r>
                                    <w:rPr>
                                      <w:rFonts w:ascii="Times New Roman"/>
                                      <w:color w:val="343232"/>
                                      <w:w w:val="99"/>
                                      <w:sz w:val="20"/>
                                    </w:rPr>
                                    <w:t>N</w:t>
                                  </w:r>
                                  <w:r>
                                    <w:rPr>
                                      <w:rFonts w:ascii="Times New Roman"/>
                                      <w:color w:val="343232"/>
                                      <w:spacing w:val="1"/>
                                      <w:w w:val="99"/>
                                      <w:sz w:val="20"/>
                                    </w:rPr>
                                    <w:t>o</w:t>
                                  </w:r>
                                  <w:r>
                                    <w:rPr>
                                      <w:rFonts w:ascii="Times New Roman"/>
                                      <w:color w:val="343232"/>
                                      <w:spacing w:val="-2"/>
                                      <w:w w:val="99"/>
                                      <w:sz w:val="20"/>
                                    </w:rPr>
                                    <w:t>n</w:t>
                                  </w:r>
                                  <w:r>
                                    <w:rPr>
                                      <w:rFonts w:ascii="Times New Roman"/>
                                      <w:color w:val="343232"/>
                                      <w:w w:val="99"/>
                                      <w:sz w:val="20"/>
                                    </w:rPr>
                                    <w:t>-</w:t>
                                  </w: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spacing w:val="-1"/>
                                      <w:w w:val="99"/>
                                      <w:sz w:val="20"/>
                                    </w:rPr>
                                    <w:t>s, i</w:t>
                                  </w:r>
                                  <w:r>
                                    <w:rPr>
                                      <w:rFonts w:ascii="Times New Roman"/>
                                      <w:color w:val="343232"/>
                                      <w:spacing w:val="-2"/>
                                      <w:w w:val="99"/>
                                      <w:sz w:val="20"/>
                                    </w:rPr>
                                    <w:t>n</w:t>
                                  </w:r>
                                  <w:r>
                                    <w:rPr>
                                      <w:rFonts w:ascii="Times New Roman"/>
                                      <w:color w:val="343232"/>
                                      <w:w w:val="99"/>
                                      <w:sz w:val="20"/>
                                    </w:rPr>
                                    <w:t>a</w:t>
                                  </w:r>
                                  <w:r>
                                    <w:rPr>
                                      <w:rFonts w:ascii="Times New Roman"/>
                                      <w:color w:val="343232"/>
                                      <w:spacing w:val="1"/>
                                      <w:w w:val="99"/>
                                      <w:sz w:val="20"/>
                                    </w:rPr>
                                    <w:t>pp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r</w:t>
                                  </w:r>
                                  <w:r>
                                    <w:rPr>
                                      <w:rFonts w:ascii="Times New Roman"/>
                                      <w:color w:val="343232"/>
                                      <w:spacing w:val="-1"/>
                                      <w:w w:val="99"/>
                                      <w:sz w:val="20"/>
                                    </w:rPr>
                                    <w:t>i</w:t>
                                  </w:r>
                                  <w:r>
                                    <w:rPr>
                                      <w:rFonts w:ascii="Times New Roman"/>
                                      <w:color w:val="343232"/>
                                      <w:w w:val="99"/>
                                      <w:sz w:val="20"/>
                                    </w:rPr>
                                    <w:t>a</w:t>
                                  </w:r>
                                  <w:r>
                                    <w:rPr>
                                      <w:rFonts w:ascii="Times New Roman"/>
                                      <w:color w:val="343232"/>
                                      <w:spacing w:val="-1"/>
                                      <w:w w:val="99"/>
                                      <w:sz w:val="20"/>
                                    </w:rPr>
                                    <w:t>t</w:t>
                                  </w:r>
                                  <w:r>
                                    <w:rPr>
                                      <w:rFonts w:ascii="Times New Roman"/>
                                      <w:color w:val="343232"/>
                                      <w:w w:val="99"/>
                                      <w:sz w:val="20"/>
                                    </w:rPr>
                                    <w:t>e</w:t>
                                  </w:r>
                                  <w:r>
                                    <w:rPr>
                                      <w:rFonts w:ascii="Times New Roman"/>
                                      <w:color w:val="343232"/>
                                      <w:sz w:val="20"/>
                                    </w:rPr>
                                    <w:t xml:space="preserve"> </w:t>
                                  </w:r>
                                  <w:r>
                                    <w:rPr>
                                      <w:rFonts w:ascii="Times New Roman"/>
                                      <w:color w:val="343232"/>
                                      <w:spacing w:val="1"/>
                                      <w:w w:val="99"/>
                                      <w:sz w:val="20"/>
                                    </w:rPr>
                                    <w:t>p</w:t>
                                  </w:r>
                                  <w:r>
                                    <w:rPr>
                                      <w:rFonts w:ascii="Times New Roman"/>
                                      <w:color w:val="343232"/>
                                      <w:spacing w:val="-2"/>
                                      <w:w w:val="99"/>
                                      <w:sz w:val="20"/>
                                    </w:rPr>
                                    <w:t>hy</w:t>
                                  </w:r>
                                  <w:r>
                                    <w:rPr>
                                      <w:rFonts w:ascii="Times New Roman"/>
                                      <w:color w:val="343232"/>
                                      <w:spacing w:val="-1"/>
                                      <w:w w:val="99"/>
                                      <w:sz w:val="20"/>
                                    </w:rPr>
                                    <w:t>si</w:t>
                                  </w:r>
                                  <w:r>
                                    <w:rPr>
                                      <w:rFonts w:ascii="Times New Roman"/>
                                      <w:color w:val="343232"/>
                                      <w:w w:val="99"/>
                                      <w:sz w:val="20"/>
                                    </w:rPr>
                                    <w:t>cal 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act</w:t>
                                  </w:r>
                                </w:p>
                                <w:p w:rsidR="005F5E25" w:rsidRDefault="005F5E25" w:rsidP="00C0287C">
                                  <w:pPr>
                                    <w:pStyle w:val="TableParagraph"/>
                                    <w:numPr>
                                      <w:ilvl w:val="0"/>
                                      <w:numId w:val="4"/>
                                    </w:numPr>
                                    <w:tabs>
                                      <w:tab w:val="left" w:pos="449"/>
                                    </w:tabs>
                                    <w:ind w:right="200"/>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m</w:t>
                                  </w:r>
                                  <w:r>
                                    <w:rPr>
                                      <w:rFonts w:ascii="Times New Roman"/>
                                      <w:color w:val="343232"/>
                                      <w:spacing w:val="2"/>
                                      <w:w w:val="99"/>
                                      <w:sz w:val="20"/>
                                    </w:rPr>
                                    <w:t>i</w:t>
                                  </w:r>
                                  <w:r>
                                    <w:rPr>
                                      <w:rFonts w:ascii="Times New Roman"/>
                                      <w:color w:val="343232"/>
                                      <w:spacing w:val="-1"/>
                                      <w:w w:val="99"/>
                                      <w:sz w:val="20"/>
                                    </w:rPr>
                                    <w:t>s</w:t>
                                  </w:r>
                                  <w:r>
                                    <w:rPr>
                                      <w:rFonts w:ascii="Times New Roman"/>
                                      <w:color w:val="343232"/>
                                      <w:spacing w:val="1"/>
                                      <w:w w:val="99"/>
                                      <w:sz w:val="20"/>
                                    </w:rPr>
                                    <w:t>u</w:t>
                                  </w:r>
                                  <w:r>
                                    <w:rPr>
                                      <w:rFonts w:ascii="Times New Roman"/>
                                      <w:color w:val="343232"/>
                                      <w:spacing w:val="-1"/>
                                      <w:w w:val="99"/>
                                      <w:sz w:val="20"/>
                                    </w:rPr>
                                    <w:t>s</w:t>
                                  </w:r>
                                  <w:r>
                                    <w:rPr>
                                      <w:rFonts w:ascii="Times New Roman"/>
                                      <w:color w:val="343232"/>
                                      <w:w w:val="99"/>
                                      <w:sz w:val="20"/>
                                    </w:rPr>
                                    <w:t xml:space="preserve">e </w:t>
                                  </w:r>
                                  <w:r>
                                    <w:rPr>
                                      <w:rFonts w:ascii="Times New Roman"/>
                                      <w:color w:val="343232"/>
                                      <w:spacing w:val="1"/>
                                      <w:w w:val="99"/>
                                      <w:sz w:val="20"/>
                                    </w:rPr>
                                    <w:t>o</w:t>
                                  </w:r>
                                  <w:r>
                                    <w:rPr>
                                      <w:rFonts w:ascii="Times New Roman"/>
                                      <w:color w:val="343232"/>
                                      <w:w w:val="99"/>
                                      <w:sz w:val="20"/>
                                    </w:rPr>
                                    <w:t>f</w:t>
                                  </w:r>
                                  <w:r>
                                    <w:rPr>
                                      <w:rFonts w:ascii="Times New Roman"/>
                                      <w:color w:val="343232"/>
                                      <w:spacing w:val="-2"/>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er</w:t>
                                  </w:r>
                                  <w:r>
                                    <w:rPr>
                                      <w:rFonts w:ascii="Times New Roman"/>
                                      <w:color w:val="343232"/>
                                      <w:spacing w:val="-1"/>
                                      <w:w w:val="99"/>
                                      <w:sz w:val="20"/>
                                    </w:rPr>
                                    <w:t>t</w:t>
                                  </w:r>
                                  <w:r>
                                    <w:rPr>
                                      <w:rFonts w:ascii="Times New Roman"/>
                                      <w:color w:val="343232"/>
                                      <w:w w:val="99"/>
                                      <w:sz w:val="20"/>
                                    </w:rPr>
                                    <w:t>y</w:t>
                                  </w:r>
                                  <w:r>
                                    <w:rPr>
                                      <w:rFonts w:ascii="Times New Roman"/>
                                      <w:color w:val="343232"/>
                                      <w:spacing w:val="-4"/>
                                      <w:sz w:val="20"/>
                                    </w:rPr>
                                    <w:t xml:space="preserve"> </w:t>
                                  </w:r>
                                  <w:r>
                                    <w:rPr>
                                      <w:rFonts w:ascii="Times New Roman"/>
                                      <w:color w:val="343232"/>
                                      <w:spacing w:val="1"/>
                                      <w:w w:val="99"/>
                                      <w:sz w:val="20"/>
                                    </w:rPr>
                                    <w:t xml:space="preserve">or </w:t>
                                  </w:r>
                                  <w:r>
                                    <w:rPr>
                                      <w:rFonts w:ascii="Times New Roman"/>
                                      <w:color w:val="343232"/>
                                      <w:spacing w:val="-1"/>
                                      <w:w w:val="99"/>
                                      <w:sz w:val="20"/>
                                    </w:rPr>
                                    <w:t>t</w:t>
                                  </w:r>
                                  <w:r>
                                    <w:rPr>
                                      <w:rFonts w:ascii="Times New Roman"/>
                                      <w:color w:val="343232"/>
                                      <w:w w:val="99"/>
                                      <w:sz w:val="20"/>
                                    </w:rPr>
                                    <w:t>ec</w:t>
                                  </w:r>
                                  <w:r>
                                    <w:rPr>
                                      <w:rFonts w:ascii="Times New Roman"/>
                                      <w:color w:val="343232"/>
                                      <w:spacing w:val="-2"/>
                                      <w:w w:val="99"/>
                                      <w:sz w:val="20"/>
                                    </w:rPr>
                                    <w:t>hn</w:t>
                                  </w:r>
                                  <w:r>
                                    <w:rPr>
                                      <w:rFonts w:ascii="Times New Roman"/>
                                      <w:color w:val="343232"/>
                                      <w:spacing w:val="1"/>
                                      <w:w w:val="99"/>
                                      <w:sz w:val="20"/>
                                    </w:rPr>
                                    <w:t>o</w:t>
                                  </w:r>
                                  <w:r>
                                    <w:rPr>
                                      <w:rFonts w:ascii="Times New Roman"/>
                                      <w:color w:val="343232"/>
                                      <w:spacing w:val="-1"/>
                                      <w:w w:val="99"/>
                                      <w:sz w:val="20"/>
                                    </w:rPr>
                                    <w:t>l</w:t>
                                  </w:r>
                                  <w:r>
                                    <w:rPr>
                                      <w:rFonts w:ascii="Times New Roman"/>
                                      <w:color w:val="343232"/>
                                      <w:spacing w:val="3"/>
                                      <w:w w:val="99"/>
                                      <w:sz w:val="20"/>
                                    </w:rPr>
                                    <w:t>o</w:t>
                                  </w:r>
                                  <w:r>
                                    <w:rPr>
                                      <w:rFonts w:ascii="Times New Roman"/>
                                      <w:color w:val="343232"/>
                                      <w:spacing w:val="1"/>
                                      <w:w w:val="99"/>
                                      <w:sz w:val="20"/>
                                    </w:rPr>
                                    <w:t>g</w:t>
                                  </w:r>
                                  <w:r>
                                    <w:rPr>
                                      <w:rFonts w:ascii="Times New Roman"/>
                                      <w:color w:val="343232"/>
                                      <w:w w:val="99"/>
                                      <w:sz w:val="20"/>
                                    </w:rPr>
                                    <w:t>y</w:t>
                                  </w:r>
                                </w:p>
                              </w:tc>
                              <w:tc>
                                <w:tcPr>
                                  <w:tcW w:w="2386" w:type="dxa"/>
                                  <w:tcBorders>
                                    <w:top w:val="single" w:sz="4" w:space="0" w:color="000000"/>
                                    <w:left w:val="single" w:sz="4" w:space="0" w:color="000000"/>
                                    <w:bottom w:val="single" w:sz="4" w:space="0" w:color="000000"/>
                                    <w:right w:val="single" w:sz="4" w:space="0" w:color="000000"/>
                                  </w:tcBorders>
                                </w:tcPr>
                                <w:p w:rsidR="005F5E25" w:rsidRDefault="005F5E25" w:rsidP="00C0287C">
                                  <w:pPr>
                                    <w:pStyle w:val="TableParagraph"/>
                                    <w:numPr>
                                      <w:ilvl w:val="0"/>
                                      <w:numId w:val="3"/>
                                    </w:numPr>
                                    <w:tabs>
                                      <w:tab w:val="left" w:pos="362"/>
                                    </w:tabs>
                                    <w:spacing w:line="239" w:lineRule="exact"/>
                                    <w:ind w:hanging="259"/>
                                    <w:rPr>
                                      <w:rFonts w:ascii="Times New Roman" w:eastAsia="Times New Roman" w:hAnsi="Times New Roman" w:cs="Times New Roman"/>
                                      <w:sz w:val="20"/>
                                      <w:szCs w:val="20"/>
                                    </w:rPr>
                                  </w:pPr>
                                  <w:r>
                                    <w:rPr>
                                      <w:rFonts w:ascii="Times New Roman"/>
                                      <w:color w:val="343232"/>
                                      <w:spacing w:val="1"/>
                                      <w:w w:val="99"/>
                                      <w:sz w:val="20"/>
                                    </w:rPr>
                                    <w:t>B</w:t>
                                  </w:r>
                                  <w:r>
                                    <w:rPr>
                                      <w:rFonts w:ascii="Times New Roman"/>
                                      <w:color w:val="343232"/>
                                      <w:spacing w:val="-2"/>
                                      <w:w w:val="99"/>
                                      <w:sz w:val="20"/>
                                    </w:rPr>
                                    <w:t>u</w:t>
                                  </w:r>
                                  <w:r>
                                    <w:rPr>
                                      <w:rFonts w:ascii="Times New Roman"/>
                                      <w:color w:val="343232"/>
                                      <w:spacing w:val="-1"/>
                                      <w:w w:val="99"/>
                                      <w:sz w:val="20"/>
                                    </w:rPr>
                                    <w:t>l</w:t>
                                  </w:r>
                                  <w:r>
                                    <w:rPr>
                                      <w:rFonts w:ascii="Times New Roman"/>
                                      <w:color w:val="343232"/>
                                      <w:spacing w:val="2"/>
                                      <w:w w:val="99"/>
                                      <w:sz w:val="20"/>
                                    </w:rPr>
                                    <w:t>l</w:t>
                                  </w:r>
                                  <w:r>
                                    <w:rPr>
                                      <w:rFonts w:ascii="Times New Roman"/>
                                      <w:color w:val="343232"/>
                                      <w:spacing w:val="-4"/>
                                      <w:w w:val="99"/>
                                      <w:sz w:val="20"/>
                                    </w:rPr>
                                    <w:t>y</w:t>
                                  </w:r>
                                  <w:r>
                                    <w:rPr>
                                      <w:rFonts w:ascii="Times New Roman"/>
                                      <w:color w:val="343232"/>
                                      <w:spacing w:val="2"/>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spacing w:val="-1"/>
                                      <w:w w:val="99"/>
                                      <w:sz w:val="20"/>
                                    </w:rPr>
                                    <w:t>/</w:t>
                                  </w:r>
                                  <w:r>
                                    <w:rPr>
                                      <w:rFonts w:ascii="Times New Roman"/>
                                      <w:color w:val="343232"/>
                                      <w:w w:val="99"/>
                                      <w:sz w:val="20"/>
                                    </w:rPr>
                                    <w:t>Hara</w:t>
                                  </w:r>
                                  <w:r>
                                    <w:rPr>
                                      <w:rFonts w:ascii="Times New Roman"/>
                                      <w:color w:val="343232"/>
                                      <w:spacing w:val="1"/>
                                      <w:w w:val="99"/>
                                      <w:sz w:val="20"/>
                                    </w:rPr>
                                    <w:t>ss</w:t>
                                  </w:r>
                                  <w:r>
                                    <w:rPr>
                                      <w:rFonts w:ascii="Times New Roman"/>
                                      <w:color w:val="343232"/>
                                      <w:spacing w:val="-4"/>
                                      <w:w w:val="99"/>
                                      <w:sz w:val="20"/>
                                    </w:rPr>
                                    <w:t>m</w:t>
                                  </w:r>
                                  <w:r>
                                    <w:rPr>
                                      <w:rFonts w:ascii="Times New Roman"/>
                                      <w:color w:val="343232"/>
                                      <w:spacing w:val="2"/>
                                      <w:w w:val="99"/>
                                      <w:sz w:val="20"/>
                                    </w:rPr>
                                    <w:t>e</w:t>
                                  </w:r>
                                  <w:r>
                                    <w:rPr>
                                      <w:rFonts w:ascii="Times New Roman"/>
                                      <w:color w:val="343232"/>
                                      <w:spacing w:val="-2"/>
                                      <w:w w:val="99"/>
                                      <w:sz w:val="20"/>
                                    </w:rPr>
                                    <w:t>n</w:t>
                                  </w:r>
                                  <w:r>
                                    <w:rPr>
                                      <w:rFonts w:ascii="Times New Roman"/>
                                      <w:color w:val="343232"/>
                                      <w:w w:val="99"/>
                                      <w:sz w:val="20"/>
                                    </w:rPr>
                                    <w:t>t</w:t>
                                  </w:r>
                                </w:p>
                                <w:p w:rsidR="005F5E25" w:rsidRDefault="005F5E25" w:rsidP="00C0287C">
                                  <w:pPr>
                                    <w:pStyle w:val="TableParagraph"/>
                                    <w:numPr>
                                      <w:ilvl w:val="0"/>
                                      <w:numId w:val="3"/>
                                    </w:numPr>
                                    <w:tabs>
                                      <w:tab w:val="left" w:pos="362"/>
                                    </w:tabs>
                                    <w:spacing w:line="245" w:lineRule="exact"/>
                                    <w:ind w:hanging="259"/>
                                    <w:rPr>
                                      <w:rFonts w:ascii="Times New Roman" w:eastAsia="Times New Roman" w:hAnsi="Times New Roman" w:cs="Times New Roman"/>
                                      <w:sz w:val="20"/>
                                      <w:szCs w:val="20"/>
                                    </w:rPr>
                                  </w:pPr>
                                  <w:r>
                                    <w:rPr>
                                      <w:rFonts w:ascii="Times New Roman"/>
                                      <w:color w:val="343232"/>
                                      <w:w w:val="99"/>
                                      <w:sz w:val="20"/>
                                    </w:rPr>
                                    <w:t>L</w:t>
                                  </w:r>
                                  <w:r>
                                    <w:rPr>
                                      <w:rFonts w:ascii="Times New Roman"/>
                                      <w:color w:val="343232"/>
                                      <w:spacing w:val="-2"/>
                                      <w:w w:val="99"/>
                                      <w:sz w:val="20"/>
                                    </w:rPr>
                                    <w:t>y</w:t>
                                  </w:r>
                                  <w:r>
                                    <w:rPr>
                                      <w:rFonts w:ascii="Times New Roman"/>
                                      <w:color w:val="343232"/>
                                      <w:spacing w:val="-1"/>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spacing w:val="2"/>
                                      <w:w w:val="99"/>
                                      <w:sz w:val="20"/>
                                    </w:rPr>
                                    <w:t>/</w:t>
                                  </w:r>
                                  <w:r>
                                    <w:rPr>
                                      <w:rFonts w:ascii="Times New Roman"/>
                                      <w:color w:val="343232"/>
                                      <w:spacing w:val="-1"/>
                                      <w:w w:val="99"/>
                                      <w:sz w:val="20"/>
                                    </w:rPr>
                                    <w:t>C</w:t>
                                  </w:r>
                                  <w:r>
                                    <w:rPr>
                                      <w:rFonts w:ascii="Times New Roman"/>
                                      <w:color w:val="343232"/>
                                      <w:spacing w:val="-2"/>
                                      <w:w w:val="99"/>
                                      <w:sz w:val="20"/>
                                    </w:rPr>
                                    <w:t>h</w:t>
                                  </w:r>
                                  <w:r>
                                    <w:rPr>
                                      <w:rFonts w:ascii="Times New Roman"/>
                                      <w:color w:val="343232"/>
                                      <w:w w:val="99"/>
                                      <w:sz w:val="20"/>
                                    </w:rPr>
                                    <w:t>e</w:t>
                                  </w:r>
                                  <w:r>
                                    <w:rPr>
                                      <w:rFonts w:ascii="Times New Roman"/>
                                      <w:color w:val="343232"/>
                                      <w:spacing w:val="2"/>
                                      <w:w w:val="99"/>
                                      <w:sz w:val="20"/>
                                    </w:rPr>
                                    <w:t>a</w:t>
                                  </w:r>
                                  <w:r>
                                    <w:rPr>
                                      <w:rFonts w:ascii="Times New Roman"/>
                                      <w:color w:val="343232"/>
                                      <w:spacing w:val="-1"/>
                                      <w:w w:val="99"/>
                                      <w:sz w:val="20"/>
                                    </w:rPr>
                                    <w:t>ti</w:t>
                                  </w:r>
                                  <w:r>
                                    <w:rPr>
                                      <w:rFonts w:ascii="Times New Roman"/>
                                      <w:color w:val="343232"/>
                                      <w:spacing w:val="1"/>
                                      <w:w w:val="99"/>
                                      <w:sz w:val="20"/>
                                    </w:rPr>
                                    <w:t>n</w:t>
                                  </w:r>
                                  <w:r>
                                    <w:rPr>
                                      <w:rFonts w:ascii="Times New Roman"/>
                                      <w:color w:val="343232"/>
                                      <w:w w:val="99"/>
                                      <w:sz w:val="20"/>
                                    </w:rPr>
                                    <w:t>g</w:t>
                                  </w:r>
                                </w:p>
                                <w:p w:rsidR="005F5E25" w:rsidRDefault="005F5E25" w:rsidP="00C0287C">
                                  <w:pPr>
                                    <w:pStyle w:val="TableParagraph"/>
                                    <w:numPr>
                                      <w:ilvl w:val="0"/>
                                      <w:numId w:val="3"/>
                                    </w:numPr>
                                    <w:tabs>
                                      <w:tab w:val="left" w:pos="362"/>
                                    </w:tabs>
                                    <w:ind w:right="287" w:hanging="259"/>
                                    <w:rPr>
                                      <w:rFonts w:ascii="Times New Roman" w:eastAsia="Times New Roman" w:hAnsi="Times New Roman" w:cs="Times New Roman"/>
                                      <w:sz w:val="20"/>
                                      <w:szCs w:val="20"/>
                                    </w:rPr>
                                  </w:pPr>
                                  <w:r>
                                    <w:rPr>
                                      <w:rFonts w:ascii="Times New Roman"/>
                                      <w:color w:val="343232"/>
                                      <w:w w:val="99"/>
                                      <w:sz w:val="20"/>
                                    </w:rPr>
                                    <w:t>H</w:t>
                                  </w:r>
                                  <w:r>
                                    <w:rPr>
                                      <w:rFonts w:ascii="Times New Roman"/>
                                      <w:color w:val="343232"/>
                                      <w:spacing w:val="-1"/>
                                      <w:w w:val="99"/>
                                      <w:sz w:val="20"/>
                                    </w:rPr>
                                    <w:t>i</w:t>
                                  </w:r>
                                  <w:r>
                                    <w:rPr>
                                      <w:rFonts w:ascii="Times New Roman"/>
                                      <w:color w:val="343232"/>
                                      <w:spacing w:val="1"/>
                                      <w:w w:val="99"/>
                                      <w:sz w:val="20"/>
                                    </w:rPr>
                                    <w:t>g</w:t>
                                  </w:r>
                                  <w:r>
                                    <w:rPr>
                                      <w:rFonts w:ascii="Times New Roman"/>
                                      <w:color w:val="343232"/>
                                      <w:spacing w:val="-2"/>
                                      <w:w w:val="99"/>
                                      <w:sz w:val="20"/>
                                    </w:rPr>
                                    <w:t>h</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f</w:t>
                                  </w:r>
                                  <w:r>
                                    <w:rPr>
                                      <w:rFonts w:ascii="Times New Roman"/>
                                      <w:color w:val="343232"/>
                                      <w:w w:val="99"/>
                                      <w:sz w:val="20"/>
                                    </w:rPr>
                                    <w:t>a</w:t>
                                  </w:r>
                                  <w:r>
                                    <w:rPr>
                                      <w:rFonts w:ascii="Times New Roman"/>
                                      <w:color w:val="343232"/>
                                      <w:spacing w:val="-1"/>
                                      <w:w w:val="99"/>
                                      <w:sz w:val="20"/>
                                    </w:rPr>
                                    <w:t>i</w:t>
                                  </w:r>
                                  <w:r>
                                    <w:rPr>
                                      <w:rFonts w:ascii="Times New Roman"/>
                                      <w:color w:val="343232"/>
                                      <w:spacing w:val="2"/>
                                      <w:w w:val="99"/>
                                      <w:sz w:val="20"/>
                                    </w:rPr>
                                    <w:t>l</w:t>
                                  </w:r>
                                  <w:r>
                                    <w:rPr>
                                      <w:rFonts w:ascii="Times New Roman"/>
                                      <w:color w:val="343232"/>
                                      <w:spacing w:val="-2"/>
                                      <w:w w:val="99"/>
                                      <w:sz w:val="20"/>
                                    </w:rPr>
                                    <w:t>u</w:t>
                                  </w:r>
                                  <w:r>
                                    <w:rPr>
                                      <w:rFonts w:ascii="Times New Roman"/>
                                      <w:color w:val="343232"/>
                                      <w:w w:val="99"/>
                                      <w:sz w:val="20"/>
                                    </w:rPr>
                                    <w:t xml:space="preserve">re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s</w:t>
                                  </w:r>
                                  <w:r>
                                    <w:rPr>
                                      <w:rFonts w:ascii="Times New Roman"/>
                                      <w:color w:val="343232"/>
                                      <w:spacing w:val="1"/>
                                      <w:w w:val="99"/>
                                      <w:sz w:val="20"/>
                                    </w:rPr>
                                    <w:t>po</w:t>
                                  </w:r>
                                  <w:r>
                                    <w:rPr>
                                      <w:rFonts w:ascii="Times New Roman"/>
                                      <w:color w:val="343232"/>
                                      <w:spacing w:val="-2"/>
                                      <w:w w:val="99"/>
                                      <w:sz w:val="20"/>
                                    </w:rPr>
                                    <w:t>n</w:t>
                                  </w:r>
                                  <w:r>
                                    <w:rPr>
                                      <w:rFonts w:ascii="Times New Roman"/>
                                      <w:color w:val="343232"/>
                                      <w:w w:val="99"/>
                                      <w:sz w:val="20"/>
                                    </w:rPr>
                                    <w:t>d</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a</w:t>
                                  </w:r>
                                  <w:r>
                                    <w:rPr>
                                      <w:rFonts w:ascii="Times New Roman"/>
                                      <w:color w:val="343232"/>
                                      <w:spacing w:val="1"/>
                                      <w:w w:val="99"/>
                                      <w:sz w:val="20"/>
                                    </w:rPr>
                                    <w:t>d</w:t>
                                  </w:r>
                                  <w:r>
                                    <w:rPr>
                                      <w:rFonts w:ascii="Times New Roman"/>
                                      <w:color w:val="343232"/>
                                      <w:spacing w:val="-2"/>
                                      <w:w w:val="99"/>
                                      <w:sz w:val="20"/>
                                    </w:rPr>
                                    <w:t>u</w:t>
                                  </w:r>
                                  <w:r>
                                    <w:rPr>
                                      <w:rFonts w:ascii="Times New Roman"/>
                                      <w:color w:val="343232"/>
                                      <w:spacing w:val="-1"/>
                                      <w:w w:val="99"/>
                                      <w:sz w:val="20"/>
                                    </w:rPr>
                                    <w:t xml:space="preserve">lt </w:t>
                                  </w:r>
                                  <w:r>
                                    <w:rPr>
                                      <w:rFonts w:ascii="Times New Roman"/>
                                      <w:color w:val="343232"/>
                                      <w:w w:val="99"/>
                                      <w:sz w:val="20"/>
                                    </w:rPr>
                                    <w:t>re</w:t>
                                  </w:r>
                                  <w:r>
                                    <w:rPr>
                                      <w:rFonts w:ascii="Times New Roman"/>
                                      <w:color w:val="343232"/>
                                      <w:spacing w:val="1"/>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1"/>
                                      <w:w w:val="99"/>
                                      <w:sz w:val="20"/>
                                    </w:rPr>
                                    <w:t>st</w:t>
                                  </w:r>
                                  <w:r>
                                    <w:rPr>
                                      <w:rFonts w:ascii="Times New Roman"/>
                                      <w:color w:val="343232"/>
                                      <w:w w:val="99"/>
                                      <w:sz w:val="20"/>
                                    </w:rPr>
                                    <w:t>s</w:t>
                                  </w:r>
                                </w:p>
                                <w:p w:rsidR="005F5E25" w:rsidRDefault="005F5E25" w:rsidP="00C0287C">
                                  <w:pPr>
                                    <w:pStyle w:val="TableParagraph"/>
                                    <w:numPr>
                                      <w:ilvl w:val="0"/>
                                      <w:numId w:val="3"/>
                                    </w:numPr>
                                    <w:tabs>
                                      <w:tab w:val="left" w:pos="362"/>
                                    </w:tabs>
                                    <w:ind w:right="857" w:hanging="259"/>
                                    <w:rPr>
                                      <w:rFonts w:ascii="Times New Roman" w:eastAsia="Times New Roman" w:hAnsi="Times New Roman" w:cs="Times New Roman"/>
                                      <w:sz w:val="20"/>
                                      <w:szCs w:val="20"/>
                                    </w:rPr>
                                  </w:pPr>
                                  <w:r>
                                    <w:rPr>
                                      <w:rFonts w:ascii="Times New Roman"/>
                                      <w:color w:val="343232"/>
                                      <w:w w:val="99"/>
                                      <w:sz w:val="20"/>
                                    </w:rPr>
                                    <w:t>H</w:t>
                                  </w:r>
                                  <w:r>
                                    <w:rPr>
                                      <w:rFonts w:ascii="Times New Roman"/>
                                      <w:color w:val="343232"/>
                                      <w:spacing w:val="-1"/>
                                      <w:w w:val="99"/>
                                      <w:sz w:val="20"/>
                                    </w:rPr>
                                    <w:t>i</w:t>
                                  </w:r>
                                  <w:r>
                                    <w:rPr>
                                      <w:rFonts w:ascii="Times New Roman"/>
                                      <w:color w:val="343232"/>
                                      <w:spacing w:val="1"/>
                                      <w:w w:val="99"/>
                                      <w:sz w:val="20"/>
                                    </w:rPr>
                                    <w:t>g</w:t>
                                  </w:r>
                                  <w:r>
                                    <w:rPr>
                                      <w:rFonts w:ascii="Times New Roman"/>
                                      <w:color w:val="343232"/>
                                      <w:spacing w:val="-2"/>
                                      <w:w w:val="99"/>
                                      <w:sz w:val="20"/>
                                    </w:rPr>
                                    <w:t>h</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 xml:space="preserve">y </w:t>
                                  </w:r>
                                  <w:r>
                                    <w:rPr>
                                      <w:rFonts w:ascii="Times New Roman"/>
                                      <w:color w:val="343232"/>
                                      <w:spacing w:val="1"/>
                                      <w:w w:val="99"/>
                                      <w:sz w:val="20"/>
                                    </w:rPr>
                                    <w:t>d</w:t>
                                  </w:r>
                                  <w:r>
                                    <w:rPr>
                                      <w:rFonts w:ascii="Times New Roman"/>
                                      <w:color w:val="343232"/>
                                      <w:spacing w:val="-1"/>
                                      <w:w w:val="99"/>
                                      <w:sz w:val="20"/>
                                    </w:rPr>
                                    <w:t>is</w:t>
                                  </w:r>
                                  <w:r>
                                    <w:rPr>
                                      <w:rFonts w:ascii="Times New Roman"/>
                                      <w:color w:val="343232"/>
                                      <w:w w:val="99"/>
                                      <w:sz w:val="20"/>
                                    </w:rPr>
                                    <w:t>r</w:t>
                                  </w:r>
                                  <w:r>
                                    <w:rPr>
                                      <w:rFonts w:ascii="Times New Roman"/>
                                      <w:color w:val="343232"/>
                                      <w:spacing w:val="-2"/>
                                      <w:w w:val="99"/>
                                      <w:sz w:val="20"/>
                                    </w:rPr>
                                    <w:t>u</w:t>
                                  </w:r>
                                  <w:r>
                                    <w:rPr>
                                      <w:rFonts w:ascii="Times New Roman"/>
                                      <w:color w:val="343232"/>
                                      <w:spacing w:val="1"/>
                                      <w:w w:val="99"/>
                                      <w:sz w:val="20"/>
                                    </w:rPr>
                                    <w:t>p</w:t>
                                  </w:r>
                                  <w:r>
                                    <w:rPr>
                                      <w:rFonts w:ascii="Times New Roman"/>
                                      <w:color w:val="343232"/>
                                      <w:spacing w:val="-1"/>
                                      <w:w w:val="99"/>
                                      <w:sz w:val="20"/>
                                    </w:rPr>
                                    <w:t>ti</w:t>
                                  </w:r>
                                  <w:r>
                                    <w:rPr>
                                      <w:rFonts w:ascii="Times New Roman"/>
                                      <w:color w:val="343232"/>
                                      <w:spacing w:val="1"/>
                                      <w:w w:val="99"/>
                                      <w:sz w:val="20"/>
                                    </w:rPr>
                                    <w:t>on</w:t>
                                  </w:r>
                                </w:p>
                                <w:p w:rsidR="005F5E25" w:rsidRDefault="005F5E25" w:rsidP="00C0287C">
                                  <w:pPr>
                                    <w:pStyle w:val="TableParagraph"/>
                                    <w:numPr>
                                      <w:ilvl w:val="0"/>
                                      <w:numId w:val="3"/>
                                    </w:numPr>
                                    <w:tabs>
                                      <w:tab w:val="left" w:pos="362"/>
                                    </w:tabs>
                                    <w:ind w:right="547" w:hanging="259"/>
                                    <w:rPr>
                                      <w:rFonts w:ascii="Times New Roman" w:eastAsia="Times New Roman" w:hAnsi="Times New Roman" w:cs="Times New Roman"/>
                                      <w:sz w:val="20"/>
                                      <w:szCs w:val="20"/>
                                    </w:rPr>
                                  </w:pPr>
                                  <w:r>
                                    <w:rPr>
                                      <w:rFonts w:ascii="Times New Roman"/>
                                      <w:color w:val="343232"/>
                                      <w:spacing w:val="-3"/>
                                      <w:w w:val="99"/>
                                      <w:sz w:val="20"/>
                                    </w:rPr>
                                    <w:t>A</w:t>
                                  </w:r>
                                  <w:r>
                                    <w:rPr>
                                      <w:rFonts w:ascii="Times New Roman"/>
                                      <w:color w:val="343232"/>
                                      <w:spacing w:val="3"/>
                                      <w:w w:val="99"/>
                                      <w:sz w:val="20"/>
                                    </w:rPr>
                                    <w:t>b</w:t>
                                  </w:r>
                                  <w:r>
                                    <w:rPr>
                                      <w:rFonts w:ascii="Times New Roman"/>
                                      <w:color w:val="343232"/>
                                      <w:spacing w:val="-2"/>
                                      <w:w w:val="99"/>
                                      <w:sz w:val="20"/>
                                    </w:rPr>
                                    <w:t>u</w:t>
                                  </w:r>
                                  <w:r>
                                    <w:rPr>
                                      <w:rFonts w:ascii="Times New Roman"/>
                                      <w:color w:val="343232"/>
                                      <w:spacing w:val="-1"/>
                                      <w:w w:val="99"/>
                                      <w:sz w:val="20"/>
                                    </w:rPr>
                                    <w:t>s</w:t>
                                  </w:r>
                                  <w:r>
                                    <w:rPr>
                                      <w:rFonts w:ascii="Times New Roman"/>
                                      <w:color w:val="343232"/>
                                      <w:spacing w:val="2"/>
                                      <w:w w:val="99"/>
                                      <w:sz w:val="20"/>
                                    </w:rPr>
                                    <w:t>i</w:t>
                                  </w:r>
                                  <w:r>
                                    <w:rPr>
                                      <w:rFonts w:ascii="Times New Roman"/>
                                      <w:color w:val="343232"/>
                                      <w:spacing w:val="-2"/>
                                      <w:w w:val="99"/>
                                      <w:sz w:val="20"/>
                                    </w:rPr>
                                    <w:t>v</w:t>
                                  </w:r>
                                  <w:r>
                                    <w:rPr>
                                      <w:rFonts w:ascii="Times New Roman"/>
                                      <w:color w:val="343232"/>
                                      <w:w w:val="99"/>
                                      <w:sz w:val="20"/>
                                    </w:rPr>
                                    <w:t>e,</w:t>
                                  </w:r>
                                  <w:r>
                                    <w:rPr>
                                      <w:rFonts w:ascii="Times New Roman"/>
                                      <w:color w:val="343232"/>
                                      <w:spacing w:val="1"/>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2"/>
                                      <w:w w:val="99"/>
                                      <w:sz w:val="20"/>
                                    </w:rPr>
                                    <w:t>f</w:t>
                                  </w:r>
                                  <w:r>
                                    <w:rPr>
                                      <w:rFonts w:ascii="Times New Roman"/>
                                      <w:color w:val="343232"/>
                                      <w:w w:val="99"/>
                                      <w:sz w:val="20"/>
                                    </w:rPr>
                                    <w:t>a</w:t>
                                  </w:r>
                                  <w:r>
                                    <w:rPr>
                                      <w:rFonts w:ascii="Times New Roman"/>
                                      <w:color w:val="343232"/>
                                      <w:spacing w:val="-2"/>
                                      <w:w w:val="99"/>
                                      <w:sz w:val="20"/>
                                    </w:rPr>
                                    <w:t>n</w:t>
                                  </w:r>
                                  <w:r>
                                    <w:rPr>
                                      <w:rFonts w:ascii="Times New Roman"/>
                                      <w:color w:val="343232"/>
                                      <w:w w:val="99"/>
                                      <w:sz w:val="20"/>
                                    </w:rPr>
                                    <w:t xml:space="preserve">e </w:t>
                                  </w:r>
                                  <w:r>
                                    <w:rPr>
                                      <w:rFonts w:ascii="Times New Roman"/>
                                      <w:color w:val="343232"/>
                                      <w:spacing w:val="-2"/>
                                      <w:w w:val="99"/>
                                      <w:sz w:val="20"/>
                                    </w:rPr>
                                    <w:t>v</w:t>
                                  </w:r>
                                  <w:r>
                                    <w:rPr>
                                      <w:rFonts w:ascii="Times New Roman"/>
                                      <w:color w:val="343232"/>
                                      <w:w w:val="99"/>
                                      <w:sz w:val="20"/>
                                    </w:rPr>
                                    <w:t>er</w:t>
                                  </w:r>
                                  <w:r>
                                    <w:rPr>
                                      <w:rFonts w:ascii="Times New Roman"/>
                                      <w:color w:val="343232"/>
                                      <w:spacing w:val="1"/>
                                      <w:w w:val="99"/>
                                      <w:sz w:val="20"/>
                                    </w:rPr>
                                    <w:t>b</w:t>
                                  </w:r>
                                  <w:r>
                                    <w:rPr>
                                      <w:rFonts w:ascii="Times New Roman"/>
                                      <w:color w:val="343232"/>
                                      <w:w w:val="99"/>
                                      <w:sz w:val="20"/>
                                    </w:rPr>
                                    <w:t xml:space="preserve">al </w:t>
                                  </w:r>
                                  <w:r>
                                    <w:rPr>
                                      <w:rFonts w:ascii="Times New Roman"/>
                                      <w:color w:val="343232"/>
                                      <w:spacing w:val="-2"/>
                                      <w:w w:val="99"/>
                                      <w:sz w:val="20"/>
                                    </w:rPr>
                                    <w:t>m</w:t>
                                  </w:r>
                                  <w:r>
                                    <w:rPr>
                                      <w:rFonts w:ascii="Times New Roman"/>
                                      <w:color w:val="343232"/>
                                      <w:w w:val="99"/>
                                      <w:sz w:val="20"/>
                                    </w:rPr>
                                    <w:t>e</w:t>
                                  </w:r>
                                  <w:r>
                                    <w:rPr>
                                      <w:rFonts w:ascii="Times New Roman"/>
                                      <w:color w:val="343232"/>
                                      <w:spacing w:val="1"/>
                                      <w:w w:val="99"/>
                                      <w:sz w:val="20"/>
                                    </w:rPr>
                                    <w:t>s</w:t>
                                  </w:r>
                                  <w:r>
                                    <w:rPr>
                                      <w:rFonts w:ascii="Times New Roman"/>
                                      <w:color w:val="343232"/>
                                      <w:spacing w:val="-1"/>
                                      <w:w w:val="99"/>
                                      <w:sz w:val="20"/>
                                    </w:rPr>
                                    <w:t>s</w:t>
                                  </w:r>
                                  <w:r>
                                    <w:rPr>
                                      <w:rFonts w:ascii="Times New Roman"/>
                                      <w:color w:val="343232"/>
                                      <w:w w:val="99"/>
                                      <w:sz w:val="20"/>
                                    </w:rPr>
                                    <w:t>a</w:t>
                                  </w:r>
                                  <w:r>
                                    <w:rPr>
                                      <w:rFonts w:ascii="Times New Roman"/>
                                      <w:color w:val="343232"/>
                                      <w:spacing w:val="-2"/>
                                      <w:w w:val="99"/>
                                      <w:sz w:val="20"/>
                                    </w:rPr>
                                    <w:t>g</w:t>
                                  </w:r>
                                  <w:r>
                                    <w:rPr>
                                      <w:rFonts w:ascii="Times New Roman"/>
                                      <w:color w:val="343232"/>
                                      <w:spacing w:val="2"/>
                                      <w:w w:val="99"/>
                                      <w:sz w:val="20"/>
                                    </w:rPr>
                                    <w:t>e</w:t>
                                  </w:r>
                                  <w:r>
                                    <w:rPr>
                                      <w:rFonts w:ascii="Times New Roman"/>
                                      <w:color w:val="343232"/>
                                      <w:spacing w:val="-1"/>
                                      <w:w w:val="99"/>
                                      <w:sz w:val="20"/>
                                    </w:rPr>
                                    <w:t>s</w:t>
                                  </w:r>
                                  <w:r>
                                    <w:rPr>
                                      <w:rFonts w:ascii="Times New Roman"/>
                                      <w:color w:val="343232"/>
                                      <w:spacing w:val="2"/>
                                      <w:w w:val="99"/>
                                      <w:sz w:val="20"/>
                                    </w:rPr>
                                    <w:t>/</w:t>
                                  </w:r>
                                  <w:r>
                                    <w:rPr>
                                      <w:rFonts w:ascii="Times New Roman"/>
                                      <w:color w:val="343232"/>
                                      <w:spacing w:val="-2"/>
                                      <w:w w:val="99"/>
                                      <w:sz w:val="20"/>
                                    </w:rPr>
                                    <w:t>g</w:t>
                                  </w:r>
                                  <w:r>
                                    <w:rPr>
                                      <w:rFonts w:ascii="Times New Roman"/>
                                      <w:color w:val="343232"/>
                                      <w:w w:val="99"/>
                                      <w:sz w:val="20"/>
                                    </w:rPr>
                                    <w:t>e</w:t>
                                  </w:r>
                                  <w:r>
                                    <w:rPr>
                                      <w:rFonts w:ascii="Times New Roman"/>
                                      <w:color w:val="343232"/>
                                      <w:spacing w:val="-1"/>
                                      <w:w w:val="99"/>
                                      <w:sz w:val="20"/>
                                    </w:rPr>
                                    <w:t>s</w:t>
                                  </w:r>
                                  <w:r>
                                    <w:rPr>
                                      <w:rFonts w:ascii="Times New Roman"/>
                                      <w:color w:val="343232"/>
                                      <w:spacing w:val="2"/>
                                      <w:w w:val="99"/>
                                      <w:sz w:val="20"/>
                                    </w:rPr>
                                    <w:t>t</w:t>
                                  </w:r>
                                  <w:r>
                                    <w:rPr>
                                      <w:rFonts w:ascii="Times New Roman"/>
                                      <w:color w:val="343232"/>
                                      <w:spacing w:val="-2"/>
                                      <w:w w:val="99"/>
                                      <w:sz w:val="20"/>
                                    </w:rPr>
                                    <w:t>u</w:t>
                                  </w:r>
                                  <w:r>
                                    <w:rPr>
                                      <w:rFonts w:ascii="Times New Roman"/>
                                      <w:color w:val="343232"/>
                                      <w:w w:val="99"/>
                                      <w:sz w:val="20"/>
                                    </w:rPr>
                                    <w:t>res</w:t>
                                  </w:r>
                                </w:p>
                                <w:p w:rsidR="005F5E25" w:rsidRDefault="005F5E25" w:rsidP="00C0287C">
                                  <w:pPr>
                                    <w:pStyle w:val="TableParagraph"/>
                                    <w:numPr>
                                      <w:ilvl w:val="0"/>
                                      <w:numId w:val="3"/>
                                    </w:numPr>
                                    <w:tabs>
                                      <w:tab w:val="left" w:pos="362"/>
                                    </w:tabs>
                                    <w:spacing w:line="245" w:lineRule="exact"/>
                                    <w:ind w:hanging="259"/>
                                    <w:rPr>
                                      <w:rFonts w:ascii="Times New Roman" w:eastAsia="Times New Roman" w:hAnsi="Times New Roman" w:cs="Times New Roman"/>
                                      <w:sz w:val="20"/>
                                      <w:szCs w:val="20"/>
                                    </w:rPr>
                                  </w:pPr>
                                  <w:r>
                                    <w:rPr>
                                      <w:rFonts w:ascii="Times New Roman"/>
                                      <w:color w:val="343232"/>
                                      <w:w w:val="99"/>
                                      <w:sz w:val="20"/>
                                    </w:rPr>
                                    <w:t>O</w:t>
                                  </w:r>
                                  <w:r>
                                    <w:rPr>
                                      <w:rFonts w:ascii="Times New Roman"/>
                                      <w:color w:val="343232"/>
                                      <w:spacing w:val="-2"/>
                                      <w:w w:val="99"/>
                                      <w:sz w:val="20"/>
                                    </w:rPr>
                                    <w:t>u</w:t>
                                  </w:r>
                                  <w:r>
                                    <w:rPr>
                                      <w:rFonts w:ascii="Times New Roman"/>
                                      <w:color w:val="343232"/>
                                      <w:spacing w:val="2"/>
                                      <w:w w:val="99"/>
                                      <w:sz w:val="20"/>
                                    </w:rPr>
                                    <w:t>t</w:t>
                                  </w:r>
                                  <w:r>
                                    <w:rPr>
                                      <w:rFonts w:ascii="Times New Roman"/>
                                      <w:color w:val="343232"/>
                                      <w:spacing w:val="-2"/>
                                      <w:w w:val="99"/>
                                      <w:sz w:val="20"/>
                                    </w:rPr>
                                    <w:t>-</w:t>
                                  </w:r>
                                  <w:r>
                                    <w:rPr>
                                      <w:rFonts w:ascii="Times New Roman"/>
                                      <w:color w:val="343232"/>
                                      <w:spacing w:val="1"/>
                                      <w:w w:val="99"/>
                                      <w:sz w:val="20"/>
                                    </w:rPr>
                                    <w:t>o</w:t>
                                  </w:r>
                                  <w:r>
                                    <w:rPr>
                                      <w:rFonts w:ascii="Times New Roman"/>
                                      <w:color w:val="343232"/>
                                      <w:w w:val="99"/>
                                      <w:sz w:val="20"/>
                                    </w:rPr>
                                    <w:t>f</w:t>
                                  </w:r>
                                  <w:r>
                                    <w:rPr>
                                      <w:rFonts w:ascii="Times New Roman"/>
                                      <w:color w:val="343232"/>
                                      <w:spacing w:val="-2"/>
                                      <w:w w:val="99"/>
                                      <w:sz w:val="20"/>
                                    </w:rPr>
                                    <w:t>-</w:t>
                                  </w:r>
                                  <w:r>
                                    <w:rPr>
                                      <w:rFonts w:ascii="Times New Roman"/>
                                      <w:color w:val="343232"/>
                                      <w:spacing w:val="1"/>
                                      <w:w w:val="99"/>
                                      <w:sz w:val="20"/>
                                    </w:rPr>
                                    <w:t>Bou</w:t>
                                  </w:r>
                                  <w:r>
                                    <w:rPr>
                                      <w:rFonts w:ascii="Times New Roman"/>
                                      <w:color w:val="343232"/>
                                      <w:spacing w:val="-2"/>
                                      <w:w w:val="99"/>
                                      <w:sz w:val="20"/>
                                    </w:rPr>
                                    <w:t>n</w:t>
                                  </w:r>
                                  <w:r>
                                    <w:rPr>
                                      <w:rFonts w:ascii="Times New Roman"/>
                                      <w:color w:val="343232"/>
                                      <w:spacing w:val="1"/>
                                      <w:w w:val="99"/>
                                      <w:sz w:val="20"/>
                                    </w:rPr>
                                    <w:t>d</w:t>
                                  </w:r>
                                  <w:r>
                                    <w:rPr>
                                      <w:rFonts w:ascii="Times New Roman"/>
                                      <w:color w:val="343232"/>
                                      <w:w w:val="99"/>
                                      <w:sz w:val="20"/>
                                    </w:rPr>
                                    <w:t>s</w:t>
                                  </w:r>
                                </w:p>
                                <w:p w:rsidR="005F5E25" w:rsidRDefault="005F5E25" w:rsidP="00C0287C">
                                  <w:pPr>
                                    <w:pStyle w:val="TableParagraph"/>
                                    <w:numPr>
                                      <w:ilvl w:val="0"/>
                                      <w:numId w:val="3"/>
                                    </w:numPr>
                                    <w:tabs>
                                      <w:tab w:val="left" w:pos="361"/>
                                    </w:tabs>
                                    <w:ind w:right="113"/>
                                    <w:rPr>
                                      <w:rFonts w:ascii="Times New Roman" w:eastAsia="Times New Roman" w:hAnsi="Times New Roman" w:cs="Times New Roman"/>
                                      <w:sz w:val="20"/>
                                      <w:szCs w:val="20"/>
                                    </w:rPr>
                                  </w:pP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w w:val="99"/>
                                      <w:sz w:val="20"/>
                                    </w:rPr>
                                    <w:t>s</w:t>
                                  </w:r>
                                  <w:r>
                                    <w:rPr>
                                      <w:rFonts w:ascii="Times New Roman"/>
                                      <w:color w:val="343232"/>
                                      <w:spacing w:val="-1"/>
                                      <w:sz w:val="20"/>
                                    </w:rPr>
                                    <w:t xml:space="preserve"> </w:t>
                                  </w:r>
                                  <w:r>
                                    <w:rPr>
                                      <w:rFonts w:ascii="Times New Roman"/>
                                      <w:color w:val="343232"/>
                                      <w:spacing w:val="1"/>
                                      <w:w w:val="99"/>
                                      <w:sz w:val="20"/>
                                    </w:rPr>
                                    <w:t>ph</w:t>
                                  </w:r>
                                  <w:r>
                                    <w:rPr>
                                      <w:rFonts w:ascii="Times New Roman"/>
                                      <w:color w:val="343232"/>
                                      <w:spacing w:val="-2"/>
                                      <w:w w:val="99"/>
                                      <w:sz w:val="20"/>
                                    </w:rPr>
                                    <w:t>y</w:t>
                                  </w:r>
                                  <w:r>
                                    <w:rPr>
                                      <w:rFonts w:ascii="Times New Roman"/>
                                      <w:color w:val="343232"/>
                                      <w:spacing w:val="-1"/>
                                      <w:w w:val="99"/>
                                      <w:sz w:val="20"/>
                                    </w:rPr>
                                    <w:t>si</w:t>
                                  </w:r>
                                  <w:r>
                                    <w:rPr>
                                      <w:rFonts w:ascii="Times New Roman"/>
                                      <w:color w:val="343232"/>
                                      <w:w w:val="99"/>
                                      <w:sz w:val="20"/>
                                    </w:rPr>
                                    <w:t>c</w:t>
                                  </w:r>
                                  <w:r>
                                    <w:rPr>
                                      <w:rFonts w:ascii="Times New Roman"/>
                                      <w:color w:val="343232"/>
                                      <w:spacing w:val="2"/>
                                      <w:w w:val="99"/>
                                      <w:sz w:val="20"/>
                                    </w:rPr>
                                    <w:t>a</w:t>
                                  </w:r>
                                  <w:r>
                                    <w:rPr>
                                      <w:rFonts w:ascii="Times New Roman"/>
                                      <w:color w:val="343232"/>
                                      <w:w w:val="99"/>
                                      <w:sz w:val="20"/>
                                    </w:rPr>
                                    <w:t>l 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h</w:t>
                                  </w:r>
                                  <w:r>
                                    <w:rPr>
                                      <w:rFonts w:ascii="Times New Roman"/>
                                      <w:color w:val="343232"/>
                                      <w:spacing w:val="-1"/>
                                      <w:w w:val="99"/>
                                      <w:sz w:val="20"/>
                                    </w:rPr>
                                    <w:t>it</w:t>
                                  </w:r>
                                  <w:r>
                                    <w:rPr>
                                      <w:rFonts w:ascii="Times New Roman"/>
                                      <w:color w:val="343232"/>
                                      <w:spacing w:val="2"/>
                                      <w:w w:val="99"/>
                                      <w:sz w:val="20"/>
                                    </w:rPr>
                                    <w:t>t</w:t>
                                  </w:r>
                                  <w:r>
                                    <w:rPr>
                                      <w:rFonts w:ascii="Times New Roman"/>
                                      <w:color w:val="343232"/>
                                      <w:spacing w:val="-1"/>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k</w:t>
                                  </w:r>
                                  <w:r>
                                    <w:rPr>
                                      <w:rFonts w:ascii="Times New Roman"/>
                                      <w:color w:val="343232"/>
                                      <w:spacing w:val="-1"/>
                                      <w:w w:val="99"/>
                                      <w:sz w:val="20"/>
                                    </w:rPr>
                                    <w:t>i</w:t>
                                  </w:r>
                                  <w:r>
                                    <w:rPr>
                                      <w:rFonts w:ascii="Times New Roman"/>
                                      <w:color w:val="343232"/>
                                      <w:spacing w:val="2"/>
                                      <w:w w:val="99"/>
                                      <w:sz w:val="20"/>
                                    </w:rPr>
                                    <w:t>c</w:t>
                                  </w:r>
                                  <w:r>
                                    <w:rPr>
                                      <w:rFonts w:ascii="Times New Roman"/>
                                      <w:color w:val="343232"/>
                                      <w:spacing w:val="-2"/>
                                      <w:w w:val="99"/>
                                      <w:sz w:val="20"/>
                                    </w:rPr>
                                    <w:t>k</w:t>
                                  </w:r>
                                  <w:r>
                                    <w:rPr>
                                      <w:rFonts w:ascii="Times New Roman"/>
                                      <w:color w:val="343232"/>
                                      <w:spacing w:val="2"/>
                                      <w:w w:val="99"/>
                                      <w:sz w:val="20"/>
                                    </w:rPr>
                                    <w:t>i</w:t>
                                  </w:r>
                                  <w:r>
                                    <w:rPr>
                                      <w:rFonts w:ascii="Times New Roman"/>
                                      <w:color w:val="343232"/>
                                      <w:spacing w:val="1"/>
                                      <w:w w:val="99"/>
                                      <w:sz w:val="20"/>
                                    </w:rPr>
                                    <w:t>n</w:t>
                                  </w:r>
                                  <w:r>
                                    <w:rPr>
                                      <w:rFonts w:ascii="Times New Roman"/>
                                      <w:color w:val="343232"/>
                                      <w:w w:val="99"/>
                                      <w:sz w:val="20"/>
                                    </w:rPr>
                                    <w:t>g</w:t>
                                  </w:r>
                                </w:p>
                                <w:p w:rsidR="005F5E25" w:rsidRDefault="005F5E25" w:rsidP="00C0287C">
                                  <w:pPr>
                                    <w:pStyle w:val="TableParagraph"/>
                                    <w:numPr>
                                      <w:ilvl w:val="0"/>
                                      <w:numId w:val="3"/>
                                    </w:numPr>
                                    <w:tabs>
                                      <w:tab w:val="left" w:pos="361"/>
                                    </w:tabs>
                                    <w:spacing w:before="19" w:line="228" w:lineRule="exact"/>
                                    <w:ind w:right="179"/>
                                    <w:rPr>
                                      <w:rFonts w:ascii="Times New Roman" w:eastAsia="Times New Roman" w:hAnsi="Times New Roman" w:cs="Times New Roman"/>
                                      <w:sz w:val="20"/>
                                      <w:szCs w:val="20"/>
                                    </w:rPr>
                                  </w:pP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w w:val="99"/>
                                      <w:sz w:val="20"/>
                                    </w:rPr>
                                    <w:t>s</w:t>
                                  </w:r>
                                  <w:r>
                                    <w:rPr>
                                      <w:rFonts w:ascii="Times New Roman"/>
                                      <w:color w:val="343232"/>
                                      <w:spacing w:val="2"/>
                                      <w:sz w:val="20"/>
                                    </w:rPr>
                                    <w:t xml:space="preserve"> </w:t>
                                  </w:r>
                                  <w:r>
                                    <w:rPr>
                                      <w:rFonts w:ascii="Times New Roman"/>
                                      <w:color w:val="343232"/>
                                      <w:spacing w:val="-2"/>
                                      <w:w w:val="99"/>
                                      <w:sz w:val="20"/>
                                    </w:rPr>
                                    <w:t>m</w:t>
                                  </w:r>
                                  <w:r>
                                    <w:rPr>
                                      <w:rFonts w:ascii="Times New Roman"/>
                                      <w:color w:val="343232"/>
                                      <w:spacing w:val="-1"/>
                                      <w:w w:val="99"/>
                                      <w:sz w:val="20"/>
                                    </w:rPr>
                                    <w:t>i</w:t>
                                  </w:r>
                                  <w:r>
                                    <w:rPr>
                                      <w:rFonts w:ascii="Times New Roman"/>
                                      <w:color w:val="343232"/>
                                      <w:spacing w:val="1"/>
                                      <w:w w:val="99"/>
                                      <w:sz w:val="20"/>
                                    </w:rPr>
                                    <w:t>s</w:t>
                                  </w:r>
                                  <w:r>
                                    <w:rPr>
                                      <w:rFonts w:ascii="Times New Roman"/>
                                      <w:color w:val="343232"/>
                                      <w:spacing w:val="-2"/>
                                      <w:w w:val="99"/>
                                      <w:sz w:val="20"/>
                                    </w:rPr>
                                    <w:t>u</w:t>
                                  </w:r>
                                  <w:r>
                                    <w:rPr>
                                      <w:rFonts w:ascii="Times New Roman"/>
                                      <w:color w:val="343232"/>
                                      <w:spacing w:val="-1"/>
                                      <w:w w:val="99"/>
                                      <w:sz w:val="20"/>
                                    </w:rPr>
                                    <w:t>s</w:t>
                                  </w:r>
                                  <w:r>
                                    <w:rPr>
                                      <w:rFonts w:ascii="Times New Roman"/>
                                      <w:color w:val="343232"/>
                                      <w:w w:val="99"/>
                                      <w:sz w:val="20"/>
                                    </w:rPr>
                                    <w:t>e</w:t>
                                  </w:r>
                                  <w:r>
                                    <w:rPr>
                                      <w:rFonts w:ascii="Times New Roman"/>
                                      <w:color w:val="343232"/>
                                      <w:sz w:val="20"/>
                                    </w:rPr>
                                    <w:t xml:space="preserve"> </w:t>
                                  </w:r>
                                  <w:r>
                                    <w:rPr>
                                      <w:rFonts w:ascii="Times New Roman"/>
                                      <w:color w:val="343232"/>
                                      <w:spacing w:val="3"/>
                                      <w:w w:val="99"/>
                                      <w:sz w:val="20"/>
                                    </w:rPr>
                                    <w:t>o</w:t>
                                  </w:r>
                                  <w:r>
                                    <w:rPr>
                                      <w:rFonts w:ascii="Times New Roman"/>
                                      <w:color w:val="343232"/>
                                      <w:w w:val="99"/>
                                      <w:sz w:val="20"/>
                                    </w:rPr>
                                    <w:t xml:space="preserve">f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er</w:t>
                                  </w:r>
                                  <w:r>
                                    <w:rPr>
                                      <w:rFonts w:ascii="Times New Roman"/>
                                      <w:color w:val="343232"/>
                                      <w:spacing w:val="-1"/>
                                      <w:w w:val="99"/>
                                      <w:sz w:val="20"/>
                                    </w:rPr>
                                    <w:t>t</w:t>
                                  </w:r>
                                  <w:r>
                                    <w:rPr>
                                      <w:rFonts w:ascii="Times New Roman"/>
                                      <w:color w:val="343232"/>
                                      <w:w w:val="99"/>
                                      <w:sz w:val="20"/>
                                    </w:rPr>
                                    <w:t>y</w:t>
                                  </w:r>
                                  <w:r>
                                    <w:rPr>
                                      <w:rFonts w:ascii="Times New Roman"/>
                                      <w:color w:val="343232"/>
                                      <w:spacing w:val="-4"/>
                                      <w:sz w:val="20"/>
                                    </w:rPr>
                                    <w:t xml:space="preserve"> </w:t>
                                  </w:r>
                                  <w:r>
                                    <w:rPr>
                                      <w:rFonts w:ascii="Times New Roman"/>
                                      <w:color w:val="343232"/>
                                      <w:spacing w:val="1"/>
                                      <w:w w:val="99"/>
                                      <w:sz w:val="20"/>
                                    </w:rPr>
                                    <w:t>o</w:t>
                                  </w:r>
                                  <w:r>
                                    <w:rPr>
                                      <w:rFonts w:ascii="Times New Roman"/>
                                      <w:color w:val="343232"/>
                                      <w:w w:val="99"/>
                                      <w:sz w:val="20"/>
                                    </w:rPr>
                                    <w:t>r</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ec</w:t>
                                  </w:r>
                                  <w:r>
                                    <w:rPr>
                                      <w:rFonts w:ascii="Times New Roman"/>
                                      <w:color w:val="343232"/>
                                      <w:spacing w:val="-2"/>
                                      <w:w w:val="99"/>
                                      <w:sz w:val="20"/>
                                    </w:rPr>
                                    <w:t>hn</w:t>
                                  </w:r>
                                  <w:r>
                                    <w:rPr>
                                      <w:rFonts w:ascii="Times New Roman"/>
                                      <w:color w:val="343232"/>
                                      <w:spacing w:val="1"/>
                                      <w:w w:val="99"/>
                                      <w:sz w:val="20"/>
                                    </w:rPr>
                                    <w:t>o</w:t>
                                  </w:r>
                                  <w:r>
                                    <w:rPr>
                                      <w:rFonts w:ascii="Times New Roman"/>
                                      <w:color w:val="343232"/>
                                      <w:spacing w:val="-1"/>
                                      <w:w w:val="99"/>
                                      <w:sz w:val="20"/>
                                    </w:rPr>
                                    <w:t>l</w:t>
                                  </w:r>
                                  <w:r>
                                    <w:rPr>
                                      <w:rFonts w:ascii="Times New Roman"/>
                                      <w:color w:val="343232"/>
                                      <w:spacing w:val="1"/>
                                      <w:w w:val="99"/>
                                      <w:sz w:val="20"/>
                                    </w:rPr>
                                    <w:t>ogy</w:t>
                                  </w:r>
                                </w:p>
                                <w:p w:rsidR="005F5E25" w:rsidRDefault="005F5E25" w:rsidP="00C0287C">
                                  <w:pPr>
                                    <w:pStyle w:val="TableParagraph"/>
                                    <w:numPr>
                                      <w:ilvl w:val="0"/>
                                      <w:numId w:val="3"/>
                                    </w:numPr>
                                    <w:tabs>
                                      <w:tab w:val="left" w:pos="361"/>
                                    </w:tabs>
                                    <w:spacing w:line="243" w:lineRule="exact"/>
                                    <w:rPr>
                                      <w:rFonts w:ascii="Times New Roman" w:eastAsia="Times New Roman" w:hAnsi="Times New Roman" w:cs="Times New Roman"/>
                                      <w:sz w:val="20"/>
                                      <w:szCs w:val="20"/>
                                    </w:rPr>
                                  </w:pPr>
                                  <w:r>
                                    <w:rPr>
                                      <w:rFonts w:ascii="Times New Roman"/>
                                      <w:color w:val="343232"/>
                                      <w:spacing w:val="-1"/>
                                      <w:w w:val="99"/>
                                      <w:sz w:val="20"/>
                                    </w:rPr>
                                    <w:t>St</w:t>
                                  </w:r>
                                  <w:r>
                                    <w:rPr>
                                      <w:rFonts w:ascii="Times New Roman"/>
                                      <w:color w:val="343232"/>
                                      <w:w w:val="99"/>
                                      <w:sz w:val="20"/>
                                    </w:rPr>
                                    <w:t>ea</w:t>
                                  </w:r>
                                  <w:r>
                                    <w:rPr>
                                      <w:rFonts w:ascii="Times New Roman"/>
                                      <w:color w:val="343232"/>
                                      <w:spacing w:val="-1"/>
                                      <w:w w:val="99"/>
                                      <w:sz w:val="20"/>
                                    </w:rPr>
                                    <w:t>li</w:t>
                                  </w:r>
                                  <w:r>
                                    <w:rPr>
                                      <w:rFonts w:ascii="Times New Roman"/>
                                      <w:color w:val="343232"/>
                                      <w:spacing w:val="1"/>
                                      <w:w w:val="99"/>
                                      <w:sz w:val="20"/>
                                    </w:rPr>
                                    <w:t>n</w:t>
                                  </w:r>
                                  <w:r>
                                    <w:rPr>
                                      <w:rFonts w:ascii="Times New Roman"/>
                                      <w:color w:val="343232"/>
                                      <w:spacing w:val="-2"/>
                                      <w:w w:val="99"/>
                                      <w:sz w:val="20"/>
                                    </w:rPr>
                                    <w:t>g</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t</w:t>
                                  </w:r>
                                  <w:r>
                                    <w:rPr>
                                      <w:rFonts w:ascii="Times New Roman"/>
                                      <w:color w:val="343232"/>
                                      <w:spacing w:val="-2"/>
                                      <w:w w:val="99"/>
                                      <w:sz w:val="20"/>
                                    </w:rPr>
                                    <w:t>h</w:t>
                                  </w:r>
                                  <w:r>
                                    <w:rPr>
                                      <w:rFonts w:ascii="Times New Roman"/>
                                      <w:color w:val="343232"/>
                                      <w:w w:val="99"/>
                                      <w:sz w:val="20"/>
                                    </w:rPr>
                                    <w:t>eft</w:t>
                                  </w:r>
                                </w:p>
                              </w:tc>
                            </w:tr>
                          </w:tbl>
                          <w:p w:rsidR="005F5E25" w:rsidRDefault="005F5E25" w:rsidP="009742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B240E" id="Text Box 1213" o:spid="_x0000_s1064" type="#_x0000_t202" style="position:absolute;left:0;text-align:left;margin-left:217.1pt;margin-top:-154.6pt;width:239.3pt;height:227.4pt;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e0BtwIAALg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386"/>
                        <w:gridCol w:w="2386"/>
                      </w:tblGrid>
                      <w:tr w:rsidR="005F5E25">
                        <w:trPr>
                          <w:trHeight w:hRule="exact" w:val="559"/>
                        </w:trPr>
                        <w:tc>
                          <w:tcPr>
                            <w:tcW w:w="2386" w:type="dxa"/>
                            <w:tcBorders>
                              <w:top w:val="single" w:sz="4" w:space="0" w:color="000000"/>
                              <w:left w:val="single" w:sz="4" w:space="0" w:color="000000"/>
                              <w:bottom w:val="single" w:sz="4" w:space="0" w:color="000000"/>
                              <w:right w:val="single" w:sz="4" w:space="0" w:color="000000"/>
                            </w:tcBorders>
                          </w:tcPr>
                          <w:p w:rsidR="005F5E25" w:rsidRDefault="005F5E25">
                            <w:pPr>
                              <w:pStyle w:val="TableParagraph"/>
                              <w:spacing w:before="147"/>
                              <w:ind w:left="1"/>
                              <w:jc w:val="center"/>
                              <w:rPr>
                                <w:rFonts w:ascii="Times New Roman" w:eastAsia="Times New Roman" w:hAnsi="Times New Roman" w:cs="Times New Roman"/>
                              </w:rPr>
                            </w:pPr>
                            <w:r>
                              <w:rPr>
                                <w:rFonts w:ascii="Times New Roman"/>
                                <w:b/>
                                <w:color w:val="343232"/>
                              </w:rPr>
                              <w:t>M</w:t>
                            </w:r>
                            <w:r>
                              <w:rPr>
                                <w:rFonts w:ascii="Times New Roman"/>
                                <w:b/>
                                <w:color w:val="343232"/>
                                <w:spacing w:val="1"/>
                              </w:rPr>
                              <w:t>i</w:t>
                            </w:r>
                            <w:r>
                              <w:rPr>
                                <w:rFonts w:ascii="Times New Roman"/>
                                <w:b/>
                                <w:color w:val="343232"/>
                                <w:spacing w:val="-1"/>
                              </w:rPr>
                              <w:t>n</w:t>
                            </w:r>
                            <w:r>
                              <w:rPr>
                                <w:rFonts w:ascii="Times New Roman"/>
                                <w:b/>
                                <w:color w:val="343232"/>
                              </w:rPr>
                              <w:t>or</w:t>
                            </w:r>
                          </w:p>
                        </w:tc>
                        <w:tc>
                          <w:tcPr>
                            <w:tcW w:w="2386" w:type="dxa"/>
                            <w:tcBorders>
                              <w:top w:val="single" w:sz="4" w:space="0" w:color="000000"/>
                              <w:left w:val="single" w:sz="4" w:space="0" w:color="000000"/>
                              <w:bottom w:val="single" w:sz="4" w:space="0" w:color="000000"/>
                              <w:right w:val="single" w:sz="4" w:space="0" w:color="000000"/>
                            </w:tcBorders>
                          </w:tcPr>
                          <w:p w:rsidR="005F5E25" w:rsidRDefault="005F5E25">
                            <w:pPr>
                              <w:pStyle w:val="TableParagraph"/>
                              <w:spacing w:before="147"/>
                              <w:ind w:right="1"/>
                              <w:jc w:val="center"/>
                              <w:rPr>
                                <w:rFonts w:ascii="Times New Roman" w:eastAsia="Times New Roman" w:hAnsi="Times New Roman" w:cs="Times New Roman"/>
                              </w:rPr>
                            </w:pPr>
                            <w:r>
                              <w:rPr>
                                <w:rFonts w:ascii="Times New Roman"/>
                                <w:b/>
                                <w:color w:val="343232"/>
                              </w:rPr>
                              <w:t>Maj</w:t>
                            </w:r>
                            <w:r>
                              <w:rPr>
                                <w:rFonts w:ascii="Times New Roman"/>
                                <w:b/>
                                <w:color w:val="343232"/>
                                <w:spacing w:val="-3"/>
                              </w:rPr>
                              <w:t>o</w:t>
                            </w:r>
                            <w:r>
                              <w:rPr>
                                <w:rFonts w:ascii="Times New Roman"/>
                                <w:b/>
                                <w:color w:val="343232"/>
                              </w:rPr>
                              <w:t>r</w:t>
                            </w:r>
                          </w:p>
                        </w:tc>
                      </w:tr>
                      <w:tr w:rsidR="005F5E25">
                        <w:trPr>
                          <w:trHeight w:hRule="exact" w:val="3979"/>
                        </w:trPr>
                        <w:tc>
                          <w:tcPr>
                            <w:tcW w:w="2386" w:type="dxa"/>
                            <w:tcBorders>
                              <w:top w:val="single" w:sz="4" w:space="0" w:color="000000"/>
                              <w:left w:val="single" w:sz="4" w:space="0" w:color="000000"/>
                              <w:bottom w:val="single" w:sz="4" w:space="0" w:color="000000"/>
                              <w:right w:val="single" w:sz="4" w:space="0" w:color="000000"/>
                            </w:tcBorders>
                          </w:tcPr>
                          <w:p w:rsidR="005F5E25" w:rsidRDefault="005F5E25" w:rsidP="00C0287C">
                            <w:pPr>
                              <w:pStyle w:val="TableParagraph"/>
                              <w:numPr>
                                <w:ilvl w:val="0"/>
                                <w:numId w:val="4"/>
                              </w:numPr>
                              <w:tabs>
                                <w:tab w:val="left" w:pos="449"/>
                              </w:tabs>
                              <w:ind w:right="234" w:hanging="34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f</w:t>
                            </w:r>
                            <w:r>
                              <w:rPr>
                                <w:rFonts w:ascii="Times New Roman"/>
                                <w:color w:val="343232"/>
                                <w:w w:val="99"/>
                                <w:sz w:val="20"/>
                              </w:rPr>
                              <w:t>a</w:t>
                            </w:r>
                            <w:r>
                              <w:rPr>
                                <w:rFonts w:ascii="Times New Roman"/>
                                <w:color w:val="343232"/>
                                <w:spacing w:val="-1"/>
                                <w:w w:val="99"/>
                                <w:sz w:val="20"/>
                              </w:rPr>
                              <w:t>i</w:t>
                            </w:r>
                            <w:r>
                              <w:rPr>
                                <w:rFonts w:ascii="Times New Roman"/>
                                <w:color w:val="343232"/>
                                <w:spacing w:val="2"/>
                                <w:w w:val="99"/>
                                <w:sz w:val="20"/>
                              </w:rPr>
                              <w:t>l</w:t>
                            </w:r>
                            <w:r>
                              <w:rPr>
                                <w:rFonts w:ascii="Times New Roman"/>
                                <w:color w:val="343232"/>
                                <w:spacing w:val="-2"/>
                                <w:w w:val="99"/>
                                <w:sz w:val="20"/>
                              </w:rPr>
                              <w:t>u</w:t>
                            </w:r>
                            <w:r>
                              <w:rPr>
                                <w:rFonts w:ascii="Times New Roman"/>
                                <w:color w:val="343232"/>
                                <w:w w:val="99"/>
                                <w:sz w:val="20"/>
                              </w:rPr>
                              <w:t xml:space="preserve">re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s</w:t>
                            </w:r>
                            <w:r>
                              <w:rPr>
                                <w:rFonts w:ascii="Times New Roman"/>
                                <w:color w:val="343232"/>
                                <w:spacing w:val="1"/>
                                <w:w w:val="99"/>
                                <w:sz w:val="20"/>
                              </w:rPr>
                              <w:t>po</w:t>
                            </w:r>
                            <w:r>
                              <w:rPr>
                                <w:rFonts w:ascii="Times New Roman"/>
                                <w:color w:val="343232"/>
                                <w:spacing w:val="-2"/>
                                <w:w w:val="99"/>
                                <w:sz w:val="20"/>
                              </w:rPr>
                              <w:t>n</w:t>
                            </w:r>
                            <w:r>
                              <w:rPr>
                                <w:rFonts w:ascii="Times New Roman"/>
                                <w:color w:val="343232"/>
                                <w:w w:val="99"/>
                                <w:sz w:val="20"/>
                              </w:rPr>
                              <w:t>d</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a</w:t>
                            </w:r>
                            <w:r>
                              <w:rPr>
                                <w:rFonts w:ascii="Times New Roman"/>
                                <w:color w:val="343232"/>
                                <w:spacing w:val="1"/>
                                <w:w w:val="99"/>
                                <w:sz w:val="20"/>
                              </w:rPr>
                              <w:t>d</w:t>
                            </w:r>
                            <w:r>
                              <w:rPr>
                                <w:rFonts w:ascii="Times New Roman"/>
                                <w:color w:val="343232"/>
                                <w:spacing w:val="-2"/>
                                <w:w w:val="99"/>
                                <w:sz w:val="20"/>
                              </w:rPr>
                              <w:t>u</w:t>
                            </w:r>
                            <w:r>
                              <w:rPr>
                                <w:rFonts w:ascii="Times New Roman"/>
                                <w:color w:val="343232"/>
                                <w:spacing w:val="-1"/>
                                <w:w w:val="99"/>
                                <w:sz w:val="20"/>
                              </w:rPr>
                              <w:t xml:space="preserve">lt </w:t>
                            </w:r>
                            <w:r>
                              <w:rPr>
                                <w:rFonts w:ascii="Times New Roman"/>
                                <w:color w:val="343232"/>
                                <w:w w:val="99"/>
                                <w:sz w:val="20"/>
                              </w:rPr>
                              <w:t>re</w:t>
                            </w:r>
                            <w:r>
                              <w:rPr>
                                <w:rFonts w:ascii="Times New Roman"/>
                                <w:color w:val="343232"/>
                                <w:spacing w:val="1"/>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1"/>
                                <w:w w:val="99"/>
                                <w:sz w:val="20"/>
                              </w:rPr>
                              <w:t>st</w:t>
                            </w:r>
                            <w:r>
                              <w:rPr>
                                <w:rFonts w:ascii="Times New Roman"/>
                                <w:color w:val="343232"/>
                                <w:w w:val="99"/>
                                <w:sz w:val="20"/>
                              </w:rPr>
                              <w:t>s</w:t>
                            </w:r>
                          </w:p>
                          <w:p w:rsidR="005F5E25" w:rsidRDefault="005F5E25" w:rsidP="00C0287C">
                            <w:pPr>
                              <w:pStyle w:val="TableParagraph"/>
                              <w:numPr>
                                <w:ilvl w:val="0"/>
                                <w:numId w:val="4"/>
                              </w:numPr>
                              <w:tabs>
                                <w:tab w:val="left" w:pos="449"/>
                              </w:tabs>
                              <w:spacing w:before="19" w:line="228" w:lineRule="exact"/>
                              <w:ind w:right="803" w:hanging="34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 xml:space="preserve">y </w:t>
                            </w:r>
                            <w:r>
                              <w:rPr>
                                <w:rFonts w:ascii="Times New Roman"/>
                                <w:color w:val="343232"/>
                                <w:spacing w:val="1"/>
                                <w:w w:val="99"/>
                                <w:sz w:val="20"/>
                              </w:rPr>
                              <w:t>d</w:t>
                            </w:r>
                            <w:r>
                              <w:rPr>
                                <w:rFonts w:ascii="Times New Roman"/>
                                <w:color w:val="343232"/>
                                <w:spacing w:val="-1"/>
                                <w:w w:val="99"/>
                                <w:sz w:val="20"/>
                              </w:rPr>
                              <w:t>is</w:t>
                            </w:r>
                            <w:r>
                              <w:rPr>
                                <w:rFonts w:ascii="Times New Roman"/>
                                <w:color w:val="343232"/>
                                <w:w w:val="99"/>
                                <w:sz w:val="20"/>
                              </w:rPr>
                              <w:t>r</w:t>
                            </w:r>
                            <w:r>
                              <w:rPr>
                                <w:rFonts w:ascii="Times New Roman"/>
                                <w:color w:val="343232"/>
                                <w:spacing w:val="-2"/>
                                <w:w w:val="99"/>
                                <w:sz w:val="20"/>
                              </w:rPr>
                              <w:t>u</w:t>
                            </w:r>
                            <w:r>
                              <w:rPr>
                                <w:rFonts w:ascii="Times New Roman"/>
                                <w:color w:val="343232"/>
                                <w:spacing w:val="1"/>
                                <w:w w:val="99"/>
                                <w:sz w:val="20"/>
                              </w:rPr>
                              <w:t>p</w:t>
                            </w:r>
                            <w:r>
                              <w:rPr>
                                <w:rFonts w:ascii="Times New Roman"/>
                                <w:color w:val="343232"/>
                                <w:spacing w:val="-1"/>
                                <w:w w:val="99"/>
                                <w:sz w:val="20"/>
                              </w:rPr>
                              <w:t>ti</w:t>
                            </w:r>
                            <w:r>
                              <w:rPr>
                                <w:rFonts w:ascii="Times New Roman"/>
                                <w:color w:val="343232"/>
                                <w:spacing w:val="1"/>
                                <w:w w:val="99"/>
                                <w:sz w:val="20"/>
                              </w:rPr>
                              <w:t>on</w:t>
                            </w:r>
                          </w:p>
                          <w:p w:rsidR="005F5E25" w:rsidRDefault="005F5E25" w:rsidP="00C0287C">
                            <w:pPr>
                              <w:pStyle w:val="TableParagraph"/>
                              <w:numPr>
                                <w:ilvl w:val="0"/>
                                <w:numId w:val="4"/>
                              </w:numPr>
                              <w:tabs>
                                <w:tab w:val="left" w:pos="449"/>
                              </w:tabs>
                              <w:ind w:right="255"/>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v</w:t>
                            </w:r>
                            <w:r>
                              <w:rPr>
                                <w:rFonts w:ascii="Times New Roman"/>
                                <w:color w:val="343232"/>
                                <w:w w:val="99"/>
                                <w:sz w:val="20"/>
                              </w:rPr>
                              <w:t>er</w:t>
                            </w:r>
                            <w:r>
                              <w:rPr>
                                <w:rFonts w:ascii="Times New Roman"/>
                                <w:color w:val="343232"/>
                                <w:spacing w:val="1"/>
                                <w:w w:val="99"/>
                                <w:sz w:val="20"/>
                              </w:rPr>
                              <w:t>b</w:t>
                            </w:r>
                            <w:r>
                              <w:rPr>
                                <w:rFonts w:ascii="Times New Roman"/>
                                <w:color w:val="343232"/>
                                <w:w w:val="99"/>
                                <w:sz w:val="20"/>
                              </w:rPr>
                              <w:t xml:space="preserve">al </w:t>
                            </w:r>
                            <w:r>
                              <w:rPr>
                                <w:rFonts w:ascii="Times New Roman"/>
                                <w:color w:val="343232"/>
                                <w:spacing w:val="-2"/>
                                <w:w w:val="99"/>
                                <w:sz w:val="20"/>
                              </w:rPr>
                              <w:t>m</w:t>
                            </w:r>
                            <w:r>
                              <w:rPr>
                                <w:rFonts w:ascii="Times New Roman"/>
                                <w:color w:val="343232"/>
                                <w:w w:val="99"/>
                                <w:sz w:val="20"/>
                              </w:rPr>
                              <w:t>e</w:t>
                            </w:r>
                            <w:r>
                              <w:rPr>
                                <w:rFonts w:ascii="Times New Roman"/>
                                <w:color w:val="343232"/>
                                <w:spacing w:val="1"/>
                                <w:w w:val="99"/>
                                <w:sz w:val="20"/>
                              </w:rPr>
                              <w:t>s</w:t>
                            </w:r>
                            <w:r>
                              <w:rPr>
                                <w:rFonts w:ascii="Times New Roman"/>
                                <w:color w:val="343232"/>
                                <w:spacing w:val="-1"/>
                                <w:w w:val="99"/>
                                <w:sz w:val="20"/>
                              </w:rPr>
                              <w:t>s</w:t>
                            </w:r>
                            <w:r>
                              <w:rPr>
                                <w:rFonts w:ascii="Times New Roman"/>
                                <w:color w:val="343232"/>
                                <w:w w:val="99"/>
                                <w:sz w:val="20"/>
                              </w:rPr>
                              <w:t>a</w:t>
                            </w:r>
                            <w:r>
                              <w:rPr>
                                <w:rFonts w:ascii="Times New Roman"/>
                                <w:color w:val="343232"/>
                                <w:spacing w:val="-2"/>
                                <w:w w:val="99"/>
                                <w:sz w:val="20"/>
                              </w:rPr>
                              <w:t>g</w:t>
                            </w:r>
                            <w:r>
                              <w:rPr>
                                <w:rFonts w:ascii="Times New Roman"/>
                                <w:color w:val="343232"/>
                                <w:spacing w:val="2"/>
                                <w:w w:val="99"/>
                                <w:sz w:val="20"/>
                              </w:rPr>
                              <w:t>e</w:t>
                            </w:r>
                            <w:r>
                              <w:rPr>
                                <w:rFonts w:ascii="Times New Roman"/>
                                <w:color w:val="343232"/>
                                <w:spacing w:val="-1"/>
                                <w:w w:val="99"/>
                                <w:sz w:val="20"/>
                              </w:rPr>
                              <w:t>s</w:t>
                            </w:r>
                            <w:r>
                              <w:rPr>
                                <w:rFonts w:ascii="Times New Roman"/>
                                <w:color w:val="343232"/>
                                <w:spacing w:val="2"/>
                                <w:w w:val="99"/>
                                <w:sz w:val="20"/>
                              </w:rPr>
                              <w:t>/</w:t>
                            </w:r>
                            <w:r>
                              <w:rPr>
                                <w:rFonts w:ascii="Times New Roman"/>
                                <w:color w:val="343232"/>
                                <w:spacing w:val="-2"/>
                                <w:w w:val="99"/>
                                <w:sz w:val="20"/>
                              </w:rPr>
                              <w:t>g</w:t>
                            </w:r>
                            <w:r>
                              <w:rPr>
                                <w:rFonts w:ascii="Times New Roman"/>
                                <w:color w:val="343232"/>
                                <w:w w:val="99"/>
                                <w:sz w:val="20"/>
                              </w:rPr>
                              <w:t>e</w:t>
                            </w:r>
                            <w:r>
                              <w:rPr>
                                <w:rFonts w:ascii="Times New Roman"/>
                                <w:color w:val="343232"/>
                                <w:spacing w:val="-1"/>
                                <w:w w:val="99"/>
                                <w:sz w:val="20"/>
                              </w:rPr>
                              <w:t>s</w:t>
                            </w:r>
                            <w:r>
                              <w:rPr>
                                <w:rFonts w:ascii="Times New Roman"/>
                                <w:color w:val="343232"/>
                                <w:spacing w:val="2"/>
                                <w:w w:val="99"/>
                                <w:sz w:val="20"/>
                              </w:rPr>
                              <w:t>t</w:t>
                            </w:r>
                            <w:r>
                              <w:rPr>
                                <w:rFonts w:ascii="Times New Roman"/>
                                <w:color w:val="343232"/>
                                <w:spacing w:val="-2"/>
                                <w:w w:val="99"/>
                                <w:sz w:val="20"/>
                              </w:rPr>
                              <w:t>u</w:t>
                            </w:r>
                            <w:r>
                              <w:rPr>
                                <w:rFonts w:ascii="Times New Roman"/>
                                <w:color w:val="343232"/>
                                <w:w w:val="99"/>
                                <w:sz w:val="20"/>
                              </w:rPr>
                              <w:t>res</w:t>
                            </w:r>
                          </w:p>
                          <w:p w:rsidR="005F5E25" w:rsidRDefault="005F5E25" w:rsidP="00C0287C">
                            <w:pPr>
                              <w:pStyle w:val="TableParagraph"/>
                              <w:numPr>
                                <w:ilvl w:val="0"/>
                                <w:numId w:val="4"/>
                              </w:numPr>
                              <w:tabs>
                                <w:tab w:val="left" w:pos="449"/>
                              </w:tabs>
                              <w:ind w:right="144"/>
                              <w:rPr>
                                <w:rFonts w:ascii="Times New Roman" w:eastAsia="Times New Roman" w:hAnsi="Times New Roman" w:cs="Times New Roman"/>
                                <w:sz w:val="20"/>
                                <w:szCs w:val="20"/>
                              </w:rPr>
                            </w:pPr>
                            <w:r>
                              <w:rPr>
                                <w:rFonts w:ascii="Times New Roman"/>
                                <w:color w:val="343232"/>
                                <w:w w:val="99"/>
                                <w:sz w:val="20"/>
                              </w:rPr>
                              <w:t>N</w:t>
                            </w:r>
                            <w:r>
                              <w:rPr>
                                <w:rFonts w:ascii="Times New Roman"/>
                                <w:color w:val="343232"/>
                                <w:spacing w:val="1"/>
                                <w:w w:val="99"/>
                                <w:sz w:val="20"/>
                              </w:rPr>
                              <w:t>o</w:t>
                            </w:r>
                            <w:r>
                              <w:rPr>
                                <w:rFonts w:ascii="Times New Roman"/>
                                <w:color w:val="343232"/>
                                <w:spacing w:val="-2"/>
                                <w:w w:val="99"/>
                                <w:sz w:val="20"/>
                              </w:rPr>
                              <w:t>n</w:t>
                            </w:r>
                            <w:r>
                              <w:rPr>
                                <w:rFonts w:ascii="Times New Roman"/>
                                <w:color w:val="343232"/>
                                <w:w w:val="99"/>
                                <w:sz w:val="20"/>
                              </w:rPr>
                              <w:t>-</w:t>
                            </w: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spacing w:val="-1"/>
                                <w:w w:val="99"/>
                                <w:sz w:val="20"/>
                              </w:rPr>
                              <w:t>s, i</w:t>
                            </w:r>
                            <w:r>
                              <w:rPr>
                                <w:rFonts w:ascii="Times New Roman"/>
                                <w:color w:val="343232"/>
                                <w:spacing w:val="-2"/>
                                <w:w w:val="99"/>
                                <w:sz w:val="20"/>
                              </w:rPr>
                              <w:t>n</w:t>
                            </w:r>
                            <w:r>
                              <w:rPr>
                                <w:rFonts w:ascii="Times New Roman"/>
                                <w:color w:val="343232"/>
                                <w:w w:val="99"/>
                                <w:sz w:val="20"/>
                              </w:rPr>
                              <w:t>a</w:t>
                            </w:r>
                            <w:r>
                              <w:rPr>
                                <w:rFonts w:ascii="Times New Roman"/>
                                <w:color w:val="343232"/>
                                <w:spacing w:val="1"/>
                                <w:w w:val="99"/>
                                <w:sz w:val="20"/>
                              </w:rPr>
                              <w:t>pp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r</w:t>
                            </w:r>
                            <w:r>
                              <w:rPr>
                                <w:rFonts w:ascii="Times New Roman"/>
                                <w:color w:val="343232"/>
                                <w:spacing w:val="-1"/>
                                <w:w w:val="99"/>
                                <w:sz w:val="20"/>
                              </w:rPr>
                              <w:t>i</w:t>
                            </w:r>
                            <w:r>
                              <w:rPr>
                                <w:rFonts w:ascii="Times New Roman"/>
                                <w:color w:val="343232"/>
                                <w:w w:val="99"/>
                                <w:sz w:val="20"/>
                              </w:rPr>
                              <w:t>a</w:t>
                            </w:r>
                            <w:r>
                              <w:rPr>
                                <w:rFonts w:ascii="Times New Roman"/>
                                <w:color w:val="343232"/>
                                <w:spacing w:val="-1"/>
                                <w:w w:val="99"/>
                                <w:sz w:val="20"/>
                              </w:rPr>
                              <w:t>t</w:t>
                            </w:r>
                            <w:r>
                              <w:rPr>
                                <w:rFonts w:ascii="Times New Roman"/>
                                <w:color w:val="343232"/>
                                <w:w w:val="99"/>
                                <w:sz w:val="20"/>
                              </w:rPr>
                              <w:t>e</w:t>
                            </w:r>
                            <w:r>
                              <w:rPr>
                                <w:rFonts w:ascii="Times New Roman"/>
                                <w:color w:val="343232"/>
                                <w:sz w:val="20"/>
                              </w:rPr>
                              <w:t xml:space="preserve"> </w:t>
                            </w:r>
                            <w:r>
                              <w:rPr>
                                <w:rFonts w:ascii="Times New Roman"/>
                                <w:color w:val="343232"/>
                                <w:spacing w:val="1"/>
                                <w:w w:val="99"/>
                                <w:sz w:val="20"/>
                              </w:rPr>
                              <w:t>p</w:t>
                            </w:r>
                            <w:r>
                              <w:rPr>
                                <w:rFonts w:ascii="Times New Roman"/>
                                <w:color w:val="343232"/>
                                <w:spacing w:val="-2"/>
                                <w:w w:val="99"/>
                                <w:sz w:val="20"/>
                              </w:rPr>
                              <w:t>hy</w:t>
                            </w:r>
                            <w:r>
                              <w:rPr>
                                <w:rFonts w:ascii="Times New Roman"/>
                                <w:color w:val="343232"/>
                                <w:spacing w:val="-1"/>
                                <w:w w:val="99"/>
                                <w:sz w:val="20"/>
                              </w:rPr>
                              <w:t>si</w:t>
                            </w:r>
                            <w:r>
                              <w:rPr>
                                <w:rFonts w:ascii="Times New Roman"/>
                                <w:color w:val="343232"/>
                                <w:w w:val="99"/>
                                <w:sz w:val="20"/>
                              </w:rPr>
                              <w:t>cal 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act</w:t>
                            </w:r>
                          </w:p>
                          <w:p w:rsidR="005F5E25" w:rsidRDefault="005F5E25" w:rsidP="00C0287C">
                            <w:pPr>
                              <w:pStyle w:val="TableParagraph"/>
                              <w:numPr>
                                <w:ilvl w:val="0"/>
                                <w:numId w:val="4"/>
                              </w:numPr>
                              <w:tabs>
                                <w:tab w:val="left" w:pos="449"/>
                              </w:tabs>
                              <w:ind w:right="200"/>
                              <w:rPr>
                                <w:rFonts w:ascii="Times New Roman" w:eastAsia="Times New Roman" w:hAnsi="Times New Roman" w:cs="Times New Roman"/>
                                <w:sz w:val="20"/>
                                <w:szCs w:val="20"/>
                              </w:rPr>
                            </w:pPr>
                            <w:r>
                              <w:rPr>
                                <w:rFonts w:ascii="Times New Roman"/>
                                <w:color w:val="343232"/>
                                <w:spacing w:val="-2"/>
                                <w:w w:val="99"/>
                                <w:sz w:val="20"/>
                              </w:rPr>
                              <w:t>L</w:t>
                            </w:r>
                            <w:r>
                              <w:rPr>
                                <w:rFonts w:ascii="Times New Roman"/>
                                <w:color w:val="343232"/>
                                <w:spacing w:val="3"/>
                                <w:w w:val="99"/>
                                <w:sz w:val="20"/>
                              </w:rPr>
                              <w:t>o</w:t>
                            </w:r>
                            <w:r>
                              <w:rPr>
                                <w:rFonts w:ascii="Times New Roman"/>
                                <w:color w:val="343232"/>
                                <w:spacing w:val="-3"/>
                                <w:w w:val="99"/>
                                <w:sz w:val="20"/>
                              </w:rPr>
                              <w:t>w</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m</w:t>
                            </w:r>
                            <w:r>
                              <w:rPr>
                                <w:rFonts w:ascii="Times New Roman"/>
                                <w:color w:val="343232"/>
                                <w:spacing w:val="2"/>
                                <w:w w:val="99"/>
                                <w:sz w:val="20"/>
                              </w:rPr>
                              <w:t>i</w:t>
                            </w:r>
                            <w:r>
                              <w:rPr>
                                <w:rFonts w:ascii="Times New Roman"/>
                                <w:color w:val="343232"/>
                                <w:spacing w:val="-1"/>
                                <w:w w:val="99"/>
                                <w:sz w:val="20"/>
                              </w:rPr>
                              <w:t>s</w:t>
                            </w:r>
                            <w:r>
                              <w:rPr>
                                <w:rFonts w:ascii="Times New Roman"/>
                                <w:color w:val="343232"/>
                                <w:spacing w:val="1"/>
                                <w:w w:val="99"/>
                                <w:sz w:val="20"/>
                              </w:rPr>
                              <w:t>u</w:t>
                            </w:r>
                            <w:r>
                              <w:rPr>
                                <w:rFonts w:ascii="Times New Roman"/>
                                <w:color w:val="343232"/>
                                <w:spacing w:val="-1"/>
                                <w:w w:val="99"/>
                                <w:sz w:val="20"/>
                              </w:rPr>
                              <w:t>s</w:t>
                            </w:r>
                            <w:r>
                              <w:rPr>
                                <w:rFonts w:ascii="Times New Roman"/>
                                <w:color w:val="343232"/>
                                <w:w w:val="99"/>
                                <w:sz w:val="20"/>
                              </w:rPr>
                              <w:t xml:space="preserve">e </w:t>
                            </w:r>
                            <w:r>
                              <w:rPr>
                                <w:rFonts w:ascii="Times New Roman"/>
                                <w:color w:val="343232"/>
                                <w:spacing w:val="1"/>
                                <w:w w:val="99"/>
                                <w:sz w:val="20"/>
                              </w:rPr>
                              <w:t>o</w:t>
                            </w:r>
                            <w:r>
                              <w:rPr>
                                <w:rFonts w:ascii="Times New Roman"/>
                                <w:color w:val="343232"/>
                                <w:w w:val="99"/>
                                <w:sz w:val="20"/>
                              </w:rPr>
                              <w:t>f</w:t>
                            </w:r>
                            <w:r>
                              <w:rPr>
                                <w:rFonts w:ascii="Times New Roman"/>
                                <w:color w:val="343232"/>
                                <w:spacing w:val="-2"/>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er</w:t>
                            </w:r>
                            <w:r>
                              <w:rPr>
                                <w:rFonts w:ascii="Times New Roman"/>
                                <w:color w:val="343232"/>
                                <w:spacing w:val="-1"/>
                                <w:w w:val="99"/>
                                <w:sz w:val="20"/>
                              </w:rPr>
                              <w:t>t</w:t>
                            </w:r>
                            <w:r>
                              <w:rPr>
                                <w:rFonts w:ascii="Times New Roman"/>
                                <w:color w:val="343232"/>
                                <w:w w:val="99"/>
                                <w:sz w:val="20"/>
                              </w:rPr>
                              <w:t>y</w:t>
                            </w:r>
                            <w:r>
                              <w:rPr>
                                <w:rFonts w:ascii="Times New Roman"/>
                                <w:color w:val="343232"/>
                                <w:spacing w:val="-4"/>
                                <w:sz w:val="20"/>
                              </w:rPr>
                              <w:t xml:space="preserve"> </w:t>
                            </w:r>
                            <w:r>
                              <w:rPr>
                                <w:rFonts w:ascii="Times New Roman"/>
                                <w:color w:val="343232"/>
                                <w:spacing w:val="1"/>
                                <w:w w:val="99"/>
                                <w:sz w:val="20"/>
                              </w:rPr>
                              <w:t xml:space="preserve">or </w:t>
                            </w:r>
                            <w:r>
                              <w:rPr>
                                <w:rFonts w:ascii="Times New Roman"/>
                                <w:color w:val="343232"/>
                                <w:spacing w:val="-1"/>
                                <w:w w:val="99"/>
                                <w:sz w:val="20"/>
                              </w:rPr>
                              <w:t>t</w:t>
                            </w:r>
                            <w:r>
                              <w:rPr>
                                <w:rFonts w:ascii="Times New Roman"/>
                                <w:color w:val="343232"/>
                                <w:w w:val="99"/>
                                <w:sz w:val="20"/>
                              </w:rPr>
                              <w:t>ec</w:t>
                            </w:r>
                            <w:r>
                              <w:rPr>
                                <w:rFonts w:ascii="Times New Roman"/>
                                <w:color w:val="343232"/>
                                <w:spacing w:val="-2"/>
                                <w:w w:val="99"/>
                                <w:sz w:val="20"/>
                              </w:rPr>
                              <w:t>hn</w:t>
                            </w:r>
                            <w:r>
                              <w:rPr>
                                <w:rFonts w:ascii="Times New Roman"/>
                                <w:color w:val="343232"/>
                                <w:spacing w:val="1"/>
                                <w:w w:val="99"/>
                                <w:sz w:val="20"/>
                              </w:rPr>
                              <w:t>o</w:t>
                            </w:r>
                            <w:r>
                              <w:rPr>
                                <w:rFonts w:ascii="Times New Roman"/>
                                <w:color w:val="343232"/>
                                <w:spacing w:val="-1"/>
                                <w:w w:val="99"/>
                                <w:sz w:val="20"/>
                              </w:rPr>
                              <w:t>l</w:t>
                            </w:r>
                            <w:r>
                              <w:rPr>
                                <w:rFonts w:ascii="Times New Roman"/>
                                <w:color w:val="343232"/>
                                <w:spacing w:val="3"/>
                                <w:w w:val="99"/>
                                <w:sz w:val="20"/>
                              </w:rPr>
                              <w:t>o</w:t>
                            </w:r>
                            <w:r>
                              <w:rPr>
                                <w:rFonts w:ascii="Times New Roman"/>
                                <w:color w:val="343232"/>
                                <w:spacing w:val="1"/>
                                <w:w w:val="99"/>
                                <w:sz w:val="20"/>
                              </w:rPr>
                              <w:t>g</w:t>
                            </w:r>
                            <w:r>
                              <w:rPr>
                                <w:rFonts w:ascii="Times New Roman"/>
                                <w:color w:val="343232"/>
                                <w:w w:val="99"/>
                                <w:sz w:val="20"/>
                              </w:rPr>
                              <w:t>y</w:t>
                            </w:r>
                          </w:p>
                        </w:tc>
                        <w:tc>
                          <w:tcPr>
                            <w:tcW w:w="2386" w:type="dxa"/>
                            <w:tcBorders>
                              <w:top w:val="single" w:sz="4" w:space="0" w:color="000000"/>
                              <w:left w:val="single" w:sz="4" w:space="0" w:color="000000"/>
                              <w:bottom w:val="single" w:sz="4" w:space="0" w:color="000000"/>
                              <w:right w:val="single" w:sz="4" w:space="0" w:color="000000"/>
                            </w:tcBorders>
                          </w:tcPr>
                          <w:p w:rsidR="005F5E25" w:rsidRDefault="005F5E25" w:rsidP="00C0287C">
                            <w:pPr>
                              <w:pStyle w:val="TableParagraph"/>
                              <w:numPr>
                                <w:ilvl w:val="0"/>
                                <w:numId w:val="3"/>
                              </w:numPr>
                              <w:tabs>
                                <w:tab w:val="left" w:pos="362"/>
                              </w:tabs>
                              <w:spacing w:line="239" w:lineRule="exact"/>
                              <w:ind w:hanging="259"/>
                              <w:rPr>
                                <w:rFonts w:ascii="Times New Roman" w:eastAsia="Times New Roman" w:hAnsi="Times New Roman" w:cs="Times New Roman"/>
                                <w:sz w:val="20"/>
                                <w:szCs w:val="20"/>
                              </w:rPr>
                            </w:pPr>
                            <w:r>
                              <w:rPr>
                                <w:rFonts w:ascii="Times New Roman"/>
                                <w:color w:val="343232"/>
                                <w:spacing w:val="1"/>
                                <w:w w:val="99"/>
                                <w:sz w:val="20"/>
                              </w:rPr>
                              <w:t>B</w:t>
                            </w:r>
                            <w:r>
                              <w:rPr>
                                <w:rFonts w:ascii="Times New Roman"/>
                                <w:color w:val="343232"/>
                                <w:spacing w:val="-2"/>
                                <w:w w:val="99"/>
                                <w:sz w:val="20"/>
                              </w:rPr>
                              <w:t>u</w:t>
                            </w:r>
                            <w:r>
                              <w:rPr>
                                <w:rFonts w:ascii="Times New Roman"/>
                                <w:color w:val="343232"/>
                                <w:spacing w:val="-1"/>
                                <w:w w:val="99"/>
                                <w:sz w:val="20"/>
                              </w:rPr>
                              <w:t>l</w:t>
                            </w:r>
                            <w:r>
                              <w:rPr>
                                <w:rFonts w:ascii="Times New Roman"/>
                                <w:color w:val="343232"/>
                                <w:spacing w:val="2"/>
                                <w:w w:val="99"/>
                                <w:sz w:val="20"/>
                              </w:rPr>
                              <w:t>l</w:t>
                            </w:r>
                            <w:r>
                              <w:rPr>
                                <w:rFonts w:ascii="Times New Roman"/>
                                <w:color w:val="343232"/>
                                <w:spacing w:val="-4"/>
                                <w:w w:val="99"/>
                                <w:sz w:val="20"/>
                              </w:rPr>
                              <w:t>y</w:t>
                            </w:r>
                            <w:r>
                              <w:rPr>
                                <w:rFonts w:ascii="Times New Roman"/>
                                <w:color w:val="343232"/>
                                <w:spacing w:val="2"/>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spacing w:val="-1"/>
                                <w:w w:val="99"/>
                                <w:sz w:val="20"/>
                              </w:rPr>
                              <w:t>/</w:t>
                            </w:r>
                            <w:r>
                              <w:rPr>
                                <w:rFonts w:ascii="Times New Roman"/>
                                <w:color w:val="343232"/>
                                <w:w w:val="99"/>
                                <w:sz w:val="20"/>
                              </w:rPr>
                              <w:t>Hara</w:t>
                            </w:r>
                            <w:r>
                              <w:rPr>
                                <w:rFonts w:ascii="Times New Roman"/>
                                <w:color w:val="343232"/>
                                <w:spacing w:val="1"/>
                                <w:w w:val="99"/>
                                <w:sz w:val="20"/>
                              </w:rPr>
                              <w:t>ss</w:t>
                            </w:r>
                            <w:r>
                              <w:rPr>
                                <w:rFonts w:ascii="Times New Roman"/>
                                <w:color w:val="343232"/>
                                <w:spacing w:val="-4"/>
                                <w:w w:val="99"/>
                                <w:sz w:val="20"/>
                              </w:rPr>
                              <w:t>m</w:t>
                            </w:r>
                            <w:r>
                              <w:rPr>
                                <w:rFonts w:ascii="Times New Roman"/>
                                <w:color w:val="343232"/>
                                <w:spacing w:val="2"/>
                                <w:w w:val="99"/>
                                <w:sz w:val="20"/>
                              </w:rPr>
                              <w:t>e</w:t>
                            </w:r>
                            <w:r>
                              <w:rPr>
                                <w:rFonts w:ascii="Times New Roman"/>
                                <w:color w:val="343232"/>
                                <w:spacing w:val="-2"/>
                                <w:w w:val="99"/>
                                <w:sz w:val="20"/>
                              </w:rPr>
                              <w:t>n</w:t>
                            </w:r>
                            <w:r>
                              <w:rPr>
                                <w:rFonts w:ascii="Times New Roman"/>
                                <w:color w:val="343232"/>
                                <w:w w:val="99"/>
                                <w:sz w:val="20"/>
                              </w:rPr>
                              <w:t>t</w:t>
                            </w:r>
                          </w:p>
                          <w:p w:rsidR="005F5E25" w:rsidRDefault="005F5E25" w:rsidP="00C0287C">
                            <w:pPr>
                              <w:pStyle w:val="TableParagraph"/>
                              <w:numPr>
                                <w:ilvl w:val="0"/>
                                <w:numId w:val="3"/>
                              </w:numPr>
                              <w:tabs>
                                <w:tab w:val="left" w:pos="362"/>
                              </w:tabs>
                              <w:spacing w:line="245" w:lineRule="exact"/>
                              <w:ind w:hanging="259"/>
                              <w:rPr>
                                <w:rFonts w:ascii="Times New Roman" w:eastAsia="Times New Roman" w:hAnsi="Times New Roman" w:cs="Times New Roman"/>
                                <w:sz w:val="20"/>
                                <w:szCs w:val="20"/>
                              </w:rPr>
                            </w:pPr>
                            <w:r>
                              <w:rPr>
                                <w:rFonts w:ascii="Times New Roman"/>
                                <w:color w:val="343232"/>
                                <w:w w:val="99"/>
                                <w:sz w:val="20"/>
                              </w:rPr>
                              <w:t>L</w:t>
                            </w:r>
                            <w:r>
                              <w:rPr>
                                <w:rFonts w:ascii="Times New Roman"/>
                                <w:color w:val="343232"/>
                                <w:spacing w:val="-2"/>
                                <w:w w:val="99"/>
                                <w:sz w:val="20"/>
                              </w:rPr>
                              <w:t>y</w:t>
                            </w:r>
                            <w:r>
                              <w:rPr>
                                <w:rFonts w:ascii="Times New Roman"/>
                                <w:color w:val="343232"/>
                                <w:spacing w:val="-1"/>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spacing w:val="2"/>
                                <w:w w:val="99"/>
                                <w:sz w:val="20"/>
                              </w:rPr>
                              <w:t>/</w:t>
                            </w:r>
                            <w:r>
                              <w:rPr>
                                <w:rFonts w:ascii="Times New Roman"/>
                                <w:color w:val="343232"/>
                                <w:spacing w:val="-1"/>
                                <w:w w:val="99"/>
                                <w:sz w:val="20"/>
                              </w:rPr>
                              <w:t>C</w:t>
                            </w:r>
                            <w:r>
                              <w:rPr>
                                <w:rFonts w:ascii="Times New Roman"/>
                                <w:color w:val="343232"/>
                                <w:spacing w:val="-2"/>
                                <w:w w:val="99"/>
                                <w:sz w:val="20"/>
                              </w:rPr>
                              <w:t>h</w:t>
                            </w:r>
                            <w:r>
                              <w:rPr>
                                <w:rFonts w:ascii="Times New Roman"/>
                                <w:color w:val="343232"/>
                                <w:w w:val="99"/>
                                <w:sz w:val="20"/>
                              </w:rPr>
                              <w:t>e</w:t>
                            </w:r>
                            <w:r>
                              <w:rPr>
                                <w:rFonts w:ascii="Times New Roman"/>
                                <w:color w:val="343232"/>
                                <w:spacing w:val="2"/>
                                <w:w w:val="99"/>
                                <w:sz w:val="20"/>
                              </w:rPr>
                              <w:t>a</w:t>
                            </w:r>
                            <w:r>
                              <w:rPr>
                                <w:rFonts w:ascii="Times New Roman"/>
                                <w:color w:val="343232"/>
                                <w:spacing w:val="-1"/>
                                <w:w w:val="99"/>
                                <w:sz w:val="20"/>
                              </w:rPr>
                              <w:t>ti</w:t>
                            </w:r>
                            <w:r>
                              <w:rPr>
                                <w:rFonts w:ascii="Times New Roman"/>
                                <w:color w:val="343232"/>
                                <w:spacing w:val="1"/>
                                <w:w w:val="99"/>
                                <w:sz w:val="20"/>
                              </w:rPr>
                              <w:t>n</w:t>
                            </w:r>
                            <w:r>
                              <w:rPr>
                                <w:rFonts w:ascii="Times New Roman"/>
                                <w:color w:val="343232"/>
                                <w:w w:val="99"/>
                                <w:sz w:val="20"/>
                              </w:rPr>
                              <w:t>g</w:t>
                            </w:r>
                          </w:p>
                          <w:p w:rsidR="005F5E25" w:rsidRDefault="005F5E25" w:rsidP="00C0287C">
                            <w:pPr>
                              <w:pStyle w:val="TableParagraph"/>
                              <w:numPr>
                                <w:ilvl w:val="0"/>
                                <w:numId w:val="3"/>
                              </w:numPr>
                              <w:tabs>
                                <w:tab w:val="left" w:pos="362"/>
                              </w:tabs>
                              <w:ind w:right="287" w:hanging="259"/>
                              <w:rPr>
                                <w:rFonts w:ascii="Times New Roman" w:eastAsia="Times New Roman" w:hAnsi="Times New Roman" w:cs="Times New Roman"/>
                                <w:sz w:val="20"/>
                                <w:szCs w:val="20"/>
                              </w:rPr>
                            </w:pPr>
                            <w:r>
                              <w:rPr>
                                <w:rFonts w:ascii="Times New Roman"/>
                                <w:color w:val="343232"/>
                                <w:w w:val="99"/>
                                <w:sz w:val="20"/>
                              </w:rPr>
                              <w:t>H</w:t>
                            </w:r>
                            <w:r>
                              <w:rPr>
                                <w:rFonts w:ascii="Times New Roman"/>
                                <w:color w:val="343232"/>
                                <w:spacing w:val="-1"/>
                                <w:w w:val="99"/>
                                <w:sz w:val="20"/>
                              </w:rPr>
                              <w:t>i</w:t>
                            </w:r>
                            <w:r>
                              <w:rPr>
                                <w:rFonts w:ascii="Times New Roman"/>
                                <w:color w:val="343232"/>
                                <w:spacing w:val="1"/>
                                <w:w w:val="99"/>
                                <w:sz w:val="20"/>
                              </w:rPr>
                              <w:t>g</w:t>
                            </w:r>
                            <w:r>
                              <w:rPr>
                                <w:rFonts w:ascii="Times New Roman"/>
                                <w:color w:val="343232"/>
                                <w:spacing w:val="-2"/>
                                <w:w w:val="99"/>
                                <w:sz w:val="20"/>
                              </w:rPr>
                              <w:t>h</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y</w:t>
                            </w:r>
                            <w:r>
                              <w:rPr>
                                <w:rFonts w:ascii="Times New Roman"/>
                                <w:color w:val="343232"/>
                                <w:spacing w:val="-1"/>
                                <w:sz w:val="20"/>
                              </w:rPr>
                              <w:t xml:space="preserve"> </w:t>
                            </w:r>
                            <w:r>
                              <w:rPr>
                                <w:rFonts w:ascii="Times New Roman"/>
                                <w:color w:val="343232"/>
                                <w:spacing w:val="-2"/>
                                <w:w w:val="99"/>
                                <w:sz w:val="20"/>
                              </w:rPr>
                              <w:t>f</w:t>
                            </w:r>
                            <w:r>
                              <w:rPr>
                                <w:rFonts w:ascii="Times New Roman"/>
                                <w:color w:val="343232"/>
                                <w:w w:val="99"/>
                                <w:sz w:val="20"/>
                              </w:rPr>
                              <w:t>a</w:t>
                            </w:r>
                            <w:r>
                              <w:rPr>
                                <w:rFonts w:ascii="Times New Roman"/>
                                <w:color w:val="343232"/>
                                <w:spacing w:val="-1"/>
                                <w:w w:val="99"/>
                                <w:sz w:val="20"/>
                              </w:rPr>
                              <w:t>i</w:t>
                            </w:r>
                            <w:r>
                              <w:rPr>
                                <w:rFonts w:ascii="Times New Roman"/>
                                <w:color w:val="343232"/>
                                <w:spacing w:val="2"/>
                                <w:w w:val="99"/>
                                <w:sz w:val="20"/>
                              </w:rPr>
                              <w:t>l</w:t>
                            </w:r>
                            <w:r>
                              <w:rPr>
                                <w:rFonts w:ascii="Times New Roman"/>
                                <w:color w:val="343232"/>
                                <w:spacing w:val="-2"/>
                                <w:w w:val="99"/>
                                <w:sz w:val="20"/>
                              </w:rPr>
                              <w:t>u</w:t>
                            </w:r>
                            <w:r>
                              <w:rPr>
                                <w:rFonts w:ascii="Times New Roman"/>
                                <w:color w:val="343232"/>
                                <w:w w:val="99"/>
                                <w:sz w:val="20"/>
                              </w:rPr>
                              <w:t xml:space="preserve">re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re</w:t>
                            </w:r>
                            <w:r>
                              <w:rPr>
                                <w:rFonts w:ascii="Times New Roman"/>
                                <w:color w:val="343232"/>
                                <w:spacing w:val="-1"/>
                                <w:w w:val="99"/>
                                <w:sz w:val="20"/>
                              </w:rPr>
                              <w:t>s</w:t>
                            </w:r>
                            <w:r>
                              <w:rPr>
                                <w:rFonts w:ascii="Times New Roman"/>
                                <w:color w:val="343232"/>
                                <w:spacing w:val="1"/>
                                <w:w w:val="99"/>
                                <w:sz w:val="20"/>
                              </w:rPr>
                              <w:t>po</w:t>
                            </w:r>
                            <w:r>
                              <w:rPr>
                                <w:rFonts w:ascii="Times New Roman"/>
                                <w:color w:val="343232"/>
                                <w:spacing w:val="-2"/>
                                <w:w w:val="99"/>
                                <w:sz w:val="20"/>
                              </w:rPr>
                              <w:t>n</w:t>
                            </w:r>
                            <w:r>
                              <w:rPr>
                                <w:rFonts w:ascii="Times New Roman"/>
                                <w:color w:val="343232"/>
                                <w:w w:val="99"/>
                                <w:sz w:val="20"/>
                              </w:rPr>
                              <w:t>d</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o</w:t>
                            </w:r>
                            <w:r>
                              <w:rPr>
                                <w:rFonts w:ascii="Times New Roman"/>
                                <w:color w:val="343232"/>
                                <w:spacing w:val="1"/>
                                <w:sz w:val="20"/>
                              </w:rPr>
                              <w:t xml:space="preserve"> </w:t>
                            </w:r>
                            <w:r>
                              <w:rPr>
                                <w:rFonts w:ascii="Times New Roman"/>
                                <w:color w:val="343232"/>
                                <w:w w:val="99"/>
                                <w:sz w:val="20"/>
                              </w:rPr>
                              <w:t>a</w:t>
                            </w:r>
                            <w:r>
                              <w:rPr>
                                <w:rFonts w:ascii="Times New Roman"/>
                                <w:color w:val="343232"/>
                                <w:spacing w:val="1"/>
                                <w:w w:val="99"/>
                                <w:sz w:val="20"/>
                              </w:rPr>
                              <w:t>d</w:t>
                            </w:r>
                            <w:r>
                              <w:rPr>
                                <w:rFonts w:ascii="Times New Roman"/>
                                <w:color w:val="343232"/>
                                <w:spacing w:val="-2"/>
                                <w:w w:val="99"/>
                                <w:sz w:val="20"/>
                              </w:rPr>
                              <w:t>u</w:t>
                            </w:r>
                            <w:r>
                              <w:rPr>
                                <w:rFonts w:ascii="Times New Roman"/>
                                <w:color w:val="343232"/>
                                <w:spacing w:val="-1"/>
                                <w:w w:val="99"/>
                                <w:sz w:val="20"/>
                              </w:rPr>
                              <w:t xml:space="preserve">lt </w:t>
                            </w:r>
                            <w:r>
                              <w:rPr>
                                <w:rFonts w:ascii="Times New Roman"/>
                                <w:color w:val="343232"/>
                                <w:w w:val="99"/>
                                <w:sz w:val="20"/>
                              </w:rPr>
                              <w:t>re</w:t>
                            </w:r>
                            <w:r>
                              <w:rPr>
                                <w:rFonts w:ascii="Times New Roman"/>
                                <w:color w:val="343232"/>
                                <w:spacing w:val="1"/>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1"/>
                                <w:w w:val="99"/>
                                <w:sz w:val="20"/>
                              </w:rPr>
                              <w:t>st</w:t>
                            </w:r>
                            <w:r>
                              <w:rPr>
                                <w:rFonts w:ascii="Times New Roman"/>
                                <w:color w:val="343232"/>
                                <w:w w:val="99"/>
                                <w:sz w:val="20"/>
                              </w:rPr>
                              <w:t>s</w:t>
                            </w:r>
                          </w:p>
                          <w:p w:rsidR="005F5E25" w:rsidRDefault="005F5E25" w:rsidP="00C0287C">
                            <w:pPr>
                              <w:pStyle w:val="TableParagraph"/>
                              <w:numPr>
                                <w:ilvl w:val="0"/>
                                <w:numId w:val="3"/>
                              </w:numPr>
                              <w:tabs>
                                <w:tab w:val="left" w:pos="362"/>
                              </w:tabs>
                              <w:ind w:right="857" w:hanging="259"/>
                              <w:rPr>
                                <w:rFonts w:ascii="Times New Roman" w:eastAsia="Times New Roman" w:hAnsi="Times New Roman" w:cs="Times New Roman"/>
                                <w:sz w:val="20"/>
                                <w:szCs w:val="20"/>
                              </w:rPr>
                            </w:pPr>
                            <w:r>
                              <w:rPr>
                                <w:rFonts w:ascii="Times New Roman"/>
                                <w:color w:val="343232"/>
                                <w:w w:val="99"/>
                                <w:sz w:val="20"/>
                              </w:rPr>
                              <w:t>H</w:t>
                            </w:r>
                            <w:r>
                              <w:rPr>
                                <w:rFonts w:ascii="Times New Roman"/>
                                <w:color w:val="343232"/>
                                <w:spacing w:val="-1"/>
                                <w:w w:val="99"/>
                                <w:sz w:val="20"/>
                              </w:rPr>
                              <w:t>i</w:t>
                            </w:r>
                            <w:r>
                              <w:rPr>
                                <w:rFonts w:ascii="Times New Roman"/>
                                <w:color w:val="343232"/>
                                <w:spacing w:val="1"/>
                                <w:w w:val="99"/>
                                <w:sz w:val="20"/>
                              </w:rPr>
                              <w:t>g</w:t>
                            </w:r>
                            <w:r>
                              <w:rPr>
                                <w:rFonts w:ascii="Times New Roman"/>
                                <w:color w:val="343232"/>
                                <w:spacing w:val="-2"/>
                                <w:w w:val="99"/>
                                <w:sz w:val="20"/>
                              </w:rPr>
                              <w:t>h</w:t>
                            </w:r>
                            <w:r>
                              <w:rPr>
                                <w:rFonts w:ascii="Times New Roman"/>
                                <w:color w:val="343232"/>
                                <w:w w:val="99"/>
                                <w:sz w:val="20"/>
                              </w:rPr>
                              <w:t>-</w:t>
                            </w:r>
                            <w:r>
                              <w:rPr>
                                <w:rFonts w:ascii="Times New Roman"/>
                                <w:color w:val="343232"/>
                                <w:spacing w:val="-1"/>
                                <w:w w:val="99"/>
                                <w:sz w:val="20"/>
                              </w:rPr>
                              <w:t>i</w:t>
                            </w:r>
                            <w:r>
                              <w:rPr>
                                <w:rFonts w:ascii="Times New Roman"/>
                                <w:color w:val="343232"/>
                                <w:spacing w:val="-2"/>
                                <w:w w:val="99"/>
                                <w:sz w:val="20"/>
                              </w:rPr>
                              <w:t>n</w:t>
                            </w:r>
                            <w:r>
                              <w:rPr>
                                <w:rFonts w:ascii="Times New Roman"/>
                                <w:color w:val="343232"/>
                                <w:spacing w:val="-1"/>
                                <w:w w:val="99"/>
                                <w:sz w:val="20"/>
                              </w:rPr>
                              <w:t>t</w:t>
                            </w:r>
                            <w:r>
                              <w:rPr>
                                <w:rFonts w:ascii="Times New Roman"/>
                                <w:color w:val="343232"/>
                                <w:spacing w:val="2"/>
                                <w:w w:val="99"/>
                                <w:sz w:val="20"/>
                              </w:rPr>
                              <w:t>e</w:t>
                            </w:r>
                            <w:r>
                              <w:rPr>
                                <w:rFonts w:ascii="Times New Roman"/>
                                <w:color w:val="343232"/>
                                <w:spacing w:val="1"/>
                                <w:w w:val="99"/>
                                <w:sz w:val="20"/>
                              </w:rPr>
                              <w:t>n</w:t>
                            </w:r>
                            <w:r>
                              <w:rPr>
                                <w:rFonts w:ascii="Times New Roman"/>
                                <w:color w:val="343232"/>
                                <w:spacing w:val="-1"/>
                                <w:w w:val="99"/>
                                <w:sz w:val="20"/>
                              </w:rPr>
                              <w:t>si</w:t>
                            </w:r>
                            <w:r>
                              <w:rPr>
                                <w:rFonts w:ascii="Times New Roman"/>
                                <w:color w:val="343232"/>
                                <w:spacing w:val="2"/>
                                <w:w w:val="99"/>
                                <w:sz w:val="20"/>
                              </w:rPr>
                              <w:t>t</w:t>
                            </w:r>
                            <w:r>
                              <w:rPr>
                                <w:rFonts w:ascii="Times New Roman"/>
                                <w:color w:val="343232"/>
                                <w:w w:val="99"/>
                                <w:sz w:val="20"/>
                              </w:rPr>
                              <w:t xml:space="preserve">y </w:t>
                            </w:r>
                            <w:r>
                              <w:rPr>
                                <w:rFonts w:ascii="Times New Roman"/>
                                <w:color w:val="343232"/>
                                <w:spacing w:val="1"/>
                                <w:w w:val="99"/>
                                <w:sz w:val="20"/>
                              </w:rPr>
                              <w:t>d</w:t>
                            </w:r>
                            <w:r>
                              <w:rPr>
                                <w:rFonts w:ascii="Times New Roman"/>
                                <w:color w:val="343232"/>
                                <w:spacing w:val="-1"/>
                                <w:w w:val="99"/>
                                <w:sz w:val="20"/>
                              </w:rPr>
                              <w:t>is</w:t>
                            </w:r>
                            <w:r>
                              <w:rPr>
                                <w:rFonts w:ascii="Times New Roman"/>
                                <w:color w:val="343232"/>
                                <w:w w:val="99"/>
                                <w:sz w:val="20"/>
                              </w:rPr>
                              <w:t>r</w:t>
                            </w:r>
                            <w:r>
                              <w:rPr>
                                <w:rFonts w:ascii="Times New Roman"/>
                                <w:color w:val="343232"/>
                                <w:spacing w:val="-2"/>
                                <w:w w:val="99"/>
                                <w:sz w:val="20"/>
                              </w:rPr>
                              <w:t>u</w:t>
                            </w:r>
                            <w:r>
                              <w:rPr>
                                <w:rFonts w:ascii="Times New Roman"/>
                                <w:color w:val="343232"/>
                                <w:spacing w:val="1"/>
                                <w:w w:val="99"/>
                                <w:sz w:val="20"/>
                              </w:rPr>
                              <w:t>p</w:t>
                            </w:r>
                            <w:r>
                              <w:rPr>
                                <w:rFonts w:ascii="Times New Roman"/>
                                <w:color w:val="343232"/>
                                <w:spacing w:val="-1"/>
                                <w:w w:val="99"/>
                                <w:sz w:val="20"/>
                              </w:rPr>
                              <w:t>ti</w:t>
                            </w:r>
                            <w:r>
                              <w:rPr>
                                <w:rFonts w:ascii="Times New Roman"/>
                                <w:color w:val="343232"/>
                                <w:spacing w:val="1"/>
                                <w:w w:val="99"/>
                                <w:sz w:val="20"/>
                              </w:rPr>
                              <w:t>on</w:t>
                            </w:r>
                          </w:p>
                          <w:p w:rsidR="005F5E25" w:rsidRDefault="005F5E25" w:rsidP="00C0287C">
                            <w:pPr>
                              <w:pStyle w:val="TableParagraph"/>
                              <w:numPr>
                                <w:ilvl w:val="0"/>
                                <w:numId w:val="3"/>
                              </w:numPr>
                              <w:tabs>
                                <w:tab w:val="left" w:pos="362"/>
                              </w:tabs>
                              <w:ind w:right="547" w:hanging="259"/>
                              <w:rPr>
                                <w:rFonts w:ascii="Times New Roman" w:eastAsia="Times New Roman" w:hAnsi="Times New Roman" w:cs="Times New Roman"/>
                                <w:sz w:val="20"/>
                                <w:szCs w:val="20"/>
                              </w:rPr>
                            </w:pPr>
                            <w:r>
                              <w:rPr>
                                <w:rFonts w:ascii="Times New Roman"/>
                                <w:color w:val="343232"/>
                                <w:spacing w:val="-3"/>
                                <w:w w:val="99"/>
                                <w:sz w:val="20"/>
                              </w:rPr>
                              <w:t>A</w:t>
                            </w:r>
                            <w:r>
                              <w:rPr>
                                <w:rFonts w:ascii="Times New Roman"/>
                                <w:color w:val="343232"/>
                                <w:spacing w:val="3"/>
                                <w:w w:val="99"/>
                                <w:sz w:val="20"/>
                              </w:rPr>
                              <w:t>b</w:t>
                            </w:r>
                            <w:r>
                              <w:rPr>
                                <w:rFonts w:ascii="Times New Roman"/>
                                <w:color w:val="343232"/>
                                <w:spacing w:val="-2"/>
                                <w:w w:val="99"/>
                                <w:sz w:val="20"/>
                              </w:rPr>
                              <w:t>u</w:t>
                            </w:r>
                            <w:r>
                              <w:rPr>
                                <w:rFonts w:ascii="Times New Roman"/>
                                <w:color w:val="343232"/>
                                <w:spacing w:val="-1"/>
                                <w:w w:val="99"/>
                                <w:sz w:val="20"/>
                              </w:rPr>
                              <w:t>s</w:t>
                            </w:r>
                            <w:r>
                              <w:rPr>
                                <w:rFonts w:ascii="Times New Roman"/>
                                <w:color w:val="343232"/>
                                <w:spacing w:val="2"/>
                                <w:w w:val="99"/>
                                <w:sz w:val="20"/>
                              </w:rPr>
                              <w:t>i</w:t>
                            </w:r>
                            <w:r>
                              <w:rPr>
                                <w:rFonts w:ascii="Times New Roman"/>
                                <w:color w:val="343232"/>
                                <w:spacing w:val="-2"/>
                                <w:w w:val="99"/>
                                <w:sz w:val="20"/>
                              </w:rPr>
                              <w:t>v</w:t>
                            </w:r>
                            <w:r>
                              <w:rPr>
                                <w:rFonts w:ascii="Times New Roman"/>
                                <w:color w:val="343232"/>
                                <w:w w:val="99"/>
                                <w:sz w:val="20"/>
                              </w:rPr>
                              <w:t>e,</w:t>
                            </w:r>
                            <w:r>
                              <w:rPr>
                                <w:rFonts w:ascii="Times New Roman"/>
                                <w:color w:val="343232"/>
                                <w:spacing w:val="1"/>
                                <w:sz w:val="20"/>
                              </w:rPr>
                              <w:t xml:space="preserve">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w:t>
                            </w:r>
                            <w:r>
                              <w:rPr>
                                <w:rFonts w:ascii="Times New Roman"/>
                                <w:color w:val="343232"/>
                                <w:spacing w:val="-2"/>
                                <w:w w:val="99"/>
                                <w:sz w:val="20"/>
                              </w:rPr>
                              <w:t>f</w:t>
                            </w:r>
                            <w:r>
                              <w:rPr>
                                <w:rFonts w:ascii="Times New Roman"/>
                                <w:color w:val="343232"/>
                                <w:w w:val="99"/>
                                <w:sz w:val="20"/>
                              </w:rPr>
                              <w:t>a</w:t>
                            </w:r>
                            <w:r>
                              <w:rPr>
                                <w:rFonts w:ascii="Times New Roman"/>
                                <w:color w:val="343232"/>
                                <w:spacing w:val="-2"/>
                                <w:w w:val="99"/>
                                <w:sz w:val="20"/>
                              </w:rPr>
                              <w:t>n</w:t>
                            </w:r>
                            <w:r>
                              <w:rPr>
                                <w:rFonts w:ascii="Times New Roman"/>
                                <w:color w:val="343232"/>
                                <w:w w:val="99"/>
                                <w:sz w:val="20"/>
                              </w:rPr>
                              <w:t xml:space="preserve">e </w:t>
                            </w:r>
                            <w:r>
                              <w:rPr>
                                <w:rFonts w:ascii="Times New Roman"/>
                                <w:color w:val="343232"/>
                                <w:spacing w:val="-2"/>
                                <w:w w:val="99"/>
                                <w:sz w:val="20"/>
                              </w:rPr>
                              <w:t>v</w:t>
                            </w:r>
                            <w:r>
                              <w:rPr>
                                <w:rFonts w:ascii="Times New Roman"/>
                                <w:color w:val="343232"/>
                                <w:w w:val="99"/>
                                <w:sz w:val="20"/>
                              </w:rPr>
                              <w:t>er</w:t>
                            </w:r>
                            <w:r>
                              <w:rPr>
                                <w:rFonts w:ascii="Times New Roman"/>
                                <w:color w:val="343232"/>
                                <w:spacing w:val="1"/>
                                <w:w w:val="99"/>
                                <w:sz w:val="20"/>
                              </w:rPr>
                              <w:t>b</w:t>
                            </w:r>
                            <w:r>
                              <w:rPr>
                                <w:rFonts w:ascii="Times New Roman"/>
                                <w:color w:val="343232"/>
                                <w:w w:val="99"/>
                                <w:sz w:val="20"/>
                              </w:rPr>
                              <w:t xml:space="preserve">al </w:t>
                            </w:r>
                            <w:r>
                              <w:rPr>
                                <w:rFonts w:ascii="Times New Roman"/>
                                <w:color w:val="343232"/>
                                <w:spacing w:val="-2"/>
                                <w:w w:val="99"/>
                                <w:sz w:val="20"/>
                              </w:rPr>
                              <w:t>m</w:t>
                            </w:r>
                            <w:r>
                              <w:rPr>
                                <w:rFonts w:ascii="Times New Roman"/>
                                <w:color w:val="343232"/>
                                <w:w w:val="99"/>
                                <w:sz w:val="20"/>
                              </w:rPr>
                              <w:t>e</w:t>
                            </w:r>
                            <w:r>
                              <w:rPr>
                                <w:rFonts w:ascii="Times New Roman"/>
                                <w:color w:val="343232"/>
                                <w:spacing w:val="1"/>
                                <w:w w:val="99"/>
                                <w:sz w:val="20"/>
                              </w:rPr>
                              <w:t>s</w:t>
                            </w:r>
                            <w:r>
                              <w:rPr>
                                <w:rFonts w:ascii="Times New Roman"/>
                                <w:color w:val="343232"/>
                                <w:spacing w:val="-1"/>
                                <w:w w:val="99"/>
                                <w:sz w:val="20"/>
                              </w:rPr>
                              <w:t>s</w:t>
                            </w:r>
                            <w:r>
                              <w:rPr>
                                <w:rFonts w:ascii="Times New Roman"/>
                                <w:color w:val="343232"/>
                                <w:w w:val="99"/>
                                <w:sz w:val="20"/>
                              </w:rPr>
                              <w:t>a</w:t>
                            </w:r>
                            <w:r>
                              <w:rPr>
                                <w:rFonts w:ascii="Times New Roman"/>
                                <w:color w:val="343232"/>
                                <w:spacing w:val="-2"/>
                                <w:w w:val="99"/>
                                <w:sz w:val="20"/>
                              </w:rPr>
                              <w:t>g</w:t>
                            </w:r>
                            <w:r>
                              <w:rPr>
                                <w:rFonts w:ascii="Times New Roman"/>
                                <w:color w:val="343232"/>
                                <w:spacing w:val="2"/>
                                <w:w w:val="99"/>
                                <w:sz w:val="20"/>
                              </w:rPr>
                              <w:t>e</w:t>
                            </w:r>
                            <w:r>
                              <w:rPr>
                                <w:rFonts w:ascii="Times New Roman"/>
                                <w:color w:val="343232"/>
                                <w:spacing w:val="-1"/>
                                <w:w w:val="99"/>
                                <w:sz w:val="20"/>
                              </w:rPr>
                              <w:t>s</w:t>
                            </w:r>
                            <w:r>
                              <w:rPr>
                                <w:rFonts w:ascii="Times New Roman"/>
                                <w:color w:val="343232"/>
                                <w:spacing w:val="2"/>
                                <w:w w:val="99"/>
                                <w:sz w:val="20"/>
                              </w:rPr>
                              <w:t>/</w:t>
                            </w:r>
                            <w:r>
                              <w:rPr>
                                <w:rFonts w:ascii="Times New Roman"/>
                                <w:color w:val="343232"/>
                                <w:spacing w:val="-2"/>
                                <w:w w:val="99"/>
                                <w:sz w:val="20"/>
                              </w:rPr>
                              <w:t>g</w:t>
                            </w:r>
                            <w:r>
                              <w:rPr>
                                <w:rFonts w:ascii="Times New Roman"/>
                                <w:color w:val="343232"/>
                                <w:w w:val="99"/>
                                <w:sz w:val="20"/>
                              </w:rPr>
                              <w:t>e</w:t>
                            </w:r>
                            <w:r>
                              <w:rPr>
                                <w:rFonts w:ascii="Times New Roman"/>
                                <w:color w:val="343232"/>
                                <w:spacing w:val="-1"/>
                                <w:w w:val="99"/>
                                <w:sz w:val="20"/>
                              </w:rPr>
                              <w:t>s</w:t>
                            </w:r>
                            <w:r>
                              <w:rPr>
                                <w:rFonts w:ascii="Times New Roman"/>
                                <w:color w:val="343232"/>
                                <w:spacing w:val="2"/>
                                <w:w w:val="99"/>
                                <w:sz w:val="20"/>
                              </w:rPr>
                              <w:t>t</w:t>
                            </w:r>
                            <w:r>
                              <w:rPr>
                                <w:rFonts w:ascii="Times New Roman"/>
                                <w:color w:val="343232"/>
                                <w:spacing w:val="-2"/>
                                <w:w w:val="99"/>
                                <w:sz w:val="20"/>
                              </w:rPr>
                              <w:t>u</w:t>
                            </w:r>
                            <w:r>
                              <w:rPr>
                                <w:rFonts w:ascii="Times New Roman"/>
                                <w:color w:val="343232"/>
                                <w:w w:val="99"/>
                                <w:sz w:val="20"/>
                              </w:rPr>
                              <w:t>res</w:t>
                            </w:r>
                          </w:p>
                          <w:p w:rsidR="005F5E25" w:rsidRDefault="005F5E25" w:rsidP="00C0287C">
                            <w:pPr>
                              <w:pStyle w:val="TableParagraph"/>
                              <w:numPr>
                                <w:ilvl w:val="0"/>
                                <w:numId w:val="3"/>
                              </w:numPr>
                              <w:tabs>
                                <w:tab w:val="left" w:pos="362"/>
                              </w:tabs>
                              <w:spacing w:line="245" w:lineRule="exact"/>
                              <w:ind w:hanging="259"/>
                              <w:rPr>
                                <w:rFonts w:ascii="Times New Roman" w:eastAsia="Times New Roman" w:hAnsi="Times New Roman" w:cs="Times New Roman"/>
                                <w:sz w:val="20"/>
                                <w:szCs w:val="20"/>
                              </w:rPr>
                            </w:pPr>
                            <w:r>
                              <w:rPr>
                                <w:rFonts w:ascii="Times New Roman"/>
                                <w:color w:val="343232"/>
                                <w:w w:val="99"/>
                                <w:sz w:val="20"/>
                              </w:rPr>
                              <w:t>O</w:t>
                            </w:r>
                            <w:r>
                              <w:rPr>
                                <w:rFonts w:ascii="Times New Roman"/>
                                <w:color w:val="343232"/>
                                <w:spacing w:val="-2"/>
                                <w:w w:val="99"/>
                                <w:sz w:val="20"/>
                              </w:rPr>
                              <w:t>u</w:t>
                            </w:r>
                            <w:r>
                              <w:rPr>
                                <w:rFonts w:ascii="Times New Roman"/>
                                <w:color w:val="343232"/>
                                <w:spacing w:val="2"/>
                                <w:w w:val="99"/>
                                <w:sz w:val="20"/>
                              </w:rPr>
                              <w:t>t</w:t>
                            </w:r>
                            <w:r>
                              <w:rPr>
                                <w:rFonts w:ascii="Times New Roman"/>
                                <w:color w:val="343232"/>
                                <w:spacing w:val="-2"/>
                                <w:w w:val="99"/>
                                <w:sz w:val="20"/>
                              </w:rPr>
                              <w:t>-</w:t>
                            </w:r>
                            <w:r>
                              <w:rPr>
                                <w:rFonts w:ascii="Times New Roman"/>
                                <w:color w:val="343232"/>
                                <w:spacing w:val="1"/>
                                <w:w w:val="99"/>
                                <w:sz w:val="20"/>
                              </w:rPr>
                              <w:t>o</w:t>
                            </w:r>
                            <w:r>
                              <w:rPr>
                                <w:rFonts w:ascii="Times New Roman"/>
                                <w:color w:val="343232"/>
                                <w:w w:val="99"/>
                                <w:sz w:val="20"/>
                              </w:rPr>
                              <w:t>f</w:t>
                            </w:r>
                            <w:r>
                              <w:rPr>
                                <w:rFonts w:ascii="Times New Roman"/>
                                <w:color w:val="343232"/>
                                <w:spacing w:val="-2"/>
                                <w:w w:val="99"/>
                                <w:sz w:val="20"/>
                              </w:rPr>
                              <w:t>-</w:t>
                            </w:r>
                            <w:r>
                              <w:rPr>
                                <w:rFonts w:ascii="Times New Roman"/>
                                <w:color w:val="343232"/>
                                <w:spacing w:val="1"/>
                                <w:w w:val="99"/>
                                <w:sz w:val="20"/>
                              </w:rPr>
                              <w:t>Bou</w:t>
                            </w:r>
                            <w:r>
                              <w:rPr>
                                <w:rFonts w:ascii="Times New Roman"/>
                                <w:color w:val="343232"/>
                                <w:spacing w:val="-2"/>
                                <w:w w:val="99"/>
                                <w:sz w:val="20"/>
                              </w:rPr>
                              <w:t>n</w:t>
                            </w:r>
                            <w:r>
                              <w:rPr>
                                <w:rFonts w:ascii="Times New Roman"/>
                                <w:color w:val="343232"/>
                                <w:spacing w:val="1"/>
                                <w:w w:val="99"/>
                                <w:sz w:val="20"/>
                              </w:rPr>
                              <w:t>d</w:t>
                            </w:r>
                            <w:r>
                              <w:rPr>
                                <w:rFonts w:ascii="Times New Roman"/>
                                <w:color w:val="343232"/>
                                <w:w w:val="99"/>
                                <w:sz w:val="20"/>
                              </w:rPr>
                              <w:t>s</w:t>
                            </w:r>
                          </w:p>
                          <w:p w:rsidR="005F5E25" w:rsidRDefault="005F5E25" w:rsidP="00C0287C">
                            <w:pPr>
                              <w:pStyle w:val="TableParagraph"/>
                              <w:numPr>
                                <w:ilvl w:val="0"/>
                                <w:numId w:val="3"/>
                              </w:numPr>
                              <w:tabs>
                                <w:tab w:val="left" w:pos="361"/>
                              </w:tabs>
                              <w:ind w:right="113"/>
                              <w:rPr>
                                <w:rFonts w:ascii="Times New Roman" w:eastAsia="Times New Roman" w:hAnsi="Times New Roman" w:cs="Times New Roman"/>
                                <w:sz w:val="20"/>
                                <w:szCs w:val="20"/>
                              </w:rPr>
                            </w:pP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w w:val="99"/>
                                <w:sz w:val="20"/>
                              </w:rPr>
                              <w:t>s</w:t>
                            </w:r>
                            <w:r>
                              <w:rPr>
                                <w:rFonts w:ascii="Times New Roman"/>
                                <w:color w:val="343232"/>
                                <w:spacing w:val="-1"/>
                                <w:sz w:val="20"/>
                              </w:rPr>
                              <w:t xml:space="preserve"> </w:t>
                            </w:r>
                            <w:r>
                              <w:rPr>
                                <w:rFonts w:ascii="Times New Roman"/>
                                <w:color w:val="343232"/>
                                <w:spacing w:val="1"/>
                                <w:w w:val="99"/>
                                <w:sz w:val="20"/>
                              </w:rPr>
                              <w:t>ph</w:t>
                            </w:r>
                            <w:r>
                              <w:rPr>
                                <w:rFonts w:ascii="Times New Roman"/>
                                <w:color w:val="343232"/>
                                <w:spacing w:val="-2"/>
                                <w:w w:val="99"/>
                                <w:sz w:val="20"/>
                              </w:rPr>
                              <w:t>y</w:t>
                            </w:r>
                            <w:r>
                              <w:rPr>
                                <w:rFonts w:ascii="Times New Roman"/>
                                <w:color w:val="343232"/>
                                <w:spacing w:val="-1"/>
                                <w:w w:val="99"/>
                                <w:sz w:val="20"/>
                              </w:rPr>
                              <w:t>si</w:t>
                            </w:r>
                            <w:r>
                              <w:rPr>
                                <w:rFonts w:ascii="Times New Roman"/>
                                <w:color w:val="343232"/>
                                <w:w w:val="99"/>
                                <w:sz w:val="20"/>
                              </w:rPr>
                              <w:t>c</w:t>
                            </w:r>
                            <w:r>
                              <w:rPr>
                                <w:rFonts w:ascii="Times New Roman"/>
                                <w:color w:val="343232"/>
                                <w:spacing w:val="2"/>
                                <w:w w:val="99"/>
                                <w:sz w:val="20"/>
                              </w:rPr>
                              <w:t>a</w:t>
                            </w:r>
                            <w:r>
                              <w:rPr>
                                <w:rFonts w:ascii="Times New Roman"/>
                                <w:color w:val="343232"/>
                                <w:w w:val="99"/>
                                <w:sz w:val="20"/>
                              </w:rPr>
                              <w:t>l 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w:t>
                            </w:r>
                            <w:r>
                              <w:rPr>
                                <w:rFonts w:ascii="Times New Roman"/>
                                <w:color w:val="343232"/>
                                <w:spacing w:val="-1"/>
                                <w:w w:val="99"/>
                                <w:sz w:val="20"/>
                              </w:rPr>
                              <w:t>t</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h</w:t>
                            </w:r>
                            <w:r>
                              <w:rPr>
                                <w:rFonts w:ascii="Times New Roman"/>
                                <w:color w:val="343232"/>
                                <w:spacing w:val="-1"/>
                                <w:w w:val="99"/>
                                <w:sz w:val="20"/>
                              </w:rPr>
                              <w:t>it</w:t>
                            </w:r>
                            <w:r>
                              <w:rPr>
                                <w:rFonts w:ascii="Times New Roman"/>
                                <w:color w:val="343232"/>
                                <w:spacing w:val="2"/>
                                <w:w w:val="99"/>
                                <w:sz w:val="20"/>
                              </w:rPr>
                              <w:t>t</w:t>
                            </w:r>
                            <w:r>
                              <w:rPr>
                                <w:rFonts w:ascii="Times New Roman"/>
                                <w:color w:val="343232"/>
                                <w:spacing w:val="-1"/>
                                <w:w w:val="99"/>
                                <w:sz w:val="20"/>
                              </w:rPr>
                              <w:t>i</w:t>
                            </w:r>
                            <w:r>
                              <w:rPr>
                                <w:rFonts w:ascii="Times New Roman"/>
                                <w:color w:val="343232"/>
                                <w:spacing w:val="1"/>
                                <w:w w:val="99"/>
                                <w:sz w:val="20"/>
                              </w:rPr>
                              <w:t>n</w:t>
                            </w:r>
                            <w:r>
                              <w:rPr>
                                <w:rFonts w:ascii="Times New Roman"/>
                                <w:color w:val="343232"/>
                                <w:spacing w:val="-2"/>
                                <w:w w:val="99"/>
                                <w:sz w:val="20"/>
                              </w:rPr>
                              <w:t>g</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k</w:t>
                            </w:r>
                            <w:r>
                              <w:rPr>
                                <w:rFonts w:ascii="Times New Roman"/>
                                <w:color w:val="343232"/>
                                <w:spacing w:val="-1"/>
                                <w:w w:val="99"/>
                                <w:sz w:val="20"/>
                              </w:rPr>
                              <w:t>i</w:t>
                            </w:r>
                            <w:r>
                              <w:rPr>
                                <w:rFonts w:ascii="Times New Roman"/>
                                <w:color w:val="343232"/>
                                <w:spacing w:val="2"/>
                                <w:w w:val="99"/>
                                <w:sz w:val="20"/>
                              </w:rPr>
                              <w:t>c</w:t>
                            </w:r>
                            <w:r>
                              <w:rPr>
                                <w:rFonts w:ascii="Times New Roman"/>
                                <w:color w:val="343232"/>
                                <w:spacing w:val="-2"/>
                                <w:w w:val="99"/>
                                <w:sz w:val="20"/>
                              </w:rPr>
                              <w:t>k</w:t>
                            </w:r>
                            <w:r>
                              <w:rPr>
                                <w:rFonts w:ascii="Times New Roman"/>
                                <w:color w:val="343232"/>
                                <w:spacing w:val="2"/>
                                <w:w w:val="99"/>
                                <w:sz w:val="20"/>
                              </w:rPr>
                              <w:t>i</w:t>
                            </w:r>
                            <w:r>
                              <w:rPr>
                                <w:rFonts w:ascii="Times New Roman"/>
                                <w:color w:val="343232"/>
                                <w:spacing w:val="1"/>
                                <w:w w:val="99"/>
                                <w:sz w:val="20"/>
                              </w:rPr>
                              <w:t>n</w:t>
                            </w:r>
                            <w:r>
                              <w:rPr>
                                <w:rFonts w:ascii="Times New Roman"/>
                                <w:color w:val="343232"/>
                                <w:w w:val="99"/>
                                <w:sz w:val="20"/>
                              </w:rPr>
                              <w:t>g</w:t>
                            </w:r>
                          </w:p>
                          <w:p w:rsidR="005F5E25" w:rsidRDefault="005F5E25" w:rsidP="00C0287C">
                            <w:pPr>
                              <w:pStyle w:val="TableParagraph"/>
                              <w:numPr>
                                <w:ilvl w:val="0"/>
                                <w:numId w:val="3"/>
                              </w:numPr>
                              <w:tabs>
                                <w:tab w:val="left" w:pos="361"/>
                              </w:tabs>
                              <w:spacing w:before="19" w:line="228" w:lineRule="exact"/>
                              <w:ind w:right="179"/>
                              <w:rPr>
                                <w:rFonts w:ascii="Times New Roman" w:eastAsia="Times New Roman" w:hAnsi="Times New Roman" w:cs="Times New Roman"/>
                                <w:sz w:val="20"/>
                                <w:szCs w:val="20"/>
                              </w:rPr>
                            </w:pPr>
                            <w:r>
                              <w:rPr>
                                <w:rFonts w:ascii="Times New Roman"/>
                                <w:color w:val="343232"/>
                                <w:spacing w:val="-1"/>
                                <w:w w:val="99"/>
                                <w:sz w:val="20"/>
                              </w:rPr>
                              <w:t>S</w:t>
                            </w:r>
                            <w:r>
                              <w:rPr>
                                <w:rFonts w:ascii="Times New Roman"/>
                                <w:color w:val="343232"/>
                                <w:w w:val="99"/>
                                <w:sz w:val="20"/>
                              </w:rPr>
                              <w:t>er</w:t>
                            </w:r>
                            <w:r>
                              <w:rPr>
                                <w:rFonts w:ascii="Times New Roman"/>
                                <w:color w:val="343232"/>
                                <w:spacing w:val="-1"/>
                                <w:w w:val="99"/>
                                <w:sz w:val="20"/>
                              </w:rPr>
                              <w:t>i</w:t>
                            </w:r>
                            <w:r>
                              <w:rPr>
                                <w:rFonts w:ascii="Times New Roman"/>
                                <w:color w:val="343232"/>
                                <w:spacing w:val="1"/>
                                <w:w w:val="99"/>
                                <w:sz w:val="20"/>
                              </w:rPr>
                              <w:t>o</w:t>
                            </w:r>
                            <w:r>
                              <w:rPr>
                                <w:rFonts w:ascii="Times New Roman"/>
                                <w:color w:val="343232"/>
                                <w:spacing w:val="-2"/>
                                <w:w w:val="99"/>
                                <w:sz w:val="20"/>
                              </w:rPr>
                              <w:t>u</w:t>
                            </w:r>
                            <w:r>
                              <w:rPr>
                                <w:rFonts w:ascii="Times New Roman"/>
                                <w:color w:val="343232"/>
                                <w:w w:val="99"/>
                                <w:sz w:val="20"/>
                              </w:rPr>
                              <w:t>s</w:t>
                            </w:r>
                            <w:r>
                              <w:rPr>
                                <w:rFonts w:ascii="Times New Roman"/>
                                <w:color w:val="343232"/>
                                <w:spacing w:val="2"/>
                                <w:sz w:val="20"/>
                              </w:rPr>
                              <w:t xml:space="preserve"> </w:t>
                            </w:r>
                            <w:r>
                              <w:rPr>
                                <w:rFonts w:ascii="Times New Roman"/>
                                <w:color w:val="343232"/>
                                <w:spacing w:val="-2"/>
                                <w:w w:val="99"/>
                                <w:sz w:val="20"/>
                              </w:rPr>
                              <w:t>m</w:t>
                            </w:r>
                            <w:r>
                              <w:rPr>
                                <w:rFonts w:ascii="Times New Roman"/>
                                <w:color w:val="343232"/>
                                <w:spacing w:val="-1"/>
                                <w:w w:val="99"/>
                                <w:sz w:val="20"/>
                              </w:rPr>
                              <w:t>i</w:t>
                            </w:r>
                            <w:r>
                              <w:rPr>
                                <w:rFonts w:ascii="Times New Roman"/>
                                <w:color w:val="343232"/>
                                <w:spacing w:val="1"/>
                                <w:w w:val="99"/>
                                <w:sz w:val="20"/>
                              </w:rPr>
                              <w:t>s</w:t>
                            </w:r>
                            <w:r>
                              <w:rPr>
                                <w:rFonts w:ascii="Times New Roman"/>
                                <w:color w:val="343232"/>
                                <w:spacing w:val="-2"/>
                                <w:w w:val="99"/>
                                <w:sz w:val="20"/>
                              </w:rPr>
                              <w:t>u</w:t>
                            </w:r>
                            <w:r>
                              <w:rPr>
                                <w:rFonts w:ascii="Times New Roman"/>
                                <w:color w:val="343232"/>
                                <w:spacing w:val="-1"/>
                                <w:w w:val="99"/>
                                <w:sz w:val="20"/>
                              </w:rPr>
                              <w:t>s</w:t>
                            </w:r>
                            <w:r>
                              <w:rPr>
                                <w:rFonts w:ascii="Times New Roman"/>
                                <w:color w:val="343232"/>
                                <w:w w:val="99"/>
                                <w:sz w:val="20"/>
                              </w:rPr>
                              <w:t>e</w:t>
                            </w:r>
                            <w:r>
                              <w:rPr>
                                <w:rFonts w:ascii="Times New Roman"/>
                                <w:color w:val="343232"/>
                                <w:sz w:val="20"/>
                              </w:rPr>
                              <w:t xml:space="preserve"> </w:t>
                            </w:r>
                            <w:r>
                              <w:rPr>
                                <w:rFonts w:ascii="Times New Roman"/>
                                <w:color w:val="343232"/>
                                <w:spacing w:val="3"/>
                                <w:w w:val="99"/>
                                <w:sz w:val="20"/>
                              </w:rPr>
                              <w:t>o</w:t>
                            </w:r>
                            <w:r>
                              <w:rPr>
                                <w:rFonts w:ascii="Times New Roman"/>
                                <w:color w:val="343232"/>
                                <w:w w:val="99"/>
                                <w:sz w:val="20"/>
                              </w:rPr>
                              <w:t xml:space="preserve">f </w:t>
                            </w:r>
                            <w:r>
                              <w:rPr>
                                <w:rFonts w:ascii="Times New Roman"/>
                                <w:color w:val="343232"/>
                                <w:spacing w:val="1"/>
                                <w:w w:val="99"/>
                                <w:sz w:val="20"/>
                              </w:rPr>
                              <w:t>p</w:t>
                            </w:r>
                            <w:r>
                              <w:rPr>
                                <w:rFonts w:ascii="Times New Roman"/>
                                <w:color w:val="343232"/>
                                <w:w w:val="99"/>
                                <w:sz w:val="20"/>
                              </w:rPr>
                              <w:t>r</w:t>
                            </w:r>
                            <w:r>
                              <w:rPr>
                                <w:rFonts w:ascii="Times New Roman"/>
                                <w:color w:val="343232"/>
                                <w:spacing w:val="1"/>
                                <w:w w:val="99"/>
                                <w:sz w:val="20"/>
                              </w:rPr>
                              <w:t>op</w:t>
                            </w:r>
                            <w:r>
                              <w:rPr>
                                <w:rFonts w:ascii="Times New Roman"/>
                                <w:color w:val="343232"/>
                                <w:w w:val="99"/>
                                <w:sz w:val="20"/>
                              </w:rPr>
                              <w:t>er</w:t>
                            </w:r>
                            <w:r>
                              <w:rPr>
                                <w:rFonts w:ascii="Times New Roman"/>
                                <w:color w:val="343232"/>
                                <w:spacing w:val="-1"/>
                                <w:w w:val="99"/>
                                <w:sz w:val="20"/>
                              </w:rPr>
                              <w:t>t</w:t>
                            </w:r>
                            <w:r>
                              <w:rPr>
                                <w:rFonts w:ascii="Times New Roman"/>
                                <w:color w:val="343232"/>
                                <w:w w:val="99"/>
                                <w:sz w:val="20"/>
                              </w:rPr>
                              <w:t>y</w:t>
                            </w:r>
                            <w:r>
                              <w:rPr>
                                <w:rFonts w:ascii="Times New Roman"/>
                                <w:color w:val="343232"/>
                                <w:spacing w:val="-4"/>
                                <w:sz w:val="20"/>
                              </w:rPr>
                              <w:t xml:space="preserve"> </w:t>
                            </w:r>
                            <w:r>
                              <w:rPr>
                                <w:rFonts w:ascii="Times New Roman"/>
                                <w:color w:val="343232"/>
                                <w:spacing w:val="1"/>
                                <w:w w:val="99"/>
                                <w:sz w:val="20"/>
                              </w:rPr>
                              <w:t>o</w:t>
                            </w:r>
                            <w:r>
                              <w:rPr>
                                <w:rFonts w:ascii="Times New Roman"/>
                                <w:color w:val="343232"/>
                                <w:w w:val="99"/>
                                <w:sz w:val="20"/>
                              </w:rPr>
                              <w:t>r</w:t>
                            </w:r>
                            <w:r>
                              <w:rPr>
                                <w:rFonts w:ascii="Times New Roman"/>
                                <w:color w:val="343232"/>
                                <w:spacing w:val="1"/>
                                <w:sz w:val="20"/>
                              </w:rPr>
                              <w:t xml:space="preserve"> </w:t>
                            </w:r>
                            <w:r>
                              <w:rPr>
                                <w:rFonts w:ascii="Times New Roman"/>
                                <w:color w:val="343232"/>
                                <w:spacing w:val="-1"/>
                                <w:w w:val="99"/>
                                <w:sz w:val="20"/>
                              </w:rPr>
                              <w:t>t</w:t>
                            </w:r>
                            <w:r>
                              <w:rPr>
                                <w:rFonts w:ascii="Times New Roman"/>
                                <w:color w:val="343232"/>
                                <w:w w:val="99"/>
                                <w:sz w:val="20"/>
                              </w:rPr>
                              <w:t>ec</w:t>
                            </w:r>
                            <w:r>
                              <w:rPr>
                                <w:rFonts w:ascii="Times New Roman"/>
                                <w:color w:val="343232"/>
                                <w:spacing w:val="-2"/>
                                <w:w w:val="99"/>
                                <w:sz w:val="20"/>
                              </w:rPr>
                              <w:t>hn</w:t>
                            </w:r>
                            <w:r>
                              <w:rPr>
                                <w:rFonts w:ascii="Times New Roman"/>
                                <w:color w:val="343232"/>
                                <w:spacing w:val="1"/>
                                <w:w w:val="99"/>
                                <w:sz w:val="20"/>
                              </w:rPr>
                              <w:t>o</w:t>
                            </w:r>
                            <w:r>
                              <w:rPr>
                                <w:rFonts w:ascii="Times New Roman"/>
                                <w:color w:val="343232"/>
                                <w:spacing w:val="-1"/>
                                <w:w w:val="99"/>
                                <w:sz w:val="20"/>
                              </w:rPr>
                              <w:t>l</w:t>
                            </w:r>
                            <w:r>
                              <w:rPr>
                                <w:rFonts w:ascii="Times New Roman"/>
                                <w:color w:val="343232"/>
                                <w:spacing w:val="1"/>
                                <w:w w:val="99"/>
                                <w:sz w:val="20"/>
                              </w:rPr>
                              <w:t>ogy</w:t>
                            </w:r>
                          </w:p>
                          <w:p w:rsidR="005F5E25" w:rsidRDefault="005F5E25" w:rsidP="00C0287C">
                            <w:pPr>
                              <w:pStyle w:val="TableParagraph"/>
                              <w:numPr>
                                <w:ilvl w:val="0"/>
                                <w:numId w:val="3"/>
                              </w:numPr>
                              <w:tabs>
                                <w:tab w:val="left" w:pos="361"/>
                              </w:tabs>
                              <w:spacing w:line="243" w:lineRule="exact"/>
                              <w:rPr>
                                <w:rFonts w:ascii="Times New Roman" w:eastAsia="Times New Roman" w:hAnsi="Times New Roman" w:cs="Times New Roman"/>
                                <w:sz w:val="20"/>
                                <w:szCs w:val="20"/>
                              </w:rPr>
                            </w:pPr>
                            <w:r>
                              <w:rPr>
                                <w:rFonts w:ascii="Times New Roman"/>
                                <w:color w:val="343232"/>
                                <w:spacing w:val="-1"/>
                                <w:w w:val="99"/>
                                <w:sz w:val="20"/>
                              </w:rPr>
                              <w:t>St</w:t>
                            </w:r>
                            <w:r>
                              <w:rPr>
                                <w:rFonts w:ascii="Times New Roman"/>
                                <w:color w:val="343232"/>
                                <w:w w:val="99"/>
                                <w:sz w:val="20"/>
                              </w:rPr>
                              <w:t>ea</w:t>
                            </w:r>
                            <w:r>
                              <w:rPr>
                                <w:rFonts w:ascii="Times New Roman"/>
                                <w:color w:val="343232"/>
                                <w:spacing w:val="-1"/>
                                <w:w w:val="99"/>
                                <w:sz w:val="20"/>
                              </w:rPr>
                              <w:t>li</w:t>
                            </w:r>
                            <w:r>
                              <w:rPr>
                                <w:rFonts w:ascii="Times New Roman"/>
                                <w:color w:val="343232"/>
                                <w:spacing w:val="1"/>
                                <w:w w:val="99"/>
                                <w:sz w:val="20"/>
                              </w:rPr>
                              <w:t>n</w:t>
                            </w:r>
                            <w:r>
                              <w:rPr>
                                <w:rFonts w:ascii="Times New Roman"/>
                                <w:color w:val="343232"/>
                                <w:spacing w:val="-2"/>
                                <w:w w:val="99"/>
                                <w:sz w:val="20"/>
                              </w:rPr>
                              <w:t>g</w:t>
                            </w:r>
                            <w:r>
                              <w:rPr>
                                <w:rFonts w:ascii="Times New Roman"/>
                                <w:color w:val="343232"/>
                                <w:w w:val="99"/>
                                <w:sz w:val="20"/>
                              </w:rPr>
                              <w:t>,</w:t>
                            </w:r>
                            <w:r>
                              <w:rPr>
                                <w:rFonts w:ascii="Times New Roman"/>
                                <w:color w:val="343232"/>
                                <w:spacing w:val="1"/>
                                <w:sz w:val="20"/>
                              </w:rPr>
                              <w:t xml:space="preserve"> </w:t>
                            </w:r>
                            <w:r>
                              <w:rPr>
                                <w:rFonts w:ascii="Times New Roman"/>
                                <w:color w:val="343232"/>
                                <w:spacing w:val="2"/>
                                <w:w w:val="99"/>
                                <w:sz w:val="20"/>
                              </w:rPr>
                              <w:t>t</w:t>
                            </w:r>
                            <w:r>
                              <w:rPr>
                                <w:rFonts w:ascii="Times New Roman"/>
                                <w:color w:val="343232"/>
                                <w:spacing w:val="-2"/>
                                <w:w w:val="99"/>
                                <w:sz w:val="20"/>
                              </w:rPr>
                              <w:t>h</w:t>
                            </w:r>
                            <w:r>
                              <w:rPr>
                                <w:rFonts w:ascii="Times New Roman"/>
                                <w:color w:val="343232"/>
                                <w:w w:val="99"/>
                                <w:sz w:val="20"/>
                              </w:rPr>
                              <w:t>eft</w:t>
                            </w:r>
                          </w:p>
                        </w:tc>
                      </w:tr>
                    </w:tbl>
                    <w:p w:rsidR="005F5E25" w:rsidRDefault="005F5E25" w:rsidP="00974212"/>
                  </w:txbxContent>
                </v:textbox>
                <w10:wrap anchorx="page"/>
              </v:shape>
            </w:pict>
          </mc:Fallback>
        </mc:AlternateContent>
      </w:r>
      <w:r>
        <w:rPr>
          <w:rFonts w:ascii="Times New Roman"/>
          <w:sz w:val="20"/>
        </w:rPr>
        <w:t>Issue</w:t>
      </w:r>
      <w:r>
        <w:rPr>
          <w:rFonts w:ascii="Times New Roman"/>
          <w:w w:val="99"/>
          <w:sz w:val="20"/>
        </w:rPr>
        <w:t xml:space="preserve"> </w:t>
      </w:r>
      <w:r>
        <w:rPr>
          <w:rFonts w:ascii="Times New Roman"/>
          <w:w w:val="95"/>
          <w:sz w:val="20"/>
        </w:rPr>
        <w:t>resolved?</w:t>
      </w:r>
    </w:p>
    <w:p w:rsidR="00974212" w:rsidRDefault="00974212" w:rsidP="00974212">
      <w:pPr>
        <w:spacing w:before="4"/>
        <w:rPr>
          <w:rFonts w:ascii="Times New Roman" w:eastAsia="Times New Roman" w:hAnsi="Times New Roman" w:cs="Times New Roman"/>
          <w:sz w:val="25"/>
          <w:szCs w:val="25"/>
        </w:rPr>
      </w:pPr>
    </w:p>
    <w:p w:rsidR="00974212" w:rsidRDefault="00974212" w:rsidP="00974212">
      <w:pPr>
        <w:ind w:left="1135"/>
        <w:rPr>
          <w:rFonts w:ascii="Times New Roman" w:eastAsia="Times New Roman" w:hAnsi="Times New Roman" w:cs="Times New Roman"/>
        </w:rPr>
      </w:pPr>
      <w:r>
        <w:rPr>
          <w:rFonts w:ascii="Times New Roman"/>
          <w:color w:val="343232"/>
        </w:rPr>
        <w:t>No</w:t>
      </w:r>
    </w:p>
    <w:p w:rsidR="00974212" w:rsidRDefault="00974212" w:rsidP="00974212">
      <w:pPr>
        <w:spacing w:before="162"/>
        <w:ind w:right="8013"/>
        <w:jc w:val="center"/>
        <w:rPr>
          <w:rFonts w:ascii="Times New Roman" w:eastAsia="Times New Roman" w:hAnsi="Times New Roman" w:cs="Times New Roman"/>
          <w:sz w:val="20"/>
          <w:szCs w:val="20"/>
        </w:rPr>
      </w:pPr>
      <w:r>
        <w:rPr>
          <w:rFonts w:ascii="Times New Roman"/>
          <w:color w:val="343232"/>
          <w:sz w:val="20"/>
        </w:rPr>
        <w:t>Fill out ODR:</w:t>
      </w:r>
      <w:r>
        <w:rPr>
          <w:rFonts w:ascii="Times New Roman"/>
          <w:color w:val="343232"/>
          <w:spacing w:val="-9"/>
          <w:sz w:val="20"/>
        </w:rPr>
        <w:t xml:space="preserve"> </w:t>
      </w:r>
      <w:r>
        <w:rPr>
          <w:rFonts w:ascii="Times New Roman"/>
          <w:color w:val="343232"/>
          <w:sz w:val="20"/>
        </w:rPr>
        <w:t>Minor</w:t>
      </w:r>
    </w:p>
    <w:p w:rsidR="00974212" w:rsidRDefault="00974212" w:rsidP="00974212">
      <w:pPr>
        <w:jc w:val="center"/>
        <w:rPr>
          <w:rFonts w:ascii="Times New Roman" w:eastAsia="Times New Roman" w:hAnsi="Times New Roman" w:cs="Times New Roman"/>
          <w:sz w:val="20"/>
          <w:szCs w:val="20"/>
        </w:rPr>
        <w:sectPr w:rsidR="00974212" w:rsidSect="00F020B3">
          <w:type w:val="continuous"/>
          <w:pgSz w:w="12240" w:h="15840"/>
          <w:pgMar w:top="1500" w:right="500" w:bottom="280" w:left="800" w:header="720" w:footer="576" w:gutter="0"/>
          <w:cols w:num="2" w:space="720" w:equalWidth="0">
            <w:col w:w="1108" w:space="40"/>
            <w:col w:w="9792"/>
          </w:cols>
          <w:titlePg/>
        </w:sectPr>
      </w:pPr>
    </w:p>
    <w:p w:rsidR="00974212" w:rsidRDefault="00974212" w:rsidP="00974212">
      <w:pPr>
        <w:rPr>
          <w:rFonts w:ascii="Times New Roman" w:eastAsia="Times New Roman" w:hAnsi="Times New Roman" w:cs="Times New Roman"/>
          <w:sz w:val="20"/>
          <w:szCs w:val="20"/>
        </w:rPr>
      </w:pPr>
    </w:p>
    <w:p w:rsidR="00974212" w:rsidRDefault="00974212" w:rsidP="00974212">
      <w:pPr>
        <w:rPr>
          <w:rFonts w:ascii="Times New Roman" w:eastAsia="Times New Roman" w:hAnsi="Times New Roman" w:cs="Times New Roman"/>
          <w:sz w:val="20"/>
          <w:szCs w:val="20"/>
        </w:rPr>
      </w:pPr>
    </w:p>
    <w:p w:rsidR="00974212" w:rsidRDefault="00974212" w:rsidP="00974212">
      <w:pPr>
        <w:spacing w:before="1"/>
        <w:rPr>
          <w:rFonts w:ascii="Times New Roman" w:eastAsia="Times New Roman" w:hAnsi="Times New Roman" w:cs="Times New Roman"/>
          <w:sz w:val="21"/>
          <w:szCs w:val="21"/>
        </w:rPr>
      </w:pPr>
    </w:p>
    <w:p w:rsidR="00974212" w:rsidRDefault="00974212" w:rsidP="00974212">
      <w:pPr>
        <w:spacing w:before="73" w:line="276" w:lineRule="auto"/>
        <w:ind w:left="2065" w:right="7143" w:hanging="689"/>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750912" behindDoc="0" locked="0" layoutInCell="1" allowOverlap="1" wp14:anchorId="528AFAEB" wp14:editId="38C8EB87">
                <wp:simplePos x="0" y="0"/>
                <wp:positionH relativeFrom="page">
                  <wp:posOffset>6013450</wp:posOffset>
                </wp:positionH>
                <wp:positionV relativeFrom="paragraph">
                  <wp:posOffset>257810</wp:posOffset>
                </wp:positionV>
                <wp:extent cx="1372235" cy="585470"/>
                <wp:effectExtent l="12700" t="13970" r="5715" b="10160"/>
                <wp:wrapNone/>
                <wp:docPr id="1477"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2235" cy="585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3"/>
                              <w:rPr>
                                <w:rFonts w:ascii="Times New Roman" w:eastAsia="Times New Roman" w:hAnsi="Times New Roman" w:cs="Times New Roman"/>
                                <w:sz w:val="29"/>
                                <w:szCs w:val="29"/>
                              </w:rPr>
                            </w:pPr>
                          </w:p>
                          <w:p w:rsidR="005F5E25" w:rsidRDefault="005F5E25" w:rsidP="00974212">
                            <w:pPr>
                              <w:ind w:left="156"/>
                              <w:rPr>
                                <w:rFonts w:ascii="Times New Roman" w:eastAsia="Times New Roman" w:hAnsi="Times New Roman" w:cs="Times New Roman"/>
                                <w:sz w:val="20"/>
                                <w:szCs w:val="20"/>
                              </w:rPr>
                            </w:pPr>
                            <w:r>
                              <w:rPr>
                                <w:rFonts w:ascii="Times New Roman"/>
                                <w:color w:val="343232"/>
                                <w:spacing w:val="-1"/>
                                <w:w w:val="99"/>
                                <w:sz w:val="20"/>
                              </w:rPr>
                              <w:t>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s</w:t>
                            </w:r>
                            <w:r>
                              <w:rPr>
                                <w:rFonts w:ascii="Times New Roman"/>
                                <w:color w:val="343232"/>
                                <w:w w:val="99"/>
                                <w:sz w:val="20"/>
                              </w:rPr>
                              <w:t>e</w:t>
                            </w:r>
                            <w:r>
                              <w:rPr>
                                <w:rFonts w:ascii="Times New Roman"/>
                                <w:color w:val="343232"/>
                                <w:spacing w:val="3"/>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2"/>
                                <w:w w:val="99"/>
                                <w:sz w:val="20"/>
                              </w:rPr>
                              <w:t>n</w:t>
                            </w:r>
                            <w:r>
                              <w:rPr>
                                <w:rFonts w:ascii="Times New Roman"/>
                                <w:color w:val="343232"/>
                                <w:w w:val="99"/>
                                <w:sz w:val="20"/>
                              </w:rPr>
                              <w:t>ce</w:t>
                            </w:r>
                            <w:r>
                              <w:rPr>
                                <w:rFonts w:ascii="Times New Roman"/>
                                <w:color w:val="343232"/>
                                <w:sz w:val="20"/>
                              </w:rPr>
                              <w:t xml:space="preserve"> </w:t>
                            </w:r>
                            <w:r>
                              <w:rPr>
                                <w:rFonts w:ascii="Times New Roman"/>
                                <w:color w:val="343232"/>
                                <w:spacing w:val="3"/>
                                <w:w w:val="99"/>
                                <w:sz w:val="20"/>
                              </w:rPr>
                              <w:t>b</w:t>
                            </w:r>
                            <w:r>
                              <w:rPr>
                                <w:rFonts w:ascii="Times New Roman"/>
                                <w:color w:val="343232"/>
                                <w:w w:val="99"/>
                                <w:sz w:val="20"/>
                              </w:rPr>
                              <w:t>y</w:t>
                            </w:r>
                            <w:r>
                              <w:rPr>
                                <w:rFonts w:ascii="Times New Roman"/>
                                <w:color w:val="343232"/>
                                <w:spacing w:val="-4"/>
                                <w:sz w:val="20"/>
                              </w:rPr>
                              <w:t xml:space="preserve"> </w:t>
                            </w:r>
                            <w:r>
                              <w:rPr>
                                <w:rFonts w:ascii="Times New Roman"/>
                                <w:color w:val="343232"/>
                                <w:spacing w:val="3"/>
                                <w:w w:val="99"/>
                                <w:sz w:val="20"/>
                              </w:rPr>
                              <w:t>o</w:t>
                            </w:r>
                            <w:r>
                              <w:rPr>
                                <w:rFonts w:ascii="Times New Roman"/>
                                <w:color w:val="343232"/>
                                <w:w w:val="99"/>
                                <w:sz w:val="20"/>
                              </w:rPr>
                              <w:t>f</w:t>
                            </w:r>
                            <w:r>
                              <w:rPr>
                                <w:rFonts w:ascii="Times New Roman"/>
                                <w:color w:val="343232"/>
                                <w:spacing w:val="-2"/>
                                <w:w w:val="99"/>
                                <w:sz w:val="20"/>
                              </w:rPr>
                              <w:t>f</w:t>
                            </w:r>
                            <w:r>
                              <w:rPr>
                                <w:rFonts w:ascii="Times New Roman"/>
                                <w:color w:val="343232"/>
                                <w:spacing w:val="-1"/>
                                <w:w w:val="99"/>
                                <w:sz w:val="20"/>
                              </w:rPr>
                              <w:t>i</w:t>
                            </w:r>
                            <w:r>
                              <w:rPr>
                                <w:rFonts w:ascii="Times New Roman"/>
                                <w:color w:val="343232"/>
                                <w:w w:val="99"/>
                                <w:sz w:val="20"/>
                              </w:rPr>
                              <w:t>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AFAEB" id="Text Box 1212" o:spid="_x0000_s1065" type="#_x0000_t202" style="position:absolute;left:0;text-align:left;margin-left:473.5pt;margin-top:20.3pt;width:108.05pt;height:46.1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" filled="f">
                <v:textbox inset="0,0,0,0">
                  <w:txbxContent>
                    <w:p w:rsidR="005F5E25" w:rsidRDefault="005F5E25" w:rsidP="00974212">
                      <w:pPr>
                        <w:spacing w:before="3"/>
                        <w:rPr>
                          <w:rFonts w:ascii="Times New Roman" w:eastAsia="Times New Roman" w:hAnsi="Times New Roman" w:cs="Times New Roman"/>
                          <w:sz w:val="29"/>
                          <w:szCs w:val="29"/>
                        </w:rPr>
                      </w:pPr>
                    </w:p>
                    <w:p w:rsidR="005F5E25" w:rsidRDefault="005F5E25" w:rsidP="00974212">
                      <w:pPr>
                        <w:ind w:left="156"/>
                        <w:rPr>
                          <w:rFonts w:ascii="Times New Roman" w:eastAsia="Times New Roman" w:hAnsi="Times New Roman" w:cs="Times New Roman"/>
                          <w:sz w:val="20"/>
                          <w:szCs w:val="20"/>
                        </w:rPr>
                      </w:pPr>
                      <w:r>
                        <w:rPr>
                          <w:rFonts w:ascii="Times New Roman"/>
                          <w:color w:val="343232"/>
                          <w:spacing w:val="-1"/>
                          <w:w w:val="99"/>
                          <w:sz w:val="20"/>
                        </w:rPr>
                        <w:t>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s</w:t>
                      </w:r>
                      <w:r>
                        <w:rPr>
                          <w:rFonts w:ascii="Times New Roman"/>
                          <w:color w:val="343232"/>
                          <w:w w:val="99"/>
                          <w:sz w:val="20"/>
                        </w:rPr>
                        <w:t>e</w:t>
                      </w:r>
                      <w:r>
                        <w:rPr>
                          <w:rFonts w:ascii="Times New Roman"/>
                          <w:color w:val="343232"/>
                          <w:spacing w:val="3"/>
                          <w:w w:val="99"/>
                          <w:sz w:val="20"/>
                        </w:rPr>
                        <w:t>q</w:t>
                      </w:r>
                      <w:r>
                        <w:rPr>
                          <w:rFonts w:ascii="Times New Roman"/>
                          <w:color w:val="343232"/>
                          <w:spacing w:val="-2"/>
                          <w:w w:val="99"/>
                          <w:sz w:val="20"/>
                        </w:rPr>
                        <w:t>u</w:t>
                      </w:r>
                      <w:r>
                        <w:rPr>
                          <w:rFonts w:ascii="Times New Roman"/>
                          <w:color w:val="343232"/>
                          <w:w w:val="99"/>
                          <w:sz w:val="20"/>
                        </w:rPr>
                        <w:t>e</w:t>
                      </w:r>
                      <w:r>
                        <w:rPr>
                          <w:rFonts w:ascii="Times New Roman"/>
                          <w:color w:val="343232"/>
                          <w:spacing w:val="-2"/>
                          <w:w w:val="99"/>
                          <w:sz w:val="20"/>
                        </w:rPr>
                        <w:t>n</w:t>
                      </w:r>
                      <w:r>
                        <w:rPr>
                          <w:rFonts w:ascii="Times New Roman"/>
                          <w:color w:val="343232"/>
                          <w:w w:val="99"/>
                          <w:sz w:val="20"/>
                        </w:rPr>
                        <w:t>ce</w:t>
                      </w:r>
                      <w:r>
                        <w:rPr>
                          <w:rFonts w:ascii="Times New Roman"/>
                          <w:color w:val="343232"/>
                          <w:sz w:val="20"/>
                        </w:rPr>
                        <w:t xml:space="preserve"> </w:t>
                      </w:r>
                      <w:r>
                        <w:rPr>
                          <w:rFonts w:ascii="Times New Roman"/>
                          <w:color w:val="343232"/>
                          <w:spacing w:val="3"/>
                          <w:w w:val="99"/>
                          <w:sz w:val="20"/>
                        </w:rPr>
                        <w:t>b</w:t>
                      </w:r>
                      <w:r>
                        <w:rPr>
                          <w:rFonts w:ascii="Times New Roman"/>
                          <w:color w:val="343232"/>
                          <w:w w:val="99"/>
                          <w:sz w:val="20"/>
                        </w:rPr>
                        <w:t>y</w:t>
                      </w:r>
                      <w:r>
                        <w:rPr>
                          <w:rFonts w:ascii="Times New Roman"/>
                          <w:color w:val="343232"/>
                          <w:spacing w:val="-4"/>
                          <w:sz w:val="20"/>
                        </w:rPr>
                        <w:t xml:space="preserve"> </w:t>
                      </w:r>
                      <w:r>
                        <w:rPr>
                          <w:rFonts w:ascii="Times New Roman"/>
                          <w:color w:val="343232"/>
                          <w:spacing w:val="3"/>
                          <w:w w:val="99"/>
                          <w:sz w:val="20"/>
                        </w:rPr>
                        <w:t>o</w:t>
                      </w:r>
                      <w:r>
                        <w:rPr>
                          <w:rFonts w:ascii="Times New Roman"/>
                          <w:color w:val="343232"/>
                          <w:w w:val="99"/>
                          <w:sz w:val="20"/>
                        </w:rPr>
                        <w:t>f</w:t>
                      </w:r>
                      <w:r>
                        <w:rPr>
                          <w:rFonts w:ascii="Times New Roman"/>
                          <w:color w:val="343232"/>
                          <w:spacing w:val="-2"/>
                          <w:w w:val="99"/>
                          <w:sz w:val="20"/>
                        </w:rPr>
                        <w:t>f</w:t>
                      </w:r>
                      <w:r>
                        <w:rPr>
                          <w:rFonts w:ascii="Times New Roman"/>
                          <w:color w:val="343232"/>
                          <w:spacing w:val="-1"/>
                          <w:w w:val="99"/>
                          <w:sz w:val="20"/>
                        </w:rPr>
                        <w:t>i</w:t>
                      </w:r>
                      <w:r>
                        <w:rPr>
                          <w:rFonts w:ascii="Times New Roman"/>
                          <w:color w:val="343232"/>
                          <w:w w:val="99"/>
                          <w:sz w:val="20"/>
                        </w:rPr>
                        <w:t>ce</w:t>
                      </w:r>
                    </w:p>
                  </w:txbxContent>
                </v:textbox>
                <w10:wrap anchorx="page"/>
              </v:shape>
            </w:pict>
          </mc:Fallback>
        </mc:AlternateContent>
      </w:r>
      <w:r>
        <w:rPr>
          <w:rFonts w:ascii="Times New Roman"/>
          <w:color w:val="343232"/>
          <w:sz w:val="20"/>
        </w:rPr>
        <w:t>Collaborate with RTI</w:t>
      </w:r>
      <w:r w:rsidRPr="000264EC">
        <w:rPr>
          <w:rFonts w:ascii="Times New Roman"/>
          <w:color w:val="343232"/>
          <w:sz w:val="20"/>
          <w:vertAlign w:val="superscript"/>
        </w:rPr>
        <w:t>2</w:t>
      </w:r>
      <w:r>
        <w:rPr>
          <w:rFonts w:ascii="Times New Roman"/>
          <w:color w:val="343232"/>
          <w:sz w:val="20"/>
        </w:rPr>
        <w:t>/PBIS</w:t>
      </w:r>
      <w:r>
        <w:rPr>
          <w:rFonts w:ascii="Times New Roman"/>
          <w:color w:val="343232"/>
          <w:spacing w:val="-7"/>
          <w:sz w:val="20"/>
        </w:rPr>
        <w:t xml:space="preserve"> </w:t>
      </w:r>
      <w:r>
        <w:rPr>
          <w:rFonts w:ascii="Times New Roman"/>
          <w:color w:val="343232"/>
          <w:sz w:val="20"/>
        </w:rPr>
        <w:t>Team</w:t>
      </w:r>
      <w:r>
        <w:rPr>
          <w:rFonts w:ascii="Times New Roman"/>
          <w:color w:val="343232"/>
          <w:w w:val="99"/>
          <w:sz w:val="20"/>
        </w:rPr>
        <w:t xml:space="preserve"> </w:t>
      </w:r>
      <w:r>
        <w:rPr>
          <w:rFonts w:ascii="Times New Roman"/>
          <w:color w:val="343232"/>
          <w:sz w:val="20"/>
        </w:rPr>
        <w:t>Peer</w:t>
      </w:r>
      <w:r>
        <w:rPr>
          <w:rFonts w:ascii="Times New Roman"/>
          <w:color w:val="343232"/>
          <w:spacing w:val="-2"/>
          <w:sz w:val="20"/>
        </w:rPr>
        <w:t xml:space="preserve"> </w:t>
      </w:r>
      <w:r>
        <w:rPr>
          <w:rFonts w:ascii="Times New Roman"/>
          <w:color w:val="343232"/>
          <w:sz w:val="20"/>
        </w:rPr>
        <w:t>Support</w:t>
      </w:r>
    </w:p>
    <w:p w:rsidR="00974212" w:rsidRDefault="00974212" w:rsidP="00974212">
      <w:pPr>
        <w:spacing w:before="11"/>
        <w:rPr>
          <w:rFonts w:ascii="Times New Roman" w:eastAsia="Times New Roman" w:hAnsi="Times New Roman" w:cs="Times New Roman"/>
          <w:sz w:val="10"/>
          <w:szCs w:val="10"/>
        </w:rPr>
      </w:pPr>
    </w:p>
    <w:p w:rsidR="00974212" w:rsidRDefault="00974212" w:rsidP="00974212">
      <w:pPr>
        <w:spacing w:line="1296" w:lineRule="exact"/>
        <w:ind w:left="1045"/>
        <w:rPr>
          <w:rFonts w:ascii="Times New Roman" w:eastAsia="Times New Roman" w:hAnsi="Times New Roman" w:cs="Times New Roman"/>
          <w:sz w:val="20"/>
          <w:szCs w:val="20"/>
        </w:rPr>
      </w:pPr>
      <w:r>
        <w:rPr>
          <w:rFonts w:ascii="Times New Roman"/>
          <w:noProof/>
          <w:position w:val="-25"/>
          <w:sz w:val="20"/>
        </w:rPr>
        <mc:AlternateContent>
          <mc:Choice Requires="wps">
            <w:drawing>
              <wp:inline distT="0" distB="0" distL="0" distR="0" wp14:anchorId="0F0071F0" wp14:editId="1F1FBA23">
                <wp:extent cx="939800" cy="822325"/>
                <wp:effectExtent l="9525" t="8890" r="12700" b="6985"/>
                <wp:docPr id="1476"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822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68" w:line="273" w:lineRule="auto"/>
                              <w:ind w:left="261" w:right="263"/>
                              <w:jc w:val="center"/>
                              <w:rPr>
                                <w:rFonts w:ascii="Times New Roman" w:eastAsia="Times New Roman" w:hAnsi="Times New Roman" w:cs="Times New Roman"/>
                                <w:sz w:val="20"/>
                                <w:szCs w:val="20"/>
                              </w:rPr>
                            </w:pPr>
                            <w:r>
                              <w:rPr>
                                <w:rFonts w:ascii="Times New Roman"/>
                                <w:color w:val="343232"/>
                                <w:spacing w:val="-1"/>
                                <w:w w:val="99"/>
                                <w:sz w:val="20"/>
                              </w:rPr>
                              <w:t>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act</w:t>
                            </w:r>
                            <w:r>
                              <w:rPr>
                                <w:rFonts w:ascii="Times New Roman"/>
                                <w:color w:val="343232"/>
                                <w:sz w:val="20"/>
                              </w:rPr>
                              <w:t xml:space="preserve"> </w:t>
                            </w:r>
                            <w:r>
                              <w:rPr>
                                <w:rFonts w:ascii="Times New Roman"/>
                                <w:color w:val="343232"/>
                                <w:spacing w:val="1"/>
                                <w:w w:val="99"/>
                                <w:sz w:val="20"/>
                              </w:rPr>
                              <w:t>on</w:t>
                            </w:r>
                            <w:r>
                              <w:rPr>
                                <w:rFonts w:ascii="Times New Roman"/>
                                <w:color w:val="343232"/>
                                <w:w w:val="99"/>
                                <w:sz w:val="20"/>
                              </w:rPr>
                              <w:t>- ca</w:t>
                            </w:r>
                            <w:r>
                              <w:rPr>
                                <w:rFonts w:ascii="Times New Roman"/>
                                <w:color w:val="343232"/>
                                <w:spacing w:val="-1"/>
                                <w:w w:val="99"/>
                                <w:sz w:val="20"/>
                              </w:rPr>
                              <w:t>l</w:t>
                            </w:r>
                            <w:r>
                              <w:rPr>
                                <w:rFonts w:ascii="Times New Roman"/>
                                <w:color w:val="343232"/>
                                <w:w w:val="99"/>
                                <w:sz w:val="20"/>
                              </w:rPr>
                              <w:t>l</w:t>
                            </w:r>
                            <w:r>
                              <w:rPr>
                                <w:rFonts w:ascii="Times New Roman"/>
                                <w:color w:val="343232"/>
                                <w:sz w:val="20"/>
                              </w:rPr>
                              <w:t xml:space="preserve"> </w:t>
                            </w:r>
                            <w:r>
                              <w:rPr>
                                <w:rFonts w:ascii="Times New Roman"/>
                                <w:color w:val="343232"/>
                                <w:spacing w:val="-1"/>
                                <w:w w:val="99"/>
                                <w:sz w:val="20"/>
                              </w:rPr>
                              <w:t>R</w:t>
                            </w:r>
                            <w:r>
                              <w:rPr>
                                <w:rFonts w:ascii="Times New Roman"/>
                                <w:color w:val="343232"/>
                                <w:spacing w:val="3"/>
                                <w:w w:val="99"/>
                                <w:sz w:val="20"/>
                              </w:rPr>
                              <w:t>T</w:t>
                            </w:r>
                            <w:r>
                              <w:rPr>
                                <w:rFonts w:ascii="Times New Roman"/>
                                <w:color w:val="343232"/>
                                <w:w w:val="99"/>
                                <w:sz w:val="20"/>
                              </w:rPr>
                              <w:t>I</w:t>
                            </w:r>
                            <w:r w:rsidRPr="0054536A">
                              <w:rPr>
                                <w:rFonts w:ascii="Times New Roman"/>
                                <w:color w:val="343232"/>
                                <w:w w:val="99"/>
                                <w:sz w:val="20"/>
                                <w:vertAlign w:val="superscript"/>
                              </w:rPr>
                              <w:t>2</w:t>
                            </w:r>
                            <w:r>
                              <w:rPr>
                                <w:rFonts w:ascii="Times New Roman"/>
                                <w:color w:val="343232"/>
                                <w:spacing w:val="-2"/>
                                <w:w w:val="99"/>
                                <w:sz w:val="20"/>
                              </w:rPr>
                              <w:t>-</w:t>
                            </w:r>
                            <w:r>
                              <w:rPr>
                                <w:rFonts w:ascii="Times New Roman"/>
                                <w:color w:val="343232"/>
                                <w:w w:val="99"/>
                                <w:sz w:val="20"/>
                              </w:rPr>
                              <w:t xml:space="preserve">PBIS </w:t>
                            </w:r>
                            <w:r>
                              <w:rPr>
                                <w:rFonts w:ascii="Times New Roman"/>
                                <w:color w:val="343232"/>
                                <w:spacing w:val="3"/>
                                <w:w w:val="99"/>
                                <w:sz w:val="20"/>
                              </w:rPr>
                              <w:t>T</w:t>
                            </w:r>
                            <w:r>
                              <w:rPr>
                                <w:rFonts w:ascii="Times New Roman"/>
                                <w:color w:val="343232"/>
                                <w:w w:val="99"/>
                                <w:sz w:val="20"/>
                              </w:rPr>
                              <w:t>eam M</w:t>
                            </w:r>
                            <w:r>
                              <w:rPr>
                                <w:rFonts w:ascii="Times New Roman"/>
                                <w:color w:val="343232"/>
                                <w:spacing w:val="2"/>
                                <w:w w:val="99"/>
                                <w:sz w:val="20"/>
                              </w:rPr>
                              <w:t>e</w:t>
                            </w:r>
                            <w:r>
                              <w:rPr>
                                <w:rFonts w:ascii="Times New Roman"/>
                                <w:color w:val="343232"/>
                                <w:spacing w:val="-4"/>
                                <w:w w:val="99"/>
                                <w:sz w:val="20"/>
                              </w:rPr>
                              <w:t>m</w:t>
                            </w:r>
                            <w:r>
                              <w:rPr>
                                <w:rFonts w:ascii="Times New Roman"/>
                                <w:color w:val="343232"/>
                                <w:spacing w:val="1"/>
                                <w:w w:val="99"/>
                                <w:sz w:val="20"/>
                              </w:rPr>
                              <w:t>b</w:t>
                            </w:r>
                            <w:r>
                              <w:rPr>
                                <w:rFonts w:ascii="Times New Roman"/>
                                <w:color w:val="343232"/>
                                <w:w w:val="99"/>
                                <w:sz w:val="20"/>
                              </w:rPr>
                              <w:t>er</w:t>
                            </w:r>
                          </w:p>
                        </w:txbxContent>
                      </wps:txbx>
                      <wps:bodyPr rot="0" vert="horz" wrap="square" lIns="0" tIns="0" rIns="0" bIns="0" anchor="t" anchorCtr="0" upright="1">
                        <a:noAutofit/>
                      </wps:bodyPr>
                    </wps:wsp>
                  </a:graphicData>
                </a:graphic>
              </wp:inline>
            </w:drawing>
          </mc:Choice>
          <mc:Fallback>
            <w:pict>
              <v:shape w14:anchorId="0F0071F0" id="Text Box 1211" o:spid="_x0000_s1066" type="#_x0000_t202" style="width:74pt;height:6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" filled="f">
                <v:textbox inset="0,0,0,0">
                  <w:txbxContent>
                    <w:p w:rsidR="005F5E25" w:rsidRDefault="005F5E25" w:rsidP="00974212">
                      <w:pPr>
                        <w:spacing w:before="68" w:line="273" w:lineRule="auto"/>
                        <w:ind w:left="261" w:right="263"/>
                        <w:jc w:val="center"/>
                        <w:rPr>
                          <w:rFonts w:ascii="Times New Roman" w:eastAsia="Times New Roman" w:hAnsi="Times New Roman" w:cs="Times New Roman"/>
                          <w:sz w:val="20"/>
                          <w:szCs w:val="20"/>
                        </w:rPr>
                      </w:pPr>
                      <w:r>
                        <w:rPr>
                          <w:rFonts w:ascii="Times New Roman"/>
                          <w:color w:val="343232"/>
                          <w:spacing w:val="-1"/>
                          <w:w w:val="99"/>
                          <w:sz w:val="20"/>
                        </w:rPr>
                        <w:t>C</w:t>
                      </w:r>
                      <w:r>
                        <w:rPr>
                          <w:rFonts w:ascii="Times New Roman"/>
                          <w:color w:val="343232"/>
                          <w:spacing w:val="1"/>
                          <w:w w:val="99"/>
                          <w:sz w:val="20"/>
                        </w:rPr>
                        <w:t>o</w:t>
                      </w:r>
                      <w:r>
                        <w:rPr>
                          <w:rFonts w:ascii="Times New Roman"/>
                          <w:color w:val="343232"/>
                          <w:spacing w:val="-2"/>
                          <w:w w:val="99"/>
                          <w:sz w:val="20"/>
                        </w:rPr>
                        <w:t>n</w:t>
                      </w:r>
                      <w:r>
                        <w:rPr>
                          <w:rFonts w:ascii="Times New Roman"/>
                          <w:color w:val="343232"/>
                          <w:spacing w:val="-1"/>
                          <w:w w:val="99"/>
                          <w:sz w:val="20"/>
                        </w:rPr>
                        <w:t>t</w:t>
                      </w:r>
                      <w:r>
                        <w:rPr>
                          <w:rFonts w:ascii="Times New Roman"/>
                          <w:color w:val="343232"/>
                          <w:w w:val="99"/>
                          <w:sz w:val="20"/>
                        </w:rPr>
                        <w:t>act</w:t>
                      </w:r>
                      <w:r>
                        <w:rPr>
                          <w:rFonts w:ascii="Times New Roman"/>
                          <w:color w:val="343232"/>
                          <w:sz w:val="20"/>
                        </w:rPr>
                        <w:t xml:space="preserve"> </w:t>
                      </w:r>
                      <w:r>
                        <w:rPr>
                          <w:rFonts w:ascii="Times New Roman"/>
                          <w:color w:val="343232"/>
                          <w:spacing w:val="1"/>
                          <w:w w:val="99"/>
                          <w:sz w:val="20"/>
                        </w:rPr>
                        <w:t>on</w:t>
                      </w:r>
                      <w:r>
                        <w:rPr>
                          <w:rFonts w:ascii="Times New Roman"/>
                          <w:color w:val="343232"/>
                          <w:w w:val="99"/>
                          <w:sz w:val="20"/>
                        </w:rPr>
                        <w:t>- ca</w:t>
                      </w:r>
                      <w:r>
                        <w:rPr>
                          <w:rFonts w:ascii="Times New Roman"/>
                          <w:color w:val="343232"/>
                          <w:spacing w:val="-1"/>
                          <w:w w:val="99"/>
                          <w:sz w:val="20"/>
                        </w:rPr>
                        <w:t>l</w:t>
                      </w:r>
                      <w:r>
                        <w:rPr>
                          <w:rFonts w:ascii="Times New Roman"/>
                          <w:color w:val="343232"/>
                          <w:w w:val="99"/>
                          <w:sz w:val="20"/>
                        </w:rPr>
                        <w:t>l</w:t>
                      </w:r>
                      <w:r>
                        <w:rPr>
                          <w:rFonts w:ascii="Times New Roman"/>
                          <w:color w:val="343232"/>
                          <w:sz w:val="20"/>
                        </w:rPr>
                        <w:t xml:space="preserve"> </w:t>
                      </w:r>
                      <w:r>
                        <w:rPr>
                          <w:rFonts w:ascii="Times New Roman"/>
                          <w:color w:val="343232"/>
                          <w:spacing w:val="-1"/>
                          <w:w w:val="99"/>
                          <w:sz w:val="20"/>
                        </w:rPr>
                        <w:t>R</w:t>
                      </w:r>
                      <w:r>
                        <w:rPr>
                          <w:rFonts w:ascii="Times New Roman"/>
                          <w:color w:val="343232"/>
                          <w:spacing w:val="3"/>
                          <w:w w:val="99"/>
                          <w:sz w:val="20"/>
                        </w:rPr>
                        <w:t>T</w:t>
                      </w:r>
                      <w:r>
                        <w:rPr>
                          <w:rFonts w:ascii="Times New Roman"/>
                          <w:color w:val="343232"/>
                          <w:w w:val="99"/>
                          <w:sz w:val="20"/>
                        </w:rPr>
                        <w:t>I</w:t>
                      </w:r>
                      <w:r w:rsidRPr="0054536A">
                        <w:rPr>
                          <w:rFonts w:ascii="Times New Roman"/>
                          <w:color w:val="343232"/>
                          <w:w w:val="99"/>
                          <w:sz w:val="20"/>
                          <w:vertAlign w:val="superscript"/>
                        </w:rPr>
                        <w:t>2</w:t>
                      </w:r>
                      <w:r>
                        <w:rPr>
                          <w:rFonts w:ascii="Times New Roman"/>
                          <w:color w:val="343232"/>
                          <w:spacing w:val="-2"/>
                          <w:w w:val="99"/>
                          <w:sz w:val="20"/>
                        </w:rPr>
                        <w:t>-</w:t>
                      </w:r>
                      <w:r>
                        <w:rPr>
                          <w:rFonts w:ascii="Times New Roman"/>
                          <w:color w:val="343232"/>
                          <w:w w:val="99"/>
                          <w:sz w:val="20"/>
                        </w:rPr>
                        <w:t xml:space="preserve">PBIS </w:t>
                      </w:r>
                      <w:r>
                        <w:rPr>
                          <w:rFonts w:ascii="Times New Roman"/>
                          <w:color w:val="343232"/>
                          <w:spacing w:val="3"/>
                          <w:w w:val="99"/>
                          <w:sz w:val="20"/>
                        </w:rPr>
                        <w:t>T</w:t>
                      </w:r>
                      <w:r>
                        <w:rPr>
                          <w:rFonts w:ascii="Times New Roman"/>
                          <w:color w:val="343232"/>
                          <w:w w:val="99"/>
                          <w:sz w:val="20"/>
                        </w:rPr>
                        <w:t>eam M</w:t>
                      </w:r>
                      <w:r>
                        <w:rPr>
                          <w:rFonts w:ascii="Times New Roman"/>
                          <w:color w:val="343232"/>
                          <w:spacing w:val="2"/>
                          <w:w w:val="99"/>
                          <w:sz w:val="20"/>
                        </w:rPr>
                        <w:t>e</w:t>
                      </w:r>
                      <w:r>
                        <w:rPr>
                          <w:rFonts w:ascii="Times New Roman"/>
                          <w:color w:val="343232"/>
                          <w:spacing w:val="-4"/>
                          <w:w w:val="99"/>
                          <w:sz w:val="20"/>
                        </w:rPr>
                        <w:t>m</w:t>
                      </w:r>
                      <w:r>
                        <w:rPr>
                          <w:rFonts w:ascii="Times New Roman"/>
                          <w:color w:val="343232"/>
                          <w:spacing w:val="1"/>
                          <w:w w:val="99"/>
                          <w:sz w:val="20"/>
                        </w:rPr>
                        <w:t>b</w:t>
                      </w:r>
                      <w:r>
                        <w:rPr>
                          <w:rFonts w:ascii="Times New Roman"/>
                          <w:color w:val="343232"/>
                          <w:w w:val="99"/>
                          <w:sz w:val="20"/>
                        </w:rPr>
                        <w:t>er</w:t>
                      </w:r>
                    </w:p>
                  </w:txbxContent>
                </v:textbox>
                <w10:anchorlock/>
              </v:shape>
            </w:pict>
          </mc:Fallback>
        </mc:AlternateContent>
      </w:r>
      <w:r>
        <w:rPr>
          <w:rFonts w:ascii="Times New Roman"/>
          <w:spacing w:val="135"/>
          <w:position w:val="-25"/>
          <w:sz w:val="20"/>
        </w:rPr>
        <w:t xml:space="preserve"> </w:t>
      </w:r>
      <w:r>
        <w:rPr>
          <w:rFonts w:ascii="Times New Roman"/>
          <w:noProof/>
          <w:spacing w:val="135"/>
          <w:position w:val="-25"/>
          <w:sz w:val="20"/>
        </w:rPr>
        <mc:AlternateContent>
          <mc:Choice Requires="wps">
            <w:drawing>
              <wp:inline distT="0" distB="0" distL="0" distR="0" wp14:anchorId="1F34A22A" wp14:editId="413DE9BE">
                <wp:extent cx="941705" cy="822960"/>
                <wp:effectExtent l="12700" t="8890" r="7620" b="6350"/>
                <wp:docPr id="1475"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05" cy="8229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F5E25" w:rsidRDefault="005F5E25" w:rsidP="00974212">
                            <w:pPr>
                              <w:spacing w:before="68" w:line="273" w:lineRule="auto"/>
                              <w:ind w:left="221" w:right="216" w:hanging="3"/>
                              <w:jc w:val="center"/>
                              <w:rPr>
                                <w:rFonts w:ascii="Times New Roman" w:eastAsia="Times New Roman" w:hAnsi="Times New Roman" w:cs="Times New Roman"/>
                                <w:sz w:val="20"/>
                                <w:szCs w:val="20"/>
                              </w:rPr>
                            </w:pPr>
                            <w:r>
                              <w:rPr>
                                <w:rFonts w:ascii="Times New Roman"/>
                                <w:color w:val="343232"/>
                                <w:w w:val="99"/>
                                <w:sz w:val="20"/>
                              </w:rPr>
                              <w:t>D</w:t>
                            </w:r>
                            <w:r>
                              <w:rPr>
                                <w:rFonts w:ascii="Times New Roman"/>
                                <w:color w:val="343232"/>
                                <w:spacing w:val="-1"/>
                                <w:w w:val="99"/>
                                <w:sz w:val="20"/>
                              </w:rPr>
                              <w:t>is</w:t>
                            </w:r>
                            <w:r>
                              <w:rPr>
                                <w:rFonts w:ascii="Times New Roman"/>
                                <w:color w:val="343232"/>
                                <w:w w:val="99"/>
                                <w:sz w:val="20"/>
                              </w:rPr>
                              <w:t>c</w:t>
                            </w:r>
                            <w:r>
                              <w:rPr>
                                <w:rFonts w:ascii="Times New Roman"/>
                                <w:color w:val="343232"/>
                                <w:spacing w:val="1"/>
                                <w:w w:val="99"/>
                                <w:sz w:val="20"/>
                              </w:rPr>
                              <w:t>u</w:t>
                            </w:r>
                            <w:r>
                              <w:rPr>
                                <w:rFonts w:ascii="Times New Roman"/>
                                <w:color w:val="343232"/>
                                <w:spacing w:val="-1"/>
                                <w:w w:val="99"/>
                                <w:sz w:val="20"/>
                              </w:rPr>
                              <w:t>s</w:t>
                            </w:r>
                            <w:r>
                              <w:rPr>
                                <w:rFonts w:ascii="Times New Roman"/>
                                <w:color w:val="343232"/>
                                <w:w w:val="99"/>
                                <w:sz w:val="20"/>
                              </w:rPr>
                              <w:t>s</w:t>
                            </w:r>
                            <w:r>
                              <w:rPr>
                                <w:rFonts w:ascii="Times New Roman"/>
                                <w:color w:val="343232"/>
                                <w:spacing w:val="1"/>
                                <w:sz w:val="20"/>
                              </w:rPr>
                              <w:t xml:space="preserve"> </w:t>
                            </w:r>
                            <w:r>
                              <w:rPr>
                                <w:rFonts w:ascii="Times New Roman"/>
                                <w:color w:val="343232"/>
                                <w:spacing w:val="-3"/>
                                <w:w w:val="99"/>
                                <w:sz w:val="20"/>
                              </w:rPr>
                              <w:t>w</w:t>
                            </w:r>
                            <w:r>
                              <w:rPr>
                                <w:rFonts w:ascii="Times New Roman"/>
                                <w:color w:val="343232"/>
                                <w:spacing w:val="2"/>
                                <w:w w:val="99"/>
                                <w:sz w:val="20"/>
                              </w:rPr>
                              <w:t>i</w:t>
                            </w:r>
                            <w:r>
                              <w:rPr>
                                <w:rFonts w:ascii="Times New Roman"/>
                                <w:color w:val="343232"/>
                                <w:spacing w:val="-1"/>
                                <w:w w:val="99"/>
                                <w:sz w:val="20"/>
                              </w:rPr>
                              <w:t>t</w:t>
                            </w:r>
                            <w:r>
                              <w:rPr>
                                <w:rFonts w:ascii="Times New Roman"/>
                                <w:color w:val="343232"/>
                                <w:w w:val="99"/>
                                <w:sz w:val="20"/>
                              </w:rPr>
                              <w:t xml:space="preserve">h </w:t>
                            </w:r>
                            <w:r>
                              <w:rPr>
                                <w:rFonts w:ascii="Times New Roman"/>
                                <w:color w:val="343232"/>
                                <w:spacing w:val="-1"/>
                                <w:w w:val="99"/>
                                <w:sz w:val="20"/>
                              </w:rPr>
                              <w:t>R</w:t>
                            </w:r>
                            <w:r>
                              <w:rPr>
                                <w:rFonts w:ascii="Times New Roman"/>
                                <w:color w:val="343232"/>
                                <w:spacing w:val="3"/>
                                <w:w w:val="99"/>
                                <w:sz w:val="20"/>
                              </w:rPr>
                              <w:t>T</w:t>
                            </w:r>
                            <w:r>
                              <w:rPr>
                                <w:rFonts w:ascii="Times New Roman"/>
                                <w:color w:val="343232"/>
                                <w:w w:val="99"/>
                                <w:sz w:val="20"/>
                              </w:rPr>
                              <w:t>I</w:t>
                            </w:r>
                            <w:r w:rsidRPr="0054536A">
                              <w:rPr>
                                <w:rFonts w:ascii="Times New Roman"/>
                                <w:color w:val="343232"/>
                                <w:w w:val="99"/>
                                <w:sz w:val="20"/>
                                <w:vertAlign w:val="superscript"/>
                              </w:rPr>
                              <w:t>2</w:t>
                            </w:r>
                            <w:r>
                              <w:rPr>
                                <w:rFonts w:ascii="Times New Roman"/>
                                <w:color w:val="343232"/>
                                <w:spacing w:val="-2"/>
                                <w:w w:val="99"/>
                                <w:sz w:val="20"/>
                              </w:rPr>
                              <w:t>-</w:t>
                            </w:r>
                            <w:r>
                              <w:rPr>
                                <w:rFonts w:ascii="Times New Roman"/>
                                <w:color w:val="343232"/>
                                <w:w w:val="99"/>
                                <w:sz w:val="20"/>
                              </w:rPr>
                              <w:t>PBIS</w:t>
                            </w:r>
                            <w:r>
                              <w:rPr>
                                <w:rFonts w:ascii="Times New Roman"/>
                                <w:color w:val="343232"/>
                                <w:spacing w:val="-1"/>
                                <w:sz w:val="20"/>
                              </w:rPr>
                              <w:t xml:space="preserve"> </w:t>
                            </w:r>
                            <w:r>
                              <w:rPr>
                                <w:rFonts w:ascii="Times New Roman"/>
                                <w:color w:val="343232"/>
                                <w:spacing w:val="3"/>
                                <w:w w:val="99"/>
                                <w:sz w:val="20"/>
                              </w:rPr>
                              <w:t>T</w:t>
                            </w:r>
                            <w:r>
                              <w:rPr>
                                <w:rFonts w:ascii="Times New Roman"/>
                                <w:color w:val="343232"/>
                                <w:w w:val="99"/>
                                <w:sz w:val="20"/>
                              </w:rPr>
                              <w:t>eam at</w:t>
                            </w:r>
                            <w:r>
                              <w:rPr>
                                <w:rFonts w:ascii="Times New Roman"/>
                                <w:color w:val="343232"/>
                                <w:sz w:val="20"/>
                              </w:rPr>
                              <w:t xml:space="preserve"> </w:t>
                            </w:r>
                            <w:r>
                              <w:rPr>
                                <w:rFonts w:ascii="Times New Roman"/>
                                <w:color w:val="343232"/>
                                <w:spacing w:val="-2"/>
                                <w:w w:val="99"/>
                                <w:sz w:val="20"/>
                              </w:rPr>
                              <w:t>n</w:t>
                            </w:r>
                            <w:r>
                              <w:rPr>
                                <w:rFonts w:ascii="Times New Roman"/>
                                <w:color w:val="343232"/>
                                <w:w w:val="99"/>
                                <w:sz w:val="20"/>
                              </w:rPr>
                              <w:t>e</w:t>
                            </w:r>
                            <w:r>
                              <w:rPr>
                                <w:rFonts w:ascii="Times New Roman"/>
                                <w:color w:val="343232"/>
                                <w:spacing w:val="-2"/>
                                <w:w w:val="99"/>
                                <w:sz w:val="20"/>
                              </w:rPr>
                              <w:t>x</w:t>
                            </w:r>
                            <w:r>
                              <w:rPr>
                                <w:rFonts w:ascii="Times New Roman"/>
                                <w:color w:val="343232"/>
                                <w:w w:val="99"/>
                                <w:sz w:val="20"/>
                              </w:rPr>
                              <w:t xml:space="preserve">t </w:t>
                            </w:r>
                            <w:r>
                              <w:rPr>
                                <w:rFonts w:ascii="Times New Roman"/>
                                <w:color w:val="343232"/>
                                <w:spacing w:val="-2"/>
                                <w:w w:val="99"/>
                                <w:sz w:val="20"/>
                              </w:rPr>
                              <w:t>m</w:t>
                            </w:r>
                            <w:r>
                              <w:rPr>
                                <w:rFonts w:ascii="Times New Roman"/>
                                <w:color w:val="343232"/>
                                <w:w w:val="99"/>
                                <w:sz w:val="20"/>
                              </w:rPr>
                              <w:t>ee</w:t>
                            </w:r>
                            <w:r>
                              <w:rPr>
                                <w:rFonts w:ascii="Times New Roman"/>
                                <w:color w:val="343232"/>
                                <w:spacing w:val="-1"/>
                                <w:w w:val="99"/>
                                <w:sz w:val="20"/>
                              </w:rPr>
                              <w:t>t</w:t>
                            </w:r>
                            <w:r>
                              <w:rPr>
                                <w:rFonts w:ascii="Times New Roman"/>
                                <w:color w:val="343232"/>
                                <w:spacing w:val="2"/>
                                <w:w w:val="99"/>
                                <w:sz w:val="20"/>
                              </w:rPr>
                              <w:t>i</w:t>
                            </w:r>
                            <w:r>
                              <w:rPr>
                                <w:rFonts w:ascii="Times New Roman"/>
                                <w:color w:val="343232"/>
                                <w:spacing w:val="-2"/>
                                <w:w w:val="99"/>
                                <w:sz w:val="20"/>
                              </w:rPr>
                              <w:t>n</w:t>
                            </w:r>
                            <w:r>
                              <w:rPr>
                                <w:rFonts w:ascii="Times New Roman"/>
                                <w:color w:val="343232"/>
                                <w:w w:val="99"/>
                                <w:sz w:val="20"/>
                              </w:rPr>
                              <w:t>g</w:t>
                            </w:r>
                          </w:p>
                        </w:txbxContent>
                      </wps:txbx>
                      <wps:bodyPr rot="0" vert="horz" wrap="square" lIns="0" tIns="0" rIns="0" bIns="0" anchor="t" anchorCtr="0" upright="1">
                        <a:noAutofit/>
                      </wps:bodyPr>
                    </wps:wsp>
                  </a:graphicData>
                </a:graphic>
              </wp:inline>
            </w:drawing>
          </mc:Choice>
          <mc:Fallback>
            <w:pict>
              <v:shape w14:anchorId="1F34A22A" id="Text Box 1210" o:spid="_x0000_s1067" type="#_x0000_t202" style="width:74.15pt;height: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" filled="f">
                <v:textbox inset="0,0,0,0">
                  <w:txbxContent>
                    <w:p w:rsidR="005F5E25" w:rsidRDefault="005F5E25" w:rsidP="00974212">
                      <w:pPr>
                        <w:spacing w:before="68" w:line="273" w:lineRule="auto"/>
                        <w:ind w:left="221" w:right="216" w:hanging="3"/>
                        <w:jc w:val="center"/>
                        <w:rPr>
                          <w:rFonts w:ascii="Times New Roman" w:eastAsia="Times New Roman" w:hAnsi="Times New Roman" w:cs="Times New Roman"/>
                          <w:sz w:val="20"/>
                          <w:szCs w:val="20"/>
                        </w:rPr>
                      </w:pPr>
                      <w:r>
                        <w:rPr>
                          <w:rFonts w:ascii="Times New Roman"/>
                          <w:color w:val="343232"/>
                          <w:w w:val="99"/>
                          <w:sz w:val="20"/>
                        </w:rPr>
                        <w:t>D</w:t>
                      </w:r>
                      <w:r>
                        <w:rPr>
                          <w:rFonts w:ascii="Times New Roman"/>
                          <w:color w:val="343232"/>
                          <w:spacing w:val="-1"/>
                          <w:w w:val="99"/>
                          <w:sz w:val="20"/>
                        </w:rPr>
                        <w:t>is</w:t>
                      </w:r>
                      <w:r>
                        <w:rPr>
                          <w:rFonts w:ascii="Times New Roman"/>
                          <w:color w:val="343232"/>
                          <w:w w:val="99"/>
                          <w:sz w:val="20"/>
                        </w:rPr>
                        <w:t>c</w:t>
                      </w:r>
                      <w:r>
                        <w:rPr>
                          <w:rFonts w:ascii="Times New Roman"/>
                          <w:color w:val="343232"/>
                          <w:spacing w:val="1"/>
                          <w:w w:val="99"/>
                          <w:sz w:val="20"/>
                        </w:rPr>
                        <w:t>u</w:t>
                      </w:r>
                      <w:r>
                        <w:rPr>
                          <w:rFonts w:ascii="Times New Roman"/>
                          <w:color w:val="343232"/>
                          <w:spacing w:val="-1"/>
                          <w:w w:val="99"/>
                          <w:sz w:val="20"/>
                        </w:rPr>
                        <w:t>s</w:t>
                      </w:r>
                      <w:r>
                        <w:rPr>
                          <w:rFonts w:ascii="Times New Roman"/>
                          <w:color w:val="343232"/>
                          <w:w w:val="99"/>
                          <w:sz w:val="20"/>
                        </w:rPr>
                        <w:t>s</w:t>
                      </w:r>
                      <w:r>
                        <w:rPr>
                          <w:rFonts w:ascii="Times New Roman"/>
                          <w:color w:val="343232"/>
                          <w:spacing w:val="1"/>
                          <w:sz w:val="20"/>
                        </w:rPr>
                        <w:t xml:space="preserve"> </w:t>
                      </w:r>
                      <w:r>
                        <w:rPr>
                          <w:rFonts w:ascii="Times New Roman"/>
                          <w:color w:val="343232"/>
                          <w:spacing w:val="-3"/>
                          <w:w w:val="99"/>
                          <w:sz w:val="20"/>
                        </w:rPr>
                        <w:t>w</w:t>
                      </w:r>
                      <w:r>
                        <w:rPr>
                          <w:rFonts w:ascii="Times New Roman"/>
                          <w:color w:val="343232"/>
                          <w:spacing w:val="2"/>
                          <w:w w:val="99"/>
                          <w:sz w:val="20"/>
                        </w:rPr>
                        <w:t>i</w:t>
                      </w:r>
                      <w:r>
                        <w:rPr>
                          <w:rFonts w:ascii="Times New Roman"/>
                          <w:color w:val="343232"/>
                          <w:spacing w:val="-1"/>
                          <w:w w:val="99"/>
                          <w:sz w:val="20"/>
                        </w:rPr>
                        <w:t>t</w:t>
                      </w:r>
                      <w:r>
                        <w:rPr>
                          <w:rFonts w:ascii="Times New Roman"/>
                          <w:color w:val="343232"/>
                          <w:w w:val="99"/>
                          <w:sz w:val="20"/>
                        </w:rPr>
                        <w:t xml:space="preserve">h </w:t>
                      </w:r>
                      <w:r>
                        <w:rPr>
                          <w:rFonts w:ascii="Times New Roman"/>
                          <w:color w:val="343232"/>
                          <w:spacing w:val="-1"/>
                          <w:w w:val="99"/>
                          <w:sz w:val="20"/>
                        </w:rPr>
                        <w:t>R</w:t>
                      </w:r>
                      <w:r>
                        <w:rPr>
                          <w:rFonts w:ascii="Times New Roman"/>
                          <w:color w:val="343232"/>
                          <w:spacing w:val="3"/>
                          <w:w w:val="99"/>
                          <w:sz w:val="20"/>
                        </w:rPr>
                        <w:t>T</w:t>
                      </w:r>
                      <w:r>
                        <w:rPr>
                          <w:rFonts w:ascii="Times New Roman"/>
                          <w:color w:val="343232"/>
                          <w:w w:val="99"/>
                          <w:sz w:val="20"/>
                        </w:rPr>
                        <w:t>I</w:t>
                      </w:r>
                      <w:r w:rsidRPr="0054536A">
                        <w:rPr>
                          <w:rFonts w:ascii="Times New Roman"/>
                          <w:color w:val="343232"/>
                          <w:w w:val="99"/>
                          <w:sz w:val="20"/>
                          <w:vertAlign w:val="superscript"/>
                        </w:rPr>
                        <w:t>2</w:t>
                      </w:r>
                      <w:r>
                        <w:rPr>
                          <w:rFonts w:ascii="Times New Roman"/>
                          <w:color w:val="343232"/>
                          <w:spacing w:val="-2"/>
                          <w:w w:val="99"/>
                          <w:sz w:val="20"/>
                        </w:rPr>
                        <w:t>-</w:t>
                      </w:r>
                      <w:r>
                        <w:rPr>
                          <w:rFonts w:ascii="Times New Roman"/>
                          <w:color w:val="343232"/>
                          <w:w w:val="99"/>
                          <w:sz w:val="20"/>
                        </w:rPr>
                        <w:t>PBIS</w:t>
                      </w:r>
                      <w:r>
                        <w:rPr>
                          <w:rFonts w:ascii="Times New Roman"/>
                          <w:color w:val="343232"/>
                          <w:spacing w:val="-1"/>
                          <w:sz w:val="20"/>
                        </w:rPr>
                        <w:t xml:space="preserve"> </w:t>
                      </w:r>
                      <w:r>
                        <w:rPr>
                          <w:rFonts w:ascii="Times New Roman"/>
                          <w:color w:val="343232"/>
                          <w:spacing w:val="3"/>
                          <w:w w:val="99"/>
                          <w:sz w:val="20"/>
                        </w:rPr>
                        <w:t>T</w:t>
                      </w:r>
                      <w:r>
                        <w:rPr>
                          <w:rFonts w:ascii="Times New Roman"/>
                          <w:color w:val="343232"/>
                          <w:w w:val="99"/>
                          <w:sz w:val="20"/>
                        </w:rPr>
                        <w:t>eam at</w:t>
                      </w:r>
                      <w:r>
                        <w:rPr>
                          <w:rFonts w:ascii="Times New Roman"/>
                          <w:color w:val="343232"/>
                          <w:sz w:val="20"/>
                        </w:rPr>
                        <w:t xml:space="preserve"> </w:t>
                      </w:r>
                      <w:r>
                        <w:rPr>
                          <w:rFonts w:ascii="Times New Roman"/>
                          <w:color w:val="343232"/>
                          <w:spacing w:val="-2"/>
                          <w:w w:val="99"/>
                          <w:sz w:val="20"/>
                        </w:rPr>
                        <w:t>n</w:t>
                      </w:r>
                      <w:r>
                        <w:rPr>
                          <w:rFonts w:ascii="Times New Roman"/>
                          <w:color w:val="343232"/>
                          <w:w w:val="99"/>
                          <w:sz w:val="20"/>
                        </w:rPr>
                        <w:t>e</w:t>
                      </w:r>
                      <w:r>
                        <w:rPr>
                          <w:rFonts w:ascii="Times New Roman"/>
                          <w:color w:val="343232"/>
                          <w:spacing w:val="-2"/>
                          <w:w w:val="99"/>
                          <w:sz w:val="20"/>
                        </w:rPr>
                        <w:t>x</w:t>
                      </w:r>
                      <w:r>
                        <w:rPr>
                          <w:rFonts w:ascii="Times New Roman"/>
                          <w:color w:val="343232"/>
                          <w:w w:val="99"/>
                          <w:sz w:val="20"/>
                        </w:rPr>
                        <w:t xml:space="preserve">t </w:t>
                      </w:r>
                      <w:r>
                        <w:rPr>
                          <w:rFonts w:ascii="Times New Roman"/>
                          <w:color w:val="343232"/>
                          <w:spacing w:val="-2"/>
                          <w:w w:val="99"/>
                          <w:sz w:val="20"/>
                        </w:rPr>
                        <w:t>m</w:t>
                      </w:r>
                      <w:r>
                        <w:rPr>
                          <w:rFonts w:ascii="Times New Roman"/>
                          <w:color w:val="343232"/>
                          <w:w w:val="99"/>
                          <w:sz w:val="20"/>
                        </w:rPr>
                        <w:t>ee</w:t>
                      </w:r>
                      <w:r>
                        <w:rPr>
                          <w:rFonts w:ascii="Times New Roman"/>
                          <w:color w:val="343232"/>
                          <w:spacing w:val="-1"/>
                          <w:w w:val="99"/>
                          <w:sz w:val="20"/>
                        </w:rPr>
                        <w:t>t</w:t>
                      </w:r>
                      <w:r>
                        <w:rPr>
                          <w:rFonts w:ascii="Times New Roman"/>
                          <w:color w:val="343232"/>
                          <w:spacing w:val="2"/>
                          <w:w w:val="99"/>
                          <w:sz w:val="20"/>
                        </w:rPr>
                        <w:t>i</w:t>
                      </w:r>
                      <w:r>
                        <w:rPr>
                          <w:rFonts w:ascii="Times New Roman"/>
                          <w:color w:val="343232"/>
                          <w:spacing w:val="-2"/>
                          <w:w w:val="99"/>
                          <w:sz w:val="20"/>
                        </w:rPr>
                        <w:t>n</w:t>
                      </w:r>
                      <w:r>
                        <w:rPr>
                          <w:rFonts w:ascii="Times New Roman"/>
                          <w:color w:val="343232"/>
                          <w:w w:val="99"/>
                          <w:sz w:val="20"/>
                        </w:rPr>
                        <w:t>g</w:t>
                      </w:r>
                    </w:p>
                  </w:txbxContent>
                </v:textbox>
                <w10:anchorlock/>
              </v:shape>
            </w:pict>
          </mc:Fallback>
        </mc:AlternateContent>
      </w:r>
    </w:p>
    <w:p w:rsidR="00974212" w:rsidRDefault="00974212" w:rsidP="00974212">
      <w:pPr>
        <w:rPr>
          <w:rFonts w:ascii="Times New Roman" w:eastAsia="Times New Roman" w:hAnsi="Times New Roman" w:cs="Times New Roman"/>
          <w:sz w:val="20"/>
          <w:szCs w:val="20"/>
        </w:rPr>
      </w:pPr>
    </w:p>
    <w:p w:rsidR="00974212" w:rsidRDefault="00974212" w:rsidP="00974212">
      <w:pPr>
        <w:rPr>
          <w:rFonts w:ascii="Times New Roman" w:eastAsia="Times New Roman" w:hAnsi="Times New Roman" w:cs="Times New Roman"/>
          <w:sz w:val="20"/>
          <w:szCs w:val="20"/>
        </w:rPr>
      </w:pPr>
    </w:p>
    <w:p w:rsidR="00974212" w:rsidRDefault="00974212" w:rsidP="00974212">
      <w:pPr>
        <w:rPr>
          <w:rFonts w:ascii="Times New Roman" w:eastAsia="Times New Roman" w:hAnsi="Times New Roman" w:cs="Times New Roman"/>
          <w:sz w:val="20"/>
          <w:szCs w:val="20"/>
        </w:rPr>
      </w:pPr>
    </w:p>
    <w:p w:rsidR="00974212" w:rsidRDefault="00974212" w:rsidP="00974212">
      <w:pPr>
        <w:spacing w:before="11"/>
        <w:rPr>
          <w:rFonts w:ascii="Times New Roman" w:eastAsia="Times New Roman" w:hAnsi="Times New Roman" w:cs="Times New Roman"/>
          <w:sz w:val="24"/>
          <w:szCs w:val="24"/>
        </w:rPr>
      </w:pPr>
    </w:p>
    <w:p w:rsidR="00974212" w:rsidRDefault="00974212" w:rsidP="00974212">
      <w:pPr>
        <w:rPr>
          <w:rFonts w:ascii="Times New Roman" w:eastAsia="Times New Roman" w:hAnsi="Times New Roman" w:cs="Times New Roman"/>
          <w:sz w:val="24"/>
          <w:szCs w:val="24"/>
        </w:rPr>
        <w:sectPr w:rsidR="00974212" w:rsidSect="00F020B3">
          <w:type w:val="continuous"/>
          <w:pgSz w:w="12240" w:h="15840"/>
          <w:pgMar w:top="1500" w:right="500" w:bottom="280" w:left="800" w:header="720" w:footer="576" w:gutter="0"/>
          <w:cols w:space="720"/>
          <w:titlePg/>
        </w:sectPr>
      </w:pPr>
    </w:p>
    <w:p w:rsidR="00974212" w:rsidRDefault="00974212" w:rsidP="00974212">
      <w:pPr>
        <w:spacing w:before="72"/>
        <w:ind w:left="635"/>
        <w:rPr>
          <w:rFonts w:ascii="Times New Roman" w:eastAsia="Times New Roman" w:hAnsi="Times New Roman" w:cs="Times New Roman"/>
        </w:rPr>
      </w:pPr>
      <w:r>
        <w:rPr>
          <w:rFonts w:ascii="Times New Roman"/>
          <w:color w:val="343232"/>
          <w:spacing w:val="-1"/>
        </w:rPr>
        <w:lastRenderedPageBreak/>
        <w:t>Yes</w:t>
      </w:r>
    </w:p>
    <w:p w:rsidR="00974212" w:rsidRDefault="00974212" w:rsidP="00974212">
      <w:pPr>
        <w:spacing w:before="156"/>
        <w:ind w:left="560" w:right="8594" w:firstLine="177"/>
        <w:rPr>
          <w:rFonts w:ascii="Times New Roman" w:eastAsia="Times New Roman" w:hAnsi="Times New Roman" w:cs="Times New Roman"/>
          <w:sz w:val="20"/>
          <w:szCs w:val="20"/>
        </w:rPr>
      </w:pPr>
      <w:r>
        <w:br w:type="column"/>
      </w:r>
      <w:r>
        <w:rPr>
          <w:rFonts w:ascii="Times New Roman"/>
          <w:sz w:val="20"/>
        </w:rPr>
        <w:lastRenderedPageBreak/>
        <w:t>Issue</w:t>
      </w:r>
      <w:r>
        <w:rPr>
          <w:rFonts w:ascii="Times New Roman"/>
          <w:w w:val="99"/>
          <w:sz w:val="20"/>
        </w:rPr>
        <w:t xml:space="preserve"> </w:t>
      </w:r>
      <w:r>
        <w:rPr>
          <w:rFonts w:ascii="Times New Roman"/>
          <w:w w:val="95"/>
          <w:sz w:val="20"/>
        </w:rPr>
        <w:t>resolved?</w:t>
      </w:r>
    </w:p>
    <w:p w:rsidR="00974212" w:rsidRDefault="00974212" w:rsidP="00974212">
      <w:pPr>
        <w:rPr>
          <w:rFonts w:ascii="Times New Roman" w:eastAsia="Times New Roman" w:hAnsi="Times New Roman" w:cs="Times New Roman"/>
          <w:sz w:val="20"/>
          <w:szCs w:val="20"/>
        </w:rPr>
        <w:sectPr w:rsidR="00974212" w:rsidSect="00F020B3">
          <w:type w:val="continuous"/>
          <w:pgSz w:w="12240" w:h="15840"/>
          <w:pgMar w:top="1500" w:right="500" w:bottom="280" w:left="800" w:header="720" w:footer="576" w:gutter="0"/>
          <w:cols w:num="2" w:space="720" w:equalWidth="0">
            <w:col w:w="978" w:space="40"/>
            <w:col w:w="9922"/>
          </w:cols>
          <w:titlePg/>
        </w:sectPr>
      </w:pPr>
    </w:p>
    <w:p w:rsidR="00974212" w:rsidRDefault="00974212" w:rsidP="00974212">
      <w:pPr>
        <w:spacing w:before="7"/>
        <w:rPr>
          <w:rFonts w:ascii="Times New Roman" w:eastAsia="Times New Roman" w:hAnsi="Times New Roman" w:cs="Times New Roman"/>
          <w:sz w:val="13"/>
          <w:szCs w:val="13"/>
        </w:rPr>
      </w:pPr>
    </w:p>
    <w:p w:rsidR="00974212" w:rsidRDefault="00974212" w:rsidP="00974212">
      <w:pPr>
        <w:rPr>
          <w:rFonts w:ascii="Times New Roman" w:eastAsia="Times New Roman" w:hAnsi="Times New Roman" w:cs="Times New Roman"/>
          <w:sz w:val="13"/>
          <w:szCs w:val="13"/>
        </w:rPr>
        <w:sectPr w:rsidR="00974212" w:rsidSect="00F020B3">
          <w:type w:val="continuous"/>
          <w:pgSz w:w="12240" w:h="15840"/>
          <w:pgMar w:top="1500" w:right="500" w:bottom="280" w:left="800" w:header="720" w:footer="576" w:gutter="0"/>
          <w:cols w:space="720"/>
          <w:titlePg/>
        </w:sectPr>
      </w:pPr>
    </w:p>
    <w:p w:rsidR="00974212" w:rsidRDefault="00974212" w:rsidP="00974212">
      <w:pPr>
        <w:spacing w:before="72"/>
        <w:ind w:right="281"/>
        <w:jc w:val="right"/>
        <w:rPr>
          <w:rFonts w:ascii="Times New Roman" w:eastAsia="Times New Roman" w:hAnsi="Times New Roman" w:cs="Times New Roman"/>
        </w:rPr>
      </w:pPr>
      <w:r>
        <w:rPr>
          <w:noProof/>
        </w:rPr>
        <w:lastRenderedPageBreak/>
        <mc:AlternateContent>
          <mc:Choice Requires="wpg">
            <w:drawing>
              <wp:anchor distT="0" distB="0" distL="114300" distR="114300" simplePos="0" relativeHeight="251752960" behindDoc="1" locked="0" layoutInCell="1" allowOverlap="1" wp14:anchorId="7F3CF89C" wp14:editId="611A69A9">
                <wp:simplePos x="0" y="0"/>
                <wp:positionH relativeFrom="page">
                  <wp:posOffset>800100</wp:posOffset>
                </wp:positionH>
                <wp:positionV relativeFrom="page">
                  <wp:posOffset>1707515</wp:posOffset>
                </wp:positionV>
                <wp:extent cx="6590665" cy="7867015"/>
                <wp:effectExtent l="0" t="2540" r="635" b="7620"/>
                <wp:wrapNone/>
                <wp:docPr id="1394"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665" cy="7867015"/>
                          <a:chOff x="1260" y="2689"/>
                          <a:chExt cx="10379" cy="12389"/>
                        </a:xfrm>
                      </wpg:grpSpPr>
                      <wpg:grpSp>
                        <wpg:cNvPr id="1395" name="Group 1208"/>
                        <wpg:cNvGrpSpPr>
                          <a:grpSpLocks/>
                        </wpg:cNvGrpSpPr>
                        <wpg:grpSpPr bwMode="auto">
                          <a:xfrm>
                            <a:off x="5270" y="2696"/>
                            <a:ext cx="2161" cy="540"/>
                            <a:chOff x="5270" y="2696"/>
                            <a:chExt cx="2161" cy="540"/>
                          </a:xfrm>
                        </wpg:grpSpPr>
                        <wps:wsp>
                          <wps:cNvPr id="1396" name="Freeform 1209"/>
                          <wps:cNvSpPr>
                            <a:spLocks/>
                          </wps:cNvSpPr>
                          <wps:spPr bwMode="auto">
                            <a:xfrm>
                              <a:off x="5270" y="2696"/>
                              <a:ext cx="2161" cy="540"/>
                            </a:xfrm>
                            <a:custGeom>
                              <a:avLst/>
                              <a:gdLst>
                                <a:gd name="T0" fmla="+- 0 5270 5270"/>
                                <a:gd name="T1" fmla="*/ T0 w 2161"/>
                                <a:gd name="T2" fmla="+- 0 3236 2696"/>
                                <a:gd name="T3" fmla="*/ 3236 h 540"/>
                                <a:gd name="T4" fmla="+- 0 7431 5270"/>
                                <a:gd name="T5" fmla="*/ T4 w 2161"/>
                                <a:gd name="T6" fmla="+- 0 3236 2696"/>
                                <a:gd name="T7" fmla="*/ 3236 h 540"/>
                                <a:gd name="T8" fmla="+- 0 7431 5270"/>
                                <a:gd name="T9" fmla="*/ T8 w 2161"/>
                                <a:gd name="T10" fmla="+- 0 2696 2696"/>
                                <a:gd name="T11" fmla="*/ 2696 h 540"/>
                                <a:gd name="T12" fmla="+- 0 5270 5270"/>
                                <a:gd name="T13" fmla="*/ T12 w 2161"/>
                                <a:gd name="T14" fmla="+- 0 2696 2696"/>
                                <a:gd name="T15" fmla="*/ 2696 h 540"/>
                                <a:gd name="T16" fmla="+- 0 5270 5270"/>
                                <a:gd name="T17" fmla="*/ T16 w 2161"/>
                                <a:gd name="T18" fmla="+- 0 3236 2696"/>
                                <a:gd name="T19" fmla="*/ 3236 h 540"/>
                              </a:gdLst>
                              <a:ahLst/>
                              <a:cxnLst>
                                <a:cxn ang="0">
                                  <a:pos x="T1" y="T3"/>
                                </a:cxn>
                                <a:cxn ang="0">
                                  <a:pos x="T5" y="T7"/>
                                </a:cxn>
                                <a:cxn ang="0">
                                  <a:pos x="T9" y="T11"/>
                                </a:cxn>
                                <a:cxn ang="0">
                                  <a:pos x="T13" y="T15"/>
                                </a:cxn>
                                <a:cxn ang="0">
                                  <a:pos x="T17" y="T19"/>
                                </a:cxn>
                              </a:cxnLst>
                              <a:rect l="0" t="0" r="r" b="b"/>
                              <a:pathLst>
                                <a:path w="2161" h="540">
                                  <a:moveTo>
                                    <a:pt x="0" y="540"/>
                                  </a:moveTo>
                                  <a:lnTo>
                                    <a:pt x="2161" y="540"/>
                                  </a:lnTo>
                                  <a:lnTo>
                                    <a:pt x="2161" y="0"/>
                                  </a:lnTo>
                                  <a:lnTo>
                                    <a:pt x="0" y="0"/>
                                  </a:lnTo>
                                  <a:lnTo>
                                    <a:pt x="0" y="54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7" name="Group 1206"/>
                        <wpg:cNvGrpSpPr>
                          <a:grpSpLocks/>
                        </wpg:cNvGrpSpPr>
                        <wpg:grpSpPr bwMode="auto">
                          <a:xfrm>
                            <a:off x="6350" y="3221"/>
                            <a:ext cx="2" cy="260"/>
                            <a:chOff x="6350" y="3221"/>
                            <a:chExt cx="2" cy="260"/>
                          </a:xfrm>
                        </wpg:grpSpPr>
                        <wps:wsp>
                          <wps:cNvPr id="1398" name="Freeform 1207"/>
                          <wps:cNvSpPr>
                            <a:spLocks/>
                          </wps:cNvSpPr>
                          <wps:spPr bwMode="auto">
                            <a:xfrm>
                              <a:off x="6350" y="3221"/>
                              <a:ext cx="2" cy="260"/>
                            </a:xfrm>
                            <a:custGeom>
                              <a:avLst/>
                              <a:gdLst>
                                <a:gd name="T0" fmla="+- 0 3221 3221"/>
                                <a:gd name="T1" fmla="*/ 3221 h 260"/>
                                <a:gd name="T2" fmla="+- 0 3481 3221"/>
                                <a:gd name="T3" fmla="*/ 3481 h 260"/>
                              </a:gdLst>
                              <a:ahLst/>
                              <a:cxnLst>
                                <a:cxn ang="0">
                                  <a:pos x="0" y="T1"/>
                                </a:cxn>
                                <a:cxn ang="0">
                                  <a:pos x="0" y="T3"/>
                                </a:cxn>
                              </a:cxnLst>
                              <a:rect l="0" t="0" r="r" b="b"/>
                              <a:pathLst>
                                <a:path h="260">
                                  <a:moveTo>
                                    <a:pt x="0" y="0"/>
                                  </a:moveTo>
                                  <a:lnTo>
                                    <a:pt x="0" y="26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9" name="Group 1204"/>
                        <wpg:cNvGrpSpPr>
                          <a:grpSpLocks/>
                        </wpg:cNvGrpSpPr>
                        <wpg:grpSpPr bwMode="auto">
                          <a:xfrm>
                            <a:off x="5318" y="3581"/>
                            <a:ext cx="2067" cy="1463"/>
                            <a:chOff x="5318" y="3581"/>
                            <a:chExt cx="2067" cy="1463"/>
                          </a:xfrm>
                        </wpg:grpSpPr>
                        <wps:wsp>
                          <wps:cNvPr id="1400" name="Freeform 1205"/>
                          <wps:cNvSpPr>
                            <a:spLocks/>
                          </wps:cNvSpPr>
                          <wps:spPr bwMode="auto">
                            <a:xfrm>
                              <a:off x="5318" y="3581"/>
                              <a:ext cx="2067" cy="1463"/>
                            </a:xfrm>
                            <a:custGeom>
                              <a:avLst/>
                              <a:gdLst>
                                <a:gd name="T0" fmla="+- 0 6351 5318"/>
                                <a:gd name="T1" fmla="*/ T0 w 2067"/>
                                <a:gd name="T2" fmla="+- 0 3581 3581"/>
                                <a:gd name="T3" fmla="*/ 3581 h 1463"/>
                                <a:gd name="T4" fmla="+- 0 5318 5318"/>
                                <a:gd name="T5" fmla="*/ T4 w 2067"/>
                                <a:gd name="T6" fmla="+- 0 4313 3581"/>
                                <a:gd name="T7" fmla="*/ 4313 h 1463"/>
                                <a:gd name="T8" fmla="+- 0 6351 5318"/>
                                <a:gd name="T9" fmla="*/ T8 w 2067"/>
                                <a:gd name="T10" fmla="+- 0 5044 3581"/>
                                <a:gd name="T11" fmla="*/ 5044 h 1463"/>
                                <a:gd name="T12" fmla="+- 0 7385 5318"/>
                                <a:gd name="T13" fmla="*/ T12 w 2067"/>
                                <a:gd name="T14" fmla="+- 0 4313 3581"/>
                                <a:gd name="T15" fmla="*/ 4313 h 1463"/>
                                <a:gd name="T16" fmla="+- 0 6351 5318"/>
                                <a:gd name="T17" fmla="*/ T16 w 2067"/>
                                <a:gd name="T18" fmla="+- 0 3581 3581"/>
                                <a:gd name="T19" fmla="*/ 3581 h 1463"/>
                              </a:gdLst>
                              <a:ahLst/>
                              <a:cxnLst>
                                <a:cxn ang="0">
                                  <a:pos x="T1" y="T3"/>
                                </a:cxn>
                                <a:cxn ang="0">
                                  <a:pos x="T5" y="T7"/>
                                </a:cxn>
                                <a:cxn ang="0">
                                  <a:pos x="T9" y="T11"/>
                                </a:cxn>
                                <a:cxn ang="0">
                                  <a:pos x="T13" y="T15"/>
                                </a:cxn>
                                <a:cxn ang="0">
                                  <a:pos x="T17" y="T19"/>
                                </a:cxn>
                              </a:cxnLst>
                              <a:rect l="0" t="0" r="r" b="b"/>
                              <a:pathLst>
                                <a:path w="2067" h="1463">
                                  <a:moveTo>
                                    <a:pt x="1033" y="0"/>
                                  </a:moveTo>
                                  <a:lnTo>
                                    <a:pt x="0" y="732"/>
                                  </a:lnTo>
                                  <a:lnTo>
                                    <a:pt x="1033" y="1463"/>
                                  </a:lnTo>
                                  <a:lnTo>
                                    <a:pt x="2067" y="732"/>
                                  </a:lnTo>
                                  <a:lnTo>
                                    <a:pt x="103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1" name="Group 1202"/>
                        <wpg:cNvGrpSpPr>
                          <a:grpSpLocks/>
                        </wpg:cNvGrpSpPr>
                        <wpg:grpSpPr bwMode="auto">
                          <a:xfrm>
                            <a:off x="6290" y="3461"/>
                            <a:ext cx="120" cy="120"/>
                            <a:chOff x="6290" y="3461"/>
                            <a:chExt cx="120" cy="120"/>
                          </a:xfrm>
                        </wpg:grpSpPr>
                        <wps:wsp>
                          <wps:cNvPr id="1402" name="Freeform 1203"/>
                          <wps:cNvSpPr>
                            <a:spLocks/>
                          </wps:cNvSpPr>
                          <wps:spPr bwMode="auto">
                            <a:xfrm>
                              <a:off x="6290" y="3461"/>
                              <a:ext cx="120" cy="120"/>
                            </a:xfrm>
                            <a:custGeom>
                              <a:avLst/>
                              <a:gdLst>
                                <a:gd name="T0" fmla="+- 0 6410 6290"/>
                                <a:gd name="T1" fmla="*/ T0 w 120"/>
                                <a:gd name="T2" fmla="+- 0 3461 3461"/>
                                <a:gd name="T3" fmla="*/ 3461 h 120"/>
                                <a:gd name="T4" fmla="+- 0 6290 6290"/>
                                <a:gd name="T5" fmla="*/ T4 w 120"/>
                                <a:gd name="T6" fmla="+- 0 3461 3461"/>
                                <a:gd name="T7" fmla="*/ 3461 h 120"/>
                                <a:gd name="T8" fmla="+- 0 6350 6290"/>
                                <a:gd name="T9" fmla="*/ T8 w 120"/>
                                <a:gd name="T10" fmla="+- 0 3581 3461"/>
                                <a:gd name="T11" fmla="*/ 3581 h 120"/>
                                <a:gd name="T12" fmla="+- 0 6410 6290"/>
                                <a:gd name="T13" fmla="*/ T12 w 120"/>
                                <a:gd name="T14" fmla="+- 0 3461 3461"/>
                                <a:gd name="T15" fmla="*/ 3461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3" name="Group 1200"/>
                        <wpg:cNvGrpSpPr>
                          <a:grpSpLocks/>
                        </wpg:cNvGrpSpPr>
                        <wpg:grpSpPr bwMode="auto">
                          <a:xfrm>
                            <a:off x="2798" y="4309"/>
                            <a:ext cx="2520" cy="2"/>
                            <a:chOff x="2798" y="4309"/>
                            <a:chExt cx="2520" cy="2"/>
                          </a:xfrm>
                        </wpg:grpSpPr>
                        <wps:wsp>
                          <wps:cNvPr id="1404" name="Freeform 1201"/>
                          <wps:cNvSpPr>
                            <a:spLocks/>
                          </wps:cNvSpPr>
                          <wps:spPr bwMode="auto">
                            <a:xfrm>
                              <a:off x="2798" y="4309"/>
                              <a:ext cx="2520" cy="2"/>
                            </a:xfrm>
                            <a:custGeom>
                              <a:avLst/>
                              <a:gdLst>
                                <a:gd name="T0" fmla="+- 0 2798 2798"/>
                                <a:gd name="T1" fmla="*/ T0 w 2520"/>
                                <a:gd name="T2" fmla="+- 0 5318 2798"/>
                                <a:gd name="T3" fmla="*/ T2 w 2520"/>
                              </a:gdLst>
                              <a:ahLst/>
                              <a:cxnLst>
                                <a:cxn ang="0">
                                  <a:pos x="T1" y="0"/>
                                </a:cxn>
                                <a:cxn ang="0">
                                  <a:pos x="T3" y="0"/>
                                </a:cxn>
                              </a:cxnLst>
                              <a:rect l="0" t="0" r="r" b="b"/>
                              <a:pathLst>
                                <a:path w="2520">
                                  <a:moveTo>
                                    <a:pt x="0" y="0"/>
                                  </a:moveTo>
                                  <a:lnTo>
                                    <a:pt x="25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5" name="Group 1198"/>
                        <wpg:cNvGrpSpPr>
                          <a:grpSpLocks/>
                        </wpg:cNvGrpSpPr>
                        <wpg:grpSpPr bwMode="auto">
                          <a:xfrm>
                            <a:off x="2798" y="4309"/>
                            <a:ext cx="2" cy="125"/>
                            <a:chOff x="2798" y="4309"/>
                            <a:chExt cx="2" cy="125"/>
                          </a:xfrm>
                        </wpg:grpSpPr>
                        <wps:wsp>
                          <wps:cNvPr id="1406" name="Freeform 1199"/>
                          <wps:cNvSpPr>
                            <a:spLocks/>
                          </wps:cNvSpPr>
                          <wps:spPr bwMode="auto">
                            <a:xfrm>
                              <a:off x="2798" y="4309"/>
                              <a:ext cx="2" cy="125"/>
                            </a:xfrm>
                            <a:custGeom>
                              <a:avLst/>
                              <a:gdLst>
                                <a:gd name="T0" fmla="+- 0 4309 4309"/>
                                <a:gd name="T1" fmla="*/ 4309 h 125"/>
                                <a:gd name="T2" fmla="+- 0 4434 4309"/>
                                <a:gd name="T3" fmla="*/ 4434 h 125"/>
                              </a:gdLst>
                              <a:ahLst/>
                              <a:cxnLst>
                                <a:cxn ang="0">
                                  <a:pos x="0" y="T1"/>
                                </a:cxn>
                                <a:cxn ang="0">
                                  <a:pos x="0" y="T3"/>
                                </a:cxn>
                              </a:cxnLst>
                              <a:rect l="0" t="0" r="r" b="b"/>
                              <a:pathLst>
                                <a:path h="125">
                                  <a:moveTo>
                                    <a:pt x="0" y="0"/>
                                  </a:moveTo>
                                  <a:lnTo>
                                    <a:pt x="0" y="12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7" name="Group 1196"/>
                        <wpg:cNvGrpSpPr>
                          <a:grpSpLocks/>
                        </wpg:cNvGrpSpPr>
                        <wpg:grpSpPr bwMode="auto">
                          <a:xfrm>
                            <a:off x="2738" y="4414"/>
                            <a:ext cx="120" cy="120"/>
                            <a:chOff x="2738" y="4414"/>
                            <a:chExt cx="120" cy="120"/>
                          </a:xfrm>
                        </wpg:grpSpPr>
                        <wps:wsp>
                          <wps:cNvPr id="1408" name="Freeform 1197"/>
                          <wps:cNvSpPr>
                            <a:spLocks/>
                          </wps:cNvSpPr>
                          <wps:spPr bwMode="auto">
                            <a:xfrm>
                              <a:off x="2738" y="4414"/>
                              <a:ext cx="120" cy="120"/>
                            </a:xfrm>
                            <a:custGeom>
                              <a:avLst/>
                              <a:gdLst>
                                <a:gd name="T0" fmla="+- 0 2858 2738"/>
                                <a:gd name="T1" fmla="*/ T0 w 120"/>
                                <a:gd name="T2" fmla="+- 0 4414 4414"/>
                                <a:gd name="T3" fmla="*/ 4414 h 120"/>
                                <a:gd name="T4" fmla="+- 0 2738 2738"/>
                                <a:gd name="T5" fmla="*/ T4 w 120"/>
                                <a:gd name="T6" fmla="+- 0 4414 4414"/>
                                <a:gd name="T7" fmla="*/ 4414 h 120"/>
                                <a:gd name="T8" fmla="+- 0 2798 2738"/>
                                <a:gd name="T9" fmla="*/ T8 w 120"/>
                                <a:gd name="T10" fmla="+- 0 4534 4414"/>
                                <a:gd name="T11" fmla="*/ 4534 h 120"/>
                                <a:gd name="T12" fmla="+- 0 2858 2738"/>
                                <a:gd name="T13" fmla="*/ T12 w 120"/>
                                <a:gd name="T14" fmla="+- 0 4414 4414"/>
                                <a:gd name="T15" fmla="*/ 4414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9" name="Group 1194"/>
                        <wpg:cNvGrpSpPr>
                          <a:grpSpLocks/>
                        </wpg:cNvGrpSpPr>
                        <wpg:grpSpPr bwMode="auto">
                          <a:xfrm>
                            <a:off x="7385" y="4313"/>
                            <a:ext cx="3135" cy="2"/>
                            <a:chOff x="7385" y="4313"/>
                            <a:chExt cx="3135" cy="2"/>
                          </a:xfrm>
                        </wpg:grpSpPr>
                        <wps:wsp>
                          <wps:cNvPr id="1410" name="Freeform 1195"/>
                          <wps:cNvSpPr>
                            <a:spLocks/>
                          </wps:cNvSpPr>
                          <wps:spPr bwMode="auto">
                            <a:xfrm>
                              <a:off x="7385" y="4313"/>
                              <a:ext cx="3135" cy="2"/>
                            </a:xfrm>
                            <a:custGeom>
                              <a:avLst/>
                              <a:gdLst>
                                <a:gd name="T0" fmla="+- 0 7385 7385"/>
                                <a:gd name="T1" fmla="*/ T0 w 3135"/>
                                <a:gd name="T2" fmla="+- 0 10520 7385"/>
                                <a:gd name="T3" fmla="*/ T2 w 3135"/>
                              </a:gdLst>
                              <a:ahLst/>
                              <a:cxnLst>
                                <a:cxn ang="0">
                                  <a:pos x="T1" y="0"/>
                                </a:cxn>
                                <a:cxn ang="0">
                                  <a:pos x="T3" y="0"/>
                                </a:cxn>
                              </a:cxnLst>
                              <a:rect l="0" t="0" r="r" b="b"/>
                              <a:pathLst>
                                <a:path w="3135">
                                  <a:moveTo>
                                    <a:pt x="0" y="0"/>
                                  </a:moveTo>
                                  <a:lnTo>
                                    <a:pt x="313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 name="Group 1192"/>
                        <wpg:cNvGrpSpPr>
                          <a:grpSpLocks/>
                        </wpg:cNvGrpSpPr>
                        <wpg:grpSpPr bwMode="auto">
                          <a:xfrm>
                            <a:off x="10520" y="4313"/>
                            <a:ext cx="2" cy="432"/>
                            <a:chOff x="10520" y="4313"/>
                            <a:chExt cx="2" cy="432"/>
                          </a:xfrm>
                        </wpg:grpSpPr>
                        <wps:wsp>
                          <wps:cNvPr id="1412" name="Freeform 1193"/>
                          <wps:cNvSpPr>
                            <a:spLocks/>
                          </wps:cNvSpPr>
                          <wps:spPr bwMode="auto">
                            <a:xfrm>
                              <a:off x="10520" y="4313"/>
                              <a:ext cx="2" cy="432"/>
                            </a:xfrm>
                            <a:custGeom>
                              <a:avLst/>
                              <a:gdLst>
                                <a:gd name="T0" fmla="+- 0 10520 10520"/>
                                <a:gd name="T1" fmla="*/ T0 w 1"/>
                                <a:gd name="T2" fmla="+- 0 4313 4313"/>
                                <a:gd name="T3" fmla="*/ 4313 h 432"/>
                                <a:gd name="T4" fmla="+- 0 10521 10520"/>
                                <a:gd name="T5" fmla="*/ T4 w 1"/>
                                <a:gd name="T6" fmla="+- 0 4745 4313"/>
                                <a:gd name="T7" fmla="*/ 4745 h 432"/>
                              </a:gdLst>
                              <a:ahLst/>
                              <a:cxnLst>
                                <a:cxn ang="0">
                                  <a:pos x="T1" y="T3"/>
                                </a:cxn>
                                <a:cxn ang="0">
                                  <a:pos x="T5" y="T7"/>
                                </a:cxn>
                              </a:cxnLst>
                              <a:rect l="0" t="0" r="r" b="b"/>
                              <a:pathLst>
                                <a:path w="1" h="432">
                                  <a:moveTo>
                                    <a:pt x="0" y="0"/>
                                  </a:moveTo>
                                  <a:lnTo>
                                    <a:pt x="1" y="432"/>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 name="Group 1190"/>
                        <wpg:cNvGrpSpPr>
                          <a:grpSpLocks/>
                        </wpg:cNvGrpSpPr>
                        <wpg:grpSpPr bwMode="auto">
                          <a:xfrm>
                            <a:off x="1886" y="13301"/>
                            <a:ext cx="1746" cy="921"/>
                            <a:chOff x="1886" y="13301"/>
                            <a:chExt cx="1746" cy="921"/>
                          </a:xfrm>
                        </wpg:grpSpPr>
                        <wps:wsp>
                          <wps:cNvPr id="1414" name="Freeform 1191"/>
                          <wps:cNvSpPr>
                            <a:spLocks/>
                          </wps:cNvSpPr>
                          <wps:spPr bwMode="auto">
                            <a:xfrm>
                              <a:off x="1886" y="13301"/>
                              <a:ext cx="1746" cy="921"/>
                            </a:xfrm>
                            <a:custGeom>
                              <a:avLst/>
                              <a:gdLst>
                                <a:gd name="T0" fmla="+- 0 2759 1886"/>
                                <a:gd name="T1" fmla="*/ T0 w 1746"/>
                                <a:gd name="T2" fmla="+- 0 13301 13301"/>
                                <a:gd name="T3" fmla="*/ 13301 h 921"/>
                                <a:gd name="T4" fmla="+- 0 1886 1886"/>
                                <a:gd name="T5" fmla="*/ T4 w 1746"/>
                                <a:gd name="T6" fmla="+- 0 13762 13301"/>
                                <a:gd name="T7" fmla="*/ 13762 h 921"/>
                                <a:gd name="T8" fmla="+- 0 2759 1886"/>
                                <a:gd name="T9" fmla="*/ T8 w 1746"/>
                                <a:gd name="T10" fmla="+- 0 14222 13301"/>
                                <a:gd name="T11" fmla="*/ 14222 h 921"/>
                                <a:gd name="T12" fmla="+- 0 3632 1886"/>
                                <a:gd name="T13" fmla="*/ T12 w 1746"/>
                                <a:gd name="T14" fmla="+- 0 13762 13301"/>
                                <a:gd name="T15" fmla="*/ 13762 h 921"/>
                                <a:gd name="T16" fmla="+- 0 2759 1886"/>
                                <a:gd name="T17" fmla="*/ T16 w 1746"/>
                                <a:gd name="T18" fmla="+- 0 13301 13301"/>
                                <a:gd name="T19" fmla="*/ 13301 h 921"/>
                              </a:gdLst>
                              <a:ahLst/>
                              <a:cxnLst>
                                <a:cxn ang="0">
                                  <a:pos x="T1" y="T3"/>
                                </a:cxn>
                                <a:cxn ang="0">
                                  <a:pos x="T5" y="T7"/>
                                </a:cxn>
                                <a:cxn ang="0">
                                  <a:pos x="T9" y="T11"/>
                                </a:cxn>
                                <a:cxn ang="0">
                                  <a:pos x="T13" y="T15"/>
                                </a:cxn>
                                <a:cxn ang="0">
                                  <a:pos x="T17" y="T19"/>
                                </a:cxn>
                              </a:cxnLst>
                              <a:rect l="0" t="0" r="r" b="b"/>
                              <a:pathLst>
                                <a:path w="1746" h="921">
                                  <a:moveTo>
                                    <a:pt x="873" y="0"/>
                                  </a:moveTo>
                                  <a:lnTo>
                                    <a:pt x="0" y="461"/>
                                  </a:lnTo>
                                  <a:lnTo>
                                    <a:pt x="873" y="921"/>
                                  </a:lnTo>
                                  <a:lnTo>
                                    <a:pt x="1746" y="461"/>
                                  </a:lnTo>
                                  <a:lnTo>
                                    <a:pt x="87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5" name="Group 1188"/>
                        <wpg:cNvGrpSpPr>
                          <a:grpSpLocks/>
                        </wpg:cNvGrpSpPr>
                        <wpg:grpSpPr bwMode="auto">
                          <a:xfrm>
                            <a:off x="1446" y="10241"/>
                            <a:ext cx="4060" cy="2480"/>
                            <a:chOff x="1446" y="10241"/>
                            <a:chExt cx="4060" cy="2480"/>
                          </a:xfrm>
                        </wpg:grpSpPr>
                        <wps:wsp>
                          <wps:cNvPr id="1416" name="Freeform 1189"/>
                          <wps:cNvSpPr>
                            <a:spLocks/>
                          </wps:cNvSpPr>
                          <wps:spPr bwMode="auto">
                            <a:xfrm>
                              <a:off x="1446" y="10241"/>
                              <a:ext cx="4060" cy="2480"/>
                            </a:xfrm>
                            <a:custGeom>
                              <a:avLst/>
                              <a:gdLst>
                                <a:gd name="T0" fmla="+- 0 1446 1446"/>
                                <a:gd name="T1" fmla="*/ T0 w 4060"/>
                                <a:gd name="T2" fmla="+- 0 12721 10241"/>
                                <a:gd name="T3" fmla="*/ 12721 h 2480"/>
                                <a:gd name="T4" fmla="+- 0 5506 1446"/>
                                <a:gd name="T5" fmla="*/ T4 w 4060"/>
                                <a:gd name="T6" fmla="+- 0 12721 10241"/>
                                <a:gd name="T7" fmla="*/ 12721 h 2480"/>
                                <a:gd name="T8" fmla="+- 0 5506 1446"/>
                                <a:gd name="T9" fmla="*/ T8 w 4060"/>
                                <a:gd name="T10" fmla="+- 0 10241 10241"/>
                                <a:gd name="T11" fmla="*/ 10241 h 2480"/>
                                <a:gd name="T12" fmla="+- 0 1446 1446"/>
                                <a:gd name="T13" fmla="*/ T12 w 4060"/>
                                <a:gd name="T14" fmla="+- 0 10241 10241"/>
                                <a:gd name="T15" fmla="*/ 10241 h 2480"/>
                                <a:gd name="T16" fmla="+- 0 1446 1446"/>
                                <a:gd name="T17" fmla="*/ T16 w 4060"/>
                                <a:gd name="T18" fmla="+- 0 12721 10241"/>
                                <a:gd name="T19" fmla="*/ 12721 h 2480"/>
                              </a:gdLst>
                              <a:ahLst/>
                              <a:cxnLst>
                                <a:cxn ang="0">
                                  <a:pos x="T1" y="T3"/>
                                </a:cxn>
                                <a:cxn ang="0">
                                  <a:pos x="T5" y="T7"/>
                                </a:cxn>
                                <a:cxn ang="0">
                                  <a:pos x="T9" y="T11"/>
                                </a:cxn>
                                <a:cxn ang="0">
                                  <a:pos x="T13" y="T15"/>
                                </a:cxn>
                                <a:cxn ang="0">
                                  <a:pos x="T17" y="T19"/>
                                </a:cxn>
                              </a:cxnLst>
                              <a:rect l="0" t="0" r="r" b="b"/>
                              <a:pathLst>
                                <a:path w="4060" h="2480">
                                  <a:moveTo>
                                    <a:pt x="0" y="2480"/>
                                  </a:moveTo>
                                  <a:lnTo>
                                    <a:pt x="4060" y="2480"/>
                                  </a:lnTo>
                                  <a:lnTo>
                                    <a:pt x="4060" y="0"/>
                                  </a:lnTo>
                                  <a:lnTo>
                                    <a:pt x="0" y="0"/>
                                  </a:lnTo>
                                  <a:lnTo>
                                    <a:pt x="0" y="248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7" name="Group 1186"/>
                        <wpg:cNvGrpSpPr>
                          <a:grpSpLocks/>
                        </wpg:cNvGrpSpPr>
                        <wpg:grpSpPr bwMode="auto">
                          <a:xfrm>
                            <a:off x="2756" y="12739"/>
                            <a:ext cx="2" cy="461"/>
                            <a:chOff x="2756" y="12739"/>
                            <a:chExt cx="2" cy="461"/>
                          </a:xfrm>
                        </wpg:grpSpPr>
                        <wps:wsp>
                          <wps:cNvPr id="1418" name="Freeform 1187"/>
                          <wps:cNvSpPr>
                            <a:spLocks/>
                          </wps:cNvSpPr>
                          <wps:spPr bwMode="auto">
                            <a:xfrm>
                              <a:off x="2756" y="12739"/>
                              <a:ext cx="2" cy="461"/>
                            </a:xfrm>
                            <a:custGeom>
                              <a:avLst/>
                              <a:gdLst>
                                <a:gd name="T0" fmla="+- 0 2756 2756"/>
                                <a:gd name="T1" fmla="*/ T0 w 1"/>
                                <a:gd name="T2" fmla="+- 0 12739 12739"/>
                                <a:gd name="T3" fmla="*/ 12739 h 461"/>
                                <a:gd name="T4" fmla="+- 0 2757 2756"/>
                                <a:gd name="T5" fmla="*/ T4 w 1"/>
                                <a:gd name="T6" fmla="+- 0 13200 12739"/>
                                <a:gd name="T7" fmla="*/ 13200 h 461"/>
                              </a:gdLst>
                              <a:ahLst/>
                              <a:cxnLst>
                                <a:cxn ang="0">
                                  <a:pos x="T1" y="T3"/>
                                </a:cxn>
                                <a:cxn ang="0">
                                  <a:pos x="T5" y="T7"/>
                                </a:cxn>
                              </a:cxnLst>
                              <a:rect l="0" t="0" r="r" b="b"/>
                              <a:pathLst>
                                <a:path w="1" h="461">
                                  <a:moveTo>
                                    <a:pt x="0" y="0"/>
                                  </a:moveTo>
                                  <a:lnTo>
                                    <a:pt x="1" y="461"/>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9" name="Group 1184"/>
                        <wpg:cNvGrpSpPr>
                          <a:grpSpLocks/>
                        </wpg:cNvGrpSpPr>
                        <wpg:grpSpPr bwMode="auto">
                          <a:xfrm>
                            <a:off x="2697" y="13180"/>
                            <a:ext cx="120" cy="121"/>
                            <a:chOff x="2697" y="13180"/>
                            <a:chExt cx="120" cy="121"/>
                          </a:xfrm>
                        </wpg:grpSpPr>
                        <wps:wsp>
                          <wps:cNvPr id="1420" name="Freeform 1185"/>
                          <wps:cNvSpPr>
                            <a:spLocks/>
                          </wps:cNvSpPr>
                          <wps:spPr bwMode="auto">
                            <a:xfrm>
                              <a:off x="2697" y="13180"/>
                              <a:ext cx="120" cy="121"/>
                            </a:xfrm>
                            <a:custGeom>
                              <a:avLst/>
                              <a:gdLst>
                                <a:gd name="T0" fmla="+- 0 2817 2697"/>
                                <a:gd name="T1" fmla="*/ T0 w 120"/>
                                <a:gd name="T2" fmla="+- 0 13180 13180"/>
                                <a:gd name="T3" fmla="*/ 13180 h 121"/>
                                <a:gd name="T4" fmla="+- 0 2697 2697"/>
                                <a:gd name="T5" fmla="*/ T4 w 120"/>
                                <a:gd name="T6" fmla="+- 0 13180 13180"/>
                                <a:gd name="T7" fmla="*/ 13180 h 121"/>
                                <a:gd name="T8" fmla="+- 0 2757 2697"/>
                                <a:gd name="T9" fmla="*/ T8 w 120"/>
                                <a:gd name="T10" fmla="+- 0 13300 13180"/>
                                <a:gd name="T11" fmla="*/ 13300 h 121"/>
                                <a:gd name="T12" fmla="+- 0 2817 2697"/>
                                <a:gd name="T13" fmla="*/ T12 w 120"/>
                                <a:gd name="T14" fmla="+- 0 13180 13180"/>
                                <a:gd name="T15" fmla="*/ 13180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1" name="Group 1182"/>
                        <wpg:cNvGrpSpPr>
                          <a:grpSpLocks/>
                        </wpg:cNvGrpSpPr>
                        <wpg:grpSpPr bwMode="auto">
                          <a:xfrm>
                            <a:off x="2763" y="14222"/>
                            <a:ext cx="2" cy="152"/>
                            <a:chOff x="2763" y="14222"/>
                            <a:chExt cx="2" cy="152"/>
                          </a:xfrm>
                        </wpg:grpSpPr>
                        <wps:wsp>
                          <wps:cNvPr id="1422" name="Freeform 1183"/>
                          <wps:cNvSpPr>
                            <a:spLocks/>
                          </wps:cNvSpPr>
                          <wps:spPr bwMode="auto">
                            <a:xfrm>
                              <a:off x="2763" y="14222"/>
                              <a:ext cx="2" cy="152"/>
                            </a:xfrm>
                            <a:custGeom>
                              <a:avLst/>
                              <a:gdLst>
                                <a:gd name="T0" fmla="+- 0 14222 14222"/>
                                <a:gd name="T1" fmla="*/ 14222 h 152"/>
                                <a:gd name="T2" fmla="+- 0 14374 14222"/>
                                <a:gd name="T3" fmla="*/ 14374 h 152"/>
                              </a:gdLst>
                              <a:ahLst/>
                              <a:cxnLst>
                                <a:cxn ang="0">
                                  <a:pos x="0" y="T1"/>
                                </a:cxn>
                                <a:cxn ang="0">
                                  <a:pos x="0" y="T3"/>
                                </a:cxn>
                              </a:cxnLst>
                              <a:rect l="0" t="0" r="r" b="b"/>
                              <a:pathLst>
                                <a:path h="152">
                                  <a:moveTo>
                                    <a:pt x="0" y="0"/>
                                  </a:moveTo>
                                  <a:lnTo>
                                    <a:pt x="0" y="152"/>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3" name="Group 1180"/>
                        <wpg:cNvGrpSpPr>
                          <a:grpSpLocks/>
                        </wpg:cNvGrpSpPr>
                        <wpg:grpSpPr bwMode="auto">
                          <a:xfrm>
                            <a:off x="1662" y="14474"/>
                            <a:ext cx="2161" cy="540"/>
                            <a:chOff x="1662" y="14474"/>
                            <a:chExt cx="2161" cy="540"/>
                          </a:xfrm>
                        </wpg:grpSpPr>
                        <wps:wsp>
                          <wps:cNvPr id="1424" name="Freeform 1181"/>
                          <wps:cNvSpPr>
                            <a:spLocks/>
                          </wps:cNvSpPr>
                          <wps:spPr bwMode="auto">
                            <a:xfrm>
                              <a:off x="1662" y="14474"/>
                              <a:ext cx="2161" cy="540"/>
                            </a:xfrm>
                            <a:custGeom>
                              <a:avLst/>
                              <a:gdLst>
                                <a:gd name="T0" fmla="+- 0 1662 1662"/>
                                <a:gd name="T1" fmla="*/ T0 w 2161"/>
                                <a:gd name="T2" fmla="+- 0 15014 14474"/>
                                <a:gd name="T3" fmla="*/ 15014 h 540"/>
                                <a:gd name="T4" fmla="+- 0 3823 1662"/>
                                <a:gd name="T5" fmla="*/ T4 w 2161"/>
                                <a:gd name="T6" fmla="+- 0 15014 14474"/>
                                <a:gd name="T7" fmla="*/ 15014 h 540"/>
                                <a:gd name="T8" fmla="+- 0 3823 1662"/>
                                <a:gd name="T9" fmla="*/ T8 w 2161"/>
                                <a:gd name="T10" fmla="+- 0 14474 14474"/>
                                <a:gd name="T11" fmla="*/ 14474 h 540"/>
                                <a:gd name="T12" fmla="+- 0 1662 1662"/>
                                <a:gd name="T13" fmla="*/ T12 w 2161"/>
                                <a:gd name="T14" fmla="+- 0 14474 14474"/>
                                <a:gd name="T15" fmla="*/ 14474 h 540"/>
                                <a:gd name="T16" fmla="+- 0 1662 1662"/>
                                <a:gd name="T17" fmla="*/ T16 w 2161"/>
                                <a:gd name="T18" fmla="+- 0 15014 14474"/>
                                <a:gd name="T19" fmla="*/ 15014 h 540"/>
                              </a:gdLst>
                              <a:ahLst/>
                              <a:cxnLst>
                                <a:cxn ang="0">
                                  <a:pos x="T1" y="T3"/>
                                </a:cxn>
                                <a:cxn ang="0">
                                  <a:pos x="T5" y="T7"/>
                                </a:cxn>
                                <a:cxn ang="0">
                                  <a:pos x="T9" y="T11"/>
                                </a:cxn>
                                <a:cxn ang="0">
                                  <a:pos x="T13" y="T15"/>
                                </a:cxn>
                                <a:cxn ang="0">
                                  <a:pos x="T17" y="T19"/>
                                </a:cxn>
                              </a:cxnLst>
                              <a:rect l="0" t="0" r="r" b="b"/>
                              <a:pathLst>
                                <a:path w="2161" h="540">
                                  <a:moveTo>
                                    <a:pt x="0" y="540"/>
                                  </a:moveTo>
                                  <a:lnTo>
                                    <a:pt x="2161" y="540"/>
                                  </a:lnTo>
                                  <a:lnTo>
                                    <a:pt x="2161" y="0"/>
                                  </a:lnTo>
                                  <a:lnTo>
                                    <a:pt x="0" y="0"/>
                                  </a:lnTo>
                                  <a:lnTo>
                                    <a:pt x="0" y="54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5" name="Group 1178"/>
                        <wpg:cNvGrpSpPr>
                          <a:grpSpLocks/>
                        </wpg:cNvGrpSpPr>
                        <wpg:grpSpPr bwMode="auto">
                          <a:xfrm>
                            <a:off x="2703" y="14354"/>
                            <a:ext cx="120" cy="120"/>
                            <a:chOff x="2703" y="14354"/>
                            <a:chExt cx="120" cy="120"/>
                          </a:xfrm>
                        </wpg:grpSpPr>
                        <wps:wsp>
                          <wps:cNvPr id="1426" name="Freeform 1179"/>
                          <wps:cNvSpPr>
                            <a:spLocks/>
                          </wps:cNvSpPr>
                          <wps:spPr bwMode="auto">
                            <a:xfrm>
                              <a:off x="2703" y="14354"/>
                              <a:ext cx="120" cy="120"/>
                            </a:xfrm>
                            <a:custGeom>
                              <a:avLst/>
                              <a:gdLst>
                                <a:gd name="T0" fmla="+- 0 2823 2703"/>
                                <a:gd name="T1" fmla="*/ T0 w 120"/>
                                <a:gd name="T2" fmla="+- 0 14354 14354"/>
                                <a:gd name="T3" fmla="*/ 14354 h 120"/>
                                <a:gd name="T4" fmla="+- 0 2703 2703"/>
                                <a:gd name="T5" fmla="*/ T4 w 120"/>
                                <a:gd name="T6" fmla="+- 0 14354 14354"/>
                                <a:gd name="T7" fmla="*/ 14354 h 120"/>
                                <a:gd name="T8" fmla="+- 0 2763 2703"/>
                                <a:gd name="T9" fmla="*/ T8 w 120"/>
                                <a:gd name="T10" fmla="+- 0 14474 14354"/>
                                <a:gd name="T11" fmla="*/ 14474 h 120"/>
                                <a:gd name="T12" fmla="+- 0 2823 2703"/>
                                <a:gd name="T13" fmla="*/ T12 w 120"/>
                                <a:gd name="T14" fmla="+- 0 14354 14354"/>
                                <a:gd name="T15" fmla="*/ 14354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7" name="Group 1176"/>
                        <wpg:cNvGrpSpPr>
                          <a:grpSpLocks/>
                        </wpg:cNvGrpSpPr>
                        <wpg:grpSpPr bwMode="auto">
                          <a:xfrm>
                            <a:off x="3823" y="14756"/>
                            <a:ext cx="2179" cy="2"/>
                            <a:chOff x="3823" y="14756"/>
                            <a:chExt cx="2179" cy="2"/>
                          </a:xfrm>
                        </wpg:grpSpPr>
                        <wps:wsp>
                          <wps:cNvPr id="1428" name="Freeform 1177"/>
                          <wps:cNvSpPr>
                            <a:spLocks/>
                          </wps:cNvSpPr>
                          <wps:spPr bwMode="auto">
                            <a:xfrm>
                              <a:off x="3823" y="14756"/>
                              <a:ext cx="2179" cy="2"/>
                            </a:xfrm>
                            <a:custGeom>
                              <a:avLst/>
                              <a:gdLst>
                                <a:gd name="T0" fmla="+- 0 3823 3823"/>
                                <a:gd name="T1" fmla="*/ T0 w 2179"/>
                                <a:gd name="T2" fmla="+- 0 6002 3823"/>
                                <a:gd name="T3" fmla="*/ T2 w 2179"/>
                              </a:gdLst>
                              <a:ahLst/>
                              <a:cxnLst>
                                <a:cxn ang="0">
                                  <a:pos x="T1" y="0"/>
                                </a:cxn>
                                <a:cxn ang="0">
                                  <a:pos x="T3" y="0"/>
                                </a:cxn>
                              </a:cxnLst>
                              <a:rect l="0" t="0" r="r" b="b"/>
                              <a:pathLst>
                                <a:path w="2179">
                                  <a:moveTo>
                                    <a:pt x="0" y="0"/>
                                  </a:moveTo>
                                  <a:lnTo>
                                    <a:pt x="2179"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9" name="Group 1174"/>
                        <wpg:cNvGrpSpPr>
                          <a:grpSpLocks/>
                        </wpg:cNvGrpSpPr>
                        <wpg:grpSpPr bwMode="auto">
                          <a:xfrm>
                            <a:off x="6102" y="14474"/>
                            <a:ext cx="1820" cy="596"/>
                            <a:chOff x="6102" y="14474"/>
                            <a:chExt cx="1820" cy="596"/>
                          </a:xfrm>
                        </wpg:grpSpPr>
                        <wps:wsp>
                          <wps:cNvPr id="1430" name="Freeform 1175"/>
                          <wps:cNvSpPr>
                            <a:spLocks/>
                          </wps:cNvSpPr>
                          <wps:spPr bwMode="auto">
                            <a:xfrm>
                              <a:off x="6102" y="14474"/>
                              <a:ext cx="1820" cy="596"/>
                            </a:xfrm>
                            <a:custGeom>
                              <a:avLst/>
                              <a:gdLst>
                                <a:gd name="T0" fmla="+- 0 6102 6102"/>
                                <a:gd name="T1" fmla="*/ T0 w 1820"/>
                                <a:gd name="T2" fmla="+- 0 15070 14474"/>
                                <a:gd name="T3" fmla="*/ 15070 h 596"/>
                                <a:gd name="T4" fmla="+- 0 7922 6102"/>
                                <a:gd name="T5" fmla="*/ T4 w 1820"/>
                                <a:gd name="T6" fmla="+- 0 15070 14474"/>
                                <a:gd name="T7" fmla="*/ 15070 h 596"/>
                                <a:gd name="T8" fmla="+- 0 7922 6102"/>
                                <a:gd name="T9" fmla="*/ T8 w 1820"/>
                                <a:gd name="T10" fmla="+- 0 14474 14474"/>
                                <a:gd name="T11" fmla="*/ 14474 h 596"/>
                                <a:gd name="T12" fmla="+- 0 6102 6102"/>
                                <a:gd name="T13" fmla="*/ T12 w 1820"/>
                                <a:gd name="T14" fmla="+- 0 14474 14474"/>
                                <a:gd name="T15" fmla="*/ 14474 h 596"/>
                                <a:gd name="T16" fmla="+- 0 6102 6102"/>
                                <a:gd name="T17" fmla="*/ T16 w 1820"/>
                                <a:gd name="T18" fmla="+- 0 15070 14474"/>
                                <a:gd name="T19" fmla="*/ 15070 h 596"/>
                              </a:gdLst>
                              <a:ahLst/>
                              <a:cxnLst>
                                <a:cxn ang="0">
                                  <a:pos x="T1" y="T3"/>
                                </a:cxn>
                                <a:cxn ang="0">
                                  <a:pos x="T5" y="T7"/>
                                </a:cxn>
                                <a:cxn ang="0">
                                  <a:pos x="T9" y="T11"/>
                                </a:cxn>
                                <a:cxn ang="0">
                                  <a:pos x="T13" y="T15"/>
                                </a:cxn>
                                <a:cxn ang="0">
                                  <a:pos x="T17" y="T19"/>
                                </a:cxn>
                              </a:cxnLst>
                              <a:rect l="0" t="0" r="r" b="b"/>
                              <a:pathLst>
                                <a:path w="1820" h="596">
                                  <a:moveTo>
                                    <a:pt x="0" y="596"/>
                                  </a:moveTo>
                                  <a:lnTo>
                                    <a:pt x="1820" y="596"/>
                                  </a:lnTo>
                                  <a:lnTo>
                                    <a:pt x="1820" y="0"/>
                                  </a:lnTo>
                                  <a:lnTo>
                                    <a:pt x="0" y="0"/>
                                  </a:lnTo>
                                  <a:lnTo>
                                    <a:pt x="0" y="59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1" name="Group 1172"/>
                        <wpg:cNvGrpSpPr>
                          <a:grpSpLocks/>
                        </wpg:cNvGrpSpPr>
                        <wpg:grpSpPr bwMode="auto">
                          <a:xfrm>
                            <a:off x="5982" y="14696"/>
                            <a:ext cx="120" cy="120"/>
                            <a:chOff x="5982" y="14696"/>
                            <a:chExt cx="120" cy="120"/>
                          </a:xfrm>
                        </wpg:grpSpPr>
                        <wps:wsp>
                          <wps:cNvPr id="1432" name="Freeform 1173"/>
                          <wps:cNvSpPr>
                            <a:spLocks/>
                          </wps:cNvSpPr>
                          <wps:spPr bwMode="auto">
                            <a:xfrm>
                              <a:off x="5982" y="14696"/>
                              <a:ext cx="120" cy="120"/>
                            </a:xfrm>
                            <a:custGeom>
                              <a:avLst/>
                              <a:gdLst>
                                <a:gd name="T0" fmla="+- 0 5982 5982"/>
                                <a:gd name="T1" fmla="*/ T0 w 120"/>
                                <a:gd name="T2" fmla="+- 0 14696 14696"/>
                                <a:gd name="T3" fmla="*/ 14696 h 120"/>
                                <a:gd name="T4" fmla="+- 0 5982 5982"/>
                                <a:gd name="T5" fmla="*/ T4 w 120"/>
                                <a:gd name="T6" fmla="+- 0 14816 14696"/>
                                <a:gd name="T7" fmla="*/ 14816 h 120"/>
                                <a:gd name="T8" fmla="+- 0 6102 5982"/>
                                <a:gd name="T9" fmla="*/ T8 w 120"/>
                                <a:gd name="T10" fmla="+- 0 14756 14696"/>
                                <a:gd name="T11" fmla="*/ 14756 h 120"/>
                                <a:gd name="T12" fmla="+- 0 5982 5982"/>
                                <a:gd name="T13" fmla="*/ T12 w 120"/>
                                <a:gd name="T14" fmla="+- 0 14696 14696"/>
                                <a:gd name="T15" fmla="*/ 14696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3" name="Group 1170"/>
                        <wpg:cNvGrpSpPr>
                          <a:grpSpLocks/>
                        </wpg:cNvGrpSpPr>
                        <wpg:grpSpPr bwMode="auto">
                          <a:xfrm>
                            <a:off x="10520" y="11803"/>
                            <a:ext cx="2" cy="2953"/>
                            <a:chOff x="10520" y="11803"/>
                            <a:chExt cx="2" cy="2953"/>
                          </a:xfrm>
                        </wpg:grpSpPr>
                        <wps:wsp>
                          <wps:cNvPr id="1434" name="Freeform 1171"/>
                          <wps:cNvSpPr>
                            <a:spLocks/>
                          </wps:cNvSpPr>
                          <wps:spPr bwMode="auto">
                            <a:xfrm>
                              <a:off x="10520" y="11803"/>
                              <a:ext cx="2" cy="2953"/>
                            </a:xfrm>
                            <a:custGeom>
                              <a:avLst/>
                              <a:gdLst>
                                <a:gd name="T0" fmla="+- 0 10520 10520"/>
                                <a:gd name="T1" fmla="*/ T0 w 1"/>
                                <a:gd name="T2" fmla="+- 0 11803 11803"/>
                                <a:gd name="T3" fmla="*/ 11803 h 2953"/>
                                <a:gd name="T4" fmla="+- 0 10521 10520"/>
                                <a:gd name="T5" fmla="*/ T4 w 1"/>
                                <a:gd name="T6" fmla="+- 0 14756 11803"/>
                                <a:gd name="T7" fmla="*/ 14756 h 2953"/>
                              </a:gdLst>
                              <a:ahLst/>
                              <a:cxnLst>
                                <a:cxn ang="0">
                                  <a:pos x="T1" y="T3"/>
                                </a:cxn>
                                <a:cxn ang="0">
                                  <a:pos x="T5" y="T7"/>
                                </a:cxn>
                              </a:cxnLst>
                              <a:rect l="0" t="0" r="r" b="b"/>
                              <a:pathLst>
                                <a:path w="1" h="2953">
                                  <a:moveTo>
                                    <a:pt x="0" y="0"/>
                                  </a:moveTo>
                                  <a:lnTo>
                                    <a:pt x="1" y="2953"/>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5" name="Group 1168"/>
                        <wpg:cNvGrpSpPr>
                          <a:grpSpLocks/>
                        </wpg:cNvGrpSpPr>
                        <wpg:grpSpPr bwMode="auto">
                          <a:xfrm>
                            <a:off x="10460" y="11703"/>
                            <a:ext cx="120" cy="121"/>
                            <a:chOff x="10460" y="11703"/>
                            <a:chExt cx="120" cy="121"/>
                          </a:xfrm>
                        </wpg:grpSpPr>
                        <wps:wsp>
                          <wps:cNvPr id="1436" name="Freeform 1169"/>
                          <wps:cNvSpPr>
                            <a:spLocks/>
                          </wps:cNvSpPr>
                          <wps:spPr bwMode="auto">
                            <a:xfrm>
                              <a:off x="10460" y="11703"/>
                              <a:ext cx="120" cy="121"/>
                            </a:xfrm>
                            <a:custGeom>
                              <a:avLst/>
                              <a:gdLst>
                                <a:gd name="T0" fmla="+- 0 10520 10460"/>
                                <a:gd name="T1" fmla="*/ T0 w 120"/>
                                <a:gd name="T2" fmla="+- 0 11703 11703"/>
                                <a:gd name="T3" fmla="*/ 11703 h 121"/>
                                <a:gd name="T4" fmla="+- 0 10460 10460"/>
                                <a:gd name="T5" fmla="*/ T4 w 120"/>
                                <a:gd name="T6" fmla="+- 0 11823 11703"/>
                                <a:gd name="T7" fmla="*/ 11823 h 121"/>
                                <a:gd name="T8" fmla="+- 0 10580 10460"/>
                                <a:gd name="T9" fmla="*/ T8 w 120"/>
                                <a:gd name="T10" fmla="+- 0 11823 11703"/>
                                <a:gd name="T11" fmla="*/ 11823 h 121"/>
                                <a:gd name="T12" fmla="+- 0 10520 10460"/>
                                <a:gd name="T13" fmla="*/ T12 w 120"/>
                                <a:gd name="T14" fmla="+- 0 11703 11703"/>
                                <a:gd name="T15" fmla="*/ 11703 h 121"/>
                              </a:gdLst>
                              <a:ahLst/>
                              <a:cxnLst>
                                <a:cxn ang="0">
                                  <a:pos x="T1" y="T3"/>
                                </a:cxn>
                                <a:cxn ang="0">
                                  <a:pos x="T5" y="T7"/>
                                </a:cxn>
                                <a:cxn ang="0">
                                  <a:pos x="T9" y="T11"/>
                                </a:cxn>
                                <a:cxn ang="0">
                                  <a:pos x="T13" y="T15"/>
                                </a:cxn>
                              </a:cxnLst>
                              <a:rect l="0" t="0" r="r" b="b"/>
                              <a:pathLst>
                                <a:path w="120" h="121">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7" name="Group 1166"/>
                        <wpg:cNvGrpSpPr>
                          <a:grpSpLocks/>
                        </wpg:cNvGrpSpPr>
                        <wpg:grpSpPr bwMode="auto">
                          <a:xfrm>
                            <a:off x="7922" y="14756"/>
                            <a:ext cx="2590" cy="2"/>
                            <a:chOff x="7922" y="14756"/>
                            <a:chExt cx="2590" cy="2"/>
                          </a:xfrm>
                        </wpg:grpSpPr>
                        <wps:wsp>
                          <wps:cNvPr id="1438" name="Freeform 1167"/>
                          <wps:cNvSpPr>
                            <a:spLocks/>
                          </wps:cNvSpPr>
                          <wps:spPr bwMode="auto">
                            <a:xfrm>
                              <a:off x="7922" y="14756"/>
                              <a:ext cx="2590" cy="2"/>
                            </a:xfrm>
                            <a:custGeom>
                              <a:avLst/>
                              <a:gdLst>
                                <a:gd name="T0" fmla="+- 0 7922 7922"/>
                                <a:gd name="T1" fmla="*/ T0 w 2590"/>
                                <a:gd name="T2" fmla="+- 0 10512 7922"/>
                                <a:gd name="T3" fmla="*/ T2 w 2590"/>
                              </a:gdLst>
                              <a:ahLst/>
                              <a:cxnLst>
                                <a:cxn ang="0">
                                  <a:pos x="T1" y="0"/>
                                </a:cxn>
                                <a:cxn ang="0">
                                  <a:pos x="T3" y="0"/>
                                </a:cxn>
                              </a:cxnLst>
                              <a:rect l="0" t="0" r="r" b="b"/>
                              <a:pathLst>
                                <a:path w="2590">
                                  <a:moveTo>
                                    <a:pt x="0" y="0"/>
                                  </a:moveTo>
                                  <a:lnTo>
                                    <a:pt x="259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9" name="Group 1164"/>
                        <wpg:cNvGrpSpPr>
                          <a:grpSpLocks/>
                        </wpg:cNvGrpSpPr>
                        <wpg:grpSpPr bwMode="auto">
                          <a:xfrm>
                            <a:off x="9630" y="6101"/>
                            <a:ext cx="1820" cy="596"/>
                            <a:chOff x="9630" y="6101"/>
                            <a:chExt cx="1820" cy="596"/>
                          </a:xfrm>
                        </wpg:grpSpPr>
                        <wps:wsp>
                          <wps:cNvPr id="1440" name="Freeform 1165"/>
                          <wps:cNvSpPr>
                            <a:spLocks/>
                          </wps:cNvSpPr>
                          <wps:spPr bwMode="auto">
                            <a:xfrm>
                              <a:off x="9630" y="6101"/>
                              <a:ext cx="1820" cy="596"/>
                            </a:xfrm>
                            <a:custGeom>
                              <a:avLst/>
                              <a:gdLst>
                                <a:gd name="T0" fmla="+- 0 9630 9630"/>
                                <a:gd name="T1" fmla="*/ T0 w 1820"/>
                                <a:gd name="T2" fmla="+- 0 6697 6101"/>
                                <a:gd name="T3" fmla="*/ 6697 h 596"/>
                                <a:gd name="T4" fmla="+- 0 11450 9630"/>
                                <a:gd name="T5" fmla="*/ T4 w 1820"/>
                                <a:gd name="T6" fmla="+- 0 6697 6101"/>
                                <a:gd name="T7" fmla="*/ 6697 h 596"/>
                                <a:gd name="T8" fmla="+- 0 11450 9630"/>
                                <a:gd name="T9" fmla="*/ T8 w 1820"/>
                                <a:gd name="T10" fmla="+- 0 6101 6101"/>
                                <a:gd name="T11" fmla="*/ 6101 h 596"/>
                                <a:gd name="T12" fmla="+- 0 9630 9630"/>
                                <a:gd name="T13" fmla="*/ T12 w 1820"/>
                                <a:gd name="T14" fmla="+- 0 6101 6101"/>
                                <a:gd name="T15" fmla="*/ 6101 h 596"/>
                                <a:gd name="T16" fmla="+- 0 9630 9630"/>
                                <a:gd name="T17" fmla="*/ T16 w 1820"/>
                                <a:gd name="T18" fmla="+- 0 6697 6101"/>
                                <a:gd name="T19" fmla="*/ 6697 h 596"/>
                              </a:gdLst>
                              <a:ahLst/>
                              <a:cxnLst>
                                <a:cxn ang="0">
                                  <a:pos x="T1" y="T3"/>
                                </a:cxn>
                                <a:cxn ang="0">
                                  <a:pos x="T5" y="T7"/>
                                </a:cxn>
                                <a:cxn ang="0">
                                  <a:pos x="T9" y="T11"/>
                                </a:cxn>
                                <a:cxn ang="0">
                                  <a:pos x="T13" y="T15"/>
                                </a:cxn>
                                <a:cxn ang="0">
                                  <a:pos x="T17" y="T19"/>
                                </a:cxn>
                              </a:cxnLst>
                              <a:rect l="0" t="0" r="r" b="b"/>
                              <a:pathLst>
                                <a:path w="1820" h="596">
                                  <a:moveTo>
                                    <a:pt x="0" y="596"/>
                                  </a:moveTo>
                                  <a:lnTo>
                                    <a:pt x="1820" y="596"/>
                                  </a:lnTo>
                                  <a:lnTo>
                                    <a:pt x="1820" y="0"/>
                                  </a:lnTo>
                                  <a:lnTo>
                                    <a:pt x="0" y="0"/>
                                  </a:lnTo>
                                  <a:lnTo>
                                    <a:pt x="0" y="59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1" name="Group 1162"/>
                        <wpg:cNvGrpSpPr>
                          <a:grpSpLocks/>
                        </wpg:cNvGrpSpPr>
                        <wpg:grpSpPr bwMode="auto">
                          <a:xfrm>
                            <a:off x="10520" y="6697"/>
                            <a:ext cx="2" cy="3984"/>
                            <a:chOff x="10520" y="6697"/>
                            <a:chExt cx="2" cy="3984"/>
                          </a:xfrm>
                        </wpg:grpSpPr>
                        <wps:wsp>
                          <wps:cNvPr id="1442" name="Freeform 1163"/>
                          <wps:cNvSpPr>
                            <a:spLocks/>
                          </wps:cNvSpPr>
                          <wps:spPr bwMode="auto">
                            <a:xfrm>
                              <a:off x="10520" y="6697"/>
                              <a:ext cx="2" cy="3984"/>
                            </a:xfrm>
                            <a:custGeom>
                              <a:avLst/>
                              <a:gdLst>
                                <a:gd name="T0" fmla="+- 0 6697 6697"/>
                                <a:gd name="T1" fmla="*/ 6697 h 3984"/>
                                <a:gd name="T2" fmla="+- 0 10681 6697"/>
                                <a:gd name="T3" fmla="*/ 10681 h 3984"/>
                              </a:gdLst>
                              <a:ahLst/>
                              <a:cxnLst>
                                <a:cxn ang="0">
                                  <a:pos x="0" y="T1"/>
                                </a:cxn>
                                <a:cxn ang="0">
                                  <a:pos x="0" y="T3"/>
                                </a:cxn>
                              </a:cxnLst>
                              <a:rect l="0" t="0" r="r" b="b"/>
                              <a:pathLst>
                                <a:path h="3984">
                                  <a:moveTo>
                                    <a:pt x="0" y="0"/>
                                  </a:moveTo>
                                  <a:lnTo>
                                    <a:pt x="0" y="398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3" name="Group 1160"/>
                        <wpg:cNvGrpSpPr>
                          <a:grpSpLocks/>
                        </wpg:cNvGrpSpPr>
                        <wpg:grpSpPr bwMode="auto">
                          <a:xfrm>
                            <a:off x="10460" y="10661"/>
                            <a:ext cx="120" cy="120"/>
                            <a:chOff x="10460" y="10661"/>
                            <a:chExt cx="120" cy="120"/>
                          </a:xfrm>
                        </wpg:grpSpPr>
                        <wps:wsp>
                          <wps:cNvPr id="1444" name="Freeform 1161"/>
                          <wps:cNvSpPr>
                            <a:spLocks/>
                          </wps:cNvSpPr>
                          <wps:spPr bwMode="auto">
                            <a:xfrm>
                              <a:off x="10460" y="10661"/>
                              <a:ext cx="120" cy="120"/>
                            </a:xfrm>
                            <a:custGeom>
                              <a:avLst/>
                              <a:gdLst>
                                <a:gd name="T0" fmla="+- 0 10580 10460"/>
                                <a:gd name="T1" fmla="*/ T0 w 120"/>
                                <a:gd name="T2" fmla="+- 0 10661 10661"/>
                                <a:gd name="T3" fmla="*/ 10661 h 120"/>
                                <a:gd name="T4" fmla="+- 0 10460 10460"/>
                                <a:gd name="T5" fmla="*/ T4 w 120"/>
                                <a:gd name="T6" fmla="+- 0 10661 10661"/>
                                <a:gd name="T7" fmla="*/ 10661 h 120"/>
                                <a:gd name="T8" fmla="+- 0 10520 10460"/>
                                <a:gd name="T9" fmla="*/ T8 w 120"/>
                                <a:gd name="T10" fmla="+- 0 10781 10661"/>
                                <a:gd name="T11" fmla="*/ 10781 h 120"/>
                                <a:gd name="T12" fmla="+- 0 10580 10460"/>
                                <a:gd name="T13" fmla="*/ T12 w 120"/>
                                <a:gd name="T14" fmla="+- 0 10661 10661"/>
                                <a:gd name="T15" fmla="*/ 10661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5" name="Group 1158"/>
                        <wpg:cNvGrpSpPr>
                          <a:grpSpLocks/>
                        </wpg:cNvGrpSpPr>
                        <wpg:grpSpPr bwMode="auto">
                          <a:xfrm>
                            <a:off x="9470" y="4841"/>
                            <a:ext cx="2161" cy="375"/>
                            <a:chOff x="9470" y="4841"/>
                            <a:chExt cx="2161" cy="375"/>
                          </a:xfrm>
                        </wpg:grpSpPr>
                        <wps:wsp>
                          <wps:cNvPr id="1446" name="Freeform 1159"/>
                          <wps:cNvSpPr>
                            <a:spLocks/>
                          </wps:cNvSpPr>
                          <wps:spPr bwMode="auto">
                            <a:xfrm>
                              <a:off x="9470" y="4841"/>
                              <a:ext cx="2161" cy="375"/>
                            </a:xfrm>
                            <a:custGeom>
                              <a:avLst/>
                              <a:gdLst>
                                <a:gd name="T0" fmla="+- 0 9470 9470"/>
                                <a:gd name="T1" fmla="*/ T0 w 2161"/>
                                <a:gd name="T2" fmla="+- 0 5216 4841"/>
                                <a:gd name="T3" fmla="*/ 5216 h 375"/>
                                <a:gd name="T4" fmla="+- 0 11631 9470"/>
                                <a:gd name="T5" fmla="*/ T4 w 2161"/>
                                <a:gd name="T6" fmla="+- 0 5216 4841"/>
                                <a:gd name="T7" fmla="*/ 5216 h 375"/>
                                <a:gd name="T8" fmla="+- 0 11631 9470"/>
                                <a:gd name="T9" fmla="*/ T8 w 2161"/>
                                <a:gd name="T10" fmla="+- 0 4841 4841"/>
                                <a:gd name="T11" fmla="*/ 4841 h 375"/>
                                <a:gd name="T12" fmla="+- 0 9470 9470"/>
                                <a:gd name="T13" fmla="*/ T12 w 2161"/>
                                <a:gd name="T14" fmla="+- 0 4841 4841"/>
                                <a:gd name="T15" fmla="*/ 4841 h 375"/>
                                <a:gd name="T16" fmla="+- 0 9470 9470"/>
                                <a:gd name="T17" fmla="*/ T16 w 2161"/>
                                <a:gd name="T18" fmla="+- 0 5216 4841"/>
                                <a:gd name="T19" fmla="*/ 5216 h 375"/>
                              </a:gdLst>
                              <a:ahLst/>
                              <a:cxnLst>
                                <a:cxn ang="0">
                                  <a:pos x="T1" y="T3"/>
                                </a:cxn>
                                <a:cxn ang="0">
                                  <a:pos x="T5" y="T7"/>
                                </a:cxn>
                                <a:cxn ang="0">
                                  <a:pos x="T9" y="T11"/>
                                </a:cxn>
                                <a:cxn ang="0">
                                  <a:pos x="T13" y="T15"/>
                                </a:cxn>
                                <a:cxn ang="0">
                                  <a:pos x="T17" y="T19"/>
                                </a:cxn>
                              </a:cxnLst>
                              <a:rect l="0" t="0" r="r" b="b"/>
                              <a:pathLst>
                                <a:path w="2161" h="375">
                                  <a:moveTo>
                                    <a:pt x="0" y="375"/>
                                  </a:moveTo>
                                  <a:lnTo>
                                    <a:pt x="2161" y="375"/>
                                  </a:lnTo>
                                  <a:lnTo>
                                    <a:pt x="2161" y="0"/>
                                  </a:lnTo>
                                  <a:lnTo>
                                    <a:pt x="0" y="0"/>
                                  </a:lnTo>
                                  <a:lnTo>
                                    <a:pt x="0" y="37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7" name="Group 1156"/>
                        <wpg:cNvGrpSpPr>
                          <a:grpSpLocks/>
                        </wpg:cNvGrpSpPr>
                        <wpg:grpSpPr bwMode="auto">
                          <a:xfrm>
                            <a:off x="10520" y="5216"/>
                            <a:ext cx="2" cy="785"/>
                            <a:chOff x="10520" y="5216"/>
                            <a:chExt cx="2" cy="785"/>
                          </a:xfrm>
                        </wpg:grpSpPr>
                        <wps:wsp>
                          <wps:cNvPr id="1448" name="Freeform 1157"/>
                          <wps:cNvSpPr>
                            <a:spLocks/>
                          </wps:cNvSpPr>
                          <wps:spPr bwMode="auto">
                            <a:xfrm>
                              <a:off x="10520" y="5216"/>
                              <a:ext cx="2" cy="785"/>
                            </a:xfrm>
                            <a:custGeom>
                              <a:avLst/>
                              <a:gdLst>
                                <a:gd name="T0" fmla="+- 0 5216 5216"/>
                                <a:gd name="T1" fmla="*/ 5216 h 785"/>
                                <a:gd name="T2" fmla="+- 0 6001 5216"/>
                                <a:gd name="T3" fmla="*/ 6001 h 785"/>
                              </a:gdLst>
                              <a:ahLst/>
                              <a:cxnLst>
                                <a:cxn ang="0">
                                  <a:pos x="0" y="T1"/>
                                </a:cxn>
                                <a:cxn ang="0">
                                  <a:pos x="0" y="T3"/>
                                </a:cxn>
                              </a:cxnLst>
                              <a:rect l="0" t="0" r="r" b="b"/>
                              <a:pathLst>
                                <a:path h="785">
                                  <a:moveTo>
                                    <a:pt x="0" y="0"/>
                                  </a:moveTo>
                                  <a:lnTo>
                                    <a:pt x="0" y="78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9" name="Group 1154"/>
                        <wpg:cNvGrpSpPr>
                          <a:grpSpLocks/>
                        </wpg:cNvGrpSpPr>
                        <wpg:grpSpPr bwMode="auto">
                          <a:xfrm>
                            <a:off x="10460" y="5981"/>
                            <a:ext cx="120" cy="120"/>
                            <a:chOff x="10460" y="5981"/>
                            <a:chExt cx="120" cy="120"/>
                          </a:xfrm>
                        </wpg:grpSpPr>
                        <wps:wsp>
                          <wps:cNvPr id="1450" name="Freeform 1155"/>
                          <wps:cNvSpPr>
                            <a:spLocks/>
                          </wps:cNvSpPr>
                          <wps:spPr bwMode="auto">
                            <a:xfrm>
                              <a:off x="10460" y="5981"/>
                              <a:ext cx="120" cy="120"/>
                            </a:xfrm>
                            <a:custGeom>
                              <a:avLst/>
                              <a:gdLst>
                                <a:gd name="T0" fmla="+- 0 10580 10460"/>
                                <a:gd name="T1" fmla="*/ T0 w 120"/>
                                <a:gd name="T2" fmla="+- 0 5981 5981"/>
                                <a:gd name="T3" fmla="*/ 5981 h 120"/>
                                <a:gd name="T4" fmla="+- 0 10460 10460"/>
                                <a:gd name="T5" fmla="*/ T4 w 120"/>
                                <a:gd name="T6" fmla="+- 0 5981 5981"/>
                                <a:gd name="T7" fmla="*/ 5981 h 120"/>
                                <a:gd name="T8" fmla="+- 0 10520 10460"/>
                                <a:gd name="T9" fmla="*/ T8 w 120"/>
                                <a:gd name="T10" fmla="+- 0 6101 5981"/>
                                <a:gd name="T11" fmla="*/ 6101 h 120"/>
                                <a:gd name="T12" fmla="+- 0 10580 10460"/>
                                <a:gd name="T13" fmla="*/ T12 w 120"/>
                                <a:gd name="T14" fmla="+- 0 5981 5981"/>
                                <a:gd name="T15" fmla="*/ 5981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1" name="Group 1152"/>
                        <wpg:cNvGrpSpPr>
                          <a:grpSpLocks/>
                        </wpg:cNvGrpSpPr>
                        <wpg:grpSpPr bwMode="auto">
                          <a:xfrm>
                            <a:off x="10461" y="4725"/>
                            <a:ext cx="120" cy="121"/>
                            <a:chOff x="10461" y="4725"/>
                            <a:chExt cx="120" cy="121"/>
                          </a:xfrm>
                        </wpg:grpSpPr>
                        <wps:wsp>
                          <wps:cNvPr id="1452" name="Freeform 1153"/>
                          <wps:cNvSpPr>
                            <a:spLocks/>
                          </wps:cNvSpPr>
                          <wps:spPr bwMode="auto">
                            <a:xfrm>
                              <a:off x="10461" y="4725"/>
                              <a:ext cx="120" cy="121"/>
                            </a:xfrm>
                            <a:custGeom>
                              <a:avLst/>
                              <a:gdLst>
                                <a:gd name="T0" fmla="+- 0 10581 10461"/>
                                <a:gd name="T1" fmla="*/ T0 w 120"/>
                                <a:gd name="T2" fmla="+- 0 4725 4725"/>
                                <a:gd name="T3" fmla="*/ 4725 h 121"/>
                                <a:gd name="T4" fmla="+- 0 10461 10461"/>
                                <a:gd name="T5" fmla="*/ T4 w 120"/>
                                <a:gd name="T6" fmla="+- 0 4725 4725"/>
                                <a:gd name="T7" fmla="*/ 4725 h 121"/>
                                <a:gd name="T8" fmla="+- 0 10521 10461"/>
                                <a:gd name="T9" fmla="*/ T8 w 120"/>
                                <a:gd name="T10" fmla="+- 0 4845 4725"/>
                                <a:gd name="T11" fmla="*/ 4845 h 121"/>
                                <a:gd name="T12" fmla="+- 0 10581 10461"/>
                                <a:gd name="T13" fmla="*/ T12 w 120"/>
                                <a:gd name="T14" fmla="+- 0 4725 4725"/>
                                <a:gd name="T15" fmla="*/ 4725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3" name="Group 1150"/>
                        <wpg:cNvGrpSpPr>
                          <a:grpSpLocks/>
                        </wpg:cNvGrpSpPr>
                        <wpg:grpSpPr bwMode="auto">
                          <a:xfrm>
                            <a:off x="1320" y="4409"/>
                            <a:ext cx="2" cy="9353"/>
                            <a:chOff x="1320" y="4409"/>
                            <a:chExt cx="2" cy="9353"/>
                          </a:xfrm>
                        </wpg:grpSpPr>
                        <wps:wsp>
                          <wps:cNvPr id="1454" name="Freeform 1151"/>
                          <wps:cNvSpPr>
                            <a:spLocks/>
                          </wps:cNvSpPr>
                          <wps:spPr bwMode="auto">
                            <a:xfrm>
                              <a:off x="1320" y="4409"/>
                              <a:ext cx="2" cy="9353"/>
                            </a:xfrm>
                            <a:custGeom>
                              <a:avLst/>
                              <a:gdLst>
                                <a:gd name="T0" fmla="+- 0 1320 1320"/>
                                <a:gd name="T1" fmla="*/ T0 w 1"/>
                                <a:gd name="T2" fmla="+- 0 4409 4409"/>
                                <a:gd name="T3" fmla="*/ 4409 h 9353"/>
                                <a:gd name="T4" fmla="+- 0 1321 1320"/>
                                <a:gd name="T5" fmla="*/ T4 w 1"/>
                                <a:gd name="T6" fmla="+- 0 13762 4409"/>
                                <a:gd name="T7" fmla="*/ 13762 h 9353"/>
                              </a:gdLst>
                              <a:ahLst/>
                              <a:cxnLst>
                                <a:cxn ang="0">
                                  <a:pos x="T1" y="T3"/>
                                </a:cxn>
                                <a:cxn ang="0">
                                  <a:pos x="T5" y="T7"/>
                                </a:cxn>
                              </a:cxnLst>
                              <a:rect l="0" t="0" r="r" b="b"/>
                              <a:pathLst>
                                <a:path w="1" h="9353">
                                  <a:moveTo>
                                    <a:pt x="0" y="0"/>
                                  </a:moveTo>
                                  <a:lnTo>
                                    <a:pt x="1" y="9353"/>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5" name="Group 1148"/>
                        <wpg:cNvGrpSpPr>
                          <a:grpSpLocks/>
                        </wpg:cNvGrpSpPr>
                        <wpg:grpSpPr bwMode="auto">
                          <a:xfrm>
                            <a:off x="1260" y="4309"/>
                            <a:ext cx="120" cy="120"/>
                            <a:chOff x="1260" y="4309"/>
                            <a:chExt cx="120" cy="120"/>
                          </a:xfrm>
                        </wpg:grpSpPr>
                        <wps:wsp>
                          <wps:cNvPr id="1456" name="Freeform 1149"/>
                          <wps:cNvSpPr>
                            <a:spLocks/>
                          </wps:cNvSpPr>
                          <wps:spPr bwMode="auto">
                            <a:xfrm>
                              <a:off x="1260" y="4309"/>
                              <a:ext cx="120" cy="120"/>
                            </a:xfrm>
                            <a:custGeom>
                              <a:avLst/>
                              <a:gdLst>
                                <a:gd name="T0" fmla="+- 0 1320 1260"/>
                                <a:gd name="T1" fmla="*/ T0 w 120"/>
                                <a:gd name="T2" fmla="+- 0 4309 4309"/>
                                <a:gd name="T3" fmla="*/ 4309 h 120"/>
                                <a:gd name="T4" fmla="+- 0 1260 1260"/>
                                <a:gd name="T5" fmla="*/ T4 w 120"/>
                                <a:gd name="T6" fmla="+- 0 4429 4309"/>
                                <a:gd name="T7" fmla="*/ 4429 h 120"/>
                                <a:gd name="T8" fmla="+- 0 1380 1260"/>
                                <a:gd name="T9" fmla="*/ T8 w 120"/>
                                <a:gd name="T10" fmla="+- 0 4429 4309"/>
                                <a:gd name="T11" fmla="*/ 4429 h 120"/>
                                <a:gd name="T12" fmla="+- 0 1320 1260"/>
                                <a:gd name="T13" fmla="*/ T12 w 120"/>
                                <a:gd name="T14" fmla="+- 0 4309 4309"/>
                                <a:gd name="T15" fmla="*/ 4309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7" name="Group 1146"/>
                        <wpg:cNvGrpSpPr>
                          <a:grpSpLocks/>
                        </wpg:cNvGrpSpPr>
                        <wpg:grpSpPr bwMode="auto">
                          <a:xfrm>
                            <a:off x="1320" y="13762"/>
                            <a:ext cx="574" cy="2"/>
                            <a:chOff x="1320" y="13762"/>
                            <a:chExt cx="574" cy="2"/>
                          </a:xfrm>
                        </wpg:grpSpPr>
                        <wps:wsp>
                          <wps:cNvPr id="1458" name="Freeform 1147"/>
                          <wps:cNvSpPr>
                            <a:spLocks/>
                          </wps:cNvSpPr>
                          <wps:spPr bwMode="auto">
                            <a:xfrm>
                              <a:off x="1320" y="13762"/>
                              <a:ext cx="574" cy="2"/>
                            </a:xfrm>
                            <a:custGeom>
                              <a:avLst/>
                              <a:gdLst>
                                <a:gd name="T0" fmla="+- 0 1894 1320"/>
                                <a:gd name="T1" fmla="*/ T0 w 574"/>
                                <a:gd name="T2" fmla="+- 0 1320 1320"/>
                                <a:gd name="T3" fmla="*/ T2 w 574"/>
                              </a:gdLst>
                              <a:ahLst/>
                              <a:cxnLst>
                                <a:cxn ang="0">
                                  <a:pos x="T1" y="0"/>
                                </a:cxn>
                                <a:cxn ang="0">
                                  <a:pos x="T3" y="0"/>
                                </a:cxn>
                              </a:cxnLst>
                              <a:rect l="0" t="0" r="r" b="b"/>
                              <a:pathLst>
                                <a:path w="574">
                                  <a:moveTo>
                                    <a:pt x="574"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9" name="Group 1144"/>
                        <wpg:cNvGrpSpPr>
                          <a:grpSpLocks/>
                        </wpg:cNvGrpSpPr>
                        <wpg:grpSpPr bwMode="auto">
                          <a:xfrm>
                            <a:off x="1927" y="8048"/>
                            <a:ext cx="1746" cy="921"/>
                            <a:chOff x="1927" y="8048"/>
                            <a:chExt cx="1746" cy="921"/>
                          </a:xfrm>
                        </wpg:grpSpPr>
                        <wps:wsp>
                          <wps:cNvPr id="1460" name="Freeform 1145"/>
                          <wps:cNvSpPr>
                            <a:spLocks/>
                          </wps:cNvSpPr>
                          <wps:spPr bwMode="auto">
                            <a:xfrm>
                              <a:off x="1927" y="8048"/>
                              <a:ext cx="1746" cy="921"/>
                            </a:xfrm>
                            <a:custGeom>
                              <a:avLst/>
                              <a:gdLst>
                                <a:gd name="T0" fmla="+- 0 2800 1927"/>
                                <a:gd name="T1" fmla="*/ T0 w 1746"/>
                                <a:gd name="T2" fmla="+- 0 8048 8048"/>
                                <a:gd name="T3" fmla="*/ 8048 h 921"/>
                                <a:gd name="T4" fmla="+- 0 1927 1927"/>
                                <a:gd name="T5" fmla="*/ T4 w 1746"/>
                                <a:gd name="T6" fmla="+- 0 8509 8048"/>
                                <a:gd name="T7" fmla="*/ 8509 h 921"/>
                                <a:gd name="T8" fmla="+- 0 2800 1927"/>
                                <a:gd name="T9" fmla="*/ T8 w 1746"/>
                                <a:gd name="T10" fmla="+- 0 8969 8048"/>
                                <a:gd name="T11" fmla="*/ 8969 h 921"/>
                                <a:gd name="T12" fmla="+- 0 3673 1927"/>
                                <a:gd name="T13" fmla="*/ T12 w 1746"/>
                                <a:gd name="T14" fmla="+- 0 8509 8048"/>
                                <a:gd name="T15" fmla="*/ 8509 h 921"/>
                                <a:gd name="T16" fmla="+- 0 2800 1927"/>
                                <a:gd name="T17" fmla="*/ T16 w 1746"/>
                                <a:gd name="T18" fmla="+- 0 8048 8048"/>
                                <a:gd name="T19" fmla="*/ 8048 h 921"/>
                              </a:gdLst>
                              <a:ahLst/>
                              <a:cxnLst>
                                <a:cxn ang="0">
                                  <a:pos x="T1" y="T3"/>
                                </a:cxn>
                                <a:cxn ang="0">
                                  <a:pos x="T5" y="T7"/>
                                </a:cxn>
                                <a:cxn ang="0">
                                  <a:pos x="T9" y="T11"/>
                                </a:cxn>
                                <a:cxn ang="0">
                                  <a:pos x="T13" y="T15"/>
                                </a:cxn>
                                <a:cxn ang="0">
                                  <a:pos x="T17" y="T19"/>
                                </a:cxn>
                              </a:cxnLst>
                              <a:rect l="0" t="0" r="r" b="b"/>
                              <a:pathLst>
                                <a:path w="1746" h="921">
                                  <a:moveTo>
                                    <a:pt x="873" y="0"/>
                                  </a:moveTo>
                                  <a:lnTo>
                                    <a:pt x="0" y="461"/>
                                  </a:lnTo>
                                  <a:lnTo>
                                    <a:pt x="873" y="921"/>
                                  </a:lnTo>
                                  <a:lnTo>
                                    <a:pt x="1746" y="461"/>
                                  </a:lnTo>
                                  <a:lnTo>
                                    <a:pt x="87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1" name="Group 1142"/>
                        <wpg:cNvGrpSpPr>
                          <a:grpSpLocks/>
                        </wpg:cNvGrpSpPr>
                        <wpg:grpSpPr bwMode="auto">
                          <a:xfrm>
                            <a:off x="2798" y="7515"/>
                            <a:ext cx="8" cy="434"/>
                            <a:chOff x="2798" y="7515"/>
                            <a:chExt cx="8" cy="434"/>
                          </a:xfrm>
                        </wpg:grpSpPr>
                        <wps:wsp>
                          <wps:cNvPr id="1462" name="Freeform 1143"/>
                          <wps:cNvSpPr>
                            <a:spLocks/>
                          </wps:cNvSpPr>
                          <wps:spPr bwMode="auto">
                            <a:xfrm>
                              <a:off x="2798" y="7515"/>
                              <a:ext cx="8" cy="434"/>
                            </a:xfrm>
                            <a:custGeom>
                              <a:avLst/>
                              <a:gdLst>
                                <a:gd name="T0" fmla="+- 0 2798 2798"/>
                                <a:gd name="T1" fmla="*/ T0 w 8"/>
                                <a:gd name="T2" fmla="+- 0 7515 7515"/>
                                <a:gd name="T3" fmla="*/ 7515 h 434"/>
                                <a:gd name="T4" fmla="+- 0 2805 2798"/>
                                <a:gd name="T5" fmla="*/ T4 w 8"/>
                                <a:gd name="T6" fmla="+- 0 7948 7515"/>
                                <a:gd name="T7" fmla="*/ 7948 h 434"/>
                              </a:gdLst>
                              <a:ahLst/>
                              <a:cxnLst>
                                <a:cxn ang="0">
                                  <a:pos x="T1" y="T3"/>
                                </a:cxn>
                                <a:cxn ang="0">
                                  <a:pos x="T5" y="T7"/>
                                </a:cxn>
                              </a:cxnLst>
                              <a:rect l="0" t="0" r="r" b="b"/>
                              <a:pathLst>
                                <a:path w="8" h="434">
                                  <a:moveTo>
                                    <a:pt x="0" y="0"/>
                                  </a:moveTo>
                                  <a:lnTo>
                                    <a:pt x="7" y="433"/>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3" name="Group 1140"/>
                        <wpg:cNvGrpSpPr>
                          <a:grpSpLocks/>
                        </wpg:cNvGrpSpPr>
                        <wpg:grpSpPr bwMode="auto">
                          <a:xfrm>
                            <a:off x="2745" y="7927"/>
                            <a:ext cx="120" cy="121"/>
                            <a:chOff x="2745" y="7927"/>
                            <a:chExt cx="120" cy="121"/>
                          </a:xfrm>
                        </wpg:grpSpPr>
                        <wps:wsp>
                          <wps:cNvPr id="1464" name="Freeform 1141"/>
                          <wps:cNvSpPr>
                            <a:spLocks/>
                          </wps:cNvSpPr>
                          <wps:spPr bwMode="auto">
                            <a:xfrm>
                              <a:off x="2745" y="7927"/>
                              <a:ext cx="120" cy="121"/>
                            </a:xfrm>
                            <a:custGeom>
                              <a:avLst/>
                              <a:gdLst>
                                <a:gd name="T0" fmla="+- 0 2865 2745"/>
                                <a:gd name="T1" fmla="*/ T0 w 120"/>
                                <a:gd name="T2" fmla="+- 0 7927 7927"/>
                                <a:gd name="T3" fmla="*/ 7927 h 121"/>
                                <a:gd name="T4" fmla="+- 0 2745 2745"/>
                                <a:gd name="T5" fmla="*/ T4 w 120"/>
                                <a:gd name="T6" fmla="+- 0 7929 7927"/>
                                <a:gd name="T7" fmla="*/ 7929 h 121"/>
                                <a:gd name="T8" fmla="+- 0 2807 2745"/>
                                <a:gd name="T9" fmla="*/ T8 w 120"/>
                                <a:gd name="T10" fmla="+- 0 8048 7927"/>
                                <a:gd name="T11" fmla="*/ 8048 h 121"/>
                                <a:gd name="T12" fmla="+- 0 2865 2745"/>
                                <a:gd name="T13" fmla="*/ T12 w 120"/>
                                <a:gd name="T14" fmla="+- 0 7927 7927"/>
                                <a:gd name="T15" fmla="*/ 7927 h 121"/>
                              </a:gdLst>
                              <a:ahLst/>
                              <a:cxnLst>
                                <a:cxn ang="0">
                                  <a:pos x="T1" y="T3"/>
                                </a:cxn>
                                <a:cxn ang="0">
                                  <a:pos x="T5" y="T7"/>
                                </a:cxn>
                                <a:cxn ang="0">
                                  <a:pos x="T9" y="T11"/>
                                </a:cxn>
                                <a:cxn ang="0">
                                  <a:pos x="T13" y="T15"/>
                                </a:cxn>
                              </a:cxnLst>
                              <a:rect l="0" t="0" r="r" b="b"/>
                              <a:pathLst>
                                <a:path w="120" h="121">
                                  <a:moveTo>
                                    <a:pt x="120" y="0"/>
                                  </a:moveTo>
                                  <a:lnTo>
                                    <a:pt x="0" y="2"/>
                                  </a:lnTo>
                                  <a:lnTo>
                                    <a:pt x="62" y="121"/>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5" name="Group 1138"/>
                        <wpg:cNvGrpSpPr>
                          <a:grpSpLocks/>
                        </wpg:cNvGrpSpPr>
                        <wpg:grpSpPr bwMode="auto">
                          <a:xfrm>
                            <a:off x="2806" y="8969"/>
                            <a:ext cx="2" cy="299"/>
                            <a:chOff x="2806" y="8969"/>
                            <a:chExt cx="2" cy="299"/>
                          </a:xfrm>
                        </wpg:grpSpPr>
                        <wps:wsp>
                          <wps:cNvPr id="1466" name="Freeform 1139"/>
                          <wps:cNvSpPr>
                            <a:spLocks/>
                          </wps:cNvSpPr>
                          <wps:spPr bwMode="auto">
                            <a:xfrm>
                              <a:off x="2806" y="8969"/>
                              <a:ext cx="2" cy="299"/>
                            </a:xfrm>
                            <a:custGeom>
                              <a:avLst/>
                              <a:gdLst>
                                <a:gd name="T0" fmla="+- 0 2806 2806"/>
                                <a:gd name="T1" fmla="*/ T0 w 1"/>
                                <a:gd name="T2" fmla="+- 0 8969 8969"/>
                                <a:gd name="T3" fmla="*/ 8969 h 299"/>
                                <a:gd name="T4" fmla="+- 0 2807 2806"/>
                                <a:gd name="T5" fmla="*/ T4 w 1"/>
                                <a:gd name="T6" fmla="+- 0 9268 8969"/>
                                <a:gd name="T7" fmla="*/ 9268 h 299"/>
                              </a:gdLst>
                              <a:ahLst/>
                              <a:cxnLst>
                                <a:cxn ang="0">
                                  <a:pos x="T1" y="T3"/>
                                </a:cxn>
                                <a:cxn ang="0">
                                  <a:pos x="T5" y="T7"/>
                                </a:cxn>
                              </a:cxnLst>
                              <a:rect l="0" t="0" r="r" b="b"/>
                              <a:pathLst>
                                <a:path w="1" h="299">
                                  <a:moveTo>
                                    <a:pt x="0" y="0"/>
                                  </a:moveTo>
                                  <a:lnTo>
                                    <a:pt x="1" y="299"/>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7" name="Group 1136"/>
                        <wpg:cNvGrpSpPr>
                          <a:grpSpLocks/>
                        </wpg:cNvGrpSpPr>
                        <wpg:grpSpPr bwMode="auto">
                          <a:xfrm>
                            <a:off x="2747" y="9248"/>
                            <a:ext cx="120" cy="121"/>
                            <a:chOff x="2747" y="9248"/>
                            <a:chExt cx="120" cy="121"/>
                          </a:xfrm>
                        </wpg:grpSpPr>
                        <wps:wsp>
                          <wps:cNvPr id="1468" name="Freeform 1137"/>
                          <wps:cNvSpPr>
                            <a:spLocks/>
                          </wps:cNvSpPr>
                          <wps:spPr bwMode="auto">
                            <a:xfrm>
                              <a:off x="2747" y="9248"/>
                              <a:ext cx="120" cy="121"/>
                            </a:xfrm>
                            <a:custGeom>
                              <a:avLst/>
                              <a:gdLst>
                                <a:gd name="T0" fmla="+- 0 2867 2747"/>
                                <a:gd name="T1" fmla="*/ T0 w 120"/>
                                <a:gd name="T2" fmla="+- 0 9248 9248"/>
                                <a:gd name="T3" fmla="*/ 9248 h 121"/>
                                <a:gd name="T4" fmla="+- 0 2747 2747"/>
                                <a:gd name="T5" fmla="*/ T4 w 120"/>
                                <a:gd name="T6" fmla="+- 0 9248 9248"/>
                                <a:gd name="T7" fmla="*/ 9248 h 121"/>
                                <a:gd name="T8" fmla="+- 0 2807 2747"/>
                                <a:gd name="T9" fmla="*/ T8 w 120"/>
                                <a:gd name="T10" fmla="+- 0 9368 9248"/>
                                <a:gd name="T11" fmla="*/ 9368 h 121"/>
                                <a:gd name="T12" fmla="+- 0 2867 2747"/>
                                <a:gd name="T13" fmla="*/ T12 w 120"/>
                                <a:gd name="T14" fmla="+- 0 9248 9248"/>
                                <a:gd name="T15" fmla="*/ 9248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9" name="Group 1134"/>
                        <wpg:cNvGrpSpPr>
                          <a:grpSpLocks/>
                        </wpg:cNvGrpSpPr>
                        <wpg:grpSpPr bwMode="auto">
                          <a:xfrm>
                            <a:off x="1757" y="9368"/>
                            <a:ext cx="2161" cy="375"/>
                            <a:chOff x="1757" y="9368"/>
                            <a:chExt cx="2161" cy="375"/>
                          </a:xfrm>
                        </wpg:grpSpPr>
                        <wps:wsp>
                          <wps:cNvPr id="1470" name="Freeform 1135"/>
                          <wps:cNvSpPr>
                            <a:spLocks/>
                          </wps:cNvSpPr>
                          <wps:spPr bwMode="auto">
                            <a:xfrm>
                              <a:off x="1757" y="9368"/>
                              <a:ext cx="2161" cy="375"/>
                            </a:xfrm>
                            <a:custGeom>
                              <a:avLst/>
                              <a:gdLst>
                                <a:gd name="T0" fmla="+- 0 1757 1757"/>
                                <a:gd name="T1" fmla="*/ T0 w 2161"/>
                                <a:gd name="T2" fmla="+- 0 9743 9368"/>
                                <a:gd name="T3" fmla="*/ 9743 h 375"/>
                                <a:gd name="T4" fmla="+- 0 3918 1757"/>
                                <a:gd name="T5" fmla="*/ T4 w 2161"/>
                                <a:gd name="T6" fmla="+- 0 9743 9368"/>
                                <a:gd name="T7" fmla="*/ 9743 h 375"/>
                                <a:gd name="T8" fmla="+- 0 3918 1757"/>
                                <a:gd name="T9" fmla="*/ T8 w 2161"/>
                                <a:gd name="T10" fmla="+- 0 9368 9368"/>
                                <a:gd name="T11" fmla="*/ 9368 h 375"/>
                                <a:gd name="T12" fmla="+- 0 1757 1757"/>
                                <a:gd name="T13" fmla="*/ T12 w 2161"/>
                                <a:gd name="T14" fmla="+- 0 9368 9368"/>
                                <a:gd name="T15" fmla="*/ 9368 h 375"/>
                                <a:gd name="T16" fmla="+- 0 1757 1757"/>
                                <a:gd name="T17" fmla="*/ T16 w 2161"/>
                                <a:gd name="T18" fmla="+- 0 9743 9368"/>
                                <a:gd name="T19" fmla="*/ 9743 h 375"/>
                              </a:gdLst>
                              <a:ahLst/>
                              <a:cxnLst>
                                <a:cxn ang="0">
                                  <a:pos x="T1" y="T3"/>
                                </a:cxn>
                                <a:cxn ang="0">
                                  <a:pos x="T5" y="T7"/>
                                </a:cxn>
                                <a:cxn ang="0">
                                  <a:pos x="T9" y="T11"/>
                                </a:cxn>
                                <a:cxn ang="0">
                                  <a:pos x="T13" y="T15"/>
                                </a:cxn>
                                <a:cxn ang="0">
                                  <a:pos x="T17" y="T19"/>
                                </a:cxn>
                              </a:cxnLst>
                              <a:rect l="0" t="0" r="r" b="b"/>
                              <a:pathLst>
                                <a:path w="2161" h="375">
                                  <a:moveTo>
                                    <a:pt x="0" y="375"/>
                                  </a:moveTo>
                                  <a:lnTo>
                                    <a:pt x="2161" y="375"/>
                                  </a:lnTo>
                                  <a:lnTo>
                                    <a:pt x="2161" y="0"/>
                                  </a:lnTo>
                                  <a:lnTo>
                                    <a:pt x="0" y="0"/>
                                  </a:lnTo>
                                  <a:lnTo>
                                    <a:pt x="0" y="37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1" name="Group 1132"/>
                        <wpg:cNvGrpSpPr>
                          <a:grpSpLocks/>
                        </wpg:cNvGrpSpPr>
                        <wpg:grpSpPr bwMode="auto">
                          <a:xfrm>
                            <a:off x="2806" y="9743"/>
                            <a:ext cx="2" cy="398"/>
                            <a:chOff x="2806" y="9743"/>
                            <a:chExt cx="2" cy="398"/>
                          </a:xfrm>
                        </wpg:grpSpPr>
                        <wps:wsp>
                          <wps:cNvPr id="1472" name="Freeform 1133"/>
                          <wps:cNvSpPr>
                            <a:spLocks/>
                          </wps:cNvSpPr>
                          <wps:spPr bwMode="auto">
                            <a:xfrm>
                              <a:off x="2806" y="9743"/>
                              <a:ext cx="2" cy="398"/>
                            </a:xfrm>
                            <a:custGeom>
                              <a:avLst/>
                              <a:gdLst>
                                <a:gd name="T0" fmla="+- 0 9743 9743"/>
                                <a:gd name="T1" fmla="*/ 9743 h 398"/>
                                <a:gd name="T2" fmla="+- 0 10141 9743"/>
                                <a:gd name="T3" fmla="*/ 10141 h 398"/>
                              </a:gdLst>
                              <a:ahLst/>
                              <a:cxnLst>
                                <a:cxn ang="0">
                                  <a:pos x="0" y="T1"/>
                                </a:cxn>
                                <a:cxn ang="0">
                                  <a:pos x="0" y="T3"/>
                                </a:cxn>
                              </a:cxnLst>
                              <a:rect l="0" t="0" r="r" b="b"/>
                              <a:pathLst>
                                <a:path h="398">
                                  <a:moveTo>
                                    <a:pt x="0" y="0"/>
                                  </a:moveTo>
                                  <a:lnTo>
                                    <a:pt x="0" y="398"/>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3" name="Group 1130"/>
                        <wpg:cNvGrpSpPr>
                          <a:grpSpLocks/>
                        </wpg:cNvGrpSpPr>
                        <wpg:grpSpPr bwMode="auto">
                          <a:xfrm>
                            <a:off x="2746" y="10121"/>
                            <a:ext cx="120" cy="120"/>
                            <a:chOff x="2746" y="10121"/>
                            <a:chExt cx="120" cy="120"/>
                          </a:xfrm>
                        </wpg:grpSpPr>
                        <wps:wsp>
                          <wps:cNvPr id="1474" name="Freeform 1131"/>
                          <wps:cNvSpPr>
                            <a:spLocks/>
                          </wps:cNvSpPr>
                          <wps:spPr bwMode="auto">
                            <a:xfrm>
                              <a:off x="2746" y="10121"/>
                              <a:ext cx="120" cy="120"/>
                            </a:xfrm>
                            <a:custGeom>
                              <a:avLst/>
                              <a:gdLst>
                                <a:gd name="T0" fmla="+- 0 2866 2746"/>
                                <a:gd name="T1" fmla="*/ T0 w 120"/>
                                <a:gd name="T2" fmla="+- 0 10121 10121"/>
                                <a:gd name="T3" fmla="*/ 10121 h 120"/>
                                <a:gd name="T4" fmla="+- 0 2746 2746"/>
                                <a:gd name="T5" fmla="*/ T4 w 120"/>
                                <a:gd name="T6" fmla="+- 0 10121 10121"/>
                                <a:gd name="T7" fmla="*/ 10121 h 120"/>
                                <a:gd name="T8" fmla="+- 0 2806 2746"/>
                                <a:gd name="T9" fmla="*/ T8 w 120"/>
                                <a:gd name="T10" fmla="+- 0 10241 10121"/>
                                <a:gd name="T11" fmla="*/ 10241 h 120"/>
                                <a:gd name="T12" fmla="+- 0 2866 2746"/>
                                <a:gd name="T13" fmla="*/ T12 w 120"/>
                                <a:gd name="T14" fmla="+- 0 10121 10121"/>
                                <a:gd name="T15" fmla="*/ 10121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0C9A5A" id="Group 1129" o:spid="_x0000_s1026" style="position:absolute;margin-left:63pt;margin-top:134.45pt;width:518.95pt;height:619.45pt;z-index:-251563520;mso-position-horizontal-relative:page;mso-position-vertical-relative:page" coordorigin="1260,2689" coordsize="10379,1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">
                <v:group id="Group 1208" o:spid="_x0000_s1027" style="position:absolute;left:5270;top:2696;width:2161;height:540" coordorigin="5270,2696" coordsize="2161,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I+AMUAAADdAAAADwAAAGRycy9kb3ducmV2LnhtbERPTWvCQBC9F/wPyxS8&#10;NZsoKTXNKiJVPIRCVSi9DdkxCWZnQ3abxH/fLRR6m8f7nHwzmVYM1LvGsoIkikEQl1Y3XCm4nPdP&#10;LyCcR9bYWiYFd3KwWc8ecsy0HfmDhpOvRAhhl6GC2vsuk9KVNRl0ke2IA3e1vUEfYF9J3eMYwk0r&#10;F3H8LA02HBpq7GhXU3k7fRsFhxHH7TJ5G4rbdXf/Oqf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CPgDFAAAA3QAA&#10;AA8AAAAAAAAAAAAAAAAAqgIAAGRycy9kb3ducmV2LnhtbFBLBQYAAAAABAAEAPoAAACcAwAAAAA=&#10;">
                  <v:shape id="Freeform 1209" o:spid="_x0000_s1028" style="position:absolute;left:5270;top:2696;width:2161;height:540;visibility:visible;mso-wrap-style:square;v-text-anchor:top" coordsize="216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OUcMA&#10;AADdAAAADwAAAGRycy9kb3ducmV2LnhtbERPS0vDQBC+C/6HZYTe7MZWSpt2W1QQerBC+joP2WkS&#10;kp2N2TGN/94VhN7m43vOajO4RvXUhcqzgadxAoo497biwsDx8P44BxUE2WLjmQz8UIDN+v5uhan1&#10;V86o30uhYgiHFA2UIm2qdchLchjGviWO3MV3DiXCrtC2w2sMd42eJMlMO6w4NpTY0ltJeb3/dga+&#10;kHfH08dzJjL5lP78Wu+ybW3M6GF4WYISGuQm/ndvbZw/Xczg75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OUcMAAADdAAAADwAAAAAAAAAAAAAAAACYAgAAZHJzL2Rv&#10;d25yZXYueG1sUEsFBgAAAAAEAAQA9QAAAIgDAAAAAA==&#10;" path="m,540r2161,l2161,,,,,540xe" filled="f">
                    <v:path arrowok="t" o:connecttype="custom" o:connectlocs="0,3236;2161,3236;2161,2696;0,2696;0,3236" o:connectangles="0,0,0,0,0"/>
                  </v:shape>
                </v:group>
                <v:group id="Group 1206" o:spid="_x0000_s1029" style="position:absolute;left:6350;top:3221;width:2;height:260" coordorigin="6350,3221" coordsize="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1wF7MQAAADdAAAADwAAAGRycy9kb3ducmV2LnhtbERPTWvCQBC9F/wPywje&#10;dBPFaqOriKh4kEK1UHobsmMSzM6G7JrEf+8WhN7m8T5nue5MKRqqXWFZQTyKQBCnVhecKfi+7Idz&#10;EM4jaywtk4IHOVivem9LTLRt+Yuas89ECGGXoILc+yqR0qU5GXQjWxEH7mprgz7AOpO6xjaEm1KO&#10;o+hdGiw4NORY0Tan9Ha+GwWHFtvNJN41p9t1+/i9TD9/TjEpNeh3mwUIT53/F7/cRx3mTz5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1wF7MQAAADdAAAA&#10;DwAAAAAAAAAAAAAAAACqAgAAZHJzL2Rvd25yZXYueG1sUEsFBgAAAAAEAAQA+gAAAJsDAAAAAA==&#10;">
                  <v:shape id="Freeform 1207" o:spid="_x0000_s1030" style="position:absolute;left:6350;top:3221;width:2;height:26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mWMUA&#10;AADdAAAADwAAAGRycy9kb3ducmV2LnhtbESPQW/CMAyF75P2HyIj7TbSrmKCQkAbYmi3CsqBo9WY&#10;tqJxqiZA9+/nw6TdbL3n9z6vNqPr1J2G0Ho2kE4TUMSVty3XBk7l1+scVIjIFjvPZOCHAmzWz08r&#10;zK1/8IHux1grCeGQo4Emxj7XOlQNOQxT3xOLdvGDwyjrUGs74EPCXaffkuRdO2xZGhrsadtQdT3e&#10;nIHr7Jb1WUlYFsVuu999prE4p8a8TMaPJahIY/w3/11/W8HPFoIr38gI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ZYxQAAAN0AAAAPAAAAAAAAAAAAAAAAAJgCAABkcnMv&#10;ZG93bnJldi54bWxQSwUGAAAAAAQABAD1AAAAigMAAAAA&#10;" path="m,l,260e" filled="f" strokeweight="1pt">
                    <v:path arrowok="t" o:connecttype="custom" o:connectlocs="0,3221;0,3481" o:connectangles="0,0"/>
                  </v:shape>
                </v:group>
                <v:group id="Group 1204" o:spid="_x0000_s1031" style="position:absolute;left:5318;top:3581;width:2067;height:1463" coordorigin="5318,3581" coordsize="2067,1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80BcUAAADdAAAADwAAAGRycy9kb3ducmV2LnhtbERPS2vCQBC+F/wPywi9&#10;1U0MLTV1FQm29BCEqiC9DdkxCWZnQ3abx7/vFoTe5uN7zno7mkb01LnasoJ4EYEgLqyuuVRwPr0/&#10;vYJwHlljY5kUTORgu5k9rDHVduAv6o++FCGEXYoKKu/bVEpXVGTQLWxLHLir7Qz6ALtS6g6HEG4a&#10;uYyiF2mw5tBQYUtZRcXt+GMUfAw47JJ43+e3azZ9n54PlzwmpR7n4+4NhKfR/4vv7k8d5ier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2PNAXFAAAA3QAA&#10;AA8AAAAAAAAAAAAAAAAAqgIAAGRycy9kb3ducmV2LnhtbFBLBQYAAAAABAAEAPoAAACcAwAAAAA=&#10;">
                  <v:shape id="Freeform 1205" o:spid="_x0000_s1032" style="position:absolute;left:5318;top:3581;width:2067;height:1463;visibility:visible;mso-wrap-style:square;v-text-anchor:top" coordsize="2067,1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3wc8YA&#10;AADdAAAADwAAAGRycy9kb3ducmV2LnhtbESPT2vCQBDF7wW/wzKCt7qxiEjqKiL0z6EHtQ3kOGSn&#10;2bTZ2TS7avrtnYPgbYb35r3frDaDb9WZ+tgENjCbZqCIq2Abrg18fb48LkHFhGyxDUwG/inCZj16&#10;WGFuw4UPdD6mWkkIxxwNuJS6XOtYOfIYp6EjFu079B6TrH2tbY8XCfetfsqyhfbYsDQ47GjnqPo9&#10;nryBxd8rlh/F8m0fi+1POpWDs+XBmMl42D6DSjSku/l2/W4Ff54Jv3wjI+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3wc8YAAADdAAAADwAAAAAAAAAAAAAAAACYAgAAZHJz&#10;L2Rvd25yZXYueG1sUEsFBgAAAAAEAAQA9QAAAIsDAAAAAA==&#10;" path="m1033,l,732r1033,731l2067,732,1033,xe" filled="f">
                    <v:path arrowok="t" o:connecttype="custom" o:connectlocs="1033,3581;0,4313;1033,5044;2067,4313;1033,3581" o:connectangles="0,0,0,0,0"/>
                  </v:shape>
                </v:group>
                <v:group id="Group 1202" o:spid="_x0000_s1033" style="position:absolute;left:6290;top:3461;width:120;height:120" coordorigin="6290,3461"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g4cQAAADdAAAADwAAAGRycy9kb3ducmV2LnhtbERPS2vCQBC+F/wPywi9&#10;NZtoWyRmFZFaegiFqiDehuyYBLOzIbvN4993C4Xe5uN7TrYdTSN66lxtWUESxSCIC6trLhWcT4en&#10;FQjnkTU2lknBRA62m9lDhqm2A39Rf/SlCCHsUlRQed+mUrqiIoMusi1x4G62M+gD7EqpOxxCuGnk&#10;Io5fpcGaQ0OFLe0rKu7Hb6PgfcBht0ze+vx+20/X08vnJU9Iqcf5uFuD8DT6f/Gf+0OH+c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1lg4cQAAADdAAAA&#10;DwAAAAAAAAAAAAAAAACqAgAAZHJzL2Rvd25yZXYueG1sUEsFBgAAAAAEAAQA+gAAAJsDAAAAAA==&#10;">
                  <v:shape id="Freeform 1203" o:spid="_x0000_s1034" style="position:absolute;left:6290;top:3461;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h4cUA&#10;AADdAAAADwAAAGRycy9kb3ducmV2LnhtbERP22rCQBB9L/Qflin4UupGkSLRVaQYELVSL9g+Dtkx&#10;Cc3OhuyaxL93CwXf5nCuM513phQN1a6wrGDQj0AQp1YXnCk4HZO3MQjnkTWWlknBjRzMZ89PU4y1&#10;bXlPzcFnIoSwi1FB7n0VS+nSnAy6vq2IA3extUEfYJ1JXWMbwk0ph1H0Lg0WHBpyrOgjp/T3cDUK&#10;1kly/hp8ls23XY43P/za7re7VqneS7eYgPDU+Yf4373SYf4oGsLf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CHhxQAAAN0AAAAPAAAAAAAAAAAAAAAAAJgCAABkcnMv&#10;ZG93bnJldi54bWxQSwUGAAAAAAQABAD1AAAAigMAAAAA&#10;" path="m120,l,,60,120,120,xe" fillcolor="black" stroked="f">
                    <v:path arrowok="t" o:connecttype="custom" o:connectlocs="120,3461;0,3461;60,3581;120,3461" o:connectangles="0,0,0,0"/>
                  </v:shape>
                </v:group>
                <v:group id="Group 1200" o:spid="_x0000_s1035" style="position:absolute;left:2798;top:4309;width:2520;height:2" coordorigin="2798,4309" coordsize="25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bDcMAAADdAAAADwAAAGRycy9kb3ducmV2LnhtbERPS4vCMBC+L/gfwgje&#10;1rTqilSjiLjiQQQfIN6GZmyLzaQ02bb++82CsLf5+J6zWHWmFA3VrrCsIB5GIIhTqwvOFFwv358z&#10;EM4jaywtk4IXOVgtex8LTLRt+UTN2WcihLBLUEHufZVI6dKcDLqhrYgD97C1QR9gnUldYxvCTSlH&#10;UTSVBgsODTlWtMkpfZ5/jIJdi+16HG+bw/Oxed0vX8fbISalBv1uPQfhqfP/4rd7r8P8S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x1sNwwAAAN0AAAAP&#10;AAAAAAAAAAAAAAAAAKoCAABkcnMvZG93bnJldi54bWxQSwUGAAAAAAQABAD6AAAAmgMAAAAA&#10;">
                  <v:shape id="Freeform 1201" o:spid="_x0000_s1036" style="position:absolute;left:2798;top:4309;width:2520;height:2;visibility:visible;mso-wrap-style:square;v-text-anchor:top" coordsize="2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XlsUA&#10;AADdAAAADwAAAGRycy9kb3ducmV2LnhtbERPTWsCMRC9F/wPYYReSs1atNbVKKWlIEUP2goeh824&#10;WdxMtpvUjf/eCIXe5vE+Z76MthZnan3lWMFwkIEgLpyuuFTw/fXx+ALCB2SNtWNScCEPy0Xvbo65&#10;dh1v6bwLpUgh7HNUYEJocil9YciiH7iGOHFH11oMCbal1C12KdzW8inLnqXFilODwYbeDBWn3a9V&#10;MPkZr+O4i/bhsFobPX3f7E+fG6Xu+/F1BiJQDP/iP/dKp/mjbAS3b9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5eWxQAAAN0AAAAPAAAAAAAAAAAAAAAAAJgCAABkcnMv&#10;ZG93bnJldi54bWxQSwUGAAAAAAQABAD1AAAAigMAAAAA&#10;" path="m,l2520,e" filled="f">
                    <v:path arrowok="t" o:connecttype="custom" o:connectlocs="0,0;2520,0" o:connectangles="0,0"/>
                  </v:shape>
                </v:group>
                <v:group id="Group 1198" o:spid="_x0000_s1037" style="position:absolute;left:2798;top:4309;width:2;height:125" coordorigin="2798,4309" coordsize="2,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Jm4sMAAADdAAAADwAAAGRycy9kb3ducmV2LnhtbERPS4vCMBC+C/6HMIK3&#10;Na2usnSNIqLiQRZ8wLK3oRnbYjMpTWzrv98Igrf5+J4zX3amFA3VrrCsIB5FIIhTqwvOFFzO248v&#10;EM4jaywtk4IHOVgu+r05Jtq2fKTm5DMRQtglqCD3vkqkdGlOBt3IVsSBu9raoA+wzqSusQ3hppTj&#10;KJpJgwWHhhwrWueU3k53o2DXYruaxJvmcLuuH3/n6c/vISalhoNu9Q3CU+ff4pd7r8P8z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YmbiwwAAAN0AAAAP&#10;AAAAAAAAAAAAAAAAAKoCAABkcnMvZG93bnJldi54bWxQSwUGAAAAAAQABAD6AAAAmgMAAAAA&#10;">
                  <v:shape id="Freeform 1199" o:spid="_x0000_s1038" style="position:absolute;left:2798;top:4309;width:2;height:125;visibility:visible;mso-wrap-style:square;v-text-anchor:top" coordsize="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iNMQA&#10;AADdAAAADwAAAGRycy9kb3ducmV2LnhtbESPT4vCMBDF74LfIYzgTVPF1aVrFLcgeFrxD3gdmrEt&#10;NpNuE2310xtB8DbDe+83b+bL1pTiRrUrLCsYDSMQxKnVBWcKjof14BuE88gaS8uk4E4OlotuZ46x&#10;tg3v6Lb3mQgQdjEqyL2vYildmpNBN7QVcdDOtjbow1pnUtfYBLgp5TiKptJgweFCjhUlOaWX/dUE&#10;yv89abaPxs0u9PV7Mgntzo8/pfq9dvUDwlPrP+Z3eqND/Uk0hdc3YQS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SIjTEAAAA3QAAAA8AAAAAAAAAAAAAAAAAmAIAAGRycy9k&#10;b3ducmV2LnhtbFBLBQYAAAAABAAEAPUAAACJAwAAAAA=&#10;" path="m,l,125e" filled="f" strokeweight="1pt">
                    <v:path arrowok="t" o:connecttype="custom" o:connectlocs="0,4309;0,4434" o:connectangles="0,0"/>
                  </v:shape>
                </v:group>
                <v:group id="Group 1196" o:spid="_x0000_s1039" style="position:absolute;left:2738;top:4414;width:120;height:120" coordorigin="2738,4414"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DsQAAADdAAAADwAAAGRycy9kb3ducmV2LnhtbERPS2vCQBC+F/wPywi9&#10;1U1sqxKziogtPYjgA8TbkJ08MDsbstsk/vtuodDbfHzPSdeDqUVHrassK4gnEQjizOqKCwWX88fL&#10;AoTzyBpry6TgQQ7Wq9FTiom2PR+pO/lChBB2CSoovW8SKV1WkkE3sQ1x4HLbGvQBtoXULfYh3NRy&#10;GkUzabDi0FBiQ9uSsvvp2yj47LHfvMa7bn/Pt4/b+f1w3cek1PN42CxBeBr8v/jP/aXD/Ldo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DsQAAADdAAAA&#10;DwAAAAAAAAAAAAAAAACqAgAAZHJzL2Rvd25yZXYueG1sUEsFBgAAAAAEAAQA+gAAAJsDAAAAAA==&#10;">
                  <v:shape id="Freeform 1197" o:spid="_x0000_s1040" style="position:absolute;left:2738;top:4414;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WC8gA&#10;AADdAAAADwAAAGRycy9kb3ducmV2LnhtbESPT2vCQBDF7wW/wzKCl6IbpRRJXUWkgdJ/qC3V45Ad&#10;k2B2NmS3SfrtO4dCbzO8N+/9ZrUZXK06akPl2cB8loAizr2tuDDw+ZFNl6BCRLZYeyYDPxRgsx7d&#10;rDC1vucDdcdYKAnhkKKBMsYm1TrkJTkMM98Qi3bxrcMoa1to22Iv4a7WiyS51w4rloYSG9qVlF+P&#10;387Ac5Z97edvdXfyj8uXM9/2h9f33pjJeNg+gIo0xH/z3/WTFfy7RHDlGxlBr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fBYLyAAAAN0AAAAPAAAAAAAAAAAAAAAAAJgCAABk&#10;cnMvZG93bnJldi54bWxQSwUGAAAAAAQABAD1AAAAjQMAAAAA&#10;" path="m120,l,,60,120,120,xe" fillcolor="black" stroked="f">
                    <v:path arrowok="t" o:connecttype="custom" o:connectlocs="120,4414;0,4414;60,4534;120,4414" o:connectangles="0,0,0,0"/>
                  </v:shape>
                </v:group>
                <v:group id="Group 1194" o:spid="_x0000_s1041" style="position:absolute;left:7385;top:4313;width:3135;height:2" coordorigin="7385,4313" coordsize="31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9s58QAAADdAAAADwAAAGRycy9kb3ducmV2LnhtbERPS2vCQBC+F/wPywi9&#10;1U1sKxqziogtPYjgA8TbkJ08MDsbstsk/vtuodDbfHzPSdeDqUVHrassK4gnEQjizOqKCwWX88fL&#10;HITzyBpry6TgQQ7Wq9FTiom2PR+pO/lChBB2CSoovW8SKV1WkkE3sQ1x4HLbGvQBtoXULfYh3NRy&#10;GkUzabDi0FBiQ9uSsvvp2yj47LHfvMa7bn/Pt4/b+f1w3cek1PN42CxBeBr8v/jP/aXD/Ldo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S9s58QAAADdAAAA&#10;DwAAAAAAAAAAAAAAAACqAgAAZHJzL2Rvd25yZXYueG1sUEsFBgAAAAAEAAQA+gAAAJsDAAAAAA==&#10;">
                  <v:shape id="Freeform 1195" o:spid="_x0000_s1042" style="position:absolute;left:7385;top:4313;width:3135;height:2;visibility:visible;mso-wrap-style:square;v-text-anchor:top" coordsize="31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escA&#10;AADdAAAADwAAAGRycy9kb3ducmV2LnhtbESPQWvCQBCF74X+h2UK3urGIqVEV7GlgkihrRXB25gd&#10;k7S7syG7Mem/7xwK3mZ4b977Zr4cvFMXamMd2MBknIEiLoKtuTSw/1rfP4GKCdmiC0wGfinCcnF7&#10;M8fchp4/6bJLpZIQjjkaqFJqcq1jUZHHOA4NsWjn0HpMsralti32Eu6dfsiyR+2xZmmosKGXioqf&#10;XecNfHSvp+fj6v1tO/jO9frg3PfGGTO6G1YzUImGdDX/X2+s4E8nwi/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Lf3rHAAAA3QAAAA8AAAAAAAAAAAAAAAAAmAIAAGRy&#10;cy9kb3ducmV2LnhtbFBLBQYAAAAABAAEAPUAAACMAwAAAAA=&#10;" path="m,l3135,e" filled="f">
                    <v:path arrowok="t" o:connecttype="custom" o:connectlocs="0,0;3135,0" o:connectangles="0,0"/>
                  </v:shape>
                </v:group>
                <v:group id="Group 1192" o:spid="_x0000_s1043" style="position:absolute;left:10520;top:4313;width:2;height:432" coordorigin="10520,4313" coordsize="2,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D2PMQAAADdAAAADwAAAGRycy9kb3ducmV2LnhtbERPTWvCQBC9F/wPywi9&#10;1c1qWyS6ikgtPYhQFcTbkB2TYHY2ZLdJ/PeuIPQ2j/c582VvK9FS40vHGtQoAUGcOVNyruF42LxN&#10;QfiAbLByTBpu5GG5GLzMMTWu419q9yEXMYR9ihqKEOpUSp8VZNGPXE0cuYtrLIYIm1yaBrsYbis5&#10;TpJPabHk2FBgTeuCsuv+z2r47rBbTdRXu71e1rfz4WN32irS+nXYr2YgAvXhX/x0/5g4/10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oD2PMQAAADdAAAA&#10;DwAAAAAAAAAAAAAAAACqAgAAZHJzL2Rvd25yZXYueG1sUEsFBgAAAAAEAAQA+gAAAJsDAAAAAA==&#10;">
                  <v:shape id="Freeform 1193" o:spid="_x0000_s1044" style="position:absolute;left:10520;top:4313;width:2;height:432;visibility:visible;mso-wrap-style:square;v-text-anchor:top" coordsize="1,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91cMA&#10;AADdAAAADwAAAGRycy9kb3ducmV2LnhtbERPS2rDMBDdF3oHMYVuSiPHhJC6lkOwKS1k5aQHGKyp&#10;ZWqNHEtxnNtXhUB283jfybez7cVEo+8cK1guEhDEjdMdtwq+jx+vGxA+IGvsHZOCK3nYFo8POWba&#10;Xbim6RBaEUPYZ6jAhDBkUvrGkEW/cANx5H7caDFEOLZSj3iJ4baXaZKspcWOY4PBgUpDze/hbBWU&#10;17eqduXnS0Wr3uxNeqqr6aTU89O8ewcRaA538c39peP81TKF/2/i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i91cMAAADdAAAADwAAAAAAAAAAAAAAAACYAgAAZHJzL2Rv&#10;d25yZXYueG1sUEsFBgAAAAAEAAQA9QAAAIgDAAAAAA==&#10;" path="m,l1,432e" filled="f" strokeweight="1pt">
                    <v:path arrowok="t" o:connecttype="custom" o:connectlocs="0,4313;2,4745" o:connectangles="0,0"/>
                  </v:shape>
                </v:group>
                <v:group id="Group 1190" o:spid="_x0000_s1045" style="position:absolute;left:1886;top:13301;width:1746;height:921" coordorigin="1886,13301" coordsize="1746,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N0MMAAADdAAAADwAAAGRycy9kb3ducmV2LnhtbERPS4vCMBC+L/gfwgje&#10;1rTqilSjiLjiQQQfIN6GZmyLzaQ02bb++82CsLf5+J6zWHWmFA3VrrCsIB5GIIhTqwvOFFwv358z&#10;EM4jaywtk4IXOVgtex8LTLRt+UTN2WcihLBLUEHufZVI6dKcDLqhrYgD97C1QR9gnUldYxvCTSlH&#10;UTSVBgsODTlWtMkpfZ5/jIJdi+16HG+bw/Oxed0vX8fbISalBv1uPQfhqfP/4rd7r8P8S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Hs3QwwAAAN0AAAAP&#10;AAAAAAAAAAAAAAAAAKoCAABkcnMvZG93bnJldi54bWxQSwUGAAAAAAQABAD6AAAAmgMAAAAA&#10;">
                  <v:shape id="Freeform 1191" o:spid="_x0000_s1046" style="position:absolute;left:1886;top:13301;width:1746;height:921;visibility:visible;mso-wrap-style:square;v-text-anchor:top" coordsize="1746,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a0cIA&#10;AADdAAAADwAAAGRycy9kb3ducmV2LnhtbERPTYvCMBC9C/6HMII3TRURqUYRQXYPgqx60NvQjE21&#10;mdQm1frvzcLC3ubxPmexam0pnlT7wrGC0TABQZw5XXCu4HTcDmYgfEDWWDomBW/ysFp2OwtMtXvx&#10;Dz0PIRcxhH2KCkwIVSqlzwxZ9ENXEUfu6mqLIcI6l7rGVwy3pRwnyVRaLDg2GKxoYyi7HxqroApm&#10;dy+n+8tD271PbuPmfP5qlOr32vUcRKA2/Iv/3N86zp+MJvD7TTxB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lBrRwgAAAN0AAAAPAAAAAAAAAAAAAAAAAJgCAABkcnMvZG93&#10;bnJldi54bWxQSwUGAAAAAAQABAD1AAAAhwMAAAAA&#10;" path="m873,l,461,873,921,1746,461,873,xe" filled="f">
                    <v:path arrowok="t" o:connecttype="custom" o:connectlocs="873,13301;0,13762;873,14222;1746,13762;873,13301" o:connectangles="0,0,0,0,0"/>
                  </v:shape>
                </v:group>
                <v:group id="Group 1188" o:spid="_x0000_s1047" style="position:absolute;left:1446;top:10241;width:4060;height:2480" coordorigin="1446,10241" coordsize="4060,2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vwP8MAAADdAAAADwAAAGRycy9kb3ducmV2LnhtbERPS4vCMBC+C/6HMIK3&#10;Na2usnSNIqLiQRZ8wLK3oRnbYjMpTWzrv98Igrf5+J4zX3amFA3VrrCsIB5FIIhTqwvOFFzO248v&#10;EM4jaywtk4IHOVgu+r05Jtq2fKTm5DMRQtglqCD3vkqkdGlOBt3IVsSBu9raoA+wzqSusQ3hppTj&#10;KJpJgwWHhhwrWueU3k53o2DXYruaxJvmcLuuH3/n6c/vISalhoNu9Q3CU+ff4pd7r8P8z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u/A/wwAAAN0AAAAP&#10;AAAAAAAAAAAAAAAAAKoCAABkcnMvZG93bnJldi54bWxQSwUGAAAAAAQABAD6AAAAmgMAAAAA&#10;">
                  <v:shape id="Freeform 1189" o:spid="_x0000_s1048" style="position:absolute;left:1446;top:10241;width:4060;height:2480;visibility:visible;mso-wrap-style:square;v-text-anchor:top" coordsize="4060,2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l8dMMA&#10;AADdAAAADwAAAGRycy9kb3ducmV2LnhtbERPzWrCQBC+F/oOyxR6KbqJKSLRVUqgGKWHmvoAQ3aa&#10;hGZnw+5q0rd3hUJv8/H9zmY3mV5cyfnOsoJ0noAgrq3uuFFw/nqfrUD4gKyxt0wKfsnDbvv4sMFc&#10;25FPdK1CI2II+xwVtCEMuZS+bsmgn9uBOHLf1hkMEbpGaodjDDe9XCTJUhrsODa0OFDRUv1TXYwC&#10;PDSyOhY6+3Qvlw8ddLY/lZlSz0/T2xpEoCn8i//cpY7zX9Ml3L+JJ8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l8dMMAAADdAAAADwAAAAAAAAAAAAAAAACYAgAAZHJzL2Rv&#10;d25yZXYueG1sUEsFBgAAAAAEAAQA9QAAAIgDAAAAAA==&#10;" path="m,2480r4060,l4060,,,,,2480xe" filled="f">
                    <v:stroke dashstyle="dash"/>
                    <v:path arrowok="t" o:connecttype="custom" o:connectlocs="0,12721;4060,12721;4060,10241;0,10241;0,12721" o:connectangles="0,0,0,0,0"/>
                  </v:shape>
                </v:group>
                <v:group id="Group 1186" o:spid="_x0000_s1049" style="position:absolute;left:2756;top:12739;width:2;height:461" coordorigin="2756,12739" coordsize="2,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XL08QAAADdAAAADwAAAGRycy9kb3ducmV2LnhtbERPTWvCQBC9F/wPywje&#10;dBNtbYmuIqLFgwhqoXgbsmMSzM6G7JrEf+8WhN7m8T5nvuxMKRqqXWFZQTyKQBCnVhecKfg5b4df&#10;IJxH1lhaJgUPcrBc9N7mmGjb8pGak89ECGGXoILc+yqR0qU5GXQjWxEH7mprgz7AOpO6xjaEm1KO&#10;o2gqDRYcGnKsaJ1TejvdjYLvFtvVJN40+9t1/bicPw6/+5iUGvS71QyEp87/i1/unQ7z3+N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XL08QAAADdAAAA&#10;DwAAAAAAAAAAAAAAAACqAgAAZHJzL2Rvd25yZXYueG1sUEsFBgAAAAAEAAQA+gAAAJsDAAAAAA==&#10;">
                  <v:shape id="Freeform 1187" o:spid="_x0000_s1050" style="position:absolute;left:2756;top:12739;width:2;height:461;visibility:visible;mso-wrap-style:square;v-text-anchor:top" coordsize="1,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rjWscA&#10;AADdAAAADwAAAGRycy9kb3ducmV2LnhtbESPQW/CMAyF75P2HyJP4jZSoJpGR0AbElIR2wHYYUev&#10;8dpqjVM1AbJ/Px+QuD3Lz5/fW6yS69SZhtB6NjAZZ6CIK29brg18HjePz6BCRLbYeSYDfxRgtby/&#10;W2Bh/YX3dD7EWgmEQ4EGmhj7QutQNeQwjH1PLLsfPziMMg61tgNeBO46Pc2yJ+2wZfnQYE/rhqrf&#10;w8kJ5a1c77+P/iN35Xw7m7+nr12ejBk9pNcXUJFSvJmv16WV+PlE4kobka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K41rHAAAA3QAAAA8AAAAAAAAAAAAAAAAAmAIAAGRy&#10;cy9kb3ducmV2LnhtbFBLBQYAAAAABAAEAPUAAACMAwAAAAA=&#10;" path="m,l1,461e" filled="f" strokeweight="1pt">
                    <v:path arrowok="t" o:connecttype="custom" o:connectlocs="0,12739;2,13200" o:connectangles="0,0"/>
                  </v:shape>
                </v:group>
                <v:group id="Group 1184" o:spid="_x0000_s1051" style="position:absolute;left:2697;top:13180;width:120;height:121" coordorigin="2697,13180"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b6OsQAAADdAAAADwAAAGRycy9kb3ducmV2LnhtbERPTWvCQBC9F/wPywje&#10;dBNtpY2uIqLFgwhqoXgbsmMSzM6G7JrEf+8WhN7m8T5nvuxMKRqqXWFZQTyKQBCnVhecKfg5b4ef&#10;IJxH1lhaJgUPcrBc9N7mmGjb8pGak89ECGGXoILc+yqR0qU5GXQjWxEH7mprgz7AOpO6xjaEm1KO&#10;o2gqDRYcGnKsaJ1TejvdjYLvFtvVJN40+9t1/bicPw6/+5iUGvS71QyEp87/i1/unQ7z3+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b6OsQAAADdAAAA&#10;DwAAAAAAAAAAAAAAAACqAgAAZHJzL2Rvd25yZXYueG1sUEsFBgAAAAAEAAQA+gAAAJsDAAAAAA==&#10;">
                  <v:shape id="Freeform 1185" o:spid="_x0000_s1052" style="position:absolute;left:2697;top:13180;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8fcUA&#10;AADdAAAADwAAAGRycy9kb3ducmV2LnhtbESPQWvCQBCF74L/YZmCF9GNoRRJXUUUi/VUo/Q8ZKdJ&#10;MDsbsltN/n3nUPA2w3vz3jerTe8adacu1J4NLOYJKOLC25pLA9fLYbYEFSKyxcYzGRgowGY9Hq0w&#10;s/7BZ7rnsVQSwiFDA1WMbaZ1KCpyGOa+JRbtx3cOo6xdqW2HDwl3jU6T5E07rFkaKmxpV1Fxy3+d&#10;ga9dPk1Cejsw77/dsF18Dh+n1pjJS799BxWpj0/z//XRCv5rKvzyjYy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x9xQAAAN0AAAAPAAAAAAAAAAAAAAAAAJgCAABkcnMv&#10;ZG93bnJldi54bWxQSwUGAAAAAAQABAD1AAAAigMAAAAA&#10;" path="m120,l,,60,120,120,xe" fillcolor="black" stroked="f">
                    <v:path arrowok="t" o:connecttype="custom" o:connectlocs="120,13180;0,13180;60,13300;120,13180" o:connectangles="0,0,0,0"/>
                  </v:shape>
                </v:group>
                <v:group id="Group 1182" o:spid="_x0000_s1053" style="position:absolute;left:2763;top:14222;width:2;height:152" coordorigin="2763,14222" coordsize="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v:shape id="Freeform 1183" o:spid="_x0000_s1054" style="position:absolute;left:2763;top:14222;width:2;height:152;visibility:visible;mso-wrap-style:square;v-text-anchor:top" coordsize="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jsIA&#10;AADdAAAADwAAAGRycy9kb3ducmV2LnhtbERPTWvDMAy9F/YfjAa7lMVZKGVkdcIoDHoaLG3pVYvV&#10;JMyWTeyl2b+fC4Xe9Hif2tSzNWKiMQyOFbxkOQji1umBOwWH/cfzK4gQkTUax6TgjwLU1cNig6V2&#10;F/6iqYmdSCEcSlTQx+hLKUPbk8WQOU+cuLMbLcYEx07qES8p3BpZ5PlaWhw4NfToadtT+9P8WgWf&#10;25MpvF/uzNHaNTFP39SclXp6nN/fQESa4118c+90mr8qCrh+k06Q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6OwgAAAN0AAAAPAAAAAAAAAAAAAAAAAJgCAABkcnMvZG93&#10;bnJldi54bWxQSwUGAAAAAAQABAD1AAAAhwMAAAAA&#10;" path="m,l,152e" filled="f" strokeweight="1pt">
                    <v:path arrowok="t" o:connecttype="custom" o:connectlocs="0,14222;0,14374" o:connectangles="0,0"/>
                  </v:shape>
                </v:group>
                <v:group id="Group 1180" o:spid="_x0000_s1055" style="position:absolute;left:1662;top:14474;width:2161;height:540" coordorigin="1662,14474" coordsize="2161,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IHbcUAAADdAAAADwAAAGRycy9kb3ducmV2LnhtbERPS2vCQBC+F/wPyxR6&#10;q5uHLZK6BhFbPIhQFUpvQ3ZMQrKzIbtN4r/vFoTe5uN7ziqfTCsG6l1tWUE8j0AQF1bXXCq4nN+f&#10;lyCcR9bYWiYFN3KQr2cPK8y0HfmThpMvRQhhl6GCyvsuk9IVFRl0c9sRB+5qe4M+wL6UuscxhJtW&#10;JlH0Kg3WHBoq7GhbUdGcfoyCjxHHTRrvhkNz3d6+zy/Hr0NMSj09Tps3EJ4m/y++u/c6zF8k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yB23FAAAA3QAA&#10;AA8AAAAAAAAAAAAAAAAAqgIAAGRycy9kb3ducmV2LnhtbFBLBQYAAAAABAAEAPoAAACcAwAAAAA=&#10;">
                  <v:shape id="Freeform 1181" o:spid="_x0000_s1056" style="position:absolute;left:1662;top:14474;width:2161;height:540;visibility:visible;mso-wrap-style:square;v-text-anchor:top" coordsize="216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xP8IA&#10;AADdAAAADwAAAGRycy9kb3ducmV2LnhtbERPTUvDQBC9C/6HZQRvdmMIpcRuiwpCD7aQGj0P2TEJ&#10;yc7G7Jim/74rCL3N433Oeju7Xk00htazgcdFAoq48rbl2kD58fawAhUE2WLvmQycKcB2c3uzxtz6&#10;Exc0HaVWMYRDjgYakSHXOlQNOQwLPxBH7tuPDiXCsdZ2xFMMd71Ok2SpHbYcGxoc6LWhqjv+OgM/&#10;yPvy8z0rRNKDTF8v3b7Ydcbc383PT6CEZrmK/907G+dnaQZ/38QT9O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LE/wgAAAN0AAAAPAAAAAAAAAAAAAAAAAJgCAABkcnMvZG93&#10;bnJldi54bWxQSwUGAAAAAAQABAD1AAAAhwMAAAAA&#10;" path="m,540r2161,l2161,,,,,540xe" filled="f">
                    <v:path arrowok="t" o:connecttype="custom" o:connectlocs="0,15014;2161,15014;2161,14474;0,14474;0,15014" o:connectangles="0,0,0,0,0"/>
                  </v:shape>
                </v:group>
                <v:group id="Group 1178" o:spid="_x0000_s1057" style="position:absolute;left:2703;top:14354;width:120;height:120" coordorigin="2703,14354"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c6gsUAAADdAAAADwAAAGRycy9kb3ducmV2LnhtbERPTWvCQBC9F/wPywi9&#10;NZvYpkjMKiJWPIRCVSi9DdkxCWZnQ3abxH/fLRR6m8f7nHwzmVYM1LvGsoIkikEQl1Y3XCm4nN+e&#10;liCcR9bYWiYFd3KwWc8ecsy0HfmDhpOvRAhhl6GC2vsuk9KVNRl0ke2IA3e1vUEfYF9J3eMYwk0r&#10;F3H8Kg02HBpq7GhXU3k7fRsFhxHH7XOyH4rbdXf/Oqfvn0VCSj3Op+0KhKfJ/4v/3Ecd5r8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OoLFAAAA3QAA&#10;AA8AAAAAAAAAAAAAAAAAqgIAAGRycy9kb3ducmV2LnhtbFBLBQYAAAAABAAEAPoAAACcAwAAAAA=&#10;">
                  <v:shape id="Freeform 1179" o:spid="_x0000_s1058" style="position:absolute;left:2703;top:14354;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7gsUA&#10;AADdAAAADwAAAGRycy9kb3ducmV2LnhtbERPTWvCQBC9C/0PyxS8iG4UEYmuUsSAVCuNStvjkJ0m&#10;odnZkN0m8d93C4Xe5vE+Z73tTSVaalxpWcF0EoEgzqwuOVdwuybjJQjnkTVWlknBnRxsNw+DNcba&#10;dpxSe/G5CCHsYlRQeF/HUrqsIINuYmviwH3axqAPsMmlbrAL4aaSsyhaSIMlh4YCa9oVlH1dvo2C&#10;5yR5e52+VO273S+PHzzq0tO5U2r42D+tQHjq/b/4z33QYf58toDfb8IJ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nuCxQAAAN0AAAAPAAAAAAAAAAAAAAAAAJgCAABkcnMv&#10;ZG93bnJldi54bWxQSwUGAAAAAAQABAD1AAAAigMAAAAA&#10;" path="m120,l,,60,120,120,xe" fillcolor="black" stroked="f">
                    <v:path arrowok="t" o:connecttype="custom" o:connectlocs="120,14354;0,14354;60,14474;120,14354" o:connectangles="0,0,0,0"/>
                  </v:shape>
                </v:group>
                <v:group id="Group 1176" o:spid="_x0000_s1059" style="position:absolute;left:3823;top:14756;width:2179;height:2" coordorigin="3823,14756" coordsize="21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kBbsQAAADdAAAADwAAAGRycy9kb3ducmV2LnhtbERPS2vCQBC+C/6HZQRv&#10;dROfJbqKiEoPUqgWSm9DdkyC2dmQXZP477tCwdt8fM9ZbTpTioZqV1hWEI8iEMSp1QVnCr4vh7d3&#10;EM4jaywtk4IHOdis+70VJtq2/EXN2WcihLBLUEHufZVI6dKcDLqRrYgDd7W1QR9gnUldYxvCTSnH&#10;UTSXBgsODTlWtMspvZ3vRsGxxXY7iffN6XbdPX4vs8+fU0xKDQfddgnCU+df4n/3hw7zp+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EkBbsQAAADdAAAA&#10;DwAAAAAAAAAAAAAAAACqAgAAZHJzL2Rvd25yZXYueG1sUEsFBgAAAAAEAAQA+gAAAJsDAAAAAA==&#10;">
                  <v:shape id="Freeform 1177" o:spid="_x0000_s1060" style="position:absolute;left:3823;top:14756;width:2179;height:2;visibility:visible;mso-wrap-style:square;v-text-anchor:top" coordsize="2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p//cUA&#10;AADdAAAADwAAAGRycy9kb3ducmV2LnhtbESPQWvDMAyF74P+B6NCb6uzdmwjrVtCoRDYaV1hOwpb&#10;TcJiOdhumv776TDYTeI9vfdpu598r0aKqQts4GlZgCK2wXXcGDh/Hh/fQKWM7LAPTAbulGC/mz1s&#10;sXThxh80nnKjJIRTiQbanIdS62Rb8piWYSAW7RKixyxrbLSLeJNw3+tVUbxojx1LQ4sDHVqyP6er&#10;NzCGUH8fqyqu6+trdWi+7Pp9sMYs5lO1AZVpyv/mv+vaCf7zSnDlGx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n/9xQAAAN0AAAAPAAAAAAAAAAAAAAAAAJgCAABkcnMv&#10;ZG93bnJldi54bWxQSwUGAAAAAAQABAD1AAAAigMAAAAA&#10;" path="m,l2179,e" filled="f" strokeweight="1pt">
                    <v:path arrowok="t" o:connecttype="custom" o:connectlocs="0,0;2179,0" o:connectangles="0,0"/>
                  </v:shape>
                </v:group>
                <v:group id="Group 1174" o:spid="_x0000_s1061" style="position:absolute;left:6102;top:14474;width:1820;height:596" coordorigin="6102,14474" coordsize="1820,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owh8QAAADdAAAADwAAAGRycy9kb3ducmV2LnhtbERPS2vCQBC+C/6HZQRv&#10;dRNf2OgqIio9SKFaKL0N2TEJZmdDdk3iv+8KBW/z8T1ntelMKRqqXWFZQTyKQBCnVhecKfi+HN4W&#10;IJxH1lhaJgUPcrBZ93srTLRt+Yuas89ECGGXoILc+yqR0qU5GXQjWxEH7mprgz7AOpO6xjaEm1KO&#10;o2guDRYcGnKsaJdTejvfjYJji+12Eu+b0+26e/xeZp8/p5iUGg667RKEp86/xP/uDx3mT8fv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owh8QAAADdAAAA&#10;DwAAAAAAAAAAAAAAAACqAgAAZHJzL2Rvd25yZXYueG1sUEsFBgAAAAAEAAQA+gAAAJsDAAAAAA==&#10;">
                  <v:shape id="Freeform 1175" o:spid="_x0000_s1062" style="position:absolute;left:6102;top:14474;width:1820;height:596;visibility:visible;mso-wrap-style:square;v-text-anchor:top" coordsize="1820,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zgsYA&#10;AADdAAAADwAAAGRycy9kb3ducmV2LnhtbESPQWvCQBCF7wX/wzKCt7qxllKiq4hSUNpLtRdvQ3bM&#10;BrOzMbvG6K/vHAq9zfDevPfNfNn7WnXUxiqwgck4A0VcBFtxaeDn8PH8DiomZIt1YDJwpwjLxeBp&#10;jrkNN/6mbp9KJSEcczTgUmpyrWPhyGMch4ZYtFNoPSZZ21LbFm8S7mv9kmVv2mPF0uCwobWj4ry/&#10;egP1ly4uYWJd9xmOq9g8HpvL7mDMaNivZqAS9enf/He9tYL/OhV++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ozgsYAAADdAAAADwAAAAAAAAAAAAAAAACYAgAAZHJz&#10;L2Rvd25yZXYueG1sUEsFBgAAAAAEAAQA9QAAAIsDAAAAAA==&#10;" path="m,596r1820,l1820,,,,,596xe" filled="f">
                    <v:path arrowok="t" o:connecttype="custom" o:connectlocs="0,15070;1820,15070;1820,14474;0,14474;0,15070" o:connectangles="0,0,0,0,0"/>
                  </v:shape>
                </v:group>
                <v:group id="Group 1172" o:spid="_x0000_s1063" style="position:absolute;left:5982;top:14696;width:120;height:120" coordorigin="5982,14696"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WqXMMAAADdAAAADwAAAGRycy9kb3ducmV2LnhtbERPS4vCMBC+L/gfwgje&#10;1rTqilSjiLjiQQQfIN6GZmyLzaQ02bb++82CsLf5+J6zWHWmFA3VrrCsIB5GIIhTqwvOFFwv358z&#10;EM4jaywtk4IXOVgtex8LTLRt+UTN2WcihLBLUEHufZVI6dKcDLqhrYgD97C1QR9gnUldYxvCTSlH&#10;UTSVBgsODTlWtMkpfZ5/jIJdi+16HG+bw/Oxed0vX8fbISalBv1uPQfhqfP/4rd7r8P8yTi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NapcwwAAAN0AAAAP&#10;AAAAAAAAAAAAAAAAAKoCAABkcnMvZG93bnJldi54bWxQSwUGAAAAAAQABAD6AAAAmgMAAAAA&#10;">
                  <v:shape id="Freeform 1173" o:spid="_x0000_s1064" style="position:absolute;left:5982;top:14696;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rXMUA&#10;AADdAAAADwAAAGRycy9kb3ducmV2LnhtbERP22rCQBB9F/oPyxR8Ed1opUjqKqU0ILYWb1gfh+yY&#10;hGZnQ3ZN0r/vFgTf5nCuM192phQN1a6wrGA8ikAQp1YXnCk4HpLhDITzyBpLy6TglxwsFw+9Ocba&#10;tryjZu8zEULYxagg976KpXRpTgbdyFbEgbvY2qAPsM6krrEN4aaUkyh6lgYLDg05VvSWU/qzvxoF&#10;6yQ5bcebsvm277OPMw/a3edXq1T/sXt9AeGp83fxzb3SYf70aQL/34QT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tcxQAAAN0AAAAPAAAAAAAAAAAAAAAAAJgCAABkcnMv&#10;ZG93bnJldi54bWxQSwUGAAAAAAQABAD1AAAAigMAAAAA&#10;" path="m,l,120,120,60,,xe" fillcolor="black" stroked="f">
                    <v:path arrowok="t" o:connecttype="custom" o:connectlocs="0,14696;0,14816;120,14756;0,14696" o:connectangles="0,0,0,0"/>
                  </v:shape>
                </v:group>
                <v:group id="Group 1170" o:spid="_x0000_s1065" style="position:absolute;left:10520;top:11803;width:2;height:2953" coordorigin="10520,11803" coordsize="2,2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uRsMQAAADdAAAADwAAAGRycy9kb3ducmV2LnhtbERPS2vCQBC+F/wPywi9&#10;1U1MKxJdRURLDyL4APE2ZMckmJ0N2TWJ/75bEHqbj+8582VvKtFS40rLCuJRBII4s7rkXMH5tP2Y&#10;gnAeWWNlmRQ8ycFyMXibY6ptxwdqjz4XIYRdigoK7+tUSpcVZNCNbE0cuJttDPoAm1zqBrsQbio5&#10;jqKJNFhyaCiwpnVB2f34MAq+O+xWSbxpd/fb+nk9fe0vu5iUeh/2qxkIT73/F7/cPzrM/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quRsMQAAADdAAAA&#10;DwAAAAAAAAAAAAAAAACqAgAAZHJzL2Rvd25yZXYueG1sUEsFBgAAAAAEAAQA+gAAAJsDAAAAAA==&#10;">
                  <v:shape id="Freeform 1171" o:spid="_x0000_s1066" style="position:absolute;left:10520;top:11803;width:2;height:2953;visibility:visible;mso-wrap-style:square;v-text-anchor:top" coordsize="1,2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deMUA&#10;AADdAAAADwAAAGRycy9kb3ducmV2LnhtbERPS2vCQBC+C/6HZYTezKatVEldRYS+LkGjor1Ns2MS&#10;zM6G7Fbjv+8WBG/z8T1nOu9MLc7UusqygscoBkGcW11xoWC7eRtOQDiPrLG2TAqu5GA+6/emmGh7&#10;4TWdM1+IEMIuQQWl900ipctLMugi2xAH7mhbgz7AtpC6xUsIN7V8iuMXabDi0FBiQ8uS8lP2axQc&#10;ss04PbqU04/x6nDdvX/9LPffSj0MusUrCE+dv4tv7k8d5o+eR/D/TTh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B14xQAAAN0AAAAPAAAAAAAAAAAAAAAAAJgCAABkcnMv&#10;ZG93bnJldi54bWxQSwUGAAAAAAQABAD1AAAAigMAAAAA&#10;" path="m,l1,2953e" filled="f" strokeweight="1pt">
                    <v:path arrowok="t" o:connecttype="custom" o:connectlocs="0,11803;2,14756" o:connectangles="0,0"/>
                  </v:shape>
                </v:group>
                <v:group id="Group 1168" o:spid="_x0000_s1067" style="position:absolute;left:10460;top:11703;width:120;height:121" coordorigin="10460,11703"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6sX8UAAADdAAAADwAAAGRycy9kb3ducmV2LnhtbERPTWvCQBC9F/wPyxS8&#10;NZtoUyTNKiJVPIRCVSi9DdkxCWZnQ3abxH/fLRR6m8f7nHwzmVYM1LvGsoIkikEQl1Y3XCm4nPdP&#10;KxDOI2tsLZOCOznYrGcPOWbajvxBw8lXIoSwy1BB7X2XSenKmgy6yHbEgbva3qAPsK+k7nEM4aaV&#10;izh+kQYbDg01drSrqbydvo2Cw4jjdpm8DcXturt/ndP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OrF/FAAAA3QAA&#10;AA8AAAAAAAAAAAAAAAAAqgIAAGRycy9kb3ducmV2LnhtbFBLBQYAAAAABAAEAPoAAACcAwAAAAA=&#10;">
                  <v:shape id="Freeform 1169" o:spid="_x0000_s1068" style="position:absolute;left:10460;top:11703;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XT8MA&#10;AADdAAAADwAAAGRycy9kb3ducmV2LnhtbERPS2vCQBC+F/wPyxR6KWajLaHErCKKpfakqXgestMk&#10;mJ0N2W0e/74rFHqbj+852WY0jeipc7VlBYsoBkFcWF1zqeDydZi/gXAeWWNjmRRM5GCznj1kmGo7&#10;8Jn63JcihLBLUUHlfZtK6YqKDLrItsSB+7adQR9gV0rd4RDCTSOXcZxIgzWHhgpb2lVU3PIfo+C0&#10;y59jt7wdmPdXM20Xx+n9s1Xq6XHcrkB4Gv2/+M/9ocP815cE7t+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NXT8MAAADdAAAADwAAAAAAAAAAAAAAAACYAgAAZHJzL2Rv&#10;d25yZXYueG1sUEsFBgAAAAAEAAQA9QAAAIgDAAAAAA==&#10;" path="m60,l,120r120,l60,xe" fillcolor="black" stroked="f">
                    <v:path arrowok="t" o:connecttype="custom" o:connectlocs="60,11703;0,11823;120,11823;60,11703" o:connectangles="0,0,0,0"/>
                  </v:shape>
                </v:group>
                <v:group id="Group 1166" o:spid="_x0000_s1069" style="position:absolute;left:7922;top:14756;width:2590;height:2" coordorigin="7922,14756" coordsize="25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CXs8QAAADdAAAADwAAAGRycy9kb3ducmV2LnhtbERPTWvCQBC9F/wPywje&#10;dBO1WqKriKh4kEK1UHobsmMSzM6G7JrEf+8WhN7m8T5nue5MKRqqXWFZQTyKQBCnVhecKfi+7Icf&#10;IJxH1lhaJgUPcrBe9d6WmGjb8hc1Z5+JEMIuQQW591UipUtzMuhGtiIO3NXWBn2AdSZ1jW0IN6Uc&#10;R9FMGiw4NORY0Tan9Ha+GwWHFtvNJN41p9t1+/i9vH/+nGJSatDvNgsQnjr/L365jzrMn07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ZCXs8QAAADdAAAA&#10;DwAAAAAAAAAAAAAAAACqAgAAZHJzL2Rvd25yZXYueG1sUEsFBgAAAAAEAAQA+gAAAJsDAAAAAA==&#10;">
                  <v:shape id="Freeform 1167" o:spid="_x0000_s1070" style="position:absolute;left:7922;top:14756;width:2590;height:2;visibility:visible;mso-wrap-style:square;v-text-anchor:top" coordsize="25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h9ccA&#10;AADdAAAADwAAAGRycy9kb3ducmV2LnhtbESPT2vCQBDF74V+h2UKvRTdqK1odBURClLowT8Hj2N2&#10;TILZ2ZhdY/z2zqHQ2wzvzXu/mS87V6mWmlB6NjDoJ6CIM29Lzg0c9t+9CagQkS1WnsnAgwIsF68v&#10;c0ytv/OW2l3MlYRwSNFAEWOdah2yghyGvq+JRTv7xmGUtcm1bfAu4a7SwyQZa4clS0OBNa0Lyi67&#10;mzOwHk3t72PApy9XHz+2P+3wtr86Y97futUMVKQu/pv/rjdW8D9HgivfyAh68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64fXHAAAA3QAAAA8AAAAAAAAAAAAAAAAAmAIAAGRy&#10;cy9kb3ducmV2LnhtbFBLBQYAAAAABAAEAPUAAACMAwAAAAA=&#10;" path="m,l2590,e" filled="f">
                    <v:path arrowok="t" o:connecttype="custom" o:connectlocs="0,0;2590,0" o:connectangles="0,0"/>
                  </v:shape>
                </v:group>
                <v:group id="Group 1164" o:spid="_x0000_s1071" style="position:absolute;left:9630;top:6101;width:1820;height:596" coordorigin="9630,6101" coordsize="1820,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OmWsQAAADdAAAADwAAAGRycy9kb3ducmV2LnhtbERPTWvCQBC9F/wPywje&#10;dBO1YqOriKh4kEK1UHobsmMSzM6G7JrEf+8WhN7m8T5nue5MKRqqXWFZQTyKQBCnVhecKfi+7Idz&#10;EM4jaywtk4IHOVivem9LTLRt+Yuas89ECGGXoILc+yqR0qU5GXQjWxEH7mprgz7AOpO6xjaEm1KO&#10;o2gmDRYcGnKsaJtTejvfjYJDi+1mEu+a0+26ffxe3j9/TjEpNeh3mwUIT53/F7/cRx3mTyc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0OmWsQAAADdAAAA&#10;DwAAAAAAAAAAAAAAAACqAgAAZHJzL2Rvd25yZXYueG1sUEsFBgAAAAAEAAQA+gAAAJsDAAAAAA==&#10;">
                  <v:shape id="Freeform 1165" o:spid="_x0000_s1072" style="position:absolute;left:9630;top:6101;width:1820;height:596;visibility:visible;mso-wrap-style:square;v-text-anchor:top" coordsize="1820,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A/8UA&#10;AADdAAAADwAAAGRycy9kb3ducmV2LnhtbESPQWvCQBCF7wX/wzKCt7qxSCnRVUQRWuxF7aW3ITtm&#10;g9nZmN3G6K93DkJvM7w3730zX/a+Vh21sQpsYDLOQBEXwVZcGvg5bl8/QMWEbLEOTAZuFGG5GLzM&#10;MbfhynvqDqlUEsIxRwMupSbXOhaOPMZxaIhFO4XWY5K1LbVt8SrhvtZvWfauPVYsDQ4bWjsqzoc/&#10;b6D+1sUlTKzrduF3FZv7fXP5OhozGvarGahEffo3P68/reBPp8Iv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PED/xQAAAN0AAAAPAAAAAAAAAAAAAAAAAJgCAABkcnMv&#10;ZG93bnJldi54bWxQSwUGAAAAAAQABAD1AAAAigMAAAAA&#10;" path="m,596r1820,l1820,,,,,596xe" filled="f">
                    <v:path arrowok="t" o:connecttype="custom" o:connectlocs="0,6697;1820,6697;1820,6101;0,6101;0,6697" o:connectangles="0,0,0,0,0"/>
                  </v:shape>
                </v:group>
                <v:group id="Group 1162" o:spid="_x0000_s1073" style="position:absolute;left:10520;top:6697;width:2;height:3984" coordorigin="10520,6697" coordsize="2,3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shape id="Freeform 1163" o:spid="_x0000_s1074" style="position:absolute;left:10520;top:6697;width:2;height:3984;visibility:visible;mso-wrap-style:square;v-text-anchor:top" coordsize="2,3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963cYA&#10;AADdAAAADwAAAGRycy9kb3ducmV2LnhtbESPQWvCQBCF74X+h2UKXopuakUkuooopbkUNNGep9kx&#10;CWZnQ3aN8d+7BcHbDO99b94sVr2pRUetqywr+BhFIIhzqysuFByyr+EMhPPIGmvLpOBGDlbL15cF&#10;xtpeeU9d6gsRQtjFqKD0vomldHlJBt3INsRBO9nWoA9rW0jd4jWEm1qOo2gqDVYcLpTY0Kak/Jxe&#10;TKixT/6228/v7ojJz+7X5NnZvWdKDd769RyEp94/zQ860YGbTMbw/00YQS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963cYAAADdAAAADwAAAAAAAAAAAAAAAACYAgAAZHJz&#10;L2Rvd25yZXYueG1sUEsFBgAAAAAEAAQA9QAAAIsDAAAAAA==&#10;" path="m,l,3984e" filled="f" strokeweight="1pt">
                    <v:path arrowok="t" o:connecttype="custom" o:connectlocs="0,6697;0,10681" o:connectangles="0,0"/>
                  </v:shape>
                </v:group>
                <v:group id="Group 1160" o:spid="_x0000_s1075" style="position:absolute;left:10460;top:10661;width:120;height:120" coordorigin="10460,10661"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3izcUAAADdAAAADwAAAGRycy9kb3ducmV2LnhtbERPTWvCQBC9F/wPyxS8&#10;NZtoWi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t4s3FAAAA3QAA&#10;AA8AAAAAAAAAAAAAAAAAqgIAAGRycy9kb3ducmV2LnhtbFBLBQYAAAAABAAEAPoAAACcAwAAAAA=&#10;">
                  <v:shape id="Freeform 1161" o:spid="_x0000_s1076" style="position:absolute;left:10460;top:10661;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ulzsUA&#10;AADdAAAADwAAAGRycy9kb3ducmV2LnhtbERP22rCQBB9F/oPyxR8kbpRQpHUVYoYEG9UW9o+Dtlp&#10;EszOhuyapH/fFQq+zeFcZ77sTSVaalxpWcFkHIEgzqwuOVfw8Z4+zUA4j6yxskwKfsnBcvEwmGOi&#10;bccnas8+FyGEXYIKCu/rREqXFWTQjW1NHLgf2xj0ATa51A12IdxUchpFz9JgyaGhwJpWBWWX89Uo&#10;2Kbp59vkULVfdj3bffOoO+2PnVLDx/71BYSn3t/F/+6NDvPjOIbb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6XOxQAAAN0AAAAPAAAAAAAAAAAAAAAAAJgCAABkcnMv&#10;ZG93bnJldi54bWxQSwUGAAAAAAQABAD1AAAAigMAAAAA&#10;" path="m120,l,,60,120,120,xe" fillcolor="black" stroked="f">
                    <v:path arrowok="t" o:connecttype="custom" o:connectlocs="120,10661;0,10661;60,10781;120,10661" o:connectangles="0,0,0,0"/>
                  </v:shape>
                </v:group>
                <v:group id="Group 1158" o:spid="_x0000_s1077" style="position:absolute;left:9470;top:4841;width:2161;height:375" coordorigin="9470,4841" coordsize="2161,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jfIsUAAADdAAAADwAAAGRycy9kb3ducmV2LnhtbERPS2vCQBC+F/wPyxS8&#10;1U00KZK6ikiVHkKhKpTehuyYBLOzIbvN4993C4Xe5uN7zmY3mkb01LnasoJ4EYEgLqyuuVRwvRyf&#10;1iCcR9bYWCYFEznYbWcPG8y0HfiD+rMvRQhhl6GCyvs2k9IVFRl0C9sSB+5mO4M+wK6UusMhhJtG&#10;LqPoWRqsOTRU2NKhouJ+/jYKTgMO+1X82uf322H6uqTvn3lMSs0fx/0LCE+j/xf/ud90mJ8k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3yLFAAAA3QAA&#10;AA8AAAAAAAAAAAAAAAAAqgIAAGRycy9kb3ducmV2LnhtbFBLBQYAAAAABAAEAPoAAACcAwAAAAA=&#10;">
                  <v:shape id="Freeform 1159" o:spid="_x0000_s1078" style="position:absolute;left:9470;top:4841;width:2161;height:375;visibility:visible;mso-wrap-style:square;v-text-anchor:top" coordsize="216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uf8EA&#10;AADdAAAADwAAAGRycy9kb3ducmV2LnhtbERP24rCMBB9F/Yfwgi+aeqFIl2juMLCIoiX3Q8Ymtm2&#10;2ExKEmv1640g+DaHc53FqjO1aMn5yrKC8SgBQZxbXXGh4O/3ezgH4QOyxtoyKbiRh9Xyo7fATNsr&#10;H6k9hULEEPYZKihDaDIpfV6SQT+yDXHk/q0zGCJ0hdQOrzHc1HKSJKk0WHFsKLGhTUn5+XQxCibn&#10;bTA0He+tPX65Lr23h52USg363foTRKAuvMUv94+O82ezFJ7fxB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oLn/BAAAA3QAAAA8AAAAAAAAAAAAAAAAAmAIAAGRycy9kb3du&#10;cmV2LnhtbFBLBQYAAAAABAAEAPUAAACGAwAAAAA=&#10;" path="m,375r2161,l2161,,,,,375xe" filled="f">
                    <v:path arrowok="t" o:connecttype="custom" o:connectlocs="0,5216;2161,5216;2161,4841;0,4841;0,5216" o:connectangles="0,0,0,0,0"/>
                  </v:shape>
                </v:group>
                <v:group id="Group 1156" o:spid="_x0000_s1079" style="position:absolute;left:10520;top:5216;width:2;height:785" coordorigin="10520,5216" coordsize="2,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bkzsQAAADdAAAADwAAAGRycy9kb3ducmV2LnhtbERPTWvCQBC9F/oflin0&#10;pptUbSV1FREVD1JoFMTbkB2TYHY2ZLdJ/PeuIPQ2j/c5s0VvKtFS40rLCuJhBII4s7rkXMHxsBlM&#10;QTiPrLGyTApu5GAxf32ZYaJtx7/Upj4XIYRdggoK7+tESpcVZNANbU0cuIttDPoAm1zqBrsQbir5&#10;EUWf0mDJoaHAmlYFZdf0zyjYdtgtR/G63V8vq9v5MPk57WNS6v2tX36D8NT7f/HTvdNh/nj8B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bkzsQAAADdAAAA&#10;DwAAAAAAAAAAAAAAAACqAgAAZHJzL2Rvd25yZXYueG1sUEsFBgAAAAAEAAQA+gAAAJsDAAAAAA==&#10;">
                  <v:shape id="Freeform 1157" o:spid="_x0000_s1080" style="position:absolute;left:10520;top:5216;width:2;height:785;visibility:visible;mso-wrap-style:square;v-text-anchor:top" coordsize="2,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nGGcYA&#10;AADdAAAADwAAAGRycy9kb3ducmV2LnhtbESPzW7CQAyE75V4h5WReisbfhTawIIQom1uFNoDRytr&#10;koisN8puQ/r29aFSb7ZmPPN5vR1co3rqQu3ZwHSSgCIuvK25NPD1+fr0DCpEZIuNZzLwQwG2m9HD&#10;GjPr73yi/hxLJSEcMjRQxdhmWoeiIodh4lti0a6+cxhl7UptO7xLuGv0LElS7bBmaaiwpX1Fxe38&#10;7Qy8vB/TOj8s4zz9cPns2F/epj435nE87FagIg3x3/x3nVvBXywE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nGGcYAAADdAAAADwAAAAAAAAAAAAAAAACYAgAAZHJz&#10;L2Rvd25yZXYueG1sUEsFBgAAAAAEAAQA9QAAAIsDAAAAAA==&#10;" path="m,l,785e" filled="f" strokeweight="1pt">
                    <v:path arrowok="t" o:connecttype="custom" o:connectlocs="0,5216;0,6001" o:connectangles="0,0"/>
                  </v:shape>
                </v:group>
                <v:group id="Group 1154" o:spid="_x0000_s1081" style="position:absolute;left:10460;top:5981;width:120;height:120" coordorigin="10460,5981"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XVJ8QAAADdAAAADwAAAGRycy9kb3ducmV2LnhtbERPTWvCQBC9F/oflin0&#10;pptULTV1FREVD1JoFMTbkB2TYHY2ZLdJ/PeuIPQ2j/c5s0VvKtFS40rLCuJhBII4s7rkXMHxsBl8&#10;gXAeWWNlmRTcyMFi/voyw0Tbjn+pTX0uQgi7BBUU3teJlC4ryKAb2po4cBfbGPQBNrnUDXYh3FTy&#10;I4o+pcGSQ0OBNa0Kyq7pn1Gw7bBbjuJ1u79eVrfzYfJz2sek1Ptbv/wG4an3/+Kne6fD/PF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0XVJ8QAAADdAAAA&#10;DwAAAAAAAAAAAAAAAACqAgAAZHJzL2Rvd25yZXYueG1sUEsFBgAAAAAEAAQA+gAAAJsDAAAAAA==&#10;">
                  <v:shape id="Freeform 1155" o:spid="_x0000_s1082" style="position:absolute;left:10460;top:5981;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1EMkA&#10;AADdAAAADwAAAGRycy9kb3ducmV2LnhtbESPT0vDQBDF74LfYRmhF7GbFpUSuy1SGihqxf5BPQ7Z&#10;MQnNzobsmqTfvnMQvM3w3rz3m/lycLXqqA2VZwOTcQKKOPe24sLA8ZDdzUCFiGyx9kwGzhRgubi+&#10;mmNqfc876vaxUBLCIUUDZYxNqnXIS3IYxr4hFu3Htw6jrG2hbYu9hLtaT5PkUTusWBpKbGhVUn7a&#10;/zoDL1n2+THZ1t2XX89ev/m2372998aMbobnJ1CRhvhv/rveWMG/fxB++UZG0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bk1EMkAAADdAAAADwAAAAAAAAAAAAAAAACYAgAA&#10;ZHJzL2Rvd25yZXYueG1sUEsFBgAAAAAEAAQA9QAAAI4DAAAAAA==&#10;" path="m120,l,,60,120,120,xe" fillcolor="black" stroked="f">
                    <v:path arrowok="t" o:connecttype="custom" o:connectlocs="120,5981;0,5981;60,6101;120,5981" o:connectangles="0,0,0,0"/>
                  </v:shape>
                </v:group>
                <v:group id="Group 1152" o:spid="_x0000_s1083" style="position:absolute;left:10461;top:4725;width:120;height:121" coordorigin="10461,4725"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P/MMAAADdAAAADwAAAGRycy9kb3ducmV2LnhtbERPS4vCMBC+C/6HMIK3&#10;Na2usnSNIqLiQRZ8wLK3oRnbYjMpTWzrv98Igrf5+J4zX3amFA3VrrCsIB5FIIhTqwvOFFzO248v&#10;EM4jaywtk4IHOVgu+r05Jtq2fKTm5DMRQtglqCD3vkqkdGlOBt3IVsSBu9raoA+wzqSusQ3hppTj&#10;KJpJgwWHhhwrWueU3k53o2DXYruaxJvmcLuuH3/n6c/vISalhoNu9Q3CU+ff4pd7r8P8z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6k/8wwAAAN0AAAAP&#10;AAAAAAAAAAAAAAAAAKoCAABkcnMvZG93bnJldi54bWxQSwUGAAAAAAQABAD6AAAAmgMAAAAA&#10;">
                  <v:shape id="Freeform 1153" o:spid="_x0000_s1084" style="position:absolute;left:10461;top:4725;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07MIA&#10;AADdAAAADwAAAGRycy9kb3ducmV2LnhtbERPTYvCMBC9L/gfwgh7WTS1uCLVKKIouiet4nloxrbY&#10;TEqT1fbfG2Fhb/N4nzNftqYSD2pcaVnBaBiBIM6sLjlXcDlvB1MQziNrrCyTgo4cLBe9jzkm2j75&#10;RI/U5yKEsEtQQeF9nUjpsoIMuqGtiQN3s41BH2CTS93gM4SbSsZRNJEGSw4NBda0Lii7p79GwXGd&#10;fkUuvm+ZN1fTrUaHbvdTK/XZb1czEJ5a/y/+c+91mD/+juH9TThB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57TswgAAAN0AAAAPAAAAAAAAAAAAAAAAAJgCAABkcnMvZG93&#10;bnJldi54bWxQSwUGAAAAAAQABAD1AAAAhwMAAAAA&#10;" path="m120,l,,60,120,120,xe" fillcolor="black" stroked="f">
                    <v:path arrowok="t" o:connecttype="custom" o:connectlocs="120,4725;0,4725;60,4845;120,4725" o:connectangles="0,0,0,0"/>
                  </v:shape>
                </v:group>
                <v:group id="Group 1150" o:spid="_x0000_s1085" style="position:absolute;left:1320;top:4409;width:2;height:9353" coordorigin="1320,4409" coordsize="2,9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R0EMUAAADdAAAADwAAAGRycy9kb3ducmV2LnhtbERPTWvCQBC9F/wPyxS8&#10;NZtoUyTNKiJVPIRCVSi9DdkxCWZnQ3abxH/fLRR6m8f7nHwzmVYM1LvGsoIkikEQl1Y3XCm4nPdP&#10;KxDOI2tsLZOCOznYrGcPOWbajvxBw8lXIoSwy1BB7X2XSenKmgy6yHbEgbva3qAPsK+k7nEM4aaV&#10;izh+kQYbDg01drSrqbydvo2Cw4jjdpm8DcXturt/ndP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0dBDFAAAA3QAA&#10;AA8AAAAAAAAAAAAAAAAAqgIAAGRycy9kb3ducmV2LnhtbFBLBQYAAAAABAAEAPoAAACcAwAAAAA=&#10;">
                  <v:shape id="Freeform 1151" o:spid="_x0000_s1086" style="position:absolute;left:1320;top:4409;width:2;height:9353;visibility:visible;mso-wrap-style:square;v-text-anchor:top" coordsize="1,9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ap8IA&#10;AADdAAAADwAAAGRycy9kb3ducmV2LnhtbERPS2vCQBC+C/6HZQQvUjcWKzZ1lVgoeG0UvQ7Z6SaY&#10;nQ3ZzcN/3xUKvc3H95zdYbS16Kn1lWMFq2UCgrhwumKj4HL+etmC8AFZY+2YFDzIw2E/neww1W7g&#10;b+rzYEQMYZ+igjKEJpXSFyVZ9EvXEEfux7UWQ4StkbrFIYbbWr4myUZarDg2lNjQZ0nFPe+sguOl&#10;y967wRzDwmRdfxu252teKDWfjdkHiEBj+Bf/uU86zl+/reH5TTxB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dqnwgAAAN0AAAAPAAAAAAAAAAAAAAAAAJgCAABkcnMvZG93&#10;bnJldi54bWxQSwUGAAAAAAQABAD1AAAAhwMAAAAA&#10;" path="m,l1,9353e" filled="f" strokeweight="1pt">
                    <v:path arrowok="t" o:connecttype="custom" o:connectlocs="0,4409;2,13762" o:connectangles="0,0"/>
                  </v:shape>
                </v:group>
                <v:group id="Group 1148" o:spid="_x0000_s1087" style="position:absolute;left:1260;top:4309;width:120;height:120" coordorigin="1260,4309"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FJ/8QAAADdAAAADwAAAGRycy9kb3ducmV2LnhtbERPS2vCQBC+F/wPywi9&#10;1U1sIxJdRUTFgxR8gHgbsmMSzM6G7JrEf98tFHqbj+8582VvKtFS40rLCuJRBII4s7rkXMHlvP2Y&#10;gnAeWWNlmRS8yMFyMXibY6ptx0dqTz4XIYRdigoK7+tUSpcVZNCNbE0cuLttDPoAm1zqBrsQbio5&#10;jqKJNFhyaCiwpnVB2eP0NAp2HXarz3jTHh739et2Tr6vh5iUeh/2qxkIT73/F/+59zrM/0o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9FJ/8QAAADdAAAA&#10;DwAAAAAAAAAAAAAAAACqAgAAZHJzL2Rvd25yZXYueG1sUEsFBgAAAAAEAAQA+gAAAJsDAAAAAA==&#10;">
                  <v:shape id="Freeform 1149" o:spid="_x0000_s1088" style="position:absolute;left:1260;top:4309;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I/8UA&#10;AADdAAAADwAAAGRycy9kb3ducmV2LnhtbERPTWvCQBC9F/wPywi9lLqxqEh0FSkNlKpFbakeh+yY&#10;BLOzIbtN4r/vCgVv83ifM192phQN1a6wrGA4iEAQp1YXnCn4/kqepyCcR9ZYWiYFV3KwXPQe5hhr&#10;2/KemoPPRAhhF6OC3PsqltKlORl0A1sRB+5sa4M+wDqTusY2hJtSvkTRRBosODTkWNFrTunl8GsU&#10;fCTJz264LZujfZuuT/zU7jefrVKP/W41A+Gp83fxv/tdh/mj8QRu34QT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Aj/xQAAAN0AAAAPAAAAAAAAAAAAAAAAAJgCAABkcnMv&#10;ZG93bnJldi54bWxQSwUGAAAAAAQABAD1AAAAigMAAAAA&#10;" path="m60,l,120r120,l60,xe" fillcolor="black" stroked="f">
                    <v:path arrowok="t" o:connecttype="custom" o:connectlocs="60,4309;0,4429;120,4429;60,4309" o:connectangles="0,0,0,0"/>
                  </v:shape>
                </v:group>
                <v:group id="Group 1146" o:spid="_x0000_s1089" style="position:absolute;left:1320;top:13762;width:574;height:2" coordorigin="1320,13762" coordsize="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E9yE8QAAADdAAAADwAAAGRycy9kb3ducmV2LnhtbERPTWvCQBC9C/0PyxR6&#10;003a2krqKiJVPIhgFMTbkB2TYHY2ZLdJ/PddQfA2j/c503lvKtFS40rLCuJRBII4s7rkXMHxsBpO&#10;QDiPrLGyTApu5GA+exlMMdG24z21qc9FCGGXoILC+zqR0mUFGXQjWxMH7mIbgz7AJpe6wS6Em0q+&#10;R9GXNFhyaCiwpmVB2TX9MwrWHXaLj/i33V4vy9v5MN6dtjEp9fbaL35AeOr9U/xwb3SY/zn+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E9yE8QAAADdAAAA&#10;DwAAAAAAAAAAAAAAAACqAgAAZHJzL2Rvd25yZXYueG1sUEsFBgAAAAAEAAQA+gAAAJsDAAAAAA==&#10;">
                  <v:shape id="Freeform 1147" o:spid="_x0000_s1090" style="position:absolute;left:1320;top:13762;width:574;height: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zO8cA&#10;AADdAAAADwAAAGRycy9kb3ducmV2LnhtbESPT0vDQBDF74LfYZmCF2k3ipUSuy2pEvCotQWPY3by&#10;x2Znl+yaxm/vHITeZnhv3vvNeju5Xo00xM6zgbtFBoq48rbjxsDho5yvQMWEbLH3TAZ+KcJ2c321&#10;xtz6M7/TuE+NkhCOORpoUwq51rFqyWFc+EAsWu0Hh0nWodF2wLOEu17fZ9mjdtixNLQY6Lml6rT/&#10;cQZuv0Oqv4rQT+WxLsrPcfe2fNkZczObiidQiaZ0Mf9fv1rBf1gKrn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TczvHAAAA3QAAAA8AAAAAAAAAAAAAAAAAmAIAAGRy&#10;cy9kb3ducmV2LnhtbFBLBQYAAAAABAAEAPUAAACMAwAAAAA=&#10;" path="m574,l,e" filled="f">
                    <v:path arrowok="t" o:connecttype="custom" o:connectlocs="574,0;0,0" o:connectangles="0,0"/>
                  </v:shape>
                </v:group>
                <v:group id="Group 1144" o:spid="_x0000_s1091" style="position:absolute;left:1927;top:8048;width:1746;height:921" coordorigin="1927,8048" coordsize="1746,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xD+sQAAADdAAAADwAAAGRycy9kb3ducmV2LnhtbERPTWvCQBC9C/0PyxR6&#10;003aWmrqKiJVPIhgFMTbkB2TYHY2ZLdJ/PddQfA2j/c503lvKtFS40rLCuJRBII4s7rkXMHxsBp+&#10;g3AeWWNlmRTcyMF89jKYYqJtx3tqU5+LEMIuQQWF93UipcsKMuhGtiYO3MU2Bn2ATS51g10IN5V8&#10;j6IvabDk0FBgTcuCsmv6ZxSsO+wWH/Fvu71elrfzYbw7bWNS6u21X/yA8NT7p/jh3ugw/3M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pxD+sQAAADdAAAA&#10;DwAAAAAAAAAAAAAAAACqAgAAZHJzL2Rvd25yZXYueG1sUEsFBgAAAAAEAAQA+gAAAJsDAAAAAA==&#10;">
                  <v:shape id="Freeform 1145" o:spid="_x0000_s1092" style="position:absolute;left:1927;top:8048;width:1746;height:921;visibility:visible;mso-wrap-style:square;v-text-anchor:top" coordsize="1746,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vr8YA&#10;AADdAAAADwAAAGRycy9kb3ducmV2LnhtbESPQWvCQBCF7wX/wzJCb3WjSCipqxRB9CCItgd7G7LT&#10;bGp2NmY3mv5751DobYb35r1vFqvBN+pGXawDG5hOMlDEZbA1VwY+PzYvr6BiQrbYBCYDvxRhtRw9&#10;LbCw4c5Hup1SpSSEY4EGXEptoXUsHXmMk9ASi/YdOo9J1q7StsO7hPtGz7Is1x5rlgaHLa0dlZdT&#10;7w20ye0vTX74ulp/iNnPrD+ft70xz+Ph/Q1UoiH9m/+ud1bw57nwyzcyg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lvr8YAAADdAAAADwAAAAAAAAAAAAAAAACYAgAAZHJz&#10;L2Rvd25yZXYueG1sUEsFBgAAAAAEAAQA9QAAAIsDAAAAAA==&#10;" path="m873,l,461,873,921,1746,461,873,xe" filled="f">
                    <v:path arrowok="t" o:connecttype="custom" o:connectlocs="873,8048;0,8509;873,8969;1746,8509;873,8048" o:connectangles="0,0,0,0,0"/>
                  </v:shape>
                </v:group>
                <v:group id="Group 1142" o:spid="_x0000_s1093" style="position:absolute;left:2798;top:7515;width:8;height:434" coordorigin="2798,7515" coordsize="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aFQcMAAADdAAAADwAAAGRycy9kb3ducmV2LnhtbERPS4vCMBC+C/6HMII3&#10;Tau7snSNIqLiQRZ8wLK3oRnbYjMpTWzrv98Igrf5+J4zX3amFA3VrrCsIB5HIIhTqwvOFFzO29EX&#10;COeRNZaWScGDHCwX/d4cE21bPlJz8pkIIewSVJB7XyVSujQng25sK+LAXW1t0AdYZ1LX2IZwU8pJ&#10;FM2kwYJDQ44VrXNKb6e7UbBrsV1N401zuF3Xj7/z58/vISalhoNu9Q3CU+ff4pd7r8P8j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hoVBwwAAAN0AAAAP&#10;AAAAAAAAAAAAAAAAAKoCAABkcnMvZG93bnJldi54bWxQSwUGAAAAAAQABAD6AAAAmgMAAAAA&#10;">
                  <v:shape id="Freeform 1143" o:spid="_x0000_s1094" style="position:absolute;left:2798;top:7515;width:8;height:434;visibility:visible;mso-wrap-style:square;v-text-anchor:top" coordsize="8,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I8QA&#10;AADdAAAADwAAAGRycy9kb3ducmV2LnhtbERPS2sCMRC+F/ofwhS81Wx9LLIapS0IQg+1Wu9jMvto&#10;N5NlE3e3/74RBG/z8T1ntRlsLTpqfeVYwcs4AUGsnam4UPB93D4vQPiAbLB2TAr+yMNm/fiwwsy4&#10;nr+oO4RCxBD2GSooQ2gyKb0uyaIfu4Y4crlrLYYI20KaFvsYbms5SZJUWqw4NpTY0HtJ+vdwsQrS&#10;fH6anbed7vVxv//8mQ/5x/RNqdHT8LoEEWgId/HNvTNx/iydwPWbeIJ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7yPEAAAA3QAAAA8AAAAAAAAAAAAAAAAAmAIAAGRycy9k&#10;b3ducmV2LnhtbFBLBQYAAAAABAAEAPUAAACJAwAAAAA=&#10;" path="m,l7,433e" filled="f" strokeweight="1pt">
                    <v:path arrowok="t" o:connecttype="custom" o:connectlocs="0,7515;7,7948" o:connectangles="0,0"/>
                  </v:shape>
                </v:group>
                <v:group id="Group 1140" o:spid="_x0000_s1095" style="position:absolute;left:2745;top:7927;width:120;height:121" coordorigin="2745,7927"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shape id="Freeform 1141" o:spid="_x0000_s1096" style="position:absolute;left:2745;top:7927;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DvsMA&#10;AADdAAAADwAAAGRycy9kb3ducmV2LnhtbERPS2vCQBC+F/wPywi9lLqJiJTUjUjEUnuyael5yE6T&#10;kOxsyK55/PuuUPA2H99zdvvJtGKg3tWWFcSrCARxYXXNpYLvr9PzCwjnkTW2lknBTA726eJhh4m2&#10;I3/SkPtShBB2CSqovO8SKV1RkUG3sh1x4H5tb9AH2JdS9ziGcNPKdRRtpcGaQ0OFHWUVFU1+NQou&#10;Wf4UuXVzYj7+mPkQn+e3j06px+V0eAXhafJ38b/7XYf5m+0Gbt+EE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5DvsMAAADdAAAADwAAAAAAAAAAAAAAAACYAgAAZHJzL2Rv&#10;d25yZXYueG1sUEsFBgAAAAAEAAQA9QAAAIgDAAAAAA==&#10;" path="m120,l,2,62,121,120,xe" fillcolor="black" stroked="f">
                    <v:path arrowok="t" o:connecttype="custom" o:connectlocs="120,7927;0,7929;62,8048;120,7927" o:connectangles="0,0,0,0"/>
                  </v:shape>
                </v:group>
                <v:group id="Group 1138" o:spid="_x0000_s1097" style="position:absolute;left:2806;top:8969;width:2;height:299" coordorigin="2806,8969" coordsize="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2DQsUAAADdAAAADwAAAGRycy9kb3ducmV2LnhtbERPS2vCQBC+F/wPywi9&#10;1U20ikRXEamlh1BoIpTehuyYBLOzIbvN4993C4Xe5uN7zv44mkb01LnasoJ4EYEgLqyuuVRwzS9P&#10;WxDOI2tsLJOCiRwcD7OHPSbaDvxBfeZLEULYJaig8r5NpHRFRQbdwrbEgbvZzqAPsCul7nAI4aaR&#10;yyjaSIM1h4YKWzpXVNyzb6PgdcDhtIpf+vR+O09f+fr9M41Jqcf5eNqB8DT6f/Gf+02H+c+b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9g0LFAAAA3QAA&#10;AA8AAAAAAAAAAAAAAAAAqgIAAGRycy9kb3ducmV2LnhtbFBLBQYAAAAABAAEAPoAAACcAwAAAAA=&#10;">
                  <v:shape id="Freeform 1139" o:spid="_x0000_s1098" style="position:absolute;left:2806;top:8969;width:2;height:299;visibility:visible;mso-wrap-style:square;v-text-anchor:top" coordsize="1,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YWB8IA&#10;AADdAAAADwAAAGRycy9kb3ducmV2LnhtbERP24rCMBB9X/Afwgj7tqZeKEs1igiKLIi71Q8YmrGp&#10;NpPaRK1/bxYW9m0O5zqzRWdrcafWV44VDAcJCOLC6YpLBcfD+uMThA/IGmvHpOBJHhbz3tsMM+0e&#10;/EP3PJQihrDPUIEJocmk9IUhi37gGuLInVxrMUTYllK3+IjhtpajJEmlxYpjg8GGVoaKS36zCs7N&#10;bTlycm/dxIy/d/Zy3WD+pdR7v1tOQQTqwr/4z73Vcf4kTeH3m3i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BhYHwgAAAN0AAAAPAAAAAAAAAAAAAAAAAJgCAABkcnMvZG93&#10;bnJldi54bWxQSwUGAAAAAAQABAD1AAAAhwMAAAAA&#10;" path="m,l1,299e" filled="f" strokeweight="1pt">
                    <v:path arrowok="t" o:connecttype="custom" o:connectlocs="0,8969;2,9268" o:connectangles="0,0"/>
                  </v:shape>
                </v:group>
                <v:group id="Group 1136" o:spid="_x0000_s1099" style="position:absolute;left:2747;top:9248;width:120;height:121" coordorigin="2747,9248"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O4rsQAAADdAAAADwAAAGRycy9kb3ducmV2LnhtbERPS2vCQBC+F/oflil4&#10;001qjZK6ikhbPIjgA6S3ITsmwexsyG6T+O9dQehtPr7nzJe9qURLjSstK4hHEQjizOqScwWn4/dw&#10;BsJ5ZI2VZVJwIwfLxevLHFNtO95Te/C5CCHsUlRQeF+nUrqsIINuZGviwF1sY9AH2ORSN9iFcFPJ&#10;9yhKpMGSQ0OBNa0Lyq6HP6Pgp8NuNY6/2u31sr79Hie78zYmpQZv/eoThKfe/4uf7o0O8z+SK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iO4rsQAAADdAAAA&#10;DwAAAAAAAAAAAAAAAACqAgAAZHJzL2Rvd25yZXYueG1sUEsFBgAAAAAEAAQA+gAAAJsDAAAAAA==&#10;">
                  <v:shape id="Freeform 1137" o:spid="_x0000_s1100" style="position:absolute;left:2747;top:9248;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Ju8UA&#10;AADdAAAADwAAAGRycy9kb3ducmV2LnhtbESPQWvCQBCF74X+h2UKXorZKEUkdRVRlNaTpsXzkJ0m&#10;wexsyK6a/PvOQfA2w3vz3jeLVe8adaMu1J4NTJIUFHHhbc2lgd+f3XgOKkRki41nMjBQgNXy9WWB&#10;mfV3PtEtj6WSEA4ZGqhibDOtQ1GRw5D4lli0P985jLJ2pbYd3iXcNXqapjPtsGZpqLClTUXFJb86&#10;A8dN/p6G6WXHvD27YT35HvaH1pjRW7/+BBWpj0/z4/rLCv7HTHD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0m7xQAAAN0AAAAPAAAAAAAAAAAAAAAAAJgCAABkcnMv&#10;ZG93bnJldi54bWxQSwUGAAAAAAQABAD1AAAAigMAAAAA&#10;" path="m120,l,,60,120,120,xe" fillcolor="black" stroked="f">
                    <v:path arrowok="t" o:connecttype="custom" o:connectlocs="120,9248;0,9248;60,9368;120,9248" o:connectangles="0,0,0,0"/>
                  </v:shape>
                </v:group>
                <v:group id="Group 1134" o:spid="_x0000_s1101" style="position:absolute;left:1757;top:9368;width:2161;height:375" coordorigin="1757,9368" coordsize="2161,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CJR8QAAADdAAAADwAAAGRycy9kb3ducmV2LnhtbERPS2vCQBC+F/oflil4&#10;001qDZq6ikhbPIjgA6S3ITsmwexsyG6T+O9dQehtPr7nzJe9qURLjSstK4hHEQjizOqScwWn4/dw&#10;CsJ5ZI2VZVJwIwfLxevLHFNtO95Te/C5CCHsUlRQeF+nUrqsIINuZGviwF1sY9AH2ORSN9iFcFPJ&#10;9yhKpMGSQ0OBNa0Lyq6HP6Pgp8NuNY6/2u31sr79Hie78zYmpQZv/eoThKfe/4uf7o0O8z+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PCJR8QAAADdAAAA&#10;DwAAAAAAAAAAAAAAAACqAgAAZHJzL2Rvd25yZXYueG1sUEsFBgAAAAAEAAQA+gAAAJsDAAAAAA==&#10;">
                  <v:shape id="Freeform 1135" o:spid="_x0000_s1102" style="position:absolute;left:1757;top:9368;width:2161;height:375;visibility:visible;mso-wrap-style:square;v-text-anchor:top" coordsize="216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HZLcUA&#10;AADdAAAADwAAAGRycy9kb3ducmV2LnhtbESP3WrCQBCF7wu+wzJC7+pGK1aiq9iCUArS+vMAQ3ZM&#10;gtnZsLvGtE/vXAi9m+GcOeeb5bp3jeooxNqzgfEoA0VceFtzaeB03L7MQcWEbLHxTAZ+KcJ6NXha&#10;Ym79jffUHVKpJIRjjgaqlNpc61hU5DCOfEss2tkHh0nWUGob8CbhrtGTLJtphzVLQ4UtfVRUXA5X&#10;Z2By+UqOXsff3u/fQz/76352WhvzPOw3C1CJ+vRvflx/WsGfvgm/fCM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dktxQAAAN0AAAAPAAAAAAAAAAAAAAAAAJgCAABkcnMv&#10;ZG93bnJldi54bWxQSwUGAAAAAAQABAD1AAAAigMAAAAA&#10;" path="m,375r2161,l2161,,,,,375xe" filled="f">
                    <v:path arrowok="t" o:connecttype="custom" o:connectlocs="0,9743;2161,9743;2161,9368;0,9368;0,9743" o:connectangles="0,0,0,0,0"/>
                  </v:shape>
                </v:group>
                <v:group id="Group 1132" o:spid="_x0000_s1103" style="position:absolute;left:2806;top:9743;width:2;height:398" coordorigin="2806,9743" coordsize="2,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8TnMQAAADdAAAADwAAAGRycy9kb3ducmV2LnhtbERPTWvCQBC9F/wPywje&#10;dBNtbYmuIqLFgwhqoXgbsmMSzM6G7JrEf+8WhN7m8T5nvuxMKRqqXWFZQTyKQBCnVhecKfg5b4df&#10;IJxH1lhaJgUPcrBc9N7mmGjb8pGak89ECGGXoILc+yqR0qU5GXQjWxEH7mprgz7AOpO6xjaEm1KO&#10;o2gqDRYcGnKsaJ1TejvdjYLvFtvVJN40+9t1/bicPw6/+5iUGvS71QyEp87/i1/unQ7z3z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18TnMQAAADdAAAA&#10;DwAAAAAAAAAAAAAAAACqAgAAZHJzL2Rvd25yZXYueG1sUEsFBgAAAAAEAAQA+gAAAJsDAAAAAA==&#10;">
                  <v:shape id="Freeform 1133" o:spid="_x0000_s1104" style="position:absolute;left:2806;top:9743;width:2;height:398;visibility:visible;mso-wrap-style:square;v-text-anchor:top" coordsize="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MIA&#10;AADdAAAADwAAAGRycy9kb3ducmV2LnhtbERPS4vCMBC+C/6HMMJeRJMVV0s1iiwIe3R9HLwNzdgW&#10;m0ltYq3/3ggLe5uP7znLdWcr0VLjS8caPscKBHHmTMm5huNhO0pA+IBssHJMGp7kYb3q95aYGvfg&#10;X2r3IRcxhH2KGooQ6lRKnxVk0Y9dTRy5i2sshgibXJoGHzHcVnKi1ExaLDk2FFjTd0HZdX+3GhK5&#10;U84kZzP/Og2VO+7O7c3UWn8Mus0CRKAu/Iv/3D8mzp/OJ/D+Jp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iFj8wgAAAN0AAAAPAAAAAAAAAAAAAAAAAJgCAABkcnMvZG93&#10;bnJldi54bWxQSwUGAAAAAAQABAD1AAAAhwMAAAAA&#10;" path="m,l,398e" filled="f" strokeweight="1pt">
                    <v:path arrowok="t" o:connecttype="custom" o:connectlocs="0,9743;0,10141" o:connectangles="0,0"/>
                  </v:shape>
                </v:group>
                <v:group id="Group 1130" o:spid="_x0000_s1105" style="position:absolute;left:2746;top:10121;width:120;height:120" coordorigin="2746,10121"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EocMQAAADdAAAADwAAAGRycy9kb3ducmV2LnhtbERPTWvCQBC9F/wPywje&#10;dBO1WqKriKh4kEK1UHobsmMSzM6G7JrEf+8WhN7m8T5nue5MKRqqXWFZQTyKQBCnVhecKfi+7Icf&#10;IJxH1lhaJgUPcrBe9d6WmGjb8hc1Z5+JEMIuQQW591UipUtzMuhGtiIO3NXWBn2AdSZ1jW0IN6Uc&#10;R9FMGiw4NORY0Tan9Ha+GwWHFtvNJN41p9t1+/i9vH/+nGJSatDvNgsQnjr/L365jzrMn84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MEocMQAAADdAAAA&#10;DwAAAAAAAAAAAAAAAACqAgAAZHJzL2Rvd25yZXYueG1sUEsFBgAAAAAEAAQA+gAAAJsDAAAAAA==&#10;">
                  <v:shape id="Freeform 1131" o:spid="_x0000_s1106" style="position:absolute;left:2746;top:10121;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vc8YA&#10;AADdAAAADwAAAGRycy9kb3ducmV2LnhtbERP22rCQBB9F/oPyxR8Ed0o0krqKkUMSNVSL9g+Dtlp&#10;EpqdDdk1iX/fFQp9m8O5znzZmVI0VLvCsoLxKAJBnFpdcKbgfEqGMxDOI2ssLZOCGzlYLh56c4y1&#10;bflAzdFnIoSwi1FB7n0VS+nSnAy6ka2IA/dta4M+wDqTusY2hJtSTqLoSRosODTkWNEqp/TneDUK&#10;3pLk8jHel82nXc+2XzxoD7v3Vqn+Y/f6AsJT5//Ff+6NDvOnz1O4fx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dvc8YAAADdAAAADwAAAAAAAAAAAAAAAACYAgAAZHJz&#10;L2Rvd25yZXYueG1sUEsFBgAAAAAEAAQA9QAAAIsDAAAAAA==&#10;" path="m120,l,,60,120,120,xe" fillcolor="black" stroked="f">
                    <v:path arrowok="t" o:connecttype="custom" o:connectlocs="120,10121;0,10121;60,10241;120,10121" o:connectangles="0,0,0,0"/>
                  </v:shape>
                </v:group>
                <w10:wrap anchorx="page" anchory="page"/>
              </v:group>
            </w:pict>
          </mc:Fallback>
        </mc:AlternateContent>
      </w:r>
      <w:r>
        <w:rPr>
          <w:rFonts w:ascii="Times New Roman"/>
          <w:color w:val="343232"/>
          <w:spacing w:val="-2"/>
        </w:rPr>
        <w:t>No</w:t>
      </w:r>
    </w:p>
    <w:p w:rsidR="00974212" w:rsidRDefault="00974212" w:rsidP="00974212">
      <w:pPr>
        <w:spacing w:before="154"/>
        <w:ind w:left="1117"/>
        <w:rPr>
          <w:rFonts w:ascii="Times New Roman" w:eastAsia="Times New Roman" w:hAnsi="Times New Roman" w:cs="Times New Roman"/>
          <w:sz w:val="20"/>
          <w:szCs w:val="20"/>
        </w:rPr>
      </w:pPr>
      <w:r>
        <w:rPr>
          <w:rFonts w:ascii="Times New Roman"/>
          <w:color w:val="343232"/>
          <w:sz w:val="20"/>
        </w:rPr>
        <w:t>Fill out ODR:</w:t>
      </w:r>
      <w:r>
        <w:rPr>
          <w:rFonts w:ascii="Times New Roman"/>
          <w:color w:val="343232"/>
          <w:spacing w:val="-7"/>
          <w:sz w:val="20"/>
        </w:rPr>
        <w:t xml:space="preserve"> </w:t>
      </w:r>
      <w:r>
        <w:rPr>
          <w:rFonts w:ascii="Times New Roman"/>
          <w:color w:val="343232"/>
          <w:sz w:val="20"/>
        </w:rPr>
        <w:t>Major</w:t>
      </w:r>
    </w:p>
    <w:p w:rsidR="00974212" w:rsidRDefault="00974212" w:rsidP="00974212">
      <w:pPr>
        <w:rPr>
          <w:rFonts w:ascii="Times New Roman" w:eastAsia="Times New Roman" w:hAnsi="Times New Roman" w:cs="Times New Roman"/>
          <w:sz w:val="20"/>
          <w:szCs w:val="20"/>
        </w:rPr>
      </w:pPr>
      <w:r>
        <w:br w:type="column"/>
      </w:r>
    </w:p>
    <w:p w:rsidR="00974212" w:rsidRDefault="00974212" w:rsidP="00974212">
      <w:pPr>
        <w:spacing w:before="158" w:line="244" w:lineRule="auto"/>
        <w:ind w:left="1297" w:right="3949" w:hanging="181"/>
        <w:rPr>
          <w:rFonts w:ascii="Times New Roman" w:eastAsia="Times New Roman" w:hAnsi="Times New Roman" w:cs="Times New Roman"/>
          <w:sz w:val="20"/>
          <w:szCs w:val="20"/>
        </w:rPr>
        <w:sectPr w:rsidR="00974212" w:rsidSect="00F020B3">
          <w:type w:val="continuous"/>
          <w:pgSz w:w="12240" w:h="15840"/>
          <w:pgMar w:top="1500" w:right="500" w:bottom="280" w:left="800" w:header="720" w:footer="576" w:gutter="0"/>
          <w:cols w:num="2" w:space="720" w:equalWidth="0">
            <w:col w:w="2768" w:space="1549"/>
            <w:col w:w="6623"/>
          </w:cols>
          <w:titlePg/>
        </w:sectPr>
      </w:pPr>
      <w:r>
        <w:rPr>
          <w:rFonts w:ascii="Times New Roman"/>
          <w:color w:val="343232"/>
          <w:sz w:val="20"/>
        </w:rPr>
        <w:t>Office confers</w:t>
      </w:r>
      <w:r>
        <w:rPr>
          <w:rFonts w:ascii="Times New Roman"/>
          <w:color w:val="343232"/>
          <w:spacing w:val="-9"/>
          <w:sz w:val="20"/>
        </w:rPr>
        <w:t xml:space="preserve"> </w:t>
      </w:r>
      <w:r>
        <w:rPr>
          <w:rFonts w:ascii="Times New Roman"/>
          <w:color w:val="343232"/>
          <w:sz w:val="20"/>
        </w:rPr>
        <w:t>with</w:t>
      </w:r>
      <w:r>
        <w:rPr>
          <w:rFonts w:ascii="Times New Roman"/>
          <w:color w:val="343232"/>
          <w:w w:val="99"/>
          <w:sz w:val="20"/>
        </w:rPr>
        <w:t xml:space="preserve"> </w:t>
      </w:r>
      <w:r>
        <w:rPr>
          <w:rFonts w:ascii="Times New Roman"/>
          <w:color w:val="343232"/>
          <w:sz w:val="20"/>
        </w:rPr>
        <w:t>staff, if</w:t>
      </w:r>
      <w:r>
        <w:rPr>
          <w:rFonts w:ascii="Times New Roman"/>
          <w:color w:val="343232"/>
          <w:spacing w:val="-9"/>
          <w:sz w:val="20"/>
        </w:rPr>
        <w:t xml:space="preserve"> </w:t>
      </w:r>
      <w:r>
        <w:rPr>
          <w:rFonts w:ascii="Times New Roman"/>
          <w:color w:val="343232"/>
          <w:sz w:val="20"/>
        </w:rPr>
        <w:t>need</w:t>
      </w:r>
    </w:p>
    <w:p w:rsidR="00794799" w:rsidRPr="00C84316" w:rsidRDefault="00794799" w:rsidP="005E5BD2">
      <w:pPr>
        <w:jc w:val="center"/>
        <w:rPr>
          <w:rFonts w:cstheme="minorHAnsi"/>
          <w:b/>
          <w:i/>
          <w:sz w:val="26"/>
          <w:szCs w:val="26"/>
        </w:rPr>
      </w:pPr>
      <w:r w:rsidRPr="00C84316">
        <w:rPr>
          <w:rFonts w:cstheme="minorHAnsi"/>
          <w:b/>
          <w:i/>
          <w:sz w:val="26"/>
          <w:szCs w:val="26"/>
        </w:rPr>
        <w:lastRenderedPageBreak/>
        <w:t>PBIS Weekly Expectations and Self Reflections Record</w:t>
      </w:r>
    </w:p>
    <w:p w:rsidR="00794799" w:rsidRPr="00794799" w:rsidRDefault="00794799" w:rsidP="00794799">
      <w:pPr>
        <w:jc w:val="center"/>
        <w:rPr>
          <w:rFonts w:cstheme="minorHAnsi"/>
          <w:b/>
          <w:sz w:val="10"/>
          <w:szCs w:val="16"/>
        </w:rPr>
      </w:pPr>
    </w:p>
    <w:p w:rsidR="00794799" w:rsidRPr="00C84316" w:rsidRDefault="00794799" w:rsidP="00794799">
      <w:pPr>
        <w:ind w:left="720"/>
        <w:rPr>
          <w:rFonts w:cstheme="minorHAnsi"/>
          <w:sz w:val="16"/>
          <w:szCs w:val="16"/>
        </w:rPr>
      </w:pPr>
      <w:r w:rsidRPr="00C84316">
        <w:rPr>
          <w:rFonts w:cstheme="minorHAnsi"/>
          <w:b/>
          <w:sz w:val="16"/>
          <w:szCs w:val="16"/>
        </w:rPr>
        <w:t xml:space="preserve">Name </w:t>
      </w:r>
      <w:r w:rsidRPr="00C84316">
        <w:rPr>
          <w:rFonts w:cstheme="minorHAnsi"/>
          <w:sz w:val="16"/>
          <w:szCs w:val="16"/>
        </w:rPr>
        <w:t xml:space="preserve">_________________________________________________________  </w:t>
      </w:r>
      <w:r w:rsidRPr="00C84316">
        <w:rPr>
          <w:rFonts w:cstheme="minorHAnsi"/>
          <w:sz w:val="16"/>
          <w:szCs w:val="16"/>
        </w:rPr>
        <w:tab/>
      </w:r>
      <w:r w:rsidRPr="00C84316">
        <w:rPr>
          <w:rFonts w:cstheme="minorHAnsi"/>
          <w:b/>
          <w:sz w:val="18"/>
          <w:szCs w:val="16"/>
        </w:rPr>
        <w:t xml:space="preserve">Teacher </w:t>
      </w:r>
      <w:r w:rsidRPr="00C84316">
        <w:rPr>
          <w:rFonts w:cstheme="minorHAnsi"/>
          <w:sz w:val="16"/>
          <w:szCs w:val="16"/>
        </w:rPr>
        <w:t>______________________________________</w:t>
      </w:r>
      <w:r w:rsidRPr="00C84316">
        <w:rPr>
          <w:rFonts w:cstheme="minorHAnsi"/>
          <w:sz w:val="16"/>
          <w:szCs w:val="16"/>
        </w:rPr>
        <w:tab/>
      </w:r>
      <w:r w:rsidRPr="00C84316">
        <w:rPr>
          <w:rFonts w:cstheme="minorHAnsi"/>
          <w:sz w:val="16"/>
          <w:szCs w:val="16"/>
        </w:rPr>
        <w:tab/>
      </w:r>
      <w:r w:rsidRPr="00C84316">
        <w:rPr>
          <w:rFonts w:cstheme="minorHAnsi"/>
          <w:sz w:val="16"/>
          <w:szCs w:val="16"/>
        </w:rPr>
        <w:tab/>
      </w:r>
      <w:r w:rsidRPr="00C84316">
        <w:rPr>
          <w:rFonts w:cstheme="minorHAnsi"/>
          <w:sz w:val="16"/>
          <w:szCs w:val="16"/>
        </w:rPr>
        <w:tab/>
      </w:r>
      <w:r w:rsidRPr="00C84316">
        <w:rPr>
          <w:rFonts w:cstheme="minorHAnsi"/>
          <w:b/>
          <w:sz w:val="16"/>
          <w:szCs w:val="16"/>
        </w:rPr>
        <w:t>Week of</w:t>
      </w:r>
      <w:r w:rsidRPr="00C84316">
        <w:rPr>
          <w:rFonts w:cstheme="minorHAnsi"/>
          <w:sz w:val="16"/>
          <w:szCs w:val="16"/>
        </w:rPr>
        <w:t xml:space="preserve"> ______________</w:t>
      </w:r>
    </w:p>
    <w:p w:rsidR="00794799" w:rsidRPr="00C84316" w:rsidRDefault="00794799" w:rsidP="00794799">
      <w:pPr>
        <w:rPr>
          <w:rFonts w:cstheme="minorHAnsi"/>
          <w:sz w:val="16"/>
          <w:szCs w:val="16"/>
        </w:rPr>
      </w:pPr>
    </w:p>
    <w:tbl>
      <w:tblPr>
        <w:tblW w:w="1449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
        <w:gridCol w:w="2849"/>
        <w:gridCol w:w="2698"/>
        <w:gridCol w:w="2698"/>
        <w:gridCol w:w="2773"/>
        <w:gridCol w:w="2698"/>
      </w:tblGrid>
      <w:tr w:rsidR="00794799" w:rsidRPr="00C84316" w:rsidTr="00B72EF7">
        <w:trPr>
          <w:cantSplit/>
          <w:trHeight w:val="296"/>
        </w:trPr>
        <w:tc>
          <w:tcPr>
            <w:tcW w:w="774" w:type="dxa"/>
            <w:shd w:val="clear" w:color="auto" w:fill="E0E0E0"/>
            <w:textDirection w:val="btLr"/>
          </w:tcPr>
          <w:p w:rsidR="00794799" w:rsidRPr="00C84316" w:rsidRDefault="00794799" w:rsidP="008925C0">
            <w:pPr>
              <w:ind w:left="113" w:right="113"/>
              <w:rPr>
                <w:rFonts w:cstheme="minorHAnsi"/>
                <w:b/>
                <w:sz w:val="16"/>
                <w:szCs w:val="16"/>
              </w:rPr>
            </w:pPr>
          </w:p>
        </w:tc>
        <w:tc>
          <w:tcPr>
            <w:tcW w:w="2849" w:type="dxa"/>
            <w:shd w:val="clear" w:color="auto" w:fill="E0E0E0"/>
            <w:vAlign w:val="center"/>
          </w:tcPr>
          <w:p w:rsidR="00794799" w:rsidRPr="00C84316" w:rsidRDefault="00794799" w:rsidP="008925C0">
            <w:pPr>
              <w:jc w:val="center"/>
              <w:rPr>
                <w:rFonts w:cstheme="minorHAnsi"/>
                <w:b/>
                <w:sz w:val="16"/>
                <w:szCs w:val="16"/>
              </w:rPr>
            </w:pPr>
            <w:r w:rsidRPr="00C84316">
              <w:rPr>
                <w:rFonts w:cstheme="minorHAnsi"/>
                <w:b/>
                <w:sz w:val="16"/>
                <w:szCs w:val="16"/>
              </w:rPr>
              <w:t>Monday</w:t>
            </w:r>
          </w:p>
        </w:tc>
        <w:tc>
          <w:tcPr>
            <w:tcW w:w="2698" w:type="dxa"/>
            <w:shd w:val="clear" w:color="auto" w:fill="E0E0E0"/>
            <w:vAlign w:val="center"/>
          </w:tcPr>
          <w:p w:rsidR="00794799" w:rsidRPr="00C84316" w:rsidRDefault="00794799" w:rsidP="008925C0">
            <w:pPr>
              <w:jc w:val="center"/>
              <w:rPr>
                <w:rFonts w:cstheme="minorHAnsi"/>
                <w:b/>
                <w:sz w:val="16"/>
                <w:szCs w:val="16"/>
              </w:rPr>
            </w:pPr>
            <w:r w:rsidRPr="00C84316">
              <w:rPr>
                <w:rFonts w:cstheme="minorHAnsi"/>
                <w:b/>
                <w:sz w:val="16"/>
                <w:szCs w:val="16"/>
              </w:rPr>
              <w:t>Tuesday</w:t>
            </w:r>
          </w:p>
        </w:tc>
        <w:tc>
          <w:tcPr>
            <w:tcW w:w="2698" w:type="dxa"/>
            <w:shd w:val="clear" w:color="auto" w:fill="E0E0E0"/>
            <w:vAlign w:val="center"/>
          </w:tcPr>
          <w:p w:rsidR="00794799" w:rsidRPr="00C84316" w:rsidRDefault="00794799" w:rsidP="008925C0">
            <w:pPr>
              <w:jc w:val="center"/>
              <w:rPr>
                <w:rFonts w:cstheme="minorHAnsi"/>
                <w:b/>
                <w:sz w:val="16"/>
                <w:szCs w:val="16"/>
              </w:rPr>
            </w:pPr>
            <w:r w:rsidRPr="00C84316">
              <w:rPr>
                <w:rFonts w:cstheme="minorHAnsi"/>
                <w:b/>
                <w:sz w:val="16"/>
                <w:szCs w:val="16"/>
              </w:rPr>
              <w:t>Wednesday</w:t>
            </w:r>
          </w:p>
        </w:tc>
        <w:tc>
          <w:tcPr>
            <w:tcW w:w="2773" w:type="dxa"/>
            <w:shd w:val="clear" w:color="auto" w:fill="E0E0E0"/>
            <w:vAlign w:val="center"/>
          </w:tcPr>
          <w:p w:rsidR="00794799" w:rsidRPr="00C84316" w:rsidRDefault="00794799" w:rsidP="008925C0">
            <w:pPr>
              <w:jc w:val="center"/>
              <w:rPr>
                <w:rFonts w:cstheme="minorHAnsi"/>
                <w:b/>
                <w:sz w:val="16"/>
                <w:szCs w:val="16"/>
              </w:rPr>
            </w:pPr>
            <w:r w:rsidRPr="00C84316">
              <w:rPr>
                <w:rFonts w:cstheme="minorHAnsi"/>
                <w:b/>
                <w:sz w:val="16"/>
                <w:szCs w:val="16"/>
              </w:rPr>
              <w:t>Thursday</w:t>
            </w:r>
          </w:p>
        </w:tc>
        <w:tc>
          <w:tcPr>
            <w:tcW w:w="2698" w:type="dxa"/>
            <w:shd w:val="clear" w:color="auto" w:fill="E0E0E0"/>
            <w:vAlign w:val="center"/>
          </w:tcPr>
          <w:p w:rsidR="00794799" w:rsidRPr="00C84316" w:rsidRDefault="00794799" w:rsidP="008925C0">
            <w:pPr>
              <w:jc w:val="center"/>
              <w:rPr>
                <w:rFonts w:cstheme="minorHAnsi"/>
                <w:b/>
                <w:sz w:val="16"/>
                <w:szCs w:val="16"/>
              </w:rPr>
            </w:pPr>
            <w:r w:rsidRPr="00C84316">
              <w:rPr>
                <w:rFonts w:cstheme="minorHAnsi"/>
                <w:b/>
                <w:sz w:val="16"/>
                <w:szCs w:val="16"/>
              </w:rPr>
              <w:t>Friday</w:t>
            </w:r>
          </w:p>
        </w:tc>
      </w:tr>
      <w:tr w:rsidR="00794799" w:rsidRPr="00C84316" w:rsidTr="00B72EF7">
        <w:trPr>
          <w:cantSplit/>
          <w:trHeight w:val="3284"/>
        </w:trPr>
        <w:tc>
          <w:tcPr>
            <w:tcW w:w="774" w:type="dxa"/>
            <w:textDirection w:val="btLr"/>
          </w:tcPr>
          <w:p w:rsidR="00794799" w:rsidRPr="00C84316" w:rsidRDefault="00794799" w:rsidP="008925C0">
            <w:pPr>
              <w:ind w:left="113" w:right="113"/>
              <w:jc w:val="center"/>
              <w:rPr>
                <w:rFonts w:cstheme="minorHAnsi"/>
                <w:b/>
                <w:szCs w:val="16"/>
              </w:rPr>
            </w:pPr>
            <w:r w:rsidRPr="00C84316">
              <w:rPr>
                <w:rFonts w:cstheme="minorHAnsi"/>
                <w:b/>
                <w:szCs w:val="16"/>
              </w:rPr>
              <w:t>I followed directions well today.</w:t>
            </w:r>
          </w:p>
          <w:p w:rsidR="00794799" w:rsidRPr="00C84316" w:rsidRDefault="00794799" w:rsidP="008925C0">
            <w:pPr>
              <w:ind w:left="113" w:right="113"/>
              <w:jc w:val="center"/>
              <w:rPr>
                <w:rFonts w:cstheme="minorHAnsi"/>
                <w:b/>
                <w:szCs w:val="16"/>
              </w:rPr>
            </w:pPr>
            <w:r w:rsidRPr="00C84316">
              <w:rPr>
                <w:rFonts w:cstheme="minorHAnsi"/>
                <w:b/>
                <w:szCs w:val="16"/>
              </w:rPr>
              <w:t>(Self-Directed &amp; Respectful)</w:t>
            </w:r>
          </w:p>
        </w:tc>
        <w:tc>
          <w:tcPr>
            <w:tcW w:w="2849"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773"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r>
      <w:tr w:rsidR="00794799" w:rsidRPr="00C84316" w:rsidTr="00B72EF7">
        <w:trPr>
          <w:cantSplit/>
          <w:trHeight w:val="3284"/>
        </w:trPr>
        <w:tc>
          <w:tcPr>
            <w:tcW w:w="774" w:type="dxa"/>
            <w:textDirection w:val="btLr"/>
          </w:tcPr>
          <w:p w:rsidR="00794799" w:rsidRPr="00C84316" w:rsidRDefault="00794799" w:rsidP="008925C0">
            <w:pPr>
              <w:ind w:left="113" w:right="113"/>
              <w:jc w:val="center"/>
              <w:rPr>
                <w:rFonts w:cstheme="minorHAnsi"/>
                <w:b/>
                <w:szCs w:val="16"/>
              </w:rPr>
            </w:pPr>
            <w:r w:rsidRPr="00C84316">
              <w:rPr>
                <w:rFonts w:cstheme="minorHAnsi"/>
                <w:b/>
                <w:szCs w:val="16"/>
              </w:rPr>
              <w:t>I spent my time well today.</w:t>
            </w:r>
          </w:p>
          <w:p w:rsidR="00794799" w:rsidRPr="00C84316" w:rsidRDefault="00794799" w:rsidP="008925C0">
            <w:pPr>
              <w:ind w:left="113" w:right="113"/>
              <w:jc w:val="center"/>
              <w:rPr>
                <w:rFonts w:cstheme="minorHAnsi"/>
                <w:b/>
                <w:szCs w:val="16"/>
              </w:rPr>
            </w:pPr>
            <w:r w:rsidRPr="00C84316">
              <w:rPr>
                <w:rFonts w:cstheme="minorHAnsi"/>
                <w:b/>
                <w:szCs w:val="16"/>
              </w:rPr>
              <w:t>(On-Task &amp; Attentive)</w:t>
            </w:r>
          </w:p>
        </w:tc>
        <w:tc>
          <w:tcPr>
            <w:tcW w:w="2849"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773"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r>
      <w:tr w:rsidR="00794799" w:rsidRPr="00C84316" w:rsidTr="00B72EF7">
        <w:trPr>
          <w:cantSplit/>
          <w:trHeight w:val="3284"/>
        </w:trPr>
        <w:tc>
          <w:tcPr>
            <w:tcW w:w="774" w:type="dxa"/>
            <w:textDirection w:val="btLr"/>
          </w:tcPr>
          <w:p w:rsidR="00794799" w:rsidRPr="00C84316" w:rsidRDefault="00794799" w:rsidP="008925C0">
            <w:pPr>
              <w:ind w:left="113" w:right="113"/>
              <w:jc w:val="center"/>
              <w:rPr>
                <w:rFonts w:cstheme="minorHAnsi"/>
                <w:b/>
                <w:szCs w:val="16"/>
              </w:rPr>
            </w:pPr>
            <w:r w:rsidRPr="00C84316">
              <w:rPr>
                <w:rFonts w:cstheme="minorHAnsi"/>
                <w:b/>
                <w:szCs w:val="16"/>
              </w:rPr>
              <w:t>I was a peaceful person today.</w:t>
            </w:r>
          </w:p>
          <w:p w:rsidR="00794799" w:rsidRPr="00C84316" w:rsidRDefault="00794799" w:rsidP="008925C0">
            <w:pPr>
              <w:ind w:left="113" w:right="113"/>
              <w:jc w:val="center"/>
              <w:rPr>
                <w:rFonts w:cstheme="minorHAnsi"/>
                <w:b/>
                <w:szCs w:val="16"/>
              </w:rPr>
            </w:pPr>
            <w:r w:rsidRPr="00C84316">
              <w:rPr>
                <w:rFonts w:cstheme="minorHAnsi"/>
                <w:b/>
                <w:szCs w:val="16"/>
              </w:rPr>
              <w:t>(Self-Directed and Respectful)</w:t>
            </w:r>
          </w:p>
        </w:tc>
        <w:tc>
          <w:tcPr>
            <w:tcW w:w="2849"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773"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c>
          <w:tcPr>
            <w:tcW w:w="2698" w:type="dxa"/>
          </w:tcPr>
          <w:p w:rsidR="00794799" w:rsidRPr="00794799" w:rsidRDefault="00794799" w:rsidP="008925C0">
            <w:pPr>
              <w:jc w:val="center"/>
              <w:rPr>
                <w:rFonts w:cstheme="minorHAnsi"/>
                <w:sz w:val="12"/>
                <w:szCs w:val="16"/>
              </w:rPr>
            </w:pPr>
          </w:p>
          <w:p w:rsidR="00794799" w:rsidRPr="00C84316" w:rsidRDefault="00794799" w:rsidP="008925C0">
            <w:pPr>
              <w:jc w:val="center"/>
              <w:rPr>
                <w:rFonts w:cstheme="minorHAnsi"/>
                <w:b/>
                <w:sz w:val="16"/>
                <w:szCs w:val="16"/>
              </w:rPr>
            </w:pPr>
            <w:r w:rsidRPr="00C84316">
              <w:rPr>
                <w:rFonts w:cstheme="minorHAnsi"/>
                <w:b/>
                <w:sz w:val="16"/>
                <w:szCs w:val="16"/>
              </w:rPr>
              <w:t>Yes                    No</w:t>
            </w:r>
          </w:p>
          <w:p w:rsidR="00794799" w:rsidRPr="00C84316" w:rsidRDefault="00794799" w:rsidP="008925C0">
            <w:pPr>
              <w:rPr>
                <w:rFonts w:cstheme="minorHAnsi"/>
                <w:sz w:val="16"/>
                <w:szCs w:val="16"/>
              </w:rPr>
            </w:pPr>
            <w:r w:rsidRPr="00C84316">
              <w:rPr>
                <w:rFonts w:cstheme="minorHAnsi"/>
                <w:sz w:val="16"/>
                <w:szCs w:val="16"/>
              </w:rPr>
              <w:t>Student Comments:</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 xml:space="preserve">_______________________________ </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16"/>
                <w:szCs w:val="16"/>
              </w:rPr>
            </w:pPr>
          </w:p>
          <w:p w:rsidR="00794799" w:rsidRPr="00C84316" w:rsidRDefault="00794799" w:rsidP="008925C0">
            <w:pPr>
              <w:rPr>
                <w:rFonts w:cstheme="minorHAnsi"/>
                <w:sz w:val="16"/>
                <w:szCs w:val="16"/>
              </w:rPr>
            </w:pPr>
            <w:r w:rsidRPr="00C84316">
              <w:rPr>
                <w:rFonts w:cstheme="minorHAnsi"/>
                <w:sz w:val="16"/>
                <w:szCs w:val="16"/>
              </w:rPr>
              <w:t>_______________________________</w:t>
            </w:r>
          </w:p>
          <w:p w:rsidR="00794799" w:rsidRPr="00C84316" w:rsidRDefault="00794799" w:rsidP="008925C0">
            <w:pPr>
              <w:rPr>
                <w:rFonts w:cstheme="minorHAnsi"/>
                <w:sz w:val="8"/>
                <w:szCs w:val="16"/>
              </w:rPr>
            </w:pPr>
          </w:p>
          <w:p w:rsidR="00794799" w:rsidRPr="00C84316" w:rsidRDefault="00794799" w:rsidP="008925C0">
            <w:pPr>
              <w:rPr>
                <w:rFonts w:cstheme="minorHAnsi"/>
                <w:sz w:val="16"/>
                <w:szCs w:val="16"/>
              </w:rPr>
            </w:pPr>
            <w:r w:rsidRPr="00C84316">
              <w:rPr>
                <w:rFonts w:cstheme="minorHAnsi"/>
                <w:sz w:val="16"/>
                <w:szCs w:val="16"/>
              </w:rPr>
              <w:t>Teacher Initials:  ______</w:t>
            </w:r>
          </w:p>
        </w:tc>
      </w:tr>
    </w:tbl>
    <w:p w:rsidR="00794799" w:rsidRDefault="00794799" w:rsidP="00F020B3">
      <w:pPr>
        <w:rPr>
          <w:rFonts w:cstheme="minorHAnsi"/>
          <w:sz w:val="2"/>
          <w:szCs w:val="16"/>
        </w:rPr>
        <w:sectPr w:rsidR="00794799" w:rsidSect="00B72EF7">
          <w:footerReference w:type="default" r:id="rId132"/>
          <w:pgSz w:w="15840" w:h="12240" w:orient="landscape" w:code="1"/>
          <w:pgMar w:top="432" w:right="432" w:bottom="432" w:left="432" w:header="432" w:footer="432" w:gutter="0"/>
          <w:cols w:space="720"/>
          <w:titlePg/>
        </w:sectPr>
      </w:pPr>
    </w:p>
    <w:p w:rsidR="00C84F50" w:rsidRPr="00C84316" w:rsidRDefault="00C84F50" w:rsidP="00F020B3">
      <w:pPr>
        <w:rPr>
          <w:rFonts w:cstheme="minorHAnsi"/>
          <w:b/>
          <w:sz w:val="36"/>
        </w:rPr>
      </w:pPr>
      <w:r w:rsidRPr="00C84316">
        <w:rPr>
          <w:rFonts w:cstheme="minorHAnsi"/>
          <w:noProof/>
        </w:rPr>
        <w:lastRenderedPageBreak/>
        <w:drawing>
          <wp:anchor distT="0" distB="0" distL="114300" distR="114300" simplePos="0" relativeHeight="251717120" behindDoc="1" locked="0" layoutInCell="1" allowOverlap="1" wp14:anchorId="68B2F1D0" wp14:editId="33F3A057">
            <wp:simplePos x="0" y="0"/>
            <wp:positionH relativeFrom="column">
              <wp:posOffset>5600700</wp:posOffset>
            </wp:positionH>
            <wp:positionV relativeFrom="paragraph">
              <wp:posOffset>-114300</wp:posOffset>
            </wp:positionV>
            <wp:extent cx="1371600" cy="13716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84316">
        <w:rPr>
          <w:rFonts w:cstheme="minorHAnsi"/>
          <w:b/>
          <w:sz w:val="36"/>
        </w:rPr>
        <w:t>Restorative Questions</w:t>
      </w:r>
    </w:p>
    <w:p w:rsidR="00C84F50" w:rsidRPr="00C84316" w:rsidRDefault="00C84F50" w:rsidP="00C84F50">
      <w:pPr>
        <w:rPr>
          <w:rFonts w:cstheme="minorHAnsi"/>
        </w:rPr>
      </w:pPr>
    </w:p>
    <w:tbl>
      <w:tblPr>
        <w:tblStyle w:val="TableGrid"/>
        <w:tblW w:w="10710" w:type="dxa"/>
        <w:tblInd w:w="108" w:type="dxa"/>
        <w:tblLook w:val="04A0" w:firstRow="1" w:lastRow="0" w:firstColumn="1" w:lastColumn="0" w:noHBand="0" w:noVBand="1"/>
      </w:tblPr>
      <w:tblGrid>
        <w:gridCol w:w="1204"/>
        <w:gridCol w:w="1667"/>
        <w:gridCol w:w="1137"/>
        <w:gridCol w:w="885"/>
        <w:gridCol w:w="1258"/>
        <w:gridCol w:w="986"/>
        <w:gridCol w:w="1327"/>
        <w:gridCol w:w="579"/>
        <w:gridCol w:w="1667"/>
      </w:tblGrid>
      <w:tr w:rsidR="00C84F50" w:rsidRPr="00C84316" w:rsidTr="00C84F50">
        <w:trPr>
          <w:trHeight w:val="458"/>
        </w:trPr>
        <w:tc>
          <w:tcPr>
            <w:tcW w:w="1197"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Name:</w:t>
            </w:r>
          </w:p>
        </w:tc>
        <w:tc>
          <w:tcPr>
            <w:tcW w:w="2810" w:type="dxa"/>
            <w:gridSpan w:val="2"/>
            <w:tcBorders>
              <w:top w:val="nil"/>
              <w:left w:val="nil"/>
              <w:bottom w:val="single" w:sz="4" w:space="0" w:color="auto"/>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885"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jc w:val="right"/>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Date:</w:t>
            </w:r>
          </w:p>
        </w:tc>
        <w:tc>
          <w:tcPr>
            <w:tcW w:w="1260" w:type="dxa"/>
            <w:tcBorders>
              <w:top w:val="nil"/>
              <w:left w:val="nil"/>
              <w:bottom w:val="single" w:sz="4" w:space="0" w:color="auto"/>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978"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jc w:val="right"/>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Grade:</w:t>
            </w:r>
          </w:p>
        </w:tc>
        <w:tc>
          <w:tcPr>
            <w:tcW w:w="1330" w:type="dxa"/>
            <w:tcBorders>
              <w:top w:val="nil"/>
              <w:left w:val="nil"/>
              <w:bottom w:val="single" w:sz="4" w:space="0" w:color="auto"/>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58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67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458"/>
        </w:trPr>
        <w:tc>
          <w:tcPr>
            <w:tcW w:w="1197"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Teacher:</w:t>
            </w:r>
          </w:p>
        </w:tc>
        <w:tc>
          <w:tcPr>
            <w:tcW w:w="2810" w:type="dxa"/>
            <w:gridSpan w:val="2"/>
            <w:tcBorders>
              <w:top w:val="single" w:sz="4" w:space="0" w:color="auto"/>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885"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jc w:val="right"/>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Time:</w:t>
            </w:r>
          </w:p>
        </w:tc>
        <w:tc>
          <w:tcPr>
            <w:tcW w:w="1260" w:type="dxa"/>
            <w:tcBorders>
              <w:top w:val="single" w:sz="4" w:space="0" w:color="auto"/>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978"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330" w:type="dxa"/>
            <w:tcBorders>
              <w:top w:val="single" w:sz="4" w:space="0" w:color="auto"/>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58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67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70"/>
        </w:trPr>
        <w:tc>
          <w:tcPr>
            <w:tcW w:w="1197"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12"/>
                <w:szCs w:val="28"/>
                <w14:shadow w14:blurRad="50800" w14:dist="38100" w14:dir="2700000" w14:sx="100000" w14:sy="100000" w14:kx="0" w14:ky="0" w14:algn="tl">
                  <w14:srgbClr w14:val="000000">
                    <w14:alpha w14:val="60000"/>
                  </w14:srgbClr>
                </w14:shadow>
              </w:rPr>
            </w:pPr>
          </w:p>
        </w:tc>
        <w:tc>
          <w:tcPr>
            <w:tcW w:w="2810" w:type="dxa"/>
            <w:gridSpan w:val="2"/>
            <w:tcBorders>
              <w:top w:val="single" w:sz="4" w:space="0" w:color="auto"/>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885"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260" w:type="dxa"/>
            <w:tcBorders>
              <w:top w:val="single" w:sz="4" w:space="0" w:color="auto"/>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978"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33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58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c>
          <w:tcPr>
            <w:tcW w:w="1670" w:type="dxa"/>
            <w:tcBorders>
              <w:top w:val="nil"/>
              <w:left w:val="nil"/>
              <w:bottom w:val="nil"/>
              <w:right w:val="nil"/>
            </w:tcBorders>
            <w:vAlign w:val="bottom"/>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7C030A">
        <w:trPr>
          <w:trHeight w:val="1767"/>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What happened?</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986"/>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What were you thinking of at the time?</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986"/>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What have you thought about since?</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986"/>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Who has been affected by what you have done?</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986"/>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r w:rsidRPr="00C84316">
              <w:rPr>
                <w:rFonts w:cstheme="minorHAnsi"/>
                <w:sz w:val="28"/>
                <w:szCs w:val="28"/>
                <w14:shadow w14:blurRad="50800" w14:dist="38100" w14:dir="2700000" w14:sx="100000" w14:sy="100000" w14:kx="0" w14:ky="0" w14:algn="tl">
                  <w14:srgbClr w14:val="000000">
                    <w14:alpha w14:val="60000"/>
                  </w14:srgbClr>
                </w14:shadow>
              </w:rPr>
              <w:t>In what way have they been affected?</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tabs>
                <w:tab w:val="left" w:pos="220"/>
                <w:tab w:val="left" w:pos="720"/>
              </w:tabs>
              <w:autoSpaceDE w:val="0"/>
              <w:autoSpaceDN w:val="0"/>
              <w:adjustRightInd w:val="0"/>
              <w:rPr>
                <w:rFonts w:cstheme="minorHAnsi"/>
                <w:sz w:val="28"/>
                <w:szCs w:val="28"/>
                <w14:shadow w14:blurRad="50800" w14:dist="38100" w14:dir="2700000" w14:sx="100000" w14:sy="100000" w14:kx="0" w14:ky="0" w14:algn="tl">
                  <w14:srgbClr w14:val="000000">
                    <w14:alpha w14:val="60000"/>
                  </w14:srgbClr>
                </w14:shadow>
              </w:rPr>
            </w:pPr>
          </w:p>
        </w:tc>
      </w:tr>
      <w:tr w:rsidR="00C84F50" w:rsidRPr="00C84316" w:rsidTr="00C84F50">
        <w:trPr>
          <w:trHeight w:val="1986"/>
        </w:trPr>
        <w:tc>
          <w:tcPr>
            <w:tcW w:w="2867" w:type="dxa"/>
            <w:gridSpan w:val="2"/>
            <w:tcBorders>
              <w:top w:val="wave" w:sz="6" w:space="0" w:color="auto"/>
              <w:left w:val="wave" w:sz="6" w:space="0" w:color="auto"/>
              <w:bottom w:val="wave" w:sz="6" w:space="0" w:color="auto"/>
              <w:right w:val="wave" w:sz="6" w:space="0" w:color="auto"/>
            </w:tcBorders>
          </w:tcPr>
          <w:p w:rsidR="00C84F50" w:rsidRPr="00C84316" w:rsidRDefault="00C84F50" w:rsidP="00C84F50">
            <w:pPr>
              <w:rPr>
                <w:rFonts w:cstheme="minorHAnsi"/>
              </w:rPr>
            </w:pPr>
            <w:r w:rsidRPr="00C84316">
              <w:rPr>
                <w:rFonts w:cstheme="minorHAnsi"/>
                <w:sz w:val="28"/>
                <w:szCs w:val="28"/>
                <w14:shadow w14:blurRad="50800" w14:dist="38100" w14:dir="2700000" w14:sx="100000" w14:sy="100000" w14:kx="0" w14:ky="0" w14:algn="tl">
                  <w14:srgbClr w14:val="000000">
                    <w14:alpha w14:val="60000"/>
                  </w14:srgbClr>
                </w14:shadow>
              </w:rPr>
              <w:t>What do you think you need to do to make things right?</w:t>
            </w:r>
          </w:p>
        </w:tc>
        <w:tc>
          <w:tcPr>
            <w:tcW w:w="7843" w:type="dxa"/>
            <w:gridSpan w:val="7"/>
            <w:tcBorders>
              <w:top w:val="wave" w:sz="6" w:space="0" w:color="auto"/>
              <w:left w:val="wave" w:sz="6" w:space="0" w:color="auto"/>
              <w:bottom w:val="wave" w:sz="6" w:space="0" w:color="auto"/>
              <w:right w:val="wave" w:sz="6" w:space="0" w:color="auto"/>
            </w:tcBorders>
          </w:tcPr>
          <w:p w:rsidR="00C84F50" w:rsidRPr="00C84316" w:rsidRDefault="00C84F50" w:rsidP="00C84F50">
            <w:pPr>
              <w:rPr>
                <w:rFonts w:cstheme="minorHAnsi"/>
                <w:sz w:val="28"/>
                <w:szCs w:val="28"/>
                <w14:shadow w14:blurRad="50800" w14:dist="38100" w14:dir="2700000" w14:sx="100000" w14:sy="100000" w14:kx="0" w14:ky="0" w14:algn="tl">
                  <w14:srgbClr w14:val="000000">
                    <w14:alpha w14:val="60000"/>
                  </w14:srgbClr>
                </w14:shadow>
              </w:rPr>
            </w:pPr>
          </w:p>
        </w:tc>
      </w:tr>
    </w:tbl>
    <w:p w:rsidR="00C84F50" w:rsidRPr="00C84316" w:rsidRDefault="00C84F50" w:rsidP="00C84F50">
      <w:pPr>
        <w:rPr>
          <w:rFonts w:cstheme="minorHAnsi"/>
          <w:sz w:val="2"/>
        </w:rPr>
        <w:sectPr w:rsidR="00C84F50" w:rsidRPr="00C84316" w:rsidSect="00F020B3">
          <w:pgSz w:w="12240" w:h="15840"/>
          <w:pgMar w:top="720" w:right="720" w:bottom="274" w:left="979" w:header="720" w:footer="576" w:gutter="0"/>
          <w:cols w:space="720"/>
          <w:titlePg/>
        </w:sectPr>
      </w:pPr>
    </w:p>
    <w:p w:rsidR="00C84F50" w:rsidRPr="00C84316" w:rsidRDefault="00C84F50" w:rsidP="00C84F50">
      <w:pPr>
        <w:rPr>
          <w:rFonts w:cstheme="minorHAnsi"/>
          <w:sz w:val="2"/>
        </w:rPr>
      </w:pPr>
    </w:p>
    <w:p w:rsidR="008925C0" w:rsidRDefault="00C0287C" w:rsidP="008925C0">
      <w:pPr>
        <w:pStyle w:val="Heading7"/>
        <w:spacing w:before="39" w:line="352" w:lineRule="auto"/>
        <w:ind w:right="1246"/>
        <w:jc w:val="center"/>
        <w:rPr>
          <w:rFonts w:asciiTheme="minorHAnsi" w:hAnsiTheme="minorHAnsi" w:cstheme="minorHAnsi"/>
          <w:w w:val="99"/>
        </w:rPr>
      </w:pPr>
      <w:r w:rsidRPr="00C84316">
        <w:rPr>
          <w:rFonts w:asciiTheme="minorHAnsi" w:hAnsiTheme="minorHAnsi" w:cstheme="minorHAnsi"/>
        </w:rPr>
        <w:t>Jackson Public School District</w:t>
      </w:r>
      <w:bookmarkStart w:id="45" w:name="Reflection_Interview"/>
      <w:bookmarkStart w:id="46" w:name="_bookmark23"/>
      <w:bookmarkEnd w:id="45"/>
      <w:bookmarkEnd w:id="46"/>
    </w:p>
    <w:p w:rsidR="00CE4B0B" w:rsidRPr="00C84316" w:rsidRDefault="003064BE" w:rsidP="008925C0">
      <w:pPr>
        <w:pStyle w:val="Heading7"/>
        <w:spacing w:before="39" w:line="352" w:lineRule="auto"/>
        <w:ind w:right="1246"/>
        <w:jc w:val="center"/>
        <w:rPr>
          <w:rFonts w:asciiTheme="minorHAnsi" w:hAnsiTheme="minorHAnsi" w:cstheme="minorHAnsi"/>
          <w:b w:val="0"/>
          <w:bCs w:val="0"/>
        </w:rPr>
      </w:pPr>
      <w:r w:rsidRPr="00C84316">
        <w:rPr>
          <w:rFonts w:asciiTheme="minorHAnsi" w:hAnsiTheme="minorHAnsi" w:cstheme="minorHAnsi"/>
        </w:rPr>
        <w:t>Reflection</w:t>
      </w:r>
      <w:r w:rsidRPr="00C84316">
        <w:rPr>
          <w:rFonts w:asciiTheme="minorHAnsi" w:hAnsiTheme="minorHAnsi" w:cstheme="minorHAnsi"/>
          <w:spacing w:val="-11"/>
        </w:rPr>
        <w:t xml:space="preserve"> </w:t>
      </w:r>
      <w:r w:rsidR="008925C0">
        <w:rPr>
          <w:rFonts w:asciiTheme="minorHAnsi" w:hAnsiTheme="minorHAnsi" w:cstheme="minorHAnsi"/>
          <w:spacing w:val="-11"/>
        </w:rPr>
        <w:t>I</w:t>
      </w:r>
      <w:r w:rsidRPr="00C84316">
        <w:rPr>
          <w:rFonts w:asciiTheme="minorHAnsi" w:hAnsiTheme="minorHAnsi" w:cstheme="minorHAnsi"/>
        </w:rPr>
        <w:t>nterview</w:t>
      </w:r>
    </w:p>
    <w:p w:rsidR="00CE4B0B" w:rsidRPr="00C84316" w:rsidRDefault="00CE4B0B">
      <w:pPr>
        <w:spacing w:before="1"/>
        <w:rPr>
          <w:rFonts w:eastAsia="Times New Roman" w:cstheme="minorHAnsi"/>
          <w:b/>
          <w:bCs/>
          <w:sz w:val="44"/>
          <w:szCs w:val="44"/>
        </w:rPr>
      </w:pPr>
    </w:p>
    <w:p w:rsidR="00CE4B0B" w:rsidRPr="00C84316" w:rsidRDefault="003064BE">
      <w:pPr>
        <w:pStyle w:val="BodyText"/>
        <w:tabs>
          <w:tab w:val="left" w:pos="4419"/>
          <w:tab w:val="left" w:pos="9459"/>
        </w:tabs>
        <w:rPr>
          <w:rFonts w:asciiTheme="minorHAnsi" w:hAnsiTheme="minorHAnsi" w:cstheme="minorHAnsi"/>
        </w:rPr>
      </w:pPr>
      <w:r w:rsidRPr="00C84316">
        <w:rPr>
          <w:rFonts w:asciiTheme="minorHAnsi" w:hAnsiTheme="minorHAnsi" w:cstheme="minorHAnsi"/>
          <w:color w:val="343232"/>
          <w:spacing w:val="-1"/>
        </w:rPr>
        <w:t>Student:</w:t>
      </w:r>
      <w:r w:rsidRPr="00C84316">
        <w:rPr>
          <w:rFonts w:asciiTheme="minorHAnsi" w:hAnsiTheme="minorHAnsi" w:cstheme="minorHAnsi"/>
          <w:color w:val="343232"/>
          <w:spacing w:val="-1"/>
          <w:u w:val="single" w:color="343232"/>
        </w:rPr>
        <w:tab/>
      </w:r>
      <w:r w:rsidRPr="00C84316">
        <w:rPr>
          <w:rFonts w:asciiTheme="minorHAnsi" w:hAnsiTheme="minorHAnsi" w:cstheme="minorHAnsi"/>
          <w:color w:val="343232"/>
          <w:spacing w:val="-1"/>
        </w:rPr>
        <w:t>Teacher/Grade:</w:t>
      </w:r>
      <w:r w:rsidRPr="00C84316">
        <w:rPr>
          <w:rFonts w:asciiTheme="minorHAnsi" w:hAnsiTheme="minorHAnsi" w:cstheme="minorHAnsi"/>
          <w:color w:val="343232"/>
          <w:spacing w:val="2"/>
        </w:rPr>
        <w:t xml:space="preserve"> </w:t>
      </w:r>
      <w:r w:rsidRPr="00C84316">
        <w:rPr>
          <w:rFonts w:asciiTheme="minorHAnsi" w:hAnsiTheme="minorHAnsi" w:cstheme="minorHAnsi"/>
          <w:color w:val="343232"/>
          <w:u w:val="single" w:color="343232"/>
        </w:rPr>
        <w:t xml:space="preserve"> </w:t>
      </w:r>
      <w:r w:rsidRPr="00C84316">
        <w:rPr>
          <w:rFonts w:asciiTheme="minorHAnsi" w:hAnsiTheme="minorHAnsi" w:cstheme="minorHAnsi"/>
          <w:color w:val="343232"/>
          <w:u w:val="single" w:color="343232"/>
        </w:rPr>
        <w:tab/>
      </w:r>
    </w:p>
    <w:p w:rsidR="00CE4B0B" w:rsidRPr="00C84316" w:rsidRDefault="00CE4B0B">
      <w:pPr>
        <w:spacing w:before="5"/>
        <w:rPr>
          <w:rFonts w:eastAsia="Times New Roman" w:cstheme="minorHAnsi"/>
          <w:sz w:val="18"/>
          <w:szCs w:val="18"/>
        </w:rPr>
      </w:pPr>
    </w:p>
    <w:p w:rsidR="00CE4B0B" w:rsidRPr="00C84316" w:rsidRDefault="003064BE">
      <w:pPr>
        <w:pStyle w:val="BodyText"/>
        <w:tabs>
          <w:tab w:val="left" w:pos="1539"/>
          <w:tab w:val="left" w:pos="2979"/>
          <w:tab w:val="left" w:pos="9459"/>
        </w:tabs>
        <w:spacing w:before="69"/>
        <w:rPr>
          <w:rFonts w:asciiTheme="minorHAnsi" w:hAnsiTheme="minorHAnsi" w:cstheme="minorHAnsi"/>
        </w:rPr>
      </w:pPr>
      <w:r w:rsidRPr="00C84316">
        <w:rPr>
          <w:rFonts w:asciiTheme="minorHAnsi" w:hAnsiTheme="minorHAnsi" w:cstheme="minorHAnsi"/>
          <w:color w:val="343232"/>
          <w:spacing w:val="-1"/>
        </w:rPr>
        <w:t>Date:</w:t>
      </w:r>
      <w:r w:rsidRPr="00C84316">
        <w:rPr>
          <w:rFonts w:asciiTheme="minorHAnsi" w:hAnsiTheme="minorHAnsi" w:cstheme="minorHAnsi"/>
          <w:color w:val="343232"/>
          <w:spacing w:val="-1"/>
          <w:u w:val="single" w:color="343232"/>
        </w:rPr>
        <w:tab/>
      </w:r>
      <w:r w:rsidRPr="00C84316">
        <w:rPr>
          <w:rFonts w:asciiTheme="minorHAnsi" w:hAnsiTheme="minorHAnsi" w:cstheme="minorHAnsi"/>
          <w:color w:val="343232"/>
          <w:spacing w:val="-1"/>
        </w:rPr>
        <w:t>Time:</w:t>
      </w:r>
      <w:r w:rsidRPr="00C84316">
        <w:rPr>
          <w:rFonts w:asciiTheme="minorHAnsi" w:hAnsiTheme="minorHAnsi" w:cstheme="minorHAnsi"/>
          <w:color w:val="343232"/>
          <w:spacing w:val="-1"/>
          <w:u w:val="single" w:color="343232"/>
        </w:rPr>
        <w:tab/>
      </w:r>
      <w:r w:rsidRPr="00C84316">
        <w:rPr>
          <w:rFonts w:asciiTheme="minorHAnsi" w:hAnsiTheme="minorHAnsi" w:cstheme="minorHAnsi"/>
          <w:color w:val="343232"/>
          <w:spacing w:val="-1"/>
        </w:rPr>
        <w:t>Interviewing</w:t>
      </w:r>
      <w:r w:rsidRPr="00C84316">
        <w:rPr>
          <w:rFonts w:asciiTheme="minorHAnsi" w:hAnsiTheme="minorHAnsi" w:cstheme="minorHAnsi"/>
          <w:color w:val="343232"/>
          <w:spacing w:val="5"/>
        </w:rPr>
        <w:t xml:space="preserve"> </w:t>
      </w:r>
      <w:r w:rsidRPr="00C84316">
        <w:rPr>
          <w:rFonts w:asciiTheme="minorHAnsi" w:hAnsiTheme="minorHAnsi" w:cstheme="minorHAnsi"/>
          <w:color w:val="343232"/>
          <w:spacing w:val="-1"/>
        </w:rPr>
        <w:t>Staff:</w:t>
      </w:r>
      <w:r w:rsidRPr="00C84316">
        <w:rPr>
          <w:rFonts w:asciiTheme="minorHAnsi" w:hAnsiTheme="minorHAnsi" w:cstheme="minorHAnsi"/>
          <w:color w:val="343232"/>
          <w:spacing w:val="2"/>
        </w:rPr>
        <w:t xml:space="preserve"> </w:t>
      </w:r>
      <w:r w:rsidRPr="00C84316">
        <w:rPr>
          <w:rFonts w:asciiTheme="minorHAnsi" w:hAnsiTheme="minorHAnsi" w:cstheme="minorHAnsi"/>
          <w:color w:val="343232"/>
          <w:u w:val="single" w:color="343232"/>
        </w:rPr>
        <w:t xml:space="preserve"> </w:t>
      </w:r>
      <w:r w:rsidRPr="00C84316">
        <w:rPr>
          <w:rFonts w:asciiTheme="minorHAnsi" w:hAnsiTheme="minorHAnsi" w:cstheme="minorHAnsi"/>
          <w:color w:val="343232"/>
          <w:u w:val="single" w:color="343232"/>
        </w:rPr>
        <w:tab/>
      </w:r>
    </w:p>
    <w:p w:rsidR="00CE4B0B" w:rsidRPr="00C84316" w:rsidRDefault="00CE4B0B">
      <w:pPr>
        <w:rPr>
          <w:rFonts w:eastAsia="Times New Roman" w:cstheme="minorHAnsi"/>
          <w:sz w:val="20"/>
          <w:szCs w:val="20"/>
        </w:rPr>
      </w:pPr>
    </w:p>
    <w:p w:rsidR="00CE4B0B" w:rsidRPr="00C84316" w:rsidRDefault="00CE4B0B">
      <w:pPr>
        <w:rPr>
          <w:rFonts w:eastAsia="Times New Roman" w:cstheme="minorHAnsi"/>
          <w:sz w:val="20"/>
          <w:szCs w:val="20"/>
        </w:rPr>
      </w:pPr>
    </w:p>
    <w:p w:rsidR="00CE4B0B" w:rsidRPr="00C84316" w:rsidRDefault="00CE4B0B">
      <w:pPr>
        <w:spacing w:before="9"/>
        <w:rPr>
          <w:rFonts w:eastAsia="Times New Roman" w:cstheme="minorHAnsi"/>
          <w:sz w:val="19"/>
          <w:szCs w:val="19"/>
        </w:rPr>
      </w:pPr>
    </w:p>
    <w:p w:rsidR="00CE4B0B" w:rsidRPr="00C84316" w:rsidRDefault="003064BE">
      <w:pPr>
        <w:pStyle w:val="ListParagraph"/>
        <w:numPr>
          <w:ilvl w:val="0"/>
          <w:numId w:val="2"/>
        </w:numPr>
        <w:tabs>
          <w:tab w:val="left" w:pos="340"/>
        </w:tabs>
        <w:spacing w:before="69"/>
        <w:rPr>
          <w:rFonts w:eastAsia="Times New Roman" w:cstheme="minorHAnsi"/>
          <w:sz w:val="24"/>
          <w:szCs w:val="24"/>
        </w:rPr>
      </w:pPr>
      <w:r w:rsidRPr="00C84316">
        <w:rPr>
          <w:rFonts w:eastAsia="Times New Roman" w:cstheme="minorHAnsi"/>
          <w:color w:val="343232"/>
          <w:sz w:val="24"/>
          <w:szCs w:val="24"/>
        </w:rPr>
        <w:t xml:space="preserve">What did </w:t>
      </w:r>
      <w:r w:rsidRPr="00C84316">
        <w:rPr>
          <w:rFonts w:eastAsia="Times New Roman" w:cstheme="minorHAnsi"/>
          <w:color w:val="343232"/>
          <w:spacing w:val="-3"/>
          <w:sz w:val="24"/>
          <w:szCs w:val="24"/>
        </w:rPr>
        <w:t xml:space="preserve">you </w:t>
      </w:r>
      <w:r w:rsidRPr="00C84316">
        <w:rPr>
          <w:rFonts w:eastAsia="Times New Roman" w:cstheme="minorHAnsi"/>
          <w:color w:val="343232"/>
          <w:sz w:val="24"/>
          <w:szCs w:val="24"/>
        </w:rPr>
        <w:t>do? (Start with “I” and be as specific as you</w:t>
      </w:r>
      <w:r w:rsidRPr="00C84316">
        <w:rPr>
          <w:rFonts w:eastAsia="Times New Roman" w:cstheme="minorHAnsi"/>
          <w:color w:val="343232"/>
          <w:spacing w:val="7"/>
          <w:sz w:val="24"/>
          <w:szCs w:val="24"/>
        </w:rPr>
        <w:t xml:space="preserve"> </w:t>
      </w:r>
      <w:r w:rsidRPr="00C84316">
        <w:rPr>
          <w:rFonts w:eastAsia="Times New Roman" w:cstheme="minorHAnsi"/>
          <w:color w:val="343232"/>
          <w:sz w:val="24"/>
          <w:szCs w:val="24"/>
        </w:rPr>
        <w:t>can.)</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7"/>
        <w:rPr>
          <w:rFonts w:eastAsia="Times New Roman" w:cstheme="minorHAnsi"/>
          <w:sz w:val="28"/>
          <w:szCs w:val="28"/>
        </w:rPr>
      </w:pPr>
    </w:p>
    <w:p w:rsidR="00CE4B0B" w:rsidRPr="00C84316" w:rsidRDefault="003064BE">
      <w:pPr>
        <w:pStyle w:val="ListParagraph"/>
        <w:numPr>
          <w:ilvl w:val="0"/>
          <w:numId w:val="2"/>
        </w:numPr>
        <w:tabs>
          <w:tab w:val="left" w:pos="340"/>
        </w:tabs>
        <w:rPr>
          <w:rFonts w:eastAsia="Times New Roman" w:cstheme="minorHAnsi"/>
          <w:sz w:val="24"/>
          <w:szCs w:val="24"/>
        </w:rPr>
      </w:pPr>
      <w:r w:rsidRPr="00C84316">
        <w:rPr>
          <w:rFonts w:cstheme="minorHAnsi"/>
          <w:color w:val="343232"/>
          <w:sz w:val="24"/>
        </w:rPr>
        <w:t>How did your actions affect others students and/or</w:t>
      </w:r>
      <w:r w:rsidRPr="00C84316">
        <w:rPr>
          <w:rFonts w:cstheme="minorHAnsi"/>
          <w:color w:val="343232"/>
          <w:spacing w:val="-2"/>
          <w:sz w:val="24"/>
        </w:rPr>
        <w:t xml:space="preserve"> </w:t>
      </w:r>
      <w:r w:rsidRPr="00C84316">
        <w:rPr>
          <w:rFonts w:cstheme="minorHAnsi"/>
          <w:color w:val="343232"/>
          <w:sz w:val="24"/>
        </w:rPr>
        <w:t>adults?</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7"/>
        <w:rPr>
          <w:rFonts w:eastAsia="Times New Roman" w:cstheme="minorHAnsi"/>
          <w:sz w:val="28"/>
          <w:szCs w:val="28"/>
        </w:rPr>
      </w:pPr>
    </w:p>
    <w:p w:rsidR="00CE4B0B" w:rsidRPr="00C84316" w:rsidRDefault="003064BE">
      <w:pPr>
        <w:pStyle w:val="ListParagraph"/>
        <w:numPr>
          <w:ilvl w:val="0"/>
          <w:numId w:val="2"/>
        </w:numPr>
        <w:tabs>
          <w:tab w:val="left" w:pos="340"/>
        </w:tabs>
        <w:rPr>
          <w:rFonts w:eastAsia="Times New Roman" w:cstheme="minorHAnsi"/>
          <w:sz w:val="24"/>
          <w:szCs w:val="24"/>
        </w:rPr>
      </w:pPr>
      <w:r w:rsidRPr="00C84316">
        <w:rPr>
          <w:rFonts w:cstheme="minorHAnsi"/>
          <w:color w:val="343232"/>
          <w:sz w:val="24"/>
        </w:rPr>
        <w:t xml:space="preserve">What did </w:t>
      </w:r>
      <w:r w:rsidRPr="00C84316">
        <w:rPr>
          <w:rFonts w:cstheme="minorHAnsi"/>
          <w:color w:val="343232"/>
          <w:spacing w:val="-3"/>
          <w:sz w:val="24"/>
        </w:rPr>
        <w:t xml:space="preserve">you </w:t>
      </w:r>
      <w:r w:rsidRPr="00C84316">
        <w:rPr>
          <w:rFonts w:cstheme="minorHAnsi"/>
          <w:color w:val="343232"/>
          <w:sz w:val="24"/>
        </w:rPr>
        <w:t>want and</w:t>
      </w:r>
      <w:r w:rsidRPr="00C84316">
        <w:rPr>
          <w:rFonts w:cstheme="minorHAnsi"/>
          <w:color w:val="343232"/>
          <w:spacing w:val="6"/>
          <w:sz w:val="24"/>
        </w:rPr>
        <w:t xml:space="preserve"> </w:t>
      </w:r>
      <w:r w:rsidRPr="00C84316">
        <w:rPr>
          <w:rFonts w:cstheme="minorHAnsi"/>
          <w:color w:val="343232"/>
          <w:sz w:val="24"/>
        </w:rPr>
        <w:t>why?</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5"/>
        <w:rPr>
          <w:rFonts w:eastAsia="Times New Roman" w:cstheme="minorHAnsi"/>
          <w:sz w:val="28"/>
          <w:szCs w:val="28"/>
        </w:rPr>
      </w:pPr>
    </w:p>
    <w:p w:rsidR="00CE4B0B" w:rsidRPr="00C84316" w:rsidRDefault="003064BE">
      <w:pPr>
        <w:pStyle w:val="ListParagraph"/>
        <w:numPr>
          <w:ilvl w:val="0"/>
          <w:numId w:val="2"/>
        </w:numPr>
        <w:tabs>
          <w:tab w:val="left" w:pos="340"/>
        </w:tabs>
        <w:rPr>
          <w:rFonts w:eastAsia="Times New Roman" w:cstheme="minorHAnsi"/>
          <w:sz w:val="24"/>
          <w:szCs w:val="24"/>
        </w:rPr>
      </w:pPr>
      <w:r w:rsidRPr="00C84316">
        <w:rPr>
          <w:rFonts w:cstheme="minorHAnsi"/>
          <w:color w:val="343232"/>
          <w:sz w:val="24"/>
        </w:rPr>
        <w:t>Did you get what you wanted; why or why</w:t>
      </w:r>
      <w:r w:rsidRPr="00C84316">
        <w:rPr>
          <w:rFonts w:cstheme="minorHAnsi"/>
          <w:color w:val="343232"/>
          <w:spacing w:val="-2"/>
          <w:sz w:val="24"/>
        </w:rPr>
        <w:t xml:space="preserve"> </w:t>
      </w:r>
      <w:r w:rsidRPr="00C84316">
        <w:rPr>
          <w:rFonts w:cstheme="minorHAnsi"/>
          <w:color w:val="343232"/>
          <w:sz w:val="24"/>
        </w:rPr>
        <w:t>not?</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7"/>
        <w:rPr>
          <w:rFonts w:eastAsia="Times New Roman" w:cstheme="minorHAnsi"/>
          <w:sz w:val="28"/>
          <w:szCs w:val="28"/>
        </w:rPr>
      </w:pPr>
    </w:p>
    <w:p w:rsidR="00CE4B0B" w:rsidRPr="00C84316" w:rsidRDefault="003064BE">
      <w:pPr>
        <w:pStyle w:val="ListParagraph"/>
        <w:numPr>
          <w:ilvl w:val="0"/>
          <w:numId w:val="2"/>
        </w:numPr>
        <w:tabs>
          <w:tab w:val="left" w:pos="340"/>
        </w:tabs>
        <w:rPr>
          <w:rFonts w:eastAsia="Times New Roman" w:cstheme="minorHAnsi"/>
          <w:sz w:val="24"/>
          <w:szCs w:val="24"/>
        </w:rPr>
      </w:pPr>
      <w:r w:rsidRPr="00C84316">
        <w:rPr>
          <w:rFonts w:cstheme="minorHAnsi"/>
          <w:color w:val="343232"/>
          <w:sz w:val="24"/>
        </w:rPr>
        <w:t>How could you have done this differently?</w:t>
      </w: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rPr>
          <w:rFonts w:eastAsia="Times New Roman" w:cstheme="minorHAnsi"/>
          <w:sz w:val="24"/>
          <w:szCs w:val="24"/>
        </w:rPr>
      </w:pPr>
    </w:p>
    <w:p w:rsidR="00CE4B0B" w:rsidRPr="00C84316" w:rsidRDefault="00CE4B0B">
      <w:pPr>
        <w:spacing w:before="7"/>
        <w:rPr>
          <w:rFonts w:eastAsia="Times New Roman" w:cstheme="minorHAnsi"/>
          <w:sz w:val="28"/>
          <w:szCs w:val="28"/>
        </w:rPr>
      </w:pPr>
    </w:p>
    <w:p w:rsidR="00794799" w:rsidRDefault="003064BE">
      <w:pPr>
        <w:pStyle w:val="ListParagraph"/>
        <w:numPr>
          <w:ilvl w:val="0"/>
          <w:numId w:val="2"/>
        </w:numPr>
        <w:tabs>
          <w:tab w:val="left" w:pos="340"/>
        </w:tabs>
        <w:rPr>
          <w:rFonts w:cstheme="minorHAnsi"/>
          <w:color w:val="343232"/>
          <w:sz w:val="24"/>
        </w:rPr>
      </w:pPr>
      <w:r w:rsidRPr="00C84316">
        <w:rPr>
          <w:rFonts w:cstheme="minorHAnsi"/>
          <w:color w:val="343232"/>
          <w:sz w:val="24"/>
        </w:rPr>
        <w:t>What is your next step and how will you handle it</w:t>
      </w:r>
      <w:r w:rsidRPr="00C84316">
        <w:rPr>
          <w:rFonts w:cstheme="minorHAnsi"/>
          <w:color w:val="343232"/>
          <w:spacing w:val="-1"/>
          <w:sz w:val="24"/>
        </w:rPr>
        <w:t xml:space="preserve"> </w:t>
      </w:r>
      <w:r w:rsidRPr="00C84316">
        <w:rPr>
          <w:rFonts w:cstheme="minorHAnsi"/>
          <w:color w:val="343232"/>
          <w:sz w:val="24"/>
        </w:rPr>
        <w:t>appropriately?</w:t>
      </w:r>
    </w:p>
    <w:p w:rsidR="00794799" w:rsidRDefault="00794799">
      <w:pPr>
        <w:rPr>
          <w:rFonts w:cstheme="minorHAnsi"/>
          <w:color w:val="343232"/>
          <w:sz w:val="24"/>
        </w:rPr>
      </w:pPr>
      <w:r>
        <w:rPr>
          <w:rFonts w:cstheme="minorHAnsi"/>
          <w:color w:val="343232"/>
          <w:sz w:val="24"/>
        </w:rPr>
        <w:br w:type="page"/>
      </w:r>
    </w:p>
    <w:p w:rsidR="007B37ED" w:rsidRDefault="007B37ED" w:rsidP="007B37ED">
      <w:pPr>
        <w:pStyle w:val="Title"/>
        <w:rPr>
          <w:sz w:val="36"/>
        </w:rPr>
        <w:sectPr w:rsidR="007B37ED" w:rsidSect="00726565">
          <w:pgSz w:w="12240" w:h="15840"/>
          <w:pgMar w:top="720" w:right="720" w:bottom="288" w:left="720" w:header="720" w:footer="576" w:gutter="0"/>
          <w:cols w:space="720"/>
          <w:docGrid w:linePitch="299"/>
        </w:sectPr>
      </w:pPr>
    </w:p>
    <w:p w:rsidR="007B37ED" w:rsidRPr="008627A9" w:rsidRDefault="007B37ED" w:rsidP="007B37ED">
      <w:pPr>
        <w:pStyle w:val="Title"/>
        <w:rPr>
          <w:rFonts w:asciiTheme="minorHAnsi" w:hAnsiTheme="minorHAnsi" w:cstheme="minorHAnsi"/>
          <w:sz w:val="28"/>
        </w:rPr>
      </w:pPr>
      <w:r w:rsidRPr="008627A9">
        <w:rPr>
          <w:rFonts w:asciiTheme="minorHAnsi" w:hAnsiTheme="minorHAnsi" w:cstheme="minorHAnsi"/>
          <w:sz w:val="28"/>
        </w:rPr>
        <w:lastRenderedPageBreak/>
        <w:t>JPSD Bus Discipline Referral</w:t>
      </w:r>
    </w:p>
    <w:tbl>
      <w:tblPr>
        <w:tblW w:w="8923" w:type="dxa"/>
        <w:tblInd w:w="1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6"/>
        <w:gridCol w:w="3017"/>
        <w:gridCol w:w="1080"/>
        <w:gridCol w:w="1034"/>
        <w:gridCol w:w="977"/>
        <w:gridCol w:w="779"/>
      </w:tblGrid>
      <w:tr w:rsidR="007B37ED" w:rsidRPr="008627A9" w:rsidTr="008925C0">
        <w:trPr>
          <w:gridBefore w:val="4"/>
          <w:wBefore w:w="7167" w:type="dxa"/>
          <w:trHeight w:val="58"/>
        </w:trPr>
        <w:tc>
          <w:tcPr>
            <w:tcW w:w="977" w:type="dxa"/>
            <w:tcBorders>
              <w:top w:val="nil"/>
              <w:left w:val="nil"/>
              <w:bottom w:val="nil"/>
              <w:right w:val="single" w:sz="4" w:space="0" w:color="auto"/>
            </w:tcBorders>
            <w:shd w:val="clear" w:color="auto" w:fill="auto"/>
          </w:tcPr>
          <w:p w:rsidR="007B37ED" w:rsidRPr="008627A9" w:rsidRDefault="007B37ED" w:rsidP="008925C0">
            <w:pPr>
              <w:pStyle w:val="Title"/>
              <w:rPr>
                <w:rFonts w:asciiTheme="minorHAnsi" w:hAnsiTheme="minorHAnsi" w:cstheme="minorHAnsi"/>
                <w:sz w:val="16"/>
              </w:rPr>
            </w:pPr>
            <w:r w:rsidRPr="008627A9">
              <w:rPr>
                <w:rFonts w:asciiTheme="minorHAnsi" w:hAnsiTheme="minorHAnsi" w:cstheme="minorHAnsi"/>
                <w:sz w:val="16"/>
              </w:rPr>
              <w:t>Referral #</w:t>
            </w:r>
          </w:p>
        </w:tc>
        <w:tc>
          <w:tcPr>
            <w:tcW w:w="779" w:type="dxa"/>
            <w:tcBorders>
              <w:left w:val="single" w:sz="4" w:space="0" w:color="auto"/>
            </w:tcBorders>
            <w:shd w:val="clear" w:color="auto" w:fill="auto"/>
          </w:tcPr>
          <w:p w:rsidR="007B37ED" w:rsidRPr="008627A9" w:rsidRDefault="007B37ED" w:rsidP="008925C0">
            <w:pPr>
              <w:pStyle w:val="Title"/>
              <w:rPr>
                <w:rFonts w:asciiTheme="minorHAnsi" w:hAnsiTheme="minorHAnsi" w:cstheme="minorHAnsi"/>
                <w:sz w:val="16"/>
              </w:rPr>
            </w:pPr>
            <w:r w:rsidRPr="008627A9">
              <w:rPr>
                <w:rFonts w:asciiTheme="minorHAnsi" w:hAnsiTheme="minorHAnsi" w:cstheme="minorHAnsi"/>
                <w:sz w:val="16"/>
              </w:rPr>
              <w:fldChar w:fldCharType="begin">
                <w:ffData>
                  <w:name w:val="Text8"/>
                  <w:enabled/>
                  <w:calcOnExit w:val="0"/>
                  <w:textInput>
                    <w:type w:val="number"/>
                  </w:textInput>
                </w:ffData>
              </w:fldChar>
            </w:r>
            <w:r w:rsidRPr="008627A9">
              <w:rPr>
                <w:rFonts w:asciiTheme="minorHAnsi" w:hAnsiTheme="minorHAnsi" w:cstheme="minorHAnsi"/>
                <w:sz w:val="16"/>
              </w:rPr>
              <w:instrText xml:space="preserve"> FORMTEXT </w:instrText>
            </w:r>
            <w:r w:rsidRPr="008627A9">
              <w:rPr>
                <w:rFonts w:asciiTheme="minorHAnsi" w:hAnsiTheme="minorHAnsi" w:cstheme="minorHAnsi"/>
                <w:sz w:val="16"/>
              </w:rPr>
            </w:r>
            <w:r w:rsidRPr="008627A9">
              <w:rPr>
                <w:rFonts w:asciiTheme="minorHAnsi" w:hAnsiTheme="minorHAnsi" w:cstheme="minorHAnsi"/>
                <w:sz w:val="16"/>
              </w:rPr>
              <w:fldChar w:fldCharType="separate"/>
            </w:r>
            <w:r w:rsidRPr="008627A9">
              <w:rPr>
                <w:rFonts w:asciiTheme="minorHAnsi" w:hAnsiTheme="minorHAnsi" w:cstheme="minorHAnsi"/>
                <w:noProof/>
                <w:sz w:val="16"/>
              </w:rPr>
              <w:t> </w:t>
            </w:r>
            <w:r w:rsidRPr="008627A9">
              <w:rPr>
                <w:rFonts w:asciiTheme="minorHAnsi" w:hAnsiTheme="minorHAnsi" w:cstheme="minorHAnsi"/>
                <w:noProof/>
                <w:sz w:val="16"/>
              </w:rPr>
              <w:t> </w:t>
            </w:r>
            <w:r w:rsidRPr="008627A9">
              <w:rPr>
                <w:rFonts w:asciiTheme="minorHAnsi" w:hAnsiTheme="minorHAnsi" w:cstheme="minorHAnsi"/>
                <w:noProof/>
                <w:sz w:val="16"/>
              </w:rPr>
              <w:t> </w:t>
            </w:r>
            <w:r w:rsidRPr="008627A9">
              <w:rPr>
                <w:rFonts w:asciiTheme="minorHAnsi" w:hAnsiTheme="minorHAnsi" w:cstheme="minorHAnsi"/>
                <w:noProof/>
                <w:sz w:val="16"/>
              </w:rPr>
              <w:t> </w:t>
            </w:r>
            <w:r w:rsidRPr="008627A9">
              <w:rPr>
                <w:rFonts w:asciiTheme="minorHAnsi" w:hAnsiTheme="minorHAnsi" w:cstheme="minorHAnsi"/>
                <w:noProof/>
                <w:sz w:val="16"/>
              </w:rPr>
              <w:t> </w:t>
            </w:r>
            <w:r w:rsidRPr="008627A9">
              <w:rPr>
                <w:rFonts w:asciiTheme="minorHAnsi" w:hAnsiTheme="minorHAnsi" w:cstheme="minorHAnsi"/>
                <w:sz w:val="16"/>
              </w:rPr>
              <w:fldChar w:fldCharType="end"/>
            </w:r>
          </w:p>
        </w:tc>
      </w:tr>
      <w:tr w:rsidR="007B37ED" w:rsidRPr="008627A9" w:rsidTr="00892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756" w:type="dxa"/>
          <w:trHeight w:val="107"/>
        </w:trPr>
        <w:tc>
          <w:tcPr>
            <w:tcW w:w="2036" w:type="dxa"/>
            <w:shd w:val="clear" w:color="auto" w:fill="auto"/>
          </w:tcPr>
          <w:p w:rsidR="007B37ED" w:rsidRPr="008627A9" w:rsidRDefault="007B37ED" w:rsidP="008925C0">
            <w:pPr>
              <w:rPr>
                <w:rFonts w:cstheme="minorHAnsi"/>
                <w:b/>
                <w:bCs/>
                <w:sz w:val="20"/>
              </w:rPr>
            </w:pPr>
            <w:r w:rsidRPr="008627A9">
              <w:rPr>
                <w:rFonts w:cstheme="minorHAnsi"/>
                <w:sz w:val="20"/>
              </w:rPr>
              <w:t>School Name</w:t>
            </w:r>
          </w:p>
        </w:tc>
        <w:tc>
          <w:tcPr>
            <w:tcW w:w="3017" w:type="dxa"/>
            <w:tcBorders>
              <w:bottom w:val="single" w:sz="4" w:space="0" w:color="auto"/>
            </w:tcBorders>
            <w:shd w:val="clear" w:color="auto" w:fill="auto"/>
            <w:vAlign w:val="bottom"/>
          </w:tcPr>
          <w:p w:rsidR="007B37ED" w:rsidRPr="008627A9" w:rsidRDefault="007B37ED" w:rsidP="008925C0">
            <w:pPr>
              <w:rPr>
                <w:rFonts w:cstheme="minorHAnsi"/>
                <w:b/>
                <w:bCs/>
                <w:sz w:val="20"/>
              </w:rPr>
            </w:pPr>
            <w:r w:rsidRPr="008627A9">
              <w:rPr>
                <w:rFonts w:cstheme="minorHAnsi"/>
                <w:b/>
                <w:bCs/>
                <w:sz w:val="20"/>
              </w:rPr>
              <w:fldChar w:fldCharType="begin">
                <w:ffData>
                  <w:name w:val="Text2"/>
                  <w:enabled/>
                  <w:calcOnExit w:val="0"/>
                  <w:textInput/>
                </w:ffData>
              </w:fldChar>
            </w:r>
            <w:r w:rsidRPr="008627A9">
              <w:rPr>
                <w:rFonts w:cstheme="minorHAnsi"/>
                <w:b/>
                <w:bCs/>
                <w:sz w:val="20"/>
              </w:rPr>
              <w:instrText xml:space="preserve"> FORMTEXT </w:instrText>
            </w:r>
            <w:r w:rsidRPr="008627A9">
              <w:rPr>
                <w:rFonts w:cstheme="minorHAnsi"/>
                <w:b/>
                <w:bCs/>
                <w:sz w:val="20"/>
              </w:rPr>
            </w:r>
            <w:r w:rsidRPr="008627A9">
              <w:rPr>
                <w:rFonts w:cstheme="minorHAnsi"/>
                <w:b/>
                <w:bCs/>
                <w:sz w:val="20"/>
              </w:rPr>
              <w:fldChar w:fldCharType="separate"/>
            </w:r>
            <w:r w:rsidRPr="008627A9">
              <w:rPr>
                <w:rFonts w:cstheme="minorHAnsi"/>
                <w:b/>
                <w:bCs/>
                <w:sz w:val="20"/>
              </w:rPr>
              <w:t> </w:t>
            </w:r>
            <w:r w:rsidRPr="008627A9">
              <w:rPr>
                <w:rFonts w:cstheme="minorHAnsi"/>
                <w:b/>
                <w:bCs/>
                <w:sz w:val="20"/>
              </w:rPr>
              <w:t> </w:t>
            </w:r>
            <w:r w:rsidRPr="008627A9">
              <w:rPr>
                <w:rFonts w:cstheme="minorHAnsi"/>
                <w:b/>
                <w:bCs/>
                <w:sz w:val="20"/>
              </w:rPr>
              <w:t> </w:t>
            </w:r>
            <w:r w:rsidRPr="008627A9">
              <w:rPr>
                <w:rFonts w:cstheme="minorHAnsi"/>
                <w:b/>
                <w:bCs/>
                <w:sz w:val="20"/>
              </w:rPr>
              <w:t> </w:t>
            </w:r>
            <w:r w:rsidRPr="008627A9">
              <w:rPr>
                <w:rFonts w:cstheme="minorHAnsi"/>
                <w:b/>
                <w:bCs/>
                <w:sz w:val="20"/>
              </w:rPr>
              <w:t> </w:t>
            </w:r>
            <w:r w:rsidRPr="008627A9">
              <w:rPr>
                <w:rFonts w:cstheme="minorHAnsi"/>
                <w:b/>
                <w:bCs/>
                <w:sz w:val="20"/>
              </w:rPr>
              <w:fldChar w:fldCharType="end"/>
            </w:r>
          </w:p>
        </w:tc>
        <w:tc>
          <w:tcPr>
            <w:tcW w:w="1080" w:type="dxa"/>
            <w:tcBorders>
              <w:bottom w:val="single" w:sz="4" w:space="0" w:color="auto"/>
            </w:tcBorders>
            <w:shd w:val="clear" w:color="auto" w:fill="auto"/>
            <w:vAlign w:val="bottom"/>
          </w:tcPr>
          <w:p w:rsidR="007B37ED" w:rsidRPr="008627A9" w:rsidRDefault="007B37ED" w:rsidP="008925C0">
            <w:pPr>
              <w:rPr>
                <w:rFonts w:cstheme="minorHAnsi"/>
                <w:b/>
                <w:bCs/>
                <w:sz w:val="20"/>
              </w:rPr>
            </w:pPr>
            <w:r w:rsidRPr="008627A9">
              <w:rPr>
                <w:rFonts w:cstheme="minorHAnsi"/>
                <w:sz w:val="20"/>
              </w:rPr>
              <w:t>Bus #</w:t>
            </w:r>
          </w:p>
        </w:tc>
        <w:tc>
          <w:tcPr>
            <w:tcW w:w="1034" w:type="dxa"/>
            <w:tcBorders>
              <w:bottom w:val="single" w:sz="4" w:space="0" w:color="auto"/>
            </w:tcBorders>
            <w:shd w:val="clear" w:color="auto" w:fill="auto"/>
            <w:vAlign w:val="bottom"/>
          </w:tcPr>
          <w:p w:rsidR="007B37ED" w:rsidRPr="008627A9" w:rsidRDefault="007B37ED" w:rsidP="008925C0">
            <w:pPr>
              <w:rPr>
                <w:rFonts w:cstheme="minorHAnsi"/>
                <w:b/>
                <w:bCs/>
                <w:sz w:val="20"/>
              </w:rPr>
            </w:pPr>
            <w:r w:rsidRPr="008627A9">
              <w:rPr>
                <w:rFonts w:cstheme="minorHAnsi"/>
                <w:b/>
                <w:bCs/>
                <w:sz w:val="20"/>
              </w:rPr>
              <w:fldChar w:fldCharType="begin">
                <w:ffData>
                  <w:name w:val="Text23"/>
                  <w:enabled/>
                  <w:calcOnExit w:val="0"/>
                  <w:textInput/>
                </w:ffData>
              </w:fldChar>
            </w:r>
            <w:r w:rsidRPr="008627A9">
              <w:rPr>
                <w:rFonts w:cstheme="minorHAnsi"/>
                <w:b/>
                <w:bCs/>
                <w:sz w:val="20"/>
              </w:rPr>
              <w:instrText xml:space="preserve"> </w:instrText>
            </w:r>
            <w:bookmarkStart w:id="47" w:name="Text23"/>
            <w:r w:rsidRPr="008627A9">
              <w:rPr>
                <w:rFonts w:cstheme="minorHAnsi"/>
                <w:b/>
                <w:bCs/>
                <w:sz w:val="20"/>
              </w:rPr>
              <w:instrText xml:space="preserve">FORMTEXT </w:instrText>
            </w:r>
            <w:r w:rsidRPr="008627A9">
              <w:rPr>
                <w:rFonts w:cstheme="minorHAnsi"/>
                <w:b/>
                <w:bCs/>
                <w:sz w:val="20"/>
              </w:rPr>
            </w:r>
            <w:r w:rsidRPr="008627A9">
              <w:rPr>
                <w:rFonts w:cstheme="minorHAnsi"/>
                <w:b/>
                <w:bCs/>
                <w:sz w:val="20"/>
              </w:rPr>
              <w:fldChar w:fldCharType="separate"/>
            </w:r>
            <w:r w:rsidRPr="008627A9">
              <w:rPr>
                <w:rFonts w:cstheme="minorHAnsi"/>
                <w:b/>
                <w:bCs/>
                <w:noProof/>
                <w:sz w:val="20"/>
              </w:rPr>
              <w:t> </w:t>
            </w:r>
            <w:r w:rsidRPr="008627A9">
              <w:rPr>
                <w:rFonts w:cstheme="minorHAnsi"/>
                <w:b/>
                <w:bCs/>
                <w:noProof/>
                <w:sz w:val="20"/>
              </w:rPr>
              <w:t> </w:t>
            </w:r>
            <w:r w:rsidRPr="008627A9">
              <w:rPr>
                <w:rFonts w:cstheme="minorHAnsi"/>
                <w:b/>
                <w:bCs/>
                <w:noProof/>
                <w:sz w:val="20"/>
              </w:rPr>
              <w:t> </w:t>
            </w:r>
            <w:r w:rsidRPr="008627A9">
              <w:rPr>
                <w:rFonts w:cstheme="minorHAnsi"/>
                <w:b/>
                <w:bCs/>
                <w:noProof/>
                <w:sz w:val="20"/>
              </w:rPr>
              <w:t> </w:t>
            </w:r>
            <w:r w:rsidRPr="008627A9">
              <w:rPr>
                <w:rFonts w:cstheme="minorHAnsi"/>
                <w:b/>
                <w:bCs/>
                <w:noProof/>
                <w:sz w:val="20"/>
              </w:rPr>
              <w:t> </w:t>
            </w:r>
            <w:r w:rsidRPr="008627A9">
              <w:rPr>
                <w:rFonts w:cstheme="minorHAnsi"/>
                <w:b/>
                <w:bCs/>
                <w:sz w:val="20"/>
              </w:rPr>
              <w:fldChar w:fldCharType="end"/>
            </w:r>
            <w:bookmarkEnd w:id="47"/>
          </w:p>
        </w:tc>
      </w:tr>
    </w:tbl>
    <w:p w:rsidR="007B37ED" w:rsidRPr="008627A9" w:rsidRDefault="007B37ED" w:rsidP="007B37ED">
      <w:pPr>
        <w:rPr>
          <w:rFonts w:cstheme="minorHAnsi"/>
          <w:b/>
          <w:bCs/>
          <w:sz w:val="20"/>
        </w:rPr>
      </w:pPr>
      <w:r w:rsidRPr="008627A9">
        <w:rPr>
          <w:rFonts w:cstheme="minorHAnsi"/>
          <w:b/>
          <w:bCs/>
          <w:sz w:val="20"/>
        </w:rPr>
        <w:t>Student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2160"/>
        <w:gridCol w:w="1800"/>
        <w:gridCol w:w="1260"/>
        <w:gridCol w:w="1494"/>
        <w:gridCol w:w="1746"/>
      </w:tblGrid>
      <w:tr w:rsidR="007B37ED" w:rsidRPr="008627A9" w:rsidTr="00032F3D">
        <w:trPr>
          <w:trHeight w:val="285"/>
        </w:trPr>
        <w:tc>
          <w:tcPr>
            <w:tcW w:w="2808" w:type="dxa"/>
            <w:tcBorders>
              <w:top w:val="single" w:sz="12" w:space="0" w:color="auto"/>
              <w:left w:val="single" w:sz="12" w:space="0" w:color="auto"/>
              <w:bottom w:val="single" w:sz="4" w:space="0" w:color="auto"/>
            </w:tcBorders>
          </w:tcPr>
          <w:p w:rsidR="007B37ED" w:rsidRPr="008627A9" w:rsidRDefault="007B37ED" w:rsidP="008925C0">
            <w:pPr>
              <w:rPr>
                <w:rFonts w:cstheme="minorHAnsi"/>
                <w:sz w:val="20"/>
                <w:szCs w:val="20"/>
              </w:rPr>
            </w:pPr>
            <w:r w:rsidRPr="008627A9">
              <w:rPr>
                <w:rFonts w:cstheme="minorHAnsi"/>
                <w:sz w:val="20"/>
                <w:szCs w:val="20"/>
              </w:rPr>
              <w:t xml:space="preserve">Last Name: </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3"/>
                  <w:enabled/>
                  <w:calcOnExit w:val="0"/>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2160" w:type="dxa"/>
            <w:tcBorders>
              <w:top w:val="single" w:sz="12" w:space="0" w:color="auto"/>
              <w:bottom w:val="single" w:sz="4" w:space="0" w:color="auto"/>
            </w:tcBorders>
          </w:tcPr>
          <w:p w:rsidR="007B37ED" w:rsidRPr="008627A9" w:rsidRDefault="007B37ED" w:rsidP="008925C0">
            <w:pPr>
              <w:rPr>
                <w:rFonts w:cstheme="minorHAnsi"/>
                <w:sz w:val="20"/>
                <w:szCs w:val="20"/>
              </w:rPr>
            </w:pPr>
            <w:r w:rsidRPr="008627A9">
              <w:rPr>
                <w:rFonts w:cstheme="minorHAnsi"/>
                <w:sz w:val="20"/>
                <w:szCs w:val="20"/>
              </w:rPr>
              <w:t>First Name:</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4"/>
                  <w:enabled/>
                  <w:calcOnExit w:val="0"/>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1800" w:type="dxa"/>
            <w:tcBorders>
              <w:top w:val="single" w:sz="12" w:space="0" w:color="auto"/>
              <w:bottom w:val="single" w:sz="4" w:space="0" w:color="auto"/>
            </w:tcBorders>
          </w:tcPr>
          <w:p w:rsidR="007B37ED" w:rsidRPr="008627A9" w:rsidRDefault="007B37ED" w:rsidP="008925C0">
            <w:pPr>
              <w:rPr>
                <w:rFonts w:cstheme="minorHAnsi"/>
                <w:sz w:val="20"/>
                <w:szCs w:val="20"/>
              </w:rPr>
            </w:pPr>
            <w:r w:rsidRPr="008627A9">
              <w:rPr>
                <w:rFonts w:cstheme="minorHAnsi"/>
                <w:sz w:val="20"/>
                <w:szCs w:val="20"/>
              </w:rPr>
              <w:t>MSIS ID #</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5"/>
                  <w:enabled/>
                  <w:calcOnExit w:val="0"/>
                  <w:textInput>
                    <w:type w:val="number"/>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1260" w:type="dxa"/>
            <w:tcBorders>
              <w:top w:val="single" w:sz="12" w:space="0" w:color="auto"/>
              <w:bottom w:val="single" w:sz="4" w:space="0" w:color="auto"/>
            </w:tcBorders>
          </w:tcPr>
          <w:p w:rsidR="007B37ED" w:rsidRPr="008627A9" w:rsidRDefault="007B37ED" w:rsidP="008925C0">
            <w:pPr>
              <w:rPr>
                <w:rFonts w:cstheme="minorHAnsi"/>
                <w:sz w:val="20"/>
                <w:szCs w:val="20"/>
              </w:rPr>
            </w:pPr>
            <w:r w:rsidRPr="008627A9">
              <w:rPr>
                <w:rFonts w:cstheme="minorHAnsi"/>
                <w:sz w:val="20"/>
                <w:szCs w:val="20"/>
              </w:rPr>
              <w:t>Gender:</w:t>
            </w:r>
          </w:p>
          <w:p w:rsidR="007B37ED" w:rsidRPr="008627A9" w:rsidRDefault="007B37ED" w:rsidP="008925C0">
            <w:pPr>
              <w:rPr>
                <w:rFonts w:cstheme="minorHAnsi"/>
                <w:sz w:val="20"/>
                <w:szCs w:val="20"/>
              </w:rPr>
            </w:pPr>
            <w:r w:rsidRPr="008627A9">
              <w:rPr>
                <w:rFonts w:cstheme="minorHAnsi"/>
                <w:sz w:val="20"/>
                <w:szCs w:val="20"/>
              </w:rPr>
              <w:fldChar w:fldCharType="begin">
                <w:ffData>
                  <w:name w:val="Check1"/>
                  <w:enabled/>
                  <w:calcOnExit w:val="0"/>
                  <w:checkBox>
                    <w:sizeAuto/>
                    <w:default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M  </w:t>
            </w:r>
            <w:r w:rsidRPr="008627A9">
              <w:rPr>
                <w:rFonts w:cstheme="minorHAnsi"/>
                <w:sz w:val="20"/>
                <w:szCs w:val="20"/>
              </w:rPr>
              <w:fldChar w:fldCharType="begin">
                <w:ffData>
                  <w:name w:val="Check2"/>
                  <w:enabled/>
                  <w:calcOnExit w:val="0"/>
                  <w:checkBox>
                    <w:sizeAuto/>
                    <w:default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F</w:t>
            </w:r>
          </w:p>
        </w:tc>
        <w:tc>
          <w:tcPr>
            <w:tcW w:w="1494" w:type="dxa"/>
            <w:tcBorders>
              <w:top w:val="single" w:sz="12" w:space="0" w:color="auto"/>
              <w:bottom w:val="single" w:sz="4" w:space="0" w:color="auto"/>
            </w:tcBorders>
          </w:tcPr>
          <w:p w:rsidR="007B37ED" w:rsidRPr="008627A9" w:rsidRDefault="007B37ED" w:rsidP="008925C0">
            <w:pPr>
              <w:rPr>
                <w:rFonts w:cstheme="minorHAnsi"/>
                <w:sz w:val="20"/>
                <w:szCs w:val="20"/>
              </w:rPr>
            </w:pPr>
            <w:r w:rsidRPr="008627A9">
              <w:rPr>
                <w:rFonts w:cstheme="minorHAnsi"/>
                <w:sz w:val="20"/>
                <w:szCs w:val="20"/>
              </w:rPr>
              <w:t>Birthdate:</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6"/>
                  <w:enabled/>
                  <w:calcOnExit w:val="0"/>
                  <w:textInput>
                    <w:type w:val="date"/>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1746" w:type="dxa"/>
            <w:tcBorders>
              <w:top w:val="single" w:sz="12" w:space="0" w:color="auto"/>
              <w:bottom w:val="single" w:sz="4" w:space="0" w:color="auto"/>
              <w:right w:val="single" w:sz="12" w:space="0" w:color="auto"/>
            </w:tcBorders>
          </w:tcPr>
          <w:p w:rsidR="007B37ED" w:rsidRPr="008627A9" w:rsidRDefault="007B37ED" w:rsidP="008925C0">
            <w:pPr>
              <w:rPr>
                <w:rFonts w:cstheme="minorHAnsi"/>
                <w:sz w:val="20"/>
                <w:szCs w:val="20"/>
              </w:rPr>
            </w:pPr>
            <w:r w:rsidRPr="008627A9">
              <w:rPr>
                <w:rFonts w:cstheme="minorHAnsi"/>
                <w:sz w:val="20"/>
                <w:szCs w:val="20"/>
              </w:rPr>
              <w:t xml:space="preserve">Grade:  </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7"/>
                  <w:enabled/>
                  <w:calcOnExit w:val="0"/>
                  <w:textInput>
                    <w:type w:val="number"/>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r>
      <w:tr w:rsidR="007B37ED" w:rsidRPr="008627A9" w:rsidTr="00032F3D">
        <w:trPr>
          <w:trHeight w:val="305"/>
        </w:trPr>
        <w:tc>
          <w:tcPr>
            <w:tcW w:w="4968" w:type="dxa"/>
            <w:gridSpan w:val="2"/>
            <w:tcBorders>
              <w:left w:val="single" w:sz="12" w:space="0" w:color="auto"/>
              <w:bottom w:val="single" w:sz="12" w:space="0" w:color="auto"/>
            </w:tcBorders>
          </w:tcPr>
          <w:p w:rsidR="007B37ED" w:rsidRPr="008627A9" w:rsidRDefault="007B37ED" w:rsidP="008925C0">
            <w:pPr>
              <w:rPr>
                <w:rFonts w:cstheme="minorHAnsi"/>
                <w:sz w:val="20"/>
                <w:szCs w:val="20"/>
              </w:rPr>
            </w:pPr>
            <w:r w:rsidRPr="008627A9">
              <w:rPr>
                <w:rFonts w:cstheme="minorHAnsi"/>
                <w:sz w:val="20"/>
                <w:szCs w:val="20"/>
              </w:rPr>
              <w:t>Parent / Guardian Name(s):</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9"/>
                  <w:enabled/>
                  <w:calcOnExit w:val="0"/>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3060" w:type="dxa"/>
            <w:gridSpan w:val="2"/>
            <w:tcBorders>
              <w:bottom w:val="single" w:sz="12" w:space="0" w:color="auto"/>
              <w:right w:val="single" w:sz="4" w:space="0" w:color="auto"/>
            </w:tcBorders>
          </w:tcPr>
          <w:p w:rsidR="007B37ED" w:rsidRPr="008627A9" w:rsidRDefault="007B37ED" w:rsidP="008925C0">
            <w:pPr>
              <w:rPr>
                <w:rFonts w:cstheme="minorHAnsi"/>
                <w:sz w:val="20"/>
                <w:szCs w:val="20"/>
              </w:rPr>
            </w:pPr>
            <w:r w:rsidRPr="008627A9">
              <w:rPr>
                <w:rFonts w:cstheme="minorHAnsi"/>
                <w:sz w:val="20"/>
                <w:szCs w:val="20"/>
              </w:rPr>
              <w:t>Phone Numbers:</w:t>
            </w:r>
          </w:p>
          <w:p w:rsidR="007B37ED" w:rsidRPr="008627A9" w:rsidRDefault="007B37ED" w:rsidP="008925C0">
            <w:pPr>
              <w:rPr>
                <w:rFonts w:cstheme="minorHAnsi"/>
                <w:sz w:val="20"/>
                <w:szCs w:val="20"/>
              </w:rPr>
            </w:pPr>
            <w:r w:rsidRPr="008627A9">
              <w:rPr>
                <w:rFonts w:cstheme="minorHAnsi"/>
                <w:sz w:val="20"/>
                <w:szCs w:val="20"/>
              </w:rPr>
              <w:fldChar w:fldCharType="begin">
                <w:ffData>
                  <w:name w:val="Text10"/>
                  <w:enabled/>
                  <w:calcOnExit w:val="0"/>
                  <w:textInput>
                    <w:type w:val="number"/>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3240" w:type="dxa"/>
            <w:gridSpan w:val="2"/>
            <w:tcBorders>
              <w:left w:val="single" w:sz="4" w:space="0" w:color="auto"/>
              <w:bottom w:val="single" w:sz="12" w:space="0" w:color="auto"/>
              <w:right w:val="single" w:sz="12" w:space="0" w:color="auto"/>
            </w:tcBorders>
            <w:vAlign w:val="center"/>
          </w:tcPr>
          <w:p w:rsidR="007B37ED" w:rsidRPr="008627A9" w:rsidRDefault="007B37ED" w:rsidP="008925C0">
            <w:pPr>
              <w:rPr>
                <w:rFonts w:cstheme="minorHAnsi"/>
                <w:sz w:val="20"/>
                <w:szCs w:val="20"/>
              </w:rPr>
            </w:pPr>
            <w:r w:rsidRPr="008627A9">
              <w:rPr>
                <w:rFonts w:cstheme="minorHAnsi"/>
                <w:sz w:val="20"/>
                <w:szCs w:val="20"/>
              </w:rPr>
              <w:fldChar w:fldCharType="begin">
                <w:ffData>
                  <w:name w:val="Check83"/>
                  <w:enabled/>
                  <w:calcOnExit w:val="0"/>
                  <w:checkBox>
                    <w:sizeAuto/>
                    <w:default w:val="0"/>
                    <w:checked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Ex. Ed.    </w:t>
            </w:r>
            <w:r w:rsidRPr="008627A9">
              <w:rPr>
                <w:rFonts w:cstheme="minorHAnsi"/>
                <w:sz w:val="20"/>
                <w:szCs w:val="20"/>
              </w:rPr>
              <w:fldChar w:fldCharType="begin">
                <w:ffData>
                  <w:name w:val="Check1"/>
                  <w:enabled/>
                  <w:calcOnExit w:val="0"/>
                  <w:checkBox>
                    <w:sizeAuto/>
                    <w:default w:val="0"/>
                    <w:checked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504</w:t>
            </w:r>
          </w:p>
          <w:p w:rsidR="007B37ED" w:rsidRPr="008627A9" w:rsidRDefault="007B37ED" w:rsidP="008925C0">
            <w:pPr>
              <w:rPr>
                <w:rFonts w:cstheme="minorHAnsi"/>
                <w:sz w:val="20"/>
                <w:szCs w:val="20"/>
              </w:rPr>
            </w:pPr>
            <w:r w:rsidRPr="008627A9">
              <w:rPr>
                <w:rFonts w:cstheme="minorHAnsi"/>
                <w:sz w:val="20"/>
                <w:szCs w:val="20"/>
              </w:rPr>
              <w:fldChar w:fldCharType="begin">
                <w:ffData>
                  <w:name w:val="Check1"/>
                  <w:enabled/>
                  <w:calcOnExit w:val="0"/>
                  <w:checkBox>
                    <w:sizeAuto/>
                    <w:default w:val="0"/>
                    <w:checked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Tier         </w:t>
            </w:r>
            <w:r w:rsidRPr="008627A9">
              <w:rPr>
                <w:rFonts w:cstheme="minorHAnsi"/>
                <w:sz w:val="20"/>
                <w:szCs w:val="20"/>
              </w:rPr>
              <w:fldChar w:fldCharType="begin">
                <w:ffData>
                  <w:name w:val="Check1"/>
                  <w:enabled/>
                  <w:calcOnExit w:val="0"/>
                  <w:checkBox>
                    <w:sizeAuto/>
                    <w:default w:val="0"/>
                    <w:checked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Behavior Plan</w:t>
            </w:r>
          </w:p>
        </w:tc>
      </w:tr>
    </w:tbl>
    <w:p w:rsidR="007B37ED" w:rsidRPr="008627A9" w:rsidRDefault="007B37ED" w:rsidP="007B37ED">
      <w:pPr>
        <w:rPr>
          <w:rFonts w:cstheme="minorHAnsi"/>
          <w:b/>
          <w:bCs/>
          <w:sz w:val="20"/>
          <w:szCs w:val="20"/>
        </w:rPr>
      </w:pPr>
      <w:r w:rsidRPr="008627A9">
        <w:rPr>
          <w:rFonts w:cstheme="minorHAnsi"/>
          <w:b/>
          <w:bCs/>
          <w:sz w:val="20"/>
          <w:szCs w:val="20"/>
        </w:rPr>
        <w:t>Incident Information:</w:t>
      </w:r>
    </w:p>
    <w:tbl>
      <w:tblPr>
        <w:tblW w:w="11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1869"/>
        <w:gridCol w:w="742"/>
        <w:gridCol w:w="1079"/>
        <w:gridCol w:w="1710"/>
        <w:gridCol w:w="1530"/>
        <w:gridCol w:w="3600"/>
      </w:tblGrid>
      <w:tr w:rsidR="007B37ED" w:rsidRPr="008627A9" w:rsidTr="00032F3D">
        <w:trPr>
          <w:trHeight w:val="231"/>
        </w:trPr>
        <w:tc>
          <w:tcPr>
            <w:tcW w:w="738" w:type="dxa"/>
            <w:tcBorders>
              <w:top w:val="single" w:sz="12" w:space="0" w:color="auto"/>
              <w:left w:val="single" w:sz="12" w:space="0" w:color="auto"/>
              <w:bottom w:val="nil"/>
              <w:right w:val="nil"/>
            </w:tcBorders>
            <w:vAlign w:val="bottom"/>
          </w:tcPr>
          <w:p w:rsidR="007B37ED" w:rsidRPr="008627A9" w:rsidRDefault="007B37ED" w:rsidP="008925C0">
            <w:pPr>
              <w:rPr>
                <w:rFonts w:cstheme="minorHAnsi"/>
                <w:sz w:val="20"/>
                <w:szCs w:val="20"/>
              </w:rPr>
            </w:pPr>
            <w:r w:rsidRPr="008627A9">
              <w:rPr>
                <w:rFonts w:cstheme="minorHAnsi"/>
                <w:sz w:val="20"/>
                <w:szCs w:val="20"/>
              </w:rPr>
              <w:t xml:space="preserve">Date:        </w:t>
            </w:r>
          </w:p>
        </w:tc>
        <w:tc>
          <w:tcPr>
            <w:tcW w:w="1869" w:type="dxa"/>
            <w:tcBorders>
              <w:top w:val="single" w:sz="12" w:space="0" w:color="auto"/>
              <w:left w:val="nil"/>
              <w:bottom w:val="single" w:sz="4" w:space="0" w:color="auto"/>
              <w:right w:val="nil"/>
            </w:tcBorders>
            <w:vAlign w:val="bottom"/>
          </w:tcPr>
          <w:p w:rsidR="007B37ED" w:rsidRPr="008627A9" w:rsidRDefault="007B37ED" w:rsidP="008925C0">
            <w:pPr>
              <w:rPr>
                <w:rFonts w:cstheme="minorHAnsi"/>
                <w:sz w:val="20"/>
                <w:szCs w:val="20"/>
              </w:rPr>
            </w:pPr>
            <w:r w:rsidRPr="008627A9">
              <w:rPr>
                <w:rFonts w:cstheme="minorHAnsi"/>
                <w:sz w:val="20"/>
                <w:szCs w:val="20"/>
              </w:rPr>
              <w:fldChar w:fldCharType="begin">
                <w:ffData>
                  <w:name w:val="Text12"/>
                  <w:enabled/>
                  <w:calcOnExit w:val="0"/>
                  <w:textInput>
                    <w:type w:val="date"/>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c>
          <w:tcPr>
            <w:tcW w:w="742" w:type="dxa"/>
            <w:tcBorders>
              <w:top w:val="single" w:sz="12" w:space="0" w:color="auto"/>
              <w:left w:val="nil"/>
              <w:bottom w:val="nil"/>
              <w:right w:val="nil"/>
            </w:tcBorders>
            <w:vAlign w:val="bottom"/>
          </w:tcPr>
          <w:p w:rsidR="007B37ED" w:rsidRPr="008627A9" w:rsidRDefault="007B37ED" w:rsidP="008925C0">
            <w:pPr>
              <w:jc w:val="right"/>
              <w:rPr>
                <w:rFonts w:cstheme="minorHAnsi"/>
                <w:sz w:val="20"/>
                <w:szCs w:val="20"/>
              </w:rPr>
            </w:pPr>
            <w:r w:rsidRPr="008627A9">
              <w:rPr>
                <w:rFonts w:cstheme="minorHAnsi"/>
                <w:sz w:val="20"/>
                <w:szCs w:val="20"/>
              </w:rPr>
              <w:t xml:space="preserve">Time:                          </w:t>
            </w:r>
          </w:p>
        </w:tc>
        <w:tc>
          <w:tcPr>
            <w:tcW w:w="1079" w:type="dxa"/>
            <w:tcBorders>
              <w:top w:val="single" w:sz="12" w:space="0" w:color="auto"/>
              <w:left w:val="nil"/>
              <w:bottom w:val="single" w:sz="4" w:space="0" w:color="auto"/>
              <w:right w:val="nil"/>
            </w:tcBorders>
            <w:vAlign w:val="bottom"/>
          </w:tcPr>
          <w:p w:rsidR="007B37ED" w:rsidRPr="008627A9" w:rsidRDefault="007B37ED" w:rsidP="008925C0">
            <w:pPr>
              <w:rPr>
                <w:rFonts w:cstheme="minorHAnsi"/>
                <w:sz w:val="20"/>
                <w:szCs w:val="20"/>
              </w:rPr>
            </w:pPr>
            <w:r w:rsidRPr="008627A9">
              <w:rPr>
                <w:rFonts w:cstheme="minorHAnsi"/>
                <w:sz w:val="20"/>
                <w:szCs w:val="20"/>
              </w:rPr>
              <w:fldChar w:fldCharType="begin">
                <w:ffData>
                  <w:name w:val="Text13"/>
                  <w:enabled/>
                  <w:calcOnExit w:val="0"/>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r w:rsidRPr="008627A9">
              <w:rPr>
                <w:rFonts w:cstheme="minorHAnsi"/>
                <w:sz w:val="20"/>
                <w:szCs w:val="20"/>
              </w:rPr>
              <w:t xml:space="preserve">          </w:t>
            </w:r>
          </w:p>
        </w:tc>
        <w:tc>
          <w:tcPr>
            <w:tcW w:w="1710" w:type="dxa"/>
            <w:tcBorders>
              <w:top w:val="single" w:sz="12" w:space="0" w:color="auto"/>
              <w:left w:val="nil"/>
              <w:bottom w:val="nil"/>
              <w:right w:val="nil"/>
            </w:tcBorders>
            <w:vAlign w:val="bottom"/>
          </w:tcPr>
          <w:p w:rsidR="007B37ED" w:rsidRPr="008627A9" w:rsidRDefault="007B37ED" w:rsidP="008925C0">
            <w:pPr>
              <w:rPr>
                <w:rFonts w:cstheme="minorHAnsi"/>
                <w:sz w:val="20"/>
                <w:szCs w:val="20"/>
              </w:rPr>
            </w:pPr>
            <w:r w:rsidRPr="008627A9">
              <w:rPr>
                <w:rFonts w:cstheme="minorHAnsi"/>
                <w:sz w:val="20"/>
                <w:szCs w:val="20"/>
              </w:rPr>
              <w:fldChar w:fldCharType="begin">
                <w:ffData>
                  <w:name w:val="Check6"/>
                  <w:enabled/>
                  <w:calcOnExit w:val="0"/>
                  <w:checkBox>
                    <w:sizeAuto/>
                    <w:default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AM  </w:t>
            </w:r>
            <w:r w:rsidRPr="008627A9">
              <w:rPr>
                <w:rFonts w:cstheme="minorHAnsi"/>
                <w:sz w:val="20"/>
                <w:szCs w:val="20"/>
              </w:rPr>
              <w:fldChar w:fldCharType="begin">
                <w:ffData>
                  <w:name w:val="Check7"/>
                  <w:enabled/>
                  <w:calcOnExit w:val="0"/>
                  <w:checkBox>
                    <w:sizeAuto/>
                    <w:default w:val="0"/>
                  </w:checkBox>
                </w:ffData>
              </w:fldChar>
            </w:r>
            <w:r w:rsidRPr="008627A9">
              <w:rPr>
                <w:rFonts w:cstheme="minorHAnsi"/>
                <w:sz w:val="20"/>
                <w:szCs w:val="20"/>
              </w:rPr>
              <w:instrText xml:space="preserve"> FORMCHECKBOX </w:instrText>
            </w:r>
            <w:r w:rsidR="004D6DD4">
              <w:rPr>
                <w:rFonts w:cstheme="minorHAnsi"/>
                <w:sz w:val="20"/>
                <w:szCs w:val="20"/>
              </w:rPr>
            </w:r>
            <w:r w:rsidR="004D6DD4">
              <w:rPr>
                <w:rFonts w:cstheme="minorHAnsi"/>
                <w:sz w:val="20"/>
                <w:szCs w:val="20"/>
              </w:rPr>
              <w:fldChar w:fldCharType="separate"/>
            </w:r>
            <w:r w:rsidRPr="008627A9">
              <w:rPr>
                <w:rFonts w:cstheme="minorHAnsi"/>
                <w:sz w:val="20"/>
                <w:szCs w:val="20"/>
              </w:rPr>
              <w:fldChar w:fldCharType="end"/>
            </w:r>
            <w:r w:rsidRPr="008627A9">
              <w:rPr>
                <w:rFonts w:cstheme="minorHAnsi"/>
                <w:sz w:val="20"/>
                <w:szCs w:val="20"/>
              </w:rPr>
              <w:t xml:space="preserve"> PM</w:t>
            </w:r>
          </w:p>
        </w:tc>
        <w:tc>
          <w:tcPr>
            <w:tcW w:w="1530" w:type="dxa"/>
            <w:tcBorders>
              <w:top w:val="single" w:sz="12" w:space="0" w:color="auto"/>
              <w:left w:val="nil"/>
              <w:bottom w:val="nil"/>
              <w:right w:val="nil"/>
            </w:tcBorders>
            <w:vAlign w:val="bottom"/>
          </w:tcPr>
          <w:p w:rsidR="007B37ED" w:rsidRPr="008627A9" w:rsidRDefault="007B37ED" w:rsidP="008925C0">
            <w:pPr>
              <w:rPr>
                <w:rFonts w:cstheme="minorHAnsi"/>
                <w:sz w:val="20"/>
                <w:szCs w:val="20"/>
              </w:rPr>
            </w:pPr>
            <w:r w:rsidRPr="008627A9">
              <w:rPr>
                <w:rFonts w:cstheme="minorHAnsi"/>
                <w:sz w:val="20"/>
                <w:szCs w:val="20"/>
              </w:rPr>
              <w:t>Referring Staff:</w:t>
            </w:r>
          </w:p>
        </w:tc>
        <w:tc>
          <w:tcPr>
            <w:tcW w:w="3600" w:type="dxa"/>
            <w:tcBorders>
              <w:top w:val="single" w:sz="12" w:space="0" w:color="auto"/>
              <w:left w:val="nil"/>
              <w:bottom w:val="single" w:sz="4" w:space="0" w:color="auto"/>
              <w:right w:val="single" w:sz="12" w:space="0" w:color="auto"/>
            </w:tcBorders>
            <w:vAlign w:val="bottom"/>
          </w:tcPr>
          <w:p w:rsidR="007B37ED" w:rsidRPr="008627A9" w:rsidRDefault="007B37ED" w:rsidP="008925C0">
            <w:pPr>
              <w:rPr>
                <w:rFonts w:cstheme="minorHAnsi"/>
                <w:sz w:val="20"/>
                <w:szCs w:val="20"/>
              </w:rPr>
            </w:pPr>
            <w:r w:rsidRPr="008627A9">
              <w:rPr>
                <w:rFonts w:cstheme="minorHAnsi"/>
                <w:sz w:val="20"/>
                <w:szCs w:val="20"/>
              </w:rPr>
              <w:fldChar w:fldCharType="begin">
                <w:ffData>
                  <w:name w:val="Text11"/>
                  <w:enabled/>
                  <w:calcOnExit w:val="0"/>
                  <w:textInput/>
                </w:ffData>
              </w:fldChar>
            </w:r>
            <w:r w:rsidRPr="008627A9">
              <w:rPr>
                <w:rFonts w:cstheme="minorHAnsi"/>
                <w:sz w:val="20"/>
                <w:szCs w:val="20"/>
              </w:rPr>
              <w:instrText xml:space="preserve"> FORMTEXT </w:instrText>
            </w:r>
            <w:r w:rsidRPr="008627A9">
              <w:rPr>
                <w:rFonts w:cstheme="minorHAnsi"/>
                <w:sz w:val="20"/>
                <w:szCs w:val="20"/>
              </w:rPr>
            </w:r>
            <w:r w:rsidRPr="008627A9">
              <w:rPr>
                <w:rFonts w:cstheme="minorHAnsi"/>
                <w:sz w:val="20"/>
                <w:szCs w:val="20"/>
              </w:rPr>
              <w:fldChar w:fldCharType="separate"/>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noProof/>
                <w:sz w:val="20"/>
                <w:szCs w:val="20"/>
              </w:rPr>
              <w:t> </w:t>
            </w:r>
            <w:r w:rsidRPr="008627A9">
              <w:rPr>
                <w:rFonts w:cstheme="minorHAnsi"/>
                <w:sz w:val="20"/>
                <w:szCs w:val="20"/>
              </w:rPr>
              <w:fldChar w:fldCharType="end"/>
            </w:r>
          </w:p>
        </w:tc>
      </w:tr>
      <w:tr w:rsidR="007B37ED" w:rsidRPr="008627A9" w:rsidTr="00032F3D">
        <w:trPr>
          <w:cantSplit/>
          <w:trHeight w:val="359"/>
        </w:trPr>
        <w:tc>
          <w:tcPr>
            <w:tcW w:w="11268" w:type="dxa"/>
            <w:gridSpan w:val="7"/>
            <w:tcBorders>
              <w:top w:val="nil"/>
              <w:left w:val="single" w:sz="12" w:space="0" w:color="auto"/>
              <w:bottom w:val="thinThickSmallGap" w:sz="12" w:space="0" w:color="auto"/>
              <w:right w:val="single" w:sz="12" w:space="0" w:color="auto"/>
            </w:tcBorders>
          </w:tcPr>
          <w:p w:rsidR="007B37ED" w:rsidRPr="008627A9" w:rsidRDefault="007B37ED" w:rsidP="008925C0">
            <w:pPr>
              <w:rPr>
                <w:rFonts w:cstheme="minorHAnsi"/>
                <w:sz w:val="20"/>
                <w:szCs w:val="20"/>
              </w:rPr>
            </w:pPr>
            <w:r w:rsidRPr="008627A9">
              <w:rPr>
                <w:rFonts w:cstheme="minorHAnsi"/>
                <w:i/>
                <w:sz w:val="20"/>
                <w:szCs w:val="20"/>
              </w:rPr>
              <w:t>Briefly Describe Problem (attach additional page if necessary</w:t>
            </w:r>
            <w:r w:rsidRPr="008627A9">
              <w:rPr>
                <w:rFonts w:cstheme="minorHAnsi"/>
                <w:sz w:val="20"/>
                <w:szCs w:val="20"/>
              </w:rPr>
              <w:t>):</w:t>
            </w:r>
            <w:r w:rsidRPr="008627A9">
              <w:rPr>
                <w:rFonts w:cstheme="minorHAnsi"/>
                <w:b/>
                <w:i/>
                <w:sz w:val="20"/>
                <w:szCs w:val="20"/>
              </w:rPr>
              <w:fldChar w:fldCharType="begin">
                <w:ffData>
                  <w:name w:val="Text14"/>
                  <w:enabled/>
                  <w:calcOnExit w:val="0"/>
                  <w:textInput/>
                </w:ffData>
              </w:fldChar>
            </w:r>
            <w:r w:rsidRPr="008627A9">
              <w:rPr>
                <w:rFonts w:cstheme="minorHAnsi"/>
                <w:b/>
                <w:i/>
                <w:sz w:val="20"/>
                <w:szCs w:val="20"/>
              </w:rPr>
              <w:instrText xml:space="preserve"> FORMTEXT </w:instrText>
            </w:r>
            <w:r w:rsidRPr="008627A9">
              <w:rPr>
                <w:rFonts w:cstheme="minorHAnsi"/>
                <w:b/>
                <w:i/>
                <w:sz w:val="20"/>
                <w:szCs w:val="20"/>
              </w:rPr>
            </w:r>
            <w:r w:rsidRPr="008627A9">
              <w:rPr>
                <w:rFonts w:cstheme="minorHAnsi"/>
                <w:b/>
                <w:i/>
                <w:sz w:val="20"/>
                <w:szCs w:val="20"/>
              </w:rPr>
              <w:fldChar w:fldCharType="separate"/>
            </w:r>
            <w:r w:rsidRPr="008627A9">
              <w:rPr>
                <w:rFonts w:cstheme="minorHAnsi"/>
                <w:b/>
                <w:i/>
                <w:noProof/>
                <w:sz w:val="20"/>
                <w:szCs w:val="20"/>
              </w:rPr>
              <w:t> </w:t>
            </w:r>
            <w:r w:rsidRPr="008627A9">
              <w:rPr>
                <w:rFonts w:cstheme="minorHAnsi"/>
                <w:b/>
                <w:i/>
                <w:noProof/>
                <w:sz w:val="20"/>
                <w:szCs w:val="20"/>
              </w:rPr>
              <w:t> </w:t>
            </w:r>
            <w:r w:rsidRPr="008627A9">
              <w:rPr>
                <w:rFonts w:cstheme="minorHAnsi"/>
                <w:b/>
                <w:i/>
                <w:noProof/>
                <w:sz w:val="20"/>
                <w:szCs w:val="20"/>
              </w:rPr>
              <w:t> </w:t>
            </w:r>
            <w:r w:rsidRPr="008627A9">
              <w:rPr>
                <w:rFonts w:cstheme="minorHAnsi"/>
                <w:b/>
                <w:i/>
                <w:noProof/>
                <w:sz w:val="20"/>
                <w:szCs w:val="20"/>
              </w:rPr>
              <w:t> </w:t>
            </w:r>
            <w:r w:rsidRPr="008627A9">
              <w:rPr>
                <w:rFonts w:cstheme="minorHAnsi"/>
                <w:b/>
                <w:i/>
                <w:noProof/>
                <w:sz w:val="20"/>
                <w:szCs w:val="20"/>
              </w:rPr>
              <w:t> </w:t>
            </w:r>
            <w:r w:rsidRPr="008627A9">
              <w:rPr>
                <w:rFonts w:cstheme="minorHAnsi"/>
                <w:b/>
                <w:i/>
                <w:sz w:val="20"/>
                <w:szCs w:val="20"/>
              </w:rPr>
              <w:fldChar w:fldCharType="end"/>
            </w:r>
          </w:p>
        </w:tc>
      </w:tr>
      <w:tr w:rsidR="007B37ED" w:rsidRPr="008627A9" w:rsidTr="00032F3D">
        <w:trPr>
          <w:cantSplit/>
          <w:trHeight w:val="450"/>
        </w:trPr>
        <w:tc>
          <w:tcPr>
            <w:tcW w:w="11268" w:type="dxa"/>
            <w:gridSpan w:val="7"/>
            <w:tcBorders>
              <w:top w:val="thinThickSmallGap" w:sz="12" w:space="0" w:color="auto"/>
              <w:left w:val="thinThickSmallGap" w:sz="12" w:space="0" w:color="auto"/>
              <w:bottom w:val="thickThinSmallGap" w:sz="12" w:space="0" w:color="auto"/>
              <w:right w:val="thickThinSmallGap" w:sz="12" w:space="0" w:color="auto"/>
            </w:tcBorders>
          </w:tcPr>
          <w:p w:rsidR="007B37ED" w:rsidRPr="008627A9" w:rsidRDefault="007B37ED" w:rsidP="008925C0">
            <w:pPr>
              <w:rPr>
                <w:rFonts w:cstheme="minorHAnsi"/>
              </w:rPr>
            </w:pPr>
            <w:r w:rsidRPr="008627A9">
              <w:rPr>
                <w:rFonts w:cstheme="minorHAnsi"/>
                <w:b/>
                <w:sz w:val="20"/>
              </w:rPr>
              <w:t>Students should</w:t>
            </w:r>
            <w:r w:rsidRPr="008627A9">
              <w:rPr>
                <w:rFonts w:cstheme="minorHAnsi"/>
                <w:sz w:val="20"/>
              </w:rPr>
              <w:t xml:space="preserve">:  </w:t>
            </w:r>
            <w:r w:rsidRPr="008627A9">
              <w:rPr>
                <w:rFonts w:cstheme="minorHAnsi"/>
                <w:sz w:val="20"/>
              </w:rPr>
              <w:fldChar w:fldCharType="begin">
                <w:ffData>
                  <w:name w:val="Check84"/>
                  <w:enabled/>
                  <w:calcOnExit w:val="0"/>
                  <w:checkBox>
                    <w:sizeAuto/>
                    <w:default w:val="0"/>
                  </w:checkBox>
                </w:ffData>
              </w:fldChar>
            </w:r>
            <w:bookmarkStart w:id="48" w:name="Check84"/>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48"/>
            <w:r w:rsidRPr="008627A9">
              <w:rPr>
                <w:rFonts w:cstheme="minorHAnsi"/>
                <w:sz w:val="20"/>
              </w:rPr>
              <w:t xml:space="preserve"> Wait safely at designated bus stop  </w:t>
            </w:r>
            <w:r w:rsidRPr="008627A9">
              <w:rPr>
                <w:rFonts w:cstheme="minorHAnsi"/>
                <w:sz w:val="20"/>
              </w:rPr>
              <w:fldChar w:fldCharType="begin">
                <w:ffData>
                  <w:name w:val="Check85"/>
                  <w:enabled/>
                  <w:calcOnExit w:val="0"/>
                  <w:checkBox>
                    <w:sizeAuto/>
                    <w:default w:val="0"/>
                  </w:checkBox>
                </w:ffData>
              </w:fldChar>
            </w:r>
            <w:bookmarkStart w:id="49" w:name="Check85"/>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49"/>
            <w:r w:rsidRPr="008627A9">
              <w:rPr>
                <w:rFonts w:cstheme="minorHAnsi"/>
                <w:sz w:val="20"/>
              </w:rPr>
              <w:t xml:space="preserve"> Be respectful of others and all property </w:t>
            </w:r>
            <w:r w:rsidRPr="008627A9">
              <w:rPr>
                <w:rFonts w:cstheme="minorHAnsi"/>
                <w:sz w:val="20"/>
              </w:rPr>
              <w:fldChar w:fldCharType="begin">
                <w:ffData>
                  <w:name w:val="Check86"/>
                  <w:enabled/>
                  <w:calcOnExit w:val="0"/>
                  <w:checkBox>
                    <w:sizeAuto/>
                    <w:default w:val="0"/>
                  </w:checkBox>
                </w:ffData>
              </w:fldChar>
            </w:r>
            <w:bookmarkStart w:id="50" w:name="Check86"/>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0"/>
            <w:r w:rsidRPr="008627A9">
              <w:rPr>
                <w:rFonts w:cstheme="minorHAnsi"/>
                <w:sz w:val="20"/>
              </w:rPr>
              <w:t xml:space="preserve"> Keep hands, feet and object to themselves</w:t>
            </w:r>
            <w:r w:rsidRPr="008627A9">
              <w:rPr>
                <w:rFonts w:cstheme="minorHAnsi"/>
                <w:sz w:val="16"/>
              </w:rPr>
              <w:t xml:space="preserve">  </w:t>
            </w:r>
            <w:r w:rsidRPr="008627A9">
              <w:rPr>
                <w:rFonts w:cstheme="minorHAnsi"/>
                <w:sz w:val="20"/>
              </w:rPr>
              <w:t xml:space="preserve"> </w:t>
            </w:r>
            <w:r w:rsidRPr="008627A9">
              <w:rPr>
                <w:rFonts w:cstheme="minorHAnsi"/>
                <w:sz w:val="20"/>
              </w:rPr>
              <w:fldChar w:fldCharType="begin">
                <w:ffData>
                  <w:name w:val="Check87"/>
                  <w:enabled/>
                  <w:calcOnExit w:val="0"/>
                  <w:checkBox>
                    <w:sizeAuto/>
                    <w:default w:val="0"/>
                  </w:checkBox>
                </w:ffData>
              </w:fldChar>
            </w:r>
            <w:bookmarkStart w:id="51" w:name="Check87"/>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1"/>
            <w:r w:rsidRPr="008627A9">
              <w:rPr>
                <w:rFonts w:cstheme="minorHAnsi"/>
                <w:sz w:val="20"/>
              </w:rPr>
              <w:t xml:space="preserve"> Use appropriate language and volume </w:t>
            </w:r>
            <w:r w:rsidRPr="008627A9">
              <w:rPr>
                <w:rFonts w:cstheme="minorHAnsi"/>
                <w:sz w:val="20"/>
              </w:rPr>
              <w:fldChar w:fldCharType="begin">
                <w:ffData>
                  <w:name w:val="Check89"/>
                  <w:enabled/>
                  <w:calcOnExit w:val="0"/>
                  <w:checkBox>
                    <w:sizeAuto/>
                    <w:default w:val="0"/>
                  </w:checkBox>
                </w:ffData>
              </w:fldChar>
            </w:r>
            <w:bookmarkStart w:id="52" w:name="Check89"/>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2"/>
            <w:r w:rsidRPr="008627A9">
              <w:rPr>
                <w:rFonts w:cstheme="minorHAnsi"/>
                <w:sz w:val="20"/>
              </w:rPr>
              <w:t xml:space="preserve"> Sit in seat properly  </w:t>
            </w:r>
            <w:r w:rsidRPr="008627A9">
              <w:rPr>
                <w:rFonts w:cstheme="minorHAnsi"/>
                <w:sz w:val="20"/>
              </w:rPr>
              <w:fldChar w:fldCharType="begin">
                <w:ffData>
                  <w:name w:val="Check90"/>
                  <w:enabled/>
                  <w:calcOnExit w:val="0"/>
                  <w:checkBox>
                    <w:sizeAuto/>
                    <w:default w:val="0"/>
                  </w:checkBox>
                </w:ffData>
              </w:fldChar>
            </w:r>
            <w:bookmarkStart w:id="53" w:name="Check90"/>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3"/>
            <w:r w:rsidRPr="008627A9">
              <w:rPr>
                <w:rFonts w:cstheme="minorHAnsi"/>
                <w:sz w:val="20"/>
              </w:rPr>
              <w:t xml:space="preserve"> Keep all food and drinks in book bag or lunch box      </w:t>
            </w:r>
            <w:r w:rsidRPr="008627A9">
              <w:rPr>
                <w:rFonts w:cstheme="minorHAnsi"/>
                <w:sz w:val="20"/>
              </w:rPr>
              <w:fldChar w:fldCharType="begin">
                <w:ffData>
                  <w:name w:val="Check91"/>
                  <w:enabled/>
                  <w:calcOnExit w:val="0"/>
                  <w:checkBox>
                    <w:sizeAuto/>
                    <w:default w:val="0"/>
                  </w:checkBox>
                </w:ffData>
              </w:fldChar>
            </w:r>
            <w:bookmarkStart w:id="54" w:name="Check91"/>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4"/>
            <w:r w:rsidRPr="008627A9">
              <w:rPr>
                <w:rFonts w:cstheme="minorHAnsi"/>
                <w:sz w:val="20"/>
              </w:rPr>
              <w:t xml:space="preserve">  Cross in front of the bus  </w:t>
            </w:r>
            <w:r w:rsidRPr="008627A9">
              <w:rPr>
                <w:rFonts w:cstheme="minorHAnsi"/>
                <w:sz w:val="12"/>
              </w:rPr>
              <w:t xml:space="preserve">    </w:t>
            </w:r>
            <w:r w:rsidRPr="008627A9">
              <w:rPr>
                <w:rFonts w:cstheme="minorHAnsi"/>
                <w:sz w:val="20"/>
              </w:rPr>
              <w:fldChar w:fldCharType="begin">
                <w:ffData>
                  <w:name w:val="Check88"/>
                  <w:enabled/>
                  <w:calcOnExit w:val="0"/>
                  <w:checkBox>
                    <w:sizeAuto/>
                    <w:default w:val="0"/>
                  </w:checkBox>
                </w:ffData>
              </w:fldChar>
            </w:r>
            <w:bookmarkStart w:id="55" w:name="Check88"/>
            <w:r w:rsidRPr="008627A9">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8627A9">
              <w:rPr>
                <w:rFonts w:cstheme="minorHAnsi"/>
                <w:sz w:val="20"/>
              </w:rPr>
              <w:fldChar w:fldCharType="end"/>
            </w:r>
            <w:bookmarkEnd w:id="55"/>
            <w:r w:rsidRPr="008627A9">
              <w:rPr>
                <w:rFonts w:cstheme="minorHAnsi"/>
                <w:sz w:val="20"/>
              </w:rPr>
              <w:t xml:space="preserve"> Follow the driver’s directions at all times.</w:t>
            </w:r>
          </w:p>
        </w:tc>
      </w:tr>
    </w:tbl>
    <w:p w:rsidR="007B37ED" w:rsidRPr="008627A9" w:rsidRDefault="007B37ED" w:rsidP="007B37ED">
      <w:pPr>
        <w:rPr>
          <w:rFonts w:cstheme="minorHAnsi"/>
          <w:sz w:val="4"/>
        </w:rPr>
      </w:pPr>
    </w:p>
    <w:tbl>
      <w:tblPr>
        <w:tblW w:w="11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4410"/>
        <w:gridCol w:w="4770"/>
      </w:tblGrid>
      <w:tr w:rsidR="007B37ED" w:rsidRPr="008627A9" w:rsidTr="00032F3D">
        <w:trPr>
          <w:trHeight w:val="59"/>
        </w:trPr>
        <w:tc>
          <w:tcPr>
            <w:tcW w:w="2088" w:type="dxa"/>
            <w:tcBorders>
              <w:top w:val="single" w:sz="12" w:space="0" w:color="auto"/>
              <w:left w:val="single" w:sz="12" w:space="0" w:color="auto"/>
              <w:bottom w:val="nil"/>
              <w:right w:val="single" w:sz="4" w:space="0" w:color="auto"/>
            </w:tcBorders>
          </w:tcPr>
          <w:p w:rsidR="007B37ED" w:rsidRPr="008627A9" w:rsidRDefault="007B37ED" w:rsidP="008925C0">
            <w:pPr>
              <w:rPr>
                <w:rFonts w:cstheme="minorHAnsi"/>
                <w:b/>
                <w:bCs/>
                <w:sz w:val="20"/>
              </w:rPr>
            </w:pPr>
            <w:r w:rsidRPr="008627A9">
              <w:rPr>
                <w:rFonts w:cstheme="minorHAnsi"/>
                <w:b/>
                <w:bCs/>
                <w:sz w:val="20"/>
              </w:rPr>
              <w:t>Location:</w:t>
            </w:r>
          </w:p>
        </w:tc>
        <w:tc>
          <w:tcPr>
            <w:tcW w:w="9180" w:type="dxa"/>
            <w:gridSpan w:val="2"/>
            <w:tcBorders>
              <w:top w:val="single" w:sz="12" w:space="0" w:color="auto"/>
              <w:left w:val="single" w:sz="4" w:space="0" w:color="auto"/>
              <w:bottom w:val="nil"/>
              <w:right w:val="single" w:sz="12" w:space="0" w:color="auto"/>
            </w:tcBorders>
          </w:tcPr>
          <w:p w:rsidR="007B37ED" w:rsidRPr="008627A9" w:rsidRDefault="007B37ED" w:rsidP="008925C0">
            <w:pPr>
              <w:ind w:left="144"/>
              <w:rPr>
                <w:rFonts w:cstheme="minorHAnsi"/>
                <w:b/>
                <w:bCs/>
                <w:sz w:val="20"/>
              </w:rPr>
            </w:pPr>
            <w:r w:rsidRPr="008627A9">
              <w:rPr>
                <w:rFonts w:cstheme="minorHAnsi"/>
                <w:b/>
                <w:bCs/>
                <w:sz w:val="20"/>
              </w:rPr>
              <w:t>Problem Behavior:</w:t>
            </w:r>
            <w:r w:rsidRPr="008627A9">
              <w:rPr>
                <w:rFonts w:cstheme="minorHAnsi"/>
                <w:b/>
                <w:bCs/>
                <w:sz w:val="20"/>
                <w:szCs w:val="19"/>
              </w:rPr>
              <w:t xml:space="preserve"> (</w:t>
            </w:r>
            <w:r w:rsidRPr="008627A9">
              <w:rPr>
                <w:rFonts w:cstheme="minorHAnsi"/>
                <w:bCs/>
                <w:sz w:val="20"/>
                <w:szCs w:val="19"/>
              </w:rPr>
              <w:t>Check one)</w:t>
            </w:r>
          </w:p>
        </w:tc>
      </w:tr>
      <w:tr w:rsidR="007B37ED" w:rsidRPr="008627A9" w:rsidTr="00032F3D">
        <w:trPr>
          <w:cantSplit/>
          <w:trHeight w:val="8082"/>
        </w:trPr>
        <w:tc>
          <w:tcPr>
            <w:tcW w:w="2088" w:type="dxa"/>
            <w:tcBorders>
              <w:top w:val="nil"/>
              <w:left w:val="single" w:sz="12" w:space="0" w:color="auto"/>
              <w:bottom w:val="single" w:sz="12" w:space="0" w:color="auto"/>
              <w:right w:val="single" w:sz="4" w:space="0" w:color="auto"/>
            </w:tcBorders>
          </w:tcPr>
          <w:p w:rsidR="007B37ED" w:rsidRPr="008627A9" w:rsidRDefault="007B37ED" w:rsidP="008925C0">
            <w:pPr>
              <w:rPr>
                <w:rFonts w:cstheme="minorHAnsi"/>
                <w:sz w:val="18"/>
                <w:szCs w:val="18"/>
              </w:rPr>
            </w:pPr>
            <w:r w:rsidRPr="008627A9">
              <w:rPr>
                <w:rFonts w:cstheme="minorHAnsi"/>
                <w:sz w:val="18"/>
                <w:szCs w:val="18"/>
              </w:rPr>
              <w:fldChar w:fldCharType="begin">
                <w:ffData>
                  <w:name w:val="Check14"/>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Bus Loading Zone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16"/>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In Route to Bus Stop</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9"/>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Street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10"/>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On Bus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19"/>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Other Location </w:t>
            </w:r>
          </w:p>
          <w:p w:rsidR="007B37ED" w:rsidRPr="008627A9" w:rsidRDefault="007B37ED" w:rsidP="008925C0">
            <w:pPr>
              <w:rPr>
                <w:rFonts w:cstheme="minorHAnsi"/>
                <w:sz w:val="18"/>
                <w:szCs w:val="18"/>
              </w:rPr>
            </w:pPr>
            <w:r w:rsidRPr="008627A9">
              <w:rPr>
                <w:rFonts w:cstheme="minorHAnsi"/>
                <w:sz w:val="18"/>
                <w:szCs w:val="18"/>
              </w:rPr>
              <w:t>(List): ______________</w:t>
            </w:r>
          </w:p>
          <w:p w:rsidR="007B37ED" w:rsidRPr="008627A9" w:rsidRDefault="007B37ED" w:rsidP="008925C0">
            <w:pPr>
              <w:rPr>
                <w:rFonts w:cstheme="minorHAnsi"/>
                <w:b/>
                <w:bCs/>
                <w:sz w:val="10"/>
              </w:rPr>
            </w:pPr>
          </w:p>
          <w:p w:rsidR="007B37ED" w:rsidRPr="008627A9" w:rsidRDefault="007B37ED" w:rsidP="008925C0">
            <w:pPr>
              <w:rPr>
                <w:rFonts w:cstheme="minorHAnsi"/>
                <w:b/>
                <w:bCs/>
                <w:sz w:val="20"/>
              </w:rPr>
            </w:pPr>
            <w:r w:rsidRPr="008627A9">
              <w:rPr>
                <w:rFonts w:cstheme="minorHAnsi"/>
                <w:b/>
                <w:bCs/>
                <w:sz w:val="20"/>
              </w:rPr>
              <w:t>Others Involved:</w:t>
            </w:r>
          </w:p>
          <w:p w:rsidR="007B37ED" w:rsidRPr="008627A9" w:rsidRDefault="007B37ED" w:rsidP="008925C0">
            <w:pPr>
              <w:rPr>
                <w:rFonts w:cstheme="minorHAnsi"/>
                <w:b/>
                <w:i/>
                <w:sz w:val="18"/>
                <w:szCs w:val="18"/>
              </w:rPr>
            </w:pPr>
            <w:r w:rsidRPr="008627A9">
              <w:rPr>
                <w:rFonts w:cstheme="minorHAnsi"/>
                <w:b/>
                <w:i/>
                <w:sz w:val="18"/>
                <w:szCs w:val="18"/>
              </w:rPr>
              <w:t>Attach reports with names):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3"/>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None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4"/>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Peers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5"/>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Staff</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6"/>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Teacher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7"/>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Substitute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8"/>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Unknown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9"/>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Other</w:t>
            </w:r>
          </w:p>
          <w:p w:rsidR="007B37ED" w:rsidRPr="008627A9" w:rsidRDefault="007B37ED" w:rsidP="008925C0">
            <w:pPr>
              <w:rPr>
                <w:rFonts w:cstheme="minorHAnsi"/>
                <w:sz w:val="4"/>
                <w:szCs w:val="18"/>
              </w:rPr>
            </w:pPr>
          </w:p>
          <w:p w:rsidR="007B37ED" w:rsidRPr="008627A9" w:rsidRDefault="007B37ED" w:rsidP="008925C0">
            <w:pPr>
              <w:rPr>
                <w:rFonts w:cstheme="minorHAnsi"/>
                <w:b/>
                <w:bCs/>
                <w:sz w:val="10"/>
              </w:rPr>
            </w:pPr>
          </w:p>
          <w:p w:rsidR="007B37ED" w:rsidRPr="008627A9" w:rsidRDefault="007B37ED" w:rsidP="008925C0">
            <w:pPr>
              <w:rPr>
                <w:rFonts w:cstheme="minorHAnsi"/>
                <w:b/>
                <w:bCs/>
                <w:sz w:val="20"/>
              </w:rPr>
            </w:pPr>
            <w:r w:rsidRPr="008627A9">
              <w:rPr>
                <w:rFonts w:cstheme="minorHAnsi"/>
                <w:b/>
                <w:bCs/>
                <w:sz w:val="20"/>
              </w:rPr>
              <w:t>Action Taken Prior to This Referral: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3"/>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Verbal warning/driver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4"/>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Verbal warning/</w:t>
            </w:r>
          </w:p>
          <w:p w:rsidR="007B37ED" w:rsidRPr="008627A9" w:rsidRDefault="007B37ED" w:rsidP="008925C0">
            <w:pPr>
              <w:rPr>
                <w:rFonts w:cstheme="minorHAnsi"/>
                <w:sz w:val="18"/>
                <w:szCs w:val="18"/>
              </w:rPr>
            </w:pPr>
            <w:r w:rsidRPr="008627A9">
              <w:rPr>
                <w:rFonts w:cstheme="minorHAnsi"/>
                <w:sz w:val="18"/>
                <w:szCs w:val="18"/>
              </w:rPr>
              <w:t xml:space="preserve">      Administrator or staff</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5"/>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Seat changed</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6"/>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Meeting with school resource officer-student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7"/>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Note sent to parent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9"/>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Suspension from bus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50"/>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Restitution</w:t>
            </w:r>
          </w:p>
          <w:p w:rsidR="007B37ED" w:rsidRPr="008627A9" w:rsidRDefault="007B37ED" w:rsidP="008925C0">
            <w:pPr>
              <w:rPr>
                <w:rFonts w:cstheme="minorHAnsi"/>
                <w:sz w:val="16"/>
                <w:szCs w:val="18"/>
              </w:rPr>
            </w:pPr>
          </w:p>
          <w:p w:rsidR="007B37ED" w:rsidRPr="008627A9" w:rsidRDefault="007B37ED" w:rsidP="008925C0">
            <w:pPr>
              <w:rPr>
                <w:rFonts w:cstheme="minorHAnsi"/>
                <w:b/>
                <w:sz w:val="20"/>
                <w:szCs w:val="19"/>
              </w:rPr>
            </w:pPr>
            <w:r w:rsidRPr="008627A9">
              <w:rPr>
                <w:rFonts w:cstheme="minorHAnsi"/>
                <w:sz w:val="18"/>
                <w:szCs w:val="18"/>
              </w:rPr>
              <w:fldChar w:fldCharType="begin">
                <w:ffData>
                  <w:name w:val="Check43"/>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w:t>
            </w:r>
            <w:r w:rsidRPr="008627A9">
              <w:rPr>
                <w:rFonts w:cstheme="minorHAnsi"/>
                <w:b/>
                <w:sz w:val="20"/>
                <w:szCs w:val="19"/>
              </w:rPr>
              <w:t>Provide documentation of interventions /actions</w:t>
            </w:r>
          </w:p>
          <w:p w:rsidR="007B37ED" w:rsidRPr="008627A9" w:rsidRDefault="007B37ED" w:rsidP="008925C0">
            <w:pPr>
              <w:jc w:val="center"/>
              <w:rPr>
                <w:rFonts w:cstheme="minorHAnsi"/>
                <w:b/>
                <w:sz w:val="19"/>
                <w:szCs w:val="19"/>
              </w:rPr>
            </w:pPr>
            <w:r w:rsidRPr="008627A9">
              <w:rPr>
                <w:rFonts w:cstheme="minorHAnsi"/>
                <w:b/>
                <w:noProof/>
                <w:sz w:val="19"/>
                <w:szCs w:val="19"/>
              </w:rPr>
              <w:drawing>
                <wp:inline distT="0" distB="0" distL="0" distR="0" wp14:anchorId="55A6E2B5" wp14:editId="6EF40CFA">
                  <wp:extent cx="435428" cy="533400"/>
                  <wp:effectExtent l="0" t="0" r="3175" b="0"/>
                  <wp:docPr id="93" name="Picture 93" descr="bus 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s imag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8150" cy="536734"/>
                          </a:xfrm>
                          <a:prstGeom prst="rect">
                            <a:avLst/>
                          </a:prstGeom>
                          <a:noFill/>
                          <a:ln>
                            <a:noFill/>
                          </a:ln>
                        </pic:spPr>
                      </pic:pic>
                    </a:graphicData>
                  </a:graphic>
                </wp:inline>
              </w:drawing>
            </w:r>
          </w:p>
        </w:tc>
        <w:tc>
          <w:tcPr>
            <w:tcW w:w="4410" w:type="dxa"/>
            <w:tcBorders>
              <w:top w:val="nil"/>
              <w:left w:val="single" w:sz="4" w:space="0" w:color="auto"/>
              <w:bottom w:val="single" w:sz="12" w:space="0" w:color="auto"/>
              <w:right w:val="nil"/>
            </w:tcBorders>
          </w:tcPr>
          <w:p w:rsidR="007B37ED" w:rsidRPr="008627A9" w:rsidRDefault="007B37ED" w:rsidP="008925C0">
            <w:pPr>
              <w:rPr>
                <w:rFonts w:cstheme="minorHAnsi"/>
                <w:b/>
                <w:bCs/>
                <w:sz w:val="18"/>
                <w:szCs w:val="18"/>
              </w:rPr>
            </w:pPr>
            <w:r w:rsidRPr="008627A9">
              <w:rPr>
                <w:rFonts w:cstheme="minorHAnsi"/>
                <w:b/>
                <w:bCs/>
                <w:sz w:val="18"/>
                <w:szCs w:val="18"/>
              </w:rPr>
              <w:t>Minor Infractions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30"/>
                  <w:enabled/>
                  <w:calcOnExit w:val="0"/>
                  <w:checkBox>
                    <w:sizeAuto/>
                    <w:default w:val="0"/>
                    <w:checked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  Bus Disturbance </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30"/>
                  <w:enabled/>
                  <w:calcOnExit w:val="0"/>
                  <w:checkBox>
                    <w:sizeAuto/>
                    <w:default w:val="0"/>
                    <w:checked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2.7  *Defacing Property/Vandalism</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35"/>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2.8  Defiance/Continued Noncompliance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39"/>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2.11 Harassing or Intimidating Communications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0"/>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2.12 Indecent Behavior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1"/>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2.13 Initiating or Instigating a Fight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2.14 Leaving Bus Stop Without Permission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2.16 Possessions of Tobacco/Lighter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2.17 Profane/Obscene  Communications (Directed At)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2.18 Repeated Disrespect for Authority (Verbal)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2.19 Repeated Profane/Obscene Communications </w:t>
            </w:r>
          </w:p>
          <w:p w:rsidR="007B37ED" w:rsidRPr="008627A9" w:rsidRDefault="007B37ED" w:rsidP="008925C0">
            <w:pPr>
              <w:ind w:left="144"/>
              <w:rPr>
                <w:rFonts w:cstheme="minorHAnsi"/>
                <w:sz w:val="18"/>
                <w:szCs w:val="18"/>
              </w:rPr>
            </w:pPr>
            <w:r w:rsidRPr="008627A9">
              <w:rPr>
                <w:rFonts w:cstheme="minorHAnsi"/>
                <w:sz w:val="18"/>
                <w:szCs w:val="18"/>
              </w:rPr>
              <w:t xml:space="preserve">           (Not Directed at)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2.21 *Stealing Value ($25 or less)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2.22 Threatening Peer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2.23 Electronic Device – Prohibited Use</w:t>
            </w:r>
          </w:p>
          <w:p w:rsidR="007B37ED" w:rsidRPr="008627A9" w:rsidRDefault="007B37ED" w:rsidP="008925C0">
            <w:pPr>
              <w:rPr>
                <w:rFonts w:cstheme="minorHAnsi"/>
                <w:b/>
                <w:sz w:val="18"/>
                <w:szCs w:val="18"/>
              </w:rPr>
            </w:pPr>
            <w:r w:rsidRPr="008627A9">
              <w:rPr>
                <w:rFonts w:cstheme="minorHAnsi"/>
                <w:b/>
                <w:sz w:val="18"/>
                <w:szCs w:val="18"/>
              </w:rPr>
              <w:t>Major Infractions (Class 3-5)</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3.2  Continued Bus Disturbance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3.4  Excessive Inappropriate Physical Contact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3.5  Defiance/Continued Noncompliance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3.6  Disrespect for Authority (Verbal)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3.7  Gambling</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3.8  Harassment / Inappropriate Communication </w:t>
            </w:r>
          </w:p>
          <w:p w:rsidR="007B37ED" w:rsidRPr="008627A9" w:rsidRDefault="007B37ED" w:rsidP="008925C0">
            <w:pPr>
              <w:ind w:left="144"/>
              <w:rPr>
                <w:rFonts w:cstheme="minorHAnsi"/>
                <w:sz w:val="18"/>
                <w:szCs w:val="18"/>
              </w:rPr>
            </w:pPr>
            <w:r w:rsidRPr="008627A9">
              <w:rPr>
                <w:rFonts w:cstheme="minorHAnsi"/>
                <w:sz w:val="18"/>
                <w:szCs w:val="18"/>
              </w:rPr>
              <w:t xml:space="preserve">          to Peers (Other than sexual)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3.9  Initiating or Instigating a Fight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3.10 Leaving Bus Without Permission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3.11 Possessing or Using Nonprescription or </w:t>
            </w:r>
          </w:p>
          <w:p w:rsidR="007B37ED" w:rsidRPr="008627A9" w:rsidRDefault="007B37ED" w:rsidP="008925C0">
            <w:pPr>
              <w:ind w:left="144"/>
              <w:rPr>
                <w:rFonts w:cstheme="minorHAnsi"/>
                <w:sz w:val="18"/>
                <w:szCs w:val="18"/>
              </w:rPr>
            </w:pPr>
            <w:r w:rsidRPr="008627A9">
              <w:rPr>
                <w:rFonts w:cstheme="minorHAnsi"/>
                <w:sz w:val="18"/>
                <w:szCs w:val="18"/>
              </w:rPr>
              <w:t xml:space="preserve">           Non-Controlled Substance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3.12 Profanity in Communication with Staff</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3.13 *Stealing (Value $25.01-$100)</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ed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3.14 Uses, Distributes, or Sells Tobacco </w:t>
            </w:r>
          </w:p>
          <w:p w:rsidR="007B37ED" w:rsidRPr="008627A9" w:rsidRDefault="007B37ED" w:rsidP="008925C0">
            <w:pPr>
              <w:rPr>
                <w:rFonts w:cstheme="minorHAnsi"/>
                <w:sz w:val="18"/>
                <w:szCs w:val="18"/>
              </w:rPr>
            </w:pPr>
            <w:r w:rsidRPr="008627A9">
              <w:rPr>
                <w:rFonts w:cstheme="minorHAnsi"/>
                <w:sz w:val="18"/>
                <w:szCs w:val="18"/>
              </w:rPr>
              <w:t xml:space="preserve">              Products/Lighter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ed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3.15 *Vandalism</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3.16 Verbal Altercation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 *Alcohol Possession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4.2 ***Bullying</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4.3 Bus Disturbance (Deliberate/unsafe behavior)</w:t>
            </w:r>
          </w:p>
          <w:p w:rsidR="007B37ED" w:rsidRPr="008627A9" w:rsidRDefault="007B37ED" w:rsidP="008925C0">
            <w:pPr>
              <w:rPr>
                <w:rFonts w:cstheme="minorHAnsi"/>
                <w:sz w:val="18"/>
                <w:szCs w:val="18"/>
              </w:rPr>
            </w:pPr>
          </w:p>
        </w:tc>
        <w:tc>
          <w:tcPr>
            <w:tcW w:w="4770" w:type="dxa"/>
            <w:tcBorders>
              <w:top w:val="nil"/>
              <w:left w:val="nil"/>
              <w:bottom w:val="single" w:sz="12" w:space="0" w:color="auto"/>
              <w:right w:val="single" w:sz="12" w:space="0" w:color="auto"/>
            </w:tcBorders>
          </w:tcPr>
          <w:p w:rsidR="007B37ED" w:rsidRPr="008627A9" w:rsidRDefault="007B37ED" w:rsidP="008925C0">
            <w:pPr>
              <w:rPr>
                <w:rFonts w:cstheme="minorHAnsi"/>
                <w:sz w:val="18"/>
                <w:szCs w:val="18"/>
              </w:rPr>
            </w:pPr>
            <w:r w:rsidRPr="008627A9">
              <w:rPr>
                <w:rFonts w:cstheme="minorHAnsi"/>
                <w:b/>
                <w:sz w:val="18"/>
                <w:szCs w:val="18"/>
              </w:rPr>
              <w:t xml:space="preserve">Major Infractions (Class 3-5) </w:t>
            </w:r>
            <w:r w:rsidRPr="008627A9">
              <w:rPr>
                <w:rFonts w:cstheme="minorHAnsi"/>
                <w:sz w:val="18"/>
                <w:szCs w:val="18"/>
              </w:rPr>
              <w:t>Continued</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4.4 ***Coercion/Extortion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4.5 ***Cyber Bullying</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4.6 *Disorderly Conduct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4.7 False Accusations</w:t>
            </w:r>
          </w:p>
          <w:p w:rsidR="00032F3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4.8 ***Fighting/Inflicting Bodily Injury </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4.9 Harassment/Intimidation or Inappropriate </w:t>
            </w:r>
          </w:p>
          <w:p w:rsidR="007B37ED" w:rsidRPr="008627A9" w:rsidRDefault="007B37ED" w:rsidP="008925C0">
            <w:pPr>
              <w:rPr>
                <w:rFonts w:cstheme="minorHAnsi"/>
                <w:sz w:val="18"/>
                <w:szCs w:val="18"/>
              </w:rPr>
            </w:pPr>
            <w:r w:rsidRPr="008627A9">
              <w:rPr>
                <w:rFonts w:cstheme="minorHAnsi"/>
                <w:sz w:val="18"/>
                <w:szCs w:val="18"/>
              </w:rPr>
              <w:t xml:space="preserve">            Communication to an Adult (Other than sexual)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4.10 Profanity Directed toward Staff</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4.11 Severe Bus Disturbance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4.12 Sexual Harassment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4.13 *Stealing (Value $100.01-$499.99)</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4.14 Threatening/Intimidation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4.15 *Trespassing</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4.16 *Vandalism</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  *Alcohol Sale, Purchase, Possession or Use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5.2  ***Assault of a Staff or Faculty Member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5.3  Battery of a Staff or Faculty Member</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5.4  Continuous Sexual Harassment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5.5  *Drugs (Use, possession, and/or distribution)</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5.6  Engaging in Serious Retaliation Against School </w:t>
            </w:r>
          </w:p>
          <w:p w:rsidR="007B37ED" w:rsidRPr="008627A9" w:rsidRDefault="007B37ED" w:rsidP="008925C0">
            <w:pPr>
              <w:rPr>
                <w:rFonts w:cstheme="minorHAnsi"/>
                <w:sz w:val="18"/>
                <w:szCs w:val="18"/>
              </w:rPr>
            </w:pPr>
            <w:r w:rsidRPr="008627A9">
              <w:rPr>
                <w:rFonts w:cstheme="minorHAnsi"/>
                <w:sz w:val="18"/>
                <w:szCs w:val="18"/>
              </w:rPr>
              <w:t xml:space="preserve">             Employee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5.7  Explosives/Incendiary Device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5.8  ***Group Fight</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5.9  ***Participation in Gang-Related Activity</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5.10 ***Possessing a Weapon Prohibited by </w:t>
            </w:r>
          </w:p>
          <w:p w:rsidR="007B37ED" w:rsidRPr="008627A9" w:rsidRDefault="007B37ED" w:rsidP="008925C0">
            <w:pPr>
              <w:rPr>
                <w:rFonts w:cstheme="minorHAnsi"/>
                <w:sz w:val="18"/>
                <w:szCs w:val="18"/>
              </w:rPr>
            </w:pPr>
            <w:r w:rsidRPr="008627A9">
              <w:rPr>
                <w:rFonts w:cstheme="minorHAnsi"/>
                <w:sz w:val="18"/>
                <w:szCs w:val="18"/>
              </w:rPr>
              <w:t xml:space="preserve">               Federal/State Law</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5.11  Public Indecency, Lewdness, or Exposure</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5.12  Repeated Harassment/Intimidation or </w:t>
            </w:r>
          </w:p>
          <w:p w:rsidR="007B37ED" w:rsidRPr="008627A9" w:rsidRDefault="007B37ED" w:rsidP="008925C0">
            <w:pPr>
              <w:rPr>
                <w:rFonts w:cstheme="minorHAnsi"/>
                <w:sz w:val="18"/>
                <w:szCs w:val="18"/>
              </w:rPr>
            </w:pPr>
            <w:r w:rsidRPr="008627A9">
              <w:rPr>
                <w:rFonts w:cstheme="minorHAnsi"/>
                <w:sz w:val="18"/>
                <w:szCs w:val="18"/>
              </w:rPr>
              <w:t xml:space="preserve">                Inappropriate Communication to an Adult</w:t>
            </w:r>
          </w:p>
          <w:p w:rsidR="007B37ED" w:rsidRPr="008627A9" w:rsidRDefault="007B37ED" w:rsidP="008925C0">
            <w:pPr>
              <w:rPr>
                <w:rFonts w:cstheme="minorHAnsi"/>
                <w:sz w:val="18"/>
                <w:szCs w:val="18"/>
              </w:rPr>
            </w:pPr>
            <w:r w:rsidRPr="008627A9">
              <w:rPr>
                <w:rFonts w:cstheme="minorHAnsi"/>
                <w:sz w:val="18"/>
                <w:szCs w:val="18"/>
              </w:rPr>
              <w:t xml:space="preserve">                (Other than sexual)</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5.13  ***Serious Bodily Injury (Mayhem)</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5.14  Sexual Acts</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5.15  *Stealing (Value </w:t>
            </w:r>
            <w:r w:rsidRPr="008627A9">
              <w:rPr>
                <w:rFonts w:cstheme="minorHAnsi"/>
                <w:sz w:val="18"/>
                <w:szCs w:val="18"/>
                <w:u w:val="single"/>
              </w:rPr>
              <w:t>&gt;</w:t>
            </w:r>
            <w:r w:rsidRPr="008627A9">
              <w:rPr>
                <w:rFonts w:cstheme="minorHAnsi"/>
                <w:sz w:val="18"/>
                <w:szCs w:val="18"/>
              </w:rPr>
              <w:t>$500)</w:t>
            </w:r>
          </w:p>
          <w:p w:rsidR="007B37ED" w:rsidRPr="008627A9" w:rsidRDefault="007B37ED" w:rsidP="008925C0">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5.16  *Vandalism</w:t>
            </w:r>
          </w:p>
          <w:p w:rsidR="00032F3D" w:rsidRPr="008627A9" w:rsidRDefault="007B37ED" w:rsidP="00032F3D">
            <w:pPr>
              <w:rPr>
                <w:rFonts w:cstheme="minorHAnsi"/>
                <w:sz w:val="18"/>
                <w:szCs w:val="18"/>
              </w:rPr>
            </w:pPr>
            <w:r w:rsidRPr="008627A9">
              <w:rPr>
                <w:rFonts w:cstheme="minorHAnsi"/>
                <w:sz w:val="18"/>
                <w:szCs w:val="18"/>
              </w:rPr>
              <w:fldChar w:fldCharType="begin">
                <w:ffData>
                  <w:name w:val="Check42"/>
                  <w:enabled/>
                  <w:calcOnExit w:val="0"/>
                  <w:checkBox>
                    <w:sizeAuto/>
                    <w:default w:val="0"/>
                  </w:checkBox>
                </w:ffData>
              </w:fldChar>
            </w:r>
            <w:r w:rsidRPr="008627A9">
              <w:rPr>
                <w:rFonts w:cstheme="minorHAnsi"/>
                <w:sz w:val="18"/>
                <w:szCs w:val="18"/>
              </w:rPr>
              <w:instrText xml:space="preserve"> FORMCHECKBOX </w:instrText>
            </w:r>
            <w:r w:rsidR="004D6DD4">
              <w:rPr>
                <w:rFonts w:cstheme="minorHAnsi"/>
                <w:sz w:val="18"/>
                <w:szCs w:val="18"/>
              </w:rPr>
            </w:r>
            <w:r w:rsidR="004D6DD4">
              <w:rPr>
                <w:rFonts w:cstheme="minorHAnsi"/>
                <w:sz w:val="18"/>
                <w:szCs w:val="18"/>
              </w:rPr>
              <w:fldChar w:fldCharType="separate"/>
            </w:r>
            <w:r w:rsidRPr="008627A9">
              <w:rPr>
                <w:rFonts w:cstheme="minorHAnsi"/>
                <w:sz w:val="18"/>
                <w:szCs w:val="18"/>
              </w:rPr>
              <w:fldChar w:fldCharType="end"/>
            </w:r>
            <w:r w:rsidRPr="008627A9">
              <w:rPr>
                <w:rFonts w:cstheme="minorHAnsi"/>
                <w:sz w:val="18"/>
                <w:szCs w:val="18"/>
              </w:rPr>
              <w:t xml:space="preserve"> 5.17  (A-H)**Other Class 5 Infractions (see JPSD Code of Conduct)</w:t>
            </w:r>
            <w:r w:rsidR="00032F3D" w:rsidRPr="008627A9">
              <w:rPr>
                <w:rFonts w:cstheme="minorHAnsi"/>
                <w:sz w:val="18"/>
                <w:szCs w:val="18"/>
              </w:rPr>
              <w:t xml:space="preserve"> </w:t>
            </w:r>
          </w:p>
          <w:p w:rsidR="007B37ED" w:rsidRPr="008627A9" w:rsidRDefault="007B37ED" w:rsidP="00032F3D">
            <w:pPr>
              <w:rPr>
                <w:rFonts w:cstheme="minorHAnsi"/>
                <w:sz w:val="18"/>
                <w:szCs w:val="18"/>
              </w:rPr>
            </w:pPr>
            <w:r w:rsidRPr="008627A9">
              <w:rPr>
                <w:rFonts w:cstheme="minorHAnsi"/>
                <w:sz w:val="18"/>
                <w:szCs w:val="18"/>
              </w:rPr>
              <w:t>Note:*State Law***Persistently Dangerous/State Law/Code</w:t>
            </w:r>
          </w:p>
        </w:tc>
      </w:tr>
    </w:tbl>
    <w:p w:rsidR="007B37ED" w:rsidRPr="008627A9" w:rsidRDefault="007B37ED" w:rsidP="007B37ED">
      <w:pPr>
        <w:jc w:val="center"/>
        <w:rPr>
          <w:rFonts w:cstheme="minorHAnsi"/>
          <w:b/>
          <w:bCs/>
          <w:sz w:val="20"/>
        </w:rPr>
      </w:pPr>
      <w:r w:rsidRPr="008627A9">
        <w:rPr>
          <w:rFonts w:cstheme="minorHAnsi"/>
          <w:b/>
          <w:bCs/>
          <w:sz w:val="20"/>
        </w:rPr>
        <w:t>-----------------------------------School Administrator Use Only-----------------------------------</w:t>
      </w:r>
    </w:p>
    <w:tbl>
      <w:tblPr>
        <w:tblW w:w="11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8"/>
        <w:gridCol w:w="2610"/>
        <w:gridCol w:w="1080"/>
        <w:gridCol w:w="1710"/>
        <w:gridCol w:w="2430"/>
      </w:tblGrid>
      <w:tr w:rsidR="007B37ED" w:rsidRPr="008627A9" w:rsidTr="00032F3D">
        <w:trPr>
          <w:cantSplit/>
          <w:trHeight w:val="59"/>
        </w:trPr>
        <w:tc>
          <w:tcPr>
            <w:tcW w:w="11268" w:type="dxa"/>
            <w:gridSpan w:val="5"/>
            <w:tcBorders>
              <w:top w:val="single" w:sz="12" w:space="0" w:color="auto"/>
              <w:left w:val="single" w:sz="12" w:space="0" w:color="auto"/>
              <w:bottom w:val="nil"/>
              <w:right w:val="single" w:sz="12" w:space="0" w:color="auto"/>
            </w:tcBorders>
          </w:tcPr>
          <w:p w:rsidR="007B37ED" w:rsidRPr="008627A9" w:rsidRDefault="007B37ED" w:rsidP="00032F3D">
            <w:pPr>
              <w:pStyle w:val="Heading2"/>
              <w:ind w:left="0"/>
              <w:jc w:val="center"/>
              <w:rPr>
                <w:rFonts w:asciiTheme="minorHAnsi" w:hAnsiTheme="minorHAnsi" w:cstheme="minorHAnsi"/>
                <w:sz w:val="22"/>
              </w:rPr>
            </w:pPr>
            <w:r w:rsidRPr="008627A9">
              <w:rPr>
                <w:rFonts w:asciiTheme="minorHAnsi" w:hAnsiTheme="minorHAnsi" w:cstheme="minorHAnsi"/>
                <w:sz w:val="18"/>
              </w:rPr>
              <w:t>Administrative Decision/Disposition</w:t>
            </w:r>
          </w:p>
        </w:tc>
      </w:tr>
      <w:tr w:rsidR="007B37ED" w:rsidRPr="008627A9" w:rsidTr="00032F3D">
        <w:trPr>
          <w:trHeight w:val="195"/>
        </w:trPr>
        <w:tc>
          <w:tcPr>
            <w:tcW w:w="3438" w:type="dxa"/>
            <w:vMerge w:val="restart"/>
            <w:tcBorders>
              <w:top w:val="nil"/>
              <w:left w:val="single" w:sz="12" w:space="0" w:color="auto"/>
              <w:right w:val="nil"/>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Verbal Warning/Discussion with Student</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Written Warning</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2"/>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Student Conference</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4"/>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Review of Behavioral Supports</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Written Assignment/Reflection</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Restorative Discipline/Practice</w:t>
            </w:r>
          </w:p>
        </w:tc>
        <w:tc>
          <w:tcPr>
            <w:tcW w:w="2610" w:type="dxa"/>
            <w:vMerge w:val="restart"/>
            <w:tcBorders>
              <w:top w:val="nil"/>
              <w:left w:val="nil"/>
              <w:right w:val="nil"/>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3"/>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Parent Contact </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Referral to School Counselor </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7"/>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IEP Committee Mtg.</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Referral to TST/PBIS </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Behavior Contract</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8"/>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Activity Detention</w:t>
            </w:r>
          </w:p>
        </w:tc>
        <w:tc>
          <w:tcPr>
            <w:tcW w:w="2790" w:type="dxa"/>
            <w:gridSpan w:val="2"/>
            <w:tcBorders>
              <w:top w:val="nil"/>
              <w:left w:val="nil"/>
              <w:bottom w:val="nil"/>
              <w:right w:val="nil"/>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Detention</w:t>
            </w:r>
            <w:r w:rsidRPr="008627A9">
              <w:rPr>
                <w:rFonts w:cstheme="minorHAnsi"/>
                <w:sz w:val="12"/>
                <w:szCs w:val="19"/>
              </w:rPr>
              <w:t>-</w:t>
            </w:r>
            <w:r w:rsidRPr="008627A9">
              <w:rPr>
                <w:rFonts w:cstheme="minorHAnsi"/>
                <w:sz w:val="18"/>
                <w:szCs w:val="19"/>
              </w:rPr>
              <w:t>Before/After School</w:t>
            </w:r>
          </w:p>
        </w:tc>
        <w:tc>
          <w:tcPr>
            <w:tcW w:w="2430" w:type="dxa"/>
            <w:tcBorders>
              <w:top w:val="nil"/>
              <w:left w:val="nil"/>
              <w:bottom w:val="nil"/>
              <w:right w:val="single" w:sz="12" w:space="0" w:color="auto"/>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8"/>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In-School Detention</w:t>
            </w:r>
          </w:p>
        </w:tc>
      </w:tr>
      <w:tr w:rsidR="007B37ED" w:rsidRPr="008627A9" w:rsidTr="00032F3D">
        <w:trPr>
          <w:trHeight w:val="195"/>
        </w:trPr>
        <w:tc>
          <w:tcPr>
            <w:tcW w:w="3438" w:type="dxa"/>
            <w:vMerge/>
            <w:tcBorders>
              <w:left w:val="single" w:sz="12" w:space="0" w:color="auto"/>
              <w:right w:val="nil"/>
            </w:tcBorders>
          </w:tcPr>
          <w:p w:rsidR="007B37ED" w:rsidRPr="008627A9" w:rsidRDefault="007B37ED" w:rsidP="008925C0">
            <w:pPr>
              <w:rPr>
                <w:rFonts w:cstheme="minorHAnsi"/>
                <w:sz w:val="18"/>
                <w:szCs w:val="19"/>
              </w:rPr>
            </w:pPr>
          </w:p>
        </w:tc>
        <w:tc>
          <w:tcPr>
            <w:tcW w:w="2610" w:type="dxa"/>
            <w:vMerge/>
            <w:tcBorders>
              <w:left w:val="nil"/>
              <w:right w:val="nil"/>
            </w:tcBorders>
          </w:tcPr>
          <w:p w:rsidR="007B37ED" w:rsidRPr="008627A9" w:rsidRDefault="007B37ED" w:rsidP="008925C0">
            <w:pPr>
              <w:rPr>
                <w:rFonts w:cstheme="minorHAnsi"/>
                <w:sz w:val="18"/>
                <w:szCs w:val="19"/>
              </w:rPr>
            </w:pPr>
          </w:p>
        </w:tc>
        <w:tc>
          <w:tcPr>
            <w:tcW w:w="2790" w:type="dxa"/>
            <w:gridSpan w:val="2"/>
            <w:tcBorders>
              <w:top w:val="nil"/>
              <w:left w:val="nil"/>
              <w:bottom w:val="nil"/>
              <w:right w:val="nil"/>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8"/>
                  <w:enabled/>
                  <w:calcOnExit w:val="0"/>
                  <w:checkBox>
                    <w:sizeAuto/>
                    <w:default w:val="0"/>
                    <w:checked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Temporary Removal from Bus</w:t>
            </w:r>
          </w:p>
        </w:tc>
        <w:tc>
          <w:tcPr>
            <w:tcW w:w="2430" w:type="dxa"/>
            <w:vMerge w:val="restart"/>
            <w:tcBorders>
              <w:top w:val="nil"/>
              <w:left w:val="nil"/>
              <w:right w:val="single" w:sz="12" w:space="0" w:color="auto"/>
            </w:tcBorders>
          </w:tcPr>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Refer to Support Agency</w:t>
            </w:r>
          </w:p>
          <w:p w:rsidR="007B37ED" w:rsidRPr="008627A9" w:rsidRDefault="007B37ED" w:rsidP="008925C0">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Referral to Wraparound</w:t>
            </w:r>
          </w:p>
        </w:tc>
      </w:tr>
      <w:tr w:rsidR="007B37ED" w:rsidRPr="008627A9" w:rsidTr="00032F3D">
        <w:trPr>
          <w:trHeight w:val="125"/>
        </w:trPr>
        <w:tc>
          <w:tcPr>
            <w:tcW w:w="3438" w:type="dxa"/>
            <w:vMerge/>
            <w:tcBorders>
              <w:left w:val="single" w:sz="12" w:space="0" w:color="auto"/>
              <w:right w:val="nil"/>
            </w:tcBorders>
          </w:tcPr>
          <w:p w:rsidR="007B37ED" w:rsidRPr="008627A9" w:rsidRDefault="007B37ED" w:rsidP="008925C0">
            <w:pPr>
              <w:rPr>
                <w:rFonts w:cstheme="minorHAnsi"/>
                <w:sz w:val="18"/>
                <w:szCs w:val="19"/>
              </w:rPr>
            </w:pPr>
          </w:p>
        </w:tc>
        <w:tc>
          <w:tcPr>
            <w:tcW w:w="2610" w:type="dxa"/>
            <w:vMerge/>
            <w:tcBorders>
              <w:left w:val="nil"/>
              <w:right w:val="nil"/>
            </w:tcBorders>
          </w:tcPr>
          <w:p w:rsidR="007B37ED" w:rsidRPr="008627A9" w:rsidRDefault="007B37ED" w:rsidP="008925C0">
            <w:pPr>
              <w:rPr>
                <w:rFonts w:cstheme="minorHAnsi"/>
                <w:sz w:val="18"/>
                <w:szCs w:val="19"/>
              </w:rPr>
            </w:pPr>
          </w:p>
        </w:tc>
        <w:tc>
          <w:tcPr>
            <w:tcW w:w="1080" w:type="dxa"/>
            <w:tcBorders>
              <w:top w:val="nil"/>
              <w:left w:val="nil"/>
              <w:bottom w:val="nil"/>
              <w:right w:val="nil"/>
            </w:tcBorders>
          </w:tcPr>
          <w:p w:rsidR="007B37ED" w:rsidRPr="008627A9" w:rsidRDefault="007B37ED" w:rsidP="00032F3D">
            <w:pPr>
              <w:rPr>
                <w:rFonts w:cstheme="minorHAnsi"/>
                <w:sz w:val="18"/>
                <w:szCs w:val="19"/>
              </w:rPr>
            </w:pPr>
            <w:r w:rsidRPr="008627A9">
              <w:rPr>
                <w:rFonts w:cstheme="minorHAnsi"/>
                <w:sz w:val="18"/>
                <w:szCs w:val="19"/>
              </w:rPr>
              <w:fldChar w:fldCharType="begin">
                <w:ffData>
                  <w:name w:val="Check71"/>
                  <w:enabled/>
                  <w:calcOnExit w:val="0"/>
                  <w:checkBox>
                    <w:sizeAuto/>
                    <w:default w:val="0"/>
                  </w:checkBox>
                </w:ffData>
              </w:fldChar>
            </w:r>
            <w:r w:rsidRPr="008627A9">
              <w:rPr>
                <w:rFonts w:cstheme="minorHAnsi"/>
                <w:sz w:val="18"/>
                <w:szCs w:val="19"/>
              </w:rPr>
              <w:instrText xml:space="preserve"> FORMCHECKBOX </w:instrText>
            </w:r>
            <w:r w:rsidR="004D6DD4">
              <w:rPr>
                <w:rFonts w:cstheme="minorHAnsi"/>
                <w:sz w:val="18"/>
                <w:szCs w:val="19"/>
              </w:rPr>
            </w:r>
            <w:r w:rsidR="004D6DD4">
              <w:rPr>
                <w:rFonts w:cstheme="minorHAnsi"/>
                <w:sz w:val="18"/>
                <w:szCs w:val="19"/>
              </w:rPr>
              <w:fldChar w:fldCharType="separate"/>
            </w:r>
            <w:r w:rsidRPr="008627A9">
              <w:rPr>
                <w:rFonts w:cstheme="minorHAnsi"/>
                <w:sz w:val="18"/>
                <w:szCs w:val="19"/>
              </w:rPr>
              <w:fldChar w:fldCharType="end"/>
            </w:r>
            <w:r w:rsidRPr="008627A9">
              <w:rPr>
                <w:rFonts w:cstheme="minorHAnsi"/>
                <w:sz w:val="18"/>
                <w:szCs w:val="19"/>
              </w:rPr>
              <w:t xml:space="preserve"> </w:t>
            </w:r>
            <w:r w:rsidR="00032F3D" w:rsidRPr="008627A9">
              <w:rPr>
                <w:rFonts w:cstheme="minorHAnsi"/>
                <w:sz w:val="18"/>
                <w:szCs w:val="19"/>
              </w:rPr>
              <w:t>O</w:t>
            </w:r>
            <w:r w:rsidRPr="008627A9">
              <w:rPr>
                <w:rFonts w:cstheme="minorHAnsi"/>
                <w:sz w:val="18"/>
                <w:szCs w:val="19"/>
              </w:rPr>
              <w:t>ther</w:t>
            </w:r>
          </w:p>
        </w:tc>
        <w:tc>
          <w:tcPr>
            <w:tcW w:w="1710" w:type="dxa"/>
            <w:tcBorders>
              <w:top w:val="nil"/>
              <w:left w:val="nil"/>
              <w:bottom w:val="single" w:sz="4" w:space="0" w:color="auto"/>
              <w:right w:val="nil"/>
            </w:tcBorders>
          </w:tcPr>
          <w:p w:rsidR="007B37ED" w:rsidRPr="008627A9" w:rsidRDefault="007B37ED" w:rsidP="008925C0">
            <w:pPr>
              <w:rPr>
                <w:rFonts w:cstheme="minorHAnsi"/>
                <w:sz w:val="18"/>
                <w:szCs w:val="19"/>
              </w:rPr>
            </w:pPr>
          </w:p>
        </w:tc>
        <w:tc>
          <w:tcPr>
            <w:tcW w:w="2430" w:type="dxa"/>
            <w:vMerge/>
            <w:tcBorders>
              <w:left w:val="nil"/>
              <w:bottom w:val="nil"/>
              <w:right w:val="single" w:sz="12" w:space="0" w:color="auto"/>
            </w:tcBorders>
          </w:tcPr>
          <w:p w:rsidR="007B37ED" w:rsidRPr="008627A9" w:rsidRDefault="007B37ED" w:rsidP="008925C0">
            <w:pPr>
              <w:rPr>
                <w:rFonts w:cstheme="minorHAnsi"/>
                <w:sz w:val="18"/>
                <w:szCs w:val="19"/>
              </w:rPr>
            </w:pPr>
          </w:p>
        </w:tc>
      </w:tr>
      <w:tr w:rsidR="007B37ED" w:rsidRPr="008627A9" w:rsidTr="00032F3D">
        <w:trPr>
          <w:trHeight w:val="152"/>
        </w:trPr>
        <w:tc>
          <w:tcPr>
            <w:tcW w:w="3438" w:type="dxa"/>
            <w:vMerge/>
            <w:tcBorders>
              <w:left w:val="single" w:sz="12" w:space="0" w:color="auto"/>
              <w:bottom w:val="single" w:sz="12" w:space="0" w:color="auto"/>
              <w:right w:val="nil"/>
            </w:tcBorders>
          </w:tcPr>
          <w:p w:rsidR="007B37ED" w:rsidRPr="008627A9" w:rsidRDefault="007B37ED" w:rsidP="008925C0">
            <w:pPr>
              <w:rPr>
                <w:rFonts w:cstheme="minorHAnsi"/>
                <w:sz w:val="18"/>
                <w:szCs w:val="19"/>
              </w:rPr>
            </w:pPr>
          </w:p>
        </w:tc>
        <w:tc>
          <w:tcPr>
            <w:tcW w:w="2610" w:type="dxa"/>
            <w:vMerge/>
            <w:tcBorders>
              <w:left w:val="nil"/>
              <w:bottom w:val="single" w:sz="12" w:space="0" w:color="auto"/>
              <w:right w:val="nil"/>
            </w:tcBorders>
          </w:tcPr>
          <w:p w:rsidR="007B37ED" w:rsidRPr="008627A9" w:rsidRDefault="007B37ED" w:rsidP="008925C0">
            <w:pPr>
              <w:rPr>
                <w:rFonts w:cstheme="minorHAnsi"/>
                <w:sz w:val="18"/>
                <w:szCs w:val="19"/>
              </w:rPr>
            </w:pPr>
          </w:p>
        </w:tc>
        <w:tc>
          <w:tcPr>
            <w:tcW w:w="5220" w:type="dxa"/>
            <w:gridSpan w:val="3"/>
            <w:tcBorders>
              <w:top w:val="nil"/>
              <w:left w:val="nil"/>
              <w:bottom w:val="single" w:sz="12" w:space="0" w:color="auto"/>
              <w:right w:val="single" w:sz="12" w:space="0" w:color="auto"/>
            </w:tcBorders>
          </w:tcPr>
          <w:p w:rsidR="007B37ED" w:rsidRPr="008627A9" w:rsidRDefault="007B37ED" w:rsidP="008925C0">
            <w:pPr>
              <w:rPr>
                <w:rFonts w:cstheme="minorHAnsi"/>
                <w:b/>
                <w:i/>
                <w:sz w:val="18"/>
                <w:szCs w:val="19"/>
              </w:rPr>
            </w:pPr>
            <w:r w:rsidRPr="008627A9">
              <w:rPr>
                <w:rFonts w:cstheme="minorHAnsi"/>
                <w:b/>
                <w:sz w:val="18"/>
                <w:szCs w:val="19"/>
              </w:rPr>
              <w:t>Comments:</w:t>
            </w:r>
            <w:r w:rsidRPr="008627A9">
              <w:rPr>
                <w:rFonts w:cstheme="minorHAnsi"/>
                <w:b/>
                <w:i/>
                <w:sz w:val="18"/>
                <w:szCs w:val="19"/>
              </w:rPr>
              <w:fldChar w:fldCharType="begin">
                <w:ffData>
                  <w:name w:val="Text21"/>
                  <w:enabled/>
                  <w:calcOnExit w:val="0"/>
                  <w:textInput/>
                </w:ffData>
              </w:fldChar>
            </w:r>
            <w:r w:rsidRPr="008627A9">
              <w:rPr>
                <w:rFonts w:cstheme="minorHAnsi"/>
                <w:b/>
                <w:i/>
                <w:sz w:val="18"/>
                <w:szCs w:val="19"/>
              </w:rPr>
              <w:instrText xml:space="preserve"> FORMTEXT </w:instrText>
            </w:r>
            <w:r w:rsidRPr="008627A9">
              <w:rPr>
                <w:rFonts w:cstheme="minorHAnsi"/>
                <w:b/>
                <w:i/>
                <w:sz w:val="18"/>
                <w:szCs w:val="19"/>
              </w:rPr>
            </w:r>
            <w:r w:rsidRPr="008627A9">
              <w:rPr>
                <w:rFonts w:cstheme="minorHAnsi"/>
                <w:b/>
                <w:i/>
                <w:sz w:val="18"/>
                <w:szCs w:val="19"/>
              </w:rPr>
              <w:fldChar w:fldCharType="separate"/>
            </w:r>
            <w:r w:rsidRPr="008627A9">
              <w:rPr>
                <w:rFonts w:cstheme="minorHAnsi"/>
                <w:b/>
                <w:i/>
                <w:noProof/>
                <w:sz w:val="18"/>
                <w:szCs w:val="19"/>
              </w:rPr>
              <w:t> </w:t>
            </w:r>
            <w:r w:rsidRPr="008627A9">
              <w:rPr>
                <w:rFonts w:cstheme="minorHAnsi"/>
                <w:b/>
                <w:i/>
                <w:noProof/>
                <w:sz w:val="18"/>
                <w:szCs w:val="19"/>
              </w:rPr>
              <w:t> </w:t>
            </w:r>
            <w:r w:rsidRPr="008627A9">
              <w:rPr>
                <w:rFonts w:cstheme="minorHAnsi"/>
                <w:b/>
                <w:i/>
                <w:noProof/>
                <w:sz w:val="18"/>
                <w:szCs w:val="19"/>
              </w:rPr>
              <w:t> </w:t>
            </w:r>
            <w:r w:rsidRPr="008627A9">
              <w:rPr>
                <w:rFonts w:cstheme="minorHAnsi"/>
                <w:b/>
                <w:i/>
                <w:noProof/>
                <w:sz w:val="18"/>
                <w:szCs w:val="19"/>
              </w:rPr>
              <w:t> </w:t>
            </w:r>
            <w:r w:rsidRPr="008627A9">
              <w:rPr>
                <w:rFonts w:cstheme="minorHAnsi"/>
                <w:b/>
                <w:i/>
                <w:noProof/>
                <w:sz w:val="18"/>
                <w:szCs w:val="19"/>
              </w:rPr>
              <w:t> </w:t>
            </w:r>
            <w:r w:rsidRPr="008627A9">
              <w:rPr>
                <w:rFonts w:cstheme="minorHAnsi"/>
                <w:b/>
                <w:i/>
                <w:sz w:val="18"/>
                <w:szCs w:val="19"/>
              </w:rPr>
              <w:fldChar w:fldCharType="end"/>
            </w:r>
          </w:p>
        </w:tc>
      </w:tr>
    </w:tbl>
    <w:p w:rsidR="007B37ED" w:rsidRPr="008627A9" w:rsidRDefault="007B37ED" w:rsidP="008627A9">
      <w:pPr>
        <w:rPr>
          <w:rFonts w:cstheme="minorHAnsi"/>
          <w:b/>
          <w:bCs/>
          <w:sz w:val="18"/>
          <w:szCs w:val="20"/>
        </w:rPr>
      </w:pPr>
      <w:r w:rsidRPr="008627A9">
        <w:rPr>
          <w:rFonts w:cstheme="minorHAnsi"/>
          <w:b/>
          <w:bCs/>
          <w:sz w:val="18"/>
          <w:szCs w:val="20"/>
        </w:rPr>
        <w:t xml:space="preserve">Signatures: Student: _____________Parent ________________ Administrator: ____________________ Data Entry (Initial):__ </w:t>
      </w:r>
    </w:p>
    <w:p w:rsidR="007B37ED" w:rsidRPr="008627A9" w:rsidRDefault="007B37ED" w:rsidP="008627A9">
      <w:pPr>
        <w:pStyle w:val="Heading3"/>
        <w:spacing w:before="60"/>
        <w:ind w:left="1210" w:hanging="893"/>
        <w:jc w:val="center"/>
        <w:rPr>
          <w:rFonts w:asciiTheme="minorHAnsi" w:hAnsiTheme="minorHAnsi" w:cstheme="minorHAnsi"/>
          <w:sz w:val="12"/>
        </w:rPr>
      </w:pPr>
      <w:r w:rsidRPr="008627A9">
        <w:rPr>
          <w:rFonts w:asciiTheme="minorHAnsi" w:hAnsiTheme="minorHAnsi" w:cstheme="minorHAnsi"/>
          <w:sz w:val="12"/>
        </w:rPr>
        <w:t xml:space="preserve">Distribution: </w:t>
      </w:r>
      <w:r w:rsidRPr="008627A9">
        <w:rPr>
          <w:rFonts w:asciiTheme="minorHAnsi" w:hAnsiTheme="minorHAnsi" w:cstheme="minorHAnsi"/>
          <w:sz w:val="12"/>
        </w:rPr>
        <w:tab/>
      </w:r>
      <w:r w:rsidRPr="008627A9">
        <w:rPr>
          <w:rFonts w:asciiTheme="minorHAnsi" w:hAnsiTheme="minorHAnsi" w:cstheme="minorHAnsi"/>
          <w:sz w:val="12"/>
        </w:rPr>
        <w:tab/>
        <w:t>White-Parent</w:t>
      </w:r>
      <w:r w:rsidRPr="008627A9">
        <w:rPr>
          <w:rFonts w:asciiTheme="minorHAnsi" w:hAnsiTheme="minorHAnsi" w:cstheme="minorHAnsi"/>
          <w:sz w:val="12"/>
        </w:rPr>
        <w:tab/>
      </w:r>
      <w:r w:rsidRPr="008627A9">
        <w:rPr>
          <w:rFonts w:asciiTheme="minorHAnsi" w:hAnsiTheme="minorHAnsi" w:cstheme="minorHAnsi"/>
          <w:sz w:val="12"/>
        </w:rPr>
        <w:tab/>
      </w:r>
      <w:r w:rsidRPr="008627A9">
        <w:rPr>
          <w:rFonts w:asciiTheme="minorHAnsi" w:hAnsiTheme="minorHAnsi" w:cstheme="minorHAnsi"/>
          <w:sz w:val="12"/>
        </w:rPr>
        <w:tab/>
        <w:t>Canary-Principal</w:t>
      </w:r>
      <w:r w:rsidRPr="008627A9">
        <w:rPr>
          <w:rFonts w:asciiTheme="minorHAnsi" w:hAnsiTheme="minorHAnsi" w:cstheme="minorHAnsi"/>
          <w:sz w:val="12"/>
        </w:rPr>
        <w:tab/>
      </w:r>
      <w:r w:rsidRPr="008627A9">
        <w:rPr>
          <w:rFonts w:asciiTheme="minorHAnsi" w:hAnsiTheme="minorHAnsi" w:cstheme="minorHAnsi"/>
          <w:sz w:val="12"/>
        </w:rPr>
        <w:tab/>
      </w:r>
      <w:r w:rsidRPr="008627A9">
        <w:rPr>
          <w:rFonts w:asciiTheme="minorHAnsi" w:hAnsiTheme="minorHAnsi" w:cstheme="minorHAnsi"/>
          <w:sz w:val="12"/>
        </w:rPr>
        <w:tab/>
        <w:t>Pink-Transportation</w:t>
      </w:r>
      <w:r w:rsidRPr="008627A9">
        <w:rPr>
          <w:rFonts w:asciiTheme="minorHAnsi" w:hAnsiTheme="minorHAnsi" w:cstheme="minorHAnsi"/>
          <w:sz w:val="12"/>
        </w:rPr>
        <w:tab/>
      </w:r>
      <w:r w:rsidRPr="008627A9">
        <w:rPr>
          <w:rFonts w:asciiTheme="minorHAnsi" w:hAnsiTheme="minorHAnsi" w:cstheme="minorHAnsi"/>
          <w:sz w:val="12"/>
        </w:rPr>
        <w:tab/>
        <w:t>Goldenrod-Driver</w:t>
      </w:r>
    </w:p>
    <w:p w:rsidR="007B37ED" w:rsidRDefault="007B37ED" w:rsidP="00C57038">
      <w:pPr>
        <w:pStyle w:val="Title"/>
        <w:rPr>
          <w:rFonts w:asciiTheme="minorHAnsi" w:hAnsiTheme="minorHAnsi" w:cstheme="minorHAnsi"/>
          <w:sz w:val="28"/>
        </w:rPr>
        <w:sectPr w:rsidR="007B37ED" w:rsidSect="007B37ED">
          <w:pgSz w:w="12240" w:h="15840"/>
          <w:pgMar w:top="432" w:right="576" w:bottom="288" w:left="576" w:header="720" w:footer="576" w:gutter="0"/>
          <w:cols w:space="720"/>
          <w:docGrid w:linePitch="299"/>
        </w:sectPr>
      </w:pPr>
    </w:p>
    <w:p w:rsidR="00C57038" w:rsidRPr="00C84316" w:rsidRDefault="00C57038" w:rsidP="00C57038">
      <w:pPr>
        <w:pStyle w:val="Title"/>
        <w:rPr>
          <w:rFonts w:asciiTheme="minorHAnsi" w:hAnsiTheme="minorHAnsi" w:cstheme="minorHAnsi"/>
          <w:sz w:val="28"/>
        </w:rPr>
      </w:pPr>
      <w:r w:rsidRPr="00C84316">
        <w:rPr>
          <w:rFonts w:asciiTheme="minorHAnsi" w:hAnsiTheme="minorHAnsi" w:cstheme="minorHAnsi"/>
          <w:sz w:val="28"/>
        </w:rPr>
        <w:lastRenderedPageBreak/>
        <w:t>JPSD Office Discipline Referral</w:t>
      </w:r>
    </w:p>
    <w:tbl>
      <w:tblPr>
        <w:tblW w:w="8923" w:type="dxa"/>
        <w:tblInd w:w="1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6"/>
        <w:gridCol w:w="5131"/>
        <w:gridCol w:w="977"/>
        <w:gridCol w:w="779"/>
      </w:tblGrid>
      <w:tr w:rsidR="00C57038" w:rsidRPr="00C84316" w:rsidTr="00C57038">
        <w:trPr>
          <w:gridBefore w:val="2"/>
          <w:wBefore w:w="7167" w:type="dxa"/>
          <w:trHeight w:val="58"/>
        </w:trPr>
        <w:tc>
          <w:tcPr>
            <w:tcW w:w="977" w:type="dxa"/>
            <w:tcBorders>
              <w:top w:val="nil"/>
              <w:left w:val="nil"/>
              <w:bottom w:val="nil"/>
              <w:right w:val="single" w:sz="4" w:space="0" w:color="auto"/>
            </w:tcBorders>
            <w:shd w:val="clear" w:color="auto" w:fill="auto"/>
          </w:tcPr>
          <w:p w:rsidR="00C57038" w:rsidRPr="00C84316" w:rsidRDefault="00C57038" w:rsidP="00C57038">
            <w:pPr>
              <w:pStyle w:val="Title"/>
              <w:rPr>
                <w:rFonts w:asciiTheme="minorHAnsi" w:hAnsiTheme="minorHAnsi" w:cstheme="minorHAnsi"/>
                <w:sz w:val="16"/>
              </w:rPr>
            </w:pPr>
            <w:r w:rsidRPr="00C84316">
              <w:rPr>
                <w:rFonts w:asciiTheme="minorHAnsi" w:hAnsiTheme="minorHAnsi" w:cstheme="minorHAnsi"/>
                <w:sz w:val="16"/>
              </w:rPr>
              <w:t>Referral #</w:t>
            </w:r>
          </w:p>
        </w:tc>
        <w:tc>
          <w:tcPr>
            <w:tcW w:w="779" w:type="dxa"/>
            <w:tcBorders>
              <w:left w:val="single" w:sz="4" w:space="0" w:color="auto"/>
            </w:tcBorders>
            <w:shd w:val="clear" w:color="auto" w:fill="auto"/>
          </w:tcPr>
          <w:p w:rsidR="00C57038" w:rsidRPr="00C84316" w:rsidRDefault="00C57038" w:rsidP="00C57038">
            <w:pPr>
              <w:pStyle w:val="Title"/>
              <w:rPr>
                <w:rFonts w:asciiTheme="minorHAnsi" w:hAnsiTheme="minorHAnsi" w:cstheme="minorHAnsi"/>
                <w:sz w:val="16"/>
              </w:rPr>
            </w:pPr>
            <w:r w:rsidRPr="00C84316">
              <w:rPr>
                <w:rFonts w:asciiTheme="minorHAnsi" w:hAnsiTheme="minorHAnsi" w:cstheme="minorHAnsi"/>
                <w:sz w:val="16"/>
              </w:rPr>
              <w:fldChar w:fldCharType="begin">
                <w:ffData>
                  <w:name w:val="Text8"/>
                  <w:enabled/>
                  <w:calcOnExit w:val="0"/>
                  <w:textInput>
                    <w:type w:val="number"/>
                  </w:textInput>
                </w:ffData>
              </w:fldChar>
            </w:r>
            <w:bookmarkStart w:id="56" w:name="Text8"/>
            <w:r w:rsidRPr="00C84316">
              <w:rPr>
                <w:rFonts w:asciiTheme="minorHAnsi" w:hAnsiTheme="minorHAnsi" w:cstheme="minorHAnsi"/>
                <w:sz w:val="16"/>
              </w:rPr>
              <w:instrText xml:space="preserve"> FORMTEXT </w:instrText>
            </w:r>
            <w:r w:rsidRPr="00C84316">
              <w:rPr>
                <w:rFonts w:asciiTheme="minorHAnsi" w:hAnsiTheme="minorHAnsi" w:cstheme="minorHAnsi"/>
                <w:sz w:val="16"/>
              </w:rPr>
            </w:r>
            <w:r w:rsidRPr="00C84316">
              <w:rPr>
                <w:rFonts w:asciiTheme="minorHAnsi" w:hAnsiTheme="minorHAnsi" w:cstheme="minorHAnsi"/>
                <w:sz w:val="16"/>
              </w:rPr>
              <w:fldChar w:fldCharType="separate"/>
            </w:r>
            <w:r w:rsidRPr="00C84316">
              <w:rPr>
                <w:rFonts w:asciiTheme="minorHAnsi" w:hAnsiTheme="minorHAnsi" w:cstheme="minorHAnsi"/>
                <w:noProof/>
                <w:sz w:val="16"/>
              </w:rPr>
              <w:t> </w:t>
            </w:r>
            <w:r w:rsidRPr="00C84316">
              <w:rPr>
                <w:rFonts w:asciiTheme="minorHAnsi" w:hAnsiTheme="minorHAnsi" w:cstheme="minorHAnsi"/>
                <w:noProof/>
                <w:sz w:val="16"/>
              </w:rPr>
              <w:t> </w:t>
            </w:r>
            <w:r w:rsidRPr="00C84316">
              <w:rPr>
                <w:rFonts w:asciiTheme="minorHAnsi" w:hAnsiTheme="minorHAnsi" w:cstheme="minorHAnsi"/>
                <w:noProof/>
                <w:sz w:val="16"/>
              </w:rPr>
              <w:t> </w:t>
            </w:r>
            <w:r w:rsidRPr="00C84316">
              <w:rPr>
                <w:rFonts w:asciiTheme="minorHAnsi" w:hAnsiTheme="minorHAnsi" w:cstheme="minorHAnsi"/>
                <w:noProof/>
                <w:sz w:val="16"/>
              </w:rPr>
              <w:t> </w:t>
            </w:r>
            <w:r w:rsidRPr="00C84316">
              <w:rPr>
                <w:rFonts w:asciiTheme="minorHAnsi" w:hAnsiTheme="minorHAnsi" w:cstheme="minorHAnsi"/>
                <w:noProof/>
                <w:sz w:val="16"/>
              </w:rPr>
              <w:t> </w:t>
            </w:r>
            <w:r w:rsidRPr="00C84316">
              <w:rPr>
                <w:rFonts w:asciiTheme="minorHAnsi" w:hAnsiTheme="minorHAnsi" w:cstheme="minorHAnsi"/>
                <w:sz w:val="16"/>
              </w:rPr>
              <w:fldChar w:fldCharType="end"/>
            </w:r>
            <w:bookmarkEnd w:id="56"/>
          </w:p>
        </w:tc>
      </w:tr>
      <w:tr w:rsidR="00C57038" w:rsidRPr="00C84316" w:rsidTr="00C5703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756" w:type="dxa"/>
          <w:trHeight w:val="107"/>
        </w:trPr>
        <w:tc>
          <w:tcPr>
            <w:tcW w:w="2036" w:type="dxa"/>
            <w:shd w:val="clear" w:color="auto" w:fill="auto"/>
          </w:tcPr>
          <w:p w:rsidR="00C57038" w:rsidRPr="00C84316" w:rsidRDefault="00C57038" w:rsidP="00C57038">
            <w:pPr>
              <w:rPr>
                <w:rFonts w:cstheme="minorHAnsi"/>
                <w:b/>
                <w:bCs/>
              </w:rPr>
            </w:pPr>
            <w:r w:rsidRPr="00C84316">
              <w:rPr>
                <w:rFonts w:cstheme="minorHAnsi"/>
              </w:rPr>
              <w:t>School Name</w:t>
            </w:r>
          </w:p>
        </w:tc>
        <w:tc>
          <w:tcPr>
            <w:tcW w:w="5131" w:type="dxa"/>
            <w:tcBorders>
              <w:bottom w:val="single" w:sz="4" w:space="0" w:color="auto"/>
            </w:tcBorders>
            <w:shd w:val="clear" w:color="auto" w:fill="auto"/>
            <w:vAlign w:val="bottom"/>
          </w:tcPr>
          <w:p w:rsidR="00C57038" w:rsidRPr="00C84316" w:rsidRDefault="00C57038" w:rsidP="00C57038">
            <w:pPr>
              <w:rPr>
                <w:rFonts w:cstheme="minorHAnsi"/>
                <w:b/>
                <w:bCs/>
              </w:rPr>
            </w:pPr>
            <w:r w:rsidRPr="00C84316">
              <w:rPr>
                <w:rFonts w:cstheme="minorHAnsi"/>
                <w:b/>
                <w:bCs/>
              </w:rPr>
              <w:fldChar w:fldCharType="begin">
                <w:ffData>
                  <w:name w:val="Text2"/>
                  <w:enabled/>
                  <w:calcOnExit w:val="0"/>
                  <w:textInput/>
                </w:ffData>
              </w:fldChar>
            </w:r>
            <w:bookmarkStart w:id="57" w:name="Text2"/>
            <w:r w:rsidRPr="00C84316">
              <w:rPr>
                <w:rFonts w:cstheme="minorHAnsi"/>
                <w:b/>
                <w:bCs/>
              </w:rPr>
              <w:instrText xml:space="preserve"> FORMTEXT </w:instrText>
            </w:r>
            <w:r w:rsidRPr="00C84316">
              <w:rPr>
                <w:rFonts w:cstheme="minorHAnsi"/>
                <w:b/>
                <w:bCs/>
              </w:rPr>
            </w:r>
            <w:r w:rsidRPr="00C84316">
              <w:rPr>
                <w:rFonts w:cstheme="minorHAnsi"/>
                <w:b/>
                <w:bCs/>
              </w:rPr>
              <w:fldChar w:fldCharType="separate"/>
            </w:r>
            <w:r w:rsidRPr="00C84316">
              <w:rPr>
                <w:rFonts w:cstheme="minorHAnsi"/>
                <w:b/>
                <w:bCs/>
                <w:noProof/>
              </w:rPr>
              <w:t> </w:t>
            </w:r>
            <w:r w:rsidRPr="00C84316">
              <w:rPr>
                <w:rFonts w:cstheme="minorHAnsi"/>
                <w:b/>
                <w:bCs/>
                <w:noProof/>
              </w:rPr>
              <w:t> </w:t>
            </w:r>
            <w:r w:rsidRPr="00C84316">
              <w:rPr>
                <w:rFonts w:cstheme="minorHAnsi"/>
                <w:b/>
                <w:bCs/>
                <w:noProof/>
              </w:rPr>
              <w:t> </w:t>
            </w:r>
            <w:r w:rsidRPr="00C84316">
              <w:rPr>
                <w:rFonts w:cstheme="minorHAnsi"/>
                <w:b/>
                <w:bCs/>
                <w:noProof/>
              </w:rPr>
              <w:t> </w:t>
            </w:r>
            <w:r w:rsidRPr="00C84316">
              <w:rPr>
                <w:rFonts w:cstheme="minorHAnsi"/>
                <w:b/>
                <w:bCs/>
                <w:noProof/>
              </w:rPr>
              <w:t> </w:t>
            </w:r>
            <w:r w:rsidRPr="00C84316">
              <w:rPr>
                <w:rFonts w:cstheme="minorHAnsi"/>
                <w:b/>
                <w:bCs/>
              </w:rPr>
              <w:fldChar w:fldCharType="end"/>
            </w:r>
            <w:bookmarkEnd w:id="57"/>
          </w:p>
        </w:tc>
      </w:tr>
    </w:tbl>
    <w:p w:rsidR="00C57038" w:rsidRPr="00C84316" w:rsidRDefault="00C57038" w:rsidP="00C57038">
      <w:pPr>
        <w:rPr>
          <w:rFonts w:cstheme="minorHAnsi"/>
          <w:b/>
          <w:bCs/>
          <w:sz w:val="20"/>
        </w:rPr>
      </w:pPr>
      <w:r w:rsidRPr="00C84316">
        <w:rPr>
          <w:rFonts w:cstheme="minorHAnsi"/>
          <w:b/>
          <w:bCs/>
          <w:sz w:val="20"/>
        </w:rPr>
        <w:t>Student Information:</w:t>
      </w:r>
    </w:p>
    <w:tbl>
      <w:tblPr>
        <w:tblW w:w="11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2160"/>
        <w:gridCol w:w="1800"/>
        <w:gridCol w:w="1260"/>
        <w:gridCol w:w="1494"/>
        <w:gridCol w:w="1566"/>
      </w:tblGrid>
      <w:tr w:rsidR="00C57038" w:rsidRPr="00C84316" w:rsidTr="00032F3D">
        <w:trPr>
          <w:trHeight w:val="321"/>
        </w:trPr>
        <w:tc>
          <w:tcPr>
            <w:tcW w:w="2808" w:type="dxa"/>
            <w:tcBorders>
              <w:top w:val="single" w:sz="12" w:space="0" w:color="auto"/>
              <w:left w:val="single" w:sz="12" w:space="0" w:color="auto"/>
              <w:bottom w:val="single" w:sz="4" w:space="0" w:color="auto"/>
            </w:tcBorders>
          </w:tcPr>
          <w:p w:rsidR="00C57038" w:rsidRPr="00C84316" w:rsidRDefault="00C57038" w:rsidP="00C57038">
            <w:pPr>
              <w:rPr>
                <w:rFonts w:cstheme="minorHAnsi"/>
              </w:rPr>
            </w:pPr>
            <w:r w:rsidRPr="00C84316">
              <w:rPr>
                <w:rFonts w:cstheme="minorHAnsi"/>
              </w:rPr>
              <w:t xml:space="preserve">Last Name: </w:t>
            </w:r>
          </w:p>
          <w:p w:rsidR="00C57038" w:rsidRPr="00C84316" w:rsidRDefault="00C57038" w:rsidP="00C57038">
            <w:pPr>
              <w:rPr>
                <w:rFonts w:cstheme="minorHAnsi"/>
              </w:rPr>
            </w:pPr>
            <w:r w:rsidRPr="00C84316">
              <w:rPr>
                <w:rFonts w:cstheme="minorHAnsi"/>
                <w:sz w:val="20"/>
              </w:rPr>
              <w:fldChar w:fldCharType="begin">
                <w:ffData>
                  <w:name w:val="Text3"/>
                  <w:enabled/>
                  <w:calcOnExit w:val="0"/>
                  <w:textInput/>
                </w:ffData>
              </w:fldChar>
            </w:r>
            <w:bookmarkStart w:id="58" w:name="Text3"/>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58"/>
          </w:p>
        </w:tc>
        <w:tc>
          <w:tcPr>
            <w:tcW w:w="2160" w:type="dxa"/>
            <w:tcBorders>
              <w:top w:val="single" w:sz="12" w:space="0" w:color="auto"/>
              <w:bottom w:val="single" w:sz="4" w:space="0" w:color="auto"/>
            </w:tcBorders>
          </w:tcPr>
          <w:p w:rsidR="00C57038" w:rsidRPr="00C84316" w:rsidRDefault="00C57038" w:rsidP="00C57038">
            <w:pPr>
              <w:rPr>
                <w:rFonts w:cstheme="minorHAnsi"/>
              </w:rPr>
            </w:pPr>
            <w:r w:rsidRPr="00C84316">
              <w:rPr>
                <w:rFonts w:cstheme="minorHAnsi"/>
              </w:rPr>
              <w:t>First Name:</w:t>
            </w:r>
          </w:p>
          <w:p w:rsidR="00C57038" w:rsidRPr="00C84316" w:rsidRDefault="00C57038" w:rsidP="00C57038">
            <w:pPr>
              <w:rPr>
                <w:rFonts w:cstheme="minorHAnsi"/>
              </w:rPr>
            </w:pPr>
            <w:r w:rsidRPr="00C84316">
              <w:rPr>
                <w:rFonts w:cstheme="minorHAnsi"/>
                <w:sz w:val="20"/>
              </w:rPr>
              <w:fldChar w:fldCharType="begin">
                <w:ffData>
                  <w:name w:val="Text4"/>
                  <w:enabled/>
                  <w:calcOnExit w:val="0"/>
                  <w:textInput/>
                </w:ffData>
              </w:fldChar>
            </w:r>
            <w:bookmarkStart w:id="59" w:name="Text4"/>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59"/>
          </w:p>
        </w:tc>
        <w:tc>
          <w:tcPr>
            <w:tcW w:w="1800" w:type="dxa"/>
            <w:tcBorders>
              <w:top w:val="single" w:sz="12" w:space="0" w:color="auto"/>
              <w:bottom w:val="single" w:sz="4" w:space="0" w:color="auto"/>
            </w:tcBorders>
          </w:tcPr>
          <w:p w:rsidR="00C57038" w:rsidRPr="00C84316" w:rsidRDefault="00C57038" w:rsidP="00C57038">
            <w:pPr>
              <w:rPr>
                <w:rFonts w:cstheme="minorHAnsi"/>
              </w:rPr>
            </w:pPr>
            <w:r w:rsidRPr="00C84316">
              <w:rPr>
                <w:rFonts w:cstheme="minorHAnsi"/>
              </w:rPr>
              <w:t>MSIS ID #</w:t>
            </w:r>
          </w:p>
          <w:p w:rsidR="00C57038" w:rsidRPr="00C84316" w:rsidRDefault="00C57038" w:rsidP="00C57038">
            <w:pPr>
              <w:rPr>
                <w:rFonts w:cstheme="minorHAnsi"/>
              </w:rPr>
            </w:pPr>
            <w:r w:rsidRPr="00C84316">
              <w:rPr>
                <w:rFonts w:cstheme="minorHAnsi"/>
                <w:sz w:val="20"/>
              </w:rPr>
              <w:fldChar w:fldCharType="begin">
                <w:ffData>
                  <w:name w:val="Text5"/>
                  <w:enabled/>
                  <w:calcOnExit w:val="0"/>
                  <w:textInput>
                    <w:type w:val="number"/>
                  </w:textInput>
                </w:ffData>
              </w:fldChar>
            </w:r>
            <w:bookmarkStart w:id="60" w:name="Text5"/>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0"/>
          </w:p>
        </w:tc>
        <w:tc>
          <w:tcPr>
            <w:tcW w:w="1260" w:type="dxa"/>
            <w:tcBorders>
              <w:top w:val="single" w:sz="12" w:space="0" w:color="auto"/>
              <w:bottom w:val="single" w:sz="4" w:space="0" w:color="auto"/>
            </w:tcBorders>
          </w:tcPr>
          <w:p w:rsidR="00C57038" w:rsidRPr="00C84316" w:rsidRDefault="00C57038" w:rsidP="00C57038">
            <w:pPr>
              <w:rPr>
                <w:rFonts w:cstheme="minorHAnsi"/>
              </w:rPr>
            </w:pPr>
            <w:r w:rsidRPr="00C84316">
              <w:rPr>
                <w:rFonts w:cstheme="minorHAnsi"/>
              </w:rPr>
              <w:t>Gender:</w:t>
            </w:r>
          </w:p>
          <w:p w:rsidR="00C57038" w:rsidRPr="00C84316" w:rsidRDefault="00C57038" w:rsidP="00C57038">
            <w:pPr>
              <w:rPr>
                <w:rFonts w:cstheme="minorHAnsi"/>
              </w:rPr>
            </w:pPr>
            <w:r w:rsidRPr="00C84316">
              <w:rPr>
                <w:rFonts w:cstheme="minorHAnsi"/>
                <w:sz w:val="20"/>
              </w:rPr>
              <w:fldChar w:fldCharType="begin">
                <w:ffData>
                  <w:name w:val="Check1"/>
                  <w:enabled/>
                  <w:calcOnExit w:val="0"/>
                  <w:checkBox>
                    <w:sizeAuto/>
                    <w:default w:val="0"/>
                  </w:checkBox>
                </w:ffData>
              </w:fldChar>
            </w:r>
            <w:bookmarkStart w:id="61" w:name="Check1"/>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bookmarkEnd w:id="61"/>
            <w:r w:rsidRPr="00C84316">
              <w:rPr>
                <w:rFonts w:cstheme="minorHAnsi"/>
                <w:sz w:val="20"/>
              </w:rPr>
              <w:t xml:space="preserve"> M  </w:t>
            </w:r>
            <w:r w:rsidRPr="00C84316">
              <w:rPr>
                <w:rFonts w:cstheme="minorHAnsi"/>
                <w:sz w:val="20"/>
              </w:rPr>
              <w:fldChar w:fldCharType="begin">
                <w:ffData>
                  <w:name w:val="Check2"/>
                  <w:enabled/>
                  <w:calcOnExit w:val="0"/>
                  <w:checkBox>
                    <w:sizeAuto/>
                    <w:default w:val="0"/>
                  </w:checkBox>
                </w:ffData>
              </w:fldChar>
            </w:r>
            <w:bookmarkStart w:id="62" w:name="Check2"/>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bookmarkEnd w:id="62"/>
            <w:r w:rsidRPr="00C84316">
              <w:rPr>
                <w:rFonts w:cstheme="minorHAnsi"/>
                <w:sz w:val="20"/>
              </w:rPr>
              <w:t xml:space="preserve"> F</w:t>
            </w:r>
          </w:p>
        </w:tc>
        <w:tc>
          <w:tcPr>
            <w:tcW w:w="1494" w:type="dxa"/>
            <w:tcBorders>
              <w:top w:val="single" w:sz="12" w:space="0" w:color="auto"/>
              <w:bottom w:val="single" w:sz="4" w:space="0" w:color="auto"/>
            </w:tcBorders>
          </w:tcPr>
          <w:p w:rsidR="00C57038" w:rsidRPr="00C84316" w:rsidRDefault="00C57038" w:rsidP="00C57038">
            <w:pPr>
              <w:rPr>
                <w:rFonts w:cstheme="minorHAnsi"/>
              </w:rPr>
            </w:pPr>
            <w:r w:rsidRPr="00C84316">
              <w:rPr>
                <w:rFonts w:cstheme="minorHAnsi"/>
              </w:rPr>
              <w:t>Birthdate:</w:t>
            </w:r>
          </w:p>
          <w:p w:rsidR="00C57038" w:rsidRPr="00C84316" w:rsidRDefault="00C57038" w:rsidP="00C57038">
            <w:pPr>
              <w:rPr>
                <w:rFonts w:cstheme="minorHAnsi"/>
              </w:rPr>
            </w:pPr>
            <w:r w:rsidRPr="00C84316">
              <w:rPr>
                <w:rFonts w:cstheme="minorHAnsi"/>
                <w:sz w:val="20"/>
              </w:rPr>
              <w:fldChar w:fldCharType="begin">
                <w:ffData>
                  <w:name w:val="Text6"/>
                  <w:enabled/>
                  <w:calcOnExit w:val="0"/>
                  <w:textInput>
                    <w:type w:val="date"/>
                  </w:textInput>
                </w:ffData>
              </w:fldChar>
            </w:r>
            <w:bookmarkStart w:id="63" w:name="Text6"/>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3"/>
          </w:p>
        </w:tc>
        <w:tc>
          <w:tcPr>
            <w:tcW w:w="1566" w:type="dxa"/>
            <w:tcBorders>
              <w:top w:val="single" w:sz="12" w:space="0" w:color="auto"/>
              <w:bottom w:val="single" w:sz="4" w:space="0" w:color="auto"/>
              <w:right w:val="single" w:sz="12" w:space="0" w:color="auto"/>
            </w:tcBorders>
          </w:tcPr>
          <w:p w:rsidR="00C57038" w:rsidRPr="00C84316" w:rsidRDefault="00C57038" w:rsidP="00C57038">
            <w:pPr>
              <w:rPr>
                <w:rFonts w:cstheme="minorHAnsi"/>
              </w:rPr>
            </w:pPr>
            <w:r w:rsidRPr="00C84316">
              <w:rPr>
                <w:rFonts w:cstheme="minorHAnsi"/>
              </w:rPr>
              <w:t xml:space="preserve">Grade:  </w:t>
            </w:r>
          </w:p>
          <w:p w:rsidR="00C57038" w:rsidRPr="00C84316" w:rsidRDefault="00C57038" w:rsidP="00C57038">
            <w:pPr>
              <w:rPr>
                <w:rFonts w:cstheme="minorHAnsi"/>
              </w:rPr>
            </w:pPr>
            <w:r w:rsidRPr="00C84316">
              <w:rPr>
                <w:rFonts w:cstheme="minorHAnsi"/>
                <w:sz w:val="20"/>
              </w:rPr>
              <w:fldChar w:fldCharType="begin">
                <w:ffData>
                  <w:name w:val="Text7"/>
                  <w:enabled/>
                  <w:calcOnExit w:val="0"/>
                  <w:textInput>
                    <w:type w:val="number"/>
                  </w:textInput>
                </w:ffData>
              </w:fldChar>
            </w:r>
            <w:bookmarkStart w:id="64" w:name="Text7"/>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4"/>
          </w:p>
        </w:tc>
      </w:tr>
      <w:tr w:rsidR="00C57038" w:rsidRPr="00C84316" w:rsidTr="00032F3D">
        <w:trPr>
          <w:trHeight w:val="386"/>
        </w:trPr>
        <w:tc>
          <w:tcPr>
            <w:tcW w:w="4968" w:type="dxa"/>
            <w:gridSpan w:val="2"/>
            <w:tcBorders>
              <w:left w:val="single" w:sz="12" w:space="0" w:color="auto"/>
              <w:bottom w:val="single" w:sz="12" w:space="0" w:color="auto"/>
            </w:tcBorders>
          </w:tcPr>
          <w:p w:rsidR="00C57038" w:rsidRPr="00C84316" w:rsidRDefault="00C57038" w:rsidP="00C57038">
            <w:pPr>
              <w:rPr>
                <w:rFonts w:cstheme="minorHAnsi"/>
              </w:rPr>
            </w:pPr>
            <w:r w:rsidRPr="00C84316">
              <w:rPr>
                <w:rFonts w:cstheme="minorHAnsi"/>
              </w:rPr>
              <w:t>Parent / Guardian Name(s):</w:t>
            </w:r>
          </w:p>
          <w:p w:rsidR="00C57038" w:rsidRPr="00C84316" w:rsidRDefault="00C57038" w:rsidP="00C57038">
            <w:pPr>
              <w:rPr>
                <w:rFonts w:cstheme="minorHAnsi"/>
              </w:rPr>
            </w:pPr>
            <w:r w:rsidRPr="00C84316">
              <w:rPr>
                <w:rFonts w:cstheme="minorHAnsi"/>
                <w:sz w:val="20"/>
              </w:rPr>
              <w:fldChar w:fldCharType="begin">
                <w:ffData>
                  <w:name w:val="Text9"/>
                  <w:enabled/>
                  <w:calcOnExit w:val="0"/>
                  <w:textInput/>
                </w:ffData>
              </w:fldChar>
            </w:r>
            <w:bookmarkStart w:id="65" w:name="Text9"/>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5"/>
          </w:p>
        </w:tc>
        <w:tc>
          <w:tcPr>
            <w:tcW w:w="3060" w:type="dxa"/>
            <w:gridSpan w:val="2"/>
            <w:tcBorders>
              <w:bottom w:val="single" w:sz="12" w:space="0" w:color="auto"/>
              <w:right w:val="single" w:sz="4" w:space="0" w:color="auto"/>
            </w:tcBorders>
          </w:tcPr>
          <w:p w:rsidR="00C57038" w:rsidRPr="00C84316" w:rsidRDefault="00C57038" w:rsidP="00C57038">
            <w:pPr>
              <w:rPr>
                <w:rFonts w:cstheme="minorHAnsi"/>
              </w:rPr>
            </w:pPr>
            <w:r w:rsidRPr="00C84316">
              <w:rPr>
                <w:rFonts w:cstheme="minorHAnsi"/>
              </w:rPr>
              <w:t>Phone Numbers:</w:t>
            </w:r>
          </w:p>
          <w:p w:rsidR="00C57038" w:rsidRPr="00C84316" w:rsidRDefault="00C57038" w:rsidP="00C57038">
            <w:pPr>
              <w:rPr>
                <w:rFonts w:cstheme="minorHAnsi"/>
              </w:rPr>
            </w:pPr>
            <w:r w:rsidRPr="00C84316">
              <w:rPr>
                <w:rFonts w:cstheme="minorHAnsi"/>
                <w:sz w:val="20"/>
              </w:rPr>
              <w:fldChar w:fldCharType="begin">
                <w:ffData>
                  <w:name w:val="Text10"/>
                  <w:enabled/>
                  <w:calcOnExit w:val="0"/>
                  <w:textInput>
                    <w:type w:val="number"/>
                  </w:textInput>
                </w:ffData>
              </w:fldChar>
            </w:r>
            <w:bookmarkStart w:id="66" w:name="Text10"/>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6"/>
          </w:p>
        </w:tc>
        <w:tc>
          <w:tcPr>
            <w:tcW w:w="3060" w:type="dxa"/>
            <w:gridSpan w:val="2"/>
            <w:tcBorders>
              <w:left w:val="single" w:sz="4" w:space="0" w:color="auto"/>
              <w:bottom w:val="single" w:sz="12" w:space="0" w:color="auto"/>
              <w:right w:val="single" w:sz="12" w:space="0" w:color="auto"/>
            </w:tcBorders>
          </w:tcPr>
          <w:p w:rsidR="00C57038" w:rsidRPr="00C84316" w:rsidRDefault="00C57038" w:rsidP="00C57038">
            <w:pPr>
              <w:rPr>
                <w:rFonts w:cstheme="minorHAnsi"/>
                <w:sz w:val="20"/>
              </w:rPr>
            </w:pPr>
            <w:r w:rsidRPr="00C84316">
              <w:rPr>
                <w:rFonts w:cstheme="minorHAnsi"/>
                <w:sz w:val="20"/>
              </w:rPr>
              <w:fldChar w:fldCharType="begin">
                <w:ffData>
                  <w:name w:val="Check83"/>
                  <w:enabled/>
                  <w:calcOnExit w:val="0"/>
                  <w:checkBox>
                    <w:sizeAuto/>
                    <w:default w:val="0"/>
                    <w:checked w:val="0"/>
                  </w:checkBox>
                </w:ffData>
              </w:fldChar>
            </w:r>
            <w:bookmarkStart w:id="67" w:name="Check83"/>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bookmarkEnd w:id="67"/>
            <w:r w:rsidRPr="00C84316">
              <w:rPr>
                <w:rFonts w:cstheme="minorHAnsi"/>
                <w:sz w:val="20"/>
              </w:rPr>
              <w:t xml:space="preserve"> Ex. Ed.    </w:t>
            </w:r>
            <w:r w:rsidRPr="00C84316">
              <w:rPr>
                <w:rFonts w:cstheme="minorHAnsi"/>
                <w:sz w:val="20"/>
              </w:rPr>
              <w:fldChar w:fldCharType="begin">
                <w:ffData>
                  <w:name w:val="Check1"/>
                  <w:enabled/>
                  <w:calcOnExit w:val="0"/>
                  <w:checkBox>
                    <w:sizeAuto/>
                    <w:default w:val="0"/>
                    <w:checked w:val="0"/>
                  </w:checkBox>
                </w:ffData>
              </w:fldChar>
            </w:r>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r w:rsidRPr="00C84316">
              <w:rPr>
                <w:rFonts w:cstheme="minorHAnsi"/>
                <w:sz w:val="20"/>
              </w:rPr>
              <w:t xml:space="preserve"> 504</w:t>
            </w:r>
          </w:p>
          <w:p w:rsidR="00C57038" w:rsidRPr="00C84316" w:rsidRDefault="00C57038" w:rsidP="00C57038">
            <w:pPr>
              <w:rPr>
                <w:rFonts w:cstheme="minorHAnsi"/>
                <w:sz w:val="20"/>
              </w:rPr>
            </w:pPr>
            <w:r w:rsidRPr="00C84316">
              <w:rPr>
                <w:rFonts w:cstheme="minorHAnsi"/>
                <w:sz w:val="20"/>
              </w:rPr>
              <w:fldChar w:fldCharType="begin">
                <w:ffData>
                  <w:name w:val="Check1"/>
                  <w:enabled/>
                  <w:calcOnExit w:val="0"/>
                  <w:checkBox>
                    <w:sizeAuto/>
                    <w:default w:val="0"/>
                    <w:checked w:val="0"/>
                  </w:checkBox>
                </w:ffData>
              </w:fldChar>
            </w:r>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r w:rsidRPr="00C84316">
              <w:rPr>
                <w:rFonts w:cstheme="minorHAnsi"/>
                <w:sz w:val="20"/>
              </w:rPr>
              <w:t xml:space="preserve"> Tier         </w:t>
            </w:r>
            <w:r w:rsidRPr="00C84316">
              <w:rPr>
                <w:rFonts w:cstheme="minorHAnsi"/>
                <w:sz w:val="20"/>
              </w:rPr>
              <w:fldChar w:fldCharType="begin">
                <w:ffData>
                  <w:name w:val="Check1"/>
                  <w:enabled/>
                  <w:calcOnExit w:val="0"/>
                  <w:checkBox>
                    <w:sizeAuto/>
                    <w:default w:val="0"/>
                    <w:checked w:val="0"/>
                  </w:checkBox>
                </w:ffData>
              </w:fldChar>
            </w:r>
            <w:r w:rsidRPr="00C84316">
              <w:rPr>
                <w:rFonts w:cstheme="minorHAnsi"/>
                <w:sz w:val="20"/>
              </w:rPr>
              <w:instrText xml:space="preserve"> FORMCHECKBOX </w:instrText>
            </w:r>
            <w:r w:rsidR="004D6DD4">
              <w:rPr>
                <w:rFonts w:cstheme="minorHAnsi"/>
                <w:sz w:val="20"/>
              </w:rPr>
            </w:r>
            <w:r w:rsidR="004D6DD4">
              <w:rPr>
                <w:rFonts w:cstheme="minorHAnsi"/>
                <w:sz w:val="20"/>
              </w:rPr>
              <w:fldChar w:fldCharType="separate"/>
            </w:r>
            <w:r w:rsidRPr="00C84316">
              <w:rPr>
                <w:rFonts w:cstheme="minorHAnsi"/>
                <w:sz w:val="20"/>
              </w:rPr>
              <w:fldChar w:fldCharType="end"/>
            </w:r>
            <w:r w:rsidRPr="00C84316">
              <w:rPr>
                <w:rFonts w:cstheme="minorHAnsi"/>
                <w:sz w:val="20"/>
              </w:rPr>
              <w:t xml:space="preserve"> Behavior Plan</w:t>
            </w:r>
          </w:p>
        </w:tc>
      </w:tr>
    </w:tbl>
    <w:p w:rsidR="00C57038" w:rsidRPr="00C84316" w:rsidRDefault="00C57038" w:rsidP="00C57038">
      <w:pPr>
        <w:rPr>
          <w:rFonts w:cstheme="minorHAnsi"/>
          <w:b/>
          <w:bCs/>
          <w:sz w:val="20"/>
        </w:rPr>
      </w:pPr>
      <w:r w:rsidRPr="00C84316">
        <w:rPr>
          <w:rFonts w:cstheme="minorHAnsi"/>
          <w:b/>
          <w:bCs/>
          <w:sz w:val="20"/>
        </w:rPr>
        <w:t>Incident Information:</w:t>
      </w:r>
    </w:p>
    <w:tbl>
      <w:tblPr>
        <w:tblW w:w="1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1869"/>
        <w:gridCol w:w="742"/>
        <w:gridCol w:w="1079"/>
        <w:gridCol w:w="1440"/>
        <w:gridCol w:w="1620"/>
        <w:gridCol w:w="3613"/>
      </w:tblGrid>
      <w:tr w:rsidR="00C57038" w:rsidRPr="00C84316" w:rsidTr="00C57038">
        <w:trPr>
          <w:trHeight w:val="213"/>
        </w:trPr>
        <w:tc>
          <w:tcPr>
            <w:tcW w:w="738" w:type="dxa"/>
            <w:tcBorders>
              <w:top w:val="single" w:sz="12" w:space="0" w:color="auto"/>
              <w:left w:val="single" w:sz="12" w:space="0" w:color="auto"/>
              <w:bottom w:val="nil"/>
              <w:right w:val="nil"/>
            </w:tcBorders>
            <w:vAlign w:val="bottom"/>
          </w:tcPr>
          <w:p w:rsidR="00C57038" w:rsidRPr="00C84316" w:rsidRDefault="00C57038" w:rsidP="00C57038">
            <w:pPr>
              <w:rPr>
                <w:rFonts w:cstheme="minorHAnsi"/>
              </w:rPr>
            </w:pPr>
            <w:r w:rsidRPr="00C84316">
              <w:rPr>
                <w:rFonts w:cstheme="minorHAnsi"/>
              </w:rPr>
              <w:t xml:space="preserve">Date:        </w:t>
            </w:r>
          </w:p>
        </w:tc>
        <w:tc>
          <w:tcPr>
            <w:tcW w:w="1869" w:type="dxa"/>
            <w:tcBorders>
              <w:top w:val="single" w:sz="12" w:space="0" w:color="auto"/>
              <w:left w:val="nil"/>
              <w:bottom w:val="single" w:sz="4" w:space="0" w:color="auto"/>
              <w:right w:val="nil"/>
            </w:tcBorders>
            <w:vAlign w:val="bottom"/>
          </w:tcPr>
          <w:p w:rsidR="00C57038" w:rsidRPr="00C84316" w:rsidRDefault="00C57038" w:rsidP="00C57038">
            <w:pPr>
              <w:rPr>
                <w:rFonts w:cstheme="minorHAnsi"/>
              </w:rPr>
            </w:pPr>
            <w:r w:rsidRPr="00C84316">
              <w:rPr>
                <w:rFonts w:cstheme="minorHAnsi"/>
                <w:sz w:val="20"/>
              </w:rPr>
              <w:fldChar w:fldCharType="begin">
                <w:ffData>
                  <w:name w:val="Text12"/>
                  <w:enabled/>
                  <w:calcOnExit w:val="0"/>
                  <w:textInput>
                    <w:type w:val="date"/>
                  </w:textInput>
                </w:ffData>
              </w:fldChar>
            </w:r>
            <w:bookmarkStart w:id="68" w:name="Text12"/>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68"/>
          </w:p>
        </w:tc>
        <w:tc>
          <w:tcPr>
            <w:tcW w:w="742" w:type="dxa"/>
            <w:tcBorders>
              <w:top w:val="single" w:sz="12" w:space="0" w:color="auto"/>
              <w:left w:val="nil"/>
              <w:bottom w:val="nil"/>
              <w:right w:val="nil"/>
            </w:tcBorders>
            <w:vAlign w:val="bottom"/>
          </w:tcPr>
          <w:p w:rsidR="00C57038" w:rsidRPr="00C84316" w:rsidRDefault="00C57038" w:rsidP="00C57038">
            <w:pPr>
              <w:jc w:val="right"/>
              <w:rPr>
                <w:rFonts w:cstheme="minorHAnsi"/>
                <w:sz w:val="19"/>
                <w:szCs w:val="19"/>
              </w:rPr>
            </w:pPr>
            <w:r w:rsidRPr="00C84316">
              <w:rPr>
                <w:rFonts w:cstheme="minorHAnsi"/>
              </w:rPr>
              <w:t>Time:</w:t>
            </w:r>
            <w:r w:rsidRPr="00C84316">
              <w:rPr>
                <w:rFonts w:cstheme="minorHAnsi"/>
                <w:sz w:val="19"/>
                <w:szCs w:val="19"/>
              </w:rPr>
              <w:t xml:space="preserve">                          </w:t>
            </w:r>
          </w:p>
        </w:tc>
        <w:tc>
          <w:tcPr>
            <w:tcW w:w="1079" w:type="dxa"/>
            <w:tcBorders>
              <w:top w:val="single" w:sz="12" w:space="0" w:color="auto"/>
              <w:left w:val="nil"/>
              <w:bottom w:val="single" w:sz="4" w:space="0" w:color="auto"/>
              <w:right w:val="nil"/>
            </w:tcBorders>
            <w:vAlign w:val="bottom"/>
          </w:tcPr>
          <w:p w:rsidR="00C57038" w:rsidRPr="00C84316" w:rsidRDefault="00C57038" w:rsidP="00C57038">
            <w:pPr>
              <w:rPr>
                <w:rFonts w:cstheme="minorHAnsi"/>
                <w:sz w:val="19"/>
                <w:szCs w:val="19"/>
              </w:rPr>
            </w:pPr>
            <w:r w:rsidRPr="00C84316">
              <w:rPr>
                <w:rFonts w:cstheme="minorHAnsi"/>
                <w:sz w:val="20"/>
                <w:szCs w:val="19"/>
              </w:rPr>
              <w:fldChar w:fldCharType="begin">
                <w:ffData>
                  <w:name w:val="Text13"/>
                  <w:enabled/>
                  <w:calcOnExit w:val="0"/>
                  <w:textInput/>
                </w:ffData>
              </w:fldChar>
            </w:r>
            <w:bookmarkStart w:id="69" w:name="Text13"/>
            <w:r w:rsidRPr="00C84316">
              <w:rPr>
                <w:rFonts w:cstheme="minorHAnsi"/>
                <w:sz w:val="20"/>
                <w:szCs w:val="19"/>
              </w:rPr>
              <w:instrText xml:space="preserve"> FORMTEXT </w:instrText>
            </w:r>
            <w:r w:rsidRPr="00C84316">
              <w:rPr>
                <w:rFonts w:cstheme="minorHAnsi"/>
                <w:sz w:val="20"/>
                <w:szCs w:val="19"/>
              </w:rPr>
            </w:r>
            <w:r w:rsidRPr="00C84316">
              <w:rPr>
                <w:rFonts w:cstheme="minorHAnsi"/>
                <w:sz w:val="20"/>
                <w:szCs w:val="19"/>
              </w:rPr>
              <w:fldChar w:fldCharType="separate"/>
            </w:r>
            <w:r w:rsidRPr="00C84316">
              <w:rPr>
                <w:rFonts w:cstheme="minorHAnsi"/>
                <w:noProof/>
                <w:sz w:val="20"/>
                <w:szCs w:val="19"/>
              </w:rPr>
              <w:t> </w:t>
            </w:r>
            <w:r w:rsidRPr="00C84316">
              <w:rPr>
                <w:rFonts w:cstheme="minorHAnsi"/>
                <w:noProof/>
                <w:sz w:val="20"/>
                <w:szCs w:val="19"/>
              </w:rPr>
              <w:t> </w:t>
            </w:r>
            <w:r w:rsidRPr="00C84316">
              <w:rPr>
                <w:rFonts w:cstheme="minorHAnsi"/>
                <w:noProof/>
                <w:sz w:val="20"/>
                <w:szCs w:val="19"/>
              </w:rPr>
              <w:t> </w:t>
            </w:r>
            <w:r w:rsidRPr="00C84316">
              <w:rPr>
                <w:rFonts w:cstheme="minorHAnsi"/>
                <w:noProof/>
                <w:sz w:val="20"/>
                <w:szCs w:val="19"/>
              </w:rPr>
              <w:t> </w:t>
            </w:r>
            <w:r w:rsidRPr="00C84316">
              <w:rPr>
                <w:rFonts w:cstheme="minorHAnsi"/>
                <w:noProof/>
                <w:sz w:val="20"/>
                <w:szCs w:val="19"/>
              </w:rPr>
              <w:t> </w:t>
            </w:r>
            <w:r w:rsidRPr="00C84316">
              <w:rPr>
                <w:rFonts w:cstheme="minorHAnsi"/>
                <w:sz w:val="20"/>
                <w:szCs w:val="19"/>
              </w:rPr>
              <w:fldChar w:fldCharType="end"/>
            </w:r>
            <w:bookmarkEnd w:id="69"/>
            <w:r w:rsidRPr="00C84316">
              <w:rPr>
                <w:rFonts w:cstheme="minorHAnsi"/>
                <w:sz w:val="19"/>
                <w:szCs w:val="19"/>
              </w:rPr>
              <w:t xml:space="preserve">          </w:t>
            </w:r>
          </w:p>
        </w:tc>
        <w:tc>
          <w:tcPr>
            <w:tcW w:w="1440" w:type="dxa"/>
            <w:tcBorders>
              <w:top w:val="single" w:sz="12" w:space="0" w:color="auto"/>
              <w:left w:val="nil"/>
              <w:bottom w:val="nil"/>
              <w:right w:val="nil"/>
            </w:tcBorders>
            <w:vAlign w:val="bottom"/>
          </w:tcPr>
          <w:p w:rsidR="00C57038" w:rsidRPr="00C84316" w:rsidRDefault="00C57038" w:rsidP="00C57038">
            <w:pPr>
              <w:rPr>
                <w:rFonts w:cstheme="minorHAnsi"/>
                <w:sz w:val="19"/>
                <w:szCs w:val="19"/>
              </w:rPr>
            </w:pPr>
            <w:r w:rsidRPr="00C84316">
              <w:rPr>
                <w:rFonts w:cstheme="minorHAnsi"/>
                <w:sz w:val="19"/>
                <w:szCs w:val="19"/>
              </w:rPr>
              <w:fldChar w:fldCharType="begin">
                <w:ffData>
                  <w:name w:val="Check6"/>
                  <w:enabled/>
                  <w:calcOnExit w:val="0"/>
                  <w:checkBox>
                    <w:sizeAuto/>
                    <w:default w:val="0"/>
                  </w:checkBox>
                </w:ffData>
              </w:fldChar>
            </w:r>
            <w:bookmarkStart w:id="70" w:name="Check6"/>
            <w:r w:rsidRPr="00C84316">
              <w:rPr>
                <w:rFonts w:cstheme="minorHAnsi"/>
                <w:sz w:val="19"/>
                <w:szCs w:val="19"/>
              </w:rPr>
              <w:instrText xml:space="preserve"> FORMCHECKBOX </w:instrText>
            </w:r>
            <w:r w:rsidR="004D6DD4">
              <w:rPr>
                <w:rFonts w:cstheme="minorHAnsi"/>
                <w:sz w:val="19"/>
                <w:szCs w:val="19"/>
              </w:rPr>
            </w:r>
            <w:r w:rsidR="004D6DD4">
              <w:rPr>
                <w:rFonts w:cstheme="minorHAnsi"/>
                <w:sz w:val="19"/>
                <w:szCs w:val="19"/>
              </w:rPr>
              <w:fldChar w:fldCharType="separate"/>
            </w:r>
            <w:r w:rsidRPr="00C84316">
              <w:rPr>
                <w:rFonts w:cstheme="minorHAnsi"/>
                <w:sz w:val="19"/>
                <w:szCs w:val="19"/>
              </w:rPr>
              <w:fldChar w:fldCharType="end"/>
            </w:r>
            <w:bookmarkEnd w:id="70"/>
            <w:r w:rsidRPr="00C84316">
              <w:rPr>
                <w:rFonts w:cstheme="minorHAnsi"/>
                <w:sz w:val="19"/>
                <w:szCs w:val="19"/>
              </w:rPr>
              <w:t xml:space="preserve"> AM  </w:t>
            </w:r>
            <w:r w:rsidRPr="00C84316">
              <w:rPr>
                <w:rFonts w:cstheme="minorHAnsi"/>
                <w:sz w:val="19"/>
                <w:szCs w:val="19"/>
              </w:rPr>
              <w:fldChar w:fldCharType="begin">
                <w:ffData>
                  <w:name w:val="Check7"/>
                  <w:enabled/>
                  <w:calcOnExit w:val="0"/>
                  <w:checkBox>
                    <w:sizeAuto/>
                    <w:default w:val="0"/>
                  </w:checkBox>
                </w:ffData>
              </w:fldChar>
            </w:r>
            <w:bookmarkStart w:id="71" w:name="Check7"/>
            <w:r w:rsidRPr="00C84316">
              <w:rPr>
                <w:rFonts w:cstheme="minorHAnsi"/>
                <w:sz w:val="19"/>
                <w:szCs w:val="19"/>
              </w:rPr>
              <w:instrText xml:space="preserve"> FORMCHECKBOX </w:instrText>
            </w:r>
            <w:r w:rsidR="004D6DD4">
              <w:rPr>
                <w:rFonts w:cstheme="minorHAnsi"/>
                <w:sz w:val="19"/>
                <w:szCs w:val="19"/>
              </w:rPr>
            </w:r>
            <w:r w:rsidR="004D6DD4">
              <w:rPr>
                <w:rFonts w:cstheme="minorHAnsi"/>
                <w:sz w:val="19"/>
                <w:szCs w:val="19"/>
              </w:rPr>
              <w:fldChar w:fldCharType="separate"/>
            </w:r>
            <w:r w:rsidRPr="00C84316">
              <w:rPr>
                <w:rFonts w:cstheme="minorHAnsi"/>
                <w:sz w:val="19"/>
                <w:szCs w:val="19"/>
              </w:rPr>
              <w:fldChar w:fldCharType="end"/>
            </w:r>
            <w:bookmarkEnd w:id="71"/>
            <w:r w:rsidRPr="00C84316">
              <w:rPr>
                <w:rFonts w:cstheme="minorHAnsi"/>
                <w:sz w:val="19"/>
                <w:szCs w:val="19"/>
              </w:rPr>
              <w:t xml:space="preserve"> PM</w:t>
            </w:r>
          </w:p>
        </w:tc>
        <w:tc>
          <w:tcPr>
            <w:tcW w:w="1620" w:type="dxa"/>
            <w:tcBorders>
              <w:top w:val="single" w:sz="12" w:space="0" w:color="auto"/>
              <w:left w:val="nil"/>
              <w:bottom w:val="nil"/>
              <w:right w:val="nil"/>
            </w:tcBorders>
            <w:vAlign w:val="bottom"/>
          </w:tcPr>
          <w:p w:rsidR="00C57038" w:rsidRPr="00C84316" w:rsidRDefault="00C57038" w:rsidP="00C57038">
            <w:pPr>
              <w:rPr>
                <w:rFonts w:cstheme="minorHAnsi"/>
              </w:rPr>
            </w:pPr>
            <w:r w:rsidRPr="00C84316">
              <w:rPr>
                <w:rFonts w:cstheme="minorHAnsi"/>
              </w:rPr>
              <w:t>Referring Staff:</w:t>
            </w:r>
          </w:p>
        </w:tc>
        <w:tc>
          <w:tcPr>
            <w:tcW w:w="3613" w:type="dxa"/>
            <w:tcBorders>
              <w:top w:val="single" w:sz="12" w:space="0" w:color="auto"/>
              <w:left w:val="nil"/>
              <w:bottom w:val="single" w:sz="4" w:space="0" w:color="auto"/>
              <w:right w:val="single" w:sz="12" w:space="0" w:color="auto"/>
            </w:tcBorders>
            <w:vAlign w:val="bottom"/>
          </w:tcPr>
          <w:p w:rsidR="00C57038" w:rsidRPr="00C84316" w:rsidRDefault="00C57038" w:rsidP="00C57038">
            <w:pPr>
              <w:rPr>
                <w:rFonts w:cstheme="minorHAnsi"/>
              </w:rPr>
            </w:pPr>
            <w:r w:rsidRPr="00C84316">
              <w:rPr>
                <w:rFonts w:cstheme="minorHAnsi"/>
                <w:sz w:val="20"/>
              </w:rPr>
              <w:fldChar w:fldCharType="begin">
                <w:ffData>
                  <w:name w:val="Text11"/>
                  <w:enabled/>
                  <w:calcOnExit w:val="0"/>
                  <w:textInput/>
                </w:ffData>
              </w:fldChar>
            </w:r>
            <w:bookmarkStart w:id="72" w:name="Text11"/>
            <w:r w:rsidRPr="00C84316">
              <w:rPr>
                <w:rFonts w:cstheme="minorHAnsi"/>
                <w:sz w:val="20"/>
              </w:rPr>
              <w:instrText xml:space="preserve"> FORMTEXT </w:instrText>
            </w:r>
            <w:r w:rsidRPr="00C84316">
              <w:rPr>
                <w:rFonts w:cstheme="minorHAnsi"/>
                <w:sz w:val="20"/>
              </w:rPr>
            </w:r>
            <w:r w:rsidRPr="00C84316">
              <w:rPr>
                <w:rFonts w:cstheme="minorHAnsi"/>
                <w:sz w:val="20"/>
              </w:rPr>
              <w:fldChar w:fldCharType="separate"/>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noProof/>
                <w:sz w:val="20"/>
              </w:rPr>
              <w:t> </w:t>
            </w:r>
            <w:r w:rsidRPr="00C84316">
              <w:rPr>
                <w:rFonts w:cstheme="minorHAnsi"/>
                <w:sz w:val="20"/>
              </w:rPr>
              <w:fldChar w:fldCharType="end"/>
            </w:r>
            <w:bookmarkEnd w:id="72"/>
          </w:p>
        </w:tc>
      </w:tr>
      <w:tr w:rsidR="00C57038" w:rsidRPr="00C84316" w:rsidTr="00246F6E">
        <w:trPr>
          <w:cantSplit/>
          <w:trHeight w:val="458"/>
        </w:trPr>
        <w:tc>
          <w:tcPr>
            <w:tcW w:w="11101" w:type="dxa"/>
            <w:gridSpan w:val="7"/>
            <w:tcBorders>
              <w:top w:val="nil"/>
              <w:left w:val="single" w:sz="12" w:space="0" w:color="auto"/>
              <w:right w:val="single" w:sz="12" w:space="0" w:color="auto"/>
            </w:tcBorders>
          </w:tcPr>
          <w:p w:rsidR="00C57038" w:rsidRPr="00C84316" w:rsidRDefault="00C57038" w:rsidP="00C57038">
            <w:pPr>
              <w:rPr>
                <w:rFonts w:cstheme="minorHAnsi"/>
              </w:rPr>
            </w:pPr>
            <w:r w:rsidRPr="00C84316">
              <w:rPr>
                <w:rFonts w:cstheme="minorHAnsi"/>
                <w:i/>
              </w:rPr>
              <w:t>Briefly Describe Problem (attach additional page if necessary</w:t>
            </w:r>
            <w:r w:rsidRPr="00C84316">
              <w:rPr>
                <w:rFonts w:cstheme="minorHAnsi"/>
              </w:rPr>
              <w:t>):</w:t>
            </w:r>
            <w:r w:rsidRPr="00C84316">
              <w:rPr>
                <w:rFonts w:cstheme="minorHAnsi"/>
                <w:b/>
                <w:i/>
                <w:sz w:val="18"/>
              </w:rPr>
              <w:fldChar w:fldCharType="begin">
                <w:ffData>
                  <w:name w:val="Text14"/>
                  <w:enabled/>
                  <w:calcOnExit w:val="0"/>
                  <w:textInput/>
                </w:ffData>
              </w:fldChar>
            </w:r>
            <w:bookmarkStart w:id="73" w:name="Text14"/>
            <w:r w:rsidRPr="00C84316">
              <w:rPr>
                <w:rFonts w:cstheme="minorHAnsi"/>
                <w:b/>
                <w:i/>
                <w:sz w:val="18"/>
              </w:rPr>
              <w:instrText xml:space="preserve"> FORMTEXT </w:instrText>
            </w:r>
            <w:r w:rsidRPr="00C84316">
              <w:rPr>
                <w:rFonts w:cstheme="minorHAnsi"/>
                <w:b/>
                <w:i/>
                <w:sz w:val="18"/>
              </w:rPr>
            </w:r>
            <w:r w:rsidRPr="00C84316">
              <w:rPr>
                <w:rFonts w:cstheme="minorHAnsi"/>
                <w:b/>
                <w:i/>
                <w:sz w:val="18"/>
              </w:rPr>
              <w:fldChar w:fldCharType="separate"/>
            </w:r>
            <w:r w:rsidRPr="00C84316">
              <w:rPr>
                <w:rFonts w:cstheme="minorHAnsi"/>
                <w:b/>
                <w:i/>
                <w:noProof/>
                <w:sz w:val="18"/>
              </w:rPr>
              <w:t> </w:t>
            </w:r>
            <w:r w:rsidRPr="00C84316">
              <w:rPr>
                <w:rFonts w:cstheme="minorHAnsi"/>
                <w:b/>
                <w:i/>
                <w:noProof/>
                <w:sz w:val="18"/>
              </w:rPr>
              <w:t> </w:t>
            </w:r>
            <w:r w:rsidRPr="00C84316">
              <w:rPr>
                <w:rFonts w:cstheme="minorHAnsi"/>
                <w:b/>
                <w:i/>
                <w:noProof/>
                <w:sz w:val="18"/>
              </w:rPr>
              <w:t> </w:t>
            </w:r>
            <w:r w:rsidRPr="00C84316">
              <w:rPr>
                <w:rFonts w:cstheme="minorHAnsi"/>
                <w:b/>
                <w:i/>
                <w:noProof/>
                <w:sz w:val="18"/>
              </w:rPr>
              <w:t> </w:t>
            </w:r>
            <w:r w:rsidRPr="00C84316">
              <w:rPr>
                <w:rFonts w:cstheme="minorHAnsi"/>
                <w:b/>
                <w:i/>
                <w:noProof/>
                <w:sz w:val="18"/>
              </w:rPr>
              <w:t> </w:t>
            </w:r>
            <w:r w:rsidRPr="00C84316">
              <w:rPr>
                <w:rFonts w:cstheme="minorHAnsi"/>
                <w:b/>
                <w:i/>
                <w:sz w:val="18"/>
              </w:rPr>
              <w:fldChar w:fldCharType="end"/>
            </w:r>
            <w:bookmarkEnd w:id="73"/>
          </w:p>
        </w:tc>
      </w:tr>
    </w:tbl>
    <w:p w:rsidR="00C57038" w:rsidRPr="00C84316" w:rsidRDefault="00C57038" w:rsidP="00C57038">
      <w:pPr>
        <w:rPr>
          <w:rFonts w:cstheme="minorHAnsi"/>
          <w:sz w:val="8"/>
        </w:rPr>
      </w:pPr>
    </w:p>
    <w:tbl>
      <w:tblPr>
        <w:tblW w:w="11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4410"/>
        <w:gridCol w:w="4590"/>
      </w:tblGrid>
      <w:tr w:rsidR="00C57038" w:rsidRPr="00C84316" w:rsidTr="00246F6E">
        <w:trPr>
          <w:trHeight w:val="150"/>
        </w:trPr>
        <w:tc>
          <w:tcPr>
            <w:tcW w:w="2088" w:type="dxa"/>
            <w:tcBorders>
              <w:top w:val="single" w:sz="12" w:space="0" w:color="auto"/>
              <w:left w:val="single" w:sz="12" w:space="0" w:color="auto"/>
              <w:bottom w:val="nil"/>
              <w:right w:val="single" w:sz="4" w:space="0" w:color="auto"/>
            </w:tcBorders>
          </w:tcPr>
          <w:p w:rsidR="00C57038" w:rsidRPr="00C84316" w:rsidRDefault="00C57038" w:rsidP="00C57038">
            <w:pPr>
              <w:rPr>
                <w:rFonts w:cstheme="minorHAnsi"/>
                <w:b/>
                <w:bCs/>
                <w:sz w:val="20"/>
              </w:rPr>
            </w:pPr>
            <w:r w:rsidRPr="00C84316">
              <w:rPr>
                <w:rFonts w:cstheme="minorHAnsi"/>
                <w:b/>
                <w:bCs/>
                <w:sz w:val="20"/>
              </w:rPr>
              <w:t>Location:</w:t>
            </w:r>
          </w:p>
        </w:tc>
        <w:tc>
          <w:tcPr>
            <w:tcW w:w="9000" w:type="dxa"/>
            <w:gridSpan w:val="2"/>
            <w:tcBorders>
              <w:top w:val="single" w:sz="12" w:space="0" w:color="auto"/>
              <w:left w:val="single" w:sz="4" w:space="0" w:color="auto"/>
              <w:bottom w:val="nil"/>
              <w:right w:val="single" w:sz="12" w:space="0" w:color="auto"/>
            </w:tcBorders>
          </w:tcPr>
          <w:p w:rsidR="00C57038" w:rsidRPr="00C84316" w:rsidRDefault="00C57038" w:rsidP="00C57038">
            <w:pPr>
              <w:ind w:left="144"/>
              <w:rPr>
                <w:rFonts w:cstheme="minorHAnsi"/>
                <w:b/>
                <w:bCs/>
                <w:sz w:val="20"/>
              </w:rPr>
            </w:pPr>
            <w:r w:rsidRPr="00C84316">
              <w:rPr>
                <w:rFonts w:cstheme="minorHAnsi"/>
                <w:b/>
                <w:bCs/>
                <w:sz w:val="20"/>
              </w:rPr>
              <w:t>Problem Behavior:</w:t>
            </w:r>
            <w:r w:rsidRPr="00C84316">
              <w:rPr>
                <w:rFonts w:cstheme="minorHAnsi"/>
                <w:b/>
                <w:bCs/>
                <w:sz w:val="20"/>
                <w:szCs w:val="19"/>
              </w:rPr>
              <w:t xml:space="preserve"> (</w:t>
            </w:r>
            <w:r w:rsidRPr="00C84316">
              <w:rPr>
                <w:rFonts w:cstheme="minorHAnsi"/>
                <w:bCs/>
                <w:sz w:val="20"/>
                <w:szCs w:val="19"/>
              </w:rPr>
              <w:t>Check one)</w:t>
            </w:r>
          </w:p>
        </w:tc>
      </w:tr>
      <w:tr w:rsidR="00C57038" w:rsidRPr="00C84316" w:rsidTr="00246F6E">
        <w:trPr>
          <w:cantSplit/>
          <w:trHeight w:val="8532"/>
        </w:trPr>
        <w:tc>
          <w:tcPr>
            <w:tcW w:w="2088" w:type="dxa"/>
            <w:tcBorders>
              <w:top w:val="nil"/>
              <w:left w:val="single" w:sz="12" w:space="0" w:color="auto"/>
              <w:bottom w:val="single" w:sz="12" w:space="0" w:color="auto"/>
              <w:right w:val="single" w:sz="4" w:space="0" w:color="auto"/>
            </w:tcBorders>
          </w:tcPr>
          <w:p w:rsidR="00C57038" w:rsidRPr="00C84316" w:rsidRDefault="00C57038" w:rsidP="00C57038">
            <w:pPr>
              <w:rPr>
                <w:rFonts w:cstheme="minorHAnsi"/>
                <w:sz w:val="16"/>
                <w:szCs w:val="18"/>
              </w:rPr>
            </w:pPr>
            <w:r w:rsidRPr="00C84316">
              <w:rPr>
                <w:rFonts w:cstheme="minorHAnsi"/>
                <w:sz w:val="16"/>
                <w:szCs w:val="18"/>
              </w:rPr>
              <w:fldChar w:fldCharType="begin">
                <w:ffData>
                  <w:name w:val="Check8"/>
                  <w:enabled/>
                  <w:calcOnExit w:val="0"/>
                  <w:checkBox>
                    <w:sizeAuto/>
                    <w:default w:val="0"/>
                  </w:checkBox>
                </w:ffData>
              </w:fldChar>
            </w:r>
            <w:bookmarkStart w:id="74" w:name="Check8"/>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4"/>
            <w:r w:rsidRPr="00C84316">
              <w:rPr>
                <w:rFonts w:cstheme="minorHAnsi"/>
                <w:sz w:val="16"/>
                <w:szCs w:val="18"/>
              </w:rPr>
              <w:t xml:space="preserve"> Classroom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9"/>
                  <w:enabled/>
                  <w:calcOnExit w:val="0"/>
                  <w:checkBox>
                    <w:sizeAuto/>
                    <w:default w:val="0"/>
                  </w:checkBox>
                </w:ffData>
              </w:fldChar>
            </w:r>
            <w:bookmarkStart w:id="75" w:name="Check9"/>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5"/>
            <w:r w:rsidRPr="00C84316">
              <w:rPr>
                <w:rFonts w:cstheme="minorHAnsi"/>
                <w:sz w:val="16"/>
                <w:szCs w:val="18"/>
              </w:rPr>
              <w:t xml:space="preserve"> Hallway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0"/>
                  <w:enabled/>
                  <w:calcOnExit w:val="0"/>
                  <w:checkBox>
                    <w:sizeAuto/>
                    <w:default w:val="0"/>
                  </w:checkBox>
                </w:ffData>
              </w:fldChar>
            </w:r>
            <w:bookmarkStart w:id="76" w:name="Check10"/>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6"/>
            <w:r w:rsidRPr="00C84316">
              <w:rPr>
                <w:rFonts w:cstheme="minorHAnsi"/>
                <w:sz w:val="16"/>
                <w:szCs w:val="18"/>
              </w:rPr>
              <w:t xml:space="preserve"> Cafeteria</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1"/>
                  <w:enabled/>
                  <w:calcOnExit w:val="0"/>
                  <w:checkBox>
                    <w:sizeAuto/>
                    <w:default w:val="0"/>
                  </w:checkBox>
                </w:ffData>
              </w:fldChar>
            </w:r>
            <w:bookmarkStart w:id="77" w:name="Check11"/>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7"/>
            <w:r w:rsidRPr="00C84316">
              <w:rPr>
                <w:rFonts w:cstheme="minorHAnsi"/>
                <w:sz w:val="16"/>
                <w:szCs w:val="18"/>
              </w:rPr>
              <w:t xml:space="preserve"> Restroom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2"/>
                  <w:enabled/>
                  <w:calcOnExit w:val="0"/>
                  <w:checkBox>
                    <w:sizeAuto/>
                    <w:default w:val="0"/>
                  </w:checkBox>
                </w:ffData>
              </w:fldChar>
            </w:r>
            <w:bookmarkStart w:id="78" w:name="Check12"/>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8"/>
            <w:r w:rsidRPr="00C84316">
              <w:rPr>
                <w:rFonts w:cstheme="minorHAnsi"/>
                <w:sz w:val="16"/>
                <w:szCs w:val="18"/>
              </w:rPr>
              <w:t xml:space="preserve"> Gym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3"/>
                  <w:enabled/>
                  <w:calcOnExit w:val="0"/>
                  <w:checkBox>
                    <w:sizeAuto/>
                    <w:default w:val="0"/>
                  </w:checkBox>
                </w:ffData>
              </w:fldChar>
            </w:r>
            <w:bookmarkStart w:id="79" w:name="Check13"/>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79"/>
            <w:r w:rsidRPr="00C84316">
              <w:rPr>
                <w:rFonts w:cstheme="minorHAnsi"/>
                <w:sz w:val="16"/>
                <w:szCs w:val="18"/>
              </w:rPr>
              <w:t xml:space="preserve"> Library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4"/>
                  <w:enabled/>
                  <w:calcOnExit w:val="0"/>
                  <w:checkBox>
                    <w:sizeAuto/>
                    <w:default w:val="0"/>
                  </w:checkBox>
                </w:ffData>
              </w:fldChar>
            </w:r>
            <w:bookmarkStart w:id="80" w:name="Check14"/>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0"/>
            <w:r w:rsidRPr="00C84316">
              <w:rPr>
                <w:rFonts w:cstheme="minorHAnsi"/>
                <w:sz w:val="16"/>
                <w:szCs w:val="18"/>
              </w:rPr>
              <w:t xml:space="preserve"> Bus Loading Zone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5"/>
                  <w:enabled/>
                  <w:calcOnExit w:val="0"/>
                  <w:checkBox>
                    <w:sizeAuto/>
                    <w:default w:val="0"/>
                  </w:checkBox>
                </w:ffData>
              </w:fldChar>
            </w:r>
            <w:bookmarkStart w:id="81" w:name="Check15"/>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1"/>
            <w:r w:rsidRPr="00C84316">
              <w:rPr>
                <w:rFonts w:cstheme="minorHAnsi"/>
                <w:sz w:val="16"/>
                <w:szCs w:val="18"/>
              </w:rPr>
              <w:t xml:space="preserve"> Bus (#</w:t>
            </w:r>
            <w:r w:rsidRPr="00C84316">
              <w:rPr>
                <w:rFonts w:cstheme="minorHAnsi"/>
                <w:sz w:val="16"/>
                <w:szCs w:val="18"/>
                <w:u w:val="single"/>
              </w:rPr>
              <w:fldChar w:fldCharType="begin">
                <w:ffData>
                  <w:name w:val="Text22"/>
                  <w:enabled/>
                  <w:calcOnExit w:val="0"/>
                  <w:textInput/>
                </w:ffData>
              </w:fldChar>
            </w:r>
            <w:bookmarkStart w:id="82" w:name="Text22"/>
            <w:r w:rsidRPr="00C84316">
              <w:rPr>
                <w:rFonts w:cstheme="minorHAnsi"/>
                <w:sz w:val="16"/>
                <w:szCs w:val="18"/>
                <w:u w:val="single"/>
              </w:rPr>
              <w:instrText xml:space="preserve"> FORMTEXT </w:instrText>
            </w:r>
            <w:r w:rsidRPr="00C84316">
              <w:rPr>
                <w:rFonts w:cstheme="minorHAnsi"/>
                <w:sz w:val="16"/>
                <w:szCs w:val="18"/>
                <w:u w:val="single"/>
              </w:rPr>
            </w:r>
            <w:r w:rsidRPr="00C84316">
              <w:rPr>
                <w:rFonts w:cstheme="minorHAnsi"/>
                <w:sz w:val="16"/>
                <w:szCs w:val="18"/>
                <w:u w:val="single"/>
              </w:rPr>
              <w:fldChar w:fldCharType="separate"/>
            </w:r>
            <w:r w:rsidRPr="00C84316">
              <w:rPr>
                <w:rFonts w:cstheme="minorHAnsi"/>
                <w:noProof/>
                <w:sz w:val="16"/>
                <w:szCs w:val="18"/>
                <w:u w:val="single"/>
              </w:rPr>
              <w:t> </w:t>
            </w:r>
            <w:r w:rsidRPr="00C84316">
              <w:rPr>
                <w:rFonts w:cstheme="minorHAnsi"/>
                <w:noProof/>
                <w:sz w:val="16"/>
                <w:szCs w:val="18"/>
                <w:u w:val="single"/>
              </w:rPr>
              <w:t> </w:t>
            </w:r>
            <w:r w:rsidRPr="00C84316">
              <w:rPr>
                <w:rFonts w:cstheme="minorHAnsi"/>
                <w:noProof/>
                <w:sz w:val="16"/>
                <w:szCs w:val="18"/>
                <w:u w:val="single"/>
              </w:rPr>
              <w:t> </w:t>
            </w:r>
            <w:r w:rsidRPr="00C84316">
              <w:rPr>
                <w:rFonts w:cstheme="minorHAnsi"/>
                <w:noProof/>
                <w:sz w:val="16"/>
                <w:szCs w:val="18"/>
                <w:u w:val="single"/>
              </w:rPr>
              <w:t> </w:t>
            </w:r>
            <w:r w:rsidRPr="00C84316">
              <w:rPr>
                <w:rFonts w:cstheme="minorHAnsi"/>
                <w:noProof/>
                <w:sz w:val="16"/>
                <w:szCs w:val="18"/>
                <w:u w:val="single"/>
              </w:rPr>
              <w:t> </w:t>
            </w:r>
            <w:r w:rsidRPr="00C84316">
              <w:rPr>
                <w:rFonts w:cstheme="minorHAnsi"/>
                <w:sz w:val="16"/>
                <w:szCs w:val="18"/>
                <w:u w:val="single"/>
              </w:rPr>
              <w:fldChar w:fldCharType="end"/>
            </w:r>
            <w:bookmarkEnd w:id="82"/>
            <w:r w:rsidRPr="00C84316">
              <w:rPr>
                <w:rFonts w:cstheme="minorHAnsi"/>
                <w:sz w:val="16"/>
                <w:szCs w:val="18"/>
              </w:rPr>
              <w: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6"/>
                  <w:enabled/>
                  <w:calcOnExit w:val="0"/>
                  <w:checkBox>
                    <w:sizeAuto/>
                    <w:default w:val="0"/>
                  </w:checkBox>
                </w:ffData>
              </w:fldChar>
            </w:r>
            <w:bookmarkStart w:id="83" w:name="Check16"/>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3"/>
            <w:r w:rsidRPr="00C84316">
              <w:rPr>
                <w:rFonts w:cstheme="minorHAnsi"/>
                <w:sz w:val="16"/>
                <w:szCs w:val="18"/>
              </w:rPr>
              <w:t xml:space="preserve"> Special Event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7"/>
                  <w:enabled/>
                  <w:calcOnExit w:val="0"/>
                  <w:checkBox>
                    <w:sizeAuto/>
                    <w:default w:val="0"/>
                  </w:checkBox>
                </w:ffData>
              </w:fldChar>
            </w:r>
            <w:bookmarkStart w:id="84" w:name="Check17"/>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4"/>
            <w:r w:rsidRPr="00C84316">
              <w:rPr>
                <w:rFonts w:cstheme="minorHAnsi"/>
                <w:sz w:val="16"/>
                <w:szCs w:val="18"/>
              </w:rPr>
              <w:t xml:space="preserve"> Office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8"/>
                  <w:enabled/>
                  <w:calcOnExit w:val="0"/>
                  <w:checkBox>
                    <w:sizeAuto/>
                    <w:default w:val="0"/>
                  </w:checkBox>
                </w:ffData>
              </w:fldChar>
            </w:r>
            <w:bookmarkStart w:id="85" w:name="Check18"/>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5"/>
            <w:r w:rsidRPr="00C84316">
              <w:rPr>
                <w:rFonts w:cstheme="minorHAnsi"/>
                <w:sz w:val="16"/>
                <w:szCs w:val="18"/>
              </w:rPr>
              <w:t xml:space="preserve"> Common Area</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19"/>
                  <w:enabled/>
                  <w:calcOnExit w:val="0"/>
                  <w:checkBox>
                    <w:sizeAuto/>
                    <w:default w:val="0"/>
                  </w:checkBox>
                </w:ffData>
              </w:fldChar>
            </w:r>
            <w:bookmarkStart w:id="86" w:name="Check19"/>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6"/>
            <w:r w:rsidRPr="00C84316">
              <w:rPr>
                <w:rFonts w:cstheme="minorHAnsi"/>
                <w:sz w:val="16"/>
                <w:szCs w:val="18"/>
              </w:rPr>
              <w:t xml:space="preserve"> Other Location </w:t>
            </w:r>
          </w:p>
          <w:p w:rsidR="00C57038" w:rsidRPr="00C84316" w:rsidRDefault="00C57038" w:rsidP="00C57038">
            <w:pPr>
              <w:rPr>
                <w:rFonts w:cstheme="minorHAnsi"/>
                <w:sz w:val="16"/>
                <w:szCs w:val="18"/>
              </w:rPr>
            </w:pPr>
            <w:r w:rsidRPr="00C84316">
              <w:rPr>
                <w:rFonts w:cstheme="minorHAnsi"/>
                <w:sz w:val="16"/>
                <w:szCs w:val="18"/>
              </w:rPr>
              <w:t>(List): ______________</w:t>
            </w:r>
          </w:p>
          <w:p w:rsidR="00C57038" w:rsidRPr="00C84316" w:rsidRDefault="00C57038" w:rsidP="00C57038">
            <w:pPr>
              <w:rPr>
                <w:rFonts w:cstheme="minorHAnsi"/>
                <w:b/>
                <w:bCs/>
                <w:sz w:val="8"/>
              </w:rPr>
            </w:pPr>
          </w:p>
          <w:p w:rsidR="00C57038" w:rsidRPr="00C84316" w:rsidRDefault="00C57038" w:rsidP="00C57038">
            <w:pPr>
              <w:rPr>
                <w:rFonts w:cstheme="minorHAnsi"/>
                <w:b/>
                <w:bCs/>
                <w:sz w:val="18"/>
              </w:rPr>
            </w:pPr>
            <w:r w:rsidRPr="00C84316">
              <w:rPr>
                <w:rFonts w:cstheme="minorHAnsi"/>
                <w:b/>
                <w:bCs/>
                <w:sz w:val="18"/>
              </w:rPr>
              <w:t>Others Involved:</w:t>
            </w:r>
          </w:p>
          <w:p w:rsidR="00C57038" w:rsidRPr="00C84316" w:rsidRDefault="00C57038" w:rsidP="00C57038">
            <w:pPr>
              <w:rPr>
                <w:rFonts w:cstheme="minorHAnsi"/>
                <w:b/>
                <w:i/>
                <w:sz w:val="16"/>
                <w:szCs w:val="18"/>
              </w:rPr>
            </w:pPr>
            <w:r w:rsidRPr="00C84316">
              <w:rPr>
                <w:rFonts w:cstheme="minorHAnsi"/>
                <w:b/>
                <w:i/>
                <w:sz w:val="16"/>
                <w:szCs w:val="18"/>
              </w:rPr>
              <w:t>Attach reports with names):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3"/>
                  <w:enabled/>
                  <w:calcOnExit w:val="0"/>
                  <w:checkBox>
                    <w:sizeAuto/>
                    <w:default w:val="0"/>
                  </w:checkBox>
                </w:ffData>
              </w:fldChar>
            </w:r>
            <w:bookmarkStart w:id="87" w:name="Check53"/>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7"/>
            <w:r w:rsidRPr="00C84316">
              <w:rPr>
                <w:rFonts w:cstheme="minorHAnsi"/>
                <w:sz w:val="16"/>
                <w:szCs w:val="18"/>
              </w:rPr>
              <w:t xml:space="preserve"> None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4"/>
                  <w:enabled/>
                  <w:calcOnExit w:val="0"/>
                  <w:checkBox>
                    <w:sizeAuto/>
                    <w:default w:val="0"/>
                  </w:checkBox>
                </w:ffData>
              </w:fldChar>
            </w:r>
            <w:bookmarkStart w:id="88" w:name="Check54"/>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8"/>
            <w:r w:rsidRPr="00C84316">
              <w:rPr>
                <w:rFonts w:cstheme="minorHAnsi"/>
                <w:sz w:val="16"/>
                <w:szCs w:val="18"/>
              </w:rPr>
              <w:t xml:space="preserve"> Peers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5"/>
                  <w:enabled/>
                  <w:calcOnExit w:val="0"/>
                  <w:checkBox>
                    <w:sizeAuto/>
                    <w:default w:val="0"/>
                  </w:checkBox>
                </w:ffData>
              </w:fldChar>
            </w:r>
            <w:bookmarkStart w:id="89" w:name="Check55"/>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89"/>
            <w:r w:rsidRPr="00C84316">
              <w:rPr>
                <w:rFonts w:cstheme="minorHAnsi"/>
                <w:sz w:val="16"/>
                <w:szCs w:val="18"/>
              </w:rPr>
              <w:t xml:space="preserve"> Staff</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6"/>
                  <w:enabled/>
                  <w:calcOnExit w:val="0"/>
                  <w:checkBox>
                    <w:sizeAuto/>
                    <w:default w:val="0"/>
                  </w:checkBox>
                </w:ffData>
              </w:fldChar>
            </w:r>
            <w:bookmarkStart w:id="90" w:name="Check56"/>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0"/>
            <w:r w:rsidRPr="00C84316">
              <w:rPr>
                <w:rFonts w:cstheme="minorHAnsi"/>
                <w:sz w:val="16"/>
                <w:szCs w:val="18"/>
              </w:rPr>
              <w:t xml:space="preserve"> Teacher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7"/>
                  <w:enabled/>
                  <w:calcOnExit w:val="0"/>
                  <w:checkBox>
                    <w:sizeAuto/>
                    <w:default w:val="0"/>
                  </w:checkBox>
                </w:ffData>
              </w:fldChar>
            </w:r>
            <w:bookmarkStart w:id="91" w:name="Check57"/>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1"/>
            <w:r w:rsidRPr="00C84316">
              <w:rPr>
                <w:rFonts w:cstheme="minorHAnsi"/>
                <w:sz w:val="16"/>
                <w:szCs w:val="18"/>
              </w:rPr>
              <w:t xml:space="preserve"> Substitute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8"/>
                  <w:enabled/>
                  <w:calcOnExit w:val="0"/>
                  <w:checkBox>
                    <w:sizeAuto/>
                    <w:default w:val="0"/>
                  </w:checkBox>
                </w:ffData>
              </w:fldChar>
            </w:r>
            <w:bookmarkStart w:id="92" w:name="Check58"/>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2"/>
            <w:r w:rsidRPr="00C84316">
              <w:rPr>
                <w:rFonts w:cstheme="minorHAnsi"/>
                <w:sz w:val="16"/>
                <w:szCs w:val="18"/>
              </w:rPr>
              <w:t xml:space="preserve"> Unknown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9"/>
                  <w:enabled/>
                  <w:calcOnExit w:val="0"/>
                  <w:checkBox>
                    <w:sizeAuto/>
                    <w:default w:val="0"/>
                  </w:checkBox>
                </w:ffData>
              </w:fldChar>
            </w:r>
            <w:bookmarkStart w:id="93" w:name="Check59"/>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3"/>
            <w:r w:rsidRPr="00C84316">
              <w:rPr>
                <w:rFonts w:cstheme="minorHAnsi"/>
                <w:sz w:val="16"/>
                <w:szCs w:val="18"/>
              </w:rPr>
              <w:t xml:space="preserve"> Other</w:t>
            </w:r>
          </w:p>
          <w:p w:rsidR="00C57038" w:rsidRPr="00C84316" w:rsidRDefault="00C57038" w:rsidP="00C57038">
            <w:pPr>
              <w:rPr>
                <w:rFonts w:cstheme="minorHAnsi"/>
                <w:sz w:val="2"/>
                <w:szCs w:val="18"/>
              </w:rPr>
            </w:pPr>
          </w:p>
          <w:p w:rsidR="00C57038" w:rsidRPr="00C84316" w:rsidRDefault="00C57038" w:rsidP="00C57038">
            <w:pPr>
              <w:rPr>
                <w:rFonts w:cstheme="minorHAnsi"/>
                <w:b/>
                <w:bCs/>
                <w:sz w:val="8"/>
              </w:rPr>
            </w:pPr>
          </w:p>
          <w:p w:rsidR="00C57038" w:rsidRPr="00C84316" w:rsidRDefault="00C57038" w:rsidP="00C57038">
            <w:pPr>
              <w:rPr>
                <w:rFonts w:cstheme="minorHAnsi"/>
                <w:b/>
                <w:bCs/>
                <w:sz w:val="18"/>
              </w:rPr>
            </w:pPr>
            <w:r w:rsidRPr="00C84316">
              <w:rPr>
                <w:rFonts w:cstheme="minorHAnsi"/>
                <w:b/>
                <w:bCs/>
                <w:sz w:val="18"/>
              </w:rPr>
              <w:t>Reason for Behavior: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3"/>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Obtain Peer Attention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4"/>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Obtain Adult   </w:t>
            </w:r>
          </w:p>
          <w:p w:rsidR="00C57038" w:rsidRPr="00C84316" w:rsidRDefault="00C57038" w:rsidP="00C57038">
            <w:pPr>
              <w:rPr>
                <w:rFonts w:cstheme="minorHAnsi"/>
                <w:sz w:val="16"/>
                <w:szCs w:val="18"/>
              </w:rPr>
            </w:pPr>
            <w:r w:rsidRPr="00C84316">
              <w:rPr>
                <w:rFonts w:cstheme="minorHAnsi"/>
                <w:sz w:val="16"/>
                <w:szCs w:val="18"/>
              </w:rPr>
              <w:t xml:space="preserve">      Attention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5"/>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Obtain Items/Activity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6"/>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Avoid Task/Activity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7"/>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Avoid Work</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8"/>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Avoid Peers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9"/>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Avoid Adults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0"/>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Unknown Motivation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51"/>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Other Motivation-list</w:t>
            </w:r>
          </w:p>
          <w:p w:rsidR="00C57038" w:rsidRPr="00C84316" w:rsidRDefault="00C57038" w:rsidP="00C57038">
            <w:pPr>
              <w:rPr>
                <w:rFonts w:cstheme="minorHAnsi"/>
                <w:sz w:val="14"/>
                <w:szCs w:val="18"/>
              </w:rPr>
            </w:pPr>
          </w:p>
          <w:p w:rsidR="00C57038" w:rsidRPr="00C84316" w:rsidRDefault="00C57038" w:rsidP="00C57038">
            <w:pPr>
              <w:rPr>
                <w:rFonts w:cstheme="minorHAnsi"/>
                <w:b/>
                <w:sz w:val="18"/>
                <w:szCs w:val="19"/>
              </w:rPr>
            </w:pPr>
            <w:r w:rsidRPr="00C84316">
              <w:rPr>
                <w:rFonts w:cstheme="minorHAnsi"/>
                <w:sz w:val="16"/>
                <w:szCs w:val="18"/>
              </w:rPr>
              <w:fldChar w:fldCharType="begin">
                <w:ffData>
                  <w:name w:val="Check43"/>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w:t>
            </w:r>
            <w:r w:rsidRPr="00C84316">
              <w:rPr>
                <w:rFonts w:cstheme="minorHAnsi"/>
                <w:b/>
                <w:sz w:val="18"/>
                <w:szCs w:val="19"/>
              </w:rPr>
              <w:t xml:space="preserve">Provide documentation of interventions </w:t>
            </w:r>
          </w:p>
        </w:tc>
        <w:tc>
          <w:tcPr>
            <w:tcW w:w="4410" w:type="dxa"/>
            <w:tcBorders>
              <w:top w:val="nil"/>
              <w:left w:val="single" w:sz="4" w:space="0" w:color="auto"/>
              <w:bottom w:val="single" w:sz="12" w:space="0" w:color="auto"/>
              <w:right w:val="nil"/>
            </w:tcBorders>
          </w:tcPr>
          <w:p w:rsidR="00C57038" w:rsidRPr="00C84316" w:rsidRDefault="00C57038" w:rsidP="00C57038">
            <w:pPr>
              <w:rPr>
                <w:rFonts w:cstheme="minorHAnsi"/>
                <w:b/>
                <w:bCs/>
                <w:sz w:val="16"/>
                <w:szCs w:val="18"/>
              </w:rPr>
            </w:pPr>
            <w:r w:rsidRPr="00C84316">
              <w:rPr>
                <w:rFonts w:cstheme="minorHAnsi"/>
                <w:b/>
                <w:bCs/>
                <w:sz w:val="16"/>
                <w:szCs w:val="18"/>
              </w:rPr>
              <w:t>Minor Infractions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0"/>
                  <w:enabled/>
                  <w:calcOnExit w:val="0"/>
                  <w:checkBox>
                    <w:sizeAuto/>
                    <w:default w:val="0"/>
                    <w:checked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  Bus Disturbance </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0"/>
                  <w:enabled/>
                  <w:calcOnExit w:val="0"/>
                  <w:checkBox>
                    <w:sizeAuto/>
                    <w:default w:val="0"/>
                    <w:checked w:val="0"/>
                  </w:checkBox>
                </w:ffData>
              </w:fldChar>
            </w:r>
            <w:bookmarkStart w:id="94" w:name="Check30"/>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4"/>
            <w:r w:rsidRPr="00C84316">
              <w:rPr>
                <w:rFonts w:cstheme="minorHAnsi"/>
                <w:sz w:val="16"/>
                <w:szCs w:val="18"/>
              </w:rPr>
              <w:t xml:space="preserve"> 2.2  Campus Disturbance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1"/>
                  <w:enabled/>
                  <w:calcOnExit w:val="0"/>
                  <w:checkBox>
                    <w:sizeAuto/>
                    <w:default w:val="0"/>
                  </w:checkBox>
                </w:ffData>
              </w:fldChar>
            </w:r>
            <w:bookmarkStart w:id="95" w:name="Check31"/>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5"/>
            <w:r w:rsidRPr="00C84316">
              <w:rPr>
                <w:rFonts w:cstheme="minorHAnsi"/>
                <w:sz w:val="16"/>
                <w:szCs w:val="18"/>
              </w:rPr>
              <w:t xml:space="preserve"> 2.3  Continued Inappropriate Physical Contact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2"/>
                  <w:enabled/>
                  <w:calcOnExit w:val="0"/>
                  <w:checkBox>
                    <w:sizeAuto/>
                    <w:default w:val="0"/>
                  </w:checkBox>
                </w:ffData>
              </w:fldChar>
            </w:r>
            <w:bookmarkStart w:id="96" w:name="Check32"/>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6"/>
            <w:r w:rsidRPr="00C84316">
              <w:rPr>
                <w:rFonts w:cstheme="minorHAnsi"/>
                <w:sz w:val="16"/>
                <w:szCs w:val="18"/>
              </w:rPr>
              <w:t xml:space="preserve"> 2.4  Continued Mutual Display of Affection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3"/>
                  <w:enabled/>
                  <w:calcOnExit w:val="0"/>
                  <w:checkBox>
                    <w:sizeAuto/>
                    <w:default w:val="0"/>
                  </w:checkBox>
                </w:ffData>
              </w:fldChar>
            </w:r>
            <w:bookmarkStart w:id="97" w:name="Check33"/>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7"/>
            <w:r w:rsidRPr="00C84316">
              <w:rPr>
                <w:rFonts w:cstheme="minorHAnsi"/>
                <w:sz w:val="16"/>
                <w:szCs w:val="18"/>
              </w:rPr>
              <w:t xml:space="preserve"> 2.5  Continued Truancy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8"/>
                  <w:enabled/>
                  <w:calcOnExit w:val="0"/>
                  <w:checkBox>
                    <w:sizeAuto/>
                    <w:default w:val="0"/>
                  </w:checkBox>
                </w:ffData>
              </w:fldChar>
            </w:r>
            <w:bookmarkStart w:id="98" w:name="Check38"/>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8"/>
            <w:r w:rsidRPr="00C84316">
              <w:rPr>
                <w:rFonts w:cstheme="minorHAnsi"/>
                <w:sz w:val="16"/>
                <w:szCs w:val="18"/>
              </w:rPr>
              <w:t xml:space="preserve"> 2.6  Cutting Class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4"/>
                  <w:enabled/>
                  <w:calcOnExit w:val="0"/>
                  <w:checkBox>
                    <w:sizeAuto/>
                    <w:default w:val="0"/>
                  </w:checkBox>
                </w:ffData>
              </w:fldChar>
            </w:r>
            <w:bookmarkStart w:id="99" w:name="Check34"/>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99"/>
            <w:r w:rsidRPr="00C84316">
              <w:rPr>
                <w:rFonts w:cstheme="minorHAnsi"/>
                <w:sz w:val="16"/>
                <w:szCs w:val="18"/>
              </w:rPr>
              <w:t xml:space="preserve"> 2.7  *Defacing Property/Vandalism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5"/>
                  <w:enabled/>
                  <w:calcOnExit w:val="0"/>
                  <w:checkBox>
                    <w:sizeAuto/>
                    <w:default w:val="0"/>
                  </w:checkBox>
                </w:ffData>
              </w:fldChar>
            </w:r>
            <w:bookmarkStart w:id="100" w:name="Check35"/>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0"/>
            <w:r w:rsidRPr="00C84316">
              <w:rPr>
                <w:rFonts w:cstheme="minorHAnsi"/>
                <w:sz w:val="16"/>
                <w:szCs w:val="18"/>
              </w:rPr>
              <w:t xml:space="preserve"> 2.8  Defiance/Continued Noncompliance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6"/>
                  <w:enabled/>
                  <w:calcOnExit w:val="0"/>
                  <w:checkBox>
                    <w:sizeAuto/>
                    <w:default w:val="0"/>
                  </w:checkBox>
                </w:ffData>
              </w:fldChar>
            </w:r>
            <w:bookmarkStart w:id="101" w:name="Check36"/>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1"/>
            <w:r w:rsidRPr="00C84316">
              <w:rPr>
                <w:rFonts w:cstheme="minorHAnsi"/>
                <w:sz w:val="16"/>
                <w:szCs w:val="18"/>
              </w:rPr>
              <w:t xml:space="preserve"> 2.9  Excessive Tardiness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7"/>
                  <w:enabled/>
                  <w:calcOnExit w:val="0"/>
                  <w:checkBox>
                    <w:sizeAuto/>
                    <w:default w:val="0"/>
                  </w:checkBox>
                </w:ffData>
              </w:fldChar>
            </w:r>
            <w:bookmarkStart w:id="102" w:name="Check37"/>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2"/>
            <w:r w:rsidRPr="00C84316">
              <w:rPr>
                <w:rFonts w:cstheme="minorHAnsi"/>
                <w:sz w:val="16"/>
                <w:szCs w:val="18"/>
              </w:rPr>
              <w:t xml:space="preserve"> 2.10 Forged Note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39"/>
                  <w:enabled/>
                  <w:calcOnExit w:val="0"/>
                  <w:checkBox>
                    <w:sizeAuto/>
                    <w:default w:val="0"/>
                  </w:checkBox>
                </w:ffData>
              </w:fldChar>
            </w:r>
            <w:bookmarkStart w:id="103" w:name="Check39"/>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3"/>
            <w:r w:rsidRPr="00C84316">
              <w:rPr>
                <w:rFonts w:cstheme="minorHAnsi"/>
                <w:sz w:val="16"/>
                <w:szCs w:val="18"/>
              </w:rPr>
              <w:t xml:space="preserve"> 2.11 Harassing or Intimidating Communications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0"/>
                  <w:enabled/>
                  <w:calcOnExit w:val="0"/>
                  <w:checkBox>
                    <w:sizeAuto/>
                    <w:default w:val="0"/>
                  </w:checkBox>
                </w:ffData>
              </w:fldChar>
            </w:r>
            <w:bookmarkStart w:id="104" w:name="Check40"/>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4"/>
            <w:r w:rsidRPr="00C84316">
              <w:rPr>
                <w:rFonts w:cstheme="minorHAnsi"/>
                <w:sz w:val="16"/>
                <w:szCs w:val="18"/>
              </w:rPr>
              <w:t xml:space="preserve"> 2.12 Indecent Behavior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1"/>
                  <w:enabled/>
                  <w:calcOnExit w:val="0"/>
                  <w:checkBox>
                    <w:sizeAuto/>
                    <w:default w:val="0"/>
                  </w:checkBox>
                </w:ffData>
              </w:fldChar>
            </w:r>
            <w:bookmarkStart w:id="105" w:name="Check41"/>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5"/>
            <w:r w:rsidRPr="00C84316">
              <w:rPr>
                <w:rFonts w:cstheme="minorHAnsi"/>
                <w:sz w:val="16"/>
                <w:szCs w:val="18"/>
              </w:rPr>
              <w:t xml:space="preserve"> 2.13 Initiating or Instigating a Fight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bookmarkStart w:id="106" w:name="Check42"/>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bookmarkEnd w:id="106"/>
            <w:r w:rsidRPr="00C84316">
              <w:rPr>
                <w:rFonts w:cstheme="minorHAnsi"/>
                <w:sz w:val="16"/>
                <w:szCs w:val="18"/>
              </w:rPr>
              <w:t xml:space="preserve"> 2.14 Leaving Class Without Permission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2.15 Missing Assigned Discipline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ed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2.16 Possessions of Tobacco/Lighter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2.17 Profane/Obscene  Communications (Directed At)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2.18 Repeated Disrespect for Authority (Verbal)</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2.19 Repeated Profane/Obscene Communications </w:t>
            </w:r>
          </w:p>
          <w:p w:rsidR="00C57038" w:rsidRPr="00C84316" w:rsidRDefault="00C57038" w:rsidP="00C57038">
            <w:pPr>
              <w:ind w:left="144"/>
              <w:rPr>
                <w:rFonts w:cstheme="minorHAnsi"/>
                <w:sz w:val="16"/>
                <w:szCs w:val="18"/>
              </w:rPr>
            </w:pPr>
            <w:r w:rsidRPr="00C84316">
              <w:rPr>
                <w:rFonts w:cstheme="minorHAnsi"/>
                <w:sz w:val="16"/>
                <w:szCs w:val="18"/>
              </w:rPr>
              <w:t xml:space="preserve">           (Not Directed at)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2.20 Skipping School/Truancy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2.21 *Stealing Value ($25 or less)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2.22 Threatening Peer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2.23 Electronic Device – Prohibited Use</w:t>
            </w:r>
          </w:p>
          <w:p w:rsidR="00C57038" w:rsidRPr="00C84316" w:rsidRDefault="00C57038" w:rsidP="00C57038">
            <w:pPr>
              <w:rPr>
                <w:rFonts w:cstheme="minorHAnsi"/>
                <w:b/>
                <w:sz w:val="16"/>
                <w:szCs w:val="18"/>
              </w:rPr>
            </w:pPr>
            <w:r w:rsidRPr="00C84316">
              <w:rPr>
                <w:rFonts w:cstheme="minorHAnsi"/>
                <w:b/>
                <w:sz w:val="16"/>
                <w:szCs w:val="18"/>
              </w:rPr>
              <w:t>Major Infractions (Class 3-5)</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  Computer Abuse (Illegal Accessing Activity)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3.2  Continued Bus Disturbance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3.3  Continued Campus Disturbance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3.4  Excessive Inappropriate Physical Contact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3.5  Defiance/Continued Noncompliance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3.6  Disrespect for Authority (Verbal)</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3.7  Gambling</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3.8  Harassment / Inappropriate Communication </w:t>
            </w:r>
          </w:p>
          <w:p w:rsidR="00C57038" w:rsidRPr="00C84316" w:rsidRDefault="00C57038" w:rsidP="00C57038">
            <w:pPr>
              <w:ind w:left="144"/>
              <w:rPr>
                <w:rFonts w:cstheme="minorHAnsi"/>
                <w:sz w:val="16"/>
                <w:szCs w:val="18"/>
              </w:rPr>
            </w:pPr>
            <w:r w:rsidRPr="00C84316">
              <w:rPr>
                <w:rFonts w:cstheme="minorHAnsi"/>
                <w:sz w:val="16"/>
                <w:szCs w:val="18"/>
              </w:rPr>
              <w:t xml:space="preserve">          to Peers (Other than sexual)</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3.9  Initiating or Instigating a Fight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3.10 Leaving Campus Without Permission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3.11 Possessing or Using Nonprescription or </w:t>
            </w:r>
          </w:p>
          <w:p w:rsidR="00C57038" w:rsidRPr="00C84316" w:rsidRDefault="00C57038" w:rsidP="00C57038">
            <w:pPr>
              <w:ind w:left="144"/>
              <w:rPr>
                <w:rFonts w:cstheme="minorHAnsi"/>
                <w:sz w:val="16"/>
                <w:szCs w:val="18"/>
              </w:rPr>
            </w:pPr>
            <w:r w:rsidRPr="00C84316">
              <w:rPr>
                <w:rFonts w:cstheme="minorHAnsi"/>
                <w:sz w:val="16"/>
                <w:szCs w:val="18"/>
              </w:rPr>
              <w:t xml:space="preserve">           Non-Controlled Substance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3.12 Profanity in Communication with Staff</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3.13 *Stealing (Value $25.01-$100)</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ed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3.14 Uses, Distributes, or Sells Tobacco </w:t>
            </w:r>
          </w:p>
          <w:p w:rsidR="00C57038" w:rsidRPr="00C84316" w:rsidRDefault="00C57038" w:rsidP="00C57038">
            <w:pPr>
              <w:rPr>
                <w:rFonts w:cstheme="minorHAnsi"/>
                <w:sz w:val="16"/>
                <w:szCs w:val="18"/>
              </w:rPr>
            </w:pPr>
            <w:r w:rsidRPr="00C84316">
              <w:rPr>
                <w:rFonts w:cstheme="minorHAnsi"/>
                <w:sz w:val="16"/>
                <w:szCs w:val="18"/>
              </w:rPr>
              <w:t xml:space="preserve">              Products/Lighter</w:t>
            </w:r>
          </w:p>
        </w:tc>
        <w:tc>
          <w:tcPr>
            <w:tcW w:w="4590" w:type="dxa"/>
            <w:tcBorders>
              <w:top w:val="nil"/>
              <w:left w:val="nil"/>
              <w:bottom w:val="single" w:sz="12" w:space="0" w:color="auto"/>
              <w:right w:val="single" w:sz="12" w:space="0" w:color="auto"/>
            </w:tcBorders>
          </w:tcPr>
          <w:p w:rsidR="00C57038" w:rsidRPr="00C84316" w:rsidRDefault="00C57038" w:rsidP="00C57038">
            <w:pPr>
              <w:rPr>
                <w:rFonts w:cstheme="minorHAnsi"/>
                <w:sz w:val="16"/>
                <w:szCs w:val="18"/>
              </w:rPr>
            </w:pPr>
            <w:r w:rsidRPr="00C84316">
              <w:rPr>
                <w:rFonts w:cstheme="minorHAnsi"/>
                <w:b/>
                <w:sz w:val="16"/>
                <w:szCs w:val="18"/>
              </w:rPr>
              <w:t xml:space="preserve">Major Infractions (Class 3-5) </w:t>
            </w:r>
            <w:r w:rsidRPr="00C84316">
              <w:rPr>
                <w:rFonts w:cstheme="minorHAnsi"/>
                <w:sz w:val="16"/>
                <w:szCs w:val="18"/>
              </w:rPr>
              <w:t>Continued</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ed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3.15 *Vandalism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3.16 Verbal Altercation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 *Alcohol Possession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4.2 ***Bullying</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4.3 Bus Disturbance (Deliberate/unsafe behavior)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4.4 ***Coercion/Extortion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4.5 ***Cyber Bullying</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4.6 *Disorderly Conduct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4.7 False Accusations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4.8 ***Fighting/Inflicting Bodily Injury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4.9 Harassment/Intimidation or Inappropriate </w:t>
            </w:r>
          </w:p>
          <w:p w:rsidR="00C57038" w:rsidRPr="00C84316" w:rsidRDefault="00C57038" w:rsidP="00C57038">
            <w:pPr>
              <w:rPr>
                <w:rFonts w:cstheme="minorHAnsi"/>
                <w:sz w:val="16"/>
                <w:szCs w:val="18"/>
              </w:rPr>
            </w:pPr>
            <w:r w:rsidRPr="00C84316">
              <w:rPr>
                <w:rFonts w:cstheme="minorHAnsi"/>
                <w:sz w:val="16"/>
                <w:szCs w:val="18"/>
              </w:rPr>
              <w:t xml:space="preserve">            Communication to an Adult (Other than sexual)</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4.10 Profanity Directed toward Staff</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4.11 Severe Campus Disturbance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4.12 Sexual Harassment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4.13 *Stealing (Value $100.01-$499.99)</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4.14 Threatening/Intimidation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4.15 *Trespassing</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4.16 *Vandalism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  *Alcohol Sale, Purchase, Possession or Use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5.2  ***Assault of a Staff or Faculty Member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5.3  Battery of a Staff or Faculty Member</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5.4  Continuous Sexual Harassment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5.5  *Drugs (Use, possession, and/or distribution)</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5.6  Engaging in Serious Retaliation Against School </w:t>
            </w:r>
          </w:p>
          <w:p w:rsidR="00C57038" w:rsidRPr="00C84316" w:rsidRDefault="00C57038" w:rsidP="00C57038">
            <w:pPr>
              <w:rPr>
                <w:rFonts w:cstheme="minorHAnsi"/>
                <w:sz w:val="16"/>
                <w:szCs w:val="18"/>
              </w:rPr>
            </w:pPr>
            <w:r w:rsidRPr="00C84316">
              <w:rPr>
                <w:rFonts w:cstheme="minorHAnsi"/>
                <w:sz w:val="16"/>
                <w:szCs w:val="18"/>
              </w:rPr>
              <w:t xml:space="preserve">             Employee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5.7  Explosives/Incendiary Device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5.8  ***Group Fight</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5.9  ***Participation in Gang-Related Activity</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5.10 ***Possessing a Weapon Prohibited by </w:t>
            </w:r>
          </w:p>
          <w:p w:rsidR="00C57038" w:rsidRPr="00C84316" w:rsidRDefault="00C57038" w:rsidP="00C57038">
            <w:pPr>
              <w:rPr>
                <w:rFonts w:cstheme="minorHAnsi"/>
                <w:sz w:val="16"/>
                <w:szCs w:val="18"/>
              </w:rPr>
            </w:pPr>
            <w:r w:rsidRPr="00C84316">
              <w:rPr>
                <w:rFonts w:cstheme="minorHAnsi"/>
                <w:sz w:val="16"/>
                <w:szCs w:val="18"/>
              </w:rPr>
              <w:t xml:space="preserve">               Federal/State Law</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5.11  Public Indecency, Lewdness, or Exposure</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5.12  Repeated Harassment/Intimidation or </w:t>
            </w:r>
          </w:p>
          <w:p w:rsidR="00C57038" w:rsidRPr="00C84316" w:rsidRDefault="00C57038" w:rsidP="00C57038">
            <w:pPr>
              <w:rPr>
                <w:rFonts w:cstheme="minorHAnsi"/>
                <w:sz w:val="16"/>
                <w:szCs w:val="18"/>
              </w:rPr>
            </w:pPr>
            <w:r w:rsidRPr="00C84316">
              <w:rPr>
                <w:rFonts w:cstheme="minorHAnsi"/>
                <w:sz w:val="16"/>
                <w:szCs w:val="18"/>
              </w:rPr>
              <w:t xml:space="preserve">                Inappropriate Communication to an Adult</w:t>
            </w:r>
          </w:p>
          <w:p w:rsidR="00C57038" w:rsidRPr="00C84316" w:rsidRDefault="00C57038" w:rsidP="00C57038">
            <w:pPr>
              <w:rPr>
                <w:rFonts w:cstheme="minorHAnsi"/>
                <w:sz w:val="16"/>
                <w:szCs w:val="18"/>
              </w:rPr>
            </w:pPr>
            <w:r w:rsidRPr="00C84316">
              <w:rPr>
                <w:rFonts w:cstheme="minorHAnsi"/>
                <w:sz w:val="16"/>
                <w:szCs w:val="18"/>
              </w:rPr>
              <w:t xml:space="preserve">                (Other than sexual)</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5.13  ***Serious Bodily Injury (Mayhem)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5.14  Sexual Acts</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5.15  *Stealing (Value </w:t>
            </w:r>
            <w:r w:rsidRPr="00C84316">
              <w:rPr>
                <w:rFonts w:cstheme="minorHAnsi"/>
                <w:sz w:val="16"/>
                <w:szCs w:val="18"/>
                <w:u w:val="single"/>
              </w:rPr>
              <w:t>&gt;</w:t>
            </w:r>
            <w:r w:rsidRPr="00C84316">
              <w:rPr>
                <w:rFonts w:cstheme="minorHAnsi"/>
                <w:sz w:val="16"/>
                <w:szCs w:val="18"/>
              </w:rPr>
              <w:t>$500)</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5.16  *Vandalism</w:t>
            </w:r>
          </w:p>
          <w:p w:rsidR="00C57038" w:rsidRPr="00C84316" w:rsidRDefault="00C57038" w:rsidP="00C57038">
            <w:pPr>
              <w:rPr>
                <w:rFonts w:cstheme="minorHAnsi"/>
                <w:sz w:val="16"/>
                <w:szCs w:val="18"/>
              </w:rPr>
            </w:pPr>
            <w:r w:rsidRPr="00C84316">
              <w:rPr>
                <w:rFonts w:cstheme="minorHAnsi"/>
                <w:sz w:val="16"/>
                <w:szCs w:val="18"/>
              </w:rPr>
              <w:fldChar w:fldCharType="begin">
                <w:ffData>
                  <w:name w:val="Check42"/>
                  <w:enabled/>
                  <w:calcOnExit w:val="0"/>
                  <w:checkBox>
                    <w:sizeAuto/>
                    <w:default w:val="0"/>
                  </w:checkBox>
                </w:ffData>
              </w:fldChar>
            </w:r>
            <w:r w:rsidRPr="00C84316">
              <w:rPr>
                <w:rFonts w:cstheme="minorHAnsi"/>
                <w:sz w:val="16"/>
                <w:szCs w:val="18"/>
              </w:rPr>
              <w:instrText xml:space="preserve"> FORMCHECKBOX </w:instrText>
            </w:r>
            <w:r w:rsidR="004D6DD4">
              <w:rPr>
                <w:rFonts w:cstheme="minorHAnsi"/>
                <w:sz w:val="16"/>
                <w:szCs w:val="18"/>
              </w:rPr>
            </w:r>
            <w:r w:rsidR="004D6DD4">
              <w:rPr>
                <w:rFonts w:cstheme="minorHAnsi"/>
                <w:sz w:val="16"/>
                <w:szCs w:val="18"/>
              </w:rPr>
              <w:fldChar w:fldCharType="separate"/>
            </w:r>
            <w:r w:rsidRPr="00C84316">
              <w:rPr>
                <w:rFonts w:cstheme="minorHAnsi"/>
                <w:sz w:val="16"/>
                <w:szCs w:val="18"/>
              </w:rPr>
              <w:fldChar w:fldCharType="end"/>
            </w:r>
            <w:r w:rsidRPr="00C84316">
              <w:rPr>
                <w:rFonts w:cstheme="minorHAnsi"/>
                <w:sz w:val="16"/>
                <w:szCs w:val="18"/>
              </w:rPr>
              <w:t xml:space="preserve"> 5.17  (A-H)**Other Class 5 Infractions </w:t>
            </w:r>
          </w:p>
          <w:p w:rsidR="00C57038" w:rsidRPr="00C84316" w:rsidRDefault="00C57038" w:rsidP="00C57038">
            <w:pPr>
              <w:rPr>
                <w:rFonts w:cstheme="minorHAnsi"/>
                <w:sz w:val="16"/>
                <w:szCs w:val="18"/>
              </w:rPr>
            </w:pPr>
            <w:r w:rsidRPr="00C84316">
              <w:rPr>
                <w:rFonts w:cstheme="minorHAnsi"/>
                <w:sz w:val="16"/>
                <w:szCs w:val="18"/>
              </w:rPr>
              <w:t xml:space="preserve">               (see JPSD Code of Conduct/)</w:t>
            </w:r>
          </w:p>
          <w:p w:rsidR="00C57038" w:rsidRPr="00C84316" w:rsidRDefault="00C57038" w:rsidP="00C57038">
            <w:pPr>
              <w:rPr>
                <w:rFonts w:cstheme="minorHAnsi"/>
                <w:sz w:val="16"/>
                <w:szCs w:val="18"/>
              </w:rPr>
            </w:pPr>
            <w:r w:rsidRPr="00C84316">
              <w:rPr>
                <w:rFonts w:cstheme="minorHAnsi"/>
                <w:sz w:val="16"/>
                <w:szCs w:val="18"/>
              </w:rPr>
              <w:t>Note:*State Law***Persistently Dangerous/State Law/Code</w:t>
            </w:r>
          </w:p>
        </w:tc>
      </w:tr>
    </w:tbl>
    <w:p w:rsidR="00C57038" w:rsidRPr="00C84316" w:rsidRDefault="00C57038" w:rsidP="00C57038">
      <w:pPr>
        <w:jc w:val="center"/>
        <w:rPr>
          <w:rFonts w:cstheme="minorHAnsi"/>
          <w:b/>
          <w:bCs/>
          <w:sz w:val="18"/>
        </w:rPr>
      </w:pPr>
      <w:r w:rsidRPr="00C84316">
        <w:rPr>
          <w:rFonts w:cstheme="minorHAnsi"/>
          <w:b/>
          <w:bCs/>
          <w:sz w:val="18"/>
        </w:rPr>
        <w:t>-----------------------------------School Administrator Use Only-----------------------------------</w:t>
      </w:r>
    </w:p>
    <w:tbl>
      <w:tblPr>
        <w:tblW w:w="11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9"/>
        <w:gridCol w:w="2799"/>
        <w:gridCol w:w="1080"/>
        <w:gridCol w:w="1890"/>
        <w:gridCol w:w="2520"/>
      </w:tblGrid>
      <w:tr w:rsidR="00C57038" w:rsidRPr="00C84316" w:rsidTr="00246F6E">
        <w:trPr>
          <w:cantSplit/>
          <w:trHeight w:val="70"/>
        </w:trPr>
        <w:tc>
          <w:tcPr>
            <w:tcW w:w="11088" w:type="dxa"/>
            <w:gridSpan w:val="5"/>
            <w:tcBorders>
              <w:top w:val="single" w:sz="12" w:space="0" w:color="auto"/>
              <w:left w:val="single" w:sz="12" w:space="0" w:color="auto"/>
              <w:bottom w:val="nil"/>
              <w:right w:val="single" w:sz="12" w:space="0" w:color="auto"/>
            </w:tcBorders>
          </w:tcPr>
          <w:p w:rsidR="00C57038" w:rsidRPr="00C84316" w:rsidRDefault="00C57038" w:rsidP="00246F6E">
            <w:pPr>
              <w:pStyle w:val="Heading2"/>
              <w:ind w:left="0"/>
              <w:jc w:val="center"/>
              <w:rPr>
                <w:rFonts w:asciiTheme="minorHAnsi" w:hAnsiTheme="minorHAnsi" w:cstheme="minorHAnsi"/>
                <w:sz w:val="20"/>
              </w:rPr>
            </w:pPr>
            <w:r w:rsidRPr="00C84316">
              <w:rPr>
                <w:rFonts w:asciiTheme="minorHAnsi" w:hAnsiTheme="minorHAnsi" w:cstheme="minorHAnsi"/>
                <w:sz w:val="18"/>
              </w:rPr>
              <w:t>Administrative Decision/Disposition</w:t>
            </w:r>
          </w:p>
        </w:tc>
      </w:tr>
      <w:tr w:rsidR="00C57038" w:rsidRPr="00C84316" w:rsidTr="00C57038">
        <w:trPr>
          <w:trHeight w:val="195"/>
        </w:trPr>
        <w:tc>
          <w:tcPr>
            <w:tcW w:w="2799" w:type="dxa"/>
            <w:vMerge w:val="restart"/>
            <w:tcBorders>
              <w:top w:val="nil"/>
              <w:left w:val="single" w:sz="12" w:space="0" w:color="auto"/>
              <w:right w:val="nil"/>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bookmarkStart w:id="107" w:name="Check71"/>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07"/>
            <w:r w:rsidRPr="00C84316">
              <w:rPr>
                <w:rFonts w:cstheme="minorHAnsi"/>
                <w:sz w:val="16"/>
                <w:szCs w:val="19"/>
              </w:rPr>
              <w:t xml:space="preserve"> Administrative Investigation</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2"/>
                  <w:enabled/>
                  <w:calcOnExit w:val="0"/>
                  <w:checkBox>
                    <w:sizeAuto/>
                    <w:default w:val="0"/>
                  </w:checkBox>
                </w:ffData>
              </w:fldChar>
            </w:r>
            <w:bookmarkStart w:id="108" w:name="Check72"/>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08"/>
            <w:r w:rsidRPr="00C84316">
              <w:rPr>
                <w:rFonts w:cstheme="minorHAnsi"/>
                <w:sz w:val="16"/>
                <w:szCs w:val="19"/>
              </w:rPr>
              <w:t xml:space="preserve"> Student Conference</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Temporary Removal (&lt;20 min.)</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4"/>
                  <w:enabled/>
                  <w:calcOnExit w:val="0"/>
                  <w:checkBox>
                    <w:sizeAuto/>
                    <w:default w:val="0"/>
                  </w:checkBox>
                </w:ffData>
              </w:fldChar>
            </w:r>
            <w:bookmarkStart w:id="109" w:name="Check74"/>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09"/>
            <w:r w:rsidRPr="00C84316">
              <w:rPr>
                <w:rFonts w:cstheme="minorHAnsi"/>
                <w:sz w:val="16"/>
                <w:szCs w:val="19"/>
              </w:rPr>
              <w:t xml:space="preserve"> Review of Behavioral Supports</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Written Assignment/Reflection</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Restorative Discipline/Practice</w:t>
            </w:r>
          </w:p>
        </w:tc>
        <w:tc>
          <w:tcPr>
            <w:tcW w:w="2799" w:type="dxa"/>
            <w:vMerge w:val="restart"/>
            <w:tcBorders>
              <w:top w:val="nil"/>
              <w:left w:val="nil"/>
              <w:right w:val="nil"/>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3"/>
                  <w:enabled/>
                  <w:calcOnExit w:val="0"/>
                  <w:checkBox>
                    <w:sizeAuto/>
                    <w:default w:val="0"/>
                  </w:checkBox>
                </w:ffData>
              </w:fldChar>
            </w:r>
            <w:bookmarkStart w:id="110" w:name="Check73"/>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10"/>
            <w:r w:rsidRPr="00C84316">
              <w:rPr>
                <w:rFonts w:cstheme="minorHAnsi"/>
                <w:sz w:val="16"/>
                <w:szCs w:val="19"/>
              </w:rPr>
              <w:t xml:space="preserve"> Parent Contact </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Referral to School Counselor </w:t>
            </w:r>
            <w:r w:rsidRPr="00C84316">
              <w:rPr>
                <w:rFonts w:cstheme="minorHAnsi"/>
                <w:sz w:val="16"/>
                <w:szCs w:val="19"/>
              </w:rPr>
              <w:fldChar w:fldCharType="begin">
                <w:ffData>
                  <w:name w:val="Check77"/>
                  <w:enabled/>
                  <w:calcOnExit w:val="0"/>
                  <w:checkBox>
                    <w:sizeAuto/>
                    <w:default w:val="0"/>
                  </w:checkBox>
                </w:ffData>
              </w:fldChar>
            </w:r>
            <w:bookmarkStart w:id="111" w:name="Check77"/>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11"/>
            <w:r w:rsidRPr="00C84316">
              <w:rPr>
                <w:rFonts w:cstheme="minorHAnsi"/>
                <w:sz w:val="16"/>
                <w:szCs w:val="19"/>
              </w:rPr>
              <w:t xml:space="preserve"> IEP Committee Mtg.</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Referral to TST/PBIS </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Behavior Contract</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8"/>
                  <w:enabled/>
                  <w:calcOnExit w:val="0"/>
                  <w:checkBox>
                    <w:sizeAuto/>
                    <w:default w:val="0"/>
                  </w:checkBox>
                </w:ffData>
              </w:fldChar>
            </w:r>
            <w:bookmarkStart w:id="112" w:name="Check78"/>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bookmarkEnd w:id="112"/>
            <w:r w:rsidRPr="00C84316">
              <w:rPr>
                <w:rFonts w:cstheme="minorHAnsi"/>
                <w:sz w:val="16"/>
                <w:szCs w:val="19"/>
              </w:rPr>
              <w:t xml:space="preserve"> Activity Detention</w:t>
            </w:r>
          </w:p>
        </w:tc>
        <w:tc>
          <w:tcPr>
            <w:tcW w:w="2970" w:type="dxa"/>
            <w:gridSpan w:val="2"/>
            <w:tcBorders>
              <w:top w:val="nil"/>
              <w:left w:val="nil"/>
              <w:bottom w:val="nil"/>
              <w:right w:val="nil"/>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Detention</w:t>
            </w:r>
            <w:r w:rsidRPr="00C84316">
              <w:rPr>
                <w:rFonts w:cstheme="minorHAnsi"/>
                <w:sz w:val="10"/>
                <w:szCs w:val="19"/>
              </w:rPr>
              <w:t xml:space="preserve"> - </w:t>
            </w:r>
            <w:r w:rsidRPr="00C84316">
              <w:rPr>
                <w:rFonts w:cstheme="minorHAnsi"/>
                <w:sz w:val="16"/>
                <w:szCs w:val="19"/>
              </w:rPr>
              <w:t>Before/After School</w:t>
            </w:r>
          </w:p>
        </w:tc>
        <w:tc>
          <w:tcPr>
            <w:tcW w:w="2520" w:type="dxa"/>
            <w:tcBorders>
              <w:top w:val="nil"/>
              <w:left w:val="nil"/>
              <w:bottom w:val="nil"/>
              <w:right w:val="single" w:sz="12" w:space="0" w:color="auto"/>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8"/>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In-School Detention</w:t>
            </w:r>
          </w:p>
        </w:tc>
      </w:tr>
      <w:tr w:rsidR="00C57038" w:rsidRPr="00C84316" w:rsidTr="00C57038">
        <w:trPr>
          <w:trHeight w:val="195"/>
        </w:trPr>
        <w:tc>
          <w:tcPr>
            <w:tcW w:w="2799" w:type="dxa"/>
            <w:vMerge/>
            <w:tcBorders>
              <w:left w:val="single" w:sz="12" w:space="0" w:color="auto"/>
              <w:right w:val="nil"/>
            </w:tcBorders>
          </w:tcPr>
          <w:p w:rsidR="00C57038" w:rsidRPr="00C84316" w:rsidRDefault="00C57038" w:rsidP="00C57038">
            <w:pPr>
              <w:rPr>
                <w:rFonts w:cstheme="minorHAnsi"/>
                <w:sz w:val="16"/>
                <w:szCs w:val="19"/>
              </w:rPr>
            </w:pPr>
          </w:p>
        </w:tc>
        <w:tc>
          <w:tcPr>
            <w:tcW w:w="2799" w:type="dxa"/>
            <w:vMerge/>
            <w:tcBorders>
              <w:left w:val="nil"/>
              <w:right w:val="nil"/>
            </w:tcBorders>
          </w:tcPr>
          <w:p w:rsidR="00C57038" w:rsidRPr="00C84316" w:rsidRDefault="00C57038" w:rsidP="00C57038">
            <w:pPr>
              <w:rPr>
                <w:rFonts w:cstheme="minorHAnsi"/>
                <w:sz w:val="16"/>
                <w:szCs w:val="19"/>
              </w:rPr>
            </w:pPr>
          </w:p>
        </w:tc>
        <w:tc>
          <w:tcPr>
            <w:tcW w:w="2970" w:type="dxa"/>
            <w:gridSpan w:val="2"/>
            <w:tcBorders>
              <w:top w:val="nil"/>
              <w:left w:val="nil"/>
              <w:bottom w:val="nil"/>
              <w:right w:val="nil"/>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8"/>
                  <w:enabled/>
                  <w:calcOnExit w:val="0"/>
                  <w:checkBox>
                    <w:sizeAuto/>
                    <w:default w:val="0"/>
                    <w:checked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Bus Policy Disposition</w:t>
            </w:r>
          </w:p>
        </w:tc>
        <w:tc>
          <w:tcPr>
            <w:tcW w:w="2520" w:type="dxa"/>
            <w:vMerge w:val="restart"/>
            <w:tcBorders>
              <w:top w:val="nil"/>
              <w:left w:val="nil"/>
              <w:right w:val="single" w:sz="12" w:space="0" w:color="auto"/>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Refer to Support Agency</w:t>
            </w:r>
          </w:p>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Referral to Wraparound</w:t>
            </w:r>
          </w:p>
        </w:tc>
      </w:tr>
      <w:tr w:rsidR="00C57038" w:rsidRPr="00C84316" w:rsidTr="00246F6E">
        <w:trPr>
          <w:trHeight w:val="204"/>
        </w:trPr>
        <w:tc>
          <w:tcPr>
            <w:tcW w:w="2799" w:type="dxa"/>
            <w:vMerge/>
            <w:tcBorders>
              <w:left w:val="single" w:sz="12" w:space="0" w:color="auto"/>
              <w:right w:val="nil"/>
            </w:tcBorders>
          </w:tcPr>
          <w:p w:rsidR="00C57038" w:rsidRPr="00C84316" w:rsidRDefault="00C57038" w:rsidP="00C57038">
            <w:pPr>
              <w:rPr>
                <w:rFonts w:cstheme="minorHAnsi"/>
                <w:sz w:val="16"/>
                <w:szCs w:val="19"/>
              </w:rPr>
            </w:pPr>
          </w:p>
        </w:tc>
        <w:tc>
          <w:tcPr>
            <w:tcW w:w="2799" w:type="dxa"/>
            <w:vMerge/>
            <w:tcBorders>
              <w:left w:val="nil"/>
              <w:right w:val="nil"/>
            </w:tcBorders>
          </w:tcPr>
          <w:p w:rsidR="00C57038" w:rsidRPr="00C84316" w:rsidRDefault="00C57038" w:rsidP="00C57038">
            <w:pPr>
              <w:rPr>
                <w:rFonts w:cstheme="minorHAnsi"/>
                <w:sz w:val="16"/>
                <w:szCs w:val="19"/>
              </w:rPr>
            </w:pPr>
          </w:p>
        </w:tc>
        <w:tc>
          <w:tcPr>
            <w:tcW w:w="1080" w:type="dxa"/>
            <w:tcBorders>
              <w:top w:val="nil"/>
              <w:left w:val="nil"/>
              <w:bottom w:val="nil"/>
              <w:right w:val="nil"/>
            </w:tcBorders>
          </w:tcPr>
          <w:p w:rsidR="00C57038" w:rsidRPr="00C84316" w:rsidRDefault="00C57038" w:rsidP="00C57038">
            <w:pPr>
              <w:rPr>
                <w:rFonts w:cstheme="minorHAnsi"/>
                <w:sz w:val="16"/>
                <w:szCs w:val="19"/>
              </w:rPr>
            </w:pPr>
            <w:r w:rsidRPr="00C84316">
              <w:rPr>
                <w:rFonts w:cstheme="minorHAnsi"/>
                <w:sz w:val="16"/>
                <w:szCs w:val="19"/>
              </w:rPr>
              <w:fldChar w:fldCharType="begin">
                <w:ffData>
                  <w:name w:val="Check71"/>
                  <w:enabled/>
                  <w:calcOnExit w:val="0"/>
                  <w:checkBox>
                    <w:sizeAuto/>
                    <w:default w:val="0"/>
                  </w:checkBox>
                </w:ffData>
              </w:fldChar>
            </w:r>
            <w:r w:rsidRPr="00C84316">
              <w:rPr>
                <w:rFonts w:cstheme="minorHAnsi"/>
                <w:sz w:val="16"/>
                <w:szCs w:val="19"/>
              </w:rPr>
              <w:instrText xml:space="preserve"> FORMCHECKBOX </w:instrText>
            </w:r>
            <w:r w:rsidR="004D6DD4">
              <w:rPr>
                <w:rFonts w:cstheme="minorHAnsi"/>
                <w:sz w:val="16"/>
                <w:szCs w:val="19"/>
              </w:rPr>
            </w:r>
            <w:r w:rsidR="004D6DD4">
              <w:rPr>
                <w:rFonts w:cstheme="minorHAnsi"/>
                <w:sz w:val="16"/>
                <w:szCs w:val="19"/>
              </w:rPr>
              <w:fldChar w:fldCharType="separate"/>
            </w:r>
            <w:r w:rsidRPr="00C84316">
              <w:rPr>
                <w:rFonts w:cstheme="minorHAnsi"/>
                <w:sz w:val="16"/>
                <w:szCs w:val="19"/>
              </w:rPr>
              <w:fldChar w:fldCharType="end"/>
            </w:r>
            <w:r w:rsidRPr="00C84316">
              <w:rPr>
                <w:rFonts w:cstheme="minorHAnsi"/>
                <w:sz w:val="16"/>
                <w:szCs w:val="19"/>
              </w:rPr>
              <w:t xml:space="preserve"> Other</w:t>
            </w:r>
          </w:p>
        </w:tc>
        <w:tc>
          <w:tcPr>
            <w:tcW w:w="1890" w:type="dxa"/>
            <w:tcBorders>
              <w:top w:val="nil"/>
              <w:left w:val="nil"/>
              <w:bottom w:val="single" w:sz="4" w:space="0" w:color="auto"/>
              <w:right w:val="nil"/>
            </w:tcBorders>
          </w:tcPr>
          <w:p w:rsidR="00C57038" w:rsidRPr="00C84316" w:rsidRDefault="00C57038" w:rsidP="00C57038">
            <w:pPr>
              <w:rPr>
                <w:rFonts w:cstheme="minorHAnsi"/>
                <w:sz w:val="16"/>
                <w:szCs w:val="19"/>
              </w:rPr>
            </w:pPr>
          </w:p>
        </w:tc>
        <w:tc>
          <w:tcPr>
            <w:tcW w:w="2520" w:type="dxa"/>
            <w:vMerge/>
            <w:tcBorders>
              <w:left w:val="nil"/>
              <w:bottom w:val="nil"/>
              <w:right w:val="single" w:sz="12" w:space="0" w:color="auto"/>
            </w:tcBorders>
          </w:tcPr>
          <w:p w:rsidR="00C57038" w:rsidRPr="00C84316" w:rsidRDefault="00C57038" w:rsidP="00C57038">
            <w:pPr>
              <w:rPr>
                <w:rFonts w:cstheme="minorHAnsi"/>
                <w:sz w:val="16"/>
                <w:szCs w:val="19"/>
              </w:rPr>
            </w:pPr>
          </w:p>
        </w:tc>
      </w:tr>
      <w:tr w:rsidR="00C57038" w:rsidRPr="00C84316" w:rsidTr="00246F6E">
        <w:trPr>
          <w:trHeight w:val="206"/>
        </w:trPr>
        <w:tc>
          <w:tcPr>
            <w:tcW w:w="2799" w:type="dxa"/>
            <w:vMerge/>
            <w:tcBorders>
              <w:left w:val="single" w:sz="12" w:space="0" w:color="auto"/>
              <w:bottom w:val="single" w:sz="12" w:space="0" w:color="auto"/>
              <w:right w:val="nil"/>
            </w:tcBorders>
          </w:tcPr>
          <w:p w:rsidR="00C57038" w:rsidRPr="00C84316" w:rsidRDefault="00C57038" w:rsidP="00C57038">
            <w:pPr>
              <w:rPr>
                <w:rFonts w:cstheme="minorHAnsi"/>
                <w:sz w:val="16"/>
                <w:szCs w:val="19"/>
              </w:rPr>
            </w:pPr>
          </w:p>
        </w:tc>
        <w:tc>
          <w:tcPr>
            <w:tcW w:w="2799" w:type="dxa"/>
            <w:vMerge/>
            <w:tcBorders>
              <w:left w:val="nil"/>
              <w:bottom w:val="single" w:sz="12" w:space="0" w:color="auto"/>
              <w:right w:val="nil"/>
            </w:tcBorders>
          </w:tcPr>
          <w:p w:rsidR="00C57038" w:rsidRPr="00C84316" w:rsidRDefault="00C57038" w:rsidP="00C57038">
            <w:pPr>
              <w:rPr>
                <w:rFonts w:cstheme="minorHAnsi"/>
                <w:sz w:val="16"/>
                <w:szCs w:val="19"/>
              </w:rPr>
            </w:pPr>
          </w:p>
        </w:tc>
        <w:tc>
          <w:tcPr>
            <w:tcW w:w="5490" w:type="dxa"/>
            <w:gridSpan w:val="3"/>
            <w:tcBorders>
              <w:top w:val="nil"/>
              <w:left w:val="nil"/>
              <w:bottom w:val="single" w:sz="12" w:space="0" w:color="auto"/>
              <w:right w:val="single" w:sz="12" w:space="0" w:color="auto"/>
            </w:tcBorders>
          </w:tcPr>
          <w:p w:rsidR="00C57038" w:rsidRPr="00C84316" w:rsidRDefault="00C57038" w:rsidP="00C57038">
            <w:pPr>
              <w:rPr>
                <w:rFonts w:cstheme="minorHAnsi"/>
                <w:b/>
                <w:i/>
                <w:sz w:val="16"/>
                <w:szCs w:val="19"/>
              </w:rPr>
            </w:pPr>
            <w:r w:rsidRPr="00C84316">
              <w:rPr>
                <w:rFonts w:cstheme="minorHAnsi"/>
                <w:b/>
                <w:sz w:val="16"/>
                <w:szCs w:val="19"/>
              </w:rPr>
              <w:t>Comments:</w:t>
            </w:r>
            <w:r w:rsidRPr="00C84316">
              <w:rPr>
                <w:rFonts w:cstheme="minorHAnsi"/>
                <w:b/>
                <w:i/>
                <w:sz w:val="16"/>
                <w:szCs w:val="19"/>
              </w:rPr>
              <w:fldChar w:fldCharType="begin">
                <w:ffData>
                  <w:name w:val="Text21"/>
                  <w:enabled/>
                  <w:calcOnExit w:val="0"/>
                  <w:textInput/>
                </w:ffData>
              </w:fldChar>
            </w:r>
            <w:bookmarkStart w:id="113" w:name="Text21"/>
            <w:r w:rsidRPr="00C84316">
              <w:rPr>
                <w:rFonts w:cstheme="minorHAnsi"/>
                <w:b/>
                <w:i/>
                <w:sz w:val="16"/>
                <w:szCs w:val="19"/>
              </w:rPr>
              <w:instrText xml:space="preserve"> FORMTEXT </w:instrText>
            </w:r>
            <w:r w:rsidRPr="00C84316">
              <w:rPr>
                <w:rFonts w:cstheme="minorHAnsi"/>
                <w:b/>
                <w:i/>
                <w:sz w:val="16"/>
                <w:szCs w:val="19"/>
              </w:rPr>
            </w:r>
            <w:r w:rsidRPr="00C84316">
              <w:rPr>
                <w:rFonts w:cstheme="minorHAnsi"/>
                <w:b/>
                <w:i/>
                <w:sz w:val="16"/>
                <w:szCs w:val="19"/>
              </w:rPr>
              <w:fldChar w:fldCharType="separate"/>
            </w:r>
            <w:r w:rsidRPr="00C84316">
              <w:rPr>
                <w:rFonts w:cstheme="minorHAnsi"/>
                <w:b/>
                <w:i/>
                <w:noProof/>
                <w:sz w:val="16"/>
                <w:szCs w:val="19"/>
              </w:rPr>
              <w:t> </w:t>
            </w:r>
            <w:r w:rsidRPr="00C84316">
              <w:rPr>
                <w:rFonts w:cstheme="minorHAnsi"/>
                <w:b/>
                <w:i/>
                <w:noProof/>
                <w:sz w:val="16"/>
                <w:szCs w:val="19"/>
              </w:rPr>
              <w:t> </w:t>
            </w:r>
            <w:r w:rsidRPr="00C84316">
              <w:rPr>
                <w:rFonts w:cstheme="minorHAnsi"/>
                <w:b/>
                <w:i/>
                <w:noProof/>
                <w:sz w:val="16"/>
                <w:szCs w:val="19"/>
              </w:rPr>
              <w:t> </w:t>
            </w:r>
            <w:r w:rsidRPr="00C84316">
              <w:rPr>
                <w:rFonts w:cstheme="minorHAnsi"/>
                <w:b/>
                <w:i/>
                <w:noProof/>
                <w:sz w:val="16"/>
                <w:szCs w:val="19"/>
              </w:rPr>
              <w:t> </w:t>
            </w:r>
            <w:r w:rsidRPr="00C84316">
              <w:rPr>
                <w:rFonts w:cstheme="minorHAnsi"/>
                <w:b/>
                <w:i/>
                <w:noProof/>
                <w:sz w:val="16"/>
                <w:szCs w:val="19"/>
              </w:rPr>
              <w:t> </w:t>
            </w:r>
            <w:r w:rsidRPr="00C84316">
              <w:rPr>
                <w:rFonts w:cstheme="minorHAnsi"/>
                <w:b/>
                <w:i/>
                <w:sz w:val="16"/>
                <w:szCs w:val="19"/>
              </w:rPr>
              <w:fldChar w:fldCharType="end"/>
            </w:r>
            <w:bookmarkEnd w:id="113"/>
          </w:p>
        </w:tc>
      </w:tr>
    </w:tbl>
    <w:p w:rsidR="00C57038" w:rsidRPr="00C84316" w:rsidRDefault="00C57038" w:rsidP="00C57038">
      <w:pPr>
        <w:spacing w:line="360" w:lineRule="auto"/>
        <w:rPr>
          <w:rFonts w:cstheme="minorHAnsi"/>
          <w:b/>
          <w:bCs/>
          <w:sz w:val="4"/>
          <w:szCs w:val="20"/>
        </w:rPr>
      </w:pPr>
    </w:p>
    <w:p w:rsidR="00C57038" w:rsidRPr="00C84316" w:rsidRDefault="00C57038" w:rsidP="00C57038">
      <w:pPr>
        <w:spacing w:line="360" w:lineRule="auto"/>
        <w:rPr>
          <w:rFonts w:cstheme="minorHAnsi"/>
          <w:b/>
          <w:bCs/>
          <w:sz w:val="20"/>
          <w:szCs w:val="20"/>
        </w:rPr>
      </w:pPr>
      <w:r w:rsidRPr="00C84316">
        <w:rPr>
          <w:rFonts w:cstheme="minorHAnsi"/>
          <w:b/>
          <w:bCs/>
          <w:sz w:val="20"/>
          <w:szCs w:val="20"/>
        </w:rPr>
        <w:t xml:space="preserve">Signatures: Student: _____________Parent ________________ Administrator: ____________________ Data Entry (Initial):__ </w:t>
      </w:r>
    </w:p>
    <w:p w:rsidR="00C57038" w:rsidRPr="00C84316" w:rsidRDefault="00C57038" w:rsidP="00C57038">
      <w:pPr>
        <w:pStyle w:val="Heading3"/>
        <w:jc w:val="center"/>
        <w:rPr>
          <w:rFonts w:asciiTheme="minorHAnsi" w:hAnsiTheme="minorHAnsi" w:cstheme="minorHAnsi"/>
          <w:sz w:val="12"/>
        </w:rPr>
      </w:pPr>
      <w:r w:rsidRPr="00C84316">
        <w:rPr>
          <w:rFonts w:asciiTheme="minorHAnsi" w:hAnsiTheme="minorHAnsi" w:cstheme="minorHAnsi"/>
          <w:sz w:val="12"/>
        </w:rPr>
        <w:t xml:space="preserve">Distribution: </w:t>
      </w:r>
      <w:r w:rsidRPr="00C84316">
        <w:rPr>
          <w:rFonts w:asciiTheme="minorHAnsi" w:hAnsiTheme="minorHAnsi" w:cstheme="minorHAnsi"/>
          <w:sz w:val="12"/>
        </w:rPr>
        <w:tab/>
      </w:r>
      <w:r w:rsidRPr="00C84316">
        <w:rPr>
          <w:rFonts w:asciiTheme="minorHAnsi" w:hAnsiTheme="minorHAnsi" w:cstheme="minorHAnsi"/>
          <w:sz w:val="12"/>
        </w:rPr>
        <w:tab/>
        <w:t>White-Office</w:t>
      </w:r>
      <w:r w:rsidRPr="00C84316">
        <w:rPr>
          <w:rFonts w:asciiTheme="minorHAnsi" w:hAnsiTheme="minorHAnsi" w:cstheme="minorHAnsi"/>
          <w:sz w:val="12"/>
        </w:rPr>
        <w:tab/>
      </w:r>
      <w:r w:rsidRPr="00C84316">
        <w:rPr>
          <w:rFonts w:asciiTheme="minorHAnsi" w:hAnsiTheme="minorHAnsi" w:cstheme="minorHAnsi"/>
          <w:sz w:val="12"/>
        </w:rPr>
        <w:tab/>
      </w:r>
      <w:r w:rsidRPr="00C84316">
        <w:rPr>
          <w:rFonts w:asciiTheme="minorHAnsi" w:hAnsiTheme="minorHAnsi" w:cstheme="minorHAnsi"/>
          <w:sz w:val="12"/>
        </w:rPr>
        <w:tab/>
        <w:t>Yellow-Referring Staff</w:t>
      </w:r>
      <w:r w:rsidRPr="00C84316">
        <w:rPr>
          <w:rFonts w:asciiTheme="minorHAnsi" w:hAnsiTheme="minorHAnsi" w:cstheme="minorHAnsi"/>
          <w:sz w:val="12"/>
        </w:rPr>
        <w:tab/>
      </w:r>
      <w:r w:rsidRPr="00C84316">
        <w:rPr>
          <w:rFonts w:asciiTheme="minorHAnsi" w:hAnsiTheme="minorHAnsi" w:cstheme="minorHAnsi"/>
          <w:sz w:val="12"/>
        </w:rPr>
        <w:tab/>
      </w:r>
      <w:r w:rsidRPr="00C84316">
        <w:rPr>
          <w:rFonts w:asciiTheme="minorHAnsi" w:hAnsiTheme="minorHAnsi" w:cstheme="minorHAnsi"/>
          <w:sz w:val="12"/>
        </w:rPr>
        <w:tab/>
        <w:t>Pink-Parent</w:t>
      </w:r>
    </w:p>
    <w:p w:rsidR="00CE4B0B" w:rsidRPr="00C84316" w:rsidRDefault="00CE4B0B">
      <w:pPr>
        <w:rPr>
          <w:rFonts w:eastAsia="Times New Roman" w:cstheme="minorHAnsi"/>
          <w:sz w:val="24"/>
          <w:szCs w:val="24"/>
        </w:rPr>
        <w:sectPr w:rsidR="00CE4B0B" w:rsidRPr="00C84316" w:rsidSect="00726565">
          <w:pgSz w:w="12240" w:h="15840"/>
          <w:pgMar w:top="720" w:right="720" w:bottom="288" w:left="720" w:header="720" w:footer="576" w:gutter="0"/>
          <w:cols w:space="720"/>
          <w:docGrid w:linePitch="299"/>
        </w:sectPr>
      </w:pPr>
    </w:p>
    <w:p w:rsidR="00CE4B0B" w:rsidRPr="00F25C34" w:rsidRDefault="003064BE">
      <w:pPr>
        <w:pStyle w:val="Heading5"/>
        <w:tabs>
          <w:tab w:val="left" w:pos="10208"/>
        </w:tabs>
        <w:ind w:left="100"/>
        <w:rPr>
          <w:rFonts w:asciiTheme="minorHAnsi" w:hAnsiTheme="minorHAnsi" w:cstheme="minorHAnsi"/>
          <w:b w:val="0"/>
          <w:bCs w:val="0"/>
          <w:color w:val="C00000"/>
        </w:rPr>
      </w:pPr>
      <w:bookmarkStart w:id="114" w:name="Active_Supervision_Guidelines"/>
      <w:bookmarkStart w:id="115" w:name="_bookmark24"/>
      <w:bookmarkEnd w:id="114"/>
      <w:bookmarkEnd w:id="115"/>
      <w:r w:rsidRPr="00EE3C90">
        <w:rPr>
          <w:rFonts w:asciiTheme="minorHAnsi" w:hAnsiTheme="minorHAnsi" w:cstheme="minorHAnsi"/>
          <w:color w:val="C00000"/>
          <w:spacing w:val="16"/>
          <w:u w:val="single" w:color="FF0000"/>
        </w:rPr>
        <w:lastRenderedPageBreak/>
        <w:t xml:space="preserve">Active </w:t>
      </w:r>
      <w:r w:rsidRPr="00EE3C90">
        <w:rPr>
          <w:rFonts w:asciiTheme="minorHAnsi" w:hAnsiTheme="minorHAnsi" w:cstheme="minorHAnsi"/>
          <w:color w:val="C00000"/>
          <w:spacing w:val="17"/>
          <w:u w:val="single" w:color="FF0000"/>
        </w:rPr>
        <w:t>Supervision</w:t>
      </w:r>
      <w:r w:rsidRPr="00EE3C90">
        <w:rPr>
          <w:rFonts w:asciiTheme="minorHAnsi" w:hAnsiTheme="minorHAnsi" w:cstheme="minorHAnsi"/>
          <w:color w:val="C00000"/>
          <w:spacing w:val="78"/>
          <w:u w:val="single" w:color="FF0000"/>
        </w:rPr>
        <w:t xml:space="preserve"> </w:t>
      </w:r>
      <w:r w:rsidRPr="00EE3C90">
        <w:rPr>
          <w:rFonts w:asciiTheme="minorHAnsi" w:hAnsiTheme="minorHAnsi" w:cstheme="minorHAnsi"/>
          <w:color w:val="C00000"/>
          <w:spacing w:val="17"/>
          <w:u w:val="single" w:color="FF0000"/>
        </w:rPr>
        <w:t>Guidelines</w:t>
      </w:r>
      <w:r w:rsidRPr="00EE3C90">
        <w:rPr>
          <w:rFonts w:asciiTheme="minorHAnsi" w:hAnsiTheme="minorHAnsi" w:cstheme="minorHAnsi"/>
          <w:color w:val="C00000"/>
          <w:spacing w:val="17"/>
          <w:w w:val="99"/>
          <w:u w:val="single" w:color="FF0000"/>
        </w:rPr>
        <w:t xml:space="preserve"> </w:t>
      </w:r>
      <w:r w:rsidRPr="00EE3C90">
        <w:rPr>
          <w:rFonts w:asciiTheme="minorHAnsi" w:hAnsiTheme="minorHAnsi" w:cstheme="minorHAnsi"/>
          <w:color w:val="C00000"/>
          <w:spacing w:val="17"/>
          <w:u w:val="single" w:color="FF0000"/>
        </w:rPr>
        <w:tab/>
      </w:r>
    </w:p>
    <w:p w:rsidR="00CE4B0B" w:rsidRPr="00C84316" w:rsidRDefault="00CE4B0B">
      <w:pPr>
        <w:spacing w:before="9"/>
        <w:rPr>
          <w:rFonts w:eastAsia="Arial" w:cstheme="minorHAnsi"/>
          <w:b/>
          <w:bCs/>
          <w:sz w:val="21"/>
          <w:szCs w:val="21"/>
        </w:rPr>
      </w:pPr>
    </w:p>
    <w:p w:rsidR="00CE4B0B" w:rsidRPr="00C84316" w:rsidRDefault="003064BE">
      <w:pPr>
        <w:pStyle w:val="BodyText"/>
        <w:spacing w:before="69" w:line="276" w:lineRule="auto"/>
        <w:rPr>
          <w:rFonts w:asciiTheme="minorHAnsi" w:hAnsiTheme="minorHAnsi" w:cstheme="minorHAnsi"/>
        </w:rPr>
      </w:pPr>
      <w:r w:rsidRPr="00C84316">
        <w:rPr>
          <w:rFonts w:asciiTheme="minorHAnsi" w:hAnsiTheme="minorHAnsi" w:cstheme="minorHAnsi"/>
          <w:color w:val="343232"/>
        </w:rPr>
        <w:t xml:space="preserve">Active Supervision is a monitoring procedure that uses three components: </w:t>
      </w:r>
      <w:r w:rsidRPr="00C84316">
        <w:rPr>
          <w:rFonts w:asciiTheme="minorHAnsi" w:hAnsiTheme="minorHAnsi" w:cstheme="minorHAnsi"/>
          <w:color w:val="343232"/>
          <w:u w:val="single" w:color="000000"/>
        </w:rPr>
        <w:t>moving</w:t>
      </w:r>
      <w:r w:rsidRPr="00C84316">
        <w:rPr>
          <w:rFonts w:asciiTheme="minorHAnsi" w:hAnsiTheme="minorHAnsi" w:cstheme="minorHAnsi"/>
          <w:color w:val="343232"/>
        </w:rPr>
        <w:t xml:space="preserve">, </w:t>
      </w:r>
      <w:r w:rsidRPr="00C84316">
        <w:rPr>
          <w:rFonts w:asciiTheme="minorHAnsi" w:hAnsiTheme="minorHAnsi" w:cstheme="minorHAnsi"/>
          <w:color w:val="343232"/>
          <w:u w:val="single" w:color="000000"/>
        </w:rPr>
        <w:t>scanning</w:t>
      </w:r>
      <w:r w:rsidRPr="00C84316">
        <w:rPr>
          <w:rFonts w:asciiTheme="minorHAnsi" w:hAnsiTheme="minorHAnsi" w:cstheme="minorHAnsi"/>
          <w:color w:val="343232"/>
          <w:spacing w:val="-24"/>
          <w:u w:val="single" w:color="000000"/>
        </w:rPr>
        <w:t xml:space="preserve"> </w:t>
      </w:r>
      <w:r w:rsidRPr="00C84316">
        <w:rPr>
          <w:rFonts w:asciiTheme="minorHAnsi" w:hAnsiTheme="minorHAnsi" w:cstheme="minorHAnsi"/>
          <w:color w:val="343232"/>
        </w:rPr>
        <w:t xml:space="preserve">and </w:t>
      </w:r>
      <w:r w:rsidRPr="00C84316">
        <w:rPr>
          <w:rFonts w:asciiTheme="minorHAnsi" w:hAnsiTheme="minorHAnsi" w:cstheme="minorHAnsi"/>
          <w:color w:val="343232"/>
          <w:u w:val="single" w:color="000000"/>
        </w:rPr>
        <w:t>interacting</w:t>
      </w:r>
      <w:r w:rsidRPr="00C84316">
        <w:rPr>
          <w:rFonts w:asciiTheme="minorHAnsi" w:hAnsiTheme="minorHAnsi" w:cstheme="minorHAnsi"/>
          <w:color w:val="343232"/>
          <w:spacing w:val="-8"/>
          <w:u w:val="single" w:color="000000"/>
        </w:rPr>
        <w:t xml:space="preserve"> </w:t>
      </w:r>
      <w:r w:rsidRPr="00C84316">
        <w:rPr>
          <w:rFonts w:asciiTheme="minorHAnsi" w:hAnsiTheme="minorHAnsi" w:cstheme="minorHAnsi"/>
          <w:color w:val="343232"/>
          <w:u w:val="single" w:color="000000"/>
        </w:rPr>
        <w:t>frequently</w:t>
      </w:r>
      <w:r w:rsidRPr="00C84316">
        <w:rPr>
          <w:rFonts w:asciiTheme="minorHAnsi" w:hAnsiTheme="minorHAnsi" w:cstheme="minorHAnsi"/>
          <w:color w:val="343232"/>
        </w:rPr>
        <w:t>.</w:t>
      </w:r>
    </w:p>
    <w:p w:rsidR="00CE4B0B" w:rsidRPr="00C84316" w:rsidRDefault="003064BE">
      <w:pPr>
        <w:pStyle w:val="Heading9"/>
        <w:spacing w:before="166"/>
        <w:rPr>
          <w:rFonts w:asciiTheme="minorHAnsi" w:hAnsiTheme="minorHAnsi" w:cstheme="minorHAnsi"/>
          <w:b w:val="0"/>
          <w:bCs w:val="0"/>
          <w:u w:val="none"/>
        </w:rPr>
      </w:pPr>
      <w:r w:rsidRPr="00C84316">
        <w:rPr>
          <w:rFonts w:asciiTheme="minorHAnsi" w:hAnsiTheme="minorHAnsi" w:cstheme="minorHAnsi"/>
          <w:color w:val="343232"/>
          <w:u w:val="thick" w:color="000000"/>
        </w:rPr>
        <w:t>Moving</w:t>
      </w:r>
      <w:r w:rsidRPr="00C84316">
        <w:rPr>
          <w:rFonts w:asciiTheme="minorHAnsi" w:hAnsiTheme="minorHAnsi" w:cstheme="minorHAnsi"/>
          <w:color w:val="343232"/>
          <w:spacing w:val="-6"/>
          <w:u w:val="thick" w:color="000000"/>
        </w:rPr>
        <w:t xml:space="preserve"> </w:t>
      </w:r>
      <w:r w:rsidRPr="00C84316">
        <w:rPr>
          <w:rFonts w:asciiTheme="minorHAnsi" w:hAnsiTheme="minorHAnsi" w:cstheme="minorHAnsi"/>
          <w:color w:val="343232"/>
          <w:u w:val="thick" w:color="000000"/>
        </w:rPr>
        <w:t>Effectively</w:t>
      </w:r>
    </w:p>
    <w:p w:rsidR="00CE4B0B" w:rsidRPr="00C84316" w:rsidRDefault="003064BE">
      <w:pPr>
        <w:pStyle w:val="ListParagraph"/>
        <w:numPr>
          <w:ilvl w:val="1"/>
          <w:numId w:val="2"/>
        </w:numPr>
        <w:tabs>
          <w:tab w:val="left" w:pos="820"/>
        </w:tabs>
        <w:spacing w:before="213"/>
        <w:rPr>
          <w:rFonts w:eastAsia="Times New Roman" w:cstheme="minorHAnsi"/>
          <w:sz w:val="24"/>
          <w:szCs w:val="24"/>
        </w:rPr>
      </w:pPr>
      <w:r w:rsidRPr="00C84316">
        <w:rPr>
          <w:rFonts w:cstheme="minorHAnsi"/>
          <w:color w:val="343232"/>
          <w:position w:val="2"/>
          <w:sz w:val="24"/>
        </w:rPr>
        <w:t>Constant</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position w:val="2"/>
          <w:sz w:val="24"/>
        </w:rPr>
        <w:t>Make presence known and</w:t>
      </w:r>
      <w:r w:rsidRPr="00C84316">
        <w:rPr>
          <w:rFonts w:cstheme="minorHAnsi"/>
          <w:color w:val="343232"/>
          <w:spacing w:val="-3"/>
          <w:position w:val="2"/>
          <w:sz w:val="24"/>
        </w:rPr>
        <w:t xml:space="preserve"> </w:t>
      </w:r>
      <w:r w:rsidRPr="00C84316">
        <w:rPr>
          <w:rFonts w:cstheme="minorHAnsi"/>
          <w:color w:val="343232"/>
          <w:position w:val="2"/>
          <w:sz w:val="24"/>
        </w:rPr>
        <w:t>obvious</w:t>
      </w:r>
    </w:p>
    <w:p w:rsidR="00CE4B0B" w:rsidRPr="00C84316" w:rsidRDefault="003064BE">
      <w:pPr>
        <w:pStyle w:val="ListParagraph"/>
        <w:numPr>
          <w:ilvl w:val="1"/>
          <w:numId w:val="2"/>
        </w:numPr>
        <w:tabs>
          <w:tab w:val="left" w:pos="820"/>
        </w:tabs>
        <w:spacing w:before="37"/>
        <w:rPr>
          <w:rFonts w:eastAsia="Times New Roman" w:cstheme="minorHAnsi"/>
          <w:sz w:val="24"/>
          <w:szCs w:val="24"/>
        </w:rPr>
      </w:pPr>
      <w:r w:rsidRPr="00C84316">
        <w:rPr>
          <w:rFonts w:cstheme="minorHAnsi"/>
          <w:color w:val="343232"/>
          <w:position w:val="2"/>
          <w:sz w:val="24"/>
        </w:rPr>
        <w:t>Proximity to all</w:t>
      </w:r>
      <w:r w:rsidRPr="00C84316">
        <w:rPr>
          <w:rFonts w:cstheme="minorHAnsi"/>
          <w:color w:val="343232"/>
          <w:spacing w:val="-8"/>
          <w:position w:val="2"/>
          <w:sz w:val="24"/>
        </w:rPr>
        <w:t xml:space="preserve"> </w:t>
      </w:r>
      <w:r w:rsidRPr="00C84316">
        <w:rPr>
          <w:rFonts w:cstheme="minorHAnsi"/>
          <w:color w:val="343232"/>
          <w:position w:val="2"/>
          <w:sz w:val="24"/>
        </w:rPr>
        <w:t>students</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position w:val="2"/>
          <w:sz w:val="24"/>
        </w:rPr>
        <w:t>More frequent proximity to students requiring extra</w:t>
      </w:r>
      <w:r w:rsidRPr="00C84316">
        <w:rPr>
          <w:rFonts w:cstheme="minorHAnsi"/>
          <w:color w:val="343232"/>
          <w:spacing w:val="-8"/>
          <w:position w:val="2"/>
          <w:sz w:val="24"/>
        </w:rPr>
        <w:t xml:space="preserve"> </w:t>
      </w:r>
      <w:r w:rsidRPr="00C84316">
        <w:rPr>
          <w:rFonts w:cstheme="minorHAnsi"/>
          <w:color w:val="343232"/>
          <w:position w:val="2"/>
          <w:sz w:val="24"/>
        </w:rPr>
        <w:t>support</w:t>
      </w:r>
    </w:p>
    <w:p w:rsidR="00CE4B0B" w:rsidRPr="00C84316" w:rsidRDefault="003064BE">
      <w:pPr>
        <w:pStyle w:val="ListParagraph"/>
        <w:numPr>
          <w:ilvl w:val="1"/>
          <w:numId w:val="2"/>
        </w:numPr>
        <w:tabs>
          <w:tab w:val="left" w:pos="820"/>
        </w:tabs>
        <w:spacing w:before="37"/>
        <w:rPr>
          <w:rFonts w:eastAsia="Times New Roman" w:cstheme="minorHAnsi"/>
          <w:sz w:val="24"/>
          <w:szCs w:val="24"/>
        </w:rPr>
      </w:pPr>
      <w:r w:rsidRPr="00C84316">
        <w:rPr>
          <w:rFonts w:cstheme="minorHAnsi"/>
          <w:color w:val="343232"/>
          <w:position w:val="2"/>
          <w:sz w:val="24"/>
        </w:rPr>
        <w:t>Randomized</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position w:val="2"/>
          <w:sz w:val="24"/>
        </w:rPr>
        <w:t>Targets Problem</w:t>
      </w:r>
      <w:r w:rsidRPr="00C84316">
        <w:rPr>
          <w:rFonts w:cstheme="minorHAnsi"/>
          <w:color w:val="343232"/>
          <w:spacing w:val="-1"/>
          <w:position w:val="2"/>
          <w:sz w:val="24"/>
        </w:rPr>
        <w:t xml:space="preserve"> </w:t>
      </w:r>
      <w:r w:rsidRPr="00C84316">
        <w:rPr>
          <w:rFonts w:cstheme="minorHAnsi"/>
          <w:color w:val="343232"/>
          <w:position w:val="2"/>
          <w:sz w:val="24"/>
        </w:rPr>
        <w:t>Areas</w:t>
      </w:r>
    </w:p>
    <w:p w:rsidR="00CE4B0B" w:rsidRPr="00C84316" w:rsidRDefault="003064BE">
      <w:pPr>
        <w:pStyle w:val="Heading9"/>
        <w:spacing w:before="184"/>
        <w:rPr>
          <w:rFonts w:asciiTheme="minorHAnsi" w:hAnsiTheme="minorHAnsi" w:cstheme="minorHAnsi"/>
          <w:b w:val="0"/>
          <w:bCs w:val="0"/>
          <w:u w:val="none"/>
        </w:rPr>
      </w:pPr>
      <w:r w:rsidRPr="00C84316">
        <w:rPr>
          <w:rFonts w:asciiTheme="minorHAnsi" w:hAnsiTheme="minorHAnsi" w:cstheme="minorHAnsi"/>
          <w:color w:val="343232"/>
          <w:u w:val="thick" w:color="000000"/>
        </w:rPr>
        <w:t>Scanning</w:t>
      </w:r>
      <w:r w:rsidRPr="00C84316">
        <w:rPr>
          <w:rFonts w:asciiTheme="minorHAnsi" w:hAnsiTheme="minorHAnsi" w:cstheme="minorHAnsi"/>
          <w:color w:val="343232"/>
          <w:spacing w:val="-9"/>
          <w:u w:val="thick" w:color="000000"/>
        </w:rPr>
        <w:t xml:space="preserve"> </w:t>
      </w:r>
      <w:r w:rsidRPr="00C84316">
        <w:rPr>
          <w:rFonts w:asciiTheme="minorHAnsi" w:hAnsiTheme="minorHAnsi" w:cstheme="minorHAnsi"/>
          <w:color w:val="343232"/>
          <w:u w:val="thick" w:color="000000"/>
        </w:rPr>
        <w:t>Effectively</w:t>
      </w:r>
    </w:p>
    <w:p w:rsidR="00CE4B0B" w:rsidRPr="00C84316" w:rsidRDefault="00CE4B0B">
      <w:pPr>
        <w:spacing w:before="5"/>
        <w:rPr>
          <w:rFonts w:eastAsia="Times New Roman" w:cstheme="minorHAnsi"/>
          <w:b/>
          <w:bCs/>
          <w:sz w:val="12"/>
          <w:szCs w:val="12"/>
        </w:rPr>
      </w:pPr>
    </w:p>
    <w:p w:rsidR="00CE4B0B" w:rsidRPr="00C84316" w:rsidRDefault="003064BE">
      <w:pPr>
        <w:pStyle w:val="ListParagraph"/>
        <w:numPr>
          <w:ilvl w:val="1"/>
          <w:numId w:val="2"/>
        </w:numPr>
        <w:tabs>
          <w:tab w:val="left" w:pos="820"/>
        </w:tabs>
        <w:spacing w:before="55"/>
        <w:rPr>
          <w:rFonts w:eastAsia="Times New Roman" w:cstheme="minorHAnsi"/>
          <w:sz w:val="24"/>
          <w:szCs w:val="24"/>
        </w:rPr>
      </w:pPr>
      <w:r w:rsidRPr="00C84316">
        <w:rPr>
          <w:rFonts w:cstheme="minorHAnsi"/>
          <w:color w:val="343232"/>
          <w:sz w:val="24"/>
        </w:rPr>
        <w:t>All students observed on a regular</w:t>
      </w:r>
      <w:r w:rsidRPr="00C84316">
        <w:rPr>
          <w:rFonts w:cstheme="minorHAnsi"/>
          <w:color w:val="343232"/>
          <w:spacing w:val="-1"/>
          <w:sz w:val="24"/>
        </w:rPr>
        <w:t xml:space="preserve"> </w:t>
      </w:r>
      <w:r w:rsidRPr="00C84316">
        <w:rPr>
          <w:rFonts w:cstheme="minorHAnsi"/>
          <w:color w:val="343232"/>
          <w:sz w:val="24"/>
        </w:rPr>
        <w:t>basis</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sz w:val="24"/>
        </w:rPr>
        <w:t>Make eye contact with students in more distant locations of the</w:t>
      </w:r>
      <w:r w:rsidRPr="00C84316">
        <w:rPr>
          <w:rFonts w:cstheme="minorHAnsi"/>
          <w:color w:val="343232"/>
          <w:spacing w:val="-6"/>
          <w:sz w:val="24"/>
        </w:rPr>
        <w:t xml:space="preserve"> </w:t>
      </w:r>
      <w:r w:rsidRPr="00C84316">
        <w:rPr>
          <w:rFonts w:cstheme="minorHAnsi"/>
          <w:color w:val="343232"/>
          <w:sz w:val="24"/>
        </w:rPr>
        <w:t>room</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sz w:val="24"/>
        </w:rPr>
        <w:t>Look and listen for signs of a problem</w:t>
      </w:r>
    </w:p>
    <w:p w:rsidR="00CE4B0B" w:rsidRPr="00C84316" w:rsidRDefault="003064BE">
      <w:pPr>
        <w:pStyle w:val="Heading9"/>
        <w:spacing w:before="203"/>
        <w:rPr>
          <w:rFonts w:asciiTheme="minorHAnsi" w:hAnsiTheme="minorHAnsi" w:cstheme="minorHAnsi"/>
          <w:b w:val="0"/>
          <w:bCs w:val="0"/>
          <w:u w:val="none"/>
        </w:rPr>
      </w:pPr>
      <w:r w:rsidRPr="00C84316">
        <w:rPr>
          <w:rFonts w:asciiTheme="minorHAnsi" w:hAnsiTheme="minorHAnsi" w:cstheme="minorHAnsi"/>
          <w:color w:val="343232"/>
          <w:u w:val="thick" w:color="000000"/>
        </w:rPr>
        <w:t>Interacting</w:t>
      </w:r>
      <w:r w:rsidRPr="00C84316">
        <w:rPr>
          <w:rFonts w:asciiTheme="minorHAnsi" w:hAnsiTheme="minorHAnsi" w:cstheme="minorHAnsi"/>
          <w:color w:val="343232"/>
          <w:spacing w:val="-9"/>
          <w:u w:val="thick" w:color="000000"/>
        </w:rPr>
        <w:t xml:space="preserve"> </w:t>
      </w:r>
      <w:r w:rsidRPr="00C84316">
        <w:rPr>
          <w:rFonts w:asciiTheme="minorHAnsi" w:hAnsiTheme="minorHAnsi" w:cstheme="minorHAnsi"/>
          <w:color w:val="343232"/>
          <w:u w:val="thick" w:color="000000"/>
        </w:rPr>
        <w:t>Frequently</w:t>
      </w:r>
    </w:p>
    <w:p w:rsidR="00CE4B0B" w:rsidRPr="00C84316" w:rsidRDefault="003064BE">
      <w:pPr>
        <w:pStyle w:val="ListParagraph"/>
        <w:numPr>
          <w:ilvl w:val="1"/>
          <w:numId w:val="2"/>
        </w:numPr>
        <w:tabs>
          <w:tab w:val="left" w:pos="820"/>
        </w:tabs>
        <w:spacing w:before="215"/>
        <w:rPr>
          <w:rFonts w:eastAsia="Times New Roman" w:cstheme="minorHAnsi"/>
          <w:sz w:val="24"/>
          <w:szCs w:val="24"/>
        </w:rPr>
      </w:pPr>
      <w:r w:rsidRPr="00C84316">
        <w:rPr>
          <w:rFonts w:cstheme="minorHAnsi"/>
          <w:color w:val="343232"/>
          <w:position w:val="2"/>
          <w:sz w:val="24"/>
        </w:rPr>
        <w:t>Positive</w:t>
      </w:r>
      <w:r w:rsidRPr="00C84316">
        <w:rPr>
          <w:rFonts w:cstheme="minorHAnsi"/>
          <w:color w:val="343232"/>
          <w:spacing w:val="-1"/>
          <w:position w:val="2"/>
          <w:sz w:val="24"/>
        </w:rPr>
        <w:t xml:space="preserve"> </w:t>
      </w:r>
      <w:r w:rsidRPr="00C84316">
        <w:rPr>
          <w:rFonts w:cstheme="minorHAnsi"/>
          <w:color w:val="343232"/>
          <w:position w:val="2"/>
          <w:sz w:val="24"/>
        </w:rPr>
        <w:t>contacts</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position w:val="2"/>
          <w:sz w:val="24"/>
        </w:rPr>
        <w:t>Friendly, helpful, open</w:t>
      </w:r>
      <w:r w:rsidRPr="00C84316">
        <w:rPr>
          <w:rFonts w:cstheme="minorHAnsi"/>
          <w:color w:val="343232"/>
          <w:spacing w:val="-1"/>
          <w:position w:val="2"/>
          <w:sz w:val="24"/>
        </w:rPr>
        <w:t xml:space="preserve"> </w:t>
      </w:r>
      <w:r w:rsidRPr="00C84316">
        <w:rPr>
          <w:rFonts w:cstheme="minorHAnsi"/>
          <w:color w:val="343232"/>
          <w:position w:val="2"/>
          <w:sz w:val="24"/>
        </w:rPr>
        <w:t>demeanor</w:t>
      </w:r>
    </w:p>
    <w:p w:rsidR="00CE4B0B" w:rsidRPr="00C84316" w:rsidRDefault="003064BE">
      <w:pPr>
        <w:pStyle w:val="ListParagraph"/>
        <w:numPr>
          <w:ilvl w:val="1"/>
          <w:numId w:val="2"/>
        </w:numPr>
        <w:tabs>
          <w:tab w:val="left" w:pos="820"/>
        </w:tabs>
        <w:spacing w:before="37"/>
        <w:rPr>
          <w:rFonts w:eastAsia="Times New Roman" w:cstheme="minorHAnsi"/>
          <w:sz w:val="24"/>
          <w:szCs w:val="24"/>
        </w:rPr>
      </w:pPr>
      <w:r w:rsidRPr="00C84316">
        <w:rPr>
          <w:rFonts w:cstheme="minorHAnsi"/>
          <w:color w:val="343232"/>
          <w:position w:val="2"/>
          <w:sz w:val="24"/>
        </w:rPr>
        <w:t>Proactive,</w:t>
      </w:r>
      <w:r w:rsidRPr="00C84316">
        <w:rPr>
          <w:rFonts w:cstheme="minorHAnsi"/>
          <w:color w:val="343232"/>
          <w:spacing w:val="-1"/>
          <w:position w:val="2"/>
          <w:sz w:val="24"/>
        </w:rPr>
        <w:t xml:space="preserve"> </w:t>
      </w:r>
      <w:r w:rsidRPr="00C84316">
        <w:rPr>
          <w:rFonts w:cstheme="minorHAnsi"/>
          <w:color w:val="343232"/>
          <w:position w:val="2"/>
          <w:sz w:val="24"/>
        </w:rPr>
        <w:t>non</w:t>
      </w:r>
      <w:r w:rsidR="007174F6">
        <w:rPr>
          <w:rFonts w:cstheme="minorHAnsi"/>
          <w:color w:val="343232"/>
          <w:position w:val="2"/>
          <w:sz w:val="24"/>
        </w:rPr>
        <w:t>-</w:t>
      </w:r>
      <w:r w:rsidRPr="00C84316">
        <w:rPr>
          <w:rFonts w:cstheme="minorHAnsi"/>
          <w:color w:val="343232"/>
          <w:position w:val="2"/>
          <w:sz w:val="24"/>
        </w:rPr>
        <w:t>contingent</w:t>
      </w:r>
    </w:p>
    <w:p w:rsidR="00CE4B0B" w:rsidRPr="00C84316" w:rsidRDefault="003064BE">
      <w:pPr>
        <w:pStyle w:val="ListParagraph"/>
        <w:numPr>
          <w:ilvl w:val="1"/>
          <w:numId w:val="2"/>
        </w:numPr>
        <w:tabs>
          <w:tab w:val="left" w:pos="820"/>
        </w:tabs>
        <w:spacing w:before="39"/>
        <w:rPr>
          <w:rFonts w:eastAsia="Times New Roman" w:cstheme="minorHAnsi"/>
          <w:sz w:val="24"/>
          <w:szCs w:val="24"/>
        </w:rPr>
      </w:pPr>
      <w:r w:rsidRPr="00C84316">
        <w:rPr>
          <w:rFonts w:cstheme="minorHAnsi"/>
          <w:color w:val="343232"/>
          <w:position w:val="2"/>
          <w:sz w:val="24"/>
        </w:rPr>
        <w:t>High rate of</w:t>
      </w:r>
      <w:r w:rsidRPr="00C84316">
        <w:rPr>
          <w:rFonts w:cstheme="minorHAnsi"/>
          <w:color w:val="343232"/>
          <w:spacing w:val="-2"/>
          <w:position w:val="2"/>
          <w:sz w:val="24"/>
        </w:rPr>
        <w:t xml:space="preserve"> </w:t>
      </w:r>
      <w:r w:rsidRPr="00C84316">
        <w:rPr>
          <w:rFonts w:cstheme="minorHAnsi"/>
          <w:color w:val="343232"/>
          <w:position w:val="2"/>
          <w:sz w:val="24"/>
        </w:rPr>
        <w:t>delivery</w:t>
      </w:r>
    </w:p>
    <w:p w:rsidR="00CE4B0B" w:rsidRPr="00C84316" w:rsidRDefault="003064BE">
      <w:pPr>
        <w:pStyle w:val="ListParagraph"/>
        <w:numPr>
          <w:ilvl w:val="1"/>
          <w:numId w:val="2"/>
        </w:numPr>
        <w:tabs>
          <w:tab w:val="left" w:pos="820"/>
        </w:tabs>
        <w:spacing w:before="37"/>
        <w:rPr>
          <w:rFonts w:eastAsia="Times New Roman" w:cstheme="minorHAnsi"/>
          <w:sz w:val="24"/>
          <w:szCs w:val="24"/>
        </w:rPr>
      </w:pPr>
      <w:r w:rsidRPr="00C84316">
        <w:rPr>
          <w:rFonts w:cstheme="minorHAnsi"/>
          <w:color w:val="343232"/>
          <w:position w:val="2"/>
          <w:sz w:val="24"/>
        </w:rPr>
        <w:t>Positive</w:t>
      </w:r>
      <w:r w:rsidRPr="00C84316">
        <w:rPr>
          <w:rFonts w:cstheme="minorHAnsi"/>
          <w:color w:val="343232"/>
          <w:spacing w:val="-2"/>
          <w:position w:val="2"/>
          <w:sz w:val="24"/>
        </w:rPr>
        <w:t xml:space="preserve"> </w:t>
      </w:r>
      <w:r w:rsidRPr="00C84316">
        <w:rPr>
          <w:rFonts w:cstheme="minorHAnsi"/>
          <w:color w:val="343232"/>
          <w:position w:val="2"/>
          <w:sz w:val="24"/>
        </w:rPr>
        <w:t>reinforcement</w:t>
      </w:r>
    </w:p>
    <w:p w:rsidR="00CE4B0B" w:rsidRPr="00C84316" w:rsidRDefault="003064BE">
      <w:pPr>
        <w:pStyle w:val="ListParagraph"/>
        <w:numPr>
          <w:ilvl w:val="1"/>
          <w:numId w:val="2"/>
        </w:numPr>
        <w:tabs>
          <w:tab w:val="left" w:pos="820"/>
        </w:tabs>
        <w:spacing w:before="37"/>
        <w:rPr>
          <w:rFonts w:eastAsia="Times New Roman" w:cstheme="minorHAnsi"/>
          <w:sz w:val="24"/>
          <w:szCs w:val="24"/>
        </w:rPr>
      </w:pPr>
      <w:r w:rsidRPr="00C84316">
        <w:rPr>
          <w:rFonts w:cstheme="minorHAnsi"/>
          <w:color w:val="343232"/>
          <w:position w:val="2"/>
          <w:sz w:val="24"/>
        </w:rPr>
        <w:t>Immediate and contingent on</w:t>
      </w:r>
      <w:r w:rsidRPr="00C84316">
        <w:rPr>
          <w:rFonts w:cstheme="minorHAnsi"/>
          <w:color w:val="343232"/>
          <w:spacing w:val="-2"/>
          <w:position w:val="2"/>
          <w:sz w:val="24"/>
        </w:rPr>
        <w:t xml:space="preserve"> </w:t>
      </w:r>
      <w:r w:rsidRPr="00C84316">
        <w:rPr>
          <w:rFonts w:cstheme="minorHAnsi"/>
          <w:color w:val="343232"/>
          <w:position w:val="2"/>
          <w:sz w:val="24"/>
        </w:rPr>
        <w:t>behavior</w:t>
      </w:r>
    </w:p>
    <w:p w:rsidR="00CE4B0B" w:rsidRPr="00C84316" w:rsidRDefault="003064BE">
      <w:pPr>
        <w:pStyle w:val="ListParagraph"/>
        <w:numPr>
          <w:ilvl w:val="1"/>
          <w:numId w:val="2"/>
        </w:numPr>
        <w:tabs>
          <w:tab w:val="left" w:pos="820"/>
        </w:tabs>
        <w:spacing w:before="22"/>
        <w:rPr>
          <w:rFonts w:eastAsia="Times New Roman" w:cstheme="minorHAnsi"/>
          <w:sz w:val="24"/>
          <w:szCs w:val="24"/>
        </w:rPr>
      </w:pPr>
      <w:r w:rsidRPr="00C84316">
        <w:rPr>
          <w:rFonts w:cstheme="minorHAnsi"/>
          <w:color w:val="343232"/>
          <w:sz w:val="24"/>
        </w:rPr>
        <w:t>Delivered at high rates and</w:t>
      </w:r>
      <w:r w:rsidRPr="00C84316">
        <w:rPr>
          <w:rFonts w:cstheme="minorHAnsi"/>
          <w:color w:val="343232"/>
          <w:spacing w:val="3"/>
          <w:sz w:val="24"/>
        </w:rPr>
        <w:t xml:space="preserve"> </w:t>
      </w:r>
      <w:r w:rsidRPr="00C84316">
        <w:rPr>
          <w:rFonts w:cstheme="minorHAnsi"/>
          <w:color w:val="343232"/>
          <w:sz w:val="24"/>
        </w:rPr>
        <w:t>consistently</w:t>
      </w:r>
    </w:p>
    <w:p w:rsidR="00F721CC" w:rsidRPr="00EE3C90" w:rsidRDefault="00C84316" w:rsidP="00F721CC">
      <w:pPr>
        <w:pStyle w:val="Heading1"/>
        <w:ind w:left="2724" w:right="2736"/>
        <w:jc w:val="center"/>
        <w:rPr>
          <w:rFonts w:asciiTheme="minorHAnsi" w:hAnsiTheme="minorHAnsi" w:cstheme="minorHAnsi"/>
          <w:b/>
          <w:bCs/>
          <w:color w:val="C00000"/>
          <w:sz w:val="32"/>
        </w:rPr>
      </w:pPr>
      <w:r w:rsidRPr="00C84316">
        <w:rPr>
          <w:rFonts w:eastAsia="Times New Roman" w:cstheme="minorHAnsi"/>
          <w:sz w:val="24"/>
          <w:szCs w:val="24"/>
        </w:rPr>
        <w:br w:type="page"/>
      </w:r>
      <w:r w:rsidR="00F721CC" w:rsidRPr="00EE3C90">
        <w:rPr>
          <w:rFonts w:asciiTheme="minorHAnsi" w:hAnsiTheme="minorHAnsi" w:cstheme="minorHAnsi"/>
          <w:b/>
          <w:color w:val="C00000"/>
          <w:sz w:val="36"/>
        </w:rPr>
        <w:lastRenderedPageBreak/>
        <w:t>ACTIVE SUPERVISION</w:t>
      </w:r>
    </w:p>
    <w:p w:rsidR="00F721CC" w:rsidRPr="006330BA" w:rsidRDefault="00F721CC" w:rsidP="00F721CC">
      <w:pPr>
        <w:spacing w:before="3"/>
        <w:rPr>
          <w:rFonts w:eastAsia="Arial" w:cstheme="minorHAnsi"/>
          <w:sz w:val="24"/>
          <w:szCs w:val="24"/>
        </w:rPr>
      </w:pPr>
    </w:p>
    <w:p w:rsidR="00F721CC" w:rsidRPr="006330BA" w:rsidRDefault="00F721CC" w:rsidP="00F721CC">
      <w:pPr>
        <w:spacing w:line="1622" w:lineRule="exact"/>
        <w:ind w:left="107"/>
        <w:rPr>
          <w:rFonts w:eastAsia="Arial" w:cstheme="minorHAnsi"/>
          <w:sz w:val="20"/>
          <w:szCs w:val="20"/>
        </w:rPr>
      </w:pPr>
      <w:r w:rsidRPr="006330BA">
        <w:rPr>
          <w:rFonts w:eastAsia="Arial" w:cstheme="minorHAnsi"/>
          <w:noProof/>
          <w:position w:val="-31"/>
          <w:sz w:val="20"/>
          <w:szCs w:val="20"/>
        </w:rPr>
        <mc:AlternateContent>
          <mc:Choice Requires="wpg">
            <w:drawing>
              <wp:inline distT="0" distB="0" distL="0" distR="0" wp14:anchorId="7E2707EA" wp14:editId="09B30065">
                <wp:extent cx="6090285" cy="1030605"/>
                <wp:effectExtent l="4445" t="2540" r="10795" b="5080"/>
                <wp:docPr id="1619" name="Group 1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0285" cy="1030605"/>
                          <a:chOff x="0" y="0"/>
                          <a:chExt cx="9591" cy="1623"/>
                        </a:xfrm>
                      </wpg:grpSpPr>
                      <wpg:grpSp>
                        <wpg:cNvPr id="1620" name="Group 59"/>
                        <wpg:cNvGrpSpPr>
                          <a:grpSpLocks/>
                        </wpg:cNvGrpSpPr>
                        <wpg:grpSpPr bwMode="auto">
                          <a:xfrm>
                            <a:off x="9475" y="14"/>
                            <a:ext cx="106" cy="514"/>
                            <a:chOff x="9475" y="14"/>
                            <a:chExt cx="106" cy="514"/>
                          </a:xfrm>
                        </wpg:grpSpPr>
                        <wps:wsp>
                          <wps:cNvPr id="1621" name="Freeform 60"/>
                          <wps:cNvSpPr>
                            <a:spLocks/>
                          </wps:cNvSpPr>
                          <wps:spPr bwMode="auto">
                            <a:xfrm>
                              <a:off x="9475" y="14"/>
                              <a:ext cx="106" cy="514"/>
                            </a:xfrm>
                            <a:custGeom>
                              <a:avLst/>
                              <a:gdLst>
                                <a:gd name="T0" fmla="+- 0 9475 9475"/>
                                <a:gd name="T1" fmla="*/ T0 w 106"/>
                                <a:gd name="T2" fmla="+- 0 528 14"/>
                                <a:gd name="T3" fmla="*/ 528 h 514"/>
                                <a:gd name="T4" fmla="+- 0 9581 9475"/>
                                <a:gd name="T5" fmla="*/ T4 w 106"/>
                                <a:gd name="T6" fmla="+- 0 528 14"/>
                                <a:gd name="T7" fmla="*/ 528 h 514"/>
                                <a:gd name="T8" fmla="+- 0 9581 9475"/>
                                <a:gd name="T9" fmla="*/ T8 w 106"/>
                                <a:gd name="T10" fmla="+- 0 14 14"/>
                                <a:gd name="T11" fmla="*/ 14 h 514"/>
                                <a:gd name="T12" fmla="+- 0 9475 9475"/>
                                <a:gd name="T13" fmla="*/ T12 w 106"/>
                                <a:gd name="T14" fmla="+- 0 14 14"/>
                                <a:gd name="T15" fmla="*/ 14 h 514"/>
                                <a:gd name="T16" fmla="+- 0 9475 9475"/>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6" y="514"/>
                                  </a:lnTo>
                                  <a:lnTo>
                                    <a:pt x="106"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2" name="Group 61"/>
                        <wpg:cNvGrpSpPr>
                          <a:grpSpLocks/>
                        </wpg:cNvGrpSpPr>
                        <wpg:grpSpPr bwMode="auto">
                          <a:xfrm>
                            <a:off x="10" y="14"/>
                            <a:ext cx="106" cy="514"/>
                            <a:chOff x="10" y="14"/>
                            <a:chExt cx="106" cy="514"/>
                          </a:xfrm>
                        </wpg:grpSpPr>
                        <wps:wsp>
                          <wps:cNvPr id="1624" name="Freeform 62"/>
                          <wps:cNvSpPr>
                            <a:spLocks/>
                          </wps:cNvSpPr>
                          <wps:spPr bwMode="auto">
                            <a:xfrm>
                              <a:off x="10" y="14"/>
                              <a:ext cx="106" cy="514"/>
                            </a:xfrm>
                            <a:custGeom>
                              <a:avLst/>
                              <a:gdLst>
                                <a:gd name="T0" fmla="+- 0 10 10"/>
                                <a:gd name="T1" fmla="*/ T0 w 106"/>
                                <a:gd name="T2" fmla="+- 0 528 14"/>
                                <a:gd name="T3" fmla="*/ 528 h 514"/>
                                <a:gd name="T4" fmla="+- 0 115 10"/>
                                <a:gd name="T5" fmla="*/ T4 w 106"/>
                                <a:gd name="T6" fmla="+- 0 528 14"/>
                                <a:gd name="T7" fmla="*/ 528 h 514"/>
                                <a:gd name="T8" fmla="+- 0 115 10"/>
                                <a:gd name="T9" fmla="*/ T8 w 106"/>
                                <a:gd name="T10" fmla="+- 0 14 14"/>
                                <a:gd name="T11" fmla="*/ 14 h 514"/>
                                <a:gd name="T12" fmla="+- 0 10 10"/>
                                <a:gd name="T13" fmla="*/ T12 w 106"/>
                                <a:gd name="T14" fmla="+- 0 14 14"/>
                                <a:gd name="T15" fmla="*/ 14 h 514"/>
                                <a:gd name="T16" fmla="+- 0 10 10"/>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5" y="514"/>
                                  </a:lnTo>
                                  <a:lnTo>
                                    <a:pt x="105"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5" name="Group 63"/>
                        <wpg:cNvGrpSpPr>
                          <a:grpSpLocks/>
                        </wpg:cNvGrpSpPr>
                        <wpg:grpSpPr bwMode="auto">
                          <a:xfrm>
                            <a:off x="115" y="14"/>
                            <a:ext cx="9360" cy="514"/>
                            <a:chOff x="115" y="14"/>
                            <a:chExt cx="9360" cy="514"/>
                          </a:xfrm>
                        </wpg:grpSpPr>
                        <wps:wsp>
                          <wps:cNvPr id="1626" name="Freeform 64"/>
                          <wps:cNvSpPr>
                            <a:spLocks/>
                          </wps:cNvSpPr>
                          <wps:spPr bwMode="auto">
                            <a:xfrm>
                              <a:off x="115" y="14"/>
                              <a:ext cx="9360" cy="514"/>
                            </a:xfrm>
                            <a:custGeom>
                              <a:avLst/>
                              <a:gdLst>
                                <a:gd name="T0" fmla="+- 0 115 115"/>
                                <a:gd name="T1" fmla="*/ T0 w 9360"/>
                                <a:gd name="T2" fmla="+- 0 528 14"/>
                                <a:gd name="T3" fmla="*/ 528 h 514"/>
                                <a:gd name="T4" fmla="+- 0 9475 115"/>
                                <a:gd name="T5" fmla="*/ T4 w 9360"/>
                                <a:gd name="T6" fmla="+- 0 528 14"/>
                                <a:gd name="T7" fmla="*/ 528 h 514"/>
                                <a:gd name="T8" fmla="+- 0 9475 115"/>
                                <a:gd name="T9" fmla="*/ T8 w 9360"/>
                                <a:gd name="T10" fmla="+- 0 14 14"/>
                                <a:gd name="T11" fmla="*/ 14 h 514"/>
                                <a:gd name="T12" fmla="+- 0 115 115"/>
                                <a:gd name="T13" fmla="*/ T12 w 9360"/>
                                <a:gd name="T14" fmla="+- 0 14 14"/>
                                <a:gd name="T15" fmla="*/ 14 h 514"/>
                                <a:gd name="T16" fmla="+- 0 115 115"/>
                                <a:gd name="T17" fmla="*/ T16 w 9360"/>
                                <a:gd name="T18" fmla="+- 0 528 14"/>
                                <a:gd name="T19" fmla="*/ 528 h 514"/>
                              </a:gdLst>
                              <a:ahLst/>
                              <a:cxnLst>
                                <a:cxn ang="0">
                                  <a:pos x="T1" y="T3"/>
                                </a:cxn>
                                <a:cxn ang="0">
                                  <a:pos x="T5" y="T7"/>
                                </a:cxn>
                                <a:cxn ang="0">
                                  <a:pos x="T9" y="T11"/>
                                </a:cxn>
                                <a:cxn ang="0">
                                  <a:pos x="T13" y="T15"/>
                                </a:cxn>
                                <a:cxn ang="0">
                                  <a:pos x="T17" y="T19"/>
                                </a:cxn>
                              </a:cxnLst>
                              <a:rect l="0" t="0" r="r" b="b"/>
                              <a:pathLst>
                                <a:path w="9360" h="514">
                                  <a:moveTo>
                                    <a:pt x="0" y="514"/>
                                  </a:moveTo>
                                  <a:lnTo>
                                    <a:pt x="9360" y="514"/>
                                  </a:lnTo>
                                  <a:lnTo>
                                    <a:pt x="9360"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7" name="Group 65"/>
                        <wpg:cNvGrpSpPr>
                          <a:grpSpLocks/>
                        </wpg:cNvGrpSpPr>
                        <wpg:grpSpPr bwMode="auto">
                          <a:xfrm>
                            <a:off x="10" y="10"/>
                            <a:ext cx="9572" cy="2"/>
                            <a:chOff x="10" y="10"/>
                            <a:chExt cx="9572" cy="2"/>
                          </a:xfrm>
                        </wpg:grpSpPr>
                        <wps:wsp>
                          <wps:cNvPr id="1628" name="Freeform 66"/>
                          <wps:cNvSpPr>
                            <a:spLocks/>
                          </wps:cNvSpPr>
                          <wps:spPr bwMode="auto">
                            <a:xfrm>
                              <a:off x="10" y="10"/>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9" name="Group 67"/>
                        <wpg:cNvGrpSpPr>
                          <a:grpSpLocks/>
                        </wpg:cNvGrpSpPr>
                        <wpg:grpSpPr bwMode="auto">
                          <a:xfrm>
                            <a:off x="10" y="533"/>
                            <a:ext cx="9572" cy="2"/>
                            <a:chOff x="10" y="533"/>
                            <a:chExt cx="9572" cy="2"/>
                          </a:xfrm>
                        </wpg:grpSpPr>
                        <wps:wsp>
                          <wps:cNvPr id="1630" name="Freeform 68"/>
                          <wps:cNvSpPr>
                            <a:spLocks/>
                          </wps:cNvSpPr>
                          <wps:spPr bwMode="auto">
                            <a:xfrm>
                              <a:off x="10" y="533"/>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1" name="Group 69"/>
                        <wpg:cNvGrpSpPr>
                          <a:grpSpLocks/>
                        </wpg:cNvGrpSpPr>
                        <wpg:grpSpPr bwMode="auto">
                          <a:xfrm>
                            <a:off x="5" y="5"/>
                            <a:ext cx="2" cy="1613"/>
                            <a:chOff x="5" y="5"/>
                            <a:chExt cx="2" cy="1613"/>
                          </a:xfrm>
                        </wpg:grpSpPr>
                        <wps:wsp>
                          <wps:cNvPr id="573" name="Freeform 70"/>
                          <wps:cNvSpPr>
                            <a:spLocks/>
                          </wps:cNvSpPr>
                          <wps:spPr bwMode="auto">
                            <a:xfrm>
                              <a:off x="5" y="5"/>
                              <a:ext cx="2" cy="1613"/>
                            </a:xfrm>
                            <a:custGeom>
                              <a:avLst/>
                              <a:gdLst>
                                <a:gd name="T0" fmla="+- 0 5 5"/>
                                <a:gd name="T1" fmla="*/ 5 h 1613"/>
                                <a:gd name="T2" fmla="+- 0 1618 5"/>
                                <a:gd name="T3" fmla="*/ 1618 h 1613"/>
                              </a:gdLst>
                              <a:ahLst/>
                              <a:cxnLst>
                                <a:cxn ang="0">
                                  <a:pos x="0" y="T1"/>
                                </a:cxn>
                                <a:cxn ang="0">
                                  <a:pos x="0" y="T3"/>
                                </a:cxn>
                              </a:cxnLst>
                              <a:rect l="0" t="0" r="r" b="b"/>
                              <a:pathLst>
                                <a:path h="1613">
                                  <a:moveTo>
                                    <a:pt x="0" y="0"/>
                                  </a:moveTo>
                                  <a:lnTo>
                                    <a:pt x="0" y="1613"/>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2" name="Group 71"/>
                        <wpg:cNvGrpSpPr>
                          <a:grpSpLocks/>
                        </wpg:cNvGrpSpPr>
                        <wpg:grpSpPr bwMode="auto">
                          <a:xfrm>
                            <a:off x="10" y="1613"/>
                            <a:ext cx="9572" cy="2"/>
                            <a:chOff x="10" y="1613"/>
                            <a:chExt cx="9572" cy="2"/>
                          </a:xfrm>
                        </wpg:grpSpPr>
                        <wps:wsp>
                          <wps:cNvPr id="1633" name="Freeform 72"/>
                          <wps:cNvSpPr>
                            <a:spLocks/>
                          </wps:cNvSpPr>
                          <wps:spPr bwMode="auto">
                            <a:xfrm>
                              <a:off x="10" y="1613"/>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4" name="Group 73"/>
                        <wpg:cNvGrpSpPr>
                          <a:grpSpLocks/>
                        </wpg:cNvGrpSpPr>
                        <wpg:grpSpPr bwMode="auto">
                          <a:xfrm>
                            <a:off x="9586" y="5"/>
                            <a:ext cx="2" cy="1613"/>
                            <a:chOff x="9586" y="5"/>
                            <a:chExt cx="2" cy="1613"/>
                          </a:xfrm>
                        </wpg:grpSpPr>
                        <wps:wsp>
                          <wps:cNvPr id="1635" name="Freeform 74"/>
                          <wps:cNvSpPr>
                            <a:spLocks/>
                          </wps:cNvSpPr>
                          <wps:spPr bwMode="auto">
                            <a:xfrm>
                              <a:off x="9586" y="5"/>
                              <a:ext cx="2" cy="1613"/>
                            </a:xfrm>
                            <a:custGeom>
                              <a:avLst/>
                              <a:gdLst>
                                <a:gd name="T0" fmla="+- 0 5 5"/>
                                <a:gd name="T1" fmla="*/ 5 h 1613"/>
                                <a:gd name="T2" fmla="+- 0 1618 5"/>
                                <a:gd name="T3" fmla="*/ 1618 h 1613"/>
                              </a:gdLst>
                              <a:ahLst/>
                              <a:cxnLst>
                                <a:cxn ang="0">
                                  <a:pos x="0" y="T1"/>
                                </a:cxn>
                                <a:cxn ang="0">
                                  <a:pos x="0" y="T3"/>
                                </a:cxn>
                              </a:cxnLst>
                              <a:rect l="0" t="0" r="r" b="b"/>
                              <a:pathLst>
                                <a:path h="1613">
                                  <a:moveTo>
                                    <a:pt x="0" y="0"/>
                                  </a:moveTo>
                                  <a:lnTo>
                                    <a:pt x="0" y="1613"/>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Text Box 75"/>
                          <wps:cNvSpPr txBox="1">
                            <a:spLocks noChangeArrowheads="1"/>
                          </wps:cNvSpPr>
                          <wps:spPr bwMode="auto">
                            <a:xfrm>
                              <a:off x="5" y="10"/>
                              <a:ext cx="9581"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Pr="00AC3799" w:rsidRDefault="005F5E25" w:rsidP="00F721CC">
                                <w:pPr>
                                  <w:spacing w:before="120"/>
                                  <w:ind w:left="3130"/>
                                  <w:rPr>
                                    <w:rFonts w:ascii="Arial" w:eastAsia="Arial" w:hAnsi="Arial" w:cs="Arial"/>
                                    <w:sz w:val="28"/>
                                    <w:szCs w:val="24"/>
                                  </w:rPr>
                                </w:pPr>
                                <w:r w:rsidRPr="00AC3799">
                                  <w:rPr>
                                    <w:rFonts w:ascii="Arial"/>
                                    <w:b/>
                                    <w:sz w:val="28"/>
                                  </w:rPr>
                                  <w:t>H</w:t>
                                </w:r>
                                <w:r w:rsidRPr="00AC3799">
                                  <w:rPr>
                                    <w:rFonts w:ascii="Arial"/>
                                    <w:b/>
                                    <w:w w:val="99"/>
                                    <w:sz w:val="28"/>
                                  </w:rPr>
                                  <w:t>ow</w:t>
                                </w:r>
                                <w:r w:rsidRPr="00AC3799">
                                  <w:rPr>
                                    <w:rFonts w:ascii="Arial"/>
                                    <w:b/>
                                    <w:sz w:val="28"/>
                                  </w:rPr>
                                  <w:t xml:space="preserve"> </w:t>
                                </w:r>
                                <w:r w:rsidRPr="00AC3799">
                                  <w:rPr>
                                    <w:rFonts w:ascii="Arial"/>
                                    <w:b/>
                                    <w:w w:val="99"/>
                                    <w:sz w:val="28"/>
                                  </w:rPr>
                                  <w:t>i</w:t>
                                </w:r>
                                <w:r w:rsidRPr="00AC3799">
                                  <w:rPr>
                                    <w:rFonts w:ascii="Arial"/>
                                    <w:b/>
                                    <w:sz w:val="28"/>
                                  </w:rPr>
                                  <w:t>s</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spacing w:val="-1"/>
                                    <w:sz w:val="28"/>
                                  </w:rPr>
                                  <w:t xml:space="preserve"> </w:t>
                                </w:r>
                                <w:r w:rsidRPr="00AC3799">
                                  <w:rPr>
                                    <w:rFonts w:ascii="Arial"/>
                                    <w:b/>
                                    <w:w w:val="99"/>
                                    <w:sz w:val="28"/>
                                  </w:rPr>
                                  <w:t>d</w:t>
                                </w:r>
                                <w:r w:rsidRPr="00AC3799">
                                  <w:rPr>
                                    <w:rFonts w:ascii="Arial"/>
                                    <w:b/>
                                    <w:sz w:val="28"/>
                                  </w:rPr>
                                  <w:t>e</w:t>
                                </w:r>
                                <w:r w:rsidRPr="00AC3799">
                                  <w:rPr>
                                    <w:rFonts w:ascii="Arial"/>
                                    <w:b/>
                                    <w:w w:val="99"/>
                                    <w:sz w:val="28"/>
                                  </w:rPr>
                                  <w:t>fin</w:t>
                                </w:r>
                                <w:r w:rsidRPr="00AC3799">
                                  <w:rPr>
                                    <w:rFonts w:ascii="Arial"/>
                                    <w:b/>
                                    <w:sz w:val="28"/>
                                  </w:rPr>
                                  <w:t>e</w:t>
                                </w:r>
                                <w:r w:rsidRPr="00AC3799">
                                  <w:rPr>
                                    <w:rFonts w:ascii="Arial"/>
                                    <w:b/>
                                    <w:w w:val="99"/>
                                    <w:sz w:val="28"/>
                                  </w:rPr>
                                  <w:t>d?</w:t>
                                </w:r>
                              </w:p>
                            </w:txbxContent>
                          </wps:txbx>
                          <wps:bodyPr rot="0" vert="horz" wrap="square" lIns="0" tIns="0" rIns="0" bIns="0" anchor="t" anchorCtr="0" upright="1">
                            <a:noAutofit/>
                          </wps:bodyPr>
                        </wps:wsp>
                        <wps:wsp>
                          <wps:cNvPr id="1637" name="Text Box 76"/>
                          <wps:cNvSpPr txBox="1">
                            <a:spLocks noChangeArrowheads="1"/>
                          </wps:cNvSpPr>
                          <wps:spPr bwMode="auto">
                            <a:xfrm>
                              <a:off x="5" y="533"/>
                              <a:ext cx="9581"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F721CC">
                                <w:pPr>
                                  <w:spacing w:before="120"/>
                                  <w:ind w:left="110" w:right="129"/>
                                  <w:jc w:val="both"/>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sz w:val="24"/>
                                  </w:rPr>
                                  <w:t>is</w:t>
                                </w:r>
                                <w:r>
                                  <w:rPr>
                                    <w:rFonts w:ascii="Arial"/>
                                    <w:spacing w:val="-1"/>
                                    <w:sz w:val="24"/>
                                  </w:rPr>
                                  <w:t xml:space="preserve"> </w:t>
                                </w:r>
                                <w:r>
                                  <w:rPr>
                                    <w:rFonts w:ascii="Arial"/>
                                    <w:w w:val="99"/>
                                    <w:sz w:val="24"/>
                                  </w:rPr>
                                  <w:t>t</w:t>
                                </w:r>
                                <w:r>
                                  <w:rPr>
                                    <w:rFonts w:ascii="Arial"/>
                                    <w:sz w:val="24"/>
                                  </w:rPr>
                                  <w:t>he</w:t>
                                </w:r>
                                <w:r>
                                  <w:rPr>
                                    <w:rFonts w:ascii="Arial"/>
                                    <w:spacing w:val="-1"/>
                                    <w:sz w:val="24"/>
                                  </w:rPr>
                                  <w:t xml:space="preserve"> </w:t>
                                </w:r>
                                <w:r>
                                  <w:rPr>
                                    <w:rFonts w:ascii="Arial"/>
                                    <w:sz w:val="24"/>
                                  </w:rPr>
                                  <w:t>general</w:t>
                                </w:r>
                                <w:r>
                                  <w:rPr>
                                    <w:rFonts w:ascii="Arial"/>
                                    <w:spacing w:val="-1"/>
                                    <w:sz w:val="24"/>
                                  </w:rPr>
                                  <w:t xml:space="preserve"> </w:t>
                                </w:r>
                                <w:r>
                                  <w:rPr>
                                    <w:rFonts w:ascii="Arial"/>
                                    <w:sz w:val="24"/>
                                  </w:rPr>
                                  <w:t>se</w:t>
                                </w:r>
                                <w:r>
                                  <w:rPr>
                                    <w:rFonts w:ascii="Arial"/>
                                    <w:w w:val="99"/>
                                    <w:sz w:val="24"/>
                                  </w:rPr>
                                  <w:t>t</w:t>
                                </w:r>
                                <w:r>
                                  <w:rPr>
                                    <w:rFonts w:ascii="Arial"/>
                                    <w:spacing w:val="-1"/>
                                    <w:sz w:val="24"/>
                                  </w:rPr>
                                  <w:t xml:space="preserve"> </w:t>
                                </w:r>
                                <w:r>
                                  <w:rPr>
                                    <w:rFonts w:ascii="Arial"/>
                                    <w:sz w:val="24"/>
                                  </w:rPr>
                                  <w:t>o</w:t>
                                </w:r>
                                <w:r>
                                  <w:rPr>
                                    <w:rFonts w:ascii="Arial"/>
                                    <w:w w:val="99"/>
                                    <w:sz w:val="24"/>
                                  </w:rPr>
                                  <w:t>f</w:t>
                                </w:r>
                                <w:r>
                                  <w:rPr>
                                    <w:rFonts w:ascii="Arial"/>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egies</w:t>
                                </w:r>
                                <w:r>
                                  <w:rPr>
                                    <w:rFonts w:ascii="Arial"/>
                                    <w:spacing w:val="-1"/>
                                    <w:sz w:val="24"/>
                                  </w:rPr>
                                  <w:t xml:space="preserve"> </w:t>
                                </w:r>
                                <w:r>
                                  <w:rPr>
                                    <w:rFonts w:ascii="Arial"/>
                                    <w:sz w:val="24"/>
                                  </w:rPr>
                                  <w:t>used</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promo</w:t>
                                </w:r>
                                <w:r>
                                  <w:rPr>
                                    <w:rFonts w:ascii="Arial"/>
                                    <w:w w:val="99"/>
                                    <w:sz w:val="24"/>
                                  </w:rPr>
                                  <w:t>t</w:t>
                                </w:r>
                                <w:r>
                                  <w:rPr>
                                    <w:rFonts w:ascii="Arial"/>
                                    <w:sz w:val="24"/>
                                  </w:rPr>
                                  <w:t>e</w:t>
                                </w:r>
                                <w:r>
                                  <w:rPr>
                                    <w:rFonts w:ascii="Arial"/>
                                    <w:spacing w:val="-1"/>
                                    <w:sz w:val="24"/>
                                  </w:rPr>
                                  <w:t xml:space="preserve"> </w:t>
                                </w:r>
                                <w:r>
                                  <w:rPr>
                                    <w:rFonts w:ascii="Arial"/>
                                    <w:sz w:val="24"/>
                                  </w:rPr>
                                  <w:t>pro-social</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in no</w:t>
                                </w:r>
                                <w:r>
                                  <w:rPr>
                                    <w:rFonts w:ascii="Arial"/>
                                    <w:spacing w:val="-1"/>
                                    <w:sz w:val="24"/>
                                  </w:rPr>
                                  <w:t>n-</w:t>
                                </w:r>
                                <w:r>
                                  <w:rPr>
                                    <w:rFonts w:ascii="Arial"/>
                                    <w:sz w:val="24"/>
                                  </w:rPr>
                                  <w:t>classroom se</w:t>
                                </w:r>
                                <w:r>
                                  <w:rPr>
                                    <w:rFonts w:ascii="Arial"/>
                                    <w:w w:val="99"/>
                                    <w:sz w:val="24"/>
                                  </w:rPr>
                                  <w:t>tt</w:t>
                                </w:r>
                                <w:r>
                                  <w:rPr>
                                    <w:rFonts w:ascii="Arial"/>
                                    <w:sz w:val="24"/>
                                  </w:rPr>
                                  <w:t>ing</w:t>
                                </w:r>
                                <w:r>
                                  <w:rPr>
                                    <w:rFonts w:ascii="Arial"/>
                                    <w:w w:val="99"/>
                                    <w:sz w:val="24"/>
                                  </w:rPr>
                                  <w:t>s,</w:t>
                                </w:r>
                                <w:r>
                                  <w:rPr>
                                    <w:rFonts w:ascii="Arial"/>
                                    <w:spacing w:val="-1"/>
                                    <w:sz w:val="24"/>
                                  </w:rPr>
                                  <w:t xml:space="preserve"> </w:t>
                                </w:r>
                                <w:r>
                                  <w:rPr>
                                    <w:rFonts w:ascii="Arial"/>
                                    <w:w w:val="99"/>
                                    <w:sz w:val="24"/>
                                  </w:rPr>
                                  <w:t>t</w:t>
                                </w:r>
                                <w:r>
                                  <w:rPr>
                                    <w:rFonts w:ascii="Arial"/>
                                    <w:sz w:val="24"/>
                                  </w:rPr>
                                  <w:t>ha</w:t>
                                </w:r>
                                <w:r>
                                  <w:rPr>
                                    <w:rFonts w:ascii="Arial"/>
                                    <w:w w:val="99"/>
                                    <w:sz w:val="24"/>
                                  </w:rPr>
                                  <w:t>t</w:t>
                                </w:r>
                                <w:r>
                                  <w:rPr>
                                    <w:rFonts w:ascii="Arial"/>
                                    <w:spacing w:val="-1"/>
                                    <w:sz w:val="24"/>
                                  </w:rPr>
                                  <w:t xml:space="preserve"> </w:t>
                                </w:r>
                                <w:r>
                                  <w:rPr>
                                    <w:rFonts w:ascii="Arial"/>
                                    <w:sz w:val="24"/>
                                  </w:rPr>
                                  <w:t>i</w:t>
                                </w:r>
                                <w:r>
                                  <w:rPr>
                                    <w:rFonts w:ascii="Arial"/>
                                    <w:w w:val="99"/>
                                    <w:sz w:val="24"/>
                                  </w:rPr>
                                  <w:t>s,</w:t>
                                </w:r>
                                <w:r>
                                  <w:rPr>
                                    <w:rFonts w:ascii="Arial"/>
                                    <w:spacing w:val="-1"/>
                                    <w:sz w:val="24"/>
                                  </w:rPr>
                                  <w:t xml:space="preserve"> </w:t>
                                </w:r>
                                <w:r>
                                  <w:rPr>
                                    <w:rFonts w:ascii="Arial"/>
                                    <w:sz w:val="24"/>
                                  </w:rPr>
                                  <w:t>where</w:t>
                                </w:r>
                                <w:r>
                                  <w:rPr>
                                    <w:rFonts w:ascii="Arial"/>
                                    <w:spacing w:val="-1"/>
                                    <w:sz w:val="24"/>
                                  </w:rPr>
                                  <w:t xml:space="preserve"> </w:t>
                                </w:r>
                                <w:r>
                                  <w:rPr>
                                    <w:rFonts w:ascii="Arial"/>
                                    <w:sz w:val="24"/>
                                  </w:rPr>
                                  <w:t>in</w:t>
                                </w:r>
                                <w:r>
                                  <w:rPr>
                                    <w:rFonts w:ascii="Arial"/>
                                    <w:w w:val="99"/>
                                    <w:sz w:val="24"/>
                                  </w:rPr>
                                  <w:t>st</w:t>
                                </w:r>
                                <w:r>
                                  <w:rPr>
                                    <w:rFonts w:ascii="Arial"/>
                                    <w:sz w:val="24"/>
                                  </w:rPr>
                                  <w:t>ru</w:t>
                                </w:r>
                                <w:r>
                                  <w:rPr>
                                    <w:rFonts w:ascii="Arial"/>
                                    <w:w w:val="99"/>
                                    <w:sz w:val="24"/>
                                  </w:rPr>
                                  <w:t>ct</w:t>
                                </w:r>
                                <w:r>
                                  <w:rPr>
                                    <w:rFonts w:ascii="Arial"/>
                                    <w:sz w:val="24"/>
                                  </w:rPr>
                                  <w:t>ion</w:t>
                                </w:r>
                                <w:r>
                                  <w:rPr>
                                    <w:rFonts w:ascii="Arial"/>
                                    <w:spacing w:val="-1"/>
                                    <w:sz w:val="24"/>
                                  </w:rPr>
                                  <w:t xml:space="preserve"> </w:t>
                                </w:r>
                                <w:r>
                                  <w:rPr>
                                    <w:rFonts w:ascii="Arial"/>
                                    <w:sz w:val="24"/>
                                  </w:rPr>
                                  <w:t>is</w:t>
                                </w:r>
                                <w:r>
                                  <w:rPr>
                                    <w:rFonts w:ascii="Arial"/>
                                    <w:spacing w:val="-1"/>
                                    <w:sz w:val="24"/>
                                  </w:rPr>
                                  <w:t xml:space="preserve"> </w:t>
                                </w:r>
                                <w:r>
                                  <w:rPr>
                                    <w:rFonts w:ascii="Arial"/>
                                    <w:sz w:val="24"/>
                                  </w:rPr>
                                  <w:t>no</w:t>
                                </w:r>
                                <w:r>
                                  <w:rPr>
                                    <w:rFonts w:ascii="Arial"/>
                                    <w:w w:val="99"/>
                                    <w:sz w:val="24"/>
                                  </w:rPr>
                                  <w:t>t</w:t>
                                </w:r>
                                <w:r>
                                  <w:rPr>
                                    <w:rFonts w:ascii="Arial"/>
                                    <w:spacing w:val="-1"/>
                                    <w:sz w:val="24"/>
                                  </w:rPr>
                                  <w:t xml:space="preserve"> </w:t>
                                </w:r>
                                <w:r>
                                  <w:rPr>
                                    <w:rFonts w:ascii="Arial"/>
                                    <w:sz w:val="24"/>
                                  </w:rPr>
                                  <w:t>available</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engage</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 xml:space="preserve">and </w:t>
                                </w:r>
                                <w:r>
                                  <w:rPr>
                                    <w:rFonts w:ascii="Arial"/>
                                    <w:w w:val="99"/>
                                    <w:sz w:val="24"/>
                                  </w:rPr>
                                  <w:t>f</w:t>
                                </w:r>
                                <w:r>
                                  <w:rPr>
                                    <w:rFonts w:ascii="Arial"/>
                                    <w:sz w:val="24"/>
                                  </w:rPr>
                                  <w:t>acili</w:t>
                                </w:r>
                                <w:r>
                                  <w:rPr>
                                    <w:rFonts w:ascii="Arial"/>
                                    <w:w w:val="99"/>
                                    <w:sz w:val="24"/>
                                  </w:rPr>
                                  <w:t>t</w:t>
                                </w:r>
                                <w:r>
                                  <w:rPr>
                                    <w:rFonts w:ascii="Arial"/>
                                    <w:sz w:val="24"/>
                                  </w:rPr>
                                  <w:t>a</w:t>
                                </w:r>
                                <w:r>
                                  <w:rPr>
                                    <w:rFonts w:ascii="Arial"/>
                                    <w:w w:val="99"/>
                                    <w:sz w:val="24"/>
                                  </w:rPr>
                                  <w:t>t</w:t>
                                </w:r>
                                <w:r>
                                  <w:rPr>
                                    <w:rFonts w:ascii="Arial"/>
                                    <w:sz w:val="24"/>
                                  </w:rPr>
                                  <w:t>e</w:t>
                                </w:r>
                                <w:r>
                                  <w:rPr>
                                    <w:rFonts w:ascii="Arial"/>
                                    <w:spacing w:val="-1"/>
                                    <w:sz w:val="24"/>
                                  </w:rPr>
                                  <w:t xml:space="preserve"> </w:t>
                                </w:r>
                                <w:r>
                                  <w:rPr>
                                    <w:rFonts w:ascii="Arial"/>
                                    <w:sz w:val="24"/>
                                  </w:rPr>
                                  <w:t>classroom managemen</w:t>
                                </w:r>
                                <w:r>
                                  <w:rPr>
                                    <w:rFonts w:ascii="Arial"/>
                                    <w:w w:val="99"/>
                                    <w:sz w:val="24"/>
                                  </w:rPr>
                                  <w:t>t.</w:t>
                                </w:r>
                              </w:p>
                            </w:txbxContent>
                          </wps:txbx>
                          <wps:bodyPr rot="0" vert="horz" wrap="square" lIns="0" tIns="0" rIns="0" bIns="0" anchor="t" anchorCtr="0" upright="1">
                            <a:noAutofit/>
                          </wps:bodyPr>
                        </wps:wsp>
                      </wpg:grpSp>
                    </wpg:wgp>
                  </a:graphicData>
                </a:graphic>
              </wp:inline>
            </w:drawing>
          </mc:Choice>
          <mc:Fallback>
            <w:pict>
              <v:group w14:anchorId="7E2707EA" id="Group 1619" o:spid="_x0000_s1068" style="width:479.55pt;height:81.15pt;mso-position-horizontal-relative:char;mso-position-vertical-relative:line" coordsize="959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">
                <v:group id="Group 59" o:spid="_x0000_s1069" style="position:absolute;left:9475;top:14;width:106;height:514" coordorigin="9475,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T3+8YAAADdAAAADwAAAGRycy9kb3ducmV2LnhtbESPQWvCQBCF7wX/wzKC&#10;t7qJUinRVUSseJBCtSDehuyYBLOzIbtN4r/vHAq9zfDevPfNajO4WnXUhsqzgXSagCLOva24MPB9&#10;+Xh9BxUissXaMxl4UoDNevSywsz6nr+oO8dCSQiHDA2UMTaZ1iEvyWGY+oZYtLtvHUZZ20LbFnsJ&#10;d7WeJclCO6xYGkpsaFdS/jj/OAOHHvvtPN13p8d997xd3j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ZPf7xgAAAN0A&#10;AAAPAAAAAAAAAAAAAAAAAKoCAABkcnMvZG93bnJldi54bWxQSwUGAAAAAAQABAD6AAAAnQMAAAAA&#10;">
                  <v:shape id="Freeform 60" o:spid="_x0000_s1070" style="position:absolute;left:9475;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9qsMA&#10;AADdAAAADwAAAGRycy9kb3ducmV2LnhtbERPS4vCMBC+L/gfwgje1lRlVbpGcRcFT4IPisehmW2K&#10;zaQ2Uev+eiMs7G0+vufMFq2txI0aXzpWMOgnIIhzp0suFBwP6/cpCB+QNVaOScGDPCzmnbcZptrd&#10;eUe3fShEDGGfogITQp1K6XNDFn3f1cSR+3GNxRBhU0jd4D2G20oOk2QsLZYcGwzW9G0oP++vVsHq&#10;mJnkdzP6qE/n6eXwhdnEbzOlet12+QkiUBv+xX/ujY7zx8MBvL6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9qsMAAADdAAAADwAAAAAAAAAAAAAAAACYAgAAZHJzL2Rv&#10;d25yZXYueG1sUEsFBgAAAAAEAAQA9QAAAIgDAAAAAA==&#10;" path="m,514r106,l106,,,,,514xe" fillcolor="#f2dbdb" stroked="f">
                    <v:path arrowok="t" o:connecttype="custom" o:connectlocs="0,528;106,528;106,14;0,14;0,528" o:connectangles="0,0,0,0,0"/>
                  </v:shape>
                </v:group>
                <v:group id="Group 61" o:spid="_x0000_s1071" style="position:absolute;left:10;top:14;width:106;height:514" coordorigin="10,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shape id="Freeform 62" o:spid="_x0000_s1072" style="position:absolute;left:10;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neMsQA&#10;AADdAAAADwAAAGRycy9kb3ducmV2LnhtbERPTWvCQBC9C/6HZYTedKNWG9KsYqUFT4WqhB6H7DQb&#10;zM6m2a2m/nq3IPQ2j/c5+bq3jThT52vHCqaTBARx6XTNlYLj4W2cgvABWWPjmBT8kof1ajjIMdPu&#10;wh903odKxBD2GSowIbSZlL40ZNFPXEscuS/XWQwRdpXUHV5iuG3kLEmW0mLNscFgS1tD5Wn/YxW8&#10;HguTXHfzRft5Sr8PL1g8+fdCqYdRv3kGEagP/+K7e6fj/OXsEf6+i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J3jLEAAAA3QAAAA8AAAAAAAAAAAAAAAAAmAIAAGRycy9k&#10;b3ducmV2LnhtbFBLBQYAAAAABAAEAPUAAACJAwAAAAA=&#10;" path="m,514r105,l105,,,,,514xe" fillcolor="#f2dbdb" stroked="f">
                    <v:path arrowok="t" o:connecttype="custom" o:connectlocs="0,528;105,528;105,14;0,14;0,528" o:connectangles="0,0,0,0,0"/>
                  </v:shape>
                </v:group>
                <v:group id="Group 63" o:spid="_x0000_s1073" style="position:absolute;left:115;top:14;width:9360;height:514" coordorigin="115,14" coordsize="936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NUY8QAAADdAAAADwAAAGRycy9kb3ducmV2LnhtbERPTWuDQBC9F/oflink&#10;1qymKMVmIxLakkMoxBRKb4M7UYk7K+5Wzb/PBgq5zeN9zjqfTSdGGlxrWUG8jEAQV1a3XCv4Pn48&#10;v4JwHlljZ5kUXMhBvnl8WGOm7cQHGktfixDCLkMFjfd9JqWrGjLolrYnDtzJDgZ9gEMt9YBTCDed&#10;XEVRKg22HBoa7GnbUHUu/4yCzwmn4iV+H/fn0/bye0y+fvYxKbV4mos3EJ5mfxf/u3c6zE9X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NUY8QAAADdAAAA&#10;DwAAAAAAAAAAAAAAAACqAgAAZHJzL2Rvd25yZXYueG1sUEsFBgAAAAAEAAQA+gAAAJsDAAAAAA==&#10;">
                  <v:shape id="Freeform 64" o:spid="_x0000_s1074" style="position:absolute;left:115;top:14;width:9360;height:514;visibility:visible;mso-wrap-style:square;v-text-anchor:top" coordsize="936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kvb8A&#10;AADdAAAADwAAAGRycy9kb3ducmV2LnhtbERPzWoCMRC+F3yHMIK3mriti6xGkULBW6n6AMNm3Cxu&#10;JmuS6vr2piB4m4/vd1abwXXiSiG2njXMpgoEce1Ny42G4+H7fQEiJmSDnWfScKcIm/XobYWV8Tf+&#10;pes+NSKHcKxQg02pr6SMtSWHcep74sydfHCYMgyNNAFvOdx1slCqlA5bzg0We/qyVJ/3f04DqktQ&#10;l3tqdud5/2nRutnHT6H1ZDxslyASDeklfrp3Js8vixL+v8kn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86S9vwAAAN0AAAAPAAAAAAAAAAAAAAAAAJgCAABkcnMvZG93bnJl&#10;di54bWxQSwUGAAAAAAQABAD1AAAAhAMAAAAA&#10;" path="m,514r9360,l9360,,,,,514xe" fillcolor="#f2dbdb" stroked="f">
                    <v:path arrowok="t" o:connecttype="custom" o:connectlocs="0,528;9360,528;9360,14;0,14;0,528" o:connectangles="0,0,0,0,0"/>
                  </v:shape>
                </v:group>
                <v:group id="Group 65" o:spid="_x0000_s1075" style="position:absolute;left:10;top:10;width:9572;height:2" coordorigin="10,10"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vj8UAAADdAAAADwAAAGRycy9kb3ducmV2LnhtbERPTWvCQBC9F/wPywi9&#10;NZtYmkrMKiJWPIRCVSi9DdkxCWZnQ3abxH/fLRR6m8f7nHwzmVYM1LvGsoIkikEQl1Y3XCm4nN+e&#10;liCcR9bYWiYFd3KwWc8ecsy0HfmDhpOvRAhhl6GC2vsuk9KVNRl0ke2IA3e1vUEfYF9J3eMYwk0r&#10;F3GcSoMNh4YaO9rVVN5O30bBYcRx+5zsh+J23d2/zi/vn0VCSj3Op+0KhKfJ/4v/3Ecd5qeL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Nb4/FAAAA3QAA&#10;AA8AAAAAAAAAAAAAAAAAqgIAAGRycy9kb3ducmV2LnhtbFBLBQYAAAAABAAEAPoAAACcAwAAAAA=&#10;">
                  <v:shape id="Freeform 66" o:spid="_x0000_s1076" style="position:absolute;left:10;top:10;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kZT8YA&#10;AADdAAAADwAAAGRycy9kb3ducmV2LnhtbESPQW/CMAyF70j7D5En7QYpRSpTR0CAxDRxArbLbl7j&#10;tR2NUzWhdP8eH5C42XrP731erAbXqJ66UHs2MJ0koIgLb2suDXx97savoEJEtth4JgP/FGC1fBot&#10;MLf+ykfqT7FUEsIhRwNVjG2udSgqchgmviUW7dd3DqOsXalth1cJd41OkyTTDmuWhgpb2lZUnE8X&#10;Z+AvXW/CPCm+D7M9vf9c+g3OsqMxL8/D+g1UpCE+zPfrDyv4WSq48o2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kZT8YAAADdAAAADwAAAAAAAAAAAAAAAACYAgAAZHJz&#10;L2Rvd25yZXYueG1sUEsFBgAAAAAEAAQA9QAAAIsDAAAAAA==&#10;" path="m,l9571,e" filled="f" strokeweight=".48pt">
                    <v:path arrowok="t" o:connecttype="custom" o:connectlocs="0,0;9571,0" o:connectangles="0,0"/>
                  </v:shape>
                </v:group>
                <v:group id="Group 67" o:spid="_x0000_s1077" style="position:absolute;left:10;top:533;width:9572;height:2" coordorigin="10,533"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5eZsUAAADdAAAADwAAAGRycy9kb3ducmV2LnhtbERPTWvCQBC9F/wPywi9&#10;NZtYGmrMKiJWPIRCVSi9DdkxCWZnQ3abxH/fLRR6m8f7nHwzmVYM1LvGsoIkikEQl1Y3XCm4nN+e&#10;XkE4j6yxtUwK7uRgs5495JhpO/IHDSdfiRDCLkMFtfddJqUrazLoItsRB+5qe4M+wL6SuscxhJtW&#10;LuI4lQYbDg01drSrqbydvo2Cw4jj9jnZD8Xturt/nV/eP4uElHqcT9sVCE+T/xf/uY86zE8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eXmbFAAAA3QAA&#10;AA8AAAAAAAAAAAAAAAAAqgIAAGRycy9kb3ducmV2LnhtbFBLBQYAAAAABAAEAPoAAACcAwAAAAA=&#10;">
                  <v:shape id="Freeform 68" o:spid="_x0000_s1078" style="position:absolute;left:10;top:533;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DlMYA&#10;AADdAAAADwAAAGRycy9kb3ducmV2LnhtbESPQW/CMAyF70j8h8hIu0E6KpWpIyBAYpo4AdtlN6/x&#10;2m6NUzWhdP8eH5C42XrP731ergfXqJ66UHs28DxLQBEX3tZcGvj82E9fQIWIbLHxTAb+KcB6NR4t&#10;Mbf+yifqz7FUEsIhRwNVjG2udSgqchhmviUW7cd3DqOsXalth1cJd42eJ0mmHdYsDRW2tKuo+Dtf&#10;nIHf+WYbFknxdUwP9PZ96beYZidjnibD5hVUpCE+zPfrdyv4WSr88o2M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aDlMYAAADdAAAADwAAAAAAAAAAAAAAAACYAgAAZHJz&#10;L2Rvd25yZXYueG1sUEsFBgAAAAAEAAQA9QAAAIsDAAAAAA==&#10;" path="m,l9571,e" filled="f" strokeweight=".48pt">
                    <v:path arrowok="t" o:connecttype="custom" o:connectlocs="0,0;9571,0" o:connectangles="0,0"/>
                  </v:shape>
                </v:group>
                <v:group id="Group 69" o:spid="_x0000_s1079" style="position:absolute;left:5;top:5;width:2;height:1613" coordorigin="5,5" coordsize="2,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EvcIAAADdAAAADwAAAGRycy9kb3ducmV2LnhtbERPTYvCMBC9L/gfwgje&#10;1rTKilSjiKh4EGFVEG9DM7bFZlKa2NZ/bxaEvc3jfc582ZlSNFS7wrKCeBiBIE6tLjhTcDlvv6cg&#10;nEfWWFomBS9ysFz0vuaYaNvyLzUnn4kQwi5BBbn3VSKlS3My6Ia2Ig7c3dYGfYB1JnWNbQg3pRxF&#10;0UQaLDg05FjROqf0cXoaBbsW29U43jSHx339up1/jtdDTEoN+t1qBsJT5//FH/deh/mTcQ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xxL3CAAAA3QAAAA8A&#10;AAAAAAAAAAAAAAAAqgIAAGRycy9kb3ducmV2LnhtbFBLBQYAAAAABAAEAPoAAACZAwAAAAA=&#10;">
                  <v:shape id="Freeform 70" o:spid="_x0000_s1080" style="position:absolute;left:5;top:5;width:2;height:1613;visibility:visible;mso-wrap-style:square;v-text-anchor:top" coordsize="2,1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jeesUA&#10;AADcAAAADwAAAGRycy9kb3ducmV2LnhtbESPT2vCQBTE74LfYXmCN92oWCW6SpEq1vbin4u31+xr&#10;Esy+jdnVpN/eLQgeh5n5DTNfNqYQd6pcblnBoB+BIE6szjlVcDque1MQziNrLCyTgj9ysFy0W3OM&#10;ta15T/eDT0WAsItRQeZ9GUvpkowMur4tiYP3ayuDPsgqlbrCOsBNIYdR9CYN5hwWMixplVFyOdyM&#10;gvPX8GpWm4/b5891urPFN9YcoVLdTvM+A+Gp8a/ws73VCsaTEfyfC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N56xQAAANwAAAAPAAAAAAAAAAAAAAAAAJgCAABkcnMv&#10;ZG93bnJldi54bWxQSwUGAAAAAAQABAD1AAAAigMAAAAA&#10;" path="m,l,1613e" filled="f" strokeweight=".48pt">
                    <v:path arrowok="t" o:connecttype="custom" o:connectlocs="0,5;0,1618" o:connectangles="0,0"/>
                  </v:shape>
                </v:group>
                <v:group id="Group 71" o:spid="_x0000_s1081" style="position:absolute;left:10;top:1613;width:9572;height:2" coordorigin="10,1613"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NaysIAAADdAAAADwAAAGRycy9kb3ducmV2LnhtbERPTYvCMBC9L/gfwgje&#10;1rTKilSjiKh4EGFVEG9DM7bFZlKa2NZ/bxaEvc3jfc582ZlSNFS7wrKCeBiBIE6tLjhTcDlvv6cg&#10;nEfWWFomBS9ysFz0vuaYaNvyLzUnn4kQwi5BBbn3VSKlS3My6Ia2Ig7c3dYGfYB1JnWNbQg3pRxF&#10;0UQaLDg05FjROqf0cXoaBbsW29U43jSHx339up1/jtdDTEoN+t1qBsJT5//FH/deh/mT8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gjWsrCAAAA3QAAAA8A&#10;AAAAAAAAAAAAAAAAqgIAAGRycy9kb3ducmV2LnhtbFBLBQYAAAAABAAEAPoAAACZAwAAAAA=&#10;">
                  <v:shape id="Freeform 72" o:spid="_x0000_s1082" style="position:absolute;left:10;top:1613;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d48IA&#10;AADdAAAADwAAAGRycy9kb3ducmV2LnhtbERPS4vCMBC+C/6HMII3TddClWoUXVgRTz72srexmW27&#10;20xKE2v990YQvM3H95zFqjOVaKlxpWUFH+MIBHFmdcm5gu/z12gGwnlkjZVlUnAnB6tlv7fAVNsb&#10;H6k9+VyEEHYpKii8r1MpXVaQQTe2NXHgfm1j0AfY5FI3eAvhppKTKEqkwZJDQ4E1fRaU/Z+uRsHf&#10;ZL1x0yj7OcR72l6u7Qbj5KjUcNCt5yA8df4tfrl3OsxP4hie34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RB3jwgAAAN0AAAAPAAAAAAAAAAAAAAAAAJgCAABkcnMvZG93&#10;bnJldi54bWxQSwUGAAAAAAQABAD1AAAAhwMAAAAA&#10;" path="m,l9571,e" filled="f" strokeweight=".48pt">
                    <v:path arrowok="t" o:connecttype="custom" o:connectlocs="0,0;9571,0" o:connectangles="0,0"/>
                  </v:shape>
                </v:group>
                <v:group id="Group 73" o:spid="_x0000_s1083" style="position:absolute;left:9586;top:5;width:2;height:1613" coordorigin="9586,5" coordsize="2,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ZnJcUAAADdAAAADwAAAGRycy9kb3ducmV2LnhtbERPTWvCQBC9F/wPyxS8&#10;NZtoGyTNKiJVPIRCVSi9DdkxCWZnQ3abxH/fLRR6m8f7nHwzmVYM1LvGsoIkikEQl1Y3XCm4nPdP&#10;KxDOI2tsLZOCOznYrGcPOWbajvxBw8lXIoSwy1BB7X2XSenKmgy6yHbEgbva3qAPsK+k7nEM4aaV&#10;izhOpcGGQ0ONHe1qKm+nb6PgMOK4XSZvQ3G77u5f55f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GZyXFAAAA3QAA&#10;AA8AAAAAAAAAAAAAAAAAqgIAAGRycy9kb3ducmV2LnhtbFBLBQYAAAAABAAEAPoAAACcAwAAAAA=&#10;">
                  <v:shape id="Freeform 74" o:spid="_x0000_s1084" style="position:absolute;left:9586;top:5;width:2;height:1613;visibility:visible;mso-wrap-style:square;v-text-anchor:top" coordsize="2,1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x2MQA&#10;AADdAAAADwAAAGRycy9kb3ducmV2LnhtbERPS2vCQBC+F/wPywi91U1TGkJ0lSJa+rr4uHgbs2MS&#10;zM4m2dWk/94VCr3Nx/ec2WIwtbhS5yrLCp4nEQji3OqKCwX73fopBeE8ssbaMin4JQeL+ehhhpm2&#10;PW/ouvWFCCHsMlRQet9kUrq8JINuYhviwJ1sZ9AH2BVSd9iHcFPLOIoSabDi0FBiQ8uS8vP2YhQc&#10;vuPWLN9Xl89jm37Z+gd7jlCpx/HwNgXhafD/4j/3hw7zk5dXuH8TT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08djEAAAA3QAAAA8AAAAAAAAAAAAAAAAAmAIAAGRycy9k&#10;b3ducmV2LnhtbFBLBQYAAAAABAAEAPUAAACJAwAAAAA=&#10;" path="m,l,1613e" filled="f" strokeweight=".48pt">
                    <v:path arrowok="t" o:connecttype="custom" o:connectlocs="0,5;0,1618" o:connectangles="0,0"/>
                  </v:shape>
                  <v:shape id="Text Box 75" o:spid="_x0000_s1085" type="#_x0000_t202" style="position:absolute;left:5;top:10;width:9581;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UEsQA&#10;AADdAAAADwAAAGRycy9kb3ducmV2LnhtbERPTWvCQBC9F/wPywi91Y0thDa6EZEWhEIxxoPHMTtJ&#10;FrOzaXbV9N93hUJv83ifs1yNthNXGrxxrGA+S0AQV04bbhQcyo+nVxA+IGvsHJOCH/KwyicPS8y0&#10;u3FB131oRAxhn6GCNoQ+k9JXLVn0M9cTR652g8UQ4dBIPeAthttOPidJKi0ajg0t9rRpqTrvL1bB&#10;+sjFu/n+Ou2KujBl+ZbwZ3pW6nE6rhcgAo3hX/zn3uo4P31J4f5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VBLEAAAA3QAAAA8AAAAAAAAAAAAAAAAAmAIAAGRycy9k&#10;b3ducmV2LnhtbFBLBQYAAAAABAAEAPUAAACJAwAAAAA=&#10;" filled="f" stroked="f">
                    <v:textbox inset="0,0,0,0">
                      <w:txbxContent>
                        <w:p w:rsidR="005F5E25" w:rsidRPr="00AC3799" w:rsidRDefault="005F5E25" w:rsidP="00F721CC">
                          <w:pPr>
                            <w:spacing w:before="120"/>
                            <w:ind w:left="3130"/>
                            <w:rPr>
                              <w:rFonts w:ascii="Arial" w:eastAsia="Arial" w:hAnsi="Arial" w:cs="Arial"/>
                              <w:sz w:val="28"/>
                              <w:szCs w:val="24"/>
                            </w:rPr>
                          </w:pPr>
                          <w:r w:rsidRPr="00AC3799">
                            <w:rPr>
                              <w:rFonts w:ascii="Arial"/>
                              <w:b/>
                              <w:sz w:val="28"/>
                            </w:rPr>
                            <w:t>H</w:t>
                          </w:r>
                          <w:r w:rsidRPr="00AC3799">
                            <w:rPr>
                              <w:rFonts w:ascii="Arial"/>
                              <w:b/>
                              <w:w w:val="99"/>
                              <w:sz w:val="28"/>
                            </w:rPr>
                            <w:t>ow</w:t>
                          </w:r>
                          <w:r w:rsidRPr="00AC3799">
                            <w:rPr>
                              <w:rFonts w:ascii="Arial"/>
                              <w:b/>
                              <w:sz w:val="28"/>
                            </w:rPr>
                            <w:t xml:space="preserve"> </w:t>
                          </w:r>
                          <w:r w:rsidRPr="00AC3799">
                            <w:rPr>
                              <w:rFonts w:ascii="Arial"/>
                              <w:b/>
                              <w:w w:val="99"/>
                              <w:sz w:val="28"/>
                            </w:rPr>
                            <w:t>i</w:t>
                          </w:r>
                          <w:r w:rsidRPr="00AC3799">
                            <w:rPr>
                              <w:rFonts w:ascii="Arial"/>
                              <w:b/>
                              <w:sz w:val="28"/>
                            </w:rPr>
                            <w:t>s</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spacing w:val="-1"/>
                              <w:sz w:val="28"/>
                            </w:rPr>
                            <w:t xml:space="preserve"> </w:t>
                          </w:r>
                          <w:r w:rsidRPr="00AC3799">
                            <w:rPr>
                              <w:rFonts w:ascii="Arial"/>
                              <w:b/>
                              <w:w w:val="99"/>
                              <w:sz w:val="28"/>
                            </w:rPr>
                            <w:t>d</w:t>
                          </w:r>
                          <w:r w:rsidRPr="00AC3799">
                            <w:rPr>
                              <w:rFonts w:ascii="Arial"/>
                              <w:b/>
                              <w:sz w:val="28"/>
                            </w:rPr>
                            <w:t>e</w:t>
                          </w:r>
                          <w:r w:rsidRPr="00AC3799">
                            <w:rPr>
                              <w:rFonts w:ascii="Arial"/>
                              <w:b/>
                              <w:w w:val="99"/>
                              <w:sz w:val="28"/>
                            </w:rPr>
                            <w:t>fin</w:t>
                          </w:r>
                          <w:r w:rsidRPr="00AC3799">
                            <w:rPr>
                              <w:rFonts w:ascii="Arial"/>
                              <w:b/>
                              <w:sz w:val="28"/>
                            </w:rPr>
                            <w:t>e</w:t>
                          </w:r>
                          <w:r w:rsidRPr="00AC3799">
                            <w:rPr>
                              <w:rFonts w:ascii="Arial"/>
                              <w:b/>
                              <w:w w:val="99"/>
                              <w:sz w:val="28"/>
                            </w:rPr>
                            <w:t>d?</w:t>
                          </w:r>
                        </w:p>
                      </w:txbxContent>
                    </v:textbox>
                  </v:shape>
                  <v:shape id="Text Box 76" o:spid="_x0000_s1086" type="#_x0000_t202" style="position:absolute;left:5;top:533;width:9581;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xicQA&#10;AADdAAAADwAAAGRycy9kb3ducmV2LnhtbERPTWvCQBC9C/6HZQq96aYWUh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W8YnEAAAA3QAAAA8AAAAAAAAAAAAAAAAAmAIAAGRycy9k&#10;b3ducmV2LnhtbFBLBQYAAAAABAAEAPUAAACJAwAAAAA=&#10;" filled="f" stroked="f">
                    <v:textbox inset="0,0,0,0">
                      <w:txbxContent>
                        <w:p w:rsidR="005F5E25" w:rsidRDefault="005F5E25" w:rsidP="00F721CC">
                          <w:pPr>
                            <w:spacing w:before="120"/>
                            <w:ind w:left="110" w:right="129"/>
                            <w:jc w:val="both"/>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sz w:val="24"/>
                            </w:rPr>
                            <w:t>is</w:t>
                          </w:r>
                          <w:r>
                            <w:rPr>
                              <w:rFonts w:ascii="Arial"/>
                              <w:spacing w:val="-1"/>
                              <w:sz w:val="24"/>
                            </w:rPr>
                            <w:t xml:space="preserve"> </w:t>
                          </w:r>
                          <w:r>
                            <w:rPr>
                              <w:rFonts w:ascii="Arial"/>
                              <w:w w:val="99"/>
                              <w:sz w:val="24"/>
                            </w:rPr>
                            <w:t>t</w:t>
                          </w:r>
                          <w:r>
                            <w:rPr>
                              <w:rFonts w:ascii="Arial"/>
                              <w:sz w:val="24"/>
                            </w:rPr>
                            <w:t>he</w:t>
                          </w:r>
                          <w:r>
                            <w:rPr>
                              <w:rFonts w:ascii="Arial"/>
                              <w:spacing w:val="-1"/>
                              <w:sz w:val="24"/>
                            </w:rPr>
                            <w:t xml:space="preserve"> </w:t>
                          </w:r>
                          <w:r>
                            <w:rPr>
                              <w:rFonts w:ascii="Arial"/>
                              <w:sz w:val="24"/>
                            </w:rPr>
                            <w:t>general</w:t>
                          </w:r>
                          <w:r>
                            <w:rPr>
                              <w:rFonts w:ascii="Arial"/>
                              <w:spacing w:val="-1"/>
                              <w:sz w:val="24"/>
                            </w:rPr>
                            <w:t xml:space="preserve"> </w:t>
                          </w:r>
                          <w:r>
                            <w:rPr>
                              <w:rFonts w:ascii="Arial"/>
                              <w:sz w:val="24"/>
                            </w:rPr>
                            <w:t>se</w:t>
                          </w:r>
                          <w:r>
                            <w:rPr>
                              <w:rFonts w:ascii="Arial"/>
                              <w:w w:val="99"/>
                              <w:sz w:val="24"/>
                            </w:rPr>
                            <w:t>t</w:t>
                          </w:r>
                          <w:r>
                            <w:rPr>
                              <w:rFonts w:ascii="Arial"/>
                              <w:spacing w:val="-1"/>
                              <w:sz w:val="24"/>
                            </w:rPr>
                            <w:t xml:space="preserve"> </w:t>
                          </w:r>
                          <w:r>
                            <w:rPr>
                              <w:rFonts w:ascii="Arial"/>
                              <w:sz w:val="24"/>
                            </w:rPr>
                            <w:t>o</w:t>
                          </w:r>
                          <w:r>
                            <w:rPr>
                              <w:rFonts w:ascii="Arial"/>
                              <w:w w:val="99"/>
                              <w:sz w:val="24"/>
                            </w:rPr>
                            <w:t>f</w:t>
                          </w:r>
                          <w:r>
                            <w:rPr>
                              <w:rFonts w:ascii="Arial"/>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egies</w:t>
                          </w:r>
                          <w:r>
                            <w:rPr>
                              <w:rFonts w:ascii="Arial"/>
                              <w:spacing w:val="-1"/>
                              <w:sz w:val="24"/>
                            </w:rPr>
                            <w:t xml:space="preserve"> </w:t>
                          </w:r>
                          <w:r>
                            <w:rPr>
                              <w:rFonts w:ascii="Arial"/>
                              <w:sz w:val="24"/>
                            </w:rPr>
                            <w:t>used</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promo</w:t>
                          </w:r>
                          <w:r>
                            <w:rPr>
                              <w:rFonts w:ascii="Arial"/>
                              <w:w w:val="99"/>
                              <w:sz w:val="24"/>
                            </w:rPr>
                            <w:t>t</w:t>
                          </w:r>
                          <w:r>
                            <w:rPr>
                              <w:rFonts w:ascii="Arial"/>
                              <w:sz w:val="24"/>
                            </w:rPr>
                            <w:t>e</w:t>
                          </w:r>
                          <w:r>
                            <w:rPr>
                              <w:rFonts w:ascii="Arial"/>
                              <w:spacing w:val="-1"/>
                              <w:sz w:val="24"/>
                            </w:rPr>
                            <w:t xml:space="preserve"> </w:t>
                          </w:r>
                          <w:r>
                            <w:rPr>
                              <w:rFonts w:ascii="Arial"/>
                              <w:sz w:val="24"/>
                            </w:rPr>
                            <w:t>pro-social</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in no</w:t>
                          </w:r>
                          <w:r>
                            <w:rPr>
                              <w:rFonts w:ascii="Arial"/>
                              <w:spacing w:val="-1"/>
                              <w:sz w:val="24"/>
                            </w:rPr>
                            <w:t>n-</w:t>
                          </w:r>
                          <w:r>
                            <w:rPr>
                              <w:rFonts w:ascii="Arial"/>
                              <w:sz w:val="24"/>
                            </w:rPr>
                            <w:t>classroom se</w:t>
                          </w:r>
                          <w:r>
                            <w:rPr>
                              <w:rFonts w:ascii="Arial"/>
                              <w:w w:val="99"/>
                              <w:sz w:val="24"/>
                            </w:rPr>
                            <w:t>tt</w:t>
                          </w:r>
                          <w:r>
                            <w:rPr>
                              <w:rFonts w:ascii="Arial"/>
                              <w:sz w:val="24"/>
                            </w:rPr>
                            <w:t>ing</w:t>
                          </w:r>
                          <w:r>
                            <w:rPr>
                              <w:rFonts w:ascii="Arial"/>
                              <w:w w:val="99"/>
                              <w:sz w:val="24"/>
                            </w:rPr>
                            <w:t>s,</w:t>
                          </w:r>
                          <w:r>
                            <w:rPr>
                              <w:rFonts w:ascii="Arial"/>
                              <w:spacing w:val="-1"/>
                              <w:sz w:val="24"/>
                            </w:rPr>
                            <w:t xml:space="preserve"> </w:t>
                          </w:r>
                          <w:r>
                            <w:rPr>
                              <w:rFonts w:ascii="Arial"/>
                              <w:w w:val="99"/>
                              <w:sz w:val="24"/>
                            </w:rPr>
                            <w:t>t</w:t>
                          </w:r>
                          <w:r>
                            <w:rPr>
                              <w:rFonts w:ascii="Arial"/>
                              <w:sz w:val="24"/>
                            </w:rPr>
                            <w:t>ha</w:t>
                          </w:r>
                          <w:r>
                            <w:rPr>
                              <w:rFonts w:ascii="Arial"/>
                              <w:w w:val="99"/>
                              <w:sz w:val="24"/>
                            </w:rPr>
                            <w:t>t</w:t>
                          </w:r>
                          <w:r>
                            <w:rPr>
                              <w:rFonts w:ascii="Arial"/>
                              <w:spacing w:val="-1"/>
                              <w:sz w:val="24"/>
                            </w:rPr>
                            <w:t xml:space="preserve"> </w:t>
                          </w:r>
                          <w:r>
                            <w:rPr>
                              <w:rFonts w:ascii="Arial"/>
                              <w:sz w:val="24"/>
                            </w:rPr>
                            <w:t>i</w:t>
                          </w:r>
                          <w:r>
                            <w:rPr>
                              <w:rFonts w:ascii="Arial"/>
                              <w:w w:val="99"/>
                              <w:sz w:val="24"/>
                            </w:rPr>
                            <w:t>s,</w:t>
                          </w:r>
                          <w:r>
                            <w:rPr>
                              <w:rFonts w:ascii="Arial"/>
                              <w:spacing w:val="-1"/>
                              <w:sz w:val="24"/>
                            </w:rPr>
                            <w:t xml:space="preserve"> </w:t>
                          </w:r>
                          <w:r>
                            <w:rPr>
                              <w:rFonts w:ascii="Arial"/>
                              <w:sz w:val="24"/>
                            </w:rPr>
                            <w:t>where</w:t>
                          </w:r>
                          <w:r>
                            <w:rPr>
                              <w:rFonts w:ascii="Arial"/>
                              <w:spacing w:val="-1"/>
                              <w:sz w:val="24"/>
                            </w:rPr>
                            <w:t xml:space="preserve"> </w:t>
                          </w:r>
                          <w:r>
                            <w:rPr>
                              <w:rFonts w:ascii="Arial"/>
                              <w:sz w:val="24"/>
                            </w:rPr>
                            <w:t>in</w:t>
                          </w:r>
                          <w:r>
                            <w:rPr>
                              <w:rFonts w:ascii="Arial"/>
                              <w:w w:val="99"/>
                              <w:sz w:val="24"/>
                            </w:rPr>
                            <w:t>st</w:t>
                          </w:r>
                          <w:r>
                            <w:rPr>
                              <w:rFonts w:ascii="Arial"/>
                              <w:sz w:val="24"/>
                            </w:rPr>
                            <w:t>ru</w:t>
                          </w:r>
                          <w:r>
                            <w:rPr>
                              <w:rFonts w:ascii="Arial"/>
                              <w:w w:val="99"/>
                              <w:sz w:val="24"/>
                            </w:rPr>
                            <w:t>ct</w:t>
                          </w:r>
                          <w:r>
                            <w:rPr>
                              <w:rFonts w:ascii="Arial"/>
                              <w:sz w:val="24"/>
                            </w:rPr>
                            <w:t>ion</w:t>
                          </w:r>
                          <w:r>
                            <w:rPr>
                              <w:rFonts w:ascii="Arial"/>
                              <w:spacing w:val="-1"/>
                              <w:sz w:val="24"/>
                            </w:rPr>
                            <w:t xml:space="preserve"> </w:t>
                          </w:r>
                          <w:r>
                            <w:rPr>
                              <w:rFonts w:ascii="Arial"/>
                              <w:sz w:val="24"/>
                            </w:rPr>
                            <w:t>is</w:t>
                          </w:r>
                          <w:r>
                            <w:rPr>
                              <w:rFonts w:ascii="Arial"/>
                              <w:spacing w:val="-1"/>
                              <w:sz w:val="24"/>
                            </w:rPr>
                            <w:t xml:space="preserve"> </w:t>
                          </w:r>
                          <w:r>
                            <w:rPr>
                              <w:rFonts w:ascii="Arial"/>
                              <w:sz w:val="24"/>
                            </w:rPr>
                            <w:t>no</w:t>
                          </w:r>
                          <w:r>
                            <w:rPr>
                              <w:rFonts w:ascii="Arial"/>
                              <w:w w:val="99"/>
                              <w:sz w:val="24"/>
                            </w:rPr>
                            <w:t>t</w:t>
                          </w:r>
                          <w:r>
                            <w:rPr>
                              <w:rFonts w:ascii="Arial"/>
                              <w:spacing w:val="-1"/>
                              <w:sz w:val="24"/>
                            </w:rPr>
                            <w:t xml:space="preserve"> </w:t>
                          </w:r>
                          <w:r>
                            <w:rPr>
                              <w:rFonts w:ascii="Arial"/>
                              <w:sz w:val="24"/>
                            </w:rPr>
                            <w:t>available</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engage</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 xml:space="preserve">and </w:t>
                          </w:r>
                          <w:r>
                            <w:rPr>
                              <w:rFonts w:ascii="Arial"/>
                              <w:w w:val="99"/>
                              <w:sz w:val="24"/>
                            </w:rPr>
                            <w:t>f</w:t>
                          </w:r>
                          <w:r>
                            <w:rPr>
                              <w:rFonts w:ascii="Arial"/>
                              <w:sz w:val="24"/>
                            </w:rPr>
                            <w:t>acili</w:t>
                          </w:r>
                          <w:r>
                            <w:rPr>
                              <w:rFonts w:ascii="Arial"/>
                              <w:w w:val="99"/>
                              <w:sz w:val="24"/>
                            </w:rPr>
                            <w:t>t</w:t>
                          </w:r>
                          <w:r>
                            <w:rPr>
                              <w:rFonts w:ascii="Arial"/>
                              <w:sz w:val="24"/>
                            </w:rPr>
                            <w:t>a</w:t>
                          </w:r>
                          <w:r>
                            <w:rPr>
                              <w:rFonts w:ascii="Arial"/>
                              <w:w w:val="99"/>
                              <w:sz w:val="24"/>
                            </w:rPr>
                            <w:t>t</w:t>
                          </w:r>
                          <w:r>
                            <w:rPr>
                              <w:rFonts w:ascii="Arial"/>
                              <w:sz w:val="24"/>
                            </w:rPr>
                            <w:t>e</w:t>
                          </w:r>
                          <w:r>
                            <w:rPr>
                              <w:rFonts w:ascii="Arial"/>
                              <w:spacing w:val="-1"/>
                              <w:sz w:val="24"/>
                            </w:rPr>
                            <w:t xml:space="preserve"> </w:t>
                          </w:r>
                          <w:r>
                            <w:rPr>
                              <w:rFonts w:ascii="Arial"/>
                              <w:sz w:val="24"/>
                            </w:rPr>
                            <w:t>classroom managemen</w:t>
                          </w:r>
                          <w:r>
                            <w:rPr>
                              <w:rFonts w:ascii="Arial"/>
                              <w:w w:val="99"/>
                              <w:sz w:val="24"/>
                            </w:rPr>
                            <w:t>t.</w:t>
                          </w:r>
                        </w:p>
                      </w:txbxContent>
                    </v:textbox>
                  </v:shape>
                </v:group>
                <w10:anchorlock/>
              </v:group>
            </w:pict>
          </mc:Fallback>
        </mc:AlternateContent>
      </w:r>
    </w:p>
    <w:p w:rsidR="00F721CC" w:rsidRPr="006330BA" w:rsidRDefault="00F721CC" w:rsidP="00F721CC">
      <w:pPr>
        <w:rPr>
          <w:rFonts w:eastAsia="Arial" w:cstheme="minorHAnsi"/>
          <w:sz w:val="20"/>
          <w:szCs w:val="20"/>
        </w:rPr>
      </w:pPr>
    </w:p>
    <w:p w:rsidR="00F721CC" w:rsidRPr="006330BA" w:rsidRDefault="00F721CC" w:rsidP="00F721CC">
      <w:pPr>
        <w:spacing w:before="3"/>
        <w:rPr>
          <w:rFonts w:eastAsia="Arial" w:cstheme="minorHAnsi"/>
          <w:sz w:val="24"/>
          <w:szCs w:val="24"/>
        </w:rPr>
      </w:pPr>
    </w:p>
    <w:p w:rsidR="00F721CC" w:rsidRPr="006330BA" w:rsidRDefault="00F721CC" w:rsidP="00F721CC">
      <w:pPr>
        <w:spacing w:line="3480" w:lineRule="exact"/>
        <w:ind w:left="107"/>
        <w:rPr>
          <w:rFonts w:eastAsia="Arial" w:cstheme="minorHAnsi"/>
          <w:sz w:val="20"/>
          <w:szCs w:val="20"/>
        </w:rPr>
      </w:pPr>
      <w:r w:rsidRPr="006330BA">
        <w:rPr>
          <w:rFonts w:eastAsia="Arial" w:cstheme="minorHAnsi"/>
          <w:noProof/>
          <w:position w:val="-69"/>
          <w:sz w:val="20"/>
          <w:szCs w:val="20"/>
        </w:rPr>
        <mc:AlternateContent>
          <mc:Choice Requires="wpg">
            <w:drawing>
              <wp:inline distT="0" distB="0" distL="0" distR="0" wp14:anchorId="3A678881" wp14:editId="737E5632">
                <wp:extent cx="6090285" cy="2209800"/>
                <wp:effectExtent l="4445" t="6985" r="10795" b="2540"/>
                <wp:docPr id="1585"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0285" cy="2209800"/>
                          <a:chOff x="0" y="0"/>
                          <a:chExt cx="9591" cy="3480"/>
                        </a:xfrm>
                      </wpg:grpSpPr>
                      <wpg:grpSp>
                        <wpg:cNvPr id="1587" name="Group 40"/>
                        <wpg:cNvGrpSpPr>
                          <a:grpSpLocks/>
                        </wpg:cNvGrpSpPr>
                        <wpg:grpSpPr bwMode="auto">
                          <a:xfrm>
                            <a:off x="9475" y="14"/>
                            <a:ext cx="106" cy="514"/>
                            <a:chOff x="9475" y="14"/>
                            <a:chExt cx="106" cy="514"/>
                          </a:xfrm>
                        </wpg:grpSpPr>
                        <wps:wsp>
                          <wps:cNvPr id="1588" name="Freeform 41"/>
                          <wps:cNvSpPr>
                            <a:spLocks/>
                          </wps:cNvSpPr>
                          <wps:spPr bwMode="auto">
                            <a:xfrm>
                              <a:off x="9475" y="14"/>
                              <a:ext cx="106" cy="514"/>
                            </a:xfrm>
                            <a:custGeom>
                              <a:avLst/>
                              <a:gdLst>
                                <a:gd name="T0" fmla="+- 0 9475 9475"/>
                                <a:gd name="T1" fmla="*/ T0 w 106"/>
                                <a:gd name="T2" fmla="+- 0 528 14"/>
                                <a:gd name="T3" fmla="*/ 528 h 514"/>
                                <a:gd name="T4" fmla="+- 0 9581 9475"/>
                                <a:gd name="T5" fmla="*/ T4 w 106"/>
                                <a:gd name="T6" fmla="+- 0 528 14"/>
                                <a:gd name="T7" fmla="*/ 528 h 514"/>
                                <a:gd name="T8" fmla="+- 0 9581 9475"/>
                                <a:gd name="T9" fmla="*/ T8 w 106"/>
                                <a:gd name="T10" fmla="+- 0 14 14"/>
                                <a:gd name="T11" fmla="*/ 14 h 514"/>
                                <a:gd name="T12" fmla="+- 0 9475 9475"/>
                                <a:gd name="T13" fmla="*/ T12 w 106"/>
                                <a:gd name="T14" fmla="+- 0 14 14"/>
                                <a:gd name="T15" fmla="*/ 14 h 514"/>
                                <a:gd name="T16" fmla="+- 0 9475 9475"/>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6" y="514"/>
                                  </a:lnTo>
                                  <a:lnTo>
                                    <a:pt x="106"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0" name="Group 42"/>
                        <wpg:cNvGrpSpPr>
                          <a:grpSpLocks/>
                        </wpg:cNvGrpSpPr>
                        <wpg:grpSpPr bwMode="auto">
                          <a:xfrm>
                            <a:off x="10" y="14"/>
                            <a:ext cx="106" cy="514"/>
                            <a:chOff x="10" y="14"/>
                            <a:chExt cx="106" cy="514"/>
                          </a:xfrm>
                        </wpg:grpSpPr>
                        <wps:wsp>
                          <wps:cNvPr id="1591" name="Freeform 43"/>
                          <wps:cNvSpPr>
                            <a:spLocks/>
                          </wps:cNvSpPr>
                          <wps:spPr bwMode="auto">
                            <a:xfrm>
                              <a:off x="10" y="14"/>
                              <a:ext cx="106" cy="514"/>
                            </a:xfrm>
                            <a:custGeom>
                              <a:avLst/>
                              <a:gdLst>
                                <a:gd name="T0" fmla="+- 0 10 10"/>
                                <a:gd name="T1" fmla="*/ T0 w 106"/>
                                <a:gd name="T2" fmla="+- 0 528 14"/>
                                <a:gd name="T3" fmla="*/ 528 h 514"/>
                                <a:gd name="T4" fmla="+- 0 115 10"/>
                                <a:gd name="T5" fmla="*/ T4 w 106"/>
                                <a:gd name="T6" fmla="+- 0 528 14"/>
                                <a:gd name="T7" fmla="*/ 528 h 514"/>
                                <a:gd name="T8" fmla="+- 0 115 10"/>
                                <a:gd name="T9" fmla="*/ T8 w 106"/>
                                <a:gd name="T10" fmla="+- 0 14 14"/>
                                <a:gd name="T11" fmla="*/ 14 h 514"/>
                                <a:gd name="T12" fmla="+- 0 10 10"/>
                                <a:gd name="T13" fmla="*/ T12 w 106"/>
                                <a:gd name="T14" fmla="+- 0 14 14"/>
                                <a:gd name="T15" fmla="*/ 14 h 514"/>
                                <a:gd name="T16" fmla="+- 0 10 10"/>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5" y="514"/>
                                  </a:lnTo>
                                  <a:lnTo>
                                    <a:pt x="105"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1" name="Group 44"/>
                        <wpg:cNvGrpSpPr>
                          <a:grpSpLocks/>
                        </wpg:cNvGrpSpPr>
                        <wpg:grpSpPr bwMode="auto">
                          <a:xfrm>
                            <a:off x="115" y="14"/>
                            <a:ext cx="9360" cy="514"/>
                            <a:chOff x="115" y="14"/>
                            <a:chExt cx="9360" cy="514"/>
                          </a:xfrm>
                        </wpg:grpSpPr>
                        <wps:wsp>
                          <wps:cNvPr id="1605" name="Freeform 45"/>
                          <wps:cNvSpPr>
                            <a:spLocks/>
                          </wps:cNvSpPr>
                          <wps:spPr bwMode="auto">
                            <a:xfrm>
                              <a:off x="115" y="14"/>
                              <a:ext cx="9360" cy="514"/>
                            </a:xfrm>
                            <a:custGeom>
                              <a:avLst/>
                              <a:gdLst>
                                <a:gd name="T0" fmla="+- 0 115 115"/>
                                <a:gd name="T1" fmla="*/ T0 w 9360"/>
                                <a:gd name="T2" fmla="+- 0 528 14"/>
                                <a:gd name="T3" fmla="*/ 528 h 514"/>
                                <a:gd name="T4" fmla="+- 0 9475 115"/>
                                <a:gd name="T5" fmla="*/ T4 w 9360"/>
                                <a:gd name="T6" fmla="+- 0 528 14"/>
                                <a:gd name="T7" fmla="*/ 528 h 514"/>
                                <a:gd name="T8" fmla="+- 0 9475 115"/>
                                <a:gd name="T9" fmla="*/ T8 w 9360"/>
                                <a:gd name="T10" fmla="+- 0 14 14"/>
                                <a:gd name="T11" fmla="*/ 14 h 514"/>
                                <a:gd name="T12" fmla="+- 0 115 115"/>
                                <a:gd name="T13" fmla="*/ T12 w 9360"/>
                                <a:gd name="T14" fmla="+- 0 14 14"/>
                                <a:gd name="T15" fmla="*/ 14 h 514"/>
                                <a:gd name="T16" fmla="+- 0 115 115"/>
                                <a:gd name="T17" fmla="*/ T16 w 9360"/>
                                <a:gd name="T18" fmla="+- 0 528 14"/>
                                <a:gd name="T19" fmla="*/ 528 h 514"/>
                              </a:gdLst>
                              <a:ahLst/>
                              <a:cxnLst>
                                <a:cxn ang="0">
                                  <a:pos x="T1" y="T3"/>
                                </a:cxn>
                                <a:cxn ang="0">
                                  <a:pos x="T5" y="T7"/>
                                </a:cxn>
                                <a:cxn ang="0">
                                  <a:pos x="T9" y="T11"/>
                                </a:cxn>
                                <a:cxn ang="0">
                                  <a:pos x="T13" y="T15"/>
                                </a:cxn>
                                <a:cxn ang="0">
                                  <a:pos x="T17" y="T19"/>
                                </a:cxn>
                              </a:cxnLst>
                              <a:rect l="0" t="0" r="r" b="b"/>
                              <a:pathLst>
                                <a:path w="9360" h="514">
                                  <a:moveTo>
                                    <a:pt x="0" y="514"/>
                                  </a:moveTo>
                                  <a:lnTo>
                                    <a:pt x="9360" y="514"/>
                                  </a:lnTo>
                                  <a:lnTo>
                                    <a:pt x="9360"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7" name="Group 46"/>
                        <wpg:cNvGrpSpPr>
                          <a:grpSpLocks/>
                        </wpg:cNvGrpSpPr>
                        <wpg:grpSpPr bwMode="auto">
                          <a:xfrm>
                            <a:off x="10" y="10"/>
                            <a:ext cx="9572" cy="2"/>
                            <a:chOff x="10" y="10"/>
                            <a:chExt cx="9572" cy="2"/>
                          </a:xfrm>
                        </wpg:grpSpPr>
                        <wps:wsp>
                          <wps:cNvPr id="1608" name="Freeform 47"/>
                          <wps:cNvSpPr>
                            <a:spLocks/>
                          </wps:cNvSpPr>
                          <wps:spPr bwMode="auto">
                            <a:xfrm>
                              <a:off x="10" y="10"/>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9" name="Group 48"/>
                        <wpg:cNvGrpSpPr>
                          <a:grpSpLocks/>
                        </wpg:cNvGrpSpPr>
                        <wpg:grpSpPr bwMode="auto">
                          <a:xfrm>
                            <a:off x="10" y="533"/>
                            <a:ext cx="9572" cy="2"/>
                            <a:chOff x="10" y="533"/>
                            <a:chExt cx="9572" cy="2"/>
                          </a:xfrm>
                        </wpg:grpSpPr>
                        <wps:wsp>
                          <wps:cNvPr id="1610" name="Freeform 49"/>
                          <wps:cNvSpPr>
                            <a:spLocks/>
                          </wps:cNvSpPr>
                          <wps:spPr bwMode="auto">
                            <a:xfrm>
                              <a:off x="10" y="533"/>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1" name="Group 50"/>
                        <wpg:cNvGrpSpPr>
                          <a:grpSpLocks/>
                        </wpg:cNvGrpSpPr>
                        <wpg:grpSpPr bwMode="auto">
                          <a:xfrm>
                            <a:off x="5" y="5"/>
                            <a:ext cx="2" cy="3471"/>
                            <a:chOff x="5" y="5"/>
                            <a:chExt cx="2" cy="3471"/>
                          </a:xfrm>
                        </wpg:grpSpPr>
                        <wps:wsp>
                          <wps:cNvPr id="1612" name="Freeform 51"/>
                          <wps:cNvSpPr>
                            <a:spLocks/>
                          </wps:cNvSpPr>
                          <wps:spPr bwMode="auto">
                            <a:xfrm>
                              <a:off x="5" y="5"/>
                              <a:ext cx="2" cy="3471"/>
                            </a:xfrm>
                            <a:custGeom>
                              <a:avLst/>
                              <a:gdLst>
                                <a:gd name="T0" fmla="+- 0 5 5"/>
                                <a:gd name="T1" fmla="*/ 5 h 3471"/>
                                <a:gd name="T2" fmla="+- 0 3475 5"/>
                                <a:gd name="T3" fmla="*/ 3475 h 3471"/>
                              </a:gdLst>
                              <a:ahLst/>
                              <a:cxnLst>
                                <a:cxn ang="0">
                                  <a:pos x="0" y="T1"/>
                                </a:cxn>
                                <a:cxn ang="0">
                                  <a:pos x="0" y="T3"/>
                                </a:cxn>
                              </a:cxnLst>
                              <a:rect l="0" t="0" r="r" b="b"/>
                              <a:pathLst>
                                <a:path h="3471">
                                  <a:moveTo>
                                    <a:pt x="0" y="0"/>
                                  </a:moveTo>
                                  <a:lnTo>
                                    <a:pt x="0" y="347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3" name="Group 52"/>
                        <wpg:cNvGrpSpPr>
                          <a:grpSpLocks/>
                        </wpg:cNvGrpSpPr>
                        <wpg:grpSpPr bwMode="auto">
                          <a:xfrm>
                            <a:off x="10" y="3470"/>
                            <a:ext cx="9572" cy="2"/>
                            <a:chOff x="10" y="3470"/>
                            <a:chExt cx="9572" cy="2"/>
                          </a:xfrm>
                        </wpg:grpSpPr>
                        <wps:wsp>
                          <wps:cNvPr id="1614" name="Freeform 53"/>
                          <wps:cNvSpPr>
                            <a:spLocks/>
                          </wps:cNvSpPr>
                          <wps:spPr bwMode="auto">
                            <a:xfrm>
                              <a:off x="10" y="3470"/>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5" name="Group 54"/>
                        <wpg:cNvGrpSpPr>
                          <a:grpSpLocks/>
                        </wpg:cNvGrpSpPr>
                        <wpg:grpSpPr bwMode="auto">
                          <a:xfrm>
                            <a:off x="9586" y="5"/>
                            <a:ext cx="2" cy="3471"/>
                            <a:chOff x="9586" y="5"/>
                            <a:chExt cx="2" cy="3471"/>
                          </a:xfrm>
                        </wpg:grpSpPr>
                        <wps:wsp>
                          <wps:cNvPr id="1616" name="Freeform 55"/>
                          <wps:cNvSpPr>
                            <a:spLocks/>
                          </wps:cNvSpPr>
                          <wps:spPr bwMode="auto">
                            <a:xfrm>
                              <a:off x="9586" y="5"/>
                              <a:ext cx="2" cy="3471"/>
                            </a:xfrm>
                            <a:custGeom>
                              <a:avLst/>
                              <a:gdLst>
                                <a:gd name="T0" fmla="+- 0 5 5"/>
                                <a:gd name="T1" fmla="*/ 5 h 3471"/>
                                <a:gd name="T2" fmla="+- 0 3475 5"/>
                                <a:gd name="T3" fmla="*/ 3475 h 3471"/>
                              </a:gdLst>
                              <a:ahLst/>
                              <a:cxnLst>
                                <a:cxn ang="0">
                                  <a:pos x="0" y="T1"/>
                                </a:cxn>
                                <a:cxn ang="0">
                                  <a:pos x="0" y="T3"/>
                                </a:cxn>
                              </a:cxnLst>
                              <a:rect l="0" t="0" r="r" b="b"/>
                              <a:pathLst>
                                <a:path h="3471">
                                  <a:moveTo>
                                    <a:pt x="0" y="0"/>
                                  </a:moveTo>
                                  <a:lnTo>
                                    <a:pt x="0" y="347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7" name="Text Box 56"/>
                          <wps:cNvSpPr txBox="1">
                            <a:spLocks noChangeArrowheads="1"/>
                          </wps:cNvSpPr>
                          <wps:spPr bwMode="auto">
                            <a:xfrm>
                              <a:off x="5" y="10"/>
                              <a:ext cx="9581"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Pr="00AC3799" w:rsidRDefault="005F5E25" w:rsidP="00F721CC">
                                <w:pPr>
                                  <w:spacing w:before="120"/>
                                  <w:ind w:left="1156"/>
                                  <w:rPr>
                                    <w:rFonts w:ascii="Arial" w:eastAsia="Arial" w:hAnsi="Arial" w:cs="Arial"/>
                                    <w:sz w:val="28"/>
                                    <w:szCs w:val="24"/>
                                  </w:rPr>
                                </w:pPr>
                                <w:r w:rsidRPr="00AC3799">
                                  <w:rPr>
                                    <w:rFonts w:ascii="Arial"/>
                                    <w:b/>
                                    <w:w w:val="99"/>
                                    <w:sz w:val="28"/>
                                  </w:rPr>
                                  <w:t>Wh</w:t>
                                </w:r>
                                <w:r w:rsidRPr="00AC3799">
                                  <w:rPr>
                                    <w:rFonts w:ascii="Arial"/>
                                    <w:b/>
                                    <w:sz w:val="28"/>
                                  </w:rPr>
                                  <w:t>at</w:t>
                                </w:r>
                                <w:r w:rsidRPr="00AC3799">
                                  <w:rPr>
                                    <w:rFonts w:ascii="Arial"/>
                                    <w:b/>
                                    <w:spacing w:val="-1"/>
                                    <w:sz w:val="28"/>
                                  </w:rPr>
                                  <w:t xml:space="preserve"> </w:t>
                                </w:r>
                                <w:r w:rsidRPr="00AC3799">
                                  <w:rPr>
                                    <w:rFonts w:ascii="Arial"/>
                                    <w:b/>
                                    <w:sz w:val="28"/>
                                  </w:rPr>
                                  <w:t>are</w:t>
                                </w:r>
                                <w:r w:rsidRPr="00AC3799">
                                  <w:rPr>
                                    <w:rFonts w:ascii="Arial"/>
                                    <w:b/>
                                    <w:spacing w:val="-1"/>
                                    <w:sz w:val="28"/>
                                  </w:rPr>
                                  <w:t xml:space="preserve"> </w:t>
                                </w:r>
                                <w:r w:rsidRPr="00AC3799">
                                  <w:rPr>
                                    <w:rFonts w:ascii="Arial"/>
                                    <w:b/>
                                    <w:w w:val="99"/>
                                    <w:sz w:val="28"/>
                                  </w:rPr>
                                  <w:t>th</w:t>
                                </w:r>
                                <w:r w:rsidRPr="00AC3799">
                                  <w:rPr>
                                    <w:rFonts w:ascii="Arial"/>
                                    <w:b/>
                                    <w:sz w:val="28"/>
                                  </w:rPr>
                                  <w:t>e</w:t>
                                </w:r>
                                <w:r w:rsidRPr="00AC3799">
                                  <w:rPr>
                                    <w:rFonts w:ascii="Arial"/>
                                    <w:b/>
                                    <w:spacing w:val="-1"/>
                                    <w:sz w:val="28"/>
                                  </w:rPr>
                                  <w:t xml:space="preserve"> </w:t>
                                </w:r>
                                <w:r w:rsidRPr="00AC3799">
                                  <w:rPr>
                                    <w:rFonts w:ascii="Arial"/>
                                    <w:b/>
                                    <w:w w:val="99"/>
                                    <w:sz w:val="28"/>
                                  </w:rPr>
                                  <w:t>d</w:t>
                                </w:r>
                                <w:r w:rsidRPr="00AC3799">
                                  <w:rPr>
                                    <w:rFonts w:ascii="Arial"/>
                                    <w:b/>
                                    <w:sz w:val="28"/>
                                  </w:rPr>
                                  <w:t>e</w:t>
                                </w:r>
                                <w:r w:rsidRPr="00AC3799">
                                  <w:rPr>
                                    <w:rFonts w:ascii="Arial"/>
                                    <w:b/>
                                    <w:w w:val="99"/>
                                    <w:sz w:val="28"/>
                                  </w:rPr>
                                  <w:t>fining</w:t>
                                </w:r>
                                <w:r w:rsidRPr="00AC3799">
                                  <w:rPr>
                                    <w:rFonts w:ascii="Arial"/>
                                    <w:b/>
                                    <w:spacing w:val="-1"/>
                                    <w:sz w:val="28"/>
                                  </w:rPr>
                                  <w:t xml:space="preserve"> </w:t>
                                </w:r>
                                <w:r w:rsidRPr="00AC3799">
                                  <w:rPr>
                                    <w:rFonts w:ascii="Arial"/>
                                    <w:b/>
                                    <w:sz w:val="28"/>
                                  </w:rPr>
                                  <w:t>e</w:t>
                                </w:r>
                                <w:r w:rsidRPr="00AC3799">
                                  <w:rPr>
                                    <w:rFonts w:ascii="Arial"/>
                                    <w:b/>
                                    <w:w w:val="99"/>
                                    <w:sz w:val="28"/>
                                  </w:rPr>
                                  <w:t>l</w:t>
                                </w:r>
                                <w:r w:rsidRPr="00AC3799">
                                  <w:rPr>
                                    <w:rFonts w:ascii="Arial"/>
                                    <w:b/>
                                    <w:sz w:val="28"/>
                                  </w:rPr>
                                  <w:t>eme</w:t>
                                </w:r>
                                <w:r w:rsidRPr="00AC3799">
                                  <w:rPr>
                                    <w:rFonts w:ascii="Arial"/>
                                    <w:b/>
                                    <w:w w:val="99"/>
                                    <w:sz w:val="28"/>
                                  </w:rPr>
                                  <w:t>n</w:t>
                                </w:r>
                                <w:r w:rsidRPr="00AC3799">
                                  <w:rPr>
                                    <w:rFonts w:ascii="Arial"/>
                                    <w:b/>
                                    <w:sz w:val="28"/>
                                  </w:rPr>
                                  <w:t>ts</w:t>
                                </w:r>
                                <w:r w:rsidRPr="00AC3799">
                                  <w:rPr>
                                    <w:rFonts w:ascii="Arial"/>
                                    <w:b/>
                                    <w:spacing w:val="-1"/>
                                    <w:sz w:val="28"/>
                                  </w:rPr>
                                  <w:t xml:space="preserve"> </w:t>
                                </w:r>
                                <w:r w:rsidRPr="00AC3799">
                                  <w:rPr>
                                    <w:rFonts w:ascii="Arial"/>
                                    <w:b/>
                                    <w:w w:val="99"/>
                                    <w:sz w:val="28"/>
                                  </w:rPr>
                                  <w:t>o</w:t>
                                </w:r>
                                <w:r w:rsidRPr="00AC3799">
                                  <w:rPr>
                                    <w:rFonts w:ascii="Arial"/>
                                    <w:b/>
                                    <w:sz w:val="28"/>
                                  </w:rPr>
                                  <w:t>r</w:t>
                                </w:r>
                                <w:r w:rsidRPr="00AC3799">
                                  <w:rPr>
                                    <w:rFonts w:ascii="Arial"/>
                                    <w:b/>
                                    <w:spacing w:val="-1"/>
                                    <w:sz w:val="28"/>
                                  </w:rPr>
                                  <w:t xml:space="preserve"> </w:t>
                                </w:r>
                                <w:r w:rsidRPr="00AC3799">
                                  <w:rPr>
                                    <w:rFonts w:ascii="Arial"/>
                                    <w:b/>
                                    <w:sz w:val="28"/>
                                  </w:rPr>
                                  <w:t>c</w:t>
                                </w:r>
                                <w:r w:rsidRPr="00AC3799">
                                  <w:rPr>
                                    <w:rFonts w:ascii="Arial"/>
                                    <w:b/>
                                    <w:w w:val="99"/>
                                    <w:sz w:val="28"/>
                                  </w:rPr>
                                  <w:t>o</w:t>
                                </w:r>
                                <w:r w:rsidRPr="00AC3799">
                                  <w:rPr>
                                    <w:rFonts w:ascii="Arial"/>
                                    <w:b/>
                                    <w:sz w:val="28"/>
                                  </w:rPr>
                                  <w:t>m</w:t>
                                </w:r>
                                <w:r w:rsidRPr="00AC3799">
                                  <w:rPr>
                                    <w:rFonts w:ascii="Arial"/>
                                    <w:b/>
                                    <w:w w:val="99"/>
                                    <w:sz w:val="28"/>
                                  </w:rPr>
                                  <w:t>pon</w:t>
                                </w:r>
                                <w:r w:rsidRPr="00AC3799">
                                  <w:rPr>
                                    <w:rFonts w:ascii="Arial"/>
                                    <w:b/>
                                    <w:sz w:val="28"/>
                                  </w:rPr>
                                  <w:t>e</w:t>
                                </w:r>
                                <w:r w:rsidRPr="00AC3799">
                                  <w:rPr>
                                    <w:rFonts w:ascii="Arial"/>
                                    <w:b/>
                                    <w:w w:val="99"/>
                                    <w:sz w:val="28"/>
                                  </w:rPr>
                                  <w:t>n</w:t>
                                </w:r>
                                <w:r w:rsidRPr="00AC3799">
                                  <w:rPr>
                                    <w:rFonts w:ascii="Arial"/>
                                    <w:b/>
                                    <w:sz w:val="28"/>
                                  </w:rPr>
                                  <w:t>ts</w:t>
                                </w:r>
                                <w:r w:rsidRPr="00AC3799">
                                  <w:rPr>
                                    <w:rFonts w:ascii="Arial"/>
                                    <w:b/>
                                    <w:spacing w:val="-1"/>
                                    <w:sz w:val="28"/>
                                  </w:rPr>
                                  <w:t xml:space="preserve"> </w:t>
                                </w:r>
                                <w:r w:rsidRPr="00AC3799">
                                  <w:rPr>
                                    <w:rFonts w:ascii="Arial"/>
                                    <w:b/>
                                    <w:w w:val="99"/>
                                    <w:sz w:val="28"/>
                                  </w:rPr>
                                  <w:t>o</w:t>
                                </w:r>
                                <w:r w:rsidRPr="00AC3799">
                                  <w:rPr>
                                    <w:rFonts w:ascii="Arial"/>
                                    <w:b/>
                                    <w:sz w:val="28"/>
                                  </w:rPr>
                                  <w:t>f</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w w:val="99"/>
                                    <w:sz w:val="28"/>
                                  </w:rPr>
                                  <w:t>?</w:t>
                                </w:r>
                              </w:p>
                            </w:txbxContent>
                          </wps:txbx>
                          <wps:bodyPr rot="0" vert="horz" wrap="square" lIns="0" tIns="0" rIns="0" bIns="0" anchor="t" anchorCtr="0" upright="1">
                            <a:noAutofit/>
                          </wps:bodyPr>
                        </wps:wsp>
                        <wps:wsp>
                          <wps:cNvPr id="1618" name="Text Box 57"/>
                          <wps:cNvSpPr txBox="1">
                            <a:spLocks noChangeArrowheads="1"/>
                          </wps:cNvSpPr>
                          <wps:spPr bwMode="auto">
                            <a:xfrm>
                              <a:off x="5" y="533"/>
                              <a:ext cx="9581"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F721CC">
                                <w:pPr>
                                  <w:spacing w:before="120"/>
                                  <w:ind w:left="110"/>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sz w:val="24"/>
                                  </w:rPr>
                                  <w:t>is</w:t>
                                </w:r>
                                <w:r>
                                  <w:rPr>
                                    <w:rFonts w:ascii="Arial"/>
                                    <w:spacing w:val="-1"/>
                                    <w:sz w:val="24"/>
                                  </w:rPr>
                                  <w:t xml:space="preserve"> </w:t>
                                </w:r>
                                <w:r>
                                  <w:rPr>
                                    <w:rFonts w:ascii="Arial"/>
                                    <w:sz w:val="24"/>
                                  </w:rPr>
                                  <w:t>chara</w:t>
                                </w:r>
                                <w:r>
                                  <w:rPr>
                                    <w:rFonts w:ascii="Arial"/>
                                    <w:w w:val="99"/>
                                    <w:sz w:val="24"/>
                                  </w:rPr>
                                  <w:t>ct</w:t>
                                </w:r>
                                <w:r>
                                  <w:rPr>
                                    <w:rFonts w:ascii="Arial"/>
                                    <w:sz w:val="24"/>
                                  </w:rPr>
                                  <w:t>erized</w:t>
                                </w:r>
                                <w:r>
                                  <w:rPr>
                                    <w:rFonts w:ascii="Arial"/>
                                    <w:spacing w:val="-1"/>
                                    <w:sz w:val="24"/>
                                  </w:rPr>
                                  <w:t xml:space="preserve"> </w:t>
                                </w:r>
                                <w:r>
                                  <w:rPr>
                                    <w:rFonts w:ascii="Arial"/>
                                    <w:sz w:val="24"/>
                                  </w:rPr>
                                  <w:t xml:space="preserve">by </w:t>
                                </w:r>
                                <w:r>
                                  <w:rPr>
                                    <w:rFonts w:ascii="Arial"/>
                                    <w:w w:val="99"/>
                                    <w:sz w:val="24"/>
                                  </w:rPr>
                                  <w:t>f</w:t>
                                </w:r>
                                <w:r>
                                  <w:rPr>
                                    <w:rFonts w:ascii="Arial"/>
                                    <w:sz w:val="24"/>
                                  </w:rPr>
                                  <w:t>our</w:t>
                                </w:r>
                                <w:r>
                                  <w:rPr>
                                    <w:rFonts w:ascii="Arial"/>
                                    <w:spacing w:val="-1"/>
                                    <w:sz w:val="24"/>
                                  </w:rPr>
                                  <w:t xml:space="preserve"> </w:t>
                                </w:r>
                                <w:r>
                                  <w:rPr>
                                    <w:rFonts w:ascii="Arial"/>
                                    <w:sz w:val="24"/>
                                  </w:rPr>
                                  <w:t>main</w:t>
                                </w:r>
                                <w:r>
                                  <w:rPr>
                                    <w:rFonts w:ascii="Arial"/>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w:t>
                                </w:r>
                                <w:r>
                                  <w:rPr>
                                    <w:rFonts w:ascii="Arial"/>
                                    <w:w w:val="99"/>
                                    <w:sz w:val="24"/>
                                  </w:rPr>
                                  <w:t>s:</w:t>
                                </w:r>
                              </w:p>
                              <w:p w:rsidR="005F5E25" w:rsidRDefault="005F5E25" w:rsidP="00C71C15">
                                <w:pPr>
                                  <w:numPr>
                                    <w:ilvl w:val="0"/>
                                    <w:numId w:val="156"/>
                                  </w:numPr>
                                  <w:tabs>
                                    <w:tab w:val="left" w:pos="831"/>
                                  </w:tabs>
                                  <w:spacing w:before="122"/>
                                  <w:rPr>
                                    <w:rFonts w:ascii="Arial" w:eastAsia="Arial" w:hAnsi="Arial" w:cs="Arial"/>
                                    <w:sz w:val="24"/>
                                    <w:szCs w:val="24"/>
                                  </w:rPr>
                                </w:pPr>
                                <w:r>
                                  <w:rPr>
                                    <w:rFonts w:ascii="Arial"/>
                                    <w:sz w:val="24"/>
                                  </w:rPr>
                                  <w:t>Dire</w:t>
                                </w:r>
                                <w:r>
                                  <w:rPr>
                                    <w:rFonts w:ascii="Arial"/>
                                    <w:w w:val="99"/>
                                    <w:sz w:val="24"/>
                                  </w:rPr>
                                  <w:t>ct</w:t>
                                </w:r>
                                <w:r>
                                  <w:rPr>
                                    <w:rFonts w:ascii="Arial"/>
                                    <w:sz w:val="24"/>
                                  </w:rPr>
                                  <w:t xml:space="preserve">ly </w:t>
                                </w:r>
                                <w:r>
                                  <w:rPr>
                                    <w:rFonts w:ascii="Arial"/>
                                    <w:w w:val="99"/>
                                    <w:sz w:val="24"/>
                                  </w:rPr>
                                  <w:t>t</w:t>
                                </w:r>
                                <w:r>
                                  <w:rPr>
                                    <w:rFonts w:ascii="Arial"/>
                                    <w:sz w:val="24"/>
                                  </w:rPr>
                                  <w:t>each</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behaviors</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ines</w:t>
                                </w:r>
                                <w:r>
                                  <w:rPr>
                                    <w:rFonts w:ascii="Arial"/>
                                    <w:spacing w:val="-1"/>
                                    <w:sz w:val="24"/>
                                  </w:rPr>
                                  <w:t xml:space="preserve"> </w:t>
                                </w:r>
                                <w:r>
                                  <w:rPr>
                                    <w:rFonts w:ascii="Arial"/>
                                    <w:w w:val="99"/>
                                    <w:sz w:val="24"/>
                                  </w:rPr>
                                  <w:t>f</w:t>
                                </w:r>
                                <w:r>
                                  <w:rPr>
                                    <w:rFonts w:ascii="Arial"/>
                                    <w:sz w:val="24"/>
                                  </w:rPr>
                                  <w:t>or</w:t>
                                </w:r>
                                <w:r>
                                  <w:rPr>
                                    <w:rFonts w:ascii="Arial"/>
                                    <w:spacing w:val="-1"/>
                                    <w:sz w:val="24"/>
                                  </w:rPr>
                                  <w:t xml:space="preserve"> </w:t>
                                </w:r>
                                <w:r>
                                  <w:rPr>
                                    <w:rFonts w:ascii="Arial"/>
                                    <w:sz w:val="24"/>
                                  </w:rPr>
                                  <w:t>speci</w:t>
                                </w:r>
                                <w:r>
                                  <w:rPr>
                                    <w:rFonts w:ascii="Arial"/>
                                    <w:w w:val="99"/>
                                    <w:sz w:val="24"/>
                                  </w:rPr>
                                  <w:t>f</w:t>
                                </w:r>
                                <w:r>
                                  <w:rPr>
                                    <w:rFonts w:ascii="Arial"/>
                                    <w:sz w:val="24"/>
                                  </w:rPr>
                                  <w:t>ic</w:t>
                                </w:r>
                                <w:r>
                                  <w:rPr>
                                    <w:rFonts w:ascii="Arial"/>
                                    <w:spacing w:val="-1"/>
                                    <w:sz w:val="24"/>
                                  </w:rPr>
                                  <w:t xml:space="preserve"> </w:t>
                                </w:r>
                                <w:r>
                                  <w:rPr>
                                    <w:rFonts w:ascii="Arial"/>
                                    <w:sz w:val="24"/>
                                  </w:rPr>
                                  <w:t>non-classroom se</w:t>
                                </w:r>
                                <w:r>
                                  <w:rPr>
                                    <w:rFonts w:ascii="Arial"/>
                                    <w:w w:val="99"/>
                                    <w:sz w:val="24"/>
                                  </w:rPr>
                                  <w:t>tt</w:t>
                                </w:r>
                                <w:r>
                                  <w:rPr>
                                    <w:rFonts w:ascii="Arial"/>
                                    <w:sz w:val="24"/>
                                  </w:rPr>
                                  <w:t>ing</w:t>
                                </w:r>
                                <w:r>
                                  <w:rPr>
                                    <w:rFonts w:ascii="Arial"/>
                                    <w:w w:val="99"/>
                                    <w:sz w:val="24"/>
                                  </w:rPr>
                                  <w:t>.</w:t>
                                </w:r>
                              </w:p>
                              <w:p w:rsidR="005F5E25" w:rsidRDefault="005F5E25" w:rsidP="00C71C15">
                                <w:pPr>
                                  <w:numPr>
                                    <w:ilvl w:val="0"/>
                                    <w:numId w:val="156"/>
                                  </w:numPr>
                                  <w:tabs>
                                    <w:tab w:val="left" w:pos="831"/>
                                  </w:tabs>
                                  <w:spacing w:before="117" w:line="242" w:lineRule="auto"/>
                                  <w:ind w:right="596"/>
                                  <w:rPr>
                                    <w:rFonts w:ascii="Arial" w:eastAsia="Arial" w:hAnsi="Arial" w:cs="Arial"/>
                                    <w:sz w:val="24"/>
                                    <w:szCs w:val="24"/>
                                  </w:rPr>
                                </w:pPr>
                                <w:r>
                                  <w:rPr>
                                    <w:rFonts w:ascii="Arial"/>
                                    <w:sz w:val="24"/>
                                  </w:rPr>
                                  <w:t>Pre-corre</w:t>
                                </w:r>
                                <w:r>
                                  <w:rPr>
                                    <w:rFonts w:ascii="Arial"/>
                                    <w:w w:val="99"/>
                                    <w:sz w:val="24"/>
                                  </w:rPr>
                                  <w:t>ct,</w:t>
                                </w:r>
                                <w:r>
                                  <w:rPr>
                                    <w:rFonts w:ascii="Arial"/>
                                    <w:spacing w:val="-1"/>
                                    <w:sz w:val="24"/>
                                  </w:rPr>
                                  <w:t xml:space="preserve"> </w:t>
                                </w:r>
                                <w:r>
                                  <w:rPr>
                                    <w:rFonts w:ascii="Arial"/>
                                    <w:sz w:val="24"/>
                                  </w:rPr>
                                  <w:t>remind</w:t>
                                </w:r>
                                <w:r>
                                  <w:rPr>
                                    <w:rFonts w:ascii="Arial"/>
                                    <w:w w:val="99"/>
                                    <w:sz w:val="24"/>
                                  </w:rPr>
                                  <w:t>,</w:t>
                                </w:r>
                                <w:r>
                                  <w:rPr>
                                    <w:rFonts w:ascii="Arial"/>
                                    <w:spacing w:val="-1"/>
                                    <w:sz w:val="24"/>
                                  </w:rPr>
                                  <w:t xml:space="preserve"> </w:t>
                                </w:r>
                                <w:r>
                                  <w:rPr>
                                    <w:rFonts w:ascii="Arial"/>
                                    <w:sz w:val="24"/>
                                  </w:rPr>
                                  <w:t>and</w:t>
                                </w:r>
                                <w:r>
                                  <w:rPr>
                                    <w:rFonts w:ascii="Arial"/>
                                    <w:spacing w:val="-1"/>
                                    <w:sz w:val="24"/>
                                  </w:rPr>
                                  <w:t xml:space="preserve"> </w:t>
                                </w:r>
                                <w:r>
                                  <w:rPr>
                                    <w:rFonts w:ascii="Arial"/>
                                    <w:sz w:val="24"/>
                                  </w:rPr>
                                  <w:t>promp</w:t>
                                </w:r>
                                <w:r>
                                  <w:rPr>
                                    <w:rFonts w:ascii="Arial"/>
                                    <w:w w:val="99"/>
                                    <w:sz w:val="24"/>
                                  </w:rPr>
                                  <w:t>t</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w:t>
                                </w:r>
                                <w:r>
                                  <w:rPr>
                                    <w:rFonts w:ascii="Arial"/>
                                    <w:spacing w:val="-1"/>
                                    <w:sz w:val="24"/>
                                  </w:rPr>
                                  <w:t xml:space="preserve"> </w:t>
                                </w:r>
                                <w:r>
                                  <w:rPr>
                                    <w:rFonts w:ascii="Arial"/>
                                    <w:sz w:val="24"/>
                                  </w:rPr>
                                  <w:t>be</w:t>
                                </w:r>
                                <w:r>
                                  <w:rPr>
                                    <w:rFonts w:ascii="Arial"/>
                                    <w:w w:val="99"/>
                                    <w:sz w:val="24"/>
                                  </w:rPr>
                                  <w:t>f</w:t>
                                </w:r>
                                <w:r>
                                  <w:rPr>
                                    <w:rFonts w:ascii="Arial"/>
                                    <w:sz w:val="24"/>
                                  </w:rPr>
                                  <w:t>ore</w:t>
                                </w:r>
                                <w:r>
                                  <w:rPr>
                                    <w:rFonts w:ascii="Arial"/>
                                    <w:spacing w:val="-1"/>
                                    <w:sz w:val="24"/>
                                  </w:rPr>
                                  <w:t xml:space="preserve"> </w:t>
                                </w:r>
                                <w:r>
                                  <w:rPr>
                                    <w:rFonts w:ascii="Arial"/>
                                    <w:sz w:val="24"/>
                                  </w:rPr>
                                  <w:t>and</w:t>
                                </w:r>
                                <w:r>
                                  <w:rPr>
                                    <w:rFonts w:ascii="Arial"/>
                                    <w:spacing w:val="-1"/>
                                    <w:sz w:val="24"/>
                                  </w:rPr>
                                  <w:t xml:space="preserve"> </w:t>
                                </w:r>
                                <w:r>
                                  <w:rPr>
                                    <w:rFonts w:ascii="Arial"/>
                                    <w:sz w:val="24"/>
                                  </w:rPr>
                                  <w:t>as en</w:t>
                                </w:r>
                                <w:r>
                                  <w:rPr>
                                    <w:rFonts w:ascii="Arial"/>
                                    <w:w w:val="99"/>
                                    <w:sz w:val="24"/>
                                  </w:rPr>
                                  <w:t>t</w:t>
                                </w:r>
                                <w:r>
                                  <w:rPr>
                                    <w:rFonts w:ascii="Arial"/>
                                    <w:sz w:val="24"/>
                                  </w:rPr>
                                  <w:t>ering</w:t>
                                </w:r>
                                <w:r>
                                  <w:rPr>
                                    <w:rFonts w:ascii="Arial"/>
                                    <w:spacing w:val="-1"/>
                                    <w:sz w:val="24"/>
                                  </w:rPr>
                                  <w:t xml:space="preserve"> </w:t>
                                </w:r>
                                <w:r>
                                  <w:rPr>
                                    <w:rFonts w:ascii="Arial"/>
                                    <w:sz w:val="24"/>
                                  </w:rPr>
                                  <w:t>non-classroom se</w:t>
                                </w:r>
                                <w:r>
                                  <w:rPr>
                                    <w:rFonts w:ascii="Arial"/>
                                    <w:w w:val="99"/>
                                    <w:sz w:val="24"/>
                                  </w:rPr>
                                  <w:t>tt</w:t>
                                </w:r>
                                <w:r>
                                  <w:rPr>
                                    <w:rFonts w:ascii="Arial"/>
                                    <w:sz w:val="24"/>
                                  </w:rPr>
                                  <w:t>ing</w:t>
                                </w:r>
                                <w:r>
                                  <w:rPr>
                                    <w:rFonts w:ascii="Arial"/>
                                    <w:w w:val="99"/>
                                    <w:sz w:val="24"/>
                                  </w:rPr>
                                  <w:t>.</w:t>
                                </w:r>
                              </w:p>
                              <w:p w:rsidR="005F5E25" w:rsidRDefault="005F5E25" w:rsidP="00C71C15">
                                <w:pPr>
                                  <w:numPr>
                                    <w:ilvl w:val="0"/>
                                    <w:numId w:val="156"/>
                                  </w:numPr>
                                  <w:tabs>
                                    <w:tab w:val="left" w:pos="831"/>
                                  </w:tabs>
                                  <w:spacing w:before="115" w:line="242" w:lineRule="auto"/>
                                  <w:ind w:right="423"/>
                                  <w:rPr>
                                    <w:rFonts w:ascii="Arial" w:eastAsia="Arial" w:hAnsi="Arial" w:cs="Arial"/>
                                    <w:sz w:val="24"/>
                                    <w:szCs w:val="24"/>
                                  </w:rPr>
                                </w:pPr>
                                <w:r>
                                  <w:rPr>
                                    <w:rFonts w:ascii="Arial"/>
                                    <w:w w:val="99"/>
                                    <w:sz w:val="24"/>
                                  </w:rPr>
                                  <w:t>Act</w:t>
                                </w:r>
                                <w:r>
                                  <w:rPr>
                                    <w:rFonts w:ascii="Arial"/>
                                    <w:sz w:val="24"/>
                                  </w:rPr>
                                  <w:t>ively supervise</w:t>
                                </w:r>
                                <w:r>
                                  <w:rPr>
                                    <w:rFonts w:ascii="Arial"/>
                                    <w:spacing w:val="-1"/>
                                    <w:sz w:val="24"/>
                                  </w:rPr>
                                  <w:t xml:space="preserve"> </w:t>
                                </w:r>
                                <w:r>
                                  <w:rPr>
                                    <w:rFonts w:ascii="Arial"/>
                                    <w:sz w:val="24"/>
                                  </w:rPr>
                                  <w:t>by con</w:t>
                                </w:r>
                                <w:r>
                                  <w:rPr>
                                    <w:rFonts w:ascii="Arial"/>
                                    <w:w w:val="99"/>
                                    <w:sz w:val="24"/>
                                  </w:rPr>
                                  <w:t>t</w:t>
                                </w:r>
                                <w:r>
                                  <w:rPr>
                                    <w:rFonts w:ascii="Arial"/>
                                    <w:sz w:val="24"/>
                                  </w:rPr>
                                  <w:t>inuously moving</w:t>
                                </w:r>
                                <w:r>
                                  <w:rPr>
                                    <w:rFonts w:ascii="Arial"/>
                                    <w:w w:val="99"/>
                                    <w:sz w:val="24"/>
                                  </w:rPr>
                                  <w:t>,</w:t>
                                </w:r>
                                <w:r>
                                  <w:rPr>
                                    <w:rFonts w:ascii="Arial"/>
                                    <w:spacing w:val="-1"/>
                                    <w:sz w:val="24"/>
                                  </w:rPr>
                                  <w:t xml:space="preserve"> </w:t>
                                </w:r>
                                <w:r>
                                  <w:rPr>
                                    <w:rFonts w:ascii="Arial"/>
                                    <w:sz w:val="24"/>
                                  </w:rPr>
                                  <w:t>scanning</w:t>
                                </w:r>
                                <w:r>
                                  <w:rPr>
                                    <w:rFonts w:ascii="Arial"/>
                                    <w:spacing w:val="-1"/>
                                    <w:sz w:val="24"/>
                                  </w:rPr>
                                  <w:t xml:space="preserve"> </w:t>
                                </w:r>
                                <w:r>
                                  <w:rPr>
                                    <w:rFonts w:ascii="Arial"/>
                                    <w:sz w:val="24"/>
                                  </w:rPr>
                                  <w:t>area</w:t>
                                </w:r>
                                <w:r>
                                  <w:rPr>
                                    <w:rFonts w:ascii="Arial"/>
                                    <w:w w:val="99"/>
                                    <w:sz w:val="24"/>
                                  </w:rPr>
                                  <w:t>,</w:t>
                                </w:r>
                                <w:r>
                                  <w:rPr>
                                    <w:rFonts w:ascii="Arial"/>
                                    <w:spacing w:val="-1"/>
                                    <w:sz w:val="24"/>
                                  </w:rPr>
                                  <w:t xml:space="preserve"> </w:t>
                                </w:r>
                                <w:r>
                                  <w:rPr>
                                    <w:rFonts w:ascii="Arial"/>
                                    <w:sz w:val="24"/>
                                  </w:rPr>
                                  <w:t>and</w:t>
                                </w:r>
                                <w:r>
                                  <w:rPr>
                                    <w:rFonts w:ascii="Arial"/>
                                    <w:spacing w:val="-1"/>
                                    <w:sz w:val="24"/>
                                  </w:rPr>
                                  <w:t xml:space="preserve"> </w:t>
                                </w:r>
                                <w:r>
                                  <w:rPr>
                                    <w:rFonts w:ascii="Arial"/>
                                    <w:sz w:val="24"/>
                                  </w:rPr>
                                  <w:t>in</w:t>
                                </w:r>
                                <w:r>
                                  <w:rPr>
                                    <w:rFonts w:ascii="Arial"/>
                                    <w:w w:val="99"/>
                                    <w:sz w:val="24"/>
                                  </w:rPr>
                                  <w:t>t</w:t>
                                </w:r>
                                <w:r>
                                  <w:rPr>
                                    <w:rFonts w:ascii="Arial"/>
                                    <w:sz w:val="24"/>
                                  </w:rPr>
                                  <w:t>era</w:t>
                                </w:r>
                                <w:r>
                                  <w:rPr>
                                    <w:rFonts w:ascii="Arial"/>
                                    <w:w w:val="99"/>
                                    <w:sz w:val="24"/>
                                  </w:rPr>
                                  <w:t>ct</w:t>
                                </w:r>
                                <w:r>
                                  <w:rPr>
                                    <w:rFonts w:ascii="Arial"/>
                                    <w:sz w:val="24"/>
                                  </w:rPr>
                                  <w:t>ing</w:t>
                                </w:r>
                                <w:r>
                                  <w:rPr>
                                    <w:rFonts w:ascii="Arial"/>
                                    <w:spacing w:val="-1"/>
                                    <w:sz w:val="24"/>
                                  </w:rPr>
                                  <w:t xml:space="preserve"> </w:t>
                                </w:r>
                                <w:r>
                                  <w:rPr>
                                    <w:rFonts w:ascii="Arial"/>
                                    <w:sz w:val="24"/>
                                  </w:rPr>
                                  <w:t>w</w:t>
                                </w:r>
                                <w:r>
                                  <w:rPr>
                                    <w:rFonts w:ascii="Arial"/>
                                    <w:spacing w:val="-1"/>
                                    <w:sz w:val="24"/>
                                  </w:rPr>
                                  <w:t>i</w:t>
                                </w:r>
                                <w:r>
                                  <w:rPr>
                                    <w:rFonts w:ascii="Arial"/>
                                    <w:w w:val="99"/>
                                    <w:sz w:val="24"/>
                                  </w:rPr>
                                  <w:t xml:space="preserve">th </w:t>
                                </w:r>
                                <w:r>
                                  <w:rPr>
                                    <w:rFonts w:ascii="Arial"/>
                                    <w:sz w:val="24"/>
                                  </w:rPr>
                                  <w:t>as</w:t>
                                </w:r>
                                <w:r>
                                  <w:rPr>
                                    <w:rFonts w:ascii="Arial"/>
                                    <w:spacing w:val="-1"/>
                                    <w:sz w:val="24"/>
                                  </w:rPr>
                                  <w:t xml:space="preserve"> </w:t>
                                </w:r>
                                <w:r>
                                  <w:rPr>
                                    <w:rFonts w:ascii="Arial"/>
                                    <w:sz w:val="24"/>
                                  </w:rPr>
                                  <w:t>many di</w:t>
                                </w:r>
                                <w:r>
                                  <w:rPr>
                                    <w:rFonts w:ascii="Arial"/>
                                    <w:w w:val="99"/>
                                    <w:sz w:val="24"/>
                                  </w:rPr>
                                  <w:t>ff</w:t>
                                </w:r>
                                <w:r>
                                  <w:rPr>
                                    <w:rFonts w:ascii="Arial"/>
                                    <w:sz w:val="24"/>
                                  </w:rPr>
                                  <w:t>eren</w:t>
                                </w:r>
                                <w:r>
                                  <w:rPr>
                                    <w:rFonts w:ascii="Arial"/>
                                    <w:w w:val="99"/>
                                    <w:sz w:val="24"/>
                                  </w:rPr>
                                  <w:t>t</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as</w:t>
                                </w:r>
                                <w:r>
                                  <w:rPr>
                                    <w:rFonts w:ascii="Arial"/>
                                    <w:spacing w:val="-1"/>
                                    <w:sz w:val="24"/>
                                  </w:rPr>
                                  <w:t xml:space="preserve"> </w:t>
                                </w:r>
                                <w:r>
                                  <w:rPr>
                                    <w:rFonts w:ascii="Arial"/>
                                    <w:sz w:val="24"/>
                                  </w:rPr>
                                  <w:t>possible</w:t>
                                </w:r>
                                <w:r>
                                  <w:rPr>
                                    <w:rFonts w:ascii="Arial"/>
                                    <w:w w:val="99"/>
                                    <w:sz w:val="24"/>
                                  </w:rPr>
                                  <w:t>.</w:t>
                                </w:r>
                              </w:p>
                              <w:p w:rsidR="005F5E25" w:rsidRDefault="005F5E25" w:rsidP="00C71C15">
                                <w:pPr>
                                  <w:numPr>
                                    <w:ilvl w:val="0"/>
                                    <w:numId w:val="156"/>
                                  </w:numPr>
                                  <w:tabs>
                                    <w:tab w:val="left" w:pos="831"/>
                                  </w:tabs>
                                  <w:spacing w:before="115" w:line="242" w:lineRule="auto"/>
                                  <w:ind w:right="983"/>
                                  <w:rPr>
                                    <w:rFonts w:ascii="Arial" w:eastAsia="Arial" w:hAnsi="Arial" w:cs="Arial"/>
                                    <w:sz w:val="24"/>
                                    <w:szCs w:val="24"/>
                                  </w:rPr>
                                </w:pPr>
                                <w:r>
                                  <w:rPr>
                                    <w:rFonts w:ascii="Arial"/>
                                    <w:sz w:val="24"/>
                                  </w:rPr>
                                  <w:t>Provide</w:t>
                                </w:r>
                                <w:r>
                                  <w:rPr>
                                    <w:rFonts w:ascii="Arial"/>
                                    <w:spacing w:val="-1"/>
                                    <w:sz w:val="24"/>
                                  </w:rPr>
                                  <w:t xml:space="preserve"> </w:t>
                                </w:r>
                                <w:r>
                                  <w:rPr>
                                    <w:rFonts w:ascii="Arial"/>
                                    <w:sz w:val="24"/>
                                  </w:rPr>
                                  <w:t>speci</w:t>
                                </w:r>
                                <w:r>
                                  <w:rPr>
                                    <w:rFonts w:ascii="Arial"/>
                                    <w:w w:val="99"/>
                                    <w:sz w:val="24"/>
                                  </w:rPr>
                                  <w:t>f</w:t>
                                </w:r>
                                <w:r>
                                  <w:rPr>
                                    <w:rFonts w:ascii="Arial"/>
                                    <w:sz w:val="24"/>
                                  </w:rPr>
                                  <w:t>ic</w:t>
                                </w:r>
                                <w:r>
                                  <w:rPr>
                                    <w:rFonts w:ascii="Arial"/>
                                    <w:spacing w:val="-1"/>
                                    <w:sz w:val="24"/>
                                  </w:rPr>
                                  <w:t xml:space="preserve"> </w:t>
                                </w:r>
                                <w:r>
                                  <w:rPr>
                                    <w:rFonts w:ascii="Arial"/>
                                    <w:sz w:val="24"/>
                                  </w:rPr>
                                  <w:t>acknowledgemen</w:t>
                                </w:r>
                                <w:r>
                                  <w:rPr>
                                    <w:rFonts w:ascii="Arial"/>
                                    <w:w w:val="99"/>
                                    <w:sz w:val="24"/>
                                  </w:rPr>
                                  <w:t>t</w:t>
                                </w:r>
                                <w:r>
                                  <w:rPr>
                                    <w:rFonts w:ascii="Arial"/>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sz w:val="24"/>
                                  </w:rPr>
                                  <w:t>con</w:t>
                                </w:r>
                                <w:r>
                                  <w:rPr>
                                    <w:rFonts w:ascii="Arial"/>
                                    <w:w w:val="99"/>
                                    <w:sz w:val="24"/>
                                  </w:rPr>
                                  <w:t>t</w:t>
                                </w:r>
                                <w:r>
                                  <w:rPr>
                                    <w:rFonts w:ascii="Arial"/>
                                    <w:sz w:val="24"/>
                                  </w:rPr>
                                  <w:t>ex</w:t>
                                </w:r>
                                <w:r>
                                  <w:rPr>
                                    <w:rFonts w:ascii="Arial"/>
                                    <w:w w:val="99"/>
                                    <w:sz w:val="24"/>
                                  </w:rPr>
                                  <w:t>t</w:t>
                                </w:r>
                                <w:r>
                                  <w:rPr>
                                    <w:rFonts w:ascii="Arial"/>
                                    <w:sz w:val="24"/>
                                  </w:rPr>
                                  <w:t>ually appropria</w:t>
                                </w:r>
                                <w:r>
                                  <w:rPr>
                                    <w:rFonts w:ascii="Arial"/>
                                    <w:w w:val="99"/>
                                    <w:sz w:val="24"/>
                                  </w:rPr>
                                  <w:t>t</w:t>
                                </w:r>
                                <w:r>
                                  <w:rPr>
                                    <w:rFonts w:ascii="Arial"/>
                                    <w:sz w:val="24"/>
                                  </w:rPr>
                                  <w:t>e</w:t>
                                </w:r>
                                <w:r>
                                  <w:rPr>
                                    <w:rFonts w:ascii="Arial"/>
                                    <w:spacing w:val="-1"/>
                                    <w:sz w:val="24"/>
                                  </w:rPr>
                                  <w:t xml:space="preserve"> </w:t>
                                </w:r>
                                <w:r>
                                  <w:rPr>
                                    <w:rFonts w:ascii="Arial"/>
                                    <w:sz w:val="24"/>
                                  </w:rPr>
                                  <w:t>posi</w:t>
                                </w:r>
                                <w:r>
                                  <w:rPr>
                                    <w:rFonts w:ascii="Arial"/>
                                    <w:w w:val="99"/>
                                    <w:sz w:val="24"/>
                                  </w:rPr>
                                  <w:t>t</w:t>
                                </w:r>
                                <w:r>
                                  <w:rPr>
                                    <w:rFonts w:ascii="Arial"/>
                                    <w:sz w:val="24"/>
                                  </w:rPr>
                                  <w:t>ive rein</w:t>
                                </w:r>
                                <w:r>
                                  <w:rPr>
                                    <w:rFonts w:ascii="Arial"/>
                                    <w:w w:val="99"/>
                                    <w:sz w:val="24"/>
                                  </w:rPr>
                                  <w:t>f</w:t>
                                </w:r>
                                <w:r>
                                  <w:rPr>
                                    <w:rFonts w:ascii="Arial"/>
                                    <w:sz w:val="24"/>
                                  </w:rPr>
                                  <w:t>orcemen</w:t>
                                </w:r>
                                <w:r>
                                  <w:rPr>
                                    <w:rFonts w:ascii="Arial"/>
                                    <w:w w:val="99"/>
                                    <w:sz w:val="24"/>
                                  </w:rPr>
                                  <w:t>t</w:t>
                                </w:r>
                                <w:r>
                                  <w:rPr>
                                    <w:rFonts w:ascii="Arial"/>
                                    <w:spacing w:val="-1"/>
                                    <w:sz w:val="24"/>
                                  </w:rPr>
                                  <w:t xml:space="preserve"> </w:t>
                                </w:r>
                                <w:r>
                                  <w:rPr>
                                    <w:rFonts w:ascii="Arial"/>
                                    <w:w w:val="99"/>
                                    <w:sz w:val="24"/>
                                  </w:rPr>
                                  <w:t>f</w:t>
                                </w:r>
                                <w:r>
                                  <w:rPr>
                                    <w:rFonts w:ascii="Arial"/>
                                    <w:sz w:val="24"/>
                                  </w:rPr>
                                  <w:t>or</w:t>
                                </w:r>
                                <w:r>
                                  <w:rPr>
                                    <w:rFonts w:ascii="Arial"/>
                                    <w:spacing w:val="-1"/>
                                    <w:sz w:val="24"/>
                                  </w:rPr>
                                  <w:t xml:space="preserve"> </w:t>
                                </w:r>
                                <w:r>
                                  <w:rPr>
                                    <w:rFonts w:ascii="Arial"/>
                                    <w:sz w:val="24"/>
                                  </w:rPr>
                                  <w:t>displays</w:t>
                                </w:r>
                                <w:r>
                                  <w:rPr>
                                    <w:rFonts w:ascii="Arial"/>
                                    <w:spacing w:val="-1"/>
                                    <w:sz w:val="24"/>
                                  </w:rPr>
                                  <w:t xml:space="preserve"> </w:t>
                                </w:r>
                                <w:r>
                                  <w:rPr>
                                    <w:rFonts w:ascii="Arial"/>
                                    <w:sz w:val="24"/>
                                  </w:rPr>
                                  <w:t>o</w:t>
                                </w:r>
                                <w:r>
                                  <w:rPr>
                                    <w:rFonts w:ascii="Arial"/>
                                    <w:w w:val="99"/>
                                    <w:sz w:val="24"/>
                                  </w:rPr>
                                  <w:t>f</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w:t>
                                </w:r>
                                <w:r>
                                  <w:rPr>
                                    <w:rFonts w:ascii="Arial"/>
                                    <w:w w:val="99"/>
                                    <w:sz w:val="24"/>
                                  </w:rPr>
                                  <w:t>s.</w:t>
                                </w:r>
                              </w:p>
                            </w:txbxContent>
                          </wps:txbx>
                          <wps:bodyPr rot="0" vert="horz" wrap="square" lIns="0" tIns="0" rIns="0" bIns="0" anchor="t" anchorCtr="0" upright="1">
                            <a:noAutofit/>
                          </wps:bodyPr>
                        </wps:wsp>
                      </wpg:grpSp>
                    </wpg:wgp>
                  </a:graphicData>
                </a:graphic>
              </wp:inline>
            </w:drawing>
          </mc:Choice>
          <mc:Fallback>
            <w:pict>
              <v:group w14:anchorId="3A678881" id="Group 1585" o:spid="_x0000_s1087" style="width:479.55pt;height:174pt;mso-position-horizontal-relative:char;mso-position-vertical-relative:line" coordsize="9591,3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">
                <v:group id="Group 40" o:spid="_x0000_s1088" style="position:absolute;left:9475;top:14;width:106;height:514" coordorigin="9475,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Freeform 41" o:spid="_x0000_s1089" style="position:absolute;left:9475;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fqcccA&#10;AADdAAAADwAAAGRycy9kb3ducmV2LnhtbESPQUvDQBCF74L/YZmCN7upUg1ptkVFoSfBtgSPQ3aa&#10;DcnOxuzaRn+9cxB6m+G9ee+bcjP5Xp1ojG1gA4t5Boq4DrblxsBh/3abg4oJ2WIfmAz8UITN+vqq&#10;xMKGM3/QaZcaJSEcCzTgUhoKrWPtyGOch4FYtGMYPSZZx0bbEc8S7nt9l2UP2mPL0uBwoBdHdbf7&#10;9gZeD5XLfrf3y+Gzy7/2z1g9xvfKmJvZ9LQClWhKF/P/9dYK/jIXXPlGRt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H6nHHAAAA3QAAAA8AAAAAAAAAAAAAAAAAmAIAAGRy&#10;cy9kb3ducmV2LnhtbFBLBQYAAAAABAAEAPUAAACMAwAAAAA=&#10;" path="m,514r106,l106,,,,,514xe" fillcolor="#f2dbdb" stroked="f">
                    <v:path arrowok="t" o:connecttype="custom" o:connectlocs="0,528;106,528;106,14;0,14;0,528" o:connectangles="0,0,0,0,0"/>
                  </v:shape>
                </v:group>
                <v:group id="Group 42" o:spid="_x0000_s1090" style="position:absolute;left:10;top:14;width:106;height:514" coordorigin="10,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5fYMcAAADdAAAADwAAAGRycy9kb3ducmV2LnhtbESPQWvCQBCF70L/wzIF&#10;b7pJi6VNXUWkFQ9SaCyItyE7JsHsbMhuk/jvnUOhtxnem/e+Wa5H16ieulB7NpDOE1DEhbc1lwZ+&#10;jp+zV1AhIltsPJOBGwVYrx4mS8ysH/ib+jyWSkI4ZGigirHNtA5FRQ7D3LfEol185zDK2pXadjhI&#10;uGv0U5K8aIc1S0OFLW0rKq75rzOwG3DYPKcf/eF62d7Ox8XX6ZCSMdPHcfMOKtIY/81/13sr+Is3&#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v5fYMcAAADd&#10;AAAADwAAAAAAAAAAAAAAAACqAgAAZHJzL2Rvd25yZXYueG1sUEsFBgAAAAAEAAQA+gAAAJ4DAAAA&#10;AA==&#10;">
                  <v:shape id="Freeform 43" o:spid="_x0000_s1091" style="position:absolute;left:10;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VMcQA&#10;AADdAAAADwAAAGRycy9kb3ducmV2LnhtbERPTWvCQBC9F/wPyxR6qxstVo1ZRaUFT0JVgschO82G&#10;ZGdjdqtpf31XKPQ2j/c52aq3jbhS5yvHCkbDBARx4XTFpYLT8f15BsIHZI2NY1LwTR5Wy8FDhql2&#10;N/6g6yGUIoawT1GBCaFNpfSFIYt+6FriyH26zmKIsCul7vAWw20jx0nyKi1WHBsMtrQ1VNSHL6vg&#10;7ZSb5Gf3MmnP9exy3GA+9ftcqafHfr0AEagP/+I/907H+ZP5CO7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k1THEAAAA3QAAAA8AAAAAAAAAAAAAAAAAmAIAAGRycy9k&#10;b3ducmV2LnhtbFBLBQYAAAAABAAEAPUAAACJAwAAAAA=&#10;" path="m,514r105,l105,,,,,514xe" fillcolor="#f2dbdb" stroked="f">
                    <v:path arrowok="t" o:connecttype="custom" o:connectlocs="0,528;105,528;105,14;0,14;0,528" o:connectangles="0,0,0,0,0"/>
                  </v:shape>
                </v:group>
                <v:group id="Group 44" o:spid="_x0000_s1092" style="position:absolute;left:115;top:14;width:9360;height:514" coordorigin="115,14" coordsize="936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0OAMQAAADdAAAADwAAAGRycy9kb3ducmV2LnhtbERPTWuDQBC9B/oflgn0&#10;lqy2RIrJRiS0pQcpxBRKb4M7UYk7K+5Wzb/vBgq5zeN9zi6bTSdGGlxrWUG8jkAQV1a3XCv4Or2t&#10;XkA4j6yxs0wKruQg2z8sdphqO/GRxtLXIoSwS1FB432fSumqhgy6te2JA3e2g0Ef4FBLPeAUwk0n&#10;n6IokQZbDg0N9nRoqLqUv0bB+4RT/hy/jsXlfLj+nDaf30VMSj0u53wLwtPs7+J/94cO85Moht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p0OAMQAAADdAAAA&#10;DwAAAAAAAAAAAAAAAACqAgAAZHJzL2Rvd25yZXYueG1sUEsFBgAAAAAEAAQA+gAAAJsDAAAAAA==&#10;">
                  <v:shape id="Freeform 45" o:spid="_x0000_s1093" style="position:absolute;left:115;top:14;width:9360;height:514;visibility:visible;mso-wrap-style:square;v-text-anchor:top" coordsize="936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mqsAA&#10;AADdAAAADwAAAGRycy9kb3ducmV2LnhtbERPzWoCMRC+F3yHMIK3mqhVymoUKRT2Vmr7AMNmTBY3&#10;kzWJuvv2TaHQ23x8v7M7DL4Td4qpDaxhMVcgiJtgWrYavr/en19BpIxssAtMGkZKcNhPnnZYmfDg&#10;T7qfshUlhFOFGlzOfSVlahx5TPPQExfuHKLHXGC00kR8lHDfyaVSG+mx5dLgsKc3R83ldPMaUF2j&#10;uo7Z1pd1/+LQ+cXqY6n1bDoctyAyDflf/OeuTZm/UWv4/aacIP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RmqsAAAADdAAAADwAAAAAAAAAAAAAAAACYAgAAZHJzL2Rvd25y&#10;ZXYueG1sUEsFBgAAAAAEAAQA9QAAAIUDAAAAAA==&#10;" path="m,514r9360,l9360,,,,,514xe" fillcolor="#f2dbdb" stroked="f">
                    <v:path arrowok="t" o:connecttype="custom" o:connectlocs="0,528;9360,528;9360,14;0,14;0,528" o:connectangles="0,0,0,0,0"/>
                  </v:shape>
                </v:group>
                <v:group id="Group 46" o:spid="_x0000_s1094" style="position:absolute;left:10;top:10;width:9572;height:2" coordorigin="10,10"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gz78MAAADdAAAADwAAAGRycy9kb3ducmV2LnhtbERPS4vCMBC+C/6HMIK3&#10;Na2yunSNIqLiQRZ8wLK3oRnbYjMpTWzrv98Igrf5+J4zX3amFA3VrrCsIB5FIIhTqwvOFFzO248v&#10;EM4jaywtk4IHOVgu+r05Jtq2fKTm5DMRQtglqCD3vkqkdGlOBt3IVsSBu9raoA+wzqSusQ3hppTj&#10;KJpKgwWHhhwrWueU3k53o2DXYruaxJvmcLuuH3/nz5/fQ0xKDQfd6huEp86/xS/3Xof50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ODPvwwAAAN0AAAAP&#10;AAAAAAAAAAAAAAAAAKoCAABkcnMvZG93bnJldi54bWxQSwUGAAAAAAQABAD6AAAAmgMAAAAA&#10;">
                  <v:shape id="Freeform 47" o:spid="_x0000_s1095" style="position:absolute;left:10;top:10;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FL8YA&#10;AADdAAAADwAAAGRycy9kb3ducmV2LnhtbESPQW/CMAyF75P2HyJP4jaSgdRNhYBg0tC0EzAu3Exj&#10;2rLGqZpQun8/H5B2s/We3/s8Xw6+UT11sQ5s4WVsQBEXwdVcWjh8fzy/gYoJ2WETmCz8UoTl4vFh&#10;jrkLN95Rv0+lkhCOOVqoUmpzrWNRkcc4Di2xaOfQeUyydqV2Hd4k3Dd6YkymPdYsDRW29F5R8bO/&#10;eguXyWodX01x3E6/aHO69mucZjtrR0/DagYq0ZD+zffrTyf4mRFc+UZG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xFL8YAAADdAAAADwAAAAAAAAAAAAAAAACYAgAAZHJz&#10;L2Rvd25yZXYueG1sUEsFBgAAAAAEAAQA9QAAAIsDAAAAAA==&#10;" path="m,l9571,e" filled="f" strokeweight=".48pt">
                    <v:path arrowok="t" o:connecttype="custom" o:connectlocs="0,0;9571,0" o:connectangles="0,0"/>
                  </v:shape>
                </v:group>
                <v:group id="Group 48" o:spid="_x0000_s1096" style="position:absolute;left:10;top:533;width:9572;height:2" coordorigin="10,533"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sCBsMAAADdAAAADwAAAGRycy9kb3ducmV2LnhtbERPS4vCMBC+C/6HMIK3&#10;Na2y4naNIqLiQRZ8wLK3oRnbYjMpTWzrv98Igrf5+J4zX3amFA3VrrCsIB5FIIhTqwvOFFzO248Z&#10;COeRNZaWScGDHCwX/d4cE21bPlJz8pkIIewSVJB7XyVSujQng25kK+LAXW1t0AdYZ1LX2IZwU8px&#10;FE2lwYJDQ44VrXNKb6e7UbBrsV1N4k1zuF3Xj7/z58/vISalhoNu9Q3CU+ff4pd7r8P8a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6wIGwwAAAN0AAAAP&#10;AAAAAAAAAAAAAAAAAKoCAABkcnMvZG93bnJldi54bWxQSwUGAAAAAAQABAD6AAAAmgMAAAAA&#10;">
                  <v:shape id="Freeform 49" o:spid="_x0000_s1097" style="position:absolute;left:10;top:533;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f9MYA&#10;AADdAAAADwAAAGRycy9kb3ducmV2LnhtbESPzW7CQAyE70i8w8pIvcEGkNIqsCCo1KrqiZ9euJms&#10;SQJZb5RdQvr29QGpN1sznvm8XPeuVh21ofJsYDpJQBHn3lZcGPg5fozfQIWIbLH2TAZ+KcB6NRws&#10;MbP+wXvqDrFQEsIhQwNljE2mdchLchgmviEW7eJbh1HWttC2xYeEu1rPkiTVDiuWhhIbei8pvx3u&#10;zsB1ttmG1yQ/7ebf9Hm+d1ucp3tjXkb9ZgEqUh//zc/rLyv46VT4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Pf9MYAAADdAAAADwAAAAAAAAAAAAAAAACYAgAAZHJz&#10;L2Rvd25yZXYueG1sUEsFBgAAAAAEAAQA9QAAAIsDAAAAAA==&#10;" path="m,l9571,e" filled="f" strokeweight=".48pt">
                    <v:path arrowok="t" o:connecttype="custom" o:connectlocs="0,0;9571,0" o:connectangles="0,0"/>
                  </v:shape>
                </v:group>
                <v:group id="Group 50" o:spid="_x0000_s1098" style="position:absolute;left:5;top:5;width:2;height:3471" coordorigin="5,5" coordsize="2,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shape id="Freeform 51" o:spid="_x0000_s1099" style="position:absolute;left:5;top:5;width:2;height:3471;visibility:visible;mso-wrap-style:square;v-text-anchor:top" coordsize="2,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j+8UA&#10;AADdAAAADwAAAGRycy9kb3ducmV2LnhtbERPS2vCQBC+F/wPywi9lGaj0FBSVxGxKthLfRy8TbLj&#10;JpidDdlV03/vFgq9zcf3nMmst424UedrxwpGSQqCuHS6ZqPgsP98fQfhA7LGxjEp+CEPs+ngaYK5&#10;dnf+ptsuGBFD2OeooAqhzaX0ZUUWfeJa4sidXWcxRNgZqTu8x3DbyHGaZtJizbGhwpYWFZWX3dUq&#10;eFvz17XIFsfV6XhamhfargwXSj0P+/kHiEB9+Bf/uTc6zs9GY/j9Jp4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8OP7xQAAAN0AAAAPAAAAAAAAAAAAAAAAAJgCAABkcnMv&#10;ZG93bnJldi54bWxQSwUGAAAAAAQABAD1AAAAigMAAAAA&#10;" path="m,l,3470e" filled="f" strokeweight=".48pt">
                    <v:path arrowok="t" o:connecttype="custom" o:connectlocs="0,5;0,3475" o:connectangles="0,0"/>
                  </v:shape>
                </v:group>
                <v:group id="Group 52" o:spid="_x0000_s1100" style="position:absolute;left:10;top:3470;width:9572;height:2" coordorigin="10,3470"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qjMcIAAADdAAAADwAAAGRycy9kb3ducmV2LnhtbERPTYvCMBC9L/gfwgje&#10;1rTKilSjiKh4EGFVEG9DM7bFZlKa2NZ/bxaEvc3jfc582ZlSNFS7wrKCeBiBIE6tLjhTcDlvv6cg&#10;nEfWWFomBS9ysFz0vuaYaNvyLzUnn4kQwi5BBbn3VSKlS3My6Ia2Ig7c3dYGfYB1JnWNbQg3pRxF&#10;0UQaLDg05FjROqf0cXoaBbsW29U43jSHx339up1/jtdDTEoN+t1qBsJT5//FH/deh/mTe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zaozHCAAAA3QAAAA8A&#10;AAAAAAAAAAAAAAAAqgIAAGRycy9kb3ducmV2LnhtbFBLBQYAAAAABAAEAPoAAACZAwAAAAA=&#10;">
                  <v:shape id="Freeform 53" o:spid="_x0000_s1101" style="position:absolute;left:10;top:3470;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jZ98QA&#10;AADdAAAADwAAAGRycy9kb3ducmV2LnhtbERPS2vCQBC+F/wPywi91Y1JiSV1FS20FE9Ve/E2ZqdJ&#10;NDsbsptH/31XKHibj+85y/VoatFT6yrLCuazCARxbnXFhYLv4/vTCwjnkTXWlknBLzlYryYPS8y0&#10;HXhP/cEXIoSwy1BB6X2TSenykgy6mW2IA/djW4M+wLaQusUhhJtaxlGUSoMVh4YSG3orKb8eOqPg&#10;Em+2bhHlp69kRx/nrt9iku6VepyOm1cQnkZ/F/+7P3WYn86f4fZNO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2ffEAAAA3QAAAA8AAAAAAAAAAAAAAAAAmAIAAGRycy9k&#10;b3ducmV2LnhtbFBLBQYAAAAABAAEAPUAAACJAwAAAAA=&#10;" path="m,l9571,e" filled="f" strokeweight=".48pt">
                    <v:path arrowok="t" o:connecttype="custom" o:connectlocs="0,0;9571,0" o:connectangles="0,0"/>
                  </v:shape>
                </v:group>
                <v:group id="Group 54" o:spid="_x0000_s1102" style="position:absolute;left:9586;top:5;width:2;height:3471" coordorigin="9586,5" coordsize="2,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shape id="Freeform 55" o:spid="_x0000_s1103" style="position:absolute;left:9586;top:5;width:2;height:3471;visibility:visible;mso-wrap-style:square;v-text-anchor:top" coordsize="2,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l+MQA&#10;AADdAAAADwAAAGRycy9kb3ducmV2LnhtbERPTWvCQBC9F/wPywi9iNlYMJToKiKtLbQXrR68TbLj&#10;JpidDdlV47/vFoTe5vE+Z77sbSOu1PnasYJJkoIgLp2u2SjY/7yPX0H4gKyxcUwK7uRhuRg8zTHX&#10;7sZbuu6CETGEfY4KqhDaXEpfVmTRJ64ljtzJdRZDhJ2RusNbDLeNfEnTTFqsOTZU2NK6ovK8u1gF&#10;0w/+vhTZ+rA5Ho5vZkRfG8OFUs/DfjUDEagP/+KH+1PH+dkkg7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L5fjEAAAA3QAAAA8AAAAAAAAAAAAAAAAAmAIAAGRycy9k&#10;b3ducmV2LnhtbFBLBQYAAAAABAAEAPUAAACJAwAAAAA=&#10;" path="m,l,3470e" filled="f" strokeweight=".48pt">
                    <v:path arrowok="t" o:connecttype="custom" o:connectlocs="0,5;0,3475" o:connectangles="0,0"/>
                  </v:shape>
                  <v:shape id="Text Box 56" o:spid="_x0000_s1104" type="#_x0000_t202" style="position:absolute;left:5;top:10;width:9581;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6cQA&#10;AADdAAAADwAAAGRycy9kb3ducmV2LnhtbERPTWvCQBC9C/0Pywi96cYeUo1uREoLQqE0xkOP0+wk&#10;WczOptlV03/fLQje5vE+Z7MdbScuNHjjWMFinoAgrpw23Cg4lm+zJQgfkDV2jknBL3nY5g+TDWba&#10;XbmgyyE0Ioawz1BBG0KfSemrliz6ueuJI1e7wWKIcGikHvAaw20nn5IklRYNx4YWe3ppqTodzlbB&#10;7ouLV/Pz8f1Z1IUpy1XC7+lJqcfpuFuDCDSGu/jm3us4P108w/838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enEAAAA3QAAAA8AAAAAAAAAAAAAAAAAmAIAAGRycy9k&#10;b3ducmV2LnhtbFBLBQYAAAAABAAEAPUAAACJAwAAAAA=&#10;" filled="f" stroked="f">
                    <v:textbox inset="0,0,0,0">
                      <w:txbxContent>
                        <w:p w:rsidR="005F5E25" w:rsidRPr="00AC3799" w:rsidRDefault="005F5E25" w:rsidP="00F721CC">
                          <w:pPr>
                            <w:spacing w:before="120"/>
                            <w:ind w:left="1156"/>
                            <w:rPr>
                              <w:rFonts w:ascii="Arial" w:eastAsia="Arial" w:hAnsi="Arial" w:cs="Arial"/>
                              <w:sz w:val="28"/>
                              <w:szCs w:val="24"/>
                            </w:rPr>
                          </w:pPr>
                          <w:r w:rsidRPr="00AC3799">
                            <w:rPr>
                              <w:rFonts w:ascii="Arial"/>
                              <w:b/>
                              <w:w w:val="99"/>
                              <w:sz w:val="28"/>
                            </w:rPr>
                            <w:t>Wh</w:t>
                          </w:r>
                          <w:r w:rsidRPr="00AC3799">
                            <w:rPr>
                              <w:rFonts w:ascii="Arial"/>
                              <w:b/>
                              <w:sz w:val="28"/>
                            </w:rPr>
                            <w:t>at</w:t>
                          </w:r>
                          <w:r w:rsidRPr="00AC3799">
                            <w:rPr>
                              <w:rFonts w:ascii="Arial"/>
                              <w:b/>
                              <w:spacing w:val="-1"/>
                              <w:sz w:val="28"/>
                            </w:rPr>
                            <w:t xml:space="preserve"> </w:t>
                          </w:r>
                          <w:r w:rsidRPr="00AC3799">
                            <w:rPr>
                              <w:rFonts w:ascii="Arial"/>
                              <w:b/>
                              <w:sz w:val="28"/>
                            </w:rPr>
                            <w:t>are</w:t>
                          </w:r>
                          <w:r w:rsidRPr="00AC3799">
                            <w:rPr>
                              <w:rFonts w:ascii="Arial"/>
                              <w:b/>
                              <w:spacing w:val="-1"/>
                              <w:sz w:val="28"/>
                            </w:rPr>
                            <w:t xml:space="preserve"> </w:t>
                          </w:r>
                          <w:r w:rsidRPr="00AC3799">
                            <w:rPr>
                              <w:rFonts w:ascii="Arial"/>
                              <w:b/>
                              <w:w w:val="99"/>
                              <w:sz w:val="28"/>
                            </w:rPr>
                            <w:t>th</w:t>
                          </w:r>
                          <w:r w:rsidRPr="00AC3799">
                            <w:rPr>
                              <w:rFonts w:ascii="Arial"/>
                              <w:b/>
                              <w:sz w:val="28"/>
                            </w:rPr>
                            <w:t>e</w:t>
                          </w:r>
                          <w:r w:rsidRPr="00AC3799">
                            <w:rPr>
                              <w:rFonts w:ascii="Arial"/>
                              <w:b/>
                              <w:spacing w:val="-1"/>
                              <w:sz w:val="28"/>
                            </w:rPr>
                            <w:t xml:space="preserve"> </w:t>
                          </w:r>
                          <w:r w:rsidRPr="00AC3799">
                            <w:rPr>
                              <w:rFonts w:ascii="Arial"/>
                              <w:b/>
                              <w:w w:val="99"/>
                              <w:sz w:val="28"/>
                            </w:rPr>
                            <w:t>d</w:t>
                          </w:r>
                          <w:r w:rsidRPr="00AC3799">
                            <w:rPr>
                              <w:rFonts w:ascii="Arial"/>
                              <w:b/>
                              <w:sz w:val="28"/>
                            </w:rPr>
                            <w:t>e</w:t>
                          </w:r>
                          <w:r w:rsidRPr="00AC3799">
                            <w:rPr>
                              <w:rFonts w:ascii="Arial"/>
                              <w:b/>
                              <w:w w:val="99"/>
                              <w:sz w:val="28"/>
                            </w:rPr>
                            <w:t>fining</w:t>
                          </w:r>
                          <w:r w:rsidRPr="00AC3799">
                            <w:rPr>
                              <w:rFonts w:ascii="Arial"/>
                              <w:b/>
                              <w:spacing w:val="-1"/>
                              <w:sz w:val="28"/>
                            </w:rPr>
                            <w:t xml:space="preserve"> </w:t>
                          </w:r>
                          <w:r w:rsidRPr="00AC3799">
                            <w:rPr>
                              <w:rFonts w:ascii="Arial"/>
                              <w:b/>
                              <w:sz w:val="28"/>
                            </w:rPr>
                            <w:t>e</w:t>
                          </w:r>
                          <w:r w:rsidRPr="00AC3799">
                            <w:rPr>
                              <w:rFonts w:ascii="Arial"/>
                              <w:b/>
                              <w:w w:val="99"/>
                              <w:sz w:val="28"/>
                            </w:rPr>
                            <w:t>l</w:t>
                          </w:r>
                          <w:r w:rsidRPr="00AC3799">
                            <w:rPr>
                              <w:rFonts w:ascii="Arial"/>
                              <w:b/>
                              <w:sz w:val="28"/>
                            </w:rPr>
                            <w:t>eme</w:t>
                          </w:r>
                          <w:r w:rsidRPr="00AC3799">
                            <w:rPr>
                              <w:rFonts w:ascii="Arial"/>
                              <w:b/>
                              <w:w w:val="99"/>
                              <w:sz w:val="28"/>
                            </w:rPr>
                            <w:t>n</w:t>
                          </w:r>
                          <w:r w:rsidRPr="00AC3799">
                            <w:rPr>
                              <w:rFonts w:ascii="Arial"/>
                              <w:b/>
                              <w:sz w:val="28"/>
                            </w:rPr>
                            <w:t>ts</w:t>
                          </w:r>
                          <w:r w:rsidRPr="00AC3799">
                            <w:rPr>
                              <w:rFonts w:ascii="Arial"/>
                              <w:b/>
                              <w:spacing w:val="-1"/>
                              <w:sz w:val="28"/>
                            </w:rPr>
                            <w:t xml:space="preserve"> </w:t>
                          </w:r>
                          <w:r w:rsidRPr="00AC3799">
                            <w:rPr>
                              <w:rFonts w:ascii="Arial"/>
                              <w:b/>
                              <w:w w:val="99"/>
                              <w:sz w:val="28"/>
                            </w:rPr>
                            <w:t>o</w:t>
                          </w:r>
                          <w:r w:rsidRPr="00AC3799">
                            <w:rPr>
                              <w:rFonts w:ascii="Arial"/>
                              <w:b/>
                              <w:sz w:val="28"/>
                            </w:rPr>
                            <w:t>r</w:t>
                          </w:r>
                          <w:r w:rsidRPr="00AC3799">
                            <w:rPr>
                              <w:rFonts w:ascii="Arial"/>
                              <w:b/>
                              <w:spacing w:val="-1"/>
                              <w:sz w:val="28"/>
                            </w:rPr>
                            <w:t xml:space="preserve"> </w:t>
                          </w:r>
                          <w:r w:rsidRPr="00AC3799">
                            <w:rPr>
                              <w:rFonts w:ascii="Arial"/>
                              <w:b/>
                              <w:sz w:val="28"/>
                            </w:rPr>
                            <w:t>c</w:t>
                          </w:r>
                          <w:r w:rsidRPr="00AC3799">
                            <w:rPr>
                              <w:rFonts w:ascii="Arial"/>
                              <w:b/>
                              <w:w w:val="99"/>
                              <w:sz w:val="28"/>
                            </w:rPr>
                            <w:t>o</w:t>
                          </w:r>
                          <w:r w:rsidRPr="00AC3799">
                            <w:rPr>
                              <w:rFonts w:ascii="Arial"/>
                              <w:b/>
                              <w:sz w:val="28"/>
                            </w:rPr>
                            <w:t>m</w:t>
                          </w:r>
                          <w:r w:rsidRPr="00AC3799">
                            <w:rPr>
                              <w:rFonts w:ascii="Arial"/>
                              <w:b/>
                              <w:w w:val="99"/>
                              <w:sz w:val="28"/>
                            </w:rPr>
                            <w:t>pon</w:t>
                          </w:r>
                          <w:r w:rsidRPr="00AC3799">
                            <w:rPr>
                              <w:rFonts w:ascii="Arial"/>
                              <w:b/>
                              <w:sz w:val="28"/>
                            </w:rPr>
                            <w:t>e</w:t>
                          </w:r>
                          <w:r w:rsidRPr="00AC3799">
                            <w:rPr>
                              <w:rFonts w:ascii="Arial"/>
                              <w:b/>
                              <w:w w:val="99"/>
                              <w:sz w:val="28"/>
                            </w:rPr>
                            <w:t>n</w:t>
                          </w:r>
                          <w:r w:rsidRPr="00AC3799">
                            <w:rPr>
                              <w:rFonts w:ascii="Arial"/>
                              <w:b/>
                              <w:sz w:val="28"/>
                            </w:rPr>
                            <w:t>ts</w:t>
                          </w:r>
                          <w:r w:rsidRPr="00AC3799">
                            <w:rPr>
                              <w:rFonts w:ascii="Arial"/>
                              <w:b/>
                              <w:spacing w:val="-1"/>
                              <w:sz w:val="28"/>
                            </w:rPr>
                            <w:t xml:space="preserve"> </w:t>
                          </w:r>
                          <w:r w:rsidRPr="00AC3799">
                            <w:rPr>
                              <w:rFonts w:ascii="Arial"/>
                              <w:b/>
                              <w:w w:val="99"/>
                              <w:sz w:val="28"/>
                            </w:rPr>
                            <w:t>o</w:t>
                          </w:r>
                          <w:r w:rsidRPr="00AC3799">
                            <w:rPr>
                              <w:rFonts w:ascii="Arial"/>
                              <w:b/>
                              <w:sz w:val="28"/>
                            </w:rPr>
                            <w:t>f</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w w:val="99"/>
                              <w:sz w:val="28"/>
                            </w:rPr>
                            <w:t>?</w:t>
                          </w:r>
                        </w:p>
                      </w:txbxContent>
                    </v:textbox>
                  </v:shape>
                  <v:shape id="Text Box 57" o:spid="_x0000_s1105" type="#_x0000_t202" style="position:absolute;left:5;top:533;width:9581;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5m8YA&#10;AADdAAAADwAAAGRycy9kb3ducmV2LnhtbESPQWvCQBCF74X+h2UK3urGHkIbXUWKBUEojfHgcZod&#10;k8XsbMyumv77zqHQ2wzvzXvfLFaj79SNhugCG5hNM1DEdbCOGwOH6uP5FVRMyBa7wGTghyKslo8P&#10;CyxsuHNJt31qlIRwLNBAm1JfaB3rljzGaeiJRTuFwWOSdWi0HfAu4b7TL1mWa4+OpaHFnt5bqs/7&#10;qzewPnK5cZfP76/yVLqqest4l5+NmTyN6zmoRGP6N/9db63g5zPBlW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w5m8YAAADdAAAADwAAAAAAAAAAAAAAAACYAgAAZHJz&#10;L2Rvd25yZXYueG1sUEsFBgAAAAAEAAQA9QAAAIsDAAAAAA==&#10;" filled="f" stroked="f">
                    <v:textbox inset="0,0,0,0">
                      <w:txbxContent>
                        <w:p w:rsidR="005F5E25" w:rsidRDefault="005F5E25" w:rsidP="00F721CC">
                          <w:pPr>
                            <w:spacing w:before="120"/>
                            <w:ind w:left="110"/>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sz w:val="24"/>
                            </w:rPr>
                            <w:t>is</w:t>
                          </w:r>
                          <w:r>
                            <w:rPr>
                              <w:rFonts w:ascii="Arial"/>
                              <w:spacing w:val="-1"/>
                              <w:sz w:val="24"/>
                            </w:rPr>
                            <w:t xml:space="preserve"> </w:t>
                          </w:r>
                          <w:r>
                            <w:rPr>
                              <w:rFonts w:ascii="Arial"/>
                              <w:sz w:val="24"/>
                            </w:rPr>
                            <w:t>chara</w:t>
                          </w:r>
                          <w:r>
                            <w:rPr>
                              <w:rFonts w:ascii="Arial"/>
                              <w:w w:val="99"/>
                              <w:sz w:val="24"/>
                            </w:rPr>
                            <w:t>ct</w:t>
                          </w:r>
                          <w:r>
                            <w:rPr>
                              <w:rFonts w:ascii="Arial"/>
                              <w:sz w:val="24"/>
                            </w:rPr>
                            <w:t>erized</w:t>
                          </w:r>
                          <w:r>
                            <w:rPr>
                              <w:rFonts w:ascii="Arial"/>
                              <w:spacing w:val="-1"/>
                              <w:sz w:val="24"/>
                            </w:rPr>
                            <w:t xml:space="preserve"> </w:t>
                          </w:r>
                          <w:r>
                            <w:rPr>
                              <w:rFonts w:ascii="Arial"/>
                              <w:sz w:val="24"/>
                            </w:rPr>
                            <w:t xml:space="preserve">by </w:t>
                          </w:r>
                          <w:r>
                            <w:rPr>
                              <w:rFonts w:ascii="Arial"/>
                              <w:w w:val="99"/>
                              <w:sz w:val="24"/>
                            </w:rPr>
                            <w:t>f</w:t>
                          </w:r>
                          <w:r>
                            <w:rPr>
                              <w:rFonts w:ascii="Arial"/>
                              <w:sz w:val="24"/>
                            </w:rPr>
                            <w:t>our</w:t>
                          </w:r>
                          <w:r>
                            <w:rPr>
                              <w:rFonts w:ascii="Arial"/>
                              <w:spacing w:val="-1"/>
                              <w:sz w:val="24"/>
                            </w:rPr>
                            <w:t xml:space="preserve"> </w:t>
                          </w:r>
                          <w:r>
                            <w:rPr>
                              <w:rFonts w:ascii="Arial"/>
                              <w:sz w:val="24"/>
                            </w:rPr>
                            <w:t>main</w:t>
                          </w:r>
                          <w:r>
                            <w:rPr>
                              <w:rFonts w:ascii="Arial"/>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w:t>
                          </w:r>
                          <w:r>
                            <w:rPr>
                              <w:rFonts w:ascii="Arial"/>
                              <w:w w:val="99"/>
                              <w:sz w:val="24"/>
                            </w:rPr>
                            <w:t>s:</w:t>
                          </w:r>
                        </w:p>
                        <w:p w:rsidR="005F5E25" w:rsidRDefault="005F5E25" w:rsidP="00C71C15">
                          <w:pPr>
                            <w:numPr>
                              <w:ilvl w:val="0"/>
                              <w:numId w:val="156"/>
                            </w:numPr>
                            <w:tabs>
                              <w:tab w:val="left" w:pos="831"/>
                            </w:tabs>
                            <w:spacing w:before="122"/>
                            <w:rPr>
                              <w:rFonts w:ascii="Arial" w:eastAsia="Arial" w:hAnsi="Arial" w:cs="Arial"/>
                              <w:sz w:val="24"/>
                              <w:szCs w:val="24"/>
                            </w:rPr>
                          </w:pPr>
                          <w:r>
                            <w:rPr>
                              <w:rFonts w:ascii="Arial"/>
                              <w:sz w:val="24"/>
                            </w:rPr>
                            <w:t>Dire</w:t>
                          </w:r>
                          <w:r>
                            <w:rPr>
                              <w:rFonts w:ascii="Arial"/>
                              <w:w w:val="99"/>
                              <w:sz w:val="24"/>
                            </w:rPr>
                            <w:t>ct</w:t>
                          </w:r>
                          <w:r>
                            <w:rPr>
                              <w:rFonts w:ascii="Arial"/>
                              <w:sz w:val="24"/>
                            </w:rPr>
                            <w:t xml:space="preserve">ly </w:t>
                          </w:r>
                          <w:r>
                            <w:rPr>
                              <w:rFonts w:ascii="Arial"/>
                              <w:w w:val="99"/>
                              <w:sz w:val="24"/>
                            </w:rPr>
                            <w:t>t</w:t>
                          </w:r>
                          <w:r>
                            <w:rPr>
                              <w:rFonts w:ascii="Arial"/>
                              <w:sz w:val="24"/>
                            </w:rPr>
                            <w:t>each</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behaviors</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ines</w:t>
                          </w:r>
                          <w:r>
                            <w:rPr>
                              <w:rFonts w:ascii="Arial"/>
                              <w:spacing w:val="-1"/>
                              <w:sz w:val="24"/>
                            </w:rPr>
                            <w:t xml:space="preserve"> </w:t>
                          </w:r>
                          <w:r>
                            <w:rPr>
                              <w:rFonts w:ascii="Arial"/>
                              <w:w w:val="99"/>
                              <w:sz w:val="24"/>
                            </w:rPr>
                            <w:t>f</w:t>
                          </w:r>
                          <w:r>
                            <w:rPr>
                              <w:rFonts w:ascii="Arial"/>
                              <w:sz w:val="24"/>
                            </w:rPr>
                            <w:t>or</w:t>
                          </w:r>
                          <w:r>
                            <w:rPr>
                              <w:rFonts w:ascii="Arial"/>
                              <w:spacing w:val="-1"/>
                              <w:sz w:val="24"/>
                            </w:rPr>
                            <w:t xml:space="preserve"> </w:t>
                          </w:r>
                          <w:r>
                            <w:rPr>
                              <w:rFonts w:ascii="Arial"/>
                              <w:sz w:val="24"/>
                            </w:rPr>
                            <w:t>speci</w:t>
                          </w:r>
                          <w:r>
                            <w:rPr>
                              <w:rFonts w:ascii="Arial"/>
                              <w:w w:val="99"/>
                              <w:sz w:val="24"/>
                            </w:rPr>
                            <w:t>f</w:t>
                          </w:r>
                          <w:r>
                            <w:rPr>
                              <w:rFonts w:ascii="Arial"/>
                              <w:sz w:val="24"/>
                            </w:rPr>
                            <w:t>ic</w:t>
                          </w:r>
                          <w:r>
                            <w:rPr>
                              <w:rFonts w:ascii="Arial"/>
                              <w:spacing w:val="-1"/>
                              <w:sz w:val="24"/>
                            </w:rPr>
                            <w:t xml:space="preserve"> </w:t>
                          </w:r>
                          <w:r>
                            <w:rPr>
                              <w:rFonts w:ascii="Arial"/>
                              <w:sz w:val="24"/>
                            </w:rPr>
                            <w:t>non-classroom se</w:t>
                          </w:r>
                          <w:r>
                            <w:rPr>
                              <w:rFonts w:ascii="Arial"/>
                              <w:w w:val="99"/>
                              <w:sz w:val="24"/>
                            </w:rPr>
                            <w:t>tt</w:t>
                          </w:r>
                          <w:r>
                            <w:rPr>
                              <w:rFonts w:ascii="Arial"/>
                              <w:sz w:val="24"/>
                            </w:rPr>
                            <w:t>ing</w:t>
                          </w:r>
                          <w:r>
                            <w:rPr>
                              <w:rFonts w:ascii="Arial"/>
                              <w:w w:val="99"/>
                              <w:sz w:val="24"/>
                            </w:rPr>
                            <w:t>.</w:t>
                          </w:r>
                        </w:p>
                        <w:p w:rsidR="005F5E25" w:rsidRDefault="005F5E25" w:rsidP="00C71C15">
                          <w:pPr>
                            <w:numPr>
                              <w:ilvl w:val="0"/>
                              <w:numId w:val="156"/>
                            </w:numPr>
                            <w:tabs>
                              <w:tab w:val="left" w:pos="831"/>
                            </w:tabs>
                            <w:spacing w:before="117" w:line="242" w:lineRule="auto"/>
                            <w:ind w:right="596"/>
                            <w:rPr>
                              <w:rFonts w:ascii="Arial" w:eastAsia="Arial" w:hAnsi="Arial" w:cs="Arial"/>
                              <w:sz w:val="24"/>
                              <w:szCs w:val="24"/>
                            </w:rPr>
                          </w:pPr>
                          <w:r>
                            <w:rPr>
                              <w:rFonts w:ascii="Arial"/>
                              <w:sz w:val="24"/>
                            </w:rPr>
                            <w:t>Pre-corre</w:t>
                          </w:r>
                          <w:r>
                            <w:rPr>
                              <w:rFonts w:ascii="Arial"/>
                              <w:w w:val="99"/>
                              <w:sz w:val="24"/>
                            </w:rPr>
                            <w:t>ct,</w:t>
                          </w:r>
                          <w:r>
                            <w:rPr>
                              <w:rFonts w:ascii="Arial"/>
                              <w:spacing w:val="-1"/>
                              <w:sz w:val="24"/>
                            </w:rPr>
                            <w:t xml:space="preserve"> </w:t>
                          </w:r>
                          <w:r>
                            <w:rPr>
                              <w:rFonts w:ascii="Arial"/>
                              <w:sz w:val="24"/>
                            </w:rPr>
                            <w:t>remind</w:t>
                          </w:r>
                          <w:r>
                            <w:rPr>
                              <w:rFonts w:ascii="Arial"/>
                              <w:w w:val="99"/>
                              <w:sz w:val="24"/>
                            </w:rPr>
                            <w:t>,</w:t>
                          </w:r>
                          <w:r>
                            <w:rPr>
                              <w:rFonts w:ascii="Arial"/>
                              <w:spacing w:val="-1"/>
                              <w:sz w:val="24"/>
                            </w:rPr>
                            <w:t xml:space="preserve"> </w:t>
                          </w:r>
                          <w:r>
                            <w:rPr>
                              <w:rFonts w:ascii="Arial"/>
                              <w:sz w:val="24"/>
                            </w:rPr>
                            <w:t>and</w:t>
                          </w:r>
                          <w:r>
                            <w:rPr>
                              <w:rFonts w:ascii="Arial"/>
                              <w:spacing w:val="-1"/>
                              <w:sz w:val="24"/>
                            </w:rPr>
                            <w:t xml:space="preserve"> </w:t>
                          </w:r>
                          <w:r>
                            <w:rPr>
                              <w:rFonts w:ascii="Arial"/>
                              <w:sz w:val="24"/>
                            </w:rPr>
                            <w:t>promp</w:t>
                          </w:r>
                          <w:r>
                            <w:rPr>
                              <w:rFonts w:ascii="Arial"/>
                              <w:w w:val="99"/>
                              <w:sz w:val="24"/>
                            </w:rPr>
                            <w:t>t</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w:t>
                          </w:r>
                          <w:r>
                            <w:rPr>
                              <w:rFonts w:ascii="Arial"/>
                              <w:spacing w:val="-1"/>
                              <w:sz w:val="24"/>
                            </w:rPr>
                            <w:t xml:space="preserve"> </w:t>
                          </w:r>
                          <w:r>
                            <w:rPr>
                              <w:rFonts w:ascii="Arial"/>
                              <w:sz w:val="24"/>
                            </w:rPr>
                            <w:t>be</w:t>
                          </w:r>
                          <w:r>
                            <w:rPr>
                              <w:rFonts w:ascii="Arial"/>
                              <w:w w:val="99"/>
                              <w:sz w:val="24"/>
                            </w:rPr>
                            <w:t>f</w:t>
                          </w:r>
                          <w:r>
                            <w:rPr>
                              <w:rFonts w:ascii="Arial"/>
                              <w:sz w:val="24"/>
                            </w:rPr>
                            <w:t>ore</w:t>
                          </w:r>
                          <w:r>
                            <w:rPr>
                              <w:rFonts w:ascii="Arial"/>
                              <w:spacing w:val="-1"/>
                              <w:sz w:val="24"/>
                            </w:rPr>
                            <w:t xml:space="preserve"> </w:t>
                          </w:r>
                          <w:r>
                            <w:rPr>
                              <w:rFonts w:ascii="Arial"/>
                              <w:sz w:val="24"/>
                            </w:rPr>
                            <w:t>and</w:t>
                          </w:r>
                          <w:r>
                            <w:rPr>
                              <w:rFonts w:ascii="Arial"/>
                              <w:spacing w:val="-1"/>
                              <w:sz w:val="24"/>
                            </w:rPr>
                            <w:t xml:space="preserve"> </w:t>
                          </w:r>
                          <w:r>
                            <w:rPr>
                              <w:rFonts w:ascii="Arial"/>
                              <w:sz w:val="24"/>
                            </w:rPr>
                            <w:t>as en</w:t>
                          </w:r>
                          <w:r>
                            <w:rPr>
                              <w:rFonts w:ascii="Arial"/>
                              <w:w w:val="99"/>
                              <w:sz w:val="24"/>
                            </w:rPr>
                            <w:t>t</w:t>
                          </w:r>
                          <w:r>
                            <w:rPr>
                              <w:rFonts w:ascii="Arial"/>
                              <w:sz w:val="24"/>
                            </w:rPr>
                            <w:t>ering</w:t>
                          </w:r>
                          <w:r>
                            <w:rPr>
                              <w:rFonts w:ascii="Arial"/>
                              <w:spacing w:val="-1"/>
                              <w:sz w:val="24"/>
                            </w:rPr>
                            <w:t xml:space="preserve"> </w:t>
                          </w:r>
                          <w:r>
                            <w:rPr>
                              <w:rFonts w:ascii="Arial"/>
                              <w:sz w:val="24"/>
                            </w:rPr>
                            <w:t>non-classroom se</w:t>
                          </w:r>
                          <w:r>
                            <w:rPr>
                              <w:rFonts w:ascii="Arial"/>
                              <w:w w:val="99"/>
                              <w:sz w:val="24"/>
                            </w:rPr>
                            <w:t>tt</w:t>
                          </w:r>
                          <w:r>
                            <w:rPr>
                              <w:rFonts w:ascii="Arial"/>
                              <w:sz w:val="24"/>
                            </w:rPr>
                            <w:t>ing</w:t>
                          </w:r>
                          <w:r>
                            <w:rPr>
                              <w:rFonts w:ascii="Arial"/>
                              <w:w w:val="99"/>
                              <w:sz w:val="24"/>
                            </w:rPr>
                            <w:t>.</w:t>
                          </w:r>
                        </w:p>
                        <w:p w:rsidR="005F5E25" w:rsidRDefault="005F5E25" w:rsidP="00C71C15">
                          <w:pPr>
                            <w:numPr>
                              <w:ilvl w:val="0"/>
                              <w:numId w:val="156"/>
                            </w:numPr>
                            <w:tabs>
                              <w:tab w:val="left" w:pos="831"/>
                            </w:tabs>
                            <w:spacing w:before="115" w:line="242" w:lineRule="auto"/>
                            <w:ind w:right="423"/>
                            <w:rPr>
                              <w:rFonts w:ascii="Arial" w:eastAsia="Arial" w:hAnsi="Arial" w:cs="Arial"/>
                              <w:sz w:val="24"/>
                              <w:szCs w:val="24"/>
                            </w:rPr>
                          </w:pPr>
                          <w:r>
                            <w:rPr>
                              <w:rFonts w:ascii="Arial"/>
                              <w:w w:val="99"/>
                              <w:sz w:val="24"/>
                            </w:rPr>
                            <w:t>Act</w:t>
                          </w:r>
                          <w:r>
                            <w:rPr>
                              <w:rFonts w:ascii="Arial"/>
                              <w:sz w:val="24"/>
                            </w:rPr>
                            <w:t>ively supervise</w:t>
                          </w:r>
                          <w:r>
                            <w:rPr>
                              <w:rFonts w:ascii="Arial"/>
                              <w:spacing w:val="-1"/>
                              <w:sz w:val="24"/>
                            </w:rPr>
                            <w:t xml:space="preserve"> </w:t>
                          </w:r>
                          <w:r>
                            <w:rPr>
                              <w:rFonts w:ascii="Arial"/>
                              <w:sz w:val="24"/>
                            </w:rPr>
                            <w:t>by con</w:t>
                          </w:r>
                          <w:r>
                            <w:rPr>
                              <w:rFonts w:ascii="Arial"/>
                              <w:w w:val="99"/>
                              <w:sz w:val="24"/>
                            </w:rPr>
                            <w:t>t</w:t>
                          </w:r>
                          <w:r>
                            <w:rPr>
                              <w:rFonts w:ascii="Arial"/>
                              <w:sz w:val="24"/>
                            </w:rPr>
                            <w:t>inuously moving</w:t>
                          </w:r>
                          <w:r>
                            <w:rPr>
                              <w:rFonts w:ascii="Arial"/>
                              <w:w w:val="99"/>
                              <w:sz w:val="24"/>
                            </w:rPr>
                            <w:t>,</w:t>
                          </w:r>
                          <w:r>
                            <w:rPr>
                              <w:rFonts w:ascii="Arial"/>
                              <w:spacing w:val="-1"/>
                              <w:sz w:val="24"/>
                            </w:rPr>
                            <w:t xml:space="preserve"> </w:t>
                          </w:r>
                          <w:r>
                            <w:rPr>
                              <w:rFonts w:ascii="Arial"/>
                              <w:sz w:val="24"/>
                            </w:rPr>
                            <w:t>scanning</w:t>
                          </w:r>
                          <w:r>
                            <w:rPr>
                              <w:rFonts w:ascii="Arial"/>
                              <w:spacing w:val="-1"/>
                              <w:sz w:val="24"/>
                            </w:rPr>
                            <w:t xml:space="preserve"> </w:t>
                          </w:r>
                          <w:r>
                            <w:rPr>
                              <w:rFonts w:ascii="Arial"/>
                              <w:sz w:val="24"/>
                            </w:rPr>
                            <w:t>area</w:t>
                          </w:r>
                          <w:r>
                            <w:rPr>
                              <w:rFonts w:ascii="Arial"/>
                              <w:w w:val="99"/>
                              <w:sz w:val="24"/>
                            </w:rPr>
                            <w:t>,</w:t>
                          </w:r>
                          <w:r>
                            <w:rPr>
                              <w:rFonts w:ascii="Arial"/>
                              <w:spacing w:val="-1"/>
                              <w:sz w:val="24"/>
                            </w:rPr>
                            <w:t xml:space="preserve"> </w:t>
                          </w:r>
                          <w:r>
                            <w:rPr>
                              <w:rFonts w:ascii="Arial"/>
                              <w:sz w:val="24"/>
                            </w:rPr>
                            <w:t>and</w:t>
                          </w:r>
                          <w:r>
                            <w:rPr>
                              <w:rFonts w:ascii="Arial"/>
                              <w:spacing w:val="-1"/>
                              <w:sz w:val="24"/>
                            </w:rPr>
                            <w:t xml:space="preserve"> </w:t>
                          </w:r>
                          <w:r>
                            <w:rPr>
                              <w:rFonts w:ascii="Arial"/>
                              <w:sz w:val="24"/>
                            </w:rPr>
                            <w:t>in</w:t>
                          </w:r>
                          <w:r>
                            <w:rPr>
                              <w:rFonts w:ascii="Arial"/>
                              <w:w w:val="99"/>
                              <w:sz w:val="24"/>
                            </w:rPr>
                            <w:t>t</w:t>
                          </w:r>
                          <w:r>
                            <w:rPr>
                              <w:rFonts w:ascii="Arial"/>
                              <w:sz w:val="24"/>
                            </w:rPr>
                            <w:t>era</w:t>
                          </w:r>
                          <w:r>
                            <w:rPr>
                              <w:rFonts w:ascii="Arial"/>
                              <w:w w:val="99"/>
                              <w:sz w:val="24"/>
                            </w:rPr>
                            <w:t>ct</w:t>
                          </w:r>
                          <w:r>
                            <w:rPr>
                              <w:rFonts w:ascii="Arial"/>
                              <w:sz w:val="24"/>
                            </w:rPr>
                            <w:t>ing</w:t>
                          </w:r>
                          <w:r>
                            <w:rPr>
                              <w:rFonts w:ascii="Arial"/>
                              <w:spacing w:val="-1"/>
                              <w:sz w:val="24"/>
                            </w:rPr>
                            <w:t xml:space="preserve"> </w:t>
                          </w:r>
                          <w:r>
                            <w:rPr>
                              <w:rFonts w:ascii="Arial"/>
                              <w:sz w:val="24"/>
                            </w:rPr>
                            <w:t>w</w:t>
                          </w:r>
                          <w:r>
                            <w:rPr>
                              <w:rFonts w:ascii="Arial"/>
                              <w:spacing w:val="-1"/>
                              <w:sz w:val="24"/>
                            </w:rPr>
                            <w:t>i</w:t>
                          </w:r>
                          <w:r>
                            <w:rPr>
                              <w:rFonts w:ascii="Arial"/>
                              <w:w w:val="99"/>
                              <w:sz w:val="24"/>
                            </w:rPr>
                            <w:t xml:space="preserve">th </w:t>
                          </w:r>
                          <w:r>
                            <w:rPr>
                              <w:rFonts w:ascii="Arial"/>
                              <w:sz w:val="24"/>
                            </w:rPr>
                            <w:t>as</w:t>
                          </w:r>
                          <w:r>
                            <w:rPr>
                              <w:rFonts w:ascii="Arial"/>
                              <w:spacing w:val="-1"/>
                              <w:sz w:val="24"/>
                            </w:rPr>
                            <w:t xml:space="preserve"> </w:t>
                          </w:r>
                          <w:r>
                            <w:rPr>
                              <w:rFonts w:ascii="Arial"/>
                              <w:sz w:val="24"/>
                            </w:rPr>
                            <w:t>many di</w:t>
                          </w:r>
                          <w:r>
                            <w:rPr>
                              <w:rFonts w:ascii="Arial"/>
                              <w:w w:val="99"/>
                              <w:sz w:val="24"/>
                            </w:rPr>
                            <w:t>ff</w:t>
                          </w:r>
                          <w:r>
                            <w:rPr>
                              <w:rFonts w:ascii="Arial"/>
                              <w:sz w:val="24"/>
                            </w:rPr>
                            <w:t>eren</w:t>
                          </w:r>
                          <w:r>
                            <w:rPr>
                              <w:rFonts w:ascii="Arial"/>
                              <w:w w:val="99"/>
                              <w:sz w:val="24"/>
                            </w:rPr>
                            <w:t>t</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as</w:t>
                          </w:r>
                          <w:r>
                            <w:rPr>
                              <w:rFonts w:ascii="Arial"/>
                              <w:spacing w:val="-1"/>
                              <w:sz w:val="24"/>
                            </w:rPr>
                            <w:t xml:space="preserve"> </w:t>
                          </w:r>
                          <w:r>
                            <w:rPr>
                              <w:rFonts w:ascii="Arial"/>
                              <w:sz w:val="24"/>
                            </w:rPr>
                            <w:t>possible</w:t>
                          </w:r>
                          <w:r>
                            <w:rPr>
                              <w:rFonts w:ascii="Arial"/>
                              <w:w w:val="99"/>
                              <w:sz w:val="24"/>
                            </w:rPr>
                            <w:t>.</w:t>
                          </w:r>
                        </w:p>
                        <w:p w:rsidR="005F5E25" w:rsidRDefault="005F5E25" w:rsidP="00C71C15">
                          <w:pPr>
                            <w:numPr>
                              <w:ilvl w:val="0"/>
                              <w:numId w:val="156"/>
                            </w:numPr>
                            <w:tabs>
                              <w:tab w:val="left" w:pos="831"/>
                            </w:tabs>
                            <w:spacing w:before="115" w:line="242" w:lineRule="auto"/>
                            <w:ind w:right="983"/>
                            <w:rPr>
                              <w:rFonts w:ascii="Arial" w:eastAsia="Arial" w:hAnsi="Arial" w:cs="Arial"/>
                              <w:sz w:val="24"/>
                              <w:szCs w:val="24"/>
                            </w:rPr>
                          </w:pPr>
                          <w:r>
                            <w:rPr>
                              <w:rFonts w:ascii="Arial"/>
                              <w:sz w:val="24"/>
                            </w:rPr>
                            <w:t>Provide</w:t>
                          </w:r>
                          <w:r>
                            <w:rPr>
                              <w:rFonts w:ascii="Arial"/>
                              <w:spacing w:val="-1"/>
                              <w:sz w:val="24"/>
                            </w:rPr>
                            <w:t xml:space="preserve"> </w:t>
                          </w:r>
                          <w:r>
                            <w:rPr>
                              <w:rFonts w:ascii="Arial"/>
                              <w:sz w:val="24"/>
                            </w:rPr>
                            <w:t>speci</w:t>
                          </w:r>
                          <w:r>
                            <w:rPr>
                              <w:rFonts w:ascii="Arial"/>
                              <w:w w:val="99"/>
                              <w:sz w:val="24"/>
                            </w:rPr>
                            <w:t>f</w:t>
                          </w:r>
                          <w:r>
                            <w:rPr>
                              <w:rFonts w:ascii="Arial"/>
                              <w:sz w:val="24"/>
                            </w:rPr>
                            <w:t>ic</w:t>
                          </w:r>
                          <w:r>
                            <w:rPr>
                              <w:rFonts w:ascii="Arial"/>
                              <w:spacing w:val="-1"/>
                              <w:sz w:val="24"/>
                            </w:rPr>
                            <w:t xml:space="preserve"> </w:t>
                          </w:r>
                          <w:r>
                            <w:rPr>
                              <w:rFonts w:ascii="Arial"/>
                              <w:sz w:val="24"/>
                            </w:rPr>
                            <w:t>acknowledgemen</w:t>
                          </w:r>
                          <w:r>
                            <w:rPr>
                              <w:rFonts w:ascii="Arial"/>
                              <w:w w:val="99"/>
                              <w:sz w:val="24"/>
                            </w:rPr>
                            <w:t>t</w:t>
                          </w:r>
                          <w:r>
                            <w:rPr>
                              <w:rFonts w:ascii="Arial"/>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sz w:val="24"/>
                            </w:rPr>
                            <w:t>con</w:t>
                          </w:r>
                          <w:r>
                            <w:rPr>
                              <w:rFonts w:ascii="Arial"/>
                              <w:w w:val="99"/>
                              <w:sz w:val="24"/>
                            </w:rPr>
                            <w:t>t</w:t>
                          </w:r>
                          <w:r>
                            <w:rPr>
                              <w:rFonts w:ascii="Arial"/>
                              <w:sz w:val="24"/>
                            </w:rPr>
                            <w:t>ex</w:t>
                          </w:r>
                          <w:r>
                            <w:rPr>
                              <w:rFonts w:ascii="Arial"/>
                              <w:w w:val="99"/>
                              <w:sz w:val="24"/>
                            </w:rPr>
                            <w:t>t</w:t>
                          </w:r>
                          <w:r>
                            <w:rPr>
                              <w:rFonts w:ascii="Arial"/>
                              <w:sz w:val="24"/>
                            </w:rPr>
                            <w:t>ually appropria</w:t>
                          </w:r>
                          <w:r>
                            <w:rPr>
                              <w:rFonts w:ascii="Arial"/>
                              <w:w w:val="99"/>
                              <w:sz w:val="24"/>
                            </w:rPr>
                            <w:t>t</w:t>
                          </w:r>
                          <w:r>
                            <w:rPr>
                              <w:rFonts w:ascii="Arial"/>
                              <w:sz w:val="24"/>
                            </w:rPr>
                            <w:t>e</w:t>
                          </w:r>
                          <w:r>
                            <w:rPr>
                              <w:rFonts w:ascii="Arial"/>
                              <w:spacing w:val="-1"/>
                              <w:sz w:val="24"/>
                            </w:rPr>
                            <w:t xml:space="preserve"> </w:t>
                          </w:r>
                          <w:r>
                            <w:rPr>
                              <w:rFonts w:ascii="Arial"/>
                              <w:sz w:val="24"/>
                            </w:rPr>
                            <w:t>posi</w:t>
                          </w:r>
                          <w:r>
                            <w:rPr>
                              <w:rFonts w:ascii="Arial"/>
                              <w:w w:val="99"/>
                              <w:sz w:val="24"/>
                            </w:rPr>
                            <w:t>t</w:t>
                          </w:r>
                          <w:r>
                            <w:rPr>
                              <w:rFonts w:ascii="Arial"/>
                              <w:sz w:val="24"/>
                            </w:rPr>
                            <w:t>ive rein</w:t>
                          </w:r>
                          <w:r>
                            <w:rPr>
                              <w:rFonts w:ascii="Arial"/>
                              <w:w w:val="99"/>
                              <w:sz w:val="24"/>
                            </w:rPr>
                            <w:t>f</w:t>
                          </w:r>
                          <w:r>
                            <w:rPr>
                              <w:rFonts w:ascii="Arial"/>
                              <w:sz w:val="24"/>
                            </w:rPr>
                            <w:t>orcemen</w:t>
                          </w:r>
                          <w:r>
                            <w:rPr>
                              <w:rFonts w:ascii="Arial"/>
                              <w:w w:val="99"/>
                              <w:sz w:val="24"/>
                            </w:rPr>
                            <w:t>t</w:t>
                          </w:r>
                          <w:r>
                            <w:rPr>
                              <w:rFonts w:ascii="Arial"/>
                              <w:spacing w:val="-1"/>
                              <w:sz w:val="24"/>
                            </w:rPr>
                            <w:t xml:space="preserve"> </w:t>
                          </w:r>
                          <w:r>
                            <w:rPr>
                              <w:rFonts w:ascii="Arial"/>
                              <w:w w:val="99"/>
                              <w:sz w:val="24"/>
                            </w:rPr>
                            <w:t>f</w:t>
                          </w:r>
                          <w:r>
                            <w:rPr>
                              <w:rFonts w:ascii="Arial"/>
                              <w:sz w:val="24"/>
                            </w:rPr>
                            <w:t>or</w:t>
                          </w:r>
                          <w:r>
                            <w:rPr>
                              <w:rFonts w:ascii="Arial"/>
                              <w:spacing w:val="-1"/>
                              <w:sz w:val="24"/>
                            </w:rPr>
                            <w:t xml:space="preserve"> </w:t>
                          </w:r>
                          <w:r>
                            <w:rPr>
                              <w:rFonts w:ascii="Arial"/>
                              <w:sz w:val="24"/>
                            </w:rPr>
                            <w:t>displays</w:t>
                          </w:r>
                          <w:r>
                            <w:rPr>
                              <w:rFonts w:ascii="Arial"/>
                              <w:spacing w:val="-1"/>
                              <w:sz w:val="24"/>
                            </w:rPr>
                            <w:t xml:space="preserve"> </w:t>
                          </w:r>
                          <w:r>
                            <w:rPr>
                              <w:rFonts w:ascii="Arial"/>
                              <w:sz w:val="24"/>
                            </w:rPr>
                            <w:t>o</w:t>
                          </w:r>
                          <w:r>
                            <w:rPr>
                              <w:rFonts w:ascii="Arial"/>
                              <w:w w:val="99"/>
                              <w:sz w:val="24"/>
                            </w:rPr>
                            <w:t>f</w:t>
                          </w:r>
                          <w:r>
                            <w:rPr>
                              <w:rFonts w:ascii="Arial"/>
                              <w:spacing w:val="-1"/>
                              <w:sz w:val="24"/>
                            </w:rPr>
                            <w:t xml:space="preserve"> </w:t>
                          </w:r>
                          <w:r>
                            <w:rPr>
                              <w:rFonts w:ascii="Arial"/>
                              <w:sz w:val="24"/>
                            </w:rPr>
                            <w:t>expe</w:t>
                          </w:r>
                          <w:r>
                            <w:rPr>
                              <w:rFonts w:ascii="Arial"/>
                              <w:w w:val="99"/>
                              <w:sz w:val="24"/>
                            </w:rPr>
                            <w:t>ct</w:t>
                          </w:r>
                          <w:r>
                            <w:rPr>
                              <w:rFonts w:ascii="Arial"/>
                              <w:sz w:val="24"/>
                            </w:rPr>
                            <w:t>ed</w:t>
                          </w:r>
                          <w:r>
                            <w:rPr>
                              <w:rFonts w:ascii="Arial"/>
                              <w:spacing w:val="-1"/>
                              <w:sz w:val="24"/>
                            </w:rPr>
                            <w:t xml:space="preserve"> </w:t>
                          </w:r>
                          <w:r>
                            <w:rPr>
                              <w:rFonts w:ascii="Arial"/>
                              <w:sz w:val="24"/>
                            </w:rPr>
                            <w:t>behavior</w:t>
                          </w:r>
                          <w:r>
                            <w:rPr>
                              <w:rFonts w:ascii="Arial"/>
                              <w:spacing w:val="-1"/>
                              <w:sz w:val="24"/>
                            </w:rPr>
                            <w:t xml:space="preserve"> </w:t>
                          </w:r>
                          <w:r>
                            <w:rPr>
                              <w:rFonts w:ascii="Arial"/>
                              <w:sz w:val="24"/>
                            </w:rPr>
                            <w:t>and</w:t>
                          </w:r>
                          <w:r>
                            <w:rPr>
                              <w:rFonts w:ascii="Arial"/>
                              <w:spacing w:val="-1"/>
                              <w:sz w:val="24"/>
                            </w:rPr>
                            <w:t xml:space="preserve"> </w:t>
                          </w:r>
                          <w:r>
                            <w:rPr>
                              <w:rFonts w:ascii="Arial"/>
                              <w:sz w:val="24"/>
                            </w:rPr>
                            <w:t>rou</w:t>
                          </w:r>
                          <w:r>
                            <w:rPr>
                              <w:rFonts w:ascii="Arial"/>
                              <w:w w:val="99"/>
                              <w:sz w:val="24"/>
                            </w:rPr>
                            <w:t>t</w:t>
                          </w:r>
                          <w:r>
                            <w:rPr>
                              <w:rFonts w:ascii="Arial"/>
                              <w:sz w:val="24"/>
                            </w:rPr>
                            <w:t>ine</w:t>
                          </w:r>
                          <w:r>
                            <w:rPr>
                              <w:rFonts w:ascii="Arial"/>
                              <w:w w:val="99"/>
                              <w:sz w:val="24"/>
                            </w:rPr>
                            <w:t>s.</w:t>
                          </w:r>
                        </w:p>
                      </w:txbxContent>
                    </v:textbox>
                  </v:shape>
                </v:group>
                <w10:anchorlock/>
              </v:group>
            </w:pict>
          </mc:Fallback>
        </mc:AlternateContent>
      </w:r>
    </w:p>
    <w:p w:rsidR="00F721CC" w:rsidRPr="006330BA" w:rsidRDefault="00F721CC" w:rsidP="00F721CC">
      <w:pPr>
        <w:rPr>
          <w:rFonts w:eastAsia="Arial" w:cstheme="minorHAnsi"/>
          <w:sz w:val="20"/>
          <w:szCs w:val="20"/>
        </w:rPr>
      </w:pPr>
    </w:p>
    <w:p w:rsidR="00F721CC" w:rsidRPr="006330BA" w:rsidRDefault="00F721CC" w:rsidP="00F721CC">
      <w:pPr>
        <w:spacing w:before="3"/>
        <w:rPr>
          <w:rFonts w:eastAsia="Arial" w:cstheme="minorHAnsi"/>
          <w:sz w:val="24"/>
          <w:szCs w:val="24"/>
        </w:rPr>
      </w:pPr>
    </w:p>
    <w:p w:rsidR="00F721CC" w:rsidRPr="006330BA" w:rsidRDefault="00F721CC" w:rsidP="00F721CC">
      <w:pPr>
        <w:spacing w:line="1900" w:lineRule="exact"/>
        <w:ind w:left="107"/>
        <w:rPr>
          <w:rFonts w:eastAsia="Arial" w:cstheme="minorHAnsi"/>
          <w:sz w:val="20"/>
          <w:szCs w:val="20"/>
        </w:rPr>
      </w:pPr>
      <w:r w:rsidRPr="006330BA">
        <w:rPr>
          <w:rFonts w:eastAsia="Arial" w:cstheme="minorHAnsi"/>
          <w:noProof/>
          <w:position w:val="-37"/>
          <w:sz w:val="20"/>
          <w:szCs w:val="20"/>
        </w:rPr>
        <mc:AlternateContent>
          <mc:Choice Requires="wpg">
            <w:drawing>
              <wp:inline distT="0" distB="0" distL="0" distR="0" wp14:anchorId="30EC974E" wp14:editId="3B2CBE5E">
                <wp:extent cx="6090285" cy="1207135"/>
                <wp:effectExtent l="4445" t="10160" r="10795" b="1905"/>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0285" cy="1207135"/>
                          <a:chOff x="0" y="0"/>
                          <a:chExt cx="9591" cy="1901"/>
                        </a:xfrm>
                      </wpg:grpSpPr>
                      <wpg:grpSp>
                        <wpg:cNvPr id="114" name="Group 21"/>
                        <wpg:cNvGrpSpPr>
                          <a:grpSpLocks/>
                        </wpg:cNvGrpSpPr>
                        <wpg:grpSpPr bwMode="auto">
                          <a:xfrm>
                            <a:off x="9475" y="14"/>
                            <a:ext cx="106" cy="514"/>
                            <a:chOff x="9475" y="14"/>
                            <a:chExt cx="106" cy="514"/>
                          </a:xfrm>
                        </wpg:grpSpPr>
                        <wps:wsp>
                          <wps:cNvPr id="115" name="Freeform 22"/>
                          <wps:cNvSpPr>
                            <a:spLocks/>
                          </wps:cNvSpPr>
                          <wps:spPr bwMode="auto">
                            <a:xfrm>
                              <a:off x="9475" y="14"/>
                              <a:ext cx="106" cy="514"/>
                            </a:xfrm>
                            <a:custGeom>
                              <a:avLst/>
                              <a:gdLst>
                                <a:gd name="T0" fmla="+- 0 9475 9475"/>
                                <a:gd name="T1" fmla="*/ T0 w 106"/>
                                <a:gd name="T2" fmla="+- 0 528 14"/>
                                <a:gd name="T3" fmla="*/ 528 h 514"/>
                                <a:gd name="T4" fmla="+- 0 9581 9475"/>
                                <a:gd name="T5" fmla="*/ T4 w 106"/>
                                <a:gd name="T6" fmla="+- 0 528 14"/>
                                <a:gd name="T7" fmla="*/ 528 h 514"/>
                                <a:gd name="T8" fmla="+- 0 9581 9475"/>
                                <a:gd name="T9" fmla="*/ T8 w 106"/>
                                <a:gd name="T10" fmla="+- 0 14 14"/>
                                <a:gd name="T11" fmla="*/ 14 h 514"/>
                                <a:gd name="T12" fmla="+- 0 9475 9475"/>
                                <a:gd name="T13" fmla="*/ T12 w 106"/>
                                <a:gd name="T14" fmla="+- 0 14 14"/>
                                <a:gd name="T15" fmla="*/ 14 h 514"/>
                                <a:gd name="T16" fmla="+- 0 9475 9475"/>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6" y="514"/>
                                  </a:lnTo>
                                  <a:lnTo>
                                    <a:pt x="106"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23"/>
                        <wpg:cNvGrpSpPr>
                          <a:grpSpLocks/>
                        </wpg:cNvGrpSpPr>
                        <wpg:grpSpPr bwMode="auto">
                          <a:xfrm>
                            <a:off x="10" y="14"/>
                            <a:ext cx="106" cy="514"/>
                            <a:chOff x="10" y="14"/>
                            <a:chExt cx="106" cy="514"/>
                          </a:xfrm>
                        </wpg:grpSpPr>
                        <wps:wsp>
                          <wps:cNvPr id="117" name="Freeform 24"/>
                          <wps:cNvSpPr>
                            <a:spLocks/>
                          </wps:cNvSpPr>
                          <wps:spPr bwMode="auto">
                            <a:xfrm>
                              <a:off x="10" y="14"/>
                              <a:ext cx="106" cy="514"/>
                            </a:xfrm>
                            <a:custGeom>
                              <a:avLst/>
                              <a:gdLst>
                                <a:gd name="T0" fmla="+- 0 10 10"/>
                                <a:gd name="T1" fmla="*/ T0 w 106"/>
                                <a:gd name="T2" fmla="+- 0 528 14"/>
                                <a:gd name="T3" fmla="*/ 528 h 514"/>
                                <a:gd name="T4" fmla="+- 0 115 10"/>
                                <a:gd name="T5" fmla="*/ T4 w 106"/>
                                <a:gd name="T6" fmla="+- 0 528 14"/>
                                <a:gd name="T7" fmla="*/ 528 h 514"/>
                                <a:gd name="T8" fmla="+- 0 115 10"/>
                                <a:gd name="T9" fmla="*/ T8 w 106"/>
                                <a:gd name="T10" fmla="+- 0 14 14"/>
                                <a:gd name="T11" fmla="*/ 14 h 514"/>
                                <a:gd name="T12" fmla="+- 0 10 10"/>
                                <a:gd name="T13" fmla="*/ T12 w 106"/>
                                <a:gd name="T14" fmla="+- 0 14 14"/>
                                <a:gd name="T15" fmla="*/ 14 h 514"/>
                                <a:gd name="T16" fmla="+- 0 10 10"/>
                                <a:gd name="T17" fmla="*/ T16 w 106"/>
                                <a:gd name="T18" fmla="+- 0 528 14"/>
                                <a:gd name="T19" fmla="*/ 528 h 514"/>
                              </a:gdLst>
                              <a:ahLst/>
                              <a:cxnLst>
                                <a:cxn ang="0">
                                  <a:pos x="T1" y="T3"/>
                                </a:cxn>
                                <a:cxn ang="0">
                                  <a:pos x="T5" y="T7"/>
                                </a:cxn>
                                <a:cxn ang="0">
                                  <a:pos x="T9" y="T11"/>
                                </a:cxn>
                                <a:cxn ang="0">
                                  <a:pos x="T13" y="T15"/>
                                </a:cxn>
                                <a:cxn ang="0">
                                  <a:pos x="T17" y="T19"/>
                                </a:cxn>
                              </a:cxnLst>
                              <a:rect l="0" t="0" r="r" b="b"/>
                              <a:pathLst>
                                <a:path w="106" h="514">
                                  <a:moveTo>
                                    <a:pt x="0" y="514"/>
                                  </a:moveTo>
                                  <a:lnTo>
                                    <a:pt x="105" y="514"/>
                                  </a:lnTo>
                                  <a:lnTo>
                                    <a:pt x="105"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 name="Group 25"/>
                        <wpg:cNvGrpSpPr>
                          <a:grpSpLocks/>
                        </wpg:cNvGrpSpPr>
                        <wpg:grpSpPr bwMode="auto">
                          <a:xfrm>
                            <a:off x="115" y="14"/>
                            <a:ext cx="9360" cy="514"/>
                            <a:chOff x="115" y="14"/>
                            <a:chExt cx="9360" cy="514"/>
                          </a:xfrm>
                        </wpg:grpSpPr>
                        <wps:wsp>
                          <wps:cNvPr id="119" name="Freeform 26"/>
                          <wps:cNvSpPr>
                            <a:spLocks/>
                          </wps:cNvSpPr>
                          <wps:spPr bwMode="auto">
                            <a:xfrm>
                              <a:off x="115" y="14"/>
                              <a:ext cx="9360" cy="514"/>
                            </a:xfrm>
                            <a:custGeom>
                              <a:avLst/>
                              <a:gdLst>
                                <a:gd name="T0" fmla="+- 0 115 115"/>
                                <a:gd name="T1" fmla="*/ T0 w 9360"/>
                                <a:gd name="T2" fmla="+- 0 528 14"/>
                                <a:gd name="T3" fmla="*/ 528 h 514"/>
                                <a:gd name="T4" fmla="+- 0 9475 115"/>
                                <a:gd name="T5" fmla="*/ T4 w 9360"/>
                                <a:gd name="T6" fmla="+- 0 528 14"/>
                                <a:gd name="T7" fmla="*/ 528 h 514"/>
                                <a:gd name="T8" fmla="+- 0 9475 115"/>
                                <a:gd name="T9" fmla="*/ T8 w 9360"/>
                                <a:gd name="T10" fmla="+- 0 14 14"/>
                                <a:gd name="T11" fmla="*/ 14 h 514"/>
                                <a:gd name="T12" fmla="+- 0 115 115"/>
                                <a:gd name="T13" fmla="*/ T12 w 9360"/>
                                <a:gd name="T14" fmla="+- 0 14 14"/>
                                <a:gd name="T15" fmla="*/ 14 h 514"/>
                                <a:gd name="T16" fmla="+- 0 115 115"/>
                                <a:gd name="T17" fmla="*/ T16 w 9360"/>
                                <a:gd name="T18" fmla="+- 0 528 14"/>
                                <a:gd name="T19" fmla="*/ 528 h 514"/>
                              </a:gdLst>
                              <a:ahLst/>
                              <a:cxnLst>
                                <a:cxn ang="0">
                                  <a:pos x="T1" y="T3"/>
                                </a:cxn>
                                <a:cxn ang="0">
                                  <a:pos x="T5" y="T7"/>
                                </a:cxn>
                                <a:cxn ang="0">
                                  <a:pos x="T9" y="T11"/>
                                </a:cxn>
                                <a:cxn ang="0">
                                  <a:pos x="T13" y="T15"/>
                                </a:cxn>
                                <a:cxn ang="0">
                                  <a:pos x="T17" y="T19"/>
                                </a:cxn>
                              </a:cxnLst>
                              <a:rect l="0" t="0" r="r" b="b"/>
                              <a:pathLst>
                                <a:path w="9360" h="514">
                                  <a:moveTo>
                                    <a:pt x="0" y="514"/>
                                  </a:moveTo>
                                  <a:lnTo>
                                    <a:pt x="9360" y="514"/>
                                  </a:lnTo>
                                  <a:lnTo>
                                    <a:pt x="9360" y="0"/>
                                  </a:lnTo>
                                  <a:lnTo>
                                    <a:pt x="0" y="0"/>
                                  </a:lnTo>
                                  <a:lnTo>
                                    <a:pt x="0" y="514"/>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 name="Group 27"/>
                        <wpg:cNvGrpSpPr>
                          <a:grpSpLocks/>
                        </wpg:cNvGrpSpPr>
                        <wpg:grpSpPr bwMode="auto">
                          <a:xfrm>
                            <a:off x="10" y="10"/>
                            <a:ext cx="9572" cy="2"/>
                            <a:chOff x="10" y="10"/>
                            <a:chExt cx="9572" cy="2"/>
                          </a:xfrm>
                        </wpg:grpSpPr>
                        <wps:wsp>
                          <wps:cNvPr id="121" name="Freeform 28"/>
                          <wps:cNvSpPr>
                            <a:spLocks/>
                          </wps:cNvSpPr>
                          <wps:spPr bwMode="auto">
                            <a:xfrm>
                              <a:off x="10" y="10"/>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 name="Group 29"/>
                        <wpg:cNvGrpSpPr>
                          <a:grpSpLocks/>
                        </wpg:cNvGrpSpPr>
                        <wpg:grpSpPr bwMode="auto">
                          <a:xfrm>
                            <a:off x="10" y="533"/>
                            <a:ext cx="9572" cy="2"/>
                            <a:chOff x="10" y="533"/>
                            <a:chExt cx="9572" cy="2"/>
                          </a:xfrm>
                        </wpg:grpSpPr>
                        <wps:wsp>
                          <wps:cNvPr id="123" name="Freeform 30"/>
                          <wps:cNvSpPr>
                            <a:spLocks/>
                          </wps:cNvSpPr>
                          <wps:spPr bwMode="auto">
                            <a:xfrm>
                              <a:off x="10" y="533"/>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 name="Group 31"/>
                        <wpg:cNvGrpSpPr>
                          <a:grpSpLocks/>
                        </wpg:cNvGrpSpPr>
                        <wpg:grpSpPr bwMode="auto">
                          <a:xfrm>
                            <a:off x="5" y="5"/>
                            <a:ext cx="2" cy="1892"/>
                            <a:chOff x="5" y="5"/>
                            <a:chExt cx="2" cy="1892"/>
                          </a:xfrm>
                        </wpg:grpSpPr>
                        <wps:wsp>
                          <wps:cNvPr id="125" name="Freeform 32"/>
                          <wps:cNvSpPr>
                            <a:spLocks/>
                          </wps:cNvSpPr>
                          <wps:spPr bwMode="auto">
                            <a:xfrm>
                              <a:off x="5" y="5"/>
                              <a:ext cx="2" cy="1892"/>
                            </a:xfrm>
                            <a:custGeom>
                              <a:avLst/>
                              <a:gdLst>
                                <a:gd name="T0" fmla="+- 0 5 5"/>
                                <a:gd name="T1" fmla="*/ 5 h 1892"/>
                                <a:gd name="T2" fmla="+- 0 1896 5"/>
                                <a:gd name="T3" fmla="*/ 1896 h 1892"/>
                              </a:gdLst>
                              <a:ahLst/>
                              <a:cxnLst>
                                <a:cxn ang="0">
                                  <a:pos x="0" y="T1"/>
                                </a:cxn>
                                <a:cxn ang="0">
                                  <a:pos x="0" y="T3"/>
                                </a:cxn>
                              </a:cxnLst>
                              <a:rect l="0" t="0" r="r" b="b"/>
                              <a:pathLst>
                                <a:path h="1892">
                                  <a:moveTo>
                                    <a:pt x="0" y="0"/>
                                  </a:moveTo>
                                  <a:lnTo>
                                    <a:pt x="0" y="189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 name="Group 33"/>
                        <wpg:cNvGrpSpPr>
                          <a:grpSpLocks/>
                        </wpg:cNvGrpSpPr>
                        <wpg:grpSpPr bwMode="auto">
                          <a:xfrm>
                            <a:off x="10" y="1891"/>
                            <a:ext cx="9572" cy="2"/>
                            <a:chOff x="10" y="1891"/>
                            <a:chExt cx="9572" cy="2"/>
                          </a:xfrm>
                        </wpg:grpSpPr>
                        <wps:wsp>
                          <wps:cNvPr id="127" name="Freeform 34"/>
                          <wps:cNvSpPr>
                            <a:spLocks/>
                          </wps:cNvSpPr>
                          <wps:spPr bwMode="auto">
                            <a:xfrm>
                              <a:off x="10" y="1891"/>
                              <a:ext cx="9572" cy="2"/>
                            </a:xfrm>
                            <a:custGeom>
                              <a:avLst/>
                              <a:gdLst>
                                <a:gd name="T0" fmla="+- 0 10 10"/>
                                <a:gd name="T1" fmla="*/ T0 w 9572"/>
                                <a:gd name="T2" fmla="+- 0 9581 10"/>
                                <a:gd name="T3" fmla="*/ T2 w 9572"/>
                              </a:gdLst>
                              <a:ahLst/>
                              <a:cxnLst>
                                <a:cxn ang="0">
                                  <a:pos x="T1" y="0"/>
                                </a:cxn>
                                <a:cxn ang="0">
                                  <a:pos x="T3" y="0"/>
                                </a:cxn>
                              </a:cxnLst>
                              <a:rect l="0" t="0" r="r" b="b"/>
                              <a:pathLst>
                                <a:path w="9572">
                                  <a:moveTo>
                                    <a:pt x="0" y="0"/>
                                  </a:moveTo>
                                  <a:lnTo>
                                    <a:pt x="957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1" name="Group 35"/>
                        <wpg:cNvGrpSpPr>
                          <a:grpSpLocks/>
                        </wpg:cNvGrpSpPr>
                        <wpg:grpSpPr bwMode="auto">
                          <a:xfrm>
                            <a:off x="9586" y="5"/>
                            <a:ext cx="2" cy="1892"/>
                            <a:chOff x="9586" y="5"/>
                            <a:chExt cx="2" cy="1892"/>
                          </a:xfrm>
                        </wpg:grpSpPr>
                        <wps:wsp>
                          <wps:cNvPr id="1582" name="Freeform 36"/>
                          <wps:cNvSpPr>
                            <a:spLocks/>
                          </wps:cNvSpPr>
                          <wps:spPr bwMode="auto">
                            <a:xfrm>
                              <a:off x="9586" y="5"/>
                              <a:ext cx="2" cy="1892"/>
                            </a:xfrm>
                            <a:custGeom>
                              <a:avLst/>
                              <a:gdLst>
                                <a:gd name="T0" fmla="+- 0 5 5"/>
                                <a:gd name="T1" fmla="*/ 5 h 1892"/>
                                <a:gd name="T2" fmla="+- 0 1896 5"/>
                                <a:gd name="T3" fmla="*/ 1896 h 1892"/>
                              </a:gdLst>
                              <a:ahLst/>
                              <a:cxnLst>
                                <a:cxn ang="0">
                                  <a:pos x="0" y="T1"/>
                                </a:cxn>
                                <a:cxn ang="0">
                                  <a:pos x="0" y="T3"/>
                                </a:cxn>
                              </a:cxnLst>
                              <a:rect l="0" t="0" r="r" b="b"/>
                              <a:pathLst>
                                <a:path h="1892">
                                  <a:moveTo>
                                    <a:pt x="0" y="0"/>
                                  </a:moveTo>
                                  <a:lnTo>
                                    <a:pt x="0" y="189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Text Box 37"/>
                          <wps:cNvSpPr txBox="1">
                            <a:spLocks noChangeArrowheads="1"/>
                          </wps:cNvSpPr>
                          <wps:spPr bwMode="auto">
                            <a:xfrm>
                              <a:off x="5" y="10"/>
                              <a:ext cx="9581"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Pr="00AC3799" w:rsidRDefault="005F5E25" w:rsidP="00F721CC">
                                <w:pPr>
                                  <w:spacing w:before="120"/>
                                  <w:ind w:left="2109"/>
                                  <w:rPr>
                                    <w:rFonts w:ascii="Arial" w:eastAsia="Arial" w:hAnsi="Arial" w:cs="Arial"/>
                                    <w:sz w:val="28"/>
                                    <w:szCs w:val="24"/>
                                  </w:rPr>
                                </w:pPr>
                                <w:r w:rsidRPr="00AC3799">
                                  <w:rPr>
                                    <w:rFonts w:ascii="Arial"/>
                                    <w:b/>
                                    <w:w w:val="99"/>
                                    <w:sz w:val="28"/>
                                  </w:rPr>
                                  <w:t>Wh</w:t>
                                </w:r>
                                <w:r w:rsidRPr="00AC3799">
                                  <w:rPr>
                                    <w:rFonts w:ascii="Arial"/>
                                    <w:b/>
                                    <w:sz w:val="28"/>
                                  </w:rPr>
                                  <w:t>e</w:t>
                                </w:r>
                                <w:r w:rsidRPr="00AC3799">
                                  <w:rPr>
                                    <w:rFonts w:ascii="Arial"/>
                                    <w:b/>
                                    <w:w w:val="99"/>
                                    <w:sz w:val="28"/>
                                  </w:rPr>
                                  <w:t>n</w:t>
                                </w:r>
                                <w:r w:rsidRPr="00AC3799">
                                  <w:rPr>
                                    <w:rFonts w:ascii="Arial"/>
                                    <w:b/>
                                    <w:spacing w:val="-1"/>
                                    <w:sz w:val="28"/>
                                  </w:rPr>
                                  <w:t xml:space="preserve"> </w:t>
                                </w:r>
                                <w:r w:rsidRPr="00AC3799">
                                  <w:rPr>
                                    <w:rFonts w:ascii="Arial"/>
                                    <w:b/>
                                    <w:sz w:val="28"/>
                                  </w:rPr>
                                  <w:t>a</w:t>
                                </w:r>
                                <w:r w:rsidRPr="00AC3799">
                                  <w:rPr>
                                    <w:rFonts w:ascii="Arial"/>
                                    <w:b/>
                                    <w:w w:val="99"/>
                                    <w:sz w:val="28"/>
                                  </w:rPr>
                                  <w:t>nd</w:t>
                                </w:r>
                                <w:r w:rsidRPr="00AC3799">
                                  <w:rPr>
                                    <w:rFonts w:ascii="Arial"/>
                                    <w:b/>
                                    <w:spacing w:val="-1"/>
                                    <w:sz w:val="28"/>
                                  </w:rPr>
                                  <w:t xml:space="preserve"> </w:t>
                                </w:r>
                                <w:r w:rsidRPr="00AC3799">
                                  <w:rPr>
                                    <w:rFonts w:ascii="Arial"/>
                                    <w:b/>
                                    <w:w w:val="99"/>
                                    <w:sz w:val="28"/>
                                  </w:rPr>
                                  <w:t>wh</w:t>
                                </w:r>
                                <w:r w:rsidRPr="00AC3799">
                                  <w:rPr>
                                    <w:rFonts w:ascii="Arial"/>
                                    <w:b/>
                                    <w:sz w:val="28"/>
                                  </w:rPr>
                                  <w:t>ere</w:t>
                                </w:r>
                                <w:r w:rsidRPr="00AC3799">
                                  <w:rPr>
                                    <w:rFonts w:ascii="Arial"/>
                                    <w:b/>
                                    <w:spacing w:val="-1"/>
                                    <w:sz w:val="28"/>
                                  </w:rPr>
                                  <w:t xml:space="preserve"> </w:t>
                                </w:r>
                                <w:r w:rsidRPr="00AC3799">
                                  <w:rPr>
                                    <w:rFonts w:ascii="Arial"/>
                                    <w:b/>
                                    <w:sz w:val="28"/>
                                  </w:rPr>
                                  <w:t>s</w:t>
                                </w:r>
                                <w:r w:rsidRPr="00AC3799">
                                  <w:rPr>
                                    <w:rFonts w:ascii="Arial"/>
                                    <w:b/>
                                    <w:w w:val="99"/>
                                    <w:sz w:val="28"/>
                                  </w:rPr>
                                  <w:t>hould</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spacing w:val="-1"/>
                                    <w:sz w:val="28"/>
                                  </w:rPr>
                                  <w:t xml:space="preserve"> </w:t>
                                </w:r>
                                <w:r w:rsidRPr="00AC3799">
                                  <w:rPr>
                                    <w:rFonts w:ascii="Arial"/>
                                    <w:b/>
                                    <w:w w:val="99"/>
                                    <w:sz w:val="28"/>
                                  </w:rPr>
                                  <w:t>b</w:t>
                                </w:r>
                                <w:r w:rsidRPr="00AC3799">
                                  <w:rPr>
                                    <w:rFonts w:ascii="Arial"/>
                                    <w:b/>
                                    <w:sz w:val="28"/>
                                  </w:rPr>
                                  <w:t>e</w:t>
                                </w:r>
                                <w:r w:rsidRPr="00AC3799">
                                  <w:rPr>
                                    <w:rFonts w:ascii="Arial"/>
                                    <w:b/>
                                    <w:spacing w:val="-1"/>
                                    <w:sz w:val="28"/>
                                  </w:rPr>
                                  <w:t xml:space="preserve"> </w:t>
                                </w:r>
                                <w:r w:rsidRPr="00AC3799">
                                  <w:rPr>
                                    <w:rFonts w:ascii="Arial"/>
                                    <w:b/>
                                    <w:w w:val="99"/>
                                    <w:sz w:val="28"/>
                                  </w:rPr>
                                  <w:t>u</w:t>
                                </w:r>
                                <w:r w:rsidRPr="00AC3799">
                                  <w:rPr>
                                    <w:rFonts w:ascii="Arial"/>
                                    <w:b/>
                                    <w:sz w:val="28"/>
                                  </w:rPr>
                                  <w:t>se</w:t>
                                </w:r>
                                <w:r w:rsidRPr="00AC3799">
                                  <w:rPr>
                                    <w:rFonts w:ascii="Arial"/>
                                    <w:b/>
                                    <w:w w:val="99"/>
                                    <w:sz w:val="28"/>
                                  </w:rPr>
                                  <w:t>d?</w:t>
                                </w:r>
                              </w:p>
                            </w:txbxContent>
                          </wps:txbx>
                          <wps:bodyPr rot="0" vert="horz" wrap="square" lIns="0" tIns="0" rIns="0" bIns="0" anchor="t" anchorCtr="0" upright="1">
                            <a:noAutofit/>
                          </wps:bodyPr>
                        </wps:wsp>
                        <wps:wsp>
                          <wps:cNvPr id="1584" name="Text Box 38"/>
                          <wps:cNvSpPr txBox="1">
                            <a:spLocks noChangeArrowheads="1"/>
                          </wps:cNvSpPr>
                          <wps:spPr bwMode="auto">
                            <a:xfrm>
                              <a:off x="5" y="533"/>
                              <a:ext cx="9581" cy="1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F721CC">
                                <w:pPr>
                                  <w:spacing w:before="120"/>
                                  <w:ind w:left="110" w:right="155"/>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egies</w:t>
                                </w:r>
                                <w:r>
                                  <w:rPr>
                                    <w:rFonts w:ascii="Arial"/>
                                    <w:spacing w:val="-1"/>
                                    <w:sz w:val="24"/>
                                  </w:rPr>
                                  <w:t xml:space="preserve"> s</w:t>
                                </w:r>
                                <w:r>
                                  <w:rPr>
                                    <w:rFonts w:ascii="Arial"/>
                                    <w:sz w:val="24"/>
                                  </w:rPr>
                                  <w:t>hould</w:t>
                                </w:r>
                                <w:r>
                                  <w:rPr>
                                    <w:rFonts w:ascii="Arial"/>
                                    <w:spacing w:val="-1"/>
                                    <w:sz w:val="24"/>
                                  </w:rPr>
                                  <w:t xml:space="preserve"> </w:t>
                                </w:r>
                                <w:r>
                                  <w:rPr>
                                    <w:rFonts w:ascii="Arial"/>
                                    <w:sz w:val="24"/>
                                  </w:rPr>
                                  <w:t>be</w:t>
                                </w:r>
                                <w:r>
                                  <w:rPr>
                                    <w:rFonts w:ascii="Arial"/>
                                    <w:spacing w:val="-1"/>
                                    <w:sz w:val="24"/>
                                  </w:rPr>
                                  <w:t xml:space="preserve"> </w:t>
                                </w:r>
                                <w:r>
                                  <w:rPr>
                                    <w:rFonts w:ascii="Arial"/>
                                    <w:sz w:val="24"/>
                                  </w:rPr>
                                  <w:t>used</w:t>
                                </w:r>
                                <w:r>
                                  <w:rPr>
                                    <w:rFonts w:ascii="Arial"/>
                                    <w:spacing w:val="-1"/>
                                    <w:sz w:val="24"/>
                                  </w:rPr>
                                  <w:t xml:space="preserve"> </w:t>
                                </w:r>
                                <w:r>
                                  <w:rPr>
                                    <w:rFonts w:ascii="Arial"/>
                                    <w:sz w:val="24"/>
                                  </w:rPr>
                                  <w:t>in</w:t>
                                </w:r>
                                <w:r>
                                  <w:rPr>
                                    <w:rFonts w:ascii="Arial"/>
                                    <w:spacing w:val="-1"/>
                                    <w:sz w:val="24"/>
                                  </w:rPr>
                                  <w:t xml:space="preserve"> </w:t>
                                </w:r>
                                <w:r>
                                  <w:rPr>
                                    <w:rFonts w:ascii="Arial"/>
                                    <w:sz w:val="24"/>
                                  </w:rPr>
                                  <w:t>all</w:t>
                                </w:r>
                                <w:r>
                                  <w:rPr>
                                    <w:rFonts w:ascii="Arial"/>
                                    <w:spacing w:val="-1"/>
                                    <w:sz w:val="24"/>
                                  </w:rPr>
                                  <w:t xml:space="preserve"> </w:t>
                                </w:r>
                                <w:r>
                                  <w:rPr>
                                    <w:rFonts w:ascii="Arial"/>
                                    <w:sz w:val="24"/>
                                  </w:rPr>
                                  <w:t>no</w:t>
                                </w:r>
                                <w:r>
                                  <w:rPr>
                                    <w:rFonts w:ascii="Arial"/>
                                    <w:spacing w:val="-1"/>
                                    <w:sz w:val="24"/>
                                  </w:rPr>
                                  <w:t>n</w:t>
                                </w:r>
                                <w:r>
                                  <w:rPr>
                                    <w:rFonts w:ascii="Arial"/>
                                    <w:sz w:val="24"/>
                                  </w:rPr>
                                  <w:t>-classroom se</w:t>
                                </w:r>
                                <w:r>
                                  <w:rPr>
                                    <w:rFonts w:ascii="Arial"/>
                                    <w:w w:val="99"/>
                                    <w:sz w:val="24"/>
                                  </w:rPr>
                                  <w:t>tt</w:t>
                                </w:r>
                                <w:r>
                                  <w:rPr>
                                    <w:rFonts w:ascii="Arial"/>
                                    <w:sz w:val="24"/>
                                  </w:rPr>
                                  <w:t>ings</w:t>
                                </w:r>
                                <w:r>
                                  <w:rPr>
                                    <w:rFonts w:ascii="Arial"/>
                                    <w:spacing w:val="-1"/>
                                    <w:sz w:val="24"/>
                                  </w:rPr>
                                  <w:t xml:space="preserve"> </w:t>
                                </w:r>
                                <w:r>
                                  <w:rPr>
                                    <w:rFonts w:ascii="Arial"/>
                                    <w:sz w:val="24"/>
                                  </w:rPr>
                                  <w:t>where in</w:t>
                                </w:r>
                                <w:r>
                                  <w:rPr>
                                    <w:rFonts w:ascii="Arial"/>
                                    <w:w w:val="99"/>
                                    <w:sz w:val="24"/>
                                  </w:rPr>
                                  <w:t>st</w:t>
                                </w:r>
                                <w:r>
                                  <w:rPr>
                                    <w:rFonts w:ascii="Arial"/>
                                    <w:sz w:val="24"/>
                                  </w:rPr>
                                  <w:t>ru</w:t>
                                </w:r>
                                <w:r>
                                  <w:rPr>
                                    <w:rFonts w:ascii="Arial"/>
                                    <w:w w:val="99"/>
                                    <w:sz w:val="24"/>
                                  </w:rPr>
                                  <w:t>ct</w:t>
                                </w:r>
                                <w:r>
                                  <w:rPr>
                                    <w:rFonts w:ascii="Arial"/>
                                    <w:sz w:val="24"/>
                                  </w:rPr>
                                  <w:t>ion</w:t>
                                </w:r>
                                <w:r>
                                  <w:rPr>
                                    <w:rFonts w:ascii="Arial"/>
                                    <w:spacing w:val="-1"/>
                                    <w:sz w:val="24"/>
                                  </w:rPr>
                                  <w:t xml:space="preserve"> </w:t>
                                </w:r>
                                <w:r>
                                  <w:rPr>
                                    <w:rFonts w:ascii="Arial"/>
                                    <w:sz w:val="24"/>
                                  </w:rPr>
                                  <w:t>is</w:t>
                                </w:r>
                                <w:r>
                                  <w:rPr>
                                    <w:rFonts w:ascii="Arial"/>
                                    <w:spacing w:val="-1"/>
                                    <w:sz w:val="24"/>
                                  </w:rPr>
                                  <w:t xml:space="preserve"> </w:t>
                                </w:r>
                                <w:r>
                                  <w:rPr>
                                    <w:rFonts w:ascii="Arial"/>
                                    <w:sz w:val="24"/>
                                  </w:rPr>
                                  <w:t>no</w:t>
                                </w:r>
                                <w:r>
                                  <w:rPr>
                                    <w:rFonts w:ascii="Arial"/>
                                    <w:w w:val="99"/>
                                    <w:sz w:val="24"/>
                                  </w:rPr>
                                  <w:t>t</w:t>
                                </w:r>
                                <w:r>
                                  <w:rPr>
                                    <w:rFonts w:ascii="Arial"/>
                                    <w:spacing w:val="-1"/>
                                    <w:sz w:val="24"/>
                                  </w:rPr>
                                  <w:t xml:space="preserve"> </w:t>
                                </w:r>
                                <w:r>
                                  <w:rPr>
                                    <w:rFonts w:ascii="Arial"/>
                                    <w:sz w:val="24"/>
                                  </w:rPr>
                                  <w:t>available</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engage</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w w:val="99"/>
                                    <w:sz w:val="24"/>
                                  </w:rPr>
                                  <w:t>f</w:t>
                                </w:r>
                                <w:r>
                                  <w:rPr>
                                    <w:rFonts w:ascii="Arial"/>
                                    <w:sz w:val="24"/>
                                  </w:rPr>
                                  <w:t>acili</w:t>
                                </w:r>
                                <w:r>
                                  <w:rPr>
                                    <w:rFonts w:ascii="Arial"/>
                                    <w:w w:val="99"/>
                                    <w:sz w:val="24"/>
                                  </w:rPr>
                                  <w:t>t</w:t>
                                </w:r>
                                <w:r>
                                  <w:rPr>
                                    <w:rFonts w:ascii="Arial"/>
                                    <w:sz w:val="24"/>
                                  </w:rPr>
                                  <w:t>a</w:t>
                                </w:r>
                                <w:r>
                                  <w:rPr>
                                    <w:rFonts w:ascii="Arial"/>
                                    <w:w w:val="99"/>
                                    <w:sz w:val="24"/>
                                  </w:rPr>
                                  <w:t>t</w:t>
                                </w:r>
                                <w:r>
                                  <w:rPr>
                                    <w:rFonts w:ascii="Arial"/>
                                    <w:sz w:val="24"/>
                                  </w:rPr>
                                  <w:t>e</w:t>
                                </w:r>
                                <w:r>
                                  <w:rPr>
                                    <w:rFonts w:ascii="Arial"/>
                                    <w:spacing w:val="-1"/>
                                    <w:sz w:val="24"/>
                                  </w:rPr>
                                  <w:t xml:space="preserve"> </w:t>
                                </w:r>
                                <w:r>
                                  <w:rPr>
                                    <w:rFonts w:ascii="Arial"/>
                                    <w:sz w:val="24"/>
                                  </w:rPr>
                                  <w:t>classroom managemen</w:t>
                                </w:r>
                                <w:r>
                                  <w:rPr>
                                    <w:rFonts w:ascii="Arial"/>
                                    <w:w w:val="99"/>
                                    <w:sz w:val="24"/>
                                  </w:rPr>
                                  <w:t>t,</w:t>
                                </w:r>
                                <w:r>
                                  <w:rPr>
                                    <w:rFonts w:ascii="Arial"/>
                                    <w:spacing w:val="-1"/>
                                    <w:sz w:val="24"/>
                                  </w:rPr>
                                  <w:t xml:space="preserve"> </w:t>
                                </w:r>
                                <w:r>
                                  <w:rPr>
                                    <w:rFonts w:ascii="Arial"/>
                                    <w:w w:val="99"/>
                                    <w:sz w:val="24"/>
                                  </w:rPr>
                                  <w:t>f</w:t>
                                </w:r>
                                <w:r>
                                  <w:rPr>
                                    <w:rFonts w:ascii="Arial"/>
                                    <w:sz w:val="24"/>
                                  </w:rPr>
                                  <w:t>or example</w:t>
                                </w:r>
                                <w:r>
                                  <w:rPr>
                                    <w:rFonts w:ascii="Arial"/>
                                    <w:w w:val="99"/>
                                    <w:sz w:val="24"/>
                                  </w:rPr>
                                  <w:t>,</w:t>
                                </w:r>
                                <w:r>
                                  <w:rPr>
                                    <w:rFonts w:ascii="Arial"/>
                                    <w:spacing w:val="-1"/>
                                    <w:sz w:val="24"/>
                                  </w:rPr>
                                  <w:t xml:space="preserve"> </w:t>
                                </w:r>
                                <w:r>
                                  <w:rPr>
                                    <w:rFonts w:ascii="Arial"/>
                                    <w:sz w:val="24"/>
                                  </w:rPr>
                                  <w:t>hallway</w:t>
                                </w:r>
                                <w:r>
                                  <w:rPr>
                                    <w:rFonts w:ascii="Arial"/>
                                    <w:w w:val="99"/>
                                    <w:sz w:val="24"/>
                                  </w:rPr>
                                  <w:t>s,</w:t>
                                </w:r>
                                <w:r>
                                  <w:rPr>
                                    <w:rFonts w:ascii="Arial"/>
                                    <w:spacing w:val="-1"/>
                                    <w:sz w:val="24"/>
                                  </w:rPr>
                                  <w:t xml:space="preserve"> </w:t>
                                </w:r>
                                <w:r>
                                  <w:rPr>
                                    <w:rFonts w:ascii="Arial"/>
                                    <w:sz w:val="24"/>
                                  </w:rPr>
                                  <w:t>ca</w:t>
                                </w:r>
                                <w:r>
                                  <w:rPr>
                                    <w:rFonts w:ascii="Arial"/>
                                    <w:w w:val="99"/>
                                    <w:sz w:val="24"/>
                                  </w:rPr>
                                  <w:t>f</w:t>
                                </w:r>
                                <w:r>
                                  <w:rPr>
                                    <w:rFonts w:ascii="Arial"/>
                                    <w:sz w:val="24"/>
                                  </w:rPr>
                                  <w:t>e</w:t>
                                </w:r>
                                <w:r>
                                  <w:rPr>
                                    <w:rFonts w:ascii="Arial"/>
                                    <w:w w:val="99"/>
                                    <w:sz w:val="24"/>
                                  </w:rPr>
                                  <w:t>t</w:t>
                                </w:r>
                                <w:r>
                                  <w:rPr>
                                    <w:rFonts w:ascii="Arial"/>
                                    <w:sz w:val="24"/>
                                  </w:rPr>
                                  <w:t>eria</w:t>
                                </w:r>
                                <w:r>
                                  <w:rPr>
                                    <w:rFonts w:ascii="Arial"/>
                                    <w:w w:val="99"/>
                                    <w:sz w:val="24"/>
                                  </w:rPr>
                                  <w:t>,</w:t>
                                </w:r>
                                <w:r>
                                  <w:rPr>
                                    <w:rFonts w:ascii="Arial"/>
                                    <w:spacing w:val="-1"/>
                                    <w:sz w:val="24"/>
                                  </w:rPr>
                                  <w:t xml:space="preserve"> </w:t>
                                </w:r>
                                <w:r>
                                  <w:rPr>
                                    <w:rFonts w:ascii="Arial"/>
                                    <w:sz w:val="24"/>
                                  </w:rPr>
                                  <w:t>playground</w:t>
                                </w:r>
                                <w:r>
                                  <w:rPr>
                                    <w:rFonts w:ascii="Arial"/>
                                    <w:w w:val="99"/>
                                    <w:sz w:val="24"/>
                                  </w:rPr>
                                  <w:t>s,</w:t>
                                </w:r>
                                <w:r>
                                  <w:rPr>
                                    <w:rFonts w:ascii="Arial"/>
                                    <w:spacing w:val="-1"/>
                                    <w:sz w:val="24"/>
                                  </w:rPr>
                                  <w:t xml:space="preserve"> </w:t>
                                </w:r>
                                <w:r>
                                  <w:rPr>
                                    <w:rFonts w:ascii="Arial"/>
                                    <w:sz w:val="24"/>
                                  </w:rPr>
                                  <w:t>assemblie</w:t>
                                </w:r>
                                <w:r>
                                  <w:rPr>
                                    <w:rFonts w:ascii="Arial"/>
                                    <w:w w:val="99"/>
                                    <w:sz w:val="24"/>
                                  </w:rPr>
                                  <w:t>s,</w:t>
                                </w:r>
                                <w:r>
                                  <w:rPr>
                                    <w:rFonts w:ascii="Arial"/>
                                    <w:spacing w:val="-1"/>
                                    <w:sz w:val="24"/>
                                  </w:rPr>
                                  <w:t xml:space="preserve"> </w:t>
                                </w:r>
                                <w:r>
                                  <w:rPr>
                                    <w:rFonts w:ascii="Arial"/>
                                    <w:sz w:val="24"/>
                                  </w:rPr>
                                  <w:t>dance</w:t>
                                </w:r>
                                <w:r>
                                  <w:rPr>
                                    <w:rFonts w:ascii="Arial"/>
                                    <w:w w:val="99"/>
                                    <w:sz w:val="24"/>
                                  </w:rPr>
                                  <w:t>s,</w:t>
                                </w:r>
                                <w:r>
                                  <w:rPr>
                                    <w:rFonts w:ascii="Arial"/>
                                    <w:spacing w:val="-1"/>
                                    <w:sz w:val="24"/>
                                  </w:rPr>
                                  <w:t xml:space="preserve"> </w:t>
                                </w:r>
                                <w:r>
                                  <w:rPr>
                                    <w:rFonts w:ascii="Arial"/>
                                    <w:sz w:val="24"/>
                                  </w:rPr>
                                  <w:t>spo</w:t>
                                </w:r>
                                <w:r>
                                  <w:rPr>
                                    <w:rFonts w:ascii="Arial"/>
                                    <w:w w:val="99"/>
                                    <w:sz w:val="24"/>
                                  </w:rPr>
                                  <w:t>rt</w:t>
                                </w:r>
                                <w:r>
                                  <w:rPr>
                                    <w:rFonts w:ascii="Arial"/>
                                    <w:sz w:val="24"/>
                                  </w:rPr>
                                  <w:t>ing</w:t>
                                </w:r>
                                <w:r>
                                  <w:rPr>
                                    <w:rFonts w:ascii="Arial"/>
                                    <w:spacing w:val="-1"/>
                                    <w:sz w:val="24"/>
                                  </w:rPr>
                                  <w:t xml:space="preserve"> </w:t>
                                </w:r>
                                <w:r>
                                  <w:rPr>
                                    <w:rFonts w:ascii="Arial"/>
                                    <w:sz w:val="24"/>
                                  </w:rPr>
                                  <w:t>even</w:t>
                                </w:r>
                                <w:r>
                                  <w:rPr>
                                    <w:rFonts w:ascii="Arial"/>
                                    <w:w w:val="99"/>
                                    <w:sz w:val="24"/>
                                  </w:rPr>
                                  <w:t>ts,</w:t>
                                </w:r>
                                <w:r>
                                  <w:rPr>
                                    <w:rFonts w:ascii="Arial"/>
                                    <w:spacing w:val="-1"/>
                                    <w:sz w:val="24"/>
                                  </w:rPr>
                                  <w:t xml:space="preserve"> </w:t>
                                </w:r>
                                <w:r>
                                  <w:rPr>
                                    <w:rFonts w:ascii="Arial"/>
                                    <w:w w:val="99"/>
                                    <w:sz w:val="24"/>
                                  </w:rPr>
                                  <w:t>f</w:t>
                                </w:r>
                                <w:r>
                                  <w:rPr>
                                    <w:rFonts w:ascii="Arial"/>
                                    <w:sz w:val="24"/>
                                  </w:rPr>
                                  <w:t xml:space="preserve">ield </w:t>
                                </w:r>
                                <w:r>
                                  <w:rPr>
                                    <w:rFonts w:ascii="Arial"/>
                                    <w:w w:val="99"/>
                                    <w:sz w:val="24"/>
                                  </w:rPr>
                                  <w:t>t</w:t>
                                </w:r>
                                <w:r>
                                  <w:rPr>
                                    <w:rFonts w:ascii="Arial"/>
                                    <w:sz w:val="24"/>
                                  </w:rPr>
                                  <w:t>rip</w:t>
                                </w:r>
                                <w:r>
                                  <w:rPr>
                                    <w:rFonts w:ascii="Arial"/>
                                    <w:w w:val="99"/>
                                    <w:sz w:val="24"/>
                                  </w:rPr>
                                  <w:t>s,</w:t>
                                </w:r>
                                <w:r>
                                  <w:rPr>
                                    <w:rFonts w:ascii="Arial"/>
                                    <w:spacing w:val="-1"/>
                                    <w:sz w:val="24"/>
                                  </w:rPr>
                                  <w:t xml:space="preserve"> </w:t>
                                </w:r>
                                <w:r>
                                  <w:rPr>
                                    <w:rFonts w:ascii="Arial"/>
                                    <w:sz w:val="24"/>
                                  </w:rPr>
                                  <w:t>ba</w:t>
                                </w:r>
                                <w:r>
                                  <w:rPr>
                                    <w:rFonts w:ascii="Arial"/>
                                    <w:w w:val="99"/>
                                    <w:sz w:val="24"/>
                                  </w:rPr>
                                  <w:t>t</w:t>
                                </w:r>
                                <w:r>
                                  <w:rPr>
                                    <w:rFonts w:ascii="Arial"/>
                                    <w:sz w:val="24"/>
                                  </w:rPr>
                                  <w:t>hroom</w:t>
                                </w:r>
                                <w:r>
                                  <w:rPr>
                                    <w:rFonts w:ascii="Arial"/>
                                    <w:w w:val="99"/>
                                    <w:sz w:val="24"/>
                                  </w:rPr>
                                  <w:t>s,</w:t>
                                </w:r>
                                <w:r>
                                  <w:rPr>
                                    <w:rFonts w:ascii="Arial"/>
                                    <w:spacing w:val="-1"/>
                                    <w:sz w:val="24"/>
                                  </w:rPr>
                                  <w:t xml:space="preserve"> </w:t>
                                </w:r>
                                <w:r>
                                  <w:rPr>
                                    <w:rFonts w:ascii="Arial"/>
                                    <w:sz w:val="24"/>
                                  </w:rPr>
                                  <w:t>buse</w:t>
                                </w:r>
                                <w:r>
                                  <w:rPr>
                                    <w:rFonts w:ascii="Arial"/>
                                    <w:w w:val="99"/>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sz w:val="24"/>
                                  </w:rPr>
                                  <w:t>p</w:t>
                                </w:r>
                                <w:r>
                                  <w:rPr>
                                    <w:rFonts w:ascii="Arial"/>
                                    <w:spacing w:val="-1"/>
                                    <w:sz w:val="24"/>
                                  </w:rPr>
                                  <w:t>a</w:t>
                                </w:r>
                                <w:r>
                                  <w:rPr>
                                    <w:rFonts w:ascii="Arial"/>
                                    <w:sz w:val="24"/>
                                  </w:rPr>
                                  <w:t>rking</w:t>
                                </w:r>
                                <w:r>
                                  <w:rPr>
                                    <w:rFonts w:ascii="Arial"/>
                                    <w:spacing w:val="-1"/>
                                    <w:sz w:val="24"/>
                                  </w:rPr>
                                  <w:t xml:space="preserve"> </w:t>
                                </w:r>
                                <w:r>
                                  <w:rPr>
                                    <w:rFonts w:ascii="Arial"/>
                                    <w:sz w:val="24"/>
                                  </w:rPr>
                                  <w:t>lo</w:t>
                                </w:r>
                                <w:r>
                                  <w:rPr>
                                    <w:rFonts w:ascii="Arial"/>
                                    <w:w w:val="99"/>
                                    <w:sz w:val="24"/>
                                  </w:rPr>
                                  <w:t>ts.</w:t>
                                </w:r>
                              </w:p>
                            </w:txbxContent>
                          </wps:txbx>
                          <wps:bodyPr rot="0" vert="horz" wrap="square" lIns="0" tIns="0" rIns="0" bIns="0" anchor="t" anchorCtr="0" upright="1">
                            <a:noAutofit/>
                          </wps:bodyPr>
                        </wps:wsp>
                      </wpg:grpSp>
                    </wpg:wgp>
                  </a:graphicData>
                </a:graphic>
              </wp:inline>
            </w:drawing>
          </mc:Choice>
          <mc:Fallback>
            <w:pict>
              <v:group w14:anchorId="30EC974E" id="Group 113" o:spid="_x0000_s1106" style="width:479.55pt;height:95.05pt;mso-position-horizontal-relative:char;mso-position-vertical-relative:line" coordsize="9591,1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">
                <v:group id="Group 21" o:spid="_x0000_s1107" style="position:absolute;left:9475;top:14;width:106;height:514" coordorigin="9475,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22" o:spid="_x0000_s1108" style="position:absolute;left:9475;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q7jMMA&#10;AADcAAAADwAAAGRycy9kb3ducmV2LnhtbERPS2vCQBC+C/6HZQq96UaLD1JXUbHgqaCR0OOQnWaD&#10;2dmYXTXtr+8WBG/z8T1nsepsLW7U+sqxgtEwAUFcOF1xqeCUfQzmIHxA1lg7JgU/5GG17PcWmGp3&#10;5wPdjqEUMYR9igpMCE0qpS8MWfRD1xBH7tu1FkOEbSl1i/cYbms5TpKptFhxbDDY0NZQcT5erYLd&#10;KTfJ7/5t0nyd55dsg/nMf+ZKvb5063cQgbrwFD/cex3njybw/0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q7jMMAAADcAAAADwAAAAAAAAAAAAAAAACYAgAAZHJzL2Rv&#10;d25yZXYueG1sUEsFBgAAAAAEAAQA9QAAAIgDAAAAAA==&#10;" path="m,514r106,l106,,,,,514xe" fillcolor="#f2dbdb" stroked="f">
                    <v:path arrowok="t" o:connecttype="custom" o:connectlocs="0,528;106,528;106,14;0,14;0,528" o:connectangles="0,0,0,0,0"/>
                  </v:shape>
                </v:group>
                <v:group id="Group 23" o:spid="_x0000_s1109" style="position:absolute;left:10;top:14;width:106;height:514" coordorigin="10,14" coordsize="106,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24" o:spid="_x0000_s1110" style="position:absolute;left:10;top:14;width:106;height:514;visibility:visible;mso-wrap-style:square;v-text-anchor:top" coordsize="106,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AYMIA&#10;AADcAAAADwAAAGRycy9kb3ducmV2LnhtbERPTYvCMBC9L+x/CLPgbU1VXKVrFBUFTwurUjwOzWxT&#10;bCa1iVr99WZB8DaP9zmTWWsrcaHGl44V9LoJCOLc6ZILBfvd+nMMwgdkjZVjUnAjD7Pp+9sEU+2u&#10;/EuXbShEDGGfogITQp1K6XNDFn3X1cSR+3ONxRBhU0jd4DWG20r2k+RLWiw5NhisaWkoP27PVsFq&#10;n5nkvhkM68NxfNotMBv5n0ypzkc7/wYRqA0v8dO90XF+bwT/z8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5IBgwgAAANwAAAAPAAAAAAAAAAAAAAAAAJgCAABkcnMvZG93&#10;bnJldi54bWxQSwUGAAAAAAQABAD1AAAAhwMAAAAA&#10;" path="m,514r105,l105,,,,,514xe" fillcolor="#f2dbdb" stroked="f">
                    <v:path arrowok="t" o:connecttype="custom" o:connectlocs="0,528;105,528;105,14;0,14;0,528" o:connectangles="0,0,0,0,0"/>
                  </v:shape>
                </v:group>
                <v:group id="Group 25" o:spid="_x0000_s1111" style="position:absolute;left:115;top:14;width:9360;height:514" coordorigin="115,14" coordsize="936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Freeform 26" o:spid="_x0000_s1112" style="position:absolute;left:115;top:14;width:9360;height:514;visibility:visible;mso-wrap-style:square;v-text-anchor:top" coordsize="936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c5zr8A&#10;AADcAAAADwAAAGRycy9kb3ducmV2LnhtbERP22oCMRB9F/oPYQq+abJapV2NUgTBt+LlA4bNuFnc&#10;TNYk1fXvm4Lg2xzOdZbr3rXiRiE2njUUYwWCuPKm4VrD6bgdfYKICdlg65k0PCjCevU2WGJp/J33&#10;dDukWuQQjiVqsCl1pZSxsuQwjn1HnLmzDw5ThqGWJuA9h7tWTpSaS4cN5waLHW0sVZfDr9OA6hrU&#10;9ZHq3WXWfVi0rpj+TLQevvffCxCJ+vQSP907k+cXX/D/TL5Ar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tznOvwAAANwAAAAPAAAAAAAAAAAAAAAAAJgCAABkcnMvZG93bnJl&#10;di54bWxQSwUGAAAAAAQABAD1AAAAhAMAAAAA&#10;" path="m,514r9360,l9360,,,,,514xe" fillcolor="#f2dbdb" stroked="f">
                    <v:path arrowok="t" o:connecttype="custom" o:connectlocs="0,528;9360,528;9360,14;0,14;0,528" o:connectangles="0,0,0,0,0"/>
                  </v:shape>
                </v:group>
                <v:group id="Group 27" o:spid="_x0000_s1113" style="position:absolute;left:10;top:10;width:9572;height:2" coordorigin="10,10"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28" o:spid="_x0000_s1114" style="position:absolute;left:10;top:10;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5D+MMA&#10;AADcAAAADwAAAGRycy9kb3ducmV2LnhtbERPTWvCQBC9F/wPywi9NRsjRInZiBZaSk/VevE2Zsck&#10;bXY2ZNck/ffdgtDbPN7n5NvJtGKg3jWWFSyiGARxaXXDlYLT58vTGoTzyBpby6Tghxxsi9lDjpm2&#10;Ix9oOPpKhBB2GSqove8yKV1Zk0EX2Y44cFfbG/QB9pXUPY4h3LQyieNUGmw4NNTY0XNN5ffxZhR8&#10;Jbu9W8Xl+WP5Tq+X27DHZXpQ6nE+7TYgPE3+X3x3v+kwP1nA3zPhAl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5D+MMAAADcAAAADwAAAAAAAAAAAAAAAACYAgAAZHJzL2Rv&#10;d25yZXYueG1sUEsFBgAAAAAEAAQA9QAAAIgDAAAAAA==&#10;" path="m,l9571,e" filled="f" strokeweight=".48pt">
                    <v:path arrowok="t" o:connecttype="custom" o:connectlocs="0,0;9571,0" o:connectangles="0,0"/>
                  </v:shape>
                </v:group>
                <v:group id="Group 29" o:spid="_x0000_s1115" style="position:absolute;left:10;top:533;width:9572;height:2" coordorigin="10,533"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30" o:spid="_x0000_s1116" style="position:absolute;left:10;top:533;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4FMIA&#10;AADcAAAADwAAAGRycy9kb3ducmV2LnhtbERPS4vCMBC+C/6HMII3TbcFlWoUXVgRTz72srexmW27&#10;20xKE2v990YQvM3H95zFqjOVaKlxpWUFH+MIBHFmdcm5gu/z12gGwnlkjZVlUnAnB6tlv7fAVNsb&#10;H6k9+VyEEHYpKii8r1MpXVaQQTe2NXHgfm1j0AfY5FI3eAvhppJxFE2kwZJDQ4E1fRaU/Z+uRsFf&#10;vN64aZT9HJI9bS/XdoPJ5KjUcNCt5yA8df4tfrl3OsyPE3g+Ey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0HgUwgAAANwAAAAPAAAAAAAAAAAAAAAAAJgCAABkcnMvZG93&#10;bnJldi54bWxQSwUGAAAAAAQABAD1AAAAhwMAAAAA&#10;" path="m,l9571,e" filled="f" strokeweight=".48pt">
                    <v:path arrowok="t" o:connecttype="custom" o:connectlocs="0,0;9571,0" o:connectangles="0,0"/>
                  </v:shape>
                </v:group>
                <v:group id="Group 31" o:spid="_x0000_s1117" style="position:absolute;left:5;top:5;width:2;height:1892" coordorigin="5,5" coordsize="2,1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Freeform 32" o:spid="_x0000_s1118" style="position:absolute;left:5;top:5;width:2;height:1892;visibility:visible;mso-wrap-style:square;v-text-anchor:top" coordsize="2,1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FYcMA&#10;AADcAAAADwAAAGRycy9kb3ducmV2LnhtbESP3YrCMBCF74V9hzAL3oimK/4sXaOUiije6e4DDM3Y&#10;FptJt4m2fXsjCN7NcM6c78xq05lK3KlxpWUFX5MIBHFmdcm5gr/f3fgbhPPIGivLpKAnB5v1x2CF&#10;sbYtn+h+9rkIIexiVFB4X8dSuqwgg25ia+KgXWxj0Ie1yaVusA3hppLTKFpIgyUHQoE1pQVl1/PN&#10;PLntdvl/dOm1v8yMS0fJvusTpYafXfIDwlPn3+bX9UGH+tM5PJ8JE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vFYcMAAADcAAAADwAAAAAAAAAAAAAAAACYAgAAZHJzL2Rv&#10;d25yZXYueG1sUEsFBgAAAAAEAAQA9QAAAIgDAAAAAA==&#10;" path="m,l,1891e" filled="f" strokeweight=".48pt">
                    <v:path arrowok="t" o:connecttype="custom" o:connectlocs="0,5;0,1896" o:connectangles="0,0"/>
                  </v:shape>
                </v:group>
                <v:group id="Group 33" o:spid="_x0000_s1119" style="position:absolute;left:10;top:1891;width:9572;height:2" coordorigin="10,1891" coordsize="9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Freeform 34" o:spid="_x0000_s1120" style="position:absolute;left:10;top:1891;width:9572;height:2;visibility:visible;mso-wrap-style:square;v-text-anchor:top" coordsize="9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F8EA&#10;AADcAAAADwAAAGRycy9kb3ducmV2LnhtbERPS4vCMBC+L+x/CCPsbZtaQaUaRReUxZOvi7exGdvu&#10;NpPSxFr/vREEb/PxPWc670wlWmpcaVlBP4pBEGdWl5wrOB5W32MQziNrrCyTgjs5mM8+P6aYanvj&#10;HbV7n4sQwi5FBYX3dSqlywoy6CJbEwfuYhuDPsAml7rBWwg3lUzieCgNlhwaCqzpp6Dsf381Cv6S&#10;xdKN4uy0HWxofb62SxwMd0p99brFBISnzr/FL/evDvOTETyfCR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rfhfBAAAA3AAAAA8AAAAAAAAAAAAAAAAAmAIAAGRycy9kb3du&#10;cmV2LnhtbFBLBQYAAAAABAAEAPUAAACGAwAAAAA=&#10;" path="m,l9571,e" filled="f" strokeweight=".48pt">
                    <v:path arrowok="t" o:connecttype="custom" o:connectlocs="0,0;9571,0" o:connectangles="0,0"/>
                  </v:shape>
                </v:group>
                <v:group id="Group 35" o:spid="_x0000_s1121" style="position:absolute;left:9586;top:5;width:2;height:1892" coordorigin="9586,5" coordsize="2,1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shape id="Freeform 36" o:spid="_x0000_s1122" style="position:absolute;left:9586;top:5;width:2;height:1892;visibility:visible;mso-wrap-style:square;v-text-anchor:top" coordsize="2,1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k18UA&#10;AADdAAAADwAAAGRycy9kb3ducmV2LnhtbESPzWrDMBCE74W8g9hAL6WRY9rUuFGCcSkpvcXpAyzW&#10;xjaxVo6l+ufto0Cht11mdr7Z7X4yrRiod41lBetVBIK4tLrhSsHP6fM5AeE8ssbWMimYycF+t3jY&#10;YqrtyEcaCl+JEMIuRQW1910qpStrMuhWtiMO2tn2Bn1Y+0rqHscQbloZR9FGGmw4EGrsKK+pvBS/&#10;5s4dP96u3y6/zOcX4/Kn7DDNmVKPyyl7B+Fp8v/mv+svHeq/JjHcvwkjyN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TXxQAAAN0AAAAPAAAAAAAAAAAAAAAAAJgCAABkcnMv&#10;ZG93bnJldi54bWxQSwUGAAAAAAQABAD1AAAAigMAAAAA&#10;" path="m,l,1891e" filled="f" strokeweight=".48pt">
                    <v:path arrowok="t" o:connecttype="custom" o:connectlocs="0,5;0,1896" o:connectangles="0,0"/>
                  </v:shape>
                  <v:shape id="Text Box 37" o:spid="_x0000_s1123" type="#_x0000_t202" style="position:absolute;left:5;top:10;width:9581;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EcQA&#10;AADdAAAADwAAAGRycy9kb3ducmV2LnhtbERPTWvCQBC9C/0PyxR6000rik3diBSFQqEY00OP0+yY&#10;LMnOxuxW47/vCoK3ebzPWa4G24oT9d44VvA8SUAQl04brhR8F9vxAoQPyBpbx6TgQh5W2cNoial2&#10;Z87ptA+ViCHsU1RQh9ClUvqyJot+4jriyB1cbzFE2FdS93iO4baVL0kylxYNx4YaO3qvqWz2f1bB&#10;+ofzjTl+/e7yQ26K4jXhz3mj1NPjsH4DEWgId/HN/aHj/NliCt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3XxHEAAAA3QAAAA8AAAAAAAAAAAAAAAAAmAIAAGRycy9k&#10;b3ducmV2LnhtbFBLBQYAAAAABAAEAPUAAACJAwAAAAA=&#10;" filled="f" stroked="f">
                    <v:textbox inset="0,0,0,0">
                      <w:txbxContent>
                        <w:p w:rsidR="005F5E25" w:rsidRPr="00AC3799" w:rsidRDefault="005F5E25" w:rsidP="00F721CC">
                          <w:pPr>
                            <w:spacing w:before="120"/>
                            <w:ind w:left="2109"/>
                            <w:rPr>
                              <w:rFonts w:ascii="Arial" w:eastAsia="Arial" w:hAnsi="Arial" w:cs="Arial"/>
                              <w:sz w:val="28"/>
                              <w:szCs w:val="24"/>
                            </w:rPr>
                          </w:pPr>
                          <w:r w:rsidRPr="00AC3799">
                            <w:rPr>
                              <w:rFonts w:ascii="Arial"/>
                              <w:b/>
                              <w:w w:val="99"/>
                              <w:sz w:val="28"/>
                            </w:rPr>
                            <w:t>Wh</w:t>
                          </w:r>
                          <w:r w:rsidRPr="00AC3799">
                            <w:rPr>
                              <w:rFonts w:ascii="Arial"/>
                              <w:b/>
                              <w:sz w:val="28"/>
                            </w:rPr>
                            <w:t>e</w:t>
                          </w:r>
                          <w:r w:rsidRPr="00AC3799">
                            <w:rPr>
                              <w:rFonts w:ascii="Arial"/>
                              <w:b/>
                              <w:w w:val="99"/>
                              <w:sz w:val="28"/>
                            </w:rPr>
                            <w:t>n</w:t>
                          </w:r>
                          <w:r w:rsidRPr="00AC3799">
                            <w:rPr>
                              <w:rFonts w:ascii="Arial"/>
                              <w:b/>
                              <w:spacing w:val="-1"/>
                              <w:sz w:val="28"/>
                            </w:rPr>
                            <w:t xml:space="preserve"> </w:t>
                          </w:r>
                          <w:r w:rsidRPr="00AC3799">
                            <w:rPr>
                              <w:rFonts w:ascii="Arial"/>
                              <w:b/>
                              <w:sz w:val="28"/>
                            </w:rPr>
                            <w:t>a</w:t>
                          </w:r>
                          <w:r w:rsidRPr="00AC3799">
                            <w:rPr>
                              <w:rFonts w:ascii="Arial"/>
                              <w:b/>
                              <w:w w:val="99"/>
                              <w:sz w:val="28"/>
                            </w:rPr>
                            <w:t>nd</w:t>
                          </w:r>
                          <w:r w:rsidRPr="00AC3799">
                            <w:rPr>
                              <w:rFonts w:ascii="Arial"/>
                              <w:b/>
                              <w:spacing w:val="-1"/>
                              <w:sz w:val="28"/>
                            </w:rPr>
                            <w:t xml:space="preserve"> </w:t>
                          </w:r>
                          <w:r w:rsidRPr="00AC3799">
                            <w:rPr>
                              <w:rFonts w:ascii="Arial"/>
                              <w:b/>
                              <w:w w:val="99"/>
                              <w:sz w:val="28"/>
                            </w:rPr>
                            <w:t>wh</w:t>
                          </w:r>
                          <w:r w:rsidRPr="00AC3799">
                            <w:rPr>
                              <w:rFonts w:ascii="Arial"/>
                              <w:b/>
                              <w:sz w:val="28"/>
                            </w:rPr>
                            <w:t>ere</w:t>
                          </w:r>
                          <w:r w:rsidRPr="00AC3799">
                            <w:rPr>
                              <w:rFonts w:ascii="Arial"/>
                              <w:b/>
                              <w:spacing w:val="-1"/>
                              <w:sz w:val="28"/>
                            </w:rPr>
                            <w:t xml:space="preserve"> </w:t>
                          </w:r>
                          <w:r w:rsidRPr="00AC3799">
                            <w:rPr>
                              <w:rFonts w:ascii="Arial"/>
                              <w:b/>
                              <w:sz w:val="28"/>
                            </w:rPr>
                            <w:t>s</w:t>
                          </w:r>
                          <w:r w:rsidRPr="00AC3799">
                            <w:rPr>
                              <w:rFonts w:ascii="Arial"/>
                              <w:b/>
                              <w:w w:val="99"/>
                              <w:sz w:val="28"/>
                            </w:rPr>
                            <w:t>hould</w:t>
                          </w:r>
                          <w:r w:rsidRPr="00AC3799">
                            <w:rPr>
                              <w:rFonts w:ascii="Arial"/>
                              <w:b/>
                              <w:spacing w:val="-1"/>
                              <w:sz w:val="28"/>
                            </w:rPr>
                            <w:t xml:space="preserve"> </w:t>
                          </w:r>
                          <w:r w:rsidRPr="00AC3799">
                            <w:rPr>
                              <w:rFonts w:ascii="Arial"/>
                              <w:b/>
                              <w:w w:val="99"/>
                              <w:sz w:val="28"/>
                            </w:rPr>
                            <w:t>thi</w:t>
                          </w:r>
                          <w:r w:rsidRPr="00AC3799">
                            <w:rPr>
                              <w:rFonts w:ascii="Arial"/>
                              <w:b/>
                              <w:sz w:val="28"/>
                            </w:rPr>
                            <w:t>s</w:t>
                          </w:r>
                          <w:r w:rsidRPr="00AC3799">
                            <w:rPr>
                              <w:rFonts w:ascii="Arial"/>
                              <w:b/>
                              <w:spacing w:val="-1"/>
                              <w:sz w:val="28"/>
                            </w:rPr>
                            <w:t xml:space="preserve"> </w:t>
                          </w:r>
                          <w:r w:rsidRPr="00AC3799">
                            <w:rPr>
                              <w:rFonts w:ascii="Arial"/>
                              <w:b/>
                              <w:w w:val="99"/>
                              <w:sz w:val="28"/>
                            </w:rPr>
                            <w:t>p</w:t>
                          </w:r>
                          <w:r w:rsidRPr="00AC3799">
                            <w:rPr>
                              <w:rFonts w:ascii="Arial"/>
                              <w:b/>
                              <w:sz w:val="28"/>
                            </w:rPr>
                            <w:t>rac</w:t>
                          </w:r>
                          <w:r w:rsidRPr="00AC3799">
                            <w:rPr>
                              <w:rFonts w:ascii="Arial"/>
                              <w:b/>
                              <w:w w:val="99"/>
                              <w:sz w:val="28"/>
                            </w:rPr>
                            <w:t>ti</w:t>
                          </w:r>
                          <w:r w:rsidRPr="00AC3799">
                            <w:rPr>
                              <w:rFonts w:ascii="Arial"/>
                              <w:b/>
                              <w:sz w:val="28"/>
                            </w:rPr>
                            <w:t>ce</w:t>
                          </w:r>
                          <w:r w:rsidRPr="00AC3799">
                            <w:rPr>
                              <w:rFonts w:ascii="Arial"/>
                              <w:b/>
                              <w:spacing w:val="-1"/>
                              <w:sz w:val="28"/>
                            </w:rPr>
                            <w:t xml:space="preserve"> </w:t>
                          </w:r>
                          <w:r w:rsidRPr="00AC3799">
                            <w:rPr>
                              <w:rFonts w:ascii="Arial"/>
                              <w:b/>
                              <w:w w:val="99"/>
                              <w:sz w:val="28"/>
                            </w:rPr>
                            <w:t>b</w:t>
                          </w:r>
                          <w:r w:rsidRPr="00AC3799">
                            <w:rPr>
                              <w:rFonts w:ascii="Arial"/>
                              <w:b/>
                              <w:sz w:val="28"/>
                            </w:rPr>
                            <w:t>e</w:t>
                          </w:r>
                          <w:r w:rsidRPr="00AC3799">
                            <w:rPr>
                              <w:rFonts w:ascii="Arial"/>
                              <w:b/>
                              <w:spacing w:val="-1"/>
                              <w:sz w:val="28"/>
                            </w:rPr>
                            <w:t xml:space="preserve"> </w:t>
                          </w:r>
                          <w:r w:rsidRPr="00AC3799">
                            <w:rPr>
                              <w:rFonts w:ascii="Arial"/>
                              <w:b/>
                              <w:w w:val="99"/>
                              <w:sz w:val="28"/>
                            </w:rPr>
                            <w:t>u</w:t>
                          </w:r>
                          <w:r w:rsidRPr="00AC3799">
                            <w:rPr>
                              <w:rFonts w:ascii="Arial"/>
                              <w:b/>
                              <w:sz w:val="28"/>
                            </w:rPr>
                            <w:t>se</w:t>
                          </w:r>
                          <w:r w:rsidRPr="00AC3799">
                            <w:rPr>
                              <w:rFonts w:ascii="Arial"/>
                              <w:b/>
                              <w:w w:val="99"/>
                              <w:sz w:val="28"/>
                            </w:rPr>
                            <w:t>d?</w:t>
                          </w:r>
                        </w:p>
                      </w:txbxContent>
                    </v:textbox>
                  </v:shape>
                  <v:shape id="Text Box 38" o:spid="_x0000_s1124" type="#_x0000_t202" style="position:absolute;left:5;top:533;width:9581;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7HZcQA&#10;AADdAAAADwAAAGRycy9kb3ducmV2LnhtbERPTWvCQBC9C/0PyxR6002Lik3diBSFQqEY00OP0+yY&#10;LMnOxuxW47/vCoK3ebzPWa4G24oT9d44VvA8SUAQl04brhR8F9vxAoQPyBpbx6TgQh5W2cNoial2&#10;Z87ptA+ViCHsU1RQh9ClUvqyJot+4jriyB1cbzFE2FdS93iO4baVL0kylxYNx4YaO3qvqWz2f1bB&#10;+ofzjTl+/e7yQ26K4jXhz3mj1NPjsH4DEWgId/HN/aHj/NliCt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x2XEAAAA3QAAAA8AAAAAAAAAAAAAAAAAmAIAAGRycy9k&#10;b3ducmV2LnhtbFBLBQYAAAAABAAEAPUAAACJAwAAAAA=&#10;" filled="f" stroked="f">
                    <v:textbox inset="0,0,0,0">
                      <w:txbxContent>
                        <w:p w:rsidR="005F5E25" w:rsidRDefault="005F5E25" w:rsidP="00F721CC">
                          <w:pPr>
                            <w:spacing w:before="120"/>
                            <w:ind w:left="110" w:right="155"/>
                            <w:rPr>
                              <w:rFonts w:ascii="Arial" w:eastAsia="Arial" w:hAnsi="Arial" w:cs="Arial"/>
                              <w:sz w:val="24"/>
                              <w:szCs w:val="24"/>
                            </w:rPr>
                          </w:pPr>
                          <w:r>
                            <w:rPr>
                              <w:rFonts w:ascii="Arial"/>
                              <w:i/>
                              <w:w w:val="99"/>
                              <w:sz w:val="24"/>
                            </w:rPr>
                            <w:t>Act</w:t>
                          </w:r>
                          <w:r>
                            <w:rPr>
                              <w:rFonts w:ascii="Arial"/>
                              <w:i/>
                              <w:sz w:val="24"/>
                            </w:rPr>
                            <w:t>ive</w:t>
                          </w:r>
                          <w:r>
                            <w:rPr>
                              <w:rFonts w:ascii="Arial"/>
                              <w:i/>
                              <w:spacing w:val="-1"/>
                              <w:sz w:val="24"/>
                            </w:rPr>
                            <w:t xml:space="preserve"> </w:t>
                          </w:r>
                          <w:r>
                            <w:rPr>
                              <w:rFonts w:ascii="Arial"/>
                              <w:i/>
                              <w:sz w:val="24"/>
                            </w:rPr>
                            <w:t>supervision</w:t>
                          </w:r>
                          <w:r>
                            <w:rPr>
                              <w:rFonts w:ascii="Arial"/>
                              <w:i/>
                              <w:spacing w:val="-1"/>
                              <w:sz w:val="24"/>
                            </w:rPr>
                            <w:t xml:space="preserve"> </w:t>
                          </w:r>
                          <w:r>
                            <w:rPr>
                              <w:rFonts w:ascii="Arial"/>
                              <w:w w:val="99"/>
                              <w:sz w:val="24"/>
                            </w:rPr>
                            <w:t>st</w:t>
                          </w:r>
                          <w:r>
                            <w:rPr>
                              <w:rFonts w:ascii="Arial"/>
                              <w:sz w:val="24"/>
                            </w:rPr>
                            <w:t>ra</w:t>
                          </w:r>
                          <w:r>
                            <w:rPr>
                              <w:rFonts w:ascii="Arial"/>
                              <w:w w:val="99"/>
                              <w:sz w:val="24"/>
                            </w:rPr>
                            <w:t>t</w:t>
                          </w:r>
                          <w:r>
                            <w:rPr>
                              <w:rFonts w:ascii="Arial"/>
                              <w:sz w:val="24"/>
                            </w:rPr>
                            <w:t>egies</w:t>
                          </w:r>
                          <w:r>
                            <w:rPr>
                              <w:rFonts w:ascii="Arial"/>
                              <w:spacing w:val="-1"/>
                              <w:sz w:val="24"/>
                            </w:rPr>
                            <w:t xml:space="preserve"> s</w:t>
                          </w:r>
                          <w:r>
                            <w:rPr>
                              <w:rFonts w:ascii="Arial"/>
                              <w:sz w:val="24"/>
                            </w:rPr>
                            <w:t>hould</w:t>
                          </w:r>
                          <w:r>
                            <w:rPr>
                              <w:rFonts w:ascii="Arial"/>
                              <w:spacing w:val="-1"/>
                              <w:sz w:val="24"/>
                            </w:rPr>
                            <w:t xml:space="preserve"> </w:t>
                          </w:r>
                          <w:r>
                            <w:rPr>
                              <w:rFonts w:ascii="Arial"/>
                              <w:sz w:val="24"/>
                            </w:rPr>
                            <w:t>be</w:t>
                          </w:r>
                          <w:r>
                            <w:rPr>
                              <w:rFonts w:ascii="Arial"/>
                              <w:spacing w:val="-1"/>
                              <w:sz w:val="24"/>
                            </w:rPr>
                            <w:t xml:space="preserve"> </w:t>
                          </w:r>
                          <w:r>
                            <w:rPr>
                              <w:rFonts w:ascii="Arial"/>
                              <w:sz w:val="24"/>
                            </w:rPr>
                            <w:t>used</w:t>
                          </w:r>
                          <w:r>
                            <w:rPr>
                              <w:rFonts w:ascii="Arial"/>
                              <w:spacing w:val="-1"/>
                              <w:sz w:val="24"/>
                            </w:rPr>
                            <w:t xml:space="preserve"> </w:t>
                          </w:r>
                          <w:r>
                            <w:rPr>
                              <w:rFonts w:ascii="Arial"/>
                              <w:sz w:val="24"/>
                            </w:rPr>
                            <w:t>in</w:t>
                          </w:r>
                          <w:r>
                            <w:rPr>
                              <w:rFonts w:ascii="Arial"/>
                              <w:spacing w:val="-1"/>
                              <w:sz w:val="24"/>
                            </w:rPr>
                            <w:t xml:space="preserve"> </w:t>
                          </w:r>
                          <w:r>
                            <w:rPr>
                              <w:rFonts w:ascii="Arial"/>
                              <w:sz w:val="24"/>
                            </w:rPr>
                            <w:t>all</w:t>
                          </w:r>
                          <w:r>
                            <w:rPr>
                              <w:rFonts w:ascii="Arial"/>
                              <w:spacing w:val="-1"/>
                              <w:sz w:val="24"/>
                            </w:rPr>
                            <w:t xml:space="preserve"> </w:t>
                          </w:r>
                          <w:r>
                            <w:rPr>
                              <w:rFonts w:ascii="Arial"/>
                              <w:sz w:val="24"/>
                            </w:rPr>
                            <w:t>no</w:t>
                          </w:r>
                          <w:r>
                            <w:rPr>
                              <w:rFonts w:ascii="Arial"/>
                              <w:spacing w:val="-1"/>
                              <w:sz w:val="24"/>
                            </w:rPr>
                            <w:t>n</w:t>
                          </w:r>
                          <w:r>
                            <w:rPr>
                              <w:rFonts w:ascii="Arial"/>
                              <w:sz w:val="24"/>
                            </w:rPr>
                            <w:t>-classroom se</w:t>
                          </w:r>
                          <w:r>
                            <w:rPr>
                              <w:rFonts w:ascii="Arial"/>
                              <w:w w:val="99"/>
                              <w:sz w:val="24"/>
                            </w:rPr>
                            <w:t>tt</w:t>
                          </w:r>
                          <w:r>
                            <w:rPr>
                              <w:rFonts w:ascii="Arial"/>
                              <w:sz w:val="24"/>
                            </w:rPr>
                            <w:t>ings</w:t>
                          </w:r>
                          <w:r>
                            <w:rPr>
                              <w:rFonts w:ascii="Arial"/>
                              <w:spacing w:val="-1"/>
                              <w:sz w:val="24"/>
                            </w:rPr>
                            <w:t xml:space="preserve"> </w:t>
                          </w:r>
                          <w:r>
                            <w:rPr>
                              <w:rFonts w:ascii="Arial"/>
                              <w:sz w:val="24"/>
                            </w:rPr>
                            <w:t>where in</w:t>
                          </w:r>
                          <w:r>
                            <w:rPr>
                              <w:rFonts w:ascii="Arial"/>
                              <w:w w:val="99"/>
                              <w:sz w:val="24"/>
                            </w:rPr>
                            <w:t>st</w:t>
                          </w:r>
                          <w:r>
                            <w:rPr>
                              <w:rFonts w:ascii="Arial"/>
                              <w:sz w:val="24"/>
                            </w:rPr>
                            <w:t>ru</w:t>
                          </w:r>
                          <w:r>
                            <w:rPr>
                              <w:rFonts w:ascii="Arial"/>
                              <w:w w:val="99"/>
                              <w:sz w:val="24"/>
                            </w:rPr>
                            <w:t>ct</w:t>
                          </w:r>
                          <w:r>
                            <w:rPr>
                              <w:rFonts w:ascii="Arial"/>
                              <w:sz w:val="24"/>
                            </w:rPr>
                            <w:t>ion</w:t>
                          </w:r>
                          <w:r>
                            <w:rPr>
                              <w:rFonts w:ascii="Arial"/>
                              <w:spacing w:val="-1"/>
                              <w:sz w:val="24"/>
                            </w:rPr>
                            <w:t xml:space="preserve"> </w:t>
                          </w:r>
                          <w:r>
                            <w:rPr>
                              <w:rFonts w:ascii="Arial"/>
                              <w:sz w:val="24"/>
                            </w:rPr>
                            <w:t>is</w:t>
                          </w:r>
                          <w:r>
                            <w:rPr>
                              <w:rFonts w:ascii="Arial"/>
                              <w:spacing w:val="-1"/>
                              <w:sz w:val="24"/>
                            </w:rPr>
                            <w:t xml:space="preserve"> </w:t>
                          </w:r>
                          <w:r>
                            <w:rPr>
                              <w:rFonts w:ascii="Arial"/>
                              <w:sz w:val="24"/>
                            </w:rPr>
                            <w:t>no</w:t>
                          </w:r>
                          <w:r>
                            <w:rPr>
                              <w:rFonts w:ascii="Arial"/>
                              <w:w w:val="99"/>
                              <w:sz w:val="24"/>
                            </w:rPr>
                            <w:t>t</w:t>
                          </w:r>
                          <w:r>
                            <w:rPr>
                              <w:rFonts w:ascii="Arial"/>
                              <w:spacing w:val="-1"/>
                              <w:sz w:val="24"/>
                            </w:rPr>
                            <w:t xml:space="preserve"> </w:t>
                          </w:r>
                          <w:r>
                            <w:rPr>
                              <w:rFonts w:ascii="Arial"/>
                              <w:sz w:val="24"/>
                            </w:rPr>
                            <w:t>available</w:t>
                          </w:r>
                          <w:r>
                            <w:rPr>
                              <w:rFonts w:ascii="Arial"/>
                              <w:spacing w:val="-1"/>
                              <w:sz w:val="24"/>
                            </w:rPr>
                            <w:t xml:space="preserve"> </w:t>
                          </w:r>
                          <w:r>
                            <w:rPr>
                              <w:rFonts w:ascii="Arial"/>
                              <w:w w:val="99"/>
                              <w:sz w:val="24"/>
                            </w:rPr>
                            <w:t>t</w:t>
                          </w:r>
                          <w:r>
                            <w:rPr>
                              <w:rFonts w:ascii="Arial"/>
                              <w:sz w:val="24"/>
                            </w:rPr>
                            <w:t>o</w:t>
                          </w:r>
                          <w:r>
                            <w:rPr>
                              <w:rFonts w:ascii="Arial"/>
                              <w:spacing w:val="-1"/>
                              <w:sz w:val="24"/>
                            </w:rPr>
                            <w:t xml:space="preserve"> </w:t>
                          </w:r>
                          <w:r>
                            <w:rPr>
                              <w:rFonts w:ascii="Arial"/>
                              <w:sz w:val="24"/>
                            </w:rPr>
                            <w:t>engage</w:t>
                          </w:r>
                          <w:r>
                            <w:rPr>
                              <w:rFonts w:ascii="Arial"/>
                              <w:spacing w:val="-1"/>
                              <w:sz w:val="24"/>
                            </w:rPr>
                            <w:t xml:space="preserve"> </w:t>
                          </w:r>
                          <w:r>
                            <w:rPr>
                              <w:rFonts w:ascii="Arial"/>
                              <w:w w:val="99"/>
                              <w:sz w:val="24"/>
                            </w:rPr>
                            <w:t>st</w:t>
                          </w:r>
                          <w:r>
                            <w:rPr>
                              <w:rFonts w:ascii="Arial"/>
                              <w:sz w:val="24"/>
                            </w:rPr>
                            <w:t>uden</w:t>
                          </w:r>
                          <w:r>
                            <w:rPr>
                              <w:rFonts w:ascii="Arial"/>
                              <w:w w:val="99"/>
                              <w:sz w:val="24"/>
                            </w:rPr>
                            <w:t>t</w:t>
                          </w:r>
                          <w:r>
                            <w:rPr>
                              <w:rFonts w:ascii="Arial"/>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w w:val="99"/>
                              <w:sz w:val="24"/>
                            </w:rPr>
                            <w:t>f</w:t>
                          </w:r>
                          <w:r>
                            <w:rPr>
                              <w:rFonts w:ascii="Arial"/>
                              <w:sz w:val="24"/>
                            </w:rPr>
                            <w:t>acili</w:t>
                          </w:r>
                          <w:r>
                            <w:rPr>
                              <w:rFonts w:ascii="Arial"/>
                              <w:w w:val="99"/>
                              <w:sz w:val="24"/>
                            </w:rPr>
                            <w:t>t</w:t>
                          </w:r>
                          <w:r>
                            <w:rPr>
                              <w:rFonts w:ascii="Arial"/>
                              <w:sz w:val="24"/>
                            </w:rPr>
                            <w:t>a</w:t>
                          </w:r>
                          <w:r>
                            <w:rPr>
                              <w:rFonts w:ascii="Arial"/>
                              <w:w w:val="99"/>
                              <w:sz w:val="24"/>
                            </w:rPr>
                            <w:t>t</w:t>
                          </w:r>
                          <w:r>
                            <w:rPr>
                              <w:rFonts w:ascii="Arial"/>
                              <w:sz w:val="24"/>
                            </w:rPr>
                            <w:t>e</w:t>
                          </w:r>
                          <w:r>
                            <w:rPr>
                              <w:rFonts w:ascii="Arial"/>
                              <w:spacing w:val="-1"/>
                              <w:sz w:val="24"/>
                            </w:rPr>
                            <w:t xml:space="preserve"> </w:t>
                          </w:r>
                          <w:r>
                            <w:rPr>
                              <w:rFonts w:ascii="Arial"/>
                              <w:sz w:val="24"/>
                            </w:rPr>
                            <w:t>classroom managemen</w:t>
                          </w:r>
                          <w:r>
                            <w:rPr>
                              <w:rFonts w:ascii="Arial"/>
                              <w:w w:val="99"/>
                              <w:sz w:val="24"/>
                            </w:rPr>
                            <w:t>t,</w:t>
                          </w:r>
                          <w:r>
                            <w:rPr>
                              <w:rFonts w:ascii="Arial"/>
                              <w:spacing w:val="-1"/>
                              <w:sz w:val="24"/>
                            </w:rPr>
                            <w:t xml:space="preserve"> </w:t>
                          </w:r>
                          <w:r>
                            <w:rPr>
                              <w:rFonts w:ascii="Arial"/>
                              <w:w w:val="99"/>
                              <w:sz w:val="24"/>
                            </w:rPr>
                            <w:t>f</w:t>
                          </w:r>
                          <w:r>
                            <w:rPr>
                              <w:rFonts w:ascii="Arial"/>
                              <w:sz w:val="24"/>
                            </w:rPr>
                            <w:t>or example</w:t>
                          </w:r>
                          <w:r>
                            <w:rPr>
                              <w:rFonts w:ascii="Arial"/>
                              <w:w w:val="99"/>
                              <w:sz w:val="24"/>
                            </w:rPr>
                            <w:t>,</w:t>
                          </w:r>
                          <w:r>
                            <w:rPr>
                              <w:rFonts w:ascii="Arial"/>
                              <w:spacing w:val="-1"/>
                              <w:sz w:val="24"/>
                            </w:rPr>
                            <w:t xml:space="preserve"> </w:t>
                          </w:r>
                          <w:r>
                            <w:rPr>
                              <w:rFonts w:ascii="Arial"/>
                              <w:sz w:val="24"/>
                            </w:rPr>
                            <w:t>hallway</w:t>
                          </w:r>
                          <w:r>
                            <w:rPr>
                              <w:rFonts w:ascii="Arial"/>
                              <w:w w:val="99"/>
                              <w:sz w:val="24"/>
                            </w:rPr>
                            <w:t>s,</w:t>
                          </w:r>
                          <w:r>
                            <w:rPr>
                              <w:rFonts w:ascii="Arial"/>
                              <w:spacing w:val="-1"/>
                              <w:sz w:val="24"/>
                            </w:rPr>
                            <w:t xml:space="preserve"> </w:t>
                          </w:r>
                          <w:r>
                            <w:rPr>
                              <w:rFonts w:ascii="Arial"/>
                              <w:sz w:val="24"/>
                            </w:rPr>
                            <w:t>ca</w:t>
                          </w:r>
                          <w:r>
                            <w:rPr>
                              <w:rFonts w:ascii="Arial"/>
                              <w:w w:val="99"/>
                              <w:sz w:val="24"/>
                            </w:rPr>
                            <w:t>f</w:t>
                          </w:r>
                          <w:r>
                            <w:rPr>
                              <w:rFonts w:ascii="Arial"/>
                              <w:sz w:val="24"/>
                            </w:rPr>
                            <w:t>e</w:t>
                          </w:r>
                          <w:r>
                            <w:rPr>
                              <w:rFonts w:ascii="Arial"/>
                              <w:w w:val="99"/>
                              <w:sz w:val="24"/>
                            </w:rPr>
                            <w:t>t</w:t>
                          </w:r>
                          <w:r>
                            <w:rPr>
                              <w:rFonts w:ascii="Arial"/>
                              <w:sz w:val="24"/>
                            </w:rPr>
                            <w:t>eria</w:t>
                          </w:r>
                          <w:r>
                            <w:rPr>
                              <w:rFonts w:ascii="Arial"/>
                              <w:w w:val="99"/>
                              <w:sz w:val="24"/>
                            </w:rPr>
                            <w:t>,</w:t>
                          </w:r>
                          <w:r>
                            <w:rPr>
                              <w:rFonts w:ascii="Arial"/>
                              <w:spacing w:val="-1"/>
                              <w:sz w:val="24"/>
                            </w:rPr>
                            <w:t xml:space="preserve"> </w:t>
                          </w:r>
                          <w:r>
                            <w:rPr>
                              <w:rFonts w:ascii="Arial"/>
                              <w:sz w:val="24"/>
                            </w:rPr>
                            <w:t>playground</w:t>
                          </w:r>
                          <w:r>
                            <w:rPr>
                              <w:rFonts w:ascii="Arial"/>
                              <w:w w:val="99"/>
                              <w:sz w:val="24"/>
                            </w:rPr>
                            <w:t>s,</w:t>
                          </w:r>
                          <w:r>
                            <w:rPr>
                              <w:rFonts w:ascii="Arial"/>
                              <w:spacing w:val="-1"/>
                              <w:sz w:val="24"/>
                            </w:rPr>
                            <w:t xml:space="preserve"> </w:t>
                          </w:r>
                          <w:r>
                            <w:rPr>
                              <w:rFonts w:ascii="Arial"/>
                              <w:sz w:val="24"/>
                            </w:rPr>
                            <w:t>assemblie</w:t>
                          </w:r>
                          <w:r>
                            <w:rPr>
                              <w:rFonts w:ascii="Arial"/>
                              <w:w w:val="99"/>
                              <w:sz w:val="24"/>
                            </w:rPr>
                            <w:t>s,</w:t>
                          </w:r>
                          <w:r>
                            <w:rPr>
                              <w:rFonts w:ascii="Arial"/>
                              <w:spacing w:val="-1"/>
                              <w:sz w:val="24"/>
                            </w:rPr>
                            <w:t xml:space="preserve"> </w:t>
                          </w:r>
                          <w:r>
                            <w:rPr>
                              <w:rFonts w:ascii="Arial"/>
                              <w:sz w:val="24"/>
                            </w:rPr>
                            <w:t>dance</w:t>
                          </w:r>
                          <w:r>
                            <w:rPr>
                              <w:rFonts w:ascii="Arial"/>
                              <w:w w:val="99"/>
                              <w:sz w:val="24"/>
                            </w:rPr>
                            <w:t>s,</w:t>
                          </w:r>
                          <w:r>
                            <w:rPr>
                              <w:rFonts w:ascii="Arial"/>
                              <w:spacing w:val="-1"/>
                              <w:sz w:val="24"/>
                            </w:rPr>
                            <w:t xml:space="preserve"> </w:t>
                          </w:r>
                          <w:r>
                            <w:rPr>
                              <w:rFonts w:ascii="Arial"/>
                              <w:sz w:val="24"/>
                            </w:rPr>
                            <w:t>spo</w:t>
                          </w:r>
                          <w:r>
                            <w:rPr>
                              <w:rFonts w:ascii="Arial"/>
                              <w:w w:val="99"/>
                              <w:sz w:val="24"/>
                            </w:rPr>
                            <w:t>rt</w:t>
                          </w:r>
                          <w:r>
                            <w:rPr>
                              <w:rFonts w:ascii="Arial"/>
                              <w:sz w:val="24"/>
                            </w:rPr>
                            <w:t>ing</w:t>
                          </w:r>
                          <w:r>
                            <w:rPr>
                              <w:rFonts w:ascii="Arial"/>
                              <w:spacing w:val="-1"/>
                              <w:sz w:val="24"/>
                            </w:rPr>
                            <w:t xml:space="preserve"> </w:t>
                          </w:r>
                          <w:r>
                            <w:rPr>
                              <w:rFonts w:ascii="Arial"/>
                              <w:sz w:val="24"/>
                            </w:rPr>
                            <w:t>even</w:t>
                          </w:r>
                          <w:r>
                            <w:rPr>
                              <w:rFonts w:ascii="Arial"/>
                              <w:w w:val="99"/>
                              <w:sz w:val="24"/>
                            </w:rPr>
                            <w:t>ts,</w:t>
                          </w:r>
                          <w:r>
                            <w:rPr>
                              <w:rFonts w:ascii="Arial"/>
                              <w:spacing w:val="-1"/>
                              <w:sz w:val="24"/>
                            </w:rPr>
                            <w:t xml:space="preserve"> </w:t>
                          </w:r>
                          <w:r>
                            <w:rPr>
                              <w:rFonts w:ascii="Arial"/>
                              <w:w w:val="99"/>
                              <w:sz w:val="24"/>
                            </w:rPr>
                            <w:t>f</w:t>
                          </w:r>
                          <w:r>
                            <w:rPr>
                              <w:rFonts w:ascii="Arial"/>
                              <w:sz w:val="24"/>
                            </w:rPr>
                            <w:t xml:space="preserve">ield </w:t>
                          </w:r>
                          <w:r>
                            <w:rPr>
                              <w:rFonts w:ascii="Arial"/>
                              <w:w w:val="99"/>
                              <w:sz w:val="24"/>
                            </w:rPr>
                            <w:t>t</w:t>
                          </w:r>
                          <w:r>
                            <w:rPr>
                              <w:rFonts w:ascii="Arial"/>
                              <w:sz w:val="24"/>
                            </w:rPr>
                            <w:t>rip</w:t>
                          </w:r>
                          <w:r>
                            <w:rPr>
                              <w:rFonts w:ascii="Arial"/>
                              <w:w w:val="99"/>
                              <w:sz w:val="24"/>
                            </w:rPr>
                            <w:t>s,</w:t>
                          </w:r>
                          <w:r>
                            <w:rPr>
                              <w:rFonts w:ascii="Arial"/>
                              <w:spacing w:val="-1"/>
                              <w:sz w:val="24"/>
                            </w:rPr>
                            <w:t xml:space="preserve"> </w:t>
                          </w:r>
                          <w:r>
                            <w:rPr>
                              <w:rFonts w:ascii="Arial"/>
                              <w:sz w:val="24"/>
                            </w:rPr>
                            <w:t>ba</w:t>
                          </w:r>
                          <w:r>
                            <w:rPr>
                              <w:rFonts w:ascii="Arial"/>
                              <w:w w:val="99"/>
                              <w:sz w:val="24"/>
                            </w:rPr>
                            <w:t>t</w:t>
                          </w:r>
                          <w:r>
                            <w:rPr>
                              <w:rFonts w:ascii="Arial"/>
                              <w:sz w:val="24"/>
                            </w:rPr>
                            <w:t>hroom</w:t>
                          </w:r>
                          <w:r>
                            <w:rPr>
                              <w:rFonts w:ascii="Arial"/>
                              <w:w w:val="99"/>
                              <w:sz w:val="24"/>
                            </w:rPr>
                            <w:t>s,</w:t>
                          </w:r>
                          <w:r>
                            <w:rPr>
                              <w:rFonts w:ascii="Arial"/>
                              <w:spacing w:val="-1"/>
                              <w:sz w:val="24"/>
                            </w:rPr>
                            <w:t xml:space="preserve"> </w:t>
                          </w:r>
                          <w:r>
                            <w:rPr>
                              <w:rFonts w:ascii="Arial"/>
                              <w:sz w:val="24"/>
                            </w:rPr>
                            <w:t>buse</w:t>
                          </w:r>
                          <w:r>
                            <w:rPr>
                              <w:rFonts w:ascii="Arial"/>
                              <w:w w:val="99"/>
                              <w:sz w:val="24"/>
                            </w:rPr>
                            <w:t>s,</w:t>
                          </w:r>
                          <w:r>
                            <w:rPr>
                              <w:rFonts w:ascii="Arial"/>
                              <w:spacing w:val="-1"/>
                              <w:sz w:val="24"/>
                            </w:rPr>
                            <w:t xml:space="preserve"> </w:t>
                          </w:r>
                          <w:r>
                            <w:rPr>
                              <w:rFonts w:ascii="Arial"/>
                              <w:sz w:val="24"/>
                            </w:rPr>
                            <w:t>and</w:t>
                          </w:r>
                          <w:r>
                            <w:rPr>
                              <w:rFonts w:ascii="Arial"/>
                              <w:spacing w:val="-1"/>
                              <w:sz w:val="24"/>
                            </w:rPr>
                            <w:t xml:space="preserve"> </w:t>
                          </w:r>
                          <w:r>
                            <w:rPr>
                              <w:rFonts w:ascii="Arial"/>
                              <w:sz w:val="24"/>
                            </w:rPr>
                            <w:t>p</w:t>
                          </w:r>
                          <w:r>
                            <w:rPr>
                              <w:rFonts w:ascii="Arial"/>
                              <w:spacing w:val="-1"/>
                              <w:sz w:val="24"/>
                            </w:rPr>
                            <w:t>a</w:t>
                          </w:r>
                          <w:r>
                            <w:rPr>
                              <w:rFonts w:ascii="Arial"/>
                              <w:sz w:val="24"/>
                            </w:rPr>
                            <w:t>rking</w:t>
                          </w:r>
                          <w:r>
                            <w:rPr>
                              <w:rFonts w:ascii="Arial"/>
                              <w:spacing w:val="-1"/>
                              <w:sz w:val="24"/>
                            </w:rPr>
                            <w:t xml:space="preserve"> </w:t>
                          </w:r>
                          <w:r>
                            <w:rPr>
                              <w:rFonts w:ascii="Arial"/>
                              <w:sz w:val="24"/>
                            </w:rPr>
                            <w:t>lo</w:t>
                          </w:r>
                          <w:r>
                            <w:rPr>
                              <w:rFonts w:ascii="Arial"/>
                              <w:w w:val="99"/>
                              <w:sz w:val="24"/>
                            </w:rPr>
                            <w:t>ts.</w:t>
                          </w:r>
                        </w:p>
                      </w:txbxContent>
                    </v:textbox>
                  </v:shape>
                </v:group>
                <w10:anchorlock/>
              </v:group>
            </w:pict>
          </mc:Fallback>
        </mc:AlternateContent>
      </w:r>
    </w:p>
    <w:p w:rsidR="00F721CC" w:rsidRPr="006330BA" w:rsidRDefault="00F721CC" w:rsidP="00F721CC">
      <w:pPr>
        <w:rPr>
          <w:rFonts w:eastAsia="Arial" w:cstheme="minorHAnsi"/>
          <w:sz w:val="20"/>
          <w:szCs w:val="20"/>
        </w:rPr>
      </w:pPr>
    </w:p>
    <w:p w:rsidR="00F721CC" w:rsidRPr="006330BA" w:rsidRDefault="00F721CC" w:rsidP="00F721CC">
      <w:pPr>
        <w:spacing w:before="4"/>
        <w:rPr>
          <w:rFonts w:eastAsia="Arial" w:cstheme="minorHAnsi"/>
          <w:sz w:val="24"/>
          <w:szCs w:val="24"/>
        </w:rPr>
      </w:pPr>
    </w:p>
    <w:tbl>
      <w:tblPr>
        <w:tblW w:w="0" w:type="auto"/>
        <w:tblInd w:w="107" w:type="dxa"/>
        <w:tblLayout w:type="fixed"/>
        <w:tblCellMar>
          <w:left w:w="0" w:type="dxa"/>
          <w:right w:w="0" w:type="dxa"/>
        </w:tblCellMar>
        <w:tblLook w:val="01E0" w:firstRow="1" w:lastRow="1" w:firstColumn="1" w:lastColumn="1" w:noHBand="0" w:noVBand="0"/>
      </w:tblPr>
      <w:tblGrid>
        <w:gridCol w:w="9581"/>
      </w:tblGrid>
      <w:tr w:rsidR="00F721CC" w:rsidRPr="006330BA" w:rsidTr="00F721CC">
        <w:trPr>
          <w:trHeight w:hRule="exact" w:val="528"/>
        </w:trPr>
        <w:tc>
          <w:tcPr>
            <w:tcW w:w="9581" w:type="dxa"/>
            <w:tcBorders>
              <w:top w:val="single" w:sz="4" w:space="0" w:color="000000"/>
              <w:left w:val="single" w:sz="4" w:space="0" w:color="000000"/>
              <w:bottom w:val="single" w:sz="4" w:space="0" w:color="000000"/>
              <w:right w:val="single" w:sz="4" w:space="0" w:color="000000"/>
            </w:tcBorders>
            <w:shd w:val="clear" w:color="auto" w:fill="F2DBDB"/>
          </w:tcPr>
          <w:p w:rsidR="00F721CC" w:rsidRPr="006330BA" w:rsidRDefault="00F721CC" w:rsidP="00F721CC">
            <w:pPr>
              <w:pStyle w:val="TableParagraph"/>
              <w:spacing w:before="115"/>
              <w:ind w:left="2771"/>
              <w:rPr>
                <w:rFonts w:eastAsia="Arial" w:cstheme="minorHAnsi"/>
                <w:sz w:val="24"/>
                <w:szCs w:val="24"/>
              </w:rPr>
            </w:pPr>
            <w:r w:rsidRPr="00AC3799">
              <w:rPr>
                <w:rFonts w:cstheme="minorHAnsi"/>
                <w:b/>
                <w:sz w:val="28"/>
              </w:rPr>
              <w:t>How do I put this practice in</w:t>
            </w:r>
            <w:r w:rsidRPr="00AC3799">
              <w:rPr>
                <w:rFonts w:cstheme="minorHAnsi"/>
                <w:b/>
                <w:spacing w:val="-7"/>
                <w:sz w:val="28"/>
              </w:rPr>
              <w:t xml:space="preserve"> </w:t>
            </w:r>
            <w:r w:rsidRPr="00AC3799">
              <w:rPr>
                <w:rFonts w:cstheme="minorHAnsi"/>
                <w:b/>
                <w:sz w:val="28"/>
              </w:rPr>
              <w:t>place?</w:t>
            </w:r>
          </w:p>
        </w:tc>
      </w:tr>
      <w:tr w:rsidR="00F721CC" w:rsidRPr="006330BA" w:rsidTr="00F721CC">
        <w:trPr>
          <w:trHeight w:hRule="exact" w:val="523"/>
        </w:trPr>
        <w:tc>
          <w:tcPr>
            <w:tcW w:w="9581" w:type="dxa"/>
            <w:tcBorders>
              <w:top w:val="single" w:sz="4" w:space="0" w:color="000000"/>
              <w:left w:val="single" w:sz="4" w:space="0" w:color="000000"/>
              <w:bottom w:val="single" w:sz="4" w:space="0" w:color="000000"/>
              <w:right w:val="single" w:sz="4" w:space="0" w:color="000000"/>
            </w:tcBorders>
            <w:shd w:val="clear" w:color="auto" w:fill="D6E3BC"/>
          </w:tcPr>
          <w:p w:rsidR="00F721CC" w:rsidRPr="006330BA" w:rsidRDefault="00F721CC" w:rsidP="00F721CC">
            <w:pPr>
              <w:pStyle w:val="TableParagraph"/>
              <w:spacing w:before="115"/>
              <w:ind w:left="105"/>
              <w:rPr>
                <w:rFonts w:eastAsia="Arial" w:cstheme="minorHAnsi"/>
                <w:sz w:val="24"/>
                <w:szCs w:val="24"/>
              </w:rPr>
            </w:pPr>
            <w:r w:rsidRPr="006330BA">
              <w:rPr>
                <w:rFonts w:cstheme="minorHAnsi"/>
                <w:sz w:val="24"/>
              </w:rPr>
              <w:t>For</w:t>
            </w:r>
            <w:r w:rsidRPr="006330BA">
              <w:rPr>
                <w:rFonts w:cstheme="minorHAnsi"/>
                <w:spacing w:val="-1"/>
                <w:sz w:val="24"/>
              </w:rPr>
              <w:t xml:space="preserve"> </w:t>
            </w:r>
            <w:r w:rsidRPr="006330BA">
              <w:rPr>
                <w:rFonts w:cstheme="minorHAnsi"/>
                <w:sz w:val="24"/>
              </w:rPr>
              <w:t>students</w:t>
            </w:r>
          </w:p>
        </w:tc>
      </w:tr>
      <w:tr w:rsidR="00F721CC" w:rsidRPr="006330BA" w:rsidTr="00F721CC">
        <w:trPr>
          <w:trHeight w:hRule="exact" w:val="1200"/>
        </w:trPr>
        <w:tc>
          <w:tcPr>
            <w:tcW w:w="9581" w:type="dxa"/>
            <w:tcBorders>
              <w:top w:val="single" w:sz="4" w:space="0" w:color="000000"/>
              <w:left w:val="single" w:sz="4" w:space="0" w:color="000000"/>
              <w:bottom w:val="single" w:sz="4" w:space="0" w:color="000000"/>
              <w:right w:val="single" w:sz="4" w:space="0" w:color="000000"/>
            </w:tcBorders>
          </w:tcPr>
          <w:p w:rsidR="00F721CC" w:rsidRPr="006330BA" w:rsidRDefault="00F721CC" w:rsidP="00C71C15">
            <w:pPr>
              <w:pStyle w:val="TableParagraph"/>
              <w:numPr>
                <w:ilvl w:val="0"/>
                <w:numId w:val="155"/>
              </w:numPr>
              <w:tabs>
                <w:tab w:val="left" w:pos="826"/>
              </w:tabs>
              <w:spacing w:before="115"/>
              <w:rPr>
                <w:rFonts w:eastAsia="Arial" w:cstheme="minorHAnsi"/>
                <w:sz w:val="24"/>
                <w:szCs w:val="24"/>
              </w:rPr>
            </w:pPr>
            <w:r w:rsidRPr="006330BA">
              <w:rPr>
                <w:rFonts w:cstheme="minorHAnsi"/>
                <w:sz w:val="24"/>
              </w:rPr>
              <w:t>Leadership team identifies non</w:t>
            </w:r>
            <w:r w:rsidR="007174F6">
              <w:rPr>
                <w:rFonts w:cstheme="minorHAnsi"/>
                <w:sz w:val="24"/>
              </w:rPr>
              <w:t>-</w:t>
            </w:r>
            <w:r w:rsidRPr="006330BA">
              <w:rPr>
                <w:rFonts w:cstheme="minorHAnsi"/>
                <w:sz w:val="24"/>
              </w:rPr>
              <w:t>classroom settings of</w:t>
            </w:r>
            <w:r w:rsidRPr="006330BA">
              <w:rPr>
                <w:rFonts w:cstheme="minorHAnsi"/>
                <w:spacing w:val="-4"/>
                <w:sz w:val="24"/>
              </w:rPr>
              <w:t xml:space="preserve"> </w:t>
            </w:r>
            <w:r w:rsidRPr="006330BA">
              <w:rPr>
                <w:rFonts w:cstheme="minorHAnsi"/>
                <w:sz w:val="24"/>
              </w:rPr>
              <w:t>school.</w:t>
            </w:r>
          </w:p>
          <w:p w:rsidR="00F721CC" w:rsidRPr="006330BA" w:rsidRDefault="00F721CC" w:rsidP="00C71C15">
            <w:pPr>
              <w:pStyle w:val="TableParagraph"/>
              <w:numPr>
                <w:ilvl w:val="0"/>
                <w:numId w:val="155"/>
              </w:numPr>
              <w:tabs>
                <w:tab w:val="left" w:pos="826"/>
              </w:tabs>
              <w:spacing w:before="128" w:line="274" w:lineRule="exact"/>
              <w:ind w:right="364"/>
              <w:rPr>
                <w:rFonts w:eastAsia="Arial" w:cstheme="minorHAnsi"/>
                <w:sz w:val="24"/>
                <w:szCs w:val="24"/>
              </w:rPr>
            </w:pPr>
            <w:r w:rsidRPr="006330BA">
              <w:rPr>
                <w:rFonts w:cstheme="minorHAnsi"/>
                <w:sz w:val="24"/>
              </w:rPr>
              <w:t>Leadership team and staff determine expected behaviors and routines for</w:t>
            </w:r>
            <w:r w:rsidRPr="006330BA">
              <w:rPr>
                <w:rFonts w:cstheme="minorHAnsi"/>
                <w:spacing w:val="-9"/>
                <w:sz w:val="24"/>
              </w:rPr>
              <w:t xml:space="preserve"> </w:t>
            </w:r>
            <w:r w:rsidRPr="006330BA">
              <w:rPr>
                <w:rFonts w:cstheme="minorHAnsi"/>
                <w:sz w:val="24"/>
              </w:rPr>
              <w:t>each non</w:t>
            </w:r>
            <w:r w:rsidR="007174F6">
              <w:rPr>
                <w:rFonts w:cstheme="minorHAnsi"/>
                <w:sz w:val="24"/>
              </w:rPr>
              <w:t>-</w:t>
            </w:r>
            <w:r w:rsidRPr="006330BA">
              <w:rPr>
                <w:rFonts w:cstheme="minorHAnsi"/>
                <w:sz w:val="24"/>
              </w:rPr>
              <w:t>classroom setting.</w:t>
            </w:r>
          </w:p>
        </w:tc>
      </w:tr>
    </w:tbl>
    <w:p w:rsidR="00F721CC" w:rsidRPr="006330BA" w:rsidRDefault="00F721CC" w:rsidP="00F721CC">
      <w:pPr>
        <w:spacing w:line="274" w:lineRule="exact"/>
        <w:rPr>
          <w:rFonts w:eastAsia="Arial" w:cstheme="minorHAnsi"/>
          <w:sz w:val="24"/>
          <w:szCs w:val="24"/>
        </w:rPr>
        <w:sectPr w:rsidR="00F721CC" w:rsidRPr="006330BA" w:rsidSect="00F721CC">
          <w:pgSz w:w="12240" w:h="15840"/>
          <w:pgMar w:top="1500" w:right="1200" w:bottom="280" w:left="1220" w:header="720" w:footer="720" w:gutter="0"/>
          <w:cols w:space="720"/>
        </w:sectPr>
      </w:pPr>
    </w:p>
    <w:p w:rsidR="00F721CC" w:rsidRPr="006330BA" w:rsidRDefault="00F721CC" w:rsidP="00F721CC">
      <w:pPr>
        <w:spacing w:before="2"/>
        <w:rPr>
          <w:rFonts w:eastAsia="Times New Roman" w:cstheme="minorHAnsi"/>
          <w:sz w:val="7"/>
          <w:szCs w:val="7"/>
        </w:rPr>
      </w:pPr>
    </w:p>
    <w:tbl>
      <w:tblPr>
        <w:tblW w:w="0" w:type="auto"/>
        <w:tblInd w:w="107" w:type="dxa"/>
        <w:tblLayout w:type="fixed"/>
        <w:tblCellMar>
          <w:left w:w="0" w:type="dxa"/>
          <w:right w:w="0" w:type="dxa"/>
        </w:tblCellMar>
        <w:tblLook w:val="01E0" w:firstRow="1" w:lastRow="1" w:firstColumn="1" w:lastColumn="1" w:noHBand="0" w:noVBand="0"/>
      </w:tblPr>
      <w:tblGrid>
        <w:gridCol w:w="9581"/>
      </w:tblGrid>
      <w:tr w:rsidR="00F721CC" w:rsidRPr="006330BA" w:rsidTr="00F721CC">
        <w:trPr>
          <w:trHeight w:hRule="exact" w:val="1752"/>
        </w:trPr>
        <w:tc>
          <w:tcPr>
            <w:tcW w:w="9581" w:type="dxa"/>
            <w:tcBorders>
              <w:top w:val="single" w:sz="4" w:space="0" w:color="000000"/>
              <w:left w:val="single" w:sz="4" w:space="0" w:color="000000"/>
              <w:bottom w:val="single" w:sz="4" w:space="0" w:color="000000"/>
              <w:right w:val="single" w:sz="4" w:space="0" w:color="000000"/>
            </w:tcBorders>
          </w:tcPr>
          <w:p w:rsidR="00F721CC" w:rsidRPr="006330BA" w:rsidRDefault="00F721CC" w:rsidP="00C71C15">
            <w:pPr>
              <w:pStyle w:val="TableParagraph"/>
              <w:numPr>
                <w:ilvl w:val="0"/>
                <w:numId w:val="154"/>
              </w:numPr>
              <w:tabs>
                <w:tab w:val="left" w:pos="826"/>
              </w:tabs>
              <w:spacing w:before="1" w:line="274" w:lineRule="exact"/>
              <w:ind w:right="297"/>
              <w:rPr>
                <w:rFonts w:eastAsia="Arial" w:cstheme="minorHAnsi"/>
                <w:sz w:val="24"/>
                <w:szCs w:val="24"/>
              </w:rPr>
            </w:pPr>
            <w:r w:rsidRPr="006330BA">
              <w:rPr>
                <w:rFonts w:cstheme="minorHAnsi"/>
                <w:sz w:val="24"/>
              </w:rPr>
              <w:t>Leadership team develops teaching matrix for teaching expected behaviors</w:t>
            </w:r>
            <w:r w:rsidRPr="006330BA">
              <w:rPr>
                <w:rFonts w:cstheme="minorHAnsi"/>
                <w:spacing w:val="-7"/>
                <w:sz w:val="24"/>
              </w:rPr>
              <w:t xml:space="preserve"> </w:t>
            </w:r>
            <w:r w:rsidRPr="006330BA">
              <w:rPr>
                <w:rFonts w:cstheme="minorHAnsi"/>
                <w:sz w:val="24"/>
              </w:rPr>
              <w:t>and routines for each non</w:t>
            </w:r>
            <w:r w:rsidR="007174F6">
              <w:rPr>
                <w:rFonts w:cstheme="minorHAnsi"/>
                <w:sz w:val="24"/>
              </w:rPr>
              <w:t>-</w:t>
            </w:r>
            <w:r w:rsidRPr="006330BA">
              <w:rPr>
                <w:rFonts w:cstheme="minorHAnsi"/>
                <w:sz w:val="24"/>
              </w:rPr>
              <w:t>classroom</w:t>
            </w:r>
            <w:r w:rsidRPr="006330BA">
              <w:rPr>
                <w:rFonts w:cstheme="minorHAnsi"/>
                <w:spacing w:val="-3"/>
                <w:sz w:val="24"/>
              </w:rPr>
              <w:t xml:space="preserve"> </w:t>
            </w:r>
            <w:r w:rsidRPr="006330BA">
              <w:rPr>
                <w:rFonts w:cstheme="minorHAnsi"/>
                <w:sz w:val="24"/>
              </w:rPr>
              <w:t>setting.</w:t>
            </w:r>
          </w:p>
          <w:p w:rsidR="00F721CC" w:rsidRPr="006330BA" w:rsidRDefault="00F721CC" w:rsidP="00C71C15">
            <w:pPr>
              <w:pStyle w:val="TableParagraph"/>
              <w:numPr>
                <w:ilvl w:val="0"/>
                <w:numId w:val="154"/>
              </w:numPr>
              <w:tabs>
                <w:tab w:val="left" w:pos="826"/>
              </w:tabs>
              <w:spacing w:before="118"/>
              <w:rPr>
                <w:rFonts w:eastAsia="Arial" w:cstheme="minorHAnsi"/>
                <w:sz w:val="24"/>
                <w:szCs w:val="24"/>
              </w:rPr>
            </w:pPr>
            <w:r w:rsidRPr="006330BA">
              <w:rPr>
                <w:rFonts w:cstheme="minorHAnsi"/>
                <w:sz w:val="24"/>
              </w:rPr>
              <w:t>Leadership team develops and implement schedule for teaching the</w:t>
            </w:r>
            <w:r w:rsidRPr="006330BA">
              <w:rPr>
                <w:rFonts w:cstheme="minorHAnsi"/>
                <w:spacing w:val="-8"/>
                <w:sz w:val="24"/>
              </w:rPr>
              <w:t xml:space="preserve"> </w:t>
            </w:r>
            <w:r w:rsidRPr="006330BA">
              <w:rPr>
                <w:rFonts w:cstheme="minorHAnsi"/>
                <w:sz w:val="24"/>
              </w:rPr>
              <w:t>matrix.</w:t>
            </w:r>
          </w:p>
          <w:p w:rsidR="00F721CC" w:rsidRPr="006330BA" w:rsidRDefault="00F721CC" w:rsidP="00C71C15">
            <w:pPr>
              <w:pStyle w:val="TableParagraph"/>
              <w:numPr>
                <w:ilvl w:val="0"/>
                <w:numId w:val="154"/>
              </w:numPr>
              <w:tabs>
                <w:tab w:val="left" w:pos="826"/>
              </w:tabs>
              <w:spacing w:before="117" w:line="242" w:lineRule="auto"/>
              <w:ind w:right="886"/>
              <w:rPr>
                <w:rFonts w:eastAsia="Arial" w:cstheme="minorHAnsi"/>
                <w:sz w:val="24"/>
                <w:szCs w:val="24"/>
              </w:rPr>
            </w:pPr>
            <w:r w:rsidRPr="006330BA">
              <w:rPr>
                <w:rFonts w:cstheme="minorHAnsi"/>
                <w:sz w:val="24"/>
              </w:rPr>
              <w:t>All staff implement active supervision practices (prompt, remind,</w:t>
            </w:r>
            <w:r w:rsidRPr="006330BA">
              <w:rPr>
                <w:rFonts w:cstheme="minorHAnsi"/>
                <w:spacing w:val="-8"/>
                <w:sz w:val="24"/>
              </w:rPr>
              <w:t xml:space="preserve"> </w:t>
            </w:r>
            <w:r w:rsidRPr="006330BA">
              <w:rPr>
                <w:rFonts w:cstheme="minorHAnsi"/>
                <w:sz w:val="24"/>
              </w:rPr>
              <w:t>reinforce,</w:t>
            </w:r>
            <w:r w:rsidRPr="006330BA">
              <w:rPr>
                <w:rFonts w:cstheme="minorHAnsi"/>
                <w:w w:val="99"/>
                <w:sz w:val="24"/>
              </w:rPr>
              <w:t xml:space="preserve"> </w:t>
            </w:r>
            <w:r w:rsidRPr="006330BA">
              <w:rPr>
                <w:rFonts w:cstheme="minorHAnsi"/>
                <w:sz w:val="24"/>
              </w:rPr>
              <w:t>interact, scan,</w:t>
            </w:r>
            <w:r w:rsidRPr="006330BA">
              <w:rPr>
                <w:rFonts w:cstheme="minorHAnsi"/>
                <w:spacing w:val="-2"/>
                <w:sz w:val="24"/>
              </w:rPr>
              <w:t xml:space="preserve"> </w:t>
            </w:r>
            <w:r w:rsidRPr="006330BA">
              <w:rPr>
                <w:rFonts w:cstheme="minorHAnsi"/>
                <w:sz w:val="24"/>
              </w:rPr>
              <w:t>move)</w:t>
            </w:r>
          </w:p>
        </w:tc>
      </w:tr>
      <w:tr w:rsidR="00F721CC" w:rsidRPr="006330BA" w:rsidTr="00F721CC">
        <w:trPr>
          <w:trHeight w:hRule="exact" w:val="523"/>
        </w:trPr>
        <w:tc>
          <w:tcPr>
            <w:tcW w:w="9581" w:type="dxa"/>
            <w:tcBorders>
              <w:top w:val="single" w:sz="4" w:space="0" w:color="000000"/>
              <w:left w:val="single" w:sz="4" w:space="0" w:color="000000"/>
              <w:bottom w:val="single" w:sz="4" w:space="0" w:color="000000"/>
              <w:right w:val="single" w:sz="4" w:space="0" w:color="000000"/>
            </w:tcBorders>
            <w:shd w:val="clear" w:color="auto" w:fill="D6E3BC"/>
          </w:tcPr>
          <w:p w:rsidR="00F721CC" w:rsidRPr="006330BA" w:rsidRDefault="00F721CC" w:rsidP="00F721CC">
            <w:pPr>
              <w:pStyle w:val="TableParagraph"/>
              <w:spacing w:before="115"/>
              <w:ind w:left="105"/>
              <w:rPr>
                <w:rFonts w:eastAsia="Arial" w:cstheme="minorHAnsi"/>
                <w:sz w:val="24"/>
                <w:szCs w:val="24"/>
              </w:rPr>
            </w:pPr>
            <w:r w:rsidRPr="006330BA">
              <w:rPr>
                <w:rFonts w:cstheme="minorHAnsi"/>
                <w:sz w:val="24"/>
              </w:rPr>
              <w:t>For</w:t>
            </w:r>
            <w:r w:rsidRPr="006330BA">
              <w:rPr>
                <w:rFonts w:cstheme="minorHAnsi"/>
                <w:spacing w:val="-2"/>
                <w:sz w:val="24"/>
              </w:rPr>
              <w:t xml:space="preserve"> </w:t>
            </w:r>
            <w:r w:rsidRPr="006330BA">
              <w:rPr>
                <w:rFonts w:cstheme="minorHAnsi"/>
                <w:sz w:val="24"/>
              </w:rPr>
              <w:t>staff</w:t>
            </w:r>
          </w:p>
        </w:tc>
      </w:tr>
      <w:tr w:rsidR="00F721CC" w:rsidRPr="006330BA" w:rsidTr="00F721CC">
        <w:trPr>
          <w:trHeight w:hRule="exact" w:val="4282"/>
        </w:trPr>
        <w:tc>
          <w:tcPr>
            <w:tcW w:w="9581" w:type="dxa"/>
            <w:tcBorders>
              <w:top w:val="single" w:sz="4" w:space="0" w:color="000000"/>
              <w:left w:val="single" w:sz="4" w:space="0" w:color="000000"/>
              <w:bottom w:val="single" w:sz="4" w:space="0" w:color="000000"/>
              <w:right w:val="single" w:sz="4" w:space="0" w:color="000000"/>
            </w:tcBorders>
          </w:tcPr>
          <w:p w:rsidR="00F721CC" w:rsidRPr="006330BA" w:rsidRDefault="00F721CC" w:rsidP="00C71C15">
            <w:pPr>
              <w:pStyle w:val="TableParagraph"/>
              <w:numPr>
                <w:ilvl w:val="0"/>
                <w:numId w:val="153"/>
              </w:numPr>
              <w:tabs>
                <w:tab w:val="left" w:pos="826"/>
              </w:tabs>
              <w:spacing w:before="115"/>
              <w:rPr>
                <w:rFonts w:eastAsia="Arial" w:cstheme="minorHAnsi"/>
                <w:sz w:val="24"/>
                <w:szCs w:val="24"/>
              </w:rPr>
            </w:pPr>
            <w:r w:rsidRPr="006330BA">
              <w:rPr>
                <w:rFonts w:cstheme="minorHAnsi"/>
                <w:sz w:val="24"/>
              </w:rPr>
              <w:t xml:space="preserve">Leadership team develop plan for presenting </w:t>
            </w:r>
            <w:r w:rsidRPr="006330BA">
              <w:rPr>
                <w:rFonts w:cstheme="minorHAnsi"/>
                <w:i/>
                <w:sz w:val="24"/>
              </w:rPr>
              <w:t xml:space="preserve">active supervision </w:t>
            </w:r>
            <w:r w:rsidRPr="006330BA">
              <w:rPr>
                <w:rFonts w:cstheme="minorHAnsi"/>
                <w:sz w:val="24"/>
              </w:rPr>
              <w:t>practice to</w:t>
            </w:r>
            <w:r w:rsidRPr="006330BA">
              <w:rPr>
                <w:rFonts w:cstheme="minorHAnsi"/>
                <w:spacing w:val="-9"/>
                <w:sz w:val="24"/>
              </w:rPr>
              <w:t xml:space="preserve"> </w:t>
            </w:r>
            <w:r w:rsidRPr="006330BA">
              <w:rPr>
                <w:rFonts w:cstheme="minorHAnsi"/>
                <w:sz w:val="24"/>
              </w:rPr>
              <w:t>staff.</w:t>
            </w:r>
          </w:p>
          <w:p w:rsidR="00F721CC" w:rsidRPr="006330BA" w:rsidRDefault="00F721CC" w:rsidP="00C71C15">
            <w:pPr>
              <w:pStyle w:val="TableParagraph"/>
              <w:numPr>
                <w:ilvl w:val="0"/>
                <w:numId w:val="153"/>
              </w:numPr>
              <w:tabs>
                <w:tab w:val="left" w:pos="826"/>
              </w:tabs>
              <w:spacing w:before="128" w:line="274" w:lineRule="exact"/>
              <w:ind w:right="392"/>
              <w:rPr>
                <w:rFonts w:eastAsia="Arial" w:cstheme="minorHAnsi"/>
                <w:sz w:val="24"/>
                <w:szCs w:val="24"/>
              </w:rPr>
            </w:pPr>
            <w:r w:rsidRPr="006330BA">
              <w:rPr>
                <w:rFonts w:cstheme="minorHAnsi"/>
                <w:sz w:val="24"/>
              </w:rPr>
              <w:t xml:space="preserve">Leadership team presents </w:t>
            </w:r>
            <w:r w:rsidRPr="006330BA">
              <w:rPr>
                <w:rFonts w:cstheme="minorHAnsi"/>
                <w:i/>
                <w:sz w:val="24"/>
              </w:rPr>
              <w:t xml:space="preserve">active supervision </w:t>
            </w:r>
            <w:r w:rsidRPr="006330BA">
              <w:rPr>
                <w:rFonts w:cstheme="minorHAnsi"/>
                <w:sz w:val="24"/>
              </w:rPr>
              <w:t>practice to staff (define,</w:t>
            </w:r>
            <w:r w:rsidRPr="006330BA">
              <w:rPr>
                <w:rFonts w:cstheme="minorHAnsi"/>
                <w:spacing w:val="-7"/>
                <w:sz w:val="24"/>
              </w:rPr>
              <w:t xml:space="preserve"> </w:t>
            </w:r>
            <w:r w:rsidRPr="006330BA">
              <w:rPr>
                <w:rFonts w:cstheme="minorHAnsi"/>
                <w:sz w:val="24"/>
              </w:rPr>
              <w:t>describe,</w:t>
            </w:r>
            <w:r w:rsidRPr="006330BA">
              <w:rPr>
                <w:rFonts w:cstheme="minorHAnsi"/>
                <w:w w:val="99"/>
                <w:sz w:val="24"/>
              </w:rPr>
              <w:t xml:space="preserve"> </w:t>
            </w:r>
            <w:r w:rsidRPr="006330BA">
              <w:rPr>
                <w:rFonts w:cstheme="minorHAnsi"/>
                <w:sz w:val="24"/>
              </w:rPr>
              <w:t>model,</w:t>
            </w:r>
            <w:r w:rsidRPr="006330BA">
              <w:rPr>
                <w:rFonts w:cstheme="minorHAnsi"/>
                <w:spacing w:val="-1"/>
                <w:sz w:val="24"/>
              </w:rPr>
              <w:t xml:space="preserve"> </w:t>
            </w:r>
            <w:r w:rsidRPr="006330BA">
              <w:rPr>
                <w:rFonts w:cstheme="minorHAnsi"/>
                <w:sz w:val="24"/>
              </w:rPr>
              <w:t>practice).</w:t>
            </w:r>
          </w:p>
          <w:p w:rsidR="00F721CC" w:rsidRPr="006330BA" w:rsidRDefault="00F721CC" w:rsidP="00C71C15">
            <w:pPr>
              <w:pStyle w:val="TableParagraph"/>
              <w:numPr>
                <w:ilvl w:val="0"/>
                <w:numId w:val="153"/>
              </w:numPr>
              <w:tabs>
                <w:tab w:val="left" w:pos="826"/>
              </w:tabs>
              <w:spacing w:before="124" w:line="274" w:lineRule="exact"/>
              <w:ind w:right="911"/>
              <w:rPr>
                <w:rFonts w:eastAsia="Arial" w:cstheme="minorHAnsi"/>
                <w:sz w:val="24"/>
                <w:szCs w:val="24"/>
              </w:rPr>
            </w:pPr>
            <w:r w:rsidRPr="006330BA">
              <w:rPr>
                <w:rFonts w:cstheme="minorHAnsi"/>
                <w:sz w:val="24"/>
              </w:rPr>
              <w:t>Leadership team develops and presents schedule for implementing</w:t>
            </w:r>
            <w:r w:rsidRPr="006330BA">
              <w:rPr>
                <w:rFonts w:cstheme="minorHAnsi"/>
                <w:spacing w:val="-6"/>
                <w:sz w:val="24"/>
              </w:rPr>
              <w:t xml:space="preserve"> </w:t>
            </w:r>
            <w:r w:rsidRPr="006330BA">
              <w:rPr>
                <w:rFonts w:cstheme="minorHAnsi"/>
                <w:sz w:val="24"/>
              </w:rPr>
              <w:t>active supervision.</w:t>
            </w:r>
          </w:p>
          <w:p w:rsidR="00F721CC" w:rsidRPr="006330BA" w:rsidRDefault="00F721CC" w:rsidP="00C71C15">
            <w:pPr>
              <w:pStyle w:val="TableParagraph"/>
              <w:numPr>
                <w:ilvl w:val="0"/>
                <w:numId w:val="153"/>
              </w:numPr>
              <w:tabs>
                <w:tab w:val="left" w:pos="826"/>
              </w:tabs>
              <w:spacing w:before="124" w:line="274" w:lineRule="exact"/>
              <w:ind w:right="578"/>
              <w:rPr>
                <w:rFonts w:eastAsia="Arial" w:cstheme="minorHAnsi"/>
                <w:sz w:val="24"/>
                <w:szCs w:val="24"/>
              </w:rPr>
            </w:pPr>
            <w:r w:rsidRPr="006330BA">
              <w:rPr>
                <w:rFonts w:cstheme="minorHAnsi"/>
                <w:sz w:val="24"/>
              </w:rPr>
              <w:t>Leadership team prompts, promotes, and reinforces implementation of</w:t>
            </w:r>
            <w:r w:rsidRPr="006330BA">
              <w:rPr>
                <w:rFonts w:cstheme="minorHAnsi"/>
                <w:spacing w:val="-6"/>
                <w:sz w:val="24"/>
              </w:rPr>
              <w:t xml:space="preserve"> </w:t>
            </w:r>
            <w:r w:rsidRPr="006330BA">
              <w:rPr>
                <w:rFonts w:cstheme="minorHAnsi"/>
                <w:sz w:val="24"/>
              </w:rPr>
              <w:t>active supervision.</w:t>
            </w:r>
          </w:p>
          <w:p w:rsidR="00F721CC" w:rsidRPr="006330BA" w:rsidRDefault="00F721CC" w:rsidP="00C71C15">
            <w:pPr>
              <w:pStyle w:val="TableParagraph"/>
              <w:numPr>
                <w:ilvl w:val="0"/>
                <w:numId w:val="153"/>
              </w:numPr>
              <w:tabs>
                <w:tab w:val="left" w:pos="826"/>
              </w:tabs>
              <w:spacing w:before="118"/>
              <w:rPr>
                <w:rFonts w:eastAsia="Arial" w:cstheme="minorHAnsi"/>
                <w:sz w:val="24"/>
                <w:szCs w:val="24"/>
              </w:rPr>
            </w:pPr>
            <w:r w:rsidRPr="006330BA">
              <w:rPr>
                <w:rFonts w:cstheme="minorHAnsi"/>
                <w:sz w:val="24"/>
              </w:rPr>
              <w:t>Leadership team monitors implementation integrity and student</w:t>
            </w:r>
            <w:r w:rsidRPr="006330BA">
              <w:rPr>
                <w:rFonts w:cstheme="minorHAnsi"/>
                <w:spacing w:val="-5"/>
                <w:sz w:val="24"/>
              </w:rPr>
              <w:t xml:space="preserve"> </w:t>
            </w:r>
            <w:r w:rsidRPr="006330BA">
              <w:rPr>
                <w:rFonts w:cstheme="minorHAnsi"/>
                <w:sz w:val="24"/>
              </w:rPr>
              <w:t>responsiveness</w:t>
            </w:r>
          </w:p>
          <w:p w:rsidR="00F721CC" w:rsidRPr="006330BA" w:rsidRDefault="00F721CC" w:rsidP="00C71C15">
            <w:pPr>
              <w:pStyle w:val="TableParagraph"/>
              <w:numPr>
                <w:ilvl w:val="0"/>
                <w:numId w:val="153"/>
              </w:numPr>
              <w:tabs>
                <w:tab w:val="left" w:pos="826"/>
              </w:tabs>
              <w:spacing w:before="117" w:line="242" w:lineRule="auto"/>
              <w:ind w:right="218"/>
              <w:rPr>
                <w:rFonts w:eastAsia="Arial" w:cstheme="minorHAnsi"/>
                <w:sz w:val="24"/>
                <w:szCs w:val="24"/>
              </w:rPr>
            </w:pPr>
            <w:r w:rsidRPr="006330BA">
              <w:rPr>
                <w:rFonts w:cstheme="minorHAnsi"/>
                <w:sz w:val="24"/>
              </w:rPr>
              <w:t>Leadership team provides regular report on implementation integrity and</w:t>
            </w:r>
            <w:r w:rsidRPr="006330BA">
              <w:rPr>
                <w:rFonts w:cstheme="minorHAnsi"/>
                <w:spacing w:val="-6"/>
                <w:sz w:val="24"/>
              </w:rPr>
              <w:t xml:space="preserve"> </w:t>
            </w:r>
            <w:r w:rsidRPr="006330BA">
              <w:rPr>
                <w:rFonts w:cstheme="minorHAnsi"/>
                <w:sz w:val="24"/>
              </w:rPr>
              <w:t>student</w:t>
            </w:r>
            <w:r w:rsidRPr="006330BA">
              <w:rPr>
                <w:rFonts w:cstheme="minorHAnsi"/>
                <w:w w:val="99"/>
                <w:sz w:val="24"/>
              </w:rPr>
              <w:t xml:space="preserve"> </w:t>
            </w:r>
            <w:r w:rsidRPr="006330BA">
              <w:rPr>
                <w:rFonts w:cstheme="minorHAnsi"/>
                <w:sz w:val="24"/>
              </w:rPr>
              <w:t>responsiveness.</w:t>
            </w:r>
          </w:p>
          <w:p w:rsidR="00F721CC" w:rsidRPr="006330BA" w:rsidRDefault="00F721CC" w:rsidP="00C71C15">
            <w:pPr>
              <w:pStyle w:val="TableParagraph"/>
              <w:numPr>
                <w:ilvl w:val="0"/>
                <w:numId w:val="153"/>
              </w:numPr>
              <w:tabs>
                <w:tab w:val="left" w:pos="826"/>
              </w:tabs>
              <w:spacing w:before="115" w:line="242" w:lineRule="auto"/>
              <w:ind w:right="1592"/>
              <w:rPr>
                <w:rFonts w:eastAsia="Arial" w:cstheme="minorHAnsi"/>
                <w:sz w:val="24"/>
                <w:szCs w:val="24"/>
              </w:rPr>
            </w:pPr>
            <w:r w:rsidRPr="006330BA">
              <w:rPr>
                <w:rFonts w:cstheme="minorHAnsi"/>
                <w:sz w:val="24"/>
              </w:rPr>
              <w:t>Leadership team modifies active supervision and implementation</w:t>
            </w:r>
            <w:r w:rsidRPr="006330BA">
              <w:rPr>
                <w:rFonts w:cstheme="minorHAnsi"/>
                <w:spacing w:val="-5"/>
                <w:sz w:val="24"/>
              </w:rPr>
              <w:t xml:space="preserve"> </w:t>
            </w:r>
            <w:r w:rsidRPr="006330BA">
              <w:rPr>
                <w:rFonts w:cstheme="minorHAnsi"/>
                <w:sz w:val="24"/>
              </w:rPr>
              <w:t>to accommodate</w:t>
            </w:r>
            <w:r w:rsidRPr="006330BA">
              <w:rPr>
                <w:rFonts w:cstheme="minorHAnsi"/>
                <w:spacing w:val="-1"/>
                <w:sz w:val="24"/>
              </w:rPr>
              <w:t xml:space="preserve"> </w:t>
            </w:r>
            <w:r w:rsidRPr="006330BA">
              <w:rPr>
                <w:rFonts w:cstheme="minorHAnsi"/>
                <w:sz w:val="24"/>
              </w:rPr>
              <w:t>data.</w:t>
            </w:r>
          </w:p>
        </w:tc>
      </w:tr>
    </w:tbl>
    <w:p w:rsidR="00F721CC" w:rsidRPr="006330BA" w:rsidRDefault="00F721CC" w:rsidP="00F721CC">
      <w:pPr>
        <w:rPr>
          <w:rFonts w:eastAsia="Times New Roman" w:cstheme="minorHAnsi"/>
          <w:sz w:val="20"/>
          <w:szCs w:val="20"/>
        </w:rPr>
      </w:pPr>
    </w:p>
    <w:p w:rsidR="00F721CC" w:rsidRPr="006330BA" w:rsidRDefault="00F721CC" w:rsidP="00F721CC">
      <w:pPr>
        <w:spacing w:before="1"/>
        <w:rPr>
          <w:rFonts w:eastAsia="Times New Roman" w:cstheme="minorHAnsi"/>
          <w:sz w:val="25"/>
          <w:szCs w:val="25"/>
        </w:rPr>
      </w:pPr>
    </w:p>
    <w:tbl>
      <w:tblPr>
        <w:tblW w:w="0" w:type="auto"/>
        <w:tblInd w:w="107" w:type="dxa"/>
        <w:tblLayout w:type="fixed"/>
        <w:tblCellMar>
          <w:left w:w="0" w:type="dxa"/>
          <w:right w:w="0" w:type="dxa"/>
        </w:tblCellMar>
        <w:tblLook w:val="01E0" w:firstRow="1" w:lastRow="1" w:firstColumn="1" w:lastColumn="1" w:noHBand="0" w:noVBand="0"/>
      </w:tblPr>
      <w:tblGrid>
        <w:gridCol w:w="9581"/>
      </w:tblGrid>
      <w:tr w:rsidR="00F721CC" w:rsidRPr="006330BA" w:rsidTr="00F721CC">
        <w:trPr>
          <w:trHeight w:hRule="exact" w:val="523"/>
        </w:trPr>
        <w:tc>
          <w:tcPr>
            <w:tcW w:w="9581" w:type="dxa"/>
            <w:tcBorders>
              <w:top w:val="single" w:sz="4" w:space="0" w:color="000000"/>
              <w:left w:val="single" w:sz="4" w:space="0" w:color="000000"/>
              <w:bottom w:val="single" w:sz="4" w:space="0" w:color="000000"/>
              <w:right w:val="single" w:sz="4" w:space="0" w:color="000000"/>
            </w:tcBorders>
            <w:shd w:val="clear" w:color="auto" w:fill="F2DBDB"/>
          </w:tcPr>
          <w:p w:rsidR="00F721CC" w:rsidRPr="006330BA" w:rsidRDefault="00F721CC" w:rsidP="00F721CC">
            <w:pPr>
              <w:pStyle w:val="TableParagraph"/>
              <w:spacing w:before="115"/>
              <w:ind w:left="2398"/>
              <w:rPr>
                <w:rFonts w:eastAsia="Arial" w:cstheme="minorHAnsi"/>
                <w:sz w:val="24"/>
                <w:szCs w:val="24"/>
              </w:rPr>
            </w:pPr>
            <w:r w:rsidRPr="00AC3799">
              <w:rPr>
                <w:rFonts w:cstheme="minorHAnsi"/>
                <w:b/>
                <w:sz w:val="28"/>
              </w:rPr>
              <w:t>How do I know if this practice is</w:t>
            </w:r>
            <w:r w:rsidRPr="00AC3799">
              <w:rPr>
                <w:rFonts w:cstheme="minorHAnsi"/>
                <w:b/>
                <w:spacing w:val="-7"/>
                <w:sz w:val="28"/>
              </w:rPr>
              <w:t xml:space="preserve"> </w:t>
            </w:r>
            <w:r w:rsidRPr="00AC3799">
              <w:rPr>
                <w:rFonts w:cstheme="minorHAnsi"/>
                <w:b/>
                <w:sz w:val="28"/>
              </w:rPr>
              <w:t>working?</w:t>
            </w:r>
          </w:p>
        </w:tc>
      </w:tr>
      <w:tr w:rsidR="00F721CC" w:rsidRPr="006330BA" w:rsidTr="00F721CC">
        <w:trPr>
          <w:trHeight w:hRule="exact" w:val="528"/>
        </w:trPr>
        <w:tc>
          <w:tcPr>
            <w:tcW w:w="9581" w:type="dxa"/>
            <w:tcBorders>
              <w:top w:val="single" w:sz="4" w:space="0" w:color="000000"/>
              <w:left w:val="single" w:sz="4" w:space="0" w:color="000000"/>
              <w:bottom w:val="single" w:sz="4" w:space="0" w:color="000000"/>
              <w:right w:val="single" w:sz="4" w:space="0" w:color="000000"/>
            </w:tcBorders>
            <w:shd w:val="clear" w:color="auto" w:fill="D6E3BC"/>
          </w:tcPr>
          <w:p w:rsidR="00F721CC" w:rsidRPr="006330BA" w:rsidRDefault="00F721CC" w:rsidP="00F721CC">
            <w:pPr>
              <w:pStyle w:val="TableParagraph"/>
              <w:spacing w:before="115"/>
              <w:ind w:left="105"/>
              <w:rPr>
                <w:rFonts w:eastAsia="Arial" w:cstheme="minorHAnsi"/>
                <w:sz w:val="24"/>
                <w:szCs w:val="24"/>
              </w:rPr>
            </w:pPr>
            <w:r w:rsidRPr="006330BA">
              <w:rPr>
                <w:rFonts w:cstheme="minorHAnsi"/>
                <w:sz w:val="24"/>
              </w:rPr>
              <w:t>Practice Implementation</w:t>
            </w:r>
            <w:r w:rsidRPr="006330BA">
              <w:rPr>
                <w:rFonts w:cstheme="minorHAnsi"/>
                <w:spacing w:val="-2"/>
                <w:sz w:val="24"/>
              </w:rPr>
              <w:t xml:space="preserve"> </w:t>
            </w:r>
            <w:r w:rsidRPr="006330BA">
              <w:rPr>
                <w:rFonts w:cstheme="minorHAnsi"/>
                <w:sz w:val="24"/>
              </w:rPr>
              <w:t>Integrity</w:t>
            </w:r>
          </w:p>
        </w:tc>
      </w:tr>
      <w:tr w:rsidR="00F721CC" w:rsidRPr="006330BA" w:rsidTr="00F721CC">
        <w:trPr>
          <w:trHeight w:hRule="exact" w:val="1987"/>
        </w:trPr>
        <w:tc>
          <w:tcPr>
            <w:tcW w:w="9581" w:type="dxa"/>
            <w:tcBorders>
              <w:top w:val="single" w:sz="4" w:space="0" w:color="000000"/>
              <w:left w:val="single" w:sz="4" w:space="0" w:color="000000"/>
              <w:bottom w:val="single" w:sz="4" w:space="0" w:color="000000"/>
              <w:right w:val="single" w:sz="4" w:space="0" w:color="000000"/>
            </w:tcBorders>
          </w:tcPr>
          <w:p w:rsidR="00F721CC" w:rsidRPr="006330BA" w:rsidRDefault="00F721CC" w:rsidP="00C71C15">
            <w:pPr>
              <w:pStyle w:val="TableParagraph"/>
              <w:numPr>
                <w:ilvl w:val="0"/>
                <w:numId w:val="152"/>
              </w:numPr>
              <w:tabs>
                <w:tab w:val="left" w:pos="826"/>
              </w:tabs>
              <w:spacing w:before="121" w:line="274" w:lineRule="exact"/>
              <w:ind w:right="525"/>
              <w:rPr>
                <w:rFonts w:eastAsia="Arial" w:cstheme="minorHAnsi"/>
                <w:sz w:val="24"/>
                <w:szCs w:val="24"/>
              </w:rPr>
            </w:pPr>
            <w:r w:rsidRPr="006330BA">
              <w:rPr>
                <w:rFonts w:cstheme="minorHAnsi"/>
                <w:sz w:val="24"/>
              </w:rPr>
              <w:t>Develop and implement a schedule for regular assessment of</w:t>
            </w:r>
            <w:r w:rsidRPr="006330BA">
              <w:rPr>
                <w:rFonts w:cstheme="minorHAnsi"/>
                <w:spacing w:val="-8"/>
                <w:sz w:val="24"/>
              </w:rPr>
              <w:t xml:space="preserve"> </w:t>
            </w:r>
            <w:r w:rsidRPr="006330BA">
              <w:rPr>
                <w:rFonts w:cstheme="minorHAnsi"/>
                <w:sz w:val="24"/>
              </w:rPr>
              <w:t>implementation integrity.</w:t>
            </w:r>
          </w:p>
          <w:p w:rsidR="00F721CC" w:rsidRPr="006330BA" w:rsidRDefault="00F721CC" w:rsidP="00C71C15">
            <w:pPr>
              <w:pStyle w:val="TableParagraph"/>
              <w:numPr>
                <w:ilvl w:val="0"/>
                <w:numId w:val="152"/>
              </w:numPr>
              <w:tabs>
                <w:tab w:val="left" w:pos="826"/>
              </w:tabs>
              <w:spacing w:before="118"/>
              <w:rPr>
                <w:rFonts w:eastAsia="Arial" w:cstheme="minorHAnsi"/>
                <w:sz w:val="24"/>
                <w:szCs w:val="24"/>
              </w:rPr>
            </w:pPr>
            <w:r w:rsidRPr="006330BA">
              <w:rPr>
                <w:rFonts w:cstheme="minorHAnsi"/>
                <w:sz w:val="24"/>
              </w:rPr>
              <w:t xml:space="preserve">Use </w:t>
            </w:r>
            <w:r w:rsidRPr="006330BA">
              <w:rPr>
                <w:rFonts w:cstheme="minorHAnsi"/>
                <w:i/>
                <w:sz w:val="24"/>
              </w:rPr>
              <w:t xml:space="preserve">Active Supervision Self-Assessment </w:t>
            </w:r>
            <w:r w:rsidRPr="006330BA">
              <w:rPr>
                <w:rFonts w:cstheme="minorHAnsi"/>
                <w:sz w:val="24"/>
              </w:rPr>
              <w:t>to monitor implementation</w:t>
            </w:r>
            <w:r w:rsidRPr="006330BA">
              <w:rPr>
                <w:rFonts w:cstheme="minorHAnsi"/>
                <w:spacing w:val="-7"/>
                <w:sz w:val="24"/>
              </w:rPr>
              <w:t xml:space="preserve"> </w:t>
            </w:r>
            <w:r w:rsidRPr="006330BA">
              <w:rPr>
                <w:rFonts w:cstheme="minorHAnsi"/>
                <w:sz w:val="24"/>
              </w:rPr>
              <w:t>integrity.</w:t>
            </w:r>
          </w:p>
          <w:p w:rsidR="00F721CC" w:rsidRPr="006330BA" w:rsidRDefault="00F721CC" w:rsidP="00C71C15">
            <w:pPr>
              <w:pStyle w:val="TableParagraph"/>
              <w:numPr>
                <w:ilvl w:val="0"/>
                <w:numId w:val="152"/>
              </w:numPr>
              <w:tabs>
                <w:tab w:val="left" w:pos="826"/>
              </w:tabs>
              <w:spacing w:before="117"/>
              <w:rPr>
                <w:rFonts w:eastAsia="Arial" w:cstheme="minorHAnsi"/>
                <w:sz w:val="24"/>
                <w:szCs w:val="24"/>
              </w:rPr>
            </w:pPr>
            <w:r w:rsidRPr="006330BA">
              <w:rPr>
                <w:rFonts w:cstheme="minorHAnsi"/>
                <w:sz w:val="24"/>
              </w:rPr>
              <w:t>Provide regular performance feedback to promote implementation</w:t>
            </w:r>
            <w:r w:rsidRPr="006330BA">
              <w:rPr>
                <w:rFonts w:cstheme="minorHAnsi"/>
                <w:spacing w:val="-7"/>
                <w:sz w:val="24"/>
              </w:rPr>
              <w:t xml:space="preserve"> </w:t>
            </w:r>
            <w:r w:rsidRPr="006330BA">
              <w:rPr>
                <w:rFonts w:cstheme="minorHAnsi"/>
                <w:sz w:val="24"/>
              </w:rPr>
              <w:t>integrity.</w:t>
            </w:r>
          </w:p>
          <w:p w:rsidR="00F721CC" w:rsidRPr="006330BA" w:rsidRDefault="00F721CC" w:rsidP="00C71C15">
            <w:pPr>
              <w:pStyle w:val="TableParagraph"/>
              <w:numPr>
                <w:ilvl w:val="0"/>
                <w:numId w:val="152"/>
              </w:numPr>
              <w:tabs>
                <w:tab w:val="left" w:pos="826"/>
              </w:tabs>
              <w:spacing w:before="122"/>
              <w:rPr>
                <w:rFonts w:eastAsia="Arial" w:cstheme="minorHAnsi"/>
                <w:sz w:val="24"/>
                <w:szCs w:val="24"/>
              </w:rPr>
            </w:pPr>
            <w:r w:rsidRPr="006330BA">
              <w:rPr>
                <w:rFonts w:cstheme="minorHAnsi"/>
                <w:sz w:val="24"/>
              </w:rPr>
              <w:t>Use data to modify active supervision implementation to improve</w:t>
            </w:r>
            <w:r w:rsidRPr="006330BA">
              <w:rPr>
                <w:rFonts w:cstheme="minorHAnsi"/>
                <w:spacing w:val="-8"/>
                <w:sz w:val="24"/>
              </w:rPr>
              <w:t xml:space="preserve"> </w:t>
            </w:r>
            <w:r w:rsidRPr="006330BA">
              <w:rPr>
                <w:rFonts w:cstheme="minorHAnsi"/>
                <w:sz w:val="24"/>
              </w:rPr>
              <w:t>outcomes.</w:t>
            </w:r>
          </w:p>
        </w:tc>
      </w:tr>
      <w:tr w:rsidR="00F721CC" w:rsidRPr="006330BA" w:rsidTr="00F721CC">
        <w:trPr>
          <w:trHeight w:hRule="exact" w:val="528"/>
        </w:trPr>
        <w:tc>
          <w:tcPr>
            <w:tcW w:w="9581" w:type="dxa"/>
            <w:tcBorders>
              <w:top w:val="single" w:sz="4" w:space="0" w:color="000000"/>
              <w:left w:val="single" w:sz="4" w:space="0" w:color="000000"/>
              <w:bottom w:val="single" w:sz="4" w:space="0" w:color="000000"/>
              <w:right w:val="single" w:sz="4" w:space="0" w:color="000000"/>
            </w:tcBorders>
            <w:shd w:val="clear" w:color="auto" w:fill="D6E3BC"/>
          </w:tcPr>
          <w:p w:rsidR="00F721CC" w:rsidRPr="006330BA" w:rsidRDefault="00F721CC" w:rsidP="00F721CC">
            <w:pPr>
              <w:pStyle w:val="TableParagraph"/>
              <w:spacing w:before="115"/>
              <w:ind w:left="105"/>
              <w:rPr>
                <w:rFonts w:eastAsia="Arial" w:cstheme="minorHAnsi"/>
                <w:sz w:val="24"/>
                <w:szCs w:val="24"/>
              </w:rPr>
            </w:pPr>
            <w:r w:rsidRPr="006330BA">
              <w:rPr>
                <w:rFonts w:cstheme="minorHAnsi"/>
                <w:sz w:val="24"/>
              </w:rPr>
              <w:t>Practice</w:t>
            </w:r>
            <w:r w:rsidRPr="006330BA">
              <w:rPr>
                <w:rFonts w:cstheme="minorHAnsi"/>
                <w:spacing w:val="-1"/>
                <w:sz w:val="24"/>
              </w:rPr>
              <w:t xml:space="preserve"> </w:t>
            </w:r>
            <w:r w:rsidRPr="006330BA">
              <w:rPr>
                <w:rFonts w:cstheme="minorHAnsi"/>
                <w:sz w:val="24"/>
              </w:rPr>
              <w:t>outcomes</w:t>
            </w:r>
          </w:p>
        </w:tc>
      </w:tr>
      <w:tr w:rsidR="00F721CC" w:rsidRPr="006330BA" w:rsidTr="00F721CC">
        <w:trPr>
          <w:trHeight w:hRule="exact" w:val="1594"/>
        </w:trPr>
        <w:tc>
          <w:tcPr>
            <w:tcW w:w="9581" w:type="dxa"/>
            <w:tcBorders>
              <w:top w:val="single" w:sz="4" w:space="0" w:color="000000"/>
              <w:left w:val="single" w:sz="4" w:space="0" w:color="000000"/>
              <w:bottom w:val="single" w:sz="4" w:space="0" w:color="000000"/>
              <w:right w:val="single" w:sz="4" w:space="0" w:color="000000"/>
            </w:tcBorders>
          </w:tcPr>
          <w:p w:rsidR="00F721CC" w:rsidRPr="006330BA" w:rsidRDefault="00F721CC" w:rsidP="00C71C15">
            <w:pPr>
              <w:pStyle w:val="TableParagraph"/>
              <w:numPr>
                <w:ilvl w:val="0"/>
                <w:numId w:val="151"/>
              </w:numPr>
              <w:tabs>
                <w:tab w:val="left" w:pos="826"/>
              </w:tabs>
              <w:spacing w:before="115"/>
              <w:rPr>
                <w:rFonts w:eastAsia="Arial" w:cstheme="minorHAnsi"/>
                <w:sz w:val="24"/>
                <w:szCs w:val="24"/>
              </w:rPr>
            </w:pPr>
            <w:r w:rsidRPr="006330BA">
              <w:rPr>
                <w:rFonts w:cstheme="minorHAnsi"/>
                <w:sz w:val="24"/>
              </w:rPr>
              <w:t>Develop/identify measure of problem behavior in non</w:t>
            </w:r>
            <w:r w:rsidR="007174F6">
              <w:rPr>
                <w:rFonts w:cstheme="minorHAnsi"/>
                <w:sz w:val="24"/>
              </w:rPr>
              <w:t>-</w:t>
            </w:r>
            <w:r w:rsidRPr="006330BA">
              <w:rPr>
                <w:rFonts w:cstheme="minorHAnsi"/>
                <w:sz w:val="24"/>
              </w:rPr>
              <w:t>classroom</w:t>
            </w:r>
            <w:r w:rsidRPr="006330BA">
              <w:rPr>
                <w:rFonts w:cstheme="minorHAnsi"/>
                <w:spacing w:val="-4"/>
                <w:sz w:val="24"/>
              </w:rPr>
              <w:t xml:space="preserve"> </w:t>
            </w:r>
            <w:r w:rsidRPr="006330BA">
              <w:rPr>
                <w:rFonts w:cstheme="minorHAnsi"/>
                <w:sz w:val="24"/>
              </w:rPr>
              <w:t>settings.</w:t>
            </w:r>
          </w:p>
          <w:p w:rsidR="00F721CC" w:rsidRPr="006330BA" w:rsidRDefault="00F721CC" w:rsidP="00C71C15">
            <w:pPr>
              <w:pStyle w:val="TableParagraph"/>
              <w:numPr>
                <w:ilvl w:val="0"/>
                <w:numId w:val="151"/>
              </w:numPr>
              <w:tabs>
                <w:tab w:val="left" w:pos="826"/>
              </w:tabs>
              <w:spacing w:before="128" w:line="274" w:lineRule="exact"/>
              <w:ind w:right="645"/>
              <w:rPr>
                <w:rFonts w:eastAsia="Arial" w:cstheme="minorHAnsi"/>
                <w:sz w:val="24"/>
                <w:szCs w:val="24"/>
              </w:rPr>
            </w:pPr>
            <w:r w:rsidRPr="006330BA">
              <w:rPr>
                <w:rFonts w:cstheme="minorHAnsi"/>
                <w:sz w:val="24"/>
              </w:rPr>
              <w:t>Regularly review these data to determine if student responsiveness to</w:t>
            </w:r>
            <w:r w:rsidRPr="006330BA">
              <w:rPr>
                <w:rFonts w:cstheme="minorHAnsi"/>
                <w:spacing w:val="-8"/>
                <w:sz w:val="24"/>
              </w:rPr>
              <w:t xml:space="preserve"> </w:t>
            </w:r>
            <w:r w:rsidRPr="006330BA">
              <w:rPr>
                <w:rFonts w:cstheme="minorHAnsi"/>
                <w:sz w:val="24"/>
              </w:rPr>
              <w:t>active supervision is</w:t>
            </w:r>
            <w:r w:rsidRPr="006330BA">
              <w:rPr>
                <w:rFonts w:cstheme="minorHAnsi"/>
                <w:spacing w:val="-2"/>
                <w:sz w:val="24"/>
              </w:rPr>
              <w:t xml:space="preserve"> </w:t>
            </w:r>
            <w:r w:rsidRPr="006330BA">
              <w:rPr>
                <w:rFonts w:cstheme="minorHAnsi"/>
                <w:sz w:val="24"/>
              </w:rPr>
              <w:t>acceptable.</w:t>
            </w:r>
          </w:p>
          <w:p w:rsidR="00F721CC" w:rsidRPr="006330BA" w:rsidRDefault="00F721CC" w:rsidP="00C71C15">
            <w:pPr>
              <w:pStyle w:val="TableParagraph"/>
              <w:numPr>
                <w:ilvl w:val="0"/>
                <w:numId w:val="151"/>
              </w:numPr>
              <w:tabs>
                <w:tab w:val="left" w:pos="826"/>
              </w:tabs>
              <w:spacing w:before="118"/>
              <w:rPr>
                <w:rFonts w:eastAsia="Arial" w:cstheme="minorHAnsi"/>
                <w:sz w:val="24"/>
                <w:szCs w:val="24"/>
              </w:rPr>
            </w:pPr>
            <w:r w:rsidRPr="006330BA">
              <w:rPr>
                <w:rFonts w:cstheme="minorHAnsi"/>
                <w:sz w:val="24"/>
              </w:rPr>
              <w:t>If indicated, make adjustments in</w:t>
            </w:r>
            <w:r w:rsidRPr="006330BA">
              <w:rPr>
                <w:rFonts w:cstheme="minorHAnsi"/>
                <w:spacing w:val="-5"/>
                <w:sz w:val="24"/>
              </w:rPr>
              <w:t xml:space="preserve"> </w:t>
            </w:r>
            <w:r w:rsidRPr="006330BA">
              <w:rPr>
                <w:rFonts w:cstheme="minorHAnsi"/>
                <w:sz w:val="24"/>
              </w:rPr>
              <w:t>implementation.</w:t>
            </w:r>
          </w:p>
        </w:tc>
      </w:tr>
    </w:tbl>
    <w:p w:rsidR="00F721CC" w:rsidRPr="006330BA" w:rsidRDefault="00F721CC" w:rsidP="00F721CC">
      <w:pPr>
        <w:rPr>
          <w:rFonts w:eastAsia="Arial" w:cstheme="minorHAnsi"/>
          <w:sz w:val="24"/>
          <w:szCs w:val="24"/>
        </w:rPr>
        <w:sectPr w:rsidR="00F721CC" w:rsidRPr="006330BA">
          <w:pgSz w:w="12240" w:h="15840"/>
          <w:pgMar w:top="1360" w:right="1200" w:bottom="280" w:left="1220" w:header="720" w:footer="720" w:gutter="0"/>
          <w:cols w:space="720"/>
        </w:sectPr>
      </w:pPr>
    </w:p>
    <w:p w:rsidR="00F721CC" w:rsidRPr="008956A7" w:rsidRDefault="00F721CC" w:rsidP="00F25C34">
      <w:pPr>
        <w:spacing w:before="6"/>
        <w:jc w:val="center"/>
        <w:rPr>
          <w:rFonts w:eastAsia="Arial" w:cstheme="minorHAnsi"/>
          <w:sz w:val="20"/>
          <w:szCs w:val="14"/>
        </w:rPr>
      </w:pPr>
      <w:r w:rsidRPr="008956A7">
        <w:rPr>
          <w:rFonts w:cstheme="minorHAnsi"/>
          <w:noProof/>
          <w:sz w:val="24"/>
        </w:rPr>
        <w:lastRenderedPageBreak/>
        <mc:AlternateContent>
          <mc:Choice Requires="wpg">
            <w:drawing>
              <wp:anchor distT="0" distB="0" distL="114300" distR="114300" simplePos="0" relativeHeight="251762176" behindDoc="1" locked="0" layoutInCell="1" allowOverlap="1" wp14:anchorId="51591354" wp14:editId="71E54AC3">
                <wp:simplePos x="0" y="0"/>
                <wp:positionH relativeFrom="page">
                  <wp:posOffset>3388360</wp:posOffset>
                </wp:positionH>
                <wp:positionV relativeFrom="page">
                  <wp:posOffset>2287270</wp:posOffset>
                </wp:positionV>
                <wp:extent cx="43180" cy="1270"/>
                <wp:effectExtent l="6985" t="10795" r="6985" b="6985"/>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1270"/>
                          <a:chOff x="5336" y="3602"/>
                          <a:chExt cx="68" cy="2"/>
                        </a:xfrm>
                      </wpg:grpSpPr>
                      <wps:wsp>
                        <wps:cNvPr id="90" name="Freeform 95"/>
                        <wps:cNvSpPr>
                          <a:spLocks/>
                        </wps:cNvSpPr>
                        <wps:spPr bwMode="auto">
                          <a:xfrm>
                            <a:off x="5336" y="3602"/>
                            <a:ext cx="68" cy="2"/>
                          </a:xfrm>
                          <a:custGeom>
                            <a:avLst/>
                            <a:gdLst>
                              <a:gd name="T0" fmla="+- 0 5336 5336"/>
                              <a:gd name="T1" fmla="*/ T0 w 68"/>
                              <a:gd name="T2" fmla="+- 0 5403 5336"/>
                              <a:gd name="T3" fmla="*/ T2 w 68"/>
                            </a:gdLst>
                            <a:ahLst/>
                            <a:cxnLst>
                              <a:cxn ang="0">
                                <a:pos x="T1" y="0"/>
                              </a:cxn>
                              <a:cxn ang="0">
                                <a:pos x="T3" y="0"/>
                              </a:cxn>
                            </a:cxnLst>
                            <a:rect l="0" t="0" r="r" b="b"/>
                            <a:pathLst>
                              <a:path w="68">
                                <a:moveTo>
                                  <a:pt x="0" y="0"/>
                                </a:moveTo>
                                <a:lnTo>
                                  <a:pt x="6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85766" id="Group 39" o:spid="_x0000_s1026" style="position:absolute;margin-left:266.8pt;margin-top:180.1pt;width:3.4pt;height:.1pt;z-index:-251554304;mso-position-horizontal-relative:page;mso-position-vertical-relative:page" coordorigin="5336,3602" coordsize="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">
                <v:shape id="Freeform 95" o:spid="_x0000_s1027" style="position:absolute;left:5336;top:3602;width:68;height:2;visibility:visible;mso-wrap-style:square;v-text-anchor:top" coordsize="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hpG8IA&#10;AADbAAAADwAAAGRycy9kb3ducmV2LnhtbERPz2vCMBS+C/4P4Qm7aboNilajbMOx6Um7HTw+mre2&#10;rHkpTda0++vNQfD48f3e7AbTiJ46V1tW8LhIQBAXVtdcKvj+ep8vQTiPrLGxTApGcrDbTicbzLQN&#10;fKY+96WIIewyVFB532ZSuqIig25hW+LI/djOoI+wK6XuMMRw08inJEmlwZpjQ4UtvVVU/OZ/RsFr&#10;/nws9mXYp2n4+L/0hzGY06jUw2x4WYPwNPi7+Ob+1ApWcX38En+A3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SGkbwgAAANsAAAAPAAAAAAAAAAAAAAAAAJgCAABkcnMvZG93&#10;bnJldi54bWxQSwUGAAAAAAQABAD1AAAAhwMAAAAA&#10;" path="m,l67,e" filled="f" strokeweight=".96pt">
                  <v:path arrowok="t" o:connecttype="custom" o:connectlocs="0,0;67,0" o:connectangles="0,0"/>
                </v:shape>
                <w10:wrap anchorx="page" anchory="page"/>
              </v:group>
            </w:pict>
          </mc:Fallback>
        </mc:AlternateContent>
      </w:r>
      <w:r w:rsidR="008956A7" w:rsidRPr="008956A7">
        <w:rPr>
          <w:rFonts w:cstheme="minorHAnsi"/>
          <w:b/>
          <w:w w:val="105"/>
          <w:sz w:val="28"/>
        </w:rPr>
        <w:t>Active</w:t>
      </w:r>
      <w:r w:rsidRPr="008956A7">
        <w:rPr>
          <w:rFonts w:cstheme="minorHAnsi"/>
          <w:b/>
          <w:w w:val="105"/>
          <w:sz w:val="28"/>
        </w:rPr>
        <w:t xml:space="preserve"> Supervision</w:t>
      </w:r>
      <w:r w:rsidRPr="008956A7">
        <w:rPr>
          <w:rFonts w:cstheme="minorHAnsi"/>
          <w:b/>
          <w:spacing w:val="-23"/>
          <w:w w:val="105"/>
          <w:sz w:val="28"/>
        </w:rPr>
        <w:t xml:space="preserve"> </w:t>
      </w:r>
      <w:r w:rsidRPr="008956A7">
        <w:rPr>
          <w:rFonts w:cstheme="minorHAnsi"/>
          <w:b/>
          <w:w w:val="105"/>
          <w:sz w:val="28"/>
        </w:rPr>
        <w:t>Self-Assessment</w:t>
      </w:r>
      <w:r w:rsidRPr="008956A7">
        <w:rPr>
          <w:rFonts w:cstheme="minorHAnsi"/>
          <w:w w:val="105"/>
          <w:position w:val="10"/>
          <w:sz w:val="20"/>
        </w:rPr>
        <w:t>1</w:t>
      </w:r>
    </w:p>
    <w:p w:rsidR="00F721CC" w:rsidRPr="006330BA" w:rsidRDefault="00F721CC" w:rsidP="00F721CC">
      <w:pPr>
        <w:spacing w:before="2"/>
        <w:rPr>
          <w:rFonts w:eastAsia="Arial" w:cstheme="minorHAnsi"/>
          <w:sz w:val="21"/>
          <w:szCs w:val="21"/>
        </w:rPr>
      </w:pPr>
    </w:p>
    <w:tbl>
      <w:tblPr>
        <w:tblW w:w="0" w:type="auto"/>
        <w:tblInd w:w="107" w:type="dxa"/>
        <w:tblLayout w:type="fixed"/>
        <w:tblCellMar>
          <w:left w:w="0" w:type="dxa"/>
          <w:right w:w="0" w:type="dxa"/>
        </w:tblCellMar>
        <w:tblLook w:val="01E0" w:firstRow="1" w:lastRow="1" w:firstColumn="1" w:lastColumn="1" w:noHBand="0" w:noVBand="0"/>
      </w:tblPr>
      <w:tblGrid>
        <w:gridCol w:w="888"/>
        <w:gridCol w:w="3005"/>
        <w:gridCol w:w="1405"/>
        <w:gridCol w:w="1260"/>
        <w:gridCol w:w="1710"/>
        <w:gridCol w:w="1440"/>
      </w:tblGrid>
      <w:tr w:rsidR="00F721CC" w:rsidRPr="006330BA" w:rsidTr="00F721CC">
        <w:trPr>
          <w:trHeight w:hRule="exact" w:val="542"/>
        </w:trPr>
        <w:tc>
          <w:tcPr>
            <w:tcW w:w="888" w:type="dxa"/>
            <w:vAlign w:val="bottom"/>
          </w:tcPr>
          <w:p w:rsidR="00F721CC" w:rsidRPr="006330BA" w:rsidRDefault="00F721CC" w:rsidP="00F721CC">
            <w:pPr>
              <w:pStyle w:val="TableParagraph"/>
              <w:tabs>
                <w:tab w:val="left" w:pos="4895"/>
              </w:tabs>
              <w:ind w:left="101"/>
              <w:rPr>
                <w:rFonts w:eastAsia="Arial" w:cstheme="minorHAnsi"/>
                <w:b/>
                <w:sz w:val="21"/>
                <w:szCs w:val="21"/>
              </w:rPr>
            </w:pPr>
            <w:r w:rsidRPr="006330BA">
              <w:rPr>
                <w:rFonts w:cstheme="minorHAnsi"/>
                <w:b/>
                <w:sz w:val="21"/>
              </w:rPr>
              <w:t>Name</w:t>
            </w:r>
            <w:r w:rsidRPr="006330BA">
              <w:rPr>
                <w:rFonts w:cstheme="minorHAnsi"/>
                <w:b/>
                <w:sz w:val="21"/>
              </w:rPr>
              <w:tab/>
            </w:r>
            <w:r w:rsidRPr="006330BA">
              <w:rPr>
                <w:rFonts w:cstheme="minorHAnsi"/>
                <w:b/>
                <w:w w:val="105"/>
                <w:sz w:val="21"/>
              </w:rPr>
              <w:t>Date_____________</w:t>
            </w:r>
          </w:p>
        </w:tc>
        <w:tc>
          <w:tcPr>
            <w:tcW w:w="5670" w:type="dxa"/>
            <w:gridSpan w:val="3"/>
            <w:tcBorders>
              <w:bottom w:val="single" w:sz="4" w:space="0" w:color="auto"/>
            </w:tcBorders>
            <w:vAlign w:val="bottom"/>
          </w:tcPr>
          <w:p w:rsidR="00F721CC" w:rsidRPr="006330BA" w:rsidRDefault="00F721CC" w:rsidP="00F721CC">
            <w:pPr>
              <w:pStyle w:val="TableParagraph"/>
              <w:tabs>
                <w:tab w:val="left" w:pos="4895"/>
              </w:tabs>
              <w:ind w:left="101"/>
              <w:rPr>
                <w:rFonts w:eastAsia="Arial" w:cstheme="minorHAnsi"/>
                <w:b/>
                <w:sz w:val="21"/>
                <w:szCs w:val="21"/>
              </w:rPr>
            </w:pPr>
          </w:p>
        </w:tc>
        <w:tc>
          <w:tcPr>
            <w:tcW w:w="1710" w:type="dxa"/>
            <w:vAlign w:val="bottom"/>
          </w:tcPr>
          <w:p w:rsidR="00F721CC" w:rsidRPr="006330BA" w:rsidRDefault="00F721CC" w:rsidP="00F721CC">
            <w:pPr>
              <w:pStyle w:val="TableParagraph"/>
              <w:tabs>
                <w:tab w:val="left" w:pos="4895"/>
              </w:tabs>
              <w:ind w:left="101"/>
              <w:jc w:val="right"/>
              <w:rPr>
                <w:rFonts w:eastAsia="Arial" w:cstheme="minorHAnsi"/>
                <w:b/>
                <w:sz w:val="21"/>
                <w:szCs w:val="21"/>
              </w:rPr>
            </w:pPr>
            <w:r w:rsidRPr="006330BA">
              <w:rPr>
                <w:rFonts w:eastAsia="Arial" w:cstheme="minorHAnsi"/>
                <w:b/>
                <w:sz w:val="21"/>
                <w:szCs w:val="21"/>
              </w:rPr>
              <w:t>Date</w:t>
            </w:r>
          </w:p>
        </w:tc>
        <w:tc>
          <w:tcPr>
            <w:tcW w:w="1440" w:type="dxa"/>
            <w:tcBorders>
              <w:bottom w:val="single" w:sz="4" w:space="0" w:color="auto"/>
            </w:tcBorders>
            <w:vAlign w:val="bottom"/>
          </w:tcPr>
          <w:p w:rsidR="00F721CC" w:rsidRPr="006330BA" w:rsidRDefault="00F721CC" w:rsidP="00F721CC">
            <w:pPr>
              <w:pStyle w:val="TableParagraph"/>
              <w:tabs>
                <w:tab w:val="left" w:pos="4895"/>
              </w:tabs>
              <w:ind w:left="101"/>
              <w:rPr>
                <w:rFonts w:eastAsia="Arial" w:cstheme="minorHAnsi"/>
                <w:sz w:val="21"/>
                <w:szCs w:val="21"/>
              </w:rPr>
            </w:pPr>
          </w:p>
        </w:tc>
      </w:tr>
      <w:tr w:rsidR="00F721CC" w:rsidRPr="006330BA" w:rsidTr="00F721CC">
        <w:trPr>
          <w:trHeight w:hRule="exact" w:val="326"/>
        </w:trPr>
        <w:tc>
          <w:tcPr>
            <w:tcW w:w="888" w:type="dxa"/>
            <w:tcBorders>
              <w:bottom w:val="single" w:sz="4" w:space="0" w:color="auto"/>
            </w:tcBorders>
            <w:vAlign w:val="bottom"/>
          </w:tcPr>
          <w:p w:rsidR="00F721CC" w:rsidRPr="006330BA" w:rsidRDefault="00F721CC" w:rsidP="00F721CC">
            <w:pPr>
              <w:pStyle w:val="TableParagraph"/>
              <w:tabs>
                <w:tab w:val="left" w:pos="4895"/>
              </w:tabs>
              <w:ind w:left="101"/>
              <w:rPr>
                <w:rFonts w:cstheme="minorHAnsi"/>
                <w:b/>
                <w:sz w:val="21"/>
              </w:rPr>
            </w:pPr>
          </w:p>
        </w:tc>
        <w:tc>
          <w:tcPr>
            <w:tcW w:w="5670" w:type="dxa"/>
            <w:gridSpan w:val="3"/>
            <w:tcBorders>
              <w:top w:val="single" w:sz="4" w:space="0" w:color="auto"/>
              <w:bottom w:val="single" w:sz="4" w:space="0" w:color="auto"/>
            </w:tcBorders>
            <w:vAlign w:val="bottom"/>
          </w:tcPr>
          <w:p w:rsidR="00F721CC" w:rsidRPr="006330BA" w:rsidRDefault="00F721CC" w:rsidP="00F721CC">
            <w:pPr>
              <w:pStyle w:val="TableParagraph"/>
              <w:tabs>
                <w:tab w:val="left" w:pos="4895"/>
              </w:tabs>
              <w:ind w:left="101"/>
              <w:rPr>
                <w:rFonts w:eastAsia="Arial" w:cstheme="minorHAnsi"/>
                <w:b/>
                <w:sz w:val="21"/>
                <w:szCs w:val="21"/>
              </w:rPr>
            </w:pPr>
          </w:p>
        </w:tc>
        <w:tc>
          <w:tcPr>
            <w:tcW w:w="1710" w:type="dxa"/>
            <w:tcBorders>
              <w:bottom w:val="single" w:sz="4" w:space="0" w:color="auto"/>
            </w:tcBorders>
            <w:vAlign w:val="bottom"/>
          </w:tcPr>
          <w:p w:rsidR="00F721CC" w:rsidRPr="006330BA" w:rsidRDefault="00F721CC" w:rsidP="00F721CC">
            <w:pPr>
              <w:pStyle w:val="TableParagraph"/>
              <w:tabs>
                <w:tab w:val="left" w:pos="4895"/>
              </w:tabs>
              <w:ind w:left="101"/>
              <w:jc w:val="right"/>
              <w:rPr>
                <w:rFonts w:eastAsia="Arial" w:cstheme="minorHAnsi"/>
                <w:b/>
                <w:sz w:val="21"/>
                <w:szCs w:val="21"/>
              </w:rPr>
            </w:pPr>
          </w:p>
        </w:tc>
        <w:tc>
          <w:tcPr>
            <w:tcW w:w="1440" w:type="dxa"/>
            <w:tcBorders>
              <w:top w:val="single" w:sz="4" w:space="0" w:color="auto"/>
              <w:bottom w:val="single" w:sz="4" w:space="0" w:color="auto"/>
            </w:tcBorders>
            <w:vAlign w:val="bottom"/>
          </w:tcPr>
          <w:p w:rsidR="00F721CC" w:rsidRPr="006330BA" w:rsidRDefault="00F721CC" w:rsidP="00F721CC">
            <w:pPr>
              <w:pStyle w:val="TableParagraph"/>
              <w:tabs>
                <w:tab w:val="left" w:pos="4895"/>
              </w:tabs>
              <w:ind w:left="101"/>
              <w:rPr>
                <w:rFonts w:eastAsia="Arial" w:cstheme="minorHAnsi"/>
                <w:sz w:val="21"/>
                <w:szCs w:val="21"/>
              </w:rPr>
            </w:pPr>
          </w:p>
        </w:tc>
      </w:tr>
      <w:tr w:rsidR="00F721CC" w:rsidRPr="006330BA" w:rsidTr="00F721CC">
        <w:trPr>
          <w:trHeight w:hRule="exact" w:val="989"/>
        </w:trPr>
        <w:tc>
          <w:tcPr>
            <w:tcW w:w="9708" w:type="dxa"/>
            <w:gridSpan w:val="6"/>
            <w:tcBorders>
              <w:top w:val="single" w:sz="4" w:space="0" w:color="auto"/>
              <w:left w:val="single" w:sz="4" w:space="0" w:color="000000"/>
              <w:bottom w:val="single" w:sz="4" w:space="0" w:color="000000"/>
              <w:right w:val="single" w:sz="4" w:space="0" w:color="000000"/>
            </w:tcBorders>
          </w:tcPr>
          <w:p w:rsidR="00F721CC" w:rsidRPr="006330BA" w:rsidRDefault="00F721CC" w:rsidP="00F721CC">
            <w:pPr>
              <w:pStyle w:val="TableParagraph"/>
              <w:tabs>
                <w:tab w:val="left" w:pos="4895"/>
              </w:tabs>
              <w:spacing w:before="131"/>
              <w:ind w:left="105"/>
              <w:rPr>
                <w:rFonts w:eastAsia="Arial" w:cstheme="minorHAnsi"/>
                <w:sz w:val="21"/>
                <w:szCs w:val="21"/>
              </w:rPr>
            </w:pPr>
            <w:r w:rsidRPr="006330BA">
              <w:rPr>
                <w:rFonts w:eastAsia="Arial" w:cstheme="minorHAnsi"/>
                <w:w w:val="105"/>
                <w:position w:val="1"/>
                <w:sz w:val="21"/>
                <w:szCs w:val="21"/>
              </w:rPr>
              <w:t xml:space="preserve">Setting  </w:t>
            </w:r>
            <w:r w:rsidRPr="006330BA">
              <w:rPr>
                <w:rFonts w:eastAsia="Arial" w:cstheme="minorHAnsi"/>
                <w:w w:val="105"/>
                <w:position w:val="1"/>
                <w:sz w:val="21"/>
                <w:szCs w:val="21"/>
              </w:rPr>
              <w:fldChar w:fldCharType="begin">
                <w:ffData>
                  <w:name w:val="Check92"/>
                  <w:enabled/>
                  <w:calcOnExit w:val="0"/>
                  <w:checkBox>
                    <w:sizeAuto/>
                    <w:default w:val="0"/>
                  </w:checkBox>
                </w:ffData>
              </w:fldChar>
            </w:r>
            <w:bookmarkStart w:id="116" w:name="Check92"/>
            <w:r w:rsidRPr="006330BA">
              <w:rPr>
                <w:rFonts w:eastAsia="Arial" w:cstheme="minorHAnsi"/>
                <w:w w:val="105"/>
                <w:position w:val="1"/>
                <w:sz w:val="21"/>
                <w:szCs w:val="21"/>
              </w:rPr>
              <w:instrText xml:space="preserve"> FORMCHECKBOX </w:instrText>
            </w:r>
            <w:r w:rsidR="004D6DD4">
              <w:rPr>
                <w:rFonts w:eastAsia="Arial" w:cstheme="minorHAnsi"/>
                <w:w w:val="105"/>
                <w:position w:val="1"/>
                <w:sz w:val="21"/>
                <w:szCs w:val="21"/>
              </w:rPr>
            </w:r>
            <w:r w:rsidR="004D6DD4">
              <w:rPr>
                <w:rFonts w:eastAsia="Arial" w:cstheme="minorHAnsi"/>
                <w:w w:val="105"/>
                <w:position w:val="1"/>
                <w:sz w:val="21"/>
                <w:szCs w:val="21"/>
              </w:rPr>
              <w:fldChar w:fldCharType="separate"/>
            </w:r>
            <w:r w:rsidRPr="006330BA">
              <w:rPr>
                <w:rFonts w:eastAsia="Arial" w:cstheme="minorHAnsi"/>
                <w:w w:val="105"/>
                <w:position w:val="1"/>
                <w:sz w:val="21"/>
                <w:szCs w:val="21"/>
              </w:rPr>
              <w:fldChar w:fldCharType="end"/>
            </w:r>
            <w:bookmarkEnd w:id="116"/>
            <w:r w:rsidRPr="006330BA">
              <w:rPr>
                <w:rFonts w:eastAsia="Arial" w:cstheme="minorHAnsi"/>
                <w:w w:val="105"/>
                <w:position w:val="1"/>
                <w:sz w:val="21"/>
                <w:szCs w:val="21"/>
              </w:rPr>
              <w:t xml:space="preserve"> </w:t>
            </w:r>
            <w:r w:rsidRPr="006330BA">
              <w:rPr>
                <w:rFonts w:eastAsia="Calibri" w:cstheme="minorHAnsi"/>
                <w:w w:val="105"/>
                <w:position w:val="1"/>
                <w:sz w:val="21"/>
                <w:szCs w:val="21"/>
              </w:rPr>
              <w:t xml:space="preserve">Hallway </w:t>
            </w:r>
            <w:r w:rsidRPr="006330BA">
              <w:rPr>
                <w:rFonts w:eastAsia="Arial" w:cstheme="minorHAnsi"/>
                <w:w w:val="105"/>
                <w:position w:val="1"/>
                <w:sz w:val="21"/>
                <w:szCs w:val="21"/>
              </w:rPr>
              <w:fldChar w:fldCharType="begin">
                <w:ffData>
                  <w:name w:val="Check92"/>
                  <w:enabled/>
                  <w:calcOnExit w:val="0"/>
                  <w:checkBox>
                    <w:sizeAuto/>
                    <w:default w:val="0"/>
                  </w:checkBox>
                </w:ffData>
              </w:fldChar>
            </w:r>
            <w:r w:rsidRPr="006330BA">
              <w:rPr>
                <w:rFonts w:eastAsia="Arial" w:cstheme="minorHAnsi"/>
                <w:w w:val="105"/>
                <w:position w:val="1"/>
                <w:sz w:val="21"/>
                <w:szCs w:val="21"/>
              </w:rPr>
              <w:instrText xml:space="preserve"> FORMCHECKBOX </w:instrText>
            </w:r>
            <w:r w:rsidR="004D6DD4">
              <w:rPr>
                <w:rFonts w:eastAsia="Arial" w:cstheme="minorHAnsi"/>
                <w:w w:val="105"/>
                <w:position w:val="1"/>
                <w:sz w:val="21"/>
                <w:szCs w:val="21"/>
              </w:rPr>
            </w:r>
            <w:r w:rsidR="004D6DD4">
              <w:rPr>
                <w:rFonts w:eastAsia="Arial" w:cstheme="minorHAnsi"/>
                <w:w w:val="105"/>
                <w:position w:val="1"/>
                <w:sz w:val="21"/>
                <w:szCs w:val="21"/>
              </w:rPr>
              <w:fldChar w:fldCharType="separate"/>
            </w:r>
            <w:r w:rsidRPr="006330BA">
              <w:rPr>
                <w:rFonts w:eastAsia="Arial" w:cstheme="minorHAnsi"/>
                <w:w w:val="105"/>
                <w:position w:val="1"/>
                <w:sz w:val="21"/>
                <w:szCs w:val="21"/>
              </w:rPr>
              <w:fldChar w:fldCharType="end"/>
            </w:r>
            <w:r w:rsidRPr="006330BA">
              <w:rPr>
                <w:rFonts w:eastAsia="Arial" w:cstheme="minorHAnsi"/>
                <w:w w:val="105"/>
                <w:position w:val="1"/>
                <w:sz w:val="21"/>
                <w:szCs w:val="21"/>
              </w:rPr>
              <w:t xml:space="preserve"> </w:t>
            </w:r>
            <w:r w:rsidRPr="006330BA">
              <w:rPr>
                <w:rFonts w:eastAsia="Calibri" w:cstheme="minorHAnsi"/>
                <w:w w:val="105"/>
                <w:position w:val="1"/>
                <w:sz w:val="21"/>
                <w:szCs w:val="21"/>
              </w:rPr>
              <w:t xml:space="preserve">Entrance  </w:t>
            </w:r>
            <w:r w:rsidRPr="006330BA">
              <w:rPr>
                <w:rFonts w:eastAsia="Arial" w:cstheme="minorHAnsi"/>
                <w:w w:val="105"/>
                <w:position w:val="1"/>
                <w:sz w:val="21"/>
                <w:szCs w:val="21"/>
              </w:rPr>
              <w:fldChar w:fldCharType="begin">
                <w:ffData>
                  <w:name w:val="Check92"/>
                  <w:enabled/>
                  <w:calcOnExit w:val="0"/>
                  <w:checkBox>
                    <w:sizeAuto/>
                    <w:default w:val="0"/>
                  </w:checkBox>
                </w:ffData>
              </w:fldChar>
            </w:r>
            <w:r w:rsidRPr="006330BA">
              <w:rPr>
                <w:rFonts w:eastAsia="Arial" w:cstheme="minorHAnsi"/>
                <w:w w:val="105"/>
                <w:position w:val="1"/>
                <w:sz w:val="21"/>
                <w:szCs w:val="21"/>
              </w:rPr>
              <w:instrText xml:space="preserve"> FORMCHECKBOX </w:instrText>
            </w:r>
            <w:r w:rsidR="004D6DD4">
              <w:rPr>
                <w:rFonts w:eastAsia="Arial" w:cstheme="minorHAnsi"/>
                <w:w w:val="105"/>
                <w:position w:val="1"/>
                <w:sz w:val="21"/>
                <w:szCs w:val="21"/>
              </w:rPr>
            </w:r>
            <w:r w:rsidR="004D6DD4">
              <w:rPr>
                <w:rFonts w:eastAsia="Arial" w:cstheme="minorHAnsi"/>
                <w:w w:val="105"/>
                <w:position w:val="1"/>
                <w:sz w:val="21"/>
                <w:szCs w:val="21"/>
              </w:rPr>
              <w:fldChar w:fldCharType="separate"/>
            </w:r>
            <w:r w:rsidRPr="006330BA">
              <w:rPr>
                <w:rFonts w:eastAsia="Arial" w:cstheme="minorHAnsi"/>
                <w:w w:val="105"/>
                <w:position w:val="1"/>
                <w:sz w:val="21"/>
                <w:szCs w:val="21"/>
              </w:rPr>
              <w:fldChar w:fldCharType="end"/>
            </w:r>
            <w:r w:rsidRPr="006330BA">
              <w:rPr>
                <w:rFonts w:eastAsia="Arial" w:cstheme="minorHAnsi"/>
                <w:w w:val="105"/>
                <w:position w:val="1"/>
                <w:sz w:val="21"/>
                <w:szCs w:val="21"/>
              </w:rPr>
              <w:t xml:space="preserve"> </w:t>
            </w:r>
            <w:r w:rsidRPr="006330BA">
              <w:rPr>
                <w:rFonts w:eastAsia="Calibri" w:cstheme="minorHAnsi"/>
                <w:w w:val="105"/>
                <w:position w:val="1"/>
                <w:sz w:val="21"/>
                <w:szCs w:val="21"/>
              </w:rPr>
              <w:t>Cafete</w:t>
            </w:r>
            <w:r w:rsidRPr="006330BA">
              <w:rPr>
                <w:rFonts w:eastAsia="Arial" w:cstheme="minorHAnsi"/>
                <w:w w:val="105"/>
                <w:position w:val="1"/>
                <w:sz w:val="21"/>
                <w:szCs w:val="21"/>
              </w:rPr>
              <w:t>ria</w:t>
            </w:r>
            <w:r w:rsidRPr="006330BA">
              <w:rPr>
                <w:rFonts w:eastAsia="Arial" w:cstheme="minorHAnsi"/>
                <w:w w:val="105"/>
                <w:position w:val="1"/>
                <w:sz w:val="21"/>
                <w:szCs w:val="21"/>
              </w:rPr>
              <w:tab/>
            </w:r>
            <w:r w:rsidRPr="006330BA">
              <w:rPr>
                <w:rFonts w:eastAsia="Arial" w:cstheme="minorHAnsi"/>
                <w:w w:val="105"/>
                <w:sz w:val="21"/>
                <w:szCs w:val="21"/>
              </w:rPr>
              <w:t>Time</w:t>
            </w:r>
            <w:r w:rsidRPr="006330BA">
              <w:rPr>
                <w:rFonts w:eastAsia="Arial" w:cstheme="minorHAnsi"/>
                <w:spacing w:val="-13"/>
                <w:w w:val="105"/>
                <w:sz w:val="21"/>
                <w:szCs w:val="21"/>
              </w:rPr>
              <w:t xml:space="preserve"> </w:t>
            </w:r>
            <w:r w:rsidRPr="006330BA">
              <w:rPr>
                <w:rFonts w:eastAsia="Arial" w:cstheme="minorHAnsi"/>
                <w:w w:val="105"/>
                <w:sz w:val="21"/>
                <w:szCs w:val="21"/>
              </w:rPr>
              <w:t>Start_________</w:t>
            </w:r>
          </w:p>
          <w:p w:rsidR="00F721CC" w:rsidRPr="006330BA" w:rsidRDefault="00F721CC" w:rsidP="00F721CC">
            <w:pPr>
              <w:pStyle w:val="TableParagraph"/>
              <w:tabs>
                <w:tab w:val="left" w:pos="778"/>
                <w:tab w:val="left" w:pos="4503"/>
                <w:tab w:val="left" w:pos="4895"/>
              </w:tabs>
              <w:spacing w:before="171"/>
              <w:ind w:left="594"/>
              <w:rPr>
                <w:rFonts w:eastAsia="Arial" w:cstheme="minorHAnsi"/>
                <w:sz w:val="21"/>
                <w:szCs w:val="21"/>
              </w:rPr>
            </w:pPr>
            <w:r w:rsidRPr="006330BA">
              <w:rPr>
                <w:rFonts w:eastAsia="Arial" w:cstheme="minorHAnsi"/>
                <w:w w:val="105"/>
                <w:position w:val="1"/>
                <w:sz w:val="21"/>
                <w:szCs w:val="21"/>
              </w:rPr>
              <w:fldChar w:fldCharType="begin">
                <w:ffData>
                  <w:name w:val="Check92"/>
                  <w:enabled/>
                  <w:calcOnExit w:val="0"/>
                  <w:checkBox>
                    <w:sizeAuto/>
                    <w:default w:val="0"/>
                  </w:checkBox>
                </w:ffData>
              </w:fldChar>
            </w:r>
            <w:r w:rsidRPr="006330BA">
              <w:rPr>
                <w:rFonts w:eastAsia="Arial" w:cstheme="minorHAnsi"/>
                <w:w w:val="105"/>
                <w:position w:val="1"/>
                <w:sz w:val="21"/>
                <w:szCs w:val="21"/>
              </w:rPr>
              <w:instrText xml:space="preserve"> FORMCHECKBOX </w:instrText>
            </w:r>
            <w:r w:rsidR="004D6DD4">
              <w:rPr>
                <w:rFonts w:eastAsia="Arial" w:cstheme="minorHAnsi"/>
                <w:w w:val="105"/>
                <w:position w:val="1"/>
                <w:sz w:val="21"/>
                <w:szCs w:val="21"/>
              </w:rPr>
            </w:r>
            <w:r w:rsidR="004D6DD4">
              <w:rPr>
                <w:rFonts w:eastAsia="Arial" w:cstheme="minorHAnsi"/>
                <w:w w:val="105"/>
                <w:position w:val="1"/>
                <w:sz w:val="21"/>
                <w:szCs w:val="21"/>
              </w:rPr>
              <w:fldChar w:fldCharType="separate"/>
            </w:r>
            <w:r w:rsidRPr="006330BA">
              <w:rPr>
                <w:rFonts w:eastAsia="Arial" w:cstheme="minorHAnsi"/>
                <w:w w:val="105"/>
                <w:position w:val="1"/>
                <w:sz w:val="21"/>
                <w:szCs w:val="21"/>
              </w:rPr>
              <w:fldChar w:fldCharType="end"/>
            </w:r>
            <w:r w:rsidRPr="006330BA">
              <w:rPr>
                <w:rFonts w:eastAsia="Arial" w:cstheme="minorHAnsi"/>
                <w:w w:val="105"/>
                <w:position w:val="1"/>
                <w:sz w:val="21"/>
                <w:szCs w:val="21"/>
              </w:rPr>
              <w:t xml:space="preserve"> </w:t>
            </w:r>
            <w:r w:rsidRPr="006330BA">
              <w:rPr>
                <w:rFonts w:eastAsia="Calibri" w:cstheme="minorHAnsi"/>
                <w:w w:val="105"/>
                <w:sz w:val="21"/>
                <w:szCs w:val="21"/>
              </w:rPr>
              <w:t xml:space="preserve">Playground   </w:t>
            </w:r>
            <w:r w:rsidRPr="006330BA">
              <w:rPr>
                <w:rFonts w:eastAsia="Arial" w:cstheme="minorHAnsi"/>
                <w:w w:val="105"/>
                <w:position w:val="1"/>
                <w:sz w:val="21"/>
                <w:szCs w:val="21"/>
              </w:rPr>
              <w:fldChar w:fldCharType="begin">
                <w:ffData>
                  <w:name w:val="Check92"/>
                  <w:enabled/>
                  <w:calcOnExit w:val="0"/>
                  <w:checkBox>
                    <w:sizeAuto/>
                    <w:default w:val="0"/>
                  </w:checkBox>
                </w:ffData>
              </w:fldChar>
            </w:r>
            <w:r w:rsidRPr="006330BA">
              <w:rPr>
                <w:rFonts w:eastAsia="Arial" w:cstheme="minorHAnsi"/>
                <w:w w:val="105"/>
                <w:position w:val="1"/>
                <w:sz w:val="21"/>
                <w:szCs w:val="21"/>
              </w:rPr>
              <w:instrText xml:space="preserve"> FORMCHECKBOX </w:instrText>
            </w:r>
            <w:r w:rsidR="004D6DD4">
              <w:rPr>
                <w:rFonts w:eastAsia="Arial" w:cstheme="minorHAnsi"/>
                <w:w w:val="105"/>
                <w:position w:val="1"/>
                <w:sz w:val="21"/>
                <w:szCs w:val="21"/>
              </w:rPr>
            </w:r>
            <w:r w:rsidR="004D6DD4">
              <w:rPr>
                <w:rFonts w:eastAsia="Arial" w:cstheme="minorHAnsi"/>
                <w:w w:val="105"/>
                <w:position w:val="1"/>
                <w:sz w:val="21"/>
                <w:szCs w:val="21"/>
              </w:rPr>
              <w:fldChar w:fldCharType="separate"/>
            </w:r>
            <w:r w:rsidRPr="006330BA">
              <w:rPr>
                <w:rFonts w:eastAsia="Arial" w:cstheme="minorHAnsi"/>
                <w:w w:val="105"/>
                <w:position w:val="1"/>
                <w:sz w:val="21"/>
                <w:szCs w:val="21"/>
              </w:rPr>
              <w:fldChar w:fldCharType="end"/>
            </w:r>
            <w:r w:rsidRPr="006330BA">
              <w:rPr>
                <w:rFonts w:eastAsia="Arial" w:cstheme="minorHAnsi"/>
                <w:w w:val="105"/>
                <w:position w:val="1"/>
                <w:sz w:val="21"/>
                <w:szCs w:val="21"/>
              </w:rPr>
              <w:t xml:space="preserve"> </w:t>
            </w:r>
            <w:r w:rsidRPr="006330BA">
              <w:rPr>
                <w:rFonts w:eastAsia="Arial" w:cstheme="minorHAnsi"/>
                <w:spacing w:val="-23"/>
                <w:w w:val="105"/>
                <w:sz w:val="21"/>
                <w:szCs w:val="21"/>
              </w:rPr>
              <w:t xml:space="preserve"> </w:t>
            </w:r>
            <w:r w:rsidRPr="006330BA">
              <w:rPr>
                <w:rFonts w:eastAsia="Calibri" w:cstheme="minorHAnsi"/>
                <w:w w:val="105"/>
                <w:sz w:val="21"/>
                <w:szCs w:val="21"/>
              </w:rPr>
              <w:t>Other</w:t>
            </w:r>
            <w:r w:rsidRPr="006330BA">
              <w:rPr>
                <w:rFonts w:eastAsia="Times New Roman" w:cstheme="minorHAnsi"/>
                <w:w w:val="105"/>
                <w:sz w:val="21"/>
                <w:szCs w:val="21"/>
                <w:u w:val="single" w:color="000000"/>
              </w:rPr>
              <w:tab/>
            </w:r>
            <w:r w:rsidRPr="006330BA">
              <w:rPr>
                <w:rFonts w:eastAsia="Times New Roman" w:cstheme="minorHAnsi"/>
                <w:w w:val="105"/>
                <w:sz w:val="21"/>
                <w:szCs w:val="21"/>
              </w:rPr>
              <w:tab/>
            </w:r>
            <w:r w:rsidRPr="006330BA">
              <w:rPr>
                <w:rFonts w:eastAsia="Arial" w:cstheme="minorHAnsi"/>
                <w:w w:val="105"/>
                <w:sz w:val="21"/>
                <w:szCs w:val="21"/>
              </w:rPr>
              <w:t>Time End</w:t>
            </w:r>
            <w:r w:rsidRPr="006330BA">
              <w:rPr>
                <w:rFonts w:eastAsia="Arial" w:cstheme="minorHAnsi"/>
                <w:spacing w:val="1"/>
                <w:w w:val="105"/>
                <w:sz w:val="21"/>
                <w:szCs w:val="21"/>
              </w:rPr>
              <w:t xml:space="preserve"> </w:t>
            </w:r>
            <w:r w:rsidRPr="006330BA">
              <w:rPr>
                <w:rFonts w:eastAsia="Arial" w:cstheme="minorHAnsi"/>
                <w:w w:val="105"/>
                <w:sz w:val="21"/>
                <w:szCs w:val="21"/>
              </w:rPr>
              <w:t>_________</w:t>
            </w:r>
          </w:p>
        </w:tc>
      </w:tr>
      <w:tr w:rsidR="00F721CC" w:rsidRPr="006330BA" w:rsidTr="00F721CC">
        <w:trPr>
          <w:trHeight w:hRule="exact" w:val="950"/>
        </w:trPr>
        <w:tc>
          <w:tcPr>
            <w:tcW w:w="3893" w:type="dxa"/>
            <w:gridSpan w:val="2"/>
            <w:tcBorders>
              <w:top w:val="single" w:sz="4" w:space="0" w:color="000000"/>
              <w:left w:val="single" w:sz="4" w:space="0" w:color="000000"/>
              <w:bottom w:val="single" w:sz="4" w:space="0" w:color="000000"/>
              <w:right w:val="single" w:sz="4" w:space="0" w:color="000000"/>
            </w:tcBorders>
          </w:tcPr>
          <w:p w:rsidR="00F721CC" w:rsidRPr="006330BA" w:rsidRDefault="00F721CC" w:rsidP="00F721CC">
            <w:pPr>
              <w:pStyle w:val="TableParagraph"/>
              <w:spacing w:before="124"/>
              <w:ind w:left="105"/>
              <w:rPr>
                <w:rFonts w:eastAsia="Arial" w:cstheme="minorHAnsi"/>
                <w:sz w:val="21"/>
                <w:szCs w:val="21"/>
              </w:rPr>
            </w:pPr>
            <w:r w:rsidRPr="006330BA">
              <w:rPr>
                <w:rFonts w:cstheme="minorHAnsi"/>
                <w:w w:val="105"/>
                <w:sz w:val="21"/>
              </w:rPr>
              <w:t>Tally each Positive Student</w:t>
            </w:r>
            <w:r w:rsidRPr="006330BA">
              <w:rPr>
                <w:rFonts w:cstheme="minorHAnsi"/>
                <w:spacing w:val="-22"/>
                <w:w w:val="105"/>
                <w:sz w:val="21"/>
              </w:rPr>
              <w:t xml:space="preserve"> </w:t>
            </w:r>
            <w:r w:rsidRPr="006330BA">
              <w:rPr>
                <w:rFonts w:cstheme="minorHAnsi"/>
                <w:w w:val="105"/>
                <w:sz w:val="21"/>
              </w:rPr>
              <w:t>Contacts</w:t>
            </w:r>
          </w:p>
        </w:tc>
        <w:tc>
          <w:tcPr>
            <w:tcW w:w="1405" w:type="dxa"/>
            <w:tcBorders>
              <w:top w:val="single" w:sz="4" w:space="0" w:color="000000"/>
              <w:left w:val="single" w:sz="4" w:space="0" w:color="000000"/>
              <w:bottom w:val="single" w:sz="4" w:space="0" w:color="000000"/>
              <w:right w:val="single" w:sz="4" w:space="0" w:color="000000"/>
            </w:tcBorders>
          </w:tcPr>
          <w:p w:rsidR="00F721CC" w:rsidRPr="006330BA" w:rsidRDefault="00F721CC" w:rsidP="00F721CC">
            <w:pPr>
              <w:pStyle w:val="TableParagraph"/>
              <w:spacing w:before="124"/>
              <w:ind w:left="100"/>
              <w:rPr>
                <w:rFonts w:eastAsia="Arial" w:cstheme="minorHAnsi"/>
                <w:sz w:val="21"/>
                <w:szCs w:val="21"/>
              </w:rPr>
            </w:pPr>
            <w:r w:rsidRPr="006330BA">
              <w:rPr>
                <w:rFonts w:cstheme="minorHAnsi"/>
                <w:w w:val="105"/>
                <w:sz w:val="21"/>
              </w:rPr>
              <w:t>Total</w:t>
            </w:r>
            <w:r w:rsidRPr="006330BA">
              <w:rPr>
                <w:rFonts w:cstheme="minorHAnsi"/>
                <w:spacing w:val="-6"/>
                <w:w w:val="105"/>
                <w:sz w:val="21"/>
              </w:rPr>
              <w:t xml:space="preserve"> </w:t>
            </w:r>
            <w:r w:rsidRPr="006330BA">
              <w:rPr>
                <w:rFonts w:cstheme="minorHAnsi"/>
                <w:w w:val="105"/>
                <w:sz w:val="21"/>
              </w:rPr>
              <w:t>#</w:t>
            </w:r>
          </w:p>
        </w:tc>
        <w:tc>
          <w:tcPr>
            <w:tcW w:w="4410" w:type="dxa"/>
            <w:gridSpan w:val="3"/>
            <w:vMerge w:val="restart"/>
            <w:tcBorders>
              <w:top w:val="single" w:sz="4" w:space="0" w:color="000000"/>
              <w:left w:val="single" w:sz="4" w:space="0" w:color="000000"/>
              <w:right w:val="single" w:sz="4" w:space="0" w:color="000000"/>
            </w:tcBorders>
          </w:tcPr>
          <w:p w:rsidR="00F721CC" w:rsidRPr="006330BA" w:rsidRDefault="00F721CC" w:rsidP="00F721CC">
            <w:pPr>
              <w:pStyle w:val="TableParagraph"/>
              <w:rPr>
                <w:rFonts w:eastAsia="Arial" w:cstheme="minorHAnsi"/>
                <w:sz w:val="24"/>
                <w:szCs w:val="24"/>
              </w:rPr>
            </w:pPr>
          </w:p>
          <w:p w:rsidR="00F721CC" w:rsidRPr="006330BA" w:rsidRDefault="00F721CC" w:rsidP="00F721CC">
            <w:pPr>
              <w:pStyle w:val="TableParagraph"/>
              <w:rPr>
                <w:rFonts w:eastAsia="Arial" w:cstheme="minorHAnsi"/>
                <w:sz w:val="24"/>
                <w:szCs w:val="24"/>
              </w:rPr>
            </w:pPr>
          </w:p>
          <w:p w:rsidR="00F721CC" w:rsidRPr="006330BA" w:rsidRDefault="00F721CC" w:rsidP="00F721CC">
            <w:pPr>
              <w:pStyle w:val="TableParagraph"/>
              <w:spacing w:before="215"/>
              <w:ind w:left="105"/>
              <w:rPr>
                <w:rFonts w:eastAsia="Arial" w:cstheme="minorHAnsi"/>
                <w:sz w:val="21"/>
                <w:szCs w:val="21"/>
              </w:rPr>
            </w:pPr>
            <w:r w:rsidRPr="006330BA">
              <w:rPr>
                <w:rFonts w:cstheme="minorHAnsi"/>
                <w:w w:val="105"/>
                <w:sz w:val="21"/>
              </w:rPr>
              <w:t>Ratio</w:t>
            </w:r>
            <w:r w:rsidRPr="006330BA">
              <w:rPr>
                <w:rFonts w:cstheme="minorHAnsi"/>
                <w:w w:val="105"/>
                <w:position w:val="10"/>
                <w:sz w:val="14"/>
              </w:rPr>
              <w:t xml:space="preserve">2 </w:t>
            </w:r>
            <w:r w:rsidRPr="006330BA">
              <w:rPr>
                <w:rFonts w:cstheme="minorHAnsi"/>
                <w:w w:val="105"/>
                <w:sz w:val="21"/>
              </w:rPr>
              <w:t>of Positives to</w:t>
            </w:r>
            <w:r w:rsidRPr="006330BA">
              <w:rPr>
                <w:rFonts w:cstheme="minorHAnsi"/>
                <w:spacing w:val="-4"/>
                <w:w w:val="105"/>
                <w:sz w:val="21"/>
              </w:rPr>
              <w:t xml:space="preserve"> </w:t>
            </w:r>
            <w:r w:rsidRPr="006330BA">
              <w:rPr>
                <w:rFonts w:cstheme="minorHAnsi"/>
                <w:w w:val="105"/>
                <w:sz w:val="21"/>
              </w:rPr>
              <w:t>Negatives:</w:t>
            </w:r>
          </w:p>
          <w:p w:rsidR="00F721CC" w:rsidRPr="006330BA" w:rsidRDefault="00F721CC" w:rsidP="00F721CC">
            <w:pPr>
              <w:pStyle w:val="TableParagraph"/>
              <w:spacing w:before="46"/>
              <w:ind w:left="105"/>
              <w:rPr>
                <w:rFonts w:eastAsia="Arial" w:cstheme="minorHAnsi"/>
                <w:sz w:val="21"/>
                <w:szCs w:val="21"/>
              </w:rPr>
            </w:pPr>
            <w:r w:rsidRPr="006330BA">
              <w:rPr>
                <w:rFonts w:cstheme="minorHAnsi"/>
                <w:w w:val="105"/>
                <w:sz w:val="21"/>
              </w:rPr>
              <w:t>_____:</w:t>
            </w:r>
            <w:r w:rsidRPr="006330BA">
              <w:rPr>
                <w:rFonts w:cstheme="minorHAnsi"/>
                <w:spacing w:val="-7"/>
                <w:w w:val="105"/>
                <w:sz w:val="21"/>
              </w:rPr>
              <w:t xml:space="preserve"> </w:t>
            </w:r>
            <w:r w:rsidRPr="006330BA">
              <w:rPr>
                <w:rFonts w:cstheme="minorHAnsi"/>
                <w:w w:val="105"/>
                <w:sz w:val="21"/>
              </w:rPr>
              <w:t>1</w:t>
            </w:r>
          </w:p>
        </w:tc>
      </w:tr>
      <w:tr w:rsidR="00F721CC" w:rsidRPr="006330BA" w:rsidTr="00F721CC">
        <w:trPr>
          <w:trHeight w:hRule="exact" w:val="1243"/>
        </w:trPr>
        <w:tc>
          <w:tcPr>
            <w:tcW w:w="3893" w:type="dxa"/>
            <w:gridSpan w:val="2"/>
            <w:tcBorders>
              <w:top w:val="single" w:sz="4" w:space="0" w:color="000000"/>
              <w:left w:val="single" w:sz="4" w:space="0" w:color="000000"/>
              <w:bottom w:val="single" w:sz="4" w:space="0" w:color="000000"/>
              <w:right w:val="single" w:sz="4" w:space="0" w:color="000000"/>
            </w:tcBorders>
          </w:tcPr>
          <w:p w:rsidR="00F721CC" w:rsidRPr="006330BA" w:rsidRDefault="00F721CC" w:rsidP="00F721CC">
            <w:pPr>
              <w:pStyle w:val="TableParagraph"/>
              <w:spacing w:before="124" w:line="290" w:lineRule="auto"/>
              <w:ind w:left="105" w:right="1025"/>
              <w:rPr>
                <w:rFonts w:eastAsia="Arial" w:cstheme="minorHAnsi"/>
                <w:sz w:val="21"/>
                <w:szCs w:val="21"/>
              </w:rPr>
            </w:pPr>
            <w:r w:rsidRPr="006330BA">
              <w:rPr>
                <w:rFonts w:cstheme="minorHAnsi"/>
                <w:w w:val="105"/>
                <w:sz w:val="21"/>
              </w:rPr>
              <w:t>Tally each Negative</w:t>
            </w:r>
            <w:r w:rsidRPr="006330BA">
              <w:rPr>
                <w:rFonts w:cstheme="minorHAnsi"/>
                <w:spacing w:val="-14"/>
                <w:w w:val="105"/>
                <w:sz w:val="21"/>
              </w:rPr>
              <w:t xml:space="preserve"> </w:t>
            </w:r>
            <w:r w:rsidRPr="006330BA">
              <w:rPr>
                <w:rFonts w:cstheme="minorHAnsi"/>
                <w:w w:val="105"/>
                <w:sz w:val="21"/>
              </w:rPr>
              <w:t>Student</w:t>
            </w:r>
            <w:r w:rsidRPr="006330BA">
              <w:rPr>
                <w:rFonts w:cstheme="minorHAnsi"/>
                <w:w w:val="102"/>
                <w:sz w:val="21"/>
              </w:rPr>
              <w:t xml:space="preserve"> </w:t>
            </w:r>
            <w:r w:rsidRPr="006330BA">
              <w:rPr>
                <w:rFonts w:cstheme="minorHAnsi"/>
                <w:w w:val="105"/>
                <w:sz w:val="21"/>
              </w:rPr>
              <w:t>Contacts</w:t>
            </w:r>
          </w:p>
        </w:tc>
        <w:tc>
          <w:tcPr>
            <w:tcW w:w="1405" w:type="dxa"/>
            <w:tcBorders>
              <w:top w:val="single" w:sz="4" w:space="0" w:color="000000"/>
              <w:left w:val="single" w:sz="4" w:space="0" w:color="000000"/>
              <w:bottom w:val="single" w:sz="4" w:space="0" w:color="000000"/>
              <w:right w:val="single" w:sz="4" w:space="0" w:color="000000"/>
            </w:tcBorders>
          </w:tcPr>
          <w:p w:rsidR="00F721CC" w:rsidRPr="006330BA" w:rsidRDefault="00F721CC" w:rsidP="00F721CC">
            <w:pPr>
              <w:pStyle w:val="TableParagraph"/>
              <w:spacing w:before="124"/>
              <w:ind w:left="100"/>
              <w:rPr>
                <w:rFonts w:eastAsia="Arial" w:cstheme="minorHAnsi"/>
                <w:sz w:val="21"/>
                <w:szCs w:val="21"/>
              </w:rPr>
            </w:pPr>
            <w:r w:rsidRPr="006330BA">
              <w:rPr>
                <w:rFonts w:cstheme="minorHAnsi"/>
                <w:w w:val="105"/>
                <w:sz w:val="21"/>
              </w:rPr>
              <w:t>Total</w:t>
            </w:r>
            <w:r w:rsidRPr="006330BA">
              <w:rPr>
                <w:rFonts w:cstheme="minorHAnsi"/>
                <w:spacing w:val="-6"/>
                <w:w w:val="105"/>
                <w:sz w:val="21"/>
              </w:rPr>
              <w:t xml:space="preserve"> </w:t>
            </w:r>
            <w:r w:rsidRPr="006330BA">
              <w:rPr>
                <w:rFonts w:cstheme="minorHAnsi"/>
                <w:w w:val="105"/>
                <w:sz w:val="21"/>
              </w:rPr>
              <w:t>#</w:t>
            </w:r>
          </w:p>
        </w:tc>
        <w:tc>
          <w:tcPr>
            <w:tcW w:w="4410" w:type="dxa"/>
            <w:gridSpan w:val="3"/>
            <w:vMerge/>
            <w:tcBorders>
              <w:left w:val="single" w:sz="4" w:space="0" w:color="000000"/>
              <w:bottom w:val="single" w:sz="4" w:space="0" w:color="000000"/>
              <w:right w:val="single" w:sz="4" w:space="0" w:color="000000"/>
            </w:tcBorders>
          </w:tcPr>
          <w:p w:rsidR="00F721CC" w:rsidRPr="006330BA" w:rsidRDefault="00F721CC" w:rsidP="00F721CC">
            <w:pPr>
              <w:rPr>
                <w:rFonts w:cstheme="minorHAnsi"/>
              </w:rPr>
            </w:pPr>
          </w:p>
        </w:tc>
      </w:tr>
    </w:tbl>
    <w:p w:rsidR="00F721CC" w:rsidRPr="006330BA" w:rsidRDefault="00F721CC" w:rsidP="00F721CC">
      <w:pPr>
        <w:rPr>
          <w:rFonts w:eastAsia="Arial" w:cstheme="minorHAnsi"/>
          <w:sz w:val="20"/>
          <w:szCs w:val="20"/>
        </w:rPr>
      </w:pPr>
    </w:p>
    <w:p w:rsidR="00F721CC" w:rsidRPr="006330BA" w:rsidRDefault="00F721CC" w:rsidP="00F721CC">
      <w:pPr>
        <w:spacing w:before="7"/>
        <w:rPr>
          <w:rFonts w:eastAsia="Arial" w:cstheme="minorHAnsi"/>
        </w:rPr>
      </w:pPr>
    </w:p>
    <w:tbl>
      <w:tblPr>
        <w:tblW w:w="0" w:type="auto"/>
        <w:tblInd w:w="105" w:type="dxa"/>
        <w:tblLayout w:type="fixed"/>
        <w:tblCellMar>
          <w:left w:w="0" w:type="dxa"/>
          <w:right w:w="0" w:type="dxa"/>
        </w:tblCellMar>
        <w:tblLook w:val="01E0" w:firstRow="1" w:lastRow="1" w:firstColumn="1" w:lastColumn="1" w:noHBand="0" w:noVBand="0"/>
      </w:tblPr>
      <w:tblGrid>
        <w:gridCol w:w="7133"/>
        <w:gridCol w:w="1039"/>
        <w:gridCol w:w="1628"/>
      </w:tblGrid>
      <w:tr w:rsidR="00F721CC" w:rsidRPr="006330BA" w:rsidTr="00F721CC">
        <w:trPr>
          <w:trHeight w:hRule="exact" w:val="542"/>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ind w:left="465"/>
              <w:jc w:val="both"/>
              <w:rPr>
                <w:rFonts w:eastAsia="Arial" w:cstheme="minorHAnsi"/>
                <w:sz w:val="21"/>
                <w:szCs w:val="21"/>
              </w:rPr>
            </w:pPr>
            <w:r w:rsidRPr="006330BA">
              <w:rPr>
                <w:rFonts w:cstheme="minorHAnsi"/>
                <w:i/>
                <w:w w:val="105"/>
                <w:sz w:val="21"/>
              </w:rPr>
              <w:t>1.   Did I have at least 4 positive for 1 negative student</w:t>
            </w:r>
            <w:r w:rsidRPr="006330BA">
              <w:rPr>
                <w:rFonts w:cstheme="minorHAnsi"/>
                <w:i/>
                <w:spacing w:val="-39"/>
                <w:w w:val="105"/>
                <w:sz w:val="21"/>
              </w:rPr>
              <w:t xml:space="preserve"> </w:t>
            </w:r>
            <w:r w:rsidRPr="006330BA">
              <w:rPr>
                <w:rFonts w:cstheme="minorHAnsi"/>
                <w:i/>
                <w:w w:val="105"/>
                <w:sz w:val="21"/>
              </w:rPr>
              <w:t>contacts?</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spacing w:before="124"/>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spacing w:before="124"/>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542"/>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ind w:left="465"/>
              <w:jc w:val="both"/>
              <w:rPr>
                <w:rFonts w:eastAsia="Arial" w:cstheme="minorHAnsi"/>
                <w:sz w:val="21"/>
                <w:szCs w:val="21"/>
              </w:rPr>
            </w:pPr>
            <w:r w:rsidRPr="006330BA">
              <w:rPr>
                <w:rFonts w:cstheme="minorHAnsi"/>
                <w:i/>
                <w:w w:val="105"/>
                <w:sz w:val="21"/>
              </w:rPr>
              <w:t>2.   Did I move throughout the area I was</w:t>
            </w:r>
            <w:r w:rsidRPr="006330BA">
              <w:rPr>
                <w:rFonts w:cstheme="minorHAnsi"/>
                <w:i/>
                <w:spacing w:val="-40"/>
                <w:w w:val="105"/>
                <w:sz w:val="21"/>
              </w:rPr>
              <w:t xml:space="preserve"> </w:t>
            </w:r>
            <w:r w:rsidRPr="006330BA">
              <w:rPr>
                <w:rFonts w:cstheme="minorHAnsi"/>
                <w:i/>
                <w:w w:val="105"/>
                <w:sz w:val="21"/>
              </w:rPr>
              <w:t>supervising?</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spacing w:before="124"/>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spacing w:before="124"/>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538"/>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ind w:left="465"/>
              <w:jc w:val="both"/>
              <w:rPr>
                <w:rFonts w:eastAsia="Arial" w:cstheme="minorHAnsi"/>
                <w:sz w:val="21"/>
                <w:szCs w:val="21"/>
              </w:rPr>
            </w:pPr>
            <w:r w:rsidRPr="006330BA">
              <w:rPr>
                <w:rFonts w:cstheme="minorHAnsi"/>
                <w:i/>
                <w:w w:val="105"/>
                <w:sz w:val="21"/>
              </w:rPr>
              <w:t>3.   Did I frequently scan the area I was</w:t>
            </w:r>
            <w:r w:rsidRPr="006330BA">
              <w:rPr>
                <w:rFonts w:cstheme="minorHAnsi"/>
                <w:i/>
                <w:spacing w:val="-37"/>
                <w:w w:val="105"/>
                <w:sz w:val="21"/>
              </w:rPr>
              <w:t xml:space="preserve"> </w:t>
            </w:r>
            <w:r w:rsidRPr="006330BA">
              <w:rPr>
                <w:rFonts w:cstheme="minorHAnsi"/>
                <w:i/>
                <w:w w:val="105"/>
                <w:sz w:val="21"/>
              </w:rPr>
              <w:t>supervising?</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spacing w:before="124"/>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spacing w:before="124"/>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542"/>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ind w:left="465"/>
              <w:jc w:val="both"/>
              <w:rPr>
                <w:rFonts w:eastAsia="Arial" w:cstheme="minorHAnsi"/>
                <w:sz w:val="21"/>
                <w:szCs w:val="21"/>
              </w:rPr>
            </w:pPr>
            <w:r w:rsidRPr="006330BA">
              <w:rPr>
                <w:rFonts w:cstheme="minorHAnsi"/>
                <w:i/>
                <w:w w:val="105"/>
                <w:sz w:val="21"/>
              </w:rPr>
              <w:t>4.  Did I positively interact with most of the students in the</w:t>
            </w:r>
            <w:r w:rsidRPr="006330BA">
              <w:rPr>
                <w:rFonts w:cstheme="minorHAnsi"/>
                <w:i/>
                <w:spacing w:val="16"/>
                <w:w w:val="105"/>
                <w:sz w:val="21"/>
              </w:rPr>
              <w:t xml:space="preserve"> </w:t>
            </w:r>
            <w:r w:rsidRPr="006330BA">
              <w:rPr>
                <w:rFonts w:cstheme="minorHAnsi"/>
                <w:i/>
                <w:w w:val="105"/>
                <w:sz w:val="21"/>
              </w:rPr>
              <w:t>area?</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spacing w:before="124"/>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spacing w:before="124"/>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758"/>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line="252" w:lineRule="auto"/>
              <w:ind w:left="825" w:right="553" w:hanging="360"/>
              <w:jc w:val="both"/>
              <w:rPr>
                <w:rFonts w:eastAsia="Arial" w:cstheme="minorHAnsi"/>
                <w:sz w:val="21"/>
                <w:szCs w:val="21"/>
              </w:rPr>
            </w:pPr>
            <w:r w:rsidRPr="006330BA">
              <w:rPr>
                <w:rFonts w:cstheme="minorHAnsi"/>
                <w:i/>
                <w:w w:val="105"/>
                <w:sz w:val="21"/>
              </w:rPr>
              <w:t>5. Did I handle most minor violations of behavior</w:t>
            </w:r>
            <w:r w:rsidRPr="006330BA">
              <w:rPr>
                <w:rFonts w:cstheme="minorHAnsi"/>
                <w:i/>
                <w:spacing w:val="16"/>
                <w:w w:val="105"/>
                <w:sz w:val="21"/>
              </w:rPr>
              <w:t xml:space="preserve"> </w:t>
            </w:r>
            <w:r w:rsidRPr="006330BA">
              <w:rPr>
                <w:rFonts w:cstheme="minorHAnsi"/>
                <w:i/>
                <w:w w:val="105"/>
                <w:sz w:val="21"/>
              </w:rPr>
              <w:t>expectations</w:t>
            </w:r>
            <w:r w:rsidRPr="006330BA">
              <w:rPr>
                <w:rFonts w:cstheme="minorHAnsi"/>
                <w:i/>
                <w:w w:val="102"/>
                <w:sz w:val="21"/>
              </w:rPr>
              <w:t xml:space="preserve"> </w:t>
            </w:r>
            <w:r w:rsidRPr="006330BA">
              <w:rPr>
                <w:rFonts w:cstheme="minorHAnsi"/>
                <w:i/>
                <w:w w:val="105"/>
                <w:sz w:val="21"/>
              </w:rPr>
              <w:t>quickly and</w:t>
            </w:r>
            <w:r w:rsidRPr="006330BA">
              <w:rPr>
                <w:rFonts w:cstheme="minorHAnsi"/>
                <w:i/>
                <w:spacing w:val="-14"/>
                <w:w w:val="105"/>
                <w:sz w:val="21"/>
              </w:rPr>
              <w:t xml:space="preserve"> </w:t>
            </w:r>
            <w:r w:rsidRPr="006330BA">
              <w:rPr>
                <w:rFonts w:cstheme="minorHAnsi"/>
                <w:i/>
                <w:w w:val="105"/>
                <w:sz w:val="21"/>
              </w:rPr>
              <w:t>quietly?</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spacing w:before="124"/>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spacing w:before="124"/>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754"/>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line="247" w:lineRule="auto"/>
              <w:ind w:left="825" w:right="321" w:hanging="360"/>
              <w:jc w:val="both"/>
              <w:rPr>
                <w:rFonts w:eastAsia="Arial" w:cstheme="minorHAnsi"/>
                <w:sz w:val="21"/>
                <w:szCs w:val="21"/>
              </w:rPr>
            </w:pPr>
            <w:r w:rsidRPr="006330BA">
              <w:rPr>
                <w:rFonts w:cstheme="minorHAnsi"/>
                <w:i/>
                <w:w w:val="105"/>
                <w:sz w:val="21"/>
              </w:rPr>
              <w:t>6. Did I follow school procedures for handling major violations</w:t>
            </w:r>
            <w:r w:rsidRPr="006330BA">
              <w:rPr>
                <w:rFonts w:cstheme="minorHAnsi"/>
                <w:i/>
                <w:spacing w:val="18"/>
                <w:w w:val="105"/>
                <w:sz w:val="21"/>
              </w:rPr>
              <w:t xml:space="preserve"> </w:t>
            </w:r>
            <w:r w:rsidRPr="006330BA">
              <w:rPr>
                <w:rFonts w:cstheme="minorHAnsi"/>
                <w:i/>
                <w:w w:val="105"/>
                <w:sz w:val="21"/>
              </w:rPr>
              <w:t>of</w:t>
            </w:r>
            <w:r w:rsidRPr="006330BA">
              <w:rPr>
                <w:rFonts w:cstheme="minorHAnsi"/>
                <w:i/>
                <w:w w:val="102"/>
                <w:sz w:val="21"/>
              </w:rPr>
              <w:t xml:space="preserve"> </w:t>
            </w:r>
            <w:r w:rsidRPr="006330BA">
              <w:rPr>
                <w:rFonts w:cstheme="minorHAnsi"/>
                <w:i/>
                <w:w w:val="105"/>
                <w:sz w:val="21"/>
              </w:rPr>
              <w:t>behavior</w:t>
            </w:r>
            <w:r w:rsidRPr="006330BA">
              <w:rPr>
                <w:rFonts w:cstheme="minorHAnsi"/>
                <w:i/>
                <w:spacing w:val="-12"/>
                <w:w w:val="105"/>
                <w:sz w:val="21"/>
              </w:rPr>
              <w:t xml:space="preserve"> </w:t>
            </w:r>
            <w:r w:rsidRPr="006330BA">
              <w:rPr>
                <w:rFonts w:cstheme="minorHAnsi"/>
                <w:i/>
                <w:w w:val="105"/>
                <w:sz w:val="21"/>
              </w:rPr>
              <w:t>expectations?</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758"/>
        </w:trPr>
        <w:tc>
          <w:tcPr>
            <w:tcW w:w="7133" w:type="dxa"/>
            <w:tcBorders>
              <w:top w:val="single" w:sz="4" w:space="0" w:color="000000"/>
              <w:left w:val="single" w:sz="4" w:space="0" w:color="000000"/>
              <w:bottom w:val="single" w:sz="4" w:space="0" w:color="000000"/>
              <w:right w:val="nil"/>
            </w:tcBorders>
          </w:tcPr>
          <w:p w:rsidR="00F721CC" w:rsidRPr="006330BA" w:rsidRDefault="00F721CC" w:rsidP="00F721CC">
            <w:pPr>
              <w:pStyle w:val="TableParagraph"/>
              <w:spacing w:before="124" w:line="252" w:lineRule="auto"/>
              <w:ind w:left="825" w:right="482" w:hanging="360"/>
              <w:jc w:val="both"/>
              <w:rPr>
                <w:rFonts w:eastAsia="Arial" w:cstheme="minorHAnsi"/>
                <w:sz w:val="21"/>
                <w:szCs w:val="21"/>
              </w:rPr>
            </w:pPr>
            <w:r w:rsidRPr="006330BA">
              <w:rPr>
                <w:rFonts w:cstheme="minorHAnsi"/>
                <w:i/>
                <w:w w:val="105"/>
                <w:sz w:val="21"/>
              </w:rPr>
              <w:t>7. Do I know our school-wide behavior expectations</w:t>
            </w:r>
            <w:r w:rsidRPr="006330BA">
              <w:rPr>
                <w:rFonts w:cstheme="minorHAnsi"/>
                <w:i/>
                <w:spacing w:val="18"/>
                <w:w w:val="105"/>
                <w:sz w:val="21"/>
              </w:rPr>
              <w:t xml:space="preserve"> </w:t>
            </w:r>
            <w:r w:rsidRPr="006330BA">
              <w:rPr>
                <w:rFonts w:cstheme="minorHAnsi"/>
                <w:i/>
                <w:w w:val="105"/>
                <w:sz w:val="21"/>
              </w:rPr>
              <w:t>(positively</w:t>
            </w:r>
            <w:r w:rsidRPr="006330BA">
              <w:rPr>
                <w:rFonts w:cstheme="minorHAnsi"/>
                <w:i/>
                <w:w w:val="102"/>
                <w:sz w:val="21"/>
              </w:rPr>
              <w:t xml:space="preserve"> </w:t>
            </w:r>
            <w:r w:rsidRPr="006330BA">
              <w:rPr>
                <w:rFonts w:cstheme="minorHAnsi"/>
                <w:i/>
                <w:w w:val="105"/>
                <w:sz w:val="21"/>
              </w:rPr>
              <w:t>stated</w:t>
            </w:r>
            <w:r w:rsidRPr="006330BA">
              <w:rPr>
                <w:rFonts w:cstheme="minorHAnsi"/>
                <w:i/>
                <w:spacing w:val="-8"/>
                <w:w w:val="105"/>
                <w:sz w:val="21"/>
              </w:rPr>
              <w:t xml:space="preserve"> </w:t>
            </w:r>
            <w:r w:rsidRPr="006330BA">
              <w:rPr>
                <w:rFonts w:cstheme="minorHAnsi"/>
                <w:i/>
                <w:w w:val="105"/>
                <w:sz w:val="21"/>
              </w:rPr>
              <w:t>rules)?</w:t>
            </w:r>
          </w:p>
        </w:tc>
        <w:tc>
          <w:tcPr>
            <w:tcW w:w="1039" w:type="dxa"/>
            <w:tcBorders>
              <w:top w:val="single" w:sz="4" w:space="0" w:color="000000"/>
              <w:left w:val="nil"/>
              <w:bottom w:val="single" w:sz="4" w:space="0" w:color="000000"/>
              <w:right w:val="nil"/>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4" w:space="0" w:color="000000"/>
              <w:right w:val="single" w:sz="4" w:space="0" w:color="000000"/>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756"/>
        </w:trPr>
        <w:tc>
          <w:tcPr>
            <w:tcW w:w="7133" w:type="dxa"/>
            <w:tcBorders>
              <w:top w:val="single" w:sz="4" w:space="0" w:color="000000"/>
              <w:left w:val="single" w:sz="4" w:space="0" w:color="000000"/>
              <w:bottom w:val="single" w:sz="6" w:space="0" w:color="000000"/>
              <w:right w:val="nil"/>
            </w:tcBorders>
          </w:tcPr>
          <w:p w:rsidR="00F721CC" w:rsidRPr="006330BA" w:rsidRDefault="00F721CC" w:rsidP="00F721CC">
            <w:pPr>
              <w:pStyle w:val="TableParagraph"/>
              <w:spacing w:before="124" w:line="247" w:lineRule="auto"/>
              <w:ind w:left="825" w:right="516" w:hanging="360"/>
              <w:jc w:val="both"/>
              <w:rPr>
                <w:rFonts w:eastAsia="Arial" w:cstheme="minorHAnsi"/>
                <w:sz w:val="21"/>
                <w:szCs w:val="21"/>
              </w:rPr>
            </w:pPr>
            <w:r w:rsidRPr="006330BA">
              <w:rPr>
                <w:rFonts w:cstheme="minorHAnsi"/>
                <w:i/>
                <w:w w:val="105"/>
                <w:sz w:val="21"/>
              </w:rPr>
              <w:t>8. Did I positively acknowledge at least 5 different students</w:t>
            </w:r>
            <w:r w:rsidRPr="006330BA">
              <w:rPr>
                <w:rFonts w:cstheme="minorHAnsi"/>
                <w:i/>
                <w:spacing w:val="18"/>
                <w:w w:val="105"/>
                <w:sz w:val="21"/>
              </w:rPr>
              <w:t xml:space="preserve"> </w:t>
            </w:r>
            <w:r w:rsidRPr="006330BA">
              <w:rPr>
                <w:rFonts w:cstheme="minorHAnsi"/>
                <w:i/>
                <w:w w:val="105"/>
                <w:sz w:val="21"/>
              </w:rPr>
              <w:t>for</w:t>
            </w:r>
            <w:r w:rsidRPr="006330BA">
              <w:rPr>
                <w:rFonts w:cstheme="minorHAnsi"/>
                <w:i/>
                <w:w w:val="102"/>
                <w:sz w:val="21"/>
              </w:rPr>
              <w:t xml:space="preserve"> </w:t>
            </w:r>
            <w:r w:rsidRPr="006330BA">
              <w:rPr>
                <w:rFonts w:cstheme="minorHAnsi"/>
                <w:i/>
                <w:w w:val="105"/>
                <w:sz w:val="21"/>
              </w:rPr>
              <w:t>displaying our school-wide behavior</w:t>
            </w:r>
            <w:r w:rsidRPr="006330BA">
              <w:rPr>
                <w:rFonts w:cstheme="minorHAnsi"/>
                <w:i/>
                <w:spacing w:val="-28"/>
                <w:w w:val="105"/>
                <w:sz w:val="21"/>
              </w:rPr>
              <w:t xml:space="preserve"> </w:t>
            </w:r>
            <w:r w:rsidRPr="006330BA">
              <w:rPr>
                <w:rFonts w:cstheme="minorHAnsi"/>
                <w:i/>
                <w:w w:val="105"/>
                <w:sz w:val="21"/>
              </w:rPr>
              <w:t>expectations</w:t>
            </w:r>
          </w:p>
        </w:tc>
        <w:tc>
          <w:tcPr>
            <w:tcW w:w="1039" w:type="dxa"/>
            <w:tcBorders>
              <w:top w:val="single" w:sz="4" w:space="0" w:color="000000"/>
              <w:left w:val="nil"/>
              <w:bottom w:val="single" w:sz="6" w:space="0" w:color="000000"/>
              <w:right w:val="nil"/>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538"/>
              <w:jc w:val="center"/>
              <w:rPr>
                <w:rFonts w:eastAsia="Arial" w:cstheme="minorHAnsi"/>
                <w:sz w:val="21"/>
                <w:szCs w:val="21"/>
              </w:rPr>
            </w:pPr>
            <w:r w:rsidRPr="006330BA">
              <w:rPr>
                <w:rFonts w:cstheme="minorHAnsi"/>
                <w:w w:val="105"/>
                <w:sz w:val="21"/>
              </w:rPr>
              <w:t>Yes</w:t>
            </w:r>
          </w:p>
        </w:tc>
        <w:tc>
          <w:tcPr>
            <w:tcW w:w="1628" w:type="dxa"/>
            <w:tcBorders>
              <w:top w:val="single" w:sz="4" w:space="0" w:color="000000"/>
              <w:left w:val="nil"/>
              <w:bottom w:val="single" w:sz="6" w:space="0" w:color="000000"/>
              <w:right w:val="single" w:sz="4" w:space="0" w:color="000000"/>
            </w:tcBorders>
            <w:vAlign w:val="center"/>
          </w:tcPr>
          <w:p w:rsidR="00F721CC" w:rsidRPr="006330BA" w:rsidRDefault="00F721CC" w:rsidP="00F721CC">
            <w:pPr>
              <w:pStyle w:val="TableParagraph"/>
              <w:jc w:val="center"/>
              <w:rPr>
                <w:rFonts w:eastAsia="Arial" w:cstheme="minorHAnsi"/>
                <w:sz w:val="20"/>
                <w:szCs w:val="20"/>
              </w:rPr>
            </w:pPr>
          </w:p>
          <w:p w:rsidR="00F721CC" w:rsidRPr="006330BA" w:rsidRDefault="00F721CC" w:rsidP="00F721CC">
            <w:pPr>
              <w:pStyle w:val="TableParagraph"/>
              <w:ind w:left="123"/>
              <w:jc w:val="center"/>
              <w:rPr>
                <w:rFonts w:eastAsia="Arial" w:cstheme="minorHAnsi"/>
                <w:sz w:val="21"/>
                <w:szCs w:val="21"/>
              </w:rPr>
            </w:pPr>
            <w:r w:rsidRPr="006330BA">
              <w:rPr>
                <w:rFonts w:cstheme="minorHAnsi"/>
                <w:w w:val="105"/>
                <w:sz w:val="21"/>
              </w:rPr>
              <w:t>No</w:t>
            </w:r>
          </w:p>
        </w:tc>
      </w:tr>
      <w:tr w:rsidR="00F721CC" w:rsidRPr="006330BA" w:rsidTr="00F721CC">
        <w:trPr>
          <w:trHeight w:hRule="exact" w:val="468"/>
        </w:trPr>
        <w:tc>
          <w:tcPr>
            <w:tcW w:w="7133" w:type="dxa"/>
            <w:tcBorders>
              <w:top w:val="single" w:sz="6" w:space="0" w:color="000000"/>
              <w:left w:val="single" w:sz="6" w:space="0" w:color="000000"/>
              <w:bottom w:val="nil"/>
              <w:right w:val="nil"/>
            </w:tcBorders>
          </w:tcPr>
          <w:p w:rsidR="00F721CC" w:rsidRPr="006330BA" w:rsidRDefault="00F721CC" w:rsidP="00F721CC">
            <w:pPr>
              <w:pStyle w:val="TableParagraph"/>
              <w:spacing w:before="124"/>
              <w:ind w:left="103"/>
              <w:rPr>
                <w:rFonts w:eastAsia="Arial" w:cstheme="minorHAnsi"/>
                <w:sz w:val="21"/>
                <w:szCs w:val="21"/>
              </w:rPr>
            </w:pPr>
            <w:r w:rsidRPr="006330BA">
              <w:rPr>
                <w:rFonts w:cstheme="minorHAnsi"/>
                <w:i/>
                <w:w w:val="105"/>
                <w:sz w:val="21"/>
              </w:rPr>
              <w:t>Overall active supervision</w:t>
            </w:r>
            <w:r w:rsidRPr="006330BA">
              <w:rPr>
                <w:rFonts w:cstheme="minorHAnsi"/>
                <w:i/>
                <w:spacing w:val="-18"/>
                <w:w w:val="105"/>
                <w:sz w:val="21"/>
              </w:rPr>
              <w:t xml:space="preserve"> </w:t>
            </w:r>
            <w:r w:rsidRPr="006330BA">
              <w:rPr>
                <w:rFonts w:cstheme="minorHAnsi"/>
                <w:i/>
                <w:w w:val="105"/>
                <w:sz w:val="21"/>
              </w:rPr>
              <w:t>score:</w:t>
            </w:r>
          </w:p>
        </w:tc>
        <w:tc>
          <w:tcPr>
            <w:tcW w:w="2667" w:type="dxa"/>
            <w:gridSpan w:val="2"/>
            <w:vMerge w:val="restart"/>
            <w:tcBorders>
              <w:top w:val="single" w:sz="6" w:space="0" w:color="000000"/>
              <w:left w:val="nil"/>
              <w:right w:val="single" w:sz="6" w:space="0" w:color="000000"/>
            </w:tcBorders>
            <w:vAlign w:val="center"/>
          </w:tcPr>
          <w:p w:rsidR="00F721CC" w:rsidRPr="006330BA" w:rsidRDefault="00F721CC" w:rsidP="00F721CC">
            <w:pPr>
              <w:pStyle w:val="TableParagraph"/>
              <w:jc w:val="center"/>
              <w:rPr>
                <w:rFonts w:eastAsia="Arial" w:cstheme="minorHAnsi"/>
              </w:rPr>
            </w:pPr>
          </w:p>
          <w:p w:rsidR="00F721CC" w:rsidRPr="006330BA" w:rsidRDefault="00F721CC" w:rsidP="00F721CC">
            <w:pPr>
              <w:pStyle w:val="TableParagraph"/>
              <w:spacing w:before="9"/>
              <w:jc w:val="center"/>
              <w:rPr>
                <w:rFonts w:eastAsia="Arial" w:cstheme="minorHAnsi"/>
                <w:sz w:val="29"/>
                <w:szCs w:val="29"/>
              </w:rPr>
            </w:pPr>
          </w:p>
          <w:p w:rsidR="00F721CC" w:rsidRPr="006330BA" w:rsidRDefault="00F721CC" w:rsidP="00F721CC">
            <w:pPr>
              <w:pStyle w:val="TableParagraph"/>
              <w:ind w:left="373"/>
              <w:rPr>
                <w:rFonts w:eastAsia="Arial" w:cstheme="minorHAnsi"/>
                <w:sz w:val="21"/>
                <w:szCs w:val="21"/>
              </w:rPr>
            </w:pPr>
            <w:r w:rsidRPr="006330BA">
              <w:rPr>
                <w:rFonts w:cstheme="minorHAnsi"/>
                <w:w w:val="102"/>
                <w:sz w:val="21"/>
              </w:rPr>
              <w:t xml:space="preserve">          #</w:t>
            </w:r>
          </w:p>
        </w:tc>
      </w:tr>
      <w:tr w:rsidR="00F721CC" w:rsidRPr="006330BA" w:rsidTr="00F721CC">
        <w:trPr>
          <w:trHeight w:hRule="exact" w:val="410"/>
        </w:trPr>
        <w:tc>
          <w:tcPr>
            <w:tcW w:w="7133" w:type="dxa"/>
            <w:tcBorders>
              <w:top w:val="nil"/>
              <w:left w:val="single" w:sz="6" w:space="0" w:color="000000"/>
              <w:bottom w:val="nil"/>
              <w:right w:val="nil"/>
            </w:tcBorders>
          </w:tcPr>
          <w:p w:rsidR="00F721CC" w:rsidRPr="006330BA" w:rsidRDefault="00F721CC" w:rsidP="00F721CC">
            <w:pPr>
              <w:pStyle w:val="TableParagraph"/>
              <w:spacing w:before="76"/>
              <w:ind w:left="823"/>
              <w:rPr>
                <w:rFonts w:eastAsia="Arial" w:cstheme="minorHAnsi"/>
                <w:sz w:val="21"/>
                <w:szCs w:val="21"/>
              </w:rPr>
            </w:pPr>
            <w:r w:rsidRPr="006330BA">
              <w:rPr>
                <w:rFonts w:eastAsia="Arial" w:cstheme="minorHAnsi"/>
                <w:i/>
                <w:w w:val="105"/>
                <w:sz w:val="21"/>
                <w:szCs w:val="21"/>
              </w:rPr>
              <w:t>7-8 “yes”  =  “Super</w:t>
            </w:r>
            <w:r w:rsidRPr="006330BA">
              <w:rPr>
                <w:rFonts w:eastAsia="Arial" w:cstheme="minorHAnsi"/>
                <w:i/>
                <w:spacing w:val="-16"/>
                <w:w w:val="105"/>
                <w:sz w:val="21"/>
                <w:szCs w:val="21"/>
              </w:rPr>
              <w:t xml:space="preserve"> </w:t>
            </w:r>
            <w:r w:rsidRPr="006330BA">
              <w:rPr>
                <w:rFonts w:eastAsia="Arial" w:cstheme="minorHAnsi"/>
                <w:i/>
                <w:w w:val="105"/>
                <w:sz w:val="21"/>
                <w:szCs w:val="21"/>
              </w:rPr>
              <w:t>Supervision”</w:t>
            </w:r>
          </w:p>
        </w:tc>
        <w:tc>
          <w:tcPr>
            <w:tcW w:w="2667" w:type="dxa"/>
            <w:gridSpan w:val="2"/>
            <w:vMerge/>
            <w:tcBorders>
              <w:left w:val="nil"/>
              <w:bottom w:val="nil"/>
              <w:right w:val="single" w:sz="6" w:space="0" w:color="000000"/>
            </w:tcBorders>
            <w:vAlign w:val="center"/>
          </w:tcPr>
          <w:p w:rsidR="00F721CC" w:rsidRPr="006330BA" w:rsidRDefault="00F721CC" w:rsidP="00F721CC">
            <w:pPr>
              <w:jc w:val="center"/>
              <w:rPr>
                <w:rFonts w:cstheme="minorHAnsi"/>
              </w:rPr>
            </w:pPr>
          </w:p>
        </w:tc>
      </w:tr>
      <w:tr w:rsidR="00F721CC" w:rsidRPr="006330BA" w:rsidTr="00F721CC">
        <w:trPr>
          <w:trHeight w:hRule="exact" w:val="410"/>
        </w:trPr>
        <w:tc>
          <w:tcPr>
            <w:tcW w:w="7133" w:type="dxa"/>
            <w:tcBorders>
              <w:top w:val="nil"/>
              <w:left w:val="single" w:sz="6" w:space="0" w:color="000000"/>
              <w:bottom w:val="nil"/>
              <w:right w:val="nil"/>
            </w:tcBorders>
          </w:tcPr>
          <w:p w:rsidR="00F721CC" w:rsidRPr="006330BA" w:rsidRDefault="00F721CC" w:rsidP="00F721CC">
            <w:pPr>
              <w:pStyle w:val="TableParagraph"/>
              <w:spacing w:before="74"/>
              <w:ind w:left="823"/>
              <w:rPr>
                <w:rFonts w:eastAsia="Arial" w:cstheme="minorHAnsi"/>
                <w:sz w:val="21"/>
                <w:szCs w:val="21"/>
              </w:rPr>
            </w:pPr>
            <w:r w:rsidRPr="006330BA">
              <w:rPr>
                <w:rFonts w:eastAsia="Arial" w:cstheme="minorHAnsi"/>
                <w:i/>
                <w:w w:val="105"/>
                <w:sz w:val="21"/>
                <w:szCs w:val="21"/>
              </w:rPr>
              <w:t>5-6 “yes”  =  “So-So</w:t>
            </w:r>
            <w:r w:rsidRPr="006330BA">
              <w:rPr>
                <w:rFonts w:eastAsia="Arial" w:cstheme="minorHAnsi"/>
                <w:i/>
                <w:spacing w:val="-19"/>
                <w:w w:val="105"/>
                <w:sz w:val="21"/>
                <w:szCs w:val="21"/>
              </w:rPr>
              <w:t xml:space="preserve"> </w:t>
            </w:r>
            <w:r w:rsidRPr="006330BA">
              <w:rPr>
                <w:rFonts w:eastAsia="Arial" w:cstheme="minorHAnsi"/>
                <w:i/>
                <w:w w:val="105"/>
                <w:sz w:val="21"/>
                <w:szCs w:val="21"/>
              </w:rPr>
              <w:t>Supervision”</w:t>
            </w:r>
          </w:p>
        </w:tc>
        <w:tc>
          <w:tcPr>
            <w:tcW w:w="2667" w:type="dxa"/>
            <w:gridSpan w:val="2"/>
            <w:vMerge w:val="restart"/>
            <w:tcBorders>
              <w:top w:val="nil"/>
              <w:left w:val="nil"/>
              <w:right w:val="single" w:sz="6" w:space="0" w:color="000000"/>
            </w:tcBorders>
            <w:vAlign w:val="center"/>
          </w:tcPr>
          <w:p w:rsidR="00F721CC" w:rsidRPr="006330BA" w:rsidRDefault="00F721CC" w:rsidP="00F721CC">
            <w:pPr>
              <w:pStyle w:val="TableParagraph"/>
              <w:spacing w:before="16"/>
              <w:ind w:left="373"/>
              <w:jc w:val="center"/>
              <w:rPr>
                <w:rFonts w:eastAsia="Arial" w:cstheme="minorHAnsi"/>
                <w:sz w:val="21"/>
                <w:szCs w:val="21"/>
              </w:rPr>
            </w:pPr>
            <w:r w:rsidRPr="006330BA">
              <w:rPr>
                <w:rFonts w:cstheme="minorHAnsi"/>
                <w:w w:val="105"/>
                <w:sz w:val="21"/>
              </w:rPr>
              <w:t>Yes______</w:t>
            </w:r>
          </w:p>
        </w:tc>
      </w:tr>
      <w:tr w:rsidR="00F721CC" w:rsidRPr="006330BA" w:rsidTr="00F721CC">
        <w:trPr>
          <w:trHeight w:hRule="exact" w:val="492"/>
        </w:trPr>
        <w:tc>
          <w:tcPr>
            <w:tcW w:w="7133" w:type="dxa"/>
            <w:tcBorders>
              <w:top w:val="nil"/>
              <w:left w:val="single" w:sz="6" w:space="0" w:color="000000"/>
              <w:bottom w:val="single" w:sz="6" w:space="0" w:color="000000"/>
              <w:right w:val="nil"/>
            </w:tcBorders>
          </w:tcPr>
          <w:p w:rsidR="00F721CC" w:rsidRPr="006330BA" w:rsidRDefault="00F721CC" w:rsidP="00F721CC">
            <w:pPr>
              <w:pStyle w:val="TableParagraph"/>
              <w:spacing w:before="76"/>
              <w:ind w:left="823"/>
              <w:rPr>
                <w:rFonts w:eastAsia="Arial" w:cstheme="minorHAnsi"/>
                <w:sz w:val="21"/>
                <w:szCs w:val="21"/>
              </w:rPr>
            </w:pPr>
            <w:r w:rsidRPr="006330BA">
              <w:rPr>
                <w:rFonts w:eastAsia="Arial" w:cstheme="minorHAnsi"/>
                <w:i/>
                <w:w w:val="105"/>
                <w:sz w:val="21"/>
                <w:szCs w:val="21"/>
              </w:rPr>
              <w:t>&lt;5  “yes”  =  “Improvement</w:t>
            </w:r>
            <w:r w:rsidRPr="006330BA">
              <w:rPr>
                <w:rFonts w:eastAsia="Arial" w:cstheme="minorHAnsi"/>
                <w:i/>
                <w:spacing w:val="-19"/>
                <w:w w:val="105"/>
                <w:sz w:val="21"/>
                <w:szCs w:val="21"/>
              </w:rPr>
              <w:t xml:space="preserve"> </w:t>
            </w:r>
            <w:r w:rsidRPr="006330BA">
              <w:rPr>
                <w:rFonts w:eastAsia="Arial" w:cstheme="minorHAnsi"/>
                <w:i/>
                <w:w w:val="105"/>
                <w:sz w:val="21"/>
                <w:szCs w:val="21"/>
              </w:rPr>
              <w:t>Needed”</w:t>
            </w:r>
          </w:p>
        </w:tc>
        <w:tc>
          <w:tcPr>
            <w:tcW w:w="2667" w:type="dxa"/>
            <w:gridSpan w:val="2"/>
            <w:vMerge/>
            <w:tcBorders>
              <w:left w:val="nil"/>
              <w:bottom w:val="single" w:sz="6" w:space="0" w:color="000000"/>
              <w:right w:val="single" w:sz="6" w:space="0" w:color="000000"/>
            </w:tcBorders>
            <w:vAlign w:val="center"/>
          </w:tcPr>
          <w:p w:rsidR="00F721CC" w:rsidRPr="006330BA" w:rsidRDefault="00F721CC" w:rsidP="00F721CC">
            <w:pPr>
              <w:jc w:val="center"/>
              <w:rPr>
                <w:rFonts w:cstheme="minorHAnsi"/>
              </w:rPr>
            </w:pPr>
          </w:p>
        </w:tc>
      </w:tr>
    </w:tbl>
    <w:p w:rsidR="00F721CC" w:rsidRPr="006330BA" w:rsidRDefault="00F721CC" w:rsidP="00F721CC">
      <w:pPr>
        <w:rPr>
          <w:rFonts w:eastAsia="Arial" w:cstheme="minorHAnsi"/>
          <w:sz w:val="20"/>
          <w:szCs w:val="20"/>
        </w:rPr>
      </w:pPr>
    </w:p>
    <w:p w:rsidR="00F721CC" w:rsidRPr="006330BA" w:rsidRDefault="00F721CC" w:rsidP="00F721CC">
      <w:pPr>
        <w:spacing w:before="4"/>
        <w:rPr>
          <w:rFonts w:eastAsia="Arial" w:cstheme="minorHAnsi"/>
          <w:sz w:val="16"/>
          <w:szCs w:val="16"/>
        </w:rPr>
      </w:pPr>
    </w:p>
    <w:p w:rsidR="00F721CC" w:rsidRPr="006330BA" w:rsidRDefault="00F721CC" w:rsidP="00F721CC">
      <w:pPr>
        <w:spacing w:line="20" w:lineRule="exact"/>
        <w:ind w:left="218"/>
        <w:rPr>
          <w:rFonts w:eastAsia="Arial" w:cstheme="minorHAnsi"/>
          <w:sz w:val="2"/>
          <w:szCs w:val="2"/>
        </w:rPr>
      </w:pPr>
      <w:r w:rsidRPr="006330BA">
        <w:rPr>
          <w:rFonts w:eastAsia="Arial" w:cstheme="minorHAnsi"/>
          <w:noProof/>
          <w:sz w:val="2"/>
          <w:szCs w:val="2"/>
        </w:rPr>
        <mc:AlternateContent>
          <mc:Choice Requires="wpg">
            <w:drawing>
              <wp:inline distT="0" distB="0" distL="0" distR="0" wp14:anchorId="07A75E7A" wp14:editId="5A972BF9">
                <wp:extent cx="1835150" cy="6350"/>
                <wp:effectExtent l="8255" t="2540" r="4445" b="1016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150" cy="6350"/>
                          <a:chOff x="0" y="0"/>
                          <a:chExt cx="2890" cy="10"/>
                        </a:xfrm>
                      </wpg:grpSpPr>
                      <wpg:grpSp>
                        <wpg:cNvPr id="20" name="Group 17"/>
                        <wpg:cNvGrpSpPr>
                          <a:grpSpLocks/>
                        </wpg:cNvGrpSpPr>
                        <wpg:grpSpPr bwMode="auto">
                          <a:xfrm>
                            <a:off x="5" y="5"/>
                            <a:ext cx="2880" cy="2"/>
                            <a:chOff x="5" y="5"/>
                            <a:chExt cx="2880" cy="2"/>
                          </a:xfrm>
                        </wpg:grpSpPr>
                        <wps:wsp>
                          <wps:cNvPr id="21" name="Freeform 18"/>
                          <wps:cNvSpPr>
                            <a:spLocks/>
                          </wps:cNvSpPr>
                          <wps:spPr bwMode="auto">
                            <a:xfrm>
                              <a:off x="5" y="5"/>
                              <a:ext cx="2880" cy="2"/>
                            </a:xfrm>
                            <a:custGeom>
                              <a:avLst/>
                              <a:gdLst>
                                <a:gd name="T0" fmla="+- 0 5 5"/>
                                <a:gd name="T1" fmla="*/ T0 w 2880"/>
                                <a:gd name="T2" fmla="+- 0 2885 5"/>
                                <a:gd name="T3" fmla="*/ T2 w 2880"/>
                              </a:gdLst>
                              <a:ahLst/>
                              <a:cxnLst>
                                <a:cxn ang="0">
                                  <a:pos x="T1" y="0"/>
                                </a:cxn>
                                <a:cxn ang="0">
                                  <a:pos x="T3" y="0"/>
                                </a:cxn>
                              </a:cxnLst>
                              <a:rect l="0" t="0" r="r" b="b"/>
                              <a:pathLst>
                                <a:path w="2880">
                                  <a:moveTo>
                                    <a:pt x="0" y="0"/>
                                  </a:moveTo>
                                  <a:lnTo>
                                    <a:pt x="28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D8D568" id="Group 19" o:spid="_x0000_s1026" style="width:144.5pt;height:.5pt;mso-position-horizontal-relative:char;mso-position-vertical-relative:line" coordsize="28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">
                <v:group id="Group 17" o:spid="_x0000_s1027" style="position:absolute;left:5;top:5;width:2880;height:2" coordorigin="5,5"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18" o:spid="_x0000_s1028" style="position:absolute;left:5;top:5;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ZJ8UA&#10;AADbAAAADwAAAGRycy9kb3ducmV2LnhtbESP3WrCQBSE7wu+w3KE3tVNAi0SXUNQCy1Uij8g3h2y&#10;xySYPbtkV03fvlsoeDnMzDfMvBhMJ27U+9aygnSSgCCurG65VnDYv79MQfiArLGzTAp+yEOxGD3N&#10;Mdf2zlu67UItIoR9jgqaEFwupa8aMugn1hFH72x7gyHKvpa6x3uEm05mSfImDbYcFxp0tGyouuyu&#10;RsG6fJ0ev5JPt9msvk/XszlWB8dKPY+HcgYi0BAe4f/2h1aQpf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bVknxQAAANsAAAAPAAAAAAAAAAAAAAAAAJgCAABkcnMv&#10;ZG93bnJldi54bWxQSwUGAAAAAAQABAD1AAAAigMAAAAA&#10;" path="m,l2880,e" filled="f" strokeweight=".48pt">
                    <v:path arrowok="t" o:connecttype="custom" o:connectlocs="0,0;2880,0" o:connectangles="0,0"/>
                  </v:shape>
                </v:group>
                <w10:anchorlock/>
              </v:group>
            </w:pict>
          </mc:Fallback>
        </mc:AlternateContent>
      </w:r>
    </w:p>
    <w:p w:rsidR="00F721CC" w:rsidRPr="006330BA" w:rsidRDefault="00F721CC" w:rsidP="00F721CC">
      <w:pPr>
        <w:spacing w:before="60" w:line="263" w:lineRule="exact"/>
        <w:ind w:left="222"/>
        <w:rPr>
          <w:rFonts w:eastAsia="Arial" w:cstheme="minorHAnsi"/>
          <w:sz w:val="21"/>
          <w:szCs w:val="21"/>
        </w:rPr>
      </w:pPr>
      <w:r w:rsidRPr="006330BA">
        <w:rPr>
          <w:rFonts w:cstheme="minorHAnsi"/>
          <w:position w:val="10"/>
          <w:sz w:val="14"/>
        </w:rPr>
        <w:t xml:space="preserve">1  </w:t>
      </w:r>
      <w:r w:rsidRPr="006330BA">
        <w:rPr>
          <w:rFonts w:cstheme="minorHAnsi"/>
          <w:sz w:val="21"/>
        </w:rPr>
        <w:t xml:space="preserve">Draft 3-10-04 </w:t>
      </w:r>
      <w:r w:rsidRPr="006330BA">
        <w:rPr>
          <w:rFonts w:cstheme="minorHAnsi"/>
          <w:spacing w:val="7"/>
          <w:sz w:val="21"/>
        </w:rPr>
        <w:t xml:space="preserve"> </w:t>
      </w:r>
      <w:r w:rsidRPr="006330BA">
        <w:rPr>
          <w:rFonts w:cstheme="minorHAnsi"/>
          <w:sz w:val="21"/>
        </w:rPr>
        <w:t>Sugai</w:t>
      </w:r>
    </w:p>
    <w:p w:rsidR="00F721CC" w:rsidRPr="006330BA" w:rsidRDefault="00F721CC" w:rsidP="00F721CC">
      <w:pPr>
        <w:spacing w:line="263" w:lineRule="exact"/>
        <w:ind w:left="222"/>
        <w:rPr>
          <w:rFonts w:eastAsia="Arial" w:cstheme="minorHAnsi"/>
          <w:sz w:val="21"/>
          <w:szCs w:val="21"/>
        </w:rPr>
      </w:pPr>
      <w:r w:rsidRPr="006330BA">
        <w:rPr>
          <w:rFonts w:cstheme="minorHAnsi"/>
          <w:w w:val="105"/>
          <w:position w:val="10"/>
          <w:sz w:val="14"/>
        </w:rPr>
        <w:t xml:space="preserve">2 </w:t>
      </w:r>
      <w:r w:rsidRPr="006330BA">
        <w:rPr>
          <w:rFonts w:cstheme="minorHAnsi"/>
          <w:w w:val="105"/>
          <w:sz w:val="21"/>
        </w:rPr>
        <w:t>To calculate, divide # positives by # of</w:t>
      </w:r>
      <w:r w:rsidRPr="006330BA">
        <w:rPr>
          <w:rFonts w:cstheme="minorHAnsi"/>
          <w:spacing w:val="-14"/>
          <w:w w:val="105"/>
          <w:sz w:val="21"/>
        </w:rPr>
        <w:t xml:space="preserve"> </w:t>
      </w:r>
      <w:r w:rsidRPr="006330BA">
        <w:rPr>
          <w:rFonts w:cstheme="minorHAnsi"/>
          <w:w w:val="105"/>
          <w:sz w:val="21"/>
        </w:rPr>
        <w:t>negatives.</w:t>
      </w:r>
    </w:p>
    <w:p w:rsidR="00F25C34" w:rsidRDefault="00F25C34">
      <w:pPr>
        <w:rPr>
          <w:rFonts w:eastAsia="Times New Roman" w:cstheme="minorHAnsi"/>
          <w:sz w:val="24"/>
          <w:szCs w:val="24"/>
        </w:rPr>
        <w:sectPr w:rsidR="00F25C34" w:rsidSect="00B72EF7">
          <w:footerReference w:type="default" r:id="rId135"/>
          <w:pgSz w:w="12240" w:h="15840"/>
          <w:pgMar w:top="720" w:right="936" w:bottom="720" w:left="979" w:header="720" w:footer="576" w:gutter="0"/>
          <w:cols w:space="720"/>
          <w:titlePg/>
        </w:sectPr>
      </w:pPr>
    </w:p>
    <w:p w:rsidR="00AC3799" w:rsidRPr="00AC3799" w:rsidRDefault="00AC3799" w:rsidP="00AC3799">
      <w:pPr>
        <w:pStyle w:val="Heading1"/>
        <w:ind w:left="1440" w:right="1440"/>
        <w:jc w:val="center"/>
        <w:rPr>
          <w:rFonts w:asciiTheme="minorHAnsi" w:hAnsiTheme="minorHAnsi" w:cstheme="minorHAnsi"/>
          <w:b/>
          <w:color w:val="C00000"/>
          <w:sz w:val="44"/>
        </w:rPr>
      </w:pPr>
      <w:r w:rsidRPr="00AC3799">
        <w:rPr>
          <w:rFonts w:asciiTheme="minorHAnsi" w:hAnsiTheme="minorHAnsi" w:cstheme="minorHAnsi"/>
          <w:b/>
          <w:color w:val="C00000"/>
          <w:sz w:val="44"/>
        </w:rPr>
        <w:lastRenderedPageBreak/>
        <w:t>Sample Classroom/Teacher Interventions</w:t>
      </w:r>
    </w:p>
    <w:p w:rsidR="00AC3799" w:rsidRDefault="00AC3799" w:rsidP="00AC3799">
      <w:pPr>
        <w:spacing w:before="8"/>
        <w:rPr>
          <w:rFonts w:ascii="Verdana" w:eastAsia="Verdana" w:hAnsi="Verdana" w:cs="Verdana"/>
          <w:sz w:val="18"/>
          <w:szCs w:val="18"/>
        </w:rPr>
      </w:pPr>
    </w:p>
    <w:tbl>
      <w:tblPr>
        <w:tblW w:w="0" w:type="auto"/>
        <w:tblInd w:w="100" w:type="dxa"/>
        <w:tblLayout w:type="fixed"/>
        <w:tblCellMar>
          <w:left w:w="0" w:type="dxa"/>
          <w:right w:w="0" w:type="dxa"/>
        </w:tblCellMar>
        <w:tblLook w:val="01E0" w:firstRow="1" w:lastRow="1" w:firstColumn="1" w:lastColumn="1" w:noHBand="0" w:noVBand="0"/>
      </w:tblPr>
      <w:tblGrid>
        <w:gridCol w:w="2430"/>
        <w:gridCol w:w="7630"/>
      </w:tblGrid>
      <w:tr w:rsidR="00AC3799" w:rsidTr="00AC3799">
        <w:trPr>
          <w:trHeight w:hRule="exact" w:val="361"/>
        </w:trPr>
        <w:tc>
          <w:tcPr>
            <w:tcW w:w="2430" w:type="dxa"/>
            <w:tcBorders>
              <w:top w:val="single" w:sz="8" w:space="0" w:color="000000"/>
              <w:left w:val="single" w:sz="8" w:space="0" w:color="000000"/>
              <w:bottom w:val="single" w:sz="8" w:space="0" w:color="000000"/>
              <w:right w:val="single" w:sz="8" w:space="0" w:color="000000"/>
            </w:tcBorders>
            <w:shd w:val="clear" w:color="auto" w:fill="DCDDDE"/>
          </w:tcPr>
          <w:p w:rsidR="00AC3799" w:rsidRPr="00AC3799" w:rsidRDefault="00AC3799" w:rsidP="0037673A">
            <w:pPr>
              <w:pStyle w:val="TableParagraph"/>
              <w:spacing w:before="25"/>
              <w:ind w:left="219"/>
              <w:rPr>
                <w:rFonts w:eastAsia="Verdana" w:cstheme="minorHAnsi"/>
                <w:sz w:val="28"/>
              </w:rPr>
            </w:pPr>
            <w:r w:rsidRPr="00AC3799">
              <w:rPr>
                <w:rFonts w:cstheme="minorHAnsi"/>
                <w:b/>
                <w:w w:val="110"/>
                <w:sz w:val="28"/>
              </w:rPr>
              <w:t>CONSEQUENCE</w:t>
            </w:r>
          </w:p>
        </w:tc>
        <w:tc>
          <w:tcPr>
            <w:tcW w:w="7630" w:type="dxa"/>
            <w:tcBorders>
              <w:top w:val="single" w:sz="8" w:space="0" w:color="000000"/>
              <w:left w:val="single" w:sz="8" w:space="0" w:color="000000"/>
              <w:bottom w:val="single" w:sz="8" w:space="0" w:color="000000"/>
              <w:right w:val="single" w:sz="8" w:space="0" w:color="000000"/>
            </w:tcBorders>
            <w:shd w:val="clear" w:color="auto" w:fill="DCDDDE"/>
          </w:tcPr>
          <w:p w:rsidR="00AC3799" w:rsidRPr="00AC3799" w:rsidRDefault="00AC3799" w:rsidP="0037673A">
            <w:pPr>
              <w:pStyle w:val="TableParagraph"/>
              <w:spacing w:before="41"/>
              <w:jc w:val="center"/>
              <w:rPr>
                <w:rFonts w:eastAsia="Verdana" w:cstheme="minorHAnsi"/>
                <w:sz w:val="28"/>
              </w:rPr>
            </w:pPr>
            <w:r w:rsidRPr="00AC3799">
              <w:rPr>
                <w:rFonts w:cstheme="minorHAnsi"/>
                <w:b/>
                <w:w w:val="115"/>
                <w:sz w:val="28"/>
              </w:rPr>
              <w:t>DESCRIPTION</w:t>
            </w:r>
          </w:p>
        </w:tc>
      </w:tr>
      <w:tr w:rsidR="00AC3799" w:rsidTr="00AC3799">
        <w:trPr>
          <w:trHeight w:hRule="exact" w:val="975"/>
        </w:trPr>
        <w:tc>
          <w:tcPr>
            <w:tcW w:w="2430" w:type="dxa"/>
            <w:tcBorders>
              <w:top w:val="single" w:sz="8"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664" w:right="143" w:hanging="540"/>
              <w:rPr>
                <w:rFonts w:eastAsia="Verdana" w:cstheme="minorHAnsi"/>
                <w:sz w:val="28"/>
              </w:rPr>
            </w:pPr>
            <w:r w:rsidRPr="00AC3799">
              <w:rPr>
                <w:rFonts w:cstheme="minorHAnsi"/>
                <w:b/>
                <w:sz w:val="28"/>
              </w:rPr>
              <w:t>Conference</w:t>
            </w:r>
            <w:r w:rsidRPr="00AC3799">
              <w:rPr>
                <w:rFonts w:cstheme="minorHAnsi"/>
                <w:b/>
                <w:spacing w:val="-5"/>
                <w:sz w:val="28"/>
              </w:rPr>
              <w:t xml:space="preserve"> </w:t>
            </w:r>
            <w:r w:rsidRPr="00AC3799">
              <w:rPr>
                <w:rFonts w:cstheme="minorHAnsi"/>
                <w:b/>
                <w:sz w:val="28"/>
              </w:rPr>
              <w:t>With</w:t>
            </w:r>
            <w:r w:rsidRPr="00AC3799">
              <w:rPr>
                <w:rFonts w:cstheme="minorHAnsi"/>
                <w:b/>
                <w:spacing w:val="-1"/>
                <w:sz w:val="28"/>
              </w:rPr>
              <w:t xml:space="preserve"> </w:t>
            </w:r>
            <w:r w:rsidRPr="00AC3799">
              <w:rPr>
                <w:rFonts w:cstheme="minorHAnsi"/>
                <w:b/>
                <w:sz w:val="28"/>
              </w:rPr>
              <w:t>Student</w:t>
            </w:r>
          </w:p>
        </w:tc>
        <w:tc>
          <w:tcPr>
            <w:tcW w:w="7630" w:type="dxa"/>
            <w:tcBorders>
              <w:top w:val="single" w:sz="8"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102" w:line="260" w:lineRule="exact"/>
              <w:ind w:left="70" w:right="194"/>
              <w:rPr>
                <w:rFonts w:eastAsia="Verdana" w:cstheme="minorHAnsi"/>
                <w:sz w:val="24"/>
              </w:rPr>
            </w:pPr>
            <w:r w:rsidRPr="00AC3799">
              <w:rPr>
                <w:rFonts w:cstheme="minorHAnsi"/>
                <w:spacing w:val="-3"/>
                <w:sz w:val="24"/>
              </w:rPr>
              <w:t>Private</w:t>
            </w:r>
            <w:r w:rsidRPr="00AC3799">
              <w:rPr>
                <w:rFonts w:cstheme="minorHAnsi"/>
                <w:spacing w:val="-4"/>
                <w:sz w:val="24"/>
              </w:rPr>
              <w:t xml:space="preserve"> </w:t>
            </w:r>
            <w:r w:rsidRPr="00AC3799">
              <w:rPr>
                <w:rFonts w:cstheme="minorHAnsi"/>
                <w:spacing w:val="-3"/>
                <w:sz w:val="24"/>
              </w:rPr>
              <w:t>time</w:t>
            </w:r>
            <w:r w:rsidRPr="00AC3799">
              <w:rPr>
                <w:rFonts w:cstheme="minorHAnsi"/>
                <w:spacing w:val="-4"/>
                <w:sz w:val="24"/>
              </w:rPr>
              <w:t xml:space="preserve"> </w:t>
            </w:r>
            <w:r w:rsidRPr="00AC3799">
              <w:rPr>
                <w:rFonts w:cstheme="minorHAnsi"/>
                <w:spacing w:val="-3"/>
                <w:sz w:val="24"/>
              </w:rPr>
              <w:t>with</w:t>
            </w:r>
            <w:r w:rsidRPr="00AC3799">
              <w:rPr>
                <w:rFonts w:cstheme="minorHAnsi"/>
                <w:spacing w:val="-4"/>
                <w:sz w:val="24"/>
              </w:rPr>
              <w:t xml:space="preserve"> </w:t>
            </w:r>
            <w:r w:rsidRPr="00AC3799">
              <w:rPr>
                <w:rFonts w:cstheme="minorHAnsi"/>
                <w:sz w:val="24"/>
              </w:rPr>
              <w:t>a</w:t>
            </w:r>
            <w:r w:rsidRPr="00AC3799">
              <w:rPr>
                <w:rFonts w:cstheme="minorHAnsi"/>
                <w:spacing w:val="-4"/>
                <w:sz w:val="24"/>
              </w:rPr>
              <w:t xml:space="preserve"> </w:t>
            </w:r>
            <w:r w:rsidRPr="00AC3799">
              <w:rPr>
                <w:rFonts w:cstheme="minorHAnsi"/>
                <w:spacing w:val="-3"/>
                <w:sz w:val="24"/>
              </w:rPr>
              <w:t>student</w:t>
            </w:r>
            <w:r w:rsidRPr="00AC3799">
              <w:rPr>
                <w:rFonts w:cstheme="minorHAnsi"/>
                <w:spacing w:val="-4"/>
                <w:sz w:val="24"/>
              </w:rPr>
              <w:t xml:space="preserve"> </w:t>
            </w:r>
            <w:r w:rsidRPr="00AC3799">
              <w:rPr>
                <w:rFonts w:cstheme="minorHAnsi"/>
                <w:sz w:val="24"/>
              </w:rPr>
              <w:t>to</w:t>
            </w:r>
            <w:r w:rsidRPr="00AC3799">
              <w:rPr>
                <w:rFonts w:cstheme="minorHAnsi"/>
                <w:spacing w:val="-4"/>
                <w:sz w:val="24"/>
              </w:rPr>
              <w:t xml:space="preserve"> </w:t>
            </w:r>
            <w:r w:rsidRPr="00AC3799">
              <w:rPr>
                <w:rFonts w:cstheme="minorHAnsi"/>
                <w:spacing w:val="-3"/>
                <w:sz w:val="24"/>
              </w:rPr>
              <w:t>discuss</w:t>
            </w:r>
            <w:r w:rsidRPr="00AC3799">
              <w:rPr>
                <w:rFonts w:cstheme="minorHAnsi"/>
                <w:spacing w:val="-4"/>
                <w:sz w:val="24"/>
              </w:rPr>
              <w:t xml:space="preserve"> </w:t>
            </w:r>
            <w:r w:rsidRPr="00AC3799">
              <w:rPr>
                <w:rFonts w:cstheme="minorHAnsi"/>
                <w:spacing w:val="-3"/>
                <w:sz w:val="24"/>
              </w:rPr>
              <w:t>behavior</w:t>
            </w:r>
            <w:r w:rsidRPr="00AC3799">
              <w:rPr>
                <w:rFonts w:cstheme="minorHAnsi"/>
                <w:spacing w:val="-4"/>
                <w:sz w:val="24"/>
              </w:rPr>
              <w:t xml:space="preserve"> interventions/</w:t>
            </w:r>
            <w:r w:rsidRPr="00AC3799">
              <w:rPr>
                <w:rFonts w:cstheme="minorHAnsi"/>
                <w:spacing w:val="-63"/>
                <w:sz w:val="24"/>
              </w:rPr>
              <w:t xml:space="preserve"> </w:t>
            </w:r>
            <w:r w:rsidRPr="00AC3799">
              <w:rPr>
                <w:rFonts w:cstheme="minorHAnsi"/>
                <w:spacing w:val="-3"/>
                <w:sz w:val="24"/>
              </w:rPr>
              <w:t xml:space="preserve">solutions. This </w:t>
            </w:r>
            <w:r w:rsidRPr="00AC3799">
              <w:rPr>
                <w:rFonts w:cstheme="minorHAnsi"/>
                <w:sz w:val="24"/>
              </w:rPr>
              <w:t xml:space="preserve">can </w:t>
            </w:r>
            <w:r w:rsidRPr="00AC3799">
              <w:rPr>
                <w:rFonts w:cstheme="minorHAnsi"/>
                <w:spacing w:val="-3"/>
                <w:sz w:val="24"/>
              </w:rPr>
              <w:t xml:space="preserve">include direct instruction </w:t>
            </w:r>
            <w:r w:rsidRPr="00AC3799">
              <w:rPr>
                <w:rFonts w:cstheme="minorHAnsi"/>
                <w:sz w:val="24"/>
              </w:rPr>
              <w:t xml:space="preserve">in </w:t>
            </w:r>
            <w:r w:rsidRPr="00AC3799">
              <w:rPr>
                <w:rFonts w:cstheme="minorHAnsi"/>
                <w:spacing w:val="-3"/>
                <w:sz w:val="24"/>
              </w:rPr>
              <w:t xml:space="preserve">expected </w:t>
            </w:r>
            <w:r w:rsidRPr="00AC3799">
              <w:rPr>
                <w:rFonts w:cstheme="minorHAnsi"/>
                <w:sz w:val="24"/>
              </w:rPr>
              <w:t>or</w:t>
            </w:r>
            <w:r w:rsidRPr="00AC3799">
              <w:rPr>
                <w:rFonts w:cstheme="minorHAnsi"/>
                <w:spacing w:val="-15"/>
                <w:sz w:val="24"/>
              </w:rPr>
              <w:t xml:space="preserve"> </w:t>
            </w:r>
            <w:r w:rsidRPr="00AC3799">
              <w:rPr>
                <w:rFonts w:cstheme="minorHAnsi"/>
                <w:spacing w:val="-4"/>
                <w:sz w:val="24"/>
              </w:rPr>
              <w:t>desirable</w:t>
            </w:r>
            <w:r w:rsidRPr="00AC3799">
              <w:rPr>
                <w:rFonts w:cstheme="minorHAnsi"/>
                <w:w w:val="99"/>
                <w:sz w:val="24"/>
              </w:rPr>
              <w:t xml:space="preserve"> </w:t>
            </w:r>
            <w:r w:rsidRPr="00AC3799">
              <w:rPr>
                <w:rFonts w:cstheme="minorHAnsi"/>
                <w:spacing w:val="-4"/>
                <w:sz w:val="24"/>
              </w:rPr>
              <w:t>behaviors.</w:t>
            </w:r>
          </w:p>
        </w:tc>
      </w:tr>
      <w:tr w:rsidR="00AC3799" w:rsidTr="00AC3799">
        <w:trPr>
          <w:trHeight w:hRule="exact" w:val="856"/>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554" w:right="143" w:hanging="430"/>
              <w:rPr>
                <w:rFonts w:eastAsia="Verdana" w:cstheme="minorHAnsi"/>
                <w:sz w:val="28"/>
              </w:rPr>
            </w:pPr>
            <w:r w:rsidRPr="00AC3799">
              <w:rPr>
                <w:rFonts w:cstheme="minorHAnsi"/>
                <w:b/>
                <w:sz w:val="28"/>
              </w:rPr>
              <w:t>Conference</w:t>
            </w:r>
            <w:r w:rsidRPr="00AC3799">
              <w:rPr>
                <w:rFonts w:cstheme="minorHAnsi"/>
                <w:b/>
                <w:spacing w:val="-5"/>
                <w:sz w:val="28"/>
              </w:rPr>
              <w:t xml:space="preserve"> </w:t>
            </w:r>
            <w:r w:rsidRPr="00AC3799">
              <w:rPr>
                <w:rFonts w:cstheme="minorHAnsi"/>
                <w:b/>
                <w:sz w:val="28"/>
              </w:rPr>
              <w:t>With</w:t>
            </w:r>
            <w:r w:rsidRPr="00AC3799">
              <w:rPr>
                <w:rFonts w:cstheme="minorHAnsi"/>
                <w:b/>
                <w:spacing w:val="-1"/>
                <w:sz w:val="28"/>
              </w:rPr>
              <w:t xml:space="preserve"> </w:t>
            </w:r>
            <w:r w:rsidRPr="00AC3799">
              <w:rPr>
                <w:rFonts w:cstheme="minorHAnsi"/>
                <w:b/>
                <w:sz w:val="28"/>
              </w:rPr>
              <w:t>Parent(s)</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93" w:line="260" w:lineRule="exact"/>
              <w:ind w:left="70" w:right="565"/>
              <w:rPr>
                <w:rFonts w:eastAsia="Verdana" w:cstheme="minorHAnsi"/>
                <w:sz w:val="24"/>
              </w:rPr>
            </w:pPr>
            <w:r w:rsidRPr="00AC3799">
              <w:rPr>
                <w:rFonts w:eastAsia="Verdana" w:cstheme="minorHAnsi"/>
                <w:spacing w:val="-6"/>
                <w:sz w:val="24"/>
              </w:rPr>
              <w:t xml:space="preserve">Teacher </w:t>
            </w:r>
            <w:r w:rsidRPr="00AC3799">
              <w:rPr>
                <w:rFonts w:eastAsia="Verdana" w:cstheme="minorHAnsi"/>
                <w:spacing w:val="-3"/>
                <w:sz w:val="24"/>
              </w:rPr>
              <w:t xml:space="preserve">communicates with </w:t>
            </w:r>
            <w:r w:rsidRPr="00AC3799">
              <w:rPr>
                <w:rFonts w:eastAsia="Verdana" w:cstheme="minorHAnsi"/>
                <w:spacing w:val="-4"/>
                <w:sz w:val="24"/>
              </w:rPr>
              <w:t xml:space="preserve">student’s </w:t>
            </w:r>
            <w:r w:rsidRPr="00AC3799">
              <w:rPr>
                <w:rFonts w:eastAsia="Verdana" w:cstheme="minorHAnsi"/>
                <w:spacing w:val="-3"/>
                <w:sz w:val="24"/>
              </w:rPr>
              <w:t xml:space="preserve">parent(s) </w:t>
            </w:r>
            <w:r w:rsidRPr="00AC3799">
              <w:rPr>
                <w:rFonts w:eastAsia="Verdana" w:cstheme="minorHAnsi"/>
                <w:sz w:val="24"/>
              </w:rPr>
              <w:t xml:space="preserve">by </w:t>
            </w:r>
            <w:r w:rsidRPr="00AC3799">
              <w:rPr>
                <w:rFonts w:eastAsia="Verdana" w:cstheme="minorHAnsi"/>
                <w:spacing w:val="-3"/>
                <w:sz w:val="24"/>
              </w:rPr>
              <w:t>phone,</w:t>
            </w:r>
            <w:r w:rsidRPr="00AC3799">
              <w:rPr>
                <w:rFonts w:eastAsia="Verdana" w:cstheme="minorHAnsi"/>
                <w:spacing w:val="-1"/>
                <w:sz w:val="24"/>
              </w:rPr>
              <w:t xml:space="preserve"> </w:t>
            </w:r>
            <w:r w:rsidRPr="00AC3799">
              <w:rPr>
                <w:rFonts w:eastAsia="Verdana" w:cstheme="minorHAnsi"/>
                <w:spacing w:val="-3"/>
                <w:sz w:val="24"/>
              </w:rPr>
              <w:t>email,</w:t>
            </w:r>
            <w:r w:rsidRPr="00AC3799">
              <w:rPr>
                <w:rFonts w:eastAsia="Verdana" w:cstheme="minorHAnsi"/>
                <w:spacing w:val="-3"/>
                <w:w w:val="99"/>
                <w:sz w:val="24"/>
              </w:rPr>
              <w:t xml:space="preserve"> </w:t>
            </w:r>
            <w:r w:rsidRPr="00AC3799">
              <w:rPr>
                <w:rFonts w:eastAsia="Verdana" w:cstheme="minorHAnsi"/>
                <w:spacing w:val="-3"/>
                <w:sz w:val="24"/>
              </w:rPr>
              <w:t xml:space="preserve">written notes, </w:t>
            </w:r>
            <w:r w:rsidRPr="00AC3799">
              <w:rPr>
                <w:rFonts w:eastAsia="Verdana" w:cstheme="minorHAnsi"/>
                <w:sz w:val="24"/>
              </w:rPr>
              <w:t xml:space="preserve">or </w:t>
            </w:r>
            <w:r w:rsidRPr="00AC3799">
              <w:rPr>
                <w:rFonts w:eastAsia="Verdana" w:cstheme="minorHAnsi"/>
                <w:spacing w:val="-3"/>
                <w:sz w:val="24"/>
              </w:rPr>
              <w:t xml:space="preserve">person </w:t>
            </w:r>
            <w:r w:rsidRPr="00AC3799">
              <w:rPr>
                <w:rFonts w:eastAsia="Verdana" w:cstheme="minorHAnsi"/>
                <w:sz w:val="24"/>
              </w:rPr>
              <w:t xml:space="preserve">to </w:t>
            </w:r>
            <w:r w:rsidRPr="00AC3799">
              <w:rPr>
                <w:rFonts w:eastAsia="Verdana" w:cstheme="minorHAnsi"/>
                <w:spacing w:val="-3"/>
                <w:sz w:val="24"/>
              </w:rPr>
              <w:t xml:space="preserve">person </w:t>
            </w:r>
            <w:r w:rsidRPr="00AC3799">
              <w:rPr>
                <w:rFonts w:eastAsia="Verdana" w:cstheme="minorHAnsi"/>
                <w:sz w:val="24"/>
              </w:rPr>
              <w:t>about the</w:t>
            </w:r>
            <w:r w:rsidRPr="00AC3799">
              <w:rPr>
                <w:rFonts w:eastAsia="Verdana" w:cstheme="minorHAnsi"/>
                <w:spacing w:val="-36"/>
                <w:sz w:val="24"/>
              </w:rPr>
              <w:t xml:space="preserve"> </w:t>
            </w:r>
            <w:r w:rsidRPr="00AC3799">
              <w:rPr>
                <w:rFonts w:eastAsia="Verdana" w:cstheme="minorHAnsi"/>
                <w:spacing w:val="-3"/>
                <w:sz w:val="24"/>
              </w:rPr>
              <w:t>problem.</w:t>
            </w:r>
          </w:p>
        </w:tc>
      </w:tr>
      <w:tr w:rsidR="00AC3799" w:rsidTr="00AC3799">
        <w:trPr>
          <w:trHeight w:hRule="exact" w:val="2233"/>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588" w:right="606" w:firstLine="49"/>
              <w:rPr>
                <w:rFonts w:eastAsia="Verdana" w:cstheme="minorHAnsi"/>
                <w:sz w:val="28"/>
              </w:rPr>
            </w:pPr>
            <w:r w:rsidRPr="00AC3799">
              <w:rPr>
                <w:rFonts w:cstheme="minorHAnsi"/>
                <w:b/>
                <w:sz w:val="28"/>
              </w:rPr>
              <w:t xml:space="preserve">In-Class </w:t>
            </w:r>
            <w:r w:rsidRPr="00AC3799">
              <w:rPr>
                <w:rFonts w:cstheme="minorHAnsi"/>
                <w:b/>
                <w:w w:val="105"/>
                <w:sz w:val="28"/>
              </w:rPr>
              <w:t>time</w:t>
            </w:r>
            <w:r w:rsidRPr="00AC3799">
              <w:rPr>
                <w:rFonts w:cstheme="minorHAnsi"/>
                <w:b/>
                <w:spacing w:val="29"/>
                <w:w w:val="105"/>
                <w:sz w:val="28"/>
              </w:rPr>
              <w:t xml:space="preserve"> </w:t>
            </w:r>
            <w:r w:rsidRPr="00AC3799">
              <w:rPr>
                <w:rFonts w:cstheme="minorHAnsi"/>
                <w:b/>
                <w:w w:val="105"/>
                <w:sz w:val="28"/>
              </w:rPr>
              <w:t>out</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46" w:line="260" w:lineRule="exact"/>
              <w:ind w:left="70" w:right="559"/>
              <w:rPr>
                <w:rFonts w:eastAsia="Verdana" w:cstheme="minorHAnsi"/>
                <w:sz w:val="24"/>
              </w:rPr>
            </w:pPr>
            <w:r w:rsidRPr="00AC3799">
              <w:rPr>
                <w:rFonts w:cstheme="minorHAnsi"/>
                <w:spacing w:val="-3"/>
                <w:sz w:val="24"/>
              </w:rPr>
              <w:t xml:space="preserve">Predetermined consequence </w:t>
            </w:r>
            <w:r w:rsidRPr="00AC3799">
              <w:rPr>
                <w:rFonts w:cstheme="minorHAnsi"/>
                <w:sz w:val="24"/>
              </w:rPr>
              <w:t xml:space="preserve">for </w:t>
            </w:r>
            <w:r w:rsidRPr="00AC3799">
              <w:rPr>
                <w:rFonts w:cstheme="minorHAnsi"/>
                <w:spacing w:val="-3"/>
                <w:sz w:val="24"/>
              </w:rPr>
              <w:t xml:space="preserve">breaking </w:t>
            </w:r>
            <w:r w:rsidRPr="00AC3799">
              <w:rPr>
                <w:rFonts w:cstheme="minorHAnsi"/>
                <w:sz w:val="24"/>
              </w:rPr>
              <w:t xml:space="preserve">a </w:t>
            </w:r>
            <w:r w:rsidRPr="00AC3799">
              <w:rPr>
                <w:rFonts w:cstheme="minorHAnsi"/>
                <w:spacing w:val="-3"/>
                <w:sz w:val="24"/>
              </w:rPr>
              <w:t>classroom rule.</w:t>
            </w:r>
            <w:r w:rsidRPr="00AC3799">
              <w:rPr>
                <w:rFonts w:cstheme="minorHAnsi"/>
                <w:spacing w:val="-15"/>
                <w:sz w:val="24"/>
              </w:rPr>
              <w:t xml:space="preserve"> </w:t>
            </w:r>
            <w:r w:rsidRPr="00AC3799">
              <w:rPr>
                <w:rFonts w:cstheme="minorHAnsi"/>
                <w:spacing w:val="-3"/>
                <w:sz w:val="24"/>
              </w:rPr>
              <w:t>Short</w:t>
            </w:r>
            <w:r w:rsidRPr="00AC3799">
              <w:rPr>
                <w:rFonts w:cstheme="minorHAnsi"/>
                <w:spacing w:val="-3"/>
                <w:w w:val="99"/>
                <w:sz w:val="24"/>
              </w:rPr>
              <w:t xml:space="preserve"> </w:t>
            </w:r>
            <w:r w:rsidRPr="00AC3799">
              <w:rPr>
                <w:rFonts w:cstheme="minorHAnsi"/>
                <w:spacing w:val="-4"/>
                <w:sz w:val="24"/>
              </w:rPr>
              <w:t xml:space="preserve">duration </w:t>
            </w:r>
            <w:r w:rsidRPr="00AC3799">
              <w:rPr>
                <w:rFonts w:cstheme="minorHAnsi"/>
                <w:spacing w:val="-3"/>
                <w:sz w:val="24"/>
              </w:rPr>
              <w:t xml:space="preserve">(five minutes </w:t>
            </w:r>
            <w:r w:rsidRPr="00AC3799">
              <w:rPr>
                <w:rFonts w:cstheme="minorHAnsi"/>
                <w:sz w:val="24"/>
              </w:rPr>
              <w:t xml:space="preserve">or </w:t>
            </w:r>
            <w:r w:rsidRPr="00AC3799">
              <w:rPr>
                <w:rFonts w:cstheme="minorHAnsi"/>
                <w:spacing w:val="-3"/>
                <w:sz w:val="24"/>
              </w:rPr>
              <w:t xml:space="preserve">less, usually </w:t>
            </w:r>
            <w:r w:rsidRPr="00AC3799">
              <w:rPr>
                <w:rFonts w:cstheme="minorHAnsi"/>
                <w:spacing w:val="-4"/>
                <w:sz w:val="24"/>
              </w:rPr>
              <w:t xml:space="preserve">separated </w:t>
            </w:r>
            <w:r w:rsidRPr="00AC3799">
              <w:rPr>
                <w:rFonts w:cstheme="minorHAnsi"/>
                <w:spacing w:val="-3"/>
                <w:sz w:val="24"/>
              </w:rPr>
              <w:t>from</w:t>
            </w:r>
            <w:r w:rsidRPr="00AC3799">
              <w:rPr>
                <w:rFonts w:cstheme="minorHAnsi"/>
                <w:spacing w:val="7"/>
                <w:sz w:val="24"/>
              </w:rPr>
              <w:t xml:space="preserve"> </w:t>
            </w:r>
            <w:r w:rsidRPr="00AC3799">
              <w:rPr>
                <w:rFonts w:cstheme="minorHAnsi"/>
                <w:spacing w:val="-3"/>
                <w:sz w:val="24"/>
              </w:rPr>
              <w:t>group,</w:t>
            </w:r>
            <w:r>
              <w:rPr>
                <w:rFonts w:cstheme="minorHAnsi"/>
                <w:spacing w:val="-3"/>
                <w:sz w:val="24"/>
              </w:rPr>
              <w:t xml:space="preserve"> </w:t>
            </w:r>
            <w:r w:rsidRPr="00AC3799">
              <w:rPr>
                <w:rFonts w:cstheme="minorHAnsi"/>
                <w:sz w:val="24"/>
              </w:rPr>
              <w:t xml:space="preserve">but </w:t>
            </w:r>
            <w:r w:rsidRPr="00AC3799">
              <w:rPr>
                <w:rFonts w:cstheme="minorHAnsi"/>
                <w:spacing w:val="-3"/>
                <w:sz w:val="24"/>
              </w:rPr>
              <w:t xml:space="preserve">remains </w:t>
            </w:r>
            <w:r w:rsidRPr="00AC3799">
              <w:rPr>
                <w:rFonts w:cstheme="minorHAnsi"/>
                <w:sz w:val="24"/>
              </w:rPr>
              <w:t xml:space="preserve">in </w:t>
            </w:r>
            <w:r w:rsidRPr="00AC3799">
              <w:rPr>
                <w:rFonts w:cstheme="minorHAnsi"/>
                <w:spacing w:val="-3"/>
                <w:sz w:val="24"/>
              </w:rPr>
              <w:t xml:space="preserve">class) </w:t>
            </w:r>
            <w:r w:rsidRPr="00AC3799">
              <w:rPr>
                <w:rFonts w:cstheme="minorHAnsi"/>
                <w:sz w:val="24"/>
              </w:rPr>
              <w:t xml:space="preserve">and </w:t>
            </w:r>
            <w:r w:rsidRPr="00AC3799">
              <w:rPr>
                <w:rFonts w:cstheme="minorHAnsi"/>
                <w:spacing w:val="-3"/>
                <w:sz w:val="24"/>
              </w:rPr>
              <w:t xml:space="preserve">brief </w:t>
            </w:r>
            <w:r w:rsidRPr="00AC3799">
              <w:rPr>
                <w:rFonts w:cstheme="minorHAnsi"/>
                <w:spacing w:val="-4"/>
                <w:sz w:val="24"/>
              </w:rPr>
              <w:t xml:space="preserve">withdrawal </w:t>
            </w:r>
            <w:r w:rsidRPr="00AC3799">
              <w:rPr>
                <w:rFonts w:cstheme="minorHAnsi"/>
                <w:sz w:val="24"/>
              </w:rPr>
              <w:t xml:space="preserve">of </w:t>
            </w:r>
            <w:r w:rsidRPr="00AC3799">
              <w:rPr>
                <w:rFonts w:cstheme="minorHAnsi"/>
                <w:spacing w:val="-3"/>
                <w:sz w:val="24"/>
              </w:rPr>
              <w:t xml:space="preserve">attention </w:t>
            </w:r>
            <w:r w:rsidRPr="00AC3799">
              <w:rPr>
                <w:rFonts w:cstheme="minorHAnsi"/>
                <w:sz w:val="24"/>
              </w:rPr>
              <w:t>and</w:t>
            </w:r>
            <w:r w:rsidRPr="00AC3799">
              <w:rPr>
                <w:rFonts w:cstheme="minorHAnsi"/>
                <w:spacing w:val="-37"/>
                <w:sz w:val="24"/>
              </w:rPr>
              <w:t xml:space="preserve"> </w:t>
            </w:r>
            <w:r w:rsidRPr="00AC3799">
              <w:rPr>
                <w:rFonts w:cstheme="minorHAnsi"/>
                <w:spacing w:val="-3"/>
                <w:sz w:val="24"/>
              </w:rPr>
              <w:t>other</w:t>
            </w:r>
            <w:r w:rsidRPr="00AC3799">
              <w:rPr>
                <w:rFonts w:cstheme="minorHAnsi"/>
                <w:w w:val="99"/>
                <w:sz w:val="24"/>
              </w:rPr>
              <w:t xml:space="preserve"> </w:t>
            </w:r>
            <w:r w:rsidRPr="00AC3799">
              <w:rPr>
                <w:rFonts w:cstheme="minorHAnsi"/>
                <w:spacing w:val="-3"/>
                <w:sz w:val="24"/>
              </w:rPr>
              <w:t>re</w:t>
            </w:r>
            <w:r w:rsidR="007174F6">
              <w:rPr>
                <w:rFonts w:cstheme="minorHAnsi"/>
                <w:spacing w:val="-3"/>
                <w:sz w:val="24"/>
              </w:rPr>
              <w:t>-</w:t>
            </w:r>
            <w:r w:rsidRPr="00AC3799">
              <w:rPr>
                <w:rFonts w:cstheme="minorHAnsi"/>
                <w:spacing w:val="-3"/>
                <w:sz w:val="24"/>
              </w:rPr>
              <w:t>inforcers</w:t>
            </w:r>
            <w:r w:rsidRPr="00AC3799">
              <w:rPr>
                <w:rFonts w:cstheme="minorHAnsi"/>
                <w:spacing w:val="-6"/>
                <w:sz w:val="24"/>
              </w:rPr>
              <w:t xml:space="preserve"> </w:t>
            </w:r>
            <w:r w:rsidRPr="00AC3799">
              <w:rPr>
                <w:rFonts w:cstheme="minorHAnsi"/>
                <w:sz w:val="24"/>
              </w:rPr>
              <w:t>(a</w:t>
            </w:r>
            <w:r w:rsidRPr="00AC3799">
              <w:rPr>
                <w:rFonts w:cstheme="minorHAnsi"/>
                <w:spacing w:val="-6"/>
                <w:sz w:val="24"/>
              </w:rPr>
              <w:t xml:space="preserve"> </w:t>
            </w:r>
            <w:r w:rsidRPr="00AC3799">
              <w:rPr>
                <w:rFonts w:cstheme="minorHAnsi"/>
                <w:spacing w:val="-3"/>
                <w:sz w:val="24"/>
              </w:rPr>
              <w:t>time</w:t>
            </w:r>
            <w:r w:rsidRPr="00AC3799">
              <w:rPr>
                <w:rFonts w:cstheme="minorHAnsi"/>
                <w:spacing w:val="-6"/>
                <w:sz w:val="24"/>
              </w:rPr>
              <w:t xml:space="preserve"> </w:t>
            </w:r>
            <w:r w:rsidRPr="00AC3799">
              <w:rPr>
                <w:rFonts w:cstheme="minorHAnsi"/>
                <w:sz w:val="24"/>
              </w:rPr>
              <w:t>for</w:t>
            </w:r>
            <w:r w:rsidRPr="00AC3799">
              <w:rPr>
                <w:rFonts w:cstheme="minorHAnsi"/>
                <w:spacing w:val="-6"/>
                <w:sz w:val="24"/>
              </w:rPr>
              <w:t xml:space="preserve"> </w:t>
            </w:r>
            <w:r w:rsidRPr="00AC3799">
              <w:rPr>
                <w:rFonts w:cstheme="minorHAnsi"/>
                <w:spacing w:val="-3"/>
                <w:sz w:val="24"/>
              </w:rPr>
              <w:t>student</w:t>
            </w:r>
            <w:r w:rsidRPr="00AC3799">
              <w:rPr>
                <w:rFonts w:cstheme="minorHAnsi"/>
                <w:spacing w:val="-6"/>
                <w:sz w:val="24"/>
              </w:rPr>
              <w:t xml:space="preserve"> </w:t>
            </w:r>
            <w:r w:rsidRPr="00AC3799">
              <w:rPr>
                <w:rFonts w:cstheme="minorHAnsi"/>
                <w:sz w:val="24"/>
              </w:rPr>
              <w:t>to</w:t>
            </w:r>
            <w:r w:rsidRPr="00AC3799">
              <w:rPr>
                <w:rFonts w:cstheme="minorHAnsi"/>
                <w:spacing w:val="-6"/>
                <w:sz w:val="24"/>
              </w:rPr>
              <w:t xml:space="preserve"> </w:t>
            </w:r>
            <w:r w:rsidRPr="00AC3799">
              <w:rPr>
                <w:rFonts w:cstheme="minorHAnsi"/>
                <w:spacing w:val="-3"/>
                <w:sz w:val="24"/>
              </w:rPr>
              <w:t>reflect</w:t>
            </w:r>
            <w:r w:rsidRPr="00AC3799">
              <w:rPr>
                <w:rFonts w:cstheme="minorHAnsi"/>
                <w:spacing w:val="-6"/>
                <w:sz w:val="24"/>
              </w:rPr>
              <w:t xml:space="preserve"> </w:t>
            </w:r>
            <w:r w:rsidRPr="00AC3799">
              <w:rPr>
                <w:rFonts w:cstheme="minorHAnsi"/>
                <w:sz w:val="24"/>
              </w:rPr>
              <w:t>on</w:t>
            </w:r>
            <w:r w:rsidRPr="00AC3799">
              <w:rPr>
                <w:rFonts w:cstheme="minorHAnsi"/>
                <w:spacing w:val="-6"/>
                <w:sz w:val="24"/>
              </w:rPr>
              <w:t xml:space="preserve"> </w:t>
            </w:r>
            <w:r w:rsidRPr="00AC3799">
              <w:rPr>
                <w:rFonts w:cstheme="minorHAnsi"/>
                <w:sz w:val="24"/>
              </w:rPr>
              <w:t>his</w:t>
            </w:r>
            <w:r w:rsidRPr="00AC3799">
              <w:rPr>
                <w:rFonts w:cstheme="minorHAnsi"/>
                <w:spacing w:val="-6"/>
                <w:sz w:val="24"/>
              </w:rPr>
              <w:t xml:space="preserve"> </w:t>
            </w:r>
            <w:r w:rsidRPr="00AC3799">
              <w:rPr>
                <w:rFonts w:cstheme="minorHAnsi"/>
                <w:sz w:val="24"/>
              </w:rPr>
              <w:t>or</w:t>
            </w:r>
            <w:r w:rsidRPr="00AC3799">
              <w:rPr>
                <w:rFonts w:cstheme="minorHAnsi"/>
                <w:spacing w:val="-6"/>
                <w:sz w:val="24"/>
              </w:rPr>
              <w:t xml:space="preserve"> </w:t>
            </w:r>
            <w:r w:rsidRPr="00AC3799">
              <w:rPr>
                <w:rFonts w:cstheme="minorHAnsi"/>
                <w:sz w:val="24"/>
              </w:rPr>
              <w:t>her</w:t>
            </w:r>
            <w:r w:rsidRPr="00AC3799">
              <w:rPr>
                <w:rFonts w:cstheme="minorHAnsi"/>
                <w:spacing w:val="-6"/>
                <w:sz w:val="24"/>
              </w:rPr>
              <w:t xml:space="preserve"> </w:t>
            </w:r>
            <w:r w:rsidRPr="00AC3799">
              <w:rPr>
                <w:rFonts w:cstheme="minorHAnsi"/>
                <w:spacing w:val="-3"/>
                <w:sz w:val="24"/>
              </w:rPr>
              <w:t>action).</w:t>
            </w:r>
            <w:r w:rsidRPr="00AC3799">
              <w:rPr>
                <w:rFonts w:cstheme="minorHAnsi"/>
                <w:spacing w:val="-6"/>
                <w:sz w:val="24"/>
              </w:rPr>
              <w:t xml:space="preserve"> </w:t>
            </w:r>
            <w:r w:rsidRPr="00AC3799">
              <w:rPr>
                <w:rFonts w:cstheme="minorHAnsi"/>
                <w:spacing w:val="-3"/>
                <w:sz w:val="24"/>
              </w:rPr>
              <w:t xml:space="preserve">Use </w:t>
            </w:r>
            <w:r w:rsidRPr="00AC3799">
              <w:rPr>
                <w:rFonts w:cstheme="minorHAnsi"/>
                <w:sz w:val="24"/>
              </w:rPr>
              <w:t xml:space="preserve">a </w:t>
            </w:r>
            <w:r w:rsidRPr="00AC3799">
              <w:rPr>
                <w:rFonts w:cstheme="minorHAnsi"/>
                <w:spacing w:val="-3"/>
                <w:sz w:val="24"/>
              </w:rPr>
              <w:t xml:space="preserve">timer </w:t>
            </w:r>
            <w:r w:rsidRPr="00AC3799">
              <w:rPr>
                <w:rFonts w:cstheme="minorHAnsi"/>
                <w:sz w:val="24"/>
              </w:rPr>
              <w:t xml:space="preserve">or </w:t>
            </w:r>
            <w:r w:rsidRPr="00AC3799">
              <w:rPr>
                <w:rFonts w:cstheme="minorHAnsi"/>
                <w:spacing w:val="-3"/>
                <w:sz w:val="24"/>
              </w:rPr>
              <w:t xml:space="preserve">some other way </w:t>
            </w:r>
            <w:r w:rsidRPr="00AC3799">
              <w:rPr>
                <w:rFonts w:cstheme="minorHAnsi"/>
                <w:sz w:val="24"/>
              </w:rPr>
              <w:t xml:space="preserve">of </w:t>
            </w:r>
            <w:r w:rsidRPr="00AC3799">
              <w:rPr>
                <w:rFonts w:cstheme="minorHAnsi"/>
                <w:spacing w:val="-3"/>
                <w:sz w:val="24"/>
              </w:rPr>
              <w:t xml:space="preserve">showing </w:t>
            </w:r>
            <w:r w:rsidRPr="00AC3799">
              <w:rPr>
                <w:rFonts w:cstheme="minorHAnsi"/>
                <w:sz w:val="24"/>
              </w:rPr>
              <w:t xml:space="preserve">end of </w:t>
            </w:r>
            <w:r w:rsidRPr="00AC3799">
              <w:rPr>
                <w:rFonts w:cstheme="minorHAnsi"/>
                <w:spacing w:val="-3"/>
                <w:sz w:val="24"/>
              </w:rPr>
              <w:t>time-out</w:t>
            </w:r>
            <w:r w:rsidRPr="00AC3799">
              <w:rPr>
                <w:rFonts w:cstheme="minorHAnsi"/>
                <w:spacing w:val="-41"/>
                <w:sz w:val="24"/>
              </w:rPr>
              <w:t xml:space="preserve"> </w:t>
            </w:r>
            <w:r w:rsidRPr="00AC3799">
              <w:rPr>
                <w:rFonts w:cstheme="minorHAnsi"/>
                <w:spacing w:val="-3"/>
                <w:sz w:val="24"/>
              </w:rPr>
              <w:t>period.</w:t>
            </w:r>
          </w:p>
          <w:p w:rsidR="00AC3799" w:rsidRPr="00AC3799" w:rsidRDefault="00AC3799" w:rsidP="00AC3799">
            <w:pPr>
              <w:pStyle w:val="TableParagraph"/>
              <w:spacing w:line="260" w:lineRule="exact"/>
              <w:ind w:left="70" w:right="424"/>
              <w:rPr>
                <w:rFonts w:eastAsia="Verdana" w:cstheme="minorHAnsi"/>
                <w:sz w:val="24"/>
              </w:rPr>
            </w:pPr>
            <w:r w:rsidRPr="00AC3799">
              <w:rPr>
                <w:rFonts w:cstheme="minorHAnsi"/>
                <w:spacing w:val="-3"/>
                <w:sz w:val="24"/>
              </w:rPr>
              <w:t>Student</w:t>
            </w:r>
            <w:r w:rsidRPr="00AC3799">
              <w:rPr>
                <w:rFonts w:cstheme="minorHAnsi"/>
                <w:spacing w:val="-4"/>
                <w:sz w:val="24"/>
              </w:rPr>
              <w:t xml:space="preserve"> </w:t>
            </w:r>
            <w:r w:rsidRPr="00AC3799">
              <w:rPr>
                <w:rFonts w:cstheme="minorHAnsi"/>
                <w:spacing w:val="-3"/>
                <w:sz w:val="24"/>
              </w:rPr>
              <w:t>simply</w:t>
            </w:r>
            <w:r w:rsidRPr="00AC3799">
              <w:rPr>
                <w:rFonts w:cstheme="minorHAnsi"/>
                <w:spacing w:val="-4"/>
                <w:sz w:val="24"/>
              </w:rPr>
              <w:t xml:space="preserve"> </w:t>
            </w:r>
            <w:r w:rsidRPr="00AC3799">
              <w:rPr>
                <w:rFonts w:cstheme="minorHAnsi"/>
                <w:spacing w:val="-3"/>
                <w:sz w:val="24"/>
              </w:rPr>
              <w:t>rejoins</w:t>
            </w:r>
            <w:r w:rsidRPr="00AC3799">
              <w:rPr>
                <w:rFonts w:cstheme="minorHAnsi"/>
                <w:spacing w:val="-4"/>
                <w:sz w:val="24"/>
              </w:rPr>
              <w:t xml:space="preserve"> </w:t>
            </w:r>
            <w:r w:rsidRPr="00AC3799">
              <w:rPr>
                <w:rFonts w:cstheme="minorHAnsi"/>
                <w:spacing w:val="-3"/>
                <w:sz w:val="24"/>
              </w:rPr>
              <w:t>group</w:t>
            </w:r>
            <w:r w:rsidRPr="00AC3799">
              <w:rPr>
                <w:rFonts w:cstheme="minorHAnsi"/>
                <w:spacing w:val="-4"/>
                <w:sz w:val="24"/>
              </w:rPr>
              <w:t xml:space="preserve"> </w:t>
            </w:r>
            <w:r w:rsidRPr="00AC3799">
              <w:rPr>
                <w:rFonts w:cstheme="minorHAnsi"/>
                <w:spacing w:val="-3"/>
                <w:sz w:val="24"/>
              </w:rPr>
              <w:t>after</w:t>
            </w:r>
            <w:r w:rsidRPr="00AC3799">
              <w:rPr>
                <w:rFonts w:cstheme="minorHAnsi"/>
                <w:spacing w:val="-4"/>
                <w:sz w:val="24"/>
              </w:rPr>
              <w:t xml:space="preserve"> </w:t>
            </w:r>
            <w:r w:rsidRPr="00AC3799">
              <w:rPr>
                <w:rFonts w:cstheme="minorHAnsi"/>
                <w:spacing w:val="-3"/>
                <w:sz w:val="24"/>
              </w:rPr>
              <w:t>time</w:t>
            </w:r>
            <w:r w:rsidRPr="00AC3799">
              <w:rPr>
                <w:rFonts w:cstheme="minorHAnsi"/>
                <w:spacing w:val="-4"/>
                <w:sz w:val="24"/>
              </w:rPr>
              <w:t xml:space="preserve"> </w:t>
            </w:r>
            <w:r w:rsidRPr="00AC3799">
              <w:rPr>
                <w:rFonts w:cstheme="minorHAnsi"/>
                <w:sz w:val="24"/>
              </w:rPr>
              <w:t>out</w:t>
            </w:r>
            <w:r w:rsidRPr="00AC3799">
              <w:rPr>
                <w:rFonts w:cstheme="minorHAnsi"/>
                <w:spacing w:val="-4"/>
                <w:sz w:val="24"/>
              </w:rPr>
              <w:t xml:space="preserve"> </w:t>
            </w:r>
            <w:r w:rsidRPr="00AC3799">
              <w:rPr>
                <w:rFonts w:cstheme="minorHAnsi"/>
                <w:sz w:val="24"/>
              </w:rPr>
              <w:t>is</w:t>
            </w:r>
            <w:r w:rsidRPr="00AC3799">
              <w:rPr>
                <w:rFonts w:cstheme="minorHAnsi"/>
                <w:spacing w:val="-4"/>
                <w:sz w:val="24"/>
              </w:rPr>
              <w:t xml:space="preserve"> </w:t>
            </w:r>
            <w:r w:rsidRPr="00AC3799">
              <w:rPr>
                <w:rFonts w:cstheme="minorHAnsi"/>
                <w:spacing w:val="-10"/>
                <w:sz w:val="24"/>
              </w:rPr>
              <w:t>over.</w:t>
            </w:r>
            <w:r w:rsidRPr="00AC3799">
              <w:rPr>
                <w:rFonts w:cstheme="minorHAnsi"/>
                <w:spacing w:val="-4"/>
                <w:sz w:val="24"/>
              </w:rPr>
              <w:t xml:space="preserve"> </w:t>
            </w:r>
            <w:r w:rsidRPr="00AC3799">
              <w:rPr>
                <w:rFonts w:cstheme="minorHAnsi"/>
                <w:spacing w:val="-3"/>
                <w:sz w:val="24"/>
              </w:rPr>
              <w:t>Student</w:t>
            </w:r>
            <w:r w:rsidRPr="00AC3799">
              <w:rPr>
                <w:rFonts w:cstheme="minorHAnsi"/>
                <w:spacing w:val="-4"/>
                <w:sz w:val="24"/>
              </w:rPr>
              <w:t xml:space="preserve"> </w:t>
            </w:r>
            <w:r w:rsidRPr="00AC3799">
              <w:rPr>
                <w:rFonts w:cstheme="minorHAnsi"/>
                <w:spacing w:val="-3"/>
                <w:sz w:val="24"/>
              </w:rPr>
              <w:t>must</w:t>
            </w:r>
            <w:r w:rsidRPr="00AC3799">
              <w:rPr>
                <w:rFonts w:cstheme="minorHAnsi"/>
                <w:spacing w:val="-75"/>
                <w:sz w:val="24"/>
              </w:rPr>
              <w:t xml:space="preserve"> </w:t>
            </w:r>
            <w:r w:rsidRPr="00AC3799">
              <w:rPr>
                <w:rFonts w:cstheme="minorHAnsi"/>
                <w:spacing w:val="-3"/>
                <w:sz w:val="24"/>
              </w:rPr>
              <w:t xml:space="preserve">comply with rules </w:t>
            </w:r>
            <w:r w:rsidRPr="00AC3799">
              <w:rPr>
                <w:rFonts w:cstheme="minorHAnsi"/>
                <w:sz w:val="24"/>
              </w:rPr>
              <w:t xml:space="preserve">of </w:t>
            </w:r>
            <w:r w:rsidRPr="00AC3799">
              <w:rPr>
                <w:rFonts w:cstheme="minorHAnsi"/>
                <w:spacing w:val="-3"/>
                <w:sz w:val="24"/>
              </w:rPr>
              <w:t xml:space="preserve">time out. Time </w:t>
            </w:r>
            <w:r w:rsidRPr="00AC3799">
              <w:rPr>
                <w:rFonts w:cstheme="minorHAnsi"/>
                <w:sz w:val="24"/>
              </w:rPr>
              <w:t xml:space="preserve">out </w:t>
            </w:r>
            <w:r w:rsidRPr="00AC3799">
              <w:rPr>
                <w:rFonts w:cstheme="minorHAnsi"/>
                <w:spacing w:val="-3"/>
                <w:sz w:val="24"/>
              </w:rPr>
              <w:t xml:space="preserve">procedure must </w:t>
            </w:r>
            <w:r w:rsidRPr="00AC3799">
              <w:rPr>
                <w:rFonts w:cstheme="minorHAnsi"/>
                <w:sz w:val="24"/>
              </w:rPr>
              <w:t>be</w:t>
            </w:r>
            <w:r w:rsidRPr="00AC3799">
              <w:rPr>
                <w:rFonts w:cstheme="minorHAnsi"/>
                <w:spacing w:val="-21"/>
                <w:sz w:val="24"/>
              </w:rPr>
              <w:t xml:space="preserve"> </w:t>
            </w:r>
            <w:r w:rsidRPr="00AC3799">
              <w:rPr>
                <w:rFonts w:cstheme="minorHAnsi"/>
                <w:spacing w:val="-3"/>
                <w:sz w:val="24"/>
              </w:rPr>
              <w:t>taught</w:t>
            </w:r>
            <w:r w:rsidRPr="00AC3799">
              <w:rPr>
                <w:rFonts w:cstheme="minorHAnsi"/>
                <w:spacing w:val="-3"/>
                <w:w w:val="99"/>
                <w:sz w:val="24"/>
              </w:rPr>
              <w:t xml:space="preserve"> </w:t>
            </w:r>
            <w:r w:rsidRPr="00AC3799">
              <w:rPr>
                <w:rFonts w:cstheme="minorHAnsi"/>
                <w:sz w:val="24"/>
              </w:rPr>
              <w:t xml:space="preserve">to </w:t>
            </w:r>
            <w:r w:rsidRPr="00AC3799">
              <w:rPr>
                <w:rFonts w:cstheme="minorHAnsi"/>
                <w:spacing w:val="-3"/>
                <w:sz w:val="24"/>
              </w:rPr>
              <w:t>students before</w:t>
            </w:r>
            <w:r w:rsidRPr="00AC3799">
              <w:rPr>
                <w:rFonts w:cstheme="minorHAnsi"/>
                <w:spacing w:val="-10"/>
                <w:sz w:val="24"/>
              </w:rPr>
              <w:t xml:space="preserve"> </w:t>
            </w:r>
            <w:r w:rsidRPr="00AC3799">
              <w:rPr>
                <w:rFonts w:cstheme="minorHAnsi"/>
                <w:spacing w:val="-3"/>
                <w:sz w:val="24"/>
              </w:rPr>
              <w:t>implementing.</w:t>
            </w:r>
          </w:p>
        </w:tc>
      </w:tr>
      <w:tr w:rsidR="00AC3799" w:rsidTr="00AC3799">
        <w:trPr>
          <w:trHeight w:hRule="exact" w:val="69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ind w:left="416"/>
              <w:rPr>
                <w:rFonts w:eastAsia="Verdana" w:cstheme="minorHAnsi"/>
                <w:sz w:val="28"/>
              </w:rPr>
            </w:pPr>
            <w:r w:rsidRPr="00AC3799">
              <w:rPr>
                <w:rFonts w:cstheme="minorHAnsi"/>
                <w:b/>
                <w:w w:val="105"/>
                <w:sz w:val="28"/>
              </w:rPr>
              <w:t>Think</w:t>
            </w:r>
            <w:r w:rsidRPr="00AC3799">
              <w:rPr>
                <w:rFonts w:cstheme="minorHAnsi"/>
                <w:b/>
                <w:spacing w:val="-29"/>
                <w:w w:val="105"/>
                <w:sz w:val="28"/>
              </w:rPr>
              <w:t xml:space="preserve"> </w:t>
            </w:r>
            <w:r w:rsidRPr="00AC3799">
              <w:rPr>
                <w:rFonts w:cstheme="minorHAnsi"/>
                <w:b/>
                <w:w w:val="105"/>
                <w:sz w:val="28"/>
              </w:rPr>
              <w:t>Sheet</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73" w:line="260" w:lineRule="exact"/>
              <w:ind w:left="70" w:right="890"/>
              <w:rPr>
                <w:rFonts w:eastAsia="Verdana" w:cstheme="minorHAnsi"/>
                <w:sz w:val="24"/>
              </w:rPr>
            </w:pPr>
            <w:r w:rsidRPr="00AC3799">
              <w:rPr>
                <w:rFonts w:cstheme="minorHAnsi"/>
                <w:sz w:val="24"/>
              </w:rPr>
              <w:t xml:space="preserve">A </w:t>
            </w:r>
            <w:r w:rsidRPr="00AC3799">
              <w:rPr>
                <w:rFonts w:cstheme="minorHAnsi"/>
                <w:spacing w:val="-3"/>
                <w:sz w:val="24"/>
              </w:rPr>
              <w:t xml:space="preserve">PBIS form used </w:t>
            </w:r>
            <w:r w:rsidRPr="00AC3799">
              <w:rPr>
                <w:rFonts w:cstheme="minorHAnsi"/>
                <w:sz w:val="24"/>
              </w:rPr>
              <w:t xml:space="preserve">to </w:t>
            </w:r>
            <w:r w:rsidRPr="00AC3799">
              <w:rPr>
                <w:rFonts w:cstheme="minorHAnsi"/>
                <w:spacing w:val="-3"/>
                <w:sz w:val="24"/>
              </w:rPr>
              <w:t xml:space="preserve">help </w:t>
            </w:r>
            <w:r w:rsidRPr="00AC3799">
              <w:rPr>
                <w:rFonts w:cstheme="minorHAnsi"/>
                <w:sz w:val="24"/>
              </w:rPr>
              <w:t xml:space="preserve">a </w:t>
            </w:r>
            <w:r w:rsidRPr="00AC3799">
              <w:rPr>
                <w:rFonts w:cstheme="minorHAnsi"/>
                <w:spacing w:val="-3"/>
                <w:sz w:val="24"/>
              </w:rPr>
              <w:t>student identify negative</w:t>
            </w:r>
            <w:r w:rsidRPr="00AC3799">
              <w:rPr>
                <w:rFonts w:cstheme="minorHAnsi"/>
                <w:spacing w:val="-18"/>
                <w:sz w:val="24"/>
              </w:rPr>
              <w:t xml:space="preserve"> </w:t>
            </w:r>
            <w:r w:rsidRPr="00AC3799">
              <w:rPr>
                <w:rFonts w:cstheme="minorHAnsi"/>
                <w:spacing w:val="-3"/>
                <w:sz w:val="24"/>
              </w:rPr>
              <w:t>behavior</w:t>
            </w:r>
            <w:r w:rsidRPr="00AC3799">
              <w:rPr>
                <w:rFonts w:cstheme="minorHAnsi"/>
                <w:w w:val="99"/>
                <w:sz w:val="24"/>
              </w:rPr>
              <w:t xml:space="preserve"> </w:t>
            </w:r>
            <w:r w:rsidRPr="00AC3799">
              <w:rPr>
                <w:rFonts w:cstheme="minorHAnsi"/>
                <w:spacing w:val="-3"/>
                <w:sz w:val="24"/>
              </w:rPr>
              <w:t xml:space="preserve">including space </w:t>
            </w:r>
            <w:r w:rsidRPr="00AC3799">
              <w:rPr>
                <w:rFonts w:cstheme="minorHAnsi"/>
                <w:sz w:val="24"/>
              </w:rPr>
              <w:t xml:space="preserve">to </w:t>
            </w:r>
            <w:r w:rsidRPr="00AC3799">
              <w:rPr>
                <w:rFonts w:cstheme="minorHAnsi"/>
                <w:spacing w:val="-3"/>
                <w:sz w:val="24"/>
              </w:rPr>
              <w:t xml:space="preserve">write </w:t>
            </w:r>
            <w:r w:rsidRPr="00AC3799">
              <w:rPr>
                <w:rFonts w:cstheme="minorHAnsi"/>
                <w:sz w:val="24"/>
              </w:rPr>
              <w:t xml:space="preserve">a </w:t>
            </w:r>
            <w:r w:rsidRPr="00AC3799">
              <w:rPr>
                <w:rFonts w:cstheme="minorHAnsi"/>
                <w:spacing w:val="-3"/>
                <w:sz w:val="24"/>
              </w:rPr>
              <w:t xml:space="preserve">solution </w:t>
            </w:r>
            <w:r w:rsidRPr="00AC3799">
              <w:rPr>
                <w:rFonts w:cstheme="minorHAnsi"/>
                <w:sz w:val="24"/>
              </w:rPr>
              <w:t>for the</w:t>
            </w:r>
            <w:r w:rsidRPr="00AC3799">
              <w:rPr>
                <w:rFonts w:cstheme="minorHAnsi"/>
                <w:spacing w:val="-23"/>
                <w:sz w:val="24"/>
              </w:rPr>
              <w:t xml:space="preserve"> </w:t>
            </w:r>
            <w:r w:rsidRPr="00AC3799">
              <w:rPr>
                <w:rFonts w:cstheme="minorHAnsi"/>
                <w:spacing w:val="-7"/>
                <w:sz w:val="24"/>
              </w:rPr>
              <w:t>behavior.</w:t>
            </w:r>
          </w:p>
        </w:tc>
      </w:tr>
      <w:tr w:rsidR="00AC3799" w:rsidTr="00AC3799">
        <w:trPr>
          <w:trHeight w:hRule="exact" w:val="70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ind w:left="293"/>
              <w:rPr>
                <w:rFonts w:eastAsia="Verdana" w:cstheme="minorHAnsi"/>
                <w:sz w:val="28"/>
              </w:rPr>
            </w:pPr>
            <w:r w:rsidRPr="00AC3799">
              <w:rPr>
                <w:rFonts w:cstheme="minorHAnsi"/>
                <w:b/>
                <w:sz w:val="28"/>
              </w:rPr>
              <w:t>Privilege</w:t>
            </w:r>
            <w:r w:rsidRPr="00AC3799">
              <w:rPr>
                <w:rFonts w:cstheme="minorHAnsi"/>
                <w:b/>
                <w:spacing w:val="-5"/>
                <w:sz w:val="28"/>
              </w:rPr>
              <w:t xml:space="preserve"> </w:t>
            </w:r>
            <w:r w:rsidRPr="00AC3799">
              <w:rPr>
                <w:rFonts w:cstheme="minorHAnsi"/>
                <w:b/>
                <w:sz w:val="28"/>
              </w:rPr>
              <w:t>Loss</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70" w:line="264" w:lineRule="exact"/>
              <w:ind w:left="70"/>
              <w:rPr>
                <w:rFonts w:eastAsia="Verdana" w:cstheme="minorHAnsi"/>
                <w:sz w:val="24"/>
              </w:rPr>
            </w:pPr>
            <w:r w:rsidRPr="00AC3799">
              <w:rPr>
                <w:rFonts w:cstheme="minorHAnsi"/>
                <w:spacing w:val="-3"/>
                <w:sz w:val="24"/>
              </w:rPr>
              <w:t xml:space="preserve">Incentives given </w:t>
            </w:r>
            <w:r w:rsidRPr="00AC3799">
              <w:rPr>
                <w:rFonts w:cstheme="minorHAnsi"/>
                <w:sz w:val="24"/>
              </w:rPr>
              <w:t xml:space="preserve">for </w:t>
            </w:r>
            <w:r w:rsidRPr="00AC3799">
              <w:rPr>
                <w:rFonts w:cstheme="minorHAnsi"/>
                <w:spacing w:val="-3"/>
                <w:sz w:val="24"/>
              </w:rPr>
              <w:t xml:space="preserve">positive behavior </w:t>
            </w:r>
            <w:r w:rsidRPr="00AC3799">
              <w:rPr>
                <w:rFonts w:cstheme="minorHAnsi"/>
                <w:sz w:val="24"/>
              </w:rPr>
              <w:t>are</w:t>
            </w:r>
            <w:r w:rsidRPr="00AC3799">
              <w:rPr>
                <w:rFonts w:cstheme="minorHAnsi"/>
                <w:spacing w:val="-23"/>
                <w:sz w:val="24"/>
              </w:rPr>
              <w:t xml:space="preserve"> </w:t>
            </w:r>
            <w:r w:rsidRPr="00AC3799">
              <w:rPr>
                <w:rFonts w:cstheme="minorHAnsi"/>
                <w:spacing w:val="-3"/>
                <w:sz w:val="24"/>
              </w:rPr>
              <w:t>lost.</w:t>
            </w:r>
          </w:p>
          <w:p w:rsidR="00AC3799" w:rsidRPr="00AC3799" w:rsidRDefault="00AC3799" w:rsidP="00AC3799">
            <w:pPr>
              <w:pStyle w:val="TableParagraph"/>
              <w:spacing w:line="264" w:lineRule="exact"/>
              <w:ind w:left="70"/>
              <w:rPr>
                <w:rFonts w:eastAsia="Verdana" w:cstheme="minorHAnsi"/>
                <w:sz w:val="24"/>
              </w:rPr>
            </w:pPr>
            <w:r w:rsidRPr="00AC3799">
              <w:rPr>
                <w:rFonts w:cstheme="minorHAnsi"/>
                <w:i/>
                <w:spacing w:val="-3"/>
                <w:sz w:val="24"/>
              </w:rPr>
              <w:t xml:space="preserve">Example: </w:t>
            </w:r>
            <w:r w:rsidRPr="00AC3799">
              <w:rPr>
                <w:rFonts w:cstheme="minorHAnsi"/>
                <w:spacing w:val="-3"/>
                <w:sz w:val="24"/>
              </w:rPr>
              <w:t xml:space="preserve">Five minutes </w:t>
            </w:r>
            <w:r w:rsidRPr="00AC3799">
              <w:rPr>
                <w:rFonts w:cstheme="minorHAnsi"/>
                <w:sz w:val="24"/>
              </w:rPr>
              <w:t>off</w:t>
            </w:r>
            <w:r w:rsidRPr="00AC3799">
              <w:rPr>
                <w:rFonts w:cstheme="minorHAnsi"/>
                <w:spacing w:val="-12"/>
                <w:sz w:val="24"/>
              </w:rPr>
              <w:t xml:space="preserve"> </w:t>
            </w:r>
            <w:r w:rsidRPr="00AC3799">
              <w:rPr>
                <w:rFonts w:cstheme="minorHAnsi"/>
                <w:spacing w:val="-3"/>
                <w:sz w:val="24"/>
              </w:rPr>
              <w:t>recess.</w:t>
            </w:r>
          </w:p>
        </w:tc>
      </w:tr>
      <w:tr w:rsidR="00AC3799" w:rsidTr="00AC3799">
        <w:trPr>
          <w:trHeight w:hRule="exact" w:val="200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588" w:right="398" w:hanging="210"/>
              <w:rPr>
                <w:rFonts w:eastAsia="Verdana" w:cstheme="minorHAnsi"/>
                <w:sz w:val="28"/>
              </w:rPr>
            </w:pPr>
            <w:r w:rsidRPr="00AC3799">
              <w:rPr>
                <w:rFonts w:cstheme="minorHAnsi"/>
                <w:b/>
                <w:sz w:val="28"/>
              </w:rPr>
              <w:t>Out-of-Class</w:t>
            </w:r>
            <w:r w:rsidRPr="00AC3799">
              <w:rPr>
                <w:rFonts w:cstheme="minorHAnsi"/>
                <w:b/>
                <w:spacing w:val="-52"/>
                <w:sz w:val="28"/>
              </w:rPr>
              <w:t xml:space="preserve"> </w:t>
            </w:r>
            <w:r w:rsidRPr="00AC3799">
              <w:rPr>
                <w:rFonts w:cstheme="minorHAnsi"/>
                <w:b/>
                <w:w w:val="105"/>
                <w:sz w:val="28"/>
              </w:rPr>
              <w:t>Time</w:t>
            </w:r>
            <w:r w:rsidRPr="00AC3799">
              <w:rPr>
                <w:rFonts w:cstheme="minorHAnsi"/>
                <w:b/>
                <w:spacing w:val="29"/>
                <w:w w:val="105"/>
                <w:sz w:val="28"/>
              </w:rPr>
              <w:t xml:space="preserve"> </w:t>
            </w:r>
            <w:r w:rsidRPr="00AC3799">
              <w:rPr>
                <w:rFonts w:cstheme="minorHAnsi"/>
                <w:b/>
                <w:w w:val="105"/>
                <w:sz w:val="28"/>
              </w:rPr>
              <w:t>Out</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83" w:line="260" w:lineRule="exact"/>
              <w:ind w:left="70" w:right="484"/>
              <w:rPr>
                <w:rFonts w:eastAsia="Verdana" w:cstheme="minorHAnsi"/>
                <w:sz w:val="24"/>
              </w:rPr>
            </w:pPr>
            <w:r w:rsidRPr="00AC3799">
              <w:rPr>
                <w:rFonts w:cstheme="minorHAnsi"/>
                <w:sz w:val="24"/>
              </w:rPr>
              <w:t>Student is assigned to another supervised environment for</w:t>
            </w:r>
            <w:r w:rsidRPr="00AC3799">
              <w:rPr>
                <w:rFonts w:cstheme="minorHAnsi"/>
                <w:spacing w:val="-10"/>
                <w:sz w:val="24"/>
              </w:rPr>
              <w:t xml:space="preserve"> </w:t>
            </w:r>
            <w:r w:rsidRPr="00AC3799">
              <w:rPr>
                <w:rFonts w:cstheme="minorHAnsi"/>
                <w:sz w:val="24"/>
              </w:rPr>
              <w:t>a</w:t>
            </w:r>
            <w:r w:rsidRPr="00AC3799">
              <w:rPr>
                <w:rFonts w:cstheme="minorHAnsi"/>
                <w:w w:val="99"/>
                <w:sz w:val="24"/>
              </w:rPr>
              <w:t xml:space="preserve"> </w:t>
            </w:r>
            <w:r w:rsidRPr="00AC3799">
              <w:rPr>
                <w:rFonts w:cstheme="minorHAnsi"/>
                <w:sz w:val="24"/>
              </w:rPr>
              <w:t xml:space="preserve">period of time out </w:t>
            </w:r>
            <w:r w:rsidRPr="00AC3799">
              <w:rPr>
                <w:rFonts w:cstheme="minorHAnsi"/>
                <w:spacing w:val="-4"/>
                <w:sz w:val="24"/>
              </w:rPr>
              <w:t xml:space="preserve">(e.g., </w:t>
            </w:r>
            <w:r w:rsidRPr="00AC3799">
              <w:rPr>
                <w:rFonts w:cstheme="minorHAnsi"/>
                <w:sz w:val="24"/>
              </w:rPr>
              <w:t>another classroom). Slightly</w:t>
            </w:r>
            <w:r w:rsidRPr="00AC3799">
              <w:rPr>
                <w:rFonts w:cstheme="minorHAnsi"/>
                <w:spacing w:val="-3"/>
                <w:sz w:val="24"/>
              </w:rPr>
              <w:t xml:space="preserve"> </w:t>
            </w:r>
            <w:r w:rsidRPr="00AC3799">
              <w:rPr>
                <w:rFonts w:cstheme="minorHAnsi"/>
                <w:sz w:val="24"/>
              </w:rPr>
              <w:t>longer</w:t>
            </w:r>
            <w:r w:rsidRPr="00AC3799">
              <w:rPr>
                <w:rFonts w:cstheme="minorHAnsi"/>
                <w:spacing w:val="-1"/>
                <w:w w:val="99"/>
                <w:sz w:val="24"/>
              </w:rPr>
              <w:t xml:space="preserve"> </w:t>
            </w:r>
            <w:r w:rsidRPr="00AC3799">
              <w:rPr>
                <w:rFonts w:cstheme="minorHAnsi"/>
                <w:sz w:val="24"/>
              </w:rPr>
              <w:t>duration than in-class time out (30 minutes or less).</w:t>
            </w:r>
            <w:r w:rsidRPr="00AC3799">
              <w:rPr>
                <w:rFonts w:cstheme="minorHAnsi"/>
                <w:spacing w:val="-13"/>
                <w:sz w:val="24"/>
              </w:rPr>
              <w:t xml:space="preserve"> </w:t>
            </w:r>
            <w:r w:rsidRPr="00AC3799">
              <w:rPr>
                <w:rFonts w:cstheme="minorHAnsi"/>
                <w:sz w:val="24"/>
              </w:rPr>
              <w:t>Student</w:t>
            </w:r>
            <w:r w:rsidRPr="00AC3799">
              <w:rPr>
                <w:rFonts w:cstheme="minorHAnsi"/>
                <w:w w:val="99"/>
                <w:sz w:val="24"/>
              </w:rPr>
              <w:t xml:space="preserve"> </w:t>
            </w:r>
            <w:r w:rsidRPr="00AC3799">
              <w:rPr>
                <w:rFonts w:cstheme="minorHAnsi"/>
                <w:sz w:val="24"/>
              </w:rPr>
              <w:t>must comply with rules of exclusion time out. Reduction</w:t>
            </w:r>
            <w:r w:rsidRPr="00AC3799">
              <w:rPr>
                <w:rFonts w:cstheme="minorHAnsi"/>
                <w:spacing w:val="-12"/>
                <w:sz w:val="24"/>
              </w:rPr>
              <w:t xml:space="preserve"> </w:t>
            </w:r>
            <w:r w:rsidRPr="00AC3799">
              <w:rPr>
                <w:rFonts w:cstheme="minorHAnsi"/>
                <w:sz w:val="24"/>
              </w:rPr>
              <w:t>in</w:t>
            </w:r>
            <w:r w:rsidRPr="00AC3799">
              <w:rPr>
                <w:rFonts w:cstheme="minorHAnsi"/>
                <w:spacing w:val="-1"/>
                <w:sz w:val="24"/>
              </w:rPr>
              <w:t xml:space="preserve"> </w:t>
            </w:r>
            <w:r w:rsidRPr="00AC3799">
              <w:rPr>
                <w:rFonts w:cstheme="minorHAnsi"/>
                <w:sz w:val="24"/>
              </w:rPr>
              <w:t>reinforcement (it should be boring). May include completion of</w:t>
            </w:r>
            <w:r w:rsidRPr="00AC3799">
              <w:rPr>
                <w:rFonts w:cstheme="minorHAnsi"/>
                <w:spacing w:val="-21"/>
                <w:sz w:val="24"/>
              </w:rPr>
              <w:t xml:space="preserve"> </w:t>
            </w:r>
            <w:r w:rsidRPr="00AC3799">
              <w:rPr>
                <w:rFonts w:cstheme="minorHAnsi"/>
                <w:sz w:val="24"/>
              </w:rPr>
              <w:t>a think sheet. Time-out procedure must be taught to students</w:t>
            </w:r>
            <w:r w:rsidRPr="00AC3799">
              <w:rPr>
                <w:rFonts w:cstheme="minorHAnsi"/>
                <w:spacing w:val="-23"/>
                <w:sz w:val="24"/>
              </w:rPr>
              <w:t xml:space="preserve"> </w:t>
            </w:r>
            <w:r w:rsidRPr="00AC3799">
              <w:rPr>
                <w:rFonts w:cstheme="minorHAnsi"/>
                <w:sz w:val="24"/>
              </w:rPr>
              <w:t>before</w:t>
            </w:r>
            <w:r w:rsidRPr="00AC3799">
              <w:rPr>
                <w:rFonts w:cstheme="minorHAnsi"/>
                <w:spacing w:val="-1"/>
                <w:w w:val="99"/>
                <w:sz w:val="24"/>
              </w:rPr>
              <w:t xml:space="preserve"> </w:t>
            </w:r>
            <w:r w:rsidRPr="00AC3799">
              <w:rPr>
                <w:rFonts w:cstheme="minorHAnsi"/>
                <w:sz w:val="24"/>
              </w:rPr>
              <w:t>implementing.</w:t>
            </w:r>
          </w:p>
        </w:tc>
      </w:tr>
      <w:tr w:rsidR="00AC3799" w:rsidTr="00AC3799">
        <w:trPr>
          <w:trHeight w:hRule="exact" w:val="96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467" w:right="486" w:firstLine="182"/>
              <w:rPr>
                <w:rFonts w:eastAsia="Verdana" w:cstheme="minorHAnsi"/>
                <w:sz w:val="28"/>
              </w:rPr>
            </w:pPr>
            <w:r w:rsidRPr="00AC3799">
              <w:rPr>
                <w:rFonts w:cstheme="minorHAnsi"/>
                <w:b/>
                <w:w w:val="105"/>
                <w:sz w:val="28"/>
              </w:rPr>
              <w:t>Apology</w:t>
            </w:r>
            <w:r w:rsidRPr="00AC3799">
              <w:rPr>
                <w:rFonts w:cstheme="minorHAnsi"/>
                <w:b/>
                <w:spacing w:val="-1"/>
                <w:w w:val="99"/>
                <w:sz w:val="28"/>
              </w:rPr>
              <w:t xml:space="preserve"> </w:t>
            </w:r>
            <w:r w:rsidRPr="00AC3799">
              <w:rPr>
                <w:rFonts w:cstheme="minorHAnsi"/>
                <w:b/>
                <w:w w:val="105"/>
                <w:sz w:val="28"/>
              </w:rPr>
              <w:t>Restitution</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83" w:line="260" w:lineRule="exact"/>
              <w:ind w:left="70" w:right="556"/>
              <w:rPr>
                <w:rFonts w:eastAsia="Verdana" w:cstheme="minorHAnsi"/>
                <w:sz w:val="24"/>
              </w:rPr>
            </w:pPr>
            <w:r w:rsidRPr="00AC3799">
              <w:rPr>
                <w:rFonts w:cstheme="minorHAnsi"/>
                <w:spacing w:val="-3"/>
                <w:sz w:val="24"/>
              </w:rPr>
              <w:t xml:space="preserve">Student makes amends </w:t>
            </w:r>
            <w:r w:rsidRPr="00AC3799">
              <w:rPr>
                <w:rFonts w:cstheme="minorHAnsi"/>
                <w:sz w:val="24"/>
              </w:rPr>
              <w:t xml:space="preserve">for </w:t>
            </w:r>
            <w:r w:rsidRPr="00AC3799">
              <w:rPr>
                <w:rFonts w:cstheme="minorHAnsi"/>
                <w:spacing w:val="-3"/>
                <w:sz w:val="24"/>
              </w:rPr>
              <w:t xml:space="preserve">negative actions. </w:t>
            </w:r>
            <w:r w:rsidRPr="00AC3799">
              <w:rPr>
                <w:rFonts w:cstheme="minorHAnsi"/>
                <w:spacing w:val="-8"/>
                <w:sz w:val="24"/>
              </w:rPr>
              <w:t>Takes</w:t>
            </w:r>
            <w:r w:rsidRPr="00AC3799">
              <w:rPr>
                <w:rFonts w:cstheme="minorHAnsi"/>
                <w:spacing w:val="-14"/>
                <w:sz w:val="24"/>
              </w:rPr>
              <w:t xml:space="preserve"> </w:t>
            </w:r>
            <w:r w:rsidRPr="00AC3799">
              <w:rPr>
                <w:rFonts w:cstheme="minorHAnsi"/>
                <w:spacing w:val="-3"/>
                <w:sz w:val="24"/>
              </w:rPr>
              <w:t>responsibility</w:t>
            </w:r>
            <w:r w:rsidRPr="00AC3799">
              <w:rPr>
                <w:rFonts w:cstheme="minorHAnsi"/>
                <w:w w:val="99"/>
                <w:sz w:val="24"/>
              </w:rPr>
              <w:t xml:space="preserve"> </w:t>
            </w:r>
            <w:r w:rsidRPr="00AC3799">
              <w:rPr>
                <w:rFonts w:cstheme="minorHAnsi"/>
                <w:sz w:val="24"/>
              </w:rPr>
              <w:t xml:space="preserve">to </w:t>
            </w:r>
            <w:r w:rsidRPr="00AC3799">
              <w:rPr>
                <w:rFonts w:cstheme="minorHAnsi"/>
                <w:spacing w:val="-3"/>
                <w:sz w:val="24"/>
              </w:rPr>
              <w:t xml:space="preserve">correct </w:t>
            </w:r>
            <w:r w:rsidRPr="00AC3799">
              <w:rPr>
                <w:rFonts w:cstheme="minorHAnsi"/>
                <w:sz w:val="24"/>
              </w:rPr>
              <w:t xml:space="preserve">the </w:t>
            </w:r>
            <w:r w:rsidRPr="00AC3799">
              <w:rPr>
                <w:rFonts w:cstheme="minorHAnsi"/>
                <w:spacing w:val="-3"/>
                <w:sz w:val="24"/>
              </w:rPr>
              <w:t xml:space="preserve">problem created </w:t>
            </w:r>
            <w:r w:rsidRPr="00AC3799">
              <w:rPr>
                <w:rFonts w:cstheme="minorHAnsi"/>
                <w:sz w:val="24"/>
              </w:rPr>
              <w:t xml:space="preserve">by the </w:t>
            </w:r>
            <w:r w:rsidRPr="00AC3799">
              <w:rPr>
                <w:rFonts w:cstheme="minorHAnsi"/>
                <w:spacing w:val="-3"/>
                <w:sz w:val="24"/>
              </w:rPr>
              <w:t>behavior through verbal</w:t>
            </w:r>
            <w:r w:rsidRPr="00AC3799">
              <w:rPr>
                <w:rFonts w:cstheme="minorHAnsi"/>
                <w:spacing w:val="-40"/>
                <w:sz w:val="24"/>
              </w:rPr>
              <w:t xml:space="preserve"> </w:t>
            </w:r>
            <w:r w:rsidRPr="00AC3799">
              <w:rPr>
                <w:rFonts w:cstheme="minorHAnsi"/>
                <w:spacing w:val="-3"/>
                <w:sz w:val="24"/>
              </w:rPr>
              <w:t>or</w:t>
            </w:r>
            <w:r w:rsidRPr="00AC3799">
              <w:rPr>
                <w:rFonts w:cstheme="minorHAnsi"/>
                <w:spacing w:val="-3"/>
                <w:w w:val="99"/>
                <w:sz w:val="24"/>
              </w:rPr>
              <w:t xml:space="preserve"> </w:t>
            </w:r>
            <w:r w:rsidRPr="00AC3799">
              <w:rPr>
                <w:rFonts w:cstheme="minorHAnsi"/>
                <w:spacing w:val="-3"/>
                <w:sz w:val="24"/>
              </w:rPr>
              <w:t xml:space="preserve">written declaration </w:t>
            </w:r>
            <w:r w:rsidRPr="00AC3799">
              <w:rPr>
                <w:rFonts w:cstheme="minorHAnsi"/>
                <w:sz w:val="24"/>
              </w:rPr>
              <w:t>of</w:t>
            </w:r>
            <w:r w:rsidRPr="00AC3799">
              <w:rPr>
                <w:rFonts w:cstheme="minorHAnsi"/>
                <w:spacing w:val="-6"/>
                <w:sz w:val="24"/>
              </w:rPr>
              <w:t xml:space="preserve"> </w:t>
            </w:r>
            <w:r w:rsidRPr="00AC3799">
              <w:rPr>
                <w:rFonts w:cstheme="minorHAnsi"/>
                <w:spacing w:val="-3"/>
                <w:sz w:val="24"/>
              </w:rPr>
              <w:t>remorse.</w:t>
            </w:r>
          </w:p>
        </w:tc>
      </w:tr>
      <w:tr w:rsidR="00AC3799" w:rsidTr="00AC3799">
        <w:trPr>
          <w:trHeight w:hRule="exact" w:val="96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423" w:right="442" w:firstLine="1"/>
              <w:jc w:val="center"/>
              <w:rPr>
                <w:rFonts w:eastAsia="Verdana" w:cstheme="minorHAnsi"/>
                <w:sz w:val="28"/>
              </w:rPr>
            </w:pPr>
            <w:r w:rsidRPr="00AC3799">
              <w:rPr>
                <w:rFonts w:cstheme="minorHAnsi"/>
                <w:b/>
                <w:sz w:val="28"/>
              </w:rPr>
              <w:t>Corrective</w:t>
            </w:r>
            <w:r w:rsidRPr="00AC3799">
              <w:rPr>
                <w:rFonts w:cstheme="minorHAnsi"/>
                <w:b/>
                <w:w w:val="99"/>
                <w:sz w:val="28"/>
              </w:rPr>
              <w:t xml:space="preserve"> </w:t>
            </w:r>
            <w:r w:rsidRPr="00AC3799">
              <w:rPr>
                <w:rFonts w:cstheme="minorHAnsi"/>
                <w:b/>
                <w:sz w:val="28"/>
              </w:rPr>
              <w:t>Assignment</w:t>
            </w:r>
            <w:r w:rsidRPr="00AC3799">
              <w:rPr>
                <w:rFonts w:cstheme="minorHAnsi"/>
                <w:b/>
                <w:spacing w:val="-1"/>
                <w:sz w:val="28"/>
              </w:rPr>
              <w:t xml:space="preserve"> </w:t>
            </w:r>
            <w:r w:rsidRPr="00AC3799">
              <w:rPr>
                <w:rFonts w:cstheme="minorHAnsi"/>
                <w:b/>
                <w:sz w:val="28"/>
              </w:rPr>
              <w:t>Restitution</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70" w:line="264" w:lineRule="exact"/>
              <w:ind w:left="70"/>
              <w:rPr>
                <w:rFonts w:eastAsia="Verdana" w:cstheme="minorHAnsi"/>
                <w:sz w:val="24"/>
              </w:rPr>
            </w:pPr>
            <w:r w:rsidRPr="00AC3799">
              <w:rPr>
                <w:rFonts w:cstheme="minorHAnsi"/>
                <w:spacing w:val="-5"/>
                <w:sz w:val="24"/>
              </w:rPr>
              <w:t xml:space="preserve">Completion </w:t>
            </w:r>
            <w:r w:rsidRPr="00AC3799">
              <w:rPr>
                <w:rFonts w:cstheme="minorHAnsi"/>
                <w:spacing w:val="-3"/>
                <w:sz w:val="24"/>
              </w:rPr>
              <w:t xml:space="preserve">of </w:t>
            </w:r>
            <w:r w:rsidRPr="00AC3799">
              <w:rPr>
                <w:rFonts w:cstheme="minorHAnsi"/>
                <w:sz w:val="24"/>
              </w:rPr>
              <w:t xml:space="preserve">a </w:t>
            </w:r>
            <w:r w:rsidRPr="00AC3799">
              <w:rPr>
                <w:rFonts w:cstheme="minorHAnsi"/>
                <w:spacing w:val="-4"/>
                <w:sz w:val="24"/>
              </w:rPr>
              <w:t xml:space="preserve">task that </w:t>
            </w:r>
            <w:r w:rsidRPr="00AC3799">
              <w:rPr>
                <w:rFonts w:cstheme="minorHAnsi"/>
                <w:spacing w:val="-5"/>
                <w:sz w:val="24"/>
              </w:rPr>
              <w:t xml:space="preserve">compensates </w:t>
            </w:r>
            <w:r w:rsidRPr="00AC3799">
              <w:rPr>
                <w:rFonts w:cstheme="minorHAnsi"/>
                <w:spacing w:val="-4"/>
                <w:sz w:val="24"/>
              </w:rPr>
              <w:t xml:space="preserve">for the </w:t>
            </w:r>
            <w:r w:rsidRPr="00AC3799">
              <w:rPr>
                <w:rFonts w:cstheme="minorHAnsi"/>
                <w:spacing w:val="-5"/>
                <w:sz w:val="24"/>
              </w:rPr>
              <w:t>negative</w:t>
            </w:r>
            <w:r w:rsidRPr="00AC3799">
              <w:rPr>
                <w:rFonts w:cstheme="minorHAnsi"/>
                <w:spacing w:val="-27"/>
                <w:sz w:val="24"/>
              </w:rPr>
              <w:t xml:space="preserve"> </w:t>
            </w:r>
            <w:r w:rsidRPr="00AC3799">
              <w:rPr>
                <w:rFonts w:cstheme="minorHAnsi"/>
                <w:spacing w:val="-5"/>
                <w:sz w:val="24"/>
              </w:rPr>
              <w:t>action.</w:t>
            </w:r>
          </w:p>
          <w:p w:rsidR="00AC3799" w:rsidRPr="00AC3799" w:rsidRDefault="00AC3799" w:rsidP="00AC3799">
            <w:pPr>
              <w:pStyle w:val="TableParagraph"/>
              <w:spacing w:line="260" w:lineRule="exact"/>
              <w:ind w:left="70"/>
              <w:rPr>
                <w:rFonts w:eastAsia="Verdana" w:cstheme="minorHAnsi"/>
                <w:sz w:val="24"/>
              </w:rPr>
            </w:pPr>
            <w:r w:rsidRPr="00AC3799">
              <w:rPr>
                <w:rFonts w:cstheme="minorHAnsi"/>
                <w:spacing w:val="-3"/>
                <w:sz w:val="24"/>
              </w:rPr>
              <w:t xml:space="preserve">Also triggers </w:t>
            </w:r>
            <w:r w:rsidRPr="00AC3799">
              <w:rPr>
                <w:rFonts w:cstheme="minorHAnsi"/>
                <w:sz w:val="24"/>
              </w:rPr>
              <w:t xml:space="preserve">a </w:t>
            </w:r>
            <w:r w:rsidRPr="00AC3799">
              <w:rPr>
                <w:rFonts w:cstheme="minorHAnsi"/>
                <w:spacing w:val="-3"/>
                <w:sz w:val="24"/>
              </w:rPr>
              <w:t xml:space="preserve">desire </w:t>
            </w:r>
            <w:r w:rsidRPr="00AC3799">
              <w:rPr>
                <w:rFonts w:cstheme="minorHAnsi"/>
                <w:sz w:val="24"/>
              </w:rPr>
              <w:t xml:space="preserve">not to </w:t>
            </w:r>
            <w:r w:rsidRPr="00AC3799">
              <w:rPr>
                <w:rFonts w:cstheme="minorHAnsi"/>
                <w:spacing w:val="-3"/>
                <w:sz w:val="24"/>
              </w:rPr>
              <w:t xml:space="preserve">revisit </w:t>
            </w:r>
            <w:r w:rsidRPr="00AC3799">
              <w:rPr>
                <w:rFonts w:cstheme="minorHAnsi"/>
                <w:sz w:val="24"/>
              </w:rPr>
              <w:t xml:space="preserve">the </w:t>
            </w:r>
            <w:r w:rsidRPr="00AC3799">
              <w:rPr>
                <w:rFonts w:cstheme="minorHAnsi"/>
                <w:spacing w:val="-3"/>
                <w:sz w:val="24"/>
              </w:rPr>
              <w:t xml:space="preserve">negative </w:t>
            </w:r>
            <w:r w:rsidRPr="00AC3799">
              <w:rPr>
                <w:rFonts w:cstheme="minorHAnsi"/>
                <w:spacing w:val="-7"/>
                <w:sz w:val="24"/>
              </w:rPr>
              <w:t>behavior.</w:t>
            </w:r>
            <w:r w:rsidRPr="00AC3799">
              <w:rPr>
                <w:rFonts w:cstheme="minorHAnsi"/>
                <w:spacing w:val="-29"/>
                <w:sz w:val="24"/>
              </w:rPr>
              <w:t xml:space="preserve"> </w:t>
            </w:r>
            <w:r w:rsidRPr="00AC3799">
              <w:rPr>
                <w:rFonts w:cstheme="minorHAnsi"/>
                <w:i/>
                <w:spacing w:val="-3"/>
                <w:sz w:val="24"/>
              </w:rPr>
              <w:t>Examples:</w:t>
            </w:r>
          </w:p>
          <w:p w:rsidR="00AC3799" w:rsidRPr="00AC3799" w:rsidRDefault="00AC3799" w:rsidP="00AC3799">
            <w:pPr>
              <w:pStyle w:val="TableParagraph"/>
              <w:spacing w:line="264" w:lineRule="exact"/>
              <w:ind w:left="70"/>
              <w:rPr>
                <w:rFonts w:eastAsia="Verdana" w:cstheme="minorHAnsi"/>
                <w:sz w:val="24"/>
              </w:rPr>
            </w:pPr>
            <w:r w:rsidRPr="00AC3799">
              <w:rPr>
                <w:rFonts w:cstheme="minorHAnsi"/>
                <w:spacing w:val="-3"/>
                <w:sz w:val="24"/>
              </w:rPr>
              <w:t xml:space="preserve">clean-up, </w:t>
            </w:r>
            <w:r w:rsidRPr="00AC3799">
              <w:rPr>
                <w:rFonts w:cstheme="minorHAnsi"/>
                <w:sz w:val="24"/>
              </w:rPr>
              <w:t xml:space="preserve">do </w:t>
            </w:r>
            <w:r w:rsidRPr="00AC3799">
              <w:rPr>
                <w:rFonts w:cstheme="minorHAnsi"/>
                <w:spacing w:val="-3"/>
                <w:sz w:val="24"/>
              </w:rPr>
              <w:t xml:space="preserve">something </w:t>
            </w:r>
            <w:r w:rsidRPr="00AC3799">
              <w:rPr>
                <w:rFonts w:cstheme="minorHAnsi"/>
                <w:sz w:val="24"/>
              </w:rPr>
              <w:t>for another</w:t>
            </w:r>
            <w:r w:rsidRPr="00AC3799">
              <w:rPr>
                <w:rFonts w:cstheme="minorHAnsi"/>
                <w:spacing w:val="-39"/>
                <w:sz w:val="24"/>
              </w:rPr>
              <w:t xml:space="preserve"> </w:t>
            </w:r>
            <w:r w:rsidRPr="00AC3799">
              <w:rPr>
                <w:rFonts w:cstheme="minorHAnsi"/>
                <w:spacing w:val="-3"/>
                <w:sz w:val="24"/>
              </w:rPr>
              <w:t>person.</w:t>
            </w:r>
          </w:p>
        </w:tc>
      </w:tr>
      <w:tr w:rsidR="00AC3799" w:rsidTr="00AC3799">
        <w:trPr>
          <w:trHeight w:hRule="exact" w:val="1480"/>
        </w:trPr>
        <w:tc>
          <w:tcPr>
            <w:tcW w:w="2430" w:type="dxa"/>
            <w:tcBorders>
              <w:top w:val="single" w:sz="4" w:space="0" w:color="000000"/>
              <w:left w:val="single" w:sz="8" w:space="0" w:color="000000"/>
              <w:bottom w:val="single" w:sz="4" w:space="0" w:color="000000"/>
              <w:right w:val="single" w:sz="8" w:space="0" w:color="000000"/>
            </w:tcBorders>
            <w:shd w:val="clear" w:color="auto" w:fill="DCDDDE"/>
          </w:tcPr>
          <w:p w:rsidR="00AC3799" w:rsidRPr="00AC3799" w:rsidRDefault="00AC3799" w:rsidP="00AC3799">
            <w:pPr>
              <w:pStyle w:val="TableParagraph"/>
              <w:spacing w:before="120" w:line="264" w:lineRule="exact"/>
              <w:ind w:left="432" w:right="450" w:firstLine="284"/>
              <w:rPr>
                <w:rFonts w:eastAsia="Verdana" w:cstheme="minorHAnsi"/>
                <w:sz w:val="28"/>
              </w:rPr>
            </w:pPr>
            <w:r w:rsidRPr="00AC3799">
              <w:rPr>
                <w:rFonts w:cstheme="minorHAnsi"/>
                <w:b/>
                <w:sz w:val="28"/>
              </w:rPr>
              <w:t>Home/</w:t>
            </w:r>
            <w:r w:rsidRPr="00AC3799">
              <w:rPr>
                <w:rFonts w:cstheme="minorHAnsi"/>
                <w:b/>
                <w:spacing w:val="-1"/>
                <w:sz w:val="28"/>
              </w:rPr>
              <w:t xml:space="preserve"> </w:t>
            </w:r>
            <w:r w:rsidRPr="00AC3799">
              <w:rPr>
                <w:rFonts w:cstheme="minorHAnsi"/>
                <w:b/>
                <w:sz w:val="28"/>
              </w:rPr>
              <w:t>School</w:t>
            </w:r>
            <w:r w:rsidRPr="00AC3799">
              <w:rPr>
                <w:rFonts w:cstheme="minorHAnsi"/>
                <w:b/>
                <w:spacing w:val="-5"/>
                <w:sz w:val="28"/>
              </w:rPr>
              <w:t xml:space="preserve"> </w:t>
            </w:r>
            <w:r w:rsidRPr="00AC3799">
              <w:rPr>
                <w:rFonts w:cstheme="minorHAnsi"/>
                <w:b/>
                <w:sz w:val="28"/>
              </w:rPr>
              <w:t>Plan</w:t>
            </w:r>
          </w:p>
        </w:tc>
        <w:tc>
          <w:tcPr>
            <w:tcW w:w="7630" w:type="dxa"/>
            <w:tcBorders>
              <w:top w:val="single" w:sz="4" w:space="0" w:color="000000"/>
              <w:left w:val="single" w:sz="8" w:space="0" w:color="000000"/>
              <w:bottom w:val="single" w:sz="4" w:space="0" w:color="000000"/>
              <w:right w:val="single" w:sz="8" w:space="0" w:color="000000"/>
            </w:tcBorders>
          </w:tcPr>
          <w:p w:rsidR="00AC3799" w:rsidRPr="00AC3799" w:rsidRDefault="00AC3799" w:rsidP="00AC3799">
            <w:pPr>
              <w:pStyle w:val="TableParagraph"/>
              <w:spacing w:before="83" w:line="260" w:lineRule="exact"/>
              <w:ind w:left="70" w:right="865"/>
              <w:rPr>
                <w:rFonts w:eastAsia="Verdana" w:cstheme="minorHAnsi"/>
                <w:sz w:val="24"/>
              </w:rPr>
            </w:pPr>
            <w:r w:rsidRPr="00AC3799">
              <w:rPr>
                <w:rFonts w:eastAsia="Verdana" w:cstheme="minorHAnsi"/>
                <w:spacing w:val="-6"/>
                <w:sz w:val="24"/>
              </w:rPr>
              <w:t xml:space="preserve">Parent(s) </w:t>
            </w:r>
            <w:r w:rsidRPr="00AC3799">
              <w:rPr>
                <w:rFonts w:eastAsia="Verdana" w:cstheme="minorHAnsi"/>
                <w:spacing w:val="-4"/>
                <w:sz w:val="24"/>
              </w:rPr>
              <w:t xml:space="preserve">and </w:t>
            </w:r>
            <w:r w:rsidRPr="00AC3799">
              <w:rPr>
                <w:rFonts w:eastAsia="Verdana" w:cstheme="minorHAnsi"/>
                <w:spacing w:val="-6"/>
                <w:sz w:val="24"/>
              </w:rPr>
              <w:t xml:space="preserve">teacher </w:t>
            </w:r>
            <w:r w:rsidRPr="00AC3799">
              <w:rPr>
                <w:rFonts w:eastAsia="Verdana" w:cstheme="minorHAnsi"/>
                <w:spacing w:val="-5"/>
                <w:sz w:val="24"/>
              </w:rPr>
              <w:t xml:space="preserve">agree </w:t>
            </w:r>
            <w:r w:rsidRPr="00AC3799">
              <w:rPr>
                <w:rFonts w:eastAsia="Verdana" w:cstheme="minorHAnsi"/>
                <w:spacing w:val="-3"/>
                <w:sz w:val="24"/>
              </w:rPr>
              <w:t xml:space="preserve">on </w:t>
            </w:r>
            <w:r w:rsidRPr="00AC3799">
              <w:rPr>
                <w:rFonts w:eastAsia="Verdana" w:cstheme="minorHAnsi"/>
                <w:sz w:val="24"/>
              </w:rPr>
              <w:t xml:space="preserve">a </w:t>
            </w:r>
            <w:r w:rsidRPr="00AC3799">
              <w:rPr>
                <w:rFonts w:eastAsia="Verdana" w:cstheme="minorHAnsi"/>
                <w:spacing w:val="-6"/>
                <w:sz w:val="24"/>
              </w:rPr>
              <w:t xml:space="preserve">consistent approach. </w:t>
            </w:r>
            <w:r w:rsidRPr="00AC3799">
              <w:rPr>
                <w:rFonts w:eastAsia="Verdana" w:cstheme="minorHAnsi"/>
                <w:spacing w:val="-4"/>
                <w:sz w:val="24"/>
              </w:rPr>
              <w:t>The</w:t>
            </w:r>
            <w:r w:rsidRPr="00AC3799">
              <w:rPr>
                <w:rFonts w:eastAsia="Verdana" w:cstheme="minorHAnsi"/>
                <w:spacing w:val="-47"/>
                <w:sz w:val="24"/>
              </w:rPr>
              <w:t xml:space="preserve"> </w:t>
            </w:r>
            <w:r w:rsidRPr="00AC3799">
              <w:rPr>
                <w:rFonts w:eastAsia="Verdana" w:cstheme="minorHAnsi"/>
                <w:spacing w:val="-5"/>
                <w:sz w:val="24"/>
              </w:rPr>
              <w:t>plan</w:t>
            </w:r>
            <w:r w:rsidRPr="00AC3799">
              <w:rPr>
                <w:rFonts w:eastAsia="Verdana" w:cstheme="minorHAnsi"/>
                <w:w w:val="99"/>
                <w:sz w:val="24"/>
              </w:rPr>
              <w:t xml:space="preserve"> </w:t>
            </w:r>
            <w:r w:rsidRPr="00AC3799">
              <w:rPr>
                <w:rFonts w:eastAsia="Verdana" w:cstheme="minorHAnsi"/>
                <w:spacing w:val="-5"/>
                <w:sz w:val="24"/>
              </w:rPr>
              <w:t xml:space="preserve">should </w:t>
            </w:r>
            <w:r w:rsidRPr="00AC3799">
              <w:rPr>
                <w:rFonts w:eastAsia="Verdana" w:cstheme="minorHAnsi"/>
                <w:spacing w:val="-3"/>
                <w:sz w:val="24"/>
              </w:rPr>
              <w:t xml:space="preserve">be </w:t>
            </w:r>
            <w:r w:rsidRPr="00AC3799">
              <w:rPr>
                <w:rFonts w:eastAsia="Verdana" w:cstheme="minorHAnsi"/>
                <w:spacing w:val="-6"/>
                <w:sz w:val="24"/>
              </w:rPr>
              <w:t xml:space="preserve">consistent </w:t>
            </w:r>
            <w:r w:rsidRPr="00AC3799">
              <w:rPr>
                <w:rFonts w:eastAsia="Verdana" w:cstheme="minorHAnsi"/>
                <w:spacing w:val="-5"/>
                <w:sz w:val="24"/>
              </w:rPr>
              <w:t xml:space="preserve">with PBIS </w:t>
            </w:r>
            <w:r w:rsidRPr="00AC3799">
              <w:rPr>
                <w:rFonts w:eastAsia="Verdana" w:cstheme="minorHAnsi"/>
                <w:spacing w:val="-6"/>
                <w:sz w:val="24"/>
              </w:rPr>
              <w:t>practices—emphasizing</w:t>
            </w:r>
            <w:r w:rsidRPr="00AC3799">
              <w:rPr>
                <w:rFonts w:eastAsia="Verdana" w:cstheme="minorHAnsi"/>
                <w:spacing w:val="-29"/>
                <w:sz w:val="24"/>
              </w:rPr>
              <w:t xml:space="preserve"> </w:t>
            </w:r>
            <w:r w:rsidRPr="00AC3799">
              <w:rPr>
                <w:rFonts w:eastAsia="Verdana" w:cstheme="minorHAnsi"/>
                <w:spacing w:val="-6"/>
                <w:sz w:val="24"/>
              </w:rPr>
              <w:t>teaching</w:t>
            </w:r>
            <w:r w:rsidRPr="00AC3799">
              <w:rPr>
                <w:rFonts w:eastAsia="Verdana" w:cstheme="minorHAnsi"/>
                <w:sz w:val="24"/>
              </w:rPr>
              <w:t xml:space="preserve"> </w:t>
            </w:r>
            <w:r w:rsidRPr="00AC3799">
              <w:rPr>
                <w:rFonts w:eastAsia="Verdana" w:cstheme="minorHAnsi"/>
                <w:spacing w:val="-4"/>
                <w:sz w:val="24"/>
              </w:rPr>
              <w:t xml:space="preserve">and </w:t>
            </w:r>
            <w:r w:rsidRPr="00AC3799">
              <w:rPr>
                <w:rFonts w:eastAsia="Verdana" w:cstheme="minorHAnsi"/>
                <w:spacing w:val="-6"/>
                <w:sz w:val="24"/>
              </w:rPr>
              <w:t xml:space="preserve">rewarding </w:t>
            </w:r>
            <w:r w:rsidRPr="00AC3799">
              <w:rPr>
                <w:rFonts w:eastAsia="Verdana" w:cstheme="minorHAnsi"/>
                <w:spacing w:val="-3"/>
                <w:sz w:val="24"/>
              </w:rPr>
              <w:t xml:space="preserve">of </w:t>
            </w:r>
            <w:r w:rsidRPr="00AC3799">
              <w:rPr>
                <w:rFonts w:eastAsia="Verdana" w:cstheme="minorHAnsi"/>
                <w:spacing w:val="-6"/>
                <w:sz w:val="24"/>
              </w:rPr>
              <w:t xml:space="preserve">appropriate behaviors </w:t>
            </w:r>
            <w:r w:rsidRPr="00AC3799">
              <w:rPr>
                <w:rFonts w:eastAsia="Verdana" w:cstheme="minorHAnsi"/>
                <w:spacing w:val="-4"/>
                <w:sz w:val="24"/>
              </w:rPr>
              <w:t xml:space="preserve">and </w:t>
            </w:r>
            <w:r w:rsidRPr="00AC3799">
              <w:rPr>
                <w:rFonts w:eastAsia="Verdana" w:cstheme="minorHAnsi"/>
                <w:spacing w:val="-5"/>
                <w:sz w:val="24"/>
              </w:rPr>
              <w:t>using</w:t>
            </w:r>
            <w:r w:rsidRPr="00AC3799">
              <w:rPr>
                <w:rFonts w:eastAsia="Verdana" w:cstheme="minorHAnsi"/>
                <w:spacing w:val="-31"/>
                <w:sz w:val="24"/>
              </w:rPr>
              <w:t xml:space="preserve"> </w:t>
            </w:r>
            <w:r w:rsidRPr="00AC3799">
              <w:rPr>
                <w:rFonts w:eastAsia="Verdana" w:cstheme="minorHAnsi"/>
                <w:spacing w:val="-6"/>
                <w:sz w:val="24"/>
              </w:rPr>
              <w:t>consistent</w:t>
            </w:r>
            <w:r>
              <w:rPr>
                <w:rFonts w:eastAsia="Verdana" w:cstheme="minorHAnsi"/>
                <w:spacing w:val="-6"/>
                <w:sz w:val="24"/>
              </w:rPr>
              <w:t xml:space="preserve"> </w:t>
            </w:r>
            <w:r w:rsidRPr="00AC3799">
              <w:rPr>
                <w:rFonts w:cstheme="minorHAnsi"/>
                <w:spacing w:val="-6"/>
                <w:sz w:val="24"/>
              </w:rPr>
              <w:t xml:space="preserve">consequences </w:t>
            </w:r>
            <w:r w:rsidRPr="00AC3799">
              <w:rPr>
                <w:rFonts w:cstheme="minorHAnsi"/>
                <w:spacing w:val="-4"/>
                <w:sz w:val="24"/>
              </w:rPr>
              <w:t xml:space="preserve">for </w:t>
            </w:r>
            <w:r w:rsidRPr="00AC3799">
              <w:rPr>
                <w:rFonts w:cstheme="minorHAnsi"/>
                <w:spacing w:val="-6"/>
                <w:sz w:val="24"/>
              </w:rPr>
              <w:t xml:space="preserve">problem behaviors. </w:t>
            </w:r>
            <w:r w:rsidRPr="00AC3799">
              <w:rPr>
                <w:rFonts w:cstheme="minorHAnsi"/>
                <w:spacing w:val="-4"/>
                <w:sz w:val="24"/>
              </w:rPr>
              <w:t xml:space="preserve">The </w:t>
            </w:r>
            <w:r w:rsidRPr="00AC3799">
              <w:rPr>
                <w:rFonts w:cstheme="minorHAnsi"/>
                <w:spacing w:val="-6"/>
                <w:sz w:val="24"/>
              </w:rPr>
              <w:t xml:space="preserve">home/school </w:t>
            </w:r>
            <w:r w:rsidRPr="00AC3799">
              <w:rPr>
                <w:rFonts w:cstheme="minorHAnsi"/>
                <w:spacing w:val="-5"/>
                <w:sz w:val="24"/>
              </w:rPr>
              <w:t>plan should</w:t>
            </w:r>
            <w:r w:rsidRPr="00AC3799">
              <w:rPr>
                <w:rFonts w:cstheme="minorHAnsi"/>
                <w:spacing w:val="-33"/>
                <w:sz w:val="24"/>
              </w:rPr>
              <w:t xml:space="preserve"> </w:t>
            </w:r>
            <w:r w:rsidRPr="00AC3799">
              <w:rPr>
                <w:rFonts w:cstheme="minorHAnsi"/>
                <w:spacing w:val="-3"/>
                <w:sz w:val="24"/>
              </w:rPr>
              <w:t>be</w:t>
            </w:r>
            <w:r w:rsidRPr="00AC3799">
              <w:rPr>
                <w:rFonts w:cstheme="minorHAnsi"/>
                <w:w w:val="99"/>
                <w:sz w:val="24"/>
              </w:rPr>
              <w:t xml:space="preserve"> </w:t>
            </w:r>
            <w:r w:rsidRPr="00AC3799">
              <w:rPr>
                <w:rFonts w:cstheme="minorHAnsi"/>
                <w:spacing w:val="-6"/>
                <w:sz w:val="24"/>
              </w:rPr>
              <w:t xml:space="preserve">explained </w:t>
            </w:r>
            <w:r w:rsidRPr="00AC3799">
              <w:rPr>
                <w:rFonts w:cstheme="minorHAnsi"/>
                <w:spacing w:val="-3"/>
                <w:sz w:val="24"/>
              </w:rPr>
              <w:t xml:space="preserve">to </w:t>
            </w:r>
            <w:r w:rsidRPr="00AC3799">
              <w:rPr>
                <w:rFonts w:cstheme="minorHAnsi"/>
                <w:spacing w:val="-4"/>
                <w:sz w:val="24"/>
              </w:rPr>
              <w:t xml:space="preserve">the </w:t>
            </w:r>
            <w:r w:rsidRPr="00AC3799">
              <w:rPr>
                <w:rFonts w:cstheme="minorHAnsi"/>
                <w:spacing w:val="-6"/>
                <w:sz w:val="24"/>
              </w:rPr>
              <w:t xml:space="preserve">student </w:t>
            </w:r>
            <w:r w:rsidRPr="00AC3799">
              <w:rPr>
                <w:rFonts w:cstheme="minorHAnsi"/>
                <w:spacing w:val="-3"/>
                <w:sz w:val="24"/>
              </w:rPr>
              <w:t xml:space="preserve">by </w:t>
            </w:r>
            <w:r w:rsidRPr="00AC3799">
              <w:rPr>
                <w:rFonts w:cstheme="minorHAnsi"/>
                <w:spacing w:val="-4"/>
                <w:sz w:val="24"/>
              </w:rPr>
              <w:t xml:space="preserve">the </w:t>
            </w:r>
            <w:r w:rsidRPr="00AC3799">
              <w:rPr>
                <w:rFonts w:cstheme="minorHAnsi"/>
                <w:spacing w:val="-6"/>
                <w:sz w:val="24"/>
              </w:rPr>
              <w:t xml:space="preserve">parent(s) </w:t>
            </w:r>
            <w:r w:rsidRPr="00AC3799">
              <w:rPr>
                <w:rFonts w:cstheme="minorHAnsi"/>
                <w:spacing w:val="-4"/>
                <w:sz w:val="24"/>
              </w:rPr>
              <w:t xml:space="preserve">and </w:t>
            </w:r>
            <w:r w:rsidRPr="00AC3799">
              <w:rPr>
                <w:rFonts w:cstheme="minorHAnsi"/>
                <w:spacing w:val="-10"/>
                <w:sz w:val="24"/>
              </w:rPr>
              <w:t xml:space="preserve">teacher, </w:t>
            </w:r>
            <w:r w:rsidRPr="00AC3799">
              <w:rPr>
                <w:rFonts w:cstheme="minorHAnsi"/>
                <w:spacing w:val="-3"/>
                <w:sz w:val="24"/>
              </w:rPr>
              <w:t>as</w:t>
            </w:r>
            <w:r w:rsidRPr="00AC3799">
              <w:rPr>
                <w:rFonts w:cstheme="minorHAnsi"/>
                <w:spacing w:val="-47"/>
                <w:sz w:val="24"/>
              </w:rPr>
              <w:t xml:space="preserve"> </w:t>
            </w:r>
            <w:r w:rsidRPr="00AC3799">
              <w:rPr>
                <w:rFonts w:cstheme="minorHAnsi"/>
                <w:spacing w:val="-6"/>
                <w:sz w:val="24"/>
              </w:rPr>
              <w:t>appropriate.</w:t>
            </w:r>
          </w:p>
        </w:tc>
      </w:tr>
      <w:tr w:rsidR="00AC3799" w:rsidTr="00AC3799">
        <w:trPr>
          <w:trHeight w:hRule="exact" w:val="1519"/>
        </w:trPr>
        <w:tc>
          <w:tcPr>
            <w:tcW w:w="2430" w:type="dxa"/>
            <w:tcBorders>
              <w:top w:val="single" w:sz="4" w:space="0" w:color="000000"/>
              <w:left w:val="single" w:sz="8" w:space="0" w:color="000000"/>
              <w:bottom w:val="single" w:sz="8" w:space="0" w:color="000000"/>
              <w:right w:val="single" w:sz="8" w:space="0" w:color="000000"/>
            </w:tcBorders>
            <w:shd w:val="clear" w:color="auto" w:fill="DCDDDE"/>
          </w:tcPr>
          <w:p w:rsidR="00AC3799" w:rsidRPr="00AC3799" w:rsidRDefault="00AC3799" w:rsidP="00AC3799">
            <w:pPr>
              <w:pStyle w:val="TableParagraph"/>
              <w:spacing w:before="120"/>
              <w:ind w:left="117"/>
              <w:rPr>
                <w:rFonts w:eastAsia="Verdana" w:cstheme="minorHAnsi"/>
                <w:sz w:val="28"/>
              </w:rPr>
            </w:pPr>
            <w:r w:rsidRPr="00AC3799">
              <w:rPr>
                <w:rFonts w:cstheme="minorHAnsi"/>
                <w:b/>
                <w:sz w:val="28"/>
              </w:rPr>
              <w:t>Written</w:t>
            </w:r>
            <w:r w:rsidRPr="00AC3799">
              <w:rPr>
                <w:rFonts w:cstheme="minorHAnsi"/>
                <w:b/>
                <w:spacing w:val="-6"/>
                <w:sz w:val="28"/>
              </w:rPr>
              <w:t xml:space="preserve"> </w:t>
            </w:r>
            <w:r w:rsidRPr="00AC3799">
              <w:rPr>
                <w:rFonts w:cstheme="minorHAnsi"/>
                <w:b/>
                <w:sz w:val="28"/>
              </w:rPr>
              <w:t>Contract</w:t>
            </w:r>
          </w:p>
        </w:tc>
        <w:tc>
          <w:tcPr>
            <w:tcW w:w="7630" w:type="dxa"/>
            <w:tcBorders>
              <w:top w:val="single" w:sz="4" w:space="0" w:color="000000"/>
              <w:left w:val="single" w:sz="8" w:space="0" w:color="000000"/>
              <w:bottom w:val="single" w:sz="8" w:space="0" w:color="000000"/>
              <w:right w:val="single" w:sz="8" w:space="0" w:color="000000"/>
            </w:tcBorders>
          </w:tcPr>
          <w:p w:rsidR="00AC3799" w:rsidRPr="00AC3799" w:rsidRDefault="00AC3799" w:rsidP="00AC3799">
            <w:pPr>
              <w:pStyle w:val="TableParagraph"/>
              <w:spacing w:before="84" w:line="260" w:lineRule="exact"/>
              <w:ind w:left="70" w:right="527"/>
              <w:rPr>
                <w:rFonts w:eastAsia="Verdana" w:cstheme="minorHAnsi"/>
                <w:sz w:val="24"/>
              </w:rPr>
            </w:pPr>
            <w:r w:rsidRPr="00AC3799">
              <w:rPr>
                <w:rFonts w:eastAsia="Verdana" w:cstheme="minorHAnsi"/>
                <w:spacing w:val="-3"/>
                <w:sz w:val="24"/>
              </w:rPr>
              <w:t xml:space="preserve">Student, </w:t>
            </w:r>
            <w:r w:rsidRPr="00AC3799">
              <w:rPr>
                <w:rFonts w:eastAsia="Verdana" w:cstheme="minorHAnsi"/>
                <w:spacing w:val="-7"/>
                <w:sz w:val="24"/>
              </w:rPr>
              <w:t xml:space="preserve">teacher, </w:t>
            </w:r>
            <w:r w:rsidRPr="00AC3799">
              <w:rPr>
                <w:rFonts w:eastAsia="Verdana" w:cstheme="minorHAnsi"/>
                <w:sz w:val="24"/>
              </w:rPr>
              <w:t xml:space="preserve">and </w:t>
            </w:r>
            <w:r w:rsidRPr="00AC3799">
              <w:rPr>
                <w:rFonts w:eastAsia="Verdana" w:cstheme="minorHAnsi"/>
                <w:spacing w:val="-3"/>
                <w:sz w:val="24"/>
              </w:rPr>
              <w:t xml:space="preserve">parent(s) may </w:t>
            </w:r>
            <w:r w:rsidRPr="00AC3799">
              <w:rPr>
                <w:rFonts w:eastAsia="Verdana" w:cstheme="minorHAnsi"/>
                <w:sz w:val="24"/>
              </w:rPr>
              <w:t>formulate a</w:t>
            </w:r>
            <w:r w:rsidRPr="00AC3799">
              <w:rPr>
                <w:rFonts w:eastAsia="Verdana" w:cstheme="minorHAnsi"/>
                <w:spacing w:val="-25"/>
                <w:sz w:val="24"/>
              </w:rPr>
              <w:t xml:space="preserve"> </w:t>
            </w:r>
            <w:r w:rsidRPr="00AC3799">
              <w:rPr>
                <w:rFonts w:eastAsia="Verdana" w:cstheme="minorHAnsi"/>
                <w:spacing w:val="-3"/>
                <w:sz w:val="24"/>
              </w:rPr>
              <w:t>document</w:t>
            </w:r>
            <w:r w:rsidRPr="00AC3799">
              <w:rPr>
                <w:rFonts w:eastAsia="Verdana" w:cstheme="minorHAnsi"/>
                <w:spacing w:val="-3"/>
                <w:w w:val="99"/>
                <w:sz w:val="24"/>
              </w:rPr>
              <w:t xml:space="preserve"> </w:t>
            </w:r>
            <w:r w:rsidRPr="00AC3799">
              <w:rPr>
                <w:rFonts w:eastAsia="Verdana" w:cstheme="minorHAnsi"/>
                <w:spacing w:val="-3"/>
                <w:sz w:val="24"/>
              </w:rPr>
              <w:t>expressing</w:t>
            </w:r>
            <w:r w:rsidRPr="00AC3799">
              <w:rPr>
                <w:rFonts w:eastAsia="Verdana" w:cstheme="minorHAnsi"/>
                <w:spacing w:val="-5"/>
                <w:sz w:val="24"/>
              </w:rPr>
              <w:t xml:space="preserve"> </w:t>
            </w:r>
            <w:r w:rsidRPr="00AC3799">
              <w:rPr>
                <w:rFonts w:eastAsia="Verdana" w:cstheme="minorHAnsi"/>
                <w:sz w:val="24"/>
              </w:rPr>
              <w:t>the</w:t>
            </w:r>
            <w:r w:rsidRPr="00AC3799">
              <w:rPr>
                <w:rFonts w:eastAsia="Verdana" w:cstheme="minorHAnsi"/>
                <w:spacing w:val="-5"/>
                <w:sz w:val="24"/>
              </w:rPr>
              <w:t xml:space="preserve"> </w:t>
            </w:r>
            <w:r w:rsidRPr="00AC3799">
              <w:rPr>
                <w:rFonts w:eastAsia="Verdana" w:cstheme="minorHAnsi"/>
                <w:spacing w:val="-4"/>
                <w:sz w:val="24"/>
              </w:rPr>
              <w:t>student’s</w:t>
            </w:r>
            <w:r w:rsidRPr="00AC3799">
              <w:rPr>
                <w:rFonts w:eastAsia="Verdana" w:cstheme="minorHAnsi"/>
                <w:spacing w:val="-5"/>
                <w:sz w:val="24"/>
              </w:rPr>
              <w:t xml:space="preserve"> </w:t>
            </w:r>
            <w:r w:rsidRPr="00AC3799">
              <w:rPr>
                <w:rFonts w:eastAsia="Verdana" w:cstheme="minorHAnsi"/>
                <w:spacing w:val="-3"/>
                <w:sz w:val="24"/>
              </w:rPr>
              <w:t>intention</w:t>
            </w:r>
            <w:r w:rsidRPr="00AC3799">
              <w:rPr>
                <w:rFonts w:eastAsia="Verdana" w:cstheme="minorHAnsi"/>
                <w:spacing w:val="-5"/>
                <w:sz w:val="24"/>
              </w:rPr>
              <w:t xml:space="preserve"> </w:t>
            </w:r>
            <w:r w:rsidRPr="00AC3799">
              <w:rPr>
                <w:rFonts w:eastAsia="Verdana" w:cstheme="minorHAnsi"/>
                <w:sz w:val="24"/>
              </w:rPr>
              <w:t>to</w:t>
            </w:r>
            <w:r w:rsidRPr="00AC3799">
              <w:rPr>
                <w:rFonts w:eastAsia="Verdana" w:cstheme="minorHAnsi"/>
                <w:spacing w:val="-5"/>
                <w:sz w:val="24"/>
              </w:rPr>
              <w:t xml:space="preserve"> </w:t>
            </w:r>
            <w:r w:rsidRPr="00AC3799">
              <w:rPr>
                <w:rFonts w:eastAsia="Verdana" w:cstheme="minorHAnsi"/>
                <w:spacing w:val="-3"/>
                <w:sz w:val="24"/>
              </w:rPr>
              <w:t>remediate</w:t>
            </w:r>
            <w:r w:rsidRPr="00AC3799">
              <w:rPr>
                <w:rFonts w:eastAsia="Verdana" w:cstheme="minorHAnsi"/>
                <w:spacing w:val="-5"/>
                <w:sz w:val="24"/>
              </w:rPr>
              <w:t xml:space="preserve"> </w:t>
            </w:r>
            <w:r w:rsidRPr="00AC3799">
              <w:rPr>
                <w:rFonts w:eastAsia="Verdana" w:cstheme="minorHAnsi"/>
                <w:sz w:val="24"/>
              </w:rPr>
              <w:t>or</w:t>
            </w:r>
            <w:r w:rsidRPr="00AC3799">
              <w:rPr>
                <w:rFonts w:eastAsia="Verdana" w:cstheme="minorHAnsi"/>
                <w:spacing w:val="-5"/>
                <w:sz w:val="24"/>
              </w:rPr>
              <w:t xml:space="preserve"> </w:t>
            </w:r>
            <w:r w:rsidRPr="00AC3799">
              <w:rPr>
                <w:rFonts w:eastAsia="Verdana" w:cstheme="minorHAnsi"/>
                <w:spacing w:val="-3"/>
                <w:sz w:val="24"/>
              </w:rPr>
              <w:t>stop</w:t>
            </w:r>
            <w:r w:rsidRPr="00AC3799">
              <w:rPr>
                <w:rFonts w:eastAsia="Verdana" w:cstheme="minorHAnsi"/>
                <w:spacing w:val="-5"/>
                <w:sz w:val="24"/>
              </w:rPr>
              <w:t xml:space="preserve"> </w:t>
            </w:r>
            <w:r w:rsidRPr="00AC3799">
              <w:rPr>
                <w:rFonts w:eastAsia="Verdana" w:cstheme="minorHAnsi"/>
                <w:spacing w:val="-3"/>
                <w:sz w:val="24"/>
              </w:rPr>
              <w:t>further</w:t>
            </w:r>
            <w:r w:rsidRPr="00AC3799">
              <w:rPr>
                <w:rFonts w:eastAsia="Verdana" w:cstheme="minorHAnsi"/>
                <w:spacing w:val="-74"/>
                <w:sz w:val="24"/>
              </w:rPr>
              <w:t xml:space="preserve"> </w:t>
            </w:r>
            <w:r w:rsidRPr="00AC3799">
              <w:rPr>
                <w:rFonts w:eastAsia="Verdana" w:cstheme="minorHAnsi"/>
                <w:spacing w:val="-3"/>
                <w:sz w:val="24"/>
              </w:rPr>
              <w:t xml:space="preserve">occurrences </w:t>
            </w:r>
            <w:r w:rsidRPr="00AC3799">
              <w:rPr>
                <w:rFonts w:eastAsia="Verdana" w:cstheme="minorHAnsi"/>
                <w:sz w:val="24"/>
              </w:rPr>
              <w:t xml:space="preserve">of a </w:t>
            </w:r>
            <w:r w:rsidRPr="00AC3799">
              <w:rPr>
                <w:rFonts w:eastAsia="Verdana" w:cstheme="minorHAnsi"/>
                <w:spacing w:val="-3"/>
                <w:sz w:val="24"/>
              </w:rPr>
              <w:t xml:space="preserve">problem </w:t>
            </w:r>
            <w:r w:rsidRPr="00AC3799">
              <w:rPr>
                <w:rFonts w:eastAsia="Verdana" w:cstheme="minorHAnsi"/>
                <w:spacing w:val="-7"/>
                <w:sz w:val="24"/>
              </w:rPr>
              <w:t xml:space="preserve">behavior. </w:t>
            </w:r>
            <w:r w:rsidRPr="00AC3799">
              <w:rPr>
                <w:rFonts w:eastAsia="Verdana" w:cstheme="minorHAnsi"/>
                <w:spacing w:val="-4"/>
                <w:sz w:val="24"/>
              </w:rPr>
              <w:t xml:space="preserve">Written contract </w:t>
            </w:r>
            <w:r w:rsidRPr="00AC3799">
              <w:rPr>
                <w:rFonts w:eastAsia="Verdana" w:cstheme="minorHAnsi"/>
                <w:spacing w:val="-3"/>
                <w:sz w:val="24"/>
              </w:rPr>
              <w:t xml:space="preserve">should </w:t>
            </w:r>
            <w:r w:rsidRPr="00AC3799">
              <w:rPr>
                <w:rFonts w:eastAsia="Verdana" w:cstheme="minorHAnsi"/>
                <w:sz w:val="24"/>
              </w:rPr>
              <w:t>be</w:t>
            </w:r>
            <w:r w:rsidRPr="00AC3799">
              <w:rPr>
                <w:rFonts w:eastAsia="Verdana" w:cstheme="minorHAnsi"/>
                <w:spacing w:val="-74"/>
                <w:sz w:val="24"/>
              </w:rPr>
              <w:t xml:space="preserve"> </w:t>
            </w:r>
            <w:r w:rsidRPr="00AC3799">
              <w:rPr>
                <w:rFonts w:eastAsia="Verdana" w:cstheme="minorHAnsi"/>
                <w:spacing w:val="-3"/>
                <w:sz w:val="24"/>
              </w:rPr>
              <w:t xml:space="preserve">positive </w:t>
            </w:r>
            <w:r w:rsidRPr="00AC3799">
              <w:rPr>
                <w:rFonts w:eastAsia="Verdana" w:cstheme="minorHAnsi"/>
                <w:sz w:val="24"/>
              </w:rPr>
              <w:t xml:space="preserve">in </w:t>
            </w:r>
            <w:r w:rsidRPr="00AC3799">
              <w:rPr>
                <w:rFonts w:eastAsia="Verdana" w:cstheme="minorHAnsi"/>
                <w:spacing w:val="-3"/>
                <w:sz w:val="24"/>
              </w:rPr>
              <w:t xml:space="preserve">tone. </w:t>
            </w:r>
            <w:r w:rsidRPr="00AC3799">
              <w:rPr>
                <w:rFonts w:eastAsia="Verdana" w:cstheme="minorHAnsi"/>
                <w:sz w:val="24"/>
              </w:rPr>
              <w:t xml:space="preserve">It </w:t>
            </w:r>
            <w:r w:rsidRPr="00AC3799">
              <w:rPr>
                <w:rFonts w:eastAsia="Verdana" w:cstheme="minorHAnsi"/>
                <w:spacing w:val="-3"/>
                <w:sz w:val="24"/>
              </w:rPr>
              <w:t xml:space="preserve">should include incentives </w:t>
            </w:r>
            <w:r w:rsidRPr="00AC3799">
              <w:rPr>
                <w:rFonts w:eastAsia="Verdana" w:cstheme="minorHAnsi"/>
                <w:sz w:val="24"/>
              </w:rPr>
              <w:t xml:space="preserve">but </w:t>
            </w:r>
            <w:r w:rsidRPr="00AC3799">
              <w:rPr>
                <w:rFonts w:eastAsia="Verdana" w:cstheme="minorHAnsi"/>
                <w:spacing w:val="-3"/>
                <w:sz w:val="24"/>
              </w:rPr>
              <w:t>may also</w:t>
            </w:r>
            <w:r w:rsidRPr="00AC3799">
              <w:rPr>
                <w:rFonts w:eastAsia="Verdana" w:cstheme="minorHAnsi"/>
                <w:spacing w:val="-26"/>
                <w:sz w:val="24"/>
              </w:rPr>
              <w:t xml:space="preserve"> </w:t>
            </w:r>
            <w:r w:rsidRPr="00AC3799">
              <w:rPr>
                <w:rFonts w:eastAsia="Verdana" w:cstheme="minorHAnsi"/>
                <w:spacing w:val="-3"/>
                <w:sz w:val="24"/>
              </w:rPr>
              <w:t>include</w:t>
            </w:r>
            <w:r w:rsidRPr="00AC3799">
              <w:rPr>
                <w:rFonts w:eastAsia="Verdana" w:cstheme="minorHAnsi"/>
                <w:w w:val="99"/>
                <w:sz w:val="24"/>
              </w:rPr>
              <w:t xml:space="preserve"> </w:t>
            </w:r>
            <w:r w:rsidRPr="00AC3799">
              <w:rPr>
                <w:rFonts w:eastAsia="Verdana" w:cstheme="minorHAnsi"/>
                <w:spacing w:val="-3"/>
                <w:sz w:val="24"/>
              </w:rPr>
              <w:t xml:space="preserve">consequences </w:t>
            </w:r>
            <w:r w:rsidRPr="00AC3799">
              <w:rPr>
                <w:rFonts w:eastAsia="Verdana" w:cstheme="minorHAnsi"/>
                <w:sz w:val="24"/>
              </w:rPr>
              <w:t>for</w:t>
            </w:r>
            <w:r w:rsidRPr="00AC3799">
              <w:rPr>
                <w:rFonts w:eastAsia="Verdana" w:cstheme="minorHAnsi"/>
                <w:spacing w:val="-3"/>
                <w:sz w:val="24"/>
              </w:rPr>
              <w:t xml:space="preserve"> </w:t>
            </w:r>
            <w:r w:rsidRPr="00AC3799">
              <w:rPr>
                <w:rFonts w:eastAsia="Verdana" w:cstheme="minorHAnsi"/>
                <w:spacing w:val="-6"/>
                <w:sz w:val="24"/>
              </w:rPr>
              <w:t>misbehavior.</w:t>
            </w:r>
          </w:p>
        </w:tc>
      </w:tr>
    </w:tbl>
    <w:p w:rsidR="00AC3799" w:rsidRDefault="00AC3799" w:rsidP="00AC3799">
      <w:pPr>
        <w:spacing w:line="260" w:lineRule="exact"/>
        <w:rPr>
          <w:rFonts w:ascii="Verdana" w:eastAsia="Verdana" w:hAnsi="Verdana" w:cs="Verdana"/>
        </w:rPr>
        <w:sectPr w:rsidR="00AC3799">
          <w:pgSz w:w="12240" w:h="15840"/>
          <w:pgMar w:top="900" w:right="600" w:bottom="280" w:left="980" w:header="707" w:footer="0" w:gutter="0"/>
          <w:cols w:space="720"/>
        </w:sectPr>
      </w:pPr>
    </w:p>
    <w:p w:rsidR="00C84316" w:rsidRPr="00C84316" w:rsidRDefault="00C84316">
      <w:pPr>
        <w:rPr>
          <w:rFonts w:eastAsia="Times New Roman" w:cstheme="minorHAnsi"/>
          <w:sz w:val="24"/>
          <w:szCs w:val="24"/>
        </w:rPr>
      </w:pPr>
    </w:p>
    <w:p w:rsidR="00C84316" w:rsidRPr="00EE3C90" w:rsidRDefault="00C84316" w:rsidP="00C84316">
      <w:pPr>
        <w:pStyle w:val="Heading5"/>
        <w:tabs>
          <w:tab w:val="left" w:pos="10208"/>
        </w:tabs>
        <w:ind w:left="100"/>
        <w:rPr>
          <w:rFonts w:asciiTheme="minorHAnsi" w:hAnsiTheme="minorHAnsi" w:cstheme="minorHAnsi"/>
          <w:color w:val="C00000"/>
          <w:spacing w:val="16"/>
          <w:sz w:val="44"/>
        </w:rPr>
      </w:pPr>
      <w:r w:rsidRPr="00EE3C90">
        <w:rPr>
          <w:rFonts w:asciiTheme="minorHAnsi" w:hAnsiTheme="minorHAnsi" w:cstheme="minorHAnsi"/>
          <w:noProof/>
          <w:color w:val="C00000"/>
          <w:spacing w:val="16"/>
          <w:sz w:val="44"/>
        </w:rPr>
        <w:drawing>
          <wp:anchor distT="0" distB="0" distL="114300" distR="114300" simplePos="0" relativeHeight="251745792" behindDoc="1" locked="0" layoutInCell="1" allowOverlap="1" wp14:anchorId="3E7E960D" wp14:editId="2E411B5A">
            <wp:simplePos x="0" y="0"/>
            <wp:positionH relativeFrom="column">
              <wp:posOffset>4281170</wp:posOffset>
            </wp:positionH>
            <wp:positionV relativeFrom="paragraph">
              <wp:posOffset>-279400</wp:posOffset>
            </wp:positionV>
            <wp:extent cx="2544445" cy="2334260"/>
            <wp:effectExtent l="0" t="0" r="0" b="8890"/>
            <wp:wrapTight wrapText="bothSides">
              <wp:wrapPolygon edited="0">
                <wp:start x="9218" y="0"/>
                <wp:lineTo x="7277" y="705"/>
                <wp:lineTo x="3234" y="2644"/>
                <wp:lineTo x="2264" y="4407"/>
                <wp:lineTo x="1132" y="5993"/>
                <wp:lineTo x="162" y="8814"/>
                <wp:lineTo x="0" y="10048"/>
                <wp:lineTo x="0" y="11282"/>
                <wp:lineTo x="485" y="14455"/>
                <wp:lineTo x="1941" y="17275"/>
                <wp:lineTo x="4852" y="20096"/>
                <wp:lineTo x="8733" y="21506"/>
                <wp:lineTo x="12452" y="21506"/>
                <wp:lineTo x="15848" y="20272"/>
                <wp:lineTo x="16172" y="20096"/>
                <wp:lineTo x="19244" y="17275"/>
                <wp:lineTo x="20700" y="14455"/>
                <wp:lineTo x="21185" y="11634"/>
                <wp:lineTo x="21023" y="8814"/>
                <wp:lineTo x="20053" y="5993"/>
                <wp:lineTo x="18112" y="2644"/>
                <wp:lineTo x="13908" y="705"/>
                <wp:lineTo x="11967" y="0"/>
                <wp:lineTo x="9218" y="0"/>
              </wp:wrapPolygon>
            </wp:wrapTight>
            <wp:docPr id="38" name="Picture 38" descr="https://www.pbis.org/Common/Cms/Images/JuvenilePage/swpbssyst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bis.org/Common/Cms/Images/JuvenilePage/swpbssystems.jpg"/>
                    <pic:cNvPicPr>
                      <a:picLocks noChangeAspect="1" noChangeArrowheads="1"/>
                    </pic:cNvPicPr>
                  </pic:nvPicPr>
                  <pic:blipFill rotWithShape="1">
                    <a:blip r:embed="rId136">
                      <a:extLst>
                        <a:ext uri="{BEBA8EAE-BF5A-486C-A8C5-ECC9F3942E4B}">
                          <a14:imgProps xmlns:a14="http://schemas.microsoft.com/office/drawing/2010/main">
                            <a14:imgLayer r:embed="rId137">
                              <a14:imgEffect>
                                <a14:backgroundRemoval t="4294" b="96933" l="922" r="95161"/>
                              </a14:imgEffect>
                              <a14:imgEffect>
                                <a14:saturation sat="33000"/>
                              </a14:imgEffect>
                            </a14:imgLayer>
                          </a14:imgProps>
                        </a:ext>
                        <a:ext uri="{28A0092B-C50C-407E-A947-70E740481C1C}">
                          <a14:useLocalDpi xmlns:a14="http://schemas.microsoft.com/office/drawing/2010/main" val="0"/>
                        </a:ext>
                      </a:extLst>
                    </a:blip>
                    <a:srcRect l="2552" t="6038" r="25425" b="6038"/>
                    <a:stretch/>
                  </pic:blipFill>
                  <pic:spPr bwMode="auto">
                    <a:xfrm>
                      <a:off x="0" y="0"/>
                      <a:ext cx="2544445" cy="2334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3C90">
        <w:rPr>
          <w:rFonts w:asciiTheme="minorHAnsi" w:hAnsiTheme="minorHAnsi" w:cstheme="minorHAnsi"/>
          <w:color w:val="C00000"/>
          <w:spacing w:val="16"/>
          <w:sz w:val="44"/>
        </w:rPr>
        <w:t>Tracking Discipline Referral Patterns to Diagnose School-wide, Classroom and Individual Student Systems</w:t>
      </w:r>
    </w:p>
    <w:p w:rsidR="00C84316" w:rsidRPr="00726565" w:rsidRDefault="00C84316" w:rsidP="00C84316">
      <w:pPr>
        <w:rPr>
          <w:rFonts w:cstheme="minorHAnsi"/>
          <w:b/>
          <w:sz w:val="40"/>
          <w:szCs w:val="44"/>
          <w:u w:val="single"/>
        </w:rPr>
      </w:pPr>
    </w:p>
    <w:p w:rsidR="00C84316" w:rsidRPr="00726565" w:rsidRDefault="00C84316" w:rsidP="00C84316">
      <w:pPr>
        <w:pStyle w:val="Heading8"/>
        <w:spacing w:before="65"/>
        <w:ind w:right="147"/>
        <w:rPr>
          <w:rFonts w:asciiTheme="minorHAnsi" w:hAnsiTheme="minorHAnsi" w:cstheme="minorHAnsi"/>
          <w:color w:val="3B958A"/>
          <w:spacing w:val="16"/>
          <w:sz w:val="36"/>
        </w:rPr>
      </w:pPr>
      <w:r w:rsidRPr="00726565">
        <w:rPr>
          <w:rFonts w:asciiTheme="minorHAnsi" w:hAnsiTheme="minorHAnsi" w:cstheme="minorHAnsi"/>
          <w:color w:val="3B958A"/>
          <w:spacing w:val="16"/>
          <w:sz w:val="36"/>
        </w:rPr>
        <w:t>What to Look at:  The Key Indicators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Total number of discipline referrals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Referrals per enrolled student</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Average referrals per school day per month</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Location of referrals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 of students with 0-1 referrals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 of students with 2-6 referrals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 of students with six or more referrals</w:t>
      </w:r>
    </w:p>
    <w:p w:rsidR="00C84316" w:rsidRPr="00726565" w:rsidRDefault="00C84316" w:rsidP="00DD4072">
      <w:pPr>
        <w:pStyle w:val="ListParagraph"/>
        <w:widowControl/>
        <w:numPr>
          <w:ilvl w:val="0"/>
          <w:numId w:val="143"/>
        </w:numPr>
        <w:contextualSpacing/>
        <w:rPr>
          <w:rFonts w:cstheme="minorHAnsi"/>
          <w:sz w:val="32"/>
          <w:szCs w:val="36"/>
        </w:rPr>
      </w:pPr>
      <w:r w:rsidRPr="00726565">
        <w:rPr>
          <w:rFonts w:cstheme="minorHAnsi"/>
          <w:sz w:val="32"/>
          <w:szCs w:val="36"/>
        </w:rPr>
        <w:t>% of referrals from the top 5% of students with most referrals</w:t>
      </w:r>
    </w:p>
    <w:p w:rsidR="00C84316" w:rsidRPr="00726565" w:rsidRDefault="00C84316" w:rsidP="00C84316">
      <w:pPr>
        <w:pStyle w:val="ListParagraph"/>
        <w:rPr>
          <w:rFonts w:cstheme="minorHAnsi"/>
          <w:sz w:val="24"/>
          <w:szCs w:val="28"/>
        </w:rPr>
      </w:pPr>
    </w:p>
    <w:p w:rsidR="00C84316" w:rsidRPr="00726565" w:rsidRDefault="00C84316" w:rsidP="00C84316">
      <w:pPr>
        <w:rPr>
          <w:rFonts w:cstheme="minorHAnsi"/>
          <w:b/>
          <w:sz w:val="28"/>
          <w:szCs w:val="32"/>
        </w:rPr>
      </w:pPr>
      <w:r w:rsidRPr="00726565">
        <w:rPr>
          <w:rFonts w:cstheme="minorHAnsi"/>
          <w:b/>
          <w:sz w:val="28"/>
          <w:szCs w:val="32"/>
        </w:rPr>
        <w:t>Whole School Improvement is Needed When:</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Total referrals per year per student is high</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Average number of referrals per day is high</w:t>
      </w:r>
    </w:p>
    <w:p w:rsidR="00726565" w:rsidRPr="00726565" w:rsidRDefault="00726565" w:rsidP="00C84316">
      <w:pPr>
        <w:rPr>
          <w:rFonts w:cstheme="minorHAnsi"/>
          <w:b/>
          <w:sz w:val="28"/>
          <w:szCs w:val="32"/>
        </w:rPr>
      </w:pPr>
    </w:p>
    <w:p w:rsidR="00C84316" w:rsidRPr="00726565" w:rsidRDefault="00C84316" w:rsidP="00C84316">
      <w:pPr>
        <w:rPr>
          <w:rFonts w:cstheme="minorHAnsi"/>
          <w:b/>
          <w:sz w:val="28"/>
          <w:szCs w:val="32"/>
        </w:rPr>
      </w:pPr>
      <w:r w:rsidRPr="00726565">
        <w:rPr>
          <w:rFonts w:cstheme="minorHAnsi"/>
          <w:b/>
          <w:sz w:val="28"/>
          <w:szCs w:val="32"/>
        </w:rPr>
        <w:t>Common Area Improvement is Needed When:</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There is a specific area of the school with more referrals</w:t>
      </w:r>
    </w:p>
    <w:p w:rsidR="00726565" w:rsidRPr="00726565" w:rsidRDefault="00726565" w:rsidP="00C84316">
      <w:pPr>
        <w:rPr>
          <w:rFonts w:cstheme="minorHAnsi"/>
          <w:b/>
          <w:sz w:val="28"/>
          <w:szCs w:val="32"/>
        </w:rPr>
      </w:pPr>
    </w:p>
    <w:p w:rsidR="00C84316" w:rsidRPr="00726565" w:rsidRDefault="00C84316" w:rsidP="00C84316">
      <w:pPr>
        <w:rPr>
          <w:rFonts w:cstheme="minorHAnsi"/>
          <w:b/>
          <w:sz w:val="28"/>
          <w:szCs w:val="32"/>
        </w:rPr>
      </w:pPr>
      <w:r w:rsidRPr="00726565">
        <w:rPr>
          <w:rFonts w:cstheme="minorHAnsi"/>
          <w:b/>
          <w:sz w:val="28"/>
          <w:szCs w:val="32"/>
        </w:rPr>
        <w:t>Classroom Management Improvement is Needed When:</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There are more referrals coming from all classrooms</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There are specific classrooms with more referrals</w:t>
      </w:r>
    </w:p>
    <w:p w:rsidR="00C84316" w:rsidRPr="00726565" w:rsidRDefault="00C84316" w:rsidP="00C84316">
      <w:pPr>
        <w:pStyle w:val="ListParagraph"/>
        <w:rPr>
          <w:rFonts w:cstheme="minorHAnsi"/>
          <w:sz w:val="28"/>
          <w:szCs w:val="32"/>
        </w:rPr>
      </w:pPr>
    </w:p>
    <w:p w:rsidR="00C84316" w:rsidRPr="00726565" w:rsidRDefault="00C84316" w:rsidP="00C84316">
      <w:pPr>
        <w:rPr>
          <w:rFonts w:cstheme="minorHAnsi"/>
          <w:b/>
          <w:sz w:val="28"/>
          <w:szCs w:val="32"/>
        </w:rPr>
      </w:pPr>
      <w:r w:rsidRPr="00726565">
        <w:rPr>
          <w:rFonts w:cstheme="minorHAnsi"/>
          <w:b/>
          <w:sz w:val="28"/>
          <w:szCs w:val="32"/>
        </w:rPr>
        <w:t>Improvement in Services to Individual Students is Needed When:</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Proportion of Students with 0-1 referrals is low, but the proportion of students with 2-6 referrals is high</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There are students who have received more than 6 referrals</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A few (6%) of students with the most office referrals account for a high percentage of all referrals</w:t>
      </w:r>
    </w:p>
    <w:p w:rsidR="00C84316" w:rsidRPr="00726565" w:rsidRDefault="00C84316" w:rsidP="00C84316">
      <w:pPr>
        <w:pStyle w:val="ListParagraph"/>
        <w:widowControl/>
        <w:numPr>
          <w:ilvl w:val="0"/>
          <w:numId w:val="141"/>
        </w:numPr>
        <w:contextualSpacing/>
        <w:rPr>
          <w:rFonts w:cstheme="minorHAnsi"/>
          <w:sz w:val="28"/>
          <w:szCs w:val="32"/>
        </w:rPr>
      </w:pPr>
      <w:r w:rsidRPr="00726565">
        <w:rPr>
          <w:rFonts w:cstheme="minorHAnsi"/>
          <w:sz w:val="28"/>
          <w:szCs w:val="32"/>
        </w:rPr>
        <w:t>Many suspensions and expulsions</w:t>
      </w:r>
    </w:p>
    <w:p w:rsidR="00C84316" w:rsidRDefault="00C84316" w:rsidP="00726565">
      <w:pPr>
        <w:pStyle w:val="Heading8"/>
        <w:spacing w:before="65"/>
        <w:ind w:right="147"/>
        <w:rPr>
          <w:rFonts w:asciiTheme="minorHAnsi" w:hAnsiTheme="minorHAnsi" w:cstheme="minorHAnsi"/>
          <w:color w:val="3B958A"/>
          <w:spacing w:val="16"/>
          <w:sz w:val="36"/>
        </w:rPr>
      </w:pPr>
      <w:r w:rsidRPr="00726565">
        <w:rPr>
          <w:rFonts w:asciiTheme="minorHAnsi" w:hAnsiTheme="minorHAnsi" w:cstheme="minorHAnsi"/>
          <w:color w:val="3B958A"/>
          <w:spacing w:val="16"/>
          <w:sz w:val="36"/>
        </w:rPr>
        <w:lastRenderedPageBreak/>
        <w:t>Analyzing Office Discipline Referrals: Which System Needs Improvement?</w:t>
      </w:r>
    </w:p>
    <w:p w:rsidR="00F25C34" w:rsidRPr="00726565" w:rsidRDefault="00F25C34" w:rsidP="00726565">
      <w:pPr>
        <w:pStyle w:val="Heading8"/>
        <w:spacing w:before="65"/>
        <w:ind w:right="147"/>
        <w:rPr>
          <w:rFonts w:asciiTheme="minorHAnsi" w:hAnsiTheme="minorHAnsi" w:cstheme="minorHAnsi"/>
          <w:color w:val="3B958A"/>
          <w:spacing w:val="16"/>
          <w:sz w:val="36"/>
        </w:rPr>
      </w:pPr>
    </w:p>
    <w:tbl>
      <w:tblPr>
        <w:tblStyle w:val="TableGrid"/>
        <w:tblW w:w="0" w:type="auto"/>
        <w:tblInd w:w="18" w:type="dxa"/>
        <w:tblLook w:val="04A0" w:firstRow="1" w:lastRow="0" w:firstColumn="1" w:lastColumn="0" w:noHBand="0" w:noVBand="1"/>
      </w:tblPr>
      <w:tblGrid>
        <w:gridCol w:w="809"/>
        <w:gridCol w:w="811"/>
        <w:gridCol w:w="1170"/>
        <w:gridCol w:w="1260"/>
        <w:gridCol w:w="1179"/>
        <w:gridCol w:w="1071"/>
        <w:gridCol w:w="975"/>
        <w:gridCol w:w="1006"/>
        <w:gridCol w:w="1006"/>
        <w:gridCol w:w="991"/>
      </w:tblGrid>
      <w:tr w:rsidR="00C84316" w:rsidRPr="00C84316" w:rsidTr="00C147B4">
        <w:tc>
          <w:tcPr>
            <w:tcW w:w="809" w:type="dxa"/>
          </w:tcPr>
          <w:p w:rsidR="00C84316" w:rsidRPr="00C84316" w:rsidRDefault="00C84316" w:rsidP="00C147B4">
            <w:pPr>
              <w:pStyle w:val="ListParagraph"/>
              <w:rPr>
                <w:rFonts w:cstheme="minorHAnsi"/>
                <w:b/>
                <w:sz w:val="16"/>
                <w:szCs w:val="16"/>
              </w:rPr>
            </w:pPr>
            <w:r w:rsidRPr="00C84316">
              <w:rPr>
                <w:rFonts w:cstheme="minorHAnsi"/>
                <w:b/>
                <w:sz w:val="16"/>
                <w:szCs w:val="16"/>
              </w:rPr>
              <w:t>School</w:t>
            </w:r>
          </w:p>
        </w:tc>
        <w:tc>
          <w:tcPr>
            <w:tcW w:w="811" w:type="dxa"/>
          </w:tcPr>
          <w:p w:rsidR="00C84316" w:rsidRPr="00C84316" w:rsidRDefault="00C84316" w:rsidP="00C147B4">
            <w:pPr>
              <w:pStyle w:val="ListParagraph"/>
              <w:rPr>
                <w:rFonts w:cstheme="minorHAnsi"/>
                <w:b/>
                <w:sz w:val="16"/>
                <w:szCs w:val="16"/>
              </w:rPr>
            </w:pPr>
            <w:r w:rsidRPr="00C84316">
              <w:rPr>
                <w:rFonts w:cstheme="minorHAnsi"/>
                <w:b/>
                <w:sz w:val="16"/>
                <w:szCs w:val="16"/>
              </w:rPr>
              <w:t>Grades</w:t>
            </w:r>
          </w:p>
        </w:tc>
        <w:tc>
          <w:tcPr>
            <w:tcW w:w="1170" w:type="dxa"/>
          </w:tcPr>
          <w:p w:rsidR="00C84316" w:rsidRPr="00C84316" w:rsidRDefault="00C84316" w:rsidP="00C147B4">
            <w:pPr>
              <w:pStyle w:val="ListParagraph"/>
              <w:rPr>
                <w:rFonts w:cstheme="minorHAnsi"/>
                <w:b/>
                <w:sz w:val="16"/>
                <w:szCs w:val="16"/>
              </w:rPr>
            </w:pPr>
            <w:r w:rsidRPr="00C84316">
              <w:rPr>
                <w:rFonts w:cstheme="minorHAnsi"/>
                <w:b/>
                <w:sz w:val="16"/>
                <w:szCs w:val="16"/>
              </w:rPr>
              <w:t># of Referrals</w:t>
            </w:r>
          </w:p>
        </w:tc>
        <w:tc>
          <w:tcPr>
            <w:tcW w:w="1260" w:type="dxa"/>
          </w:tcPr>
          <w:p w:rsidR="00C84316" w:rsidRPr="00C84316" w:rsidRDefault="00C84316" w:rsidP="00C147B4">
            <w:pPr>
              <w:pStyle w:val="ListParagraph"/>
              <w:rPr>
                <w:rFonts w:cstheme="minorHAnsi"/>
                <w:b/>
                <w:sz w:val="16"/>
                <w:szCs w:val="16"/>
              </w:rPr>
            </w:pPr>
            <w:r w:rsidRPr="00C84316">
              <w:rPr>
                <w:rFonts w:cstheme="minorHAnsi"/>
                <w:b/>
                <w:sz w:val="16"/>
                <w:szCs w:val="16"/>
              </w:rPr>
              <w:t>Referrals per student</w:t>
            </w:r>
          </w:p>
        </w:tc>
        <w:tc>
          <w:tcPr>
            <w:tcW w:w="1179" w:type="dxa"/>
          </w:tcPr>
          <w:p w:rsidR="00C84316" w:rsidRPr="00C84316" w:rsidRDefault="00C84316" w:rsidP="00C147B4">
            <w:pPr>
              <w:pStyle w:val="ListParagraph"/>
              <w:rPr>
                <w:rFonts w:cstheme="minorHAnsi"/>
                <w:b/>
                <w:sz w:val="16"/>
                <w:szCs w:val="16"/>
              </w:rPr>
            </w:pPr>
            <w:r w:rsidRPr="00C84316">
              <w:rPr>
                <w:rFonts w:cstheme="minorHAnsi"/>
                <w:b/>
                <w:sz w:val="16"/>
                <w:szCs w:val="16"/>
              </w:rPr>
              <w:t>Referrals per day per month</w:t>
            </w:r>
          </w:p>
        </w:tc>
        <w:tc>
          <w:tcPr>
            <w:tcW w:w="1071" w:type="dxa"/>
          </w:tcPr>
          <w:p w:rsidR="00C84316" w:rsidRPr="00C84316" w:rsidRDefault="00C84316" w:rsidP="00C147B4">
            <w:pPr>
              <w:pStyle w:val="ListParagraph"/>
              <w:rPr>
                <w:rFonts w:cstheme="minorHAnsi"/>
                <w:b/>
                <w:sz w:val="16"/>
                <w:szCs w:val="16"/>
              </w:rPr>
            </w:pPr>
            <w:r w:rsidRPr="00C84316">
              <w:rPr>
                <w:rFonts w:cstheme="minorHAnsi"/>
                <w:b/>
                <w:sz w:val="16"/>
                <w:szCs w:val="16"/>
              </w:rPr>
              <w:t>% From Classroom</w:t>
            </w:r>
          </w:p>
        </w:tc>
        <w:tc>
          <w:tcPr>
            <w:tcW w:w="975" w:type="dxa"/>
          </w:tcPr>
          <w:p w:rsidR="00C84316" w:rsidRPr="00C84316" w:rsidRDefault="00C84316" w:rsidP="00C147B4">
            <w:pPr>
              <w:pStyle w:val="ListParagraph"/>
              <w:rPr>
                <w:rFonts w:cstheme="minorHAnsi"/>
                <w:b/>
                <w:sz w:val="16"/>
                <w:szCs w:val="16"/>
              </w:rPr>
            </w:pPr>
            <w:r w:rsidRPr="00C84316">
              <w:rPr>
                <w:rFonts w:cstheme="minorHAnsi"/>
                <w:b/>
                <w:sz w:val="16"/>
                <w:szCs w:val="16"/>
              </w:rPr>
              <w:t>% with two to six referrals</w:t>
            </w:r>
          </w:p>
        </w:tc>
        <w:tc>
          <w:tcPr>
            <w:tcW w:w="1006" w:type="dxa"/>
          </w:tcPr>
          <w:p w:rsidR="00C84316" w:rsidRPr="00C84316" w:rsidRDefault="00C84316" w:rsidP="00C147B4">
            <w:pPr>
              <w:pStyle w:val="ListParagraph"/>
              <w:rPr>
                <w:rFonts w:cstheme="minorHAnsi"/>
                <w:b/>
                <w:sz w:val="16"/>
                <w:szCs w:val="16"/>
              </w:rPr>
            </w:pPr>
            <w:r w:rsidRPr="00C84316">
              <w:rPr>
                <w:rFonts w:cstheme="minorHAnsi"/>
                <w:b/>
                <w:sz w:val="16"/>
                <w:szCs w:val="16"/>
              </w:rPr>
              <w:t>% From Common Area</w:t>
            </w:r>
          </w:p>
        </w:tc>
        <w:tc>
          <w:tcPr>
            <w:tcW w:w="1006" w:type="dxa"/>
          </w:tcPr>
          <w:p w:rsidR="00C84316" w:rsidRPr="00C84316" w:rsidRDefault="00C84316" w:rsidP="00C147B4">
            <w:pPr>
              <w:pStyle w:val="ListParagraph"/>
              <w:rPr>
                <w:rFonts w:cstheme="minorHAnsi"/>
                <w:b/>
                <w:sz w:val="16"/>
                <w:szCs w:val="16"/>
              </w:rPr>
            </w:pPr>
            <w:r w:rsidRPr="00C84316">
              <w:rPr>
                <w:rFonts w:cstheme="minorHAnsi"/>
                <w:b/>
                <w:sz w:val="16"/>
                <w:szCs w:val="16"/>
              </w:rPr>
              <w:t>% Students with sis or more referrals</w:t>
            </w:r>
          </w:p>
        </w:tc>
        <w:tc>
          <w:tcPr>
            <w:tcW w:w="991" w:type="dxa"/>
          </w:tcPr>
          <w:p w:rsidR="00C84316" w:rsidRPr="00C84316" w:rsidRDefault="00C84316" w:rsidP="00C147B4">
            <w:pPr>
              <w:pStyle w:val="ListParagraph"/>
              <w:rPr>
                <w:rFonts w:cstheme="minorHAnsi"/>
                <w:b/>
                <w:sz w:val="16"/>
                <w:szCs w:val="16"/>
              </w:rPr>
            </w:pPr>
            <w:r w:rsidRPr="00C84316">
              <w:rPr>
                <w:rFonts w:cstheme="minorHAnsi"/>
                <w:b/>
                <w:sz w:val="16"/>
                <w:szCs w:val="16"/>
              </w:rPr>
              <w:t>% from top 5% of students</w:t>
            </w:r>
          </w:p>
        </w:tc>
      </w:tr>
      <w:tr w:rsidR="00C84316" w:rsidRPr="00C84316" w:rsidTr="00726565">
        <w:trPr>
          <w:trHeight w:val="426"/>
        </w:trPr>
        <w:tc>
          <w:tcPr>
            <w:tcW w:w="809" w:type="dxa"/>
            <w:vAlign w:val="center"/>
          </w:tcPr>
          <w:p w:rsidR="00C84316" w:rsidRPr="00C84316" w:rsidRDefault="00C84316" w:rsidP="00726565">
            <w:pPr>
              <w:pStyle w:val="ListParagraph"/>
              <w:jc w:val="center"/>
              <w:rPr>
                <w:rFonts w:cstheme="minorHAnsi"/>
                <w:b/>
              </w:rPr>
            </w:pPr>
            <w:r w:rsidRPr="00C84316">
              <w:rPr>
                <w:rFonts w:cstheme="minorHAnsi"/>
                <w:b/>
              </w:rPr>
              <w:t>A</w:t>
            </w:r>
          </w:p>
        </w:tc>
        <w:tc>
          <w:tcPr>
            <w:tcW w:w="811" w:type="dxa"/>
            <w:vAlign w:val="center"/>
          </w:tcPr>
          <w:p w:rsidR="00C84316" w:rsidRPr="00C84316" w:rsidRDefault="00C84316" w:rsidP="00726565">
            <w:pPr>
              <w:pStyle w:val="ListParagraph"/>
              <w:jc w:val="center"/>
              <w:rPr>
                <w:rFonts w:cstheme="minorHAnsi"/>
              </w:rPr>
            </w:pPr>
            <w:r w:rsidRPr="00C84316">
              <w:rPr>
                <w:rFonts w:cstheme="minorHAnsi"/>
              </w:rPr>
              <w:t>K-5</w:t>
            </w:r>
          </w:p>
        </w:tc>
        <w:tc>
          <w:tcPr>
            <w:tcW w:w="1170" w:type="dxa"/>
            <w:vAlign w:val="center"/>
          </w:tcPr>
          <w:p w:rsidR="00C84316" w:rsidRPr="00C84316" w:rsidRDefault="00C84316" w:rsidP="00726565">
            <w:pPr>
              <w:pStyle w:val="ListParagraph"/>
              <w:jc w:val="center"/>
              <w:rPr>
                <w:rFonts w:cstheme="minorHAnsi"/>
              </w:rPr>
            </w:pPr>
            <w:r w:rsidRPr="00C84316">
              <w:rPr>
                <w:rFonts w:cstheme="minorHAnsi"/>
              </w:rPr>
              <w:t>250</w:t>
            </w:r>
          </w:p>
        </w:tc>
        <w:tc>
          <w:tcPr>
            <w:tcW w:w="1260" w:type="dxa"/>
            <w:vAlign w:val="center"/>
          </w:tcPr>
          <w:p w:rsidR="00C84316" w:rsidRPr="00C84316" w:rsidRDefault="00C84316" w:rsidP="00726565">
            <w:pPr>
              <w:pStyle w:val="ListParagraph"/>
              <w:jc w:val="center"/>
              <w:rPr>
                <w:rFonts w:cstheme="minorHAnsi"/>
              </w:rPr>
            </w:pPr>
            <w:r w:rsidRPr="00C84316">
              <w:rPr>
                <w:rFonts w:cstheme="minorHAnsi"/>
              </w:rPr>
              <w:t>.90</w:t>
            </w:r>
          </w:p>
        </w:tc>
        <w:tc>
          <w:tcPr>
            <w:tcW w:w="1179" w:type="dxa"/>
            <w:vAlign w:val="center"/>
          </w:tcPr>
          <w:p w:rsidR="00C84316" w:rsidRPr="00C84316" w:rsidRDefault="00C84316" w:rsidP="00726565">
            <w:pPr>
              <w:pStyle w:val="ListParagraph"/>
              <w:jc w:val="center"/>
              <w:rPr>
                <w:rFonts w:cstheme="minorHAnsi"/>
              </w:rPr>
            </w:pPr>
            <w:r w:rsidRPr="00C84316">
              <w:rPr>
                <w:rFonts w:cstheme="minorHAnsi"/>
              </w:rPr>
              <w:t>1.5</w:t>
            </w:r>
          </w:p>
        </w:tc>
        <w:tc>
          <w:tcPr>
            <w:tcW w:w="1071" w:type="dxa"/>
            <w:vAlign w:val="center"/>
          </w:tcPr>
          <w:p w:rsidR="00C84316" w:rsidRPr="00C84316" w:rsidRDefault="00C84316" w:rsidP="00726565">
            <w:pPr>
              <w:pStyle w:val="ListParagraph"/>
              <w:jc w:val="center"/>
              <w:rPr>
                <w:rFonts w:cstheme="minorHAnsi"/>
              </w:rPr>
            </w:pPr>
            <w:r w:rsidRPr="00C84316">
              <w:rPr>
                <w:rFonts w:cstheme="minorHAnsi"/>
              </w:rPr>
              <w:t>25</w:t>
            </w:r>
          </w:p>
        </w:tc>
        <w:tc>
          <w:tcPr>
            <w:tcW w:w="975" w:type="dxa"/>
            <w:vAlign w:val="center"/>
          </w:tcPr>
          <w:p w:rsidR="00C84316" w:rsidRPr="00C84316" w:rsidRDefault="00C84316" w:rsidP="00726565">
            <w:pPr>
              <w:pStyle w:val="ListParagraph"/>
              <w:jc w:val="center"/>
              <w:rPr>
                <w:rFonts w:cstheme="minorHAnsi"/>
              </w:rPr>
            </w:pPr>
            <w:r w:rsidRPr="00C84316">
              <w:rPr>
                <w:rFonts w:cstheme="minorHAnsi"/>
              </w:rPr>
              <w:t>20</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32</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40</w:t>
            </w:r>
          </w:p>
        </w:tc>
        <w:tc>
          <w:tcPr>
            <w:tcW w:w="991" w:type="dxa"/>
            <w:vAlign w:val="center"/>
          </w:tcPr>
          <w:p w:rsidR="00C84316" w:rsidRPr="00C84316" w:rsidRDefault="00C84316" w:rsidP="00726565">
            <w:pPr>
              <w:pStyle w:val="ListParagraph"/>
              <w:jc w:val="center"/>
              <w:rPr>
                <w:rFonts w:cstheme="minorHAnsi"/>
              </w:rPr>
            </w:pPr>
            <w:r w:rsidRPr="00C84316">
              <w:rPr>
                <w:rFonts w:cstheme="minorHAnsi"/>
              </w:rPr>
              <w:t>20</w:t>
            </w:r>
          </w:p>
        </w:tc>
      </w:tr>
      <w:tr w:rsidR="00C84316" w:rsidRPr="00C84316" w:rsidTr="00726565">
        <w:trPr>
          <w:trHeight w:val="426"/>
        </w:trPr>
        <w:tc>
          <w:tcPr>
            <w:tcW w:w="809" w:type="dxa"/>
            <w:vAlign w:val="center"/>
          </w:tcPr>
          <w:p w:rsidR="00C84316" w:rsidRPr="00C84316" w:rsidRDefault="00C84316" w:rsidP="00726565">
            <w:pPr>
              <w:pStyle w:val="ListParagraph"/>
              <w:jc w:val="center"/>
              <w:rPr>
                <w:rFonts w:cstheme="minorHAnsi"/>
                <w:b/>
              </w:rPr>
            </w:pPr>
            <w:r w:rsidRPr="00C84316">
              <w:rPr>
                <w:rFonts w:cstheme="minorHAnsi"/>
                <w:b/>
              </w:rPr>
              <w:t>B</w:t>
            </w:r>
          </w:p>
        </w:tc>
        <w:tc>
          <w:tcPr>
            <w:tcW w:w="811" w:type="dxa"/>
            <w:vAlign w:val="center"/>
          </w:tcPr>
          <w:p w:rsidR="00C84316" w:rsidRPr="00C84316" w:rsidRDefault="00C84316" w:rsidP="00726565">
            <w:pPr>
              <w:pStyle w:val="ListParagraph"/>
              <w:jc w:val="center"/>
              <w:rPr>
                <w:rFonts w:cstheme="minorHAnsi"/>
              </w:rPr>
            </w:pPr>
            <w:r w:rsidRPr="00C84316">
              <w:rPr>
                <w:rFonts w:cstheme="minorHAnsi"/>
              </w:rPr>
              <w:t>K-6</w:t>
            </w:r>
          </w:p>
        </w:tc>
        <w:tc>
          <w:tcPr>
            <w:tcW w:w="1170" w:type="dxa"/>
            <w:vAlign w:val="center"/>
          </w:tcPr>
          <w:p w:rsidR="00C84316" w:rsidRPr="00C84316" w:rsidRDefault="00C84316" w:rsidP="00726565">
            <w:pPr>
              <w:pStyle w:val="ListParagraph"/>
              <w:jc w:val="center"/>
              <w:rPr>
                <w:rFonts w:cstheme="minorHAnsi"/>
              </w:rPr>
            </w:pPr>
            <w:r w:rsidRPr="00C84316">
              <w:rPr>
                <w:rFonts w:cstheme="minorHAnsi"/>
              </w:rPr>
              <w:t>331</w:t>
            </w:r>
          </w:p>
        </w:tc>
        <w:tc>
          <w:tcPr>
            <w:tcW w:w="1260" w:type="dxa"/>
            <w:vAlign w:val="center"/>
          </w:tcPr>
          <w:p w:rsidR="00C84316" w:rsidRPr="00C84316" w:rsidRDefault="00C84316" w:rsidP="00726565">
            <w:pPr>
              <w:pStyle w:val="ListParagraph"/>
              <w:jc w:val="center"/>
              <w:rPr>
                <w:rFonts w:cstheme="minorHAnsi"/>
              </w:rPr>
            </w:pPr>
            <w:r w:rsidRPr="00C84316">
              <w:rPr>
                <w:rFonts w:cstheme="minorHAnsi"/>
              </w:rPr>
              <w:t>.50</w:t>
            </w:r>
          </w:p>
        </w:tc>
        <w:tc>
          <w:tcPr>
            <w:tcW w:w="1179" w:type="dxa"/>
            <w:vAlign w:val="center"/>
          </w:tcPr>
          <w:p w:rsidR="00C84316" w:rsidRPr="00C84316" w:rsidRDefault="00C84316" w:rsidP="00726565">
            <w:pPr>
              <w:pStyle w:val="ListParagraph"/>
              <w:jc w:val="center"/>
              <w:rPr>
                <w:rFonts w:cstheme="minorHAnsi"/>
              </w:rPr>
            </w:pPr>
            <w:r w:rsidRPr="00C84316">
              <w:rPr>
                <w:rFonts w:cstheme="minorHAnsi"/>
              </w:rPr>
              <w:t>1.9</w:t>
            </w:r>
          </w:p>
        </w:tc>
        <w:tc>
          <w:tcPr>
            <w:tcW w:w="1071" w:type="dxa"/>
            <w:vAlign w:val="center"/>
          </w:tcPr>
          <w:p w:rsidR="00C84316" w:rsidRPr="00C84316" w:rsidRDefault="00C84316" w:rsidP="00726565">
            <w:pPr>
              <w:pStyle w:val="ListParagraph"/>
              <w:jc w:val="center"/>
              <w:rPr>
                <w:rFonts w:cstheme="minorHAnsi"/>
              </w:rPr>
            </w:pPr>
            <w:r w:rsidRPr="00C84316">
              <w:rPr>
                <w:rFonts w:cstheme="minorHAnsi"/>
              </w:rPr>
              <w:t>28</w:t>
            </w:r>
          </w:p>
        </w:tc>
        <w:tc>
          <w:tcPr>
            <w:tcW w:w="975" w:type="dxa"/>
            <w:vAlign w:val="center"/>
          </w:tcPr>
          <w:p w:rsidR="00C84316" w:rsidRPr="00C84316" w:rsidRDefault="00C84316" w:rsidP="00726565">
            <w:pPr>
              <w:pStyle w:val="ListParagraph"/>
              <w:jc w:val="center"/>
              <w:rPr>
                <w:rFonts w:cstheme="minorHAnsi"/>
              </w:rPr>
            </w:pPr>
            <w:r w:rsidRPr="00C84316">
              <w:rPr>
                <w:rFonts w:cstheme="minorHAnsi"/>
              </w:rPr>
              <w:t>50</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12</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1.5</w:t>
            </w:r>
          </w:p>
        </w:tc>
        <w:tc>
          <w:tcPr>
            <w:tcW w:w="991" w:type="dxa"/>
            <w:vAlign w:val="center"/>
          </w:tcPr>
          <w:p w:rsidR="00C84316" w:rsidRPr="00C84316" w:rsidRDefault="00C84316" w:rsidP="00726565">
            <w:pPr>
              <w:pStyle w:val="ListParagraph"/>
              <w:jc w:val="center"/>
              <w:rPr>
                <w:rFonts w:cstheme="minorHAnsi"/>
              </w:rPr>
            </w:pPr>
            <w:r w:rsidRPr="00C84316">
              <w:rPr>
                <w:rFonts w:cstheme="minorHAnsi"/>
              </w:rPr>
              <w:t>26</w:t>
            </w:r>
          </w:p>
        </w:tc>
      </w:tr>
      <w:tr w:rsidR="00C84316" w:rsidRPr="00C84316" w:rsidTr="00726565">
        <w:trPr>
          <w:trHeight w:val="426"/>
        </w:trPr>
        <w:tc>
          <w:tcPr>
            <w:tcW w:w="809" w:type="dxa"/>
            <w:vAlign w:val="center"/>
          </w:tcPr>
          <w:p w:rsidR="00C84316" w:rsidRPr="00C84316" w:rsidRDefault="00C84316" w:rsidP="00726565">
            <w:pPr>
              <w:pStyle w:val="ListParagraph"/>
              <w:jc w:val="center"/>
              <w:rPr>
                <w:rFonts w:cstheme="minorHAnsi"/>
                <w:b/>
              </w:rPr>
            </w:pPr>
            <w:r w:rsidRPr="00C84316">
              <w:rPr>
                <w:rFonts w:cstheme="minorHAnsi"/>
                <w:b/>
              </w:rPr>
              <w:t>C</w:t>
            </w:r>
          </w:p>
        </w:tc>
        <w:tc>
          <w:tcPr>
            <w:tcW w:w="811" w:type="dxa"/>
            <w:vAlign w:val="center"/>
          </w:tcPr>
          <w:p w:rsidR="00C84316" w:rsidRPr="00C84316" w:rsidRDefault="00C84316" w:rsidP="00726565">
            <w:pPr>
              <w:pStyle w:val="ListParagraph"/>
              <w:jc w:val="center"/>
              <w:rPr>
                <w:rFonts w:cstheme="minorHAnsi"/>
              </w:rPr>
            </w:pPr>
            <w:r w:rsidRPr="00C84316">
              <w:rPr>
                <w:rFonts w:cstheme="minorHAnsi"/>
              </w:rPr>
              <w:t>6-8</w:t>
            </w:r>
          </w:p>
        </w:tc>
        <w:tc>
          <w:tcPr>
            <w:tcW w:w="1170" w:type="dxa"/>
            <w:vAlign w:val="center"/>
          </w:tcPr>
          <w:p w:rsidR="00C84316" w:rsidRPr="00C84316" w:rsidRDefault="00C84316" w:rsidP="00726565">
            <w:pPr>
              <w:pStyle w:val="ListParagraph"/>
              <w:jc w:val="center"/>
              <w:rPr>
                <w:rFonts w:cstheme="minorHAnsi"/>
              </w:rPr>
            </w:pPr>
            <w:r w:rsidRPr="00C84316">
              <w:rPr>
                <w:rFonts w:cstheme="minorHAnsi"/>
              </w:rPr>
              <w:t>3520</w:t>
            </w:r>
          </w:p>
        </w:tc>
        <w:tc>
          <w:tcPr>
            <w:tcW w:w="1260" w:type="dxa"/>
            <w:vAlign w:val="center"/>
          </w:tcPr>
          <w:p w:rsidR="00C84316" w:rsidRPr="00C84316" w:rsidRDefault="00C84316" w:rsidP="00726565">
            <w:pPr>
              <w:pStyle w:val="ListParagraph"/>
              <w:jc w:val="center"/>
              <w:rPr>
                <w:rFonts w:cstheme="minorHAnsi"/>
              </w:rPr>
            </w:pPr>
            <w:r w:rsidRPr="00C84316">
              <w:rPr>
                <w:rFonts w:cstheme="minorHAnsi"/>
              </w:rPr>
              <w:t>3.0</w:t>
            </w:r>
          </w:p>
        </w:tc>
        <w:tc>
          <w:tcPr>
            <w:tcW w:w="1179" w:type="dxa"/>
            <w:vAlign w:val="center"/>
          </w:tcPr>
          <w:p w:rsidR="00C84316" w:rsidRPr="00C84316" w:rsidRDefault="00C84316" w:rsidP="00726565">
            <w:pPr>
              <w:pStyle w:val="ListParagraph"/>
              <w:jc w:val="center"/>
              <w:rPr>
                <w:rFonts w:cstheme="minorHAnsi"/>
              </w:rPr>
            </w:pPr>
            <w:r w:rsidRPr="00C84316">
              <w:rPr>
                <w:rFonts w:cstheme="minorHAnsi"/>
              </w:rPr>
              <w:t>20.6</w:t>
            </w:r>
          </w:p>
        </w:tc>
        <w:tc>
          <w:tcPr>
            <w:tcW w:w="1071" w:type="dxa"/>
            <w:vAlign w:val="center"/>
          </w:tcPr>
          <w:p w:rsidR="00C84316" w:rsidRPr="00C84316" w:rsidRDefault="00C84316" w:rsidP="00726565">
            <w:pPr>
              <w:pStyle w:val="ListParagraph"/>
              <w:jc w:val="center"/>
              <w:rPr>
                <w:rFonts w:cstheme="minorHAnsi"/>
              </w:rPr>
            </w:pPr>
            <w:r w:rsidRPr="00C84316">
              <w:rPr>
                <w:rFonts w:cstheme="minorHAnsi"/>
              </w:rPr>
              <w:t>30</w:t>
            </w:r>
          </w:p>
        </w:tc>
        <w:tc>
          <w:tcPr>
            <w:tcW w:w="975" w:type="dxa"/>
            <w:vAlign w:val="center"/>
          </w:tcPr>
          <w:p w:rsidR="00C84316" w:rsidRPr="00C84316" w:rsidRDefault="00C84316" w:rsidP="00726565">
            <w:pPr>
              <w:pStyle w:val="ListParagraph"/>
              <w:jc w:val="center"/>
              <w:rPr>
                <w:rFonts w:cstheme="minorHAnsi"/>
              </w:rPr>
            </w:pPr>
            <w:r w:rsidRPr="00C84316">
              <w:rPr>
                <w:rFonts w:cstheme="minorHAnsi"/>
              </w:rPr>
              <w:t>25</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65</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1</w:t>
            </w:r>
          </w:p>
        </w:tc>
        <w:tc>
          <w:tcPr>
            <w:tcW w:w="991" w:type="dxa"/>
            <w:vAlign w:val="center"/>
          </w:tcPr>
          <w:p w:rsidR="00C84316" w:rsidRPr="00C84316" w:rsidRDefault="00C84316" w:rsidP="00726565">
            <w:pPr>
              <w:pStyle w:val="ListParagraph"/>
              <w:jc w:val="center"/>
              <w:rPr>
                <w:rFonts w:cstheme="minorHAnsi"/>
              </w:rPr>
            </w:pPr>
            <w:r w:rsidRPr="00C84316">
              <w:rPr>
                <w:rFonts w:cstheme="minorHAnsi"/>
              </w:rPr>
              <w:t>82</w:t>
            </w:r>
          </w:p>
        </w:tc>
      </w:tr>
      <w:tr w:rsidR="00C84316" w:rsidRPr="00C84316" w:rsidTr="00726565">
        <w:trPr>
          <w:trHeight w:val="426"/>
        </w:trPr>
        <w:tc>
          <w:tcPr>
            <w:tcW w:w="809" w:type="dxa"/>
            <w:vAlign w:val="center"/>
          </w:tcPr>
          <w:p w:rsidR="00C84316" w:rsidRPr="00C84316" w:rsidRDefault="00C84316" w:rsidP="00726565">
            <w:pPr>
              <w:pStyle w:val="ListParagraph"/>
              <w:jc w:val="center"/>
              <w:rPr>
                <w:rFonts w:cstheme="minorHAnsi"/>
                <w:b/>
              </w:rPr>
            </w:pPr>
            <w:r w:rsidRPr="00C84316">
              <w:rPr>
                <w:rFonts w:cstheme="minorHAnsi"/>
                <w:b/>
              </w:rPr>
              <w:t>D</w:t>
            </w:r>
          </w:p>
        </w:tc>
        <w:tc>
          <w:tcPr>
            <w:tcW w:w="811" w:type="dxa"/>
            <w:vAlign w:val="center"/>
          </w:tcPr>
          <w:p w:rsidR="00C84316" w:rsidRPr="00C84316" w:rsidRDefault="00C84316" w:rsidP="00726565">
            <w:pPr>
              <w:pStyle w:val="ListParagraph"/>
              <w:jc w:val="center"/>
              <w:rPr>
                <w:rFonts w:cstheme="minorHAnsi"/>
              </w:rPr>
            </w:pPr>
            <w:r w:rsidRPr="00C84316">
              <w:rPr>
                <w:rFonts w:cstheme="minorHAnsi"/>
              </w:rPr>
              <w:t>9-12</w:t>
            </w:r>
          </w:p>
        </w:tc>
        <w:tc>
          <w:tcPr>
            <w:tcW w:w="1170" w:type="dxa"/>
            <w:vAlign w:val="center"/>
          </w:tcPr>
          <w:p w:rsidR="00C84316" w:rsidRPr="00C84316" w:rsidRDefault="00C84316" w:rsidP="00726565">
            <w:pPr>
              <w:pStyle w:val="ListParagraph"/>
              <w:jc w:val="center"/>
              <w:rPr>
                <w:rFonts w:cstheme="minorHAnsi"/>
              </w:rPr>
            </w:pPr>
            <w:r w:rsidRPr="00C84316">
              <w:rPr>
                <w:rFonts w:cstheme="minorHAnsi"/>
              </w:rPr>
              <w:t>1300</w:t>
            </w:r>
          </w:p>
        </w:tc>
        <w:tc>
          <w:tcPr>
            <w:tcW w:w="1260" w:type="dxa"/>
            <w:vAlign w:val="center"/>
          </w:tcPr>
          <w:p w:rsidR="00C84316" w:rsidRPr="00C84316" w:rsidRDefault="00C84316" w:rsidP="00726565">
            <w:pPr>
              <w:pStyle w:val="ListParagraph"/>
              <w:jc w:val="center"/>
              <w:rPr>
                <w:rFonts w:cstheme="minorHAnsi"/>
              </w:rPr>
            </w:pPr>
            <w:r w:rsidRPr="00C84316">
              <w:rPr>
                <w:rFonts w:cstheme="minorHAnsi"/>
              </w:rPr>
              <w:t>.90</w:t>
            </w:r>
          </w:p>
        </w:tc>
        <w:tc>
          <w:tcPr>
            <w:tcW w:w="1179" w:type="dxa"/>
            <w:vAlign w:val="center"/>
          </w:tcPr>
          <w:p w:rsidR="00C84316" w:rsidRPr="00C84316" w:rsidRDefault="00C84316" w:rsidP="00726565">
            <w:pPr>
              <w:pStyle w:val="ListParagraph"/>
              <w:jc w:val="center"/>
              <w:rPr>
                <w:rFonts w:cstheme="minorHAnsi"/>
              </w:rPr>
            </w:pPr>
            <w:r w:rsidRPr="00C84316">
              <w:rPr>
                <w:rFonts w:cstheme="minorHAnsi"/>
              </w:rPr>
              <w:t>7.6</w:t>
            </w:r>
          </w:p>
        </w:tc>
        <w:tc>
          <w:tcPr>
            <w:tcW w:w="1071" w:type="dxa"/>
            <w:vAlign w:val="center"/>
          </w:tcPr>
          <w:p w:rsidR="00C84316" w:rsidRPr="00C84316" w:rsidRDefault="00C84316" w:rsidP="00726565">
            <w:pPr>
              <w:pStyle w:val="ListParagraph"/>
              <w:jc w:val="center"/>
              <w:rPr>
                <w:rFonts w:cstheme="minorHAnsi"/>
              </w:rPr>
            </w:pPr>
            <w:r w:rsidRPr="00C84316">
              <w:rPr>
                <w:rFonts w:cstheme="minorHAnsi"/>
              </w:rPr>
              <w:t>50</w:t>
            </w:r>
          </w:p>
        </w:tc>
        <w:tc>
          <w:tcPr>
            <w:tcW w:w="975" w:type="dxa"/>
            <w:vAlign w:val="center"/>
          </w:tcPr>
          <w:p w:rsidR="00C84316" w:rsidRPr="00C84316" w:rsidRDefault="00C84316" w:rsidP="00726565">
            <w:pPr>
              <w:pStyle w:val="ListParagraph"/>
              <w:jc w:val="center"/>
              <w:rPr>
                <w:rFonts w:cstheme="minorHAnsi"/>
              </w:rPr>
            </w:pPr>
            <w:r w:rsidRPr="00C84316">
              <w:rPr>
                <w:rFonts w:cstheme="minorHAnsi"/>
              </w:rPr>
              <w:t>15</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20</w:t>
            </w:r>
          </w:p>
        </w:tc>
        <w:tc>
          <w:tcPr>
            <w:tcW w:w="1006" w:type="dxa"/>
            <w:vAlign w:val="center"/>
          </w:tcPr>
          <w:p w:rsidR="00C84316" w:rsidRPr="00C84316" w:rsidRDefault="00C84316" w:rsidP="00726565">
            <w:pPr>
              <w:pStyle w:val="ListParagraph"/>
              <w:jc w:val="center"/>
              <w:rPr>
                <w:rFonts w:cstheme="minorHAnsi"/>
              </w:rPr>
            </w:pPr>
            <w:r w:rsidRPr="00C84316">
              <w:rPr>
                <w:rFonts w:cstheme="minorHAnsi"/>
              </w:rPr>
              <w:t>8</w:t>
            </w:r>
          </w:p>
        </w:tc>
        <w:tc>
          <w:tcPr>
            <w:tcW w:w="991" w:type="dxa"/>
            <w:vAlign w:val="center"/>
          </w:tcPr>
          <w:p w:rsidR="00C84316" w:rsidRPr="00C84316" w:rsidRDefault="00C84316" w:rsidP="00726565">
            <w:pPr>
              <w:pStyle w:val="ListParagraph"/>
              <w:jc w:val="center"/>
              <w:rPr>
                <w:rFonts w:cstheme="minorHAnsi"/>
              </w:rPr>
            </w:pPr>
            <w:r w:rsidRPr="00C84316">
              <w:rPr>
                <w:rFonts w:cstheme="minorHAnsi"/>
              </w:rPr>
              <w:t>38</w:t>
            </w:r>
          </w:p>
        </w:tc>
      </w:tr>
    </w:tbl>
    <w:p w:rsidR="00C84316" w:rsidRPr="00C84316" w:rsidRDefault="00C84316" w:rsidP="00C84316">
      <w:pPr>
        <w:pStyle w:val="ListParagraph"/>
        <w:spacing w:line="360" w:lineRule="auto"/>
        <w:rPr>
          <w:rFonts w:cstheme="minorHAnsi"/>
          <w:sz w:val="36"/>
          <w:szCs w:val="36"/>
        </w:rPr>
      </w:pPr>
    </w:p>
    <w:p w:rsidR="00C84316" w:rsidRPr="00C84316" w:rsidRDefault="00C84316" w:rsidP="00C84316">
      <w:pPr>
        <w:pStyle w:val="ListParagraph"/>
        <w:spacing w:line="360" w:lineRule="auto"/>
        <w:rPr>
          <w:rFonts w:cstheme="minorHAnsi"/>
          <w:b/>
          <w:sz w:val="24"/>
          <w:szCs w:val="24"/>
        </w:rPr>
      </w:pPr>
      <w:r w:rsidRPr="00C84316">
        <w:rPr>
          <w:rFonts w:cstheme="minorHAnsi"/>
          <w:b/>
          <w:sz w:val="24"/>
          <w:szCs w:val="24"/>
        </w:rPr>
        <w:t>Whole School System Improvement is Indicated When:</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Referrals per year per student is high</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Average number of referrals per day is high (&gt;2 elementary, &gt;6 middle, &gt;8 high school)</w:t>
      </w:r>
    </w:p>
    <w:p w:rsidR="00C84316" w:rsidRPr="00C84316" w:rsidRDefault="00C84316" w:rsidP="00C84316">
      <w:pPr>
        <w:pStyle w:val="ListParagraph"/>
        <w:widowControl/>
        <w:numPr>
          <w:ilvl w:val="0"/>
          <w:numId w:val="142"/>
        </w:numPr>
        <w:spacing w:after="200"/>
        <w:contextualSpacing/>
        <w:rPr>
          <w:rFonts w:cstheme="minorHAnsi"/>
          <w:b/>
          <w:sz w:val="24"/>
          <w:szCs w:val="24"/>
        </w:rPr>
      </w:pPr>
      <w:r w:rsidRPr="00C84316">
        <w:rPr>
          <w:rFonts w:cstheme="minorHAnsi"/>
          <w:b/>
          <w:sz w:val="24"/>
          <w:szCs w:val="24"/>
        </w:rPr>
        <w:t>Which schools(s) have this need and why?</w:t>
      </w:r>
    </w:p>
    <w:p w:rsidR="00C84316" w:rsidRPr="00C84316" w:rsidRDefault="00C84316" w:rsidP="00C84316">
      <w:pPr>
        <w:pStyle w:val="ListParagraph"/>
        <w:spacing w:line="360" w:lineRule="auto"/>
        <w:rPr>
          <w:rFonts w:cstheme="minorHAnsi"/>
          <w:sz w:val="24"/>
          <w:szCs w:val="24"/>
        </w:rPr>
      </w:pPr>
    </w:p>
    <w:p w:rsidR="00C84316" w:rsidRPr="00C84316" w:rsidRDefault="00C84316" w:rsidP="00C84316">
      <w:pPr>
        <w:pStyle w:val="ListParagraph"/>
        <w:spacing w:line="360" w:lineRule="auto"/>
        <w:rPr>
          <w:rFonts w:cstheme="minorHAnsi"/>
          <w:b/>
          <w:sz w:val="24"/>
          <w:szCs w:val="24"/>
        </w:rPr>
      </w:pPr>
      <w:r w:rsidRPr="00C84316">
        <w:rPr>
          <w:rFonts w:cstheme="minorHAnsi"/>
          <w:b/>
          <w:sz w:val="24"/>
          <w:szCs w:val="24"/>
        </w:rPr>
        <w:t>Common Area Improvement is Indicated When:</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There is a specific area of the school with a high proportion of all referrals</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30% or more of all referrals come from a specific setting</w:t>
      </w:r>
    </w:p>
    <w:p w:rsidR="00C84316" w:rsidRPr="00C84316" w:rsidRDefault="00C84316" w:rsidP="00C84316">
      <w:pPr>
        <w:pStyle w:val="ListParagraph"/>
        <w:widowControl/>
        <w:numPr>
          <w:ilvl w:val="0"/>
          <w:numId w:val="142"/>
        </w:numPr>
        <w:spacing w:after="200"/>
        <w:contextualSpacing/>
        <w:rPr>
          <w:rFonts w:cstheme="minorHAnsi"/>
          <w:b/>
          <w:sz w:val="24"/>
          <w:szCs w:val="24"/>
        </w:rPr>
      </w:pPr>
      <w:r w:rsidRPr="00C84316">
        <w:rPr>
          <w:rFonts w:cstheme="minorHAnsi"/>
          <w:b/>
          <w:sz w:val="24"/>
          <w:szCs w:val="24"/>
        </w:rPr>
        <w:t>Which schools(s) have this need and why?</w:t>
      </w:r>
    </w:p>
    <w:p w:rsidR="00C84316" w:rsidRPr="00C84316" w:rsidRDefault="00C84316" w:rsidP="00C84316">
      <w:pPr>
        <w:pStyle w:val="ListParagraph"/>
        <w:spacing w:line="360" w:lineRule="auto"/>
        <w:ind w:left="1440"/>
        <w:rPr>
          <w:rFonts w:cstheme="minorHAnsi"/>
          <w:sz w:val="24"/>
          <w:szCs w:val="24"/>
        </w:rPr>
      </w:pPr>
    </w:p>
    <w:p w:rsidR="00C84316" w:rsidRPr="00C84316" w:rsidRDefault="00C84316" w:rsidP="00C84316">
      <w:pPr>
        <w:pStyle w:val="ListParagraph"/>
        <w:spacing w:line="360" w:lineRule="auto"/>
        <w:rPr>
          <w:rFonts w:cstheme="minorHAnsi"/>
          <w:b/>
          <w:sz w:val="24"/>
          <w:szCs w:val="24"/>
        </w:rPr>
      </w:pPr>
      <w:r w:rsidRPr="00C84316">
        <w:rPr>
          <w:rFonts w:cstheme="minorHAnsi"/>
          <w:b/>
          <w:sz w:val="24"/>
          <w:szCs w:val="24"/>
        </w:rPr>
        <w:t>Classroom Management Improvement is Indicated When:</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40% or more of all referrals come from all classrooms</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There are specific classrooms with more referrals</w:t>
      </w:r>
    </w:p>
    <w:p w:rsidR="00C84316" w:rsidRPr="00C84316" w:rsidRDefault="00C84316" w:rsidP="00C84316">
      <w:pPr>
        <w:pStyle w:val="ListParagraph"/>
        <w:widowControl/>
        <w:numPr>
          <w:ilvl w:val="0"/>
          <w:numId w:val="142"/>
        </w:numPr>
        <w:spacing w:after="200"/>
        <w:contextualSpacing/>
        <w:rPr>
          <w:rFonts w:cstheme="minorHAnsi"/>
          <w:b/>
          <w:sz w:val="24"/>
          <w:szCs w:val="24"/>
        </w:rPr>
      </w:pPr>
      <w:r w:rsidRPr="00C84316">
        <w:rPr>
          <w:rFonts w:cstheme="minorHAnsi"/>
          <w:b/>
          <w:sz w:val="24"/>
          <w:szCs w:val="24"/>
        </w:rPr>
        <w:t>Which schools (s) have this need and why?</w:t>
      </w:r>
    </w:p>
    <w:p w:rsidR="00C84316" w:rsidRPr="00C84316" w:rsidRDefault="00C84316" w:rsidP="00C84316">
      <w:pPr>
        <w:pStyle w:val="ListParagraph"/>
        <w:ind w:left="1440"/>
        <w:rPr>
          <w:rFonts w:cstheme="minorHAnsi"/>
          <w:sz w:val="24"/>
          <w:szCs w:val="24"/>
        </w:rPr>
      </w:pPr>
    </w:p>
    <w:p w:rsidR="00C84316" w:rsidRPr="00C84316" w:rsidRDefault="00C84316" w:rsidP="00C84316">
      <w:pPr>
        <w:pStyle w:val="ListParagraph"/>
        <w:spacing w:line="360" w:lineRule="auto"/>
        <w:rPr>
          <w:rFonts w:cstheme="minorHAnsi"/>
          <w:b/>
          <w:sz w:val="24"/>
          <w:szCs w:val="24"/>
        </w:rPr>
      </w:pPr>
      <w:r w:rsidRPr="00C84316">
        <w:rPr>
          <w:rFonts w:cstheme="minorHAnsi"/>
          <w:b/>
          <w:sz w:val="24"/>
          <w:szCs w:val="24"/>
        </w:rPr>
        <w:t>Improvement in Services to Individual Students is Indicated When:</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Proportion of students with 0-1 referrals is low, but the proportion of students with 2 to 6 referrals is high</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There are students who have received &gt;6 referrals</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 xml:space="preserve">5% of students with the most office referrals account for a high percentage of all referrals </w:t>
      </w:r>
    </w:p>
    <w:p w:rsidR="00C84316" w:rsidRPr="00C84316" w:rsidRDefault="00C84316" w:rsidP="00C84316">
      <w:pPr>
        <w:pStyle w:val="ListParagraph"/>
        <w:widowControl/>
        <w:numPr>
          <w:ilvl w:val="0"/>
          <w:numId w:val="142"/>
        </w:numPr>
        <w:spacing w:after="200"/>
        <w:contextualSpacing/>
        <w:rPr>
          <w:rFonts w:cstheme="minorHAnsi"/>
          <w:sz w:val="24"/>
          <w:szCs w:val="24"/>
        </w:rPr>
      </w:pPr>
      <w:r w:rsidRPr="00C84316">
        <w:rPr>
          <w:rFonts w:cstheme="minorHAnsi"/>
          <w:sz w:val="24"/>
          <w:szCs w:val="24"/>
        </w:rPr>
        <w:t>High frequency of suspensions and expulsions</w:t>
      </w:r>
    </w:p>
    <w:p w:rsidR="00C84316" w:rsidRPr="00C84316" w:rsidRDefault="00C84316" w:rsidP="00C84316">
      <w:pPr>
        <w:pStyle w:val="ListParagraph"/>
        <w:widowControl/>
        <w:numPr>
          <w:ilvl w:val="0"/>
          <w:numId w:val="142"/>
        </w:numPr>
        <w:spacing w:after="200" w:line="360" w:lineRule="auto"/>
        <w:contextualSpacing/>
        <w:rPr>
          <w:rFonts w:cstheme="minorHAnsi"/>
          <w:sz w:val="24"/>
          <w:szCs w:val="24"/>
        </w:rPr>
      </w:pPr>
      <w:r w:rsidRPr="00C84316">
        <w:rPr>
          <w:rFonts w:cstheme="minorHAnsi"/>
          <w:b/>
          <w:sz w:val="24"/>
          <w:szCs w:val="24"/>
        </w:rPr>
        <w:t>Which schools (s) have this need and why?</w:t>
      </w:r>
    </w:p>
    <w:p w:rsidR="00CE4B0B" w:rsidRPr="00C84316" w:rsidRDefault="00CE4B0B">
      <w:pPr>
        <w:rPr>
          <w:rFonts w:eastAsia="Times New Roman" w:cstheme="minorHAnsi"/>
          <w:sz w:val="24"/>
          <w:szCs w:val="24"/>
        </w:rPr>
        <w:sectPr w:rsidR="00CE4B0B" w:rsidRPr="00C84316" w:rsidSect="00B72EF7">
          <w:pgSz w:w="12240" w:h="15840"/>
          <w:pgMar w:top="1420" w:right="940" w:bottom="1160" w:left="980" w:header="720" w:footer="576" w:gutter="0"/>
          <w:cols w:space="720"/>
          <w:titlePg/>
        </w:sectPr>
      </w:pPr>
    </w:p>
    <w:p w:rsidR="00CE4B0B" w:rsidRPr="00EE3C90" w:rsidRDefault="006417CB">
      <w:pPr>
        <w:pStyle w:val="Heading5"/>
        <w:tabs>
          <w:tab w:val="left" w:pos="10208"/>
        </w:tabs>
        <w:ind w:left="100"/>
        <w:rPr>
          <w:rFonts w:asciiTheme="minorHAnsi" w:hAnsiTheme="minorHAnsi" w:cstheme="minorHAnsi"/>
          <w:b w:val="0"/>
          <w:bCs w:val="0"/>
          <w:color w:val="C00000"/>
        </w:rPr>
      </w:pPr>
      <w:bookmarkStart w:id="117" w:name="Appendix"/>
      <w:bookmarkStart w:id="118" w:name="_bookmark25"/>
      <w:bookmarkEnd w:id="117"/>
      <w:bookmarkEnd w:id="118"/>
      <w:r w:rsidRPr="00EE3C90">
        <w:rPr>
          <w:rFonts w:asciiTheme="minorHAnsi" w:hAnsiTheme="minorHAnsi" w:cstheme="minorHAnsi"/>
          <w:noProof/>
          <w:color w:val="C00000"/>
          <w:spacing w:val="17"/>
          <w:u w:val="single" w:color="FF0000"/>
        </w:rPr>
        <w:lastRenderedPageBreak/>
        <w:drawing>
          <wp:anchor distT="0" distB="0" distL="114300" distR="114300" simplePos="0" relativeHeight="251662848" behindDoc="1" locked="0" layoutInCell="1" allowOverlap="1" wp14:anchorId="7FAD128D" wp14:editId="2DAD9878">
            <wp:simplePos x="0" y="0"/>
            <wp:positionH relativeFrom="column">
              <wp:posOffset>393700</wp:posOffset>
            </wp:positionH>
            <wp:positionV relativeFrom="paragraph">
              <wp:posOffset>825500</wp:posOffset>
            </wp:positionV>
            <wp:extent cx="5640070" cy="7304405"/>
            <wp:effectExtent l="0" t="0" r="0" b="10795"/>
            <wp:wrapThrough wrapText="bothSides">
              <wp:wrapPolygon edited="0">
                <wp:start x="13132" y="0"/>
                <wp:lineTo x="10019" y="8412"/>
                <wp:lineTo x="0" y="8788"/>
                <wp:lineTo x="0" y="10140"/>
                <wp:lineTo x="9047" y="10816"/>
                <wp:lineTo x="8658" y="12018"/>
                <wp:lineTo x="389" y="12168"/>
                <wp:lineTo x="0" y="12243"/>
                <wp:lineTo x="0" y="13595"/>
                <wp:lineTo x="7685" y="14421"/>
                <wp:lineTo x="389" y="14947"/>
                <wp:lineTo x="0" y="14947"/>
                <wp:lineTo x="0" y="16449"/>
                <wp:lineTo x="6809" y="16825"/>
                <wp:lineTo x="778" y="17501"/>
                <wp:lineTo x="0" y="17651"/>
                <wp:lineTo x="0" y="19078"/>
                <wp:lineTo x="5934" y="19228"/>
                <wp:lineTo x="0" y="20205"/>
                <wp:lineTo x="0" y="21557"/>
                <wp:lineTo x="21498" y="21557"/>
                <wp:lineTo x="21498" y="21181"/>
                <wp:lineTo x="21303" y="20430"/>
                <wp:lineTo x="13619" y="0"/>
                <wp:lineTo x="13132" y="0"/>
              </wp:wrapPolygon>
            </wp:wrapThrough>
            <wp:docPr id="8" name="Picture 8" descr="800px-Maslow%27s_hierarchy_of_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00px-Maslow%27s_hierarchy_of_need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40070" cy="7304405"/>
                    </a:xfrm>
                    <a:prstGeom prst="rect">
                      <a:avLst/>
                    </a:prstGeom>
                    <a:noFill/>
                  </pic:spPr>
                </pic:pic>
              </a:graphicData>
            </a:graphic>
            <wp14:sizeRelH relativeFrom="page">
              <wp14:pctWidth>0</wp14:pctWidth>
            </wp14:sizeRelH>
            <wp14:sizeRelV relativeFrom="page">
              <wp14:pctHeight>0</wp14:pctHeight>
            </wp14:sizeRelV>
          </wp:anchor>
        </w:drawing>
      </w:r>
      <w:r w:rsidR="003064BE" w:rsidRPr="00EE3C90">
        <w:rPr>
          <w:rFonts w:asciiTheme="minorHAnsi" w:hAnsiTheme="minorHAnsi" w:cstheme="minorHAnsi"/>
          <w:color w:val="C00000"/>
          <w:spacing w:val="17"/>
          <w:u w:val="single" w:color="FF0000"/>
        </w:rPr>
        <w:t>Appendix</w:t>
      </w:r>
      <w:r w:rsidR="003064BE" w:rsidRPr="00EE3C90">
        <w:rPr>
          <w:rFonts w:asciiTheme="minorHAnsi" w:hAnsiTheme="minorHAnsi" w:cstheme="minorHAnsi"/>
          <w:color w:val="C00000"/>
          <w:spacing w:val="17"/>
          <w:w w:val="99"/>
          <w:u w:val="single" w:color="FF0000"/>
        </w:rPr>
        <w:t xml:space="preserve"> </w:t>
      </w:r>
      <w:r w:rsidR="003064BE" w:rsidRPr="00EE3C90">
        <w:rPr>
          <w:rFonts w:asciiTheme="minorHAnsi" w:hAnsiTheme="minorHAnsi" w:cstheme="minorHAnsi"/>
          <w:color w:val="C00000"/>
          <w:spacing w:val="17"/>
          <w:u w:val="single" w:color="FF0000"/>
        </w:rPr>
        <w:tab/>
      </w:r>
    </w:p>
    <w:p w:rsidR="00CE4B0B" w:rsidRPr="00C84316" w:rsidRDefault="00CE4B0B">
      <w:pPr>
        <w:rPr>
          <w:rFonts w:cstheme="minorHAnsi"/>
        </w:rPr>
        <w:sectPr w:rsidR="00CE4B0B" w:rsidRPr="00C84316" w:rsidSect="00F020B3">
          <w:pgSz w:w="12240" w:h="15840"/>
          <w:pgMar w:top="1420" w:right="940" w:bottom="1160" w:left="980" w:header="720" w:footer="576" w:gutter="0"/>
          <w:cols w:space="720"/>
          <w:titlePg/>
        </w:sectPr>
      </w:pPr>
    </w:p>
    <w:p w:rsidR="00524537" w:rsidRPr="00C84316" w:rsidRDefault="00524537" w:rsidP="00524537">
      <w:pPr>
        <w:jc w:val="center"/>
        <w:rPr>
          <w:rFonts w:cstheme="minorHAnsi"/>
          <w:b/>
          <w:sz w:val="28"/>
          <w:szCs w:val="28"/>
        </w:rPr>
      </w:pPr>
      <w:r w:rsidRPr="00C84316">
        <w:rPr>
          <w:rFonts w:cstheme="minorHAnsi"/>
          <w:b/>
          <w:sz w:val="28"/>
          <w:szCs w:val="28"/>
        </w:rPr>
        <w:lastRenderedPageBreak/>
        <w:t>Jackson Public Schools</w:t>
      </w:r>
    </w:p>
    <w:p w:rsidR="00524537" w:rsidRPr="00C84316" w:rsidRDefault="00524537" w:rsidP="005A19FA">
      <w:pPr>
        <w:ind w:left="720"/>
        <w:jc w:val="center"/>
        <w:rPr>
          <w:rFonts w:cstheme="minorHAnsi"/>
          <w:b/>
          <w:sz w:val="36"/>
          <w:szCs w:val="36"/>
        </w:rPr>
      </w:pPr>
      <w:r w:rsidRPr="00C84316">
        <w:rPr>
          <w:rFonts w:cstheme="minorHAnsi"/>
          <w:b/>
          <w:sz w:val="44"/>
          <w:szCs w:val="44"/>
        </w:rPr>
        <w:t>P</w:t>
      </w:r>
      <w:r w:rsidRPr="00C84316">
        <w:rPr>
          <w:rFonts w:cstheme="minorHAnsi"/>
          <w:sz w:val="36"/>
          <w:szCs w:val="36"/>
        </w:rPr>
        <w:t>ositive</w:t>
      </w:r>
      <w:r w:rsidRPr="00C84316">
        <w:rPr>
          <w:rFonts w:cstheme="minorHAnsi"/>
          <w:b/>
          <w:sz w:val="36"/>
          <w:szCs w:val="36"/>
        </w:rPr>
        <w:t xml:space="preserve"> </w:t>
      </w:r>
      <w:r w:rsidRPr="00C84316">
        <w:rPr>
          <w:rFonts w:cstheme="minorHAnsi"/>
          <w:b/>
          <w:sz w:val="44"/>
          <w:szCs w:val="44"/>
        </w:rPr>
        <w:t>B</w:t>
      </w:r>
      <w:r w:rsidRPr="00C84316">
        <w:rPr>
          <w:rFonts w:cstheme="minorHAnsi"/>
          <w:sz w:val="36"/>
          <w:szCs w:val="36"/>
        </w:rPr>
        <w:t>ehavior</w:t>
      </w:r>
      <w:r w:rsidRPr="00C84316">
        <w:rPr>
          <w:rFonts w:cstheme="minorHAnsi"/>
          <w:b/>
          <w:sz w:val="36"/>
          <w:szCs w:val="36"/>
        </w:rPr>
        <w:t xml:space="preserve"> </w:t>
      </w:r>
      <w:r w:rsidRPr="00C84316">
        <w:rPr>
          <w:rFonts w:cstheme="minorHAnsi"/>
          <w:b/>
          <w:sz w:val="44"/>
          <w:szCs w:val="44"/>
        </w:rPr>
        <w:t>I</w:t>
      </w:r>
      <w:r w:rsidRPr="00C84316">
        <w:rPr>
          <w:rFonts w:cstheme="minorHAnsi"/>
          <w:sz w:val="36"/>
          <w:szCs w:val="36"/>
        </w:rPr>
        <w:t>ntervention</w:t>
      </w:r>
      <w:r w:rsidRPr="00C84316">
        <w:rPr>
          <w:rFonts w:cstheme="minorHAnsi"/>
          <w:b/>
          <w:sz w:val="36"/>
          <w:szCs w:val="36"/>
        </w:rPr>
        <w:t xml:space="preserve"> </w:t>
      </w:r>
      <w:r w:rsidRPr="00C84316">
        <w:rPr>
          <w:rFonts w:cstheme="minorHAnsi"/>
          <w:sz w:val="36"/>
          <w:szCs w:val="36"/>
        </w:rPr>
        <w:t>and</w:t>
      </w:r>
      <w:r w:rsidRPr="00C84316">
        <w:rPr>
          <w:rFonts w:cstheme="minorHAnsi"/>
          <w:b/>
          <w:sz w:val="36"/>
          <w:szCs w:val="36"/>
        </w:rPr>
        <w:t xml:space="preserve"> </w:t>
      </w:r>
      <w:r w:rsidRPr="00C84316">
        <w:rPr>
          <w:rFonts w:cstheme="minorHAnsi"/>
          <w:b/>
          <w:sz w:val="44"/>
          <w:szCs w:val="44"/>
        </w:rPr>
        <w:t>S</w:t>
      </w:r>
      <w:r w:rsidRPr="00C84316">
        <w:rPr>
          <w:rFonts w:cstheme="minorHAnsi"/>
          <w:sz w:val="36"/>
          <w:szCs w:val="36"/>
        </w:rPr>
        <w:t>upports</w:t>
      </w:r>
    </w:p>
    <w:p w:rsidR="00524537" w:rsidRPr="00997D89" w:rsidRDefault="00524537" w:rsidP="005A19FA">
      <w:pPr>
        <w:ind w:left="720"/>
        <w:jc w:val="center"/>
        <w:rPr>
          <w:rFonts w:cstheme="minorHAnsi"/>
          <w:b/>
          <w:sz w:val="32"/>
          <w:szCs w:val="28"/>
          <w:u w:val="single"/>
        </w:rPr>
      </w:pPr>
      <w:r w:rsidRPr="00997D89">
        <w:rPr>
          <w:rFonts w:cstheme="minorHAnsi"/>
          <w:b/>
          <w:sz w:val="32"/>
          <w:szCs w:val="28"/>
          <w:u w:val="single"/>
        </w:rPr>
        <w:t>Team Activity Calendar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8"/>
        <w:gridCol w:w="4080"/>
        <w:gridCol w:w="4080"/>
        <w:gridCol w:w="4080"/>
      </w:tblGrid>
      <w:tr w:rsidR="00997D89" w:rsidRPr="00C84316" w:rsidTr="005A19FA">
        <w:tc>
          <w:tcPr>
            <w:tcW w:w="1998" w:type="dxa"/>
          </w:tcPr>
          <w:p w:rsidR="00997D89" w:rsidRPr="00C84316" w:rsidRDefault="00997D89" w:rsidP="00524537">
            <w:pPr>
              <w:rPr>
                <w:rFonts w:cstheme="minorHAnsi"/>
                <w:b/>
                <w:sz w:val="28"/>
                <w:szCs w:val="28"/>
              </w:rPr>
            </w:pPr>
            <w:r w:rsidRPr="00C84316">
              <w:rPr>
                <w:rFonts w:cstheme="minorHAnsi"/>
                <w:b/>
                <w:sz w:val="28"/>
                <w:szCs w:val="28"/>
              </w:rPr>
              <w:t>School Name</w:t>
            </w:r>
          </w:p>
        </w:tc>
        <w:tc>
          <w:tcPr>
            <w:tcW w:w="4080" w:type="dxa"/>
            <w:tcBorders>
              <w:bottom w:val="single" w:sz="4" w:space="0" w:color="auto"/>
            </w:tcBorders>
          </w:tcPr>
          <w:p w:rsidR="00997D89" w:rsidRPr="00C84316" w:rsidRDefault="00997D89" w:rsidP="006417CB">
            <w:pPr>
              <w:jc w:val="center"/>
              <w:rPr>
                <w:rFonts w:cstheme="minorHAnsi"/>
                <w:b/>
                <w:sz w:val="28"/>
                <w:szCs w:val="28"/>
              </w:rPr>
            </w:pPr>
          </w:p>
        </w:tc>
        <w:tc>
          <w:tcPr>
            <w:tcW w:w="4080" w:type="dxa"/>
          </w:tcPr>
          <w:p w:rsidR="00997D89" w:rsidRPr="00C84316" w:rsidRDefault="00997D89" w:rsidP="00997D89">
            <w:pPr>
              <w:jc w:val="right"/>
              <w:rPr>
                <w:rFonts w:cstheme="minorHAnsi"/>
                <w:b/>
                <w:sz w:val="28"/>
                <w:szCs w:val="28"/>
              </w:rPr>
            </w:pPr>
            <w:r>
              <w:rPr>
                <w:rFonts w:cstheme="minorHAnsi"/>
                <w:b/>
                <w:sz w:val="28"/>
                <w:szCs w:val="28"/>
              </w:rPr>
              <w:t>Principal</w:t>
            </w:r>
          </w:p>
        </w:tc>
        <w:tc>
          <w:tcPr>
            <w:tcW w:w="4080" w:type="dxa"/>
            <w:tcBorders>
              <w:bottom w:val="single" w:sz="4" w:space="0" w:color="auto"/>
            </w:tcBorders>
          </w:tcPr>
          <w:p w:rsidR="00997D89" w:rsidRPr="00C84316" w:rsidRDefault="00997D89" w:rsidP="006417CB">
            <w:pPr>
              <w:jc w:val="center"/>
              <w:rPr>
                <w:rFonts w:cstheme="minorHAnsi"/>
                <w:b/>
                <w:sz w:val="28"/>
                <w:szCs w:val="28"/>
              </w:rPr>
            </w:pPr>
          </w:p>
        </w:tc>
      </w:tr>
    </w:tbl>
    <w:p w:rsidR="00524537" w:rsidRPr="00C84316" w:rsidRDefault="00E613BA" w:rsidP="005A19FA">
      <w:pPr>
        <w:ind w:left="720"/>
        <w:jc w:val="center"/>
        <w:rPr>
          <w:rFonts w:cstheme="minorHAnsi"/>
          <w:b/>
          <w:sz w:val="28"/>
          <w:szCs w:val="28"/>
        </w:rPr>
      </w:pPr>
      <w:r>
        <w:rPr>
          <w:rFonts w:cstheme="minorHAnsi"/>
          <w:b/>
          <w:sz w:val="28"/>
          <w:szCs w:val="28"/>
        </w:rPr>
        <w:t>2016-2017</w:t>
      </w:r>
    </w:p>
    <w:tbl>
      <w:tblPr>
        <w:tblStyle w:val="TableGrid"/>
        <w:tblW w:w="0" w:type="auto"/>
        <w:tblInd w:w="720" w:type="dxa"/>
        <w:tblLayout w:type="fixed"/>
        <w:tblLook w:val="01E0" w:firstRow="1" w:lastRow="1" w:firstColumn="1" w:lastColumn="1" w:noHBand="0" w:noVBand="0"/>
      </w:tblPr>
      <w:tblGrid>
        <w:gridCol w:w="1548"/>
        <w:gridCol w:w="7380"/>
        <w:gridCol w:w="2970"/>
        <w:gridCol w:w="2160"/>
      </w:tblGrid>
      <w:tr w:rsidR="00524537" w:rsidRPr="00C84316" w:rsidTr="005A19FA">
        <w:tc>
          <w:tcPr>
            <w:tcW w:w="1548" w:type="dxa"/>
          </w:tcPr>
          <w:p w:rsidR="00524537" w:rsidRPr="00C84316" w:rsidRDefault="00524537" w:rsidP="006417CB">
            <w:pPr>
              <w:rPr>
                <w:rFonts w:cstheme="minorHAnsi"/>
                <w:b/>
              </w:rPr>
            </w:pPr>
            <w:r w:rsidRPr="00C84316">
              <w:rPr>
                <w:rFonts w:cstheme="minorHAnsi"/>
                <w:b/>
              </w:rPr>
              <w:t>Month</w:t>
            </w:r>
          </w:p>
        </w:tc>
        <w:tc>
          <w:tcPr>
            <w:tcW w:w="7380" w:type="dxa"/>
          </w:tcPr>
          <w:p w:rsidR="00524537" w:rsidRPr="00C84316" w:rsidRDefault="00524537" w:rsidP="006417CB">
            <w:pPr>
              <w:jc w:val="center"/>
              <w:rPr>
                <w:rFonts w:cstheme="minorHAnsi"/>
                <w:b/>
              </w:rPr>
            </w:pPr>
            <w:r w:rsidRPr="00C84316">
              <w:rPr>
                <w:rFonts w:cstheme="minorHAnsi"/>
                <w:b/>
              </w:rPr>
              <w:t>Activities</w:t>
            </w:r>
          </w:p>
        </w:tc>
        <w:tc>
          <w:tcPr>
            <w:tcW w:w="2970" w:type="dxa"/>
          </w:tcPr>
          <w:p w:rsidR="00524537" w:rsidRPr="00C84316" w:rsidRDefault="00524537" w:rsidP="006417CB">
            <w:pPr>
              <w:jc w:val="center"/>
              <w:rPr>
                <w:rFonts w:cstheme="minorHAnsi"/>
                <w:b/>
              </w:rPr>
            </w:pPr>
            <w:r w:rsidRPr="00C84316">
              <w:rPr>
                <w:rFonts w:cstheme="minorHAnsi"/>
                <w:b/>
              </w:rPr>
              <w:t>Person(s) Responsible</w:t>
            </w:r>
          </w:p>
        </w:tc>
        <w:tc>
          <w:tcPr>
            <w:tcW w:w="2160" w:type="dxa"/>
          </w:tcPr>
          <w:p w:rsidR="00524537" w:rsidRPr="00C84316" w:rsidRDefault="00524537" w:rsidP="006417CB">
            <w:pPr>
              <w:rPr>
                <w:rFonts w:cstheme="minorHAnsi"/>
                <w:b/>
              </w:rPr>
            </w:pPr>
            <w:r w:rsidRPr="00C84316">
              <w:rPr>
                <w:rFonts w:cstheme="minorHAnsi"/>
                <w:b/>
              </w:rPr>
              <w:t>Completion Date</w:t>
            </w:r>
          </w:p>
        </w:tc>
      </w:tr>
      <w:tr w:rsidR="00524537" w:rsidRPr="00C84316" w:rsidTr="005A19FA">
        <w:trPr>
          <w:trHeight w:val="806"/>
        </w:trPr>
        <w:tc>
          <w:tcPr>
            <w:tcW w:w="1548" w:type="dxa"/>
          </w:tcPr>
          <w:p w:rsidR="00524537" w:rsidRPr="00C84316" w:rsidRDefault="00524537" w:rsidP="006417CB">
            <w:pPr>
              <w:rPr>
                <w:rFonts w:cstheme="minorHAnsi"/>
              </w:rPr>
            </w:pPr>
            <w:r w:rsidRPr="00C84316">
              <w:rPr>
                <w:rFonts w:cstheme="minorHAnsi"/>
              </w:rPr>
              <w:t>August</w:t>
            </w:r>
          </w:p>
        </w:tc>
        <w:tc>
          <w:tcPr>
            <w:tcW w:w="7380" w:type="dxa"/>
          </w:tcPr>
          <w:p w:rsidR="00997D89" w:rsidRPr="00C84316" w:rsidRDefault="00997D89" w:rsidP="00997D89">
            <w:pPr>
              <w:rPr>
                <w:rFonts w:cstheme="minorHAnsi"/>
              </w:rPr>
            </w:pPr>
            <w:r w:rsidRPr="00C84316">
              <w:rPr>
                <w:rFonts w:cstheme="minorHAnsi"/>
              </w:rPr>
              <w:t>Finalize PBIS Tools, present introductory PowerPoint to staff, present PBIS matrix and flowchart to staff, schedule team meetings Present lesson plans and reinforcement system to staff</w:t>
            </w:r>
          </w:p>
          <w:p w:rsidR="00997D89" w:rsidRPr="00C84316" w:rsidRDefault="00997D89" w:rsidP="00997D89">
            <w:pPr>
              <w:rPr>
                <w:rFonts w:cstheme="minorHAnsi"/>
              </w:rPr>
            </w:pPr>
            <w:r w:rsidRPr="00C84316">
              <w:rPr>
                <w:rFonts w:cstheme="minorHAnsi"/>
              </w:rPr>
              <w:t>Orient staff to all other PBIS tools</w:t>
            </w:r>
          </w:p>
          <w:p w:rsidR="00524537" w:rsidRPr="00C84316" w:rsidRDefault="00997D89" w:rsidP="00997D89">
            <w:pPr>
              <w:rPr>
                <w:rFonts w:cstheme="minorHAnsi"/>
              </w:rPr>
            </w:pPr>
            <w:r w:rsidRPr="00C84316">
              <w:rPr>
                <w:rFonts w:cstheme="minorHAnsi"/>
              </w:rPr>
              <w:t>Begin implementation; begin student teaching &amp; reinforcement</w:t>
            </w: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736"/>
        </w:trPr>
        <w:tc>
          <w:tcPr>
            <w:tcW w:w="1548" w:type="dxa"/>
          </w:tcPr>
          <w:p w:rsidR="00524537" w:rsidRPr="00C84316" w:rsidRDefault="00524537" w:rsidP="00524537">
            <w:pPr>
              <w:rPr>
                <w:rFonts w:cstheme="minorHAnsi"/>
              </w:rPr>
            </w:pPr>
            <w:r w:rsidRPr="00C84316">
              <w:rPr>
                <w:rFonts w:cstheme="minorHAnsi"/>
              </w:rPr>
              <w:t>September</w:t>
            </w:r>
          </w:p>
        </w:tc>
        <w:tc>
          <w:tcPr>
            <w:tcW w:w="7380" w:type="dxa"/>
          </w:tcPr>
          <w:p w:rsidR="00524537" w:rsidRPr="00C84316" w:rsidRDefault="00524537" w:rsidP="00524537">
            <w:pPr>
              <w:rPr>
                <w:rFonts w:cstheme="minorHAnsi"/>
              </w:rPr>
            </w:pP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718"/>
        </w:trPr>
        <w:tc>
          <w:tcPr>
            <w:tcW w:w="1548" w:type="dxa"/>
          </w:tcPr>
          <w:p w:rsidR="00524537" w:rsidRPr="00C84316" w:rsidRDefault="00524537" w:rsidP="00524537">
            <w:pPr>
              <w:rPr>
                <w:rFonts w:cstheme="minorHAnsi"/>
              </w:rPr>
            </w:pPr>
            <w:r w:rsidRPr="00C84316">
              <w:rPr>
                <w:rFonts w:cstheme="minorHAnsi"/>
              </w:rPr>
              <w:t>October</w:t>
            </w:r>
          </w:p>
        </w:tc>
        <w:tc>
          <w:tcPr>
            <w:tcW w:w="7380" w:type="dxa"/>
          </w:tcPr>
          <w:p w:rsidR="00524537" w:rsidRPr="00C84316" w:rsidRDefault="00524537" w:rsidP="00524537">
            <w:pPr>
              <w:rPr>
                <w:rFonts w:cstheme="minorHAnsi"/>
              </w:rPr>
            </w:pP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806"/>
        </w:trPr>
        <w:tc>
          <w:tcPr>
            <w:tcW w:w="1548" w:type="dxa"/>
          </w:tcPr>
          <w:p w:rsidR="00524537" w:rsidRPr="00C84316" w:rsidRDefault="00524537" w:rsidP="00524537">
            <w:pPr>
              <w:rPr>
                <w:rFonts w:cstheme="minorHAnsi"/>
              </w:rPr>
            </w:pPr>
            <w:r w:rsidRPr="00C84316">
              <w:rPr>
                <w:rFonts w:cstheme="minorHAnsi"/>
              </w:rPr>
              <w:t>November</w:t>
            </w:r>
          </w:p>
        </w:tc>
        <w:tc>
          <w:tcPr>
            <w:tcW w:w="7380" w:type="dxa"/>
          </w:tcPr>
          <w:p w:rsidR="00524537" w:rsidRPr="00C84316" w:rsidRDefault="00524537" w:rsidP="00524537">
            <w:pPr>
              <w:rPr>
                <w:rFonts w:cstheme="minorHAnsi"/>
              </w:rPr>
            </w:pP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806"/>
        </w:trPr>
        <w:tc>
          <w:tcPr>
            <w:tcW w:w="1548" w:type="dxa"/>
          </w:tcPr>
          <w:p w:rsidR="00524537" w:rsidRPr="00C84316" w:rsidRDefault="00524537" w:rsidP="00524537">
            <w:pPr>
              <w:rPr>
                <w:rFonts w:cstheme="minorHAnsi"/>
              </w:rPr>
            </w:pPr>
            <w:r w:rsidRPr="00C84316">
              <w:rPr>
                <w:rFonts w:cstheme="minorHAnsi"/>
              </w:rPr>
              <w:t>December</w:t>
            </w:r>
          </w:p>
        </w:tc>
        <w:tc>
          <w:tcPr>
            <w:tcW w:w="7380" w:type="dxa"/>
          </w:tcPr>
          <w:p w:rsidR="00524537" w:rsidRPr="00C84316" w:rsidRDefault="00524537" w:rsidP="00524537">
            <w:pPr>
              <w:rPr>
                <w:rFonts w:cstheme="minorHAnsi"/>
              </w:rPr>
            </w:pPr>
            <w:r w:rsidRPr="00C84316">
              <w:rPr>
                <w:rFonts w:cstheme="minorHAnsi"/>
              </w:rPr>
              <w:t>Schedule January Re-Teaching of Lesson Plans</w:t>
            </w: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806"/>
        </w:trPr>
        <w:tc>
          <w:tcPr>
            <w:tcW w:w="1548" w:type="dxa"/>
          </w:tcPr>
          <w:p w:rsidR="00524537" w:rsidRPr="00C84316" w:rsidRDefault="00524537" w:rsidP="00524537">
            <w:pPr>
              <w:rPr>
                <w:rFonts w:cstheme="minorHAnsi"/>
              </w:rPr>
            </w:pPr>
            <w:r w:rsidRPr="00C84316">
              <w:rPr>
                <w:rFonts w:cstheme="minorHAnsi"/>
              </w:rPr>
              <w:t>January</w:t>
            </w:r>
          </w:p>
        </w:tc>
        <w:tc>
          <w:tcPr>
            <w:tcW w:w="7380" w:type="dxa"/>
          </w:tcPr>
          <w:p w:rsidR="00524537" w:rsidRPr="00C84316" w:rsidRDefault="00524537" w:rsidP="00524537">
            <w:pPr>
              <w:rPr>
                <w:rFonts w:cstheme="minorHAnsi"/>
              </w:rPr>
            </w:pPr>
            <w:r w:rsidRPr="00C84316">
              <w:rPr>
                <w:rFonts w:cstheme="minorHAnsi"/>
              </w:rPr>
              <w:t xml:space="preserve">Review/Evaluate Action Plan </w:t>
            </w: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673"/>
        </w:trPr>
        <w:tc>
          <w:tcPr>
            <w:tcW w:w="1548" w:type="dxa"/>
          </w:tcPr>
          <w:p w:rsidR="00524537" w:rsidRPr="00C84316" w:rsidRDefault="00524537" w:rsidP="00524537">
            <w:pPr>
              <w:rPr>
                <w:rFonts w:cstheme="minorHAnsi"/>
              </w:rPr>
            </w:pPr>
            <w:r w:rsidRPr="00C84316">
              <w:rPr>
                <w:rFonts w:cstheme="minorHAnsi"/>
              </w:rPr>
              <w:t>February</w:t>
            </w:r>
          </w:p>
        </w:tc>
        <w:tc>
          <w:tcPr>
            <w:tcW w:w="7380" w:type="dxa"/>
          </w:tcPr>
          <w:p w:rsidR="00524537" w:rsidRPr="00C84316" w:rsidRDefault="00524537" w:rsidP="00524537">
            <w:pPr>
              <w:rPr>
                <w:rFonts w:cstheme="minorHAnsi"/>
              </w:rPr>
            </w:pP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619"/>
        </w:trPr>
        <w:tc>
          <w:tcPr>
            <w:tcW w:w="1548" w:type="dxa"/>
          </w:tcPr>
          <w:p w:rsidR="00524537" w:rsidRPr="00C84316" w:rsidRDefault="00524537" w:rsidP="00524537">
            <w:pPr>
              <w:rPr>
                <w:rFonts w:cstheme="minorHAnsi"/>
              </w:rPr>
            </w:pPr>
            <w:r w:rsidRPr="00C84316">
              <w:rPr>
                <w:rFonts w:cstheme="minorHAnsi"/>
              </w:rPr>
              <w:t>March</w:t>
            </w:r>
          </w:p>
        </w:tc>
        <w:tc>
          <w:tcPr>
            <w:tcW w:w="7380" w:type="dxa"/>
          </w:tcPr>
          <w:p w:rsidR="00524537" w:rsidRPr="00C84316" w:rsidRDefault="00524537" w:rsidP="00524537">
            <w:pPr>
              <w:rPr>
                <w:rFonts w:cstheme="minorHAnsi"/>
              </w:rPr>
            </w:pP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806"/>
        </w:trPr>
        <w:tc>
          <w:tcPr>
            <w:tcW w:w="1548" w:type="dxa"/>
          </w:tcPr>
          <w:p w:rsidR="00524537" w:rsidRPr="00C84316" w:rsidRDefault="00524537" w:rsidP="00524537">
            <w:pPr>
              <w:rPr>
                <w:rFonts w:cstheme="minorHAnsi"/>
              </w:rPr>
            </w:pPr>
            <w:r w:rsidRPr="00C84316">
              <w:rPr>
                <w:rFonts w:cstheme="minorHAnsi"/>
              </w:rPr>
              <w:t>April</w:t>
            </w:r>
          </w:p>
        </w:tc>
        <w:tc>
          <w:tcPr>
            <w:tcW w:w="7380" w:type="dxa"/>
          </w:tcPr>
          <w:p w:rsidR="00524537" w:rsidRPr="00C84316" w:rsidRDefault="00524537" w:rsidP="00524537">
            <w:pPr>
              <w:rPr>
                <w:rFonts w:cstheme="minorHAnsi"/>
              </w:rPr>
            </w:pPr>
            <w:r w:rsidRPr="00C84316">
              <w:rPr>
                <w:rFonts w:cstheme="minorHAnsi"/>
              </w:rPr>
              <w:t>School</w:t>
            </w:r>
            <w:r w:rsidR="007174F6">
              <w:rPr>
                <w:rFonts w:cstheme="minorHAnsi"/>
              </w:rPr>
              <w:t>-</w:t>
            </w:r>
            <w:r w:rsidRPr="00C84316">
              <w:rPr>
                <w:rFonts w:cstheme="minorHAnsi"/>
              </w:rPr>
              <w:t>wide Evaluation Tool (SET)</w:t>
            </w: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r w:rsidR="00524537" w:rsidRPr="00C84316" w:rsidTr="005A19FA">
        <w:trPr>
          <w:trHeight w:val="806"/>
        </w:trPr>
        <w:tc>
          <w:tcPr>
            <w:tcW w:w="1548" w:type="dxa"/>
          </w:tcPr>
          <w:p w:rsidR="00524537" w:rsidRPr="00C84316" w:rsidRDefault="00524537" w:rsidP="00524537">
            <w:pPr>
              <w:rPr>
                <w:rFonts w:cstheme="minorHAnsi"/>
              </w:rPr>
            </w:pPr>
            <w:r w:rsidRPr="00C84316">
              <w:rPr>
                <w:rFonts w:cstheme="minorHAnsi"/>
              </w:rPr>
              <w:t>May</w:t>
            </w:r>
          </w:p>
        </w:tc>
        <w:tc>
          <w:tcPr>
            <w:tcW w:w="7380" w:type="dxa"/>
          </w:tcPr>
          <w:p w:rsidR="00524537" w:rsidRPr="00C84316" w:rsidRDefault="00524537" w:rsidP="00524537">
            <w:pPr>
              <w:rPr>
                <w:rFonts w:cstheme="minorHAnsi"/>
              </w:rPr>
            </w:pPr>
            <w:r w:rsidRPr="00C84316">
              <w:rPr>
                <w:rFonts w:cstheme="minorHAnsi"/>
              </w:rPr>
              <w:t>Effective Behavior Survey online</w:t>
            </w:r>
          </w:p>
          <w:p w:rsidR="00524537" w:rsidRPr="00C84316" w:rsidRDefault="00524537" w:rsidP="00524537">
            <w:pPr>
              <w:rPr>
                <w:rFonts w:cstheme="minorHAnsi"/>
              </w:rPr>
            </w:pPr>
            <w:r w:rsidRPr="00C84316">
              <w:rPr>
                <w:rFonts w:cstheme="minorHAnsi"/>
              </w:rPr>
              <w:t>Review/Evaluate Action Plan, Plan orientation for next year</w:t>
            </w:r>
          </w:p>
        </w:tc>
        <w:tc>
          <w:tcPr>
            <w:tcW w:w="2970" w:type="dxa"/>
          </w:tcPr>
          <w:p w:rsidR="00524537" w:rsidRPr="00C84316" w:rsidRDefault="00524537" w:rsidP="00524537">
            <w:pPr>
              <w:rPr>
                <w:rFonts w:cstheme="minorHAnsi"/>
              </w:rPr>
            </w:pPr>
          </w:p>
        </w:tc>
        <w:tc>
          <w:tcPr>
            <w:tcW w:w="2160" w:type="dxa"/>
          </w:tcPr>
          <w:p w:rsidR="00524537" w:rsidRPr="00C84316" w:rsidRDefault="00524537" w:rsidP="00524537">
            <w:pPr>
              <w:rPr>
                <w:rFonts w:cstheme="minorHAnsi"/>
              </w:rPr>
            </w:pPr>
          </w:p>
        </w:tc>
      </w:tr>
    </w:tbl>
    <w:p w:rsidR="005A19FA" w:rsidRDefault="00524537" w:rsidP="005A19FA">
      <w:pPr>
        <w:ind w:left="720"/>
        <w:rPr>
          <w:rFonts w:cstheme="minorHAnsi"/>
          <w:i/>
          <w:sz w:val="20"/>
        </w:rPr>
      </w:pPr>
      <w:r w:rsidRPr="00C84316">
        <w:rPr>
          <w:rFonts w:cstheme="minorHAnsi"/>
          <w:i/>
          <w:sz w:val="20"/>
        </w:rPr>
        <w:t>*Activities such as team meetings, school</w:t>
      </w:r>
      <w:r w:rsidR="007174F6">
        <w:rPr>
          <w:rFonts w:cstheme="minorHAnsi"/>
          <w:i/>
          <w:sz w:val="20"/>
        </w:rPr>
        <w:t>-</w:t>
      </w:r>
      <w:r w:rsidRPr="00C84316">
        <w:rPr>
          <w:rFonts w:cstheme="minorHAnsi"/>
          <w:i/>
          <w:sz w:val="20"/>
        </w:rPr>
        <w:t xml:space="preserve">wide celebrations, incentives, special projects, etc. should be placed on the calendar. Completed document should be distributed </w:t>
      </w:r>
    </w:p>
    <w:p w:rsidR="00524537" w:rsidRPr="00726565" w:rsidRDefault="00524537" w:rsidP="005A19FA">
      <w:pPr>
        <w:ind w:left="720"/>
        <w:rPr>
          <w:rFonts w:cstheme="minorHAnsi"/>
          <w:i/>
          <w:sz w:val="20"/>
        </w:rPr>
      </w:pPr>
      <w:r w:rsidRPr="00C84316">
        <w:rPr>
          <w:rFonts w:cstheme="minorHAnsi"/>
          <w:i/>
          <w:sz w:val="20"/>
        </w:rPr>
        <w:t xml:space="preserve">to chairpersons of other building teams to prevent schedule conflicts. </w:t>
      </w:r>
      <w:r w:rsidRPr="00C84316">
        <w:rPr>
          <w:rFonts w:eastAsia="Times New Roman" w:cstheme="minorHAnsi"/>
          <w:sz w:val="20"/>
          <w:szCs w:val="20"/>
        </w:rPr>
        <w:br w:type="page"/>
      </w:r>
    </w:p>
    <w:p w:rsidR="00CE4B0B" w:rsidRPr="00C84316" w:rsidRDefault="008956A7" w:rsidP="008956A7">
      <w:pPr>
        <w:rPr>
          <w:rFonts w:eastAsia="Times New Roman" w:cstheme="minorHAnsi"/>
          <w:sz w:val="20"/>
          <w:szCs w:val="20"/>
        </w:rPr>
      </w:pPr>
      <w:r w:rsidRPr="00C84316">
        <w:rPr>
          <w:rFonts w:cstheme="minorHAnsi"/>
          <w:noProof/>
        </w:rPr>
        <w:lastRenderedPageBreak/>
        <mc:AlternateContent>
          <mc:Choice Requires="wpg">
            <w:drawing>
              <wp:anchor distT="0" distB="0" distL="114300" distR="114300" simplePos="0" relativeHeight="251778560" behindDoc="0" locked="0" layoutInCell="1" allowOverlap="1" wp14:anchorId="5DEEB925" wp14:editId="16E9F9BF">
                <wp:simplePos x="0" y="0"/>
                <wp:positionH relativeFrom="page">
                  <wp:posOffset>4949825</wp:posOffset>
                </wp:positionH>
                <wp:positionV relativeFrom="page">
                  <wp:posOffset>192405</wp:posOffset>
                </wp:positionV>
                <wp:extent cx="42545" cy="6971665"/>
                <wp:effectExtent l="0" t="0" r="14605" b="0"/>
                <wp:wrapNone/>
                <wp:docPr id="1389"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6971665"/>
                          <a:chOff x="8095" y="355"/>
                          <a:chExt cx="67" cy="10979"/>
                        </a:xfrm>
                      </wpg:grpSpPr>
                      <wpg:grpSp>
                        <wpg:cNvPr id="1390" name="Group 1120"/>
                        <wpg:cNvGrpSpPr>
                          <a:grpSpLocks/>
                        </wpg:cNvGrpSpPr>
                        <wpg:grpSpPr bwMode="auto">
                          <a:xfrm>
                            <a:off x="8115" y="406"/>
                            <a:ext cx="27" cy="10907"/>
                            <a:chOff x="8115" y="406"/>
                            <a:chExt cx="27" cy="10907"/>
                          </a:xfrm>
                        </wpg:grpSpPr>
                        <wps:wsp>
                          <wps:cNvPr id="1391" name="Freeform 1121"/>
                          <wps:cNvSpPr>
                            <a:spLocks/>
                          </wps:cNvSpPr>
                          <wps:spPr bwMode="auto">
                            <a:xfrm>
                              <a:off x="8115" y="406"/>
                              <a:ext cx="27" cy="10907"/>
                            </a:xfrm>
                            <a:custGeom>
                              <a:avLst/>
                              <a:gdLst>
                                <a:gd name="T0" fmla="+- 0 8142 8115"/>
                                <a:gd name="T1" fmla="*/ T0 w 27"/>
                                <a:gd name="T2" fmla="+- 0 406 406"/>
                                <a:gd name="T3" fmla="*/ 406 h 10907"/>
                                <a:gd name="T4" fmla="+- 0 8115 8115"/>
                                <a:gd name="T5" fmla="*/ T4 w 27"/>
                                <a:gd name="T6" fmla="+- 0 11313 406"/>
                                <a:gd name="T7" fmla="*/ 11313 h 10907"/>
                              </a:gdLst>
                              <a:ahLst/>
                              <a:cxnLst>
                                <a:cxn ang="0">
                                  <a:pos x="T1" y="T3"/>
                                </a:cxn>
                                <a:cxn ang="0">
                                  <a:pos x="T5" y="T7"/>
                                </a:cxn>
                              </a:cxnLst>
                              <a:rect l="0" t="0" r="r" b="b"/>
                              <a:pathLst>
                                <a:path w="27" h="10907">
                                  <a:moveTo>
                                    <a:pt x="27" y="0"/>
                                  </a:moveTo>
                                  <a:lnTo>
                                    <a:pt x="0" y="10907"/>
                                  </a:lnTo>
                                </a:path>
                              </a:pathLst>
                            </a:custGeom>
                            <a:noFill/>
                            <a:ln w="25400">
                              <a:solidFill>
                                <a:srgbClr val="818181"/>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2" name="Group 1118"/>
                        <wpg:cNvGrpSpPr>
                          <a:grpSpLocks/>
                        </wpg:cNvGrpSpPr>
                        <wpg:grpSpPr bwMode="auto">
                          <a:xfrm>
                            <a:off x="8115" y="375"/>
                            <a:ext cx="27" cy="10907"/>
                            <a:chOff x="8115" y="375"/>
                            <a:chExt cx="27" cy="10907"/>
                          </a:xfrm>
                        </wpg:grpSpPr>
                        <wps:wsp>
                          <wps:cNvPr id="1393" name="Freeform 1119"/>
                          <wps:cNvSpPr>
                            <a:spLocks/>
                          </wps:cNvSpPr>
                          <wps:spPr bwMode="auto">
                            <a:xfrm>
                              <a:off x="8115" y="375"/>
                              <a:ext cx="27" cy="10907"/>
                            </a:xfrm>
                            <a:custGeom>
                              <a:avLst/>
                              <a:gdLst>
                                <a:gd name="T0" fmla="+- 0 8142 8115"/>
                                <a:gd name="T1" fmla="*/ T0 w 27"/>
                                <a:gd name="T2" fmla="+- 0 375 375"/>
                                <a:gd name="T3" fmla="*/ 375 h 10907"/>
                                <a:gd name="T4" fmla="+- 0 8115 8115"/>
                                <a:gd name="T5" fmla="*/ T4 w 27"/>
                                <a:gd name="T6" fmla="+- 0 11282 375"/>
                                <a:gd name="T7" fmla="*/ 11282 h 10907"/>
                              </a:gdLst>
                              <a:ahLst/>
                              <a:cxnLst>
                                <a:cxn ang="0">
                                  <a:pos x="T1" y="T3"/>
                                </a:cxn>
                                <a:cxn ang="0">
                                  <a:pos x="T5" y="T7"/>
                                </a:cxn>
                              </a:cxnLst>
                              <a:rect l="0" t="0" r="r" b="b"/>
                              <a:pathLst>
                                <a:path w="27" h="10907">
                                  <a:moveTo>
                                    <a:pt x="27" y="0"/>
                                  </a:moveTo>
                                  <a:lnTo>
                                    <a:pt x="0" y="10907"/>
                                  </a:lnTo>
                                </a:path>
                              </a:pathLst>
                            </a:custGeom>
                            <a:noFill/>
                            <a:ln w="25400">
                              <a:solidFill>
                                <a:srgbClr val="D34817"/>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963209" id="Group 1117" o:spid="_x0000_s1026" style="position:absolute;margin-left:389.75pt;margin-top:15.15pt;width:3.35pt;height:548.95pt;z-index:251778560;mso-position-horizontal-relative:page;mso-position-vertical-relative:page" coordorigin="8095,355" coordsize="67,10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">
                <v:group id="Group 1120" o:spid="_x0000_s1027" style="position:absolute;left:8115;top:406;width:27;height:10907" coordorigin="8115,406" coordsize="27,1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v:shape id="Freeform 1121" o:spid="_x0000_s1028" style="position:absolute;left:8115;top:406;width:27;height:10907;visibility:visible;mso-wrap-style:square;v-text-anchor:top" coordsize="27,10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PjcUA&#10;AADdAAAADwAAAGRycy9kb3ducmV2LnhtbERPTWvCQBC9F/oflil4q5tUUJu6kdIiWNCDsZfehuw0&#10;myY7G7Krpv56VxC8zeN9zmI52FYcqfe1YwXpOAFBXDpdc6Xge796noPwAVlj65gU/JOHZf74sMBM&#10;uxPv6FiESsQQ9hkqMCF0mZS+NGTRj11HHLlf11sMEfaV1D2eYrht5UuSTKXFmmODwY4+DJVNcbAK&#10;EvxqVtL8zarZz+58Pqw/m+1mr9ToaXh/AxFoCHfxzb3Wcf7kNYXrN/EE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o+NxQAAAN0AAAAPAAAAAAAAAAAAAAAAAJgCAABkcnMv&#10;ZG93bnJldi54bWxQSwUGAAAAAAQABAD1AAAAigMAAAAA&#10;" path="m27,l,10907e" filled="f" strokecolor="#818181" strokeweight="2pt">
                    <v:stroke dashstyle="longDash"/>
                    <v:path arrowok="t" o:connecttype="custom" o:connectlocs="27,406;0,11313" o:connectangles="0,0"/>
                  </v:shape>
                </v:group>
                <v:group id="Group 1118" o:spid="_x0000_s1029" style="position:absolute;left:8115;top:375;width:27;height:10907" coordorigin="8115,375" coordsize="27,1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Freeform 1119" o:spid="_x0000_s1030" style="position:absolute;left:8115;top:375;width:27;height:10907;visibility:visible;mso-wrap-style:square;v-text-anchor:top" coordsize="27,10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18McUA&#10;AADdAAAADwAAAGRycy9kb3ducmV2LnhtbERPS2vCQBC+F/oflil4KbqpkdKmWUWsiuipMdDrmJ08&#10;aHY2ZFeN/75bEHqbj+856WIwrbhQ7xrLCl4mEQjiwuqGKwX5cTN+A+E8ssbWMim4kYPF/PEhxUTb&#10;K3/RJfOVCCHsElRQe98lUrqiJoNuYjviwJW2N+gD7Cupe7yGcNPKaRS9SoMNh4YaO1rVVPxkZ6Ng&#10;dVhvv2+HU9WWefz5nM3wtNzvlRo9DcsPEJ4G/y++u3c6zI/fY/j7Jp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vXwxxQAAAN0AAAAPAAAAAAAAAAAAAAAAAJgCAABkcnMv&#10;ZG93bnJldi54bWxQSwUGAAAAAAQABAD1AAAAigMAAAAA&#10;" path="m27,l,10907e" filled="f" strokecolor="#d34817" strokeweight="2pt">
                    <v:stroke dashstyle="longDash"/>
                    <v:path arrowok="t" o:connecttype="custom" o:connectlocs="27,375;0,11282" o:connectangles="0,0"/>
                  </v:shape>
                </v:group>
                <w10:wrap anchorx="page" anchory="page"/>
              </v:group>
            </w:pict>
          </mc:Fallback>
        </mc:AlternateContent>
      </w:r>
    </w:p>
    <w:p w:rsidR="00CE4B0B" w:rsidRPr="00C84316" w:rsidRDefault="00CE4B0B" w:rsidP="008956A7">
      <w:pPr>
        <w:spacing w:before="9"/>
        <w:rPr>
          <w:rFonts w:eastAsia="Times New Roman" w:cstheme="minorHAnsi"/>
          <w:sz w:val="15"/>
          <w:szCs w:val="15"/>
        </w:rPr>
      </w:pPr>
    </w:p>
    <w:p w:rsidR="00CE4B0B" w:rsidRPr="00C84316" w:rsidRDefault="000E1404" w:rsidP="008956A7">
      <w:pPr>
        <w:tabs>
          <w:tab w:val="left" w:pos="7852"/>
        </w:tabs>
        <w:spacing w:line="3127" w:lineRule="exact"/>
        <w:ind w:left="128"/>
        <w:rPr>
          <w:rFonts w:eastAsia="Times New Roman" w:cstheme="minorHAnsi"/>
          <w:sz w:val="20"/>
          <w:szCs w:val="20"/>
        </w:rPr>
      </w:pPr>
      <w:r w:rsidRPr="00C84316">
        <w:rPr>
          <w:rFonts w:cstheme="minorHAnsi"/>
          <w:noProof/>
          <w:sz w:val="72"/>
          <w:szCs w:val="40"/>
        </w:rPr>
        <w:drawing>
          <wp:anchor distT="0" distB="0" distL="114300" distR="114300" simplePos="0" relativeHeight="251654656" behindDoc="0" locked="0" layoutInCell="1" allowOverlap="1" wp14:anchorId="69774D5C" wp14:editId="20DFA58E">
            <wp:simplePos x="0" y="0"/>
            <wp:positionH relativeFrom="column">
              <wp:posOffset>3025775</wp:posOffset>
            </wp:positionH>
            <wp:positionV relativeFrom="paragraph">
              <wp:posOffset>67310</wp:posOffset>
            </wp:positionV>
            <wp:extent cx="1369060" cy="51181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316">
        <w:rPr>
          <w:rFonts w:cstheme="minorHAnsi"/>
          <w:noProof/>
          <w:sz w:val="72"/>
          <w:szCs w:val="40"/>
        </w:rPr>
        <w:drawing>
          <wp:anchor distT="0" distB="0" distL="114300" distR="114300" simplePos="0" relativeHeight="251619328" behindDoc="0" locked="0" layoutInCell="1" allowOverlap="1" wp14:anchorId="3EDEF7FA" wp14:editId="0ADBFEED">
            <wp:simplePos x="0" y="0"/>
            <wp:positionH relativeFrom="column">
              <wp:posOffset>7902575</wp:posOffset>
            </wp:positionH>
            <wp:positionV relativeFrom="paragraph">
              <wp:posOffset>67310</wp:posOffset>
            </wp:positionV>
            <wp:extent cx="1369060" cy="51181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36A" w:rsidRPr="00C84316">
        <w:rPr>
          <w:rFonts w:cstheme="minorHAnsi"/>
          <w:noProof/>
          <w:position w:val="-62"/>
          <w:sz w:val="20"/>
        </w:rPr>
        <mc:AlternateContent>
          <mc:Choice Requires="wpg">
            <w:drawing>
              <wp:inline distT="0" distB="0" distL="0" distR="0" wp14:anchorId="34CF7A0E" wp14:editId="168A2828">
                <wp:extent cx="4429125" cy="1978025"/>
                <wp:effectExtent l="3810" t="6350" r="5715" b="6350"/>
                <wp:docPr id="1382"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83" name="Group 1462"/>
                        <wpg:cNvGrpSpPr>
                          <a:grpSpLocks/>
                        </wpg:cNvGrpSpPr>
                        <wpg:grpSpPr bwMode="auto">
                          <a:xfrm>
                            <a:off x="8" y="8"/>
                            <a:ext cx="6960" cy="3100"/>
                            <a:chOff x="8" y="8"/>
                            <a:chExt cx="6960" cy="3100"/>
                          </a:xfrm>
                        </wpg:grpSpPr>
                        <wps:wsp>
                          <wps:cNvPr id="1384" name="Freeform 1463"/>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5" name="Text Box 1464"/>
                          <wps:cNvSpPr txBox="1">
                            <a:spLocks noChangeArrowheads="1"/>
                          </wps:cNvSpPr>
                          <wps:spPr bwMode="auto">
                            <a:xfrm>
                              <a:off x="159" y="162"/>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wps:txbx>
                          <wps:bodyPr rot="0" vert="horz" wrap="square" lIns="0" tIns="0" rIns="0" bIns="0" anchor="t" anchorCtr="0" upright="1">
                            <a:noAutofit/>
                          </wps:bodyPr>
                        </wps:wsp>
                        <wps:wsp>
                          <wps:cNvPr id="1386" name="Text Box 1465"/>
                          <wps:cNvSpPr txBox="1">
                            <a:spLocks noChangeArrowheads="1"/>
                          </wps:cNvSpPr>
                          <wps:spPr bwMode="auto">
                            <a:xfrm>
                              <a:off x="171" y="893"/>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87" name="Text Box 1466"/>
                          <wps:cNvSpPr txBox="1">
                            <a:spLocks noChangeArrowheads="1"/>
                          </wps:cNvSpPr>
                          <wps:spPr bwMode="auto">
                            <a:xfrm>
                              <a:off x="3252" y="923"/>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88" name="Text Box 1467"/>
                          <wps:cNvSpPr txBox="1">
                            <a:spLocks noChangeArrowheads="1"/>
                          </wps:cNvSpPr>
                          <wps:spPr bwMode="auto">
                            <a:xfrm>
                              <a:off x="14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spacing w:val="-1"/>
                                    <w:w w:val="99"/>
                                    <w:sz w:val="32"/>
                                  </w:rPr>
                                  <w:t>e</w:t>
                                </w:r>
                                <w:r>
                                  <w:rPr>
                                    <w:rFonts w:ascii="Times New Roman"/>
                                    <w:color w:val="343232"/>
                                    <w:w w:val="99"/>
                                    <w:sz w:val="32"/>
                                  </w:rPr>
                                  <w:t>:</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34CF7A0E" id="Group 1461" o:spid="_x0000_s1125"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">
                <v:group id="Group 1462" o:spid="_x0000_s1126"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shape id="Freeform 1463" o:spid="_x0000_s1127"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F4MQA&#10;AADdAAAADwAAAGRycy9kb3ducmV2LnhtbERPTWvCQBC9F/wPywi91Y1tUUldRURRxIvRQ3sbstMk&#10;JjubZleT/ntXELzN433OdN6ZSlypcYVlBcNBBII4tbrgTMHpuH6bgHAeWWNlmRT8k4P5rPcyxVjb&#10;lg90TXwmQgi7GBXk3texlC7NyaAb2Jo4cL+2MegDbDKpG2xDuKnkexSNpMGCQ0OONS1zSsvkYhRE&#10;mW93f+XPt8H2dL6M90m5WSVKvfa7xRcIT51/ih/urQ7zPyafcP8mnC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KReDEAAAA3QAAAA8AAAAAAAAAAAAAAAAAmAIAAGRycy9k&#10;b3ducmV2LnhtbFBLBQYAAAAABAAEAPUAAACJAwAAAAA=&#10;" path="m,3100r6960,l6960,,,,,3100xe" filled="f" strokecolor="#3e3e3e">
                    <v:path arrowok="t" o:connecttype="custom" o:connectlocs="0,3108;6960,3108;6960,8;0,8;0,3108" o:connectangles="0,0,0,0,0"/>
                  </v:shape>
                  <v:shape id="Text Box 1464" o:spid="_x0000_s1128" type="#_x0000_t202" style="position:absolute;left:159;top:162;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gBsQA&#10;AADdAAAADwAAAGRycy9kb3ducmV2LnhtbERPTWvCQBC9C/0PyxR6000rik3diBSFQqEY00OP0+yY&#10;LMnOxuxW47/vCoK3ebzPWa4G24oT9d44VvA8SUAQl04brhR8F9vxAoQPyBpbx6TgQh5W2cNoial2&#10;Z87ptA+ViCHsU1RQh9ClUvqyJot+4jriyB1cbzFE2FdS93iO4baVL0kylxYNx4YaO3qvqWz2f1bB&#10;+ofzjTl+/e7yQ26K4jXhz3mj1NPjsH4DEWgId/HN/aHj/OliBt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ZoAbEAAAA3QAAAA8AAAAAAAAAAAAAAAAAmAIAAGRycy9k&#10;b3ducmV2LnhtbFBLBQYAAAAABAAEAPUAAACJAwAAAAA=&#10;" filled="f" stroked="f">
                    <v:textbox inset="0,0,0,0">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v:textbox>
                  </v:shape>
                  <v:shape id="Text Box 1465" o:spid="_x0000_s1129" type="#_x0000_t202" style="position:absolute;left:171;top:893;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ccMA&#10;AADdAAAADwAAAGRycy9kb3ducmV2LnhtbERPTWvCQBC9C/0PyxR6040WgkZXEbFQKBRjPPQ4zY7J&#10;YnY2Zrea/ntXELzN433OYtXbRlyo88axgvEoAUFcOm24UnAoPoZTED4ga2wck4J/8rBavgwWmGl3&#10;5Zwu+1CJGMI+QwV1CG0mpS9rsuhHriWO3NF1FkOEXSV1h9cYbhs5SZJUWjQcG2psaVNTedr/WQXr&#10;H8635vz9u8uPuSmKWcJf6Umpt9d+PQcRqA9P8cP9qeP892k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s+ccMAAADdAAAADwAAAAAAAAAAAAAAAACYAgAAZHJzL2Rv&#10;d25yZXYueG1sUEsFBgAAAAAEAAQA9QAAAIgDAAAAAA==&#10;" filled="f" stroked="f">
                    <v:textbox inset="0,0,0,0">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466" o:spid="_x0000_s1130" type="#_x0000_t202" style="position:absolute;left:3252;top:923;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b6sQA&#10;AADdAAAADwAAAGRycy9kb3ducmV2LnhtbERPTWvCQBC9F/oflin0VjetYDV1I1IqCEJpjAePY3ZM&#10;lmRn0+xW4793C4K3ebzPmS8G24oT9d44VvA6SkAQl04brhTsitXLFIQPyBpbx6TgQh4W2ePDHFPt&#10;zpzTaRsqEUPYp6igDqFLpfRlTRb9yHXEkTu63mKIsK+k7vEcw20r35JkIi0ajg01dvRZU9ls/6yC&#10;5Z7zL/P7ffjJj7kpilnCm0mj1PPTsPwAEWgId/HNvdZx/nj6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m+rEAAAA3QAAAA8AAAAAAAAAAAAAAAAAmAIAAGRycy9k&#10;b3ducmV2LnhtbFBLBQYAAAAABAAEAPUAAACJAwAAAAA=&#10;" filled="f" stroked="f">
                    <v:textbox inset="0,0,0,0">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467" o:spid="_x0000_s1131" type="#_x0000_t202" style="position:absolute;left:14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PmM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PmMYAAADdAAAADwAAAAAAAAAAAAAAAACYAgAAZHJz&#10;L2Rvd25yZXYueG1sUEsFBgAAAAAEAAQA9QAAAIsDAAAAAA==&#10;" filled="f" stroked="f">
                    <v:textbox inset="0,0,0,0">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spacing w:val="-1"/>
                              <w:w w:val="99"/>
                              <w:sz w:val="32"/>
                            </w:rPr>
                            <w:t>e</w:t>
                          </w:r>
                          <w:r>
                            <w:rPr>
                              <w:rFonts w:ascii="Times New Roman"/>
                              <w:color w:val="343232"/>
                              <w:w w:val="99"/>
                              <w:sz w:val="32"/>
                            </w:rPr>
                            <w:t>:</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r w:rsidR="003064BE" w:rsidRPr="00C84316">
        <w:rPr>
          <w:rFonts w:cstheme="minorHAnsi"/>
          <w:position w:val="-59"/>
          <w:sz w:val="20"/>
        </w:rPr>
        <w:tab/>
      </w:r>
      <w:r w:rsidR="008956A7" w:rsidRPr="00C84316">
        <w:rPr>
          <w:rFonts w:cstheme="minorHAnsi"/>
          <w:noProof/>
          <w:position w:val="-62"/>
          <w:sz w:val="20"/>
        </w:rPr>
        <w:t xml:space="preserve"> </w:t>
      </w:r>
      <w:r w:rsidR="0054536A" w:rsidRPr="00C84316">
        <w:rPr>
          <w:rFonts w:cstheme="minorHAnsi"/>
          <w:noProof/>
          <w:position w:val="-62"/>
          <w:sz w:val="20"/>
        </w:rPr>
        <mc:AlternateContent>
          <mc:Choice Requires="wpg">
            <w:drawing>
              <wp:inline distT="0" distB="0" distL="0" distR="0" wp14:anchorId="4D333B6E" wp14:editId="417BCDF1">
                <wp:extent cx="4429125" cy="1978025"/>
                <wp:effectExtent l="3175" t="6350" r="6350" b="6350"/>
                <wp:docPr id="1375"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76" name="Group 1108"/>
                        <wpg:cNvGrpSpPr>
                          <a:grpSpLocks/>
                        </wpg:cNvGrpSpPr>
                        <wpg:grpSpPr bwMode="auto">
                          <a:xfrm>
                            <a:off x="8" y="8"/>
                            <a:ext cx="6960" cy="3100"/>
                            <a:chOff x="8" y="8"/>
                            <a:chExt cx="6960" cy="3100"/>
                          </a:xfrm>
                        </wpg:grpSpPr>
                        <wps:wsp>
                          <wps:cNvPr id="1377" name="Freeform 1113"/>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 name="Text Box 1112"/>
                          <wps:cNvSpPr txBox="1">
                            <a:spLocks noChangeArrowheads="1"/>
                          </wps:cNvSpPr>
                          <wps:spPr bwMode="auto">
                            <a:xfrm>
                              <a:off x="159" y="162"/>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wps:txbx>
                          <wps:bodyPr rot="0" vert="horz" wrap="square" lIns="0" tIns="0" rIns="0" bIns="0" anchor="t" anchorCtr="0" upright="1">
                            <a:noAutofit/>
                          </wps:bodyPr>
                        </wps:wsp>
                        <wps:wsp>
                          <wps:cNvPr id="1379" name="Text Box 1111"/>
                          <wps:cNvSpPr txBox="1">
                            <a:spLocks noChangeArrowheads="1"/>
                          </wps:cNvSpPr>
                          <wps:spPr bwMode="auto">
                            <a:xfrm>
                              <a:off x="171" y="893"/>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80" name="Text Box 1110"/>
                          <wps:cNvSpPr txBox="1">
                            <a:spLocks noChangeArrowheads="1"/>
                          </wps:cNvSpPr>
                          <wps:spPr bwMode="auto">
                            <a:xfrm>
                              <a:off x="3252" y="923"/>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81" name="Text Box 1109"/>
                          <wps:cNvSpPr txBox="1">
                            <a:spLocks noChangeArrowheads="1"/>
                          </wps:cNvSpPr>
                          <wps:spPr bwMode="auto">
                            <a:xfrm>
                              <a:off x="14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spacing w:val="-1"/>
                                    <w:w w:val="99"/>
                                    <w:sz w:val="32"/>
                                  </w:rPr>
                                  <w:t>e</w:t>
                                </w:r>
                                <w:r>
                                  <w:rPr>
                                    <w:rFonts w:ascii="Times New Roman"/>
                                    <w:color w:val="343232"/>
                                    <w:w w:val="99"/>
                                    <w:sz w:val="32"/>
                                  </w:rPr>
                                  <w:t>:</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4D333B6E" id="Group 1107" o:spid="_x0000_s1132"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">
                <v:group id="Group 1108" o:spid="_x0000_s1133"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v:shape id="Freeform 1113" o:spid="_x0000_s1134"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2rsMQA&#10;AADdAAAADwAAAGRycy9kb3ducmV2LnhtbERPTWvCQBC9F/oflhG81Y0tNBJdg5RKpfTS6EFvQ3ZM&#10;YrKzMbsx6b/vFgre5vE+Z5WOphE36lxlWcF8FoEgzq2uuFBw2G+fFiCcR9bYWCYFP+QgXT8+rDDR&#10;duBvumW+ECGEXYIKSu/bREqXl2TQzWxLHLiz7Qz6ALtC6g6HEG4a+RxFr9JgxaGhxJbeSsrrrDcK&#10;osIPn9f6dDQ4HC59/JXVH++ZUtPJuFmC8DT6u/jfvdNh/kscw9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Nq7DEAAAA3QAAAA8AAAAAAAAAAAAAAAAAmAIAAGRycy9k&#10;b3ducmV2LnhtbFBLBQYAAAAABAAEAPUAAACJAwAAAAA=&#10;" path="m,3100r6960,l6960,,,,,3100xe" filled="f" strokecolor="#3e3e3e">
                    <v:path arrowok="t" o:connecttype="custom" o:connectlocs="0,3108;6960,3108;6960,8;0,8;0,3108" o:connectangles="0,0,0,0,0"/>
                  </v:shape>
                  <v:shape id="Text Box 1112" o:spid="_x0000_s1135" type="#_x0000_t202" style="position:absolute;left:159;top:162;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1/v8cA&#10;AADdAAAADwAAAGRycy9kb3ducmV2LnhtbESPQWvCQBCF74X+h2UKvdWNLdgaXUVKC4WCNMaDxzE7&#10;JovZ2TS71fjvnYPQ2wzvzXvfzJeDb9WJ+ugCGxiPMlDEVbCOawPb8vPpDVRMyBbbwGTgQhGWi/u7&#10;OeY2nLmg0ybVSkI45migSanLtY5VQx7jKHTEoh1C7zHJ2tfa9niWcN/q5yybaI+OpaHBjt4bqo6b&#10;P29gtePiw/2u9z/FoXBlOc34e3I05vFhWM1AJRrSv/l2/WUF/+VV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Nf7/HAAAA3QAAAA8AAAAAAAAAAAAAAAAAmAIAAGRy&#10;cy9kb3ducmV2LnhtbFBLBQYAAAAABAAEAPUAAACMAwAAAAA=&#10;" filled="f" stroked="f">
                    <v:textbox inset="0,0,0,0">
                      <w:txbxContent>
                        <w:p w:rsidR="005F5E25" w:rsidRDefault="005F5E25">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v:textbox>
                  </v:shape>
                  <v:shape id="Text Box 1111" o:spid="_x0000_s1136" type="#_x0000_t202" style="position:absolute;left:171;top:893;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aJMMA&#10;AADdAAAADwAAAGRycy9kb3ducmV2LnhtbERPTWvCQBC9C/6HZYTedGMLVlNXEVEoCGJMDz1Os2Oy&#10;mJ1Ns1uN/94VCt7m8T5nvuxsLS7UeuNYwXiUgCAunDZcKvjKt8MpCB+QNdaOScGNPCwX/d4cU+2u&#10;nNHlGEoRQ9inqKAKoUml9EVFFv3INcSRO7nWYoiwLaVu8RrDbS1fk2QiLRqODRU2tK6oOB//rILV&#10;N2cb87v/OWSnzOT5LOHd5KzUy6BbfYAI1IWn+N/9qeP8t/cZ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HaJMMAAADdAAAADwAAAAAAAAAAAAAAAACYAgAAZHJzL2Rv&#10;d25yZXYueG1sUEsFBgAAAAAEAAQA9QAAAIgDAAAAAA==&#10;" filled="f" stroked="f">
                    <v:textbox inset="0,0,0,0">
                      <w:txbxContent>
                        <w:p w:rsidR="005F5E25" w:rsidRDefault="005F5E25">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110" o:spid="_x0000_s1137" type="#_x0000_t202" style="position:absolute;left:3252;top:923;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D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6E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4DnsYAAADdAAAADwAAAAAAAAAAAAAAAACYAgAAZHJz&#10;L2Rvd25yZXYueG1sUEsFBgAAAAAEAAQA9QAAAIsDAAAAAA==&#10;" filled="f" stroked="f">
                    <v:textbox inset="0,0,0,0">
                      <w:txbxContent>
                        <w:p w:rsidR="005F5E25" w:rsidRDefault="005F5E25">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109" o:spid="_x0000_s1138" type="#_x0000_t202" style="position:absolute;left:14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mBcQA&#10;AADdAAAADwAAAGRycy9kb3ducmV2LnhtbERPTWvCQBC9F/oflin01mysIJq6EZEKQqE0xoPHaXZM&#10;lmRnY3bV9N93CwVv83ifs1yNthNXGrxxrGCSpCCIK6cN1woO5fZlDsIHZI2dY1LwQx5W+ePDEjPt&#10;blzQdR9qEUPYZ6igCaHPpPRVQxZ94nriyJ3cYDFEONRSD3iL4baTr2k6kxYNx4YGe9o0VLX7i1Ww&#10;PnLxbs6f31/FqTBluUj5Y9Yq9fw0rt9ABBrDXfzv3uk4fzqfwN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ipgXEAAAA3QAAAA8AAAAAAAAAAAAAAAAAmAIAAGRycy9k&#10;b3ducmV2LnhtbFBLBQYAAAAABAAEAPUAAACJAwAAAAA=&#10;" filled="f" stroked="f">
                    <v:textbox inset="0,0,0,0">
                      <w:txbxContent>
                        <w:p w:rsidR="005F5E25" w:rsidRDefault="005F5E25">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spacing w:val="-1"/>
                              <w:w w:val="99"/>
                              <w:sz w:val="32"/>
                            </w:rPr>
                            <w:t>e</w:t>
                          </w:r>
                          <w:r>
                            <w:rPr>
                              <w:rFonts w:ascii="Times New Roman"/>
                              <w:color w:val="343232"/>
                              <w:w w:val="99"/>
                              <w:sz w:val="32"/>
                            </w:rPr>
                            <w:t>:</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p>
    <w:p w:rsidR="00CE4B0B" w:rsidRPr="00C84316" w:rsidRDefault="00CE4B0B" w:rsidP="008956A7">
      <w:pPr>
        <w:spacing w:before="4"/>
        <w:rPr>
          <w:rFonts w:eastAsia="Times New Roman" w:cstheme="minorHAnsi"/>
          <w:sz w:val="14"/>
          <w:szCs w:val="14"/>
        </w:rPr>
      </w:pPr>
    </w:p>
    <w:p w:rsidR="00CE4B0B" w:rsidRPr="00C84316" w:rsidRDefault="000E1404" w:rsidP="008956A7">
      <w:pPr>
        <w:tabs>
          <w:tab w:val="left" w:pos="7832"/>
        </w:tabs>
        <w:spacing w:line="3115" w:lineRule="exact"/>
        <w:ind w:left="128"/>
        <w:rPr>
          <w:rFonts w:eastAsia="Times New Roman" w:cstheme="minorHAnsi"/>
          <w:sz w:val="20"/>
          <w:szCs w:val="20"/>
        </w:rPr>
      </w:pPr>
      <w:r w:rsidRPr="00C84316">
        <w:rPr>
          <w:rFonts w:cstheme="minorHAnsi"/>
          <w:noProof/>
          <w:sz w:val="72"/>
          <w:szCs w:val="40"/>
        </w:rPr>
        <w:drawing>
          <wp:anchor distT="0" distB="0" distL="114300" distR="114300" simplePos="0" relativeHeight="251620352" behindDoc="0" locked="0" layoutInCell="1" allowOverlap="1" wp14:anchorId="45986E5E" wp14:editId="03CEE17F">
            <wp:simplePos x="0" y="0"/>
            <wp:positionH relativeFrom="column">
              <wp:posOffset>2940685</wp:posOffset>
            </wp:positionH>
            <wp:positionV relativeFrom="paragraph">
              <wp:posOffset>45085</wp:posOffset>
            </wp:positionV>
            <wp:extent cx="1369060" cy="51181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316">
        <w:rPr>
          <w:rFonts w:cstheme="minorHAnsi"/>
          <w:noProof/>
          <w:sz w:val="72"/>
          <w:szCs w:val="40"/>
        </w:rPr>
        <w:drawing>
          <wp:anchor distT="0" distB="0" distL="114300" distR="114300" simplePos="0" relativeHeight="251623424" behindDoc="0" locked="0" layoutInCell="1" allowOverlap="1" wp14:anchorId="32AD7458" wp14:editId="43551814">
            <wp:simplePos x="0" y="0"/>
            <wp:positionH relativeFrom="column">
              <wp:posOffset>7902575</wp:posOffset>
            </wp:positionH>
            <wp:positionV relativeFrom="paragraph">
              <wp:posOffset>45085</wp:posOffset>
            </wp:positionV>
            <wp:extent cx="1369060" cy="51181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36A" w:rsidRPr="00C84316">
        <w:rPr>
          <w:rFonts w:cstheme="minorHAnsi"/>
          <w:noProof/>
          <w:position w:val="-61"/>
          <w:sz w:val="20"/>
        </w:rPr>
        <mc:AlternateContent>
          <mc:Choice Requires="wpg">
            <w:drawing>
              <wp:inline distT="0" distB="0" distL="0" distR="0" wp14:anchorId="32899560" wp14:editId="6334631B">
                <wp:extent cx="4429125" cy="1978025"/>
                <wp:effectExtent l="635" t="3175" r="8890" b="9525"/>
                <wp:docPr id="1368" name="Group 1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69" name="Group 1476"/>
                        <wpg:cNvGrpSpPr>
                          <a:grpSpLocks/>
                        </wpg:cNvGrpSpPr>
                        <wpg:grpSpPr bwMode="auto">
                          <a:xfrm>
                            <a:off x="8" y="8"/>
                            <a:ext cx="6960" cy="3100"/>
                            <a:chOff x="8" y="8"/>
                            <a:chExt cx="6960" cy="3100"/>
                          </a:xfrm>
                        </wpg:grpSpPr>
                        <wps:wsp>
                          <wps:cNvPr id="1370" name="Freeform 1477"/>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1" name="Text Box 1478"/>
                          <wps:cNvSpPr txBox="1">
                            <a:spLocks noChangeArrowheads="1"/>
                          </wps:cNvSpPr>
                          <wps:spPr bwMode="auto">
                            <a:xfrm>
                              <a:off x="159" y="164"/>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wps:txbx>
                          <wps:bodyPr rot="0" vert="horz" wrap="square" lIns="0" tIns="0" rIns="0" bIns="0" anchor="t" anchorCtr="0" upright="1">
                            <a:noAutofit/>
                          </wps:bodyPr>
                        </wps:wsp>
                        <wps:wsp>
                          <wps:cNvPr id="1372" name="Text Box 1479"/>
                          <wps:cNvSpPr txBox="1">
                            <a:spLocks noChangeArrowheads="1"/>
                          </wps:cNvSpPr>
                          <wps:spPr bwMode="auto">
                            <a:xfrm>
                              <a:off x="191" y="892"/>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73" name="Text Box 1480"/>
                          <wps:cNvSpPr txBox="1">
                            <a:spLocks noChangeArrowheads="1"/>
                          </wps:cNvSpPr>
                          <wps:spPr bwMode="auto">
                            <a:xfrm>
                              <a:off x="3272" y="922"/>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74" name="Text Box 1481"/>
                          <wps:cNvSpPr txBox="1">
                            <a:spLocks noChangeArrowheads="1"/>
                          </wps:cNvSpPr>
                          <wps:spPr bwMode="auto">
                            <a:xfrm>
                              <a:off x="16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32899560" id="Group 1475" o:spid="_x0000_s1139"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">
                <v:group id="Group 1476" o:spid="_x0000_s1140"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EIsUAAADdAAAADwAAAGRycy9kb3ducmV2LnhtbERPTWvCQBC9F/wPyxS8&#10;NZsoDTXNKiJVPIRCVSi9DdkxCWZnQ3abxH/fLRR6m8f7nHwzmVYM1LvGsoIkikEQl1Y3XCm4nPdP&#10;LyCcR9bYWiYFd3KwWc8ecsy0HfmDhpOvRAhhl6GC2vsuk9KVNRl0ke2IA3e1vUEfYF9J3eMYwk0r&#10;F3GcSo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aRCLFAAAA3QAA&#10;AA8AAAAAAAAAAAAAAAAAqgIAAGRycy9kb3ducmV2LnhtbFBLBQYAAAAABAAEAPoAAACcAwAAAAA=&#10;">
                  <v:shape id="Freeform 1477" o:spid="_x0000_s1141"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zxMcA&#10;AADdAAAADwAAAGRycy9kb3ducmV2LnhtbESPQWvCQBCF7wX/wzJCb3VjC1Wiq4goltJLUw96G7Jj&#10;EpOdTbOrSf9951DobYb35r1vluvBNepOXag8G5hOElDEubcVFwaOX/unOagQkS02nsnADwVYr0YP&#10;S0yt7/mT7lkslIRwSNFAGWObah3ykhyGiW+JRbv4zmGUtSu07bCXcNfo5yR51Q4rloYSW9qWlNfZ&#10;zRlIiti/f9fnk8P+eL3NPrL6sMuMeRwPmwWoSEP8N/9dv1nBf5kJ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kM8THAAAA3QAAAA8AAAAAAAAAAAAAAAAAmAIAAGRy&#10;cy9kb3ducmV2LnhtbFBLBQYAAAAABAAEAPUAAACMAwAAAAA=&#10;" path="m,3100r6960,l6960,,,,,3100xe" filled="f" strokecolor="#3e3e3e">
                    <v:path arrowok="t" o:connecttype="custom" o:connectlocs="0,3108;6960,3108;6960,8;0,8;0,3108" o:connectangles="0,0,0,0,0"/>
                  </v:shape>
                  <v:shape id="Text Box 1478" o:spid="_x0000_s1142" type="#_x0000_t202" style="position:absolute;left:159;top:164;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IsQA&#10;AADdAAAADwAAAGRycy9kb3ducmV2LnhtbERPTWvCQBC9F/wPywi91Y0t2BqziohCoSCN8eBxzE6S&#10;xexsmt1q+u/dQqG3ebzPyVaDbcWVem8cK5hOEhDEpdOGawXHYvf0BsIHZI2tY1LwQx5Wy9FDhql2&#10;N87pegi1iCHsU1TQhNClUvqyIYt+4jriyFWutxgi7Gupe7zFcNvK5ySZSYuGY0ODHW0aKi+Hb6tg&#10;feJ8a77258+8yk1RzBP+mF2U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1iLEAAAA3QAAAA8AAAAAAAAAAAAAAAAAmAIAAGRycy9k&#10;b3ducmV2LnhtbFBLBQYAAAAABAAEAPUAAACJAwAAAAA=&#10;" filled="f" stroked="f">
                    <v:textbox inset="0,0,0,0">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v:textbox>
                  </v:shape>
                  <v:shape id="Text Box 1479" o:spid="_x0000_s1143" type="#_x0000_t202" style="position:absolute;left:191;top:892;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IVcQA&#10;AADdAAAADwAAAGRycy9kb3ducmV2LnhtbERPTWvCQBC9F/oflil4q5sqaE2zipQWhII0xoPHMTtJ&#10;FrOzaXbV9N+7BaG3ebzPyVaDbcWFem8cK3gZJyCIS6cN1wr2xefzKwgfkDW2jknBL3lYLR8fMky1&#10;u3JOl12oRQxhn6KCJoQuldKXDVn0Y9cRR65yvcUQYV9L3eM1httWTpJkJi0ajg0NdvTeUHnana2C&#10;9YHzD/OzPX7nVW6KYpHw1+yk1OhpWL+BCDSEf/HdvdFx/nQ+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lSFXEAAAA3QAAAA8AAAAAAAAAAAAAAAAAmAIAAGRycy9k&#10;b3ducmV2LnhtbFBLBQYAAAAABAAEAPUAAACJAwAAAAA=&#10;" filled="f" stroked="f">
                    <v:textbox inset="0,0,0,0">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480" o:spid="_x0000_s1144" type="#_x0000_t202" style="position:absolute;left:3272;top:922;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tzsQA&#10;AADdAAAADwAAAGRycy9kb3ducmV2LnhtbERPTWvCQBC9C/0PyxS86aYVbE2zipQKQqEY48HjmJ0k&#10;i9nZNLtq+u+7QqG3ebzPyVaDbcWVem8cK3iaJiCIS6cN1woOxWbyCsIHZI2tY1LwQx5Wy4dRhql2&#10;N87pug+1iCHsU1TQhNClUvqyIYt+6jriyFWutxgi7Gupe7zFcNvK5ySZS4uGY0ODHb03VJ73F6tg&#10;feT8w3x/nXZ5lZuiWCT8OT8rNX4c1m8gAg3hX/zn3uo4f/Yy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p7c7EAAAA3QAAAA8AAAAAAAAAAAAAAAAAmAIAAGRycy9k&#10;b3ducmV2LnhtbFBLBQYAAAAABAAEAPUAAACJAwAAAAA=&#10;" filled="f" stroked="f">
                    <v:textbox inset="0,0,0,0">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481" o:spid="_x0000_s1145" type="#_x0000_t202" style="position:absolute;left:16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1usQA&#10;AADdAAAADwAAAGRycy9kb3ducmV2LnhtbERPTWvCQBC9F/wPywje6kYtaqOrSKlQEIoxPfQ4zY7J&#10;YnY2ZleN/75bKHibx/uc5bqztbhS641jBaNhAoK4cNpwqeAr3z7PQfiArLF2TAru5GG96j0tMdXu&#10;xhldD6EUMYR9igqqEJpUSl9UZNEPXUMcuaNrLYYI21LqFm8x3NZynCRTadFwbKiwobeKitPhYhVs&#10;vjl7N+fPn312zEyevya8m56UGvS7zQJEoC48xP/uDx3nT2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dbrEAAAA3QAAAA8AAAAAAAAAAAAAAAAAmAIAAGRycy9k&#10;b3ducmV2LnhtbFBLBQYAAAAABAAEAPUAAACJAwAAAAA=&#10;" filled="f" stroked="f">
                    <v:textbox inset="0,0,0,0">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r w:rsidR="003064BE" w:rsidRPr="00C84316">
        <w:rPr>
          <w:rFonts w:cstheme="minorHAnsi"/>
          <w:position w:val="-60"/>
          <w:sz w:val="20"/>
        </w:rPr>
        <w:tab/>
      </w:r>
      <w:r w:rsidR="0054536A" w:rsidRPr="00C84316">
        <w:rPr>
          <w:rFonts w:cstheme="minorHAnsi"/>
          <w:noProof/>
          <w:position w:val="-61"/>
          <w:sz w:val="20"/>
        </w:rPr>
        <mc:AlternateContent>
          <mc:Choice Requires="wpg">
            <w:drawing>
              <wp:inline distT="0" distB="0" distL="0" distR="0" wp14:anchorId="6BCAFDD7" wp14:editId="657904AF">
                <wp:extent cx="4429125" cy="1978025"/>
                <wp:effectExtent l="6350" t="3175" r="3175" b="9525"/>
                <wp:docPr id="1361"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62" name="Group 1098"/>
                        <wpg:cNvGrpSpPr>
                          <a:grpSpLocks/>
                        </wpg:cNvGrpSpPr>
                        <wpg:grpSpPr bwMode="auto">
                          <a:xfrm>
                            <a:off x="8" y="8"/>
                            <a:ext cx="6960" cy="3100"/>
                            <a:chOff x="8" y="8"/>
                            <a:chExt cx="6960" cy="3100"/>
                          </a:xfrm>
                        </wpg:grpSpPr>
                        <wps:wsp>
                          <wps:cNvPr id="1363" name="Freeform 1103"/>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Text Box 1102"/>
                          <wps:cNvSpPr txBox="1">
                            <a:spLocks noChangeArrowheads="1"/>
                          </wps:cNvSpPr>
                          <wps:spPr bwMode="auto">
                            <a:xfrm>
                              <a:off x="159" y="164"/>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r>
                                  <w:rPr>
                                    <w:rFonts w:ascii="Times New Roman"/>
                                    <w:noProof/>
                                    <w:color w:val="343232"/>
                                    <w:w w:val="99"/>
                                    <w:sz w:val="56"/>
                                  </w:rPr>
                                  <w:drawing>
                                    <wp:inline distT="0" distB="0" distL="0" distR="0" wp14:anchorId="2395D0D8" wp14:editId="4579A923">
                                      <wp:extent cx="1360805" cy="50101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60805" cy="50101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365" name="Text Box 1101"/>
                          <wps:cNvSpPr txBox="1">
                            <a:spLocks noChangeArrowheads="1"/>
                          </wps:cNvSpPr>
                          <wps:spPr bwMode="auto">
                            <a:xfrm>
                              <a:off x="191" y="892"/>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66" name="Text Box 1100"/>
                          <wps:cNvSpPr txBox="1">
                            <a:spLocks noChangeArrowheads="1"/>
                          </wps:cNvSpPr>
                          <wps:spPr bwMode="auto">
                            <a:xfrm>
                              <a:off x="3272" y="922"/>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67" name="Text Box 1099"/>
                          <wps:cNvSpPr txBox="1">
                            <a:spLocks noChangeArrowheads="1"/>
                          </wps:cNvSpPr>
                          <wps:spPr bwMode="auto">
                            <a:xfrm>
                              <a:off x="16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6BCAFDD7" id="Group 1097" o:spid="_x0000_s1146"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">
                <v:group id="Group 1098" o:spid="_x0000_s1147"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7WU8IAAADdAAAADwAAAGRycy9kb3ducmV2LnhtbERPTYvCMBC9L/gfwgje&#10;1rTKilSjiKh4EGFVEG9DM7bFZlKa2NZ/bxaEvc3jfc582ZlSNFS7wrKCeBiBIE6tLjhTcDlvv6cg&#10;nEfWWFomBS9ysFz0vuaYaNvyLzUnn4kQwi5BBbn3VSKlS3My6Ia2Ig7c3dYGfYB1JnWNbQg3pRxF&#10;0UQaLDg05FjROqf0cXoaBbsW29U43jSHx339up1/jtdDTEoN+t1qBsJT5//FH/deh/njy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1lPCAAAA3QAAAA8A&#10;AAAAAAAAAAAAAAAAqgIAAGRycy9kb3ducmV2LnhtbFBLBQYAAAAABAAEAPoAAACZAwAAAAA=&#10;">
                  <v:shape id="Freeform 1103" o:spid="_x0000_s1148"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87bsQA&#10;AADdAAAADwAAAGRycy9kb3ducmV2LnhtbERPTWvCQBC9C/6HZYTedFMFW6KrFLG0FC/GHOptyI5J&#10;THY2ZleT/ntXKHibx/uc5bo3tbhR60rLCl4nEQjizOqScwXp4XP8DsJ5ZI21ZVLwRw7Wq+FgibG2&#10;He/plvhchBB2MSoovG9iKV1WkEE3sQ1x4E62NegDbHOpW+xCuKnlNIrm0mDJoaHAhjYFZVVyNQqi&#10;3Hc/l+r4a7BLz9e3XVJ9bROlXkb9xwKEp94/xf/ubx3mz+YzeHw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O27EAAAA3QAAAA8AAAAAAAAAAAAAAAAAmAIAAGRycy9k&#10;b3ducmV2LnhtbFBLBQYAAAAABAAEAPUAAACJAwAAAAA=&#10;" path="m,3100r6960,l6960,,,,,3100xe" filled="f" strokecolor="#3e3e3e">
                    <v:path arrowok="t" o:connecttype="custom" o:connectlocs="0,3108;6960,3108;6960,8;0,8;0,3108" o:connectangles="0,0,0,0,0"/>
                  </v:shape>
                  <v:shape id="Text Box 1102" o:spid="_x0000_s1149" type="#_x0000_t202" style="position:absolute;left:159;top:164;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njZ8QA&#10;AADdAAAADwAAAGRycy9kb3ducmV2LnhtbERPTWvCQBC9F/wPyxS81U2rBBtdRaQFQZDGeOhxzI7J&#10;YnY2za6a/vuuUPA2j/c582VvG3GlzhvHCl5HCQji0mnDlYJD8fkyBeEDssbGMSn4JQ/LxeBpjpl2&#10;N87pug+ViCHsM1RQh9BmUvqyJot+5FriyJ1cZzFE2FVSd3iL4baRb0mSSouGY0ONLa1rKs/7i1Ww&#10;+ub8w/zsjl/5KTdF8Z7wNj0rNXzuVzMQgfrwEP+7NzrOH6c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Z42fEAAAA3QAAAA8AAAAAAAAAAAAAAAAAmAIAAGRycy9k&#10;b3ducmV2LnhtbFBLBQYAAAAABAAEAPUAAACJAwAAAAA=&#10;" filled="f" stroked="f">
                    <v:textbox inset="0,0,0,0">
                      <w:txbxContent>
                        <w:p w:rsidR="005F5E25" w:rsidRDefault="005F5E25">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r>
                            <w:rPr>
                              <w:rFonts w:ascii="Times New Roman"/>
                              <w:noProof/>
                              <w:color w:val="343232"/>
                              <w:w w:val="99"/>
                              <w:sz w:val="56"/>
                            </w:rPr>
                            <w:drawing>
                              <wp:inline distT="0" distB="0" distL="0" distR="0" wp14:anchorId="2395D0D8" wp14:editId="4579A923">
                                <wp:extent cx="1360805" cy="50101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60805" cy="501015"/>
                                        </a:xfrm>
                                        <a:prstGeom prst="rect">
                                          <a:avLst/>
                                        </a:prstGeom>
                                        <a:noFill/>
                                        <a:ln>
                                          <a:noFill/>
                                        </a:ln>
                                      </pic:spPr>
                                    </pic:pic>
                                  </a:graphicData>
                                </a:graphic>
                              </wp:inline>
                            </w:drawing>
                          </w:r>
                        </w:p>
                      </w:txbxContent>
                    </v:textbox>
                  </v:shape>
                  <v:shape id="Text Box 1101" o:spid="_x0000_s1150" type="#_x0000_t202" style="position:absolute;left:191;top:892;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G/MQA&#10;AADdAAAADwAAAGRycy9kb3ducmV2LnhtbERPTWvCQBC9F/wPyxS81U0rBhtdRaQFQZDGeOhxzI7J&#10;YnY2za6a/vuuUPA2j/c582VvG3GlzhvHCl5HCQji0mnDlYJD8fkyBeEDssbGMSn4JQ/LxeBpjpl2&#10;N87pug+ViCHsM1RQh9BmUvqyJot+5FriyJ1cZzFE2FVSd3iL4baRb0mSSouGY0ONLa1rKs/7i1Ww&#10;+ub8w/zsjl/5KTdF8Z7wNj0rNXzuVzMQgfrwEP+7NzrOH6c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VRvzEAAAA3QAAAA8AAAAAAAAAAAAAAAAAmAIAAGRycy9k&#10;b3ducmV2LnhtbFBLBQYAAAAABAAEAPUAAACJAwAAAAA=&#10;" filled="f" stroked="f">
                    <v:textbox inset="0,0,0,0">
                      <w:txbxContent>
                        <w:p w:rsidR="005F5E25" w:rsidRDefault="005F5E25">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100" o:spid="_x0000_s1151" type="#_x0000_t202" style="position:absolute;left:3272;top:922;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Yi8QA&#10;AADdAAAADwAAAGRycy9kb3ducmV2LnhtbERPTWvCQBC9F/wPywi91Y0thDa6EZEWhEIxxoPHMTtJ&#10;FrOzaXbV9N93hUJv83ifs1yNthNXGrxxrGA+S0AQV04bbhQcyo+nVxA+IGvsHJOCH/KwyicPS8y0&#10;u3FB131oRAxhn6GCNoQ+k9JXLVn0M9cTR652g8UQ4dBIPeAthttOPidJKi0ajg0t9rRpqTrvL1bB&#10;+sjFu/n+Ou2KujBl+ZbwZ3pW6nE6rhcgAo3hX/zn3uo4/yVN4f5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H2IvEAAAA3QAAAA8AAAAAAAAAAAAAAAAAmAIAAGRycy9k&#10;b3ducmV2LnhtbFBLBQYAAAAABAAEAPUAAACJAwAAAAA=&#10;" filled="f" stroked="f">
                    <v:textbox inset="0,0,0,0">
                      <w:txbxContent>
                        <w:p w:rsidR="005F5E25" w:rsidRDefault="005F5E25">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099" o:spid="_x0000_s1152" type="#_x0000_t202" style="position:absolute;left:16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9EMQA&#10;AADdAAAADwAAAGRycy9kb3ducmV2LnhtbERPTWvCQBC9C/6HZQq96aYWUhtdRaSFQqGYxEOPY3ZM&#10;FrOzMbvV9N93hYK3ebzPWa4H24oL9d44VvA0TUAQV04brhXsy/fJHIQPyBpbx6TglzysV+PREjPt&#10;rpzTpQi1iCHsM1TQhNBlUvqqIYt+6jriyB1dbzFE2NdS93iN4baVsyRJpUXDsaHBjrYNVafixyrY&#10;fHP+Zs5fh11+zE1Zvib8mZ6UenwYNgsQgYZwF/+7P3Sc/5y+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LfRDEAAAA3QAAAA8AAAAAAAAAAAAAAAAAmAIAAGRycy9k&#10;b3ducmV2LnhtbFBLBQYAAAAABAAEAPUAAACJAwAAAAA=&#10;" filled="f" stroked="f">
                    <v:textbox inset="0,0,0,0">
                      <w:txbxContent>
                        <w:p w:rsidR="005F5E25" w:rsidRDefault="005F5E25">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p>
    <w:p w:rsidR="00CE4B0B" w:rsidRPr="00C84316" w:rsidRDefault="00CE4B0B" w:rsidP="008956A7">
      <w:pPr>
        <w:spacing w:before="1"/>
        <w:rPr>
          <w:rFonts w:eastAsia="Times New Roman" w:cstheme="minorHAnsi"/>
          <w:sz w:val="16"/>
          <w:szCs w:val="16"/>
        </w:rPr>
      </w:pPr>
    </w:p>
    <w:p w:rsidR="008956A7" w:rsidRDefault="00C0287C" w:rsidP="008956A7">
      <w:pPr>
        <w:tabs>
          <w:tab w:val="left" w:pos="7832"/>
        </w:tabs>
        <w:spacing w:line="3115" w:lineRule="exact"/>
        <w:ind w:left="108"/>
        <w:rPr>
          <w:rFonts w:cstheme="minorHAnsi"/>
          <w:position w:val="-60"/>
          <w:sz w:val="20"/>
        </w:rPr>
        <w:sectPr w:rsidR="008956A7" w:rsidSect="008956A7">
          <w:footerReference w:type="default" r:id="rId142"/>
          <w:pgSz w:w="15840" w:h="12240" w:orient="landscape"/>
          <w:pgMar w:top="274" w:right="187" w:bottom="274" w:left="432" w:header="720" w:footer="576" w:gutter="0"/>
          <w:cols w:space="720"/>
          <w:titlePg/>
        </w:sectPr>
      </w:pPr>
      <w:r w:rsidRPr="00C84316">
        <w:rPr>
          <w:rFonts w:cstheme="minorHAnsi"/>
          <w:noProof/>
          <w:sz w:val="72"/>
          <w:szCs w:val="40"/>
        </w:rPr>
        <w:drawing>
          <wp:anchor distT="0" distB="0" distL="114300" distR="114300" simplePos="0" relativeHeight="251658752" behindDoc="0" locked="0" layoutInCell="1" allowOverlap="1" wp14:anchorId="6EB596D9" wp14:editId="4768E48A">
            <wp:simplePos x="0" y="0"/>
            <wp:positionH relativeFrom="column">
              <wp:posOffset>7902575</wp:posOffset>
            </wp:positionH>
            <wp:positionV relativeFrom="paragraph">
              <wp:posOffset>61595</wp:posOffset>
            </wp:positionV>
            <wp:extent cx="1369060" cy="51181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404" w:rsidRPr="00C84316">
        <w:rPr>
          <w:rFonts w:cstheme="minorHAnsi"/>
          <w:noProof/>
          <w:sz w:val="72"/>
          <w:szCs w:val="40"/>
        </w:rPr>
        <w:drawing>
          <wp:anchor distT="0" distB="0" distL="114300" distR="114300" simplePos="0" relativeHeight="251624448" behindDoc="0" locked="0" layoutInCell="1" allowOverlap="1" wp14:anchorId="1E145694" wp14:editId="0D4A3A72">
            <wp:simplePos x="0" y="0"/>
            <wp:positionH relativeFrom="column">
              <wp:posOffset>3028799</wp:posOffset>
            </wp:positionH>
            <wp:positionV relativeFrom="paragraph">
              <wp:posOffset>94524</wp:posOffset>
            </wp:positionV>
            <wp:extent cx="1369060" cy="51181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39" cstate="print">
                      <a:extLst>
                        <a:ext uri="{BEBA8EAE-BF5A-486C-A8C5-ECC9F3942E4B}">
                          <a14:imgProps xmlns:a14="http://schemas.microsoft.com/office/drawing/2010/main">
                            <a14:imgLayer r:embed="rId140">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1369060" cy="51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36A" w:rsidRPr="00C84316">
        <w:rPr>
          <w:rFonts w:cstheme="minorHAnsi"/>
          <w:noProof/>
          <w:position w:val="-60"/>
          <w:sz w:val="20"/>
        </w:rPr>
        <mc:AlternateContent>
          <mc:Choice Requires="wpg">
            <w:drawing>
              <wp:inline distT="0" distB="0" distL="0" distR="0" wp14:anchorId="73B0D03F" wp14:editId="613200DD">
                <wp:extent cx="4429125" cy="1978025"/>
                <wp:effectExtent l="1905" t="0" r="7620" b="3175"/>
                <wp:docPr id="1354"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55" name="Group 1483"/>
                        <wpg:cNvGrpSpPr>
                          <a:grpSpLocks/>
                        </wpg:cNvGrpSpPr>
                        <wpg:grpSpPr bwMode="auto">
                          <a:xfrm>
                            <a:off x="8" y="8"/>
                            <a:ext cx="6960" cy="3100"/>
                            <a:chOff x="8" y="8"/>
                            <a:chExt cx="6960" cy="3100"/>
                          </a:xfrm>
                        </wpg:grpSpPr>
                        <wps:wsp>
                          <wps:cNvPr id="1356" name="Freeform 1484"/>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Text Box 1485"/>
                          <wps:cNvSpPr txBox="1">
                            <a:spLocks noChangeArrowheads="1"/>
                          </wps:cNvSpPr>
                          <wps:spPr bwMode="auto">
                            <a:xfrm>
                              <a:off x="159" y="164"/>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wps:txbx>
                          <wps:bodyPr rot="0" vert="horz" wrap="square" lIns="0" tIns="0" rIns="0" bIns="0" anchor="t" anchorCtr="0" upright="1">
                            <a:noAutofit/>
                          </wps:bodyPr>
                        </wps:wsp>
                        <wps:wsp>
                          <wps:cNvPr id="1358" name="Text Box 1486"/>
                          <wps:cNvSpPr txBox="1">
                            <a:spLocks noChangeArrowheads="1"/>
                          </wps:cNvSpPr>
                          <wps:spPr bwMode="auto">
                            <a:xfrm>
                              <a:off x="191" y="892"/>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59" name="Text Box 1487"/>
                          <wps:cNvSpPr txBox="1">
                            <a:spLocks noChangeArrowheads="1"/>
                          </wps:cNvSpPr>
                          <wps:spPr bwMode="auto">
                            <a:xfrm>
                              <a:off x="3272" y="922"/>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60" name="Text Box 1488"/>
                          <wps:cNvSpPr txBox="1">
                            <a:spLocks noChangeArrowheads="1"/>
                          </wps:cNvSpPr>
                          <wps:spPr bwMode="auto">
                            <a:xfrm>
                              <a:off x="16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73B0D03F" id="Group 1482" o:spid="_x0000_s1153"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">
                <v:group id="Group 1483" o:spid="_x0000_s1154"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uEmsMAAADdAAAADwAAAGRycy9kb3ducmV2LnhtbERPTYvCMBC9L/gfwgje&#10;1rRKF6lGEVHxIAurgngbmrEtNpPSxLb+e7OwsLd5vM9ZrHpTiZYaV1pWEI8jEMSZ1SXnCi7n3ecM&#10;hPPIGivLpOBFDlbLwccCU207/qH25HMRQtilqKDwvk6ldFlBBt3Y1sSBu9vGoA+wyaVusAvhppKT&#10;KPqSBksODQXWtCkoe5yeRsG+w249jbft8XHfvG7n5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e4SawwAAAN0AAAAP&#10;AAAAAAAAAAAAAAAAAKoCAABkcnMvZG93bnJldi54bWxQSwUGAAAAAAQABAD6AAAAmgMAAAAA&#10;">
                  <v:shape id="Freeform 1484" o:spid="_x0000_s1155"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SS8QA&#10;AADdAAAADwAAAGRycy9kb3ducmV2LnhtbERPTWvCQBC9F/wPywje6kaLVqKriLQo0oupB70N2WmS&#10;JjubZlcT/70rFLzN433OYtWZSlypcYVlBaNhBII4tbrgTMHx+/N1BsJ5ZI2VZVJwIwerZe9lgbG2&#10;LR/omvhMhBB2MSrIva9jKV2ak0E3tDVx4H5sY9AH2GRSN9iGcFPJcRRNpcGCQ0OONW1ySsvkYhRE&#10;mW/3f+X5ZLA9/l7ev5Jy+5EoNeh36zkIT51/iv/dOx3mv02m8Pg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0UkvEAAAA3QAAAA8AAAAAAAAAAAAAAAAAmAIAAGRycy9k&#10;b3ducmV2LnhtbFBLBQYAAAAABAAEAPUAAACJAwAAAAA=&#10;" path="m,3100r6960,l6960,,,,,3100xe" filled="f" strokecolor="#3e3e3e">
                    <v:path arrowok="t" o:connecttype="custom" o:connectlocs="0,3108;6960,3108;6960,8;0,8;0,3108" o:connectangles="0,0,0,0,0"/>
                  </v:shape>
                  <v:shape id="Text Box 1485" o:spid="_x0000_s1156" type="#_x0000_t202" style="position:absolute;left:159;top:164;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e3rcQA&#10;AADdAAAADwAAAGRycy9kb3ducmV2LnhtbERPTWvCQBC9F/wPywje6kalaqOrSKlQEIoxPfQ4zY7J&#10;YnY2ZleN/75bKHibx/uc5bqztbhS641jBaNhAoK4cNpwqeAr3z7PQfiArLF2TAru5GG96j0tMdXu&#10;xhldD6EUMYR9igqqEJpUSl9UZNEPXUMcuaNrLYYI21LqFm8x3NZynCRTadFwbKiwobeKitPhYhVs&#10;vjl7N+fPn312zEyevya8m56UGvS7zQJEoC48xP/uDx3nT15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nt63EAAAA3QAAAA8AAAAAAAAAAAAAAAAAmAIAAGRycy9k&#10;b3ducmV2LnhtbFBLBQYAAAAABAAEAPUAAACJAwAAAAA=&#10;" filled="f" stroked="f">
                    <v:textbox inset="0,0,0,0">
                      <w:txbxContent>
                        <w:p w:rsidR="005F5E25" w:rsidRDefault="005F5E25" w:rsidP="000E1404">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v:textbox>
                  </v:shape>
                  <v:shape id="Text Box 1486" o:spid="_x0000_s1157" type="#_x0000_t202" style="position:absolute;left:191;top:892;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j38cA&#10;AADdAAAADwAAAGRycy9kb3ducmV2LnhtbESPQUvDQBCF74L/YRmhN7tRsWjsthRRKBSkSTz0OM1O&#10;k6XZ2ZjdtvHfO4eCtxnem/e+mS9H36kzDdEFNvAwzUAR18E6bgx8V5/3L6BiQrbYBSYDvxRhubi9&#10;mWNuw4ULOpepURLCMUcDbUp9rnWsW/IYp6EnFu0QBo9J1qHRdsCLhPtOP2bZTHt0LA0t9vTeUn0s&#10;T97AasfFh/v52m+LQ+Gq6jXjzexozORuXL2BSjSmf/P1em0F/+lZ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4I9/HAAAA3QAAAA8AAAAAAAAAAAAAAAAAmAIAAGRy&#10;cy9kb3ducmV2LnhtbFBLBQYAAAAABAAEAPUAAACMAwAAAAA=&#10;" filled="f" stroked="f">
                    <v:textbox inset="0,0,0,0">
                      <w:txbxContent>
                        <w:p w:rsidR="005F5E25" w:rsidRDefault="005F5E25" w:rsidP="000E1404">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487" o:spid="_x0000_s1158" type="#_x0000_t202" style="position:absolute;left:3272;top:922;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RMMA&#10;AADdAAAADwAAAGRycy9kb3ducmV2LnhtbERPTWvCQBC9F/wPywi91Y0tiqauIqJQEMSYHnqcZsdk&#10;MTubZrca/70rCN7m8T5ntuhsLc7UeuNYwXCQgCAunDZcKvjON28TED4ga6wdk4IreVjMey8zTLW7&#10;cEbnQyhFDGGfooIqhCaV0hcVWfQD1xBH7uhaiyHCtpS6xUsMt7V8T5KxtGg4NlTY0Kqi4nT4twqW&#10;P5ytzd/ud58dM5Pn04S345NSr/1u+QkiUBee4of7S8f5H6M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GRMMAAADdAAAADwAAAAAAAAAAAAAAAACYAgAAZHJzL2Rv&#10;d25yZXYueG1sUEsFBgAAAAAEAAQA9QAAAIgDAAAAAA==&#10;" filled="f" stroked="f">
                    <v:textbox inset="0,0,0,0">
                      <w:txbxContent>
                        <w:p w:rsidR="005F5E25" w:rsidRDefault="005F5E25" w:rsidP="000E1404">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488" o:spid="_x0000_s1159" type="#_x0000_t202" style="position:absolute;left:16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lZMcA&#10;AADdAAAADwAAAGRycy9kb3ducmV2LnhtbESPQWvCQBCF70L/wzIFb7pph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i5WTHAAAA3QAAAA8AAAAAAAAAAAAAAAAAmAIAAGRy&#10;cy9kb3ducmV2LnhtbFBLBQYAAAAABAAEAPUAAACMAwAAAAA=&#10;" filled="f" stroked="f">
                    <v:textbox inset="0,0,0,0">
                      <w:txbxContent>
                        <w:p w:rsidR="005F5E25" w:rsidRDefault="005F5E25" w:rsidP="000E1404">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0E1404">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r w:rsidR="003064BE" w:rsidRPr="00C84316">
        <w:rPr>
          <w:rFonts w:cstheme="minorHAnsi"/>
          <w:position w:val="-60"/>
          <w:sz w:val="20"/>
        </w:rPr>
        <w:tab/>
      </w:r>
      <w:r w:rsidR="008956A7" w:rsidRPr="00C84316">
        <w:rPr>
          <w:rFonts w:cstheme="minorHAnsi"/>
          <w:noProof/>
          <w:position w:val="-61"/>
          <w:sz w:val="20"/>
        </w:rPr>
        <mc:AlternateContent>
          <mc:Choice Requires="wpg">
            <w:drawing>
              <wp:inline distT="0" distB="0" distL="0" distR="0" wp14:anchorId="5B7CFEAD" wp14:editId="654324BD">
                <wp:extent cx="4429125" cy="1978025"/>
                <wp:effectExtent l="6350" t="3175" r="3175" b="9525"/>
                <wp:docPr id="1347"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78025"/>
                          <a:chOff x="0" y="0"/>
                          <a:chExt cx="6975" cy="3115"/>
                        </a:xfrm>
                      </wpg:grpSpPr>
                      <wpg:grpSp>
                        <wpg:cNvPr id="1348" name="Group 1088"/>
                        <wpg:cNvGrpSpPr>
                          <a:grpSpLocks/>
                        </wpg:cNvGrpSpPr>
                        <wpg:grpSpPr bwMode="auto">
                          <a:xfrm>
                            <a:off x="8" y="8"/>
                            <a:ext cx="6960" cy="3100"/>
                            <a:chOff x="8" y="8"/>
                            <a:chExt cx="6960" cy="3100"/>
                          </a:xfrm>
                        </wpg:grpSpPr>
                        <wps:wsp>
                          <wps:cNvPr id="1349" name="Freeform 1093"/>
                          <wps:cNvSpPr>
                            <a:spLocks/>
                          </wps:cNvSpPr>
                          <wps:spPr bwMode="auto">
                            <a:xfrm>
                              <a:off x="8" y="8"/>
                              <a:ext cx="6960" cy="3100"/>
                            </a:xfrm>
                            <a:custGeom>
                              <a:avLst/>
                              <a:gdLst>
                                <a:gd name="T0" fmla="+- 0 8 8"/>
                                <a:gd name="T1" fmla="*/ T0 w 6960"/>
                                <a:gd name="T2" fmla="+- 0 3108 8"/>
                                <a:gd name="T3" fmla="*/ 3108 h 3100"/>
                                <a:gd name="T4" fmla="+- 0 6968 8"/>
                                <a:gd name="T5" fmla="*/ T4 w 6960"/>
                                <a:gd name="T6" fmla="+- 0 3108 8"/>
                                <a:gd name="T7" fmla="*/ 3108 h 3100"/>
                                <a:gd name="T8" fmla="+- 0 6968 8"/>
                                <a:gd name="T9" fmla="*/ T8 w 6960"/>
                                <a:gd name="T10" fmla="+- 0 8 8"/>
                                <a:gd name="T11" fmla="*/ 8 h 3100"/>
                                <a:gd name="T12" fmla="+- 0 8 8"/>
                                <a:gd name="T13" fmla="*/ T12 w 6960"/>
                                <a:gd name="T14" fmla="+- 0 8 8"/>
                                <a:gd name="T15" fmla="*/ 8 h 3100"/>
                                <a:gd name="T16" fmla="+- 0 8 8"/>
                                <a:gd name="T17" fmla="*/ T16 w 6960"/>
                                <a:gd name="T18" fmla="+- 0 3108 8"/>
                                <a:gd name="T19" fmla="*/ 3108 h 3100"/>
                              </a:gdLst>
                              <a:ahLst/>
                              <a:cxnLst>
                                <a:cxn ang="0">
                                  <a:pos x="T1" y="T3"/>
                                </a:cxn>
                                <a:cxn ang="0">
                                  <a:pos x="T5" y="T7"/>
                                </a:cxn>
                                <a:cxn ang="0">
                                  <a:pos x="T9" y="T11"/>
                                </a:cxn>
                                <a:cxn ang="0">
                                  <a:pos x="T13" y="T15"/>
                                </a:cxn>
                                <a:cxn ang="0">
                                  <a:pos x="T17" y="T19"/>
                                </a:cxn>
                              </a:cxnLst>
                              <a:rect l="0" t="0" r="r" b="b"/>
                              <a:pathLst>
                                <a:path w="6960" h="3100">
                                  <a:moveTo>
                                    <a:pt x="0" y="3100"/>
                                  </a:moveTo>
                                  <a:lnTo>
                                    <a:pt x="6960" y="3100"/>
                                  </a:lnTo>
                                  <a:lnTo>
                                    <a:pt x="6960" y="0"/>
                                  </a:lnTo>
                                  <a:lnTo>
                                    <a:pt x="0" y="0"/>
                                  </a:lnTo>
                                  <a:lnTo>
                                    <a:pt x="0" y="3100"/>
                                  </a:lnTo>
                                  <a:close/>
                                </a:path>
                              </a:pathLst>
                            </a:custGeom>
                            <a:noFill/>
                            <a:ln w="9525">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0" name="Text Box 1092"/>
                          <wps:cNvSpPr txBox="1">
                            <a:spLocks noChangeArrowheads="1"/>
                          </wps:cNvSpPr>
                          <wps:spPr bwMode="auto">
                            <a:xfrm>
                              <a:off x="159" y="164"/>
                              <a:ext cx="475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8956A7">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wps:txbx>
                          <wps:bodyPr rot="0" vert="horz" wrap="square" lIns="0" tIns="0" rIns="0" bIns="0" anchor="t" anchorCtr="0" upright="1">
                            <a:noAutofit/>
                          </wps:bodyPr>
                        </wps:wsp>
                        <wps:wsp>
                          <wps:cNvPr id="1351" name="Text Box 1091"/>
                          <wps:cNvSpPr txBox="1">
                            <a:spLocks noChangeArrowheads="1"/>
                          </wps:cNvSpPr>
                          <wps:spPr bwMode="auto">
                            <a:xfrm>
                              <a:off x="191" y="892"/>
                              <a:ext cx="2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8956A7">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wps:txbx>
                          <wps:bodyPr rot="0" vert="horz" wrap="square" lIns="0" tIns="0" rIns="0" bIns="0" anchor="t" anchorCtr="0" upright="1">
                            <a:noAutofit/>
                          </wps:bodyPr>
                        </wps:wsp>
                        <wps:wsp>
                          <wps:cNvPr id="1352" name="Text Box 1090"/>
                          <wps:cNvSpPr txBox="1">
                            <a:spLocks noChangeArrowheads="1"/>
                          </wps:cNvSpPr>
                          <wps:spPr bwMode="auto">
                            <a:xfrm>
                              <a:off x="3272" y="922"/>
                              <a:ext cx="36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8956A7">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wps:txbx>
                          <wps:bodyPr rot="0" vert="horz" wrap="square" lIns="0" tIns="0" rIns="0" bIns="0" anchor="t" anchorCtr="0" upright="1">
                            <a:noAutofit/>
                          </wps:bodyPr>
                        </wps:wsp>
                        <wps:wsp>
                          <wps:cNvPr id="1353" name="Text Box 1089"/>
                          <wps:cNvSpPr txBox="1">
                            <a:spLocks noChangeArrowheads="1"/>
                          </wps:cNvSpPr>
                          <wps:spPr bwMode="auto">
                            <a:xfrm>
                              <a:off x="169" y="1490"/>
                              <a:ext cx="6502"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rsidP="008956A7">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8956A7">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wps:txbx>
                          <wps:bodyPr rot="0" vert="horz" wrap="square" lIns="0" tIns="0" rIns="0" bIns="0" anchor="t" anchorCtr="0" upright="1">
                            <a:noAutofit/>
                          </wps:bodyPr>
                        </wps:wsp>
                      </wpg:grpSp>
                    </wpg:wgp>
                  </a:graphicData>
                </a:graphic>
              </wp:inline>
            </w:drawing>
          </mc:Choice>
          <mc:Fallback>
            <w:pict>
              <v:group w14:anchorId="5B7CFEAD" id="Group 1087" o:spid="_x0000_s1160" style="width:348.75pt;height:155.75pt;mso-position-horizontal-relative:char;mso-position-vertical-relative:line" coordsize="6975,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">
                <v:group id="Group 1088" o:spid="_x0000_s1161" style="position:absolute;left:8;top:8;width:6960;height:3100" coordorigin="8,8" coordsize="6960,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O92ccAAADdAAAADwAAAGRycy9kb3ducmV2LnhtbESPQWvCQBCF74X+h2UK&#10;vdVNaisldRWRVjxIwVgQb0N2TILZ2ZDdJvHfdw6Ctxnem/e+mS9H16ieulB7NpBOElDEhbc1lwZ+&#10;D98vH6BCRLbYeCYDVwqwXDw+zDGzfuA99XkslYRwyNBAFWObaR2KihyGiW+JRTv7zmGUtSu17XCQ&#10;cNfo1ySZaYc1S0OFLa0rKi75nzOwGXBYTdOvfnc5r6+nw/vPcZeSMc9P4+oTVKQx3s23660V/Omb&#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KO92ccAAADd&#10;AAAADwAAAAAAAAAAAAAAAACqAgAAZHJzL2Rvd25yZXYueG1sUEsFBgAAAAAEAAQA+gAAAJ4DAAAA&#10;AA==&#10;">
                  <v:shape id="Freeform 1093" o:spid="_x0000_s1162" style="position:absolute;left:8;top:8;width:6960;height:3100;visibility:visible;mso-wrap-style:square;v-text-anchor:top" coordsize="696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Q5MQA&#10;AADdAAAADwAAAGRycy9kb3ducmV2LnhtbERPS2vCQBC+F/wPywi91Y1afERXkWKplF4aPehtyI5J&#10;THY2za4m/vuuUOhtPr7nLNedqcSNGldYVjAcRCCIU6sLzhQc9u8vMxDOI2usLJOCOzlYr3pPS4y1&#10;bfmbbonPRAhhF6OC3Ps6ltKlORl0A1sTB+5sG4M+wCaTusE2hJtKjqJoIg0WHBpyrOktp7RMrkZB&#10;lPn286c8HQ22h8t1+pWUH9tEqed+t1mA8NT5f/Gfe6fD/PHrHB7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yUOTEAAAA3QAAAA8AAAAAAAAAAAAAAAAAmAIAAGRycy9k&#10;b3ducmV2LnhtbFBLBQYAAAAABAAEAPUAAACJAwAAAAA=&#10;" path="m,3100r6960,l6960,,,,,3100xe" filled="f" strokecolor="#3e3e3e">
                    <v:path arrowok="t" o:connecttype="custom" o:connectlocs="0,3108;6960,3108;6960,8;0,8;0,3108" o:connectangles="0,0,0,0,0"/>
                  </v:shape>
                  <v:shape id="Text Box 1092" o:spid="_x0000_s1163" type="#_x0000_t202" style="position:absolute;left:159;top:164;width:475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4v2ccA&#10;AADdAAAADwAAAGRycy9kb3ducmV2LnhtbESPQUvDQBCF74L/YRmhN7tRsWjsthRRKBSkSTz0OM1O&#10;k6XZ2ZjdtvHfO4eCtxnem/e+mS9H36kzDdEFNvAwzUAR18E6bgx8V5/3L6BiQrbYBSYDvxRhubi9&#10;mWNuw4ULOpepURLCMUcDbUp9rnWsW/IYp6EnFu0QBo9J1qHRdsCLhPtOP2bZTHt0LA0t9vTeUn0s&#10;T97AasfFh/v52m+LQ+Gq6jXjzexozORuXL2BSjSmf/P1em0F/+lZ+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OL9nHAAAA3QAAAA8AAAAAAAAAAAAAAAAAmAIAAGRy&#10;cy9kb3ducmV2LnhtbFBLBQYAAAAABAAEAPUAAACMAwAAAAA=&#10;" filled="f" stroked="f">
                    <v:textbox inset="0,0,0,0">
                      <w:txbxContent>
                        <w:p w:rsidR="005F5E25" w:rsidRDefault="005F5E25" w:rsidP="008956A7">
                          <w:pPr>
                            <w:tabs>
                              <w:tab w:val="left" w:pos="3453"/>
                            </w:tabs>
                            <w:spacing w:line="559" w:lineRule="exact"/>
                            <w:rPr>
                              <w:rFonts w:ascii="Times New Roman" w:eastAsia="Times New Roman" w:hAnsi="Times New Roman" w:cs="Times New Roman"/>
                              <w:sz w:val="24"/>
                              <w:szCs w:val="24"/>
                            </w:rPr>
                          </w:pPr>
                          <w:r>
                            <w:rPr>
                              <w:rFonts w:ascii="Times New Roman"/>
                              <w:color w:val="343232"/>
                              <w:w w:val="99"/>
                              <w:sz w:val="56"/>
                            </w:rPr>
                            <w:t>Proof</w:t>
                          </w:r>
                          <w:r>
                            <w:rPr>
                              <w:rFonts w:ascii="Times New Roman"/>
                              <w:color w:val="343232"/>
                              <w:sz w:val="56"/>
                            </w:rPr>
                            <w:t xml:space="preserve"> </w:t>
                          </w:r>
                          <w:r>
                            <w:rPr>
                              <w:rFonts w:ascii="Times New Roman"/>
                              <w:color w:val="343232"/>
                              <w:spacing w:val="-2"/>
                              <w:w w:val="99"/>
                              <w:sz w:val="56"/>
                            </w:rPr>
                            <w:t>o</w:t>
                          </w:r>
                          <w:r>
                            <w:rPr>
                              <w:rFonts w:ascii="Times New Roman"/>
                              <w:color w:val="343232"/>
                              <w:w w:val="99"/>
                              <w:sz w:val="56"/>
                            </w:rPr>
                            <w:t>f</w:t>
                          </w:r>
                          <w:r>
                            <w:rPr>
                              <w:rFonts w:ascii="Times New Roman"/>
                              <w:color w:val="343232"/>
                              <w:sz w:val="56"/>
                            </w:rPr>
                            <w:t xml:space="preserve"> </w:t>
                          </w:r>
                          <w:r>
                            <w:rPr>
                              <w:rFonts w:ascii="Times New Roman"/>
                              <w:color w:val="343232"/>
                              <w:spacing w:val="-2"/>
                              <w:w w:val="99"/>
                              <w:sz w:val="56"/>
                            </w:rPr>
                            <w:t>P</w:t>
                          </w:r>
                          <w:r>
                            <w:rPr>
                              <w:rFonts w:ascii="Times New Roman"/>
                              <w:color w:val="343232"/>
                              <w:spacing w:val="1"/>
                              <w:w w:val="99"/>
                              <w:sz w:val="56"/>
                            </w:rPr>
                            <w:t>r</w:t>
                          </w:r>
                          <w:r>
                            <w:rPr>
                              <w:rFonts w:ascii="Times New Roman"/>
                              <w:color w:val="343232"/>
                              <w:w w:val="99"/>
                              <w:sz w:val="56"/>
                            </w:rPr>
                            <w:t>i</w:t>
                          </w:r>
                          <w:r>
                            <w:rPr>
                              <w:rFonts w:ascii="Times New Roman"/>
                              <w:color w:val="343232"/>
                              <w:spacing w:val="1"/>
                              <w:w w:val="99"/>
                              <w:sz w:val="56"/>
                            </w:rPr>
                            <w:t>d</w:t>
                          </w:r>
                          <w:r>
                            <w:rPr>
                              <w:rFonts w:ascii="Times New Roman"/>
                              <w:color w:val="343232"/>
                              <w:w w:val="99"/>
                              <w:sz w:val="56"/>
                            </w:rPr>
                            <w:t>e</w:t>
                          </w:r>
                        </w:p>
                      </w:txbxContent>
                    </v:textbox>
                  </v:shape>
                  <v:shape id="Text Box 1091" o:spid="_x0000_s1164" type="#_x0000_t202" style="position:absolute;left:191;top:892;width:2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KQsQA&#10;AADdAAAADwAAAGRycy9kb3ducmV2LnhtbERPTWvCQBC9F/wPywi91Y0tlRqziohCoVAa48HjmJ0k&#10;i9nZNLvV+O/dQqG3ebzPyVaDbcWFem8cK5hOEhDEpdOGawWHYvf0BsIHZI2tY1JwIw+r5eghw1S7&#10;K+d02YdaxBD2KSpoQuhSKX3ZkEU/cR1x5CrXWwwR9rXUPV5juG3lc5LMpEXDsaHBjjYNlef9j1Ww&#10;PnK+Nd+fp6+8yk1RzBP+mJ2V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CikLEAAAA3QAAAA8AAAAAAAAAAAAAAAAAmAIAAGRycy9k&#10;b3ducmV2LnhtbFBLBQYAAAAABAAEAPUAAACJAwAAAAA=&#10;" filled="f" stroked="f">
                    <v:textbox inset="0,0,0,0">
                      <w:txbxContent>
                        <w:p w:rsidR="005F5E25" w:rsidRDefault="005F5E25" w:rsidP="008956A7">
                          <w:pPr>
                            <w:tabs>
                              <w:tab w:val="left" w:pos="2879"/>
                            </w:tabs>
                            <w:spacing w:line="319" w:lineRule="exact"/>
                            <w:rPr>
                              <w:rFonts w:ascii="Times New Roman" w:eastAsia="Times New Roman" w:hAnsi="Times New Roman" w:cs="Times New Roman"/>
                              <w:sz w:val="32"/>
                              <w:szCs w:val="32"/>
                            </w:rPr>
                          </w:pPr>
                          <w:r>
                            <w:rPr>
                              <w:rFonts w:ascii="Times New Roman"/>
                              <w:color w:val="343232"/>
                              <w:spacing w:val="-1"/>
                              <w:w w:val="99"/>
                              <w:sz w:val="32"/>
                            </w:rPr>
                            <w:t>Date</w:t>
                          </w:r>
                          <w:r>
                            <w:rPr>
                              <w:rFonts w:ascii="Times New Roman"/>
                              <w:color w:val="343232"/>
                              <w:w w:val="99"/>
                              <w:sz w:val="32"/>
                            </w:rPr>
                            <w:t>:</w:t>
                          </w:r>
                          <w:r>
                            <w:rPr>
                              <w:rFonts w:ascii="Times New Roman"/>
                              <w:color w:val="343232"/>
                              <w:spacing w:val="2"/>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txbxContent>
                    </v:textbox>
                  </v:shape>
                  <v:shape id="Text Box 1090" o:spid="_x0000_s1165" type="#_x0000_t202" style="position:absolute;left:3272;top:922;width:36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UNcQA&#10;AADdAAAADwAAAGRycy9kb3ducmV2LnhtbERPTWvCQBC9C/0PyxS86aZKpaZZRUoLQqE0xoPHMTtJ&#10;FrOzaXbV+O/dQqG3ebzPydaDbcWFem8cK3iaJiCIS6cN1wr2xcfkBYQPyBpbx6TgRh7Wq4dRhql2&#10;V87psgu1iCHsU1TQhNClUvqyIYt+6jriyFWutxgi7Gupe7zGcNvKWZIspEXDsaHBjt4aKk+7s1Ww&#10;OXD+bn6+jt95lZuiWCb8uTgpNX4cNq8gAg3hX/zn3uo4f/48g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QFDXEAAAA3QAAAA8AAAAAAAAAAAAAAAAAmAIAAGRycy9k&#10;b3ducmV2LnhtbFBLBQYAAAAABAAEAPUAAACJAwAAAAA=&#10;" filled="f" stroked="f">
                    <v:textbox inset="0,0,0,0">
                      <w:txbxContent>
                        <w:p w:rsidR="005F5E25" w:rsidRDefault="005F5E25" w:rsidP="008956A7">
                          <w:pPr>
                            <w:tabs>
                              <w:tab w:val="left" w:pos="3599"/>
                            </w:tabs>
                            <w:spacing w:line="240" w:lineRule="exact"/>
                            <w:rPr>
                              <w:rFonts w:ascii="Times New Roman" w:eastAsia="Times New Roman" w:hAnsi="Times New Roman" w:cs="Times New Roman"/>
                              <w:sz w:val="24"/>
                              <w:szCs w:val="24"/>
                            </w:rPr>
                          </w:pPr>
                          <w:r>
                            <w:rPr>
                              <w:rFonts w:ascii="Times New Roman"/>
                              <w:color w:val="343232"/>
                              <w:spacing w:val="-3"/>
                              <w:w w:val="99"/>
                              <w:sz w:val="24"/>
                            </w:rPr>
                            <w:t>L</w:t>
                          </w:r>
                          <w:r>
                            <w:rPr>
                              <w:rFonts w:ascii="Times New Roman"/>
                              <w:color w:val="343232"/>
                              <w:w w:val="99"/>
                              <w:sz w:val="24"/>
                            </w:rPr>
                            <w:t>o</w:t>
                          </w:r>
                          <w:r>
                            <w:rPr>
                              <w:rFonts w:ascii="Times New Roman"/>
                              <w:color w:val="343232"/>
                              <w:spacing w:val="1"/>
                              <w:w w:val="99"/>
                              <w:sz w:val="24"/>
                            </w:rPr>
                            <w:t>c</w:t>
                          </w:r>
                          <w:r>
                            <w:rPr>
                              <w:rFonts w:ascii="Times New Roman"/>
                              <w:color w:val="343232"/>
                              <w:spacing w:val="-1"/>
                              <w:w w:val="99"/>
                              <w:sz w:val="24"/>
                            </w:rPr>
                            <w:t>a</w:t>
                          </w:r>
                          <w:r>
                            <w:rPr>
                              <w:rFonts w:ascii="Times New Roman"/>
                              <w:color w:val="343232"/>
                              <w:w w:val="99"/>
                              <w:sz w:val="24"/>
                            </w:rPr>
                            <w:t>tion:</w:t>
                          </w:r>
                          <w:r>
                            <w:rPr>
                              <w:rFonts w:ascii="Times New Roman"/>
                              <w:color w:val="343232"/>
                              <w:sz w:val="24"/>
                            </w:rPr>
                            <w:t xml:space="preserve"> </w:t>
                          </w:r>
                          <w:r>
                            <w:rPr>
                              <w:rFonts w:ascii="Times New Roman"/>
                              <w:color w:val="343232"/>
                              <w:sz w:val="24"/>
                              <w:u w:val="single" w:color="343232"/>
                            </w:rPr>
                            <w:t xml:space="preserve"> </w:t>
                          </w:r>
                          <w:r>
                            <w:rPr>
                              <w:rFonts w:ascii="Times New Roman"/>
                              <w:color w:val="343232"/>
                              <w:sz w:val="24"/>
                              <w:u w:val="single" w:color="343232"/>
                            </w:rPr>
                            <w:tab/>
                          </w:r>
                        </w:p>
                      </w:txbxContent>
                    </v:textbox>
                  </v:shape>
                  <v:shape id="Text Box 1089" o:spid="_x0000_s1166" type="#_x0000_t202" style="position:absolute;left:169;top:1490;width:650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yxrsMA&#10;AADdAAAADwAAAGRycy9kb3ducmV2LnhtbERPTWvCQBC9F/oflil4q5tWKpq6ihQFoSCN8eBxzI7J&#10;YnY2ZleN/94VCt7m8T5nMutsLS7UeuNYwUc/AUFcOG24VLDNl+8jED4ga6wdk4IbeZhNX18mmGp3&#10;5Ywum1CKGMI+RQVVCE0qpS8qsuj7riGO3MG1FkOEbSl1i9cYbmv5mSRDadFwbKiwoZ+KiuPmbBXM&#10;d5wtzGm9/8sOmcnzccK/w6NSvbdu/g0iUBee4n/3Ssf5g68BPL6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yxrsMAAADdAAAADwAAAAAAAAAAAAAAAACYAgAAZHJzL2Rv&#10;d25yZXYueG1sUEsFBgAAAAAEAAQA9QAAAIgDAAAAAA==&#10;" filled="f" stroked="f">
                    <v:textbox inset="0,0,0,0">
                      <w:txbxContent>
                        <w:p w:rsidR="005F5E25" w:rsidRDefault="005F5E25" w:rsidP="008956A7">
                          <w:pPr>
                            <w:tabs>
                              <w:tab w:val="left" w:pos="6501"/>
                            </w:tabs>
                            <w:spacing w:line="326" w:lineRule="exact"/>
                            <w:ind w:firstLine="21"/>
                            <w:rPr>
                              <w:rFonts w:ascii="Times New Roman" w:eastAsia="Times New Roman" w:hAnsi="Times New Roman" w:cs="Times New Roman"/>
                              <w:sz w:val="32"/>
                              <w:szCs w:val="32"/>
                            </w:rPr>
                          </w:pPr>
                          <w:r>
                            <w:rPr>
                              <w:rFonts w:ascii="Times New Roman"/>
                              <w:color w:val="343232"/>
                              <w:spacing w:val="-1"/>
                              <w:w w:val="99"/>
                              <w:sz w:val="32"/>
                            </w:rPr>
                            <w:t>St</w:t>
                          </w:r>
                          <w:r>
                            <w:rPr>
                              <w:rFonts w:ascii="Times New Roman"/>
                              <w:color w:val="343232"/>
                              <w:spacing w:val="1"/>
                              <w:w w:val="99"/>
                              <w:sz w:val="32"/>
                            </w:rPr>
                            <w:t>ud</w:t>
                          </w:r>
                          <w:r>
                            <w:rPr>
                              <w:rFonts w:ascii="Times New Roman"/>
                              <w:color w:val="343232"/>
                              <w:w w:val="99"/>
                              <w:sz w:val="32"/>
                            </w:rPr>
                            <w:t>e</w:t>
                          </w:r>
                          <w:r>
                            <w:rPr>
                              <w:rFonts w:ascii="Times New Roman"/>
                              <w:color w:val="343232"/>
                              <w:spacing w:val="1"/>
                              <w:w w:val="99"/>
                              <w:sz w:val="32"/>
                            </w:rPr>
                            <w:t>n</w:t>
                          </w:r>
                          <w:r>
                            <w:rPr>
                              <w:rFonts w:ascii="Times New Roman"/>
                              <w:color w:val="343232"/>
                              <w:w w:val="99"/>
                              <w:sz w:val="32"/>
                            </w:rPr>
                            <w:t>t</w:t>
                          </w:r>
                          <w:r>
                            <w:rPr>
                              <w:rFonts w:ascii="Times New Roman"/>
                              <w:color w:val="343232"/>
                              <w:spacing w:val="-1"/>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4"/>
                              <w:w w:val="99"/>
                              <w:sz w:val="32"/>
                            </w:rPr>
                            <w:t>m</w:t>
                          </w:r>
                          <w:r>
                            <w:rPr>
                              <w:rFonts w:ascii="Times New Roman"/>
                              <w:color w:val="343232"/>
                              <w:w w:val="99"/>
                              <w:sz w:val="32"/>
                            </w:rPr>
                            <w:t>e:</w:t>
                          </w:r>
                          <w:r>
                            <w:rPr>
                              <w:rFonts w:ascii="Times New Roman"/>
                              <w:color w:val="343232"/>
                              <w:spacing w:val="1"/>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p>
                        <w:p w:rsidR="005F5E25" w:rsidRDefault="005F5E25" w:rsidP="008956A7">
                          <w:pPr>
                            <w:tabs>
                              <w:tab w:val="left" w:pos="1811"/>
                              <w:tab w:val="left" w:pos="3501"/>
                              <w:tab w:val="left" w:pos="5387"/>
                              <w:tab w:val="left" w:pos="6463"/>
                            </w:tabs>
                            <w:spacing w:before="94" w:line="520" w:lineRule="atLeast"/>
                            <w:ind w:left="2" w:right="19" w:hanging="3"/>
                            <w:rPr>
                              <w:rFonts w:ascii="Times New Roman" w:eastAsia="Times New Roman" w:hAnsi="Times New Roman" w:cs="Times New Roman"/>
                              <w:sz w:val="32"/>
                              <w:szCs w:val="32"/>
                            </w:rPr>
                          </w:pPr>
                          <w:r>
                            <w:rPr>
                              <w:rFonts w:ascii="Times New Roman"/>
                              <w:color w:val="343232"/>
                              <w:spacing w:val="-1"/>
                              <w:w w:val="99"/>
                              <w:sz w:val="32"/>
                            </w:rPr>
                            <w:t>Sta</w:t>
                          </w:r>
                          <w:r>
                            <w:rPr>
                              <w:rFonts w:ascii="Times New Roman"/>
                              <w:color w:val="343232"/>
                              <w:spacing w:val="1"/>
                              <w:w w:val="99"/>
                              <w:sz w:val="32"/>
                            </w:rPr>
                            <w:t>f</w:t>
                          </w:r>
                          <w:r>
                            <w:rPr>
                              <w:rFonts w:ascii="Times New Roman"/>
                              <w:color w:val="343232"/>
                              <w:w w:val="99"/>
                              <w:sz w:val="32"/>
                            </w:rPr>
                            <w:t>f</w:t>
                          </w:r>
                          <w:r>
                            <w:rPr>
                              <w:rFonts w:ascii="Times New Roman"/>
                              <w:color w:val="343232"/>
                              <w:sz w:val="32"/>
                            </w:rPr>
                            <w:t xml:space="preserve"> </w:t>
                          </w:r>
                          <w:r>
                            <w:rPr>
                              <w:rFonts w:ascii="Times New Roman"/>
                              <w:color w:val="343232"/>
                              <w:spacing w:val="1"/>
                              <w:w w:val="99"/>
                              <w:sz w:val="32"/>
                            </w:rPr>
                            <w:t>n</w:t>
                          </w:r>
                          <w:r>
                            <w:rPr>
                              <w:rFonts w:ascii="Times New Roman"/>
                              <w:color w:val="343232"/>
                              <w:spacing w:val="2"/>
                              <w:w w:val="99"/>
                              <w:sz w:val="32"/>
                            </w:rPr>
                            <w:t>a</w:t>
                          </w:r>
                          <w:r>
                            <w:rPr>
                              <w:rFonts w:ascii="Times New Roman"/>
                              <w:color w:val="343232"/>
                              <w:spacing w:val="-6"/>
                              <w:w w:val="99"/>
                              <w:sz w:val="32"/>
                            </w:rPr>
                            <w:t>m</w:t>
                          </w:r>
                          <w:r>
                            <w:rPr>
                              <w:rFonts w:ascii="Times New Roman"/>
                              <w:color w:val="343232"/>
                              <w:w w:val="99"/>
                              <w:sz w:val="32"/>
                            </w:rPr>
                            <w:t>e:</w:t>
                          </w:r>
                          <w:r>
                            <w:rPr>
                              <w:rFonts w:ascii="Times New Roman"/>
                              <w:color w:val="343232"/>
                              <w:spacing w:val="4"/>
                              <w:sz w:val="32"/>
                            </w:rPr>
                            <w:t xml:space="preserve"> </w:t>
                          </w:r>
                          <w:r>
                            <w:rPr>
                              <w:rFonts w:ascii="Times New Roman"/>
                              <w:color w:val="343232"/>
                              <w:w w:val="99"/>
                              <w:sz w:val="32"/>
                              <w:u w:val="single" w:color="343232"/>
                            </w:rPr>
                            <w:t xml:space="preserve"> </w:t>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sz w:val="32"/>
                              <w:u w:val="single" w:color="343232"/>
                            </w:rPr>
                            <w:tab/>
                          </w:r>
                          <w:r>
                            <w:rPr>
                              <w:rFonts w:ascii="Times New Roman"/>
                              <w:color w:val="343232"/>
                              <w:w w:val="19"/>
                              <w:sz w:val="32"/>
                              <w:u w:val="single" w:color="343232"/>
                            </w:rPr>
                            <w:t xml:space="preserve"> </w:t>
                          </w:r>
                          <w:r>
                            <w:rPr>
                              <w:rFonts w:ascii="Times New Roman"/>
                              <w:color w:val="343232"/>
                              <w:sz w:val="32"/>
                            </w:rPr>
                            <w:t xml:space="preserve"> </w:t>
                          </w:r>
                          <w:r>
                            <w:rPr>
                              <w:rFonts w:ascii="Times New Roman"/>
                              <w:color w:val="343232"/>
                              <w:w w:val="99"/>
                              <w:sz w:val="32"/>
                            </w:rPr>
                            <w:t>Ci</w:t>
                          </w:r>
                          <w:r>
                            <w:rPr>
                              <w:rFonts w:ascii="Times New Roman"/>
                              <w:color w:val="343232"/>
                              <w:spacing w:val="-1"/>
                              <w:w w:val="99"/>
                              <w:sz w:val="32"/>
                            </w:rPr>
                            <w:t>r</w:t>
                          </w:r>
                          <w:r>
                            <w:rPr>
                              <w:rFonts w:ascii="Times New Roman"/>
                              <w:color w:val="343232"/>
                              <w:w w:val="99"/>
                              <w:sz w:val="32"/>
                            </w:rPr>
                            <w:t>cle</w:t>
                          </w:r>
                          <w:r>
                            <w:rPr>
                              <w:rFonts w:ascii="Times New Roman"/>
                              <w:color w:val="343232"/>
                              <w:spacing w:val="-1"/>
                              <w:sz w:val="32"/>
                            </w:rPr>
                            <w:t xml:space="preserve"> </w:t>
                          </w:r>
                          <w:r>
                            <w:rPr>
                              <w:rFonts w:ascii="Times New Roman"/>
                              <w:color w:val="343232"/>
                              <w:spacing w:val="1"/>
                              <w:w w:val="99"/>
                              <w:sz w:val="32"/>
                            </w:rPr>
                            <w:t>on</w:t>
                          </w:r>
                          <w:r>
                            <w:rPr>
                              <w:rFonts w:ascii="Times New Roman"/>
                              <w:color w:val="343232"/>
                              <w:w w:val="99"/>
                              <w:sz w:val="32"/>
                            </w:rPr>
                            <w:t>e:</w:t>
                          </w:r>
                          <w:r>
                            <w:rPr>
                              <w:rFonts w:ascii="Times New Roman"/>
                              <w:color w:val="343232"/>
                              <w:sz w:val="32"/>
                            </w:rPr>
                            <w:tab/>
                          </w:r>
                          <w:r>
                            <w:rPr>
                              <w:rFonts w:ascii="Times New Roman"/>
                              <w:color w:val="343232"/>
                              <w:spacing w:val="3"/>
                              <w:w w:val="99"/>
                              <w:sz w:val="32"/>
                            </w:rPr>
                            <w:t>R</w:t>
                          </w:r>
                          <w:r>
                            <w:rPr>
                              <w:rFonts w:ascii="Times New Roman"/>
                              <w:color w:val="343232"/>
                              <w:w w:val="99"/>
                              <w:sz w:val="32"/>
                            </w:rPr>
                            <w:t>es</w:t>
                          </w:r>
                          <w:r>
                            <w:rPr>
                              <w:rFonts w:ascii="Times New Roman"/>
                              <w:color w:val="343232"/>
                              <w:spacing w:val="1"/>
                              <w:w w:val="99"/>
                              <w:sz w:val="32"/>
                            </w:rPr>
                            <w:t>p</w:t>
                          </w:r>
                          <w:r>
                            <w:rPr>
                              <w:rFonts w:ascii="Times New Roman"/>
                              <w:color w:val="343232"/>
                              <w:w w:val="99"/>
                              <w:sz w:val="32"/>
                            </w:rPr>
                            <w:t>ect</w:t>
                          </w:r>
                          <w:r>
                            <w:rPr>
                              <w:rFonts w:ascii="Times New Roman"/>
                              <w:color w:val="343232"/>
                              <w:spacing w:val="1"/>
                              <w:w w:val="99"/>
                              <w:sz w:val="32"/>
                            </w:rPr>
                            <w:t>fu</w:t>
                          </w:r>
                          <w:r>
                            <w:rPr>
                              <w:rFonts w:ascii="Times New Roman"/>
                              <w:color w:val="343232"/>
                              <w:w w:val="99"/>
                              <w:sz w:val="32"/>
                            </w:rPr>
                            <w:t>l</w:t>
                          </w:r>
                          <w:r>
                            <w:rPr>
                              <w:rFonts w:ascii="Times New Roman"/>
                              <w:color w:val="343232"/>
                              <w:sz w:val="32"/>
                            </w:rPr>
                            <w:tab/>
                          </w:r>
                          <w:r>
                            <w:rPr>
                              <w:rFonts w:ascii="Times New Roman"/>
                              <w:color w:val="343232"/>
                              <w:w w:val="99"/>
                              <w:sz w:val="32"/>
                            </w:rPr>
                            <w:t>Res</w:t>
                          </w:r>
                          <w:r>
                            <w:rPr>
                              <w:rFonts w:ascii="Times New Roman"/>
                              <w:color w:val="343232"/>
                              <w:spacing w:val="1"/>
                              <w:w w:val="99"/>
                              <w:sz w:val="32"/>
                            </w:rPr>
                            <w:t>pon</w:t>
                          </w:r>
                          <w:r>
                            <w:rPr>
                              <w:rFonts w:ascii="Times New Roman"/>
                              <w:color w:val="343232"/>
                              <w:w w:val="99"/>
                              <w:sz w:val="32"/>
                            </w:rPr>
                            <w:t>si</w:t>
                          </w:r>
                          <w:r>
                            <w:rPr>
                              <w:rFonts w:ascii="Times New Roman"/>
                              <w:color w:val="343232"/>
                              <w:spacing w:val="1"/>
                              <w:w w:val="99"/>
                              <w:sz w:val="32"/>
                            </w:rPr>
                            <w:t>b</w:t>
                          </w:r>
                          <w:r>
                            <w:rPr>
                              <w:rFonts w:ascii="Times New Roman"/>
                              <w:color w:val="343232"/>
                              <w:w w:val="99"/>
                              <w:sz w:val="32"/>
                            </w:rPr>
                            <w:t>le</w:t>
                          </w:r>
                          <w:r>
                            <w:rPr>
                              <w:rFonts w:ascii="Times New Roman"/>
                              <w:color w:val="343232"/>
                              <w:sz w:val="32"/>
                            </w:rPr>
                            <w:tab/>
                          </w:r>
                          <w:r>
                            <w:rPr>
                              <w:rFonts w:ascii="Times New Roman"/>
                              <w:color w:val="343232"/>
                              <w:spacing w:val="-1"/>
                              <w:w w:val="99"/>
                              <w:sz w:val="32"/>
                            </w:rPr>
                            <w:t>Sa</w:t>
                          </w:r>
                          <w:r>
                            <w:rPr>
                              <w:rFonts w:ascii="Times New Roman"/>
                              <w:color w:val="343232"/>
                              <w:spacing w:val="1"/>
                              <w:w w:val="99"/>
                              <w:sz w:val="32"/>
                            </w:rPr>
                            <w:t>f</w:t>
                          </w:r>
                          <w:r>
                            <w:rPr>
                              <w:rFonts w:ascii="Times New Roman"/>
                              <w:color w:val="343232"/>
                              <w:w w:val="99"/>
                              <w:sz w:val="32"/>
                            </w:rPr>
                            <w:t>e</w:t>
                          </w:r>
                        </w:p>
                      </w:txbxContent>
                    </v:textbox>
                  </v:shape>
                </v:group>
                <w10:anchorlock/>
              </v:group>
            </w:pict>
          </mc:Fallback>
        </mc:AlternateContent>
      </w:r>
    </w:p>
    <w:p w:rsidR="00CE4B0B" w:rsidRPr="00C84316" w:rsidRDefault="0054536A">
      <w:pPr>
        <w:spacing w:line="1278" w:lineRule="exact"/>
        <w:ind w:left="4313"/>
        <w:rPr>
          <w:rFonts w:eastAsia="Impact" w:cstheme="minorHAnsi"/>
          <w:sz w:val="120"/>
          <w:szCs w:val="120"/>
        </w:rPr>
      </w:pPr>
      <w:r w:rsidRPr="00C84316">
        <w:rPr>
          <w:rFonts w:cstheme="minorHAnsi"/>
          <w:noProof/>
          <w:color w:val="343232"/>
          <w:sz w:val="160"/>
        </w:rPr>
        <w:lastRenderedPageBreak/>
        <w:drawing>
          <wp:anchor distT="0" distB="0" distL="114300" distR="114300" simplePos="0" relativeHeight="251653632" behindDoc="1" locked="0" layoutInCell="1" allowOverlap="1" wp14:anchorId="3D114871" wp14:editId="5B14ED5E">
            <wp:simplePos x="0" y="0"/>
            <wp:positionH relativeFrom="column">
              <wp:posOffset>-330200</wp:posOffset>
            </wp:positionH>
            <wp:positionV relativeFrom="paragraph">
              <wp:posOffset>785495</wp:posOffset>
            </wp:positionV>
            <wp:extent cx="2585720" cy="1875790"/>
            <wp:effectExtent l="0" t="0" r="5080" b="0"/>
            <wp:wrapNone/>
            <wp:docPr id="1346"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85720"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316">
        <w:rPr>
          <w:rFonts w:cstheme="minorHAnsi"/>
          <w:noProof/>
        </w:rPr>
        <mc:AlternateContent>
          <mc:Choice Requires="wpg">
            <w:drawing>
              <wp:anchor distT="0" distB="0" distL="114300" distR="114300" simplePos="0" relativeHeight="251648512" behindDoc="1" locked="0" layoutInCell="1" allowOverlap="1" wp14:anchorId="4CE31294" wp14:editId="3E4C9307">
                <wp:simplePos x="0" y="0"/>
                <wp:positionH relativeFrom="column">
                  <wp:posOffset>591185</wp:posOffset>
                </wp:positionH>
                <wp:positionV relativeFrom="paragraph">
                  <wp:posOffset>-40005</wp:posOffset>
                </wp:positionV>
                <wp:extent cx="567055" cy="615315"/>
                <wp:effectExtent l="26035" t="29845" r="26035" b="21590"/>
                <wp:wrapNone/>
                <wp:docPr id="1344"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615315"/>
                          <a:chOff x="3191" y="677"/>
                          <a:chExt cx="893" cy="969"/>
                        </a:xfrm>
                      </wpg:grpSpPr>
                      <wps:wsp>
                        <wps:cNvPr id="1345" name="Freeform 1058"/>
                        <wps:cNvSpPr>
                          <a:spLocks/>
                        </wps:cNvSpPr>
                        <wps:spPr bwMode="auto">
                          <a:xfrm>
                            <a:off x="3191" y="677"/>
                            <a:ext cx="893" cy="969"/>
                          </a:xfrm>
                          <a:custGeom>
                            <a:avLst/>
                            <a:gdLst>
                              <a:gd name="T0" fmla="+- 0 3638 3191"/>
                              <a:gd name="T1" fmla="*/ T0 w 893"/>
                              <a:gd name="T2" fmla="+- 0 677 677"/>
                              <a:gd name="T3" fmla="*/ 677 h 969"/>
                              <a:gd name="T4" fmla="+- 0 3533 3191"/>
                              <a:gd name="T5" fmla="*/ T4 w 893"/>
                              <a:gd name="T6" fmla="+- 0 1047 677"/>
                              <a:gd name="T7" fmla="*/ 1047 h 969"/>
                              <a:gd name="T8" fmla="+- 0 3191 3191"/>
                              <a:gd name="T9" fmla="*/ T8 w 893"/>
                              <a:gd name="T10" fmla="+- 0 1047 677"/>
                              <a:gd name="T11" fmla="*/ 1047 h 969"/>
                              <a:gd name="T12" fmla="+- 0 3469 3191"/>
                              <a:gd name="T13" fmla="*/ T12 w 893"/>
                              <a:gd name="T14" fmla="+- 0 1278 677"/>
                              <a:gd name="T15" fmla="*/ 1278 h 969"/>
                              <a:gd name="T16" fmla="+- 0 3365 3191"/>
                              <a:gd name="T17" fmla="*/ T16 w 893"/>
                              <a:gd name="T18" fmla="+- 0 1646 677"/>
                              <a:gd name="T19" fmla="*/ 1646 h 969"/>
                              <a:gd name="T20" fmla="+- 0 3638 3191"/>
                              <a:gd name="T21" fmla="*/ T20 w 893"/>
                              <a:gd name="T22" fmla="+- 0 1421 677"/>
                              <a:gd name="T23" fmla="*/ 1421 h 969"/>
                              <a:gd name="T24" fmla="+- 0 3910 3191"/>
                              <a:gd name="T25" fmla="*/ T24 w 893"/>
                              <a:gd name="T26" fmla="+- 0 1646 677"/>
                              <a:gd name="T27" fmla="*/ 1646 h 969"/>
                              <a:gd name="T28" fmla="+- 0 3806 3191"/>
                              <a:gd name="T29" fmla="*/ T28 w 893"/>
                              <a:gd name="T30" fmla="+- 0 1278 677"/>
                              <a:gd name="T31" fmla="*/ 1278 h 969"/>
                              <a:gd name="T32" fmla="+- 0 4084 3191"/>
                              <a:gd name="T33" fmla="*/ T32 w 893"/>
                              <a:gd name="T34" fmla="+- 0 1047 677"/>
                              <a:gd name="T35" fmla="*/ 1047 h 969"/>
                              <a:gd name="T36" fmla="+- 0 3742 3191"/>
                              <a:gd name="T37" fmla="*/ T36 w 893"/>
                              <a:gd name="T38" fmla="+- 0 1047 677"/>
                              <a:gd name="T39" fmla="*/ 1047 h 969"/>
                              <a:gd name="T40" fmla="+- 0 3638 3191"/>
                              <a:gd name="T41" fmla="*/ T40 w 893"/>
                              <a:gd name="T42" fmla="+- 0 677 677"/>
                              <a:gd name="T43" fmla="*/ 677 h 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93" h="969">
                                <a:moveTo>
                                  <a:pt x="447" y="0"/>
                                </a:moveTo>
                                <a:lnTo>
                                  <a:pt x="342" y="370"/>
                                </a:lnTo>
                                <a:lnTo>
                                  <a:pt x="0" y="370"/>
                                </a:lnTo>
                                <a:lnTo>
                                  <a:pt x="278" y="601"/>
                                </a:lnTo>
                                <a:lnTo>
                                  <a:pt x="174" y="969"/>
                                </a:lnTo>
                                <a:lnTo>
                                  <a:pt x="447" y="744"/>
                                </a:lnTo>
                                <a:lnTo>
                                  <a:pt x="719" y="969"/>
                                </a:lnTo>
                                <a:lnTo>
                                  <a:pt x="615" y="601"/>
                                </a:lnTo>
                                <a:lnTo>
                                  <a:pt x="893" y="370"/>
                                </a:lnTo>
                                <a:lnTo>
                                  <a:pt x="551" y="370"/>
                                </a:lnTo>
                                <a:lnTo>
                                  <a:pt x="44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3F9EF" id="Group 1057" o:spid="_x0000_s1026" style="position:absolute;margin-left:46.55pt;margin-top:-3.15pt;width:44.65pt;height:48.45pt;z-index:-251667968" coordorigin="3191,677" coordsize="89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">
                <v:shape id="Freeform 1058" o:spid="_x0000_s1027" style="position:absolute;left:3191;top:677;width:893;height:969;visibility:visible;mso-wrap-style:square;v-text-anchor:top" coordsize="89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ZCMQA&#10;AADdAAAADwAAAGRycy9kb3ducmV2LnhtbERPS2sCMRC+C/6HMAVvNVutotuN0kpL66GIq4ceh83s&#10;AzeTJYm6/vumUPA2H99zsnVvWnEh5xvLCp7GCQjiwuqGKwXHw8fjAoQPyBpby6TgRh7Wq+Egw1Tb&#10;K+/pkodKxBD2KSqoQ+hSKX1Rk0E/th1x5ErrDIYIXSW1w2sMN62cJMlcGmw4NtTY0aam4pSfjYLv&#10;zdZOlts3/ClmLrwfp7tb/lkqNXroX19ABOrDXfzv/tJx/vR5Bn/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mQjEAAAA3QAAAA8AAAAAAAAAAAAAAAAAmAIAAGRycy9k&#10;b3ducmV2LnhtbFBLBQYAAAAABAAEAPUAAACJAwAAAAA=&#10;" path="m447,l342,370,,370,278,601,174,969,447,744,719,969,615,601,893,370r-342,l447,xe" filled="f">
                  <v:path arrowok="t" o:connecttype="custom" o:connectlocs="447,677;342,1047;0,1047;278,1278;174,1646;447,1421;719,1646;615,1278;893,1047;551,1047;447,677" o:connectangles="0,0,0,0,0,0,0,0,0,0,0"/>
                </v:shape>
              </v:group>
            </w:pict>
          </mc:Fallback>
        </mc:AlternateContent>
      </w:r>
      <w:r w:rsidRPr="00C84316">
        <w:rPr>
          <w:rFonts w:cstheme="minorHAnsi"/>
          <w:noProof/>
        </w:rPr>
        <mc:AlternateContent>
          <mc:Choice Requires="wpg">
            <w:drawing>
              <wp:anchor distT="0" distB="0" distL="114300" distR="114300" simplePos="0" relativeHeight="251647488" behindDoc="1" locked="0" layoutInCell="1" allowOverlap="1" wp14:anchorId="1AB15687" wp14:editId="20512A7F">
                <wp:simplePos x="0" y="0"/>
                <wp:positionH relativeFrom="column">
                  <wp:posOffset>591185</wp:posOffset>
                </wp:positionH>
                <wp:positionV relativeFrom="paragraph">
                  <wp:posOffset>-40005</wp:posOffset>
                </wp:positionV>
                <wp:extent cx="567055" cy="615315"/>
                <wp:effectExtent l="6985" t="1270" r="6985" b="2540"/>
                <wp:wrapNone/>
                <wp:docPr id="1340"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615315"/>
                          <a:chOff x="3191" y="677"/>
                          <a:chExt cx="893" cy="969"/>
                        </a:xfrm>
                      </wpg:grpSpPr>
                      <wps:wsp>
                        <wps:cNvPr id="1341" name="Freeform 1062"/>
                        <wps:cNvSpPr>
                          <a:spLocks/>
                        </wps:cNvSpPr>
                        <wps:spPr bwMode="auto">
                          <a:xfrm>
                            <a:off x="3191" y="677"/>
                            <a:ext cx="893" cy="969"/>
                          </a:xfrm>
                          <a:custGeom>
                            <a:avLst/>
                            <a:gdLst>
                              <a:gd name="T0" fmla="+- 0 4084 3191"/>
                              <a:gd name="T1" fmla="*/ T0 w 893"/>
                              <a:gd name="T2" fmla="+- 0 1047 677"/>
                              <a:gd name="T3" fmla="*/ 1047 h 969"/>
                              <a:gd name="T4" fmla="+- 0 3191 3191"/>
                              <a:gd name="T5" fmla="*/ T4 w 893"/>
                              <a:gd name="T6" fmla="+- 0 1047 677"/>
                              <a:gd name="T7" fmla="*/ 1047 h 969"/>
                              <a:gd name="T8" fmla="+- 0 3469 3191"/>
                              <a:gd name="T9" fmla="*/ T8 w 893"/>
                              <a:gd name="T10" fmla="+- 0 1278 677"/>
                              <a:gd name="T11" fmla="*/ 1278 h 969"/>
                              <a:gd name="T12" fmla="+- 0 3365 3191"/>
                              <a:gd name="T13" fmla="*/ T12 w 893"/>
                              <a:gd name="T14" fmla="+- 0 1646 677"/>
                              <a:gd name="T15" fmla="*/ 1646 h 969"/>
                              <a:gd name="T16" fmla="+- 0 3638 3191"/>
                              <a:gd name="T17" fmla="*/ T16 w 893"/>
                              <a:gd name="T18" fmla="+- 0 1421 677"/>
                              <a:gd name="T19" fmla="*/ 1421 h 969"/>
                              <a:gd name="T20" fmla="+- 0 3847 3191"/>
                              <a:gd name="T21" fmla="*/ T20 w 893"/>
                              <a:gd name="T22" fmla="+- 0 1421 677"/>
                              <a:gd name="T23" fmla="*/ 1421 h 969"/>
                              <a:gd name="T24" fmla="+- 0 3806 3191"/>
                              <a:gd name="T25" fmla="*/ T24 w 893"/>
                              <a:gd name="T26" fmla="+- 0 1278 677"/>
                              <a:gd name="T27" fmla="*/ 1278 h 969"/>
                              <a:gd name="T28" fmla="+- 0 4084 3191"/>
                              <a:gd name="T29" fmla="*/ T28 w 893"/>
                              <a:gd name="T30" fmla="+- 0 1047 677"/>
                              <a:gd name="T31" fmla="*/ 1047 h 9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3" h="969">
                                <a:moveTo>
                                  <a:pt x="893" y="370"/>
                                </a:moveTo>
                                <a:lnTo>
                                  <a:pt x="0" y="370"/>
                                </a:lnTo>
                                <a:lnTo>
                                  <a:pt x="278" y="601"/>
                                </a:lnTo>
                                <a:lnTo>
                                  <a:pt x="174" y="969"/>
                                </a:lnTo>
                                <a:lnTo>
                                  <a:pt x="447" y="744"/>
                                </a:lnTo>
                                <a:lnTo>
                                  <a:pt x="656" y="744"/>
                                </a:lnTo>
                                <a:lnTo>
                                  <a:pt x="615" y="601"/>
                                </a:lnTo>
                                <a:lnTo>
                                  <a:pt x="893" y="3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1061"/>
                        <wps:cNvSpPr>
                          <a:spLocks/>
                        </wps:cNvSpPr>
                        <wps:spPr bwMode="auto">
                          <a:xfrm>
                            <a:off x="3191" y="677"/>
                            <a:ext cx="893" cy="969"/>
                          </a:xfrm>
                          <a:custGeom>
                            <a:avLst/>
                            <a:gdLst>
                              <a:gd name="T0" fmla="+- 0 3847 3191"/>
                              <a:gd name="T1" fmla="*/ T0 w 893"/>
                              <a:gd name="T2" fmla="+- 0 1421 677"/>
                              <a:gd name="T3" fmla="*/ 1421 h 969"/>
                              <a:gd name="T4" fmla="+- 0 3638 3191"/>
                              <a:gd name="T5" fmla="*/ T4 w 893"/>
                              <a:gd name="T6" fmla="+- 0 1421 677"/>
                              <a:gd name="T7" fmla="*/ 1421 h 969"/>
                              <a:gd name="T8" fmla="+- 0 3910 3191"/>
                              <a:gd name="T9" fmla="*/ T8 w 893"/>
                              <a:gd name="T10" fmla="+- 0 1646 677"/>
                              <a:gd name="T11" fmla="*/ 1646 h 969"/>
                              <a:gd name="T12" fmla="+- 0 3847 3191"/>
                              <a:gd name="T13" fmla="*/ T12 w 893"/>
                              <a:gd name="T14" fmla="+- 0 1421 677"/>
                              <a:gd name="T15" fmla="*/ 1421 h 969"/>
                            </a:gdLst>
                            <a:ahLst/>
                            <a:cxnLst>
                              <a:cxn ang="0">
                                <a:pos x="T1" y="T3"/>
                              </a:cxn>
                              <a:cxn ang="0">
                                <a:pos x="T5" y="T7"/>
                              </a:cxn>
                              <a:cxn ang="0">
                                <a:pos x="T9" y="T11"/>
                              </a:cxn>
                              <a:cxn ang="0">
                                <a:pos x="T13" y="T15"/>
                              </a:cxn>
                            </a:cxnLst>
                            <a:rect l="0" t="0" r="r" b="b"/>
                            <a:pathLst>
                              <a:path w="893" h="969">
                                <a:moveTo>
                                  <a:pt x="656" y="744"/>
                                </a:moveTo>
                                <a:lnTo>
                                  <a:pt x="447" y="744"/>
                                </a:lnTo>
                                <a:lnTo>
                                  <a:pt x="719" y="969"/>
                                </a:lnTo>
                                <a:lnTo>
                                  <a:pt x="656" y="7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3" name="Freeform 1060"/>
                        <wps:cNvSpPr>
                          <a:spLocks/>
                        </wps:cNvSpPr>
                        <wps:spPr bwMode="auto">
                          <a:xfrm>
                            <a:off x="3191" y="677"/>
                            <a:ext cx="893" cy="969"/>
                          </a:xfrm>
                          <a:custGeom>
                            <a:avLst/>
                            <a:gdLst>
                              <a:gd name="T0" fmla="+- 0 3638 3191"/>
                              <a:gd name="T1" fmla="*/ T0 w 893"/>
                              <a:gd name="T2" fmla="+- 0 677 677"/>
                              <a:gd name="T3" fmla="*/ 677 h 969"/>
                              <a:gd name="T4" fmla="+- 0 3533 3191"/>
                              <a:gd name="T5" fmla="*/ T4 w 893"/>
                              <a:gd name="T6" fmla="+- 0 1047 677"/>
                              <a:gd name="T7" fmla="*/ 1047 h 969"/>
                              <a:gd name="T8" fmla="+- 0 3742 3191"/>
                              <a:gd name="T9" fmla="*/ T8 w 893"/>
                              <a:gd name="T10" fmla="+- 0 1047 677"/>
                              <a:gd name="T11" fmla="*/ 1047 h 969"/>
                              <a:gd name="T12" fmla="+- 0 3638 3191"/>
                              <a:gd name="T13" fmla="*/ T12 w 893"/>
                              <a:gd name="T14" fmla="+- 0 677 677"/>
                              <a:gd name="T15" fmla="*/ 677 h 969"/>
                            </a:gdLst>
                            <a:ahLst/>
                            <a:cxnLst>
                              <a:cxn ang="0">
                                <a:pos x="T1" y="T3"/>
                              </a:cxn>
                              <a:cxn ang="0">
                                <a:pos x="T5" y="T7"/>
                              </a:cxn>
                              <a:cxn ang="0">
                                <a:pos x="T9" y="T11"/>
                              </a:cxn>
                              <a:cxn ang="0">
                                <a:pos x="T13" y="T15"/>
                              </a:cxn>
                            </a:cxnLst>
                            <a:rect l="0" t="0" r="r" b="b"/>
                            <a:pathLst>
                              <a:path w="893" h="969">
                                <a:moveTo>
                                  <a:pt x="447" y="0"/>
                                </a:moveTo>
                                <a:lnTo>
                                  <a:pt x="342" y="370"/>
                                </a:lnTo>
                                <a:lnTo>
                                  <a:pt x="551" y="370"/>
                                </a:lnTo>
                                <a:lnTo>
                                  <a:pt x="4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D11EF" id="Group 1059" o:spid="_x0000_s1026" style="position:absolute;margin-left:46.55pt;margin-top:-3.15pt;width:44.65pt;height:48.45pt;z-index:-251668992" coordorigin="3191,677" coordsize="89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">
                <v:shape id="Freeform 1062" o:spid="_x0000_s1027" style="position:absolute;left:3191;top:677;width:893;height:969;visibility:visible;mso-wrap-style:square;v-text-anchor:top" coordsize="89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2vcIA&#10;AADdAAAADwAAAGRycy9kb3ducmV2LnhtbERPS2rDMBDdF3oHMYVsSiPn0xJcy6EUQpNVWicHGKyp&#10;ZGqNjKXE7u2jQCC7ebzvFOvRteJMfWg8K5hNMxDEtdcNGwXHw+ZlBSJEZI2tZ1LwTwHW5eNDgbn2&#10;A//QuYpGpBAOOSqwMXa5lKG25DBMfUecuF/fO4wJ9kbqHocU7lo5z7I36bDh1GCxo09L9V91cgq0&#10;WXwNh9fj82rvq29jG653xEpNnsaPdxCRxngX39xbneYvljO4fpNOk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9Ta9wgAAAN0AAAAPAAAAAAAAAAAAAAAAAJgCAABkcnMvZG93&#10;bnJldi54bWxQSwUGAAAAAAQABAD1AAAAhwMAAAAA&#10;" path="m893,370l,370,278,601,174,969,447,744r209,l615,601,893,370xe" stroked="f">
                  <v:path arrowok="t" o:connecttype="custom" o:connectlocs="893,1047;0,1047;278,1278;174,1646;447,1421;656,1421;615,1278;893,1047" o:connectangles="0,0,0,0,0,0,0,0"/>
                </v:shape>
                <v:shape id="Freeform 1061" o:spid="_x0000_s1028" style="position:absolute;left:3191;top:677;width:893;height:969;visibility:visible;mso-wrap-style:square;v-text-anchor:top" coordsize="89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oysEA&#10;AADdAAAADwAAAGRycy9kb3ducmV2LnhtbERPzWoCMRC+C32HMIVepGartsjWKEUo6kldfYBhM02W&#10;bibLJrrr2xtB8DYf3+/Ml72rxYXaUHlW8DHKQBCXXldsFJyOv+8zECEia6w9k4IrBVguXgZzzLXv&#10;+ECXIhqRQjjkqMDG2ORShtKSwzDyDXHi/nzrMCbYGqlb7FK4q+U4y76kw4pTg8WGVpbK/+LsFGgz&#10;WXfHz9NwtvPF3tiKyy2xUm+v/c83iEh9fIof7o1O8yfTMdy/SS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nqMrBAAAA3QAAAA8AAAAAAAAAAAAAAAAAmAIAAGRycy9kb3du&#10;cmV2LnhtbFBLBQYAAAAABAAEAPUAAACGAwAAAAA=&#10;" path="m656,744r-209,l719,969,656,744xe" stroked="f">
                  <v:path arrowok="t" o:connecttype="custom" o:connectlocs="656,1421;447,1421;719,1646;656,1421" o:connectangles="0,0,0,0"/>
                </v:shape>
                <v:shape id="Freeform 1060" o:spid="_x0000_s1029" style="position:absolute;left:3191;top:677;width:893;height:969;visibility:visible;mso-wrap-style:square;v-text-anchor:top" coordsize="89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sNUcIA&#10;AADdAAAADwAAAGRycy9kb3ducmV2LnhtbERP3WrCMBS+F/YO4Qi7kZlu1SHVKGMw5q7U1gc4NMek&#10;2JyUJrPd25vBYHfn4/s9m93oWnGjPjSeFTzPMxDEtdcNGwXn6uNpBSJEZI2tZ1LwQwF224fJBgvt&#10;Bz7RrYxGpBAOBSqwMXaFlKG25DDMfUecuIvvHcYEeyN1j0MKd618ybJX6bDh1GCxo3dL9bX8dgq0&#10;yT+HanmerQ6+PBrbcP1FrNTjdHxbg4g0xn/xn3uv0/x8kcP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w1RwgAAAN0AAAAPAAAAAAAAAAAAAAAAAJgCAABkcnMvZG93&#10;bnJldi54bWxQSwUGAAAAAAQABAD1AAAAhwMAAAAA&#10;" path="m447,l342,370r209,l447,xe" stroked="f">
                  <v:path arrowok="t" o:connecttype="custom" o:connectlocs="447,677;342,1047;551,1047;447,677" o:connectangles="0,0,0,0"/>
                </v:shape>
              </v:group>
            </w:pict>
          </mc:Fallback>
        </mc:AlternateContent>
      </w:r>
      <w:r w:rsidRPr="00C84316">
        <w:rPr>
          <w:rFonts w:cstheme="minorHAnsi"/>
          <w:noProof/>
        </w:rPr>
        <mc:AlternateContent>
          <mc:Choice Requires="wpg">
            <w:drawing>
              <wp:anchor distT="0" distB="0" distL="114300" distR="114300" simplePos="0" relativeHeight="251642368" behindDoc="1" locked="0" layoutInCell="1" allowOverlap="1" wp14:anchorId="64D81F7A" wp14:editId="523C8740">
                <wp:simplePos x="0" y="0"/>
                <wp:positionH relativeFrom="column">
                  <wp:posOffset>-850900</wp:posOffset>
                </wp:positionH>
                <wp:positionV relativeFrom="paragraph">
                  <wp:posOffset>-40005</wp:posOffset>
                </wp:positionV>
                <wp:extent cx="2188845" cy="7035800"/>
                <wp:effectExtent l="12700" t="10795" r="8255" b="11430"/>
                <wp:wrapNone/>
                <wp:docPr id="1338"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8845" cy="7035800"/>
                          <a:chOff x="920" y="677"/>
                          <a:chExt cx="3447" cy="11080"/>
                        </a:xfrm>
                      </wpg:grpSpPr>
                      <wps:wsp>
                        <wps:cNvPr id="1339" name="Freeform 1076"/>
                        <wps:cNvSpPr>
                          <a:spLocks/>
                        </wps:cNvSpPr>
                        <wps:spPr bwMode="auto">
                          <a:xfrm>
                            <a:off x="920" y="677"/>
                            <a:ext cx="3447" cy="11080"/>
                          </a:xfrm>
                          <a:custGeom>
                            <a:avLst/>
                            <a:gdLst>
                              <a:gd name="T0" fmla="+- 0 920 920"/>
                              <a:gd name="T1" fmla="*/ T0 w 3447"/>
                              <a:gd name="T2" fmla="+- 0 11757 677"/>
                              <a:gd name="T3" fmla="*/ 11757 h 11080"/>
                              <a:gd name="T4" fmla="+- 0 4367 920"/>
                              <a:gd name="T5" fmla="*/ T4 w 3447"/>
                              <a:gd name="T6" fmla="+- 0 11757 677"/>
                              <a:gd name="T7" fmla="*/ 11757 h 11080"/>
                              <a:gd name="T8" fmla="+- 0 4367 920"/>
                              <a:gd name="T9" fmla="*/ T8 w 3447"/>
                              <a:gd name="T10" fmla="+- 0 677 677"/>
                              <a:gd name="T11" fmla="*/ 677 h 11080"/>
                              <a:gd name="T12" fmla="+- 0 920 920"/>
                              <a:gd name="T13" fmla="*/ T12 w 3447"/>
                              <a:gd name="T14" fmla="+- 0 677 677"/>
                              <a:gd name="T15" fmla="*/ 677 h 11080"/>
                              <a:gd name="T16" fmla="+- 0 920 920"/>
                              <a:gd name="T17" fmla="*/ T16 w 3447"/>
                              <a:gd name="T18" fmla="+- 0 11757 677"/>
                              <a:gd name="T19" fmla="*/ 11757 h 11080"/>
                            </a:gdLst>
                            <a:ahLst/>
                            <a:cxnLst>
                              <a:cxn ang="0">
                                <a:pos x="T1" y="T3"/>
                              </a:cxn>
                              <a:cxn ang="0">
                                <a:pos x="T5" y="T7"/>
                              </a:cxn>
                              <a:cxn ang="0">
                                <a:pos x="T9" y="T11"/>
                              </a:cxn>
                              <a:cxn ang="0">
                                <a:pos x="T13" y="T15"/>
                              </a:cxn>
                              <a:cxn ang="0">
                                <a:pos x="T17" y="T19"/>
                              </a:cxn>
                            </a:cxnLst>
                            <a:rect l="0" t="0" r="r" b="b"/>
                            <a:pathLst>
                              <a:path w="3447" h="11080">
                                <a:moveTo>
                                  <a:pt x="0" y="11080"/>
                                </a:moveTo>
                                <a:lnTo>
                                  <a:pt x="3447" y="11080"/>
                                </a:lnTo>
                                <a:lnTo>
                                  <a:pt x="3447" y="0"/>
                                </a:lnTo>
                                <a:lnTo>
                                  <a:pt x="0" y="0"/>
                                </a:lnTo>
                                <a:lnTo>
                                  <a:pt x="0" y="1108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297E5A" id="Group 1075" o:spid="_x0000_s1026" style="position:absolute;margin-left:-67pt;margin-top:-3.15pt;width:172.35pt;height:554pt;z-index:-251674112" coordorigin="920,677" coordsize="3447,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">
                <v:shape id="Freeform 1076" o:spid="_x0000_s1027" style="position:absolute;left:920;top:677;width:3447;height:11080;visibility:visible;mso-wrap-style:square;v-text-anchor:top" coordsize="3447,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9tMQA&#10;AADdAAAADwAAAGRycy9kb3ducmV2LnhtbERP22oCMRB9L/gPYQTfatZLi26NIkJBRApdtc/DZrpZ&#10;upksSequ/fpGKPRtDuc6q01vG3ElH2rHCibjDARx6XTNlYLz6fVxASJEZI2NY1JwowCb9eBhhbl2&#10;Hb/TtYiVSCEcclRgYmxzKUNpyGIYu5Y4cZ/OW4wJ+kpqj10Kt42cZtmztFhzajDY0s5Q+VV8WwVv&#10;2x9fmPpw6Y4Xv5gfnvT0I1sqNRr22xcQkfr4L/5z73WaP5st4f5NOk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bTEAAAA3QAAAA8AAAAAAAAAAAAAAAAAmAIAAGRycy9k&#10;b3ducmV2LnhtbFBLBQYAAAAABAAEAPUAAACJAwAAAAA=&#10;" path="m,11080r3447,l3447,,,,,11080xe" filled="f">
                  <v:path arrowok="t" o:connecttype="custom" o:connectlocs="0,11757;3447,11757;3447,677;0,677;0,11757" o:connectangles="0,0,0,0,0"/>
                </v:shape>
              </v:group>
            </w:pict>
          </mc:Fallback>
        </mc:AlternateContent>
      </w:r>
      <w:r w:rsidRPr="00C84316">
        <w:rPr>
          <w:rFonts w:cstheme="minorHAnsi"/>
          <w:noProof/>
        </w:rPr>
        <mc:AlternateContent>
          <mc:Choice Requires="wpg">
            <w:drawing>
              <wp:anchor distT="0" distB="0" distL="114300" distR="114300" simplePos="0" relativeHeight="251641344" behindDoc="1" locked="0" layoutInCell="1" allowOverlap="1" wp14:anchorId="771D8CB8" wp14:editId="43AC7351">
                <wp:simplePos x="0" y="0"/>
                <wp:positionH relativeFrom="column">
                  <wp:posOffset>-850900</wp:posOffset>
                </wp:positionH>
                <wp:positionV relativeFrom="paragraph">
                  <wp:posOffset>-40005</wp:posOffset>
                </wp:positionV>
                <wp:extent cx="2188845" cy="7035800"/>
                <wp:effectExtent l="3175" t="1270" r="0" b="1905"/>
                <wp:wrapNone/>
                <wp:docPr id="1336"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8845" cy="7035800"/>
                          <a:chOff x="920" y="677"/>
                          <a:chExt cx="3447" cy="11080"/>
                        </a:xfrm>
                      </wpg:grpSpPr>
                      <wps:wsp>
                        <wps:cNvPr id="1337" name="Freeform 1078"/>
                        <wps:cNvSpPr>
                          <a:spLocks/>
                        </wps:cNvSpPr>
                        <wps:spPr bwMode="auto">
                          <a:xfrm>
                            <a:off x="920" y="677"/>
                            <a:ext cx="3447" cy="11080"/>
                          </a:xfrm>
                          <a:custGeom>
                            <a:avLst/>
                            <a:gdLst>
                              <a:gd name="T0" fmla="+- 0 920 920"/>
                              <a:gd name="T1" fmla="*/ T0 w 3447"/>
                              <a:gd name="T2" fmla="+- 0 11757 677"/>
                              <a:gd name="T3" fmla="*/ 11757 h 11080"/>
                              <a:gd name="T4" fmla="+- 0 4367 920"/>
                              <a:gd name="T5" fmla="*/ T4 w 3447"/>
                              <a:gd name="T6" fmla="+- 0 11757 677"/>
                              <a:gd name="T7" fmla="*/ 11757 h 11080"/>
                              <a:gd name="T8" fmla="+- 0 4367 920"/>
                              <a:gd name="T9" fmla="*/ T8 w 3447"/>
                              <a:gd name="T10" fmla="+- 0 677 677"/>
                              <a:gd name="T11" fmla="*/ 677 h 11080"/>
                              <a:gd name="T12" fmla="+- 0 920 920"/>
                              <a:gd name="T13" fmla="*/ T12 w 3447"/>
                              <a:gd name="T14" fmla="+- 0 677 677"/>
                              <a:gd name="T15" fmla="*/ 677 h 11080"/>
                              <a:gd name="T16" fmla="+- 0 920 920"/>
                              <a:gd name="T17" fmla="*/ T16 w 3447"/>
                              <a:gd name="T18" fmla="+- 0 11757 677"/>
                              <a:gd name="T19" fmla="*/ 11757 h 11080"/>
                            </a:gdLst>
                            <a:ahLst/>
                            <a:cxnLst>
                              <a:cxn ang="0">
                                <a:pos x="T1" y="T3"/>
                              </a:cxn>
                              <a:cxn ang="0">
                                <a:pos x="T5" y="T7"/>
                              </a:cxn>
                              <a:cxn ang="0">
                                <a:pos x="T9" y="T11"/>
                              </a:cxn>
                              <a:cxn ang="0">
                                <a:pos x="T13" y="T15"/>
                              </a:cxn>
                              <a:cxn ang="0">
                                <a:pos x="T17" y="T19"/>
                              </a:cxn>
                            </a:cxnLst>
                            <a:rect l="0" t="0" r="r" b="b"/>
                            <a:pathLst>
                              <a:path w="3447" h="11080">
                                <a:moveTo>
                                  <a:pt x="0" y="11080"/>
                                </a:moveTo>
                                <a:lnTo>
                                  <a:pt x="3447" y="11080"/>
                                </a:lnTo>
                                <a:lnTo>
                                  <a:pt x="3447" y="0"/>
                                </a:lnTo>
                                <a:lnTo>
                                  <a:pt x="0" y="0"/>
                                </a:lnTo>
                                <a:lnTo>
                                  <a:pt x="0" y="1108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77AD2" id="Group 1077" o:spid="_x0000_s1026" style="position:absolute;margin-left:-67pt;margin-top:-3.15pt;width:172.35pt;height:554pt;z-index:-251675136" coordorigin="920,677" coordsize="3447,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">
                <v:shape id="Freeform 1078" o:spid="_x0000_s1027" style="position:absolute;left:920;top:677;width:3447;height:11080;visibility:visible;mso-wrap-style:square;v-text-anchor:top" coordsize="3447,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mhcMA&#10;AADdAAAADwAAAGRycy9kb3ducmV2LnhtbERPTWsCMRC9F/wPYYTeatYurbo1ihTaeujFVSi9DZvp&#10;ZnUzWZKo239vBMHbPN7nzJe9bcWJfGgcKxiPMhDEldMN1wp224+nKYgQkTW2jknBPwVYLgYPcyy0&#10;O/OGTmWsRQrhUKACE2NXSBkqQxbDyHXEiftz3mJM0NdSezyncNvK5yx7lRYbTg0GO3o3VB3Ko1Ww&#10;7maGP30gmpRfs/0x/938fL8o9TjsV28gIvXxLr651zrNz/MJXL9JJ8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mhcMAAADdAAAADwAAAAAAAAAAAAAAAACYAgAAZHJzL2Rv&#10;d25yZXYueG1sUEsFBgAAAAAEAAQA9QAAAIgDAAAAAA==&#10;" path="m,11080r3447,l3447,,,,,11080xe" fillcolor="red" stroked="f">
                  <v:path arrowok="t" o:connecttype="custom" o:connectlocs="0,11757;3447,11757;3447,677;0,677;0,11757" o:connectangles="0,0,0,0,0"/>
                </v:shape>
              </v:group>
            </w:pict>
          </mc:Fallback>
        </mc:AlternateContent>
      </w:r>
      <w:r w:rsidRPr="00C84316">
        <w:rPr>
          <w:rFonts w:cstheme="minorHAnsi"/>
          <w:noProof/>
        </w:rPr>
        <mc:AlternateContent>
          <mc:Choice Requires="wpg">
            <w:drawing>
              <wp:anchor distT="0" distB="0" distL="114300" distR="114300" simplePos="0" relativeHeight="251637248" behindDoc="1" locked="0" layoutInCell="1" allowOverlap="1" wp14:anchorId="49D0C9A9" wp14:editId="69D52D10">
                <wp:simplePos x="0" y="0"/>
                <wp:positionH relativeFrom="column">
                  <wp:posOffset>-850900</wp:posOffset>
                </wp:positionH>
                <wp:positionV relativeFrom="paragraph">
                  <wp:posOffset>-40005</wp:posOffset>
                </wp:positionV>
                <wp:extent cx="8925560" cy="7035800"/>
                <wp:effectExtent l="12700" t="10795" r="15240" b="11430"/>
                <wp:wrapNone/>
                <wp:docPr id="1334"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25560" cy="7035800"/>
                          <a:chOff x="920" y="677"/>
                          <a:chExt cx="14056" cy="11080"/>
                        </a:xfrm>
                      </wpg:grpSpPr>
                      <wps:wsp>
                        <wps:cNvPr id="1335" name="Freeform 1086"/>
                        <wps:cNvSpPr>
                          <a:spLocks/>
                        </wps:cNvSpPr>
                        <wps:spPr bwMode="auto">
                          <a:xfrm>
                            <a:off x="920" y="677"/>
                            <a:ext cx="14056" cy="11080"/>
                          </a:xfrm>
                          <a:custGeom>
                            <a:avLst/>
                            <a:gdLst>
                              <a:gd name="T0" fmla="+- 0 920 920"/>
                              <a:gd name="T1" fmla="*/ T0 w 14056"/>
                              <a:gd name="T2" fmla="+- 0 11757 677"/>
                              <a:gd name="T3" fmla="*/ 11757 h 11080"/>
                              <a:gd name="T4" fmla="+- 0 14976 920"/>
                              <a:gd name="T5" fmla="*/ T4 w 14056"/>
                              <a:gd name="T6" fmla="+- 0 11757 677"/>
                              <a:gd name="T7" fmla="*/ 11757 h 11080"/>
                              <a:gd name="T8" fmla="+- 0 14976 920"/>
                              <a:gd name="T9" fmla="*/ T8 w 14056"/>
                              <a:gd name="T10" fmla="+- 0 677 677"/>
                              <a:gd name="T11" fmla="*/ 677 h 11080"/>
                              <a:gd name="T12" fmla="+- 0 920 920"/>
                              <a:gd name="T13" fmla="*/ T12 w 14056"/>
                              <a:gd name="T14" fmla="+- 0 677 677"/>
                              <a:gd name="T15" fmla="*/ 677 h 11080"/>
                              <a:gd name="T16" fmla="+- 0 920 920"/>
                              <a:gd name="T17" fmla="*/ T16 w 14056"/>
                              <a:gd name="T18" fmla="+- 0 11757 677"/>
                              <a:gd name="T19" fmla="*/ 11757 h 11080"/>
                            </a:gdLst>
                            <a:ahLst/>
                            <a:cxnLst>
                              <a:cxn ang="0">
                                <a:pos x="T1" y="T3"/>
                              </a:cxn>
                              <a:cxn ang="0">
                                <a:pos x="T5" y="T7"/>
                              </a:cxn>
                              <a:cxn ang="0">
                                <a:pos x="T9" y="T11"/>
                              </a:cxn>
                              <a:cxn ang="0">
                                <a:pos x="T13" y="T15"/>
                              </a:cxn>
                              <a:cxn ang="0">
                                <a:pos x="T17" y="T19"/>
                              </a:cxn>
                            </a:cxnLst>
                            <a:rect l="0" t="0" r="r" b="b"/>
                            <a:pathLst>
                              <a:path w="14056" h="11080">
                                <a:moveTo>
                                  <a:pt x="0" y="11080"/>
                                </a:moveTo>
                                <a:lnTo>
                                  <a:pt x="14056" y="11080"/>
                                </a:lnTo>
                                <a:lnTo>
                                  <a:pt x="14056" y="0"/>
                                </a:lnTo>
                                <a:lnTo>
                                  <a:pt x="0" y="0"/>
                                </a:lnTo>
                                <a:lnTo>
                                  <a:pt x="0" y="1108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CD50A" id="Group 1085" o:spid="_x0000_s1026" style="position:absolute;margin-left:-67pt;margin-top:-3.15pt;width:702.8pt;height:554pt;z-index:-251679232" coordorigin="920,677" coordsize="14056,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">
                <v:shape id="Freeform 1086" o:spid="_x0000_s1027" style="position:absolute;left:920;top:677;width:14056;height:11080;visibility:visible;mso-wrap-style:square;v-text-anchor:top" coordsize="14056,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g5cQA&#10;AADdAAAADwAAAGRycy9kb3ducmV2LnhtbERPTWvCQBC9F/wPywi9iNnU0BJSVxEhWIqXWkV6G7Jj&#10;EszOht2tSf99t1DwNo/3Ocv1aDpxI+dbywqekhQEcWV1y7WC42c5z0H4gKyxs0wKfsjDejV5WGKh&#10;7cAfdDuEWsQQ9gUqaELoCyl91ZBBn9ieOHIX6wyGCF0ttcMhhptOLtL0RRpsOTY02NO2oep6+DYK&#10;9ufde1+GxW74KmcntrzPZjpX6nE6bl5BBBrDXfzvftNxfpY9w9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2YOXEAAAA3QAAAA8AAAAAAAAAAAAAAAAAmAIAAGRycy9k&#10;b3ducmV2LnhtbFBLBQYAAAAABAAEAPUAAACJAwAAAAA=&#10;" path="m,11080r14056,l14056,,,,,11080xe" filled="f" strokeweight="1.5pt">
                  <v:path arrowok="t" o:connecttype="custom" o:connectlocs="0,11757;14056,11757;14056,677;0,677;0,11757" o:connectangles="0,0,0,0,0"/>
                </v:shape>
              </v:group>
            </w:pict>
          </mc:Fallback>
        </mc:AlternateContent>
      </w:r>
      <w:r w:rsidR="000E1404" w:rsidRPr="00C84316">
        <w:rPr>
          <w:rFonts w:cstheme="minorHAnsi"/>
          <w:color w:val="FF0000"/>
          <w:spacing w:val="90"/>
          <w:sz w:val="120"/>
        </w:rPr>
        <w:t>AWESOME</w:t>
      </w:r>
      <w:r w:rsidR="003064BE" w:rsidRPr="00C84316">
        <w:rPr>
          <w:rFonts w:cstheme="minorHAnsi"/>
          <w:color w:val="FF0000"/>
          <w:spacing w:val="90"/>
          <w:sz w:val="120"/>
        </w:rPr>
        <w:t>!</w:t>
      </w:r>
    </w:p>
    <w:p w:rsidR="00CE4B0B" w:rsidRPr="00C84316" w:rsidRDefault="0054536A" w:rsidP="00920D00">
      <w:pPr>
        <w:pStyle w:val="Heading1"/>
      </w:pPr>
      <w:r w:rsidRPr="00C84316">
        <w:rPr>
          <w:noProof/>
        </w:rPr>
        <w:drawing>
          <wp:anchor distT="0" distB="0" distL="114300" distR="114300" simplePos="0" relativeHeight="251652608" behindDoc="1" locked="0" layoutInCell="1" allowOverlap="1" wp14:anchorId="322EA265" wp14:editId="4218BF87">
            <wp:simplePos x="0" y="0"/>
            <wp:positionH relativeFrom="column">
              <wp:posOffset>-653415</wp:posOffset>
            </wp:positionH>
            <wp:positionV relativeFrom="paragraph">
              <wp:posOffset>104775</wp:posOffset>
            </wp:positionV>
            <wp:extent cx="2968625" cy="2258695"/>
            <wp:effectExtent l="0" t="0" r="3175" b="8255"/>
            <wp:wrapNone/>
            <wp:docPr id="1333"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68625" cy="2258695"/>
                    </a:xfrm>
                    <a:prstGeom prst="rect">
                      <a:avLst/>
                    </a:prstGeom>
                    <a:noFill/>
                    <a:ln>
                      <a:noFill/>
                    </a:ln>
                  </pic:spPr>
                </pic:pic>
              </a:graphicData>
            </a:graphic>
            <wp14:sizeRelH relativeFrom="page">
              <wp14:pctWidth>0</wp14:pctWidth>
            </wp14:sizeRelH>
            <wp14:sizeRelV relativeFrom="page">
              <wp14:pctHeight>0</wp14:pctHeight>
            </wp14:sizeRelV>
          </wp:anchor>
        </w:drawing>
      </w:r>
      <w:r w:rsidR="003064BE" w:rsidRPr="00C84316">
        <w:t>Award</w:t>
      </w:r>
    </w:p>
    <w:p w:rsidR="00CE4B0B" w:rsidRPr="00920D00" w:rsidRDefault="003064BE">
      <w:pPr>
        <w:pStyle w:val="Heading2"/>
        <w:spacing w:line="1140" w:lineRule="exact"/>
        <w:ind w:right="1967"/>
        <w:jc w:val="center"/>
        <w:rPr>
          <w:rFonts w:asciiTheme="minorHAnsi" w:hAnsiTheme="minorHAnsi" w:cstheme="minorHAnsi"/>
          <w:sz w:val="72"/>
        </w:rPr>
      </w:pPr>
      <w:r w:rsidRPr="00920D00">
        <w:rPr>
          <w:rFonts w:asciiTheme="minorHAnsi" w:hAnsiTheme="minorHAnsi" w:cstheme="minorHAnsi"/>
          <w:color w:val="FF0000"/>
          <w:sz w:val="72"/>
        </w:rPr>
        <w:t>Presented</w:t>
      </w:r>
      <w:r w:rsidRPr="00920D00">
        <w:rPr>
          <w:rFonts w:asciiTheme="minorHAnsi" w:hAnsiTheme="minorHAnsi" w:cstheme="minorHAnsi"/>
          <w:color w:val="FF0000"/>
          <w:spacing w:val="-9"/>
          <w:sz w:val="72"/>
        </w:rPr>
        <w:t xml:space="preserve"> </w:t>
      </w:r>
      <w:r w:rsidRPr="00920D00">
        <w:rPr>
          <w:rFonts w:asciiTheme="minorHAnsi" w:hAnsiTheme="minorHAnsi" w:cstheme="minorHAnsi"/>
          <w:color w:val="FF0000"/>
          <w:sz w:val="72"/>
        </w:rPr>
        <w:t>to:</w:t>
      </w:r>
    </w:p>
    <w:p w:rsidR="00CE4B0B" w:rsidRPr="00C84316" w:rsidRDefault="00CE4B0B">
      <w:pPr>
        <w:rPr>
          <w:rFonts w:eastAsia="Edwardian Script ITC" w:cstheme="minorHAnsi"/>
          <w:sz w:val="20"/>
          <w:szCs w:val="20"/>
        </w:rPr>
      </w:pPr>
    </w:p>
    <w:p w:rsidR="00CE4B0B" w:rsidRPr="00C84316" w:rsidRDefault="00CE4B0B">
      <w:pPr>
        <w:rPr>
          <w:rFonts w:eastAsia="Edwardian Script ITC" w:cstheme="minorHAnsi"/>
          <w:sz w:val="20"/>
          <w:szCs w:val="20"/>
        </w:rPr>
      </w:pPr>
    </w:p>
    <w:p w:rsidR="00CE4B0B" w:rsidRPr="00C84316" w:rsidRDefault="0054536A">
      <w:pPr>
        <w:rPr>
          <w:rFonts w:eastAsia="Edwardian Script ITC" w:cstheme="minorHAnsi"/>
          <w:sz w:val="20"/>
          <w:szCs w:val="20"/>
        </w:rPr>
      </w:pPr>
      <w:r w:rsidRPr="00C84316">
        <w:rPr>
          <w:rFonts w:eastAsia="Edwardian Script ITC" w:cstheme="minorHAnsi"/>
          <w:noProof/>
          <w:sz w:val="20"/>
          <w:szCs w:val="20"/>
        </w:rPr>
        <mc:AlternateContent>
          <mc:Choice Requires="wpg">
            <w:drawing>
              <wp:anchor distT="0" distB="0" distL="114300" distR="114300" simplePos="0" relativeHeight="251650560" behindDoc="1" locked="0" layoutInCell="1" allowOverlap="1" wp14:anchorId="4A7878C8" wp14:editId="0ABE693A">
                <wp:simplePos x="0" y="0"/>
                <wp:positionH relativeFrom="column">
                  <wp:posOffset>-10795</wp:posOffset>
                </wp:positionH>
                <wp:positionV relativeFrom="paragraph">
                  <wp:posOffset>130175</wp:posOffset>
                </wp:positionV>
                <wp:extent cx="419735" cy="340360"/>
                <wp:effectExtent l="5080" t="1905" r="3810" b="635"/>
                <wp:wrapNone/>
                <wp:docPr id="1329" name="Group 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40360"/>
                          <a:chOff x="2243" y="5343"/>
                          <a:chExt cx="661" cy="536"/>
                        </a:xfrm>
                      </wpg:grpSpPr>
                      <wps:wsp>
                        <wps:cNvPr id="1330" name="Freeform 1048"/>
                        <wps:cNvSpPr>
                          <a:spLocks/>
                        </wps:cNvSpPr>
                        <wps:spPr bwMode="auto">
                          <a:xfrm>
                            <a:off x="2243" y="5343"/>
                            <a:ext cx="661" cy="536"/>
                          </a:xfrm>
                          <a:custGeom>
                            <a:avLst/>
                            <a:gdLst>
                              <a:gd name="T0" fmla="+- 0 2904 2243"/>
                              <a:gd name="T1" fmla="*/ T0 w 661"/>
                              <a:gd name="T2" fmla="+- 0 5548 5343"/>
                              <a:gd name="T3" fmla="*/ 5548 h 536"/>
                              <a:gd name="T4" fmla="+- 0 2243 2243"/>
                              <a:gd name="T5" fmla="*/ T4 w 661"/>
                              <a:gd name="T6" fmla="+- 0 5548 5343"/>
                              <a:gd name="T7" fmla="*/ 5548 h 536"/>
                              <a:gd name="T8" fmla="+- 0 2449 2243"/>
                              <a:gd name="T9" fmla="*/ T8 w 661"/>
                              <a:gd name="T10" fmla="+- 0 5676 5343"/>
                              <a:gd name="T11" fmla="*/ 5676 h 536"/>
                              <a:gd name="T12" fmla="+- 0 2372 2243"/>
                              <a:gd name="T13" fmla="*/ T12 w 661"/>
                              <a:gd name="T14" fmla="+- 0 5879 5343"/>
                              <a:gd name="T15" fmla="*/ 5879 h 536"/>
                              <a:gd name="T16" fmla="+- 0 2574 2243"/>
                              <a:gd name="T17" fmla="*/ T16 w 661"/>
                              <a:gd name="T18" fmla="+- 0 5754 5343"/>
                              <a:gd name="T19" fmla="*/ 5754 h 536"/>
                              <a:gd name="T20" fmla="+- 0 2728 2243"/>
                              <a:gd name="T21" fmla="*/ T20 w 661"/>
                              <a:gd name="T22" fmla="+- 0 5754 5343"/>
                              <a:gd name="T23" fmla="*/ 5754 h 536"/>
                              <a:gd name="T24" fmla="+- 0 2698 2243"/>
                              <a:gd name="T25" fmla="*/ T24 w 661"/>
                              <a:gd name="T26" fmla="+- 0 5676 5343"/>
                              <a:gd name="T27" fmla="*/ 5676 h 536"/>
                              <a:gd name="T28" fmla="+- 0 2904 2243"/>
                              <a:gd name="T29" fmla="*/ T28 w 661"/>
                              <a:gd name="T30" fmla="+- 0 5548 5343"/>
                              <a:gd name="T31" fmla="*/ 5548 h 5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536">
                                <a:moveTo>
                                  <a:pt x="661" y="205"/>
                                </a:moveTo>
                                <a:lnTo>
                                  <a:pt x="0" y="205"/>
                                </a:lnTo>
                                <a:lnTo>
                                  <a:pt x="206" y="333"/>
                                </a:lnTo>
                                <a:lnTo>
                                  <a:pt x="129" y="536"/>
                                </a:lnTo>
                                <a:lnTo>
                                  <a:pt x="331" y="411"/>
                                </a:lnTo>
                                <a:lnTo>
                                  <a:pt x="485" y="411"/>
                                </a:lnTo>
                                <a:lnTo>
                                  <a:pt x="455" y="333"/>
                                </a:lnTo>
                                <a:lnTo>
                                  <a:pt x="661" y="2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Freeform 1047"/>
                        <wps:cNvSpPr>
                          <a:spLocks/>
                        </wps:cNvSpPr>
                        <wps:spPr bwMode="auto">
                          <a:xfrm>
                            <a:off x="2243" y="5343"/>
                            <a:ext cx="661" cy="536"/>
                          </a:xfrm>
                          <a:custGeom>
                            <a:avLst/>
                            <a:gdLst>
                              <a:gd name="T0" fmla="+- 0 2728 2243"/>
                              <a:gd name="T1" fmla="*/ T0 w 661"/>
                              <a:gd name="T2" fmla="+- 0 5754 5343"/>
                              <a:gd name="T3" fmla="*/ 5754 h 536"/>
                              <a:gd name="T4" fmla="+- 0 2574 2243"/>
                              <a:gd name="T5" fmla="*/ T4 w 661"/>
                              <a:gd name="T6" fmla="+- 0 5754 5343"/>
                              <a:gd name="T7" fmla="*/ 5754 h 536"/>
                              <a:gd name="T8" fmla="+- 0 2775 2243"/>
                              <a:gd name="T9" fmla="*/ T8 w 661"/>
                              <a:gd name="T10" fmla="+- 0 5879 5343"/>
                              <a:gd name="T11" fmla="*/ 5879 h 536"/>
                              <a:gd name="T12" fmla="+- 0 2728 2243"/>
                              <a:gd name="T13" fmla="*/ T12 w 661"/>
                              <a:gd name="T14" fmla="+- 0 5754 5343"/>
                              <a:gd name="T15" fmla="*/ 5754 h 536"/>
                            </a:gdLst>
                            <a:ahLst/>
                            <a:cxnLst>
                              <a:cxn ang="0">
                                <a:pos x="T1" y="T3"/>
                              </a:cxn>
                              <a:cxn ang="0">
                                <a:pos x="T5" y="T7"/>
                              </a:cxn>
                              <a:cxn ang="0">
                                <a:pos x="T9" y="T11"/>
                              </a:cxn>
                              <a:cxn ang="0">
                                <a:pos x="T13" y="T15"/>
                              </a:cxn>
                            </a:cxnLst>
                            <a:rect l="0" t="0" r="r" b="b"/>
                            <a:pathLst>
                              <a:path w="661" h="536">
                                <a:moveTo>
                                  <a:pt x="485" y="411"/>
                                </a:moveTo>
                                <a:lnTo>
                                  <a:pt x="331" y="411"/>
                                </a:lnTo>
                                <a:lnTo>
                                  <a:pt x="532" y="536"/>
                                </a:lnTo>
                                <a:lnTo>
                                  <a:pt x="48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Freeform 1046"/>
                        <wps:cNvSpPr>
                          <a:spLocks/>
                        </wps:cNvSpPr>
                        <wps:spPr bwMode="auto">
                          <a:xfrm>
                            <a:off x="2243" y="5343"/>
                            <a:ext cx="661" cy="536"/>
                          </a:xfrm>
                          <a:custGeom>
                            <a:avLst/>
                            <a:gdLst>
                              <a:gd name="T0" fmla="+- 0 2574 2243"/>
                              <a:gd name="T1" fmla="*/ T0 w 661"/>
                              <a:gd name="T2" fmla="+- 0 5343 5343"/>
                              <a:gd name="T3" fmla="*/ 5343 h 536"/>
                              <a:gd name="T4" fmla="+- 0 2496 2243"/>
                              <a:gd name="T5" fmla="*/ T4 w 661"/>
                              <a:gd name="T6" fmla="+- 0 5548 5343"/>
                              <a:gd name="T7" fmla="*/ 5548 h 536"/>
                              <a:gd name="T8" fmla="+- 0 2651 2243"/>
                              <a:gd name="T9" fmla="*/ T8 w 661"/>
                              <a:gd name="T10" fmla="+- 0 5548 5343"/>
                              <a:gd name="T11" fmla="*/ 5548 h 536"/>
                              <a:gd name="T12" fmla="+- 0 2574 2243"/>
                              <a:gd name="T13" fmla="*/ T12 w 661"/>
                              <a:gd name="T14" fmla="+- 0 5343 5343"/>
                              <a:gd name="T15" fmla="*/ 5343 h 536"/>
                            </a:gdLst>
                            <a:ahLst/>
                            <a:cxnLst>
                              <a:cxn ang="0">
                                <a:pos x="T1" y="T3"/>
                              </a:cxn>
                              <a:cxn ang="0">
                                <a:pos x="T5" y="T7"/>
                              </a:cxn>
                              <a:cxn ang="0">
                                <a:pos x="T9" y="T11"/>
                              </a:cxn>
                              <a:cxn ang="0">
                                <a:pos x="T13" y="T15"/>
                              </a:cxn>
                            </a:cxnLst>
                            <a:rect l="0" t="0" r="r" b="b"/>
                            <a:pathLst>
                              <a:path w="661" h="536">
                                <a:moveTo>
                                  <a:pt x="331" y="0"/>
                                </a:moveTo>
                                <a:lnTo>
                                  <a:pt x="253" y="205"/>
                                </a:lnTo>
                                <a:lnTo>
                                  <a:pt x="408" y="205"/>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523BD" id="Group 1045" o:spid="_x0000_s1026" style="position:absolute;margin-left:-.85pt;margin-top:10.25pt;width:33.05pt;height:26.8pt;z-index:-251665920" coordorigin="2243,5343" coordsize="66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">
                <v:shape id="Freeform 1048" o:spid="_x0000_s1027" style="position:absolute;left:2243;top:534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3wsUA&#10;AADdAAAADwAAAGRycy9kb3ducmV2LnhtbESPQWvCQBCF70L/wzKF3nRjA6Kpa5DSgvEimv6AITsm&#10;wexsmt1q2l/fOQjeZnhv3vtmnY+uU1caQuvZwHyWgCKuvG25NvBVfk6XoEJEtth5JgO/FCDfPE3W&#10;mFl/4yNdT7FWEsIhQwNNjH2mdagachhmvicW7ewHh1HWodZ2wJuEu06/JslCO2xZGhrs6b2h6nL6&#10;cQZcUa7+Pspoi+9iX2neHbrVXhvz8jxu30BFGuPDfL/eWcFPU+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7fCxQAAAN0AAAAPAAAAAAAAAAAAAAAAAJgCAABkcnMv&#10;ZG93bnJldi54bWxQSwUGAAAAAAQABAD1AAAAigMAAAAA&#10;" path="m661,205l,205,206,333,129,536,331,411r154,l455,333,661,205xe" stroked="f">
                  <v:path arrowok="t" o:connecttype="custom" o:connectlocs="661,5548;0,5548;206,5676;129,5879;331,5754;485,5754;455,5676;661,5548" o:connectangles="0,0,0,0,0,0,0,0"/>
                </v:shape>
                <v:shape id="Freeform 1047" o:spid="_x0000_s1028" style="position:absolute;left:2243;top:534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cSWcIA&#10;AADdAAAADwAAAGRycy9kb3ducmV2LnhtbERPzWrCQBC+C32HZQRvurFCqamriCgkuUhNH2DITpPQ&#10;7Gya3SbRp+8Kgrf5+H5nsxtNI3rqXG1ZwXIRgSAurK65VPCVn+bvIJxH1thYJgVXcrDbvkw2GGs7&#10;8Cf1F1+KEMIuRgWV920spSsqMugWtiUO3LftDPoAu1LqDocQbhr5GkVv0mDNoaHClg4VFT+XP6PA&#10;pPn6dsy9Tn/TrJCcnJt1JpWaTcf9BwhPo3+KH+5Eh/mr1RLu34QT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xJZwgAAAN0AAAAPAAAAAAAAAAAAAAAAAJgCAABkcnMvZG93&#10;bnJldi54bWxQSwUGAAAAAAQABAD1AAAAhwMAAAAA&#10;" path="m485,411r-154,l532,536,485,411xe" stroked="f">
                  <v:path arrowok="t" o:connecttype="custom" o:connectlocs="485,5754;331,5754;532,5879;485,5754" o:connectangles="0,0,0,0"/>
                </v:shape>
                <v:shape id="Freeform 1046" o:spid="_x0000_s1029" style="position:absolute;left:2243;top:534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MLsAA&#10;AADdAAAADwAAAGRycy9kb3ducmV2LnhtbERPzYrCMBC+C75DGMGbpiosazWKiIL1Imt9gKEZ22Iz&#10;qU3U6tNvBMHbfHy/M1+2phJ3alxpWcFoGIEgzqwuOVdwSreDXxDOI2usLJOCJzlYLrqdOcbaPviP&#10;7kefixDCLkYFhfd1LKXLCjLohrYmDtzZNgZ9gE0udYOPEG4qOY6iH2mw5NBQYE3rgrLL8WYUmCSd&#10;vjap18k12WeSd4dqupdK9XvtagbCU+u/4o97p8P8yWQM72/CC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WMLsAAAADdAAAADwAAAAAAAAAAAAAAAACYAgAAZHJzL2Rvd25y&#10;ZXYueG1sUEsFBgAAAAAEAAQA9QAAAIUDAAAAAA==&#10;" path="m331,l253,205r155,l331,xe" stroked="f">
                  <v:path arrowok="t" o:connecttype="custom" o:connectlocs="331,5343;253,5548;408,5548;331,5343" o:connectangles="0,0,0,0"/>
                </v:shape>
              </v:group>
            </w:pict>
          </mc:Fallback>
        </mc:AlternateContent>
      </w:r>
    </w:p>
    <w:p w:rsidR="00CE4B0B" w:rsidRPr="00C84316" w:rsidRDefault="00CE4B0B">
      <w:pPr>
        <w:rPr>
          <w:rFonts w:eastAsia="Edwardian Script ITC" w:cstheme="minorHAnsi"/>
          <w:sz w:val="20"/>
          <w:szCs w:val="20"/>
        </w:rPr>
      </w:pPr>
    </w:p>
    <w:p w:rsidR="00CE4B0B" w:rsidRPr="00C84316" w:rsidRDefault="0054536A">
      <w:pPr>
        <w:spacing w:before="9"/>
        <w:rPr>
          <w:rFonts w:eastAsia="Edwardian Script ITC" w:cstheme="minorHAnsi"/>
          <w:sz w:val="16"/>
          <w:szCs w:val="16"/>
        </w:rPr>
      </w:pPr>
      <w:r w:rsidRPr="00C84316">
        <w:rPr>
          <w:rFonts w:eastAsia="Edwardian Script ITC" w:cstheme="minorHAnsi"/>
          <w:noProof/>
          <w:sz w:val="16"/>
          <w:szCs w:val="16"/>
        </w:rPr>
        <mc:AlternateContent>
          <mc:Choice Requires="wpg">
            <w:drawing>
              <wp:anchor distT="0" distB="0" distL="114300" distR="114300" simplePos="0" relativeHeight="251638272" behindDoc="1" locked="0" layoutInCell="1" allowOverlap="1" wp14:anchorId="45D77E02" wp14:editId="7709E572">
                <wp:simplePos x="0" y="0"/>
                <wp:positionH relativeFrom="column">
                  <wp:posOffset>2481580</wp:posOffset>
                </wp:positionH>
                <wp:positionV relativeFrom="paragraph">
                  <wp:posOffset>-2540</wp:posOffset>
                </wp:positionV>
                <wp:extent cx="4721860" cy="1270"/>
                <wp:effectExtent l="20955" t="13970" r="19685" b="13335"/>
                <wp:wrapNone/>
                <wp:docPr id="1327"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1860" cy="1270"/>
                          <a:chOff x="6168" y="5842"/>
                          <a:chExt cx="7436" cy="2"/>
                        </a:xfrm>
                      </wpg:grpSpPr>
                      <wps:wsp>
                        <wps:cNvPr id="1328" name="Freeform 1084"/>
                        <wps:cNvSpPr>
                          <a:spLocks/>
                        </wps:cNvSpPr>
                        <wps:spPr bwMode="auto">
                          <a:xfrm>
                            <a:off x="6168" y="5842"/>
                            <a:ext cx="7436" cy="2"/>
                          </a:xfrm>
                          <a:custGeom>
                            <a:avLst/>
                            <a:gdLst>
                              <a:gd name="T0" fmla="+- 0 6168 6168"/>
                              <a:gd name="T1" fmla="*/ T0 w 7436"/>
                              <a:gd name="T2" fmla="+- 0 13603 6168"/>
                              <a:gd name="T3" fmla="*/ T2 w 7436"/>
                            </a:gdLst>
                            <a:ahLst/>
                            <a:cxnLst>
                              <a:cxn ang="0">
                                <a:pos x="T1" y="0"/>
                              </a:cxn>
                              <a:cxn ang="0">
                                <a:pos x="T3" y="0"/>
                              </a:cxn>
                            </a:cxnLst>
                            <a:rect l="0" t="0" r="r" b="b"/>
                            <a:pathLst>
                              <a:path w="7436">
                                <a:moveTo>
                                  <a:pt x="0" y="0"/>
                                </a:moveTo>
                                <a:lnTo>
                                  <a:pt x="7435" y="0"/>
                                </a:lnTo>
                              </a:path>
                            </a:pathLst>
                          </a:custGeom>
                          <a:noFill/>
                          <a:ln w="27432">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FB78D" id="Group 1083" o:spid="_x0000_s1026" style="position:absolute;margin-left:195.4pt;margin-top:-.2pt;width:371.8pt;height:.1pt;z-index:-251678208" coordorigin="6168,5842" coordsize="7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">
                <v:shape id="Freeform 1084" o:spid="_x0000_s1027" style="position:absolute;left:6168;top:5842;width:7436;height:2;visibility:visible;mso-wrap-style:square;v-text-anchor:top" coordsize="74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1VjsYA&#10;AADdAAAADwAAAGRycy9kb3ducmV2LnhtbESP0UrDQBBF34X+wzIF3+zGBkVit0UKhVJRMPUDhuyY&#10;TZudDdltuvr1zoPg2wz3zr1nVpvsezXRGLvABu4XBSjiJtiOWwOfx93dE6iYkC32gcnAN0XYrGc3&#10;K6xsuPIHTXVqlYRwrNCAS2motI6NI49xEQZi0b7C6DHJOrbajniVcN/rZVE8ao8dS4PDgbaOmnN9&#10;8QbKHLf+9HDxh+mn3Gdnu9e399qY23l+eQaVKKd/89/13gp+uRRc+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1VjsYAAADdAAAADwAAAAAAAAAAAAAAAACYAgAAZHJz&#10;L2Rvd25yZXYueG1sUEsFBgAAAAAEAAQA9QAAAIsDAAAAAA==&#10;" path="m,l7435,e" filled="f" strokecolor="#0070c0" strokeweight="2.16pt">
                  <v:path arrowok="t" o:connecttype="custom" o:connectlocs="0,0;7435,0" o:connectangles="0,0"/>
                </v:shape>
              </v:group>
            </w:pict>
          </mc:Fallback>
        </mc:AlternateContent>
      </w:r>
    </w:p>
    <w:p w:rsidR="00CE4B0B" w:rsidRPr="00C84316" w:rsidRDefault="0054536A">
      <w:pPr>
        <w:pStyle w:val="Heading4"/>
        <w:spacing w:line="336" w:lineRule="auto"/>
        <w:ind w:left="5087" w:right="1738" w:firstLine="0"/>
        <w:jc w:val="center"/>
        <w:rPr>
          <w:rFonts w:asciiTheme="minorHAnsi" w:hAnsiTheme="minorHAnsi" w:cstheme="minorHAnsi"/>
        </w:rPr>
      </w:pPr>
      <w:r w:rsidRPr="00C84316">
        <w:rPr>
          <w:rFonts w:asciiTheme="minorHAnsi" w:hAnsiTheme="minorHAnsi" w:cstheme="minorHAnsi"/>
          <w:noProof/>
          <w:color w:val="343232"/>
        </w:rPr>
        <mc:AlternateContent>
          <mc:Choice Requires="wpg">
            <w:drawing>
              <wp:anchor distT="0" distB="0" distL="114300" distR="114300" simplePos="0" relativeHeight="251646464" behindDoc="1" locked="0" layoutInCell="1" allowOverlap="1" wp14:anchorId="51B434A2" wp14:editId="09540C30">
                <wp:simplePos x="0" y="0"/>
                <wp:positionH relativeFrom="column">
                  <wp:posOffset>-687705</wp:posOffset>
                </wp:positionH>
                <wp:positionV relativeFrom="paragraph">
                  <wp:posOffset>250190</wp:posOffset>
                </wp:positionV>
                <wp:extent cx="419735" cy="340360"/>
                <wp:effectExtent l="23495" t="20320" r="23495" b="20320"/>
                <wp:wrapNone/>
                <wp:docPr id="1325"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40360"/>
                          <a:chOff x="1177" y="6437"/>
                          <a:chExt cx="661" cy="536"/>
                        </a:xfrm>
                      </wpg:grpSpPr>
                      <wps:wsp>
                        <wps:cNvPr id="1326" name="Freeform 1064"/>
                        <wps:cNvSpPr>
                          <a:spLocks/>
                        </wps:cNvSpPr>
                        <wps:spPr bwMode="auto">
                          <a:xfrm>
                            <a:off x="1177" y="6437"/>
                            <a:ext cx="661" cy="536"/>
                          </a:xfrm>
                          <a:custGeom>
                            <a:avLst/>
                            <a:gdLst>
                              <a:gd name="T0" fmla="+- 0 1508 1177"/>
                              <a:gd name="T1" fmla="*/ T0 w 661"/>
                              <a:gd name="T2" fmla="+- 0 6437 6437"/>
                              <a:gd name="T3" fmla="*/ 6437 h 536"/>
                              <a:gd name="T4" fmla="+- 0 1430 1177"/>
                              <a:gd name="T5" fmla="*/ T4 w 661"/>
                              <a:gd name="T6" fmla="+- 0 6642 6437"/>
                              <a:gd name="T7" fmla="*/ 6642 h 536"/>
                              <a:gd name="T8" fmla="+- 0 1177 1177"/>
                              <a:gd name="T9" fmla="*/ T8 w 661"/>
                              <a:gd name="T10" fmla="+- 0 6642 6437"/>
                              <a:gd name="T11" fmla="*/ 6642 h 536"/>
                              <a:gd name="T12" fmla="+- 0 1383 1177"/>
                              <a:gd name="T13" fmla="*/ T12 w 661"/>
                              <a:gd name="T14" fmla="+- 0 6770 6437"/>
                              <a:gd name="T15" fmla="*/ 6770 h 536"/>
                              <a:gd name="T16" fmla="+- 0 1306 1177"/>
                              <a:gd name="T17" fmla="*/ T16 w 661"/>
                              <a:gd name="T18" fmla="+- 0 6973 6437"/>
                              <a:gd name="T19" fmla="*/ 6973 h 536"/>
                              <a:gd name="T20" fmla="+- 0 1508 1177"/>
                              <a:gd name="T21" fmla="*/ T20 w 661"/>
                              <a:gd name="T22" fmla="+- 0 6848 6437"/>
                              <a:gd name="T23" fmla="*/ 6848 h 536"/>
                              <a:gd name="T24" fmla="+- 0 1709 1177"/>
                              <a:gd name="T25" fmla="*/ T24 w 661"/>
                              <a:gd name="T26" fmla="+- 0 6973 6437"/>
                              <a:gd name="T27" fmla="*/ 6973 h 536"/>
                              <a:gd name="T28" fmla="+- 0 1632 1177"/>
                              <a:gd name="T29" fmla="*/ T28 w 661"/>
                              <a:gd name="T30" fmla="+- 0 6770 6437"/>
                              <a:gd name="T31" fmla="*/ 6770 h 536"/>
                              <a:gd name="T32" fmla="+- 0 1838 1177"/>
                              <a:gd name="T33" fmla="*/ T32 w 661"/>
                              <a:gd name="T34" fmla="+- 0 6642 6437"/>
                              <a:gd name="T35" fmla="*/ 6642 h 536"/>
                              <a:gd name="T36" fmla="+- 0 1585 1177"/>
                              <a:gd name="T37" fmla="*/ T36 w 661"/>
                              <a:gd name="T38" fmla="+- 0 6642 6437"/>
                              <a:gd name="T39" fmla="*/ 6642 h 536"/>
                              <a:gd name="T40" fmla="+- 0 1508 1177"/>
                              <a:gd name="T41" fmla="*/ T40 w 661"/>
                              <a:gd name="T42" fmla="+- 0 6437 6437"/>
                              <a:gd name="T43" fmla="*/ 6437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1" h="536">
                                <a:moveTo>
                                  <a:pt x="331" y="0"/>
                                </a:moveTo>
                                <a:lnTo>
                                  <a:pt x="253" y="205"/>
                                </a:lnTo>
                                <a:lnTo>
                                  <a:pt x="0" y="205"/>
                                </a:lnTo>
                                <a:lnTo>
                                  <a:pt x="206" y="333"/>
                                </a:lnTo>
                                <a:lnTo>
                                  <a:pt x="129" y="536"/>
                                </a:lnTo>
                                <a:lnTo>
                                  <a:pt x="331" y="411"/>
                                </a:lnTo>
                                <a:lnTo>
                                  <a:pt x="532" y="536"/>
                                </a:lnTo>
                                <a:lnTo>
                                  <a:pt x="455" y="333"/>
                                </a:lnTo>
                                <a:lnTo>
                                  <a:pt x="661" y="205"/>
                                </a:lnTo>
                                <a:lnTo>
                                  <a:pt x="408" y="205"/>
                                </a:lnTo>
                                <a:lnTo>
                                  <a:pt x="33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17C2FA" id="Group 1063" o:spid="_x0000_s1026" style="position:absolute;margin-left:-54.15pt;margin-top:19.7pt;width:33.05pt;height:26.8pt;z-index:-251670016" coordorigin="1177,6437" coordsize="66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">
                <v:shape id="Freeform 1064" o:spid="_x0000_s1027" style="position:absolute;left:1177;top:6437;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OlcMA&#10;AADdAAAADwAAAGRycy9kb3ducmV2LnhtbERP3WrCMBS+H/gO4QjezdQ6ZFSjqLAhYyBVH+DQHNva&#10;5qQmUevbL4PB7s7H93sWq9604k7O15YVTMYJCOLC6ppLBafjx+s7CB+QNbaWScGTPKyWg5cFZto+&#10;OKf7IZQihrDPUEEVQpdJ6YuKDPqx7Ygjd7bOYIjQlVI7fMRw08o0SWbSYM2xocKOthUVzeFmFBSf&#10;+31n11ffpO7S5Nev/Pb9tlFqNOzXcxCB+vAv/nPvdJw/TWf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KOlcMAAADdAAAADwAAAAAAAAAAAAAAAACYAgAAZHJzL2Rv&#10;d25yZXYueG1sUEsFBgAAAAAEAAQA9QAAAIgDAAAAAA==&#10;" path="m331,l253,205,,205,206,333,129,536,331,411,532,536,455,333,661,205r-253,l331,xe" filled="f">
                  <v:path arrowok="t" o:connecttype="custom" o:connectlocs="331,6437;253,6642;0,6642;206,6770;129,6973;331,6848;532,6973;455,6770;661,6642;408,6642;331,6437" o:connectangles="0,0,0,0,0,0,0,0,0,0,0"/>
                </v:shape>
              </v:group>
            </w:pict>
          </mc:Fallback>
        </mc:AlternateContent>
      </w:r>
      <w:r w:rsidRPr="00C84316">
        <w:rPr>
          <w:rFonts w:asciiTheme="minorHAnsi" w:hAnsiTheme="minorHAnsi" w:cstheme="minorHAnsi"/>
          <w:noProof/>
          <w:color w:val="343232"/>
        </w:rPr>
        <mc:AlternateContent>
          <mc:Choice Requires="wpg">
            <w:drawing>
              <wp:anchor distT="0" distB="0" distL="114300" distR="114300" simplePos="0" relativeHeight="251645440" behindDoc="1" locked="0" layoutInCell="1" allowOverlap="1" wp14:anchorId="78643F09" wp14:editId="38D345EA">
                <wp:simplePos x="0" y="0"/>
                <wp:positionH relativeFrom="column">
                  <wp:posOffset>-687705</wp:posOffset>
                </wp:positionH>
                <wp:positionV relativeFrom="paragraph">
                  <wp:posOffset>250190</wp:posOffset>
                </wp:positionV>
                <wp:extent cx="419735" cy="340360"/>
                <wp:effectExtent l="4445" t="1270" r="4445" b="1270"/>
                <wp:wrapNone/>
                <wp:docPr id="13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40360"/>
                          <a:chOff x="1177" y="6437"/>
                          <a:chExt cx="661" cy="536"/>
                        </a:xfrm>
                      </wpg:grpSpPr>
                      <wps:wsp>
                        <wps:cNvPr id="1322" name="Freeform 1068"/>
                        <wps:cNvSpPr>
                          <a:spLocks/>
                        </wps:cNvSpPr>
                        <wps:spPr bwMode="auto">
                          <a:xfrm>
                            <a:off x="1177" y="6437"/>
                            <a:ext cx="661" cy="536"/>
                          </a:xfrm>
                          <a:custGeom>
                            <a:avLst/>
                            <a:gdLst>
                              <a:gd name="T0" fmla="+- 0 1838 1177"/>
                              <a:gd name="T1" fmla="*/ T0 w 661"/>
                              <a:gd name="T2" fmla="+- 0 6642 6437"/>
                              <a:gd name="T3" fmla="*/ 6642 h 536"/>
                              <a:gd name="T4" fmla="+- 0 1177 1177"/>
                              <a:gd name="T5" fmla="*/ T4 w 661"/>
                              <a:gd name="T6" fmla="+- 0 6642 6437"/>
                              <a:gd name="T7" fmla="*/ 6642 h 536"/>
                              <a:gd name="T8" fmla="+- 0 1383 1177"/>
                              <a:gd name="T9" fmla="*/ T8 w 661"/>
                              <a:gd name="T10" fmla="+- 0 6770 6437"/>
                              <a:gd name="T11" fmla="*/ 6770 h 536"/>
                              <a:gd name="T12" fmla="+- 0 1306 1177"/>
                              <a:gd name="T13" fmla="*/ T12 w 661"/>
                              <a:gd name="T14" fmla="+- 0 6973 6437"/>
                              <a:gd name="T15" fmla="*/ 6973 h 536"/>
                              <a:gd name="T16" fmla="+- 0 1508 1177"/>
                              <a:gd name="T17" fmla="*/ T16 w 661"/>
                              <a:gd name="T18" fmla="+- 0 6848 6437"/>
                              <a:gd name="T19" fmla="*/ 6848 h 536"/>
                              <a:gd name="T20" fmla="+- 0 1662 1177"/>
                              <a:gd name="T21" fmla="*/ T20 w 661"/>
                              <a:gd name="T22" fmla="+- 0 6848 6437"/>
                              <a:gd name="T23" fmla="*/ 6848 h 536"/>
                              <a:gd name="T24" fmla="+- 0 1632 1177"/>
                              <a:gd name="T25" fmla="*/ T24 w 661"/>
                              <a:gd name="T26" fmla="+- 0 6770 6437"/>
                              <a:gd name="T27" fmla="*/ 6770 h 536"/>
                              <a:gd name="T28" fmla="+- 0 1838 1177"/>
                              <a:gd name="T29" fmla="*/ T28 w 661"/>
                              <a:gd name="T30" fmla="+- 0 6642 6437"/>
                              <a:gd name="T31" fmla="*/ 6642 h 5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536">
                                <a:moveTo>
                                  <a:pt x="661" y="205"/>
                                </a:moveTo>
                                <a:lnTo>
                                  <a:pt x="0" y="205"/>
                                </a:lnTo>
                                <a:lnTo>
                                  <a:pt x="206" y="333"/>
                                </a:lnTo>
                                <a:lnTo>
                                  <a:pt x="129" y="536"/>
                                </a:lnTo>
                                <a:lnTo>
                                  <a:pt x="331" y="411"/>
                                </a:lnTo>
                                <a:lnTo>
                                  <a:pt x="485" y="411"/>
                                </a:lnTo>
                                <a:lnTo>
                                  <a:pt x="455" y="333"/>
                                </a:lnTo>
                                <a:lnTo>
                                  <a:pt x="661" y="2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Freeform 1067"/>
                        <wps:cNvSpPr>
                          <a:spLocks/>
                        </wps:cNvSpPr>
                        <wps:spPr bwMode="auto">
                          <a:xfrm>
                            <a:off x="1177" y="6437"/>
                            <a:ext cx="661" cy="536"/>
                          </a:xfrm>
                          <a:custGeom>
                            <a:avLst/>
                            <a:gdLst>
                              <a:gd name="T0" fmla="+- 0 1662 1177"/>
                              <a:gd name="T1" fmla="*/ T0 w 661"/>
                              <a:gd name="T2" fmla="+- 0 6848 6437"/>
                              <a:gd name="T3" fmla="*/ 6848 h 536"/>
                              <a:gd name="T4" fmla="+- 0 1508 1177"/>
                              <a:gd name="T5" fmla="*/ T4 w 661"/>
                              <a:gd name="T6" fmla="+- 0 6848 6437"/>
                              <a:gd name="T7" fmla="*/ 6848 h 536"/>
                              <a:gd name="T8" fmla="+- 0 1709 1177"/>
                              <a:gd name="T9" fmla="*/ T8 w 661"/>
                              <a:gd name="T10" fmla="+- 0 6973 6437"/>
                              <a:gd name="T11" fmla="*/ 6973 h 536"/>
                              <a:gd name="T12" fmla="+- 0 1662 1177"/>
                              <a:gd name="T13" fmla="*/ T12 w 661"/>
                              <a:gd name="T14" fmla="+- 0 6848 6437"/>
                              <a:gd name="T15" fmla="*/ 6848 h 536"/>
                            </a:gdLst>
                            <a:ahLst/>
                            <a:cxnLst>
                              <a:cxn ang="0">
                                <a:pos x="T1" y="T3"/>
                              </a:cxn>
                              <a:cxn ang="0">
                                <a:pos x="T5" y="T7"/>
                              </a:cxn>
                              <a:cxn ang="0">
                                <a:pos x="T9" y="T11"/>
                              </a:cxn>
                              <a:cxn ang="0">
                                <a:pos x="T13" y="T15"/>
                              </a:cxn>
                            </a:cxnLst>
                            <a:rect l="0" t="0" r="r" b="b"/>
                            <a:pathLst>
                              <a:path w="661" h="536">
                                <a:moveTo>
                                  <a:pt x="485" y="411"/>
                                </a:moveTo>
                                <a:lnTo>
                                  <a:pt x="331" y="411"/>
                                </a:lnTo>
                                <a:lnTo>
                                  <a:pt x="532" y="536"/>
                                </a:lnTo>
                                <a:lnTo>
                                  <a:pt x="48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Freeform 1066"/>
                        <wps:cNvSpPr>
                          <a:spLocks/>
                        </wps:cNvSpPr>
                        <wps:spPr bwMode="auto">
                          <a:xfrm>
                            <a:off x="1177" y="6437"/>
                            <a:ext cx="661" cy="536"/>
                          </a:xfrm>
                          <a:custGeom>
                            <a:avLst/>
                            <a:gdLst>
                              <a:gd name="T0" fmla="+- 0 1508 1177"/>
                              <a:gd name="T1" fmla="*/ T0 w 661"/>
                              <a:gd name="T2" fmla="+- 0 6437 6437"/>
                              <a:gd name="T3" fmla="*/ 6437 h 536"/>
                              <a:gd name="T4" fmla="+- 0 1430 1177"/>
                              <a:gd name="T5" fmla="*/ T4 w 661"/>
                              <a:gd name="T6" fmla="+- 0 6642 6437"/>
                              <a:gd name="T7" fmla="*/ 6642 h 536"/>
                              <a:gd name="T8" fmla="+- 0 1585 1177"/>
                              <a:gd name="T9" fmla="*/ T8 w 661"/>
                              <a:gd name="T10" fmla="+- 0 6642 6437"/>
                              <a:gd name="T11" fmla="*/ 6642 h 536"/>
                              <a:gd name="T12" fmla="+- 0 1508 1177"/>
                              <a:gd name="T13" fmla="*/ T12 w 661"/>
                              <a:gd name="T14" fmla="+- 0 6437 6437"/>
                              <a:gd name="T15" fmla="*/ 6437 h 536"/>
                            </a:gdLst>
                            <a:ahLst/>
                            <a:cxnLst>
                              <a:cxn ang="0">
                                <a:pos x="T1" y="T3"/>
                              </a:cxn>
                              <a:cxn ang="0">
                                <a:pos x="T5" y="T7"/>
                              </a:cxn>
                              <a:cxn ang="0">
                                <a:pos x="T9" y="T11"/>
                              </a:cxn>
                              <a:cxn ang="0">
                                <a:pos x="T13" y="T15"/>
                              </a:cxn>
                            </a:cxnLst>
                            <a:rect l="0" t="0" r="r" b="b"/>
                            <a:pathLst>
                              <a:path w="661" h="536">
                                <a:moveTo>
                                  <a:pt x="331" y="0"/>
                                </a:moveTo>
                                <a:lnTo>
                                  <a:pt x="253" y="205"/>
                                </a:lnTo>
                                <a:lnTo>
                                  <a:pt x="408" y="205"/>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46B28" id="Group 1065" o:spid="_x0000_s1026" style="position:absolute;margin-left:-54.15pt;margin-top:19.7pt;width:33.05pt;height:26.8pt;z-index:-251671040" coordorigin="1177,6437" coordsize="66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">
                <v:shape id="Freeform 1068" o:spid="_x0000_s1027" style="position:absolute;left:1177;top:6437;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wa88EA&#10;AADdAAAADwAAAGRycy9kb3ducmV2LnhtbERPzYrCMBC+C75DGMGbplYQ7RplEQXrZbH1AYZmti3b&#10;TGoTtbtPbxYEb/Px/c5625tG3KlztWUFs2kEgriwuuZSwSU/TJYgnEfW2FgmBb/kYLsZDtaYaPvg&#10;M90zX4oQwi5BBZX3bSKlKyoy6Ka2JQ7ct+0M+gC7UuoOHyHcNDKOooU0WHNoqLClXUXFT3YzCkya&#10;r/72udfpNT0Vko9fzeoklRqP+s8PEJ56/xa/3Ecd5s/jGP6/CS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MGvPBAAAA3QAAAA8AAAAAAAAAAAAAAAAAmAIAAGRycy9kb3du&#10;cmV2LnhtbFBLBQYAAAAABAAEAPUAAACGAwAAAAA=&#10;" path="m661,205l,205,206,333,129,536,331,411r154,l455,333,661,205xe" stroked="f">
                  <v:path arrowok="t" o:connecttype="custom" o:connectlocs="661,6642;0,6642;206,6770;129,6973;331,6848;485,6848;455,6770;661,6642" o:connectangles="0,0,0,0,0,0,0,0"/>
                </v:shape>
                <v:shape id="Freeform 1067" o:spid="_x0000_s1028" style="position:absolute;left:1177;top:6437;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C/aMAA&#10;AADdAAAADwAAAGRycy9kb3ducmV2LnhtbERPzYrCMBC+C75DGMGbpiosazWKiIL1Imt9gKEZ22Iz&#10;qU3U6tNvBMHbfHy/M1+2phJ3alxpWcFoGIEgzqwuOVdwSreDXxDOI2usLJOCJzlYLrqdOcbaPviP&#10;7kefixDCLkYFhfd1LKXLCjLohrYmDtzZNgZ9gE0udYOPEG4qOY6iH2mw5NBQYE3rgrLL8WYUmCSd&#10;vjap18k12WeSd4dqupdK9XvtagbCU+u/4o97p8P8yXgC72/CC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8C/aMAAAADdAAAADwAAAAAAAAAAAAAAAACYAgAAZHJzL2Rvd25y&#10;ZXYueG1sUEsFBgAAAAAEAAQA9QAAAIUDAAAAAA==&#10;" path="m485,411r-154,l532,536,485,411xe" stroked="f">
                  <v:path arrowok="t" o:connecttype="custom" o:connectlocs="485,6848;331,6848;532,6973;485,6848" o:connectangles="0,0,0,0"/>
                </v:shape>
                <v:shape id="Freeform 1066" o:spid="_x0000_s1029" style="position:absolute;left:1177;top:6437;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nHMMA&#10;AADdAAAADwAAAGRycy9kb3ducmV2LnhtbERPzWrCQBC+F3yHZQremk2tFJO6ihQLxoto+gDD7pgE&#10;s7NpdtXo03cLQm/z8f3OfDnYVlyo941jBa9JCoJYO9NwpeC7/HqZgfAB2WDrmBTcyMNyMXqaY27c&#10;lfd0OYRKxBD2OSqoQ+hyKb2uyaJPXEccuaPrLYYI+0qaHq8x3LZykqbv0mLDsaHGjj5r0qfD2Sqw&#10;RZnd12UwxU+x1ZI3uzbbSqXGz8PqA0SgIfyLH+6NifPfJlP4+ya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knHMMAAADdAAAADwAAAAAAAAAAAAAAAACYAgAAZHJzL2Rv&#10;d25yZXYueG1sUEsFBgAAAAAEAAQA9QAAAIgDAAAAAA==&#10;" path="m331,l253,205r155,l331,xe" stroked="f">
                  <v:path arrowok="t" o:connecttype="custom" o:connectlocs="331,6437;253,6642;408,6642;331,6437" o:connectangles="0,0,0,0"/>
                </v:shape>
              </v:group>
            </w:pict>
          </mc:Fallback>
        </mc:AlternateContent>
      </w:r>
      <w:r w:rsidRPr="00C84316">
        <w:rPr>
          <w:rFonts w:asciiTheme="minorHAnsi" w:hAnsiTheme="minorHAnsi" w:cstheme="minorHAnsi"/>
          <w:noProof/>
          <w:color w:val="343232"/>
        </w:rPr>
        <mc:AlternateContent>
          <mc:Choice Requires="wpg">
            <w:drawing>
              <wp:anchor distT="0" distB="0" distL="114300" distR="114300" simplePos="0" relativeHeight="251644416" behindDoc="1" locked="0" layoutInCell="1" allowOverlap="1" wp14:anchorId="1C2DEF69" wp14:editId="29465AF9">
                <wp:simplePos x="0" y="0"/>
                <wp:positionH relativeFrom="column">
                  <wp:posOffset>24130</wp:posOffset>
                </wp:positionH>
                <wp:positionV relativeFrom="paragraph">
                  <wp:posOffset>340995</wp:posOffset>
                </wp:positionV>
                <wp:extent cx="1229360" cy="1242060"/>
                <wp:effectExtent l="20955" t="25400" r="26035" b="18415"/>
                <wp:wrapNone/>
                <wp:docPr id="1319"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9360" cy="1242060"/>
                          <a:chOff x="2298" y="6580"/>
                          <a:chExt cx="1936" cy="1956"/>
                        </a:xfrm>
                      </wpg:grpSpPr>
                      <wps:wsp>
                        <wps:cNvPr id="1320" name="Freeform 1070"/>
                        <wps:cNvSpPr>
                          <a:spLocks/>
                        </wps:cNvSpPr>
                        <wps:spPr bwMode="auto">
                          <a:xfrm>
                            <a:off x="2298" y="6580"/>
                            <a:ext cx="1936" cy="1956"/>
                          </a:xfrm>
                          <a:custGeom>
                            <a:avLst/>
                            <a:gdLst>
                              <a:gd name="T0" fmla="+- 0 3266 2298"/>
                              <a:gd name="T1" fmla="*/ T0 w 1936"/>
                              <a:gd name="T2" fmla="+- 0 6580 6580"/>
                              <a:gd name="T3" fmla="*/ 6580 h 1956"/>
                              <a:gd name="T4" fmla="+- 0 3040 2298"/>
                              <a:gd name="T5" fmla="*/ T4 w 1936"/>
                              <a:gd name="T6" fmla="+- 0 7328 6580"/>
                              <a:gd name="T7" fmla="*/ 7328 h 1956"/>
                              <a:gd name="T8" fmla="+- 0 2298 2298"/>
                              <a:gd name="T9" fmla="*/ T8 w 1936"/>
                              <a:gd name="T10" fmla="+- 0 7328 6580"/>
                              <a:gd name="T11" fmla="*/ 7328 h 1956"/>
                              <a:gd name="T12" fmla="+- 0 2900 2298"/>
                              <a:gd name="T13" fmla="*/ T12 w 1936"/>
                              <a:gd name="T14" fmla="+- 0 7794 6580"/>
                              <a:gd name="T15" fmla="*/ 7794 h 1956"/>
                              <a:gd name="T16" fmla="+- 0 2674 2298"/>
                              <a:gd name="T17" fmla="*/ T16 w 1936"/>
                              <a:gd name="T18" fmla="+- 0 8536 6580"/>
                              <a:gd name="T19" fmla="*/ 8536 h 1956"/>
                              <a:gd name="T20" fmla="+- 0 3266 2298"/>
                              <a:gd name="T21" fmla="*/ T20 w 1936"/>
                              <a:gd name="T22" fmla="+- 0 8081 6580"/>
                              <a:gd name="T23" fmla="*/ 8081 h 1956"/>
                              <a:gd name="T24" fmla="+- 0 3858 2298"/>
                              <a:gd name="T25" fmla="*/ T24 w 1936"/>
                              <a:gd name="T26" fmla="+- 0 8536 6580"/>
                              <a:gd name="T27" fmla="*/ 8536 h 1956"/>
                              <a:gd name="T28" fmla="+- 0 3632 2298"/>
                              <a:gd name="T29" fmla="*/ T28 w 1936"/>
                              <a:gd name="T30" fmla="+- 0 7794 6580"/>
                              <a:gd name="T31" fmla="*/ 7794 h 1956"/>
                              <a:gd name="T32" fmla="+- 0 4234 2298"/>
                              <a:gd name="T33" fmla="*/ T32 w 1936"/>
                              <a:gd name="T34" fmla="+- 0 7328 6580"/>
                              <a:gd name="T35" fmla="*/ 7328 h 1956"/>
                              <a:gd name="T36" fmla="+- 0 3492 2298"/>
                              <a:gd name="T37" fmla="*/ T36 w 1936"/>
                              <a:gd name="T38" fmla="+- 0 7328 6580"/>
                              <a:gd name="T39" fmla="*/ 7328 h 1956"/>
                              <a:gd name="T40" fmla="+- 0 3266 2298"/>
                              <a:gd name="T41" fmla="*/ T40 w 1936"/>
                              <a:gd name="T42" fmla="+- 0 6580 6580"/>
                              <a:gd name="T43" fmla="*/ 6580 h 1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36" h="1956">
                                <a:moveTo>
                                  <a:pt x="968" y="0"/>
                                </a:moveTo>
                                <a:lnTo>
                                  <a:pt x="742" y="748"/>
                                </a:lnTo>
                                <a:lnTo>
                                  <a:pt x="0" y="748"/>
                                </a:lnTo>
                                <a:lnTo>
                                  <a:pt x="602" y="1214"/>
                                </a:lnTo>
                                <a:lnTo>
                                  <a:pt x="376" y="1956"/>
                                </a:lnTo>
                                <a:lnTo>
                                  <a:pt x="968" y="1501"/>
                                </a:lnTo>
                                <a:lnTo>
                                  <a:pt x="1560" y="1956"/>
                                </a:lnTo>
                                <a:lnTo>
                                  <a:pt x="1334" y="1214"/>
                                </a:lnTo>
                                <a:lnTo>
                                  <a:pt x="1936" y="748"/>
                                </a:lnTo>
                                <a:lnTo>
                                  <a:pt x="1194" y="748"/>
                                </a:lnTo>
                                <a:lnTo>
                                  <a:pt x="96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018417" id="Group 1069" o:spid="_x0000_s1026" style="position:absolute;margin-left:1.9pt;margin-top:26.85pt;width:96.8pt;height:97.8pt;z-index:-251672064" coordorigin="2298,6580" coordsize="193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">
                <v:shape id="Freeform 1070" o:spid="_x0000_s1027" style="position:absolute;left:2298;top:6580;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jMUA&#10;AADdAAAADwAAAGRycy9kb3ducmV2LnhtbESPT2vCQBDF7wW/wzIFb3VTBWlTVxFB8SKhiXieZid/&#10;aHY2ZFeN3945FHqb4b157zerzeg6daMhtJ4NvM8SUMSlty3XBs7F/u0DVIjIFjvPZOBBATbrycsK&#10;U+vv/E23PNZKQjikaKCJsU+1DmVDDsPM98SiVX5wGGUdam0HvEu46/Q8SZbaYcvS0GBPu4bK3/zq&#10;DFzO1enyWe56Ln7Gw7LKMptvM2Omr+P2C1SkMf6b/66PVvAXc+GXb2QEv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qMxQAAAN0AAAAPAAAAAAAAAAAAAAAAAJgCAABkcnMv&#10;ZG93bnJldi54bWxQSwUGAAAAAAQABAD1AAAAigMAAAAA&#10;" path="m968,l742,748,,748r602,466l376,1956,968,1501r592,455l1334,1214,1936,748r-742,l968,xe" filled="f">
                  <v:path arrowok="t" o:connecttype="custom" o:connectlocs="968,6580;742,7328;0,7328;602,7794;376,8536;968,8081;1560,8536;1334,7794;1936,7328;1194,7328;968,6580" o:connectangles="0,0,0,0,0,0,0,0,0,0,0"/>
                </v:shape>
              </v:group>
            </w:pict>
          </mc:Fallback>
        </mc:AlternateContent>
      </w:r>
      <w:r w:rsidRPr="00C84316">
        <w:rPr>
          <w:rFonts w:asciiTheme="minorHAnsi" w:hAnsiTheme="minorHAnsi" w:cstheme="minorHAnsi"/>
          <w:noProof/>
          <w:color w:val="343232"/>
        </w:rPr>
        <mc:AlternateContent>
          <mc:Choice Requires="wpg">
            <w:drawing>
              <wp:anchor distT="0" distB="0" distL="114300" distR="114300" simplePos="0" relativeHeight="251643392" behindDoc="1" locked="0" layoutInCell="1" allowOverlap="1" wp14:anchorId="0B1CD568" wp14:editId="6C33AD2D">
                <wp:simplePos x="0" y="0"/>
                <wp:positionH relativeFrom="column">
                  <wp:posOffset>24130</wp:posOffset>
                </wp:positionH>
                <wp:positionV relativeFrom="paragraph">
                  <wp:posOffset>340995</wp:posOffset>
                </wp:positionV>
                <wp:extent cx="1229360" cy="1242060"/>
                <wp:effectExtent l="1905" t="6350" r="6985" b="8890"/>
                <wp:wrapNone/>
                <wp:docPr id="1315"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9360" cy="1242060"/>
                          <a:chOff x="2298" y="6580"/>
                          <a:chExt cx="1936" cy="1956"/>
                        </a:xfrm>
                      </wpg:grpSpPr>
                      <wps:wsp>
                        <wps:cNvPr id="1316" name="Freeform 1074"/>
                        <wps:cNvSpPr>
                          <a:spLocks/>
                        </wps:cNvSpPr>
                        <wps:spPr bwMode="auto">
                          <a:xfrm>
                            <a:off x="2298" y="6580"/>
                            <a:ext cx="1936" cy="1956"/>
                          </a:xfrm>
                          <a:custGeom>
                            <a:avLst/>
                            <a:gdLst>
                              <a:gd name="T0" fmla="+- 0 4234 2298"/>
                              <a:gd name="T1" fmla="*/ T0 w 1936"/>
                              <a:gd name="T2" fmla="+- 0 7328 6580"/>
                              <a:gd name="T3" fmla="*/ 7328 h 1956"/>
                              <a:gd name="T4" fmla="+- 0 2298 2298"/>
                              <a:gd name="T5" fmla="*/ T4 w 1936"/>
                              <a:gd name="T6" fmla="+- 0 7328 6580"/>
                              <a:gd name="T7" fmla="*/ 7328 h 1956"/>
                              <a:gd name="T8" fmla="+- 0 2900 2298"/>
                              <a:gd name="T9" fmla="*/ T8 w 1936"/>
                              <a:gd name="T10" fmla="+- 0 7794 6580"/>
                              <a:gd name="T11" fmla="*/ 7794 h 1956"/>
                              <a:gd name="T12" fmla="+- 0 2674 2298"/>
                              <a:gd name="T13" fmla="*/ T12 w 1936"/>
                              <a:gd name="T14" fmla="+- 0 8536 6580"/>
                              <a:gd name="T15" fmla="*/ 8536 h 1956"/>
                              <a:gd name="T16" fmla="+- 0 3266 2298"/>
                              <a:gd name="T17" fmla="*/ T16 w 1936"/>
                              <a:gd name="T18" fmla="+- 0 8081 6580"/>
                              <a:gd name="T19" fmla="*/ 8081 h 1956"/>
                              <a:gd name="T20" fmla="+- 0 3719 2298"/>
                              <a:gd name="T21" fmla="*/ T20 w 1936"/>
                              <a:gd name="T22" fmla="+- 0 8081 6580"/>
                              <a:gd name="T23" fmla="*/ 8081 h 1956"/>
                              <a:gd name="T24" fmla="+- 0 3632 2298"/>
                              <a:gd name="T25" fmla="*/ T24 w 1936"/>
                              <a:gd name="T26" fmla="+- 0 7794 6580"/>
                              <a:gd name="T27" fmla="*/ 7794 h 1956"/>
                              <a:gd name="T28" fmla="+- 0 4234 2298"/>
                              <a:gd name="T29" fmla="*/ T28 w 1936"/>
                              <a:gd name="T30" fmla="+- 0 7328 6580"/>
                              <a:gd name="T31" fmla="*/ 7328 h 19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36" h="1956">
                                <a:moveTo>
                                  <a:pt x="1936" y="748"/>
                                </a:moveTo>
                                <a:lnTo>
                                  <a:pt x="0" y="748"/>
                                </a:lnTo>
                                <a:lnTo>
                                  <a:pt x="602" y="1214"/>
                                </a:lnTo>
                                <a:lnTo>
                                  <a:pt x="376" y="1956"/>
                                </a:lnTo>
                                <a:lnTo>
                                  <a:pt x="968" y="1501"/>
                                </a:lnTo>
                                <a:lnTo>
                                  <a:pt x="1421" y="1501"/>
                                </a:lnTo>
                                <a:lnTo>
                                  <a:pt x="1334" y="1214"/>
                                </a:lnTo>
                                <a:lnTo>
                                  <a:pt x="1936" y="7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1073"/>
                        <wps:cNvSpPr>
                          <a:spLocks/>
                        </wps:cNvSpPr>
                        <wps:spPr bwMode="auto">
                          <a:xfrm>
                            <a:off x="2298" y="6580"/>
                            <a:ext cx="1936" cy="1956"/>
                          </a:xfrm>
                          <a:custGeom>
                            <a:avLst/>
                            <a:gdLst>
                              <a:gd name="T0" fmla="+- 0 3719 2298"/>
                              <a:gd name="T1" fmla="*/ T0 w 1936"/>
                              <a:gd name="T2" fmla="+- 0 8081 6580"/>
                              <a:gd name="T3" fmla="*/ 8081 h 1956"/>
                              <a:gd name="T4" fmla="+- 0 3266 2298"/>
                              <a:gd name="T5" fmla="*/ T4 w 1936"/>
                              <a:gd name="T6" fmla="+- 0 8081 6580"/>
                              <a:gd name="T7" fmla="*/ 8081 h 1956"/>
                              <a:gd name="T8" fmla="+- 0 3858 2298"/>
                              <a:gd name="T9" fmla="*/ T8 w 1936"/>
                              <a:gd name="T10" fmla="+- 0 8536 6580"/>
                              <a:gd name="T11" fmla="*/ 8536 h 1956"/>
                              <a:gd name="T12" fmla="+- 0 3719 2298"/>
                              <a:gd name="T13" fmla="*/ T12 w 1936"/>
                              <a:gd name="T14" fmla="+- 0 8081 6580"/>
                              <a:gd name="T15" fmla="*/ 8081 h 1956"/>
                            </a:gdLst>
                            <a:ahLst/>
                            <a:cxnLst>
                              <a:cxn ang="0">
                                <a:pos x="T1" y="T3"/>
                              </a:cxn>
                              <a:cxn ang="0">
                                <a:pos x="T5" y="T7"/>
                              </a:cxn>
                              <a:cxn ang="0">
                                <a:pos x="T9" y="T11"/>
                              </a:cxn>
                              <a:cxn ang="0">
                                <a:pos x="T13" y="T15"/>
                              </a:cxn>
                            </a:cxnLst>
                            <a:rect l="0" t="0" r="r" b="b"/>
                            <a:pathLst>
                              <a:path w="1936" h="1956">
                                <a:moveTo>
                                  <a:pt x="1421" y="1501"/>
                                </a:moveTo>
                                <a:lnTo>
                                  <a:pt x="968" y="1501"/>
                                </a:lnTo>
                                <a:lnTo>
                                  <a:pt x="1560" y="1956"/>
                                </a:lnTo>
                                <a:lnTo>
                                  <a:pt x="1421" y="15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Freeform 1072"/>
                        <wps:cNvSpPr>
                          <a:spLocks/>
                        </wps:cNvSpPr>
                        <wps:spPr bwMode="auto">
                          <a:xfrm>
                            <a:off x="2298" y="6580"/>
                            <a:ext cx="1936" cy="1956"/>
                          </a:xfrm>
                          <a:custGeom>
                            <a:avLst/>
                            <a:gdLst>
                              <a:gd name="T0" fmla="+- 0 3266 2298"/>
                              <a:gd name="T1" fmla="*/ T0 w 1936"/>
                              <a:gd name="T2" fmla="+- 0 6580 6580"/>
                              <a:gd name="T3" fmla="*/ 6580 h 1956"/>
                              <a:gd name="T4" fmla="+- 0 3040 2298"/>
                              <a:gd name="T5" fmla="*/ T4 w 1936"/>
                              <a:gd name="T6" fmla="+- 0 7328 6580"/>
                              <a:gd name="T7" fmla="*/ 7328 h 1956"/>
                              <a:gd name="T8" fmla="+- 0 3492 2298"/>
                              <a:gd name="T9" fmla="*/ T8 w 1936"/>
                              <a:gd name="T10" fmla="+- 0 7328 6580"/>
                              <a:gd name="T11" fmla="*/ 7328 h 1956"/>
                              <a:gd name="T12" fmla="+- 0 3266 2298"/>
                              <a:gd name="T13" fmla="*/ T12 w 1936"/>
                              <a:gd name="T14" fmla="+- 0 6580 6580"/>
                              <a:gd name="T15" fmla="*/ 6580 h 1956"/>
                            </a:gdLst>
                            <a:ahLst/>
                            <a:cxnLst>
                              <a:cxn ang="0">
                                <a:pos x="T1" y="T3"/>
                              </a:cxn>
                              <a:cxn ang="0">
                                <a:pos x="T5" y="T7"/>
                              </a:cxn>
                              <a:cxn ang="0">
                                <a:pos x="T9" y="T11"/>
                              </a:cxn>
                              <a:cxn ang="0">
                                <a:pos x="T13" y="T15"/>
                              </a:cxn>
                            </a:cxnLst>
                            <a:rect l="0" t="0" r="r" b="b"/>
                            <a:pathLst>
                              <a:path w="1936" h="1956">
                                <a:moveTo>
                                  <a:pt x="968" y="0"/>
                                </a:moveTo>
                                <a:lnTo>
                                  <a:pt x="742" y="748"/>
                                </a:lnTo>
                                <a:lnTo>
                                  <a:pt x="1194" y="748"/>
                                </a:lnTo>
                                <a:lnTo>
                                  <a:pt x="9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0480D8" id="Group 1071" o:spid="_x0000_s1026" style="position:absolute;margin-left:1.9pt;margin-top:26.85pt;width:96.8pt;height:97.8pt;z-index:-251673088" coordorigin="2298,6580" coordsize="193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">
                <v:shape id="Freeform 1074" o:spid="_x0000_s1027" style="position:absolute;left:2298;top:6580;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sDMQA&#10;AADdAAAADwAAAGRycy9kb3ducmV2LnhtbERPTUsDMRC9C/0PYQq9iE264mLXpqUUKt7E2ou3YTPd&#10;LG4my2barv56Iwje5vE+Z7UZQ6cuNKQ2soXF3IAirqNrubFwfN/fPYJKguywi0wWvijBZj25WWHl&#10;4pXf6HKQRuUQThVa8CJ9pXWqPQVM89gTZ+4Uh4CS4dBoN+A1h4dOF8aUOmDLucFjTztP9efhHCzU&#10;ZfF9NP65eC22D2m5+5BbcxZrZ9Nx+wRKaJR/8Z/7xeX594sSfr/JJ+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I7AzEAAAA3QAAAA8AAAAAAAAAAAAAAAAAmAIAAGRycy9k&#10;b3ducmV2LnhtbFBLBQYAAAAABAAEAPUAAACJAwAAAAA=&#10;" path="m1936,748l,748r602,466l376,1956,968,1501r453,l1334,1214,1936,748xe" stroked="f">
                  <v:path arrowok="t" o:connecttype="custom" o:connectlocs="1936,7328;0,7328;602,7794;376,8536;968,8081;1421,8081;1334,7794;1936,7328" o:connectangles="0,0,0,0,0,0,0,0"/>
                </v:shape>
                <v:shape id="Freeform 1073" o:spid="_x0000_s1028" style="position:absolute;left:2298;top:6580;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Jl8QA&#10;AADdAAAADwAAAGRycy9kb3ducmV2LnhtbERPTUsDMRC9C/6HMIIXaZOu2NZt01IKijex9tLbsBk3&#10;SzeTZTNtV3+9EYTe5vE+Z7keQqvO1KcmsoXJ2IAirqJruLaw/3wZzUElQXbYRiYL35Rgvbq9WWLp&#10;4oU/6LyTWuUQTiVa8CJdqXWqPAVM49gRZ+4r9gElw77WrsdLDg+tLoyZ6oAN5waPHW09VcfdKVio&#10;psXP3vjX4r3YPKXn7UEezEmsvb8bNgtQQoNcxf/uN5fnP05m8PdNPkG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ESZfEAAAA3QAAAA8AAAAAAAAAAAAAAAAAmAIAAGRycy9k&#10;b3ducmV2LnhtbFBLBQYAAAAABAAEAPUAAACJAwAAAAA=&#10;" path="m1421,1501r-453,l1560,1956,1421,1501xe" stroked="f">
                  <v:path arrowok="t" o:connecttype="custom" o:connectlocs="1421,8081;968,8081;1560,8536;1421,8081" o:connectangles="0,0,0,0"/>
                </v:shape>
                <v:shape id="Freeform 1072" o:spid="_x0000_s1029" style="position:absolute;left:2298;top:6580;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vd5cYA&#10;AADdAAAADwAAAGRycy9kb3ducmV2LnhtbESPQUsDQQyF74L/YYjgRexMVyy6dlpKQfEmtr14Cztx&#10;Z3Ens+yk7eqvNwfBW8J7ee/Lcj2l3pxoLF1mD/OZA0Pc5NBx6+Gwf759AFMEOWCfmTx8U4H16vJi&#10;iXXIZ36n005aoyFcavQQRYba2tJESlhmeSBW7TOPCUXXsbVhxLOGp95Wzi1swo61IeJA20jN1+6Y&#10;PDSL6ufg4kv1Vm3uy+P2Q27cUby/vpo2T2CEJvk3/12/BsW/myuufqMj2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vd5cYAAADdAAAADwAAAAAAAAAAAAAAAACYAgAAZHJz&#10;L2Rvd25yZXYueG1sUEsFBgAAAAAEAAQA9QAAAIsDAAAAAA==&#10;" path="m968,l742,748r452,l968,xe" stroked="f">
                  <v:path arrowok="t" o:connecttype="custom" o:connectlocs="968,6580;742,7328;1194,7328;968,6580" o:connectangles="0,0,0,0"/>
                </v:shape>
              </v:group>
            </w:pict>
          </mc:Fallback>
        </mc:AlternateContent>
      </w:r>
      <w:r w:rsidR="003064BE" w:rsidRPr="00C84316">
        <w:rPr>
          <w:rFonts w:asciiTheme="minorHAnsi" w:hAnsiTheme="minorHAnsi" w:cstheme="minorHAnsi"/>
          <w:color w:val="343232"/>
        </w:rPr>
        <w:t>In Recognition</w:t>
      </w:r>
      <w:r w:rsidR="003064BE" w:rsidRPr="00C84316">
        <w:rPr>
          <w:rFonts w:asciiTheme="minorHAnsi" w:hAnsiTheme="minorHAnsi" w:cstheme="minorHAnsi"/>
          <w:color w:val="343232"/>
          <w:spacing w:val="-11"/>
        </w:rPr>
        <w:t xml:space="preserve"> </w:t>
      </w:r>
      <w:r w:rsidR="003064BE" w:rsidRPr="00C84316">
        <w:rPr>
          <w:rFonts w:asciiTheme="minorHAnsi" w:hAnsiTheme="minorHAnsi" w:cstheme="minorHAnsi"/>
          <w:color w:val="343232"/>
        </w:rPr>
        <w:t>for</w:t>
      </w:r>
      <w:r w:rsidR="003064BE" w:rsidRPr="00C84316">
        <w:rPr>
          <w:rFonts w:asciiTheme="minorHAnsi" w:hAnsiTheme="minorHAnsi" w:cstheme="minorHAnsi"/>
          <w:color w:val="343232"/>
          <w:w w:val="99"/>
        </w:rPr>
        <w:t xml:space="preserve"> </w:t>
      </w:r>
      <w:r w:rsidR="003064BE" w:rsidRPr="00C84316">
        <w:rPr>
          <w:rFonts w:asciiTheme="minorHAnsi" w:hAnsiTheme="minorHAnsi" w:cstheme="minorHAnsi"/>
          <w:color w:val="343232"/>
        </w:rPr>
        <w:t>following</w:t>
      </w:r>
    </w:p>
    <w:p w:rsidR="00CE4B0B" w:rsidRPr="00C84316" w:rsidRDefault="000E1404" w:rsidP="00056EBB">
      <w:pPr>
        <w:spacing w:before="1"/>
        <w:ind w:left="3442" w:right="92"/>
        <w:jc w:val="center"/>
        <w:rPr>
          <w:rFonts w:eastAsia="Franklin Gothic Book" w:cstheme="minorHAnsi"/>
          <w:sz w:val="20"/>
          <w:szCs w:val="20"/>
        </w:rPr>
      </w:pPr>
      <w:r w:rsidRPr="00C84316">
        <w:rPr>
          <w:rFonts w:cstheme="minorHAnsi"/>
          <w:noProof/>
          <w:color w:val="343232"/>
          <w:sz w:val="160"/>
        </w:rPr>
        <w:drawing>
          <wp:anchor distT="0" distB="0" distL="114300" distR="114300" simplePos="0" relativeHeight="251625472" behindDoc="0" locked="0" layoutInCell="1" allowOverlap="1" wp14:anchorId="1587929C" wp14:editId="0D101682">
            <wp:simplePos x="0" y="0"/>
            <wp:positionH relativeFrom="column">
              <wp:posOffset>-910365</wp:posOffset>
            </wp:positionH>
            <wp:positionV relativeFrom="paragraph">
              <wp:posOffset>501006</wp:posOffset>
            </wp:positionV>
            <wp:extent cx="2714304" cy="1556657"/>
            <wp:effectExtent l="0" t="323850" r="67310" b="438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45">
                      <a:extLst>
                        <a:ext uri="{BEBA8EAE-BF5A-486C-A8C5-ECC9F3942E4B}">
                          <a14:imgProps xmlns:a14="http://schemas.microsoft.com/office/drawing/2010/main">
                            <a14:imgLayer r:embed="rId146">
                              <a14:imgEffect>
                                <a14:backgroundRemoval t="10000" b="90000" l="10000" r="90000"/>
                              </a14:imgEffect>
                            </a14:imgLayer>
                          </a14:imgProps>
                        </a:ext>
                        <a:ext uri="{28A0092B-C50C-407E-A947-70E740481C1C}">
                          <a14:useLocalDpi xmlns:a14="http://schemas.microsoft.com/office/drawing/2010/main" val="0"/>
                        </a:ext>
                      </a:extLst>
                    </a:blip>
                    <a:srcRect r="15845"/>
                    <a:stretch/>
                  </pic:blipFill>
                  <pic:spPr bwMode="auto">
                    <a:xfrm rot="20405210">
                      <a:off x="0" y="0"/>
                      <a:ext cx="2745939"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316">
        <w:rPr>
          <w:rFonts w:eastAsia="Franklin Gothic Book" w:cstheme="minorHAnsi"/>
          <w:color w:val="343232"/>
          <w:sz w:val="56"/>
          <w:szCs w:val="56"/>
        </w:rPr>
        <w:t>Jackson Public School District</w:t>
      </w:r>
      <w:r w:rsidR="003064BE" w:rsidRPr="00C84316">
        <w:rPr>
          <w:rFonts w:eastAsia="Franklin Gothic Book" w:cstheme="minorHAnsi"/>
          <w:color w:val="343232"/>
          <w:sz w:val="45"/>
          <w:szCs w:val="45"/>
        </w:rPr>
        <w:t xml:space="preserve"> </w:t>
      </w:r>
      <w:r w:rsidR="003064BE" w:rsidRPr="00C84316">
        <w:rPr>
          <w:rFonts w:eastAsia="Franklin Gothic Book" w:cstheme="minorHAnsi"/>
          <w:color w:val="343232"/>
          <w:sz w:val="56"/>
          <w:szCs w:val="56"/>
        </w:rPr>
        <w:t>B</w:t>
      </w:r>
      <w:r w:rsidR="003064BE" w:rsidRPr="00C84316">
        <w:rPr>
          <w:rFonts w:eastAsia="Franklin Gothic Book" w:cstheme="minorHAnsi"/>
          <w:color w:val="343232"/>
          <w:sz w:val="45"/>
          <w:szCs w:val="45"/>
        </w:rPr>
        <w:t>EHAVIORAL</w:t>
      </w:r>
      <w:r w:rsidR="003064BE" w:rsidRPr="00C84316">
        <w:rPr>
          <w:rFonts w:eastAsia="Franklin Gothic Book" w:cstheme="minorHAnsi"/>
          <w:color w:val="343232"/>
          <w:spacing w:val="-14"/>
          <w:sz w:val="45"/>
          <w:szCs w:val="45"/>
        </w:rPr>
        <w:t xml:space="preserve"> </w:t>
      </w:r>
      <w:r w:rsidR="003064BE" w:rsidRPr="00C84316">
        <w:rPr>
          <w:rFonts w:eastAsia="Franklin Gothic Book" w:cstheme="minorHAnsi"/>
          <w:color w:val="343232"/>
          <w:sz w:val="56"/>
          <w:szCs w:val="56"/>
        </w:rPr>
        <w:t>E</w:t>
      </w:r>
      <w:r w:rsidR="003064BE" w:rsidRPr="00C84316">
        <w:rPr>
          <w:rFonts w:eastAsia="Franklin Gothic Book" w:cstheme="minorHAnsi"/>
          <w:color w:val="343232"/>
          <w:sz w:val="45"/>
          <w:szCs w:val="45"/>
        </w:rPr>
        <w:t>XPECTATIONS</w:t>
      </w:r>
    </w:p>
    <w:p w:rsidR="00CE4B0B" w:rsidRPr="00C84316" w:rsidRDefault="00CE4B0B">
      <w:pPr>
        <w:rPr>
          <w:rFonts w:eastAsia="Franklin Gothic Book" w:cstheme="minorHAnsi"/>
          <w:sz w:val="20"/>
          <w:szCs w:val="20"/>
        </w:rPr>
      </w:pPr>
    </w:p>
    <w:p w:rsidR="00CE4B0B" w:rsidRPr="00C84316" w:rsidRDefault="00CE4B0B">
      <w:pPr>
        <w:rPr>
          <w:rFonts w:eastAsia="Franklin Gothic Book" w:cstheme="minorHAnsi"/>
          <w:sz w:val="20"/>
          <w:szCs w:val="20"/>
        </w:rPr>
      </w:pPr>
    </w:p>
    <w:p w:rsidR="00CE4B0B" w:rsidRPr="00C84316" w:rsidRDefault="0054536A">
      <w:pPr>
        <w:spacing w:before="7"/>
        <w:rPr>
          <w:rFonts w:eastAsia="Franklin Gothic Book" w:cstheme="minorHAnsi"/>
        </w:rPr>
      </w:pPr>
      <w:r w:rsidRPr="00C84316">
        <w:rPr>
          <w:rFonts w:eastAsia="Franklin Gothic Book" w:cstheme="minorHAnsi"/>
          <w:noProof/>
        </w:rPr>
        <mc:AlternateContent>
          <mc:Choice Requires="wpg">
            <w:drawing>
              <wp:anchor distT="0" distB="0" distL="114300" distR="114300" simplePos="0" relativeHeight="251640320" behindDoc="1" locked="0" layoutInCell="1" allowOverlap="1" wp14:anchorId="3D3C36AB" wp14:editId="4A0A15DD">
                <wp:simplePos x="0" y="0"/>
                <wp:positionH relativeFrom="column">
                  <wp:posOffset>5328285</wp:posOffset>
                </wp:positionH>
                <wp:positionV relativeFrom="paragraph">
                  <wp:posOffset>56515</wp:posOffset>
                </wp:positionV>
                <wp:extent cx="1631950" cy="1270"/>
                <wp:effectExtent l="10160" t="13335" r="5715" b="4445"/>
                <wp:wrapNone/>
                <wp:docPr id="1313"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950" cy="1270"/>
                          <a:chOff x="10651" y="10171"/>
                          <a:chExt cx="2570" cy="2"/>
                        </a:xfrm>
                      </wpg:grpSpPr>
                      <wps:wsp>
                        <wps:cNvPr id="1314" name="Freeform 1080"/>
                        <wps:cNvSpPr>
                          <a:spLocks/>
                        </wps:cNvSpPr>
                        <wps:spPr bwMode="auto">
                          <a:xfrm>
                            <a:off x="10651" y="10171"/>
                            <a:ext cx="2570" cy="2"/>
                          </a:xfrm>
                          <a:custGeom>
                            <a:avLst/>
                            <a:gdLst>
                              <a:gd name="T0" fmla="+- 0 10651 10651"/>
                              <a:gd name="T1" fmla="*/ T0 w 2570"/>
                              <a:gd name="T2" fmla="+- 0 13221 10651"/>
                              <a:gd name="T3" fmla="*/ T2 w 2570"/>
                            </a:gdLst>
                            <a:ahLst/>
                            <a:cxnLst>
                              <a:cxn ang="0">
                                <a:pos x="T1" y="0"/>
                              </a:cxn>
                              <a:cxn ang="0">
                                <a:pos x="T3" y="0"/>
                              </a:cxn>
                            </a:cxnLst>
                            <a:rect l="0" t="0" r="r" b="b"/>
                            <a:pathLst>
                              <a:path w="2570">
                                <a:moveTo>
                                  <a:pt x="0" y="0"/>
                                </a:moveTo>
                                <a:lnTo>
                                  <a:pt x="257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5B7870" id="Group 1079" o:spid="_x0000_s1026" style="position:absolute;margin-left:419.55pt;margin-top:4.45pt;width:128.5pt;height:.1pt;z-index:-251676160" coordorigin="10651,10171" coordsize="2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">
                <v:shape id="Freeform 1080" o:spid="_x0000_s1027" style="position:absolute;left:10651;top:10171;width:2570;height:2;visibility:visible;mso-wrap-style:square;v-text-anchor:top" coordsize="2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77sQA&#10;AADdAAAADwAAAGRycy9kb3ducmV2LnhtbERPS2vCQBC+F/wPywje6ia1FImuooLoxUN9IN6G7LgJ&#10;ZmfT7Gpif323UOhtPr7nTOedrcSDGl86VpAOExDEudMlGwXHw/p1DMIHZI2VY1LwJA/zWe9lipl2&#10;LX/SYx+MiCHsM1RQhFBnUvq8IIt+6GriyF1dYzFE2BipG2xjuK3kW5J8SIslx4YCa1oVlN/2d6vA&#10;bMxqt76clil9je637+rcLnCj1KDfLSYgAnXhX/zn3uo4f5S+w+838QQ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e+7EAAAA3QAAAA8AAAAAAAAAAAAAAAAAmAIAAGRycy9k&#10;b3ducmV2LnhtbFBLBQYAAAAABAAEAPUAAACJAwAAAAA=&#10;" path="m,l2570,e" filled="f">
                  <v:path arrowok="t" o:connecttype="custom" o:connectlocs="0,0;2570,0" o:connectangles="0,0"/>
                </v:shape>
              </v:group>
            </w:pict>
          </mc:Fallback>
        </mc:AlternateContent>
      </w:r>
      <w:r w:rsidRPr="00C84316">
        <w:rPr>
          <w:rFonts w:eastAsia="Franklin Gothic Book" w:cstheme="minorHAnsi"/>
          <w:noProof/>
        </w:rPr>
        <mc:AlternateContent>
          <mc:Choice Requires="wpg">
            <w:drawing>
              <wp:anchor distT="0" distB="0" distL="114300" distR="114300" simplePos="0" relativeHeight="251639296" behindDoc="1" locked="0" layoutInCell="1" allowOverlap="1" wp14:anchorId="7FF58DA8" wp14:editId="0A486616">
                <wp:simplePos x="0" y="0"/>
                <wp:positionH relativeFrom="column">
                  <wp:posOffset>1772920</wp:posOffset>
                </wp:positionH>
                <wp:positionV relativeFrom="paragraph">
                  <wp:posOffset>56515</wp:posOffset>
                </wp:positionV>
                <wp:extent cx="2951480" cy="1270"/>
                <wp:effectExtent l="7620" t="13335" r="12700" b="4445"/>
                <wp:wrapNone/>
                <wp:docPr id="131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1480" cy="1270"/>
                          <a:chOff x="5052" y="10171"/>
                          <a:chExt cx="4648" cy="2"/>
                        </a:xfrm>
                      </wpg:grpSpPr>
                      <wps:wsp>
                        <wps:cNvPr id="1312" name="Freeform 1082"/>
                        <wps:cNvSpPr>
                          <a:spLocks/>
                        </wps:cNvSpPr>
                        <wps:spPr bwMode="auto">
                          <a:xfrm>
                            <a:off x="5052" y="10171"/>
                            <a:ext cx="4648" cy="2"/>
                          </a:xfrm>
                          <a:custGeom>
                            <a:avLst/>
                            <a:gdLst>
                              <a:gd name="T0" fmla="+- 0 5052 5052"/>
                              <a:gd name="T1" fmla="*/ T0 w 4648"/>
                              <a:gd name="T2" fmla="+- 0 9700 5052"/>
                              <a:gd name="T3" fmla="*/ T2 w 4648"/>
                            </a:gdLst>
                            <a:ahLst/>
                            <a:cxnLst>
                              <a:cxn ang="0">
                                <a:pos x="T1" y="0"/>
                              </a:cxn>
                              <a:cxn ang="0">
                                <a:pos x="T3" y="0"/>
                              </a:cxn>
                            </a:cxnLst>
                            <a:rect l="0" t="0" r="r" b="b"/>
                            <a:pathLst>
                              <a:path w="4648">
                                <a:moveTo>
                                  <a:pt x="0" y="0"/>
                                </a:moveTo>
                                <a:lnTo>
                                  <a:pt x="464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6A6A06" id="Group 1081" o:spid="_x0000_s1026" style="position:absolute;margin-left:139.6pt;margin-top:4.45pt;width:232.4pt;height:.1pt;z-index:-251677184" coordorigin="5052,10171" coordsize="4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">
                <v:shape id="Freeform 1082" o:spid="_x0000_s1027" style="position:absolute;left:5052;top:10171;width:4648;height:2;visibility:visible;mso-wrap-style:square;v-text-anchor:top" coordsize="46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wOMIA&#10;AADdAAAADwAAAGRycy9kb3ducmV2LnhtbERPS2vDMAy+D/YfjAa7rUo6CCWrW0qhJR279MWuIlaT&#10;0FgOsdd6/34eDHbTx/fUfBltr248+s6JhnySgWKpnemk0XA6bl5moHwgMdQ7YQ3f7GG5eHyYU2nc&#10;XfZ8O4RGpRDxJWloQxhKRF+3bMlP3MCSuIsbLYUExwbNSPcUbnucZlmBljpJDS0NvG65vh6+rIY1&#10;VrvZR9yfscIiv9Dn+24bC62fn+LqDVTgGP7Ff+7KpPmv+RR+v0kn4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BnA4wgAAAN0AAAAPAAAAAAAAAAAAAAAAAJgCAABkcnMvZG93&#10;bnJldi54bWxQSwUGAAAAAAQABAD1AAAAhwMAAAAA&#10;" path="m,l4648,e" filled="f">
                  <v:path arrowok="t" o:connecttype="custom" o:connectlocs="0,0;4648,0" o:connectangles="0,0"/>
                </v:shape>
              </v:group>
            </w:pict>
          </mc:Fallback>
        </mc:AlternateContent>
      </w:r>
    </w:p>
    <w:p w:rsidR="00CE4B0B" w:rsidRPr="00C84316" w:rsidRDefault="0054536A">
      <w:pPr>
        <w:pStyle w:val="BodyText"/>
        <w:tabs>
          <w:tab w:val="left" w:pos="8479"/>
        </w:tabs>
        <w:spacing w:before="69"/>
        <w:ind w:left="2840"/>
        <w:rPr>
          <w:rFonts w:asciiTheme="minorHAnsi" w:hAnsiTheme="minorHAnsi" w:cstheme="minorHAnsi"/>
        </w:rPr>
      </w:pPr>
      <w:r w:rsidRPr="00C84316">
        <w:rPr>
          <w:rFonts w:asciiTheme="minorHAnsi" w:hAnsiTheme="minorHAnsi" w:cstheme="minorHAnsi"/>
          <w:noProof/>
          <w:color w:val="343232"/>
          <w:spacing w:val="-1"/>
        </w:rPr>
        <mc:AlternateContent>
          <mc:Choice Requires="wps">
            <w:drawing>
              <wp:anchor distT="0" distB="0" distL="114300" distR="114300" simplePos="0" relativeHeight="251651584" behindDoc="1" locked="0" layoutInCell="1" allowOverlap="1" wp14:anchorId="16811DCE" wp14:editId="72612A12">
                <wp:simplePos x="0" y="0"/>
                <wp:positionH relativeFrom="column">
                  <wp:posOffset>473710</wp:posOffset>
                </wp:positionH>
                <wp:positionV relativeFrom="paragraph">
                  <wp:posOffset>-2540</wp:posOffset>
                </wp:positionV>
                <wp:extent cx="419735" cy="340360"/>
                <wp:effectExtent l="22860" t="22225" r="24130" b="18415"/>
                <wp:wrapNone/>
                <wp:docPr id="1" name="Freeform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735" cy="340360"/>
                        </a:xfrm>
                        <a:custGeom>
                          <a:avLst/>
                          <a:gdLst>
                            <a:gd name="T0" fmla="+- 0 1311 980"/>
                            <a:gd name="T1" fmla="*/ T0 w 661"/>
                            <a:gd name="T2" fmla="+- 0 11123 11123"/>
                            <a:gd name="T3" fmla="*/ 11123 h 536"/>
                            <a:gd name="T4" fmla="+- 0 1233 980"/>
                            <a:gd name="T5" fmla="*/ T4 w 661"/>
                            <a:gd name="T6" fmla="+- 0 11328 11123"/>
                            <a:gd name="T7" fmla="*/ 11328 h 536"/>
                            <a:gd name="T8" fmla="+- 0 980 980"/>
                            <a:gd name="T9" fmla="*/ T8 w 661"/>
                            <a:gd name="T10" fmla="+- 0 11328 11123"/>
                            <a:gd name="T11" fmla="*/ 11328 h 536"/>
                            <a:gd name="T12" fmla="+- 0 1186 980"/>
                            <a:gd name="T13" fmla="*/ T12 w 661"/>
                            <a:gd name="T14" fmla="+- 0 11456 11123"/>
                            <a:gd name="T15" fmla="*/ 11456 h 536"/>
                            <a:gd name="T16" fmla="+- 0 1109 980"/>
                            <a:gd name="T17" fmla="*/ T16 w 661"/>
                            <a:gd name="T18" fmla="+- 0 11659 11123"/>
                            <a:gd name="T19" fmla="*/ 11659 h 536"/>
                            <a:gd name="T20" fmla="+- 0 1311 980"/>
                            <a:gd name="T21" fmla="*/ T20 w 661"/>
                            <a:gd name="T22" fmla="+- 0 11534 11123"/>
                            <a:gd name="T23" fmla="*/ 11534 h 536"/>
                            <a:gd name="T24" fmla="+- 0 1512 980"/>
                            <a:gd name="T25" fmla="*/ T24 w 661"/>
                            <a:gd name="T26" fmla="+- 0 11659 11123"/>
                            <a:gd name="T27" fmla="*/ 11659 h 536"/>
                            <a:gd name="T28" fmla="+- 0 1435 980"/>
                            <a:gd name="T29" fmla="*/ T28 w 661"/>
                            <a:gd name="T30" fmla="+- 0 11456 11123"/>
                            <a:gd name="T31" fmla="*/ 11456 h 536"/>
                            <a:gd name="T32" fmla="+- 0 1641 980"/>
                            <a:gd name="T33" fmla="*/ T32 w 661"/>
                            <a:gd name="T34" fmla="+- 0 11328 11123"/>
                            <a:gd name="T35" fmla="*/ 11328 h 536"/>
                            <a:gd name="T36" fmla="+- 0 1388 980"/>
                            <a:gd name="T37" fmla="*/ T36 w 661"/>
                            <a:gd name="T38" fmla="+- 0 11328 11123"/>
                            <a:gd name="T39" fmla="*/ 11328 h 536"/>
                            <a:gd name="T40" fmla="+- 0 1311 980"/>
                            <a:gd name="T41" fmla="*/ T40 w 661"/>
                            <a:gd name="T42" fmla="+- 0 11123 11123"/>
                            <a:gd name="T43" fmla="*/ 11123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1" h="536">
                              <a:moveTo>
                                <a:pt x="331" y="0"/>
                              </a:moveTo>
                              <a:lnTo>
                                <a:pt x="253" y="205"/>
                              </a:lnTo>
                              <a:lnTo>
                                <a:pt x="0" y="205"/>
                              </a:lnTo>
                              <a:lnTo>
                                <a:pt x="206" y="333"/>
                              </a:lnTo>
                              <a:lnTo>
                                <a:pt x="129" y="536"/>
                              </a:lnTo>
                              <a:lnTo>
                                <a:pt x="331" y="411"/>
                              </a:lnTo>
                              <a:lnTo>
                                <a:pt x="532" y="536"/>
                              </a:lnTo>
                              <a:lnTo>
                                <a:pt x="455" y="333"/>
                              </a:lnTo>
                              <a:lnTo>
                                <a:pt x="661" y="205"/>
                              </a:lnTo>
                              <a:lnTo>
                                <a:pt x="408" y="205"/>
                              </a:lnTo>
                              <a:lnTo>
                                <a:pt x="331" y="0"/>
                              </a:lnTo>
                              <a:close/>
                            </a:path>
                          </a:pathLst>
                        </a:custGeom>
                        <a:solidFill>
                          <a:schemeClr val="bg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1384F" id="Freeform 1052" o:spid="_x0000_s1026" style="position:absolute;margin-left:37.3pt;margin-top:-.2pt;width:33.05pt;height:26.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" path="m331,l253,205,,205,206,333,129,536,331,411,532,536,455,333,661,205r-253,l331,xe" fillcolor="white [3212]">
                <v:path arrowok="t" o:connecttype="custom" o:connectlocs="210185,7063105;160655,7193280;0,7193280;130810,7274560;81915,7403465;210185,7324090;337820,7403465;288925,7274560;419735,7193280;259080,7193280;210185,7063105" o:connectangles="0,0,0,0,0,0,0,0,0,0,0"/>
              </v:shape>
            </w:pict>
          </mc:Fallback>
        </mc:AlternateContent>
      </w:r>
      <w:r w:rsidRPr="00C84316">
        <w:rPr>
          <w:rFonts w:asciiTheme="minorHAnsi" w:hAnsiTheme="minorHAnsi" w:cstheme="minorHAnsi"/>
          <w:noProof/>
          <w:color w:val="343232"/>
          <w:spacing w:val="-1"/>
        </w:rPr>
        <mc:AlternateContent>
          <mc:Choice Requires="wpg">
            <w:drawing>
              <wp:anchor distT="0" distB="0" distL="114300" distR="114300" simplePos="0" relativeHeight="251649536" behindDoc="1" locked="0" layoutInCell="1" allowOverlap="1" wp14:anchorId="1497E443" wp14:editId="221C8B39">
                <wp:simplePos x="0" y="0"/>
                <wp:positionH relativeFrom="column">
                  <wp:posOffset>-812800</wp:posOffset>
                </wp:positionH>
                <wp:positionV relativeFrom="paragraph">
                  <wp:posOffset>497840</wp:posOffset>
                </wp:positionV>
                <wp:extent cx="419735" cy="340360"/>
                <wp:effectExtent l="3175" t="8255" r="5715" b="3810"/>
                <wp:wrapNone/>
                <wp:docPr id="1306"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40360"/>
                          <a:chOff x="980" y="11123"/>
                          <a:chExt cx="661" cy="536"/>
                        </a:xfrm>
                      </wpg:grpSpPr>
                      <wps:wsp>
                        <wps:cNvPr id="1307" name="Freeform 1056"/>
                        <wps:cNvSpPr>
                          <a:spLocks/>
                        </wps:cNvSpPr>
                        <wps:spPr bwMode="auto">
                          <a:xfrm>
                            <a:off x="980" y="11123"/>
                            <a:ext cx="661" cy="536"/>
                          </a:xfrm>
                          <a:custGeom>
                            <a:avLst/>
                            <a:gdLst>
                              <a:gd name="T0" fmla="+- 0 1641 980"/>
                              <a:gd name="T1" fmla="*/ T0 w 661"/>
                              <a:gd name="T2" fmla="+- 0 11328 11123"/>
                              <a:gd name="T3" fmla="*/ 11328 h 536"/>
                              <a:gd name="T4" fmla="+- 0 980 980"/>
                              <a:gd name="T5" fmla="*/ T4 w 661"/>
                              <a:gd name="T6" fmla="+- 0 11328 11123"/>
                              <a:gd name="T7" fmla="*/ 11328 h 536"/>
                              <a:gd name="T8" fmla="+- 0 1186 980"/>
                              <a:gd name="T9" fmla="*/ T8 w 661"/>
                              <a:gd name="T10" fmla="+- 0 11456 11123"/>
                              <a:gd name="T11" fmla="*/ 11456 h 536"/>
                              <a:gd name="T12" fmla="+- 0 1109 980"/>
                              <a:gd name="T13" fmla="*/ T12 w 661"/>
                              <a:gd name="T14" fmla="+- 0 11659 11123"/>
                              <a:gd name="T15" fmla="*/ 11659 h 536"/>
                              <a:gd name="T16" fmla="+- 0 1311 980"/>
                              <a:gd name="T17" fmla="*/ T16 w 661"/>
                              <a:gd name="T18" fmla="+- 0 11534 11123"/>
                              <a:gd name="T19" fmla="*/ 11534 h 536"/>
                              <a:gd name="T20" fmla="+- 0 1465 980"/>
                              <a:gd name="T21" fmla="*/ T20 w 661"/>
                              <a:gd name="T22" fmla="+- 0 11534 11123"/>
                              <a:gd name="T23" fmla="*/ 11534 h 536"/>
                              <a:gd name="T24" fmla="+- 0 1435 980"/>
                              <a:gd name="T25" fmla="*/ T24 w 661"/>
                              <a:gd name="T26" fmla="+- 0 11456 11123"/>
                              <a:gd name="T27" fmla="*/ 11456 h 536"/>
                              <a:gd name="T28" fmla="+- 0 1641 980"/>
                              <a:gd name="T29" fmla="*/ T28 w 661"/>
                              <a:gd name="T30" fmla="+- 0 11328 11123"/>
                              <a:gd name="T31" fmla="*/ 11328 h 5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536">
                                <a:moveTo>
                                  <a:pt x="661" y="205"/>
                                </a:moveTo>
                                <a:lnTo>
                                  <a:pt x="0" y="205"/>
                                </a:lnTo>
                                <a:lnTo>
                                  <a:pt x="206" y="333"/>
                                </a:lnTo>
                                <a:lnTo>
                                  <a:pt x="129" y="536"/>
                                </a:lnTo>
                                <a:lnTo>
                                  <a:pt x="331" y="411"/>
                                </a:lnTo>
                                <a:lnTo>
                                  <a:pt x="485" y="411"/>
                                </a:lnTo>
                                <a:lnTo>
                                  <a:pt x="455" y="333"/>
                                </a:lnTo>
                                <a:lnTo>
                                  <a:pt x="661" y="2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1055"/>
                        <wps:cNvSpPr>
                          <a:spLocks/>
                        </wps:cNvSpPr>
                        <wps:spPr bwMode="auto">
                          <a:xfrm>
                            <a:off x="980" y="11123"/>
                            <a:ext cx="661" cy="536"/>
                          </a:xfrm>
                          <a:custGeom>
                            <a:avLst/>
                            <a:gdLst>
                              <a:gd name="T0" fmla="+- 0 1465 980"/>
                              <a:gd name="T1" fmla="*/ T0 w 661"/>
                              <a:gd name="T2" fmla="+- 0 11534 11123"/>
                              <a:gd name="T3" fmla="*/ 11534 h 536"/>
                              <a:gd name="T4" fmla="+- 0 1311 980"/>
                              <a:gd name="T5" fmla="*/ T4 w 661"/>
                              <a:gd name="T6" fmla="+- 0 11534 11123"/>
                              <a:gd name="T7" fmla="*/ 11534 h 536"/>
                              <a:gd name="T8" fmla="+- 0 1512 980"/>
                              <a:gd name="T9" fmla="*/ T8 w 661"/>
                              <a:gd name="T10" fmla="+- 0 11659 11123"/>
                              <a:gd name="T11" fmla="*/ 11659 h 536"/>
                              <a:gd name="T12" fmla="+- 0 1465 980"/>
                              <a:gd name="T13" fmla="*/ T12 w 661"/>
                              <a:gd name="T14" fmla="+- 0 11534 11123"/>
                              <a:gd name="T15" fmla="*/ 11534 h 536"/>
                            </a:gdLst>
                            <a:ahLst/>
                            <a:cxnLst>
                              <a:cxn ang="0">
                                <a:pos x="T1" y="T3"/>
                              </a:cxn>
                              <a:cxn ang="0">
                                <a:pos x="T5" y="T7"/>
                              </a:cxn>
                              <a:cxn ang="0">
                                <a:pos x="T9" y="T11"/>
                              </a:cxn>
                              <a:cxn ang="0">
                                <a:pos x="T13" y="T15"/>
                              </a:cxn>
                            </a:cxnLst>
                            <a:rect l="0" t="0" r="r" b="b"/>
                            <a:pathLst>
                              <a:path w="661" h="536">
                                <a:moveTo>
                                  <a:pt x="485" y="411"/>
                                </a:moveTo>
                                <a:lnTo>
                                  <a:pt x="331" y="411"/>
                                </a:lnTo>
                                <a:lnTo>
                                  <a:pt x="532" y="536"/>
                                </a:lnTo>
                                <a:lnTo>
                                  <a:pt x="48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1054"/>
                        <wps:cNvSpPr>
                          <a:spLocks/>
                        </wps:cNvSpPr>
                        <wps:spPr bwMode="auto">
                          <a:xfrm>
                            <a:off x="980" y="11123"/>
                            <a:ext cx="661" cy="536"/>
                          </a:xfrm>
                          <a:custGeom>
                            <a:avLst/>
                            <a:gdLst>
                              <a:gd name="T0" fmla="+- 0 1311 980"/>
                              <a:gd name="T1" fmla="*/ T0 w 661"/>
                              <a:gd name="T2" fmla="+- 0 11123 11123"/>
                              <a:gd name="T3" fmla="*/ 11123 h 536"/>
                              <a:gd name="T4" fmla="+- 0 1233 980"/>
                              <a:gd name="T5" fmla="*/ T4 w 661"/>
                              <a:gd name="T6" fmla="+- 0 11328 11123"/>
                              <a:gd name="T7" fmla="*/ 11328 h 536"/>
                              <a:gd name="T8" fmla="+- 0 1388 980"/>
                              <a:gd name="T9" fmla="*/ T8 w 661"/>
                              <a:gd name="T10" fmla="+- 0 11328 11123"/>
                              <a:gd name="T11" fmla="*/ 11328 h 536"/>
                              <a:gd name="T12" fmla="+- 0 1311 980"/>
                              <a:gd name="T13" fmla="*/ T12 w 661"/>
                              <a:gd name="T14" fmla="+- 0 11123 11123"/>
                              <a:gd name="T15" fmla="*/ 11123 h 536"/>
                            </a:gdLst>
                            <a:ahLst/>
                            <a:cxnLst>
                              <a:cxn ang="0">
                                <a:pos x="T1" y="T3"/>
                              </a:cxn>
                              <a:cxn ang="0">
                                <a:pos x="T5" y="T7"/>
                              </a:cxn>
                              <a:cxn ang="0">
                                <a:pos x="T9" y="T11"/>
                              </a:cxn>
                              <a:cxn ang="0">
                                <a:pos x="T13" y="T15"/>
                              </a:cxn>
                            </a:cxnLst>
                            <a:rect l="0" t="0" r="r" b="b"/>
                            <a:pathLst>
                              <a:path w="661" h="536">
                                <a:moveTo>
                                  <a:pt x="331" y="0"/>
                                </a:moveTo>
                                <a:lnTo>
                                  <a:pt x="253" y="205"/>
                                </a:lnTo>
                                <a:lnTo>
                                  <a:pt x="408" y="205"/>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E5D62" id="Group 1053" o:spid="_x0000_s1026" style="position:absolute;margin-left:-64pt;margin-top:39.2pt;width:33.05pt;height:26.8pt;z-index:-251666944" coordorigin="980,11123" coordsize="66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">
                <v:shape id="Freeform 1056" o:spid="_x0000_s1027" style="position:absolute;left:980;top:1112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7lC8MA&#10;AADdAAAADwAAAGRycy9kb3ducmV2LnhtbERPzWrCQBC+C77DMoK3ZmMLbROzkVJaMF6KSR9gyI5J&#10;MDubZrca+/SuUPA2H9/vZJvJ9OJEo+ssK1hFMQji2uqOGwXf1efDKwjnkTX2lknBhRxs8vksw1Tb&#10;M+/pVPpGhBB2KSpovR9SKV3dkkEX2YE4cAc7GvQBjo3UI55DuOnlYxw/S4Mdh4YWB3pvqT6Wv0aB&#10;Kark76PyuvgpdrXk7Vef7KRSy8X0tgbhafJ38b97q8P8p/gFbt+EE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7lC8MAAADdAAAADwAAAAAAAAAAAAAAAACYAgAAZHJzL2Rv&#10;d25yZXYueG1sUEsFBgAAAAAEAAQA9QAAAIgDAAAAAA==&#10;" path="m661,205l,205,206,333,129,536,331,411r154,l455,333,661,205xe" stroked="f">
                  <v:path arrowok="t" o:connecttype="custom" o:connectlocs="661,11328;0,11328;206,11456;129,11659;331,11534;485,11534;455,11456;661,11328" o:connectangles="0,0,0,0,0,0,0,0"/>
                </v:shape>
                <v:shape id="Freeform 1055" o:spid="_x0000_s1028" style="position:absolute;left:980;top:1112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xecUA&#10;AADdAAAADwAAAGRycy9kb3ducmV2LnhtbESPQWvCQBCF74L/YRnBm260UDR1DaW0YLwUjT9gyE6T&#10;0OxszK4m9td3DoXeZnhv3vtml42uVXfqQ+PZwGqZgCIuvW24MnApPhYbUCEiW2w9k4EHBcj208kO&#10;U+sHPtH9HCslIRxSNFDH2KVah7Imh2HpO2LRvnzvMMraV9r2OEi4a/U6SZ61w4alocaO3moqv883&#10;Z8DlxfbnvYg2v+bHUvPhs90etTHz2fj6AirSGP/Nf9cHK/hPieDKNzKC3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XF5xQAAAN0AAAAPAAAAAAAAAAAAAAAAAJgCAABkcnMv&#10;ZG93bnJldi54bWxQSwUGAAAAAAQABAD1AAAAigMAAAAA&#10;" path="m485,411r-154,l532,536,485,411xe" stroked="f">
                  <v:path arrowok="t" o:connecttype="custom" o:connectlocs="485,11534;331,11534;532,11659;485,11534" o:connectangles="0,0,0,0"/>
                </v:shape>
                <v:shape id="Freeform 1054" o:spid="_x0000_s1029" style="position:absolute;left:980;top:11123;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3U4sMA&#10;AADdAAAADwAAAGRycy9kb3ducmV2LnhtbERPzWqDQBC+F/oOyxR6a9akEKrNKiEkEHMp1T7A4E5V&#10;6s4ad6O2T58tBHKbj+93NtlsOjHS4FrLCpaLCARxZXXLtYKv8vDyBsJ5ZI2dZVLwSw6y9PFhg4m2&#10;E3/SWPhahBB2CSpovO8TKV3VkEG3sD1x4L7tYNAHONRSDziFcNPJVRStpcGWQ0ODPe0aqn6Ki1Fg&#10;8jL+25de5+f8VEk+fnTxSSr1/DRv30F4mv1dfHMfdZj/GsXw/004Qa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3U4sMAAADdAAAADwAAAAAAAAAAAAAAAACYAgAAZHJzL2Rv&#10;d25yZXYueG1sUEsFBgAAAAAEAAQA9QAAAIgDAAAAAA==&#10;" path="m331,l253,205r155,l331,xe" stroked="f">
                  <v:path arrowok="t" o:connecttype="custom" o:connectlocs="331,11123;253,11328;408,11328;331,11123" o:connectangles="0,0,0,0"/>
                </v:shape>
              </v:group>
            </w:pict>
          </mc:Fallback>
        </mc:AlternateContent>
      </w:r>
      <w:r w:rsidR="003064BE" w:rsidRPr="00C84316">
        <w:rPr>
          <w:rFonts w:asciiTheme="minorHAnsi" w:hAnsiTheme="minorHAnsi" w:cstheme="minorHAnsi"/>
          <w:color w:val="343232"/>
          <w:spacing w:val="-1"/>
        </w:rPr>
        <w:t>Signature</w:t>
      </w:r>
      <w:r w:rsidR="003064BE" w:rsidRPr="00C84316">
        <w:rPr>
          <w:rFonts w:asciiTheme="minorHAnsi" w:hAnsiTheme="minorHAnsi" w:cstheme="minorHAnsi"/>
          <w:color w:val="343232"/>
          <w:spacing w:val="-1"/>
        </w:rPr>
        <w:tab/>
        <w:t>Date</w:t>
      </w:r>
    </w:p>
    <w:p w:rsidR="00CE4B0B" w:rsidRPr="00C84316" w:rsidRDefault="00CE4B0B">
      <w:pPr>
        <w:rPr>
          <w:rFonts w:cstheme="minorHAnsi"/>
        </w:rPr>
        <w:sectPr w:rsidR="00CE4B0B" w:rsidRPr="00C84316" w:rsidSect="00F020B3">
          <w:footerReference w:type="default" r:id="rId147"/>
          <w:pgSz w:w="15840" w:h="12240" w:orient="landscape"/>
          <w:pgMar w:top="740" w:right="2140" w:bottom="280" w:left="2260" w:header="720" w:footer="576" w:gutter="0"/>
          <w:cols w:space="720"/>
          <w:titlePg/>
        </w:sectPr>
      </w:pPr>
    </w:p>
    <w:p w:rsidR="00CE4B0B" w:rsidRPr="00C84316" w:rsidRDefault="00056EBB">
      <w:pPr>
        <w:spacing w:line="1278" w:lineRule="exact"/>
        <w:ind w:left="5945"/>
        <w:rPr>
          <w:rFonts w:eastAsia="Impact" w:cstheme="minorHAnsi"/>
          <w:sz w:val="120"/>
          <w:szCs w:val="120"/>
        </w:rPr>
      </w:pPr>
      <w:r w:rsidRPr="00C84316">
        <w:rPr>
          <w:rFonts w:cstheme="minorHAnsi"/>
          <w:noProof/>
          <w:color w:val="343232"/>
          <w:sz w:val="160"/>
        </w:rPr>
        <w:lastRenderedPageBreak/>
        <mc:AlternateContent>
          <mc:Choice Requires="wpg">
            <w:drawing>
              <wp:anchor distT="0" distB="0" distL="114300" distR="114300" simplePos="0" relativeHeight="251632128" behindDoc="1" locked="0" layoutInCell="1" allowOverlap="1" wp14:anchorId="2BAECAD7" wp14:editId="382AE845">
                <wp:simplePos x="0" y="0"/>
                <wp:positionH relativeFrom="column">
                  <wp:posOffset>-863600</wp:posOffset>
                </wp:positionH>
                <wp:positionV relativeFrom="paragraph">
                  <wp:posOffset>-177800</wp:posOffset>
                </wp:positionV>
                <wp:extent cx="9128760" cy="7175500"/>
                <wp:effectExtent l="0" t="0" r="15240" b="25400"/>
                <wp:wrapNone/>
                <wp:docPr id="1265" name="Group 1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28760" cy="7175500"/>
                          <a:chOff x="920" y="677"/>
                          <a:chExt cx="14056" cy="11080"/>
                        </a:xfrm>
                      </wpg:grpSpPr>
                      <wpg:grpSp>
                        <wpg:cNvPr id="1266" name="Group 1039"/>
                        <wpg:cNvGrpSpPr>
                          <a:grpSpLocks/>
                        </wpg:cNvGrpSpPr>
                        <wpg:grpSpPr bwMode="auto">
                          <a:xfrm>
                            <a:off x="920" y="677"/>
                            <a:ext cx="3447" cy="11080"/>
                            <a:chOff x="920" y="677"/>
                            <a:chExt cx="3447" cy="11080"/>
                          </a:xfrm>
                        </wpg:grpSpPr>
                        <wps:wsp>
                          <wps:cNvPr id="1267" name="Freeform 1040"/>
                          <wps:cNvSpPr>
                            <a:spLocks/>
                          </wps:cNvSpPr>
                          <wps:spPr bwMode="auto">
                            <a:xfrm>
                              <a:off x="920" y="677"/>
                              <a:ext cx="3447" cy="11080"/>
                            </a:xfrm>
                            <a:custGeom>
                              <a:avLst/>
                              <a:gdLst>
                                <a:gd name="T0" fmla="+- 0 920 920"/>
                                <a:gd name="T1" fmla="*/ T0 w 3447"/>
                                <a:gd name="T2" fmla="+- 0 11757 677"/>
                                <a:gd name="T3" fmla="*/ 11757 h 11080"/>
                                <a:gd name="T4" fmla="+- 0 4367 920"/>
                                <a:gd name="T5" fmla="*/ T4 w 3447"/>
                                <a:gd name="T6" fmla="+- 0 11757 677"/>
                                <a:gd name="T7" fmla="*/ 11757 h 11080"/>
                                <a:gd name="T8" fmla="+- 0 4367 920"/>
                                <a:gd name="T9" fmla="*/ T8 w 3447"/>
                                <a:gd name="T10" fmla="+- 0 677 677"/>
                                <a:gd name="T11" fmla="*/ 677 h 11080"/>
                                <a:gd name="T12" fmla="+- 0 920 920"/>
                                <a:gd name="T13" fmla="*/ T12 w 3447"/>
                                <a:gd name="T14" fmla="+- 0 677 677"/>
                                <a:gd name="T15" fmla="*/ 677 h 11080"/>
                                <a:gd name="T16" fmla="+- 0 920 920"/>
                                <a:gd name="T17" fmla="*/ T16 w 3447"/>
                                <a:gd name="T18" fmla="+- 0 11757 677"/>
                                <a:gd name="T19" fmla="*/ 11757 h 11080"/>
                              </a:gdLst>
                              <a:ahLst/>
                              <a:cxnLst>
                                <a:cxn ang="0">
                                  <a:pos x="T1" y="T3"/>
                                </a:cxn>
                                <a:cxn ang="0">
                                  <a:pos x="T5" y="T7"/>
                                </a:cxn>
                                <a:cxn ang="0">
                                  <a:pos x="T9" y="T11"/>
                                </a:cxn>
                                <a:cxn ang="0">
                                  <a:pos x="T13" y="T15"/>
                                </a:cxn>
                                <a:cxn ang="0">
                                  <a:pos x="T17" y="T19"/>
                                </a:cxn>
                              </a:cxnLst>
                              <a:rect l="0" t="0" r="r" b="b"/>
                              <a:pathLst>
                                <a:path w="3447" h="11080">
                                  <a:moveTo>
                                    <a:pt x="0" y="11080"/>
                                  </a:moveTo>
                                  <a:lnTo>
                                    <a:pt x="3447" y="11080"/>
                                  </a:lnTo>
                                  <a:lnTo>
                                    <a:pt x="3447" y="0"/>
                                  </a:lnTo>
                                  <a:lnTo>
                                    <a:pt x="0" y="0"/>
                                  </a:lnTo>
                                  <a:lnTo>
                                    <a:pt x="0" y="11080"/>
                                  </a:lnTo>
                                  <a:close/>
                                </a:path>
                              </a:pathLst>
                            </a:custGeom>
                            <a:solidFill>
                              <a:srgbClr val="2DC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8" name="Group 1036"/>
                        <wpg:cNvGrpSpPr>
                          <a:grpSpLocks/>
                        </wpg:cNvGrpSpPr>
                        <wpg:grpSpPr bwMode="auto">
                          <a:xfrm>
                            <a:off x="920" y="677"/>
                            <a:ext cx="3447" cy="11080"/>
                            <a:chOff x="920" y="677"/>
                            <a:chExt cx="3447" cy="11080"/>
                          </a:xfrm>
                        </wpg:grpSpPr>
                        <wps:wsp>
                          <wps:cNvPr id="1269" name="Freeform 1038"/>
                          <wps:cNvSpPr>
                            <a:spLocks/>
                          </wps:cNvSpPr>
                          <wps:spPr bwMode="auto">
                            <a:xfrm>
                              <a:off x="920" y="677"/>
                              <a:ext cx="3447" cy="11080"/>
                            </a:xfrm>
                            <a:custGeom>
                              <a:avLst/>
                              <a:gdLst>
                                <a:gd name="T0" fmla="+- 0 920 920"/>
                                <a:gd name="T1" fmla="*/ T0 w 3447"/>
                                <a:gd name="T2" fmla="+- 0 11757 677"/>
                                <a:gd name="T3" fmla="*/ 11757 h 11080"/>
                                <a:gd name="T4" fmla="+- 0 4367 920"/>
                                <a:gd name="T5" fmla="*/ T4 w 3447"/>
                                <a:gd name="T6" fmla="+- 0 11757 677"/>
                                <a:gd name="T7" fmla="*/ 11757 h 11080"/>
                                <a:gd name="T8" fmla="+- 0 4367 920"/>
                                <a:gd name="T9" fmla="*/ T8 w 3447"/>
                                <a:gd name="T10" fmla="+- 0 677 677"/>
                                <a:gd name="T11" fmla="*/ 677 h 11080"/>
                                <a:gd name="T12" fmla="+- 0 920 920"/>
                                <a:gd name="T13" fmla="*/ T12 w 3447"/>
                                <a:gd name="T14" fmla="+- 0 677 677"/>
                                <a:gd name="T15" fmla="*/ 677 h 11080"/>
                                <a:gd name="T16" fmla="+- 0 920 920"/>
                                <a:gd name="T17" fmla="*/ T16 w 3447"/>
                                <a:gd name="T18" fmla="+- 0 11757 677"/>
                                <a:gd name="T19" fmla="*/ 11757 h 11080"/>
                              </a:gdLst>
                              <a:ahLst/>
                              <a:cxnLst>
                                <a:cxn ang="0">
                                  <a:pos x="T1" y="T3"/>
                                </a:cxn>
                                <a:cxn ang="0">
                                  <a:pos x="T5" y="T7"/>
                                </a:cxn>
                                <a:cxn ang="0">
                                  <a:pos x="T9" y="T11"/>
                                </a:cxn>
                                <a:cxn ang="0">
                                  <a:pos x="T13" y="T15"/>
                                </a:cxn>
                                <a:cxn ang="0">
                                  <a:pos x="T17" y="T19"/>
                                </a:cxn>
                              </a:cxnLst>
                              <a:rect l="0" t="0" r="r" b="b"/>
                              <a:pathLst>
                                <a:path w="3447" h="11080">
                                  <a:moveTo>
                                    <a:pt x="0" y="11080"/>
                                  </a:moveTo>
                                  <a:lnTo>
                                    <a:pt x="3447" y="11080"/>
                                  </a:lnTo>
                                  <a:lnTo>
                                    <a:pt x="3447" y="0"/>
                                  </a:lnTo>
                                  <a:lnTo>
                                    <a:pt x="0" y="0"/>
                                  </a:lnTo>
                                  <a:lnTo>
                                    <a:pt x="0" y="1108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0" name="Picture 10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597" y="8481"/>
                              <a:ext cx="2585"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71" name="Group 1034"/>
                        <wpg:cNvGrpSpPr>
                          <a:grpSpLocks/>
                        </wpg:cNvGrpSpPr>
                        <wpg:grpSpPr bwMode="auto">
                          <a:xfrm>
                            <a:off x="920" y="677"/>
                            <a:ext cx="14056" cy="11080"/>
                            <a:chOff x="920" y="677"/>
                            <a:chExt cx="14056" cy="11080"/>
                          </a:xfrm>
                        </wpg:grpSpPr>
                        <wps:wsp>
                          <wps:cNvPr id="1272" name="Freeform 1035"/>
                          <wps:cNvSpPr>
                            <a:spLocks/>
                          </wps:cNvSpPr>
                          <wps:spPr bwMode="auto">
                            <a:xfrm>
                              <a:off x="920" y="677"/>
                              <a:ext cx="14056" cy="11080"/>
                            </a:xfrm>
                            <a:custGeom>
                              <a:avLst/>
                              <a:gdLst>
                                <a:gd name="T0" fmla="+- 0 920 920"/>
                                <a:gd name="T1" fmla="*/ T0 w 14056"/>
                                <a:gd name="T2" fmla="+- 0 11757 677"/>
                                <a:gd name="T3" fmla="*/ 11757 h 11080"/>
                                <a:gd name="T4" fmla="+- 0 14976 920"/>
                                <a:gd name="T5" fmla="*/ T4 w 14056"/>
                                <a:gd name="T6" fmla="+- 0 11757 677"/>
                                <a:gd name="T7" fmla="*/ 11757 h 11080"/>
                                <a:gd name="T8" fmla="+- 0 14976 920"/>
                                <a:gd name="T9" fmla="*/ T8 w 14056"/>
                                <a:gd name="T10" fmla="+- 0 677 677"/>
                                <a:gd name="T11" fmla="*/ 677 h 11080"/>
                                <a:gd name="T12" fmla="+- 0 920 920"/>
                                <a:gd name="T13" fmla="*/ T12 w 14056"/>
                                <a:gd name="T14" fmla="+- 0 677 677"/>
                                <a:gd name="T15" fmla="*/ 677 h 11080"/>
                                <a:gd name="T16" fmla="+- 0 920 920"/>
                                <a:gd name="T17" fmla="*/ T16 w 14056"/>
                                <a:gd name="T18" fmla="+- 0 11757 677"/>
                                <a:gd name="T19" fmla="*/ 11757 h 11080"/>
                              </a:gdLst>
                              <a:ahLst/>
                              <a:cxnLst>
                                <a:cxn ang="0">
                                  <a:pos x="T1" y="T3"/>
                                </a:cxn>
                                <a:cxn ang="0">
                                  <a:pos x="T5" y="T7"/>
                                </a:cxn>
                                <a:cxn ang="0">
                                  <a:pos x="T9" y="T11"/>
                                </a:cxn>
                                <a:cxn ang="0">
                                  <a:pos x="T13" y="T15"/>
                                </a:cxn>
                                <a:cxn ang="0">
                                  <a:pos x="T17" y="T19"/>
                                </a:cxn>
                              </a:cxnLst>
                              <a:rect l="0" t="0" r="r" b="b"/>
                              <a:pathLst>
                                <a:path w="14056" h="11080">
                                  <a:moveTo>
                                    <a:pt x="0" y="11080"/>
                                  </a:moveTo>
                                  <a:lnTo>
                                    <a:pt x="14056" y="11080"/>
                                  </a:lnTo>
                                  <a:lnTo>
                                    <a:pt x="14056" y="0"/>
                                  </a:lnTo>
                                  <a:lnTo>
                                    <a:pt x="0" y="0"/>
                                  </a:lnTo>
                                  <a:lnTo>
                                    <a:pt x="0" y="1108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3" name="Group 1032"/>
                        <wpg:cNvGrpSpPr>
                          <a:grpSpLocks/>
                        </wpg:cNvGrpSpPr>
                        <wpg:grpSpPr bwMode="auto">
                          <a:xfrm>
                            <a:off x="6168" y="5842"/>
                            <a:ext cx="7436" cy="2"/>
                            <a:chOff x="6168" y="5842"/>
                            <a:chExt cx="7436" cy="2"/>
                          </a:xfrm>
                        </wpg:grpSpPr>
                        <wps:wsp>
                          <wps:cNvPr id="1274" name="Freeform 1033"/>
                          <wps:cNvSpPr>
                            <a:spLocks/>
                          </wps:cNvSpPr>
                          <wps:spPr bwMode="auto">
                            <a:xfrm>
                              <a:off x="6168" y="5842"/>
                              <a:ext cx="7436" cy="2"/>
                            </a:xfrm>
                            <a:custGeom>
                              <a:avLst/>
                              <a:gdLst>
                                <a:gd name="T0" fmla="+- 0 6168 6168"/>
                                <a:gd name="T1" fmla="*/ T0 w 7436"/>
                                <a:gd name="T2" fmla="+- 0 13603 6168"/>
                                <a:gd name="T3" fmla="*/ T2 w 7436"/>
                              </a:gdLst>
                              <a:ahLst/>
                              <a:cxnLst>
                                <a:cxn ang="0">
                                  <a:pos x="T1" y="0"/>
                                </a:cxn>
                                <a:cxn ang="0">
                                  <a:pos x="T3" y="0"/>
                                </a:cxn>
                              </a:cxnLst>
                              <a:rect l="0" t="0" r="r" b="b"/>
                              <a:pathLst>
                                <a:path w="7436">
                                  <a:moveTo>
                                    <a:pt x="0" y="0"/>
                                  </a:moveTo>
                                  <a:lnTo>
                                    <a:pt x="7435" y="0"/>
                                  </a:lnTo>
                                </a:path>
                              </a:pathLst>
                            </a:custGeom>
                            <a:noFill/>
                            <a:ln w="27432">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Group 1030"/>
                        <wpg:cNvGrpSpPr>
                          <a:grpSpLocks/>
                        </wpg:cNvGrpSpPr>
                        <wpg:grpSpPr bwMode="auto">
                          <a:xfrm>
                            <a:off x="5052" y="10171"/>
                            <a:ext cx="4648" cy="2"/>
                            <a:chOff x="5052" y="10171"/>
                            <a:chExt cx="4648" cy="2"/>
                          </a:xfrm>
                        </wpg:grpSpPr>
                        <wps:wsp>
                          <wps:cNvPr id="1276" name="Freeform 1031"/>
                          <wps:cNvSpPr>
                            <a:spLocks/>
                          </wps:cNvSpPr>
                          <wps:spPr bwMode="auto">
                            <a:xfrm>
                              <a:off x="5052" y="10171"/>
                              <a:ext cx="4648" cy="2"/>
                            </a:xfrm>
                            <a:custGeom>
                              <a:avLst/>
                              <a:gdLst>
                                <a:gd name="T0" fmla="+- 0 5052 5052"/>
                                <a:gd name="T1" fmla="*/ T0 w 4648"/>
                                <a:gd name="T2" fmla="+- 0 9700 5052"/>
                                <a:gd name="T3" fmla="*/ T2 w 4648"/>
                              </a:gdLst>
                              <a:ahLst/>
                              <a:cxnLst>
                                <a:cxn ang="0">
                                  <a:pos x="T1" y="0"/>
                                </a:cxn>
                                <a:cxn ang="0">
                                  <a:pos x="T3" y="0"/>
                                </a:cxn>
                              </a:cxnLst>
                              <a:rect l="0" t="0" r="r" b="b"/>
                              <a:pathLst>
                                <a:path w="4648">
                                  <a:moveTo>
                                    <a:pt x="0" y="0"/>
                                  </a:moveTo>
                                  <a:lnTo>
                                    <a:pt x="464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7" name="Group 1028"/>
                        <wpg:cNvGrpSpPr>
                          <a:grpSpLocks/>
                        </wpg:cNvGrpSpPr>
                        <wpg:grpSpPr bwMode="auto">
                          <a:xfrm>
                            <a:off x="10651" y="10171"/>
                            <a:ext cx="2570" cy="2"/>
                            <a:chOff x="10651" y="10171"/>
                            <a:chExt cx="2570" cy="2"/>
                          </a:xfrm>
                        </wpg:grpSpPr>
                        <wps:wsp>
                          <wps:cNvPr id="1278" name="Freeform 1029"/>
                          <wps:cNvSpPr>
                            <a:spLocks/>
                          </wps:cNvSpPr>
                          <wps:spPr bwMode="auto">
                            <a:xfrm>
                              <a:off x="10651" y="10171"/>
                              <a:ext cx="2570" cy="2"/>
                            </a:xfrm>
                            <a:custGeom>
                              <a:avLst/>
                              <a:gdLst>
                                <a:gd name="T0" fmla="+- 0 10651 10651"/>
                                <a:gd name="T1" fmla="*/ T0 w 2570"/>
                                <a:gd name="T2" fmla="+- 0 13221 10651"/>
                                <a:gd name="T3" fmla="*/ T2 w 2570"/>
                              </a:gdLst>
                              <a:ahLst/>
                              <a:cxnLst>
                                <a:cxn ang="0">
                                  <a:pos x="T1" y="0"/>
                                </a:cxn>
                                <a:cxn ang="0">
                                  <a:pos x="T3" y="0"/>
                                </a:cxn>
                              </a:cxnLst>
                              <a:rect l="0" t="0" r="r" b="b"/>
                              <a:pathLst>
                                <a:path w="2570">
                                  <a:moveTo>
                                    <a:pt x="0" y="0"/>
                                  </a:moveTo>
                                  <a:lnTo>
                                    <a:pt x="257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9" name="Group 1024"/>
                        <wpg:cNvGrpSpPr>
                          <a:grpSpLocks/>
                        </wpg:cNvGrpSpPr>
                        <wpg:grpSpPr bwMode="auto">
                          <a:xfrm>
                            <a:off x="2148" y="6062"/>
                            <a:ext cx="1936" cy="1956"/>
                            <a:chOff x="2148" y="6062"/>
                            <a:chExt cx="1936" cy="1956"/>
                          </a:xfrm>
                        </wpg:grpSpPr>
                        <wps:wsp>
                          <wps:cNvPr id="1280" name="Freeform 1027"/>
                          <wps:cNvSpPr>
                            <a:spLocks/>
                          </wps:cNvSpPr>
                          <wps:spPr bwMode="auto">
                            <a:xfrm>
                              <a:off x="2148" y="6062"/>
                              <a:ext cx="1936" cy="1956"/>
                            </a:xfrm>
                            <a:custGeom>
                              <a:avLst/>
                              <a:gdLst>
                                <a:gd name="T0" fmla="+- 0 4084 2148"/>
                                <a:gd name="T1" fmla="*/ T0 w 1936"/>
                                <a:gd name="T2" fmla="+- 0 6810 6062"/>
                                <a:gd name="T3" fmla="*/ 6810 h 1956"/>
                                <a:gd name="T4" fmla="+- 0 2148 2148"/>
                                <a:gd name="T5" fmla="*/ T4 w 1936"/>
                                <a:gd name="T6" fmla="+- 0 6810 6062"/>
                                <a:gd name="T7" fmla="*/ 6810 h 1956"/>
                                <a:gd name="T8" fmla="+- 0 2750 2148"/>
                                <a:gd name="T9" fmla="*/ T8 w 1936"/>
                                <a:gd name="T10" fmla="+- 0 7276 6062"/>
                                <a:gd name="T11" fmla="*/ 7276 h 1956"/>
                                <a:gd name="T12" fmla="+- 0 2524 2148"/>
                                <a:gd name="T13" fmla="*/ T12 w 1936"/>
                                <a:gd name="T14" fmla="+- 0 8018 6062"/>
                                <a:gd name="T15" fmla="*/ 8018 h 1956"/>
                                <a:gd name="T16" fmla="+- 0 3116 2148"/>
                                <a:gd name="T17" fmla="*/ T16 w 1936"/>
                                <a:gd name="T18" fmla="+- 0 7563 6062"/>
                                <a:gd name="T19" fmla="*/ 7563 h 1956"/>
                                <a:gd name="T20" fmla="+- 0 3569 2148"/>
                                <a:gd name="T21" fmla="*/ T20 w 1936"/>
                                <a:gd name="T22" fmla="+- 0 7563 6062"/>
                                <a:gd name="T23" fmla="*/ 7563 h 1956"/>
                                <a:gd name="T24" fmla="+- 0 3482 2148"/>
                                <a:gd name="T25" fmla="*/ T24 w 1936"/>
                                <a:gd name="T26" fmla="+- 0 7276 6062"/>
                                <a:gd name="T27" fmla="*/ 7276 h 1956"/>
                                <a:gd name="T28" fmla="+- 0 4084 2148"/>
                                <a:gd name="T29" fmla="*/ T28 w 1936"/>
                                <a:gd name="T30" fmla="+- 0 6810 6062"/>
                                <a:gd name="T31" fmla="*/ 6810 h 19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36" h="1956">
                                  <a:moveTo>
                                    <a:pt x="1936" y="748"/>
                                  </a:moveTo>
                                  <a:lnTo>
                                    <a:pt x="0" y="748"/>
                                  </a:lnTo>
                                  <a:lnTo>
                                    <a:pt x="602" y="1214"/>
                                  </a:lnTo>
                                  <a:lnTo>
                                    <a:pt x="376" y="1956"/>
                                  </a:lnTo>
                                  <a:lnTo>
                                    <a:pt x="968" y="1501"/>
                                  </a:lnTo>
                                  <a:lnTo>
                                    <a:pt x="1421" y="1501"/>
                                  </a:lnTo>
                                  <a:lnTo>
                                    <a:pt x="1334" y="1214"/>
                                  </a:lnTo>
                                  <a:lnTo>
                                    <a:pt x="1936" y="74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026"/>
                          <wps:cNvSpPr>
                            <a:spLocks/>
                          </wps:cNvSpPr>
                          <wps:spPr bwMode="auto">
                            <a:xfrm>
                              <a:off x="2148" y="6062"/>
                              <a:ext cx="1936" cy="1956"/>
                            </a:xfrm>
                            <a:custGeom>
                              <a:avLst/>
                              <a:gdLst>
                                <a:gd name="T0" fmla="+- 0 3569 2148"/>
                                <a:gd name="T1" fmla="*/ T0 w 1936"/>
                                <a:gd name="T2" fmla="+- 0 7563 6062"/>
                                <a:gd name="T3" fmla="*/ 7563 h 1956"/>
                                <a:gd name="T4" fmla="+- 0 3116 2148"/>
                                <a:gd name="T5" fmla="*/ T4 w 1936"/>
                                <a:gd name="T6" fmla="+- 0 7563 6062"/>
                                <a:gd name="T7" fmla="*/ 7563 h 1956"/>
                                <a:gd name="T8" fmla="+- 0 3708 2148"/>
                                <a:gd name="T9" fmla="*/ T8 w 1936"/>
                                <a:gd name="T10" fmla="+- 0 8018 6062"/>
                                <a:gd name="T11" fmla="*/ 8018 h 1956"/>
                                <a:gd name="T12" fmla="+- 0 3569 2148"/>
                                <a:gd name="T13" fmla="*/ T12 w 1936"/>
                                <a:gd name="T14" fmla="+- 0 7563 6062"/>
                                <a:gd name="T15" fmla="*/ 7563 h 1956"/>
                              </a:gdLst>
                              <a:ahLst/>
                              <a:cxnLst>
                                <a:cxn ang="0">
                                  <a:pos x="T1" y="T3"/>
                                </a:cxn>
                                <a:cxn ang="0">
                                  <a:pos x="T5" y="T7"/>
                                </a:cxn>
                                <a:cxn ang="0">
                                  <a:pos x="T9" y="T11"/>
                                </a:cxn>
                                <a:cxn ang="0">
                                  <a:pos x="T13" y="T15"/>
                                </a:cxn>
                              </a:cxnLst>
                              <a:rect l="0" t="0" r="r" b="b"/>
                              <a:pathLst>
                                <a:path w="1936" h="1956">
                                  <a:moveTo>
                                    <a:pt x="1421" y="1501"/>
                                  </a:moveTo>
                                  <a:lnTo>
                                    <a:pt x="968" y="1501"/>
                                  </a:lnTo>
                                  <a:lnTo>
                                    <a:pt x="1560" y="1956"/>
                                  </a:lnTo>
                                  <a:lnTo>
                                    <a:pt x="1421" y="150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1025"/>
                          <wps:cNvSpPr>
                            <a:spLocks/>
                          </wps:cNvSpPr>
                          <wps:spPr bwMode="auto">
                            <a:xfrm>
                              <a:off x="2148" y="6062"/>
                              <a:ext cx="1936" cy="1956"/>
                            </a:xfrm>
                            <a:custGeom>
                              <a:avLst/>
                              <a:gdLst>
                                <a:gd name="T0" fmla="+- 0 3116 2148"/>
                                <a:gd name="T1" fmla="*/ T0 w 1936"/>
                                <a:gd name="T2" fmla="+- 0 6062 6062"/>
                                <a:gd name="T3" fmla="*/ 6062 h 1956"/>
                                <a:gd name="T4" fmla="+- 0 2890 2148"/>
                                <a:gd name="T5" fmla="*/ T4 w 1936"/>
                                <a:gd name="T6" fmla="+- 0 6810 6062"/>
                                <a:gd name="T7" fmla="*/ 6810 h 1956"/>
                                <a:gd name="T8" fmla="+- 0 3342 2148"/>
                                <a:gd name="T9" fmla="*/ T8 w 1936"/>
                                <a:gd name="T10" fmla="+- 0 6810 6062"/>
                                <a:gd name="T11" fmla="*/ 6810 h 1956"/>
                                <a:gd name="T12" fmla="+- 0 3116 2148"/>
                                <a:gd name="T13" fmla="*/ T12 w 1936"/>
                                <a:gd name="T14" fmla="+- 0 6062 6062"/>
                                <a:gd name="T15" fmla="*/ 6062 h 1956"/>
                              </a:gdLst>
                              <a:ahLst/>
                              <a:cxnLst>
                                <a:cxn ang="0">
                                  <a:pos x="T1" y="T3"/>
                                </a:cxn>
                                <a:cxn ang="0">
                                  <a:pos x="T5" y="T7"/>
                                </a:cxn>
                                <a:cxn ang="0">
                                  <a:pos x="T9" y="T11"/>
                                </a:cxn>
                                <a:cxn ang="0">
                                  <a:pos x="T13" y="T15"/>
                                </a:cxn>
                              </a:cxnLst>
                              <a:rect l="0" t="0" r="r" b="b"/>
                              <a:pathLst>
                                <a:path w="1936" h="1956">
                                  <a:moveTo>
                                    <a:pt x="968" y="0"/>
                                  </a:moveTo>
                                  <a:lnTo>
                                    <a:pt x="742" y="748"/>
                                  </a:lnTo>
                                  <a:lnTo>
                                    <a:pt x="1194" y="748"/>
                                  </a:lnTo>
                                  <a:lnTo>
                                    <a:pt x="96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3" name="Group 1022"/>
                        <wpg:cNvGrpSpPr>
                          <a:grpSpLocks/>
                        </wpg:cNvGrpSpPr>
                        <wpg:grpSpPr bwMode="auto">
                          <a:xfrm>
                            <a:off x="2148" y="6062"/>
                            <a:ext cx="1936" cy="1956"/>
                            <a:chOff x="2148" y="6062"/>
                            <a:chExt cx="1936" cy="1956"/>
                          </a:xfrm>
                        </wpg:grpSpPr>
                        <wps:wsp>
                          <wps:cNvPr id="1284" name="Freeform 1023"/>
                          <wps:cNvSpPr>
                            <a:spLocks/>
                          </wps:cNvSpPr>
                          <wps:spPr bwMode="auto">
                            <a:xfrm>
                              <a:off x="2148" y="6062"/>
                              <a:ext cx="1936" cy="1956"/>
                            </a:xfrm>
                            <a:custGeom>
                              <a:avLst/>
                              <a:gdLst>
                                <a:gd name="T0" fmla="+- 0 3116 2148"/>
                                <a:gd name="T1" fmla="*/ T0 w 1936"/>
                                <a:gd name="T2" fmla="+- 0 6062 6062"/>
                                <a:gd name="T3" fmla="*/ 6062 h 1956"/>
                                <a:gd name="T4" fmla="+- 0 2890 2148"/>
                                <a:gd name="T5" fmla="*/ T4 w 1936"/>
                                <a:gd name="T6" fmla="+- 0 6810 6062"/>
                                <a:gd name="T7" fmla="*/ 6810 h 1956"/>
                                <a:gd name="T8" fmla="+- 0 2148 2148"/>
                                <a:gd name="T9" fmla="*/ T8 w 1936"/>
                                <a:gd name="T10" fmla="+- 0 6810 6062"/>
                                <a:gd name="T11" fmla="*/ 6810 h 1956"/>
                                <a:gd name="T12" fmla="+- 0 2750 2148"/>
                                <a:gd name="T13" fmla="*/ T12 w 1936"/>
                                <a:gd name="T14" fmla="+- 0 7276 6062"/>
                                <a:gd name="T15" fmla="*/ 7276 h 1956"/>
                                <a:gd name="T16" fmla="+- 0 2524 2148"/>
                                <a:gd name="T17" fmla="*/ T16 w 1936"/>
                                <a:gd name="T18" fmla="+- 0 8018 6062"/>
                                <a:gd name="T19" fmla="*/ 8018 h 1956"/>
                                <a:gd name="T20" fmla="+- 0 3116 2148"/>
                                <a:gd name="T21" fmla="*/ T20 w 1936"/>
                                <a:gd name="T22" fmla="+- 0 7563 6062"/>
                                <a:gd name="T23" fmla="*/ 7563 h 1956"/>
                                <a:gd name="T24" fmla="+- 0 3708 2148"/>
                                <a:gd name="T25" fmla="*/ T24 w 1936"/>
                                <a:gd name="T26" fmla="+- 0 8018 6062"/>
                                <a:gd name="T27" fmla="*/ 8018 h 1956"/>
                                <a:gd name="T28" fmla="+- 0 3482 2148"/>
                                <a:gd name="T29" fmla="*/ T28 w 1936"/>
                                <a:gd name="T30" fmla="+- 0 7276 6062"/>
                                <a:gd name="T31" fmla="*/ 7276 h 1956"/>
                                <a:gd name="T32" fmla="+- 0 4084 2148"/>
                                <a:gd name="T33" fmla="*/ T32 w 1936"/>
                                <a:gd name="T34" fmla="+- 0 6810 6062"/>
                                <a:gd name="T35" fmla="*/ 6810 h 1956"/>
                                <a:gd name="T36" fmla="+- 0 3342 2148"/>
                                <a:gd name="T37" fmla="*/ T36 w 1936"/>
                                <a:gd name="T38" fmla="+- 0 6810 6062"/>
                                <a:gd name="T39" fmla="*/ 6810 h 1956"/>
                                <a:gd name="T40" fmla="+- 0 3116 2148"/>
                                <a:gd name="T41" fmla="*/ T40 w 1936"/>
                                <a:gd name="T42" fmla="+- 0 6062 6062"/>
                                <a:gd name="T43" fmla="*/ 6062 h 1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36" h="1956">
                                  <a:moveTo>
                                    <a:pt x="968" y="0"/>
                                  </a:moveTo>
                                  <a:lnTo>
                                    <a:pt x="742" y="748"/>
                                  </a:lnTo>
                                  <a:lnTo>
                                    <a:pt x="0" y="748"/>
                                  </a:lnTo>
                                  <a:lnTo>
                                    <a:pt x="602" y="1214"/>
                                  </a:lnTo>
                                  <a:lnTo>
                                    <a:pt x="376" y="1956"/>
                                  </a:lnTo>
                                  <a:lnTo>
                                    <a:pt x="968" y="1501"/>
                                  </a:lnTo>
                                  <a:lnTo>
                                    <a:pt x="1560" y="1956"/>
                                  </a:lnTo>
                                  <a:lnTo>
                                    <a:pt x="1334" y="1214"/>
                                  </a:lnTo>
                                  <a:lnTo>
                                    <a:pt x="1936" y="748"/>
                                  </a:lnTo>
                                  <a:lnTo>
                                    <a:pt x="1194" y="748"/>
                                  </a:lnTo>
                                  <a:lnTo>
                                    <a:pt x="968" y="0"/>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5" name="Group 1018"/>
                        <wpg:cNvGrpSpPr>
                          <a:grpSpLocks/>
                        </wpg:cNvGrpSpPr>
                        <wpg:grpSpPr bwMode="auto">
                          <a:xfrm>
                            <a:off x="1453" y="5790"/>
                            <a:ext cx="661" cy="600"/>
                            <a:chOff x="1453" y="5790"/>
                            <a:chExt cx="661" cy="600"/>
                          </a:xfrm>
                        </wpg:grpSpPr>
                        <wps:wsp>
                          <wps:cNvPr id="1286" name="Freeform 1021"/>
                          <wps:cNvSpPr>
                            <a:spLocks/>
                          </wps:cNvSpPr>
                          <wps:spPr bwMode="auto">
                            <a:xfrm>
                              <a:off x="1453" y="5790"/>
                              <a:ext cx="661" cy="600"/>
                            </a:xfrm>
                            <a:custGeom>
                              <a:avLst/>
                              <a:gdLst>
                                <a:gd name="T0" fmla="+- 0 2114 1453"/>
                                <a:gd name="T1" fmla="*/ T0 w 661"/>
                                <a:gd name="T2" fmla="+- 0 6019 5790"/>
                                <a:gd name="T3" fmla="*/ 6019 h 600"/>
                                <a:gd name="T4" fmla="+- 0 1453 1453"/>
                                <a:gd name="T5" fmla="*/ T4 w 661"/>
                                <a:gd name="T6" fmla="+- 0 6019 5790"/>
                                <a:gd name="T7" fmla="*/ 6019 h 600"/>
                                <a:gd name="T8" fmla="+- 0 1659 1453"/>
                                <a:gd name="T9" fmla="*/ T8 w 661"/>
                                <a:gd name="T10" fmla="+- 0 6162 5790"/>
                                <a:gd name="T11" fmla="*/ 6162 h 600"/>
                                <a:gd name="T12" fmla="+- 0 1582 1453"/>
                                <a:gd name="T13" fmla="*/ T12 w 661"/>
                                <a:gd name="T14" fmla="+- 0 6390 5790"/>
                                <a:gd name="T15" fmla="*/ 6390 h 600"/>
                                <a:gd name="T16" fmla="+- 0 1783 1453"/>
                                <a:gd name="T17" fmla="*/ T16 w 661"/>
                                <a:gd name="T18" fmla="+- 0 6251 5790"/>
                                <a:gd name="T19" fmla="*/ 6251 h 600"/>
                                <a:gd name="T20" fmla="+- 0 1938 1453"/>
                                <a:gd name="T21" fmla="*/ T20 w 661"/>
                                <a:gd name="T22" fmla="+- 0 6251 5790"/>
                                <a:gd name="T23" fmla="*/ 6251 h 600"/>
                                <a:gd name="T24" fmla="+- 0 1908 1453"/>
                                <a:gd name="T25" fmla="*/ T24 w 661"/>
                                <a:gd name="T26" fmla="+- 0 6162 5790"/>
                                <a:gd name="T27" fmla="*/ 6162 h 600"/>
                                <a:gd name="T28" fmla="+- 0 2114 1453"/>
                                <a:gd name="T29" fmla="*/ T28 w 661"/>
                                <a:gd name="T30" fmla="+- 0 6019 5790"/>
                                <a:gd name="T31" fmla="*/ 6019 h 6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600">
                                  <a:moveTo>
                                    <a:pt x="661" y="229"/>
                                  </a:moveTo>
                                  <a:lnTo>
                                    <a:pt x="0" y="229"/>
                                  </a:lnTo>
                                  <a:lnTo>
                                    <a:pt x="206" y="372"/>
                                  </a:lnTo>
                                  <a:lnTo>
                                    <a:pt x="129" y="600"/>
                                  </a:lnTo>
                                  <a:lnTo>
                                    <a:pt x="330" y="461"/>
                                  </a:lnTo>
                                  <a:lnTo>
                                    <a:pt x="485" y="461"/>
                                  </a:lnTo>
                                  <a:lnTo>
                                    <a:pt x="455" y="372"/>
                                  </a:lnTo>
                                  <a:lnTo>
                                    <a:pt x="661" y="229"/>
                                  </a:lnTo>
                                  <a:close/>
                                </a:path>
                              </a:pathLst>
                            </a:custGeom>
                            <a:solidFill>
                              <a:srgbClr val="81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1020"/>
                          <wps:cNvSpPr>
                            <a:spLocks/>
                          </wps:cNvSpPr>
                          <wps:spPr bwMode="auto">
                            <a:xfrm>
                              <a:off x="1453" y="5790"/>
                              <a:ext cx="661" cy="600"/>
                            </a:xfrm>
                            <a:custGeom>
                              <a:avLst/>
                              <a:gdLst>
                                <a:gd name="T0" fmla="+- 0 1938 1453"/>
                                <a:gd name="T1" fmla="*/ T0 w 661"/>
                                <a:gd name="T2" fmla="+- 0 6251 5790"/>
                                <a:gd name="T3" fmla="*/ 6251 h 600"/>
                                <a:gd name="T4" fmla="+- 0 1783 1453"/>
                                <a:gd name="T5" fmla="*/ T4 w 661"/>
                                <a:gd name="T6" fmla="+- 0 6251 5790"/>
                                <a:gd name="T7" fmla="*/ 6251 h 600"/>
                                <a:gd name="T8" fmla="+- 0 1985 1453"/>
                                <a:gd name="T9" fmla="*/ T8 w 661"/>
                                <a:gd name="T10" fmla="+- 0 6390 5790"/>
                                <a:gd name="T11" fmla="*/ 6390 h 600"/>
                                <a:gd name="T12" fmla="+- 0 1938 1453"/>
                                <a:gd name="T13" fmla="*/ T12 w 661"/>
                                <a:gd name="T14" fmla="+- 0 6251 5790"/>
                                <a:gd name="T15" fmla="*/ 6251 h 600"/>
                              </a:gdLst>
                              <a:ahLst/>
                              <a:cxnLst>
                                <a:cxn ang="0">
                                  <a:pos x="T1" y="T3"/>
                                </a:cxn>
                                <a:cxn ang="0">
                                  <a:pos x="T5" y="T7"/>
                                </a:cxn>
                                <a:cxn ang="0">
                                  <a:pos x="T9" y="T11"/>
                                </a:cxn>
                                <a:cxn ang="0">
                                  <a:pos x="T13" y="T15"/>
                                </a:cxn>
                              </a:cxnLst>
                              <a:rect l="0" t="0" r="r" b="b"/>
                              <a:pathLst>
                                <a:path w="661" h="600">
                                  <a:moveTo>
                                    <a:pt x="485" y="461"/>
                                  </a:moveTo>
                                  <a:lnTo>
                                    <a:pt x="330" y="461"/>
                                  </a:lnTo>
                                  <a:lnTo>
                                    <a:pt x="532" y="600"/>
                                  </a:lnTo>
                                  <a:lnTo>
                                    <a:pt x="485" y="461"/>
                                  </a:lnTo>
                                  <a:close/>
                                </a:path>
                              </a:pathLst>
                            </a:custGeom>
                            <a:solidFill>
                              <a:srgbClr val="81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1019"/>
                          <wps:cNvSpPr>
                            <a:spLocks/>
                          </wps:cNvSpPr>
                          <wps:spPr bwMode="auto">
                            <a:xfrm>
                              <a:off x="1453" y="5790"/>
                              <a:ext cx="661" cy="600"/>
                            </a:xfrm>
                            <a:custGeom>
                              <a:avLst/>
                              <a:gdLst>
                                <a:gd name="T0" fmla="+- 0 1783 1453"/>
                                <a:gd name="T1" fmla="*/ T0 w 661"/>
                                <a:gd name="T2" fmla="+- 0 5790 5790"/>
                                <a:gd name="T3" fmla="*/ 5790 h 600"/>
                                <a:gd name="T4" fmla="+- 0 1706 1453"/>
                                <a:gd name="T5" fmla="*/ T4 w 661"/>
                                <a:gd name="T6" fmla="+- 0 6019 5790"/>
                                <a:gd name="T7" fmla="*/ 6019 h 600"/>
                                <a:gd name="T8" fmla="+- 0 1861 1453"/>
                                <a:gd name="T9" fmla="*/ T8 w 661"/>
                                <a:gd name="T10" fmla="+- 0 6019 5790"/>
                                <a:gd name="T11" fmla="*/ 6019 h 600"/>
                                <a:gd name="T12" fmla="+- 0 1783 1453"/>
                                <a:gd name="T13" fmla="*/ T12 w 661"/>
                                <a:gd name="T14" fmla="+- 0 5790 5790"/>
                                <a:gd name="T15" fmla="*/ 5790 h 600"/>
                              </a:gdLst>
                              <a:ahLst/>
                              <a:cxnLst>
                                <a:cxn ang="0">
                                  <a:pos x="T1" y="T3"/>
                                </a:cxn>
                                <a:cxn ang="0">
                                  <a:pos x="T5" y="T7"/>
                                </a:cxn>
                                <a:cxn ang="0">
                                  <a:pos x="T9" y="T11"/>
                                </a:cxn>
                                <a:cxn ang="0">
                                  <a:pos x="T13" y="T15"/>
                                </a:cxn>
                              </a:cxnLst>
                              <a:rect l="0" t="0" r="r" b="b"/>
                              <a:pathLst>
                                <a:path w="661" h="600">
                                  <a:moveTo>
                                    <a:pt x="330" y="0"/>
                                  </a:moveTo>
                                  <a:lnTo>
                                    <a:pt x="253" y="229"/>
                                  </a:lnTo>
                                  <a:lnTo>
                                    <a:pt x="408" y="229"/>
                                  </a:lnTo>
                                  <a:lnTo>
                                    <a:pt x="330" y="0"/>
                                  </a:lnTo>
                                  <a:close/>
                                </a:path>
                              </a:pathLst>
                            </a:custGeom>
                            <a:solidFill>
                              <a:srgbClr val="81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9" name="Group 1014"/>
                        <wpg:cNvGrpSpPr>
                          <a:grpSpLocks/>
                        </wpg:cNvGrpSpPr>
                        <wpg:grpSpPr bwMode="auto">
                          <a:xfrm>
                            <a:off x="1333" y="5670"/>
                            <a:ext cx="661" cy="600"/>
                            <a:chOff x="1333" y="5670"/>
                            <a:chExt cx="661" cy="600"/>
                          </a:xfrm>
                        </wpg:grpSpPr>
                        <wps:wsp>
                          <wps:cNvPr id="1290" name="Freeform 1017"/>
                          <wps:cNvSpPr>
                            <a:spLocks/>
                          </wps:cNvSpPr>
                          <wps:spPr bwMode="auto">
                            <a:xfrm>
                              <a:off x="1333" y="5670"/>
                              <a:ext cx="661" cy="600"/>
                            </a:xfrm>
                            <a:custGeom>
                              <a:avLst/>
                              <a:gdLst>
                                <a:gd name="T0" fmla="+- 0 1994 1333"/>
                                <a:gd name="T1" fmla="*/ T0 w 661"/>
                                <a:gd name="T2" fmla="+- 0 5899 5670"/>
                                <a:gd name="T3" fmla="*/ 5899 h 600"/>
                                <a:gd name="T4" fmla="+- 0 1333 1333"/>
                                <a:gd name="T5" fmla="*/ T4 w 661"/>
                                <a:gd name="T6" fmla="+- 0 5899 5670"/>
                                <a:gd name="T7" fmla="*/ 5899 h 600"/>
                                <a:gd name="T8" fmla="+- 0 1539 1333"/>
                                <a:gd name="T9" fmla="*/ T8 w 661"/>
                                <a:gd name="T10" fmla="+- 0 6042 5670"/>
                                <a:gd name="T11" fmla="*/ 6042 h 600"/>
                                <a:gd name="T12" fmla="+- 0 1462 1333"/>
                                <a:gd name="T13" fmla="*/ T12 w 661"/>
                                <a:gd name="T14" fmla="+- 0 6270 5670"/>
                                <a:gd name="T15" fmla="*/ 6270 h 600"/>
                                <a:gd name="T16" fmla="+- 0 1663 1333"/>
                                <a:gd name="T17" fmla="*/ T16 w 661"/>
                                <a:gd name="T18" fmla="+- 0 6131 5670"/>
                                <a:gd name="T19" fmla="*/ 6131 h 600"/>
                                <a:gd name="T20" fmla="+- 0 1818 1333"/>
                                <a:gd name="T21" fmla="*/ T20 w 661"/>
                                <a:gd name="T22" fmla="+- 0 6131 5670"/>
                                <a:gd name="T23" fmla="*/ 6131 h 600"/>
                                <a:gd name="T24" fmla="+- 0 1788 1333"/>
                                <a:gd name="T25" fmla="*/ T24 w 661"/>
                                <a:gd name="T26" fmla="+- 0 6042 5670"/>
                                <a:gd name="T27" fmla="*/ 6042 h 600"/>
                                <a:gd name="T28" fmla="+- 0 1994 1333"/>
                                <a:gd name="T29" fmla="*/ T28 w 661"/>
                                <a:gd name="T30" fmla="+- 0 5899 5670"/>
                                <a:gd name="T31" fmla="*/ 5899 h 6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600">
                                  <a:moveTo>
                                    <a:pt x="661" y="229"/>
                                  </a:moveTo>
                                  <a:lnTo>
                                    <a:pt x="0" y="229"/>
                                  </a:lnTo>
                                  <a:lnTo>
                                    <a:pt x="206" y="372"/>
                                  </a:lnTo>
                                  <a:lnTo>
                                    <a:pt x="129" y="600"/>
                                  </a:lnTo>
                                  <a:lnTo>
                                    <a:pt x="330" y="461"/>
                                  </a:lnTo>
                                  <a:lnTo>
                                    <a:pt x="485" y="461"/>
                                  </a:lnTo>
                                  <a:lnTo>
                                    <a:pt x="455" y="372"/>
                                  </a:lnTo>
                                  <a:lnTo>
                                    <a:pt x="661" y="229"/>
                                  </a:lnTo>
                                  <a:close/>
                                </a:path>
                              </a:pathLst>
                            </a:cu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 name="Freeform 1016"/>
                          <wps:cNvSpPr>
                            <a:spLocks/>
                          </wps:cNvSpPr>
                          <wps:spPr bwMode="auto">
                            <a:xfrm>
                              <a:off x="1333" y="5670"/>
                              <a:ext cx="661" cy="600"/>
                            </a:xfrm>
                            <a:custGeom>
                              <a:avLst/>
                              <a:gdLst>
                                <a:gd name="T0" fmla="+- 0 1818 1333"/>
                                <a:gd name="T1" fmla="*/ T0 w 661"/>
                                <a:gd name="T2" fmla="+- 0 6131 5670"/>
                                <a:gd name="T3" fmla="*/ 6131 h 600"/>
                                <a:gd name="T4" fmla="+- 0 1663 1333"/>
                                <a:gd name="T5" fmla="*/ T4 w 661"/>
                                <a:gd name="T6" fmla="+- 0 6131 5670"/>
                                <a:gd name="T7" fmla="*/ 6131 h 600"/>
                                <a:gd name="T8" fmla="+- 0 1865 1333"/>
                                <a:gd name="T9" fmla="*/ T8 w 661"/>
                                <a:gd name="T10" fmla="+- 0 6270 5670"/>
                                <a:gd name="T11" fmla="*/ 6270 h 600"/>
                                <a:gd name="T12" fmla="+- 0 1818 1333"/>
                                <a:gd name="T13" fmla="*/ T12 w 661"/>
                                <a:gd name="T14" fmla="+- 0 6131 5670"/>
                                <a:gd name="T15" fmla="*/ 6131 h 600"/>
                              </a:gdLst>
                              <a:ahLst/>
                              <a:cxnLst>
                                <a:cxn ang="0">
                                  <a:pos x="T1" y="T3"/>
                                </a:cxn>
                                <a:cxn ang="0">
                                  <a:pos x="T5" y="T7"/>
                                </a:cxn>
                                <a:cxn ang="0">
                                  <a:pos x="T9" y="T11"/>
                                </a:cxn>
                                <a:cxn ang="0">
                                  <a:pos x="T13" y="T15"/>
                                </a:cxn>
                              </a:cxnLst>
                              <a:rect l="0" t="0" r="r" b="b"/>
                              <a:pathLst>
                                <a:path w="661" h="600">
                                  <a:moveTo>
                                    <a:pt x="485" y="461"/>
                                  </a:moveTo>
                                  <a:lnTo>
                                    <a:pt x="330" y="461"/>
                                  </a:lnTo>
                                  <a:lnTo>
                                    <a:pt x="532" y="600"/>
                                  </a:lnTo>
                                  <a:lnTo>
                                    <a:pt x="485" y="461"/>
                                  </a:lnTo>
                                  <a:close/>
                                </a:path>
                              </a:pathLst>
                            </a:cu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Freeform 1015"/>
                          <wps:cNvSpPr>
                            <a:spLocks/>
                          </wps:cNvSpPr>
                          <wps:spPr bwMode="auto">
                            <a:xfrm>
                              <a:off x="1333" y="5670"/>
                              <a:ext cx="661" cy="600"/>
                            </a:xfrm>
                            <a:custGeom>
                              <a:avLst/>
                              <a:gdLst>
                                <a:gd name="T0" fmla="+- 0 1663 1333"/>
                                <a:gd name="T1" fmla="*/ T0 w 661"/>
                                <a:gd name="T2" fmla="+- 0 5670 5670"/>
                                <a:gd name="T3" fmla="*/ 5670 h 600"/>
                                <a:gd name="T4" fmla="+- 0 1586 1333"/>
                                <a:gd name="T5" fmla="*/ T4 w 661"/>
                                <a:gd name="T6" fmla="+- 0 5899 5670"/>
                                <a:gd name="T7" fmla="*/ 5899 h 600"/>
                                <a:gd name="T8" fmla="+- 0 1741 1333"/>
                                <a:gd name="T9" fmla="*/ T8 w 661"/>
                                <a:gd name="T10" fmla="+- 0 5899 5670"/>
                                <a:gd name="T11" fmla="*/ 5899 h 600"/>
                                <a:gd name="T12" fmla="+- 0 1663 1333"/>
                                <a:gd name="T13" fmla="*/ T12 w 661"/>
                                <a:gd name="T14" fmla="+- 0 5670 5670"/>
                                <a:gd name="T15" fmla="*/ 5670 h 600"/>
                              </a:gdLst>
                              <a:ahLst/>
                              <a:cxnLst>
                                <a:cxn ang="0">
                                  <a:pos x="T1" y="T3"/>
                                </a:cxn>
                                <a:cxn ang="0">
                                  <a:pos x="T5" y="T7"/>
                                </a:cxn>
                                <a:cxn ang="0">
                                  <a:pos x="T9" y="T11"/>
                                </a:cxn>
                                <a:cxn ang="0">
                                  <a:pos x="T13" y="T15"/>
                                </a:cxn>
                              </a:cxnLst>
                              <a:rect l="0" t="0" r="r" b="b"/>
                              <a:pathLst>
                                <a:path w="661" h="600">
                                  <a:moveTo>
                                    <a:pt x="330" y="0"/>
                                  </a:moveTo>
                                  <a:lnTo>
                                    <a:pt x="253" y="229"/>
                                  </a:lnTo>
                                  <a:lnTo>
                                    <a:pt x="408" y="229"/>
                                  </a:lnTo>
                                  <a:lnTo>
                                    <a:pt x="330" y="0"/>
                                  </a:lnTo>
                                  <a:close/>
                                </a:path>
                              </a:pathLst>
                            </a:cu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3" name="Group 1012"/>
                        <wpg:cNvGrpSpPr>
                          <a:grpSpLocks/>
                        </wpg:cNvGrpSpPr>
                        <wpg:grpSpPr bwMode="auto">
                          <a:xfrm>
                            <a:off x="1333" y="5670"/>
                            <a:ext cx="661" cy="600"/>
                            <a:chOff x="1333" y="5670"/>
                            <a:chExt cx="661" cy="600"/>
                          </a:xfrm>
                        </wpg:grpSpPr>
                        <wps:wsp>
                          <wps:cNvPr id="1294" name="Freeform 1013"/>
                          <wps:cNvSpPr>
                            <a:spLocks/>
                          </wps:cNvSpPr>
                          <wps:spPr bwMode="auto">
                            <a:xfrm>
                              <a:off x="1333" y="5670"/>
                              <a:ext cx="661" cy="600"/>
                            </a:xfrm>
                            <a:custGeom>
                              <a:avLst/>
                              <a:gdLst>
                                <a:gd name="T0" fmla="+- 0 1663 1333"/>
                                <a:gd name="T1" fmla="*/ T0 w 661"/>
                                <a:gd name="T2" fmla="+- 0 5670 5670"/>
                                <a:gd name="T3" fmla="*/ 5670 h 600"/>
                                <a:gd name="T4" fmla="+- 0 1586 1333"/>
                                <a:gd name="T5" fmla="*/ T4 w 661"/>
                                <a:gd name="T6" fmla="+- 0 5899 5670"/>
                                <a:gd name="T7" fmla="*/ 5899 h 600"/>
                                <a:gd name="T8" fmla="+- 0 1333 1333"/>
                                <a:gd name="T9" fmla="*/ T8 w 661"/>
                                <a:gd name="T10" fmla="+- 0 5899 5670"/>
                                <a:gd name="T11" fmla="*/ 5899 h 600"/>
                                <a:gd name="T12" fmla="+- 0 1539 1333"/>
                                <a:gd name="T13" fmla="*/ T12 w 661"/>
                                <a:gd name="T14" fmla="+- 0 6042 5670"/>
                                <a:gd name="T15" fmla="*/ 6042 h 600"/>
                                <a:gd name="T16" fmla="+- 0 1462 1333"/>
                                <a:gd name="T17" fmla="*/ T16 w 661"/>
                                <a:gd name="T18" fmla="+- 0 6270 5670"/>
                                <a:gd name="T19" fmla="*/ 6270 h 600"/>
                                <a:gd name="T20" fmla="+- 0 1663 1333"/>
                                <a:gd name="T21" fmla="*/ T20 w 661"/>
                                <a:gd name="T22" fmla="+- 0 6131 5670"/>
                                <a:gd name="T23" fmla="*/ 6131 h 600"/>
                                <a:gd name="T24" fmla="+- 0 1865 1333"/>
                                <a:gd name="T25" fmla="*/ T24 w 661"/>
                                <a:gd name="T26" fmla="+- 0 6270 5670"/>
                                <a:gd name="T27" fmla="*/ 6270 h 600"/>
                                <a:gd name="T28" fmla="+- 0 1788 1333"/>
                                <a:gd name="T29" fmla="*/ T28 w 661"/>
                                <a:gd name="T30" fmla="+- 0 6042 5670"/>
                                <a:gd name="T31" fmla="*/ 6042 h 600"/>
                                <a:gd name="T32" fmla="+- 0 1994 1333"/>
                                <a:gd name="T33" fmla="*/ T32 w 661"/>
                                <a:gd name="T34" fmla="+- 0 5899 5670"/>
                                <a:gd name="T35" fmla="*/ 5899 h 600"/>
                                <a:gd name="T36" fmla="+- 0 1741 1333"/>
                                <a:gd name="T37" fmla="*/ T36 w 661"/>
                                <a:gd name="T38" fmla="+- 0 5899 5670"/>
                                <a:gd name="T39" fmla="*/ 5899 h 600"/>
                                <a:gd name="T40" fmla="+- 0 1663 1333"/>
                                <a:gd name="T41" fmla="*/ T40 w 661"/>
                                <a:gd name="T42" fmla="+- 0 5670 5670"/>
                                <a:gd name="T43" fmla="*/ 5670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1" h="600">
                                  <a:moveTo>
                                    <a:pt x="330" y="0"/>
                                  </a:moveTo>
                                  <a:lnTo>
                                    <a:pt x="253" y="229"/>
                                  </a:lnTo>
                                  <a:lnTo>
                                    <a:pt x="0" y="229"/>
                                  </a:lnTo>
                                  <a:lnTo>
                                    <a:pt x="206" y="372"/>
                                  </a:lnTo>
                                  <a:lnTo>
                                    <a:pt x="129" y="600"/>
                                  </a:lnTo>
                                  <a:lnTo>
                                    <a:pt x="330" y="461"/>
                                  </a:lnTo>
                                  <a:lnTo>
                                    <a:pt x="532" y="600"/>
                                  </a:lnTo>
                                  <a:lnTo>
                                    <a:pt x="455" y="372"/>
                                  </a:lnTo>
                                  <a:lnTo>
                                    <a:pt x="661" y="229"/>
                                  </a:lnTo>
                                  <a:lnTo>
                                    <a:pt x="408" y="229"/>
                                  </a:lnTo>
                                  <a:lnTo>
                                    <a:pt x="33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5" name="Group 1007"/>
                        <wpg:cNvGrpSpPr>
                          <a:grpSpLocks/>
                        </wpg:cNvGrpSpPr>
                        <wpg:grpSpPr bwMode="auto">
                          <a:xfrm>
                            <a:off x="2311" y="4645"/>
                            <a:ext cx="1052" cy="969"/>
                            <a:chOff x="2311" y="4645"/>
                            <a:chExt cx="1052" cy="969"/>
                          </a:xfrm>
                        </wpg:grpSpPr>
                        <wps:wsp>
                          <wps:cNvPr id="1296" name="Freeform 1011"/>
                          <wps:cNvSpPr>
                            <a:spLocks/>
                          </wps:cNvSpPr>
                          <wps:spPr bwMode="auto">
                            <a:xfrm>
                              <a:off x="2311" y="4645"/>
                              <a:ext cx="1052" cy="969"/>
                            </a:xfrm>
                            <a:custGeom>
                              <a:avLst/>
                              <a:gdLst>
                                <a:gd name="T0" fmla="+- 0 3363 2311"/>
                                <a:gd name="T1" fmla="*/ T0 w 1052"/>
                                <a:gd name="T2" fmla="+- 0 5015 4645"/>
                                <a:gd name="T3" fmla="*/ 5015 h 969"/>
                                <a:gd name="T4" fmla="+- 0 2311 2311"/>
                                <a:gd name="T5" fmla="*/ T4 w 1052"/>
                                <a:gd name="T6" fmla="+- 0 5015 4645"/>
                                <a:gd name="T7" fmla="*/ 5015 h 969"/>
                                <a:gd name="T8" fmla="+- 0 2638 2311"/>
                                <a:gd name="T9" fmla="*/ T8 w 1052"/>
                                <a:gd name="T10" fmla="+- 0 5246 4645"/>
                                <a:gd name="T11" fmla="*/ 5246 h 969"/>
                                <a:gd name="T12" fmla="+- 0 2516 2311"/>
                                <a:gd name="T13" fmla="*/ T12 w 1052"/>
                                <a:gd name="T14" fmla="+- 0 5614 4645"/>
                                <a:gd name="T15" fmla="*/ 5614 h 969"/>
                                <a:gd name="T16" fmla="+- 0 2837 2311"/>
                                <a:gd name="T17" fmla="*/ T16 w 1052"/>
                                <a:gd name="T18" fmla="+- 0 5389 4645"/>
                                <a:gd name="T19" fmla="*/ 5389 h 969"/>
                                <a:gd name="T20" fmla="+- 0 3083 2311"/>
                                <a:gd name="T21" fmla="*/ T20 w 1052"/>
                                <a:gd name="T22" fmla="+- 0 5389 4645"/>
                                <a:gd name="T23" fmla="*/ 5389 h 969"/>
                                <a:gd name="T24" fmla="+- 0 3036 2311"/>
                                <a:gd name="T25" fmla="*/ T24 w 1052"/>
                                <a:gd name="T26" fmla="+- 0 5246 4645"/>
                                <a:gd name="T27" fmla="*/ 5246 h 969"/>
                                <a:gd name="T28" fmla="+- 0 3363 2311"/>
                                <a:gd name="T29" fmla="*/ T28 w 1052"/>
                                <a:gd name="T30" fmla="+- 0 5015 4645"/>
                                <a:gd name="T31" fmla="*/ 5015 h 9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2" h="969">
                                  <a:moveTo>
                                    <a:pt x="1052" y="370"/>
                                  </a:moveTo>
                                  <a:lnTo>
                                    <a:pt x="0" y="370"/>
                                  </a:lnTo>
                                  <a:lnTo>
                                    <a:pt x="327" y="601"/>
                                  </a:lnTo>
                                  <a:lnTo>
                                    <a:pt x="205" y="969"/>
                                  </a:lnTo>
                                  <a:lnTo>
                                    <a:pt x="526" y="744"/>
                                  </a:lnTo>
                                  <a:lnTo>
                                    <a:pt x="772" y="744"/>
                                  </a:lnTo>
                                  <a:lnTo>
                                    <a:pt x="725" y="601"/>
                                  </a:lnTo>
                                  <a:lnTo>
                                    <a:pt x="1052" y="370"/>
                                  </a:lnTo>
                                  <a:close/>
                                </a:path>
                              </a:pathLst>
                            </a:custGeom>
                            <a:solidFill>
                              <a:srgbClr val="422E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1010"/>
                          <wps:cNvSpPr>
                            <a:spLocks/>
                          </wps:cNvSpPr>
                          <wps:spPr bwMode="auto">
                            <a:xfrm>
                              <a:off x="2311" y="4645"/>
                              <a:ext cx="1052" cy="969"/>
                            </a:xfrm>
                            <a:custGeom>
                              <a:avLst/>
                              <a:gdLst>
                                <a:gd name="T0" fmla="+- 0 3083 2311"/>
                                <a:gd name="T1" fmla="*/ T0 w 1052"/>
                                <a:gd name="T2" fmla="+- 0 5389 4645"/>
                                <a:gd name="T3" fmla="*/ 5389 h 969"/>
                                <a:gd name="T4" fmla="+- 0 2837 2311"/>
                                <a:gd name="T5" fmla="*/ T4 w 1052"/>
                                <a:gd name="T6" fmla="+- 0 5389 4645"/>
                                <a:gd name="T7" fmla="*/ 5389 h 969"/>
                                <a:gd name="T8" fmla="+- 0 3158 2311"/>
                                <a:gd name="T9" fmla="*/ T8 w 1052"/>
                                <a:gd name="T10" fmla="+- 0 5614 4645"/>
                                <a:gd name="T11" fmla="*/ 5614 h 969"/>
                                <a:gd name="T12" fmla="+- 0 3083 2311"/>
                                <a:gd name="T13" fmla="*/ T12 w 1052"/>
                                <a:gd name="T14" fmla="+- 0 5389 4645"/>
                                <a:gd name="T15" fmla="*/ 5389 h 969"/>
                              </a:gdLst>
                              <a:ahLst/>
                              <a:cxnLst>
                                <a:cxn ang="0">
                                  <a:pos x="T1" y="T3"/>
                                </a:cxn>
                                <a:cxn ang="0">
                                  <a:pos x="T5" y="T7"/>
                                </a:cxn>
                                <a:cxn ang="0">
                                  <a:pos x="T9" y="T11"/>
                                </a:cxn>
                                <a:cxn ang="0">
                                  <a:pos x="T13" y="T15"/>
                                </a:cxn>
                              </a:cxnLst>
                              <a:rect l="0" t="0" r="r" b="b"/>
                              <a:pathLst>
                                <a:path w="1052" h="969">
                                  <a:moveTo>
                                    <a:pt x="772" y="744"/>
                                  </a:moveTo>
                                  <a:lnTo>
                                    <a:pt x="526" y="744"/>
                                  </a:lnTo>
                                  <a:lnTo>
                                    <a:pt x="847" y="969"/>
                                  </a:lnTo>
                                  <a:lnTo>
                                    <a:pt x="772" y="744"/>
                                  </a:lnTo>
                                  <a:close/>
                                </a:path>
                              </a:pathLst>
                            </a:custGeom>
                            <a:solidFill>
                              <a:srgbClr val="422E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Freeform 1009"/>
                          <wps:cNvSpPr>
                            <a:spLocks/>
                          </wps:cNvSpPr>
                          <wps:spPr bwMode="auto">
                            <a:xfrm>
                              <a:off x="2311" y="4645"/>
                              <a:ext cx="1052" cy="969"/>
                            </a:xfrm>
                            <a:custGeom>
                              <a:avLst/>
                              <a:gdLst>
                                <a:gd name="T0" fmla="+- 0 2837 2311"/>
                                <a:gd name="T1" fmla="*/ T0 w 1052"/>
                                <a:gd name="T2" fmla="+- 0 4645 4645"/>
                                <a:gd name="T3" fmla="*/ 4645 h 969"/>
                                <a:gd name="T4" fmla="+- 0 2714 2311"/>
                                <a:gd name="T5" fmla="*/ T4 w 1052"/>
                                <a:gd name="T6" fmla="+- 0 5015 4645"/>
                                <a:gd name="T7" fmla="*/ 5015 h 969"/>
                                <a:gd name="T8" fmla="+- 0 2960 2311"/>
                                <a:gd name="T9" fmla="*/ T8 w 1052"/>
                                <a:gd name="T10" fmla="+- 0 5015 4645"/>
                                <a:gd name="T11" fmla="*/ 5015 h 969"/>
                                <a:gd name="T12" fmla="+- 0 2837 2311"/>
                                <a:gd name="T13" fmla="*/ T12 w 1052"/>
                                <a:gd name="T14" fmla="+- 0 4645 4645"/>
                                <a:gd name="T15" fmla="*/ 4645 h 969"/>
                              </a:gdLst>
                              <a:ahLst/>
                              <a:cxnLst>
                                <a:cxn ang="0">
                                  <a:pos x="T1" y="T3"/>
                                </a:cxn>
                                <a:cxn ang="0">
                                  <a:pos x="T5" y="T7"/>
                                </a:cxn>
                                <a:cxn ang="0">
                                  <a:pos x="T9" y="T11"/>
                                </a:cxn>
                                <a:cxn ang="0">
                                  <a:pos x="T13" y="T15"/>
                                </a:cxn>
                              </a:cxnLst>
                              <a:rect l="0" t="0" r="r" b="b"/>
                              <a:pathLst>
                                <a:path w="1052" h="969">
                                  <a:moveTo>
                                    <a:pt x="526" y="0"/>
                                  </a:moveTo>
                                  <a:lnTo>
                                    <a:pt x="403" y="370"/>
                                  </a:lnTo>
                                  <a:lnTo>
                                    <a:pt x="649" y="370"/>
                                  </a:lnTo>
                                  <a:lnTo>
                                    <a:pt x="526" y="0"/>
                                  </a:lnTo>
                                  <a:close/>
                                </a:path>
                              </a:pathLst>
                            </a:custGeom>
                            <a:solidFill>
                              <a:srgbClr val="422E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9" name="Picture 100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291" y="4605"/>
                              <a:ext cx="1052"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300" name="Group 1005"/>
                        <wpg:cNvGrpSpPr>
                          <a:grpSpLocks/>
                        </wpg:cNvGrpSpPr>
                        <wpg:grpSpPr bwMode="auto">
                          <a:xfrm>
                            <a:off x="2291" y="4605"/>
                            <a:ext cx="1052" cy="969"/>
                            <a:chOff x="2291" y="4605"/>
                            <a:chExt cx="1052" cy="969"/>
                          </a:xfrm>
                        </wpg:grpSpPr>
                        <wps:wsp>
                          <wps:cNvPr id="1301" name="Freeform 1006"/>
                          <wps:cNvSpPr>
                            <a:spLocks/>
                          </wps:cNvSpPr>
                          <wps:spPr bwMode="auto">
                            <a:xfrm>
                              <a:off x="2291" y="4605"/>
                              <a:ext cx="1052" cy="969"/>
                            </a:xfrm>
                            <a:custGeom>
                              <a:avLst/>
                              <a:gdLst>
                                <a:gd name="T0" fmla="+- 0 2817 2291"/>
                                <a:gd name="T1" fmla="*/ T0 w 1052"/>
                                <a:gd name="T2" fmla="+- 0 4605 4605"/>
                                <a:gd name="T3" fmla="*/ 4605 h 969"/>
                                <a:gd name="T4" fmla="+- 0 2694 2291"/>
                                <a:gd name="T5" fmla="*/ T4 w 1052"/>
                                <a:gd name="T6" fmla="+- 0 4975 4605"/>
                                <a:gd name="T7" fmla="*/ 4975 h 969"/>
                                <a:gd name="T8" fmla="+- 0 2291 2291"/>
                                <a:gd name="T9" fmla="*/ T8 w 1052"/>
                                <a:gd name="T10" fmla="+- 0 4975 4605"/>
                                <a:gd name="T11" fmla="*/ 4975 h 969"/>
                                <a:gd name="T12" fmla="+- 0 2618 2291"/>
                                <a:gd name="T13" fmla="*/ T12 w 1052"/>
                                <a:gd name="T14" fmla="+- 0 5206 4605"/>
                                <a:gd name="T15" fmla="*/ 5206 h 969"/>
                                <a:gd name="T16" fmla="+- 0 2496 2291"/>
                                <a:gd name="T17" fmla="*/ T16 w 1052"/>
                                <a:gd name="T18" fmla="+- 0 5574 4605"/>
                                <a:gd name="T19" fmla="*/ 5574 h 969"/>
                                <a:gd name="T20" fmla="+- 0 2817 2291"/>
                                <a:gd name="T21" fmla="*/ T20 w 1052"/>
                                <a:gd name="T22" fmla="+- 0 5349 4605"/>
                                <a:gd name="T23" fmla="*/ 5349 h 969"/>
                                <a:gd name="T24" fmla="+- 0 3138 2291"/>
                                <a:gd name="T25" fmla="*/ T24 w 1052"/>
                                <a:gd name="T26" fmla="+- 0 5574 4605"/>
                                <a:gd name="T27" fmla="*/ 5574 h 969"/>
                                <a:gd name="T28" fmla="+- 0 3016 2291"/>
                                <a:gd name="T29" fmla="*/ T28 w 1052"/>
                                <a:gd name="T30" fmla="+- 0 5206 4605"/>
                                <a:gd name="T31" fmla="*/ 5206 h 969"/>
                                <a:gd name="T32" fmla="+- 0 3343 2291"/>
                                <a:gd name="T33" fmla="*/ T32 w 1052"/>
                                <a:gd name="T34" fmla="+- 0 4975 4605"/>
                                <a:gd name="T35" fmla="*/ 4975 h 969"/>
                                <a:gd name="T36" fmla="+- 0 2940 2291"/>
                                <a:gd name="T37" fmla="*/ T36 w 1052"/>
                                <a:gd name="T38" fmla="+- 0 4975 4605"/>
                                <a:gd name="T39" fmla="*/ 4975 h 969"/>
                                <a:gd name="T40" fmla="+- 0 2817 2291"/>
                                <a:gd name="T41" fmla="*/ T40 w 1052"/>
                                <a:gd name="T42" fmla="+- 0 4605 4605"/>
                                <a:gd name="T43" fmla="*/ 4605 h 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2" h="969">
                                  <a:moveTo>
                                    <a:pt x="526" y="0"/>
                                  </a:moveTo>
                                  <a:lnTo>
                                    <a:pt x="403" y="370"/>
                                  </a:lnTo>
                                  <a:lnTo>
                                    <a:pt x="0" y="370"/>
                                  </a:lnTo>
                                  <a:lnTo>
                                    <a:pt x="327" y="601"/>
                                  </a:lnTo>
                                  <a:lnTo>
                                    <a:pt x="205" y="969"/>
                                  </a:lnTo>
                                  <a:lnTo>
                                    <a:pt x="526" y="744"/>
                                  </a:lnTo>
                                  <a:lnTo>
                                    <a:pt x="847" y="969"/>
                                  </a:lnTo>
                                  <a:lnTo>
                                    <a:pt x="725" y="601"/>
                                  </a:lnTo>
                                  <a:lnTo>
                                    <a:pt x="1052" y="370"/>
                                  </a:lnTo>
                                  <a:lnTo>
                                    <a:pt x="649" y="370"/>
                                  </a:lnTo>
                                  <a:lnTo>
                                    <a:pt x="526" y="0"/>
                                  </a:lnTo>
                                  <a:close/>
                                </a:path>
                              </a:pathLst>
                            </a:custGeom>
                            <a:noFill/>
                            <a:ln w="12700">
                              <a:solidFill>
                                <a:srgbClr val="B89A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2" name="Group 1001"/>
                        <wpg:cNvGrpSpPr>
                          <a:grpSpLocks/>
                        </wpg:cNvGrpSpPr>
                        <wpg:grpSpPr bwMode="auto">
                          <a:xfrm>
                            <a:off x="1086" y="11006"/>
                            <a:ext cx="661" cy="536"/>
                            <a:chOff x="1086" y="11006"/>
                            <a:chExt cx="661" cy="536"/>
                          </a:xfrm>
                        </wpg:grpSpPr>
                        <wps:wsp>
                          <wps:cNvPr id="1303" name="Freeform 1004"/>
                          <wps:cNvSpPr>
                            <a:spLocks/>
                          </wps:cNvSpPr>
                          <wps:spPr bwMode="auto">
                            <a:xfrm>
                              <a:off x="1086" y="11006"/>
                              <a:ext cx="661" cy="536"/>
                            </a:xfrm>
                            <a:custGeom>
                              <a:avLst/>
                              <a:gdLst>
                                <a:gd name="T0" fmla="+- 0 1747 1086"/>
                                <a:gd name="T1" fmla="*/ T0 w 661"/>
                                <a:gd name="T2" fmla="+- 0 11211 11006"/>
                                <a:gd name="T3" fmla="*/ 11211 h 536"/>
                                <a:gd name="T4" fmla="+- 0 1086 1086"/>
                                <a:gd name="T5" fmla="*/ T4 w 661"/>
                                <a:gd name="T6" fmla="+- 0 11211 11006"/>
                                <a:gd name="T7" fmla="*/ 11211 h 536"/>
                                <a:gd name="T8" fmla="+- 0 1292 1086"/>
                                <a:gd name="T9" fmla="*/ T8 w 661"/>
                                <a:gd name="T10" fmla="+- 0 11339 11006"/>
                                <a:gd name="T11" fmla="*/ 11339 h 536"/>
                                <a:gd name="T12" fmla="+- 0 1215 1086"/>
                                <a:gd name="T13" fmla="*/ T12 w 661"/>
                                <a:gd name="T14" fmla="+- 0 11542 11006"/>
                                <a:gd name="T15" fmla="*/ 11542 h 536"/>
                                <a:gd name="T16" fmla="+- 0 1417 1086"/>
                                <a:gd name="T17" fmla="*/ T16 w 661"/>
                                <a:gd name="T18" fmla="+- 0 11417 11006"/>
                                <a:gd name="T19" fmla="*/ 11417 h 536"/>
                                <a:gd name="T20" fmla="+- 0 1571 1086"/>
                                <a:gd name="T21" fmla="*/ T20 w 661"/>
                                <a:gd name="T22" fmla="+- 0 11417 11006"/>
                                <a:gd name="T23" fmla="*/ 11417 h 536"/>
                                <a:gd name="T24" fmla="+- 0 1541 1086"/>
                                <a:gd name="T25" fmla="*/ T24 w 661"/>
                                <a:gd name="T26" fmla="+- 0 11339 11006"/>
                                <a:gd name="T27" fmla="*/ 11339 h 536"/>
                                <a:gd name="T28" fmla="+- 0 1747 1086"/>
                                <a:gd name="T29" fmla="*/ T28 w 661"/>
                                <a:gd name="T30" fmla="+- 0 11211 11006"/>
                                <a:gd name="T31" fmla="*/ 11211 h 5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1" h="536">
                                  <a:moveTo>
                                    <a:pt x="661" y="205"/>
                                  </a:moveTo>
                                  <a:lnTo>
                                    <a:pt x="0" y="205"/>
                                  </a:lnTo>
                                  <a:lnTo>
                                    <a:pt x="206" y="333"/>
                                  </a:lnTo>
                                  <a:lnTo>
                                    <a:pt x="129" y="536"/>
                                  </a:lnTo>
                                  <a:lnTo>
                                    <a:pt x="331" y="411"/>
                                  </a:lnTo>
                                  <a:lnTo>
                                    <a:pt x="485" y="411"/>
                                  </a:lnTo>
                                  <a:lnTo>
                                    <a:pt x="455" y="333"/>
                                  </a:lnTo>
                                  <a:lnTo>
                                    <a:pt x="661" y="205"/>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1003"/>
                          <wps:cNvSpPr>
                            <a:spLocks/>
                          </wps:cNvSpPr>
                          <wps:spPr bwMode="auto">
                            <a:xfrm>
                              <a:off x="1086" y="11006"/>
                              <a:ext cx="661" cy="536"/>
                            </a:xfrm>
                            <a:custGeom>
                              <a:avLst/>
                              <a:gdLst>
                                <a:gd name="T0" fmla="+- 0 1571 1086"/>
                                <a:gd name="T1" fmla="*/ T0 w 661"/>
                                <a:gd name="T2" fmla="+- 0 11417 11006"/>
                                <a:gd name="T3" fmla="*/ 11417 h 536"/>
                                <a:gd name="T4" fmla="+- 0 1417 1086"/>
                                <a:gd name="T5" fmla="*/ T4 w 661"/>
                                <a:gd name="T6" fmla="+- 0 11417 11006"/>
                                <a:gd name="T7" fmla="*/ 11417 h 536"/>
                                <a:gd name="T8" fmla="+- 0 1618 1086"/>
                                <a:gd name="T9" fmla="*/ T8 w 661"/>
                                <a:gd name="T10" fmla="+- 0 11542 11006"/>
                                <a:gd name="T11" fmla="*/ 11542 h 536"/>
                                <a:gd name="T12" fmla="+- 0 1571 1086"/>
                                <a:gd name="T13" fmla="*/ T12 w 661"/>
                                <a:gd name="T14" fmla="+- 0 11417 11006"/>
                                <a:gd name="T15" fmla="*/ 11417 h 536"/>
                              </a:gdLst>
                              <a:ahLst/>
                              <a:cxnLst>
                                <a:cxn ang="0">
                                  <a:pos x="T1" y="T3"/>
                                </a:cxn>
                                <a:cxn ang="0">
                                  <a:pos x="T5" y="T7"/>
                                </a:cxn>
                                <a:cxn ang="0">
                                  <a:pos x="T9" y="T11"/>
                                </a:cxn>
                                <a:cxn ang="0">
                                  <a:pos x="T13" y="T15"/>
                                </a:cxn>
                              </a:cxnLst>
                              <a:rect l="0" t="0" r="r" b="b"/>
                              <a:pathLst>
                                <a:path w="661" h="536">
                                  <a:moveTo>
                                    <a:pt x="485" y="411"/>
                                  </a:moveTo>
                                  <a:lnTo>
                                    <a:pt x="331" y="411"/>
                                  </a:lnTo>
                                  <a:lnTo>
                                    <a:pt x="532" y="536"/>
                                  </a:lnTo>
                                  <a:lnTo>
                                    <a:pt x="485" y="411"/>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1002"/>
                          <wps:cNvSpPr>
                            <a:spLocks/>
                          </wps:cNvSpPr>
                          <wps:spPr bwMode="auto">
                            <a:xfrm>
                              <a:off x="1086" y="11006"/>
                              <a:ext cx="661" cy="536"/>
                            </a:xfrm>
                            <a:custGeom>
                              <a:avLst/>
                              <a:gdLst>
                                <a:gd name="T0" fmla="+- 0 1417 1086"/>
                                <a:gd name="T1" fmla="*/ T0 w 661"/>
                                <a:gd name="T2" fmla="+- 0 11006 11006"/>
                                <a:gd name="T3" fmla="*/ 11006 h 536"/>
                                <a:gd name="T4" fmla="+- 0 1339 1086"/>
                                <a:gd name="T5" fmla="*/ T4 w 661"/>
                                <a:gd name="T6" fmla="+- 0 11211 11006"/>
                                <a:gd name="T7" fmla="*/ 11211 h 536"/>
                                <a:gd name="T8" fmla="+- 0 1494 1086"/>
                                <a:gd name="T9" fmla="*/ T8 w 661"/>
                                <a:gd name="T10" fmla="+- 0 11211 11006"/>
                                <a:gd name="T11" fmla="*/ 11211 h 536"/>
                                <a:gd name="T12" fmla="+- 0 1417 1086"/>
                                <a:gd name="T13" fmla="*/ T12 w 661"/>
                                <a:gd name="T14" fmla="+- 0 11006 11006"/>
                                <a:gd name="T15" fmla="*/ 11006 h 536"/>
                              </a:gdLst>
                              <a:ahLst/>
                              <a:cxnLst>
                                <a:cxn ang="0">
                                  <a:pos x="T1" y="T3"/>
                                </a:cxn>
                                <a:cxn ang="0">
                                  <a:pos x="T5" y="T7"/>
                                </a:cxn>
                                <a:cxn ang="0">
                                  <a:pos x="T9" y="T11"/>
                                </a:cxn>
                                <a:cxn ang="0">
                                  <a:pos x="T13" y="T15"/>
                                </a:cxn>
                              </a:cxnLst>
                              <a:rect l="0" t="0" r="r" b="b"/>
                              <a:pathLst>
                                <a:path w="661" h="536">
                                  <a:moveTo>
                                    <a:pt x="331" y="0"/>
                                  </a:moveTo>
                                  <a:lnTo>
                                    <a:pt x="253" y="205"/>
                                  </a:lnTo>
                                  <a:lnTo>
                                    <a:pt x="408" y="205"/>
                                  </a:lnTo>
                                  <a:lnTo>
                                    <a:pt x="33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079AA7" id="Group 1450" o:spid="_x0000_s1026" style="position:absolute;margin-left:-68pt;margin-top:-14pt;width:718.8pt;height:565pt;z-index:-251684352" coordorigin="920,677" coordsize="14056,11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">
                <v:group id="Group 1039" o:spid="_x0000_s1027" style="position:absolute;left:920;top:677;width:3447;height:11080" coordorigin="920,677" coordsize="3447,1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Freeform 1040" o:spid="_x0000_s1028" style="position:absolute;left:920;top:677;width:3447;height:11080;visibility:visible;mso-wrap-style:square;v-text-anchor:top" coordsize="3447,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99ZsQA&#10;AADdAAAADwAAAGRycy9kb3ducmV2LnhtbERPS2vCQBC+F/oflin0VjdKiBpdpQ9aBE/1gdcxOybB&#10;7GzY3Wr017uC0Nt8fM+ZzjvTiBM5X1tW0O8lIIgLq2suFWzW328jED4ga2wsk4ILeZjPnp+mmGt7&#10;5l86rUIpYgj7HBVUIbS5lL6oyKDv2ZY4cgfrDIYIXSm1w3MMN40cJEkmDdYcGyps6bOi4rj6MwpG&#10;Y7fZbffZTz1Mlxe5xq+PNL0q9frSvU9ABOrCv/jhXug4f5AN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WbEAAAA3QAAAA8AAAAAAAAAAAAAAAAAmAIAAGRycy9k&#10;b3ducmV2LnhtbFBLBQYAAAAABAAEAPUAAACJAwAAAAA=&#10;" path="m,11080r3447,l3447,,,,,11080xe" fillcolor="#2dc8ff" stroked="f">
                    <v:path arrowok="t" o:connecttype="custom" o:connectlocs="0,11757;3447,11757;3447,677;0,677;0,11757" o:connectangles="0,0,0,0,0"/>
                  </v:shape>
                </v:group>
                <v:group id="Group 1036" o:spid="_x0000_s1029" style="position:absolute;left:920;top:677;width:3447;height:11080" coordorigin="920,677" coordsize="3447,1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fuJMYAAADdAAAADwAAAGRycy9kb3ducmV2LnhtbESPQWvCQBCF7wX/wzKC&#10;t7qJUinRVUSseJBCtSDehuyYBLOzIbtN4r/vHAq9zfDevPfNajO4WnXUhsqzgXSagCLOva24MPB9&#10;+Xh9BxUissXaMxl4UoDNevSywsz6nr+oO8dCSQiHDA2UMTaZ1iEvyWGY+oZYtLtvHUZZ20LbFnsJ&#10;d7WeJclCO6xYGkpsaFdS/jj/OAOHHvvtPN13p8d997xd3j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9+4kxgAAAN0A&#10;AAAPAAAAAAAAAAAAAAAAAKoCAABkcnMvZG93bnJldi54bWxQSwUGAAAAAAQABAD6AAAAnQMAAAAA&#10;">
                  <v:shape id="Freeform 1038" o:spid="_x0000_s1030" style="position:absolute;left:920;top:677;width:3447;height:11080;visibility:visible;mso-wrap-style:square;v-text-anchor:top" coordsize="3447,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dNMMA&#10;AADdAAAADwAAAGRycy9kb3ducmV2LnhtbERP32vCMBB+F/Y/hBvsTdOVTbQzigyEIUOwm3s+mrMp&#10;NpeSRNvtr18Ewbf7+H7eYjXYVlzIh8axgudJBoK4crrhWsH312Y8AxEissbWMSn4pQCr5cNogYV2&#10;Pe/pUsZapBAOBSowMXaFlKEyZDFMXEecuKPzFmOCvpbaY5/CbSvzLJtKiw2nBoMdvRuqTuXZKtit&#10;/3xpmu2h/zz42cv2Vec/2Vypp8dh/QYi0hDv4pv7Q6f5+XQO12/SC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qdNMMAAADdAAAADwAAAAAAAAAAAAAAAACYAgAAZHJzL2Rv&#10;d25yZXYueG1sUEsFBgAAAAAEAAQA9QAAAIgDAAAAAA==&#10;" path="m,11080r3447,l3447,,,,,11080xe" filled="f">
                    <v:path arrowok="t" o:connecttype="custom" o:connectlocs="0,11757;3447,11757;3447,677;0,677;0,11757" o:connectangles="0,0,0,0,0"/>
                  </v:shape>
                  <v:shape id="Picture 1037" o:spid="_x0000_s1031" type="#_x0000_t75" style="position:absolute;left:1597;top:8481;width:2585;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Ap7HAAAA3QAAAA8AAABkcnMvZG93bnJldi54bWxEj09PwkAQxe8mfofNmHCTLT0oFhaCJiaQ&#10;WJA/3ifdsS10Z5vuUuq3dw4m3mby3rz3m/lycI3qqQu1ZwOTcQKKuPC25tLA6fj+OAUVIrLFxjMZ&#10;+KEAy8X93Rwz62+8p/4QSyUhHDI0UMXYZlqHoiKHYexbYtG+fecwytqV2nZ4k3DX6DRJnrTDmqWh&#10;wpbeKiouh6szcPlwn3me9snLebhud5vX9Vc+8caMHobVDFSkIf6b/67XVvDTZ+GXb2QEv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kAp7HAAAA3QAAAA8AAAAAAAAAAAAA&#10;AAAAnwIAAGRycy9kb3ducmV2LnhtbFBLBQYAAAAABAAEAPcAAACTAwAAAAA=&#10;">
                    <v:imagedata r:id="rId150" o:title=""/>
                  </v:shape>
                </v:group>
                <v:group id="Group 1034" o:spid="_x0000_s1032" style="position:absolute;left:920;top:677;width:14056;height:11080" coordorigin="920,677" coordsize="14056,1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Freeform 1035" o:spid="_x0000_s1033" style="position:absolute;left:920;top:677;width:14056;height:11080;visibility:visible;mso-wrap-style:square;v-text-anchor:top" coordsize="14056,1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ROzMMA&#10;AADdAAAADwAAAGRycy9kb3ducmV2LnhtbERPS4vCMBC+L/gfwgheRNOtsEo1iiwURbysD8Tb0Ixt&#10;sZmUJtr67zcLC97m43vOYtWZSjypcaVlBZ/jCARxZnXJuYLTMR3NQDiPrLGyTApe5GC17H0sMNG2&#10;5R96HnwuQgi7BBUU3teJlC4ryKAb25o4cDfbGPQBNrnUDbYh3FQyjqIvabDk0FBgTd8FZffDwyjY&#10;Xza7OvXxpr2mwzNb3k+GeqbUoN+t5yA8df4t/ndvdZgfT2P4+yac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ROzMMAAADdAAAADwAAAAAAAAAAAAAAAACYAgAAZHJzL2Rv&#10;d25yZXYueG1sUEsFBgAAAAAEAAQA9QAAAIgDAAAAAA==&#10;" path="m,11080r14056,l14056,,,,,11080xe" filled="f" strokeweight="1.5pt">
                    <v:path arrowok="t" o:connecttype="custom" o:connectlocs="0,11757;14056,11757;14056,677;0,677;0,11757" o:connectangles="0,0,0,0,0"/>
                  </v:shape>
                </v:group>
                <v:group id="Group 1032" o:spid="_x0000_s1034" style="position:absolute;left:6168;top:5842;width:7436;height:2" coordorigin="6168,5842" coordsize="74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Freeform 1033" o:spid="_x0000_s1035" style="position:absolute;left:6168;top:5842;width:7436;height:2;visibility:visible;mso-wrap-style:square;v-text-anchor:top" coordsize="74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C8MA&#10;AADdAAAADwAAAGRycy9kb3ducmV2LnhtbERP22oCMRB9L/gPYYS+abZaL2yNIoIgLRa6+gHDZtxs&#10;u5ksm7im/fqmIPRtDuc6q020jeip87VjBU/jDARx6XTNlYLzaT9agvABWWPjmBR8k4fNevCwwly7&#10;G39QX4RKpBD2OSowIbS5lL40ZNGPXUucuIvrLIYEu0rqDm8p3DZykmVzabHm1GCwpZ2h8qu4WgXT&#10;6Hf2c3a1r/3P9BCNrt+O74VSj8O4fQERKIZ/8d190Gn+ZPEMf9+k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J/C8MAAADdAAAADwAAAAAAAAAAAAAAAACYAgAAZHJzL2Rv&#10;d25yZXYueG1sUEsFBgAAAAAEAAQA9QAAAIgDAAAAAA==&#10;" path="m,l7435,e" filled="f" strokecolor="#0070c0" strokeweight="2.16pt">
                    <v:path arrowok="t" o:connecttype="custom" o:connectlocs="0,0;7435,0" o:connectangles="0,0"/>
                  </v:shape>
                </v:group>
                <v:group id="Group 1030" o:spid="_x0000_s1036" style="position:absolute;left:5052;top:10171;width:4648;height:2" coordorigin="5052,10171" coordsize="46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1031" o:spid="_x0000_s1037" style="position:absolute;left:5052;top:10171;width:4648;height:2;visibility:visible;mso-wrap-style:square;v-text-anchor:top" coordsize="46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cBsIA&#10;AADdAAAADwAAAGRycy9kb3ducmV2LnhtbERPTWvCQBC9F/oflil4qxM9REldRYSWKL2oLb0O2TEJ&#10;ZmdDdtX133eFQm/zeJ+zWEXbqSsPvnWiYTLOQLFUzrRSa/g6vr/OQflAYqhzwhru7GG1fH5aUGHc&#10;TfZ8PYRapRDxBWloQugLRF81bMmPXc+SuJMbLIUEhxrNQLcUbjucZlmOllpJDQ31vGm4Oh8uVsMG&#10;y+38M+6/scR8cqKf3fYj5lqPXuL6DVTgGP7Ff+7SpPnTWQ6Pb9IJu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5wGwgAAAN0AAAAPAAAAAAAAAAAAAAAAAJgCAABkcnMvZG93&#10;bnJldi54bWxQSwUGAAAAAAQABAD1AAAAhwMAAAAA&#10;" path="m,l4648,e" filled="f">
                    <v:path arrowok="t" o:connecttype="custom" o:connectlocs="0,0;4648,0" o:connectangles="0,0"/>
                  </v:shape>
                </v:group>
                <v:group id="Group 1028" o:spid="_x0000_s1038" style="position:absolute;left:10651;top:10171;width:2570;height:2" coordorigin="10651,10171" coordsize="2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shape id="Freeform 1029" o:spid="_x0000_s1039" style="position:absolute;left:10651;top:10171;width:2570;height:2;visibility:visible;mso-wrap-style:square;v-text-anchor:top" coordsize="2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qb1scA&#10;AADdAAAADwAAAGRycy9kb3ducmV2LnhtbESPQWvCQBCF70L/wzKF3nSjhVqiq1hB7KUHbYt4G7Lj&#10;JpidTbOrSfvrOwfB2wzvzXvfzJe9r9WV2lgFNjAeZaCIi2Ardga+PjfDV1AxIVusA5OBX4qwXDwM&#10;5pjb0PGOrvvklIRwzNFAmVKTax2LkjzGUWiIRTuF1mOStXXatthJuK/1JMtetMeKpaHEhtYlFef9&#10;xRtwW7f+2By/38b083w5/9WHboVbY54e+9UMVKI+3c2363cr+JOp4Mo3MoJ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qm9bHAAAA3QAAAA8AAAAAAAAAAAAAAAAAmAIAAGRy&#10;cy9kb3ducmV2LnhtbFBLBQYAAAAABAAEAPUAAACMAwAAAAA=&#10;" path="m,l2570,e" filled="f">
                    <v:path arrowok="t" o:connecttype="custom" o:connectlocs="0,0;2570,0" o:connectangles="0,0"/>
                  </v:shape>
                </v:group>
                <v:group id="Group 1024" o:spid="_x0000_s1040" style="position:absolute;left:2148;top:6062;width:1936;height:1956" coordorigin="2148,6062" coordsize="1936,1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v:shape id="Freeform 1027" o:spid="_x0000_s1041" style="position:absolute;left:2148;top:6062;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ywcUA&#10;AADdAAAADwAAAGRycy9kb3ducmV2LnhtbESPT2sCMRDF7wW/Qxihl1KzFSrr1ihSKC315J+Lt2Ez&#10;3U3dTJYk1fXbdw6Ctxnem/d+s1gNvlNniskFNvAyKUAR18E6bgwc9h/PJaiUkS12gcnAlRKslqOH&#10;BVY2XHhL511ulIRwqtBAm3NfaZ3qljymSeiJRfsJ0WOWNTbaRrxIuO/0tChm2qNjaWixp/eW6tPu&#10;zxt4/balv8ZP94t2bo8ub/BpFo15HA/rN1CZhnw3366/rOBPS+GXb2QE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fLBxQAAAN0AAAAPAAAAAAAAAAAAAAAAAJgCAABkcnMv&#10;ZG93bnJldi54bWxQSwUGAAAAAAQABAD1AAAAigMAAAAA&#10;" path="m1936,748l,748r602,466l376,1956,968,1501r453,l1334,1214,1936,748xe" fillcolor="red" stroked="f">
                    <v:path arrowok="t" o:connecttype="custom" o:connectlocs="1936,6810;0,6810;602,7276;376,8018;968,7563;1421,7563;1334,7276;1936,6810" o:connectangles="0,0,0,0,0,0,0,0"/>
                  </v:shape>
                  <v:shape id="Freeform 1026" o:spid="_x0000_s1042" style="position:absolute;left:2148;top:6062;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XWsIA&#10;AADdAAAADwAAAGRycy9kb3ducmV2LnhtbERPTWsCMRC9F/wPYQQvRbMKle1qdpFCUfRU20tvw2a6&#10;m7qZLEnU9d+bgtDbPN7nrKvBduJCPhjHCuazDARx7bThRsHX5/s0BxEissbOMSm4UYCqHD2tsdDu&#10;yh90OcZGpBAOBSpoY+wLKUPdksUwcz1x4n6ctxgT9I3UHq8p3HZykWVLadFwamixp7eW6tPxbBW8&#10;7HVub35rflG/6m8TD/i89EpNxsNmBSLSEP/FD/dOp/mLfA5/36QTZH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VdawgAAAN0AAAAPAAAAAAAAAAAAAAAAAJgCAABkcnMvZG93&#10;bnJldi54bWxQSwUGAAAAAAQABAD1AAAAhwMAAAAA&#10;" path="m1421,1501r-453,l1560,1956,1421,1501xe" fillcolor="red" stroked="f">
                    <v:path arrowok="t" o:connecttype="custom" o:connectlocs="1421,7563;968,7563;1560,8018;1421,7563" o:connectangles="0,0,0,0"/>
                  </v:shape>
                  <v:shape id="Freeform 1025" o:spid="_x0000_s1043" style="position:absolute;left:2148;top:6062;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JLcIA&#10;AADdAAAADwAAAGRycy9kb3ducmV2LnhtbERPTWsCMRC9F/wPYQQvpWZdqGxXo4ggSj1VvXgbNuNu&#10;2s1kSaKu/74pCL3N433OfNnbVtzIB+NYwWScgSCunDZcKzgdN28FiBCRNbaOScGDAiwXg5c5ltrd&#10;+Ytuh1iLFMKhRAVNjF0pZagashjGriNO3MV5izFBX0vt8Z7CbSvzLJtKi4ZTQ4MdrRuqfg5Xq+D9&#10;Uxf24bfmG/WHPpu4x9epV2o07FczEJH6+C9+unc6zc+LHP6+SS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08ktwgAAAN0AAAAPAAAAAAAAAAAAAAAAAJgCAABkcnMvZG93&#10;bnJldi54bWxQSwUGAAAAAAQABAD1AAAAhwMAAAAA&#10;" path="m968,l742,748r452,l968,xe" fillcolor="red" stroked="f">
                    <v:path arrowok="t" o:connecttype="custom" o:connectlocs="968,6062;742,6810;1194,6810;968,6062" o:connectangles="0,0,0,0"/>
                  </v:shape>
                </v:group>
                <v:group id="Group 1022" o:spid="_x0000_s1044" style="position:absolute;left:2148;top:6062;width:1936;height:1956" coordorigin="2148,6062" coordsize="1936,1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eform 1023" o:spid="_x0000_s1045" style="position:absolute;left:2148;top:6062;width:1936;height:1956;visibility:visible;mso-wrap-style:square;v-text-anchor:top" coordsize="1936,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rsMA&#10;AADdAAAADwAAAGRycy9kb3ducmV2LnhtbERPTWsCMRC9F/wPYYReRLMVKbIaRRSthV5cBa/jZtws&#10;bibbTdRtf31TELzN433OdN7aStyo8aVjBW+DBARx7nTJhYLDft0fg/ABWWPlmBT8kIf5rPMyxVS7&#10;O+/oloVCxBD2KSowIdSplD43ZNEPXE0cubNrLIYIm0LqBu8x3FZymCTv0mLJscFgTUtD+SW7WgXH&#10;r1+/+TzlOpjdN5Nf9bLrR0+p1267mIAI1Ian+OHe6jh/OB7B/zfxB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krsMAAADdAAAADwAAAAAAAAAAAAAAAACYAgAAZHJzL2Rv&#10;d25yZXYueG1sUEsFBgAAAAAEAAQA9QAAAIgDAAAAAA==&#10;" path="m968,l742,748,,748r602,466l376,1956,968,1501r592,455l1334,1214,1936,748r-742,l968,xe" filled="f" strokecolor="red">
                    <v:path arrowok="t" o:connecttype="custom" o:connectlocs="968,6062;742,6810;0,6810;602,7276;376,8018;968,7563;1560,8018;1334,7276;1936,6810;1194,6810;968,6062" o:connectangles="0,0,0,0,0,0,0,0,0,0,0"/>
                  </v:shape>
                </v:group>
                <v:group id="Group 1018" o:spid="_x0000_s1046" style="position:absolute;left:1453;top:5790;width:661;height:600" coordorigin="1453,5790" coordsize="66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shape id="Freeform 1021" o:spid="_x0000_s1047" style="position:absolute;left:1453;top:579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Vv8AA&#10;AADdAAAADwAAAGRycy9kb3ducmV2LnhtbERPzYrCMBC+C/sOYYS92VQPtXQbRSrLelOrDzA2s22x&#10;mZQmq923N4LgbT6+38nXo+nEjQbXWlYwj2IQxJXVLdcKzqfvWQrCeWSNnWVS8E8O1quPSY6Ztnc+&#10;0q30tQgh7DJU0HjfZ1K6qiGDLrI9ceB+7WDQBzjUUg94D+Gmk4s4TqTBlkNDgz0VDVXX8s8oKDCl&#10;otwvL7vLWW6T+vCDW8NKfU7HzRcIT6N/i1/unQ7zF2kCz2/CC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nVv8AAAADdAAAADwAAAAAAAAAAAAAAAACYAgAAZHJzL2Rvd25y&#10;ZXYueG1sUEsFBgAAAAAEAAQA9QAAAIUDAAAAAA==&#10;" path="m661,229l,229,206,372,129,600,330,461r155,l455,372,661,229xe" fillcolor="#818181" stroked="f">
                    <v:path arrowok="t" o:connecttype="custom" o:connectlocs="661,6019;0,6019;206,6162;129,6390;330,6251;485,6251;455,6162;661,6019" o:connectangles="0,0,0,0,0,0,0,0"/>
                  </v:shape>
                  <v:shape id="Freeform 1020" o:spid="_x0000_s1048" style="position:absolute;left:1453;top:579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wJMEA&#10;AADdAAAADwAAAGRycy9kb3ducmV2LnhtbERPzWrCQBC+F3yHZYTe6kYPJqSuIpHS3NTUBxizYxLM&#10;zobsNknfvisI3ubj+53NbjKtGKh3jWUFy0UEgri0uuFKweXn6yMB4TyyxtYyKfgjB7vt7G2DqbYj&#10;n2kofCVCCLsUFdTed6mUrqzJoFvYjjhwN9sb9AH2ldQ9jiHctHIVRWtpsOHQUGNHWU3lvfg1CjJM&#10;KCuO8TW/XuRhXZ2+8WBYqff5tP8E4WnyL/HTneswf5XE8PgmnC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1cCTBAAAA3QAAAA8AAAAAAAAAAAAAAAAAmAIAAGRycy9kb3du&#10;cmV2LnhtbFBLBQYAAAAABAAEAPUAAACGAwAAAAA=&#10;" path="m485,461r-155,l532,600,485,461xe" fillcolor="#818181" stroked="f">
                    <v:path arrowok="t" o:connecttype="custom" o:connectlocs="485,6251;330,6251;532,6390;485,6251" o:connectangles="0,0,0,0"/>
                  </v:shape>
                  <v:shape id="Freeform 1019" o:spid="_x0000_s1049" style="position:absolute;left:1453;top:579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kVsMA&#10;AADdAAAADwAAAGRycy9kb3ducmV2LnhtbESPwW7CQAxE75X4h5WRuJUNHGgUWBAKQnBrG/gAkzVJ&#10;RNYbZRcIf48PlXqzNeOZ59VmcK16UB8azwZm0wQUceltw5WB82n/mYIKEdli65kMvCjAZj36WGFm&#10;/ZN/6VHESkkIhwwN1DF2mdahrMlhmPqOWLSr7x1GWftK2x6fEu5aPU+ShXbYsDTU2FFeU3kr7s5A&#10;jinlxffX5Xg5692i+jngzrExk/GwXYKKNMR/89/10Qr+PBVc+UZG0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rkVsMAAADdAAAADwAAAAAAAAAAAAAAAACYAgAAZHJzL2Rv&#10;d25yZXYueG1sUEsFBgAAAAAEAAQA9QAAAIgDAAAAAA==&#10;" path="m330,l253,229r155,l330,xe" fillcolor="#818181" stroked="f">
                    <v:path arrowok="t" o:connecttype="custom" o:connectlocs="330,5790;253,6019;408,6019;330,5790" o:connectangles="0,0,0,0"/>
                  </v:shape>
                </v:group>
                <v:group id="Group 1014" o:spid="_x0000_s1050" style="position:absolute;left:1333;top:5670;width:661;height:600" coordorigin="1333,5670" coordsize="66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etRcUAAADdAAAADwAAAGRycy9kb3ducmV2LnhtbERPTWvCQBC9F/wPyxS8&#10;NZsoLTHNKiJWPIRCVSi9DdkxCWZnQ3abxH/fLRR6m8f7nHwzmVYM1LvGsoIkikEQl1Y3XCm4nN+e&#10;UhDOI2tsLZOCOznYrGcPOWbajvxBw8lXIoSwy1BB7X2XSenKmgy6yHbEgbva3qAPsK+k7nEM4aaV&#10;izh+kQYbDg01drSrqbydvo2Cw4jjdpnsh+J23d2/zs/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3rUXFAAAA3QAA&#10;AA8AAAAAAAAAAAAAAAAAqgIAAGRycy9kb3ducmV2LnhtbFBLBQYAAAAABAAEAPoAAACcAwAAAAA=&#10;">
                  <v:shape id="Freeform 1017" o:spid="_x0000_s1051" style="position:absolute;left:1333;top:567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xMsUA&#10;AADdAAAADwAAAGRycy9kb3ducmV2LnhtbESPQWvCQBCF74L/YRnBm25qQWLqKrVQ8ODFVaTHITtN&#10;QrOzIbvV2F/fOQjeZnhv3vtmvR18q67UxyawgZd5Boq4DK7hysD59DnLQcWE7LANTAbuFGG7GY/W&#10;WLhw4yNdbaqUhHAs0ECdUldoHcuaPMZ56IhF+w69xyRrX2nX403CfasXWbbUHhuWhho7+qip/LG/&#10;3sDuNT9bu/Ooscq/7HF/iJe/gzHTyfD+BirRkJ7mx/XeCf5iJfzyjYy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fEyxQAAAN0AAAAPAAAAAAAAAAAAAAAAAJgCAABkcnMv&#10;ZG93bnJldi54bWxQSwUGAAAAAAQABAD1AAAAigMAAAAA&#10;" path="m661,229l,229,206,372,129,600,330,461r155,l455,372,661,229xe" fillcolor="#00b050" stroked="f">
                    <v:path arrowok="t" o:connecttype="custom" o:connectlocs="661,5899;0,5899;206,6042;129,6270;330,6131;485,6131;455,6042;661,5899" o:connectangles="0,0,0,0,0,0,0,0"/>
                  </v:shape>
                  <v:shape id="Freeform 1016" o:spid="_x0000_s1052" style="position:absolute;left:1333;top:567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UqcIA&#10;AADdAAAADwAAAGRycy9kb3ducmV2LnhtbERPTYvCMBC9C/sfwgh701QXpHaNoguCBy/GInscmrEt&#10;NpPSRK3+erOw4G0e73MWq9424kadrx0rmIwTEMSFMzWXCvLjdpSC8AHZYOOYFDzIw2r5MVhgZtyd&#10;D3TToRQxhH2GCqoQ2kxKX1Rk0Y9dSxy5s+sshgi7UpoO7zHcNnKaJDNpsebYUGFLPxUVF321CjZf&#10;aa71xqLEMv3Vh93en557pT6H/fobRKA+vMX/7p2J86fzCfx9E0+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VSpwgAAAN0AAAAPAAAAAAAAAAAAAAAAAJgCAABkcnMvZG93&#10;bnJldi54bWxQSwUGAAAAAAQABAD1AAAAhwMAAAAA&#10;" path="m485,461r-155,l532,600,485,461xe" fillcolor="#00b050" stroked="f">
                    <v:path arrowok="t" o:connecttype="custom" o:connectlocs="485,6131;330,6131;532,6270;485,6131" o:connectangles="0,0,0,0"/>
                  </v:shape>
                  <v:shape id="Freeform 1015" o:spid="_x0000_s1053" style="position:absolute;left:1333;top:567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PK3sMA&#10;AADdAAAADwAAAGRycy9kb3ducmV2LnhtbERPPWvDMBDdC/kP4gLdajkuFMeNEppAwYOXqCZkPKyr&#10;bWqdjKUmTn59VSh0u8f7vM1utoO40OR7xwpWSQqCuHGm51ZB/fH+lIPwAdng4JgU3MjDbrt42GBh&#10;3JWPdNGhFTGEfYEKuhDGQkrfdGTRJ24kjtynmyyGCKdWmgmvMdwOMkvTF2mx59jQ4UiHjpov/W0V&#10;7J/zWuu9RYltftbHsvKne6XU43J+ewURaA7/4j93aeL8bJ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PK3sMAAADdAAAADwAAAAAAAAAAAAAAAACYAgAAZHJzL2Rv&#10;d25yZXYueG1sUEsFBgAAAAAEAAQA9QAAAIgDAAAAAA==&#10;" path="m330,l253,229r155,l330,xe" fillcolor="#00b050" stroked="f">
                    <v:path arrowok="t" o:connecttype="custom" o:connectlocs="330,5670;253,5899;408,5899;330,5670" o:connectangles="0,0,0,0"/>
                  </v:shape>
                </v:group>
                <v:group id="Group 1012" o:spid="_x0000_s1054" style="position:absolute;left:1333;top:5670;width:661;height:600" coordorigin="1333,5670" coordsize="66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csUAAADdAAAADwAAAGRycy9kb3ducmV2LnhtbERPS2vCQBC+F/wPyxR6&#10;q5sHlpq6BhFbPIhQFUpvQ3ZMQrKzIbtN4r/vFoTe5uN7ziqfTCsG6l1tWUE8j0AQF1bXXCq4nN+f&#10;X0E4j6yxtUwKbuQgX88eVphpO/InDSdfihDCLkMFlfddJqUrKjLo5rYjDtzV9gZ9gH0pdY9jCDet&#10;TKLoRRqsOTRU2NG2oqI5/RgFHyOOmzTeDYfmur19nxfHr0NMSj09Tps3EJ4m/y++u/c6zE+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GDHLFAAAA3QAA&#10;AA8AAAAAAAAAAAAAAAAAqgIAAGRycy9kb3ducmV2LnhtbFBLBQYAAAAABAAEAPoAAACcAwAAAAA=&#10;">
                  <v:shape id="Freeform 1013" o:spid="_x0000_s1055" style="position:absolute;left:1333;top:5670;width:661;height:600;visibility:visible;mso-wrap-style:square;v-text-anchor:top" coordsize="66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Y8sUA&#10;AADdAAAADwAAAGRycy9kb3ducmV2LnhtbERPTWvCQBC9F/wPywi9mY2hFI2uUsRCpHiItUVvY3aa&#10;BLOzIbs18d93C4Xe5vE+Z7keTCNu1LnasoJpFIMgLqyuuVRwfH+dzEA4j6yxsUwK7uRgvRo9LDHV&#10;tuecbgdfihDCLkUFlfdtKqUrKjLoItsSB+7LdgZ9gF0pdYd9CDeNTOL4WRqsOTRU2NKmouJ6+DYK&#10;2vrjssu28ZB9vuWc7LPzqc93Sj2Oh5cFCE+D/xf/uTMd5ifzJ/j9Jpw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31jyxQAAAN0AAAAPAAAAAAAAAAAAAAAAAJgCAABkcnMv&#10;ZG93bnJldi54bWxQSwUGAAAAAAQABAD1AAAAigMAAAAA&#10;" path="m330,l253,229,,229,206,372,129,600,330,461,532,600,455,372,661,229r-253,l330,xe" filled="f">
                    <v:path arrowok="t" o:connecttype="custom" o:connectlocs="330,5670;253,5899;0,5899;206,6042;129,6270;330,6131;532,6270;455,6042;661,5899;408,5899;330,5670" o:connectangles="0,0,0,0,0,0,0,0,0,0,0"/>
                  </v:shape>
                </v:group>
                <v:group id="Group 1007" o:spid="_x0000_s1056" style="position:absolute;left:2311;top:4645;width:1052;height:969" coordorigin="2311,4645" coordsize="1052,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MxncUAAADdAAAADwAAAGRycy9kb3ducmV2LnhtbERPTWvCQBC9F/wPyxS8&#10;NZsoKTXNKiJWPIRCVSi9DdkxCWZnQ3abxH/fLRR6m8f7nHwzmVYM1LvGsoIkikEQl1Y3XCm4nN+e&#10;XkA4j6yxtUwK7uRgs5495JhpO/IHDSdfiRDCLkMFtfddJqUrazLoItsRB+5qe4M+wL6SuscxhJtW&#10;LuL4WRpsODTU2NGupvJ2+jYKDiOO22WyH4rbdXf/Oqfvn0VCSs0fp+0rCE+T/xf/uY86zF+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jMZ3FAAAA3QAA&#10;AA8AAAAAAAAAAAAAAAAAqgIAAGRycy9kb3ducmV2LnhtbFBLBQYAAAAABAAEAPoAAACcAwAAAAA=&#10;">
                  <v:shape id="Freeform 1011" o:spid="_x0000_s1057" style="position:absolute;left:2311;top:4645;width:1052;height:969;visibility:visible;mso-wrap-style:square;v-text-anchor:top" coordsize="105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1jEcMA&#10;AADdAAAADwAAAGRycy9kb3ducmV2LnhtbERPzWrCQBC+F3yHZQRvujHQqKmrLKJY60nbBxiy0ySY&#10;nQ3ZbUz79F2h0Nt8fL+z3g62ET11vnasYD5LQBAXztRcKvh4P0yXIHxANtg4JgXf5GG7GT2tMTfu&#10;zhfqr6EUMYR9jgqqENpcSl9UZNHPXEscuU/XWQwRdqU0Hd5juG1kmiSZtFhzbKiwpV1Fxe36ZRVk&#10;+/6sj3W6T7L56U0vVvrn8KyVmowH/QIi0BD+xX/uVxPnp6sMHt/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1jEcMAAADdAAAADwAAAAAAAAAAAAAAAACYAgAAZHJzL2Rv&#10;d25yZXYueG1sUEsFBgAAAAAEAAQA9QAAAIgDAAAAAA==&#10;" path="m1052,370l,370,327,601,205,969,526,744r246,l725,601,1052,370xe" fillcolor="#422e2e" stroked="f">
                    <v:path arrowok="t" o:connecttype="custom" o:connectlocs="1052,5015;0,5015;327,5246;205,5614;526,5389;772,5389;725,5246;1052,5015" o:connectangles="0,0,0,0,0,0,0,0"/>
                  </v:shape>
                  <v:shape id="Freeform 1010" o:spid="_x0000_s1058" style="position:absolute;left:2311;top:4645;width:1052;height:969;visibility:visible;mso-wrap-style:square;v-text-anchor:top" coordsize="105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HGisMA&#10;AADdAAAADwAAAGRycy9kb3ducmV2LnhtbERP24rCMBB9F/yHMMK+ramFrWs1ShBlb0/r+gFDM7bF&#10;ZlKaWLv79RtB8G0O5zqrzWAb0VPna8cKZtMEBHHhTM2lguPP/vkVhA/IBhvHpOCXPGzW49EKc+Ou&#10;/E39IZQihrDPUUEVQptL6YuKLPqpa4kjd3KdxRBhV0rT4TWG20amSZJJizXHhgpb2lZUnA8XqyDb&#10;9V/6rU53STb7+NTzhf7bv2ilniaDXoIINISH+O5+N3F+upjD7Zt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HGisMAAADdAAAADwAAAAAAAAAAAAAAAACYAgAAZHJzL2Rv&#10;d25yZXYueG1sUEsFBgAAAAAEAAQA9QAAAIgDAAAAAA==&#10;" path="m772,744r-246,l847,969,772,744xe" fillcolor="#422e2e" stroked="f">
                    <v:path arrowok="t" o:connecttype="custom" o:connectlocs="772,5389;526,5389;847,5614;772,5389" o:connectangles="0,0,0,0"/>
                  </v:shape>
                  <v:shape id="Freeform 1009" o:spid="_x0000_s1059" style="position:absolute;left:2311;top:4645;width:1052;height:969;visibility:visible;mso-wrap-style:square;v-text-anchor:top" coordsize="105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5S+McA&#10;AADdAAAADwAAAGRycy9kb3ducmV2LnhtbESPzWrDQAyE74W8w6JAb806hrqNm01YQkL/Tk37AMKr&#10;2CZerfFuHLdPXx0KvUnMaObTejv5To00xDawgeUiA0VcBddybeDr83D3CComZIddYDLwTRG2m9nN&#10;GksXrvxB4zHVSkI4lmigSakvtY5VQx7jIvTEop3C4DHJOtTaDXiVcN/pPMsK7bFlaWiwp11D1fl4&#10;8QaK/fhun9t8nxXL1zf7sLI/h3trzO18sk+gEk3p3/x3/eIEP18Jrn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OUvjHAAAA3QAAAA8AAAAAAAAAAAAAAAAAmAIAAGRy&#10;cy9kb3ducmV2LnhtbFBLBQYAAAAABAAEAPUAAACMAwAAAAA=&#10;" path="m526,l403,370r246,l526,xe" fillcolor="#422e2e" stroked="f">
                    <v:path arrowok="t" o:connecttype="custom" o:connectlocs="526,4645;403,5015;649,5015;526,4645" o:connectangles="0,0,0,0"/>
                  </v:shape>
                  <v:shape id="Picture 1008" o:spid="_x0000_s1060" type="#_x0000_t75" style="position:absolute;left:2291;top:4605;width:1052;height: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mEvDAAAA3QAAAA8AAABkcnMvZG93bnJldi54bWxET9tqwkAQfS/4D8sIvtVNhFYTXaUUpFYU&#10;8fo8ZMckmJ0N2VXj37tCoW9zONeZzFpTiRs1rrSsIO5HIIgzq0vOFRz28/cRCOeRNVaWScGDHMym&#10;nbcJptreeUu3nc9FCGGXooLC+zqV0mUFGXR9WxMH7mwbgz7AJpe6wXsIN5UcRNGnNFhyaCiwpu+C&#10;ssvuahR8DO3qN6bTOt4sDnVCy+Nq+DNXqtdtv8YgPLX+X/znXugwf5Ak8PomnC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GYS8MAAADdAAAADwAAAAAAAAAAAAAAAACf&#10;AgAAZHJzL2Rvd25yZXYueG1sUEsFBgAAAAAEAAQA9wAAAI8DAAAAAA==&#10;">
                    <v:imagedata r:id="rId151" o:title=""/>
                  </v:shape>
                </v:group>
                <v:group id="Group 1005" o:spid="_x0000_s1061" style="position:absolute;left:2291;top:4605;width:1052;height:969" coordorigin="2291,4605" coordsize="1052,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shape id="Freeform 1006" o:spid="_x0000_s1062" style="position:absolute;left:2291;top:4605;width:1052;height:969;visibility:visible;mso-wrap-style:square;v-text-anchor:top" coordsize="105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eSg8MA&#10;AADdAAAADwAAAGRycy9kb3ducmV2LnhtbERPS4vCMBC+C/6HMIIX0VQF0a5RZGFBrBdf7O5taMa2&#10;2ExKE7X+eyMI3ubje8582ZhS3Kh2hWUFw0EEgji1uuBMwfHw05+CcB5ZY2mZFDzIwXLRbs0x1vbO&#10;O7rtfSZCCLsYFeTeV7GULs3JoBvYijhwZ1sb9AHWmdQ13kO4KeUoiibSYMGhIceKvnNKL/urUTCm&#10;JOHZ5v9kj1kv+b3+TSfNZatUt9OsvkB4avxH/HavdZg/jobw+ia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eSg8MAAADdAAAADwAAAAAAAAAAAAAAAACYAgAAZHJzL2Rv&#10;d25yZXYueG1sUEsFBgAAAAAEAAQA9QAAAIgDAAAAAA==&#10;" path="m526,l403,370,,370,327,601,205,969,526,744,847,969,725,601,1052,370r-403,l526,xe" filled="f" strokecolor="#b89a9a" strokeweight="1pt">
                    <v:path arrowok="t" o:connecttype="custom" o:connectlocs="526,4605;403,4975;0,4975;327,5206;205,5574;526,5349;847,5574;725,5206;1052,4975;649,4975;526,4605" o:connectangles="0,0,0,0,0,0,0,0,0,0,0"/>
                  </v:shape>
                </v:group>
                <v:group id="Group 1001" o:spid="_x0000_s1063" style="position:absolute;left:1086;top:11006;width:661;height:536" coordorigin="1086,11006" coordsize="661,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shape id="Freeform 1004" o:spid="_x0000_s1064" style="position:absolute;left:1086;top:11006;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BTMQA&#10;AADdAAAADwAAAGRycy9kb3ducmV2LnhtbERPS2vCQBC+C/6HZYReitmoGDTNKlpatL35uPQ2ZKdJ&#10;aHY2ZDcm/fddoeBtPr7nZNvB1OJGrassK5hFMQji3OqKCwXXy/t0BcJ5ZI21ZVLwSw62m/Eow1Tb&#10;nk90O/tChBB2KSoovW9SKV1ekkEX2YY4cN+2NegDbAupW+xDuKnlPI4TabDi0FBiQ68l5T/nziiw&#10;H0lymH8uv9ZvBruqP+3Xz91eqafJsHsB4WnwD/G/+6jD/EW8gPs34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NwUzEAAAA3QAAAA8AAAAAAAAAAAAAAAAAmAIAAGRycy9k&#10;b3ducmV2LnhtbFBLBQYAAAAABAAEAPUAAACJAwAAAAA=&#10;" path="m661,205l,205,206,333,129,536,331,411r154,l455,333,661,205xe" fillcolor="yellow" stroked="f">
                    <v:path arrowok="t" o:connecttype="custom" o:connectlocs="661,11211;0,11211;206,11339;129,11542;331,11417;485,11417;455,11339;661,11211" o:connectangles="0,0,0,0,0,0,0,0"/>
                  </v:shape>
                  <v:shape id="Freeform 1003" o:spid="_x0000_s1065" style="position:absolute;left:1086;top:11006;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RZOMQA&#10;AADdAAAADwAAAGRycy9kb3ducmV2LnhtbERPS2vCQBC+F/oflhG8iG7qI2h0lSqWtt58XLwN2TEJ&#10;zc6G7Mak/74rCL3Nx/ec1aYzpbhT7QrLCt5GEQji1OqCMwWX88dwDsJ5ZI2lZVLwSw4269eXFSba&#10;tnyk+8lnIoSwS1BB7n2VSOnSnAy6ka2IA3eztUEfYJ1JXWMbwk0px1EUS4MFh4YcK9rllP6cGqPA&#10;fsfx5/gwuy72BpuiPW4Xg2arVL/XvS9BeOr8v/jp/tJh/iSawuObc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kWTjEAAAA3QAAAA8AAAAAAAAAAAAAAAAAmAIAAGRycy9k&#10;b3ducmV2LnhtbFBLBQYAAAAABAAEAPUAAACJAwAAAAA=&#10;" path="m485,411r-154,l532,536,485,411xe" fillcolor="yellow" stroked="f">
                    <v:path arrowok="t" o:connecttype="custom" o:connectlocs="485,11417;331,11417;532,11542;485,11417" o:connectangles="0,0,0,0"/>
                  </v:shape>
                  <v:shape id="Freeform 1002" o:spid="_x0000_s1066" style="position:absolute;left:1086;top:11006;width:661;height:536;visibility:visible;mso-wrap-style:square;v-text-anchor:top" coordsize="66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8o8MA&#10;AADdAAAADwAAAGRycy9kb3ducmV2LnhtbERPS2vCQBC+C/6HZYReim60GDS6ihbFtjcfF29DdkyC&#10;2dmQ3Zj037uFgrf5+J6zXHemFA+qXWFZwXgUgSBOrS44U3A574czEM4jaywtk4JfcrBe9XtLTLRt&#10;+UiPk89ECGGXoILc+yqR0qU5GXQjWxEH7mZrgz7AOpO6xjaEm1JOoiiWBgsODTlW9JlTej81RoH9&#10;juPD5Gd6ne8MNkV73M7fm61Sb4NuswDhqfMv8b/7S4f5H9EU/r4JJ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j8o8MAAADdAAAADwAAAAAAAAAAAAAAAACYAgAAZHJzL2Rv&#10;d25yZXYueG1sUEsFBgAAAAAEAAQA9QAAAIgDAAAAAA==&#10;" path="m331,l253,205r155,l331,xe" fillcolor="yellow" stroked="f">
                    <v:path arrowok="t" o:connecttype="custom" o:connectlocs="331,11006;253,11211;408,11211;331,11006" o:connectangles="0,0,0,0"/>
                  </v:shape>
                </v:group>
              </v:group>
            </w:pict>
          </mc:Fallback>
        </mc:AlternateContent>
      </w:r>
      <w:r w:rsidR="00C0287C" w:rsidRPr="00C84316">
        <w:rPr>
          <w:rFonts w:cstheme="minorHAnsi"/>
          <w:noProof/>
          <w:color w:val="343232"/>
          <w:sz w:val="160"/>
        </w:rPr>
        <w:drawing>
          <wp:anchor distT="0" distB="0" distL="114300" distR="114300" simplePos="0" relativeHeight="251631104" behindDoc="0" locked="0" layoutInCell="1" allowOverlap="1" wp14:anchorId="3C15DBFB" wp14:editId="79F10D45">
            <wp:simplePos x="0" y="0"/>
            <wp:positionH relativeFrom="column">
              <wp:posOffset>-731520</wp:posOffset>
            </wp:positionH>
            <wp:positionV relativeFrom="paragraph">
              <wp:posOffset>472440</wp:posOffset>
            </wp:positionV>
            <wp:extent cx="3183890" cy="1882775"/>
            <wp:effectExtent l="0" t="361950" r="111760" b="412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45">
                      <a:extLst>
                        <a:ext uri="{BEBA8EAE-BF5A-486C-A8C5-ECC9F3942E4B}">
                          <a14:imgProps xmlns:a14="http://schemas.microsoft.com/office/drawing/2010/main">
                            <a14:imgLayer r:embed="rId146">
                              <a14:imgEffect>
                                <a14:backgroundRemoval t="10000" b="90000" l="10000" r="90000"/>
                              </a14:imgEffect>
                            </a14:imgLayer>
                          </a14:imgProps>
                        </a:ext>
                        <a:ext uri="{28A0092B-C50C-407E-A947-70E740481C1C}">
                          <a14:useLocalDpi xmlns:a14="http://schemas.microsoft.com/office/drawing/2010/main" val="0"/>
                        </a:ext>
                      </a:extLst>
                    </a:blip>
                    <a:srcRect r="16137"/>
                    <a:stretch/>
                  </pic:blipFill>
                  <pic:spPr bwMode="auto">
                    <a:xfrm rot="20405210">
                      <a:off x="0" y="0"/>
                      <a:ext cx="3183890" cy="188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4BE" w:rsidRPr="00C84316">
        <w:rPr>
          <w:rFonts w:cstheme="minorHAnsi"/>
          <w:color w:val="FF0000"/>
          <w:spacing w:val="81"/>
          <w:sz w:val="120"/>
        </w:rPr>
        <w:t>PRIDE</w:t>
      </w:r>
    </w:p>
    <w:p w:rsidR="00CE4B0B" w:rsidRPr="00920D00" w:rsidRDefault="003064BE" w:rsidP="00920D00">
      <w:pPr>
        <w:pStyle w:val="Heading1"/>
        <w:rPr>
          <w:sz w:val="180"/>
        </w:rPr>
      </w:pPr>
      <w:r w:rsidRPr="00920D00">
        <w:t>Award</w:t>
      </w:r>
    </w:p>
    <w:p w:rsidR="00CE4B0B" w:rsidRPr="00920D00" w:rsidRDefault="003064BE" w:rsidP="00920D00">
      <w:pPr>
        <w:pStyle w:val="Heading2"/>
        <w:ind w:left="5040" w:right="1872"/>
        <w:jc w:val="center"/>
        <w:rPr>
          <w:rFonts w:asciiTheme="minorHAnsi" w:hAnsiTheme="minorHAnsi" w:cstheme="minorHAnsi"/>
          <w:sz w:val="72"/>
        </w:rPr>
      </w:pPr>
      <w:r w:rsidRPr="00920D00">
        <w:rPr>
          <w:rFonts w:asciiTheme="minorHAnsi" w:hAnsiTheme="minorHAnsi" w:cstheme="minorHAnsi"/>
          <w:color w:val="FF0000"/>
          <w:sz w:val="72"/>
        </w:rPr>
        <w:t>Presented</w:t>
      </w:r>
      <w:r w:rsidRPr="00920D00">
        <w:rPr>
          <w:rFonts w:asciiTheme="minorHAnsi" w:hAnsiTheme="minorHAnsi" w:cstheme="minorHAnsi"/>
          <w:color w:val="FF0000"/>
          <w:spacing w:val="-9"/>
          <w:sz w:val="72"/>
        </w:rPr>
        <w:t xml:space="preserve"> </w:t>
      </w:r>
      <w:r w:rsidRPr="00920D00">
        <w:rPr>
          <w:rFonts w:asciiTheme="minorHAnsi" w:hAnsiTheme="minorHAnsi" w:cstheme="minorHAnsi"/>
          <w:color w:val="FF0000"/>
          <w:sz w:val="72"/>
        </w:rPr>
        <w:t>to:</w:t>
      </w:r>
    </w:p>
    <w:p w:rsidR="00CE4B0B" w:rsidRDefault="00CE4B0B">
      <w:pPr>
        <w:rPr>
          <w:rFonts w:eastAsia="Edwardian Script ITC" w:cstheme="minorHAnsi"/>
          <w:sz w:val="20"/>
          <w:szCs w:val="20"/>
        </w:rPr>
      </w:pPr>
    </w:p>
    <w:p w:rsidR="00920D00" w:rsidRDefault="00920D00">
      <w:pPr>
        <w:rPr>
          <w:rFonts w:eastAsia="Edwardian Script ITC" w:cstheme="minorHAnsi"/>
          <w:sz w:val="20"/>
          <w:szCs w:val="20"/>
        </w:rPr>
      </w:pPr>
    </w:p>
    <w:p w:rsidR="00920D00" w:rsidRPr="00C84316" w:rsidRDefault="00920D00">
      <w:pPr>
        <w:rPr>
          <w:rFonts w:eastAsia="Edwardian Script ITC" w:cstheme="minorHAnsi"/>
          <w:sz w:val="20"/>
          <w:szCs w:val="20"/>
        </w:rPr>
      </w:pPr>
    </w:p>
    <w:p w:rsidR="00CE4B0B" w:rsidRPr="00C84316" w:rsidRDefault="00CE4B0B">
      <w:pPr>
        <w:rPr>
          <w:rFonts w:eastAsia="Edwardian Script ITC" w:cstheme="minorHAnsi"/>
          <w:sz w:val="20"/>
          <w:szCs w:val="20"/>
        </w:rPr>
      </w:pPr>
    </w:p>
    <w:p w:rsidR="00CE4B0B" w:rsidRPr="00C84316" w:rsidRDefault="00CE4B0B">
      <w:pPr>
        <w:rPr>
          <w:rFonts w:eastAsia="Edwardian Script ITC" w:cstheme="minorHAnsi"/>
          <w:sz w:val="20"/>
          <w:szCs w:val="20"/>
        </w:rPr>
      </w:pPr>
    </w:p>
    <w:p w:rsidR="00CE4B0B" w:rsidRPr="00C84316" w:rsidRDefault="00CE4B0B">
      <w:pPr>
        <w:rPr>
          <w:rFonts w:eastAsia="Edwardian Script ITC" w:cstheme="minorHAnsi"/>
          <w:sz w:val="20"/>
          <w:szCs w:val="20"/>
        </w:rPr>
      </w:pPr>
    </w:p>
    <w:p w:rsidR="00CE4B0B" w:rsidRPr="00C84316" w:rsidRDefault="00CE4B0B">
      <w:pPr>
        <w:rPr>
          <w:rFonts w:eastAsia="Edwardian Script ITC" w:cstheme="minorHAnsi"/>
          <w:sz w:val="20"/>
          <w:szCs w:val="20"/>
        </w:rPr>
      </w:pPr>
    </w:p>
    <w:p w:rsidR="00CE4B0B" w:rsidRPr="00C84316" w:rsidRDefault="003064BE">
      <w:pPr>
        <w:pStyle w:val="Heading4"/>
        <w:spacing w:line="276" w:lineRule="auto"/>
        <w:ind w:right="741"/>
        <w:jc w:val="center"/>
        <w:rPr>
          <w:rFonts w:asciiTheme="minorHAnsi" w:hAnsiTheme="minorHAnsi" w:cstheme="minorHAnsi"/>
        </w:rPr>
      </w:pPr>
      <w:r w:rsidRPr="00C84316">
        <w:rPr>
          <w:rFonts w:asciiTheme="minorHAnsi" w:hAnsiTheme="minorHAnsi" w:cstheme="minorHAnsi"/>
          <w:color w:val="343232"/>
        </w:rPr>
        <w:t>In Recognition</w:t>
      </w:r>
      <w:r w:rsidRPr="00C84316">
        <w:rPr>
          <w:rFonts w:asciiTheme="minorHAnsi" w:hAnsiTheme="minorHAnsi" w:cstheme="minorHAnsi"/>
          <w:color w:val="343232"/>
          <w:spacing w:val="-6"/>
        </w:rPr>
        <w:t xml:space="preserve"> </w:t>
      </w:r>
      <w:r w:rsidRPr="00C84316">
        <w:rPr>
          <w:rFonts w:asciiTheme="minorHAnsi" w:hAnsiTheme="minorHAnsi" w:cstheme="minorHAnsi"/>
          <w:color w:val="343232"/>
        </w:rPr>
        <w:t>for</w:t>
      </w:r>
      <w:r w:rsidRPr="00C84316">
        <w:rPr>
          <w:rFonts w:asciiTheme="minorHAnsi" w:hAnsiTheme="minorHAnsi" w:cstheme="minorHAnsi"/>
          <w:color w:val="343232"/>
          <w:w w:val="99"/>
        </w:rPr>
        <w:t xml:space="preserve"> </w:t>
      </w:r>
      <w:r w:rsidRPr="00C84316">
        <w:rPr>
          <w:rFonts w:asciiTheme="minorHAnsi" w:hAnsiTheme="minorHAnsi" w:cstheme="minorHAnsi"/>
          <w:color w:val="343232"/>
        </w:rPr>
        <w:t>EXCELLENCE in Being</w:t>
      </w:r>
      <w:r w:rsidRPr="00C84316">
        <w:rPr>
          <w:rFonts w:asciiTheme="minorHAnsi" w:hAnsiTheme="minorHAnsi" w:cstheme="minorHAnsi"/>
          <w:color w:val="343232"/>
          <w:spacing w:val="-13"/>
        </w:rPr>
        <w:t xml:space="preserve"> </w:t>
      </w:r>
      <w:r w:rsidRPr="00C84316">
        <w:rPr>
          <w:rFonts w:asciiTheme="minorHAnsi" w:hAnsiTheme="minorHAnsi" w:cstheme="minorHAnsi"/>
          <w:color w:val="343232"/>
        </w:rPr>
        <w:t>Safe,</w:t>
      </w:r>
      <w:r w:rsidRPr="00C84316">
        <w:rPr>
          <w:rFonts w:asciiTheme="minorHAnsi" w:hAnsiTheme="minorHAnsi" w:cstheme="minorHAnsi"/>
          <w:color w:val="343232"/>
          <w:spacing w:val="-1"/>
          <w:w w:val="99"/>
        </w:rPr>
        <w:t xml:space="preserve"> </w:t>
      </w:r>
      <w:r w:rsidRPr="00C84316">
        <w:rPr>
          <w:rFonts w:asciiTheme="minorHAnsi" w:hAnsiTheme="minorHAnsi" w:cstheme="minorHAnsi"/>
          <w:color w:val="343232"/>
        </w:rPr>
        <w:t>Respectful, and</w:t>
      </w:r>
      <w:r w:rsidRPr="00C84316">
        <w:rPr>
          <w:rFonts w:asciiTheme="minorHAnsi" w:hAnsiTheme="minorHAnsi" w:cstheme="minorHAnsi"/>
          <w:color w:val="343232"/>
          <w:spacing w:val="-13"/>
        </w:rPr>
        <w:t xml:space="preserve"> </w:t>
      </w:r>
      <w:r w:rsidRPr="00C84316">
        <w:rPr>
          <w:rFonts w:asciiTheme="minorHAnsi" w:hAnsiTheme="minorHAnsi" w:cstheme="minorHAnsi"/>
          <w:color w:val="343232"/>
        </w:rPr>
        <w:t>Responsible</w:t>
      </w:r>
    </w:p>
    <w:p w:rsidR="00CE4B0B" w:rsidRPr="00C84316" w:rsidRDefault="00CE4B0B">
      <w:pPr>
        <w:rPr>
          <w:rFonts w:eastAsia="Franklin Gothic Book" w:cstheme="minorHAnsi"/>
          <w:sz w:val="20"/>
          <w:szCs w:val="20"/>
        </w:rPr>
      </w:pPr>
    </w:p>
    <w:p w:rsidR="00CE4B0B" w:rsidRPr="00C84316" w:rsidRDefault="00CE4B0B">
      <w:pPr>
        <w:rPr>
          <w:rFonts w:eastAsia="Franklin Gothic Book" w:cstheme="minorHAnsi"/>
          <w:sz w:val="20"/>
          <w:szCs w:val="20"/>
        </w:rPr>
      </w:pPr>
    </w:p>
    <w:p w:rsidR="00CE4B0B" w:rsidRPr="00C84316" w:rsidRDefault="00CE4B0B">
      <w:pPr>
        <w:rPr>
          <w:rFonts w:eastAsia="Franklin Gothic Book" w:cstheme="minorHAnsi"/>
          <w:sz w:val="20"/>
          <w:szCs w:val="20"/>
        </w:rPr>
      </w:pPr>
    </w:p>
    <w:p w:rsidR="00CE4B0B" w:rsidRPr="00C84316" w:rsidRDefault="00CE4B0B">
      <w:pPr>
        <w:rPr>
          <w:rFonts w:eastAsia="Franklin Gothic Book" w:cstheme="minorHAnsi"/>
          <w:sz w:val="20"/>
          <w:szCs w:val="20"/>
        </w:rPr>
      </w:pPr>
    </w:p>
    <w:p w:rsidR="00CE4B0B" w:rsidRPr="00C84316" w:rsidRDefault="00CE4B0B">
      <w:pPr>
        <w:rPr>
          <w:rFonts w:eastAsia="Franklin Gothic Book" w:cstheme="minorHAnsi"/>
          <w:sz w:val="20"/>
          <w:szCs w:val="20"/>
        </w:rPr>
      </w:pPr>
    </w:p>
    <w:p w:rsidR="00CE4B0B" w:rsidRPr="00C84316" w:rsidRDefault="003064BE">
      <w:pPr>
        <w:pStyle w:val="BodyText"/>
        <w:tabs>
          <w:tab w:val="left" w:pos="8479"/>
        </w:tabs>
        <w:spacing w:before="69"/>
        <w:ind w:left="2840"/>
        <w:rPr>
          <w:rFonts w:asciiTheme="minorHAnsi" w:hAnsiTheme="minorHAnsi" w:cstheme="minorHAnsi"/>
        </w:rPr>
      </w:pPr>
      <w:r w:rsidRPr="00C84316">
        <w:rPr>
          <w:rFonts w:asciiTheme="minorHAnsi" w:hAnsiTheme="minorHAnsi" w:cstheme="minorHAnsi"/>
          <w:color w:val="343232"/>
          <w:spacing w:val="-1"/>
        </w:rPr>
        <w:t>Signature</w:t>
      </w:r>
      <w:r w:rsidRPr="00C84316">
        <w:rPr>
          <w:rFonts w:asciiTheme="minorHAnsi" w:hAnsiTheme="minorHAnsi" w:cstheme="minorHAnsi"/>
          <w:color w:val="343232"/>
          <w:spacing w:val="-1"/>
        </w:rPr>
        <w:tab/>
        <w:t>Date</w:t>
      </w:r>
    </w:p>
    <w:p w:rsidR="00CE4B0B" w:rsidRPr="00C84316" w:rsidRDefault="00CE4B0B">
      <w:pPr>
        <w:rPr>
          <w:rFonts w:cstheme="minorHAnsi"/>
        </w:rPr>
        <w:sectPr w:rsidR="00CE4B0B" w:rsidRPr="00C84316" w:rsidSect="00F020B3">
          <w:footerReference w:type="default" r:id="rId152"/>
          <w:pgSz w:w="15840" w:h="12240" w:orient="landscape"/>
          <w:pgMar w:top="740" w:right="2260" w:bottom="280" w:left="2260" w:header="720" w:footer="576" w:gutter="0"/>
          <w:cols w:space="720"/>
          <w:titlePg/>
        </w:sectPr>
      </w:pPr>
    </w:p>
    <w:p w:rsidR="00CE4B0B" w:rsidRPr="00C84316" w:rsidRDefault="0054536A">
      <w:pPr>
        <w:spacing w:line="821" w:lineRule="exact"/>
        <w:ind w:left="1812"/>
        <w:rPr>
          <w:rFonts w:eastAsia="Constantia" w:cstheme="minorHAnsi"/>
          <w:sz w:val="58"/>
          <w:szCs w:val="58"/>
        </w:rPr>
      </w:pPr>
      <w:r w:rsidRPr="00C84316">
        <w:rPr>
          <w:rFonts w:cstheme="minorHAnsi"/>
          <w:noProof/>
          <w:sz w:val="56"/>
          <w:szCs w:val="40"/>
        </w:rPr>
        <w:lastRenderedPageBreak/>
        <mc:AlternateContent>
          <mc:Choice Requires="wpg">
            <w:drawing>
              <wp:anchor distT="0" distB="0" distL="114300" distR="114300" simplePos="0" relativeHeight="251634176" behindDoc="1" locked="0" layoutInCell="1" allowOverlap="1" wp14:anchorId="36CB6FBA" wp14:editId="1EE877DA">
                <wp:simplePos x="0" y="0"/>
                <wp:positionH relativeFrom="column">
                  <wp:posOffset>-609600</wp:posOffset>
                </wp:positionH>
                <wp:positionV relativeFrom="paragraph">
                  <wp:posOffset>-279400</wp:posOffset>
                </wp:positionV>
                <wp:extent cx="9476740" cy="6906260"/>
                <wp:effectExtent l="0" t="0" r="0" b="8890"/>
                <wp:wrapNone/>
                <wp:docPr id="292" name="Group 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76740" cy="6906260"/>
                          <a:chOff x="647" y="678"/>
                          <a:chExt cx="14924" cy="11260"/>
                        </a:xfrm>
                      </wpg:grpSpPr>
                      <wpg:grpSp>
                        <wpg:cNvPr id="293" name="Group 993"/>
                        <wpg:cNvGrpSpPr>
                          <a:grpSpLocks/>
                        </wpg:cNvGrpSpPr>
                        <wpg:grpSpPr bwMode="auto">
                          <a:xfrm>
                            <a:off x="920" y="6744"/>
                            <a:ext cx="14240" cy="5033"/>
                            <a:chOff x="920" y="6820"/>
                            <a:chExt cx="9968" cy="4880"/>
                          </a:xfrm>
                        </wpg:grpSpPr>
                        <wps:wsp>
                          <wps:cNvPr id="294" name="Freeform 994"/>
                          <wps:cNvSpPr>
                            <a:spLocks/>
                          </wps:cNvSpPr>
                          <wps:spPr bwMode="auto">
                            <a:xfrm>
                              <a:off x="920" y="6820"/>
                              <a:ext cx="9968" cy="4880"/>
                            </a:xfrm>
                            <a:custGeom>
                              <a:avLst/>
                              <a:gdLst>
                                <a:gd name="T0" fmla="+- 0 920 920"/>
                                <a:gd name="T1" fmla="*/ T0 w 9968"/>
                                <a:gd name="T2" fmla="+- 0 11700 6820"/>
                                <a:gd name="T3" fmla="*/ 11700 h 4880"/>
                                <a:gd name="T4" fmla="+- 0 10887 920"/>
                                <a:gd name="T5" fmla="*/ T4 w 9968"/>
                                <a:gd name="T6" fmla="+- 0 11700 6820"/>
                                <a:gd name="T7" fmla="*/ 11700 h 4880"/>
                                <a:gd name="T8" fmla="+- 0 10887 920"/>
                                <a:gd name="T9" fmla="*/ T8 w 9968"/>
                                <a:gd name="T10" fmla="+- 0 6820 6820"/>
                                <a:gd name="T11" fmla="*/ 6820 h 4880"/>
                                <a:gd name="T12" fmla="+- 0 920 920"/>
                                <a:gd name="T13" fmla="*/ T12 w 9968"/>
                                <a:gd name="T14" fmla="+- 0 6820 6820"/>
                                <a:gd name="T15" fmla="*/ 6820 h 4880"/>
                                <a:gd name="T16" fmla="+- 0 920 920"/>
                                <a:gd name="T17" fmla="*/ T16 w 9968"/>
                                <a:gd name="T18" fmla="+- 0 11700 6820"/>
                                <a:gd name="T19" fmla="*/ 11700 h 4880"/>
                              </a:gdLst>
                              <a:ahLst/>
                              <a:cxnLst>
                                <a:cxn ang="0">
                                  <a:pos x="T1" y="T3"/>
                                </a:cxn>
                                <a:cxn ang="0">
                                  <a:pos x="T5" y="T7"/>
                                </a:cxn>
                                <a:cxn ang="0">
                                  <a:pos x="T9" y="T11"/>
                                </a:cxn>
                                <a:cxn ang="0">
                                  <a:pos x="T13" y="T15"/>
                                </a:cxn>
                                <a:cxn ang="0">
                                  <a:pos x="T17" y="T19"/>
                                </a:cxn>
                              </a:cxnLst>
                              <a:rect l="0" t="0" r="r" b="b"/>
                              <a:pathLst>
                                <a:path w="9968" h="4880">
                                  <a:moveTo>
                                    <a:pt x="0" y="4880"/>
                                  </a:moveTo>
                                  <a:lnTo>
                                    <a:pt x="9967" y="4880"/>
                                  </a:lnTo>
                                  <a:lnTo>
                                    <a:pt x="9967" y="0"/>
                                  </a:lnTo>
                                  <a:lnTo>
                                    <a:pt x="0" y="0"/>
                                  </a:lnTo>
                                  <a:lnTo>
                                    <a:pt x="0" y="4880"/>
                                  </a:lnTo>
                                  <a:close/>
                                </a:path>
                              </a:pathLst>
                            </a:custGeom>
                            <a:solidFill>
                              <a:srgbClr val="BDB5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 name="Group 995"/>
                        <wpg:cNvGrpSpPr>
                          <a:grpSpLocks/>
                        </wpg:cNvGrpSpPr>
                        <wpg:grpSpPr bwMode="auto">
                          <a:xfrm>
                            <a:off x="920" y="944"/>
                            <a:ext cx="9968" cy="5800"/>
                            <a:chOff x="920" y="940"/>
                            <a:chExt cx="9968" cy="5800"/>
                          </a:xfrm>
                        </wpg:grpSpPr>
                        <wps:wsp>
                          <wps:cNvPr id="296" name="Freeform 996"/>
                          <wps:cNvSpPr>
                            <a:spLocks/>
                          </wps:cNvSpPr>
                          <wps:spPr bwMode="auto">
                            <a:xfrm>
                              <a:off x="920" y="940"/>
                              <a:ext cx="9968" cy="5800"/>
                            </a:xfrm>
                            <a:custGeom>
                              <a:avLst/>
                              <a:gdLst>
                                <a:gd name="T0" fmla="+- 0 920 920"/>
                                <a:gd name="T1" fmla="*/ T0 w 9968"/>
                                <a:gd name="T2" fmla="+- 0 6740 940"/>
                                <a:gd name="T3" fmla="*/ 6740 h 5800"/>
                                <a:gd name="T4" fmla="+- 0 10887 920"/>
                                <a:gd name="T5" fmla="*/ T4 w 9968"/>
                                <a:gd name="T6" fmla="+- 0 6740 940"/>
                                <a:gd name="T7" fmla="*/ 6740 h 5800"/>
                                <a:gd name="T8" fmla="+- 0 10887 920"/>
                                <a:gd name="T9" fmla="*/ T8 w 9968"/>
                                <a:gd name="T10" fmla="+- 0 940 940"/>
                                <a:gd name="T11" fmla="*/ 940 h 5800"/>
                                <a:gd name="T12" fmla="+- 0 920 920"/>
                                <a:gd name="T13" fmla="*/ T12 w 9968"/>
                                <a:gd name="T14" fmla="+- 0 940 940"/>
                                <a:gd name="T15" fmla="*/ 940 h 5800"/>
                                <a:gd name="T16" fmla="+- 0 920 920"/>
                                <a:gd name="T17" fmla="*/ T16 w 9968"/>
                                <a:gd name="T18" fmla="+- 0 6740 940"/>
                                <a:gd name="T19" fmla="*/ 6740 h 5800"/>
                              </a:gdLst>
                              <a:ahLst/>
                              <a:cxnLst>
                                <a:cxn ang="0">
                                  <a:pos x="T1" y="T3"/>
                                </a:cxn>
                                <a:cxn ang="0">
                                  <a:pos x="T5" y="T7"/>
                                </a:cxn>
                                <a:cxn ang="0">
                                  <a:pos x="T9" y="T11"/>
                                </a:cxn>
                                <a:cxn ang="0">
                                  <a:pos x="T13" y="T15"/>
                                </a:cxn>
                                <a:cxn ang="0">
                                  <a:pos x="T17" y="T19"/>
                                </a:cxn>
                              </a:cxnLst>
                              <a:rect l="0" t="0" r="r" b="b"/>
                              <a:pathLst>
                                <a:path w="9968" h="5800">
                                  <a:moveTo>
                                    <a:pt x="0" y="5800"/>
                                  </a:moveTo>
                                  <a:lnTo>
                                    <a:pt x="9967" y="5800"/>
                                  </a:lnTo>
                                  <a:lnTo>
                                    <a:pt x="9967" y="0"/>
                                  </a:lnTo>
                                  <a:lnTo>
                                    <a:pt x="0" y="0"/>
                                  </a:lnTo>
                                  <a:lnTo>
                                    <a:pt x="0" y="5800"/>
                                  </a:lnTo>
                                  <a:close/>
                                </a:path>
                              </a:pathLst>
                            </a:custGeom>
                            <a:solidFill>
                              <a:srgbClr val="3B95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7" name="Group 991"/>
                        <wpg:cNvGrpSpPr>
                          <a:grpSpLocks/>
                        </wpg:cNvGrpSpPr>
                        <wpg:grpSpPr bwMode="auto">
                          <a:xfrm>
                            <a:off x="10972" y="944"/>
                            <a:ext cx="4188" cy="5800"/>
                            <a:chOff x="10972" y="940"/>
                            <a:chExt cx="4188" cy="10760"/>
                          </a:xfrm>
                        </wpg:grpSpPr>
                        <wps:wsp>
                          <wps:cNvPr id="298" name="Freeform 992"/>
                          <wps:cNvSpPr>
                            <a:spLocks/>
                          </wps:cNvSpPr>
                          <wps:spPr bwMode="auto">
                            <a:xfrm>
                              <a:off x="10972" y="940"/>
                              <a:ext cx="4188" cy="10760"/>
                            </a:xfrm>
                            <a:custGeom>
                              <a:avLst/>
                              <a:gdLst>
                                <a:gd name="T0" fmla="+- 0 10972 10972"/>
                                <a:gd name="T1" fmla="*/ T0 w 4188"/>
                                <a:gd name="T2" fmla="+- 0 11700 940"/>
                                <a:gd name="T3" fmla="*/ 11700 h 10760"/>
                                <a:gd name="T4" fmla="+- 0 15160 10972"/>
                                <a:gd name="T5" fmla="*/ T4 w 4188"/>
                                <a:gd name="T6" fmla="+- 0 11700 940"/>
                                <a:gd name="T7" fmla="*/ 11700 h 10760"/>
                                <a:gd name="T8" fmla="+- 0 15160 10972"/>
                                <a:gd name="T9" fmla="*/ T8 w 4188"/>
                                <a:gd name="T10" fmla="+- 0 940 940"/>
                                <a:gd name="T11" fmla="*/ 940 h 10760"/>
                                <a:gd name="T12" fmla="+- 0 10972 10972"/>
                                <a:gd name="T13" fmla="*/ T12 w 4188"/>
                                <a:gd name="T14" fmla="+- 0 940 940"/>
                                <a:gd name="T15" fmla="*/ 940 h 10760"/>
                                <a:gd name="T16" fmla="+- 0 10972 10972"/>
                                <a:gd name="T17" fmla="*/ T16 w 4188"/>
                                <a:gd name="T18" fmla="+- 0 11700 940"/>
                                <a:gd name="T19" fmla="*/ 11700 h 10760"/>
                              </a:gdLst>
                              <a:ahLst/>
                              <a:cxnLst>
                                <a:cxn ang="0">
                                  <a:pos x="T1" y="T3"/>
                                </a:cxn>
                                <a:cxn ang="0">
                                  <a:pos x="T5" y="T7"/>
                                </a:cxn>
                                <a:cxn ang="0">
                                  <a:pos x="T9" y="T11"/>
                                </a:cxn>
                                <a:cxn ang="0">
                                  <a:pos x="T13" y="T15"/>
                                </a:cxn>
                                <a:cxn ang="0">
                                  <a:pos x="T17" y="T19"/>
                                </a:cxn>
                              </a:cxnLst>
                              <a:rect l="0" t="0" r="r" b="b"/>
                              <a:pathLst>
                                <a:path w="4188" h="10760">
                                  <a:moveTo>
                                    <a:pt x="0" y="10760"/>
                                  </a:moveTo>
                                  <a:lnTo>
                                    <a:pt x="4188" y="10760"/>
                                  </a:lnTo>
                                  <a:lnTo>
                                    <a:pt x="4188" y="0"/>
                                  </a:lnTo>
                                  <a:lnTo>
                                    <a:pt x="0" y="0"/>
                                  </a:lnTo>
                                  <a:lnTo>
                                    <a:pt x="0" y="10760"/>
                                  </a:lnTo>
                                  <a:close/>
                                </a:path>
                              </a:pathLst>
                            </a:custGeom>
                            <a:solidFill>
                              <a:srgbClr val="4E4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 name="Group 989"/>
                        <wpg:cNvGrpSpPr>
                          <a:grpSpLocks/>
                        </wpg:cNvGrpSpPr>
                        <wpg:grpSpPr bwMode="auto">
                          <a:xfrm flipH="1">
                            <a:off x="10932" y="944"/>
                            <a:ext cx="4228" cy="10610"/>
                            <a:chOff x="10930" y="940"/>
                            <a:chExt cx="2" cy="10760"/>
                          </a:xfrm>
                        </wpg:grpSpPr>
                        <wps:wsp>
                          <wps:cNvPr id="300" name="Freeform 990"/>
                          <wps:cNvSpPr>
                            <a:spLocks/>
                          </wps:cNvSpPr>
                          <wps:spPr bwMode="auto">
                            <a:xfrm>
                              <a:off x="10930" y="940"/>
                              <a:ext cx="2" cy="10760"/>
                            </a:xfrm>
                            <a:custGeom>
                              <a:avLst/>
                              <a:gdLst>
                                <a:gd name="T0" fmla="+- 0 940 940"/>
                                <a:gd name="T1" fmla="*/ 940 h 10760"/>
                                <a:gd name="T2" fmla="+- 0 11700 940"/>
                                <a:gd name="T3" fmla="*/ 11700 h 10760"/>
                              </a:gdLst>
                              <a:ahLst/>
                              <a:cxnLst>
                                <a:cxn ang="0">
                                  <a:pos x="0" y="T1"/>
                                </a:cxn>
                                <a:cxn ang="0">
                                  <a:pos x="0" y="T3"/>
                                </a:cxn>
                              </a:cxnLst>
                              <a:rect l="0" t="0" r="r" b="b"/>
                              <a:pathLst>
                                <a:path h="10760">
                                  <a:moveTo>
                                    <a:pt x="0" y="0"/>
                                  </a:moveTo>
                                  <a:lnTo>
                                    <a:pt x="0" y="10760"/>
                                  </a:lnTo>
                                </a:path>
                              </a:pathLst>
                            </a:custGeom>
                            <a:noFill/>
                            <a:ln w="539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 name="Group 987"/>
                        <wpg:cNvGrpSpPr>
                          <a:grpSpLocks/>
                        </wpg:cNvGrpSpPr>
                        <wpg:grpSpPr bwMode="auto">
                          <a:xfrm>
                            <a:off x="920" y="944"/>
                            <a:ext cx="14240" cy="1080"/>
                            <a:chOff x="920" y="940"/>
                            <a:chExt cx="14240" cy="1080"/>
                          </a:xfrm>
                        </wpg:grpSpPr>
                        <wps:wsp>
                          <wps:cNvPr id="302" name="Freeform 988"/>
                          <wps:cNvSpPr>
                            <a:spLocks/>
                          </wps:cNvSpPr>
                          <wps:spPr bwMode="auto">
                            <a:xfrm>
                              <a:off x="920" y="940"/>
                              <a:ext cx="14240" cy="1080"/>
                            </a:xfrm>
                            <a:custGeom>
                              <a:avLst/>
                              <a:gdLst>
                                <a:gd name="T0" fmla="+- 0 14620 920"/>
                                <a:gd name="T1" fmla="*/ T0 w 14240"/>
                                <a:gd name="T2" fmla="+- 0 940 940"/>
                                <a:gd name="T3" fmla="*/ 940 h 1080"/>
                                <a:gd name="T4" fmla="+- 0 1460 920"/>
                                <a:gd name="T5" fmla="*/ T4 w 14240"/>
                                <a:gd name="T6" fmla="+- 0 940 940"/>
                                <a:gd name="T7" fmla="*/ 940 h 1080"/>
                                <a:gd name="T8" fmla="+- 0 1416 920"/>
                                <a:gd name="T9" fmla="*/ T8 w 14240"/>
                                <a:gd name="T10" fmla="+- 0 942 940"/>
                                <a:gd name="T11" fmla="*/ 942 h 1080"/>
                                <a:gd name="T12" fmla="+- 0 1330 920"/>
                                <a:gd name="T13" fmla="*/ T12 w 14240"/>
                                <a:gd name="T14" fmla="+- 0 956 940"/>
                                <a:gd name="T15" fmla="*/ 956 h 1080"/>
                                <a:gd name="T16" fmla="+- 0 1250 920"/>
                                <a:gd name="T17" fmla="*/ T16 w 14240"/>
                                <a:gd name="T18" fmla="+- 0 982 940"/>
                                <a:gd name="T19" fmla="*/ 982 h 1080"/>
                                <a:gd name="T20" fmla="+- 0 1176 920"/>
                                <a:gd name="T21" fmla="*/ T20 w 14240"/>
                                <a:gd name="T22" fmla="+- 0 1021 940"/>
                                <a:gd name="T23" fmla="*/ 1021 h 1080"/>
                                <a:gd name="T24" fmla="+- 0 1109 920"/>
                                <a:gd name="T25" fmla="*/ T24 w 14240"/>
                                <a:gd name="T26" fmla="+- 0 1070 940"/>
                                <a:gd name="T27" fmla="*/ 1070 h 1080"/>
                                <a:gd name="T28" fmla="+- 0 1050 920"/>
                                <a:gd name="T29" fmla="*/ T28 w 14240"/>
                                <a:gd name="T30" fmla="+- 0 1129 940"/>
                                <a:gd name="T31" fmla="*/ 1129 h 1080"/>
                                <a:gd name="T32" fmla="+- 0 1001 920"/>
                                <a:gd name="T33" fmla="*/ T32 w 14240"/>
                                <a:gd name="T34" fmla="+- 0 1196 940"/>
                                <a:gd name="T35" fmla="*/ 1196 h 1080"/>
                                <a:gd name="T36" fmla="+- 0 962 920"/>
                                <a:gd name="T37" fmla="*/ T36 w 14240"/>
                                <a:gd name="T38" fmla="+- 0 1270 940"/>
                                <a:gd name="T39" fmla="*/ 1270 h 1080"/>
                                <a:gd name="T40" fmla="+- 0 936 920"/>
                                <a:gd name="T41" fmla="*/ T40 w 14240"/>
                                <a:gd name="T42" fmla="+- 0 1350 940"/>
                                <a:gd name="T43" fmla="*/ 1350 h 1080"/>
                                <a:gd name="T44" fmla="+- 0 922 920"/>
                                <a:gd name="T45" fmla="*/ T44 w 14240"/>
                                <a:gd name="T46" fmla="+- 0 1436 940"/>
                                <a:gd name="T47" fmla="*/ 1436 h 1080"/>
                                <a:gd name="T48" fmla="+- 0 920 920"/>
                                <a:gd name="T49" fmla="*/ T48 w 14240"/>
                                <a:gd name="T50" fmla="+- 0 1480 940"/>
                                <a:gd name="T51" fmla="*/ 1480 h 1080"/>
                                <a:gd name="T52" fmla="+- 0 922 920"/>
                                <a:gd name="T53" fmla="*/ T52 w 14240"/>
                                <a:gd name="T54" fmla="+- 0 1524 940"/>
                                <a:gd name="T55" fmla="*/ 1524 h 1080"/>
                                <a:gd name="T56" fmla="+- 0 936 920"/>
                                <a:gd name="T57" fmla="*/ T56 w 14240"/>
                                <a:gd name="T58" fmla="+- 0 1610 940"/>
                                <a:gd name="T59" fmla="*/ 1610 h 1080"/>
                                <a:gd name="T60" fmla="+- 0 962 920"/>
                                <a:gd name="T61" fmla="*/ T60 w 14240"/>
                                <a:gd name="T62" fmla="+- 0 1690 940"/>
                                <a:gd name="T63" fmla="*/ 1690 h 1080"/>
                                <a:gd name="T64" fmla="+- 0 1001 920"/>
                                <a:gd name="T65" fmla="*/ T64 w 14240"/>
                                <a:gd name="T66" fmla="+- 0 1764 940"/>
                                <a:gd name="T67" fmla="*/ 1764 h 1080"/>
                                <a:gd name="T68" fmla="+- 0 1050 920"/>
                                <a:gd name="T69" fmla="*/ T68 w 14240"/>
                                <a:gd name="T70" fmla="+- 0 1831 940"/>
                                <a:gd name="T71" fmla="*/ 1831 h 1080"/>
                                <a:gd name="T72" fmla="+- 0 1109 920"/>
                                <a:gd name="T73" fmla="*/ T72 w 14240"/>
                                <a:gd name="T74" fmla="+- 0 1890 940"/>
                                <a:gd name="T75" fmla="*/ 1890 h 1080"/>
                                <a:gd name="T76" fmla="+- 0 1176 920"/>
                                <a:gd name="T77" fmla="*/ T76 w 14240"/>
                                <a:gd name="T78" fmla="+- 0 1939 940"/>
                                <a:gd name="T79" fmla="*/ 1939 h 1080"/>
                                <a:gd name="T80" fmla="+- 0 1250 920"/>
                                <a:gd name="T81" fmla="*/ T80 w 14240"/>
                                <a:gd name="T82" fmla="+- 0 1978 940"/>
                                <a:gd name="T83" fmla="*/ 1978 h 1080"/>
                                <a:gd name="T84" fmla="+- 0 1330 920"/>
                                <a:gd name="T85" fmla="*/ T84 w 14240"/>
                                <a:gd name="T86" fmla="+- 0 2004 940"/>
                                <a:gd name="T87" fmla="*/ 2004 h 1080"/>
                                <a:gd name="T88" fmla="+- 0 1416 920"/>
                                <a:gd name="T89" fmla="*/ T88 w 14240"/>
                                <a:gd name="T90" fmla="+- 0 2018 940"/>
                                <a:gd name="T91" fmla="*/ 2018 h 1080"/>
                                <a:gd name="T92" fmla="+- 0 1460 920"/>
                                <a:gd name="T93" fmla="*/ T92 w 14240"/>
                                <a:gd name="T94" fmla="+- 0 2020 940"/>
                                <a:gd name="T95" fmla="*/ 2020 h 1080"/>
                                <a:gd name="T96" fmla="+- 0 14620 920"/>
                                <a:gd name="T97" fmla="*/ T96 w 14240"/>
                                <a:gd name="T98" fmla="+- 0 2020 940"/>
                                <a:gd name="T99" fmla="*/ 2020 h 1080"/>
                                <a:gd name="T100" fmla="+- 0 14708 920"/>
                                <a:gd name="T101" fmla="*/ T100 w 14240"/>
                                <a:gd name="T102" fmla="+- 0 2013 940"/>
                                <a:gd name="T103" fmla="*/ 2013 h 1080"/>
                                <a:gd name="T104" fmla="+- 0 14791 920"/>
                                <a:gd name="T105" fmla="*/ T104 w 14240"/>
                                <a:gd name="T106" fmla="+- 0 1992 940"/>
                                <a:gd name="T107" fmla="*/ 1992 h 1080"/>
                                <a:gd name="T108" fmla="+- 0 14868 920"/>
                                <a:gd name="T109" fmla="*/ T108 w 14240"/>
                                <a:gd name="T110" fmla="+- 0 1960 940"/>
                                <a:gd name="T111" fmla="*/ 1960 h 1080"/>
                                <a:gd name="T112" fmla="+- 0 14939 920"/>
                                <a:gd name="T113" fmla="*/ T112 w 14240"/>
                                <a:gd name="T114" fmla="+- 0 1916 940"/>
                                <a:gd name="T115" fmla="*/ 1916 h 1080"/>
                                <a:gd name="T116" fmla="+- 0 15002 920"/>
                                <a:gd name="T117" fmla="*/ T116 w 14240"/>
                                <a:gd name="T118" fmla="+- 0 1862 940"/>
                                <a:gd name="T119" fmla="*/ 1862 h 1080"/>
                                <a:gd name="T120" fmla="+- 0 15056 920"/>
                                <a:gd name="T121" fmla="*/ T120 w 14240"/>
                                <a:gd name="T122" fmla="+- 0 1799 940"/>
                                <a:gd name="T123" fmla="*/ 1799 h 1080"/>
                                <a:gd name="T124" fmla="+- 0 15100 920"/>
                                <a:gd name="T125" fmla="*/ T124 w 14240"/>
                                <a:gd name="T126" fmla="+- 0 1728 940"/>
                                <a:gd name="T127" fmla="*/ 1728 h 1080"/>
                                <a:gd name="T128" fmla="+- 0 15132 920"/>
                                <a:gd name="T129" fmla="*/ T128 w 14240"/>
                                <a:gd name="T130" fmla="+- 0 1651 940"/>
                                <a:gd name="T131" fmla="*/ 1651 h 1080"/>
                                <a:gd name="T132" fmla="+- 0 15153 920"/>
                                <a:gd name="T133" fmla="*/ T132 w 14240"/>
                                <a:gd name="T134" fmla="+- 0 1568 940"/>
                                <a:gd name="T135" fmla="*/ 1568 h 1080"/>
                                <a:gd name="T136" fmla="+- 0 15160 920"/>
                                <a:gd name="T137" fmla="*/ T136 w 14240"/>
                                <a:gd name="T138" fmla="+- 0 1480 940"/>
                                <a:gd name="T139" fmla="*/ 1480 h 1080"/>
                                <a:gd name="T140" fmla="+- 0 15158 920"/>
                                <a:gd name="T141" fmla="*/ T140 w 14240"/>
                                <a:gd name="T142" fmla="+- 0 1436 940"/>
                                <a:gd name="T143" fmla="*/ 1436 h 1080"/>
                                <a:gd name="T144" fmla="+- 0 15144 920"/>
                                <a:gd name="T145" fmla="*/ T144 w 14240"/>
                                <a:gd name="T146" fmla="+- 0 1350 940"/>
                                <a:gd name="T147" fmla="*/ 1350 h 1080"/>
                                <a:gd name="T148" fmla="+- 0 15118 920"/>
                                <a:gd name="T149" fmla="*/ T148 w 14240"/>
                                <a:gd name="T150" fmla="+- 0 1270 940"/>
                                <a:gd name="T151" fmla="*/ 1270 h 1080"/>
                                <a:gd name="T152" fmla="+- 0 15079 920"/>
                                <a:gd name="T153" fmla="*/ T152 w 14240"/>
                                <a:gd name="T154" fmla="+- 0 1196 940"/>
                                <a:gd name="T155" fmla="*/ 1196 h 1080"/>
                                <a:gd name="T156" fmla="+- 0 15030 920"/>
                                <a:gd name="T157" fmla="*/ T156 w 14240"/>
                                <a:gd name="T158" fmla="+- 0 1129 940"/>
                                <a:gd name="T159" fmla="*/ 1129 h 1080"/>
                                <a:gd name="T160" fmla="+- 0 14971 920"/>
                                <a:gd name="T161" fmla="*/ T160 w 14240"/>
                                <a:gd name="T162" fmla="+- 0 1070 940"/>
                                <a:gd name="T163" fmla="*/ 1070 h 1080"/>
                                <a:gd name="T164" fmla="+- 0 14904 920"/>
                                <a:gd name="T165" fmla="*/ T164 w 14240"/>
                                <a:gd name="T166" fmla="+- 0 1021 940"/>
                                <a:gd name="T167" fmla="*/ 1021 h 1080"/>
                                <a:gd name="T168" fmla="+- 0 14830 920"/>
                                <a:gd name="T169" fmla="*/ T168 w 14240"/>
                                <a:gd name="T170" fmla="+- 0 982 940"/>
                                <a:gd name="T171" fmla="*/ 982 h 1080"/>
                                <a:gd name="T172" fmla="+- 0 14750 920"/>
                                <a:gd name="T173" fmla="*/ T172 w 14240"/>
                                <a:gd name="T174" fmla="+- 0 956 940"/>
                                <a:gd name="T175" fmla="*/ 956 h 1080"/>
                                <a:gd name="T176" fmla="+- 0 14664 920"/>
                                <a:gd name="T177" fmla="*/ T176 w 14240"/>
                                <a:gd name="T178" fmla="+- 0 942 940"/>
                                <a:gd name="T179" fmla="*/ 942 h 1080"/>
                                <a:gd name="T180" fmla="+- 0 14620 920"/>
                                <a:gd name="T181" fmla="*/ T180 w 14240"/>
                                <a:gd name="T182" fmla="+- 0 940 940"/>
                                <a:gd name="T183" fmla="*/ 940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240" h="1080">
                                  <a:moveTo>
                                    <a:pt x="13700" y="0"/>
                                  </a:moveTo>
                                  <a:lnTo>
                                    <a:pt x="540" y="0"/>
                                  </a:lnTo>
                                  <a:lnTo>
                                    <a:pt x="496" y="2"/>
                                  </a:lnTo>
                                  <a:lnTo>
                                    <a:pt x="410" y="16"/>
                                  </a:lnTo>
                                  <a:lnTo>
                                    <a:pt x="330" y="42"/>
                                  </a:lnTo>
                                  <a:lnTo>
                                    <a:pt x="256" y="81"/>
                                  </a:lnTo>
                                  <a:lnTo>
                                    <a:pt x="189" y="130"/>
                                  </a:lnTo>
                                  <a:lnTo>
                                    <a:pt x="130" y="189"/>
                                  </a:lnTo>
                                  <a:lnTo>
                                    <a:pt x="81" y="256"/>
                                  </a:lnTo>
                                  <a:lnTo>
                                    <a:pt x="42" y="330"/>
                                  </a:lnTo>
                                  <a:lnTo>
                                    <a:pt x="16" y="410"/>
                                  </a:lnTo>
                                  <a:lnTo>
                                    <a:pt x="2" y="496"/>
                                  </a:lnTo>
                                  <a:lnTo>
                                    <a:pt x="0" y="540"/>
                                  </a:lnTo>
                                  <a:lnTo>
                                    <a:pt x="2" y="584"/>
                                  </a:lnTo>
                                  <a:lnTo>
                                    <a:pt x="16" y="670"/>
                                  </a:lnTo>
                                  <a:lnTo>
                                    <a:pt x="42" y="750"/>
                                  </a:lnTo>
                                  <a:lnTo>
                                    <a:pt x="81" y="824"/>
                                  </a:lnTo>
                                  <a:lnTo>
                                    <a:pt x="130" y="891"/>
                                  </a:lnTo>
                                  <a:lnTo>
                                    <a:pt x="189" y="950"/>
                                  </a:lnTo>
                                  <a:lnTo>
                                    <a:pt x="256" y="999"/>
                                  </a:lnTo>
                                  <a:lnTo>
                                    <a:pt x="330" y="1038"/>
                                  </a:lnTo>
                                  <a:lnTo>
                                    <a:pt x="410" y="1064"/>
                                  </a:lnTo>
                                  <a:lnTo>
                                    <a:pt x="496" y="1078"/>
                                  </a:lnTo>
                                  <a:lnTo>
                                    <a:pt x="540" y="1080"/>
                                  </a:lnTo>
                                  <a:lnTo>
                                    <a:pt x="13700" y="1080"/>
                                  </a:lnTo>
                                  <a:lnTo>
                                    <a:pt x="13788" y="1073"/>
                                  </a:lnTo>
                                  <a:lnTo>
                                    <a:pt x="13871" y="1052"/>
                                  </a:lnTo>
                                  <a:lnTo>
                                    <a:pt x="13948" y="1020"/>
                                  </a:lnTo>
                                  <a:lnTo>
                                    <a:pt x="14019" y="976"/>
                                  </a:lnTo>
                                  <a:lnTo>
                                    <a:pt x="14082" y="922"/>
                                  </a:lnTo>
                                  <a:lnTo>
                                    <a:pt x="14136" y="859"/>
                                  </a:lnTo>
                                  <a:lnTo>
                                    <a:pt x="14180" y="788"/>
                                  </a:lnTo>
                                  <a:lnTo>
                                    <a:pt x="14212" y="711"/>
                                  </a:lnTo>
                                  <a:lnTo>
                                    <a:pt x="14233" y="628"/>
                                  </a:lnTo>
                                  <a:lnTo>
                                    <a:pt x="14240" y="540"/>
                                  </a:lnTo>
                                  <a:lnTo>
                                    <a:pt x="14238" y="496"/>
                                  </a:lnTo>
                                  <a:lnTo>
                                    <a:pt x="14224" y="410"/>
                                  </a:lnTo>
                                  <a:lnTo>
                                    <a:pt x="14198" y="330"/>
                                  </a:lnTo>
                                  <a:lnTo>
                                    <a:pt x="14159" y="256"/>
                                  </a:lnTo>
                                  <a:lnTo>
                                    <a:pt x="14110" y="189"/>
                                  </a:lnTo>
                                  <a:lnTo>
                                    <a:pt x="14051" y="130"/>
                                  </a:lnTo>
                                  <a:lnTo>
                                    <a:pt x="13984" y="81"/>
                                  </a:lnTo>
                                  <a:lnTo>
                                    <a:pt x="13910" y="42"/>
                                  </a:lnTo>
                                  <a:lnTo>
                                    <a:pt x="13830" y="16"/>
                                  </a:lnTo>
                                  <a:lnTo>
                                    <a:pt x="13744" y="2"/>
                                  </a:lnTo>
                                  <a:lnTo>
                                    <a:pt x="137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3" name="Group 985"/>
                        <wpg:cNvGrpSpPr>
                          <a:grpSpLocks/>
                        </wpg:cNvGrpSpPr>
                        <wpg:grpSpPr bwMode="auto">
                          <a:xfrm>
                            <a:off x="920" y="944"/>
                            <a:ext cx="14240" cy="1080"/>
                            <a:chOff x="920" y="940"/>
                            <a:chExt cx="14240" cy="1080"/>
                          </a:xfrm>
                        </wpg:grpSpPr>
                        <wps:wsp>
                          <wps:cNvPr id="304" name="Freeform 986"/>
                          <wps:cNvSpPr>
                            <a:spLocks/>
                          </wps:cNvSpPr>
                          <wps:spPr bwMode="auto">
                            <a:xfrm>
                              <a:off x="920" y="940"/>
                              <a:ext cx="14240" cy="1080"/>
                            </a:xfrm>
                            <a:custGeom>
                              <a:avLst/>
                              <a:gdLst>
                                <a:gd name="T0" fmla="+- 0 1460 920"/>
                                <a:gd name="T1" fmla="*/ T0 w 14240"/>
                                <a:gd name="T2" fmla="+- 0 940 940"/>
                                <a:gd name="T3" fmla="*/ 940 h 1080"/>
                                <a:gd name="T4" fmla="+- 0 1372 920"/>
                                <a:gd name="T5" fmla="*/ T4 w 14240"/>
                                <a:gd name="T6" fmla="+- 0 947 940"/>
                                <a:gd name="T7" fmla="*/ 947 h 1080"/>
                                <a:gd name="T8" fmla="+- 0 1289 920"/>
                                <a:gd name="T9" fmla="*/ T8 w 14240"/>
                                <a:gd name="T10" fmla="+- 0 968 940"/>
                                <a:gd name="T11" fmla="*/ 968 h 1080"/>
                                <a:gd name="T12" fmla="+- 0 1212 920"/>
                                <a:gd name="T13" fmla="*/ T12 w 14240"/>
                                <a:gd name="T14" fmla="+- 0 1000 940"/>
                                <a:gd name="T15" fmla="*/ 1000 h 1080"/>
                                <a:gd name="T16" fmla="+- 0 1141 920"/>
                                <a:gd name="T17" fmla="*/ T16 w 14240"/>
                                <a:gd name="T18" fmla="+- 0 1044 940"/>
                                <a:gd name="T19" fmla="*/ 1044 h 1080"/>
                                <a:gd name="T20" fmla="+- 0 1078 920"/>
                                <a:gd name="T21" fmla="*/ T20 w 14240"/>
                                <a:gd name="T22" fmla="+- 0 1098 940"/>
                                <a:gd name="T23" fmla="*/ 1098 h 1080"/>
                                <a:gd name="T24" fmla="+- 0 1024 920"/>
                                <a:gd name="T25" fmla="*/ T24 w 14240"/>
                                <a:gd name="T26" fmla="+- 0 1161 940"/>
                                <a:gd name="T27" fmla="*/ 1161 h 1080"/>
                                <a:gd name="T28" fmla="+- 0 980 920"/>
                                <a:gd name="T29" fmla="*/ T28 w 14240"/>
                                <a:gd name="T30" fmla="+- 0 1232 940"/>
                                <a:gd name="T31" fmla="*/ 1232 h 1080"/>
                                <a:gd name="T32" fmla="+- 0 948 920"/>
                                <a:gd name="T33" fmla="*/ T32 w 14240"/>
                                <a:gd name="T34" fmla="+- 0 1309 940"/>
                                <a:gd name="T35" fmla="*/ 1309 h 1080"/>
                                <a:gd name="T36" fmla="+- 0 927 920"/>
                                <a:gd name="T37" fmla="*/ T36 w 14240"/>
                                <a:gd name="T38" fmla="+- 0 1392 940"/>
                                <a:gd name="T39" fmla="*/ 1392 h 1080"/>
                                <a:gd name="T40" fmla="+- 0 920 920"/>
                                <a:gd name="T41" fmla="*/ T40 w 14240"/>
                                <a:gd name="T42" fmla="+- 0 1480 940"/>
                                <a:gd name="T43" fmla="*/ 1480 h 1080"/>
                                <a:gd name="T44" fmla="+- 0 922 920"/>
                                <a:gd name="T45" fmla="*/ T44 w 14240"/>
                                <a:gd name="T46" fmla="+- 0 1524 940"/>
                                <a:gd name="T47" fmla="*/ 1524 h 1080"/>
                                <a:gd name="T48" fmla="+- 0 936 920"/>
                                <a:gd name="T49" fmla="*/ T48 w 14240"/>
                                <a:gd name="T50" fmla="+- 0 1610 940"/>
                                <a:gd name="T51" fmla="*/ 1610 h 1080"/>
                                <a:gd name="T52" fmla="+- 0 962 920"/>
                                <a:gd name="T53" fmla="*/ T52 w 14240"/>
                                <a:gd name="T54" fmla="+- 0 1690 940"/>
                                <a:gd name="T55" fmla="*/ 1690 h 1080"/>
                                <a:gd name="T56" fmla="+- 0 1001 920"/>
                                <a:gd name="T57" fmla="*/ T56 w 14240"/>
                                <a:gd name="T58" fmla="+- 0 1764 940"/>
                                <a:gd name="T59" fmla="*/ 1764 h 1080"/>
                                <a:gd name="T60" fmla="+- 0 1050 920"/>
                                <a:gd name="T61" fmla="*/ T60 w 14240"/>
                                <a:gd name="T62" fmla="+- 0 1831 940"/>
                                <a:gd name="T63" fmla="*/ 1831 h 1080"/>
                                <a:gd name="T64" fmla="+- 0 1109 920"/>
                                <a:gd name="T65" fmla="*/ T64 w 14240"/>
                                <a:gd name="T66" fmla="+- 0 1890 940"/>
                                <a:gd name="T67" fmla="*/ 1890 h 1080"/>
                                <a:gd name="T68" fmla="+- 0 1176 920"/>
                                <a:gd name="T69" fmla="*/ T68 w 14240"/>
                                <a:gd name="T70" fmla="+- 0 1939 940"/>
                                <a:gd name="T71" fmla="*/ 1939 h 1080"/>
                                <a:gd name="T72" fmla="+- 0 1250 920"/>
                                <a:gd name="T73" fmla="*/ T72 w 14240"/>
                                <a:gd name="T74" fmla="+- 0 1978 940"/>
                                <a:gd name="T75" fmla="*/ 1978 h 1080"/>
                                <a:gd name="T76" fmla="+- 0 1330 920"/>
                                <a:gd name="T77" fmla="*/ T76 w 14240"/>
                                <a:gd name="T78" fmla="+- 0 2004 940"/>
                                <a:gd name="T79" fmla="*/ 2004 h 1080"/>
                                <a:gd name="T80" fmla="+- 0 1416 920"/>
                                <a:gd name="T81" fmla="*/ T80 w 14240"/>
                                <a:gd name="T82" fmla="+- 0 2018 940"/>
                                <a:gd name="T83" fmla="*/ 2018 h 1080"/>
                                <a:gd name="T84" fmla="+- 0 1460 920"/>
                                <a:gd name="T85" fmla="*/ T84 w 14240"/>
                                <a:gd name="T86" fmla="+- 0 2020 940"/>
                                <a:gd name="T87" fmla="*/ 2020 h 1080"/>
                                <a:gd name="T88" fmla="+- 0 14620 920"/>
                                <a:gd name="T89" fmla="*/ T88 w 14240"/>
                                <a:gd name="T90" fmla="+- 0 2020 940"/>
                                <a:gd name="T91" fmla="*/ 2020 h 1080"/>
                                <a:gd name="T92" fmla="+- 0 14708 920"/>
                                <a:gd name="T93" fmla="*/ T92 w 14240"/>
                                <a:gd name="T94" fmla="+- 0 2013 940"/>
                                <a:gd name="T95" fmla="*/ 2013 h 1080"/>
                                <a:gd name="T96" fmla="+- 0 14791 920"/>
                                <a:gd name="T97" fmla="*/ T96 w 14240"/>
                                <a:gd name="T98" fmla="+- 0 1992 940"/>
                                <a:gd name="T99" fmla="*/ 1992 h 1080"/>
                                <a:gd name="T100" fmla="+- 0 14868 920"/>
                                <a:gd name="T101" fmla="*/ T100 w 14240"/>
                                <a:gd name="T102" fmla="+- 0 1960 940"/>
                                <a:gd name="T103" fmla="*/ 1960 h 1080"/>
                                <a:gd name="T104" fmla="+- 0 14939 920"/>
                                <a:gd name="T105" fmla="*/ T104 w 14240"/>
                                <a:gd name="T106" fmla="+- 0 1916 940"/>
                                <a:gd name="T107" fmla="*/ 1916 h 1080"/>
                                <a:gd name="T108" fmla="+- 0 15002 920"/>
                                <a:gd name="T109" fmla="*/ T108 w 14240"/>
                                <a:gd name="T110" fmla="+- 0 1862 940"/>
                                <a:gd name="T111" fmla="*/ 1862 h 1080"/>
                                <a:gd name="T112" fmla="+- 0 15056 920"/>
                                <a:gd name="T113" fmla="*/ T112 w 14240"/>
                                <a:gd name="T114" fmla="+- 0 1799 940"/>
                                <a:gd name="T115" fmla="*/ 1799 h 1080"/>
                                <a:gd name="T116" fmla="+- 0 15100 920"/>
                                <a:gd name="T117" fmla="*/ T116 w 14240"/>
                                <a:gd name="T118" fmla="+- 0 1728 940"/>
                                <a:gd name="T119" fmla="*/ 1728 h 1080"/>
                                <a:gd name="T120" fmla="+- 0 15132 920"/>
                                <a:gd name="T121" fmla="*/ T120 w 14240"/>
                                <a:gd name="T122" fmla="+- 0 1651 940"/>
                                <a:gd name="T123" fmla="*/ 1651 h 1080"/>
                                <a:gd name="T124" fmla="+- 0 15153 920"/>
                                <a:gd name="T125" fmla="*/ T124 w 14240"/>
                                <a:gd name="T126" fmla="+- 0 1568 940"/>
                                <a:gd name="T127" fmla="*/ 1568 h 1080"/>
                                <a:gd name="T128" fmla="+- 0 15160 920"/>
                                <a:gd name="T129" fmla="*/ T128 w 14240"/>
                                <a:gd name="T130" fmla="+- 0 1480 940"/>
                                <a:gd name="T131" fmla="*/ 1480 h 1080"/>
                                <a:gd name="T132" fmla="+- 0 15158 920"/>
                                <a:gd name="T133" fmla="*/ T132 w 14240"/>
                                <a:gd name="T134" fmla="+- 0 1436 940"/>
                                <a:gd name="T135" fmla="*/ 1436 h 1080"/>
                                <a:gd name="T136" fmla="+- 0 15144 920"/>
                                <a:gd name="T137" fmla="*/ T136 w 14240"/>
                                <a:gd name="T138" fmla="+- 0 1350 940"/>
                                <a:gd name="T139" fmla="*/ 1350 h 1080"/>
                                <a:gd name="T140" fmla="+- 0 15118 920"/>
                                <a:gd name="T141" fmla="*/ T140 w 14240"/>
                                <a:gd name="T142" fmla="+- 0 1270 940"/>
                                <a:gd name="T143" fmla="*/ 1270 h 1080"/>
                                <a:gd name="T144" fmla="+- 0 15079 920"/>
                                <a:gd name="T145" fmla="*/ T144 w 14240"/>
                                <a:gd name="T146" fmla="+- 0 1196 940"/>
                                <a:gd name="T147" fmla="*/ 1196 h 1080"/>
                                <a:gd name="T148" fmla="+- 0 15030 920"/>
                                <a:gd name="T149" fmla="*/ T148 w 14240"/>
                                <a:gd name="T150" fmla="+- 0 1129 940"/>
                                <a:gd name="T151" fmla="*/ 1129 h 1080"/>
                                <a:gd name="T152" fmla="+- 0 14971 920"/>
                                <a:gd name="T153" fmla="*/ T152 w 14240"/>
                                <a:gd name="T154" fmla="+- 0 1070 940"/>
                                <a:gd name="T155" fmla="*/ 1070 h 1080"/>
                                <a:gd name="T156" fmla="+- 0 14904 920"/>
                                <a:gd name="T157" fmla="*/ T156 w 14240"/>
                                <a:gd name="T158" fmla="+- 0 1021 940"/>
                                <a:gd name="T159" fmla="*/ 1021 h 1080"/>
                                <a:gd name="T160" fmla="+- 0 14830 920"/>
                                <a:gd name="T161" fmla="*/ T160 w 14240"/>
                                <a:gd name="T162" fmla="+- 0 982 940"/>
                                <a:gd name="T163" fmla="*/ 982 h 1080"/>
                                <a:gd name="T164" fmla="+- 0 14750 920"/>
                                <a:gd name="T165" fmla="*/ T164 w 14240"/>
                                <a:gd name="T166" fmla="+- 0 956 940"/>
                                <a:gd name="T167" fmla="*/ 956 h 1080"/>
                                <a:gd name="T168" fmla="+- 0 14664 920"/>
                                <a:gd name="T169" fmla="*/ T168 w 14240"/>
                                <a:gd name="T170" fmla="+- 0 942 940"/>
                                <a:gd name="T171" fmla="*/ 942 h 1080"/>
                                <a:gd name="T172" fmla="+- 0 14620 920"/>
                                <a:gd name="T173" fmla="*/ T172 w 14240"/>
                                <a:gd name="T174" fmla="+- 0 940 940"/>
                                <a:gd name="T175" fmla="*/ 940 h 1080"/>
                                <a:gd name="T176" fmla="+- 0 1460 920"/>
                                <a:gd name="T177" fmla="*/ T176 w 14240"/>
                                <a:gd name="T178" fmla="+- 0 940 940"/>
                                <a:gd name="T179" fmla="*/ 940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240" h="1080">
                                  <a:moveTo>
                                    <a:pt x="540" y="0"/>
                                  </a:moveTo>
                                  <a:lnTo>
                                    <a:pt x="452" y="7"/>
                                  </a:lnTo>
                                  <a:lnTo>
                                    <a:pt x="369" y="28"/>
                                  </a:lnTo>
                                  <a:lnTo>
                                    <a:pt x="292" y="60"/>
                                  </a:lnTo>
                                  <a:lnTo>
                                    <a:pt x="221" y="104"/>
                                  </a:lnTo>
                                  <a:lnTo>
                                    <a:pt x="158" y="158"/>
                                  </a:lnTo>
                                  <a:lnTo>
                                    <a:pt x="104" y="221"/>
                                  </a:lnTo>
                                  <a:lnTo>
                                    <a:pt x="60" y="292"/>
                                  </a:lnTo>
                                  <a:lnTo>
                                    <a:pt x="28" y="369"/>
                                  </a:lnTo>
                                  <a:lnTo>
                                    <a:pt x="7" y="452"/>
                                  </a:lnTo>
                                  <a:lnTo>
                                    <a:pt x="0" y="540"/>
                                  </a:lnTo>
                                  <a:lnTo>
                                    <a:pt x="2" y="584"/>
                                  </a:lnTo>
                                  <a:lnTo>
                                    <a:pt x="16" y="670"/>
                                  </a:lnTo>
                                  <a:lnTo>
                                    <a:pt x="42" y="750"/>
                                  </a:lnTo>
                                  <a:lnTo>
                                    <a:pt x="81" y="824"/>
                                  </a:lnTo>
                                  <a:lnTo>
                                    <a:pt x="130" y="891"/>
                                  </a:lnTo>
                                  <a:lnTo>
                                    <a:pt x="189" y="950"/>
                                  </a:lnTo>
                                  <a:lnTo>
                                    <a:pt x="256" y="999"/>
                                  </a:lnTo>
                                  <a:lnTo>
                                    <a:pt x="330" y="1038"/>
                                  </a:lnTo>
                                  <a:lnTo>
                                    <a:pt x="410" y="1064"/>
                                  </a:lnTo>
                                  <a:lnTo>
                                    <a:pt x="496" y="1078"/>
                                  </a:lnTo>
                                  <a:lnTo>
                                    <a:pt x="540" y="1080"/>
                                  </a:lnTo>
                                  <a:lnTo>
                                    <a:pt x="13700" y="1080"/>
                                  </a:lnTo>
                                  <a:lnTo>
                                    <a:pt x="13788" y="1073"/>
                                  </a:lnTo>
                                  <a:lnTo>
                                    <a:pt x="13871" y="1052"/>
                                  </a:lnTo>
                                  <a:lnTo>
                                    <a:pt x="13948" y="1020"/>
                                  </a:lnTo>
                                  <a:lnTo>
                                    <a:pt x="14019" y="976"/>
                                  </a:lnTo>
                                  <a:lnTo>
                                    <a:pt x="14082" y="922"/>
                                  </a:lnTo>
                                  <a:lnTo>
                                    <a:pt x="14136" y="859"/>
                                  </a:lnTo>
                                  <a:lnTo>
                                    <a:pt x="14180" y="788"/>
                                  </a:lnTo>
                                  <a:lnTo>
                                    <a:pt x="14212" y="711"/>
                                  </a:lnTo>
                                  <a:lnTo>
                                    <a:pt x="14233" y="628"/>
                                  </a:lnTo>
                                  <a:lnTo>
                                    <a:pt x="14240" y="540"/>
                                  </a:lnTo>
                                  <a:lnTo>
                                    <a:pt x="14238" y="496"/>
                                  </a:lnTo>
                                  <a:lnTo>
                                    <a:pt x="14224" y="410"/>
                                  </a:lnTo>
                                  <a:lnTo>
                                    <a:pt x="14198" y="330"/>
                                  </a:lnTo>
                                  <a:lnTo>
                                    <a:pt x="14159" y="256"/>
                                  </a:lnTo>
                                  <a:lnTo>
                                    <a:pt x="14110" y="189"/>
                                  </a:lnTo>
                                  <a:lnTo>
                                    <a:pt x="14051" y="130"/>
                                  </a:lnTo>
                                  <a:lnTo>
                                    <a:pt x="13984" y="81"/>
                                  </a:lnTo>
                                  <a:lnTo>
                                    <a:pt x="13910" y="42"/>
                                  </a:lnTo>
                                  <a:lnTo>
                                    <a:pt x="13830" y="16"/>
                                  </a:lnTo>
                                  <a:lnTo>
                                    <a:pt x="13744" y="2"/>
                                  </a:lnTo>
                                  <a:lnTo>
                                    <a:pt x="13700" y="0"/>
                                  </a:lnTo>
                                  <a:lnTo>
                                    <a:pt x="540" y="0"/>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5" name="Group 974"/>
                        <wpg:cNvGrpSpPr>
                          <a:grpSpLocks/>
                        </wpg:cNvGrpSpPr>
                        <wpg:grpSpPr bwMode="auto">
                          <a:xfrm>
                            <a:off x="10691" y="2144"/>
                            <a:ext cx="4880" cy="4440"/>
                            <a:chOff x="10691" y="2140"/>
                            <a:chExt cx="4880" cy="4440"/>
                          </a:xfrm>
                        </wpg:grpSpPr>
                        <wps:wsp>
                          <wps:cNvPr id="306" name="Freeform 984"/>
                          <wps:cNvSpPr>
                            <a:spLocks/>
                          </wps:cNvSpPr>
                          <wps:spPr bwMode="auto">
                            <a:xfrm>
                              <a:off x="10691" y="2140"/>
                              <a:ext cx="4880" cy="4440"/>
                            </a:xfrm>
                            <a:custGeom>
                              <a:avLst/>
                              <a:gdLst>
                                <a:gd name="T0" fmla="+- 0 13488 10691"/>
                                <a:gd name="T1" fmla="*/ T0 w 4880"/>
                                <a:gd name="T2" fmla="+- 0 5993 2140"/>
                                <a:gd name="T3" fmla="*/ 5993 h 4440"/>
                                <a:gd name="T4" fmla="+- 0 12774 10691"/>
                                <a:gd name="T5" fmla="*/ T4 w 4880"/>
                                <a:gd name="T6" fmla="+- 0 5993 2140"/>
                                <a:gd name="T7" fmla="*/ 5993 h 4440"/>
                                <a:gd name="T8" fmla="+- 0 13131 10691"/>
                                <a:gd name="T9" fmla="*/ T8 w 4880"/>
                                <a:gd name="T10" fmla="+- 0 6580 2140"/>
                                <a:gd name="T11" fmla="*/ 6580 h 4440"/>
                                <a:gd name="T12" fmla="+- 0 13488 10691"/>
                                <a:gd name="T13" fmla="*/ T12 w 4880"/>
                                <a:gd name="T14" fmla="+- 0 5993 2140"/>
                                <a:gd name="T15" fmla="*/ 5993 h 4440"/>
                              </a:gdLst>
                              <a:ahLst/>
                              <a:cxnLst>
                                <a:cxn ang="0">
                                  <a:pos x="T1" y="T3"/>
                                </a:cxn>
                                <a:cxn ang="0">
                                  <a:pos x="T5" y="T7"/>
                                </a:cxn>
                                <a:cxn ang="0">
                                  <a:pos x="T9" y="T11"/>
                                </a:cxn>
                                <a:cxn ang="0">
                                  <a:pos x="T13" y="T15"/>
                                </a:cxn>
                              </a:cxnLst>
                              <a:rect l="0" t="0" r="r" b="b"/>
                              <a:pathLst>
                                <a:path w="4880" h="4440">
                                  <a:moveTo>
                                    <a:pt x="2797" y="3853"/>
                                  </a:moveTo>
                                  <a:lnTo>
                                    <a:pt x="2083" y="3853"/>
                                  </a:lnTo>
                                  <a:lnTo>
                                    <a:pt x="2440" y="4440"/>
                                  </a:lnTo>
                                  <a:lnTo>
                                    <a:pt x="2797" y="38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983"/>
                          <wps:cNvSpPr>
                            <a:spLocks/>
                          </wps:cNvSpPr>
                          <wps:spPr bwMode="auto">
                            <a:xfrm>
                              <a:off x="10691" y="2140"/>
                              <a:ext cx="4880" cy="4440"/>
                            </a:xfrm>
                            <a:custGeom>
                              <a:avLst/>
                              <a:gdLst>
                                <a:gd name="T0" fmla="+- 0 14148 10691"/>
                                <a:gd name="T1" fmla="*/ T0 w 4880"/>
                                <a:gd name="T2" fmla="+- 0 5744 2140"/>
                                <a:gd name="T3" fmla="*/ 5744 h 4440"/>
                                <a:gd name="T4" fmla="+- 0 12114 10691"/>
                                <a:gd name="T5" fmla="*/ T4 w 4880"/>
                                <a:gd name="T6" fmla="+- 0 5744 2140"/>
                                <a:gd name="T7" fmla="*/ 5744 h 4440"/>
                                <a:gd name="T8" fmla="+- 0 12197 10691"/>
                                <a:gd name="T9" fmla="*/ T8 w 4880"/>
                                <a:gd name="T10" fmla="+- 0 6411 2140"/>
                                <a:gd name="T11" fmla="*/ 6411 h 4440"/>
                                <a:gd name="T12" fmla="+- 0 12774 10691"/>
                                <a:gd name="T13" fmla="*/ T12 w 4880"/>
                                <a:gd name="T14" fmla="+- 0 5993 2140"/>
                                <a:gd name="T15" fmla="*/ 5993 h 4440"/>
                                <a:gd name="T16" fmla="+- 0 14117 10691"/>
                                <a:gd name="T17" fmla="*/ T16 w 4880"/>
                                <a:gd name="T18" fmla="+- 0 5993 2140"/>
                                <a:gd name="T19" fmla="*/ 5993 h 4440"/>
                                <a:gd name="T20" fmla="+- 0 14148 10691"/>
                                <a:gd name="T21" fmla="*/ T20 w 4880"/>
                                <a:gd name="T22" fmla="+- 0 5744 2140"/>
                                <a:gd name="T23" fmla="*/ 5744 h 4440"/>
                              </a:gdLst>
                              <a:ahLst/>
                              <a:cxnLst>
                                <a:cxn ang="0">
                                  <a:pos x="T1" y="T3"/>
                                </a:cxn>
                                <a:cxn ang="0">
                                  <a:pos x="T5" y="T7"/>
                                </a:cxn>
                                <a:cxn ang="0">
                                  <a:pos x="T9" y="T11"/>
                                </a:cxn>
                                <a:cxn ang="0">
                                  <a:pos x="T13" y="T15"/>
                                </a:cxn>
                                <a:cxn ang="0">
                                  <a:pos x="T17" y="T19"/>
                                </a:cxn>
                                <a:cxn ang="0">
                                  <a:pos x="T21" y="T23"/>
                                </a:cxn>
                              </a:cxnLst>
                              <a:rect l="0" t="0" r="r" b="b"/>
                              <a:pathLst>
                                <a:path w="4880" h="4440">
                                  <a:moveTo>
                                    <a:pt x="3457" y="3604"/>
                                  </a:moveTo>
                                  <a:lnTo>
                                    <a:pt x="1423" y="3604"/>
                                  </a:lnTo>
                                  <a:lnTo>
                                    <a:pt x="1506" y="4271"/>
                                  </a:lnTo>
                                  <a:lnTo>
                                    <a:pt x="2083" y="3853"/>
                                  </a:lnTo>
                                  <a:lnTo>
                                    <a:pt x="3426" y="3853"/>
                                  </a:lnTo>
                                  <a:lnTo>
                                    <a:pt x="3457" y="36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982"/>
                          <wps:cNvSpPr>
                            <a:spLocks/>
                          </wps:cNvSpPr>
                          <wps:spPr bwMode="auto">
                            <a:xfrm>
                              <a:off x="10691" y="2140"/>
                              <a:ext cx="4880" cy="4440"/>
                            </a:xfrm>
                            <a:custGeom>
                              <a:avLst/>
                              <a:gdLst>
                                <a:gd name="T0" fmla="+- 0 14117 10691"/>
                                <a:gd name="T1" fmla="*/ T0 w 4880"/>
                                <a:gd name="T2" fmla="+- 0 5993 2140"/>
                                <a:gd name="T3" fmla="*/ 5993 h 4440"/>
                                <a:gd name="T4" fmla="+- 0 13488 10691"/>
                                <a:gd name="T5" fmla="*/ T4 w 4880"/>
                                <a:gd name="T6" fmla="+- 0 5993 2140"/>
                                <a:gd name="T7" fmla="*/ 5993 h 4440"/>
                                <a:gd name="T8" fmla="+- 0 14065 10691"/>
                                <a:gd name="T9" fmla="*/ T8 w 4880"/>
                                <a:gd name="T10" fmla="+- 0 6411 2140"/>
                                <a:gd name="T11" fmla="*/ 6411 h 4440"/>
                                <a:gd name="T12" fmla="+- 0 14117 10691"/>
                                <a:gd name="T13" fmla="*/ T12 w 4880"/>
                                <a:gd name="T14" fmla="+- 0 5993 2140"/>
                                <a:gd name="T15" fmla="*/ 5993 h 4440"/>
                              </a:gdLst>
                              <a:ahLst/>
                              <a:cxnLst>
                                <a:cxn ang="0">
                                  <a:pos x="T1" y="T3"/>
                                </a:cxn>
                                <a:cxn ang="0">
                                  <a:pos x="T5" y="T7"/>
                                </a:cxn>
                                <a:cxn ang="0">
                                  <a:pos x="T9" y="T11"/>
                                </a:cxn>
                                <a:cxn ang="0">
                                  <a:pos x="T13" y="T15"/>
                                </a:cxn>
                              </a:cxnLst>
                              <a:rect l="0" t="0" r="r" b="b"/>
                              <a:pathLst>
                                <a:path w="4880" h="4440">
                                  <a:moveTo>
                                    <a:pt x="3426" y="3853"/>
                                  </a:moveTo>
                                  <a:lnTo>
                                    <a:pt x="2797" y="3853"/>
                                  </a:lnTo>
                                  <a:lnTo>
                                    <a:pt x="3374" y="4271"/>
                                  </a:lnTo>
                                  <a:lnTo>
                                    <a:pt x="3426" y="38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981"/>
                          <wps:cNvSpPr>
                            <a:spLocks/>
                          </wps:cNvSpPr>
                          <wps:spPr bwMode="auto">
                            <a:xfrm>
                              <a:off x="10691" y="2140"/>
                              <a:ext cx="4880" cy="4440"/>
                            </a:xfrm>
                            <a:custGeom>
                              <a:avLst/>
                              <a:gdLst>
                                <a:gd name="T0" fmla="+- 0 11406 10691"/>
                                <a:gd name="T1" fmla="*/ T0 w 4880"/>
                                <a:gd name="T2" fmla="+- 0 2790 2140"/>
                                <a:gd name="T3" fmla="*/ 2790 h 4440"/>
                                <a:gd name="T4" fmla="+- 0 11609 10691"/>
                                <a:gd name="T5" fmla="*/ T4 w 4880"/>
                                <a:gd name="T6" fmla="+- 0 3435 2140"/>
                                <a:gd name="T7" fmla="*/ 3435 h 4440"/>
                                <a:gd name="T8" fmla="+- 0 10877 10691"/>
                                <a:gd name="T9" fmla="*/ T8 w 4880"/>
                                <a:gd name="T10" fmla="+- 0 3510 2140"/>
                                <a:gd name="T11" fmla="*/ 3510 h 4440"/>
                                <a:gd name="T12" fmla="+- 0 11336 10691"/>
                                <a:gd name="T13" fmla="*/ T12 w 4880"/>
                                <a:gd name="T14" fmla="+- 0 4035 2140"/>
                                <a:gd name="T15" fmla="*/ 4035 h 4440"/>
                                <a:gd name="T16" fmla="+- 0 10691 10691"/>
                                <a:gd name="T17" fmla="*/ T16 w 4880"/>
                                <a:gd name="T18" fmla="+- 0 4360 2140"/>
                                <a:gd name="T19" fmla="*/ 4360 h 4440"/>
                                <a:gd name="T20" fmla="+- 0 11336 10691"/>
                                <a:gd name="T21" fmla="*/ T20 w 4880"/>
                                <a:gd name="T22" fmla="+- 0 4685 2140"/>
                                <a:gd name="T23" fmla="*/ 4685 h 4440"/>
                                <a:gd name="T24" fmla="+- 0 10877 10691"/>
                                <a:gd name="T25" fmla="*/ T24 w 4880"/>
                                <a:gd name="T26" fmla="+- 0 5209 2140"/>
                                <a:gd name="T27" fmla="*/ 5209 h 4440"/>
                                <a:gd name="T28" fmla="+- 0 11609 10691"/>
                                <a:gd name="T29" fmla="*/ T28 w 4880"/>
                                <a:gd name="T30" fmla="+- 0 5285 2140"/>
                                <a:gd name="T31" fmla="*/ 5285 h 4440"/>
                                <a:gd name="T32" fmla="+- 0 11406 10691"/>
                                <a:gd name="T33" fmla="*/ T32 w 4880"/>
                                <a:gd name="T34" fmla="+- 0 5930 2140"/>
                                <a:gd name="T35" fmla="*/ 5930 h 4440"/>
                                <a:gd name="T36" fmla="+- 0 12114 10691"/>
                                <a:gd name="T37" fmla="*/ T36 w 4880"/>
                                <a:gd name="T38" fmla="+- 0 5744 2140"/>
                                <a:gd name="T39" fmla="*/ 5744 h 4440"/>
                                <a:gd name="T40" fmla="+- 0 14798 10691"/>
                                <a:gd name="T41" fmla="*/ T40 w 4880"/>
                                <a:gd name="T42" fmla="+- 0 5744 2140"/>
                                <a:gd name="T43" fmla="*/ 5744 h 4440"/>
                                <a:gd name="T44" fmla="+- 0 14653 10691"/>
                                <a:gd name="T45" fmla="*/ T44 w 4880"/>
                                <a:gd name="T46" fmla="+- 0 5285 2140"/>
                                <a:gd name="T47" fmla="*/ 5285 h 4440"/>
                                <a:gd name="T48" fmla="+- 0 15385 10691"/>
                                <a:gd name="T49" fmla="*/ T48 w 4880"/>
                                <a:gd name="T50" fmla="+- 0 5209 2140"/>
                                <a:gd name="T51" fmla="*/ 5209 h 4440"/>
                                <a:gd name="T52" fmla="+- 0 14926 10691"/>
                                <a:gd name="T53" fmla="*/ T52 w 4880"/>
                                <a:gd name="T54" fmla="+- 0 4685 2140"/>
                                <a:gd name="T55" fmla="*/ 4685 h 4440"/>
                                <a:gd name="T56" fmla="+- 0 15571 10691"/>
                                <a:gd name="T57" fmla="*/ T56 w 4880"/>
                                <a:gd name="T58" fmla="+- 0 4360 2140"/>
                                <a:gd name="T59" fmla="*/ 4360 h 4440"/>
                                <a:gd name="T60" fmla="+- 0 14926 10691"/>
                                <a:gd name="T61" fmla="*/ T60 w 4880"/>
                                <a:gd name="T62" fmla="+- 0 4035 2140"/>
                                <a:gd name="T63" fmla="*/ 4035 h 4440"/>
                                <a:gd name="T64" fmla="+- 0 15385 10691"/>
                                <a:gd name="T65" fmla="*/ T64 w 4880"/>
                                <a:gd name="T66" fmla="+- 0 3510 2140"/>
                                <a:gd name="T67" fmla="*/ 3510 h 4440"/>
                                <a:gd name="T68" fmla="+- 0 14653 10691"/>
                                <a:gd name="T69" fmla="*/ T68 w 4880"/>
                                <a:gd name="T70" fmla="+- 0 3435 2140"/>
                                <a:gd name="T71" fmla="*/ 3435 h 4440"/>
                                <a:gd name="T72" fmla="+- 0 14798 10691"/>
                                <a:gd name="T73" fmla="*/ T72 w 4880"/>
                                <a:gd name="T74" fmla="+- 0 2976 2140"/>
                                <a:gd name="T75" fmla="*/ 2976 h 4440"/>
                                <a:gd name="T76" fmla="+- 0 12114 10691"/>
                                <a:gd name="T77" fmla="*/ T76 w 4880"/>
                                <a:gd name="T78" fmla="+- 0 2976 2140"/>
                                <a:gd name="T79" fmla="*/ 2976 h 4440"/>
                                <a:gd name="T80" fmla="+- 0 11406 10691"/>
                                <a:gd name="T81" fmla="*/ T80 w 4880"/>
                                <a:gd name="T82" fmla="+- 0 2790 2140"/>
                                <a:gd name="T83" fmla="*/ 2790 h 4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80" h="4440">
                                  <a:moveTo>
                                    <a:pt x="715" y="650"/>
                                  </a:moveTo>
                                  <a:lnTo>
                                    <a:pt x="918" y="1295"/>
                                  </a:lnTo>
                                  <a:lnTo>
                                    <a:pt x="186" y="1370"/>
                                  </a:lnTo>
                                  <a:lnTo>
                                    <a:pt x="645" y="1895"/>
                                  </a:lnTo>
                                  <a:lnTo>
                                    <a:pt x="0" y="2220"/>
                                  </a:lnTo>
                                  <a:lnTo>
                                    <a:pt x="645" y="2545"/>
                                  </a:lnTo>
                                  <a:lnTo>
                                    <a:pt x="186" y="3069"/>
                                  </a:lnTo>
                                  <a:lnTo>
                                    <a:pt x="918" y="3145"/>
                                  </a:lnTo>
                                  <a:lnTo>
                                    <a:pt x="715" y="3790"/>
                                  </a:lnTo>
                                  <a:lnTo>
                                    <a:pt x="1423" y="3604"/>
                                  </a:lnTo>
                                  <a:lnTo>
                                    <a:pt x="4107" y="3604"/>
                                  </a:lnTo>
                                  <a:lnTo>
                                    <a:pt x="3962" y="3145"/>
                                  </a:lnTo>
                                  <a:lnTo>
                                    <a:pt x="4694" y="3069"/>
                                  </a:lnTo>
                                  <a:lnTo>
                                    <a:pt x="4235" y="2545"/>
                                  </a:lnTo>
                                  <a:lnTo>
                                    <a:pt x="4880" y="2220"/>
                                  </a:lnTo>
                                  <a:lnTo>
                                    <a:pt x="4235" y="1895"/>
                                  </a:lnTo>
                                  <a:lnTo>
                                    <a:pt x="4694" y="1370"/>
                                  </a:lnTo>
                                  <a:lnTo>
                                    <a:pt x="3962" y="1295"/>
                                  </a:lnTo>
                                  <a:lnTo>
                                    <a:pt x="4107" y="836"/>
                                  </a:lnTo>
                                  <a:lnTo>
                                    <a:pt x="1423" y="836"/>
                                  </a:lnTo>
                                  <a:lnTo>
                                    <a:pt x="715" y="6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980"/>
                          <wps:cNvSpPr>
                            <a:spLocks/>
                          </wps:cNvSpPr>
                          <wps:spPr bwMode="auto">
                            <a:xfrm>
                              <a:off x="10691" y="2140"/>
                              <a:ext cx="4880" cy="4440"/>
                            </a:xfrm>
                            <a:custGeom>
                              <a:avLst/>
                              <a:gdLst>
                                <a:gd name="T0" fmla="+- 0 14798 10691"/>
                                <a:gd name="T1" fmla="*/ T0 w 4880"/>
                                <a:gd name="T2" fmla="+- 0 5744 2140"/>
                                <a:gd name="T3" fmla="*/ 5744 h 4440"/>
                                <a:gd name="T4" fmla="+- 0 14148 10691"/>
                                <a:gd name="T5" fmla="*/ T4 w 4880"/>
                                <a:gd name="T6" fmla="+- 0 5744 2140"/>
                                <a:gd name="T7" fmla="*/ 5744 h 4440"/>
                                <a:gd name="T8" fmla="+- 0 14856 10691"/>
                                <a:gd name="T9" fmla="*/ T8 w 4880"/>
                                <a:gd name="T10" fmla="+- 0 5930 2140"/>
                                <a:gd name="T11" fmla="*/ 5930 h 4440"/>
                                <a:gd name="T12" fmla="+- 0 14798 10691"/>
                                <a:gd name="T13" fmla="*/ T12 w 4880"/>
                                <a:gd name="T14" fmla="+- 0 5744 2140"/>
                                <a:gd name="T15" fmla="*/ 5744 h 4440"/>
                              </a:gdLst>
                              <a:ahLst/>
                              <a:cxnLst>
                                <a:cxn ang="0">
                                  <a:pos x="T1" y="T3"/>
                                </a:cxn>
                                <a:cxn ang="0">
                                  <a:pos x="T5" y="T7"/>
                                </a:cxn>
                                <a:cxn ang="0">
                                  <a:pos x="T9" y="T11"/>
                                </a:cxn>
                                <a:cxn ang="0">
                                  <a:pos x="T13" y="T15"/>
                                </a:cxn>
                              </a:cxnLst>
                              <a:rect l="0" t="0" r="r" b="b"/>
                              <a:pathLst>
                                <a:path w="4880" h="4440">
                                  <a:moveTo>
                                    <a:pt x="4107" y="3604"/>
                                  </a:moveTo>
                                  <a:lnTo>
                                    <a:pt x="3457" y="3604"/>
                                  </a:lnTo>
                                  <a:lnTo>
                                    <a:pt x="4165" y="3790"/>
                                  </a:lnTo>
                                  <a:lnTo>
                                    <a:pt x="4107" y="36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979"/>
                          <wps:cNvSpPr>
                            <a:spLocks/>
                          </wps:cNvSpPr>
                          <wps:spPr bwMode="auto">
                            <a:xfrm>
                              <a:off x="10691" y="2140"/>
                              <a:ext cx="4880" cy="4440"/>
                            </a:xfrm>
                            <a:custGeom>
                              <a:avLst/>
                              <a:gdLst>
                                <a:gd name="T0" fmla="+- 0 12197 10691"/>
                                <a:gd name="T1" fmla="*/ T0 w 4880"/>
                                <a:gd name="T2" fmla="+- 0 2309 2140"/>
                                <a:gd name="T3" fmla="*/ 2309 h 4440"/>
                                <a:gd name="T4" fmla="+- 0 12114 10691"/>
                                <a:gd name="T5" fmla="*/ T4 w 4880"/>
                                <a:gd name="T6" fmla="+- 0 2976 2140"/>
                                <a:gd name="T7" fmla="*/ 2976 h 4440"/>
                                <a:gd name="T8" fmla="+- 0 14148 10691"/>
                                <a:gd name="T9" fmla="*/ T8 w 4880"/>
                                <a:gd name="T10" fmla="+- 0 2976 2140"/>
                                <a:gd name="T11" fmla="*/ 2976 h 4440"/>
                                <a:gd name="T12" fmla="+- 0 14117 10691"/>
                                <a:gd name="T13" fmla="*/ T12 w 4880"/>
                                <a:gd name="T14" fmla="+- 0 2727 2140"/>
                                <a:gd name="T15" fmla="*/ 2727 h 4440"/>
                                <a:gd name="T16" fmla="+- 0 12774 10691"/>
                                <a:gd name="T17" fmla="*/ T16 w 4880"/>
                                <a:gd name="T18" fmla="+- 0 2727 2140"/>
                                <a:gd name="T19" fmla="*/ 2727 h 4440"/>
                                <a:gd name="T20" fmla="+- 0 12197 10691"/>
                                <a:gd name="T21" fmla="*/ T20 w 4880"/>
                                <a:gd name="T22" fmla="+- 0 2309 2140"/>
                                <a:gd name="T23" fmla="*/ 2309 h 4440"/>
                              </a:gdLst>
                              <a:ahLst/>
                              <a:cxnLst>
                                <a:cxn ang="0">
                                  <a:pos x="T1" y="T3"/>
                                </a:cxn>
                                <a:cxn ang="0">
                                  <a:pos x="T5" y="T7"/>
                                </a:cxn>
                                <a:cxn ang="0">
                                  <a:pos x="T9" y="T11"/>
                                </a:cxn>
                                <a:cxn ang="0">
                                  <a:pos x="T13" y="T15"/>
                                </a:cxn>
                                <a:cxn ang="0">
                                  <a:pos x="T17" y="T19"/>
                                </a:cxn>
                                <a:cxn ang="0">
                                  <a:pos x="T21" y="T23"/>
                                </a:cxn>
                              </a:cxnLst>
                              <a:rect l="0" t="0" r="r" b="b"/>
                              <a:pathLst>
                                <a:path w="4880" h="4440">
                                  <a:moveTo>
                                    <a:pt x="1506" y="169"/>
                                  </a:moveTo>
                                  <a:lnTo>
                                    <a:pt x="1423" y="836"/>
                                  </a:lnTo>
                                  <a:lnTo>
                                    <a:pt x="3457" y="836"/>
                                  </a:lnTo>
                                  <a:lnTo>
                                    <a:pt x="3426" y="587"/>
                                  </a:lnTo>
                                  <a:lnTo>
                                    <a:pt x="2083" y="587"/>
                                  </a:lnTo>
                                  <a:lnTo>
                                    <a:pt x="1506" y="1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978"/>
                          <wps:cNvSpPr>
                            <a:spLocks/>
                          </wps:cNvSpPr>
                          <wps:spPr bwMode="auto">
                            <a:xfrm>
                              <a:off x="10691" y="2140"/>
                              <a:ext cx="4880" cy="4440"/>
                            </a:xfrm>
                            <a:custGeom>
                              <a:avLst/>
                              <a:gdLst>
                                <a:gd name="T0" fmla="+- 0 14856 10691"/>
                                <a:gd name="T1" fmla="*/ T0 w 4880"/>
                                <a:gd name="T2" fmla="+- 0 2790 2140"/>
                                <a:gd name="T3" fmla="*/ 2790 h 4440"/>
                                <a:gd name="T4" fmla="+- 0 14148 10691"/>
                                <a:gd name="T5" fmla="*/ T4 w 4880"/>
                                <a:gd name="T6" fmla="+- 0 2976 2140"/>
                                <a:gd name="T7" fmla="*/ 2976 h 4440"/>
                                <a:gd name="T8" fmla="+- 0 14798 10691"/>
                                <a:gd name="T9" fmla="*/ T8 w 4880"/>
                                <a:gd name="T10" fmla="+- 0 2976 2140"/>
                                <a:gd name="T11" fmla="*/ 2976 h 4440"/>
                                <a:gd name="T12" fmla="+- 0 14856 10691"/>
                                <a:gd name="T13" fmla="*/ T12 w 4880"/>
                                <a:gd name="T14" fmla="+- 0 2790 2140"/>
                                <a:gd name="T15" fmla="*/ 2790 h 4440"/>
                              </a:gdLst>
                              <a:ahLst/>
                              <a:cxnLst>
                                <a:cxn ang="0">
                                  <a:pos x="T1" y="T3"/>
                                </a:cxn>
                                <a:cxn ang="0">
                                  <a:pos x="T5" y="T7"/>
                                </a:cxn>
                                <a:cxn ang="0">
                                  <a:pos x="T9" y="T11"/>
                                </a:cxn>
                                <a:cxn ang="0">
                                  <a:pos x="T13" y="T15"/>
                                </a:cxn>
                              </a:cxnLst>
                              <a:rect l="0" t="0" r="r" b="b"/>
                              <a:pathLst>
                                <a:path w="4880" h="4440">
                                  <a:moveTo>
                                    <a:pt x="4165" y="650"/>
                                  </a:moveTo>
                                  <a:lnTo>
                                    <a:pt x="3457" y="836"/>
                                  </a:lnTo>
                                  <a:lnTo>
                                    <a:pt x="4107" y="836"/>
                                  </a:lnTo>
                                  <a:lnTo>
                                    <a:pt x="4165" y="6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977"/>
                          <wps:cNvSpPr>
                            <a:spLocks/>
                          </wps:cNvSpPr>
                          <wps:spPr bwMode="auto">
                            <a:xfrm>
                              <a:off x="10691" y="2140"/>
                              <a:ext cx="4880" cy="4440"/>
                            </a:xfrm>
                            <a:custGeom>
                              <a:avLst/>
                              <a:gdLst>
                                <a:gd name="T0" fmla="+- 0 13131 10691"/>
                                <a:gd name="T1" fmla="*/ T0 w 4880"/>
                                <a:gd name="T2" fmla="+- 0 2140 2140"/>
                                <a:gd name="T3" fmla="*/ 2140 h 4440"/>
                                <a:gd name="T4" fmla="+- 0 12774 10691"/>
                                <a:gd name="T5" fmla="*/ T4 w 4880"/>
                                <a:gd name="T6" fmla="+- 0 2727 2140"/>
                                <a:gd name="T7" fmla="*/ 2727 h 4440"/>
                                <a:gd name="T8" fmla="+- 0 13488 10691"/>
                                <a:gd name="T9" fmla="*/ T8 w 4880"/>
                                <a:gd name="T10" fmla="+- 0 2727 2140"/>
                                <a:gd name="T11" fmla="*/ 2727 h 4440"/>
                                <a:gd name="T12" fmla="+- 0 13131 10691"/>
                                <a:gd name="T13" fmla="*/ T12 w 4880"/>
                                <a:gd name="T14" fmla="+- 0 2140 2140"/>
                                <a:gd name="T15" fmla="*/ 2140 h 4440"/>
                              </a:gdLst>
                              <a:ahLst/>
                              <a:cxnLst>
                                <a:cxn ang="0">
                                  <a:pos x="T1" y="T3"/>
                                </a:cxn>
                                <a:cxn ang="0">
                                  <a:pos x="T5" y="T7"/>
                                </a:cxn>
                                <a:cxn ang="0">
                                  <a:pos x="T9" y="T11"/>
                                </a:cxn>
                                <a:cxn ang="0">
                                  <a:pos x="T13" y="T15"/>
                                </a:cxn>
                              </a:cxnLst>
                              <a:rect l="0" t="0" r="r" b="b"/>
                              <a:pathLst>
                                <a:path w="4880" h="4440">
                                  <a:moveTo>
                                    <a:pt x="2440" y="0"/>
                                  </a:moveTo>
                                  <a:lnTo>
                                    <a:pt x="2083" y="587"/>
                                  </a:lnTo>
                                  <a:lnTo>
                                    <a:pt x="2797" y="587"/>
                                  </a:lnTo>
                                  <a:lnTo>
                                    <a:pt x="24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976"/>
                          <wps:cNvSpPr>
                            <a:spLocks/>
                          </wps:cNvSpPr>
                          <wps:spPr bwMode="auto">
                            <a:xfrm>
                              <a:off x="10691" y="2140"/>
                              <a:ext cx="4880" cy="4440"/>
                            </a:xfrm>
                            <a:custGeom>
                              <a:avLst/>
                              <a:gdLst>
                                <a:gd name="T0" fmla="+- 0 14065 10691"/>
                                <a:gd name="T1" fmla="*/ T0 w 4880"/>
                                <a:gd name="T2" fmla="+- 0 2309 2140"/>
                                <a:gd name="T3" fmla="*/ 2309 h 4440"/>
                                <a:gd name="T4" fmla="+- 0 13488 10691"/>
                                <a:gd name="T5" fmla="*/ T4 w 4880"/>
                                <a:gd name="T6" fmla="+- 0 2727 2140"/>
                                <a:gd name="T7" fmla="*/ 2727 h 4440"/>
                                <a:gd name="T8" fmla="+- 0 14117 10691"/>
                                <a:gd name="T9" fmla="*/ T8 w 4880"/>
                                <a:gd name="T10" fmla="+- 0 2727 2140"/>
                                <a:gd name="T11" fmla="*/ 2727 h 4440"/>
                                <a:gd name="T12" fmla="+- 0 14065 10691"/>
                                <a:gd name="T13" fmla="*/ T12 w 4880"/>
                                <a:gd name="T14" fmla="+- 0 2309 2140"/>
                                <a:gd name="T15" fmla="*/ 2309 h 4440"/>
                              </a:gdLst>
                              <a:ahLst/>
                              <a:cxnLst>
                                <a:cxn ang="0">
                                  <a:pos x="T1" y="T3"/>
                                </a:cxn>
                                <a:cxn ang="0">
                                  <a:pos x="T5" y="T7"/>
                                </a:cxn>
                                <a:cxn ang="0">
                                  <a:pos x="T9" y="T11"/>
                                </a:cxn>
                                <a:cxn ang="0">
                                  <a:pos x="T13" y="T15"/>
                                </a:cxn>
                              </a:cxnLst>
                              <a:rect l="0" t="0" r="r" b="b"/>
                              <a:pathLst>
                                <a:path w="4880" h="4440">
                                  <a:moveTo>
                                    <a:pt x="3374" y="169"/>
                                  </a:moveTo>
                                  <a:lnTo>
                                    <a:pt x="2797" y="587"/>
                                  </a:lnTo>
                                  <a:lnTo>
                                    <a:pt x="3426" y="587"/>
                                  </a:lnTo>
                                  <a:lnTo>
                                    <a:pt x="3374" y="1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6" name="Picture 97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0571" y="2020"/>
                              <a:ext cx="4879" cy="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17" name="Group 972"/>
                        <wpg:cNvGrpSpPr>
                          <a:grpSpLocks/>
                        </wpg:cNvGrpSpPr>
                        <wpg:grpSpPr bwMode="auto">
                          <a:xfrm>
                            <a:off x="10571" y="2024"/>
                            <a:ext cx="4880" cy="4440"/>
                            <a:chOff x="10571" y="2020"/>
                            <a:chExt cx="4880" cy="4440"/>
                          </a:xfrm>
                        </wpg:grpSpPr>
                        <wps:wsp>
                          <wps:cNvPr id="318" name="Freeform 973"/>
                          <wps:cNvSpPr>
                            <a:spLocks/>
                          </wps:cNvSpPr>
                          <wps:spPr bwMode="auto">
                            <a:xfrm>
                              <a:off x="10571" y="2020"/>
                              <a:ext cx="4880" cy="4440"/>
                            </a:xfrm>
                            <a:custGeom>
                              <a:avLst/>
                              <a:gdLst>
                                <a:gd name="T0" fmla="+- 0 15451 10571"/>
                                <a:gd name="T1" fmla="*/ T0 w 4880"/>
                                <a:gd name="T2" fmla="+- 0 4240 2020"/>
                                <a:gd name="T3" fmla="*/ 4240 h 4440"/>
                                <a:gd name="T4" fmla="+- 0 14806 10571"/>
                                <a:gd name="T5" fmla="*/ T4 w 4880"/>
                                <a:gd name="T6" fmla="+- 0 3915 2020"/>
                                <a:gd name="T7" fmla="*/ 3915 h 4440"/>
                                <a:gd name="T8" fmla="+- 0 15265 10571"/>
                                <a:gd name="T9" fmla="*/ T8 w 4880"/>
                                <a:gd name="T10" fmla="+- 0 3390 2020"/>
                                <a:gd name="T11" fmla="*/ 3390 h 4440"/>
                                <a:gd name="T12" fmla="+- 0 14533 10571"/>
                                <a:gd name="T13" fmla="*/ T12 w 4880"/>
                                <a:gd name="T14" fmla="+- 0 3315 2020"/>
                                <a:gd name="T15" fmla="*/ 3315 h 4440"/>
                                <a:gd name="T16" fmla="+- 0 14736 10571"/>
                                <a:gd name="T17" fmla="*/ T16 w 4880"/>
                                <a:gd name="T18" fmla="+- 0 2670 2020"/>
                                <a:gd name="T19" fmla="*/ 2670 h 4440"/>
                                <a:gd name="T20" fmla="+- 0 14028 10571"/>
                                <a:gd name="T21" fmla="*/ T20 w 4880"/>
                                <a:gd name="T22" fmla="+- 0 2856 2020"/>
                                <a:gd name="T23" fmla="*/ 2856 h 4440"/>
                                <a:gd name="T24" fmla="+- 0 13945 10571"/>
                                <a:gd name="T25" fmla="*/ T24 w 4880"/>
                                <a:gd name="T26" fmla="+- 0 2189 2020"/>
                                <a:gd name="T27" fmla="*/ 2189 h 4440"/>
                                <a:gd name="T28" fmla="+- 0 13368 10571"/>
                                <a:gd name="T29" fmla="*/ T28 w 4880"/>
                                <a:gd name="T30" fmla="+- 0 2607 2020"/>
                                <a:gd name="T31" fmla="*/ 2607 h 4440"/>
                                <a:gd name="T32" fmla="+- 0 13011 10571"/>
                                <a:gd name="T33" fmla="*/ T32 w 4880"/>
                                <a:gd name="T34" fmla="+- 0 2020 2020"/>
                                <a:gd name="T35" fmla="*/ 2020 h 4440"/>
                                <a:gd name="T36" fmla="+- 0 12654 10571"/>
                                <a:gd name="T37" fmla="*/ T36 w 4880"/>
                                <a:gd name="T38" fmla="+- 0 2607 2020"/>
                                <a:gd name="T39" fmla="*/ 2607 h 4440"/>
                                <a:gd name="T40" fmla="+- 0 12077 10571"/>
                                <a:gd name="T41" fmla="*/ T40 w 4880"/>
                                <a:gd name="T42" fmla="+- 0 2189 2020"/>
                                <a:gd name="T43" fmla="*/ 2189 h 4440"/>
                                <a:gd name="T44" fmla="+- 0 11994 10571"/>
                                <a:gd name="T45" fmla="*/ T44 w 4880"/>
                                <a:gd name="T46" fmla="+- 0 2856 2020"/>
                                <a:gd name="T47" fmla="*/ 2856 h 4440"/>
                                <a:gd name="T48" fmla="+- 0 11286 10571"/>
                                <a:gd name="T49" fmla="*/ T48 w 4880"/>
                                <a:gd name="T50" fmla="+- 0 2670 2020"/>
                                <a:gd name="T51" fmla="*/ 2670 h 4440"/>
                                <a:gd name="T52" fmla="+- 0 11489 10571"/>
                                <a:gd name="T53" fmla="*/ T52 w 4880"/>
                                <a:gd name="T54" fmla="+- 0 3315 2020"/>
                                <a:gd name="T55" fmla="*/ 3315 h 4440"/>
                                <a:gd name="T56" fmla="+- 0 10757 10571"/>
                                <a:gd name="T57" fmla="*/ T56 w 4880"/>
                                <a:gd name="T58" fmla="+- 0 3390 2020"/>
                                <a:gd name="T59" fmla="*/ 3390 h 4440"/>
                                <a:gd name="T60" fmla="+- 0 11216 10571"/>
                                <a:gd name="T61" fmla="*/ T60 w 4880"/>
                                <a:gd name="T62" fmla="+- 0 3915 2020"/>
                                <a:gd name="T63" fmla="*/ 3915 h 4440"/>
                                <a:gd name="T64" fmla="+- 0 10571 10571"/>
                                <a:gd name="T65" fmla="*/ T64 w 4880"/>
                                <a:gd name="T66" fmla="+- 0 4240 2020"/>
                                <a:gd name="T67" fmla="*/ 4240 h 4440"/>
                                <a:gd name="T68" fmla="+- 0 11216 10571"/>
                                <a:gd name="T69" fmla="*/ T68 w 4880"/>
                                <a:gd name="T70" fmla="+- 0 4565 2020"/>
                                <a:gd name="T71" fmla="*/ 4565 h 4440"/>
                                <a:gd name="T72" fmla="+- 0 10757 10571"/>
                                <a:gd name="T73" fmla="*/ T72 w 4880"/>
                                <a:gd name="T74" fmla="+- 0 5089 2020"/>
                                <a:gd name="T75" fmla="*/ 5089 h 4440"/>
                                <a:gd name="T76" fmla="+- 0 11489 10571"/>
                                <a:gd name="T77" fmla="*/ T76 w 4880"/>
                                <a:gd name="T78" fmla="+- 0 5165 2020"/>
                                <a:gd name="T79" fmla="*/ 5165 h 4440"/>
                                <a:gd name="T80" fmla="+- 0 11286 10571"/>
                                <a:gd name="T81" fmla="*/ T80 w 4880"/>
                                <a:gd name="T82" fmla="+- 0 5810 2020"/>
                                <a:gd name="T83" fmla="*/ 5810 h 4440"/>
                                <a:gd name="T84" fmla="+- 0 11994 10571"/>
                                <a:gd name="T85" fmla="*/ T84 w 4880"/>
                                <a:gd name="T86" fmla="+- 0 5624 2020"/>
                                <a:gd name="T87" fmla="*/ 5624 h 4440"/>
                                <a:gd name="T88" fmla="+- 0 12077 10571"/>
                                <a:gd name="T89" fmla="*/ T88 w 4880"/>
                                <a:gd name="T90" fmla="+- 0 6291 2020"/>
                                <a:gd name="T91" fmla="*/ 6291 h 4440"/>
                                <a:gd name="T92" fmla="+- 0 12654 10571"/>
                                <a:gd name="T93" fmla="*/ T92 w 4880"/>
                                <a:gd name="T94" fmla="+- 0 5873 2020"/>
                                <a:gd name="T95" fmla="*/ 5873 h 4440"/>
                                <a:gd name="T96" fmla="+- 0 13011 10571"/>
                                <a:gd name="T97" fmla="*/ T96 w 4880"/>
                                <a:gd name="T98" fmla="+- 0 6460 2020"/>
                                <a:gd name="T99" fmla="*/ 6460 h 4440"/>
                                <a:gd name="T100" fmla="+- 0 13368 10571"/>
                                <a:gd name="T101" fmla="*/ T100 w 4880"/>
                                <a:gd name="T102" fmla="+- 0 5873 2020"/>
                                <a:gd name="T103" fmla="*/ 5873 h 4440"/>
                                <a:gd name="T104" fmla="+- 0 13945 10571"/>
                                <a:gd name="T105" fmla="*/ T104 w 4880"/>
                                <a:gd name="T106" fmla="+- 0 6291 2020"/>
                                <a:gd name="T107" fmla="*/ 6291 h 4440"/>
                                <a:gd name="T108" fmla="+- 0 14028 10571"/>
                                <a:gd name="T109" fmla="*/ T108 w 4880"/>
                                <a:gd name="T110" fmla="+- 0 5624 2020"/>
                                <a:gd name="T111" fmla="*/ 5624 h 4440"/>
                                <a:gd name="T112" fmla="+- 0 14736 10571"/>
                                <a:gd name="T113" fmla="*/ T112 w 4880"/>
                                <a:gd name="T114" fmla="+- 0 5810 2020"/>
                                <a:gd name="T115" fmla="*/ 5810 h 4440"/>
                                <a:gd name="T116" fmla="+- 0 14533 10571"/>
                                <a:gd name="T117" fmla="*/ T116 w 4880"/>
                                <a:gd name="T118" fmla="+- 0 5165 2020"/>
                                <a:gd name="T119" fmla="*/ 5165 h 4440"/>
                                <a:gd name="T120" fmla="+- 0 15265 10571"/>
                                <a:gd name="T121" fmla="*/ T120 w 4880"/>
                                <a:gd name="T122" fmla="+- 0 5089 2020"/>
                                <a:gd name="T123" fmla="*/ 5089 h 4440"/>
                                <a:gd name="T124" fmla="+- 0 14806 10571"/>
                                <a:gd name="T125" fmla="*/ T124 w 4880"/>
                                <a:gd name="T126" fmla="+- 0 4565 2020"/>
                                <a:gd name="T127" fmla="*/ 4565 h 4440"/>
                                <a:gd name="T128" fmla="+- 0 15451 10571"/>
                                <a:gd name="T129" fmla="*/ T128 w 4880"/>
                                <a:gd name="T130" fmla="+- 0 4240 2020"/>
                                <a:gd name="T131" fmla="*/ 4240 h 4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880" h="4440">
                                  <a:moveTo>
                                    <a:pt x="4880" y="2220"/>
                                  </a:moveTo>
                                  <a:lnTo>
                                    <a:pt x="4235" y="1895"/>
                                  </a:lnTo>
                                  <a:lnTo>
                                    <a:pt x="4694" y="1370"/>
                                  </a:lnTo>
                                  <a:lnTo>
                                    <a:pt x="3962" y="1295"/>
                                  </a:lnTo>
                                  <a:lnTo>
                                    <a:pt x="4165" y="650"/>
                                  </a:lnTo>
                                  <a:lnTo>
                                    <a:pt x="3457" y="836"/>
                                  </a:lnTo>
                                  <a:lnTo>
                                    <a:pt x="3374" y="169"/>
                                  </a:lnTo>
                                  <a:lnTo>
                                    <a:pt x="2797" y="587"/>
                                  </a:lnTo>
                                  <a:lnTo>
                                    <a:pt x="2440" y="0"/>
                                  </a:lnTo>
                                  <a:lnTo>
                                    <a:pt x="2083" y="587"/>
                                  </a:lnTo>
                                  <a:lnTo>
                                    <a:pt x="1506" y="169"/>
                                  </a:lnTo>
                                  <a:lnTo>
                                    <a:pt x="1423" y="836"/>
                                  </a:lnTo>
                                  <a:lnTo>
                                    <a:pt x="715" y="650"/>
                                  </a:lnTo>
                                  <a:lnTo>
                                    <a:pt x="918" y="1295"/>
                                  </a:lnTo>
                                  <a:lnTo>
                                    <a:pt x="186" y="1370"/>
                                  </a:lnTo>
                                  <a:lnTo>
                                    <a:pt x="645" y="1895"/>
                                  </a:lnTo>
                                  <a:lnTo>
                                    <a:pt x="0" y="2220"/>
                                  </a:lnTo>
                                  <a:lnTo>
                                    <a:pt x="645" y="2545"/>
                                  </a:lnTo>
                                  <a:lnTo>
                                    <a:pt x="186" y="3069"/>
                                  </a:lnTo>
                                  <a:lnTo>
                                    <a:pt x="918" y="3145"/>
                                  </a:lnTo>
                                  <a:lnTo>
                                    <a:pt x="715" y="3790"/>
                                  </a:lnTo>
                                  <a:lnTo>
                                    <a:pt x="1423" y="3604"/>
                                  </a:lnTo>
                                  <a:lnTo>
                                    <a:pt x="1506" y="4271"/>
                                  </a:lnTo>
                                  <a:lnTo>
                                    <a:pt x="2083" y="3853"/>
                                  </a:lnTo>
                                  <a:lnTo>
                                    <a:pt x="2440" y="4440"/>
                                  </a:lnTo>
                                  <a:lnTo>
                                    <a:pt x="2797" y="3853"/>
                                  </a:lnTo>
                                  <a:lnTo>
                                    <a:pt x="3374" y="4271"/>
                                  </a:lnTo>
                                  <a:lnTo>
                                    <a:pt x="3457" y="3604"/>
                                  </a:lnTo>
                                  <a:lnTo>
                                    <a:pt x="4165" y="3790"/>
                                  </a:lnTo>
                                  <a:lnTo>
                                    <a:pt x="3962" y="3145"/>
                                  </a:lnTo>
                                  <a:lnTo>
                                    <a:pt x="4694" y="3069"/>
                                  </a:lnTo>
                                  <a:lnTo>
                                    <a:pt x="4235" y="2545"/>
                                  </a:lnTo>
                                  <a:lnTo>
                                    <a:pt x="4880" y="2220"/>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 name="Group 969"/>
                        <wpg:cNvGrpSpPr>
                          <a:grpSpLocks/>
                        </wpg:cNvGrpSpPr>
                        <wpg:grpSpPr bwMode="auto">
                          <a:xfrm>
                            <a:off x="2200" y="2428"/>
                            <a:ext cx="246" cy="1779"/>
                            <a:chOff x="2200" y="2424"/>
                            <a:chExt cx="246" cy="1779"/>
                          </a:xfrm>
                        </wpg:grpSpPr>
                        <wps:wsp>
                          <wps:cNvPr id="320" name="Freeform 971"/>
                          <wps:cNvSpPr>
                            <a:spLocks/>
                          </wps:cNvSpPr>
                          <wps:spPr bwMode="auto">
                            <a:xfrm>
                              <a:off x="2200" y="2424"/>
                              <a:ext cx="246" cy="1779"/>
                            </a:xfrm>
                            <a:custGeom>
                              <a:avLst/>
                              <a:gdLst>
                                <a:gd name="T0" fmla="+- 0 2200 2200"/>
                                <a:gd name="T1" fmla="*/ T0 w 246"/>
                                <a:gd name="T2" fmla="+- 0 2424 2424"/>
                                <a:gd name="T3" fmla="*/ 2424 h 1779"/>
                                <a:gd name="T4" fmla="+- 0 2207 2200"/>
                                <a:gd name="T5" fmla="*/ T4 w 246"/>
                                <a:gd name="T6" fmla="+- 0 2785 2424"/>
                                <a:gd name="T7" fmla="*/ 2785 h 1779"/>
                                <a:gd name="T8" fmla="+- 0 2266 2200"/>
                                <a:gd name="T9" fmla="*/ T8 w 246"/>
                                <a:gd name="T10" fmla="+- 0 2796 2424"/>
                                <a:gd name="T11" fmla="*/ 2796 h 1779"/>
                                <a:gd name="T12" fmla="+- 0 2281 2200"/>
                                <a:gd name="T13" fmla="*/ T12 w 246"/>
                                <a:gd name="T14" fmla="+- 0 4202 2424"/>
                                <a:gd name="T15" fmla="*/ 4202 h 1779"/>
                                <a:gd name="T16" fmla="+- 0 2379 2200"/>
                                <a:gd name="T17" fmla="*/ T16 w 246"/>
                                <a:gd name="T18" fmla="+- 0 4180 2424"/>
                                <a:gd name="T19" fmla="*/ 4180 h 1779"/>
                                <a:gd name="T20" fmla="+- 0 2386 2200"/>
                                <a:gd name="T21" fmla="*/ T20 w 246"/>
                                <a:gd name="T22" fmla="+- 0 2819 2424"/>
                                <a:gd name="T23" fmla="*/ 2819 h 1779"/>
                                <a:gd name="T24" fmla="+- 0 2445 2200"/>
                                <a:gd name="T25" fmla="*/ T24 w 246"/>
                                <a:gd name="T26" fmla="+- 0 2819 2424"/>
                                <a:gd name="T27" fmla="*/ 2819 h 1779"/>
                                <a:gd name="T28" fmla="+- 0 2445 2200"/>
                                <a:gd name="T29" fmla="*/ T28 w 246"/>
                                <a:gd name="T30" fmla="+- 0 2495 2424"/>
                                <a:gd name="T31" fmla="*/ 2495 h 1779"/>
                                <a:gd name="T32" fmla="+- 0 2238 2200"/>
                                <a:gd name="T33" fmla="*/ T32 w 246"/>
                                <a:gd name="T34" fmla="+- 0 2435 2424"/>
                                <a:gd name="T35" fmla="*/ 2435 h 1779"/>
                                <a:gd name="T36" fmla="+- 0 2200 2200"/>
                                <a:gd name="T37" fmla="*/ T36 w 246"/>
                                <a:gd name="T38" fmla="+- 0 2424 2424"/>
                                <a:gd name="T39" fmla="*/ 2424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6" h="1779">
                                  <a:moveTo>
                                    <a:pt x="0" y="0"/>
                                  </a:moveTo>
                                  <a:lnTo>
                                    <a:pt x="7" y="361"/>
                                  </a:lnTo>
                                  <a:lnTo>
                                    <a:pt x="66" y="372"/>
                                  </a:lnTo>
                                  <a:lnTo>
                                    <a:pt x="81" y="1778"/>
                                  </a:lnTo>
                                  <a:lnTo>
                                    <a:pt x="179" y="1756"/>
                                  </a:lnTo>
                                  <a:lnTo>
                                    <a:pt x="186" y="395"/>
                                  </a:lnTo>
                                  <a:lnTo>
                                    <a:pt x="245" y="395"/>
                                  </a:lnTo>
                                  <a:lnTo>
                                    <a:pt x="245" y="71"/>
                                  </a:lnTo>
                                  <a:lnTo>
                                    <a:pt x="38" y="1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970"/>
                          <wps:cNvSpPr>
                            <a:spLocks/>
                          </wps:cNvSpPr>
                          <wps:spPr bwMode="auto">
                            <a:xfrm>
                              <a:off x="2200" y="2424"/>
                              <a:ext cx="246" cy="1779"/>
                            </a:xfrm>
                            <a:custGeom>
                              <a:avLst/>
                              <a:gdLst>
                                <a:gd name="T0" fmla="+- 0 2445 2200"/>
                                <a:gd name="T1" fmla="*/ T0 w 246"/>
                                <a:gd name="T2" fmla="+- 0 2819 2424"/>
                                <a:gd name="T3" fmla="*/ 2819 h 1779"/>
                                <a:gd name="T4" fmla="+- 0 2386 2200"/>
                                <a:gd name="T5" fmla="*/ T4 w 246"/>
                                <a:gd name="T6" fmla="+- 0 2819 2424"/>
                                <a:gd name="T7" fmla="*/ 2819 h 1779"/>
                                <a:gd name="T8" fmla="+- 0 2445 2200"/>
                                <a:gd name="T9" fmla="*/ T8 w 246"/>
                                <a:gd name="T10" fmla="+- 0 2829 2424"/>
                                <a:gd name="T11" fmla="*/ 2829 h 1779"/>
                                <a:gd name="T12" fmla="+- 0 2445 2200"/>
                                <a:gd name="T13" fmla="*/ T12 w 246"/>
                                <a:gd name="T14" fmla="+- 0 2819 2424"/>
                                <a:gd name="T15" fmla="*/ 2819 h 1779"/>
                              </a:gdLst>
                              <a:ahLst/>
                              <a:cxnLst>
                                <a:cxn ang="0">
                                  <a:pos x="T1" y="T3"/>
                                </a:cxn>
                                <a:cxn ang="0">
                                  <a:pos x="T5" y="T7"/>
                                </a:cxn>
                                <a:cxn ang="0">
                                  <a:pos x="T9" y="T11"/>
                                </a:cxn>
                                <a:cxn ang="0">
                                  <a:pos x="T13" y="T15"/>
                                </a:cxn>
                              </a:cxnLst>
                              <a:rect l="0" t="0" r="r" b="b"/>
                              <a:pathLst>
                                <a:path w="246" h="1779">
                                  <a:moveTo>
                                    <a:pt x="245" y="395"/>
                                  </a:moveTo>
                                  <a:lnTo>
                                    <a:pt x="186" y="395"/>
                                  </a:lnTo>
                                  <a:lnTo>
                                    <a:pt x="245" y="405"/>
                                  </a:lnTo>
                                  <a:lnTo>
                                    <a:pt x="245" y="39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2" name="Group 965"/>
                        <wpg:cNvGrpSpPr>
                          <a:grpSpLocks/>
                        </wpg:cNvGrpSpPr>
                        <wpg:grpSpPr bwMode="auto">
                          <a:xfrm>
                            <a:off x="2468" y="2505"/>
                            <a:ext cx="251" cy="1657"/>
                            <a:chOff x="2468" y="2501"/>
                            <a:chExt cx="251" cy="1657"/>
                          </a:xfrm>
                        </wpg:grpSpPr>
                        <wps:wsp>
                          <wps:cNvPr id="323" name="Freeform 968"/>
                          <wps:cNvSpPr>
                            <a:spLocks/>
                          </wps:cNvSpPr>
                          <wps:spPr bwMode="auto">
                            <a:xfrm>
                              <a:off x="2468" y="2501"/>
                              <a:ext cx="251" cy="1657"/>
                            </a:xfrm>
                            <a:custGeom>
                              <a:avLst/>
                              <a:gdLst>
                                <a:gd name="T0" fmla="+- 0 2468 2468"/>
                                <a:gd name="T1" fmla="*/ T0 w 251"/>
                                <a:gd name="T2" fmla="+- 0 2501 2501"/>
                                <a:gd name="T3" fmla="*/ 2501 h 1657"/>
                                <a:gd name="T4" fmla="+- 0 2478 2468"/>
                                <a:gd name="T5" fmla="*/ T4 w 251"/>
                                <a:gd name="T6" fmla="+- 0 4158 2501"/>
                                <a:gd name="T7" fmla="*/ 4158 h 1657"/>
                                <a:gd name="T8" fmla="+- 0 2576 2468"/>
                                <a:gd name="T9" fmla="*/ T8 w 251"/>
                                <a:gd name="T10" fmla="+- 0 4137 2501"/>
                                <a:gd name="T11" fmla="*/ 4137 h 1657"/>
                                <a:gd name="T12" fmla="+- 0 2576 2468"/>
                                <a:gd name="T13" fmla="*/ T12 w 251"/>
                                <a:gd name="T14" fmla="+- 0 3151 2501"/>
                                <a:gd name="T15" fmla="*/ 3151 h 1657"/>
                                <a:gd name="T16" fmla="+- 0 2577 2468"/>
                                <a:gd name="T17" fmla="*/ T16 w 251"/>
                                <a:gd name="T18" fmla="+- 0 3128 2501"/>
                                <a:gd name="T19" fmla="*/ 3128 h 1657"/>
                                <a:gd name="T20" fmla="+- 0 2580 2468"/>
                                <a:gd name="T21" fmla="*/ T20 w 251"/>
                                <a:gd name="T22" fmla="+- 0 3064 2501"/>
                                <a:gd name="T23" fmla="*/ 3064 h 1657"/>
                                <a:gd name="T24" fmla="+- 0 2586 2468"/>
                                <a:gd name="T25" fmla="*/ T24 w 251"/>
                                <a:gd name="T26" fmla="+- 0 3031 2501"/>
                                <a:gd name="T27" fmla="*/ 3031 h 1657"/>
                                <a:gd name="T28" fmla="+- 0 2716 2468"/>
                                <a:gd name="T29" fmla="*/ T28 w 251"/>
                                <a:gd name="T30" fmla="+- 0 3031 2501"/>
                                <a:gd name="T31" fmla="*/ 3031 h 1657"/>
                                <a:gd name="T32" fmla="+- 0 2716 2468"/>
                                <a:gd name="T33" fmla="*/ T32 w 251"/>
                                <a:gd name="T34" fmla="+- 0 3025 2501"/>
                                <a:gd name="T35" fmla="*/ 3025 h 1657"/>
                                <a:gd name="T36" fmla="+- 0 2711 2468"/>
                                <a:gd name="T37" fmla="*/ T36 w 251"/>
                                <a:gd name="T38" fmla="+- 0 2962 2501"/>
                                <a:gd name="T39" fmla="*/ 2962 h 1657"/>
                                <a:gd name="T40" fmla="+- 0 2697 2468"/>
                                <a:gd name="T41" fmla="*/ T40 w 251"/>
                                <a:gd name="T42" fmla="+- 0 2893 2501"/>
                                <a:gd name="T43" fmla="*/ 2893 h 1657"/>
                                <a:gd name="T44" fmla="+- 0 2576 2468"/>
                                <a:gd name="T45" fmla="*/ T44 w 251"/>
                                <a:gd name="T46" fmla="+- 0 2893 2501"/>
                                <a:gd name="T47" fmla="*/ 2893 h 1657"/>
                                <a:gd name="T48" fmla="+- 0 2576 2468"/>
                                <a:gd name="T49" fmla="*/ T48 w 251"/>
                                <a:gd name="T50" fmla="+- 0 2531 2501"/>
                                <a:gd name="T51" fmla="*/ 2531 h 1657"/>
                                <a:gd name="T52" fmla="+- 0 2468 2468"/>
                                <a:gd name="T53" fmla="*/ T52 w 251"/>
                                <a:gd name="T54" fmla="+- 0 2501 2501"/>
                                <a:gd name="T55" fmla="*/ 2501 h 1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1" h="1657">
                                  <a:moveTo>
                                    <a:pt x="0" y="0"/>
                                  </a:moveTo>
                                  <a:lnTo>
                                    <a:pt x="10" y="1657"/>
                                  </a:lnTo>
                                  <a:lnTo>
                                    <a:pt x="108" y="1636"/>
                                  </a:lnTo>
                                  <a:lnTo>
                                    <a:pt x="108" y="650"/>
                                  </a:lnTo>
                                  <a:lnTo>
                                    <a:pt x="109" y="627"/>
                                  </a:lnTo>
                                  <a:lnTo>
                                    <a:pt x="112" y="563"/>
                                  </a:lnTo>
                                  <a:lnTo>
                                    <a:pt x="118" y="530"/>
                                  </a:lnTo>
                                  <a:lnTo>
                                    <a:pt x="248" y="530"/>
                                  </a:lnTo>
                                  <a:lnTo>
                                    <a:pt x="248" y="524"/>
                                  </a:lnTo>
                                  <a:lnTo>
                                    <a:pt x="243" y="461"/>
                                  </a:lnTo>
                                  <a:lnTo>
                                    <a:pt x="229" y="392"/>
                                  </a:lnTo>
                                  <a:lnTo>
                                    <a:pt x="108" y="392"/>
                                  </a:lnTo>
                                  <a:lnTo>
                                    <a:pt x="108" y="3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967"/>
                          <wps:cNvSpPr>
                            <a:spLocks/>
                          </wps:cNvSpPr>
                          <wps:spPr bwMode="auto">
                            <a:xfrm>
                              <a:off x="2468" y="2501"/>
                              <a:ext cx="251" cy="1657"/>
                            </a:xfrm>
                            <a:custGeom>
                              <a:avLst/>
                              <a:gdLst>
                                <a:gd name="T0" fmla="+- 0 2716 2468"/>
                                <a:gd name="T1" fmla="*/ T0 w 251"/>
                                <a:gd name="T2" fmla="+- 0 3031 2501"/>
                                <a:gd name="T3" fmla="*/ 3031 h 1657"/>
                                <a:gd name="T4" fmla="+- 0 2586 2468"/>
                                <a:gd name="T5" fmla="*/ T4 w 251"/>
                                <a:gd name="T6" fmla="+- 0 3031 2501"/>
                                <a:gd name="T7" fmla="*/ 3031 h 1657"/>
                                <a:gd name="T8" fmla="+- 0 2600 2468"/>
                                <a:gd name="T9" fmla="*/ T8 w 251"/>
                                <a:gd name="T10" fmla="+- 0 3033 2501"/>
                                <a:gd name="T11" fmla="*/ 3033 h 1657"/>
                                <a:gd name="T12" fmla="+- 0 2605 2468"/>
                                <a:gd name="T13" fmla="*/ T12 w 251"/>
                                <a:gd name="T14" fmla="+- 0 3044 2501"/>
                                <a:gd name="T15" fmla="*/ 3044 h 1657"/>
                                <a:gd name="T16" fmla="+- 0 2609 2468"/>
                                <a:gd name="T17" fmla="*/ T16 w 251"/>
                                <a:gd name="T18" fmla="+- 0 3112 2501"/>
                                <a:gd name="T19" fmla="*/ 3112 h 1657"/>
                                <a:gd name="T20" fmla="+- 0 2610 2468"/>
                                <a:gd name="T21" fmla="*/ T20 w 251"/>
                                <a:gd name="T22" fmla="+- 0 3212 2501"/>
                                <a:gd name="T23" fmla="*/ 3212 h 1657"/>
                                <a:gd name="T24" fmla="+- 0 2620 2468"/>
                                <a:gd name="T25" fmla="*/ T24 w 251"/>
                                <a:gd name="T26" fmla="+- 0 4127 2501"/>
                                <a:gd name="T27" fmla="*/ 4127 h 1657"/>
                                <a:gd name="T28" fmla="+- 0 2718 2468"/>
                                <a:gd name="T29" fmla="*/ T28 w 251"/>
                                <a:gd name="T30" fmla="+- 0 4107 2501"/>
                                <a:gd name="T31" fmla="*/ 4107 h 1657"/>
                                <a:gd name="T32" fmla="+- 0 2718 2468"/>
                                <a:gd name="T33" fmla="*/ T32 w 251"/>
                                <a:gd name="T34" fmla="+- 0 3190 2501"/>
                                <a:gd name="T35" fmla="*/ 3190 h 1657"/>
                                <a:gd name="T36" fmla="+- 0 2718 2468"/>
                                <a:gd name="T37" fmla="*/ T36 w 251"/>
                                <a:gd name="T38" fmla="+- 0 3156 2501"/>
                                <a:gd name="T39" fmla="*/ 3156 h 1657"/>
                                <a:gd name="T40" fmla="+- 0 2717 2468"/>
                                <a:gd name="T41" fmla="*/ T40 w 251"/>
                                <a:gd name="T42" fmla="+- 0 3090 2501"/>
                                <a:gd name="T43" fmla="*/ 3090 h 1657"/>
                                <a:gd name="T44" fmla="+- 0 2716 2468"/>
                                <a:gd name="T45" fmla="*/ T44 w 251"/>
                                <a:gd name="T46" fmla="+- 0 3041 2501"/>
                                <a:gd name="T47" fmla="*/ 3041 h 1657"/>
                                <a:gd name="T48" fmla="+- 0 2716 2468"/>
                                <a:gd name="T49" fmla="*/ T48 w 251"/>
                                <a:gd name="T50" fmla="+- 0 3031 2501"/>
                                <a:gd name="T51" fmla="*/ 3031 h 1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1" h="1657">
                                  <a:moveTo>
                                    <a:pt x="248" y="530"/>
                                  </a:moveTo>
                                  <a:lnTo>
                                    <a:pt x="118" y="530"/>
                                  </a:lnTo>
                                  <a:lnTo>
                                    <a:pt x="132" y="532"/>
                                  </a:lnTo>
                                  <a:lnTo>
                                    <a:pt x="137" y="543"/>
                                  </a:lnTo>
                                  <a:lnTo>
                                    <a:pt x="141" y="611"/>
                                  </a:lnTo>
                                  <a:lnTo>
                                    <a:pt x="142" y="711"/>
                                  </a:lnTo>
                                  <a:lnTo>
                                    <a:pt x="152" y="1626"/>
                                  </a:lnTo>
                                  <a:lnTo>
                                    <a:pt x="250" y="1606"/>
                                  </a:lnTo>
                                  <a:lnTo>
                                    <a:pt x="250" y="689"/>
                                  </a:lnTo>
                                  <a:lnTo>
                                    <a:pt x="250" y="655"/>
                                  </a:lnTo>
                                  <a:lnTo>
                                    <a:pt x="249" y="589"/>
                                  </a:lnTo>
                                  <a:lnTo>
                                    <a:pt x="248" y="540"/>
                                  </a:lnTo>
                                  <a:lnTo>
                                    <a:pt x="248"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966"/>
                          <wps:cNvSpPr>
                            <a:spLocks/>
                          </wps:cNvSpPr>
                          <wps:spPr bwMode="auto">
                            <a:xfrm>
                              <a:off x="2468" y="2501"/>
                              <a:ext cx="251" cy="1657"/>
                            </a:xfrm>
                            <a:custGeom>
                              <a:avLst/>
                              <a:gdLst>
                                <a:gd name="T0" fmla="+- 0 2633 2468"/>
                                <a:gd name="T1" fmla="*/ T0 w 251"/>
                                <a:gd name="T2" fmla="+- 0 2808 2501"/>
                                <a:gd name="T3" fmla="*/ 2808 h 1657"/>
                                <a:gd name="T4" fmla="+- 0 2584 2468"/>
                                <a:gd name="T5" fmla="*/ T4 w 251"/>
                                <a:gd name="T6" fmla="+- 0 2870 2501"/>
                                <a:gd name="T7" fmla="*/ 2870 h 1657"/>
                                <a:gd name="T8" fmla="+- 0 2576 2468"/>
                                <a:gd name="T9" fmla="*/ T8 w 251"/>
                                <a:gd name="T10" fmla="+- 0 2893 2501"/>
                                <a:gd name="T11" fmla="*/ 2893 h 1657"/>
                                <a:gd name="T12" fmla="+- 0 2697 2468"/>
                                <a:gd name="T13" fmla="*/ T12 w 251"/>
                                <a:gd name="T14" fmla="+- 0 2893 2501"/>
                                <a:gd name="T15" fmla="*/ 2893 h 1657"/>
                                <a:gd name="T16" fmla="+- 0 2665 2468"/>
                                <a:gd name="T17" fmla="*/ T16 w 251"/>
                                <a:gd name="T18" fmla="+- 0 2825 2501"/>
                                <a:gd name="T19" fmla="*/ 2825 h 1657"/>
                                <a:gd name="T20" fmla="+- 0 2633 2468"/>
                                <a:gd name="T21" fmla="*/ T20 w 251"/>
                                <a:gd name="T22" fmla="+- 0 2808 2501"/>
                                <a:gd name="T23" fmla="*/ 2808 h 1657"/>
                              </a:gdLst>
                              <a:ahLst/>
                              <a:cxnLst>
                                <a:cxn ang="0">
                                  <a:pos x="T1" y="T3"/>
                                </a:cxn>
                                <a:cxn ang="0">
                                  <a:pos x="T5" y="T7"/>
                                </a:cxn>
                                <a:cxn ang="0">
                                  <a:pos x="T9" y="T11"/>
                                </a:cxn>
                                <a:cxn ang="0">
                                  <a:pos x="T13" y="T15"/>
                                </a:cxn>
                                <a:cxn ang="0">
                                  <a:pos x="T17" y="T19"/>
                                </a:cxn>
                                <a:cxn ang="0">
                                  <a:pos x="T21" y="T23"/>
                                </a:cxn>
                              </a:cxnLst>
                              <a:rect l="0" t="0" r="r" b="b"/>
                              <a:pathLst>
                                <a:path w="251" h="1657">
                                  <a:moveTo>
                                    <a:pt x="165" y="307"/>
                                  </a:moveTo>
                                  <a:lnTo>
                                    <a:pt x="116" y="369"/>
                                  </a:lnTo>
                                  <a:lnTo>
                                    <a:pt x="108" y="392"/>
                                  </a:lnTo>
                                  <a:lnTo>
                                    <a:pt x="229" y="392"/>
                                  </a:lnTo>
                                  <a:lnTo>
                                    <a:pt x="197" y="324"/>
                                  </a:lnTo>
                                  <a:lnTo>
                                    <a:pt x="165" y="3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962"/>
                        <wpg:cNvGrpSpPr>
                          <a:grpSpLocks/>
                        </wpg:cNvGrpSpPr>
                        <wpg:grpSpPr bwMode="auto">
                          <a:xfrm>
                            <a:off x="2756" y="2581"/>
                            <a:ext cx="113" cy="1520"/>
                            <a:chOff x="2756" y="2577"/>
                            <a:chExt cx="113" cy="1520"/>
                          </a:xfrm>
                        </wpg:grpSpPr>
                        <wps:wsp>
                          <wps:cNvPr id="327" name="Freeform 964"/>
                          <wps:cNvSpPr>
                            <a:spLocks/>
                          </wps:cNvSpPr>
                          <wps:spPr bwMode="auto">
                            <a:xfrm>
                              <a:off x="2756" y="2577"/>
                              <a:ext cx="113" cy="1520"/>
                            </a:xfrm>
                            <a:custGeom>
                              <a:avLst/>
                              <a:gdLst>
                                <a:gd name="T0" fmla="+- 0 2756 2756"/>
                                <a:gd name="T1" fmla="*/ T0 w 113"/>
                                <a:gd name="T2" fmla="+- 0 2577 2577"/>
                                <a:gd name="T3" fmla="*/ 2577 h 1520"/>
                                <a:gd name="T4" fmla="+- 0 2770 2756"/>
                                <a:gd name="T5" fmla="*/ T4 w 113"/>
                                <a:gd name="T6" fmla="+- 0 2779 2577"/>
                                <a:gd name="T7" fmla="*/ 2779 h 1520"/>
                                <a:gd name="T8" fmla="+- 0 2868 2756"/>
                                <a:gd name="T9" fmla="*/ T8 w 113"/>
                                <a:gd name="T10" fmla="+- 0 2797 2577"/>
                                <a:gd name="T11" fmla="*/ 2797 h 1520"/>
                                <a:gd name="T12" fmla="+- 0 2868 2756"/>
                                <a:gd name="T13" fmla="*/ T12 w 113"/>
                                <a:gd name="T14" fmla="+- 0 2605 2577"/>
                                <a:gd name="T15" fmla="*/ 2605 h 1520"/>
                                <a:gd name="T16" fmla="+- 0 2756 2756"/>
                                <a:gd name="T17" fmla="*/ T16 w 113"/>
                                <a:gd name="T18" fmla="+- 0 2577 2577"/>
                                <a:gd name="T19" fmla="*/ 2577 h 1520"/>
                              </a:gdLst>
                              <a:ahLst/>
                              <a:cxnLst>
                                <a:cxn ang="0">
                                  <a:pos x="T1" y="T3"/>
                                </a:cxn>
                                <a:cxn ang="0">
                                  <a:pos x="T5" y="T7"/>
                                </a:cxn>
                                <a:cxn ang="0">
                                  <a:pos x="T9" y="T11"/>
                                </a:cxn>
                                <a:cxn ang="0">
                                  <a:pos x="T13" y="T15"/>
                                </a:cxn>
                                <a:cxn ang="0">
                                  <a:pos x="T17" y="T19"/>
                                </a:cxn>
                              </a:cxnLst>
                              <a:rect l="0" t="0" r="r" b="b"/>
                              <a:pathLst>
                                <a:path w="113" h="1520">
                                  <a:moveTo>
                                    <a:pt x="0" y="0"/>
                                  </a:moveTo>
                                  <a:lnTo>
                                    <a:pt x="14" y="202"/>
                                  </a:lnTo>
                                  <a:lnTo>
                                    <a:pt x="112" y="220"/>
                                  </a:lnTo>
                                  <a:lnTo>
                                    <a:pt x="112" y="2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963"/>
                          <wps:cNvSpPr>
                            <a:spLocks/>
                          </wps:cNvSpPr>
                          <wps:spPr bwMode="auto">
                            <a:xfrm>
                              <a:off x="2756" y="2577"/>
                              <a:ext cx="113" cy="1520"/>
                            </a:xfrm>
                            <a:custGeom>
                              <a:avLst/>
                              <a:gdLst>
                                <a:gd name="T0" fmla="+- 0 2756 2756"/>
                                <a:gd name="T1" fmla="*/ T0 w 113"/>
                                <a:gd name="T2" fmla="+- 0 2852 2577"/>
                                <a:gd name="T3" fmla="*/ 2852 h 1520"/>
                                <a:gd name="T4" fmla="+- 0 2770 2756"/>
                                <a:gd name="T5" fmla="*/ T4 w 113"/>
                                <a:gd name="T6" fmla="+- 0 4097 2577"/>
                                <a:gd name="T7" fmla="*/ 4097 h 1520"/>
                                <a:gd name="T8" fmla="+- 0 2868 2756"/>
                                <a:gd name="T9" fmla="*/ T8 w 113"/>
                                <a:gd name="T10" fmla="+- 0 4078 2577"/>
                                <a:gd name="T11" fmla="*/ 4078 h 1520"/>
                                <a:gd name="T12" fmla="+- 0 2868 2756"/>
                                <a:gd name="T13" fmla="*/ T12 w 113"/>
                                <a:gd name="T14" fmla="+- 0 2871 2577"/>
                                <a:gd name="T15" fmla="*/ 2871 h 1520"/>
                                <a:gd name="T16" fmla="+- 0 2756 2756"/>
                                <a:gd name="T17" fmla="*/ T16 w 113"/>
                                <a:gd name="T18" fmla="+- 0 2852 2577"/>
                                <a:gd name="T19" fmla="*/ 2852 h 1520"/>
                              </a:gdLst>
                              <a:ahLst/>
                              <a:cxnLst>
                                <a:cxn ang="0">
                                  <a:pos x="T1" y="T3"/>
                                </a:cxn>
                                <a:cxn ang="0">
                                  <a:pos x="T5" y="T7"/>
                                </a:cxn>
                                <a:cxn ang="0">
                                  <a:pos x="T9" y="T11"/>
                                </a:cxn>
                                <a:cxn ang="0">
                                  <a:pos x="T13" y="T15"/>
                                </a:cxn>
                                <a:cxn ang="0">
                                  <a:pos x="T17" y="T19"/>
                                </a:cxn>
                              </a:cxnLst>
                              <a:rect l="0" t="0" r="r" b="b"/>
                              <a:pathLst>
                                <a:path w="113" h="1520">
                                  <a:moveTo>
                                    <a:pt x="0" y="275"/>
                                  </a:moveTo>
                                  <a:lnTo>
                                    <a:pt x="14" y="1520"/>
                                  </a:lnTo>
                                  <a:lnTo>
                                    <a:pt x="112" y="1501"/>
                                  </a:lnTo>
                                  <a:lnTo>
                                    <a:pt x="112" y="294"/>
                                  </a:lnTo>
                                  <a:lnTo>
                                    <a:pt x="0"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 name="Group 957"/>
                        <wpg:cNvGrpSpPr>
                          <a:grpSpLocks/>
                        </wpg:cNvGrpSpPr>
                        <wpg:grpSpPr bwMode="auto">
                          <a:xfrm>
                            <a:off x="2899" y="2877"/>
                            <a:ext cx="240" cy="1198"/>
                            <a:chOff x="2899" y="2873"/>
                            <a:chExt cx="240" cy="1198"/>
                          </a:xfrm>
                        </wpg:grpSpPr>
                        <wps:wsp>
                          <wps:cNvPr id="330" name="Freeform 961"/>
                          <wps:cNvSpPr>
                            <a:spLocks/>
                          </wps:cNvSpPr>
                          <wps:spPr bwMode="auto">
                            <a:xfrm>
                              <a:off x="2899" y="2873"/>
                              <a:ext cx="240" cy="1198"/>
                            </a:xfrm>
                            <a:custGeom>
                              <a:avLst/>
                              <a:gdLst>
                                <a:gd name="T0" fmla="+- 0 2982 2899"/>
                                <a:gd name="T1" fmla="*/ T0 w 240"/>
                                <a:gd name="T2" fmla="+- 0 3647 2873"/>
                                <a:gd name="T3" fmla="*/ 3647 h 1198"/>
                                <a:gd name="T4" fmla="+- 0 2902 2899"/>
                                <a:gd name="T5" fmla="*/ T4 w 240"/>
                                <a:gd name="T6" fmla="+- 0 3652 2873"/>
                                <a:gd name="T7" fmla="*/ 3652 h 1198"/>
                                <a:gd name="T8" fmla="+- 0 2902 2899"/>
                                <a:gd name="T9" fmla="*/ T8 w 240"/>
                                <a:gd name="T10" fmla="+- 0 3677 2873"/>
                                <a:gd name="T11" fmla="*/ 3677 h 1198"/>
                                <a:gd name="T12" fmla="+- 0 2902 2899"/>
                                <a:gd name="T13" fmla="*/ T12 w 240"/>
                                <a:gd name="T14" fmla="+- 0 3748 2873"/>
                                <a:gd name="T15" fmla="*/ 3748 h 1198"/>
                                <a:gd name="T16" fmla="+- 0 2904 2899"/>
                                <a:gd name="T17" fmla="*/ T16 w 240"/>
                                <a:gd name="T18" fmla="+- 0 3811 2873"/>
                                <a:gd name="T19" fmla="*/ 3811 h 1198"/>
                                <a:gd name="T20" fmla="+- 0 2908 2899"/>
                                <a:gd name="T21" fmla="*/ T20 w 240"/>
                                <a:gd name="T22" fmla="+- 0 3887 2873"/>
                                <a:gd name="T23" fmla="*/ 3887 h 1198"/>
                                <a:gd name="T24" fmla="+- 0 2917 2899"/>
                                <a:gd name="T25" fmla="*/ T24 w 240"/>
                                <a:gd name="T26" fmla="+- 0 3955 2873"/>
                                <a:gd name="T27" fmla="*/ 3955 h 1198"/>
                                <a:gd name="T28" fmla="+- 0 2937 2899"/>
                                <a:gd name="T29" fmla="*/ T28 w 240"/>
                                <a:gd name="T30" fmla="+- 0 4013 2873"/>
                                <a:gd name="T31" fmla="*/ 4013 h 1198"/>
                                <a:gd name="T32" fmla="+- 0 2989 2899"/>
                                <a:gd name="T33" fmla="*/ T32 w 240"/>
                                <a:gd name="T34" fmla="+- 0 4067 2873"/>
                                <a:gd name="T35" fmla="*/ 4067 h 1198"/>
                                <a:gd name="T36" fmla="+- 0 3007 2899"/>
                                <a:gd name="T37" fmla="*/ T36 w 240"/>
                                <a:gd name="T38" fmla="+- 0 4070 2873"/>
                                <a:gd name="T39" fmla="*/ 4070 h 1198"/>
                                <a:gd name="T40" fmla="+- 0 3028 2899"/>
                                <a:gd name="T41" fmla="*/ T40 w 240"/>
                                <a:gd name="T42" fmla="+- 0 4069 2873"/>
                                <a:gd name="T43" fmla="*/ 4069 h 1198"/>
                                <a:gd name="T44" fmla="+- 0 3091 2899"/>
                                <a:gd name="T45" fmla="*/ T44 w 240"/>
                                <a:gd name="T46" fmla="+- 0 4017 2873"/>
                                <a:gd name="T47" fmla="*/ 4017 h 1198"/>
                                <a:gd name="T48" fmla="+- 0 3118 2899"/>
                                <a:gd name="T49" fmla="*/ T48 w 240"/>
                                <a:gd name="T50" fmla="+- 0 3948 2873"/>
                                <a:gd name="T51" fmla="*/ 3948 h 1198"/>
                                <a:gd name="T52" fmla="+- 0 3131 2899"/>
                                <a:gd name="T53" fmla="*/ T52 w 240"/>
                                <a:gd name="T54" fmla="+- 0 3875 2873"/>
                                <a:gd name="T55" fmla="*/ 3875 h 1198"/>
                                <a:gd name="T56" fmla="+- 0 3132 2899"/>
                                <a:gd name="T57" fmla="*/ T56 w 240"/>
                                <a:gd name="T58" fmla="+- 0 3867 2873"/>
                                <a:gd name="T59" fmla="*/ 3867 h 1198"/>
                                <a:gd name="T60" fmla="+- 0 3009 2899"/>
                                <a:gd name="T61" fmla="*/ T60 w 240"/>
                                <a:gd name="T62" fmla="+- 0 3867 2873"/>
                                <a:gd name="T63" fmla="*/ 3867 h 1198"/>
                                <a:gd name="T64" fmla="+- 0 3005 2899"/>
                                <a:gd name="T65" fmla="*/ T64 w 240"/>
                                <a:gd name="T66" fmla="+- 0 3858 2873"/>
                                <a:gd name="T67" fmla="*/ 3858 h 1198"/>
                                <a:gd name="T68" fmla="+- 0 3000 2899"/>
                                <a:gd name="T69" fmla="*/ T68 w 240"/>
                                <a:gd name="T70" fmla="+- 0 3795 2873"/>
                                <a:gd name="T71" fmla="*/ 3795 h 1198"/>
                                <a:gd name="T72" fmla="+- 0 2999 2899"/>
                                <a:gd name="T73" fmla="*/ T72 w 240"/>
                                <a:gd name="T74" fmla="+- 0 3735 2873"/>
                                <a:gd name="T75" fmla="*/ 3735 h 1198"/>
                                <a:gd name="T76" fmla="+- 0 2999 2899"/>
                                <a:gd name="T77" fmla="*/ T76 w 240"/>
                                <a:gd name="T78" fmla="+- 0 3719 2873"/>
                                <a:gd name="T79" fmla="*/ 3719 h 1198"/>
                                <a:gd name="T80" fmla="+- 0 2982 2899"/>
                                <a:gd name="T81" fmla="*/ T80 w 240"/>
                                <a:gd name="T82" fmla="+- 0 3647 2873"/>
                                <a:gd name="T83" fmla="*/ 3647 h 1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0" h="1198">
                                  <a:moveTo>
                                    <a:pt x="83" y="774"/>
                                  </a:moveTo>
                                  <a:lnTo>
                                    <a:pt x="3" y="779"/>
                                  </a:lnTo>
                                  <a:lnTo>
                                    <a:pt x="3" y="804"/>
                                  </a:lnTo>
                                  <a:lnTo>
                                    <a:pt x="3" y="875"/>
                                  </a:lnTo>
                                  <a:lnTo>
                                    <a:pt x="5" y="938"/>
                                  </a:lnTo>
                                  <a:lnTo>
                                    <a:pt x="9" y="1014"/>
                                  </a:lnTo>
                                  <a:lnTo>
                                    <a:pt x="18" y="1082"/>
                                  </a:lnTo>
                                  <a:lnTo>
                                    <a:pt x="38" y="1140"/>
                                  </a:lnTo>
                                  <a:lnTo>
                                    <a:pt x="90" y="1194"/>
                                  </a:lnTo>
                                  <a:lnTo>
                                    <a:pt x="108" y="1197"/>
                                  </a:lnTo>
                                  <a:lnTo>
                                    <a:pt x="129" y="1196"/>
                                  </a:lnTo>
                                  <a:lnTo>
                                    <a:pt x="192" y="1144"/>
                                  </a:lnTo>
                                  <a:lnTo>
                                    <a:pt x="219" y="1075"/>
                                  </a:lnTo>
                                  <a:lnTo>
                                    <a:pt x="232" y="1002"/>
                                  </a:lnTo>
                                  <a:lnTo>
                                    <a:pt x="233" y="994"/>
                                  </a:lnTo>
                                  <a:lnTo>
                                    <a:pt x="110" y="994"/>
                                  </a:lnTo>
                                  <a:lnTo>
                                    <a:pt x="106" y="985"/>
                                  </a:lnTo>
                                  <a:lnTo>
                                    <a:pt x="101" y="922"/>
                                  </a:lnTo>
                                  <a:lnTo>
                                    <a:pt x="100" y="862"/>
                                  </a:lnTo>
                                  <a:lnTo>
                                    <a:pt x="100" y="846"/>
                                  </a:lnTo>
                                  <a:lnTo>
                                    <a:pt x="83" y="7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960"/>
                          <wps:cNvSpPr>
                            <a:spLocks/>
                          </wps:cNvSpPr>
                          <wps:spPr bwMode="auto">
                            <a:xfrm>
                              <a:off x="2899" y="2873"/>
                              <a:ext cx="240" cy="1198"/>
                            </a:xfrm>
                            <a:custGeom>
                              <a:avLst/>
                              <a:gdLst>
                                <a:gd name="T0" fmla="+- 0 2995 2899"/>
                                <a:gd name="T1" fmla="*/ T0 w 240"/>
                                <a:gd name="T2" fmla="+- 0 2873 2873"/>
                                <a:gd name="T3" fmla="*/ 2873 h 1198"/>
                                <a:gd name="T4" fmla="+- 0 2944 2899"/>
                                <a:gd name="T5" fmla="*/ T4 w 240"/>
                                <a:gd name="T6" fmla="+- 0 2906 2873"/>
                                <a:gd name="T7" fmla="*/ 2906 h 1198"/>
                                <a:gd name="T8" fmla="+- 0 2914 2899"/>
                                <a:gd name="T9" fmla="*/ T8 w 240"/>
                                <a:gd name="T10" fmla="+- 0 2978 2873"/>
                                <a:gd name="T11" fmla="*/ 2978 h 1198"/>
                                <a:gd name="T12" fmla="+- 0 2904 2899"/>
                                <a:gd name="T13" fmla="*/ T12 w 240"/>
                                <a:gd name="T14" fmla="+- 0 3045 2873"/>
                                <a:gd name="T15" fmla="*/ 3045 h 1198"/>
                                <a:gd name="T16" fmla="+- 0 2900 2899"/>
                                <a:gd name="T17" fmla="*/ T16 w 240"/>
                                <a:gd name="T18" fmla="+- 0 3122 2873"/>
                                <a:gd name="T19" fmla="*/ 3122 h 1198"/>
                                <a:gd name="T20" fmla="+- 0 2899 2899"/>
                                <a:gd name="T21" fmla="*/ T20 w 240"/>
                                <a:gd name="T22" fmla="+- 0 3232 2873"/>
                                <a:gd name="T23" fmla="*/ 3232 h 1198"/>
                                <a:gd name="T24" fmla="+- 0 2899 2899"/>
                                <a:gd name="T25" fmla="*/ T24 w 240"/>
                                <a:gd name="T26" fmla="+- 0 3248 2873"/>
                                <a:gd name="T27" fmla="*/ 3248 h 1198"/>
                                <a:gd name="T28" fmla="+- 0 2902 2899"/>
                                <a:gd name="T29" fmla="*/ T28 w 240"/>
                                <a:gd name="T30" fmla="+- 0 3310 2873"/>
                                <a:gd name="T31" fmla="*/ 3310 h 1198"/>
                                <a:gd name="T32" fmla="+- 0 2910 2899"/>
                                <a:gd name="T33" fmla="*/ T32 w 240"/>
                                <a:gd name="T34" fmla="+- 0 3383 2873"/>
                                <a:gd name="T35" fmla="*/ 3383 h 1198"/>
                                <a:gd name="T36" fmla="+- 0 2925 2899"/>
                                <a:gd name="T37" fmla="*/ T36 w 240"/>
                                <a:gd name="T38" fmla="+- 0 3446 2873"/>
                                <a:gd name="T39" fmla="*/ 3446 h 1198"/>
                                <a:gd name="T40" fmla="+- 0 2948 2899"/>
                                <a:gd name="T41" fmla="*/ T40 w 240"/>
                                <a:gd name="T42" fmla="+- 0 3502 2873"/>
                                <a:gd name="T43" fmla="*/ 3502 h 1198"/>
                                <a:gd name="T44" fmla="+- 0 2983 2899"/>
                                <a:gd name="T45" fmla="*/ T44 w 240"/>
                                <a:gd name="T46" fmla="+- 0 3570 2873"/>
                                <a:gd name="T47" fmla="*/ 3570 h 1198"/>
                                <a:gd name="T48" fmla="+- 0 2996 2899"/>
                                <a:gd name="T49" fmla="*/ T48 w 240"/>
                                <a:gd name="T50" fmla="+- 0 3594 2873"/>
                                <a:gd name="T51" fmla="*/ 3594 h 1198"/>
                                <a:gd name="T52" fmla="+- 0 3008 2899"/>
                                <a:gd name="T53" fmla="*/ T52 w 240"/>
                                <a:gd name="T54" fmla="+- 0 3615 2873"/>
                                <a:gd name="T55" fmla="*/ 3615 h 1198"/>
                                <a:gd name="T56" fmla="+- 0 3034 2899"/>
                                <a:gd name="T57" fmla="*/ T56 w 240"/>
                                <a:gd name="T58" fmla="+- 0 3677 2873"/>
                                <a:gd name="T59" fmla="*/ 3677 h 1198"/>
                                <a:gd name="T60" fmla="+- 0 3037 2899"/>
                                <a:gd name="T61" fmla="*/ T60 w 240"/>
                                <a:gd name="T62" fmla="+- 0 3740 2873"/>
                                <a:gd name="T63" fmla="*/ 3740 h 1198"/>
                                <a:gd name="T64" fmla="+- 0 3037 2899"/>
                                <a:gd name="T65" fmla="*/ T64 w 240"/>
                                <a:gd name="T66" fmla="+- 0 3795 2873"/>
                                <a:gd name="T67" fmla="*/ 3795 h 1198"/>
                                <a:gd name="T68" fmla="+- 0 3036 2899"/>
                                <a:gd name="T69" fmla="*/ T68 w 240"/>
                                <a:gd name="T70" fmla="+- 0 3815 2873"/>
                                <a:gd name="T71" fmla="*/ 3815 h 1198"/>
                                <a:gd name="T72" fmla="+- 0 3017 2899"/>
                                <a:gd name="T73" fmla="*/ T72 w 240"/>
                                <a:gd name="T74" fmla="+- 0 3866 2873"/>
                                <a:gd name="T75" fmla="*/ 3866 h 1198"/>
                                <a:gd name="T76" fmla="+- 0 3009 2899"/>
                                <a:gd name="T77" fmla="*/ T76 w 240"/>
                                <a:gd name="T78" fmla="+- 0 3867 2873"/>
                                <a:gd name="T79" fmla="*/ 3867 h 1198"/>
                                <a:gd name="T80" fmla="+- 0 3132 2899"/>
                                <a:gd name="T81" fmla="*/ T80 w 240"/>
                                <a:gd name="T82" fmla="+- 0 3867 2873"/>
                                <a:gd name="T83" fmla="*/ 3867 h 1198"/>
                                <a:gd name="T84" fmla="+- 0 3133 2899"/>
                                <a:gd name="T85" fmla="*/ T84 w 240"/>
                                <a:gd name="T86" fmla="+- 0 3858 2873"/>
                                <a:gd name="T87" fmla="*/ 3858 h 1198"/>
                                <a:gd name="T88" fmla="+- 0 3137 2899"/>
                                <a:gd name="T89" fmla="*/ T88 w 240"/>
                                <a:gd name="T90" fmla="+- 0 3783 2873"/>
                                <a:gd name="T91" fmla="*/ 3783 h 1198"/>
                                <a:gd name="T92" fmla="+- 0 3138 2899"/>
                                <a:gd name="T93" fmla="*/ T92 w 240"/>
                                <a:gd name="T94" fmla="+- 0 3719 2873"/>
                                <a:gd name="T95" fmla="*/ 3719 h 1198"/>
                                <a:gd name="T96" fmla="+- 0 3138 2899"/>
                                <a:gd name="T97" fmla="*/ T96 w 240"/>
                                <a:gd name="T98" fmla="+- 0 3667 2873"/>
                                <a:gd name="T99" fmla="*/ 3667 h 1198"/>
                                <a:gd name="T100" fmla="+- 0 3135 2899"/>
                                <a:gd name="T101" fmla="*/ T100 w 240"/>
                                <a:gd name="T102" fmla="+- 0 3593 2873"/>
                                <a:gd name="T103" fmla="*/ 3593 h 1198"/>
                                <a:gd name="T104" fmla="+- 0 3125 2899"/>
                                <a:gd name="T105" fmla="*/ T104 w 240"/>
                                <a:gd name="T106" fmla="+- 0 3521 2873"/>
                                <a:gd name="T107" fmla="*/ 3521 h 1198"/>
                                <a:gd name="T108" fmla="+- 0 3105 2899"/>
                                <a:gd name="T109" fmla="*/ T108 w 240"/>
                                <a:gd name="T110" fmla="+- 0 3457 2873"/>
                                <a:gd name="T111" fmla="*/ 3457 h 1198"/>
                                <a:gd name="T112" fmla="+- 0 3077 2899"/>
                                <a:gd name="T113" fmla="*/ T112 w 240"/>
                                <a:gd name="T114" fmla="+- 0 3402 2873"/>
                                <a:gd name="T115" fmla="*/ 3402 h 1198"/>
                                <a:gd name="T116" fmla="+- 0 3051 2899"/>
                                <a:gd name="T117" fmla="*/ T116 w 240"/>
                                <a:gd name="T118" fmla="+- 0 3359 2873"/>
                                <a:gd name="T119" fmla="*/ 3359 h 1198"/>
                                <a:gd name="T120" fmla="+- 0 3040 2899"/>
                                <a:gd name="T121" fmla="*/ T120 w 240"/>
                                <a:gd name="T122" fmla="+- 0 3341 2873"/>
                                <a:gd name="T123" fmla="*/ 3341 h 1198"/>
                                <a:gd name="T124" fmla="+- 0 3008 2899"/>
                                <a:gd name="T125" fmla="*/ T124 w 240"/>
                                <a:gd name="T126" fmla="+- 0 3270 2873"/>
                                <a:gd name="T127" fmla="*/ 3270 h 1198"/>
                                <a:gd name="T128" fmla="+- 0 2999 2899"/>
                                <a:gd name="T129" fmla="*/ T128 w 240"/>
                                <a:gd name="T130" fmla="+- 0 3207 2873"/>
                                <a:gd name="T131" fmla="*/ 3207 h 1198"/>
                                <a:gd name="T132" fmla="+- 0 2998 2899"/>
                                <a:gd name="T133" fmla="*/ T132 w 240"/>
                                <a:gd name="T134" fmla="+- 0 3132 2873"/>
                                <a:gd name="T135" fmla="*/ 3132 h 1198"/>
                                <a:gd name="T136" fmla="+- 0 3000 2899"/>
                                <a:gd name="T137" fmla="*/ T136 w 240"/>
                                <a:gd name="T138" fmla="+- 0 3112 2873"/>
                                <a:gd name="T139" fmla="*/ 3112 h 1198"/>
                                <a:gd name="T140" fmla="+- 0 3003 2899"/>
                                <a:gd name="T141" fmla="*/ T140 w 240"/>
                                <a:gd name="T142" fmla="+- 0 3096 2873"/>
                                <a:gd name="T143" fmla="*/ 3096 h 1198"/>
                                <a:gd name="T144" fmla="+- 0 3005 2899"/>
                                <a:gd name="T145" fmla="*/ T144 w 240"/>
                                <a:gd name="T146" fmla="+- 0 3083 2873"/>
                                <a:gd name="T147" fmla="*/ 3083 h 1198"/>
                                <a:gd name="T148" fmla="+- 0 3010 2899"/>
                                <a:gd name="T149" fmla="*/ T148 w 240"/>
                                <a:gd name="T150" fmla="+- 0 3078 2873"/>
                                <a:gd name="T151" fmla="*/ 3078 h 1198"/>
                                <a:gd name="T152" fmla="+- 0 3127 2899"/>
                                <a:gd name="T153" fmla="*/ T152 w 240"/>
                                <a:gd name="T154" fmla="+- 0 3078 2873"/>
                                <a:gd name="T155" fmla="*/ 3078 h 1198"/>
                                <a:gd name="T156" fmla="+- 0 3127 2899"/>
                                <a:gd name="T157" fmla="*/ T156 w 240"/>
                                <a:gd name="T158" fmla="+- 0 3076 2873"/>
                                <a:gd name="T159" fmla="*/ 3076 h 1198"/>
                                <a:gd name="T160" fmla="+- 0 3113 2899"/>
                                <a:gd name="T161" fmla="*/ T160 w 240"/>
                                <a:gd name="T162" fmla="+- 0 3002 2873"/>
                                <a:gd name="T163" fmla="*/ 3002 h 1198"/>
                                <a:gd name="T164" fmla="+- 0 3091 2899"/>
                                <a:gd name="T165" fmla="*/ T164 w 240"/>
                                <a:gd name="T166" fmla="+- 0 2940 2873"/>
                                <a:gd name="T167" fmla="*/ 2940 h 1198"/>
                                <a:gd name="T168" fmla="+- 0 3040 2899"/>
                                <a:gd name="T169" fmla="*/ T168 w 240"/>
                                <a:gd name="T170" fmla="+- 0 2884 2873"/>
                                <a:gd name="T171" fmla="*/ 2884 h 1198"/>
                                <a:gd name="T172" fmla="+- 0 3020 2899"/>
                                <a:gd name="T173" fmla="*/ T172 w 240"/>
                                <a:gd name="T174" fmla="+- 0 2877 2873"/>
                                <a:gd name="T175" fmla="*/ 2877 h 1198"/>
                                <a:gd name="T176" fmla="+- 0 2995 2899"/>
                                <a:gd name="T177" fmla="*/ T176 w 240"/>
                                <a:gd name="T178" fmla="+- 0 2873 2873"/>
                                <a:gd name="T179" fmla="*/ 2873 h 1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40" h="1198">
                                  <a:moveTo>
                                    <a:pt x="96" y="0"/>
                                  </a:moveTo>
                                  <a:lnTo>
                                    <a:pt x="45" y="33"/>
                                  </a:lnTo>
                                  <a:lnTo>
                                    <a:pt x="15" y="105"/>
                                  </a:lnTo>
                                  <a:lnTo>
                                    <a:pt x="5" y="172"/>
                                  </a:lnTo>
                                  <a:lnTo>
                                    <a:pt x="1" y="249"/>
                                  </a:lnTo>
                                  <a:lnTo>
                                    <a:pt x="0" y="359"/>
                                  </a:lnTo>
                                  <a:lnTo>
                                    <a:pt x="0" y="375"/>
                                  </a:lnTo>
                                  <a:lnTo>
                                    <a:pt x="3" y="437"/>
                                  </a:lnTo>
                                  <a:lnTo>
                                    <a:pt x="11" y="510"/>
                                  </a:lnTo>
                                  <a:lnTo>
                                    <a:pt x="26" y="573"/>
                                  </a:lnTo>
                                  <a:lnTo>
                                    <a:pt x="49" y="629"/>
                                  </a:lnTo>
                                  <a:lnTo>
                                    <a:pt x="84" y="697"/>
                                  </a:lnTo>
                                  <a:lnTo>
                                    <a:pt x="97" y="721"/>
                                  </a:lnTo>
                                  <a:lnTo>
                                    <a:pt x="109" y="742"/>
                                  </a:lnTo>
                                  <a:lnTo>
                                    <a:pt x="135" y="804"/>
                                  </a:lnTo>
                                  <a:lnTo>
                                    <a:pt x="138" y="867"/>
                                  </a:lnTo>
                                  <a:lnTo>
                                    <a:pt x="138" y="922"/>
                                  </a:lnTo>
                                  <a:lnTo>
                                    <a:pt x="137" y="942"/>
                                  </a:lnTo>
                                  <a:lnTo>
                                    <a:pt x="118" y="993"/>
                                  </a:lnTo>
                                  <a:lnTo>
                                    <a:pt x="110" y="994"/>
                                  </a:lnTo>
                                  <a:lnTo>
                                    <a:pt x="233" y="994"/>
                                  </a:lnTo>
                                  <a:lnTo>
                                    <a:pt x="234" y="985"/>
                                  </a:lnTo>
                                  <a:lnTo>
                                    <a:pt x="238" y="910"/>
                                  </a:lnTo>
                                  <a:lnTo>
                                    <a:pt x="239" y="846"/>
                                  </a:lnTo>
                                  <a:lnTo>
                                    <a:pt x="239" y="794"/>
                                  </a:lnTo>
                                  <a:lnTo>
                                    <a:pt x="236" y="720"/>
                                  </a:lnTo>
                                  <a:lnTo>
                                    <a:pt x="226" y="648"/>
                                  </a:lnTo>
                                  <a:lnTo>
                                    <a:pt x="206" y="584"/>
                                  </a:lnTo>
                                  <a:lnTo>
                                    <a:pt x="178" y="529"/>
                                  </a:lnTo>
                                  <a:lnTo>
                                    <a:pt x="152" y="486"/>
                                  </a:lnTo>
                                  <a:lnTo>
                                    <a:pt x="141" y="468"/>
                                  </a:lnTo>
                                  <a:lnTo>
                                    <a:pt x="109" y="397"/>
                                  </a:lnTo>
                                  <a:lnTo>
                                    <a:pt x="100" y="334"/>
                                  </a:lnTo>
                                  <a:lnTo>
                                    <a:pt x="99" y="259"/>
                                  </a:lnTo>
                                  <a:lnTo>
                                    <a:pt x="101" y="239"/>
                                  </a:lnTo>
                                  <a:lnTo>
                                    <a:pt x="104" y="223"/>
                                  </a:lnTo>
                                  <a:lnTo>
                                    <a:pt x="106" y="210"/>
                                  </a:lnTo>
                                  <a:lnTo>
                                    <a:pt x="111" y="205"/>
                                  </a:lnTo>
                                  <a:lnTo>
                                    <a:pt x="228" y="205"/>
                                  </a:lnTo>
                                  <a:lnTo>
                                    <a:pt x="228" y="203"/>
                                  </a:lnTo>
                                  <a:lnTo>
                                    <a:pt x="214" y="129"/>
                                  </a:lnTo>
                                  <a:lnTo>
                                    <a:pt x="192" y="67"/>
                                  </a:lnTo>
                                  <a:lnTo>
                                    <a:pt x="141" y="11"/>
                                  </a:lnTo>
                                  <a:lnTo>
                                    <a:pt x="121" y="4"/>
                                  </a:lnTo>
                                  <a:lnTo>
                                    <a:pt x="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959"/>
                          <wps:cNvSpPr>
                            <a:spLocks/>
                          </wps:cNvSpPr>
                          <wps:spPr bwMode="auto">
                            <a:xfrm>
                              <a:off x="2899" y="2873"/>
                              <a:ext cx="240" cy="1198"/>
                            </a:xfrm>
                            <a:custGeom>
                              <a:avLst/>
                              <a:gdLst>
                                <a:gd name="T0" fmla="+- 0 3127 2899"/>
                                <a:gd name="T1" fmla="*/ T0 w 240"/>
                                <a:gd name="T2" fmla="+- 0 3078 2873"/>
                                <a:gd name="T3" fmla="*/ 3078 h 1198"/>
                                <a:gd name="T4" fmla="+- 0 3010 2899"/>
                                <a:gd name="T5" fmla="*/ T4 w 240"/>
                                <a:gd name="T6" fmla="+- 0 3078 2873"/>
                                <a:gd name="T7" fmla="*/ 3078 h 1198"/>
                                <a:gd name="T8" fmla="+- 0 3024 2899"/>
                                <a:gd name="T9" fmla="*/ T8 w 240"/>
                                <a:gd name="T10" fmla="+- 0 3079 2873"/>
                                <a:gd name="T11" fmla="*/ 3079 h 1198"/>
                                <a:gd name="T12" fmla="+- 0 3029 2899"/>
                                <a:gd name="T13" fmla="*/ T12 w 240"/>
                                <a:gd name="T14" fmla="+- 0 3087 2873"/>
                                <a:gd name="T15" fmla="*/ 3087 h 1198"/>
                                <a:gd name="T16" fmla="+- 0 3033 2899"/>
                                <a:gd name="T17" fmla="*/ T16 w 240"/>
                                <a:gd name="T18" fmla="+- 0 3149 2873"/>
                                <a:gd name="T19" fmla="*/ 3149 h 1198"/>
                                <a:gd name="T20" fmla="+- 0 3033 2899"/>
                                <a:gd name="T21" fmla="*/ T20 w 240"/>
                                <a:gd name="T22" fmla="+- 0 3265 2873"/>
                                <a:gd name="T23" fmla="*/ 3265 h 1198"/>
                                <a:gd name="T24" fmla="+- 0 3130 2899"/>
                                <a:gd name="T25" fmla="*/ T24 w 240"/>
                                <a:gd name="T26" fmla="+- 0 3269 2873"/>
                                <a:gd name="T27" fmla="*/ 3269 h 1198"/>
                                <a:gd name="T28" fmla="+- 0 3130 2899"/>
                                <a:gd name="T29" fmla="*/ T28 w 240"/>
                                <a:gd name="T30" fmla="+- 0 3169 2873"/>
                                <a:gd name="T31" fmla="*/ 3169 h 1198"/>
                                <a:gd name="T32" fmla="+- 0 3129 2899"/>
                                <a:gd name="T33" fmla="*/ T32 w 240"/>
                                <a:gd name="T34" fmla="+- 0 3108 2873"/>
                                <a:gd name="T35" fmla="*/ 3108 h 1198"/>
                                <a:gd name="T36" fmla="+- 0 3128 2899"/>
                                <a:gd name="T37" fmla="*/ T36 w 240"/>
                                <a:gd name="T38" fmla="+- 0 3091 2873"/>
                                <a:gd name="T39" fmla="*/ 3091 h 1198"/>
                                <a:gd name="T40" fmla="+- 0 3127 2899"/>
                                <a:gd name="T41" fmla="*/ T40 w 240"/>
                                <a:gd name="T42" fmla="+- 0 3078 2873"/>
                                <a:gd name="T43" fmla="*/ 3078 h 1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0" h="1198">
                                  <a:moveTo>
                                    <a:pt x="228" y="205"/>
                                  </a:moveTo>
                                  <a:lnTo>
                                    <a:pt x="111" y="205"/>
                                  </a:lnTo>
                                  <a:lnTo>
                                    <a:pt x="125" y="206"/>
                                  </a:lnTo>
                                  <a:lnTo>
                                    <a:pt x="130" y="214"/>
                                  </a:lnTo>
                                  <a:lnTo>
                                    <a:pt x="134" y="276"/>
                                  </a:lnTo>
                                  <a:lnTo>
                                    <a:pt x="134" y="392"/>
                                  </a:lnTo>
                                  <a:lnTo>
                                    <a:pt x="231" y="396"/>
                                  </a:lnTo>
                                  <a:lnTo>
                                    <a:pt x="231" y="296"/>
                                  </a:lnTo>
                                  <a:lnTo>
                                    <a:pt x="230" y="235"/>
                                  </a:lnTo>
                                  <a:lnTo>
                                    <a:pt x="229" y="218"/>
                                  </a:lnTo>
                                  <a:lnTo>
                                    <a:pt x="228" y="2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95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255" y="2847"/>
                              <a:ext cx="2431" cy="1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4" name="Group 954"/>
                        <wpg:cNvGrpSpPr>
                          <a:grpSpLocks/>
                        </wpg:cNvGrpSpPr>
                        <wpg:grpSpPr bwMode="auto">
                          <a:xfrm>
                            <a:off x="5815" y="2952"/>
                            <a:ext cx="116" cy="859"/>
                            <a:chOff x="5815" y="2948"/>
                            <a:chExt cx="116" cy="859"/>
                          </a:xfrm>
                        </wpg:grpSpPr>
                        <wps:wsp>
                          <wps:cNvPr id="335" name="Freeform 956"/>
                          <wps:cNvSpPr>
                            <a:spLocks/>
                          </wps:cNvSpPr>
                          <wps:spPr bwMode="auto">
                            <a:xfrm>
                              <a:off x="5815" y="2948"/>
                              <a:ext cx="116" cy="859"/>
                            </a:xfrm>
                            <a:custGeom>
                              <a:avLst/>
                              <a:gdLst>
                                <a:gd name="T0" fmla="+- 0 5931 5815"/>
                                <a:gd name="T1" fmla="*/ T0 w 116"/>
                                <a:gd name="T2" fmla="+- 0 2948 2948"/>
                                <a:gd name="T3" fmla="*/ 2948 h 859"/>
                                <a:gd name="T4" fmla="+- 0 5815 5815"/>
                                <a:gd name="T5" fmla="*/ T4 w 116"/>
                                <a:gd name="T6" fmla="+- 0 2950 2948"/>
                                <a:gd name="T7" fmla="*/ 2950 h 859"/>
                                <a:gd name="T8" fmla="+- 0 5831 5815"/>
                                <a:gd name="T9" fmla="*/ T8 w 116"/>
                                <a:gd name="T10" fmla="+- 0 3061 2948"/>
                                <a:gd name="T11" fmla="*/ 3061 h 859"/>
                                <a:gd name="T12" fmla="+- 0 5931 5815"/>
                                <a:gd name="T13" fmla="*/ T12 w 116"/>
                                <a:gd name="T14" fmla="+- 0 3060 2948"/>
                                <a:gd name="T15" fmla="*/ 3060 h 859"/>
                                <a:gd name="T16" fmla="+- 0 5931 5815"/>
                                <a:gd name="T17" fmla="*/ T16 w 116"/>
                                <a:gd name="T18" fmla="+- 0 2948 2948"/>
                                <a:gd name="T19" fmla="*/ 2948 h 859"/>
                              </a:gdLst>
                              <a:ahLst/>
                              <a:cxnLst>
                                <a:cxn ang="0">
                                  <a:pos x="T1" y="T3"/>
                                </a:cxn>
                                <a:cxn ang="0">
                                  <a:pos x="T5" y="T7"/>
                                </a:cxn>
                                <a:cxn ang="0">
                                  <a:pos x="T9" y="T11"/>
                                </a:cxn>
                                <a:cxn ang="0">
                                  <a:pos x="T13" y="T15"/>
                                </a:cxn>
                                <a:cxn ang="0">
                                  <a:pos x="T17" y="T19"/>
                                </a:cxn>
                              </a:cxnLst>
                              <a:rect l="0" t="0" r="r" b="b"/>
                              <a:pathLst>
                                <a:path w="116" h="859">
                                  <a:moveTo>
                                    <a:pt x="116" y="0"/>
                                  </a:moveTo>
                                  <a:lnTo>
                                    <a:pt x="0" y="2"/>
                                  </a:lnTo>
                                  <a:lnTo>
                                    <a:pt x="16" y="113"/>
                                  </a:lnTo>
                                  <a:lnTo>
                                    <a:pt x="116" y="112"/>
                                  </a:lnTo>
                                  <a:lnTo>
                                    <a:pt x="1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955"/>
                          <wps:cNvSpPr>
                            <a:spLocks/>
                          </wps:cNvSpPr>
                          <wps:spPr bwMode="auto">
                            <a:xfrm>
                              <a:off x="5815" y="2948"/>
                              <a:ext cx="116" cy="859"/>
                            </a:xfrm>
                            <a:custGeom>
                              <a:avLst/>
                              <a:gdLst>
                                <a:gd name="T0" fmla="+- 0 5931 5815"/>
                                <a:gd name="T1" fmla="*/ T0 w 116"/>
                                <a:gd name="T2" fmla="+- 0 3103 2948"/>
                                <a:gd name="T3" fmla="*/ 3103 h 859"/>
                                <a:gd name="T4" fmla="+- 0 5815 5815"/>
                                <a:gd name="T5" fmla="*/ T4 w 116"/>
                                <a:gd name="T6" fmla="+- 0 3104 2948"/>
                                <a:gd name="T7" fmla="*/ 3104 h 859"/>
                                <a:gd name="T8" fmla="+- 0 5831 5815"/>
                                <a:gd name="T9" fmla="*/ T8 w 116"/>
                                <a:gd name="T10" fmla="+- 0 3806 2948"/>
                                <a:gd name="T11" fmla="*/ 3806 h 859"/>
                                <a:gd name="T12" fmla="+- 0 5931 5815"/>
                                <a:gd name="T13" fmla="*/ T12 w 116"/>
                                <a:gd name="T14" fmla="+- 0 3807 2948"/>
                                <a:gd name="T15" fmla="*/ 3807 h 859"/>
                                <a:gd name="T16" fmla="+- 0 5931 5815"/>
                                <a:gd name="T17" fmla="*/ T16 w 116"/>
                                <a:gd name="T18" fmla="+- 0 3103 2948"/>
                                <a:gd name="T19" fmla="*/ 3103 h 859"/>
                              </a:gdLst>
                              <a:ahLst/>
                              <a:cxnLst>
                                <a:cxn ang="0">
                                  <a:pos x="T1" y="T3"/>
                                </a:cxn>
                                <a:cxn ang="0">
                                  <a:pos x="T5" y="T7"/>
                                </a:cxn>
                                <a:cxn ang="0">
                                  <a:pos x="T9" y="T11"/>
                                </a:cxn>
                                <a:cxn ang="0">
                                  <a:pos x="T13" y="T15"/>
                                </a:cxn>
                                <a:cxn ang="0">
                                  <a:pos x="T17" y="T19"/>
                                </a:cxn>
                              </a:cxnLst>
                              <a:rect l="0" t="0" r="r" b="b"/>
                              <a:pathLst>
                                <a:path w="116" h="859">
                                  <a:moveTo>
                                    <a:pt x="116" y="155"/>
                                  </a:moveTo>
                                  <a:lnTo>
                                    <a:pt x="0" y="156"/>
                                  </a:lnTo>
                                  <a:lnTo>
                                    <a:pt x="16" y="858"/>
                                  </a:lnTo>
                                  <a:lnTo>
                                    <a:pt x="116" y="859"/>
                                  </a:lnTo>
                                  <a:lnTo>
                                    <a:pt x="116" y="1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949"/>
                        <wpg:cNvGrpSpPr>
                          <a:grpSpLocks/>
                        </wpg:cNvGrpSpPr>
                        <wpg:grpSpPr bwMode="auto">
                          <a:xfrm>
                            <a:off x="5963" y="3093"/>
                            <a:ext cx="246" cy="734"/>
                            <a:chOff x="5963" y="3089"/>
                            <a:chExt cx="246" cy="734"/>
                          </a:xfrm>
                        </wpg:grpSpPr>
                        <wps:wsp>
                          <wps:cNvPr id="338" name="Freeform 953"/>
                          <wps:cNvSpPr>
                            <a:spLocks/>
                          </wps:cNvSpPr>
                          <wps:spPr bwMode="auto">
                            <a:xfrm>
                              <a:off x="5963" y="3089"/>
                              <a:ext cx="246" cy="734"/>
                            </a:xfrm>
                            <a:custGeom>
                              <a:avLst/>
                              <a:gdLst>
                                <a:gd name="T0" fmla="+- 0 5966 5963"/>
                                <a:gd name="T1" fmla="*/ T0 w 246"/>
                                <a:gd name="T2" fmla="+- 0 3560 3089"/>
                                <a:gd name="T3" fmla="*/ 3560 h 734"/>
                                <a:gd name="T4" fmla="+- 0 5966 5963"/>
                                <a:gd name="T5" fmla="*/ T4 w 246"/>
                                <a:gd name="T6" fmla="+- 0 3624 3089"/>
                                <a:gd name="T7" fmla="*/ 3624 h 734"/>
                                <a:gd name="T8" fmla="+- 0 5970 5963"/>
                                <a:gd name="T9" fmla="*/ T8 w 246"/>
                                <a:gd name="T10" fmla="+- 0 3684 3089"/>
                                <a:gd name="T11" fmla="*/ 3684 h 734"/>
                                <a:gd name="T12" fmla="+- 0 5988 5963"/>
                                <a:gd name="T13" fmla="*/ T12 w 246"/>
                                <a:gd name="T14" fmla="+- 0 3754 3089"/>
                                <a:gd name="T15" fmla="*/ 3754 h 734"/>
                                <a:gd name="T16" fmla="+- 0 6028 5963"/>
                                <a:gd name="T17" fmla="*/ T16 w 246"/>
                                <a:gd name="T18" fmla="+- 0 3803 3089"/>
                                <a:gd name="T19" fmla="*/ 3803 h 734"/>
                                <a:gd name="T20" fmla="+- 0 6108 5963"/>
                                <a:gd name="T21" fmla="*/ T20 w 246"/>
                                <a:gd name="T22" fmla="+- 0 3822 3089"/>
                                <a:gd name="T23" fmla="*/ 3822 h 734"/>
                                <a:gd name="T24" fmla="+- 0 6127 5963"/>
                                <a:gd name="T25" fmla="*/ T24 w 246"/>
                                <a:gd name="T26" fmla="+- 0 3818 3089"/>
                                <a:gd name="T27" fmla="*/ 3818 h 734"/>
                                <a:gd name="T28" fmla="+- 0 6184 5963"/>
                                <a:gd name="T29" fmla="*/ T28 w 246"/>
                                <a:gd name="T30" fmla="+- 0 3767 3089"/>
                                <a:gd name="T31" fmla="*/ 3767 h 734"/>
                                <a:gd name="T32" fmla="+- 0 6202 5963"/>
                                <a:gd name="T33" fmla="*/ T32 w 246"/>
                                <a:gd name="T34" fmla="+- 0 3706 3089"/>
                                <a:gd name="T35" fmla="*/ 3706 h 734"/>
                                <a:gd name="T36" fmla="+- 0 6203 5963"/>
                                <a:gd name="T37" fmla="*/ T36 w 246"/>
                                <a:gd name="T38" fmla="+- 0 3697 3089"/>
                                <a:gd name="T39" fmla="*/ 3697 h 734"/>
                                <a:gd name="T40" fmla="+- 0 6092 5963"/>
                                <a:gd name="T41" fmla="*/ T40 w 246"/>
                                <a:gd name="T42" fmla="+- 0 3697 3089"/>
                                <a:gd name="T43" fmla="*/ 3697 h 734"/>
                                <a:gd name="T44" fmla="+- 0 6084 5963"/>
                                <a:gd name="T45" fmla="*/ T44 w 246"/>
                                <a:gd name="T46" fmla="+- 0 3697 3089"/>
                                <a:gd name="T47" fmla="*/ 3697 h 734"/>
                                <a:gd name="T48" fmla="+- 0 6065 5963"/>
                                <a:gd name="T49" fmla="*/ T48 w 246"/>
                                <a:gd name="T50" fmla="+- 0 3633 3089"/>
                                <a:gd name="T51" fmla="*/ 3633 h 734"/>
                                <a:gd name="T52" fmla="+- 0 6065 5963"/>
                                <a:gd name="T53" fmla="*/ T52 w 246"/>
                                <a:gd name="T54" fmla="+- 0 3605 3089"/>
                                <a:gd name="T55" fmla="*/ 3605 h 734"/>
                                <a:gd name="T56" fmla="+- 0 6046 5963"/>
                                <a:gd name="T57" fmla="*/ T56 w 246"/>
                                <a:gd name="T58" fmla="+- 0 3560 3089"/>
                                <a:gd name="T59" fmla="*/ 3560 h 734"/>
                                <a:gd name="T60" fmla="+- 0 5966 5963"/>
                                <a:gd name="T61" fmla="*/ T60 w 246"/>
                                <a:gd name="T62" fmla="+- 0 3560 3089"/>
                                <a:gd name="T63" fmla="*/ 3560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6" h="734">
                                  <a:moveTo>
                                    <a:pt x="3" y="471"/>
                                  </a:moveTo>
                                  <a:lnTo>
                                    <a:pt x="3" y="535"/>
                                  </a:lnTo>
                                  <a:lnTo>
                                    <a:pt x="7" y="595"/>
                                  </a:lnTo>
                                  <a:lnTo>
                                    <a:pt x="25" y="665"/>
                                  </a:lnTo>
                                  <a:lnTo>
                                    <a:pt x="65" y="714"/>
                                  </a:lnTo>
                                  <a:lnTo>
                                    <a:pt x="145" y="733"/>
                                  </a:lnTo>
                                  <a:lnTo>
                                    <a:pt x="164" y="729"/>
                                  </a:lnTo>
                                  <a:lnTo>
                                    <a:pt x="221" y="678"/>
                                  </a:lnTo>
                                  <a:lnTo>
                                    <a:pt x="239" y="617"/>
                                  </a:lnTo>
                                  <a:lnTo>
                                    <a:pt x="240" y="608"/>
                                  </a:lnTo>
                                  <a:lnTo>
                                    <a:pt x="129" y="608"/>
                                  </a:lnTo>
                                  <a:lnTo>
                                    <a:pt x="121" y="608"/>
                                  </a:lnTo>
                                  <a:lnTo>
                                    <a:pt x="102" y="544"/>
                                  </a:lnTo>
                                  <a:lnTo>
                                    <a:pt x="102" y="516"/>
                                  </a:lnTo>
                                  <a:lnTo>
                                    <a:pt x="83" y="471"/>
                                  </a:lnTo>
                                  <a:lnTo>
                                    <a:pt x="3" y="4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952"/>
                          <wps:cNvSpPr>
                            <a:spLocks/>
                          </wps:cNvSpPr>
                          <wps:spPr bwMode="auto">
                            <a:xfrm>
                              <a:off x="5963" y="3089"/>
                              <a:ext cx="246" cy="734"/>
                            </a:xfrm>
                            <a:custGeom>
                              <a:avLst/>
                              <a:gdLst>
                                <a:gd name="T0" fmla="+- 0 6068 5963"/>
                                <a:gd name="T1" fmla="*/ T0 w 246"/>
                                <a:gd name="T2" fmla="+- 0 3089 3089"/>
                                <a:gd name="T3" fmla="*/ 3089 h 734"/>
                                <a:gd name="T4" fmla="+- 0 6013 5963"/>
                                <a:gd name="T5" fmla="*/ T4 w 246"/>
                                <a:gd name="T6" fmla="+- 0 3112 3089"/>
                                <a:gd name="T7" fmla="*/ 3112 h 734"/>
                                <a:gd name="T8" fmla="+- 0 5972 5963"/>
                                <a:gd name="T9" fmla="*/ T8 w 246"/>
                                <a:gd name="T10" fmla="+- 0 3182 3089"/>
                                <a:gd name="T11" fmla="*/ 3182 h 734"/>
                                <a:gd name="T12" fmla="+- 0 5964 5963"/>
                                <a:gd name="T13" fmla="*/ T12 w 246"/>
                                <a:gd name="T14" fmla="+- 0 3254 3089"/>
                                <a:gd name="T15" fmla="*/ 3254 h 734"/>
                                <a:gd name="T16" fmla="+- 0 5963 5963"/>
                                <a:gd name="T17" fmla="*/ T16 w 246"/>
                                <a:gd name="T18" fmla="+- 0 3306 3089"/>
                                <a:gd name="T19" fmla="*/ 3306 h 734"/>
                                <a:gd name="T20" fmla="+- 0 5963 5963"/>
                                <a:gd name="T21" fmla="*/ T20 w 246"/>
                                <a:gd name="T22" fmla="+- 0 3327 3089"/>
                                <a:gd name="T23" fmla="*/ 3327 h 734"/>
                                <a:gd name="T24" fmla="+- 0 5975 5963"/>
                                <a:gd name="T25" fmla="*/ T24 w 246"/>
                                <a:gd name="T26" fmla="+- 0 3404 3089"/>
                                <a:gd name="T27" fmla="*/ 3404 h 734"/>
                                <a:gd name="T28" fmla="+- 0 6009 5963"/>
                                <a:gd name="T29" fmla="*/ T28 w 246"/>
                                <a:gd name="T30" fmla="+- 0 3467 3089"/>
                                <a:gd name="T31" fmla="*/ 3467 h 734"/>
                                <a:gd name="T32" fmla="+- 0 6060 5963"/>
                                <a:gd name="T33" fmla="*/ T32 w 246"/>
                                <a:gd name="T34" fmla="+- 0 3527 3089"/>
                                <a:gd name="T35" fmla="*/ 3527 h 734"/>
                                <a:gd name="T36" fmla="+- 0 6076 5963"/>
                                <a:gd name="T37" fmla="*/ T36 w 246"/>
                                <a:gd name="T38" fmla="+- 0 3544 3089"/>
                                <a:gd name="T39" fmla="*/ 3544 h 734"/>
                                <a:gd name="T40" fmla="+- 0 6105 5963"/>
                                <a:gd name="T41" fmla="*/ T40 w 246"/>
                                <a:gd name="T42" fmla="+- 0 3618 3089"/>
                                <a:gd name="T43" fmla="*/ 3618 h 734"/>
                                <a:gd name="T44" fmla="+- 0 6105 5963"/>
                                <a:gd name="T45" fmla="*/ T44 w 246"/>
                                <a:gd name="T46" fmla="+- 0 3649 3089"/>
                                <a:gd name="T47" fmla="*/ 3649 h 734"/>
                                <a:gd name="T48" fmla="+- 0 6103 5963"/>
                                <a:gd name="T49" fmla="*/ T48 w 246"/>
                                <a:gd name="T50" fmla="+- 0 3672 3089"/>
                                <a:gd name="T51" fmla="*/ 3672 h 734"/>
                                <a:gd name="T52" fmla="+- 0 6100 5963"/>
                                <a:gd name="T53" fmla="*/ T52 w 246"/>
                                <a:gd name="T54" fmla="+- 0 3686 3089"/>
                                <a:gd name="T55" fmla="*/ 3686 h 734"/>
                                <a:gd name="T56" fmla="+- 0 6097 5963"/>
                                <a:gd name="T57" fmla="*/ T56 w 246"/>
                                <a:gd name="T58" fmla="+- 0 3694 3089"/>
                                <a:gd name="T59" fmla="*/ 3694 h 734"/>
                                <a:gd name="T60" fmla="+- 0 6092 5963"/>
                                <a:gd name="T61" fmla="*/ T60 w 246"/>
                                <a:gd name="T62" fmla="+- 0 3697 3089"/>
                                <a:gd name="T63" fmla="*/ 3697 h 734"/>
                                <a:gd name="T64" fmla="+- 0 6203 5963"/>
                                <a:gd name="T65" fmla="*/ T64 w 246"/>
                                <a:gd name="T66" fmla="+- 0 3697 3089"/>
                                <a:gd name="T67" fmla="*/ 3697 h 734"/>
                                <a:gd name="T68" fmla="+- 0 6208 5963"/>
                                <a:gd name="T69" fmla="*/ T68 w 246"/>
                                <a:gd name="T70" fmla="+- 0 3624 3089"/>
                                <a:gd name="T71" fmla="*/ 3624 h 734"/>
                                <a:gd name="T72" fmla="+- 0 6208 5963"/>
                                <a:gd name="T73" fmla="*/ T72 w 246"/>
                                <a:gd name="T74" fmla="+- 0 3596 3089"/>
                                <a:gd name="T75" fmla="*/ 3596 h 734"/>
                                <a:gd name="T76" fmla="+- 0 6208 5963"/>
                                <a:gd name="T77" fmla="*/ T76 w 246"/>
                                <a:gd name="T78" fmla="+- 0 3573 3089"/>
                                <a:gd name="T79" fmla="*/ 3573 h 734"/>
                                <a:gd name="T80" fmla="+- 0 6201 5963"/>
                                <a:gd name="T81" fmla="*/ T80 w 246"/>
                                <a:gd name="T82" fmla="+- 0 3512 3089"/>
                                <a:gd name="T83" fmla="*/ 3512 h 734"/>
                                <a:gd name="T84" fmla="+- 0 6177 5963"/>
                                <a:gd name="T85" fmla="*/ T84 w 246"/>
                                <a:gd name="T86" fmla="+- 0 3452 3089"/>
                                <a:gd name="T87" fmla="*/ 3452 h 734"/>
                                <a:gd name="T88" fmla="+- 0 6137 5963"/>
                                <a:gd name="T89" fmla="*/ T88 w 246"/>
                                <a:gd name="T90" fmla="+- 0 3403 3089"/>
                                <a:gd name="T91" fmla="*/ 3403 h 734"/>
                                <a:gd name="T92" fmla="+- 0 6117 5963"/>
                                <a:gd name="T93" fmla="*/ T92 w 246"/>
                                <a:gd name="T94" fmla="+- 0 3384 3089"/>
                                <a:gd name="T95" fmla="*/ 3384 h 734"/>
                                <a:gd name="T96" fmla="+- 0 6101 5963"/>
                                <a:gd name="T97" fmla="*/ T96 w 246"/>
                                <a:gd name="T98" fmla="+- 0 3367 3089"/>
                                <a:gd name="T99" fmla="*/ 3367 h 734"/>
                                <a:gd name="T100" fmla="+- 0 6066 5963"/>
                                <a:gd name="T101" fmla="*/ T100 w 246"/>
                                <a:gd name="T102" fmla="+- 0 3304 3089"/>
                                <a:gd name="T103" fmla="*/ 3304 h 734"/>
                                <a:gd name="T104" fmla="+- 0 6064 5963"/>
                                <a:gd name="T105" fmla="*/ T104 w 246"/>
                                <a:gd name="T106" fmla="+- 0 3262 3089"/>
                                <a:gd name="T107" fmla="*/ 3262 h 734"/>
                                <a:gd name="T108" fmla="+- 0 6064 5963"/>
                                <a:gd name="T109" fmla="*/ T108 w 246"/>
                                <a:gd name="T110" fmla="+- 0 3246 3089"/>
                                <a:gd name="T111" fmla="*/ 3246 h 734"/>
                                <a:gd name="T112" fmla="+- 0 6066 5963"/>
                                <a:gd name="T113" fmla="*/ T112 w 246"/>
                                <a:gd name="T114" fmla="+- 0 3233 3089"/>
                                <a:gd name="T115" fmla="*/ 3233 h 734"/>
                                <a:gd name="T116" fmla="+- 0 6072 5963"/>
                                <a:gd name="T117" fmla="*/ T116 w 246"/>
                                <a:gd name="T118" fmla="+- 0 3217 3089"/>
                                <a:gd name="T119" fmla="*/ 3217 h 734"/>
                                <a:gd name="T120" fmla="+- 0 6077 5963"/>
                                <a:gd name="T121" fmla="*/ T120 w 246"/>
                                <a:gd name="T122" fmla="+- 0 3213 3089"/>
                                <a:gd name="T123" fmla="*/ 3213 h 734"/>
                                <a:gd name="T124" fmla="+- 0 6091 5963"/>
                                <a:gd name="T125" fmla="*/ T124 w 246"/>
                                <a:gd name="T126" fmla="+- 0 3213 3089"/>
                                <a:gd name="T127" fmla="*/ 3213 h 734"/>
                                <a:gd name="T128" fmla="+- 0 6198 5963"/>
                                <a:gd name="T129" fmla="*/ T128 w 246"/>
                                <a:gd name="T130" fmla="+- 0 3213 3089"/>
                                <a:gd name="T131" fmla="*/ 3213 h 734"/>
                                <a:gd name="T132" fmla="+- 0 6196 5963"/>
                                <a:gd name="T133" fmla="*/ T132 w 246"/>
                                <a:gd name="T134" fmla="+- 0 3199 3089"/>
                                <a:gd name="T135" fmla="*/ 3199 h 734"/>
                                <a:gd name="T136" fmla="+- 0 6175 5963"/>
                                <a:gd name="T137" fmla="*/ T136 w 246"/>
                                <a:gd name="T138" fmla="+- 0 3141 3089"/>
                                <a:gd name="T139" fmla="*/ 3141 h 734"/>
                                <a:gd name="T140" fmla="+- 0 6130 5963"/>
                                <a:gd name="T141" fmla="*/ T140 w 246"/>
                                <a:gd name="T142" fmla="+- 0 3098 3089"/>
                                <a:gd name="T143" fmla="*/ 3098 h 734"/>
                                <a:gd name="T144" fmla="+- 0 6093 5963"/>
                                <a:gd name="T145" fmla="*/ T144 w 246"/>
                                <a:gd name="T146" fmla="+- 0 3089 3089"/>
                                <a:gd name="T147" fmla="*/ 3089 h 734"/>
                                <a:gd name="T148" fmla="+- 0 6068 5963"/>
                                <a:gd name="T149" fmla="*/ T148 w 246"/>
                                <a:gd name="T150" fmla="+- 0 3089 3089"/>
                                <a:gd name="T151" fmla="*/ 3089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6" h="734">
                                  <a:moveTo>
                                    <a:pt x="105" y="0"/>
                                  </a:moveTo>
                                  <a:lnTo>
                                    <a:pt x="50" y="23"/>
                                  </a:lnTo>
                                  <a:lnTo>
                                    <a:pt x="9" y="93"/>
                                  </a:lnTo>
                                  <a:lnTo>
                                    <a:pt x="1" y="165"/>
                                  </a:lnTo>
                                  <a:lnTo>
                                    <a:pt x="0" y="217"/>
                                  </a:lnTo>
                                  <a:lnTo>
                                    <a:pt x="0" y="238"/>
                                  </a:lnTo>
                                  <a:lnTo>
                                    <a:pt x="12" y="315"/>
                                  </a:lnTo>
                                  <a:lnTo>
                                    <a:pt x="46" y="378"/>
                                  </a:lnTo>
                                  <a:lnTo>
                                    <a:pt x="97" y="438"/>
                                  </a:lnTo>
                                  <a:lnTo>
                                    <a:pt x="113" y="455"/>
                                  </a:lnTo>
                                  <a:lnTo>
                                    <a:pt x="142" y="529"/>
                                  </a:lnTo>
                                  <a:lnTo>
                                    <a:pt x="142" y="560"/>
                                  </a:lnTo>
                                  <a:lnTo>
                                    <a:pt x="140" y="583"/>
                                  </a:lnTo>
                                  <a:lnTo>
                                    <a:pt x="137" y="597"/>
                                  </a:lnTo>
                                  <a:lnTo>
                                    <a:pt x="134" y="605"/>
                                  </a:lnTo>
                                  <a:lnTo>
                                    <a:pt x="129" y="608"/>
                                  </a:lnTo>
                                  <a:lnTo>
                                    <a:pt x="240" y="608"/>
                                  </a:lnTo>
                                  <a:lnTo>
                                    <a:pt x="245" y="535"/>
                                  </a:lnTo>
                                  <a:lnTo>
                                    <a:pt x="245" y="507"/>
                                  </a:lnTo>
                                  <a:lnTo>
                                    <a:pt x="245" y="484"/>
                                  </a:lnTo>
                                  <a:lnTo>
                                    <a:pt x="238" y="423"/>
                                  </a:lnTo>
                                  <a:lnTo>
                                    <a:pt x="214" y="363"/>
                                  </a:lnTo>
                                  <a:lnTo>
                                    <a:pt x="174" y="314"/>
                                  </a:lnTo>
                                  <a:lnTo>
                                    <a:pt x="154" y="295"/>
                                  </a:lnTo>
                                  <a:lnTo>
                                    <a:pt x="138" y="278"/>
                                  </a:lnTo>
                                  <a:lnTo>
                                    <a:pt x="103" y="215"/>
                                  </a:lnTo>
                                  <a:lnTo>
                                    <a:pt x="101" y="173"/>
                                  </a:lnTo>
                                  <a:lnTo>
                                    <a:pt x="101" y="157"/>
                                  </a:lnTo>
                                  <a:lnTo>
                                    <a:pt x="103" y="144"/>
                                  </a:lnTo>
                                  <a:lnTo>
                                    <a:pt x="109" y="128"/>
                                  </a:lnTo>
                                  <a:lnTo>
                                    <a:pt x="114" y="124"/>
                                  </a:lnTo>
                                  <a:lnTo>
                                    <a:pt x="128" y="124"/>
                                  </a:lnTo>
                                  <a:lnTo>
                                    <a:pt x="235" y="124"/>
                                  </a:lnTo>
                                  <a:lnTo>
                                    <a:pt x="233" y="110"/>
                                  </a:lnTo>
                                  <a:lnTo>
                                    <a:pt x="212" y="52"/>
                                  </a:lnTo>
                                  <a:lnTo>
                                    <a:pt x="167" y="9"/>
                                  </a:lnTo>
                                  <a:lnTo>
                                    <a:pt x="130" y="0"/>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951"/>
                          <wps:cNvSpPr>
                            <a:spLocks/>
                          </wps:cNvSpPr>
                          <wps:spPr bwMode="auto">
                            <a:xfrm>
                              <a:off x="5963" y="3089"/>
                              <a:ext cx="246" cy="734"/>
                            </a:xfrm>
                            <a:custGeom>
                              <a:avLst/>
                              <a:gdLst>
                                <a:gd name="T0" fmla="+- 0 6198 5963"/>
                                <a:gd name="T1" fmla="*/ T0 w 246"/>
                                <a:gd name="T2" fmla="+- 0 3213 3089"/>
                                <a:gd name="T3" fmla="*/ 3213 h 734"/>
                                <a:gd name="T4" fmla="+- 0 6091 5963"/>
                                <a:gd name="T5" fmla="*/ T4 w 246"/>
                                <a:gd name="T6" fmla="+- 0 3213 3089"/>
                                <a:gd name="T7" fmla="*/ 3213 h 734"/>
                                <a:gd name="T8" fmla="+- 0 6096 5963"/>
                                <a:gd name="T9" fmla="*/ T8 w 246"/>
                                <a:gd name="T10" fmla="+- 0 3218 3089"/>
                                <a:gd name="T11" fmla="*/ 3218 h 734"/>
                                <a:gd name="T12" fmla="+- 0 6098 5963"/>
                                <a:gd name="T13" fmla="*/ T12 w 246"/>
                                <a:gd name="T14" fmla="+- 0 3227 3089"/>
                                <a:gd name="T15" fmla="*/ 3227 h 734"/>
                                <a:gd name="T16" fmla="+- 0 6100 5963"/>
                                <a:gd name="T17" fmla="*/ T16 w 246"/>
                                <a:gd name="T18" fmla="+- 0 3240 3089"/>
                                <a:gd name="T19" fmla="*/ 3240 h 734"/>
                                <a:gd name="T20" fmla="+- 0 6100 5963"/>
                                <a:gd name="T21" fmla="*/ T20 w 246"/>
                                <a:gd name="T22" fmla="+- 0 3261 3089"/>
                                <a:gd name="T23" fmla="*/ 3261 h 734"/>
                                <a:gd name="T24" fmla="+- 0 6101 5963"/>
                                <a:gd name="T25" fmla="*/ T24 w 246"/>
                                <a:gd name="T26" fmla="+- 0 3289 3089"/>
                                <a:gd name="T27" fmla="*/ 3289 h 734"/>
                                <a:gd name="T28" fmla="+- 0 6120 5963"/>
                                <a:gd name="T29" fmla="*/ T28 w 246"/>
                                <a:gd name="T30" fmla="+- 0 3327 3089"/>
                                <a:gd name="T31" fmla="*/ 3327 h 734"/>
                                <a:gd name="T32" fmla="+- 0 6200 5963"/>
                                <a:gd name="T33" fmla="*/ T32 w 246"/>
                                <a:gd name="T34" fmla="+- 0 3326 3089"/>
                                <a:gd name="T35" fmla="*/ 3326 h 734"/>
                                <a:gd name="T36" fmla="+- 0 6200 5963"/>
                                <a:gd name="T37" fmla="*/ T36 w 246"/>
                                <a:gd name="T38" fmla="+- 0 3261 3089"/>
                                <a:gd name="T39" fmla="*/ 3261 h 734"/>
                                <a:gd name="T40" fmla="+- 0 6200 5963"/>
                                <a:gd name="T41" fmla="*/ T40 w 246"/>
                                <a:gd name="T42" fmla="+- 0 3254 3089"/>
                                <a:gd name="T43" fmla="*/ 3254 h 734"/>
                                <a:gd name="T44" fmla="+- 0 6199 5963"/>
                                <a:gd name="T45" fmla="*/ T44 w 246"/>
                                <a:gd name="T46" fmla="+- 0 3234 3089"/>
                                <a:gd name="T47" fmla="*/ 3234 h 734"/>
                                <a:gd name="T48" fmla="+- 0 6198 5963"/>
                                <a:gd name="T49" fmla="*/ T48 w 246"/>
                                <a:gd name="T50" fmla="+- 0 3216 3089"/>
                                <a:gd name="T51" fmla="*/ 3216 h 734"/>
                                <a:gd name="T52" fmla="+- 0 6198 5963"/>
                                <a:gd name="T53" fmla="*/ T52 w 246"/>
                                <a:gd name="T54" fmla="+- 0 3213 3089"/>
                                <a:gd name="T55" fmla="*/ 3213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6" h="734">
                                  <a:moveTo>
                                    <a:pt x="235" y="124"/>
                                  </a:moveTo>
                                  <a:lnTo>
                                    <a:pt x="128" y="124"/>
                                  </a:lnTo>
                                  <a:lnTo>
                                    <a:pt x="133" y="129"/>
                                  </a:lnTo>
                                  <a:lnTo>
                                    <a:pt x="135" y="138"/>
                                  </a:lnTo>
                                  <a:lnTo>
                                    <a:pt x="137" y="151"/>
                                  </a:lnTo>
                                  <a:lnTo>
                                    <a:pt x="137" y="172"/>
                                  </a:lnTo>
                                  <a:lnTo>
                                    <a:pt x="138" y="200"/>
                                  </a:lnTo>
                                  <a:lnTo>
                                    <a:pt x="157" y="238"/>
                                  </a:lnTo>
                                  <a:lnTo>
                                    <a:pt x="237" y="237"/>
                                  </a:lnTo>
                                  <a:lnTo>
                                    <a:pt x="237" y="172"/>
                                  </a:lnTo>
                                  <a:lnTo>
                                    <a:pt x="237" y="165"/>
                                  </a:lnTo>
                                  <a:lnTo>
                                    <a:pt x="236" y="145"/>
                                  </a:lnTo>
                                  <a:lnTo>
                                    <a:pt x="235" y="127"/>
                                  </a:lnTo>
                                  <a:lnTo>
                                    <a:pt x="235" y="1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9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6331" y="2568"/>
                              <a:ext cx="2348"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42" name="Group 945"/>
                        <wpg:cNvGrpSpPr>
                          <a:grpSpLocks/>
                        </wpg:cNvGrpSpPr>
                        <wpg:grpSpPr bwMode="auto">
                          <a:xfrm>
                            <a:off x="8790" y="2630"/>
                            <a:ext cx="166" cy="1535"/>
                            <a:chOff x="8790" y="2626"/>
                            <a:chExt cx="166" cy="1535"/>
                          </a:xfrm>
                        </wpg:grpSpPr>
                        <wps:wsp>
                          <wps:cNvPr id="343" name="Freeform 948"/>
                          <wps:cNvSpPr>
                            <a:spLocks/>
                          </wps:cNvSpPr>
                          <wps:spPr bwMode="auto">
                            <a:xfrm>
                              <a:off x="8790" y="2626"/>
                              <a:ext cx="166" cy="1535"/>
                            </a:xfrm>
                            <a:custGeom>
                              <a:avLst/>
                              <a:gdLst>
                                <a:gd name="T0" fmla="+- 0 8922 8790"/>
                                <a:gd name="T1" fmla="*/ T0 w 166"/>
                                <a:gd name="T2" fmla="+- 0 3064 2626"/>
                                <a:gd name="T3" fmla="*/ 3064 h 1535"/>
                                <a:gd name="T4" fmla="+- 0 8813 8790"/>
                                <a:gd name="T5" fmla="*/ T4 w 166"/>
                                <a:gd name="T6" fmla="+- 0 3064 2626"/>
                                <a:gd name="T7" fmla="*/ 3064 h 1535"/>
                                <a:gd name="T8" fmla="+- 0 8814 8790"/>
                                <a:gd name="T9" fmla="*/ T8 w 166"/>
                                <a:gd name="T10" fmla="+- 0 3806 2626"/>
                                <a:gd name="T11" fmla="*/ 3806 h 1535"/>
                                <a:gd name="T12" fmla="+- 0 8814 8790"/>
                                <a:gd name="T13" fmla="*/ T12 w 166"/>
                                <a:gd name="T14" fmla="+- 0 3892 2626"/>
                                <a:gd name="T15" fmla="*/ 3892 h 1535"/>
                                <a:gd name="T16" fmla="+- 0 8816 8790"/>
                                <a:gd name="T17" fmla="*/ T16 w 166"/>
                                <a:gd name="T18" fmla="+- 0 3957 2626"/>
                                <a:gd name="T19" fmla="*/ 3957 h 1535"/>
                                <a:gd name="T20" fmla="+- 0 8821 8790"/>
                                <a:gd name="T21" fmla="*/ T20 w 166"/>
                                <a:gd name="T22" fmla="+- 0 4018 2626"/>
                                <a:gd name="T23" fmla="*/ 4018 h 1535"/>
                                <a:gd name="T24" fmla="+- 0 8834 8790"/>
                                <a:gd name="T25" fmla="*/ T24 w 166"/>
                                <a:gd name="T26" fmla="+- 0 4078 2626"/>
                                <a:gd name="T27" fmla="*/ 4078 h 1535"/>
                                <a:gd name="T28" fmla="+- 0 8873 8790"/>
                                <a:gd name="T29" fmla="*/ T28 w 166"/>
                                <a:gd name="T30" fmla="+- 0 4138 2626"/>
                                <a:gd name="T31" fmla="*/ 4138 h 1535"/>
                                <a:gd name="T32" fmla="+- 0 8956 8790"/>
                                <a:gd name="T33" fmla="*/ T32 w 166"/>
                                <a:gd name="T34" fmla="+- 0 4161 2626"/>
                                <a:gd name="T35" fmla="*/ 4161 h 1535"/>
                                <a:gd name="T36" fmla="+- 0 8956 8790"/>
                                <a:gd name="T37" fmla="*/ T36 w 166"/>
                                <a:gd name="T38" fmla="+- 0 3941 2626"/>
                                <a:gd name="T39" fmla="*/ 3941 h 1535"/>
                                <a:gd name="T40" fmla="+- 0 8938 8790"/>
                                <a:gd name="T41" fmla="*/ T40 w 166"/>
                                <a:gd name="T42" fmla="+- 0 3939 2626"/>
                                <a:gd name="T43" fmla="*/ 3939 h 1535"/>
                                <a:gd name="T44" fmla="+- 0 8928 8790"/>
                                <a:gd name="T45" fmla="*/ T44 w 166"/>
                                <a:gd name="T46" fmla="+- 0 3932 2626"/>
                                <a:gd name="T47" fmla="*/ 3932 h 1535"/>
                                <a:gd name="T48" fmla="+- 0 8923 8790"/>
                                <a:gd name="T49" fmla="*/ T48 w 166"/>
                                <a:gd name="T50" fmla="+- 0 3861 2626"/>
                                <a:gd name="T51" fmla="*/ 3861 h 1535"/>
                                <a:gd name="T52" fmla="+- 0 8922 8790"/>
                                <a:gd name="T53" fmla="*/ T52 w 166"/>
                                <a:gd name="T54" fmla="+- 0 3806 2626"/>
                                <a:gd name="T55" fmla="*/ 3806 h 1535"/>
                                <a:gd name="T56" fmla="+- 0 8922 8790"/>
                                <a:gd name="T57" fmla="*/ T56 w 166"/>
                                <a:gd name="T58" fmla="+- 0 3064 2626"/>
                                <a:gd name="T59" fmla="*/ 3064 h 1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6" h="1535">
                                  <a:moveTo>
                                    <a:pt x="132" y="438"/>
                                  </a:moveTo>
                                  <a:lnTo>
                                    <a:pt x="23" y="438"/>
                                  </a:lnTo>
                                  <a:lnTo>
                                    <a:pt x="24" y="1180"/>
                                  </a:lnTo>
                                  <a:lnTo>
                                    <a:pt x="24" y="1266"/>
                                  </a:lnTo>
                                  <a:lnTo>
                                    <a:pt x="26" y="1331"/>
                                  </a:lnTo>
                                  <a:lnTo>
                                    <a:pt x="31" y="1392"/>
                                  </a:lnTo>
                                  <a:lnTo>
                                    <a:pt x="44" y="1452"/>
                                  </a:lnTo>
                                  <a:lnTo>
                                    <a:pt x="83" y="1512"/>
                                  </a:lnTo>
                                  <a:lnTo>
                                    <a:pt x="166" y="1535"/>
                                  </a:lnTo>
                                  <a:lnTo>
                                    <a:pt x="166" y="1315"/>
                                  </a:lnTo>
                                  <a:lnTo>
                                    <a:pt x="148" y="1313"/>
                                  </a:lnTo>
                                  <a:lnTo>
                                    <a:pt x="138" y="1306"/>
                                  </a:lnTo>
                                  <a:lnTo>
                                    <a:pt x="133" y="1235"/>
                                  </a:lnTo>
                                  <a:lnTo>
                                    <a:pt x="132" y="1180"/>
                                  </a:lnTo>
                                  <a:lnTo>
                                    <a:pt x="132" y="4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947"/>
                          <wps:cNvSpPr>
                            <a:spLocks/>
                          </wps:cNvSpPr>
                          <wps:spPr bwMode="auto">
                            <a:xfrm>
                              <a:off x="8790" y="2626"/>
                              <a:ext cx="166" cy="1535"/>
                            </a:xfrm>
                            <a:custGeom>
                              <a:avLst/>
                              <a:gdLst>
                                <a:gd name="T0" fmla="+- 0 8922 8790"/>
                                <a:gd name="T1" fmla="*/ T0 w 166"/>
                                <a:gd name="T2" fmla="+- 0 2626 2626"/>
                                <a:gd name="T3" fmla="*/ 2626 h 1535"/>
                                <a:gd name="T4" fmla="+- 0 8813 8790"/>
                                <a:gd name="T5" fmla="*/ T4 w 166"/>
                                <a:gd name="T6" fmla="+- 0 2652 2626"/>
                                <a:gd name="T7" fmla="*/ 2652 h 1535"/>
                                <a:gd name="T8" fmla="+- 0 8813 8790"/>
                                <a:gd name="T9" fmla="*/ T8 w 166"/>
                                <a:gd name="T10" fmla="+- 0 2857 2626"/>
                                <a:gd name="T11" fmla="*/ 2857 h 1535"/>
                                <a:gd name="T12" fmla="+- 0 8806 8790"/>
                                <a:gd name="T13" fmla="*/ T12 w 166"/>
                                <a:gd name="T14" fmla="+- 0 2859 2626"/>
                                <a:gd name="T15" fmla="*/ 2859 h 1535"/>
                                <a:gd name="T16" fmla="+- 0 8790 8790"/>
                                <a:gd name="T17" fmla="*/ T16 w 166"/>
                                <a:gd name="T18" fmla="+- 0 2861 2626"/>
                                <a:gd name="T19" fmla="*/ 2861 h 1535"/>
                                <a:gd name="T20" fmla="+- 0 8790 8790"/>
                                <a:gd name="T21" fmla="*/ T20 w 166"/>
                                <a:gd name="T22" fmla="+- 0 3066 2626"/>
                                <a:gd name="T23" fmla="*/ 3066 h 1535"/>
                                <a:gd name="T24" fmla="+- 0 8813 8790"/>
                                <a:gd name="T25" fmla="*/ T24 w 166"/>
                                <a:gd name="T26" fmla="+- 0 3064 2626"/>
                                <a:gd name="T27" fmla="*/ 3064 h 1535"/>
                                <a:gd name="T28" fmla="+- 0 8922 8790"/>
                                <a:gd name="T29" fmla="*/ T28 w 166"/>
                                <a:gd name="T30" fmla="+- 0 3064 2626"/>
                                <a:gd name="T31" fmla="*/ 3064 h 1535"/>
                                <a:gd name="T32" fmla="+- 0 8922 8790"/>
                                <a:gd name="T33" fmla="*/ T32 w 166"/>
                                <a:gd name="T34" fmla="+- 0 3052 2626"/>
                                <a:gd name="T35" fmla="*/ 3052 h 1535"/>
                                <a:gd name="T36" fmla="+- 0 8951 8790"/>
                                <a:gd name="T37" fmla="*/ T36 w 166"/>
                                <a:gd name="T38" fmla="+- 0 3048 2626"/>
                                <a:gd name="T39" fmla="*/ 3048 h 1535"/>
                                <a:gd name="T40" fmla="+- 0 8951 8790"/>
                                <a:gd name="T41" fmla="*/ T40 w 166"/>
                                <a:gd name="T42" fmla="+- 0 2839 2626"/>
                                <a:gd name="T43" fmla="*/ 2839 h 1535"/>
                                <a:gd name="T44" fmla="+- 0 8922 8790"/>
                                <a:gd name="T45" fmla="*/ T44 w 166"/>
                                <a:gd name="T46" fmla="+- 0 2839 2626"/>
                                <a:gd name="T47" fmla="*/ 2839 h 1535"/>
                                <a:gd name="T48" fmla="+- 0 8922 8790"/>
                                <a:gd name="T49" fmla="*/ T48 w 166"/>
                                <a:gd name="T50" fmla="+- 0 2626 2626"/>
                                <a:gd name="T51" fmla="*/ 2626 h 1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6" h="1535">
                                  <a:moveTo>
                                    <a:pt x="132" y="0"/>
                                  </a:moveTo>
                                  <a:lnTo>
                                    <a:pt x="23" y="26"/>
                                  </a:lnTo>
                                  <a:lnTo>
                                    <a:pt x="23" y="231"/>
                                  </a:lnTo>
                                  <a:lnTo>
                                    <a:pt x="16" y="233"/>
                                  </a:lnTo>
                                  <a:lnTo>
                                    <a:pt x="0" y="235"/>
                                  </a:lnTo>
                                  <a:lnTo>
                                    <a:pt x="0" y="440"/>
                                  </a:lnTo>
                                  <a:lnTo>
                                    <a:pt x="23" y="438"/>
                                  </a:lnTo>
                                  <a:lnTo>
                                    <a:pt x="132" y="438"/>
                                  </a:lnTo>
                                  <a:lnTo>
                                    <a:pt x="132" y="426"/>
                                  </a:lnTo>
                                  <a:lnTo>
                                    <a:pt x="161" y="422"/>
                                  </a:lnTo>
                                  <a:lnTo>
                                    <a:pt x="161" y="213"/>
                                  </a:lnTo>
                                  <a:lnTo>
                                    <a:pt x="132" y="213"/>
                                  </a:lnTo>
                                  <a:lnTo>
                                    <a:pt x="1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946"/>
                          <wps:cNvSpPr>
                            <a:spLocks/>
                          </wps:cNvSpPr>
                          <wps:spPr bwMode="auto">
                            <a:xfrm>
                              <a:off x="8790" y="2626"/>
                              <a:ext cx="166" cy="1535"/>
                            </a:xfrm>
                            <a:custGeom>
                              <a:avLst/>
                              <a:gdLst>
                                <a:gd name="T0" fmla="+- 0 8951 8790"/>
                                <a:gd name="T1" fmla="*/ T0 w 166"/>
                                <a:gd name="T2" fmla="+- 0 2833 2626"/>
                                <a:gd name="T3" fmla="*/ 2833 h 1535"/>
                                <a:gd name="T4" fmla="+- 0 8922 8790"/>
                                <a:gd name="T5" fmla="*/ T4 w 166"/>
                                <a:gd name="T6" fmla="+- 0 2839 2626"/>
                                <a:gd name="T7" fmla="*/ 2839 h 1535"/>
                                <a:gd name="T8" fmla="+- 0 8951 8790"/>
                                <a:gd name="T9" fmla="*/ T8 w 166"/>
                                <a:gd name="T10" fmla="+- 0 2839 2626"/>
                                <a:gd name="T11" fmla="*/ 2839 h 1535"/>
                                <a:gd name="T12" fmla="+- 0 8951 8790"/>
                                <a:gd name="T13" fmla="*/ T12 w 166"/>
                                <a:gd name="T14" fmla="+- 0 2833 2626"/>
                                <a:gd name="T15" fmla="*/ 2833 h 1535"/>
                              </a:gdLst>
                              <a:ahLst/>
                              <a:cxnLst>
                                <a:cxn ang="0">
                                  <a:pos x="T1" y="T3"/>
                                </a:cxn>
                                <a:cxn ang="0">
                                  <a:pos x="T5" y="T7"/>
                                </a:cxn>
                                <a:cxn ang="0">
                                  <a:pos x="T9" y="T11"/>
                                </a:cxn>
                                <a:cxn ang="0">
                                  <a:pos x="T13" y="T15"/>
                                </a:cxn>
                              </a:cxnLst>
                              <a:rect l="0" t="0" r="r" b="b"/>
                              <a:pathLst>
                                <a:path w="166" h="1535">
                                  <a:moveTo>
                                    <a:pt x="161" y="207"/>
                                  </a:moveTo>
                                  <a:lnTo>
                                    <a:pt x="132" y="213"/>
                                  </a:lnTo>
                                  <a:lnTo>
                                    <a:pt x="161" y="213"/>
                                  </a:lnTo>
                                  <a:lnTo>
                                    <a:pt x="161" y="2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 name="Group 942"/>
                        <wpg:cNvGrpSpPr>
                          <a:grpSpLocks/>
                        </wpg:cNvGrpSpPr>
                        <wpg:grpSpPr bwMode="auto">
                          <a:xfrm>
                            <a:off x="8972" y="2751"/>
                            <a:ext cx="247" cy="1473"/>
                            <a:chOff x="8972" y="2747"/>
                            <a:chExt cx="247" cy="1473"/>
                          </a:xfrm>
                        </wpg:grpSpPr>
                        <wps:wsp>
                          <wps:cNvPr id="347" name="Freeform 944"/>
                          <wps:cNvSpPr>
                            <a:spLocks/>
                          </wps:cNvSpPr>
                          <wps:spPr bwMode="auto">
                            <a:xfrm>
                              <a:off x="8972" y="2747"/>
                              <a:ext cx="247" cy="1473"/>
                            </a:xfrm>
                            <a:custGeom>
                              <a:avLst/>
                              <a:gdLst>
                                <a:gd name="T0" fmla="+- 0 9111 8972"/>
                                <a:gd name="T1" fmla="*/ T0 w 247"/>
                                <a:gd name="T2" fmla="+- 0 2747 2747"/>
                                <a:gd name="T3" fmla="*/ 2747 h 1473"/>
                                <a:gd name="T4" fmla="+- 0 9052 8972"/>
                                <a:gd name="T5" fmla="*/ T4 w 247"/>
                                <a:gd name="T6" fmla="+- 0 2774 2747"/>
                                <a:gd name="T7" fmla="*/ 2774 h 1473"/>
                                <a:gd name="T8" fmla="+- 0 9016 8972"/>
                                <a:gd name="T9" fmla="*/ T8 w 247"/>
                                <a:gd name="T10" fmla="+- 0 2841 2747"/>
                                <a:gd name="T11" fmla="*/ 2841 h 1473"/>
                                <a:gd name="T12" fmla="+- 0 8998 8972"/>
                                <a:gd name="T13" fmla="*/ T12 w 247"/>
                                <a:gd name="T14" fmla="+- 0 2909 2747"/>
                                <a:gd name="T15" fmla="*/ 2909 h 1473"/>
                                <a:gd name="T16" fmla="+- 0 8987 8972"/>
                                <a:gd name="T17" fmla="*/ T16 w 247"/>
                                <a:gd name="T18" fmla="+- 0 2973 2747"/>
                                <a:gd name="T19" fmla="*/ 2973 h 1473"/>
                                <a:gd name="T20" fmla="+- 0 8980 8972"/>
                                <a:gd name="T21" fmla="*/ T20 w 247"/>
                                <a:gd name="T22" fmla="+- 0 3038 2747"/>
                                <a:gd name="T23" fmla="*/ 3038 h 1473"/>
                                <a:gd name="T24" fmla="+- 0 8976 8972"/>
                                <a:gd name="T25" fmla="*/ T24 w 247"/>
                                <a:gd name="T26" fmla="+- 0 3107 2747"/>
                                <a:gd name="T27" fmla="*/ 3107 h 1473"/>
                                <a:gd name="T28" fmla="+- 0 8973 8972"/>
                                <a:gd name="T29" fmla="*/ T28 w 247"/>
                                <a:gd name="T30" fmla="+- 0 3167 2747"/>
                                <a:gd name="T31" fmla="*/ 3167 h 1473"/>
                                <a:gd name="T32" fmla="+- 0 8972 8972"/>
                                <a:gd name="T33" fmla="*/ T32 w 247"/>
                                <a:gd name="T34" fmla="+- 0 3234 2747"/>
                                <a:gd name="T35" fmla="*/ 3234 h 1473"/>
                                <a:gd name="T36" fmla="+- 0 8972 8972"/>
                                <a:gd name="T37" fmla="*/ T36 w 247"/>
                                <a:gd name="T38" fmla="+- 0 3672 2747"/>
                                <a:gd name="T39" fmla="*/ 3672 h 1473"/>
                                <a:gd name="T40" fmla="+- 0 8972 8972"/>
                                <a:gd name="T41" fmla="*/ T40 w 247"/>
                                <a:gd name="T42" fmla="+- 0 3720 2747"/>
                                <a:gd name="T43" fmla="*/ 3720 h 1473"/>
                                <a:gd name="T44" fmla="+- 0 8973 8972"/>
                                <a:gd name="T45" fmla="*/ T44 w 247"/>
                                <a:gd name="T46" fmla="+- 0 3793 2747"/>
                                <a:gd name="T47" fmla="*/ 3793 h 1473"/>
                                <a:gd name="T48" fmla="+- 0 8975 8972"/>
                                <a:gd name="T49" fmla="*/ T48 w 247"/>
                                <a:gd name="T50" fmla="+- 0 3866 2747"/>
                                <a:gd name="T51" fmla="*/ 3866 h 1473"/>
                                <a:gd name="T52" fmla="+- 0 8978 8972"/>
                                <a:gd name="T53" fmla="*/ T52 w 247"/>
                                <a:gd name="T54" fmla="+- 0 3930 2747"/>
                                <a:gd name="T55" fmla="*/ 3930 h 1473"/>
                                <a:gd name="T56" fmla="+- 0 8987 8972"/>
                                <a:gd name="T57" fmla="*/ T56 w 247"/>
                                <a:gd name="T58" fmla="+- 0 4008 2747"/>
                                <a:gd name="T59" fmla="*/ 4008 h 1473"/>
                                <a:gd name="T60" fmla="+- 0 9001 8972"/>
                                <a:gd name="T61" fmla="*/ T60 w 247"/>
                                <a:gd name="T62" fmla="+- 0 4087 2747"/>
                                <a:gd name="T63" fmla="*/ 4087 h 1473"/>
                                <a:gd name="T64" fmla="+- 0 9021 8972"/>
                                <a:gd name="T65" fmla="*/ T64 w 247"/>
                                <a:gd name="T66" fmla="+- 0 4145 2747"/>
                                <a:gd name="T67" fmla="*/ 4145 h 1473"/>
                                <a:gd name="T68" fmla="+- 0 9067 8972"/>
                                <a:gd name="T69" fmla="*/ T68 w 247"/>
                                <a:gd name="T70" fmla="+- 0 4204 2747"/>
                                <a:gd name="T71" fmla="*/ 4204 h 1473"/>
                                <a:gd name="T72" fmla="+- 0 9107 8972"/>
                                <a:gd name="T73" fmla="*/ T72 w 247"/>
                                <a:gd name="T74" fmla="+- 0 4219 2747"/>
                                <a:gd name="T75" fmla="*/ 4219 h 1473"/>
                                <a:gd name="T76" fmla="+- 0 9124 8972"/>
                                <a:gd name="T77" fmla="*/ T76 w 247"/>
                                <a:gd name="T78" fmla="+- 0 4216 2747"/>
                                <a:gd name="T79" fmla="*/ 4216 h 1473"/>
                                <a:gd name="T80" fmla="+- 0 9171 8972"/>
                                <a:gd name="T81" fmla="*/ T80 w 247"/>
                                <a:gd name="T82" fmla="+- 0 4161 2747"/>
                                <a:gd name="T83" fmla="*/ 4161 h 1473"/>
                                <a:gd name="T84" fmla="+- 0 9190 8972"/>
                                <a:gd name="T85" fmla="*/ T84 w 247"/>
                                <a:gd name="T86" fmla="+- 0 4099 2747"/>
                                <a:gd name="T87" fmla="*/ 4099 h 1473"/>
                                <a:gd name="T88" fmla="+- 0 9202 8972"/>
                                <a:gd name="T89" fmla="*/ T88 w 247"/>
                                <a:gd name="T90" fmla="+- 0 4034 2747"/>
                                <a:gd name="T91" fmla="*/ 4034 h 1473"/>
                                <a:gd name="T92" fmla="+- 0 9210 8972"/>
                                <a:gd name="T93" fmla="*/ T92 w 247"/>
                                <a:gd name="T94" fmla="+- 0 3967 2747"/>
                                <a:gd name="T95" fmla="*/ 3967 h 1473"/>
                                <a:gd name="T96" fmla="+- 0 9102 8972"/>
                                <a:gd name="T97" fmla="*/ T96 w 247"/>
                                <a:gd name="T98" fmla="+- 0 3967 2747"/>
                                <a:gd name="T99" fmla="*/ 3967 h 1473"/>
                                <a:gd name="T100" fmla="+- 0 9095 8972"/>
                                <a:gd name="T101" fmla="*/ T100 w 247"/>
                                <a:gd name="T102" fmla="+- 0 3966 2747"/>
                                <a:gd name="T103" fmla="*/ 3966 h 1473"/>
                                <a:gd name="T104" fmla="+- 0 9081 8972"/>
                                <a:gd name="T105" fmla="*/ T104 w 247"/>
                                <a:gd name="T106" fmla="+- 0 3900 2747"/>
                                <a:gd name="T107" fmla="*/ 3900 h 1473"/>
                                <a:gd name="T108" fmla="+- 0 9080 8972"/>
                                <a:gd name="T109" fmla="*/ T108 w 247"/>
                                <a:gd name="T110" fmla="+- 0 3826 2747"/>
                                <a:gd name="T111" fmla="*/ 3826 h 1473"/>
                                <a:gd name="T112" fmla="+- 0 9080 8972"/>
                                <a:gd name="T113" fmla="*/ T112 w 247"/>
                                <a:gd name="T114" fmla="+- 0 3112 2747"/>
                                <a:gd name="T115" fmla="*/ 3112 h 1473"/>
                                <a:gd name="T116" fmla="+- 0 9081 8972"/>
                                <a:gd name="T117" fmla="*/ T116 w 247"/>
                                <a:gd name="T118" fmla="+- 0 3052 2747"/>
                                <a:gd name="T119" fmla="*/ 3052 h 1473"/>
                                <a:gd name="T120" fmla="+- 0 9096 8972"/>
                                <a:gd name="T121" fmla="*/ T120 w 247"/>
                                <a:gd name="T122" fmla="+- 0 2999 2747"/>
                                <a:gd name="T123" fmla="*/ 2999 h 1473"/>
                                <a:gd name="T124" fmla="+- 0 9102 8972"/>
                                <a:gd name="T125" fmla="*/ T124 w 247"/>
                                <a:gd name="T126" fmla="+- 0 2998 2747"/>
                                <a:gd name="T127" fmla="*/ 2998 h 1473"/>
                                <a:gd name="T128" fmla="+- 0 9211 8972"/>
                                <a:gd name="T129" fmla="*/ T128 w 247"/>
                                <a:gd name="T130" fmla="+- 0 2998 2747"/>
                                <a:gd name="T131" fmla="*/ 2998 h 1473"/>
                                <a:gd name="T132" fmla="+- 0 9210 8972"/>
                                <a:gd name="T133" fmla="*/ T132 w 247"/>
                                <a:gd name="T134" fmla="+- 0 2996 2747"/>
                                <a:gd name="T135" fmla="*/ 2996 h 1473"/>
                                <a:gd name="T136" fmla="+- 0 9200 8972"/>
                                <a:gd name="T137" fmla="*/ T136 w 247"/>
                                <a:gd name="T138" fmla="+- 0 2917 2747"/>
                                <a:gd name="T139" fmla="*/ 2917 h 1473"/>
                                <a:gd name="T140" fmla="+- 0 9187 8972"/>
                                <a:gd name="T141" fmla="*/ T140 w 247"/>
                                <a:gd name="T142" fmla="+- 0 2855 2747"/>
                                <a:gd name="T143" fmla="*/ 2855 h 1473"/>
                                <a:gd name="T144" fmla="+- 0 9155 8972"/>
                                <a:gd name="T145" fmla="*/ T144 w 247"/>
                                <a:gd name="T146" fmla="+- 0 2783 2747"/>
                                <a:gd name="T147" fmla="*/ 2783 h 1473"/>
                                <a:gd name="T148" fmla="+- 0 9128 8972"/>
                                <a:gd name="T149" fmla="*/ T148 w 247"/>
                                <a:gd name="T150" fmla="+- 0 2753 2747"/>
                                <a:gd name="T151" fmla="*/ 2753 h 1473"/>
                                <a:gd name="T152" fmla="+- 0 9111 8972"/>
                                <a:gd name="T153" fmla="*/ T152 w 247"/>
                                <a:gd name="T154" fmla="+- 0 2747 2747"/>
                                <a:gd name="T155" fmla="*/ 2747 h 1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47" h="1473">
                                  <a:moveTo>
                                    <a:pt x="139" y="0"/>
                                  </a:moveTo>
                                  <a:lnTo>
                                    <a:pt x="80" y="27"/>
                                  </a:lnTo>
                                  <a:lnTo>
                                    <a:pt x="44" y="94"/>
                                  </a:lnTo>
                                  <a:lnTo>
                                    <a:pt x="26" y="162"/>
                                  </a:lnTo>
                                  <a:lnTo>
                                    <a:pt x="15" y="226"/>
                                  </a:lnTo>
                                  <a:lnTo>
                                    <a:pt x="8" y="291"/>
                                  </a:lnTo>
                                  <a:lnTo>
                                    <a:pt x="4" y="360"/>
                                  </a:lnTo>
                                  <a:lnTo>
                                    <a:pt x="1" y="420"/>
                                  </a:lnTo>
                                  <a:lnTo>
                                    <a:pt x="0" y="487"/>
                                  </a:lnTo>
                                  <a:lnTo>
                                    <a:pt x="0" y="925"/>
                                  </a:lnTo>
                                  <a:lnTo>
                                    <a:pt x="0" y="973"/>
                                  </a:lnTo>
                                  <a:lnTo>
                                    <a:pt x="1" y="1046"/>
                                  </a:lnTo>
                                  <a:lnTo>
                                    <a:pt x="3" y="1119"/>
                                  </a:lnTo>
                                  <a:lnTo>
                                    <a:pt x="6" y="1183"/>
                                  </a:lnTo>
                                  <a:lnTo>
                                    <a:pt x="15" y="1261"/>
                                  </a:lnTo>
                                  <a:lnTo>
                                    <a:pt x="29" y="1340"/>
                                  </a:lnTo>
                                  <a:lnTo>
                                    <a:pt x="49" y="1398"/>
                                  </a:lnTo>
                                  <a:lnTo>
                                    <a:pt x="95" y="1457"/>
                                  </a:lnTo>
                                  <a:lnTo>
                                    <a:pt x="135" y="1472"/>
                                  </a:lnTo>
                                  <a:lnTo>
                                    <a:pt x="152" y="1469"/>
                                  </a:lnTo>
                                  <a:lnTo>
                                    <a:pt x="199" y="1414"/>
                                  </a:lnTo>
                                  <a:lnTo>
                                    <a:pt x="218" y="1352"/>
                                  </a:lnTo>
                                  <a:lnTo>
                                    <a:pt x="230" y="1287"/>
                                  </a:lnTo>
                                  <a:lnTo>
                                    <a:pt x="238" y="1220"/>
                                  </a:lnTo>
                                  <a:lnTo>
                                    <a:pt x="130" y="1220"/>
                                  </a:lnTo>
                                  <a:lnTo>
                                    <a:pt x="123" y="1219"/>
                                  </a:lnTo>
                                  <a:lnTo>
                                    <a:pt x="109" y="1153"/>
                                  </a:lnTo>
                                  <a:lnTo>
                                    <a:pt x="108" y="1079"/>
                                  </a:lnTo>
                                  <a:lnTo>
                                    <a:pt x="108" y="365"/>
                                  </a:lnTo>
                                  <a:lnTo>
                                    <a:pt x="109" y="305"/>
                                  </a:lnTo>
                                  <a:lnTo>
                                    <a:pt x="124" y="252"/>
                                  </a:lnTo>
                                  <a:lnTo>
                                    <a:pt x="130" y="251"/>
                                  </a:lnTo>
                                  <a:lnTo>
                                    <a:pt x="239" y="251"/>
                                  </a:lnTo>
                                  <a:lnTo>
                                    <a:pt x="238" y="249"/>
                                  </a:lnTo>
                                  <a:lnTo>
                                    <a:pt x="228" y="170"/>
                                  </a:lnTo>
                                  <a:lnTo>
                                    <a:pt x="215" y="108"/>
                                  </a:lnTo>
                                  <a:lnTo>
                                    <a:pt x="183" y="36"/>
                                  </a:lnTo>
                                  <a:lnTo>
                                    <a:pt x="156" y="6"/>
                                  </a:lnTo>
                                  <a:lnTo>
                                    <a:pt x="1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943"/>
                          <wps:cNvSpPr>
                            <a:spLocks/>
                          </wps:cNvSpPr>
                          <wps:spPr bwMode="auto">
                            <a:xfrm>
                              <a:off x="8972" y="2747"/>
                              <a:ext cx="247" cy="1473"/>
                            </a:xfrm>
                            <a:custGeom>
                              <a:avLst/>
                              <a:gdLst>
                                <a:gd name="T0" fmla="+- 0 9211 8972"/>
                                <a:gd name="T1" fmla="*/ T0 w 247"/>
                                <a:gd name="T2" fmla="+- 0 2998 2747"/>
                                <a:gd name="T3" fmla="*/ 2998 h 1473"/>
                                <a:gd name="T4" fmla="+- 0 9102 8972"/>
                                <a:gd name="T5" fmla="*/ T4 w 247"/>
                                <a:gd name="T6" fmla="+- 0 2998 2747"/>
                                <a:gd name="T7" fmla="*/ 2998 h 1473"/>
                                <a:gd name="T8" fmla="+- 0 9106 8972"/>
                                <a:gd name="T9" fmla="*/ T8 w 247"/>
                                <a:gd name="T10" fmla="+- 0 3007 2747"/>
                                <a:gd name="T11" fmla="*/ 3007 h 1473"/>
                                <a:gd name="T12" fmla="+- 0 9109 8972"/>
                                <a:gd name="T13" fmla="*/ T12 w 247"/>
                                <a:gd name="T14" fmla="+- 0 3034 2747"/>
                                <a:gd name="T15" fmla="*/ 3034 h 1473"/>
                                <a:gd name="T16" fmla="+- 0 9111 8972"/>
                                <a:gd name="T17" fmla="*/ T16 w 247"/>
                                <a:gd name="T18" fmla="+- 0 3102 2747"/>
                                <a:gd name="T19" fmla="*/ 3102 h 1473"/>
                                <a:gd name="T20" fmla="+- 0 9111 8972"/>
                                <a:gd name="T21" fmla="*/ T20 w 247"/>
                                <a:gd name="T22" fmla="+- 0 3858 2747"/>
                                <a:gd name="T23" fmla="*/ 3858 h 1473"/>
                                <a:gd name="T24" fmla="+- 0 9111 8972"/>
                                <a:gd name="T25" fmla="*/ T24 w 247"/>
                                <a:gd name="T26" fmla="+- 0 3875 2747"/>
                                <a:gd name="T27" fmla="*/ 3875 h 1473"/>
                                <a:gd name="T28" fmla="+- 0 9108 8972"/>
                                <a:gd name="T29" fmla="*/ T28 w 247"/>
                                <a:gd name="T30" fmla="+- 0 3941 2747"/>
                                <a:gd name="T31" fmla="*/ 3941 h 1473"/>
                                <a:gd name="T32" fmla="+- 0 9102 8972"/>
                                <a:gd name="T33" fmla="*/ T32 w 247"/>
                                <a:gd name="T34" fmla="+- 0 3967 2747"/>
                                <a:gd name="T35" fmla="*/ 3967 h 1473"/>
                                <a:gd name="T36" fmla="+- 0 9210 8972"/>
                                <a:gd name="T37" fmla="*/ T36 w 247"/>
                                <a:gd name="T38" fmla="+- 0 3967 2747"/>
                                <a:gd name="T39" fmla="*/ 3967 h 1473"/>
                                <a:gd name="T40" fmla="+- 0 9215 8972"/>
                                <a:gd name="T41" fmla="*/ T40 w 247"/>
                                <a:gd name="T42" fmla="+- 0 3896 2747"/>
                                <a:gd name="T43" fmla="*/ 3896 h 1473"/>
                                <a:gd name="T44" fmla="+- 0 9217 8972"/>
                                <a:gd name="T45" fmla="*/ T44 w 247"/>
                                <a:gd name="T46" fmla="+- 0 3826 2747"/>
                                <a:gd name="T47" fmla="*/ 3826 h 1473"/>
                                <a:gd name="T48" fmla="+- 0 9218 8972"/>
                                <a:gd name="T49" fmla="*/ T48 w 247"/>
                                <a:gd name="T50" fmla="+- 0 3765 2747"/>
                                <a:gd name="T51" fmla="*/ 3765 h 1473"/>
                                <a:gd name="T52" fmla="+- 0 9219 8972"/>
                                <a:gd name="T53" fmla="*/ T52 w 247"/>
                                <a:gd name="T54" fmla="+- 0 3265 2747"/>
                                <a:gd name="T55" fmla="*/ 3265 h 1473"/>
                                <a:gd name="T56" fmla="+- 0 9219 8972"/>
                                <a:gd name="T57" fmla="*/ T56 w 247"/>
                                <a:gd name="T58" fmla="+- 0 3211 2747"/>
                                <a:gd name="T59" fmla="*/ 3211 h 1473"/>
                                <a:gd name="T60" fmla="+- 0 9218 8972"/>
                                <a:gd name="T61" fmla="*/ T60 w 247"/>
                                <a:gd name="T62" fmla="+- 0 3141 2747"/>
                                <a:gd name="T63" fmla="*/ 3141 h 1473"/>
                                <a:gd name="T64" fmla="+- 0 9215 8972"/>
                                <a:gd name="T65" fmla="*/ T64 w 247"/>
                                <a:gd name="T66" fmla="+- 0 3063 2747"/>
                                <a:gd name="T67" fmla="*/ 3063 h 1473"/>
                                <a:gd name="T68" fmla="+- 0 9212 8972"/>
                                <a:gd name="T69" fmla="*/ T68 w 247"/>
                                <a:gd name="T70" fmla="+- 0 3015 2747"/>
                                <a:gd name="T71" fmla="*/ 3015 h 1473"/>
                                <a:gd name="T72" fmla="+- 0 9211 8972"/>
                                <a:gd name="T73" fmla="*/ T72 w 247"/>
                                <a:gd name="T74" fmla="+- 0 2998 2747"/>
                                <a:gd name="T75" fmla="*/ 2998 h 1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47" h="1473">
                                  <a:moveTo>
                                    <a:pt x="239" y="251"/>
                                  </a:moveTo>
                                  <a:lnTo>
                                    <a:pt x="130" y="251"/>
                                  </a:lnTo>
                                  <a:lnTo>
                                    <a:pt x="134" y="260"/>
                                  </a:lnTo>
                                  <a:lnTo>
                                    <a:pt x="137" y="287"/>
                                  </a:lnTo>
                                  <a:lnTo>
                                    <a:pt x="139" y="355"/>
                                  </a:lnTo>
                                  <a:lnTo>
                                    <a:pt x="139" y="1111"/>
                                  </a:lnTo>
                                  <a:lnTo>
                                    <a:pt x="139" y="1128"/>
                                  </a:lnTo>
                                  <a:lnTo>
                                    <a:pt x="136" y="1194"/>
                                  </a:lnTo>
                                  <a:lnTo>
                                    <a:pt x="130" y="1220"/>
                                  </a:lnTo>
                                  <a:lnTo>
                                    <a:pt x="238" y="1220"/>
                                  </a:lnTo>
                                  <a:lnTo>
                                    <a:pt x="243" y="1149"/>
                                  </a:lnTo>
                                  <a:lnTo>
                                    <a:pt x="245" y="1079"/>
                                  </a:lnTo>
                                  <a:lnTo>
                                    <a:pt x="246" y="1018"/>
                                  </a:lnTo>
                                  <a:lnTo>
                                    <a:pt x="247" y="518"/>
                                  </a:lnTo>
                                  <a:lnTo>
                                    <a:pt x="247" y="464"/>
                                  </a:lnTo>
                                  <a:lnTo>
                                    <a:pt x="246" y="394"/>
                                  </a:lnTo>
                                  <a:lnTo>
                                    <a:pt x="243" y="316"/>
                                  </a:lnTo>
                                  <a:lnTo>
                                    <a:pt x="240" y="268"/>
                                  </a:lnTo>
                                  <a:lnTo>
                                    <a:pt x="239" y="2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9" name="Group 940"/>
                        <wpg:cNvGrpSpPr>
                          <a:grpSpLocks/>
                        </wpg:cNvGrpSpPr>
                        <wpg:grpSpPr bwMode="auto">
                          <a:xfrm>
                            <a:off x="2200" y="2428"/>
                            <a:ext cx="246" cy="1779"/>
                            <a:chOff x="2200" y="2424"/>
                            <a:chExt cx="246" cy="1779"/>
                          </a:xfrm>
                        </wpg:grpSpPr>
                        <wps:wsp>
                          <wps:cNvPr id="350" name="Freeform 941"/>
                          <wps:cNvSpPr>
                            <a:spLocks/>
                          </wps:cNvSpPr>
                          <wps:spPr bwMode="auto">
                            <a:xfrm>
                              <a:off x="2200" y="2424"/>
                              <a:ext cx="246" cy="1779"/>
                            </a:xfrm>
                            <a:custGeom>
                              <a:avLst/>
                              <a:gdLst>
                                <a:gd name="T0" fmla="+- 0 2445 2200"/>
                                <a:gd name="T1" fmla="*/ T0 w 246"/>
                                <a:gd name="T2" fmla="+- 0 2495 2424"/>
                                <a:gd name="T3" fmla="*/ 2495 h 1779"/>
                                <a:gd name="T4" fmla="+- 0 2445 2200"/>
                                <a:gd name="T5" fmla="*/ T4 w 246"/>
                                <a:gd name="T6" fmla="+- 0 2829 2424"/>
                                <a:gd name="T7" fmla="*/ 2829 h 1779"/>
                                <a:gd name="T8" fmla="+- 0 2426 2200"/>
                                <a:gd name="T9" fmla="*/ T8 w 246"/>
                                <a:gd name="T10" fmla="+- 0 2826 2424"/>
                                <a:gd name="T11" fmla="*/ 2826 h 1779"/>
                                <a:gd name="T12" fmla="+- 0 2406 2200"/>
                                <a:gd name="T13" fmla="*/ T12 w 246"/>
                                <a:gd name="T14" fmla="+- 0 2822 2424"/>
                                <a:gd name="T15" fmla="*/ 2822 h 1779"/>
                                <a:gd name="T16" fmla="+- 0 2386 2200"/>
                                <a:gd name="T17" fmla="*/ T16 w 246"/>
                                <a:gd name="T18" fmla="+- 0 2819 2424"/>
                                <a:gd name="T19" fmla="*/ 2819 h 1779"/>
                                <a:gd name="T20" fmla="+- 0 2379 2200"/>
                                <a:gd name="T21" fmla="*/ T20 w 246"/>
                                <a:gd name="T22" fmla="+- 0 4180 2424"/>
                                <a:gd name="T23" fmla="*/ 4180 h 1779"/>
                                <a:gd name="T24" fmla="+- 0 2359 2200"/>
                                <a:gd name="T25" fmla="*/ T24 w 246"/>
                                <a:gd name="T26" fmla="+- 0 4184 2424"/>
                                <a:gd name="T27" fmla="*/ 4184 h 1779"/>
                                <a:gd name="T28" fmla="+- 0 2340 2200"/>
                                <a:gd name="T29" fmla="*/ T28 w 246"/>
                                <a:gd name="T30" fmla="+- 0 4189 2424"/>
                                <a:gd name="T31" fmla="*/ 4189 h 1779"/>
                                <a:gd name="T32" fmla="+- 0 2320 2200"/>
                                <a:gd name="T33" fmla="*/ T32 w 246"/>
                                <a:gd name="T34" fmla="+- 0 4193 2424"/>
                                <a:gd name="T35" fmla="*/ 4193 h 1779"/>
                                <a:gd name="T36" fmla="+- 0 2301 2200"/>
                                <a:gd name="T37" fmla="*/ T36 w 246"/>
                                <a:gd name="T38" fmla="+- 0 4198 2424"/>
                                <a:gd name="T39" fmla="*/ 4198 h 1779"/>
                                <a:gd name="T40" fmla="+- 0 2281 2200"/>
                                <a:gd name="T41" fmla="*/ T40 w 246"/>
                                <a:gd name="T42" fmla="+- 0 4202 2424"/>
                                <a:gd name="T43" fmla="*/ 4202 h 1779"/>
                                <a:gd name="T44" fmla="+- 0 2266 2200"/>
                                <a:gd name="T45" fmla="*/ T44 w 246"/>
                                <a:gd name="T46" fmla="+- 0 2796 2424"/>
                                <a:gd name="T47" fmla="*/ 2796 h 1779"/>
                                <a:gd name="T48" fmla="+- 0 2247 2200"/>
                                <a:gd name="T49" fmla="*/ T48 w 246"/>
                                <a:gd name="T50" fmla="+- 0 2793 2424"/>
                                <a:gd name="T51" fmla="*/ 2793 h 1779"/>
                                <a:gd name="T52" fmla="+- 0 2227 2200"/>
                                <a:gd name="T53" fmla="*/ T52 w 246"/>
                                <a:gd name="T54" fmla="+- 0 2789 2424"/>
                                <a:gd name="T55" fmla="*/ 2789 h 1779"/>
                                <a:gd name="T56" fmla="+- 0 2207 2200"/>
                                <a:gd name="T57" fmla="*/ T56 w 246"/>
                                <a:gd name="T58" fmla="+- 0 2785 2424"/>
                                <a:gd name="T59" fmla="*/ 2785 h 1779"/>
                                <a:gd name="T60" fmla="+- 0 2200 2200"/>
                                <a:gd name="T61" fmla="*/ T60 w 246"/>
                                <a:gd name="T62" fmla="+- 0 2424 2424"/>
                                <a:gd name="T63" fmla="*/ 2424 h 1779"/>
                                <a:gd name="T64" fmla="+- 0 2219 2200"/>
                                <a:gd name="T65" fmla="*/ T64 w 246"/>
                                <a:gd name="T66" fmla="+- 0 2430 2424"/>
                                <a:gd name="T67" fmla="*/ 2430 h 1779"/>
                                <a:gd name="T68" fmla="+- 0 2238 2200"/>
                                <a:gd name="T69" fmla="*/ T68 w 246"/>
                                <a:gd name="T70" fmla="+- 0 2435 2424"/>
                                <a:gd name="T71" fmla="*/ 2435 h 1779"/>
                                <a:gd name="T72" fmla="+- 0 2315 2200"/>
                                <a:gd name="T73" fmla="*/ T72 w 246"/>
                                <a:gd name="T74" fmla="+- 0 2458 2424"/>
                                <a:gd name="T75" fmla="*/ 2458 h 1779"/>
                                <a:gd name="T76" fmla="+- 0 2373 2200"/>
                                <a:gd name="T77" fmla="*/ T76 w 246"/>
                                <a:gd name="T78" fmla="+- 0 2475 2424"/>
                                <a:gd name="T79" fmla="*/ 2475 h 1779"/>
                                <a:gd name="T80" fmla="+- 0 2430 2200"/>
                                <a:gd name="T81" fmla="*/ T80 w 246"/>
                                <a:gd name="T82" fmla="+- 0 2491 2424"/>
                                <a:gd name="T83" fmla="*/ 2491 h 1779"/>
                                <a:gd name="T84" fmla="+- 0 2445 2200"/>
                                <a:gd name="T85" fmla="*/ T84 w 246"/>
                                <a:gd name="T86" fmla="+- 0 2495 2424"/>
                                <a:gd name="T87" fmla="*/ 2495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46" h="1779">
                                  <a:moveTo>
                                    <a:pt x="245" y="71"/>
                                  </a:moveTo>
                                  <a:lnTo>
                                    <a:pt x="245" y="405"/>
                                  </a:lnTo>
                                  <a:lnTo>
                                    <a:pt x="226" y="402"/>
                                  </a:lnTo>
                                  <a:lnTo>
                                    <a:pt x="206" y="398"/>
                                  </a:lnTo>
                                  <a:lnTo>
                                    <a:pt x="186" y="395"/>
                                  </a:lnTo>
                                  <a:lnTo>
                                    <a:pt x="179" y="1756"/>
                                  </a:lnTo>
                                  <a:lnTo>
                                    <a:pt x="159" y="1760"/>
                                  </a:lnTo>
                                  <a:lnTo>
                                    <a:pt x="140" y="1765"/>
                                  </a:lnTo>
                                  <a:lnTo>
                                    <a:pt x="120" y="1769"/>
                                  </a:lnTo>
                                  <a:lnTo>
                                    <a:pt x="101" y="1774"/>
                                  </a:lnTo>
                                  <a:lnTo>
                                    <a:pt x="81" y="1778"/>
                                  </a:lnTo>
                                  <a:lnTo>
                                    <a:pt x="66" y="372"/>
                                  </a:lnTo>
                                  <a:lnTo>
                                    <a:pt x="47" y="369"/>
                                  </a:lnTo>
                                  <a:lnTo>
                                    <a:pt x="27" y="365"/>
                                  </a:lnTo>
                                  <a:lnTo>
                                    <a:pt x="7" y="361"/>
                                  </a:lnTo>
                                  <a:lnTo>
                                    <a:pt x="0" y="0"/>
                                  </a:lnTo>
                                  <a:lnTo>
                                    <a:pt x="19" y="6"/>
                                  </a:lnTo>
                                  <a:lnTo>
                                    <a:pt x="38" y="11"/>
                                  </a:lnTo>
                                  <a:lnTo>
                                    <a:pt x="115" y="34"/>
                                  </a:lnTo>
                                  <a:lnTo>
                                    <a:pt x="173" y="51"/>
                                  </a:lnTo>
                                  <a:lnTo>
                                    <a:pt x="230" y="67"/>
                                  </a:lnTo>
                                  <a:lnTo>
                                    <a:pt x="245" y="7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1" name="Group 938"/>
                        <wpg:cNvGrpSpPr>
                          <a:grpSpLocks/>
                        </wpg:cNvGrpSpPr>
                        <wpg:grpSpPr bwMode="auto">
                          <a:xfrm>
                            <a:off x="2468" y="2505"/>
                            <a:ext cx="251" cy="1657"/>
                            <a:chOff x="2468" y="2501"/>
                            <a:chExt cx="251" cy="1657"/>
                          </a:xfrm>
                        </wpg:grpSpPr>
                        <wps:wsp>
                          <wps:cNvPr id="352" name="Freeform 939"/>
                          <wps:cNvSpPr>
                            <a:spLocks/>
                          </wps:cNvSpPr>
                          <wps:spPr bwMode="auto">
                            <a:xfrm>
                              <a:off x="2468" y="2501"/>
                              <a:ext cx="251" cy="1657"/>
                            </a:xfrm>
                            <a:custGeom>
                              <a:avLst/>
                              <a:gdLst>
                                <a:gd name="T0" fmla="+- 0 2576 2468"/>
                                <a:gd name="T1" fmla="*/ T0 w 251"/>
                                <a:gd name="T2" fmla="+- 0 2531 2501"/>
                                <a:gd name="T3" fmla="*/ 2531 h 1657"/>
                                <a:gd name="T4" fmla="+- 0 2576 2468"/>
                                <a:gd name="T5" fmla="*/ T4 w 251"/>
                                <a:gd name="T6" fmla="+- 0 2893 2501"/>
                                <a:gd name="T7" fmla="*/ 2893 h 1657"/>
                                <a:gd name="T8" fmla="+- 0 2584 2468"/>
                                <a:gd name="T9" fmla="*/ T8 w 251"/>
                                <a:gd name="T10" fmla="+- 0 2870 2501"/>
                                <a:gd name="T11" fmla="*/ 2870 h 1657"/>
                                <a:gd name="T12" fmla="+- 0 2592 2468"/>
                                <a:gd name="T13" fmla="*/ T12 w 251"/>
                                <a:gd name="T14" fmla="+- 0 2851 2501"/>
                                <a:gd name="T15" fmla="*/ 2851 h 1657"/>
                                <a:gd name="T16" fmla="+- 0 2600 2468"/>
                                <a:gd name="T17" fmla="*/ T16 w 251"/>
                                <a:gd name="T18" fmla="+- 0 2835 2501"/>
                                <a:gd name="T19" fmla="*/ 2835 h 1657"/>
                                <a:gd name="T20" fmla="+- 0 2618 2468"/>
                                <a:gd name="T21" fmla="*/ T20 w 251"/>
                                <a:gd name="T22" fmla="+- 0 2815 2501"/>
                                <a:gd name="T23" fmla="*/ 2815 h 1657"/>
                                <a:gd name="T24" fmla="+- 0 2633 2468"/>
                                <a:gd name="T25" fmla="*/ T24 w 251"/>
                                <a:gd name="T26" fmla="+- 0 2808 2501"/>
                                <a:gd name="T27" fmla="*/ 2808 h 1657"/>
                                <a:gd name="T28" fmla="+- 0 2651 2468"/>
                                <a:gd name="T29" fmla="*/ T28 w 251"/>
                                <a:gd name="T30" fmla="+- 0 2814 2501"/>
                                <a:gd name="T31" fmla="*/ 2814 h 1657"/>
                                <a:gd name="T32" fmla="+- 0 2688 2468"/>
                                <a:gd name="T33" fmla="*/ T32 w 251"/>
                                <a:gd name="T34" fmla="+- 0 2865 2501"/>
                                <a:gd name="T35" fmla="*/ 2865 h 1657"/>
                                <a:gd name="T36" fmla="+- 0 2708 2468"/>
                                <a:gd name="T37" fmla="*/ T36 w 251"/>
                                <a:gd name="T38" fmla="+- 0 2942 2501"/>
                                <a:gd name="T39" fmla="*/ 2942 h 1657"/>
                                <a:gd name="T40" fmla="+- 0 2715 2468"/>
                                <a:gd name="T41" fmla="*/ T40 w 251"/>
                                <a:gd name="T42" fmla="+- 0 3010 2501"/>
                                <a:gd name="T43" fmla="*/ 3010 h 1657"/>
                                <a:gd name="T44" fmla="+- 0 2717 2468"/>
                                <a:gd name="T45" fmla="*/ T44 w 251"/>
                                <a:gd name="T46" fmla="+- 0 3078 2501"/>
                                <a:gd name="T47" fmla="*/ 3078 h 1657"/>
                                <a:gd name="T48" fmla="+- 0 2718 2468"/>
                                <a:gd name="T49" fmla="*/ T48 w 251"/>
                                <a:gd name="T50" fmla="+- 0 3142 2501"/>
                                <a:gd name="T51" fmla="*/ 3142 h 1657"/>
                                <a:gd name="T52" fmla="+- 0 2718 2468"/>
                                <a:gd name="T53" fmla="*/ T52 w 251"/>
                                <a:gd name="T54" fmla="+- 0 3217 2501"/>
                                <a:gd name="T55" fmla="*/ 3217 h 1657"/>
                                <a:gd name="T56" fmla="+- 0 2718 2468"/>
                                <a:gd name="T57" fmla="*/ T56 w 251"/>
                                <a:gd name="T58" fmla="+- 0 4107 2501"/>
                                <a:gd name="T59" fmla="*/ 4107 h 1657"/>
                                <a:gd name="T60" fmla="+- 0 2699 2468"/>
                                <a:gd name="T61" fmla="*/ T60 w 251"/>
                                <a:gd name="T62" fmla="+- 0 4111 2501"/>
                                <a:gd name="T63" fmla="*/ 4111 h 1657"/>
                                <a:gd name="T64" fmla="+- 0 2679 2468"/>
                                <a:gd name="T65" fmla="*/ T64 w 251"/>
                                <a:gd name="T66" fmla="+- 0 4115 2501"/>
                                <a:gd name="T67" fmla="*/ 4115 h 1657"/>
                                <a:gd name="T68" fmla="+- 0 2660 2468"/>
                                <a:gd name="T69" fmla="*/ T68 w 251"/>
                                <a:gd name="T70" fmla="+- 0 4119 2501"/>
                                <a:gd name="T71" fmla="*/ 4119 h 1657"/>
                                <a:gd name="T72" fmla="+- 0 2640 2468"/>
                                <a:gd name="T73" fmla="*/ T72 w 251"/>
                                <a:gd name="T74" fmla="+- 0 4123 2501"/>
                                <a:gd name="T75" fmla="*/ 4123 h 1657"/>
                                <a:gd name="T76" fmla="+- 0 2620 2468"/>
                                <a:gd name="T77" fmla="*/ T76 w 251"/>
                                <a:gd name="T78" fmla="+- 0 4127 2501"/>
                                <a:gd name="T79" fmla="*/ 4127 h 1657"/>
                                <a:gd name="T80" fmla="+- 0 2610 2468"/>
                                <a:gd name="T81" fmla="*/ T80 w 251"/>
                                <a:gd name="T82" fmla="+- 0 3212 2501"/>
                                <a:gd name="T83" fmla="*/ 3212 h 1657"/>
                                <a:gd name="T84" fmla="+- 0 2609 2468"/>
                                <a:gd name="T85" fmla="*/ T84 w 251"/>
                                <a:gd name="T86" fmla="+- 0 3133 2501"/>
                                <a:gd name="T87" fmla="*/ 3133 h 1657"/>
                                <a:gd name="T88" fmla="+- 0 2607 2468"/>
                                <a:gd name="T89" fmla="*/ T88 w 251"/>
                                <a:gd name="T90" fmla="+- 0 3069 2501"/>
                                <a:gd name="T91" fmla="*/ 3069 h 1657"/>
                                <a:gd name="T92" fmla="+- 0 2586 2468"/>
                                <a:gd name="T93" fmla="*/ T92 w 251"/>
                                <a:gd name="T94" fmla="+- 0 3031 2501"/>
                                <a:gd name="T95" fmla="*/ 3031 h 1657"/>
                                <a:gd name="T96" fmla="+- 0 2582 2468"/>
                                <a:gd name="T97" fmla="*/ T96 w 251"/>
                                <a:gd name="T98" fmla="+- 0 3041 2501"/>
                                <a:gd name="T99" fmla="*/ 3041 h 1657"/>
                                <a:gd name="T100" fmla="+- 0 2577 2468"/>
                                <a:gd name="T101" fmla="*/ T100 w 251"/>
                                <a:gd name="T102" fmla="+- 0 3107 2501"/>
                                <a:gd name="T103" fmla="*/ 3107 h 1657"/>
                                <a:gd name="T104" fmla="+- 0 2576 2468"/>
                                <a:gd name="T105" fmla="*/ T104 w 251"/>
                                <a:gd name="T106" fmla="+- 0 3178 2501"/>
                                <a:gd name="T107" fmla="*/ 3178 h 1657"/>
                                <a:gd name="T108" fmla="+- 0 2576 2468"/>
                                <a:gd name="T109" fmla="*/ T108 w 251"/>
                                <a:gd name="T110" fmla="+- 0 4137 2501"/>
                                <a:gd name="T111" fmla="*/ 4137 h 1657"/>
                                <a:gd name="T112" fmla="+- 0 2557 2468"/>
                                <a:gd name="T113" fmla="*/ T112 w 251"/>
                                <a:gd name="T114" fmla="+- 0 4141 2501"/>
                                <a:gd name="T115" fmla="*/ 4141 h 1657"/>
                                <a:gd name="T116" fmla="+- 0 2537 2468"/>
                                <a:gd name="T117" fmla="*/ T116 w 251"/>
                                <a:gd name="T118" fmla="+- 0 4145 2501"/>
                                <a:gd name="T119" fmla="*/ 4145 h 1657"/>
                                <a:gd name="T120" fmla="+- 0 2517 2468"/>
                                <a:gd name="T121" fmla="*/ T120 w 251"/>
                                <a:gd name="T122" fmla="+- 0 4149 2501"/>
                                <a:gd name="T123" fmla="*/ 4149 h 1657"/>
                                <a:gd name="T124" fmla="+- 0 2498 2468"/>
                                <a:gd name="T125" fmla="*/ T124 w 251"/>
                                <a:gd name="T126" fmla="+- 0 4153 2501"/>
                                <a:gd name="T127" fmla="*/ 4153 h 1657"/>
                                <a:gd name="T128" fmla="+- 0 2478 2468"/>
                                <a:gd name="T129" fmla="*/ T128 w 251"/>
                                <a:gd name="T130" fmla="+- 0 4158 2501"/>
                                <a:gd name="T131" fmla="*/ 4158 h 1657"/>
                                <a:gd name="T132" fmla="+- 0 2468 2468"/>
                                <a:gd name="T133" fmla="*/ T132 w 251"/>
                                <a:gd name="T134" fmla="+- 0 2501 2501"/>
                                <a:gd name="T135" fmla="*/ 2501 h 1657"/>
                                <a:gd name="T136" fmla="+- 0 2526 2468"/>
                                <a:gd name="T137" fmla="*/ T136 w 251"/>
                                <a:gd name="T138" fmla="+- 0 2517 2501"/>
                                <a:gd name="T139" fmla="*/ 2517 h 1657"/>
                                <a:gd name="T140" fmla="+- 0 2564 2468"/>
                                <a:gd name="T141" fmla="*/ T140 w 251"/>
                                <a:gd name="T142" fmla="+- 0 2528 2501"/>
                                <a:gd name="T143" fmla="*/ 2528 h 1657"/>
                                <a:gd name="T144" fmla="+- 0 2576 2468"/>
                                <a:gd name="T145" fmla="*/ T144 w 251"/>
                                <a:gd name="T146" fmla="+- 0 2531 2501"/>
                                <a:gd name="T147" fmla="*/ 2531 h 1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51" h="1657">
                                  <a:moveTo>
                                    <a:pt x="108" y="30"/>
                                  </a:moveTo>
                                  <a:lnTo>
                                    <a:pt x="108" y="392"/>
                                  </a:lnTo>
                                  <a:lnTo>
                                    <a:pt x="116" y="369"/>
                                  </a:lnTo>
                                  <a:lnTo>
                                    <a:pt x="124" y="350"/>
                                  </a:lnTo>
                                  <a:lnTo>
                                    <a:pt x="132" y="334"/>
                                  </a:lnTo>
                                  <a:lnTo>
                                    <a:pt x="150" y="314"/>
                                  </a:lnTo>
                                  <a:lnTo>
                                    <a:pt x="165" y="307"/>
                                  </a:lnTo>
                                  <a:lnTo>
                                    <a:pt x="183" y="313"/>
                                  </a:lnTo>
                                  <a:lnTo>
                                    <a:pt x="220" y="364"/>
                                  </a:lnTo>
                                  <a:lnTo>
                                    <a:pt x="240" y="441"/>
                                  </a:lnTo>
                                  <a:lnTo>
                                    <a:pt x="247" y="509"/>
                                  </a:lnTo>
                                  <a:lnTo>
                                    <a:pt x="249" y="577"/>
                                  </a:lnTo>
                                  <a:lnTo>
                                    <a:pt x="250" y="641"/>
                                  </a:lnTo>
                                  <a:lnTo>
                                    <a:pt x="250" y="716"/>
                                  </a:lnTo>
                                  <a:lnTo>
                                    <a:pt x="250" y="1606"/>
                                  </a:lnTo>
                                  <a:lnTo>
                                    <a:pt x="231" y="1610"/>
                                  </a:lnTo>
                                  <a:lnTo>
                                    <a:pt x="211" y="1614"/>
                                  </a:lnTo>
                                  <a:lnTo>
                                    <a:pt x="192" y="1618"/>
                                  </a:lnTo>
                                  <a:lnTo>
                                    <a:pt x="172" y="1622"/>
                                  </a:lnTo>
                                  <a:lnTo>
                                    <a:pt x="152" y="1626"/>
                                  </a:lnTo>
                                  <a:lnTo>
                                    <a:pt x="142" y="711"/>
                                  </a:lnTo>
                                  <a:lnTo>
                                    <a:pt x="141" y="632"/>
                                  </a:lnTo>
                                  <a:lnTo>
                                    <a:pt x="139" y="568"/>
                                  </a:lnTo>
                                  <a:lnTo>
                                    <a:pt x="118" y="530"/>
                                  </a:lnTo>
                                  <a:lnTo>
                                    <a:pt x="114" y="540"/>
                                  </a:lnTo>
                                  <a:lnTo>
                                    <a:pt x="109" y="606"/>
                                  </a:lnTo>
                                  <a:lnTo>
                                    <a:pt x="108" y="677"/>
                                  </a:lnTo>
                                  <a:lnTo>
                                    <a:pt x="108" y="1636"/>
                                  </a:lnTo>
                                  <a:lnTo>
                                    <a:pt x="89" y="1640"/>
                                  </a:lnTo>
                                  <a:lnTo>
                                    <a:pt x="69" y="1644"/>
                                  </a:lnTo>
                                  <a:lnTo>
                                    <a:pt x="49" y="1648"/>
                                  </a:lnTo>
                                  <a:lnTo>
                                    <a:pt x="30" y="1652"/>
                                  </a:lnTo>
                                  <a:lnTo>
                                    <a:pt x="10" y="1657"/>
                                  </a:lnTo>
                                  <a:lnTo>
                                    <a:pt x="0" y="0"/>
                                  </a:lnTo>
                                  <a:lnTo>
                                    <a:pt x="58" y="16"/>
                                  </a:lnTo>
                                  <a:lnTo>
                                    <a:pt x="96" y="27"/>
                                  </a:lnTo>
                                  <a:lnTo>
                                    <a:pt x="108" y="3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Group 936"/>
                        <wpg:cNvGrpSpPr>
                          <a:grpSpLocks/>
                        </wpg:cNvGrpSpPr>
                        <wpg:grpSpPr bwMode="auto">
                          <a:xfrm>
                            <a:off x="2756" y="2581"/>
                            <a:ext cx="113" cy="220"/>
                            <a:chOff x="2756" y="2577"/>
                            <a:chExt cx="113" cy="220"/>
                          </a:xfrm>
                        </wpg:grpSpPr>
                        <wps:wsp>
                          <wps:cNvPr id="354" name="Freeform 937"/>
                          <wps:cNvSpPr>
                            <a:spLocks/>
                          </wps:cNvSpPr>
                          <wps:spPr bwMode="auto">
                            <a:xfrm>
                              <a:off x="2756" y="2577"/>
                              <a:ext cx="113" cy="220"/>
                            </a:xfrm>
                            <a:custGeom>
                              <a:avLst/>
                              <a:gdLst>
                                <a:gd name="T0" fmla="+- 0 2868 2756"/>
                                <a:gd name="T1" fmla="*/ T0 w 113"/>
                                <a:gd name="T2" fmla="+- 0 2605 2577"/>
                                <a:gd name="T3" fmla="*/ 2605 h 220"/>
                                <a:gd name="T4" fmla="+- 0 2868 2756"/>
                                <a:gd name="T5" fmla="*/ T4 w 113"/>
                                <a:gd name="T6" fmla="+- 0 2797 2577"/>
                                <a:gd name="T7" fmla="*/ 2797 h 220"/>
                                <a:gd name="T8" fmla="+- 0 2848 2756"/>
                                <a:gd name="T9" fmla="*/ T8 w 113"/>
                                <a:gd name="T10" fmla="+- 0 2794 2577"/>
                                <a:gd name="T11" fmla="*/ 2794 h 220"/>
                                <a:gd name="T12" fmla="+- 0 2789 2756"/>
                                <a:gd name="T13" fmla="*/ T12 w 113"/>
                                <a:gd name="T14" fmla="+- 0 2782 2577"/>
                                <a:gd name="T15" fmla="*/ 2782 h 220"/>
                                <a:gd name="T16" fmla="+- 0 2756 2756"/>
                                <a:gd name="T17" fmla="*/ T16 w 113"/>
                                <a:gd name="T18" fmla="+- 0 2577 2577"/>
                                <a:gd name="T19" fmla="*/ 2577 h 220"/>
                                <a:gd name="T20" fmla="+- 0 2775 2756"/>
                                <a:gd name="T21" fmla="*/ T20 w 113"/>
                                <a:gd name="T22" fmla="+- 0 2582 2577"/>
                                <a:gd name="T23" fmla="*/ 2582 h 220"/>
                                <a:gd name="T24" fmla="+- 0 2795 2756"/>
                                <a:gd name="T25" fmla="*/ T24 w 113"/>
                                <a:gd name="T26" fmla="+- 0 2587 2577"/>
                                <a:gd name="T27" fmla="*/ 2587 h 220"/>
                                <a:gd name="T28" fmla="+- 0 2814 2756"/>
                                <a:gd name="T29" fmla="*/ T28 w 113"/>
                                <a:gd name="T30" fmla="+- 0 2592 2577"/>
                                <a:gd name="T31" fmla="*/ 2592 h 220"/>
                                <a:gd name="T32" fmla="+- 0 2833 2756"/>
                                <a:gd name="T33" fmla="*/ T32 w 113"/>
                                <a:gd name="T34" fmla="+- 0 2597 2577"/>
                                <a:gd name="T35" fmla="*/ 2597 h 220"/>
                                <a:gd name="T36" fmla="+- 0 2853 2756"/>
                                <a:gd name="T37" fmla="*/ T36 w 113"/>
                                <a:gd name="T38" fmla="+- 0 2602 2577"/>
                                <a:gd name="T39" fmla="*/ 2602 h 220"/>
                                <a:gd name="T40" fmla="+- 0 2868 2756"/>
                                <a:gd name="T41" fmla="*/ T40 w 113"/>
                                <a:gd name="T42" fmla="+- 0 2605 2577"/>
                                <a:gd name="T43" fmla="*/ 260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3" h="220">
                                  <a:moveTo>
                                    <a:pt x="112" y="28"/>
                                  </a:moveTo>
                                  <a:lnTo>
                                    <a:pt x="112" y="220"/>
                                  </a:lnTo>
                                  <a:lnTo>
                                    <a:pt x="92" y="217"/>
                                  </a:lnTo>
                                  <a:lnTo>
                                    <a:pt x="33" y="205"/>
                                  </a:lnTo>
                                  <a:lnTo>
                                    <a:pt x="0" y="0"/>
                                  </a:lnTo>
                                  <a:lnTo>
                                    <a:pt x="19" y="5"/>
                                  </a:lnTo>
                                  <a:lnTo>
                                    <a:pt x="39" y="10"/>
                                  </a:lnTo>
                                  <a:lnTo>
                                    <a:pt x="58" y="15"/>
                                  </a:lnTo>
                                  <a:lnTo>
                                    <a:pt x="77" y="20"/>
                                  </a:lnTo>
                                  <a:lnTo>
                                    <a:pt x="97" y="25"/>
                                  </a:lnTo>
                                  <a:lnTo>
                                    <a:pt x="112" y="2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5" name="Group 934"/>
                        <wpg:cNvGrpSpPr>
                          <a:grpSpLocks/>
                        </wpg:cNvGrpSpPr>
                        <wpg:grpSpPr bwMode="auto">
                          <a:xfrm>
                            <a:off x="2756" y="2856"/>
                            <a:ext cx="113" cy="1245"/>
                            <a:chOff x="2756" y="2852"/>
                            <a:chExt cx="113" cy="1245"/>
                          </a:xfrm>
                        </wpg:grpSpPr>
                        <wps:wsp>
                          <wps:cNvPr id="356" name="Freeform 935"/>
                          <wps:cNvSpPr>
                            <a:spLocks/>
                          </wps:cNvSpPr>
                          <wps:spPr bwMode="auto">
                            <a:xfrm>
                              <a:off x="2756" y="2852"/>
                              <a:ext cx="113" cy="1245"/>
                            </a:xfrm>
                            <a:custGeom>
                              <a:avLst/>
                              <a:gdLst>
                                <a:gd name="T0" fmla="+- 0 2868 2756"/>
                                <a:gd name="T1" fmla="*/ T0 w 113"/>
                                <a:gd name="T2" fmla="+- 0 2871 2852"/>
                                <a:gd name="T3" fmla="*/ 2871 h 1245"/>
                                <a:gd name="T4" fmla="+- 0 2868 2756"/>
                                <a:gd name="T5" fmla="*/ T4 w 113"/>
                                <a:gd name="T6" fmla="+- 0 4078 2852"/>
                                <a:gd name="T7" fmla="*/ 4078 h 1245"/>
                                <a:gd name="T8" fmla="+- 0 2848 2756"/>
                                <a:gd name="T9" fmla="*/ T8 w 113"/>
                                <a:gd name="T10" fmla="+- 0 4082 2852"/>
                                <a:gd name="T11" fmla="*/ 4082 h 1245"/>
                                <a:gd name="T12" fmla="+- 0 2829 2756"/>
                                <a:gd name="T13" fmla="*/ T12 w 113"/>
                                <a:gd name="T14" fmla="+- 0 4085 2852"/>
                                <a:gd name="T15" fmla="*/ 4085 h 1245"/>
                                <a:gd name="T16" fmla="+- 0 2809 2756"/>
                                <a:gd name="T17" fmla="*/ T16 w 113"/>
                                <a:gd name="T18" fmla="+- 0 4089 2852"/>
                                <a:gd name="T19" fmla="*/ 4089 h 1245"/>
                                <a:gd name="T20" fmla="+- 0 2789 2756"/>
                                <a:gd name="T21" fmla="*/ T20 w 113"/>
                                <a:gd name="T22" fmla="+- 0 4093 2852"/>
                                <a:gd name="T23" fmla="*/ 4093 h 1245"/>
                                <a:gd name="T24" fmla="+- 0 2770 2756"/>
                                <a:gd name="T25" fmla="*/ T24 w 113"/>
                                <a:gd name="T26" fmla="+- 0 4097 2852"/>
                                <a:gd name="T27" fmla="*/ 4097 h 1245"/>
                                <a:gd name="T28" fmla="+- 0 2756 2756"/>
                                <a:gd name="T29" fmla="*/ T28 w 113"/>
                                <a:gd name="T30" fmla="+- 0 2852 2852"/>
                                <a:gd name="T31" fmla="*/ 2852 h 1245"/>
                                <a:gd name="T32" fmla="+- 0 2835 2756"/>
                                <a:gd name="T33" fmla="*/ T32 w 113"/>
                                <a:gd name="T34" fmla="+- 0 2865 2852"/>
                                <a:gd name="T35" fmla="*/ 2865 h 1245"/>
                                <a:gd name="T36" fmla="+- 0 2854 2756"/>
                                <a:gd name="T37" fmla="*/ T36 w 113"/>
                                <a:gd name="T38" fmla="+- 0 2869 2852"/>
                                <a:gd name="T39" fmla="*/ 2869 h 1245"/>
                                <a:gd name="T40" fmla="+- 0 2868 2756"/>
                                <a:gd name="T41" fmla="*/ T40 w 113"/>
                                <a:gd name="T42" fmla="+- 0 2871 2852"/>
                                <a:gd name="T43" fmla="*/ 2871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3" h="1245">
                                  <a:moveTo>
                                    <a:pt x="112" y="19"/>
                                  </a:moveTo>
                                  <a:lnTo>
                                    <a:pt x="112" y="1226"/>
                                  </a:lnTo>
                                  <a:lnTo>
                                    <a:pt x="92" y="1230"/>
                                  </a:lnTo>
                                  <a:lnTo>
                                    <a:pt x="73" y="1233"/>
                                  </a:lnTo>
                                  <a:lnTo>
                                    <a:pt x="53" y="1237"/>
                                  </a:lnTo>
                                  <a:lnTo>
                                    <a:pt x="33" y="1241"/>
                                  </a:lnTo>
                                  <a:lnTo>
                                    <a:pt x="14" y="1245"/>
                                  </a:lnTo>
                                  <a:lnTo>
                                    <a:pt x="0" y="0"/>
                                  </a:lnTo>
                                  <a:lnTo>
                                    <a:pt x="79" y="13"/>
                                  </a:lnTo>
                                  <a:lnTo>
                                    <a:pt x="98" y="17"/>
                                  </a:lnTo>
                                  <a:lnTo>
                                    <a:pt x="112" y="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7" name="Group 932"/>
                        <wpg:cNvGrpSpPr>
                          <a:grpSpLocks/>
                        </wpg:cNvGrpSpPr>
                        <wpg:grpSpPr bwMode="auto">
                          <a:xfrm>
                            <a:off x="2899" y="2877"/>
                            <a:ext cx="240" cy="1198"/>
                            <a:chOff x="2899" y="2873"/>
                            <a:chExt cx="240" cy="1198"/>
                          </a:xfrm>
                        </wpg:grpSpPr>
                        <wps:wsp>
                          <wps:cNvPr id="358" name="Freeform 933"/>
                          <wps:cNvSpPr>
                            <a:spLocks/>
                          </wps:cNvSpPr>
                          <wps:spPr bwMode="auto">
                            <a:xfrm>
                              <a:off x="2899" y="2873"/>
                              <a:ext cx="240" cy="1198"/>
                            </a:xfrm>
                            <a:custGeom>
                              <a:avLst/>
                              <a:gdLst>
                                <a:gd name="T0" fmla="+- 0 3033 2899"/>
                                <a:gd name="T1" fmla="*/ T0 w 240"/>
                                <a:gd name="T2" fmla="+- 0 3265 2873"/>
                                <a:gd name="T3" fmla="*/ 3265 h 1198"/>
                                <a:gd name="T4" fmla="+- 0 3033 2899"/>
                                <a:gd name="T5" fmla="*/ T4 w 240"/>
                                <a:gd name="T6" fmla="+- 0 3173 2873"/>
                                <a:gd name="T7" fmla="*/ 3173 h 1198"/>
                                <a:gd name="T8" fmla="+- 0 3016 2899"/>
                                <a:gd name="T9" fmla="*/ T8 w 240"/>
                                <a:gd name="T10" fmla="+- 0 3078 2873"/>
                                <a:gd name="T11" fmla="*/ 3078 h 1198"/>
                                <a:gd name="T12" fmla="+- 0 2998 2899"/>
                                <a:gd name="T13" fmla="*/ T12 w 240"/>
                                <a:gd name="T14" fmla="+- 0 3163 2873"/>
                                <a:gd name="T15" fmla="*/ 3163 h 1198"/>
                                <a:gd name="T16" fmla="+- 0 3003 2899"/>
                                <a:gd name="T17" fmla="*/ T16 w 240"/>
                                <a:gd name="T18" fmla="+- 0 3251 2873"/>
                                <a:gd name="T19" fmla="*/ 3251 h 1198"/>
                                <a:gd name="T20" fmla="+- 0 3065 2899"/>
                                <a:gd name="T21" fmla="*/ T20 w 240"/>
                                <a:gd name="T22" fmla="+- 0 3381 2873"/>
                                <a:gd name="T23" fmla="*/ 3381 h 1198"/>
                                <a:gd name="T24" fmla="+- 0 3105 2899"/>
                                <a:gd name="T25" fmla="*/ T24 w 240"/>
                                <a:gd name="T26" fmla="+- 0 3457 2873"/>
                                <a:gd name="T27" fmla="*/ 3457 h 1198"/>
                                <a:gd name="T28" fmla="+- 0 3135 2899"/>
                                <a:gd name="T29" fmla="*/ T28 w 240"/>
                                <a:gd name="T30" fmla="+- 0 3593 2873"/>
                                <a:gd name="T31" fmla="*/ 3593 h 1198"/>
                                <a:gd name="T32" fmla="+- 0 3139 2899"/>
                                <a:gd name="T33" fmla="*/ T32 w 240"/>
                                <a:gd name="T34" fmla="+- 0 3681 2873"/>
                                <a:gd name="T35" fmla="*/ 3681 h 1198"/>
                                <a:gd name="T36" fmla="+- 0 3137 2899"/>
                                <a:gd name="T37" fmla="*/ T36 w 240"/>
                                <a:gd name="T38" fmla="+- 0 3783 2873"/>
                                <a:gd name="T39" fmla="*/ 3783 h 1198"/>
                                <a:gd name="T40" fmla="+- 0 3123 2899"/>
                                <a:gd name="T41" fmla="*/ T40 w 240"/>
                                <a:gd name="T42" fmla="+- 0 3926 2873"/>
                                <a:gd name="T43" fmla="*/ 3926 h 1198"/>
                                <a:gd name="T44" fmla="+- 0 3061 2899"/>
                                <a:gd name="T45" fmla="*/ T44 w 240"/>
                                <a:gd name="T46" fmla="+- 0 4052 2873"/>
                                <a:gd name="T47" fmla="*/ 4052 h 1198"/>
                                <a:gd name="T48" fmla="+- 0 2989 2899"/>
                                <a:gd name="T49" fmla="*/ T48 w 240"/>
                                <a:gd name="T50" fmla="+- 0 4067 2873"/>
                                <a:gd name="T51" fmla="*/ 4067 h 1198"/>
                                <a:gd name="T52" fmla="+- 0 2917 2899"/>
                                <a:gd name="T53" fmla="*/ T52 w 240"/>
                                <a:gd name="T54" fmla="+- 0 3955 2873"/>
                                <a:gd name="T55" fmla="*/ 3955 h 1198"/>
                                <a:gd name="T56" fmla="+- 0 2904 2899"/>
                                <a:gd name="T57" fmla="*/ T56 w 240"/>
                                <a:gd name="T58" fmla="+- 0 3811 2873"/>
                                <a:gd name="T59" fmla="*/ 3811 h 1198"/>
                                <a:gd name="T60" fmla="+- 0 2902 2899"/>
                                <a:gd name="T61" fmla="*/ T60 w 240"/>
                                <a:gd name="T62" fmla="+- 0 3652 2873"/>
                                <a:gd name="T63" fmla="*/ 3652 h 1198"/>
                                <a:gd name="T64" fmla="+- 0 2942 2899"/>
                                <a:gd name="T65" fmla="*/ T64 w 240"/>
                                <a:gd name="T66" fmla="+- 0 3649 2873"/>
                                <a:gd name="T67" fmla="*/ 3649 h 1198"/>
                                <a:gd name="T68" fmla="+- 0 2982 2899"/>
                                <a:gd name="T69" fmla="*/ T68 w 240"/>
                                <a:gd name="T70" fmla="+- 0 3647 2873"/>
                                <a:gd name="T71" fmla="*/ 3647 h 1198"/>
                                <a:gd name="T72" fmla="+- 0 2999 2899"/>
                                <a:gd name="T73" fmla="*/ T72 w 240"/>
                                <a:gd name="T74" fmla="+- 0 3748 2873"/>
                                <a:gd name="T75" fmla="*/ 3748 h 1198"/>
                                <a:gd name="T76" fmla="+- 0 3002 2899"/>
                                <a:gd name="T77" fmla="*/ T76 w 240"/>
                                <a:gd name="T78" fmla="+- 0 3840 2873"/>
                                <a:gd name="T79" fmla="*/ 3840 h 1198"/>
                                <a:gd name="T80" fmla="+- 0 3017 2899"/>
                                <a:gd name="T81" fmla="*/ T80 w 240"/>
                                <a:gd name="T82" fmla="+- 0 3866 2873"/>
                                <a:gd name="T83" fmla="*/ 3866 h 1198"/>
                                <a:gd name="T84" fmla="+- 0 3037 2899"/>
                                <a:gd name="T85" fmla="*/ T84 w 240"/>
                                <a:gd name="T86" fmla="+- 0 3793 2873"/>
                                <a:gd name="T87" fmla="*/ 3793 h 1198"/>
                                <a:gd name="T88" fmla="+- 0 3035 2899"/>
                                <a:gd name="T89" fmla="*/ T88 w 240"/>
                                <a:gd name="T90" fmla="+- 0 3690 2873"/>
                                <a:gd name="T91" fmla="*/ 3690 h 1198"/>
                                <a:gd name="T92" fmla="+- 0 2983 2899"/>
                                <a:gd name="T93" fmla="*/ T92 w 240"/>
                                <a:gd name="T94" fmla="+- 0 3570 2873"/>
                                <a:gd name="T95" fmla="*/ 3570 h 1198"/>
                                <a:gd name="T96" fmla="+- 0 2939 2899"/>
                                <a:gd name="T97" fmla="*/ T96 w 240"/>
                                <a:gd name="T98" fmla="+- 0 3482 2873"/>
                                <a:gd name="T99" fmla="*/ 3482 h 1198"/>
                                <a:gd name="T100" fmla="+- 0 2905 2899"/>
                                <a:gd name="T101" fmla="*/ T100 w 240"/>
                                <a:gd name="T102" fmla="+- 0 3348 2873"/>
                                <a:gd name="T103" fmla="*/ 3348 h 1198"/>
                                <a:gd name="T104" fmla="+- 0 2899 2899"/>
                                <a:gd name="T105" fmla="*/ T104 w 240"/>
                                <a:gd name="T106" fmla="+- 0 3226 2873"/>
                                <a:gd name="T107" fmla="*/ 3226 h 1198"/>
                                <a:gd name="T108" fmla="+- 0 2900 2899"/>
                                <a:gd name="T109" fmla="*/ T108 w 240"/>
                                <a:gd name="T110" fmla="+- 0 3122 2873"/>
                                <a:gd name="T111" fmla="*/ 3122 h 1198"/>
                                <a:gd name="T112" fmla="+- 0 2914 2899"/>
                                <a:gd name="T113" fmla="*/ T112 w 240"/>
                                <a:gd name="T114" fmla="+- 0 2978 2873"/>
                                <a:gd name="T115" fmla="*/ 2978 h 1198"/>
                                <a:gd name="T116" fmla="+- 0 2978 2899"/>
                                <a:gd name="T117" fmla="*/ T116 w 240"/>
                                <a:gd name="T118" fmla="+- 0 2877 2873"/>
                                <a:gd name="T119" fmla="*/ 2877 h 1198"/>
                                <a:gd name="T120" fmla="+- 0 3020 2899"/>
                                <a:gd name="T121" fmla="*/ T120 w 240"/>
                                <a:gd name="T122" fmla="+- 0 2877 2873"/>
                                <a:gd name="T123" fmla="*/ 2877 h 1198"/>
                                <a:gd name="T124" fmla="+- 0 3113 2899"/>
                                <a:gd name="T125" fmla="*/ T124 w 240"/>
                                <a:gd name="T126" fmla="+- 0 3002 2873"/>
                                <a:gd name="T127" fmla="*/ 3002 h 1198"/>
                                <a:gd name="T128" fmla="+- 0 3130 2899"/>
                                <a:gd name="T129" fmla="*/ T128 w 240"/>
                                <a:gd name="T130" fmla="+- 0 3147 2873"/>
                                <a:gd name="T131" fmla="*/ 3147 h 1198"/>
                                <a:gd name="T132" fmla="+- 0 3130 2899"/>
                                <a:gd name="T133" fmla="*/ T132 w 240"/>
                                <a:gd name="T134" fmla="+- 0 3269 2873"/>
                                <a:gd name="T135" fmla="*/ 3269 h 1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0" h="1198">
                                  <a:moveTo>
                                    <a:pt x="231" y="396"/>
                                  </a:moveTo>
                                  <a:lnTo>
                                    <a:pt x="134" y="392"/>
                                  </a:lnTo>
                                  <a:lnTo>
                                    <a:pt x="134" y="329"/>
                                  </a:lnTo>
                                  <a:lnTo>
                                    <a:pt x="134" y="300"/>
                                  </a:lnTo>
                                  <a:lnTo>
                                    <a:pt x="133" y="240"/>
                                  </a:lnTo>
                                  <a:lnTo>
                                    <a:pt x="117" y="205"/>
                                  </a:lnTo>
                                  <a:lnTo>
                                    <a:pt x="111" y="205"/>
                                  </a:lnTo>
                                  <a:lnTo>
                                    <a:pt x="99" y="290"/>
                                  </a:lnTo>
                                  <a:lnTo>
                                    <a:pt x="99" y="315"/>
                                  </a:lnTo>
                                  <a:lnTo>
                                    <a:pt x="104" y="378"/>
                                  </a:lnTo>
                                  <a:lnTo>
                                    <a:pt x="132" y="451"/>
                                  </a:lnTo>
                                  <a:lnTo>
                                    <a:pt x="166" y="508"/>
                                  </a:lnTo>
                                  <a:lnTo>
                                    <a:pt x="178" y="529"/>
                                  </a:lnTo>
                                  <a:lnTo>
                                    <a:pt x="206" y="584"/>
                                  </a:lnTo>
                                  <a:lnTo>
                                    <a:pt x="226" y="648"/>
                                  </a:lnTo>
                                  <a:lnTo>
                                    <a:pt x="236" y="720"/>
                                  </a:lnTo>
                                  <a:lnTo>
                                    <a:pt x="239" y="784"/>
                                  </a:lnTo>
                                  <a:lnTo>
                                    <a:pt x="240" y="808"/>
                                  </a:lnTo>
                                  <a:lnTo>
                                    <a:pt x="240" y="836"/>
                                  </a:lnTo>
                                  <a:lnTo>
                                    <a:pt x="238" y="910"/>
                                  </a:lnTo>
                                  <a:lnTo>
                                    <a:pt x="234" y="986"/>
                                  </a:lnTo>
                                  <a:lnTo>
                                    <a:pt x="224" y="1053"/>
                                  </a:lnTo>
                                  <a:lnTo>
                                    <a:pt x="207" y="1113"/>
                                  </a:lnTo>
                                  <a:lnTo>
                                    <a:pt x="162" y="1179"/>
                                  </a:lnTo>
                                  <a:lnTo>
                                    <a:pt x="108" y="1197"/>
                                  </a:lnTo>
                                  <a:lnTo>
                                    <a:pt x="90" y="1194"/>
                                  </a:lnTo>
                                  <a:lnTo>
                                    <a:pt x="38" y="1140"/>
                                  </a:lnTo>
                                  <a:lnTo>
                                    <a:pt x="18" y="1082"/>
                                  </a:lnTo>
                                  <a:lnTo>
                                    <a:pt x="9" y="1014"/>
                                  </a:lnTo>
                                  <a:lnTo>
                                    <a:pt x="5" y="938"/>
                                  </a:lnTo>
                                  <a:lnTo>
                                    <a:pt x="3" y="867"/>
                                  </a:lnTo>
                                  <a:lnTo>
                                    <a:pt x="3" y="779"/>
                                  </a:lnTo>
                                  <a:lnTo>
                                    <a:pt x="23" y="777"/>
                                  </a:lnTo>
                                  <a:lnTo>
                                    <a:pt x="43" y="776"/>
                                  </a:lnTo>
                                  <a:lnTo>
                                    <a:pt x="63" y="775"/>
                                  </a:lnTo>
                                  <a:lnTo>
                                    <a:pt x="83" y="774"/>
                                  </a:lnTo>
                                  <a:lnTo>
                                    <a:pt x="100" y="846"/>
                                  </a:lnTo>
                                  <a:lnTo>
                                    <a:pt x="100" y="875"/>
                                  </a:lnTo>
                                  <a:lnTo>
                                    <a:pt x="100" y="900"/>
                                  </a:lnTo>
                                  <a:lnTo>
                                    <a:pt x="103" y="967"/>
                                  </a:lnTo>
                                  <a:lnTo>
                                    <a:pt x="110" y="994"/>
                                  </a:lnTo>
                                  <a:lnTo>
                                    <a:pt x="118" y="993"/>
                                  </a:lnTo>
                                  <a:lnTo>
                                    <a:pt x="126" y="992"/>
                                  </a:lnTo>
                                  <a:lnTo>
                                    <a:pt x="138" y="920"/>
                                  </a:lnTo>
                                  <a:lnTo>
                                    <a:pt x="138" y="885"/>
                                  </a:lnTo>
                                  <a:lnTo>
                                    <a:pt x="136" y="817"/>
                                  </a:lnTo>
                                  <a:lnTo>
                                    <a:pt x="118" y="760"/>
                                  </a:lnTo>
                                  <a:lnTo>
                                    <a:pt x="84" y="697"/>
                                  </a:lnTo>
                                  <a:lnTo>
                                    <a:pt x="71" y="673"/>
                                  </a:lnTo>
                                  <a:lnTo>
                                    <a:pt x="40" y="609"/>
                                  </a:lnTo>
                                  <a:lnTo>
                                    <a:pt x="17" y="541"/>
                                  </a:lnTo>
                                  <a:lnTo>
                                    <a:pt x="6" y="475"/>
                                  </a:lnTo>
                                  <a:lnTo>
                                    <a:pt x="1" y="396"/>
                                  </a:lnTo>
                                  <a:lnTo>
                                    <a:pt x="0" y="353"/>
                                  </a:lnTo>
                                  <a:lnTo>
                                    <a:pt x="0" y="324"/>
                                  </a:lnTo>
                                  <a:lnTo>
                                    <a:pt x="1" y="249"/>
                                  </a:lnTo>
                                  <a:lnTo>
                                    <a:pt x="5" y="172"/>
                                  </a:lnTo>
                                  <a:lnTo>
                                    <a:pt x="15" y="105"/>
                                  </a:lnTo>
                                  <a:lnTo>
                                    <a:pt x="36" y="47"/>
                                  </a:lnTo>
                                  <a:lnTo>
                                    <a:pt x="79" y="4"/>
                                  </a:lnTo>
                                  <a:lnTo>
                                    <a:pt x="96" y="0"/>
                                  </a:lnTo>
                                  <a:lnTo>
                                    <a:pt x="121" y="4"/>
                                  </a:lnTo>
                                  <a:lnTo>
                                    <a:pt x="182" y="50"/>
                                  </a:lnTo>
                                  <a:lnTo>
                                    <a:pt x="214" y="129"/>
                                  </a:lnTo>
                                  <a:lnTo>
                                    <a:pt x="228" y="203"/>
                                  </a:lnTo>
                                  <a:lnTo>
                                    <a:pt x="231" y="274"/>
                                  </a:lnTo>
                                  <a:lnTo>
                                    <a:pt x="231" y="320"/>
                                  </a:lnTo>
                                  <a:lnTo>
                                    <a:pt x="231" y="39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9" name="Group 930"/>
                        <wpg:cNvGrpSpPr>
                          <a:grpSpLocks/>
                        </wpg:cNvGrpSpPr>
                        <wpg:grpSpPr bwMode="auto">
                          <a:xfrm>
                            <a:off x="5815" y="2952"/>
                            <a:ext cx="116" cy="113"/>
                            <a:chOff x="5815" y="2948"/>
                            <a:chExt cx="116" cy="113"/>
                          </a:xfrm>
                        </wpg:grpSpPr>
                        <wps:wsp>
                          <wps:cNvPr id="360" name="Freeform 931"/>
                          <wps:cNvSpPr>
                            <a:spLocks/>
                          </wps:cNvSpPr>
                          <wps:spPr bwMode="auto">
                            <a:xfrm>
                              <a:off x="5815" y="2948"/>
                              <a:ext cx="116" cy="113"/>
                            </a:xfrm>
                            <a:custGeom>
                              <a:avLst/>
                              <a:gdLst>
                                <a:gd name="T0" fmla="+- 0 5931 5815"/>
                                <a:gd name="T1" fmla="*/ T0 w 116"/>
                                <a:gd name="T2" fmla="+- 0 2948 2948"/>
                                <a:gd name="T3" fmla="*/ 2948 h 113"/>
                                <a:gd name="T4" fmla="+- 0 5931 5815"/>
                                <a:gd name="T5" fmla="*/ T4 w 116"/>
                                <a:gd name="T6" fmla="+- 0 3060 2948"/>
                                <a:gd name="T7" fmla="*/ 3060 h 113"/>
                                <a:gd name="T8" fmla="+- 0 5911 5815"/>
                                <a:gd name="T9" fmla="*/ T8 w 116"/>
                                <a:gd name="T10" fmla="+- 0 3061 2948"/>
                                <a:gd name="T11" fmla="*/ 3061 h 113"/>
                                <a:gd name="T12" fmla="+- 0 5891 5815"/>
                                <a:gd name="T13" fmla="*/ T12 w 116"/>
                                <a:gd name="T14" fmla="+- 0 3061 2948"/>
                                <a:gd name="T15" fmla="*/ 3061 h 113"/>
                                <a:gd name="T16" fmla="+- 0 5871 5815"/>
                                <a:gd name="T17" fmla="*/ T16 w 116"/>
                                <a:gd name="T18" fmla="+- 0 3061 2948"/>
                                <a:gd name="T19" fmla="*/ 3061 h 113"/>
                                <a:gd name="T20" fmla="+- 0 5851 5815"/>
                                <a:gd name="T21" fmla="*/ T20 w 116"/>
                                <a:gd name="T22" fmla="+- 0 3061 2948"/>
                                <a:gd name="T23" fmla="*/ 3061 h 113"/>
                                <a:gd name="T24" fmla="+- 0 5831 5815"/>
                                <a:gd name="T25" fmla="*/ T24 w 116"/>
                                <a:gd name="T26" fmla="+- 0 3061 2948"/>
                                <a:gd name="T27" fmla="*/ 3061 h 113"/>
                                <a:gd name="T28" fmla="+- 0 5815 5815"/>
                                <a:gd name="T29" fmla="*/ T28 w 116"/>
                                <a:gd name="T30" fmla="+- 0 2950 2948"/>
                                <a:gd name="T31" fmla="*/ 2950 h 113"/>
                                <a:gd name="T32" fmla="+- 0 5835 5815"/>
                                <a:gd name="T33" fmla="*/ T32 w 116"/>
                                <a:gd name="T34" fmla="+- 0 2950 2948"/>
                                <a:gd name="T35" fmla="*/ 2950 h 113"/>
                                <a:gd name="T36" fmla="+- 0 5855 5815"/>
                                <a:gd name="T37" fmla="*/ T36 w 116"/>
                                <a:gd name="T38" fmla="+- 0 2950 2948"/>
                                <a:gd name="T39" fmla="*/ 2950 h 113"/>
                                <a:gd name="T40" fmla="+- 0 5875 5815"/>
                                <a:gd name="T41" fmla="*/ T40 w 116"/>
                                <a:gd name="T42" fmla="+- 0 2949 2948"/>
                                <a:gd name="T43" fmla="*/ 2949 h 113"/>
                                <a:gd name="T44" fmla="+- 0 5895 5815"/>
                                <a:gd name="T45" fmla="*/ T44 w 116"/>
                                <a:gd name="T46" fmla="+- 0 2949 2948"/>
                                <a:gd name="T47" fmla="*/ 2949 h 113"/>
                                <a:gd name="T48" fmla="+- 0 5915 5815"/>
                                <a:gd name="T49" fmla="*/ T48 w 116"/>
                                <a:gd name="T50" fmla="+- 0 2949 2948"/>
                                <a:gd name="T51" fmla="*/ 2949 h 113"/>
                                <a:gd name="T52" fmla="+- 0 5931 5815"/>
                                <a:gd name="T53" fmla="*/ T52 w 116"/>
                                <a:gd name="T54" fmla="+- 0 2948 2948"/>
                                <a:gd name="T55" fmla="*/ 2948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6" h="113">
                                  <a:moveTo>
                                    <a:pt x="116" y="0"/>
                                  </a:moveTo>
                                  <a:lnTo>
                                    <a:pt x="116" y="112"/>
                                  </a:lnTo>
                                  <a:lnTo>
                                    <a:pt x="96" y="113"/>
                                  </a:lnTo>
                                  <a:lnTo>
                                    <a:pt x="76" y="113"/>
                                  </a:lnTo>
                                  <a:lnTo>
                                    <a:pt x="56" y="113"/>
                                  </a:lnTo>
                                  <a:lnTo>
                                    <a:pt x="36" y="113"/>
                                  </a:lnTo>
                                  <a:lnTo>
                                    <a:pt x="16" y="113"/>
                                  </a:lnTo>
                                  <a:lnTo>
                                    <a:pt x="0" y="2"/>
                                  </a:lnTo>
                                  <a:lnTo>
                                    <a:pt x="20" y="2"/>
                                  </a:lnTo>
                                  <a:lnTo>
                                    <a:pt x="40" y="2"/>
                                  </a:lnTo>
                                  <a:lnTo>
                                    <a:pt x="60" y="1"/>
                                  </a:lnTo>
                                  <a:lnTo>
                                    <a:pt x="80" y="1"/>
                                  </a:lnTo>
                                  <a:lnTo>
                                    <a:pt x="100" y="1"/>
                                  </a:lnTo>
                                  <a:lnTo>
                                    <a:pt x="11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 name="Group 928"/>
                        <wpg:cNvGrpSpPr>
                          <a:grpSpLocks/>
                        </wpg:cNvGrpSpPr>
                        <wpg:grpSpPr bwMode="auto">
                          <a:xfrm>
                            <a:off x="5815" y="3107"/>
                            <a:ext cx="116" cy="704"/>
                            <a:chOff x="5815" y="3103"/>
                            <a:chExt cx="116" cy="704"/>
                          </a:xfrm>
                        </wpg:grpSpPr>
                        <wps:wsp>
                          <wps:cNvPr id="362" name="Freeform 929"/>
                          <wps:cNvSpPr>
                            <a:spLocks/>
                          </wps:cNvSpPr>
                          <wps:spPr bwMode="auto">
                            <a:xfrm>
                              <a:off x="5815" y="3103"/>
                              <a:ext cx="116" cy="704"/>
                            </a:xfrm>
                            <a:custGeom>
                              <a:avLst/>
                              <a:gdLst>
                                <a:gd name="T0" fmla="+- 0 5931 5815"/>
                                <a:gd name="T1" fmla="*/ T0 w 116"/>
                                <a:gd name="T2" fmla="+- 0 3103 3103"/>
                                <a:gd name="T3" fmla="*/ 3103 h 704"/>
                                <a:gd name="T4" fmla="+- 0 5931 5815"/>
                                <a:gd name="T5" fmla="*/ T4 w 116"/>
                                <a:gd name="T6" fmla="+- 0 3807 3103"/>
                                <a:gd name="T7" fmla="*/ 3807 h 704"/>
                                <a:gd name="T8" fmla="+- 0 5911 5815"/>
                                <a:gd name="T9" fmla="*/ T8 w 116"/>
                                <a:gd name="T10" fmla="+- 0 3806 3103"/>
                                <a:gd name="T11" fmla="*/ 3806 h 704"/>
                                <a:gd name="T12" fmla="+- 0 5891 5815"/>
                                <a:gd name="T13" fmla="*/ T12 w 116"/>
                                <a:gd name="T14" fmla="+- 0 3806 3103"/>
                                <a:gd name="T15" fmla="*/ 3806 h 704"/>
                                <a:gd name="T16" fmla="+- 0 5871 5815"/>
                                <a:gd name="T17" fmla="*/ T16 w 116"/>
                                <a:gd name="T18" fmla="+- 0 3806 3103"/>
                                <a:gd name="T19" fmla="*/ 3806 h 704"/>
                                <a:gd name="T20" fmla="+- 0 5851 5815"/>
                                <a:gd name="T21" fmla="*/ T20 w 116"/>
                                <a:gd name="T22" fmla="+- 0 3806 3103"/>
                                <a:gd name="T23" fmla="*/ 3806 h 704"/>
                                <a:gd name="T24" fmla="+- 0 5831 5815"/>
                                <a:gd name="T25" fmla="*/ T24 w 116"/>
                                <a:gd name="T26" fmla="+- 0 3806 3103"/>
                                <a:gd name="T27" fmla="*/ 3806 h 704"/>
                                <a:gd name="T28" fmla="+- 0 5815 5815"/>
                                <a:gd name="T29" fmla="*/ T28 w 116"/>
                                <a:gd name="T30" fmla="+- 0 3104 3103"/>
                                <a:gd name="T31" fmla="*/ 3104 h 704"/>
                                <a:gd name="T32" fmla="+- 0 5895 5815"/>
                                <a:gd name="T33" fmla="*/ T32 w 116"/>
                                <a:gd name="T34" fmla="+- 0 3104 3103"/>
                                <a:gd name="T35" fmla="*/ 3104 h 704"/>
                                <a:gd name="T36" fmla="+- 0 5915 5815"/>
                                <a:gd name="T37" fmla="*/ T36 w 116"/>
                                <a:gd name="T38" fmla="+- 0 3103 3103"/>
                                <a:gd name="T39" fmla="*/ 3103 h 704"/>
                                <a:gd name="T40" fmla="+- 0 5931 5815"/>
                                <a:gd name="T41" fmla="*/ T40 w 116"/>
                                <a:gd name="T42" fmla="+- 0 3103 3103"/>
                                <a:gd name="T43" fmla="*/ 3103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6" h="704">
                                  <a:moveTo>
                                    <a:pt x="116" y="0"/>
                                  </a:moveTo>
                                  <a:lnTo>
                                    <a:pt x="116" y="704"/>
                                  </a:lnTo>
                                  <a:lnTo>
                                    <a:pt x="96" y="703"/>
                                  </a:lnTo>
                                  <a:lnTo>
                                    <a:pt x="76" y="703"/>
                                  </a:lnTo>
                                  <a:lnTo>
                                    <a:pt x="56" y="703"/>
                                  </a:lnTo>
                                  <a:lnTo>
                                    <a:pt x="36" y="703"/>
                                  </a:lnTo>
                                  <a:lnTo>
                                    <a:pt x="16" y="703"/>
                                  </a:lnTo>
                                  <a:lnTo>
                                    <a:pt x="0" y="1"/>
                                  </a:lnTo>
                                  <a:lnTo>
                                    <a:pt x="80" y="1"/>
                                  </a:lnTo>
                                  <a:lnTo>
                                    <a:pt x="100" y="0"/>
                                  </a:lnTo>
                                  <a:lnTo>
                                    <a:pt x="11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926"/>
                        <wpg:cNvGrpSpPr>
                          <a:grpSpLocks/>
                        </wpg:cNvGrpSpPr>
                        <wpg:grpSpPr bwMode="auto">
                          <a:xfrm>
                            <a:off x="5963" y="3093"/>
                            <a:ext cx="246" cy="734"/>
                            <a:chOff x="5963" y="3089"/>
                            <a:chExt cx="246" cy="734"/>
                          </a:xfrm>
                        </wpg:grpSpPr>
                        <wps:wsp>
                          <wps:cNvPr id="364" name="Freeform 927"/>
                          <wps:cNvSpPr>
                            <a:spLocks/>
                          </wps:cNvSpPr>
                          <wps:spPr bwMode="auto">
                            <a:xfrm>
                              <a:off x="5963" y="3089"/>
                              <a:ext cx="246" cy="734"/>
                            </a:xfrm>
                            <a:custGeom>
                              <a:avLst/>
                              <a:gdLst>
                                <a:gd name="T0" fmla="+- 0 6200 5963"/>
                                <a:gd name="T1" fmla="*/ T0 w 246"/>
                                <a:gd name="T2" fmla="+- 0 3326 3089"/>
                                <a:gd name="T3" fmla="*/ 3326 h 734"/>
                                <a:gd name="T4" fmla="+- 0 6180 5963"/>
                                <a:gd name="T5" fmla="*/ T4 w 246"/>
                                <a:gd name="T6" fmla="+- 0 3326 3089"/>
                                <a:gd name="T7" fmla="*/ 3326 h 734"/>
                                <a:gd name="T8" fmla="+- 0 6160 5963"/>
                                <a:gd name="T9" fmla="*/ T8 w 246"/>
                                <a:gd name="T10" fmla="+- 0 3327 3089"/>
                                <a:gd name="T11" fmla="*/ 3327 h 734"/>
                                <a:gd name="T12" fmla="+- 0 6140 5963"/>
                                <a:gd name="T13" fmla="*/ T12 w 246"/>
                                <a:gd name="T14" fmla="+- 0 3327 3089"/>
                                <a:gd name="T15" fmla="*/ 3327 h 734"/>
                                <a:gd name="T16" fmla="+- 0 6120 5963"/>
                                <a:gd name="T17" fmla="*/ T16 w 246"/>
                                <a:gd name="T18" fmla="+- 0 3327 3089"/>
                                <a:gd name="T19" fmla="*/ 3327 h 734"/>
                                <a:gd name="T20" fmla="+- 0 6101 5963"/>
                                <a:gd name="T21" fmla="*/ T20 w 246"/>
                                <a:gd name="T22" fmla="+- 0 3289 3089"/>
                                <a:gd name="T23" fmla="*/ 3289 h 734"/>
                                <a:gd name="T24" fmla="+- 0 6100 5963"/>
                                <a:gd name="T25" fmla="*/ T24 w 246"/>
                                <a:gd name="T26" fmla="+- 0 3261 3089"/>
                                <a:gd name="T27" fmla="*/ 3261 h 734"/>
                                <a:gd name="T28" fmla="+- 0 6100 5963"/>
                                <a:gd name="T29" fmla="*/ T28 w 246"/>
                                <a:gd name="T30" fmla="+- 0 3240 3089"/>
                                <a:gd name="T31" fmla="*/ 3240 h 734"/>
                                <a:gd name="T32" fmla="+- 0 6098 5963"/>
                                <a:gd name="T33" fmla="*/ T32 w 246"/>
                                <a:gd name="T34" fmla="+- 0 3227 3089"/>
                                <a:gd name="T35" fmla="*/ 3227 h 734"/>
                                <a:gd name="T36" fmla="+- 0 6096 5963"/>
                                <a:gd name="T37" fmla="*/ T36 w 246"/>
                                <a:gd name="T38" fmla="+- 0 3218 3089"/>
                                <a:gd name="T39" fmla="*/ 3218 h 734"/>
                                <a:gd name="T40" fmla="+- 0 6091 5963"/>
                                <a:gd name="T41" fmla="*/ T40 w 246"/>
                                <a:gd name="T42" fmla="+- 0 3213 3089"/>
                                <a:gd name="T43" fmla="*/ 3213 h 734"/>
                                <a:gd name="T44" fmla="+- 0 6083 5963"/>
                                <a:gd name="T45" fmla="*/ T44 w 246"/>
                                <a:gd name="T46" fmla="+- 0 3213 3089"/>
                                <a:gd name="T47" fmla="*/ 3213 h 734"/>
                                <a:gd name="T48" fmla="+- 0 6064 5963"/>
                                <a:gd name="T49" fmla="*/ T48 w 246"/>
                                <a:gd name="T50" fmla="+- 0 3246 3089"/>
                                <a:gd name="T51" fmla="*/ 3246 h 734"/>
                                <a:gd name="T52" fmla="+- 0 6064 5963"/>
                                <a:gd name="T53" fmla="*/ T52 w 246"/>
                                <a:gd name="T54" fmla="+- 0 3262 3089"/>
                                <a:gd name="T55" fmla="*/ 3262 h 734"/>
                                <a:gd name="T56" fmla="+- 0 6071 5963"/>
                                <a:gd name="T57" fmla="*/ T56 w 246"/>
                                <a:gd name="T58" fmla="+- 0 3324 3089"/>
                                <a:gd name="T59" fmla="*/ 3324 h 734"/>
                                <a:gd name="T60" fmla="+- 0 6117 5963"/>
                                <a:gd name="T61" fmla="*/ T60 w 246"/>
                                <a:gd name="T62" fmla="+- 0 3384 3089"/>
                                <a:gd name="T63" fmla="*/ 3384 h 734"/>
                                <a:gd name="T64" fmla="+- 0 6137 5963"/>
                                <a:gd name="T65" fmla="*/ T64 w 246"/>
                                <a:gd name="T66" fmla="+- 0 3403 3089"/>
                                <a:gd name="T67" fmla="*/ 3403 h 734"/>
                                <a:gd name="T68" fmla="+- 0 6153 5963"/>
                                <a:gd name="T69" fmla="*/ T68 w 246"/>
                                <a:gd name="T70" fmla="+- 0 3421 3089"/>
                                <a:gd name="T71" fmla="*/ 3421 h 734"/>
                                <a:gd name="T72" fmla="+- 0 6192 5963"/>
                                <a:gd name="T73" fmla="*/ T72 w 246"/>
                                <a:gd name="T74" fmla="+- 0 3479 3089"/>
                                <a:gd name="T75" fmla="*/ 3479 h 734"/>
                                <a:gd name="T76" fmla="+- 0 6207 5963"/>
                                <a:gd name="T77" fmla="*/ T76 w 246"/>
                                <a:gd name="T78" fmla="+- 0 3551 3089"/>
                                <a:gd name="T79" fmla="*/ 3551 h 734"/>
                                <a:gd name="T80" fmla="+- 0 6208 5963"/>
                                <a:gd name="T81" fmla="*/ T80 w 246"/>
                                <a:gd name="T82" fmla="+- 0 3597 3089"/>
                                <a:gd name="T83" fmla="*/ 3597 h 734"/>
                                <a:gd name="T84" fmla="+- 0 6208 5963"/>
                                <a:gd name="T85" fmla="*/ T84 w 246"/>
                                <a:gd name="T86" fmla="+- 0 3624 3089"/>
                                <a:gd name="T87" fmla="*/ 3624 h 734"/>
                                <a:gd name="T88" fmla="+- 0 6204 5963"/>
                                <a:gd name="T89" fmla="*/ T88 w 246"/>
                                <a:gd name="T90" fmla="+- 0 3689 3089"/>
                                <a:gd name="T91" fmla="*/ 3689 h 734"/>
                                <a:gd name="T92" fmla="+- 0 6184 5963"/>
                                <a:gd name="T93" fmla="*/ T92 w 246"/>
                                <a:gd name="T94" fmla="+- 0 3767 3089"/>
                                <a:gd name="T95" fmla="*/ 3767 h 734"/>
                                <a:gd name="T96" fmla="+- 0 6127 5963"/>
                                <a:gd name="T97" fmla="*/ T96 w 246"/>
                                <a:gd name="T98" fmla="+- 0 3818 3089"/>
                                <a:gd name="T99" fmla="*/ 3818 h 734"/>
                                <a:gd name="T100" fmla="+- 0 6108 5963"/>
                                <a:gd name="T101" fmla="*/ T100 w 246"/>
                                <a:gd name="T102" fmla="+- 0 3822 3089"/>
                                <a:gd name="T103" fmla="*/ 3822 h 734"/>
                                <a:gd name="T104" fmla="+- 0 6082 5963"/>
                                <a:gd name="T105" fmla="*/ T104 w 246"/>
                                <a:gd name="T106" fmla="+- 0 3821 3089"/>
                                <a:gd name="T107" fmla="*/ 3821 h 734"/>
                                <a:gd name="T108" fmla="+- 0 6011 5963"/>
                                <a:gd name="T109" fmla="*/ T108 w 246"/>
                                <a:gd name="T110" fmla="+- 0 3787 3089"/>
                                <a:gd name="T111" fmla="*/ 3787 h 734"/>
                                <a:gd name="T112" fmla="+- 0 5976 5963"/>
                                <a:gd name="T113" fmla="*/ T112 w 246"/>
                                <a:gd name="T114" fmla="+- 0 3720 3089"/>
                                <a:gd name="T115" fmla="*/ 3720 h 734"/>
                                <a:gd name="T116" fmla="+- 0 5967 5963"/>
                                <a:gd name="T117" fmla="*/ T116 w 246"/>
                                <a:gd name="T118" fmla="+- 0 3644 3089"/>
                                <a:gd name="T119" fmla="*/ 3644 h 734"/>
                                <a:gd name="T120" fmla="+- 0 5966 5963"/>
                                <a:gd name="T121" fmla="*/ T120 w 246"/>
                                <a:gd name="T122" fmla="+- 0 3560 3089"/>
                                <a:gd name="T123" fmla="*/ 3560 h 734"/>
                                <a:gd name="T124" fmla="+- 0 5986 5963"/>
                                <a:gd name="T125" fmla="*/ T124 w 246"/>
                                <a:gd name="T126" fmla="+- 0 3560 3089"/>
                                <a:gd name="T127" fmla="*/ 3560 h 734"/>
                                <a:gd name="T128" fmla="+- 0 6065 5963"/>
                                <a:gd name="T129" fmla="*/ T128 w 246"/>
                                <a:gd name="T130" fmla="+- 0 3605 3089"/>
                                <a:gd name="T131" fmla="*/ 3605 h 734"/>
                                <a:gd name="T132" fmla="+- 0 6065 5963"/>
                                <a:gd name="T133" fmla="*/ T132 w 246"/>
                                <a:gd name="T134" fmla="+- 0 3633 3089"/>
                                <a:gd name="T135" fmla="*/ 3633 h 734"/>
                                <a:gd name="T136" fmla="+- 0 6066 5963"/>
                                <a:gd name="T137" fmla="*/ T136 w 246"/>
                                <a:gd name="T138" fmla="+- 0 3655 3089"/>
                                <a:gd name="T139" fmla="*/ 3655 h 734"/>
                                <a:gd name="T140" fmla="+- 0 6068 5963"/>
                                <a:gd name="T141" fmla="*/ T140 w 246"/>
                                <a:gd name="T142" fmla="+- 0 3672 3089"/>
                                <a:gd name="T143" fmla="*/ 3672 h 734"/>
                                <a:gd name="T144" fmla="+- 0 6071 5963"/>
                                <a:gd name="T145" fmla="*/ T144 w 246"/>
                                <a:gd name="T146" fmla="+- 0 3691 3089"/>
                                <a:gd name="T147" fmla="*/ 3691 h 734"/>
                                <a:gd name="T148" fmla="+- 0 6076 5963"/>
                                <a:gd name="T149" fmla="*/ T148 w 246"/>
                                <a:gd name="T150" fmla="+- 0 3697 3089"/>
                                <a:gd name="T151" fmla="*/ 3697 h 734"/>
                                <a:gd name="T152" fmla="+- 0 6084 5963"/>
                                <a:gd name="T153" fmla="*/ T152 w 246"/>
                                <a:gd name="T154" fmla="+- 0 3697 3089"/>
                                <a:gd name="T155" fmla="*/ 3697 h 734"/>
                                <a:gd name="T156" fmla="+- 0 6092 5963"/>
                                <a:gd name="T157" fmla="*/ T156 w 246"/>
                                <a:gd name="T158" fmla="+- 0 3697 3089"/>
                                <a:gd name="T159" fmla="*/ 3697 h 734"/>
                                <a:gd name="T160" fmla="+- 0 6097 5963"/>
                                <a:gd name="T161" fmla="*/ T160 w 246"/>
                                <a:gd name="T162" fmla="+- 0 3694 3089"/>
                                <a:gd name="T163" fmla="*/ 3694 h 734"/>
                                <a:gd name="T164" fmla="+- 0 6100 5963"/>
                                <a:gd name="T165" fmla="*/ T164 w 246"/>
                                <a:gd name="T166" fmla="+- 0 3686 3089"/>
                                <a:gd name="T167" fmla="*/ 3686 h 734"/>
                                <a:gd name="T168" fmla="+- 0 6103 5963"/>
                                <a:gd name="T169" fmla="*/ T168 w 246"/>
                                <a:gd name="T170" fmla="+- 0 3672 3089"/>
                                <a:gd name="T171" fmla="*/ 3672 h 734"/>
                                <a:gd name="T172" fmla="+- 0 6105 5963"/>
                                <a:gd name="T173" fmla="*/ T172 w 246"/>
                                <a:gd name="T174" fmla="+- 0 3649 3089"/>
                                <a:gd name="T175" fmla="*/ 3649 h 734"/>
                                <a:gd name="T176" fmla="+- 0 6105 5963"/>
                                <a:gd name="T177" fmla="*/ T176 w 246"/>
                                <a:gd name="T178" fmla="+- 0 3618 3089"/>
                                <a:gd name="T179" fmla="*/ 3618 h 734"/>
                                <a:gd name="T180" fmla="+- 0 6087 5963"/>
                                <a:gd name="T181" fmla="*/ T180 w 246"/>
                                <a:gd name="T182" fmla="+- 0 3559 3089"/>
                                <a:gd name="T183" fmla="*/ 3559 h 734"/>
                                <a:gd name="T184" fmla="+- 0 6042 5963"/>
                                <a:gd name="T185" fmla="*/ T184 w 246"/>
                                <a:gd name="T186" fmla="+- 0 3506 3089"/>
                                <a:gd name="T187" fmla="*/ 3506 h 734"/>
                                <a:gd name="T188" fmla="+- 0 6024 5963"/>
                                <a:gd name="T189" fmla="*/ T188 w 246"/>
                                <a:gd name="T190" fmla="+- 0 3486 3089"/>
                                <a:gd name="T191" fmla="*/ 3486 h 734"/>
                                <a:gd name="T192" fmla="+- 0 5987 5963"/>
                                <a:gd name="T193" fmla="*/ T192 w 246"/>
                                <a:gd name="T194" fmla="+- 0 3434 3089"/>
                                <a:gd name="T195" fmla="*/ 3434 h 734"/>
                                <a:gd name="T196" fmla="+- 0 5967 5963"/>
                                <a:gd name="T197" fmla="*/ T196 w 246"/>
                                <a:gd name="T198" fmla="+- 0 3367 3089"/>
                                <a:gd name="T199" fmla="*/ 3367 h 734"/>
                                <a:gd name="T200" fmla="+- 0 5963 5963"/>
                                <a:gd name="T201" fmla="*/ T200 w 246"/>
                                <a:gd name="T202" fmla="+- 0 3306 3089"/>
                                <a:gd name="T203" fmla="*/ 3306 h 734"/>
                                <a:gd name="T204" fmla="+- 0 5963 5963"/>
                                <a:gd name="T205" fmla="*/ T204 w 246"/>
                                <a:gd name="T206" fmla="+- 0 3278 3089"/>
                                <a:gd name="T207" fmla="*/ 3278 h 734"/>
                                <a:gd name="T208" fmla="+- 0 5967 5963"/>
                                <a:gd name="T209" fmla="*/ T208 w 246"/>
                                <a:gd name="T210" fmla="+- 0 3213 3089"/>
                                <a:gd name="T211" fmla="*/ 3213 h 734"/>
                                <a:gd name="T212" fmla="+- 0 5989 5963"/>
                                <a:gd name="T213" fmla="*/ T212 w 246"/>
                                <a:gd name="T214" fmla="+- 0 3140 3089"/>
                                <a:gd name="T215" fmla="*/ 3140 h 734"/>
                                <a:gd name="T216" fmla="+- 0 6048 5963"/>
                                <a:gd name="T217" fmla="*/ T216 w 246"/>
                                <a:gd name="T218" fmla="+- 0 3093 3089"/>
                                <a:gd name="T219" fmla="*/ 3093 h 734"/>
                                <a:gd name="T220" fmla="+- 0 6068 5963"/>
                                <a:gd name="T221" fmla="*/ T220 w 246"/>
                                <a:gd name="T222" fmla="+- 0 3089 3089"/>
                                <a:gd name="T223" fmla="*/ 3089 h 734"/>
                                <a:gd name="T224" fmla="+- 0 6093 5963"/>
                                <a:gd name="T225" fmla="*/ T224 w 246"/>
                                <a:gd name="T226" fmla="+- 0 3089 3089"/>
                                <a:gd name="T227" fmla="*/ 3089 h 734"/>
                                <a:gd name="T228" fmla="+- 0 6150 5963"/>
                                <a:gd name="T229" fmla="*/ T228 w 246"/>
                                <a:gd name="T230" fmla="+- 0 3112 3089"/>
                                <a:gd name="T231" fmla="*/ 3112 h 734"/>
                                <a:gd name="T232" fmla="+- 0 6186 5963"/>
                                <a:gd name="T233" fmla="*/ T232 w 246"/>
                                <a:gd name="T234" fmla="+- 0 3164 3089"/>
                                <a:gd name="T235" fmla="*/ 3164 h 734"/>
                                <a:gd name="T236" fmla="+- 0 6199 5963"/>
                                <a:gd name="T237" fmla="*/ T236 w 246"/>
                                <a:gd name="T238" fmla="+- 0 3234 3089"/>
                                <a:gd name="T239" fmla="*/ 3234 h 734"/>
                                <a:gd name="T240" fmla="+- 0 6200 5963"/>
                                <a:gd name="T241" fmla="*/ T240 w 246"/>
                                <a:gd name="T242" fmla="+- 0 3278 3089"/>
                                <a:gd name="T243" fmla="*/ 3278 h 734"/>
                                <a:gd name="T244" fmla="+- 0 6200 5963"/>
                                <a:gd name="T245" fmla="*/ T244 w 246"/>
                                <a:gd name="T246" fmla="+- 0 3326 3089"/>
                                <a:gd name="T247" fmla="*/ 3326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46" h="734">
                                  <a:moveTo>
                                    <a:pt x="237" y="237"/>
                                  </a:moveTo>
                                  <a:lnTo>
                                    <a:pt x="217" y="237"/>
                                  </a:lnTo>
                                  <a:lnTo>
                                    <a:pt x="197" y="238"/>
                                  </a:lnTo>
                                  <a:lnTo>
                                    <a:pt x="177" y="238"/>
                                  </a:lnTo>
                                  <a:lnTo>
                                    <a:pt x="157" y="238"/>
                                  </a:lnTo>
                                  <a:lnTo>
                                    <a:pt x="138" y="200"/>
                                  </a:lnTo>
                                  <a:lnTo>
                                    <a:pt x="137" y="172"/>
                                  </a:lnTo>
                                  <a:lnTo>
                                    <a:pt x="137" y="151"/>
                                  </a:lnTo>
                                  <a:lnTo>
                                    <a:pt x="135" y="138"/>
                                  </a:lnTo>
                                  <a:lnTo>
                                    <a:pt x="133" y="129"/>
                                  </a:lnTo>
                                  <a:lnTo>
                                    <a:pt x="128" y="124"/>
                                  </a:lnTo>
                                  <a:lnTo>
                                    <a:pt x="120" y="124"/>
                                  </a:lnTo>
                                  <a:lnTo>
                                    <a:pt x="101" y="157"/>
                                  </a:lnTo>
                                  <a:lnTo>
                                    <a:pt x="101" y="173"/>
                                  </a:lnTo>
                                  <a:lnTo>
                                    <a:pt x="108" y="235"/>
                                  </a:lnTo>
                                  <a:lnTo>
                                    <a:pt x="154" y="295"/>
                                  </a:lnTo>
                                  <a:lnTo>
                                    <a:pt x="174" y="314"/>
                                  </a:lnTo>
                                  <a:lnTo>
                                    <a:pt x="190" y="332"/>
                                  </a:lnTo>
                                  <a:lnTo>
                                    <a:pt x="229" y="390"/>
                                  </a:lnTo>
                                  <a:lnTo>
                                    <a:pt x="244" y="462"/>
                                  </a:lnTo>
                                  <a:lnTo>
                                    <a:pt x="245" y="508"/>
                                  </a:lnTo>
                                  <a:lnTo>
                                    <a:pt x="245" y="535"/>
                                  </a:lnTo>
                                  <a:lnTo>
                                    <a:pt x="241" y="600"/>
                                  </a:lnTo>
                                  <a:lnTo>
                                    <a:pt x="221" y="678"/>
                                  </a:lnTo>
                                  <a:lnTo>
                                    <a:pt x="164" y="729"/>
                                  </a:lnTo>
                                  <a:lnTo>
                                    <a:pt x="145" y="733"/>
                                  </a:lnTo>
                                  <a:lnTo>
                                    <a:pt x="119" y="732"/>
                                  </a:lnTo>
                                  <a:lnTo>
                                    <a:pt x="48" y="698"/>
                                  </a:lnTo>
                                  <a:lnTo>
                                    <a:pt x="13" y="631"/>
                                  </a:lnTo>
                                  <a:lnTo>
                                    <a:pt x="4" y="555"/>
                                  </a:lnTo>
                                  <a:lnTo>
                                    <a:pt x="3" y="471"/>
                                  </a:lnTo>
                                  <a:lnTo>
                                    <a:pt x="23" y="471"/>
                                  </a:lnTo>
                                  <a:lnTo>
                                    <a:pt x="102" y="516"/>
                                  </a:lnTo>
                                  <a:lnTo>
                                    <a:pt x="102" y="544"/>
                                  </a:lnTo>
                                  <a:lnTo>
                                    <a:pt x="103" y="566"/>
                                  </a:lnTo>
                                  <a:lnTo>
                                    <a:pt x="105" y="583"/>
                                  </a:lnTo>
                                  <a:lnTo>
                                    <a:pt x="108" y="602"/>
                                  </a:lnTo>
                                  <a:lnTo>
                                    <a:pt x="113" y="608"/>
                                  </a:lnTo>
                                  <a:lnTo>
                                    <a:pt x="121" y="608"/>
                                  </a:lnTo>
                                  <a:lnTo>
                                    <a:pt x="129" y="608"/>
                                  </a:lnTo>
                                  <a:lnTo>
                                    <a:pt x="134" y="605"/>
                                  </a:lnTo>
                                  <a:lnTo>
                                    <a:pt x="137" y="597"/>
                                  </a:lnTo>
                                  <a:lnTo>
                                    <a:pt x="140" y="583"/>
                                  </a:lnTo>
                                  <a:lnTo>
                                    <a:pt x="142" y="560"/>
                                  </a:lnTo>
                                  <a:lnTo>
                                    <a:pt x="142" y="529"/>
                                  </a:lnTo>
                                  <a:lnTo>
                                    <a:pt x="124" y="470"/>
                                  </a:lnTo>
                                  <a:lnTo>
                                    <a:pt x="79" y="417"/>
                                  </a:lnTo>
                                  <a:lnTo>
                                    <a:pt x="61" y="397"/>
                                  </a:lnTo>
                                  <a:lnTo>
                                    <a:pt x="24" y="345"/>
                                  </a:lnTo>
                                  <a:lnTo>
                                    <a:pt x="4" y="278"/>
                                  </a:lnTo>
                                  <a:lnTo>
                                    <a:pt x="0" y="217"/>
                                  </a:lnTo>
                                  <a:lnTo>
                                    <a:pt x="0" y="189"/>
                                  </a:lnTo>
                                  <a:lnTo>
                                    <a:pt x="4" y="124"/>
                                  </a:lnTo>
                                  <a:lnTo>
                                    <a:pt x="26" y="51"/>
                                  </a:lnTo>
                                  <a:lnTo>
                                    <a:pt x="85" y="4"/>
                                  </a:lnTo>
                                  <a:lnTo>
                                    <a:pt x="105" y="0"/>
                                  </a:lnTo>
                                  <a:lnTo>
                                    <a:pt x="130" y="0"/>
                                  </a:lnTo>
                                  <a:lnTo>
                                    <a:pt x="187" y="23"/>
                                  </a:lnTo>
                                  <a:lnTo>
                                    <a:pt x="223" y="75"/>
                                  </a:lnTo>
                                  <a:lnTo>
                                    <a:pt x="236" y="145"/>
                                  </a:lnTo>
                                  <a:lnTo>
                                    <a:pt x="237" y="189"/>
                                  </a:lnTo>
                                  <a:lnTo>
                                    <a:pt x="237" y="23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924"/>
                        <wpg:cNvGrpSpPr>
                          <a:grpSpLocks/>
                        </wpg:cNvGrpSpPr>
                        <wpg:grpSpPr bwMode="auto">
                          <a:xfrm>
                            <a:off x="8790" y="2630"/>
                            <a:ext cx="166" cy="1535"/>
                            <a:chOff x="8790" y="2626"/>
                            <a:chExt cx="166" cy="1535"/>
                          </a:xfrm>
                        </wpg:grpSpPr>
                        <wps:wsp>
                          <wps:cNvPr id="366" name="Freeform 925"/>
                          <wps:cNvSpPr>
                            <a:spLocks/>
                          </wps:cNvSpPr>
                          <wps:spPr bwMode="auto">
                            <a:xfrm>
                              <a:off x="8790" y="2626"/>
                              <a:ext cx="166" cy="1535"/>
                            </a:xfrm>
                            <a:custGeom>
                              <a:avLst/>
                              <a:gdLst>
                                <a:gd name="T0" fmla="+- 0 8922 8790"/>
                                <a:gd name="T1" fmla="*/ T0 w 166"/>
                                <a:gd name="T2" fmla="+- 0 2626 2626"/>
                                <a:gd name="T3" fmla="*/ 2626 h 1535"/>
                                <a:gd name="T4" fmla="+- 0 8922 8790"/>
                                <a:gd name="T5" fmla="*/ T4 w 166"/>
                                <a:gd name="T6" fmla="+- 0 2839 2626"/>
                                <a:gd name="T7" fmla="*/ 2839 h 1535"/>
                                <a:gd name="T8" fmla="+- 0 8932 8790"/>
                                <a:gd name="T9" fmla="*/ T8 w 166"/>
                                <a:gd name="T10" fmla="+- 0 2837 2626"/>
                                <a:gd name="T11" fmla="*/ 2837 h 1535"/>
                                <a:gd name="T12" fmla="+- 0 8941 8790"/>
                                <a:gd name="T13" fmla="*/ T12 w 166"/>
                                <a:gd name="T14" fmla="+- 0 2835 2626"/>
                                <a:gd name="T15" fmla="*/ 2835 h 1535"/>
                                <a:gd name="T16" fmla="+- 0 8951 8790"/>
                                <a:gd name="T17" fmla="*/ T16 w 166"/>
                                <a:gd name="T18" fmla="+- 0 2833 2626"/>
                                <a:gd name="T19" fmla="*/ 2833 h 1535"/>
                                <a:gd name="T20" fmla="+- 0 8951 8790"/>
                                <a:gd name="T21" fmla="*/ T20 w 166"/>
                                <a:gd name="T22" fmla="+- 0 3048 2626"/>
                                <a:gd name="T23" fmla="*/ 3048 h 1535"/>
                                <a:gd name="T24" fmla="+- 0 8941 8790"/>
                                <a:gd name="T25" fmla="*/ T24 w 166"/>
                                <a:gd name="T26" fmla="+- 0 3050 2626"/>
                                <a:gd name="T27" fmla="*/ 3050 h 1535"/>
                                <a:gd name="T28" fmla="+- 0 8932 8790"/>
                                <a:gd name="T29" fmla="*/ T28 w 166"/>
                                <a:gd name="T30" fmla="+- 0 3051 2626"/>
                                <a:gd name="T31" fmla="*/ 3051 h 1535"/>
                                <a:gd name="T32" fmla="+- 0 8922 8790"/>
                                <a:gd name="T33" fmla="*/ T32 w 166"/>
                                <a:gd name="T34" fmla="+- 0 3052 2626"/>
                                <a:gd name="T35" fmla="*/ 3052 h 1535"/>
                                <a:gd name="T36" fmla="+- 0 8922 8790"/>
                                <a:gd name="T37" fmla="*/ T36 w 166"/>
                                <a:gd name="T38" fmla="+- 0 3773 2626"/>
                                <a:gd name="T39" fmla="*/ 3773 h 1535"/>
                                <a:gd name="T40" fmla="+- 0 8922 8790"/>
                                <a:gd name="T41" fmla="*/ T40 w 166"/>
                                <a:gd name="T42" fmla="+- 0 3806 2626"/>
                                <a:gd name="T43" fmla="*/ 3806 h 1535"/>
                                <a:gd name="T44" fmla="+- 0 8923 8790"/>
                                <a:gd name="T45" fmla="*/ T44 w 166"/>
                                <a:gd name="T46" fmla="+- 0 3882 2626"/>
                                <a:gd name="T47" fmla="*/ 3882 h 1535"/>
                                <a:gd name="T48" fmla="+- 0 8956 8790"/>
                                <a:gd name="T49" fmla="*/ T48 w 166"/>
                                <a:gd name="T50" fmla="+- 0 3941 2626"/>
                                <a:gd name="T51" fmla="*/ 3941 h 1535"/>
                                <a:gd name="T52" fmla="+- 0 8956 8790"/>
                                <a:gd name="T53" fmla="*/ T52 w 166"/>
                                <a:gd name="T54" fmla="+- 0 4161 2626"/>
                                <a:gd name="T55" fmla="*/ 4161 h 1535"/>
                                <a:gd name="T56" fmla="+- 0 8936 8790"/>
                                <a:gd name="T57" fmla="*/ T56 w 166"/>
                                <a:gd name="T58" fmla="+- 0 4157 2626"/>
                                <a:gd name="T59" fmla="*/ 4157 h 1535"/>
                                <a:gd name="T60" fmla="+- 0 8917 8790"/>
                                <a:gd name="T61" fmla="*/ T60 w 166"/>
                                <a:gd name="T62" fmla="+- 0 4152 2626"/>
                                <a:gd name="T63" fmla="*/ 4152 h 1535"/>
                                <a:gd name="T64" fmla="+- 0 8892 8790"/>
                                <a:gd name="T65" fmla="*/ T64 w 166"/>
                                <a:gd name="T66" fmla="+- 0 4146 2626"/>
                                <a:gd name="T67" fmla="*/ 4146 h 1535"/>
                                <a:gd name="T68" fmla="+- 0 8842 8790"/>
                                <a:gd name="T69" fmla="*/ T68 w 166"/>
                                <a:gd name="T70" fmla="+- 0 4100 2626"/>
                                <a:gd name="T71" fmla="*/ 4100 h 1535"/>
                                <a:gd name="T72" fmla="+- 0 8824 8790"/>
                                <a:gd name="T73" fmla="*/ T72 w 166"/>
                                <a:gd name="T74" fmla="+- 0 4038 2626"/>
                                <a:gd name="T75" fmla="*/ 4038 h 1535"/>
                                <a:gd name="T76" fmla="+- 0 8816 8790"/>
                                <a:gd name="T77" fmla="*/ T76 w 166"/>
                                <a:gd name="T78" fmla="+- 0 3969 2626"/>
                                <a:gd name="T79" fmla="*/ 3969 h 1535"/>
                                <a:gd name="T80" fmla="+- 0 8814 8790"/>
                                <a:gd name="T81" fmla="*/ T80 w 166"/>
                                <a:gd name="T82" fmla="+- 0 3892 2626"/>
                                <a:gd name="T83" fmla="*/ 3892 h 1535"/>
                                <a:gd name="T84" fmla="+- 0 8814 8790"/>
                                <a:gd name="T85" fmla="*/ T84 w 166"/>
                                <a:gd name="T86" fmla="+- 0 3827 2626"/>
                                <a:gd name="T87" fmla="*/ 3827 h 1535"/>
                                <a:gd name="T88" fmla="+- 0 8813 8790"/>
                                <a:gd name="T89" fmla="*/ T88 w 166"/>
                                <a:gd name="T90" fmla="+- 0 3746 2626"/>
                                <a:gd name="T91" fmla="*/ 3746 h 1535"/>
                                <a:gd name="T92" fmla="+- 0 8813 8790"/>
                                <a:gd name="T93" fmla="*/ T92 w 166"/>
                                <a:gd name="T94" fmla="+- 0 3064 2626"/>
                                <a:gd name="T95" fmla="*/ 3064 h 1535"/>
                                <a:gd name="T96" fmla="+- 0 8806 8790"/>
                                <a:gd name="T97" fmla="*/ T96 w 166"/>
                                <a:gd name="T98" fmla="+- 0 3065 2626"/>
                                <a:gd name="T99" fmla="*/ 3065 h 1535"/>
                                <a:gd name="T100" fmla="+- 0 8798 8790"/>
                                <a:gd name="T101" fmla="*/ T100 w 166"/>
                                <a:gd name="T102" fmla="+- 0 3065 2626"/>
                                <a:gd name="T103" fmla="*/ 3065 h 1535"/>
                                <a:gd name="T104" fmla="+- 0 8790 8790"/>
                                <a:gd name="T105" fmla="*/ T104 w 166"/>
                                <a:gd name="T106" fmla="+- 0 3066 2626"/>
                                <a:gd name="T107" fmla="*/ 3066 h 1535"/>
                                <a:gd name="T108" fmla="+- 0 8790 8790"/>
                                <a:gd name="T109" fmla="*/ T108 w 166"/>
                                <a:gd name="T110" fmla="+- 0 2861 2626"/>
                                <a:gd name="T111" fmla="*/ 2861 h 1535"/>
                                <a:gd name="T112" fmla="+- 0 8798 8790"/>
                                <a:gd name="T113" fmla="*/ T112 w 166"/>
                                <a:gd name="T114" fmla="+- 0 2860 2626"/>
                                <a:gd name="T115" fmla="*/ 2860 h 1535"/>
                                <a:gd name="T116" fmla="+- 0 8806 8790"/>
                                <a:gd name="T117" fmla="*/ T116 w 166"/>
                                <a:gd name="T118" fmla="+- 0 2859 2626"/>
                                <a:gd name="T119" fmla="*/ 2859 h 1535"/>
                                <a:gd name="T120" fmla="+- 0 8813 8790"/>
                                <a:gd name="T121" fmla="*/ T120 w 166"/>
                                <a:gd name="T122" fmla="+- 0 2857 2626"/>
                                <a:gd name="T123" fmla="*/ 2857 h 1535"/>
                                <a:gd name="T124" fmla="+- 0 8813 8790"/>
                                <a:gd name="T125" fmla="*/ T124 w 166"/>
                                <a:gd name="T126" fmla="+- 0 2652 2626"/>
                                <a:gd name="T127" fmla="*/ 2652 h 1535"/>
                                <a:gd name="T128" fmla="+- 0 8833 8790"/>
                                <a:gd name="T129" fmla="*/ T128 w 166"/>
                                <a:gd name="T130" fmla="+- 0 2647 2626"/>
                                <a:gd name="T131" fmla="*/ 2647 h 1535"/>
                                <a:gd name="T132" fmla="+- 0 8852 8790"/>
                                <a:gd name="T133" fmla="*/ T132 w 166"/>
                                <a:gd name="T134" fmla="+- 0 2643 2626"/>
                                <a:gd name="T135" fmla="*/ 2643 h 1535"/>
                                <a:gd name="T136" fmla="+- 0 8872 8790"/>
                                <a:gd name="T137" fmla="*/ T136 w 166"/>
                                <a:gd name="T138" fmla="+- 0 2638 2626"/>
                                <a:gd name="T139" fmla="*/ 2638 h 1535"/>
                                <a:gd name="T140" fmla="+- 0 8891 8790"/>
                                <a:gd name="T141" fmla="*/ T140 w 166"/>
                                <a:gd name="T142" fmla="+- 0 2634 2626"/>
                                <a:gd name="T143" fmla="*/ 2634 h 1535"/>
                                <a:gd name="T144" fmla="+- 0 8911 8790"/>
                                <a:gd name="T145" fmla="*/ T144 w 166"/>
                                <a:gd name="T146" fmla="+- 0 2629 2626"/>
                                <a:gd name="T147" fmla="*/ 2629 h 1535"/>
                                <a:gd name="T148" fmla="+- 0 8922 8790"/>
                                <a:gd name="T149" fmla="*/ T148 w 166"/>
                                <a:gd name="T150" fmla="+- 0 2626 2626"/>
                                <a:gd name="T151" fmla="*/ 2626 h 1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6" h="1535">
                                  <a:moveTo>
                                    <a:pt x="132" y="0"/>
                                  </a:moveTo>
                                  <a:lnTo>
                                    <a:pt x="132" y="213"/>
                                  </a:lnTo>
                                  <a:lnTo>
                                    <a:pt x="142" y="211"/>
                                  </a:lnTo>
                                  <a:lnTo>
                                    <a:pt x="151" y="209"/>
                                  </a:lnTo>
                                  <a:lnTo>
                                    <a:pt x="161" y="207"/>
                                  </a:lnTo>
                                  <a:lnTo>
                                    <a:pt x="161" y="422"/>
                                  </a:lnTo>
                                  <a:lnTo>
                                    <a:pt x="151" y="424"/>
                                  </a:lnTo>
                                  <a:lnTo>
                                    <a:pt x="142" y="425"/>
                                  </a:lnTo>
                                  <a:lnTo>
                                    <a:pt x="132" y="426"/>
                                  </a:lnTo>
                                  <a:lnTo>
                                    <a:pt x="132" y="1147"/>
                                  </a:lnTo>
                                  <a:lnTo>
                                    <a:pt x="132" y="1180"/>
                                  </a:lnTo>
                                  <a:lnTo>
                                    <a:pt x="133" y="1256"/>
                                  </a:lnTo>
                                  <a:lnTo>
                                    <a:pt x="166" y="1315"/>
                                  </a:lnTo>
                                  <a:lnTo>
                                    <a:pt x="166" y="1535"/>
                                  </a:lnTo>
                                  <a:lnTo>
                                    <a:pt x="146" y="1531"/>
                                  </a:lnTo>
                                  <a:lnTo>
                                    <a:pt x="127" y="1526"/>
                                  </a:lnTo>
                                  <a:lnTo>
                                    <a:pt x="102" y="1520"/>
                                  </a:lnTo>
                                  <a:lnTo>
                                    <a:pt x="52" y="1474"/>
                                  </a:lnTo>
                                  <a:lnTo>
                                    <a:pt x="34" y="1412"/>
                                  </a:lnTo>
                                  <a:lnTo>
                                    <a:pt x="26" y="1343"/>
                                  </a:lnTo>
                                  <a:lnTo>
                                    <a:pt x="24" y="1266"/>
                                  </a:lnTo>
                                  <a:lnTo>
                                    <a:pt x="24" y="1201"/>
                                  </a:lnTo>
                                  <a:lnTo>
                                    <a:pt x="23" y="1120"/>
                                  </a:lnTo>
                                  <a:lnTo>
                                    <a:pt x="23" y="438"/>
                                  </a:lnTo>
                                  <a:lnTo>
                                    <a:pt x="16" y="439"/>
                                  </a:lnTo>
                                  <a:lnTo>
                                    <a:pt x="8" y="439"/>
                                  </a:lnTo>
                                  <a:lnTo>
                                    <a:pt x="0" y="440"/>
                                  </a:lnTo>
                                  <a:lnTo>
                                    <a:pt x="0" y="235"/>
                                  </a:lnTo>
                                  <a:lnTo>
                                    <a:pt x="8" y="234"/>
                                  </a:lnTo>
                                  <a:lnTo>
                                    <a:pt x="16" y="233"/>
                                  </a:lnTo>
                                  <a:lnTo>
                                    <a:pt x="23" y="231"/>
                                  </a:lnTo>
                                  <a:lnTo>
                                    <a:pt x="23" y="26"/>
                                  </a:lnTo>
                                  <a:lnTo>
                                    <a:pt x="43" y="21"/>
                                  </a:lnTo>
                                  <a:lnTo>
                                    <a:pt x="62" y="17"/>
                                  </a:lnTo>
                                  <a:lnTo>
                                    <a:pt x="82" y="12"/>
                                  </a:lnTo>
                                  <a:lnTo>
                                    <a:pt x="101" y="8"/>
                                  </a:lnTo>
                                  <a:lnTo>
                                    <a:pt x="121" y="3"/>
                                  </a:lnTo>
                                  <a:lnTo>
                                    <a:pt x="132"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Group 922"/>
                        <wpg:cNvGrpSpPr>
                          <a:grpSpLocks/>
                        </wpg:cNvGrpSpPr>
                        <wpg:grpSpPr bwMode="auto">
                          <a:xfrm>
                            <a:off x="8972" y="2751"/>
                            <a:ext cx="247" cy="1473"/>
                            <a:chOff x="8972" y="2747"/>
                            <a:chExt cx="247" cy="1473"/>
                          </a:xfrm>
                        </wpg:grpSpPr>
                        <wps:wsp>
                          <wps:cNvPr id="368" name="Freeform 923"/>
                          <wps:cNvSpPr>
                            <a:spLocks/>
                          </wps:cNvSpPr>
                          <wps:spPr bwMode="auto">
                            <a:xfrm>
                              <a:off x="8972" y="2747"/>
                              <a:ext cx="247" cy="1473"/>
                            </a:xfrm>
                            <a:custGeom>
                              <a:avLst/>
                              <a:gdLst>
                                <a:gd name="T0" fmla="+- 0 9219 8972"/>
                                <a:gd name="T1" fmla="*/ T0 w 247"/>
                                <a:gd name="T2" fmla="+- 0 3265 2747"/>
                                <a:gd name="T3" fmla="*/ 3265 h 1473"/>
                                <a:gd name="T4" fmla="+- 0 9219 8972"/>
                                <a:gd name="T5" fmla="*/ T4 w 247"/>
                                <a:gd name="T6" fmla="+- 0 3626 2747"/>
                                <a:gd name="T7" fmla="*/ 3626 h 1473"/>
                                <a:gd name="T8" fmla="+- 0 9219 8972"/>
                                <a:gd name="T9" fmla="*/ T8 w 247"/>
                                <a:gd name="T10" fmla="+- 0 3653 2747"/>
                                <a:gd name="T11" fmla="*/ 3653 h 1473"/>
                                <a:gd name="T12" fmla="+- 0 9218 8972"/>
                                <a:gd name="T13" fmla="*/ T12 w 247"/>
                                <a:gd name="T14" fmla="+- 0 3727 2747"/>
                                <a:gd name="T15" fmla="*/ 3727 h 1473"/>
                                <a:gd name="T16" fmla="+- 0 9218 8972"/>
                                <a:gd name="T17" fmla="*/ T16 w 247"/>
                                <a:gd name="T18" fmla="+- 0 3793 2747"/>
                                <a:gd name="T19" fmla="*/ 3793 h 1473"/>
                                <a:gd name="T20" fmla="+- 0 9216 8972"/>
                                <a:gd name="T21" fmla="*/ T20 w 247"/>
                                <a:gd name="T22" fmla="+- 0 3866 2747"/>
                                <a:gd name="T23" fmla="*/ 3866 h 1473"/>
                                <a:gd name="T24" fmla="+- 0 9213 8972"/>
                                <a:gd name="T25" fmla="*/ T24 w 247"/>
                                <a:gd name="T26" fmla="+- 0 3932 2747"/>
                                <a:gd name="T27" fmla="*/ 3932 h 1473"/>
                                <a:gd name="T28" fmla="+- 0 9207 8972"/>
                                <a:gd name="T29" fmla="*/ T28 w 247"/>
                                <a:gd name="T30" fmla="+- 0 3995 2747"/>
                                <a:gd name="T31" fmla="*/ 3995 h 1473"/>
                                <a:gd name="T32" fmla="+- 0 9196 8972"/>
                                <a:gd name="T33" fmla="*/ T32 w 247"/>
                                <a:gd name="T34" fmla="+- 0 4070 2747"/>
                                <a:gd name="T35" fmla="*/ 4070 h 1473"/>
                                <a:gd name="T36" fmla="+- 0 9178 8972"/>
                                <a:gd name="T37" fmla="*/ T36 w 247"/>
                                <a:gd name="T38" fmla="+- 0 4144 2747"/>
                                <a:gd name="T39" fmla="*/ 4144 h 1473"/>
                                <a:gd name="T40" fmla="+- 0 9141 8972"/>
                                <a:gd name="T41" fmla="*/ T40 w 247"/>
                                <a:gd name="T42" fmla="+- 0 4206 2747"/>
                                <a:gd name="T43" fmla="*/ 4206 h 1473"/>
                                <a:gd name="T44" fmla="+- 0 9107 8972"/>
                                <a:gd name="T45" fmla="*/ T44 w 247"/>
                                <a:gd name="T46" fmla="+- 0 4219 2747"/>
                                <a:gd name="T47" fmla="*/ 4219 h 1473"/>
                                <a:gd name="T48" fmla="+- 0 9085 8972"/>
                                <a:gd name="T49" fmla="*/ T48 w 247"/>
                                <a:gd name="T50" fmla="+- 0 4213 2747"/>
                                <a:gd name="T51" fmla="*/ 4213 h 1473"/>
                                <a:gd name="T52" fmla="+- 0 9029 8972"/>
                                <a:gd name="T53" fmla="*/ T52 w 247"/>
                                <a:gd name="T54" fmla="+- 0 4162 2747"/>
                                <a:gd name="T55" fmla="*/ 4162 h 1473"/>
                                <a:gd name="T56" fmla="+- 0 9001 8972"/>
                                <a:gd name="T57" fmla="*/ T56 w 247"/>
                                <a:gd name="T58" fmla="+- 0 4087 2747"/>
                                <a:gd name="T59" fmla="*/ 4087 h 1473"/>
                                <a:gd name="T60" fmla="+- 0 8990 8972"/>
                                <a:gd name="T61" fmla="*/ T60 w 247"/>
                                <a:gd name="T62" fmla="+- 0 4027 2747"/>
                                <a:gd name="T63" fmla="*/ 4027 h 1473"/>
                                <a:gd name="T64" fmla="+- 0 8980 8972"/>
                                <a:gd name="T65" fmla="*/ T64 w 247"/>
                                <a:gd name="T66" fmla="+- 0 3949 2747"/>
                                <a:gd name="T67" fmla="*/ 3949 h 1473"/>
                                <a:gd name="T68" fmla="+- 0 8976 8972"/>
                                <a:gd name="T69" fmla="*/ T68 w 247"/>
                                <a:gd name="T70" fmla="+- 0 3881 2747"/>
                                <a:gd name="T71" fmla="*/ 3881 h 1473"/>
                                <a:gd name="T72" fmla="+- 0 8973 8972"/>
                                <a:gd name="T73" fmla="*/ T72 w 247"/>
                                <a:gd name="T74" fmla="+- 0 3807 2747"/>
                                <a:gd name="T75" fmla="*/ 3807 h 1473"/>
                                <a:gd name="T76" fmla="+- 0 8972 8972"/>
                                <a:gd name="T77" fmla="*/ T76 w 247"/>
                                <a:gd name="T78" fmla="+- 0 3743 2747"/>
                                <a:gd name="T79" fmla="*/ 3743 h 1473"/>
                                <a:gd name="T80" fmla="+- 0 8972 8972"/>
                                <a:gd name="T81" fmla="*/ T80 w 247"/>
                                <a:gd name="T82" fmla="+- 0 3672 2747"/>
                                <a:gd name="T83" fmla="*/ 3672 h 1473"/>
                                <a:gd name="T84" fmla="+- 0 8972 8972"/>
                                <a:gd name="T85" fmla="*/ T84 w 247"/>
                                <a:gd name="T86" fmla="+- 0 3307 2747"/>
                                <a:gd name="T87" fmla="*/ 3307 h 1473"/>
                                <a:gd name="T88" fmla="+- 0 8972 8972"/>
                                <a:gd name="T89" fmla="*/ T88 w 247"/>
                                <a:gd name="T90" fmla="+- 0 3282 2747"/>
                                <a:gd name="T91" fmla="*/ 3282 h 1473"/>
                                <a:gd name="T92" fmla="+- 0 8972 8972"/>
                                <a:gd name="T93" fmla="*/ T92 w 247"/>
                                <a:gd name="T94" fmla="+- 0 3211 2747"/>
                                <a:gd name="T95" fmla="*/ 3211 h 1473"/>
                                <a:gd name="T96" fmla="+- 0 8974 8972"/>
                                <a:gd name="T97" fmla="*/ T96 w 247"/>
                                <a:gd name="T98" fmla="+- 0 3147 2747"/>
                                <a:gd name="T99" fmla="*/ 3147 h 1473"/>
                                <a:gd name="T100" fmla="+- 0 8977 8972"/>
                                <a:gd name="T101" fmla="*/ T100 w 247"/>
                                <a:gd name="T102" fmla="+- 0 3071 2747"/>
                                <a:gd name="T103" fmla="*/ 3071 h 1473"/>
                                <a:gd name="T104" fmla="+- 0 8984 8972"/>
                                <a:gd name="T105" fmla="*/ T104 w 247"/>
                                <a:gd name="T106" fmla="+- 0 2997 2747"/>
                                <a:gd name="T107" fmla="*/ 2997 h 1473"/>
                                <a:gd name="T108" fmla="+- 0 8994 8972"/>
                                <a:gd name="T109" fmla="*/ T108 w 247"/>
                                <a:gd name="T110" fmla="+- 0 2929 2747"/>
                                <a:gd name="T111" fmla="*/ 2929 h 1473"/>
                                <a:gd name="T112" fmla="+- 0 9011 8972"/>
                                <a:gd name="T113" fmla="*/ T112 w 247"/>
                                <a:gd name="T114" fmla="+- 0 2857 2747"/>
                                <a:gd name="T115" fmla="*/ 2857 h 1473"/>
                                <a:gd name="T116" fmla="+- 0 9040 8972"/>
                                <a:gd name="T117" fmla="*/ T116 w 247"/>
                                <a:gd name="T118" fmla="+- 0 2792 2747"/>
                                <a:gd name="T119" fmla="*/ 2792 h 1473"/>
                                <a:gd name="T120" fmla="+- 0 9092 8972"/>
                                <a:gd name="T121" fmla="*/ T120 w 247"/>
                                <a:gd name="T122" fmla="+- 0 2748 2747"/>
                                <a:gd name="T123" fmla="*/ 2748 h 1473"/>
                                <a:gd name="T124" fmla="+- 0 9111 8972"/>
                                <a:gd name="T125" fmla="*/ T124 w 247"/>
                                <a:gd name="T126" fmla="+- 0 2747 2747"/>
                                <a:gd name="T127" fmla="*/ 2747 h 1473"/>
                                <a:gd name="T128" fmla="+- 0 9128 8972"/>
                                <a:gd name="T129" fmla="*/ T128 w 247"/>
                                <a:gd name="T130" fmla="+- 0 2753 2747"/>
                                <a:gd name="T131" fmla="*/ 2753 h 1473"/>
                                <a:gd name="T132" fmla="+- 0 9165 8972"/>
                                <a:gd name="T133" fmla="*/ T132 w 247"/>
                                <a:gd name="T134" fmla="+- 0 2801 2747"/>
                                <a:gd name="T135" fmla="*/ 2801 h 1473"/>
                                <a:gd name="T136" fmla="+- 0 9192 8972"/>
                                <a:gd name="T137" fmla="*/ T136 w 247"/>
                                <a:gd name="T138" fmla="+- 0 2875 2747"/>
                                <a:gd name="T139" fmla="*/ 2875 h 1473"/>
                                <a:gd name="T140" fmla="+- 0 9203 8972"/>
                                <a:gd name="T141" fmla="*/ T140 w 247"/>
                                <a:gd name="T142" fmla="+- 0 2938 2747"/>
                                <a:gd name="T143" fmla="*/ 2938 h 1473"/>
                                <a:gd name="T144" fmla="+- 0 9212 8972"/>
                                <a:gd name="T145" fmla="*/ T144 w 247"/>
                                <a:gd name="T146" fmla="+- 0 3015 2747"/>
                                <a:gd name="T147" fmla="*/ 3015 h 1473"/>
                                <a:gd name="T148" fmla="+- 0 9216 8972"/>
                                <a:gd name="T149" fmla="*/ T148 w 247"/>
                                <a:gd name="T150" fmla="+- 0 3084 2747"/>
                                <a:gd name="T151" fmla="*/ 3084 h 1473"/>
                                <a:gd name="T152" fmla="+- 0 9218 8972"/>
                                <a:gd name="T153" fmla="*/ T152 w 247"/>
                                <a:gd name="T154" fmla="+- 0 3162 2747"/>
                                <a:gd name="T155" fmla="*/ 3162 h 1473"/>
                                <a:gd name="T156" fmla="+- 0 9219 8972"/>
                                <a:gd name="T157" fmla="*/ T156 w 247"/>
                                <a:gd name="T158" fmla="+- 0 3228 2747"/>
                                <a:gd name="T159" fmla="*/ 3228 h 1473"/>
                                <a:gd name="T160" fmla="+- 0 9219 8972"/>
                                <a:gd name="T161" fmla="*/ T160 w 247"/>
                                <a:gd name="T162" fmla="+- 0 3265 2747"/>
                                <a:gd name="T163" fmla="*/ 3265 h 1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7" h="1473">
                                  <a:moveTo>
                                    <a:pt x="247" y="518"/>
                                  </a:moveTo>
                                  <a:lnTo>
                                    <a:pt x="247" y="879"/>
                                  </a:lnTo>
                                  <a:lnTo>
                                    <a:pt x="247" y="906"/>
                                  </a:lnTo>
                                  <a:lnTo>
                                    <a:pt x="246" y="980"/>
                                  </a:lnTo>
                                  <a:lnTo>
                                    <a:pt x="246" y="1046"/>
                                  </a:lnTo>
                                  <a:lnTo>
                                    <a:pt x="244" y="1119"/>
                                  </a:lnTo>
                                  <a:lnTo>
                                    <a:pt x="241" y="1185"/>
                                  </a:lnTo>
                                  <a:lnTo>
                                    <a:pt x="235" y="1248"/>
                                  </a:lnTo>
                                  <a:lnTo>
                                    <a:pt x="224" y="1323"/>
                                  </a:lnTo>
                                  <a:lnTo>
                                    <a:pt x="206" y="1397"/>
                                  </a:lnTo>
                                  <a:lnTo>
                                    <a:pt x="169" y="1459"/>
                                  </a:lnTo>
                                  <a:lnTo>
                                    <a:pt x="135" y="1472"/>
                                  </a:lnTo>
                                  <a:lnTo>
                                    <a:pt x="113" y="1466"/>
                                  </a:lnTo>
                                  <a:lnTo>
                                    <a:pt x="57" y="1415"/>
                                  </a:lnTo>
                                  <a:lnTo>
                                    <a:pt x="29" y="1340"/>
                                  </a:lnTo>
                                  <a:lnTo>
                                    <a:pt x="18" y="1280"/>
                                  </a:lnTo>
                                  <a:lnTo>
                                    <a:pt x="8" y="1202"/>
                                  </a:lnTo>
                                  <a:lnTo>
                                    <a:pt x="4" y="1134"/>
                                  </a:lnTo>
                                  <a:lnTo>
                                    <a:pt x="1" y="1060"/>
                                  </a:lnTo>
                                  <a:lnTo>
                                    <a:pt x="0" y="996"/>
                                  </a:lnTo>
                                  <a:lnTo>
                                    <a:pt x="0" y="925"/>
                                  </a:lnTo>
                                  <a:lnTo>
                                    <a:pt x="0" y="560"/>
                                  </a:lnTo>
                                  <a:lnTo>
                                    <a:pt x="0" y="535"/>
                                  </a:lnTo>
                                  <a:lnTo>
                                    <a:pt x="0" y="464"/>
                                  </a:lnTo>
                                  <a:lnTo>
                                    <a:pt x="2" y="400"/>
                                  </a:lnTo>
                                  <a:lnTo>
                                    <a:pt x="5" y="324"/>
                                  </a:lnTo>
                                  <a:lnTo>
                                    <a:pt x="12" y="250"/>
                                  </a:lnTo>
                                  <a:lnTo>
                                    <a:pt x="22" y="182"/>
                                  </a:lnTo>
                                  <a:lnTo>
                                    <a:pt x="39" y="110"/>
                                  </a:lnTo>
                                  <a:lnTo>
                                    <a:pt x="68" y="45"/>
                                  </a:lnTo>
                                  <a:lnTo>
                                    <a:pt x="120" y="1"/>
                                  </a:lnTo>
                                  <a:lnTo>
                                    <a:pt x="139" y="0"/>
                                  </a:lnTo>
                                  <a:lnTo>
                                    <a:pt x="156" y="6"/>
                                  </a:lnTo>
                                  <a:lnTo>
                                    <a:pt x="193" y="54"/>
                                  </a:lnTo>
                                  <a:lnTo>
                                    <a:pt x="220" y="128"/>
                                  </a:lnTo>
                                  <a:lnTo>
                                    <a:pt x="231" y="191"/>
                                  </a:lnTo>
                                  <a:lnTo>
                                    <a:pt x="240" y="268"/>
                                  </a:lnTo>
                                  <a:lnTo>
                                    <a:pt x="244" y="337"/>
                                  </a:lnTo>
                                  <a:lnTo>
                                    <a:pt x="246" y="415"/>
                                  </a:lnTo>
                                  <a:lnTo>
                                    <a:pt x="247" y="481"/>
                                  </a:lnTo>
                                  <a:lnTo>
                                    <a:pt x="247" y="51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 name="Group 920"/>
                        <wpg:cNvGrpSpPr>
                          <a:grpSpLocks/>
                        </wpg:cNvGrpSpPr>
                        <wpg:grpSpPr bwMode="auto">
                          <a:xfrm>
                            <a:off x="9080" y="3002"/>
                            <a:ext cx="32" cy="970"/>
                            <a:chOff x="9080" y="2998"/>
                            <a:chExt cx="32" cy="970"/>
                          </a:xfrm>
                        </wpg:grpSpPr>
                        <wps:wsp>
                          <wps:cNvPr id="370" name="Freeform 921"/>
                          <wps:cNvSpPr>
                            <a:spLocks/>
                          </wps:cNvSpPr>
                          <wps:spPr bwMode="auto">
                            <a:xfrm>
                              <a:off x="9080" y="2998"/>
                              <a:ext cx="32" cy="970"/>
                            </a:xfrm>
                            <a:custGeom>
                              <a:avLst/>
                              <a:gdLst>
                                <a:gd name="T0" fmla="+- 0 9111 9080"/>
                                <a:gd name="T1" fmla="*/ T0 w 32"/>
                                <a:gd name="T2" fmla="+- 0 3163 2998"/>
                                <a:gd name="T3" fmla="*/ 3163 h 970"/>
                                <a:gd name="T4" fmla="+- 0 9111 9080"/>
                                <a:gd name="T5" fmla="*/ T4 w 32"/>
                                <a:gd name="T6" fmla="+- 0 3083 2998"/>
                                <a:gd name="T7" fmla="*/ 3083 h 970"/>
                                <a:gd name="T8" fmla="+- 0 9106 9080"/>
                                <a:gd name="T9" fmla="*/ T8 w 32"/>
                                <a:gd name="T10" fmla="+- 0 3007 2998"/>
                                <a:gd name="T11" fmla="*/ 3007 h 970"/>
                                <a:gd name="T12" fmla="+- 0 9102 9080"/>
                                <a:gd name="T13" fmla="*/ T12 w 32"/>
                                <a:gd name="T14" fmla="+- 0 2998 2998"/>
                                <a:gd name="T15" fmla="*/ 2998 h 970"/>
                                <a:gd name="T16" fmla="+- 0 9096 9080"/>
                                <a:gd name="T17" fmla="*/ T16 w 32"/>
                                <a:gd name="T18" fmla="+- 0 2999 2998"/>
                                <a:gd name="T19" fmla="*/ 2999 h 970"/>
                                <a:gd name="T20" fmla="+- 0 9089 9080"/>
                                <a:gd name="T21" fmla="*/ T20 w 32"/>
                                <a:gd name="T22" fmla="+- 0 2999 2998"/>
                                <a:gd name="T23" fmla="*/ 2999 h 970"/>
                                <a:gd name="T24" fmla="+- 0 9081 9080"/>
                                <a:gd name="T25" fmla="*/ T24 w 32"/>
                                <a:gd name="T26" fmla="+- 0 3068 2998"/>
                                <a:gd name="T27" fmla="*/ 3068 h 970"/>
                                <a:gd name="T28" fmla="+- 0 9080 9080"/>
                                <a:gd name="T29" fmla="*/ T28 w 32"/>
                                <a:gd name="T30" fmla="+- 0 3139 2998"/>
                                <a:gd name="T31" fmla="*/ 3139 h 970"/>
                                <a:gd name="T32" fmla="+- 0 9080 9080"/>
                                <a:gd name="T33" fmla="*/ T32 w 32"/>
                                <a:gd name="T34" fmla="+- 0 3803 2998"/>
                                <a:gd name="T35" fmla="*/ 3803 h 970"/>
                                <a:gd name="T36" fmla="+- 0 9080 9080"/>
                                <a:gd name="T37" fmla="*/ T36 w 32"/>
                                <a:gd name="T38" fmla="+- 0 3832 2998"/>
                                <a:gd name="T39" fmla="*/ 3832 h 970"/>
                                <a:gd name="T40" fmla="+- 0 9081 9080"/>
                                <a:gd name="T41" fmla="*/ T40 w 32"/>
                                <a:gd name="T42" fmla="+- 0 3900 2998"/>
                                <a:gd name="T43" fmla="*/ 3900 h 970"/>
                                <a:gd name="T44" fmla="+- 0 9095 9080"/>
                                <a:gd name="T45" fmla="*/ T44 w 32"/>
                                <a:gd name="T46" fmla="+- 0 3966 2998"/>
                                <a:gd name="T47" fmla="*/ 3966 h 970"/>
                                <a:gd name="T48" fmla="+- 0 9102 9080"/>
                                <a:gd name="T49" fmla="*/ T48 w 32"/>
                                <a:gd name="T50" fmla="+- 0 3967 2998"/>
                                <a:gd name="T51" fmla="*/ 3967 h 970"/>
                                <a:gd name="T52" fmla="+- 0 9106 9080"/>
                                <a:gd name="T53" fmla="*/ T52 w 32"/>
                                <a:gd name="T54" fmla="+- 0 3958 2998"/>
                                <a:gd name="T55" fmla="*/ 3958 h 970"/>
                                <a:gd name="T56" fmla="+- 0 9110 9080"/>
                                <a:gd name="T57" fmla="*/ T56 w 32"/>
                                <a:gd name="T58" fmla="+- 0 3897 2998"/>
                                <a:gd name="T59" fmla="*/ 3897 h 970"/>
                                <a:gd name="T60" fmla="+- 0 9111 9080"/>
                                <a:gd name="T61" fmla="*/ T60 w 32"/>
                                <a:gd name="T62" fmla="+- 0 3849 2998"/>
                                <a:gd name="T63" fmla="*/ 3849 h 970"/>
                                <a:gd name="T64" fmla="+- 0 9111 9080"/>
                                <a:gd name="T65" fmla="*/ T64 w 32"/>
                                <a:gd name="T66" fmla="+- 0 3163 2998"/>
                                <a:gd name="T67" fmla="*/ 3163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 h="970">
                                  <a:moveTo>
                                    <a:pt x="31" y="165"/>
                                  </a:moveTo>
                                  <a:lnTo>
                                    <a:pt x="31" y="85"/>
                                  </a:lnTo>
                                  <a:lnTo>
                                    <a:pt x="26" y="9"/>
                                  </a:lnTo>
                                  <a:lnTo>
                                    <a:pt x="22" y="0"/>
                                  </a:lnTo>
                                  <a:lnTo>
                                    <a:pt x="16" y="1"/>
                                  </a:lnTo>
                                  <a:lnTo>
                                    <a:pt x="9" y="1"/>
                                  </a:lnTo>
                                  <a:lnTo>
                                    <a:pt x="1" y="70"/>
                                  </a:lnTo>
                                  <a:lnTo>
                                    <a:pt x="0" y="141"/>
                                  </a:lnTo>
                                  <a:lnTo>
                                    <a:pt x="0" y="805"/>
                                  </a:lnTo>
                                  <a:lnTo>
                                    <a:pt x="0" y="834"/>
                                  </a:lnTo>
                                  <a:lnTo>
                                    <a:pt x="1" y="902"/>
                                  </a:lnTo>
                                  <a:lnTo>
                                    <a:pt x="15" y="968"/>
                                  </a:lnTo>
                                  <a:lnTo>
                                    <a:pt x="22" y="969"/>
                                  </a:lnTo>
                                  <a:lnTo>
                                    <a:pt x="26" y="960"/>
                                  </a:lnTo>
                                  <a:lnTo>
                                    <a:pt x="30" y="899"/>
                                  </a:lnTo>
                                  <a:lnTo>
                                    <a:pt x="31" y="851"/>
                                  </a:lnTo>
                                  <a:lnTo>
                                    <a:pt x="31" y="16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1" name="Group 917"/>
                        <wpg:cNvGrpSpPr>
                          <a:grpSpLocks/>
                        </wpg:cNvGrpSpPr>
                        <wpg:grpSpPr bwMode="auto">
                          <a:xfrm>
                            <a:off x="2200" y="5565"/>
                            <a:ext cx="7120" cy="2"/>
                            <a:chOff x="2200" y="5561"/>
                            <a:chExt cx="7120" cy="2"/>
                          </a:xfrm>
                        </wpg:grpSpPr>
                        <wps:wsp>
                          <wps:cNvPr id="372" name="Freeform 919"/>
                          <wps:cNvSpPr>
                            <a:spLocks/>
                          </wps:cNvSpPr>
                          <wps:spPr bwMode="auto">
                            <a:xfrm>
                              <a:off x="2200" y="5561"/>
                              <a:ext cx="7120" cy="2"/>
                            </a:xfrm>
                            <a:custGeom>
                              <a:avLst/>
                              <a:gdLst>
                                <a:gd name="T0" fmla="+- 0 2200 2200"/>
                                <a:gd name="T1" fmla="*/ T0 w 7120"/>
                                <a:gd name="T2" fmla="+- 0 9320 2200"/>
                                <a:gd name="T3" fmla="*/ T2 w 7120"/>
                              </a:gdLst>
                              <a:ahLst/>
                              <a:cxnLst>
                                <a:cxn ang="0">
                                  <a:pos x="T1" y="0"/>
                                </a:cxn>
                                <a:cxn ang="0">
                                  <a:pos x="T3" y="0"/>
                                </a:cxn>
                              </a:cxnLst>
                              <a:rect l="0" t="0" r="r" b="b"/>
                              <a:pathLst>
                                <a:path w="7120">
                                  <a:moveTo>
                                    <a:pt x="0" y="0"/>
                                  </a:moveTo>
                                  <a:lnTo>
                                    <a:pt x="7120" y="0"/>
                                  </a:lnTo>
                                </a:path>
                              </a:pathLst>
                            </a:custGeom>
                            <a:noFill/>
                            <a:ln w="412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3" name="Picture 9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67" y="4590"/>
                              <a:ext cx="1654" cy="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74" name="Group 915"/>
                        <wpg:cNvGrpSpPr>
                          <a:grpSpLocks/>
                        </wpg:cNvGrpSpPr>
                        <wpg:grpSpPr bwMode="auto">
                          <a:xfrm>
                            <a:off x="1167" y="4594"/>
                            <a:ext cx="1654" cy="1573"/>
                            <a:chOff x="1167" y="4590"/>
                            <a:chExt cx="1654" cy="1573"/>
                          </a:xfrm>
                        </wpg:grpSpPr>
                        <wps:wsp>
                          <wps:cNvPr id="375" name="Freeform 916"/>
                          <wps:cNvSpPr>
                            <a:spLocks/>
                          </wps:cNvSpPr>
                          <wps:spPr bwMode="auto">
                            <a:xfrm>
                              <a:off x="1167" y="4590"/>
                              <a:ext cx="1654" cy="1573"/>
                            </a:xfrm>
                            <a:custGeom>
                              <a:avLst/>
                              <a:gdLst>
                                <a:gd name="T0" fmla="+- 0 1994 1167"/>
                                <a:gd name="T1" fmla="*/ T0 w 1654"/>
                                <a:gd name="T2" fmla="+- 0 4590 4590"/>
                                <a:gd name="T3" fmla="*/ 4590 h 1573"/>
                                <a:gd name="T4" fmla="+- 0 1801 1167"/>
                                <a:gd name="T5" fmla="*/ T4 w 1654"/>
                                <a:gd name="T6" fmla="+- 0 5191 4590"/>
                                <a:gd name="T7" fmla="*/ 5191 h 1573"/>
                                <a:gd name="T8" fmla="+- 0 1167 1167"/>
                                <a:gd name="T9" fmla="*/ T8 w 1654"/>
                                <a:gd name="T10" fmla="+- 0 5191 4590"/>
                                <a:gd name="T11" fmla="*/ 5191 h 1573"/>
                                <a:gd name="T12" fmla="+- 0 1682 1167"/>
                                <a:gd name="T13" fmla="*/ T12 w 1654"/>
                                <a:gd name="T14" fmla="+- 0 5566 4590"/>
                                <a:gd name="T15" fmla="*/ 5566 h 1573"/>
                                <a:gd name="T16" fmla="+- 0 1489 1167"/>
                                <a:gd name="T17" fmla="*/ T16 w 1654"/>
                                <a:gd name="T18" fmla="+- 0 6163 4590"/>
                                <a:gd name="T19" fmla="*/ 6163 h 1573"/>
                                <a:gd name="T20" fmla="+- 0 1994 1167"/>
                                <a:gd name="T21" fmla="*/ T20 w 1654"/>
                                <a:gd name="T22" fmla="+- 0 5798 4590"/>
                                <a:gd name="T23" fmla="*/ 5798 h 1573"/>
                                <a:gd name="T24" fmla="+- 0 2499 1167"/>
                                <a:gd name="T25" fmla="*/ T24 w 1654"/>
                                <a:gd name="T26" fmla="+- 0 6163 4590"/>
                                <a:gd name="T27" fmla="*/ 6163 h 1573"/>
                                <a:gd name="T28" fmla="+- 0 2306 1167"/>
                                <a:gd name="T29" fmla="*/ T28 w 1654"/>
                                <a:gd name="T30" fmla="+- 0 5566 4590"/>
                                <a:gd name="T31" fmla="*/ 5566 h 1573"/>
                                <a:gd name="T32" fmla="+- 0 2821 1167"/>
                                <a:gd name="T33" fmla="*/ T32 w 1654"/>
                                <a:gd name="T34" fmla="+- 0 5191 4590"/>
                                <a:gd name="T35" fmla="*/ 5191 h 1573"/>
                                <a:gd name="T36" fmla="+- 0 2187 1167"/>
                                <a:gd name="T37" fmla="*/ T36 w 1654"/>
                                <a:gd name="T38" fmla="+- 0 5191 4590"/>
                                <a:gd name="T39" fmla="*/ 5191 h 1573"/>
                                <a:gd name="T40" fmla="+- 0 1994 1167"/>
                                <a:gd name="T41" fmla="*/ T40 w 1654"/>
                                <a:gd name="T42" fmla="+- 0 4590 4590"/>
                                <a:gd name="T43" fmla="*/ 4590 h 1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54" h="1573">
                                  <a:moveTo>
                                    <a:pt x="827" y="0"/>
                                  </a:moveTo>
                                  <a:lnTo>
                                    <a:pt x="634" y="601"/>
                                  </a:lnTo>
                                  <a:lnTo>
                                    <a:pt x="0" y="601"/>
                                  </a:lnTo>
                                  <a:lnTo>
                                    <a:pt x="515" y="976"/>
                                  </a:lnTo>
                                  <a:lnTo>
                                    <a:pt x="322" y="1573"/>
                                  </a:lnTo>
                                  <a:lnTo>
                                    <a:pt x="827" y="1208"/>
                                  </a:lnTo>
                                  <a:lnTo>
                                    <a:pt x="1332" y="1573"/>
                                  </a:lnTo>
                                  <a:lnTo>
                                    <a:pt x="1139" y="976"/>
                                  </a:lnTo>
                                  <a:lnTo>
                                    <a:pt x="1654" y="601"/>
                                  </a:lnTo>
                                  <a:lnTo>
                                    <a:pt x="1020" y="601"/>
                                  </a:lnTo>
                                  <a:lnTo>
                                    <a:pt x="827" y="0"/>
                                  </a:lnTo>
                                  <a:close/>
                                </a:path>
                              </a:pathLst>
                            </a:custGeom>
                            <a:noFill/>
                            <a:ln w="22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 name="Group 911"/>
                        <wpg:cNvGrpSpPr>
                          <a:grpSpLocks/>
                        </wpg:cNvGrpSpPr>
                        <wpg:grpSpPr bwMode="auto">
                          <a:xfrm>
                            <a:off x="8897" y="4594"/>
                            <a:ext cx="1654" cy="1573"/>
                            <a:chOff x="8897" y="4590"/>
                            <a:chExt cx="1654" cy="1573"/>
                          </a:xfrm>
                        </wpg:grpSpPr>
                        <wps:wsp>
                          <wps:cNvPr id="377" name="Freeform 914"/>
                          <wps:cNvSpPr>
                            <a:spLocks/>
                          </wps:cNvSpPr>
                          <wps:spPr bwMode="auto">
                            <a:xfrm>
                              <a:off x="8897" y="4590"/>
                              <a:ext cx="1654" cy="1573"/>
                            </a:xfrm>
                            <a:custGeom>
                              <a:avLst/>
                              <a:gdLst>
                                <a:gd name="T0" fmla="+- 0 10551 8897"/>
                                <a:gd name="T1" fmla="*/ T0 w 1654"/>
                                <a:gd name="T2" fmla="+- 0 5191 4590"/>
                                <a:gd name="T3" fmla="*/ 5191 h 1573"/>
                                <a:gd name="T4" fmla="+- 0 8897 8897"/>
                                <a:gd name="T5" fmla="*/ T4 w 1654"/>
                                <a:gd name="T6" fmla="+- 0 5191 4590"/>
                                <a:gd name="T7" fmla="*/ 5191 h 1573"/>
                                <a:gd name="T8" fmla="+- 0 9412 8897"/>
                                <a:gd name="T9" fmla="*/ T8 w 1654"/>
                                <a:gd name="T10" fmla="+- 0 5566 4590"/>
                                <a:gd name="T11" fmla="*/ 5566 h 1573"/>
                                <a:gd name="T12" fmla="+- 0 9219 8897"/>
                                <a:gd name="T13" fmla="*/ T12 w 1654"/>
                                <a:gd name="T14" fmla="+- 0 6163 4590"/>
                                <a:gd name="T15" fmla="*/ 6163 h 1573"/>
                                <a:gd name="T16" fmla="+- 0 9724 8897"/>
                                <a:gd name="T17" fmla="*/ T16 w 1654"/>
                                <a:gd name="T18" fmla="+- 0 5798 4590"/>
                                <a:gd name="T19" fmla="*/ 5798 h 1573"/>
                                <a:gd name="T20" fmla="+- 0 10111 8897"/>
                                <a:gd name="T21" fmla="*/ T20 w 1654"/>
                                <a:gd name="T22" fmla="+- 0 5798 4590"/>
                                <a:gd name="T23" fmla="*/ 5798 h 1573"/>
                                <a:gd name="T24" fmla="+- 0 10036 8897"/>
                                <a:gd name="T25" fmla="*/ T24 w 1654"/>
                                <a:gd name="T26" fmla="+- 0 5566 4590"/>
                                <a:gd name="T27" fmla="*/ 5566 h 1573"/>
                                <a:gd name="T28" fmla="+- 0 10551 8897"/>
                                <a:gd name="T29" fmla="*/ T28 w 1654"/>
                                <a:gd name="T30" fmla="+- 0 5191 4590"/>
                                <a:gd name="T31" fmla="*/ 5191 h 15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54" h="1573">
                                  <a:moveTo>
                                    <a:pt x="1654" y="601"/>
                                  </a:moveTo>
                                  <a:lnTo>
                                    <a:pt x="0" y="601"/>
                                  </a:lnTo>
                                  <a:lnTo>
                                    <a:pt x="515" y="976"/>
                                  </a:lnTo>
                                  <a:lnTo>
                                    <a:pt x="322" y="1573"/>
                                  </a:lnTo>
                                  <a:lnTo>
                                    <a:pt x="827" y="1208"/>
                                  </a:lnTo>
                                  <a:lnTo>
                                    <a:pt x="1214" y="1208"/>
                                  </a:lnTo>
                                  <a:lnTo>
                                    <a:pt x="1139" y="976"/>
                                  </a:lnTo>
                                  <a:lnTo>
                                    <a:pt x="1654" y="601"/>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913"/>
                          <wps:cNvSpPr>
                            <a:spLocks/>
                          </wps:cNvSpPr>
                          <wps:spPr bwMode="auto">
                            <a:xfrm>
                              <a:off x="8897" y="4590"/>
                              <a:ext cx="1654" cy="1573"/>
                            </a:xfrm>
                            <a:custGeom>
                              <a:avLst/>
                              <a:gdLst>
                                <a:gd name="T0" fmla="+- 0 10111 8897"/>
                                <a:gd name="T1" fmla="*/ T0 w 1654"/>
                                <a:gd name="T2" fmla="+- 0 5798 4590"/>
                                <a:gd name="T3" fmla="*/ 5798 h 1573"/>
                                <a:gd name="T4" fmla="+- 0 9724 8897"/>
                                <a:gd name="T5" fmla="*/ T4 w 1654"/>
                                <a:gd name="T6" fmla="+- 0 5798 4590"/>
                                <a:gd name="T7" fmla="*/ 5798 h 1573"/>
                                <a:gd name="T8" fmla="+- 0 10229 8897"/>
                                <a:gd name="T9" fmla="*/ T8 w 1654"/>
                                <a:gd name="T10" fmla="+- 0 6163 4590"/>
                                <a:gd name="T11" fmla="*/ 6163 h 1573"/>
                                <a:gd name="T12" fmla="+- 0 10111 8897"/>
                                <a:gd name="T13" fmla="*/ T12 w 1654"/>
                                <a:gd name="T14" fmla="+- 0 5798 4590"/>
                                <a:gd name="T15" fmla="*/ 5798 h 1573"/>
                              </a:gdLst>
                              <a:ahLst/>
                              <a:cxnLst>
                                <a:cxn ang="0">
                                  <a:pos x="T1" y="T3"/>
                                </a:cxn>
                                <a:cxn ang="0">
                                  <a:pos x="T5" y="T7"/>
                                </a:cxn>
                                <a:cxn ang="0">
                                  <a:pos x="T9" y="T11"/>
                                </a:cxn>
                                <a:cxn ang="0">
                                  <a:pos x="T13" y="T15"/>
                                </a:cxn>
                              </a:cxnLst>
                              <a:rect l="0" t="0" r="r" b="b"/>
                              <a:pathLst>
                                <a:path w="1654" h="1573">
                                  <a:moveTo>
                                    <a:pt x="1214" y="1208"/>
                                  </a:moveTo>
                                  <a:lnTo>
                                    <a:pt x="827" y="1208"/>
                                  </a:lnTo>
                                  <a:lnTo>
                                    <a:pt x="1332" y="1573"/>
                                  </a:lnTo>
                                  <a:lnTo>
                                    <a:pt x="1214" y="1208"/>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912"/>
                          <wps:cNvSpPr>
                            <a:spLocks/>
                          </wps:cNvSpPr>
                          <wps:spPr bwMode="auto">
                            <a:xfrm>
                              <a:off x="8897" y="4590"/>
                              <a:ext cx="1654" cy="1573"/>
                            </a:xfrm>
                            <a:custGeom>
                              <a:avLst/>
                              <a:gdLst>
                                <a:gd name="T0" fmla="+- 0 9724 8897"/>
                                <a:gd name="T1" fmla="*/ T0 w 1654"/>
                                <a:gd name="T2" fmla="+- 0 4590 4590"/>
                                <a:gd name="T3" fmla="*/ 4590 h 1573"/>
                                <a:gd name="T4" fmla="+- 0 9531 8897"/>
                                <a:gd name="T5" fmla="*/ T4 w 1654"/>
                                <a:gd name="T6" fmla="+- 0 5191 4590"/>
                                <a:gd name="T7" fmla="*/ 5191 h 1573"/>
                                <a:gd name="T8" fmla="+- 0 9917 8897"/>
                                <a:gd name="T9" fmla="*/ T8 w 1654"/>
                                <a:gd name="T10" fmla="+- 0 5191 4590"/>
                                <a:gd name="T11" fmla="*/ 5191 h 1573"/>
                                <a:gd name="T12" fmla="+- 0 9724 8897"/>
                                <a:gd name="T13" fmla="*/ T12 w 1654"/>
                                <a:gd name="T14" fmla="+- 0 4590 4590"/>
                                <a:gd name="T15" fmla="*/ 4590 h 1573"/>
                              </a:gdLst>
                              <a:ahLst/>
                              <a:cxnLst>
                                <a:cxn ang="0">
                                  <a:pos x="T1" y="T3"/>
                                </a:cxn>
                                <a:cxn ang="0">
                                  <a:pos x="T5" y="T7"/>
                                </a:cxn>
                                <a:cxn ang="0">
                                  <a:pos x="T9" y="T11"/>
                                </a:cxn>
                                <a:cxn ang="0">
                                  <a:pos x="T13" y="T15"/>
                                </a:cxn>
                              </a:cxnLst>
                              <a:rect l="0" t="0" r="r" b="b"/>
                              <a:pathLst>
                                <a:path w="1654" h="1573">
                                  <a:moveTo>
                                    <a:pt x="827" y="0"/>
                                  </a:moveTo>
                                  <a:lnTo>
                                    <a:pt x="634" y="601"/>
                                  </a:lnTo>
                                  <a:lnTo>
                                    <a:pt x="1020" y="601"/>
                                  </a:lnTo>
                                  <a:lnTo>
                                    <a:pt x="827" y="0"/>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909"/>
                        <wpg:cNvGrpSpPr>
                          <a:grpSpLocks/>
                        </wpg:cNvGrpSpPr>
                        <wpg:grpSpPr bwMode="auto">
                          <a:xfrm>
                            <a:off x="8897" y="4594"/>
                            <a:ext cx="1654" cy="1573"/>
                            <a:chOff x="8897" y="4590"/>
                            <a:chExt cx="1654" cy="1573"/>
                          </a:xfrm>
                        </wpg:grpSpPr>
                        <wps:wsp>
                          <wps:cNvPr id="381" name="Freeform 910"/>
                          <wps:cNvSpPr>
                            <a:spLocks/>
                          </wps:cNvSpPr>
                          <wps:spPr bwMode="auto">
                            <a:xfrm>
                              <a:off x="8897" y="4590"/>
                              <a:ext cx="1654" cy="1573"/>
                            </a:xfrm>
                            <a:custGeom>
                              <a:avLst/>
                              <a:gdLst>
                                <a:gd name="T0" fmla="+- 0 9724 8897"/>
                                <a:gd name="T1" fmla="*/ T0 w 1654"/>
                                <a:gd name="T2" fmla="+- 0 4590 4590"/>
                                <a:gd name="T3" fmla="*/ 4590 h 1573"/>
                                <a:gd name="T4" fmla="+- 0 9531 8897"/>
                                <a:gd name="T5" fmla="*/ T4 w 1654"/>
                                <a:gd name="T6" fmla="+- 0 5191 4590"/>
                                <a:gd name="T7" fmla="*/ 5191 h 1573"/>
                                <a:gd name="T8" fmla="+- 0 8897 8897"/>
                                <a:gd name="T9" fmla="*/ T8 w 1654"/>
                                <a:gd name="T10" fmla="+- 0 5191 4590"/>
                                <a:gd name="T11" fmla="*/ 5191 h 1573"/>
                                <a:gd name="T12" fmla="+- 0 9412 8897"/>
                                <a:gd name="T13" fmla="*/ T12 w 1654"/>
                                <a:gd name="T14" fmla="+- 0 5566 4590"/>
                                <a:gd name="T15" fmla="*/ 5566 h 1573"/>
                                <a:gd name="T16" fmla="+- 0 9219 8897"/>
                                <a:gd name="T17" fmla="*/ T16 w 1654"/>
                                <a:gd name="T18" fmla="+- 0 6163 4590"/>
                                <a:gd name="T19" fmla="*/ 6163 h 1573"/>
                                <a:gd name="T20" fmla="+- 0 9724 8897"/>
                                <a:gd name="T21" fmla="*/ T20 w 1654"/>
                                <a:gd name="T22" fmla="+- 0 5798 4590"/>
                                <a:gd name="T23" fmla="*/ 5798 h 1573"/>
                                <a:gd name="T24" fmla="+- 0 10229 8897"/>
                                <a:gd name="T25" fmla="*/ T24 w 1654"/>
                                <a:gd name="T26" fmla="+- 0 6163 4590"/>
                                <a:gd name="T27" fmla="*/ 6163 h 1573"/>
                                <a:gd name="T28" fmla="+- 0 10036 8897"/>
                                <a:gd name="T29" fmla="*/ T28 w 1654"/>
                                <a:gd name="T30" fmla="+- 0 5566 4590"/>
                                <a:gd name="T31" fmla="*/ 5566 h 1573"/>
                                <a:gd name="T32" fmla="+- 0 10551 8897"/>
                                <a:gd name="T33" fmla="*/ T32 w 1654"/>
                                <a:gd name="T34" fmla="+- 0 5191 4590"/>
                                <a:gd name="T35" fmla="*/ 5191 h 1573"/>
                                <a:gd name="T36" fmla="+- 0 9917 8897"/>
                                <a:gd name="T37" fmla="*/ T36 w 1654"/>
                                <a:gd name="T38" fmla="+- 0 5191 4590"/>
                                <a:gd name="T39" fmla="*/ 5191 h 1573"/>
                                <a:gd name="T40" fmla="+- 0 9724 8897"/>
                                <a:gd name="T41" fmla="*/ T40 w 1654"/>
                                <a:gd name="T42" fmla="+- 0 4590 4590"/>
                                <a:gd name="T43" fmla="*/ 4590 h 1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54" h="1573">
                                  <a:moveTo>
                                    <a:pt x="827" y="0"/>
                                  </a:moveTo>
                                  <a:lnTo>
                                    <a:pt x="634" y="601"/>
                                  </a:lnTo>
                                  <a:lnTo>
                                    <a:pt x="0" y="601"/>
                                  </a:lnTo>
                                  <a:lnTo>
                                    <a:pt x="515" y="976"/>
                                  </a:lnTo>
                                  <a:lnTo>
                                    <a:pt x="322" y="1573"/>
                                  </a:lnTo>
                                  <a:lnTo>
                                    <a:pt x="827" y="1208"/>
                                  </a:lnTo>
                                  <a:lnTo>
                                    <a:pt x="1332" y="1573"/>
                                  </a:lnTo>
                                  <a:lnTo>
                                    <a:pt x="1139" y="976"/>
                                  </a:lnTo>
                                  <a:lnTo>
                                    <a:pt x="1654" y="601"/>
                                  </a:lnTo>
                                  <a:lnTo>
                                    <a:pt x="1020" y="601"/>
                                  </a:lnTo>
                                  <a:lnTo>
                                    <a:pt x="827" y="0"/>
                                  </a:lnTo>
                                  <a:close/>
                                </a:path>
                              </a:pathLst>
                            </a:custGeom>
                            <a:noFill/>
                            <a:ln w="22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 name="Group 38"/>
                        <wpg:cNvGrpSpPr>
                          <a:grpSpLocks/>
                        </wpg:cNvGrpSpPr>
                        <wpg:grpSpPr bwMode="auto">
                          <a:xfrm>
                            <a:off x="647" y="678"/>
                            <a:ext cx="14722" cy="11260"/>
                            <a:chOff x="647" y="674"/>
                            <a:chExt cx="14722" cy="11260"/>
                          </a:xfrm>
                        </wpg:grpSpPr>
                        <wps:wsp>
                          <wps:cNvPr id="383" name="Freeform 908"/>
                          <wps:cNvSpPr>
                            <a:spLocks/>
                          </wps:cNvSpPr>
                          <wps:spPr bwMode="auto">
                            <a:xfrm>
                              <a:off x="647" y="674"/>
                              <a:ext cx="14722" cy="11260"/>
                            </a:xfrm>
                            <a:custGeom>
                              <a:avLst/>
                              <a:gdLst>
                                <a:gd name="T0" fmla="+- 0 716 647"/>
                                <a:gd name="T1" fmla="*/ T0 w 14722"/>
                                <a:gd name="T2" fmla="+- 0 11834 674"/>
                                <a:gd name="T3" fmla="*/ 11834 h 11260"/>
                                <a:gd name="T4" fmla="+- 0 696 647"/>
                                <a:gd name="T5" fmla="*/ T4 w 14722"/>
                                <a:gd name="T6" fmla="+- 0 11834 674"/>
                                <a:gd name="T7" fmla="*/ 11834 h 11260"/>
                                <a:gd name="T8" fmla="+- 0 680 647"/>
                                <a:gd name="T9" fmla="*/ T8 w 14722"/>
                                <a:gd name="T10" fmla="+- 0 11854 674"/>
                                <a:gd name="T11" fmla="*/ 11854 h 11260"/>
                                <a:gd name="T12" fmla="+- 0 670 647"/>
                                <a:gd name="T13" fmla="*/ T12 w 14722"/>
                                <a:gd name="T14" fmla="+- 0 11874 674"/>
                                <a:gd name="T15" fmla="*/ 11874 h 11260"/>
                                <a:gd name="T16" fmla="+- 0 666 647"/>
                                <a:gd name="T17" fmla="*/ T16 w 14722"/>
                                <a:gd name="T18" fmla="+- 0 11894 674"/>
                                <a:gd name="T19" fmla="*/ 11894 h 11260"/>
                                <a:gd name="T20" fmla="+- 0 672 647"/>
                                <a:gd name="T21" fmla="*/ T20 w 14722"/>
                                <a:gd name="T22" fmla="+- 0 11914 674"/>
                                <a:gd name="T23" fmla="*/ 11914 h 11260"/>
                                <a:gd name="T24" fmla="+- 0 685 647"/>
                                <a:gd name="T25" fmla="*/ T24 w 14722"/>
                                <a:gd name="T26" fmla="+- 0 11934 674"/>
                                <a:gd name="T27" fmla="*/ 11934 h 11260"/>
                                <a:gd name="T28" fmla="+- 0 726 647"/>
                                <a:gd name="T29" fmla="*/ T28 w 14722"/>
                                <a:gd name="T30" fmla="+- 0 11934 674"/>
                                <a:gd name="T31" fmla="*/ 11934 h 11260"/>
                                <a:gd name="T32" fmla="+- 0 726 647"/>
                                <a:gd name="T33" fmla="*/ T32 w 14722"/>
                                <a:gd name="T34" fmla="+- 0 11874 674"/>
                                <a:gd name="T35" fmla="*/ 11874 h 11260"/>
                                <a:gd name="T36" fmla="+- 0 7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9" y="11160"/>
                                  </a:moveTo>
                                  <a:lnTo>
                                    <a:pt x="49" y="11160"/>
                                  </a:lnTo>
                                  <a:lnTo>
                                    <a:pt x="33" y="11180"/>
                                  </a:lnTo>
                                  <a:lnTo>
                                    <a:pt x="23" y="11200"/>
                                  </a:lnTo>
                                  <a:lnTo>
                                    <a:pt x="19" y="11220"/>
                                  </a:lnTo>
                                  <a:lnTo>
                                    <a:pt x="25" y="11240"/>
                                  </a:lnTo>
                                  <a:lnTo>
                                    <a:pt x="38" y="11260"/>
                                  </a:lnTo>
                                  <a:lnTo>
                                    <a:pt x="79" y="11260"/>
                                  </a:lnTo>
                                  <a:lnTo>
                                    <a:pt x="79" y="11200"/>
                                  </a:lnTo>
                                  <a:lnTo>
                                    <a:pt x="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907"/>
                          <wps:cNvSpPr>
                            <a:spLocks/>
                          </wps:cNvSpPr>
                          <wps:spPr bwMode="auto">
                            <a:xfrm>
                              <a:off x="647" y="674"/>
                              <a:ext cx="14722" cy="11260"/>
                            </a:xfrm>
                            <a:custGeom>
                              <a:avLst/>
                              <a:gdLst>
                                <a:gd name="T0" fmla="+- 0 726 647"/>
                                <a:gd name="T1" fmla="*/ T0 w 14722"/>
                                <a:gd name="T2" fmla="+- 0 11814 674"/>
                                <a:gd name="T3" fmla="*/ 11814 h 11260"/>
                                <a:gd name="T4" fmla="+- 0 726 647"/>
                                <a:gd name="T5" fmla="*/ T4 w 14722"/>
                                <a:gd name="T6" fmla="+- 0 11874 674"/>
                                <a:gd name="T7" fmla="*/ 11874 h 11260"/>
                                <a:gd name="T8" fmla="+- 0 736 647"/>
                                <a:gd name="T9" fmla="*/ T8 w 14722"/>
                                <a:gd name="T10" fmla="+- 0 11934 674"/>
                                <a:gd name="T11" fmla="*/ 11934 h 11260"/>
                                <a:gd name="T12" fmla="+- 0 756 647"/>
                                <a:gd name="T13" fmla="*/ T12 w 14722"/>
                                <a:gd name="T14" fmla="+- 0 11934 674"/>
                                <a:gd name="T15" fmla="*/ 11934 h 11260"/>
                                <a:gd name="T16" fmla="+- 0 772 647"/>
                                <a:gd name="T17" fmla="*/ T16 w 14722"/>
                                <a:gd name="T18" fmla="+- 0 11914 674"/>
                                <a:gd name="T19" fmla="*/ 11914 h 11260"/>
                                <a:gd name="T20" fmla="+- 0 782 647"/>
                                <a:gd name="T21" fmla="*/ T20 w 14722"/>
                                <a:gd name="T22" fmla="+- 0 11894 674"/>
                                <a:gd name="T23" fmla="*/ 11894 h 11260"/>
                                <a:gd name="T24" fmla="+- 0 786 647"/>
                                <a:gd name="T25" fmla="*/ T24 w 14722"/>
                                <a:gd name="T26" fmla="+- 0 11874 674"/>
                                <a:gd name="T27" fmla="*/ 11874 h 11260"/>
                                <a:gd name="T28" fmla="+- 0 780 647"/>
                                <a:gd name="T29" fmla="*/ T28 w 14722"/>
                                <a:gd name="T30" fmla="+- 0 11854 674"/>
                                <a:gd name="T31" fmla="*/ 11854 h 11260"/>
                                <a:gd name="T32" fmla="+- 0 767 647"/>
                                <a:gd name="T33" fmla="*/ T32 w 14722"/>
                                <a:gd name="T34" fmla="+- 0 11834 674"/>
                                <a:gd name="T35" fmla="*/ 11834 h 11260"/>
                                <a:gd name="T36" fmla="+- 0 737 647"/>
                                <a:gd name="T37" fmla="*/ T36 w 14722"/>
                                <a:gd name="T38" fmla="+- 0 11834 674"/>
                                <a:gd name="T39" fmla="*/ 11834 h 11260"/>
                                <a:gd name="T40" fmla="+- 0 741 647"/>
                                <a:gd name="T41" fmla="*/ T40 w 14722"/>
                                <a:gd name="T42" fmla="+- 0 11828 674"/>
                                <a:gd name="T43" fmla="*/ 11828 h 11260"/>
                                <a:gd name="T44" fmla="+- 0 726 647"/>
                                <a:gd name="T45" fmla="*/ T44 w 14722"/>
                                <a:gd name="T46" fmla="+- 0 11814 674"/>
                                <a:gd name="T47"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722" h="11260">
                                  <a:moveTo>
                                    <a:pt x="79" y="11140"/>
                                  </a:moveTo>
                                  <a:lnTo>
                                    <a:pt x="79" y="11200"/>
                                  </a:lnTo>
                                  <a:lnTo>
                                    <a:pt x="89" y="11260"/>
                                  </a:lnTo>
                                  <a:lnTo>
                                    <a:pt x="109" y="11260"/>
                                  </a:lnTo>
                                  <a:lnTo>
                                    <a:pt x="125" y="11240"/>
                                  </a:lnTo>
                                  <a:lnTo>
                                    <a:pt x="135" y="11220"/>
                                  </a:lnTo>
                                  <a:lnTo>
                                    <a:pt x="139" y="11200"/>
                                  </a:lnTo>
                                  <a:lnTo>
                                    <a:pt x="133" y="11180"/>
                                  </a:lnTo>
                                  <a:lnTo>
                                    <a:pt x="120" y="11160"/>
                                  </a:lnTo>
                                  <a:lnTo>
                                    <a:pt x="90" y="11160"/>
                                  </a:lnTo>
                                  <a:lnTo>
                                    <a:pt x="94" y="11154"/>
                                  </a:lnTo>
                                  <a:lnTo>
                                    <a:pt x="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906"/>
                          <wps:cNvSpPr>
                            <a:spLocks/>
                          </wps:cNvSpPr>
                          <wps:spPr bwMode="auto">
                            <a:xfrm>
                              <a:off x="647" y="674"/>
                              <a:ext cx="14722" cy="11260"/>
                            </a:xfrm>
                            <a:custGeom>
                              <a:avLst/>
                              <a:gdLst>
                                <a:gd name="T0" fmla="+- 0 836 647"/>
                                <a:gd name="T1" fmla="*/ T0 w 14722"/>
                                <a:gd name="T2" fmla="+- 0 11834 674"/>
                                <a:gd name="T3" fmla="*/ 11834 h 11260"/>
                                <a:gd name="T4" fmla="+- 0 816 647"/>
                                <a:gd name="T5" fmla="*/ T4 w 14722"/>
                                <a:gd name="T6" fmla="+- 0 11834 674"/>
                                <a:gd name="T7" fmla="*/ 11834 h 11260"/>
                                <a:gd name="T8" fmla="+- 0 800 647"/>
                                <a:gd name="T9" fmla="*/ T8 w 14722"/>
                                <a:gd name="T10" fmla="+- 0 11854 674"/>
                                <a:gd name="T11" fmla="*/ 11854 h 11260"/>
                                <a:gd name="T12" fmla="+- 0 790 647"/>
                                <a:gd name="T13" fmla="*/ T12 w 14722"/>
                                <a:gd name="T14" fmla="+- 0 11874 674"/>
                                <a:gd name="T15" fmla="*/ 11874 h 11260"/>
                                <a:gd name="T16" fmla="+- 0 786 647"/>
                                <a:gd name="T17" fmla="*/ T16 w 14722"/>
                                <a:gd name="T18" fmla="+- 0 11894 674"/>
                                <a:gd name="T19" fmla="*/ 11894 h 11260"/>
                                <a:gd name="T20" fmla="+- 0 792 647"/>
                                <a:gd name="T21" fmla="*/ T20 w 14722"/>
                                <a:gd name="T22" fmla="+- 0 11914 674"/>
                                <a:gd name="T23" fmla="*/ 11914 h 11260"/>
                                <a:gd name="T24" fmla="+- 0 805 647"/>
                                <a:gd name="T25" fmla="*/ T24 w 14722"/>
                                <a:gd name="T26" fmla="+- 0 11934 674"/>
                                <a:gd name="T27" fmla="*/ 11934 h 11260"/>
                                <a:gd name="T28" fmla="+- 0 846 647"/>
                                <a:gd name="T29" fmla="*/ T28 w 14722"/>
                                <a:gd name="T30" fmla="+- 0 11934 674"/>
                                <a:gd name="T31" fmla="*/ 11934 h 11260"/>
                                <a:gd name="T32" fmla="+- 0 846 647"/>
                                <a:gd name="T33" fmla="*/ T32 w 14722"/>
                                <a:gd name="T34" fmla="+- 0 11874 674"/>
                                <a:gd name="T35" fmla="*/ 11874 h 11260"/>
                                <a:gd name="T36" fmla="+- 0 8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89" y="11160"/>
                                  </a:moveTo>
                                  <a:lnTo>
                                    <a:pt x="169" y="11160"/>
                                  </a:lnTo>
                                  <a:lnTo>
                                    <a:pt x="153" y="11180"/>
                                  </a:lnTo>
                                  <a:lnTo>
                                    <a:pt x="143" y="11200"/>
                                  </a:lnTo>
                                  <a:lnTo>
                                    <a:pt x="139" y="11220"/>
                                  </a:lnTo>
                                  <a:lnTo>
                                    <a:pt x="145" y="11240"/>
                                  </a:lnTo>
                                  <a:lnTo>
                                    <a:pt x="158" y="11260"/>
                                  </a:lnTo>
                                  <a:lnTo>
                                    <a:pt x="199" y="11260"/>
                                  </a:lnTo>
                                  <a:lnTo>
                                    <a:pt x="199" y="11200"/>
                                  </a:lnTo>
                                  <a:lnTo>
                                    <a:pt x="1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905"/>
                          <wps:cNvSpPr>
                            <a:spLocks/>
                          </wps:cNvSpPr>
                          <wps:spPr bwMode="auto">
                            <a:xfrm>
                              <a:off x="647" y="674"/>
                              <a:ext cx="14722" cy="11260"/>
                            </a:xfrm>
                            <a:custGeom>
                              <a:avLst/>
                              <a:gdLst>
                                <a:gd name="T0" fmla="+- 0 846 647"/>
                                <a:gd name="T1" fmla="*/ T0 w 14722"/>
                                <a:gd name="T2" fmla="+- 0 11814 674"/>
                                <a:gd name="T3" fmla="*/ 11814 h 11260"/>
                                <a:gd name="T4" fmla="+- 0 846 647"/>
                                <a:gd name="T5" fmla="*/ T4 w 14722"/>
                                <a:gd name="T6" fmla="+- 0 11874 674"/>
                                <a:gd name="T7" fmla="*/ 11874 h 11260"/>
                                <a:gd name="T8" fmla="+- 0 856 647"/>
                                <a:gd name="T9" fmla="*/ T8 w 14722"/>
                                <a:gd name="T10" fmla="+- 0 11934 674"/>
                                <a:gd name="T11" fmla="*/ 11934 h 11260"/>
                                <a:gd name="T12" fmla="+- 0 876 647"/>
                                <a:gd name="T13" fmla="*/ T12 w 14722"/>
                                <a:gd name="T14" fmla="+- 0 11934 674"/>
                                <a:gd name="T15" fmla="*/ 11934 h 11260"/>
                                <a:gd name="T16" fmla="+- 0 892 647"/>
                                <a:gd name="T17" fmla="*/ T16 w 14722"/>
                                <a:gd name="T18" fmla="+- 0 11914 674"/>
                                <a:gd name="T19" fmla="*/ 11914 h 11260"/>
                                <a:gd name="T20" fmla="+- 0 902 647"/>
                                <a:gd name="T21" fmla="*/ T20 w 14722"/>
                                <a:gd name="T22" fmla="+- 0 11894 674"/>
                                <a:gd name="T23" fmla="*/ 11894 h 11260"/>
                                <a:gd name="T24" fmla="+- 0 906 647"/>
                                <a:gd name="T25" fmla="*/ T24 w 14722"/>
                                <a:gd name="T26" fmla="+- 0 11874 674"/>
                                <a:gd name="T27" fmla="*/ 11874 h 11260"/>
                                <a:gd name="T28" fmla="+- 0 900 647"/>
                                <a:gd name="T29" fmla="*/ T28 w 14722"/>
                                <a:gd name="T30" fmla="+- 0 11854 674"/>
                                <a:gd name="T31" fmla="*/ 11854 h 11260"/>
                                <a:gd name="T32" fmla="+- 0 887 647"/>
                                <a:gd name="T33" fmla="*/ T32 w 14722"/>
                                <a:gd name="T34" fmla="+- 0 11834 674"/>
                                <a:gd name="T35" fmla="*/ 11834 h 11260"/>
                                <a:gd name="T36" fmla="+- 0 868 647"/>
                                <a:gd name="T37" fmla="*/ T36 w 14722"/>
                                <a:gd name="T38" fmla="+- 0 11834 674"/>
                                <a:gd name="T39" fmla="*/ 11834 h 11260"/>
                                <a:gd name="T40" fmla="+- 0 8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99" y="11140"/>
                                  </a:moveTo>
                                  <a:lnTo>
                                    <a:pt x="199" y="11200"/>
                                  </a:lnTo>
                                  <a:lnTo>
                                    <a:pt x="209" y="11260"/>
                                  </a:lnTo>
                                  <a:lnTo>
                                    <a:pt x="229" y="11260"/>
                                  </a:lnTo>
                                  <a:lnTo>
                                    <a:pt x="245" y="11240"/>
                                  </a:lnTo>
                                  <a:lnTo>
                                    <a:pt x="255" y="11220"/>
                                  </a:lnTo>
                                  <a:lnTo>
                                    <a:pt x="259" y="11200"/>
                                  </a:lnTo>
                                  <a:lnTo>
                                    <a:pt x="253" y="11180"/>
                                  </a:lnTo>
                                  <a:lnTo>
                                    <a:pt x="240" y="11160"/>
                                  </a:lnTo>
                                  <a:lnTo>
                                    <a:pt x="221" y="11160"/>
                                  </a:lnTo>
                                  <a:lnTo>
                                    <a:pt x="1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904"/>
                          <wps:cNvSpPr>
                            <a:spLocks/>
                          </wps:cNvSpPr>
                          <wps:spPr bwMode="auto">
                            <a:xfrm>
                              <a:off x="647" y="674"/>
                              <a:ext cx="14722" cy="11260"/>
                            </a:xfrm>
                            <a:custGeom>
                              <a:avLst/>
                              <a:gdLst>
                                <a:gd name="T0" fmla="+- 0 956 647"/>
                                <a:gd name="T1" fmla="*/ T0 w 14722"/>
                                <a:gd name="T2" fmla="+- 0 11834 674"/>
                                <a:gd name="T3" fmla="*/ 11834 h 11260"/>
                                <a:gd name="T4" fmla="+- 0 936 647"/>
                                <a:gd name="T5" fmla="*/ T4 w 14722"/>
                                <a:gd name="T6" fmla="+- 0 11834 674"/>
                                <a:gd name="T7" fmla="*/ 11834 h 11260"/>
                                <a:gd name="T8" fmla="+- 0 920 647"/>
                                <a:gd name="T9" fmla="*/ T8 w 14722"/>
                                <a:gd name="T10" fmla="+- 0 11854 674"/>
                                <a:gd name="T11" fmla="*/ 11854 h 11260"/>
                                <a:gd name="T12" fmla="+- 0 910 647"/>
                                <a:gd name="T13" fmla="*/ T12 w 14722"/>
                                <a:gd name="T14" fmla="+- 0 11874 674"/>
                                <a:gd name="T15" fmla="*/ 11874 h 11260"/>
                                <a:gd name="T16" fmla="+- 0 906 647"/>
                                <a:gd name="T17" fmla="*/ T16 w 14722"/>
                                <a:gd name="T18" fmla="+- 0 11894 674"/>
                                <a:gd name="T19" fmla="*/ 11894 h 11260"/>
                                <a:gd name="T20" fmla="+- 0 912 647"/>
                                <a:gd name="T21" fmla="*/ T20 w 14722"/>
                                <a:gd name="T22" fmla="+- 0 11914 674"/>
                                <a:gd name="T23" fmla="*/ 11914 h 11260"/>
                                <a:gd name="T24" fmla="+- 0 925 647"/>
                                <a:gd name="T25" fmla="*/ T24 w 14722"/>
                                <a:gd name="T26" fmla="+- 0 11934 674"/>
                                <a:gd name="T27" fmla="*/ 11934 h 11260"/>
                                <a:gd name="T28" fmla="+- 0 966 647"/>
                                <a:gd name="T29" fmla="*/ T28 w 14722"/>
                                <a:gd name="T30" fmla="+- 0 11934 674"/>
                                <a:gd name="T31" fmla="*/ 11934 h 11260"/>
                                <a:gd name="T32" fmla="+- 0 966 647"/>
                                <a:gd name="T33" fmla="*/ T32 w 14722"/>
                                <a:gd name="T34" fmla="+- 0 11874 674"/>
                                <a:gd name="T35" fmla="*/ 11874 h 11260"/>
                                <a:gd name="T36" fmla="+- 0 9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09" y="11160"/>
                                  </a:moveTo>
                                  <a:lnTo>
                                    <a:pt x="289" y="11160"/>
                                  </a:lnTo>
                                  <a:lnTo>
                                    <a:pt x="273" y="11180"/>
                                  </a:lnTo>
                                  <a:lnTo>
                                    <a:pt x="263" y="11200"/>
                                  </a:lnTo>
                                  <a:lnTo>
                                    <a:pt x="259" y="11220"/>
                                  </a:lnTo>
                                  <a:lnTo>
                                    <a:pt x="265" y="11240"/>
                                  </a:lnTo>
                                  <a:lnTo>
                                    <a:pt x="278" y="11260"/>
                                  </a:lnTo>
                                  <a:lnTo>
                                    <a:pt x="319" y="11260"/>
                                  </a:lnTo>
                                  <a:lnTo>
                                    <a:pt x="319" y="11200"/>
                                  </a:lnTo>
                                  <a:lnTo>
                                    <a:pt x="3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903"/>
                          <wps:cNvSpPr>
                            <a:spLocks/>
                          </wps:cNvSpPr>
                          <wps:spPr bwMode="auto">
                            <a:xfrm>
                              <a:off x="647" y="674"/>
                              <a:ext cx="14722" cy="11260"/>
                            </a:xfrm>
                            <a:custGeom>
                              <a:avLst/>
                              <a:gdLst>
                                <a:gd name="T0" fmla="+- 0 966 647"/>
                                <a:gd name="T1" fmla="*/ T0 w 14722"/>
                                <a:gd name="T2" fmla="+- 0 11814 674"/>
                                <a:gd name="T3" fmla="*/ 11814 h 11260"/>
                                <a:gd name="T4" fmla="+- 0 966 647"/>
                                <a:gd name="T5" fmla="*/ T4 w 14722"/>
                                <a:gd name="T6" fmla="+- 0 11874 674"/>
                                <a:gd name="T7" fmla="*/ 11874 h 11260"/>
                                <a:gd name="T8" fmla="+- 0 976 647"/>
                                <a:gd name="T9" fmla="*/ T8 w 14722"/>
                                <a:gd name="T10" fmla="+- 0 11934 674"/>
                                <a:gd name="T11" fmla="*/ 11934 h 11260"/>
                                <a:gd name="T12" fmla="+- 0 996 647"/>
                                <a:gd name="T13" fmla="*/ T12 w 14722"/>
                                <a:gd name="T14" fmla="+- 0 11934 674"/>
                                <a:gd name="T15" fmla="*/ 11934 h 11260"/>
                                <a:gd name="T16" fmla="+- 0 1012 647"/>
                                <a:gd name="T17" fmla="*/ T16 w 14722"/>
                                <a:gd name="T18" fmla="+- 0 11914 674"/>
                                <a:gd name="T19" fmla="*/ 11914 h 11260"/>
                                <a:gd name="T20" fmla="+- 0 1022 647"/>
                                <a:gd name="T21" fmla="*/ T20 w 14722"/>
                                <a:gd name="T22" fmla="+- 0 11894 674"/>
                                <a:gd name="T23" fmla="*/ 11894 h 11260"/>
                                <a:gd name="T24" fmla="+- 0 1026 647"/>
                                <a:gd name="T25" fmla="*/ T24 w 14722"/>
                                <a:gd name="T26" fmla="+- 0 11874 674"/>
                                <a:gd name="T27" fmla="*/ 11874 h 11260"/>
                                <a:gd name="T28" fmla="+- 0 1020 647"/>
                                <a:gd name="T29" fmla="*/ T28 w 14722"/>
                                <a:gd name="T30" fmla="+- 0 11854 674"/>
                                <a:gd name="T31" fmla="*/ 11854 h 11260"/>
                                <a:gd name="T32" fmla="+- 0 1007 647"/>
                                <a:gd name="T33" fmla="*/ T32 w 14722"/>
                                <a:gd name="T34" fmla="+- 0 11834 674"/>
                                <a:gd name="T35" fmla="*/ 11834 h 11260"/>
                                <a:gd name="T36" fmla="+- 0 988 647"/>
                                <a:gd name="T37" fmla="*/ T36 w 14722"/>
                                <a:gd name="T38" fmla="+- 0 11834 674"/>
                                <a:gd name="T39" fmla="*/ 11834 h 11260"/>
                                <a:gd name="T40" fmla="+- 0 9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19" y="11140"/>
                                  </a:moveTo>
                                  <a:lnTo>
                                    <a:pt x="319" y="11200"/>
                                  </a:lnTo>
                                  <a:lnTo>
                                    <a:pt x="329" y="11260"/>
                                  </a:lnTo>
                                  <a:lnTo>
                                    <a:pt x="349" y="11260"/>
                                  </a:lnTo>
                                  <a:lnTo>
                                    <a:pt x="365" y="11240"/>
                                  </a:lnTo>
                                  <a:lnTo>
                                    <a:pt x="375" y="11220"/>
                                  </a:lnTo>
                                  <a:lnTo>
                                    <a:pt x="379" y="11200"/>
                                  </a:lnTo>
                                  <a:lnTo>
                                    <a:pt x="373" y="11180"/>
                                  </a:lnTo>
                                  <a:lnTo>
                                    <a:pt x="360" y="11160"/>
                                  </a:lnTo>
                                  <a:lnTo>
                                    <a:pt x="341" y="11160"/>
                                  </a:lnTo>
                                  <a:lnTo>
                                    <a:pt x="3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902"/>
                          <wps:cNvSpPr>
                            <a:spLocks/>
                          </wps:cNvSpPr>
                          <wps:spPr bwMode="auto">
                            <a:xfrm>
                              <a:off x="647" y="674"/>
                              <a:ext cx="14722" cy="11260"/>
                            </a:xfrm>
                            <a:custGeom>
                              <a:avLst/>
                              <a:gdLst>
                                <a:gd name="T0" fmla="+- 0 1076 647"/>
                                <a:gd name="T1" fmla="*/ T0 w 14722"/>
                                <a:gd name="T2" fmla="+- 0 11834 674"/>
                                <a:gd name="T3" fmla="*/ 11834 h 11260"/>
                                <a:gd name="T4" fmla="+- 0 1056 647"/>
                                <a:gd name="T5" fmla="*/ T4 w 14722"/>
                                <a:gd name="T6" fmla="+- 0 11834 674"/>
                                <a:gd name="T7" fmla="*/ 11834 h 11260"/>
                                <a:gd name="T8" fmla="+- 0 1040 647"/>
                                <a:gd name="T9" fmla="*/ T8 w 14722"/>
                                <a:gd name="T10" fmla="+- 0 11854 674"/>
                                <a:gd name="T11" fmla="*/ 11854 h 11260"/>
                                <a:gd name="T12" fmla="+- 0 1030 647"/>
                                <a:gd name="T13" fmla="*/ T12 w 14722"/>
                                <a:gd name="T14" fmla="+- 0 11874 674"/>
                                <a:gd name="T15" fmla="*/ 11874 h 11260"/>
                                <a:gd name="T16" fmla="+- 0 1026 647"/>
                                <a:gd name="T17" fmla="*/ T16 w 14722"/>
                                <a:gd name="T18" fmla="+- 0 11894 674"/>
                                <a:gd name="T19" fmla="*/ 11894 h 11260"/>
                                <a:gd name="T20" fmla="+- 0 1032 647"/>
                                <a:gd name="T21" fmla="*/ T20 w 14722"/>
                                <a:gd name="T22" fmla="+- 0 11914 674"/>
                                <a:gd name="T23" fmla="*/ 11914 h 11260"/>
                                <a:gd name="T24" fmla="+- 0 1045 647"/>
                                <a:gd name="T25" fmla="*/ T24 w 14722"/>
                                <a:gd name="T26" fmla="+- 0 11934 674"/>
                                <a:gd name="T27" fmla="*/ 11934 h 11260"/>
                                <a:gd name="T28" fmla="+- 0 1086 647"/>
                                <a:gd name="T29" fmla="*/ T28 w 14722"/>
                                <a:gd name="T30" fmla="+- 0 11934 674"/>
                                <a:gd name="T31" fmla="*/ 11934 h 11260"/>
                                <a:gd name="T32" fmla="+- 0 1086 647"/>
                                <a:gd name="T33" fmla="*/ T32 w 14722"/>
                                <a:gd name="T34" fmla="+- 0 11874 674"/>
                                <a:gd name="T35" fmla="*/ 11874 h 11260"/>
                                <a:gd name="T36" fmla="+- 0 10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29" y="11160"/>
                                  </a:moveTo>
                                  <a:lnTo>
                                    <a:pt x="409" y="11160"/>
                                  </a:lnTo>
                                  <a:lnTo>
                                    <a:pt x="393" y="11180"/>
                                  </a:lnTo>
                                  <a:lnTo>
                                    <a:pt x="383" y="11200"/>
                                  </a:lnTo>
                                  <a:lnTo>
                                    <a:pt x="379" y="11220"/>
                                  </a:lnTo>
                                  <a:lnTo>
                                    <a:pt x="385" y="11240"/>
                                  </a:lnTo>
                                  <a:lnTo>
                                    <a:pt x="398" y="11260"/>
                                  </a:lnTo>
                                  <a:lnTo>
                                    <a:pt x="439" y="11260"/>
                                  </a:lnTo>
                                  <a:lnTo>
                                    <a:pt x="439" y="11200"/>
                                  </a:lnTo>
                                  <a:lnTo>
                                    <a:pt x="4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901"/>
                          <wps:cNvSpPr>
                            <a:spLocks/>
                          </wps:cNvSpPr>
                          <wps:spPr bwMode="auto">
                            <a:xfrm>
                              <a:off x="647" y="674"/>
                              <a:ext cx="14722" cy="11260"/>
                            </a:xfrm>
                            <a:custGeom>
                              <a:avLst/>
                              <a:gdLst>
                                <a:gd name="T0" fmla="+- 0 1086 647"/>
                                <a:gd name="T1" fmla="*/ T0 w 14722"/>
                                <a:gd name="T2" fmla="+- 0 11814 674"/>
                                <a:gd name="T3" fmla="*/ 11814 h 11260"/>
                                <a:gd name="T4" fmla="+- 0 1086 647"/>
                                <a:gd name="T5" fmla="*/ T4 w 14722"/>
                                <a:gd name="T6" fmla="+- 0 11874 674"/>
                                <a:gd name="T7" fmla="*/ 11874 h 11260"/>
                                <a:gd name="T8" fmla="+- 0 1096 647"/>
                                <a:gd name="T9" fmla="*/ T8 w 14722"/>
                                <a:gd name="T10" fmla="+- 0 11934 674"/>
                                <a:gd name="T11" fmla="*/ 11934 h 11260"/>
                                <a:gd name="T12" fmla="+- 0 1116 647"/>
                                <a:gd name="T13" fmla="*/ T12 w 14722"/>
                                <a:gd name="T14" fmla="+- 0 11934 674"/>
                                <a:gd name="T15" fmla="*/ 11934 h 11260"/>
                                <a:gd name="T16" fmla="+- 0 1132 647"/>
                                <a:gd name="T17" fmla="*/ T16 w 14722"/>
                                <a:gd name="T18" fmla="+- 0 11914 674"/>
                                <a:gd name="T19" fmla="*/ 11914 h 11260"/>
                                <a:gd name="T20" fmla="+- 0 1142 647"/>
                                <a:gd name="T21" fmla="*/ T20 w 14722"/>
                                <a:gd name="T22" fmla="+- 0 11894 674"/>
                                <a:gd name="T23" fmla="*/ 11894 h 11260"/>
                                <a:gd name="T24" fmla="+- 0 1146 647"/>
                                <a:gd name="T25" fmla="*/ T24 w 14722"/>
                                <a:gd name="T26" fmla="+- 0 11874 674"/>
                                <a:gd name="T27" fmla="*/ 11874 h 11260"/>
                                <a:gd name="T28" fmla="+- 0 1140 647"/>
                                <a:gd name="T29" fmla="*/ T28 w 14722"/>
                                <a:gd name="T30" fmla="+- 0 11854 674"/>
                                <a:gd name="T31" fmla="*/ 11854 h 11260"/>
                                <a:gd name="T32" fmla="+- 0 1127 647"/>
                                <a:gd name="T33" fmla="*/ T32 w 14722"/>
                                <a:gd name="T34" fmla="+- 0 11834 674"/>
                                <a:gd name="T35" fmla="*/ 11834 h 11260"/>
                                <a:gd name="T36" fmla="+- 0 1108 647"/>
                                <a:gd name="T37" fmla="*/ T36 w 14722"/>
                                <a:gd name="T38" fmla="+- 0 11834 674"/>
                                <a:gd name="T39" fmla="*/ 11834 h 11260"/>
                                <a:gd name="T40" fmla="+- 0 10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39" y="11140"/>
                                  </a:moveTo>
                                  <a:lnTo>
                                    <a:pt x="439" y="11200"/>
                                  </a:lnTo>
                                  <a:lnTo>
                                    <a:pt x="449" y="11260"/>
                                  </a:lnTo>
                                  <a:lnTo>
                                    <a:pt x="469" y="11260"/>
                                  </a:lnTo>
                                  <a:lnTo>
                                    <a:pt x="485" y="11240"/>
                                  </a:lnTo>
                                  <a:lnTo>
                                    <a:pt x="495" y="11220"/>
                                  </a:lnTo>
                                  <a:lnTo>
                                    <a:pt x="499" y="11200"/>
                                  </a:lnTo>
                                  <a:lnTo>
                                    <a:pt x="493" y="11180"/>
                                  </a:lnTo>
                                  <a:lnTo>
                                    <a:pt x="480" y="11160"/>
                                  </a:lnTo>
                                  <a:lnTo>
                                    <a:pt x="461" y="11160"/>
                                  </a:lnTo>
                                  <a:lnTo>
                                    <a:pt x="4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900"/>
                          <wps:cNvSpPr>
                            <a:spLocks/>
                          </wps:cNvSpPr>
                          <wps:spPr bwMode="auto">
                            <a:xfrm>
                              <a:off x="647" y="674"/>
                              <a:ext cx="14722" cy="11260"/>
                            </a:xfrm>
                            <a:custGeom>
                              <a:avLst/>
                              <a:gdLst>
                                <a:gd name="T0" fmla="+- 0 1196 647"/>
                                <a:gd name="T1" fmla="*/ T0 w 14722"/>
                                <a:gd name="T2" fmla="+- 0 11834 674"/>
                                <a:gd name="T3" fmla="*/ 11834 h 11260"/>
                                <a:gd name="T4" fmla="+- 0 1176 647"/>
                                <a:gd name="T5" fmla="*/ T4 w 14722"/>
                                <a:gd name="T6" fmla="+- 0 11834 674"/>
                                <a:gd name="T7" fmla="*/ 11834 h 11260"/>
                                <a:gd name="T8" fmla="+- 0 1160 647"/>
                                <a:gd name="T9" fmla="*/ T8 w 14722"/>
                                <a:gd name="T10" fmla="+- 0 11854 674"/>
                                <a:gd name="T11" fmla="*/ 11854 h 11260"/>
                                <a:gd name="T12" fmla="+- 0 1150 647"/>
                                <a:gd name="T13" fmla="*/ T12 w 14722"/>
                                <a:gd name="T14" fmla="+- 0 11874 674"/>
                                <a:gd name="T15" fmla="*/ 11874 h 11260"/>
                                <a:gd name="T16" fmla="+- 0 1146 647"/>
                                <a:gd name="T17" fmla="*/ T16 w 14722"/>
                                <a:gd name="T18" fmla="+- 0 11894 674"/>
                                <a:gd name="T19" fmla="*/ 11894 h 11260"/>
                                <a:gd name="T20" fmla="+- 0 1152 647"/>
                                <a:gd name="T21" fmla="*/ T20 w 14722"/>
                                <a:gd name="T22" fmla="+- 0 11914 674"/>
                                <a:gd name="T23" fmla="*/ 11914 h 11260"/>
                                <a:gd name="T24" fmla="+- 0 1165 647"/>
                                <a:gd name="T25" fmla="*/ T24 w 14722"/>
                                <a:gd name="T26" fmla="+- 0 11934 674"/>
                                <a:gd name="T27" fmla="*/ 11934 h 11260"/>
                                <a:gd name="T28" fmla="+- 0 1206 647"/>
                                <a:gd name="T29" fmla="*/ T28 w 14722"/>
                                <a:gd name="T30" fmla="+- 0 11934 674"/>
                                <a:gd name="T31" fmla="*/ 11934 h 11260"/>
                                <a:gd name="T32" fmla="+- 0 1206 647"/>
                                <a:gd name="T33" fmla="*/ T32 w 14722"/>
                                <a:gd name="T34" fmla="+- 0 11874 674"/>
                                <a:gd name="T35" fmla="*/ 11874 h 11260"/>
                                <a:gd name="T36" fmla="+- 0 11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49" y="11160"/>
                                  </a:moveTo>
                                  <a:lnTo>
                                    <a:pt x="529" y="11160"/>
                                  </a:lnTo>
                                  <a:lnTo>
                                    <a:pt x="513" y="11180"/>
                                  </a:lnTo>
                                  <a:lnTo>
                                    <a:pt x="503" y="11200"/>
                                  </a:lnTo>
                                  <a:lnTo>
                                    <a:pt x="499" y="11220"/>
                                  </a:lnTo>
                                  <a:lnTo>
                                    <a:pt x="505" y="11240"/>
                                  </a:lnTo>
                                  <a:lnTo>
                                    <a:pt x="518" y="11260"/>
                                  </a:lnTo>
                                  <a:lnTo>
                                    <a:pt x="559" y="11260"/>
                                  </a:lnTo>
                                  <a:lnTo>
                                    <a:pt x="559" y="11200"/>
                                  </a:lnTo>
                                  <a:lnTo>
                                    <a:pt x="5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899"/>
                          <wps:cNvSpPr>
                            <a:spLocks/>
                          </wps:cNvSpPr>
                          <wps:spPr bwMode="auto">
                            <a:xfrm>
                              <a:off x="647" y="674"/>
                              <a:ext cx="14722" cy="11260"/>
                            </a:xfrm>
                            <a:custGeom>
                              <a:avLst/>
                              <a:gdLst>
                                <a:gd name="T0" fmla="+- 0 1206 647"/>
                                <a:gd name="T1" fmla="*/ T0 w 14722"/>
                                <a:gd name="T2" fmla="+- 0 11814 674"/>
                                <a:gd name="T3" fmla="*/ 11814 h 11260"/>
                                <a:gd name="T4" fmla="+- 0 1206 647"/>
                                <a:gd name="T5" fmla="*/ T4 w 14722"/>
                                <a:gd name="T6" fmla="+- 0 11874 674"/>
                                <a:gd name="T7" fmla="*/ 11874 h 11260"/>
                                <a:gd name="T8" fmla="+- 0 1216 647"/>
                                <a:gd name="T9" fmla="*/ T8 w 14722"/>
                                <a:gd name="T10" fmla="+- 0 11934 674"/>
                                <a:gd name="T11" fmla="*/ 11934 h 11260"/>
                                <a:gd name="T12" fmla="+- 0 1236 647"/>
                                <a:gd name="T13" fmla="*/ T12 w 14722"/>
                                <a:gd name="T14" fmla="+- 0 11934 674"/>
                                <a:gd name="T15" fmla="*/ 11934 h 11260"/>
                                <a:gd name="T16" fmla="+- 0 1252 647"/>
                                <a:gd name="T17" fmla="*/ T16 w 14722"/>
                                <a:gd name="T18" fmla="+- 0 11914 674"/>
                                <a:gd name="T19" fmla="*/ 11914 h 11260"/>
                                <a:gd name="T20" fmla="+- 0 1262 647"/>
                                <a:gd name="T21" fmla="*/ T20 w 14722"/>
                                <a:gd name="T22" fmla="+- 0 11894 674"/>
                                <a:gd name="T23" fmla="*/ 11894 h 11260"/>
                                <a:gd name="T24" fmla="+- 0 1266 647"/>
                                <a:gd name="T25" fmla="*/ T24 w 14722"/>
                                <a:gd name="T26" fmla="+- 0 11874 674"/>
                                <a:gd name="T27" fmla="*/ 11874 h 11260"/>
                                <a:gd name="T28" fmla="+- 0 1260 647"/>
                                <a:gd name="T29" fmla="*/ T28 w 14722"/>
                                <a:gd name="T30" fmla="+- 0 11854 674"/>
                                <a:gd name="T31" fmla="*/ 11854 h 11260"/>
                                <a:gd name="T32" fmla="+- 0 1247 647"/>
                                <a:gd name="T33" fmla="*/ T32 w 14722"/>
                                <a:gd name="T34" fmla="+- 0 11834 674"/>
                                <a:gd name="T35" fmla="*/ 11834 h 11260"/>
                                <a:gd name="T36" fmla="+- 0 1228 647"/>
                                <a:gd name="T37" fmla="*/ T36 w 14722"/>
                                <a:gd name="T38" fmla="+- 0 11834 674"/>
                                <a:gd name="T39" fmla="*/ 11834 h 11260"/>
                                <a:gd name="T40" fmla="+- 0 12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59" y="11140"/>
                                  </a:moveTo>
                                  <a:lnTo>
                                    <a:pt x="559" y="11200"/>
                                  </a:lnTo>
                                  <a:lnTo>
                                    <a:pt x="569" y="11260"/>
                                  </a:lnTo>
                                  <a:lnTo>
                                    <a:pt x="589" y="11260"/>
                                  </a:lnTo>
                                  <a:lnTo>
                                    <a:pt x="605" y="11240"/>
                                  </a:lnTo>
                                  <a:lnTo>
                                    <a:pt x="615" y="11220"/>
                                  </a:lnTo>
                                  <a:lnTo>
                                    <a:pt x="619" y="11200"/>
                                  </a:lnTo>
                                  <a:lnTo>
                                    <a:pt x="613" y="11180"/>
                                  </a:lnTo>
                                  <a:lnTo>
                                    <a:pt x="600" y="11160"/>
                                  </a:lnTo>
                                  <a:lnTo>
                                    <a:pt x="581" y="11160"/>
                                  </a:lnTo>
                                  <a:lnTo>
                                    <a:pt x="5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898"/>
                          <wps:cNvSpPr>
                            <a:spLocks/>
                          </wps:cNvSpPr>
                          <wps:spPr bwMode="auto">
                            <a:xfrm>
                              <a:off x="647" y="674"/>
                              <a:ext cx="14722" cy="11260"/>
                            </a:xfrm>
                            <a:custGeom>
                              <a:avLst/>
                              <a:gdLst>
                                <a:gd name="T0" fmla="+- 0 1316 647"/>
                                <a:gd name="T1" fmla="*/ T0 w 14722"/>
                                <a:gd name="T2" fmla="+- 0 11834 674"/>
                                <a:gd name="T3" fmla="*/ 11834 h 11260"/>
                                <a:gd name="T4" fmla="+- 0 1296 647"/>
                                <a:gd name="T5" fmla="*/ T4 w 14722"/>
                                <a:gd name="T6" fmla="+- 0 11834 674"/>
                                <a:gd name="T7" fmla="*/ 11834 h 11260"/>
                                <a:gd name="T8" fmla="+- 0 1280 647"/>
                                <a:gd name="T9" fmla="*/ T8 w 14722"/>
                                <a:gd name="T10" fmla="+- 0 11854 674"/>
                                <a:gd name="T11" fmla="*/ 11854 h 11260"/>
                                <a:gd name="T12" fmla="+- 0 1270 647"/>
                                <a:gd name="T13" fmla="*/ T12 w 14722"/>
                                <a:gd name="T14" fmla="+- 0 11874 674"/>
                                <a:gd name="T15" fmla="*/ 11874 h 11260"/>
                                <a:gd name="T16" fmla="+- 0 1266 647"/>
                                <a:gd name="T17" fmla="*/ T16 w 14722"/>
                                <a:gd name="T18" fmla="+- 0 11894 674"/>
                                <a:gd name="T19" fmla="*/ 11894 h 11260"/>
                                <a:gd name="T20" fmla="+- 0 1272 647"/>
                                <a:gd name="T21" fmla="*/ T20 w 14722"/>
                                <a:gd name="T22" fmla="+- 0 11914 674"/>
                                <a:gd name="T23" fmla="*/ 11914 h 11260"/>
                                <a:gd name="T24" fmla="+- 0 1285 647"/>
                                <a:gd name="T25" fmla="*/ T24 w 14722"/>
                                <a:gd name="T26" fmla="+- 0 11934 674"/>
                                <a:gd name="T27" fmla="*/ 11934 h 11260"/>
                                <a:gd name="T28" fmla="+- 0 1326 647"/>
                                <a:gd name="T29" fmla="*/ T28 w 14722"/>
                                <a:gd name="T30" fmla="+- 0 11934 674"/>
                                <a:gd name="T31" fmla="*/ 11934 h 11260"/>
                                <a:gd name="T32" fmla="+- 0 1326 647"/>
                                <a:gd name="T33" fmla="*/ T32 w 14722"/>
                                <a:gd name="T34" fmla="+- 0 11874 674"/>
                                <a:gd name="T35" fmla="*/ 11874 h 11260"/>
                                <a:gd name="T36" fmla="+- 0 13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69" y="11160"/>
                                  </a:moveTo>
                                  <a:lnTo>
                                    <a:pt x="649" y="11160"/>
                                  </a:lnTo>
                                  <a:lnTo>
                                    <a:pt x="633" y="11180"/>
                                  </a:lnTo>
                                  <a:lnTo>
                                    <a:pt x="623" y="11200"/>
                                  </a:lnTo>
                                  <a:lnTo>
                                    <a:pt x="619" y="11220"/>
                                  </a:lnTo>
                                  <a:lnTo>
                                    <a:pt x="625" y="11240"/>
                                  </a:lnTo>
                                  <a:lnTo>
                                    <a:pt x="638" y="11260"/>
                                  </a:lnTo>
                                  <a:lnTo>
                                    <a:pt x="679" y="11260"/>
                                  </a:lnTo>
                                  <a:lnTo>
                                    <a:pt x="679" y="11200"/>
                                  </a:lnTo>
                                  <a:lnTo>
                                    <a:pt x="6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897"/>
                          <wps:cNvSpPr>
                            <a:spLocks/>
                          </wps:cNvSpPr>
                          <wps:spPr bwMode="auto">
                            <a:xfrm>
                              <a:off x="647" y="674"/>
                              <a:ext cx="14722" cy="11260"/>
                            </a:xfrm>
                            <a:custGeom>
                              <a:avLst/>
                              <a:gdLst>
                                <a:gd name="T0" fmla="+- 0 1326 647"/>
                                <a:gd name="T1" fmla="*/ T0 w 14722"/>
                                <a:gd name="T2" fmla="+- 0 11814 674"/>
                                <a:gd name="T3" fmla="*/ 11814 h 11260"/>
                                <a:gd name="T4" fmla="+- 0 1326 647"/>
                                <a:gd name="T5" fmla="*/ T4 w 14722"/>
                                <a:gd name="T6" fmla="+- 0 11874 674"/>
                                <a:gd name="T7" fmla="*/ 11874 h 11260"/>
                                <a:gd name="T8" fmla="+- 0 1336 647"/>
                                <a:gd name="T9" fmla="*/ T8 w 14722"/>
                                <a:gd name="T10" fmla="+- 0 11934 674"/>
                                <a:gd name="T11" fmla="*/ 11934 h 11260"/>
                                <a:gd name="T12" fmla="+- 0 1356 647"/>
                                <a:gd name="T13" fmla="*/ T12 w 14722"/>
                                <a:gd name="T14" fmla="+- 0 11934 674"/>
                                <a:gd name="T15" fmla="*/ 11934 h 11260"/>
                                <a:gd name="T16" fmla="+- 0 1372 647"/>
                                <a:gd name="T17" fmla="*/ T16 w 14722"/>
                                <a:gd name="T18" fmla="+- 0 11914 674"/>
                                <a:gd name="T19" fmla="*/ 11914 h 11260"/>
                                <a:gd name="T20" fmla="+- 0 1382 647"/>
                                <a:gd name="T21" fmla="*/ T20 w 14722"/>
                                <a:gd name="T22" fmla="+- 0 11894 674"/>
                                <a:gd name="T23" fmla="*/ 11894 h 11260"/>
                                <a:gd name="T24" fmla="+- 0 1386 647"/>
                                <a:gd name="T25" fmla="*/ T24 w 14722"/>
                                <a:gd name="T26" fmla="+- 0 11874 674"/>
                                <a:gd name="T27" fmla="*/ 11874 h 11260"/>
                                <a:gd name="T28" fmla="+- 0 1380 647"/>
                                <a:gd name="T29" fmla="*/ T28 w 14722"/>
                                <a:gd name="T30" fmla="+- 0 11854 674"/>
                                <a:gd name="T31" fmla="*/ 11854 h 11260"/>
                                <a:gd name="T32" fmla="+- 0 1367 647"/>
                                <a:gd name="T33" fmla="*/ T32 w 14722"/>
                                <a:gd name="T34" fmla="+- 0 11834 674"/>
                                <a:gd name="T35" fmla="*/ 11834 h 11260"/>
                                <a:gd name="T36" fmla="+- 0 1348 647"/>
                                <a:gd name="T37" fmla="*/ T36 w 14722"/>
                                <a:gd name="T38" fmla="+- 0 11834 674"/>
                                <a:gd name="T39" fmla="*/ 11834 h 11260"/>
                                <a:gd name="T40" fmla="+- 0 13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79" y="11140"/>
                                  </a:moveTo>
                                  <a:lnTo>
                                    <a:pt x="679" y="11200"/>
                                  </a:lnTo>
                                  <a:lnTo>
                                    <a:pt x="689" y="11260"/>
                                  </a:lnTo>
                                  <a:lnTo>
                                    <a:pt x="709" y="11260"/>
                                  </a:lnTo>
                                  <a:lnTo>
                                    <a:pt x="725" y="11240"/>
                                  </a:lnTo>
                                  <a:lnTo>
                                    <a:pt x="735" y="11220"/>
                                  </a:lnTo>
                                  <a:lnTo>
                                    <a:pt x="739" y="11200"/>
                                  </a:lnTo>
                                  <a:lnTo>
                                    <a:pt x="733" y="11180"/>
                                  </a:lnTo>
                                  <a:lnTo>
                                    <a:pt x="720" y="11160"/>
                                  </a:lnTo>
                                  <a:lnTo>
                                    <a:pt x="701" y="11160"/>
                                  </a:lnTo>
                                  <a:lnTo>
                                    <a:pt x="6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896"/>
                          <wps:cNvSpPr>
                            <a:spLocks/>
                          </wps:cNvSpPr>
                          <wps:spPr bwMode="auto">
                            <a:xfrm>
                              <a:off x="647" y="674"/>
                              <a:ext cx="14722" cy="11260"/>
                            </a:xfrm>
                            <a:custGeom>
                              <a:avLst/>
                              <a:gdLst>
                                <a:gd name="T0" fmla="+- 0 1436 647"/>
                                <a:gd name="T1" fmla="*/ T0 w 14722"/>
                                <a:gd name="T2" fmla="+- 0 11834 674"/>
                                <a:gd name="T3" fmla="*/ 11834 h 11260"/>
                                <a:gd name="T4" fmla="+- 0 1416 647"/>
                                <a:gd name="T5" fmla="*/ T4 w 14722"/>
                                <a:gd name="T6" fmla="+- 0 11834 674"/>
                                <a:gd name="T7" fmla="*/ 11834 h 11260"/>
                                <a:gd name="T8" fmla="+- 0 1400 647"/>
                                <a:gd name="T9" fmla="*/ T8 w 14722"/>
                                <a:gd name="T10" fmla="+- 0 11854 674"/>
                                <a:gd name="T11" fmla="*/ 11854 h 11260"/>
                                <a:gd name="T12" fmla="+- 0 1390 647"/>
                                <a:gd name="T13" fmla="*/ T12 w 14722"/>
                                <a:gd name="T14" fmla="+- 0 11874 674"/>
                                <a:gd name="T15" fmla="*/ 11874 h 11260"/>
                                <a:gd name="T16" fmla="+- 0 1386 647"/>
                                <a:gd name="T17" fmla="*/ T16 w 14722"/>
                                <a:gd name="T18" fmla="+- 0 11894 674"/>
                                <a:gd name="T19" fmla="*/ 11894 h 11260"/>
                                <a:gd name="T20" fmla="+- 0 1392 647"/>
                                <a:gd name="T21" fmla="*/ T20 w 14722"/>
                                <a:gd name="T22" fmla="+- 0 11914 674"/>
                                <a:gd name="T23" fmla="*/ 11914 h 11260"/>
                                <a:gd name="T24" fmla="+- 0 1405 647"/>
                                <a:gd name="T25" fmla="*/ T24 w 14722"/>
                                <a:gd name="T26" fmla="+- 0 11934 674"/>
                                <a:gd name="T27" fmla="*/ 11934 h 11260"/>
                                <a:gd name="T28" fmla="+- 0 1446 647"/>
                                <a:gd name="T29" fmla="*/ T28 w 14722"/>
                                <a:gd name="T30" fmla="+- 0 11934 674"/>
                                <a:gd name="T31" fmla="*/ 11934 h 11260"/>
                                <a:gd name="T32" fmla="+- 0 1446 647"/>
                                <a:gd name="T33" fmla="*/ T32 w 14722"/>
                                <a:gd name="T34" fmla="+- 0 11874 674"/>
                                <a:gd name="T35" fmla="*/ 11874 h 11260"/>
                                <a:gd name="T36" fmla="+- 0 14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89" y="11160"/>
                                  </a:moveTo>
                                  <a:lnTo>
                                    <a:pt x="769" y="11160"/>
                                  </a:lnTo>
                                  <a:lnTo>
                                    <a:pt x="753" y="11180"/>
                                  </a:lnTo>
                                  <a:lnTo>
                                    <a:pt x="743" y="11200"/>
                                  </a:lnTo>
                                  <a:lnTo>
                                    <a:pt x="739" y="11220"/>
                                  </a:lnTo>
                                  <a:lnTo>
                                    <a:pt x="745" y="11240"/>
                                  </a:lnTo>
                                  <a:lnTo>
                                    <a:pt x="758" y="11260"/>
                                  </a:lnTo>
                                  <a:lnTo>
                                    <a:pt x="799" y="11260"/>
                                  </a:lnTo>
                                  <a:lnTo>
                                    <a:pt x="799" y="11200"/>
                                  </a:lnTo>
                                  <a:lnTo>
                                    <a:pt x="7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895"/>
                          <wps:cNvSpPr>
                            <a:spLocks/>
                          </wps:cNvSpPr>
                          <wps:spPr bwMode="auto">
                            <a:xfrm>
                              <a:off x="647" y="674"/>
                              <a:ext cx="14722" cy="11260"/>
                            </a:xfrm>
                            <a:custGeom>
                              <a:avLst/>
                              <a:gdLst>
                                <a:gd name="T0" fmla="+- 0 1446 647"/>
                                <a:gd name="T1" fmla="*/ T0 w 14722"/>
                                <a:gd name="T2" fmla="+- 0 11814 674"/>
                                <a:gd name="T3" fmla="*/ 11814 h 11260"/>
                                <a:gd name="T4" fmla="+- 0 1446 647"/>
                                <a:gd name="T5" fmla="*/ T4 w 14722"/>
                                <a:gd name="T6" fmla="+- 0 11874 674"/>
                                <a:gd name="T7" fmla="*/ 11874 h 11260"/>
                                <a:gd name="T8" fmla="+- 0 1456 647"/>
                                <a:gd name="T9" fmla="*/ T8 w 14722"/>
                                <a:gd name="T10" fmla="+- 0 11934 674"/>
                                <a:gd name="T11" fmla="*/ 11934 h 11260"/>
                                <a:gd name="T12" fmla="+- 0 1476 647"/>
                                <a:gd name="T13" fmla="*/ T12 w 14722"/>
                                <a:gd name="T14" fmla="+- 0 11934 674"/>
                                <a:gd name="T15" fmla="*/ 11934 h 11260"/>
                                <a:gd name="T16" fmla="+- 0 1492 647"/>
                                <a:gd name="T17" fmla="*/ T16 w 14722"/>
                                <a:gd name="T18" fmla="+- 0 11914 674"/>
                                <a:gd name="T19" fmla="*/ 11914 h 11260"/>
                                <a:gd name="T20" fmla="+- 0 1502 647"/>
                                <a:gd name="T21" fmla="*/ T20 w 14722"/>
                                <a:gd name="T22" fmla="+- 0 11894 674"/>
                                <a:gd name="T23" fmla="*/ 11894 h 11260"/>
                                <a:gd name="T24" fmla="+- 0 1506 647"/>
                                <a:gd name="T25" fmla="*/ T24 w 14722"/>
                                <a:gd name="T26" fmla="+- 0 11874 674"/>
                                <a:gd name="T27" fmla="*/ 11874 h 11260"/>
                                <a:gd name="T28" fmla="+- 0 1500 647"/>
                                <a:gd name="T29" fmla="*/ T28 w 14722"/>
                                <a:gd name="T30" fmla="+- 0 11854 674"/>
                                <a:gd name="T31" fmla="*/ 11854 h 11260"/>
                                <a:gd name="T32" fmla="+- 0 1487 647"/>
                                <a:gd name="T33" fmla="*/ T32 w 14722"/>
                                <a:gd name="T34" fmla="+- 0 11834 674"/>
                                <a:gd name="T35" fmla="*/ 11834 h 11260"/>
                                <a:gd name="T36" fmla="+- 0 1468 647"/>
                                <a:gd name="T37" fmla="*/ T36 w 14722"/>
                                <a:gd name="T38" fmla="+- 0 11834 674"/>
                                <a:gd name="T39" fmla="*/ 11834 h 11260"/>
                                <a:gd name="T40" fmla="+- 0 14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99" y="11140"/>
                                  </a:moveTo>
                                  <a:lnTo>
                                    <a:pt x="799" y="11200"/>
                                  </a:lnTo>
                                  <a:lnTo>
                                    <a:pt x="809" y="11260"/>
                                  </a:lnTo>
                                  <a:lnTo>
                                    <a:pt x="829" y="11260"/>
                                  </a:lnTo>
                                  <a:lnTo>
                                    <a:pt x="845" y="11240"/>
                                  </a:lnTo>
                                  <a:lnTo>
                                    <a:pt x="855" y="11220"/>
                                  </a:lnTo>
                                  <a:lnTo>
                                    <a:pt x="859" y="11200"/>
                                  </a:lnTo>
                                  <a:lnTo>
                                    <a:pt x="853" y="11180"/>
                                  </a:lnTo>
                                  <a:lnTo>
                                    <a:pt x="840" y="11160"/>
                                  </a:lnTo>
                                  <a:lnTo>
                                    <a:pt x="821" y="11160"/>
                                  </a:lnTo>
                                  <a:lnTo>
                                    <a:pt x="7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894"/>
                          <wps:cNvSpPr>
                            <a:spLocks/>
                          </wps:cNvSpPr>
                          <wps:spPr bwMode="auto">
                            <a:xfrm>
                              <a:off x="647" y="674"/>
                              <a:ext cx="14722" cy="11260"/>
                            </a:xfrm>
                            <a:custGeom>
                              <a:avLst/>
                              <a:gdLst>
                                <a:gd name="T0" fmla="+- 0 1556 647"/>
                                <a:gd name="T1" fmla="*/ T0 w 14722"/>
                                <a:gd name="T2" fmla="+- 0 11834 674"/>
                                <a:gd name="T3" fmla="*/ 11834 h 11260"/>
                                <a:gd name="T4" fmla="+- 0 1536 647"/>
                                <a:gd name="T5" fmla="*/ T4 w 14722"/>
                                <a:gd name="T6" fmla="+- 0 11834 674"/>
                                <a:gd name="T7" fmla="*/ 11834 h 11260"/>
                                <a:gd name="T8" fmla="+- 0 1520 647"/>
                                <a:gd name="T9" fmla="*/ T8 w 14722"/>
                                <a:gd name="T10" fmla="+- 0 11854 674"/>
                                <a:gd name="T11" fmla="*/ 11854 h 11260"/>
                                <a:gd name="T12" fmla="+- 0 1510 647"/>
                                <a:gd name="T13" fmla="*/ T12 w 14722"/>
                                <a:gd name="T14" fmla="+- 0 11874 674"/>
                                <a:gd name="T15" fmla="*/ 11874 h 11260"/>
                                <a:gd name="T16" fmla="+- 0 1506 647"/>
                                <a:gd name="T17" fmla="*/ T16 w 14722"/>
                                <a:gd name="T18" fmla="+- 0 11894 674"/>
                                <a:gd name="T19" fmla="*/ 11894 h 11260"/>
                                <a:gd name="T20" fmla="+- 0 1512 647"/>
                                <a:gd name="T21" fmla="*/ T20 w 14722"/>
                                <a:gd name="T22" fmla="+- 0 11914 674"/>
                                <a:gd name="T23" fmla="*/ 11914 h 11260"/>
                                <a:gd name="T24" fmla="+- 0 1525 647"/>
                                <a:gd name="T25" fmla="*/ T24 w 14722"/>
                                <a:gd name="T26" fmla="+- 0 11934 674"/>
                                <a:gd name="T27" fmla="*/ 11934 h 11260"/>
                                <a:gd name="T28" fmla="+- 0 1566 647"/>
                                <a:gd name="T29" fmla="*/ T28 w 14722"/>
                                <a:gd name="T30" fmla="+- 0 11934 674"/>
                                <a:gd name="T31" fmla="*/ 11934 h 11260"/>
                                <a:gd name="T32" fmla="+- 0 1566 647"/>
                                <a:gd name="T33" fmla="*/ T32 w 14722"/>
                                <a:gd name="T34" fmla="+- 0 11874 674"/>
                                <a:gd name="T35" fmla="*/ 11874 h 11260"/>
                                <a:gd name="T36" fmla="+- 0 15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09" y="11160"/>
                                  </a:moveTo>
                                  <a:lnTo>
                                    <a:pt x="889" y="11160"/>
                                  </a:lnTo>
                                  <a:lnTo>
                                    <a:pt x="873" y="11180"/>
                                  </a:lnTo>
                                  <a:lnTo>
                                    <a:pt x="863" y="11200"/>
                                  </a:lnTo>
                                  <a:lnTo>
                                    <a:pt x="859" y="11220"/>
                                  </a:lnTo>
                                  <a:lnTo>
                                    <a:pt x="865" y="11240"/>
                                  </a:lnTo>
                                  <a:lnTo>
                                    <a:pt x="878" y="11260"/>
                                  </a:lnTo>
                                  <a:lnTo>
                                    <a:pt x="919" y="11260"/>
                                  </a:lnTo>
                                  <a:lnTo>
                                    <a:pt x="919" y="11200"/>
                                  </a:lnTo>
                                  <a:lnTo>
                                    <a:pt x="9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893"/>
                          <wps:cNvSpPr>
                            <a:spLocks/>
                          </wps:cNvSpPr>
                          <wps:spPr bwMode="auto">
                            <a:xfrm>
                              <a:off x="647" y="674"/>
                              <a:ext cx="14722" cy="11260"/>
                            </a:xfrm>
                            <a:custGeom>
                              <a:avLst/>
                              <a:gdLst>
                                <a:gd name="T0" fmla="+- 0 1566 647"/>
                                <a:gd name="T1" fmla="*/ T0 w 14722"/>
                                <a:gd name="T2" fmla="+- 0 11814 674"/>
                                <a:gd name="T3" fmla="*/ 11814 h 11260"/>
                                <a:gd name="T4" fmla="+- 0 1566 647"/>
                                <a:gd name="T5" fmla="*/ T4 w 14722"/>
                                <a:gd name="T6" fmla="+- 0 11874 674"/>
                                <a:gd name="T7" fmla="*/ 11874 h 11260"/>
                                <a:gd name="T8" fmla="+- 0 1576 647"/>
                                <a:gd name="T9" fmla="*/ T8 w 14722"/>
                                <a:gd name="T10" fmla="+- 0 11934 674"/>
                                <a:gd name="T11" fmla="*/ 11934 h 11260"/>
                                <a:gd name="T12" fmla="+- 0 1596 647"/>
                                <a:gd name="T13" fmla="*/ T12 w 14722"/>
                                <a:gd name="T14" fmla="+- 0 11934 674"/>
                                <a:gd name="T15" fmla="*/ 11934 h 11260"/>
                                <a:gd name="T16" fmla="+- 0 1612 647"/>
                                <a:gd name="T17" fmla="*/ T16 w 14722"/>
                                <a:gd name="T18" fmla="+- 0 11914 674"/>
                                <a:gd name="T19" fmla="*/ 11914 h 11260"/>
                                <a:gd name="T20" fmla="+- 0 1622 647"/>
                                <a:gd name="T21" fmla="*/ T20 w 14722"/>
                                <a:gd name="T22" fmla="+- 0 11894 674"/>
                                <a:gd name="T23" fmla="*/ 11894 h 11260"/>
                                <a:gd name="T24" fmla="+- 0 1626 647"/>
                                <a:gd name="T25" fmla="*/ T24 w 14722"/>
                                <a:gd name="T26" fmla="+- 0 11874 674"/>
                                <a:gd name="T27" fmla="*/ 11874 h 11260"/>
                                <a:gd name="T28" fmla="+- 0 1620 647"/>
                                <a:gd name="T29" fmla="*/ T28 w 14722"/>
                                <a:gd name="T30" fmla="+- 0 11854 674"/>
                                <a:gd name="T31" fmla="*/ 11854 h 11260"/>
                                <a:gd name="T32" fmla="+- 0 1607 647"/>
                                <a:gd name="T33" fmla="*/ T32 w 14722"/>
                                <a:gd name="T34" fmla="+- 0 11834 674"/>
                                <a:gd name="T35" fmla="*/ 11834 h 11260"/>
                                <a:gd name="T36" fmla="+- 0 1588 647"/>
                                <a:gd name="T37" fmla="*/ T36 w 14722"/>
                                <a:gd name="T38" fmla="+- 0 11834 674"/>
                                <a:gd name="T39" fmla="*/ 11834 h 11260"/>
                                <a:gd name="T40" fmla="+- 0 15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19" y="11140"/>
                                  </a:moveTo>
                                  <a:lnTo>
                                    <a:pt x="919" y="11200"/>
                                  </a:lnTo>
                                  <a:lnTo>
                                    <a:pt x="929" y="11260"/>
                                  </a:lnTo>
                                  <a:lnTo>
                                    <a:pt x="949" y="11260"/>
                                  </a:lnTo>
                                  <a:lnTo>
                                    <a:pt x="965" y="11240"/>
                                  </a:lnTo>
                                  <a:lnTo>
                                    <a:pt x="975" y="11220"/>
                                  </a:lnTo>
                                  <a:lnTo>
                                    <a:pt x="979" y="11200"/>
                                  </a:lnTo>
                                  <a:lnTo>
                                    <a:pt x="973" y="11180"/>
                                  </a:lnTo>
                                  <a:lnTo>
                                    <a:pt x="960" y="11160"/>
                                  </a:lnTo>
                                  <a:lnTo>
                                    <a:pt x="941" y="11160"/>
                                  </a:lnTo>
                                  <a:lnTo>
                                    <a:pt x="9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892"/>
                          <wps:cNvSpPr>
                            <a:spLocks/>
                          </wps:cNvSpPr>
                          <wps:spPr bwMode="auto">
                            <a:xfrm>
                              <a:off x="647" y="674"/>
                              <a:ext cx="14722" cy="11260"/>
                            </a:xfrm>
                            <a:custGeom>
                              <a:avLst/>
                              <a:gdLst>
                                <a:gd name="T0" fmla="+- 0 1676 647"/>
                                <a:gd name="T1" fmla="*/ T0 w 14722"/>
                                <a:gd name="T2" fmla="+- 0 11834 674"/>
                                <a:gd name="T3" fmla="*/ 11834 h 11260"/>
                                <a:gd name="T4" fmla="+- 0 1656 647"/>
                                <a:gd name="T5" fmla="*/ T4 w 14722"/>
                                <a:gd name="T6" fmla="+- 0 11834 674"/>
                                <a:gd name="T7" fmla="*/ 11834 h 11260"/>
                                <a:gd name="T8" fmla="+- 0 1640 647"/>
                                <a:gd name="T9" fmla="*/ T8 w 14722"/>
                                <a:gd name="T10" fmla="+- 0 11854 674"/>
                                <a:gd name="T11" fmla="*/ 11854 h 11260"/>
                                <a:gd name="T12" fmla="+- 0 1630 647"/>
                                <a:gd name="T13" fmla="*/ T12 w 14722"/>
                                <a:gd name="T14" fmla="+- 0 11874 674"/>
                                <a:gd name="T15" fmla="*/ 11874 h 11260"/>
                                <a:gd name="T16" fmla="+- 0 1626 647"/>
                                <a:gd name="T17" fmla="*/ T16 w 14722"/>
                                <a:gd name="T18" fmla="+- 0 11894 674"/>
                                <a:gd name="T19" fmla="*/ 11894 h 11260"/>
                                <a:gd name="T20" fmla="+- 0 1632 647"/>
                                <a:gd name="T21" fmla="*/ T20 w 14722"/>
                                <a:gd name="T22" fmla="+- 0 11914 674"/>
                                <a:gd name="T23" fmla="*/ 11914 h 11260"/>
                                <a:gd name="T24" fmla="+- 0 1645 647"/>
                                <a:gd name="T25" fmla="*/ T24 w 14722"/>
                                <a:gd name="T26" fmla="+- 0 11934 674"/>
                                <a:gd name="T27" fmla="*/ 11934 h 11260"/>
                                <a:gd name="T28" fmla="+- 0 1686 647"/>
                                <a:gd name="T29" fmla="*/ T28 w 14722"/>
                                <a:gd name="T30" fmla="+- 0 11934 674"/>
                                <a:gd name="T31" fmla="*/ 11934 h 11260"/>
                                <a:gd name="T32" fmla="+- 0 1686 647"/>
                                <a:gd name="T33" fmla="*/ T32 w 14722"/>
                                <a:gd name="T34" fmla="+- 0 11874 674"/>
                                <a:gd name="T35" fmla="*/ 11874 h 11260"/>
                                <a:gd name="T36" fmla="+- 0 16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29" y="11160"/>
                                  </a:moveTo>
                                  <a:lnTo>
                                    <a:pt x="1009" y="11160"/>
                                  </a:lnTo>
                                  <a:lnTo>
                                    <a:pt x="993" y="11180"/>
                                  </a:lnTo>
                                  <a:lnTo>
                                    <a:pt x="983" y="11200"/>
                                  </a:lnTo>
                                  <a:lnTo>
                                    <a:pt x="979" y="11220"/>
                                  </a:lnTo>
                                  <a:lnTo>
                                    <a:pt x="985" y="11240"/>
                                  </a:lnTo>
                                  <a:lnTo>
                                    <a:pt x="998" y="11260"/>
                                  </a:lnTo>
                                  <a:lnTo>
                                    <a:pt x="1039" y="11260"/>
                                  </a:lnTo>
                                  <a:lnTo>
                                    <a:pt x="1039" y="11200"/>
                                  </a:lnTo>
                                  <a:lnTo>
                                    <a:pt x="10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891"/>
                          <wps:cNvSpPr>
                            <a:spLocks/>
                          </wps:cNvSpPr>
                          <wps:spPr bwMode="auto">
                            <a:xfrm>
                              <a:off x="647" y="674"/>
                              <a:ext cx="14722" cy="11260"/>
                            </a:xfrm>
                            <a:custGeom>
                              <a:avLst/>
                              <a:gdLst>
                                <a:gd name="T0" fmla="+- 0 1686 647"/>
                                <a:gd name="T1" fmla="*/ T0 w 14722"/>
                                <a:gd name="T2" fmla="+- 0 11814 674"/>
                                <a:gd name="T3" fmla="*/ 11814 h 11260"/>
                                <a:gd name="T4" fmla="+- 0 1686 647"/>
                                <a:gd name="T5" fmla="*/ T4 w 14722"/>
                                <a:gd name="T6" fmla="+- 0 11874 674"/>
                                <a:gd name="T7" fmla="*/ 11874 h 11260"/>
                                <a:gd name="T8" fmla="+- 0 1696 647"/>
                                <a:gd name="T9" fmla="*/ T8 w 14722"/>
                                <a:gd name="T10" fmla="+- 0 11934 674"/>
                                <a:gd name="T11" fmla="*/ 11934 h 11260"/>
                                <a:gd name="T12" fmla="+- 0 1716 647"/>
                                <a:gd name="T13" fmla="*/ T12 w 14722"/>
                                <a:gd name="T14" fmla="+- 0 11934 674"/>
                                <a:gd name="T15" fmla="*/ 11934 h 11260"/>
                                <a:gd name="T16" fmla="+- 0 1732 647"/>
                                <a:gd name="T17" fmla="*/ T16 w 14722"/>
                                <a:gd name="T18" fmla="+- 0 11914 674"/>
                                <a:gd name="T19" fmla="*/ 11914 h 11260"/>
                                <a:gd name="T20" fmla="+- 0 1742 647"/>
                                <a:gd name="T21" fmla="*/ T20 w 14722"/>
                                <a:gd name="T22" fmla="+- 0 11894 674"/>
                                <a:gd name="T23" fmla="*/ 11894 h 11260"/>
                                <a:gd name="T24" fmla="+- 0 1746 647"/>
                                <a:gd name="T25" fmla="*/ T24 w 14722"/>
                                <a:gd name="T26" fmla="+- 0 11874 674"/>
                                <a:gd name="T27" fmla="*/ 11874 h 11260"/>
                                <a:gd name="T28" fmla="+- 0 1740 647"/>
                                <a:gd name="T29" fmla="*/ T28 w 14722"/>
                                <a:gd name="T30" fmla="+- 0 11854 674"/>
                                <a:gd name="T31" fmla="*/ 11854 h 11260"/>
                                <a:gd name="T32" fmla="+- 0 1727 647"/>
                                <a:gd name="T33" fmla="*/ T32 w 14722"/>
                                <a:gd name="T34" fmla="+- 0 11834 674"/>
                                <a:gd name="T35" fmla="*/ 11834 h 11260"/>
                                <a:gd name="T36" fmla="+- 0 1708 647"/>
                                <a:gd name="T37" fmla="*/ T36 w 14722"/>
                                <a:gd name="T38" fmla="+- 0 11834 674"/>
                                <a:gd name="T39" fmla="*/ 11834 h 11260"/>
                                <a:gd name="T40" fmla="+- 0 16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39" y="11140"/>
                                  </a:moveTo>
                                  <a:lnTo>
                                    <a:pt x="1039" y="11200"/>
                                  </a:lnTo>
                                  <a:lnTo>
                                    <a:pt x="1049" y="11260"/>
                                  </a:lnTo>
                                  <a:lnTo>
                                    <a:pt x="1069" y="11260"/>
                                  </a:lnTo>
                                  <a:lnTo>
                                    <a:pt x="1085" y="11240"/>
                                  </a:lnTo>
                                  <a:lnTo>
                                    <a:pt x="1095" y="11220"/>
                                  </a:lnTo>
                                  <a:lnTo>
                                    <a:pt x="1099" y="11200"/>
                                  </a:lnTo>
                                  <a:lnTo>
                                    <a:pt x="1093" y="11180"/>
                                  </a:lnTo>
                                  <a:lnTo>
                                    <a:pt x="1080" y="11160"/>
                                  </a:lnTo>
                                  <a:lnTo>
                                    <a:pt x="1061" y="11160"/>
                                  </a:lnTo>
                                  <a:lnTo>
                                    <a:pt x="10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890"/>
                          <wps:cNvSpPr>
                            <a:spLocks/>
                          </wps:cNvSpPr>
                          <wps:spPr bwMode="auto">
                            <a:xfrm>
                              <a:off x="647" y="674"/>
                              <a:ext cx="14722" cy="11260"/>
                            </a:xfrm>
                            <a:custGeom>
                              <a:avLst/>
                              <a:gdLst>
                                <a:gd name="T0" fmla="+- 0 1796 647"/>
                                <a:gd name="T1" fmla="*/ T0 w 14722"/>
                                <a:gd name="T2" fmla="+- 0 11834 674"/>
                                <a:gd name="T3" fmla="*/ 11834 h 11260"/>
                                <a:gd name="T4" fmla="+- 0 1776 647"/>
                                <a:gd name="T5" fmla="*/ T4 w 14722"/>
                                <a:gd name="T6" fmla="+- 0 11834 674"/>
                                <a:gd name="T7" fmla="*/ 11834 h 11260"/>
                                <a:gd name="T8" fmla="+- 0 1760 647"/>
                                <a:gd name="T9" fmla="*/ T8 w 14722"/>
                                <a:gd name="T10" fmla="+- 0 11854 674"/>
                                <a:gd name="T11" fmla="*/ 11854 h 11260"/>
                                <a:gd name="T12" fmla="+- 0 1750 647"/>
                                <a:gd name="T13" fmla="*/ T12 w 14722"/>
                                <a:gd name="T14" fmla="+- 0 11874 674"/>
                                <a:gd name="T15" fmla="*/ 11874 h 11260"/>
                                <a:gd name="T16" fmla="+- 0 1746 647"/>
                                <a:gd name="T17" fmla="*/ T16 w 14722"/>
                                <a:gd name="T18" fmla="+- 0 11894 674"/>
                                <a:gd name="T19" fmla="*/ 11894 h 11260"/>
                                <a:gd name="T20" fmla="+- 0 1752 647"/>
                                <a:gd name="T21" fmla="*/ T20 w 14722"/>
                                <a:gd name="T22" fmla="+- 0 11914 674"/>
                                <a:gd name="T23" fmla="*/ 11914 h 11260"/>
                                <a:gd name="T24" fmla="+- 0 1765 647"/>
                                <a:gd name="T25" fmla="*/ T24 w 14722"/>
                                <a:gd name="T26" fmla="+- 0 11934 674"/>
                                <a:gd name="T27" fmla="*/ 11934 h 11260"/>
                                <a:gd name="T28" fmla="+- 0 1806 647"/>
                                <a:gd name="T29" fmla="*/ T28 w 14722"/>
                                <a:gd name="T30" fmla="+- 0 11934 674"/>
                                <a:gd name="T31" fmla="*/ 11934 h 11260"/>
                                <a:gd name="T32" fmla="+- 0 1806 647"/>
                                <a:gd name="T33" fmla="*/ T32 w 14722"/>
                                <a:gd name="T34" fmla="+- 0 11874 674"/>
                                <a:gd name="T35" fmla="*/ 11874 h 11260"/>
                                <a:gd name="T36" fmla="+- 0 17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49" y="11160"/>
                                  </a:moveTo>
                                  <a:lnTo>
                                    <a:pt x="1129" y="11160"/>
                                  </a:lnTo>
                                  <a:lnTo>
                                    <a:pt x="1113" y="11180"/>
                                  </a:lnTo>
                                  <a:lnTo>
                                    <a:pt x="1103" y="11200"/>
                                  </a:lnTo>
                                  <a:lnTo>
                                    <a:pt x="1099" y="11220"/>
                                  </a:lnTo>
                                  <a:lnTo>
                                    <a:pt x="1105" y="11240"/>
                                  </a:lnTo>
                                  <a:lnTo>
                                    <a:pt x="1118" y="11260"/>
                                  </a:lnTo>
                                  <a:lnTo>
                                    <a:pt x="1159" y="11260"/>
                                  </a:lnTo>
                                  <a:lnTo>
                                    <a:pt x="1159" y="11200"/>
                                  </a:lnTo>
                                  <a:lnTo>
                                    <a:pt x="11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889"/>
                          <wps:cNvSpPr>
                            <a:spLocks/>
                          </wps:cNvSpPr>
                          <wps:spPr bwMode="auto">
                            <a:xfrm>
                              <a:off x="647" y="674"/>
                              <a:ext cx="14722" cy="11260"/>
                            </a:xfrm>
                            <a:custGeom>
                              <a:avLst/>
                              <a:gdLst>
                                <a:gd name="T0" fmla="+- 0 1806 647"/>
                                <a:gd name="T1" fmla="*/ T0 w 14722"/>
                                <a:gd name="T2" fmla="+- 0 11814 674"/>
                                <a:gd name="T3" fmla="*/ 11814 h 11260"/>
                                <a:gd name="T4" fmla="+- 0 1806 647"/>
                                <a:gd name="T5" fmla="*/ T4 w 14722"/>
                                <a:gd name="T6" fmla="+- 0 11874 674"/>
                                <a:gd name="T7" fmla="*/ 11874 h 11260"/>
                                <a:gd name="T8" fmla="+- 0 1816 647"/>
                                <a:gd name="T9" fmla="*/ T8 w 14722"/>
                                <a:gd name="T10" fmla="+- 0 11934 674"/>
                                <a:gd name="T11" fmla="*/ 11934 h 11260"/>
                                <a:gd name="T12" fmla="+- 0 1836 647"/>
                                <a:gd name="T13" fmla="*/ T12 w 14722"/>
                                <a:gd name="T14" fmla="+- 0 11934 674"/>
                                <a:gd name="T15" fmla="*/ 11934 h 11260"/>
                                <a:gd name="T16" fmla="+- 0 1852 647"/>
                                <a:gd name="T17" fmla="*/ T16 w 14722"/>
                                <a:gd name="T18" fmla="+- 0 11914 674"/>
                                <a:gd name="T19" fmla="*/ 11914 h 11260"/>
                                <a:gd name="T20" fmla="+- 0 1862 647"/>
                                <a:gd name="T21" fmla="*/ T20 w 14722"/>
                                <a:gd name="T22" fmla="+- 0 11894 674"/>
                                <a:gd name="T23" fmla="*/ 11894 h 11260"/>
                                <a:gd name="T24" fmla="+- 0 1866 647"/>
                                <a:gd name="T25" fmla="*/ T24 w 14722"/>
                                <a:gd name="T26" fmla="+- 0 11874 674"/>
                                <a:gd name="T27" fmla="*/ 11874 h 11260"/>
                                <a:gd name="T28" fmla="+- 0 1860 647"/>
                                <a:gd name="T29" fmla="*/ T28 w 14722"/>
                                <a:gd name="T30" fmla="+- 0 11854 674"/>
                                <a:gd name="T31" fmla="*/ 11854 h 11260"/>
                                <a:gd name="T32" fmla="+- 0 1847 647"/>
                                <a:gd name="T33" fmla="*/ T32 w 14722"/>
                                <a:gd name="T34" fmla="+- 0 11834 674"/>
                                <a:gd name="T35" fmla="*/ 11834 h 11260"/>
                                <a:gd name="T36" fmla="+- 0 1828 647"/>
                                <a:gd name="T37" fmla="*/ T36 w 14722"/>
                                <a:gd name="T38" fmla="+- 0 11834 674"/>
                                <a:gd name="T39" fmla="*/ 11834 h 11260"/>
                                <a:gd name="T40" fmla="+- 0 18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59" y="11140"/>
                                  </a:moveTo>
                                  <a:lnTo>
                                    <a:pt x="1159" y="11200"/>
                                  </a:lnTo>
                                  <a:lnTo>
                                    <a:pt x="1169" y="11260"/>
                                  </a:lnTo>
                                  <a:lnTo>
                                    <a:pt x="1189" y="11260"/>
                                  </a:lnTo>
                                  <a:lnTo>
                                    <a:pt x="1205" y="11240"/>
                                  </a:lnTo>
                                  <a:lnTo>
                                    <a:pt x="1215" y="11220"/>
                                  </a:lnTo>
                                  <a:lnTo>
                                    <a:pt x="1219" y="11200"/>
                                  </a:lnTo>
                                  <a:lnTo>
                                    <a:pt x="1213" y="11180"/>
                                  </a:lnTo>
                                  <a:lnTo>
                                    <a:pt x="1200" y="11160"/>
                                  </a:lnTo>
                                  <a:lnTo>
                                    <a:pt x="1181" y="11160"/>
                                  </a:lnTo>
                                  <a:lnTo>
                                    <a:pt x="11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888"/>
                          <wps:cNvSpPr>
                            <a:spLocks/>
                          </wps:cNvSpPr>
                          <wps:spPr bwMode="auto">
                            <a:xfrm>
                              <a:off x="647" y="674"/>
                              <a:ext cx="14722" cy="11260"/>
                            </a:xfrm>
                            <a:custGeom>
                              <a:avLst/>
                              <a:gdLst>
                                <a:gd name="T0" fmla="+- 0 1916 647"/>
                                <a:gd name="T1" fmla="*/ T0 w 14722"/>
                                <a:gd name="T2" fmla="+- 0 11834 674"/>
                                <a:gd name="T3" fmla="*/ 11834 h 11260"/>
                                <a:gd name="T4" fmla="+- 0 1896 647"/>
                                <a:gd name="T5" fmla="*/ T4 w 14722"/>
                                <a:gd name="T6" fmla="+- 0 11834 674"/>
                                <a:gd name="T7" fmla="*/ 11834 h 11260"/>
                                <a:gd name="T8" fmla="+- 0 1880 647"/>
                                <a:gd name="T9" fmla="*/ T8 w 14722"/>
                                <a:gd name="T10" fmla="+- 0 11854 674"/>
                                <a:gd name="T11" fmla="*/ 11854 h 11260"/>
                                <a:gd name="T12" fmla="+- 0 1870 647"/>
                                <a:gd name="T13" fmla="*/ T12 w 14722"/>
                                <a:gd name="T14" fmla="+- 0 11874 674"/>
                                <a:gd name="T15" fmla="*/ 11874 h 11260"/>
                                <a:gd name="T16" fmla="+- 0 1866 647"/>
                                <a:gd name="T17" fmla="*/ T16 w 14722"/>
                                <a:gd name="T18" fmla="+- 0 11894 674"/>
                                <a:gd name="T19" fmla="*/ 11894 h 11260"/>
                                <a:gd name="T20" fmla="+- 0 1872 647"/>
                                <a:gd name="T21" fmla="*/ T20 w 14722"/>
                                <a:gd name="T22" fmla="+- 0 11914 674"/>
                                <a:gd name="T23" fmla="*/ 11914 h 11260"/>
                                <a:gd name="T24" fmla="+- 0 1885 647"/>
                                <a:gd name="T25" fmla="*/ T24 w 14722"/>
                                <a:gd name="T26" fmla="+- 0 11934 674"/>
                                <a:gd name="T27" fmla="*/ 11934 h 11260"/>
                                <a:gd name="T28" fmla="+- 0 1926 647"/>
                                <a:gd name="T29" fmla="*/ T28 w 14722"/>
                                <a:gd name="T30" fmla="+- 0 11934 674"/>
                                <a:gd name="T31" fmla="*/ 11934 h 11260"/>
                                <a:gd name="T32" fmla="+- 0 1926 647"/>
                                <a:gd name="T33" fmla="*/ T32 w 14722"/>
                                <a:gd name="T34" fmla="+- 0 11874 674"/>
                                <a:gd name="T35" fmla="*/ 11874 h 11260"/>
                                <a:gd name="T36" fmla="+- 0 19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69" y="11160"/>
                                  </a:moveTo>
                                  <a:lnTo>
                                    <a:pt x="1249" y="11160"/>
                                  </a:lnTo>
                                  <a:lnTo>
                                    <a:pt x="1233" y="11180"/>
                                  </a:lnTo>
                                  <a:lnTo>
                                    <a:pt x="1223" y="11200"/>
                                  </a:lnTo>
                                  <a:lnTo>
                                    <a:pt x="1219" y="11220"/>
                                  </a:lnTo>
                                  <a:lnTo>
                                    <a:pt x="1225" y="11240"/>
                                  </a:lnTo>
                                  <a:lnTo>
                                    <a:pt x="1238" y="11260"/>
                                  </a:lnTo>
                                  <a:lnTo>
                                    <a:pt x="1279" y="11260"/>
                                  </a:lnTo>
                                  <a:lnTo>
                                    <a:pt x="1279" y="11200"/>
                                  </a:lnTo>
                                  <a:lnTo>
                                    <a:pt x="12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887"/>
                          <wps:cNvSpPr>
                            <a:spLocks/>
                          </wps:cNvSpPr>
                          <wps:spPr bwMode="auto">
                            <a:xfrm>
                              <a:off x="647" y="674"/>
                              <a:ext cx="14722" cy="11260"/>
                            </a:xfrm>
                            <a:custGeom>
                              <a:avLst/>
                              <a:gdLst>
                                <a:gd name="T0" fmla="+- 0 1926 647"/>
                                <a:gd name="T1" fmla="*/ T0 w 14722"/>
                                <a:gd name="T2" fmla="+- 0 11814 674"/>
                                <a:gd name="T3" fmla="*/ 11814 h 11260"/>
                                <a:gd name="T4" fmla="+- 0 1926 647"/>
                                <a:gd name="T5" fmla="*/ T4 w 14722"/>
                                <a:gd name="T6" fmla="+- 0 11874 674"/>
                                <a:gd name="T7" fmla="*/ 11874 h 11260"/>
                                <a:gd name="T8" fmla="+- 0 1936 647"/>
                                <a:gd name="T9" fmla="*/ T8 w 14722"/>
                                <a:gd name="T10" fmla="+- 0 11934 674"/>
                                <a:gd name="T11" fmla="*/ 11934 h 11260"/>
                                <a:gd name="T12" fmla="+- 0 1956 647"/>
                                <a:gd name="T13" fmla="*/ T12 w 14722"/>
                                <a:gd name="T14" fmla="+- 0 11934 674"/>
                                <a:gd name="T15" fmla="*/ 11934 h 11260"/>
                                <a:gd name="T16" fmla="+- 0 1972 647"/>
                                <a:gd name="T17" fmla="*/ T16 w 14722"/>
                                <a:gd name="T18" fmla="+- 0 11914 674"/>
                                <a:gd name="T19" fmla="*/ 11914 h 11260"/>
                                <a:gd name="T20" fmla="+- 0 1982 647"/>
                                <a:gd name="T21" fmla="*/ T20 w 14722"/>
                                <a:gd name="T22" fmla="+- 0 11894 674"/>
                                <a:gd name="T23" fmla="*/ 11894 h 11260"/>
                                <a:gd name="T24" fmla="+- 0 1986 647"/>
                                <a:gd name="T25" fmla="*/ T24 w 14722"/>
                                <a:gd name="T26" fmla="+- 0 11874 674"/>
                                <a:gd name="T27" fmla="*/ 11874 h 11260"/>
                                <a:gd name="T28" fmla="+- 0 1980 647"/>
                                <a:gd name="T29" fmla="*/ T28 w 14722"/>
                                <a:gd name="T30" fmla="+- 0 11854 674"/>
                                <a:gd name="T31" fmla="*/ 11854 h 11260"/>
                                <a:gd name="T32" fmla="+- 0 1967 647"/>
                                <a:gd name="T33" fmla="*/ T32 w 14722"/>
                                <a:gd name="T34" fmla="+- 0 11834 674"/>
                                <a:gd name="T35" fmla="*/ 11834 h 11260"/>
                                <a:gd name="T36" fmla="+- 0 1948 647"/>
                                <a:gd name="T37" fmla="*/ T36 w 14722"/>
                                <a:gd name="T38" fmla="+- 0 11834 674"/>
                                <a:gd name="T39" fmla="*/ 11834 h 11260"/>
                                <a:gd name="T40" fmla="+- 0 19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79" y="11140"/>
                                  </a:moveTo>
                                  <a:lnTo>
                                    <a:pt x="1279" y="11200"/>
                                  </a:lnTo>
                                  <a:lnTo>
                                    <a:pt x="1289" y="11260"/>
                                  </a:lnTo>
                                  <a:lnTo>
                                    <a:pt x="1309" y="11260"/>
                                  </a:lnTo>
                                  <a:lnTo>
                                    <a:pt x="1325" y="11240"/>
                                  </a:lnTo>
                                  <a:lnTo>
                                    <a:pt x="1335" y="11220"/>
                                  </a:lnTo>
                                  <a:lnTo>
                                    <a:pt x="1339" y="11200"/>
                                  </a:lnTo>
                                  <a:lnTo>
                                    <a:pt x="1333" y="11180"/>
                                  </a:lnTo>
                                  <a:lnTo>
                                    <a:pt x="1320" y="11160"/>
                                  </a:lnTo>
                                  <a:lnTo>
                                    <a:pt x="1301" y="11160"/>
                                  </a:lnTo>
                                  <a:lnTo>
                                    <a:pt x="12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886"/>
                          <wps:cNvSpPr>
                            <a:spLocks/>
                          </wps:cNvSpPr>
                          <wps:spPr bwMode="auto">
                            <a:xfrm>
                              <a:off x="647" y="674"/>
                              <a:ext cx="14722" cy="11260"/>
                            </a:xfrm>
                            <a:custGeom>
                              <a:avLst/>
                              <a:gdLst>
                                <a:gd name="T0" fmla="+- 0 2036 647"/>
                                <a:gd name="T1" fmla="*/ T0 w 14722"/>
                                <a:gd name="T2" fmla="+- 0 11834 674"/>
                                <a:gd name="T3" fmla="*/ 11834 h 11260"/>
                                <a:gd name="T4" fmla="+- 0 2016 647"/>
                                <a:gd name="T5" fmla="*/ T4 w 14722"/>
                                <a:gd name="T6" fmla="+- 0 11834 674"/>
                                <a:gd name="T7" fmla="*/ 11834 h 11260"/>
                                <a:gd name="T8" fmla="+- 0 2000 647"/>
                                <a:gd name="T9" fmla="*/ T8 w 14722"/>
                                <a:gd name="T10" fmla="+- 0 11854 674"/>
                                <a:gd name="T11" fmla="*/ 11854 h 11260"/>
                                <a:gd name="T12" fmla="+- 0 1990 647"/>
                                <a:gd name="T13" fmla="*/ T12 w 14722"/>
                                <a:gd name="T14" fmla="+- 0 11874 674"/>
                                <a:gd name="T15" fmla="*/ 11874 h 11260"/>
                                <a:gd name="T16" fmla="+- 0 1986 647"/>
                                <a:gd name="T17" fmla="*/ T16 w 14722"/>
                                <a:gd name="T18" fmla="+- 0 11894 674"/>
                                <a:gd name="T19" fmla="*/ 11894 h 11260"/>
                                <a:gd name="T20" fmla="+- 0 1992 647"/>
                                <a:gd name="T21" fmla="*/ T20 w 14722"/>
                                <a:gd name="T22" fmla="+- 0 11914 674"/>
                                <a:gd name="T23" fmla="*/ 11914 h 11260"/>
                                <a:gd name="T24" fmla="+- 0 2005 647"/>
                                <a:gd name="T25" fmla="*/ T24 w 14722"/>
                                <a:gd name="T26" fmla="+- 0 11934 674"/>
                                <a:gd name="T27" fmla="*/ 11934 h 11260"/>
                                <a:gd name="T28" fmla="+- 0 2046 647"/>
                                <a:gd name="T29" fmla="*/ T28 w 14722"/>
                                <a:gd name="T30" fmla="+- 0 11934 674"/>
                                <a:gd name="T31" fmla="*/ 11934 h 11260"/>
                                <a:gd name="T32" fmla="+- 0 2046 647"/>
                                <a:gd name="T33" fmla="*/ T32 w 14722"/>
                                <a:gd name="T34" fmla="+- 0 11874 674"/>
                                <a:gd name="T35" fmla="*/ 11874 h 11260"/>
                                <a:gd name="T36" fmla="+- 0 20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89" y="11160"/>
                                  </a:moveTo>
                                  <a:lnTo>
                                    <a:pt x="1369" y="11160"/>
                                  </a:lnTo>
                                  <a:lnTo>
                                    <a:pt x="1353" y="11180"/>
                                  </a:lnTo>
                                  <a:lnTo>
                                    <a:pt x="1343" y="11200"/>
                                  </a:lnTo>
                                  <a:lnTo>
                                    <a:pt x="1339" y="11220"/>
                                  </a:lnTo>
                                  <a:lnTo>
                                    <a:pt x="1345" y="11240"/>
                                  </a:lnTo>
                                  <a:lnTo>
                                    <a:pt x="1358" y="11260"/>
                                  </a:lnTo>
                                  <a:lnTo>
                                    <a:pt x="1399" y="11260"/>
                                  </a:lnTo>
                                  <a:lnTo>
                                    <a:pt x="1399" y="11200"/>
                                  </a:lnTo>
                                  <a:lnTo>
                                    <a:pt x="13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885"/>
                          <wps:cNvSpPr>
                            <a:spLocks/>
                          </wps:cNvSpPr>
                          <wps:spPr bwMode="auto">
                            <a:xfrm>
                              <a:off x="647" y="674"/>
                              <a:ext cx="14722" cy="11260"/>
                            </a:xfrm>
                            <a:custGeom>
                              <a:avLst/>
                              <a:gdLst>
                                <a:gd name="T0" fmla="+- 0 2046 647"/>
                                <a:gd name="T1" fmla="*/ T0 w 14722"/>
                                <a:gd name="T2" fmla="+- 0 11814 674"/>
                                <a:gd name="T3" fmla="*/ 11814 h 11260"/>
                                <a:gd name="T4" fmla="+- 0 2046 647"/>
                                <a:gd name="T5" fmla="*/ T4 w 14722"/>
                                <a:gd name="T6" fmla="+- 0 11874 674"/>
                                <a:gd name="T7" fmla="*/ 11874 h 11260"/>
                                <a:gd name="T8" fmla="+- 0 2056 647"/>
                                <a:gd name="T9" fmla="*/ T8 w 14722"/>
                                <a:gd name="T10" fmla="+- 0 11934 674"/>
                                <a:gd name="T11" fmla="*/ 11934 h 11260"/>
                                <a:gd name="T12" fmla="+- 0 2076 647"/>
                                <a:gd name="T13" fmla="*/ T12 w 14722"/>
                                <a:gd name="T14" fmla="+- 0 11934 674"/>
                                <a:gd name="T15" fmla="*/ 11934 h 11260"/>
                                <a:gd name="T16" fmla="+- 0 2092 647"/>
                                <a:gd name="T17" fmla="*/ T16 w 14722"/>
                                <a:gd name="T18" fmla="+- 0 11914 674"/>
                                <a:gd name="T19" fmla="*/ 11914 h 11260"/>
                                <a:gd name="T20" fmla="+- 0 2102 647"/>
                                <a:gd name="T21" fmla="*/ T20 w 14722"/>
                                <a:gd name="T22" fmla="+- 0 11894 674"/>
                                <a:gd name="T23" fmla="*/ 11894 h 11260"/>
                                <a:gd name="T24" fmla="+- 0 2106 647"/>
                                <a:gd name="T25" fmla="*/ T24 w 14722"/>
                                <a:gd name="T26" fmla="+- 0 11874 674"/>
                                <a:gd name="T27" fmla="*/ 11874 h 11260"/>
                                <a:gd name="T28" fmla="+- 0 2100 647"/>
                                <a:gd name="T29" fmla="*/ T28 w 14722"/>
                                <a:gd name="T30" fmla="+- 0 11854 674"/>
                                <a:gd name="T31" fmla="*/ 11854 h 11260"/>
                                <a:gd name="T32" fmla="+- 0 2087 647"/>
                                <a:gd name="T33" fmla="*/ T32 w 14722"/>
                                <a:gd name="T34" fmla="+- 0 11834 674"/>
                                <a:gd name="T35" fmla="*/ 11834 h 11260"/>
                                <a:gd name="T36" fmla="+- 0 2068 647"/>
                                <a:gd name="T37" fmla="*/ T36 w 14722"/>
                                <a:gd name="T38" fmla="+- 0 11834 674"/>
                                <a:gd name="T39" fmla="*/ 11834 h 11260"/>
                                <a:gd name="T40" fmla="+- 0 20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99" y="11140"/>
                                  </a:moveTo>
                                  <a:lnTo>
                                    <a:pt x="1399" y="11200"/>
                                  </a:lnTo>
                                  <a:lnTo>
                                    <a:pt x="1409" y="11260"/>
                                  </a:lnTo>
                                  <a:lnTo>
                                    <a:pt x="1429" y="11260"/>
                                  </a:lnTo>
                                  <a:lnTo>
                                    <a:pt x="1445" y="11240"/>
                                  </a:lnTo>
                                  <a:lnTo>
                                    <a:pt x="1455" y="11220"/>
                                  </a:lnTo>
                                  <a:lnTo>
                                    <a:pt x="1459" y="11200"/>
                                  </a:lnTo>
                                  <a:lnTo>
                                    <a:pt x="1453" y="11180"/>
                                  </a:lnTo>
                                  <a:lnTo>
                                    <a:pt x="1440" y="11160"/>
                                  </a:lnTo>
                                  <a:lnTo>
                                    <a:pt x="1421" y="11160"/>
                                  </a:lnTo>
                                  <a:lnTo>
                                    <a:pt x="13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884"/>
                          <wps:cNvSpPr>
                            <a:spLocks/>
                          </wps:cNvSpPr>
                          <wps:spPr bwMode="auto">
                            <a:xfrm>
                              <a:off x="647" y="674"/>
                              <a:ext cx="14722" cy="11260"/>
                            </a:xfrm>
                            <a:custGeom>
                              <a:avLst/>
                              <a:gdLst>
                                <a:gd name="T0" fmla="+- 0 2156 647"/>
                                <a:gd name="T1" fmla="*/ T0 w 14722"/>
                                <a:gd name="T2" fmla="+- 0 11834 674"/>
                                <a:gd name="T3" fmla="*/ 11834 h 11260"/>
                                <a:gd name="T4" fmla="+- 0 2136 647"/>
                                <a:gd name="T5" fmla="*/ T4 w 14722"/>
                                <a:gd name="T6" fmla="+- 0 11834 674"/>
                                <a:gd name="T7" fmla="*/ 11834 h 11260"/>
                                <a:gd name="T8" fmla="+- 0 2120 647"/>
                                <a:gd name="T9" fmla="*/ T8 w 14722"/>
                                <a:gd name="T10" fmla="+- 0 11854 674"/>
                                <a:gd name="T11" fmla="*/ 11854 h 11260"/>
                                <a:gd name="T12" fmla="+- 0 2110 647"/>
                                <a:gd name="T13" fmla="*/ T12 w 14722"/>
                                <a:gd name="T14" fmla="+- 0 11874 674"/>
                                <a:gd name="T15" fmla="*/ 11874 h 11260"/>
                                <a:gd name="T16" fmla="+- 0 2106 647"/>
                                <a:gd name="T17" fmla="*/ T16 w 14722"/>
                                <a:gd name="T18" fmla="+- 0 11894 674"/>
                                <a:gd name="T19" fmla="*/ 11894 h 11260"/>
                                <a:gd name="T20" fmla="+- 0 2112 647"/>
                                <a:gd name="T21" fmla="*/ T20 w 14722"/>
                                <a:gd name="T22" fmla="+- 0 11914 674"/>
                                <a:gd name="T23" fmla="*/ 11914 h 11260"/>
                                <a:gd name="T24" fmla="+- 0 2125 647"/>
                                <a:gd name="T25" fmla="*/ T24 w 14722"/>
                                <a:gd name="T26" fmla="+- 0 11934 674"/>
                                <a:gd name="T27" fmla="*/ 11934 h 11260"/>
                                <a:gd name="T28" fmla="+- 0 2166 647"/>
                                <a:gd name="T29" fmla="*/ T28 w 14722"/>
                                <a:gd name="T30" fmla="+- 0 11934 674"/>
                                <a:gd name="T31" fmla="*/ 11934 h 11260"/>
                                <a:gd name="T32" fmla="+- 0 2166 647"/>
                                <a:gd name="T33" fmla="*/ T32 w 14722"/>
                                <a:gd name="T34" fmla="+- 0 11874 674"/>
                                <a:gd name="T35" fmla="*/ 11874 h 11260"/>
                                <a:gd name="T36" fmla="+- 0 21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509" y="11160"/>
                                  </a:moveTo>
                                  <a:lnTo>
                                    <a:pt x="1489" y="11160"/>
                                  </a:lnTo>
                                  <a:lnTo>
                                    <a:pt x="1473" y="11180"/>
                                  </a:lnTo>
                                  <a:lnTo>
                                    <a:pt x="1463" y="11200"/>
                                  </a:lnTo>
                                  <a:lnTo>
                                    <a:pt x="1459" y="11220"/>
                                  </a:lnTo>
                                  <a:lnTo>
                                    <a:pt x="1465" y="11240"/>
                                  </a:lnTo>
                                  <a:lnTo>
                                    <a:pt x="1478" y="11260"/>
                                  </a:lnTo>
                                  <a:lnTo>
                                    <a:pt x="1519" y="11260"/>
                                  </a:lnTo>
                                  <a:lnTo>
                                    <a:pt x="1519" y="11200"/>
                                  </a:lnTo>
                                  <a:lnTo>
                                    <a:pt x="15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883"/>
                          <wps:cNvSpPr>
                            <a:spLocks/>
                          </wps:cNvSpPr>
                          <wps:spPr bwMode="auto">
                            <a:xfrm>
                              <a:off x="647" y="674"/>
                              <a:ext cx="14722" cy="11260"/>
                            </a:xfrm>
                            <a:custGeom>
                              <a:avLst/>
                              <a:gdLst>
                                <a:gd name="T0" fmla="+- 0 2166 647"/>
                                <a:gd name="T1" fmla="*/ T0 w 14722"/>
                                <a:gd name="T2" fmla="+- 0 11814 674"/>
                                <a:gd name="T3" fmla="*/ 11814 h 11260"/>
                                <a:gd name="T4" fmla="+- 0 2166 647"/>
                                <a:gd name="T5" fmla="*/ T4 w 14722"/>
                                <a:gd name="T6" fmla="+- 0 11874 674"/>
                                <a:gd name="T7" fmla="*/ 11874 h 11260"/>
                                <a:gd name="T8" fmla="+- 0 2176 647"/>
                                <a:gd name="T9" fmla="*/ T8 w 14722"/>
                                <a:gd name="T10" fmla="+- 0 11934 674"/>
                                <a:gd name="T11" fmla="*/ 11934 h 11260"/>
                                <a:gd name="T12" fmla="+- 0 2196 647"/>
                                <a:gd name="T13" fmla="*/ T12 w 14722"/>
                                <a:gd name="T14" fmla="+- 0 11934 674"/>
                                <a:gd name="T15" fmla="*/ 11934 h 11260"/>
                                <a:gd name="T16" fmla="+- 0 2212 647"/>
                                <a:gd name="T17" fmla="*/ T16 w 14722"/>
                                <a:gd name="T18" fmla="+- 0 11914 674"/>
                                <a:gd name="T19" fmla="*/ 11914 h 11260"/>
                                <a:gd name="T20" fmla="+- 0 2222 647"/>
                                <a:gd name="T21" fmla="*/ T20 w 14722"/>
                                <a:gd name="T22" fmla="+- 0 11894 674"/>
                                <a:gd name="T23" fmla="*/ 11894 h 11260"/>
                                <a:gd name="T24" fmla="+- 0 2226 647"/>
                                <a:gd name="T25" fmla="*/ T24 w 14722"/>
                                <a:gd name="T26" fmla="+- 0 11874 674"/>
                                <a:gd name="T27" fmla="*/ 11874 h 11260"/>
                                <a:gd name="T28" fmla="+- 0 2220 647"/>
                                <a:gd name="T29" fmla="*/ T28 w 14722"/>
                                <a:gd name="T30" fmla="+- 0 11854 674"/>
                                <a:gd name="T31" fmla="*/ 11854 h 11260"/>
                                <a:gd name="T32" fmla="+- 0 2207 647"/>
                                <a:gd name="T33" fmla="*/ T32 w 14722"/>
                                <a:gd name="T34" fmla="+- 0 11834 674"/>
                                <a:gd name="T35" fmla="*/ 11834 h 11260"/>
                                <a:gd name="T36" fmla="+- 0 2188 647"/>
                                <a:gd name="T37" fmla="*/ T36 w 14722"/>
                                <a:gd name="T38" fmla="+- 0 11834 674"/>
                                <a:gd name="T39" fmla="*/ 11834 h 11260"/>
                                <a:gd name="T40" fmla="+- 0 21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519" y="11140"/>
                                  </a:moveTo>
                                  <a:lnTo>
                                    <a:pt x="1519" y="11200"/>
                                  </a:lnTo>
                                  <a:lnTo>
                                    <a:pt x="1529" y="11260"/>
                                  </a:lnTo>
                                  <a:lnTo>
                                    <a:pt x="1549" y="11260"/>
                                  </a:lnTo>
                                  <a:lnTo>
                                    <a:pt x="1565" y="11240"/>
                                  </a:lnTo>
                                  <a:lnTo>
                                    <a:pt x="1575" y="11220"/>
                                  </a:lnTo>
                                  <a:lnTo>
                                    <a:pt x="1579" y="11200"/>
                                  </a:lnTo>
                                  <a:lnTo>
                                    <a:pt x="1573" y="11180"/>
                                  </a:lnTo>
                                  <a:lnTo>
                                    <a:pt x="1560" y="11160"/>
                                  </a:lnTo>
                                  <a:lnTo>
                                    <a:pt x="1541" y="11160"/>
                                  </a:lnTo>
                                  <a:lnTo>
                                    <a:pt x="15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882"/>
                          <wps:cNvSpPr>
                            <a:spLocks/>
                          </wps:cNvSpPr>
                          <wps:spPr bwMode="auto">
                            <a:xfrm>
                              <a:off x="647" y="674"/>
                              <a:ext cx="14722" cy="11260"/>
                            </a:xfrm>
                            <a:custGeom>
                              <a:avLst/>
                              <a:gdLst>
                                <a:gd name="T0" fmla="+- 0 2276 647"/>
                                <a:gd name="T1" fmla="*/ T0 w 14722"/>
                                <a:gd name="T2" fmla="+- 0 11834 674"/>
                                <a:gd name="T3" fmla="*/ 11834 h 11260"/>
                                <a:gd name="T4" fmla="+- 0 2256 647"/>
                                <a:gd name="T5" fmla="*/ T4 w 14722"/>
                                <a:gd name="T6" fmla="+- 0 11834 674"/>
                                <a:gd name="T7" fmla="*/ 11834 h 11260"/>
                                <a:gd name="T8" fmla="+- 0 2240 647"/>
                                <a:gd name="T9" fmla="*/ T8 w 14722"/>
                                <a:gd name="T10" fmla="+- 0 11854 674"/>
                                <a:gd name="T11" fmla="*/ 11854 h 11260"/>
                                <a:gd name="T12" fmla="+- 0 2230 647"/>
                                <a:gd name="T13" fmla="*/ T12 w 14722"/>
                                <a:gd name="T14" fmla="+- 0 11874 674"/>
                                <a:gd name="T15" fmla="*/ 11874 h 11260"/>
                                <a:gd name="T16" fmla="+- 0 2226 647"/>
                                <a:gd name="T17" fmla="*/ T16 w 14722"/>
                                <a:gd name="T18" fmla="+- 0 11894 674"/>
                                <a:gd name="T19" fmla="*/ 11894 h 11260"/>
                                <a:gd name="T20" fmla="+- 0 2232 647"/>
                                <a:gd name="T21" fmla="*/ T20 w 14722"/>
                                <a:gd name="T22" fmla="+- 0 11914 674"/>
                                <a:gd name="T23" fmla="*/ 11914 h 11260"/>
                                <a:gd name="T24" fmla="+- 0 2245 647"/>
                                <a:gd name="T25" fmla="*/ T24 w 14722"/>
                                <a:gd name="T26" fmla="+- 0 11934 674"/>
                                <a:gd name="T27" fmla="*/ 11934 h 11260"/>
                                <a:gd name="T28" fmla="+- 0 2286 647"/>
                                <a:gd name="T29" fmla="*/ T28 w 14722"/>
                                <a:gd name="T30" fmla="+- 0 11934 674"/>
                                <a:gd name="T31" fmla="*/ 11934 h 11260"/>
                                <a:gd name="T32" fmla="+- 0 2286 647"/>
                                <a:gd name="T33" fmla="*/ T32 w 14722"/>
                                <a:gd name="T34" fmla="+- 0 11874 674"/>
                                <a:gd name="T35" fmla="*/ 11874 h 11260"/>
                                <a:gd name="T36" fmla="+- 0 22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629" y="11160"/>
                                  </a:moveTo>
                                  <a:lnTo>
                                    <a:pt x="1609" y="11160"/>
                                  </a:lnTo>
                                  <a:lnTo>
                                    <a:pt x="1593" y="11180"/>
                                  </a:lnTo>
                                  <a:lnTo>
                                    <a:pt x="1583" y="11200"/>
                                  </a:lnTo>
                                  <a:lnTo>
                                    <a:pt x="1579" y="11220"/>
                                  </a:lnTo>
                                  <a:lnTo>
                                    <a:pt x="1585" y="11240"/>
                                  </a:lnTo>
                                  <a:lnTo>
                                    <a:pt x="1598" y="11260"/>
                                  </a:lnTo>
                                  <a:lnTo>
                                    <a:pt x="1639" y="11260"/>
                                  </a:lnTo>
                                  <a:lnTo>
                                    <a:pt x="1639" y="11200"/>
                                  </a:lnTo>
                                  <a:lnTo>
                                    <a:pt x="16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881"/>
                          <wps:cNvSpPr>
                            <a:spLocks/>
                          </wps:cNvSpPr>
                          <wps:spPr bwMode="auto">
                            <a:xfrm>
                              <a:off x="647" y="674"/>
                              <a:ext cx="14722" cy="11260"/>
                            </a:xfrm>
                            <a:custGeom>
                              <a:avLst/>
                              <a:gdLst>
                                <a:gd name="T0" fmla="+- 0 2286 647"/>
                                <a:gd name="T1" fmla="*/ T0 w 14722"/>
                                <a:gd name="T2" fmla="+- 0 11814 674"/>
                                <a:gd name="T3" fmla="*/ 11814 h 11260"/>
                                <a:gd name="T4" fmla="+- 0 2286 647"/>
                                <a:gd name="T5" fmla="*/ T4 w 14722"/>
                                <a:gd name="T6" fmla="+- 0 11874 674"/>
                                <a:gd name="T7" fmla="*/ 11874 h 11260"/>
                                <a:gd name="T8" fmla="+- 0 2296 647"/>
                                <a:gd name="T9" fmla="*/ T8 w 14722"/>
                                <a:gd name="T10" fmla="+- 0 11934 674"/>
                                <a:gd name="T11" fmla="*/ 11934 h 11260"/>
                                <a:gd name="T12" fmla="+- 0 2316 647"/>
                                <a:gd name="T13" fmla="*/ T12 w 14722"/>
                                <a:gd name="T14" fmla="+- 0 11934 674"/>
                                <a:gd name="T15" fmla="*/ 11934 h 11260"/>
                                <a:gd name="T16" fmla="+- 0 2332 647"/>
                                <a:gd name="T17" fmla="*/ T16 w 14722"/>
                                <a:gd name="T18" fmla="+- 0 11914 674"/>
                                <a:gd name="T19" fmla="*/ 11914 h 11260"/>
                                <a:gd name="T20" fmla="+- 0 2342 647"/>
                                <a:gd name="T21" fmla="*/ T20 w 14722"/>
                                <a:gd name="T22" fmla="+- 0 11894 674"/>
                                <a:gd name="T23" fmla="*/ 11894 h 11260"/>
                                <a:gd name="T24" fmla="+- 0 2346 647"/>
                                <a:gd name="T25" fmla="*/ T24 w 14722"/>
                                <a:gd name="T26" fmla="+- 0 11874 674"/>
                                <a:gd name="T27" fmla="*/ 11874 h 11260"/>
                                <a:gd name="T28" fmla="+- 0 2340 647"/>
                                <a:gd name="T29" fmla="*/ T28 w 14722"/>
                                <a:gd name="T30" fmla="+- 0 11854 674"/>
                                <a:gd name="T31" fmla="*/ 11854 h 11260"/>
                                <a:gd name="T32" fmla="+- 0 2327 647"/>
                                <a:gd name="T33" fmla="*/ T32 w 14722"/>
                                <a:gd name="T34" fmla="+- 0 11834 674"/>
                                <a:gd name="T35" fmla="*/ 11834 h 11260"/>
                                <a:gd name="T36" fmla="+- 0 2308 647"/>
                                <a:gd name="T37" fmla="*/ T36 w 14722"/>
                                <a:gd name="T38" fmla="+- 0 11834 674"/>
                                <a:gd name="T39" fmla="*/ 11834 h 11260"/>
                                <a:gd name="T40" fmla="+- 0 22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639" y="11140"/>
                                  </a:moveTo>
                                  <a:lnTo>
                                    <a:pt x="1639" y="11200"/>
                                  </a:lnTo>
                                  <a:lnTo>
                                    <a:pt x="1649" y="11260"/>
                                  </a:lnTo>
                                  <a:lnTo>
                                    <a:pt x="1669" y="11260"/>
                                  </a:lnTo>
                                  <a:lnTo>
                                    <a:pt x="1685" y="11240"/>
                                  </a:lnTo>
                                  <a:lnTo>
                                    <a:pt x="1695" y="11220"/>
                                  </a:lnTo>
                                  <a:lnTo>
                                    <a:pt x="1699" y="11200"/>
                                  </a:lnTo>
                                  <a:lnTo>
                                    <a:pt x="1693" y="11180"/>
                                  </a:lnTo>
                                  <a:lnTo>
                                    <a:pt x="1680" y="11160"/>
                                  </a:lnTo>
                                  <a:lnTo>
                                    <a:pt x="1661" y="11160"/>
                                  </a:lnTo>
                                  <a:lnTo>
                                    <a:pt x="16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880"/>
                          <wps:cNvSpPr>
                            <a:spLocks/>
                          </wps:cNvSpPr>
                          <wps:spPr bwMode="auto">
                            <a:xfrm>
                              <a:off x="647" y="674"/>
                              <a:ext cx="14722" cy="11260"/>
                            </a:xfrm>
                            <a:custGeom>
                              <a:avLst/>
                              <a:gdLst>
                                <a:gd name="T0" fmla="+- 0 2396 647"/>
                                <a:gd name="T1" fmla="*/ T0 w 14722"/>
                                <a:gd name="T2" fmla="+- 0 11834 674"/>
                                <a:gd name="T3" fmla="*/ 11834 h 11260"/>
                                <a:gd name="T4" fmla="+- 0 2376 647"/>
                                <a:gd name="T5" fmla="*/ T4 w 14722"/>
                                <a:gd name="T6" fmla="+- 0 11834 674"/>
                                <a:gd name="T7" fmla="*/ 11834 h 11260"/>
                                <a:gd name="T8" fmla="+- 0 2360 647"/>
                                <a:gd name="T9" fmla="*/ T8 w 14722"/>
                                <a:gd name="T10" fmla="+- 0 11854 674"/>
                                <a:gd name="T11" fmla="*/ 11854 h 11260"/>
                                <a:gd name="T12" fmla="+- 0 2350 647"/>
                                <a:gd name="T13" fmla="*/ T12 w 14722"/>
                                <a:gd name="T14" fmla="+- 0 11874 674"/>
                                <a:gd name="T15" fmla="*/ 11874 h 11260"/>
                                <a:gd name="T16" fmla="+- 0 2346 647"/>
                                <a:gd name="T17" fmla="*/ T16 w 14722"/>
                                <a:gd name="T18" fmla="+- 0 11894 674"/>
                                <a:gd name="T19" fmla="*/ 11894 h 11260"/>
                                <a:gd name="T20" fmla="+- 0 2352 647"/>
                                <a:gd name="T21" fmla="*/ T20 w 14722"/>
                                <a:gd name="T22" fmla="+- 0 11914 674"/>
                                <a:gd name="T23" fmla="*/ 11914 h 11260"/>
                                <a:gd name="T24" fmla="+- 0 2365 647"/>
                                <a:gd name="T25" fmla="*/ T24 w 14722"/>
                                <a:gd name="T26" fmla="+- 0 11934 674"/>
                                <a:gd name="T27" fmla="*/ 11934 h 11260"/>
                                <a:gd name="T28" fmla="+- 0 2406 647"/>
                                <a:gd name="T29" fmla="*/ T28 w 14722"/>
                                <a:gd name="T30" fmla="+- 0 11934 674"/>
                                <a:gd name="T31" fmla="*/ 11934 h 11260"/>
                                <a:gd name="T32" fmla="+- 0 2406 647"/>
                                <a:gd name="T33" fmla="*/ T32 w 14722"/>
                                <a:gd name="T34" fmla="+- 0 11874 674"/>
                                <a:gd name="T35" fmla="*/ 11874 h 11260"/>
                                <a:gd name="T36" fmla="+- 0 23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749" y="11160"/>
                                  </a:moveTo>
                                  <a:lnTo>
                                    <a:pt x="1729" y="11160"/>
                                  </a:lnTo>
                                  <a:lnTo>
                                    <a:pt x="1713" y="11180"/>
                                  </a:lnTo>
                                  <a:lnTo>
                                    <a:pt x="1703" y="11200"/>
                                  </a:lnTo>
                                  <a:lnTo>
                                    <a:pt x="1699" y="11220"/>
                                  </a:lnTo>
                                  <a:lnTo>
                                    <a:pt x="1705" y="11240"/>
                                  </a:lnTo>
                                  <a:lnTo>
                                    <a:pt x="1718" y="11260"/>
                                  </a:lnTo>
                                  <a:lnTo>
                                    <a:pt x="1759" y="11260"/>
                                  </a:lnTo>
                                  <a:lnTo>
                                    <a:pt x="1759" y="11200"/>
                                  </a:lnTo>
                                  <a:lnTo>
                                    <a:pt x="17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879"/>
                          <wps:cNvSpPr>
                            <a:spLocks/>
                          </wps:cNvSpPr>
                          <wps:spPr bwMode="auto">
                            <a:xfrm>
                              <a:off x="647" y="674"/>
                              <a:ext cx="14722" cy="11260"/>
                            </a:xfrm>
                            <a:custGeom>
                              <a:avLst/>
                              <a:gdLst>
                                <a:gd name="T0" fmla="+- 0 2406 647"/>
                                <a:gd name="T1" fmla="*/ T0 w 14722"/>
                                <a:gd name="T2" fmla="+- 0 11814 674"/>
                                <a:gd name="T3" fmla="*/ 11814 h 11260"/>
                                <a:gd name="T4" fmla="+- 0 2406 647"/>
                                <a:gd name="T5" fmla="*/ T4 w 14722"/>
                                <a:gd name="T6" fmla="+- 0 11874 674"/>
                                <a:gd name="T7" fmla="*/ 11874 h 11260"/>
                                <a:gd name="T8" fmla="+- 0 2416 647"/>
                                <a:gd name="T9" fmla="*/ T8 w 14722"/>
                                <a:gd name="T10" fmla="+- 0 11934 674"/>
                                <a:gd name="T11" fmla="*/ 11934 h 11260"/>
                                <a:gd name="T12" fmla="+- 0 2436 647"/>
                                <a:gd name="T13" fmla="*/ T12 w 14722"/>
                                <a:gd name="T14" fmla="+- 0 11934 674"/>
                                <a:gd name="T15" fmla="*/ 11934 h 11260"/>
                                <a:gd name="T16" fmla="+- 0 2452 647"/>
                                <a:gd name="T17" fmla="*/ T16 w 14722"/>
                                <a:gd name="T18" fmla="+- 0 11914 674"/>
                                <a:gd name="T19" fmla="*/ 11914 h 11260"/>
                                <a:gd name="T20" fmla="+- 0 2462 647"/>
                                <a:gd name="T21" fmla="*/ T20 w 14722"/>
                                <a:gd name="T22" fmla="+- 0 11894 674"/>
                                <a:gd name="T23" fmla="*/ 11894 h 11260"/>
                                <a:gd name="T24" fmla="+- 0 2466 647"/>
                                <a:gd name="T25" fmla="*/ T24 w 14722"/>
                                <a:gd name="T26" fmla="+- 0 11874 674"/>
                                <a:gd name="T27" fmla="*/ 11874 h 11260"/>
                                <a:gd name="T28" fmla="+- 0 2460 647"/>
                                <a:gd name="T29" fmla="*/ T28 w 14722"/>
                                <a:gd name="T30" fmla="+- 0 11854 674"/>
                                <a:gd name="T31" fmla="*/ 11854 h 11260"/>
                                <a:gd name="T32" fmla="+- 0 2447 647"/>
                                <a:gd name="T33" fmla="*/ T32 w 14722"/>
                                <a:gd name="T34" fmla="+- 0 11834 674"/>
                                <a:gd name="T35" fmla="*/ 11834 h 11260"/>
                                <a:gd name="T36" fmla="+- 0 2428 647"/>
                                <a:gd name="T37" fmla="*/ T36 w 14722"/>
                                <a:gd name="T38" fmla="+- 0 11834 674"/>
                                <a:gd name="T39" fmla="*/ 11834 h 11260"/>
                                <a:gd name="T40" fmla="+- 0 24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759" y="11140"/>
                                  </a:moveTo>
                                  <a:lnTo>
                                    <a:pt x="1759" y="11200"/>
                                  </a:lnTo>
                                  <a:lnTo>
                                    <a:pt x="1769" y="11260"/>
                                  </a:lnTo>
                                  <a:lnTo>
                                    <a:pt x="1789" y="11260"/>
                                  </a:lnTo>
                                  <a:lnTo>
                                    <a:pt x="1805" y="11240"/>
                                  </a:lnTo>
                                  <a:lnTo>
                                    <a:pt x="1815" y="11220"/>
                                  </a:lnTo>
                                  <a:lnTo>
                                    <a:pt x="1819" y="11200"/>
                                  </a:lnTo>
                                  <a:lnTo>
                                    <a:pt x="1813" y="11180"/>
                                  </a:lnTo>
                                  <a:lnTo>
                                    <a:pt x="1800" y="11160"/>
                                  </a:lnTo>
                                  <a:lnTo>
                                    <a:pt x="1781" y="11160"/>
                                  </a:lnTo>
                                  <a:lnTo>
                                    <a:pt x="17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878"/>
                          <wps:cNvSpPr>
                            <a:spLocks/>
                          </wps:cNvSpPr>
                          <wps:spPr bwMode="auto">
                            <a:xfrm>
                              <a:off x="647" y="674"/>
                              <a:ext cx="14722" cy="11260"/>
                            </a:xfrm>
                            <a:custGeom>
                              <a:avLst/>
                              <a:gdLst>
                                <a:gd name="T0" fmla="+- 0 2516 647"/>
                                <a:gd name="T1" fmla="*/ T0 w 14722"/>
                                <a:gd name="T2" fmla="+- 0 11834 674"/>
                                <a:gd name="T3" fmla="*/ 11834 h 11260"/>
                                <a:gd name="T4" fmla="+- 0 2496 647"/>
                                <a:gd name="T5" fmla="*/ T4 w 14722"/>
                                <a:gd name="T6" fmla="+- 0 11834 674"/>
                                <a:gd name="T7" fmla="*/ 11834 h 11260"/>
                                <a:gd name="T8" fmla="+- 0 2480 647"/>
                                <a:gd name="T9" fmla="*/ T8 w 14722"/>
                                <a:gd name="T10" fmla="+- 0 11854 674"/>
                                <a:gd name="T11" fmla="*/ 11854 h 11260"/>
                                <a:gd name="T12" fmla="+- 0 2470 647"/>
                                <a:gd name="T13" fmla="*/ T12 w 14722"/>
                                <a:gd name="T14" fmla="+- 0 11874 674"/>
                                <a:gd name="T15" fmla="*/ 11874 h 11260"/>
                                <a:gd name="T16" fmla="+- 0 2466 647"/>
                                <a:gd name="T17" fmla="*/ T16 w 14722"/>
                                <a:gd name="T18" fmla="+- 0 11894 674"/>
                                <a:gd name="T19" fmla="*/ 11894 h 11260"/>
                                <a:gd name="T20" fmla="+- 0 2472 647"/>
                                <a:gd name="T21" fmla="*/ T20 w 14722"/>
                                <a:gd name="T22" fmla="+- 0 11914 674"/>
                                <a:gd name="T23" fmla="*/ 11914 h 11260"/>
                                <a:gd name="T24" fmla="+- 0 2485 647"/>
                                <a:gd name="T25" fmla="*/ T24 w 14722"/>
                                <a:gd name="T26" fmla="+- 0 11934 674"/>
                                <a:gd name="T27" fmla="*/ 11934 h 11260"/>
                                <a:gd name="T28" fmla="+- 0 2526 647"/>
                                <a:gd name="T29" fmla="*/ T28 w 14722"/>
                                <a:gd name="T30" fmla="+- 0 11934 674"/>
                                <a:gd name="T31" fmla="*/ 11934 h 11260"/>
                                <a:gd name="T32" fmla="+- 0 2526 647"/>
                                <a:gd name="T33" fmla="*/ T32 w 14722"/>
                                <a:gd name="T34" fmla="+- 0 11874 674"/>
                                <a:gd name="T35" fmla="*/ 11874 h 11260"/>
                                <a:gd name="T36" fmla="+- 0 25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869" y="11160"/>
                                  </a:moveTo>
                                  <a:lnTo>
                                    <a:pt x="1849" y="11160"/>
                                  </a:lnTo>
                                  <a:lnTo>
                                    <a:pt x="1833" y="11180"/>
                                  </a:lnTo>
                                  <a:lnTo>
                                    <a:pt x="1823" y="11200"/>
                                  </a:lnTo>
                                  <a:lnTo>
                                    <a:pt x="1819" y="11220"/>
                                  </a:lnTo>
                                  <a:lnTo>
                                    <a:pt x="1825" y="11240"/>
                                  </a:lnTo>
                                  <a:lnTo>
                                    <a:pt x="1838" y="11260"/>
                                  </a:lnTo>
                                  <a:lnTo>
                                    <a:pt x="1879" y="11260"/>
                                  </a:lnTo>
                                  <a:lnTo>
                                    <a:pt x="1879" y="11200"/>
                                  </a:lnTo>
                                  <a:lnTo>
                                    <a:pt x="18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877"/>
                          <wps:cNvSpPr>
                            <a:spLocks/>
                          </wps:cNvSpPr>
                          <wps:spPr bwMode="auto">
                            <a:xfrm>
                              <a:off x="647" y="674"/>
                              <a:ext cx="14722" cy="11260"/>
                            </a:xfrm>
                            <a:custGeom>
                              <a:avLst/>
                              <a:gdLst>
                                <a:gd name="T0" fmla="+- 0 2526 647"/>
                                <a:gd name="T1" fmla="*/ T0 w 14722"/>
                                <a:gd name="T2" fmla="+- 0 11814 674"/>
                                <a:gd name="T3" fmla="*/ 11814 h 11260"/>
                                <a:gd name="T4" fmla="+- 0 2526 647"/>
                                <a:gd name="T5" fmla="*/ T4 w 14722"/>
                                <a:gd name="T6" fmla="+- 0 11874 674"/>
                                <a:gd name="T7" fmla="*/ 11874 h 11260"/>
                                <a:gd name="T8" fmla="+- 0 2536 647"/>
                                <a:gd name="T9" fmla="*/ T8 w 14722"/>
                                <a:gd name="T10" fmla="+- 0 11934 674"/>
                                <a:gd name="T11" fmla="*/ 11934 h 11260"/>
                                <a:gd name="T12" fmla="+- 0 2556 647"/>
                                <a:gd name="T13" fmla="*/ T12 w 14722"/>
                                <a:gd name="T14" fmla="+- 0 11934 674"/>
                                <a:gd name="T15" fmla="*/ 11934 h 11260"/>
                                <a:gd name="T16" fmla="+- 0 2572 647"/>
                                <a:gd name="T17" fmla="*/ T16 w 14722"/>
                                <a:gd name="T18" fmla="+- 0 11914 674"/>
                                <a:gd name="T19" fmla="*/ 11914 h 11260"/>
                                <a:gd name="T20" fmla="+- 0 2582 647"/>
                                <a:gd name="T21" fmla="*/ T20 w 14722"/>
                                <a:gd name="T22" fmla="+- 0 11894 674"/>
                                <a:gd name="T23" fmla="*/ 11894 h 11260"/>
                                <a:gd name="T24" fmla="+- 0 2586 647"/>
                                <a:gd name="T25" fmla="*/ T24 w 14722"/>
                                <a:gd name="T26" fmla="+- 0 11874 674"/>
                                <a:gd name="T27" fmla="*/ 11874 h 11260"/>
                                <a:gd name="T28" fmla="+- 0 2580 647"/>
                                <a:gd name="T29" fmla="*/ T28 w 14722"/>
                                <a:gd name="T30" fmla="+- 0 11854 674"/>
                                <a:gd name="T31" fmla="*/ 11854 h 11260"/>
                                <a:gd name="T32" fmla="+- 0 2567 647"/>
                                <a:gd name="T33" fmla="*/ T32 w 14722"/>
                                <a:gd name="T34" fmla="+- 0 11834 674"/>
                                <a:gd name="T35" fmla="*/ 11834 h 11260"/>
                                <a:gd name="T36" fmla="+- 0 2548 647"/>
                                <a:gd name="T37" fmla="*/ T36 w 14722"/>
                                <a:gd name="T38" fmla="+- 0 11834 674"/>
                                <a:gd name="T39" fmla="*/ 11834 h 11260"/>
                                <a:gd name="T40" fmla="+- 0 25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879" y="11140"/>
                                  </a:moveTo>
                                  <a:lnTo>
                                    <a:pt x="1879" y="11200"/>
                                  </a:lnTo>
                                  <a:lnTo>
                                    <a:pt x="1889" y="11260"/>
                                  </a:lnTo>
                                  <a:lnTo>
                                    <a:pt x="1909" y="11260"/>
                                  </a:lnTo>
                                  <a:lnTo>
                                    <a:pt x="1925" y="11240"/>
                                  </a:lnTo>
                                  <a:lnTo>
                                    <a:pt x="1935" y="11220"/>
                                  </a:lnTo>
                                  <a:lnTo>
                                    <a:pt x="1939" y="11200"/>
                                  </a:lnTo>
                                  <a:lnTo>
                                    <a:pt x="1933" y="11180"/>
                                  </a:lnTo>
                                  <a:lnTo>
                                    <a:pt x="1920" y="11160"/>
                                  </a:lnTo>
                                  <a:lnTo>
                                    <a:pt x="1901" y="11160"/>
                                  </a:lnTo>
                                  <a:lnTo>
                                    <a:pt x="18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876"/>
                          <wps:cNvSpPr>
                            <a:spLocks/>
                          </wps:cNvSpPr>
                          <wps:spPr bwMode="auto">
                            <a:xfrm>
                              <a:off x="647" y="674"/>
                              <a:ext cx="14722" cy="11260"/>
                            </a:xfrm>
                            <a:custGeom>
                              <a:avLst/>
                              <a:gdLst>
                                <a:gd name="T0" fmla="+- 0 2636 647"/>
                                <a:gd name="T1" fmla="*/ T0 w 14722"/>
                                <a:gd name="T2" fmla="+- 0 11834 674"/>
                                <a:gd name="T3" fmla="*/ 11834 h 11260"/>
                                <a:gd name="T4" fmla="+- 0 2616 647"/>
                                <a:gd name="T5" fmla="*/ T4 w 14722"/>
                                <a:gd name="T6" fmla="+- 0 11834 674"/>
                                <a:gd name="T7" fmla="*/ 11834 h 11260"/>
                                <a:gd name="T8" fmla="+- 0 2600 647"/>
                                <a:gd name="T9" fmla="*/ T8 w 14722"/>
                                <a:gd name="T10" fmla="+- 0 11854 674"/>
                                <a:gd name="T11" fmla="*/ 11854 h 11260"/>
                                <a:gd name="T12" fmla="+- 0 2590 647"/>
                                <a:gd name="T13" fmla="*/ T12 w 14722"/>
                                <a:gd name="T14" fmla="+- 0 11874 674"/>
                                <a:gd name="T15" fmla="*/ 11874 h 11260"/>
                                <a:gd name="T16" fmla="+- 0 2586 647"/>
                                <a:gd name="T17" fmla="*/ T16 w 14722"/>
                                <a:gd name="T18" fmla="+- 0 11894 674"/>
                                <a:gd name="T19" fmla="*/ 11894 h 11260"/>
                                <a:gd name="T20" fmla="+- 0 2592 647"/>
                                <a:gd name="T21" fmla="*/ T20 w 14722"/>
                                <a:gd name="T22" fmla="+- 0 11914 674"/>
                                <a:gd name="T23" fmla="*/ 11914 h 11260"/>
                                <a:gd name="T24" fmla="+- 0 2605 647"/>
                                <a:gd name="T25" fmla="*/ T24 w 14722"/>
                                <a:gd name="T26" fmla="+- 0 11934 674"/>
                                <a:gd name="T27" fmla="*/ 11934 h 11260"/>
                                <a:gd name="T28" fmla="+- 0 2646 647"/>
                                <a:gd name="T29" fmla="*/ T28 w 14722"/>
                                <a:gd name="T30" fmla="+- 0 11934 674"/>
                                <a:gd name="T31" fmla="*/ 11934 h 11260"/>
                                <a:gd name="T32" fmla="+- 0 2646 647"/>
                                <a:gd name="T33" fmla="*/ T32 w 14722"/>
                                <a:gd name="T34" fmla="+- 0 11874 674"/>
                                <a:gd name="T35" fmla="*/ 11874 h 11260"/>
                                <a:gd name="T36" fmla="+- 0 26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989" y="11160"/>
                                  </a:moveTo>
                                  <a:lnTo>
                                    <a:pt x="1969" y="11160"/>
                                  </a:lnTo>
                                  <a:lnTo>
                                    <a:pt x="1953" y="11180"/>
                                  </a:lnTo>
                                  <a:lnTo>
                                    <a:pt x="1943" y="11200"/>
                                  </a:lnTo>
                                  <a:lnTo>
                                    <a:pt x="1939" y="11220"/>
                                  </a:lnTo>
                                  <a:lnTo>
                                    <a:pt x="1945" y="11240"/>
                                  </a:lnTo>
                                  <a:lnTo>
                                    <a:pt x="1958" y="11260"/>
                                  </a:lnTo>
                                  <a:lnTo>
                                    <a:pt x="1999" y="11260"/>
                                  </a:lnTo>
                                  <a:lnTo>
                                    <a:pt x="1999" y="11200"/>
                                  </a:lnTo>
                                  <a:lnTo>
                                    <a:pt x="19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875"/>
                          <wps:cNvSpPr>
                            <a:spLocks/>
                          </wps:cNvSpPr>
                          <wps:spPr bwMode="auto">
                            <a:xfrm>
                              <a:off x="647" y="674"/>
                              <a:ext cx="14722" cy="11260"/>
                            </a:xfrm>
                            <a:custGeom>
                              <a:avLst/>
                              <a:gdLst>
                                <a:gd name="T0" fmla="+- 0 2646 647"/>
                                <a:gd name="T1" fmla="*/ T0 w 14722"/>
                                <a:gd name="T2" fmla="+- 0 11814 674"/>
                                <a:gd name="T3" fmla="*/ 11814 h 11260"/>
                                <a:gd name="T4" fmla="+- 0 2646 647"/>
                                <a:gd name="T5" fmla="*/ T4 w 14722"/>
                                <a:gd name="T6" fmla="+- 0 11874 674"/>
                                <a:gd name="T7" fmla="*/ 11874 h 11260"/>
                                <a:gd name="T8" fmla="+- 0 2656 647"/>
                                <a:gd name="T9" fmla="*/ T8 w 14722"/>
                                <a:gd name="T10" fmla="+- 0 11934 674"/>
                                <a:gd name="T11" fmla="*/ 11934 h 11260"/>
                                <a:gd name="T12" fmla="+- 0 2676 647"/>
                                <a:gd name="T13" fmla="*/ T12 w 14722"/>
                                <a:gd name="T14" fmla="+- 0 11934 674"/>
                                <a:gd name="T15" fmla="*/ 11934 h 11260"/>
                                <a:gd name="T16" fmla="+- 0 2692 647"/>
                                <a:gd name="T17" fmla="*/ T16 w 14722"/>
                                <a:gd name="T18" fmla="+- 0 11914 674"/>
                                <a:gd name="T19" fmla="*/ 11914 h 11260"/>
                                <a:gd name="T20" fmla="+- 0 2702 647"/>
                                <a:gd name="T21" fmla="*/ T20 w 14722"/>
                                <a:gd name="T22" fmla="+- 0 11894 674"/>
                                <a:gd name="T23" fmla="*/ 11894 h 11260"/>
                                <a:gd name="T24" fmla="+- 0 2706 647"/>
                                <a:gd name="T25" fmla="*/ T24 w 14722"/>
                                <a:gd name="T26" fmla="+- 0 11874 674"/>
                                <a:gd name="T27" fmla="*/ 11874 h 11260"/>
                                <a:gd name="T28" fmla="+- 0 2700 647"/>
                                <a:gd name="T29" fmla="*/ T28 w 14722"/>
                                <a:gd name="T30" fmla="+- 0 11854 674"/>
                                <a:gd name="T31" fmla="*/ 11854 h 11260"/>
                                <a:gd name="T32" fmla="+- 0 2687 647"/>
                                <a:gd name="T33" fmla="*/ T32 w 14722"/>
                                <a:gd name="T34" fmla="+- 0 11834 674"/>
                                <a:gd name="T35" fmla="*/ 11834 h 11260"/>
                                <a:gd name="T36" fmla="+- 0 2668 647"/>
                                <a:gd name="T37" fmla="*/ T36 w 14722"/>
                                <a:gd name="T38" fmla="+- 0 11834 674"/>
                                <a:gd name="T39" fmla="*/ 11834 h 11260"/>
                                <a:gd name="T40" fmla="+- 0 26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999" y="11140"/>
                                  </a:moveTo>
                                  <a:lnTo>
                                    <a:pt x="1999" y="11200"/>
                                  </a:lnTo>
                                  <a:lnTo>
                                    <a:pt x="2009" y="11260"/>
                                  </a:lnTo>
                                  <a:lnTo>
                                    <a:pt x="2029" y="11260"/>
                                  </a:lnTo>
                                  <a:lnTo>
                                    <a:pt x="2045" y="11240"/>
                                  </a:lnTo>
                                  <a:lnTo>
                                    <a:pt x="2055" y="11220"/>
                                  </a:lnTo>
                                  <a:lnTo>
                                    <a:pt x="2059" y="11200"/>
                                  </a:lnTo>
                                  <a:lnTo>
                                    <a:pt x="2053" y="11180"/>
                                  </a:lnTo>
                                  <a:lnTo>
                                    <a:pt x="2040" y="11160"/>
                                  </a:lnTo>
                                  <a:lnTo>
                                    <a:pt x="2021" y="11160"/>
                                  </a:lnTo>
                                  <a:lnTo>
                                    <a:pt x="19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874"/>
                          <wps:cNvSpPr>
                            <a:spLocks/>
                          </wps:cNvSpPr>
                          <wps:spPr bwMode="auto">
                            <a:xfrm>
                              <a:off x="647" y="674"/>
                              <a:ext cx="14722" cy="11260"/>
                            </a:xfrm>
                            <a:custGeom>
                              <a:avLst/>
                              <a:gdLst>
                                <a:gd name="T0" fmla="+- 0 2756 647"/>
                                <a:gd name="T1" fmla="*/ T0 w 14722"/>
                                <a:gd name="T2" fmla="+- 0 11834 674"/>
                                <a:gd name="T3" fmla="*/ 11834 h 11260"/>
                                <a:gd name="T4" fmla="+- 0 2736 647"/>
                                <a:gd name="T5" fmla="*/ T4 w 14722"/>
                                <a:gd name="T6" fmla="+- 0 11834 674"/>
                                <a:gd name="T7" fmla="*/ 11834 h 11260"/>
                                <a:gd name="T8" fmla="+- 0 2720 647"/>
                                <a:gd name="T9" fmla="*/ T8 w 14722"/>
                                <a:gd name="T10" fmla="+- 0 11854 674"/>
                                <a:gd name="T11" fmla="*/ 11854 h 11260"/>
                                <a:gd name="T12" fmla="+- 0 2710 647"/>
                                <a:gd name="T13" fmla="*/ T12 w 14722"/>
                                <a:gd name="T14" fmla="+- 0 11874 674"/>
                                <a:gd name="T15" fmla="*/ 11874 h 11260"/>
                                <a:gd name="T16" fmla="+- 0 2706 647"/>
                                <a:gd name="T17" fmla="*/ T16 w 14722"/>
                                <a:gd name="T18" fmla="+- 0 11894 674"/>
                                <a:gd name="T19" fmla="*/ 11894 h 11260"/>
                                <a:gd name="T20" fmla="+- 0 2712 647"/>
                                <a:gd name="T21" fmla="*/ T20 w 14722"/>
                                <a:gd name="T22" fmla="+- 0 11914 674"/>
                                <a:gd name="T23" fmla="*/ 11914 h 11260"/>
                                <a:gd name="T24" fmla="+- 0 2725 647"/>
                                <a:gd name="T25" fmla="*/ T24 w 14722"/>
                                <a:gd name="T26" fmla="+- 0 11934 674"/>
                                <a:gd name="T27" fmla="*/ 11934 h 11260"/>
                                <a:gd name="T28" fmla="+- 0 2766 647"/>
                                <a:gd name="T29" fmla="*/ T28 w 14722"/>
                                <a:gd name="T30" fmla="+- 0 11934 674"/>
                                <a:gd name="T31" fmla="*/ 11934 h 11260"/>
                                <a:gd name="T32" fmla="+- 0 2766 647"/>
                                <a:gd name="T33" fmla="*/ T32 w 14722"/>
                                <a:gd name="T34" fmla="+- 0 11874 674"/>
                                <a:gd name="T35" fmla="*/ 11874 h 11260"/>
                                <a:gd name="T36" fmla="+- 0 27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109" y="11160"/>
                                  </a:moveTo>
                                  <a:lnTo>
                                    <a:pt x="2089" y="11160"/>
                                  </a:lnTo>
                                  <a:lnTo>
                                    <a:pt x="2073" y="11180"/>
                                  </a:lnTo>
                                  <a:lnTo>
                                    <a:pt x="2063" y="11200"/>
                                  </a:lnTo>
                                  <a:lnTo>
                                    <a:pt x="2059" y="11220"/>
                                  </a:lnTo>
                                  <a:lnTo>
                                    <a:pt x="2065" y="11240"/>
                                  </a:lnTo>
                                  <a:lnTo>
                                    <a:pt x="2078" y="11260"/>
                                  </a:lnTo>
                                  <a:lnTo>
                                    <a:pt x="2119" y="11260"/>
                                  </a:lnTo>
                                  <a:lnTo>
                                    <a:pt x="2119" y="11200"/>
                                  </a:lnTo>
                                  <a:lnTo>
                                    <a:pt x="21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873"/>
                          <wps:cNvSpPr>
                            <a:spLocks/>
                          </wps:cNvSpPr>
                          <wps:spPr bwMode="auto">
                            <a:xfrm>
                              <a:off x="647" y="674"/>
                              <a:ext cx="14722" cy="11260"/>
                            </a:xfrm>
                            <a:custGeom>
                              <a:avLst/>
                              <a:gdLst>
                                <a:gd name="T0" fmla="+- 0 2766 647"/>
                                <a:gd name="T1" fmla="*/ T0 w 14722"/>
                                <a:gd name="T2" fmla="+- 0 11814 674"/>
                                <a:gd name="T3" fmla="*/ 11814 h 11260"/>
                                <a:gd name="T4" fmla="+- 0 2766 647"/>
                                <a:gd name="T5" fmla="*/ T4 w 14722"/>
                                <a:gd name="T6" fmla="+- 0 11874 674"/>
                                <a:gd name="T7" fmla="*/ 11874 h 11260"/>
                                <a:gd name="T8" fmla="+- 0 2776 647"/>
                                <a:gd name="T9" fmla="*/ T8 w 14722"/>
                                <a:gd name="T10" fmla="+- 0 11934 674"/>
                                <a:gd name="T11" fmla="*/ 11934 h 11260"/>
                                <a:gd name="T12" fmla="+- 0 2796 647"/>
                                <a:gd name="T13" fmla="*/ T12 w 14722"/>
                                <a:gd name="T14" fmla="+- 0 11934 674"/>
                                <a:gd name="T15" fmla="*/ 11934 h 11260"/>
                                <a:gd name="T16" fmla="+- 0 2812 647"/>
                                <a:gd name="T17" fmla="*/ T16 w 14722"/>
                                <a:gd name="T18" fmla="+- 0 11914 674"/>
                                <a:gd name="T19" fmla="*/ 11914 h 11260"/>
                                <a:gd name="T20" fmla="+- 0 2822 647"/>
                                <a:gd name="T21" fmla="*/ T20 w 14722"/>
                                <a:gd name="T22" fmla="+- 0 11894 674"/>
                                <a:gd name="T23" fmla="*/ 11894 h 11260"/>
                                <a:gd name="T24" fmla="+- 0 2826 647"/>
                                <a:gd name="T25" fmla="*/ T24 w 14722"/>
                                <a:gd name="T26" fmla="+- 0 11874 674"/>
                                <a:gd name="T27" fmla="*/ 11874 h 11260"/>
                                <a:gd name="T28" fmla="+- 0 2820 647"/>
                                <a:gd name="T29" fmla="*/ T28 w 14722"/>
                                <a:gd name="T30" fmla="+- 0 11854 674"/>
                                <a:gd name="T31" fmla="*/ 11854 h 11260"/>
                                <a:gd name="T32" fmla="+- 0 2807 647"/>
                                <a:gd name="T33" fmla="*/ T32 w 14722"/>
                                <a:gd name="T34" fmla="+- 0 11834 674"/>
                                <a:gd name="T35" fmla="*/ 11834 h 11260"/>
                                <a:gd name="T36" fmla="+- 0 2788 647"/>
                                <a:gd name="T37" fmla="*/ T36 w 14722"/>
                                <a:gd name="T38" fmla="+- 0 11834 674"/>
                                <a:gd name="T39" fmla="*/ 11834 h 11260"/>
                                <a:gd name="T40" fmla="+- 0 27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119" y="11140"/>
                                  </a:moveTo>
                                  <a:lnTo>
                                    <a:pt x="2119" y="11200"/>
                                  </a:lnTo>
                                  <a:lnTo>
                                    <a:pt x="2129" y="11260"/>
                                  </a:lnTo>
                                  <a:lnTo>
                                    <a:pt x="2149" y="11260"/>
                                  </a:lnTo>
                                  <a:lnTo>
                                    <a:pt x="2165" y="11240"/>
                                  </a:lnTo>
                                  <a:lnTo>
                                    <a:pt x="2175" y="11220"/>
                                  </a:lnTo>
                                  <a:lnTo>
                                    <a:pt x="2179" y="11200"/>
                                  </a:lnTo>
                                  <a:lnTo>
                                    <a:pt x="2173" y="11180"/>
                                  </a:lnTo>
                                  <a:lnTo>
                                    <a:pt x="2160" y="11160"/>
                                  </a:lnTo>
                                  <a:lnTo>
                                    <a:pt x="2141" y="11160"/>
                                  </a:lnTo>
                                  <a:lnTo>
                                    <a:pt x="21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872"/>
                          <wps:cNvSpPr>
                            <a:spLocks/>
                          </wps:cNvSpPr>
                          <wps:spPr bwMode="auto">
                            <a:xfrm>
                              <a:off x="647" y="674"/>
                              <a:ext cx="14722" cy="11260"/>
                            </a:xfrm>
                            <a:custGeom>
                              <a:avLst/>
                              <a:gdLst>
                                <a:gd name="T0" fmla="+- 0 2876 647"/>
                                <a:gd name="T1" fmla="*/ T0 w 14722"/>
                                <a:gd name="T2" fmla="+- 0 11834 674"/>
                                <a:gd name="T3" fmla="*/ 11834 h 11260"/>
                                <a:gd name="T4" fmla="+- 0 2856 647"/>
                                <a:gd name="T5" fmla="*/ T4 w 14722"/>
                                <a:gd name="T6" fmla="+- 0 11834 674"/>
                                <a:gd name="T7" fmla="*/ 11834 h 11260"/>
                                <a:gd name="T8" fmla="+- 0 2840 647"/>
                                <a:gd name="T9" fmla="*/ T8 w 14722"/>
                                <a:gd name="T10" fmla="+- 0 11854 674"/>
                                <a:gd name="T11" fmla="*/ 11854 h 11260"/>
                                <a:gd name="T12" fmla="+- 0 2830 647"/>
                                <a:gd name="T13" fmla="*/ T12 w 14722"/>
                                <a:gd name="T14" fmla="+- 0 11874 674"/>
                                <a:gd name="T15" fmla="*/ 11874 h 11260"/>
                                <a:gd name="T16" fmla="+- 0 2826 647"/>
                                <a:gd name="T17" fmla="*/ T16 w 14722"/>
                                <a:gd name="T18" fmla="+- 0 11894 674"/>
                                <a:gd name="T19" fmla="*/ 11894 h 11260"/>
                                <a:gd name="T20" fmla="+- 0 2832 647"/>
                                <a:gd name="T21" fmla="*/ T20 w 14722"/>
                                <a:gd name="T22" fmla="+- 0 11914 674"/>
                                <a:gd name="T23" fmla="*/ 11914 h 11260"/>
                                <a:gd name="T24" fmla="+- 0 2845 647"/>
                                <a:gd name="T25" fmla="*/ T24 w 14722"/>
                                <a:gd name="T26" fmla="+- 0 11934 674"/>
                                <a:gd name="T27" fmla="*/ 11934 h 11260"/>
                                <a:gd name="T28" fmla="+- 0 2886 647"/>
                                <a:gd name="T29" fmla="*/ T28 w 14722"/>
                                <a:gd name="T30" fmla="+- 0 11934 674"/>
                                <a:gd name="T31" fmla="*/ 11934 h 11260"/>
                                <a:gd name="T32" fmla="+- 0 2886 647"/>
                                <a:gd name="T33" fmla="*/ T32 w 14722"/>
                                <a:gd name="T34" fmla="+- 0 11874 674"/>
                                <a:gd name="T35" fmla="*/ 11874 h 11260"/>
                                <a:gd name="T36" fmla="+- 0 28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229" y="11160"/>
                                  </a:moveTo>
                                  <a:lnTo>
                                    <a:pt x="2209" y="11160"/>
                                  </a:lnTo>
                                  <a:lnTo>
                                    <a:pt x="2193" y="11180"/>
                                  </a:lnTo>
                                  <a:lnTo>
                                    <a:pt x="2183" y="11200"/>
                                  </a:lnTo>
                                  <a:lnTo>
                                    <a:pt x="2179" y="11220"/>
                                  </a:lnTo>
                                  <a:lnTo>
                                    <a:pt x="2185" y="11240"/>
                                  </a:lnTo>
                                  <a:lnTo>
                                    <a:pt x="2198" y="11260"/>
                                  </a:lnTo>
                                  <a:lnTo>
                                    <a:pt x="2239" y="11260"/>
                                  </a:lnTo>
                                  <a:lnTo>
                                    <a:pt x="2239" y="11200"/>
                                  </a:lnTo>
                                  <a:lnTo>
                                    <a:pt x="22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871"/>
                          <wps:cNvSpPr>
                            <a:spLocks/>
                          </wps:cNvSpPr>
                          <wps:spPr bwMode="auto">
                            <a:xfrm>
                              <a:off x="647" y="674"/>
                              <a:ext cx="14722" cy="11260"/>
                            </a:xfrm>
                            <a:custGeom>
                              <a:avLst/>
                              <a:gdLst>
                                <a:gd name="T0" fmla="+- 0 2886 647"/>
                                <a:gd name="T1" fmla="*/ T0 w 14722"/>
                                <a:gd name="T2" fmla="+- 0 11814 674"/>
                                <a:gd name="T3" fmla="*/ 11814 h 11260"/>
                                <a:gd name="T4" fmla="+- 0 2886 647"/>
                                <a:gd name="T5" fmla="*/ T4 w 14722"/>
                                <a:gd name="T6" fmla="+- 0 11874 674"/>
                                <a:gd name="T7" fmla="*/ 11874 h 11260"/>
                                <a:gd name="T8" fmla="+- 0 2896 647"/>
                                <a:gd name="T9" fmla="*/ T8 w 14722"/>
                                <a:gd name="T10" fmla="+- 0 11934 674"/>
                                <a:gd name="T11" fmla="*/ 11934 h 11260"/>
                                <a:gd name="T12" fmla="+- 0 2916 647"/>
                                <a:gd name="T13" fmla="*/ T12 w 14722"/>
                                <a:gd name="T14" fmla="+- 0 11934 674"/>
                                <a:gd name="T15" fmla="*/ 11934 h 11260"/>
                                <a:gd name="T16" fmla="+- 0 2932 647"/>
                                <a:gd name="T17" fmla="*/ T16 w 14722"/>
                                <a:gd name="T18" fmla="+- 0 11914 674"/>
                                <a:gd name="T19" fmla="*/ 11914 h 11260"/>
                                <a:gd name="T20" fmla="+- 0 2942 647"/>
                                <a:gd name="T21" fmla="*/ T20 w 14722"/>
                                <a:gd name="T22" fmla="+- 0 11894 674"/>
                                <a:gd name="T23" fmla="*/ 11894 h 11260"/>
                                <a:gd name="T24" fmla="+- 0 2946 647"/>
                                <a:gd name="T25" fmla="*/ T24 w 14722"/>
                                <a:gd name="T26" fmla="+- 0 11874 674"/>
                                <a:gd name="T27" fmla="*/ 11874 h 11260"/>
                                <a:gd name="T28" fmla="+- 0 2940 647"/>
                                <a:gd name="T29" fmla="*/ T28 w 14722"/>
                                <a:gd name="T30" fmla="+- 0 11854 674"/>
                                <a:gd name="T31" fmla="*/ 11854 h 11260"/>
                                <a:gd name="T32" fmla="+- 0 2927 647"/>
                                <a:gd name="T33" fmla="*/ T32 w 14722"/>
                                <a:gd name="T34" fmla="+- 0 11834 674"/>
                                <a:gd name="T35" fmla="*/ 11834 h 11260"/>
                                <a:gd name="T36" fmla="+- 0 2908 647"/>
                                <a:gd name="T37" fmla="*/ T36 w 14722"/>
                                <a:gd name="T38" fmla="+- 0 11834 674"/>
                                <a:gd name="T39" fmla="*/ 11834 h 11260"/>
                                <a:gd name="T40" fmla="+- 0 28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239" y="11140"/>
                                  </a:moveTo>
                                  <a:lnTo>
                                    <a:pt x="2239" y="11200"/>
                                  </a:lnTo>
                                  <a:lnTo>
                                    <a:pt x="2249" y="11260"/>
                                  </a:lnTo>
                                  <a:lnTo>
                                    <a:pt x="2269" y="11260"/>
                                  </a:lnTo>
                                  <a:lnTo>
                                    <a:pt x="2285" y="11240"/>
                                  </a:lnTo>
                                  <a:lnTo>
                                    <a:pt x="2295" y="11220"/>
                                  </a:lnTo>
                                  <a:lnTo>
                                    <a:pt x="2299" y="11200"/>
                                  </a:lnTo>
                                  <a:lnTo>
                                    <a:pt x="2293" y="11180"/>
                                  </a:lnTo>
                                  <a:lnTo>
                                    <a:pt x="2280" y="11160"/>
                                  </a:lnTo>
                                  <a:lnTo>
                                    <a:pt x="2261" y="11160"/>
                                  </a:lnTo>
                                  <a:lnTo>
                                    <a:pt x="22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870"/>
                          <wps:cNvSpPr>
                            <a:spLocks/>
                          </wps:cNvSpPr>
                          <wps:spPr bwMode="auto">
                            <a:xfrm>
                              <a:off x="647" y="674"/>
                              <a:ext cx="14722" cy="11260"/>
                            </a:xfrm>
                            <a:custGeom>
                              <a:avLst/>
                              <a:gdLst>
                                <a:gd name="T0" fmla="+- 0 2996 647"/>
                                <a:gd name="T1" fmla="*/ T0 w 14722"/>
                                <a:gd name="T2" fmla="+- 0 11834 674"/>
                                <a:gd name="T3" fmla="*/ 11834 h 11260"/>
                                <a:gd name="T4" fmla="+- 0 2976 647"/>
                                <a:gd name="T5" fmla="*/ T4 w 14722"/>
                                <a:gd name="T6" fmla="+- 0 11834 674"/>
                                <a:gd name="T7" fmla="*/ 11834 h 11260"/>
                                <a:gd name="T8" fmla="+- 0 2960 647"/>
                                <a:gd name="T9" fmla="*/ T8 w 14722"/>
                                <a:gd name="T10" fmla="+- 0 11854 674"/>
                                <a:gd name="T11" fmla="*/ 11854 h 11260"/>
                                <a:gd name="T12" fmla="+- 0 2950 647"/>
                                <a:gd name="T13" fmla="*/ T12 w 14722"/>
                                <a:gd name="T14" fmla="+- 0 11874 674"/>
                                <a:gd name="T15" fmla="*/ 11874 h 11260"/>
                                <a:gd name="T16" fmla="+- 0 2946 647"/>
                                <a:gd name="T17" fmla="*/ T16 w 14722"/>
                                <a:gd name="T18" fmla="+- 0 11894 674"/>
                                <a:gd name="T19" fmla="*/ 11894 h 11260"/>
                                <a:gd name="T20" fmla="+- 0 2952 647"/>
                                <a:gd name="T21" fmla="*/ T20 w 14722"/>
                                <a:gd name="T22" fmla="+- 0 11914 674"/>
                                <a:gd name="T23" fmla="*/ 11914 h 11260"/>
                                <a:gd name="T24" fmla="+- 0 2965 647"/>
                                <a:gd name="T25" fmla="*/ T24 w 14722"/>
                                <a:gd name="T26" fmla="+- 0 11934 674"/>
                                <a:gd name="T27" fmla="*/ 11934 h 11260"/>
                                <a:gd name="T28" fmla="+- 0 3006 647"/>
                                <a:gd name="T29" fmla="*/ T28 w 14722"/>
                                <a:gd name="T30" fmla="+- 0 11934 674"/>
                                <a:gd name="T31" fmla="*/ 11934 h 11260"/>
                                <a:gd name="T32" fmla="+- 0 3006 647"/>
                                <a:gd name="T33" fmla="*/ T32 w 14722"/>
                                <a:gd name="T34" fmla="+- 0 11874 674"/>
                                <a:gd name="T35" fmla="*/ 11874 h 11260"/>
                                <a:gd name="T36" fmla="+- 0 29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349" y="11160"/>
                                  </a:moveTo>
                                  <a:lnTo>
                                    <a:pt x="2329" y="11160"/>
                                  </a:lnTo>
                                  <a:lnTo>
                                    <a:pt x="2313" y="11180"/>
                                  </a:lnTo>
                                  <a:lnTo>
                                    <a:pt x="2303" y="11200"/>
                                  </a:lnTo>
                                  <a:lnTo>
                                    <a:pt x="2299" y="11220"/>
                                  </a:lnTo>
                                  <a:lnTo>
                                    <a:pt x="2305" y="11240"/>
                                  </a:lnTo>
                                  <a:lnTo>
                                    <a:pt x="2318" y="11260"/>
                                  </a:lnTo>
                                  <a:lnTo>
                                    <a:pt x="2359" y="11260"/>
                                  </a:lnTo>
                                  <a:lnTo>
                                    <a:pt x="2359" y="11200"/>
                                  </a:lnTo>
                                  <a:lnTo>
                                    <a:pt x="23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869"/>
                          <wps:cNvSpPr>
                            <a:spLocks/>
                          </wps:cNvSpPr>
                          <wps:spPr bwMode="auto">
                            <a:xfrm>
                              <a:off x="647" y="674"/>
                              <a:ext cx="14722" cy="11260"/>
                            </a:xfrm>
                            <a:custGeom>
                              <a:avLst/>
                              <a:gdLst>
                                <a:gd name="T0" fmla="+- 0 3006 647"/>
                                <a:gd name="T1" fmla="*/ T0 w 14722"/>
                                <a:gd name="T2" fmla="+- 0 11814 674"/>
                                <a:gd name="T3" fmla="*/ 11814 h 11260"/>
                                <a:gd name="T4" fmla="+- 0 3006 647"/>
                                <a:gd name="T5" fmla="*/ T4 w 14722"/>
                                <a:gd name="T6" fmla="+- 0 11874 674"/>
                                <a:gd name="T7" fmla="*/ 11874 h 11260"/>
                                <a:gd name="T8" fmla="+- 0 3016 647"/>
                                <a:gd name="T9" fmla="*/ T8 w 14722"/>
                                <a:gd name="T10" fmla="+- 0 11934 674"/>
                                <a:gd name="T11" fmla="*/ 11934 h 11260"/>
                                <a:gd name="T12" fmla="+- 0 3036 647"/>
                                <a:gd name="T13" fmla="*/ T12 w 14722"/>
                                <a:gd name="T14" fmla="+- 0 11934 674"/>
                                <a:gd name="T15" fmla="*/ 11934 h 11260"/>
                                <a:gd name="T16" fmla="+- 0 3052 647"/>
                                <a:gd name="T17" fmla="*/ T16 w 14722"/>
                                <a:gd name="T18" fmla="+- 0 11914 674"/>
                                <a:gd name="T19" fmla="*/ 11914 h 11260"/>
                                <a:gd name="T20" fmla="+- 0 3062 647"/>
                                <a:gd name="T21" fmla="*/ T20 w 14722"/>
                                <a:gd name="T22" fmla="+- 0 11894 674"/>
                                <a:gd name="T23" fmla="*/ 11894 h 11260"/>
                                <a:gd name="T24" fmla="+- 0 3066 647"/>
                                <a:gd name="T25" fmla="*/ T24 w 14722"/>
                                <a:gd name="T26" fmla="+- 0 11874 674"/>
                                <a:gd name="T27" fmla="*/ 11874 h 11260"/>
                                <a:gd name="T28" fmla="+- 0 3060 647"/>
                                <a:gd name="T29" fmla="*/ T28 w 14722"/>
                                <a:gd name="T30" fmla="+- 0 11854 674"/>
                                <a:gd name="T31" fmla="*/ 11854 h 11260"/>
                                <a:gd name="T32" fmla="+- 0 3047 647"/>
                                <a:gd name="T33" fmla="*/ T32 w 14722"/>
                                <a:gd name="T34" fmla="+- 0 11834 674"/>
                                <a:gd name="T35" fmla="*/ 11834 h 11260"/>
                                <a:gd name="T36" fmla="+- 0 3028 647"/>
                                <a:gd name="T37" fmla="*/ T36 w 14722"/>
                                <a:gd name="T38" fmla="+- 0 11834 674"/>
                                <a:gd name="T39" fmla="*/ 11834 h 11260"/>
                                <a:gd name="T40" fmla="+- 0 30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359" y="11140"/>
                                  </a:moveTo>
                                  <a:lnTo>
                                    <a:pt x="2359" y="11200"/>
                                  </a:lnTo>
                                  <a:lnTo>
                                    <a:pt x="2369" y="11260"/>
                                  </a:lnTo>
                                  <a:lnTo>
                                    <a:pt x="2389" y="11260"/>
                                  </a:lnTo>
                                  <a:lnTo>
                                    <a:pt x="2405" y="11240"/>
                                  </a:lnTo>
                                  <a:lnTo>
                                    <a:pt x="2415" y="11220"/>
                                  </a:lnTo>
                                  <a:lnTo>
                                    <a:pt x="2419" y="11200"/>
                                  </a:lnTo>
                                  <a:lnTo>
                                    <a:pt x="2413" y="11180"/>
                                  </a:lnTo>
                                  <a:lnTo>
                                    <a:pt x="2400" y="11160"/>
                                  </a:lnTo>
                                  <a:lnTo>
                                    <a:pt x="2381" y="11160"/>
                                  </a:lnTo>
                                  <a:lnTo>
                                    <a:pt x="23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868"/>
                          <wps:cNvSpPr>
                            <a:spLocks/>
                          </wps:cNvSpPr>
                          <wps:spPr bwMode="auto">
                            <a:xfrm>
                              <a:off x="647" y="674"/>
                              <a:ext cx="14722" cy="11260"/>
                            </a:xfrm>
                            <a:custGeom>
                              <a:avLst/>
                              <a:gdLst>
                                <a:gd name="T0" fmla="+- 0 3116 647"/>
                                <a:gd name="T1" fmla="*/ T0 w 14722"/>
                                <a:gd name="T2" fmla="+- 0 11834 674"/>
                                <a:gd name="T3" fmla="*/ 11834 h 11260"/>
                                <a:gd name="T4" fmla="+- 0 3096 647"/>
                                <a:gd name="T5" fmla="*/ T4 w 14722"/>
                                <a:gd name="T6" fmla="+- 0 11834 674"/>
                                <a:gd name="T7" fmla="*/ 11834 h 11260"/>
                                <a:gd name="T8" fmla="+- 0 3080 647"/>
                                <a:gd name="T9" fmla="*/ T8 w 14722"/>
                                <a:gd name="T10" fmla="+- 0 11854 674"/>
                                <a:gd name="T11" fmla="*/ 11854 h 11260"/>
                                <a:gd name="T12" fmla="+- 0 3070 647"/>
                                <a:gd name="T13" fmla="*/ T12 w 14722"/>
                                <a:gd name="T14" fmla="+- 0 11874 674"/>
                                <a:gd name="T15" fmla="*/ 11874 h 11260"/>
                                <a:gd name="T16" fmla="+- 0 3066 647"/>
                                <a:gd name="T17" fmla="*/ T16 w 14722"/>
                                <a:gd name="T18" fmla="+- 0 11894 674"/>
                                <a:gd name="T19" fmla="*/ 11894 h 11260"/>
                                <a:gd name="T20" fmla="+- 0 3072 647"/>
                                <a:gd name="T21" fmla="*/ T20 w 14722"/>
                                <a:gd name="T22" fmla="+- 0 11914 674"/>
                                <a:gd name="T23" fmla="*/ 11914 h 11260"/>
                                <a:gd name="T24" fmla="+- 0 3085 647"/>
                                <a:gd name="T25" fmla="*/ T24 w 14722"/>
                                <a:gd name="T26" fmla="+- 0 11934 674"/>
                                <a:gd name="T27" fmla="*/ 11934 h 11260"/>
                                <a:gd name="T28" fmla="+- 0 3126 647"/>
                                <a:gd name="T29" fmla="*/ T28 w 14722"/>
                                <a:gd name="T30" fmla="+- 0 11934 674"/>
                                <a:gd name="T31" fmla="*/ 11934 h 11260"/>
                                <a:gd name="T32" fmla="+- 0 3126 647"/>
                                <a:gd name="T33" fmla="*/ T32 w 14722"/>
                                <a:gd name="T34" fmla="+- 0 11874 674"/>
                                <a:gd name="T35" fmla="*/ 11874 h 11260"/>
                                <a:gd name="T36" fmla="+- 0 31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469" y="11160"/>
                                  </a:moveTo>
                                  <a:lnTo>
                                    <a:pt x="2449" y="11160"/>
                                  </a:lnTo>
                                  <a:lnTo>
                                    <a:pt x="2433" y="11180"/>
                                  </a:lnTo>
                                  <a:lnTo>
                                    <a:pt x="2423" y="11200"/>
                                  </a:lnTo>
                                  <a:lnTo>
                                    <a:pt x="2419" y="11220"/>
                                  </a:lnTo>
                                  <a:lnTo>
                                    <a:pt x="2425" y="11240"/>
                                  </a:lnTo>
                                  <a:lnTo>
                                    <a:pt x="2438" y="11260"/>
                                  </a:lnTo>
                                  <a:lnTo>
                                    <a:pt x="2479" y="11260"/>
                                  </a:lnTo>
                                  <a:lnTo>
                                    <a:pt x="2479" y="11200"/>
                                  </a:lnTo>
                                  <a:lnTo>
                                    <a:pt x="24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867"/>
                          <wps:cNvSpPr>
                            <a:spLocks/>
                          </wps:cNvSpPr>
                          <wps:spPr bwMode="auto">
                            <a:xfrm>
                              <a:off x="647" y="674"/>
                              <a:ext cx="14722" cy="11260"/>
                            </a:xfrm>
                            <a:custGeom>
                              <a:avLst/>
                              <a:gdLst>
                                <a:gd name="T0" fmla="+- 0 3126 647"/>
                                <a:gd name="T1" fmla="*/ T0 w 14722"/>
                                <a:gd name="T2" fmla="+- 0 11814 674"/>
                                <a:gd name="T3" fmla="*/ 11814 h 11260"/>
                                <a:gd name="T4" fmla="+- 0 3126 647"/>
                                <a:gd name="T5" fmla="*/ T4 w 14722"/>
                                <a:gd name="T6" fmla="+- 0 11874 674"/>
                                <a:gd name="T7" fmla="*/ 11874 h 11260"/>
                                <a:gd name="T8" fmla="+- 0 3136 647"/>
                                <a:gd name="T9" fmla="*/ T8 w 14722"/>
                                <a:gd name="T10" fmla="+- 0 11934 674"/>
                                <a:gd name="T11" fmla="*/ 11934 h 11260"/>
                                <a:gd name="T12" fmla="+- 0 3156 647"/>
                                <a:gd name="T13" fmla="*/ T12 w 14722"/>
                                <a:gd name="T14" fmla="+- 0 11934 674"/>
                                <a:gd name="T15" fmla="*/ 11934 h 11260"/>
                                <a:gd name="T16" fmla="+- 0 3172 647"/>
                                <a:gd name="T17" fmla="*/ T16 w 14722"/>
                                <a:gd name="T18" fmla="+- 0 11914 674"/>
                                <a:gd name="T19" fmla="*/ 11914 h 11260"/>
                                <a:gd name="T20" fmla="+- 0 3182 647"/>
                                <a:gd name="T21" fmla="*/ T20 w 14722"/>
                                <a:gd name="T22" fmla="+- 0 11894 674"/>
                                <a:gd name="T23" fmla="*/ 11894 h 11260"/>
                                <a:gd name="T24" fmla="+- 0 3186 647"/>
                                <a:gd name="T25" fmla="*/ T24 w 14722"/>
                                <a:gd name="T26" fmla="+- 0 11874 674"/>
                                <a:gd name="T27" fmla="*/ 11874 h 11260"/>
                                <a:gd name="T28" fmla="+- 0 3180 647"/>
                                <a:gd name="T29" fmla="*/ T28 w 14722"/>
                                <a:gd name="T30" fmla="+- 0 11854 674"/>
                                <a:gd name="T31" fmla="*/ 11854 h 11260"/>
                                <a:gd name="T32" fmla="+- 0 3167 647"/>
                                <a:gd name="T33" fmla="*/ T32 w 14722"/>
                                <a:gd name="T34" fmla="+- 0 11834 674"/>
                                <a:gd name="T35" fmla="*/ 11834 h 11260"/>
                                <a:gd name="T36" fmla="+- 0 3148 647"/>
                                <a:gd name="T37" fmla="*/ T36 w 14722"/>
                                <a:gd name="T38" fmla="+- 0 11834 674"/>
                                <a:gd name="T39" fmla="*/ 11834 h 11260"/>
                                <a:gd name="T40" fmla="+- 0 31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479" y="11140"/>
                                  </a:moveTo>
                                  <a:lnTo>
                                    <a:pt x="2479" y="11200"/>
                                  </a:lnTo>
                                  <a:lnTo>
                                    <a:pt x="2489" y="11260"/>
                                  </a:lnTo>
                                  <a:lnTo>
                                    <a:pt x="2509" y="11260"/>
                                  </a:lnTo>
                                  <a:lnTo>
                                    <a:pt x="2525" y="11240"/>
                                  </a:lnTo>
                                  <a:lnTo>
                                    <a:pt x="2535" y="11220"/>
                                  </a:lnTo>
                                  <a:lnTo>
                                    <a:pt x="2539" y="11200"/>
                                  </a:lnTo>
                                  <a:lnTo>
                                    <a:pt x="2533" y="11180"/>
                                  </a:lnTo>
                                  <a:lnTo>
                                    <a:pt x="2520" y="11160"/>
                                  </a:lnTo>
                                  <a:lnTo>
                                    <a:pt x="2501" y="11160"/>
                                  </a:lnTo>
                                  <a:lnTo>
                                    <a:pt x="24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866"/>
                          <wps:cNvSpPr>
                            <a:spLocks/>
                          </wps:cNvSpPr>
                          <wps:spPr bwMode="auto">
                            <a:xfrm>
                              <a:off x="647" y="674"/>
                              <a:ext cx="14722" cy="11260"/>
                            </a:xfrm>
                            <a:custGeom>
                              <a:avLst/>
                              <a:gdLst>
                                <a:gd name="T0" fmla="+- 0 3236 647"/>
                                <a:gd name="T1" fmla="*/ T0 w 14722"/>
                                <a:gd name="T2" fmla="+- 0 11834 674"/>
                                <a:gd name="T3" fmla="*/ 11834 h 11260"/>
                                <a:gd name="T4" fmla="+- 0 3216 647"/>
                                <a:gd name="T5" fmla="*/ T4 w 14722"/>
                                <a:gd name="T6" fmla="+- 0 11834 674"/>
                                <a:gd name="T7" fmla="*/ 11834 h 11260"/>
                                <a:gd name="T8" fmla="+- 0 3200 647"/>
                                <a:gd name="T9" fmla="*/ T8 w 14722"/>
                                <a:gd name="T10" fmla="+- 0 11854 674"/>
                                <a:gd name="T11" fmla="*/ 11854 h 11260"/>
                                <a:gd name="T12" fmla="+- 0 3190 647"/>
                                <a:gd name="T13" fmla="*/ T12 w 14722"/>
                                <a:gd name="T14" fmla="+- 0 11874 674"/>
                                <a:gd name="T15" fmla="*/ 11874 h 11260"/>
                                <a:gd name="T16" fmla="+- 0 3186 647"/>
                                <a:gd name="T17" fmla="*/ T16 w 14722"/>
                                <a:gd name="T18" fmla="+- 0 11894 674"/>
                                <a:gd name="T19" fmla="*/ 11894 h 11260"/>
                                <a:gd name="T20" fmla="+- 0 3192 647"/>
                                <a:gd name="T21" fmla="*/ T20 w 14722"/>
                                <a:gd name="T22" fmla="+- 0 11914 674"/>
                                <a:gd name="T23" fmla="*/ 11914 h 11260"/>
                                <a:gd name="T24" fmla="+- 0 3205 647"/>
                                <a:gd name="T25" fmla="*/ T24 w 14722"/>
                                <a:gd name="T26" fmla="+- 0 11934 674"/>
                                <a:gd name="T27" fmla="*/ 11934 h 11260"/>
                                <a:gd name="T28" fmla="+- 0 3246 647"/>
                                <a:gd name="T29" fmla="*/ T28 w 14722"/>
                                <a:gd name="T30" fmla="+- 0 11934 674"/>
                                <a:gd name="T31" fmla="*/ 11934 h 11260"/>
                                <a:gd name="T32" fmla="+- 0 3246 647"/>
                                <a:gd name="T33" fmla="*/ T32 w 14722"/>
                                <a:gd name="T34" fmla="+- 0 11874 674"/>
                                <a:gd name="T35" fmla="*/ 11874 h 11260"/>
                                <a:gd name="T36" fmla="+- 0 32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589" y="11160"/>
                                  </a:moveTo>
                                  <a:lnTo>
                                    <a:pt x="2569" y="11160"/>
                                  </a:lnTo>
                                  <a:lnTo>
                                    <a:pt x="2553" y="11180"/>
                                  </a:lnTo>
                                  <a:lnTo>
                                    <a:pt x="2543" y="11200"/>
                                  </a:lnTo>
                                  <a:lnTo>
                                    <a:pt x="2539" y="11220"/>
                                  </a:lnTo>
                                  <a:lnTo>
                                    <a:pt x="2545" y="11240"/>
                                  </a:lnTo>
                                  <a:lnTo>
                                    <a:pt x="2558" y="11260"/>
                                  </a:lnTo>
                                  <a:lnTo>
                                    <a:pt x="2599" y="11260"/>
                                  </a:lnTo>
                                  <a:lnTo>
                                    <a:pt x="2599" y="11200"/>
                                  </a:lnTo>
                                  <a:lnTo>
                                    <a:pt x="25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865"/>
                          <wps:cNvSpPr>
                            <a:spLocks/>
                          </wps:cNvSpPr>
                          <wps:spPr bwMode="auto">
                            <a:xfrm>
                              <a:off x="647" y="674"/>
                              <a:ext cx="14722" cy="11260"/>
                            </a:xfrm>
                            <a:custGeom>
                              <a:avLst/>
                              <a:gdLst>
                                <a:gd name="T0" fmla="+- 0 3246 647"/>
                                <a:gd name="T1" fmla="*/ T0 w 14722"/>
                                <a:gd name="T2" fmla="+- 0 11814 674"/>
                                <a:gd name="T3" fmla="*/ 11814 h 11260"/>
                                <a:gd name="T4" fmla="+- 0 3246 647"/>
                                <a:gd name="T5" fmla="*/ T4 w 14722"/>
                                <a:gd name="T6" fmla="+- 0 11874 674"/>
                                <a:gd name="T7" fmla="*/ 11874 h 11260"/>
                                <a:gd name="T8" fmla="+- 0 3256 647"/>
                                <a:gd name="T9" fmla="*/ T8 w 14722"/>
                                <a:gd name="T10" fmla="+- 0 11934 674"/>
                                <a:gd name="T11" fmla="*/ 11934 h 11260"/>
                                <a:gd name="T12" fmla="+- 0 3276 647"/>
                                <a:gd name="T13" fmla="*/ T12 w 14722"/>
                                <a:gd name="T14" fmla="+- 0 11934 674"/>
                                <a:gd name="T15" fmla="*/ 11934 h 11260"/>
                                <a:gd name="T16" fmla="+- 0 3292 647"/>
                                <a:gd name="T17" fmla="*/ T16 w 14722"/>
                                <a:gd name="T18" fmla="+- 0 11914 674"/>
                                <a:gd name="T19" fmla="*/ 11914 h 11260"/>
                                <a:gd name="T20" fmla="+- 0 3302 647"/>
                                <a:gd name="T21" fmla="*/ T20 w 14722"/>
                                <a:gd name="T22" fmla="+- 0 11894 674"/>
                                <a:gd name="T23" fmla="*/ 11894 h 11260"/>
                                <a:gd name="T24" fmla="+- 0 3306 647"/>
                                <a:gd name="T25" fmla="*/ T24 w 14722"/>
                                <a:gd name="T26" fmla="+- 0 11874 674"/>
                                <a:gd name="T27" fmla="*/ 11874 h 11260"/>
                                <a:gd name="T28" fmla="+- 0 3300 647"/>
                                <a:gd name="T29" fmla="*/ T28 w 14722"/>
                                <a:gd name="T30" fmla="+- 0 11854 674"/>
                                <a:gd name="T31" fmla="*/ 11854 h 11260"/>
                                <a:gd name="T32" fmla="+- 0 3287 647"/>
                                <a:gd name="T33" fmla="*/ T32 w 14722"/>
                                <a:gd name="T34" fmla="+- 0 11834 674"/>
                                <a:gd name="T35" fmla="*/ 11834 h 11260"/>
                                <a:gd name="T36" fmla="+- 0 3268 647"/>
                                <a:gd name="T37" fmla="*/ T36 w 14722"/>
                                <a:gd name="T38" fmla="+- 0 11834 674"/>
                                <a:gd name="T39" fmla="*/ 11834 h 11260"/>
                                <a:gd name="T40" fmla="+- 0 32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599" y="11140"/>
                                  </a:moveTo>
                                  <a:lnTo>
                                    <a:pt x="2599" y="11200"/>
                                  </a:lnTo>
                                  <a:lnTo>
                                    <a:pt x="2609" y="11260"/>
                                  </a:lnTo>
                                  <a:lnTo>
                                    <a:pt x="2629" y="11260"/>
                                  </a:lnTo>
                                  <a:lnTo>
                                    <a:pt x="2645" y="11240"/>
                                  </a:lnTo>
                                  <a:lnTo>
                                    <a:pt x="2655" y="11220"/>
                                  </a:lnTo>
                                  <a:lnTo>
                                    <a:pt x="2659" y="11200"/>
                                  </a:lnTo>
                                  <a:lnTo>
                                    <a:pt x="2653" y="11180"/>
                                  </a:lnTo>
                                  <a:lnTo>
                                    <a:pt x="2640" y="11160"/>
                                  </a:lnTo>
                                  <a:lnTo>
                                    <a:pt x="2621" y="11160"/>
                                  </a:lnTo>
                                  <a:lnTo>
                                    <a:pt x="25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864"/>
                          <wps:cNvSpPr>
                            <a:spLocks/>
                          </wps:cNvSpPr>
                          <wps:spPr bwMode="auto">
                            <a:xfrm>
                              <a:off x="647" y="674"/>
                              <a:ext cx="14722" cy="11260"/>
                            </a:xfrm>
                            <a:custGeom>
                              <a:avLst/>
                              <a:gdLst>
                                <a:gd name="T0" fmla="+- 0 3356 647"/>
                                <a:gd name="T1" fmla="*/ T0 w 14722"/>
                                <a:gd name="T2" fmla="+- 0 11834 674"/>
                                <a:gd name="T3" fmla="*/ 11834 h 11260"/>
                                <a:gd name="T4" fmla="+- 0 3336 647"/>
                                <a:gd name="T5" fmla="*/ T4 w 14722"/>
                                <a:gd name="T6" fmla="+- 0 11834 674"/>
                                <a:gd name="T7" fmla="*/ 11834 h 11260"/>
                                <a:gd name="T8" fmla="+- 0 3320 647"/>
                                <a:gd name="T9" fmla="*/ T8 w 14722"/>
                                <a:gd name="T10" fmla="+- 0 11854 674"/>
                                <a:gd name="T11" fmla="*/ 11854 h 11260"/>
                                <a:gd name="T12" fmla="+- 0 3310 647"/>
                                <a:gd name="T13" fmla="*/ T12 w 14722"/>
                                <a:gd name="T14" fmla="+- 0 11874 674"/>
                                <a:gd name="T15" fmla="*/ 11874 h 11260"/>
                                <a:gd name="T16" fmla="+- 0 3306 647"/>
                                <a:gd name="T17" fmla="*/ T16 w 14722"/>
                                <a:gd name="T18" fmla="+- 0 11894 674"/>
                                <a:gd name="T19" fmla="*/ 11894 h 11260"/>
                                <a:gd name="T20" fmla="+- 0 3312 647"/>
                                <a:gd name="T21" fmla="*/ T20 w 14722"/>
                                <a:gd name="T22" fmla="+- 0 11914 674"/>
                                <a:gd name="T23" fmla="*/ 11914 h 11260"/>
                                <a:gd name="T24" fmla="+- 0 3325 647"/>
                                <a:gd name="T25" fmla="*/ T24 w 14722"/>
                                <a:gd name="T26" fmla="+- 0 11934 674"/>
                                <a:gd name="T27" fmla="*/ 11934 h 11260"/>
                                <a:gd name="T28" fmla="+- 0 3366 647"/>
                                <a:gd name="T29" fmla="*/ T28 w 14722"/>
                                <a:gd name="T30" fmla="+- 0 11934 674"/>
                                <a:gd name="T31" fmla="*/ 11934 h 11260"/>
                                <a:gd name="T32" fmla="+- 0 3366 647"/>
                                <a:gd name="T33" fmla="*/ T32 w 14722"/>
                                <a:gd name="T34" fmla="+- 0 11874 674"/>
                                <a:gd name="T35" fmla="*/ 11874 h 11260"/>
                                <a:gd name="T36" fmla="+- 0 33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709" y="11160"/>
                                  </a:moveTo>
                                  <a:lnTo>
                                    <a:pt x="2689" y="11160"/>
                                  </a:lnTo>
                                  <a:lnTo>
                                    <a:pt x="2673" y="11180"/>
                                  </a:lnTo>
                                  <a:lnTo>
                                    <a:pt x="2663" y="11200"/>
                                  </a:lnTo>
                                  <a:lnTo>
                                    <a:pt x="2659" y="11220"/>
                                  </a:lnTo>
                                  <a:lnTo>
                                    <a:pt x="2665" y="11240"/>
                                  </a:lnTo>
                                  <a:lnTo>
                                    <a:pt x="2678" y="11260"/>
                                  </a:lnTo>
                                  <a:lnTo>
                                    <a:pt x="2719" y="11260"/>
                                  </a:lnTo>
                                  <a:lnTo>
                                    <a:pt x="2719" y="11200"/>
                                  </a:lnTo>
                                  <a:lnTo>
                                    <a:pt x="27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863"/>
                          <wps:cNvSpPr>
                            <a:spLocks/>
                          </wps:cNvSpPr>
                          <wps:spPr bwMode="auto">
                            <a:xfrm>
                              <a:off x="647" y="674"/>
                              <a:ext cx="14722" cy="11260"/>
                            </a:xfrm>
                            <a:custGeom>
                              <a:avLst/>
                              <a:gdLst>
                                <a:gd name="T0" fmla="+- 0 3366 647"/>
                                <a:gd name="T1" fmla="*/ T0 w 14722"/>
                                <a:gd name="T2" fmla="+- 0 11814 674"/>
                                <a:gd name="T3" fmla="*/ 11814 h 11260"/>
                                <a:gd name="T4" fmla="+- 0 3366 647"/>
                                <a:gd name="T5" fmla="*/ T4 w 14722"/>
                                <a:gd name="T6" fmla="+- 0 11874 674"/>
                                <a:gd name="T7" fmla="*/ 11874 h 11260"/>
                                <a:gd name="T8" fmla="+- 0 3376 647"/>
                                <a:gd name="T9" fmla="*/ T8 w 14722"/>
                                <a:gd name="T10" fmla="+- 0 11934 674"/>
                                <a:gd name="T11" fmla="*/ 11934 h 11260"/>
                                <a:gd name="T12" fmla="+- 0 3396 647"/>
                                <a:gd name="T13" fmla="*/ T12 w 14722"/>
                                <a:gd name="T14" fmla="+- 0 11934 674"/>
                                <a:gd name="T15" fmla="*/ 11934 h 11260"/>
                                <a:gd name="T16" fmla="+- 0 3412 647"/>
                                <a:gd name="T17" fmla="*/ T16 w 14722"/>
                                <a:gd name="T18" fmla="+- 0 11914 674"/>
                                <a:gd name="T19" fmla="*/ 11914 h 11260"/>
                                <a:gd name="T20" fmla="+- 0 3422 647"/>
                                <a:gd name="T21" fmla="*/ T20 w 14722"/>
                                <a:gd name="T22" fmla="+- 0 11894 674"/>
                                <a:gd name="T23" fmla="*/ 11894 h 11260"/>
                                <a:gd name="T24" fmla="+- 0 3426 647"/>
                                <a:gd name="T25" fmla="*/ T24 w 14722"/>
                                <a:gd name="T26" fmla="+- 0 11874 674"/>
                                <a:gd name="T27" fmla="*/ 11874 h 11260"/>
                                <a:gd name="T28" fmla="+- 0 3420 647"/>
                                <a:gd name="T29" fmla="*/ T28 w 14722"/>
                                <a:gd name="T30" fmla="+- 0 11854 674"/>
                                <a:gd name="T31" fmla="*/ 11854 h 11260"/>
                                <a:gd name="T32" fmla="+- 0 3407 647"/>
                                <a:gd name="T33" fmla="*/ T32 w 14722"/>
                                <a:gd name="T34" fmla="+- 0 11834 674"/>
                                <a:gd name="T35" fmla="*/ 11834 h 11260"/>
                                <a:gd name="T36" fmla="+- 0 3388 647"/>
                                <a:gd name="T37" fmla="*/ T36 w 14722"/>
                                <a:gd name="T38" fmla="+- 0 11834 674"/>
                                <a:gd name="T39" fmla="*/ 11834 h 11260"/>
                                <a:gd name="T40" fmla="+- 0 33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719" y="11140"/>
                                  </a:moveTo>
                                  <a:lnTo>
                                    <a:pt x="2719" y="11200"/>
                                  </a:lnTo>
                                  <a:lnTo>
                                    <a:pt x="2729" y="11260"/>
                                  </a:lnTo>
                                  <a:lnTo>
                                    <a:pt x="2749" y="11260"/>
                                  </a:lnTo>
                                  <a:lnTo>
                                    <a:pt x="2765" y="11240"/>
                                  </a:lnTo>
                                  <a:lnTo>
                                    <a:pt x="2775" y="11220"/>
                                  </a:lnTo>
                                  <a:lnTo>
                                    <a:pt x="2779" y="11200"/>
                                  </a:lnTo>
                                  <a:lnTo>
                                    <a:pt x="2773" y="11180"/>
                                  </a:lnTo>
                                  <a:lnTo>
                                    <a:pt x="2760" y="11160"/>
                                  </a:lnTo>
                                  <a:lnTo>
                                    <a:pt x="2741" y="11160"/>
                                  </a:lnTo>
                                  <a:lnTo>
                                    <a:pt x="27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862"/>
                          <wps:cNvSpPr>
                            <a:spLocks/>
                          </wps:cNvSpPr>
                          <wps:spPr bwMode="auto">
                            <a:xfrm>
                              <a:off x="647" y="674"/>
                              <a:ext cx="14722" cy="11260"/>
                            </a:xfrm>
                            <a:custGeom>
                              <a:avLst/>
                              <a:gdLst>
                                <a:gd name="T0" fmla="+- 0 3476 647"/>
                                <a:gd name="T1" fmla="*/ T0 w 14722"/>
                                <a:gd name="T2" fmla="+- 0 11834 674"/>
                                <a:gd name="T3" fmla="*/ 11834 h 11260"/>
                                <a:gd name="T4" fmla="+- 0 3456 647"/>
                                <a:gd name="T5" fmla="*/ T4 w 14722"/>
                                <a:gd name="T6" fmla="+- 0 11834 674"/>
                                <a:gd name="T7" fmla="*/ 11834 h 11260"/>
                                <a:gd name="T8" fmla="+- 0 3440 647"/>
                                <a:gd name="T9" fmla="*/ T8 w 14722"/>
                                <a:gd name="T10" fmla="+- 0 11854 674"/>
                                <a:gd name="T11" fmla="*/ 11854 h 11260"/>
                                <a:gd name="T12" fmla="+- 0 3430 647"/>
                                <a:gd name="T13" fmla="*/ T12 w 14722"/>
                                <a:gd name="T14" fmla="+- 0 11874 674"/>
                                <a:gd name="T15" fmla="*/ 11874 h 11260"/>
                                <a:gd name="T16" fmla="+- 0 3426 647"/>
                                <a:gd name="T17" fmla="*/ T16 w 14722"/>
                                <a:gd name="T18" fmla="+- 0 11894 674"/>
                                <a:gd name="T19" fmla="*/ 11894 h 11260"/>
                                <a:gd name="T20" fmla="+- 0 3432 647"/>
                                <a:gd name="T21" fmla="*/ T20 w 14722"/>
                                <a:gd name="T22" fmla="+- 0 11914 674"/>
                                <a:gd name="T23" fmla="*/ 11914 h 11260"/>
                                <a:gd name="T24" fmla="+- 0 3445 647"/>
                                <a:gd name="T25" fmla="*/ T24 w 14722"/>
                                <a:gd name="T26" fmla="+- 0 11934 674"/>
                                <a:gd name="T27" fmla="*/ 11934 h 11260"/>
                                <a:gd name="T28" fmla="+- 0 3486 647"/>
                                <a:gd name="T29" fmla="*/ T28 w 14722"/>
                                <a:gd name="T30" fmla="+- 0 11934 674"/>
                                <a:gd name="T31" fmla="*/ 11934 h 11260"/>
                                <a:gd name="T32" fmla="+- 0 3486 647"/>
                                <a:gd name="T33" fmla="*/ T32 w 14722"/>
                                <a:gd name="T34" fmla="+- 0 11874 674"/>
                                <a:gd name="T35" fmla="*/ 11874 h 11260"/>
                                <a:gd name="T36" fmla="+- 0 34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829" y="11160"/>
                                  </a:moveTo>
                                  <a:lnTo>
                                    <a:pt x="2809" y="11160"/>
                                  </a:lnTo>
                                  <a:lnTo>
                                    <a:pt x="2793" y="11180"/>
                                  </a:lnTo>
                                  <a:lnTo>
                                    <a:pt x="2783" y="11200"/>
                                  </a:lnTo>
                                  <a:lnTo>
                                    <a:pt x="2779" y="11220"/>
                                  </a:lnTo>
                                  <a:lnTo>
                                    <a:pt x="2785" y="11240"/>
                                  </a:lnTo>
                                  <a:lnTo>
                                    <a:pt x="2798" y="11260"/>
                                  </a:lnTo>
                                  <a:lnTo>
                                    <a:pt x="2839" y="11260"/>
                                  </a:lnTo>
                                  <a:lnTo>
                                    <a:pt x="2839" y="11200"/>
                                  </a:lnTo>
                                  <a:lnTo>
                                    <a:pt x="28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861"/>
                          <wps:cNvSpPr>
                            <a:spLocks/>
                          </wps:cNvSpPr>
                          <wps:spPr bwMode="auto">
                            <a:xfrm>
                              <a:off x="647" y="674"/>
                              <a:ext cx="14722" cy="11260"/>
                            </a:xfrm>
                            <a:custGeom>
                              <a:avLst/>
                              <a:gdLst>
                                <a:gd name="T0" fmla="+- 0 3486 647"/>
                                <a:gd name="T1" fmla="*/ T0 w 14722"/>
                                <a:gd name="T2" fmla="+- 0 11814 674"/>
                                <a:gd name="T3" fmla="*/ 11814 h 11260"/>
                                <a:gd name="T4" fmla="+- 0 3486 647"/>
                                <a:gd name="T5" fmla="*/ T4 w 14722"/>
                                <a:gd name="T6" fmla="+- 0 11874 674"/>
                                <a:gd name="T7" fmla="*/ 11874 h 11260"/>
                                <a:gd name="T8" fmla="+- 0 3496 647"/>
                                <a:gd name="T9" fmla="*/ T8 w 14722"/>
                                <a:gd name="T10" fmla="+- 0 11934 674"/>
                                <a:gd name="T11" fmla="*/ 11934 h 11260"/>
                                <a:gd name="T12" fmla="+- 0 3516 647"/>
                                <a:gd name="T13" fmla="*/ T12 w 14722"/>
                                <a:gd name="T14" fmla="+- 0 11934 674"/>
                                <a:gd name="T15" fmla="*/ 11934 h 11260"/>
                                <a:gd name="T16" fmla="+- 0 3532 647"/>
                                <a:gd name="T17" fmla="*/ T16 w 14722"/>
                                <a:gd name="T18" fmla="+- 0 11914 674"/>
                                <a:gd name="T19" fmla="*/ 11914 h 11260"/>
                                <a:gd name="T20" fmla="+- 0 3542 647"/>
                                <a:gd name="T21" fmla="*/ T20 w 14722"/>
                                <a:gd name="T22" fmla="+- 0 11894 674"/>
                                <a:gd name="T23" fmla="*/ 11894 h 11260"/>
                                <a:gd name="T24" fmla="+- 0 3546 647"/>
                                <a:gd name="T25" fmla="*/ T24 w 14722"/>
                                <a:gd name="T26" fmla="+- 0 11874 674"/>
                                <a:gd name="T27" fmla="*/ 11874 h 11260"/>
                                <a:gd name="T28" fmla="+- 0 3540 647"/>
                                <a:gd name="T29" fmla="*/ T28 w 14722"/>
                                <a:gd name="T30" fmla="+- 0 11854 674"/>
                                <a:gd name="T31" fmla="*/ 11854 h 11260"/>
                                <a:gd name="T32" fmla="+- 0 3527 647"/>
                                <a:gd name="T33" fmla="*/ T32 w 14722"/>
                                <a:gd name="T34" fmla="+- 0 11834 674"/>
                                <a:gd name="T35" fmla="*/ 11834 h 11260"/>
                                <a:gd name="T36" fmla="+- 0 3508 647"/>
                                <a:gd name="T37" fmla="*/ T36 w 14722"/>
                                <a:gd name="T38" fmla="+- 0 11834 674"/>
                                <a:gd name="T39" fmla="*/ 11834 h 11260"/>
                                <a:gd name="T40" fmla="+- 0 34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839" y="11140"/>
                                  </a:moveTo>
                                  <a:lnTo>
                                    <a:pt x="2839" y="11200"/>
                                  </a:lnTo>
                                  <a:lnTo>
                                    <a:pt x="2849" y="11260"/>
                                  </a:lnTo>
                                  <a:lnTo>
                                    <a:pt x="2869" y="11260"/>
                                  </a:lnTo>
                                  <a:lnTo>
                                    <a:pt x="2885" y="11240"/>
                                  </a:lnTo>
                                  <a:lnTo>
                                    <a:pt x="2895" y="11220"/>
                                  </a:lnTo>
                                  <a:lnTo>
                                    <a:pt x="2899" y="11200"/>
                                  </a:lnTo>
                                  <a:lnTo>
                                    <a:pt x="2893" y="11180"/>
                                  </a:lnTo>
                                  <a:lnTo>
                                    <a:pt x="2880" y="11160"/>
                                  </a:lnTo>
                                  <a:lnTo>
                                    <a:pt x="2861" y="11160"/>
                                  </a:lnTo>
                                  <a:lnTo>
                                    <a:pt x="28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860"/>
                          <wps:cNvSpPr>
                            <a:spLocks/>
                          </wps:cNvSpPr>
                          <wps:spPr bwMode="auto">
                            <a:xfrm>
                              <a:off x="647" y="674"/>
                              <a:ext cx="14722" cy="11260"/>
                            </a:xfrm>
                            <a:custGeom>
                              <a:avLst/>
                              <a:gdLst>
                                <a:gd name="T0" fmla="+- 0 3596 647"/>
                                <a:gd name="T1" fmla="*/ T0 w 14722"/>
                                <a:gd name="T2" fmla="+- 0 11834 674"/>
                                <a:gd name="T3" fmla="*/ 11834 h 11260"/>
                                <a:gd name="T4" fmla="+- 0 3576 647"/>
                                <a:gd name="T5" fmla="*/ T4 w 14722"/>
                                <a:gd name="T6" fmla="+- 0 11834 674"/>
                                <a:gd name="T7" fmla="*/ 11834 h 11260"/>
                                <a:gd name="T8" fmla="+- 0 3560 647"/>
                                <a:gd name="T9" fmla="*/ T8 w 14722"/>
                                <a:gd name="T10" fmla="+- 0 11854 674"/>
                                <a:gd name="T11" fmla="*/ 11854 h 11260"/>
                                <a:gd name="T12" fmla="+- 0 3550 647"/>
                                <a:gd name="T13" fmla="*/ T12 w 14722"/>
                                <a:gd name="T14" fmla="+- 0 11874 674"/>
                                <a:gd name="T15" fmla="*/ 11874 h 11260"/>
                                <a:gd name="T16" fmla="+- 0 3546 647"/>
                                <a:gd name="T17" fmla="*/ T16 w 14722"/>
                                <a:gd name="T18" fmla="+- 0 11894 674"/>
                                <a:gd name="T19" fmla="*/ 11894 h 11260"/>
                                <a:gd name="T20" fmla="+- 0 3552 647"/>
                                <a:gd name="T21" fmla="*/ T20 w 14722"/>
                                <a:gd name="T22" fmla="+- 0 11914 674"/>
                                <a:gd name="T23" fmla="*/ 11914 h 11260"/>
                                <a:gd name="T24" fmla="+- 0 3565 647"/>
                                <a:gd name="T25" fmla="*/ T24 w 14722"/>
                                <a:gd name="T26" fmla="+- 0 11934 674"/>
                                <a:gd name="T27" fmla="*/ 11934 h 11260"/>
                                <a:gd name="T28" fmla="+- 0 3606 647"/>
                                <a:gd name="T29" fmla="*/ T28 w 14722"/>
                                <a:gd name="T30" fmla="+- 0 11934 674"/>
                                <a:gd name="T31" fmla="*/ 11934 h 11260"/>
                                <a:gd name="T32" fmla="+- 0 3606 647"/>
                                <a:gd name="T33" fmla="*/ T32 w 14722"/>
                                <a:gd name="T34" fmla="+- 0 11874 674"/>
                                <a:gd name="T35" fmla="*/ 11874 h 11260"/>
                                <a:gd name="T36" fmla="+- 0 35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949" y="11160"/>
                                  </a:moveTo>
                                  <a:lnTo>
                                    <a:pt x="2929" y="11160"/>
                                  </a:lnTo>
                                  <a:lnTo>
                                    <a:pt x="2913" y="11180"/>
                                  </a:lnTo>
                                  <a:lnTo>
                                    <a:pt x="2903" y="11200"/>
                                  </a:lnTo>
                                  <a:lnTo>
                                    <a:pt x="2899" y="11220"/>
                                  </a:lnTo>
                                  <a:lnTo>
                                    <a:pt x="2905" y="11240"/>
                                  </a:lnTo>
                                  <a:lnTo>
                                    <a:pt x="2918" y="11260"/>
                                  </a:lnTo>
                                  <a:lnTo>
                                    <a:pt x="2959" y="11260"/>
                                  </a:lnTo>
                                  <a:lnTo>
                                    <a:pt x="2959" y="11200"/>
                                  </a:lnTo>
                                  <a:lnTo>
                                    <a:pt x="29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859"/>
                          <wps:cNvSpPr>
                            <a:spLocks/>
                          </wps:cNvSpPr>
                          <wps:spPr bwMode="auto">
                            <a:xfrm>
                              <a:off x="647" y="674"/>
                              <a:ext cx="14722" cy="11260"/>
                            </a:xfrm>
                            <a:custGeom>
                              <a:avLst/>
                              <a:gdLst>
                                <a:gd name="T0" fmla="+- 0 3606 647"/>
                                <a:gd name="T1" fmla="*/ T0 w 14722"/>
                                <a:gd name="T2" fmla="+- 0 11814 674"/>
                                <a:gd name="T3" fmla="*/ 11814 h 11260"/>
                                <a:gd name="T4" fmla="+- 0 3606 647"/>
                                <a:gd name="T5" fmla="*/ T4 w 14722"/>
                                <a:gd name="T6" fmla="+- 0 11874 674"/>
                                <a:gd name="T7" fmla="*/ 11874 h 11260"/>
                                <a:gd name="T8" fmla="+- 0 3616 647"/>
                                <a:gd name="T9" fmla="*/ T8 w 14722"/>
                                <a:gd name="T10" fmla="+- 0 11934 674"/>
                                <a:gd name="T11" fmla="*/ 11934 h 11260"/>
                                <a:gd name="T12" fmla="+- 0 3636 647"/>
                                <a:gd name="T13" fmla="*/ T12 w 14722"/>
                                <a:gd name="T14" fmla="+- 0 11934 674"/>
                                <a:gd name="T15" fmla="*/ 11934 h 11260"/>
                                <a:gd name="T16" fmla="+- 0 3652 647"/>
                                <a:gd name="T17" fmla="*/ T16 w 14722"/>
                                <a:gd name="T18" fmla="+- 0 11914 674"/>
                                <a:gd name="T19" fmla="*/ 11914 h 11260"/>
                                <a:gd name="T20" fmla="+- 0 3662 647"/>
                                <a:gd name="T21" fmla="*/ T20 w 14722"/>
                                <a:gd name="T22" fmla="+- 0 11894 674"/>
                                <a:gd name="T23" fmla="*/ 11894 h 11260"/>
                                <a:gd name="T24" fmla="+- 0 3666 647"/>
                                <a:gd name="T25" fmla="*/ T24 w 14722"/>
                                <a:gd name="T26" fmla="+- 0 11874 674"/>
                                <a:gd name="T27" fmla="*/ 11874 h 11260"/>
                                <a:gd name="T28" fmla="+- 0 3660 647"/>
                                <a:gd name="T29" fmla="*/ T28 w 14722"/>
                                <a:gd name="T30" fmla="+- 0 11854 674"/>
                                <a:gd name="T31" fmla="*/ 11854 h 11260"/>
                                <a:gd name="T32" fmla="+- 0 3647 647"/>
                                <a:gd name="T33" fmla="*/ T32 w 14722"/>
                                <a:gd name="T34" fmla="+- 0 11834 674"/>
                                <a:gd name="T35" fmla="*/ 11834 h 11260"/>
                                <a:gd name="T36" fmla="+- 0 3628 647"/>
                                <a:gd name="T37" fmla="*/ T36 w 14722"/>
                                <a:gd name="T38" fmla="+- 0 11834 674"/>
                                <a:gd name="T39" fmla="*/ 11834 h 11260"/>
                                <a:gd name="T40" fmla="+- 0 36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959" y="11140"/>
                                  </a:moveTo>
                                  <a:lnTo>
                                    <a:pt x="2959" y="11200"/>
                                  </a:lnTo>
                                  <a:lnTo>
                                    <a:pt x="2969" y="11260"/>
                                  </a:lnTo>
                                  <a:lnTo>
                                    <a:pt x="2989" y="11260"/>
                                  </a:lnTo>
                                  <a:lnTo>
                                    <a:pt x="3005" y="11240"/>
                                  </a:lnTo>
                                  <a:lnTo>
                                    <a:pt x="3015" y="11220"/>
                                  </a:lnTo>
                                  <a:lnTo>
                                    <a:pt x="3019" y="11200"/>
                                  </a:lnTo>
                                  <a:lnTo>
                                    <a:pt x="3013" y="11180"/>
                                  </a:lnTo>
                                  <a:lnTo>
                                    <a:pt x="3000" y="11160"/>
                                  </a:lnTo>
                                  <a:lnTo>
                                    <a:pt x="2981" y="11160"/>
                                  </a:lnTo>
                                  <a:lnTo>
                                    <a:pt x="29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858"/>
                          <wps:cNvSpPr>
                            <a:spLocks/>
                          </wps:cNvSpPr>
                          <wps:spPr bwMode="auto">
                            <a:xfrm>
                              <a:off x="647" y="674"/>
                              <a:ext cx="14722" cy="11260"/>
                            </a:xfrm>
                            <a:custGeom>
                              <a:avLst/>
                              <a:gdLst>
                                <a:gd name="T0" fmla="+- 0 3716 647"/>
                                <a:gd name="T1" fmla="*/ T0 w 14722"/>
                                <a:gd name="T2" fmla="+- 0 11834 674"/>
                                <a:gd name="T3" fmla="*/ 11834 h 11260"/>
                                <a:gd name="T4" fmla="+- 0 3696 647"/>
                                <a:gd name="T5" fmla="*/ T4 w 14722"/>
                                <a:gd name="T6" fmla="+- 0 11834 674"/>
                                <a:gd name="T7" fmla="*/ 11834 h 11260"/>
                                <a:gd name="T8" fmla="+- 0 3680 647"/>
                                <a:gd name="T9" fmla="*/ T8 w 14722"/>
                                <a:gd name="T10" fmla="+- 0 11854 674"/>
                                <a:gd name="T11" fmla="*/ 11854 h 11260"/>
                                <a:gd name="T12" fmla="+- 0 3670 647"/>
                                <a:gd name="T13" fmla="*/ T12 w 14722"/>
                                <a:gd name="T14" fmla="+- 0 11874 674"/>
                                <a:gd name="T15" fmla="*/ 11874 h 11260"/>
                                <a:gd name="T16" fmla="+- 0 3666 647"/>
                                <a:gd name="T17" fmla="*/ T16 w 14722"/>
                                <a:gd name="T18" fmla="+- 0 11894 674"/>
                                <a:gd name="T19" fmla="*/ 11894 h 11260"/>
                                <a:gd name="T20" fmla="+- 0 3672 647"/>
                                <a:gd name="T21" fmla="*/ T20 w 14722"/>
                                <a:gd name="T22" fmla="+- 0 11914 674"/>
                                <a:gd name="T23" fmla="*/ 11914 h 11260"/>
                                <a:gd name="T24" fmla="+- 0 3685 647"/>
                                <a:gd name="T25" fmla="*/ T24 w 14722"/>
                                <a:gd name="T26" fmla="+- 0 11934 674"/>
                                <a:gd name="T27" fmla="*/ 11934 h 11260"/>
                                <a:gd name="T28" fmla="+- 0 3726 647"/>
                                <a:gd name="T29" fmla="*/ T28 w 14722"/>
                                <a:gd name="T30" fmla="+- 0 11934 674"/>
                                <a:gd name="T31" fmla="*/ 11934 h 11260"/>
                                <a:gd name="T32" fmla="+- 0 3726 647"/>
                                <a:gd name="T33" fmla="*/ T32 w 14722"/>
                                <a:gd name="T34" fmla="+- 0 11874 674"/>
                                <a:gd name="T35" fmla="*/ 11874 h 11260"/>
                                <a:gd name="T36" fmla="+- 0 37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069" y="11160"/>
                                  </a:moveTo>
                                  <a:lnTo>
                                    <a:pt x="3049" y="11160"/>
                                  </a:lnTo>
                                  <a:lnTo>
                                    <a:pt x="3033" y="11180"/>
                                  </a:lnTo>
                                  <a:lnTo>
                                    <a:pt x="3023" y="11200"/>
                                  </a:lnTo>
                                  <a:lnTo>
                                    <a:pt x="3019" y="11220"/>
                                  </a:lnTo>
                                  <a:lnTo>
                                    <a:pt x="3025" y="11240"/>
                                  </a:lnTo>
                                  <a:lnTo>
                                    <a:pt x="3038" y="11260"/>
                                  </a:lnTo>
                                  <a:lnTo>
                                    <a:pt x="3079" y="11260"/>
                                  </a:lnTo>
                                  <a:lnTo>
                                    <a:pt x="3079" y="11200"/>
                                  </a:lnTo>
                                  <a:lnTo>
                                    <a:pt x="30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857"/>
                          <wps:cNvSpPr>
                            <a:spLocks/>
                          </wps:cNvSpPr>
                          <wps:spPr bwMode="auto">
                            <a:xfrm>
                              <a:off x="647" y="674"/>
                              <a:ext cx="14722" cy="11260"/>
                            </a:xfrm>
                            <a:custGeom>
                              <a:avLst/>
                              <a:gdLst>
                                <a:gd name="T0" fmla="+- 0 3726 647"/>
                                <a:gd name="T1" fmla="*/ T0 w 14722"/>
                                <a:gd name="T2" fmla="+- 0 11814 674"/>
                                <a:gd name="T3" fmla="*/ 11814 h 11260"/>
                                <a:gd name="T4" fmla="+- 0 3726 647"/>
                                <a:gd name="T5" fmla="*/ T4 w 14722"/>
                                <a:gd name="T6" fmla="+- 0 11874 674"/>
                                <a:gd name="T7" fmla="*/ 11874 h 11260"/>
                                <a:gd name="T8" fmla="+- 0 3736 647"/>
                                <a:gd name="T9" fmla="*/ T8 w 14722"/>
                                <a:gd name="T10" fmla="+- 0 11934 674"/>
                                <a:gd name="T11" fmla="*/ 11934 h 11260"/>
                                <a:gd name="T12" fmla="+- 0 3756 647"/>
                                <a:gd name="T13" fmla="*/ T12 w 14722"/>
                                <a:gd name="T14" fmla="+- 0 11934 674"/>
                                <a:gd name="T15" fmla="*/ 11934 h 11260"/>
                                <a:gd name="T16" fmla="+- 0 3772 647"/>
                                <a:gd name="T17" fmla="*/ T16 w 14722"/>
                                <a:gd name="T18" fmla="+- 0 11914 674"/>
                                <a:gd name="T19" fmla="*/ 11914 h 11260"/>
                                <a:gd name="T20" fmla="+- 0 3782 647"/>
                                <a:gd name="T21" fmla="*/ T20 w 14722"/>
                                <a:gd name="T22" fmla="+- 0 11894 674"/>
                                <a:gd name="T23" fmla="*/ 11894 h 11260"/>
                                <a:gd name="T24" fmla="+- 0 3786 647"/>
                                <a:gd name="T25" fmla="*/ T24 w 14722"/>
                                <a:gd name="T26" fmla="+- 0 11874 674"/>
                                <a:gd name="T27" fmla="*/ 11874 h 11260"/>
                                <a:gd name="T28" fmla="+- 0 3780 647"/>
                                <a:gd name="T29" fmla="*/ T28 w 14722"/>
                                <a:gd name="T30" fmla="+- 0 11854 674"/>
                                <a:gd name="T31" fmla="*/ 11854 h 11260"/>
                                <a:gd name="T32" fmla="+- 0 3767 647"/>
                                <a:gd name="T33" fmla="*/ T32 w 14722"/>
                                <a:gd name="T34" fmla="+- 0 11834 674"/>
                                <a:gd name="T35" fmla="*/ 11834 h 11260"/>
                                <a:gd name="T36" fmla="+- 0 3748 647"/>
                                <a:gd name="T37" fmla="*/ T36 w 14722"/>
                                <a:gd name="T38" fmla="+- 0 11834 674"/>
                                <a:gd name="T39" fmla="*/ 11834 h 11260"/>
                                <a:gd name="T40" fmla="+- 0 37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079" y="11140"/>
                                  </a:moveTo>
                                  <a:lnTo>
                                    <a:pt x="3079" y="11200"/>
                                  </a:lnTo>
                                  <a:lnTo>
                                    <a:pt x="3089" y="11260"/>
                                  </a:lnTo>
                                  <a:lnTo>
                                    <a:pt x="3109" y="11260"/>
                                  </a:lnTo>
                                  <a:lnTo>
                                    <a:pt x="3125" y="11240"/>
                                  </a:lnTo>
                                  <a:lnTo>
                                    <a:pt x="3135" y="11220"/>
                                  </a:lnTo>
                                  <a:lnTo>
                                    <a:pt x="3139" y="11200"/>
                                  </a:lnTo>
                                  <a:lnTo>
                                    <a:pt x="3133" y="11180"/>
                                  </a:lnTo>
                                  <a:lnTo>
                                    <a:pt x="3120" y="11160"/>
                                  </a:lnTo>
                                  <a:lnTo>
                                    <a:pt x="3101" y="11160"/>
                                  </a:lnTo>
                                  <a:lnTo>
                                    <a:pt x="30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856"/>
                          <wps:cNvSpPr>
                            <a:spLocks/>
                          </wps:cNvSpPr>
                          <wps:spPr bwMode="auto">
                            <a:xfrm>
                              <a:off x="647" y="674"/>
                              <a:ext cx="14722" cy="11260"/>
                            </a:xfrm>
                            <a:custGeom>
                              <a:avLst/>
                              <a:gdLst>
                                <a:gd name="T0" fmla="+- 0 3836 647"/>
                                <a:gd name="T1" fmla="*/ T0 w 14722"/>
                                <a:gd name="T2" fmla="+- 0 11834 674"/>
                                <a:gd name="T3" fmla="*/ 11834 h 11260"/>
                                <a:gd name="T4" fmla="+- 0 3816 647"/>
                                <a:gd name="T5" fmla="*/ T4 w 14722"/>
                                <a:gd name="T6" fmla="+- 0 11834 674"/>
                                <a:gd name="T7" fmla="*/ 11834 h 11260"/>
                                <a:gd name="T8" fmla="+- 0 3800 647"/>
                                <a:gd name="T9" fmla="*/ T8 w 14722"/>
                                <a:gd name="T10" fmla="+- 0 11854 674"/>
                                <a:gd name="T11" fmla="*/ 11854 h 11260"/>
                                <a:gd name="T12" fmla="+- 0 3790 647"/>
                                <a:gd name="T13" fmla="*/ T12 w 14722"/>
                                <a:gd name="T14" fmla="+- 0 11874 674"/>
                                <a:gd name="T15" fmla="*/ 11874 h 11260"/>
                                <a:gd name="T16" fmla="+- 0 3786 647"/>
                                <a:gd name="T17" fmla="*/ T16 w 14722"/>
                                <a:gd name="T18" fmla="+- 0 11894 674"/>
                                <a:gd name="T19" fmla="*/ 11894 h 11260"/>
                                <a:gd name="T20" fmla="+- 0 3792 647"/>
                                <a:gd name="T21" fmla="*/ T20 w 14722"/>
                                <a:gd name="T22" fmla="+- 0 11914 674"/>
                                <a:gd name="T23" fmla="*/ 11914 h 11260"/>
                                <a:gd name="T24" fmla="+- 0 3805 647"/>
                                <a:gd name="T25" fmla="*/ T24 w 14722"/>
                                <a:gd name="T26" fmla="+- 0 11934 674"/>
                                <a:gd name="T27" fmla="*/ 11934 h 11260"/>
                                <a:gd name="T28" fmla="+- 0 3846 647"/>
                                <a:gd name="T29" fmla="*/ T28 w 14722"/>
                                <a:gd name="T30" fmla="+- 0 11934 674"/>
                                <a:gd name="T31" fmla="*/ 11934 h 11260"/>
                                <a:gd name="T32" fmla="+- 0 3846 647"/>
                                <a:gd name="T33" fmla="*/ T32 w 14722"/>
                                <a:gd name="T34" fmla="+- 0 11874 674"/>
                                <a:gd name="T35" fmla="*/ 11874 h 11260"/>
                                <a:gd name="T36" fmla="+- 0 38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189" y="11160"/>
                                  </a:moveTo>
                                  <a:lnTo>
                                    <a:pt x="3169" y="11160"/>
                                  </a:lnTo>
                                  <a:lnTo>
                                    <a:pt x="3153" y="11180"/>
                                  </a:lnTo>
                                  <a:lnTo>
                                    <a:pt x="3143" y="11200"/>
                                  </a:lnTo>
                                  <a:lnTo>
                                    <a:pt x="3139" y="11220"/>
                                  </a:lnTo>
                                  <a:lnTo>
                                    <a:pt x="3145" y="11240"/>
                                  </a:lnTo>
                                  <a:lnTo>
                                    <a:pt x="3158" y="11260"/>
                                  </a:lnTo>
                                  <a:lnTo>
                                    <a:pt x="3199" y="11260"/>
                                  </a:lnTo>
                                  <a:lnTo>
                                    <a:pt x="3199" y="11200"/>
                                  </a:lnTo>
                                  <a:lnTo>
                                    <a:pt x="31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855"/>
                          <wps:cNvSpPr>
                            <a:spLocks/>
                          </wps:cNvSpPr>
                          <wps:spPr bwMode="auto">
                            <a:xfrm>
                              <a:off x="647" y="674"/>
                              <a:ext cx="14722" cy="11260"/>
                            </a:xfrm>
                            <a:custGeom>
                              <a:avLst/>
                              <a:gdLst>
                                <a:gd name="T0" fmla="+- 0 3846 647"/>
                                <a:gd name="T1" fmla="*/ T0 w 14722"/>
                                <a:gd name="T2" fmla="+- 0 11814 674"/>
                                <a:gd name="T3" fmla="*/ 11814 h 11260"/>
                                <a:gd name="T4" fmla="+- 0 3846 647"/>
                                <a:gd name="T5" fmla="*/ T4 w 14722"/>
                                <a:gd name="T6" fmla="+- 0 11874 674"/>
                                <a:gd name="T7" fmla="*/ 11874 h 11260"/>
                                <a:gd name="T8" fmla="+- 0 3856 647"/>
                                <a:gd name="T9" fmla="*/ T8 w 14722"/>
                                <a:gd name="T10" fmla="+- 0 11934 674"/>
                                <a:gd name="T11" fmla="*/ 11934 h 11260"/>
                                <a:gd name="T12" fmla="+- 0 3876 647"/>
                                <a:gd name="T13" fmla="*/ T12 w 14722"/>
                                <a:gd name="T14" fmla="+- 0 11934 674"/>
                                <a:gd name="T15" fmla="*/ 11934 h 11260"/>
                                <a:gd name="T16" fmla="+- 0 3892 647"/>
                                <a:gd name="T17" fmla="*/ T16 w 14722"/>
                                <a:gd name="T18" fmla="+- 0 11914 674"/>
                                <a:gd name="T19" fmla="*/ 11914 h 11260"/>
                                <a:gd name="T20" fmla="+- 0 3902 647"/>
                                <a:gd name="T21" fmla="*/ T20 w 14722"/>
                                <a:gd name="T22" fmla="+- 0 11894 674"/>
                                <a:gd name="T23" fmla="*/ 11894 h 11260"/>
                                <a:gd name="T24" fmla="+- 0 3906 647"/>
                                <a:gd name="T25" fmla="*/ T24 w 14722"/>
                                <a:gd name="T26" fmla="+- 0 11874 674"/>
                                <a:gd name="T27" fmla="*/ 11874 h 11260"/>
                                <a:gd name="T28" fmla="+- 0 3900 647"/>
                                <a:gd name="T29" fmla="*/ T28 w 14722"/>
                                <a:gd name="T30" fmla="+- 0 11854 674"/>
                                <a:gd name="T31" fmla="*/ 11854 h 11260"/>
                                <a:gd name="T32" fmla="+- 0 3887 647"/>
                                <a:gd name="T33" fmla="*/ T32 w 14722"/>
                                <a:gd name="T34" fmla="+- 0 11834 674"/>
                                <a:gd name="T35" fmla="*/ 11834 h 11260"/>
                                <a:gd name="T36" fmla="+- 0 3868 647"/>
                                <a:gd name="T37" fmla="*/ T36 w 14722"/>
                                <a:gd name="T38" fmla="+- 0 11834 674"/>
                                <a:gd name="T39" fmla="*/ 11834 h 11260"/>
                                <a:gd name="T40" fmla="+- 0 38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199" y="11140"/>
                                  </a:moveTo>
                                  <a:lnTo>
                                    <a:pt x="3199" y="11200"/>
                                  </a:lnTo>
                                  <a:lnTo>
                                    <a:pt x="3209" y="11260"/>
                                  </a:lnTo>
                                  <a:lnTo>
                                    <a:pt x="3229" y="11260"/>
                                  </a:lnTo>
                                  <a:lnTo>
                                    <a:pt x="3245" y="11240"/>
                                  </a:lnTo>
                                  <a:lnTo>
                                    <a:pt x="3255" y="11220"/>
                                  </a:lnTo>
                                  <a:lnTo>
                                    <a:pt x="3259" y="11200"/>
                                  </a:lnTo>
                                  <a:lnTo>
                                    <a:pt x="3253" y="11180"/>
                                  </a:lnTo>
                                  <a:lnTo>
                                    <a:pt x="3240" y="11160"/>
                                  </a:lnTo>
                                  <a:lnTo>
                                    <a:pt x="3221" y="11160"/>
                                  </a:lnTo>
                                  <a:lnTo>
                                    <a:pt x="31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854"/>
                          <wps:cNvSpPr>
                            <a:spLocks/>
                          </wps:cNvSpPr>
                          <wps:spPr bwMode="auto">
                            <a:xfrm>
                              <a:off x="647" y="674"/>
                              <a:ext cx="14722" cy="11260"/>
                            </a:xfrm>
                            <a:custGeom>
                              <a:avLst/>
                              <a:gdLst>
                                <a:gd name="T0" fmla="+- 0 3956 647"/>
                                <a:gd name="T1" fmla="*/ T0 w 14722"/>
                                <a:gd name="T2" fmla="+- 0 11834 674"/>
                                <a:gd name="T3" fmla="*/ 11834 h 11260"/>
                                <a:gd name="T4" fmla="+- 0 3936 647"/>
                                <a:gd name="T5" fmla="*/ T4 w 14722"/>
                                <a:gd name="T6" fmla="+- 0 11834 674"/>
                                <a:gd name="T7" fmla="*/ 11834 h 11260"/>
                                <a:gd name="T8" fmla="+- 0 3920 647"/>
                                <a:gd name="T9" fmla="*/ T8 w 14722"/>
                                <a:gd name="T10" fmla="+- 0 11854 674"/>
                                <a:gd name="T11" fmla="*/ 11854 h 11260"/>
                                <a:gd name="T12" fmla="+- 0 3910 647"/>
                                <a:gd name="T13" fmla="*/ T12 w 14722"/>
                                <a:gd name="T14" fmla="+- 0 11874 674"/>
                                <a:gd name="T15" fmla="*/ 11874 h 11260"/>
                                <a:gd name="T16" fmla="+- 0 3906 647"/>
                                <a:gd name="T17" fmla="*/ T16 w 14722"/>
                                <a:gd name="T18" fmla="+- 0 11894 674"/>
                                <a:gd name="T19" fmla="*/ 11894 h 11260"/>
                                <a:gd name="T20" fmla="+- 0 3912 647"/>
                                <a:gd name="T21" fmla="*/ T20 w 14722"/>
                                <a:gd name="T22" fmla="+- 0 11914 674"/>
                                <a:gd name="T23" fmla="*/ 11914 h 11260"/>
                                <a:gd name="T24" fmla="+- 0 3925 647"/>
                                <a:gd name="T25" fmla="*/ T24 w 14722"/>
                                <a:gd name="T26" fmla="+- 0 11934 674"/>
                                <a:gd name="T27" fmla="*/ 11934 h 11260"/>
                                <a:gd name="T28" fmla="+- 0 3966 647"/>
                                <a:gd name="T29" fmla="*/ T28 w 14722"/>
                                <a:gd name="T30" fmla="+- 0 11934 674"/>
                                <a:gd name="T31" fmla="*/ 11934 h 11260"/>
                                <a:gd name="T32" fmla="+- 0 3966 647"/>
                                <a:gd name="T33" fmla="*/ T32 w 14722"/>
                                <a:gd name="T34" fmla="+- 0 11874 674"/>
                                <a:gd name="T35" fmla="*/ 11874 h 11260"/>
                                <a:gd name="T36" fmla="+- 0 39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309" y="11160"/>
                                  </a:moveTo>
                                  <a:lnTo>
                                    <a:pt x="3289" y="11160"/>
                                  </a:lnTo>
                                  <a:lnTo>
                                    <a:pt x="3273" y="11180"/>
                                  </a:lnTo>
                                  <a:lnTo>
                                    <a:pt x="3263" y="11200"/>
                                  </a:lnTo>
                                  <a:lnTo>
                                    <a:pt x="3259" y="11220"/>
                                  </a:lnTo>
                                  <a:lnTo>
                                    <a:pt x="3265" y="11240"/>
                                  </a:lnTo>
                                  <a:lnTo>
                                    <a:pt x="3278" y="11260"/>
                                  </a:lnTo>
                                  <a:lnTo>
                                    <a:pt x="3319" y="11260"/>
                                  </a:lnTo>
                                  <a:lnTo>
                                    <a:pt x="3319" y="11200"/>
                                  </a:lnTo>
                                  <a:lnTo>
                                    <a:pt x="33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853"/>
                          <wps:cNvSpPr>
                            <a:spLocks/>
                          </wps:cNvSpPr>
                          <wps:spPr bwMode="auto">
                            <a:xfrm>
                              <a:off x="647" y="674"/>
                              <a:ext cx="14722" cy="11260"/>
                            </a:xfrm>
                            <a:custGeom>
                              <a:avLst/>
                              <a:gdLst>
                                <a:gd name="T0" fmla="+- 0 3966 647"/>
                                <a:gd name="T1" fmla="*/ T0 w 14722"/>
                                <a:gd name="T2" fmla="+- 0 11814 674"/>
                                <a:gd name="T3" fmla="*/ 11814 h 11260"/>
                                <a:gd name="T4" fmla="+- 0 3966 647"/>
                                <a:gd name="T5" fmla="*/ T4 w 14722"/>
                                <a:gd name="T6" fmla="+- 0 11874 674"/>
                                <a:gd name="T7" fmla="*/ 11874 h 11260"/>
                                <a:gd name="T8" fmla="+- 0 3976 647"/>
                                <a:gd name="T9" fmla="*/ T8 w 14722"/>
                                <a:gd name="T10" fmla="+- 0 11934 674"/>
                                <a:gd name="T11" fmla="*/ 11934 h 11260"/>
                                <a:gd name="T12" fmla="+- 0 3996 647"/>
                                <a:gd name="T13" fmla="*/ T12 w 14722"/>
                                <a:gd name="T14" fmla="+- 0 11934 674"/>
                                <a:gd name="T15" fmla="*/ 11934 h 11260"/>
                                <a:gd name="T16" fmla="+- 0 4012 647"/>
                                <a:gd name="T17" fmla="*/ T16 w 14722"/>
                                <a:gd name="T18" fmla="+- 0 11914 674"/>
                                <a:gd name="T19" fmla="*/ 11914 h 11260"/>
                                <a:gd name="T20" fmla="+- 0 4022 647"/>
                                <a:gd name="T21" fmla="*/ T20 w 14722"/>
                                <a:gd name="T22" fmla="+- 0 11894 674"/>
                                <a:gd name="T23" fmla="*/ 11894 h 11260"/>
                                <a:gd name="T24" fmla="+- 0 4026 647"/>
                                <a:gd name="T25" fmla="*/ T24 w 14722"/>
                                <a:gd name="T26" fmla="+- 0 11874 674"/>
                                <a:gd name="T27" fmla="*/ 11874 h 11260"/>
                                <a:gd name="T28" fmla="+- 0 4020 647"/>
                                <a:gd name="T29" fmla="*/ T28 w 14722"/>
                                <a:gd name="T30" fmla="+- 0 11854 674"/>
                                <a:gd name="T31" fmla="*/ 11854 h 11260"/>
                                <a:gd name="T32" fmla="+- 0 4007 647"/>
                                <a:gd name="T33" fmla="*/ T32 w 14722"/>
                                <a:gd name="T34" fmla="+- 0 11834 674"/>
                                <a:gd name="T35" fmla="*/ 11834 h 11260"/>
                                <a:gd name="T36" fmla="+- 0 3988 647"/>
                                <a:gd name="T37" fmla="*/ T36 w 14722"/>
                                <a:gd name="T38" fmla="+- 0 11834 674"/>
                                <a:gd name="T39" fmla="*/ 11834 h 11260"/>
                                <a:gd name="T40" fmla="+- 0 39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319" y="11140"/>
                                  </a:moveTo>
                                  <a:lnTo>
                                    <a:pt x="3319" y="11200"/>
                                  </a:lnTo>
                                  <a:lnTo>
                                    <a:pt x="3329" y="11260"/>
                                  </a:lnTo>
                                  <a:lnTo>
                                    <a:pt x="3349" y="11260"/>
                                  </a:lnTo>
                                  <a:lnTo>
                                    <a:pt x="3365" y="11240"/>
                                  </a:lnTo>
                                  <a:lnTo>
                                    <a:pt x="3375" y="11220"/>
                                  </a:lnTo>
                                  <a:lnTo>
                                    <a:pt x="3379" y="11200"/>
                                  </a:lnTo>
                                  <a:lnTo>
                                    <a:pt x="3373" y="11180"/>
                                  </a:lnTo>
                                  <a:lnTo>
                                    <a:pt x="3360" y="11160"/>
                                  </a:lnTo>
                                  <a:lnTo>
                                    <a:pt x="3341" y="11160"/>
                                  </a:lnTo>
                                  <a:lnTo>
                                    <a:pt x="33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852"/>
                          <wps:cNvSpPr>
                            <a:spLocks/>
                          </wps:cNvSpPr>
                          <wps:spPr bwMode="auto">
                            <a:xfrm>
                              <a:off x="647" y="674"/>
                              <a:ext cx="14722" cy="11260"/>
                            </a:xfrm>
                            <a:custGeom>
                              <a:avLst/>
                              <a:gdLst>
                                <a:gd name="T0" fmla="+- 0 4076 647"/>
                                <a:gd name="T1" fmla="*/ T0 w 14722"/>
                                <a:gd name="T2" fmla="+- 0 11834 674"/>
                                <a:gd name="T3" fmla="*/ 11834 h 11260"/>
                                <a:gd name="T4" fmla="+- 0 4056 647"/>
                                <a:gd name="T5" fmla="*/ T4 w 14722"/>
                                <a:gd name="T6" fmla="+- 0 11834 674"/>
                                <a:gd name="T7" fmla="*/ 11834 h 11260"/>
                                <a:gd name="T8" fmla="+- 0 4040 647"/>
                                <a:gd name="T9" fmla="*/ T8 w 14722"/>
                                <a:gd name="T10" fmla="+- 0 11854 674"/>
                                <a:gd name="T11" fmla="*/ 11854 h 11260"/>
                                <a:gd name="T12" fmla="+- 0 4030 647"/>
                                <a:gd name="T13" fmla="*/ T12 w 14722"/>
                                <a:gd name="T14" fmla="+- 0 11874 674"/>
                                <a:gd name="T15" fmla="*/ 11874 h 11260"/>
                                <a:gd name="T16" fmla="+- 0 4026 647"/>
                                <a:gd name="T17" fmla="*/ T16 w 14722"/>
                                <a:gd name="T18" fmla="+- 0 11894 674"/>
                                <a:gd name="T19" fmla="*/ 11894 h 11260"/>
                                <a:gd name="T20" fmla="+- 0 4032 647"/>
                                <a:gd name="T21" fmla="*/ T20 w 14722"/>
                                <a:gd name="T22" fmla="+- 0 11914 674"/>
                                <a:gd name="T23" fmla="*/ 11914 h 11260"/>
                                <a:gd name="T24" fmla="+- 0 4045 647"/>
                                <a:gd name="T25" fmla="*/ T24 w 14722"/>
                                <a:gd name="T26" fmla="+- 0 11934 674"/>
                                <a:gd name="T27" fmla="*/ 11934 h 11260"/>
                                <a:gd name="T28" fmla="+- 0 4086 647"/>
                                <a:gd name="T29" fmla="*/ T28 w 14722"/>
                                <a:gd name="T30" fmla="+- 0 11934 674"/>
                                <a:gd name="T31" fmla="*/ 11934 h 11260"/>
                                <a:gd name="T32" fmla="+- 0 4086 647"/>
                                <a:gd name="T33" fmla="*/ T32 w 14722"/>
                                <a:gd name="T34" fmla="+- 0 11874 674"/>
                                <a:gd name="T35" fmla="*/ 11874 h 11260"/>
                                <a:gd name="T36" fmla="+- 0 40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429" y="11160"/>
                                  </a:moveTo>
                                  <a:lnTo>
                                    <a:pt x="3409" y="11160"/>
                                  </a:lnTo>
                                  <a:lnTo>
                                    <a:pt x="3393" y="11180"/>
                                  </a:lnTo>
                                  <a:lnTo>
                                    <a:pt x="3383" y="11200"/>
                                  </a:lnTo>
                                  <a:lnTo>
                                    <a:pt x="3379" y="11220"/>
                                  </a:lnTo>
                                  <a:lnTo>
                                    <a:pt x="3385" y="11240"/>
                                  </a:lnTo>
                                  <a:lnTo>
                                    <a:pt x="3398" y="11260"/>
                                  </a:lnTo>
                                  <a:lnTo>
                                    <a:pt x="3439" y="11260"/>
                                  </a:lnTo>
                                  <a:lnTo>
                                    <a:pt x="3439" y="11200"/>
                                  </a:lnTo>
                                  <a:lnTo>
                                    <a:pt x="34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851"/>
                          <wps:cNvSpPr>
                            <a:spLocks/>
                          </wps:cNvSpPr>
                          <wps:spPr bwMode="auto">
                            <a:xfrm>
                              <a:off x="647" y="674"/>
                              <a:ext cx="14722" cy="11260"/>
                            </a:xfrm>
                            <a:custGeom>
                              <a:avLst/>
                              <a:gdLst>
                                <a:gd name="T0" fmla="+- 0 4086 647"/>
                                <a:gd name="T1" fmla="*/ T0 w 14722"/>
                                <a:gd name="T2" fmla="+- 0 11814 674"/>
                                <a:gd name="T3" fmla="*/ 11814 h 11260"/>
                                <a:gd name="T4" fmla="+- 0 4086 647"/>
                                <a:gd name="T5" fmla="*/ T4 w 14722"/>
                                <a:gd name="T6" fmla="+- 0 11874 674"/>
                                <a:gd name="T7" fmla="*/ 11874 h 11260"/>
                                <a:gd name="T8" fmla="+- 0 4096 647"/>
                                <a:gd name="T9" fmla="*/ T8 w 14722"/>
                                <a:gd name="T10" fmla="+- 0 11934 674"/>
                                <a:gd name="T11" fmla="*/ 11934 h 11260"/>
                                <a:gd name="T12" fmla="+- 0 4116 647"/>
                                <a:gd name="T13" fmla="*/ T12 w 14722"/>
                                <a:gd name="T14" fmla="+- 0 11934 674"/>
                                <a:gd name="T15" fmla="*/ 11934 h 11260"/>
                                <a:gd name="T16" fmla="+- 0 4132 647"/>
                                <a:gd name="T17" fmla="*/ T16 w 14722"/>
                                <a:gd name="T18" fmla="+- 0 11914 674"/>
                                <a:gd name="T19" fmla="*/ 11914 h 11260"/>
                                <a:gd name="T20" fmla="+- 0 4142 647"/>
                                <a:gd name="T21" fmla="*/ T20 w 14722"/>
                                <a:gd name="T22" fmla="+- 0 11894 674"/>
                                <a:gd name="T23" fmla="*/ 11894 h 11260"/>
                                <a:gd name="T24" fmla="+- 0 4146 647"/>
                                <a:gd name="T25" fmla="*/ T24 w 14722"/>
                                <a:gd name="T26" fmla="+- 0 11874 674"/>
                                <a:gd name="T27" fmla="*/ 11874 h 11260"/>
                                <a:gd name="T28" fmla="+- 0 4140 647"/>
                                <a:gd name="T29" fmla="*/ T28 w 14722"/>
                                <a:gd name="T30" fmla="+- 0 11854 674"/>
                                <a:gd name="T31" fmla="*/ 11854 h 11260"/>
                                <a:gd name="T32" fmla="+- 0 4127 647"/>
                                <a:gd name="T33" fmla="*/ T32 w 14722"/>
                                <a:gd name="T34" fmla="+- 0 11834 674"/>
                                <a:gd name="T35" fmla="*/ 11834 h 11260"/>
                                <a:gd name="T36" fmla="+- 0 4108 647"/>
                                <a:gd name="T37" fmla="*/ T36 w 14722"/>
                                <a:gd name="T38" fmla="+- 0 11834 674"/>
                                <a:gd name="T39" fmla="*/ 11834 h 11260"/>
                                <a:gd name="T40" fmla="+- 0 40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439" y="11140"/>
                                  </a:moveTo>
                                  <a:lnTo>
                                    <a:pt x="3439" y="11200"/>
                                  </a:lnTo>
                                  <a:lnTo>
                                    <a:pt x="3449" y="11260"/>
                                  </a:lnTo>
                                  <a:lnTo>
                                    <a:pt x="3469" y="11260"/>
                                  </a:lnTo>
                                  <a:lnTo>
                                    <a:pt x="3485" y="11240"/>
                                  </a:lnTo>
                                  <a:lnTo>
                                    <a:pt x="3495" y="11220"/>
                                  </a:lnTo>
                                  <a:lnTo>
                                    <a:pt x="3499" y="11200"/>
                                  </a:lnTo>
                                  <a:lnTo>
                                    <a:pt x="3493" y="11180"/>
                                  </a:lnTo>
                                  <a:lnTo>
                                    <a:pt x="3480" y="11160"/>
                                  </a:lnTo>
                                  <a:lnTo>
                                    <a:pt x="3461" y="11160"/>
                                  </a:lnTo>
                                  <a:lnTo>
                                    <a:pt x="34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850"/>
                          <wps:cNvSpPr>
                            <a:spLocks/>
                          </wps:cNvSpPr>
                          <wps:spPr bwMode="auto">
                            <a:xfrm>
                              <a:off x="647" y="674"/>
                              <a:ext cx="14722" cy="11260"/>
                            </a:xfrm>
                            <a:custGeom>
                              <a:avLst/>
                              <a:gdLst>
                                <a:gd name="T0" fmla="+- 0 4196 647"/>
                                <a:gd name="T1" fmla="*/ T0 w 14722"/>
                                <a:gd name="T2" fmla="+- 0 11834 674"/>
                                <a:gd name="T3" fmla="*/ 11834 h 11260"/>
                                <a:gd name="T4" fmla="+- 0 4176 647"/>
                                <a:gd name="T5" fmla="*/ T4 w 14722"/>
                                <a:gd name="T6" fmla="+- 0 11834 674"/>
                                <a:gd name="T7" fmla="*/ 11834 h 11260"/>
                                <a:gd name="T8" fmla="+- 0 4160 647"/>
                                <a:gd name="T9" fmla="*/ T8 w 14722"/>
                                <a:gd name="T10" fmla="+- 0 11854 674"/>
                                <a:gd name="T11" fmla="*/ 11854 h 11260"/>
                                <a:gd name="T12" fmla="+- 0 4150 647"/>
                                <a:gd name="T13" fmla="*/ T12 w 14722"/>
                                <a:gd name="T14" fmla="+- 0 11874 674"/>
                                <a:gd name="T15" fmla="*/ 11874 h 11260"/>
                                <a:gd name="T16" fmla="+- 0 4146 647"/>
                                <a:gd name="T17" fmla="*/ T16 w 14722"/>
                                <a:gd name="T18" fmla="+- 0 11894 674"/>
                                <a:gd name="T19" fmla="*/ 11894 h 11260"/>
                                <a:gd name="T20" fmla="+- 0 4152 647"/>
                                <a:gd name="T21" fmla="*/ T20 w 14722"/>
                                <a:gd name="T22" fmla="+- 0 11914 674"/>
                                <a:gd name="T23" fmla="*/ 11914 h 11260"/>
                                <a:gd name="T24" fmla="+- 0 4165 647"/>
                                <a:gd name="T25" fmla="*/ T24 w 14722"/>
                                <a:gd name="T26" fmla="+- 0 11934 674"/>
                                <a:gd name="T27" fmla="*/ 11934 h 11260"/>
                                <a:gd name="T28" fmla="+- 0 4206 647"/>
                                <a:gd name="T29" fmla="*/ T28 w 14722"/>
                                <a:gd name="T30" fmla="+- 0 11934 674"/>
                                <a:gd name="T31" fmla="*/ 11934 h 11260"/>
                                <a:gd name="T32" fmla="+- 0 4206 647"/>
                                <a:gd name="T33" fmla="*/ T32 w 14722"/>
                                <a:gd name="T34" fmla="+- 0 11874 674"/>
                                <a:gd name="T35" fmla="*/ 11874 h 11260"/>
                                <a:gd name="T36" fmla="+- 0 41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549" y="11160"/>
                                  </a:moveTo>
                                  <a:lnTo>
                                    <a:pt x="3529" y="11160"/>
                                  </a:lnTo>
                                  <a:lnTo>
                                    <a:pt x="3513" y="11180"/>
                                  </a:lnTo>
                                  <a:lnTo>
                                    <a:pt x="3503" y="11200"/>
                                  </a:lnTo>
                                  <a:lnTo>
                                    <a:pt x="3499" y="11220"/>
                                  </a:lnTo>
                                  <a:lnTo>
                                    <a:pt x="3505" y="11240"/>
                                  </a:lnTo>
                                  <a:lnTo>
                                    <a:pt x="3518" y="11260"/>
                                  </a:lnTo>
                                  <a:lnTo>
                                    <a:pt x="3559" y="11260"/>
                                  </a:lnTo>
                                  <a:lnTo>
                                    <a:pt x="3559" y="11200"/>
                                  </a:lnTo>
                                  <a:lnTo>
                                    <a:pt x="35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849"/>
                          <wps:cNvSpPr>
                            <a:spLocks/>
                          </wps:cNvSpPr>
                          <wps:spPr bwMode="auto">
                            <a:xfrm>
                              <a:off x="647" y="674"/>
                              <a:ext cx="14722" cy="11260"/>
                            </a:xfrm>
                            <a:custGeom>
                              <a:avLst/>
                              <a:gdLst>
                                <a:gd name="T0" fmla="+- 0 4206 647"/>
                                <a:gd name="T1" fmla="*/ T0 w 14722"/>
                                <a:gd name="T2" fmla="+- 0 11814 674"/>
                                <a:gd name="T3" fmla="*/ 11814 h 11260"/>
                                <a:gd name="T4" fmla="+- 0 4206 647"/>
                                <a:gd name="T5" fmla="*/ T4 w 14722"/>
                                <a:gd name="T6" fmla="+- 0 11874 674"/>
                                <a:gd name="T7" fmla="*/ 11874 h 11260"/>
                                <a:gd name="T8" fmla="+- 0 4216 647"/>
                                <a:gd name="T9" fmla="*/ T8 w 14722"/>
                                <a:gd name="T10" fmla="+- 0 11934 674"/>
                                <a:gd name="T11" fmla="*/ 11934 h 11260"/>
                                <a:gd name="T12" fmla="+- 0 4236 647"/>
                                <a:gd name="T13" fmla="*/ T12 w 14722"/>
                                <a:gd name="T14" fmla="+- 0 11934 674"/>
                                <a:gd name="T15" fmla="*/ 11934 h 11260"/>
                                <a:gd name="T16" fmla="+- 0 4252 647"/>
                                <a:gd name="T17" fmla="*/ T16 w 14722"/>
                                <a:gd name="T18" fmla="+- 0 11914 674"/>
                                <a:gd name="T19" fmla="*/ 11914 h 11260"/>
                                <a:gd name="T20" fmla="+- 0 4262 647"/>
                                <a:gd name="T21" fmla="*/ T20 w 14722"/>
                                <a:gd name="T22" fmla="+- 0 11894 674"/>
                                <a:gd name="T23" fmla="*/ 11894 h 11260"/>
                                <a:gd name="T24" fmla="+- 0 4266 647"/>
                                <a:gd name="T25" fmla="*/ T24 w 14722"/>
                                <a:gd name="T26" fmla="+- 0 11874 674"/>
                                <a:gd name="T27" fmla="*/ 11874 h 11260"/>
                                <a:gd name="T28" fmla="+- 0 4260 647"/>
                                <a:gd name="T29" fmla="*/ T28 w 14722"/>
                                <a:gd name="T30" fmla="+- 0 11854 674"/>
                                <a:gd name="T31" fmla="*/ 11854 h 11260"/>
                                <a:gd name="T32" fmla="+- 0 4247 647"/>
                                <a:gd name="T33" fmla="*/ T32 w 14722"/>
                                <a:gd name="T34" fmla="+- 0 11834 674"/>
                                <a:gd name="T35" fmla="*/ 11834 h 11260"/>
                                <a:gd name="T36" fmla="+- 0 4228 647"/>
                                <a:gd name="T37" fmla="*/ T36 w 14722"/>
                                <a:gd name="T38" fmla="+- 0 11834 674"/>
                                <a:gd name="T39" fmla="*/ 11834 h 11260"/>
                                <a:gd name="T40" fmla="+- 0 42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559" y="11140"/>
                                  </a:moveTo>
                                  <a:lnTo>
                                    <a:pt x="3559" y="11200"/>
                                  </a:lnTo>
                                  <a:lnTo>
                                    <a:pt x="3569" y="11260"/>
                                  </a:lnTo>
                                  <a:lnTo>
                                    <a:pt x="3589" y="11260"/>
                                  </a:lnTo>
                                  <a:lnTo>
                                    <a:pt x="3605" y="11240"/>
                                  </a:lnTo>
                                  <a:lnTo>
                                    <a:pt x="3615" y="11220"/>
                                  </a:lnTo>
                                  <a:lnTo>
                                    <a:pt x="3619" y="11200"/>
                                  </a:lnTo>
                                  <a:lnTo>
                                    <a:pt x="3613" y="11180"/>
                                  </a:lnTo>
                                  <a:lnTo>
                                    <a:pt x="3600" y="11160"/>
                                  </a:lnTo>
                                  <a:lnTo>
                                    <a:pt x="3581" y="11160"/>
                                  </a:lnTo>
                                  <a:lnTo>
                                    <a:pt x="35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848"/>
                          <wps:cNvSpPr>
                            <a:spLocks/>
                          </wps:cNvSpPr>
                          <wps:spPr bwMode="auto">
                            <a:xfrm>
                              <a:off x="647" y="674"/>
                              <a:ext cx="14722" cy="11260"/>
                            </a:xfrm>
                            <a:custGeom>
                              <a:avLst/>
                              <a:gdLst>
                                <a:gd name="T0" fmla="+- 0 4316 647"/>
                                <a:gd name="T1" fmla="*/ T0 w 14722"/>
                                <a:gd name="T2" fmla="+- 0 11834 674"/>
                                <a:gd name="T3" fmla="*/ 11834 h 11260"/>
                                <a:gd name="T4" fmla="+- 0 4296 647"/>
                                <a:gd name="T5" fmla="*/ T4 w 14722"/>
                                <a:gd name="T6" fmla="+- 0 11834 674"/>
                                <a:gd name="T7" fmla="*/ 11834 h 11260"/>
                                <a:gd name="T8" fmla="+- 0 4280 647"/>
                                <a:gd name="T9" fmla="*/ T8 w 14722"/>
                                <a:gd name="T10" fmla="+- 0 11854 674"/>
                                <a:gd name="T11" fmla="*/ 11854 h 11260"/>
                                <a:gd name="T12" fmla="+- 0 4270 647"/>
                                <a:gd name="T13" fmla="*/ T12 w 14722"/>
                                <a:gd name="T14" fmla="+- 0 11874 674"/>
                                <a:gd name="T15" fmla="*/ 11874 h 11260"/>
                                <a:gd name="T16" fmla="+- 0 4266 647"/>
                                <a:gd name="T17" fmla="*/ T16 w 14722"/>
                                <a:gd name="T18" fmla="+- 0 11894 674"/>
                                <a:gd name="T19" fmla="*/ 11894 h 11260"/>
                                <a:gd name="T20" fmla="+- 0 4272 647"/>
                                <a:gd name="T21" fmla="*/ T20 w 14722"/>
                                <a:gd name="T22" fmla="+- 0 11914 674"/>
                                <a:gd name="T23" fmla="*/ 11914 h 11260"/>
                                <a:gd name="T24" fmla="+- 0 4285 647"/>
                                <a:gd name="T25" fmla="*/ T24 w 14722"/>
                                <a:gd name="T26" fmla="+- 0 11934 674"/>
                                <a:gd name="T27" fmla="*/ 11934 h 11260"/>
                                <a:gd name="T28" fmla="+- 0 4326 647"/>
                                <a:gd name="T29" fmla="*/ T28 w 14722"/>
                                <a:gd name="T30" fmla="+- 0 11934 674"/>
                                <a:gd name="T31" fmla="*/ 11934 h 11260"/>
                                <a:gd name="T32" fmla="+- 0 4326 647"/>
                                <a:gd name="T33" fmla="*/ T32 w 14722"/>
                                <a:gd name="T34" fmla="+- 0 11874 674"/>
                                <a:gd name="T35" fmla="*/ 11874 h 11260"/>
                                <a:gd name="T36" fmla="+- 0 43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669" y="11160"/>
                                  </a:moveTo>
                                  <a:lnTo>
                                    <a:pt x="3649" y="11160"/>
                                  </a:lnTo>
                                  <a:lnTo>
                                    <a:pt x="3633" y="11180"/>
                                  </a:lnTo>
                                  <a:lnTo>
                                    <a:pt x="3623" y="11200"/>
                                  </a:lnTo>
                                  <a:lnTo>
                                    <a:pt x="3619" y="11220"/>
                                  </a:lnTo>
                                  <a:lnTo>
                                    <a:pt x="3625" y="11240"/>
                                  </a:lnTo>
                                  <a:lnTo>
                                    <a:pt x="3638" y="11260"/>
                                  </a:lnTo>
                                  <a:lnTo>
                                    <a:pt x="3679" y="11260"/>
                                  </a:lnTo>
                                  <a:lnTo>
                                    <a:pt x="3679" y="11200"/>
                                  </a:lnTo>
                                  <a:lnTo>
                                    <a:pt x="36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847"/>
                          <wps:cNvSpPr>
                            <a:spLocks/>
                          </wps:cNvSpPr>
                          <wps:spPr bwMode="auto">
                            <a:xfrm>
                              <a:off x="647" y="674"/>
                              <a:ext cx="14722" cy="11260"/>
                            </a:xfrm>
                            <a:custGeom>
                              <a:avLst/>
                              <a:gdLst>
                                <a:gd name="T0" fmla="+- 0 4326 647"/>
                                <a:gd name="T1" fmla="*/ T0 w 14722"/>
                                <a:gd name="T2" fmla="+- 0 11814 674"/>
                                <a:gd name="T3" fmla="*/ 11814 h 11260"/>
                                <a:gd name="T4" fmla="+- 0 4326 647"/>
                                <a:gd name="T5" fmla="*/ T4 w 14722"/>
                                <a:gd name="T6" fmla="+- 0 11874 674"/>
                                <a:gd name="T7" fmla="*/ 11874 h 11260"/>
                                <a:gd name="T8" fmla="+- 0 4336 647"/>
                                <a:gd name="T9" fmla="*/ T8 w 14722"/>
                                <a:gd name="T10" fmla="+- 0 11934 674"/>
                                <a:gd name="T11" fmla="*/ 11934 h 11260"/>
                                <a:gd name="T12" fmla="+- 0 4356 647"/>
                                <a:gd name="T13" fmla="*/ T12 w 14722"/>
                                <a:gd name="T14" fmla="+- 0 11934 674"/>
                                <a:gd name="T15" fmla="*/ 11934 h 11260"/>
                                <a:gd name="T16" fmla="+- 0 4372 647"/>
                                <a:gd name="T17" fmla="*/ T16 w 14722"/>
                                <a:gd name="T18" fmla="+- 0 11914 674"/>
                                <a:gd name="T19" fmla="*/ 11914 h 11260"/>
                                <a:gd name="T20" fmla="+- 0 4382 647"/>
                                <a:gd name="T21" fmla="*/ T20 w 14722"/>
                                <a:gd name="T22" fmla="+- 0 11894 674"/>
                                <a:gd name="T23" fmla="*/ 11894 h 11260"/>
                                <a:gd name="T24" fmla="+- 0 4386 647"/>
                                <a:gd name="T25" fmla="*/ T24 w 14722"/>
                                <a:gd name="T26" fmla="+- 0 11874 674"/>
                                <a:gd name="T27" fmla="*/ 11874 h 11260"/>
                                <a:gd name="T28" fmla="+- 0 4380 647"/>
                                <a:gd name="T29" fmla="*/ T28 w 14722"/>
                                <a:gd name="T30" fmla="+- 0 11854 674"/>
                                <a:gd name="T31" fmla="*/ 11854 h 11260"/>
                                <a:gd name="T32" fmla="+- 0 4367 647"/>
                                <a:gd name="T33" fmla="*/ T32 w 14722"/>
                                <a:gd name="T34" fmla="+- 0 11834 674"/>
                                <a:gd name="T35" fmla="*/ 11834 h 11260"/>
                                <a:gd name="T36" fmla="+- 0 4348 647"/>
                                <a:gd name="T37" fmla="*/ T36 w 14722"/>
                                <a:gd name="T38" fmla="+- 0 11834 674"/>
                                <a:gd name="T39" fmla="*/ 11834 h 11260"/>
                                <a:gd name="T40" fmla="+- 0 43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679" y="11140"/>
                                  </a:moveTo>
                                  <a:lnTo>
                                    <a:pt x="3679" y="11200"/>
                                  </a:lnTo>
                                  <a:lnTo>
                                    <a:pt x="3689" y="11260"/>
                                  </a:lnTo>
                                  <a:lnTo>
                                    <a:pt x="3709" y="11260"/>
                                  </a:lnTo>
                                  <a:lnTo>
                                    <a:pt x="3725" y="11240"/>
                                  </a:lnTo>
                                  <a:lnTo>
                                    <a:pt x="3735" y="11220"/>
                                  </a:lnTo>
                                  <a:lnTo>
                                    <a:pt x="3739" y="11200"/>
                                  </a:lnTo>
                                  <a:lnTo>
                                    <a:pt x="3733" y="11180"/>
                                  </a:lnTo>
                                  <a:lnTo>
                                    <a:pt x="3720" y="11160"/>
                                  </a:lnTo>
                                  <a:lnTo>
                                    <a:pt x="3701" y="11160"/>
                                  </a:lnTo>
                                  <a:lnTo>
                                    <a:pt x="36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846"/>
                          <wps:cNvSpPr>
                            <a:spLocks/>
                          </wps:cNvSpPr>
                          <wps:spPr bwMode="auto">
                            <a:xfrm>
                              <a:off x="647" y="674"/>
                              <a:ext cx="14722" cy="11260"/>
                            </a:xfrm>
                            <a:custGeom>
                              <a:avLst/>
                              <a:gdLst>
                                <a:gd name="T0" fmla="+- 0 4436 647"/>
                                <a:gd name="T1" fmla="*/ T0 w 14722"/>
                                <a:gd name="T2" fmla="+- 0 11834 674"/>
                                <a:gd name="T3" fmla="*/ 11834 h 11260"/>
                                <a:gd name="T4" fmla="+- 0 4416 647"/>
                                <a:gd name="T5" fmla="*/ T4 w 14722"/>
                                <a:gd name="T6" fmla="+- 0 11834 674"/>
                                <a:gd name="T7" fmla="*/ 11834 h 11260"/>
                                <a:gd name="T8" fmla="+- 0 4400 647"/>
                                <a:gd name="T9" fmla="*/ T8 w 14722"/>
                                <a:gd name="T10" fmla="+- 0 11854 674"/>
                                <a:gd name="T11" fmla="*/ 11854 h 11260"/>
                                <a:gd name="T12" fmla="+- 0 4390 647"/>
                                <a:gd name="T13" fmla="*/ T12 w 14722"/>
                                <a:gd name="T14" fmla="+- 0 11874 674"/>
                                <a:gd name="T15" fmla="*/ 11874 h 11260"/>
                                <a:gd name="T16" fmla="+- 0 4386 647"/>
                                <a:gd name="T17" fmla="*/ T16 w 14722"/>
                                <a:gd name="T18" fmla="+- 0 11894 674"/>
                                <a:gd name="T19" fmla="*/ 11894 h 11260"/>
                                <a:gd name="T20" fmla="+- 0 4392 647"/>
                                <a:gd name="T21" fmla="*/ T20 w 14722"/>
                                <a:gd name="T22" fmla="+- 0 11914 674"/>
                                <a:gd name="T23" fmla="*/ 11914 h 11260"/>
                                <a:gd name="T24" fmla="+- 0 4405 647"/>
                                <a:gd name="T25" fmla="*/ T24 w 14722"/>
                                <a:gd name="T26" fmla="+- 0 11934 674"/>
                                <a:gd name="T27" fmla="*/ 11934 h 11260"/>
                                <a:gd name="T28" fmla="+- 0 4446 647"/>
                                <a:gd name="T29" fmla="*/ T28 w 14722"/>
                                <a:gd name="T30" fmla="+- 0 11934 674"/>
                                <a:gd name="T31" fmla="*/ 11934 h 11260"/>
                                <a:gd name="T32" fmla="+- 0 4446 647"/>
                                <a:gd name="T33" fmla="*/ T32 w 14722"/>
                                <a:gd name="T34" fmla="+- 0 11874 674"/>
                                <a:gd name="T35" fmla="*/ 11874 h 11260"/>
                                <a:gd name="T36" fmla="+- 0 44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789" y="11160"/>
                                  </a:moveTo>
                                  <a:lnTo>
                                    <a:pt x="3769" y="11160"/>
                                  </a:lnTo>
                                  <a:lnTo>
                                    <a:pt x="3753" y="11180"/>
                                  </a:lnTo>
                                  <a:lnTo>
                                    <a:pt x="3743" y="11200"/>
                                  </a:lnTo>
                                  <a:lnTo>
                                    <a:pt x="3739" y="11220"/>
                                  </a:lnTo>
                                  <a:lnTo>
                                    <a:pt x="3745" y="11240"/>
                                  </a:lnTo>
                                  <a:lnTo>
                                    <a:pt x="3758" y="11260"/>
                                  </a:lnTo>
                                  <a:lnTo>
                                    <a:pt x="3799" y="11260"/>
                                  </a:lnTo>
                                  <a:lnTo>
                                    <a:pt x="3799" y="11200"/>
                                  </a:lnTo>
                                  <a:lnTo>
                                    <a:pt x="37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845"/>
                          <wps:cNvSpPr>
                            <a:spLocks/>
                          </wps:cNvSpPr>
                          <wps:spPr bwMode="auto">
                            <a:xfrm>
                              <a:off x="647" y="674"/>
                              <a:ext cx="14722" cy="11260"/>
                            </a:xfrm>
                            <a:custGeom>
                              <a:avLst/>
                              <a:gdLst>
                                <a:gd name="T0" fmla="+- 0 4446 647"/>
                                <a:gd name="T1" fmla="*/ T0 w 14722"/>
                                <a:gd name="T2" fmla="+- 0 11814 674"/>
                                <a:gd name="T3" fmla="*/ 11814 h 11260"/>
                                <a:gd name="T4" fmla="+- 0 4446 647"/>
                                <a:gd name="T5" fmla="*/ T4 w 14722"/>
                                <a:gd name="T6" fmla="+- 0 11874 674"/>
                                <a:gd name="T7" fmla="*/ 11874 h 11260"/>
                                <a:gd name="T8" fmla="+- 0 4456 647"/>
                                <a:gd name="T9" fmla="*/ T8 w 14722"/>
                                <a:gd name="T10" fmla="+- 0 11934 674"/>
                                <a:gd name="T11" fmla="*/ 11934 h 11260"/>
                                <a:gd name="T12" fmla="+- 0 4476 647"/>
                                <a:gd name="T13" fmla="*/ T12 w 14722"/>
                                <a:gd name="T14" fmla="+- 0 11934 674"/>
                                <a:gd name="T15" fmla="*/ 11934 h 11260"/>
                                <a:gd name="T16" fmla="+- 0 4492 647"/>
                                <a:gd name="T17" fmla="*/ T16 w 14722"/>
                                <a:gd name="T18" fmla="+- 0 11914 674"/>
                                <a:gd name="T19" fmla="*/ 11914 h 11260"/>
                                <a:gd name="T20" fmla="+- 0 4502 647"/>
                                <a:gd name="T21" fmla="*/ T20 w 14722"/>
                                <a:gd name="T22" fmla="+- 0 11894 674"/>
                                <a:gd name="T23" fmla="*/ 11894 h 11260"/>
                                <a:gd name="T24" fmla="+- 0 4506 647"/>
                                <a:gd name="T25" fmla="*/ T24 w 14722"/>
                                <a:gd name="T26" fmla="+- 0 11874 674"/>
                                <a:gd name="T27" fmla="*/ 11874 h 11260"/>
                                <a:gd name="T28" fmla="+- 0 4500 647"/>
                                <a:gd name="T29" fmla="*/ T28 w 14722"/>
                                <a:gd name="T30" fmla="+- 0 11854 674"/>
                                <a:gd name="T31" fmla="*/ 11854 h 11260"/>
                                <a:gd name="T32" fmla="+- 0 4487 647"/>
                                <a:gd name="T33" fmla="*/ T32 w 14722"/>
                                <a:gd name="T34" fmla="+- 0 11834 674"/>
                                <a:gd name="T35" fmla="*/ 11834 h 11260"/>
                                <a:gd name="T36" fmla="+- 0 4468 647"/>
                                <a:gd name="T37" fmla="*/ T36 w 14722"/>
                                <a:gd name="T38" fmla="+- 0 11834 674"/>
                                <a:gd name="T39" fmla="*/ 11834 h 11260"/>
                                <a:gd name="T40" fmla="+- 0 44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799" y="11140"/>
                                  </a:moveTo>
                                  <a:lnTo>
                                    <a:pt x="3799" y="11200"/>
                                  </a:lnTo>
                                  <a:lnTo>
                                    <a:pt x="3809" y="11260"/>
                                  </a:lnTo>
                                  <a:lnTo>
                                    <a:pt x="3829" y="11260"/>
                                  </a:lnTo>
                                  <a:lnTo>
                                    <a:pt x="3845" y="11240"/>
                                  </a:lnTo>
                                  <a:lnTo>
                                    <a:pt x="3855" y="11220"/>
                                  </a:lnTo>
                                  <a:lnTo>
                                    <a:pt x="3859" y="11200"/>
                                  </a:lnTo>
                                  <a:lnTo>
                                    <a:pt x="3853" y="11180"/>
                                  </a:lnTo>
                                  <a:lnTo>
                                    <a:pt x="3840" y="11160"/>
                                  </a:lnTo>
                                  <a:lnTo>
                                    <a:pt x="3821" y="11160"/>
                                  </a:lnTo>
                                  <a:lnTo>
                                    <a:pt x="37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844"/>
                          <wps:cNvSpPr>
                            <a:spLocks/>
                          </wps:cNvSpPr>
                          <wps:spPr bwMode="auto">
                            <a:xfrm>
                              <a:off x="647" y="674"/>
                              <a:ext cx="14722" cy="11260"/>
                            </a:xfrm>
                            <a:custGeom>
                              <a:avLst/>
                              <a:gdLst>
                                <a:gd name="T0" fmla="+- 0 4556 647"/>
                                <a:gd name="T1" fmla="*/ T0 w 14722"/>
                                <a:gd name="T2" fmla="+- 0 11834 674"/>
                                <a:gd name="T3" fmla="*/ 11834 h 11260"/>
                                <a:gd name="T4" fmla="+- 0 4536 647"/>
                                <a:gd name="T5" fmla="*/ T4 w 14722"/>
                                <a:gd name="T6" fmla="+- 0 11834 674"/>
                                <a:gd name="T7" fmla="*/ 11834 h 11260"/>
                                <a:gd name="T8" fmla="+- 0 4520 647"/>
                                <a:gd name="T9" fmla="*/ T8 w 14722"/>
                                <a:gd name="T10" fmla="+- 0 11854 674"/>
                                <a:gd name="T11" fmla="*/ 11854 h 11260"/>
                                <a:gd name="T12" fmla="+- 0 4510 647"/>
                                <a:gd name="T13" fmla="*/ T12 w 14722"/>
                                <a:gd name="T14" fmla="+- 0 11874 674"/>
                                <a:gd name="T15" fmla="*/ 11874 h 11260"/>
                                <a:gd name="T16" fmla="+- 0 4506 647"/>
                                <a:gd name="T17" fmla="*/ T16 w 14722"/>
                                <a:gd name="T18" fmla="+- 0 11894 674"/>
                                <a:gd name="T19" fmla="*/ 11894 h 11260"/>
                                <a:gd name="T20" fmla="+- 0 4512 647"/>
                                <a:gd name="T21" fmla="*/ T20 w 14722"/>
                                <a:gd name="T22" fmla="+- 0 11914 674"/>
                                <a:gd name="T23" fmla="*/ 11914 h 11260"/>
                                <a:gd name="T24" fmla="+- 0 4525 647"/>
                                <a:gd name="T25" fmla="*/ T24 w 14722"/>
                                <a:gd name="T26" fmla="+- 0 11934 674"/>
                                <a:gd name="T27" fmla="*/ 11934 h 11260"/>
                                <a:gd name="T28" fmla="+- 0 4566 647"/>
                                <a:gd name="T29" fmla="*/ T28 w 14722"/>
                                <a:gd name="T30" fmla="+- 0 11934 674"/>
                                <a:gd name="T31" fmla="*/ 11934 h 11260"/>
                                <a:gd name="T32" fmla="+- 0 4566 647"/>
                                <a:gd name="T33" fmla="*/ T32 w 14722"/>
                                <a:gd name="T34" fmla="+- 0 11874 674"/>
                                <a:gd name="T35" fmla="*/ 11874 h 11260"/>
                                <a:gd name="T36" fmla="+- 0 45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909" y="11160"/>
                                  </a:moveTo>
                                  <a:lnTo>
                                    <a:pt x="3889" y="11160"/>
                                  </a:lnTo>
                                  <a:lnTo>
                                    <a:pt x="3873" y="11180"/>
                                  </a:lnTo>
                                  <a:lnTo>
                                    <a:pt x="3863" y="11200"/>
                                  </a:lnTo>
                                  <a:lnTo>
                                    <a:pt x="3859" y="11220"/>
                                  </a:lnTo>
                                  <a:lnTo>
                                    <a:pt x="3865" y="11240"/>
                                  </a:lnTo>
                                  <a:lnTo>
                                    <a:pt x="3878" y="11260"/>
                                  </a:lnTo>
                                  <a:lnTo>
                                    <a:pt x="3919" y="11260"/>
                                  </a:lnTo>
                                  <a:lnTo>
                                    <a:pt x="3919" y="11200"/>
                                  </a:lnTo>
                                  <a:lnTo>
                                    <a:pt x="39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843"/>
                          <wps:cNvSpPr>
                            <a:spLocks/>
                          </wps:cNvSpPr>
                          <wps:spPr bwMode="auto">
                            <a:xfrm>
                              <a:off x="647" y="674"/>
                              <a:ext cx="14722" cy="11260"/>
                            </a:xfrm>
                            <a:custGeom>
                              <a:avLst/>
                              <a:gdLst>
                                <a:gd name="T0" fmla="+- 0 4566 647"/>
                                <a:gd name="T1" fmla="*/ T0 w 14722"/>
                                <a:gd name="T2" fmla="+- 0 11814 674"/>
                                <a:gd name="T3" fmla="*/ 11814 h 11260"/>
                                <a:gd name="T4" fmla="+- 0 4566 647"/>
                                <a:gd name="T5" fmla="*/ T4 w 14722"/>
                                <a:gd name="T6" fmla="+- 0 11874 674"/>
                                <a:gd name="T7" fmla="*/ 11874 h 11260"/>
                                <a:gd name="T8" fmla="+- 0 4576 647"/>
                                <a:gd name="T9" fmla="*/ T8 w 14722"/>
                                <a:gd name="T10" fmla="+- 0 11934 674"/>
                                <a:gd name="T11" fmla="*/ 11934 h 11260"/>
                                <a:gd name="T12" fmla="+- 0 4596 647"/>
                                <a:gd name="T13" fmla="*/ T12 w 14722"/>
                                <a:gd name="T14" fmla="+- 0 11934 674"/>
                                <a:gd name="T15" fmla="*/ 11934 h 11260"/>
                                <a:gd name="T16" fmla="+- 0 4612 647"/>
                                <a:gd name="T17" fmla="*/ T16 w 14722"/>
                                <a:gd name="T18" fmla="+- 0 11914 674"/>
                                <a:gd name="T19" fmla="*/ 11914 h 11260"/>
                                <a:gd name="T20" fmla="+- 0 4622 647"/>
                                <a:gd name="T21" fmla="*/ T20 w 14722"/>
                                <a:gd name="T22" fmla="+- 0 11894 674"/>
                                <a:gd name="T23" fmla="*/ 11894 h 11260"/>
                                <a:gd name="T24" fmla="+- 0 4626 647"/>
                                <a:gd name="T25" fmla="*/ T24 w 14722"/>
                                <a:gd name="T26" fmla="+- 0 11874 674"/>
                                <a:gd name="T27" fmla="*/ 11874 h 11260"/>
                                <a:gd name="T28" fmla="+- 0 4620 647"/>
                                <a:gd name="T29" fmla="*/ T28 w 14722"/>
                                <a:gd name="T30" fmla="+- 0 11854 674"/>
                                <a:gd name="T31" fmla="*/ 11854 h 11260"/>
                                <a:gd name="T32" fmla="+- 0 4607 647"/>
                                <a:gd name="T33" fmla="*/ T32 w 14722"/>
                                <a:gd name="T34" fmla="+- 0 11834 674"/>
                                <a:gd name="T35" fmla="*/ 11834 h 11260"/>
                                <a:gd name="T36" fmla="+- 0 4588 647"/>
                                <a:gd name="T37" fmla="*/ T36 w 14722"/>
                                <a:gd name="T38" fmla="+- 0 11834 674"/>
                                <a:gd name="T39" fmla="*/ 11834 h 11260"/>
                                <a:gd name="T40" fmla="+- 0 45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919" y="11140"/>
                                  </a:moveTo>
                                  <a:lnTo>
                                    <a:pt x="3919" y="11200"/>
                                  </a:lnTo>
                                  <a:lnTo>
                                    <a:pt x="3929" y="11260"/>
                                  </a:lnTo>
                                  <a:lnTo>
                                    <a:pt x="3949" y="11260"/>
                                  </a:lnTo>
                                  <a:lnTo>
                                    <a:pt x="3965" y="11240"/>
                                  </a:lnTo>
                                  <a:lnTo>
                                    <a:pt x="3975" y="11220"/>
                                  </a:lnTo>
                                  <a:lnTo>
                                    <a:pt x="3979" y="11200"/>
                                  </a:lnTo>
                                  <a:lnTo>
                                    <a:pt x="3973" y="11180"/>
                                  </a:lnTo>
                                  <a:lnTo>
                                    <a:pt x="3960" y="11160"/>
                                  </a:lnTo>
                                  <a:lnTo>
                                    <a:pt x="3941" y="11160"/>
                                  </a:lnTo>
                                  <a:lnTo>
                                    <a:pt x="39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842"/>
                          <wps:cNvSpPr>
                            <a:spLocks/>
                          </wps:cNvSpPr>
                          <wps:spPr bwMode="auto">
                            <a:xfrm>
                              <a:off x="647" y="674"/>
                              <a:ext cx="14722" cy="11260"/>
                            </a:xfrm>
                            <a:custGeom>
                              <a:avLst/>
                              <a:gdLst>
                                <a:gd name="T0" fmla="+- 0 4676 647"/>
                                <a:gd name="T1" fmla="*/ T0 w 14722"/>
                                <a:gd name="T2" fmla="+- 0 11834 674"/>
                                <a:gd name="T3" fmla="*/ 11834 h 11260"/>
                                <a:gd name="T4" fmla="+- 0 4656 647"/>
                                <a:gd name="T5" fmla="*/ T4 w 14722"/>
                                <a:gd name="T6" fmla="+- 0 11834 674"/>
                                <a:gd name="T7" fmla="*/ 11834 h 11260"/>
                                <a:gd name="T8" fmla="+- 0 4640 647"/>
                                <a:gd name="T9" fmla="*/ T8 w 14722"/>
                                <a:gd name="T10" fmla="+- 0 11854 674"/>
                                <a:gd name="T11" fmla="*/ 11854 h 11260"/>
                                <a:gd name="T12" fmla="+- 0 4630 647"/>
                                <a:gd name="T13" fmla="*/ T12 w 14722"/>
                                <a:gd name="T14" fmla="+- 0 11874 674"/>
                                <a:gd name="T15" fmla="*/ 11874 h 11260"/>
                                <a:gd name="T16" fmla="+- 0 4626 647"/>
                                <a:gd name="T17" fmla="*/ T16 w 14722"/>
                                <a:gd name="T18" fmla="+- 0 11894 674"/>
                                <a:gd name="T19" fmla="*/ 11894 h 11260"/>
                                <a:gd name="T20" fmla="+- 0 4632 647"/>
                                <a:gd name="T21" fmla="*/ T20 w 14722"/>
                                <a:gd name="T22" fmla="+- 0 11914 674"/>
                                <a:gd name="T23" fmla="*/ 11914 h 11260"/>
                                <a:gd name="T24" fmla="+- 0 4645 647"/>
                                <a:gd name="T25" fmla="*/ T24 w 14722"/>
                                <a:gd name="T26" fmla="+- 0 11934 674"/>
                                <a:gd name="T27" fmla="*/ 11934 h 11260"/>
                                <a:gd name="T28" fmla="+- 0 4686 647"/>
                                <a:gd name="T29" fmla="*/ T28 w 14722"/>
                                <a:gd name="T30" fmla="+- 0 11934 674"/>
                                <a:gd name="T31" fmla="*/ 11934 h 11260"/>
                                <a:gd name="T32" fmla="+- 0 4686 647"/>
                                <a:gd name="T33" fmla="*/ T32 w 14722"/>
                                <a:gd name="T34" fmla="+- 0 11874 674"/>
                                <a:gd name="T35" fmla="*/ 11874 h 11260"/>
                                <a:gd name="T36" fmla="+- 0 46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029" y="11160"/>
                                  </a:moveTo>
                                  <a:lnTo>
                                    <a:pt x="4009" y="11160"/>
                                  </a:lnTo>
                                  <a:lnTo>
                                    <a:pt x="3993" y="11180"/>
                                  </a:lnTo>
                                  <a:lnTo>
                                    <a:pt x="3983" y="11200"/>
                                  </a:lnTo>
                                  <a:lnTo>
                                    <a:pt x="3979" y="11220"/>
                                  </a:lnTo>
                                  <a:lnTo>
                                    <a:pt x="3985" y="11240"/>
                                  </a:lnTo>
                                  <a:lnTo>
                                    <a:pt x="3998" y="11260"/>
                                  </a:lnTo>
                                  <a:lnTo>
                                    <a:pt x="4039" y="11260"/>
                                  </a:lnTo>
                                  <a:lnTo>
                                    <a:pt x="4039" y="11200"/>
                                  </a:lnTo>
                                  <a:lnTo>
                                    <a:pt x="40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841"/>
                          <wps:cNvSpPr>
                            <a:spLocks/>
                          </wps:cNvSpPr>
                          <wps:spPr bwMode="auto">
                            <a:xfrm>
                              <a:off x="647" y="674"/>
                              <a:ext cx="14722" cy="11260"/>
                            </a:xfrm>
                            <a:custGeom>
                              <a:avLst/>
                              <a:gdLst>
                                <a:gd name="T0" fmla="+- 0 4686 647"/>
                                <a:gd name="T1" fmla="*/ T0 w 14722"/>
                                <a:gd name="T2" fmla="+- 0 11814 674"/>
                                <a:gd name="T3" fmla="*/ 11814 h 11260"/>
                                <a:gd name="T4" fmla="+- 0 4686 647"/>
                                <a:gd name="T5" fmla="*/ T4 w 14722"/>
                                <a:gd name="T6" fmla="+- 0 11874 674"/>
                                <a:gd name="T7" fmla="*/ 11874 h 11260"/>
                                <a:gd name="T8" fmla="+- 0 4696 647"/>
                                <a:gd name="T9" fmla="*/ T8 w 14722"/>
                                <a:gd name="T10" fmla="+- 0 11934 674"/>
                                <a:gd name="T11" fmla="*/ 11934 h 11260"/>
                                <a:gd name="T12" fmla="+- 0 4716 647"/>
                                <a:gd name="T13" fmla="*/ T12 w 14722"/>
                                <a:gd name="T14" fmla="+- 0 11934 674"/>
                                <a:gd name="T15" fmla="*/ 11934 h 11260"/>
                                <a:gd name="T16" fmla="+- 0 4732 647"/>
                                <a:gd name="T17" fmla="*/ T16 w 14722"/>
                                <a:gd name="T18" fmla="+- 0 11914 674"/>
                                <a:gd name="T19" fmla="*/ 11914 h 11260"/>
                                <a:gd name="T20" fmla="+- 0 4742 647"/>
                                <a:gd name="T21" fmla="*/ T20 w 14722"/>
                                <a:gd name="T22" fmla="+- 0 11894 674"/>
                                <a:gd name="T23" fmla="*/ 11894 h 11260"/>
                                <a:gd name="T24" fmla="+- 0 4746 647"/>
                                <a:gd name="T25" fmla="*/ T24 w 14722"/>
                                <a:gd name="T26" fmla="+- 0 11874 674"/>
                                <a:gd name="T27" fmla="*/ 11874 h 11260"/>
                                <a:gd name="T28" fmla="+- 0 4740 647"/>
                                <a:gd name="T29" fmla="*/ T28 w 14722"/>
                                <a:gd name="T30" fmla="+- 0 11854 674"/>
                                <a:gd name="T31" fmla="*/ 11854 h 11260"/>
                                <a:gd name="T32" fmla="+- 0 4727 647"/>
                                <a:gd name="T33" fmla="*/ T32 w 14722"/>
                                <a:gd name="T34" fmla="+- 0 11834 674"/>
                                <a:gd name="T35" fmla="*/ 11834 h 11260"/>
                                <a:gd name="T36" fmla="+- 0 4708 647"/>
                                <a:gd name="T37" fmla="*/ T36 w 14722"/>
                                <a:gd name="T38" fmla="+- 0 11834 674"/>
                                <a:gd name="T39" fmla="*/ 11834 h 11260"/>
                                <a:gd name="T40" fmla="+- 0 46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039" y="11140"/>
                                  </a:moveTo>
                                  <a:lnTo>
                                    <a:pt x="4039" y="11200"/>
                                  </a:lnTo>
                                  <a:lnTo>
                                    <a:pt x="4049" y="11260"/>
                                  </a:lnTo>
                                  <a:lnTo>
                                    <a:pt x="4069" y="11260"/>
                                  </a:lnTo>
                                  <a:lnTo>
                                    <a:pt x="4085" y="11240"/>
                                  </a:lnTo>
                                  <a:lnTo>
                                    <a:pt x="4095" y="11220"/>
                                  </a:lnTo>
                                  <a:lnTo>
                                    <a:pt x="4099" y="11200"/>
                                  </a:lnTo>
                                  <a:lnTo>
                                    <a:pt x="4093" y="11180"/>
                                  </a:lnTo>
                                  <a:lnTo>
                                    <a:pt x="4080" y="11160"/>
                                  </a:lnTo>
                                  <a:lnTo>
                                    <a:pt x="4061" y="11160"/>
                                  </a:lnTo>
                                  <a:lnTo>
                                    <a:pt x="40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840"/>
                          <wps:cNvSpPr>
                            <a:spLocks/>
                          </wps:cNvSpPr>
                          <wps:spPr bwMode="auto">
                            <a:xfrm>
                              <a:off x="647" y="674"/>
                              <a:ext cx="14722" cy="11260"/>
                            </a:xfrm>
                            <a:custGeom>
                              <a:avLst/>
                              <a:gdLst>
                                <a:gd name="T0" fmla="+- 0 4796 647"/>
                                <a:gd name="T1" fmla="*/ T0 w 14722"/>
                                <a:gd name="T2" fmla="+- 0 11834 674"/>
                                <a:gd name="T3" fmla="*/ 11834 h 11260"/>
                                <a:gd name="T4" fmla="+- 0 4776 647"/>
                                <a:gd name="T5" fmla="*/ T4 w 14722"/>
                                <a:gd name="T6" fmla="+- 0 11834 674"/>
                                <a:gd name="T7" fmla="*/ 11834 h 11260"/>
                                <a:gd name="T8" fmla="+- 0 4760 647"/>
                                <a:gd name="T9" fmla="*/ T8 w 14722"/>
                                <a:gd name="T10" fmla="+- 0 11854 674"/>
                                <a:gd name="T11" fmla="*/ 11854 h 11260"/>
                                <a:gd name="T12" fmla="+- 0 4750 647"/>
                                <a:gd name="T13" fmla="*/ T12 w 14722"/>
                                <a:gd name="T14" fmla="+- 0 11874 674"/>
                                <a:gd name="T15" fmla="*/ 11874 h 11260"/>
                                <a:gd name="T16" fmla="+- 0 4746 647"/>
                                <a:gd name="T17" fmla="*/ T16 w 14722"/>
                                <a:gd name="T18" fmla="+- 0 11894 674"/>
                                <a:gd name="T19" fmla="*/ 11894 h 11260"/>
                                <a:gd name="T20" fmla="+- 0 4752 647"/>
                                <a:gd name="T21" fmla="*/ T20 w 14722"/>
                                <a:gd name="T22" fmla="+- 0 11914 674"/>
                                <a:gd name="T23" fmla="*/ 11914 h 11260"/>
                                <a:gd name="T24" fmla="+- 0 4765 647"/>
                                <a:gd name="T25" fmla="*/ T24 w 14722"/>
                                <a:gd name="T26" fmla="+- 0 11934 674"/>
                                <a:gd name="T27" fmla="*/ 11934 h 11260"/>
                                <a:gd name="T28" fmla="+- 0 4806 647"/>
                                <a:gd name="T29" fmla="*/ T28 w 14722"/>
                                <a:gd name="T30" fmla="+- 0 11934 674"/>
                                <a:gd name="T31" fmla="*/ 11934 h 11260"/>
                                <a:gd name="T32" fmla="+- 0 4806 647"/>
                                <a:gd name="T33" fmla="*/ T32 w 14722"/>
                                <a:gd name="T34" fmla="+- 0 11874 674"/>
                                <a:gd name="T35" fmla="*/ 11874 h 11260"/>
                                <a:gd name="T36" fmla="+- 0 47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149" y="11160"/>
                                  </a:moveTo>
                                  <a:lnTo>
                                    <a:pt x="4129" y="11160"/>
                                  </a:lnTo>
                                  <a:lnTo>
                                    <a:pt x="4113" y="11180"/>
                                  </a:lnTo>
                                  <a:lnTo>
                                    <a:pt x="4103" y="11200"/>
                                  </a:lnTo>
                                  <a:lnTo>
                                    <a:pt x="4099" y="11220"/>
                                  </a:lnTo>
                                  <a:lnTo>
                                    <a:pt x="4105" y="11240"/>
                                  </a:lnTo>
                                  <a:lnTo>
                                    <a:pt x="4118" y="11260"/>
                                  </a:lnTo>
                                  <a:lnTo>
                                    <a:pt x="4159" y="11260"/>
                                  </a:lnTo>
                                  <a:lnTo>
                                    <a:pt x="4159" y="11200"/>
                                  </a:lnTo>
                                  <a:lnTo>
                                    <a:pt x="41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839"/>
                          <wps:cNvSpPr>
                            <a:spLocks/>
                          </wps:cNvSpPr>
                          <wps:spPr bwMode="auto">
                            <a:xfrm>
                              <a:off x="647" y="674"/>
                              <a:ext cx="14722" cy="11260"/>
                            </a:xfrm>
                            <a:custGeom>
                              <a:avLst/>
                              <a:gdLst>
                                <a:gd name="T0" fmla="+- 0 4806 647"/>
                                <a:gd name="T1" fmla="*/ T0 w 14722"/>
                                <a:gd name="T2" fmla="+- 0 11814 674"/>
                                <a:gd name="T3" fmla="*/ 11814 h 11260"/>
                                <a:gd name="T4" fmla="+- 0 4806 647"/>
                                <a:gd name="T5" fmla="*/ T4 w 14722"/>
                                <a:gd name="T6" fmla="+- 0 11874 674"/>
                                <a:gd name="T7" fmla="*/ 11874 h 11260"/>
                                <a:gd name="T8" fmla="+- 0 4816 647"/>
                                <a:gd name="T9" fmla="*/ T8 w 14722"/>
                                <a:gd name="T10" fmla="+- 0 11934 674"/>
                                <a:gd name="T11" fmla="*/ 11934 h 11260"/>
                                <a:gd name="T12" fmla="+- 0 4836 647"/>
                                <a:gd name="T13" fmla="*/ T12 w 14722"/>
                                <a:gd name="T14" fmla="+- 0 11934 674"/>
                                <a:gd name="T15" fmla="*/ 11934 h 11260"/>
                                <a:gd name="T16" fmla="+- 0 4852 647"/>
                                <a:gd name="T17" fmla="*/ T16 w 14722"/>
                                <a:gd name="T18" fmla="+- 0 11914 674"/>
                                <a:gd name="T19" fmla="*/ 11914 h 11260"/>
                                <a:gd name="T20" fmla="+- 0 4862 647"/>
                                <a:gd name="T21" fmla="*/ T20 w 14722"/>
                                <a:gd name="T22" fmla="+- 0 11894 674"/>
                                <a:gd name="T23" fmla="*/ 11894 h 11260"/>
                                <a:gd name="T24" fmla="+- 0 4866 647"/>
                                <a:gd name="T25" fmla="*/ T24 w 14722"/>
                                <a:gd name="T26" fmla="+- 0 11874 674"/>
                                <a:gd name="T27" fmla="*/ 11874 h 11260"/>
                                <a:gd name="T28" fmla="+- 0 4860 647"/>
                                <a:gd name="T29" fmla="*/ T28 w 14722"/>
                                <a:gd name="T30" fmla="+- 0 11854 674"/>
                                <a:gd name="T31" fmla="*/ 11854 h 11260"/>
                                <a:gd name="T32" fmla="+- 0 4847 647"/>
                                <a:gd name="T33" fmla="*/ T32 w 14722"/>
                                <a:gd name="T34" fmla="+- 0 11834 674"/>
                                <a:gd name="T35" fmla="*/ 11834 h 11260"/>
                                <a:gd name="T36" fmla="+- 0 4828 647"/>
                                <a:gd name="T37" fmla="*/ T36 w 14722"/>
                                <a:gd name="T38" fmla="+- 0 11834 674"/>
                                <a:gd name="T39" fmla="*/ 11834 h 11260"/>
                                <a:gd name="T40" fmla="+- 0 48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159" y="11140"/>
                                  </a:moveTo>
                                  <a:lnTo>
                                    <a:pt x="4159" y="11200"/>
                                  </a:lnTo>
                                  <a:lnTo>
                                    <a:pt x="4169" y="11260"/>
                                  </a:lnTo>
                                  <a:lnTo>
                                    <a:pt x="4189" y="11260"/>
                                  </a:lnTo>
                                  <a:lnTo>
                                    <a:pt x="4205" y="11240"/>
                                  </a:lnTo>
                                  <a:lnTo>
                                    <a:pt x="4215" y="11220"/>
                                  </a:lnTo>
                                  <a:lnTo>
                                    <a:pt x="4219" y="11200"/>
                                  </a:lnTo>
                                  <a:lnTo>
                                    <a:pt x="4213" y="11180"/>
                                  </a:lnTo>
                                  <a:lnTo>
                                    <a:pt x="4200" y="11160"/>
                                  </a:lnTo>
                                  <a:lnTo>
                                    <a:pt x="4181" y="11160"/>
                                  </a:lnTo>
                                  <a:lnTo>
                                    <a:pt x="41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838"/>
                          <wps:cNvSpPr>
                            <a:spLocks/>
                          </wps:cNvSpPr>
                          <wps:spPr bwMode="auto">
                            <a:xfrm>
                              <a:off x="647" y="674"/>
                              <a:ext cx="14722" cy="11260"/>
                            </a:xfrm>
                            <a:custGeom>
                              <a:avLst/>
                              <a:gdLst>
                                <a:gd name="T0" fmla="+- 0 4916 647"/>
                                <a:gd name="T1" fmla="*/ T0 w 14722"/>
                                <a:gd name="T2" fmla="+- 0 11834 674"/>
                                <a:gd name="T3" fmla="*/ 11834 h 11260"/>
                                <a:gd name="T4" fmla="+- 0 4896 647"/>
                                <a:gd name="T5" fmla="*/ T4 w 14722"/>
                                <a:gd name="T6" fmla="+- 0 11834 674"/>
                                <a:gd name="T7" fmla="*/ 11834 h 11260"/>
                                <a:gd name="T8" fmla="+- 0 4880 647"/>
                                <a:gd name="T9" fmla="*/ T8 w 14722"/>
                                <a:gd name="T10" fmla="+- 0 11854 674"/>
                                <a:gd name="T11" fmla="*/ 11854 h 11260"/>
                                <a:gd name="T12" fmla="+- 0 4870 647"/>
                                <a:gd name="T13" fmla="*/ T12 w 14722"/>
                                <a:gd name="T14" fmla="+- 0 11874 674"/>
                                <a:gd name="T15" fmla="*/ 11874 h 11260"/>
                                <a:gd name="T16" fmla="+- 0 4866 647"/>
                                <a:gd name="T17" fmla="*/ T16 w 14722"/>
                                <a:gd name="T18" fmla="+- 0 11894 674"/>
                                <a:gd name="T19" fmla="*/ 11894 h 11260"/>
                                <a:gd name="T20" fmla="+- 0 4872 647"/>
                                <a:gd name="T21" fmla="*/ T20 w 14722"/>
                                <a:gd name="T22" fmla="+- 0 11914 674"/>
                                <a:gd name="T23" fmla="*/ 11914 h 11260"/>
                                <a:gd name="T24" fmla="+- 0 4885 647"/>
                                <a:gd name="T25" fmla="*/ T24 w 14722"/>
                                <a:gd name="T26" fmla="+- 0 11934 674"/>
                                <a:gd name="T27" fmla="*/ 11934 h 11260"/>
                                <a:gd name="T28" fmla="+- 0 4926 647"/>
                                <a:gd name="T29" fmla="*/ T28 w 14722"/>
                                <a:gd name="T30" fmla="+- 0 11934 674"/>
                                <a:gd name="T31" fmla="*/ 11934 h 11260"/>
                                <a:gd name="T32" fmla="+- 0 4926 647"/>
                                <a:gd name="T33" fmla="*/ T32 w 14722"/>
                                <a:gd name="T34" fmla="+- 0 11874 674"/>
                                <a:gd name="T35" fmla="*/ 11874 h 11260"/>
                                <a:gd name="T36" fmla="+- 0 49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269" y="11160"/>
                                  </a:moveTo>
                                  <a:lnTo>
                                    <a:pt x="4249" y="11160"/>
                                  </a:lnTo>
                                  <a:lnTo>
                                    <a:pt x="4233" y="11180"/>
                                  </a:lnTo>
                                  <a:lnTo>
                                    <a:pt x="4223" y="11200"/>
                                  </a:lnTo>
                                  <a:lnTo>
                                    <a:pt x="4219" y="11220"/>
                                  </a:lnTo>
                                  <a:lnTo>
                                    <a:pt x="4225" y="11240"/>
                                  </a:lnTo>
                                  <a:lnTo>
                                    <a:pt x="4238" y="11260"/>
                                  </a:lnTo>
                                  <a:lnTo>
                                    <a:pt x="4279" y="11260"/>
                                  </a:lnTo>
                                  <a:lnTo>
                                    <a:pt x="4279" y="11200"/>
                                  </a:lnTo>
                                  <a:lnTo>
                                    <a:pt x="42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837"/>
                          <wps:cNvSpPr>
                            <a:spLocks/>
                          </wps:cNvSpPr>
                          <wps:spPr bwMode="auto">
                            <a:xfrm>
                              <a:off x="647" y="674"/>
                              <a:ext cx="14722" cy="11260"/>
                            </a:xfrm>
                            <a:custGeom>
                              <a:avLst/>
                              <a:gdLst>
                                <a:gd name="T0" fmla="+- 0 4926 647"/>
                                <a:gd name="T1" fmla="*/ T0 w 14722"/>
                                <a:gd name="T2" fmla="+- 0 11814 674"/>
                                <a:gd name="T3" fmla="*/ 11814 h 11260"/>
                                <a:gd name="T4" fmla="+- 0 4926 647"/>
                                <a:gd name="T5" fmla="*/ T4 w 14722"/>
                                <a:gd name="T6" fmla="+- 0 11874 674"/>
                                <a:gd name="T7" fmla="*/ 11874 h 11260"/>
                                <a:gd name="T8" fmla="+- 0 4936 647"/>
                                <a:gd name="T9" fmla="*/ T8 w 14722"/>
                                <a:gd name="T10" fmla="+- 0 11934 674"/>
                                <a:gd name="T11" fmla="*/ 11934 h 11260"/>
                                <a:gd name="T12" fmla="+- 0 4956 647"/>
                                <a:gd name="T13" fmla="*/ T12 w 14722"/>
                                <a:gd name="T14" fmla="+- 0 11934 674"/>
                                <a:gd name="T15" fmla="*/ 11934 h 11260"/>
                                <a:gd name="T16" fmla="+- 0 4972 647"/>
                                <a:gd name="T17" fmla="*/ T16 w 14722"/>
                                <a:gd name="T18" fmla="+- 0 11914 674"/>
                                <a:gd name="T19" fmla="*/ 11914 h 11260"/>
                                <a:gd name="T20" fmla="+- 0 4982 647"/>
                                <a:gd name="T21" fmla="*/ T20 w 14722"/>
                                <a:gd name="T22" fmla="+- 0 11894 674"/>
                                <a:gd name="T23" fmla="*/ 11894 h 11260"/>
                                <a:gd name="T24" fmla="+- 0 4986 647"/>
                                <a:gd name="T25" fmla="*/ T24 w 14722"/>
                                <a:gd name="T26" fmla="+- 0 11874 674"/>
                                <a:gd name="T27" fmla="*/ 11874 h 11260"/>
                                <a:gd name="T28" fmla="+- 0 4980 647"/>
                                <a:gd name="T29" fmla="*/ T28 w 14722"/>
                                <a:gd name="T30" fmla="+- 0 11854 674"/>
                                <a:gd name="T31" fmla="*/ 11854 h 11260"/>
                                <a:gd name="T32" fmla="+- 0 4967 647"/>
                                <a:gd name="T33" fmla="*/ T32 w 14722"/>
                                <a:gd name="T34" fmla="+- 0 11834 674"/>
                                <a:gd name="T35" fmla="*/ 11834 h 11260"/>
                                <a:gd name="T36" fmla="+- 0 4948 647"/>
                                <a:gd name="T37" fmla="*/ T36 w 14722"/>
                                <a:gd name="T38" fmla="+- 0 11834 674"/>
                                <a:gd name="T39" fmla="*/ 11834 h 11260"/>
                                <a:gd name="T40" fmla="+- 0 49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279" y="11140"/>
                                  </a:moveTo>
                                  <a:lnTo>
                                    <a:pt x="4279" y="11200"/>
                                  </a:lnTo>
                                  <a:lnTo>
                                    <a:pt x="4289" y="11260"/>
                                  </a:lnTo>
                                  <a:lnTo>
                                    <a:pt x="4309" y="11260"/>
                                  </a:lnTo>
                                  <a:lnTo>
                                    <a:pt x="4325" y="11240"/>
                                  </a:lnTo>
                                  <a:lnTo>
                                    <a:pt x="4335" y="11220"/>
                                  </a:lnTo>
                                  <a:lnTo>
                                    <a:pt x="4339" y="11200"/>
                                  </a:lnTo>
                                  <a:lnTo>
                                    <a:pt x="4333" y="11180"/>
                                  </a:lnTo>
                                  <a:lnTo>
                                    <a:pt x="4320" y="11160"/>
                                  </a:lnTo>
                                  <a:lnTo>
                                    <a:pt x="4301" y="11160"/>
                                  </a:lnTo>
                                  <a:lnTo>
                                    <a:pt x="42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836"/>
                          <wps:cNvSpPr>
                            <a:spLocks/>
                          </wps:cNvSpPr>
                          <wps:spPr bwMode="auto">
                            <a:xfrm>
                              <a:off x="647" y="674"/>
                              <a:ext cx="14722" cy="11260"/>
                            </a:xfrm>
                            <a:custGeom>
                              <a:avLst/>
                              <a:gdLst>
                                <a:gd name="T0" fmla="+- 0 5036 647"/>
                                <a:gd name="T1" fmla="*/ T0 w 14722"/>
                                <a:gd name="T2" fmla="+- 0 11834 674"/>
                                <a:gd name="T3" fmla="*/ 11834 h 11260"/>
                                <a:gd name="T4" fmla="+- 0 5016 647"/>
                                <a:gd name="T5" fmla="*/ T4 w 14722"/>
                                <a:gd name="T6" fmla="+- 0 11834 674"/>
                                <a:gd name="T7" fmla="*/ 11834 h 11260"/>
                                <a:gd name="T8" fmla="+- 0 5000 647"/>
                                <a:gd name="T9" fmla="*/ T8 w 14722"/>
                                <a:gd name="T10" fmla="+- 0 11854 674"/>
                                <a:gd name="T11" fmla="*/ 11854 h 11260"/>
                                <a:gd name="T12" fmla="+- 0 4990 647"/>
                                <a:gd name="T13" fmla="*/ T12 w 14722"/>
                                <a:gd name="T14" fmla="+- 0 11874 674"/>
                                <a:gd name="T15" fmla="*/ 11874 h 11260"/>
                                <a:gd name="T16" fmla="+- 0 4986 647"/>
                                <a:gd name="T17" fmla="*/ T16 w 14722"/>
                                <a:gd name="T18" fmla="+- 0 11894 674"/>
                                <a:gd name="T19" fmla="*/ 11894 h 11260"/>
                                <a:gd name="T20" fmla="+- 0 4992 647"/>
                                <a:gd name="T21" fmla="*/ T20 w 14722"/>
                                <a:gd name="T22" fmla="+- 0 11914 674"/>
                                <a:gd name="T23" fmla="*/ 11914 h 11260"/>
                                <a:gd name="T24" fmla="+- 0 5005 647"/>
                                <a:gd name="T25" fmla="*/ T24 w 14722"/>
                                <a:gd name="T26" fmla="+- 0 11934 674"/>
                                <a:gd name="T27" fmla="*/ 11934 h 11260"/>
                                <a:gd name="T28" fmla="+- 0 5046 647"/>
                                <a:gd name="T29" fmla="*/ T28 w 14722"/>
                                <a:gd name="T30" fmla="+- 0 11934 674"/>
                                <a:gd name="T31" fmla="*/ 11934 h 11260"/>
                                <a:gd name="T32" fmla="+- 0 5046 647"/>
                                <a:gd name="T33" fmla="*/ T32 w 14722"/>
                                <a:gd name="T34" fmla="+- 0 11874 674"/>
                                <a:gd name="T35" fmla="*/ 11874 h 11260"/>
                                <a:gd name="T36" fmla="+- 0 50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389" y="11160"/>
                                  </a:moveTo>
                                  <a:lnTo>
                                    <a:pt x="4369" y="11160"/>
                                  </a:lnTo>
                                  <a:lnTo>
                                    <a:pt x="4353" y="11180"/>
                                  </a:lnTo>
                                  <a:lnTo>
                                    <a:pt x="4343" y="11200"/>
                                  </a:lnTo>
                                  <a:lnTo>
                                    <a:pt x="4339" y="11220"/>
                                  </a:lnTo>
                                  <a:lnTo>
                                    <a:pt x="4345" y="11240"/>
                                  </a:lnTo>
                                  <a:lnTo>
                                    <a:pt x="4358" y="11260"/>
                                  </a:lnTo>
                                  <a:lnTo>
                                    <a:pt x="4399" y="11260"/>
                                  </a:lnTo>
                                  <a:lnTo>
                                    <a:pt x="4399" y="11200"/>
                                  </a:lnTo>
                                  <a:lnTo>
                                    <a:pt x="43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835"/>
                          <wps:cNvSpPr>
                            <a:spLocks/>
                          </wps:cNvSpPr>
                          <wps:spPr bwMode="auto">
                            <a:xfrm>
                              <a:off x="647" y="674"/>
                              <a:ext cx="14722" cy="11260"/>
                            </a:xfrm>
                            <a:custGeom>
                              <a:avLst/>
                              <a:gdLst>
                                <a:gd name="T0" fmla="+- 0 5046 647"/>
                                <a:gd name="T1" fmla="*/ T0 w 14722"/>
                                <a:gd name="T2" fmla="+- 0 11814 674"/>
                                <a:gd name="T3" fmla="*/ 11814 h 11260"/>
                                <a:gd name="T4" fmla="+- 0 5046 647"/>
                                <a:gd name="T5" fmla="*/ T4 w 14722"/>
                                <a:gd name="T6" fmla="+- 0 11874 674"/>
                                <a:gd name="T7" fmla="*/ 11874 h 11260"/>
                                <a:gd name="T8" fmla="+- 0 5056 647"/>
                                <a:gd name="T9" fmla="*/ T8 w 14722"/>
                                <a:gd name="T10" fmla="+- 0 11934 674"/>
                                <a:gd name="T11" fmla="*/ 11934 h 11260"/>
                                <a:gd name="T12" fmla="+- 0 5076 647"/>
                                <a:gd name="T13" fmla="*/ T12 w 14722"/>
                                <a:gd name="T14" fmla="+- 0 11934 674"/>
                                <a:gd name="T15" fmla="*/ 11934 h 11260"/>
                                <a:gd name="T16" fmla="+- 0 5092 647"/>
                                <a:gd name="T17" fmla="*/ T16 w 14722"/>
                                <a:gd name="T18" fmla="+- 0 11914 674"/>
                                <a:gd name="T19" fmla="*/ 11914 h 11260"/>
                                <a:gd name="T20" fmla="+- 0 5102 647"/>
                                <a:gd name="T21" fmla="*/ T20 w 14722"/>
                                <a:gd name="T22" fmla="+- 0 11894 674"/>
                                <a:gd name="T23" fmla="*/ 11894 h 11260"/>
                                <a:gd name="T24" fmla="+- 0 5106 647"/>
                                <a:gd name="T25" fmla="*/ T24 w 14722"/>
                                <a:gd name="T26" fmla="+- 0 11874 674"/>
                                <a:gd name="T27" fmla="*/ 11874 h 11260"/>
                                <a:gd name="T28" fmla="+- 0 5100 647"/>
                                <a:gd name="T29" fmla="*/ T28 w 14722"/>
                                <a:gd name="T30" fmla="+- 0 11854 674"/>
                                <a:gd name="T31" fmla="*/ 11854 h 11260"/>
                                <a:gd name="T32" fmla="+- 0 5087 647"/>
                                <a:gd name="T33" fmla="*/ T32 w 14722"/>
                                <a:gd name="T34" fmla="+- 0 11834 674"/>
                                <a:gd name="T35" fmla="*/ 11834 h 11260"/>
                                <a:gd name="T36" fmla="+- 0 5068 647"/>
                                <a:gd name="T37" fmla="*/ T36 w 14722"/>
                                <a:gd name="T38" fmla="+- 0 11834 674"/>
                                <a:gd name="T39" fmla="*/ 11834 h 11260"/>
                                <a:gd name="T40" fmla="+- 0 50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399" y="11140"/>
                                  </a:moveTo>
                                  <a:lnTo>
                                    <a:pt x="4399" y="11200"/>
                                  </a:lnTo>
                                  <a:lnTo>
                                    <a:pt x="4409" y="11260"/>
                                  </a:lnTo>
                                  <a:lnTo>
                                    <a:pt x="4429" y="11260"/>
                                  </a:lnTo>
                                  <a:lnTo>
                                    <a:pt x="4445" y="11240"/>
                                  </a:lnTo>
                                  <a:lnTo>
                                    <a:pt x="4455" y="11220"/>
                                  </a:lnTo>
                                  <a:lnTo>
                                    <a:pt x="4459" y="11200"/>
                                  </a:lnTo>
                                  <a:lnTo>
                                    <a:pt x="4453" y="11180"/>
                                  </a:lnTo>
                                  <a:lnTo>
                                    <a:pt x="4440" y="11160"/>
                                  </a:lnTo>
                                  <a:lnTo>
                                    <a:pt x="4421" y="11160"/>
                                  </a:lnTo>
                                  <a:lnTo>
                                    <a:pt x="43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834"/>
                          <wps:cNvSpPr>
                            <a:spLocks/>
                          </wps:cNvSpPr>
                          <wps:spPr bwMode="auto">
                            <a:xfrm>
                              <a:off x="647" y="674"/>
                              <a:ext cx="14722" cy="11260"/>
                            </a:xfrm>
                            <a:custGeom>
                              <a:avLst/>
                              <a:gdLst>
                                <a:gd name="T0" fmla="+- 0 5156 647"/>
                                <a:gd name="T1" fmla="*/ T0 w 14722"/>
                                <a:gd name="T2" fmla="+- 0 11834 674"/>
                                <a:gd name="T3" fmla="*/ 11834 h 11260"/>
                                <a:gd name="T4" fmla="+- 0 5136 647"/>
                                <a:gd name="T5" fmla="*/ T4 w 14722"/>
                                <a:gd name="T6" fmla="+- 0 11834 674"/>
                                <a:gd name="T7" fmla="*/ 11834 h 11260"/>
                                <a:gd name="T8" fmla="+- 0 5120 647"/>
                                <a:gd name="T9" fmla="*/ T8 w 14722"/>
                                <a:gd name="T10" fmla="+- 0 11854 674"/>
                                <a:gd name="T11" fmla="*/ 11854 h 11260"/>
                                <a:gd name="T12" fmla="+- 0 5110 647"/>
                                <a:gd name="T13" fmla="*/ T12 w 14722"/>
                                <a:gd name="T14" fmla="+- 0 11874 674"/>
                                <a:gd name="T15" fmla="*/ 11874 h 11260"/>
                                <a:gd name="T16" fmla="+- 0 5106 647"/>
                                <a:gd name="T17" fmla="*/ T16 w 14722"/>
                                <a:gd name="T18" fmla="+- 0 11894 674"/>
                                <a:gd name="T19" fmla="*/ 11894 h 11260"/>
                                <a:gd name="T20" fmla="+- 0 5112 647"/>
                                <a:gd name="T21" fmla="*/ T20 w 14722"/>
                                <a:gd name="T22" fmla="+- 0 11914 674"/>
                                <a:gd name="T23" fmla="*/ 11914 h 11260"/>
                                <a:gd name="T24" fmla="+- 0 5125 647"/>
                                <a:gd name="T25" fmla="*/ T24 w 14722"/>
                                <a:gd name="T26" fmla="+- 0 11934 674"/>
                                <a:gd name="T27" fmla="*/ 11934 h 11260"/>
                                <a:gd name="T28" fmla="+- 0 5166 647"/>
                                <a:gd name="T29" fmla="*/ T28 w 14722"/>
                                <a:gd name="T30" fmla="+- 0 11934 674"/>
                                <a:gd name="T31" fmla="*/ 11934 h 11260"/>
                                <a:gd name="T32" fmla="+- 0 5166 647"/>
                                <a:gd name="T33" fmla="*/ T32 w 14722"/>
                                <a:gd name="T34" fmla="+- 0 11874 674"/>
                                <a:gd name="T35" fmla="*/ 11874 h 11260"/>
                                <a:gd name="T36" fmla="+- 0 51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509" y="11160"/>
                                  </a:moveTo>
                                  <a:lnTo>
                                    <a:pt x="4489" y="11160"/>
                                  </a:lnTo>
                                  <a:lnTo>
                                    <a:pt x="4473" y="11180"/>
                                  </a:lnTo>
                                  <a:lnTo>
                                    <a:pt x="4463" y="11200"/>
                                  </a:lnTo>
                                  <a:lnTo>
                                    <a:pt x="4459" y="11220"/>
                                  </a:lnTo>
                                  <a:lnTo>
                                    <a:pt x="4465" y="11240"/>
                                  </a:lnTo>
                                  <a:lnTo>
                                    <a:pt x="4478" y="11260"/>
                                  </a:lnTo>
                                  <a:lnTo>
                                    <a:pt x="4519" y="11260"/>
                                  </a:lnTo>
                                  <a:lnTo>
                                    <a:pt x="4519" y="11200"/>
                                  </a:lnTo>
                                  <a:lnTo>
                                    <a:pt x="45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833"/>
                          <wps:cNvSpPr>
                            <a:spLocks/>
                          </wps:cNvSpPr>
                          <wps:spPr bwMode="auto">
                            <a:xfrm>
                              <a:off x="647" y="674"/>
                              <a:ext cx="14722" cy="11260"/>
                            </a:xfrm>
                            <a:custGeom>
                              <a:avLst/>
                              <a:gdLst>
                                <a:gd name="T0" fmla="+- 0 5166 647"/>
                                <a:gd name="T1" fmla="*/ T0 w 14722"/>
                                <a:gd name="T2" fmla="+- 0 11814 674"/>
                                <a:gd name="T3" fmla="*/ 11814 h 11260"/>
                                <a:gd name="T4" fmla="+- 0 5166 647"/>
                                <a:gd name="T5" fmla="*/ T4 w 14722"/>
                                <a:gd name="T6" fmla="+- 0 11874 674"/>
                                <a:gd name="T7" fmla="*/ 11874 h 11260"/>
                                <a:gd name="T8" fmla="+- 0 5176 647"/>
                                <a:gd name="T9" fmla="*/ T8 w 14722"/>
                                <a:gd name="T10" fmla="+- 0 11934 674"/>
                                <a:gd name="T11" fmla="*/ 11934 h 11260"/>
                                <a:gd name="T12" fmla="+- 0 5196 647"/>
                                <a:gd name="T13" fmla="*/ T12 w 14722"/>
                                <a:gd name="T14" fmla="+- 0 11934 674"/>
                                <a:gd name="T15" fmla="*/ 11934 h 11260"/>
                                <a:gd name="T16" fmla="+- 0 5212 647"/>
                                <a:gd name="T17" fmla="*/ T16 w 14722"/>
                                <a:gd name="T18" fmla="+- 0 11914 674"/>
                                <a:gd name="T19" fmla="*/ 11914 h 11260"/>
                                <a:gd name="T20" fmla="+- 0 5222 647"/>
                                <a:gd name="T21" fmla="*/ T20 w 14722"/>
                                <a:gd name="T22" fmla="+- 0 11894 674"/>
                                <a:gd name="T23" fmla="*/ 11894 h 11260"/>
                                <a:gd name="T24" fmla="+- 0 5226 647"/>
                                <a:gd name="T25" fmla="*/ T24 w 14722"/>
                                <a:gd name="T26" fmla="+- 0 11874 674"/>
                                <a:gd name="T27" fmla="*/ 11874 h 11260"/>
                                <a:gd name="T28" fmla="+- 0 5220 647"/>
                                <a:gd name="T29" fmla="*/ T28 w 14722"/>
                                <a:gd name="T30" fmla="+- 0 11854 674"/>
                                <a:gd name="T31" fmla="*/ 11854 h 11260"/>
                                <a:gd name="T32" fmla="+- 0 5207 647"/>
                                <a:gd name="T33" fmla="*/ T32 w 14722"/>
                                <a:gd name="T34" fmla="+- 0 11834 674"/>
                                <a:gd name="T35" fmla="*/ 11834 h 11260"/>
                                <a:gd name="T36" fmla="+- 0 5188 647"/>
                                <a:gd name="T37" fmla="*/ T36 w 14722"/>
                                <a:gd name="T38" fmla="+- 0 11834 674"/>
                                <a:gd name="T39" fmla="*/ 11834 h 11260"/>
                                <a:gd name="T40" fmla="+- 0 51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519" y="11140"/>
                                  </a:moveTo>
                                  <a:lnTo>
                                    <a:pt x="4519" y="11200"/>
                                  </a:lnTo>
                                  <a:lnTo>
                                    <a:pt x="4529" y="11260"/>
                                  </a:lnTo>
                                  <a:lnTo>
                                    <a:pt x="4549" y="11260"/>
                                  </a:lnTo>
                                  <a:lnTo>
                                    <a:pt x="4565" y="11240"/>
                                  </a:lnTo>
                                  <a:lnTo>
                                    <a:pt x="4575" y="11220"/>
                                  </a:lnTo>
                                  <a:lnTo>
                                    <a:pt x="4579" y="11200"/>
                                  </a:lnTo>
                                  <a:lnTo>
                                    <a:pt x="4573" y="11180"/>
                                  </a:lnTo>
                                  <a:lnTo>
                                    <a:pt x="4560" y="11160"/>
                                  </a:lnTo>
                                  <a:lnTo>
                                    <a:pt x="4541" y="11160"/>
                                  </a:lnTo>
                                  <a:lnTo>
                                    <a:pt x="45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832"/>
                          <wps:cNvSpPr>
                            <a:spLocks/>
                          </wps:cNvSpPr>
                          <wps:spPr bwMode="auto">
                            <a:xfrm>
                              <a:off x="647" y="674"/>
                              <a:ext cx="14722" cy="11260"/>
                            </a:xfrm>
                            <a:custGeom>
                              <a:avLst/>
                              <a:gdLst>
                                <a:gd name="T0" fmla="+- 0 5276 647"/>
                                <a:gd name="T1" fmla="*/ T0 w 14722"/>
                                <a:gd name="T2" fmla="+- 0 11834 674"/>
                                <a:gd name="T3" fmla="*/ 11834 h 11260"/>
                                <a:gd name="T4" fmla="+- 0 5256 647"/>
                                <a:gd name="T5" fmla="*/ T4 w 14722"/>
                                <a:gd name="T6" fmla="+- 0 11834 674"/>
                                <a:gd name="T7" fmla="*/ 11834 h 11260"/>
                                <a:gd name="T8" fmla="+- 0 5240 647"/>
                                <a:gd name="T9" fmla="*/ T8 w 14722"/>
                                <a:gd name="T10" fmla="+- 0 11854 674"/>
                                <a:gd name="T11" fmla="*/ 11854 h 11260"/>
                                <a:gd name="T12" fmla="+- 0 5230 647"/>
                                <a:gd name="T13" fmla="*/ T12 w 14722"/>
                                <a:gd name="T14" fmla="+- 0 11874 674"/>
                                <a:gd name="T15" fmla="*/ 11874 h 11260"/>
                                <a:gd name="T16" fmla="+- 0 5226 647"/>
                                <a:gd name="T17" fmla="*/ T16 w 14722"/>
                                <a:gd name="T18" fmla="+- 0 11894 674"/>
                                <a:gd name="T19" fmla="*/ 11894 h 11260"/>
                                <a:gd name="T20" fmla="+- 0 5232 647"/>
                                <a:gd name="T21" fmla="*/ T20 w 14722"/>
                                <a:gd name="T22" fmla="+- 0 11914 674"/>
                                <a:gd name="T23" fmla="*/ 11914 h 11260"/>
                                <a:gd name="T24" fmla="+- 0 5245 647"/>
                                <a:gd name="T25" fmla="*/ T24 w 14722"/>
                                <a:gd name="T26" fmla="+- 0 11934 674"/>
                                <a:gd name="T27" fmla="*/ 11934 h 11260"/>
                                <a:gd name="T28" fmla="+- 0 5286 647"/>
                                <a:gd name="T29" fmla="*/ T28 w 14722"/>
                                <a:gd name="T30" fmla="+- 0 11934 674"/>
                                <a:gd name="T31" fmla="*/ 11934 h 11260"/>
                                <a:gd name="T32" fmla="+- 0 5286 647"/>
                                <a:gd name="T33" fmla="*/ T32 w 14722"/>
                                <a:gd name="T34" fmla="+- 0 11874 674"/>
                                <a:gd name="T35" fmla="*/ 11874 h 11260"/>
                                <a:gd name="T36" fmla="+- 0 52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629" y="11160"/>
                                  </a:moveTo>
                                  <a:lnTo>
                                    <a:pt x="4609" y="11160"/>
                                  </a:lnTo>
                                  <a:lnTo>
                                    <a:pt x="4593" y="11180"/>
                                  </a:lnTo>
                                  <a:lnTo>
                                    <a:pt x="4583" y="11200"/>
                                  </a:lnTo>
                                  <a:lnTo>
                                    <a:pt x="4579" y="11220"/>
                                  </a:lnTo>
                                  <a:lnTo>
                                    <a:pt x="4585" y="11240"/>
                                  </a:lnTo>
                                  <a:lnTo>
                                    <a:pt x="4598" y="11260"/>
                                  </a:lnTo>
                                  <a:lnTo>
                                    <a:pt x="4639" y="11260"/>
                                  </a:lnTo>
                                  <a:lnTo>
                                    <a:pt x="4639" y="11200"/>
                                  </a:lnTo>
                                  <a:lnTo>
                                    <a:pt x="46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831"/>
                          <wps:cNvSpPr>
                            <a:spLocks/>
                          </wps:cNvSpPr>
                          <wps:spPr bwMode="auto">
                            <a:xfrm>
                              <a:off x="647" y="674"/>
                              <a:ext cx="14722" cy="11260"/>
                            </a:xfrm>
                            <a:custGeom>
                              <a:avLst/>
                              <a:gdLst>
                                <a:gd name="T0" fmla="+- 0 5286 647"/>
                                <a:gd name="T1" fmla="*/ T0 w 14722"/>
                                <a:gd name="T2" fmla="+- 0 11814 674"/>
                                <a:gd name="T3" fmla="*/ 11814 h 11260"/>
                                <a:gd name="T4" fmla="+- 0 5286 647"/>
                                <a:gd name="T5" fmla="*/ T4 w 14722"/>
                                <a:gd name="T6" fmla="+- 0 11874 674"/>
                                <a:gd name="T7" fmla="*/ 11874 h 11260"/>
                                <a:gd name="T8" fmla="+- 0 5296 647"/>
                                <a:gd name="T9" fmla="*/ T8 w 14722"/>
                                <a:gd name="T10" fmla="+- 0 11934 674"/>
                                <a:gd name="T11" fmla="*/ 11934 h 11260"/>
                                <a:gd name="T12" fmla="+- 0 5316 647"/>
                                <a:gd name="T13" fmla="*/ T12 w 14722"/>
                                <a:gd name="T14" fmla="+- 0 11934 674"/>
                                <a:gd name="T15" fmla="*/ 11934 h 11260"/>
                                <a:gd name="T16" fmla="+- 0 5332 647"/>
                                <a:gd name="T17" fmla="*/ T16 w 14722"/>
                                <a:gd name="T18" fmla="+- 0 11914 674"/>
                                <a:gd name="T19" fmla="*/ 11914 h 11260"/>
                                <a:gd name="T20" fmla="+- 0 5342 647"/>
                                <a:gd name="T21" fmla="*/ T20 w 14722"/>
                                <a:gd name="T22" fmla="+- 0 11894 674"/>
                                <a:gd name="T23" fmla="*/ 11894 h 11260"/>
                                <a:gd name="T24" fmla="+- 0 5346 647"/>
                                <a:gd name="T25" fmla="*/ T24 w 14722"/>
                                <a:gd name="T26" fmla="+- 0 11874 674"/>
                                <a:gd name="T27" fmla="*/ 11874 h 11260"/>
                                <a:gd name="T28" fmla="+- 0 5340 647"/>
                                <a:gd name="T29" fmla="*/ T28 w 14722"/>
                                <a:gd name="T30" fmla="+- 0 11854 674"/>
                                <a:gd name="T31" fmla="*/ 11854 h 11260"/>
                                <a:gd name="T32" fmla="+- 0 5327 647"/>
                                <a:gd name="T33" fmla="*/ T32 w 14722"/>
                                <a:gd name="T34" fmla="+- 0 11834 674"/>
                                <a:gd name="T35" fmla="*/ 11834 h 11260"/>
                                <a:gd name="T36" fmla="+- 0 5308 647"/>
                                <a:gd name="T37" fmla="*/ T36 w 14722"/>
                                <a:gd name="T38" fmla="+- 0 11834 674"/>
                                <a:gd name="T39" fmla="*/ 11834 h 11260"/>
                                <a:gd name="T40" fmla="+- 0 52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639" y="11140"/>
                                  </a:moveTo>
                                  <a:lnTo>
                                    <a:pt x="4639" y="11200"/>
                                  </a:lnTo>
                                  <a:lnTo>
                                    <a:pt x="4649" y="11260"/>
                                  </a:lnTo>
                                  <a:lnTo>
                                    <a:pt x="4669" y="11260"/>
                                  </a:lnTo>
                                  <a:lnTo>
                                    <a:pt x="4685" y="11240"/>
                                  </a:lnTo>
                                  <a:lnTo>
                                    <a:pt x="4695" y="11220"/>
                                  </a:lnTo>
                                  <a:lnTo>
                                    <a:pt x="4699" y="11200"/>
                                  </a:lnTo>
                                  <a:lnTo>
                                    <a:pt x="4693" y="11180"/>
                                  </a:lnTo>
                                  <a:lnTo>
                                    <a:pt x="4680" y="11160"/>
                                  </a:lnTo>
                                  <a:lnTo>
                                    <a:pt x="4661" y="11160"/>
                                  </a:lnTo>
                                  <a:lnTo>
                                    <a:pt x="46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830"/>
                          <wps:cNvSpPr>
                            <a:spLocks/>
                          </wps:cNvSpPr>
                          <wps:spPr bwMode="auto">
                            <a:xfrm>
                              <a:off x="647" y="674"/>
                              <a:ext cx="14722" cy="11260"/>
                            </a:xfrm>
                            <a:custGeom>
                              <a:avLst/>
                              <a:gdLst>
                                <a:gd name="T0" fmla="+- 0 5396 647"/>
                                <a:gd name="T1" fmla="*/ T0 w 14722"/>
                                <a:gd name="T2" fmla="+- 0 11834 674"/>
                                <a:gd name="T3" fmla="*/ 11834 h 11260"/>
                                <a:gd name="T4" fmla="+- 0 5376 647"/>
                                <a:gd name="T5" fmla="*/ T4 w 14722"/>
                                <a:gd name="T6" fmla="+- 0 11834 674"/>
                                <a:gd name="T7" fmla="*/ 11834 h 11260"/>
                                <a:gd name="T8" fmla="+- 0 5360 647"/>
                                <a:gd name="T9" fmla="*/ T8 w 14722"/>
                                <a:gd name="T10" fmla="+- 0 11854 674"/>
                                <a:gd name="T11" fmla="*/ 11854 h 11260"/>
                                <a:gd name="T12" fmla="+- 0 5350 647"/>
                                <a:gd name="T13" fmla="*/ T12 w 14722"/>
                                <a:gd name="T14" fmla="+- 0 11874 674"/>
                                <a:gd name="T15" fmla="*/ 11874 h 11260"/>
                                <a:gd name="T16" fmla="+- 0 5346 647"/>
                                <a:gd name="T17" fmla="*/ T16 w 14722"/>
                                <a:gd name="T18" fmla="+- 0 11894 674"/>
                                <a:gd name="T19" fmla="*/ 11894 h 11260"/>
                                <a:gd name="T20" fmla="+- 0 5352 647"/>
                                <a:gd name="T21" fmla="*/ T20 w 14722"/>
                                <a:gd name="T22" fmla="+- 0 11914 674"/>
                                <a:gd name="T23" fmla="*/ 11914 h 11260"/>
                                <a:gd name="T24" fmla="+- 0 5365 647"/>
                                <a:gd name="T25" fmla="*/ T24 w 14722"/>
                                <a:gd name="T26" fmla="+- 0 11934 674"/>
                                <a:gd name="T27" fmla="*/ 11934 h 11260"/>
                                <a:gd name="T28" fmla="+- 0 5406 647"/>
                                <a:gd name="T29" fmla="*/ T28 w 14722"/>
                                <a:gd name="T30" fmla="+- 0 11934 674"/>
                                <a:gd name="T31" fmla="*/ 11934 h 11260"/>
                                <a:gd name="T32" fmla="+- 0 5406 647"/>
                                <a:gd name="T33" fmla="*/ T32 w 14722"/>
                                <a:gd name="T34" fmla="+- 0 11874 674"/>
                                <a:gd name="T35" fmla="*/ 11874 h 11260"/>
                                <a:gd name="T36" fmla="+- 0 53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749" y="11160"/>
                                  </a:moveTo>
                                  <a:lnTo>
                                    <a:pt x="4729" y="11160"/>
                                  </a:lnTo>
                                  <a:lnTo>
                                    <a:pt x="4713" y="11180"/>
                                  </a:lnTo>
                                  <a:lnTo>
                                    <a:pt x="4703" y="11200"/>
                                  </a:lnTo>
                                  <a:lnTo>
                                    <a:pt x="4699" y="11220"/>
                                  </a:lnTo>
                                  <a:lnTo>
                                    <a:pt x="4705" y="11240"/>
                                  </a:lnTo>
                                  <a:lnTo>
                                    <a:pt x="4718" y="11260"/>
                                  </a:lnTo>
                                  <a:lnTo>
                                    <a:pt x="4759" y="11260"/>
                                  </a:lnTo>
                                  <a:lnTo>
                                    <a:pt x="4759" y="11200"/>
                                  </a:lnTo>
                                  <a:lnTo>
                                    <a:pt x="47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Freeform 829"/>
                          <wps:cNvSpPr>
                            <a:spLocks/>
                          </wps:cNvSpPr>
                          <wps:spPr bwMode="auto">
                            <a:xfrm>
                              <a:off x="647" y="674"/>
                              <a:ext cx="14722" cy="11260"/>
                            </a:xfrm>
                            <a:custGeom>
                              <a:avLst/>
                              <a:gdLst>
                                <a:gd name="T0" fmla="+- 0 5406 647"/>
                                <a:gd name="T1" fmla="*/ T0 w 14722"/>
                                <a:gd name="T2" fmla="+- 0 11814 674"/>
                                <a:gd name="T3" fmla="*/ 11814 h 11260"/>
                                <a:gd name="T4" fmla="+- 0 5406 647"/>
                                <a:gd name="T5" fmla="*/ T4 w 14722"/>
                                <a:gd name="T6" fmla="+- 0 11874 674"/>
                                <a:gd name="T7" fmla="*/ 11874 h 11260"/>
                                <a:gd name="T8" fmla="+- 0 5416 647"/>
                                <a:gd name="T9" fmla="*/ T8 w 14722"/>
                                <a:gd name="T10" fmla="+- 0 11934 674"/>
                                <a:gd name="T11" fmla="*/ 11934 h 11260"/>
                                <a:gd name="T12" fmla="+- 0 5436 647"/>
                                <a:gd name="T13" fmla="*/ T12 w 14722"/>
                                <a:gd name="T14" fmla="+- 0 11934 674"/>
                                <a:gd name="T15" fmla="*/ 11934 h 11260"/>
                                <a:gd name="T16" fmla="+- 0 5452 647"/>
                                <a:gd name="T17" fmla="*/ T16 w 14722"/>
                                <a:gd name="T18" fmla="+- 0 11914 674"/>
                                <a:gd name="T19" fmla="*/ 11914 h 11260"/>
                                <a:gd name="T20" fmla="+- 0 5462 647"/>
                                <a:gd name="T21" fmla="*/ T20 w 14722"/>
                                <a:gd name="T22" fmla="+- 0 11894 674"/>
                                <a:gd name="T23" fmla="*/ 11894 h 11260"/>
                                <a:gd name="T24" fmla="+- 0 5466 647"/>
                                <a:gd name="T25" fmla="*/ T24 w 14722"/>
                                <a:gd name="T26" fmla="+- 0 11874 674"/>
                                <a:gd name="T27" fmla="*/ 11874 h 11260"/>
                                <a:gd name="T28" fmla="+- 0 5460 647"/>
                                <a:gd name="T29" fmla="*/ T28 w 14722"/>
                                <a:gd name="T30" fmla="+- 0 11854 674"/>
                                <a:gd name="T31" fmla="*/ 11854 h 11260"/>
                                <a:gd name="T32" fmla="+- 0 5447 647"/>
                                <a:gd name="T33" fmla="*/ T32 w 14722"/>
                                <a:gd name="T34" fmla="+- 0 11834 674"/>
                                <a:gd name="T35" fmla="*/ 11834 h 11260"/>
                                <a:gd name="T36" fmla="+- 0 5428 647"/>
                                <a:gd name="T37" fmla="*/ T36 w 14722"/>
                                <a:gd name="T38" fmla="+- 0 11834 674"/>
                                <a:gd name="T39" fmla="*/ 11834 h 11260"/>
                                <a:gd name="T40" fmla="+- 0 54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759" y="11140"/>
                                  </a:moveTo>
                                  <a:lnTo>
                                    <a:pt x="4759" y="11200"/>
                                  </a:lnTo>
                                  <a:lnTo>
                                    <a:pt x="4769" y="11260"/>
                                  </a:lnTo>
                                  <a:lnTo>
                                    <a:pt x="4789" y="11260"/>
                                  </a:lnTo>
                                  <a:lnTo>
                                    <a:pt x="4805" y="11240"/>
                                  </a:lnTo>
                                  <a:lnTo>
                                    <a:pt x="4815" y="11220"/>
                                  </a:lnTo>
                                  <a:lnTo>
                                    <a:pt x="4819" y="11200"/>
                                  </a:lnTo>
                                  <a:lnTo>
                                    <a:pt x="4813" y="11180"/>
                                  </a:lnTo>
                                  <a:lnTo>
                                    <a:pt x="4800" y="11160"/>
                                  </a:lnTo>
                                  <a:lnTo>
                                    <a:pt x="4781" y="11160"/>
                                  </a:lnTo>
                                  <a:lnTo>
                                    <a:pt x="47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Freeform 828"/>
                          <wps:cNvSpPr>
                            <a:spLocks/>
                          </wps:cNvSpPr>
                          <wps:spPr bwMode="auto">
                            <a:xfrm>
                              <a:off x="647" y="674"/>
                              <a:ext cx="14722" cy="11260"/>
                            </a:xfrm>
                            <a:custGeom>
                              <a:avLst/>
                              <a:gdLst>
                                <a:gd name="T0" fmla="+- 0 5516 647"/>
                                <a:gd name="T1" fmla="*/ T0 w 14722"/>
                                <a:gd name="T2" fmla="+- 0 11834 674"/>
                                <a:gd name="T3" fmla="*/ 11834 h 11260"/>
                                <a:gd name="T4" fmla="+- 0 5496 647"/>
                                <a:gd name="T5" fmla="*/ T4 w 14722"/>
                                <a:gd name="T6" fmla="+- 0 11834 674"/>
                                <a:gd name="T7" fmla="*/ 11834 h 11260"/>
                                <a:gd name="T8" fmla="+- 0 5480 647"/>
                                <a:gd name="T9" fmla="*/ T8 w 14722"/>
                                <a:gd name="T10" fmla="+- 0 11854 674"/>
                                <a:gd name="T11" fmla="*/ 11854 h 11260"/>
                                <a:gd name="T12" fmla="+- 0 5470 647"/>
                                <a:gd name="T13" fmla="*/ T12 w 14722"/>
                                <a:gd name="T14" fmla="+- 0 11874 674"/>
                                <a:gd name="T15" fmla="*/ 11874 h 11260"/>
                                <a:gd name="T16" fmla="+- 0 5466 647"/>
                                <a:gd name="T17" fmla="*/ T16 w 14722"/>
                                <a:gd name="T18" fmla="+- 0 11894 674"/>
                                <a:gd name="T19" fmla="*/ 11894 h 11260"/>
                                <a:gd name="T20" fmla="+- 0 5472 647"/>
                                <a:gd name="T21" fmla="*/ T20 w 14722"/>
                                <a:gd name="T22" fmla="+- 0 11914 674"/>
                                <a:gd name="T23" fmla="*/ 11914 h 11260"/>
                                <a:gd name="T24" fmla="+- 0 5485 647"/>
                                <a:gd name="T25" fmla="*/ T24 w 14722"/>
                                <a:gd name="T26" fmla="+- 0 11934 674"/>
                                <a:gd name="T27" fmla="*/ 11934 h 11260"/>
                                <a:gd name="T28" fmla="+- 0 5526 647"/>
                                <a:gd name="T29" fmla="*/ T28 w 14722"/>
                                <a:gd name="T30" fmla="+- 0 11934 674"/>
                                <a:gd name="T31" fmla="*/ 11934 h 11260"/>
                                <a:gd name="T32" fmla="+- 0 5526 647"/>
                                <a:gd name="T33" fmla="*/ T32 w 14722"/>
                                <a:gd name="T34" fmla="+- 0 11874 674"/>
                                <a:gd name="T35" fmla="*/ 11874 h 11260"/>
                                <a:gd name="T36" fmla="+- 0 55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869" y="11160"/>
                                  </a:moveTo>
                                  <a:lnTo>
                                    <a:pt x="4849" y="11160"/>
                                  </a:lnTo>
                                  <a:lnTo>
                                    <a:pt x="4833" y="11180"/>
                                  </a:lnTo>
                                  <a:lnTo>
                                    <a:pt x="4823" y="11200"/>
                                  </a:lnTo>
                                  <a:lnTo>
                                    <a:pt x="4819" y="11220"/>
                                  </a:lnTo>
                                  <a:lnTo>
                                    <a:pt x="4825" y="11240"/>
                                  </a:lnTo>
                                  <a:lnTo>
                                    <a:pt x="4838" y="11260"/>
                                  </a:lnTo>
                                  <a:lnTo>
                                    <a:pt x="4879" y="11260"/>
                                  </a:lnTo>
                                  <a:lnTo>
                                    <a:pt x="4879" y="11200"/>
                                  </a:lnTo>
                                  <a:lnTo>
                                    <a:pt x="48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827"/>
                          <wps:cNvSpPr>
                            <a:spLocks/>
                          </wps:cNvSpPr>
                          <wps:spPr bwMode="auto">
                            <a:xfrm>
                              <a:off x="647" y="674"/>
                              <a:ext cx="14722" cy="11260"/>
                            </a:xfrm>
                            <a:custGeom>
                              <a:avLst/>
                              <a:gdLst>
                                <a:gd name="T0" fmla="+- 0 5526 647"/>
                                <a:gd name="T1" fmla="*/ T0 w 14722"/>
                                <a:gd name="T2" fmla="+- 0 11814 674"/>
                                <a:gd name="T3" fmla="*/ 11814 h 11260"/>
                                <a:gd name="T4" fmla="+- 0 5526 647"/>
                                <a:gd name="T5" fmla="*/ T4 w 14722"/>
                                <a:gd name="T6" fmla="+- 0 11874 674"/>
                                <a:gd name="T7" fmla="*/ 11874 h 11260"/>
                                <a:gd name="T8" fmla="+- 0 5536 647"/>
                                <a:gd name="T9" fmla="*/ T8 w 14722"/>
                                <a:gd name="T10" fmla="+- 0 11934 674"/>
                                <a:gd name="T11" fmla="*/ 11934 h 11260"/>
                                <a:gd name="T12" fmla="+- 0 5556 647"/>
                                <a:gd name="T13" fmla="*/ T12 w 14722"/>
                                <a:gd name="T14" fmla="+- 0 11934 674"/>
                                <a:gd name="T15" fmla="*/ 11934 h 11260"/>
                                <a:gd name="T16" fmla="+- 0 5572 647"/>
                                <a:gd name="T17" fmla="*/ T16 w 14722"/>
                                <a:gd name="T18" fmla="+- 0 11914 674"/>
                                <a:gd name="T19" fmla="*/ 11914 h 11260"/>
                                <a:gd name="T20" fmla="+- 0 5582 647"/>
                                <a:gd name="T21" fmla="*/ T20 w 14722"/>
                                <a:gd name="T22" fmla="+- 0 11894 674"/>
                                <a:gd name="T23" fmla="*/ 11894 h 11260"/>
                                <a:gd name="T24" fmla="+- 0 5586 647"/>
                                <a:gd name="T25" fmla="*/ T24 w 14722"/>
                                <a:gd name="T26" fmla="+- 0 11874 674"/>
                                <a:gd name="T27" fmla="*/ 11874 h 11260"/>
                                <a:gd name="T28" fmla="+- 0 5580 647"/>
                                <a:gd name="T29" fmla="*/ T28 w 14722"/>
                                <a:gd name="T30" fmla="+- 0 11854 674"/>
                                <a:gd name="T31" fmla="*/ 11854 h 11260"/>
                                <a:gd name="T32" fmla="+- 0 5567 647"/>
                                <a:gd name="T33" fmla="*/ T32 w 14722"/>
                                <a:gd name="T34" fmla="+- 0 11834 674"/>
                                <a:gd name="T35" fmla="*/ 11834 h 11260"/>
                                <a:gd name="T36" fmla="+- 0 5548 647"/>
                                <a:gd name="T37" fmla="*/ T36 w 14722"/>
                                <a:gd name="T38" fmla="+- 0 11834 674"/>
                                <a:gd name="T39" fmla="*/ 11834 h 11260"/>
                                <a:gd name="T40" fmla="+- 0 55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879" y="11140"/>
                                  </a:moveTo>
                                  <a:lnTo>
                                    <a:pt x="4879" y="11200"/>
                                  </a:lnTo>
                                  <a:lnTo>
                                    <a:pt x="4889" y="11260"/>
                                  </a:lnTo>
                                  <a:lnTo>
                                    <a:pt x="4909" y="11260"/>
                                  </a:lnTo>
                                  <a:lnTo>
                                    <a:pt x="4925" y="11240"/>
                                  </a:lnTo>
                                  <a:lnTo>
                                    <a:pt x="4935" y="11220"/>
                                  </a:lnTo>
                                  <a:lnTo>
                                    <a:pt x="4939" y="11200"/>
                                  </a:lnTo>
                                  <a:lnTo>
                                    <a:pt x="4933" y="11180"/>
                                  </a:lnTo>
                                  <a:lnTo>
                                    <a:pt x="4920" y="11160"/>
                                  </a:lnTo>
                                  <a:lnTo>
                                    <a:pt x="4901" y="11160"/>
                                  </a:lnTo>
                                  <a:lnTo>
                                    <a:pt x="48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826"/>
                          <wps:cNvSpPr>
                            <a:spLocks/>
                          </wps:cNvSpPr>
                          <wps:spPr bwMode="auto">
                            <a:xfrm>
                              <a:off x="647" y="674"/>
                              <a:ext cx="14722" cy="11260"/>
                            </a:xfrm>
                            <a:custGeom>
                              <a:avLst/>
                              <a:gdLst>
                                <a:gd name="T0" fmla="+- 0 5636 647"/>
                                <a:gd name="T1" fmla="*/ T0 w 14722"/>
                                <a:gd name="T2" fmla="+- 0 11834 674"/>
                                <a:gd name="T3" fmla="*/ 11834 h 11260"/>
                                <a:gd name="T4" fmla="+- 0 5616 647"/>
                                <a:gd name="T5" fmla="*/ T4 w 14722"/>
                                <a:gd name="T6" fmla="+- 0 11834 674"/>
                                <a:gd name="T7" fmla="*/ 11834 h 11260"/>
                                <a:gd name="T8" fmla="+- 0 5600 647"/>
                                <a:gd name="T9" fmla="*/ T8 w 14722"/>
                                <a:gd name="T10" fmla="+- 0 11854 674"/>
                                <a:gd name="T11" fmla="*/ 11854 h 11260"/>
                                <a:gd name="T12" fmla="+- 0 5590 647"/>
                                <a:gd name="T13" fmla="*/ T12 w 14722"/>
                                <a:gd name="T14" fmla="+- 0 11874 674"/>
                                <a:gd name="T15" fmla="*/ 11874 h 11260"/>
                                <a:gd name="T16" fmla="+- 0 5586 647"/>
                                <a:gd name="T17" fmla="*/ T16 w 14722"/>
                                <a:gd name="T18" fmla="+- 0 11894 674"/>
                                <a:gd name="T19" fmla="*/ 11894 h 11260"/>
                                <a:gd name="T20" fmla="+- 0 5592 647"/>
                                <a:gd name="T21" fmla="*/ T20 w 14722"/>
                                <a:gd name="T22" fmla="+- 0 11914 674"/>
                                <a:gd name="T23" fmla="*/ 11914 h 11260"/>
                                <a:gd name="T24" fmla="+- 0 5605 647"/>
                                <a:gd name="T25" fmla="*/ T24 w 14722"/>
                                <a:gd name="T26" fmla="+- 0 11934 674"/>
                                <a:gd name="T27" fmla="*/ 11934 h 11260"/>
                                <a:gd name="T28" fmla="+- 0 5646 647"/>
                                <a:gd name="T29" fmla="*/ T28 w 14722"/>
                                <a:gd name="T30" fmla="+- 0 11934 674"/>
                                <a:gd name="T31" fmla="*/ 11934 h 11260"/>
                                <a:gd name="T32" fmla="+- 0 5646 647"/>
                                <a:gd name="T33" fmla="*/ T32 w 14722"/>
                                <a:gd name="T34" fmla="+- 0 11874 674"/>
                                <a:gd name="T35" fmla="*/ 11874 h 11260"/>
                                <a:gd name="T36" fmla="+- 0 56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989" y="11160"/>
                                  </a:moveTo>
                                  <a:lnTo>
                                    <a:pt x="4969" y="11160"/>
                                  </a:lnTo>
                                  <a:lnTo>
                                    <a:pt x="4953" y="11180"/>
                                  </a:lnTo>
                                  <a:lnTo>
                                    <a:pt x="4943" y="11200"/>
                                  </a:lnTo>
                                  <a:lnTo>
                                    <a:pt x="4939" y="11220"/>
                                  </a:lnTo>
                                  <a:lnTo>
                                    <a:pt x="4945" y="11240"/>
                                  </a:lnTo>
                                  <a:lnTo>
                                    <a:pt x="4958" y="11260"/>
                                  </a:lnTo>
                                  <a:lnTo>
                                    <a:pt x="4999" y="11260"/>
                                  </a:lnTo>
                                  <a:lnTo>
                                    <a:pt x="4999" y="11200"/>
                                  </a:lnTo>
                                  <a:lnTo>
                                    <a:pt x="49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825"/>
                          <wps:cNvSpPr>
                            <a:spLocks/>
                          </wps:cNvSpPr>
                          <wps:spPr bwMode="auto">
                            <a:xfrm>
                              <a:off x="647" y="674"/>
                              <a:ext cx="14722" cy="11260"/>
                            </a:xfrm>
                            <a:custGeom>
                              <a:avLst/>
                              <a:gdLst>
                                <a:gd name="T0" fmla="+- 0 5646 647"/>
                                <a:gd name="T1" fmla="*/ T0 w 14722"/>
                                <a:gd name="T2" fmla="+- 0 11814 674"/>
                                <a:gd name="T3" fmla="*/ 11814 h 11260"/>
                                <a:gd name="T4" fmla="+- 0 5646 647"/>
                                <a:gd name="T5" fmla="*/ T4 w 14722"/>
                                <a:gd name="T6" fmla="+- 0 11874 674"/>
                                <a:gd name="T7" fmla="*/ 11874 h 11260"/>
                                <a:gd name="T8" fmla="+- 0 5656 647"/>
                                <a:gd name="T9" fmla="*/ T8 w 14722"/>
                                <a:gd name="T10" fmla="+- 0 11934 674"/>
                                <a:gd name="T11" fmla="*/ 11934 h 11260"/>
                                <a:gd name="T12" fmla="+- 0 5676 647"/>
                                <a:gd name="T13" fmla="*/ T12 w 14722"/>
                                <a:gd name="T14" fmla="+- 0 11934 674"/>
                                <a:gd name="T15" fmla="*/ 11934 h 11260"/>
                                <a:gd name="T16" fmla="+- 0 5692 647"/>
                                <a:gd name="T17" fmla="*/ T16 w 14722"/>
                                <a:gd name="T18" fmla="+- 0 11914 674"/>
                                <a:gd name="T19" fmla="*/ 11914 h 11260"/>
                                <a:gd name="T20" fmla="+- 0 5702 647"/>
                                <a:gd name="T21" fmla="*/ T20 w 14722"/>
                                <a:gd name="T22" fmla="+- 0 11894 674"/>
                                <a:gd name="T23" fmla="*/ 11894 h 11260"/>
                                <a:gd name="T24" fmla="+- 0 5706 647"/>
                                <a:gd name="T25" fmla="*/ T24 w 14722"/>
                                <a:gd name="T26" fmla="+- 0 11874 674"/>
                                <a:gd name="T27" fmla="*/ 11874 h 11260"/>
                                <a:gd name="T28" fmla="+- 0 5700 647"/>
                                <a:gd name="T29" fmla="*/ T28 w 14722"/>
                                <a:gd name="T30" fmla="+- 0 11854 674"/>
                                <a:gd name="T31" fmla="*/ 11854 h 11260"/>
                                <a:gd name="T32" fmla="+- 0 5687 647"/>
                                <a:gd name="T33" fmla="*/ T32 w 14722"/>
                                <a:gd name="T34" fmla="+- 0 11834 674"/>
                                <a:gd name="T35" fmla="*/ 11834 h 11260"/>
                                <a:gd name="T36" fmla="+- 0 5668 647"/>
                                <a:gd name="T37" fmla="*/ T36 w 14722"/>
                                <a:gd name="T38" fmla="+- 0 11834 674"/>
                                <a:gd name="T39" fmla="*/ 11834 h 11260"/>
                                <a:gd name="T40" fmla="+- 0 56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999" y="11140"/>
                                  </a:moveTo>
                                  <a:lnTo>
                                    <a:pt x="4999" y="11200"/>
                                  </a:lnTo>
                                  <a:lnTo>
                                    <a:pt x="5009" y="11260"/>
                                  </a:lnTo>
                                  <a:lnTo>
                                    <a:pt x="5029" y="11260"/>
                                  </a:lnTo>
                                  <a:lnTo>
                                    <a:pt x="5045" y="11240"/>
                                  </a:lnTo>
                                  <a:lnTo>
                                    <a:pt x="5055" y="11220"/>
                                  </a:lnTo>
                                  <a:lnTo>
                                    <a:pt x="5059" y="11200"/>
                                  </a:lnTo>
                                  <a:lnTo>
                                    <a:pt x="5053" y="11180"/>
                                  </a:lnTo>
                                  <a:lnTo>
                                    <a:pt x="5040" y="11160"/>
                                  </a:lnTo>
                                  <a:lnTo>
                                    <a:pt x="5021" y="11160"/>
                                  </a:lnTo>
                                  <a:lnTo>
                                    <a:pt x="49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824"/>
                          <wps:cNvSpPr>
                            <a:spLocks/>
                          </wps:cNvSpPr>
                          <wps:spPr bwMode="auto">
                            <a:xfrm>
                              <a:off x="647" y="674"/>
                              <a:ext cx="14722" cy="11260"/>
                            </a:xfrm>
                            <a:custGeom>
                              <a:avLst/>
                              <a:gdLst>
                                <a:gd name="T0" fmla="+- 0 5756 647"/>
                                <a:gd name="T1" fmla="*/ T0 w 14722"/>
                                <a:gd name="T2" fmla="+- 0 11834 674"/>
                                <a:gd name="T3" fmla="*/ 11834 h 11260"/>
                                <a:gd name="T4" fmla="+- 0 5736 647"/>
                                <a:gd name="T5" fmla="*/ T4 w 14722"/>
                                <a:gd name="T6" fmla="+- 0 11834 674"/>
                                <a:gd name="T7" fmla="*/ 11834 h 11260"/>
                                <a:gd name="T8" fmla="+- 0 5720 647"/>
                                <a:gd name="T9" fmla="*/ T8 w 14722"/>
                                <a:gd name="T10" fmla="+- 0 11854 674"/>
                                <a:gd name="T11" fmla="*/ 11854 h 11260"/>
                                <a:gd name="T12" fmla="+- 0 5710 647"/>
                                <a:gd name="T13" fmla="*/ T12 w 14722"/>
                                <a:gd name="T14" fmla="+- 0 11874 674"/>
                                <a:gd name="T15" fmla="*/ 11874 h 11260"/>
                                <a:gd name="T16" fmla="+- 0 5706 647"/>
                                <a:gd name="T17" fmla="*/ T16 w 14722"/>
                                <a:gd name="T18" fmla="+- 0 11894 674"/>
                                <a:gd name="T19" fmla="*/ 11894 h 11260"/>
                                <a:gd name="T20" fmla="+- 0 5712 647"/>
                                <a:gd name="T21" fmla="*/ T20 w 14722"/>
                                <a:gd name="T22" fmla="+- 0 11914 674"/>
                                <a:gd name="T23" fmla="*/ 11914 h 11260"/>
                                <a:gd name="T24" fmla="+- 0 5725 647"/>
                                <a:gd name="T25" fmla="*/ T24 w 14722"/>
                                <a:gd name="T26" fmla="+- 0 11934 674"/>
                                <a:gd name="T27" fmla="*/ 11934 h 11260"/>
                                <a:gd name="T28" fmla="+- 0 5766 647"/>
                                <a:gd name="T29" fmla="*/ T28 w 14722"/>
                                <a:gd name="T30" fmla="+- 0 11934 674"/>
                                <a:gd name="T31" fmla="*/ 11934 h 11260"/>
                                <a:gd name="T32" fmla="+- 0 5766 647"/>
                                <a:gd name="T33" fmla="*/ T32 w 14722"/>
                                <a:gd name="T34" fmla="+- 0 11874 674"/>
                                <a:gd name="T35" fmla="*/ 11874 h 11260"/>
                                <a:gd name="T36" fmla="+- 0 57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109" y="11160"/>
                                  </a:moveTo>
                                  <a:lnTo>
                                    <a:pt x="5089" y="11160"/>
                                  </a:lnTo>
                                  <a:lnTo>
                                    <a:pt x="5073" y="11180"/>
                                  </a:lnTo>
                                  <a:lnTo>
                                    <a:pt x="5063" y="11200"/>
                                  </a:lnTo>
                                  <a:lnTo>
                                    <a:pt x="5059" y="11220"/>
                                  </a:lnTo>
                                  <a:lnTo>
                                    <a:pt x="5065" y="11240"/>
                                  </a:lnTo>
                                  <a:lnTo>
                                    <a:pt x="5078" y="11260"/>
                                  </a:lnTo>
                                  <a:lnTo>
                                    <a:pt x="5119" y="11260"/>
                                  </a:lnTo>
                                  <a:lnTo>
                                    <a:pt x="5119" y="11200"/>
                                  </a:lnTo>
                                  <a:lnTo>
                                    <a:pt x="51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823"/>
                          <wps:cNvSpPr>
                            <a:spLocks/>
                          </wps:cNvSpPr>
                          <wps:spPr bwMode="auto">
                            <a:xfrm>
                              <a:off x="647" y="674"/>
                              <a:ext cx="14722" cy="11260"/>
                            </a:xfrm>
                            <a:custGeom>
                              <a:avLst/>
                              <a:gdLst>
                                <a:gd name="T0" fmla="+- 0 5766 647"/>
                                <a:gd name="T1" fmla="*/ T0 w 14722"/>
                                <a:gd name="T2" fmla="+- 0 11814 674"/>
                                <a:gd name="T3" fmla="*/ 11814 h 11260"/>
                                <a:gd name="T4" fmla="+- 0 5766 647"/>
                                <a:gd name="T5" fmla="*/ T4 w 14722"/>
                                <a:gd name="T6" fmla="+- 0 11874 674"/>
                                <a:gd name="T7" fmla="*/ 11874 h 11260"/>
                                <a:gd name="T8" fmla="+- 0 5776 647"/>
                                <a:gd name="T9" fmla="*/ T8 w 14722"/>
                                <a:gd name="T10" fmla="+- 0 11934 674"/>
                                <a:gd name="T11" fmla="*/ 11934 h 11260"/>
                                <a:gd name="T12" fmla="+- 0 5796 647"/>
                                <a:gd name="T13" fmla="*/ T12 w 14722"/>
                                <a:gd name="T14" fmla="+- 0 11934 674"/>
                                <a:gd name="T15" fmla="*/ 11934 h 11260"/>
                                <a:gd name="T16" fmla="+- 0 5812 647"/>
                                <a:gd name="T17" fmla="*/ T16 w 14722"/>
                                <a:gd name="T18" fmla="+- 0 11914 674"/>
                                <a:gd name="T19" fmla="*/ 11914 h 11260"/>
                                <a:gd name="T20" fmla="+- 0 5822 647"/>
                                <a:gd name="T21" fmla="*/ T20 w 14722"/>
                                <a:gd name="T22" fmla="+- 0 11894 674"/>
                                <a:gd name="T23" fmla="*/ 11894 h 11260"/>
                                <a:gd name="T24" fmla="+- 0 5826 647"/>
                                <a:gd name="T25" fmla="*/ T24 w 14722"/>
                                <a:gd name="T26" fmla="+- 0 11874 674"/>
                                <a:gd name="T27" fmla="*/ 11874 h 11260"/>
                                <a:gd name="T28" fmla="+- 0 5820 647"/>
                                <a:gd name="T29" fmla="*/ T28 w 14722"/>
                                <a:gd name="T30" fmla="+- 0 11854 674"/>
                                <a:gd name="T31" fmla="*/ 11854 h 11260"/>
                                <a:gd name="T32" fmla="+- 0 5807 647"/>
                                <a:gd name="T33" fmla="*/ T32 w 14722"/>
                                <a:gd name="T34" fmla="+- 0 11834 674"/>
                                <a:gd name="T35" fmla="*/ 11834 h 11260"/>
                                <a:gd name="T36" fmla="+- 0 5788 647"/>
                                <a:gd name="T37" fmla="*/ T36 w 14722"/>
                                <a:gd name="T38" fmla="+- 0 11834 674"/>
                                <a:gd name="T39" fmla="*/ 11834 h 11260"/>
                                <a:gd name="T40" fmla="+- 0 57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119" y="11140"/>
                                  </a:moveTo>
                                  <a:lnTo>
                                    <a:pt x="5119" y="11200"/>
                                  </a:lnTo>
                                  <a:lnTo>
                                    <a:pt x="5129" y="11260"/>
                                  </a:lnTo>
                                  <a:lnTo>
                                    <a:pt x="5149" y="11260"/>
                                  </a:lnTo>
                                  <a:lnTo>
                                    <a:pt x="5165" y="11240"/>
                                  </a:lnTo>
                                  <a:lnTo>
                                    <a:pt x="5175" y="11220"/>
                                  </a:lnTo>
                                  <a:lnTo>
                                    <a:pt x="5179" y="11200"/>
                                  </a:lnTo>
                                  <a:lnTo>
                                    <a:pt x="5173" y="11180"/>
                                  </a:lnTo>
                                  <a:lnTo>
                                    <a:pt x="5160" y="11160"/>
                                  </a:lnTo>
                                  <a:lnTo>
                                    <a:pt x="5141" y="11160"/>
                                  </a:lnTo>
                                  <a:lnTo>
                                    <a:pt x="51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822"/>
                          <wps:cNvSpPr>
                            <a:spLocks/>
                          </wps:cNvSpPr>
                          <wps:spPr bwMode="auto">
                            <a:xfrm>
                              <a:off x="647" y="674"/>
                              <a:ext cx="14722" cy="11260"/>
                            </a:xfrm>
                            <a:custGeom>
                              <a:avLst/>
                              <a:gdLst>
                                <a:gd name="T0" fmla="+- 0 5876 647"/>
                                <a:gd name="T1" fmla="*/ T0 w 14722"/>
                                <a:gd name="T2" fmla="+- 0 11834 674"/>
                                <a:gd name="T3" fmla="*/ 11834 h 11260"/>
                                <a:gd name="T4" fmla="+- 0 5856 647"/>
                                <a:gd name="T5" fmla="*/ T4 w 14722"/>
                                <a:gd name="T6" fmla="+- 0 11834 674"/>
                                <a:gd name="T7" fmla="*/ 11834 h 11260"/>
                                <a:gd name="T8" fmla="+- 0 5840 647"/>
                                <a:gd name="T9" fmla="*/ T8 w 14722"/>
                                <a:gd name="T10" fmla="+- 0 11854 674"/>
                                <a:gd name="T11" fmla="*/ 11854 h 11260"/>
                                <a:gd name="T12" fmla="+- 0 5830 647"/>
                                <a:gd name="T13" fmla="*/ T12 w 14722"/>
                                <a:gd name="T14" fmla="+- 0 11874 674"/>
                                <a:gd name="T15" fmla="*/ 11874 h 11260"/>
                                <a:gd name="T16" fmla="+- 0 5826 647"/>
                                <a:gd name="T17" fmla="*/ T16 w 14722"/>
                                <a:gd name="T18" fmla="+- 0 11894 674"/>
                                <a:gd name="T19" fmla="*/ 11894 h 11260"/>
                                <a:gd name="T20" fmla="+- 0 5832 647"/>
                                <a:gd name="T21" fmla="*/ T20 w 14722"/>
                                <a:gd name="T22" fmla="+- 0 11914 674"/>
                                <a:gd name="T23" fmla="*/ 11914 h 11260"/>
                                <a:gd name="T24" fmla="+- 0 5845 647"/>
                                <a:gd name="T25" fmla="*/ T24 w 14722"/>
                                <a:gd name="T26" fmla="+- 0 11934 674"/>
                                <a:gd name="T27" fmla="*/ 11934 h 11260"/>
                                <a:gd name="T28" fmla="+- 0 5886 647"/>
                                <a:gd name="T29" fmla="*/ T28 w 14722"/>
                                <a:gd name="T30" fmla="+- 0 11934 674"/>
                                <a:gd name="T31" fmla="*/ 11934 h 11260"/>
                                <a:gd name="T32" fmla="+- 0 5886 647"/>
                                <a:gd name="T33" fmla="*/ T32 w 14722"/>
                                <a:gd name="T34" fmla="+- 0 11874 674"/>
                                <a:gd name="T35" fmla="*/ 11874 h 11260"/>
                                <a:gd name="T36" fmla="+- 0 58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229" y="11160"/>
                                  </a:moveTo>
                                  <a:lnTo>
                                    <a:pt x="5209" y="11160"/>
                                  </a:lnTo>
                                  <a:lnTo>
                                    <a:pt x="5193" y="11180"/>
                                  </a:lnTo>
                                  <a:lnTo>
                                    <a:pt x="5183" y="11200"/>
                                  </a:lnTo>
                                  <a:lnTo>
                                    <a:pt x="5179" y="11220"/>
                                  </a:lnTo>
                                  <a:lnTo>
                                    <a:pt x="5185" y="11240"/>
                                  </a:lnTo>
                                  <a:lnTo>
                                    <a:pt x="5198" y="11260"/>
                                  </a:lnTo>
                                  <a:lnTo>
                                    <a:pt x="5239" y="11260"/>
                                  </a:lnTo>
                                  <a:lnTo>
                                    <a:pt x="5239" y="11200"/>
                                  </a:lnTo>
                                  <a:lnTo>
                                    <a:pt x="52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821"/>
                          <wps:cNvSpPr>
                            <a:spLocks/>
                          </wps:cNvSpPr>
                          <wps:spPr bwMode="auto">
                            <a:xfrm>
                              <a:off x="647" y="674"/>
                              <a:ext cx="14722" cy="11260"/>
                            </a:xfrm>
                            <a:custGeom>
                              <a:avLst/>
                              <a:gdLst>
                                <a:gd name="T0" fmla="+- 0 5886 647"/>
                                <a:gd name="T1" fmla="*/ T0 w 14722"/>
                                <a:gd name="T2" fmla="+- 0 11814 674"/>
                                <a:gd name="T3" fmla="*/ 11814 h 11260"/>
                                <a:gd name="T4" fmla="+- 0 5886 647"/>
                                <a:gd name="T5" fmla="*/ T4 w 14722"/>
                                <a:gd name="T6" fmla="+- 0 11874 674"/>
                                <a:gd name="T7" fmla="*/ 11874 h 11260"/>
                                <a:gd name="T8" fmla="+- 0 5896 647"/>
                                <a:gd name="T9" fmla="*/ T8 w 14722"/>
                                <a:gd name="T10" fmla="+- 0 11934 674"/>
                                <a:gd name="T11" fmla="*/ 11934 h 11260"/>
                                <a:gd name="T12" fmla="+- 0 5916 647"/>
                                <a:gd name="T13" fmla="*/ T12 w 14722"/>
                                <a:gd name="T14" fmla="+- 0 11934 674"/>
                                <a:gd name="T15" fmla="*/ 11934 h 11260"/>
                                <a:gd name="T16" fmla="+- 0 5932 647"/>
                                <a:gd name="T17" fmla="*/ T16 w 14722"/>
                                <a:gd name="T18" fmla="+- 0 11914 674"/>
                                <a:gd name="T19" fmla="*/ 11914 h 11260"/>
                                <a:gd name="T20" fmla="+- 0 5942 647"/>
                                <a:gd name="T21" fmla="*/ T20 w 14722"/>
                                <a:gd name="T22" fmla="+- 0 11894 674"/>
                                <a:gd name="T23" fmla="*/ 11894 h 11260"/>
                                <a:gd name="T24" fmla="+- 0 5946 647"/>
                                <a:gd name="T25" fmla="*/ T24 w 14722"/>
                                <a:gd name="T26" fmla="+- 0 11874 674"/>
                                <a:gd name="T27" fmla="*/ 11874 h 11260"/>
                                <a:gd name="T28" fmla="+- 0 5940 647"/>
                                <a:gd name="T29" fmla="*/ T28 w 14722"/>
                                <a:gd name="T30" fmla="+- 0 11854 674"/>
                                <a:gd name="T31" fmla="*/ 11854 h 11260"/>
                                <a:gd name="T32" fmla="+- 0 5927 647"/>
                                <a:gd name="T33" fmla="*/ T32 w 14722"/>
                                <a:gd name="T34" fmla="+- 0 11834 674"/>
                                <a:gd name="T35" fmla="*/ 11834 h 11260"/>
                                <a:gd name="T36" fmla="+- 0 5908 647"/>
                                <a:gd name="T37" fmla="*/ T36 w 14722"/>
                                <a:gd name="T38" fmla="+- 0 11834 674"/>
                                <a:gd name="T39" fmla="*/ 11834 h 11260"/>
                                <a:gd name="T40" fmla="+- 0 58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239" y="11140"/>
                                  </a:moveTo>
                                  <a:lnTo>
                                    <a:pt x="5239" y="11200"/>
                                  </a:lnTo>
                                  <a:lnTo>
                                    <a:pt x="5249" y="11260"/>
                                  </a:lnTo>
                                  <a:lnTo>
                                    <a:pt x="5269" y="11260"/>
                                  </a:lnTo>
                                  <a:lnTo>
                                    <a:pt x="5285" y="11240"/>
                                  </a:lnTo>
                                  <a:lnTo>
                                    <a:pt x="5295" y="11220"/>
                                  </a:lnTo>
                                  <a:lnTo>
                                    <a:pt x="5299" y="11200"/>
                                  </a:lnTo>
                                  <a:lnTo>
                                    <a:pt x="5293" y="11180"/>
                                  </a:lnTo>
                                  <a:lnTo>
                                    <a:pt x="5280" y="11160"/>
                                  </a:lnTo>
                                  <a:lnTo>
                                    <a:pt x="5261" y="11160"/>
                                  </a:lnTo>
                                  <a:lnTo>
                                    <a:pt x="52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820"/>
                          <wps:cNvSpPr>
                            <a:spLocks/>
                          </wps:cNvSpPr>
                          <wps:spPr bwMode="auto">
                            <a:xfrm>
                              <a:off x="647" y="674"/>
                              <a:ext cx="14722" cy="11260"/>
                            </a:xfrm>
                            <a:custGeom>
                              <a:avLst/>
                              <a:gdLst>
                                <a:gd name="T0" fmla="+- 0 5996 647"/>
                                <a:gd name="T1" fmla="*/ T0 w 14722"/>
                                <a:gd name="T2" fmla="+- 0 11834 674"/>
                                <a:gd name="T3" fmla="*/ 11834 h 11260"/>
                                <a:gd name="T4" fmla="+- 0 5976 647"/>
                                <a:gd name="T5" fmla="*/ T4 w 14722"/>
                                <a:gd name="T6" fmla="+- 0 11834 674"/>
                                <a:gd name="T7" fmla="*/ 11834 h 11260"/>
                                <a:gd name="T8" fmla="+- 0 5960 647"/>
                                <a:gd name="T9" fmla="*/ T8 w 14722"/>
                                <a:gd name="T10" fmla="+- 0 11854 674"/>
                                <a:gd name="T11" fmla="*/ 11854 h 11260"/>
                                <a:gd name="T12" fmla="+- 0 5950 647"/>
                                <a:gd name="T13" fmla="*/ T12 w 14722"/>
                                <a:gd name="T14" fmla="+- 0 11874 674"/>
                                <a:gd name="T15" fmla="*/ 11874 h 11260"/>
                                <a:gd name="T16" fmla="+- 0 5946 647"/>
                                <a:gd name="T17" fmla="*/ T16 w 14722"/>
                                <a:gd name="T18" fmla="+- 0 11894 674"/>
                                <a:gd name="T19" fmla="*/ 11894 h 11260"/>
                                <a:gd name="T20" fmla="+- 0 5952 647"/>
                                <a:gd name="T21" fmla="*/ T20 w 14722"/>
                                <a:gd name="T22" fmla="+- 0 11914 674"/>
                                <a:gd name="T23" fmla="*/ 11914 h 11260"/>
                                <a:gd name="T24" fmla="+- 0 5965 647"/>
                                <a:gd name="T25" fmla="*/ T24 w 14722"/>
                                <a:gd name="T26" fmla="+- 0 11934 674"/>
                                <a:gd name="T27" fmla="*/ 11934 h 11260"/>
                                <a:gd name="T28" fmla="+- 0 6006 647"/>
                                <a:gd name="T29" fmla="*/ T28 w 14722"/>
                                <a:gd name="T30" fmla="+- 0 11934 674"/>
                                <a:gd name="T31" fmla="*/ 11934 h 11260"/>
                                <a:gd name="T32" fmla="+- 0 6006 647"/>
                                <a:gd name="T33" fmla="*/ T32 w 14722"/>
                                <a:gd name="T34" fmla="+- 0 11874 674"/>
                                <a:gd name="T35" fmla="*/ 11874 h 11260"/>
                                <a:gd name="T36" fmla="+- 0 59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349" y="11160"/>
                                  </a:moveTo>
                                  <a:lnTo>
                                    <a:pt x="5329" y="11160"/>
                                  </a:lnTo>
                                  <a:lnTo>
                                    <a:pt x="5313" y="11180"/>
                                  </a:lnTo>
                                  <a:lnTo>
                                    <a:pt x="5303" y="11200"/>
                                  </a:lnTo>
                                  <a:lnTo>
                                    <a:pt x="5299" y="11220"/>
                                  </a:lnTo>
                                  <a:lnTo>
                                    <a:pt x="5305" y="11240"/>
                                  </a:lnTo>
                                  <a:lnTo>
                                    <a:pt x="5318" y="11260"/>
                                  </a:lnTo>
                                  <a:lnTo>
                                    <a:pt x="5359" y="11260"/>
                                  </a:lnTo>
                                  <a:lnTo>
                                    <a:pt x="5359" y="11200"/>
                                  </a:lnTo>
                                  <a:lnTo>
                                    <a:pt x="53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819"/>
                          <wps:cNvSpPr>
                            <a:spLocks/>
                          </wps:cNvSpPr>
                          <wps:spPr bwMode="auto">
                            <a:xfrm>
                              <a:off x="647" y="674"/>
                              <a:ext cx="14722" cy="11260"/>
                            </a:xfrm>
                            <a:custGeom>
                              <a:avLst/>
                              <a:gdLst>
                                <a:gd name="T0" fmla="+- 0 6006 647"/>
                                <a:gd name="T1" fmla="*/ T0 w 14722"/>
                                <a:gd name="T2" fmla="+- 0 11814 674"/>
                                <a:gd name="T3" fmla="*/ 11814 h 11260"/>
                                <a:gd name="T4" fmla="+- 0 6006 647"/>
                                <a:gd name="T5" fmla="*/ T4 w 14722"/>
                                <a:gd name="T6" fmla="+- 0 11874 674"/>
                                <a:gd name="T7" fmla="*/ 11874 h 11260"/>
                                <a:gd name="T8" fmla="+- 0 6016 647"/>
                                <a:gd name="T9" fmla="*/ T8 w 14722"/>
                                <a:gd name="T10" fmla="+- 0 11934 674"/>
                                <a:gd name="T11" fmla="*/ 11934 h 11260"/>
                                <a:gd name="T12" fmla="+- 0 6036 647"/>
                                <a:gd name="T13" fmla="*/ T12 w 14722"/>
                                <a:gd name="T14" fmla="+- 0 11934 674"/>
                                <a:gd name="T15" fmla="*/ 11934 h 11260"/>
                                <a:gd name="T16" fmla="+- 0 6052 647"/>
                                <a:gd name="T17" fmla="*/ T16 w 14722"/>
                                <a:gd name="T18" fmla="+- 0 11914 674"/>
                                <a:gd name="T19" fmla="*/ 11914 h 11260"/>
                                <a:gd name="T20" fmla="+- 0 6062 647"/>
                                <a:gd name="T21" fmla="*/ T20 w 14722"/>
                                <a:gd name="T22" fmla="+- 0 11894 674"/>
                                <a:gd name="T23" fmla="*/ 11894 h 11260"/>
                                <a:gd name="T24" fmla="+- 0 6066 647"/>
                                <a:gd name="T25" fmla="*/ T24 w 14722"/>
                                <a:gd name="T26" fmla="+- 0 11874 674"/>
                                <a:gd name="T27" fmla="*/ 11874 h 11260"/>
                                <a:gd name="T28" fmla="+- 0 6060 647"/>
                                <a:gd name="T29" fmla="*/ T28 w 14722"/>
                                <a:gd name="T30" fmla="+- 0 11854 674"/>
                                <a:gd name="T31" fmla="*/ 11854 h 11260"/>
                                <a:gd name="T32" fmla="+- 0 6047 647"/>
                                <a:gd name="T33" fmla="*/ T32 w 14722"/>
                                <a:gd name="T34" fmla="+- 0 11834 674"/>
                                <a:gd name="T35" fmla="*/ 11834 h 11260"/>
                                <a:gd name="T36" fmla="+- 0 6028 647"/>
                                <a:gd name="T37" fmla="*/ T36 w 14722"/>
                                <a:gd name="T38" fmla="+- 0 11834 674"/>
                                <a:gd name="T39" fmla="*/ 11834 h 11260"/>
                                <a:gd name="T40" fmla="+- 0 60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359" y="11140"/>
                                  </a:moveTo>
                                  <a:lnTo>
                                    <a:pt x="5359" y="11200"/>
                                  </a:lnTo>
                                  <a:lnTo>
                                    <a:pt x="5369" y="11260"/>
                                  </a:lnTo>
                                  <a:lnTo>
                                    <a:pt x="5389" y="11260"/>
                                  </a:lnTo>
                                  <a:lnTo>
                                    <a:pt x="5405" y="11240"/>
                                  </a:lnTo>
                                  <a:lnTo>
                                    <a:pt x="5415" y="11220"/>
                                  </a:lnTo>
                                  <a:lnTo>
                                    <a:pt x="5419" y="11200"/>
                                  </a:lnTo>
                                  <a:lnTo>
                                    <a:pt x="5413" y="11180"/>
                                  </a:lnTo>
                                  <a:lnTo>
                                    <a:pt x="5400" y="11160"/>
                                  </a:lnTo>
                                  <a:lnTo>
                                    <a:pt x="5381" y="11160"/>
                                  </a:lnTo>
                                  <a:lnTo>
                                    <a:pt x="53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818"/>
                          <wps:cNvSpPr>
                            <a:spLocks/>
                          </wps:cNvSpPr>
                          <wps:spPr bwMode="auto">
                            <a:xfrm>
                              <a:off x="647" y="674"/>
                              <a:ext cx="14722" cy="11260"/>
                            </a:xfrm>
                            <a:custGeom>
                              <a:avLst/>
                              <a:gdLst>
                                <a:gd name="T0" fmla="+- 0 6116 647"/>
                                <a:gd name="T1" fmla="*/ T0 w 14722"/>
                                <a:gd name="T2" fmla="+- 0 11834 674"/>
                                <a:gd name="T3" fmla="*/ 11834 h 11260"/>
                                <a:gd name="T4" fmla="+- 0 6096 647"/>
                                <a:gd name="T5" fmla="*/ T4 w 14722"/>
                                <a:gd name="T6" fmla="+- 0 11834 674"/>
                                <a:gd name="T7" fmla="*/ 11834 h 11260"/>
                                <a:gd name="T8" fmla="+- 0 6080 647"/>
                                <a:gd name="T9" fmla="*/ T8 w 14722"/>
                                <a:gd name="T10" fmla="+- 0 11854 674"/>
                                <a:gd name="T11" fmla="*/ 11854 h 11260"/>
                                <a:gd name="T12" fmla="+- 0 6070 647"/>
                                <a:gd name="T13" fmla="*/ T12 w 14722"/>
                                <a:gd name="T14" fmla="+- 0 11874 674"/>
                                <a:gd name="T15" fmla="*/ 11874 h 11260"/>
                                <a:gd name="T16" fmla="+- 0 6066 647"/>
                                <a:gd name="T17" fmla="*/ T16 w 14722"/>
                                <a:gd name="T18" fmla="+- 0 11894 674"/>
                                <a:gd name="T19" fmla="*/ 11894 h 11260"/>
                                <a:gd name="T20" fmla="+- 0 6072 647"/>
                                <a:gd name="T21" fmla="*/ T20 w 14722"/>
                                <a:gd name="T22" fmla="+- 0 11914 674"/>
                                <a:gd name="T23" fmla="*/ 11914 h 11260"/>
                                <a:gd name="T24" fmla="+- 0 6085 647"/>
                                <a:gd name="T25" fmla="*/ T24 w 14722"/>
                                <a:gd name="T26" fmla="+- 0 11934 674"/>
                                <a:gd name="T27" fmla="*/ 11934 h 11260"/>
                                <a:gd name="T28" fmla="+- 0 6126 647"/>
                                <a:gd name="T29" fmla="*/ T28 w 14722"/>
                                <a:gd name="T30" fmla="+- 0 11934 674"/>
                                <a:gd name="T31" fmla="*/ 11934 h 11260"/>
                                <a:gd name="T32" fmla="+- 0 6126 647"/>
                                <a:gd name="T33" fmla="*/ T32 w 14722"/>
                                <a:gd name="T34" fmla="+- 0 11874 674"/>
                                <a:gd name="T35" fmla="*/ 11874 h 11260"/>
                                <a:gd name="T36" fmla="+- 0 61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469" y="11160"/>
                                  </a:moveTo>
                                  <a:lnTo>
                                    <a:pt x="5449" y="11160"/>
                                  </a:lnTo>
                                  <a:lnTo>
                                    <a:pt x="5433" y="11180"/>
                                  </a:lnTo>
                                  <a:lnTo>
                                    <a:pt x="5423" y="11200"/>
                                  </a:lnTo>
                                  <a:lnTo>
                                    <a:pt x="5419" y="11220"/>
                                  </a:lnTo>
                                  <a:lnTo>
                                    <a:pt x="5425" y="11240"/>
                                  </a:lnTo>
                                  <a:lnTo>
                                    <a:pt x="5438" y="11260"/>
                                  </a:lnTo>
                                  <a:lnTo>
                                    <a:pt x="5479" y="11260"/>
                                  </a:lnTo>
                                  <a:lnTo>
                                    <a:pt x="5479" y="11200"/>
                                  </a:lnTo>
                                  <a:lnTo>
                                    <a:pt x="54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817"/>
                          <wps:cNvSpPr>
                            <a:spLocks/>
                          </wps:cNvSpPr>
                          <wps:spPr bwMode="auto">
                            <a:xfrm>
                              <a:off x="647" y="674"/>
                              <a:ext cx="14722" cy="11260"/>
                            </a:xfrm>
                            <a:custGeom>
                              <a:avLst/>
                              <a:gdLst>
                                <a:gd name="T0" fmla="+- 0 6126 647"/>
                                <a:gd name="T1" fmla="*/ T0 w 14722"/>
                                <a:gd name="T2" fmla="+- 0 11814 674"/>
                                <a:gd name="T3" fmla="*/ 11814 h 11260"/>
                                <a:gd name="T4" fmla="+- 0 6126 647"/>
                                <a:gd name="T5" fmla="*/ T4 w 14722"/>
                                <a:gd name="T6" fmla="+- 0 11874 674"/>
                                <a:gd name="T7" fmla="*/ 11874 h 11260"/>
                                <a:gd name="T8" fmla="+- 0 6136 647"/>
                                <a:gd name="T9" fmla="*/ T8 w 14722"/>
                                <a:gd name="T10" fmla="+- 0 11934 674"/>
                                <a:gd name="T11" fmla="*/ 11934 h 11260"/>
                                <a:gd name="T12" fmla="+- 0 6156 647"/>
                                <a:gd name="T13" fmla="*/ T12 w 14722"/>
                                <a:gd name="T14" fmla="+- 0 11934 674"/>
                                <a:gd name="T15" fmla="*/ 11934 h 11260"/>
                                <a:gd name="T16" fmla="+- 0 6172 647"/>
                                <a:gd name="T17" fmla="*/ T16 w 14722"/>
                                <a:gd name="T18" fmla="+- 0 11914 674"/>
                                <a:gd name="T19" fmla="*/ 11914 h 11260"/>
                                <a:gd name="T20" fmla="+- 0 6182 647"/>
                                <a:gd name="T21" fmla="*/ T20 w 14722"/>
                                <a:gd name="T22" fmla="+- 0 11894 674"/>
                                <a:gd name="T23" fmla="*/ 11894 h 11260"/>
                                <a:gd name="T24" fmla="+- 0 6186 647"/>
                                <a:gd name="T25" fmla="*/ T24 w 14722"/>
                                <a:gd name="T26" fmla="+- 0 11874 674"/>
                                <a:gd name="T27" fmla="*/ 11874 h 11260"/>
                                <a:gd name="T28" fmla="+- 0 6180 647"/>
                                <a:gd name="T29" fmla="*/ T28 w 14722"/>
                                <a:gd name="T30" fmla="+- 0 11854 674"/>
                                <a:gd name="T31" fmla="*/ 11854 h 11260"/>
                                <a:gd name="T32" fmla="+- 0 6167 647"/>
                                <a:gd name="T33" fmla="*/ T32 w 14722"/>
                                <a:gd name="T34" fmla="+- 0 11834 674"/>
                                <a:gd name="T35" fmla="*/ 11834 h 11260"/>
                                <a:gd name="T36" fmla="+- 0 6148 647"/>
                                <a:gd name="T37" fmla="*/ T36 w 14722"/>
                                <a:gd name="T38" fmla="+- 0 11834 674"/>
                                <a:gd name="T39" fmla="*/ 11834 h 11260"/>
                                <a:gd name="T40" fmla="+- 0 61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479" y="11140"/>
                                  </a:moveTo>
                                  <a:lnTo>
                                    <a:pt x="5479" y="11200"/>
                                  </a:lnTo>
                                  <a:lnTo>
                                    <a:pt x="5489" y="11260"/>
                                  </a:lnTo>
                                  <a:lnTo>
                                    <a:pt x="5509" y="11260"/>
                                  </a:lnTo>
                                  <a:lnTo>
                                    <a:pt x="5525" y="11240"/>
                                  </a:lnTo>
                                  <a:lnTo>
                                    <a:pt x="5535" y="11220"/>
                                  </a:lnTo>
                                  <a:lnTo>
                                    <a:pt x="5539" y="11200"/>
                                  </a:lnTo>
                                  <a:lnTo>
                                    <a:pt x="5533" y="11180"/>
                                  </a:lnTo>
                                  <a:lnTo>
                                    <a:pt x="5520" y="11160"/>
                                  </a:lnTo>
                                  <a:lnTo>
                                    <a:pt x="5501" y="11160"/>
                                  </a:lnTo>
                                  <a:lnTo>
                                    <a:pt x="54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816"/>
                          <wps:cNvSpPr>
                            <a:spLocks/>
                          </wps:cNvSpPr>
                          <wps:spPr bwMode="auto">
                            <a:xfrm>
                              <a:off x="647" y="674"/>
                              <a:ext cx="14722" cy="11260"/>
                            </a:xfrm>
                            <a:custGeom>
                              <a:avLst/>
                              <a:gdLst>
                                <a:gd name="T0" fmla="+- 0 6236 647"/>
                                <a:gd name="T1" fmla="*/ T0 w 14722"/>
                                <a:gd name="T2" fmla="+- 0 11834 674"/>
                                <a:gd name="T3" fmla="*/ 11834 h 11260"/>
                                <a:gd name="T4" fmla="+- 0 6216 647"/>
                                <a:gd name="T5" fmla="*/ T4 w 14722"/>
                                <a:gd name="T6" fmla="+- 0 11834 674"/>
                                <a:gd name="T7" fmla="*/ 11834 h 11260"/>
                                <a:gd name="T8" fmla="+- 0 6200 647"/>
                                <a:gd name="T9" fmla="*/ T8 w 14722"/>
                                <a:gd name="T10" fmla="+- 0 11854 674"/>
                                <a:gd name="T11" fmla="*/ 11854 h 11260"/>
                                <a:gd name="T12" fmla="+- 0 6190 647"/>
                                <a:gd name="T13" fmla="*/ T12 w 14722"/>
                                <a:gd name="T14" fmla="+- 0 11874 674"/>
                                <a:gd name="T15" fmla="*/ 11874 h 11260"/>
                                <a:gd name="T16" fmla="+- 0 6186 647"/>
                                <a:gd name="T17" fmla="*/ T16 w 14722"/>
                                <a:gd name="T18" fmla="+- 0 11894 674"/>
                                <a:gd name="T19" fmla="*/ 11894 h 11260"/>
                                <a:gd name="T20" fmla="+- 0 6192 647"/>
                                <a:gd name="T21" fmla="*/ T20 w 14722"/>
                                <a:gd name="T22" fmla="+- 0 11914 674"/>
                                <a:gd name="T23" fmla="*/ 11914 h 11260"/>
                                <a:gd name="T24" fmla="+- 0 6205 647"/>
                                <a:gd name="T25" fmla="*/ T24 w 14722"/>
                                <a:gd name="T26" fmla="+- 0 11934 674"/>
                                <a:gd name="T27" fmla="*/ 11934 h 11260"/>
                                <a:gd name="T28" fmla="+- 0 6246 647"/>
                                <a:gd name="T29" fmla="*/ T28 w 14722"/>
                                <a:gd name="T30" fmla="+- 0 11934 674"/>
                                <a:gd name="T31" fmla="*/ 11934 h 11260"/>
                                <a:gd name="T32" fmla="+- 0 6246 647"/>
                                <a:gd name="T33" fmla="*/ T32 w 14722"/>
                                <a:gd name="T34" fmla="+- 0 11874 674"/>
                                <a:gd name="T35" fmla="*/ 11874 h 11260"/>
                                <a:gd name="T36" fmla="+- 0 62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589" y="11160"/>
                                  </a:moveTo>
                                  <a:lnTo>
                                    <a:pt x="5569" y="11160"/>
                                  </a:lnTo>
                                  <a:lnTo>
                                    <a:pt x="5553" y="11180"/>
                                  </a:lnTo>
                                  <a:lnTo>
                                    <a:pt x="5543" y="11200"/>
                                  </a:lnTo>
                                  <a:lnTo>
                                    <a:pt x="5539" y="11220"/>
                                  </a:lnTo>
                                  <a:lnTo>
                                    <a:pt x="5545" y="11240"/>
                                  </a:lnTo>
                                  <a:lnTo>
                                    <a:pt x="5558" y="11260"/>
                                  </a:lnTo>
                                  <a:lnTo>
                                    <a:pt x="5599" y="11260"/>
                                  </a:lnTo>
                                  <a:lnTo>
                                    <a:pt x="5599" y="11200"/>
                                  </a:lnTo>
                                  <a:lnTo>
                                    <a:pt x="55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815"/>
                          <wps:cNvSpPr>
                            <a:spLocks/>
                          </wps:cNvSpPr>
                          <wps:spPr bwMode="auto">
                            <a:xfrm>
                              <a:off x="647" y="674"/>
                              <a:ext cx="14722" cy="11260"/>
                            </a:xfrm>
                            <a:custGeom>
                              <a:avLst/>
                              <a:gdLst>
                                <a:gd name="T0" fmla="+- 0 6246 647"/>
                                <a:gd name="T1" fmla="*/ T0 w 14722"/>
                                <a:gd name="T2" fmla="+- 0 11814 674"/>
                                <a:gd name="T3" fmla="*/ 11814 h 11260"/>
                                <a:gd name="T4" fmla="+- 0 6246 647"/>
                                <a:gd name="T5" fmla="*/ T4 w 14722"/>
                                <a:gd name="T6" fmla="+- 0 11874 674"/>
                                <a:gd name="T7" fmla="*/ 11874 h 11260"/>
                                <a:gd name="T8" fmla="+- 0 6256 647"/>
                                <a:gd name="T9" fmla="*/ T8 w 14722"/>
                                <a:gd name="T10" fmla="+- 0 11934 674"/>
                                <a:gd name="T11" fmla="*/ 11934 h 11260"/>
                                <a:gd name="T12" fmla="+- 0 6276 647"/>
                                <a:gd name="T13" fmla="*/ T12 w 14722"/>
                                <a:gd name="T14" fmla="+- 0 11934 674"/>
                                <a:gd name="T15" fmla="*/ 11934 h 11260"/>
                                <a:gd name="T16" fmla="+- 0 6292 647"/>
                                <a:gd name="T17" fmla="*/ T16 w 14722"/>
                                <a:gd name="T18" fmla="+- 0 11914 674"/>
                                <a:gd name="T19" fmla="*/ 11914 h 11260"/>
                                <a:gd name="T20" fmla="+- 0 6302 647"/>
                                <a:gd name="T21" fmla="*/ T20 w 14722"/>
                                <a:gd name="T22" fmla="+- 0 11894 674"/>
                                <a:gd name="T23" fmla="*/ 11894 h 11260"/>
                                <a:gd name="T24" fmla="+- 0 6306 647"/>
                                <a:gd name="T25" fmla="*/ T24 w 14722"/>
                                <a:gd name="T26" fmla="+- 0 11874 674"/>
                                <a:gd name="T27" fmla="*/ 11874 h 11260"/>
                                <a:gd name="T28" fmla="+- 0 6300 647"/>
                                <a:gd name="T29" fmla="*/ T28 w 14722"/>
                                <a:gd name="T30" fmla="+- 0 11854 674"/>
                                <a:gd name="T31" fmla="*/ 11854 h 11260"/>
                                <a:gd name="T32" fmla="+- 0 6287 647"/>
                                <a:gd name="T33" fmla="*/ T32 w 14722"/>
                                <a:gd name="T34" fmla="+- 0 11834 674"/>
                                <a:gd name="T35" fmla="*/ 11834 h 11260"/>
                                <a:gd name="T36" fmla="+- 0 6268 647"/>
                                <a:gd name="T37" fmla="*/ T36 w 14722"/>
                                <a:gd name="T38" fmla="+- 0 11834 674"/>
                                <a:gd name="T39" fmla="*/ 11834 h 11260"/>
                                <a:gd name="T40" fmla="+- 0 62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599" y="11140"/>
                                  </a:moveTo>
                                  <a:lnTo>
                                    <a:pt x="5599" y="11200"/>
                                  </a:lnTo>
                                  <a:lnTo>
                                    <a:pt x="5609" y="11260"/>
                                  </a:lnTo>
                                  <a:lnTo>
                                    <a:pt x="5629" y="11260"/>
                                  </a:lnTo>
                                  <a:lnTo>
                                    <a:pt x="5645" y="11240"/>
                                  </a:lnTo>
                                  <a:lnTo>
                                    <a:pt x="5655" y="11220"/>
                                  </a:lnTo>
                                  <a:lnTo>
                                    <a:pt x="5659" y="11200"/>
                                  </a:lnTo>
                                  <a:lnTo>
                                    <a:pt x="5653" y="11180"/>
                                  </a:lnTo>
                                  <a:lnTo>
                                    <a:pt x="5640" y="11160"/>
                                  </a:lnTo>
                                  <a:lnTo>
                                    <a:pt x="5621" y="11160"/>
                                  </a:lnTo>
                                  <a:lnTo>
                                    <a:pt x="55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814"/>
                          <wps:cNvSpPr>
                            <a:spLocks/>
                          </wps:cNvSpPr>
                          <wps:spPr bwMode="auto">
                            <a:xfrm>
                              <a:off x="647" y="674"/>
                              <a:ext cx="14722" cy="11260"/>
                            </a:xfrm>
                            <a:custGeom>
                              <a:avLst/>
                              <a:gdLst>
                                <a:gd name="T0" fmla="+- 0 6356 647"/>
                                <a:gd name="T1" fmla="*/ T0 w 14722"/>
                                <a:gd name="T2" fmla="+- 0 11834 674"/>
                                <a:gd name="T3" fmla="*/ 11834 h 11260"/>
                                <a:gd name="T4" fmla="+- 0 6336 647"/>
                                <a:gd name="T5" fmla="*/ T4 w 14722"/>
                                <a:gd name="T6" fmla="+- 0 11834 674"/>
                                <a:gd name="T7" fmla="*/ 11834 h 11260"/>
                                <a:gd name="T8" fmla="+- 0 6320 647"/>
                                <a:gd name="T9" fmla="*/ T8 w 14722"/>
                                <a:gd name="T10" fmla="+- 0 11854 674"/>
                                <a:gd name="T11" fmla="*/ 11854 h 11260"/>
                                <a:gd name="T12" fmla="+- 0 6310 647"/>
                                <a:gd name="T13" fmla="*/ T12 w 14722"/>
                                <a:gd name="T14" fmla="+- 0 11874 674"/>
                                <a:gd name="T15" fmla="*/ 11874 h 11260"/>
                                <a:gd name="T16" fmla="+- 0 6306 647"/>
                                <a:gd name="T17" fmla="*/ T16 w 14722"/>
                                <a:gd name="T18" fmla="+- 0 11894 674"/>
                                <a:gd name="T19" fmla="*/ 11894 h 11260"/>
                                <a:gd name="T20" fmla="+- 0 6312 647"/>
                                <a:gd name="T21" fmla="*/ T20 w 14722"/>
                                <a:gd name="T22" fmla="+- 0 11914 674"/>
                                <a:gd name="T23" fmla="*/ 11914 h 11260"/>
                                <a:gd name="T24" fmla="+- 0 6325 647"/>
                                <a:gd name="T25" fmla="*/ T24 w 14722"/>
                                <a:gd name="T26" fmla="+- 0 11934 674"/>
                                <a:gd name="T27" fmla="*/ 11934 h 11260"/>
                                <a:gd name="T28" fmla="+- 0 6366 647"/>
                                <a:gd name="T29" fmla="*/ T28 w 14722"/>
                                <a:gd name="T30" fmla="+- 0 11934 674"/>
                                <a:gd name="T31" fmla="*/ 11934 h 11260"/>
                                <a:gd name="T32" fmla="+- 0 6366 647"/>
                                <a:gd name="T33" fmla="*/ T32 w 14722"/>
                                <a:gd name="T34" fmla="+- 0 11874 674"/>
                                <a:gd name="T35" fmla="*/ 11874 h 11260"/>
                                <a:gd name="T36" fmla="+- 0 63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709" y="11160"/>
                                  </a:moveTo>
                                  <a:lnTo>
                                    <a:pt x="5689" y="11160"/>
                                  </a:lnTo>
                                  <a:lnTo>
                                    <a:pt x="5673" y="11180"/>
                                  </a:lnTo>
                                  <a:lnTo>
                                    <a:pt x="5663" y="11200"/>
                                  </a:lnTo>
                                  <a:lnTo>
                                    <a:pt x="5659" y="11220"/>
                                  </a:lnTo>
                                  <a:lnTo>
                                    <a:pt x="5665" y="11240"/>
                                  </a:lnTo>
                                  <a:lnTo>
                                    <a:pt x="5678" y="11260"/>
                                  </a:lnTo>
                                  <a:lnTo>
                                    <a:pt x="5719" y="11260"/>
                                  </a:lnTo>
                                  <a:lnTo>
                                    <a:pt x="5719" y="11200"/>
                                  </a:lnTo>
                                  <a:lnTo>
                                    <a:pt x="57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813"/>
                          <wps:cNvSpPr>
                            <a:spLocks/>
                          </wps:cNvSpPr>
                          <wps:spPr bwMode="auto">
                            <a:xfrm>
                              <a:off x="647" y="674"/>
                              <a:ext cx="14722" cy="11260"/>
                            </a:xfrm>
                            <a:custGeom>
                              <a:avLst/>
                              <a:gdLst>
                                <a:gd name="T0" fmla="+- 0 6366 647"/>
                                <a:gd name="T1" fmla="*/ T0 w 14722"/>
                                <a:gd name="T2" fmla="+- 0 11814 674"/>
                                <a:gd name="T3" fmla="*/ 11814 h 11260"/>
                                <a:gd name="T4" fmla="+- 0 6366 647"/>
                                <a:gd name="T5" fmla="*/ T4 w 14722"/>
                                <a:gd name="T6" fmla="+- 0 11874 674"/>
                                <a:gd name="T7" fmla="*/ 11874 h 11260"/>
                                <a:gd name="T8" fmla="+- 0 6376 647"/>
                                <a:gd name="T9" fmla="*/ T8 w 14722"/>
                                <a:gd name="T10" fmla="+- 0 11934 674"/>
                                <a:gd name="T11" fmla="*/ 11934 h 11260"/>
                                <a:gd name="T12" fmla="+- 0 6396 647"/>
                                <a:gd name="T13" fmla="*/ T12 w 14722"/>
                                <a:gd name="T14" fmla="+- 0 11934 674"/>
                                <a:gd name="T15" fmla="*/ 11934 h 11260"/>
                                <a:gd name="T16" fmla="+- 0 6412 647"/>
                                <a:gd name="T17" fmla="*/ T16 w 14722"/>
                                <a:gd name="T18" fmla="+- 0 11914 674"/>
                                <a:gd name="T19" fmla="*/ 11914 h 11260"/>
                                <a:gd name="T20" fmla="+- 0 6422 647"/>
                                <a:gd name="T21" fmla="*/ T20 w 14722"/>
                                <a:gd name="T22" fmla="+- 0 11894 674"/>
                                <a:gd name="T23" fmla="*/ 11894 h 11260"/>
                                <a:gd name="T24" fmla="+- 0 6426 647"/>
                                <a:gd name="T25" fmla="*/ T24 w 14722"/>
                                <a:gd name="T26" fmla="+- 0 11874 674"/>
                                <a:gd name="T27" fmla="*/ 11874 h 11260"/>
                                <a:gd name="T28" fmla="+- 0 6420 647"/>
                                <a:gd name="T29" fmla="*/ T28 w 14722"/>
                                <a:gd name="T30" fmla="+- 0 11854 674"/>
                                <a:gd name="T31" fmla="*/ 11854 h 11260"/>
                                <a:gd name="T32" fmla="+- 0 6407 647"/>
                                <a:gd name="T33" fmla="*/ T32 w 14722"/>
                                <a:gd name="T34" fmla="+- 0 11834 674"/>
                                <a:gd name="T35" fmla="*/ 11834 h 11260"/>
                                <a:gd name="T36" fmla="+- 0 6388 647"/>
                                <a:gd name="T37" fmla="*/ T36 w 14722"/>
                                <a:gd name="T38" fmla="+- 0 11834 674"/>
                                <a:gd name="T39" fmla="*/ 11834 h 11260"/>
                                <a:gd name="T40" fmla="+- 0 63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719" y="11140"/>
                                  </a:moveTo>
                                  <a:lnTo>
                                    <a:pt x="5719" y="11200"/>
                                  </a:lnTo>
                                  <a:lnTo>
                                    <a:pt x="5729" y="11260"/>
                                  </a:lnTo>
                                  <a:lnTo>
                                    <a:pt x="5749" y="11260"/>
                                  </a:lnTo>
                                  <a:lnTo>
                                    <a:pt x="5765" y="11240"/>
                                  </a:lnTo>
                                  <a:lnTo>
                                    <a:pt x="5775" y="11220"/>
                                  </a:lnTo>
                                  <a:lnTo>
                                    <a:pt x="5779" y="11200"/>
                                  </a:lnTo>
                                  <a:lnTo>
                                    <a:pt x="5773" y="11180"/>
                                  </a:lnTo>
                                  <a:lnTo>
                                    <a:pt x="5760" y="11160"/>
                                  </a:lnTo>
                                  <a:lnTo>
                                    <a:pt x="5741" y="11160"/>
                                  </a:lnTo>
                                  <a:lnTo>
                                    <a:pt x="57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812"/>
                          <wps:cNvSpPr>
                            <a:spLocks/>
                          </wps:cNvSpPr>
                          <wps:spPr bwMode="auto">
                            <a:xfrm>
                              <a:off x="647" y="674"/>
                              <a:ext cx="14722" cy="11260"/>
                            </a:xfrm>
                            <a:custGeom>
                              <a:avLst/>
                              <a:gdLst>
                                <a:gd name="T0" fmla="+- 0 6476 647"/>
                                <a:gd name="T1" fmla="*/ T0 w 14722"/>
                                <a:gd name="T2" fmla="+- 0 11834 674"/>
                                <a:gd name="T3" fmla="*/ 11834 h 11260"/>
                                <a:gd name="T4" fmla="+- 0 6456 647"/>
                                <a:gd name="T5" fmla="*/ T4 w 14722"/>
                                <a:gd name="T6" fmla="+- 0 11834 674"/>
                                <a:gd name="T7" fmla="*/ 11834 h 11260"/>
                                <a:gd name="T8" fmla="+- 0 6440 647"/>
                                <a:gd name="T9" fmla="*/ T8 w 14722"/>
                                <a:gd name="T10" fmla="+- 0 11854 674"/>
                                <a:gd name="T11" fmla="*/ 11854 h 11260"/>
                                <a:gd name="T12" fmla="+- 0 6430 647"/>
                                <a:gd name="T13" fmla="*/ T12 w 14722"/>
                                <a:gd name="T14" fmla="+- 0 11874 674"/>
                                <a:gd name="T15" fmla="*/ 11874 h 11260"/>
                                <a:gd name="T16" fmla="+- 0 6426 647"/>
                                <a:gd name="T17" fmla="*/ T16 w 14722"/>
                                <a:gd name="T18" fmla="+- 0 11894 674"/>
                                <a:gd name="T19" fmla="*/ 11894 h 11260"/>
                                <a:gd name="T20" fmla="+- 0 6432 647"/>
                                <a:gd name="T21" fmla="*/ T20 w 14722"/>
                                <a:gd name="T22" fmla="+- 0 11914 674"/>
                                <a:gd name="T23" fmla="*/ 11914 h 11260"/>
                                <a:gd name="T24" fmla="+- 0 6445 647"/>
                                <a:gd name="T25" fmla="*/ T24 w 14722"/>
                                <a:gd name="T26" fmla="+- 0 11934 674"/>
                                <a:gd name="T27" fmla="*/ 11934 h 11260"/>
                                <a:gd name="T28" fmla="+- 0 6486 647"/>
                                <a:gd name="T29" fmla="*/ T28 w 14722"/>
                                <a:gd name="T30" fmla="+- 0 11934 674"/>
                                <a:gd name="T31" fmla="*/ 11934 h 11260"/>
                                <a:gd name="T32" fmla="+- 0 6486 647"/>
                                <a:gd name="T33" fmla="*/ T32 w 14722"/>
                                <a:gd name="T34" fmla="+- 0 11874 674"/>
                                <a:gd name="T35" fmla="*/ 11874 h 11260"/>
                                <a:gd name="T36" fmla="+- 0 64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829" y="11160"/>
                                  </a:moveTo>
                                  <a:lnTo>
                                    <a:pt x="5809" y="11160"/>
                                  </a:lnTo>
                                  <a:lnTo>
                                    <a:pt x="5793" y="11180"/>
                                  </a:lnTo>
                                  <a:lnTo>
                                    <a:pt x="5783" y="11200"/>
                                  </a:lnTo>
                                  <a:lnTo>
                                    <a:pt x="5779" y="11220"/>
                                  </a:lnTo>
                                  <a:lnTo>
                                    <a:pt x="5785" y="11240"/>
                                  </a:lnTo>
                                  <a:lnTo>
                                    <a:pt x="5798" y="11260"/>
                                  </a:lnTo>
                                  <a:lnTo>
                                    <a:pt x="5839" y="11260"/>
                                  </a:lnTo>
                                  <a:lnTo>
                                    <a:pt x="5839" y="11200"/>
                                  </a:lnTo>
                                  <a:lnTo>
                                    <a:pt x="58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811"/>
                          <wps:cNvSpPr>
                            <a:spLocks/>
                          </wps:cNvSpPr>
                          <wps:spPr bwMode="auto">
                            <a:xfrm>
                              <a:off x="647" y="674"/>
                              <a:ext cx="14722" cy="11260"/>
                            </a:xfrm>
                            <a:custGeom>
                              <a:avLst/>
                              <a:gdLst>
                                <a:gd name="T0" fmla="+- 0 6486 647"/>
                                <a:gd name="T1" fmla="*/ T0 w 14722"/>
                                <a:gd name="T2" fmla="+- 0 11814 674"/>
                                <a:gd name="T3" fmla="*/ 11814 h 11260"/>
                                <a:gd name="T4" fmla="+- 0 6486 647"/>
                                <a:gd name="T5" fmla="*/ T4 w 14722"/>
                                <a:gd name="T6" fmla="+- 0 11874 674"/>
                                <a:gd name="T7" fmla="*/ 11874 h 11260"/>
                                <a:gd name="T8" fmla="+- 0 6496 647"/>
                                <a:gd name="T9" fmla="*/ T8 w 14722"/>
                                <a:gd name="T10" fmla="+- 0 11934 674"/>
                                <a:gd name="T11" fmla="*/ 11934 h 11260"/>
                                <a:gd name="T12" fmla="+- 0 6516 647"/>
                                <a:gd name="T13" fmla="*/ T12 w 14722"/>
                                <a:gd name="T14" fmla="+- 0 11934 674"/>
                                <a:gd name="T15" fmla="*/ 11934 h 11260"/>
                                <a:gd name="T16" fmla="+- 0 6532 647"/>
                                <a:gd name="T17" fmla="*/ T16 w 14722"/>
                                <a:gd name="T18" fmla="+- 0 11914 674"/>
                                <a:gd name="T19" fmla="*/ 11914 h 11260"/>
                                <a:gd name="T20" fmla="+- 0 6542 647"/>
                                <a:gd name="T21" fmla="*/ T20 w 14722"/>
                                <a:gd name="T22" fmla="+- 0 11894 674"/>
                                <a:gd name="T23" fmla="*/ 11894 h 11260"/>
                                <a:gd name="T24" fmla="+- 0 6546 647"/>
                                <a:gd name="T25" fmla="*/ T24 w 14722"/>
                                <a:gd name="T26" fmla="+- 0 11874 674"/>
                                <a:gd name="T27" fmla="*/ 11874 h 11260"/>
                                <a:gd name="T28" fmla="+- 0 6540 647"/>
                                <a:gd name="T29" fmla="*/ T28 w 14722"/>
                                <a:gd name="T30" fmla="+- 0 11854 674"/>
                                <a:gd name="T31" fmla="*/ 11854 h 11260"/>
                                <a:gd name="T32" fmla="+- 0 6527 647"/>
                                <a:gd name="T33" fmla="*/ T32 w 14722"/>
                                <a:gd name="T34" fmla="+- 0 11834 674"/>
                                <a:gd name="T35" fmla="*/ 11834 h 11260"/>
                                <a:gd name="T36" fmla="+- 0 6508 647"/>
                                <a:gd name="T37" fmla="*/ T36 w 14722"/>
                                <a:gd name="T38" fmla="+- 0 11834 674"/>
                                <a:gd name="T39" fmla="*/ 11834 h 11260"/>
                                <a:gd name="T40" fmla="+- 0 64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839" y="11140"/>
                                  </a:moveTo>
                                  <a:lnTo>
                                    <a:pt x="5839" y="11200"/>
                                  </a:lnTo>
                                  <a:lnTo>
                                    <a:pt x="5849" y="11260"/>
                                  </a:lnTo>
                                  <a:lnTo>
                                    <a:pt x="5869" y="11260"/>
                                  </a:lnTo>
                                  <a:lnTo>
                                    <a:pt x="5885" y="11240"/>
                                  </a:lnTo>
                                  <a:lnTo>
                                    <a:pt x="5895" y="11220"/>
                                  </a:lnTo>
                                  <a:lnTo>
                                    <a:pt x="5899" y="11200"/>
                                  </a:lnTo>
                                  <a:lnTo>
                                    <a:pt x="5893" y="11180"/>
                                  </a:lnTo>
                                  <a:lnTo>
                                    <a:pt x="5880" y="11160"/>
                                  </a:lnTo>
                                  <a:lnTo>
                                    <a:pt x="5861" y="11160"/>
                                  </a:lnTo>
                                  <a:lnTo>
                                    <a:pt x="58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810"/>
                          <wps:cNvSpPr>
                            <a:spLocks/>
                          </wps:cNvSpPr>
                          <wps:spPr bwMode="auto">
                            <a:xfrm>
                              <a:off x="647" y="674"/>
                              <a:ext cx="14722" cy="11260"/>
                            </a:xfrm>
                            <a:custGeom>
                              <a:avLst/>
                              <a:gdLst>
                                <a:gd name="T0" fmla="+- 0 6596 647"/>
                                <a:gd name="T1" fmla="*/ T0 w 14722"/>
                                <a:gd name="T2" fmla="+- 0 11834 674"/>
                                <a:gd name="T3" fmla="*/ 11834 h 11260"/>
                                <a:gd name="T4" fmla="+- 0 6576 647"/>
                                <a:gd name="T5" fmla="*/ T4 w 14722"/>
                                <a:gd name="T6" fmla="+- 0 11834 674"/>
                                <a:gd name="T7" fmla="*/ 11834 h 11260"/>
                                <a:gd name="T8" fmla="+- 0 6560 647"/>
                                <a:gd name="T9" fmla="*/ T8 w 14722"/>
                                <a:gd name="T10" fmla="+- 0 11854 674"/>
                                <a:gd name="T11" fmla="*/ 11854 h 11260"/>
                                <a:gd name="T12" fmla="+- 0 6550 647"/>
                                <a:gd name="T13" fmla="*/ T12 w 14722"/>
                                <a:gd name="T14" fmla="+- 0 11874 674"/>
                                <a:gd name="T15" fmla="*/ 11874 h 11260"/>
                                <a:gd name="T16" fmla="+- 0 6546 647"/>
                                <a:gd name="T17" fmla="*/ T16 w 14722"/>
                                <a:gd name="T18" fmla="+- 0 11894 674"/>
                                <a:gd name="T19" fmla="*/ 11894 h 11260"/>
                                <a:gd name="T20" fmla="+- 0 6552 647"/>
                                <a:gd name="T21" fmla="*/ T20 w 14722"/>
                                <a:gd name="T22" fmla="+- 0 11914 674"/>
                                <a:gd name="T23" fmla="*/ 11914 h 11260"/>
                                <a:gd name="T24" fmla="+- 0 6565 647"/>
                                <a:gd name="T25" fmla="*/ T24 w 14722"/>
                                <a:gd name="T26" fmla="+- 0 11934 674"/>
                                <a:gd name="T27" fmla="*/ 11934 h 11260"/>
                                <a:gd name="T28" fmla="+- 0 6606 647"/>
                                <a:gd name="T29" fmla="*/ T28 w 14722"/>
                                <a:gd name="T30" fmla="+- 0 11934 674"/>
                                <a:gd name="T31" fmla="*/ 11934 h 11260"/>
                                <a:gd name="T32" fmla="+- 0 6606 647"/>
                                <a:gd name="T33" fmla="*/ T32 w 14722"/>
                                <a:gd name="T34" fmla="+- 0 11874 674"/>
                                <a:gd name="T35" fmla="*/ 11874 h 11260"/>
                                <a:gd name="T36" fmla="+- 0 65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949" y="11160"/>
                                  </a:moveTo>
                                  <a:lnTo>
                                    <a:pt x="5929" y="11160"/>
                                  </a:lnTo>
                                  <a:lnTo>
                                    <a:pt x="5913" y="11180"/>
                                  </a:lnTo>
                                  <a:lnTo>
                                    <a:pt x="5903" y="11200"/>
                                  </a:lnTo>
                                  <a:lnTo>
                                    <a:pt x="5899" y="11220"/>
                                  </a:lnTo>
                                  <a:lnTo>
                                    <a:pt x="5905" y="11240"/>
                                  </a:lnTo>
                                  <a:lnTo>
                                    <a:pt x="5918" y="11260"/>
                                  </a:lnTo>
                                  <a:lnTo>
                                    <a:pt x="5959" y="11260"/>
                                  </a:lnTo>
                                  <a:lnTo>
                                    <a:pt x="5959" y="11200"/>
                                  </a:lnTo>
                                  <a:lnTo>
                                    <a:pt x="59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809"/>
                          <wps:cNvSpPr>
                            <a:spLocks/>
                          </wps:cNvSpPr>
                          <wps:spPr bwMode="auto">
                            <a:xfrm>
                              <a:off x="647" y="674"/>
                              <a:ext cx="14722" cy="11260"/>
                            </a:xfrm>
                            <a:custGeom>
                              <a:avLst/>
                              <a:gdLst>
                                <a:gd name="T0" fmla="+- 0 6606 647"/>
                                <a:gd name="T1" fmla="*/ T0 w 14722"/>
                                <a:gd name="T2" fmla="+- 0 11814 674"/>
                                <a:gd name="T3" fmla="*/ 11814 h 11260"/>
                                <a:gd name="T4" fmla="+- 0 6606 647"/>
                                <a:gd name="T5" fmla="*/ T4 w 14722"/>
                                <a:gd name="T6" fmla="+- 0 11874 674"/>
                                <a:gd name="T7" fmla="*/ 11874 h 11260"/>
                                <a:gd name="T8" fmla="+- 0 6616 647"/>
                                <a:gd name="T9" fmla="*/ T8 w 14722"/>
                                <a:gd name="T10" fmla="+- 0 11934 674"/>
                                <a:gd name="T11" fmla="*/ 11934 h 11260"/>
                                <a:gd name="T12" fmla="+- 0 6636 647"/>
                                <a:gd name="T13" fmla="*/ T12 w 14722"/>
                                <a:gd name="T14" fmla="+- 0 11934 674"/>
                                <a:gd name="T15" fmla="*/ 11934 h 11260"/>
                                <a:gd name="T16" fmla="+- 0 6652 647"/>
                                <a:gd name="T17" fmla="*/ T16 w 14722"/>
                                <a:gd name="T18" fmla="+- 0 11914 674"/>
                                <a:gd name="T19" fmla="*/ 11914 h 11260"/>
                                <a:gd name="T20" fmla="+- 0 6662 647"/>
                                <a:gd name="T21" fmla="*/ T20 w 14722"/>
                                <a:gd name="T22" fmla="+- 0 11894 674"/>
                                <a:gd name="T23" fmla="*/ 11894 h 11260"/>
                                <a:gd name="T24" fmla="+- 0 6666 647"/>
                                <a:gd name="T25" fmla="*/ T24 w 14722"/>
                                <a:gd name="T26" fmla="+- 0 11874 674"/>
                                <a:gd name="T27" fmla="*/ 11874 h 11260"/>
                                <a:gd name="T28" fmla="+- 0 6660 647"/>
                                <a:gd name="T29" fmla="*/ T28 w 14722"/>
                                <a:gd name="T30" fmla="+- 0 11854 674"/>
                                <a:gd name="T31" fmla="*/ 11854 h 11260"/>
                                <a:gd name="T32" fmla="+- 0 6647 647"/>
                                <a:gd name="T33" fmla="*/ T32 w 14722"/>
                                <a:gd name="T34" fmla="+- 0 11834 674"/>
                                <a:gd name="T35" fmla="*/ 11834 h 11260"/>
                                <a:gd name="T36" fmla="+- 0 6628 647"/>
                                <a:gd name="T37" fmla="*/ T36 w 14722"/>
                                <a:gd name="T38" fmla="+- 0 11834 674"/>
                                <a:gd name="T39" fmla="*/ 11834 h 11260"/>
                                <a:gd name="T40" fmla="+- 0 66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959" y="11140"/>
                                  </a:moveTo>
                                  <a:lnTo>
                                    <a:pt x="5959" y="11200"/>
                                  </a:lnTo>
                                  <a:lnTo>
                                    <a:pt x="5969" y="11260"/>
                                  </a:lnTo>
                                  <a:lnTo>
                                    <a:pt x="5989" y="11260"/>
                                  </a:lnTo>
                                  <a:lnTo>
                                    <a:pt x="6005" y="11240"/>
                                  </a:lnTo>
                                  <a:lnTo>
                                    <a:pt x="6015" y="11220"/>
                                  </a:lnTo>
                                  <a:lnTo>
                                    <a:pt x="6019" y="11200"/>
                                  </a:lnTo>
                                  <a:lnTo>
                                    <a:pt x="6013" y="11180"/>
                                  </a:lnTo>
                                  <a:lnTo>
                                    <a:pt x="6000" y="11160"/>
                                  </a:lnTo>
                                  <a:lnTo>
                                    <a:pt x="5981" y="11160"/>
                                  </a:lnTo>
                                  <a:lnTo>
                                    <a:pt x="59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808"/>
                          <wps:cNvSpPr>
                            <a:spLocks/>
                          </wps:cNvSpPr>
                          <wps:spPr bwMode="auto">
                            <a:xfrm>
                              <a:off x="647" y="674"/>
                              <a:ext cx="14722" cy="11260"/>
                            </a:xfrm>
                            <a:custGeom>
                              <a:avLst/>
                              <a:gdLst>
                                <a:gd name="T0" fmla="+- 0 6716 647"/>
                                <a:gd name="T1" fmla="*/ T0 w 14722"/>
                                <a:gd name="T2" fmla="+- 0 11834 674"/>
                                <a:gd name="T3" fmla="*/ 11834 h 11260"/>
                                <a:gd name="T4" fmla="+- 0 6696 647"/>
                                <a:gd name="T5" fmla="*/ T4 w 14722"/>
                                <a:gd name="T6" fmla="+- 0 11834 674"/>
                                <a:gd name="T7" fmla="*/ 11834 h 11260"/>
                                <a:gd name="T8" fmla="+- 0 6680 647"/>
                                <a:gd name="T9" fmla="*/ T8 w 14722"/>
                                <a:gd name="T10" fmla="+- 0 11854 674"/>
                                <a:gd name="T11" fmla="*/ 11854 h 11260"/>
                                <a:gd name="T12" fmla="+- 0 6670 647"/>
                                <a:gd name="T13" fmla="*/ T12 w 14722"/>
                                <a:gd name="T14" fmla="+- 0 11874 674"/>
                                <a:gd name="T15" fmla="*/ 11874 h 11260"/>
                                <a:gd name="T16" fmla="+- 0 6666 647"/>
                                <a:gd name="T17" fmla="*/ T16 w 14722"/>
                                <a:gd name="T18" fmla="+- 0 11894 674"/>
                                <a:gd name="T19" fmla="*/ 11894 h 11260"/>
                                <a:gd name="T20" fmla="+- 0 6672 647"/>
                                <a:gd name="T21" fmla="*/ T20 w 14722"/>
                                <a:gd name="T22" fmla="+- 0 11914 674"/>
                                <a:gd name="T23" fmla="*/ 11914 h 11260"/>
                                <a:gd name="T24" fmla="+- 0 6685 647"/>
                                <a:gd name="T25" fmla="*/ T24 w 14722"/>
                                <a:gd name="T26" fmla="+- 0 11934 674"/>
                                <a:gd name="T27" fmla="*/ 11934 h 11260"/>
                                <a:gd name="T28" fmla="+- 0 6726 647"/>
                                <a:gd name="T29" fmla="*/ T28 w 14722"/>
                                <a:gd name="T30" fmla="+- 0 11934 674"/>
                                <a:gd name="T31" fmla="*/ 11934 h 11260"/>
                                <a:gd name="T32" fmla="+- 0 6726 647"/>
                                <a:gd name="T33" fmla="*/ T32 w 14722"/>
                                <a:gd name="T34" fmla="+- 0 11874 674"/>
                                <a:gd name="T35" fmla="*/ 11874 h 11260"/>
                                <a:gd name="T36" fmla="+- 0 67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069" y="11160"/>
                                  </a:moveTo>
                                  <a:lnTo>
                                    <a:pt x="6049" y="11160"/>
                                  </a:lnTo>
                                  <a:lnTo>
                                    <a:pt x="6033" y="11180"/>
                                  </a:lnTo>
                                  <a:lnTo>
                                    <a:pt x="6023" y="11200"/>
                                  </a:lnTo>
                                  <a:lnTo>
                                    <a:pt x="6019" y="11220"/>
                                  </a:lnTo>
                                  <a:lnTo>
                                    <a:pt x="6025" y="11240"/>
                                  </a:lnTo>
                                  <a:lnTo>
                                    <a:pt x="6038" y="11260"/>
                                  </a:lnTo>
                                  <a:lnTo>
                                    <a:pt x="6079" y="11260"/>
                                  </a:lnTo>
                                  <a:lnTo>
                                    <a:pt x="6079" y="11200"/>
                                  </a:lnTo>
                                  <a:lnTo>
                                    <a:pt x="60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807"/>
                          <wps:cNvSpPr>
                            <a:spLocks/>
                          </wps:cNvSpPr>
                          <wps:spPr bwMode="auto">
                            <a:xfrm>
                              <a:off x="647" y="674"/>
                              <a:ext cx="14722" cy="11260"/>
                            </a:xfrm>
                            <a:custGeom>
                              <a:avLst/>
                              <a:gdLst>
                                <a:gd name="T0" fmla="+- 0 6726 647"/>
                                <a:gd name="T1" fmla="*/ T0 w 14722"/>
                                <a:gd name="T2" fmla="+- 0 11814 674"/>
                                <a:gd name="T3" fmla="*/ 11814 h 11260"/>
                                <a:gd name="T4" fmla="+- 0 6726 647"/>
                                <a:gd name="T5" fmla="*/ T4 w 14722"/>
                                <a:gd name="T6" fmla="+- 0 11874 674"/>
                                <a:gd name="T7" fmla="*/ 11874 h 11260"/>
                                <a:gd name="T8" fmla="+- 0 6736 647"/>
                                <a:gd name="T9" fmla="*/ T8 w 14722"/>
                                <a:gd name="T10" fmla="+- 0 11934 674"/>
                                <a:gd name="T11" fmla="*/ 11934 h 11260"/>
                                <a:gd name="T12" fmla="+- 0 6756 647"/>
                                <a:gd name="T13" fmla="*/ T12 w 14722"/>
                                <a:gd name="T14" fmla="+- 0 11934 674"/>
                                <a:gd name="T15" fmla="*/ 11934 h 11260"/>
                                <a:gd name="T16" fmla="+- 0 6772 647"/>
                                <a:gd name="T17" fmla="*/ T16 w 14722"/>
                                <a:gd name="T18" fmla="+- 0 11914 674"/>
                                <a:gd name="T19" fmla="*/ 11914 h 11260"/>
                                <a:gd name="T20" fmla="+- 0 6782 647"/>
                                <a:gd name="T21" fmla="*/ T20 w 14722"/>
                                <a:gd name="T22" fmla="+- 0 11894 674"/>
                                <a:gd name="T23" fmla="*/ 11894 h 11260"/>
                                <a:gd name="T24" fmla="+- 0 6786 647"/>
                                <a:gd name="T25" fmla="*/ T24 w 14722"/>
                                <a:gd name="T26" fmla="+- 0 11874 674"/>
                                <a:gd name="T27" fmla="*/ 11874 h 11260"/>
                                <a:gd name="T28" fmla="+- 0 6780 647"/>
                                <a:gd name="T29" fmla="*/ T28 w 14722"/>
                                <a:gd name="T30" fmla="+- 0 11854 674"/>
                                <a:gd name="T31" fmla="*/ 11854 h 11260"/>
                                <a:gd name="T32" fmla="+- 0 6767 647"/>
                                <a:gd name="T33" fmla="*/ T32 w 14722"/>
                                <a:gd name="T34" fmla="+- 0 11834 674"/>
                                <a:gd name="T35" fmla="*/ 11834 h 11260"/>
                                <a:gd name="T36" fmla="+- 0 6748 647"/>
                                <a:gd name="T37" fmla="*/ T36 w 14722"/>
                                <a:gd name="T38" fmla="+- 0 11834 674"/>
                                <a:gd name="T39" fmla="*/ 11834 h 11260"/>
                                <a:gd name="T40" fmla="+- 0 67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79" y="11140"/>
                                  </a:moveTo>
                                  <a:lnTo>
                                    <a:pt x="6079" y="11200"/>
                                  </a:lnTo>
                                  <a:lnTo>
                                    <a:pt x="6089" y="11260"/>
                                  </a:lnTo>
                                  <a:lnTo>
                                    <a:pt x="6109" y="11260"/>
                                  </a:lnTo>
                                  <a:lnTo>
                                    <a:pt x="6125" y="11240"/>
                                  </a:lnTo>
                                  <a:lnTo>
                                    <a:pt x="6135" y="11220"/>
                                  </a:lnTo>
                                  <a:lnTo>
                                    <a:pt x="6139" y="11200"/>
                                  </a:lnTo>
                                  <a:lnTo>
                                    <a:pt x="6133" y="11180"/>
                                  </a:lnTo>
                                  <a:lnTo>
                                    <a:pt x="6120" y="11160"/>
                                  </a:lnTo>
                                  <a:lnTo>
                                    <a:pt x="6101" y="11160"/>
                                  </a:lnTo>
                                  <a:lnTo>
                                    <a:pt x="60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806"/>
                          <wps:cNvSpPr>
                            <a:spLocks/>
                          </wps:cNvSpPr>
                          <wps:spPr bwMode="auto">
                            <a:xfrm>
                              <a:off x="647" y="674"/>
                              <a:ext cx="14722" cy="11260"/>
                            </a:xfrm>
                            <a:custGeom>
                              <a:avLst/>
                              <a:gdLst>
                                <a:gd name="T0" fmla="+- 0 6836 647"/>
                                <a:gd name="T1" fmla="*/ T0 w 14722"/>
                                <a:gd name="T2" fmla="+- 0 11834 674"/>
                                <a:gd name="T3" fmla="*/ 11834 h 11260"/>
                                <a:gd name="T4" fmla="+- 0 6816 647"/>
                                <a:gd name="T5" fmla="*/ T4 w 14722"/>
                                <a:gd name="T6" fmla="+- 0 11834 674"/>
                                <a:gd name="T7" fmla="*/ 11834 h 11260"/>
                                <a:gd name="T8" fmla="+- 0 6800 647"/>
                                <a:gd name="T9" fmla="*/ T8 w 14722"/>
                                <a:gd name="T10" fmla="+- 0 11854 674"/>
                                <a:gd name="T11" fmla="*/ 11854 h 11260"/>
                                <a:gd name="T12" fmla="+- 0 6790 647"/>
                                <a:gd name="T13" fmla="*/ T12 w 14722"/>
                                <a:gd name="T14" fmla="+- 0 11874 674"/>
                                <a:gd name="T15" fmla="*/ 11874 h 11260"/>
                                <a:gd name="T16" fmla="+- 0 6786 647"/>
                                <a:gd name="T17" fmla="*/ T16 w 14722"/>
                                <a:gd name="T18" fmla="+- 0 11894 674"/>
                                <a:gd name="T19" fmla="*/ 11894 h 11260"/>
                                <a:gd name="T20" fmla="+- 0 6792 647"/>
                                <a:gd name="T21" fmla="*/ T20 w 14722"/>
                                <a:gd name="T22" fmla="+- 0 11914 674"/>
                                <a:gd name="T23" fmla="*/ 11914 h 11260"/>
                                <a:gd name="T24" fmla="+- 0 6805 647"/>
                                <a:gd name="T25" fmla="*/ T24 w 14722"/>
                                <a:gd name="T26" fmla="+- 0 11934 674"/>
                                <a:gd name="T27" fmla="*/ 11934 h 11260"/>
                                <a:gd name="T28" fmla="+- 0 6846 647"/>
                                <a:gd name="T29" fmla="*/ T28 w 14722"/>
                                <a:gd name="T30" fmla="+- 0 11934 674"/>
                                <a:gd name="T31" fmla="*/ 11934 h 11260"/>
                                <a:gd name="T32" fmla="+- 0 6846 647"/>
                                <a:gd name="T33" fmla="*/ T32 w 14722"/>
                                <a:gd name="T34" fmla="+- 0 11874 674"/>
                                <a:gd name="T35" fmla="*/ 11874 h 11260"/>
                                <a:gd name="T36" fmla="+- 0 68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189" y="11160"/>
                                  </a:moveTo>
                                  <a:lnTo>
                                    <a:pt x="6169" y="11160"/>
                                  </a:lnTo>
                                  <a:lnTo>
                                    <a:pt x="6153" y="11180"/>
                                  </a:lnTo>
                                  <a:lnTo>
                                    <a:pt x="6143" y="11200"/>
                                  </a:lnTo>
                                  <a:lnTo>
                                    <a:pt x="6139" y="11220"/>
                                  </a:lnTo>
                                  <a:lnTo>
                                    <a:pt x="6145" y="11240"/>
                                  </a:lnTo>
                                  <a:lnTo>
                                    <a:pt x="6158" y="11260"/>
                                  </a:lnTo>
                                  <a:lnTo>
                                    <a:pt x="6199" y="11260"/>
                                  </a:lnTo>
                                  <a:lnTo>
                                    <a:pt x="6199" y="11200"/>
                                  </a:lnTo>
                                  <a:lnTo>
                                    <a:pt x="61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805"/>
                          <wps:cNvSpPr>
                            <a:spLocks/>
                          </wps:cNvSpPr>
                          <wps:spPr bwMode="auto">
                            <a:xfrm>
                              <a:off x="647" y="674"/>
                              <a:ext cx="14722" cy="11260"/>
                            </a:xfrm>
                            <a:custGeom>
                              <a:avLst/>
                              <a:gdLst>
                                <a:gd name="T0" fmla="+- 0 6846 647"/>
                                <a:gd name="T1" fmla="*/ T0 w 14722"/>
                                <a:gd name="T2" fmla="+- 0 11814 674"/>
                                <a:gd name="T3" fmla="*/ 11814 h 11260"/>
                                <a:gd name="T4" fmla="+- 0 6846 647"/>
                                <a:gd name="T5" fmla="*/ T4 w 14722"/>
                                <a:gd name="T6" fmla="+- 0 11874 674"/>
                                <a:gd name="T7" fmla="*/ 11874 h 11260"/>
                                <a:gd name="T8" fmla="+- 0 6856 647"/>
                                <a:gd name="T9" fmla="*/ T8 w 14722"/>
                                <a:gd name="T10" fmla="+- 0 11934 674"/>
                                <a:gd name="T11" fmla="*/ 11934 h 11260"/>
                                <a:gd name="T12" fmla="+- 0 6876 647"/>
                                <a:gd name="T13" fmla="*/ T12 w 14722"/>
                                <a:gd name="T14" fmla="+- 0 11934 674"/>
                                <a:gd name="T15" fmla="*/ 11934 h 11260"/>
                                <a:gd name="T16" fmla="+- 0 6892 647"/>
                                <a:gd name="T17" fmla="*/ T16 w 14722"/>
                                <a:gd name="T18" fmla="+- 0 11914 674"/>
                                <a:gd name="T19" fmla="*/ 11914 h 11260"/>
                                <a:gd name="T20" fmla="+- 0 6902 647"/>
                                <a:gd name="T21" fmla="*/ T20 w 14722"/>
                                <a:gd name="T22" fmla="+- 0 11894 674"/>
                                <a:gd name="T23" fmla="*/ 11894 h 11260"/>
                                <a:gd name="T24" fmla="+- 0 6906 647"/>
                                <a:gd name="T25" fmla="*/ T24 w 14722"/>
                                <a:gd name="T26" fmla="+- 0 11874 674"/>
                                <a:gd name="T27" fmla="*/ 11874 h 11260"/>
                                <a:gd name="T28" fmla="+- 0 6900 647"/>
                                <a:gd name="T29" fmla="*/ T28 w 14722"/>
                                <a:gd name="T30" fmla="+- 0 11854 674"/>
                                <a:gd name="T31" fmla="*/ 11854 h 11260"/>
                                <a:gd name="T32" fmla="+- 0 6887 647"/>
                                <a:gd name="T33" fmla="*/ T32 w 14722"/>
                                <a:gd name="T34" fmla="+- 0 11834 674"/>
                                <a:gd name="T35" fmla="*/ 11834 h 11260"/>
                                <a:gd name="T36" fmla="+- 0 6868 647"/>
                                <a:gd name="T37" fmla="*/ T36 w 14722"/>
                                <a:gd name="T38" fmla="+- 0 11834 674"/>
                                <a:gd name="T39" fmla="*/ 11834 h 11260"/>
                                <a:gd name="T40" fmla="+- 0 68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199" y="11140"/>
                                  </a:moveTo>
                                  <a:lnTo>
                                    <a:pt x="6199" y="11200"/>
                                  </a:lnTo>
                                  <a:lnTo>
                                    <a:pt x="6209" y="11260"/>
                                  </a:lnTo>
                                  <a:lnTo>
                                    <a:pt x="6229" y="11260"/>
                                  </a:lnTo>
                                  <a:lnTo>
                                    <a:pt x="6245" y="11240"/>
                                  </a:lnTo>
                                  <a:lnTo>
                                    <a:pt x="6255" y="11220"/>
                                  </a:lnTo>
                                  <a:lnTo>
                                    <a:pt x="6259" y="11200"/>
                                  </a:lnTo>
                                  <a:lnTo>
                                    <a:pt x="6253" y="11180"/>
                                  </a:lnTo>
                                  <a:lnTo>
                                    <a:pt x="6240" y="11160"/>
                                  </a:lnTo>
                                  <a:lnTo>
                                    <a:pt x="6221" y="11160"/>
                                  </a:lnTo>
                                  <a:lnTo>
                                    <a:pt x="61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804"/>
                          <wps:cNvSpPr>
                            <a:spLocks/>
                          </wps:cNvSpPr>
                          <wps:spPr bwMode="auto">
                            <a:xfrm>
                              <a:off x="647" y="674"/>
                              <a:ext cx="14722" cy="11260"/>
                            </a:xfrm>
                            <a:custGeom>
                              <a:avLst/>
                              <a:gdLst>
                                <a:gd name="T0" fmla="+- 0 6956 647"/>
                                <a:gd name="T1" fmla="*/ T0 w 14722"/>
                                <a:gd name="T2" fmla="+- 0 11834 674"/>
                                <a:gd name="T3" fmla="*/ 11834 h 11260"/>
                                <a:gd name="T4" fmla="+- 0 6936 647"/>
                                <a:gd name="T5" fmla="*/ T4 w 14722"/>
                                <a:gd name="T6" fmla="+- 0 11834 674"/>
                                <a:gd name="T7" fmla="*/ 11834 h 11260"/>
                                <a:gd name="T8" fmla="+- 0 6920 647"/>
                                <a:gd name="T9" fmla="*/ T8 w 14722"/>
                                <a:gd name="T10" fmla="+- 0 11854 674"/>
                                <a:gd name="T11" fmla="*/ 11854 h 11260"/>
                                <a:gd name="T12" fmla="+- 0 6910 647"/>
                                <a:gd name="T13" fmla="*/ T12 w 14722"/>
                                <a:gd name="T14" fmla="+- 0 11874 674"/>
                                <a:gd name="T15" fmla="*/ 11874 h 11260"/>
                                <a:gd name="T16" fmla="+- 0 6906 647"/>
                                <a:gd name="T17" fmla="*/ T16 w 14722"/>
                                <a:gd name="T18" fmla="+- 0 11894 674"/>
                                <a:gd name="T19" fmla="*/ 11894 h 11260"/>
                                <a:gd name="T20" fmla="+- 0 6912 647"/>
                                <a:gd name="T21" fmla="*/ T20 w 14722"/>
                                <a:gd name="T22" fmla="+- 0 11914 674"/>
                                <a:gd name="T23" fmla="*/ 11914 h 11260"/>
                                <a:gd name="T24" fmla="+- 0 6925 647"/>
                                <a:gd name="T25" fmla="*/ T24 w 14722"/>
                                <a:gd name="T26" fmla="+- 0 11934 674"/>
                                <a:gd name="T27" fmla="*/ 11934 h 11260"/>
                                <a:gd name="T28" fmla="+- 0 6966 647"/>
                                <a:gd name="T29" fmla="*/ T28 w 14722"/>
                                <a:gd name="T30" fmla="+- 0 11934 674"/>
                                <a:gd name="T31" fmla="*/ 11934 h 11260"/>
                                <a:gd name="T32" fmla="+- 0 6966 647"/>
                                <a:gd name="T33" fmla="*/ T32 w 14722"/>
                                <a:gd name="T34" fmla="+- 0 11874 674"/>
                                <a:gd name="T35" fmla="*/ 11874 h 11260"/>
                                <a:gd name="T36" fmla="+- 0 69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309" y="11160"/>
                                  </a:moveTo>
                                  <a:lnTo>
                                    <a:pt x="6289" y="11160"/>
                                  </a:lnTo>
                                  <a:lnTo>
                                    <a:pt x="6273" y="11180"/>
                                  </a:lnTo>
                                  <a:lnTo>
                                    <a:pt x="6263" y="11200"/>
                                  </a:lnTo>
                                  <a:lnTo>
                                    <a:pt x="6259" y="11220"/>
                                  </a:lnTo>
                                  <a:lnTo>
                                    <a:pt x="6265" y="11240"/>
                                  </a:lnTo>
                                  <a:lnTo>
                                    <a:pt x="6278" y="11260"/>
                                  </a:lnTo>
                                  <a:lnTo>
                                    <a:pt x="6319" y="11260"/>
                                  </a:lnTo>
                                  <a:lnTo>
                                    <a:pt x="6319" y="11200"/>
                                  </a:lnTo>
                                  <a:lnTo>
                                    <a:pt x="63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803"/>
                          <wps:cNvSpPr>
                            <a:spLocks/>
                          </wps:cNvSpPr>
                          <wps:spPr bwMode="auto">
                            <a:xfrm>
                              <a:off x="647" y="674"/>
                              <a:ext cx="14722" cy="11260"/>
                            </a:xfrm>
                            <a:custGeom>
                              <a:avLst/>
                              <a:gdLst>
                                <a:gd name="T0" fmla="+- 0 6966 647"/>
                                <a:gd name="T1" fmla="*/ T0 w 14722"/>
                                <a:gd name="T2" fmla="+- 0 11814 674"/>
                                <a:gd name="T3" fmla="*/ 11814 h 11260"/>
                                <a:gd name="T4" fmla="+- 0 6966 647"/>
                                <a:gd name="T5" fmla="*/ T4 w 14722"/>
                                <a:gd name="T6" fmla="+- 0 11874 674"/>
                                <a:gd name="T7" fmla="*/ 11874 h 11260"/>
                                <a:gd name="T8" fmla="+- 0 6976 647"/>
                                <a:gd name="T9" fmla="*/ T8 w 14722"/>
                                <a:gd name="T10" fmla="+- 0 11934 674"/>
                                <a:gd name="T11" fmla="*/ 11934 h 11260"/>
                                <a:gd name="T12" fmla="+- 0 6996 647"/>
                                <a:gd name="T13" fmla="*/ T12 w 14722"/>
                                <a:gd name="T14" fmla="+- 0 11934 674"/>
                                <a:gd name="T15" fmla="*/ 11934 h 11260"/>
                                <a:gd name="T16" fmla="+- 0 7012 647"/>
                                <a:gd name="T17" fmla="*/ T16 w 14722"/>
                                <a:gd name="T18" fmla="+- 0 11914 674"/>
                                <a:gd name="T19" fmla="*/ 11914 h 11260"/>
                                <a:gd name="T20" fmla="+- 0 7022 647"/>
                                <a:gd name="T21" fmla="*/ T20 w 14722"/>
                                <a:gd name="T22" fmla="+- 0 11894 674"/>
                                <a:gd name="T23" fmla="*/ 11894 h 11260"/>
                                <a:gd name="T24" fmla="+- 0 7026 647"/>
                                <a:gd name="T25" fmla="*/ T24 w 14722"/>
                                <a:gd name="T26" fmla="+- 0 11874 674"/>
                                <a:gd name="T27" fmla="*/ 11874 h 11260"/>
                                <a:gd name="T28" fmla="+- 0 7020 647"/>
                                <a:gd name="T29" fmla="*/ T28 w 14722"/>
                                <a:gd name="T30" fmla="+- 0 11854 674"/>
                                <a:gd name="T31" fmla="*/ 11854 h 11260"/>
                                <a:gd name="T32" fmla="+- 0 7007 647"/>
                                <a:gd name="T33" fmla="*/ T32 w 14722"/>
                                <a:gd name="T34" fmla="+- 0 11834 674"/>
                                <a:gd name="T35" fmla="*/ 11834 h 11260"/>
                                <a:gd name="T36" fmla="+- 0 6988 647"/>
                                <a:gd name="T37" fmla="*/ T36 w 14722"/>
                                <a:gd name="T38" fmla="+- 0 11834 674"/>
                                <a:gd name="T39" fmla="*/ 11834 h 11260"/>
                                <a:gd name="T40" fmla="+- 0 69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319" y="11140"/>
                                  </a:moveTo>
                                  <a:lnTo>
                                    <a:pt x="6319" y="11200"/>
                                  </a:lnTo>
                                  <a:lnTo>
                                    <a:pt x="6329" y="11260"/>
                                  </a:lnTo>
                                  <a:lnTo>
                                    <a:pt x="6349" y="11260"/>
                                  </a:lnTo>
                                  <a:lnTo>
                                    <a:pt x="6365" y="11240"/>
                                  </a:lnTo>
                                  <a:lnTo>
                                    <a:pt x="6375" y="11220"/>
                                  </a:lnTo>
                                  <a:lnTo>
                                    <a:pt x="6379" y="11200"/>
                                  </a:lnTo>
                                  <a:lnTo>
                                    <a:pt x="6373" y="11180"/>
                                  </a:lnTo>
                                  <a:lnTo>
                                    <a:pt x="6360" y="11160"/>
                                  </a:lnTo>
                                  <a:lnTo>
                                    <a:pt x="6341" y="11160"/>
                                  </a:lnTo>
                                  <a:lnTo>
                                    <a:pt x="63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802"/>
                          <wps:cNvSpPr>
                            <a:spLocks/>
                          </wps:cNvSpPr>
                          <wps:spPr bwMode="auto">
                            <a:xfrm>
                              <a:off x="647" y="674"/>
                              <a:ext cx="14722" cy="11260"/>
                            </a:xfrm>
                            <a:custGeom>
                              <a:avLst/>
                              <a:gdLst>
                                <a:gd name="T0" fmla="+- 0 7076 647"/>
                                <a:gd name="T1" fmla="*/ T0 w 14722"/>
                                <a:gd name="T2" fmla="+- 0 11834 674"/>
                                <a:gd name="T3" fmla="*/ 11834 h 11260"/>
                                <a:gd name="T4" fmla="+- 0 7056 647"/>
                                <a:gd name="T5" fmla="*/ T4 w 14722"/>
                                <a:gd name="T6" fmla="+- 0 11834 674"/>
                                <a:gd name="T7" fmla="*/ 11834 h 11260"/>
                                <a:gd name="T8" fmla="+- 0 7040 647"/>
                                <a:gd name="T9" fmla="*/ T8 w 14722"/>
                                <a:gd name="T10" fmla="+- 0 11854 674"/>
                                <a:gd name="T11" fmla="*/ 11854 h 11260"/>
                                <a:gd name="T12" fmla="+- 0 7030 647"/>
                                <a:gd name="T13" fmla="*/ T12 w 14722"/>
                                <a:gd name="T14" fmla="+- 0 11874 674"/>
                                <a:gd name="T15" fmla="*/ 11874 h 11260"/>
                                <a:gd name="T16" fmla="+- 0 7026 647"/>
                                <a:gd name="T17" fmla="*/ T16 w 14722"/>
                                <a:gd name="T18" fmla="+- 0 11894 674"/>
                                <a:gd name="T19" fmla="*/ 11894 h 11260"/>
                                <a:gd name="T20" fmla="+- 0 7032 647"/>
                                <a:gd name="T21" fmla="*/ T20 w 14722"/>
                                <a:gd name="T22" fmla="+- 0 11914 674"/>
                                <a:gd name="T23" fmla="*/ 11914 h 11260"/>
                                <a:gd name="T24" fmla="+- 0 7045 647"/>
                                <a:gd name="T25" fmla="*/ T24 w 14722"/>
                                <a:gd name="T26" fmla="+- 0 11934 674"/>
                                <a:gd name="T27" fmla="*/ 11934 h 11260"/>
                                <a:gd name="T28" fmla="+- 0 7086 647"/>
                                <a:gd name="T29" fmla="*/ T28 w 14722"/>
                                <a:gd name="T30" fmla="+- 0 11934 674"/>
                                <a:gd name="T31" fmla="*/ 11934 h 11260"/>
                                <a:gd name="T32" fmla="+- 0 7086 647"/>
                                <a:gd name="T33" fmla="*/ T32 w 14722"/>
                                <a:gd name="T34" fmla="+- 0 11874 674"/>
                                <a:gd name="T35" fmla="*/ 11874 h 11260"/>
                                <a:gd name="T36" fmla="+- 0 70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429" y="11160"/>
                                  </a:moveTo>
                                  <a:lnTo>
                                    <a:pt x="6409" y="11160"/>
                                  </a:lnTo>
                                  <a:lnTo>
                                    <a:pt x="6393" y="11180"/>
                                  </a:lnTo>
                                  <a:lnTo>
                                    <a:pt x="6383" y="11200"/>
                                  </a:lnTo>
                                  <a:lnTo>
                                    <a:pt x="6379" y="11220"/>
                                  </a:lnTo>
                                  <a:lnTo>
                                    <a:pt x="6385" y="11240"/>
                                  </a:lnTo>
                                  <a:lnTo>
                                    <a:pt x="6398" y="11260"/>
                                  </a:lnTo>
                                  <a:lnTo>
                                    <a:pt x="6439" y="11260"/>
                                  </a:lnTo>
                                  <a:lnTo>
                                    <a:pt x="6439" y="11200"/>
                                  </a:lnTo>
                                  <a:lnTo>
                                    <a:pt x="64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801"/>
                          <wps:cNvSpPr>
                            <a:spLocks/>
                          </wps:cNvSpPr>
                          <wps:spPr bwMode="auto">
                            <a:xfrm>
                              <a:off x="647" y="674"/>
                              <a:ext cx="14722" cy="11260"/>
                            </a:xfrm>
                            <a:custGeom>
                              <a:avLst/>
                              <a:gdLst>
                                <a:gd name="T0" fmla="+- 0 7086 647"/>
                                <a:gd name="T1" fmla="*/ T0 w 14722"/>
                                <a:gd name="T2" fmla="+- 0 11814 674"/>
                                <a:gd name="T3" fmla="*/ 11814 h 11260"/>
                                <a:gd name="T4" fmla="+- 0 7086 647"/>
                                <a:gd name="T5" fmla="*/ T4 w 14722"/>
                                <a:gd name="T6" fmla="+- 0 11874 674"/>
                                <a:gd name="T7" fmla="*/ 11874 h 11260"/>
                                <a:gd name="T8" fmla="+- 0 7096 647"/>
                                <a:gd name="T9" fmla="*/ T8 w 14722"/>
                                <a:gd name="T10" fmla="+- 0 11934 674"/>
                                <a:gd name="T11" fmla="*/ 11934 h 11260"/>
                                <a:gd name="T12" fmla="+- 0 7116 647"/>
                                <a:gd name="T13" fmla="*/ T12 w 14722"/>
                                <a:gd name="T14" fmla="+- 0 11934 674"/>
                                <a:gd name="T15" fmla="*/ 11934 h 11260"/>
                                <a:gd name="T16" fmla="+- 0 7132 647"/>
                                <a:gd name="T17" fmla="*/ T16 w 14722"/>
                                <a:gd name="T18" fmla="+- 0 11914 674"/>
                                <a:gd name="T19" fmla="*/ 11914 h 11260"/>
                                <a:gd name="T20" fmla="+- 0 7142 647"/>
                                <a:gd name="T21" fmla="*/ T20 w 14722"/>
                                <a:gd name="T22" fmla="+- 0 11894 674"/>
                                <a:gd name="T23" fmla="*/ 11894 h 11260"/>
                                <a:gd name="T24" fmla="+- 0 7146 647"/>
                                <a:gd name="T25" fmla="*/ T24 w 14722"/>
                                <a:gd name="T26" fmla="+- 0 11874 674"/>
                                <a:gd name="T27" fmla="*/ 11874 h 11260"/>
                                <a:gd name="T28" fmla="+- 0 7140 647"/>
                                <a:gd name="T29" fmla="*/ T28 w 14722"/>
                                <a:gd name="T30" fmla="+- 0 11854 674"/>
                                <a:gd name="T31" fmla="*/ 11854 h 11260"/>
                                <a:gd name="T32" fmla="+- 0 7127 647"/>
                                <a:gd name="T33" fmla="*/ T32 w 14722"/>
                                <a:gd name="T34" fmla="+- 0 11834 674"/>
                                <a:gd name="T35" fmla="*/ 11834 h 11260"/>
                                <a:gd name="T36" fmla="+- 0 7108 647"/>
                                <a:gd name="T37" fmla="*/ T36 w 14722"/>
                                <a:gd name="T38" fmla="+- 0 11834 674"/>
                                <a:gd name="T39" fmla="*/ 11834 h 11260"/>
                                <a:gd name="T40" fmla="+- 0 70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439" y="11140"/>
                                  </a:moveTo>
                                  <a:lnTo>
                                    <a:pt x="6439" y="11200"/>
                                  </a:lnTo>
                                  <a:lnTo>
                                    <a:pt x="6449" y="11260"/>
                                  </a:lnTo>
                                  <a:lnTo>
                                    <a:pt x="6469" y="11260"/>
                                  </a:lnTo>
                                  <a:lnTo>
                                    <a:pt x="6485" y="11240"/>
                                  </a:lnTo>
                                  <a:lnTo>
                                    <a:pt x="6495" y="11220"/>
                                  </a:lnTo>
                                  <a:lnTo>
                                    <a:pt x="6499" y="11200"/>
                                  </a:lnTo>
                                  <a:lnTo>
                                    <a:pt x="6493" y="11180"/>
                                  </a:lnTo>
                                  <a:lnTo>
                                    <a:pt x="6480" y="11160"/>
                                  </a:lnTo>
                                  <a:lnTo>
                                    <a:pt x="6461" y="11160"/>
                                  </a:lnTo>
                                  <a:lnTo>
                                    <a:pt x="64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800"/>
                          <wps:cNvSpPr>
                            <a:spLocks/>
                          </wps:cNvSpPr>
                          <wps:spPr bwMode="auto">
                            <a:xfrm>
                              <a:off x="647" y="674"/>
                              <a:ext cx="14722" cy="11260"/>
                            </a:xfrm>
                            <a:custGeom>
                              <a:avLst/>
                              <a:gdLst>
                                <a:gd name="T0" fmla="+- 0 7196 647"/>
                                <a:gd name="T1" fmla="*/ T0 w 14722"/>
                                <a:gd name="T2" fmla="+- 0 11834 674"/>
                                <a:gd name="T3" fmla="*/ 11834 h 11260"/>
                                <a:gd name="T4" fmla="+- 0 7176 647"/>
                                <a:gd name="T5" fmla="*/ T4 w 14722"/>
                                <a:gd name="T6" fmla="+- 0 11834 674"/>
                                <a:gd name="T7" fmla="*/ 11834 h 11260"/>
                                <a:gd name="T8" fmla="+- 0 7160 647"/>
                                <a:gd name="T9" fmla="*/ T8 w 14722"/>
                                <a:gd name="T10" fmla="+- 0 11854 674"/>
                                <a:gd name="T11" fmla="*/ 11854 h 11260"/>
                                <a:gd name="T12" fmla="+- 0 7150 647"/>
                                <a:gd name="T13" fmla="*/ T12 w 14722"/>
                                <a:gd name="T14" fmla="+- 0 11874 674"/>
                                <a:gd name="T15" fmla="*/ 11874 h 11260"/>
                                <a:gd name="T16" fmla="+- 0 7146 647"/>
                                <a:gd name="T17" fmla="*/ T16 w 14722"/>
                                <a:gd name="T18" fmla="+- 0 11894 674"/>
                                <a:gd name="T19" fmla="*/ 11894 h 11260"/>
                                <a:gd name="T20" fmla="+- 0 7152 647"/>
                                <a:gd name="T21" fmla="*/ T20 w 14722"/>
                                <a:gd name="T22" fmla="+- 0 11914 674"/>
                                <a:gd name="T23" fmla="*/ 11914 h 11260"/>
                                <a:gd name="T24" fmla="+- 0 7165 647"/>
                                <a:gd name="T25" fmla="*/ T24 w 14722"/>
                                <a:gd name="T26" fmla="+- 0 11934 674"/>
                                <a:gd name="T27" fmla="*/ 11934 h 11260"/>
                                <a:gd name="T28" fmla="+- 0 7206 647"/>
                                <a:gd name="T29" fmla="*/ T28 w 14722"/>
                                <a:gd name="T30" fmla="+- 0 11934 674"/>
                                <a:gd name="T31" fmla="*/ 11934 h 11260"/>
                                <a:gd name="T32" fmla="+- 0 7206 647"/>
                                <a:gd name="T33" fmla="*/ T32 w 14722"/>
                                <a:gd name="T34" fmla="+- 0 11874 674"/>
                                <a:gd name="T35" fmla="*/ 11874 h 11260"/>
                                <a:gd name="T36" fmla="+- 0 71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549" y="11160"/>
                                  </a:moveTo>
                                  <a:lnTo>
                                    <a:pt x="6529" y="11160"/>
                                  </a:lnTo>
                                  <a:lnTo>
                                    <a:pt x="6513" y="11180"/>
                                  </a:lnTo>
                                  <a:lnTo>
                                    <a:pt x="6503" y="11200"/>
                                  </a:lnTo>
                                  <a:lnTo>
                                    <a:pt x="6499" y="11220"/>
                                  </a:lnTo>
                                  <a:lnTo>
                                    <a:pt x="6505" y="11240"/>
                                  </a:lnTo>
                                  <a:lnTo>
                                    <a:pt x="6518" y="11260"/>
                                  </a:lnTo>
                                  <a:lnTo>
                                    <a:pt x="6559" y="11260"/>
                                  </a:lnTo>
                                  <a:lnTo>
                                    <a:pt x="6559" y="11200"/>
                                  </a:lnTo>
                                  <a:lnTo>
                                    <a:pt x="65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799"/>
                          <wps:cNvSpPr>
                            <a:spLocks/>
                          </wps:cNvSpPr>
                          <wps:spPr bwMode="auto">
                            <a:xfrm>
                              <a:off x="647" y="674"/>
                              <a:ext cx="14722" cy="11260"/>
                            </a:xfrm>
                            <a:custGeom>
                              <a:avLst/>
                              <a:gdLst>
                                <a:gd name="T0" fmla="+- 0 7206 647"/>
                                <a:gd name="T1" fmla="*/ T0 w 14722"/>
                                <a:gd name="T2" fmla="+- 0 11814 674"/>
                                <a:gd name="T3" fmla="*/ 11814 h 11260"/>
                                <a:gd name="T4" fmla="+- 0 7206 647"/>
                                <a:gd name="T5" fmla="*/ T4 w 14722"/>
                                <a:gd name="T6" fmla="+- 0 11874 674"/>
                                <a:gd name="T7" fmla="*/ 11874 h 11260"/>
                                <a:gd name="T8" fmla="+- 0 7216 647"/>
                                <a:gd name="T9" fmla="*/ T8 w 14722"/>
                                <a:gd name="T10" fmla="+- 0 11934 674"/>
                                <a:gd name="T11" fmla="*/ 11934 h 11260"/>
                                <a:gd name="T12" fmla="+- 0 7236 647"/>
                                <a:gd name="T13" fmla="*/ T12 w 14722"/>
                                <a:gd name="T14" fmla="+- 0 11934 674"/>
                                <a:gd name="T15" fmla="*/ 11934 h 11260"/>
                                <a:gd name="T16" fmla="+- 0 7252 647"/>
                                <a:gd name="T17" fmla="*/ T16 w 14722"/>
                                <a:gd name="T18" fmla="+- 0 11914 674"/>
                                <a:gd name="T19" fmla="*/ 11914 h 11260"/>
                                <a:gd name="T20" fmla="+- 0 7262 647"/>
                                <a:gd name="T21" fmla="*/ T20 w 14722"/>
                                <a:gd name="T22" fmla="+- 0 11894 674"/>
                                <a:gd name="T23" fmla="*/ 11894 h 11260"/>
                                <a:gd name="T24" fmla="+- 0 7266 647"/>
                                <a:gd name="T25" fmla="*/ T24 w 14722"/>
                                <a:gd name="T26" fmla="+- 0 11874 674"/>
                                <a:gd name="T27" fmla="*/ 11874 h 11260"/>
                                <a:gd name="T28" fmla="+- 0 7260 647"/>
                                <a:gd name="T29" fmla="*/ T28 w 14722"/>
                                <a:gd name="T30" fmla="+- 0 11854 674"/>
                                <a:gd name="T31" fmla="*/ 11854 h 11260"/>
                                <a:gd name="T32" fmla="+- 0 7247 647"/>
                                <a:gd name="T33" fmla="*/ T32 w 14722"/>
                                <a:gd name="T34" fmla="+- 0 11834 674"/>
                                <a:gd name="T35" fmla="*/ 11834 h 11260"/>
                                <a:gd name="T36" fmla="+- 0 7228 647"/>
                                <a:gd name="T37" fmla="*/ T36 w 14722"/>
                                <a:gd name="T38" fmla="+- 0 11834 674"/>
                                <a:gd name="T39" fmla="*/ 11834 h 11260"/>
                                <a:gd name="T40" fmla="+- 0 72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559" y="11140"/>
                                  </a:moveTo>
                                  <a:lnTo>
                                    <a:pt x="6559" y="11200"/>
                                  </a:lnTo>
                                  <a:lnTo>
                                    <a:pt x="6569" y="11260"/>
                                  </a:lnTo>
                                  <a:lnTo>
                                    <a:pt x="6589" y="11260"/>
                                  </a:lnTo>
                                  <a:lnTo>
                                    <a:pt x="6605" y="11240"/>
                                  </a:lnTo>
                                  <a:lnTo>
                                    <a:pt x="6615" y="11220"/>
                                  </a:lnTo>
                                  <a:lnTo>
                                    <a:pt x="6619" y="11200"/>
                                  </a:lnTo>
                                  <a:lnTo>
                                    <a:pt x="6613" y="11180"/>
                                  </a:lnTo>
                                  <a:lnTo>
                                    <a:pt x="6600" y="11160"/>
                                  </a:lnTo>
                                  <a:lnTo>
                                    <a:pt x="6581" y="11160"/>
                                  </a:lnTo>
                                  <a:lnTo>
                                    <a:pt x="65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798"/>
                          <wps:cNvSpPr>
                            <a:spLocks/>
                          </wps:cNvSpPr>
                          <wps:spPr bwMode="auto">
                            <a:xfrm>
                              <a:off x="647" y="674"/>
                              <a:ext cx="14722" cy="11260"/>
                            </a:xfrm>
                            <a:custGeom>
                              <a:avLst/>
                              <a:gdLst>
                                <a:gd name="T0" fmla="+- 0 7316 647"/>
                                <a:gd name="T1" fmla="*/ T0 w 14722"/>
                                <a:gd name="T2" fmla="+- 0 11834 674"/>
                                <a:gd name="T3" fmla="*/ 11834 h 11260"/>
                                <a:gd name="T4" fmla="+- 0 7296 647"/>
                                <a:gd name="T5" fmla="*/ T4 w 14722"/>
                                <a:gd name="T6" fmla="+- 0 11834 674"/>
                                <a:gd name="T7" fmla="*/ 11834 h 11260"/>
                                <a:gd name="T8" fmla="+- 0 7280 647"/>
                                <a:gd name="T9" fmla="*/ T8 w 14722"/>
                                <a:gd name="T10" fmla="+- 0 11854 674"/>
                                <a:gd name="T11" fmla="*/ 11854 h 11260"/>
                                <a:gd name="T12" fmla="+- 0 7270 647"/>
                                <a:gd name="T13" fmla="*/ T12 w 14722"/>
                                <a:gd name="T14" fmla="+- 0 11874 674"/>
                                <a:gd name="T15" fmla="*/ 11874 h 11260"/>
                                <a:gd name="T16" fmla="+- 0 7266 647"/>
                                <a:gd name="T17" fmla="*/ T16 w 14722"/>
                                <a:gd name="T18" fmla="+- 0 11894 674"/>
                                <a:gd name="T19" fmla="*/ 11894 h 11260"/>
                                <a:gd name="T20" fmla="+- 0 7272 647"/>
                                <a:gd name="T21" fmla="*/ T20 w 14722"/>
                                <a:gd name="T22" fmla="+- 0 11914 674"/>
                                <a:gd name="T23" fmla="*/ 11914 h 11260"/>
                                <a:gd name="T24" fmla="+- 0 7285 647"/>
                                <a:gd name="T25" fmla="*/ T24 w 14722"/>
                                <a:gd name="T26" fmla="+- 0 11934 674"/>
                                <a:gd name="T27" fmla="*/ 11934 h 11260"/>
                                <a:gd name="T28" fmla="+- 0 7326 647"/>
                                <a:gd name="T29" fmla="*/ T28 w 14722"/>
                                <a:gd name="T30" fmla="+- 0 11934 674"/>
                                <a:gd name="T31" fmla="*/ 11934 h 11260"/>
                                <a:gd name="T32" fmla="+- 0 7326 647"/>
                                <a:gd name="T33" fmla="*/ T32 w 14722"/>
                                <a:gd name="T34" fmla="+- 0 11874 674"/>
                                <a:gd name="T35" fmla="*/ 11874 h 11260"/>
                                <a:gd name="T36" fmla="+- 0 73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669" y="11160"/>
                                  </a:moveTo>
                                  <a:lnTo>
                                    <a:pt x="6649" y="11160"/>
                                  </a:lnTo>
                                  <a:lnTo>
                                    <a:pt x="6633" y="11180"/>
                                  </a:lnTo>
                                  <a:lnTo>
                                    <a:pt x="6623" y="11200"/>
                                  </a:lnTo>
                                  <a:lnTo>
                                    <a:pt x="6619" y="11220"/>
                                  </a:lnTo>
                                  <a:lnTo>
                                    <a:pt x="6625" y="11240"/>
                                  </a:lnTo>
                                  <a:lnTo>
                                    <a:pt x="6638" y="11260"/>
                                  </a:lnTo>
                                  <a:lnTo>
                                    <a:pt x="6679" y="11260"/>
                                  </a:lnTo>
                                  <a:lnTo>
                                    <a:pt x="6679" y="11200"/>
                                  </a:lnTo>
                                  <a:lnTo>
                                    <a:pt x="66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797"/>
                          <wps:cNvSpPr>
                            <a:spLocks/>
                          </wps:cNvSpPr>
                          <wps:spPr bwMode="auto">
                            <a:xfrm>
                              <a:off x="647" y="674"/>
                              <a:ext cx="14722" cy="11260"/>
                            </a:xfrm>
                            <a:custGeom>
                              <a:avLst/>
                              <a:gdLst>
                                <a:gd name="T0" fmla="+- 0 7326 647"/>
                                <a:gd name="T1" fmla="*/ T0 w 14722"/>
                                <a:gd name="T2" fmla="+- 0 11814 674"/>
                                <a:gd name="T3" fmla="*/ 11814 h 11260"/>
                                <a:gd name="T4" fmla="+- 0 7326 647"/>
                                <a:gd name="T5" fmla="*/ T4 w 14722"/>
                                <a:gd name="T6" fmla="+- 0 11874 674"/>
                                <a:gd name="T7" fmla="*/ 11874 h 11260"/>
                                <a:gd name="T8" fmla="+- 0 7336 647"/>
                                <a:gd name="T9" fmla="*/ T8 w 14722"/>
                                <a:gd name="T10" fmla="+- 0 11934 674"/>
                                <a:gd name="T11" fmla="*/ 11934 h 11260"/>
                                <a:gd name="T12" fmla="+- 0 7356 647"/>
                                <a:gd name="T13" fmla="*/ T12 w 14722"/>
                                <a:gd name="T14" fmla="+- 0 11934 674"/>
                                <a:gd name="T15" fmla="*/ 11934 h 11260"/>
                                <a:gd name="T16" fmla="+- 0 7372 647"/>
                                <a:gd name="T17" fmla="*/ T16 w 14722"/>
                                <a:gd name="T18" fmla="+- 0 11914 674"/>
                                <a:gd name="T19" fmla="*/ 11914 h 11260"/>
                                <a:gd name="T20" fmla="+- 0 7382 647"/>
                                <a:gd name="T21" fmla="*/ T20 w 14722"/>
                                <a:gd name="T22" fmla="+- 0 11894 674"/>
                                <a:gd name="T23" fmla="*/ 11894 h 11260"/>
                                <a:gd name="T24" fmla="+- 0 7386 647"/>
                                <a:gd name="T25" fmla="*/ T24 w 14722"/>
                                <a:gd name="T26" fmla="+- 0 11874 674"/>
                                <a:gd name="T27" fmla="*/ 11874 h 11260"/>
                                <a:gd name="T28" fmla="+- 0 7380 647"/>
                                <a:gd name="T29" fmla="*/ T28 w 14722"/>
                                <a:gd name="T30" fmla="+- 0 11854 674"/>
                                <a:gd name="T31" fmla="*/ 11854 h 11260"/>
                                <a:gd name="T32" fmla="+- 0 7367 647"/>
                                <a:gd name="T33" fmla="*/ T32 w 14722"/>
                                <a:gd name="T34" fmla="+- 0 11834 674"/>
                                <a:gd name="T35" fmla="*/ 11834 h 11260"/>
                                <a:gd name="T36" fmla="+- 0 7348 647"/>
                                <a:gd name="T37" fmla="*/ T36 w 14722"/>
                                <a:gd name="T38" fmla="+- 0 11834 674"/>
                                <a:gd name="T39" fmla="*/ 11834 h 11260"/>
                                <a:gd name="T40" fmla="+- 0 73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679" y="11140"/>
                                  </a:moveTo>
                                  <a:lnTo>
                                    <a:pt x="6679" y="11200"/>
                                  </a:lnTo>
                                  <a:lnTo>
                                    <a:pt x="6689" y="11260"/>
                                  </a:lnTo>
                                  <a:lnTo>
                                    <a:pt x="6709" y="11260"/>
                                  </a:lnTo>
                                  <a:lnTo>
                                    <a:pt x="6725" y="11240"/>
                                  </a:lnTo>
                                  <a:lnTo>
                                    <a:pt x="6735" y="11220"/>
                                  </a:lnTo>
                                  <a:lnTo>
                                    <a:pt x="6739" y="11200"/>
                                  </a:lnTo>
                                  <a:lnTo>
                                    <a:pt x="6733" y="11180"/>
                                  </a:lnTo>
                                  <a:lnTo>
                                    <a:pt x="6720" y="11160"/>
                                  </a:lnTo>
                                  <a:lnTo>
                                    <a:pt x="6701" y="11160"/>
                                  </a:lnTo>
                                  <a:lnTo>
                                    <a:pt x="66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796"/>
                          <wps:cNvSpPr>
                            <a:spLocks/>
                          </wps:cNvSpPr>
                          <wps:spPr bwMode="auto">
                            <a:xfrm>
                              <a:off x="647" y="674"/>
                              <a:ext cx="14722" cy="11260"/>
                            </a:xfrm>
                            <a:custGeom>
                              <a:avLst/>
                              <a:gdLst>
                                <a:gd name="T0" fmla="+- 0 7436 647"/>
                                <a:gd name="T1" fmla="*/ T0 w 14722"/>
                                <a:gd name="T2" fmla="+- 0 11834 674"/>
                                <a:gd name="T3" fmla="*/ 11834 h 11260"/>
                                <a:gd name="T4" fmla="+- 0 7416 647"/>
                                <a:gd name="T5" fmla="*/ T4 w 14722"/>
                                <a:gd name="T6" fmla="+- 0 11834 674"/>
                                <a:gd name="T7" fmla="*/ 11834 h 11260"/>
                                <a:gd name="T8" fmla="+- 0 7400 647"/>
                                <a:gd name="T9" fmla="*/ T8 w 14722"/>
                                <a:gd name="T10" fmla="+- 0 11854 674"/>
                                <a:gd name="T11" fmla="*/ 11854 h 11260"/>
                                <a:gd name="T12" fmla="+- 0 7390 647"/>
                                <a:gd name="T13" fmla="*/ T12 w 14722"/>
                                <a:gd name="T14" fmla="+- 0 11874 674"/>
                                <a:gd name="T15" fmla="*/ 11874 h 11260"/>
                                <a:gd name="T16" fmla="+- 0 7386 647"/>
                                <a:gd name="T17" fmla="*/ T16 w 14722"/>
                                <a:gd name="T18" fmla="+- 0 11894 674"/>
                                <a:gd name="T19" fmla="*/ 11894 h 11260"/>
                                <a:gd name="T20" fmla="+- 0 7392 647"/>
                                <a:gd name="T21" fmla="*/ T20 w 14722"/>
                                <a:gd name="T22" fmla="+- 0 11914 674"/>
                                <a:gd name="T23" fmla="*/ 11914 h 11260"/>
                                <a:gd name="T24" fmla="+- 0 7405 647"/>
                                <a:gd name="T25" fmla="*/ T24 w 14722"/>
                                <a:gd name="T26" fmla="+- 0 11934 674"/>
                                <a:gd name="T27" fmla="*/ 11934 h 11260"/>
                                <a:gd name="T28" fmla="+- 0 7446 647"/>
                                <a:gd name="T29" fmla="*/ T28 w 14722"/>
                                <a:gd name="T30" fmla="+- 0 11934 674"/>
                                <a:gd name="T31" fmla="*/ 11934 h 11260"/>
                                <a:gd name="T32" fmla="+- 0 7446 647"/>
                                <a:gd name="T33" fmla="*/ T32 w 14722"/>
                                <a:gd name="T34" fmla="+- 0 11874 674"/>
                                <a:gd name="T35" fmla="*/ 11874 h 11260"/>
                                <a:gd name="T36" fmla="+- 0 74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789" y="11160"/>
                                  </a:moveTo>
                                  <a:lnTo>
                                    <a:pt x="6769" y="11160"/>
                                  </a:lnTo>
                                  <a:lnTo>
                                    <a:pt x="6753" y="11180"/>
                                  </a:lnTo>
                                  <a:lnTo>
                                    <a:pt x="6743" y="11200"/>
                                  </a:lnTo>
                                  <a:lnTo>
                                    <a:pt x="6739" y="11220"/>
                                  </a:lnTo>
                                  <a:lnTo>
                                    <a:pt x="6745" y="11240"/>
                                  </a:lnTo>
                                  <a:lnTo>
                                    <a:pt x="6758" y="11260"/>
                                  </a:lnTo>
                                  <a:lnTo>
                                    <a:pt x="6799" y="11260"/>
                                  </a:lnTo>
                                  <a:lnTo>
                                    <a:pt x="6799" y="11200"/>
                                  </a:lnTo>
                                  <a:lnTo>
                                    <a:pt x="67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795"/>
                          <wps:cNvSpPr>
                            <a:spLocks/>
                          </wps:cNvSpPr>
                          <wps:spPr bwMode="auto">
                            <a:xfrm>
                              <a:off x="647" y="674"/>
                              <a:ext cx="14722" cy="11260"/>
                            </a:xfrm>
                            <a:custGeom>
                              <a:avLst/>
                              <a:gdLst>
                                <a:gd name="T0" fmla="+- 0 7446 647"/>
                                <a:gd name="T1" fmla="*/ T0 w 14722"/>
                                <a:gd name="T2" fmla="+- 0 11814 674"/>
                                <a:gd name="T3" fmla="*/ 11814 h 11260"/>
                                <a:gd name="T4" fmla="+- 0 7446 647"/>
                                <a:gd name="T5" fmla="*/ T4 w 14722"/>
                                <a:gd name="T6" fmla="+- 0 11874 674"/>
                                <a:gd name="T7" fmla="*/ 11874 h 11260"/>
                                <a:gd name="T8" fmla="+- 0 7456 647"/>
                                <a:gd name="T9" fmla="*/ T8 w 14722"/>
                                <a:gd name="T10" fmla="+- 0 11934 674"/>
                                <a:gd name="T11" fmla="*/ 11934 h 11260"/>
                                <a:gd name="T12" fmla="+- 0 7476 647"/>
                                <a:gd name="T13" fmla="*/ T12 w 14722"/>
                                <a:gd name="T14" fmla="+- 0 11934 674"/>
                                <a:gd name="T15" fmla="*/ 11934 h 11260"/>
                                <a:gd name="T16" fmla="+- 0 7492 647"/>
                                <a:gd name="T17" fmla="*/ T16 w 14722"/>
                                <a:gd name="T18" fmla="+- 0 11914 674"/>
                                <a:gd name="T19" fmla="*/ 11914 h 11260"/>
                                <a:gd name="T20" fmla="+- 0 7502 647"/>
                                <a:gd name="T21" fmla="*/ T20 w 14722"/>
                                <a:gd name="T22" fmla="+- 0 11894 674"/>
                                <a:gd name="T23" fmla="*/ 11894 h 11260"/>
                                <a:gd name="T24" fmla="+- 0 7506 647"/>
                                <a:gd name="T25" fmla="*/ T24 w 14722"/>
                                <a:gd name="T26" fmla="+- 0 11874 674"/>
                                <a:gd name="T27" fmla="*/ 11874 h 11260"/>
                                <a:gd name="T28" fmla="+- 0 7500 647"/>
                                <a:gd name="T29" fmla="*/ T28 w 14722"/>
                                <a:gd name="T30" fmla="+- 0 11854 674"/>
                                <a:gd name="T31" fmla="*/ 11854 h 11260"/>
                                <a:gd name="T32" fmla="+- 0 7487 647"/>
                                <a:gd name="T33" fmla="*/ T32 w 14722"/>
                                <a:gd name="T34" fmla="+- 0 11834 674"/>
                                <a:gd name="T35" fmla="*/ 11834 h 11260"/>
                                <a:gd name="T36" fmla="+- 0 7468 647"/>
                                <a:gd name="T37" fmla="*/ T36 w 14722"/>
                                <a:gd name="T38" fmla="+- 0 11834 674"/>
                                <a:gd name="T39" fmla="*/ 11834 h 11260"/>
                                <a:gd name="T40" fmla="+- 0 74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799" y="11140"/>
                                  </a:moveTo>
                                  <a:lnTo>
                                    <a:pt x="6799" y="11200"/>
                                  </a:lnTo>
                                  <a:lnTo>
                                    <a:pt x="6809" y="11260"/>
                                  </a:lnTo>
                                  <a:lnTo>
                                    <a:pt x="6829" y="11260"/>
                                  </a:lnTo>
                                  <a:lnTo>
                                    <a:pt x="6845" y="11240"/>
                                  </a:lnTo>
                                  <a:lnTo>
                                    <a:pt x="6855" y="11220"/>
                                  </a:lnTo>
                                  <a:lnTo>
                                    <a:pt x="6859" y="11200"/>
                                  </a:lnTo>
                                  <a:lnTo>
                                    <a:pt x="6853" y="11180"/>
                                  </a:lnTo>
                                  <a:lnTo>
                                    <a:pt x="6840" y="11160"/>
                                  </a:lnTo>
                                  <a:lnTo>
                                    <a:pt x="6821" y="11160"/>
                                  </a:lnTo>
                                  <a:lnTo>
                                    <a:pt x="67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794"/>
                          <wps:cNvSpPr>
                            <a:spLocks/>
                          </wps:cNvSpPr>
                          <wps:spPr bwMode="auto">
                            <a:xfrm>
                              <a:off x="647" y="674"/>
                              <a:ext cx="14722" cy="11260"/>
                            </a:xfrm>
                            <a:custGeom>
                              <a:avLst/>
                              <a:gdLst>
                                <a:gd name="T0" fmla="+- 0 7556 647"/>
                                <a:gd name="T1" fmla="*/ T0 w 14722"/>
                                <a:gd name="T2" fmla="+- 0 11834 674"/>
                                <a:gd name="T3" fmla="*/ 11834 h 11260"/>
                                <a:gd name="T4" fmla="+- 0 7536 647"/>
                                <a:gd name="T5" fmla="*/ T4 w 14722"/>
                                <a:gd name="T6" fmla="+- 0 11834 674"/>
                                <a:gd name="T7" fmla="*/ 11834 h 11260"/>
                                <a:gd name="T8" fmla="+- 0 7520 647"/>
                                <a:gd name="T9" fmla="*/ T8 w 14722"/>
                                <a:gd name="T10" fmla="+- 0 11854 674"/>
                                <a:gd name="T11" fmla="*/ 11854 h 11260"/>
                                <a:gd name="T12" fmla="+- 0 7510 647"/>
                                <a:gd name="T13" fmla="*/ T12 w 14722"/>
                                <a:gd name="T14" fmla="+- 0 11874 674"/>
                                <a:gd name="T15" fmla="*/ 11874 h 11260"/>
                                <a:gd name="T16" fmla="+- 0 7506 647"/>
                                <a:gd name="T17" fmla="*/ T16 w 14722"/>
                                <a:gd name="T18" fmla="+- 0 11894 674"/>
                                <a:gd name="T19" fmla="*/ 11894 h 11260"/>
                                <a:gd name="T20" fmla="+- 0 7512 647"/>
                                <a:gd name="T21" fmla="*/ T20 w 14722"/>
                                <a:gd name="T22" fmla="+- 0 11914 674"/>
                                <a:gd name="T23" fmla="*/ 11914 h 11260"/>
                                <a:gd name="T24" fmla="+- 0 7525 647"/>
                                <a:gd name="T25" fmla="*/ T24 w 14722"/>
                                <a:gd name="T26" fmla="+- 0 11934 674"/>
                                <a:gd name="T27" fmla="*/ 11934 h 11260"/>
                                <a:gd name="T28" fmla="+- 0 7566 647"/>
                                <a:gd name="T29" fmla="*/ T28 w 14722"/>
                                <a:gd name="T30" fmla="+- 0 11934 674"/>
                                <a:gd name="T31" fmla="*/ 11934 h 11260"/>
                                <a:gd name="T32" fmla="+- 0 7566 647"/>
                                <a:gd name="T33" fmla="*/ T32 w 14722"/>
                                <a:gd name="T34" fmla="+- 0 11874 674"/>
                                <a:gd name="T35" fmla="*/ 11874 h 11260"/>
                                <a:gd name="T36" fmla="+- 0 75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909" y="11160"/>
                                  </a:moveTo>
                                  <a:lnTo>
                                    <a:pt x="6889" y="11160"/>
                                  </a:lnTo>
                                  <a:lnTo>
                                    <a:pt x="6873" y="11180"/>
                                  </a:lnTo>
                                  <a:lnTo>
                                    <a:pt x="6863" y="11200"/>
                                  </a:lnTo>
                                  <a:lnTo>
                                    <a:pt x="6859" y="11220"/>
                                  </a:lnTo>
                                  <a:lnTo>
                                    <a:pt x="6865" y="11240"/>
                                  </a:lnTo>
                                  <a:lnTo>
                                    <a:pt x="6878" y="11260"/>
                                  </a:lnTo>
                                  <a:lnTo>
                                    <a:pt x="6919" y="11260"/>
                                  </a:lnTo>
                                  <a:lnTo>
                                    <a:pt x="6919" y="11200"/>
                                  </a:lnTo>
                                  <a:lnTo>
                                    <a:pt x="69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793"/>
                          <wps:cNvSpPr>
                            <a:spLocks/>
                          </wps:cNvSpPr>
                          <wps:spPr bwMode="auto">
                            <a:xfrm>
                              <a:off x="647" y="674"/>
                              <a:ext cx="14722" cy="11260"/>
                            </a:xfrm>
                            <a:custGeom>
                              <a:avLst/>
                              <a:gdLst>
                                <a:gd name="T0" fmla="+- 0 7566 647"/>
                                <a:gd name="T1" fmla="*/ T0 w 14722"/>
                                <a:gd name="T2" fmla="+- 0 11814 674"/>
                                <a:gd name="T3" fmla="*/ 11814 h 11260"/>
                                <a:gd name="T4" fmla="+- 0 7566 647"/>
                                <a:gd name="T5" fmla="*/ T4 w 14722"/>
                                <a:gd name="T6" fmla="+- 0 11874 674"/>
                                <a:gd name="T7" fmla="*/ 11874 h 11260"/>
                                <a:gd name="T8" fmla="+- 0 7576 647"/>
                                <a:gd name="T9" fmla="*/ T8 w 14722"/>
                                <a:gd name="T10" fmla="+- 0 11934 674"/>
                                <a:gd name="T11" fmla="*/ 11934 h 11260"/>
                                <a:gd name="T12" fmla="+- 0 7596 647"/>
                                <a:gd name="T13" fmla="*/ T12 w 14722"/>
                                <a:gd name="T14" fmla="+- 0 11934 674"/>
                                <a:gd name="T15" fmla="*/ 11934 h 11260"/>
                                <a:gd name="T16" fmla="+- 0 7612 647"/>
                                <a:gd name="T17" fmla="*/ T16 w 14722"/>
                                <a:gd name="T18" fmla="+- 0 11914 674"/>
                                <a:gd name="T19" fmla="*/ 11914 h 11260"/>
                                <a:gd name="T20" fmla="+- 0 7622 647"/>
                                <a:gd name="T21" fmla="*/ T20 w 14722"/>
                                <a:gd name="T22" fmla="+- 0 11894 674"/>
                                <a:gd name="T23" fmla="*/ 11894 h 11260"/>
                                <a:gd name="T24" fmla="+- 0 7626 647"/>
                                <a:gd name="T25" fmla="*/ T24 w 14722"/>
                                <a:gd name="T26" fmla="+- 0 11874 674"/>
                                <a:gd name="T27" fmla="*/ 11874 h 11260"/>
                                <a:gd name="T28" fmla="+- 0 7620 647"/>
                                <a:gd name="T29" fmla="*/ T28 w 14722"/>
                                <a:gd name="T30" fmla="+- 0 11854 674"/>
                                <a:gd name="T31" fmla="*/ 11854 h 11260"/>
                                <a:gd name="T32" fmla="+- 0 7607 647"/>
                                <a:gd name="T33" fmla="*/ T32 w 14722"/>
                                <a:gd name="T34" fmla="+- 0 11834 674"/>
                                <a:gd name="T35" fmla="*/ 11834 h 11260"/>
                                <a:gd name="T36" fmla="+- 0 7588 647"/>
                                <a:gd name="T37" fmla="*/ T36 w 14722"/>
                                <a:gd name="T38" fmla="+- 0 11834 674"/>
                                <a:gd name="T39" fmla="*/ 11834 h 11260"/>
                                <a:gd name="T40" fmla="+- 0 75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919" y="11140"/>
                                  </a:moveTo>
                                  <a:lnTo>
                                    <a:pt x="6919" y="11200"/>
                                  </a:lnTo>
                                  <a:lnTo>
                                    <a:pt x="6929" y="11260"/>
                                  </a:lnTo>
                                  <a:lnTo>
                                    <a:pt x="6949" y="11260"/>
                                  </a:lnTo>
                                  <a:lnTo>
                                    <a:pt x="6965" y="11240"/>
                                  </a:lnTo>
                                  <a:lnTo>
                                    <a:pt x="6975" y="11220"/>
                                  </a:lnTo>
                                  <a:lnTo>
                                    <a:pt x="6979" y="11200"/>
                                  </a:lnTo>
                                  <a:lnTo>
                                    <a:pt x="6973" y="11180"/>
                                  </a:lnTo>
                                  <a:lnTo>
                                    <a:pt x="6960" y="11160"/>
                                  </a:lnTo>
                                  <a:lnTo>
                                    <a:pt x="6941" y="11160"/>
                                  </a:lnTo>
                                  <a:lnTo>
                                    <a:pt x="69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792"/>
                          <wps:cNvSpPr>
                            <a:spLocks/>
                          </wps:cNvSpPr>
                          <wps:spPr bwMode="auto">
                            <a:xfrm>
                              <a:off x="647" y="674"/>
                              <a:ext cx="14722" cy="11260"/>
                            </a:xfrm>
                            <a:custGeom>
                              <a:avLst/>
                              <a:gdLst>
                                <a:gd name="T0" fmla="+- 0 7676 647"/>
                                <a:gd name="T1" fmla="*/ T0 w 14722"/>
                                <a:gd name="T2" fmla="+- 0 11834 674"/>
                                <a:gd name="T3" fmla="*/ 11834 h 11260"/>
                                <a:gd name="T4" fmla="+- 0 7656 647"/>
                                <a:gd name="T5" fmla="*/ T4 w 14722"/>
                                <a:gd name="T6" fmla="+- 0 11834 674"/>
                                <a:gd name="T7" fmla="*/ 11834 h 11260"/>
                                <a:gd name="T8" fmla="+- 0 7640 647"/>
                                <a:gd name="T9" fmla="*/ T8 w 14722"/>
                                <a:gd name="T10" fmla="+- 0 11854 674"/>
                                <a:gd name="T11" fmla="*/ 11854 h 11260"/>
                                <a:gd name="T12" fmla="+- 0 7630 647"/>
                                <a:gd name="T13" fmla="*/ T12 w 14722"/>
                                <a:gd name="T14" fmla="+- 0 11874 674"/>
                                <a:gd name="T15" fmla="*/ 11874 h 11260"/>
                                <a:gd name="T16" fmla="+- 0 7626 647"/>
                                <a:gd name="T17" fmla="*/ T16 w 14722"/>
                                <a:gd name="T18" fmla="+- 0 11894 674"/>
                                <a:gd name="T19" fmla="*/ 11894 h 11260"/>
                                <a:gd name="T20" fmla="+- 0 7632 647"/>
                                <a:gd name="T21" fmla="*/ T20 w 14722"/>
                                <a:gd name="T22" fmla="+- 0 11914 674"/>
                                <a:gd name="T23" fmla="*/ 11914 h 11260"/>
                                <a:gd name="T24" fmla="+- 0 7645 647"/>
                                <a:gd name="T25" fmla="*/ T24 w 14722"/>
                                <a:gd name="T26" fmla="+- 0 11934 674"/>
                                <a:gd name="T27" fmla="*/ 11934 h 11260"/>
                                <a:gd name="T28" fmla="+- 0 7686 647"/>
                                <a:gd name="T29" fmla="*/ T28 w 14722"/>
                                <a:gd name="T30" fmla="+- 0 11934 674"/>
                                <a:gd name="T31" fmla="*/ 11934 h 11260"/>
                                <a:gd name="T32" fmla="+- 0 7686 647"/>
                                <a:gd name="T33" fmla="*/ T32 w 14722"/>
                                <a:gd name="T34" fmla="+- 0 11874 674"/>
                                <a:gd name="T35" fmla="*/ 11874 h 11260"/>
                                <a:gd name="T36" fmla="+- 0 76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029" y="11160"/>
                                  </a:moveTo>
                                  <a:lnTo>
                                    <a:pt x="7009" y="11160"/>
                                  </a:lnTo>
                                  <a:lnTo>
                                    <a:pt x="6993" y="11180"/>
                                  </a:lnTo>
                                  <a:lnTo>
                                    <a:pt x="6983" y="11200"/>
                                  </a:lnTo>
                                  <a:lnTo>
                                    <a:pt x="6979" y="11220"/>
                                  </a:lnTo>
                                  <a:lnTo>
                                    <a:pt x="6985" y="11240"/>
                                  </a:lnTo>
                                  <a:lnTo>
                                    <a:pt x="6998" y="11260"/>
                                  </a:lnTo>
                                  <a:lnTo>
                                    <a:pt x="7039" y="11260"/>
                                  </a:lnTo>
                                  <a:lnTo>
                                    <a:pt x="7039" y="11200"/>
                                  </a:lnTo>
                                  <a:lnTo>
                                    <a:pt x="70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791"/>
                          <wps:cNvSpPr>
                            <a:spLocks/>
                          </wps:cNvSpPr>
                          <wps:spPr bwMode="auto">
                            <a:xfrm>
                              <a:off x="647" y="674"/>
                              <a:ext cx="14722" cy="11260"/>
                            </a:xfrm>
                            <a:custGeom>
                              <a:avLst/>
                              <a:gdLst>
                                <a:gd name="T0" fmla="+- 0 7686 647"/>
                                <a:gd name="T1" fmla="*/ T0 w 14722"/>
                                <a:gd name="T2" fmla="+- 0 11814 674"/>
                                <a:gd name="T3" fmla="*/ 11814 h 11260"/>
                                <a:gd name="T4" fmla="+- 0 7686 647"/>
                                <a:gd name="T5" fmla="*/ T4 w 14722"/>
                                <a:gd name="T6" fmla="+- 0 11874 674"/>
                                <a:gd name="T7" fmla="*/ 11874 h 11260"/>
                                <a:gd name="T8" fmla="+- 0 7696 647"/>
                                <a:gd name="T9" fmla="*/ T8 w 14722"/>
                                <a:gd name="T10" fmla="+- 0 11934 674"/>
                                <a:gd name="T11" fmla="*/ 11934 h 11260"/>
                                <a:gd name="T12" fmla="+- 0 7716 647"/>
                                <a:gd name="T13" fmla="*/ T12 w 14722"/>
                                <a:gd name="T14" fmla="+- 0 11934 674"/>
                                <a:gd name="T15" fmla="*/ 11934 h 11260"/>
                                <a:gd name="T16" fmla="+- 0 7732 647"/>
                                <a:gd name="T17" fmla="*/ T16 w 14722"/>
                                <a:gd name="T18" fmla="+- 0 11914 674"/>
                                <a:gd name="T19" fmla="*/ 11914 h 11260"/>
                                <a:gd name="T20" fmla="+- 0 7742 647"/>
                                <a:gd name="T21" fmla="*/ T20 w 14722"/>
                                <a:gd name="T22" fmla="+- 0 11894 674"/>
                                <a:gd name="T23" fmla="*/ 11894 h 11260"/>
                                <a:gd name="T24" fmla="+- 0 7746 647"/>
                                <a:gd name="T25" fmla="*/ T24 w 14722"/>
                                <a:gd name="T26" fmla="+- 0 11874 674"/>
                                <a:gd name="T27" fmla="*/ 11874 h 11260"/>
                                <a:gd name="T28" fmla="+- 0 7740 647"/>
                                <a:gd name="T29" fmla="*/ T28 w 14722"/>
                                <a:gd name="T30" fmla="+- 0 11854 674"/>
                                <a:gd name="T31" fmla="*/ 11854 h 11260"/>
                                <a:gd name="T32" fmla="+- 0 7727 647"/>
                                <a:gd name="T33" fmla="*/ T32 w 14722"/>
                                <a:gd name="T34" fmla="+- 0 11834 674"/>
                                <a:gd name="T35" fmla="*/ 11834 h 11260"/>
                                <a:gd name="T36" fmla="+- 0 7708 647"/>
                                <a:gd name="T37" fmla="*/ T36 w 14722"/>
                                <a:gd name="T38" fmla="+- 0 11834 674"/>
                                <a:gd name="T39" fmla="*/ 11834 h 11260"/>
                                <a:gd name="T40" fmla="+- 0 76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039" y="11140"/>
                                  </a:moveTo>
                                  <a:lnTo>
                                    <a:pt x="7039" y="11200"/>
                                  </a:lnTo>
                                  <a:lnTo>
                                    <a:pt x="7049" y="11260"/>
                                  </a:lnTo>
                                  <a:lnTo>
                                    <a:pt x="7069" y="11260"/>
                                  </a:lnTo>
                                  <a:lnTo>
                                    <a:pt x="7085" y="11240"/>
                                  </a:lnTo>
                                  <a:lnTo>
                                    <a:pt x="7095" y="11220"/>
                                  </a:lnTo>
                                  <a:lnTo>
                                    <a:pt x="7099" y="11200"/>
                                  </a:lnTo>
                                  <a:lnTo>
                                    <a:pt x="7093" y="11180"/>
                                  </a:lnTo>
                                  <a:lnTo>
                                    <a:pt x="7080" y="11160"/>
                                  </a:lnTo>
                                  <a:lnTo>
                                    <a:pt x="7061" y="11160"/>
                                  </a:lnTo>
                                  <a:lnTo>
                                    <a:pt x="70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790"/>
                          <wps:cNvSpPr>
                            <a:spLocks/>
                          </wps:cNvSpPr>
                          <wps:spPr bwMode="auto">
                            <a:xfrm>
                              <a:off x="647" y="674"/>
                              <a:ext cx="14722" cy="11260"/>
                            </a:xfrm>
                            <a:custGeom>
                              <a:avLst/>
                              <a:gdLst>
                                <a:gd name="T0" fmla="+- 0 7796 647"/>
                                <a:gd name="T1" fmla="*/ T0 w 14722"/>
                                <a:gd name="T2" fmla="+- 0 11834 674"/>
                                <a:gd name="T3" fmla="*/ 11834 h 11260"/>
                                <a:gd name="T4" fmla="+- 0 7776 647"/>
                                <a:gd name="T5" fmla="*/ T4 w 14722"/>
                                <a:gd name="T6" fmla="+- 0 11834 674"/>
                                <a:gd name="T7" fmla="*/ 11834 h 11260"/>
                                <a:gd name="T8" fmla="+- 0 7760 647"/>
                                <a:gd name="T9" fmla="*/ T8 w 14722"/>
                                <a:gd name="T10" fmla="+- 0 11854 674"/>
                                <a:gd name="T11" fmla="*/ 11854 h 11260"/>
                                <a:gd name="T12" fmla="+- 0 7750 647"/>
                                <a:gd name="T13" fmla="*/ T12 w 14722"/>
                                <a:gd name="T14" fmla="+- 0 11874 674"/>
                                <a:gd name="T15" fmla="*/ 11874 h 11260"/>
                                <a:gd name="T16" fmla="+- 0 7746 647"/>
                                <a:gd name="T17" fmla="*/ T16 w 14722"/>
                                <a:gd name="T18" fmla="+- 0 11894 674"/>
                                <a:gd name="T19" fmla="*/ 11894 h 11260"/>
                                <a:gd name="T20" fmla="+- 0 7752 647"/>
                                <a:gd name="T21" fmla="*/ T20 w 14722"/>
                                <a:gd name="T22" fmla="+- 0 11914 674"/>
                                <a:gd name="T23" fmla="*/ 11914 h 11260"/>
                                <a:gd name="T24" fmla="+- 0 7765 647"/>
                                <a:gd name="T25" fmla="*/ T24 w 14722"/>
                                <a:gd name="T26" fmla="+- 0 11934 674"/>
                                <a:gd name="T27" fmla="*/ 11934 h 11260"/>
                                <a:gd name="T28" fmla="+- 0 7806 647"/>
                                <a:gd name="T29" fmla="*/ T28 w 14722"/>
                                <a:gd name="T30" fmla="+- 0 11934 674"/>
                                <a:gd name="T31" fmla="*/ 11934 h 11260"/>
                                <a:gd name="T32" fmla="+- 0 7806 647"/>
                                <a:gd name="T33" fmla="*/ T32 w 14722"/>
                                <a:gd name="T34" fmla="+- 0 11874 674"/>
                                <a:gd name="T35" fmla="*/ 11874 h 11260"/>
                                <a:gd name="T36" fmla="+- 0 77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149" y="11160"/>
                                  </a:moveTo>
                                  <a:lnTo>
                                    <a:pt x="7129" y="11160"/>
                                  </a:lnTo>
                                  <a:lnTo>
                                    <a:pt x="7113" y="11180"/>
                                  </a:lnTo>
                                  <a:lnTo>
                                    <a:pt x="7103" y="11200"/>
                                  </a:lnTo>
                                  <a:lnTo>
                                    <a:pt x="7099" y="11220"/>
                                  </a:lnTo>
                                  <a:lnTo>
                                    <a:pt x="7105" y="11240"/>
                                  </a:lnTo>
                                  <a:lnTo>
                                    <a:pt x="7118" y="11260"/>
                                  </a:lnTo>
                                  <a:lnTo>
                                    <a:pt x="7159" y="11260"/>
                                  </a:lnTo>
                                  <a:lnTo>
                                    <a:pt x="7159" y="11200"/>
                                  </a:lnTo>
                                  <a:lnTo>
                                    <a:pt x="71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789"/>
                          <wps:cNvSpPr>
                            <a:spLocks/>
                          </wps:cNvSpPr>
                          <wps:spPr bwMode="auto">
                            <a:xfrm>
                              <a:off x="647" y="674"/>
                              <a:ext cx="14722" cy="11260"/>
                            </a:xfrm>
                            <a:custGeom>
                              <a:avLst/>
                              <a:gdLst>
                                <a:gd name="T0" fmla="+- 0 7806 647"/>
                                <a:gd name="T1" fmla="*/ T0 w 14722"/>
                                <a:gd name="T2" fmla="+- 0 11814 674"/>
                                <a:gd name="T3" fmla="*/ 11814 h 11260"/>
                                <a:gd name="T4" fmla="+- 0 7806 647"/>
                                <a:gd name="T5" fmla="*/ T4 w 14722"/>
                                <a:gd name="T6" fmla="+- 0 11874 674"/>
                                <a:gd name="T7" fmla="*/ 11874 h 11260"/>
                                <a:gd name="T8" fmla="+- 0 7816 647"/>
                                <a:gd name="T9" fmla="*/ T8 w 14722"/>
                                <a:gd name="T10" fmla="+- 0 11934 674"/>
                                <a:gd name="T11" fmla="*/ 11934 h 11260"/>
                                <a:gd name="T12" fmla="+- 0 7836 647"/>
                                <a:gd name="T13" fmla="*/ T12 w 14722"/>
                                <a:gd name="T14" fmla="+- 0 11934 674"/>
                                <a:gd name="T15" fmla="*/ 11934 h 11260"/>
                                <a:gd name="T16" fmla="+- 0 7852 647"/>
                                <a:gd name="T17" fmla="*/ T16 w 14722"/>
                                <a:gd name="T18" fmla="+- 0 11914 674"/>
                                <a:gd name="T19" fmla="*/ 11914 h 11260"/>
                                <a:gd name="T20" fmla="+- 0 7862 647"/>
                                <a:gd name="T21" fmla="*/ T20 w 14722"/>
                                <a:gd name="T22" fmla="+- 0 11894 674"/>
                                <a:gd name="T23" fmla="*/ 11894 h 11260"/>
                                <a:gd name="T24" fmla="+- 0 7866 647"/>
                                <a:gd name="T25" fmla="*/ T24 w 14722"/>
                                <a:gd name="T26" fmla="+- 0 11874 674"/>
                                <a:gd name="T27" fmla="*/ 11874 h 11260"/>
                                <a:gd name="T28" fmla="+- 0 7860 647"/>
                                <a:gd name="T29" fmla="*/ T28 w 14722"/>
                                <a:gd name="T30" fmla="+- 0 11854 674"/>
                                <a:gd name="T31" fmla="*/ 11854 h 11260"/>
                                <a:gd name="T32" fmla="+- 0 7847 647"/>
                                <a:gd name="T33" fmla="*/ T32 w 14722"/>
                                <a:gd name="T34" fmla="+- 0 11834 674"/>
                                <a:gd name="T35" fmla="*/ 11834 h 11260"/>
                                <a:gd name="T36" fmla="+- 0 7828 647"/>
                                <a:gd name="T37" fmla="*/ T36 w 14722"/>
                                <a:gd name="T38" fmla="+- 0 11834 674"/>
                                <a:gd name="T39" fmla="*/ 11834 h 11260"/>
                                <a:gd name="T40" fmla="+- 0 78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159" y="11140"/>
                                  </a:moveTo>
                                  <a:lnTo>
                                    <a:pt x="7159" y="11200"/>
                                  </a:lnTo>
                                  <a:lnTo>
                                    <a:pt x="7169" y="11260"/>
                                  </a:lnTo>
                                  <a:lnTo>
                                    <a:pt x="7189" y="11260"/>
                                  </a:lnTo>
                                  <a:lnTo>
                                    <a:pt x="7205" y="11240"/>
                                  </a:lnTo>
                                  <a:lnTo>
                                    <a:pt x="7215" y="11220"/>
                                  </a:lnTo>
                                  <a:lnTo>
                                    <a:pt x="7219" y="11200"/>
                                  </a:lnTo>
                                  <a:lnTo>
                                    <a:pt x="7213" y="11180"/>
                                  </a:lnTo>
                                  <a:lnTo>
                                    <a:pt x="7200" y="11160"/>
                                  </a:lnTo>
                                  <a:lnTo>
                                    <a:pt x="7181" y="11160"/>
                                  </a:lnTo>
                                  <a:lnTo>
                                    <a:pt x="71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788"/>
                          <wps:cNvSpPr>
                            <a:spLocks/>
                          </wps:cNvSpPr>
                          <wps:spPr bwMode="auto">
                            <a:xfrm>
                              <a:off x="647" y="674"/>
                              <a:ext cx="14722" cy="11260"/>
                            </a:xfrm>
                            <a:custGeom>
                              <a:avLst/>
                              <a:gdLst>
                                <a:gd name="T0" fmla="+- 0 7916 647"/>
                                <a:gd name="T1" fmla="*/ T0 w 14722"/>
                                <a:gd name="T2" fmla="+- 0 11834 674"/>
                                <a:gd name="T3" fmla="*/ 11834 h 11260"/>
                                <a:gd name="T4" fmla="+- 0 7896 647"/>
                                <a:gd name="T5" fmla="*/ T4 w 14722"/>
                                <a:gd name="T6" fmla="+- 0 11834 674"/>
                                <a:gd name="T7" fmla="*/ 11834 h 11260"/>
                                <a:gd name="T8" fmla="+- 0 7880 647"/>
                                <a:gd name="T9" fmla="*/ T8 w 14722"/>
                                <a:gd name="T10" fmla="+- 0 11854 674"/>
                                <a:gd name="T11" fmla="*/ 11854 h 11260"/>
                                <a:gd name="T12" fmla="+- 0 7870 647"/>
                                <a:gd name="T13" fmla="*/ T12 w 14722"/>
                                <a:gd name="T14" fmla="+- 0 11874 674"/>
                                <a:gd name="T15" fmla="*/ 11874 h 11260"/>
                                <a:gd name="T16" fmla="+- 0 7866 647"/>
                                <a:gd name="T17" fmla="*/ T16 w 14722"/>
                                <a:gd name="T18" fmla="+- 0 11894 674"/>
                                <a:gd name="T19" fmla="*/ 11894 h 11260"/>
                                <a:gd name="T20" fmla="+- 0 7872 647"/>
                                <a:gd name="T21" fmla="*/ T20 w 14722"/>
                                <a:gd name="T22" fmla="+- 0 11914 674"/>
                                <a:gd name="T23" fmla="*/ 11914 h 11260"/>
                                <a:gd name="T24" fmla="+- 0 7885 647"/>
                                <a:gd name="T25" fmla="*/ T24 w 14722"/>
                                <a:gd name="T26" fmla="+- 0 11934 674"/>
                                <a:gd name="T27" fmla="*/ 11934 h 11260"/>
                                <a:gd name="T28" fmla="+- 0 7926 647"/>
                                <a:gd name="T29" fmla="*/ T28 w 14722"/>
                                <a:gd name="T30" fmla="+- 0 11934 674"/>
                                <a:gd name="T31" fmla="*/ 11934 h 11260"/>
                                <a:gd name="T32" fmla="+- 0 7926 647"/>
                                <a:gd name="T33" fmla="*/ T32 w 14722"/>
                                <a:gd name="T34" fmla="+- 0 11874 674"/>
                                <a:gd name="T35" fmla="*/ 11874 h 11260"/>
                                <a:gd name="T36" fmla="+- 0 79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269" y="11160"/>
                                  </a:moveTo>
                                  <a:lnTo>
                                    <a:pt x="7249" y="11160"/>
                                  </a:lnTo>
                                  <a:lnTo>
                                    <a:pt x="7233" y="11180"/>
                                  </a:lnTo>
                                  <a:lnTo>
                                    <a:pt x="7223" y="11200"/>
                                  </a:lnTo>
                                  <a:lnTo>
                                    <a:pt x="7219" y="11220"/>
                                  </a:lnTo>
                                  <a:lnTo>
                                    <a:pt x="7225" y="11240"/>
                                  </a:lnTo>
                                  <a:lnTo>
                                    <a:pt x="7238" y="11260"/>
                                  </a:lnTo>
                                  <a:lnTo>
                                    <a:pt x="7279" y="11260"/>
                                  </a:lnTo>
                                  <a:lnTo>
                                    <a:pt x="7279" y="11200"/>
                                  </a:lnTo>
                                  <a:lnTo>
                                    <a:pt x="72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787"/>
                          <wps:cNvSpPr>
                            <a:spLocks/>
                          </wps:cNvSpPr>
                          <wps:spPr bwMode="auto">
                            <a:xfrm>
                              <a:off x="647" y="674"/>
                              <a:ext cx="14722" cy="11260"/>
                            </a:xfrm>
                            <a:custGeom>
                              <a:avLst/>
                              <a:gdLst>
                                <a:gd name="T0" fmla="+- 0 7926 647"/>
                                <a:gd name="T1" fmla="*/ T0 w 14722"/>
                                <a:gd name="T2" fmla="+- 0 11814 674"/>
                                <a:gd name="T3" fmla="*/ 11814 h 11260"/>
                                <a:gd name="T4" fmla="+- 0 7926 647"/>
                                <a:gd name="T5" fmla="*/ T4 w 14722"/>
                                <a:gd name="T6" fmla="+- 0 11874 674"/>
                                <a:gd name="T7" fmla="*/ 11874 h 11260"/>
                                <a:gd name="T8" fmla="+- 0 7936 647"/>
                                <a:gd name="T9" fmla="*/ T8 w 14722"/>
                                <a:gd name="T10" fmla="+- 0 11934 674"/>
                                <a:gd name="T11" fmla="*/ 11934 h 11260"/>
                                <a:gd name="T12" fmla="+- 0 7956 647"/>
                                <a:gd name="T13" fmla="*/ T12 w 14722"/>
                                <a:gd name="T14" fmla="+- 0 11934 674"/>
                                <a:gd name="T15" fmla="*/ 11934 h 11260"/>
                                <a:gd name="T16" fmla="+- 0 7972 647"/>
                                <a:gd name="T17" fmla="*/ T16 w 14722"/>
                                <a:gd name="T18" fmla="+- 0 11914 674"/>
                                <a:gd name="T19" fmla="*/ 11914 h 11260"/>
                                <a:gd name="T20" fmla="+- 0 7982 647"/>
                                <a:gd name="T21" fmla="*/ T20 w 14722"/>
                                <a:gd name="T22" fmla="+- 0 11894 674"/>
                                <a:gd name="T23" fmla="*/ 11894 h 11260"/>
                                <a:gd name="T24" fmla="+- 0 7986 647"/>
                                <a:gd name="T25" fmla="*/ T24 w 14722"/>
                                <a:gd name="T26" fmla="+- 0 11874 674"/>
                                <a:gd name="T27" fmla="*/ 11874 h 11260"/>
                                <a:gd name="T28" fmla="+- 0 7980 647"/>
                                <a:gd name="T29" fmla="*/ T28 w 14722"/>
                                <a:gd name="T30" fmla="+- 0 11854 674"/>
                                <a:gd name="T31" fmla="*/ 11854 h 11260"/>
                                <a:gd name="T32" fmla="+- 0 7967 647"/>
                                <a:gd name="T33" fmla="*/ T32 w 14722"/>
                                <a:gd name="T34" fmla="+- 0 11834 674"/>
                                <a:gd name="T35" fmla="*/ 11834 h 11260"/>
                                <a:gd name="T36" fmla="+- 0 7948 647"/>
                                <a:gd name="T37" fmla="*/ T36 w 14722"/>
                                <a:gd name="T38" fmla="+- 0 11834 674"/>
                                <a:gd name="T39" fmla="*/ 11834 h 11260"/>
                                <a:gd name="T40" fmla="+- 0 79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279" y="11140"/>
                                  </a:moveTo>
                                  <a:lnTo>
                                    <a:pt x="7279" y="11200"/>
                                  </a:lnTo>
                                  <a:lnTo>
                                    <a:pt x="7289" y="11260"/>
                                  </a:lnTo>
                                  <a:lnTo>
                                    <a:pt x="7309" y="11260"/>
                                  </a:lnTo>
                                  <a:lnTo>
                                    <a:pt x="7325" y="11240"/>
                                  </a:lnTo>
                                  <a:lnTo>
                                    <a:pt x="7335" y="11220"/>
                                  </a:lnTo>
                                  <a:lnTo>
                                    <a:pt x="7339" y="11200"/>
                                  </a:lnTo>
                                  <a:lnTo>
                                    <a:pt x="7333" y="11180"/>
                                  </a:lnTo>
                                  <a:lnTo>
                                    <a:pt x="7320" y="11160"/>
                                  </a:lnTo>
                                  <a:lnTo>
                                    <a:pt x="7301" y="11160"/>
                                  </a:lnTo>
                                  <a:lnTo>
                                    <a:pt x="72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786"/>
                          <wps:cNvSpPr>
                            <a:spLocks/>
                          </wps:cNvSpPr>
                          <wps:spPr bwMode="auto">
                            <a:xfrm>
                              <a:off x="647" y="674"/>
                              <a:ext cx="14722" cy="11260"/>
                            </a:xfrm>
                            <a:custGeom>
                              <a:avLst/>
                              <a:gdLst>
                                <a:gd name="T0" fmla="+- 0 8036 647"/>
                                <a:gd name="T1" fmla="*/ T0 w 14722"/>
                                <a:gd name="T2" fmla="+- 0 11834 674"/>
                                <a:gd name="T3" fmla="*/ 11834 h 11260"/>
                                <a:gd name="T4" fmla="+- 0 8016 647"/>
                                <a:gd name="T5" fmla="*/ T4 w 14722"/>
                                <a:gd name="T6" fmla="+- 0 11834 674"/>
                                <a:gd name="T7" fmla="*/ 11834 h 11260"/>
                                <a:gd name="T8" fmla="+- 0 8000 647"/>
                                <a:gd name="T9" fmla="*/ T8 w 14722"/>
                                <a:gd name="T10" fmla="+- 0 11854 674"/>
                                <a:gd name="T11" fmla="*/ 11854 h 11260"/>
                                <a:gd name="T12" fmla="+- 0 7990 647"/>
                                <a:gd name="T13" fmla="*/ T12 w 14722"/>
                                <a:gd name="T14" fmla="+- 0 11874 674"/>
                                <a:gd name="T15" fmla="*/ 11874 h 11260"/>
                                <a:gd name="T16" fmla="+- 0 7986 647"/>
                                <a:gd name="T17" fmla="*/ T16 w 14722"/>
                                <a:gd name="T18" fmla="+- 0 11894 674"/>
                                <a:gd name="T19" fmla="*/ 11894 h 11260"/>
                                <a:gd name="T20" fmla="+- 0 7992 647"/>
                                <a:gd name="T21" fmla="*/ T20 w 14722"/>
                                <a:gd name="T22" fmla="+- 0 11914 674"/>
                                <a:gd name="T23" fmla="*/ 11914 h 11260"/>
                                <a:gd name="T24" fmla="+- 0 8005 647"/>
                                <a:gd name="T25" fmla="*/ T24 w 14722"/>
                                <a:gd name="T26" fmla="+- 0 11934 674"/>
                                <a:gd name="T27" fmla="*/ 11934 h 11260"/>
                                <a:gd name="T28" fmla="+- 0 8046 647"/>
                                <a:gd name="T29" fmla="*/ T28 w 14722"/>
                                <a:gd name="T30" fmla="+- 0 11934 674"/>
                                <a:gd name="T31" fmla="*/ 11934 h 11260"/>
                                <a:gd name="T32" fmla="+- 0 8046 647"/>
                                <a:gd name="T33" fmla="*/ T32 w 14722"/>
                                <a:gd name="T34" fmla="+- 0 11874 674"/>
                                <a:gd name="T35" fmla="*/ 11874 h 11260"/>
                                <a:gd name="T36" fmla="+- 0 80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389" y="11160"/>
                                  </a:moveTo>
                                  <a:lnTo>
                                    <a:pt x="7369" y="11160"/>
                                  </a:lnTo>
                                  <a:lnTo>
                                    <a:pt x="7353" y="11180"/>
                                  </a:lnTo>
                                  <a:lnTo>
                                    <a:pt x="7343" y="11200"/>
                                  </a:lnTo>
                                  <a:lnTo>
                                    <a:pt x="7339" y="11220"/>
                                  </a:lnTo>
                                  <a:lnTo>
                                    <a:pt x="7345" y="11240"/>
                                  </a:lnTo>
                                  <a:lnTo>
                                    <a:pt x="7358" y="11260"/>
                                  </a:lnTo>
                                  <a:lnTo>
                                    <a:pt x="7399" y="11260"/>
                                  </a:lnTo>
                                  <a:lnTo>
                                    <a:pt x="7399" y="11200"/>
                                  </a:lnTo>
                                  <a:lnTo>
                                    <a:pt x="73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785"/>
                          <wps:cNvSpPr>
                            <a:spLocks/>
                          </wps:cNvSpPr>
                          <wps:spPr bwMode="auto">
                            <a:xfrm>
                              <a:off x="647" y="674"/>
                              <a:ext cx="14722" cy="11260"/>
                            </a:xfrm>
                            <a:custGeom>
                              <a:avLst/>
                              <a:gdLst>
                                <a:gd name="T0" fmla="+- 0 8046 647"/>
                                <a:gd name="T1" fmla="*/ T0 w 14722"/>
                                <a:gd name="T2" fmla="+- 0 11814 674"/>
                                <a:gd name="T3" fmla="*/ 11814 h 11260"/>
                                <a:gd name="T4" fmla="+- 0 8046 647"/>
                                <a:gd name="T5" fmla="*/ T4 w 14722"/>
                                <a:gd name="T6" fmla="+- 0 11874 674"/>
                                <a:gd name="T7" fmla="*/ 11874 h 11260"/>
                                <a:gd name="T8" fmla="+- 0 8056 647"/>
                                <a:gd name="T9" fmla="*/ T8 w 14722"/>
                                <a:gd name="T10" fmla="+- 0 11934 674"/>
                                <a:gd name="T11" fmla="*/ 11934 h 11260"/>
                                <a:gd name="T12" fmla="+- 0 8076 647"/>
                                <a:gd name="T13" fmla="*/ T12 w 14722"/>
                                <a:gd name="T14" fmla="+- 0 11934 674"/>
                                <a:gd name="T15" fmla="*/ 11934 h 11260"/>
                                <a:gd name="T16" fmla="+- 0 8092 647"/>
                                <a:gd name="T17" fmla="*/ T16 w 14722"/>
                                <a:gd name="T18" fmla="+- 0 11914 674"/>
                                <a:gd name="T19" fmla="*/ 11914 h 11260"/>
                                <a:gd name="T20" fmla="+- 0 8102 647"/>
                                <a:gd name="T21" fmla="*/ T20 w 14722"/>
                                <a:gd name="T22" fmla="+- 0 11894 674"/>
                                <a:gd name="T23" fmla="*/ 11894 h 11260"/>
                                <a:gd name="T24" fmla="+- 0 8106 647"/>
                                <a:gd name="T25" fmla="*/ T24 w 14722"/>
                                <a:gd name="T26" fmla="+- 0 11874 674"/>
                                <a:gd name="T27" fmla="*/ 11874 h 11260"/>
                                <a:gd name="T28" fmla="+- 0 8100 647"/>
                                <a:gd name="T29" fmla="*/ T28 w 14722"/>
                                <a:gd name="T30" fmla="+- 0 11854 674"/>
                                <a:gd name="T31" fmla="*/ 11854 h 11260"/>
                                <a:gd name="T32" fmla="+- 0 8087 647"/>
                                <a:gd name="T33" fmla="*/ T32 w 14722"/>
                                <a:gd name="T34" fmla="+- 0 11834 674"/>
                                <a:gd name="T35" fmla="*/ 11834 h 11260"/>
                                <a:gd name="T36" fmla="+- 0 8068 647"/>
                                <a:gd name="T37" fmla="*/ T36 w 14722"/>
                                <a:gd name="T38" fmla="+- 0 11834 674"/>
                                <a:gd name="T39" fmla="*/ 11834 h 11260"/>
                                <a:gd name="T40" fmla="+- 0 80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399" y="11140"/>
                                  </a:moveTo>
                                  <a:lnTo>
                                    <a:pt x="7399" y="11200"/>
                                  </a:lnTo>
                                  <a:lnTo>
                                    <a:pt x="7409" y="11260"/>
                                  </a:lnTo>
                                  <a:lnTo>
                                    <a:pt x="7429" y="11260"/>
                                  </a:lnTo>
                                  <a:lnTo>
                                    <a:pt x="7445" y="11240"/>
                                  </a:lnTo>
                                  <a:lnTo>
                                    <a:pt x="7455" y="11220"/>
                                  </a:lnTo>
                                  <a:lnTo>
                                    <a:pt x="7459" y="11200"/>
                                  </a:lnTo>
                                  <a:lnTo>
                                    <a:pt x="7453" y="11180"/>
                                  </a:lnTo>
                                  <a:lnTo>
                                    <a:pt x="7440" y="11160"/>
                                  </a:lnTo>
                                  <a:lnTo>
                                    <a:pt x="7421" y="11160"/>
                                  </a:lnTo>
                                  <a:lnTo>
                                    <a:pt x="73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784"/>
                          <wps:cNvSpPr>
                            <a:spLocks/>
                          </wps:cNvSpPr>
                          <wps:spPr bwMode="auto">
                            <a:xfrm>
                              <a:off x="647" y="674"/>
                              <a:ext cx="14722" cy="11260"/>
                            </a:xfrm>
                            <a:custGeom>
                              <a:avLst/>
                              <a:gdLst>
                                <a:gd name="T0" fmla="+- 0 8156 647"/>
                                <a:gd name="T1" fmla="*/ T0 w 14722"/>
                                <a:gd name="T2" fmla="+- 0 11834 674"/>
                                <a:gd name="T3" fmla="*/ 11834 h 11260"/>
                                <a:gd name="T4" fmla="+- 0 8136 647"/>
                                <a:gd name="T5" fmla="*/ T4 w 14722"/>
                                <a:gd name="T6" fmla="+- 0 11834 674"/>
                                <a:gd name="T7" fmla="*/ 11834 h 11260"/>
                                <a:gd name="T8" fmla="+- 0 8120 647"/>
                                <a:gd name="T9" fmla="*/ T8 w 14722"/>
                                <a:gd name="T10" fmla="+- 0 11854 674"/>
                                <a:gd name="T11" fmla="*/ 11854 h 11260"/>
                                <a:gd name="T12" fmla="+- 0 8110 647"/>
                                <a:gd name="T13" fmla="*/ T12 w 14722"/>
                                <a:gd name="T14" fmla="+- 0 11874 674"/>
                                <a:gd name="T15" fmla="*/ 11874 h 11260"/>
                                <a:gd name="T16" fmla="+- 0 8106 647"/>
                                <a:gd name="T17" fmla="*/ T16 w 14722"/>
                                <a:gd name="T18" fmla="+- 0 11894 674"/>
                                <a:gd name="T19" fmla="*/ 11894 h 11260"/>
                                <a:gd name="T20" fmla="+- 0 8112 647"/>
                                <a:gd name="T21" fmla="*/ T20 w 14722"/>
                                <a:gd name="T22" fmla="+- 0 11914 674"/>
                                <a:gd name="T23" fmla="*/ 11914 h 11260"/>
                                <a:gd name="T24" fmla="+- 0 8125 647"/>
                                <a:gd name="T25" fmla="*/ T24 w 14722"/>
                                <a:gd name="T26" fmla="+- 0 11934 674"/>
                                <a:gd name="T27" fmla="*/ 11934 h 11260"/>
                                <a:gd name="T28" fmla="+- 0 8166 647"/>
                                <a:gd name="T29" fmla="*/ T28 w 14722"/>
                                <a:gd name="T30" fmla="+- 0 11934 674"/>
                                <a:gd name="T31" fmla="*/ 11934 h 11260"/>
                                <a:gd name="T32" fmla="+- 0 8166 647"/>
                                <a:gd name="T33" fmla="*/ T32 w 14722"/>
                                <a:gd name="T34" fmla="+- 0 11874 674"/>
                                <a:gd name="T35" fmla="*/ 11874 h 11260"/>
                                <a:gd name="T36" fmla="+- 0 81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509" y="11160"/>
                                  </a:moveTo>
                                  <a:lnTo>
                                    <a:pt x="7489" y="11160"/>
                                  </a:lnTo>
                                  <a:lnTo>
                                    <a:pt x="7473" y="11180"/>
                                  </a:lnTo>
                                  <a:lnTo>
                                    <a:pt x="7463" y="11200"/>
                                  </a:lnTo>
                                  <a:lnTo>
                                    <a:pt x="7459" y="11220"/>
                                  </a:lnTo>
                                  <a:lnTo>
                                    <a:pt x="7465" y="11240"/>
                                  </a:lnTo>
                                  <a:lnTo>
                                    <a:pt x="7478" y="11260"/>
                                  </a:lnTo>
                                  <a:lnTo>
                                    <a:pt x="7519" y="11260"/>
                                  </a:lnTo>
                                  <a:lnTo>
                                    <a:pt x="7519" y="11200"/>
                                  </a:lnTo>
                                  <a:lnTo>
                                    <a:pt x="75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783"/>
                          <wps:cNvSpPr>
                            <a:spLocks/>
                          </wps:cNvSpPr>
                          <wps:spPr bwMode="auto">
                            <a:xfrm>
                              <a:off x="647" y="674"/>
                              <a:ext cx="14722" cy="11260"/>
                            </a:xfrm>
                            <a:custGeom>
                              <a:avLst/>
                              <a:gdLst>
                                <a:gd name="T0" fmla="+- 0 8166 647"/>
                                <a:gd name="T1" fmla="*/ T0 w 14722"/>
                                <a:gd name="T2" fmla="+- 0 11814 674"/>
                                <a:gd name="T3" fmla="*/ 11814 h 11260"/>
                                <a:gd name="T4" fmla="+- 0 8166 647"/>
                                <a:gd name="T5" fmla="*/ T4 w 14722"/>
                                <a:gd name="T6" fmla="+- 0 11874 674"/>
                                <a:gd name="T7" fmla="*/ 11874 h 11260"/>
                                <a:gd name="T8" fmla="+- 0 8176 647"/>
                                <a:gd name="T9" fmla="*/ T8 w 14722"/>
                                <a:gd name="T10" fmla="+- 0 11934 674"/>
                                <a:gd name="T11" fmla="*/ 11934 h 11260"/>
                                <a:gd name="T12" fmla="+- 0 8196 647"/>
                                <a:gd name="T13" fmla="*/ T12 w 14722"/>
                                <a:gd name="T14" fmla="+- 0 11934 674"/>
                                <a:gd name="T15" fmla="*/ 11934 h 11260"/>
                                <a:gd name="T16" fmla="+- 0 8212 647"/>
                                <a:gd name="T17" fmla="*/ T16 w 14722"/>
                                <a:gd name="T18" fmla="+- 0 11914 674"/>
                                <a:gd name="T19" fmla="*/ 11914 h 11260"/>
                                <a:gd name="T20" fmla="+- 0 8222 647"/>
                                <a:gd name="T21" fmla="*/ T20 w 14722"/>
                                <a:gd name="T22" fmla="+- 0 11894 674"/>
                                <a:gd name="T23" fmla="*/ 11894 h 11260"/>
                                <a:gd name="T24" fmla="+- 0 8226 647"/>
                                <a:gd name="T25" fmla="*/ T24 w 14722"/>
                                <a:gd name="T26" fmla="+- 0 11874 674"/>
                                <a:gd name="T27" fmla="*/ 11874 h 11260"/>
                                <a:gd name="T28" fmla="+- 0 8220 647"/>
                                <a:gd name="T29" fmla="*/ T28 w 14722"/>
                                <a:gd name="T30" fmla="+- 0 11854 674"/>
                                <a:gd name="T31" fmla="*/ 11854 h 11260"/>
                                <a:gd name="T32" fmla="+- 0 8207 647"/>
                                <a:gd name="T33" fmla="*/ T32 w 14722"/>
                                <a:gd name="T34" fmla="+- 0 11834 674"/>
                                <a:gd name="T35" fmla="*/ 11834 h 11260"/>
                                <a:gd name="T36" fmla="+- 0 8188 647"/>
                                <a:gd name="T37" fmla="*/ T36 w 14722"/>
                                <a:gd name="T38" fmla="+- 0 11834 674"/>
                                <a:gd name="T39" fmla="*/ 11834 h 11260"/>
                                <a:gd name="T40" fmla="+- 0 81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519" y="11140"/>
                                  </a:moveTo>
                                  <a:lnTo>
                                    <a:pt x="7519" y="11200"/>
                                  </a:lnTo>
                                  <a:lnTo>
                                    <a:pt x="7529" y="11260"/>
                                  </a:lnTo>
                                  <a:lnTo>
                                    <a:pt x="7549" y="11260"/>
                                  </a:lnTo>
                                  <a:lnTo>
                                    <a:pt x="7565" y="11240"/>
                                  </a:lnTo>
                                  <a:lnTo>
                                    <a:pt x="7575" y="11220"/>
                                  </a:lnTo>
                                  <a:lnTo>
                                    <a:pt x="7579" y="11200"/>
                                  </a:lnTo>
                                  <a:lnTo>
                                    <a:pt x="7573" y="11180"/>
                                  </a:lnTo>
                                  <a:lnTo>
                                    <a:pt x="7560" y="11160"/>
                                  </a:lnTo>
                                  <a:lnTo>
                                    <a:pt x="7541" y="11160"/>
                                  </a:lnTo>
                                  <a:lnTo>
                                    <a:pt x="75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782"/>
                          <wps:cNvSpPr>
                            <a:spLocks/>
                          </wps:cNvSpPr>
                          <wps:spPr bwMode="auto">
                            <a:xfrm>
                              <a:off x="647" y="674"/>
                              <a:ext cx="14722" cy="11260"/>
                            </a:xfrm>
                            <a:custGeom>
                              <a:avLst/>
                              <a:gdLst>
                                <a:gd name="T0" fmla="+- 0 8276 647"/>
                                <a:gd name="T1" fmla="*/ T0 w 14722"/>
                                <a:gd name="T2" fmla="+- 0 11834 674"/>
                                <a:gd name="T3" fmla="*/ 11834 h 11260"/>
                                <a:gd name="T4" fmla="+- 0 8256 647"/>
                                <a:gd name="T5" fmla="*/ T4 w 14722"/>
                                <a:gd name="T6" fmla="+- 0 11834 674"/>
                                <a:gd name="T7" fmla="*/ 11834 h 11260"/>
                                <a:gd name="T8" fmla="+- 0 8240 647"/>
                                <a:gd name="T9" fmla="*/ T8 w 14722"/>
                                <a:gd name="T10" fmla="+- 0 11854 674"/>
                                <a:gd name="T11" fmla="*/ 11854 h 11260"/>
                                <a:gd name="T12" fmla="+- 0 8230 647"/>
                                <a:gd name="T13" fmla="*/ T12 w 14722"/>
                                <a:gd name="T14" fmla="+- 0 11874 674"/>
                                <a:gd name="T15" fmla="*/ 11874 h 11260"/>
                                <a:gd name="T16" fmla="+- 0 8226 647"/>
                                <a:gd name="T17" fmla="*/ T16 w 14722"/>
                                <a:gd name="T18" fmla="+- 0 11894 674"/>
                                <a:gd name="T19" fmla="*/ 11894 h 11260"/>
                                <a:gd name="T20" fmla="+- 0 8232 647"/>
                                <a:gd name="T21" fmla="*/ T20 w 14722"/>
                                <a:gd name="T22" fmla="+- 0 11914 674"/>
                                <a:gd name="T23" fmla="*/ 11914 h 11260"/>
                                <a:gd name="T24" fmla="+- 0 8245 647"/>
                                <a:gd name="T25" fmla="*/ T24 w 14722"/>
                                <a:gd name="T26" fmla="+- 0 11934 674"/>
                                <a:gd name="T27" fmla="*/ 11934 h 11260"/>
                                <a:gd name="T28" fmla="+- 0 8286 647"/>
                                <a:gd name="T29" fmla="*/ T28 w 14722"/>
                                <a:gd name="T30" fmla="+- 0 11934 674"/>
                                <a:gd name="T31" fmla="*/ 11934 h 11260"/>
                                <a:gd name="T32" fmla="+- 0 8286 647"/>
                                <a:gd name="T33" fmla="*/ T32 w 14722"/>
                                <a:gd name="T34" fmla="+- 0 11874 674"/>
                                <a:gd name="T35" fmla="*/ 11874 h 11260"/>
                                <a:gd name="T36" fmla="+- 0 82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629" y="11160"/>
                                  </a:moveTo>
                                  <a:lnTo>
                                    <a:pt x="7609" y="11160"/>
                                  </a:lnTo>
                                  <a:lnTo>
                                    <a:pt x="7593" y="11180"/>
                                  </a:lnTo>
                                  <a:lnTo>
                                    <a:pt x="7583" y="11200"/>
                                  </a:lnTo>
                                  <a:lnTo>
                                    <a:pt x="7579" y="11220"/>
                                  </a:lnTo>
                                  <a:lnTo>
                                    <a:pt x="7585" y="11240"/>
                                  </a:lnTo>
                                  <a:lnTo>
                                    <a:pt x="7598" y="11260"/>
                                  </a:lnTo>
                                  <a:lnTo>
                                    <a:pt x="7639" y="11260"/>
                                  </a:lnTo>
                                  <a:lnTo>
                                    <a:pt x="7639" y="11200"/>
                                  </a:lnTo>
                                  <a:lnTo>
                                    <a:pt x="76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781"/>
                          <wps:cNvSpPr>
                            <a:spLocks/>
                          </wps:cNvSpPr>
                          <wps:spPr bwMode="auto">
                            <a:xfrm>
                              <a:off x="647" y="674"/>
                              <a:ext cx="14722" cy="11260"/>
                            </a:xfrm>
                            <a:custGeom>
                              <a:avLst/>
                              <a:gdLst>
                                <a:gd name="T0" fmla="+- 0 8286 647"/>
                                <a:gd name="T1" fmla="*/ T0 w 14722"/>
                                <a:gd name="T2" fmla="+- 0 11814 674"/>
                                <a:gd name="T3" fmla="*/ 11814 h 11260"/>
                                <a:gd name="T4" fmla="+- 0 8286 647"/>
                                <a:gd name="T5" fmla="*/ T4 w 14722"/>
                                <a:gd name="T6" fmla="+- 0 11874 674"/>
                                <a:gd name="T7" fmla="*/ 11874 h 11260"/>
                                <a:gd name="T8" fmla="+- 0 8296 647"/>
                                <a:gd name="T9" fmla="*/ T8 w 14722"/>
                                <a:gd name="T10" fmla="+- 0 11934 674"/>
                                <a:gd name="T11" fmla="*/ 11934 h 11260"/>
                                <a:gd name="T12" fmla="+- 0 8316 647"/>
                                <a:gd name="T13" fmla="*/ T12 w 14722"/>
                                <a:gd name="T14" fmla="+- 0 11934 674"/>
                                <a:gd name="T15" fmla="*/ 11934 h 11260"/>
                                <a:gd name="T16" fmla="+- 0 8332 647"/>
                                <a:gd name="T17" fmla="*/ T16 w 14722"/>
                                <a:gd name="T18" fmla="+- 0 11914 674"/>
                                <a:gd name="T19" fmla="*/ 11914 h 11260"/>
                                <a:gd name="T20" fmla="+- 0 8342 647"/>
                                <a:gd name="T21" fmla="*/ T20 w 14722"/>
                                <a:gd name="T22" fmla="+- 0 11894 674"/>
                                <a:gd name="T23" fmla="*/ 11894 h 11260"/>
                                <a:gd name="T24" fmla="+- 0 8346 647"/>
                                <a:gd name="T25" fmla="*/ T24 w 14722"/>
                                <a:gd name="T26" fmla="+- 0 11874 674"/>
                                <a:gd name="T27" fmla="*/ 11874 h 11260"/>
                                <a:gd name="T28" fmla="+- 0 8340 647"/>
                                <a:gd name="T29" fmla="*/ T28 w 14722"/>
                                <a:gd name="T30" fmla="+- 0 11854 674"/>
                                <a:gd name="T31" fmla="*/ 11854 h 11260"/>
                                <a:gd name="T32" fmla="+- 0 8327 647"/>
                                <a:gd name="T33" fmla="*/ T32 w 14722"/>
                                <a:gd name="T34" fmla="+- 0 11834 674"/>
                                <a:gd name="T35" fmla="*/ 11834 h 11260"/>
                                <a:gd name="T36" fmla="+- 0 8308 647"/>
                                <a:gd name="T37" fmla="*/ T36 w 14722"/>
                                <a:gd name="T38" fmla="+- 0 11834 674"/>
                                <a:gd name="T39" fmla="*/ 11834 h 11260"/>
                                <a:gd name="T40" fmla="+- 0 82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639" y="11140"/>
                                  </a:moveTo>
                                  <a:lnTo>
                                    <a:pt x="7639" y="11200"/>
                                  </a:lnTo>
                                  <a:lnTo>
                                    <a:pt x="7649" y="11260"/>
                                  </a:lnTo>
                                  <a:lnTo>
                                    <a:pt x="7669" y="11260"/>
                                  </a:lnTo>
                                  <a:lnTo>
                                    <a:pt x="7685" y="11240"/>
                                  </a:lnTo>
                                  <a:lnTo>
                                    <a:pt x="7695" y="11220"/>
                                  </a:lnTo>
                                  <a:lnTo>
                                    <a:pt x="7699" y="11200"/>
                                  </a:lnTo>
                                  <a:lnTo>
                                    <a:pt x="7693" y="11180"/>
                                  </a:lnTo>
                                  <a:lnTo>
                                    <a:pt x="7680" y="11160"/>
                                  </a:lnTo>
                                  <a:lnTo>
                                    <a:pt x="7661" y="11160"/>
                                  </a:lnTo>
                                  <a:lnTo>
                                    <a:pt x="76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780"/>
                          <wps:cNvSpPr>
                            <a:spLocks/>
                          </wps:cNvSpPr>
                          <wps:spPr bwMode="auto">
                            <a:xfrm>
                              <a:off x="647" y="674"/>
                              <a:ext cx="14722" cy="11260"/>
                            </a:xfrm>
                            <a:custGeom>
                              <a:avLst/>
                              <a:gdLst>
                                <a:gd name="T0" fmla="+- 0 8396 647"/>
                                <a:gd name="T1" fmla="*/ T0 w 14722"/>
                                <a:gd name="T2" fmla="+- 0 11834 674"/>
                                <a:gd name="T3" fmla="*/ 11834 h 11260"/>
                                <a:gd name="T4" fmla="+- 0 8376 647"/>
                                <a:gd name="T5" fmla="*/ T4 w 14722"/>
                                <a:gd name="T6" fmla="+- 0 11834 674"/>
                                <a:gd name="T7" fmla="*/ 11834 h 11260"/>
                                <a:gd name="T8" fmla="+- 0 8360 647"/>
                                <a:gd name="T9" fmla="*/ T8 w 14722"/>
                                <a:gd name="T10" fmla="+- 0 11854 674"/>
                                <a:gd name="T11" fmla="*/ 11854 h 11260"/>
                                <a:gd name="T12" fmla="+- 0 8350 647"/>
                                <a:gd name="T13" fmla="*/ T12 w 14722"/>
                                <a:gd name="T14" fmla="+- 0 11874 674"/>
                                <a:gd name="T15" fmla="*/ 11874 h 11260"/>
                                <a:gd name="T16" fmla="+- 0 8346 647"/>
                                <a:gd name="T17" fmla="*/ T16 w 14722"/>
                                <a:gd name="T18" fmla="+- 0 11894 674"/>
                                <a:gd name="T19" fmla="*/ 11894 h 11260"/>
                                <a:gd name="T20" fmla="+- 0 8352 647"/>
                                <a:gd name="T21" fmla="*/ T20 w 14722"/>
                                <a:gd name="T22" fmla="+- 0 11914 674"/>
                                <a:gd name="T23" fmla="*/ 11914 h 11260"/>
                                <a:gd name="T24" fmla="+- 0 8365 647"/>
                                <a:gd name="T25" fmla="*/ T24 w 14722"/>
                                <a:gd name="T26" fmla="+- 0 11934 674"/>
                                <a:gd name="T27" fmla="*/ 11934 h 11260"/>
                                <a:gd name="T28" fmla="+- 0 8406 647"/>
                                <a:gd name="T29" fmla="*/ T28 w 14722"/>
                                <a:gd name="T30" fmla="+- 0 11934 674"/>
                                <a:gd name="T31" fmla="*/ 11934 h 11260"/>
                                <a:gd name="T32" fmla="+- 0 8406 647"/>
                                <a:gd name="T33" fmla="*/ T32 w 14722"/>
                                <a:gd name="T34" fmla="+- 0 11874 674"/>
                                <a:gd name="T35" fmla="*/ 11874 h 11260"/>
                                <a:gd name="T36" fmla="+- 0 83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749" y="11160"/>
                                  </a:moveTo>
                                  <a:lnTo>
                                    <a:pt x="7729" y="11160"/>
                                  </a:lnTo>
                                  <a:lnTo>
                                    <a:pt x="7713" y="11180"/>
                                  </a:lnTo>
                                  <a:lnTo>
                                    <a:pt x="7703" y="11200"/>
                                  </a:lnTo>
                                  <a:lnTo>
                                    <a:pt x="7699" y="11220"/>
                                  </a:lnTo>
                                  <a:lnTo>
                                    <a:pt x="7705" y="11240"/>
                                  </a:lnTo>
                                  <a:lnTo>
                                    <a:pt x="7718" y="11260"/>
                                  </a:lnTo>
                                  <a:lnTo>
                                    <a:pt x="7759" y="11260"/>
                                  </a:lnTo>
                                  <a:lnTo>
                                    <a:pt x="7759" y="11200"/>
                                  </a:lnTo>
                                  <a:lnTo>
                                    <a:pt x="77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779"/>
                          <wps:cNvSpPr>
                            <a:spLocks/>
                          </wps:cNvSpPr>
                          <wps:spPr bwMode="auto">
                            <a:xfrm>
                              <a:off x="647" y="674"/>
                              <a:ext cx="14722" cy="11260"/>
                            </a:xfrm>
                            <a:custGeom>
                              <a:avLst/>
                              <a:gdLst>
                                <a:gd name="T0" fmla="+- 0 8406 647"/>
                                <a:gd name="T1" fmla="*/ T0 w 14722"/>
                                <a:gd name="T2" fmla="+- 0 11814 674"/>
                                <a:gd name="T3" fmla="*/ 11814 h 11260"/>
                                <a:gd name="T4" fmla="+- 0 8406 647"/>
                                <a:gd name="T5" fmla="*/ T4 w 14722"/>
                                <a:gd name="T6" fmla="+- 0 11874 674"/>
                                <a:gd name="T7" fmla="*/ 11874 h 11260"/>
                                <a:gd name="T8" fmla="+- 0 8416 647"/>
                                <a:gd name="T9" fmla="*/ T8 w 14722"/>
                                <a:gd name="T10" fmla="+- 0 11934 674"/>
                                <a:gd name="T11" fmla="*/ 11934 h 11260"/>
                                <a:gd name="T12" fmla="+- 0 8436 647"/>
                                <a:gd name="T13" fmla="*/ T12 w 14722"/>
                                <a:gd name="T14" fmla="+- 0 11934 674"/>
                                <a:gd name="T15" fmla="*/ 11934 h 11260"/>
                                <a:gd name="T16" fmla="+- 0 8452 647"/>
                                <a:gd name="T17" fmla="*/ T16 w 14722"/>
                                <a:gd name="T18" fmla="+- 0 11914 674"/>
                                <a:gd name="T19" fmla="*/ 11914 h 11260"/>
                                <a:gd name="T20" fmla="+- 0 8462 647"/>
                                <a:gd name="T21" fmla="*/ T20 w 14722"/>
                                <a:gd name="T22" fmla="+- 0 11894 674"/>
                                <a:gd name="T23" fmla="*/ 11894 h 11260"/>
                                <a:gd name="T24" fmla="+- 0 8466 647"/>
                                <a:gd name="T25" fmla="*/ T24 w 14722"/>
                                <a:gd name="T26" fmla="+- 0 11874 674"/>
                                <a:gd name="T27" fmla="*/ 11874 h 11260"/>
                                <a:gd name="T28" fmla="+- 0 8460 647"/>
                                <a:gd name="T29" fmla="*/ T28 w 14722"/>
                                <a:gd name="T30" fmla="+- 0 11854 674"/>
                                <a:gd name="T31" fmla="*/ 11854 h 11260"/>
                                <a:gd name="T32" fmla="+- 0 8447 647"/>
                                <a:gd name="T33" fmla="*/ T32 w 14722"/>
                                <a:gd name="T34" fmla="+- 0 11834 674"/>
                                <a:gd name="T35" fmla="*/ 11834 h 11260"/>
                                <a:gd name="T36" fmla="+- 0 8428 647"/>
                                <a:gd name="T37" fmla="*/ T36 w 14722"/>
                                <a:gd name="T38" fmla="+- 0 11834 674"/>
                                <a:gd name="T39" fmla="*/ 11834 h 11260"/>
                                <a:gd name="T40" fmla="+- 0 84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759" y="11140"/>
                                  </a:moveTo>
                                  <a:lnTo>
                                    <a:pt x="7759" y="11200"/>
                                  </a:lnTo>
                                  <a:lnTo>
                                    <a:pt x="7769" y="11260"/>
                                  </a:lnTo>
                                  <a:lnTo>
                                    <a:pt x="7789" y="11260"/>
                                  </a:lnTo>
                                  <a:lnTo>
                                    <a:pt x="7805" y="11240"/>
                                  </a:lnTo>
                                  <a:lnTo>
                                    <a:pt x="7815" y="11220"/>
                                  </a:lnTo>
                                  <a:lnTo>
                                    <a:pt x="7819" y="11200"/>
                                  </a:lnTo>
                                  <a:lnTo>
                                    <a:pt x="7813" y="11180"/>
                                  </a:lnTo>
                                  <a:lnTo>
                                    <a:pt x="7800" y="11160"/>
                                  </a:lnTo>
                                  <a:lnTo>
                                    <a:pt x="7781" y="11160"/>
                                  </a:lnTo>
                                  <a:lnTo>
                                    <a:pt x="77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778"/>
                          <wps:cNvSpPr>
                            <a:spLocks/>
                          </wps:cNvSpPr>
                          <wps:spPr bwMode="auto">
                            <a:xfrm>
                              <a:off x="647" y="674"/>
                              <a:ext cx="14722" cy="11260"/>
                            </a:xfrm>
                            <a:custGeom>
                              <a:avLst/>
                              <a:gdLst>
                                <a:gd name="T0" fmla="+- 0 8516 647"/>
                                <a:gd name="T1" fmla="*/ T0 w 14722"/>
                                <a:gd name="T2" fmla="+- 0 11834 674"/>
                                <a:gd name="T3" fmla="*/ 11834 h 11260"/>
                                <a:gd name="T4" fmla="+- 0 8496 647"/>
                                <a:gd name="T5" fmla="*/ T4 w 14722"/>
                                <a:gd name="T6" fmla="+- 0 11834 674"/>
                                <a:gd name="T7" fmla="*/ 11834 h 11260"/>
                                <a:gd name="T8" fmla="+- 0 8480 647"/>
                                <a:gd name="T9" fmla="*/ T8 w 14722"/>
                                <a:gd name="T10" fmla="+- 0 11854 674"/>
                                <a:gd name="T11" fmla="*/ 11854 h 11260"/>
                                <a:gd name="T12" fmla="+- 0 8470 647"/>
                                <a:gd name="T13" fmla="*/ T12 w 14722"/>
                                <a:gd name="T14" fmla="+- 0 11874 674"/>
                                <a:gd name="T15" fmla="*/ 11874 h 11260"/>
                                <a:gd name="T16" fmla="+- 0 8466 647"/>
                                <a:gd name="T17" fmla="*/ T16 w 14722"/>
                                <a:gd name="T18" fmla="+- 0 11894 674"/>
                                <a:gd name="T19" fmla="*/ 11894 h 11260"/>
                                <a:gd name="T20" fmla="+- 0 8472 647"/>
                                <a:gd name="T21" fmla="*/ T20 w 14722"/>
                                <a:gd name="T22" fmla="+- 0 11914 674"/>
                                <a:gd name="T23" fmla="*/ 11914 h 11260"/>
                                <a:gd name="T24" fmla="+- 0 8485 647"/>
                                <a:gd name="T25" fmla="*/ T24 w 14722"/>
                                <a:gd name="T26" fmla="+- 0 11934 674"/>
                                <a:gd name="T27" fmla="*/ 11934 h 11260"/>
                                <a:gd name="T28" fmla="+- 0 8526 647"/>
                                <a:gd name="T29" fmla="*/ T28 w 14722"/>
                                <a:gd name="T30" fmla="+- 0 11934 674"/>
                                <a:gd name="T31" fmla="*/ 11934 h 11260"/>
                                <a:gd name="T32" fmla="+- 0 8526 647"/>
                                <a:gd name="T33" fmla="*/ T32 w 14722"/>
                                <a:gd name="T34" fmla="+- 0 11874 674"/>
                                <a:gd name="T35" fmla="*/ 11874 h 11260"/>
                                <a:gd name="T36" fmla="+- 0 85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869" y="11160"/>
                                  </a:moveTo>
                                  <a:lnTo>
                                    <a:pt x="7849" y="11160"/>
                                  </a:lnTo>
                                  <a:lnTo>
                                    <a:pt x="7833" y="11180"/>
                                  </a:lnTo>
                                  <a:lnTo>
                                    <a:pt x="7823" y="11200"/>
                                  </a:lnTo>
                                  <a:lnTo>
                                    <a:pt x="7819" y="11220"/>
                                  </a:lnTo>
                                  <a:lnTo>
                                    <a:pt x="7825" y="11240"/>
                                  </a:lnTo>
                                  <a:lnTo>
                                    <a:pt x="7838" y="11260"/>
                                  </a:lnTo>
                                  <a:lnTo>
                                    <a:pt x="7879" y="11260"/>
                                  </a:lnTo>
                                  <a:lnTo>
                                    <a:pt x="7879" y="11200"/>
                                  </a:lnTo>
                                  <a:lnTo>
                                    <a:pt x="78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777"/>
                          <wps:cNvSpPr>
                            <a:spLocks/>
                          </wps:cNvSpPr>
                          <wps:spPr bwMode="auto">
                            <a:xfrm>
                              <a:off x="647" y="674"/>
                              <a:ext cx="14722" cy="11260"/>
                            </a:xfrm>
                            <a:custGeom>
                              <a:avLst/>
                              <a:gdLst>
                                <a:gd name="T0" fmla="+- 0 8526 647"/>
                                <a:gd name="T1" fmla="*/ T0 w 14722"/>
                                <a:gd name="T2" fmla="+- 0 11814 674"/>
                                <a:gd name="T3" fmla="*/ 11814 h 11260"/>
                                <a:gd name="T4" fmla="+- 0 8526 647"/>
                                <a:gd name="T5" fmla="*/ T4 w 14722"/>
                                <a:gd name="T6" fmla="+- 0 11874 674"/>
                                <a:gd name="T7" fmla="*/ 11874 h 11260"/>
                                <a:gd name="T8" fmla="+- 0 8536 647"/>
                                <a:gd name="T9" fmla="*/ T8 w 14722"/>
                                <a:gd name="T10" fmla="+- 0 11934 674"/>
                                <a:gd name="T11" fmla="*/ 11934 h 11260"/>
                                <a:gd name="T12" fmla="+- 0 8556 647"/>
                                <a:gd name="T13" fmla="*/ T12 w 14722"/>
                                <a:gd name="T14" fmla="+- 0 11934 674"/>
                                <a:gd name="T15" fmla="*/ 11934 h 11260"/>
                                <a:gd name="T16" fmla="+- 0 8572 647"/>
                                <a:gd name="T17" fmla="*/ T16 w 14722"/>
                                <a:gd name="T18" fmla="+- 0 11914 674"/>
                                <a:gd name="T19" fmla="*/ 11914 h 11260"/>
                                <a:gd name="T20" fmla="+- 0 8582 647"/>
                                <a:gd name="T21" fmla="*/ T20 w 14722"/>
                                <a:gd name="T22" fmla="+- 0 11894 674"/>
                                <a:gd name="T23" fmla="*/ 11894 h 11260"/>
                                <a:gd name="T24" fmla="+- 0 8586 647"/>
                                <a:gd name="T25" fmla="*/ T24 w 14722"/>
                                <a:gd name="T26" fmla="+- 0 11874 674"/>
                                <a:gd name="T27" fmla="*/ 11874 h 11260"/>
                                <a:gd name="T28" fmla="+- 0 8580 647"/>
                                <a:gd name="T29" fmla="*/ T28 w 14722"/>
                                <a:gd name="T30" fmla="+- 0 11854 674"/>
                                <a:gd name="T31" fmla="*/ 11854 h 11260"/>
                                <a:gd name="T32" fmla="+- 0 8567 647"/>
                                <a:gd name="T33" fmla="*/ T32 w 14722"/>
                                <a:gd name="T34" fmla="+- 0 11834 674"/>
                                <a:gd name="T35" fmla="*/ 11834 h 11260"/>
                                <a:gd name="T36" fmla="+- 0 8548 647"/>
                                <a:gd name="T37" fmla="*/ T36 w 14722"/>
                                <a:gd name="T38" fmla="+- 0 11834 674"/>
                                <a:gd name="T39" fmla="*/ 11834 h 11260"/>
                                <a:gd name="T40" fmla="+- 0 85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879" y="11140"/>
                                  </a:moveTo>
                                  <a:lnTo>
                                    <a:pt x="7879" y="11200"/>
                                  </a:lnTo>
                                  <a:lnTo>
                                    <a:pt x="7889" y="11260"/>
                                  </a:lnTo>
                                  <a:lnTo>
                                    <a:pt x="7909" y="11260"/>
                                  </a:lnTo>
                                  <a:lnTo>
                                    <a:pt x="7925" y="11240"/>
                                  </a:lnTo>
                                  <a:lnTo>
                                    <a:pt x="7935" y="11220"/>
                                  </a:lnTo>
                                  <a:lnTo>
                                    <a:pt x="7939" y="11200"/>
                                  </a:lnTo>
                                  <a:lnTo>
                                    <a:pt x="7933" y="11180"/>
                                  </a:lnTo>
                                  <a:lnTo>
                                    <a:pt x="7920" y="11160"/>
                                  </a:lnTo>
                                  <a:lnTo>
                                    <a:pt x="7901" y="11160"/>
                                  </a:lnTo>
                                  <a:lnTo>
                                    <a:pt x="78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776"/>
                          <wps:cNvSpPr>
                            <a:spLocks/>
                          </wps:cNvSpPr>
                          <wps:spPr bwMode="auto">
                            <a:xfrm>
                              <a:off x="647" y="674"/>
                              <a:ext cx="14722" cy="11260"/>
                            </a:xfrm>
                            <a:custGeom>
                              <a:avLst/>
                              <a:gdLst>
                                <a:gd name="T0" fmla="+- 0 8636 647"/>
                                <a:gd name="T1" fmla="*/ T0 w 14722"/>
                                <a:gd name="T2" fmla="+- 0 11834 674"/>
                                <a:gd name="T3" fmla="*/ 11834 h 11260"/>
                                <a:gd name="T4" fmla="+- 0 8616 647"/>
                                <a:gd name="T5" fmla="*/ T4 w 14722"/>
                                <a:gd name="T6" fmla="+- 0 11834 674"/>
                                <a:gd name="T7" fmla="*/ 11834 h 11260"/>
                                <a:gd name="T8" fmla="+- 0 8600 647"/>
                                <a:gd name="T9" fmla="*/ T8 w 14722"/>
                                <a:gd name="T10" fmla="+- 0 11854 674"/>
                                <a:gd name="T11" fmla="*/ 11854 h 11260"/>
                                <a:gd name="T12" fmla="+- 0 8590 647"/>
                                <a:gd name="T13" fmla="*/ T12 w 14722"/>
                                <a:gd name="T14" fmla="+- 0 11874 674"/>
                                <a:gd name="T15" fmla="*/ 11874 h 11260"/>
                                <a:gd name="T16" fmla="+- 0 8586 647"/>
                                <a:gd name="T17" fmla="*/ T16 w 14722"/>
                                <a:gd name="T18" fmla="+- 0 11894 674"/>
                                <a:gd name="T19" fmla="*/ 11894 h 11260"/>
                                <a:gd name="T20" fmla="+- 0 8592 647"/>
                                <a:gd name="T21" fmla="*/ T20 w 14722"/>
                                <a:gd name="T22" fmla="+- 0 11914 674"/>
                                <a:gd name="T23" fmla="*/ 11914 h 11260"/>
                                <a:gd name="T24" fmla="+- 0 8605 647"/>
                                <a:gd name="T25" fmla="*/ T24 w 14722"/>
                                <a:gd name="T26" fmla="+- 0 11934 674"/>
                                <a:gd name="T27" fmla="*/ 11934 h 11260"/>
                                <a:gd name="T28" fmla="+- 0 8646 647"/>
                                <a:gd name="T29" fmla="*/ T28 w 14722"/>
                                <a:gd name="T30" fmla="+- 0 11934 674"/>
                                <a:gd name="T31" fmla="*/ 11934 h 11260"/>
                                <a:gd name="T32" fmla="+- 0 8646 647"/>
                                <a:gd name="T33" fmla="*/ T32 w 14722"/>
                                <a:gd name="T34" fmla="+- 0 11874 674"/>
                                <a:gd name="T35" fmla="*/ 11874 h 11260"/>
                                <a:gd name="T36" fmla="+- 0 86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989" y="11160"/>
                                  </a:moveTo>
                                  <a:lnTo>
                                    <a:pt x="7969" y="11160"/>
                                  </a:lnTo>
                                  <a:lnTo>
                                    <a:pt x="7953" y="11180"/>
                                  </a:lnTo>
                                  <a:lnTo>
                                    <a:pt x="7943" y="11200"/>
                                  </a:lnTo>
                                  <a:lnTo>
                                    <a:pt x="7939" y="11220"/>
                                  </a:lnTo>
                                  <a:lnTo>
                                    <a:pt x="7945" y="11240"/>
                                  </a:lnTo>
                                  <a:lnTo>
                                    <a:pt x="7958" y="11260"/>
                                  </a:lnTo>
                                  <a:lnTo>
                                    <a:pt x="7999" y="11260"/>
                                  </a:lnTo>
                                  <a:lnTo>
                                    <a:pt x="7999" y="11200"/>
                                  </a:lnTo>
                                  <a:lnTo>
                                    <a:pt x="79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775"/>
                          <wps:cNvSpPr>
                            <a:spLocks/>
                          </wps:cNvSpPr>
                          <wps:spPr bwMode="auto">
                            <a:xfrm>
                              <a:off x="647" y="674"/>
                              <a:ext cx="14722" cy="11260"/>
                            </a:xfrm>
                            <a:custGeom>
                              <a:avLst/>
                              <a:gdLst>
                                <a:gd name="T0" fmla="+- 0 8646 647"/>
                                <a:gd name="T1" fmla="*/ T0 w 14722"/>
                                <a:gd name="T2" fmla="+- 0 11814 674"/>
                                <a:gd name="T3" fmla="*/ 11814 h 11260"/>
                                <a:gd name="T4" fmla="+- 0 8646 647"/>
                                <a:gd name="T5" fmla="*/ T4 w 14722"/>
                                <a:gd name="T6" fmla="+- 0 11874 674"/>
                                <a:gd name="T7" fmla="*/ 11874 h 11260"/>
                                <a:gd name="T8" fmla="+- 0 8656 647"/>
                                <a:gd name="T9" fmla="*/ T8 w 14722"/>
                                <a:gd name="T10" fmla="+- 0 11934 674"/>
                                <a:gd name="T11" fmla="*/ 11934 h 11260"/>
                                <a:gd name="T12" fmla="+- 0 8676 647"/>
                                <a:gd name="T13" fmla="*/ T12 w 14722"/>
                                <a:gd name="T14" fmla="+- 0 11934 674"/>
                                <a:gd name="T15" fmla="*/ 11934 h 11260"/>
                                <a:gd name="T16" fmla="+- 0 8692 647"/>
                                <a:gd name="T17" fmla="*/ T16 w 14722"/>
                                <a:gd name="T18" fmla="+- 0 11914 674"/>
                                <a:gd name="T19" fmla="*/ 11914 h 11260"/>
                                <a:gd name="T20" fmla="+- 0 8702 647"/>
                                <a:gd name="T21" fmla="*/ T20 w 14722"/>
                                <a:gd name="T22" fmla="+- 0 11894 674"/>
                                <a:gd name="T23" fmla="*/ 11894 h 11260"/>
                                <a:gd name="T24" fmla="+- 0 8706 647"/>
                                <a:gd name="T25" fmla="*/ T24 w 14722"/>
                                <a:gd name="T26" fmla="+- 0 11874 674"/>
                                <a:gd name="T27" fmla="*/ 11874 h 11260"/>
                                <a:gd name="T28" fmla="+- 0 8700 647"/>
                                <a:gd name="T29" fmla="*/ T28 w 14722"/>
                                <a:gd name="T30" fmla="+- 0 11854 674"/>
                                <a:gd name="T31" fmla="*/ 11854 h 11260"/>
                                <a:gd name="T32" fmla="+- 0 8687 647"/>
                                <a:gd name="T33" fmla="*/ T32 w 14722"/>
                                <a:gd name="T34" fmla="+- 0 11834 674"/>
                                <a:gd name="T35" fmla="*/ 11834 h 11260"/>
                                <a:gd name="T36" fmla="+- 0 8668 647"/>
                                <a:gd name="T37" fmla="*/ T36 w 14722"/>
                                <a:gd name="T38" fmla="+- 0 11834 674"/>
                                <a:gd name="T39" fmla="*/ 11834 h 11260"/>
                                <a:gd name="T40" fmla="+- 0 86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999" y="11140"/>
                                  </a:moveTo>
                                  <a:lnTo>
                                    <a:pt x="7999" y="11200"/>
                                  </a:lnTo>
                                  <a:lnTo>
                                    <a:pt x="8009" y="11260"/>
                                  </a:lnTo>
                                  <a:lnTo>
                                    <a:pt x="8029" y="11260"/>
                                  </a:lnTo>
                                  <a:lnTo>
                                    <a:pt x="8045" y="11240"/>
                                  </a:lnTo>
                                  <a:lnTo>
                                    <a:pt x="8055" y="11220"/>
                                  </a:lnTo>
                                  <a:lnTo>
                                    <a:pt x="8059" y="11200"/>
                                  </a:lnTo>
                                  <a:lnTo>
                                    <a:pt x="8053" y="11180"/>
                                  </a:lnTo>
                                  <a:lnTo>
                                    <a:pt x="8040" y="11160"/>
                                  </a:lnTo>
                                  <a:lnTo>
                                    <a:pt x="8021" y="11160"/>
                                  </a:lnTo>
                                  <a:lnTo>
                                    <a:pt x="79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774"/>
                          <wps:cNvSpPr>
                            <a:spLocks/>
                          </wps:cNvSpPr>
                          <wps:spPr bwMode="auto">
                            <a:xfrm>
                              <a:off x="647" y="674"/>
                              <a:ext cx="14722" cy="11260"/>
                            </a:xfrm>
                            <a:custGeom>
                              <a:avLst/>
                              <a:gdLst>
                                <a:gd name="T0" fmla="+- 0 8756 647"/>
                                <a:gd name="T1" fmla="*/ T0 w 14722"/>
                                <a:gd name="T2" fmla="+- 0 11834 674"/>
                                <a:gd name="T3" fmla="*/ 11834 h 11260"/>
                                <a:gd name="T4" fmla="+- 0 8736 647"/>
                                <a:gd name="T5" fmla="*/ T4 w 14722"/>
                                <a:gd name="T6" fmla="+- 0 11834 674"/>
                                <a:gd name="T7" fmla="*/ 11834 h 11260"/>
                                <a:gd name="T8" fmla="+- 0 8720 647"/>
                                <a:gd name="T9" fmla="*/ T8 w 14722"/>
                                <a:gd name="T10" fmla="+- 0 11854 674"/>
                                <a:gd name="T11" fmla="*/ 11854 h 11260"/>
                                <a:gd name="T12" fmla="+- 0 8710 647"/>
                                <a:gd name="T13" fmla="*/ T12 w 14722"/>
                                <a:gd name="T14" fmla="+- 0 11874 674"/>
                                <a:gd name="T15" fmla="*/ 11874 h 11260"/>
                                <a:gd name="T16" fmla="+- 0 8706 647"/>
                                <a:gd name="T17" fmla="*/ T16 w 14722"/>
                                <a:gd name="T18" fmla="+- 0 11894 674"/>
                                <a:gd name="T19" fmla="*/ 11894 h 11260"/>
                                <a:gd name="T20" fmla="+- 0 8712 647"/>
                                <a:gd name="T21" fmla="*/ T20 w 14722"/>
                                <a:gd name="T22" fmla="+- 0 11914 674"/>
                                <a:gd name="T23" fmla="*/ 11914 h 11260"/>
                                <a:gd name="T24" fmla="+- 0 8725 647"/>
                                <a:gd name="T25" fmla="*/ T24 w 14722"/>
                                <a:gd name="T26" fmla="+- 0 11934 674"/>
                                <a:gd name="T27" fmla="*/ 11934 h 11260"/>
                                <a:gd name="T28" fmla="+- 0 8766 647"/>
                                <a:gd name="T29" fmla="*/ T28 w 14722"/>
                                <a:gd name="T30" fmla="+- 0 11934 674"/>
                                <a:gd name="T31" fmla="*/ 11934 h 11260"/>
                                <a:gd name="T32" fmla="+- 0 8766 647"/>
                                <a:gd name="T33" fmla="*/ T32 w 14722"/>
                                <a:gd name="T34" fmla="+- 0 11874 674"/>
                                <a:gd name="T35" fmla="*/ 11874 h 11260"/>
                                <a:gd name="T36" fmla="+- 0 87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109" y="11160"/>
                                  </a:moveTo>
                                  <a:lnTo>
                                    <a:pt x="8089" y="11160"/>
                                  </a:lnTo>
                                  <a:lnTo>
                                    <a:pt x="8073" y="11180"/>
                                  </a:lnTo>
                                  <a:lnTo>
                                    <a:pt x="8063" y="11200"/>
                                  </a:lnTo>
                                  <a:lnTo>
                                    <a:pt x="8059" y="11220"/>
                                  </a:lnTo>
                                  <a:lnTo>
                                    <a:pt x="8065" y="11240"/>
                                  </a:lnTo>
                                  <a:lnTo>
                                    <a:pt x="8078" y="11260"/>
                                  </a:lnTo>
                                  <a:lnTo>
                                    <a:pt x="8119" y="11260"/>
                                  </a:lnTo>
                                  <a:lnTo>
                                    <a:pt x="8119" y="11200"/>
                                  </a:lnTo>
                                  <a:lnTo>
                                    <a:pt x="81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773"/>
                          <wps:cNvSpPr>
                            <a:spLocks/>
                          </wps:cNvSpPr>
                          <wps:spPr bwMode="auto">
                            <a:xfrm>
                              <a:off x="647" y="674"/>
                              <a:ext cx="14722" cy="11260"/>
                            </a:xfrm>
                            <a:custGeom>
                              <a:avLst/>
                              <a:gdLst>
                                <a:gd name="T0" fmla="+- 0 8766 647"/>
                                <a:gd name="T1" fmla="*/ T0 w 14722"/>
                                <a:gd name="T2" fmla="+- 0 11814 674"/>
                                <a:gd name="T3" fmla="*/ 11814 h 11260"/>
                                <a:gd name="T4" fmla="+- 0 8766 647"/>
                                <a:gd name="T5" fmla="*/ T4 w 14722"/>
                                <a:gd name="T6" fmla="+- 0 11874 674"/>
                                <a:gd name="T7" fmla="*/ 11874 h 11260"/>
                                <a:gd name="T8" fmla="+- 0 8776 647"/>
                                <a:gd name="T9" fmla="*/ T8 w 14722"/>
                                <a:gd name="T10" fmla="+- 0 11934 674"/>
                                <a:gd name="T11" fmla="*/ 11934 h 11260"/>
                                <a:gd name="T12" fmla="+- 0 8796 647"/>
                                <a:gd name="T13" fmla="*/ T12 w 14722"/>
                                <a:gd name="T14" fmla="+- 0 11934 674"/>
                                <a:gd name="T15" fmla="*/ 11934 h 11260"/>
                                <a:gd name="T16" fmla="+- 0 8812 647"/>
                                <a:gd name="T17" fmla="*/ T16 w 14722"/>
                                <a:gd name="T18" fmla="+- 0 11914 674"/>
                                <a:gd name="T19" fmla="*/ 11914 h 11260"/>
                                <a:gd name="T20" fmla="+- 0 8822 647"/>
                                <a:gd name="T21" fmla="*/ T20 w 14722"/>
                                <a:gd name="T22" fmla="+- 0 11894 674"/>
                                <a:gd name="T23" fmla="*/ 11894 h 11260"/>
                                <a:gd name="T24" fmla="+- 0 8826 647"/>
                                <a:gd name="T25" fmla="*/ T24 w 14722"/>
                                <a:gd name="T26" fmla="+- 0 11874 674"/>
                                <a:gd name="T27" fmla="*/ 11874 h 11260"/>
                                <a:gd name="T28" fmla="+- 0 8820 647"/>
                                <a:gd name="T29" fmla="*/ T28 w 14722"/>
                                <a:gd name="T30" fmla="+- 0 11854 674"/>
                                <a:gd name="T31" fmla="*/ 11854 h 11260"/>
                                <a:gd name="T32" fmla="+- 0 8807 647"/>
                                <a:gd name="T33" fmla="*/ T32 w 14722"/>
                                <a:gd name="T34" fmla="+- 0 11834 674"/>
                                <a:gd name="T35" fmla="*/ 11834 h 11260"/>
                                <a:gd name="T36" fmla="+- 0 8788 647"/>
                                <a:gd name="T37" fmla="*/ T36 w 14722"/>
                                <a:gd name="T38" fmla="+- 0 11834 674"/>
                                <a:gd name="T39" fmla="*/ 11834 h 11260"/>
                                <a:gd name="T40" fmla="+- 0 87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119" y="11140"/>
                                  </a:moveTo>
                                  <a:lnTo>
                                    <a:pt x="8119" y="11200"/>
                                  </a:lnTo>
                                  <a:lnTo>
                                    <a:pt x="8129" y="11260"/>
                                  </a:lnTo>
                                  <a:lnTo>
                                    <a:pt x="8149" y="11260"/>
                                  </a:lnTo>
                                  <a:lnTo>
                                    <a:pt x="8165" y="11240"/>
                                  </a:lnTo>
                                  <a:lnTo>
                                    <a:pt x="8175" y="11220"/>
                                  </a:lnTo>
                                  <a:lnTo>
                                    <a:pt x="8179" y="11200"/>
                                  </a:lnTo>
                                  <a:lnTo>
                                    <a:pt x="8173" y="11180"/>
                                  </a:lnTo>
                                  <a:lnTo>
                                    <a:pt x="8160" y="11160"/>
                                  </a:lnTo>
                                  <a:lnTo>
                                    <a:pt x="8141" y="11160"/>
                                  </a:lnTo>
                                  <a:lnTo>
                                    <a:pt x="81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772"/>
                          <wps:cNvSpPr>
                            <a:spLocks/>
                          </wps:cNvSpPr>
                          <wps:spPr bwMode="auto">
                            <a:xfrm>
                              <a:off x="647" y="674"/>
                              <a:ext cx="14722" cy="11260"/>
                            </a:xfrm>
                            <a:custGeom>
                              <a:avLst/>
                              <a:gdLst>
                                <a:gd name="T0" fmla="+- 0 8876 647"/>
                                <a:gd name="T1" fmla="*/ T0 w 14722"/>
                                <a:gd name="T2" fmla="+- 0 11834 674"/>
                                <a:gd name="T3" fmla="*/ 11834 h 11260"/>
                                <a:gd name="T4" fmla="+- 0 8856 647"/>
                                <a:gd name="T5" fmla="*/ T4 w 14722"/>
                                <a:gd name="T6" fmla="+- 0 11834 674"/>
                                <a:gd name="T7" fmla="*/ 11834 h 11260"/>
                                <a:gd name="T8" fmla="+- 0 8840 647"/>
                                <a:gd name="T9" fmla="*/ T8 w 14722"/>
                                <a:gd name="T10" fmla="+- 0 11854 674"/>
                                <a:gd name="T11" fmla="*/ 11854 h 11260"/>
                                <a:gd name="T12" fmla="+- 0 8830 647"/>
                                <a:gd name="T13" fmla="*/ T12 w 14722"/>
                                <a:gd name="T14" fmla="+- 0 11874 674"/>
                                <a:gd name="T15" fmla="*/ 11874 h 11260"/>
                                <a:gd name="T16" fmla="+- 0 8826 647"/>
                                <a:gd name="T17" fmla="*/ T16 w 14722"/>
                                <a:gd name="T18" fmla="+- 0 11894 674"/>
                                <a:gd name="T19" fmla="*/ 11894 h 11260"/>
                                <a:gd name="T20" fmla="+- 0 8832 647"/>
                                <a:gd name="T21" fmla="*/ T20 w 14722"/>
                                <a:gd name="T22" fmla="+- 0 11914 674"/>
                                <a:gd name="T23" fmla="*/ 11914 h 11260"/>
                                <a:gd name="T24" fmla="+- 0 8845 647"/>
                                <a:gd name="T25" fmla="*/ T24 w 14722"/>
                                <a:gd name="T26" fmla="+- 0 11934 674"/>
                                <a:gd name="T27" fmla="*/ 11934 h 11260"/>
                                <a:gd name="T28" fmla="+- 0 8886 647"/>
                                <a:gd name="T29" fmla="*/ T28 w 14722"/>
                                <a:gd name="T30" fmla="+- 0 11934 674"/>
                                <a:gd name="T31" fmla="*/ 11934 h 11260"/>
                                <a:gd name="T32" fmla="+- 0 8886 647"/>
                                <a:gd name="T33" fmla="*/ T32 w 14722"/>
                                <a:gd name="T34" fmla="+- 0 11874 674"/>
                                <a:gd name="T35" fmla="*/ 11874 h 11260"/>
                                <a:gd name="T36" fmla="+- 0 88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229" y="11160"/>
                                  </a:moveTo>
                                  <a:lnTo>
                                    <a:pt x="8209" y="11160"/>
                                  </a:lnTo>
                                  <a:lnTo>
                                    <a:pt x="8193" y="11180"/>
                                  </a:lnTo>
                                  <a:lnTo>
                                    <a:pt x="8183" y="11200"/>
                                  </a:lnTo>
                                  <a:lnTo>
                                    <a:pt x="8179" y="11220"/>
                                  </a:lnTo>
                                  <a:lnTo>
                                    <a:pt x="8185" y="11240"/>
                                  </a:lnTo>
                                  <a:lnTo>
                                    <a:pt x="8198" y="11260"/>
                                  </a:lnTo>
                                  <a:lnTo>
                                    <a:pt x="8239" y="11260"/>
                                  </a:lnTo>
                                  <a:lnTo>
                                    <a:pt x="8239" y="11200"/>
                                  </a:lnTo>
                                  <a:lnTo>
                                    <a:pt x="82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771"/>
                          <wps:cNvSpPr>
                            <a:spLocks/>
                          </wps:cNvSpPr>
                          <wps:spPr bwMode="auto">
                            <a:xfrm>
                              <a:off x="647" y="674"/>
                              <a:ext cx="14722" cy="11260"/>
                            </a:xfrm>
                            <a:custGeom>
                              <a:avLst/>
                              <a:gdLst>
                                <a:gd name="T0" fmla="+- 0 8886 647"/>
                                <a:gd name="T1" fmla="*/ T0 w 14722"/>
                                <a:gd name="T2" fmla="+- 0 11814 674"/>
                                <a:gd name="T3" fmla="*/ 11814 h 11260"/>
                                <a:gd name="T4" fmla="+- 0 8886 647"/>
                                <a:gd name="T5" fmla="*/ T4 w 14722"/>
                                <a:gd name="T6" fmla="+- 0 11874 674"/>
                                <a:gd name="T7" fmla="*/ 11874 h 11260"/>
                                <a:gd name="T8" fmla="+- 0 8896 647"/>
                                <a:gd name="T9" fmla="*/ T8 w 14722"/>
                                <a:gd name="T10" fmla="+- 0 11934 674"/>
                                <a:gd name="T11" fmla="*/ 11934 h 11260"/>
                                <a:gd name="T12" fmla="+- 0 8916 647"/>
                                <a:gd name="T13" fmla="*/ T12 w 14722"/>
                                <a:gd name="T14" fmla="+- 0 11934 674"/>
                                <a:gd name="T15" fmla="*/ 11934 h 11260"/>
                                <a:gd name="T16" fmla="+- 0 8932 647"/>
                                <a:gd name="T17" fmla="*/ T16 w 14722"/>
                                <a:gd name="T18" fmla="+- 0 11914 674"/>
                                <a:gd name="T19" fmla="*/ 11914 h 11260"/>
                                <a:gd name="T20" fmla="+- 0 8942 647"/>
                                <a:gd name="T21" fmla="*/ T20 w 14722"/>
                                <a:gd name="T22" fmla="+- 0 11894 674"/>
                                <a:gd name="T23" fmla="*/ 11894 h 11260"/>
                                <a:gd name="T24" fmla="+- 0 8946 647"/>
                                <a:gd name="T25" fmla="*/ T24 w 14722"/>
                                <a:gd name="T26" fmla="+- 0 11874 674"/>
                                <a:gd name="T27" fmla="*/ 11874 h 11260"/>
                                <a:gd name="T28" fmla="+- 0 8940 647"/>
                                <a:gd name="T29" fmla="*/ T28 w 14722"/>
                                <a:gd name="T30" fmla="+- 0 11854 674"/>
                                <a:gd name="T31" fmla="*/ 11854 h 11260"/>
                                <a:gd name="T32" fmla="+- 0 8927 647"/>
                                <a:gd name="T33" fmla="*/ T32 w 14722"/>
                                <a:gd name="T34" fmla="+- 0 11834 674"/>
                                <a:gd name="T35" fmla="*/ 11834 h 11260"/>
                                <a:gd name="T36" fmla="+- 0 8908 647"/>
                                <a:gd name="T37" fmla="*/ T36 w 14722"/>
                                <a:gd name="T38" fmla="+- 0 11834 674"/>
                                <a:gd name="T39" fmla="*/ 11834 h 11260"/>
                                <a:gd name="T40" fmla="+- 0 88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239" y="11140"/>
                                  </a:moveTo>
                                  <a:lnTo>
                                    <a:pt x="8239" y="11200"/>
                                  </a:lnTo>
                                  <a:lnTo>
                                    <a:pt x="8249" y="11260"/>
                                  </a:lnTo>
                                  <a:lnTo>
                                    <a:pt x="8269" y="11260"/>
                                  </a:lnTo>
                                  <a:lnTo>
                                    <a:pt x="8285" y="11240"/>
                                  </a:lnTo>
                                  <a:lnTo>
                                    <a:pt x="8295" y="11220"/>
                                  </a:lnTo>
                                  <a:lnTo>
                                    <a:pt x="8299" y="11200"/>
                                  </a:lnTo>
                                  <a:lnTo>
                                    <a:pt x="8293" y="11180"/>
                                  </a:lnTo>
                                  <a:lnTo>
                                    <a:pt x="8280" y="11160"/>
                                  </a:lnTo>
                                  <a:lnTo>
                                    <a:pt x="8261" y="11160"/>
                                  </a:lnTo>
                                  <a:lnTo>
                                    <a:pt x="82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770"/>
                          <wps:cNvSpPr>
                            <a:spLocks/>
                          </wps:cNvSpPr>
                          <wps:spPr bwMode="auto">
                            <a:xfrm>
                              <a:off x="647" y="674"/>
                              <a:ext cx="14722" cy="11260"/>
                            </a:xfrm>
                            <a:custGeom>
                              <a:avLst/>
                              <a:gdLst>
                                <a:gd name="T0" fmla="+- 0 8996 647"/>
                                <a:gd name="T1" fmla="*/ T0 w 14722"/>
                                <a:gd name="T2" fmla="+- 0 11834 674"/>
                                <a:gd name="T3" fmla="*/ 11834 h 11260"/>
                                <a:gd name="T4" fmla="+- 0 8976 647"/>
                                <a:gd name="T5" fmla="*/ T4 w 14722"/>
                                <a:gd name="T6" fmla="+- 0 11834 674"/>
                                <a:gd name="T7" fmla="*/ 11834 h 11260"/>
                                <a:gd name="T8" fmla="+- 0 8960 647"/>
                                <a:gd name="T9" fmla="*/ T8 w 14722"/>
                                <a:gd name="T10" fmla="+- 0 11854 674"/>
                                <a:gd name="T11" fmla="*/ 11854 h 11260"/>
                                <a:gd name="T12" fmla="+- 0 8950 647"/>
                                <a:gd name="T13" fmla="*/ T12 w 14722"/>
                                <a:gd name="T14" fmla="+- 0 11874 674"/>
                                <a:gd name="T15" fmla="*/ 11874 h 11260"/>
                                <a:gd name="T16" fmla="+- 0 8946 647"/>
                                <a:gd name="T17" fmla="*/ T16 w 14722"/>
                                <a:gd name="T18" fmla="+- 0 11894 674"/>
                                <a:gd name="T19" fmla="*/ 11894 h 11260"/>
                                <a:gd name="T20" fmla="+- 0 8952 647"/>
                                <a:gd name="T21" fmla="*/ T20 w 14722"/>
                                <a:gd name="T22" fmla="+- 0 11914 674"/>
                                <a:gd name="T23" fmla="*/ 11914 h 11260"/>
                                <a:gd name="T24" fmla="+- 0 8965 647"/>
                                <a:gd name="T25" fmla="*/ T24 w 14722"/>
                                <a:gd name="T26" fmla="+- 0 11934 674"/>
                                <a:gd name="T27" fmla="*/ 11934 h 11260"/>
                                <a:gd name="T28" fmla="+- 0 9006 647"/>
                                <a:gd name="T29" fmla="*/ T28 w 14722"/>
                                <a:gd name="T30" fmla="+- 0 11934 674"/>
                                <a:gd name="T31" fmla="*/ 11934 h 11260"/>
                                <a:gd name="T32" fmla="+- 0 9006 647"/>
                                <a:gd name="T33" fmla="*/ T32 w 14722"/>
                                <a:gd name="T34" fmla="+- 0 11874 674"/>
                                <a:gd name="T35" fmla="*/ 11874 h 11260"/>
                                <a:gd name="T36" fmla="+- 0 89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349" y="11160"/>
                                  </a:moveTo>
                                  <a:lnTo>
                                    <a:pt x="8329" y="11160"/>
                                  </a:lnTo>
                                  <a:lnTo>
                                    <a:pt x="8313" y="11180"/>
                                  </a:lnTo>
                                  <a:lnTo>
                                    <a:pt x="8303" y="11200"/>
                                  </a:lnTo>
                                  <a:lnTo>
                                    <a:pt x="8299" y="11220"/>
                                  </a:lnTo>
                                  <a:lnTo>
                                    <a:pt x="8305" y="11240"/>
                                  </a:lnTo>
                                  <a:lnTo>
                                    <a:pt x="8318" y="11260"/>
                                  </a:lnTo>
                                  <a:lnTo>
                                    <a:pt x="8359" y="11260"/>
                                  </a:lnTo>
                                  <a:lnTo>
                                    <a:pt x="8359" y="11200"/>
                                  </a:lnTo>
                                  <a:lnTo>
                                    <a:pt x="83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769"/>
                          <wps:cNvSpPr>
                            <a:spLocks/>
                          </wps:cNvSpPr>
                          <wps:spPr bwMode="auto">
                            <a:xfrm>
                              <a:off x="647" y="674"/>
                              <a:ext cx="14722" cy="11260"/>
                            </a:xfrm>
                            <a:custGeom>
                              <a:avLst/>
                              <a:gdLst>
                                <a:gd name="T0" fmla="+- 0 9006 647"/>
                                <a:gd name="T1" fmla="*/ T0 w 14722"/>
                                <a:gd name="T2" fmla="+- 0 11814 674"/>
                                <a:gd name="T3" fmla="*/ 11814 h 11260"/>
                                <a:gd name="T4" fmla="+- 0 9006 647"/>
                                <a:gd name="T5" fmla="*/ T4 w 14722"/>
                                <a:gd name="T6" fmla="+- 0 11874 674"/>
                                <a:gd name="T7" fmla="*/ 11874 h 11260"/>
                                <a:gd name="T8" fmla="+- 0 9016 647"/>
                                <a:gd name="T9" fmla="*/ T8 w 14722"/>
                                <a:gd name="T10" fmla="+- 0 11934 674"/>
                                <a:gd name="T11" fmla="*/ 11934 h 11260"/>
                                <a:gd name="T12" fmla="+- 0 9036 647"/>
                                <a:gd name="T13" fmla="*/ T12 w 14722"/>
                                <a:gd name="T14" fmla="+- 0 11934 674"/>
                                <a:gd name="T15" fmla="*/ 11934 h 11260"/>
                                <a:gd name="T16" fmla="+- 0 9052 647"/>
                                <a:gd name="T17" fmla="*/ T16 w 14722"/>
                                <a:gd name="T18" fmla="+- 0 11914 674"/>
                                <a:gd name="T19" fmla="*/ 11914 h 11260"/>
                                <a:gd name="T20" fmla="+- 0 9062 647"/>
                                <a:gd name="T21" fmla="*/ T20 w 14722"/>
                                <a:gd name="T22" fmla="+- 0 11894 674"/>
                                <a:gd name="T23" fmla="*/ 11894 h 11260"/>
                                <a:gd name="T24" fmla="+- 0 9066 647"/>
                                <a:gd name="T25" fmla="*/ T24 w 14722"/>
                                <a:gd name="T26" fmla="+- 0 11874 674"/>
                                <a:gd name="T27" fmla="*/ 11874 h 11260"/>
                                <a:gd name="T28" fmla="+- 0 9060 647"/>
                                <a:gd name="T29" fmla="*/ T28 w 14722"/>
                                <a:gd name="T30" fmla="+- 0 11854 674"/>
                                <a:gd name="T31" fmla="*/ 11854 h 11260"/>
                                <a:gd name="T32" fmla="+- 0 9047 647"/>
                                <a:gd name="T33" fmla="*/ T32 w 14722"/>
                                <a:gd name="T34" fmla="+- 0 11834 674"/>
                                <a:gd name="T35" fmla="*/ 11834 h 11260"/>
                                <a:gd name="T36" fmla="+- 0 9028 647"/>
                                <a:gd name="T37" fmla="*/ T36 w 14722"/>
                                <a:gd name="T38" fmla="+- 0 11834 674"/>
                                <a:gd name="T39" fmla="*/ 11834 h 11260"/>
                                <a:gd name="T40" fmla="+- 0 90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359" y="11140"/>
                                  </a:moveTo>
                                  <a:lnTo>
                                    <a:pt x="8359" y="11200"/>
                                  </a:lnTo>
                                  <a:lnTo>
                                    <a:pt x="8369" y="11260"/>
                                  </a:lnTo>
                                  <a:lnTo>
                                    <a:pt x="8389" y="11260"/>
                                  </a:lnTo>
                                  <a:lnTo>
                                    <a:pt x="8405" y="11240"/>
                                  </a:lnTo>
                                  <a:lnTo>
                                    <a:pt x="8415" y="11220"/>
                                  </a:lnTo>
                                  <a:lnTo>
                                    <a:pt x="8419" y="11200"/>
                                  </a:lnTo>
                                  <a:lnTo>
                                    <a:pt x="8413" y="11180"/>
                                  </a:lnTo>
                                  <a:lnTo>
                                    <a:pt x="8400" y="11160"/>
                                  </a:lnTo>
                                  <a:lnTo>
                                    <a:pt x="8381" y="11160"/>
                                  </a:lnTo>
                                  <a:lnTo>
                                    <a:pt x="83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768"/>
                          <wps:cNvSpPr>
                            <a:spLocks/>
                          </wps:cNvSpPr>
                          <wps:spPr bwMode="auto">
                            <a:xfrm>
                              <a:off x="647" y="674"/>
                              <a:ext cx="14722" cy="11260"/>
                            </a:xfrm>
                            <a:custGeom>
                              <a:avLst/>
                              <a:gdLst>
                                <a:gd name="T0" fmla="+- 0 9116 647"/>
                                <a:gd name="T1" fmla="*/ T0 w 14722"/>
                                <a:gd name="T2" fmla="+- 0 11834 674"/>
                                <a:gd name="T3" fmla="*/ 11834 h 11260"/>
                                <a:gd name="T4" fmla="+- 0 9096 647"/>
                                <a:gd name="T5" fmla="*/ T4 w 14722"/>
                                <a:gd name="T6" fmla="+- 0 11834 674"/>
                                <a:gd name="T7" fmla="*/ 11834 h 11260"/>
                                <a:gd name="T8" fmla="+- 0 9080 647"/>
                                <a:gd name="T9" fmla="*/ T8 w 14722"/>
                                <a:gd name="T10" fmla="+- 0 11854 674"/>
                                <a:gd name="T11" fmla="*/ 11854 h 11260"/>
                                <a:gd name="T12" fmla="+- 0 9070 647"/>
                                <a:gd name="T13" fmla="*/ T12 w 14722"/>
                                <a:gd name="T14" fmla="+- 0 11874 674"/>
                                <a:gd name="T15" fmla="*/ 11874 h 11260"/>
                                <a:gd name="T16" fmla="+- 0 9066 647"/>
                                <a:gd name="T17" fmla="*/ T16 w 14722"/>
                                <a:gd name="T18" fmla="+- 0 11894 674"/>
                                <a:gd name="T19" fmla="*/ 11894 h 11260"/>
                                <a:gd name="T20" fmla="+- 0 9072 647"/>
                                <a:gd name="T21" fmla="*/ T20 w 14722"/>
                                <a:gd name="T22" fmla="+- 0 11914 674"/>
                                <a:gd name="T23" fmla="*/ 11914 h 11260"/>
                                <a:gd name="T24" fmla="+- 0 9085 647"/>
                                <a:gd name="T25" fmla="*/ T24 w 14722"/>
                                <a:gd name="T26" fmla="+- 0 11934 674"/>
                                <a:gd name="T27" fmla="*/ 11934 h 11260"/>
                                <a:gd name="T28" fmla="+- 0 9126 647"/>
                                <a:gd name="T29" fmla="*/ T28 w 14722"/>
                                <a:gd name="T30" fmla="+- 0 11934 674"/>
                                <a:gd name="T31" fmla="*/ 11934 h 11260"/>
                                <a:gd name="T32" fmla="+- 0 9126 647"/>
                                <a:gd name="T33" fmla="*/ T32 w 14722"/>
                                <a:gd name="T34" fmla="+- 0 11874 674"/>
                                <a:gd name="T35" fmla="*/ 11874 h 11260"/>
                                <a:gd name="T36" fmla="+- 0 91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469" y="11160"/>
                                  </a:moveTo>
                                  <a:lnTo>
                                    <a:pt x="8449" y="11160"/>
                                  </a:lnTo>
                                  <a:lnTo>
                                    <a:pt x="8433" y="11180"/>
                                  </a:lnTo>
                                  <a:lnTo>
                                    <a:pt x="8423" y="11200"/>
                                  </a:lnTo>
                                  <a:lnTo>
                                    <a:pt x="8419" y="11220"/>
                                  </a:lnTo>
                                  <a:lnTo>
                                    <a:pt x="8425" y="11240"/>
                                  </a:lnTo>
                                  <a:lnTo>
                                    <a:pt x="8438" y="11260"/>
                                  </a:lnTo>
                                  <a:lnTo>
                                    <a:pt x="8479" y="11260"/>
                                  </a:lnTo>
                                  <a:lnTo>
                                    <a:pt x="8479" y="11200"/>
                                  </a:lnTo>
                                  <a:lnTo>
                                    <a:pt x="84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767"/>
                          <wps:cNvSpPr>
                            <a:spLocks/>
                          </wps:cNvSpPr>
                          <wps:spPr bwMode="auto">
                            <a:xfrm>
                              <a:off x="647" y="674"/>
                              <a:ext cx="14722" cy="11260"/>
                            </a:xfrm>
                            <a:custGeom>
                              <a:avLst/>
                              <a:gdLst>
                                <a:gd name="T0" fmla="+- 0 9126 647"/>
                                <a:gd name="T1" fmla="*/ T0 w 14722"/>
                                <a:gd name="T2" fmla="+- 0 11814 674"/>
                                <a:gd name="T3" fmla="*/ 11814 h 11260"/>
                                <a:gd name="T4" fmla="+- 0 9126 647"/>
                                <a:gd name="T5" fmla="*/ T4 w 14722"/>
                                <a:gd name="T6" fmla="+- 0 11874 674"/>
                                <a:gd name="T7" fmla="*/ 11874 h 11260"/>
                                <a:gd name="T8" fmla="+- 0 9136 647"/>
                                <a:gd name="T9" fmla="*/ T8 w 14722"/>
                                <a:gd name="T10" fmla="+- 0 11934 674"/>
                                <a:gd name="T11" fmla="*/ 11934 h 11260"/>
                                <a:gd name="T12" fmla="+- 0 9156 647"/>
                                <a:gd name="T13" fmla="*/ T12 w 14722"/>
                                <a:gd name="T14" fmla="+- 0 11934 674"/>
                                <a:gd name="T15" fmla="*/ 11934 h 11260"/>
                                <a:gd name="T16" fmla="+- 0 9172 647"/>
                                <a:gd name="T17" fmla="*/ T16 w 14722"/>
                                <a:gd name="T18" fmla="+- 0 11914 674"/>
                                <a:gd name="T19" fmla="*/ 11914 h 11260"/>
                                <a:gd name="T20" fmla="+- 0 9182 647"/>
                                <a:gd name="T21" fmla="*/ T20 w 14722"/>
                                <a:gd name="T22" fmla="+- 0 11894 674"/>
                                <a:gd name="T23" fmla="*/ 11894 h 11260"/>
                                <a:gd name="T24" fmla="+- 0 9186 647"/>
                                <a:gd name="T25" fmla="*/ T24 w 14722"/>
                                <a:gd name="T26" fmla="+- 0 11874 674"/>
                                <a:gd name="T27" fmla="*/ 11874 h 11260"/>
                                <a:gd name="T28" fmla="+- 0 9180 647"/>
                                <a:gd name="T29" fmla="*/ T28 w 14722"/>
                                <a:gd name="T30" fmla="+- 0 11854 674"/>
                                <a:gd name="T31" fmla="*/ 11854 h 11260"/>
                                <a:gd name="T32" fmla="+- 0 9167 647"/>
                                <a:gd name="T33" fmla="*/ T32 w 14722"/>
                                <a:gd name="T34" fmla="+- 0 11834 674"/>
                                <a:gd name="T35" fmla="*/ 11834 h 11260"/>
                                <a:gd name="T36" fmla="+- 0 9148 647"/>
                                <a:gd name="T37" fmla="*/ T36 w 14722"/>
                                <a:gd name="T38" fmla="+- 0 11834 674"/>
                                <a:gd name="T39" fmla="*/ 11834 h 11260"/>
                                <a:gd name="T40" fmla="+- 0 91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479" y="11140"/>
                                  </a:moveTo>
                                  <a:lnTo>
                                    <a:pt x="8479" y="11200"/>
                                  </a:lnTo>
                                  <a:lnTo>
                                    <a:pt x="8489" y="11260"/>
                                  </a:lnTo>
                                  <a:lnTo>
                                    <a:pt x="8509" y="11260"/>
                                  </a:lnTo>
                                  <a:lnTo>
                                    <a:pt x="8525" y="11240"/>
                                  </a:lnTo>
                                  <a:lnTo>
                                    <a:pt x="8535" y="11220"/>
                                  </a:lnTo>
                                  <a:lnTo>
                                    <a:pt x="8539" y="11200"/>
                                  </a:lnTo>
                                  <a:lnTo>
                                    <a:pt x="8533" y="11180"/>
                                  </a:lnTo>
                                  <a:lnTo>
                                    <a:pt x="8520" y="11160"/>
                                  </a:lnTo>
                                  <a:lnTo>
                                    <a:pt x="8501" y="11160"/>
                                  </a:lnTo>
                                  <a:lnTo>
                                    <a:pt x="84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766"/>
                          <wps:cNvSpPr>
                            <a:spLocks/>
                          </wps:cNvSpPr>
                          <wps:spPr bwMode="auto">
                            <a:xfrm>
                              <a:off x="647" y="674"/>
                              <a:ext cx="14722" cy="11260"/>
                            </a:xfrm>
                            <a:custGeom>
                              <a:avLst/>
                              <a:gdLst>
                                <a:gd name="T0" fmla="+- 0 9236 647"/>
                                <a:gd name="T1" fmla="*/ T0 w 14722"/>
                                <a:gd name="T2" fmla="+- 0 11834 674"/>
                                <a:gd name="T3" fmla="*/ 11834 h 11260"/>
                                <a:gd name="T4" fmla="+- 0 9216 647"/>
                                <a:gd name="T5" fmla="*/ T4 w 14722"/>
                                <a:gd name="T6" fmla="+- 0 11834 674"/>
                                <a:gd name="T7" fmla="*/ 11834 h 11260"/>
                                <a:gd name="T8" fmla="+- 0 9200 647"/>
                                <a:gd name="T9" fmla="*/ T8 w 14722"/>
                                <a:gd name="T10" fmla="+- 0 11854 674"/>
                                <a:gd name="T11" fmla="*/ 11854 h 11260"/>
                                <a:gd name="T12" fmla="+- 0 9190 647"/>
                                <a:gd name="T13" fmla="*/ T12 w 14722"/>
                                <a:gd name="T14" fmla="+- 0 11874 674"/>
                                <a:gd name="T15" fmla="*/ 11874 h 11260"/>
                                <a:gd name="T16" fmla="+- 0 9186 647"/>
                                <a:gd name="T17" fmla="*/ T16 w 14722"/>
                                <a:gd name="T18" fmla="+- 0 11894 674"/>
                                <a:gd name="T19" fmla="*/ 11894 h 11260"/>
                                <a:gd name="T20" fmla="+- 0 9192 647"/>
                                <a:gd name="T21" fmla="*/ T20 w 14722"/>
                                <a:gd name="T22" fmla="+- 0 11914 674"/>
                                <a:gd name="T23" fmla="*/ 11914 h 11260"/>
                                <a:gd name="T24" fmla="+- 0 9205 647"/>
                                <a:gd name="T25" fmla="*/ T24 w 14722"/>
                                <a:gd name="T26" fmla="+- 0 11934 674"/>
                                <a:gd name="T27" fmla="*/ 11934 h 11260"/>
                                <a:gd name="T28" fmla="+- 0 9246 647"/>
                                <a:gd name="T29" fmla="*/ T28 w 14722"/>
                                <a:gd name="T30" fmla="+- 0 11934 674"/>
                                <a:gd name="T31" fmla="*/ 11934 h 11260"/>
                                <a:gd name="T32" fmla="+- 0 9246 647"/>
                                <a:gd name="T33" fmla="*/ T32 w 14722"/>
                                <a:gd name="T34" fmla="+- 0 11874 674"/>
                                <a:gd name="T35" fmla="*/ 11874 h 11260"/>
                                <a:gd name="T36" fmla="+- 0 92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589" y="11160"/>
                                  </a:moveTo>
                                  <a:lnTo>
                                    <a:pt x="8569" y="11160"/>
                                  </a:lnTo>
                                  <a:lnTo>
                                    <a:pt x="8553" y="11180"/>
                                  </a:lnTo>
                                  <a:lnTo>
                                    <a:pt x="8543" y="11200"/>
                                  </a:lnTo>
                                  <a:lnTo>
                                    <a:pt x="8539" y="11220"/>
                                  </a:lnTo>
                                  <a:lnTo>
                                    <a:pt x="8545" y="11240"/>
                                  </a:lnTo>
                                  <a:lnTo>
                                    <a:pt x="8558" y="11260"/>
                                  </a:lnTo>
                                  <a:lnTo>
                                    <a:pt x="8599" y="11260"/>
                                  </a:lnTo>
                                  <a:lnTo>
                                    <a:pt x="8599" y="11200"/>
                                  </a:lnTo>
                                  <a:lnTo>
                                    <a:pt x="85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765"/>
                          <wps:cNvSpPr>
                            <a:spLocks/>
                          </wps:cNvSpPr>
                          <wps:spPr bwMode="auto">
                            <a:xfrm>
                              <a:off x="647" y="674"/>
                              <a:ext cx="14722" cy="11260"/>
                            </a:xfrm>
                            <a:custGeom>
                              <a:avLst/>
                              <a:gdLst>
                                <a:gd name="T0" fmla="+- 0 9246 647"/>
                                <a:gd name="T1" fmla="*/ T0 w 14722"/>
                                <a:gd name="T2" fmla="+- 0 11814 674"/>
                                <a:gd name="T3" fmla="*/ 11814 h 11260"/>
                                <a:gd name="T4" fmla="+- 0 9246 647"/>
                                <a:gd name="T5" fmla="*/ T4 w 14722"/>
                                <a:gd name="T6" fmla="+- 0 11874 674"/>
                                <a:gd name="T7" fmla="*/ 11874 h 11260"/>
                                <a:gd name="T8" fmla="+- 0 9256 647"/>
                                <a:gd name="T9" fmla="*/ T8 w 14722"/>
                                <a:gd name="T10" fmla="+- 0 11934 674"/>
                                <a:gd name="T11" fmla="*/ 11934 h 11260"/>
                                <a:gd name="T12" fmla="+- 0 9276 647"/>
                                <a:gd name="T13" fmla="*/ T12 w 14722"/>
                                <a:gd name="T14" fmla="+- 0 11934 674"/>
                                <a:gd name="T15" fmla="*/ 11934 h 11260"/>
                                <a:gd name="T16" fmla="+- 0 9292 647"/>
                                <a:gd name="T17" fmla="*/ T16 w 14722"/>
                                <a:gd name="T18" fmla="+- 0 11914 674"/>
                                <a:gd name="T19" fmla="*/ 11914 h 11260"/>
                                <a:gd name="T20" fmla="+- 0 9302 647"/>
                                <a:gd name="T21" fmla="*/ T20 w 14722"/>
                                <a:gd name="T22" fmla="+- 0 11894 674"/>
                                <a:gd name="T23" fmla="*/ 11894 h 11260"/>
                                <a:gd name="T24" fmla="+- 0 9306 647"/>
                                <a:gd name="T25" fmla="*/ T24 w 14722"/>
                                <a:gd name="T26" fmla="+- 0 11874 674"/>
                                <a:gd name="T27" fmla="*/ 11874 h 11260"/>
                                <a:gd name="T28" fmla="+- 0 9300 647"/>
                                <a:gd name="T29" fmla="*/ T28 w 14722"/>
                                <a:gd name="T30" fmla="+- 0 11854 674"/>
                                <a:gd name="T31" fmla="*/ 11854 h 11260"/>
                                <a:gd name="T32" fmla="+- 0 9287 647"/>
                                <a:gd name="T33" fmla="*/ T32 w 14722"/>
                                <a:gd name="T34" fmla="+- 0 11834 674"/>
                                <a:gd name="T35" fmla="*/ 11834 h 11260"/>
                                <a:gd name="T36" fmla="+- 0 9268 647"/>
                                <a:gd name="T37" fmla="*/ T36 w 14722"/>
                                <a:gd name="T38" fmla="+- 0 11834 674"/>
                                <a:gd name="T39" fmla="*/ 11834 h 11260"/>
                                <a:gd name="T40" fmla="+- 0 92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599" y="11140"/>
                                  </a:moveTo>
                                  <a:lnTo>
                                    <a:pt x="8599" y="11200"/>
                                  </a:lnTo>
                                  <a:lnTo>
                                    <a:pt x="8609" y="11260"/>
                                  </a:lnTo>
                                  <a:lnTo>
                                    <a:pt x="8629" y="11260"/>
                                  </a:lnTo>
                                  <a:lnTo>
                                    <a:pt x="8645" y="11240"/>
                                  </a:lnTo>
                                  <a:lnTo>
                                    <a:pt x="8655" y="11220"/>
                                  </a:lnTo>
                                  <a:lnTo>
                                    <a:pt x="8659" y="11200"/>
                                  </a:lnTo>
                                  <a:lnTo>
                                    <a:pt x="8653" y="11180"/>
                                  </a:lnTo>
                                  <a:lnTo>
                                    <a:pt x="8640" y="11160"/>
                                  </a:lnTo>
                                  <a:lnTo>
                                    <a:pt x="8621" y="11160"/>
                                  </a:lnTo>
                                  <a:lnTo>
                                    <a:pt x="85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764"/>
                          <wps:cNvSpPr>
                            <a:spLocks/>
                          </wps:cNvSpPr>
                          <wps:spPr bwMode="auto">
                            <a:xfrm>
                              <a:off x="647" y="674"/>
                              <a:ext cx="14722" cy="11260"/>
                            </a:xfrm>
                            <a:custGeom>
                              <a:avLst/>
                              <a:gdLst>
                                <a:gd name="T0" fmla="+- 0 9356 647"/>
                                <a:gd name="T1" fmla="*/ T0 w 14722"/>
                                <a:gd name="T2" fmla="+- 0 11834 674"/>
                                <a:gd name="T3" fmla="*/ 11834 h 11260"/>
                                <a:gd name="T4" fmla="+- 0 9336 647"/>
                                <a:gd name="T5" fmla="*/ T4 w 14722"/>
                                <a:gd name="T6" fmla="+- 0 11834 674"/>
                                <a:gd name="T7" fmla="*/ 11834 h 11260"/>
                                <a:gd name="T8" fmla="+- 0 9320 647"/>
                                <a:gd name="T9" fmla="*/ T8 w 14722"/>
                                <a:gd name="T10" fmla="+- 0 11854 674"/>
                                <a:gd name="T11" fmla="*/ 11854 h 11260"/>
                                <a:gd name="T12" fmla="+- 0 9310 647"/>
                                <a:gd name="T13" fmla="*/ T12 w 14722"/>
                                <a:gd name="T14" fmla="+- 0 11874 674"/>
                                <a:gd name="T15" fmla="*/ 11874 h 11260"/>
                                <a:gd name="T16" fmla="+- 0 9306 647"/>
                                <a:gd name="T17" fmla="*/ T16 w 14722"/>
                                <a:gd name="T18" fmla="+- 0 11894 674"/>
                                <a:gd name="T19" fmla="*/ 11894 h 11260"/>
                                <a:gd name="T20" fmla="+- 0 9312 647"/>
                                <a:gd name="T21" fmla="*/ T20 w 14722"/>
                                <a:gd name="T22" fmla="+- 0 11914 674"/>
                                <a:gd name="T23" fmla="*/ 11914 h 11260"/>
                                <a:gd name="T24" fmla="+- 0 9325 647"/>
                                <a:gd name="T25" fmla="*/ T24 w 14722"/>
                                <a:gd name="T26" fmla="+- 0 11934 674"/>
                                <a:gd name="T27" fmla="*/ 11934 h 11260"/>
                                <a:gd name="T28" fmla="+- 0 9366 647"/>
                                <a:gd name="T29" fmla="*/ T28 w 14722"/>
                                <a:gd name="T30" fmla="+- 0 11934 674"/>
                                <a:gd name="T31" fmla="*/ 11934 h 11260"/>
                                <a:gd name="T32" fmla="+- 0 9366 647"/>
                                <a:gd name="T33" fmla="*/ T32 w 14722"/>
                                <a:gd name="T34" fmla="+- 0 11874 674"/>
                                <a:gd name="T35" fmla="*/ 11874 h 11260"/>
                                <a:gd name="T36" fmla="+- 0 93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709" y="11160"/>
                                  </a:moveTo>
                                  <a:lnTo>
                                    <a:pt x="8689" y="11160"/>
                                  </a:lnTo>
                                  <a:lnTo>
                                    <a:pt x="8673" y="11180"/>
                                  </a:lnTo>
                                  <a:lnTo>
                                    <a:pt x="8663" y="11200"/>
                                  </a:lnTo>
                                  <a:lnTo>
                                    <a:pt x="8659" y="11220"/>
                                  </a:lnTo>
                                  <a:lnTo>
                                    <a:pt x="8665" y="11240"/>
                                  </a:lnTo>
                                  <a:lnTo>
                                    <a:pt x="8678" y="11260"/>
                                  </a:lnTo>
                                  <a:lnTo>
                                    <a:pt x="8719" y="11260"/>
                                  </a:lnTo>
                                  <a:lnTo>
                                    <a:pt x="8719" y="11200"/>
                                  </a:lnTo>
                                  <a:lnTo>
                                    <a:pt x="87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763"/>
                          <wps:cNvSpPr>
                            <a:spLocks/>
                          </wps:cNvSpPr>
                          <wps:spPr bwMode="auto">
                            <a:xfrm>
                              <a:off x="647" y="674"/>
                              <a:ext cx="14722" cy="11260"/>
                            </a:xfrm>
                            <a:custGeom>
                              <a:avLst/>
                              <a:gdLst>
                                <a:gd name="T0" fmla="+- 0 9366 647"/>
                                <a:gd name="T1" fmla="*/ T0 w 14722"/>
                                <a:gd name="T2" fmla="+- 0 11814 674"/>
                                <a:gd name="T3" fmla="*/ 11814 h 11260"/>
                                <a:gd name="T4" fmla="+- 0 9366 647"/>
                                <a:gd name="T5" fmla="*/ T4 w 14722"/>
                                <a:gd name="T6" fmla="+- 0 11874 674"/>
                                <a:gd name="T7" fmla="*/ 11874 h 11260"/>
                                <a:gd name="T8" fmla="+- 0 9376 647"/>
                                <a:gd name="T9" fmla="*/ T8 w 14722"/>
                                <a:gd name="T10" fmla="+- 0 11934 674"/>
                                <a:gd name="T11" fmla="*/ 11934 h 11260"/>
                                <a:gd name="T12" fmla="+- 0 9396 647"/>
                                <a:gd name="T13" fmla="*/ T12 w 14722"/>
                                <a:gd name="T14" fmla="+- 0 11934 674"/>
                                <a:gd name="T15" fmla="*/ 11934 h 11260"/>
                                <a:gd name="T16" fmla="+- 0 9412 647"/>
                                <a:gd name="T17" fmla="*/ T16 w 14722"/>
                                <a:gd name="T18" fmla="+- 0 11914 674"/>
                                <a:gd name="T19" fmla="*/ 11914 h 11260"/>
                                <a:gd name="T20" fmla="+- 0 9422 647"/>
                                <a:gd name="T21" fmla="*/ T20 w 14722"/>
                                <a:gd name="T22" fmla="+- 0 11894 674"/>
                                <a:gd name="T23" fmla="*/ 11894 h 11260"/>
                                <a:gd name="T24" fmla="+- 0 9426 647"/>
                                <a:gd name="T25" fmla="*/ T24 w 14722"/>
                                <a:gd name="T26" fmla="+- 0 11874 674"/>
                                <a:gd name="T27" fmla="*/ 11874 h 11260"/>
                                <a:gd name="T28" fmla="+- 0 9420 647"/>
                                <a:gd name="T29" fmla="*/ T28 w 14722"/>
                                <a:gd name="T30" fmla="+- 0 11854 674"/>
                                <a:gd name="T31" fmla="*/ 11854 h 11260"/>
                                <a:gd name="T32" fmla="+- 0 9407 647"/>
                                <a:gd name="T33" fmla="*/ T32 w 14722"/>
                                <a:gd name="T34" fmla="+- 0 11834 674"/>
                                <a:gd name="T35" fmla="*/ 11834 h 11260"/>
                                <a:gd name="T36" fmla="+- 0 9388 647"/>
                                <a:gd name="T37" fmla="*/ T36 w 14722"/>
                                <a:gd name="T38" fmla="+- 0 11834 674"/>
                                <a:gd name="T39" fmla="*/ 11834 h 11260"/>
                                <a:gd name="T40" fmla="+- 0 93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719" y="11140"/>
                                  </a:moveTo>
                                  <a:lnTo>
                                    <a:pt x="8719" y="11200"/>
                                  </a:lnTo>
                                  <a:lnTo>
                                    <a:pt x="8729" y="11260"/>
                                  </a:lnTo>
                                  <a:lnTo>
                                    <a:pt x="8749" y="11260"/>
                                  </a:lnTo>
                                  <a:lnTo>
                                    <a:pt x="8765" y="11240"/>
                                  </a:lnTo>
                                  <a:lnTo>
                                    <a:pt x="8775" y="11220"/>
                                  </a:lnTo>
                                  <a:lnTo>
                                    <a:pt x="8779" y="11200"/>
                                  </a:lnTo>
                                  <a:lnTo>
                                    <a:pt x="8773" y="11180"/>
                                  </a:lnTo>
                                  <a:lnTo>
                                    <a:pt x="8760" y="11160"/>
                                  </a:lnTo>
                                  <a:lnTo>
                                    <a:pt x="8741" y="11160"/>
                                  </a:lnTo>
                                  <a:lnTo>
                                    <a:pt x="87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762"/>
                          <wps:cNvSpPr>
                            <a:spLocks/>
                          </wps:cNvSpPr>
                          <wps:spPr bwMode="auto">
                            <a:xfrm>
                              <a:off x="647" y="674"/>
                              <a:ext cx="14722" cy="11260"/>
                            </a:xfrm>
                            <a:custGeom>
                              <a:avLst/>
                              <a:gdLst>
                                <a:gd name="T0" fmla="+- 0 9476 647"/>
                                <a:gd name="T1" fmla="*/ T0 w 14722"/>
                                <a:gd name="T2" fmla="+- 0 11834 674"/>
                                <a:gd name="T3" fmla="*/ 11834 h 11260"/>
                                <a:gd name="T4" fmla="+- 0 9456 647"/>
                                <a:gd name="T5" fmla="*/ T4 w 14722"/>
                                <a:gd name="T6" fmla="+- 0 11834 674"/>
                                <a:gd name="T7" fmla="*/ 11834 h 11260"/>
                                <a:gd name="T8" fmla="+- 0 9440 647"/>
                                <a:gd name="T9" fmla="*/ T8 w 14722"/>
                                <a:gd name="T10" fmla="+- 0 11854 674"/>
                                <a:gd name="T11" fmla="*/ 11854 h 11260"/>
                                <a:gd name="T12" fmla="+- 0 9430 647"/>
                                <a:gd name="T13" fmla="*/ T12 w 14722"/>
                                <a:gd name="T14" fmla="+- 0 11874 674"/>
                                <a:gd name="T15" fmla="*/ 11874 h 11260"/>
                                <a:gd name="T16" fmla="+- 0 9426 647"/>
                                <a:gd name="T17" fmla="*/ T16 w 14722"/>
                                <a:gd name="T18" fmla="+- 0 11894 674"/>
                                <a:gd name="T19" fmla="*/ 11894 h 11260"/>
                                <a:gd name="T20" fmla="+- 0 9432 647"/>
                                <a:gd name="T21" fmla="*/ T20 w 14722"/>
                                <a:gd name="T22" fmla="+- 0 11914 674"/>
                                <a:gd name="T23" fmla="*/ 11914 h 11260"/>
                                <a:gd name="T24" fmla="+- 0 9445 647"/>
                                <a:gd name="T25" fmla="*/ T24 w 14722"/>
                                <a:gd name="T26" fmla="+- 0 11934 674"/>
                                <a:gd name="T27" fmla="*/ 11934 h 11260"/>
                                <a:gd name="T28" fmla="+- 0 9486 647"/>
                                <a:gd name="T29" fmla="*/ T28 w 14722"/>
                                <a:gd name="T30" fmla="+- 0 11934 674"/>
                                <a:gd name="T31" fmla="*/ 11934 h 11260"/>
                                <a:gd name="T32" fmla="+- 0 9486 647"/>
                                <a:gd name="T33" fmla="*/ T32 w 14722"/>
                                <a:gd name="T34" fmla="+- 0 11874 674"/>
                                <a:gd name="T35" fmla="*/ 11874 h 11260"/>
                                <a:gd name="T36" fmla="+- 0 94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829" y="11160"/>
                                  </a:moveTo>
                                  <a:lnTo>
                                    <a:pt x="8809" y="11160"/>
                                  </a:lnTo>
                                  <a:lnTo>
                                    <a:pt x="8793" y="11180"/>
                                  </a:lnTo>
                                  <a:lnTo>
                                    <a:pt x="8783" y="11200"/>
                                  </a:lnTo>
                                  <a:lnTo>
                                    <a:pt x="8779" y="11220"/>
                                  </a:lnTo>
                                  <a:lnTo>
                                    <a:pt x="8785" y="11240"/>
                                  </a:lnTo>
                                  <a:lnTo>
                                    <a:pt x="8798" y="11260"/>
                                  </a:lnTo>
                                  <a:lnTo>
                                    <a:pt x="8839" y="11260"/>
                                  </a:lnTo>
                                  <a:lnTo>
                                    <a:pt x="8839" y="11200"/>
                                  </a:lnTo>
                                  <a:lnTo>
                                    <a:pt x="88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761"/>
                          <wps:cNvSpPr>
                            <a:spLocks/>
                          </wps:cNvSpPr>
                          <wps:spPr bwMode="auto">
                            <a:xfrm>
                              <a:off x="647" y="674"/>
                              <a:ext cx="14722" cy="11260"/>
                            </a:xfrm>
                            <a:custGeom>
                              <a:avLst/>
                              <a:gdLst>
                                <a:gd name="T0" fmla="+- 0 9486 647"/>
                                <a:gd name="T1" fmla="*/ T0 w 14722"/>
                                <a:gd name="T2" fmla="+- 0 11814 674"/>
                                <a:gd name="T3" fmla="*/ 11814 h 11260"/>
                                <a:gd name="T4" fmla="+- 0 9486 647"/>
                                <a:gd name="T5" fmla="*/ T4 w 14722"/>
                                <a:gd name="T6" fmla="+- 0 11874 674"/>
                                <a:gd name="T7" fmla="*/ 11874 h 11260"/>
                                <a:gd name="T8" fmla="+- 0 9496 647"/>
                                <a:gd name="T9" fmla="*/ T8 w 14722"/>
                                <a:gd name="T10" fmla="+- 0 11934 674"/>
                                <a:gd name="T11" fmla="*/ 11934 h 11260"/>
                                <a:gd name="T12" fmla="+- 0 9516 647"/>
                                <a:gd name="T13" fmla="*/ T12 w 14722"/>
                                <a:gd name="T14" fmla="+- 0 11934 674"/>
                                <a:gd name="T15" fmla="*/ 11934 h 11260"/>
                                <a:gd name="T16" fmla="+- 0 9532 647"/>
                                <a:gd name="T17" fmla="*/ T16 w 14722"/>
                                <a:gd name="T18" fmla="+- 0 11914 674"/>
                                <a:gd name="T19" fmla="*/ 11914 h 11260"/>
                                <a:gd name="T20" fmla="+- 0 9542 647"/>
                                <a:gd name="T21" fmla="*/ T20 w 14722"/>
                                <a:gd name="T22" fmla="+- 0 11894 674"/>
                                <a:gd name="T23" fmla="*/ 11894 h 11260"/>
                                <a:gd name="T24" fmla="+- 0 9546 647"/>
                                <a:gd name="T25" fmla="*/ T24 w 14722"/>
                                <a:gd name="T26" fmla="+- 0 11874 674"/>
                                <a:gd name="T27" fmla="*/ 11874 h 11260"/>
                                <a:gd name="T28" fmla="+- 0 9540 647"/>
                                <a:gd name="T29" fmla="*/ T28 w 14722"/>
                                <a:gd name="T30" fmla="+- 0 11854 674"/>
                                <a:gd name="T31" fmla="*/ 11854 h 11260"/>
                                <a:gd name="T32" fmla="+- 0 9527 647"/>
                                <a:gd name="T33" fmla="*/ T32 w 14722"/>
                                <a:gd name="T34" fmla="+- 0 11834 674"/>
                                <a:gd name="T35" fmla="*/ 11834 h 11260"/>
                                <a:gd name="T36" fmla="+- 0 9508 647"/>
                                <a:gd name="T37" fmla="*/ T36 w 14722"/>
                                <a:gd name="T38" fmla="+- 0 11834 674"/>
                                <a:gd name="T39" fmla="*/ 11834 h 11260"/>
                                <a:gd name="T40" fmla="+- 0 94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839" y="11140"/>
                                  </a:moveTo>
                                  <a:lnTo>
                                    <a:pt x="8839" y="11200"/>
                                  </a:lnTo>
                                  <a:lnTo>
                                    <a:pt x="8849" y="11260"/>
                                  </a:lnTo>
                                  <a:lnTo>
                                    <a:pt x="8869" y="11260"/>
                                  </a:lnTo>
                                  <a:lnTo>
                                    <a:pt x="8885" y="11240"/>
                                  </a:lnTo>
                                  <a:lnTo>
                                    <a:pt x="8895" y="11220"/>
                                  </a:lnTo>
                                  <a:lnTo>
                                    <a:pt x="8899" y="11200"/>
                                  </a:lnTo>
                                  <a:lnTo>
                                    <a:pt x="8893" y="11180"/>
                                  </a:lnTo>
                                  <a:lnTo>
                                    <a:pt x="8880" y="11160"/>
                                  </a:lnTo>
                                  <a:lnTo>
                                    <a:pt x="8861" y="11160"/>
                                  </a:lnTo>
                                  <a:lnTo>
                                    <a:pt x="88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760"/>
                          <wps:cNvSpPr>
                            <a:spLocks/>
                          </wps:cNvSpPr>
                          <wps:spPr bwMode="auto">
                            <a:xfrm>
                              <a:off x="647" y="674"/>
                              <a:ext cx="14722" cy="11260"/>
                            </a:xfrm>
                            <a:custGeom>
                              <a:avLst/>
                              <a:gdLst>
                                <a:gd name="T0" fmla="+- 0 9596 647"/>
                                <a:gd name="T1" fmla="*/ T0 w 14722"/>
                                <a:gd name="T2" fmla="+- 0 11834 674"/>
                                <a:gd name="T3" fmla="*/ 11834 h 11260"/>
                                <a:gd name="T4" fmla="+- 0 9576 647"/>
                                <a:gd name="T5" fmla="*/ T4 w 14722"/>
                                <a:gd name="T6" fmla="+- 0 11834 674"/>
                                <a:gd name="T7" fmla="*/ 11834 h 11260"/>
                                <a:gd name="T8" fmla="+- 0 9560 647"/>
                                <a:gd name="T9" fmla="*/ T8 w 14722"/>
                                <a:gd name="T10" fmla="+- 0 11854 674"/>
                                <a:gd name="T11" fmla="*/ 11854 h 11260"/>
                                <a:gd name="T12" fmla="+- 0 9550 647"/>
                                <a:gd name="T13" fmla="*/ T12 w 14722"/>
                                <a:gd name="T14" fmla="+- 0 11874 674"/>
                                <a:gd name="T15" fmla="*/ 11874 h 11260"/>
                                <a:gd name="T16" fmla="+- 0 9546 647"/>
                                <a:gd name="T17" fmla="*/ T16 w 14722"/>
                                <a:gd name="T18" fmla="+- 0 11894 674"/>
                                <a:gd name="T19" fmla="*/ 11894 h 11260"/>
                                <a:gd name="T20" fmla="+- 0 9552 647"/>
                                <a:gd name="T21" fmla="*/ T20 w 14722"/>
                                <a:gd name="T22" fmla="+- 0 11914 674"/>
                                <a:gd name="T23" fmla="*/ 11914 h 11260"/>
                                <a:gd name="T24" fmla="+- 0 9565 647"/>
                                <a:gd name="T25" fmla="*/ T24 w 14722"/>
                                <a:gd name="T26" fmla="+- 0 11934 674"/>
                                <a:gd name="T27" fmla="*/ 11934 h 11260"/>
                                <a:gd name="T28" fmla="+- 0 9606 647"/>
                                <a:gd name="T29" fmla="*/ T28 w 14722"/>
                                <a:gd name="T30" fmla="+- 0 11934 674"/>
                                <a:gd name="T31" fmla="*/ 11934 h 11260"/>
                                <a:gd name="T32" fmla="+- 0 9606 647"/>
                                <a:gd name="T33" fmla="*/ T32 w 14722"/>
                                <a:gd name="T34" fmla="+- 0 11874 674"/>
                                <a:gd name="T35" fmla="*/ 11874 h 11260"/>
                                <a:gd name="T36" fmla="+- 0 95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949" y="11160"/>
                                  </a:moveTo>
                                  <a:lnTo>
                                    <a:pt x="8929" y="11160"/>
                                  </a:lnTo>
                                  <a:lnTo>
                                    <a:pt x="8913" y="11180"/>
                                  </a:lnTo>
                                  <a:lnTo>
                                    <a:pt x="8903" y="11200"/>
                                  </a:lnTo>
                                  <a:lnTo>
                                    <a:pt x="8899" y="11220"/>
                                  </a:lnTo>
                                  <a:lnTo>
                                    <a:pt x="8905" y="11240"/>
                                  </a:lnTo>
                                  <a:lnTo>
                                    <a:pt x="8918" y="11260"/>
                                  </a:lnTo>
                                  <a:lnTo>
                                    <a:pt x="8959" y="11260"/>
                                  </a:lnTo>
                                  <a:lnTo>
                                    <a:pt x="8959" y="11200"/>
                                  </a:lnTo>
                                  <a:lnTo>
                                    <a:pt x="89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759"/>
                          <wps:cNvSpPr>
                            <a:spLocks/>
                          </wps:cNvSpPr>
                          <wps:spPr bwMode="auto">
                            <a:xfrm>
                              <a:off x="647" y="674"/>
                              <a:ext cx="14722" cy="11260"/>
                            </a:xfrm>
                            <a:custGeom>
                              <a:avLst/>
                              <a:gdLst>
                                <a:gd name="T0" fmla="+- 0 9606 647"/>
                                <a:gd name="T1" fmla="*/ T0 w 14722"/>
                                <a:gd name="T2" fmla="+- 0 11814 674"/>
                                <a:gd name="T3" fmla="*/ 11814 h 11260"/>
                                <a:gd name="T4" fmla="+- 0 9606 647"/>
                                <a:gd name="T5" fmla="*/ T4 w 14722"/>
                                <a:gd name="T6" fmla="+- 0 11874 674"/>
                                <a:gd name="T7" fmla="*/ 11874 h 11260"/>
                                <a:gd name="T8" fmla="+- 0 9616 647"/>
                                <a:gd name="T9" fmla="*/ T8 w 14722"/>
                                <a:gd name="T10" fmla="+- 0 11934 674"/>
                                <a:gd name="T11" fmla="*/ 11934 h 11260"/>
                                <a:gd name="T12" fmla="+- 0 9636 647"/>
                                <a:gd name="T13" fmla="*/ T12 w 14722"/>
                                <a:gd name="T14" fmla="+- 0 11934 674"/>
                                <a:gd name="T15" fmla="*/ 11934 h 11260"/>
                                <a:gd name="T16" fmla="+- 0 9652 647"/>
                                <a:gd name="T17" fmla="*/ T16 w 14722"/>
                                <a:gd name="T18" fmla="+- 0 11914 674"/>
                                <a:gd name="T19" fmla="*/ 11914 h 11260"/>
                                <a:gd name="T20" fmla="+- 0 9662 647"/>
                                <a:gd name="T21" fmla="*/ T20 w 14722"/>
                                <a:gd name="T22" fmla="+- 0 11894 674"/>
                                <a:gd name="T23" fmla="*/ 11894 h 11260"/>
                                <a:gd name="T24" fmla="+- 0 9666 647"/>
                                <a:gd name="T25" fmla="*/ T24 w 14722"/>
                                <a:gd name="T26" fmla="+- 0 11874 674"/>
                                <a:gd name="T27" fmla="*/ 11874 h 11260"/>
                                <a:gd name="T28" fmla="+- 0 9660 647"/>
                                <a:gd name="T29" fmla="*/ T28 w 14722"/>
                                <a:gd name="T30" fmla="+- 0 11854 674"/>
                                <a:gd name="T31" fmla="*/ 11854 h 11260"/>
                                <a:gd name="T32" fmla="+- 0 9647 647"/>
                                <a:gd name="T33" fmla="*/ T32 w 14722"/>
                                <a:gd name="T34" fmla="+- 0 11834 674"/>
                                <a:gd name="T35" fmla="*/ 11834 h 11260"/>
                                <a:gd name="T36" fmla="+- 0 9628 647"/>
                                <a:gd name="T37" fmla="*/ T36 w 14722"/>
                                <a:gd name="T38" fmla="+- 0 11834 674"/>
                                <a:gd name="T39" fmla="*/ 11834 h 11260"/>
                                <a:gd name="T40" fmla="+- 0 96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959" y="11140"/>
                                  </a:moveTo>
                                  <a:lnTo>
                                    <a:pt x="8959" y="11200"/>
                                  </a:lnTo>
                                  <a:lnTo>
                                    <a:pt x="8969" y="11260"/>
                                  </a:lnTo>
                                  <a:lnTo>
                                    <a:pt x="8989" y="11260"/>
                                  </a:lnTo>
                                  <a:lnTo>
                                    <a:pt x="9005" y="11240"/>
                                  </a:lnTo>
                                  <a:lnTo>
                                    <a:pt x="9015" y="11220"/>
                                  </a:lnTo>
                                  <a:lnTo>
                                    <a:pt x="9019" y="11200"/>
                                  </a:lnTo>
                                  <a:lnTo>
                                    <a:pt x="9013" y="11180"/>
                                  </a:lnTo>
                                  <a:lnTo>
                                    <a:pt x="9000" y="11160"/>
                                  </a:lnTo>
                                  <a:lnTo>
                                    <a:pt x="8981" y="11160"/>
                                  </a:lnTo>
                                  <a:lnTo>
                                    <a:pt x="89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758"/>
                          <wps:cNvSpPr>
                            <a:spLocks/>
                          </wps:cNvSpPr>
                          <wps:spPr bwMode="auto">
                            <a:xfrm>
                              <a:off x="647" y="674"/>
                              <a:ext cx="14722" cy="11260"/>
                            </a:xfrm>
                            <a:custGeom>
                              <a:avLst/>
                              <a:gdLst>
                                <a:gd name="T0" fmla="+- 0 9716 647"/>
                                <a:gd name="T1" fmla="*/ T0 w 14722"/>
                                <a:gd name="T2" fmla="+- 0 11834 674"/>
                                <a:gd name="T3" fmla="*/ 11834 h 11260"/>
                                <a:gd name="T4" fmla="+- 0 9696 647"/>
                                <a:gd name="T5" fmla="*/ T4 w 14722"/>
                                <a:gd name="T6" fmla="+- 0 11834 674"/>
                                <a:gd name="T7" fmla="*/ 11834 h 11260"/>
                                <a:gd name="T8" fmla="+- 0 9680 647"/>
                                <a:gd name="T9" fmla="*/ T8 w 14722"/>
                                <a:gd name="T10" fmla="+- 0 11854 674"/>
                                <a:gd name="T11" fmla="*/ 11854 h 11260"/>
                                <a:gd name="T12" fmla="+- 0 9670 647"/>
                                <a:gd name="T13" fmla="*/ T12 w 14722"/>
                                <a:gd name="T14" fmla="+- 0 11874 674"/>
                                <a:gd name="T15" fmla="*/ 11874 h 11260"/>
                                <a:gd name="T16" fmla="+- 0 9666 647"/>
                                <a:gd name="T17" fmla="*/ T16 w 14722"/>
                                <a:gd name="T18" fmla="+- 0 11894 674"/>
                                <a:gd name="T19" fmla="*/ 11894 h 11260"/>
                                <a:gd name="T20" fmla="+- 0 9672 647"/>
                                <a:gd name="T21" fmla="*/ T20 w 14722"/>
                                <a:gd name="T22" fmla="+- 0 11914 674"/>
                                <a:gd name="T23" fmla="*/ 11914 h 11260"/>
                                <a:gd name="T24" fmla="+- 0 9685 647"/>
                                <a:gd name="T25" fmla="*/ T24 w 14722"/>
                                <a:gd name="T26" fmla="+- 0 11934 674"/>
                                <a:gd name="T27" fmla="*/ 11934 h 11260"/>
                                <a:gd name="T28" fmla="+- 0 9726 647"/>
                                <a:gd name="T29" fmla="*/ T28 w 14722"/>
                                <a:gd name="T30" fmla="+- 0 11934 674"/>
                                <a:gd name="T31" fmla="*/ 11934 h 11260"/>
                                <a:gd name="T32" fmla="+- 0 9726 647"/>
                                <a:gd name="T33" fmla="*/ T32 w 14722"/>
                                <a:gd name="T34" fmla="+- 0 11874 674"/>
                                <a:gd name="T35" fmla="*/ 11874 h 11260"/>
                                <a:gd name="T36" fmla="+- 0 97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069" y="11160"/>
                                  </a:moveTo>
                                  <a:lnTo>
                                    <a:pt x="9049" y="11160"/>
                                  </a:lnTo>
                                  <a:lnTo>
                                    <a:pt x="9033" y="11180"/>
                                  </a:lnTo>
                                  <a:lnTo>
                                    <a:pt x="9023" y="11200"/>
                                  </a:lnTo>
                                  <a:lnTo>
                                    <a:pt x="9019" y="11220"/>
                                  </a:lnTo>
                                  <a:lnTo>
                                    <a:pt x="9025" y="11240"/>
                                  </a:lnTo>
                                  <a:lnTo>
                                    <a:pt x="9038" y="11260"/>
                                  </a:lnTo>
                                  <a:lnTo>
                                    <a:pt x="9079" y="11260"/>
                                  </a:lnTo>
                                  <a:lnTo>
                                    <a:pt x="9079" y="11200"/>
                                  </a:lnTo>
                                  <a:lnTo>
                                    <a:pt x="90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757"/>
                          <wps:cNvSpPr>
                            <a:spLocks/>
                          </wps:cNvSpPr>
                          <wps:spPr bwMode="auto">
                            <a:xfrm>
                              <a:off x="647" y="674"/>
                              <a:ext cx="14722" cy="11260"/>
                            </a:xfrm>
                            <a:custGeom>
                              <a:avLst/>
                              <a:gdLst>
                                <a:gd name="T0" fmla="+- 0 9726 647"/>
                                <a:gd name="T1" fmla="*/ T0 w 14722"/>
                                <a:gd name="T2" fmla="+- 0 11814 674"/>
                                <a:gd name="T3" fmla="*/ 11814 h 11260"/>
                                <a:gd name="T4" fmla="+- 0 9726 647"/>
                                <a:gd name="T5" fmla="*/ T4 w 14722"/>
                                <a:gd name="T6" fmla="+- 0 11874 674"/>
                                <a:gd name="T7" fmla="*/ 11874 h 11260"/>
                                <a:gd name="T8" fmla="+- 0 9736 647"/>
                                <a:gd name="T9" fmla="*/ T8 w 14722"/>
                                <a:gd name="T10" fmla="+- 0 11934 674"/>
                                <a:gd name="T11" fmla="*/ 11934 h 11260"/>
                                <a:gd name="T12" fmla="+- 0 9756 647"/>
                                <a:gd name="T13" fmla="*/ T12 w 14722"/>
                                <a:gd name="T14" fmla="+- 0 11934 674"/>
                                <a:gd name="T15" fmla="*/ 11934 h 11260"/>
                                <a:gd name="T16" fmla="+- 0 9772 647"/>
                                <a:gd name="T17" fmla="*/ T16 w 14722"/>
                                <a:gd name="T18" fmla="+- 0 11914 674"/>
                                <a:gd name="T19" fmla="*/ 11914 h 11260"/>
                                <a:gd name="T20" fmla="+- 0 9782 647"/>
                                <a:gd name="T21" fmla="*/ T20 w 14722"/>
                                <a:gd name="T22" fmla="+- 0 11894 674"/>
                                <a:gd name="T23" fmla="*/ 11894 h 11260"/>
                                <a:gd name="T24" fmla="+- 0 9786 647"/>
                                <a:gd name="T25" fmla="*/ T24 w 14722"/>
                                <a:gd name="T26" fmla="+- 0 11874 674"/>
                                <a:gd name="T27" fmla="*/ 11874 h 11260"/>
                                <a:gd name="T28" fmla="+- 0 9780 647"/>
                                <a:gd name="T29" fmla="*/ T28 w 14722"/>
                                <a:gd name="T30" fmla="+- 0 11854 674"/>
                                <a:gd name="T31" fmla="*/ 11854 h 11260"/>
                                <a:gd name="T32" fmla="+- 0 9767 647"/>
                                <a:gd name="T33" fmla="*/ T32 w 14722"/>
                                <a:gd name="T34" fmla="+- 0 11834 674"/>
                                <a:gd name="T35" fmla="*/ 11834 h 11260"/>
                                <a:gd name="T36" fmla="+- 0 9748 647"/>
                                <a:gd name="T37" fmla="*/ T36 w 14722"/>
                                <a:gd name="T38" fmla="+- 0 11834 674"/>
                                <a:gd name="T39" fmla="*/ 11834 h 11260"/>
                                <a:gd name="T40" fmla="+- 0 97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079" y="11140"/>
                                  </a:moveTo>
                                  <a:lnTo>
                                    <a:pt x="9079" y="11200"/>
                                  </a:lnTo>
                                  <a:lnTo>
                                    <a:pt x="9089" y="11260"/>
                                  </a:lnTo>
                                  <a:lnTo>
                                    <a:pt x="9109" y="11260"/>
                                  </a:lnTo>
                                  <a:lnTo>
                                    <a:pt x="9125" y="11240"/>
                                  </a:lnTo>
                                  <a:lnTo>
                                    <a:pt x="9135" y="11220"/>
                                  </a:lnTo>
                                  <a:lnTo>
                                    <a:pt x="9139" y="11200"/>
                                  </a:lnTo>
                                  <a:lnTo>
                                    <a:pt x="9133" y="11180"/>
                                  </a:lnTo>
                                  <a:lnTo>
                                    <a:pt x="9120" y="11160"/>
                                  </a:lnTo>
                                  <a:lnTo>
                                    <a:pt x="9101" y="11160"/>
                                  </a:lnTo>
                                  <a:lnTo>
                                    <a:pt x="90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756"/>
                          <wps:cNvSpPr>
                            <a:spLocks/>
                          </wps:cNvSpPr>
                          <wps:spPr bwMode="auto">
                            <a:xfrm>
                              <a:off x="647" y="674"/>
                              <a:ext cx="14722" cy="11260"/>
                            </a:xfrm>
                            <a:custGeom>
                              <a:avLst/>
                              <a:gdLst>
                                <a:gd name="T0" fmla="+- 0 9836 647"/>
                                <a:gd name="T1" fmla="*/ T0 w 14722"/>
                                <a:gd name="T2" fmla="+- 0 11834 674"/>
                                <a:gd name="T3" fmla="*/ 11834 h 11260"/>
                                <a:gd name="T4" fmla="+- 0 9816 647"/>
                                <a:gd name="T5" fmla="*/ T4 w 14722"/>
                                <a:gd name="T6" fmla="+- 0 11834 674"/>
                                <a:gd name="T7" fmla="*/ 11834 h 11260"/>
                                <a:gd name="T8" fmla="+- 0 9800 647"/>
                                <a:gd name="T9" fmla="*/ T8 w 14722"/>
                                <a:gd name="T10" fmla="+- 0 11854 674"/>
                                <a:gd name="T11" fmla="*/ 11854 h 11260"/>
                                <a:gd name="T12" fmla="+- 0 9790 647"/>
                                <a:gd name="T13" fmla="*/ T12 w 14722"/>
                                <a:gd name="T14" fmla="+- 0 11874 674"/>
                                <a:gd name="T15" fmla="*/ 11874 h 11260"/>
                                <a:gd name="T16" fmla="+- 0 9786 647"/>
                                <a:gd name="T17" fmla="*/ T16 w 14722"/>
                                <a:gd name="T18" fmla="+- 0 11894 674"/>
                                <a:gd name="T19" fmla="*/ 11894 h 11260"/>
                                <a:gd name="T20" fmla="+- 0 9792 647"/>
                                <a:gd name="T21" fmla="*/ T20 w 14722"/>
                                <a:gd name="T22" fmla="+- 0 11914 674"/>
                                <a:gd name="T23" fmla="*/ 11914 h 11260"/>
                                <a:gd name="T24" fmla="+- 0 9805 647"/>
                                <a:gd name="T25" fmla="*/ T24 w 14722"/>
                                <a:gd name="T26" fmla="+- 0 11934 674"/>
                                <a:gd name="T27" fmla="*/ 11934 h 11260"/>
                                <a:gd name="T28" fmla="+- 0 9846 647"/>
                                <a:gd name="T29" fmla="*/ T28 w 14722"/>
                                <a:gd name="T30" fmla="+- 0 11934 674"/>
                                <a:gd name="T31" fmla="*/ 11934 h 11260"/>
                                <a:gd name="T32" fmla="+- 0 9846 647"/>
                                <a:gd name="T33" fmla="*/ T32 w 14722"/>
                                <a:gd name="T34" fmla="+- 0 11874 674"/>
                                <a:gd name="T35" fmla="*/ 11874 h 11260"/>
                                <a:gd name="T36" fmla="+- 0 98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189" y="11160"/>
                                  </a:moveTo>
                                  <a:lnTo>
                                    <a:pt x="9169" y="11160"/>
                                  </a:lnTo>
                                  <a:lnTo>
                                    <a:pt x="9153" y="11180"/>
                                  </a:lnTo>
                                  <a:lnTo>
                                    <a:pt x="9143" y="11200"/>
                                  </a:lnTo>
                                  <a:lnTo>
                                    <a:pt x="9139" y="11220"/>
                                  </a:lnTo>
                                  <a:lnTo>
                                    <a:pt x="9145" y="11240"/>
                                  </a:lnTo>
                                  <a:lnTo>
                                    <a:pt x="9158" y="11260"/>
                                  </a:lnTo>
                                  <a:lnTo>
                                    <a:pt x="9199" y="11260"/>
                                  </a:lnTo>
                                  <a:lnTo>
                                    <a:pt x="9199" y="11200"/>
                                  </a:lnTo>
                                  <a:lnTo>
                                    <a:pt x="91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755"/>
                          <wps:cNvSpPr>
                            <a:spLocks/>
                          </wps:cNvSpPr>
                          <wps:spPr bwMode="auto">
                            <a:xfrm>
                              <a:off x="647" y="674"/>
                              <a:ext cx="14722" cy="11260"/>
                            </a:xfrm>
                            <a:custGeom>
                              <a:avLst/>
                              <a:gdLst>
                                <a:gd name="T0" fmla="+- 0 9846 647"/>
                                <a:gd name="T1" fmla="*/ T0 w 14722"/>
                                <a:gd name="T2" fmla="+- 0 11814 674"/>
                                <a:gd name="T3" fmla="*/ 11814 h 11260"/>
                                <a:gd name="T4" fmla="+- 0 9846 647"/>
                                <a:gd name="T5" fmla="*/ T4 w 14722"/>
                                <a:gd name="T6" fmla="+- 0 11874 674"/>
                                <a:gd name="T7" fmla="*/ 11874 h 11260"/>
                                <a:gd name="T8" fmla="+- 0 9856 647"/>
                                <a:gd name="T9" fmla="*/ T8 w 14722"/>
                                <a:gd name="T10" fmla="+- 0 11934 674"/>
                                <a:gd name="T11" fmla="*/ 11934 h 11260"/>
                                <a:gd name="T12" fmla="+- 0 9876 647"/>
                                <a:gd name="T13" fmla="*/ T12 w 14722"/>
                                <a:gd name="T14" fmla="+- 0 11934 674"/>
                                <a:gd name="T15" fmla="*/ 11934 h 11260"/>
                                <a:gd name="T16" fmla="+- 0 9892 647"/>
                                <a:gd name="T17" fmla="*/ T16 w 14722"/>
                                <a:gd name="T18" fmla="+- 0 11914 674"/>
                                <a:gd name="T19" fmla="*/ 11914 h 11260"/>
                                <a:gd name="T20" fmla="+- 0 9902 647"/>
                                <a:gd name="T21" fmla="*/ T20 w 14722"/>
                                <a:gd name="T22" fmla="+- 0 11894 674"/>
                                <a:gd name="T23" fmla="*/ 11894 h 11260"/>
                                <a:gd name="T24" fmla="+- 0 9906 647"/>
                                <a:gd name="T25" fmla="*/ T24 w 14722"/>
                                <a:gd name="T26" fmla="+- 0 11874 674"/>
                                <a:gd name="T27" fmla="*/ 11874 h 11260"/>
                                <a:gd name="T28" fmla="+- 0 9900 647"/>
                                <a:gd name="T29" fmla="*/ T28 w 14722"/>
                                <a:gd name="T30" fmla="+- 0 11854 674"/>
                                <a:gd name="T31" fmla="*/ 11854 h 11260"/>
                                <a:gd name="T32" fmla="+- 0 9887 647"/>
                                <a:gd name="T33" fmla="*/ T32 w 14722"/>
                                <a:gd name="T34" fmla="+- 0 11834 674"/>
                                <a:gd name="T35" fmla="*/ 11834 h 11260"/>
                                <a:gd name="T36" fmla="+- 0 9868 647"/>
                                <a:gd name="T37" fmla="*/ T36 w 14722"/>
                                <a:gd name="T38" fmla="+- 0 11834 674"/>
                                <a:gd name="T39" fmla="*/ 11834 h 11260"/>
                                <a:gd name="T40" fmla="+- 0 98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199" y="11140"/>
                                  </a:moveTo>
                                  <a:lnTo>
                                    <a:pt x="9199" y="11200"/>
                                  </a:lnTo>
                                  <a:lnTo>
                                    <a:pt x="9209" y="11260"/>
                                  </a:lnTo>
                                  <a:lnTo>
                                    <a:pt x="9229" y="11260"/>
                                  </a:lnTo>
                                  <a:lnTo>
                                    <a:pt x="9245" y="11240"/>
                                  </a:lnTo>
                                  <a:lnTo>
                                    <a:pt x="9255" y="11220"/>
                                  </a:lnTo>
                                  <a:lnTo>
                                    <a:pt x="9259" y="11200"/>
                                  </a:lnTo>
                                  <a:lnTo>
                                    <a:pt x="9253" y="11180"/>
                                  </a:lnTo>
                                  <a:lnTo>
                                    <a:pt x="9240" y="11160"/>
                                  </a:lnTo>
                                  <a:lnTo>
                                    <a:pt x="9221" y="11160"/>
                                  </a:lnTo>
                                  <a:lnTo>
                                    <a:pt x="91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754"/>
                          <wps:cNvSpPr>
                            <a:spLocks/>
                          </wps:cNvSpPr>
                          <wps:spPr bwMode="auto">
                            <a:xfrm>
                              <a:off x="647" y="674"/>
                              <a:ext cx="14722" cy="11260"/>
                            </a:xfrm>
                            <a:custGeom>
                              <a:avLst/>
                              <a:gdLst>
                                <a:gd name="T0" fmla="+- 0 9956 647"/>
                                <a:gd name="T1" fmla="*/ T0 w 14722"/>
                                <a:gd name="T2" fmla="+- 0 11834 674"/>
                                <a:gd name="T3" fmla="*/ 11834 h 11260"/>
                                <a:gd name="T4" fmla="+- 0 9936 647"/>
                                <a:gd name="T5" fmla="*/ T4 w 14722"/>
                                <a:gd name="T6" fmla="+- 0 11834 674"/>
                                <a:gd name="T7" fmla="*/ 11834 h 11260"/>
                                <a:gd name="T8" fmla="+- 0 9920 647"/>
                                <a:gd name="T9" fmla="*/ T8 w 14722"/>
                                <a:gd name="T10" fmla="+- 0 11854 674"/>
                                <a:gd name="T11" fmla="*/ 11854 h 11260"/>
                                <a:gd name="T12" fmla="+- 0 9910 647"/>
                                <a:gd name="T13" fmla="*/ T12 w 14722"/>
                                <a:gd name="T14" fmla="+- 0 11874 674"/>
                                <a:gd name="T15" fmla="*/ 11874 h 11260"/>
                                <a:gd name="T16" fmla="+- 0 9906 647"/>
                                <a:gd name="T17" fmla="*/ T16 w 14722"/>
                                <a:gd name="T18" fmla="+- 0 11894 674"/>
                                <a:gd name="T19" fmla="*/ 11894 h 11260"/>
                                <a:gd name="T20" fmla="+- 0 9912 647"/>
                                <a:gd name="T21" fmla="*/ T20 w 14722"/>
                                <a:gd name="T22" fmla="+- 0 11914 674"/>
                                <a:gd name="T23" fmla="*/ 11914 h 11260"/>
                                <a:gd name="T24" fmla="+- 0 9925 647"/>
                                <a:gd name="T25" fmla="*/ T24 w 14722"/>
                                <a:gd name="T26" fmla="+- 0 11934 674"/>
                                <a:gd name="T27" fmla="*/ 11934 h 11260"/>
                                <a:gd name="T28" fmla="+- 0 9966 647"/>
                                <a:gd name="T29" fmla="*/ T28 w 14722"/>
                                <a:gd name="T30" fmla="+- 0 11934 674"/>
                                <a:gd name="T31" fmla="*/ 11934 h 11260"/>
                                <a:gd name="T32" fmla="+- 0 9966 647"/>
                                <a:gd name="T33" fmla="*/ T32 w 14722"/>
                                <a:gd name="T34" fmla="+- 0 11874 674"/>
                                <a:gd name="T35" fmla="*/ 11874 h 11260"/>
                                <a:gd name="T36" fmla="+- 0 99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309" y="11160"/>
                                  </a:moveTo>
                                  <a:lnTo>
                                    <a:pt x="9289" y="11160"/>
                                  </a:lnTo>
                                  <a:lnTo>
                                    <a:pt x="9273" y="11180"/>
                                  </a:lnTo>
                                  <a:lnTo>
                                    <a:pt x="9263" y="11200"/>
                                  </a:lnTo>
                                  <a:lnTo>
                                    <a:pt x="9259" y="11220"/>
                                  </a:lnTo>
                                  <a:lnTo>
                                    <a:pt x="9265" y="11240"/>
                                  </a:lnTo>
                                  <a:lnTo>
                                    <a:pt x="9278" y="11260"/>
                                  </a:lnTo>
                                  <a:lnTo>
                                    <a:pt x="9319" y="11260"/>
                                  </a:lnTo>
                                  <a:lnTo>
                                    <a:pt x="9319" y="11200"/>
                                  </a:lnTo>
                                  <a:lnTo>
                                    <a:pt x="93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753"/>
                          <wps:cNvSpPr>
                            <a:spLocks/>
                          </wps:cNvSpPr>
                          <wps:spPr bwMode="auto">
                            <a:xfrm>
                              <a:off x="647" y="674"/>
                              <a:ext cx="14722" cy="11260"/>
                            </a:xfrm>
                            <a:custGeom>
                              <a:avLst/>
                              <a:gdLst>
                                <a:gd name="T0" fmla="+- 0 9966 647"/>
                                <a:gd name="T1" fmla="*/ T0 w 14722"/>
                                <a:gd name="T2" fmla="+- 0 11814 674"/>
                                <a:gd name="T3" fmla="*/ 11814 h 11260"/>
                                <a:gd name="T4" fmla="+- 0 9966 647"/>
                                <a:gd name="T5" fmla="*/ T4 w 14722"/>
                                <a:gd name="T6" fmla="+- 0 11874 674"/>
                                <a:gd name="T7" fmla="*/ 11874 h 11260"/>
                                <a:gd name="T8" fmla="+- 0 9976 647"/>
                                <a:gd name="T9" fmla="*/ T8 w 14722"/>
                                <a:gd name="T10" fmla="+- 0 11934 674"/>
                                <a:gd name="T11" fmla="*/ 11934 h 11260"/>
                                <a:gd name="T12" fmla="+- 0 9996 647"/>
                                <a:gd name="T13" fmla="*/ T12 w 14722"/>
                                <a:gd name="T14" fmla="+- 0 11934 674"/>
                                <a:gd name="T15" fmla="*/ 11934 h 11260"/>
                                <a:gd name="T16" fmla="+- 0 10012 647"/>
                                <a:gd name="T17" fmla="*/ T16 w 14722"/>
                                <a:gd name="T18" fmla="+- 0 11914 674"/>
                                <a:gd name="T19" fmla="*/ 11914 h 11260"/>
                                <a:gd name="T20" fmla="+- 0 10022 647"/>
                                <a:gd name="T21" fmla="*/ T20 w 14722"/>
                                <a:gd name="T22" fmla="+- 0 11894 674"/>
                                <a:gd name="T23" fmla="*/ 11894 h 11260"/>
                                <a:gd name="T24" fmla="+- 0 10026 647"/>
                                <a:gd name="T25" fmla="*/ T24 w 14722"/>
                                <a:gd name="T26" fmla="+- 0 11874 674"/>
                                <a:gd name="T27" fmla="*/ 11874 h 11260"/>
                                <a:gd name="T28" fmla="+- 0 10020 647"/>
                                <a:gd name="T29" fmla="*/ T28 w 14722"/>
                                <a:gd name="T30" fmla="+- 0 11854 674"/>
                                <a:gd name="T31" fmla="*/ 11854 h 11260"/>
                                <a:gd name="T32" fmla="+- 0 10007 647"/>
                                <a:gd name="T33" fmla="*/ T32 w 14722"/>
                                <a:gd name="T34" fmla="+- 0 11834 674"/>
                                <a:gd name="T35" fmla="*/ 11834 h 11260"/>
                                <a:gd name="T36" fmla="+- 0 9988 647"/>
                                <a:gd name="T37" fmla="*/ T36 w 14722"/>
                                <a:gd name="T38" fmla="+- 0 11834 674"/>
                                <a:gd name="T39" fmla="*/ 11834 h 11260"/>
                                <a:gd name="T40" fmla="+- 0 99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319" y="11140"/>
                                  </a:moveTo>
                                  <a:lnTo>
                                    <a:pt x="9319" y="11200"/>
                                  </a:lnTo>
                                  <a:lnTo>
                                    <a:pt x="9329" y="11260"/>
                                  </a:lnTo>
                                  <a:lnTo>
                                    <a:pt x="9349" y="11260"/>
                                  </a:lnTo>
                                  <a:lnTo>
                                    <a:pt x="9365" y="11240"/>
                                  </a:lnTo>
                                  <a:lnTo>
                                    <a:pt x="9375" y="11220"/>
                                  </a:lnTo>
                                  <a:lnTo>
                                    <a:pt x="9379" y="11200"/>
                                  </a:lnTo>
                                  <a:lnTo>
                                    <a:pt x="9373" y="11180"/>
                                  </a:lnTo>
                                  <a:lnTo>
                                    <a:pt x="9360" y="11160"/>
                                  </a:lnTo>
                                  <a:lnTo>
                                    <a:pt x="9341" y="11160"/>
                                  </a:lnTo>
                                  <a:lnTo>
                                    <a:pt x="93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752"/>
                          <wps:cNvSpPr>
                            <a:spLocks/>
                          </wps:cNvSpPr>
                          <wps:spPr bwMode="auto">
                            <a:xfrm>
                              <a:off x="647" y="674"/>
                              <a:ext cx="14722" cy="11260"/>
                            </a:xfrm>
                            <a:custGeom>
                              <a:avLst/>
                              <a:gdLst>
                                <a:gd name="T0" fmla="+- 0 10076 647"/>
                                <a:gd name="T1" fmla="*/ T0 w 14722"/>
                                <a:gd name="T2" fmla="+- 0 11834 674"/>
                                <a:gd name="T3" fmla="*/ 11834 h 11260"/>
                                <a:gd name="T4" fmla="+- 0 10056 647"/>
                                <a:gd name="T5" fmla="*/ T4 w 14722"/>
                                <a:gd name="T6" fmla="+- 0 11834 674"/>
                                <a:gd name="T7" fmla="*/ 11834 h 11260"/>
                                <a:gd name="T8" fmla="+- 0 10040 647"/>
                                <a:gd name="T9" fmla="*/ T8 w 14722"/>
                                <a:gd name="T10" fmla="+- 0 11854 674"/>
                                <a:gd name="T11" fmla="*/ 11854 h 11260"/>
                                <a:gd name="T12" fmla="+- 0 10030 647"/>
                                <a:gd name="T13" fmla="*/ T12 w 14722"/>
                                <a:gd name="T14" fmla="+- 0 11874 674"/>
                                <a:gd name="T15" fmla="*/ 11874 h 11260"/>
                                <a:gd name="T16" fmla="+- 0 10026 647"/>
                                <a:gd name="T17" fmla="*/ T16 w 14722"/>
                                <a:gd name="T18" fmla="+- 0 11894 674"/>
                                <a:gd name="T19" fmla="*/ 11894 h 11260"/>
                                <a:gd name="T20" fmla="+- 0 10032 647"/>
                                <a:gd name="T21" fmla="*/ T20 w 14722"/>
                                <a:gd name="T22" fmla="+- 0 11914 674"/>
                                <a:gd name="T23" fmla="*/ 11914 h 11260"/>
                                <a:gd name="T24" fmla="+- 0 10045 647"/>
                                <a:gd name="T25" fmla="*/ T24 w 14722"/>
                                <a:gd name="T26" fmla="+- 0 11934 674"/>
                                <a:gd name="T27" fmla="*/ 11934 h 11260"/>
                                <a:gd name="T28" fmla="+- 0 10086 647"/>
                                <a:gd name="T29" fmla="*/ T28 w 14722"/>
                                <a:gd name="T30" fmla="+- 0 11934 674"/>
                                <a:gd name="T31" fmla="*/ 11934 h 11260"/>
                                <a:gd name="T32" fmla="+- 0 10086 647"/>
                                <a:gd name="T33" fmla="*/ T32 w 14722"/>
                                <a:gd name="T34" fmla="+- 0 11874 674"/>
                                <a:gd name="T35" fmla="*/ 11874 h 11260"/>
                                <a:gd name="T36" fmla="+- 0 100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429" y="11160"/>
                                  </a:moveTo>
                                  <a:lnTo>
                                    <a:pt x="9409" y="11160"/>
                                  </a:lnTo>
                                  <a:lnTo>
                                    <a:pt x="9393" y="11180"/>
                                  </a:lnTo>
                                  <a:lnTo>
                                    <a:pt x="9383" y="11200"/>
                                  </a:lnTo>
                                  <a:lnTo>
                                    <a:pt x="9379" y="11220"/>
                                  </a:lnTo>
                                  <a:lnTo>
                                    <a:pt x="9385" y="11240"/>
                                  </a:lnTo>
                                  <a:lnTo>
                                    <a:pt x="9398" y="11260"/>
                                  </a:lnTo>
                                  <a:lnTo>
                                    <a:pt x="9439" y="11260"/>
                                  </a:lnTo>
                                  <a:lnTo>
                                    <a:pt x="9439" y="11200"/>
                                  </a:lnTo>
                                  <a:lnTo>
                                    <a:pt x="94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751"/>
                          <wps:cNvSpPr>
                            <a:spLocks/>
                          </wps:cNvSpPr>
                          <wps:spPr bwMode="auto">
                            <a:xfrm>
                              <a:off x="647" y="674"/>
                              <a:ext cx="14722" cy="11260"/>
                            </a:xfrm>
                            <a:custGeom>
                              <a:avLst/>
                              <a:gdLst>
                                <a:gd name="T0" fmla="+- 0 10086 647"/>
                                <a:gd name="T1" fmla="*/ T0 w 14722"/>
                                <a:gd name="T2" fmla="+- 0 11814 674"/>
                                <a:gd name="T3" fmla="*/ 11814 h 11260"/>
                                <a:gd name="T4" fmla="+- 0 10086 647"/>
                                <a:gd name="T5" fmla="*/ T4 w 14722"/>
                                <a:gd name="T6" fmla="+- 0 11874 674"/>
                                <a:gd name="T7" fmla="*/ 11874 h 11260"/>
                                <a:gd name="T8" fmla="+- 0 10096 647"/>
                                <a:gd name="T9" fmla="*/ T8 w 14722"/>
                                <a:gd name="T10" fmla="+- 0 11934 674"/>
                                <a:gd name="T11" fmla="*/ 11934 h 11260"/>
                                <a:gd name="T12" fmla="+- 0 10116 647"/>
                                <a:gd name="T13" fmla="*/ T12 w 14722"/>
                                <a:gd name="T14" fmla="+- 0 11934 674"/>
                                <a:gd name="T15" fmla="*/ 11934 h 11260"/>
                                <a:gd name="T16" fmla="+- 0 10132 647"/>
                                <a:gd name="T17" fmla="*/ T16 w 14722"/>
                                <a:gd name="T18" fmla="+- 0 11914 674"/>
                                <a:gd name="T19" fmla="*/ 11914 h 11260"/>
                                <a:gd name="T20" fmla="+- 0 10142 647"/>
                                <a:gd name="T21" fmla="*/ T20 w 14722"/>
                                <a:gd name="T22" fmla="+- 0 11894 674"/>
                                <a:gd name="T23" fmla="*/ 11894 h 11260"/>
                                <a:gd name="T24" fmla="+- 0 10146 647"/>
                                <a:gd name="T25" fmla="*/ T24 w 14722"/>
                                <a:gd name="T26" fmla="+- 0 11874 674"/>
                                <a:gd name="T27" fmla="*/ 11874 h 11260"/>
                                <a:gd name="T28" fmla="+- 0 10140 647"/>
                                <a:gd name="T29" fmla="*/ T28 w 14722"/>
                                <a:gd name="T30" fmla="+- 0 11854 674"/>
                                <a:gd name="T31" fmla="*/ 11854 h 11260"/>
                                <a:gd name="T32" fmla="+- 0 10127 647"/>
                                <a:gd name="T33" fmla="*/ T32 w 14722"/>
                                <a:gd name="T34" fmla="+- 0 11834 674"/>
                                <a:gd name="T35" fmla="*/ 11834 h 11260"/>
                                <a:gd name="T36" fmla="+- 0 10108 647"/>
                                <a:gd name="T37" fmla="*/ T36 w 14722"/>
                                <a:gd name="T38" fmla="+- 0 11834 674"/>
                                <a:gd name="T39" fmla="*/ 11834 h 11260"/>
                                <a:gd name="T40" fmla="+- 0 100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439" y="11140"/>
                                  </a:moveTo>
                                  <a:lnTo>
                                    <a:pt x="9439" y="11200"/>
                                  </a:lnTo>
                                  <a:lnTo>
                                    <a:pt x="9449" y="11260"/>
                                  </a:lnTo>
                                  <a:lnTo>
                                    <a:pt x="9469" y="11260"/>
                                  </a:lnTo>
                                  <a:lnTo>
                                    <a:pt x="9485" y="11240"/>
                                  </a:lnTo>
                                  <a:lnTo>
                                    <a:pt x="9495" y="11220"/>
                                  </a:lnTo>
                                  <a:lnTo>
                                    <a:pt x="9499" y="11200"/>
                                  </a:lnTo>
                                  <a:lnTo>
                                    <a:pt x="9493" y="11180"/>
                                  </a:lnTo>
                                  <a:lnTo>
                                    <a:pt x="9480" y="11160"/>
                                  </a:lnTo>
                                  <a:lnTo>
                                    <a:pt x="9461" y="11160"/>
                                  </a:lnTo>
                                  <a:lnTo>
                                    <a:pt x="94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750"/>
                          <wps:cNvSpPr>
                            <a:spLocks/>
                          </wps:cNvSpPr>
                          <wps:spPr bwMode="auto">
                            <a:xfrm>
                              <a:off x="647" y="674"/>
                              <a:ext cx="14722" cy="11260"/>
                            </a:xfrm>
                            <a:custGeom>
                              <a:avLst/>
                              <a:gdLst>
                                <a:gd name="T0" fmla="+- 0 10196 647"/>
                                <a:gd name="T1" fmla="*/ T0 w 14722"/>
                                <a:gd name="T2" fmla="+- 0 11834 674"/>
                                <a:gd name="T3" fmla="*/ 11834 h 11260"/>
                                <a:gd name="T4" fmla="+- 0 10176 647"/>
                                <a:gd name="T5" fmla="*/ T4 w 14722"/>
                                <a:gd name="T6" fmla="+- 0 11834 674"/>
                                <a:gd name="T7" fmla="*/ 11834 h 11260"/>
                                <a:gd name="T8" fmla="+- 0 10160 647"/>
                                <a:gd name="T9" fmla="*/ T8 w 14722"/>
                                <a:gd name="T10" fmla="+- 0 11854 674"/>
                                <a:gd name="T11" fmla="*/ 11854 h 11260"/>
                                <a:gd name="T12" fmla="+- 0 10150 647"/>
                                <a:gd name="T13" fmla="*/ T12 w 14722"/>
                                <a:gd name="T14" fmla="+- 0 11874 674"/>
                                <a:gd name="T15" fmla="*/ 11874 h 11260"/>
                                <a:gd name="T16" fmla="+- 0 10146 647"/>
                                <a:gd name="T17" fmla="*/ T16 w 14722"/>
                                <a:gd name="T18" fmla="+- 0 11894 674"/>
                                <a:gd name="T19" fmla="*/ 11894 h 11260"/>
                                <a:gd name="T20" fmla="+- 0 10152 647"/>
                                <a:gd name="T21" fmla="*/ T20 w 14722"/>
                                <a:gd name="T22" fmla="+- 0 11914 674"/>
                                <a:gd name="T23" fmla="*/ 11914 h 11260"/>
                                <a:gd name="T24" fmla="+- 0 10165 647"/>
                                <a:gd name="T25" fmla="*/ T24 w 14722"/>
                                <a:gd name="T26" fmla="+- 0 11934 674"/>
                                <a:gd name="T27" fmla="*/ 11934 h 11260"/>
                                <a:gd name="T28" fmla="+- 0 10206 647"/>
                                <a:gd name="T29" fmla="*/ T28 w 14722"/>
                                <a:gd name="T30" fmla="+- 0 11934 674"/>
                                <a:gd name="T31" fmla="*/ 11934 h 11260"/>
                                <a:gd name="T32" fmla="+- 0 10206 647"/>
                                <a:gd name="T33" fmla="*/ T32 w 14722"/>
                                <a:gd name="T34" fmla="+- 0 11874 674"/>
                                <a:gd name="T35" fmla="*/ 11874 h 11260"/>
                                <a:gd name="T36" fmla="+- 0 101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549" y="11160"/>
                                  </a:moveTo>
                                  <a:lnTo>
                                    <a:pt x="9529" y="11160"/>
                                  </a:lnTo>
                                  <a:lnTo>
                                    <a:pt x="9513" y="11180"/>
                                  </a:lnTo>
                                  <a:lnTo>
                                    <a:pt x="9503" y="11200"/>
                                  </a:lnTo>
                                  <a:lnTo>
                                    <a:pt x="9499" y="11220"/>
                                  </a:lnTo>
                                  <a:lnTo>
                                    <a:pt x="9505" y="11240"/>
                                  </a:lnTo>
                                  <a:lnTo>
                                    <a:pt x="9518" y="11260"/>
                                  </a:lnTo>
                                  <a:lnTo>
                                    <a:pt x="9559" y="11260"/>
                                  </a:lnTo>
                                  <a:lnTo>
                                    <a:pt x="9559" y="11200"/>
                                  </a:lnTo>
                                  <a:lnTo>
                                    <a:pt x="95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749"/>
                          <wps:cNvSpPr>
                            <a:spLocks/>
                          </wps:cNvSpPr>
                          <wps:spPr bwMode="auto">
                            <a:xfrm>
                              <a:off x="647" y="674"/>
                              <a:ext cx="14722" cy="11260"/>
                            </a:xfrm>
                            <a:custGeom>
                              <a:avLst/>
                              <a:gdLst>
                                <a:gd name="T0" fmla="+- 0 10206 647"/>
                                <a:gd name="T1" fmla="*/ T0 w 14722"/>
                                <a:gd name="T2" fmla="+- 0 11814 674"/>
                                <a:gd name="T3" fmla="*/ 11814 h 11260"/>
                                <a:gd name="T4" fmla="+- 0 10206 647"/>
                                <a:gd name="T5" fmla="*/ T4 w 14722"/>
                                <a:gd name="T6" fmla="+- 0 11874 674"/>
                                <a:gd name="T7" fmla="*/ 11874 h 11260"/>
                                <a:gd name="T8" fmla="+- 0 10216 647"/>
                                <a:gd name="T9" fmla="*/ T8 w 14722"/>
                                <a:gd name="T10" fmla="+- 0 11934 674"/>
                                <a:gd name="T11" fmla="*/ 11934 h 11260"/>
                                <a:gd name="T12" fmla="+- 0 10236 647"/>
                                <a:gd name="T13" fmla="*/ T12 w 14722"/>
                                <a:gd name="T14" fmla="+- 0 11934 674"/>
                                <a:gd name="T15" fmla="*/ 11934 h 11260"/>
                                <a:gd name="T16" fmla="+- 0 10252 647"/>
                                <a:gd name="T17" fmla="*/ T16 w 14722"/>
                                <a:gd name="T18" fmla="+- 0 11914 674"/>
                                <a:gd name="T19" fmla="*/ 11914 h 11260"/>
                                <a:gd name="T20" fmla="+- 0 10262 647"/>
                                <a:gd name="T21" fmla="*/ T20 w 14722"/>
                                <a:gd name="T22" fmla="+- 0 11894 674"/>
                                <a:gd name="T23" fmla="*/ 11894 h 11260"/>
                                <a:gd name="T24" fmla="+- 0 10266 647"/>
                                <a:gd name="T25" fmla="*/ T24 w 14722"/>
                                <a:gd name="T26" fmla="+- 0 11874 674"/>
                                <a:gd name="T27" fmla="*/ 11874 h 11260"/>
                                <a:gd name="T28" fmla="+- 0 10260 647"/>
                                <a:gd name="T29" fmla="*/ T28 w 14722"/>
                                <a:gd name="T30" fmla="+- 0 11854 674"/>
                                <a:gd name="T31" fmla="*/ 11854 h 11260"/>
                                <a:gd name="T32" fmla="+- 0 10247 647"/>
                                <a:gd name="T33" fmla="*/ T32 w 14722"/>
                                <a:gd name="T34" fmla="+- 0 11834 674"/>
                                <a:gd name="T35" fmla="*/ 11834 h 11260"/>
                                <a:gd name="T36" fmla="+- 0 10228 647"/>
                                <a:gd name="T37" fmla="*/ T36 w 14722"/>
                                <a:gd name="T38" fmla="+- 0 11834 674"/>
                                <a:gd name="T39" fmla="*/ 11834 h 11260"/>
                                <a:gd name="T40" fmla="+- 0 102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559" y="11140"/>
                                  </a:moveTo>
                                  <a:lnTo>
                                    <a:pt x="9559" y="11200"/>
                                  </a:lnTo>
                                  <a:lnTo>
                                    <a:pt x="9569" y="11260"/>
                                  </a:lnTo>
                                  <a:lnTo>
                                    <a:pt x="9589" y="11260"/>
                                  </a:lnTo>
                                  <a:lnTo>
                                    <a:pt x="9605" y="11240"/>
                                  </a:lnTo>
                                  <a:lnTo>
                                    <a:pt x="9615" y="11220"/>
                                  </a:lnTo>
                                  <a:lnTo>
                                    <a:pt x="9619" y="11200"/>
                                  </a:lnTo>
                                  <a:lnTo>
                                    <a:pt x="9613" y="11180"/>
                                  </a:lnTo>
                                  <a:lnTo>
                                    <a:pt x="9600" y="11160"/>
                                  </a:lnTo>
                                  <a:lnTo>
                                    <a:pt x="9581" y="11160"/>
                                  </a:lnTo>
                                  <a:lnTo>
                                    <a:pt x="95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748"/>
                          <wps:cNvSpPr>
                            <a:spLocks/>
                          </wps:cNvSpPr>
                          <wps:spPr bwMode="auto">
                            <a:xfrm>
                              <a:off x="647" y="674"/>
                              <a:ext cx="14722" cy="11260"/>
                            </a:xfrm>
                            <a:custGeom>
                              <a:avLst/>
                              <a:gdLst>
                                <a:gd name="T0" fmla="+- 0 10316 647"/>
                                <a:gd name="T1" fmla="*/ T0 w 14722"/>
                                <a:gd name="T2" fmla="+- 0 11834 674"/>
                                <a:gd name="T3" fmla="*/ 11834 h 11260"/>
                                <a:gd name="T4" fmla="+- 0 10296 647"/>
                                <a:gd name="T5" fmla="*/ T4 w 14722"/>
                                <a:gd name="T6" fmla="+- 0 11834 674"/>
                                <a:gd name="T7" fmla="*/ 11834 h 11260"/>
                                <a:gd name="T8" fmla="+- 0 10280 647"/>
                                <a:gd name="T9" fmla="*/ T8 w 14722"/>
                                <a:gd name="T10" fmla="+- 0 11854 674"/>
                                <a:gd name="T11" fmla="*/ 11854 h 11260"/>
                                <a:gd name="T12" fmla="+- 0 10270 647"/>
                                <a:gd name="T13" fmla="*/ T12 w 14722"/>
                                <a:gd name="T14" fmla="+- 0 11874 674"/>
                                <a:gd name="T15" fmla="*/ 11874 h 11260"/>
                                <a:gd name="T16" fmla="+- 0 10266 647"/>
                                <a:gd name="T17" fmla="*/ T16 w 14722"/>
                                <a:gd name="T18" fmla="+- 0 11894 674"/>
                                <a:gd name="T19" fmla="*/ 11894 h 11260"/>
                                <a:gd name="T20" fmla="+- 0 10272 647"/>
                                <a:gd name="T21" fmla="*/ T20 w 14722"/>
                                <a:gd name="T22" fmla="+- 0 11914 674"/>
                                <a:gd name="T23" fmla="*/ 11914 h 11260"/>
                                <a:gd name="T24" fmla="+- 0 10285 647"/>
                                <a:gd name="T25" fmla="*/ T24 w 14722"/>
                                <a:gd name="T26" fmla="+- 0 11934 674"/>
                                <a:gd name="T27" fmla="*/ 11934 h 11260"/>
                                <a:gd name="T28" fmla="+- 0 10326 647"/>
                                <a:gd name="T29" fmla="*/ T28 w 14722"/>
                                <a:gd name="T30" fmla="+- 0 11934 674"/>
                                <a:gd name="T31" fmla="*/ 11934 h 11260"/>
                                <a:gd name="T32" fmla="+- 0 10326 647"/>
                                <a:gd name="T33" fmla="*/ T32 w 14722"/>
                                <a:gd name="T34" fmla="+- 0 11874 674"/>
                                <a:gd name="T35" fmla="*/ 11874 h 11260"/>
                                <a:gd name="T36" fmla="+- 0 103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669" y="11160"/>
                                  </a:moveTo>
                                  <a:lnTo>
                                    <a:pt x="9649" y="11160"/>
                                  </a:lnTo>
                                  <a:lnTo>
                                    <a:pt x="9633" y="11180"/>
                                  </a:lnTo>
                                  <a:lnTo>
                                    <a:pt x="9623" y="11200"/>
                                  </a:lnTo>
                                  <a:lnTo>
                                    <a:pt x="9619" y="11220"/>
                                  </a:lnTo>
                                  <a:lnTo>
                                    <a:pt x="9625" y="11240"/>
                                  </a:lnTo>
                                  <a:lnTo>
                                    <a:pt x="9638" y="11260"/>
                                  </a:lnTo>
                                  <a:lnTo>
                                    <a:pt x="9679" y="11260"/>
                                  </a:lnTo>
                                  <a:lnTo>
                                    <a:pt x="9679" y="11200"/>
                                  </a:lnTo>
                                  <a:lnTo>
                                    <a:pt x="96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747"/>
                          <wps:cNvSpPr>
                            <a:spLocks/>
                          </wps:cNvSpPr>
                          <wps:spPr bwMode="auto">
                            <a:xfrm>
                              <a:off x="647" y="674"/>
                              <a:ext cx="14722" cy="11260"/>
                            </a:xfrm>
                            <a:custGeom>
                              <a:avLst/>
                              <a:gdLst>
                                <a:gd name="T0" fmla="+- 0 10326 647"/>
                                <a:gd name="T1" fmla="*/ T0 w 14722"/>
                                <a:gd name="T2" fmla="+- 0 11814 674"/>
                                <a:gd name="T3" fmla="*/ 11814 h 11260"/>
                                <a:gd name="T4" fmla="+- 0 10326 647"/>
                                <a:gd name="T5" fmla="*/ T4 w 14722"/>
                                <a:gd name="T6" fmla="+- 0 11874 674"/>
                                <a:gd name="T7" fmla="*/ 11874 h 11260"/>
                                <a:gd name="T8" fmla="+- 0 10336 647"/>
                                <a:gd name="T9" fmla="*/ T8 w 14722"/>
                                <a:gd name="T10" fmla="+- 0 11934 674"/>
                                <a:gd name="T11" fmla="*/ 11934 h 11260"/>
                                <a:gd name="T12" fmla="+- 0 10356 647"/>
                                <a:gd name="T13" fmla="*/ T12 w 14722"/>
                                <a:gd name="T14" fmla="+- 0 11934 674"/>
                                <a:gd name="T15" fmla="*/ 11934 h 11260"/>
                                <a:gd name="T16" fmla="+- 0 10372 647"/>
                                <a:gd name="T17" fmla="*/ T16 w 14722"/>
                                <a:gd name="T18" fmla="+- 0 11914 674"/>
                                <a:gd name="T19" fmla="*/ 11914 h 11260"/>
                                <a:gd name="T20" fmla="+- 0 10382 647"/>
                                <a:gd name="T21" fmla="*/ T20 w 14722"/>
                                <a:gd name="T22" fmla="+- 0 11894 674"/>
                                <a:gd name="T23" fmla="*/ 11894 h 11260"/>
                                <a:gd name="T24" fmla="+- 0 10386 647"/>
                                <a:gd name="T25" fmla="*/ T24 w 14722"/>
                                <a:gd name="T26" fmla="+- 0 11874 674"/>
                                <a:gd name="T27" fmla="*/ 11874 h 11260"/>
                                <a:gd name="T28" fmla="+- 0 10380 647"/>
                                <a:gd name="T29" fmla="*/ T28 w 14722"/>
                                <a:gd name="T30" fmla="+- 0 11854 674"/>
                                <a:gd name="T31" fmla="*/ 11854 h 11260"/>
                                <a:gd name="T32" fmla="+- 0 10367 647"/>
                                <a:gd name="T33" fmla="*/ T32 w 14722"/>
                                <a:gd name="T34" fmla="+- 0 11834 674"/>
                                <a:gd name="T35" fmla="*/ 11834 h 11260"/>
                                <a:gd name="T36" fmla="+- 0 10348 647"/>
                                <a:gd name="T37" fmla="*/ T36 w 14722"/>
                                <a:gd name="T38" fmla="+- 0 11834 674"/>
                                <a:gd name="T39" fmla="*/ 11834 h 11260"/>
                                <a:gd name="T40" fmla="+- 0 103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679" y="11140"/>
                                  </a:moveTo>
                                  <a:lnTo>
                                    <a:pt x="9679" y="11200"/>
                                  </a:lnTo>
                                  <a:lnTo>
                                    <a:pt x="9689" y="11260"/>
                                  </a:lnTo>
                                  <a:lnTo>
                                    <a:pt x="9709" y="11260"/>
                                  </a:lnTo>
                                  <a:lnTo>
                                    <a:pt x="9725" y="11240"/>
                                  </a:lnTo>
                                  <a:lnTo>
                                    <a:pt x="9735" y="11220"/>
                                  </a:lnTo>
                                  <a:lnTo>
                                    <a:pt x="9739" y="11200"/>
                                  </a:lnTo>
                                  <a:lnTo>
                                    <a:pt x="9733" y="11180"/>
                                  </a:lnTo>
                                  <a:lnTo>
                                    <a:pt x="9720" y="11160"/>
                                  </a:lnTo>
                                  <a:lnTo>
                                    <a:pt x="9701" y="11160"/>
                                  </a:lnTo>
                                  <a:lnTo>
                                    <a:pt x="96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746"/>
                          <wps:cNvSpPr>
                            <a:spLocks/>
                          </wps:cNvSpPr>
                          <wps:spPr bwMode="auto">
                            <a:xfrm>
                              <a:off x="647" y="674"/>
                              <a:ext cx="14722" cy="11260"/>
                            </a:xfrm>
                            <a:custGeom>
                              <a:avLst/>
                              <a:gdLst>
                                <a:gd name="T0" fmla="+- 0 10436 647"/>
                                <a:gd name="T1" fmla="*/ T0 w 14722"/>
                                <a:gd name="T2" fmla="+- 0 11834 674"/>
                                <a:gd name="T3" fmla="*/ 11834 h 11260"/>
                                <a:gd name="T4" fmla="+- 0 10416 647"/>
                                <a:gd name="T5" fmla="*/ T4 w 14722"/>
                                <a:gd name="T6" fmla="+- 0 11834 674"/>
                                <a:gd name="T7" fmla="*/ 11834 h 11260"/>
                                <a:gd name="T8" fmla="+- 0 10400 647"/>
                                <a:gd name="T9" fmla="*/ T8 w 14722"/>
                                <a:gd name="T10" fmla="+- 0 11854 674"/>
                                <a:gd name="T11" fmla="*/ 11854 h 11260"/>
                                <a:gd name="T12" fmla="+- 0 10390 647"/>
                                <a:gd name="T13" fmla="*/ T12 w 14722"/>
                                <a:gd name="T14" fmla="+- 0 11874 674"/>
                                <a:gd name="T15" fmla="*/ 11874 h 11260"/>
                                <a:gd name="T16" fmla="+- 0 10386 647"/>
                                <a:gd name="T17" fmla="*/ T16 w 14722"/>
                                <a:gd name="T18" fmla="+- 0 11894 674"/>
                                <a:gd name="T19" fmla="*/ 11894 h 11260"/>
                                <a:gd name="T20" fmla="+- 0 10392 647"/>
                                <a:gd name="T21" fmla="*/ T20 w 14722"/>
                                <a:gd name="T22" fmla="+- 0 11914 674"/>
                                <a:gd name="T23" fmla="*/ 11914 h 11260"/>
                                <a:gd name="T24" fmla="+- 0 10405 647"/>
                                <a:gd name="T25" fmla="*/ T24 w 14722"/>
                                <a:gd name="T26" fmla="+- 0 11934 674"/>
                                <a:gd name="T27" fmla="*/ 11934 h 11260"/>
                                <a:gd name="T28" fmla="+- 0 10446 647"/>
                                <a:gd name="T29" fmla="*/ T28 w 14722"/>
                                <a:gd name="T30" fmla="+- 0 11934 674"/>
                                <a:gd name="T31" fmla="*/ 11934 h 11260"/>
                                <a:gd name="T32" fmla="+- 0 10446 647"/>
                                <a:gd name="T33" fmla="*/ T32 w 14722"/>
                                <a:gd name="T34" fmla="+- 0 11874 674"/>
                                <a:gd name="T35" fmla="*/ 11874 h 11260"/>
                                <a:gd name="T36" fmla="+- 0 104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789" y="11160"/>
                                  </a:moveTo>
                                  <a:lnTo>
                                    <a:pt x="9769" y="11160"/>
                                  </a:lnTo>
                                  <a:lnTo>
                                    <a:pt x="9753" y="11180"/>
                                  </a:lnTo>
                                  <a:lnTo>
                                    <a:pt x="9743" y="11200"/>
                                  </a:lnTo>
                                  <a:lnTo>
                                    <a:pt x="9739" y="11220"/>
                                  </a:lnTo>
                                  <a:lnTo>
                                    <a:pt x="9745" y="11240"/>
                                  </a:lnTo>
                                  <a:lnTo>
                                    <a:pt x="9758" y="11260"/>
                                  </a:lnTo>
                                  <a:lnTo>
                                    <a:pt x="9799" y="11260"/>
                                  </a:lnTo>
                                  <a:lnTo>
                                    <a:pt x="9799" y="11200"/>
                                  </a:lnTo>
                                  <a:lnTo>
                                    <a:pt x="97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745"/>
                          <wps:cNvSpPr>
                            <a:spLocks/>
                          </wps:cNvSpPr>
                          <wps:spPr bwMode="auto">
                            <a:xfrm>
                              <a:off x="647" y="674"/>
                              <a:ext cx="14722" cy="11260"/>
                            </a:xfrm>
                            <a:custGeom>
                              <a:avLst/>
                              <a:gdLst>
                                <a:gd name="T0" fmla="+- 0 10446 647"/>
                                <a:gd name="T1" fmla="*/ T0 w 14722"/>
                                <a:gd name="T2" fmla="+- 0 11814 674"/>
                                <a:gd name="T3" fmla="*/ 11814 h 11260"/>
                                <a:gd name="T4" fmla="+- 0 10446 647"/>
                                <a:gd name="T5" fmla="*/ T4 w 14722"/>
                                <a:gd name="T6" fmla="+- 0 11874 674"/>
                                <a:gd name="T7" fmla="*/ 11874 h 11260"/>
                                <a:gd name="T8" fmla="+- 0 10456 647"/>
                                <a:gd name="T9" fmla="*/ T8 w 14722"/>
                                <a:gd name="T10" fmla="+- 0 11934 674"/>
                                <a:gd name="T11" fmla="*/ 11934 h 11260"/>
                                <a:gd name="T12" fmla="+- 0 10476 647"/>
                                <a:gd name="T13" fmla="*/ T12 w 14722"/>
                                <a:gd name="T14" fmla="+- 0 11934 674"/>
                                <a:gd name="T15" fmla="*/ 11934 h 11260"/>
                                <a:gd name="T16" fmla="+- 0 10492 647"/>
                                <a:gd name="T17" fmla="*/ T16 w 14722"/>
                                <a:gd name="T18" fmla="+- 0 11914 674"/>
                                <a:gd name="T19" fmla="*/ 11914 h 11260"/>
                                <a:gd name="T20" fmla="+- 0 10502 647"/>
                                <a:gd name="T21" fmla="*/ T20 w 14722"/>
                                <a:gd name="T22" fmla="+- 0 11894 674"/>
                                <a:gd name="T23" fmla="*/ 11894 h 11260"/>
                                <a:gd name="T24" fmla="+- 0 10506 647"/>
                                <a:gd name="T25" fmla="*/ T24 w 14722"/>
                                <a:gd name="T26" fmla="+- 0 11874 674"/>
                                <a:gd name="T27" fmla="*/ 11874 h 11260"/>
                                <a:gd name="T28" fmla="+- 0 10500 647"/>
                                <a:gd name="T29" fmla="*/ T28 w 14722"/>
                                <a:gd name="T30" fmla="+- 0 11854 674"/>
                                <a:gd name="T31" fmla="*/ 11854 h 11260"/>
                                <a:gd name="T32" fmla="+- 0 10487 647"/>
                                <a:gd name="T33" fmla="*/ T32 w 14722"/>
                                <a:gd name="T34" fmla="+- 0 11834 674"/>
                                <a:gd name="T35" fmla="*/ 11834 h 11260"/>
                                <a:gd name="T36" fmla="+- 0 10468 647"/>
                                <a:gd name="T37" fmla="*/ T36 w 14722"/>
                                <a:gd name="T38" fmla="+- 0 11834 674"/>
                                <a:gd name="T39" fmla="*/ 11834 h 11260"/>
                                <a:gd name="T40" fmla="+- 0 104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799" y="11140"/>
                                  </a:moveTo>
                                  <a:lnTo>
                                    <a:pt x="9799" y="11200"/>
                                  </a:lnTo>
                                  <a:lnTo>
                                    <a:pt x="9809" y="11260"/>
                                  </a:lnTo>
                                  <a:lnTo>
                                    <a:pt x="9829" y="11260"/>
                                  </a:lnTo>
                                  <a:lnTo>
                                    <a:pt x="9845" y="11240"/>
                                  </a:lnTo>
                                  <a:lnTo>
                                    <a:pt x="9855" y="11220"/>
                                  </a:lnTo>
                                  <a:lnTo>
                                    <a:pt x="9859" y="11200"/>
                                  </a:lnTo>
                                  <a:lnTo>
                                    <a:pt x="9853" y="11180"/>
                                  </a:lnTo>
                                  <a:lnTo>
                                    <a:pt x="9840" y="11160"/>
                                  </a:lnTo>
                                  <a:lnTo>
                                    <a:pt x="9821" y="11160"/>
                                  </a:lnTo>
                                  <a:lnTo>
                                    <a:pt x="97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744"/>
                          <wps:cNvSpPr>
                            <a:spLocks/>
                          </wps:cNvSpPr>
                          <wps:spPr bwMode="auto">
                            <a:xfrm>
                              <a:off x="647" y="674"/>
                              <a:ext cx="14722" cy="11260"/>
                            </a:xfrm>
                            <a:custGeom>
                              <a:avLst/>
                              <a:gdLst>
                                <a:gd name="T0" fmla="+- 0 10556 647"/>
                                <a:gd name="T1" fmla="*/ T0 w 14722"/>
                                <a:gd name="T2" fmla="+- 0 11834 674"/>
                                <a:gd name="T3" fmla="*/ 11834 h 11260"/>
                                <a:gd name="T4" fmla="+- 0 10536 647"/>
                                <a:gd name="T5" fmla="*/ T4 w 14722"/>
                                <a:gd name="T6" fmla="+- 0 11834 674"/>
                                <a:gd name="T7" fmla="*/ 11834 h 11260"/>
                                <a:gd name="T8" fmla="+- 0 10520 647"/>
                                <a:gd name="T9" fmla="*/ T8 w 14722"/>
                                <a:gd name="T10" fmla="+- 0 11854 674"/>
                                <a:gd name="T11" fmla="*/ 11854 h 11260"/>
                                <a:gd name="T12" fmla="+- 0 10510 647"/>
                                <a:gd name="T13" fmla="*/ T12 w 14722"/>
                                <a:gd name="T14" fmla="+- 0 11874 674"/>
                                <a:gd name="T15" fmla="*/ 11874 h 11260"/>
                                <a:gd name="T16" fmla="+- 0 10506 647"/>
                                <a:gd name="T17" fmla="*/ T16 w 14722"/>
                                <a:gd name="T18" fmla="+- 0 11894 674"/>
                                <a:gd name="T19" fmla="*/ 11894 h 11260"/>
                                <a:gd name="T20" fmla="+- 0 10512 647"/>
                                <a:gd name="T21" fmla="*/ T20 w 14722"/>
                                <a:gd name="T22" fmla="+- 0 11914 674"/>
                                <a:gd name="T23" fmla="*/ 11914 h 11260"/>
                                <a:gd name="T24" fmla="+- 0 10525 647"/>
                                <a:gd name="T25" fmla="*/ T24 w 14722"/>
                                <a:gd name="T26" fmla="+- 0 11934 674"/>
                                <a:gd name="T27" fmla="*/ 11934 h 11260"/>
                                <a:gd name="T28" fmla="+- 0 10566 647"/>
                                <a:gd name="T29" fmla="*/ T28 w 14722"/>
                                <a:gd name="T30" fmla="+- 0 11934 674"/>
                                <a:gd name="T31" fmla="*/ 11934 h 11260"/>
                                <a:gd name="T32" fmla="+- 0 10566 647"/>
                                <a:gd name="T33" fmla="*/ T32 w 14722"/>
                                <a:gd name="T34" fmla="+- 0 11874 674"/>
                                <a:gd name="T35" fmla="*/ 11874 h 11260"/>
                                <a:gd name="T36" fmla="+- 0 105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909" y="11160"/>
                                  </a:moveTo>
                                  <a:lnTo>
                                    <a:pt x="9889" y="11160"/>
                                  </a:lnTo>
                                  <a:lnTo>
                                    <a:pt x="9873" y="11180"/>
                                  </a:lnTo>
                                  <a:lnTo>
                                    <a:pt x="9863" y="11200"/>
                                  </a:lnTo>
                                  <a:lnTo>
                                    <a:pt x="9859" y="11220"/>
                                  </a:lnTo>
                                  <a:lnTo>
                                    <a:pt x="9865" y="11240"/>
                                  </a:lnTo>
                                  <a:lnTo>
                                    <a:pt x="9878" y="11260"/>
                                  </a:lnTo>
                                  <a:lnTo>
                                    <a:pt x="9919" y="11260"/>
                                  </a:lnTo>
                                  <a:lnTo>
                                    <a:pt x="9919" y="11200"/>
                                  </a:lnTo>
                                  <a:lnTo>
                                    <a:pt x="99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743"/>
                          <wps:cNvSpPr>
                            <a:spLocks/>
                          </wps:cNvSpPr>
                          <wps:spPr bwMode="auto">
                            <a:xfrm>
                              <a:off x="647" y="674"/>
                              <a:ext cx="14722" cy="11260"/>
                            </a:xfrm>
                            <a:custGeom>
                              <a:avLst/>
                              <a:gdLst>
                                <a:gd name="T0" fmla="+- 0 10566 647"/>
                                <a:gd name="T1" fmla="*/ T0 w 14722"/>
                                <a:gd name="T2" fmla="+- 0 11814 674"/>
                                <a:gd name="T3" fmla="*/ 11814 h 11260"/>
                                <a:gd name="T4" fmla="+- 0 10566 647"/>
                                <a:gd name="T5" fmla="*/ T4 w 14722"/>
                                <a:gd name="T6" fmla="+- 0 11874 674"/>
                                <a:gd name="T7" fmla="*/ 11874 h 11260"/>
                                <a:gd name="T8" fmla="+- 0 10576 647"/>
                                <a:gd name="T9" fmla="*/ T8 w 14722"/>
                                <a:gd name="T10" fmla="+- 0 11934 674"/>
                                <a:gd name="T11" fmla="*/ 11934 h 11260"/>
                                <a:gd name="T12" fmla="+- 0 10596 647"/>
                                <a:gd name="T13" fmla="*/ T12 w 14722"/>
                                <a:gd name="T14" fmla="+- 0 11934 674"/>
                                <a:gd name="T15" fmla="*/ 11934 h 11260"/>
                                <a:gd name="T16" fmla="+- 0 10612 647"/>
                                <a:gd name="T17" fmla="*/ T16 w 14722"/>
                                <a:gd name="T18" fmla="+- 0 11914 674"/>
                                <a:gd name="T19" fmla="*/ 11914 h 11260"/>
                                <a:gd name="T20" fmla="+- 0 10622 647"/>
                                <a:gd name="T21" fmla="*/ T20 w 14722"/>
                                <a:gd name="T22" fmla="+- 0 11894 674"/>
                                <a:gd name="T23" fmla="*/ 11894 h 11260"/>
                                <a:gd name="T24" fmla="+- 0 10626 647"/>
                                <a:gd name="T25" fmla="*/ T24 w 14722"/>
                                <a:gd name="T26" fmla="+- 0 11874 674"/>
                                <a:gd name="T27" fmla="*/ 11874 h 11260"/>
                                <a:gd name="T28" fmla="+- 0 10620 647"/>
                                <a:gd name="T29" fmla="*/ T28 w 14722"/>
                                <a:gd name="T30" fmla="+- 0 11854 674"/>
                                <a:gd name="T31" fmla="*/ 11854 h 11260"/>
                                <a:gd name="T32" fmla="+- 0 10607 647"/>
                                <a:gd name="T33" fmla="*/ T32 w 14722"/>
                                <a:gd name="T34" fmla="+- 0 11834 674"/>
                                <a:gd name="T35" fmla="*/ 11834 h 11260"/>
                                <a:gd name="T36" fmla="+- 0 10588 647"/>
                                <a:gd name="T37" fmla="*/ T36 w 14722"/>
                                <a:gd name="T38" fmla="+- 0 11834 674"/>
                                <a:gd name="T39" fmla="*/ 11834 h 11260"/>
                                <a:gd name="T40" fmla="+- 0 105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919" y="11140"/>
                                  </a:moveTo>
                                  <a:lnTo>
                                    <a:pt x="9919" y="11200"/>
                                  </a:lnTo>
                                  <a:lnTo>
                                    <a:pt x="9929" y="11260"/>
                                  </a:lnTo>
                                  <a:lnTo>
                                    <a:pt x="9949" y="11260"/>
                                  </a:lnTo>
                                  <a:lnTo>
                                    <a:pt x="9965" y="11240"/>
                                  </a:lnTo>
                                  <a:lnTo>
                                    <a:pt x="9975" y="11220"/>
                                  </a:lnTo>
                                  <a:lnTo>
                                    <a:pt x="9979" y="11200"/>
                                  </a:lnTo>
                                  <a:lnTo>
                                    <a:pt x="9973" y="11180"/>
                                  </a:lnTo>
                                  <a:lnTo>
                                    <a:pt x="9960" y="11160"/>
                                  </a:lnTo>
                                  <a:lnTo>
                                    <a:pt x="9941" y="11160"/>
                                  </a:lnTo>
                                  <a:lnTo>
                                    <a:pt x="99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742"/>
                          <wps:cNvSpPr>
                            <a:spLocks/>
                          </wps:cNvSpPr>
                          <wps:spPr bwMode="auto">
                            <a:xfrm>
                              <a:off x="647" y="674"/>
                              <a:ext cx="14722" cy="11260"/>
                            </a:xfrm>
                            <a:custGeom>
                              <a:avLst/>
                              <a:gdLst>
                                <a:gd name="T0" fmla="+- 0 10676 647"/>
                                <a:gd name="T1" fmla="*/ T0 w 14722"/>
                                <a:gd name="T2" fmla="+- 0 11834 674"/>
                                <a:gd name="T3" fmla="*/ 11834 h 11260"/>
                                <a:gd name="T4" fmla="+- 0 10656 647"/>
                                <a:gd name="T5" fmla="*/ T4 w 14722"/>
                                <a:gd name="T6" fmla="+- 0 11834 674"/>
                                <a:gd name="T7" fmla="*/ 11834 h 11260"/>
                                <a:gd name="T8" fmla="+- 0 10640 647"/>
                                <a:gd name="T9" fmla="*/ T8 w 14722"/>
                                <a:gd name="T10" fmla="+- 0 11854 674"/>
                                <a:gd name="T11" fmla="*/ 11854 h 11260"/>
                                <a:gd name="T12" fmla="+- 0 10630 647"/>
                                <a:gd name="T13" fmla="*/ T12 w 14722"/>
                                <a:gd name="T14" fmla="+- 0 11874 674"/>
                                <a:gd name="T15" fmla="*/ 11874 h 11260"/>
                                <a:gd name="T16" fmla="+- 0 10626 647"/>
                                <a:gd name="T17" fmla="*/ T16 w 14722"/>
                                <a:gd name="T18" fmla="+- 0 11894 674"/>
                                <a:gd name="T19" fmla="*/ 11894 h 11260"/>
                                <a:gd name="T20" fmla="+- 0 10632 647"/>
                                <a:gd name="T21" fmla="*/ T20 w 14722"/>
                                <a:gd name="T22" fmla="+- 0 11914 674"/>
                                <a:gd name="T23" fmla="*/ 11914 h 11260"/>
                                <a:gd name="T24" fmla="+- 0 10645 647"/>
                                <a:gd name="T25" fmla="*/ T24 w 14722"/>
                                <a:gd name="T26" fmla="+- 0 11934 674"/>
                                <a:gd name="T27" fmla="*/ 11934 h 11260"/>
                                <a:gd name="T28" fmla="+- 0 10686 647"/>
                                <a:gd name="T29" fmla="*/ T28 w 14722"/>
                                <a:gd name="T30" fmla="+- 0 11934 674"/>
                                <a:gd name="T31" fmla="*/ 11934 h 11260"/>
                                <a:gd name="T32" fmla="+- 0 10686 647"/>
                                <a:gd name="T33" fmla="*/ T32 w 14722"/>
                                <a:gd name="T34" fmla="+- 0 11874 674"/>
                                <a:gd name="T35" fmla="*/ 11874 h 11260"/>
                                <a:gd name="T36" fmla="+- 0 106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029" y="11160"/>
                                  </a:moveTo>
                                  <a:lnTo>
                                    <a:pt x="10009" y="11160"/>
                                  </a:lnTo>
                                  <a:lnTo>
                                    <a:pt x="9993" y="11180"/>
                                  </a:lnTo>
                                  <a:lnTo>
                                    <a:pt x="9983" y="11200"/>
                                  </a:lnTo>
                                  <a:lnTo>
                                    <a:pt x="9979" y="11220"/>
                                  </a:lnTo>
                                  <a:lnTo>
                                    <a:pt x="9985" y="11240"/>
                                  </a:lnTo>
                                  <a:lnTo>
                                    <a:pt x="9998" y="11260"/>
                                  </a:lnTo>
                                  <a:lnTo>
                                    <a:pt x="10039" y="11260"/>
                                  </a:lnTo>
                                  <a:lnTo>
                                    <a:pt x="10039" y="11200"/>
                                  </a:lnTo>
                                  <a:lnTo>
                                    <a:pt x="100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741"/>
                          <wps:cNvSpPr>
                            <a:spLocks/>
                          </wps:cNvSpPr>
                          <wps:spPr bwMode="auto">
                            <a:xfrm>
                              <a:off x="647" y="674"/>
                              <a:ext cx="14722" cy="11260"/>
                            </a:xfrm>
                            <a:custGeom>
                              <a:avLst/>
                              <a:gdLst>
                                <a:gd name="T0" fmla="+- 0 10686 647"/>
                                <a:gd name="T1" fmla="*/ T0 w 14722"/>
                                <a:gd name="T2" fmla="+- 0 11814 674"/>
                                <a:gd name="T3" fmla="*/ 11814 h 11260"/>
                                <a:gd name="T4" fmla="+- 0 10686 647"/>
                                <a:gd name="T5" fmla="*/ T4 w 14722"/>
                                <a:gd name="T6" fmla="+- 0 11874 674"/>
                                <a:gd name="T7" fmla="*/ 11874 h 11260"/>
                                <a:gd name="T8" fmla="+- 0 10696 647"/>
                                <a:gd name="T9" fmla="*/ T8 w 14722"/>
                                <a:gd name="T10" fmla="+- 0 11934 674"/>
                                <a:gd name="T11" fmla="*/ 11934 h 11260"/>
                                <a:gd name="T12" fmla="+- 0 10716 647"/>
                                <a:gd name="T13" fmla="*/ T12 w 14722"/>
                                <a:gd name="T14" fmla="+- 0 11934 674"/>
                                <a:gd name="T15" fmla="*/ 11934 h 11260"/>
                                <a:gd name="T16" fmla="+- 0 10732 647"/>
                                <a:gd name="T17" fmla="*/ T16 w 14722"/>
                                <a:gd name="T18" fmla="+- 0 11914 674"/>
                                <a:gd name="T19" fmla="*/ 11914 h 11260"/>
                                <a:gd name="T20" fmla="+- 0 10742 647"/>
                                <a:gd name="T21" fmla="*/ T20 w 14722"/>
                                <a:gd name="T22" fmla="+- 0 11894 674"/>
                                <a:gd name="T23" fmla="*/ 11894 h 11260"/>
                                <a:gd name="T24" fmla="+- 0 10746 647"/>
                                <a:gd name="T25" fmla="*/ T24 w 14722"/>
                                <a:gd name="T26" fmla="+- 0 11874 674"/>
                                <a:gd name="T27" fmla="*/ 11874 h 11260"/>
                                <a:gd name="T28" fmla="+- 0 10740 647"/>
                                <a:gd name="T29" fmla="*/ T28 w 14722"/>
                                <a:gd name="T30" fmla="+- 0 11854 674"/>
                                <a:gd name="T31" fmla="*/ 11854 h 11260"/>
                                <a:gd name="T32" fmla="+- 0 10727 647"/>
                                <a:gd name="T33" fmla="*/ T32 w 14722"/>
                                <a:gd name="T34" fmla="+- 0 11834 674"/>
                                <a:gd name="T35" fmla="*/ 11834 h 11260"/>
                                <a:gd name="T36" fmla="+- 0 10708 647"/>
                                <a:gd name="T37" fmla="*/ T36 w 14722"/>
                                <a:gd name="T38" fmla="+- 0 11834 674"/>
                                <a:gd name="T39" fmla="*/ 11834 h 11260"/>
                                <a:gd name="T40" fmla="+- 0 106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039" y="11140"/>
                                  </a:moveTo>
                                  <a:lnTo>
                                    <a:pt x="10039" y="11200"/>
                                  </a:lnTo>
                                  <a:lnTo>
                                    <a:pt x="10049" y="11260"/>
                                  </a:lnTo>
                                  <a:lnTo>
                                    <a:pt x="10069" y="11260"/>
                                  </a:lnTo>
                                  <a:lnTo>
                                    <a:pt x="10085" y="11240"/>
                                  </a:lnTo>
                                  <a:lnTo>
                                    <a:pt x="10095" y="11220"/>
                                  </a:lnTo>
                                  <a:lnTo>
                                    <a:pt x="10099" y="11200"/>
                                  </a:lnTo>
                                  <a:lnTo>
                                    <a:pt x="10093" y="11180"/>
                                  </a:lnTo>
                                  <a:lnTo>
                                    <a:pt x="10080" y="11160"/>
                                  </a:lnTo>
                                  <a:lnTo>
                                    <a:pt x="10061" y="11160"/>
                                  </a:lnTo>
                                  <a:lnTo>
                                    <a:pt x="100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740"/>
                          <wps:cNvSpPr>
                            <a:spLocks/>
                          </wps:cNvSpPr>
                          <wps:spPr bwMode="auto">
                            <a:xfrm>
                              <a:off x="647" y="674"/>
                              <a:ext cx="14722" cy="11260"/>
                            </a:xfrm>
                            <a:custGeom>
                              <a:avLst/>
                              <a:gdLst>
                                <a:gd name="T0" fmla="+- 0 10796 647"/>
                                <a:gd name="T1" fmla="*/ T0 w 14722"/>
                                <a:gd name="T2" fmla="+- 0 11834 674"/>
                                <a:gd name="T3" fmla="*/ 11834 h 11260"/>
                                <a:gd name="T4" fmla="+- 0 10776 647"/>
                                <a:gd name="T5" fmla="*/ T4 w 14722"/>
                                <a:gd name="T6" fmla="+- 0 11834 674"/>
                                <a:gd name="T7" fmla="*/ 11834 h 11260"/>
                                <a:gd name="T8" fmla="+- 0 10760 647"/>
                                <a:gd name="T9" fmla="*/ T8 w 14722"/>
                                <a:gd name="T10" fmla="+- 0 11854 674"/>
                                <a:gd name="T11" fmla="*/ 11854 h 11260"/>
                                <a:gd name="T12" fmla="+- 0 10750 647"/>
                                <a:gd name="T13" fmla="*/ T12 w 14722"/>
                                <a:gd name="T14" fmla="+- 0 11874 674"/>
                                <a:gd name="T15" fmla="*/ 11874 h 11260"/>
                                <a:gd name="T16" fmla="+- 0 10746 647"/>
                                <a:gd name="T17" fmla="*/ T16 w 14722"/>
                                <a:gd name="T18" fmla="+- 0 11894 674"/>
                                <a:gd name="T19" fmla="*/ 11894 h 11260"/>
                                <a:gd name="T20" fmla="+- 0 10752 647"/>
                                <a:gd name="T21" fmla="*/ T20 w 14722"/>
                                <a:gd name="T22" fmla="+- 0 11914 674"/>
                                <a:gd name="T23" fmla="*/ 11914 h 11260"/>
                                <a:gd name="T24" fmla="+- 0 10765 647"/>
                                <a:gd name="T25" fmla="*/ T24 w 14722"/>
                                <a:gd name="T26" fmla="+- 0 11934 674"/>
                                <a:gd name="T27" fmla="*/ 11934 h 11260"/>
                                <a:gd name="T28" fmla="+- 0 10806 647"/>
                                <a:gd name="T29" fmla="*/ T28 w 14722"/>
                                <a:gd name="T30" fmla="+- 0 11934 674"/>
                                <a:gd name="T31" fmla="*/ 11934 h 11260"/>
                                <a:gd name="T32" fmla="+- 0 10806 647"/>
                                <a:gd name="T33" fmla="*/ T32 w 14722"/>
                                <a:gd name="T34" fmla="+- 0 11874 674"/>
                                <a:gd name="T35" fmla="*/ 11874 h 11260"/>
                                <a:gd name="T36" fmla="+- 0 107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149" y="11160"/>
                                  </a:moveTo>
                                  <a:lnTo>
                                    <a:pt x="10129" y="11160"/>
                                  </a:lnTo>
                                  <a:lnTo>
                                    <a:pt x="10113" y="11180"/>
                                  </a:lnTo>
                                  <a:lnTo>
                                    <a:pt x="10103" y="11200"/>
                                  </a:lnTo>
                                  <a:lnTo>
                                    <a:pt x="10099" y="11220"/>
                                  </a:lnTo>
                                  <a:lnTo>
                                    <a:pt x="10105" y="11240"/>
                                  </a:lnTo>
                                  <a:lnTo>
                                    <a:pt x="10118" y="11260"/>
                                  </a:lnTo>
                                  <a:lnTo>
                                    <a:pt x="10159" y="11260"/>
                                  </a:lnTo>
                                  <a:lnTo>
                                    <a:pt x="10159" y="11200"/>
                                  </a:lnTo>
                                  <a:lnTo>
                                    <a:pt x="101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739"/>
                          <wps:cNvSpPr>
                            <a:spLocks/>
                          </wps:cNvSpPr>
                          <wps:spPr bwMode="auto">
                            <a:xfrm>
                              <a:off x="647" y="674"/>
                              <a:ext cx="14722" cy="11260"/>
                            </a:xfrm>
                            <a:custGeom>
                              <a:avLst/>
                              <a:gdLst>
                                <a:gd name="T0" fmla="+- 0 10806 647"/>
                                <a:gd name="T1" fmla="*/ T0 w 14722"/>
                                <a:gd name="T2" fmla="+- 0 11814 674"/>
                                <a:gd name="T3" fmla="*/ 11814 h 11260"/>
                                <a:gd name="T4" fmla="+- 0 10806 647"/>
                                <a:gd name="T5" fmla="*/ T4 w 14722"/>
                                <a:gd name="T6" fmla="+- 0 11874 674"/>
                                <a:gd name="T7" fmla="*/ 11874 h 11260"/>
                                <a:gd name="T8" fmla="+- 0 10816 647"/>
                                <a:gd name="T9" fmla="*/ T8 w 14722"/>
                                <a:gd name="T10" fmla="+- 0 11934 674"/>
                                <a:gd name="T11" fmla="*/ 11934 h 11260"/>
                                <a:gd name="T12" fmla="+- 0 10836 647"/>
                                <a:gd name="T13" fmla="*/ T12 w 14722"/>
                                <a:gd name="T14" fmla="+- 0 11934 674"/>
                                <a:gd name="T15" fmla="*/ 11934 h 11260"/>
                                <a:gd name="T16" fmla="+- 0 10852 647"/>
                                <a:gd name="T17" fmla="*/ T16 w 14722"/>
                                <a:gd name="T18" fmla="+- 0 11914 674"/>
                                <a:gd name="T19" fmla="*/ 11914 h 11260"/>
                                <a:gd name="T20" fmla="+- 0 10862 647"/>
                                <a:gd name="T21" fmla="*/ T20 w 14722"/>
                                <a:gd name="T22" fmla="+- 0 11894 674"/>
                                <a:gd name="T23" fmla="*/ 11894 h 11260"/>
                                <a:gd name="T24" fmla="+- 0 10866 647"/>
                                <a:gd name="T25" fmla="*/ T24 w 14722"/>
                                <a:gd name="T26" fmla="+- 0 11874 674"/>
                                <a:gd name="T27" fmla="*/ 11874 h 11260"/>
                                <a:gd name="T28" fmla="+- 0 10860 647"/>
                                <a:gd name="T29" fmla="*/ T28 w 14722"/>
                                <a:gd name="T30" fmla="+- 0 11854 674"/>
                                <a:gd name="T31" fmla="*/ 11854 h 11260"/>
                                <a:gd name="T32" fmla="+- 0 10847 647"/>
                                <a:gd name="T33" fmla="*/ T32 w 14722"/>
                                <a:gd name="T34" fmla="+- 0 11834 674"/>
                                <a:gd name="T35" fmla="*/ 11834 h 11260"/>
                                <a:gd name="T36" fmla="+- 0 10828 647"/>
                                <a:gd name="T37" fmla="*/ T36 w 14722"/>
                                <a:gd name="T38" fmla="+- 0 11834 674"/>
                                <a:gd name="T39" fmla="*/ 11834 h 11260"/>
                                <a:gd name="T40" fmla="+- 0 108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159" y="11140"/>
                                  </a:moveTo>
                                  <a:lnTo>
                                    <a:pt x="10159" y="11200"/>
                                  </a:lnTo>
                                  <a:lnTo>
                                    <a:pt x="10169" y="11260"/>
                                  </a:lnTo>
                                  <a:lnTo>
                                    <a:pt x="10189" y="11260"/>
                                  </a:lnTo>
                                  <a:lnTo>
                                    <a:pt x="10205" y="11240"/>
                                  </a:lnTo>
                                  <a:lnTo>
                                    <a:pt x="10215" y="11220"/>
                                  </a:lnTo>
                                  <a:lnTo>
                                    <a:pt x="10219" y="11200"/>
                                  </a:lnTo>
                                  <a:lnTo>
                                    <a:pt x="10213" y="11180"/>
                                  </a:lnTo>
                                  <a:lnTo>
                                    <a:pt x="10200" y="11160"/>
                                  </a:lnTo>
                                  <a:lnTo>
                                    <a:pt x="10181" y="11160"/>
                                  </a:lnTo>
                                  <a:lnTo>
                                    <a:pt x="101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738"/>
                          <wps:cNvSpPr>
                            <a:spLocks/>
                          </wps:cNvSpPr>
                          <wps:spPr bwMode="auto">
                            <a:xfrm>
                              <a:off x="647" y="674"/>
                              <a:ext cx="14722" cy="11260"/>
                            </a:xfrm>
                            <a:custGeom>
                              <a:avLst/>
                              <a:gdLst>
                                <a:gd name="T0" fmla="+- 0 10916 647"/>
                                <a:gd name="T1" fmla="*/ T0 w 14722"/>
                                <a:gd name="T2" fmla="+- 0 11834 674"/>
                                <a:gd name="T3" fmla="*/ 11834 h 11260"/>
                                <a:gd name="T4" fmla="+- 0 10896 647"/>
                                <a:gd name="T5" fmla="*/ T4 w 14722"/>
                                <a:gd name="T6" fmla="+- 0 11834 674"/>
                                <a:gd name="T7" fmla="*/ 11834 h 11260"/>
                                <a:gd name="T8" fmla="+- 0 10880 647"/>
                                <a:gd name="T9" fmla="*/ T8 w 14722"/>
                                <a:gd name="T10" fmla="+- 0 11854 674"/>
                                <a:gd name="T11" fmla="*/ 11854 h 11260"/>
                                <a:gd name="T12" fmla="+- 0 10870 647"/>
                                <a:gd name="T13" fmla="*/ T12 w 14722"/>
                                <a:gd name="T14" fmla="+- 0 11874 674"/>
                                <a:gd name="T15" fmla="*/ 11874 h 11260"/>
                                <a:gd name="T16" fmla="+- 0 10866 647"/>
                                <a:gd name="T17" fmla="*/ T16 w 14722"/>
                                <a:gd name="T18" fmla="+- 0 11894 674"/>
                                <a:gd name="T19" fmla="*/ 11894 h 11260"/>
                                <a:gd name="T20" fmla="+- 0 10872 647"/>
                                <a:gd name="T21" fmla="*/ T20 w 14722"/>
                                <a:gd name="T22" fmla="+- 0 11914 674"/>
                                <a:gd name="T23" fmla="*/ 11914 h 11260"/>
                                <a:gd name="T24" fmla="+- 0 10885 647"/>
                                <a:gd name="T25" fmla="*/ T24 w 14722"/>
                                <a:gd name="T26" fmla="+- 0 11934 674"/>
                                <a:gd name="T27" fmla="*/ 11934 h 11260"/>
                                <a:gd name="T28" fmla="+- 0 10926 647"/>
                                <a:gd name="T29" fmla="*/ T28 w 14722"/>
                                <a:gd name="T30" fmla="+- 0 11934 674"/>
                                <a:gd name="T31" fmla="*/ 11934 h 11260"/>
                                <a:gd name="T32" fmla="+- 0 10926 647"/>
                                <a:gd name="T33" fmla="*/ T32 w 14722"/>
                                <a:gd name="T34" fmla="+- 0 11874 674"/>
                                <a:gd name="T35" fmla="*/ 11874 h 11260"/>
                                <a:gd name="T36" fmla="+- 0 109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269" y="11160"/>
                                  </a:moveTo>
                                  <a:lnTo>
                                    <a:pt x="10249" y="11160"/>
                                  </a:lnTo>
                                  <a:lnTo>
                                    <a:pt x="10233" y="11180"/>
                                  </a:lnTo>
                                  <a:lnTo>
                                    <a:pt x="10223" y="11200"/>
                                  </a:lnTo>
                                  <a:lnTo>
                                    <a:pt x="10219" y="11220"/>
                                  </a:lnTo>
                                  <a:lnTo>
                                    <a:pt x="10225" y="11240"/>
                                  </a:lnTo>
                                  <a:lnTo>
                                    <a:pt x="10238" y="11260"/>
                                  </a:lnTo>
                                  <a:lnTo>
                                    <a:pt x="10279" y="11260"/>
                                  </a:lnTo>
                                  <a:lnTo>
                                    <a:pt x="10279" y="11200"/>
                                  </a:lnTo>
                                  <a:lnTo>
                                    <a:pt x="102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737"/>
                          <wps:cNvSpPr>
                            <a:spLocks/>
                          </wps:cNvSpPr>
                          <wps:spPr bwMode="auto">
                            <a:xfrm>
                              <a:off x="647" y="674"/>
                              <a:ext cx="14722" cy="11260"/>
                            </a:xfrm>
                            <a:custGeom>
                              <a:avLst/>
                              <a:gdLst>
                                <a:gd name="T0" fmla="+- 0 10926 647"/>
                                <a:gd name="T1" fmla="*/ T0 w 14722"/>
                                <a:gd name="T2" fmla="+- 0 11814 674"/>
                                <a:gd name="T3" fmla="*/ 11814 h 11260"/>
                                <a:gd name="T4" fmla="+- 0 10926 647"/>
                                <a:gd name="T5" fmla="*/ T4 w 14722"/>
                                <a:gd name="T6" fmla="+- 0 11874 674"/>
                                <a:gd name="T7" fmla="*/ 11874 h 11260"/>
                                <a:gd name="T8" fmla="+- 0 10936 647"/>
                                <a:gd name="T9" fmla="*/ T8 w 14722"/>
                                <a:gd name="T10" fmla="+- 0 11934 674"/>
                                <a:gd name="T11" fmla="*/ 11934 h 11260"/>
                                <a:gd name="T12" fmla="+- 0 10956 647"/>
                                <a:gd name="T13" fmla="*/ T12 w 14722"/>
                                <a:gd name="T14" fmla="+- 0 11934 674"/>
                                <a:gd name="T15" fmla="*/ 11934 h 11260"/>
                                <a:gd name="T16" fmla="+- 0 10972 647"/>
                                <a:gd name="T17" fmla="*/ T16 w 14722"/>
                                <a:gd name="T18" fmla="+- 0 11914 674"/>
                                <a:gd name="T19" fmla="*/ 11914 h 11260"/>
                                <a:gd name="T20" fmla="+- 0 10982 647"/>
                                <a:gd name="T21" fmla="*/ T20 w 14722"/>
                                <a:gd name="T22" fmla="+- 0 11894 674"/>
                                <a:gd name="T23" fmla="*/ 11894 h 11260"/>
                                <a:gd name="T24" fmla="+- 0 10986 647"/>
                                <a:gd name="T25" fmla="*/ T24 w 14722"/>
                                <a:gd name="T26" fmla="+- 0 11874 674"/>
                                <a:gd name="T27" fmla="*/ 11874 h 11260"/>
                                <a:gd name="T28" fmla="+- 0 10980 647"/>
                                <a:gd name="T29" fmla="*/ T28 w 14722"/>
                                <a:gd name="T30" fmla="+- 0 11854 674"/>
                                <a:gd name="T31" fmla="*/ 11854 h 11260"/>
                                <a:gd name="T32" fmla="+- 0 10967 647"/>
                                <a:gd name="T33" fmla="*/ T32 w 14722"/>
                                <a:gd name="T34" fmla="+- 0 11834 674"/>
                                <a:gd name="T35" fmla="*/ 11834 h 11260"/>
                                <a:gd name="T36" fmla="+- 0 10948 647"/>
                                <a:gd name="T37" fmla="*/ T36 w 14722"/>
                                <a:gd name="T38" fmla="+- 0 11834 674"/>
                                <a:gd name="T39" fmla="*/ 11834 h 11260"/>
                                <a:gd name="T40" fmla="+- 0 109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279" y="11140"/>
                                  </a:moveTo>
                                  <a:lnTo>
                                    <a:pt x="10279" y="11200"/>
                                  </a:lnTo>
                                  <a:lnTo>
                                    <a:pt x="10289" y="11260"/>
                                  </a:lnTo>
                                  <a:lnTo>
                                    <a:pt x="10309" y="11260"/>
                                  </a:lnTo>
                                  <a:lnTo>
                                    <a:pt x="10325" y="11240"/>
                                  </a:lnTo>
                                  <a:lnTo>
                                    <a:pt x="10335" y="11220"/>
                                  </a:lnTo>
                                  <a:lnTo>
                                    <a:pt x="10339" y="11200"/>
                                  </a:lnTo>
                                  <a:lnTo>
                                    <a:pt x="10333" y="11180"/>
                                  </a:lnTo>
                                  <a:lnTo>
                                    <a:pt x="10320" y="11160"/>
                                  </a:lnTo>
                                  <a:lnTo>
                                    <a:pt x="10301" y="11160"/>
                                  </a:lnTo>
                                  <a:lnTo>
                                    <a:pt x="102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736"/>
                          <wps:cNvSpPr>
                            <a:spLocks/>
                          </wps:cNvSpPr>
                          <wps:spPr bwMode="auto">
                            <a:xfrm>
                              <a:off x="647" y="674"/>
                              <a:ext cx="14722" cy="11260"/>
                            </a:xfrm>
                            <a:custGeom>
                              <a:avLst/>
                              <a:gdLst>
                                <a:gd name="T0" fmla="+- 0 11036 647"/>
                                <a:gd name="T1" fmla="*/ T0 w 14722"/>
                                <a:gd name="T2" fmla="+- 0 11834 674"/>
                                <a:gd name="T3" fmla="*/ 11834 h 11260"/>
                                <a:gd name="T4" fmla="+- 0 11016 647"/>
                                <a:gd name="T5" fmla="*/ T4 w 14722"/>
                                <a:gd name="T6" fmla="+- 0 11834 674"/>
                                <a:gd name="T7" fmla="*/ 11834 h 11260"/>
                                <a:gd name="T8" fmla="+- 0 11000 647"/>
                                <a:gd name="T9" fmla="*/ T8 w 14722"/>
                                <a:gd name="T10" fmla="+- 0 11854 674"/>
                                <a:gd name="T11" fmla="*/ 11854 h 11260"/>
                                <a:gd name="T12" fmla="+- 0 10990 647"/>
                                <a:gd name="T13" fmla="*/ T12 w 14722"/>
                                <a:gd name="T14" fmla="+- 0 11874 674"/>
                                <a:gd name="T15" fmla="*/ 11874 h 11260"/>
                                <a:gd name="T16" fmla="+- 0 10986 647"/>
                                <a:gd name="T17" fmla="*/ T16 w 14722"/>
                                <a:gd name="T18" fmla="+- 0 11894 674"/>
                                <a:gd name="T19" fmla="*/ 11894 h 11260"/>
                                <a:gd name="T20" fmla="+- 0 10992 647"/>
                                <a:gd name="T21" fmla="*/ T20 w 14722"/>
                                <a:gd name="T22" fmla="+- 0 11914 674"/>
                                <a:gd name="T23" fmla="*/ 11914 h 11260"/>
                                <a:gd name="T24" fmla="+- 0 11005 647"/>
                                <a:gd name="T25" fmla="*/ T24 w 14722"/>
                                <a:gd name="T26" fmla="+- 0 11934 674"/>
                                <a:gd name="T27" fmla="*/ 11934 h 11260"/>
                                <a:gd name="T28" fmla="+- 0 11046 647"/>
                                <a:gd name="T29" fmla="*/ T28 w 14722"/>
                                <a:gd name="T30" fmla="+- 0 11934 674"/>
                                <a:gd name="T31" fmla="*/ 11934 h 11260"/>
                                <a:gd name="T32" fmla="+- 0 11046 647"/>
                                <a:gd name="T33" fmla="*/ T32 w 14722"/>
                                <a:gd name="T34" fmla="+- 0 11874 674"/>
                                <a:gd name="T35" fmla="*/ 11874 h 11260"/>
                                <a:gd name="T36" fmla="+- 0 110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389" y="11160"/>
                                  </a:moveTo>
                                  <a:lnTo>
                                    <a:pt x="10369" y="11160"/>
                                  </a:lnTo>
                                  <a:lnTo>
                                    <a:pt x="10353" y="11180"/>
                                  </a:lnTo>
                                  <a:lnTo>
                                    <a:pt x="10343" y="11200"/>
                                  </a:lnTo>
                                  <a:lnTo>
                                    <a:pt x="10339" y="11220"/>
                                  </a:lnTo>
                                  <a:lnTo>
                                    <a:pt x="10345" y="11240"/>
                                  </a:lnTo>
                                  <a:lnTo>
                                    <a:pt x="10358" y="11260"/>
                                  </a:lnTo>
                                  <a:lnTo>
                                    <a:pt x="10399" y="11260"/>
                                  </a:lnTo>
                                  <a:lnTo>
                                    <a:pt x="10399" y="11200"/>
                                  </a:lnTo>
                                  <a:lnTo>
                                    <a:pt x="103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735"/>
                          <wps:cNvSpPr>
                            <a:spLocks/>
                          </wps:cNvSpPr>
                          <wps:spPr bwMode="auto">
                            <a:xfrm>
                              <a:off x="647" y="674"/>
                              <a:ext cx="14722" cy="11260"/>
                            </a:xfrm>
                            <a:custGeom>
                              <a:avLst/>
                              <a:gdLst>
                                <a:gd name="T0" fmla="+- 0 11046 647"/>
                                <a:gd name="T1" fmla="*/ T0 w 14722"/>
                                <a:gd name="T2" fmla="+- 0 11814 674"/>
                                <a:gd name="T3" fmla="*/ 11814 h 11260"/>
                                <a:gd name="T4" fmla="+- 0 11046 647"/>
                                <a:gd name="T5" fmla="*/ T4 w 14722"/>
                                <a:gd name="T6" fmla="+- 0 11874 674"/>
                                <a:gd name="T7" fmla="*/ 11874 h 11260"/>
                                <a:gd name="T8" fmla="+- 0 11056 647"/>
                                <a:gd name="T9" fmla="*/ T8 w 14722"/>
                                <a:gd name="T10" fmla="+- 0 11934 674"/>
                                <a:gd name="T11" fmla="*/ 11934 h 11260"/>
                                <a:gd name="T12" fmla="+- 0 11076 647"/>
                                <a:gd name="T13" fmla="*/ T12 w 14722"/>
                                <a:gd name="T14" fmla="+- 0 11934 674"/>
                                <a:gd name="T15" fmla="*/ 11934 h 11260"/>
                                <a:gd name="T16" fmla="+- 0 11092 647"/>
                                <a:gd name="T17" fmla="*/ T16 w 14722"/>
                                <a:gd name="T18" fmla="+- 0 11914 674"/>
                                <a:gd name="T19" fmla="*/ 11914 h 11260"/>
                                <a:gd name="T20" fmla="+- 0 11102 647"/>
                                <a:gd name="T21" fmla="*/ T20 w 14722"/>
                                <a:gd name="T22" fmla="+- 0 11894 674"/>
                                <a:gd name="T23" fmla="*/ 11894 h 11260"/>
                                <a:gd name="T24" fmla="+- 0 11106 647"/>
                                <a:gd name="T25" fmla="*/ T24 w 14722"/>
                                <a:gd name="T26" fmla="+- 0 11874 674"/>
                                <a:gd name="T27" fmla="*/ 11874 h 11260"/>
                                <a:gd name="T28" fmla="+- 0 11100 647"/>
                                <a:gd name="T29" fmla="*/ T28 w 14722"/>
                                <a:gd name="T30" fmla="+- 0 11854 674"/>
                                <a:gd name="T31" fmla="*/ 11854 h 11260"/>
                                <a:gd name="T32" fmla="+- 0 11087 647"/>
                                <a:gd name="T33" fmla="*/ T32 w 14722"/>
                                <a:gd name="T34" fmla="+- 0 11834 674"/>
                                <a:gd name="T35" fmla="*/ 11834 h 11260"/>
                                <a:gd name="T36" fmla="+- 0 11068 647"/>
                                <a:gd name="T37" fmla="*/ T36 w 14722"/>
                                <a:gd name="T38" fmla="+- 0 11834 674"/>
                                <a:gd name="T39" fmla="*/ 11834 h 11260"/>
                                <a:gd name="T40" fmla="+- 0 110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399" y="11140"/>
                                  </a:moveTo>
                                  <a:lnTo>
                                    <a:pt x="10399" y="11200"/>
                                  </a:lnTo>
                                  <a:lnTo>
                                    <a:pt x="10409" y="11260"/>
                                  </a:lnTo>
                                  <a:lnTo>
                                    <a:pt x="10429" y="11260"/>
                                  </a:lnTo>
                                  <a:lnTo>
                                    <a:pt x="10445" y="11240"/>
                                  </a:lnTo>
                                  <a:lnTo>
                                    <a:pt x="10455" y="11220"/>
                                  </a:lnTo>
                                  <a:lnTo>
                                    <a:pt x="10459" y="11200"/>
                                  </a:lnTo>
                                  <a:lnTo>
                                    <a:pt x="10453" y="11180"/>
                                  </a:lnTo>
                                  <a:lnTo>
                                    <a:pt x="10440" y="11160"/>
                                  </a:lnTo>
                                  <a:lnTo>
                                    <a:pt x="10421" y="11160"/>
                                  </a:lnTo>
                                  <a:lnTo>
                                    <a:pt x="103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734"/>
                          <wps:cNvSpPr>
                            <a:spLocks/>
                          </wps:cNvSpPr>
                          <wps:spPr bwMode="auto">
                            <a:xfrm>
                              <a:off x="647" y="674"/>
                              <a:ext cx="14722" cy="11260"/>
                            </a:xfrm>
                            <a:custGeom>
                              <a:avLst/>
                              <a:gdLst>
                                <a:gd name="T0" fmla="+- 0 11156 647"/>
                                <a:gd name="T1" fmla="*/ T0 w 14722"/>
                                <a:gd name="T2" fmla="+- 0 11834 674"/>
                                <a:gd name="T3" fmla="*/ 11834 h 11260"/>
                                <a:gd name="T4" fmla="+- 0 11136 647"/>
                                <a:gd name="T5" fmla="*/ T4 w 14722"/>
                                <a:gd name="T6" fmla="+- 0 11834 674"/>
                                <a:gd name="T7" fmla="*/ 11834 h 11260"/>
                                <a:gd name="T8" fmla="+- 0 11120 647"/>
                                <a:gd name="T9" fmla="*/ T8 w 14722"/>
                                <a:gd name="T10" fmla="+- 0 11854 674"/>
                                <a:gd name="T11" fmla="*/ 11854 h 11260"/>
                                <a:gd name="T12" fmla="+- 0 11110 647"/>
                                <a:gd name="T13" fmla="*/ T12 w 14722"/>
                                <a:gd name="T14" fmla="+- 0 11874 674"/>
                                <a:gd name="T15" fmla="*/ 11874 h 11260"/>
                                <a:gd name="T16" fmla="+- 0 11106 647"/>
                                <a:gd name="T17" fmla="*/ T16 w 14722"/>
                                <a:gd name="T18" fmla="+- 0 11894 674"/>
                                <a:gd name="T19" fmla="*/ 11894 h 11260"/>
                                <a:gd name="T20" fmla="+- 0 11112 647"/>
                                <a:gd name="T21" fmla="*/ T20 w 14722"/>
                                <a:gd name="T22" fmla="+- 0 11914 674"/>
                                <a:gd name="T23" fmla="*/ 11914 h 11260"/>
                                <a:gd name="T24" fmla="+- 0 11125 647"/>
                                <a:gd name="T25" fmla="*/ T24 w 14722"/>
                                <a:gd name="T26" fmla="+- 0 11934 674"/>
                                <a:gd name="T27" fmla="*/ 11934 h 11260"/>
                                <a:gd name="T28" fmla="+- 0 11166 647"/>
                                <a:gd name="T29" fmla="*/ T28 w 14722"/>
                                <a:gd name="T30" fmla="+- 0 11934 674"/>
                                <a:gd name="T31" fmla="*/ 11934 h 11260"/>
                                <a:gd name="T32" fmla="+- 0 11166 647"/>
                                <a:gd name="T33" fmla="*/ T32 w 14722"/>
                                <a:gd name="T34" fmla="+- 0 11874 674"/>
                                <a:gd name="T35" fmla="*/ 11874 h 11260"/>
                                <a:gd name="T36" fmla="+- 0 111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509" y="11160"/>
                                  </a:moveTo>
                                  <a:lnTo>
                                    <a:pt x="10489" y="11160"/>
                                  </a:lnTo>
                                  <a:lnTo>
                                    <a:pt x="10473" y="11180"/>
                                  </a:lnTo>
                                  <a:lnTo>
                                    <a:pt x="10463" y="11200"/>
                                  </a:lnTo>
                                  <a:lnTo>
                                    <a:pt x="10459" y="11220"/>
                                  </a:lnTo>
                                  <a:lnTo>
                                    <a:pt x="10465" y="11240"/>
                                  </a:lnTo>
                                  <a:lnTo>
                                    <a:pt x="10478" y="11260"/>
                                  </a:lnTo>
                                  <a:lnTo>
                                    <a:pt x="10519" y="11260"/>
                                  </a:lnTo>
                                  <a:lnTo>
                                    <a:pt x="10519" y="11200"/>
                                  </a:lnTo>
                                  <a:lnTo>
                                    <a:pt x="105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733"/>
                          <wps:cNvSpPr>
                            <a:spLocks/>
                          </wps:cNvSpPr>
                          <wps:spPr bwMode="auto">
                            <a:xfrm>
                              <a:off x="647" y="674"/>
                              <a:ext cx="14722" cy="11260"/>
                            </a:xfrm>
                            <a:custGeom>
                              <a:avLst/>
                              <a:gdLst>
                                <a:gd name="T0" fmla="+- 0 11166 647"/>
                                <a:gd name="T1" fmla="*/ T0 w 14722"/>
                                <a:gd name="T2" fmla="+- 0 11814 674"/>
                                <a:gd name="T3" fmla="*/ 11814 h 11260"/>
                                <a:gd name="T4" fmla="+- 0 11166 647"/>
                                <a:gd name="T5" fmla="*/ T4 w 14722"/>
                                <a:gd name="T6" fmla="+- 0 11874 674"/>
                                <a:gd name="T7" fmla="*/ 11874 h 11260"/>
                                <a:gd name="T8" fmla="+- 0 11176 647"/>
                                <a:gd name="T9" fmla="*/ T8 w 14722"/>
                                <a:gd name="T10" fmla="+- 0 11934 674"/>
                                <a:gd name="T11" fmla="*/ 11934 h 11260"/>
                                <a:gd name="T12" fmla="+- 0 11196 647"/>
                                <a:gd name="T13" fmla="*/ T12 w 14722"/>
                                <a:gd name="T14" fmla="+- 0 11934 674"/>
                                <a:gd name="T15" fmla="*/ 11934 h 11260"/>
                                <a:gd name="T16" fmla="+- 0 11212 647"/>
                                <a:gd name="T17" fmla="*/ T16 w 14722"/>
                                <a:gd name="T18" fmla="+- 0 11914 674"/>
                                <a:gd name="T19" fmla="*/ 11914 h 11260"/>
                                <a:gd name="T20" fmla="+- 0 11222 647"/>
                                <a:gd name="T21" fmla="*/ T20 w 14722"/>
                                <a:gd name="T22" fmla="+- 0 11894 674"/>
                                <a:gd name="T23" fmla="*/ 11894 h 11260"/>
                                <a:gd name="T24" fmla="+- 0 11226 647"/>
                                <a:gd name="T25" fmla="*/ T24 w 14722"/>
                                <a:gd name="T26" fmla="+- 0 11874 674"/>
                                <a:gd name="T27" fmla="*/ 11874 h 11260"/>
                                <a:gd name="T28" fmla="+- 0 11220 647"/>
                                <a:gd name="T29" fmla="*/ T28 w 14722"/>
                                <a:gd name="T30" fmla="+- 0 11854 674"/>
                                <a:gd name="T31" fmla="*/ 11854 h 11260"/>
                                <a:gd name="T32" fmla="+- 0 11207 647"/>
                                <a:gd name="T33" fmla="*/ T32 w 14722"/>
                                <a:gd name="T34" fmla="+- 0 11834 674"/>
                                <a:gd name="T35" fmla="*/ 11834 h 11260"/>
                                <a:gd name="T36" fmla="+- 0 11188 647"/>
                                <a:gd name="T37" fmla="*/ T36 w 14722"/>
                                <a:gd name="T38" fmla="+- 0 11834 674"/>
                                <a:gd name="T39" fmla="*/ 11834 h 11260"/>
                                <a:gd name="T40" fmla="+- 0 111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519" y="11140"/>
                                  </a:moveTo>
                                  <a:lnTo>
                                    <a:pt x="10519" y="11200"/>
                                  </a:lnTo>
                                  <a:lnTo>
                                    <a:pt x="10529" y="11260"/>
                                  </a:lnTo>
                                  <a:lnTo>
                                    <a:pt x="10549" y="11260"/>
                                  </a:lnTo>
                                  <a:lnTo>
                                    <a:pt x="10565" y="11240"/>
                                  </a:lnTo>
                                  <a:lnTo>
                                    <a:pt x="10575" y="11220"/>
                                  </a:lnTo>
                                  <a:lnTo>
                                    <a:pt x="10579" y="11200"/>
                                  </a:lnTo>
                                  <a:lnTo>
                                    <a:pt x="10573" y="11180"/>
                                  </a:lnTo>
                                  <a:lnTo>
                                    <a:pt x="10560" y="11160"/>
                                  </a:lnTo>
                                  <a:lnTo>
                                    <a:pt x="10541" y="11160"/>
                                  </a:lnTo>
                                  <a:lnTo>
                                    <a:pt x="105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732"/>
                          <wps:cNvSpPr>
                            <a:spLocks/>
                          </wps:cNvSpPr>
                          <wps:spPr bwMode="auto">
                            <a:xfrm>
                              <a:off x="647" y="674"/>
                              <a:ext cx="14722" cy="11260"/>
                            </a:xfrm>
                            <a:custGeom>
                              <a:avLst/>
                              <a:gdLst>
                                <a:gd name="T0" fmla="+- 0 11276 647"/>
                                <a:gd name="T1" fmla="*/ T0 w 14722"/>
                                <a:gd name="T2" fmla="+- 0 11834 674"/>
                                <a:gd name="T3" fmla="*/ 11834 h 11260"/>
                                <a:gd name="T4" fmla="+- 0 11256 647"/>
                                <a:gd name="T5" fmla="*/ T4 w 14722"/>
                                <a:gd name="T6" fmla="+- 0 11834 674"/>
                                <a:gd name="T7" fmla="*/ 11834 h 11260"/>
                                <a:gd name="T8" fmla="+- 0 11240 647"/>
                                <a:gd name="T9" fmla="*/ T8 w 14722"/>
                                <a:gd name="T10" fmla="+- 0 11854 674"/>
                                <a:gd name="T11" fmla="*/ 11854 h 11260"/>
                                <a:gd name="T12" fmla="+- 0 11230 647"/>
                                <a:gd name="T13" fmla="*/ T12 w 14722"/>
                                <a:gd name="T14" fmla="+- 0 11874 674"/>
                                <a:gd name="T15" fmla="*/ 11874 h 11260"/>
                                <a:gd name="T16" fmla="+- 0 11226 647"/>
                                <a:gd name="T17" fmla="*/ T16 w 14722"/>
                                <a:gd name="T18" fmla="+- 0 11894 674"/>
                                <a:gd name="T19" fmla="*/ 11894 h 11260"/>
                                <a:gd name="T20" fmla="+- 0 11232 647"/>
                                <a:gd name="T21" fmla="*/ T20 w 14722"/>
                                <a:gd name="T22" fmla="+- 0 11914 674"/>
                                <a:gd name="T23" fmla="*/ 11914 h 11260"/>
                                <a:gd name="T24" fmla="+- 0 11245 647"/>
                                <a:gd name="T25" fmla="*/ T24 w 14722"/>
                                <a:gd name="T26" fmla="+- 0 11934 674"/>
                                <a:gd name="T27" fmla="*/ 11934 h 11260"/>
                                <a:gd name="T28" fmla="+- 0 11286 647"/>
                                <a:gd name="T29" fmla="*/ T28 w 14722"/>
                                <a:gd name="T30" fmla="+- 0 11934 674"/>
                                <a:gd name="T31" fmla="*/ 11934 h 11260"/>
                                <a:gd name="T32" fmla="+- 0 11286 647"/>
                                <a:gd name="T33" fmla="*/ T32 w 14722"/>
                                <a:gd name="T34" fmla="+- 0 11874 674"/>
                                <a:gd name="T35" fmla="*/ 11874 h 11260"/>
                                <a:gd name="T36" fmla="+- 0 112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629" y="11160"/>
                                  </a:moveTo>
                                  <a:lnTo>
                                    <a:pt x="10609" y="11160"/>
                                  </a:lnTo>
                                  <a:lnTo>
                                    <a:pt x="10593" y="11180"/>
                                  </a:lnTo>
                                  <a:lnTo>
                                    <a:pt x="10583" y="11200"/>
                                  </a:lnTo>
                                  <a:lnTo>
                                    <a:pt x="10579" y="11220"/>
                                  </a:lnTo>
                                  <a:lnTo>
                                    <a:pt x="10585" y="11240"/>
                                  </a:lnTo>
                                  <a:lnTo>
                                    <a:pt x="10598" y="11260"/>
                                  </a:lnTo>
                                  <a:lnTo>
                                    <a:pt x="10639" y="11260"/>
                                  </a:lnTo>
                                  <a:lnTo>
                                    <a:pt x="10639" y="11200"/>
                                  </a:lnTo>
                                  <a:lnTo>
                                    <a:pt x="106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731"/>
                          <wps:cNvSpPr>
                            <a:spLocks/>
                          </wps:cNvSpPr>
                          <wps:spPr bwMode="auto">
                            <a:xfrm>
                              <a:off x="647" y="674"/>
                              <a:ext cx="14722" cy="11260"/>
                            </a:xfrm>
                            <a:custGeom>
                              <a:avLst/>
                              <a:gdLst>
                                <a:gd name="T0" fmla="+- 0 11286 647"/>
                                <a:gd name="T1" fmla="*/ T0 w 14722"/>
                                <a:gd name="T2" fmla="+- 0 11814 674"/>
                                <a:gd name="T3" fmla="*/ 11814 h 11260"/>
                                <a:gd name="T4" fmla="+- 0 11286 647"/>
                                <a:gd name="T5" fmla="*/ T4 w 14722"/>
                                <a:gd name="T6" fmla="+- 0 11874 674"/>
                                <a:gd name="T7" fmla="*/ 11874 h 11260"/>
                                <a:gd name="T8" fmla="+- 0 11296 647"/>
                                <a:gd name="T9" fmla="*/ T8 w 14722"/>
                                <a:gd name="T10" fmla="+- 0 11934 674"/>
                                <a:gd name="T11" fmla="*/ 11934 h 11260"/>
                                <a:gd name="T12" fmla="+- 0 11316 647"/>
                                <a:gd name="T13" fmla="*/ T12 w 14722"/>
                                <a:gd name="T14" fmla="+- 0 11934 674"/>
                                <a:gd name="T15" fmla="*/ 11934 h 11260"/>
                                <a:gd name="T16" fmla="+- 0 11332 647"/>
                                <a:gd name="T17" fmla="*/ T16 w 14722"/>
                                <a:gd name="T18" fmla="+- 0 11914 674"/>
                                <a:gd name="T19" fmla="*/ 11914 h 11260"/>
                                <a:gd name="T20" fmla="+- 0 11342 647"/>
                                <a:gd name="T21" fmla="*/ T20 w 14722"/>
                                <a:gd name="T22" fmla="+- 0 11894 674"/>
                                <a:gd name="T23" fmla="*/ 11894 h 11260"/>
                                <a:gd name="T24" fmla="+- 0 11346 647"/>
                                <a:gd name="T25" fmla="*/ T24 w 14722"/>
                                <a:gd name="T26" fmla="+- 0 11874 674"/>
                                <a:gd name="T27" fmla="*/ 11874 h 11260"/>
                                <a:gd name="T28" fmla="+- 0 11340 647"/>
                                <a:gd name="T29" fmla="*/ T28 w 14722"/>
                                <a:gd name="T30" fmla="+- 0 11854 674"/>
                                <a:gd name="T31" fmla="*/ 11854 h 11260"/>
                                <a:gd name="T32" fmla="+- 0 11327 647"/>
                                <a:gd name="T33" fmla="*/ T32 w 14722"/>
                                <a:gd name="T34" fmla="+- 0 11834 674"/>
                                <a:gd name="T35" fmla="*/ 11834 h 11260"/>
                                <a:gd name="T36" fmla="+- 0 11308 647"/>
                                <a:gd name="T37" fmla="*/ T36 w 14722"/>
                                <a:gd name="T38" fmla="+- 0 11834 674"/>
                                <a:gd name="T39" fmla="*/ 11834 h 11260"/>
                                <a:gd name="T40" fmla="+- 0 112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639" y="11140"/>
                                  </a:moveTo>
                                  <a:lnTo>
                                    <a:pt x="10639" y="11200"/>
                                  </a:lnTo>
                                  <a:lnTo>
                                    <a:pt x="10649" y="11260"/>
                                  </a:lnTo>
                                  <a:lnTo>
                                    <a:pt x="10669" y="11260"/>
                                  </a:lnTo>
                                  <a:lnTo>
                                    <a:pt x="10685" y="11240"/>
                                  </a:lnTo>
                                  <a:lnTo>
                                    <a:pt x="10695" y="11220"/>
                                  </a:lnTo>
                                  <a:lnTo>
                                    <a:pt x="10699" y="11200"/>
                                  </a:lnTo>
                                  <a:lnTo>
                                    <a:pt x="10693" y="11180"/>
                                  </a:lnTo>
                                  <a:lnTo>
                                    <a:pt x="10680" y="11160"/>
                                  </a:lnTo>
                                  <a:lnTo>
                                    <a:pt x="10661" y="11160"/>
                                  </a:lnTo>
                                  <a:lnTo>
                                    <a:pt x="106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730"/>
                          <wps:cNvSpPr>
                            <a:spLocks/>
                          </wps:cNvSpPr>
                          <wps:spPr bwMode="auto">
                            <a:xfrm>
                              <a:off x="647" y="674"/>
                              <a:ext cx="14722" cy="11260"/>
                            </a:xfrm>
                            <a:custGeom>
                              <a:avLst/>
                              <a:gdLst>
                                <a:gd name="T0" fmla="+- 0 11396 647"/>
                                <a:gd name="T1" fmla="*/ T0 w 14722"/>
                                <a:gd name="T2" fmla="+- 0 11834 674"/>
                                <a:gd name="T3" fmla="*/ 11834 h 11260"/>
                                <a:gd name="T4" fmla="+- 0 11376 647"/>
                                <a:gd name="T5" fmla="*/ T4 w 14722"/>
                                <a:gd name="T6" fmla="+- 0 11834 674"/>
                                <a:gd name="T7" fmla="*/ 11834 h 11260"/>
                                <a:gd name="T8" fmla="+- 0 11360 647"/>
                                <a:gd name="T9" fmla="*/ T8 w 14722"/>
                                <a:gd name="T10" fmla="+- 0 11854 674"/>
                                <a:gd name="T11" fmla="*/ 11854 h 11260"/>
                                <a:gd name="T12" fmla="+- 0 11350 647"/>
                                <a:gd name="T13" fmla="*/ T12 w 14722"/>
                                <a:gd name="T14" fmla="+- 0 11874 674"/>
                                <a:gd name="T15" fmla="*/ 11874 h 11260"/>
                                <a:gd name="T16" fmla="+- 0 11346 647"/>
                                <a:gd name="T17" fmla="*/ T16 w 14722"/>
                                <a:gd name="T18" fmla="+- 0 11894 674"/>
                                <a:gd name="T19" fmla="*/ 11894 h 11260"/>
                                <a:gd name="T20" fmla="+- 0 11352 647"/>
                                <a:gd name="T21" fmla="*/ T20 w 14722"/>
                                <a:gd name="T22" fmla="+- 0 11914 674"/>
                                <a:gd name="T23" fmla="*/ 11914 h 11260"/>
                                <a:gd name="T24" fmla="+- 0 11365 647"/>
                                <a:gd name="T25" fmla="*/ T24 w 14722"/>
                                <a:gd name="T26" fmla="+- 0 11934 674"/>
                                <a:gd name="T27" fmla="*/ 11934 h 11260"/>
                                <a:gd name="T28" fmla="+- 0 11406 647"/>
                                <a:gd name="T29" fmla="*/ T28 w 14722"/>
                                <a:gd name="T30" fmla="+- 0 11934 674"/>
                                <a:gd name="T31" fmla="*/ 11934 h 11260"/>
                                <a:gd name="T32" fmla="+- 0 11406 647"/>
                                <a:gd name="T33" fmla="*/ T32 w 14722"/>
                                <a:gd name="T34" fmla="+- 0 11874 674"/>
                                <a:gd name="T35" fmla="*/ 11874 h 11260"/>
                                <a:gd name="T36" fmla="+- 0 113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749" y="11160"/>
                                  </a:moveTo>
                                  <a:lnTo>
                                    <a:pt x="10729" y="11160"/>
                                  </a:lnTo>
                                  <a:lnTo>
                                    <a:pt x="10713" y="11180"/>
                                  </a:lnTo>
                                  <a:lnTo>
                                    <a:pt x="10703" y="11200"/>
                                  </a:lnTo>
                                  <a:lnTo>
                                    <a:pt x="10699" y="11220"/>
                                  </a:lnTo>
                                  <a:lnTo>
                                    <a:pt x="10705" y="11240"/>
                                  </a:lnTo>
                                  <a:lnTo>
                                    <a:pt x="10718" y="11260"/>
                                  </a:lnTo>
                                  <a:lnTo>
                                    <a:pt x="10759" y="11260"/>
                                  </a:lnTo>
                                  <a:lnTo>
                                    <a:pt x="10759" y="11200"/>
                                  </a:lnTo>
                                  <a:lnTo>
                                    <a:pt x="107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729"/>
                          <wps:cNvSpPr>
                            <a:spLocks/>
                          </wps:cNvSpPr>
                          <wps:spPr bwMode="auto">
                            <a:xfrm>
                              <a:off x="647" y="674"/>
                              <a:ext cx="14722" cy="11260"/>
                            </a:xfrm>
                            <a:custGeom>
                              <a:avLst/>
                              <a:gdLst>
                                <a:gd name="T0" fmla="+- 0 11406 647"/>
                                <a:gd name="T1" fmla="*/ T0 w 14722"/>
                                <a:gd name="T2" fmla="+- 0 11814 674"/>
                                <a:gd name="T3" fmla="*/ 11814 h 11260"/>
                                <a:gd name="T4" fmla="+- 0 11406 647"/>
                                <a:gd name="T5" fmla="*/ T4 w 14722"/>
                                <a:gd name="T6" fmla="+- 0 11874 674"/>
                                <a:gd name="T7" fmla="*/ 11874 h 11260"/>
                                <a:gd name="T8" fmla="+- 0 11416 647"/>
                                <a:gd name="T9" fmla="*/ T8 w 14722"/>
                                <a:gd name="T10" fmla="+- 0 11934 674"/>
                                <a:gd name="T11" fmla="*/ 11934 h 11260"/>
                                <a:gd name="T12" fmla="+- 0 11436 647"/>
                                <a:gd name="T13" fmla="*/ T12 w 14722"/>
                                <a:gd name="T14" fmla="+- 0 11934 674"/>
                                <a:gd name="T15" fmla="*/ 11934 h 11260"/>
                                <a:gd name="T16" fmla="+- 0 11452 647"/>
                                <a:gd name="T17" fmla="*/ T16 w 14722"/>
                                <a:gd name="T18" fmla="+- 0 11914 674"/>
                                <a:gd name="T19" fmla="*/ 11914 h 11260"/>
                                <a:gd name="T20" fmla="+- 0 11462 647"/>
                                <a:gd name="T21" fmla="*/ T20 w 14722"/>
                                <a:gd name="T22" fmla="+- 0 11894 674"/>
                                <a:gd name="T23" fmla="*/ 11894 h 11260"/>
                                <a:gd name="T24" fmla="+- 0 11466 647"/>
                                <a:gd name="T25" fmla="*/ T24 w 14722"/>
                                <a:gd name="T26" fmla="+- 0 11874 674"/>
                                <a:gd name="T27" fmla="*/ 11874 h 11260"/>
                                <a:gd name="T28" fmla="+- 0 11460 647"/>
                                <a:gd name="T29" fmla="*/ T28 w 14722"/>
                                <a:gd name="T30" fmla="+- 0 11854 674"/>
                                <a:gd name="T31" fmla="*/ 11854 h 11260"/>
                                <a:gd name="T32" fmla="+- 0 11447 647"/>
                                <a:gd name="T33" fmla="*/ T32 w 14722"/>
                                <a:gd name="T34" fmla="+- 0 11834 674"/>
                                <a:gd name="T35" fmla="*/ 11834 h 11260"/>
                                <a:gd name="T36" fmla="+- 0 11428 647"/>
                                <a:gd name="T37" fmla="*/ T36 w 14722"/>
                                <a:gd name="T38" fmla="+- 0 11834 674"/>
                                <a:gd name="T39" fmla="*/ 11834 h 11260"/>
                                <a:gd name="T40" fmla="+- 0 114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759" y="11140"/>
                                  </a:moveTo>
                                  <a:lnTo>
                                    <a:pt x="10759" y="11200"/>
                                  </a:lnTo>
                                  <a:lnTo>
                                    <a:pt x="10769" y="11260"/>
                                  </a:lnTo>
                                  <a:lnTo>
                                    <a:pt x="10789" y="11260"/>
                                  </a:lnTo>
                                  <a:lnTo>
                                    <a:pt x="10805" y="11240"/>
                                  </a:lnTo>
                                  <a:lnTo>
                                    <a:pt x="10815" y="11220"/>
                                  </a:lnTo>
                                  <a:lnTo>
                                    <a:pt x="10819" y="11200"/>
                                  </a:lnTo>
                                  <a:lnTo>
                                    <a:pt x="10813" y="11180"/>
                                  </a:lnTo>
                                  <a:lnTo>
                                    <a:pt x="10800" y="11160"/>
                                  </a:lnTo>
                                  <a:lnTo>
                                    <a:pt x="10781" y="11160"/>
                                  </a:lnTo>
                                  <a:lnTo>
                                    <a:pt x="107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728"/>
                          <wps:cNvSpPr>
                            <a:spLocks/>
                          </wps:cNvSpPr>
                          <wps:spPr bwMode="auto">
                            <a:xfrm>
                              <a:off x="647" y="674"/>
                              <a:ext cx="14722" cy="11260"/>
                            </a:xfrm>
                            <a:custGeom>
                              <a:avLst/>
                              <a:gdLst>
                                <a:gd name="T0" fmla="+- 0 11516 647"/>
                                <a:gd name="T1" fmla="*/ T0 w 14722"/>
                                <a:gd name="T2" fmla="+- 0 11834 674"/>
                                <a:gd name="T3" fmla="*/ 11834 h 11260"/>
                                <a:gd name="T4" fmla="+- 0 11496 647"/>
                                <a:gd name="T5" fmla="*/ T4 w 14722"/>
                                <a:gd name="T6" fmla="+- 0 11834 674"/>
                                <a:gd name="T7" fmla="*/ 11834 h 11260"/>
                                <a:gd name="T8" fmla="+- 0 11480 647"/>
                                <a:gd name="T9" fmla="*/ T8 w 14722"/>
                                <a:gd name="T10" fmla="+- 0 11854 674"/>
                                <a:gd name="T11" fmla="*/ 11854 h 11260"/>
                                <a:gd name="T12" fmla="+- 0 11470 647"/>
                                <a:gd name="T13" fmla="*/ T12 w 14722"/>
                                <a:gd name="T14" fmla="+- 0 11874 674"/>
                                <a:gd name="T15" fmla="*/ 11874 h 11260"/>
                                <a:gd name="T16" fmla="+- 0 11466 647"/>
                                <a:gd name="T17" fmla="*/ T16 w 14722"/>
                                <a:gd name="T18" fmla="+- 0 11894 674"/>
                                <a:gd name="T19" fmla="*/ 11894 h 11260"/>
                                <a:gd name="T20" fmla="+- 0 11472 647"/>
                                <a:gd name="T21" fmla="*/ T20 w 14722"/>
                                <a:gd name="T22" fmla="+- 0 11914 674"/>
                                <a:gd name="T23" fmla="*/ 11914 h 11260"/>
                                <a:gd name="T24" fmla="+- 0 11485 647"/>
                                <a:gd name="T25" fmla="*/ T24 w 14722"/>
                                <a:gd name="T26" fmla="+- 0 11934 674"/>
                                <a:gd name="T27" fmla="*/ 11934 h 11260"/>
                                <a:gd name="T28" fmla="+- 0 11526 647"/>
                                <a:gd name="T29" fmla="*/ T28 w 14722"/>
                                <a:gd name="T30" fmla="+- 0 11934 674"/>
                                <a:gd name="T31" fmla="*/ 11934 h 11260"/>
                                <a:gd name="T32" fmla="+- 0 11526 647"/>
                                <a:gd name="T33" fmla="*/ T32 w 14722"/>
                                <a:gd name="T34" fmla="+- 0 11874 674"/>
                                <a:gd name="T35" fmla="*/ 11874 h 11260"/>
                                <a:gd name="T36" fmla="+- 0 115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869" y="11160"/>
                                  </a:moveTo>
                                  <a:lnTo>
                                    <a:pt x="10849" y="11160"/>
                                  </a:lnTo>
                                  <a:lnTo>
                                    <a:pt x="10833" y="11180"/>
                                  </a:lnTo>
                                  <a:lnTo>
                                    <a:pt x="10823" y="11200"/>
                                  </a:lnTo>
                                  <a:lnTo>
                                    <a:pt x="10819" y="11220"/>
                                  </a:lnTo>
                                  <a:lnTo>
                                    <a:pt x="10825" y="11240"/>
                                  </a:lnTo>
                                  <a:lnTo>
                                    <a:pt x="10838" y="11260"/>
                                  </a:lnTo>
                                  <a:lnTo>
                                    <a:pt x="10879" y="11260"/>
                                  </a:lnTo>
                                  <a:lnTo>
                                    <a:pt x="10879" y="11200"/>
                                  </a:lnTo>
                                  <a:lnTo>
                                    <a:pt x="108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Freeform 727"/>
                          <wps:cNvSpPr>
                            <a:spLocks/>
                          </wps:cNvSpPr>
                          <wps:spPr bwMode="auto">
                            <a:xfrm>
                              <a:off x="647" y="674"/>
                              <a:ext cx="14722" cy="11260"/>
                            </a:xfrm>
                            <a:custGeom>
                              <a:avLst/>
                              <a:gdLst>
                                <a:gd name="T0" fmla="+- 0 11526 647"/>
                                <a:gd name="T1" fmla="*/ T0 w 14722"/>
                                <a:gd name="T2" fmla="+- 0 11814 674"/>
                                <a:gd name="T3" fmla="*/ 11814 h 11260"/>
                                <a:gd name="T4" fmla="+- 0 11526 647"/>
                                <a:gd name="T5" fmla="*/ T4 w 14722"/>
                                <a:gd name="T6" fmla="+- 0 11874 674"/>
                                <a:gd name="T7" fmla="*/ 11874 h 11260"/>
                                <a:gd name="T8" fmla="+- 0 11536 647"/>
                                <a:gd name="T9" fmla="*/ T8 w 14722"/>
                                <a:gd name="T10" fmla="+- 0 11934 674"/>
                                <a:gd name="T11" fmla="*/ 11934 h 11260"/>
                                <a:gd name="T12" fmla="+- 0 11556 647"/>
                                <a:gd name="T13" fmla="*/ T12 w 14722"/>
                                <a:gd name="T14" fmla="+- 0 11934 674"/>
                                <a:gd name="T15" fmla="*/ 11934 h 11260"/>
                                <a:gd name="T16" fmla="+- 0 11572 647"/>
                                <a:gd name="T17" fmla="*/ T16 w 14722"/>
                                <a:gd name="T18" fmla="+- 0 11914 674"/>
                                <a:gd name="T19" fmla="*/ 11914 h 11260"/>
                                <a:gd name="T20" fmla="+- 0 11582 647"/>
                                <a:gd name="T21" fmla="*/ T20 w 14722"/>
                                <a:gd name="T22" fmla="+- 0 11894 674"/>
                                <a:gd name="T23" fmla="*/ 11894 h 11260"/>
                                <a:gd name="T24" fmla="+- 0 11586 647"/>
                                <a:gd name="T25" fmla="*/ T24 w 14722"/>
                                <a:gd name="T26" fmla="+- 0 11874 674"/>
                                <a:gd name="T27" fmla="*/ 11874 h 11260"/>
                                <a:gd name="T28" fmla="+- 0 11580 647"/>
                                <a:gd name="T29" fmla="*/ T28 w 14722"/>
                                <a:gd name="T30" fmla="+- 0 11854 674"/>
                                <a:gd name="T31" fmla="*/ 11854 h 11260"/>
                                <a:gd name="T32" fmla="+- 0 11567 647"/>
                                <a:gd name="T33" fmla="*/ T32 w 14722"/>
                                <a:gd name="T34" fmla="+- 0 11834 674"/>
                                <a:gd name="T35" fmla="*/ 11834 h 11260"/>
                                <a:gd name="T36" fmla="+- 0 11548 647"/>
                                <a:gd name="T37" fmla="*/ T36 w 14722"/>
                                <a:gd name="T38" fmla="+- 0 11834 674"/>
                                <a:gd name="T39" fmla="*/ 11834 h 11260"/>
                                <a:gd name="T40" fmla="+- 0 115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879" y="11140"/>
                                  </a:moveTo>
                                  <a:lnTo>
                                    <a:pt x="10879" y="11200"/>
                                  </a:lnTo>
                                  <a:lnTo>
                                    <a:pt x="10889" y="11260"/>
                                  </a:lnTo>
                                  <a:lnTo>
                                    <a:pt x="10909" y="11260"/>
                                  </a:lnTo>
                                  <a:lnTo>
                                    <a:pt x="10925" y="11240"/>
                                  </a:lnTo>
                                  <a:lnTo>
                                    <a:pt x="10935" y="11220"/>
                                  </a:lnTo>
                                  <a:lnTo>
                                    <a:pt x="10939" y="11200"/>
                                  </a:lnTo>
                                  <a:lnTo>
                                    <a:pt x="10933" y="11180"/>
                                  </a:lnTo>
                                  <a:lnTo>
                                    <a:pt x="10920" y="11160"/>
                                  </a:lnTo>
                                  <a:lnTo>
                                    <a:pt x="10901" y="11160"/>
                                  </a:lnTo>
                                  <a:lnTo>
                                    <a:pt x="108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726"/>
                          <wps:cNvSpPr>
                            <a:spLocks/>
                          </wps:cNvSpPr>
                          <wps:spPr bwMode="auto">
                            <a:xfrm>
                              <a:off x="647" y="674"/>
                              <a:ext cx="14722" cy="11260"/>
                            </a:xfrm>
                            <a:custGeom>
                              <a:avLst/>
                              <a:gdLst>
                                <a:gd name="T0" fmla="+- 0 11636 647"/>
                                <a:gd name="T1" fmla="*/ T0 w 14722"/>
                                <a:gd name="T2" fmla="+- 0 11834 674"/>
                                <a:gd name="T3" fmla="*/ 11834 h 11260"/>
                                <a:gd name="T4" fmla="+- 0 11616 647"/>
                                <a:gd name="T5" fmla="*/ T4 w 14722"/>
                                <a:gd name="T6" fmla="+- 0 11834 674"/>
                                <a:gd name="T7" fmla="*/ 11834 h 11260"/>
                                <a:gd name="T8" fmla="+- 0 11600 647"/>
                                <a:gd name="T9" fmla="*/ T8 w 14722"/>
                                <a:gd name="T10" fmla="+- 0 11854 674"/>
                                <a:gd name="T11" fmla="*/ 11854 h 11260"/>
                                <a:gd name="T12" fmla="+- 0 11590 647"/>
                                <a:gd name="T13" fmla="*/ T12 w 14722"/>
                                <a:gd name="T14" fmla="+- 0 11874 674"/>
                                <a:gd name="T15" fmla="*/ 11874 h 11260"/>
                                <a:gd name="T16" fmla="+- 0 11586 647"/>
                                <a:gd name="T17" fmla="*/ T16 w 14722"/>
                                <a:gd name="T18" fmla="+- 0 11894 674"/>
                                <a:gd name="T19" fmla="*/ 11894 h 11260"/>
                                <a:gd name="T20" fmla="+- 0 11592 647"/>
                                <a:gd name="T21" fmla="*/ T20 w 14722"/>
                                <a:gd name="T22" fmla="+- 0 11914 674"/>
                                <a:gd name="T23" fmla="*/ 11914 h 11260"/>
                                <a:gd name="T24" fmla="+- 0 11605 647"/>
                                <a:gd name="T25" fmla="*/ T24 w 14722"/>
                                <a:gd name="T26" fmla="+- 0 11934 674"/>
                                <a:gd name="T27" fmla="*/ 11934 h 11260"/>
                                <a:gd name="T28" fmla="+- 0 11646 647"/>
                                <a:gd name="T29" fmla="*/ T28 w 14722"/>
                                <a:gd name="T30" fmla="+- 0 11934 674"/>
                                <a:gd name="T31" fmla="*/ 11934 h 11260"/>
                                <a:gd name="T32" fmla="+- 0 11646 647"/>
                                <a:gd name="T33" fmla="*/ T32 w 14722"/>
                                <a:gd name="T34" fmla="+- 0 11874 674"/>
                                <a:gd name="T35" fmla="*/ 11874 h 11260"/>
                                <a:gd name="T36" fmla="+- 0 116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989" y="11160"/>
                                  </a:moveTo>
                                  <a:lnTo>
                                    <a:pt x="10969" y="11160"/>
                                  </a:lnTo>
                                  <a:lnTo>
                                    <a:pt x="10953" y="11180"/>
                                  </a:lnTo>
                                  <a:lnTo>
                                    <a:pt x="10943" y="11200"/>
                                  </a:lnTo>
                                  <a:lnTo>
                                    <a:pt x="10939" y="11220"/>
                                  </a:lnTo>
                                  <a:lnTo>
                                    <a:pt x="10945" y="11240"/>
                                  </a:lnTo>
                                  <a:lnTo>
                                    <a:pt x="10958" y="11260"/>
                                  </a:lnTo>
                                  <a:lnTo>
                                    <a:pt x="10999" y="11260"/>
                                  </a:lnTo>
                                  <a:lnTo>
                                    <a:pt x="10999" y="11200"/>
                                  </a:lnTo>
                                  <a:lnTo>
                                    <a:pt x="109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725"/>
                          <wps:cNvSpPr>
                            <a:spLocks/>
                          </wps:cNvSpPr>
                          <wps:spPr bwMode="auto">
                            <a:xfrm>
                              <a:off x="647" y="674"/>
                              <a:ext cx="14722" cy="11260"/>
                            </a:xfrm>
                            <a:custGeom>
                              <a:avLst/>
                              <a:gdLst>
                                <a:gd name="T0" fmla="+- 0 11646 647"/>
                                <a:gd name="T1" fmla="*/ T0 w 14722"/>
                                <a:gd name="T2" fmla="+- 0 11814 674"/>
                                <a:gd name="T3" fmla="*/ 11814 h 11260"/>
                                <a:gd name="T4" fmla="+- 0 11646 647"/>
                                <a:gd name="T5" fmla="*/ T4 w 14722"/>
                                <a:gd name="T6" fmla="+- 0 11874 674"/>
                                <a:gd name="T7" fmla="*/ 11874 h 11260"/>
                                <a:gd name="T8" fmla="+- 0 11656 647"/>
                                <a:gd name="T9" fmla="*/ T8 w 14722"/>
                                <a:gd name="T10" fmla="+- 0 11934 674"/>
                                <a:gd name="T11" fmla="*/ 11934 h 11260"/>
                                <a:gd name="T12" fmla="+- 0 11676 647"/>
                                <a:gd name="T13" fmla="*/ T12 w 14722"/>
                                <a:gd name="T14" fmla="+- 0 11934 674"/>
                                <a:gd name="T15" fmla="*/ 11934 h 11260"/>
                                <a:gd name="T16" fmla="+- 0 11692 647"/>
                                <a:gd name="T17" fmla="*/ T16 w 14722"/>
                                <a:gd name="T18" fmla="+- 0 11914 674"/>
                                <a:gd name="T19" fmla="*/ 11914 h 11260"/>
                                <a:gd name="T20" fmla="+- 0 11702 647"/>
                                <a:gd name="T21" fmla="*/ T20 w 14722"/>
                                <a:gd name="T22" fmla="+- 0 11894 674"/>
                                <a:gd name="T23" fmla="*/ 11894 h 11260"/>
                                <a:gd name="T24" fmla="+- 0 11706 647"/>
                                <a:gd name="T25" fmla="*/ T24 w 14722"/>
                                <a:gd name="T26" fmla="+- 0 11874 674"/>
                                <a:gd name="T27" fmla="*/ 11874 h 11260"/>
                                <a:gd name="T28" fmla="+- 0 11700 647"/>
                                <a:gd name="T29" fmla="*/ T28 w 14722"/>
                                <a:gd name="T30" fmla="+- 0 11854 674"/>
                                <a:gd name="T31" fmla="*/ 11854 h 11260"/>
                                <a:gd name="T32" fmla="+- 0 11687 647"/>
                                <a:gd name="T33" fmla="*/ T32 w 14722"/>
                                <a:gd name="T34" fmla="+- 0 11834 674"/>
                                <a:gd name="T35" fmla="*/ 11834 h 11260"/>
                                <a:gd name="T36" fmla="+- 0 11668 647"/>
                                <a:gd name="T37" fmla="*/ T36 w 14722"/>
                                <a:gd name="T38" fmla="+- 0 11834 674"/>
                                <a:gd name="T39" fmla="*/ 11834 h 11260"/>
                                <a:gd name="T40" fmla="+- 0 116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999" y="11140"/>
                                  </a:moveTo>
                                  <a:lnTo>
                                    <a:pt x="10999" y="11200"/>
                                  </a:lnTo>
                                  <a:lnTo>
                                    <a:pt x="11009" y="11260"/>
                                  </a:lnTo>
                                  <a:lnTo>
                                    <a:pt x="11029" y="11260"/>
                                  </a:lnTo>
                                  <a:lnTo>
                                    <a:pt x="11045" y="11240"/>
                                  </a:lnTo>
                                  <a:lnTo>
                                    <a:pt x="11055" y="11220"/>
                                  </a:lnTo>
                                  <a:lnTo>
                                    <a:pt x="11059" y="11200"/>
                                  </a:lnTo>
                                  <a:lnTo>
                                    <a:pt x="11053" y="11180"/>
                                  </a:lnTo>
                                  <a:lnTo>
                                    <a:pt x="11040" y="11160"/>
                                  </a:lnTo>
                                  <a:lnTo>
                                    <a:pt x="11021" y="11160"/>
                                  </a:lnTo>
                                  <a:lnTo>
                                    <a:pt x="109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Freeform 724"/>
                          <wps:cNvSpPr>
                            <a:spLocks/>
                          </wps:cNvSpPr>
                          <wps:spPr bwMode="auto">
                            <a:xfrm>
                              <a:off x="647" y="674"/>
                              <a:ext cx="14722" cy="11260"/>
                            </a:xfrm>
                            <a:custGeom>
                              <a:avLst/>
                              <a:gdLst>
                                <a:gd name="T0" fmla="+- 0 11756 647"/>
                                <a:gd name="T1" fmla="*/ T0 w 14722"/>
                                <a:gd name="T2" fmla="+- 0 11834 674"/>
                                <a:gd name="T3" fmla="*/ 11834 h 11260"/>
                                <a:gd name="T4" fmla="+- 0 11736 647"/>
                                <a:gd name="T5" fmla="*/ T4 w 14722"/>
                                <a:gd name="T6" fmla="+- 0 11834 674"/>
                                <a:gd name="T7" fmla="*/ 11834 h 11260"/>
                                <a:gd name="T8" fmla="+- 0 11720 647"/>
                                <a:gd name="T9" fmla="*/ T8 w 14722"/>
                                <a:gd name="T10" fmla="+- 0 11854 674"/>
                                <a:gd name="T11" fmla="*/ 11854 h 11260"/>
                                <a:gd name="T12" fmla="+- 0 11710 647"/>
                                <a:gd name="T13" fmla="*/ T12 w 14722"/>
                                <a:gd name="T14" fmla="+- 0 11874 674"/>
                                <a:gd name="T15" fmla="*/ 11874 h 11260"/>
                                <a:gd name="T16" fmla="+- 0 11706 647"/>
                                <a:gd name="T17" fmla="*/ T16 w 14722"/>
                                <a:gd name="T18" fmla="+- 0 11894 674"/>
                                <a:gd name="T19" fmla="*/ 11894 h 11260"/>
                                <a:gd name="T20" fmla="+- 0 11712 647"/>
                                <a:gd name="T21" fmla="*/ T20 w 14722"/>
                                <a:gd name="T22" fmla="+- 0 11914 674"/>
                                <a:gd name="T23" fmla="*/ 11914 h 11260"/>
                                <a:gd name="T24" fmla="+- 0 11725 647"/>
                                <a:gd name="T25" fmla="*/ T24 w 14722"/>
                                <a:gd name="T26" fmla="+- 0 11934 674"/>
                                <a:gd name="T27" fmla="*/ 11934 h 11260"/>
                                <a:gd name="T28" fmla="+- 0 11766 647"/>
                                <a:gd name="T29" fmla="*/ T28 w 14722"/>
                                <a:gd name="T30" fmla="+- 0 11934 674"/>
                                <a:gd name="T31" fmla="*/ 11934 h 11260"/>
                                <a:gd name="T32" fmla="+- 0 11766 647"/>
                                <a:gd name="T33" fmla="*/ T32 w 14722"/>
                                <a:gd name="T34" fmla="+- 0 11874 674"/>
                                <a:gd name="T35" fmla="*/ 11874 h 11260"/>
                                <a:gd name="T36" fmla="+- 0 117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109" y="11160"/>
                                  </a:moveTo>
                                  <a:lnTo>
                                    <a:pt x="11089" y="11160"/>
                                  </a:lnTo>
                                  <a:lnTo>
                                    <a:pt x="11073" y="11180"/>
                                  </a:lnTo>
                                  <a:lnTo>
                                    <a:pt x="11063" y="11200"/>
                                  </a:lnTo>
                                  <a:lnTo>
                                    <a:pt x="11059" y="11220"/>
                                  </a:lnTo>
                                  <a:lnTo>
                                    <a:pt x="11065" y="11240"/>
                                  </a:lnTo>
                                  <a:lnTo>
                                    <a:pt x="11078" y="11260"/>
                                  </a:lnTo>
                                  <a:lnTo>
                                    <a:pt x="11119" y="11260"/>
                                  </a:lnTo>
                                  <a:lnTo>
                                    <a:pt x="11119" y="11200"/>
                                  </a:lnTo>
                                  <a:lnTo>
                                    <a:pt x="111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Freeform 723"/>
                          <wps:cNvSpPr>
                            <a:spLocks/>
                          </wps:cNvSpPr>
                          <wps:spPr bwMode="auto">
                            <a:xfrm>
                              <a:off x="647" y="674"/>
                              <a:ext cx="14722" cy="11260"/>
                            </a:xfrm>
                            <a:custGeom>
                              <a:avLst/>
                              <a:gdLst>
                                <a:gd name="T0" fmla="+- 0 11766 647"/>
                                <a:gd name="T1" fmla="*/ T0 w 14722"/>
                                <a:gd name="T2" fmla="+- 0 11814 674"/>
                                <a:gd name="T3" fmla="*/ 11814 h 11260"/>
                                <a:gd name="T4" fmla="+- 0 11766 647"/>
                                <a:gd name="T5" fmla="*/ T4 w 14722"/>
                                <a:gd name="T6" fmla="+- 0 11874 674"/>
                                <a:gd name="T7" fmla="*/ 11874 h 11260"/>
                                <a:gd name="T8" fmla="+- 0 11776 647"/>
                                <a:gd name="T9" fmla="*/ T8 w 14722"/>
                                <a:gd name="T10" fmla="+- 0 11934 674"/>
                                <a:gd name="T11" fmla="*/ 11934 h 11260"/>
                                <a:gd name="T12" fmla="+- 0 11796 647"/>
                                <a:gd name="T13" fmla="*/ T12 w 14722"/>
                                <a:gd name="T14" fmla="+- 0 11934 674"/>
                                <a:gd name="T15" fmla="*/ 11934 h 11260"/>
                                <a:gd name="T16" fmla="+- 0 11812 647"/>
                                <a:gd name="T17" fmla="*/ T16 w 14722"/>
                                <a:gd name="T18" fmla="+- 0 11914 674"/>
                                <a:gd name="T19" fmla="*/ 11914 h 11260"/>
                                <a:gd name="T20" fmla="+- 0 11822 647"/>
                                <a:gd name="T21" fmla="*/ T20 w 14722"/>
                                <a:gd name="T22" fmla="+- 0 11894 674"/>
                                <a:gd name="T23" fmla="*/ 11894 h 11260"/>
                                <a:gd name="T24" fmla="+- 0 11826 647"/>
                                <a:gd name="T25" fmla="*/ T24 w 14722"/>
                                <a:gd name="T26" fmla="+- 0 11874 674"/>
                                <a:gd name="T27" fmla="*/ 11874 h 11260"/>
                                <a:gd name="T28" fmla="+- 0 11820 647"/>
                                <a:gd name="T29" fmla="*/ T28 w 14722"/>
                                <a:gd name="T30" fmla="+- 0 11854 674"/>
                                <a:gd name="T31" fmla="*/ 11854 h 11260"/>
                                <a:gd name="T32" fmla="+- 0 11807 647"/>
                                <a:gd name="T33" fmla="*/ T32 w 14722"/>
                                <a:gd name="T34" fmla="+- 0 11834 674"/>
                                <a:gd name="T35" fmla="*/ 11834 h 11260"/>
                                <a:gd name="T36" fmla="+- 0 11788 647"/>
                                <a:gd name="T37" fmla="*/ T36 w 14722"/>
                                <a:gd name="T38" fmla="+- 0 11834 674"/>
                                <a:gd name="T39" fmla="*/ 11834 h 11260"/>
                                <a:gd name="T40" fmla="+- 0 117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119" y="11140"/>
                                  </a:moveTo>
                                  <a:lnTo>
                                    <a:pt x="11119" y="11200"/>
                                  </a:lnTo>
                                  <a:lnTo>
                                    <a:pt x="11129" y="11260"/>
                                  </a:lnTo>
                                  <a:lnTo>
                                    <a:pt x="11149" y="11260"/>
                                  </a:lnTo>
                                  <a:lnTo>
                                    <a:pt x="11165" y="11240"/>
                                  </a:lnTo>
                                  <a:lnTo>
                                    <a:pt x="11175" y="11220"/>
                                  </a:lnTo>
                                  <a:lnTo>
                                    <a:pt x="11179" y="11200"/>
                                  </a:lnTo>
                                  <a:lnTo>
                                    <a:pt x="11173" y="11180"/>
                                  </a:lnTo>
                                  <a:lnTo>
                                    <a:pt x="11160" y="11160"/>
                                  </a:lnTo>
                                  <a:lnTo>
                                    <a:pt x="11141" y="11160"/>
                                  </a:lnTo>
                                  <a:lnTo>
                                    <a:pt x="111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722"/>
                          <wps:cNvSpPr>
                            <a:spLocks/>
                          </wps:cNvSpPr>
                          <wps:spPr bwMode="auto">
                            <a:xfrm>
                              <a:off x="647" y="674"/>
                              <a:ext cx="14722" cy="11260"/>
                            </a:xfrm>
                            <a:custGeom>
                              <a:avLst/>
                              <a:gdLst>
                                <a:gd name="T0" fmla="+- 0 11876 647"/>
                                <a:gd name="T1" fmla="*/ T0 w 14722"/>
                                <a:gd name="T2" fmla="+- 0 11834 674"/>
                                <a:gd name="T3" fmla="*/ 11834 h 11260"/>
                                <a:gd name="T4" fmla="+- 0 11856 647"/>
                                <a:gd name="T5" fmla="*/ T4 w 14722"/>
                                <a:gd name="T6" fmla="+- 0 11834 674"/>
                                <a:gd name="T7" fmla="*/ 11834 h 11260"/>
                                <a:gd name="T8" fmla="+- 0 11840 647"/>
                                <a:gd name="T9" fmla="*/ T8 w 14722"/>
                                <a:gd name="T10" fmla="+- 0 11854 674"/>
                                <a:gd name="T11" fmla="*/ 11854 h 11260"/>
                                <a:gd name="T12" fmla="+- 0 11830 647"/>
                                <a:gd name="T13" fmla="*/ T12 w 14722"/>
                                <a:gd name="T14" fmla="+- 0 11874 674"/>
                                <a:gd name="T15" fmla="*/ 11874 h 11260"/>
                                <a:gd name="T16" fmla="+- 0 11826 647"/>
                                <a:gd name="T17" fmla="*/ T16 w 14722"/>
                                <a:gd name="T18" fmla="+- 0 11894 674"/>
                                <a:gd name="T19" fmla="*/ 11894 h 11260"/>
                                <a:gd name="T20" fmla="+- 0 11832 647"/>
                                <a:gd name="T21" fmla="*/ T20 w 14722"/>
                                <a:gd name="T22" fmla="+- 0 11914 674"/>
                                <a:gd name="T23" fmla="*/ 11914 h 11260"/>
                                <a:gd name="T24" fmla="+- 0 11845 647"/>
                                <a:gd name="T25" fmla="*/ T24 w 14722"/>
                                <a:gd name="T26" fmla="+- 0 11934 674"/>
                                <a:gd name="T27" fmla="*/ 11934 h 11260"/>
                                <a:gd name="T28" fmla="+- 0 11886 647"/>
                                <a:gd name="T29" fmla="*/ T28 w 14722"/>
                                <a:gd name="T30" fmla="+- 0 11934 674"/>
                                <a:gd name="T31" fmla="*/ 11934 h 11260"/>
                                <a:gd name="T32" fmla="+- 0 11886 647"/>
                                <a:gd name="T33" fmla="*/ T32 w 14722"/>
                                <a:gd name="T34" fmla="+- 0 11874 674"/>
                                <a:gd name="T35" fmla="*/ 11874 h 11260"/>
                                <a:gd name="T36" fmla="+- 0 118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229" y="11160"/>
                                  </a:moveTo>
                                  <a:lnTo>
                                    <a:pt x="11209" y="11160"/>
                                  </a:lnTo>
                                  <a:lnTo>
                                    <a:pt x="11193" y="11180"/>
                                  </a:lnTo>
                                  <a:lnTo>
                                    <a:pt x="11183" y="11200"/>
                                  </a:lnTo>
                                  <a:lnTo>
                                    <a:pt x="11179" y="11220"/>
                                  </a:lnTo>
                                  <a:lnTo>
                                    <a:pt x="11185" y="11240"/>
                                  </a:lnTo>
                                  <a:lnTo>
                                    <a:pt x="11198" y="11260"/>
                                  </a:lnTo>
                                  <a:lnTo>
                                    <a:pt x="11239" y="11260"/>
                                  </a:lnTo>
                                  <a:lnTo>
                                    <a:pt x="11239" y="11200"/>
                                  </a:lnTo>
                                  <a:lnTo>
                                    <a:pt x="112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721"/>
                          <wps:cNvSpPr>
                            <a:spLocks/>
                          </wps:cNvSpPr>
                          <wps:spPr bwMode="auto">
                            <a:xfrm>
                              <a:off x="647" y="674"/>
                              <a:ext cx="14722" cy="11260"/>
                            </a:xfrm>
                            <a:custGeom>
                              <a:avLst/>
                              <a:gdLst>
                                <a:gd name="T0" fmla="+- 0 11886 647"/>
                                <a:gd name="T1" fmla="*/ T0 w 14722"/>
                                <a:gd name="T2" fmla="+- 0 11814 674"/>
                                <a:gd name="T3" fmla="*/ 11814 h 11260"/>
                                <a:gd name="T4" fmla="+- 0 11886 647"/>
                                <a:gd name="T5" fmla="*/ T4 w 14722"/>
                                <a:gd name="T6" fmla="+- 0 11874 674"/>
                                <a:gd name="T7" fmla="*/ 11874 h 11260"/>
                                <a:gd name="T8" fmla="+- 0 11896 647"/>
                                <a:gd name="T9" fmla="*/ T8 w 14722"/>
                                <a:gd name="T10" fmla="+- 0 11934 674"/>
                                <a:gd name="T11" fmla="*/ 11934 h 11260"/>
                                <a:gd name="T12" fmla="+- 0 11916 647"/>
                                <a:gd name="T13" fmla="*/ T12 w 14722"/>
                                <a:gd name="T14" fmla="+- 0 11934 674"/>
                                <a:gd name="T15" fmla="*/ 11934 h 11260"/>
                                <a:gd name="T16" fmla="+- 0 11932 647"/>
                                <a:gd name="T17" fmla="*/ T16 w 14722"/>
                                <a:gd name="T18" fmla="+- 0 11914 674"/>
                                <a:gd name="T19" fmla="*/ 11914 h 11260"/>
                                <a:gd name="T20" fmla="+- 0 11942 647"/>
                                <a:gd name="T21" fmla="*/ T20 w 14722"/>
                                <a:gd name="T22" fmla="+- 0 11894 674"/>
                                <a:gd name="T23" fmla="*/ 11894 h 11260"/>
                                <a:gd name="T24" fmla="+- 0 11946 647"/>
                                <a:gd name="T25" fmla="*/ T24 w 14722"/>
                                <a:gd name="T26" fmla="+- 0 11874 674"/>
                                <a:gd name="T27" fmla="*/ 11874 h 11260"/>
                                <a:gd name="T28" fmla="+- 0 11940 647"/>
                                <a:gd name="T29" fmla="*/ T28 w 14722"/>
                                <a:gd name="T30" fmla="+- 0 11854 674"/>
                                <a:gd name="T31" fmla="*/ 11854 h 11260"/>
                                <a:gd name="T32" fmla="+- 0 11927 647"/>
                                <a:gd name="T33" fmla="*/ T32 w 14722"/>
                                <a:gd name="T34" fmla="+- 0 11834 674"/>
                                <a:gd name="T35" fmla="*/ 11834 h 11260"/>
                                <a:gd name="T36" fmla="+- 0 11908 647"/>
                                <a:gd name="T37" fmla="*/ T36 w 14722"/>
                                <a:gd name="T38" fmla="+- 0 11834 674"/>
                                <a:gd name="T39" fmla="*/ 11834 h 11260"/>
                                <a:gd name="T40" fmla="+- 0 118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239" y="11140"/>
                                  </a:moveTo>
                                  <a:lnTo>
                                    <a:pt x="11239" y="11200"/>
                                  </a:lnTo>
                                  <a:lnTo>
                                    <a:pt x="11249" y="11260"/>
                                  </a:lnTo>
                                  <a:lnTo>
                                    <a:pt x="11269" y="11260"/>
                                  </a:lnTo>
                                  <a:lnTo>
                                    <a:pt x="11285" y="11240"/>
                                  </a:lnTo>
                                  <a:lnTo>
                                    <a:pt x="11295" y="11220"/>
                                  </a:lnTo>
                                  <a:lnTo>
                                    <a:pt x="11299" y="11200"/>
                                  </a:lnTo>
                                  <a:lnTo>
                                    <a:pt x="11293" y="11180"/>
                                  </a:lnTo>
                                  <a:lnTo>
                                    <a:pt x="11280" y="11160"/>
                                  </a:lnTo>
                                  <a:lnTo>
                                    <a:pt x="11261" y="11160"/>
                                  </a:lnTo>
                                  <a:lnTo>
                                    <a:pt x="112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720"/>
                          <wps:cNvSpPr>
                            <a:spLocks/>
                          </wps:cNvSpPr>
                          <wps:spPr bwMode="auto">
                            <a:xfrm>
                              <a:off x="647" y="674"/>
                              <a:ext cx="14722" cy="11260"/>
                            </a:xfrm>
                            <a:custGeom>
                              <a:avLst/>
                              <a:gdLst>
                                <a:gd name="T0" fmla="+- 0 11996 647"/>
                                <a:gd name="T1" fmla="*/ T0 w 14722"/>
                                <a:gd name="T2" fmla="+- 0 11834 674"/>
                                <a:gd name="T3" fmla="*/ 11834 h 11260"/>
                                <a:gd name="T4" fmla="+- 0 11976 647"/>
                                <a:gd name="T5" fmla="*/ T4 w 14722"/>
                                <a:gd name="T6" fmla="+- 0 11834 674"/>
                                <a:gd name="T7" fmla="*/ 11834 h 11260"/>
                                <a:gd name="T8" fmla="+- 0 11960 647"/>
                                <a:gd name="T9" fmla="*/ T8 w 14722"/>
                                <a:gd name="T10" fmla="+- 0 11854 674"/>
                                <a:gd name="T11" fmla="*/ 11854 h 11260"/>
                                <a:gd name="T12" fmla="+- 0 11950 647"/>
                                <a:gd name="T13" fmla="*/ T12 w 14722"/>
                                <a:gd name="T14" fmla="+- 0 11874 674"/>
                                <a:gd name="T15" fmla="*/ 11874 h 11260"/>
                                <a:gd name="T16" fmla="+- 0 11946 647"/>
                                <a:gd name="T17" fmla="*/ T16 w 14722"/>
                                <a:gd name="T18" fmla="+- 0 11894 674"/>
                                <a:gd name="T19" fmla="*/ 11894 h 11260"/>
                                <a:gd name="T20" fmla="+- 0 11952 647"/>
                                <a:gd name="T21" fmla="*/ T20 w 14722"/>
                                <a:gd name="T22" fmla="+- 0 11914 674"/>
                                <a:gd name="T23" fmla="*/ 11914 h 11260"/>
                                <a:gd name="T24" fmla="+- 0 11965 647"/>
                                <a:gd name="T25" fmla="*/ T24 w 14722"/>
                                <a:gd name="T26" fmla="+- 0 11934 674"/>
                                <a:gd name="T27" fmla="*/ 11934 h 11260"/>
                                <a:gd name="T28" fmla="+- 0 12006 647"/>
                                <a:gd name="T29" fmla="*/ T28 w 14722"/>
                                <a:gd name="T30" fmla="+- 0 11934 674"/>
                                <a:gd name="T31" fmla="*/ 11934 h 11260"/>
                                <a:gd name="T32" fmla="+- 0 12006 647"/>
                                <a:gd name="T33" fmla="*/ T32 w 14722"/>
                                <a:gd name="T34" fmla="+- 0 11874 674"/>
                                <a:gd name="T35" fmla="*/ 11874 h 11260"/>
                                <a:gd name="T36" fmla="+- 0 119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349" y="11160"/>
                                  </a:moveTo>
                                  <a:lnTo>
                                    <a:pt x="11329" y="11160"/>
                                  </a:lnTo>
                                  <a:lnTo>
                                    <a:pt x="11313" y="11180"/>
                                  </a:lnTo>
                                  <a:lnTo>
                                    <a:pt x="11303" y="11200"/>
                                  </a:lnTo>
                                  <a:lnTo>
                                    <a:pt x="11299" y="11220"/>
                                  </a:lnTo>
                                  <a:lnTo>
                                    <a:pt x="11305" y="11240"/>
                                  </a:lnTo>
                                  <a:lnTo>
                                    <a:pt x="11318" y="11260"/>
                                  </a:lnTo>
                                  <a:lnTo>
                                    <a:pt x="11359" y="11260"/>
                                  </a:lnTo>
                                  <a:lnTo>
                                    <a:pt x="11359" y="11200"/>
                                  </a:lnTo>
                                  <a:lnTo>
                                    <a:pt x="113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719"/>
                          <wps:cNvSpPr>
                            <a:spLocks/>
                          </wps:cNvSpPr>
                          <wps:spPr bwMode="auto">
                            <a:xfrm>
                              <a:off x="647" y="674"/>
                              <a:ext cx="14722" cy="11260"/>
                            </a:xfrm>
                            <a:custGeom>
                              <a:avLst/>
                              <a:gdLst>
                                <a:gd name="T0" fmla="+- 0 12006 647"/>
                                <a:gd name="T1" fmla="*/ T0 w 14722"/>
                                <a:gd name="T2" fmla="+- 0 11814 674"/>
                                <a:gd name="T3" fmla="*/ 11814 h 11260"/>
                                <a:gd name="T4" fmla="+- 0 12006 647"/>
                                <a:gd name="T5" fmla="*/ T4 w 14722"/>
                                <a:gd name="T6" fmla="+- 0 11874 674"/>
                                <a:gd name="T7" fmla="*/ 11874 h 11260"/>
                                <a:gd name="T8" fmla="+- 0 12016 647"/>
                                <a:gd name="T9" fmla="*/ T8 w 14722"/>
                                <a:gd name="T10" fmla="+- 0 11934 674"/>
                                <a:gd name="T11" fmla="*/ 11934 h 11260"/>
                                <a:gd name="T12" fmla="+- 0 12036 647"/>
                                <a:gd name="T13" fmla="*/ T12 w 14722"/>
                                <a:gd name="T14" fmla="+- 0 11934 674"/>
                                <a:gd name="T15" fmla="*/ 11934 h 11260"/>
                                <a:gd name="T16" fmla="+- 0 12052 647"/>
                                <a:gd name="T17" fmla="*/ T16 w 14722"/>
                                <a:gd name="T18" fmla="+- 0 11914 674"/>
                                <a:gd name="T19" fmla="*/ 11914 h 11260"/>
                                <a:gd name="T20" fmla="+- 0 12062 647"/>
                                <a:gd name="T21" fmla="*/ T20 w 14722"/>
                                <a:gd name="T22" fmla="+- 0 11894 674"/>
                                <a:gd name="T23" fmla="*/ 11894 h 11260"/>
                                <a:gd name="T24" fmla="+- 0 12066 647"/>
                                <a:gd name="T25" fmla="*/ T24 w 14722"/>
                                <a:gd name="T26" fmla="+- 0 11874 674"/>
                                <a:gd name="T27" fmla="*/ 11874 h 11260"/>
                                <a:gd name="T28" fmla="+- 0 12060 647"/>
                                <a:gd name="T29" fmla="*/ T28 w 14722"/>
                                <a:gd name="T30" fmla="+- 0 11854 674"/>
                                <a:gd name="T31" fmla="*/ 11854 h 11260"/>
                                <a:gd name="T32" fmla="+- 0 12047 647"/>
                                <a:gd name="T33" fmla="*/ T32 w 14722"/>
                                <a:gd name="T34" fmla="+- 0 11834 674"/>
                                <a:gd name="T35" fmla="*/ 11834 h 11260"/>
                                <a:gd name="T36" fmla="+- 0 12028 647"/>
                                <a:gd name="T37" fmla="*/ T36 w 14722"/>
                                <a:gd name="T38" fmla="+- 0 11834 674"/>
                                <a:gd name="T39" fmla="*/ 11834 h 11260"/>
                                <a:gd name="T40" fmla="+- 0 120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359" y="11140"/>
                                  </a:moveTo>
                                  <a:lnTo>
                                    <a:pt x="11359" y="11200"/>
                                  </a:lnTo>
                                  <a:lnTo>
                                    <a:pt x="11369" y="11260"/>
                                  </a:lnTo>
                                  <a:lnTo>
                                    <a:pt x="11389" y="11260"/>
                                  </a:lnTo>
                                  <a:lnTo>
                                    <a:pt x="11405" y="11240"/>
                                  </a:lnTo>
                                  <a:lnTo>
                                    <a:pt x="11415" y="11220"/>
                                  </a:lnTo>
                                  <a:lnTo>
                                    <a:pt x="11419" y="11200"/>
                                  </a:lnTo>
                                  <a:lnTo>
                                    <a:pt x="11413" y="11180"/>
                                  </a:lnTo>
                                  <a:lnTo>
                                    <a:pt x="11400" y="11160"/>
                                  </a:lnTo>
                                  <a:lnTo>
                                    <a:pt x="11381" y="11160"/>
                                  </a:lnTo>
                                  <a:lnTo>
                                    <a:pt x="113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718"/>
                          <wps:cNvSpPr>
                            <a:spLocks/>
                          </wps:cNvSpPr>
                          <wps:spPr bwMode="auto">
                            <a:xfrm>
                              <a:off x="647" y="674"/>
                              <a:ext cx="14722" cy="11260"/>
                            </a:xfrm>
                            <a:custGeom>
                              <a:avLst/>
                              <a:gdLst>
                                <a:gd name="T0" fmla="+- 0 12116 647"/>
                                <a:gd name="T1" fmla="*/ T0 w 14722"/>
                                <a:gd name="T2" fmla="+- 0 11834 674"/>
                                <a:gd name="T3" fmla="*/ 11834 h 11260"/>
                                <a:gd name="T4" fmla="+- 0 12096 647"/>
                                <a:gd name="T5" fmla="*/ T4 w 14722"/>
                                <a:gd name="T6" fmla="+- 0 11834 674"/>
                                <a:gd name="T7" fmla="*/ 11834 h 11260"/>
                                <a:gd name="T8" fmla="+- 0 12080 647"/>
                                <a:gd name="T9" fmla="*/ T8 w 14722"/>
                                <a:gd name="T10" fmla="+- 0 11854 674"/>
                                <a:gd name="T11" fmla="*/ 11854 h 11260"/>
                                <a:gd name="T12" fmla="+- 0 12070 647"/>
                                <a:gd name="T13" fmla="*/ T12 w 14722"/>
                                <a:gd name="T14" fmla="+- 0 11874 674"/>
                                <a:gd name="T15" fmla="*/ 11874 h 11260"/>
                                <a:gd name="T16" fmla="+- 0 12066 647"/>
                                <a:gd name="T17" fmla="*/ T16 w 14722"/>
                                <a:gd name="T18" fmla="+- 0 11894 674"/>
                                <a:gd name="T19" fmla="*/ 11894 h 11260"/>
                                <a:gd name="T20" fmla="+- 0 12072 647"/>
                                <a:gd name="T21" fmla="*/ T20 w 14722"/>
                                <a:gd name="T22" fmla="+- 0 11914 674"/>
                                <a:gd name="T23" fmla="*/ 11914 h 11260"/>
                                <a:gd name="T24" fmla="+- 0 12085 647"/>
                                <a:gd name="T25" fmla="*/ T24 w 14722"/>
                                <a:gd name="T26" fmla="+- 0 11934 674"/>
                                <a:gd name="T27" fmla="*/ 11934 h 11260"/>
                                <a:gd name="T28" fmla="+- 0 12126 647"/>
                                <a:gd name="T29" fmla="*/ T28 w 14722"/>
                                <a:gd name="T30" fmla="+- 0 11934 674"/>
                                <a:gd name="T31" fmla="*/ 11934 h 11260"/>
                                <a:gd name="T32" fmla="+- 0 12126 647"/>
                                <a:gd name="T33" fmla="*/ T32 w 14722"/>
                                <a:gd name="T34" fmla="+- 0 11874 674"/>
                                <a:gd name="T35" fmla="*/ 11874 h 11260"/>
                                <a:gd name="T36" fmla="+- 0 121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469" y="11160"/>
                                  </a:moveTo>
                                  <a:lnTo>
                                    <a:pt x="11449" y="11160"/>
                                  </a:lnTo>
                                  <a:lnTo>
                                    <a:pt x="11433" y="11180"/>
                                  </a:lnTo>
                                  <a:lnTo>
                                    <a:pt x="11423" y="11200"/>
                                  </a:lnTo>
                                  <a:lnTo>
                                    <a:pt x="11419" y="11220"/>
                                  </a:lnTo>
                                  <a:lnTo>
                                    <a:pt x="11425" y="11240"/>
                                  </a:lnTo>
                                  <a:lnTo>
                                    <a:pt x="11438" y="11260"/>
                                  </a:lnTo>
                                  <a:lnTo>
                                    <a:pt x="11479" y="11260"/>
                                  </a:lnTo>
                                  <a:lnTo>
                                    <a:pt x="11479" y="11200"/>
                                  </a:lnTo>
                                  <a:lnTo>
                                    <a:pt x="114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717"/>
                          <wps:cNvSpPr>
                            <a:spLocks/>
                          </wps:cNvSpPr>
                          <wps:spPr bwMode="auto">
                            <a:xfrm>
                              <a:off x="647" y="674"/>
                              <a:ext cx="14722" cy="11260"/>
                            </a:xfrm>
                            <a:custGeom>
                              <a:avLst/>
                              <a:gdLst>
                                <a:gd name="T0" fmla="+- 0 12126 647"/>
                                <a:gd name="T1" fmla="*/ T0 w 14722"/>
                                <a:gd name="T2" fmla="+- 0 11814 674"/>
                                <a:gd name="T3" fmla="*/ 11814 h 11260"/>
                                <a:gd name="T4" fmla="+- 0 12126 647"/>
                                <a:gd name="T5" fmla="*/ T4 w 14722"/>
                                <a:gd name="T6" fmla="+- 0 11874 674"/>
                                <a:gd name="T7" fmla="*/ 11874 h 11260"/>
                                <a:gd name="T8" fmla="+- 0 12136 647"/>
                                <a:gd name="T9" fmla="*/ T8 w 14722"/>
                                <a:gd name="T10" fmla="+- 0 11934 674"/>
                                <a:gd name="T11" fmla="*/ 11934 h 11260"/>
                                <a:gd name="T12" fmla="+- 0 12156 647"/>
                                <a:gd name="T13" fmla="*/ T12 w 14722"/>
                                <a:gd name="T14" fmla="+- 0 11934 674"/>
                                <a:gd name="T15" fmla="*/ 11934 h 11260"/>
                                <a:gd name="T16" fmla="+- 0 12172 647"/>
                                <a:gd name="T17" fmla="*/ T16 w 14722"/>
                                <a:gd name="T18" fmla="+- 0 11914 674"/>
                                <a:gd name="T19" fmla="*/ 11914 h 11260"/>
                                <a:gd name="T20" fmla="+- 0 12182 647"/>
                                <a:gd name="T21" fmla="*/ T20 w 14722"/>
                                <a:gd name="T22" fmla="+- 0 11894 674"/>
                                <a:gd name="T23" fmla="*/ 11894 h 11260"/>
                                <a:gd name="T24" fmla="+- 0 12186 647"/>
                                <a:gd name="T25" fmla="*/ T24 w 14722"/>
                                <a:gd name="T26" fmla="+- 0 11874 674"/>
                                <a:gd name="T27" fmla="*/ 11874 h 11260"/>
                                <a:gd name="T28" fmla="+- 0 12180 647"/>
                                <a:gd name="T29" fmla="*/ T28 w 14722"/>
                                <a:gd name="T30" fmla="+- 0 11854 674"/>
                                <a:gd name="T31" fmla="*/ 11854 h 11260"/>
                                <a:gd name="T32" fmla="+- 0 12167 647"/>
                                <a:gd name="T33" fmla="*/ T32 w 14722"/>
                                <a:gd name="T34" fmla="+- 0 11834 674"/>
                                <a:gd name="T35" fmla="*/ 11834 h 11260"/>
                                <a:gd name="T36" fmla="+- 0 12148 647"/>
                                <a:gd name="T37" fmla="*/ T36 w 14722"/>
                                <a:gd name="T38" fmla="+- 0 11834 674"/>
                                <a:gd name="T39" fmla="*/ 11834 h 11260"/>
                                <a:gd name="T40" fmla="+- 0 121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479" y="11140"/>
                                  </a:moveTo>
                                  <a:lnTo>
                                    <a:pt x="11479" y="11200"/>
                                  </a:lnTo>
                                  <a:lnTo>
                                    <a:pt x="11489" y="11260"/>
                                  </a:lnTo>
                                  <a:lnTo>
                                    <a:pt x="11509" y="11260"/>
                                  </a:lnTo>
                                  <a:lnTo>
                                    <a:pt x="11525" y="11240"/>
                                  </a:lnTo>
                                  <a:lnTo>
                                    <a:pt x="11535" y="11220"/>
                                  </a:lnTo>
                                  <a:lnTo>
                                    <a:pt x="11539" y="11200"/>
                                  </a:lnTo>
                                  <a:lnTo>
                                    <a:pt x="11533" y="11180"/>
                                  </a:lnTo>
                                  <a:lnTo>
                                    <a:pt x="11520" y="11160"/>
                                  </a:lnTo>
                                  <a:lnTo>
                                    <a:pt x="11501" y="11160"/>
                                  </a:lnTo>
                                  <a:lnTo>
                                    <a:pt x="114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716"/>
                          <wps:cNvSpPr>
                            <a:spLocks/>
                          </wps:cNvSpPr>
                          <wps:spPr bwMode="auto">
                            <a:xfrm>
                              <a:off x="647" y="674"/>
                              <a:ext cx="14722" cy="11260"/>
                            </a:xfrm>
                            <a:custGeom>
                              <a:avLst/>
                              <a:gdLst>
                                <a:gd name="T0" fmla="+- 0 12236 647"/>
                                <a:gd name="T1" fmla="*/ T0 w 14722"/>
                                <a:gd name="T2" fmla="+- 0 11834 674"/>
                                <a:gd name="T3" fmla="*/ 11834 h 11260"/>
                                <a:gd name="T4" fmla="+- 0 12216 647"/>
                                <a:gd name="T5" fmla="*/ T4 w 14722"/>
                                <a:gd name="T6" fmla="+- 0 11834 674"/>
                                <a:gd name="T7" fmla="*/ 11834 h 11260"/>
                                <a:gd name="T8" fmla="+- 0 12200 647"/>
                                <a:gd name="T9" fmla="*/ T8 w 14722"/>
                                <a:gd name="T10" fmla="+- 0 11854 674"/>
                                <a:gd name="T11" fmla="*/ 11854 h 11260"/>
                                <a:gd name="T12" fmla="+- 0 12190 647"/>
                                <a:gd name="T13" fmla="*/ T12 w 14722"/>
                                <a:gd name="T14" fmla="+- 0 11874 674"/>
                                <a:gd name="T15" fmla="*/ 11874 h 11260"/>
                                <a:gd name="T16" fmla="+- 0 12186 647"/>
                                <a:gd name="T17" fmla="*/ T16 w 14722"/>
                                <a:gd name="T18" fmla="+- 0 11894 674"/>
                                <a:gd name="T19" fmla="*/ 11894 h 11260"/>
                                <a:gd name="T20" fmla="+- 0 12192 647"/>
                                <a:gd name="T21" fmla="*/ T20 w 14722"/>
                                <a:gd name="T22" fmla="+- 0 11914 674"/>
                                <a:gd name="T23" fmla="*/ 11914 h 11260"/>
                                <a:gd name="T24" fmla="+- 0 12205 647"/>
                                <a:gd name="T25" fmla="*/ T24 w 14722"/>
                                <a:gd name="T26" fmla="+- 0 11934 674"/>
                                <a:gd name="T27" fmla="*/ 11934 h 11260"/>
                                <a:gd name="T28" fmla="+- 0 12246 647"/>
                                <a:gd name="T29" fmla="*/ T28 w 14722"/>
                                <a:gd name="T30" fmla="+- 0 11934 674"/>
                                <a:gd name="T31" fmla="*/ 11934 h 11260"/>
                                <a:gd name="T32" fmla="+- 0 12246 647"/>
                                <a:gd name="T33" fmla="*/ T32 w 14722"/>
                                <a:gd name="T34" fmla="+- 0 11874 674"/>
                                <a:gd name="T35" fmla="*/ 11874 h 11260"/>
                                <a:gd name="T36" fmla="+- 0 122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589" y="11160"/>
                                  </a:moveTo>
                                  <a:lnTo>
                                    <a:pt x="11569" y="11160"/>
                                  </a:lnTo>
                                  <a:lnTo>
                                    <a:pt x="11553" y="11180"/>
                                  </a:lnTo>
                                  <a:lnTo>
                                    <a:pt x="11543" y="11200"/>
                                  </a:lnTo>
                                  <a:lnTo>
                                    <a:pt x="11539" y="11220"/>
                                  </a:lnTo>
                                  <a:lnTo>
                                    <a:pt x="11545" y="11240"/>
                                  </a:lnTo>
                                  <a:lnTo>
                                    <a:pt x="11558" y="11260"/>
                                  </a:lnTo>
                                  <a:lnTo>
                                    <a:pt x="11599" y="11260"/>
                                  </a:lnTo>
                                  <a:lnTo>
                                    <a:pt x="11599" y="11200"/>
                                  </a:lnTo>
                                  <a:lnTo>
                                    <a:pt x="115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715"/>
                          <wps:cNvSpPr>
                            <a:spLocks/>
                          </wps:cNvSpPr>
                          <wps:spPr bwMode="auto">
                            <a:xfrm>
                              <a:off x="647" y="674"/>
                              <a:ext cx="14722" cy="11260"/>
                            </a:xfrm>
                            <a:custGeom>
                              <a:avLst/>
                              <a:gdLst>
                                <a:gd name="T0" fmla="+- 0 12246 647"/>
                                <a:gd name="T1" fmla="*/ T0 w 14722"/>
                                <a:gd name="T2" fmla="+- 0 11814 674"/>
                                <a:gd name="T3" fmla="*/ 11814 h 11260"/>
                                <a:gd name="T4" fmla="+- 0 12246 647"/>
                                <a:gd name="T5" fmla="*/ T4 w 14722"/>
                                <a:gd name="T6" fmla="+- 0 11874 674"/>
                                <a:gd name="T7" fmla="*/ 11874 h 11260"/>
                                <a:gd name="T8" fmla="+- 0 12256 647"/>
                                <a:gd name="T9" fmla="*/ T8 w 14722"/>
                                <a:gd name="T10" fmla="+- 0 11934 674"/>
                                <a:gd name="T11" fmla="*/ 11934 h 11260"/>
                                <a:gd name="T12" fmla="+- 0 12276 647"/>
                                <a:gd name="T13" fmla="*/ T12 w 14722"/>
                                <a:gd name="T14" fmla="+- 0 11934 674"/>
                                <a:gd name="T15" fmla="*/ 11934 h 11260"/>
                                <a:gd name="T16" fmla="+- 0 12292 647"/>
                                <a:gd name="T17" fmla="*/ T16 w 14722"/>
                                <a:gd name="T18" fmla="+- 0 11914 674"/>
                                <a:gd name="T19" fmla="*/ 11914 h 11260"/>
                                <a:gd name="T20" fmla="+- 0 12302 647"/>
                                <a:gd name="T21" fmla="*/ T20 w 14722"/>
                                <a:gd name="T22" fmla="+- 0 11894 674"/>
                                <a:gd name="T23" fmla="*/ 11894 h 11260"/>
                                <a:gd name="T24" fmla="+- 0 12306 647"/>
                                <a:gd name="T25" fmla="*/ T24 w 14722"/>
                                <a:gd name="T26" fmla="+- 0 11874 674"/>
                                <a:gd name="T27" fmla="*/ 11874 h 11260"/>
                                <a:gd name="T28" fmla="+- 0 12300 647"/>
                                <a:gd name="T29" fmla="*/ T28 w 14722"/>
                                <a:gd name="T30" fmla="+- 0 11854 674"/>
                                <a:gd name="T31" fmla="*/ 11854 h 11260"/>
                                <a:gd name="T32" fmla="+- 0 12287 647"/>
                                <a:gd name="T33" fmla="*/ T32 w 14722"/>
                                <a:gd name="T34" fmla="+- 0 11834 674"/>
                                <a:gd name="T35" fmla="*/ 11834 h 11260"/>
                                <a:gd name="T36" fmla="+- 0 12268 647"/>
                                <a:gd name="T37" fmla="*/ T36 w 14722"/>
                                <a:gd name="T38" fmla="+- 0 11834 674"/>
                                <a:gd name="T39" fmla="*/ 11834 h 11260"/>
                                <a:gd name="T40" fmla="+- 0 122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599" y="11140"/>
                                  </a:moveTo>
                                  <a:lnTo>
                                    <a:pt x="11599" y="11200"/>
                                  </a:lnTo>
                                  <a:lnTo>
                                    <a:pt x="11609" y="11260"/>
                                  </a:lnTo>
                                  <a:lnTo>
                                    <a:pt x="11629" y="11260"/>
                                  </a:lnTo>
                                  <a:lnTo>
                                    <a:pt x="11645" y="11240"/>
                                  </a:lnTo>
                                  <a:lnTo>
                                    <a:pt x="11655" y="11220"/>
                                  </a:lnTo>
                                  <a:lnTo>
                                    <a:pt x="11659" y="11200"/>
                                  </a:lnTo>
                                  <a:lnTo>
                                    <a:pt x="11653" y="11180"/>
                                  </a:lnTo>
                                  <a:lnTo>
                                    <a:pt x="11640" y="11160"/>
                                  </a:lnTo>
                                  <a:lnTo>
                                    <a:pt x="11621" y="11160"/>
                                  </a:lnTo>
                                  <a:lnTo>
                                    <a:pt x="115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714"/>
                          <wps:cNvSpPr>
                            <a:spLocks/>
                          </wps:cNvSpPr>
                          <wps:spPr bwMode="auto">
                            <a:xfrm>
                              <a:off x="647" y="674"/>
                              <a:ext cx="14722" cy="11260"/>
                            </a:xfrm>
                            <a:custGeom>
                              <a:avLst/>
                              <a:gdLst>
                                <a:gd name="T0" fmla="+- 0 12356 647"/>
                                <a:gd name="T1" fmla="*/ T0 w 14722"/>
                                <a:gd name="T2" fmla="+- 0 11834 674"/>
                                <a:gd name="T3" fmla="*/ 11834 h 11260"/>
                                <a:gd name="T4" fmla="+- 0 12336 647"/>
                                <a:gd name="T5" fmla="*/ T4 w 14722"/>
                                <a:gd name="T6" fmla="+- 0 11834 674"/>
                                <a:gd name="T7" fmla="*/ 11834 h 11260"/>
                                <a:gd name="T8" fmla="+- 0 12320 647"/>
                                <a:gd name="T9" fmla="*/ T8 w 14722"/>
                                <a:gd name="T10" fmla="+- 0 11854 674"/>
                                <a:gd name="T11" fmla="*/ 11854 h 11260"/>
                                <a:gd name="T12" fmla="+- 0 12310 647"/>
                                <a:gd name="T13" fmla="*/ T12 w 14722"/>
                                <a:gd name="T14" fmla="+- 0 11874 674"/>
                                <a:gd name="T15" fmla="*/ 11874 h 11260"/>
                                <a:gd name="T16" fmla="+- 0 12306 647"/>
                                <a:gd name="T17" fmla="*/ T16 w 14722"/>
                                <a:gd name="T18" fmla="+- 0 11894 674"/>
                                <a:gd name="T19" fmla="*/ 11894 h 11260"/>
                                <a:gd name="T20" fmla="+- 0 12312 647"/>
                                <a:gd name="T21" fmla="*/ T20 w 14722"/>
                                <a:gd name="T22" fmla="+- 0 11914 674"/>
                                <a:gd name="T23" fmla="*/ 11914 h 11260"/>
                                <a:gd name="T24" fmla="+- 0 12325 647"/>
                                <a:gd name="T25" fmla="*/ T24 w 14722"/>
                                <a:gd name="T26" fmla="+- 0 11934 674"/>
                                <a:gd name="T27" fmla="*/ 11934 h 11260"/>
                                <a:gd name="T28" fmla="+- 0 12366 647"/>
                                <a:gd name="T29" fmla="*/ T28 w 14722"/>
                                <a:gd name="T30" fmla="+- 0 11934 674"/>
                                <a:gd name="T31" fmla="*/ 11934 h 11260"/>
                                <a:gd name="T32" fmla="+- 0 12366 647"/>
                                <a:gd name="T33" fmla="*/ T32 w 14722"/>
                                <a:gd name="T34" fmla="+- 0 11874 674"/>
                                <a:gd name="T35" fmla="*/ 11874 h 11260"/>
                                <a:gd name="T36" fmla="+- 0 123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709" y="11160"/>
                                  </a:moveTo>
                                  <a:lnTo>
                                    <a:pt x="11689" y="11160"/>
                                  </a:lnTo>
                                  <a:lnTo>
                                    <a:pt x="11673" y="11180"/>
                                  </a:lnTo>
                                  <a:lnTo>
                                    <a:pt x="11663" y="11200"/>
                                  </a:lnTo>
                                  <a:lnTo>
                                    <a:pt x="11659" y="11220"/>
                                  </a:lnTo>
                                  <a:lnTo>
                                    <a:pt x="11665" y="11240"/>
                                  </a:lnTo>
                                  <a:lnTo>
                                    <a:pt x="11678" y="11260"/>
                                  </a:lnTo>
                                  <a:lnTo>
                                    <a:pt x="11719" y="11260"/>
                                  </a:lnTo>
                                  <a:lnTo>
                                    <a:pt x="11719" y="11200"/>
                                  </a:lnTo>
                                  <a:lnTo>
                                    <a:pt x="117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713"/>
                          <wps:cNvSpPr>
                            <a:spLocks/>
                          </wps:cNvSpPr>
                          <wps:spPr bwMode="auto">
                            <a:xfrm>
                              <a:off x="647" y="674"/>
                              <a:ext cx="14722" cy="11260"/>
                            </a:xfrm>
                            <a:custGeom>
                              <a:avLst/>
                              <a:gdLst>
                                <a:gd name="T0" fmla="+- 0 12366 647"/>
                                <a:gd name="T1" fmla="*/ T0 w 14722"/>
                                <a:gd name="T2" fmla="+- 0 11814 674"/>
                                <a:gd name="T3" fmla="*/ 11814 h 11260"/>
                                <a:gd name="T4" fmla="+- 0 12366 647"/>
                                <a:gd name="T5" fmla="*/ T4 w 14722"/>
                                <a:gd name="T6" fmla="+- 0 11874 674"/>
                                <a:gd name="T7" fmla="*/ 11874 h 11260"/>
                                <a:gd name="T8" fmla="+- 0 12376 647"/>
                                <a:gd name="T9" fmla="*/ T8 w 14722"/>
                                <a:gd name="T10" fmla="+- 0 11934 674"/>
                                <a:gd name="T11" fmla="*/ 11934 h 11260"/>
                                <a:gd name="T12" fmla="+- 0 12396 647"/>
                                <a:gd name="T13" fmla="*/ T12 w 14722"/>
                                <a:gd name="T14" fmla="+- 0 11934 674"/>
                                <a:gd name="T15" fmla="*/ 11934 h 11260"/>
                                <a:gd name="T16" fmla="+- 0 12412 647"/>
                                <a:gd name="T17" fmla="*/ T16 w 14722"/>
                                <a:gd name="T18" fmla="+- 0 11914 674"/>
                                <a:gd name="T19" fmla="*/ 11914 h 11260"/>
                                <a:gd name="T20" fmla="+- 0 12422 647"/>
                                <a:gd name="T21" fmla="*/ T20 w 14722"/>
                                <a:gd name="T22" fmla="+- 0 11894 674"/>
                                <a:gd name="T23" fmla="*/ 11894 h 11260"/>
                                <a:gd name="T24" fmla="+- 0 12426 647"/>
                                <a:gd name="T25" fmla="*/ T24 w 14722"/>
                                <a:gd name="T26" fmla="+- 0 11874 674"/>
                                <a:gd name="T27" fmla="*/ 11874 h 11260"/>
                                <a:gd name="T28" fmla="+- 0 12420 647"/>
                                <a:gd name="T29" fmla="*/ T28 w 14722"/>
                                <a:gd name="T30" fmla="+- 0 11854 674"/>
                                <a:gd name="T31" fmla="*/ 11854 h 11260"/>
                                <a:gd name="T32" fmla="+- 0 12407 647"/>
                                <a:gd name="T33" fmla="*/ T32 w 14722"/>
                                <a:gd name="T34" fmla="+- 0 11834 674"/>
                                <a:gd name="T35" fmla="*/ 11834 h 11260"/>
                                <a:gd name="T36" fmla="+- 0 12388 647"/>
                                <a:gd name="T37" fmla="*/ T36 w 14722"/>
                                <a:gd name="T38" fmla="+- 0 11834 674"/>
                                <a:gd name="T39" fmla="*/ 11834 h 11260"/>
                                <a:gd name="T40" fmla="+- 0 123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719" y="11140"/>
                                  </a:moveTo>
                                  <a:lnTo>
                                    <a:pt x="11719" y="11200"/>
                                  </a:lnTo>
                                  <a:lnTo>
                                    <a:pt x="11729" y="11260"/>
                                  </a:lnTo>
                                  <a:lnTo>
                                    <a:pt x="11749" y="11260"/>
                                  </a:lnTo>
                                  <a:lnTo>
                                    <a:pt x="11765" y="11240"/>
                                  </a:lnTo>
                                  <a:lnTo>
                                    <a:pt x="11775" y="11220"/>
                                  </a:lnTo>
                                  <a:lnTo>
                                    <a:pt x="11779" y="11200"/>
                                  </a:lnTo>
                                  <a:lnTo>
                                    <a:pt x="11773" y="11180"/>
                                  </a:lnTo>
                                  <a:lnTo>
                                    <a:pt x="11760" y="11160"/>
                                  </a:lnTo>
                                  <a:lnTo>
                                    <a:pt x="11741" y="11160"/>
                                  </a:lnTo>
                                  <a:lnTo>
                                    <a:pt x="117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712"/>
                          <wps:cNvSpPr>
                            <a:spLocks/>
                          </wps:cNvSpPr>
                          <wps:spPr bwMode="auto">
                            <a:xfrm>
                              <a:off x="647" y="674"/>
                              <a:ext cx="14722" cy="11260"/>
                            </a:xfrm>
                            <a:custGeom>
                              <a:avLst/>
                              <a:gdLst>
                                <a:gd name="T0" fmla="+- 0 12476 647"/>
                                <a:gd name="T1" fmla="*/ T0 w 14722"/>
                                <a:gd name="T2" fmla="+- 0 11834 674"/>
                                <a:gd name="T3" fmla="*/ 11834 h 11260"/>
                                <a:gd name="T4" fmla="+- 0 12456 647"/>
                                <a:gd name="T5" fmla="*/ T4 w 14722"/>
                                <a:gd name="T6" fmla="+- 0 11834 674"/>
                                <a:gd name="T7" fmla="*/ 11834 h 11260"/>
                                <a:gd name="T8" fmla="+- 0 12440 647"/>
                                <a:gd name="T9" fmla="*/ T8 w 14722"/>
                                <a:gd name="T10" fmla="+- 0 11854 674"/>
                                <a:gd name="T11" fmla="*/ 11854 h 11260"/>
                                <a:gd name="T12" fmla="+- 0 12430 647"/>
                                <a:gd name="T13" fmla="*/ T12 w 14722"/>
                                <a:gd name="T14" fmla="+- 0 11874 674"/>
                                <a:gd name="T15" fmla="*/ 11874 h 11260"/>
                                <a:gd name="T16" fmla="+- 0 12426 647"/>
                                <a:gd name="T17" fmla="*/ T16 w 14722"/>
                                <a:gd name="T18" fmla="+- 0 11894 674"/>
                                <a:gd name="T19" fmla="*/ 11894 h 11260"/>
                                <a:gd name="T20" fmla="+- 0 12432 647"/>
                                <a:gd name="T21" fmla="*/ T20 w 14722"/>
                                <a:gd name="T22" fmla="+- 0 11914 674"/>
                                <a:gd name="T23" fmla="*/ 11914 h 11260"/>
                                <a:gd name="T24" fmla="+- 0 12445 647"/>
                                <a:gd name="T25" fmla="*/ T24 w 14722"/>
                                <a:gd name="T26" fmla="+- 0 11934 674"/>
                                <a:gd name="T27" fmla="*/ 11934 h 11260"/>
                                <a:gd name="T28" fmla="+- 0 12486 647"/>
                                <a:gd name="T29" fmla="*/ T28 w 14722"/>
                                <a:gd name="T30" fmla="+- 0 11934 674"/>
                                <a:gd name="T31" fmla="*/ 11934 h 11260"/>
                                <a:gd name="T32" fmla="+- 0 12486 647"/>
                                <a:gd name="T33" fmla="*/ T32 w 14722"/>
                                <a:gd name="T34" fmla="+- 0 11874 674"/>
                                <a:gd name="T35" fmla="*/ 11874 h 11260"/>
                                <a:gd name="T36" fmla="+- 0 124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829" y="11160"/>
                                  </a:moveTo>
                                  <a:lnTo>
                                    <a:pt x="11809" y="11160"/>
                                  </a:lnTo>
                                  <a:lnTo>
                                    <a:pt x="11793" y="11180"/>
                                  </a:lnTo>
                                  <a:lnTo>
                                    <a:pt x="11783" y="11200"/>
                                  </a:lnTo>
                                  <a:lnTo>
                                    <a:pt x="11779" y="11220"/>
                                  </a:lnTo>
                                  <a:lnTo>
                                    <a:pt x="11785" y="11240"/>
                                  </a:lnTo>
                                  <a:lnTo>
                                    <a:pt x="11798" y="11260"/>
                                  </a:lnTo>
                                  <a:lnTo>
                                    <a:pt x="11839" y="11260"/>
                                  </a:lnTo>
                                  <a:lnTo>
                                    <a:pt x="11839" y="11200"/>
                                  </a:lnTo>
                                  <a:lnTo>
                                    <a:pt x="118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711"/>
                          <wps:cNvSpPr>
                            <a:spLocks/>
                          </wps:cNvSpPr>
                          <wps:spPr bwMode="auto">
                            <a:xfrm>
                              <a:off x="647" y="674"/>
                              <a:ext cx="14722" cy="11260"/>
                            </a:xfrm>
                            <a:custGeom>
                              <a:avLst/>
                              <a:gdLst>
                                <a:gd name="T0" fmla="+- 0 12486 647"/>
                                <a:gd name="T1" fmla="*/ T0 w 14722"/>
                                <a:gd name="T2" fmla="+- 0 11814 674"/>
                                <a:gd name="T3" fmla="*/ 11814 h 11260"/>
                                <a:gd name="T4" fmla="+- 0 12486 647"/>
                                <a:gd name="T5" fmla="*/ T4 w 14722"/>
                                <a:gd name="T6" fmla="+- 0 11874 674"/>
                                <a:gd name="T7" fmla="*/ 11874 h 11260"/>
                                <a:gd name="T8" fmla="+- 0 12496 647"/>
                                <a:gd name="T9" fmla="*/ T8 w 14722"/>
                                <a:gd name="T10" fmla="+- 0 11934 674"/>
                                <a:gd name="T11" fmla="*/ 11934 h 11260"/>
                                <a:gd name="T12" fmla="+- 0 12516 647"/>
                                <a:gd name="T13" fmla="*/ T12 w 14722"/>
                                <a:gd name="T14" fmla="+- 0 11934 674"/>
                                <a:gd name="T15" fmla="*/ 11934 h 11260"/>
                                <a:gd name="T16" fmla="+- 0 12532 647"/>
                                <a:gd name="T17" fmla="*/ T16 w 14722"/>
                                <a:gd name="T18" fmla="+- 0 11914 674"/>
                                <a:gd name="T19" fmla="*/ 11914 h 11260"/>
                                <a:gd name="T20" fmla="+- 0 12542 647"/>
                                <a:gd name="T21" fmla="*/ T20 w 14722"/>
                                <a:gd name="T22" fmla="+- 0 11894 674"/>
                                <a:gd name="T23" fmla="*/ 11894 h 11260"/>
                                <a:gd name="T24" fmla="+- 0 12546 647"/>
                                <a:gd name="T25" fmla="*/ T24 w 14722"/>
                                <a:gd name="T26" fmla="+- 0 11874 674"/>
                                <a:gd name="T27" fmla="*/ 11874 h 11260"/>
                                <a:gd name="T28" fmla="+- 0 12540 647"/>
                                <a:gd name="T29" fmla="*/ T28 w 14722"/>
                                <a:gd name="T30" fmla="+- 0 11854 674"/>
                                <a:gd name="T31" fmla="*/ 11854 h 11260"/>
                                <a:gd name="T32" fmla="+- 0 12527 647"/>
                                <a:gd name="T33" fmla="*/ T32 w 14722"/>
                                <a:gd name="T34" fmla="+- 0 11834 674"/>
                                <a:gd name="T35" fmla="*/ 11834 h 11260"/>
                                <a:gd name="T36" fmla="+- 0 12508 647"/>
                                <a:gd name="T37" fmla="*/ T36 w 14722"/>
                                <a:gd name="T38" fmla="+- 0 11834 674"/>
                                <a:gd name="T39" fmla="*/ 11834 h 11260"/>
                                <a:gd name="T40" fmla="+- 0 124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839" y="11140"/>
                                  </a:moveTo>
                                  <a:lnTo>
                                    <a:pt x="11839" y="11200"/>
                                  </a:lnTo>
                                  <a:lnTo>
                                    <a:pt x="11849" y="11260"/>
                                  </a:lnTo>
                                  <a:lnTo>
                                    <a:pt x="11869" y="11260"/>
                                  </a:lnTo>
                                  <a:lnTo>
                                    <a:pt x="11885" y="11240"/>
                                  </a:lnTo>
                                  <a:lnTo>
                                    <a:pt x="11895" y="11220"/>
                                  </a:lnTo>
                                  <a:lnTo>
                                    <a:pt x="11899" y="11200"/>
                                  </a:lnTo>
                                  <a:lnTo>
                                    <a:pt x="11893" y="11180"/>
                                  </a:lnTo>
                                  <a:lnTo>
                                    <a:pt x="11880" y="11160"/>
                                  </a:lnTo>
                                  <a:lnTo>
                                    <a:pt x="11861" y="11160"/>
                                  </a:lnTo>
                                  <a:lnTo>
                                    <a:pt x="118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710"/>
                          <wps:cNvSpPr>
                            <a:spLocks/>
                          </wps:cNvSpPr>
                          <wps:spPr bwMode="auto">
                            <a:xfrm>
                              <a:off x="647" y="674"/>
                              <a:ext cx="14722" cy="11260"/>
                            </a:xfrm>
                            <a:custGeom>
                              <a:avLst/>
                              <a:gdLst>
                                <a:gd name="T0" fmla="+- 0 12596 647"/>
                                <a:gd name="T1" fmla="*/ T0 w 14722"/>
                                <a:gd name="T2" fmla="+- 0 11834 674"/>
                                <a:gd name="T3" fmla="*/ 11834 h 11260"/>
                                <a:gd name="T4" fmla="+- 0 12576 647"/>
                                <a:gd name="T5" fmla="*/ T4 w 14722"/>
                                <a:gd name="T6" fmla="+- 0 11834 674"/>
                                <a:gd name="T7" fmla="*/ 11834 h 11260"/>
                                <a:gd name="T8" fmla="+- 0 12560 647"/>
                                <a:gd name="T9" fmla="*/ T8 w 14722"/>
                                <a:gd name="T10" fmla="+- 0 11854 674"/>
                                <a:gd name="T11" fmla="*/ 11854 h 11260"/>
                                <a:gd name="T12" fmla="+- 0 12550 647"/>
                                <a:gd name="T13" fmla="*/ T12 w 14722"/>
                                <a:gd name="T14" fmla="+- 0 11874 674"/>
                                <a:gd name="T15" fmla="*/ 11874 h 11260"/>
                                <a:gd name="T16" fmla="+- 0 12546 647"/>
                                <a:gd name="T17" fmla="*/ T16 w 14722"/>
                                <a:gd name="T18" fmla="+- 0 11894 674"/>
                                <a:gd name="T19" fmla="*/ 11894 h 11260"/>
                                <a:gd name="T20" fmla="+- 0 12552 647"/>
                                <a:gd name="T21" fmla="*/ T20 w 14722"/>
                                <a:gd name="T22" fmla="+- 0 11914 674"/>
                                <a:gd name="T23" fmla="*/ 11914 h 11260"/>
                                <a:gd name="T24" fmla="+- 0 12565 647"/>
                                <a:gd name="T25" fmla="*/ T24 w 14722"/>
                                <a:gd name="T26" fmla="+- 0 11934 674"/>
                                <a:gd name="T27" fmla="*/ 11934 h 11260"/>
                                <a:gd name="T28" fmla="+- 0 12606 647"/>
                                <a:gd name="T29" fmla="*/ T28 w 14722"/>
                                <a:gd name="T30" fmla="+- 0 11934 674"/>
                                <a:gd name="T31" fmla="*/ 11934 h 11260"/>
                                <a:gd name="T32" fmla="+- 0 12606 647"/>
                                <a:gd name="T33" fmla="*/ T32 w 14722"/>
                                <a:gd name="T34" fmla="+- 0 11874 674"/>
                                <a:gd name="T35" fmla="*/ 11874 h 11260"/>
                                <a:gd name="T36" fmla="+- 0 125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949" y="11160"/>
                                  </a:moveTo>
                                  <a:lnTo>
                                    <a:pt x="11929" y="11160"/>
                                  </a:lnTo>
                                  <a:lnTo>
                                    <a:pt x="11913" y="11180"/>
                                  </a:lnTo>
                                  <a:lnTo>
                                    <a:pt x="11903" y="11200"/>
                                  </a:lnTo>
                                  <a:lnTo>
                                    <a:pt x="11899" y="11220"/>
                                  </a:lnTo>
                                  <a:lnTo>
                                    <a:pt x="11905" y="11240"/>
                                  </a:lnTo>
                                  <a:lnTo>
                                    <a:pt x="11918" y="11260"/>
                                  </a:lnTo>
                                  <a:lnTo>
                                    <a:pt x="11959" y="11260"/>
                                  </a:lnTo>
                                  <a:lnTo>
                                    <a:pt x="11959" y="11200"/>
                                  </a:lnTo>
                                  <a:lnTo>
                                    <a:pt x="119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709"/>
                          <wps:cNvSpPr>
                            <a:spLocks/>
                          </wps:cNvSpPr>
                          <wps:spPr bwMode="auto">
                            <a:xfrm>
                              <a:off x="647" y="674"/>
                              <a:ext cx="14722" cy="11260"/>
                            </a:xfrm>
                            <a:custGeom>
                              <a:avLst/>
                              <a:gdLst>
                                <a:gd name="T0" fmla="+- 0 12606 647"/>
                                <a:gd name="T1" fmla="*/ T0 w 14722"/>
                                <a:gd name="T2" fmla="+- 0 11814 674"/>
                                <a:gd name="T3" fmla="*/ 11814 h 11260"/>
                                <a:gd name="T4" fmla="+- 0 12606 647"/>
                                <a:gd name="T5" fmla="*/ T4 w 14722"/>
                                <a:gd name="T6" fmla="+- 0 11874 674"/>
                                <a:gd name="T7" fmla="*/ 11874 h 11260"/>
                                <a:gd name="T8" fmla="+- 0 12616 647"/>
                                <a:gd name="T9" fmla="*/ T8 w 14722"/>
                                <a:gd name="T10" fmla="+- 0 11934 674"/>
                                <a:gd name="T11" fmla="*/ 11934 h 11260"/>
                                <a:gd name="T12" fmla="+- 0 12636 647"/>
                                <a:gd name="T13" fmla="*/ T12 w 14722"/>
                                <a:gd name="T14" fmla="+- 0 11934 674"/>
                                <a:gd name="T15" fmla="*/ 11934 h 11260"/>
                                <a:gd name="T16" fmla="+- 0 12652 647"/>
                                <a:gd name="T17" fmla="*/ T16 w 14722"/>
                                <a:gd name="T18" fmla="+- 0 11914 674"/>
                                <a:gd name="T19" fmla="*/ 11914 h 11260"/>
                                <a:gd name="T20" fmla="+- 0 12662 647"/>
                                <a:gd name="T21" fmla="*/ T20 w 14722"/>
                                <a:gd name="T22" fmla="+- 0 11894 674"/>
                                <a:gd name="T23" fmla="*/ 11894 h 11260"/>
                                <a:gd name="T24" fmla="+- 0 12666 647"/>
                                <a:gd name="T25" fmla="*/ T24 w 14722"/>
                                <a:gd name="T26" fmla="+- 0 11874 674"/>
                                <a:gd name="T27" fmla="*/ 11874 h 11260"/>
                                <a:gd name="T28" fmla="+- 0 12660 647"/>
                                <a:gd name="T29" fmla="*/ T28 w 14722"/>
                                <a:gd name="T30" fmla="+- 0 11854 674"/>
                                <a:gd name="T31" fmla="*/ 11854 h 11260"/>
                                <a:gd name="T32" fmla="+- 0 12647 647"/>
                                <a:gd name="T33" fmla="*/ T32 w 14722"/>
                                <a:gd name="T34" fmla="+- 0 11834 674"/>
                                <a:gd name="T35" fmla="*/ 11834 h 11260"/>
                                <a:gd name="T36" fmla="+- 0 12628 647"/>
                                <a:gd name="T37" fmla="*/ T36 w 14722"/>
                                <a:gd name="T38" fmla="+- 0 11834 674"/>
                                <a:gd name="T39" fmla="*/ 11834 h 11260"/>
                                <a:gd name="T40" fmla="+- 0 126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959" y="11140"/>
                                  </a:moveTo>
                                  <a:lnTo>
                                    <a:pt x="11959" y="11200"/>
                                  </a:lnTo>
                                  <a:lnTo>
                                    <a:pt x="11969" y="11260"/>
                                  </a:lnTo>
                                  <a:lnTo>
                                    <a:pt x="11989" y="11260"/>
                                  </a:lnTo>
                                  <a:lnTo>
                                    <a:pt x="12005" y="11240"/>
                                  </a:lnTo>
                                  <a:lnTo>
                                    <a:pt x="12015" y="11220"/>
                                  </a:lnTo>
                                  <a:lnTo>
                                    <a:pt x="12019" y="11200"/>
                                  </a:lnTo>
                                  <a:lnTo>
                                    <a:pt x="12013" y="11180"/>
                                  </a:lnTo>
                                  <a:lnTo>
                                    <a:pt x="12000" y="11160"/>
                                  </a:lnTo>
                                  <a:lnTo>
                                    <a:pt x="11981" y="11160"/>
                                  </a:lnTo>
                                  <a:lnTo>
                                    <a:pt x="119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708"/>
                          <wps:cNvSpPr>
                            <a:spLocks/>
                          </wps:cNvSpPr>
                          <wps:spPr bwMode="auto">
                            <a:xfrm>
                              <a:off x="647" y="674"/>
                              <a:ext cx="14722" cy="11260"/>
                            </a:xfrm>
                            <a:custGeom>
                              <a:avLst/>
                              <a:gdLst>
                                <a:gd name="T0" fmla="+- 0 12716 647"/>
                                <a:gd name="T1" fmla="*/ T0 w 14722"/>
                                <a:gd name="T2" fmla="+- 0 11834 674"/>
                                <a:gd name="T3" fmla="*/ 11834 h 11260"/>
                                <a:gd name="T4" fmla="+- 0 12696 647"/>
                                <a:gd name="T5" fmla="*/ T4 w 14722"/>
                                <a:gd name="T6" fmla="+- 0 11834 674"/>
                                <a:gd name="T7" fmla="*/ 11834 h 11260"/>
                                <a:gd name="T8" fmla="+- 0 12680 647"/>
                                <a:gd name="T9" fmla="*/ T8 w 14722"/>
                                <a:gd name="T10" fmla="+- 0 11854 674"/>
                                <a:gd name="T11" fmla="*/ 11854 h 11260"/>
                                <a:gd name="T12" fmla="+- 0 12670 647"/>
                                <a:gd name="T13" fmla="*/ T12 w 14722"/>
                                <a:gd name="T14" fmla="+- 0 11874 674"/>
                                <a:gd name="T15" fmla="*/ 11874 h 11260"/>
                                <a:gd name="T16" fmla="+- 0 12666 647"/>
                                <a:gd name="T17" fmla="*/ T16 w 14722"/>
                                <a:gd name="T18" fmla="+- 0 11894 674"/>
                                <a:gd name="T19" fmla="*/ 11894 h 11260"/>
                                <a:gd name="T20" fmla="+- 0 12672 647"/>
                                <a:gd name="T21" fmla="*/ T20 w 14722"/>
                                <a:gd name="T22" fmla="+- 0 11914 674"/>
                                <a:gd name="T23" fmla="*/ 11914 h 11260"/>
                                <a:gd name="T24" fmla="+- 0 12685 647"/>
                                <a:gd name="T25" fmla="*/ T24 w 14722"/>
                                <a:gd name="T26" fmla="+- 0 11934 674"/>
                                <a:gd name="T27" fmla="*/ 11934 h 11260"/>
                                <a:gd name="T28" fmla="+- 0 12726 647"/>
                                <a:gd name="T29" fmla="*/ T28 w 14722"/>
                                <a:gd name="T30" fmla="+- 0 11934 674"/>
                                <a:gd name="T31" fmla="*/ 11934 h 11260"/>
                                <a:gd name="T32" fmla="+- 0 12726 647"/>
                                <a:gd name="T33" fmla="*/ T32 w 14722"/>
                                <a:gd name="T34" fmla="+- 0 11874 674"/>
                                <a:gd name="T35" fmla="*/ 11874 h 11260"/>
                                <a:gd name="T36" fmla="+- 0 127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069" y="11160"/>
                                  </a:moveTo>
                                  <a:lnTo>
                                    <a:pt x="12049" y="11160"/>
                                  </a:lnTo>
                                  <a:lnTo>
                                    <a:pt x="12033" y="11180"/>
                                  </a:lnTo>
                                  <a:lnTo>
                                    <a:pt x="12023" y="11200"/>
                                  </a:lnTo>
                                  <a:lnTo>
                                    <a:pt x="12019" y="11220"/>
                                  </a:lnTo>
                                  <a:lnTo>
                                    <a:pt x="12025" y="11240"/>
                                  </a:lnTo>
                                  <a:lnTo>
                                    <a:pt x="12038" y="11260"/>
                                  </a:lnTo>
                                  <a:lnTo>
                                    <a:pt x="12079" y="11260"/>
                                  </a:lnTo>
                                  <a:lnTo>
                                    <a:pt x="12079" y="11200"/>
                                  </a:lnTo>
                                  <a:lnTo>
                                    <a:pt x="120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707"/>
                          <wps:cNvSpPr>
                            <a:spLocks/>
                          </wps:cNvSpPr>
                          <wps:spPr bwMode="auto">
                            <a:xfrm>
                              <a:off x="647" y="674"/>
                              <a:ext cx="14722" cy="11260"/>
                            </a:xfrm>
                            <a:custGeom>
                              <a:avLst/>
                              <a:gdLst>
                                <a:gd name="T0" fmla="+- 0 12726 647"/>
                                <a:gd name="T1" fmla="*/ T0 w 14722"/>
                                <a:gd name="T2" fmla="+- 0 11814 674"/>
                                <a:gd name="T3" fmla="*/ 11814 h 11260"/>
                                <a:gd name="T4" fmla="+- 0 12726 647"/>
                                <a:gd name="T5" fmla="*/ T4 w 14722"/>
                                <a:gd name="T6" fmla="+- 0 11874 674"/>
                                <a:gd name="T7" fmla="*/ 11874 h 11260"/>
                                <a:gd name="T8" fmla="+- 0 12736 647"/>
                                <a:gd name="T9" fmla="*/ T8 w 14722"/>
                                <a:gd name="T10" fmla="+- 0 11934 674"/>
                                <a:gd name="T11" fmla="*/ 11934 h 11260"/>
                                <a:gd name="T12" fmla="+- 0 12756 647"/>
                                <a:gd name="T13" fmla="*/ T12 w 14722"/>
                                <a:gd name="T14" fmla="+- 0 11934 674"/>
                                <a:gd name="T15" fmla="*/ 11934 h 11260"/>
                                <a:gd name="T16" fmla="+- 0 12772 647"/>
                                <a:gd name="T17" fmla="*/ T16 w 14722"/>
                                <a:gd name="T18" fmla="+- 0 11914 674"/>
                                <a:gd name="T19" fmla="*/ 11914 h 11260"/>
                                <a:gd name="T20" fmla="+- 0 12782 647"/>
                                <a:gd name="T21" fmla="*/ T20 w 14722"/>
                                <a:gd name="T22" fmla="+- 0 11894 674"/>
                                <a:gd name="T23" fmla="*/ 11894 h 11260"/>
                                <a:gd name="T24" fmla="+- 0 12786 647"/>
                                <a:gd name="T25" fmla="*/ T24 w 14722"/>
                                <a:gd name="T26" fmla="+- 0 11874 674"/>
                                <a:gd name="T27" fmla="*/ 11874 h 11260"/>
                                <a:gd name="T28" fmla="+- 0 12780 647"/>
                                <a:gd name="T29" fmla="*/ T28 w 14722"/>
                                <a:gd name="T30" fmla="+- 0 11854 674"/>
                                <a:gd name="T31" fmla="*/ 11854 h 11260"/>
                                <a:gd name="T32" fmla="+- 0 12767 647"/>
                                <a:gd name="T33" fmla="*/ T32 w 14722"/>
                                <a:gd name="T34" fmla="+- 0 11834 674"/>
                                <a:gd name="T35" fmla="*/ 11834 h 11260"/>
                                <a:gd name="T36" fmla="+- 0 12748 647"/>
                                <a:gd name="T37" fmla="*/ T36 w 14722"/>
                                <a:gd name="T38" fmla="+- 0 11834 674"/>
                                <a:gd name="T39" fmla="*/ 11834 h 11260"/>
                                <a:gd name="T40" fmla="+- 0 127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079" y="11140"/>
                                  </a:moveTo>
                                  <a:lnTo>
                                    <a:pt x="12079" y="11200"/>
                                  </a:lnTo>
                                  <a:lnTo>
                                    <a:pt x="12089" y="11260"/>
                                  </a:lnTo>
                                  <a:lnTo>
                                    <a:pt x="12109" y="11260"/>
                                  </a:lnTo>
                                  <a:lnTo>
                                    <a:pt x="12125" y="11240"/>
                                  </a:lnTo>
                                  <a:lnTo>
                                    <a:pt x="12135" y="11220"/>
                                  </a:lnTo>
                                  <a:lnTo>
                                    <a:pt x="12139" y="11200"/>
                                  </a:lnTo>
                                  <a:lnTo>
                                    <a:pt x="12133" y="11180"/>
                                  </a:lnTo>
                                  <a:lnTo>
                                    <a:pt x="12120" y="11160"/>
                                  </a:lnTo>
                                  <a:lnTo>
                                    <a:pt x="12101" y="11160"/>
                                  </a:lnTo>
                                  <a:lnTo>
                                    <a:pt x="120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Freeform 706"/>
                          <wps:cNvSpPr>
                            <a:spLocks/>
                          </wps:cNvSpPr>
                          <wps:spPr bwMode="auto">
                            <a:xfrm>
                              <a:off x="647" y="674"/>
                              <a:ext cx="14722" cy="11260"/>
                            </a:xfrm>
                            <a:custGeom>
                              <a:avLst/>
                              <a:gdLst>
                                <a:gd name="T0" fmla="+- 0 12836 647"/>
                                <a:gd name="T1" fmla="*/ T0 w 14722"/>
                                <a:gd name="T2" fmla="+- 0 11834 674"/>
                                <a:gd name="T3" fmla="*/ 11834 h 11260"/>
                                <a:gd name="T4" fmla="+- 0 12816 647"/>
                                <a:gd name="T5" fmla="*/ T4 w 14722"/>
                                <a:gd name="T6" fmla="+- 0 11834 674"/>
                                <a:gd name="T7" fmla="*/ 11834 h 11260"/>
                                <a:gd name="T8" fmla="+- 0 12800 647"/>
                                <a:gd name="T9" fmla="*/ T8 w 14722"/>
                                <a:gd name="T10" fmla="+- 0 11854 674"/>
                                <a:gd name="T11" fmla="*/ 11854 h 11260"/>
                                <a:gd name="T12" fmla="+- 0 12790 647"/>
                                <a:gd name="T13" fmla="*/ T12 w 14722"/>
                                <a:gd name="T14" fmla="+- 0 11874 674"/>
                                <a:gd name="T15" fmla="*/ 11874 h 11260"/>
                                <a:gd name="T16" fmla="+- 0 12786 647"/>
                                <a:gd name="T17" fmla="*/ T16 w 14722"/>
                                <a:gd name="T18" fmla="+- 0 11894 674"/>
                                <a:gd name="T19" fmla="*/ 11894 h 11260"/>
                                <a:gd name="T20" fmla="+- 0 12792 647"/>
                                <a:gd name="T21" fmla="*/ T20 w 14722"/>
                                <a:gd name="T22" fmla="+- 0 11914 674"/>
                                <a:gd name="T23" fmla="*/ 11914 h 11260"/>
                                <a:gd name="T24" fmla="+- 0 12805 647"/>
                                <a:gd name="T25" fmla="*/ T24 w 14722"/>
                                <a:gd name="T26" fmla="+- 0 11934 674"/>
                                <a:gd name="T27" fmla="*/ 11934 h 11260"/>
                                <a:gd name="T28" fmla="+- 0 12846 647"/>
                                <a:gd name="T29" fmla="*/ T28 w 14722"/>
                                <a:gd name="T30" fmla="+- 0 11934 674"/>
                                <a:gd name="T31" fmla="*/ 11934 h 11260"/>
                                <a:gd name="T32" fmla="+- 0 12846 647"/>
                                <a:gd name="T33" fmla="*/ T32 w 14722"/>
                                <a:gd name="T34" fmla="+- 0 11874 674"/>
                                <a:gd name="T35" fmla="*/ 11874 h 11260"/>
                                <a:gd name="T36" fmla="+- 0 128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189" y="11160"/>
                                  </a:moveTo>
                                  <a:lnTo>
                                    <a:pt x="12169" y="11160"/>
                                  </a:lnTo>
                                  <a:lnTo>
                                    <a:pt x="12153" y="11180"/>
                                  </a:lnTo>
                                  <a:lnTo>
                                    <a:pt x="12143" y="11200"/>
                                  </a:lnTo>
                                  <a:lnTo>
                                    <a:pt x="12139" y="11220"/>
                                  </a:lnTo>
                                  <a:lnTo>
                                    <a:pt x="12145" y="11240"/>
                                  </a:lnTo>
                                  <a:lnTo>
                                    <a:pt x="12158" y="11260"/>
                                  </a:lnTo>
                                  <a:lnTo>
                                    <a:pt x="12199" y="11260"/>
                                  </a:lnTo>
                                  <a:lnTo>
                                    <a:pt x="12199" y="11200"/>
                                  </a:lnTo>
                                  <a:lnTo>
                                    <a:pt x="121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705"/>
                          <wps:cNvSpPr>
                            <a:spLocks/>
                          </wps:cNvSpPr>
                          <wps:spPr bwMode="auto">
                            <a:xfrm>
                              <a:off x="647" y="674"/>
                              <a:ext cx="14722" cy="11260"/>
                            </a:xfrm>
                            <a:custGeom>
                              <a:avLst/>
                              <a:gdLst>
                                <a:gd name="T0" fmla="+- 0 12846 647"/>
                                <a:gd name="T1" fmla="*/ T0 w 14722"/>
                                <a:gd name="T2" fmla="+- 0 11814 674"/>
                                <a:gd name="T3" fmla="*/ 11814 h 11260"/>
                                <a:gd name="T4" fmla="+- 0 12846 647"/>
                                <a:gd name="T5" fmla="*/ T4 w 14722"/>
                                <a:gd name="T6" fmla="+- 0 11874 674"/>
                                <a:gd name="T7" fmla="*/ 11874 h 11260"/>
                                <a:gd name="T8" fmla="+- 0 12856 647"/>
                                <a:gd name="T9" fmla="*/ T8 w 14722"/>
                                <a:gd name="T10" fmla="+- 0 11934 674"/>
                                <a:gd name="T11" fmla="*/ 11934 h 11260"/>
                                <a:gd name="T12" fmla="+- 0 12876 647"/>
                                <a:gd name="T13" fmla="*/ T12 w 14722"/>
                                <a:gd name="T14" fmla="+- 0 11934 674"/>
                                <a:gd name="T15" fmla="*/ 11934 h 11260"/>
                                <a:gd name="T16" fmla="+- 0 12892 647"/>
                                <a:gd name="T17" fmla="*/ T16 w 14722"/>
                                <a:gd name="T18" fmla="+- 0 11914 674"/>
                                <a:gd name="T19" fmla="*/ 11914 h 11260"/>
                                <a:gd name="T20" fmla="+- 0 12902 647"/>
                                <a:gd name="T21" fmla="*/ T20 w 14722"/>
                                <a:gd name="T22" fmla="+- 0 11894 674"/>
                                <a:gd name="T23" fmla="*/ 11894 h 11260"/>
                                <a:gd name="T24" fmla="+- 0 12906 647"/>
                                <a:gd name="T25" fmla="*/ T24 w 14722"/>
                                <a:gd name="T26" fmla="+- 0 11874 674"/>
                                <a:gd name="T27" fmla="*/ 11874 h 11260"/>
                                <a:gd name="T28" fmla="+- 0 12900 647"/>
                                <a:gd name="T29" fmla="*/ T28 w 14722"/>
                                <a:gd name="T30" fmla="+- 0 11854 674"/>
                                <a:gd name="T31" fmla="*/ 11854 h 11260"/>
                                <a:gd name="T32" fmla="+- 0 12887 647"/>
                                <a:gd name="T33" fmla="*/ T32 w 14722"/>
                                <a:gd name="T34" fmla="+- 0 11834 674"/>
                                <a:gd name="T35" fmla="*/ 11834 h 11260"/>
                                <a:gd name="T36" fmla="+- 0 12868 647"/>
                                <a:gd name="T37" fmla="*/ T36 w 14722"/>
                                <a:gd name="T38" fmla="+- 0 11834 674"/>
                                <a:gd name="T39" fmla="*/ 11834 h 11260"/>
                                <a:gd name="T40" fmla="+- 0 128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199" y="11140"/>
                                  </a:moveTo>
                                  <a:lnTo>
                                    <a:pt x="12199" y="11200"/>
                                  </a:lnTo>
                                  <a:lnTo>
                                    <a:pt x="12209" y="11260"/>
                                  </a:lnTo>
                                  <a:lnTo>
                                    <a:pt x="12229" y="11260"/>
                                  </a:lnTo>
                                  <a:lnTo>
                                    <a:pt x="12245" y="11240"/>
                                  </a:lnTo>
                                  <a:lnTo>
                                    <a:pt x="12255" y="11220"/>
                                  </a:lnTo>
                                  <a:lnTo>
                                    <a:pt x="12259" y="11200"/>
                                  </a:lnTo>
                                  <a:lnTo>
                                    <a:pt x="12253" y="11180"/>
                                  </a:lnTo>
                                  <a:lnTo>
                                    <a:pt x="12240" y="11160"/>
                                  </a:lnTo>
                                  <a:lnTo>
                                    <a:pt x="12221" y="11160"/>
                                  </a:lnTo>
                                  <a:lnTo>
                                    <a:pt x="121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704"/>
                          <wps:cNvSpPr>
                            <a:spLocks/>
                          </wps:cNvSpPr>
                          <wps:spPr bwMode="auto">
                            <a:xfrm>
                              <a:off x="647" y="674"/>
                              <a:ext cx="14722" cy="11260"/>
                            </a:xfrm>
                            <a:custGeom>
                              <a:avLst/>
                              <a:gdLst>
                                <a:gd name="T0" fmla="+- 0 12956 647"/>
                                <a:gd name="T1" fmla="*/ T0 w 14722"/>
                                <a:gd name="T2" fmla="+- 0 11834 674"/>
                                <a:gd name="T3" fmla="*/ 11834 h 11260"/>
                                <a:gd name="T4" fmla="+- 0 12936 647"/>
                                <a:gd name="T5" fmla="*/ T4 w 14722"/>
                                <a:gd name="T6" fmla="+- 0 11834 674"/>
                                <a:gd name="T7" fmla="*/ 11834 h 11260"/>
                                <a:gd name="T8" fmla="+- 0 12920 647"/>
                                <a:gd name="T9" fmla="*/ T8 w 14722"/>
                                <a:gd name="T10" fmla="+- 0 11854 674"/>
                                <a:gd name="T11" fmla="*/ 11854 h 11260"/>
                                <a:gd name="T12" fmla="+- 0 12910 647"/>
                                <a:gd name="T13" fmla="*/ T12 w 14722"/>
                                <a:gd name="T14" fmla="+- 0 11874 674"/>
                                <a:gd name="T15" fmla="*/ 11874 h 11260"/>
                                <a:gd name="T16" fmla="+- 0 12906 647"/>
                                <a:gd name="T17" fmla="*/ T16 w 14722"/>
                                <a:gd name="T18" fmla="+- 0 11894 674"/>
                                <a:gd name="T19" fmla="*/ 11894 h 11260"/>
                                <a:gd name="T20" fmla="+- 0 12912 647"/>
                                <a:gd name="T21" fmla="*/ T20 w 14722"/>
                                <a:gd name="T22" fmla="+- 0 11914 674"/>
                                <a:gd name="T23" fmla="*/ 11914 h 11260"/>
                                <a:gd name="T24" fmla="+- 0 12925 647"/>
                                <a:gd name="T25" fmla="*/ T24 w 14722"/>
                                <a:gd name="T26" fmla="+- 0 11934 674"/>
                                <a:gd name="T27" fmla="*/ 11934 h 11260"/>
                                <a:gd name="T28" fmla="+- 0 12966 647"/>
                                <a:gd name="T29" fmla="*/ T28 w 14722"/>
                                <a:gd name="T30" fmla="+- 0 11934 674"/>
                                <a:gd name="T31" fmla="*/ 11934 h 11260"/>
                                <a:gd name="T32" fmla="+- 0 12966 647"/>
                                <a:gd name="T33" fmla="*/ T32 w 14722"/>
                                <a:gd name="T34" fmla="+- 0 11874 674"/>
                                <a:gd name="T35" fmla="*/ 11874 h 11260"/>
                                <a:gd name="T36" fmla="+- 0 129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309" y="11160"/>
                                  </a:moveTo>
                                  <a:lnTo>
                                    <a:pt x="12289" y="11160"/>
                                  </a:lnTo>
                                  <a:lnTo>
                                    <a:pt x="12273" y="11180"/>
                                  </a:lnTo>
                                  <a:lnTo>
                                    <a:pt x="12263" y="11200"/>
                                  </a:lnTo>
                                  <a:lnTo>
                                    <a:pt x="12259" y="11220"/>
                                  </a:lnTo>
                                  <a:lnTo>
                                    <a:pt x="12265" y="11240"/>
                                  </a:lnTo>
                                  <a:lnTo>
                                    <a:pt x="12278" y="11260"/>
                                  </a:lnTo>
                                  <a:lnTo>
                                    <a:pt x="12319" y="11260"/>
                                  </a:lnTo>
                                  <a:lnTo>
                                    <a:pt x="12319" y="11200"/>
                                  </a:lnTo>
                                  <a:lnTo>
                                    <a:pt x="123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703"/>
                          <wps:cNvSpPr>
                            <a:spLocks/>
                          </wps:cNvSpPr>
                          <wps:spPr bwMode="auto">
                            <a:xfrm>
                              <a:off x="647" y="674"/>
                              <a:ext cx="14722" cy="11260"/>
                            </a:xfrm>
                            <a:custGeom>
                              <a:avLst/>
                              <a:gdLst>
                                <a:gd name="T0" fmla="+- 0 12966 647"/>
                                <a:gd name="T1" fmla="*/ T0 w 14722"/>
                                <a:gd name="T2" fmla="+- 0 11814 674"/>
                                <a:gd name="T3" fmla="*/ 11814 h 11260"/>
                                <a:gd name="T4" fmla="+- 0 12966 647"/>
                                <a:gd name="T5" fmla="*/ T4 w 14722"/>
                                <a:gd name="T6" fmla="+- 0 11874 674"/>
                                <a:gd name="T7" fmla="*/ 11874 h 11260"/>
                                <a:gd name="T8" fmla="+- 0 12976 647"/>
                                <a:gd name="T9" fmla="*/ T8 w 14722"/>
                                <a:gd name="T10" fmla="+- 0 11934 674"/>
                                <a:gd name="T11" fmla="*/ 11934 h 11260"/>
                                <a:gd name="T12" fmla="+- 0 12996 647"/>
                                <a:gd name="T13" fmla="*/ T12 w 14722"/>
                                <a:gd name="T14" fmla="+- 0 11934 674"/>
                                <a:gd name="T15" fmla="*/ 11934 h 11260"/>
                                <a:gd name="T16" fmla="+- 0 13012 647"/>
                                <a:gd name="T17" fmla="*/ T16 w 14722"/>
                                <a:gd name="T18" fmla="+- 0 11914 674"/>
                                <a:gd name="T19" fmla="*/ 11914 h 11260"/>
                                <a:gd name="T20" fmla="+- 0 13022 647"/>
                                <a:gd name="T21" fmla="*/ T20 w 14722"/>
                                <a:gd name="T22" fmla="+- 0 11894 674"/>
                                <a:gd name="T23" fmla="*/ 11894 h 11260"/>
                                <a:gd name="T24" fmla="+- 0 13026 647"/>
                                <a:gd name="T25" fmla="*/ T24 w 14722"/>
                                <a:gd name="T26" fmla="+- 0 11874 674"/>
                                <a:gd name="T27" fmla="*/ 11874 h 11260"/>
                                <a:gd name="T28" fmla="+- 0 13020 647"/>
                                <a:gd name="T29" fmla="*/ T28 w 14722"/>
                                <a:gd name="T30" fmla="+- 0 11854 674"/>
                                <a:gd name="T31" fmla="*/ 11854 h 11260"/>
                                <a:gd name="T32" fmla="+- 0 13007 647"/>
                                <a:gd name="T33" fmla="*/ T32 w 14722"/>
                                <a:gd name="T34" fmla="+- 0 11834 674"/>
                                <a:gd name="T35" fmla="*/ 11834 h 11260"/>
                                <a:gd name="T36" fmla="+- 0 12988 647"/>
                                <a:gd name="T37" fmla="*/ T36 w 14722"/>
                                <a:gd name="T38" fmla="+- 0 11834 674"/>
                                <a:gd name="T39" fmla="*/ 11834 h 11260"/>
                                <a:gd name="T40" fmla="+- 0 129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319" y="11140"/>
                                  </a:moveTo>
                                  <a:lnTo>
                                    <a:pt x="12319" y="11200"/>
                                  </a:lnTo>
                                  <a:lnTo>
                                    <a:pt x="12329" y="11260"/>
                                  </a:lnTo>
                                  <a:lnTo>
                                    <a:pt x="12349" y="11260"/>
                                  </a:lnTo>
                                  <a:lnTo>
                                    <a:pt x="12365" y="11240"/>
                                  </a:lnTo>
                                  <a:lnTo>
                                    <a:pt x="12375" y="11220"/>
                                  </a:lnTo>
                                  <a:lnTo>
                                    <a:pt x="12379" y="11200"/>
                                  </a:lnTo>
                                  <a:lnTo>
                                    <a:pt x="12373" y="11180"/>
                                  </a:lnTo>
                                  <a:lnTo>
                                    <a:pt x="12360" y="11160"/>
                                  </a:lnTo>
                                  <a:lnTo>
                                    <a:pt x="12341" y="11160"/>
                                  </a:lnTo>
                                  <a:lnTo>
                                    <a:pt x="123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702"/>
                          <wps:cNvSpPr>
                            <a:spLocks/>
                          </wps:cNvSpPr>
                          <wps:spPr bwMode="auto">
                            <a:xfrm>
                              <a:off x="647" y="674"/>
                              <a:ext cx="14722" cy="11260"/>
                            </a:xfrm>
                            <a:custGeom>
                              <a:avLst/>
                              <a:gdLst>
                                <a:gd name="T0" fmla="+- 0 13076 647"/>
                                <a:gd name="T1" fmla="*/ T0 w 14722"/>
                                <a:gd name="T2" fmla="+- 0 11834 674"/>
                                <a:gd name="T3" fmla="*/ 11834 h 11260"/>
                                <a:gd name="T4" fmla="+- 0 13056 647"/>
                                <a:gd name="T5" fmla="*/ T4 w 14722"/>
                                <a:gd name="T6" fmla="+- 0 11834 674"/>
                                <a:gd name="T7" fmla="*/ 11834 h 11260"/>
                                <a:gd name="T8" fmla="+- 0 13040 647"/>
                                <a:gd name="T9" fmla="*/ T8 w 14722"/>
                                <a:gd name="T10" fmla="+- 0 11854 674"/>
                                <a:gd name="T11" fmla="*/ 11854 h 11260"/>
                                <a:gd name="T12" fmla="+- 0 13030 647"/>
                                <a:gd name="T13" fmla="*/ T12 w 14722"/>
                                <a:gd name="T14" fmla="+- 0 11874 674"/>
                                <a:gd name="T15" fmla="*/ 11874 h 11260"/>
                                <a:gd name="T16" fmla="+- 0 13026 647"/>
                                <a:gd name="T17" fmla="*/ T16 w 14722"/>
                                <a:gd name="T18" fmla="+- 0 11894 674"/>
                                <a:gd name="T19" fmla="*/ 11894 h 11260"/>
                                <a:gd name="T20" fmla="+- 0 13032 647"/>
                                <a:gd name="T21" fmla="*/ T20 w 14722"/>
                                <a:gd name="T22" fmla="+- 0 11914 674"/>
                                <a:gd name="T23" fmla="*/ 11914 h 11260"/>
                                <a:gd name="T24" fmla="+- 0 13045 647"/>
                                <a:gd name="T25" fmla="*/ T24 w 14722"/>
                                <a:gd name="T26" fmla="+- 0 11934 674"/>
                                <a:gd name="T27" fmla="*/ 11934 h 11260"/>
                                <a:gd name="T28" fmla="+- 0 13086 647"/>
                                <a:gd name="T29" fmla="*/ T28 w 14722"/>
                                <a:gd name="T30" fmla="+- 0 11934 674"/>
                                <a:gd name="T31" fmla="*/ 11934 h 11260"/>
                                <a:gd name="T32" fmla="+- 0 13086 647"/>
                                <a:gd name="T33" fmla="*/ T32 w 14722"/>
                                <a:gd name="T34" fmla="+- 0 11874 674"/>
                                <a:gd name="T35" fmla="*/ 11874 h 11260"/>
                                <a:gd name="T36" fmla="+- 0 130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429" y="11160"/>
                                  </a:moveTo>
                                  <a:lnTo>
                                    <a:pt x="12409" y="11160"/>
                                  </a:lnTo>
                                  <a:lnTo>
                                    <a:pt x="12393" y="11180"/>
                                  </a:lnTo>
                                  <a:lnTo>
                                    <a:pt x="12383" y="11200"/>
                                  </a:lnTo>
                                  <a:lnTo>
                                    <a:pt x="12379" y="11220"/>
                                  </a:lnTo>
                                  <a:lnTo>
                                    <a:pt x="12385" y="11240"/>
                                  </a:lnTo>
                                  <a:lnTo>
                                    <a:pt x="12398" y="11260"/>
                                  </a:lnTo>
                                  <a:lnTo>
                                    <a:pt x="12439" y="11260"/>
                                  </a:lnTo>
                                  <a:lnTo>
                                    <a:pt x="12439" y="11200"/>
                                  </a:lnTo>
                                  <a:lnTo>
                                    <a:pt x="124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701"/>
                          <wps:cNvSpPr>
                            <a:spLocks/>
                          </wps:cNvSpPr>
                          <wps:spPr bwMode="auto">
                            <a:xfrm>
                              <a:off x="647" y="674"/>
                              <a:ext cx="14722" cy="11260"/>
                            </a:xfrm>
                            <a:custGeom>
                              <a:avLst/>
                              <a:gdLst>
                                <a:gd name="T0" fmla="+- 0 13086 647"/>
                                <a:gd name="T1" fmla="*/ T0 w 14722"/>
                                <a:gd name="T2" fmla="+- 0 11814 674"/>
                                <a:gd name="T3" fmla="*/ 11814 h 11260"/>
                                <a:gd name="T4" fmla="+- 0 13086 647"/>
                                <a:gd name="T5" fmla="*/ T4 w 14722"/>
                                <a:gd name="T6" fmla="+- 0 11874 674"/>
                                <a:gd name="T7" fmla="*/ 11874 h 11260"/>
                                <a:gd name="T8" fmla="+- 0 13096 647"/>
                                <a:gd name="T9" fmla="*/ T8 w 14722"/>
                                <a:gd name="T10" fmla="+- 0 11934 674"/>
                                <a:gd name="T11" fmla="*/ 11934 h 11260"/>
                                <a:gd name="T12" fmla="+- 0 13116 647"/>
                                <a:gd name="T13" fmla="*/ T12 w 14722"/>
                                <a:gd name="T14" fmla="+- 0 11934 674"/>
                                <a:gd name="T15" fmla="*/ 11934 h 11260"/>
                                <a:gd name="T16" fmla="+- 0 13132 647"/>
                                <a:gd name="T17" fmla="*/ T16 w 14722"/>
                                <a:gd name="T18" fmla="+- 0 11914 674"/>
                                <a:gd name="T19" fmla="*/ 11914 h 11260"/>
                                <a:gd name="T20" fmla="+- 0 13142 647"/>
                                <a:gd name="T21" fmla="*/ T20 w 14722"/>
                                <a:gd name="T22" fmla="+- 0 11894 674"/>
                                <a:gd name="T23" fmla="*/ 11894 h 11260"/>
                                <a:gd name="T24" fmla="+- 0 13146 647"/>
                                <a:gd name="T25" fmla="*/ T24 w 14722"/>
                                <a:gd name="T26" fmla="+- 0 11874 674"/>
                                <a:gd name="T27" fmla="*/ 11874 h 11260"/>
                                <a:gd name="T28" fmla="+- 0 13140 647"/>
                                <a:gd name="T29" fmla="*/ T28 w 14722"/>
                                <a:gd name="T30" fmla="+- 0 11854 674"/>
                                <a:gd name="T31" fmla="*/ 11854 h 11260"/>
                                <a:gd name="T32" fmla="+- 0 13127 647"/>
                                <a:gd name="T33" fmla="*/ T32 w 14722"/>
                                <a:gd name="T34" fmla="+- 0 11834 674"/>
                                <a:gd name="T35" fmla="*/ 11834 h 11260"/>
                                <a:gd name="T36" fmla="+- 0 13108 647"/>
                                <a:gd name="T37" fmla="*/ T36 w 14722"/>
                                <a:gd name="T38" fmla="+- 0 11834 674"/>
                                <a:gd name="T39" fmla="*/ 11834 h 11260"/>
                                <a:gd name="T40" fmla="+- 0 130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439" y="11140"/>
                                  </a:moveTo>
                                  <a:lnTo>
                                    <a:pt x="12439" y="11200"/>
                                  </a:lnTo>
                                  <a:lnTo>
                                    <a:pt x="12449" y="11260"/>
                                  </a:lnTo>
                                  <a:lnTo>
                                    <a:pt x="12469" y="11260"/>
                                  </a:lnTo>
                                  <a:lnTo>
                                    <a:pt x="12485" y="11240"/>
                                  </a:lnTo>
                                  <a:lnTo>
                                    <a:pt x="12495" y="11220"/>
                                  </a:lnTo>
                                  <a:lnTo>
                                    <a:pt x="12499" y="11200"/>
                                  </a:lnTo>
                                  <a:lnTo>
                                    <a:pt x="12493" y="11180"/>
                                  </a:lnTo>
                                  <a:lnTo>
                                    <a:pt x="12480" y="11160"/>
                                  </a:lnTo>
                                  <a:lnTo>
                                    <a:pt x="12461" y="11160"/>
                                  </a:lnTo>
                                  <a:lnTo>
                                    <a:pt x="124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700"/>
                          <wps:cNvSpPr>
                            <a:spLocks/>
                          </wps:cNvSpPr>
                          <wps:spPr bwMode="auto">
                            <a:xfrm>
                              <a:off x="647" y="674"/>
                              <a:ext cx="14722" cy="11260"/>
                            </a:xfrm>
                            <a:custGeom>
                              <a:avLst/>
                              <a:gdLst>
                                <a:gd name="T0" fmla="+- 0 13196 647"/>
                                <a:gd name="T1" fmla="*/ T0 w 14722"/>
                                <a:gd name="T2" fmla="+- 0 11834 674"/>
                                <a:gd name="T3" fmla="*/ 11834 h 11260"/>
                                <a:gd name="T4" fmla="+- 0 13176 647"/>
                                <a:gd name="T5" fmla="*/ T4 w 14722"/>
                                <a:gd name="T6" fmla="+- 0 11834 674"/>
                                <a:gd name="T7" fmla="*/ 11834 h 11260"/>
                                <a:gd name="T8" fmla="+- 0 13160 647"/>
                                <a:gd name="T9" fmla="*/ T8 w 14722"/>
                                <a:gd name="T10" fmla="+- 0 11854 674"/>
                                <a:gd name="T11" fmla="*/ 11854 h 11260"/>
                                <a:gd name="T12" fmla="+- 0 13150 647"/>
                                <a:gd name="T13" fmla="*/ T12 w 14722"/>
                                <a:gd name="T14" fmla="+- 0 11874 674"/>
                                <a:gd name="T15" fmla="*/ 11874 h 11260"/>
                                <a:gd name="T16" fmla="+- 0 13146 647"/>
                                <a:gd name="T17" fmla="*/ T16 w 14722"/>
                                <a:gd name="T18" fmla="+- 0 11894 674"/>
                                <a:gd name="T19" fmla="*/ 11894 h 11260"/>
                                <a:gd name="T20" fmla="+- 0 13152 647"/>
                                <a:gd name="T21" fmla="*/ T20 w 14722"/>
                                <a:gd name="T22" fmla="+- 0 11914 674"/>
                                <a:gd name="T23" fmla="*/ 11914 h 11260"/>
                                <a:gd name="T24" fmla="+- 0 13165 647"/>
                                <a:gd name="T25" fmla="*/ T24 w 14722"/>
                                <a:gd name="T26" fmla="+- 0 11934 674"/>
                                <a:gd name="T27" fmla="*/ 11934 h 11260"/>
                                <a:gd name="T28" fmla="+- 0 13206 647"/>
                                <a:gd name="T29" fmla="*/ T28 w 14722"/>
                                <a:gd name="T30" fmla="+- 0 11934 674"/>
                                <a:gd name="T31" fmla="*/ 11934 h 11260"/>
                                <a:gd name="T32" fmla="+- 0 13206 647"/>
                                <a:gd name="T33" fmla="*/ T32 w 14722"/>
                                <a:gd name="T34" fmla="+- 0 11874 674"/>
                                <a:gd name="T35" fmla="*/ 11874 h 11260"/>
                                <a:gd name="T36" fmla="+- 0 131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549" y="11160"/>
                                  </a:moveTo>
                                  <a:lnTo>
                                    <a:pt x="12529" y="11160"/>
                                  </a:lnTo>
                                  <a:lnTo>
                                    <a:pt x="12513" y="11180"/>
                                  </a:lnTo>
                                  <a:lnTo>
                                    <a:pt x="12503" y="11200"/>
                                  </a:lnTo>
                                  <a:lnTo>
                                    <a:pt x="12499" y="11220"/>
                                  </a:lnTo>
                                  <a:lnTo>
                                    <a:pt x="12505" y="11240"/>
                                  </a:lnTo>
                                  <a:lnTo>
                                    <a:pt x="12518" y="11260"/>
                                  </a:lnTo>
                                  <a:lnTo>
                                    <a:pt x="12559" y="11260"/>
                                  </a:lnTo>
                                  <a:lnTo>
                                    <a:pt x="12559" y="11200"/>
                                  </a:lnTo>
                                  <a:lnTo>
                                    <a:pt x="125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699"/>
                          <wps:cNvSpPr>
                            <a:spLocks/>
                          </wps:cNvSpPr>
                          <wps:spPr bwMode="auto">
                            <a:xfrm>
                              <a:off x="647" y="674"/>
                              <a:ext cx="14722" cy="11260"/>
                            </a:xfrm>
                            <a:custGeom>
                              <a:avLst/>
                              <a:gdLst>
                                <a:gd name="T0" fmla="+- 0 13206 647"/>
                                <a:gd name="T1" fmla="*/ T0 w 14722"/>
                                <a:gd name="T2" fmla="+- 0 11814 674"/>
                                <a:gd name="T3" fmla="*/ 11814 h 11260"/>
                                <a:gd name="T4" fmla="+- 0 13206 647"/>
                                <a:gd name="T5" fmla="*/ T4 w 14722"/>
                                <a:gd name="T6" fmla="+- 0 11874 674"/>
                                <a:gd name="T7" fmla="*/ 11874 h 11260"/>
                                <a:gd name="T8" fmla="+- 0 13216 647"/>
                                <a:gd name="T9" fmla="*/ T8 w 14722"/>
                                <a:gd name="T10" fmla="+- 0 11934 674"/>
                                <a:gd name="T11" fmla="*/ 11934 h 11260"/>
                                <a:gd name="T12" fmla="+- 0 13236 647"/>
                                <a:gd name="T13" fmla="*/ T12 w 14722"/>
                                <a:gd name="T14" fmla="+- 0 11934 674"/>
                                <a:gd name="T15" fmla="*/ 11934 h 11260"/>
                                <a:gd name="T16" fmla="+- 0 13252 647"/>
                                <a:gd name="T17" fmla="*/ T16 w 14722"/>
                                <a:gd name="T18" fmla="+- 0 11914 674"/>
                                <a:gd name="T19" fmla="*/ 11914 h 11260"/>
                                <a:gd name="T20" fmla="+- 0 13262 647"/>
                                <a:gd name="T21" fmla="*/ T20 w 14722"/>
                                <a:gd name="T22" fmla="+- 0 11894 674"/>
                                <a:gd name="T23" fmla="*/ 11894 h 11260"/>
                                <a:gd name="T24" fmla="+- 0 13266 647"/>
                                <a:gd name="T25" fmla="*/ T24 w 14722"/>
                                <a:gd name="T26" fmla="+- 0 11874 674"/>
                                <a:gd name="T27" fmla="*/ 11874 h 11260"/>
                                <a:gd name="T28" fmla="+- 0 13260 647"/>
                                <a:gd name="T29" fmla="*/ T28 w 14722"/>
                                <a:gd name="T30" fmla="+- 0 11854 674"/>
                                <a:gd name="T31" fmla="*/ 11854 h 11260"/>
                                <a:gd name="T32" fmla="+- 0 13247 647"/>
                                <a:gd name="T33" fmla="*/ T32 w 14722"/>
                                <a:gd name="T34" fmla="+- 0 11834 674"/>
                                <a:gd name="T35" fmla="*/ 11834 h 11260"/>
                                <a:gd name="T36" fmla="+- 0 13228 647"/>
                                <a:gd name="T37" fmla="*/ T36 w 14722"/>
                                <a:gd name="T38" fmla="+- 0 11834 674"/>
                                <a:gd name="T39" fmla="*/ 11834 h 11260"/>
                                <a:gd name="T40" fmla="+- 0 132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559" y="11140"/>
                                  </a:moveTo>
                                  <a:lnTo>
                                    <a:pt x="12559" y="11200"/>
                                  </a:lnTo>
                                  <a:lnTo>
                                    <a:pt x="12569" y="11260"/>
                                  </a:lnTo>
                                  <a:lnTo>
                                    <a:pt x="12589" y="11260"/>
                                  </a:lnTo>
                                  <a:lnTo>
                                    <a:pt x="12605" y="11240"/>
                                  </a:lnTo>
                                  <a:lnTo>
                                    <a:pt x="12615" y="11220"/>
                                  </a:lnTo>
                                  <a:lnTo>
                                    <a:pt x="12619" y="11200"/>
                                  </a:lnTo>
                                  <a:lnTo>
                                    <a:pt x="12613" y="11180"/>
                                  </a:lnTo>
                                  <a:lnTo>
                                    <a:pt x="12600" y="11160"/>
                                  </a:lnTo>
                                  <a:lnTo>
                                    <a:pt x="12581" y="11160"/>
                                  </a:lnTo>
                                  <a:lnTo>
                                    <a:pt x="125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698"/>
                          <wps:cNvSpPr>
                            <a:spLocks/>
                          </wps:cNvSpPr>
                          <wps:spPr bwMode="auto">
                            <a:xfrm>
                              <a:off x="647" y="674"/>
                              <a:ext cx="14722" cy="11260"/>
                            </a:xfrm>
                            <a:custGeom>
                              <a:avLst/>
                              <a:gdLst>
                                <a:gd name="T0" fmla="+- 0 13316 647"/>
                                <a:gd name="T1" fmla="*/ T0 w 14722"/>
                                <a:gd name="T2" fmla="+- 0 11834 674"/>
                                <a:gd name="T3" fmla="*/ 11834 h 11260"/>
                                <a:gd name="T4" fmla="+- 0 13296 647"/>
                                <a:gd name="T5" fmla="*/ T4 w 14722"/>
                                <a:gd name="T6" fmla="+- 0 11834 674"/>
                                <a:gd name="T7" fmla="*/ 11834 h 11260"/>
                                <a:gd name="T8" fmla="+- 0 13280 647"/>
                                <a:gd name="T9" fmla="*/ T8 w 14722"/>
                                <a:gd name="T10" fmla="+- 0 11854 674"/>
                                <a:gd name="T11" fmla="*/ 11854 h 11260"/>
                                <a:gd name="T12" fmla="+- 0 13270 647"/>
                                <a:gd name="T13" fmla="*/ T12 w 14722"/>
                                <a:gd name="T14" fmla="+- 0 11874 674"/>
                                <a:gd name="T15" fmla="*/ 11874 h 11260"/>
                                <a:gd name="T16" fmla="+- 0 13266 647"/>
                                <a:gd name="T17" fmla="*/ T16 w 14722"/>
                                <a:gd name="T18" fmla="+- 0 11894 674"/>
                                <a:gd name="T19" fmla="*/ 11894 h 11260"/>
                                <a:gd name="T20" fmla="+- 0 13272 647"/>
                                <a:gd name="T21" fmla="*/ T20 w 14722"/>
                                <a:gd name="T22" fmla="+- 0 11914 674"/>
                                <a:gd name="T23" fmla="*/ 11914 h 11260"/>
                                <a:gd name="T24" fmla="+- 0 13285 647"/>
                                <a:gd name="T25" fmla="*/ T24 w 14722"/>
                                <a:gd name="T26" fmla="+- 0 11934 674"/>
                                <a:gd name="T27" fmla="*/ 11934 h 11260"/>
                                <a:gd name="T28" fmla="+- 0 13326 647"/>
                                <a:gd name="T29" fmla="*/ T28 w 14722"/>
                                <a:gd name="T30" fmla="+- 0 11934 674"/>
                                <a:gd name="T31" fmla="*/ 11934 h 11260"/>
                                <a:gd name="T32" fmla="+- 0 13326 647"/>
                                <a:gd name="T33" fmla="*/ T32 w 14722"/>
                                <a:gd name="T34" fmla="+- 0 11874 674"/>
                                <a:gd name="T35" fmla="*/ 11874 h 11260"/>
                                <a:gd name="T36" fmla="+- 0 133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669" y="11160"/>
                                  </a:moveTo>
                                  <a:lnTo>
                                    <a:pt x="12649" y="11160"/>
                                  </a:lnTo>
                                  <a:lnTo>
                                    <a:pt x="12633" y="11180"/>
                                  </a:lnTo>
                                  <a:lnTo>
                                    <a:pt x="12623" y="11200"/>
                                  </a:lnTo>
                                  <a:lnTo>
                                    <a:pt x="12619" y="11220"/>
                                  </a:lnTo>
                                  <a:lnTo>
                                    <a:pt x="12625" y="11240"/>
                                  </a:lnTo>
                                  <a:lnTo>
                                    <a:pt x="12638" y="11260"/>
                                  </a:lnTo>
                                  <a:lnTo>
                                    <a:pt x="12679" y="11260"/>
                                  </a:lnTo>
                                  <a:lnTo>
                                    <a:pt x="12679" y="11200"/>
                                  </a:lnTo>
                                  <a:lnTo>
                                    <a:pt x="126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697"/>
                          <wps:cNvSpPr>
                            <a:spLocks/>
                          </wps:cNvSpPr>
                          <wps:spPr bwMode="auto">
                            <a:xfrm>
                              <a:off x="647" y="674"/>
                              <a:ext cx="14722" cy="11260"/>
                            </a:xfrm>
                            <a:custGeom>
                              <a:avLst/>
                              <a:gdLst>
                                <a:gd name="T0" fmla="+- 0 13326 647"/>
                                <a:gd name="T1" fmla="*/ T0 w 14722"/>
                                <a:gd name="T2" fmla="+- 0 11814 674"/>
                                <a:gd name="T3" fmla="*/ 11814 h 11260"/>
                                <a:gd name="T4" fmla="+- 0 13326 647"/>
                                <a:gd name="T5" fmla="*/ T4 w 14722"/>
                                <a:gd name="T6" fmla="+- 0 11874 674"/>
                                <a:gd name="T7" fmla="*/ 11874 h 11260"/>
                                <a:gd name="T8" fmla="+- 0 13336 647"/>
                                <a:gd name="T9" fmla="*/ T8 w 14722"/>
                                <a:gd name="T10" fmla="+- 0 11934 674"/>
                                <a:gd name="T11" fmla="*/ 11934 h 11260"/>
                                <a:gd name="T12" fmla="+- 0 13356 647"/>
                                <a:gd name="T13" fmla="*/ T12 w 14722"/>
                                <a:gd name="T14" fmla="+- 0 11934 674"/>
                                <a:gd name="T15" fmla="*/ 11934 h 11260"/>
                                <a:gd name="T16" fmla="+- 0 13372 647"/>
                                <a:gd name="T17" fmla="*/ T16 w 14722"/>
                                <a:gd name="T18" fmla="+- 0 11914 674"/>
                                <a:gd name="T19" fmla="*/ 11914 h 11260"/>
                                <a:gd name="T20" fmla="+- 0 13382 647"/>
                                <a:gd name="T21" fmla="*/ T20 w 14722"/>
                                <a:gd name="T22" fmla="+- 0 11894 674"/>
                                <a:gd name="T23" fmla="*/ 11894 h 11260"/>
                                <a:gd name="T24" fmla="+- 0 13386 647"/>
                                <a:gd name="T25" fmla="*/ T24 w 14722"/>
                                <a:gd name="T26" fmla="+- 0 11874 674"/>
                                <a:gd name="T27" fmla="*/ 11874 h 11260"/>
                                <a:gd name="T28" fmla="+- 0 13380 647"/>
                                <a:gd name="T29" fmla="*/ T28 w 14722"/>
                                <a:gd name="T30" fmla="+- 0 11854 674"/>
                                <a:gd name="T31" fmla="*/ 11854 h 11260"/>
                                <a:gd name="T32" fmla="+- 0 13367 647"/>
                                <a:gd name="T33" fmla="*/ T32 w 14722"/>
                                <a:gd name="T34" fmla="+- 0 11834 674"/>
                                <a:gd name="T35" fmla="*/ 11834 h 11260"/>
                                <a:gd name="T36" fmla="+- 0 13348 647"/>
                                <a:gd name="T37" fmla="*/ T36 w 14722"/>
                                <a:gd name="T38" fmla="+- 0 11834 674"/>
                                <a:gd name="T39" fmla="*/ 11834 h 11260"/>
                                <a:gd name="T40" fmla="+- 0 133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679" y="11140"/>
                                  </a:moveTo>
                                  <a:lnTo>
                                    <a:pt x="12679" y="11200"/>
                                  </a:lnTo>
                                  <a:lnTo>
                                    <a:pt x="12689" y="11260"/>
                                  </a:lnTo>
                                  <a:lnTo>
                                    <a:pt x="12709" y="11260"/>
                                  </a:lnTo>
                                  <a:lnTo>
                                    <a:pt x="12725" y="11240"/>
                                  </a:lnTo>
                                  <a:lnTo>
                                    <a:pt x="12735" y="11220"/>
                                  </a:lnTo>
                                  <a:lnTo>
                                    <a:pt x="12739" y="11200"/>
                                  </a:lnTo>
                                  <a:lnTo>
                                    <a:pt x="12733" y="11180"/>
                                  </a:lnTo>
                                  <a:lnTo>
                                    <a:pt x="12720" y="11160"/>
                                  </a:lnTo>
                                  <a:lnTo>
                                    <a:pt x="12701" y="11160"/>
                                  </a:lnTo>
                                  <a:lnTo>
                                    <a:pt x="126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696"/>
                          <wps:cNvSpPr>
                            <a:spLocks/>
                          </wps:cNvSpPr>
                          <wps:spPr bwMode="auto">
                            <a:xfrm>
                              <a:off x="647" y="674"/>
                              <a:ext cx="14722" cy="11260"/>
                            </a:xfrm>
                            <a:custGeom>
                              <a:avLst/>
                              <a:gdLst>
                                <a:gd name="T0" fmla="+- 0 13436 647"/>
                                <a:gd name="T1" fmla="*/ T0 w 14722"/>
                                <a:gd name="T2" fmla="+- 0 11834 674"/>
                                <a:gd name="T3" fmla="*/ 11834 h 11260"/>
                                <a:gd name="T4" fmla="+- 0 13416 647"/>
                                <a:gd name="T5" fmla="*/ T4 w 14722"/>
                                <a:gd name="T6" fmla="+- 0 11834 674"/>
                                <a:gd name="T7" fmla="*/ 11834 h 11260"/>
                                <a:gd name="T8" fmla="+- 0 13400 647"/>
                                <a:gd name="T9" fmla="*/ T8 w 14722"/>
                                <a:gd name="T10" fmla="+- 0 11854 674"/>
                                <a:gd name="T11" fmla="*/ 11854 h 11260"/>
                                <a:gd name="T12" fmla="+- 0 13390 647"/>
                                <a:gd name="T13" fmla="*/ T12 w 14722"/>
                                <a:gd name="T14" fmla="+- 0 11874 674"/>
                                <a:gd name="T15" fmla="*/ 11874 h 11260"/>
                                <a:gd name="T16" fmla="+- 0 13386 647"/>
                                <a:gd name="T17" fmla="*/ T16 w 14722"/>
                                <a:gd name="T18" fmla="+- 0 11894 674"/>
                                <a:gd name="T19" fmla="*/ 11894 h 11260"/>
                                <a:gd name="T20" fmla="+- 0 13392 647"/>
                                <a:gd name="T21" fmla="*/ T20 w 14722"/>
                                <a:gd name="T22" fmla="+- 0 11914 674"/>
                                <a:gd name="T23" fmla="*/ 11914 h 11260"/>
                                <a:gd name="T24" fmla="+- 0 13405 647"/>
                                <a:gd name="T25" fmla="*/ T24 w 14722"/>
                                <a:gd name="T26" fmla="+- 0 11934 674"/>
                                <a:gd name="T27" fmla="*/ 11934 h 11260"/>
                                <a:gd name="T28" fmla="+- 0 13446 647"/>
                                <a:gd name="T29" fmla="*/ T28 w 14722"/>
                                <a:gd name="T30" fmla="+- 0 11934 674"/>
                                <a:gd name="T31" fmla="*/ 11934 h 11260"/>
                                <a:gd name="T32" fmla="+- 0 13446 647"/>
                                <a:gd name="T33" fmla="*/ T32 w 14722"/>
                                <a:gd name="T34" fmla="+- 0 11874 674"/>
                                <a:gd name="T35" fmla="*/ 11874 h 11260"/>
                                <a:gd name="T36" fmla="+- 0 134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789" y="11160"/>
                                  </a:moveTo>
                                  <a:lnTo>
                                    <a:pt x="12769" y="11160"/>
                                  </a:lnTo>
                                  <a:lnTo>
                                    <a:pt x="12753" y="11180"/>
                                  </a:lnTo>
                                  <a:lnTo>
                                    <a:pt x="12743" y="11200"/>
                                  </a:lnTo>
                                  <a:lnTo>
                                    <a:pt x="12739" y="11220"/>
                                  </a:lnTo>
                                  <a:lnTo>
                                    <a:pt x="12745" y="11240"/>
                                  </a:lnTo>
                                  <a:lnTo>
                                    <a:pt x="12758" y="11260"/>
                                  </a:lnTo>
                                  <a:lnTo>
                                    <a:pt x="12799" y="11260"/>
                                  </a:lnTo>
                                  <a:lnTo>
                                    <a:pt x="12799" y="11200"/>
                                  </a:lnTo>
                                  <a:lnTo>
                                    <a:pt x="127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695"/>
                          <wps:cNvSpPr>
                            <a:spLocks/>
                          </wps:cNvSpPr>
                          <wps:spPr bwMode="auto">
                            <a:xfrm>
                              <a:off x="647" y="674"/>
                              <a:ext cx="14722" cy="11260"/>
                            </a:xfrm>
                            <a:custGeom>
                              <a:avLst/>
                              <a:gdLst>
                                <a:gd name="T0" fmla="+- 0 13446 647"/>
                                <a:gd name="T1" fmla="*/ T0 w 14722"/>
                                <a:gd name="T2" fmla="+- 0 11814 674"/>
                                <a:gd name="T3" fmla="*/ 11814 h 11260"/>
                                <a:gd name="T4" fmla="+- 0 13446 647"/>
                                <a:gd name="T5" fmla="*/ T4 w 14722"/>
                                <a:gd name="T6" fmla="+- 0 11874 674"/>
                                <a:gd name="T7" fmla="*/ 11874 h 11260"/>
                                <a:gd name="T8" fmla="+- 0 13456 647"/>
                                <a:gd name="T9" fmla="*/ T8 w 14722"/>
                                <a:gd name="T10" fmla="+- 0 11934 674"/>
                                <a:gd name="T11" fmla="*/ 11934 h 11260"/>
                                <a:gd name="T12" fmla="+- 0 13476 647"/>
                                <a:gd name="T13" fmla="*/ T12 w 14722"/>
                                <a:gd name="T14" fmla="+- 0 11934 674"/>
                                <a:gd name="T15" fmla="*/ 11934 h 11260"/>
                                <a:gd name="T16" fmla="+- 0 13492 647"/>
                                <a:gd name="T17" fmla="*/ T16 w 14722"/>
                                <a:gd name="T18" fmla="+- 0 11914 674"/>
                                <a:gd name="T19" fmla="*/ 11914 h 11260"/>
                                <a:gd name="T20" fmla="+- 0 13502 647"/>
                                <a:gd name="T21" fmla="*/ T20 w 14722"/>
                                <a:gd name="T22" fmla="+- 0 11894 674"/>
                                <a:gd name="T23" fmla="*/ 11894 h 11260"/>
                                <a:gd name="T24" fmla="+- 0 13506 647"/>
                                <a:gd name="T25" fmla="*/ T24 w 14722"/>
                                <a:gd name="T26" fmla="+- 0 11874 674"/>
                                <a:gd name="T27" fmla="*/ 11874 h 11260"/>
                                <a:gd name="T28" fmla="+- 0 13500 647"/>
                                <a:gd name="T29" fmla="*/ T28 w 14722"/>
                                <a:gd name="T30" fmla="+- 0 11854 674"/>
                                <a:gd name="T31" fmla="*/ 11854 h 11260"/>
                                <a:gd name="T32" fmla="+- 0 13487 647"/>
                                <a:gd name="T33" fmla="*/ T32 w 14722"/>
                                <a:gd name="T34" fmla="+- 0 11834 674"/>
                                <a:gd name="T35" fmla="*/ 11834 h 11260"/>
                                <a:gd name="T36" fmla="+- 0 13468 647"/>
                                <a:gd name="T37" fmla="*/ T36 w 14722"/>
                                <a:gd name="T38" fmla="+- 0 11834 674"/>
                                <a:gd name="T39" fmla="*/ 11834 h 11260"/>
                                <a:gd name="T40" fmla="+- 0 134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799" y="11140"/>
                                  </a:moveTo>
                                  <a:lnTo>
                                    <a:pt x="12799" y="11200"/>
                                  </a:lnTo>
                                  <a:lnTo>
                                    <a:pt x="12809" y="11260"/>
                                  </a:lnTo>
                                  <a:lnTo>
                                    <a:pt x="12829" y="11260"/>
                                  </a:lnTo>
                                  <a:lnTo>
                                    <a:pt x="12845" y="11240"/>
                                  </a:lnTo>
                                  <a:lnTo>
                                    <a:pt x="12855" y="11220"/>
                                  </a:lnTo>
                                  <a:lnTo>
                                    <a:pt x="12859" y="11200"/>
                                  </a:lnTo>
                                  <a:lnTo>
                                    <a:pt x="12853" y="11180"/>
                                  </a:lnTo>
                                  <a:lnTo>
                                    <a:pt x="12840" y="11160"/>
                                  </a:lnTo>
                                  <a:lnTo>
                                    <a:pt x="12821" y="11160"/>
                                  </a:lnTo>
                                  <a:lnTo>
                                    <a:pt x="127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694"/>
                          <wps:cNvSpPr>
                            <a:spLocks/>
                          </wps:cNvSpPr>
                          <wps:spPr bwMode="auto">
                            <a:xfrm>
                              <a:off x="647" y="674"/>
                              <a:ext cx="14722" cy="11260"/>
                            </a:xfrm>
                            <a:custGeom>
                              <a:avLst/>
                              <a:gdLst>
                                <a:gd name="T0" fmla="+- 0 13556 647"/>
                                <a:gd name="T1" fmla="*/ T0 w 14722"/>
                                <a:gd name="T2" fmla="+- 0 11834 674"/>
                                <a:gd name="T3" fmla="*/ 11834 h 11260"/>
                                <a:gd name="T4" fmla="+- 0 13536 647"/>
                                <a:gd name="T5" fmla="*/ T4 w 14722"/>
                                <a:gd name="T6" fmla="+- 0 11834 674"/>
                                <a:gd name="T7" fmla="*/ 11834 h 11260"/>
                                <a:gd name="T8" fmla="+- 0 13520 647"/>
                                <a:gd name="T9" fmla="*/ T8 w 14722"/>
                                <a:gd name="T10" fmla="+- 0 11854 674"/>
                                <a:gd name="T11" fmla="*/ 11854 h 11260"/>
                                <a:gd name="T12" fmla="+- 0 13510 647"/>
                                <a:gd name="T13" fmla="*/ T12 w 14722"/>
                                <a:gd name="T14" fmla="+- 0 11874 674"/>
                                <a:gd name="T15" fmla="*/ 11874 h 11260"/>
                                <a:gd name="T16" fmla="+- 0 13506 647"/>
                                <a:gd name="T17" fmla="*/ T16 w 14722"/>
                                <a:gd name="T18" fmla="+- 0 11894 674"/>
                                <a:gd name="T19" fmla="*/ 11894 h 11260"/>
                                <a:gd name="T20" fmla="+- 0 13512 647"/>
                                <a:gd name="T21" fmla="*/ T20 w 14722"/>
                                <a:gd name="T22" fmla="+- 0 11914 674"/>
                                <a:gd name="T23" fmla="*/ 11914 h 11260"/>
                                <a:gd name="T24" fmla="+- 0 13525 647"/>
                                <a:gd name="T25" fmla="*/ T24 w 14722"/>
                                <a:gd name="T26" fmla="+- 0 11934 674"/>
                                <a:gd name="T27" fmla="*/ 11934 h 11260"/>
                                <a:gd name="T28" fmla="+- 0 13566 647"/>
                                <a:gd name="T29" fmla="*/ T28 w 14722"/>
                                <a:gd name="T30" fmla="+- 0 11934 674"/>
                                <a:gd name="T31" fmla="*/ 11934 h 11260"/>
                                <a:gd name="T32" fmla="+- 0 13566 647"/>
                                <a:gd name="T33" fmla="*/ T32 w 14722"/>
                                <a:gd name="T34" fmla="+- 0 11874 674"/>
                                <a:gd name="T35" fmla="*/ 11874 h 11260"/>
                                <a:gd name="T36" fmla="+- 0 135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909" y="11160"/>
                                  </a:moveTo>
                                  <a:lnTo>
                                    <a:pt x="12889" y="11160"/>
                                  </a:lnTo>
                                  <a:lnTo>
                                    <a:pt x="12873" y="11180"/>
                                  </a:lnTo>
                                  <a:lnTo>
                                    <a:pt x="12863" y="11200"/>
                                  </a:lnTo>
                                  <a:lnTo>
                                    <a:pt x="12859" y="11220"/>
                                  </a:lnTo>
                                  <a:lnTo>
                                    <a:pt x="12865" y="11240"/>
                                  </a:lnTo>
                                  <a:lnTo>
                                    <a:pt x="12878" y="11260"/>
                                  </a:lnTo>
                                  <a:lnTo>
                                    <a:pt x="12919" y="11260"/>
                                  </a:lnTo>
                                  <a:lnTo>
                                    <a:pt x="12919" y="11200"/>
                                  </a:lnTo>
                                  <a:lnTo>
                                    <a:pt x="129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693"/>
                          <wps:cNvSpPr>
                            <a:spLocks/>
                          </wps:cNvSpPr>
                          <wps:spPr bwMode="auto">
                            <a:xfrm>
                              <a:off x="647" y="674"/>
                              <a:ext cx="14722" cy="11260"/>
                            </a:xfrm>
                            <a:custGeom>
                              <a:avLst/>
                              <a:gdLst>
                                <a:gd name="T0" fmla="+- 0 13566 647"/>
                                <a:gd name="T1" fmla="*/ T0 w 14722"/>
                                <a:gd name="T2" fmla="+- 0 11814 674"/>
                                <a:gd name="T3" fmla="*/ 11814 h 11260"/>
                                <a:gd name="T4" fmla="+- 0 13566 647"/>
                                <a:gd name="T5" fmla="*/ T4 w 14722"/>
                                <a:gd name="T6" fmla="+- 0 11874 674"/>
                                <a:gd name="T7" fmla="*/ 11874 h 11260"/>
                                <a:gd name="T8" fmla="+- 0 13576 647"/>
                                <a:gd name="T9" fmla="*/ T8 w 14722"/>
                                <a:gd name="T10" fmla="+- 0 11934 674"/>
                                <a:gd name="T11" fmla="*/ 11934 h 11260"/>
                                <a:gd name="T12" fmla="+- 0 13596 647"/>
                                <a:gd name="T13" fmla="*/ T12 w 14722"/>
                                <a:gd name="T14" fmla="+- 0 11934 674"/>
                                <a:gd name="T15" fmla="*/ 11934 h 11260"/>
                                <a:gd name="T16" fmla="+- 0 13612 647"/>
                                <a:gd name="T17" fmla="*/ T16 w 14722"/>
                                <a:gd name="T18" fmla="+- 0 11914 674"/>
                                <a:gd name="T19" fmla="*/ 11914 h 11260"/>
                                <a:gd name="T20" fmla="+- 0 13622 647"/>
                                <a:gd name="T21" fmla="*/ T20 w 14722"/>
                                <a:gd name="T22" fmla="+- 0 11894 674"/>
                                <a:gd name="T23" fmla="*/ 11894 h 11260"/>
                                <a:gd name="T24" fmla="+- 0 13626 647"/>
                                <a:gd name="T25" fmla="*/ T24 w 14722"/>
                                <a:gd name="T26" fmla="+- 0 11874 674"/>
                                <a:gd name="T27" fmla="*/ 11874 h 11260"/>
                                <a:gd name="T28" fmla="+- 0 13620 647"/>
                                <a:gd name="T29" fmla="*/ T28 w 14722"/>
                                <a:gd name="T30" fmla="+- 0 11854 674"/>
                                <a:gd name="T31" fmla="*/ 11854 h 11260"/>
                                <a:gd name="T32" fmla="+- 0 13607 647"/>
                                <a:gd name="T33" fmla="*/ T32 w 14722"/>
                                <a:gd name="T34" fmla="+- 0 11834 674"/>
                                <a:gd name="T35" fmla="*/ 11834 h 11260"/>
                                <a:gd name="T36" fmla="+- 0 13588 647"/>
                                <a:gd name="T37" fmla="*/ T36 w 14722"/>
                                <a:gd name="T38" fmla="+- 0 11834 674"/>
                                <a:gd name="T39" fmla="*/ 11834 h 11260"/>
                                <a:gd name="T40" fmla="+- 0 135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919" y="11140"/>
                                  </a:moveTo>
                                  <a:lnTo>
                                    <a:pt x="12919" y="11200"/>
                                  </a:lnTo>
                                  <a:lnTo>
                                    <a:pt x="12929" y="11260"/>
                                  </a:lnTo>
                                  <a:lnTo>
                                    <a:pt x="12949" y="11260"/>
                                  </a:lnTo>
                                  <a:lnTo>
                                    <a:pt x="12965" y="11240"/>
                                  </a:lnTo>
                                  <a:lnTo>
                                    <a:pt x="12975" y="11220"/>
                                  </a:lnTo>
                                  <a:lnTo>
                                    <a:pt x="12979" y="11200"/>
                                  </a:lnTo>
                                  <a:lnTo>
                                    <a:pt x="12973" y="11180"/>
                                  </a:lnTo>
                                  <a:lnTo>
                                    <a:pt x="12960" y="11160"/>
                                  </a:lnTo>
                                  <a:lnTo>
                                    <a:pt x="12941" y="11160"/>
                                  </a:lnTo>
                                  <a:lnTo>
                                    <a:pt x="129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692"/>
                          <wps:cNvSpPr>
                            <a:spLocks/>
                          </wps:cNvSpPr>
                          <wps:spPr bwMode="auto">
                            <a:xfrm>
                              <a:off x="647" y="674"/>
                              <a:ext cx="14722" cy="11260"/>
                            </a:xfrm>
                            <a:custGeom>
                              <a:avLst/>
                              <a:gdLst>
                                <a:gd name="T0" fmla="+- 0 13676 647"/>
                                <a:gd name="T1" fmla="*/ T0 w 14722"/>
                                <a:gd name="T2" fmla="+- 0 11834 674"/>
                                <a:gd name="T3" fmla="*/ 11834 h 11260"/>
                                <a:gd name="T4" fmla="+- 0 13656 647"/>
                                <a:gd name="T5" fmla="*/ T4 w 14722"/>
                                <a:gd name="T6" fmla="+- 0 11834 674"/>
                                <a:gd name="T7" fmla="*/ 11834 h 11260"/>
                                <a:gd name="T8" fmla="+- 0 13640 647"/>
                                <a:gd name="T9" fmla="*/ T8 w 14722"/>
                                <a:gd name="T10" fmla="+- 0 11854 674"/>
                                <a:gd name="T11" fmla="*/ 11854 h 11260"/>
                                <a:gd name="T12" fmla="+- 0 13630 647"/>
                                <a:gd name="T13" fmla="*/ T12 w 14722"/>
                                <a:gd name="T14" fmla="+- 0 11874 674"/>
                                <a:gd name="T15" fmla="*/ 11874 h 11260"/>
                                <a:gd name="T16" fmla="+- 0 13626 647"/>
                                <a:gd name="T17" fmla="*/ T16 w 14722"/>
                                <a:gd name="T18" fmla="+- 0 11894 674"/>
                                <a:gd name="T19" fmla="*/ 11894 h 11260"/>
                                <a:gd name="T20" fmla="+- 0 13632 647"/>
                                <a:gd name="T21" fmla="*/ T20 w 14722"/>
                                <a:gd name="T22" fmla="+- 0 11914 674"/>
                                <a:gd name="T23" fmla="*/ 11914 h 11260"/>
                                <a:gd name="T24" fmla="+- 0 13645 647"/>
                                <a:gd name="T25" fmla="*/ T24 w 14722"/>
                                <a:gd name="T26" fmla="+- 0 11934 674"/>
                                <a:gd name="T27" fmla="*/ 11934 h 11260"/>
                                <a:gd name="T28" fmla="+- 0 13686 647"/>
                                <a:gd name="T29" fmla="*/ T28 w 14722"/>
                                <a:gd name="T30" fmla="+- 0 11934 674"/>
                                <a:gd name="T31" fmla="*/ 11934 h 11260"/>
                                <a:gd name="T32" fmla="+- 0 13686 647"/>
                                <a:gd name="T33" fmla="*/ T32 w 14722"/>
                                <a:gd name="T34" fmla="+- 0 11874 674"/>
                                <a:gd name="T35" fmla="*/ 11874 h 11260"/>
                                <a:gd name="T36" fmla="+- 0 136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029" y="11160"/>
                                  </a:moveTo>
                                  <a:lnTo>
                                    <a:pt x="13009" y="11160"/>
                                  </a:lnTo>
                                  <a:lnTo>
                                    <a:pt x="12993" y="11180"/>
                                  </a:lnTo>
                                  <a:lnTo>
                                    <a:pt x="12983" y="11200"/>
                                  </a:lnTo>
                                  <a:lnTo>
                                    <a:pt x="12979" y="11220"/>
                                  </a:lnTo>
                                  <a:lnTo>
                                    <a:pt x="12985" y="11240"/>
                                  </a:lnTo>
                                  <a:lnTo>
                                    <a:pt x="12998" y="11260"/>
                                  </a:lnTo>
                                  <a:lnTo>
                                    <a:pt x="13039" y="11260"/>
                                  </a:lnTo>
                                  <a:lnTo>
                                    <a:pt x="13039" y="11200"/>
                                  </a:lnTo>
                                  <a:lnTo>
                                    <a:pt x="130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691"/>
                          <wps:cNvSpPr>
                            <a:spLocks/>
                          </wps:cNvSpPr>
                          <wps:spPr bwMode="auto">
                            <a:xfrm>
                              <a:off x="647" y="674"/>
                              <a:ext cx="14722" cy="11260"/>
                            </a:xfrm>
                            <a:custGeom>
                              <a:avLst/>
                              <a:gdLst>
                                <a:gd name="T0" fmla="+- 0 13686 647"/>
                                <a:gd name="T1" fmla="*/ T0 w 14722"/>
                                <a:gd name="T2" fmla="+- 0 11814 674"/>
                                <a:gd name="T3" fmla="*/ 11814 h 11260"/>
                                <a:gd name="T4" fmla="+- 0 13686 647"/>
                                <a:gd name="T5" fmla="*/ T4 w 14722"/>
                                <a:gd name="T6" fmla="+- 0 11874 674"/>
                                <a:gd name="T7" fmla="*/ 11874 h 11260"/>
                                <a:gd name="T8" fmla="+- 0 13696 647"/>
                                <a:gd name="T9" fmla="*/ T8 w 14722"/>
                                <a:gd name="T10" fmla="+- 0 11934 674"/>
                                <a:gd name="T11" fmla="*/ 11934 h 11260"/>
                                <a:gd name="T12" fmla="+- 0 13716 647"/>
                                <a:gd name="T13" fmla="*/ T12 w 14722"/>
                                <a:gd name="T14" fmla="+- 0 11934 674"/>
                                <a:gd name="T15" fmla="*/ 11934 h 11260"/>
                                <a:gd name="T16" fmla="+- 0 13732 647"/>
                                <a:gd name="T17" fmla="*/ T16 w 14722"/>
                                <a:gd name="T18" fmla="+- 0 11914 674"/>
                                <a:gd name="T19" fmla="*/ 11914 h 11260"/>
                                <a:gd name="T20" fmla="+- 0 13742 647"/>
                                <a:gd name="T21" fmla="*/ T20 w 14722"/>
                                <a:gd name="T22" fmla="+- 0 11894 674"/>
                                <a:gd name="T23" fmla="*/ 11894 h 11260"/>
                                <a:gd name="T24" fmla="+- 0 13746 647"/>
                                <a:gd name="T25" fmla="*/ T24 w 14722"/>
                                <a:gd name="T26" fmla="+- 0 11874 674"/>
                                <a:gd name="T27" fmla="*/ 11874 h 11260"/>
                                <a:gd name="T28" fmla="+- 0 13740 647"/>
                                <a:gd name="T29" fmla="*/ T28 w 14722"/>
                                <a:gd name="T30" fmla="+- 0 11854 674"/>
                                <a:gd name="T31" fmla="*/ 11854 h 11260"/>
                                <a:gd name="T32" fmla="+- 0 13727 647"/>
                                <a:gd name="T33" fmla="*/ T32 w 14722"/>
                                <a:gd name="T34" fmla="+- 0 11834 674"/>
                                <a:gd name="T35" fmla="*/ 11834 h 11260"/>
                                <a:gd name="T36" fmla="+- 0 13708 647"/>
                                <a:gd name="T37" fmla="*/ T36 w 14722"/>
                                <a:gd name="T38" fmla="+- 0 11834 674"/>
                                <a:gd name="T39" fmla="*/ 11834 h 11260"/>
                                <a:gd name="T40" fmla="+- 0 136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039" y="11140"/>
                                  </a:moveTo>
                                  <a:lnTo>
                                    <a:pt x="13039" y="11200"/>
                                  </a:lnTo>
                                  <a:lnTo>
                                    <a:pt x="13049" y="11260"/>
                                  </a:lnTo>
                                  <a:lnTo>
                                    <a:pt x="13069" y="11260"/>
                                  </a:lnTo>
                                  <a:lnTo>
                                    <a:pt x="13085" y="11240"/>
                                  </a:lnTo>
                                  <a:lnTo>
                                    <a:pt x="13095" y="11220"/>
                                  </a:lnTo>
                                  <a:lnTo>
                                    <a:pt x="13099" y="11200"/>
                                  </a:lnTo>
                                  <a:lnTo>
                                    <a:pt x="13093" y="11180"/>
                                  </a:lnTo>
                                  <a:lnTo>
                                    <a:pt x="13080" y="11160"/>
                                  </a:lnTo>
                                  <a:lnTo>
                                    <a:pt x="13061" y="11160"/>
                                  </a:lnTo>
                                  <a:lnTo>
                                    <a:pt x="130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690"/>
                          <wps:cNvSpPr>
                            <a:spLocks/>
                          </wps:cNvSpPr>
                          <wps:spPr bwMode="auto">
                            <a:xfrm>
                              <a:off x="647" y="674"/>
                              <a:ext cx="14722" cy="11260"/>
                            </a:xfrm>
                            <a:custGeom>
                              <a:avLst/>
                              <a:gdLst>
                                <a:gd name="T0" fmla="+- 0 13796 647"/>
                                <a:gd name="T1" fmla="*/ T0 w 14722"/>
                                <a:gd name="T2" fmla="+- 0 11834 674"/>
                                <a:gd name="T3" fmla="*/ 11834 h 11260"/>
                                <a:gd name="T4" fmla="+- 0 13776 647"/>
                                <a:gd name="T5" fmla="*/ T4 w 14722"/>
                                <a:gd name="T6" fmla="+- 0 11834 674"/>
                                <a:gd name="T7" fmla="*/ 11834 h 11260"/>
                                <a:gd name="T8" fmla="+- 0 13760 647"/>
                                <a:gd name="T9" fmla="*/ T8 w 14722"/>
                                <a:gd name="T10" fmla="+- 0 11854 674"/>
                                <a:gd name="T11" fmla="*/ 11854 h 11260"/>
                                <a:gd name="T12" fmla="+- 0 13750 647"/>
                                <a:gd name="T13" fmla="*/ T12 w 14722"/>
                                <a:gd name="T14" fmla="+- 0 11874 674"/>
                                <a:gd name="T15" fmla="*/ 11874 h 11260"/>
                                <a:gd name="T16" fmla="+- 0 13746 647"/>
                                <a:gd name="T17" fmla="*/ T16 w 14722"/>
                                <a:gd name="T18" fmla="+- 0 11894 674"/>
                                <a:gd name="T19" fmla="*/ 11894 h 11260"/>
                                <a:gd name="T20" fmla="+- 0 13752 647"/>
                                <a:gd name="T21" fmla="*/ T20 w 14722"/>
                                <a:gd name="T22" fmla="+- 0 11914 674"/>
                                <a:gd name="T23" fmla="*/ 11914 h 11260"/>
                                <a:gd name="T24" fmla="+- 0 13765 647"/>
                                <a:gd name="T25" fmla="*/ T24 w 14722"/>
                                <a:gd name="T26" fmla="+- 0 11934 674"/>
                                <a:gd name="T27" fmla="*/ 11934 h 11260"/>
                                <a:gd name="T28" fmla="+- 0 13806 647"/>
                                <a:gd name="T29" fmla="*/ T28 w 14722"/>
                                <a:gd name="T30" fmla="+- 0 11934 674"/>
                                <a:gd name="T31" fmla="*/ 11934 h 11260"/>
                                <a:gd name="T32" fmla="+- 0 13806 647"/>
                                <a:gd name="T33" fmla="*/ T32 w 14722"/>
                                <a:gd name="T34" fmla="+- 0 11874 674"/>
                                <a:gd name="T35" fmla="*/ 11874 h 11260"/>
                                <a:gd name="T36" fmla="+- 0 137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149" y="11160"/>
                                  </a:moveTo>
                                  <a:lnTo>
                                    <a:pt x="13129" y="11160"/>
                                  </a:lnTo>
                                  <a:lnTo>
                                    <a:pt x="13113" y="11180"/>
                                  </a:lnTo>
                                  <a:lnTo>
                                    <a:pt x="13103" y="11200"/>
                                  </a:lnTo>
                                  <a:lnTo>
                                    <a:pt x="13099" y="11220"/>
                                  </a:lnTo>
                                  <a:lnTo>
                                    <a:pt x="13105" y="11240"/>
                                  </a:lnTo>
                                  <a:lnTo>
                                    <a:pt x="13118" y="11260"/>
                                  </a:lnTo>
                                  <a:lnTo>
                                    <a:pt x="13159" y="11260"/>
                                  </a:lnTo>
                                  <a:lnTo>
                                    <a:pt x="13159" y="11200"/>
                                  </a:lnTo>
                                  <a:lnTo>
                                    <a:pt x="131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689"/>
                          <wps:cNvSpPr>
                            <a:spLocks/>
                          </wps:cNvSpPr>
                          <wps:spPr bwMode="auto">
                            <a:xfrm>
                              <a:off x="647" y="674"/>
                              <a:ext cx="14722" cy="11260"/>
                            </a:xfrm>
                            <a:custGeom>
                              <a:avLst/>
                              <a:gdLst>
                                <a:gd name="T0" fmla="+- 0 13806 647"/>
                                <a:gd name="T1" fmla="*/ T0 w 14722"/>
                                <a:gd name="T2" fmla="+- 0 11814 674"/>
                                <a:gd name="T3" fmla="*/ 11814 h 11260"/>
                                <a:gd name="T4" fmla="+- 0 13806 647"/>
                                <a:gd name="T5" fmla="*/ T4 w 14722"/>
                                <a:gd name="T6" fmla="+- 0 11874 674"/>
                                <a:gd name="T7" fmla="*/ 11874 h 11260"/>
                                <a:gd name="T8" fmla="+- 0 13816 647"/>
                                <a:gd name="T9" fmla="*/ T8 w 14722"/>
                                <a:gd name="T10" fmla="+- 0 11934 674"/>
                                <a:gd name="T11" fmla="*/ 11934 h 11260"/>
                                <a:gd name="T12" fmla="+- 0 13836 647"/>
                                <a:gd name="T13" fmla="*/ T12 w 14722"/>
                                <a:gd name="T14" fmla="+- 0 11934 674"/>
                                <a:gd name="T15" fmla="*/ 11934 h 11260"/>
                                <a:gd name="T16" fmla="+- 0 13852 647"/>
                                <a:gd name="T17" fmla="*/ T16 w 14722"/>
                                <a:gd name="T18" fmla="+- 0 11914 674"/>
                                <a:gd name="T19" fmla="*/ 11914 h 11260"/>
                                <a:gd name="T20" fmla="+- 0 13862 647"/>
                                <a:gd name="T21" fmla="*/ T20 w 14722"/>
                                <a:gd name="T22" fmla="+- 0 11894 674"/>
                                <a:gd name="T23" fmla="*/ 11894 h 11260"/>
                                <a:gd name="T24" fmla="+- 0 13866 647"/>
                                <a:gd name="T25" fmla="*/ T24 w 14722"/>
                                <a:gd name="T26" fmla="+- 0 11874 674"/>
                                <a:gd name="T27" fmla="*/ 11874 h 11260"/>
                                <a:gd name="T28" fmla="+- 0 13860 647"/>
                                <a:gd name="T29" fmla="*/ T28 w 14722"/>
                                <a:gd name="T30" fmla="+- 0 11854 674"/>
                                <a:gd name="T31" fmla="*/ 11854 h 11260"/>
                                <a:gd name="T32" fmla="+- 0 13847 647"/>
                                <a:gd name="T33" fmla="*/ T32 w 14722"/>
                                <a:gd name="T34" fmla="+- 0 11834 674"/>
                                <a:gd name="T35" fmla="*/ 11834 h 11260"/>
                                <a:gd name="T36" fmla="+- 0 13828 647"/>
                                <a:gd name="T37" fmla="*/ T36 w 14722"/>
                                <a:gd name="T38" fmla="+- 0 11834 674"/>
                                <a:gd name="T39" fmla="*/ 11834 h 11260"/>
                                <a:gd name="T40" fmla="+- 0 138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159" y="11140"/>
                                  </a:moveTo>
                                  <a:lnTo>
                                    <a:pt x="13159" y="11200"/>
                                  </a:lnTo>
                                  <a:lnTo>
                                    <a:pt x="13169" y="11260"/>
                                  </a:lnTo>
                                  <a:lnTo>
                                    <a:pt x="13189" y="11260"/>
                                  </a:lnTo>
                                  <a:lnTo>
                                    <a:pt x="13205" y="11240"/>
                                  </a:lnTo>
                                  <a:lnTo>
                                    <a:pt x="13215" y="11220"/>
                                  </a:lnTo>
                                  <a:lnTo>
                                    <a:pt x="13219" y="11200"/>
                                  </a:lnTo>
                                  <a:lnTo>
                                    <a:pt x="13213" y="11180"/>
                                  </a:lnTo>
                                  <a:lnTo>
                                    <a:pt x="13200" y="11160"/>
                                  </a:lnTo>
                                  <a:lnTo>
                                    <a:pt x="13181" y="11160"/>
                                  </a:lnTo>
                                  <a:lnTo>
                                    <a:pt x="131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688"/>
                          <wps:cNvSpPr>
                            <a:spLocks/>
                          </wps:cNvSpPr>
                          <wps:spPr bwMode="auto">
                            <a:xfrm>
                              <a:off x="647" y="674"/>
                              <a:ext cx="14722" cy="11260"/>
                            </a:xfrm>
                            <a:custGeom>
                              <a:avLst/>
                              <a:gdLst>
                                <a:gd name="T0" fmla="+- 0 13916 647"/>
                                <a:gd name="T1" fmla="*/ T0 w 14722"/>
                                <a:gd name="T2" fmla="+- 0 11834 674"/>
                                <a:gd name="T3" fmla="*/ 11834 h 11260"/>
                                <a:gd name="T4" fmla="+- 0 13896 647"/>
                                <a:gd name="T5" fmla="*/ T4 w 14722"/>
                                <a:gd name="T6" fmla="+- 0 11834 674"/>
                                <a:gd name="T7" fmla="*/ 11834 h 11260"/>
                                <a:gd name="T8" fmla="+- 0 13880 647"/>
                                <a:gd name="T9" fmla="*/ T8 w 14722"/>
                                <a:gd name="T10" fmla="+- 0 11854 674"/>
                                <a:gd name="T11" fmla="*/ 11854 h 11260"/>
                                <a:gd name="T12" fmla="+- 0 13870 647"/>
                                <a:gd name="T13" fmla="*/ T12 w 14722"/>
                                <a:gd name="T14" fmla="+- 0 11874 674"/>
                                <a:gd name="T15" fmla="*/ 11874 h 11260"/>
                                <a:gd name="T16" fmla="+- 0 13866 647"/>
                                <a:gd name="T17" fmla="*/ T16 w 14722"/>
                                <a:gd name="T18" fmla="+- 0 11894 674"/>
                                <a:gd name="T19" fmla="*/ 11894 h 11260"/>
                                <a:gd name="T20" fmla="+- 0 13872 647"/>
                                <a:gd name="T21" fmla="*/ T20 w 14722"/>
                                <a:gd name="T22" fmla="+- 0 11914 674"/>
                                <a:gd name="T23" fmla="*/ 11914 h 11260"/>
                                <a:gd name="T24" fmla="+- 0 13885 647"/>
                                <a:gd name="T25" fmla="*/ T24 w 14722"/>
                                <a:gd name="T26" fmla="+- 0 11934 674"/>
                                <a:gd name="T27" fmla="*/ 11934 h 11260"/>
                                <a:gd name="T28" fmla="+- 0 13926 647"/>
                                <a:gd name="T29" fmla="*/ T28 w 14722"/>
                                <a:gd name="T30" fmla="+- 0 11934 674"/>
                                <a:gd name="T31" fmla="*/ 11934 h 11260"/>
                                <a:gd name="T32" fmla="+- 0 13926 647"/>
                                <a:gd name="T33" fmla="*/ T32 w 14722"/>
                                <a:gd name="T34" fmla="+- 0 11874 674"/>
                                <a:gd name="T35" fmla="*/ 11874 h 11260"/>
                                <a:gd name="T36" fmla="+- 0 139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269" y="11160"/>
                                  </a:moveTo>
                                  <a:lnTo>
                                    <a:pt x="13249" y="11160"/>
                                  </a:lnTo>
                                  <a:lnTo>
                                    <a:pt x="13233" y="11180"/>
                                  </a:lnTo>
                                  <a:lnTo>
                                    <a:pt x="13223" y="11200"/>
                                  </a:lnTo>
                                  <a:lnTo>
                                    <a:pt x="13219" y="11220"/>
                                  </a:lnTo>
                                  <a:lnTo>
                                    <a:pt x="13225" y="11240"/>
                                  </a:lnTo>
                                  <a:lnTo>
                                    <a:pt x="13238" y="11260"/>
                                  </a:lnTo>
                                  <a:lnTo>
                                    <a:pt x="13279" y="11260"/>
                                  </a:lnTo>
                                  <a:lnTo>
                                    <a:pt x="13279" y="11200"/>
                                  </a:lnTo>
                                  <a:lnTo>
                                    <a:pt x="132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687"/>
                          <wps:cNvSpPr>
                            <a:spLocks/>
                          </wps:cNvSpPr>
                          <wps:spPr bwMode="auto">
                            <a:xfrm>
                              <a:off x="647" y="674"/>
                              <a:ext cx="14722" cy="11260"/>
                            </a:xfrm>
                            <a:custGeom>
                              <a:avLst/>
                              <a:gdLst>
                                <a:gd name="T0" fmla="+- 0 13926 647"/>
                                <a:gd name="T1" fmla="*/ T0 w 14722"/>
                                <a:gd name="T2" fmla="+- 0 11814 674"/>
                                <a:gd name="T3" fmla="*/ 11814 h 11260"/>
                                <a:gd name="T4" fmla="+- 0 13926 647"/>
                                <a:gd name="T5" fmla="*/ T4 w 14722"/>
                                <a:gd name="T6" fmla="+- 0 11874 674"/>
                                <a:gd name="T7" fmla="*/ 11874 h 11260"/>
                                <a:gd name="T8" fmla="+- 0 13936 647"/>
                                <a:gd name="T9" fmla="*/ T8 w 14722"/>
                                <a:gd name="T10" fmla="+- 0 11934 674"/>
                                <a:gd name="T11" fmla="*/ 11934 h 11260"/>
                                <a:gd name="T12" fmla="+- 0 13956 647"/>
                                <a:gd name="T13" fmla="*/ T12 w 14722"/>
                                <a:gd name="T14" fmla="+- 0 11934 674"/>
                                <a:gd name="T15" fmla="*/ 11934 h 11260"/>
                                <a:gd name="T16" fmla="+- 0 13972 647"/>
                                <a:gd name="T17" fmla="*/ T16 w 14722"/>
                                <a:gd name="T18" fmla="+- 0 11914 674"/>
                                <a:gd name="T19" fmla="*/ 11914 h 11260"/>
                                <a:gd name="T20" fmla="+- 0 13982 647"/>
                                <a:gd name="T21" fmla="*/ T20 w 14722"/>
                                <a:gd name="T22" fmla="+- 0 11894 674"/>
                                <a:gd name="T23" fmla="*/ 11894 h 11260"/>
                                <a:gd name="T24" fmla="+- 0 13986 647"/>
                                <a:gd name="T25" fmla="*/ T24 w 14722"/>
                                <a:gd name="T26" fmla="+- 0 11874 674"/>
                                <a:gd name="T27" fmla="*/ 11874 h 11260"/>
                                <a:gd name="T28" fmla="+- 0 13980 647"/>
                                <a:gd name="T29" fmla="*/ T28 w 14722"/>
                                <a:gd name="T30" fmla="+- 0 11854 674"/>
                                <a:gd name="T31" fmla="*/ 11854 h 11260"/>
                                <a:gd name="T32" fmla="+- 0 13967 647"/>
                                <a:gd name="T33" fmla="*/ T32 w 14722"/>
                                <a:gd name="T34" fmla="+- 0 11834 674"/>
                                <a:gd name="T35" fmla="*/ 11834 h 11260"/>
                                <a:gd name="T36" fmla="+- 0 13948 647"/>
                                <a:gd name="T37" fmla="*/ T36 w 14722"/>
                                <a:gd name="T38" fmla="+- 0 11834 674"/>
                                <a:gd name="T39" fmla="*/ 11834 h 11260"/>
                                <a:gd name="T40" fmla="+- 0 139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279" y="11140"/>
                                  </a:moveTo>
                                  <a:lnTo>
                                    <a:pt x="13279" y="11200"/>
                                  </a:lnTo>
                                  <a:lnTo>
                                    <a:pt x="13289" y="11260"/>
                                  </a:lnTo>
                                  <a:lnTo>
                                    <a:pt x="13309" y="11260"/>
                                  </a:lnTo>
                                  <a:lnTo>
                                    <a:pt x="13325" y="11240"/>
                                  </a:lnTo>
                                  <a:lnTo>
                                    <a:pt x="13335" y="11220"/>
                                  </a:lnTo>
                                  <a:lnTo>
                                    <a:pt x="13339" y="11200"/>
                                  </a:lnTo>
                                  <a:lnTo>
                                    <a:pt x="13333" y="11180"/>
                                  </a:lnTo>
                                  <a:lnTo>
                                    <a:pt x="13320" y="11160"/>
                                  </a:lnTo>
                                  <a:lnTo>
                                    <a:pt x="13301" y="11160"/>
                                  </a:lnTo>
                                  <a:lnTo>
                                    <a:pt x="132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Freeform 686"/>
                          <wps:cNvSpPr>
                            <a:spLocks/>
                          </wps:cNvSpPr>
                          <wps:spPr bwMode="auto">
                            <a:xfrm>
                              <a:off x="647" y="674"/>
                              <a:ext cx="14722" cy="11260"/>
                            </a:xfrm>
                            <a:custGeom>
                              <a:avLst/>
                              <a:gdLst>
                                <a:gd name="T0" fmla="+- 0 14036 647"/>
                                <a:gd name="T1" fmla="*/ T0 w 14722"/>
                                <a:gd name="T2" fmla="+- 0 11834 674"/>
                                <a:gd name="T3" fmla="*/ 11834 h 11260"/>
                                <a:gd name="T4" fmla="+- 0 14016 647"/>
                                <a:gd name="T5" fmla="*/ T4 w 14722"/>
                                <a:gd name="T6" fmla="+- 0 11834 674"/>
                                <a:gd name="T7" fmla="*/ 11834 h 11260"/>
                                <a:gd name="T8" fmla="+- 0 14000 647"/>
                                <a:gd name="T9" fmla="*/ T8 w 14722"/>
                                <a:gd name="T10" fmla="+- 0 11854 674"/>
                                <a:gd name="T11" fmla="*/ 11854 h 11260"/>
                                <a:gd name="T12" fmla="+- 0 13990 647"/>
                                <a:gd name="T13" fmla="*/ T12 w 14722"/>
                                <a:gd name="T14" fmla="+- 0 11874 674"/>
                                <a:gd name="T15" fmla="*/ 11874 h 11260"/>
                                <a:gd name="T16" fmla="+- 0 13986 647"/>
                                <a:gd name="T17" fmla="*/ T16 w 14722"/>
                                <a:gd name="T18" fmla="+- 0 11894 674"/>
                                <a:gd name="T19" fmla="*/ 11894 h 11260"/>
                                <a:gd name="T20" fmla="+- 0 13992 647"/>
                                <a:gd name="T21" fmla="*/ T20 w 14722"/>
                                <a:gd name="T22" fmla="+- 0 11914 674"/>
                                <a:gd name="T23" fmla="*/ 11914 h 11260"/>
                                <a:gd name="T24" fmla="+- 0 14005 647"/>
                                <a:gd name="T25" fmla="*/ T24 w 14722"/>
                                <a:gd name="T26" fmla="+- 0 11934 674"/>
                                <a:gd name="T27" fmla="*/ 11934 h 11260"/>
                                <a:gd name="T28" fmla="+- 0 14046 647"/>
                                <a:gd name="T29" fmla="*/ T28 w 14722"/>
                                <a:gd name="T30" fmla="+- 0 11934 674"/>
                                <a:gd name="T31" fmla="*/ 11934 h 11260"/>
                                <a:gd name="T32" fmla="+- 0 14046 647"/>
                                <a:gd name="T33" fmla="*/ T32 w 14722"/>
                                <a:gd name="T34" fmla="+- 0 11874 674"/>
                                <a:gd name="T35" fmla="*/ 11874 h 11260"/>
                                <a:gd name="T36" fmla="+- 0 140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389" y="11160"/>
                                  </a:moveTo>
                                  <a:lnTo>
                                    <a:pt x="13369" y="11160"/>
                                  </a:lnTo>
                                  <a:lnTo>
                                    <a:pt x="13353" y="11180"/>
                                  </a:lnTo>
                                  <a:lnTo>
                                    <a:pt x="13343" y="11200"/>
                                  </a:lnTo>
                                  <a:lnTo>
                                    <a:pt x="13339" y="11220"/>
                                  </a:lnTo>
                                  <a:lnTo>
                                    <a:pt x="13345" y="11240"/>
                                  </a:lnTo>
                                  <a:lnTo>
                                    <a:pt x="13358" y="11260"/>
                                  </a:lnTo>
                                  <a:lnTo>
                                    <a:pt x="13399" y="11260"/>
                                  </a:lnTo>
                                  <a:lnTo>
                                    <a:pt x="13399" y="11200"/>
                                  </a:lnTo>
                                  <a:lnTo>
                                    <a:pt x="133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685"/>
                          <wps:cNvSpPr>
                            <a:spLocks/>
                          </wps:cNvSpPr>
                          <wps:spPr bwMode="auto">
                            <a:xfrm>
                              <a:off x="647" y="674"/>
                              <a:ext cx="14722" cy="11260"/>
                            </a:xfrm>
                            <a:custGeom>
                              <a:avLst/>
                              <a:gdLst>
                                <a:gd name="T0" fmla="+- 0 14046 647"/>
                                <a:gd name="T1" fmla="*/ T0 w 14722"/>
                                <a:gd name="T2" fmla="+- 0 11814 674"/>
                                <a:gd name="T3" fmla="*/ 11814 h 11260"/>
                                <a:gd name="T4" fmla="+- 0 14046 647"/>
                                <a:gd name="T5" fmla="*/ T4 w 14722"/>
                                <a:gd name="T6" fmla="+- 0 11874 674"/>
                                <a:gd name="T7" fmla="*/ 11874 h 11260"/>
                                <a:gd name="T8" fmla="+- 0 14056 647"/>
                                <a:gd name="T9" fmla="*/ T8 w 14722"/>
                                <a:gd name="T10" fmla="+- 0 11934 674"/>
                                <a:gd name="T11" fmla="*/ 11934 h 11260"/>
                                <a:gd name="T12" fmla="+- 0 14076 647"/>
                                <a:gd name="T13" fmla="*/ T12 w 14722"/>
                                <a:gd name="T14" fmla="+- 0 11934 674"/>
                                <a:gd name="T15" fmla="*/ 11934 h 11260"/>
                                <a:gd name="T16" fmla="+- 0 14092 647"/>
                                <a:gd name="T17" fmla="*/ T16 w 14722"/>
                                <a:gd name="T18" fmla="+- 0 11914 674"/>
                                <a:gd name="T19" fmla="*/ 11914 h 11260"/>
                                <a:gd name="T20" fmla="+- 0 14102 647"/>
                                <a:gd name="T21" fmla="*/ T20 w 14722"/>
                                <a:gd name="T22" fmla="+- 0 11894 674"/>
                                <a:gd name="T23" fmla="*/ 11894 h 11260"/>
                                <a:gd name="T24" fmla="+- 0 14106 647"/>
                                <a:gd name="T25" fmla="*/ T24 w 14722"/>
                                <a:gd name="T26" fmla="+- 0 11874 674"/>
                                <a:gd name="T27" fmla="*/ 11874 h 11260"/>
                                <a:gd name="T28" fmla="+- 0 14100 647"/>
                                <a:gd name="T29" fmla="*/ T28 w 14722"/>
                                <a:gd name="T30" fmla="+- 0 11854 674"/>
                                <a:gd name="T31" fmla="*/ 11854 h 11260"/>
                                <a:gd name="T32" fmla="+- 0 14087 647"/>
                                <a:gd name="T33" fmla="*/ T32 w 14722"/>
                                <a:gd name="T34" fmla="+- 0 11834 674"/>
                                <a:gd name="T35" fmla="*/ 11834 h 11260"/>
                                <a:gd name="T36" fmla="+- 0 14068 647"/>
                                <a:gd name="T37" fmla="*/ T36 w 14722"/>
                                <a:gd name="T38" fmla="+- 0 11834 674"/>
                                <a:gd name="T39" fmla="*/ 11834 h 11260"/>
                                <a:gd name="T40" fmla="+- 0 140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399" y="11140"/>
                                  </a:moveTo>
                                  <a:lnTo>
                                    <a:pt x="13399" y="11200"/>
                                  </a:lnTo>
                                  <a:lnTo>
                                    <a:pt x="13409" y="11260"/>
                                  </a:lnTo>
                                  <a:lnTo>
                                    <a:pt x="13429" y="11260"/>
                                  </a:lnTo>
                                  <a:lnTo>
                                    <a:pt x="13445" y="11240"/>
                                  </a:lnTo>
                                  <a:lnTo>
                                    <a:pt x="13455" y="11220"/>
                                  </a:lnTo>
                                  <a:lnTo>
                                    <a:pt x="13459" y="11200"/>
                                  </a:lnTo>
                                  <a:lnTo>
                                    <a:pt x="13453" y="11180"/>
                                  </a:lnTo>
                                  <a:lnTo>
                                    <a:pt x="13440" y="11160"/>
                                  </a:lnTo>
                                  <a:lnTo>
                                    <a:pt x="13421" y="11160"/>
                                  </a:lnTo>
                                  <a:lnTo>
                                    <a:pt x="133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684"/>
                          <wps:cNvSpPr>
                            <a:spLocks/>
                          </wps:cNvSpPr>
                          <wps:spPr bwMode="auto">
                            <a:xfrm>
                              <a:off x="647" y="674"/>
                              <a:ext cx="14722" cy="11260"/>
                            </a:xfrm>
                            <a:custGeom>
                              <a:avLst/>
                              <a:gdLst>
                                <a:gd name="T0" fmla="+- 0 14156 647"/>
                                <a:gd name="T1" fmla="*/ T0 w 14722"/>
                                <a:gd name="T2" fmla="+- 0 11834 674"/>
                                <a:gd name="T3" fmla="*/ 11834 h 11260"/>
                                <a:gd name="T4" fmla="+- 0 14136 647"/>
                                <a:gd name="T5" fmla="*/ T4 w 14722"/>
                                <a:gd name="T6" fmla="+- 0 11834 674"/>
                                <a:gd name="T7" fmla="*/ 11834 h 11260"/>
                                <a:gd name="T8" fmla="+- 0 14120 647"/>
                                <a:gd name="T9" fmla="*/ T8 w 14722"/>
                                <a:gd name="T10" fmla="+- 0 11854 674"/>
                                <a:gd name="T11" fmla="*/ 11854 h 11260"/>
                                <a:gd name="T12" fmla="+- 0 14110 647"/>
                                <a:gd name="T13" fmla="*/ T12 w 14722"/>
                                <a:gd name="T14" fmla="+- 0 11874 674"/>
                                <a:gd name="T15" fmla="*/ 11874 h 11260"/>
                                <a:gd name="T16" fmla="+- 0 14106 647"/>
                                <a:gd name="T17" fmla="*/ T16 w 14722"/>
                                <a:gd name="T18" fmla="+- 0 11894 674"/>
                                <a:gd name="T19" fmla="*/ 11894 h 11260"/>
                                <a:gd name="T20" fmla="+- 0 14112 647"/>
                                <a:gd name="T21" fmla="*/ T20 w 14722"/>
                                <a:gd name="T22" fmla="+- 0 11914 674"/>
                                <a:gd name="T23" fmla="*/ 11914 h 11260"/>
                                <a:gd name="T24" fmla="+- 0 14125 647"/>
                                <a:gd name="T25" fmla="*/ T24 w 14722"/>
                                <a:gd name="T26" fmla="+- 0 11934 674"/>
                                <a:gd name="T27" fmla="*/ 11934 h 11260"/>
                                <a:gd name="T28" fmla="+- 0 14166 647"/>
                                <a:gd name="T29" fmla="*/ T28 w 14722"/>
                                <a:gd name="T30" fmla="+- 0 11934 674"/>
                                <a:gd name="T31" fmla="*/ 11934 h 11260"/>
                                <a:gd name="T32" fmla="+- 0 14166 647"/>
                                <a:gd name="T33" fmla="*/ T32 w 14722"/>
                                <a:gd name="T34" fmla="+- 0 11874 674"/>
                                <a:gd name="T35" fmla="*/ 11874 h 11260"/>
                                <a:gd name="T36" fmla="+- 0 141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509" y="11160"/>
                                  </a:moveTo>
                                  <a:lnTo>
                                    <a:pt x="13489" y="11160"/>
                                  </a:lnTo>
                                  <a:lnTo>
                                    <a:pt x="13473" y="11180"/>
                                  </a:lnTo>
                                  <a:lnTo>
                                    <a:pt x="13463" y="11200"/>
                                  </a:lnTo>
                                  <a:lnTo>
                                    <a:pt x="13459" y="11220"/>
                                  </a:lnTo>
                                  <a:lnTo>
                                    <a:pt x="13465" y="11240"/>
                                  </a:lnTo>
                                  <a:lnTo>
                                    <a:pt x="13478" y="11260"/>
                                  </a:lnTo>
                                  <a:lnTo>
                                    <a:pt x="13519" y="11260"/>
                                  </a:lnTo>
                                  <a:lnTo>
                                    <a:pt x="13519" y="11200"/>
                                  </a:lnTo>
                                  <a:lnTo>
                                    <a:pt x="135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683"/>
                          <wps:cNvSpPr>
                            <a:spLocks/>
                          </wps:cNvSpPr>
                          <wps:spPr bwMode="auto">
                            <a:xfrm>
                              <a:off x="647" y="674"/>
                              <a:ext cx="14722" cy="11260"/>
                            </a:xfrm>
                            <a:custGeom>
                              <a:avLst/>
                              <a:gdLst>
                                <a:gd name="T0" fmla="+- 0 14166 647"/>
                                <a:gd name="T1" fmla="*/ T0 w 14722"/>
                                <a:gd name="T2" fmla="+- 0 11814 674"/>
                                <a:gd name="T3" fmla="*/ 11814 h 11260"/>
                                <a:gd name="T4" fmla="+- 0 14166 647"/>
                                <a:gd name="T5" fmla="*/ T4 w 14722"/>
                                <a:gd name="T6" fmla="+- 0 11874 674"/>
                                <a:gd name="T7" fmla="*/ 11874 h 11260"/>
                                <a:gd name="T8" fmla="+- 0 14176 647"/>
                                <a:gd name="T9" fmla="*/ T8 w 14722"/>
                                <a:gd name="T10" fmla="+- 0 11934 674"/>
                                <a:gd name="T11" fmla="*/ 11934 h 11260"/>
                                <a:gd name="T12" fmla="+- 0 14196 647"/>
                                <a:gd name="T13" fmla="*/ T12 w 14722"/>
                                <a:gd name="T14" fmla="+- 0 11934 674"/>
                                <a:gd name="T15" fmla="*/ 11934 h 11260"/>
                                <a:gd name="T16" fmla="+- 0 14212 647"/>
                                <a:gd name="T17" fmla="*/ T16 w 14722"/>
                                <a:gd name="T18" fmla="+- 0 11914 674"/>
                                <a:gd name="T19" fmla="*/ 11914 h 11260"/>
                                <a:gd name="T20" fmla="+- 0 14222 647"/>
                                <a:gd name="T21" fmla="*/ T20 w 14722"/>
                                <a:gd name="T22" fmla="+- 0 11894 674"/>
                                <a:gd name="T23" fmla="*/ 11894 h 11260"/>
                                <a:gd name="T24" fmla="+- 0 14226 647"/>
                                <a:gd name="T25" fmla="*/ T24 w 14722"/>
                                <a:gd name="T26" fmla="+- 0 11874 674"/>
                                <a:gd name="T27" fmla="*/ 11874 h 11260"/>
                                <a:gd name="T28" fmla="+- 0 14220 647"/>
                                <a:gd name="T29" fmla="*/ T28 w 14722"/>
                                <a:gd name="T30" fmla="+- 0 11854 674"/>
                                <a:gd name="T31" fmla="*/ 11854 h 11260"/>
                                <a:gd name="T32" fmla="+- 0 14207 647"/>
                                <a:gd name="T33" fmla="*/ T32 w 14722"/>
                                <a:gd name="T34" fmla="+- 0 11834 674"/>
                                <a:gd name="T35" fmla="*/ 11834 h 11260"/>
                                <a:gd name="T36" fmla="+- 0 14188 647"/>
                                <a:gd name="T37" fmla="*/ T36 w 14722"/>
                                <a:gd name="T38" fmla="+- 0 11834 674"/>
                                <a:gd name="T39" fmla="*/ 11834 h 11260"/>
                                <a:gd name="T40" fmla="+- 0 141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519" y="11140"/>
                                  </a:moveTo>
                                  <a:lnTo>
                                    <a:pt x="13519" y="11200"/>
                                  </a:lnTo>
                                  <a:lnTo>
                                    <a:pt x="13529" y="11260"/>
                                  </a:lnTo>
                                  <a:lnTo>
                                    <a:pt x="13549" y="11260"/>
                                  </a:lnTo>
                                  <a:lnTo>
                                    <a:pt x="13565" y="11240"/>
                                  </a:lnTo>
                                  <a:lnTo>
                                    <a:pt x="13575" y="11220"/>
                                  </a:lnTo>
                                  <a:lnTo>
                                    <a:pt x="13579" y="11200"/>
                                  </a:lnTo>
                                  <a:lnTo>
                                    <a:pt x="13573" y="11180"/>
                                  </a:lnTo>
                                  <a:lnTo>
                                    <a:pt x="13560" y="11160"/>
                                  </a:lnTo>
                                  <a:lnTo>
                                    <a:pt x="13541" y="11160"/>
                                  </a:lnTo>
                                  <a:lnTo>
                                    <a:pt x="135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682"/>
                          <wps:cNvSpPr>
                            <a:spLocks/>
                          </wps:cNvSpPr>
                          <wps:spPr bwMode="auto">
                            <a:xfrm>
                              <a:off x="647" y="674"/>
                              <a:ext cx="14722" cy="11260"/>
                            </a:xfrm>
                            <a:custGeom>
                              <a:avLst/>
                              <a:gdLst>
                                <a:gd name="T0" fmla="+- 0 14276 647"/>
                                <a:gd name="T1" fmla="*/ T0 w 14722"/>
                                <a:gd name="T2" fmla="+- 0 11834 674"/>
                                <a:gd name="T3" fmla="*/ 11834 h 11260"/>
                                <a:gd name="T4" fmla="+- 0 14256 647"/>
                                <a:gd name="T5" fmla="*/ T4 w 14722"/>
                                <a:gd name="T6" fmla="+- 0 11834 674"/>
                                <a:gd name="T7" fmla="*/ 11834 h 11260"/>
                                <a:gd name="T8" fmla="+- 0 14240 647"/>
                                <a:gd name="T9" fmla="*/ T8 w 14722"/>
                                <a:gd name="T10" fmla="+- 0 11854 674"/>
                                <a:gd name="T11" fmla="*/ 11854 h 11260"/>
                                <a:gd name="T12" fmla="+- 0 14230 647"/>
                                <a:gd name="T13" fmla="*/ T12 w 14722"/>
                                <a:gd name="T14" fmla="+- 0 11874 674"/>
                                <a:gd name="T15" fmla="*/ 11874 h 11260"/>
                                <a:gd name="T16" fmla="+- 0 14226 647"/>
                                <a:gd name="T17" fmla="*/ T16 w 14722"/>
                                <a:gd name="T18" fmla="+- 0 11894 674"/>
                                <a:gd name="T19" fmla="*/ 11894 h 11260"/>
                                <a:gd name="T20" fmla="+- 0 14232 647"/>
                                <a:gd name="T21" fmla="*/ T20 w 14722"/>
                                <a:gd name="T22" fmla="+- 0 11914 674"/>
                                <a:gd name="T23" fmla="*/ 11914 h 11260"/>
                                <a:gd name="T24" fmla="+- 0 14245 647"/>
                                <a:gd name="T25" fmla="*/ T24 w 14722"/>
                                <a:gd name="T26" fmla="+- 0 11934 674"/>
                                <a:gd name="T27" fmla="*/ 11934 h 11260"/>
                                <a:gd name="T28" fmla="+- 0 14286 647"/>
                                <a:gd name="T29" fmla="*/ T28 w 14722"/>
                                <a:gd name="T30" fmla="+- 0 11934 674"/>
                                <a:gd name="T31" fmla="*/ 11934 h 11260"/>
                                <a:gd name="T32" fmla="+- 0 14286 647"/>
                                <a:gd name="T33" fmla="*/ T32 w 14722"/>
                                <a:gd name="T34" fmla="+- 0 11874 674"/>
                                <a:gd name="T35" fmla="*/ 11874 h 11260"/>
                                <a:gd name="T36" fmla="+- 0 142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629" y="11160"/>
                                  </a:moveTo>
                                  <a:lnTo>
                                    <a:pt x="13609" y="11160"/>
                                  </a:lnTo>
                                  <a:lnTo>
                                    <a:pt x="13593" y="11180"/>
                                  </a:lnTo>
                                  <a:lnTo>
                                    <a:pt x="13583" y="11200"/>
                                  </a:lnTo>
                                  <a:lnTo>
                                    <a:pt x="13579" y="11220"/>
                                  </a:lnTo>
                                  <a:lnTo>
                                    <a:pt x="13585" y="11240"/>
                                  </a:lnTo>
                                  <a:lnTo>
                                    <a:pt x="13598" y="11260"/>
                                  </a:lnTo>
                                  <a:lnTo>
                                    <a:pt x="13639" y="11260"/>
                                  </a:lnTo>
                                  <a:lnTo>
                                    <a:pt x="13639" y="11200"/>
                                  </a:lnTo>
                                  <a:lnTo>
                                    <a:pt x="136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681"/>
                          <wps:cNvSpPr>
                            <a:spLocks/>
                          </wps:cNvSpPr>
                          <wps:spPr bwMode="auto">
                            <a:xfrm>
                              <a:off x="647" y="674"/>
                              <a:ext cx="14722" cy="11260"/>
                            </a:xfrm>
                            <a:custGeom>
                              <a:avLst/>
                              <a:gdLst>
                                <a:gd name="T0" fmla="+- 0 14286 647"/>
                                <a:gd name="T1" fmla="*/ T0 w 14722"/>
                                <a:gd name="T2" fmla="+- 0 11814 674"/>
                                <a:gd name="T3" fmla="*/ 11814 h 11260"/>
                                <a:gd name="T4" fmla="+- 0 14286 647"/>
                                <a:gd name="T5" fmla="*/ T4 w 14722"/>
                                <a:gd name="T6" fmla="+- 0 11874 674"/>
                                <a:gd name="T7" fmla="*/ 11874 h 11260"/>
                                <a:gd name="T8" fmla="+- 0 14296 647"/>
                                <a:gd name="T9" fmla="*/ T8 w 14722"/>
                                <a:gd name="T10" fmla="+- 0 11934 674"/>
                                <a:gd name="T11" fmla="*/ 11934 h 11260"/>
                                <a:gd name="T12" fmla="+- 0 14316 647"/>
                                <a:gd name="T13" fmla="*/ T12 w 14722"/>
                                <a:gd name="T14" fmla="+- 0 11934 674"/>
                                <a:gd name="T15" fmla="*/ 11934 h 11260"/>
                                <a:gd name="T16" fmla="+- 0 14332 647"/>
                                <a:gd name="T17" fmla="*/ T16 w 14722"/>
                                <a:gd name="T18" fmla="+- 0 11914 674"/>
                                <a:gd name="T19" fmla="*/ 11914 h 11260"/>
                                <a:gd name="T20" fmla="+- 0 14342 647"/>
                                <a:gd name="T21" fmla="*/ T20 w 14722"/>
                                <a:gd name="T22" fmla="+- 0 11894 674"/>
                                <a:gd name="T23" fmla="*/ 11894 h 11260"/>
                                <a:gd name="T24" fmla="+- 0 14346 647"/>
                                <a:gd name="T25" fmla="*/ T24 w 14722"/>
                                <a:gd name="T26" fmla="+- 0 11874 674"/>
                                <a:gd name="T27" fmla="*/ 11874 h 11260"/>
                                <a:gd name="T28" fmla="+- 0 14340 647"/>
                                <a:gd name="T29" fmla="*/ T28 w 14722"/>
                                <a:gd name="T30" fmla="+- 0 11854 674"/>
                                <a:gd name="T31" fmla="*/ 11854 h 11260"/>
                                <a:gd name="T32" fmla="+- 0 14327 647"/>
                                <a:gd name="T33" fmla="*/ T32 w 14722"/>
                                <a:gd name="T34" fmla="+- 0 11834 674"/>
                                <a:gd name="T35" fmla="*/ 11834 h 11260"/>
                                <a:gd name="T36" fmla="+- 0 14308 647"/>
                                <a:gd name="T37" fmla="*/ T36 w 14722"/>
                                <a:gd name="T38" fmla="+- 0 11834 674"/>
                                <a:gd name="T39" fmla="*/ 11834 h 11260"/>
                                <a:gd name="T40" fmla="+- 0 142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639" y="11140"/>
                                  </a:moveTo>
                                  <a:lnTo>
                                    <a:pt x="13639" y="11200"/>
                                  </a:lnTo>
                                  <a:lnTo>
                                    <a:pt x="13649" y="11260"/>
                                  </a:lnTo>
                                  <a:lnTo>
                                    <a:pt x="13669" y="11260"/>
                                  </a:lnTo>
                                  <a:lnTo>
                                    <a:pt x="13685" y="11240"/>
                                  </a:lnTo>
                                  <a:lnTo>
                                    <a:pt x="13695" y="11220"/>
                                  </a:lnTo>
                                  <a:lnTo>
                                    <a:pt x="13699" y="11200"/>
                                  </a:lnTo>
                                  <a:lnTo>
                                    <a:pt x="13693" y="11180"/>
                                  </a:lnTo>
                                  <a:lnTo>
                                    <a:pt x="13680" y="11160"/>
                                  </a:lnTo>
                                  <a:lnTo>
                                    <a:pt x="13661" y="11160"/>
                                  </a:lnTo>
                                  <a:lnTo>
                                    <a:pt x="136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680"/>
                          <wps:cNvSpPr>
                            <a:spLocks/>
                          </wps:cNvSpPr>
                          <wps:spPr bwMode="auto">
                            <a:xfrm>
                              <a:off x="647" y="674"/>
                              <a:ext cx="14722" cy="11260"/>
                            </a:xfrm>
                            <a:custGeom>
                              <a:avLst/>
                              <a:gdLst>
                                <a:gd name="T0" fmla="+- 0 14396 647"/>
                                <a:gd name="T1" fmla="*/ T0 w 14722"/>
                                <a:gd name="T2" fmla="+- 0 11834 674"/>
                                <a:gd name="T3" fmla="*/ 11834 h 11260"/>
                                <a:gd name="T4" fmla="+- 0 14376 647"/>
                                <a:gd name="T5" fmla="*/ T4 w 14722"/>
                                <a:gd name="T6" fmla="+- 0 11834 674"/>
                                <a:gd name="T7" fmla="*/ 11834 h 11260"/>
                                <a:gd name="T8" fmla="+- 0 14360 647"/>
                                <a:gd name="T9" fmla="*/ T8 w 14722"/>
                                <a:gd name="T10" fmla="+- 0 11854 674"/>
                                <a:gd name="T11" fmla="*/ 11854 h 11260"/>
                                <a:gd name="T12" fmla="+- 0 14350 647"/>
                                <a:gd name="T13" fmla="*/ T12 w 14722"/>
                                <a:gd name="T14" fmla="+- 0 11874 674"/>
                                <a:gd name="T15" fmla="*/ 11874 h 11260"/>
                                <a:gd name="T16" fmla="+- 0 14346 647"/>
                                <a:gd name="T17" fmla="*/ T16 w 14722"/>
                                <a:gd name="T18" fmla="+- 0 11894 674"/>
                                <a:gd name="T19" fmla="*/ 11894 h 11260"/>
                                <a:gd name="T20" fmla="+- 0 14352 647"/>
                                <a:gd name="T21" fmla="*/ T20 w 14722"/>
                                <a:gd name="T22" fmla="+- 0 11914 674"/>
                                <a:gd name="T23" fmla="*/ 11914 h 11260"/>
                                <a:gd name="T24" fmla="+- 0 14365 647"/>
                                <a:gd name="T25" fmla="*/ T24 w 14722"/>
                                <a:gd name="T26" fmla="+- 0 11934 674"/>
                                <a:gd name="T27" fmla="*/ 11934 h 11260"/>
                                <a:gd name="T28" fmla="+- 0 14406 647"/>
                                <a:gd name="T29" fmla="*/ T28 w 14722"/>
                                <a:gd name="T30" fmla="+- 0 11934 674"/>
                                <a:gd name="T31" fmla="*/ 11934 h 11260"/>
                                <a:gd name="T32" fmla="+- 0 14406 647"/>
                                <a:gd name="T33" fmla="*/ T32 w 14722"/>
                                <a:gd name="T34" fmla="+- 0 11874 674"/>
                                <a:gd name="T35" fmla="*/ 11874 h 11260"/>
                                <a:gd name="T36" fmla="+- 0 143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749" y="11160"/>
                                  </a:moveTo>
                                  <a:lnTo>
                                    <a:pt x="13729" y="11160"/>
                                  </a:lnTo>
                                  <a:lnTo>
                                    <a:pt x="13713" y="11180"/>
                                  </a:lnTo>
                                  <a:lnTo>
                                    <a:pt x="13703" y="11200"/>
                                  </a:lnTo>
                                  <a:lnTo>
                                    <a:pt x="13699" y="11220"/>
                                  </a:lnTo>
                                  <a:lnTo>
                                    <a:pt x="13705" y="11240"/>
                                  </a:lnTo>
                                  <a:lnTo>
                                    <a:pt x="13718" y="11260"/>
                                  </a:lnTo>
                                  <a:lnTo>
                                    <a:pt x="13759" y="11260"/>
                                  </a:lnTo>
                                  <a:lnTo>
                                    <a:pt x="13759" y="11200"/>
                                  </a:lnTo>
                                  <a:lnTo>
                                    <a:pt x="137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679"/>
                          <wps:cNvSpPr>
                            <a:spLocks/>
                          </wps:cNvSpPr>
                          <wps:spPr bwMode="auto">
                            <a:xfrm>
                              <a:off x="647" y="674"/>
                              <a:ext cx="14722" cy="11260"/>
                            </a:xfrm>
                            <a:custGeom>
                              <a:avLst/>
                              <a:gdLst>
                                <a:gd name="T0" fmla="+- 0 14406 647"/>
                                <a:gd name="T1" fmla="*/ T0 w 14722"/>
                                <a:gd name="T2" fmla="+- 0 11814 674"/>
                                <a:gd name="T3" fmla="*/ 11814 h 11260"/>
                                <a:gd name="T4" fmla="+- 0 14406 647"/>
                                <a:gd name="T5" fmla="*/ T4 w 14722"/>
                                <a:gd name="T6" fmla="+- 0 11874 674"/>
                                <a:gd name="T7" fmla="*/ 11874 h 11260"/>
                                <a:gd name="T8" fmla="+- 0 14416 647"/>
                                <a:gd name="T9" fmla="*/ T8 w 14722"/>
                                <a:gd name="T10" fmla="+- 0 11934 674"/>
                                <a:gd name="T11" fmla="*/ 11934 h 11260"/>
                                <a:gd name="T12" fmla="+- 0 14436 647"/>
                                <a:gd name="T13" fmla="*/ T12 w 14722"/>
                                <a:gd name="T14" fmla="+- 0 11934 674"/>
                                <a:gd name="T15" fmla="*/ 11934 h 11260"/>
                                <a:gd name="T16" fmla="+- 0 14452 647"/>
                                <a:gd name="T17" fmla="*/ T16 w 14722"/>
                                <a:gd name="T18" fmla="+- 0 11914 674"/>
                                <a:gd name="T19" fmla="*/ 11914 h 11260"/>
                                <a:gd name="T20" fmla="+- 0 14462 647"/>
                                <a:gd name="T21" fmla="*/ T20 w 14722"/>
                                <a:gd name="T22" fmla="+- 0 11894 674"/>
                                <a:gd name="T23" fmla="*/ 11894 h 11260"/>
                                <a:gd name="T24" fmla="+- 0 14466 647"/>
                                <a:gd name="T25" fmla="*/ T24 w 14722"/>
                                <a:gd name="T26" fmla="+- 0 11874 674"/>
                                <a:gd name="T27" fmla="*/ 11874 h 11260"/>
                                <a:gd name="T28" fmla="+- 0 14460 647"/>
                                <a:gd name="T29" fmla="*/ T28 w 14722"/>
                                <a:gd name="T30" fmla="+- 0 11854 674"/>
                                <a:gd name="T31" fmla="*/ 11854 h 11260"/>
                                <a:gd name="T32" fmla="+- 0 14447 647"/>
                                <a:gd name="T33" fmla="*/ T32 w 14722"/>
                                <a:gd name="T34" fmla="+- 0 11834 674"/>
                                <a:gd name="T35" fmla="*/ 11834 h 11260"/>
                                <a:gd name="T36" fmla="+- 0 14428 647"/>
                                <a:gd name="T37" fmla="*/ T36 w 14722"/>
                                <a:gd name="T38" fmla="+- 0 11834 674"/>
                                <a:gd name="T39" fmla="*/ 11834 h 11260"/>
                                <a:gd name="T40" fmla="+- 0 144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759" y="11140"/>
                                  </a:moveTo>
                                  <a:lnTo>
                                    <a:pt x="13759" y="11200"/>
                                  </a:lnTo>
                                  <a:lnTo>
                                    <a:pt x="13769" y="11260"/>
                                  </a:lnTo>
                                  <a:lnTo>
                                    <a:pt x="13789" y="11260"/>
                                  </a:lnTo>
                                  <a:lnTo>
                                    <a:pt x="13805" y="11240"/>
                                  </a:lnTo>
                                  <a:lnTo>
                                    <a:pt x="13815" y="11220"/>
                                  </a:lnTo>
                                  <a:lnTo>
                                    <a:pt x="13819" y="11200"/>
                                  </a:lnTo>
                                  <a:lnTo>
                                    <a:pt x="13813" y="11180"/>
                                  </a:lnTo>
                                  <a:lnTo>
                                    <a:pt x="13800" y="11160"/>
                                  </a:lnTo>
                                  <a:lnTo>
                                    <a:pt x="13781" y="11160"/>
                                  </a:lnTo>
                                  <a:lnTo>
                                    <a:pt x="137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678"/>
                          <wps:cNvSpPr>
                            <a:spLocks/>
                          </wps:cNvSpPr>
                          <wps:spPr bwMode="auto">
                            <a:xfrm>
                              <a:off x="647" y="674"/>
                              <a:ext cx="14722" cy="11260"/>
                            </a:xfrm>
                            <a:custGeom>
                              <a:avLst/>
                              <a:gdLst>
                                <a:gd name="T0" fmla="+- 0 14516 647"/>
                                <a:gd name="T1" fmla="*/ T0 w 14722"/>
                                <a:gd name="T2" fmla="+- 0 11834 674"/>
                                <a:gd name="T3" fmla="*/ 11834 h 11260"/>
                                <a:gd name="T4" fmla="+- 0 14496 647"/>
                                <a:gd name="T5" fmla="*/ T4 w 14722"/>
                                <a:gd name="T6" fmla="+- 0 11834 674"/>
                                <a:gd name="T7" fmla="*/ 11834 h 11260"/>
                                <a:gd name="T8" fmla="+- 0 14480 647"/>
                                <a:gd name="T9" fmla="*/ T8 w 14722"/>
                                <a:gd name="T10" fmla="+- 0 11854 674"/>
                                <a:gd name="T11" fmla="*/ 11854 h 11260"/>
                                <a:gd name="T12" fmla="+- 0 14470 647"/>
                                <a:gd name="T13" fmla="*/ T12 w 14722"/>
                                <a:gd name="T14" fmla="+- 0 11874 674"/>
                                <a:gd name="T15" fmla="*/ 11874 h 11260"/>
                                <a:gd name="T16" fmla="+- 0 14466 647"/>
                                <a:gd name="T17" fmla="*/ T16 w 14722"/>
                                <a:gd name="T18" fmla="+- 0 11894 674"/>
                                <a:gd name="T19" fmla="*/ 11894 h 11260"/>
                                <a:gd name="T20" fmla="+- 0 14472 647"/>
                                <a:gd name="T21" fmla="*/ T20 w 14722"/>
                                <a:gd name="T22" fmla="+- 0 11914 674"/>
                                <a:gd name="T23" fmla="*/ 11914 h 11260"/>
                                <a:gd name="T24" fmla="+- 0 14485 647"/>
                                <a:gd name="T25" fmla="*/ T24 w 14722"/>
                                <a:gd name="T26" fmla="+- 0 11934 674"/>
                                <a:gd name="T27" fmla="*/ 11934 h 11260"/>
                                <a:gd name="T28" fmla="+- 0 14526 647"/>
                                <a:gd name="T29" fmla="*/ T28 w 14722"/>
                                <a:gd name="T30" fmla="+- 0 11934 674"/>
                                <a:gd name="T31" fmla="*/ 11934 h 11260"/>
                                <a:gd name="T32" fmla="+- 0 14526 647"/>
                                <a:gd name="T33" fmla="*/ T32 w 14722"/>
                                <a:gd name="T34" fmla="+- 0 11874 674"/>
                                <a:gd name="T35" fmla="*/ 11874 h 11260"/>
                                <a:gd name="T36" fmla="+- 0 145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869" y="11160"/>
                                  </a:moveTo>
                                  <a:lnTo>
                                    <a:pt x="13849" y="11160"/>
                                  </a:lnTo>
                                  <a:lnTo>
                                    <a:pt x="13833" y="11180"/>
                                  </a:lnTo>
                                  <a:lnTo>
                                    <a:pt x="13823" y="11200"/>
                                  </a:lnTo>
                                  <a:lnTo>
                                    <a:pt x="13819" y="11220"/>
                                  </a:lnTo>
                                  <a:lnTo>
                                    <a:pt x="13825" y="11240"/>
                                  </a:lnTo>
                                  <a:lnTo>
                                    <a:pt x="13838" y="11260"/>
                                  </a:lnTo>
                                  <a:lnTo>
                                    <a:pt x="13879" y="11260"/>
                                  </a:lnTo>
                                  <a:lnTo>
                                    <a:pt x="13879" y="11200"/>
                                  </a:lnTo>
                                  <a:lnTo>
                                    <a:pt x="138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677"/>
                          <wps:cNvSpPr>
                            <a:spLocks/>
                          </wps:cNvSpPr>
                          <wps:spPr bwMode="auto">
                            <a:xfrm>
                              <a:off x="647" y="674"/>
                              <a:ext cx="14722" cy="11260"/>
                            </a:xfrm>
                            <a:custGeom>
                              <a:avLst/>
                              <a:gdLst>
                                <a:gd name="T0" fmla="+- 0 14526 647"/>
                                <a:gd name="T1" fmla="*/ T0 w 14722"/>
                                <a:gd name="T2" fmla="+- 0 11814 674"/>
                                <a:gd name="T3" fmla="*/ 11814 h 11260"/>
                                <a:gd name="T4" fmla="+- 0 14526 647"/>
                                <a:gd name="T5" fmla="*/ T4 w 14722"/>
                                <a:gd name="T6" fmla="+- 0 11874 674"/>
                                <a:gd name="T7" fmla="*/ 11874 h 11260"/>
                                <a:gd name="T8" fmla="+- 0 14536 647"/>
                                <a:gd name="T9" fmla="*/ T8 w 14722"/>
                                <a:gd name="T10" fmla="+- 0 11934 674"/>
                                <a:gd name="T11" fmla="*/ 11934 h 11260"/>
                                <a:gd name="T12" fmla="+- 0 14556 647"/>
                                <a:gd name="T13" fmla="*/ T12 w 14722"/>
                                <a:gd name="T14" fmla="+- 0 11934 674"/>
                                <a:gd name="T15" fmla="*/ 11934 h 11260"/>
                                <a:gd name="T16" fmla="+- 0 14572 647"/>
                                <a:gd name="T17" fmla="*/ T16 w 14722"/>
                                <a:gd name="T18" fmla="+- 0 11914 674"/>
                                <a:gd name="T19" fmla="*/ 11914 h 11260"/>
                                <a:gd name="T20" fmla="+- 0 14582 647"/>
                                <a:gd name="T21" fmla="*/ T20 w 14722"/>
                                <a:gd name="T22" fmla="+- 0 11894 674"/>
                                <a:gd name="T23" fmla="*/ 11894 h 11260"/>
                                <a:gd name="T24" fmla="+- 0 14586 647"/>
                                <a:gd name="T25" fmla="*/ T24 w 14722"/>
                                <a:gd name="T26" fmla="+- 0 11874 674"/>
                                <a:gd name="T27" fmla="*/ 11874 h 11260"/>
                                <a:gd name="T28" fmla="+- 0 14580 647"/>
                                <a:gd name="T29" fmla="*/ T28 w 14722"/>
                                <a:gd name="T30" fmla="+- 0 11854 674"/>
                                <a:gd name="T31" fmla="*/ 11854 h 11260"/>
                                <a:gd name="T32" fmla="+- 0 14567 647"/>
                                <a:gd name="T33" fmla="*/ T32 w 14722"/>
                                <a:gd name="T34" fmla="+- 0 11834 674"/>
                                <a:gd name="T35" fmla="*/ 11834 h 11260"/>
                                <a:gd name="T36" fmla="+- 0 14548 647"/>
                                <a:gd name="T37" fmla="*/ T36 w 14722"/>
                                <a:gd name="T38" fmla="+- 0 11834 674"/>
                                <a:gd name="T39" fmla="*/ 11834 h 11260"/>
                                <a:gd name="T40" fmla="+- 0 145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879" y="11140"/>
                                  </a:moveTo>
                                  <a:lnTo>
                                    <a:pt x="13879" y="11200"/>
                                  </a:lnTo>
                                  <a:lnTo>
                                    <a:pt x="13889" y="11260"/>
                                  </a:lnTo>
                                  <a:lnTo>
                                    <a:pt x="13909" y="11260"/>
                                  </a:lnTo>
                                  <a:lnTo>
                                    <a:pt x="13925" y="11240"/>
                                  </a:lnTo>
                                  <a:lnTo>
                                    <a:pt x="13935" y="11220"/>
                                  </a:lnTo>
                                  <a:lnTo>
                                    <a:pt x="13939" y="11200"/>
                                  </a:lnTo>
                                  <a:lnTo>
                                    <a:pt x="13933" y="11180"/>
                                  </a:lnTo>
                                  <a:lnTo>
                                    <a:pt x="13920" y="11160"/>
                                  </a:lnTo>
                                  <a:lnTo>
                                    <a:pt x="13901" y="11160"/>
                                  </a:lnTo>
                                  <a:lnTo>
                                    <a:pt x="138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676"/>
                          <wps:cNvSpPr>
                            <a:spLocks/>
                          </wps:cNvSpPr>
                          <wps:spPr bwMode="auto">
                            <a:xfrm>
                              <a:off x="647" y="674"/>
                              <a:ext cx="14722" cy="11260"/>
                            </a:xfrm>
                            <a:custGeom>
                              <a:avLst/>
                              <a:gdLst>
                                <a:gd name="T0" fmla="+- 0 14636 647"/>
                                <a:gd name="T1" fmla="*/ T0 w 14722"/>
                                <a:gd name="T2" fmla="+- 0 11834 674"/>
                                <a:gd name="T3" fmla="*/ 11834 h 11260"/>
                                <a:gd name="T4" fmla="+- 0 14616 647"/>
                                <a:gd name="T5" fmla="*/ T4 w 14722"/>
                                <a:gd name="T6" fmla="+- 0 11834 674"/>
                                <a:gd name="T7" fmla="*/ 11834 h 11260"/>
                                <a:gd name="T8" fmla="+- 0 14600 647"/>
                                <a:gd name="T9" fmla="*/ T8 w 14722"/>
                                <a:gd name="T10" fmla="+- 0 11854 674"/>
                                <a:gd name="T11" fmla="*/ 11854 h 11260"/>
                                <a:gd name="T12" fmla="+- 0 14590 647"/>
                                <a:gd name="T13" fmla="*/ T12 w 14722"/>
                                <a:gd name="T14" fmla="+- 0 11874 674"/>
                                <a:gd name="T15" fmla="*/ 11874 h 11260"/>
                                <a:gd name="T16" fmla="+- 0 14586 647"/>
                                <a:gd name="T17" fmla="*/ T16 w 14722"/>
                                <a:gd name="T18" fmla="+- 0 11894 674"/>
                                <a:gd name="T19" fmla="*/ 11894 h 11260"/>
                                <a:gd name="T20" fmla="+- 0 14592 647"/>
                                <a:gd name="T21" fmla="*/ T20 w 14722"/>
                                <a:gd name="T22" fmla="+- 0 11914 674"/>
                                <a:gd name="T23" fmla="*/ 11914 h 11260"/>
                                <a:gd name="T24" fmla="+- 0 14605 647"/>
                                <a:gd name="T25" fmla="*/ T24 w 14722"/>
                                <a:gd name="T26" fmla="+- 0 11934 674"/>
                                <a:gd name="T27" fmla="*/ 11934 h 11260"/>
                                <a:gd name="T28" fmla="+- 0 14646 647"/>
                                <a:gd name="T29" fmla="*/ T28 w 14722"/>
                                <a:gd name="T30" fmla="+- 0 11934 674"/>
                                <a:gd name="T31" fmla="*/ 11934 h 11260"/>
                                <a:gd name="T32" fmla="+- 0 14646 647"/>
                                <a:gd name="T33" fmla="*/ T32 w 14722"/>
                                <a:gd name="T34" fmla="+- 0 11874 674"/>
                                <a:gd name="T35" fmla="*/ 11874 h 11260"/>
                                <a:gd name="T36" fmla="+- 0 146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989" y="11160"/>
                                  </a:moveTo>
                                  <a:lnTo>
                                    <a:pt x="13969" y="11160"/>
                                  </a:lnTo>
                                  <a:lnTo>
                                    <a:pt x="13953" y="11180"/>
                                  </a:lnTo>
                                  <a:lnTo>
                                    <a:pt x="13943" y="11200"/>
                                  </a:lnTo>
                                  <a:lnTo>
                                    <a:pt x="13939" y="11220"/>
                                  </a:lnTo>
                                  <a:lnTo>
                                    <a:pt x="13945" y="11240"/>
                                  </a:lnTo>
                                  <a:lnTo>
                                    <a:pt x="13958" y="11260"/>
                                  </a:lnTo>
                                  <a:lnTo>
                                    <a:pt x="13999" y="11260"/>
                                  </a:lnTo>
                                  <a:lnTo>
                                    <a:pt x="13999" y="11200"/>
                                  </a:lnTo>
                                  <a:lnTo>
                                    <a:pt x="139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675"/>
                          <wps:cNvSpPr>
                            <a:spLocks/>
                          </wps:cNvSpPr>
                          <wps:spPr bwMode="auto">
                            <a:xfrm>
                              <a:off x="647" y="674"/>
                              <a:ext cx="14722" cy="11260"/>
                            </a:xfrm>
                            <a:custGeom>
                              <a:avLst/>
                              <a:gdLst>
                                <a:gd name="T0" fmla="+- 0 14646 647"/>
                                <a:gd name="T1" fmla="*/ T0 w 14722"/>
                                <a:gd name="T2" fmla="+- 0 11814 674"/>
                                <a:gd name="T3" fmla="*/ 11814 h 11260"/>
                                <a:gd name="T4" fmla="+- 0 14646 647"/>
                                <a:gd name="T5" fmla="*/ T4 w 14722"/>
                                <a:gd name="T6" fmla="+- 0 11874 674"/>
                                <a:gd name="T7" fmla="*/ 11874 h 11260"/>
                                <a:gd name="T8" fmla="+- 0 14656 647"/>
                                <a:gd name="T9" fmla="*/ T8 w 14722"/>
                                <a:gd name="T10" fmla="+- 0 11934 674"/>
                                <a:gd name="T11" fmla="*/ 11934 h 11260"/>
                                <a:gd name="T12" fmla="+- 0 14676 647"/>
                                <a:gd name="T13" fmla="*/ T12 w 14722"/>
                                <a:gd name="T14" fmla="+- 0 11934 674"/>
                                <a:gd name="T15" fmla="*/ 11934 h 11260"/>
                                <a:gd name="T16" fmla="+- 0 14692 647"/>
                                <a:gd name="T17" fmla="*/ T16 w 14722"/>
                                <a:gd name="T18" fmla="+- 0 11914 674"/>
                                <a:gd name="T19" fmla="*/ 11914 h 11260"/>
                                <a:gd name="T20" fmla="+- 0 14702 647"/>
                                <a:gd name="T21" fmla="*/ T20 w 14722"/>
                                <a:gd name="T22" fmla="+- 0 11894 674"/>
                                <a:gd name="T23" fmla="*/ 11894 h 11260"/>
                                <a:gd name="T24" fmla="+- 0 14706 647"/>
                                <a:gd name="T25" fmla="*/ T24 w 14722"/>
                                <a:gd name="T26" fmla="+- 0 11874 674"/>
                                <a:gd name="T27" fmla="*/ 11874 h 11260"/>
                                <a:gd name="T28" fmla="+- 0 14700 647"/>
                                <a:gd name="T29" fmla="*/ T28 w 14722"/>
                                <a:gd name="T30" fmla="+- 0 11854 674"/>
                                <a:gd name="T31" fmla="*/ 11854 h 11260"/>
                                <a:gd name="T32" fmla="+- 0 14687 647"/>
                                <a:gd name="T33" fmla="*/ T32 w 14722"/>
                                <a:gd name="T34" fmla="+- 0 11834 674"/>
                                <a:gd name="T35" fmla="*/ 11834 h 11260"/>
                                <a:gd name="T36" fmla="+- 0 14668 647"/>
                                <a:gd name="T37" fmla="*/ T36 w 14722"/>
                                <a:gd name="T38" fmla="+- 0 11834 674"/>
                                <a:gd name="T39" fmla="*/ 11834 h 11260"/>
                                <a:gd name="T40" fmla="+- 0 1464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999" y="11140"/>
                                  </a:moveTo>
                                  <a:lnTo>
                                    <a:pt x="13999" y="11200"/>
                                  </a:lnTo>
                                  <a:lnTo>
                                    <a:pt x="14009" y="11260"/>
                                  </a:lnTo>
                                  <a:lnTo>
                                    <a:pt x="14029" y="11260"/>
                                  </a:lnTo>
                                  <a:lnTo>
                                    <a:pt x="14045" y="11240"/>
                                  </a:lnTo>
                                  <a:lnTo>
                                    <a:pt x="14055" y="11220"/>
                                  </a:lnTo>
                                  <a:lnTo>
                                    <a:pt x="14059" y="11200"/>
                                  </a:lnTo>
                                  <a:lnTo>
                                    <a:pt x="14053" y="11180"/>
                                  </a:lnTo>
                                  <a:lnTo>
                                    <a:pt x="14040" y="11160"/>
                                  </a:lnTo>
                                  <a:lnTo>
                                    <a:pt x="14021" y="11160"/>
                                  </a:lnTo>
                                  <a:lnTo>
                                    <a:pt x="139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674"/>
                          <wps:cNvSpPr>
                            <a:spLocks/>
                          </wps:cNvSpPr>
                          <wps:spPr bwMode="auto">
                            <a:xfrm>
                              <a:off x="647" y="674"/>
                              <a:ext cx="14722" cy="11260"/>
                            </a:xfrm>
                            <a:custGeom>
                              <a:avLst/>
                              <a:gdLst>
                                <a:gd name="T0" fmla="+- 0 14756 647"/>
                                <a:gd name="T1" fmla="*/ T0 w 14722"/>
                                <a:gd name="T2" fmla="+- 0 11834 674"/>
                                <a:gd name="T3" fmla="*/ 11834 h 11260"/>
                                <a:gd name="T4" fmla="+- 0 14736 647"/>
                                <a:gd name="T5" fmla="*/ T4 w 14722"/>
                                <a:gd name="T6" fmla="+- 0 11834 674"/>
                                <a:gd name="T7" fmla="*/ 11834 h 11260"/>
                                <a:gd name="T8" fmla="+- 0 14720 647"/>
                                <a:gd name="T9" fmla="*/ T8 w 14722"/>
                                <a:gd name="T10" fmla="+- 0 11854 674"/>
                                <a:gd name="T11" fmla="*/ 11854 h 11260"/>
                                <a:gd name="T12" fmla="+- 0 14710 647"/>
                                <a:gd name="T13" fmla="*/ T12 w 14722"/>
                                <a:gd name="T14" fmla="+- 0 11874 674"/>
                                <a:gd name="T15" fmla="*/ 11874 h 11260"/>
                                <a:gd name="T16" fmla="+- 0 14706 647"/>
                                <a:gd name="T17" fmla="*/ T16 w 14722"/>
                                <a:gd name="T18" fmla="+- 0 11894 674"/>
                                <a:gd name="T19" fmla="*/ 11894 h 11260"/>
                                <a:gd name="T20" fmla="+- 0 14712 647"/>
                                <a:gd name="T21" fmla="*/ T20 w 14722"/>
                                <a:gd name="T22" fmla="+- 0 11914 674"/>
                                <a:gd name="T23" fmla="*/ 11914 h 11260"/>
                                <a:gd name="T24" fmla="+- 0 14725 647"/>
                                <a:gd name="T25" fmla="*/ T24 w 14722"/>
                                <a:gd name="T26" fmla="+- 0 11934 674"/>
                                <a:gd name="T27" fmla="*/ 11934 h 11260"/>
                                <a:gd name="T28" fmla="+- 0 14766 647"/>
                                <a:gd name="T29" fmla="*/ T28 w 14722"/>
                                <a:gd name="T30" fmla="+- 0 11934 674"/>
                                <a:gd name="T31" fmla="*/ 11934 h 11260"/>
                                <a:gd name="T32" fmla="+- 0 14766 647"/>
                                <a:gd name="T33" fmla="*/ T32 w 14722"/>
                                <a:gd name="T34" fmla="+- 0 11874 674"/>
                                <a:gd name="T35" fmla="*/ 11874 h 11260"/>
                                <a:gd name="T36" fmla="+- 0 1475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109" y="11160"/>
                                  </a:moveTo>
                                  <a:lnTo>
                                    <a:pt x="14089" y="11160"/>
                                  </a:lnTo>
                                  <a:lnTo>
                                    <a:pt x="14073" y="11180"/>
                                  </a:lnTo>
                                  <a:lnTo>
                                    <a:pt x="14063" y="11200"/>
                                  </a:lnTo>
                                  <a:lnTo>
                                    <a:pt x="14059" y="11220"/>
                                  </a:lnTo>
                                  <a:lnTo>
                                    <a:pt x="14065" y="11240"/>
                                  </a:lnTo>
                                  <a:lnTo>
                                    <a:pt x="14078" y="11260"/>
                                  </a:lnTo>
                                  <a:lnTo>
                                    <a:pt x="14119" y="11260"/>
                                  </a:lnTo>
                                  <a:lnTo>
                                    <a:pt x="14119" y="11200"/>
                                  </a:lnTo>
                                  <a:lnTo>
                                    <a:pt x="1410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673"/>
                          <wps:cNvSpPr>
                            <a:spLocks/>
                          </wps:cNvSpPr>
                          <wps:spPr bwMode="auto">
                            <a:xfrm>
                              <a:off x="647" y="674"/>
                              <a:ext cx="14722" cy="11260"/>
                            </a:xfrm>
                            <a:custGeom>
                              <a:avLst/>
                              <a:gdLst>
                                <a:gd name="T0" fmla="+- 0 14766 647"/>
                                <a:gd name="T1" fmla="*/ T0 w 14722"/>
                                <a:gd name="T2" fmla="+- 0 11814 674"/>
                                <a:gd name="T3" fmla="*/ 11814 h 11260"/>
                                <a:gd name="T4" fmla="+- 0 14766 647"/>
                                <a:gd name="T5" fmla="*/ T4 w 14722"/>
                                <a:gd name="T6" fmla="+- 0 11874 674"/>
                                <a:gd name="T7" fmla="*/ 11874 h 11260"/>
                                <a:gd name="T8" fmla="+- 0 14776 647"/>
                                <a:gd name="T9" fmla="*/ T8 w 14722"/>
                                <a:gd name="T10" fmla="+- 0 11934 674"/>
                                <a:gd name="T11" fmla="*/ 11934 h 11260"/>
                                <a:gd name="T12" fmla="+- 0 14796 647"/>
                                <a:gd name="T13" fmla="*/ T12 w 14722"/>
                                <a:gd name="T14" fmla="+- 0 11934 674"/>
                                <a:gd name="T15" fmla="*/ 11934 h 11260"/>
                                <a:gd name="T16" fmla="+- 0 14812 647"/>
                                <a:gd name="T17" fmla="*/ T16 w 14722"/>
                                <a:gd name="T18" fmla="+- 0 11914 674"/>
                                <a:gd name="T19" fmla="*/ 11914 h 11260"/>
                                <a:gd name="T20" fmla="+- 0 14822 647"/>
                                <a:gd name="T21" fmla="*/ T20 w 14722"/>
                                <a:gd name="T22" fmla="+- 0 11894 674"/>
                                <a:gd name="T23" fmla="*/ 11894 h 11260"/>
                                <a:gd name="T24" fmla="+- 0 14826 647"/>
                                <a:gd name="T25" fmla="*/ T24 w 14722"/>
                                <a:gd name="T26" fmla="+- 0 11874 674"/>
                                <a:gd name="T27" fmla="*/ 11874 h 11260"/>
                                <a:gd name="T28" fmla="+- 0 14820 647"/>
                                <a:gd name="T29" fmla="*/ T28 w 14722"/>
                                <a:gd name="T30" fmla="+- 0 11854 674"/>
                                <a:gd name="T31" fmla="*/ 11854 h 11260"/>
                                <a:gd name="T32" fmla="+- 0 14807 647"/>
                                <a:gd name="T33" fmla="*/ T32 w 14722"/>
                                <a:gd name="T34" fmla="+- 0 11834 674"/>
                                <a:gd name="T35" fmla="*/ 11834 h 11260"/>
                                <a:gd name="T36" fmla="+- 0 14788 647"/>
                                <a:gd name="T37" fmla="*/ T36 w 14722"/>
                                <a:gd name="T38" fmla="+- 0 11834 674"/>
                                <a:gd name="T39" fmla="*/ 11834 h 11260"/>
                                <a:gd name="T40" fmla="+- 0 1476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119" y="11140"/>
                                  </a:moveTo>
                                  <a:lnTo>
                                    <a:pt x="14119" y="11200"/>
                                  </a:lnTo>
                                  <a:lnTo>
                                    <a:pt x="14129" y="11260"/>
                                  </a:lnTo>
                                  <a:lnTo>
                                    <a:pt x="14149" y="11260"/>
                                  </a:lnTo>
                                  <a:lnTo>
                                    <a:pt x="14165" y="11240"/>
                                  </a:lnTo>
                                  <a:lnTo>
                                    <a:pt x="14175" y="11220"/>
                                  </a:lnTo>
                                  <a:lnTo>
                                    <a:pt x="14179" y="11200"/>
                                  </a:lnTo>
                                  <a:lnTo>
                                    <a:pt x="14173" y="11180"/>
                                  </a:lnTo>
                                  <a:lnTo>
                                    <a:pt x="14160" y="11160"/>
                                  </a:lnTo>
                                  <a:lnTo>
                                    <a:pt x="14141" y="11160"/>
                                  </a:lnTo>
                                  <a:lnTo>
                                    <a:pt x="1411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672"/>
                          <wps:cNvSpPr>
                            <a:spLocks/>
                          </wps:cNvSpPr>
                          <wps:spPr bwMode="auto">
                            <a:xfrm>
                              <a:off x="647" y="674"/>
                              <a:ext cx="14722" cy="11260"/>
                            </a:xfrm>
                            <a:custGeom>
                              <a:avLst/>
                              <a:gdLst>
                                <a:gd name="T0" fmla="+- 0 14876 647"/>
                                <a:gd name="T1" fmla="*/ T0 w 14722"/>
                                <a:gd name="T2" fmla="+- 0 11834 674"/>
                                <a:gd name="T3" fmla="*/ 11834 h 11260"/>
                                <a:gd name="T4" fmla="+- 0 14856 647"/>
                                <a:gd name="T5" fmla="*/ T4 w 14722"/>
                                <a:gd name="T6" fmla="+- 0 11834 674"/>
                                <a:gd name="T7" fmla="*/ 11834 h 11260"/>
                                <a:gd name="T8" fmla="+- 0 14840 647"/>
                                <a:gd name="T9" fmla="*/ T8 w 14722"/>
                                <a:gd name="T10" fmla="+- 0 11854 674"/>
                                <a:gd name="T11" fmla="*/ 11854 h 11260"/>
                                <a:gd name="T12" fmla="+- 0 14830 647"/>
                                <a:gd name="T13" fmla="*/ T12 w 14722"/>
                                <a:gd name="T14" fmla="+- 0 11874 674"/>
                                <a:gd name="T15" fmla="*/ 11874 h 11260"/>
                                <a:gd name="T16" fmla="+- 0 14826 647"/>
                                <a:gd name="T17" fmla="*/ T16 w 14722"/>
                                <a:gd name="T18" fmla="+- 0 11894 674"/>
                                <a:gd name="T19" fmla="*/ 11894 h 11260"/>
                                <a:gd name="T20" fmla="+- 0 14832 647"/>
                                <a:gd name="T21" fmla="*/ T20 w 14722"/>
                                <a:gd name="T22" fmla="+- 0 11914 674"/>
                                <a:gd name="T23" fmla="*/ 11914 h 11260"/>
                                <a:gd name="T24" fmla="+- 0 14845 647"/>
                                <a:gd name="T25" fmla="*/ T24 w 14722"/>
                                <a:gd name="T26" fmla="+- 0 11934 674"/>
                                <a:gd name="T27" fmla="*/ 11934 h 11260"/>
                                <a:gd name="T28" fmla="+- 0 14886 647"/>
                                <a:gd name="T29" fmla="*/ T28 w 14722"/>
                                <a:gd name="T30" fmla="+- 0 11934 674"/>
                                <a:gd name="T31" fmla="*/ 11934 h 11260"/>
                                <a:gd name="T32" fmla="+- 0 14886 647"/>
                                <a:gd name="T33" fmla="*/ T32 w 14722"/>
                                <a:gd name="T34" fmla="+- 0 11874 674"/>
                                <a:gd name="T35" fmla="*/ 11874 h 11260"/>
                                <a:gd name="T36" fmla="+- 0 1487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229" y="11160"/>
                                  </a:moveTo>
                                  <a:lnTo>
                                    <a:pt x="14209" y="11160"/>
                                  </a:lnTo>
                                  <a:lnTo>
                                    <a:pt x="14193" y="11180"/>
                                  </a:lnTo>
                                  <a:lnTo>
                                    <a:pt x="14183" y="11200"/>
                                  </a:lnTo>
                                  <a:lnTo>
                                    <a:pt x="14179" y="11220"/>
                                  </a:lnTo>
                                  <a:lnTo>
                                    <a:pt x="14185" y="11240"/>
                                  </a:lnTo>
                                  <a:lnTo>
                                    <a:pt x="14198" y="11260"/>
                                  </a:lnTo>
                                  <a:lnTo>
                                    <a:pt x="14239" y="11260"/>
                                  </a:lnTo>
                                  <a:lnTo>
                                    <a:pt x="14239" y="11200"/>
                                  </a:lnTo>
                                  <a:lnTo>
                                    <a:pt x="1422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671"/>
                          <wps:cNvSpPr>
                            <a:spLocks/>
                          </wps:cNvSpPr>
                          <wps:spPr bwMode="auto">
                            <a:xfrm>
                              <a:off x="647" y="674"/>
                              <a:ext cx="14722" cy="11260"/>
                            </a:xfrm>
                            <a:custGeom>
                              <a:avLst/>
                              <a:gdLst>
                                <a:gd name="T0" fmla="+- 0 14886 647"/>
                                <a:gd name="T1" fmla="*/ T0 w 14722"/>
                                <a:gd name="T2" fmla="+- 0 11814 674"/>
                                <a:gd name="T3" fmla="*/ 11814 h 11260"/>
                                <a:gd name="T4" fmla="+- 0 14886 647"/>
                                <a:gd name="T5" fmla="*/ T4 w 14722"/>
                                <a:gd name="T6" fmla="+- 0 11874 674"/>
                                <a:gd name="T7" fmla="*/ 11874 h 11260"/>
                                <a:gd name="T8" fmla="+- 0 14896 647"/>
                                <a:gd name="T9" fmla="*/ T8 w 14722"/>
                                <a:gd name="T10" fmla="+- 0 11934 674"/>
                                <a:gd name="T11" fmla="*/ 11934 h 11260"/>
                                <a:gd name="T12" fmla="+- 0 14916 647"/>
                                <a:gd name="T13" fmla="*/ T12 w 14722"/>
                                <a:gd name="T14" fmla="+- 0 11934 674"/>
                                <a:gd name="T15" fmla="*/ 11934 h 11260"/>
                                <a:gd name="T16" fmla="+- 0 14932 647"/>
                                <a:gd name="T17" fmla="*/ T16 w 14722"/>
                                <a:gd name="T18" fmla="+- 0 11914 674"/>
                                <a:gd name="T19" fmla="*/ 11914 h 11260"/>
                                <a:gd name="T20" fmla="+- 0 14942 647"/>
                                <a:gd name="T21" fmla="*/ T20 w 14722"/>
                                <a:gd name="T22" fmla="+- 0 11894 674"/>
                                <a:gd name="T23" fmla="*/ 11894 h 11260"/>
                                <a:gd name="T24" fmla="+- 0 14946 647"/>
                                <a:gd name="T25" fmla="*/ T24 w 14722"/>
                                <a:gd name="T26" fmla="+- 0 11874 674"/>
                                <a:gd name="T27" fmla="*/ 11874 h 11260"/>
                                <a:gd name="T28" fmla="+- 0 14940 647"/>
                                <a:gd name="T29" fmla="*/ T28 w 14722"/>
                                <a:gd name="T30" fmla="+- 0 11854 674"/>
                                <a:gd name="T31" fmla="*/ 11854 h 11260"/>
                                <a:gd name="T32" fmla="+- 0 14927 647"/>
                                <a:gd name="T33" fmla="*/ T32 w 14722"/>
                                <a:gd name="T34" fmla="+- 0 11834 674"/>
                                <a:gd name="T35" fmla="*/ 11834 h 11260"/>
                                <a:gd name="T36" fmla="+- 0 14908 647"/>
                                <a:gd name="T37" fmla="*/ T36 w 14722"/>
                                <a:gd name="T38" fmla="+- 0 11834 674"/>
                                <a:gd name="T39" fmla="*/ 11834 h 11260"/>
                                <a:gd name="T40" fmla="+- 0 1488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239" y="11140"/>
                                  </a:moveTo>
                                  <a:lnTo>
                                    <a:pt x="14239" y="11200"/>
                                  </a:lnTo>
                                  <a:lnTo>
                                    <a:pt x="14249" y="11260"/>
                                  </a:lnTo>
                                  <a:lnTo>
                                    <a:pt x="14269" y="11260"/>
                                  </a:lnTo>
                                  <a:lnTo>
                                    <a:pt x="14285" y="11240"/>
                                  </a:lnTo>
                                  <a:lnTo>
                                    <a:pt x="14295" y="11220"/>
                                  </a:lnTo>
                                  <a:lnTo>
                                    <a:pt x="14299" y="11200"/>
                                  </a:lnTo>
                                  <a:lnTo>
                                    <a:pt x="14293" y="11180"/>
                                  </a:lnTo>
                                  <a:lnTo>
                                    <a:pt x="14280" y="11160"/>
                                  </a:lnTo>
                                  <a:lnTo>
                                    <a:pt x="14261" y="11160"/>
                                  </a:lnTo>
                                  <a:lnTo>
                                    <a:pt x="1423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670"/>
                          <wps:cNvSpPr>
                            <a:spLocks/>
                          </wps:cNvSpPr>
                          <wps:spPr bwMode="auto">
                            <a:xfrm>
                              <a:off x="647" y="674"/>
                              <a:ext cx="14722" cy="11260"/>
                            </a:xfrm>
                            <a:custGeom>
                              <a:avLst/>
                              <a:gdLst>
                                <a:gd name="T0" fmla="+- 0 14996 647"/>
                                <a:gd name="T1" fmla="*/ T0 w 14722"/>
                                <a:gd name="T2" fmla="+- 0 11834 674"/>
                                <a:gd name="T3" fmla="*/ 11834 h 11260"/>
                                <a:gd name="T4" fmla="+- 0 14976 647"/>
                                <a:gd name="T5" fmla="*/ T4 w 14722"/>
                                <a:gd name="T6" fmla="+- 0 11834 674"/>
                                <a:gd name="T7" fmla="*/ 11834 h 11260"/>
                                <a:gd name="T8" fmla="+- 0 14960 647"/>
                                <a:gd name="T9" fmla="*/ T8 w 14722"/>
                                <a:gd name="T10" fmla="+- 0 11854 674"/>
                                <a:gd name="T11" fmla="*/ 11854 h 11260"/>
                                <a:gd name="T12" fmla="+- 0 14950 647"/>
                                <a:gd name="T13" fmla="*/ T12 w 14722"/>
                                <a:gd name="T14" fmla="+- 0 11874 674"/>
                                <a:gd name="T15" fmla="*/ 11874 h 11260"/>
                                <a:gd name="T16" fmla="+- 0 14946 647"/>
                                <a:gd name="T17" fmla="*/ T16 w 14722"/>
                                <a:gd name="T18" fmla="+- 0 11894 674"/>
                                <a:gd name="T19" fmla="*/ 11894 h 11260"/>
                                <a:gd name="T20" fmla="+- 0 14952 647"/>
                                <a:gd name="T21" fmla="*/ T20 w 14722"/>
                                <a:gd name="T22" fmla="+- 0 11914 674"/>
                                <a:gd name="T23" fmla="*/ 11914 h 11260"/>
                                <a:gd name="T24" fmla="+- 0 14965 647"/>
                                <a:gd name="T25" fmla="*/ T24 w 14722"/>
                                <a:gd name="T26" fmla="+- 0 11934 674"/>
                                <a:gd name="T27" fmla="*/ 11934 h 11260"/>
                                <a:gd name="T28" fmla="+- 0 15006 647"/>
                                <a:gd name="T29" fmla="*/ T28 w 14722"/>
                                <a:gd name="T30" fmla="+- 0 11934 674"/>
                                <a:gd name="T31" fmla="*/ 11934 h 11260"/>
                                <a:gd name="T32" fmla="+- 0 15006 647"/>
                                <a:gd name="T33" fmla="*/ T32 w 14722"/>
                                <a:gd name="T34" fmla="+- 0 11874 674"/>
                                <a:gd name="T35" fmla="*/ 11874 h 11260"/>
                                <a:gd name="T36" fmla="+- 0 1499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349" y="11160"/>
                                  </a:moveTo>
                                  <a:lnTo>
                                    <a:pt x="14329" y="11160"/>
                                  </a:lnTo>
                                  <a:lnTo>
                                    <a:pt x="14313" y="11180"/>
                                  </a:lnTo>
                                  <a:lnTo>
                                    <a:pt x="14303" y="11200"/>
                                  </a:lnTo>
                                  <a:lnTo>
                                    <a:pt x="14299" y="11220"/>
                                  </a:lnTo>
                                  <a:lnTo>
                                    <a:pt x="14305" y="11240"/>
                                  </a:lnTo>
                                  <a:lnTo>
                                    <a:pt x="14318" y="11260"/>
                                  </a:lnTo>
                                  <a:lnTo>
                                    <a:pt x="14359" y="11260"/>
                                  </a:lnTo>
                                  <a:lnTo>
                                    <a:pt x="14359" y="11200"/>
                                  </a:lnTo>
                                  <a:lnTo>
                                    <a:pt x="1434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669"/>
                          <wps:cNvSpPr>
                            <a:spLocks/>
                          </wps:cNvSpPr>
                          <wps:spPr bwMode="auto">
                            <a:xfrm>
                              <a:off x="647" y="674"/>
                              <a:ext cx="14722" cy="11260"/>
                            </a:xfrm>
                            <a:custGeom>
                              <a:avLst/>
                              <a:gdLst>
                                <a:gd name="T0" fmla="+- 0 15006 647"/>
                                <a:gd name="T1" fmla="*/ T0 w 14722"/>
                                <a:gd name="T2" fmla="+- 0 11814 674"/>
                                <a:gd name="T3" fmla="*/ 11814 h 11260"/>
                                <a:gd name="T4" fmla="+- 0 15006 647"/>
                                <a:gd name="T5" fmla="*/ T4 w 14722"/>
                                <a:gd name="T6" fmla="+- 0 11874 674"/>
                                <a:gd name="T7" fmla="*/ 11874 h 11260"/>
                                <a:gd name="T8" fmla="+- 0 15016 647"/>
                                <a:gd name="T9" fmla="*/ T8 w 14722"/>
                                <a:gd name="T10" fmla="+- 0 11934 674"/>
                                <a:gd name="T11" fmla="*/ 11934 h 11260"/>
                                <a:gd name="T12" fmla="+- 0 15036 647"/>
                                <a:gd name="T13" fmla="*/ T12 w 14722"/>
                                <a:gd name="T14" fmla="+- 0 11934 674"/>
                                <a:gd name="T15" fmla="*/ 11934 h 11260"/>
                                <a:gd name="T16" fmla="+- 0 15052 647"/>
                                <a:gd name="T17" fmla="*/ T16 w 14722"/>
                                <a:gd name="T18" fmla="+- 0 11914 674"/>
                                <a:gd name="T19" fmla="*/ 11914 h 11260"/>
                                <a:gd name="T20" fmla="+- 0 15062 647"/>
                                <a:gd name="T21" fmla="*/ T20 w 14722"/>
                                <a:gd name="T22" fmla="+- 0 11894 674"/>
                                <a:gd name="T23" fmla="*/ 11894 h 11260"/>
                                <a:gd name="T24" fmla="+- 0 15066 647"/>
                                <a:gd name="T25" fmla="*/ T24 w 14722"/>
                                <a:gd name="T26" fmla="+- 0 11874 674"/>
                                <a:gd name="T27" fmla="*/ 11874 h 11260"/>
                                <a:gd name="T28" fmla="+- 0 15060 647"/>
                                <a:gd name="T29" fmla="*/ T28 w 14722"/>
                                <a:gd name="T30" fmla="+- 0 11854 674"/>
                                <a:gd name="T31" fmla="*/ 11854 h 11260"/>
                                <a:gd name="T32" fmla="+- 0 15047 647"/>
                                <a:gd name="T33" fmla="*/ T32 w 14722"/>
                                <a:gd name="T34" fmla="+- 0 11834 674"/>
                                <a:gd name="T35" fmla="*/ 11834 h 11260"/>
                                <a:gd name="T36" fmla="+- 0 15028 647"/>
                                <a:gd name="T37" fmla="*/ T36 w 14722"/>
                                <a:gd name="T38" fmla="+- 0 11834 674"/>
                                <a:gd name="T39" fmla="*/ 11834 h 11260"/>
                                <a:gd name="T40" fmla="+- 0 1500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359" y="11140"/>
                                  </a:moveTo>
                                  <a:lnTo>
                                    <a:pt x="14359" y="11200"/>
                                  </a:lnTo>
                                  <a:lnTo>
                                    <a:pt x="14369" y="11260"/>
                                  </a:lnTo>
                                  <a:lnTo>
                                    <a:pt x="14389" y="11260"/>
                                  </a:lnTo>
                                  <a:lnTo>
                                    <a:pt x="14405" y="11240"/>
                                  </a:lnTo>
                                  <a:lnTo>
                                    <a:pt x="14415" y="11220"/>
                                  </a:lnTo>
                                  <a:lnTo>
                                    <a:pt x="14419" y="11200"/>
                                  </a:lnTo>
                                  <a:lnTo>
                                    <a:pt x="14413" y="11180"/>
                                  </a:lnTo>
                                  <a:lnTo>
                                    <a:pt x="14400" y="11160"/>
                                  </a:lnTo>
                                  <a:lnTo>
                                    <a:pt x="14381" y="11160"/>
                                  </a:lnTo>
                                  <a:lnTo>
                                    <a:pt x="1435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668"/>
                          <wps:cNvSpPr>
                            <a:spLocks/>
                          </wps:cNvSpPr>
                          <wps:spPr bwMode="auto">
                            <a:xfrm>
                              <a:off x="647" y="674"/>
                              <a:ext cx="14722" cy="11260"/>
                            </a:xfrm>
                            <a:custGeom>
                              <a:avLst/>
                              <a:gdLst>
                                <a:gd name="T0" fmla="+- 0 15116 647"/>
                                <a:gd name="T1" fmla="*/ T0 w 14722"/>
                                <a:gd name="T2" fmla="+- 0 11834 674"/>
                                <a:gd name="T3" fmla="*/ 11834 h 11260"/>
                                <a:gd name="T4" fmla="+- 0 15096 647"/>
                                <a:gd name="T5" fmla="*/ T4 w 14722"/>
                                <a:gd name="T6" fmla="+- 0 11834 674"/>
                                <a:gd name="T7" fmla="*/ 11834 h 11260"/>
                                <a:gd name="T8" fmla="+- 0 15080 647"/>
                                <a:gd name="T9" fmla="*/ T8 w 14722"/>
                                <a:gd name="T10" fmla="+- 0 11854 674"/>
                                <a:gd name="T11" fmla="*/ 11854 h 11260"/>
                                <a:gd name="T12" fmla="+- 0 15070 647"/>
                                <a:gd name="T13" fmla="*/ T12 w 14722"/>
                                <a:gd name="T14" fmla="+- 0 11874 674"/>
                                <a:gd name="T15" fmla="*/ 11874 h 11260"/>
                                <a:gd name="T16" fmla="+- 0 15066 647"/>
                                <a:gd name="T17" fmla="*/ T16 w 14722"/>
                                <a:gd name="T18" fmla="+- 0 11894 674"/>
                                <a:gd name="T19" fmla="*/ 11894 h 11260"/>
                                <a:gd name="T20" fmla="+- 0 15072 647"/>
                                <a:gd name="T21" fmla="*/ T20 w 14722"/>
                                <a:gd name="T22" fmla="+- 0 11914 674"/>
                                <a:gd name="T23" fmla="*/ 11914 h 11260"/>
                                <a:gd name="T24" fmla="+- 0 15085 647"/>
                                <a:gd name="T25" fmla="*/ T24 w 14722"/>
                                <a:gd name="T26" fmla="+- 0 11934 674"/>
                                <a:gd name="T27" fmla="*/ 11934 h 11260"/>
                                <a:gd name="T28" fmla="+- 0 15126 647"/>
                                <a:gd name="T29" fmla="*/ T28 w 14722"/>
                                <a:gd name="T30" fmla="+- 0 11934 674"/>
                                <a:gd name="T31" fmla="*/ 11934 h 11260"/>
                                <a:gd name="T32" fmla="+- 0 15126 647"/>
                                <a:gd name="T33" fmla="*/ T32 w 14722"/>
                                <a:gd name="T34" fmla="+- 0 11874 674"/>
                                <a:gd name="T35" fmla="*/ 11874 h 11260"/>
                                <a:gd name="T36" fmla="+- 0 1511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469" y="11160"/>
                                  </a:moveTo>
                                  <a:lnTo>
                                    <a:pt x="14449" y="11160"/>
                                  </a:lnTo>
                                  <a:lnTo>
                                    <a:pt x="14433" y="11180"/>
                                  </a:lnTo>
                                  <a:lnTo>
                                    <a:pt x="14423" y="11200"/>
                                  </a:lnTo>
                                  <a:lnTo>
                                    <a:pt x="14419" y="11220"/>
                                  </a:lnTo>
                                  <a:lnTo>
                                    <a:pt x="14425" y="11240"/>
                                  </a:lnTo>
                                  <a:lnTo>
                                    <a:pt x="14438" y="11260"/>
                                  </a:lnTo>
                                  <a:lnTo>
                                    <a:pt x="14479" y="11260"/>
                                  </a:lnTo>
                                  <a:lnTo>
                                    <a:pt x="14479" y="11200"/>
                                  </a:lnTo>
                                  <a:lnTo>
                                    <a:pt x="1446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667"/>
                          <wps:cNvSpPr>
                            <a:spLocks/>
                          </wps:cNvSpPr>
                          <wps:spPr bwMode="auto">
                            <a:xfrm>
                              <a:off x="647" y="674"/>
                              <a:ext cx="14722" cy="11260"/>
                            </a:xfrm>
                            <a:custGeom>
                              <a:avLst/>
                              <a:gdLst>
                                <a:gd name="T0" fmla="+- 0 15126 647"/>
                                <a:gd name="T1" fmla="*/ T0 w 14722"/>
                                <a:gd name="T2" fmla="+- 0 11814 674"/>
                                <a:gd name="T3" fmla="*/ 11814 h 11260"/>
                                <a:gd name="T4" fmla="+- 0 15126 647"/>
                                <a:gd name="T5" fmla="*/ T4 w 14722"/>
                                <a:gd name="T6" fmla="+- 0 11874 674"/>
                                <a:gd name="T7" fmla="*/ 11874 h 11260"/>
                                <a:gd name="T8" fmla="+- 0 15136 647"/>
                                <a:gd name="T9" fmla="*/ T8 w 14722"/>
                                <a:gd name="T10" fmla="+- 0 11934 674"/>
                                <a:gd name="T11" fmla="*/ 11934 h 11260"/>
                                <a:gd name="T12" fmla="+- 0 15156 647"/>
                                <a:gd name="T13" fmla="*/ T12 w 14722"/>
                                <a:gd name="T14" fmla="+- 0 11934 674"/>
                                <a:gd name="T15" fmla="*/ 11934 h 11260"/>
                                <a:gd name="T16" fmla="+- 0 15172 647"/>
                                <a:gd name="T17" fmla="*/ T16 w 14722"/>
                                <a:gd name="T18" fmla="+- 0 11914 674"/>
                                <a:gd name="T19" fmla="*/ 11914 h 11260"/>
                                <a:gd name="T20" fmla="+- 0 15182 647"/>
                                <a:gd name="T21" fmla="*/ T20 w 14722"/>
                                <a:gd name="T22" fmla="+- 0 11894 674"/>
                                <a:gd name="T23" fmla="*/ 11894 h 11260"/>
                                <a:gd name="T24" fmla="+- 0 15186 647"/>
                                <a:gd name="T25" fmla="*/ T24 w 14722"/>
                                <a:gd name="T26" fmla="+- 0 11874 674"/>
                                <a:gd name="T27" fmla="*/ 11874 h 11260"/>
                                <a:gd name="T28" fmla="+- 0 15180 647"/>
                                <a:gd name="T29" fmla="*/ T28 w 14722"/>
                                <a:gd name="T30" fmla="+- 0 11854 674"/>
                                <a:gd name="T31" fmla="*/ 11854 h 11260"/>
                                <a:gd name="T32" fmla="+- 0 15167 647"/>
                                <a:gd name="T33" fmla="*/ T32 w 14722"/>
                                <a:gd name="T34" fmla="+- 0 11834 674"/>
                                <a:gd name="T35" fmla="*/ 11834 h 11260"/>
                                <a:gd name="T36" fmla="+- 0 15148 647"/>
                                <a:gd name="T37" fmla="*/ T36 w 14722"/>
                                <a:gd name="T38" fmla="+- 0 11834 674"/>
                                <a:gd name="T39" fmla="*/ 11834 h 11260"/>
                                <a:gd name="T40" fmla="+- 0 15126 647"/>
                                <a:gd name="T41" fmla="*/ T40 w 14722"/>
                                <a:gd name="T42" fmla="+- 0 11814 674"/>
                                <a:gd name="T43"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479" y="11140"/>
                                  </a:moveTo>
                                  <a:lnTo>
                                    <a:pt x="14479" y="11200"/>
                                  </a:lnTo>
                                  <a:lnTo>
                                    <a:pt x="14489" y="11260"/>
                                  </a:lnTo>
                                  <a:lnTo>
                                    <a:pt x="14509" y="11260"/>
                                  </a:lnTo>
                                  <a:lnTo>
                                    <a:pt x="14525" y="11240"/>
                                  </a:lnTo>
                                  <a:lnTo>
                                    <a:pt x="14535" y="11220"/>
                                  </a:lnTo>
                                  <a:lnTo>
                                    <a:pt x="14539" y="11200"/>
                                  </a:lnTo>
                                  <a:lnTo>
                                    <a:pt x="14533" y="11180"/>
                                  </a:lnTo>
                                  <a:lnTo>
                                    <a:pt x="14520" y="11160"/>
                                  </a:lnTo>
                                  <a:lnTo>
                                    <a:pt x="14501" y="11160"/>
                                  </a:lnTo>
                                  <a:lnTo>
                                    <a:pt x="1447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666"/>
                          <wps:cNvSpPr>
                            <a:spLocks/>
                          </wps:cNvSpPr>
                          <wps:spPr bwMode="auto">
                            <a:xfrm>
                              <a:off x="647" y="674"/>
                              <a:ext cx="14722" cy="11260"/>
                            </a:xfrm>
                            <a:custGeom>
                              <a:avLst/>
                              <a:gdLst>
                                <a:gd name="T0" fmla="+- 0 15236 647"/>
                                <a:gd name="T1" fmla="*/ T0 w 14722"/>
                                <a:gd name="T2" fmla="+- 0 11834 674"/>
                                <a:gd name="T3" fmla="*/ 11834 h 11260"/>
                                <a:gd name="T4" fmla="+- 0 15216 647"/>
                                <a:gd name="T5" fmla="*/ T4 w 14722"/>
                                <a:gd name="T6" fmla="+- 0 11834 674"/>
                                <a:gd name="T7" fmla="*/ 11834 h 11260"/>
                                <a:gd name="T8" fmla="+- 0 15200 647"/>
                                <a:gd name="T9" fmla="*/ T8 w 14722"/>
                                <a:gd name="T10" fmla="+- 0 11854 674"/>
                                <a:gd name="T11" fmla="*/ 11854 h 11260"/>
                                <a:gd name="T12" fmla="+- 0 15190 647"/>
                                <a:gd name="T13" fmla="*/ T12 w 14722"/>
                                <a:gd name="T14" fmla="+- 0 11874 674"/>
                                <a:gd name="T15" fmla="*/ 11874 h 11260"/>
                                <a:gd name="T16" fmla="+- 0 15186 647"/>
                                <a:gd name="T17" fmla="*/ T16 w 14722"/>
                                <a:gd name="T18" fmla="+- 0 11894 674"/>
                                <a:gd name="T19" fmla="*/ 11894 h 11260"/>
                                <a:gd name="T20" fmla="+- 0 15192 647"/>
                                <a:gd name="T21" fmla="*/ T20 w 14722"/>
                                <a:gd name="T22" fmla="+- 0 11914 674"/>
                                <a:gd name="T23" fmla="*/ 11914 h 11260"/>
                                <a:gd name="T24" fmla="+- 0 15205 647"/>
                                <a:gd name="T25" fmla="*/ T24 w 14722"/>
                                <a:gd name="T26" fmla="+- 0 11934 674"/>
                                <a:gd name="T27" fmla="*/ 11934 h 11260"/>
                                <a:gd name="T28" fmla="+- 0 15246 647"/>
                                <a:gd name="T29" fmla="*/ T28 w 14722"/>
                                <a:gd name="T30" fmla="+- 0 11934 674"/>
                                <a:gd name="T31" fmla="*/ 11934 h 11260"/>
                                <a:gd name="T32" fmla="+- 0 15246 647"/>
                                <a:gd name="T33" fmla="*/ T32 w 14722"/>
                                <a:gd name="T34" fmla="+- 0 11874 674"/>
                                <a:gd name="T35" fmla="*/ 11874 h 11260"/>
                                <a:gd name="T36" fmla="+- 0 15236 647"/>
                                <a:gd name="T37" fmla="*/ T36 w 14722"/>
                                <a:gd name="T38" fmla="+- 0 11834 674"/>
                                <a:gd name="T39" fmla="*/ 11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589" y="11160"/>
                                  </a:moveTo>
                                  <a:lnTo>
                                    <a:pt x="14569" y="11160"/>
                                  </a:lnTo>
                                  <a:lnTo>
                                    <a:pt x="14553" y="11180"/>
                                  </a:lnTo>
                                  <a:lnTo>
                                    <a:pt x="14543" y="11200"/>
                                  </a:lnTo>
                                  <a:lnTo>
                                    <a:pt x="14539" y="11220"/>
                                  </a:lnTo>
                                  <a:lnTo>
                                    <a:pt x="14545" y="11240"/>
                                  </a:lnTo>
                                  <a:lnTo>
                                    <a:pt x="14558" y="11260"/>
                                  </a:lnTo>
                                  <a:lnTo>
                                    <a:pt x="14599" y="11260"/>
                                  </a:lnTo>
                                  <a:lnTo>
                                    <a:pt x="14599" y="11200"/>
                                  </a:lnTo>
                                  <a:lnTo>
                                    <a:pt x="14589" y="11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665"/>
                          <wps:cNvSpPr>
                            <a:spLocks/>
                          </wps:cNvSpPr>
                          <wps:spPr bwMode="auto">
                            <a:xfrm>
                              <a:off x="647" y="674"/>
                              <a:ext cx="14722" cy="11260"/>
                            </a:xfrm>
                            <a:custGeom>
                              <a:avLst/>
                              <a:gdLst>
                                <a:gd name="T0" fmla="+- 0 15246 647"/>
                                <a:gd name="T1" fmla="*/ T0 w 14722"/>
                                <a:gd name="T2" fmla="+- 0 11814 674"/>
                                <a:gd name="T3" fmla="*/ 11814 h 11260"/>
                                <a:gd name="T4" fmla="+- 0 15246 647"/>
                                <a:gd name="T5" fmla="*/ T4 w 14722"/>
                                <a:gd name="T6" fmla="+- 0 11874 674"/>
                                <a:gd name="T7" fmla="*/ 11874 h 11260"/>
                                <a:gd name="T8" fmla="+- 0 15256 647"/>
                                <a:gd name="T9" fmla="*/ T8 w 14722"/>
                                <a:gd name="T10" fmla="+- 0 11934 674"/>
                                <a:gd name="T11" fmla="*/ 11934 h 11260"/>
                                <a:gd name="T12" fmla="+- 0 15276 647"/>
                                <a:gd name="T13" fmla="*/ T12 w 14722"/>
                                <a:gd name="T14" fmla="+- 0 11934 674"/>
                                <a:gd name="T15" fmla="*/ 11934 h 11260"/>
                                <a:gd name="T16" fmla="+- 0 15292 647"/>
                                <a:gd name="T17" fmla="*/ T16 w 14722"/>
                                <a:gd name="T18" fmla="+- 0 11914 674"/>
                                <a:gd name="T19" fmla="*/ 11914 h 11260"/>
                                <a:gd name="T20" fmla="+- 0 15302 647"/>
                                <a:gd name="T21" fmla="*/ T20 w 14722"/>
                                <a:gd name="T22" fmla="+- 0 11894 674"/>
                                <a:gd name="T23" fmla="*/ 11894 h 11260"/>
                                <a:gd name="T24" fmla="+- 0 15303 647"/>
                                <a:gd name="T25" fmla="*/ T24 w 14722"/>
                                <a:gd name="T26" fmla="+- 0 11889 674"/>
                                <a:gd name="T27" fmla="*/ 11889 h 11260"/>
                                <a:gd name="T28" fmla="+- 0 15287 647"/>
                                <a:gd name="T29" fmla="*/ T28 w 14722"/>
                                <a:gd name="T30" fmla="+- 0 11874 674"/>
                                <a:gd name="T31" fmla="*/ 11874 h 11260"/>
                                <a:gd name="T32" fmla="+- 0 15268 647"/>
                                <a:gd name="T33" fmla="*/ T32 w 14722"/>
                                <a:gd name="T34" fmla="+- 0 11874 674"/>
                                <a:gd name="T35" fmla="*/ 11874 h 11260"/>
                                <a:gd name="T36" fmla="+- 0 15255 647"/>
                                <a:gd name="T37" fmla="*/ T36 w 14722"/>
                                <a:gd name="T38" fmla="+- 0 11854 674"/>
                                <a:gd name="T39" fmla="*/ 11854 h 11260"/>
                                <a:gd name="T40" fmla="+- 0 15249 647"/>
                                <a:gd name="T41" fmla="*/ T40 w 14722"/>
                                <a:gd name="T42" fmla="+- 0 11834 674"/>
                                <a:gd name="T43" fmla="*/ 11834 h 11260"/>
                                <a:gd name="T44" fmla="+- 0 15252 647"/>
                                <a:gd name="T45" fmla="*/ T44 w 14722"/>
                                <a:gd name="T46" fmla="+- 0 11819 674"/>
                                <a:gd name="T47" fmla="*/ 11819 h 11260"/>
                                <a:gd name="T48" fmla="+- 0 15246 647"/>
                                <a:gd name="T49" fmla="*/ T48 w 14722"/>
                                <a:gd name="T50" fmla="+- 0 11814 674"/>
                                <a:gd name="T51" fmla="*/ 1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722" h="11260">
                                  <a:moveTo>
                                    <a:pt x="14599" y="11140"/>
                                  </a:moveTo>
                                  <a:lnTo>
                                    <a:pt x="14599" y="11200"/>
                                  </a:lnTo>
                                  <a:lnTo>
                                    <a:pt x="14609" y="11260"/>
                                  </a:lnTo>
                                  <a:lnTo>
                                    <a:pt x="14629" y="11260"/>
                                  </a:lnTo>
                                  <a:lnTo>
                                    <a:pt x="14645" y="11240"/>
                                  </a:lnTo>
                                  <a:lnTo>
                                    <a:pt x="14655" y="11220"/>
                                  </a:lnTo>
                                  <a:lnTo>
                                    <a:pt x="14656" y="11215"/>
                                  </a:lnTo>
                                  <a:lnTo>
                                    <a:pt x="14640" y="11200"/>
                                  </a:lnTo>
                                  <a:lnTo>
                                    <a:pt x="14621" y="11200"/>
                                  </a:lnTo>
                                  <a:lnTo>
                                    <a:pt x="14608" y="11180"/>
                                  </a:lnTo>
                                  <a:lnTo>
                                    <a:pt x="14602" y="11160"/>
                                  </a:lnTo>
                                  <a:lnTo>
                                    <a:pt x="14605" y="11145"/>
                                  </a:lnTo>
                                  <a:lnTo>
                                    <a:pt x="14599"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64"/>
                          <wps:cNvSpPr>
                            <a:spLocks/>
                          </wps:cNvSpPr>
                          <wps:spPr bwMode="auto">
                            <a:xfrm>
                              <a:off x="647" y="674"/>
                              <a:ext cx="14722" cy="11260"/>
                            </a:xfrm>
                            <a:custGeom>
                              <a:avLst/>
                              <a:gdLst>
                                <a:gd name="T0" fmla="+- 0 15299 647"/>
                                <a:gd name="T1" fmla="*/ T0 w 14722"/>
                                <a:gd name="T2" fmla="+- 0 11774 674"/>
                                <a:gd name="T3" fmla="*/ 11774 h 11260"/>
                                <a:gd name="T4" fmla="+- 0 15279 647"/>
                                <a:gd name="T5" fmla="*/ T4 w 14722"/>
                                <a:gd name="T6" fmla="+- 0 11774 674"/>
                                <a:gd name="T7" fmla="*/ 11774 h 11260"/>
                                <a:gd name="T8" fmla="+- 0 15263 647"/>
                                <a:gd name="T9" fmla="*/ T8 w 14722"/>
                                <a:gd name="T10" fmla="+- 0 11794 674"/>
                                <a:gd name="T11" fmla="*/ 11794 h 11260"/>
                                <a:gd name="T12" fmla="+- 0 15253 647"/>
                                <a:gd name="T13" fmla="*/ T12 w 14722"/>
                                <a:gd name="T14" fmla="+- 0 11814 674"/>
                                <a:gd name="T15" fmla="*/ 11814 h 11260"/>
                                <a:gd name="T16" fmla="+- 0 15252 647"/>
                                <a:gd name="T17" fmla="*/ T16 w 14722"/>
                                <a:gd name="T18" fmla="+- 0 11819 674"/>
                                <a:gd name="T19" fmla="*/ 11819 h 11260"/>
                                <a:gd name="T20" fmla="+- 0 15268 647"/>
                                <a:gd name="T21" fmla="*/ T20 w 14722"/>
                                <a:gd name="T22" fmla="+- 0 11834 674"/>
                                <a:gd name="T23" fmla="*/ 11834 h 11260"/>
                                <a:gd name="T24" fmla="+- 0 15287 647"/>
                                <a:gd name="T25" fmla="*/ T24 w 14722"/>
                                <a:gd name="T26" fmla="+- 0 11834 674"/>
                                <a:gd name="T27" fmla="*/ 11834 h 11260"/>
                                <a:gd name="T28" fmla="+- 0 15300 647"/>
                                <a:gd name="T29" fmla="*/ T28 w 14722"/>
                                <a:gd name="T30" fmla="+- 0 11854 674"/>
                                <a:gd name="T31" fmla="*/ 11854 h 11260"/>
                                <a:gd name="T32" fmla="+- 0 15306 647"/>
                                <a:gd name="T33" fmla="*/ T32 w 14722"/>
                                <a:gd name="T34" fmla="+- 0 11874 674"/>
                                <a:gd name="T35" fmla="*/ 11874 h 11260"/>
                                <a:gd name="T36" fmla="+- 0 15303 647"/>
                                <a:gd name="T37" fmla="*/ T36 w 14722"/>
                                <a:gd name="T38" fmla="+- 0 11889 674"/>
                                <a:gd name="T39" fmla="*/ 11889 h 11260"/>
                                <a:gd name="T40" fmla="+- 0 15309 647"/>
                                <a:gd name="T41" fmla="*/ T40 w 14722"/>
                                <a:gd name="T42" fmla="+- 0 11894 674"/>
                                <a:gd name="T43" fmla="*/ 11894 h 11260"/>
                                <a:gd name="T44" fmla="+- 0 15309 647"/>
                                <a:gd name="T45" fmla="*/ T44 w 14722"/>
                                <a:gd name="T46" fmla="+- 0 11834 674"/>
                                <a:gd name="T47" fmla="*/ 11834 h 11260"/>
                                <a:gd name="T48" fmla="+- 0 15299 647"/>
                                <a:gd name="T49" fmla="*/ T48 w 14722"/>
                                <a:gd name="T50" fmla="+- 0 11774 674"/>
                                <a:gd name="T51" fmla="*/ 11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722" h="11260">
                                  <a:moveTo>
                                    <a:pt x="14652" y="11100"/>
                                  </a:moveTo>
                                  <a:lnTo>
                                    <a:pt x="14632" y="11100"/>
                                  </a:lnTo>
                                  <a:lnTo>
                                    <a:pt x="14616" y="11120"/>
                                  </a:lnTo>
                                  <a:lnTo>
                                    <a:pt x="14606" y="11140"/>
                                  </a:lnTo>
                                  <a:lnTo>
                                    <a:pt x="14605" y="11145"/>
                                  </a:lnTo>
                                  <a:lnTo>
                                    <a:pt x="14621" y="11160"/>
                                  </a:lnTo>
                                  <a:lnTo>
                                    <a:pt x="14640" y="11160"/>
                                  </a:lnTo>
                                  <a:lnTo>
                                    <a:pt x="14653" y="11180"/>
                                  </a:lnTo>
                                  <a:lnTo>
                                    <a:pt x="14659" y="11200"/>
                                  </a:lnTo>
                                  <a:lnTo>
                                    <a:pt x="14656" y="11215"/>
                                  </a:lnTo>
                                  <a:lnTo>
                                    <a:pt x="14662" y="11220"/>
                                  </a:lnTo>
                                  <a:lnTo>
                                    <a:pt x="14662" y="11160"/>
                                  </a:lnTo>
                                  <a:lnTo>
                                    <a:pt x="14652" y="11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663"/>
                          <wps:cNvSpPr>
                            <a:spLocks/>
                          </wps:cNvSpPr>
                          <wps:spPr bwMode="auto">
                            <a:xfrm>
                              <a:off x="647" y="674"/>
                              <a:ext cx="14722" cy="11260"/>
                            </a:xfrm>
                            <a:custGeom>
                              <a:avLst/>
                              <a:gdLst>
                                <a:gd name="T0" fmla="+- 0 15350 647"/>
                                <a:gd name="T1" fmla="*/ T0 w 14722"/>
                                <a:gd name="T2" fmla="+- 0 11774 674"/>
                                <a:gd name="T3" fmla="*/ 11774 h 11260"/>
                                <a:gd name="T4" fmla="+- 0 15309 647"/>
                                <a:gd name="T5" fmla="*/ T4 w 14722"/>
                                <a:gd name="T6" fmla="+- 0 11774 674"/>
                                <a:gd name="T7" fmla="*/ 11774 h 11260"/>
                                <a:gd name="T8" fmla="+- 0 15309 647"/>
                                <a:gd name="T9" fmla="*/ T8 w 14722"/>
                                <a:gd name="T10" fmla="+- 0 11834 674"/>
                                <a:gd name="T11" fmla="*/ 11834 h 11260"/>
                                <a:gd name="T12" fmla="+- 0 15319 647"/>
                                <a:gd name="T13" fmla="*/ T12 w 14722"/>
                                <a:gd name="T14" fmla="+- 0 11894 674"/>
                                <a:gd name="T15" fmla="*/ 11894 h 11260"/>
                                <a:gd name="T16" fmla="+- 0 15339 647"/>
                                <a:gd name="T17" fmla="*/ T16 w 14722"/>
                                <a:gd name="T18" fmla="+- 0 11874 674"/>
                                <a:gd name="T19" fmla="*/ 11874 h 11260"/>
                                <a:gd name="T20" fmla="+- 0 15355 647"/>
                                <a:gd name="T21" fmla="*/ T20 w 14722"/>
                                <a:gd name="T22" fmla="+- 0 11874 674"/>
                                <a:gd name="T23" fmla="*/ 11874 h 11260"/>
                                <a:gd name="T24" fmla="+- 0 15365 647"/>
                                <a:gd name="T25" fmla="*/ T24 w 14722"/>
                                <a:gd name="T26" fmla="+- 0 11854 674"/>
                                <a:gd name="T27" fmla="*/ 11854 h 11260"/>
                                <a:gd name="T28" fmla="+- 0 15369 647"/>
                                <a:gd name="T29" fmla="*/ T28 w 14722"/>
                                <a:gd name="T30" fmla="+- 0 11814 674"/>
                                <a:gd name="T31" fmla="*/ 11814 h 11260"/>
                                <a:gd name="T32" fmla="+- 0 15363 647"/>
                                <a:gd name="T33" fmla="*/ T32 w 14722"/>
                                <a:gd name="T34" fmla="+- 0 11794 674"/>
                                <a:gd name="T35" fmla="*/ 11794 h 11260"/>
                                <a:gd name="T36" fmla="+- 0 15350 647"/>
                                <a:gd name="T37" fmla="*/ T36 w 14722"/>
                                <a:gd name="T38" fmla="+- 0 11774 674"/>
                                <a:gd name="T39" fmla="*/ 11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1100"/>
                                  </a:moveTo>
                                  <a:lnTo>
                                    <a:pt x="14662" y="11100"/>
                                  </a:lnTo>
                                  <a:lnTo>
                                    <a:pt x="14662" y="11160"/>
                                  </a:lnTo>
                                  <a:lnTo>
                                    <a:pt x="14672" y="11220"/>
                                  </a:lnTo>
                                  <a:lnTo>
                                    <a:pt x="14692" y="11200"/>
                                  </a:lnTo>
                                  <a:lnTo>
                                    <a:pt x="14708" y="11200"/>
                                  </a:lnTo>
                                  <a:lnTo>
                                    <a:pt x="14718" y="11180"/>
                                  </a:lnTo>
                                  <a:lnTo>
                                    <a:pt x="14722" y="11140"/>
                                  </a:lnTo>
                                  <a:lnTo>
                                    <a:pt x="14716" y="11120"/>
                                  </a:lnTo>
                                  <a:lnTo>
                                    <a:pt x="14703" y="11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662"/>
                          <wps:cNvSpPr>
                            <a:spLocks/>
                          </wps:cNvSpPr>
                          <wps:spPr bwMode="auto">
                            <a:xfrm>
                              <a:off x="647" y="674"/>
                              <a:ext cx="14722" cy="11260"/>
                            </a:xfrm>
                            <a:custGeom>
                              <a:avLst/>
                              <a:gdLst>
                                <a:gd name="T0" fmla="+- 0 15252 647"/>
                                <a:gd name="T1" fmla="*/ T0 w 14722"/>
                                <a:gd name="T2" fmla="+- 0 11819 674"/>
                                <a:gd name="T3" fmla="*/ 11819 h 11260"/>
                                <a:gd name="T4" fmla="+- 0 15249 647"/>
                                <a:gd name="T5" fmla="*/ T4 w 14722"/>
                                <a:gd name="T6" fmla="+- 0 11834 674"/>
                                <a:gd name="T7" fmla="*/ 11834 h 11260"/>
                                <a:gd name="T8" fmla="+- 0 15255 647"/>
                                <a:gd name="T9" fmla="*/ T8 w 14722"/>
                                <a:gd name="T10" fmla="+- 0 11854 674"/>
                                <a:gd name="T11" fmla="*/ 11854 h 11260"/>
                                <a:gd name="T12" fmla="+- 0 15268 647"/>
                                <a:gd name="T13" fmla="*/ T12 w 14722"/>
                                <a:gd name="T14" fmla="+- 0 11874 674"/>
                                <a:gd name="T15" fmla="*/ 11874 h 11260"/>
                                <a:gd name="T16" fmla="+- 0 15287 647"/>
                                <a:gd name="T17" fmla="*/ T16 w 14722"/>
                                <a:gd name="T18" fmla="+- 0 11874 674"/>
                                <a:gd name="T19" fmla="*/ 11874 h 11260"/>
                                <a:gd name="T20" fmla="+- 0 15303 647"/>
                                <a:gd name="T21" fmla="*/ T20 w 14722"/>
                                <a:gd name="T22" fmla="+- 0 11889 674"/>
                                <a:gd name="T23" fmla="*/ 11889 h 11260"/>
                                <a:gd name="T24" fmla="+- 0 15306 647"/>
                                <a:gd name="T25" fmla="*/ T24 w 14722"/>
                                <a:gd name="T26" fmla="+- 0 11874 674"/>
                                <a:gd name="T27" fmla="*/ 11874 h 11260"/>
                                <a:gd name="T28" fmla="+- 0 15300 647"/>
                                <a:gd name="T29" fmla="*/ T28 w 14722"/>
                                <a:gd name="T30" fmla="+- 0 11854 674"/>
                                <a:gd name="T31" fmla="*/ 11854 h 11260"/>
                                <a:gd name="T32" fmla="+- 0 15287 647"/>
                                <a:gd name="T33" fmla="*/ T32 w 14722"/>
                                <a:gd name="T34" fmla="+- 0 11834 674"/>
                                <a:gd name="T35" fmla="*/ 11834 h 11260"/>
                                <a:gd name="T36" fmla="+- 0 15268 647"/>
                                <a:gd name="T37" fmla="*/ T36 w 14722"/>
                                <a:gd name="T38" fmla="+- 0 11834 674"/>
                                <a:gd name="T39" fmla="*/ 11834 h 11260"/>
                                <a:gd name="T40" fmla="+- 0 15252 647"/>
                                <a:gd name="T41" fmla="*/ T40 w 14722"/>
                                <a:gd name="T42" fmla="+- 0 11819 674"/>
                                <a:gd name="T43" fmla="*/ 11819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05" y="11145"/>
                                  </a:moveTo>
                                  <a:lnTo>
                                    <a:pt x="14602" y="11160"/>
                                  </a:lnTo>
                                  <a:lnTo>
                                    <a:pt x="14608" y="11180"/>
                                  </a:lnTo>
                                  <a:lnTo>
                                    <a:pt x="14621" y="11200"/>
                                  </a:lnTo>
                                  <a:lnTo>
                                    <a:pt x="14640" y="11200"/>
                                  </a:lnTo>
                                  <a:lnTo>
                                    <a:pt x="14656" y="11215"/>
                                  </a:lnTo>
                                  <a:lnTo>
                                    <a:pt x="14659" y="11200"/>
                                  </a:lnTo>
                                  <a:lnTo>
                                    <a:pt x="14653" y="11180"/>
                                  </a:lnTo>
                                  <a:lnTo>
                                    <a:pt x="14640" y="11160"/>
                                  </a:lnTo>
                                  <a:lnTo>
                                    <a:pt x="14621" y="11160"/>
                                  </a:lnTo>
                                  <a:lnTo>
                                    <a:pt x="14605" y="11145"/>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661"/>
                          <wps:cNvSpPr>
                            <a:spLocks/>
                          </wps:cNvSpPr>
                          <wps:spPr bwMode="auto">
                            <a:xfrm>
                              <a:off x="647" y="674"/>
                              <a:ext cx="14722" cy="11260"/>
                            </a:xfrm>
                            <a:custGeom>
                              <a:avLst/>
                              <a:gdLst>
                                <a:gd name="T0" fmla="+- 0 697 647"/>
                                <a:gd name="T1" fmla="*/ T0 w 14722"/>
                                <a:gd name="T2" fmla="+- 0 11714 674"/>
                                <a:gd name="T3" fmla="*/ 11714 h 11260"/>
                                <a:gd name="T4" fmla="+- 0 677 647"/>
                                <a:gd name="T5" fmla="*/ T4 w 14722"/>
                                <a:gd name="T6" fmla="+- 0 11734 674"/>
                                <a:gd name="T7" fmla="*/ 11734 h 11260"/>
                                <a:gd name="T8" fmla="+- 0 661 647"/>
                                <a:gd name="T9" fmla="*/ T8 w 14722"/>
                                <a:gd name="T10" fmla="+- 0 11754 674"/>
                                <a:gd name="T11" fmla="*/ 11754 h 11260"/>
                                <a:gd name="T12" fmla="+- 0 651 647"/>
                                <a:gd name="T13" fmla="*/ T12 w 14722"/>
                                <a:gd name="T14" fmla="+- 0 11774 674"/>
                                <a:gd name="T15" fmla="*/ 11774 h 11260"/>
                                <a:gd name="T16" fmla="+- 0 647 647"/>
                                <a:gd name="T17" fmla="*/ T16 w 14722"/>
                                <a:gd name="T18" fmla="+- 0 11794 674"/>
                                <a:gd name="T19" fmla="*/ 11794 h 11260"/>
                                <a:gd name="T20" fmla="+- 0 653 647"/>
                                <a:gd name="T21" fmla="*/ T20 w 14722"/>
                                <a:gd name="T22" fmla="+- 0 11814 674"/>
                                <a:gd name="T23" fmla="*/ 11814 h 11260"/>
                                <a:gd name="T24" fmla="+- 0 666 647"/>
                                <a:gd name="T25" fmla="*/ T24 w 14722"/>
                                <a:gd name="T26" fmla="+- 0 11834 674"/>
                                <a:gd name="T27" fmla="*/ 11834 h 11260"/>
                                <a:gd name="T28" fmla="+- 0 707 647"/>
                                <a:gd name="T29" fmla="*/ T28 w 14722"/>
                                <a:gd name="T30" fmla="+- 0 11834 674"/>
                                <a:gd name="T31" fmla="*/ 11834 h 11260"/>
                                <a:gd name="T32" fmla="+- 0 707 647"/>
                                <a:gd name="T33" fmla="*/ T32 w 14722"/>
                                <a:gd name="T34" fmla="+- 0 11774 674"/>
                                <a:gd name="T35" fmla="*/ 11774 h 11260"/>
                                <a:gd name="T36" fmla="+- 0 697 647"/>
                                <a:gd name="T37" fmla="*/ T36 w 14722"/>
                                <a:gd name="T38" fmla="+- 0 11714 674"/>
                                <a:gd name="T39" fmla="*/ 11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1040"/>
                                  </a:moveTo>
                                  <a:lnTo>
                                    <a:pt x="30" y="11060"/>
                                  </a:lnTo>
                                  <a:lnTo>
                                    <a:pt x="14" y="11080"/>
                                  </a:lnTo>
                                  <a:lnTo>
                                    <a:pt x="4" y="11100"/>
                                  </a:lnTo>
                                  <a:lnTo>
                                    <a:pt x="0" y="11120"/>
                                  </a:lnTo>
                                  <a:lnTo>
                                    <a:pt x="6" y="11140"/>
                                  </a:lnTo>
                                  <a:lnTo>
                                    <a:pt x="19" y="11160"/>
                                  </a:lnTo>
                                  <a:lnTo>
                                    <a:pt x="60" y="11160"/>
                                  </a:lnTo>
                                  <a:lnTo>
                                    <a:pt x="60" y="11100"/>
                                  </a:lnTo>
                                  <a:lnTo>
                                    <a:pt x="50" y="11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660"/>
                          <wps:cNvSpPr>
                            <a:spLocks/>
                          </wps:cNvSpPr>
                          <wps:spPr bwMode="auto">
                            <a:xfrm>
                              <a:off x="647" y="674"/>
                              <a:ext cx="14722" cy="11260"/>
                            </a:xfrm>
                            <a:custGeom>
                              <a:avLst/>
                              <a:gdLst>
                                <a:gd name="T0" fmla="+- 0 707 647"/>
                                <a:gd name="T1" fmla="*/ T0 w 14722"/>
                                <a:gd name="T2" fmla="+- 0 11714 674"/>
                                <a:gd name="T3" fmla="*/ 11714 h 11260"/>
                                <a:gd name="T4" fmla="+- 0 707 647"/>
                                <a:gd name="T5" fmla="*/ T4 w 14722"/>
                                <a:gd name="T6" fmla="+- 0 11774 674"/>
                                <a:gd name="T7" fmla="*/ 11774 h 11260"/>
                                <a:gd name="T8" fmla="+- 0 717 647"/>
                                <a:gd name="T9" fmla="*/ T8 w 14722"/>
                                <a:gd name="T10" fmla="+- 0 11834 674"/>
                                <a:gd name="T11" fmla="*/ 11834 h 11260"/>
                                <a:gd name="T12" fmla="+- 0 726 647"/>
                                <a:gd name="T13" fmla="*/ T12 w 14722"/>
                                <a:gd name="T14" fmla="+- 0 11834 674"/>
                                <a:gd name="T15" fmla="*/ 11834 h 11260"/>
                                <a:gd name="T16" fmla="+- 0 726 647"/>
                                <a:gd name="T17" fmla="*/ T16 w 14722"/>
                                <a:gd name="T18" fmla="+- 0 11814 674"/>
                                <a:gd name="T19" fmla="*/ 11814 h 11260"/>
                                <a:gd name="T20" fmla="+- 0 753 647"/>
                                <a:gd name="T21" fmla="*/ T20 w 14722"/>
                                <a:gd name="T22" fmla="+- 0 11814 674"/>
                                <a:gd name="T23" fmla="*/ 11814 h 11260"/>
                                <a:gd name="T24" fmla="+- 0 763 647"/>
                                <a:gd name="T25" fmla="*/ T24 w 14722"/>
                                <a:gd name="T26" fmla="+- 0 11794 674"/>
                                <a:gd name="T27" fmla="*/ 11794 h 11260"/>
                                <a:gd name="T28" fmla="+- 0 767 647"/>
                                <a:gd name="T29" fmla="*/ T28 w 14722"/>
                                <a:gd name="T30" fmla="+- 0 11774 674"/>
                                <a:gd name="T31" fmla="*/ 11774 h 11260"/>
                                <a:gd name="T32" fmla="+- 0 761 647"/>
                                <a:gd name="T33" fmla="*/ T32 w 14722"/>
                                <a:gd name="T34" fmla="+- 0 11754 674"/>
                                <a:gd name="T35" fmla="*/ 11754 h 11260"/>
                                <a:gd name="T36" fmla="+- 0 748 647"/>
                                <a:gd name="T37" fmla="*/ T36 w 14722"/>
                                <a:gd name="T38" fmla="+- 0 11734 674"/>
                                <a:gd name="T39" fmla="*/ 11734 h 11260"/>
                                <a:gd name="T40" fmla="+- 0 729 647"/>
                                <a:gd name="T41" fmla="*/ T40 w 14722"/>
                                <a:gd name="T42" fmla="+- 0 11734 674"/>
                                <a:gd name="T43" fmla="*/ 11734 h 11260"/>
                                <a:gd name="T44" fmla="+- 0 707 647"/>
                                <a:gd name="T45" fmla="*/ T44 w 14722"/>
                                <a:gd name="T46" fmla="+- 0 11714 674"/>
                                <a:gd name="T47" fmla="*/ 11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722" h="11260">
                                  <a:moveTo>
                                    <a:pt x="60" y="11040"/>
                                  </a:moveTo>
                                  <a:lnTo>
                                    <a:pt x="60" y="11100"/>
                                  </a:lnTo>
                                  <a:lnTo>
                                    <a:pt x="70" y="11160"/>
                                  </a:lnTo>
                                  <a:lnTo>
                                    <a:pt x="79" y="11160"/>
                                  </a:lnTo>
                                  <a:lnTo>
                                    <a:pt x="79" y="11140"/>
                                  </a:lnTo>
                                  <a:lnTo>
                                    <a:pt x="106" y="11140"/>
                                  </a:lnTo>
                                  <a:lnTo>
                                    <a:pt x="116" y="11120"/>
                                  </a:lnTo>
                                  <a:lnTo>
                                    <a:pt x="120" y="11100"/>
                                  </a:lnTo>
                                  <a:lnTo>
                                    <a:pt x="114" y="11080"/>
                                  </a:lnTo>
                                  <a:lnTo>
                                    <a:pt x="101" y="11060"/>
                                  </a:lnTo>
                                  <a:lnTo>
                                    <a:pt x="82" y="11060"/>
                                  </a:lnTo>
                                  <a:lnTo>
                                    <a:pt x="60" y="11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659"/>
                          <wps:cNvSpPr>
                            <a:spLocks/>
                          </wps:cNvSpPr>
                          <wps:spPr bwMode="auto">
                            <a:xfrm>
                              <a:off x="647" y="674"/>
                              <a:ext cx="14722" cy="11260"/>
                            </a:xfrm>
                            <a:custGeom>
                              <a:avLst/>
                              <a:gdLst>
                                <a:gd name="T0" fmla="+- 0 741 647"/>
                                <a:gd name="T1" fmla="*/ T0 w 14722"/>
                                <a:gd name="T2" fmla="+- 0 11828 674"/>
                                <a:gd name="T3" fmla="*/ 11828 h 11260"/>
                                <a:gd name="T4" fmla="+- 0 737 647"/>
                                <a:gd name="T5" fmla="*/ T4 w 14722"/>
                                <a:gd name="T6" fmla="+- 0 11834 674"/>
                                <a:gd name="T7" fmla="*/ 11834 h 11260"/>
                                <a:gd name="T8" fmla="+- 0 748 647"/>
                                <a:gd name="T9" fmla="*/ T8 w 14722"/>
                                <a:gd name="T10" fmla="+- 0 11834 674"/>
                                <a:gd name="T11" fmla="*/ 11834 h 11260"/>
                                <a:gd name="T12" fmla="+- 0 741 647"/>
                                <a:gd name="T13" fmla="*/ T12 w 14722"/>
                                <a:gd name="T14" fmla="+- 0 11828 674"/>
                                <a:gd name="T15" fmla="*/ 11828 h 11260"/>
                              </a:gdLst>
                              <a:ahLst/>
                              <a:cxnLst>
                                <a:cxn ang="0">
                                  <a:pos x="T1" y="T3"/>
                                </a:cxn>
                                <a:cxn ang="0">
                                  <a:pos x="T5" y="T7"/>
                                </a:cxn>
                                <a:cxn ang="0">
                                  <a:pos x="T9" y="T11"/>
                                </a:cxn>
                                <a:cxn ang="0">
                                  <a:pos x="T13" y="T15"/>
                                </a:cxn>
                              </a:cxnLst>
                              <a:rect l="0" t="0" r="r" b="b"/>
                              <a:pathLst>
                                <a:path w="14722" h="11260">
                                  <a:moveTo>
                                    <a:pt x="94" y="11154"/>
                                  </a:moveTo>
                                  <a:lnTo>
                                    <a:pt x="90" y="11160"/>
                                  </a:lnTo>
                                  <a:lnTo>
                                    <a:pt x="101" y="11160"/>
                                  </a:lnTo>
                                  <a:lnTo>
                                    <a:pt x="94" y="11154"/>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658"/>
                          <wps:cNvSpPr>
                            <a:spLocks/>
                          </wps:cNvSpPr>
                          <wps:spPr bwMode="auto">
                            <a:xfrm>
                              <a:off x="647" y="674"/>
                              <a:ext cx="14722" cy="11260"/>
                            </a:xfrm>
                            <a:custGeom>
                              <a:avLst/>
                              <a:gdLst>
                                <a:gd name="T0" fmla="+- 0 753 647"/>
                                <a:gd name="T1" fmla="*/ T0 w 14722"/>
                                <a:gd name="T2" fmla="+- 0 11814 674"/>
                                <a:gd name="T3" fmla="*/ 11814 h 11260"/>
                                <a:gd name="T4" fmla="+- 0 726 647"/>
                                <a:gd name="T5" fmla="*/ T4 w 14722"/>
                                <a:gd name="T6" fmla="+- 0 11814 674"/>
                                <a:gd name="T7" fmla="*/ 11814 h 11260"/>
                                <a:gd name="T8" fmla="+- 0 741 647"/>
                                <a:gd name="T9" fmla="*/ T8 w 14722"/>
                                <a:gd name="T10" fmla="+- 0 11828 674"/>
                                <a:gd name="T11" fmla="*/ 11828 h 11260"/>
                                <a:gd name="T12" fmla="+- 0 753 647"/>
                                <a:gd name="T13" fmla="*/ T12 w 14722"/>
                                <a:gd name="T14" fmla="+- 0 11814 674"/>
                                <a:gd name="T15" fmla="*/ 11814 h 11260"/>
                              </a:gdLst>
                              <a:ahLst/>
                              <a:cxnLst>
                                <a:cxn ang="0">
                                  <a:pos x="T1" y="T3"/>
                                </a:cxn>
                                <a:cxn ang="0">
                                  <a:pos x="T5" y="T7"/>
                                </a:cxn>
                                <a:cxn ang="0">
                                  <a:pos x="T9" y="T11"/>
                                </a:cxn>
                                <a:cxn ang="0">
                                  <a:pos x="T13" y="T15"/>
                                </a:cxn>
                              </a:cxnLst>
                              <a:rect l="0" t="0" r="r" b="b"/>
                              <a:pathLst>
                                <a:path w="14722" h="11260">
                                  <a:moveTo>
                                    <a:pt x="106" y="11140"/>
                                  </a:moveTo>
                                  <a:lnTo>
                                    <a:pt x="79" y="11140"/>
                                  </a:lnTo>
                                  <a:lnTo>
                                    <a:pt x="94" y="11154"/>
                                  </a:lnTo>
                                  <a:lnTo>
                                    <a:pt x="106" y="1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657"/>
                          <wps:cNvSpPr>
                            <a:spLocks/>
                          </wps:cNvSpPr>
                          <wps:spPr bwMode="auto">
                            <a:xfrm>
                              <a:off x="647" y="674"/>
                              <a:ext cx="14722" cy="11260"/>
                            </a:xfrm>
                            <a:custGeom>
                              <a:avLst/>
                              <a:gdLst>
                                <a:gd name="T0" fmla="+- 0 15299 647"/>
                                <a:gd name="T1" fmla="*/ T0 w 14722"/>
                                <a:gd name="T2" fmla="+- 0 11654 674"/>
                                <a:gd name="T3" fmla="*/ 11654 h 11260"/>
                                <a:gd name="T4" fmla="+- 0 15279 647"/>
                                <a:gd name="T5" fmla="*/ T4 w 14722"/>
                                <a:gd name="T6" fmla="+- 0 11654 674"/>
                                <a:gd name="T7" fmla="*/ 11654 h 11260"/>
                                <a:gd name="T8" fmla="+- 0 15263 647"/>
                                <a:gd name="T9" fmla="*/ T8 w 14722"/>
                                <a:gd name="T10" fmla="+- 0 11674 674"/>
                                <a:gd name="T11" fmla="*/ 11674 h 11260"/>
                                <a:gd name="T12" fmla="+- 0 15253 647"/>
                                <a:gd name="T13" fmla="*/ T12 w 14722"/>
                                <a:gd name="T14" fmla="+- 0 11694 674"/>
                                <a:gd name="T15" fmla="*/ 11694 h 11260"/>
                                <a:gd name="T16" fmla="+- 0 15249 647"/>
                                <a:gd name="T17" fmla="*/ T16 w 14722"/>
                                <a:gd name="T18" fmla="+- 0 11714 674"/>
                                <a:gd name="T19" fmla="*/ 11714 h 11260"/>
                                <a:gd name="T20" fmla="+- 0 15255 647"/>
                                <a:gd name="T21" fmla="*/ T20 w 14722"/>
                                <a:gd name="T22" fmla="+- 0 11734 674"/>
                                <a:gd name="T23" fmla="*/ 11734 h 11260"/>
                                <a:gd name="T24" fmla="+- 0 15268 647"/>
                                <a:gd name="T25" fmla="*/ T24 w 14722"/>
                                <a:gd name="T26" fmla="+- 0 11754 674"/>
                                <a:gd name="T27" fmla="*/ 11754 h 11260"/>
                                <a:gd name="T28" fmla="+- 0 15287 647"/>
                                <a:gd name="T29" fmla="*/ T28 w 14722"/>
                                <a:gd name="T30" fmla="+- 0 11754 674"/>
                                <a:gd name="T31" fmla="*/ 11754 h 11260"/>
                                <a:gd name="T32" fmla="+- 0 15309 647"/>
                                <a:gd name="T33" fmla="*/ T32 w 14722"/>
                                <a:gd name="T34" fmla="+- 0 11774 674"/>
                                <a:gd name="T35" fmla="*/ 11774 h 11260"/>
                                <a:gd name="T36" fmla="+- 0 15309 647"/>
                                <a:gd name="T37" fmla="*/ T36 w 14722"/>
                                <a:gd name="T38" fmla="+- 0 11714 674"/>
                                <a:gd name="T39" fmla="*/ 11714 h 11260"/>
                                <a:gd name="T40" fmla="+- 0 15299 647"/>
                                <a:gd name="T41" fmla="*/ T40 w 14722"/>
                                <a:gd name="T42" fmla="+- 0 11654 674"/>
                                <a:gd name="T43" fmla="*/ 11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980"/>
                                  </a:moveTo>
                                  <a:lnTo>
                                    <a:pt x="14632" y="10980"/>
                                  </a:lnTo>
                                  <a:lnTo>
                                    <a:pt x="14616" y="11000"/>
                                  </a:lnTo>
                                  <a:lnTo>
                                    <a:pt x="14606" y="11020"/>
                                  </a:lnTo>
                                  <a:lnTo>
                                    <a:pt x="14602" y="11040"/>
                                  </a:lnTo>
                                  <a:lnTo>
                                    <a:pt x="14608" y="11060"/>
                                  </a:lnTo>
                                  <a:lnTo>
                                    <a:pt x="14621" y="11080"/>
                                  </a:lnTo>
                                  <a:lnTo>
                                    <a:pt x="14640" y="11080"/>
                                  </a:lnTo>
                                  <a:lnTo>
                                    <a:pt x="14662" y="11100"/>
                                  </a:lnTo>
                                  <a:lnTo>
                                    <a:pt x="14662" y="11040"/>
                                  </a:lnTo>
                                  <a:lnTo>
                                    <a:pt x="14652" y="10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656"/>
                          <wps:cNvSpPr>
                            <a:spLocks/>
                          </wps:cNvSpPr>
                          <wps:spPr bwMode="auto">
                            <a:xfrm>
                              <a:off x="647" y="674"/>
                              <a:ext cx="14722" cy="11260"/>
                            </a:xfrm>
                            <a:custGeom>
                              <a:avLst/>
                              <a:gdLst>
                                <a:gd name="T0" fmla="+- 0 15350 647"/>
                                <a:gd name="T1" fmla="*/ T0 w 14722"/>
                                <a:gd name="T2" fmla="+- 0 11654 674"/>
                                <a:gd name="T3" fmla="*/ 11654 h 11260"/>
                                <a:gd name="T4" fmla="+- 0 15309 647"/>
                                <a:gd name="T5" fmla="*/ T4 w 14722"/>
                                <a:gd name="T6" fmla="+- 0 11654 674"/>
                                <a:gd name="T7" fmla="*/ 11654 h 11260"/>
                                <a:gd name="T8" fmla="+- 0 15309 647"/>
                                <a:gd name="T9" fmla="*/ T8 w 14722"/>
                                <a:gd name="T10" fmla="+- 0 11714 674"/>
                                <a:gd name="T11" fmla="*/ 11714 h 11260"/>
                                <a:gd name="T12" fmla="+- 0 15319 647"/>
                                <a:gd name="T13" fmla="*/ T12 w 14722"/>
                                <a:gd name="T14" fmla="+- 0 11774 674"/>
                                <a:gd name="T15" fmla="*/ 11774 h 11260"/>
                                <a:gd name="T16" fmla="+- 0 15339 647"/>
                                <a:gd name="T17" fmla="*/ T16 w 14722"/>
                                <a:gd name="T18" fmla="+- 0 11754 674"/>
                                <a:gd name="T19" fmla="*/ 11754 h 11260"/>
                                <a:gd name="T20" fmla="+- 0 15355 647"/>
                                <a:gd name="T21" fmla="*/ T20 w 14722"/>
                                <a:gd name="T22" fmla="+- 0 11754 674"/>
                                <a:gd name="T23" fmla="*/ 11754 h 11260"/>
                                <a:gd name="T24" fmla="+- 0 15365 647"/>
                                <a:gd name="T25" fmla="*/ T24 w 14722"/>
                                <a:gd name="T26" fmla="+- 0 11734 674"/>
                                <a:gd name="T27" fmla="*/ 11734 h 11260"/>
                                <a:gd name="T28" fmla="+- 0 15369 647"/>
                                <a:gd name="T29" fmla="*/ T28 w 14722"/>
                                <a:gd name="T30" fmla="+- 0 11694 674"/>
                                <a:gd name="T31" fmla="*/ 11694 h 11260"/>
                                <a:gd name="T32" fmla="+- 0 15363 647"/>
                                <a:gd name="T33" fmla="*/ T32 w 14722"/>
                                <a:gd name="T34" fmla="+- 0 11674 674"/>
                                <a:gd name="T35" fmla="*/ 11674 h 11260"/>
                                <a:gd name="T36" fmla="+- 0 15350 647"/>
                                <a:gd name="T37" fmla="*/ T36 w 14722"/>
                                <a:gd name="T38" fmla="+- 0 11654 674"/>
                                <a:gd name="T39" fmla="*/ 11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980"/>
                                  </a:moveTo>
                                  <a:lnTo>
                                    <a:pt x="14662" y="10980"/>
                                  </a:lnTo>
                                  <a:lnTo>
                                    <a:pt x="14662" y="11040"/>
                                  </a:lnTo>
                                  <a:lnTo>
                                    <a:pt x="14672" y="11100"/>
                                  </a:lnTo>
                                  <a:lnTo>
                                    <a:pt x="14692" y="11080"/>
                                  </a:lnTo>
                                  <a:lnTo>
                                    <a:pt x="14708" y="11080"/>
                                  </a:lnTo>
                                  <a:lnTo>
                                    <a:pt x="14718" y="11060"/>
                                  </a:lnTo>
                                  <a:lnTo>
                                    <a:pt x="14722" y="11020"/>
                                  </a:lnTo>
                                  <a:lnTo>
                                    <a:pt x="14716" y="11000"/>
                                  </a:lnTo>
                                  <a:lnTo>
                                    <a:pt x="14703" y="10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Freeform 655"/>
                          <wps:cNvSpPr>
                            <a:spLocks/>
                          </wps:cNvSpPr>
                          <wps:spPr bwMode="auto">
                            <a:xfrm>
                              <a:off x="647" y="674"/>
                              <a:ext cx="14722" cy="11260"/>
                            </a:xfrm>
                            <a:custGeom>
                              <a:avLst/>
                              <a:gdLst>
                                <a:gd name="T0" fmla="+- 0 697 647"/>
                                <a:gd name="T1" fmla="*/ T0 w 14722"/>
                                <a:gd name="T2" fmla="+- 0 11594 674"/>
                                <a:gd name="T3" fmla="*/ 11594 h 11260"/>
                                <a:gd name="T4" fmla="+- 0 677 647"/>
                                <a:gd name="T5" fmla="*/ T4 w 14722"/>
                                <a:gd name="T6" fmla="+- 0 11614 674"/>
                                <a:gd name="T7" fmla="*/ 11614 h 11260"/>
                                <a:gd name="T8" fmla="+- 0 661 647"/>
                                <a:gd name="T9" fmla="*/ T8 w 14722"/>
                                <a:gd name="T10" fmla="+- 0 11634 674"/>
                                <a:gd name="T11" fmla="*/ 11634 h 11260"/>
                                <a:gd name="T12" fmla="+- 0 651 647"/>
                                <a:gd name="T13" fmla="*/ T12 w 14722"/>
                                <a:gd name="T14" fmla="+- 0 11654 674"/>
                                <a:gd name="T15" fmla="*/ 11654 h 11260"/>
                                <a:gd name="T16" fmla="+- 0 647 647"/>
                                <a:gd name="T17" fmla="*/ T16 w 14722"/>
                                <a:gd name="T18" fmla="+- 0 11674 674"/>
                                <a:gd name="T19" fmla="*/ 11674 h 11260"/>
                                <a:gd name="T20" fmla="+- 0 653 647"/>
                                <a:gd name="T21" fmla="*/ T20 w 14722"/>
                                <a:gd name="T22" fmla="+- 0 11694 674"/>
                                <a:gd name="T23" fmla="*/ 11694 h 11260"/>
                                <a:gd name="T24" fmla="+- 0 666 647"/>
                                <a:gd name="T25" fmla="*/ T24 w 14722"/>
                                <a:gd name="T26" fmla="+- 0 11714 674"/>
                                <a:gd name="T27" fmla="*/ 11714 h 11260"/>
                                <a:gd name="T28" fmla="+- 0 707 647"/>
                                <a:gd name="T29" fmla="*/ T28 w 14722"/>
                                <a:gd name="T30" fmla="+- 0 11714 674"/>
                                <a:gd name="T31" fmla="*/ 11714 h 11260"/>
                                <a:gd name="T32" fmla="+- 0 707 647"/>
                                <a:gd name="T33" fmla="*/ T32 w 14722"/>
                                <a:gd name="T34" fmla="+- 0 11654 674"/>
                                <a:gd name="T35" fmla="*/ 11654 h 11260"/>
                                <a:gd name="T36" fmla="+- 0 697 647"/>
                                <a:gd name="T37" fmla="*/ T36 w 14722"/>
                                <a:gd name="T38" fmla="+- 0 11594 674"/>
                                <a:gd name="T39" fmla="*/ 11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920"/>
                                  </a:moveTo>
                                  <a:lnTo>
                                    <a:pt x="30" y="10940"/>
                                  </a:lnTo>
                                  <a:lnTo>
                                    <a:pt x="14" y="10960"/>
                                  </a:lnTo>
                                  <a:lnTo>
                                    <a:pt x="4" y="10980"/>
                                  </a:lnTo>
                                  <a:lnTo>
                                    <a:pt x="0" y="11000"/>
                                  </a:lnTo>
                                  <a:lnTo>
                                    <a:pt x="6" y="11020"/>
                                  </a:lnTo>
                                  <a:lnTo>
                                    <a:pt x="19" y="11040"/>
                                  </a:lnTo>
                                  <a:lnTo>
                                    <a:pt x="60" y="11040"/>
                                  </a:lnTo>
                                  <a:lnTo>
                                    <a:pt x="60" y="10980"/>
                                  </a:lnTo>
                                  <a:lnTo>
                                    <a:pt x="50" y="10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654"/>
                          <wps:cNvSpPr>
                            <a:spLocks/>
                          </wps:cNvSpPr>
                          <wps:spPr bwMode="auto">
                            <a:xfrm>
                              <a:off x="647" y="674"/>
                              <a:ext cx="14722" cy="11260"/>
                            </a:xfrm>
                            <a:custGeom>
                              <a:avLst/>
                              <a:gdLst>
                                <a:gd name="T0" fmla="+- 0 707 647"/>
                                <a:gd name="T1" fmla="*/ T0 w 14722"/>
                                <a:gd name="T2" fmla="+- 0 11594 674"/>
                                <a:gd name="T3" fmla="*/ 11594 h 11260"/>
                                <a:gd name="T4" fmla="+- 0 707 647"/>
                                <a:gd name="T5" fmla="*/ T4 w 14722"/>
                                <a:gd name="T6" fmla="+- 0 11654 674"/>
                                <a:gd name="T7" fmla="*/ 11654 h 11260"/>
                                <a:gd name="T8" fmla="+- 0 717 647"/>
                                <a:gd name="T9" fmla="*/ T8 w 14722"/>
                                <a:gd name="T10" fmla="+- 0 11714 674"/>
                                <a:gd name="T11" fmla="*/ 11714 h 11260"/>
                                <a:gd name="T12" fmla="+- 0 737 647"/>
                                <a:gd name="T13" fmla="*/ T12 w 14722"/>
                                <a:gd name="T14" fmla="+- 0 11714 674"/>
                                <a:gd name="T15" fmla="*/ 11714 h 11260"/>
                                <a:gd name="T16" fmla="+- 0 753 647"/>
                                <a:gd name="T17" fmla="*/ T16 w 14722"/>
                                <a:gd name="T18" fmla="+- 0 11694 674"/>
                                <a:gd name="T19" fmla="*/ 11694 h 11260"/>
                                <a:gd name="T20" fmla="+- 0 763 647"/>
                                <a:gd name="T21" fmla="*/ T20 w 14722"/>
                                <a:gd name="T22" fmla="+- 0 11674 674"/>
                                <a:gd name="T23" fmla="*/ 11674 h 11260"/>
                                <a:gd name="T24" fmla="+- 0 767 647"/>
                                <a:gd name="T25" fmla="*/ T24 w 14722"/>
                                <a:gd name="T26" fmla="+- 0 11654 674"/>
                                <a:gd name="T27" fmla="*/ 11654 h 11260"/>
                                <a:gd name="T28" fmla="+- 0 761 647"/>
                                <a:gd name="T29" fmla="*/ T28 w 14722"/>
                                <a:gd name="T30" fmla="+- 0 11634 674"/>
                                <a:gd name="T31" fmla="*/ 11634 h 11260"/>
                                <a:gd name="T32" fmla="+- 0 748 647"/>
                                <a:gd name="T33" fmla="*/ T32 w 14722"/>
                                <a:gd name="T34" fmla="+- 0 11614 674"/>
                                <a:gd name="T35" fmla="*/ 11614 h 11260"/>
                                <a:gd name="T36" fmla="+- 0 729 647"/>
                                <a:gd name="T37" fmla="*/ T36 w 14722"/>
                                <a:gd name="T38" fmla="+- 0 11614 674"/>
                                <a:gd name="T39" fmla="*/ 11614 h 11260"/>
                                <a:gd name="T40" fmla="+- 0 707 647"/>
                                <a:gd name="T41" fmla="*/ T40 w 14722"/>
                                <a:gd name="T42" fmla="+- 0 11594 674"/>
                                <a:gd name="T43" fmla="*/ 11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920"/>
                                  </a:moveTo>
                                  <a:lnTo>
                                    <a:pt x="60" y="10980"/>
                                  </a:lnTo>
                                  <a:lnTo>
                                    <a:pt x="70" y="11040"/>
                                  </a:lnTo>
                                  <a:lnTo>
                                    <a:pt x="90" y="11040"/>
                                  </a:lnTo>
                                  <a:lnTo>
                                    <a:pt x="106" y="11020"/>
                                  </a:lnTo>
                                  <a:lnTo>
                                    <a:pt x="116" y="11000"/>
                                  </a:lnTo>
                                  <a:lnTo>
                                    <a:pt x="120" y="10980"/>
                                  </a:lnTo>
                                  <a:lnTo>
                                    <a:pt x="114" y="10960"/>
                                  </a:lnTo>
                                  <a:lnTo>
                                    <a:pt x="101" y="10940"/>
                                  </a:lnTo>
                                  <a:lnTo>
                                    <a:pt x="82" y="10940"/>
                                  </a:lnTo>
                                  <a:lnTo>
                                    <a:pt x="60" y="10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653"/>
                          <wps:cNvSpPr>
                            <a:spLocks/>
                          </wps:cNvSpPr>
                          <wps:spPr bwMode="auto">
                            <a:xfrm>
                              <a:off x="647" y="674"/>
                              <a:ext cx="14722" cy="11260"/>
                            </a:xfrm>
                            <a:custGeom>
                              <a:avLst/>
                              <a:gdLst>
                                <a:gd name="T0" fmla="+- 0 15299 647"/>
                                <a:gd name="T1" fmla="*/ T0 w 14722"/>
                                <a:gd name="T2" fmla="+- 0 11534 674"/>
                                <a:gd name="T3" fmla="*/ 11534 h 11260"/>
                                <a:gd name="T4" fmla="+- 0 15279 647"/>
                                <a:gd name="T5" fmla="*/ T4 w 14722"/>
                                <a:gd name="T6" fmla="+- 0 11534 674"/>
                                <a:gd name="T7" fmla="*/ 11534 h 11260"/>
                                <a:gd name="T8" fmla="+- 0 15263 647"/>
                                <a:gd name="T9" fmla="*/ T8 w 14722"/>
                                <a:gd name="T10" fmla="+- 0 11554 674"/>
                                <a:gd name="T11" fmla="*/ 11554 h 11260"/>
                                <a:gd name="T12" fmla="+- 0 15253 647"/>
                                <a:gd name="T13" fmla="*/ T12 w 14722"/>
                                <a:gd name="T14" fmla="+- 0 11574 674"/>
                                <a:gd name="T15" fmla="*/ 11574 h 11260"/>
                                <a:gd name="T16" fmla="+- 0 15249 647"/>
                                <a:gd name="T17" fmla="*/ T16 w 14722"/>
                                <a:gd name="T18" fmla="+- 0 11594 674"/>
                                <a:gd name="T19" fmla="*/ 11594 h 11260"/>
                                <a:gd name="T20" fmla="+- 0 15255 647"/>
                                <a:gd name="T21" fmla="*/ T20 w 14722"/>
                                <a:gd name="T22" fmla="+- 0 11614 674"/>
                                <a:gd name="T23" fmla="*/ 11614 h 11260"/>
                                <a:gd name="T24" fmla="+- 0 15268 647"/>
                                <a:gd name="T25" fmla="*/ T24 w 14722"/>
                                <a:gd name="T26" fmla="+- 0 11634 674"/>
                                <a:gd name="T27" fmla="*/ 11634 h 11260"/>
                                <a:gd name="T28" fmla="+- 0 15287 647"/>
                                <a:gd name="T29" fmla="*/ T28 w 14722"/>
                                <a:gd name="T30" fmla="+- 0 11634 674"/>
                                <a:gd name="T31" fmla="*/ 11634 h 11260"/>
                                <a:gd name="T32" fmla="+- 0 15309 647"/>
                                <a:gd name="T33" fmla="*/ T32 w 14722"/>
                                <a:gd name="T34" fmla="+- 0 11654 674"/>
                                <a:gd name="T35" fmla="*/ 11654 h 11260"/>
                                <a:gd name="T36" fmla="+- 0 15309 647"/>
                                <a:gd name="T37" fmla="*/ T36 w 14722"/>
                                <a:gd name="T38" fmla="+- 0 11594 674"/>
                                <a:gd name="T39" fmla="*/ 11594 h 11260"/>
                                <a:gd name="T40" fmla="+- 0 15299 647"/>
                                <a:gd name="T41" fmla="*/ T40 w 14722"/>
                                <a:gd name="T42" fmla="+- 0 11534 674"/>
                                <a:gd name="T43" fmla="*/ 11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860"/>
                                  </a:moveTo>
                                  <a:lnTo>
                                    <a:pt x="14632" y="10860"/>
                                  </a:lnTo>
                                  <a:lnTo>
                                    <a:pt x="14616" y="10880"/>
                                  </a:lnTo>
                                  <a:lnTo>
                                    <a:pt x="14606" y="10900"/>
                                  </a:lnTo>
                                  <a:lnTo>
                                    <a:pt x="14602" y="10920"/>
                                  </a:lnTo>
                                  <a:lnTo>
                                    <a:pt x="14608" y="10940"/>
                                  </a:lnTo>
                                  <a:lnTo>
                                    <a:pt x="14621" y="10960"/>
                                  </a:lnTo>
                                  <a:lnTo>
                                    <a:pt x="14640" y="10960"/>
                                  </a:lnTo>
                                  <a:lnTo>
                                    <a:pt x="14662" y="10980"/>
                                  </a:lnTo>
                                  <a:lnTo>
                                    <a:pt x="14662" y="10920"/>
                                  </a:lnTo>
                                  <a:lnTo>
                                    <a:pt x="14652" y="10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652"/>
                          <wps:cNvSpPr>
                            <a:spLocks/>
                          </wps:cNvSpPr>
                          <wps:spPr bwMode="auto">
                            <a:xfrm>
                              <a:off x="647" y="674"/>
                              <a:ext cx="14722" cy="11260"/>
                            </a:xfrm>
                            <a:custGeom>
                              <a:avLst/>
                              <a:gdLst>
                                <a:gd name="T0" fmla="+- 0 15350 647"/>
                                <a:gd name="T1" fmla="*/ T0 w 14722"/>
                                <a:gd name="T2" fmla="+- 0 11534 674"/>
                                <a:gd name="T3" fmla="*/ 11534 h 11260"/>
                                <a:gd name="T4" fmla="+- 0 15309 647"/>
                                <a:gd name="T5" fmla="*/ T4 w 14722"/>
                                <a:gd name="T6" fmla="+- 0 11534 674"/>
                                <a:gd name="T7" fmla="*/ 11534 h 11260"/>
                                <a:gd name="T8" fmla="+- 0 15309 647"/>
                                <a:gd name="T9" fmla="*/ T8 w 14722"/>
                                <a:gd name="T10" fmla="+- 0 11594 674"/>
                                <a:gd name="T11" fmla="*/ 11594 h 11260"/>
                                <a:gd name="T12" fmla="+- 0 15319 647"/>
                                <a:gd name="T13" fmla="*/ T12 w 14722"/>
                                <a:gd name="T14" fmla="+- 0 11654 674"/>
                                <a:gd name="T15" fmla="*/ 11654 h 11260"/>
                                <a:gd name="T16" fmla="+- 0 15339 647"/>
                                <a:gd name="T17" fmla="*/ T16 w 14722"/>
                                <a:gd name="T18" fmla="+- 0 11634 674"/>
                                <a:gd name="T19" fmla="*/ 11634 h 11260"/>
                                <a:gd name="T20" fmla="+- 0 15355 647"/>
                                <a:gd name="T21" fmla="*/ T20 w 14722"/>
                                <a:gd name="T22" fmla="+- 0 11634 674"/>
                                <a:gd name="T23" fmla="*/ 11634 h 11260"/>
                                <a:gd name="T24" fmla="+- 0 15365 647"/>
                                <a:gd name="T25" fmla="*/ T24 w 14722"/>
                                <a:gd name="T26" fmla="+- 0 11614 674"/>
                                <a:gd name="T27" fmla="*/ 11614 h 11260"/>
                                <a:gd name="T28" fmla="+- 0 15369 647"/>
                                <a:gd name="T29" fmla="*/ T28 w 14722"/>
                                <a:gd name="T30" fmla="+- 0 11574 674"/>
                                <a:gd name="T31" fmla="*/ 11574 h 11260"/>
                                <a:gd name="T32" fmla="+- 0 15363 647"/>
                                <a:gd name="T33" fmla="*/ T32 w 14722"/>
                                <a:gd name="T34" fmla="+- 0 11554 674"/>
                                <a:gd name="T35" fmla="*/ 11554 h 11260"/>
                                <a:gd name="T36" fmla="+- 0 15350 647"/>
                                <a:gd name="T37" fmla="*/ T36 w 14722"/>
                                <a:gd name="T38" fmla="+- 0 11534 674"/>
                                <a:gd name="T39" fmla="*/ 11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860"/>
                                  </a:moveTo>
                                  <a:lnTo>
                                    <a:pt x="14662" y="10860"/>
                                  </a:lnTo>
                                  <a:lnTo>
                                    <a:pt x="14662" y="10920"/>
                                  </a:lnTo>
                                  <a:lnTo>
                                    <a:pt x="14672" y="10980"/>
                                  </a:lnTo>
                                  <a:lnTo>
                                    <a:pt x="14692" y="10960"/>
                                  </a:lnTo>
                                  <a:lnTo>
                                    <a:pt x="14708" y="10960"/>
                                  </a:lnTo>
                                  <a:lnTo>
                                    <a:pt x="14718" y="10940"/>
                                  </a:lnTo>
                                  <a:lnTo>
                                    <a:pt x="14722" y="10900"/>
                                  </a:lnTo>
                                  <a:lnTo>
                                    <a:pt x="14716" y="10880"/>
                                  </a:lnTo>
                                  <a:lnTo>
                                    <a:pt x="14703" y="10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651"/>
                          <wps:cNvSpPr>
                            <a:spLocks/>
                          </wps:cNvSpPr>
                          <wps:spPr bwMode="auto">
                            <a:xfrm>
                              <a:off x="647" y="674"/>
                              <a:ext cx="14722" cy="11260"/>
                            </a:xfrm>
                            <a:custGeom>
                              <a:avLst/>
                              <a:gdLst>
                                <a:gd name="T0" fmla="+- 0 697 647"/>
                                <a:gd name="T1" fmla="*/ T0 w 14722"/>
                                <a:gd name="T2" fmla="+- 0 11474 674"/>
                                <a:gd name="T3" fmla="*/ 11474 h 11260"/>
                                <a:gd name="T4" fmla="+- 0 677 647"/>
                                <a:gd name="T5" fmla="*/ T4 w 14722"/>
                                <a:gd name="T6" fmla="+- 0 11494 674"/>
                                <a:gd name="T7" fmla="*/ 11494 h 11260"/>
                                <a:gd name="T8" fmla="+- 0 661 647"/>
                                <a:gd name="T9" fmla="*/ T8 w 14722"/>
                                <a:gd name="T10" fmla="+- 0 11514 674"/>
                                <a:gd name="T11" fmla="*/ 11514 h 11260"/>
                                <a:gd name="T12" fmla="+- 0 651 647"/>
                                <a:gd name="T13" fmla="*/ T12 w 14722"/>
                                <a:gd name="T14" fmla="+- 0 11534 674"/>
                                <a:gd name="T15" fmla="*/ 11534 h 11260"/>
                                <a:gd name="T16" fmla="+- 0 647 647"/>
                                <a:gd name="T17" fmla="*/ T16 w 14722"/>
                                <a:gd name="T18" fmla="+- 0 11554 674"/>
                                <a:gd name="T19" fmla="*/ 11554 h 11260"/>
                                <a:gd name="T20" fmla="+- 0 653 647"/>
                                <a:gd name="T21" fmla="*/ T20 w 14722"/>
                                <a:gd name="T22" fmla="+- 0 11574 674"/>
                                <a:gd name="T23" fmla="*/ 11574 h 11260"/>
                                <a:gd name="T24" fmla="+- 0 666 647"/>
                                <a:gd name="T25" fmla="*/ T24 w 14722"/>
                                <a:gd name="T26" fmla="+- 0 11594 674"/>
                                <a:gd name="T27" fmla="*/ 11594 h 11260"/>
                                <a:gd name="T28" fmla="+- 0 707 647"/>
                                <a:gd name="T29" fmla="*/ T28 w 14722"/>
                                <a:gd name="T30" fmla="+- 0 11594 674"/>
                                <a:gd name="T31" fmla="*/ 11594 h 11260"/>
                                <a:gd name="T32" fmla="+- 0 707 647"/>
                                <a:gd name="T33" fmla="*/ T32 w 14722"/>
                                <a:gd name="T34" fmla="+- 0 11534 674"/>
                                <a:gd name="T35" fmla="*/ 11534 h 11260"/>
                                <a:gd name="T36" fmla="+- 0 697 647"/>
                                <a:gd name="T37" fmla="*/ T36 w 14722"/>
                                <a:gd name="T38" fmla="+- 0 11474 674"/>
                                <a:gd name="T39" fmla="*/ 11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800"/>
                                  </a:moveTo>
                                  <a:lnTo>
                                    <a:pt x="30" y="10820"/>
                                  </a:lnTo>
                                  <a:lnTo>
                                    <a:pt x="14" y="10840"/>
                                  </a:lnTo>
                                  <a:lnTo>
                                    <a:pt x="4" y="10860"/>
                                  </a:lnTo>
                                  <a:lnTo>
                                    <a:pt x="0" y="10880"/>
                                  </a:lnTo>
                                  <a:lnTo>
                                    <a:pt x="6" y="10900"/>
                                  </a:lnTo>
                                  <a:lnTo>
                                    <a:pt x="19" y="10920"/>
                                  </a:lnTo>
                                  <a:lnTo>
                                    <a:pt x="60" y="10920"/>
                                  </a:lnTo>
                                  <a:lnTo>
                                    <a:pt x="60" y="10860"/>
                                  </a:lnTo>
                                  <a:lnTo>
                                    <a:pt x="50" y="10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650"/>
                          <wps:cNvSpPr>
                            <a:spLocks/>
                          </wps:cNvSpPr>
                          <wps:spPr bwMode="auto">
                            <a:xfrm>
                              <a:off x="647" y="674"/>
                              <a:ext cx="14722" cy="11260"/>
                            </a:xfrm>
                            <a:custGeom>
                              <a:avLst/>
                              <a:gdLst>
                                <a:gd name="T0" fmla="+- 0 707 647"/>
                                <a:gd name="T1" fmla="*/ T0 w 14722"/>
                                <a:gd name="T2" fmla="+- 0 11474 674"/>
                                <a:gd name="T3" fmla="*/ 11474 h 11260"/>
                                <a:gd name="T4" fmla="+- 0 707 647"/>
                                <a:gd name="T5" fmla="*/ T4 w 14722"/>
                                <a:gd name="T6" fmla="+- 0 11534 674"/>
                                <a:gd name="T7" fmla="*/ 11534 h 11260"/>
                                <a:gd name="T8" fmla="+- 0 717 647"/>
                                <a:gd name="T9" fmla="*/ T8 w 14722"/>
                                <a:gd name="T10" fmla="+- 0 11594 674"/>
                                <a:gd name="T11" fmla="*/ 11594 h 11260"/>
                                <a:gd name="T12" fmla="+- 0 737 647"/>
                                <a:gd name="T13" fmla="*/ T12 w 14722"/>
                                <a:gd name="T14" fmla="+- 0 11594 674"/>
                                <a:gd name="T15" fmla="*/ 11594 h 11260"/>
                                <a:gd name="T16" fmla="+- 0 753 647"/>
                                <a:gd name="T17" fmla="*/ T16 w 14722"/>
                                <a:gd name="T18" fmla="+- 0 11574 674"/>
                                <a:gd name="T19" fmla="*/ 11574 h 11260"/>
                                <a:gd name="T20" fmla="+- 0 763 647"/>
                                <a:gd name="T21" fmla="*/ T20 w 14722"/>
                                <a:gd name="T22" fmla="+- 0 11554 674"/>
                                <a:gd name="T23" fmla="*/ 11554 h 11260"/>
                                <a:gd name="T24" fmla="+- 0 767 647"/>
                                <a:gd name="T25" fmla="*/ T24 w 14722"/>
                                <a:gd name="T26" fmla="+- 0 11534 674"/>
                                <a:gd name="T27" fmla="*/ 11534 h 11260"/>
                                <a:gd name="T28" fmla="+- 0 761 647"/>
                                <a:gd name="T29" fmla="*/ T28 w 14722"/>
                                <a:gd name="T30" fmla="+- 0 11514 674"/>
                                <a:gd name="T31" fmla="*/ 11514 h 11260"/>
                                <a:gd name="T32" fmla="+- 0 748 647"/>
                                <a:gd name="T33" fmla="*/ T32 w 14722"/>
                                <a:gd name="T34" fmla="+- 0 11494 674"/>
                                <a:gd name="T35" fmla="*/ 11494 h 11260"/>
                                <a:gd name="T36" fmla="+- 0 729 647"/>
                                <a:gd name="T37" fmla="*/ T36 w 14722"/>
                                <a:gd name="T38" fmla="+- 0 11494 674"/>
                                <a:gd name="T39" fmla="*/ 11494 h 11260"/>
                                <a:gd name="T40" fmla="+- 0 707 647"/>
                                <a:gd name="T41" fmla="*/ T40 w 14722"/>
                                <a:gd name="T42" fmla="+- 0 11474 674"/>
                                <a:gd name="T43" fmla="*/ 11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800"/>
                                  </a:moveTo>
                                  <a:lnTo>
                                    <a:pt x="60" y="10860"/>
                                  </a:lnTo>
                                  <a:lnTo>
                                    <a:pt x="70" y="10920"/>
                                  </a:lnTo>
                                  <a:lnTo>
                                    <a:pt x="90" y="10920"/>
                                  </a:lnTo>
                                  <a:lnTo>
                                    <a:pt x="106" y="10900"/>
                                  </a:lnTo>
                                  <a:lnTo>
                                    <a:pt x="116" y="10880"/>
                                  </a:lnTo>
                                  <a:lnTo>
                                    <a:pt x="120" y="10860"/>
                                  </a:lnTo>
                                  <a:lnTo>
                                    <a:pt x="114" y="10840"/>
                                  </a:lnTo>
                                  <a:lnTo>
                                    <a:pt x="101" y="10820"/>
                                  </a:lnTo>
                                  <a:lnTo>
                                    <a:pt x="82" y="10820"/>
                                  </a:lnTo>
                                  <a:lnTo>
                                    <a:pt x="60" y="10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649"/>
                          <wps:cNvSpPr>
                            <a:spLocks/>
                          </wps:cNvSpPr>
                          <wps:spPr bwMode="auto">
                            <a:xfrm>
                              <a:off x="647" y="674"/>
                              <a:ext cx="14722" cy="11260"/>
                            </a:xfrm>
                            <a:custGeom>
                              <a:avLst/>
                              <a:gdLst>
                                <a:gd name="T0" fmla="+- 0 15299 647"/>
                                <a:gd name="T1" fmla="*/ T0 w 14722"/>
                                <a:gd name="T2" fmla="+- 0 11414 674"/>
                                <a:gd name="T3" fmla="*/ 11414 h 11260"/>
                                <a:gd name="T4" fmla="+- 0 15279 647"/>
                                <a:gd name="T5" fmla="*/ T4 w 14722"/>
                                <a:gd name="T6" fmla="+- 0 11414 674"/>
                                <a:gd name="T7" fmla="*/ 11414 h 11260"/>
                                <a:gd name="T8" fmla="+- 0 15263 647"/>
                                <a:gd name="T9" fmla="*/ T8 w 14722"/>
                                <a:gd name="T10" fmla="+- 0 11434 674"/>
                                <a:gd name="T11" fmla="*/ 11434 h 11260"/>
                                <a:gd name="T12" fmla="+- 0 15253 647"/>
                                <a:gd name="T13" fmla="*/ T12 w 14722"/>
                                <a:gd name="T14" fmla="+- 0 11454 674"/>
                                <a:gd name="T15" fmla="*/ 11454 h 11260"/>
                                <a:gd name="T16" fmla="+- 0 15249 647"/>
                                <a:gd name="T17" fmla="*/ T16 w 14722"/>
                                <a:gd name="T18" fmla="+- 0 11474 674"/>
                                <a:gd name="T19" fmla="*/ 11474 h 11260"/>
                                <a:gd name="T20" fmla="+- 0 15255 647"/>
                                <a:gd name="T21" fmla="*/ T20 w 14722"/>
                                <a:gd name="T22" fmla="+- 0 11494 674"/>
                                <a:gd name="T23" fmla="*/ 11494 h 11260"/>
                                <a:gd name="T24" fmla="+- 0 15268 647"/>
                                <a:gd name="T25" fmla="*/ T24 w 14722"/>
                                <a:gd name="T26" fmla="+- 0 11514 674"/>
                                <a:gd name="T27" fmla="*/ 11514 h 11260"/>
                                <a:gd name="T28" fmla="+- 0 15287 647"/>
                                <a:gd name="T29" fmla="*/ T28 w 14722"/>
                                <a:gd name="T30" fmla="+- 0 11514 674"/>
                                <a:gd name="T31" fmla="*/ 11514 h 11260"/>
                                <a:gd name="T32" fmla="+- 0 15309 647"/>
                                <a:gd name="T33" fmla="*/ T32 w 14722"/>
                                <a:gd name="T34" fmla="+- 0 11534 674"/>
                                <a:gd name="T35" fmla="*/ 11534 h 11260"/>
                                <a:gd name="T36" fmla="+- 0 15309 647"/>
                                <a:gd name="T37" fmla="*/ T36 w 14722"/>
                                <a:gd name="T38" fmla="+- 0 11474 674"/>
                                <a:gd name="T39" fmla="*/ 11474 h 11260"/>
                                <a:gd name="T40" fmla="+- 0 15299 647"/>
                                <a:gd name="T41" fmla="*/ T40 w 14722"/>
                                <a:gd name="T42" fmla="+- 0 11414 674"/>
                                <a:gd name="T43" fmla="*/ 11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740"/>
                                  </a:moveTo>
                                  <a:lnTo>
                                    <a:pt x="14632" y="10740"/>
                                  </a:lnTo>
                                  <a:lnTo>
                                    <a:pt x="14616" y="10760"/>
                                  </a:lnTo>
                                  <a:lnTo>
                                    <a:pt x="14606" y="10780"/>
                                  </a:lnTo>
                                  <a:lnTo>
                                    <a:pt x="14602" y="10800"/>
                                  </a:lnTo>
                                  <a:lnTo>
                                    <a:pt x="14608" y="10820"/>
                                  </a:lnTo>
                                  <a:lnTo>
                                    <a:pt x="14621" y="10840"/>
                                  </a:lnTo>
                                  <a:lnTo>
                                    <a:pt x="14640" y="10840"/>
                                  </a:lnTo>
                                  <a:lnTo>
                                    <a:pt x="14662" y="10860"/>
                                  </a:lnTo>
                                  <a:lnTo>
                                    <a:pt x="14662" y="10800"/>
                                  </a:lnTo>
                                  <a:lnTo>
                                    <a:pt x="14652" y="10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648"/>
                          <wps:cNvSpPr>
                            <a:spLocks/>
                          </wps:cNvSpPr>
                          <wps:spPr bwMode="auto">
                            <a:xfrm>
                              <a:off x="647" y="674"/>
                              <a:ext cx="14722" cy="11260"/>
                            </a:xfrm>
                            <a:custGeom>
                              <a:avLst/>
                              <a:gdLst>
                                <a:gd name="T0" fmla="+- 0 15350 647"/>
                                <a:gd name="T1" fmla="*/ T0 w 14722"/>
                                <a:gd name="T2" fmla="+- 0 11414 674"/>
                                <a:gd name="T3" fmla="*/ 11414 h 11260"/>
                                <a:gd name="T4" fmla="+- 0 15309 647"/>
                                <a:gd name="T5" fmla="*/ T4 w 14722"/>
                                <a:gd name="T6" fmla="+- 0 11414 674"/>
                                <a:gd name="T7" fmla="*/ 11414 h 11260"/>
                                <a:gd name="T8" fmla="+- 0 15309 647"/>
                                <a:gd name="T9" fmla="*/ T8 w 14722"/>
                                <a:gd name="T10" fmla="+- 0 11474 674"/>
                                <a:gd name="T11" fmla="*/ 11474 h 11260"/>
                                <a:gd name="T12" fmla="+- 0 15319 647"/>
                                <a:gd name="T13" fmla="*/ T12 w 14722"/>
                                <a:gd name="T14" fmla="+- 0 11534 674"/>
                                <a:gd name="T15" fmla="*/ 11534 h 11260"/>
                                <a:gd name="T16" fmla="+- 0 15339 647"/>
                                <a:gd name="T17" fmla="*/ T16 w 14722"/>
                                <a:gd name="T18" fmla="+- 0 11514 674"/>
                                <a:gd name="T19" fmla="*/ 11514 h 11260"/>
                                <a:gd name="T20" fmla="+- 0 15355 647"/>
                                <a:gd name="T21" fmla="*/ T20 w 14722"/>
                                <a:gd name="T22" fmla="+- 0 11514 674"/>
                                <a:gd name="T23" fmla="*/ 11514 h 11260"/>
                                <a:gd name="T24" fmla="+- 0 15365 647"/>
                                <a:gd name="T25" fmla="*/ T24 w 14722"/>
                                <a:gd name="T26" fmla="+- 0 11494 674"/>
                                <a:gd name="T27" fmla="*/ 11494 h 11260"/>
                                <a:gd name="T28" fmla="+- 0 15369 647"/>
                                <a:gd name="T29" fmla="*/ T28 w 14722"/>
                                <a:gd name="T30" fmla="+- 0 11454 674"/>
                                <a:gd name="T31" fmla="*/ 11454 h 11260"/>
                                <a:gd name="T32" fmla="+- 0 15363 647"/>
                                <a:gd name="T33" fmla="*/ T32 w 14722"/>
                                <a:gd name="T34" fmla="+- 0 11434 674"/>
                                <a:gd name="T35" fmla="*/ 11434 h 11260"/>
                                <a:gd name="T36" fmla="+- 0 15350 647"/>
                                <a:gd name="T37" fmla="*/ T36 w 14722"/>
                                <a:gd name="T38" fmla="+- 0 11414 674"/>
                                <a:gd name="T39" fmla="*/ 11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740"/>
                                  </a:moveTo>
                                  <a:lnTo>
                                    <a:pt x="14662" y="10740"/>
                                  </a:lnTo>
                                  <a:lnTo>
                                    <a:pt x="14662" y="10800"/>
                                  </a:lnTo>
                                  <a:lnTo>
                                    <a:pt x="14672" y="10860"/>
                                  </a:lnTo>
                                  <a:lnTo>
                                    <a:pt x="14692" y="10840"/>
                                  </a:lnTo>
                                  <a:lnTo>
                                    <a:pt x="14708" y="10840"/>
                                  </a:lnTo>
                                  <a:lnTo>
                                    <a:pt x="14718" y="10820"/>
                                  </a:lnTo>
                                  <a:lnTo>
                                    <a:pt x="14722" y="10780"/>
                                  </a:lnTo>
                                  <a:lnTo>
                                    <a:pt x="14716" y="10760"/>
                                  </a:lnTo>
                                  <a:lnTo>
                                    <a:pt x="14703" y="10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647"/>
                          <wps:cNvSpPr>
                            <a:spLocks/>
                          </wps:cNvSpPr>
                          <wps:spPr bwMode="auto">
                            <a:xfrm>
                              <a:off x="647" y="674"/>
                              <a:ext cx="14722" cy="11260"/>
                            </a:xfrm>
                            <a:custGeom>
                              <a:avLst/>
                              <a:gdLst>
                                <a:gd name="T0" fmla="+- 0 697 647"/>
                                <a:gd name="T1" fmla="*/ T0 w 14722"/>
                                <a:gd name="T2" fmla="+- 0 11354 674"/>
                                <a:gd name="T3" fmla="*/ 11354 h 11260"/>
                                <a:gd name="T4" fmla="+- 0 677 647"/>
                                <a:gd name="T5" fmla="*/ T4 w 14722"/>
                                <a:gd name="T6" fmla="+- 0 11374 674"/>
                                <a:gd name="T7" fmla="*/ 11374 h 11260"/>
                                <a:gd name="T8" fmla="+- 0 661 647"/>
                                <a:gd name="T9" fmla="*/ T8 w 14722"/>
                                <a:gd name="T10" fmla="+- 0 11394 674"/>
                                <a:gd name="T11" fmla="*/ 11394 h 11260"/>
                                <a:gd name="T12" fmla="+- 0 651 647"/>
                                <a:gd name="T13" fmla="*/ T12 w 14722"/>
                                <a:gd name="T14" fmla="+- 0 11414 674"/>
                                <a:gd name="T15" fmla="*/ 11414 h 11260"/>
                                <a:gd name="T16" fmla="+- 0 647 647"/>
                                <a:gd name="T17" fmla="*/ T16 w 14722"/>
                                <a:gd name="T18" fmla="+- 0 11434 674"/>
                                <a:gd name="T19" fmla="*/ 11434 h 11260"/>
                                <a:gd name="T20" fmla="+- 0 653 647"/>
                                <a:gd name="T21" fmla="*/ T20 w 14722"/>
                                <a:gd name="T22" fmla="+- 0 11454 674"/>
                                <a:gd name="T23" fmla="*/ 11454 h 11260"/>
                                <a:gd name="T24" fmla="+- 0 666 647"/>
                                <a:gd name="T25" fmla="*/ T24 w 14722"/>
                                <a:gd name="T26" fmla="+- 0 11474 674"/>
                                <a:gd name="T27" fmla="*/ 11474 h 11260"/>
                                <a:gd name="T28" fmla="+- 0 707 647"/>
                                <a:gd name="T29" fmla="*/ T28 w 14722"/>
                                <a:gd name="T30" fmla="+- 0 11474 674"/>
                                <a:gd name="T31" fmla="*/ 11474 h 11260"/>
                                <a:gd name="T32" fmla="+- 0 707 647"/>
                                <a:gd name="T33" fmla="*/ T32 w 14722"/>
                                <a:gd name="T34" fmla="+- 0 11414 674"/>
                                <a:gd name="T35" fmla="*/ 11414 h 11260"/>
                                <a:gd name="T36" fmla="+- 0 697 647"/>
                                <a:gd name="T37" fmla="*/ T36 w 14722"/>
                                <a:gd name="T38" fmla="+- 0 11354 674"/>
                                <a:gd name="T39" fmla="*/ 11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680"/>
                                  </a:moveTo>
                                  <a:lnTo>
                                    <a:pt x="30" y="10700"/>
                                  </a:lnTo>
                                  <a:lnTo>
                                    <a:pt x="14" y="10720"/>
                                  </a:lnTo>
                                  <a:lnTo>
                                    <a:pt x="4" y="10740"/>
                                  </a:lnTo>
                                  <a:lnTo>
                                    <a:pt x="0" y="10760"/>
                                  </a:lnTo>
                                  <a:lnTo>
                                    <a:pt x="6" y="10780"/>
                                  </a:lnTo>
                                  <a:lnTo>
                                    <a:pt x="19" y="10800"/>
                                  </a:lnTo>
                                  <a:lnTo>
                                    <a:pt x="60" y="10800"/>
                                  </a:lnTo>
                                  <a:lnTo>
                                    <a:pt x="60" y="10740"/>
                                  </a:lnTo>
                                  <a:lnTo>
                                    <a:pt x="50" y="10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646"/>
                          <wps:cNvSpPr>
                            <a:spLocks/>
                          </wps:cNvSpPr>
                          <wps:spPr bwMode="auto">
                            <a:xfrm>
                              <a:off x="647" y="674"/>
                              <a:ext cx="14722" cy="11260"/>
                            </a:xfrm>
                            <a:custGeom>
                              <a:avLst/>
                              <a:gdLst>
                                <a:gd name="T0" fmla="+- 0 707 647"/>
                                <a:gd name="T1" fmla="*/ T0 w 14722"/>
                                <a:gd name="T2" fmla="+- 0 11354 674"/>
                                <a:gd name="T3" fmla="*/ 11354 h 11260"/>
                                <a:gd name="T4" fmla="+- 0 707 647"/>
                                <a:gd name="T5" fmla="*/ T4 w 14722"/>
                                <a:gd name="T6" fmla="+- 0 11414 674"/>
                                <a:gd name="T7" fmla="*/ 11414 h 11260"/>
                                <a:gd name="T8" fmla="+- 0 717 647"/>
                                <a:gd name="T9" fmla="*/ T8 w 14722"/>
                                <a:gd name="T10" fmla="+- 0 11474 674"/>
                                <a:gd name="T11" fmla="*/ 11474 h 11260"/>
                                <a:gd name="T12" fmla="+- 0 737 647"/>
                                <a:gd name="T13" fmla="*/ T12 w 14722"/>
                                <a:gd name="T14" fmla="+- 0 11474 674"/>
                                <a:gd name="T15" fmla="*/ 11474 h 11260"/>
                                <a:gd name="T16" fmla="+- 0 753 647"/>
                                <a:gd name="T17" fmla="*/ T16 w 14722"/>
                                <a:gd name="T18" fmla="+- 0 11454 674"/>
                                <a:gd name="T19" fmla="*/ 11454 h 11260"/>
                                <a:gd name="T20" fmla="+- 0 763 647"/>
                                <a:gd name="T21" fmla="*/ T20 w 14722"/>
                                <a:gd name="T22" fmla="+- 0 11434 674"/>
                                <a:gd name="T23" fmla="*/ 11434 h 11260"/>
                                <a:gd name="T24" fmla="+- 0 767 647"/>
                                <a:gd name="T25" fmla="*/ T24 w 14722"/>
                                <a:gd name="T26" fmla="+- 0 11414 674"/>
                                <a:gd name="T27" fmla="*/ 11414 h 11260"/>
                                <a:gd name="T28" fmla="+- 0 761 647"/>
                                <a:gd name="T29" fmla="*/ T28 w 14722"/>
                                <a:gd name="T30" fmla="+- 0 11394 674"/>
                                <a:gd name="T31" fmla="*/ 11394 h 11260"/>
                                <a:gd name="T32" fmla="+- 0 748 647"/>
                                <a:gd name="T33" fmla="*/ T32 w 14722"/>
                                <a:gd name="T34" fmla="+- 0 11374 674"/>
                                <a:gd name="T35" fmla="*/ 11374 h 11260"/>
                                <a:gd name="T36" fmla="+- 0 729 647"/>
                                <a:gd name="T37" fmla="*/ T36 w 14722"/>
                                <a:gd name="T38" fmla="+- 0 11374 674"/>
                                <a:gd name="T39" fmla="*/ 11374 h 11260"/>
                                <a:gd name="T40" fmla="+- 0 707 647"/>
                                <a:gd name="T41" fmla="*/ T40 w 14722"/>
                                <a:gd name="T42" fmla="+- 0 11354 674"/>
                                <a:gd name="T43" fmla="*/ 11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680"/>
                                  </a:moveTo>
                                  <a:lnTo>
                                    <a:pt x="60" y="10740"/>
                                  </a:lnTo>
                                  <a:lnTo>
                                    <a:pt x="70" y="10800"/>
                                  </a:lnTo>
                                  <a:lnTo>
                                    <a:pt x="90" y="10800"/>
                                  </a:lnTo>
                                  <a:lnTo>
                                    <a:pt x="106" y="10780"/>
                                  </a:lnTo>
                                  <a:lnTo>
                                    <a:pt x="116" y="10760"/>
                                  </a:lnTo>
                                  <a:lnTo>
                                    <a:pt x="120" y="10740"/>
                                  </a:lnTo>
                                  <a:lnTo>
                                    <a:pt x="114" y="10720"/>
                                  </a:lnTo>
                                  <a:lnTo>
                                    <a:pt x="101" y="10700"/>
                                  </a:lnTo>
                                  <a:lnTo>
                                    <a:pt x="82" y="10700"/>
                                  </a:lnTo>
                                  <a:lnTo>
                                    <a:pt x="60" y="10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645"/>
                          <wps:cNvSpPr>
                            <a:spLocks/>
                          </wps:cNvSpPr>
                          <wps:spPr bwMode="auto">
                            <a:xfrm>
                              <a:off x="647" y="674"/>
                              <a:ext cx="14722" cy="11260"/>
                            </a:xfrm>
                            <a:custGeom>
                              <a:avLst/>
                              <a:gdLst>
                                <a:gd name="T0" fmla="+- 0 15299 647"/>
                                <a:gd name="T1" fmla="*/ T0 w 14722"/>
                                <a:gd name="T2" fmla="+- 0 11294 674"/>
                                <a:gd name="T3" fmla="*/ 11294 h 11260"/>
                                <a:gd name="T4" fmla="+- 0 15279 647"/>
                                <a:gd name="T5" fmla="*/ T4 w 14722"/>
                                <a:gd name="T6" fmla="+- 0 11294 674"/>
                                <a:gd name="T7" fmla="*/ 11294 h 11260"/>
                                <a:gd name="T8" fmla="+- 0 15263 647"/>
                                <a:gd name="T9" fmla="*/ T8 w 14722"/>
                                <a:gd name="T10" fmla="+- 0 11314 674"/>
                                <a:gd name="T11" fmla="*/ 11314 h 11260"/>
                                <a:gd name="T12" fmla="+- 0 15253 647"/>
                                <a:gd name="T13" fmla="*/ T12 w 14722"/>
                                <a:gd name="T14" fmla="+- 0 11334 674"/>
                                <a:gd name="T15" fmla="*/ 11334 h 11260"/>
                                <a:gd name="T16" fmla="+- 0 15249 647"/>
                                <a:gd name="T17" fmla="*/ T16 w 14722"/>
                                <a:gd name="T18" fmla="+- 0 11354 674"/>
                                <a:gd name="T19" fmla="*/ 11354 h 11260"/>
                                <a:gd name="T20" fmla="+- 0 15255 647"/>
                                <a:gd name="T21" fmla="*/ T20 w 14722"/>
                                <a:gd name="T22" fmla="+- 0 11374 674"/>
                                <a:gd name="T23" fmla="*/ 11374 h 11260"/>
                                <a:gd name="T24" fmla="+- 0 15268 647"/>
                                <a:gd name="T25" fmla="*/ T24 w 14722"/>
                                <a:gd name="T26" fmla="+- 0 11394 674"/>
                                <a:gd name="T27" fmla="*/ 11394 h 11260"/>
                                <a:gd name="T28" fmla="+- 0 15287 647"/>
                                <a:gd name="T29" fmla="*/ T28 w 14722"/>
                                <a:gd name="T30" fmla="+- 0 11394 674"/>
                                <a:gd name="T31" fmla="*/ 11394 h 11260"/>
                                <a:gd name="T32" fmla="+- 0 15309 647"/>
                                <a:gd name="T33" fmla="*/ T32 w 14722"/>
                                <a:gd name="T34" fmla="+- 0 11414 674"/>
                                <a:gd name="T35" fmla="*/ 11414 h 11260"/>
                                <a:gd name="T36" fmla="+- 0 15309 647"/>
                                <a:gd name="T37" fmla="*/ T36 w 14722"/>
                                <a:gd name="T38" fmla="+- 0 11354 674"/>
                                <a:gd name="T39" fmla="*/ 11354 h 11260"/>
                                <a:gd name="T40" fmla="+- 0 15299 647"/>
                                <a:gd name="T41" fmla="*/ T40 w 14722"/>
                                <a:gd name="T42" fmla="+- 0 11294 674"/>
                                <a:gd name="T43" fmla="*/ 11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620"/>
                                  </a:moveTo>
                                  <a:lnTo>
                                    <a:pt x="14632" y="10620"/>
                                  </a:lnTo>
                                  <a:lnTo>
                                    <a:pt x="14616" y="10640"/>
                                  </a:lnTo>
                                  <a:lnTo>
                                    <a:pt x="14606" y="10660"/>
                                  </a:lnTo>
                                  <a:lnTo>
                                    <a:pt x="14602" y="10680"/>
                                  </a:lnTo>
                                  <a:lnTo>
                                    <a:pt x="14608" y="10700"/>
                                  </a:lnTo>
                                  <a:lnTo>
                                    <a:pt x="14621" y="10720"/>
                                  </a:lnTo>
                                  <a:lnTo>
                                    <a:pt x="14640" y="10720"/>
                                  </a:lnTo>
                                  <a:lnTo>
                                    <a:pt x="14662" y="10740"/>
                                  </a:lnTo>
                                  <a:lnTo>
                                    <a:pt x="14662" y="10680"/>
                                  </a:lnTo>
                                  <a:lnTo>
                                    <a:pt x="14652" y="10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644"/>
                          <wps:cNvSpPr>
                            <a:spLocks/>
                          </wps:cNvSpPr>
                          <wps:spPr bwMode="auto">
                            <a:xfrm>
                              <a:off x="647" y="674"/>
                              <a:ext cx="14722" cy="11260"/>
                            </a:xfrm>
                            <a:custGeom>
                              <a:avLst/>
                              <a:gdLst>
                                <a:gd name="T0" fmla="+- 0 15350 647"/>
                                <a:gd name="T1" fmla="*/ T0 w 14722"/>
                                <a:gd name="T2" fmla="+- 0 11294 674"/>
                                <a:gd name="T3" fmla="*/ 11294 h 11260"/>
                                <a:gd name="T4" fmla="+- 0 15309 647"/>
                                <a:gd name="T5" fmla="*/ T4 w 14722"/>
                                <a:gd name="T6" fmla="+- 0 11294 674"/>
                                <a:gd name="T7" fmla="*/ 11294 h 11260"/>
                                <a:gd name="T8" fmla="+- 0 15309 647"/>
                                <a:gd name="T9" fmla="*/ T8 w 14722"/>
                                <a:gd name="T10" fmla="+- 0 11354 674"/>
                                <a:gd name="T11" fmla="*/ 11354 h 11260"/>
                                <a:gd name="T12" fmla="+- 0 15319 647"/>
                                <a:gd name="T13" fmla="*/ T12 w 14722"/>
                                <a:gd name="T14" fmla="+- 0 11414 674"/>
                                <a:gd name="T15" fmla="*/ 11414 h 11260"/>
                                <a:gd name="T16" fmla="+- 0 15339 647"/>
                                <a:gd name="T17" fmla="*/ T16 w 14722"/>
                                <a:gd name="T18" fmla="+- 0 11394 674"/>
                                <a:gd name="T19" fmla="*/ 11394 h 11260"/>
                                <a:gd name="T20" fmla="+- 0 15355 647"/>
                                <a:gd name="T21" fmla="*/ T20 w 14722"/>
                                <a:gd name="T22" fmla="+- 0 11394 674"/>
                                <a:gd name="T23" fmla="*/ 11394 h 11260"/>
                                <a:gd name="T24" fmla="+- 0 15365 647"/>
                                <a:gd name="T25" fmla="*/ T24 w 14722"/>
                                <a:gd name="T26" fmla="+- 0 11374 674"/>
                                <a:gd name="T27" fmla="*/ 11374 h 11260"/>
                                <a:gd name="T28" fmla="+- 0 15369 647"/>
                                <a:gd name="T29" fmla="*/ T28 w 14722"/>
                                <a:gd name="T30" fmla="+- 0 11334 674"/>
                                <a:gd name="T31" fmla="*/ 11334 h 11260"/>
                                <a:gd name="T32" fmla="+- 0 15363 647"/>
                                <a:gd name="T33" fmla="*/ T32 w 14722"/>
                                <a:gd name="T34" fmla="+- 0 11314 674"/>
                                <a:gd name="T35" fmla="*/ 11314 h 11260"/>
                                <a:gd name="T36" fmla="+- 0 15350 647"/>
                                <a:gd name="T37" fmla="*/ T36 w 14722"/>
                                <a:gd name="T38" fmla="+- 0 11294 674"/>
                                <a:gd name="T39" fmla="*/ 11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620"/>
                                  </a:moveTo>
                                  <a:lnTo>
                                    <a:pt x="14662" y="10620"/>
                                  </a:lnTo>
                                  <a:lnTo>
                                    <a:pt x="14662" y="10680"/>
                                  </a:lnTo>
                                  <a:lnTo>
                                    <a:pt x="14672" y="10740"/>
                                  </a:lnTo>
                                  <a:lnTo>
                                    <a:pt x="14692" y="10720"/>
                                  </a:lnTo>
                                  <a:lnTo>
                                    <a:pt x="14708" y="10720"/>
                                  </a:lnTo>
                                  <a:lnTo>
                                    <a:pt x="14718" y="10700"/>
                                  </a:lnTo>
                                  <a:lnTo>
                                    <a:pt x="14722" y="10660"/>
                                  </a:lnTo>
                                  <a:lnTo>
                                    <a:pt x="14716" y="10640"/>
                                  </a:lnTo>
                                  <a:lnTo>
                                    <a:pt x="14703" y="10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643"/>
                          <wps:cNvSpPr>
                            <a:spLocks/>
                          </wps:cNvSpPr>
                          <wps:spPr bwMode="auto">
                            <a:xfrm>
                              <a:off x="647" y="674"/>
                              <a:ext cx="14722" cy="11260"/>
                            </a:xfrm>
                            <a:custGeom>
                              <a:avLst/>
                              <a:gdLst>
                                <a:gd name="T0" fmla="+- 0 697 647"/>
                                <a:gd name="T1" fmla="*/ T0 w 14722"/>
                                <a:gd name="T2" fmla="+- 0 11234 674"/>
                                <a:gd name="T3" fmla="*/ 11234 h 11260"/>
                                <a:gd name="T4" fmla="+- 0 677 647"/>
                                <a:gd name="T5" fmla="*/ T4 w 14722"/>
                                <a:gd name="T6" fmla="+- 0 11254 674"/>
                                <a:gd name="T7" fmla="*/ 11254 h 11260"/>
                                <a:gd name="T8" fmla="+- 0 661 647"/>
                                <a:gd name="T9" fmla="*/ T8 w 14722"/>
                                <a:gd name="T10" fmla="+- 0 11274 674"/>
                                <a:gd name="T11" fmla="*/ 11274 h 11260"/>
                                <a:gd name="T12" fmla="+- 0 651 647"/>
                                <a:gd name="T13" fmla="*/ T12 w 14722"/>
                                <a:gd name="T14" fmla="+- 0 11294 674"/>
                                <a:gd name="T15" fmla="*/ 11294 h 11260"/>
                                <a:gd name="T16" fmla="+- 0 647 647"/>
                                <a:gd name="T17" fmla="*/ T16 w 14722"/>
                                <a:gd name="T18" fmla="+- 0 11314 674"/>
                                <a:gd name="T19" fmla="*/ 11314 h 11260"/>
                                <a:gd name="T20" fmla="+- 0 653 647"/>
                                <a:gd name="T21" fmla="*/ T20 w 14722"/>
                                <a:gd name="T22" fmla="+- 0 11334 674"/>
                                <a:gd name="T23" fmla="*/ 11334 h 11260"/>
                                <a:gd name="T24" fmla="+- 0 666 647"/>
                                <a:gd name="T25" fmla="*/ T24 w 14722"/>
                                <a:gd name="T26" fmla="+- 0 11354 674"/>
                                <a:gd name="T27" fmla="*/ 11354 h 11260"/>
                                <a:gd name="T28" fmla="+- 0 707 647"/>
                                <a:gd name="T29" fmla="*/ T28 w 14722"/>
                                <a:gd name="T30" fmla="+- 0 11354 674"/>
                                <a:gd name="T31" fmla="*/ 11354 h 11260"/>
                                <a:gd name="T32" fmla="+- 0 707 647"/>
                                <a:gd name="T33" fmla="*/ T32 w 14722"/>
                                <a:gd name="T34" fmla="+- 0 11294 674"/>
                                <a:gd name="T35" fmla="*/ 11294 h 11260"/>
                                <a:gd name="T36" fmla="+- 0 697 647"/>
                                <a:gd name="T37" fmla="*/ T36 w 14722"/>
                                <a:gd name="T38" fmla="+- 0 11234 674"/>
                                <a:gd name="T39" fmla="*/ 11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560"/>
                                  </a:moveTo>
                                  <a:lnTo>
                                    <a:pt x="30" y="10580"/>
                                  </a:lnTo>
                                  <a:lnTo>
                                    <a:pt x="14" y="10600"/>
                                  </a:lnTo>
                                  <a:lnTo>
                                    <a:pt x="4" y="10620"/>
                                  </a:lnTo>
                                  <a:lnTo>
                                    <a:pt x="0" y="10640"/>
                                  </a:lnTo>
                                  <a:lnTo>
                                    <a:pt x="6" y="10660"/>
                                  </a:lnTo>
                                  <a:lnTo>
                                    <a:pt x="19" y="10680"/>
                                  </a:lnTo>
                                  <a:lnTo>
                                    <a:pt x="60" y="10680"/>
                                  </a:lnTo>
                                  <a:lnTo>
                                    <a:pt x="60" y="10620"/>
                                  </a:lnTo>
                                  <a:lnTo>
                                    <a:pt x="50" y="10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642"/>
                          <wps:cNvSpPr>
                            <a:spLocks/>
                          </wps:cNvSpPr>
                          <wps:spPr bwMode="auto">
                            <a:xfrm>
                              <a:off x="647" y="674"/>
                              <a:ext cx="14722" cy="11260"/>
                            </a:xfrm>
                            <a:custGeom>
                              <a:avLst/>
                              <a:gdLst>
                                <a:gd name="T0" fmla="+- 0 707 647"/>
                                <a:gd name="T1" fmla="*/ T0 w 14722"/>
                                <a:gd name="T2" fmla="+- 0 11234 674"/>
                                <a:gd name="T3" fmla="*/ 11234 h 11260"/>
                                <a:gd name="T4" fmla="+- 0 707 647"/>
                                <a:gd name="T5" fmla="*/ T4 w 14722"/>
                                <a:gd name="T6" fmla="+- 0 11294 674"/>
                                <a:gd name="T7" fmla="*/ 11294 h 11260"/>
                                <a:gd name="T8" fmla="+- 0 717 647"/>
                                <a:gd name="T9" fmla="*/ T8 w 14722"/>
                                <a:gd name="T10" fmla="+- 0 11354 674"/>
                                <a:gd name="T11" fmla="*/ 11354 h 11260"/>
                                <a:gd name="T12" fmla="+- 0 737 647"/>
                                <a:gd name="T13" fmla="*/ T12 w 14722"/>
                                <a:gd name="T14" fmla="+- 0 11354 674"/>
                                <a:gd name="T15" fmla="*/ 11354 h 11260"/>
                                <a:gd name="T16" fmla="+- 0 753 647"/>
                                <a:gd name="T17" fmla="*/ T16 w 14722"/>
                                <a:gd name="T18" fmla="+- 0 11334 674"/>
                                <a:gd name="T19" fmla="*/ 11334 h 11260"/>
                                <a:gd name="T20" fmla="+- 0 763 647"/>
                                <a:gd name="T21" fmla="*/ T20 w 14722"/>
                                <a:gd name="T22" fmla="+- 0 11314 674"/>
                                <a:gd name="T23" fmla="*/ 11314 h 11260"/>
                                <a:gd name="T24" fmla="+- 0 767 647"/>
                                <a:gd name="T25" fmla="*/ T24 w 14722"/>
                                <a:gd name="T26" fmla="+- 0 11294 674"/>
                                <a:gd name="T27" fmla="*/ 11294 h 11260"/>
                                <a:gd name="T28" fmla="+- 0 761 647"/>
                                <a:gd name="T29" fmla="*/ T28 w 14722"/>
                                <a:gd name="T30" fmla="+- 0 11274 674"/>
                                <a:gd name="T31" fmla="*/ 11274 h 11260"/>
                                <a:gd name="T32" fmla="+- 0 748 647"/>
                                <a:gd name="T33" fmla="*/ T32 w 14722"/>
                                <a:gd name="T34" fmla="+- 0 11254 674"/>
                                <a:gd name="T35" fmla="*/ 11254 h 11260"/>
                                <a:gd name="T36" fmla="+- 0 729 647"/>
                                <a:gd name="T37" fmla="*/ T36 w 14722"/>
                                <a:gd name="T38" fmla="+- 0 11254 674"/>
                                <a:gd name="T39" fmla="*/ 11254 h 11260"/>
                                <a:gd name="T40" fmla="+- 0 707 647"/>
                                <a:gd name="T41" fmla="*/ T40 w 14722"/>
                                <a:gd name="T42" fmla="+- 0 11234 674"/>
                                <a:gd name="T43" fmla="*/ 11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560"/>
                                  </a:moveTo>
                                  <a:lnTo>
                                    <a:pt x="60" y="10620"/>
                                  </a:lnTo>
                                  <a:lnTo>
                                    <a:pt x="70" y="10680"/>
                                  </a:lnTo>
                                  <a:lnTo>
                                    <a:pt x="90" y="10680"/>
                                  </a:lnTo>
                                  <a:lnTo>
                                    <a:pt x="106" y="10660"/>
                                  </a:lnTo>
                                  <a:lnTo>
                                    <a:pt x="116" y="10640"/>
                                  </a:lnTo>
                                  <a:lnTo>
                                    <a:pt x="120" y="10620"/>
                                  </a:lnTo>
                                  <a:lnTo>
                                    <a:pt x="114" y="10600"/>
                                  </a:lnTo>
                                  <a:lnTo>
                                    <a:pt x="101" y="10580"/>
                                  </a:lnTo>
                                  <a:lnTo>
                                    <a:pt x="82" y="10580"/>
                                  </a:lnTo>
                                  <a:lnTo>
                                    <a:pt x="60" y="10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641"/>
                          <wps:cNvSpPr>
                            <a:spLocks/>
                          </wps:cNvSpPr>
                          <wps:spPr bwMode="auto">
                            <a:xfrm>
                              <a:off x="647" y="674"/>
                              <a:ext cx="14722" cy="11260"/>
                            </a:xfrm>
                            <a:custGeom>
                              <a:avLst/>
                              <a:gdLst>
                                <a:gd name="T0" fmla="+- 0 15299 647"/>
                                <a:gd name="T1" fmla="*/ T0 w 14722"/>
                                <a:gd name="T2" fmla="+- 0 11174 674"/>
                                <a:gd name="T3" fmla="*/ 11174 h 11260"/>
                                <a:gd name="T4" fmla="+- 0 15279 647"/>
                                <a:gd name="T5" fmla="*/ T4 w 14722"/>
                                <a:gd name="T6" fmla="+- 0 11174 674"/>
                                <a:gd name="T7" fmla="*/ 11174 h 11260"/>
                                <a:gd name="T8" fmla="+- 0 15263 647"/>
                                <a:gd name="T9" fmla="*/ T8 w 14722"/>
                                <a:gd name="T10" fmla="+- 0 11194 674"/>
                                <a:gd name="T11" fmla="*/ 11194 h 11260"/>
                                <a:gd name="T12" fmla="+- 0 15253 647"/>
                                <a:gd name="T13" fmla="*/ T12 w 14722"/>
                                <a:gd name="T14" fmla="+- 0 11214 674"/>
                                <a:gd name="T15" fmla="*/ 11214 h 11260"/>
                                <a:gd name="T16" fmla="+- 0 15249 647"/>
                                <a:gd name="T17" fmla="*/ T16 w 14722"/>
                                <a:gd name="T18" fmla="+- 0 11234 674"/>
                                <a:gd name="T19" fmla="*/ 11234 h 11260"/>
                                <a:gd name="T20" fmla="+- 0 15255 647"/>
                                <a:gd name="T21" fmla="*/ T20 w 14722"/>
                                <a:gd name="T22" fmla="+- 0 11254 674"/>
                                <a:gd name="T23" fmla="*/ 11254 h 11260"/>
                                <a:gd name="T24" fmla="+- 0 15268 647"/>
                                <a:gd name="T25" fmla="*/ T24 w 14722"/>
                                <a:gd name="T26" fmla="+- 0 11274 674"/>
                                <a:gd name="T27" fmla="*/ 11274 h 11260"/>
                                <a:gd name="T28" fmla="+- 0 15287 647"/>
                                <a:gd name="T29" fmla="*/ T28 w 14722"/>
                                <a:gd name="T30" fmla="+- 0 11274 674"/>
                                <a:gd name="T31" fmla="*/ 11274 h 11260"/>
                                <a:gd name="T32" fmla="+- 0 15309 647"/>
                                <a:gd name="T33" fmla="*/ T32 w 14722"/>
                                <a:gd name="T34" fmla="+- 0 11294 674"/>
                                <a:gd name="T35" fmla="*/ 11294 h 11260"/>
                                <a:gd name="T36" fmla="+- 0 15309 647"/>
                                <a:gd name="T37" fmla="*/ T36 w 14722"/>
                                <a:gd name="T38" fmla="+- 0 11234 674"/>
                                <a:gd name="T39" fmla="*/ 11234 h 11260"/>
                                <a:gd name="T40" fmla="+- 0 15299 647"/>
                                <a:gd name="T41" fmla="*/ T40 w 14722"/>
                                <a:gd name="T42" fmla="+- 0 11174 674"/>
                                <a:gd name="T43" fmla="*/ 11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500"/>
                                  </a:moveTo>
                                  <a:lnTo>
                                    <a:pt x="14632" y="10500"/>
                                  </a:lnTo>
                                  <a:lnTo>
                                    <a:pt x="14616" y="10520"/>
                                  </a:lnTo>
                                  <a:lnTo>
                                    <a:pt x="14606" y="10540"/>
                                  </a:lnTo>
                                  <a:lnTo>
                                    <a:pt x="14602" y="10560"/>
                                  </a:lnTo>
                                  <a:lnTo>
                                    <a:pt x="14608" y="10580"/>
                                  </a:lnTo>
                                  <a:lnTo>
                                    <a:pt x="14621" y="10600"/>
                                  </a:lnTo>
                                  <a:lnTo>
                                    <a:pt x="14640" y="10600"/>
                                  </a:lnTo>
                                  <a:lnTo>
                                    <a:pt x="14662" y="10620"/>
                                  </a:lnTo>
                                  <a:lnTo>
                                    <a:pt x="14662" y="10560"/>
                                  </a:lnTo>
                                  <a:lnTo>
                                    <a:pt x="14652" y="10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640"/>
                          <wps:cNvSpPr>
                            <a:spLocks/>
                          </wps:cNvSpPr>
                          <wps:spPr bwMode="auto">
                            <a:xfrm>
                              <a:off x="647" y="674"/>
                              <a:ext cx="14722" cy="11260"/>
                            </a:xfrm>
                            <a:custGeom>
                              <a:avLst/>
                              <a:gdLst>
                                <a:gd name="T0" fmla="+- 0 15350 647"/>
                                <a:gd name="T1" fmla="*/ T0 w 14722"/>
                                <a:gd name="T2" fmla="+- 0 11174 674"/>
                                <a:gd name="T3" fmla="*/ 11174 h 11260"/>
                                <a:gd name="T4" fmla="+- 0 15309 647"/>
                                <a:gd name="T5" fmla="*/ T4 w 14722"/>
                                <a:gd name="T6" fmla="+- 0 11174 674"/>
                                <a:gd name="T7" fmla="*/ 11174 h 11260"/>
                                <a:gd name="T8" fmla="+- 0 15309 647"/>
                                <a:gd name="T9" fmla="*/ T8 w 14722"/>
                                <a:gd name="T10" fmla="+- 0 11234 674"/>
                                <a:gd name="T11" fmla="*/ 11234 h 11260"/>
                                <a:gd name="T12" fmla="+- 0 15319 647"/>
                                <a:gd name="T13" fmla="*/ T12 w 14722"/>
                                <a:gd name="T14" fmla="+- 0 11294 674"/>
                                <a:gd name="T15" fmla="*/ 11294 h 11260"/>
                                <a:gd name="T16" fmla="+- 0 15339 647"/>
                                <a:gd name="T17" fmla="*/ T16 w 14722"/>
                                <a:gd name="T18" fmla="+- 0 11274 674"/>
                                <a:gd name="T19" fmla="*/ 11274 h 11260"/>
                                <a:gd name="T20" fmla="+- 0 15355 647"/>
                                <a:gd name="T21" fmla="*/ T20 w 14722"/>
                                <a:gd name="T22" fmla="+- 0 11274 674"/>
                                <a:gd name="T23" fmla="*/ 11274 h 11260"/>
                                <a:gd name="T24" fmla="+- 0 15365 647"/>
                                <a:gd name="T25" fmla="*/ T24 w 14722"/>
                                <a:gd name="T26" fmla="+- 0 11254 674"/>
                                <a:gd name="T27" fmla="*/ 11254 h 11260"/>
                                <a:gd name="T28" fmla="+- 0 15369 647"/>
                                <a:gd name="T29" fmla="*/ T28 w 14722"/>
                                <a:gd name="T30" fmla="+- 0 11214 674"/>
                                <a:gd name="T31" fmla="*/ 11214 h 11260"/>
                                <a:gd name="T32" fmla="+- 0 15363 647"/>
                                <a:gd name="T33" fmla="*/ T32 w 14722"/>
                                <a:gd name="T34" fmla="+- 0 11194 674"/>
                                <a:gd name="T35" fmla="*/ 11194 h 11260"/>
                                <a:gd name="T36" fmla="+- 0 15350 647"/>
                                <a:gd name="T37" fmla="*/ T36 w 14722"/>
                                <a:gd name="T38" fmla="+- 0 11174 674"/>
                                <a:gd name="T39" fmla="*/ 11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500"/>
                                  </a:moveTo>
                                  <a:lnTo>
                                    <a:pt x="14662" y="10500"/>
                                  </a:lnTo>
                                  <a:lnTo>
                                    <a:pt x="14662" y="10560"/>
                                  </a:lnTo>
                                  <a:lnTo>
                                    <a:pt x="14672" y="10620"/>
                                  </a:lnTo>
                                  <a:lnTo>
                                    <a:pt x="14692" y="10600"/>
                                  </a:lnTo>
                                  <a:lnTo>
                                    <a:pt x="14708" y="10600"/>
                                  </a:lnTo>
                                  <a:lnTo>
                                    <a:pt x="14718" y="10580"/>
                                  </a:lnTo>
                                  <a:lnTo>
                                    <a:pt x="14722" y="10540"/>
                                  </a:lnTo>
                                  <a:lnTo>
                                    <a:pt x="14716" y="10520"/>
                                  </a:lnTo>
                                  <a:lnTo>
                                    <a:pt x="14703" y="10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639"/>
                          <wps:cNvSpPr>
                            <a:spLocks/>
                          </wps:cNvSpPr>
                          <wps:spPr bwMode="auto">
                            <a:xfrm>
                              <a:off x="647" y="674"/>
                              <a:ext cx="14722" cy="11260"/>
                            </a:xfrm>
                            <a:custGeom>
                              <a:avLst/>
                              <a:gdLst>
                                <a:gd name="T0" fmla="+- 0 697 647"/>
                                <a:gd name="T1" fmla="*/ T0 w 14722"/>
                                <a:gd name="T2" fmla="+- 0 11114 674"/>
                                <a:gd name="T3" fmla="*/ 11114 h 11260"/>
                                <a:gd name="T4" fmla="+- 0 677 647"/>
                                <a:gd name="T5" fmla="*/ T4 w 14722"/>
                                <a:gd name="T6" fmla="+- 0 11134 674"/>
                                <a:gd name="T7" fmla="*/ 11134 h 11260"/>
                                <a:gd name="T8" fmla="+- 0 661 647"/>
                                <a:gd name="T9" fmla="*/ T8 w 14722"/>
                                <a:gd name="T10" fmla="+- 0 11154 674"/>
                                <a:gd name="T11" fmla="*/ 11154 h 11260"/>
                                <a:gd name="T12" fmla="+- 0 651 647"/>
                                <a:gd name="T13" fmla="*/ T12 w 14722"/>
                                <a:gd name="T14" fmla="+- 0 11174 674"/>
                                <a:gd name="T15" fmla="*/ 11174 h 11260"/>
                                <a:gd name="T16" fmla="+- 0 647 647"/>
                                <a:gd name="T17" fmla="*/ T16 w 14722"/>
                                <a:gd name="T18" fmla="+- 0 11194 674"/>
                                <a:gd name="T19" fmla="*/ 11194 h 11260"/>
                                <a:gd name="T20" fmla="+- 0 653 647"/>
                                <a:gd name="T21" fmla="*/ T20 w 14722"/>
                                <a:gd name="T22" fmla="+- 0 11214 674"/>
                                <a:gd name="T23" fmla="*/ 11214 h 11260"/>
                                <a:gd name="T24" fmla="+- 0 666 647"/>
                                <a:gd name="T25" fmla="*/ T24 w 14722"/>
                                <a:gd name="T26" fmla="+- 0 11234 674"/>
                                <a:gd name="T27" fmla="*/ 11234 h 11260"/>
                                <a:gd name="T28" fmla="+- 0 707 647"/>
                                <a:gd name="T29" fmla="*/ T28 w 14722"/>
                                <a:gd name="T30" fmla="+- 0 11234 674"/>
                                <a:gd name="T31" fmla="*/ 11234 h 11260"/>
                                <a:gd name="T32" fmla="+- 0 707 647"/>
                                <a:gd name="T33" fmla="*/ T32 w 14722"/>
                                <a:gd name="T34" fmla="+- 0 11174 674"/>
                                <a:gd name="T35" fmla="*/ 11174 h 11260"/>
                                <a:gd name="T36" fmla="+- 0 697 647"/>
                                <a:gd name="T37" fmla="*/ T36 w 14722"/>
                                <a:gd name="T38" fmla="+- 0 11114 674"/>
                                <a:gd name="T39" fmla="*/ 11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440"/>
                                  </a:moveTo>
                                  <a:lnTo>
                                    <a:pt x="30" y="10460"/>
                                  </a:lnTo>
                                  <a:lnTo>
                                    <a:pt x="14" y="10480"/>
                                  </a:lnTo>
                                  <a:lnTo>
                                    <a:pt x="4" y="10500"/>
                                  </a:lnTo>
                                  <a:lnTo>
                                    <a:pt x="0" y="10520"/>
                                  </a:lnTo>
                                  <a:lnTo>
                                    <a:pt x="6" y="10540"/>
                                  </a:lnTo>
                                  <a:lnTo>
                                    <a:pt x="19" y="10560"/>
                                  </a:lnTo>
                                  <a:lnTo>
                                    <a:pt x="60" y="10560"/>
                                  </a:lnTo>
                                  <a:lnTo>
                                    <a:pt x="60" y="10500"/>
                                  </a:lnTo>
                                  <a:lnTo>
                                    <a:pt x="50" y="10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638"/>
                          <wps:cNvSpPr>
                            <a:spLocks/>
                          </wps:cNvSpPr>
                          <wps:spPr bwMode="auto">
                            <a:xfrm>
                              <a:off x="647" y="674"/>
                              <a:ext cx="14722" cy="11260"/>
                            </a:xfrm>
                            <a:custGeom>
                              <a:avLst/>
                              <a:gdLst>
                                <a:gd name="T0" fmla="+- 0 707 647"/>
                                <a:gd name="T1" fmla="*/ T0 w 14722"/>
                                <a:gd name="T2" fmla="+- 0 11114 674"/>
                                <a:gd name="T3" fmla="*/ 11114 h 11260"/>
                                <a:gd name="T4" fmla="+- 0 707 647"/>
                                <a:gd name="T5" fmla="*/ T4 w 14722"/>
                                <a:gd name="T6" fmla="+- 0 11174 674"/>
                                <a:gd name="T7" fmla="*/ 11174 h 11260"/>
                                <a:gd name="T8" fmla="+- 0 717 647"/>
                                <a:gd name="T9" fmla="*/ T8 w 14722"/>
                                <a:gd name="T10" fmla="+- 0 11234 674"/>
                                <a:gd name="T11" fmla="*/ 11234 h 11260"/>
                                <a:gd name="T12" fmla="+- 0 737 647"/>
                                <a:gd name="T13" fmla="*/ T12 w 14722"/>
                                <a:gd name="T14" fmla="+- 0 11234 674"/>
                                <a:gd name="T15" fmla="*/ 11234 h 11260"/>
                                <a:gd name="T16" fmla="+- 0 753 647"/>
                                <a:gd name="T17" fmla="*/ T16 w 14722"/>
                                <a:gd name="T18" fmla="+- 0 11214 674"/>
                                <a:gd name="T19" fmla="*/ 11214 h 11260"/>
                                <a:gd name="T20" fmla="+- 0 763 647"/>
                                <a:gd name="T21" fmla="*/ T20 w 14722"/>
                                <a:gd name="T22" fmla="+- 0 11194 674"/>
                                <a:gd name="T23" fmla="*/ 11194 h 11260"/>
                                <a:gd name="T24" fmla="+- 0 767 647"/>
                                <a:gd name="T25" fmla="*/ T24 w 14722"/>
                                <a:gd name="T26" fmla="+- 0 11174 674"/>
                                <a:gd name="T27" fmla="*/ 11174 h 11260"/>
                                <a:gd name="T28" fmla="+- 0 761 647"/>
                                <a:gd name="T29" fmla="*/ T28 w 14722"/>
                                <a:gd name="T30" fmla="+- 0 11154 674"/>
                                <a:gd name="T31" fmla="*/ 11154 h 11260"/>
                                <a:gd name="T32" fmla="+- 0 748 647"/>
                                <a:gd name="T33" fmla="*/ T32 w 14722"/>
                                <a:gd name="T34" fmla="+- 0 11134 674"/>
                                <a:gd name="T35" fmla="*/ 11134 h 11260"/>
                                <a:gd name="T36" fmla="+- 0 729 647"/>
                                <a:gd name="T37" fmla="*/ T36 w 14722"/>
                                <a:gd name="T38" fmla="+- 0 11134 674"/>
                                <a:gd name="T39" fmla="*/ 11134 h 11260"/>
                                <a:gd name="T40" fmla="+- 0 707 647"/>
                                <a:gd name="T41" fmla="*/ T40 w 14722"/>
                                <a:gd name="T42" fmla="+- 0 11114 674"/>
                                <a:gd name="T43" fmla="*/ 11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440"/>
                                  </a:moveTo>
                                  <a:lnTo>
                                    <a:pt x="60" y="10500"/>
                                  </a:lnTo>
                                  <a:lnTo>
                                    <a:pt x="70" y="10560"/>
                                  </a:lnTo>
                                  <a:lnTo>
                                    <a:pt x="90" y="10560"/>
                                  </a:lnTo>
                                  <a:lnTo>
                                    <a:pt x="106" y="10540"/>
                                  </a:lnTo>
                                  <a:lnTo>
                                    <a:pt x="116" y="10520"/>
                                  </a:lnTo>
                                  <a:lnTo>
                                    <a:pt x="120" y="10500"/>
                                  </a:lnTo>
                                  <a:lnTo>
                                    <a:pt x="114" y="10480"/>
                                  </a:lnTo>
                                  <a:lnTo>
                                    <a:pt x="101" y="10460"/>
                                  </a:lnTo>
                                  <a:lnTo>
                                    <a:pt x="82" y="10460"/>
                                  </a:lnTo>
                                  <a:lnTo>
                                    <a:pt x="60" y="10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637"/>
                          <wps:cNvSpPr>
                            <a:spLocks/>
                          </wps:cNvSpPr>
                          <wps:spPr bwMode="auto">
                            <a:xfrm>
                              <a:off x="647" y="674"/>
                              <a:ext cx="14722" cy="11260"/>
                            </a:xfrm>
                            <a:custGeom>
                              <a:avLst/>
                              <a:gdLst>
                                <a:gd name="T0" fmla="+- 0 15299 647"/>
                                <a:gd name="T1" fmla="*/ T0 w 14722"/>
                                <a:gd name="T2" fmla="+- 0 11054 674"/>
                                <a:gd name="T3" fmla="*/ 11054 h 11260"/>
                                <a:gd name="T4" fmla="+- 0 15279 647"/>
                                <a:gd name="T5" fmla="*/ T4 w 14722"/>
                                <a:gd name="T6" fmla="+- 0 11054 674"/>
                                <a:gd name="T7" fmla="*/ 11054 h 11260"/>
                                <a:gd name="T8" fmla="+- 0 15263 647"/>
                                <a:gd name="T9" fmla="*/ T8 w 14722"/>
                                <a:gd name="T10" fmla="+- 0 11074 674"/>
                                <a:gd name="T11" fmla="*/ 11074 h 11260"/>
                                <a:gd name="T12" fmla="+- 0 15253 647"/>
                                <a:gd name="T13" fmla="*/ T12 w 14722"/>
                                <a:gd name="T14" fmla="+- 0 11094 674"/>
                                <a:gd name="T15" fmla="*/ 11094 h 11260"/>
                                <a:gd name="T16" fmla="+- 0 15249 647"/>
                                <a:gd name="T17" fmla="*/ T16 w 14722"/>
                                <a:gd name="T18" fmla="+- 0 11114 674"/>
                                <a:gd name="T19" fmla="*/ 11114 h 11260"/>
                                <a:gd name="T20" fmla="+- 0 15255 647"/>
                                <a:gd name="T21" fmla="*/ T20 w 14722"/>
                                <a:gd name="T22" fmla="+- 0 11134 674"/>
                                <a:gd name="T23" fmla="*/ 11134 h 11260"/>
                                <a:gd name="T24" fmla="+- 0 15268 647"/>
                                <a:gd name="T25" fmla="*/ T24 w 14722"/>
                                <a:gd name="T26" fmla="+- 0 11154 674"/>
                                <a:gd name="T27" fmla="*/ 11154 h 11260"/>
                                <a:gd name="T28" fmla="+- 0 15287 647"/>
                                <a:gd name="T29" fmla="*/ T28 w 14722"/>
                                <a:gd name="T30" fmla="+- 0 11154 674"/>
                                <a:gd name="T31" fmla="*/ 11154 h 11260"/>
                                <a:gd name="T32" fmla="+- 0 15309 647"/>
                                <a:gd name="T33" fmla="*/ T32 w 14722"/>
                                <a:gd name="T34" fmla="+- 0 11174 674"/>
                                <a:gd name="T35" fmla="*/ 11174 h 11260"/>
                                <a:gd name="T36" fmla="+- 0 15309 647"/>
                                <a:gd name="T37" fmla="*/ T36 w 14722"/>
                                <a:gd name="T38" fmla="+- 0 11114 674"/>
                                <a:gd name="T39" fmla="*/ 11114 h 11260"/>
                                <a:gd name="T40" fmla="+- 0 15299 647"/>
                                <a:gd name="T41" fmla="*/ T40 w 14722"/>
                                <a:gd name="T42" fmla="+- 0 11054 674"/>
                                <a:gd name="T43" fmla="*/ 11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380"/>
                                  </a:moveTo>
                                  <a:lnTo>
                                    <a:pt x="14632" y="10380"/>
                                  </a:lnTo>
                                  <a:lnTo>
                                    <a:pt x="14616" y="10400"/>
                                  </a:lnTo>
                                  <a:lnTo>
                                    <a:pt x="14606" y="10420"/>
                                  </a:lnTo>
                                  <a:lnTo>
                                    <a:pt x="14602" y="10440"/>
                                  </a:lnTo>
                                  <a:lnTo>
                                    <a:pt x="14608" y="10460"/>
                                  </a:lnTo>
                                  <a:lnTo>
                                    <a:pt x="14621" y="10480"/>
                                  </a:lnTo>
                                  <a:lnTo>
                                    <a:pt x="14640" y="10480"/>
                                  </a:lnTo>
                                  <a:lnTo>
                                    <a:pt x="14662" y="10500"/>
                                  </a:lnTo>
                                  <a:lnTo>
                                    <a:pt x="14662" y="10440"/>
                                  </a:lnTo>
                                  <a:lnTo>
                                    <a:pt x="14652" y="10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636"/>
                          <wps:cNvSpPr>
                            <a:spLocks/>
                          </wps:cNvSpPr>
                          <wps:spPr bwMode="auto">
                            <a:xfrm>
                              <a:off x="647" y="674"/>
                              <a:ext cx="14722" cy="11260"/>
                            </a:xfrm>
                            <a:custGeom>
                              <a:avLst/>
                              <a:gdLst>
                                <a:gd name="T0" fmla="+- 0 15350 647"/>
                                <a:gd name="T1" fmla="*/ T0 w 14722"/>
                                <a:gd name="T2" fmla="+- 0 11054 674"/>
                                <a:gd name="T3" fmla="*/ 11054 h 11260"/>
                                <a:gd name="T4" fmla="+- 0 15309 647"/>
                                <a:gd name="T5" fmla="*/ T4 w 14722"/>
                                <a:gd name="T6" fmla="+- 0 11054 674"/>
                                <a:gd name="T7" fmla="*/ 11054 h 11260"/>
                                <a:gd name="T8" fmla="+- 0 15309 647"/>
                                <a:gd name="T9" fmla="*/ T8 w 14722"/>
                                <a:gd name="T10" fmla="+- 0 11114 674"/>
                                <a:gd name="T11" fmla="*/ 11114 h 11260"/>
                                <a:gd name="T12" fmla="+- 0 15319 647"/>
                                <a:gd name="T13" fmla="*/ T12 w 14722"/>
                                <a:gd name="T14" fmla="+- 0 11174 674"/>
                                <a:gd name="T15" fmla="*/ 11174 h 11260"/>
                                <a:gd name="T16" fmla="+- 0 15339 647"/>
                                <a:gd name="T17" fmla="*/ T16 w 14722"/>
                                <a:gd name="T18" fmla="+- 0 11154 674"/>
                                <a:gd name="T19" fmla="*/ 11154 h 11260"/>
                                <a:gd name="T20" fmla="+- 0 15355 647"/>
                                <a:gd name="T21" fmla="*/ T20 w 14722"/>
                                <a:gd name="T22" fmla="+- 0 11154 674"/>
                                <a:gd name="T23" fmla="*/ 11154 h 11260"/>
                                <a:gd name="T24" fmla="+- 0 15365 647"/>
                                <a:gd name="T25" fmla="*/ T24 w 14722"/>
                                <a:gd name="T26" fmla="+- 0 11134 674"/>
                                <a:gd name="T27" fmla="*/ 11134 h 11260"/>
                                <a:gd name="T28" fmla="+- 0 15369 647"/>
                                <a:gd name="T29" fmla="*/ T28 w 14722"/>
                                <a:gd name="T30" fmla="+- 0 11094 674"/>
                                <a:gd name="T31" fmla="*/ 11094 h 11260"/>
                                <a:gd name="T32" fmla="+- 0 15363 647"/>
                                <a:gd name="T33" fmla="*/ T32 w 14722"/>
                                <a:gd name="T34" fmla="+- 0 11074 674"/>
                                <a:gd name="T35" fmla="*/ 11074 h 11260"/>
                                <a:gd name="T36" fmla="+- 0 15350 647"/>
                                <a:gd name="T37" fmla="*/ T36 w 14722"/>
                                <a:gd name="T38" fmla="+- 0 11054 674"/>
                                <a:gd name="T39" fmla="*/ 11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380"/>
                                  </a:moveTo>
                                  <a:lnTo>
                                    <a:pt x="14662" y="10380"/>
                                  </a:lnTo>
                                  <a:lnTo>
                                    <a:pt x="14662" y="10440"/>
                                  </a:lnTo>
                                  <a:lnTo>
                                    <a:pt x="14672" y="10500"/>
                                  </a:lnTo>
                                  <a:lnTo>
                                    <a:pt x="14692" y="10480"/>
                                  </a:lnTo>
                                  <a:lnTo>
                                    <a:pt x="14708" y="10480"/>
                                  </a:lnTo>
                                  <a:lnTo>
                                    <a:pt x="14718" y="10460"/>
                                  </a:lnTo>
                                  <a:lnTo>
                                    <a:pt x="14722" y="10420"/>
                                  </a:lnTo>
                                  <a:lnTo>
                                    <a:pt x="14716" y="10400"/>
                                  </a:lnTo>
                                  <a:lnTo>
                                    <a:pt x="14703" y="10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635"/>
                          <wps:cNvSpPr>
                            <a:spLocks/>
                          </wps:cNvSpPr>
                          <wps:spPr bwMode="auto">
                            <a:xfrm>
                              <a:off x="647" y="674"/>
                              <a:ext cx="14722" cy="11260"/>
                            </a:xfrm>
                            <a:custGeom>
                              <a:avLst/>
                              <a:gdLst>
                                <a:gd name="T0" fmla="+- 0 697 647"/>
                                <a:gd name="T1" fmla="*/ T0 w 14722"/>
                                <a:gd name="T2" fmla="+- 0 10994 674"/>
                                <a:gd name="T3" fmla="*/ 10994 h 11260"/>
                                <a:gd name="T4" fmla="+- 0 677 647"/>
                                <a:gd name="T5" fmla="*/ T4 w 14722"/>
                                <a:gd name="T6" fmla="+- 0 11014 674"/>
                                <a:gd name="T7" fmla="*/ 11014 h 11260"/>
                                <a:gd name="T8" fmla="+- 0 661 647"/>
                                <a:gd name="T9" fmla="*/ T8 w 14722"/>
                                <a:gd name="T10" fmla="+- 0 11034 674"/>
                                <a:gd name="T11" fmla="*/ 11034 h 11260"/>
                                <a:gd name="T12" fmla="+- 0 651 647"/>
                                <a:gd name="T13" fmla="*/ T12 w 14722"/>
                                <a:gd name="T14" fmla="+- 0 11054 674"/>
                                <a:gd name="T15" fmla="*/ 11054 h 11260"/>
                                <a:gd name="T16" fmla="+- 0 647 647"/>
                                <a:gd name="T17" fmla="*/ T16 w 14722"/>
                                <a:gd name="T18" fmla="+- 0 11074 674"/>
                                <a:gd name="T19" fmla="*/ 11074 h 11260"/>
                                <a:gd name="T20" fmla="+- 0 653 647"/>
                                <a:gd name="T21" fmla="*/ T20 w 14722"/>
                                <a:gd name="T22" fmla="+- 0 11094 674"/>
                                <a:gd name="T23" fmla="*/ 11094 h 11260"/>
                                <a:gd name="T24" fmla="+- 0 666 647"/>
                                <a:gd name="T25" fmla="*/ T24 w 14722"/>
                                <a:gd name="T26" fmla="+- 0 11114 674"/>
                                <a:gd name="T27" fmla="*/ 11114 h 11260"/>
                                <a:gd name="T28" fmla="+- 0 707 647"/>
                                <a:gd name="T29" fmla="*/ T28 w 14722"/>
                                <a:gd name="T30" fmla="+- 0 11114 674"/>
                                <a:gd name="T31" fmla="*/ 11114 h 11260"/>
                                <a:gd name="T32" fmla="+- 0 707 647"/>
                                <a:gd name="T33" fmla="*/ T32 w 14722"/>
                                <a:gd name="T34" fmla="+- 0 11054 674"/>
                                <a:gd name="T35" fmla="*/ 11054 h 11260"/>
                                <a:gd name="T36" fmla="+- 0 697 647"/>
                                <a:gd name="T37" fmla="*/ T36 w 14722"/>
                                <a:gd name="T38" fmla="+- 0 10994 674"/>
                                <a:gd name="T39" fmla="*/ 10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320"/>
                                  </a:moveTo>
                                  <a:lnTo>
                                    <a:pt x="30" y="10340"/>
                                  </a:lnTo>
                                  <a:lnTo>
                                    <a:pt x="14" y="10360"/>
                                  </a:lnTo>
                                  <a:lnTo>
                                    <a:pt x="4" y="10380"/>
                                  </a:lnTo>
                                  <a:lnTo>
                                    <a:pt x="0" y="10400"/>
                                  </a:lnTo>
                                  <a:lnTo>
                                    <a:pt x="6" y="10420"/>
                                  </a:lnTo>
                                  <a:lnTo>
                                    <a:pt x="19" y="10440"/>
                                  </a:lnTo>
                                  <a:lnTo>
                                    <a:pt x="60" y="10440"/>
                                  </a:lnTo>
                                  <a:lnTo>
                                    <a:pt x="60" y="10380"/>
                                  </a:lnTo>
                                  <a:lnTo>
                                    <a:pt x="50" y="10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634"/>
                          <wps:cNvSpPr>
                            <a:spLocks/>
                          </wps:cNvSpPr>
                          <wps:spPr bwMode="auto">
                            <a:xfrm>
                              <a:off x="647" y="674"/>
                              <a:ext cx="14722" cy="11260"/>
                            </a:xfrm>
                            <a:custGeom>
                              <a:avLst/>
                              <a:gdLst>
                                <a:gd name="T0" fmla="+- 0 707 647"/>
                                <a:gd name="T1" fmla="*/ T0 w 14722"/>
                                <a:gd name="T2" fmla="+- 0 10994 674"/>
                                <a:gd name="T3" fmla="*/ 10994 h 11260"/>
                                <a:gd name="T4" fmla="+- 0 707 647"/>
                                <a:gd name="T5" fmla="*/ T4 w 14722"/>
                                <a:gd name="T6" fmla="+- 0 11054 674"/>
                                <a:gd name="T7" fmla="*/ 11054 h 11260"/>
                                <a:gd name="T8" fmla="+- 0 717 647"/>
                                <a:gd name="T9" fmla="*/ T8 w 14722"/>
                                <a:gd name="T10" fmla="+- 0 11114 674"/>
                                <a:gd name="T11" fmla="*/ 11114 h 11260"/>
                                <a:gd name="T12" fmla="+- 0 737 647"/>
                                <a:gd name="T13" fmla="*/ T12 w 14722"/>
                                <a:gd name="T14" fmla="+- 0 11114 674"/>
                                <a:gd name="T15" fmla="*/ 11114 h 11260"/>
                                <a:gd name="T16" fmla="+- 0 753 647"/>
                                <a:gd name="T17" fmla="*/ T16 w 14722"/>
                                <a:gd name="T18" fmla="+- 0 11094 674"/>
                                <a:gd name="T19" fmla="*/ 11094 h 11260"/>
                                <a:gd name="T20" fmla="+- 0 763 647"/>
                                <a:gd name="T21" fmla="*/ T20 w 14722"/>
                                <a:gd name="T22" fmla="+- 0 11074 674"/>
                                <a:gd name="T23" fmla="*/ 11074 h 11260"/>
                                <a:gd name="T24" fmla="+- 0 767 647"/>
                                <a:gd name="T25" fmla="*/ T24 w 14722"/>
                                <a:gd name="T26" fmla="+- 0 11054 674"/>
                                <a:gd name="T27" fmla="*/ 11054 h 11260"/>
                                <a:gd name="T28" fmla="+- 0 761 647"/>
                                <a:gd name="T29" fmla="*/ T28 w 14722"/>
                                <a:gd name="T30" fmla="+- 0 11034 674"/>
                                <a:gd name="T31" fmla="*/ 11034 h 11260"/>
                                <a:gd name="T32" fmla="+- 0 748 647"/>
                                <a:gd name="T33" fmla="*/ T32 w 14722"/>
                                <a:gd name="T34" fmla="+- 0 11014 674"/>
                                <a:gd name="T35" fmla="*/ 11014 h 11260"/>
                                <a:gd name="T36" fmla="+- 0 729 647"/>
                                <a:gd name="T37" fmla="*/ T36 w 14722"/>
                                <a:gd name="T38" fmla="+- 0 11014 674"/>
                                <a:gd name="T39" fmla="*/ 11014 h 11260"/>
                                <a:gd name="T40" fmla="+- 0 707 647"/>
                                <a:gd name="T41" fmla="*/ T40 w 14722"/>
                                <a:gd name="T42" fmla="+- 0 10994 674"/>
                                <a:gd name="T43" fmla="*/ 10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320"/>
                                  </a:moveTo>
                                  <a:lnTo>
                                    <a:pt x="60" y="10380"/>
                                  </a:lnTo>
                                  <a:lnTo>
                                    <a:pt x="70" y="10440"/>
                                  </a:lnTo>
                                  <a:lnTo>
                                    <a:pt x="90" y="10440"/>
                                  </a:lnTo>
                                  <a:lnTo>
                                    <a:pt x="106" y="10420"/>
                                  </a:lnTo>
                                  <a:lnTo>
                                    <a:pt x="116" y="10400"/>
                                  </a:lnTo>
                                  <a:lnTo>
                                    <a:pt x="120" y="10380"/>
                                  </a:lnTo>
                                  <a:lnTo>
                                    <a:pt x="114" y="10360"/>
                                  </a:lnTo>
                                  <a:lnTo>
                                    <a:pt x="101" y="10340"/>
                                  </a:lnTo>
                                  <a:lnTo>
                                    <a:pt x="82" y="10340"/>
                                  </a:lnTo>
                                  <a:lnTo>
                                    <a:pt x="60" y="10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633"/>
                          <wps:cNvSpPr>
                            <a:spLocks/>
                          </wps:cNvSpPr>
                          <wps:spPr bwMode="auto">
                            <a:xfrm>
                              <a:off x="647" y="674"/>
                              <a:ext cx="14722" cy="11260"/>
                            </a:xfrm>
                            <a:custGeom>
                              <a:avLst/>
                              <a:gdLst>
                                <a:gd name="T0" fmla="+- 0 15299 647"/>
                                <a:gd name="T1" fmla="*/ T0 w 14722"/>
                                <a:gd name="T2" fmla="+- 0 10934 674"/>
                                <a:gd name="T3" fmla="*/ 10934 h 11260"/>
                                <a:gd name="T4" fmla="+- 0 15279 647"/>
                                <a:gd name="T5" fmla="*/ T4 w 14722"/>
                                <a:gd name="T6" fmla="+- 0 10934 674"/>
                                <a:gd name="T7" fmla="*/ 10934 h 11260"/>
                                <a:gd name="T8" fmla="+- 0 15263 647"/>
                                <a:gd name="T9" fmla="*/ T8 w 14722"/>
                                <a:gd name="T10" fmla="+- 0 10954 674"/>
                                <a:gd name="T11" fmla="*/ 10954 h 11260"/>
                                <a:gd name="T12" fmla="+- 0 15253 647"/>
                                <a:gd name="T13" fmla="*/ T12 w 14722"/>
                                <a:gd name="T14" fmla="+- 0 10974 674"/>
                                <a:gd name="T15" fmla="*/ 10974 h 11260"/>
                                <a:gd name="T16" fmla="+- 0 15249 647"/>
                                <a:gd name="T17" fmla="*/ T16 w 14722"/>
                                <a:gd name="T18" fmla="+- 0 10994 674"/>
                                <a:gd name="T19" fmla="*/ 10994 h 11260"/>
                                <a:gd name="T20" fmla="+- 0 15255 647"/>
                                <a:gd name="T21" fmla="*/ T20 w 14722"/>
                                <a:gd name="T22" fmla="+- 0 11014 674"/>
                                <a:gd name="T23" fmla="*/ 11014 h 11260"/>
                                <a:gd name="T24" fmla="+- 0 15268 647"/>
                                <a:gd name="T25" fmla="*/ T24 w 14722"/>
                                <a:gd name="T26" fmla="+- 0 11034 674"/>
                                <a:gd name="T27" fmla="*/ 11034 h 11260"/>
                                <a:gd name="T28" fmla="+- 0 15287 647"/>
                                <a:gd name="T29" fmla="*/ T28 w 14722"/>
                                <a:gd name="T30" fmla="+- 0 11034 674"/>
                                <a:gd name="T31" fmla="*/ 11034 h 11260"/>
                                <a:gd name="T32" fmla="+- 0 15309 647"/>
                                <a:gd name="T33" fmla="*/ T32 w 14722"/>
                                <a:gd name="T34" fmla="+- 0 11054 674"/>
                                <a:gd name="T35" fmla="*/ 11054 h 11260"/>
                                <a:gd name="T36" fmla="+- 0 15309 647"/>
                                <a:gd name="T37" fmla="*/ T36 w 14722"/>
                                <a:gd name="T38" fmla="+- 0 10994 674"/>
                                <a:gd name="T39" fmla="*/ 10994 h 11260"/>
                                <a:gd name="T40" fmla="+- 0 15299 647"/>
                                <a:gd name="T41" fmla="*/ T40 w 14722"/>
                                <a:gd name="T42" fmla="+- 0 10934 674"/>
                                <a:gd name="T43" fmla="*/ 10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260"/>
                                  </a:moveTo>
                                  <a:lnTo>
                                    <a:pt x="14632" y="10260"/>
                                  </a:lnTo>
                                  <a:lnTo>
                                    <a:pt x="14616" y="10280"/>
                                  </a:lnTo>
                                  <a:lnTo>
                                    <a:pt x="14606" y="10300"/>
                                  </a:lnTo>
                                  <a:lnTo>
                                    <a:pt x="14602" y="10320"/>
                                  </a:lnTo>
                                  <a:lnTo>
                                    <a:pt x="14608" y="10340"/>
                                  </a:lnTo>
                                  <a:lnTo>
                                    <a:pt x="14621" y="10360"/>
                                  </a:lnTo>
                                  <a:lnTo>
                                    <a:pt x="14640" y="10360"/>
                                  </a:lnTo>
                                  <a:lnTo>
                                    <a:pt x="14662" y="10380"/>
                                  </a:lnTo>
                                  <a:lnTo>
                                    <a:pt x="14662" y="10320"/>
                                  </a:lnTo>
                                  <a:lnTo>
                                    <a:pt x="14652" y="10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632"/>
                          <wps:cNvSpPr>
                            <a:spLocks/>
                          </wps:cNvSpPr>
                          <wps:spPr bwMode="auto">
                            <a:xfrm>
                              <a:off x="647" y="674"/>
                              <a:ext cx="14722" cy="11260"/>
                            </a:xfrm>
                            <a:custGeom>
                              <a:avLst/>
                              <a:gdLst>
                                <a:gd name="T0" fmla="+- 0 15350 647"/>
                                <a:gd name="T1" fmla="*/ T0 w 14722"/>
                                <a:gd name="T2" fmla="+- 0 10934 674"/>
                                <a:gd name="T3" fmla="*/ 10934 h 11260"/>
                                <a:gd name="T4" fmla="+- 0 15309 647"/>
                                <a:gd name="T5" fmla="*/ T4 w 14722"/>
                                <a:gd name="T6" fmla="+- 0 10934 674"/>
                                <a:gd name="T7" fmla="*/ 10934 h 11260"/>
                                <a:gd name="T8" fmla="+- 0 15309 647"/>
                                <a:gd name="T9" fmla="*/ T8 w 14722"/>
                                <a:gd name="T10" fmla="+- 0 10994 674"/>
                                <a:gd name="T11" fmla="*/ 10994 h 11260"/>
                                <a:gd name="T12" fmla="+- 0 15319 647"/>
                                <a:gd name="T13" fmla="*/ T12 w 14722"/>
                                <a:gd name="T14" fmla="+- 0 11054 674"/>
                                <a:gd name="T15" fmla="*/ 11054 h 11260"/>
                                <a:gd name="T16" fmla="+- 0 15339 647"/>
                                <a:gd name="T17" fmla="*/ T16 w 14722"/>
                                <a:gd name="T18" fmla="+- 0 11034 674"/>
                                <a:gd name="T19" fmla="*/ 11034 h 11260"/>
                                <a:gd name="T20" fmla="+- 0 15355 647"/>
                                <a:gd name="T21" fmla="*/ T20 w 14722"/>
                                <a:gd name="T22" fmla="+- 0 11034 674"/>
                                <a:gd name="T23" fmla="*/ 11034 h 11260"/>
                                <a:gd name="T24" fmla="+- 0 15365 647"/>
                                <a:gd name="T25" fmla="*/ T24 w 14722"/>
                                <a:gd name="T26" fmla="+- 0 11014 674"/>
                                <a:gd name="T27" fmla="*/ 11014 h 11260"/>
                                <a:gd name="T28" fmla="+- 0 15369 647"/>
                                <a:gd name="T29" fmla="*/ T28 w 14722"/>
                                <a:gd name="T30" fmla="+- 0 10974 674"/>
                                <a:gd name="T31" fmla="*/ 10974 h 11260"/>
                                <a:gd name="T32" fmla="+- 0 15363 647"/>
                                <a:gd name="T33" fmla="*/ T32 w 14722"/>
                                <a:gd name="T34" fmla="+- 0 10954 674"/>
                                <a:gd name="T35" fmla="*/ 10954 h 11260"/>
                                <a:gd name="T36" fmla="+- 0 15350 647"/>
                                <a:gd name="T37" fmla="*/ T36 w 14722"/>
                                <a:gd name="T38" fmla="+- 0 10934 674"/>
                                <a:gd name="T39" fmla="*/ 10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260"/>
                                  </a:moveTo>
                                  <a:lnTo>
                                    <a:pt x="14662" y="10260"/>
                                  </a:lnTo>
                                  <a:lnTo>
                                    <a:pt x="14662" y="10320"/>
                                  </a:lnTo>
                                  <a:lnTo>
                                    <a:pt x="14672" y="10380"/>
                                  </a:lnTo>
                                  <a:lnTo>
                                    <a:pt x="14692" y="10360"/>
                                  </a:lnTo>
                                  <a:lnTo>
                                    <a:pt x="14708" y="10360"/>
                                  </a:lnTo>
                                  <a:lnTo>
                                    <a:pt x="14718" y="10340"/>
                                  </a:lnTo>
                                  <a:lnTo>
                                    <a:pt x="14722" y="10300"/>
                                  </a:lnTo>
                                  <a:lnTo>
                                    <a:pt x="14716" y="10280"/>
                                  </a:lnTo>
                                  <a:lnTo>
                                    <a:pt x="14703" y="10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631"/>
                          <wps:cNvSpPr>
                            <a:spLocks/>
                          </wps:cNvSpPr>
                          <wps:spPr bwMode="auto">
                            <a:xfrm>
                              <a:off x="647" y="674"/>
                              <a:ext cx="14722" cy="11260"/>
                            </a:xfrm>
                            <a:custGeom>
                              <a:avLst/>
                              <a:gdLst>
                                <a:gd name="T0" fmla="+- 0 697 647"/>
                                <a:gd name="T1" fmla="*/ T0 w 14722"/>
                                <a:gd name="T2" fmla="+- 0 10874 674"/>
                                <a:gd name="T3" fmla="*/ 10874 h 11260"/>
                                <a:gd name="T4" fmla="+- 0 677 647"/>
                                <a:gd name="T5" fmla="*/ T4 w 14722"/>
                                <a:gd name="T6" fmla="+- 0 10894 674"/>
                                <a:gd name="T7" fmla="*/ 10894 h 11260"/>
                                <a:gd name="T8" fmla="+- 0 661 647"/>
                                <a:gd name="T9" fmla="*/ T8 w 14722"/>
                                <a:gd name="T10" fmla="+- 0 10914 674"/>
                                <a:gd name="T11" fmla="*/ 10914 h 11260"/>
                                <a:gd name="T12" fmla="+- 0 651 647"/>
                                <a:gd name="T13" fmla="*/ T12 w 14722"/>
                                <a:gd name="T14" fmla="+- 0 10934 674"/>
                                <a:gd name="T15" fmla="*/ 10934 h 11260"/>
                                <a:gd name="T16" fmla="+- 0 647 647"/>
                                <a:gd name="T17" fmla="*/ T16 w 14722"/>
                                <a:gd name="T18" fmla="+- 0 10954 674"/>
                                <a:gd name="T19" fmla="*/ 10954 h 11260"/>
                                <a:gd name="T20" fmla="+- 0 653 647"/>
                                <a:gd name="T21" fmla="*/ T20 w 14722"/>
                                <a:gd name="T22" fmla="+- 0 10974 674"/>
                                <a:gd name="T23" fmla="*/ 10974 h 11260"/>
                                <a:gd name="T24" fmla="+- 0 666 647"/>
                                <a:gd name="T25" fmla="*/ T24 w 14722"/>
                                <a:gd name="T26" fmla="+- 0 10994 674"/>
                                <a:gd name="T27" fmla="*/ 10994 h 11260"/>
                                <a:gd name="T28" fmla="+- 0 707 647"/>
                                <a:gd name="T29" fmla="*/ T28 w 14722"/>
                                <a:gd name="T30" fmla="+- 0 10994 674"/>
                                <a:gd name="T31" fmla="*/ 10994 h 11260"/>
                                <a:gd name="T32" fmla="+- 0 707 647"/>
                                <a:gd name="T33" fmla="*/ T32 w 14722"/>
                                <a:gd name="T34" fmla="+- 0 10934 674"/>
                                <a:gd name="T35" fmla="*/ 10934 h 11260"/>
                                <a:gd name="T36" fmla="+- 0 697 647"/>
                                <a:gd name="T37" fmla="*/ T36 w 14722"/>
                                <a:gd name="T38" fmla="+- 0 10874 674"/>
                                <a:gd name="T39" fmla="*/ 10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200"/>
                                  </a:moveTo>
                                  <a:lnTo>
                                    <a:pt x="30" y="10220"/>
                                  </a:lnTo>
                                  <a:lnTo>
                                    <a:pt x="14" y="10240"/>
                                  </a:lnTo>
                                  <a:lnTo>
                                    <a:pt x="4" y="10260"/>
                                  </a:lnTo>
                                  <a:lnTo>
                                    <a:pt x="0" y="10280"/>
                                  </a:lnTo>
                                  <a:lnTo>
                                    <a:pt x="6" y="10300"/>
                                  </a:lnTo>
                                  <a:lnTo>
                                    <a:pt x="19" y="10320"/>
                                  </a:lnTo>
                                  <a:lnTo>
                                    <a:pt x="60" y="10320"/>
                                  </a:lnTo>
                                  <a:lnTo>
                                    <a:pt x="60" y="10260"/>
                                  </a:lnTo>
                                  <a:lnTo>
                                    <a:pt x="50" y="10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630"/>
                          <wps:cNvSpPr>
                            <a:spLocks/>
                          </wps:cNvSpPr>
                          <wps:spPr bwMode="auto">
                            <a:xfrm>
                              <a:off x="647" y="674"/>
                              <a:ext cx="14722" cy="11260"/>
                            </a:xfrm>
                            <a:custGeom>
                              <a:avLst/>
                              <a:gdLst>
                                <a:gd name="T0" fmla="+- 0 707 647"/>
                                <a:gd name="T1" fmla="*/ T0 w 14722"/>
                                <a:gd name="T2" fmla="+- 0 10874 674"/>
                                <a:gd name="T3" fmla="*/ 10874 h 11260"/>
                                <a:gd name="T4" fmla="+- 0 707 647"/>
                                <a:gd name="T5" fmla="*/ T4 w 14722"/>
                                <a:gd name="T6" fmla="+- 0 10934 674"/>
                                <a:gd name="T7" fmla="*/ 10934 h 11260"/>
                                <a:gd name="T8" fmla="+- 0 717 647"/>
                                <a:gd name="T9" fmla="*/ T8 w 14722"/>
                                <a:gd name="T10" fmla="+- 0 10994 674"/>
                                <a:gd name="T11" fmla="*/ 10994 h 11260"/>
                                <a:gd name="T12" fmla="+- 0 737 647"/>
                                <a:gd name="T13" fmla="*/ T12 w 14722"/>
                                <a:gd name="T14" fmla="+- 0 10994 674"/>
                                <a:gd name="T15" fmla="*/ 10994 h 11260"/>
                                <a:gd name="T16" fmla="+- 0 753 647"/>
                                <a:gd name="T17" fmla="*/ T16 w 14722"/>
                                <a:gd name="T18" fmla="+- 0 10974 674"/>
                                <a:gd name="T19" fmla="*/ 10974 h 11260"/>
                                <a:gd name="T20" fmla="+- 0 763 647"/>
                                <a:gd name="T21" fmla="*/ T20 w 14722"/>
                                <a:gd name="T22" fmla="+- 0 10954 674"/>
                                <a:gd name="T23" fmla="*/ 10954 h 11260"/>
                                <a:gd name="T24" fmla="+- 0 767 647"/>
                                <a:gd name="T25" fmla="*/ T24 w 14722"/>
                                <a:gd name="T26" fmla="+- 0 10934 674"/>
                                <a:gd name="T27" fmla="*/ 10934 h 11260"/>
                                <a:gd name="T28" fmla="+- 0 761 647"/>
                                <a:gd name="T29" fmla="*/ T28 w 14722"/>
                                <a:gd name="T30" fmla="+- 0 10914 674"/>
                                <a:gd name="T31" fmla="*/ 10914 h 11260"/>
                                <a:gd name="T32" fmla="+- 0 748 647"/>
                                <a:gd name="T33" fmla="*/ T32 w 14722"/>
                                <a:gd name="T34" fmla="+- 0 10894 674"/>
                                <a:gd name="T35" fmla="*/ 10894 h 11260"/>
                                <a:gd name="T36" fmla="+- 0 729 647"/>
                                <a:gd name="T37" fmla="*/ T36 w 14722"/>
                                <a:gd name="T38" fmla="+- 0 10894 674"/>
                                <a:gd name="T39" fmla="*/ 10894 h 11260"/>
                                <a:gd name="T40" fmla="+- 0 707 647"/>
                                <a:gd name="T41" fmla="*/ T40 w 14722"/>
                                <a:gd name="T42" fmla="+- 0 10874 674"/>
                                <a:gd name="T43" fmla="*/ 10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200"/>
                                  </a:moveTo>
                                  <a:lnTo>
                                    <a:pt x="60" y="10260"/>
                                  </a:lnTo>
                                  <a:lnTo>
                                    <a:pt x="70" y="10320"/>
                                  </a:lnTo>
                                  <a:lnTo>
                                    <a:pt x="90" y="10320"/>
                                  </a:lnTo>
                                  <a:lnTo>
                                    <a:pt x="106" y="10300"/>
                                  </a:lnTo>
                                  <a:lnTo>
                                    <a:pt x="116" y="10280"/>
                                  </a:lnTo>
                                  <a:lnTo>
                                    <a:pt x="120" y="10260"/>
                                  </a:lnTo>
                                  <a:lnTo>
                                    <a:pt x="114" y="10240"/>
                                  </a:lnTo>
                                  <a:lnTo>
                                    <a:pt x="101" y="10220"/>
                                  </a:lnTo>
                                  <a:lnTo>
                                    <a:pt x="82" y="10220"/>
                                  </a:lnTo>
                                  <a:lnTo>
                                    <a:pt x="60" y="10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629"/>
                          <wps:cNvSpPr>
                            <a:spLocks/>
                          </wps:cNvSpPr>
                          <wps:spPr bwMode="auto">
                            <a:xfrm>
                              <a:off x="647" y="674"/>
                              <a:ext cx="14722" cy="11260"/>
                            </a:xfrm>
                            <a:custGeom>
                              <a:avLst/>
                              <a:gdLst>
                                <a:gd name="T0" fmla="+- 0 15299 647"/>
                                <a:gd name="T1" fmla="*/ T0 w 14722"/>
                                <a:gd name="T2" fmla="+- 0 10814 674"/>
                                <a:gd name="T3" fmla="*/ 10814 h 11260"/>
                                <a:gd name="T4" fmla="+- 0 15279 647"/>
                                <a:gd name="T5" fmla="*/ T4 w 14722"/>
                                <a:gd name="T6" fmla="+- 0 10814 674"/>
                                <a:gd name="T7" fmla="*/ 10814 h 11260"/>
                                <a:gd name="T8" fmla="+- 0 15263 647"/>
                                <a:gd name="T9" fmla="*/ T8 w 14722"/>
                                <a:gd name="T10" fmla="+- 0 10834 674"/>
                                <a:gd name="T11" fmla="*/ 10834 h 11260"/>
                                <a:gd name="T12" fmla="+- 0 15253 647"/>
                                <a:gd name="T13" fmla="*/ T12 w 14722"/>
                                <a:gd name="T14" fmla="+- 0 10854 674"/>
                                <a:gd name="T15" fmla="*/ 10854 h 11260"/>
                                <a:gd name="T16" fmla="+- 0 15249 647"/>
                                <a:gd name="T17" fmla="*/ T16 w 14722"/>
                                <a:gd name="T18" fmla="+- 0 10874 674"/>
                                <a:gd name="T19" fmla="*/ 10874 h 11260"/>
                                <a:gd name="T20" fmla="+- 0 15255 647"/>
                                <a:gd name="T21" fmla="*/ T20 w 14722"/>
                                <a:gd name="T22" fmla="+- 0 10894 674"/>
                                <a:gd name="T23" fmla="*/ 10894 h 11260"/>
                                <a:gd name="T24" fmla="+- 0 15268 647"/>
                                <a:gd name="T25" fmla="*/ T24 w 14722"/>
                                <a:gd name="T26" fmla="+- 0 10914 674"/>
                                <a:gd name="T27" fmla="*/ 10914 h 11260"/>
                                <a:gd name="T28" fmla="+- 0 15287 647"/>
                                <a:gd name="T29" fmla="*/ T28 w 14722"/>
                                <a:gd name="T30" fmla="+- 0 10914 674"/>
                                <a:gd name="T31" fmla="*/ 10914 h 11260"/>
                                <a:gd name="T32" fmla="+- 0 15309 647"/>
                                <a:gd name="T33" fmla="*/ T32 w 14722"/>
                                <a:gd name="T34" fmla="+- 0 10934 674"/>
                                <a:gd name="T35" fmla="*/ 10934 h 11260"/>
                                <a:gd name="T36" fmla="+- 0 15309 647"/>
                                <a:gd name="T37" fmla="*/ T36 w 14722"/>
                                <a:gd name="T38" fmla="+- 0 10874 674"/>
                                <a:gd name="T39" fmla="*/ 10874 h 11260"/>
                                <a:gd name="T40" fmla="+- 0 15299 647"/>
                                <a:gd name="T41" fmla="*/ T40 w 14722"/>
                                <a:gd name="T42" fmla="+- 0 10814 674"/>
                                <a:gd name="T43" fmla="*/ 10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140"/>
                                  </a:moveTo>
                                  <a:lnTo>
                                    <a:pt x="14632" y="10140"/>
                                  </a:lnTo>
                                  <a:lnTo>
                                    <a:pt x="14616" y="10160"/>
                                  </a:lnTo>
                                  <a:lnTo>
                                    <a:pt x="14606" y="10180"/>
                                  </a:lnTo>
                                  <a:lnTo>
                                    <a:pt x="14602" y="10200"/>
                                  </a:lnTo>
                                  <a:lnTo>
                                    <a:pt x="14608" y="10220"/>
                                  </a:lnTo>
                                  <a:lnTo>
                                    <a:pt x="14621" y="10240"/>
                                  </a:lnTo>
                                  <a:lnTo>
                                    <a:pt x="14640" y="10240"/>
                                  </a:lnTo>
                                  <a:lnTo>
                                    <a:pt x="14662" y="10260"/>
                                  </a:lnTo>
                                  <a:lnTo>
                                    <a:pt x="14662" y="10200"/>
                                  </a:lnTo>
                                  <a:lnTo>
                                    <a:pt x="14652" y="10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628"/>
                          <wps:cNvSpPr>
                            <a:spLocks/>
                          </wps:cNvSpPr>
                          <wps:spPr bwMode="auto">
                            <a:xfrm>
                              <a:off x="647" y="674"/>
                              <a:ext cx="14722" cy="11260"/>
                            </a:xfrm>
                            <a:custGeom>
                              <a:avLst/>
                              <a:gdLst>
                                <a:gd name="T0" fmla="+- 0 15350 647"/>
                                <a:gd name="T1" fmla="*/ T0 w 14722"/>
                                <a:gd name="T2" fmla="+- 0 10814 674"/>
                                <a:gd name="T3" fmla="*/ 10814 h 11260"/>
                                <a:gd name="T4" fmla="+- 0 15309 647"/>
                                <a:gd name="T5" fmla="*/ T4 w 14722"/>
                                <a:gd name="T6" fmla="+- 0 10814 674"/>
                                <a:gd name="T7" fmla="*/ 10814 h 11260"/>
                                <a:gd name="T8" fmla="+- 0 15309 647"/>
                                <a:gd name="T9" fmla="*/ T8 w 14722"/>
                                <a:gd name="T10" fmla="+- 0 10874 674"/>
                                <a:gd name="T11" fmla="*/ 10874 h 11260"/>
                                <a:gd name="T12" fmla="+- 0 15319 647"/>
                                <a:gd name="T13" fmla="*/ T12 w 14722"/>
                                <a:gd name="T14" fmla="+- 0 10934 674"/>
                                <a:gd name="T15" fmla="*/ 10934 h 11260"/>
                                <a:gd name="T16" fmla="+- 0 15339 647"/>
                                <a:gd name="T17" fmla="*/ T16 w 14722"/>
                                <a:gd name="T18" fmla="+- 0 10914 674"/>
                                <a:gd name="T19" fmla="*/ 10914 h 11260"/>
                                <a:gd name="T20" fmla="+- 0 15355 647"/>
                                <a:gd name="T21" fmla="*/ T20 w 14722"/>
                                <a:gd name="T22" fmla="+- 0 10914 674"/>
                                <a:gd name="T23" fmla="*/ 10914 h 11260"/>
                                <a:gd name="T24" fmla="+- 0 15365 647"/>
                                <a:gd name="T25" fmla="*/ T24 w 14722"/>
                                <a:gd name="T26" fmla="+- 0 10894 674"/>
                                <a:gd name="T27" fmla="*/ 10894 h 11260"/>
                                <a:gd name="T28" fmla="+- 0 15369 647"/>
                                <a:gd name="T29" fmla="*/ T28 w 14722"/>
                                <a:gd name="T30" fmla="+- 0 10854 674"/>
                                <a:gd name="T31" fmla="*/ 10854 h 11260"/>
                                <a:gd name="T32" fmla="+- 0 15363 647"/>
                                <a:gd name="T33" fmla="*/ T32 w 14722"/>
                                <a:gd name="T34" fmla="+- 0 10834 674"/>
                                <a:gd name="T35" fmla="*/ 10834 h 11260"/>
                                <a:gd name="T36" fmla="+- 0 15350 647"/>
                                <a:gd name="T37" fmla="*/ T36 w 14722"/>
                                <a:gd name="T38" fmla="+- 0 10814 674"/>
                                <a:gd name="T39" fmla="*/ 10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140"/>
                                  </a:moveTo>
                                  <a:lnTo>
                                    <a:pt x="14662" y="10140"/>
                                  </a:lnTo>
                                  <a:lnTo>
                                    <a:pt x="14662" y="10200"/>
                                  </a:lnTo>
                                  <a:lnTo>
                                    <a:pt x="14672" y="10260"/>
                                  </a:lnTo>
                                  <a:lnTo>
                                    <a:pt x="14692" y="10240"/>
                                  </a:lnTo>
                                  <a:lnTo>
                                    <a:pt x="14708" y="10240"/>
                                  </a:lnTo>
                                  <a:lnTo>
                                    <a:pt x="14718" y="10220"/>
                                  </a:lnTo>
                                  <a:lnTo>
                                    <a:pt x="14722" y="10180"/>
                                  </a:lnTo>
                                  <a:lnTo>
                                    <a:pt x="14716" y="10160"/>
                                  </a:lnTo>
                                  <a:lnTo>
                                    <a:pt x="14703" y="10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627"/>
                          <wps:cNvSpPr>
                            <a:spLocks/>
                          </wps:cNvSpPr>
                          <wps:spPr bwMode="auto">
                            <a:xfrm>
                              <a:off x="647" y="674"/>
                              <a:ext cx="14722" cy="11260"/>
                            </a:xfrm>
                            <a:custGeom>
                              <a:avLst/>
                              <a:gdLst>
                                <a:gd name="T0" fmla="+- 0 697 647"/>
                                <a:gd name="T1" fmla="*/ T0 w 14722"/>
                                <a:gd name="T2" fmla="+- 0 10754 674"/>
                                <a:gd name="T3" fmla="*/ 10754 h 11260"/>
                                <a:gd name="T4" fmla="+- 0 677 647"/>
                                <a:gd name="T5" fmla="*/ T4 w 14722"/>
                                <a:gd name="T6" fmla="+- 0 10774 674"/>
                                <a:gd name="T7" fmla="*/ 10774 h 11260"/>
                                <a:gd name="T8" fmla="+- 0 661 647"/>
                                <a:gd name="T9" fmla="*/ T8 w 14722"/>
                                <a:gd name="T10" fmla="+- 0 10794 674"/>
                                <a:gd name="T11" fmla="*/ 10794 h 11260"/>
                                <a:gd name="T12" fmla="+- 0 651 647"/>
                                <a:gd name="T13" fmla="*/ T12 w 14722"/>
                                <a:gd name="T14" fmla="+- 0 10814 674"/>
                                <a:gd name="T15" fmla="*/ 10814 h 11260"/>
                                <a:gd name="T16" fmla="+- 0 647 647"/>
                                <a:gd name="T17" fmla="*/ T16 w 14722"/>
                                <a:gd name="T18" fmla="+- 0 10834 674"/>
                                <a:gd name="T19" fmla="*/ 10834 h 11260"/>
                                <a:gd name="T20" fmla="+- 0 653 647"/>
                                <a:gd name="T21" fmla="*/ T20 w 14722"/>
                                <a:gd name="T22" fmla="+- 0 10854 674"/>
                                <a:gd name="T23" fmla="*/ 10854 h 11260"/>
                                <a:gd name="T24" fmla="+- 0 666 647"/>
                                <a:gd name="T25" fmla="*/ T24 w 14722"/>
                                <a:gd name="T26" fmla="+- 0 10874 674"/>
                                <a:gd name="T27" fmla="*/ 10874 h 11260"/>
                                <a:gd name="T28" fmla="+- 0 707 647"/>
                                <a:gd name="T29" fmla="*/ T28 w 14722"/>
                                <a:gd name="T30" fmla="+- 0 10874 674"/>
                                <a:gd name="T31" fmla="*/ 10874 h 11260"/>
                                <a:gd name="T32" fmla="+- 0 707 647"/>
                                <a:gd name="T33" fmla="*/ T32 w 14722"/>
                                <a:gd name="T34" fmla="+- 0 10814 674"/>
                                <a:gd name="T35" fmla="*/ 10814 h 11260"/>
                                <a:gd name="T36" fmla="+- 0 697 647"/>
                                <a:gd name="T37" fmla="*/ T36 w 14722"/>
                                <a:gd name="T38" fmla="+- 0 10754 674"/>
                                <a:gd name="T39" fmla="*/ 10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080"/>
                                  </a:moveTo>
                                  <a:lnTo>
                                    <a:pt x="30" y="10100"/>
                                  </a:lnTo>
                                  <a:lnTo>
                                    <a:pt x="14" y="10120"/>
                                  </a:lnTo>
                                  <a:lnTo>
                                    <a:pt x="4" y="10140"/>
                                  </a:lnTo>
                                  <a:lnTo>
                                    <a:pt x="0" y="10160"/>
                                  </a:lnTo>
                                  <a:lnTo>
                                    <a:pt x="6" y="10180"/>
                                  </a:lnTo>
                                  <a:lnTo>
                                    <a:pt x="19" y="10200"/>
                                  </a:lnTo>
                                  <a:lnTo>
                                    <a:pt x="60" y="10200"/>
                                  </a:lnTo>
                                  <a:lnTo>
                                    <a:pt x="60" y="10140"/>
                                  </a:lnTo>
                                  <a:lnTo>
                                    <a:pt x="50" y="10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626"/>
                          <wps:cNvSpPr>
                            <a:spLocks/>
                          </wps:cNvSpPr>
                          <wps:spPr bwMode="auto">
                            <a:xfrm>
                              <a:off x="647" y="674"/>
                              <a:ext cx="14722" cy="11260"/>
                            </a:xfrm>
                            <a:custGeom>
                              <a:avLst/>
                              <a:gdLst>
                                <a:gd name="T0" fmla="+- 0 707 647"/>
                                <a:gd name="T1" fmla="*/ T0 w 14722"/>
                                <a:gd name="T2" fmla="+- 0 10754 674"/>
                                <a:gd name="T3" fmla="*/ 10754 h 11260"/>
                                <a:gd name="T4" fmla="+- 0 707 647"/>
                                <a:gd name="T5" fmla="*/ T4 w 14722"/>
                                <a:gd name="T6" fmla="+- 0 10814 674"/>
                                <a:gd name="T7" fmla="*/ 10814 h 11260"/>
                                <a:gd name="T8" fmla="+- 0 717 647"/>
                                <a:gd name="T9" fmla="*/ T8 w 14722"/>
                                <a:gd name="T10" fmla="+- 0 10874 674"/>
                                <a:gd name="T11" fmla="*/ 10874 h 11260"/>
                                <a:gd name="T12" fmla="+- 0 737 647"/>
                                <a:gd name="T13" fmla="*/ T12 w 14722"/>
                                <a:gd name="T14" fmla="+- 0 10874 674"/>
                                <a:gd name="T15" fmla="*/ 10874 h 11260"/>
                                <a:gd name="T16" fmla="+- 0 753 647"/>
                                <a:gd name="T17" fmla="*/ T16 w 14722"/>
                                <a:gd name="T18" fmla="+- 0 10854 674"/>
                                <a:gd name="T19" fmla="*/ 10854 h 11260"/>
                                <a:gd name="T20" fmla="+- 0 763 647"/>
                                <a:gd name="T21" fmla="*/ T20 w 14722"/>
                                <a:gd name="T22" fmla="+- 0 10834 674"/>
                                <a:gd name="T23" fmla="*/ 10834 h 11260"/>
                                <a:gd name="T24" fmla="+- 0 767 647"/>
                                <a:gd name="T25" fmla="*/ T24 w 14722"/>
                                <a:gd name="T26" fmla="+- 0 10814 674"/>
                                <a:gd name="T27" fmla="*/ 10814 h 11260"/>
                                <a:gd name="T28" fmla="+- 0 761 647"/>
                                <a:gd name="T29" fmla="*/ T28 w 14722"/>
                                <a:gd name="T30" fmla="+- 0 10794 674"/>
                                <a:gd name="T31" fmla="*/ 10794 h 11260"/>
                                <a:gd name="T32" fmla="+- 0 748 647"/>
                                <a:gd name="T33" fmla="*/ T32 w 14722"/>
                                <a:gd name="T34" fmla="+- 0 10774 674"/>
                                <a:gd name="T35" fmla="*/ 10774 h 11260"/>
                                <a:gd name="T36" fmla="+- 0 729 647"/>
                                <a:gd name="T37" fmla="*/ T36 w 14722"/>
                                <a:gd name="T38" fmla="+- 0 10774 674"/>
                                <a:gd name="T39" fmla="*/ 10774 h 11260"/>
                                <a:gd name="T40" fmla="+- 0 707 647"/>
                                <a:gd name="T41" fmla="*/ T40 w 14722"/>
                                <a:gd name="T42" fmla="+- 0 10754 674"/>
                                <a:gd name="T43" fmla="*/ 10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080"/>
                                  </a:moveTo>
                                  <a:lnTo>
                                    <a:pt x="60" y="10140"/>
                                  </a:lnTo>
                                  <a:lnTo>
                                    <a:pt x="70" y="10200"/>
                                  </a:lnTo>
                                  <a:lnTo>
                                    <a:pt x="90" y="10200"/>
                                  </a:lnTo>
                                  <a:lnTo>
                                    <a:pt x="106" y="10180"/>
                                  </a:lnTo>
                                  <a:lnTo>
                                    <a:pt x="116" y="10160"/>
                                  </a:lnTo>
                                  <a:lnTo>
                                    <a:pt x="120" y="10140"/>
                                  </a:lnTo>
                                  <a:lnTo>
                                    <a:pt x="114" y="10120"/>
                                  </a:lnTo>
                                  <a:lnTo>
                                    <a:pt x="101" y="10100"/>
                                  </a:lnTo>
                                  <a:lnTo>
                                    <a:pt x="82" y="10100"/>
                                  </a:lnTo>
                                  <a:lnTo>
                                    <a:pt x="60" y="10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625"/>
                          <wps:cNvSpPr>
                            <a:spLocks/>
                          </wps:cNvSpPr>
                          <wps:spPr bwMode="auto">
                            <a:xfrm>
                              <a:off x="647" y="674"/>
                              <a:ext cx="14722" cy="11260"/>
                            </a:xfrm>
                            <a:custGeom>
                              <a:avLst/>
                              <a:gdLst>
                                <a:gd name="T0" fmla="+- 0 15299 647"/>
                                <a:gd name="T1" fmla="*/ T0 w 14722"/>
                                <a:gd name="T2" fmla="+- 0 10694 674"/>
                                <a:gd name="T3" fmla="*/ 10694 h 11260"/>
                                <a:gd name="T4" fmla="+- 0 15279 647"/>
                                <a:gd name="T5" fmla="*/ T4 w 14722"/>
                                <a:gd name="T6" fmla="+- 0 10694 674"/>
                                <a:gd name="T7" fmla="*/ 10694 h 11260"/>
                                <a:gd name="T8" fmla="+- 0 15263 647"/>
                                <a:gd name="T9" fmla="*/ T8 w 14722"/>
                                <a:gd name="T10" fmla="+- 0 10714 674"/>
                                <a:gd name="T11" fmla="*/ 10714 h 11260"/>
                                <a:gd name="T12" fmla="+- 0 15253 647"/>
                                <a:gd name="T13" fmla="*/ T12 w 14722"/>
                                <a:gd name="T14" fmla="+- 0 10734 674"/>
                                <a:gd name="T15" fmla="*/ 10734 h 11260"/>
                                <a:gd name="T16" fmla="+- 0 15249 647"/>
                                <a:gd name="T17" fmla="*/ T16 w 14722"/>
                                <a:gd name="T18" fmla="+- 0 10754 674"/>
                                <a:gd name="T19" fmla="*/ 10754 h 11260"/>
                                <a:gd name="T20" fmla="+- 0 15255 647"/>
                                <a:gd name="T21" fmla="*/ T20 w 14722"/>
                                <a:gd name="T22" fmla="+- 0 10774 674"/>
                                <a:gd name="T23" fmla="*/ 10774 h 11260"/>
                                <a:gd name="T24" fmla="+- 0 15268 647"/>
                                <a:gd name="T25" fmla="*/ T24 w 14722"/>
                                <a:gd name="T26" fmla="+- 0 10794 674"/>
                                <a:gd name="T27" fmla="*/ 10794 h 11260"/>
                                <a:gd name="T28" fmla="+- 0 15287 647"/>
                                <a:gd name="T29" fmla="*/ T28 w 14722"/>
                                <a:gd name="T30" fmla="+- 0 10794 674"/>
                                <a:gd name="T31" fmla="*/ 10794 h 11260"/>
                                <a:gd name="T32" fmla="+- 0 15309 647"/>
                                <a:gd name="T33" fmla="*/ T32 w 14722"/>
                                <a:gd name="T34" fmla="+- 0 10814 674"/>
                                <a:gd name="T35" fmla="*/ 10814 h 11260"/>
                                <a:gd name="T36" fmla="+- 0 15309 647"/>
                                <a:gd name="T37" fmla="*/ T36 w 14722"/>
                                <a:gd name="T38" fmla="+- 0 10754 674"/>
                                <a:gd name="T39" fmla="*/ 10754 h 11260"/>
                                <a:gd name="T40" fmla="+- 0 15299 647"/>
                                <a:gd name="T41" fmla="*/ T40 w 14722"/>
                                <a:gd name="T42" fmla="+- 0 10694 674"/>
                                <a:gd name="T43" fmla="*/ 10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020"/>
                                  </a:moveTo>
                                  <a:lnTo>
                                    <a:pt x="14632" y="10020"/>
                                  </a:lnTo>
                                  <a:lnTo>
                                    <a:pt x="14616" y="10040"/>
                                  </a:lnTo>
                                  <a:lnTo>
                                    <a:pt x="14606" y="10060"/>
                                  </a:lnTo>
                                  <a:lnTo>
                                    <a:pt x="14602" y="10080"/>
                                  </a:lnTo>
                                  <a:lnTo>
                                    <a:pt x="14608" y="10100"/>
                                  </a:lnTo>
                                  <a:lnTo>
                                    <a:pt x="14621" y="10120"/>
                                  </a:lnTo>
                                  <a:lnTo>
                                    <a:pt x="14640" y="10120"/>
                                  </a:lnTo>
                                  <a:lnTo>
                                    <a:pt x="14662" y="10140"/>
                                  </a:lnTo>
                                  <a:lnTo>
                                    <a:pt x="14662" y="10080"/>
                                  </a:lnTo>
                                  <a:lnTo>
                                    <a:pt x="14652" y="10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624"/>
                          <wps:cNvSpPr>
                            <a:spLocks/>
                          </wps:cNvSpPr>
                          <wps:spPr bwMode="auto">
                            <a:xfrm>
                              <a:off x="647" y="674"/>
                              <a:ext cx="14722" cy="11260"/>
                            </a:xfrm>
                            <a:custGeom>
                              <a:avLst/>
                              <a:gdLst>
                                <a:gd name="T0" fmla="+- 0 15350 647"/>
                                <a:gd name="T1" fmla="*/ T0 w 14722"/>
                                <a:gd name="T2" fmla="+- 0 10694 674"/>
                                <a:gd name="T3" fmla="*/ 10694 h 11260"/>
                                <a:gd name="T4" fmla="+- 0 15309 647"/>
                                <a:gd name="T5" fmla="*/ T4 w 14722"/>
                                <a:gd name="T6" fmla="+- 0 10694 674"/>
                                <a:gd name="T7" fmla="*/ 10694 h 11260"/>
                                <a:gd name="T8" fmla="+- 0 15309 647"/>
                                <a:gd name="T9" fmla="*/ T8 w 14722"/>
                                <a:gd name="T10" fmla="+- 0 10754 674"/>
                                <a:gd name="T11" fmla="*/ 10754 h 11260"/>
                                <a:gd name="T12" fmla="+- 0 15319 647"/>
                                <a:gd name="T13" fmla="*/ T12 w 14722"/>
                                <a:gd name="T14" fmla="+- 0 10814 674"/>
                                <a:gd name="T15" fmla="*/ 10814 h 11260"/>
                                <a:gd name="T16" fmla="+- 0 15339 647"/>
                                <a:gd name="T17" fmla="*/ T16 w 14722"/>
                                <a:gd name="T18" fmla="+- 0 10794 674"/>
                                <a:gd name="T19" fmla="*/ 10794 h 11260"/>
                                <a:gd name="T20" fmla="+- 0 15355 647"/>
                                <a:gd name="T21" fmla="*/ T20 w 14722"/>
                                <a:gd name="T22" fmla="+- 0 10794 674"/>
                                <a:gd name="T23" fmla="*/ 10794 h 11260"/>
                                <a:gd name="T24" fmla="+- 0 15365 647"/>
                                <a:gd name="T25" fmla="*/ T24 w 14722"/>
                                <a:gd name="T26" fmla="+- 0 10774 674"/>
                                <a:gd name="T27" fmla="*/ 10774 h 11260"/>
                                <a:gd name="T28" fmla="+- 0 15369 647"/>
                                <a:gd name="T29" fmla="*/ T28 w 14722"/>
                                <a:gd name="T30" fmla="+- 0 10734 674"/>
                                <a:gd name="T31" fmla="*/ 10734 h 11260"/>
                                <a:gd name="T32" fmla="+- 0 15363 647"/>
                                <a:gd name="T33" fmla="*/ T32 w 14722"/>
                                <a:gd name="T34" fmla="+- 0 10714 674"/>
                                <a:gd name="T35" fmla="*/ 10714 h 11260"/>
                                <a:gd name="T36" fmla="+- 0 15350 647"/>
                                <a:gd name="T37" fmla="*/ T36 w 14722"/>
                                <a:gd name="T38" fmla="+- 0 10694 674"/>
                                <a:gd name="T39" fmla="*/ 10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020"/>
                                  </a:moveTo>
                                  <a:lnTo>
                                    <a:pt x="14662" y="10020"/>
                                  </a:lnTo>
                                  <a:lnTo>
                                    <a:pt x="14662" y="10080"/>
                                  </a:lnTo>
                                  <a:lnTo>
                                    <a:pt x="14672" y="10140"/>
                                  </a:lnTo>
                                  <a:lnTo>
                                    <a:pt x="14692" y="10120"/>
                                  </a:lnTo>
                                  <a:lnTo>
                                    <a:pt x="14708" y="10120"/>
                                  </a:lnTo>
                                  <a:lnTo>
                                    <a:pt x="14718" y="10100"/>
                                  </a:lnTo>
                                  <a:lnTo>
                                    <a:pt x="14722" y="10060"/>
                                  </a:lnTo>
                                  <a:lnTo>
                                    <a:pt x="14716" y="10040"/>
                                  </a:lnTo>
                                  <a:lnTo>
                                    <a:pt x="14703" y="10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623"/>
                          <wps:cNvSpPr>
                            <a:spLocks/>
                          </wps:cNvSpPr>
                          <wps:spPr bwMode="auto">
                            <a:xfrm>
                              <a:off x="647" y="674"/>
                              <a:ext cx="14722" cy="11260"/>
                            </a:xfrm>
                            <a:custGeom>
                              <a:avLst/>
                              <a:gdLst>
                                <a:gd name="T0" fmla="+- 0 697 647"/>
                                <a:gd name="T1" fmla="*/ T0 w 14722"/>
                                <a:gd name="T2" fmla="+- 0 10634 674"/>
                                <a:gd name="T3" fmla="*/ 10634 h 11260"/>
                                <a:gd name="T4" fmla="+- 0 677 647"/>
                                <a:gd name="T5" fmla="*/ T4 w 14722"/>
                                <a:gd name="T6" fmla="+- 0 10654 674"/>
                                <a:gd name="T7" fmla="*/ 10654 h 11260"/>
                                <a:gd name="T8" fmla="+- 0 661 647"/>
                                <a:gd name="T9" fmla="*/ T8 w 14722"/>
                                <a:gd name="T10" fmla="+- 0 10674 674"/>
                                <a:gd name="T11" fmla="*/ 10674 h 11260"/>
                                <a:gd name="T12" fmla="+- 0 651 647"/>
                                <a:gd name="T13" fmla="*/ T12 w 14722"/>
                                <a:gd name="T14" fmla="+- 0 10694 674"/>
                                <a:gd name="T15" fmla="*/ 10694 h 11260"/>
                                <a:gd name="T16" fmla="+- 0 647 647"/>
                                <a:gd name="T17" fmla="*/ T16 w 14722"/>
                                <a:gd name="T18" fmla="+- 0 10714 674"/>
                                <a:gd name="T19" fmla="*/ 10714 h 11260"/>
                                <a:gd name="T20" fmla="+- 0 653 647"/>
                                <a:gd name="T21" fmla="*/ T20 w 14722"/>
                                <a:gd name="T22" fmla="+- 0 10734 674"/>
                                <a:gd name="T23" fmla="*/ 10734 h 11260"/>
                                <a:gd name="T24" fmla="+- 0 666 647"/>
                                <a:gd name="T25" fmla="*/ T24 w 14722"/>
                                <a:gd name="T26" fmla="+- 0 10754 674"/>
                                <a:gd name="T27" fmla="*/ 10754 h 11260"/>
                                <a:gd name="T28" fmla="+- 0 707 647"/>
                                <a:gd name="T29" fmla="*/ T28 w 14722"/>
                                <a:gd name="T30" fmla="+- 0 10754 674"/>
                                <a:gd name="T31" fmla="*/ 10754 h 11260"/>
                                <a:gd name="T32" fmla="+- 0 707 647"/>
                                <a:gd name="T33" fmla="*/ T32 w 14722"/>
                                <a:gd name="T34" fmla="+- 0 10694 674"/>
                                <a:gd name="T35" fmla="*/ 10694 h 11260"/>
                                <a:gd name="T36" fmla="+- 0 697 647"/>
                                <a:gd name="T37" fmla="*/ T36 w 14722"/>
                                <a:gd name="T38" fmla="+- 0 10634 674"/>
                                <a:gd name="T39" fmla="*/ 10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960"/>
                                  </a:moveTo>
                                  <a:lnTo>
                                    <a:pt x="30" y="9980"/>
                                  </a:lnTo>
                                  <a:lnTo>
                                    <a:pt x="14" y="10000"/>
                                  </a:lnTo>
                                  <a:lnTo>
                                    <a:pt x="4" y="10020"/>
                                  </a:lnTo>
                                  <a:lnTo>
                                    <a:pt x="0" y="10040"/>
                                  </a:lnTo>
                                  <a:lnTo>
                                    <a:pt x="6" y="10060"/>
                                  </a:lnTo>
                                  <a:lnTo>
                                    <a:pt x="19" y="10080"/>
                                  </a:lnTo>
                                  <a:lnTo>
                                    <a:pt x="60" y="10080"/>
                                  </a:lnTo>
                                  <a:lnTo>
                                    <a:pt x="60" y="10020"/>
                                  </a:lnTo>
                                  <a:lnTo>
                                    <a:pt x="50" y="9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622"/>
                          <wps:cNvSpPr>
                            <a:spLocks/>
                          </wps:cNvSpPr>
                          <wps:spPr bwMode="auto">
                            <a:xfrm>
                              <a:off x="647" y="674"/>
                              <a:ext cx="14722" cy="11260"/>
                            </a:xfrm>
                            <a:custGeom>
                              <a:avLst/>
                              <a:gdLst>
                                <a:gd name="T0" fmla="+- 0 707 647"/>
                                <a:gd name="T1" fmla="*/ T0 w 14722"/>
                                <a:gd name="T2" fmla="+- 0 10634 674"/>
                                <a:gd name="T3" fmla="*/ 10634 h 11260"/>
                                <a:gd name="T4" fmla="+- 0 707 647"/>
                                <a:gd name="T5" fmla="*/ T4 w 14722"/>
                                <a:gd name="T6" fmla="+- 0 10694 674"/>
                                <a:gd name="T7" fmla="*/ 10694 h 11260"/>
                                <a:gd name="T8" fmla="+- 0 717 647"/>
                                <a:gd name="T9" fmla="*/ T8 w 14722"/>
                                <a:gd name="T10" fmla="+- 0 10754 674"/>
                                <a:gd name="T11" fmla="*/ 10754 h 11260"/>
                                <a:gd name="T12" fmla="+- 0 737 647"/>
                                <a:gd name="T13" fmla="*/ T12 w 14722"/>
                                <a:gd name="T14" fmla="+- 0 10754 674"/>
                                <a:gd name="T15" fmla="*/ 10754 h 11260"/>
                                <a:gd name="T16" fmla="+- 0 753 647"/>
                                <a:gd name="T17" fmla="*/ T16 w 14722"/>
                                <a:gd name="T18" fmla="+- 0 10734 674"/>
                                <a:gd name="T19" fmla="*/ 10734 h 11260"/>
                                <a:gd name="T20" fmla="+- 0 763 647"/>
                                <a:gd name="T21" fmla="*/ T20 w 14722"/>
                                <a:gd name="T22" fmla="+- 0 10714 674"/>
                                <a:gd name="T23" fmla="*/ 10714 h 11260"/>
                                <a:gd name="T24" fmla="+- 0 767 647"/>
                                <a:gd name="T25" fmla="*/ T24 w 14722"/>
                                <a:gd name="T26" fmla="+- 0 10694 674"/>
                                <a:gd name="T27" fmla="*/ 10694 h 11260"/>
                                <a:gd name="T28" fmla="+- 0 761 647"/>
                                <a:gd name="T29" fmla="*/ T28 w 14722"/>
                                <a:gd name="T30" fmla="+- 0 10674 674"/>
                                <a:gd name="T31" fmla="*/ 10674 h 11260"/>
                                <a:gd name="T32" fmla="+- 0 748 647"/>
                                <a:gd name="T33" fmla="*/ T32 w 14722"/>
                                <a:gd name="T34" fmla="+- 0 10654 674"/>
                                <a:gd name="T35" fmla="*/ 10654 h 11260"/>
                                <a:gd name="T36" fmla="+- 0 729 647"/>
                                <a:gd name="T37" fmla="*/ T36 w 14722"/>
                                <a:gd name="T38" fmla="+- 0 10654 674"/>
                                <a:gd name="T39" fmla="*/ 10654 h 11260"/>
                                <a:gd name="T40" fmla="+- 0 707 647"/>
                                <a:gd name="T41" fmla="*/ T40 w 14722"/>
                                <a:gd name="T42" fmla="+- 0 10634 674"/>
                                <a:gd name="T43" fmla="*/ 10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960"/>
                                  </a:moveTo>
                                  <a:lnTo>
                                    <a:pt x="60" y="10020"/>
                                  </a:lnTo>
                                  <a:lnTo>
                                    <a:pt x="70" y="10080"/>
                                  </a:lnTo>
                                  <a:lnTo>
                                    <a:pt x="90" y="10080"/>
                                  </a:lnTo>
                                  <a:lnTo>
                                    <a:pt x="106" y="10060"/>
                                  </a:lnTo>
                                  <a:lnTo>
                                    <a:pt x="116" y="10040"/>
                                  </a:lnTo>
                                  <a:lnTo>
                                    <a:pt x="120" y="10020"/>
                                  </a:lnTo>
                                  <a:lnTo>
                                    <a:pt x="114" y="10000"/>
                                  </a:lnTo>
                                  <a:lnTo>
                                    <a:pt x="101" y="9980"/>
                                  </a:lnTo>
                                  <a:lnTo>
                                    <a:pt x="82" y="9980"/>
                                  </a:lnTo>
                                  <a:lnTo>
                                    <a:pt x="60" y="9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621"/>
                          <wps:cNvSpPr>
                            <a:spLocks/>
                          </wps:cNvSpPr>
                          <wps:spPr bwMode="auto">
                            <a:xfrm>
                              <a:off x="647" y="674"/>
                              <a:ext cx="14722" cy="11260"/>
                            </a:xfrm>
                            <a:custGeom>
                              <a:avLst/>
                              <a:gdLst>
                                <a:gd name="T0" fmla="+- 0 15299 647"/>
                                <a:gd name="T1" fmla="*/ T0 w 14722"/>
                                <a:gd name="T2" fmla="+- 0 10574 674"/>
                                <a:gd name="T3" fmla="*/ 10574 h 11260"/>
                                <a:gd name="T4" fmla="+- 0 15279 647"/>
                                <a:gd name="T5" fmla="*/ T4 w 14722"/>
                                <a:gd name="T6" fmla="+- 0 10574 674"/>
                                <a:gd name="T7" fmla="*/ 10574 h 11260"/>
                                <a:gd name="T8" fmla="+- 0 15263 647"/>
                                <a:gd name="T9" fmla="*/ T8 w 14722"/>
                                <a:gd name="T10" fmla="+- 0 10594 674"/>
                                <a:gd name="T11" fmla="*/ 10594 h 11260"/>
                                <a:gd name="T12" fmla="+- 0 15253 647"/>
                                <a:gd name="T13" fmla="*/ T12 w 14722"/>
                                <a:gd name="T14" fmla="+- 0 10614 674"/>
                                <a:gd name="T15" fmla="*/ 10614 h 11260"/>
                                <a:gd name="T16" fmla="+- 0 15249 647"/>
                                <a:gd name="T17" fmla="*/ T16 w 14722"/>
                                <a:gd name="T18" fmla="+- 0 10634 674"/>
                                <a:gd name="T19" fmla="*/ 10634 h 11260"/>
                                <a:gd name="T20" fmla="+- 0 15255 647"/>
                                <a:gd name="T21" fmla="*/ T20 w 14722"/>
                                <a:gd name="T22" fmla="+- 0 10654 674"/>
                                <a:gd name="T23" fmla="*/ 10654 h 11260"/>
                                <a:gd name="T24" fmla="+- 0 15268 647"/>
                                <a:gd name="T25" fmla="*/ T24 w 14722"/>
                                <a:gd name="T26" fmla="+- 0 10674 674"/>
                                <a:gd name="T27" fmla="*/ 10674 h 11260"/>
                                <a:gd name="T28" fmla="+- 0 15287 647"/>
                                <a:gd name="T29" fmla="*/ T28 w 14722"/>
                                <a:gd name="T30" fmla="+- 0 10674 674"/>
                                <a:gd name="T31" fmla="*/ 10674 h 11260"/>
                                <a:gd name="T32" fmla="+- 0 15309 647"/>
                                <a:gd name="T33" fmla="*/ T32 w 14722"/>
                                <a:gd name="T34" fmla="+- 0 10694 674"/>
                                <a:gd name="T35" fmla="*/ 10694 h 11260"/>
                                <a:gd name="T36" fmla="+- 0 15309 647"/>
                                <a:gd name="T37" fmla="*/ T36 w 14722"/>
                                <a:gd name="T38" fmla="+- 0 10634 674"/>
                                <a:gd name="T39" fmla="*/ 10634 h 11260"/>
                                <a:gd name="T40" fmla="+- 0 15299 647"/>
                                <a:gd name="T41" fmla="*/ T40 w 14722"/>
                                <a:gd name="T42" fmla="+- 0 10574 674"/>
                                <a:gd name="T43" fmla="*/ 10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900"/>
                                  </a:moveTo>
                                  <a:lnTo>
                                    <a:pt x="14632" y="9900"/>
                                  </a:lnTo>
                                  <a:lnTo>
                                    <a:pt x="14616" y="9920"/>
                                  </a:lnTo>
                                  <a:lnTo>
                                    <a:pt x="14606" y="9940"/>
                                  </a:lnTo>
                                  <a:lnTo>
                                    <a:pt x="14602" y="9960"/>
                                  </a:lnTo>
                                  <a:lnTo>
                                    <a:pt x="14608" y="9980"/>
                                  </a:lnTo>
                                  <a:lnTo>
                                    <a:pt x="14621" y="10000"/>
                                  </a:lnTo>
                                  <a:lnTo>
                                    <a:pt x="14640" y="10000"/>
                                  </a:lnTo>
                                  <a:lnTo>
                                    <a:pt x="14662" y="10020"/>
                                  </a:lnTo>
                                  <a:lnTo>
                                    <a:pt x="14662" y="9960"/>
                                  </a:lnTo>
                                  <a:lnTo>
                                    <a:pt x="14652" y="9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620"/>
                          <wps:cNvSpPr>
                            <a:spLocks/>
                          </wps:cNvSpPr>
                          <wps:spPr bwMode="auto">
                            <a:xfrm>
                              <a:off x="647" y="674"/>
                              <a:ext cx="14722" cy="11260"/>
                            </a:xfrm>
                            <a:custGeom>
                              <a:avLst/>
                              <a:gdLst>
                                <a:gd name="T0" fmla="+- 0 15350 647"/>
                                <a:gd name="T1" fmla="*/ T0 w 14722"/>
                                <a:gd name="T2" fmla="+- 0 10574 674"/>
                                <a:gd name="T3" fmla="*/ 10574 h 11260"/>
                                <a:gd name="T4" fmla="+- 0 15309 647"/>
                                <a:gd name="T5" fmla="*/ T4 w 14722"/>
                                <a:gd name="T6" fmla="+- 0 10574 674"/>
                                <a:gd name="T7" fmla="*/ 10574 h 11260"/>
                                <a:gd name="T8" fmla="+- 0 15309 647"/>
                                <a:gd name="T9" fmla="*/ T8 w 14722"/>
                                <a:gd name="T10" fmla="+- 0 10634 674"/>
                                <a:gd name="T11" fmla="*/ 10634 h 11260"/>
                                <a:gd name="T12" fmla="+- 0 15319 647"/>
                                <a:gd name="T13" fmla="*/ T12 w 14722"/>
                                <a:gd name="T14" fmla="+- 0 10694 674"/>
                                <a:gd name="T15" fmla="*/ 10694 h 11260"/>
                                <a:gd name="T16" fmla="+- 0 15339 647"/>
                                <a:gd name="T17" fmla="*/ T16 w 14722"/>
                                <a:gd name="T18" fmla="+- 0 10674 674"/>
                                <a:gd name="T19" fmla="*/ 10674 h 11260"/>
                                <a:gd name="T20" fmla="+- 0 15355 647"/>
                                <a:gd name="T21" fmla="*/ T20 w 14722"/>
                                <a:gd name="T22" fmla="+- 0 10674 674"/>
                                <a:gd name="T23" fmla="*/ 10674 h 11260"/>
                                <a:gd name="T24" fmla="+- 0 15365 647"/>
                                <a:gd name="T25" fmla="*/ T24 w 14722"/>
                                <a:gd name="T26" fmla="+- 0 10654 674"/>
                                <a:gd name="T27" fmla="*/ 10654 h 11260"/>
                                <a:gd name="T28" fmla="+- 0 15369 647"/>
                                <a:gd name="T29" fmla="*/ T28 w 14722"/>
                                <a:gd name="T30" fmla="+- 0 10614 674"/>
                                <a:gd name="T31" fmla="*/ 10614 h 11260"/>
                                <a:gd name="T32" fmla="+- 0 15363 647"/>
                                <a:gd name="T33" fmla="*/ T32 w 14722"/>
                                <a:gd name="T34" fmla="+- 0 10594 674"/>
                                <a:gd name="T35" fmla="*/ 10594 h 11260"/>
                                <a:gd name="T36" fmla="+- 0 15350 647"/>
                                <a:gd name="T37" fmla="*/ T36 w 14722"/>
                                <a:gd name="T38" fmla="+- 0 10574 674"/>
                                <a:gd name="T39" fmla="*/ 10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900"/>
                                  </a:moveTo>
                                  <a:lnTo>
                                    <a:pt x="14662" y="9900"/>
                                  </a:lnTo>
                                  <a:lnTo>
                                    <a:pt x="14662" y="9960"/>
                                  </a:lnTo>
                                  <a:lnTo>
                                    <a:pt x="14672" y="10020"/>
                                  </a:lnTo>
                                  <a:lnTo>
                                    <a:pt x="14692" y="10000"/>
                                  </a:lnTo>
                                  <a:lnTo>
                                    <a:pt x="14708" y="10000"/>
                                  </a:lnTo>
                                  <a:lnTo>
                                    <a:pt x="14718" y="9980"/>
                                  </a:lnTo>
                                  <a:lnTo>
                                    <a:pt x="14722" y="9940"/>
                                  </a:lnTo>
                                  <a:lnTo>
                                    <a:pt x="14716" y="9920"/>
                                  </a:lnTo>
                                  <a:lnTo>
                                    <a:pt x="14703" y="9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619"/>
                          <wps:cNvSpPr>
                            <a:spLocks/>
                          </wps:cNvSpPr>
                          <wps:spPr bwMode="auto">
                            <a:xfrm>
                              <a:off x="647" y="674"/>
                              <a:ext cx="14722" cy="11260"/>
                            </a:xfrm>
                            <a:custGeom>
                              <a:avLst/>
                              <a:gdLst>
                                <a:gd name="T0" fmla="+- 0 697 647"/>
                                <a:gd name="T1" fmla="*/ T0 w 14722"/>
                                <a:gd name="T2" fmla="+- 0 10514 674"/>
                                <a:gd name="T3" fmla="*/ 10514 h 11260"/>
                                <a:gd name="T4" fmla="+- 0 677 647"/>
                                <a:gd name="T5" fmla="*/ T4 w 14722"/>
                                <a:gd name="T6" fmla="+- 0 10534 674"/>
                                <a:gd name="T7" fmla="*/ 10534 h 11260"/>
                                <a:gd name="T8" fmla="+- 0 661 647"/>
                                <a:gd name="T9" fmla="*/ T8 w 14722"/>
                                <a:gd name="T10" fmla="+- 0 10554 674"/>
                                <a:gd name="T11" fmla="*/ 10554 h 11260"/>
                                <a:gd name="T12" fmla="+- 0 651 647"/>
                                <a:gd name="T13" fmla="*/ T12 w 14722"/>
                                <a:gd name="T14" fmla="+- 0 10574 674"/>
                                <a:gd name="T15" fmla="*/ 10574 h 11260"/>
                                <a:gd name="T16" fmla="+- 0 647 647"/>
                                <a:gd name="T17" fmla="*/ T16 w 14722"/>
                                <a:gd name="T18" fmla="+- 0 10594 674"/>
                                <a:gd name="T19" fmla="*/ 10594 h 11260"/>
                                <a:gd name="T20" fmla="+- 0 653 647"/>
                                <a:gd name="T21" fmla="*/ T20 w 14722"/>
                                <a:gd name="T22" fmla="+- 0 10614 674"/>
                                <a:gd name="T23" fmla="*/ 10614 h 11260"/>
                                <a:gd name="T24" fmla="+- 0 666 647"/>
                                <a:gd name="T25" fmla="*/ T24 w 14722"/>
                                <a:gd name="T26" fmla="+- 0 10634 674"/>
                                <a:gd name="T27" fmla="*/ 10634 h 11260"/>
                                <a:gd name="T28" fmla="+- 0 707 647"/>
                                <a:gd name="T29" fmla="*/ T28 w 14722"/>
                                <a:gd name="T30" fmla="+- 0 10634 674"/>
                                <a:gd name="T31" fmla="*/ 10634 h 11260"/>
                                <a:gd name="T32" fmla="+- 0 707 647"/>
                                <a:gd name="T33" fmla="*/ T32 w 14722"/>
                                <a:gd name="T34" fmla="+- 0 10574 674"/>
                                <a:gd name="T35" fmla="*/ 10574 h 11260"/>
                                <a:gd name="T36" fmla="+- 0 697 647"/>
                                <a:gd name="T37" fmla="*/ T36 w 14722"/>
                                <a:gd name="T38" fmla="+- 0 10514 674"/>
                                <a:gd name="T39" fmla="*/ 10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840"/>
                                  </a:moveTo>
                                  <a:lnTo>
                                    <a:pt x="30" y="9860"/>
                                  </a:lnTo>
                                  <a:lnTo>
                                    <a:pt x="14" y="9880"/>
                                  </a:lnTo>
                                  <a:lnTo>
                                    <a:pt x="4" y="9900"/>
                                  </a:lnTo>
                                  <a:lnTo>
                                    <a:pt x="0" y="9920"/>
                                  </a:lnTo>
                                  <a:lnTo>
                                    <a:pt x="6" y="9940"/>
                                  </a:lnTo>
                                  <a:lnTo>
                                    <a:pt x="19" y="9960"/>
                                  </a:lnTo>
                                  <a:lnTo>
                                    <a:pt x="60" y="9960"/>
                                  </a:lnTo>
                                  <a:lnTo>
                                    <a:pt x="60" y="9900"/>
                                  </a:lnTo>
                                  <a:lnTo>
                                    <a:pt x="50" y="9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618"/>
                          <wps:cNvSpPr>
                            <a:spLocks/>
                          </wps:cNvSpPr>
                          <wps:spPr bwMode="auto">
                            <a:xfrm>
                              <a:off x="647" y="674"/>
                              <a:ext cx="14722" cy="11260"/>
                            </a:xfrm>
                            <a:custGeom>
                              <a:avLst/>
                              <a:gdLst>
                                <a:gd name="T0" fmla="+- 0 707 647"/>
                                <a:gd name="T1" fmla="*/ T0 w 14722"/>
                                <a:gd name="T2" fmla="+- 0 10514 674"/>
                                <a:gd name="T3" fmla="*/ 10514 h 11260"/>
                                <a:gd name="T4" fmla="+- 0 707 647"/>
                                <a:gd name="T5" fmla="*/ T4 w 14722"/>
                                <a:gd name="T6" fmla="+- 0 10574 674"/>
                                <a:gd name="T7" fmla="*/ 10574 h 11260"/>
                                <a:gd name="T8" fmla="+- 0 717 647"/>
                                <a:gd name="T9" fmla="*/ T8 w 14722"/>
                                <a:gd name="T10" fmla="+- 0 10634 674"/>
                                <a:gd name="T11" fmla="*/ 10634 h 11260"/>
                                <a:gd name="T12" fmla="+- 0 737 647"/>
                                <a:gd name="T13" fmla="*/ T12 w 14722"/>
                                <a:gd name="T14" fmla="+- 0 10634 674"/>
                                <a:gd name="T15" fmla="*/ 10634 h 11260"/>
                                <a:gd name="T16" fmla="+- 0 753 647"/>
                                <a:gd name="T17" fmla="*/ T16 w 14722"/>
                                <a:gd name="T18" fmla="+- 0 10614 674"/>
                                <a:gd name="T19" fmla="*/ 10614 h 11260"/>
                                <a:gd name="T20" fmla="+- 0 763 647"/>
                                <a:gd name="T21" fmla="*/ T20 w 14722"/>
                                <a:gd name="T22" fmla="+- 0 10594 674"/>
                                <a:gd name="T23" fmla="*/ 10594 h 11260"/>
                                <a:gd name="T24" fmla="+- 0 767 647"/>
                                <a:gd name="T25" fmla="*/ T24 w 14722"/>
                                <a:gd name="T26" fmla="+- 0 10574 674"/>
                                <a:gd name="T27" fmla="*/ 10574 h 11260"/>
                                <a:gd name="T28" fmla="+- 0 761 647"/>
                                <a:gd name="T29" fmla="*/ T28 w 14722"/>
                                <a:gd name="T30" fmla="+- 0 10554 674"/>
                                <a:gd name="T31" fmla="*/ 10554 h 11260"/>
                                <a:gd name="T32" fmla="+- 0 748 647"/>
                                <a:gd name="T33" fmla="*/ T32 w 14722"/>
                                <a:gd name="T34" fmla="+- 0 10534 674"/>
                                <a:gd name="T35" fmla="*/ 10534 h 11260"/>
                                <a:gd name="T36" fmla="+- 0 729 647"/>
                                <a:gd name="T37" fmla="*/ T36 w 14722"/>
                                <a:gd name="T38" fmla="+- 0 10534 674"/>
                                <a:gd name="T39" fmla="*/ 10534 h 11260"/>
                                <a:gd name="T40" fmla="+- 0 707 647"/>
                                <a:gd name="T41" fmla="*/ T40 w 14722"/>
                                <a:gd name="T42" fmla="+- 0 10514 674"/>
                                <a:gd name="T43" fmla="*/ 10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840"/>
                                  </a:moveTo>
                                  <a:lnTo>
                                    <a:pt x="60" y="9900"/>
                                  </a:lnTo>
                                  <a:lnTo>
                                    <a:pt x="70" y="9960"/>
                                  </a:lnTo>
                                  <a:lnTo>
                                    <a:pt x="90" y="9960"/>
                                  </a:lnTo>
                                  <a:lnTo>
                                    <a:pt x="106" y="9940"/>
                                  </a:lnTo>
                                  <a:lnTo>
                                    <a:pt x="116" y="9920"/>
                                  </a:lnTo>
                                  <a:lnTo>
                                    <a:pt x="120" y="9900"/>
                                  </a:lnTo>
                                  <a:lnTo>
                                    <a:pt x="114" y="9880"/>
                                  </a:lnTo>
                                  <a:lnTo>
                                    <a:pt x="101" y="9860"/>
                                  </a:lnTo>
                                  <a:lnTo>
                                    <a:pt x="82" y="9860"/>
                                  </a:lnTo>
                                  <a:lnTo>
                                    <a:pt x="60" y="9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617"/>
                          <wps:cNvSpPr>
                            <a:spLocks/>
                          </wps:cNvSpPr>
                          <wps:spPr bwMode="auto">
                            <a:xfrm>
                              <a:off x="647" y="674"/>
                              <a:ext cx="14722" cy="11260"/>
                            </a:xfrm>
                            <a:custGeom>
                              <a:avLst/>
                              <a:gdLst>
                                <a:gd name="T0" fmla="+- 0 15299 647"/>
                                <a:gd name="T1" fmla="*/ T0 w 14722"/>
                                <a:gd name="T2" fmla="+- 0 10454 674"/>
                                <a:gd name="T3" fmla="*/ 10454 h 11260"/>
                                <a:gd name="T4" fmla="+- 0 15279 647"/>
                                <a:gd name="T5" fmla="*/ T4 w 14722"/>
                                <a:gd name="T6" fmla="+- 0 10454 674"/>
                                <a:gd name="T7" fmla="*/ 10454 h 11260"/>
                                <a:gd name="T8" fmla="+- 0 15263 647"/>
                                <a:gd name="T9" fmla="*/ T8 w 14722"/>
                                <a:gd name="T10" fmla="+- 0 10474 674"/>
                                <a:gd name="T11" fmla="*/ 10474 h 11260"/>
                                <a:gd name="T12" fmla="+- 0 15253 647"/>
                                <a:gd name="T13" fmla="*/ T12 w 14722"/>
                                <a:gd name="T14" fmla="+- 0 10494 674"/>
                                <a:gd name="T15" fmla="*/ 10494 h 11260"/>
                                <a:gd name="T16" fmla="+- 0 15249 647"/>
                                <a:gd name="T17" fmla="*/ T16 w 14722"/>
                                <a:gd name="T18" fmla="+- 0 10514 674"/>
                                <a:gd name="T19" fmla="*/ 10514 h 11260"/>
                                <a:gd name="T20" fmla="+- 0 15255 647"/>
                                <a:gd name="T21" fmla="*/ T20 w 14722"/>
                                <a:gd name="T22" fmla="+- 0 10534 674"/>
                                <a:gd name="T23" fmla="*/ 10534 h 11260"/>
                                <a:gd name="T24" fmla="+- 0 15268 647"/>
                                <a:gd name="T25" fmla="*/ T24 w 14722"/>
                                <a:gd name="T26" fmla="+- 0 10554 674"/>
                                <a:gd name="T27" fmla="*/ 10554 h 11260"/>
                                <a:gd name="T28" fmla="+- 0 15287 647"/>
                                <a:gd name="T29" fmla="*/ T28 w 14722"/>
                                <a:gd name="T30" fmla="+- 0 10554 674"/>
                                <a:gd name="T31" fmla="*/ 10554 h 11260"/>
                                <a:gd name="T32" fmla="+- 0 15309 647"/>
                                <a:gd name="T33" fmla="*/ T32 w 14722"/>
                                <a:gd name="T34" fmla="+- 0 10574 674"/>
                                <a:gd name="T35" fmla="*/ 10574 h 11260"/>
                                <a:gd name="T36" fmla="+- 0 15309 647"/>
                                <a:gd name="T37" fmla="*/ T36 w 14722"/>
                                <a:gd name="T38" fmla="+- 0 10514 674"/>
                                <a:gd name="T39" fmla="*/ 10514 h 11260"/>
                                <a:gd name="T40" fmla="+- 0 15299 647"/>
                                <a:gd name="T41" fmla="*/ T40 w 14722"/>
                                <a:gd name="T42" fmla="+- 0 10454 674"/>
                                <a:gd name="T43" fmla="*/ 10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780"/>
                                  </a:moveTo>
                                  <a:lnTo>
                                    <a:pt x="14632" y="9780"/>
                                  </a:lnTo>
                                  <a:lnTo>
                                    <a:pt x="14616" y="9800"/>
                                  </a:lnTo>
                                  <a:lnTo>
                                    <a:pt x="14606" y="9820"/>
                                  </a:lnTo>
                                  <a:lnTo>
                                    <a:pt x="14602" y="9840"/>
                                  </a:lnTo>
                                  <a:lnTo>
                                    <a:pt x="14608" y="9860"/>
                                  </a:lnTo>
                                  <a:lnTo>
                                    <a:pt x="14621" y="9880"/>
                                  </a:lnTo>
                                  <a:lnTo>
                                    <a:pt x="14640" y="9880"/>
                                  </a:lnTo>
                                  <a:lnTo>
                                    <a:pt x="14662" y="9900"/>
                                  </a:lnTo>
                                  <a:lnTo>
                                    <a:pt x="14662" y="9840"/>
                                  </a:lnTo>
                                  <a:lnTo>
                                    <a:pt x="14652" y="9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616"/>
                          <wps:cNvSpPr>
                            <a:spLocks/>
                          </wps:cNvSpPr>
                          <wps:spPr bwMode="auto">
                            <a:xfrm>
                              <a:off x="647" y="674"/>
                              <a:ext cx="14722" cy="11260"/>
                            </a:xfrm>
                            <a:custGeom>
                              <a:avLst/>
                              <a:gdLst>
                                <a:gd name="T0" fmla="+- 0 15350 647"/>
                                <a:gd name="T1" fmla="*/ T0 w 14722"/>
                                <a:gd name="T2" fmla="+- 0 10454 674"/>
                                <a:gd name="T3" fmla="*/ 10454 h 11260"/>
                                <a:gd name="T4" fmla="+- 0 15309 647"/>
                                <a:gd name="T5" fmla="*/ T4 w 14722"/>
                                <a:gd name="T6" fmla="+- 0 10454 674"/>
                                <a:gd name="T7" fmla="*/ 10454 h 11260"/>
                                <a:gd name="T8" fmla="+- 0 15309 647"/>
                                <a:gd name="T9" fmla="*/ T8 w 14722"/>
                                <a:gd name="T10" fmla="+- 0 10514 674"/>
                                <a:gd name="T11" fmla="*/ 10514 h 11260"/>
                                <a:gd name="T12" fmla="+- 0 15319 647"/>
                                <a:gd name="T13" fmla="*/ T12 w 14722"/>
                                <a:gd name="T14" fmla="+- 0 10574 674"/>
                                <a:gd name="T15" fmla="*/ 10574 h 11260"/>
                                <a:gd name="T16" fmla="+- 0 15339 647"/>
                                <a:gd name="T17" fmla="*/ T16 w 14722"/>
                                <a:gd name="T18" fmla="+- 0 10554 674"/>
                                <a:gd name="T19" fmla="*/ 10554 h 11260"/>
                                <a:gd name="T20" fmla="+- 0 15355 647"/>
                                <a:gd name="T21" fmla="*/ T20 w 14722"/>
                                <a:gd name="T22" fmla="+- 0 10554 674"/>
                                <a:gd name="T23" fmla="*/ 10554 h 11260"/>
                                <a:gd name="T24" fmla="+- 0 15365 647"/>
                                <a:gd name="T25" fmla="*/ T24 w 14722"/>
                                <a:gd name="T26" fmla="+- 0 10534 674"/>
                                <a:gd name="T27" fmla="*/ 10534 h 11260"/>
                                <a:gd name="T28" fmla="+- 0 15369 647"/>
                                <a:gd name="T29" fmla="*/ T28 w 14722"/>
                                <a:gd name="T30" fmla="+- 0 10494 674"/>
                                <a:gd name="T31" fmla="*/ 10494 h 11260"/>
                                <a:gd name="T32" fmla="+- 0 15363 647"/>
                                <a:gd name="T33" fmla="*/ T32 w 14722"/>
                                <a:gd name="T34" fmla="+- 0 10474 674"/>
                                <a:gd name="T35" fmla="*/ 10474 h 11260"/>
                                <a:gd name="T36" fmla="+- 0 15350 647"/>
                                <a:gd name="T37" fmla="*/ T36 w 14722"/>
                                <a:gd name="T38" fmla="+- 0 10454 674"/>
                                <a:gd name="T39" fmla="*/ 10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780"/>
                                  </a:moveTo>
                                  <a:lnTo>
                                    <a:pt x="14662" y="9780"/>
                                  </a:lnTo>
                                  <a:lnTo>
                                    <a:pt x="14662" y="9840"/>
                                  </a:lnTo>
                                  <a:lnTo>
                                    <a:pt x="14672" y="9900"/>
                                  </a:lnTo>
                                  <a:lnTo>
                                    <a:pt x="14692" y="9880"/>
                                  </a:lnTo>
                                  <a:lnTo>
                                    <a:pt x="14708" y="9880"/>
                                  </a:lnTo>
                                  <a:lnTo>
                                    <a:pt x="14718" y="9860"/>
                                  </a:lnTo>
                                  <a:lnTo>
                                    <a:pt x="14722" y="9820"/>
                                  </a:lnTo>
                                  <a:lnTo>
                                    <a:pt x="14716" y="9800"/>
                                  </a:lnTo>
                                  <a:lnTo>
                                    <a:pt x="14703" y="9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615"/>
                          <wps:cNvSpPr>
                            <a:spLocks/>
                          </wps:cNvSpPr>
                          <wps:spPr bwMode="auto">
                            <a:xfrm>
                              <a:off x="647" y="674"/>
                              <a:ext cx="14722" cy="11260"/>
                            </a:xfrm>
                            <a:custGeom>
                              <a:avLst/>
                              <a:gdLst>
                                <a:gd name="T0" fmla="+- 0 697 647"/>
                                <a:gd name="T1" fmla="*/ T0 w 14722"/>
                                <a:gd name="T2" fmla="+- 0 10394 674"/>
                                <a:gd name="T3" fmla="*/ 10394 h 11260"/>
                                <a:gd name="T4" fmla="+- 0 677 647"/>
                                <a:gd name="T5" fmla="*/ T4 w 14722"/>
                                <a:gd name="T6" fmla="+- 0 10414 674"/>
                                <a:gd name="T7" fmla="*/ 10414 h 11260"/>
                                <a:gd name="T8" fmla="+- 0 661 647"/>
                                <a:gd name="T9" fmla="*/ T8 w 14722"/>
                                <a:gd name="T10" fmla="+- 0 10434 674"/>
                                <a:gd name="T11" fmla="*/ 10434 h 11260"/>
                                <a:gd name="T12" fmla="+- 0 651 647"/>
                                <a:gd name="T13" fmla="*/ T12 w 14722"/>
                                <a:gd name="T14" fmla="+- 0 10454 674"/>
                                <a:gd name="T15" fmla="*/ 10454 h 11260"/>
                                <a:gd name="T16" fmla="+- 0 647 647"/>
                                <a:gd name="T17" fmla="*/ T16 w 14722"/>
                                <a:gd name="T18" fmla="+- 0 10474 674"/>
                                <a:gd name="T19" fmla="*/ 10474 h 11260"/>
                                <a:gd name="T20" fmla="+- 0 653 647"/>
                                <a:gd name="T21" fmla="*/ T20 w 14722"/>
                                <a:gd name="T22" fmla="+- 0 10494 674"/>
                                <a:gd name="T23" fmla="*/ 10494 h 11260"/>
                                <a:gd name="T24" fmla="+- 0 666 647"/>
                                <a:gd name="T25" fmla="*/ T24 w 14722"/>
                                <a:gd name="T26" fmla="+- 0 10514 674"/>
                                <a:gd name="T27" fmla="*/ 10514 h 11260"/>
                                <a:gd name="T28" fmla="+- 0 707 647"/>
                                <a:gd name="T29" fmla="*/ T28 w 14722"/>
                                <a:gd name="T30" fmla="+- 0 10514 674"/>
                                <a:gd name="T31" fmla="*/ 10514 h 11260"/>
                                <a:gd name="T32" fmla="+- 0 707 647"/>
                                <a:gd name="T33" fmla="*/ T32 w 14722"/>
                                <a:gd name="T34" fmla="+- 0 10454 674"/>
                                <a:gd name="T35" fmla="*/ 10454 h 11260"/>
                                <a:gd name="T36" fmla="+- 0 697 647"/>
                                <a:gd name="T37" fmla="*/ T36 w 14722"/>
                                <a:gd name="T38" fmla="+- 0 10394 674"/>
                                <a:gd name="T39" fmla="*/ 10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720"/>
                                  </a:moveTo>
                                  <a:lnTo>
                                    <a:pt x="30" y="9740"/>
                                  </a:lnTo>
                                  <a:lnTo>
                                    <a:pt x="14" y="9760"/>
                                  </a:lnTo>
                                  <a:lnTo>
                                    <a:pt x="4" y="9780"/>
                                  </a:lnTo>
                                  <a:lnTo>
                                    <a:pt x="0" y="9800"/>
                                  </a:lnTo>
                                  <a:lnTo>
                                    <a:pt x="6" y="9820"/>
                                  </a:lnTo>
                                  <a:lnTo>
                                    <a:pt x="19" y="9840"/>
                                  </a:lnTo>
                                  <a:lnTo>
                                    <a:pt x="60" y="9840"/>
                                  </a:lnTo>
                                  <a:lnTo>
                                    <a:pt x="60" y="9780"/>
                                  </a:lnTo>
                                  <a:lnTo>
                                    <a:pt x="50" y="9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614"/>
                          <wps:cNvSpPr>
                            <a:spLocks/>
                          </wps:cNvSpPr>
                          <wps:spPr bwMode="auto">
                            <a:xfrm>
                              <a:off x="647" y="674"/>
                              <a:ext cx="14722" cy="11260"/>
                            </a:xfrm>
                            <a:custGeom>
                              <a:avLst/>
                              <a:gdLst>
                                <a:gd name="T0" fmla="+- 0 707 647"/>
                                <a:gd name="T1" fmla="*/ T0 w 14722"/>
                                <a:gd name="T2" fmla="+- 0 10394 674"/>
                                <a:gd name="T3" fmla="*/ 10394 h 11260"/>
                                <a:gd name="T4" fmla="+- 0 707 647"/>
                                <a:gd name="T5" fmla="*/ T4 w 14722"/>
                                <a:gd name="T6" fmla="+- 0 10454 674"/>
                                <a:gd name="T7" fmla="*/ 10454 h 11260"/>
                                <a:gd name="T8" fmla="+- 0 717 647"/>
                                <a:gd name="T9" fmla="*/ T8 w 14722"/>
                                <a:gd name="T10" fmla="+- 0 10514 674"/>
                                <a:gd name="T11" fmla="*/ 10514 h 11260"/>
                                <a:gd name="T12" fmla="+- 0 737 647"/>
                                <a:gd name="T13" fmla="*/ T12 w 14722"/>
                                <a:gd name="T14" fmla="+- 0 10514 674"/>
                                <a:gd name="T15" fmla="*/ 10514 h 11260"/>
                                <a:gd name="T16" fmla="+- 0 753 647"/>
                                <a:gd name="T17" fmla="*/ T16 w 14722"/>
                                <a:gd name="T18" fmla="+- 0 10494 674"/>
                                <a:gd name="T19" fmla="*/ 10494 h 11260"/>
                                <a:gd name="T20" fmla="+- 0 763 647"/>
                                <a:gd name="T21" fmla="*/ T20 w 14722"/>
                                <a:gd name="T22" fmla="+- 0 10474 674"/>
                                <a:gd name="T23" fmla="*/ 10474 h 11260"/>
                                <a:gd name="T24" fmla="+- 0 767 647"/>
                                <a:gd name="T25" fmla="*/ T24 w 14722"/>
                                <a:gd name="T26" fmla="+- 0 10454 674"/>
                                <a:gd name="T27" fmla="*/ 10454 h 11260"/>
                                <a:gd name="T28" fmla="+- 0 761 647"/>
                                <a:gd name="T29" fmla="*/ T28 w 14722"/>
                                <a:gd name="T30" fmla="+- 0 10434 674"/>
                                <a:gd name="T31" fmla="*/ 10434 h 11260"/>
                                <a:gd name="T32" fmla="+- 0 748 647"/>
                                <a:gd name="T33" fmla="*/ T32 w 14722"/>
                                <a:gd name="T34" fmla="+- 0 10414 674"/>
                                <a:gd name="T35" fmla="*/ 10414 h 11260"/>
                                <a:gd name="T36" fmla="+- 0 729 647"/>
                                <a:gd name="T37" fmla="*/ T36 w 14722"/>
                                <a:gd name="T38" fmla="+- 0 10414 674"/>
                                <a:gd name="T39" fmla="*/ 10414 h 11260"/>
                                <a:gd name="T40" fmla="+- 0 707 647"/>
                                <a:gd name="T41" fmla="*/ T40 w 14722"/>
                                <a:gd name="T42" fmla="+- 0 10394 674"/>
                                <a:gd name="T43" fmla="*/ 10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720"/>
                                  </a:moveTo>
                                  <a:lnTo>
                                    <a:pt x="60" y="9780"/>
                                  </a:lnTo>
                                  <a:lnTo>
                                    <a:pt x="70" y="9840"/>
                                  </a:lnTo>
                                  <a:lnTo>
                                    <a:pt x="90" y="9840"/>
                                  </a:lnTo>
                                  <a:lnTo>
                                    <a:pt x="106" y="9820"/>
                                  </a:lnTo>
                                  <a:lnTo>
                                    <a:pt x="116" y="9800"/>
                                  </a:lnTo>
                                  <a:lnTo>
                                    <a:pt x="120" y="9780"/>
                                  </a:lnTo>
                                  <a:lnTo>
                                    <a:pt x="114" y="9760"/>
                                  </a:lnTo>
                                  <a:lnTo>
                                    <a:pt x="101" y="9740"/>
                                  </a:lnTo>
                                  <a:lnTo>
                                    <a:pt x="82" y="9740"/>
                                  </a:lnTo>
                                  <a:lnTo>
                                    <a:pt x="60" y="9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613"/>
                          <wps:cNvSpPr>
                            <a:spLocks/>
                          </wps:cNvSpPr>
                          <wps:spPr bwMode="auto">
                            <a:xfrm>
                              <a:off x="647" y="674"/>
                              <a:ext cx="14722" cy="11260"/>
                            </a:xfrm>
                            <a:custGeom>
                              <a:avLst/>
                              <a:gdLst>
                                <a:gd name="T0" fmla="+- 0 15299 647"/>
                                <a:gd name="T1" fmla="*/ T0 w 14722"/>
                                <a:gd name="T2" fmla="+- 0 10334 674"/>
                                <a:gd name="T3" fmla="*/ 10334 h 11260"/>
                                <a:gd name="T4" fmla="+- 0 15279 647"/>
                                <a:gd name="T5" fmla="*/ T4 w 14722"/>
                                <a:gd name="T6" fmla="+- 0 10334 674"/>
                                <a:gd name="T7" fmla="*/ 10334 h 11260"/>
                                <a:gd name="T8" fmla="+- 0 15263 647"/>
                                <a:gd name="T9" fmla="*/ T8 w 14722"/>
                                <a:gd name="T10" fmla="+- 0 10354 674"/>
                                <a:gd name="T11" fmla="*/ 10354 h 11260"/>
                                <a:gd name="T12" fmla="+- 0 15253 647"/>
                                <a:gd name="T13" fmla="*/ T12 w 14722"/>
                                <a:gd name="T14" fmla="+- 0 10374 674"/>
                                <a:gd name="T15" fmla="*/ 10374 h 11260"/>
                                <a:gd name="T16" fmla="+- 0 15249 647"/>
                                <a:gd name="T17" fmla="*/ T16 w 14722"/>
                                <a:gd name="T18" fmla="+- 0 10394 674"/>
                                <a:gd name="T19" fmla="*/ 10394 h 11260"/>
                                <a:gd name="T20" fmla="+- 0 15255 647"/>
                                <a:gd name="T21" fmla="*/ T20 w 14722"/>
                                <a:gd name="T22" fmla="+- 0 10414 674"/>
                                <a:gd name="T23" fmla="*/ 10414 h 11260"/>
                                <a:gd name="T24" fmla="+- 0 15268 647"/>
                                <a:gd name="T25" fmla="*/ T24 w 14722"/>
                                <a:gd name="T26" fmla="+- 0 10434 674"/>
                                <a:gd name="T27" fmla="*/ 10434 h 11260"/>
                                <a:gd name="T28" fmla="+- 0 15287 647"/>
                                <a:gd name="T29" fmla="*/ T28 w 14722"/>
                                <a:gd name="T30" fmla="+- 0 10434 674"/>
                                <a:gd name="T31" fmla="*/ 10434 h 11260"/>
                                <a:gd name="T32" fmla="+- 0 15309 647"/>
                                <a:gd name="T33" fmla="*/ T32 w 14722"/>
                                <a:gd name="T34" fmla="+- 0 10454 674"/>
                                <a:gd name="T35" fmla="*/ 10454 h 11260"/>
                                <a:gd name="T36" fmla="+- 0 15309 647"/>
                                <a:gd name="T37" fmla="*/ T36 w 14722"/>
                                <a:gd name="T38" fmla="+- 0 10394 674"/>
                                <a:gd name="T39" fmla="*/ 10394 h 11260"/>
                                <a:gd name="T40" fmla="+- 0 15299 647"/>
                                <a:gd name="T41" fmla="*/ T40 w 14722"/>
                                <a:gd name="T42" fmla="+- 0 10334 674"/>
                                <a:gd name="T43" fmla="*/ 10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660"/>
                                  </a:moveTo>
                                  <a:lnTo>
                                    <a:pt x="14632" y="9660"/>
                                  </a:lnTo>
                                  <a:lnTo>
                                    <a:pt x="14616" y="9680"/>
                                  </a:lnTo>
                                  <a:lnTo>
                                    <a:pt x="14606" y="9700"/>
                                  </a:lnTo>
                                  <a:lnTo>
                                    <a:pt x="14602" y="9720"/>
                                  </a:lnTo>
                                  <a:lnTo>
                                    <a:pt x="14608" y="9740"/>
                                  </a:lnTo>
                                  <a:lnTo>
                                    <a:pt x="14621" y="9760"/>
                                  </a:lnTo>
                                  <a:lnTo>
                                    <a:pt x="14640" y="9760"/>
                                  </a:lnTo>
                                  <a:lnTo>
                                    <a:pt x="14662" y="9780"/>
                                  </a:lnTo>
                                  <a:lnTo>
                                    <a:pt x="14662" y="9720"/>
                                  </a:lnTo>
                                  <a:lnTo>
                                    <a:pt x="14652" y="9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612"/>
                          <wps:cNvSpPr>
                            <a:spLocks/>
                          </wps:cNvSpPr>
                          <wps:spPr bwMode="auto">
                            <a:xfrm>
                              <a:off x="647" y="674"/>
                              <a:ext cx="14722" cy="11260"/>
                            </a:xfrm>
                            <a:custGeom>
                              <a:avLst/>
                              <a:gdLst>
                                <a:gd name="T0" fmla="+- 0 15350 647"/>
                                <a:gd name="T1" fmla="*/ T0 w 14722"/>
                                <a:gd name="T2" fmla="+- 0 10334 674"/>
                                <a:gd name="T3" fmla="*/ 10334 h 11260"/>
                                <a:gd name="T4" fmla="+- 0 15309 647"/>
                                <a:gd name="T5" fmla="*/ T4 w 14722"/>
                                <a:gd name="T6" fmla="+- 0 10334 674"/>
                                <a:gd name="T7" fmla="*/ 10334 h 11260"/>
                                <a:gd name="T8" fmla="+- 0 15309 647"/>
                                <a:gd name="T9" fmla="*/ T8 w 14722"/>
                                <a:gd name="T10" fmla="+- 0 10394 674"/>
                                <a:gd name="T11" fmla="*/ 10394 h 11260"/>
                                <a:gd name="T12" fmla="+- 0 15319 647"/>
                                <a:gd name="T13" fmla="*/ T12 w 14722"/>
                                <a:gd name="T14" fmla="+- 0 10454 674"/>
                                <a:gd name="T15" fmla="*/ 10454 h 11260"/>
                                <a:gd name="T16" fmla="+- 0 15339 647"/>
                                <a:gd name="T17" fmla="*/ T16 w 14722"/>
                                <a:gd name="T18" fmla="+- 0 10434 674"/>
                                <a:gd name="T19" fmla="*/ 10434 h 11260"/>
                                <a:gd name="T20" fmla="+- 0 15355 647"/>
                                <a:gd name="T21" fmla="*/ T20 w 14722"/>
                                <a:gd name="T22" fmla="+- 0 10434 674"/>
                                <a:gd name="T23" fmla="*/ 10434 h 11260"/>
                                <a:gd name="T24" fmla="+- 0 15365 647"/>
                                <a:gd name="T25" fmla="*/ T24 w 14722"/>
                                <a:gd name="T26" fmla="+- 0 10414 674"/>
                                <a:gd name="T27" fmla="*/ 10414 h 11260"/>
                                <a:gd name="T28" fmla="+- 0 15369 647"/>
                                <a:gd name="T29" fmla="*/ T28 w 14722"/>
                                <a:gd name="T30" fmla="+- 0 10374 674"/>
                                <a:gd name="T31" fmla="*/ 10374 h 11260"/>
                                <a:gd name="T32" fmla="+- 0 15363 647"/>
                                <a:gd name="T33" fmla="*/ T32 w 14722"/>
                                <a:gd name="T34" fmla="+- 0 10354 674"/>
                                <a:gd name="T35" fmla="*/ 10354 h 11260"/>
                                <a:gd name="T36" fmla="+- 0 15350 647"/>
                                <a:gd name="T37" fmla="*/ T36 w 14722"/>
                                <a:gd name="T38" fmla="+- 0 10334 674"/>
                                <a:gd name="T39" fmla="*/ 10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660"/>
                                  </a:moveTo>
                                  <a:lnTo>
                                    <a:pt x="14662" y="9660"/>
                                  </a:lnTo>
                                  <a:lnTo>
                                    <a:pt x="14662" y="9720"/>
                                  </a:lnTo>
                                  <a:lnTo>
                                    <a:pt x="14672" y="9780"/>
                                  </a:lnTo>
                                  <a:lnTo>
                                    <a:pt x="14692" y="9760"/>
                                  </a:lnTo>
                                  <a:lnTo>
                                    <a:pt x="14708" y="9760"/>
                                  </a:lnTo>
                                  <a:lnTo>
                                    <a:pt x="14718" y="9740"/>
                                  </a:lnTo>
                                  <a:lnTo>
                                    <a:pt x="14722" y="9700"/>
                                  </a:lnTo>
                                  <a:lnTo>
                                    <a:pt x="14716" y="9680"/>
                                  </a:lnTo>
                                  <a:lnTo>
                                    <a:pt x="14703" y="9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611"/>
                          <wps:cNvSpPr>
                            <a:spLocks/>
                          </wps:cNvSpPr>
                          <wps:spPr bwMode="auto">
                            <a:xfrm>
                              <a:off x="647" y="674"/>
                              <a:ext cx="14722" cy="11260"/>
                            </a:xfrm>
                            <a:custGeom>
                              <a:avLst/>
                              <a:gdLst>
                                <a:gd name="T0" fmla="+- 0 697 647"/>
                                <a:gd name="T1" fmla="*/ T0 w 14722"/>
                                <a:gd name="T2" fmla="+- 0 10274 674"/>
                                <a:gd name="T3" fmla="*/ 10274 h 11260"/>
                                <a:gd name="T4" fmla="+- 0 677 647"/>
                                <a:gd name="T5" fmla="*/ T4 w 14722"/>
                                <a:gd name="T6" fmla="+- 0 10294 674"/>
                                <a:gd name="T7" fmla="*/ 10294 h 11260"/>
                                <a:gd name="T8" fmla="+- 0 661 647"/>
                                <a:gd name="T9" fmla="*/ T8 w 14722"/>
                                <a:gd name="T10" fmla="+- 0 10314 674"/>
                                <a:gd name="T11" fmla="*/ 10314 h 11260"/>
                                <a:gd name="T12" fmla="+- 0 651 647"/>
                                <a:gd name="T13" fmla="*/ T12 w 14722"/>
                                <a:gd name="T14" fmla="+- 0 10334 674"/>
                                <a:gd name="T15" fmla="*/ 10334 h 11260"/>
                                <a:gd name="T16" fmla="+- 0 647 647"/>
                                <a:gd name="T17" fmla="*/ T16 w 14722"/>
                                <a:gd name="T18" fmla="+- 0 10354 674"/>
                                <a:gd name="T19" fmla="*/ 10354 h 11260"/>
                                <a:gd name="T20" fmla="+- 0 653 647"/>
                                <a:gd name="T21" fmla="*/ T20 w 14722"/>
                                <a:gd name="T22" fmla="+- 0 10374 674"/>
                                <a:gd name="T23" fmla="*/ 10374 h 11260"/>
                                <a:gd name="T24" fmla="+- 0 666 647"/>
                                <a:gd name="T25" fmla="*/ T24 w 14722"/>
                                <a:gd name="T26" fmla="+- 0 10394 674"/>
                                <a:gd name="T27" fmla="*/ 10394 h 11260"/>
                                <a:gd name="T28" fmla="+- 0 707 647"/>
                                <a:gd name="T29" fmla="*/ T28 w 14722"/>
                                <a:gd name="T30" fmla="+- 0 10394 674"/>
                                <a:gd name="T31" fmla="*/ 10394 h 11260"/>
                                <a:gd name="T32" fmla="+- 0 707 647"/>
                                <a:gd name="T33" fmla="*/ T32 w 14722"/>
                                <a:gd name="T34" fmla="+- 0 10334 674"/>
                                <a:gd name="T35" fmla="*/ 10334 h 11260"/>
                                <a:gd name="T36" fmla="+- 0 697 647"/>
                                <a:gd name="T37" fmla="*/ T36 w 14722"/>
                                <a:gd name="T38" fmla="+- 0 10274 674"/>
                                <a:gd name="T39" fmla="*/ 10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600"/>
                                  </a:moveTo>
                                  <a:lnTo>
                                    <a:pt x="30" y="9620"/>
                                  </a:lnTo>
                                  <a:lnTo>
                                    <a:pt x="14" y="9640"/>
                                  </a:lnTo>
                                  <a:lnTo>
                                    <a:pt x="4" y="9660"/>
                                  </a:lnTo>
                                  <a:lnTo>
                                    <a:pt x="0" y="9680"/>
                                  </a:lnTo>
                                  <a:lnTo>
                                    <a:pt x="6" y="9700"/>
                                  </a:lnTo>
                                  <a:lnTo>
                                    <a:pt x="19" y="9720"/>
                                  </a:lnTo>
                                  <a:lnTo>
                                    <a:pt x="60" y="9720"/>
                                  </a:lnTo>
                                  <a:lnTo>
                                    <a:pt x="60" y="9660"/>
                                  </a:lnTo>
                                  <a:lnTo>
                                    <a:pt x="50" y="9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610"/>
                          <wps:cNvSpPr>
                            <a:spLocks/>
                          </wps:cNvSpPr>
                          <wps:spPr bwMode="auto">
                            <a:xfrm>
                              <a:off x="647" y="674"/>
                              <a:ext cx="14722" cy="11260"/>
                            </a:xfrm>
                            <a:custGeom>
                              <a:avLst/>
                              <a:gdLst>
                                <a:gd name="T0" fmla="+- 0 707 647"/>
                                <a:gd name="T1" fmla="*/ T0 w 14722"/>
                                <a:gd name="T2" fmla="+- 0 10274 674"/>
                                <a:gd name="T3" fmla="*/ 10274 h 11260"/>
                                <a:gd name="T4" fmla="+- 0 707 647"/>
                                <a:gd name="T5" fmla="*/ T4 w 14722"/>
                                <a:gd name="T6" fmla="+- 0 10334 674"/>
                                <a:gd name="T7" fmla="*/ 10334 h 11260"/>
                                <a:gd name="T8" fmla="+- 0 717 647"/>
                                <a:gd name="T9" fmla="*/ T8 w 14722"/>
                                <a:gd name="T10" fmla="+- 0 10394 674"/>
                                <a:gd name="T11" fmla="*/ 10394 h 11260"/>
                                <a:gd name="T12" fmla="+- 0 737 647"/>
                                <a:gd name="T13" fmla="*/ T12 w 14722"/>
                                <a:gd name="T14" fmla="+- 0 10394 674"/>
                                <a:gd name="T15" fmla="*/ 10394 h 11260"/>
                                <a:gd name="T16" fmla="+- 0 753 647"/>
                                <a:gd name="T17" fmla="*/ T16 w 14722"/>
                                <a:gd name="T18" fmla="+- 0 10374 674"/>
                                <a:gd name="T19" fmla="*/ 10374 h 11260"/>
                                <a:gd name="T20" fmla="+- 0 763 647"/>
                                <a:gd name="T21" fmla="*/ T20 w 14722"/>
                                <a:gd name="T22" fmla="+- 0 10354 674"/>
                                <a:gd name="T23" fmla="*/ 10354 h 11260"/>
                                <a:gd name="T24" fmla="+- 0 767 647"/>
                                <a:gd name="T25" fmla="*/ T24 w 14722"/>
                                <a:gd name="T26" fmla="+- 0 10334 674"/>
                                <a:gd name="T27" fmla="*/ 10334 h 11260"/>
                                <a:gd name="T28" fmla="+- 0 761 647"/>
                                <a:gd name="T29" fmla="*/ T28 w 14722"/>
                                <a:gd name="T30" fmla="+- 0 10314 674"/>
                                <a:gd name="T31" fmla="*/ 10314 h 11260"/>
                                <a:gd name="T32" fmla="+- 0 748 647"/>
                                <a:gd name="T33" fmla="*/ T32 w 14722"/>
                                <a:gd name="T34" fmla="+- 0 10294 674"/>
                                <a:gd name="T35" fmla="*/ 10294 h 11260"/>
                                <a:gd name="T36" fmla="+- 0 729 647"/>
                                <a:gd name="T37" fmla="*/ T36 w 14722"/>
                                <a:gd name="T38" fmla="+- 0 10294 674"/>
                                <a:gd name="T39" fmla="*/ 10294 h 11260"/>
                                <a:gd name="T40" fmla="+- 0 707 647"/>
                                <a:gd name="T41" fmla="*/ T40 w 14722"/>
                                <a:gd name="T42" fmla="+- 0 10274 674"/>
                                <a:gd name="T43" fmla="*/ 10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600"/>
                                  </a:moveTo>
                                  <a:lnTo>
                                    <a:pt x="60" y="9660"/>
                                  </a:lnTo>
                                  <a:lnTo>
                                    <a:pt x="70" y="9720"/>
                                  </a:lnTo>
                                  <a:lnTo>
                                    <a:pt x="90" y="9720"/>
                                  </a:lnTo>
                                  <a:lnTo>
                                    <a:pt x="106" y="9700"/>
                                  </a:lnTo>
                                  <a:lnTo>
                                    <a:pt x="116" y="9680"/>
                                  </a:lnTo>
                                  <a:lnTo>
                                    <a:pt x="120" y="9660"/>
                                  </a:lnTo>
                                  <a:lnTo>
                                    <a:pt x="114" y="9640"/>
                                  </a:lnTo>
                                  <a:lnTo>
                                    <a:pt x="101" y="9620"/>
                                  </a:lnTo>
                                  <a:lnTo>
                                    <a:pt x="82" y="9620"/>
                                  </a:lnTo>
                                  <a:lnTo>
                                    <a:pt x="60" y="9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609"/>
                          <wps:cNvSpPr>
                            <a:spLocks/>
                          </wps:cNvSpPr>
                          <wps:spPr bwMode="auto">
                            <a:xfrm>
                              <a:off x="647" y="674"/>
                              <a:ext cx="14722" cy="11260"/>
                            </a:xfrm>
                            <a:custGeom>
                              <a:avLst/>
                              <a:gdLst>
                                <a:gd name="T0" fmla="+- 0 15299 647"/>
                                <a:gd name="T1" fmla="*/ T0 w 14722"/>
                                <a:gd name="T2" fmla="+- 0 10214 674"/>
                                <a:gd name="T3" fmla="*/ 10214 h 11260"/>
                                <a:gd name="T4" fmla="+- 0 15279 647"/>
                                <a:gd name="T5" fmla="*/ T4 w 14722"/>
                                <a:gd name="T6" fmla="+- 0 10214 674"/>
                                <a:gd name="T7" fmla="*/ 10214 h 11260"/>
                                <a:gd name="T8" fmla="+- 0 15263 647"/>
                                <a:gd name="T9" fmla="*/ T8 w 14722"/>
                                <a:gd name="T10" fmla="+- 0 10234 674"/>
                                <a:gd name="T11" fmla="*/ 10234 h 11260"/>
                                <a:gd name="T12" fmla="+- 0 15253 647"/>
                                <a:gd name="T13" fmla="*/ T12 w 14722"/>
                                <a:gd name="T14" fmla="+- 0 10254 674"/>
                                <a:gd name="T15" fmla="*/ 10254 h 11260"/>
                                <a:gd name="T16" fmla="+- 0 15249 647"/>
                                <a:gd name="T17" fmla="*/ T16 w 14722"/>
                                <a:gd name="T18" fmla="+- 0 10274 674"/>
                                <a:gd name="T19" fmla="*/ 10274 h 11260"/>
                                <a:gd name="T20" fmla="+- 0 15255 647"/>
                                <a:gd name="T21" fmla="*/ T20 w 14722"/>
                                <a:gd name="T22" fmla="+- 0 10294 674"/>
                                <a:gd name="T23" fmla="*/ 10294 h 11260"/>
                                <a:gd name="T24" fmla="+- 0 15268 647"/>
                                <a:gd name="T25" fmla="*/ T24 w 14722"/>
                                <a:gd name="T26" fmla="+- 0 10314 674"/>
                                <a:gd name="T27" fmla="*/ 10314 h 11260"/>
                                <a:gd name="T28" fmla="+- 0 15287 647"/>
                                <a:gd name="T29" fmla="*/ T28 w 14722"/>
                                <a:gd name="T30" fmla="+- 0 10314 674"/>
                                <a:gd name="T31" fmla="*/ 10314 h 11260"/>
                                <a:gd name="T32" fmla="+- 0 15309 647"/>
                                <a:gd name="T33" fmla="*/ T32 w 14722"/>
                                <a:gd name="T34" fmla="+- 0 10334 674"/>
                                <a:gd name="T35" fmla="*/ 10334 h 11260"/>
                                <a:gd name="T36" fmla="+- 0 15309 647"/>
                                <a:gd name="T37" fmla="*/ T36 w 14722"/>
                                <a:gd name="T38" fmla="+- 0 10274 674"/>
                                <a:gd name="T39" fmla="*/ 10274 h 11260"/>
                                <a:gd name="T40" fmla="+- 0 15299 647"/>
                                <a:gd name="T41" fmla="*/ T40 w 14722"/>
                                <a:gd name="T42" fmla="+- 0 10214 674"/>
                                <a:gd name="T43" fmla="*/ 10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540"/>
                                  </a:moveTo>
                                  <a:lnTo>
                                    <a:pt x="14632" y="9540"/>
                                  </a:lnTo>
                                  <a:lnTo>
                                    <a:pt x="14616" y="9560"/>
                                  </a:lnTo>
                                  <a:lnTo>
                                    <a:pt x="14606" y="9580"/>
                                  </a:lnTo>
                                  <a:lnTo>
                                    <a:pt x="14602" y="9600"/>
                                  </a:lnTo>
                                  <a:lnTo>
                                    <a:pt x="14608" y="9620"/>
                                  </a:lnTo>
                                  <a:lnTo>
                                    <a:pt x="14621" y="9640"/>
                                  </a:lnTo>
                                  <a:lnTo>
                                    <a:pt x="14640" y="9640"/>
                                  </a:lnTo>
                                  <a:lnTo>
                                    <a:pt x="14662" y="9660"/>
                                  </a:lnTo>
                                  <a:lnTo>
                                    <a:pt x="14662" y="9600"/>
                                  </a:lnTo>
                                  <a:lnTo>
                                    <a:pt x="14652" y="9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608"/>
                          <wps:cNvSpPr>
                            <a:spLocks/>
                          </wps:cNvSpPr>
                          <wps:spPr bwMode="auto">
                            <a:xfrm>
                              <a:off x="647" y="674"/>
                              <a:ext cx="14722" cy="11260"/>
                            </a:xfrm>
                            <a:custGeom>
                              <a:avLst/>
                              <a:gdLst>
                                <a:gd name="T0" fmla="+- 0 15350 647"/>
                                <a:gd name="T1" fmla="*/ T0 w 14722"/>
                                <a:gd name="T2" fmla="+- 0 10214 674"/>
                                <a:gd name="T3" fmla="*/ 10214 h 11260"/>
                                <a:gd name="T4" fmla="+- 0 15309 647"/>
                                <a:gd name="T5" fmla="*/ T4 w 14722"/>
                                <a:gd name="T6" fmla="+- 0 10214 674"/>
                                <a:gd name="T7" fmla="*/ 10214 h 11260"/>
                                <a:gd name="T8" fmla="+- 0 15309 647"/>
                                <a:gd name="T9" fmla="*/ T8 w 14722"/>
                                <a:gd name="T10" fmla="+- 0 10274 674"/>
                                <a:gd name="T11" fmla="*/ 10274 h 11260"/>
                                <a:gd name="T12" fmla="+- 0 15319 647"/>
                                <a:gd name="T13" fmla="*/ T12 w 14722"/>
                                <a:gd name="T14" fmla="+- 0 10334 674"/>
                                <a:gd name="T15" fmla="*/ 10334 h 11260"/>
                                <a:gd name="T16" fmla="+- 0 15339 647"/>
                                <a:gd name="T17" fmla="*/ T16 w 14722"/>
                                <a:gd name="T18" fmla="+- 0 10314 674"/>
                                <a:gd name="T19" fmla="*/ 10314 h 11260"/>
                                <a:gd name="T20" fmla="+- 0 15355 647"/>
                                <a:gd name="T21" fmla="*/ T20 w 14722"/>
                                <a:gd name="T22" fmla="+- 0 10314 674"/>
                                <a:gd name="T23" fmla="*/ 10314 h 11260"/>
                                <a:gd name="T24" fmla="+- 0 15365 647"/>
                                <a:gd name="T25" fmla="*/ T24 w 14722"/>
                                <a:gd name="T26" fmla="+- 0 10294 674"/>
                                <a:gd name="T27" fmla="*/ 10294 h 11260"/>
                                <a:gd name="T28" fmla="+- 0 15369 647"/>
                                <a:gd name="T29" fmla="*/ T28 w 14722"/>
                                <a:gd name="T30" fmla="+- 0 10254 674"/>
                                <a:gd name="T31" fmla="*/ 10254 h 11260"/>
                                <a:gd name="T32" fmla="+- 0 15363 647"/>
                                <a:gd name="T33" fmla="*/ T32 w 14722"/>
                                <a:gd name="T34" fmla="+- 0 10234 674"/>
                                <a:gd name="T35" fmla="*/ 10234 h 11260"/>
                                <a:gd name="T36" fmla="+- 0 15350 647"/>
                                <a:gd name="T37" fmla="*/ T36 w 14722"/>
                                <a:gd name="T38" fmla="+- 0 10214 674"/>
                                <a:gd name="T39" fmla="*/ 10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540"/>
                                  </a:moveTo>
                                  <a:lnTo>
                                    <a:pt x="14662" y="9540"/>
                                  </a:lnTo>
                                  <a:lnTo>
                                    <a:pt x="14662" y="9600"/>
                                  </a:lnTo>
                                  <a:lnTo>
                                    <a:pt x="14672" y="9660"/>
                                  </a:lnTo>
                                  <a:lnTo>
                                    <a:pt x="14692" y="9640"/>
                                  </a:lnTo>
                                  <a:lnTo>
                                    <a:pt x="14708" y="9640"/>
                                  </a:lnTo>
                                  <a:lnTo>
                                    <a:pt x="14718" y="9620"/>
                                  </a:lnTo>
                                  <a:lnTo>
                                    <a:pt x="14722" y="9580"/>
                                  </a:lnTo>
                                  <a:lnTo>
                                    <a:pt x="14716" y="9560"/>
                                  </a:lnTo>
                                  <a:lnTo>
                                    <a:pt x="14703" y="9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607"/>
                          <wps:cNvSpPr>
                            <a:spLocks/>
                          </wps:cNvSpPr>
                          <wps:spPr bwMode="auto">
                            <a:xfrm>
                              <a:off x="647" y="674"/>
                              <a:ext cx="14722" cy="11260"/>
                            </a:xfrm>
                            <a:custGeom>
                              <a:avLst/>
                              <a:gdLst>
                                <a:gd name="T0" fmla="+- 0 697 647"/>
                                <a:gd name="T1" fmla="*/ T0 w 14722"/>
                                <a:gd name="T2" fmla="+- 0 10154 674"/>
                                <a:gd name="T3" fmla="*/ 10154 h 11260"/>
                                <a:gd name="T4" fmla="+- 0 677 647"/>
                                <a:gd name="T5" fmla="*/ T4 w 14722"/>
                                <a:gd name="T6" fmla="+- 0 10174 674"/>
                                <a:gd name="T7" fmla="*/ 10174 h 11260"/>
                                <a:gd name="T8" fmla="+- 0 661 647"/>
                                <a:gd name="T9" fmla="*/ T8 w 14722"/>
                                <a:gd name="T10" fmla="+- 0 10194 674"/>
                                <a:gd name="T11" fmla="*/ 10194 h 11260"/>
                                <a:gd name="T12" fmla="+- 0 651 647"/>
                                <a:gd name="T13" fmla="*/ T12 w 14722"/>
                                <a:gd name="T14" fmla="+- 0 10214 674"/>
                                <a:gd name="T15" fmla="*/ 10214 h 11260"/>
                                <a:gd name="T16" fmla="+- 0 647 647"/>
                                <a:gd name="T17" fmla="*/ T16 w 14722"/>
                                <a:gd name="T18" fmla="+- 0 10234 674"/>
                                <a:gd name="T19" fmla="*/ 10234 h 11260"/>
                                <a:gd name="T20" fmla="+- 0 653 647"/>
                                <a:gd name="T21" fmla="*/ T20 w 14722"/>
                                <a:gd name="T22" fmla="+- 0 10254 674"/>
                                <a:gd name="T23" fmla="*/ 10254 h 11260"/>
                                <a:gd name="T24" fmla="+- 0 666 647"/>
                                <a:gd name="T25" fmla="*/ T24 w 14722"/>
                                <a:gd name="T26" fmla="+- 0 10274 674"/>
                                <a:gd name="T27" fmla="*/ 10274 h 11260"/>
                                <a:gd name="T28" fmla="+- 0 707 647"/>
                                <a:gd name="T29" fmla="*/ T28 w 14722"/>
                                <a:gd name="T30" fmla="+- 0 10274 674"/>
                                <a:gd name="T31" fmla="*/ 10274 h 11260"/>
                                <a:gd name="T32" fmla="+- 0 707 647"/>
                                <a:gd name="T33" fmla="*/ T32 w 14722"/>
                                <a:gd name="T34" fmla="+- 0 10214 674"/>
                                <a:gd name="T35" fmla="*/ 10214 h 11260"/>
                                <a:gd name="T36" fmla="+- 0 697 647"/>
                                <a:gd name="T37" fmla="*/ T36 w 14722"/>
                                <a:gd name="T38" fmla="+- 0 10154 674"/>
                                <a:gd name="T39" fmla="*/ 10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480"/>
                                  </a:moveTo>
                                  <a:lnTo>
                                    <a:pt x="30" y="9500"/>
                                  </a:lnTo>
                                  <a:lnTo>
                                    <a:pt x="14" y="9520"/>
                                  </a:lnTo>
                                  <a:lnTo>
                                    <a:pt x="4" y="9540"/>
                                  </a:lnTo>
                                  <a:lnTo>
                                    <a:pt x="0" y="9560"/>
                                  </a:lnTo>
                                  <a:lnTo>
                                    <a:pt x="6" y="9580"/>
                                  </a:lnTo>
                                  <a:lnTo>
                                    <a:pt x="19" y="9600"/>
                                  </a:lnTo>
                                  <a:lnTo>
                                    <a:pt x="60" y="9600"/>
                                  </a:lnTo>
                                  <a:lnTo>
                                    <a:pt x="60" y="9540"/>
                                  </a:lnTo>
                                  <a:lnTo>
                                    <a:pt x="50" y="9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606"/>
                          <wps:cNvSpPr>
                            <a:spLocks/>
                          </wps:cNvSpPr>
                          <wps:spPr bwMode="auto">
                            <a:xfrm>
                              <a:off x="647" y="674"/>
                              <a:ext cx="14722" cy="11260"/>
                            </a:xfrm>
                            <a:custGeom>
                              <a:avLst/>
                              <a:gdLst>
                                <a:gd name="T0" fmla="+- 0 707 647"/>
                                <a:gd name="T1" fmla="*/ T0 w 14722"/>
                                <a:gd name="T2" fmla="+- 0 10154 674"/>
                                <a:gd name="T3" fmla="*/ 10154 h 11260"/>
                                <a:gd name="T4" fmla="+- 0 707 647"/>
                                <a:gd name="T5" fmla="*/ T4 w 14722"/>
                                <a:gd name="T6" fmla="+- 0 10214 674"/>
                                <a:gd name="T7" fmla="*/ 10214 h 11260"/>
                                <a:gd name="T8" fmla="+- 0 717 647"/>
                                <a:gd name="T9" fmla="*/ T8 w 14722"/>
                                <a:gd name="T10" fmla="+- 0 10274 674"/>
                                <a:gd name="T11" fmla="*/ 10274 h 11260"/>
                                <a:gd name="T12" fmla="+- 0 737 647"/>
                                <a:gd name="T13" fmla="*/ T12 w 14722"/>
                                <a:gd name="T14" fmla="+- 0 10274 674"/>
                                <a:gd name="T15" fmla="*/ 10274 h 11260"/>
                                <a:gd name="T16" fmla="+- 0 753 647"/>
                                <a:gd name="T17" fmla="*/ T16 w 14722"/>
                                <a:gd name="T18" fmla="+- 0 10254 674"/>
                                <a:gd name="T19" fmla="*/ 10254 h 11260"/>
                                <a:gd name="T20" fmla="+- 0 763 647"/>
                                <a:gd name="T21" fmla="*/ T20 w 14722"/>
                                <a:gd name="T22" fmla="+- 0 10234 674"/>
                                <a:gd name="T23" fmla="*/ 10234 h 11260"/>
                                <a:gd name="T24" fmla="+- 0 767 647"/>
                                <a:gd name="T25" fmla="*/ T24 w 14722"/>
                                <a:gd name="T26" fmla="+- 0 10214 674"/>
                                <a:gd name="T27" fmla="*/ 10214 h 11260"/>
                                <a:gd name="T28" fmla="+- 0 761 647"/>
                                <a:gd name="T29" fmla="*/ T28 w 14722"/>
                                <a:gd name="T30" fmla="+- 0 10194 674"/>
                                <a:gd name="T31" fmla="*/ 10194 h 11260"/>
                                <a:gd name="T32" fmla="+- 0 748 647"/>
                                <a:gd name="T33" fmla="*/ T32 w 14722"/>
                                <a:gd name="T34" fmla="+- 0 10174 674"/>
                                <a:gd name="T35" fmla="*/ 10174 h 11260"/>
                                <a:gd name="T36" fmla="+- 0 729 647"/>
                                <a:gd name="T37" fmla="*/ T36 w 14722"/>
                                <a:gd name="T38" fmla="+- 0 10174 674"/>
                                <a:gd name="T39" fmla="*/ 10174 h 11260"/>
                                <a:gd name="T40" fmla="+- 0 707 647"/>
                                <a:gd name="T41" fmla="*/ T40 w 14722"/>
                                <a:gd name="T42" fmla="+- 0 10154 674"/>
                                <a:gd name="T43" fmla="*/ 10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480"/>
                                  </a:moveTo>
                                  <a:lnTo>
                                    <a:pt x="60" y="9540"/>
                                  </a:lnTo>
                                  <a:lnTo>
                                    <a:pt x="70" y="9600"/>
                                  </a:lnTo>
                                  <a:lnTo>
                                    <a:pt x="90" y="9600"/>
                                  </a:lnTo>
                                  <a:lnTo>
                                    <a:pt x="106" y="9580"/>
                                  </a:lnTo>
                                  <a:lnTo>
                                    <a:pt x="116" y="9560"/>
                                  </a:lnTo>
                                  <a:lnTo>
                                    <a:pt x="120" y="9540"/>
                                  </a:lnTo>
                                  <a:lnTo>
                                    <a:pt x="114" y="9520"/>
                                  </a:lnTo>
                                  <a:lnTo>
                                    <a:pt x="101" y="9500"/>
                                  </a:lnTo>
                                  <a:lnTo>
                                    <a:pt x="82" y="9500"/>
                                  </a:lnTo>
                                  <a:lnTo>
                                    <a:pt x="60" y="9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605"/>
                          <wps:cNvSpPr>
                            <a:spLocks/>
                          </wps:cNvSpPr>
                          <wps:spPr bwMode="auto">
                            <a:xfrm>
                              <a:off x="647" y="674"/>
                              <a:ext cx="14722" cy="11260"/>
                            </a:xfrm>
                            <a:custGeom>
                              <a:avLst/>
                              <a:gdLst>
                                <a:gd name="T0" fmla="+- 0 15299 647"/>
                                <a:gd name="T1" fmla="*/ T0 w 14722"/>
                                <a:gd name="T2" fmla="+- 0 10094 674"/>
                                <a:gd name="T3" fmla="*/ 10094 h 11260"/>
                                <a:gd name="T4" fmla="+- 0 15279 647"/>
                                <a:gd name="T5" fmla="*/ T4 w 14722"/>
                                <a:gd name="T6" fmla="+- 0 10094 674"/>
                                <a:gd name="T7" fmla="*/ 10094 h 11260"/>
                                <a:gd name="T8" fmla="+- 0 15263 647"/>
                                <a:gd name="T9" fmla="*/ T8 w 14722"/>
                                <a:gd name="T10" fmla="+- 0 10114 674"/>
                                <a:gd name="T11" fmla="*/ 10114 h 11260"/>
                                <a:gd name="T12" fmla="+- 0 15253 647"/>
                                <a:gd name="T13" fmla="*/ T12 w 14722"/>
                                <a:gd name="T14" fmla="+- 0 10134 674"/>
                                <a:gd name="T15" fmla="*/ 10134 h 11260"/>
                                <a:gd name="T16" fmla="+- 0 15249 647"/>
                                <a:gd name="T17" fmla="*/ T16 w 14722"/>
                                <a:gd name="T18" fmla="+- 0 10154 674"/>
                                <a:gd name="T19" fmla="*/ 10154 h 11260"/>
                                <a:gd name="T20" fmla="+- 0 15255 647"/>
                                <a:gd name="T21" fmla="*/ T20 w 14722"/>
                                <a:gd name="T22" fmla="+- 0 10174 674"/>
                                <a:gd name="T23" fmla="*/ 10174 h 11260"/>
                                <a:gd name="T24" fmla="+- 0 15268 647"/>
                                <a:gd name="T25" fmla="*/ T24 w 14722"/>
                                <a:gd name="T26" fmla="+- 0 10194 674"/>
                                <a:gd name="T27" fmla="*/ 10194 h 11260"/>
                                <a:gd name="T28" fmla="+- 0 15287 647"/>
                                <a:gd name="T29" fmla="*/ T28 w 14722"/>
                                <a:gd name="T30" fmla="+- 0 10194 674"/>
                                <a:gd name="T31" fmla="*/ 10194 h 11260"/>
                                <a:gd name="T32" fmla="+- 0 15309 647"/>
                                <a:gd name="T33" fmla="*/ T32 w 14722"/>
                                <a:gd name="T34" fmla="+- 0 10214 674"/>
                                <a:gd name="T35" fmla="*/ 10214 h 11260"/>
                                <a:gd name="T36" fmla="+- 0 15309 647"/>
                                <a:gd name="T37" fmla="*/ T36 w 14722"/>
                                <a:gd name="T38" fmla="+- 0 10154 674"/>
                                <a:gd name="T39" fmla="*/ 10154 h 11260"/>
                                <a:gd name="T40" fmla="+- 0 15299 647"/>
                                <a:gd name="T41" fmla="*/ T40 w 14722"/>
                                <a:gd name="T42" fmla="+- 0 10094 674"/>
                                <a:gd name="T43" fmla="*/ 10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420"/>
                                  </a:moveTo>
                                  <a:lnTo>
                                    <a:pt x="14632" y="9420"/>
                                  </a:lnTo>
                                  <a:lnTo>
                                    <a:pt x="14616" y="9440"/>
                                  </a:lnTo>
                                  <a:lnTo>
                                    <a:pt x="14606" y="9460"/>
                                  </a:lnTo>
                                  <a:lnTo>
                                    <a:pt x="14602" y="9480"/>
                                  </a:lnTo>
                                  <a:lnTo>
                                    <a:pt x="14608" y="9500"/>
                                  </a:lnTo>
                                  <a:lnTo>
                                    <a:pt x="14621" y="9520"/>
                                  </a:lnTo>
                                  <a:lnTo>
                                    <a:pt x="14640" y="9520"/>
                                  </a:lnTo>
                                  <a:lnTo>
                                    <a:pt x="14662" y="9540"/>
                                  </a:lnTo>
                                  <a:lnTo>
                                    <a:pt x="14662" y="9480"/>
                                  </a:lnTo>
                                  <a:lnTo>
                                    <a:pt x="14652" y="9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604"/>
                          <wps:cNvSpPr>
                            <a:spLocks/>
                          </wps:cNvSpPr>
                          <wps:spPr bwMode="auto">
                            <a:xfrm>
                              <a:off x="647" y="674"/>
                              <a:ext cx="14722" cy="11260"/>
                            </a:xfrm>
                            <a:custGeom>
                              <a:avLst/>
                              <a:gdLst>
                                <a:gd name="T0" fmla="+- 0 15350 647"/>
                                <a:gd name="T1" fmla="*/ T0 w 14722"/>
                                <a:gd name="T2" fmla="+- 0 10094 674"/>
                                <a:gd name="T3" fmla="*/ 10094 h 11260"/>
                                <a:gd name="T4" fmla="+- 0 15309 647"/>
                                <a:gd name="T5" fmla="*/ T4 w 14722"/>
                                <a:gd name="T6" fmla="+- 0 10094 674"/>
                                <a:gd name="T7" fmla="*/ 10094 h 11260"/>
                                <a:gd name="T8" fmla="+- 0 15309 647"/>
                                <a:gd name="T9" fmla="*/ T8 w 14722"/>
                                <a:gd name="T10" fmla="+- 0 10154 674"/>
                                <a:gd name="T11" fmla="*/ 10154 h 11260"/>
                                <a:gd name="T12" fmla="+- 0 15319 647"/>
                                <a:gd name="T13" fmla="*/ T12 w 14722"/>
                                <a:gd name="T14" fmla="+- 0 10214 674"/>
                                <a:gd name="T15" fmla="*/ 10214 h 11260"/>
                                <a:gd name="T16" fmla="+- 0 15339 647"/>
                                <a:gd name="T17" fmla="*/ T16 w 14722"/>
                                <a:gd name="T18" fmla="+- 0 10194 674"/>
                                <a:gd name="T19" fmla="*/ 10194 h 11260"/>
                                <a:gd name="T20" fmla="+- 0 15355 647"/>
                                <a:gd name="T21" fmla="*/ T20 w 14722"/>
                                <a:gd name="T22" fmla="+- 0 10194 674"/>
                                <a:gd name="T23" fmla="*/ 10194 h 11260"/>
                                <a:gd name="T24" fmla="+- 0 15365 647"/>
                                <a:gd name="T25" fmla="*/ T24 w 14722"/>
                                <a:gd name="T26" fmla="+- 0 10174 674"/>
                                <a:gd name="T27" fmla="*/ 10174 h 11260"/>
                                <a:gd name="T28" fmla="+- 0 15369 647"/>
                                <a:gd name="T29" fmla="*/ T28 w 14722"/>
                                <a:gd name="T30" fmla="+- 0 10134 674"/>
                                <a:gd name="T31" fmla="*/ 10134 h 11260"/>
                                <a:gd name="T32" fmla="+- 0 15363 647"/>
                                <a:gd name="T33" fmla="*/ T32 w 14722"/>
                                <a:gd name="T34" fmla="+- 0 10114 674"/>
                                <a:gd name="T35" fmla="*/ 10114 h 11260"/>
                                <a:gd name="T36" fmla="+- 0 15350 647"/>
                                <a:gd name="T37" fmla="*/ T36 w 14722"/>
                                <a:gd name="T38" fmla="+- 0 10094 674"/>
                                <a:gd name="T39" fmla="*/ 10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420"/>
                                  </a:moveTo>
                                  <a:lnTo>
                                    <a:pt x="14662" y="9420"/>
                                  </a:lnTo>
                                  <a:lnTo>
                                    <a:pt x="14662" y="9480"/>
                                  </a:lnTo>
                                  <a:lnTo>
                                    <a:pt x="14672" y="9540"/>
                                  </a:lnTo>
                                  <a:lnTo>
                                    <a:pt x="14692" y="9520"/>
                                  </a:lnTo>
                                  <a:lnTo>
                                    <a:pt x="14708" y="9520"/>
                                  </a:lnTo>
                                  <a:lnTo>
                                    <a:pt x="14718" y="9500"/>
                                  </a:lnTo>
                                  <a:lnTo>
                                    <a:pt x="14722" y="9460"/>
                                  </a:lnTo>
                                  <a:lnTo>
                                    <a:pt x="14716" y="9440"/>
                                  </a:lnTo>
                                  <a:lnTo>
                                    <a:pt x="14703" y="9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603"/>
                          <wps:cNvSpPr>
                            <a:spLocks/>
                          </wps:cNvSpPr>
                          <wps:spPr bwMode="auto">
                            <a:xfrm>
                              <a:off x="647" y="674"/>
                              <a:ext cx="14722" cy="11260"/>
                            </a:xfrm>
                            <a:custGeom>
                              <a:avLst/>
                              <a:gdLst>
                                <a:gd name="T0" fmla="+- 0 697 647"/>
                                <a:gd name="T1" fmla="*/ T0 w 14722"/>
                                <a:gd name="T2" fmla="+- 0 10034 674"/>
                                <a:gd name="T3" fmla="*/ 10034 h 11260"/>
                                <a:gd name="T4" fmla="+- 0 677 647"/>
                                <a:gd name="T5" fmla="*/ T4 w 14722"/>
                                <a:gd name="T6" fmla="+- 0 10054 674"/>
                                <a:gd name="T7" fmla="*/ 10054 h 11260"/>
                                <a:gd name="T8" fmla="+- 0 661 647"/>
                                <a:gd name="T9" fmla="*/ T8 w 14722"/>
                                <a:gd name="T10" fmla="+- 0 10074 674"/>
                                <a:gd name="T11" fmla="*/ 10074 h 11260"/>
                                <a:gd name="T12" fmla="+- 0 651 647"/>
                                <a:gd name="T13" fmla="*/ T12 w 14722"/>
                                <a:gd name="T14" fmla="+- 0 10094 674"/>
                                <a:gd name="T15" fmla="*/ 10094 h 11260"/>
                                <a:gd name="T16" fmla="+- 0 647 647"/>
                                <a:gd name="T17" fmla="*/ T16 w 14722"/>
                                <a:gd name="T18" fmla="+- 0 10114 674"/>
                                <a:gd name="T19" fmla="*/ 10114 h 11260"/>
                                <a:gd name="T20" fmla="+- 0 653 647"/>
                                <a:gd name="T21" fmla="*/ T20 w 14722"/>
                                <a:gd name="T22" fmla="+- 0 10134 674"/>
                                <a:gd name="T23" fmla="*/ 10134 h 11260"/>
                                <a:gd name="T24" fmla="+- 0 666 647"/>
                                <a:gd name="T25" fmla="*/ T24 w 14722"/>
                                <a:gd name="T26" fmla="+- 0 10154 674"/>
                                <a:gd name="T27" fmla="*/ 10154 h 11260"/>
                                <a:gd name="T28" fmla="+- 0 707 647"/>
                                <a:gd name="T29" fmla="*/ T28 w 14722"/>
                                <a:gd name="T30" fmla="+- 0 10154 674"/>
                                <a:gd name="T31" fmla="*/ 10154 h 11260"/>
                                <a:gd name="T32" fmla="+- 0 707 647"/>
                                <a:gd name="T33" fmla="*/ T32 w 14722"/>
                                <a:gd name="T34" fmla="+- 0 10094 674"/>
                                <a:gd name="T35" fmla="*/ 10094 h 11260"/>
                                <a:gd name="T36" fmla="+- 0 697 647"/>
                                <a:gd name="T37" fmla="*/ T36 w 14722"/>
                                <a:gd name="T38" fmla="+- 0 10034 674"/>
                                <a:gd name="T39" fmla="*/ 10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360"/>
                                  </a:moveTo>
                                  <a:lnTo>
                                    <a:pt x="30" y="9380"/>
                                  </a:lnTo>
                                  <a:lnTo>
                                    <a:pt x="14" y="9400"/>
                                  </a:lnTo>
                                  <a:lnTo>
                                    <a:pt x="4" y="9420"/>
                                  </a:lnTo>
                                  <a:lnTo>
                                    <a:pt x="0" y="9440"/>
                                  </a:lnTo>
                                  <a:lnTo>
                                    <a:pt x="6" y="9460"/>
                                  </a:lnTo>
                                  <a:lnTo>
                                    <a:pt x="19" y="9480"/>
                                  </a:lnTo>
                                  <a:lnTo>
                                    <a:pt x="60" y="9480"/>
                                  </a:lnTo>
                                  <a:lnTo>
                                    <a:pt x="60" y="9420"/>
                                  </a:lnTo>
                                  <a:lnTo>
                                    <a:pt x="50" y="9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602"/>
                          <wps:cNvSpPr>
                            <a:spLocks/>
                          </wps:cNvSpPr>
                          <wps:spPr bwMode="auto">
                            <a:xfrm>
                              <a:off x="647" y="674"/>
                              <a:ext cx="14722" cy="11260"/>
                            </a:xfrm>
                            <a:custGeom>
                              <a:avLst/>
                              <a:gdLst>
                                <a:gd name="T0" fmla="+- 0 707 647"/>
                                <a:gd name="T1" fmla="*/ T0 w 14722"/>
                                <a:gd name="T2" fmla="+- 0 10034 674"/>
                                <a:gd name="T3" fmla="*/ 10034 h 11260"/>
                                <a:gd name="T4" fmla="+- 0 707 647"/>
                                <a:gd name="T5" fmla="*/ T4 w 14722"/>
                                <a:gd name="T6" fmla="+- 0 10094 674"/>
                                <a:gd name="T7" fmla="*/ 10094 h 11260"/>
                                <a:gd name="T8" fmla="+- 0 717 647"/>
                                <a:gd name="T9" fmla="*/ T8 w 14722"/>
                                <a:gd name="T10" fmla="+- 0 10154 674"/>
                                <a:gd name="T11" fmla="*/ 10154 h 11260"/>
                                <a:gd name="T12" fmla="+- 0 737 647"/>
                                <a:gd name="T13" fmla="*/ T12 w 14722"/>
                                <a:gd name="T14" fmla="+- 0 10154 674"/>
                                <a:gd name="T15" fmla="*/ 10154 h 11260"/>
                                <a:gd name="T16" fmla="+- 0 753 647"/>
                                <a:gd name="T17" fmla="*/ T16 w 14722"/>
                                <a:gd name="T18" fmla="+- 0 10134 674"/>
                                <a:gd name="T19" fmla="*/ 10134 h 11260"/>
                                <a:gd name="T20" fmla="+- 0 763 647"/>
                                <a:gd name="T21" fmla="*/ T20 w 14722"/>
                                <a:gd name="T22" fmla="+- 0 10114 674"/>
                                <a:gd name="T23" fmla="*/ 10114 h 11260"/>
                                <a:gd name="T24" fmla="+- 0 767 647"/>
                                <a:gd name="T25" fmla="*/ T24 w 14722"/>
                                <a:gd name="T26" fmla="+- 0 10094 674"/>
                                <a:gd name="T27" fmla="*/ 10094 h 11260"/>
                                <a:gd name="T28" fmla="+- 0 761 647"/>
                                <a:gd name="T29" fmla="*/ T28 w 14722"/>
                                <a:gd name="T30" fmla="+- 0 10074 674"/>
                                <a:gd name="T31" fmla="*/ 10074 h 11260"/>
                                <a:gd name="T32" fmla="+- 0 748 647"/>
                                <a:gd name="T33" fmla="*/ T32 w 14722"/>
                                <a:gd name="T34" fmla="+- 0 10054 674"/>
                                <a:gd name="T35" fmla="*/ 10054 h 11260"/>
                                <a:gd name="T36" fmla="+- 0 729 647"/>
                                <a:gd name="T37" fmla="*/ T36 w 14722"/>
                                <a:gd name="T38" fmla="+- 0 10054 674"/>
                                <a:gd name="T39" fmla="*/ 10054 h 11260"/>
                                <a:gd name="T40" fmla="+- 0 707 647"/>
                                <a:gd name="T41" fmla="*/ T40 w 14722"/>
                                <a:gd name="T42" fmla="+- 0 10034 674"/>
                                <a:gd name="T43" fmla="*/ 10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360"/>
                                  </a:moveTo>
                                  <a:lnTo>
                                    <a:pt x="60" y="9420"/>
                                  </a:lnTo>
                                  <a:lnTo>
                                    <a:pt x="70" y="9480"/>
                                  </a:lnTo>
                                  <a:lnTo>
                                    <a:pt x="90" y="9480"/>
                                  </a:lnTo>
                                  <a:lnTo>
                                    <a:pt x="106" y="9460"/>
                                  </a:lnTo>
                                  <a:lnTo>
                                    <a:pt x="116" y="9440"/>
                                  </a:lnTo>
                                  <a:lnTo>
                                    <a:pt x="120" y="9420"/>
                                  </a:lnTo>
                                  <a:lnTo>
                                    <a:pt x="114" y="9400"/>
                                  </a:lnTo>
                                  <a:lnTo>
                                    <a:pt x="101" y="9380"/>
                                  </a:lnTo>
                                  <a:lnTo>
                                    <a:pt x="82" y="9380"/>
                                  </a:lnTo>
                                  <a:lnTo>
                                    <a:pt x="60" y="9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601"/>
                          <wps:cNvSpPr>
                            <a:spLocks/>
                          </wps:cNvSpPr>
                          <wps:spPr bwMode="auto">
                            <a:xfrm>
                              <a:off x="647" y="674"/>
                              <a:ext cx="14722" cy="11260"/>
                            </a:xfrm>
                            <a:custGeom>
                              <a:avLst/>
                              <a:gdLst>
                                <a:gd name="T0" fmla="+- 0 15299 647"/>
                                <a:gd name="T1" fmla="*/ T0 w 14722"/>
                                <a:gd name="T2" fmla="+- 0 9974 674"/>
                                <a:gd name="T3" fmla="*/ 9974 h 11260"/>
                                <a:gd name="T4" fmla="+- 0 15279 647"/>
                                <a:gd name="T5" fmla="*/ T4 w 14722"/>
                                <a:gd name="T6" fmla="+- 0 9974 674"/>
                                <a:gd name="T7" fmla="*/ 9974 h 11260"/>
                                <a:gd name="T8" fmla="+- 0 15263 647"/>
                                <a:gd name="T9" fmla="*/ T8 w 14722"/>
                                <a:gd name="T10" fmla="+- 0 9994 674"/>
                                <a:gd name="T11" fmla="*/ 9994 h 11260"/>
                                <a:gd name="T12" fmla="+- 0 15253 647"/>
                                <a:gd name="T13" fmla="*/ T12 w 14722"/>
                                <a:gd name="T14" fmla="+- 0 10014 674"/>
                                <a:gd name="T15" fmla="*/ 10014 h 11260"/>
                                <a:gd name="T16" fmla="+- 0 15249 647"/>
                                <a:gd name="T17" fmla="*/ T16 w 14722"/>
                                <a:gd name="T18" fmla="+- 0 10034 674"/>
                                <a:gd name="T19" fmla="*/ 10034 h 11260"/>
                                <a:gd name="T20" fmla="+- 0 15255 647"/>
                                <a:gd name="T21" fmla="*/ T20 w 14722"/>
                                <a:gd name="T22" fmla="+- 0 10054 674"/>
                                <a:gd name="T23" fmla="*/ 10054 h 11260"/>
                                <a:gd name="T24" fmla="+- 0 15268 647"/>
                                <a:gd name="T25" fmla="*/ T24 w 14722"/>
                                <a:gd name="T26" fmla="+- 0 10074 674"/>
                                <a:gd name="T27" fmla="*/ 10074 h 11260"/>
                                <a:gd name="T28" fmla="+- 0 15287 647"/>
                                <a:gd name="T29" fmla="*/ T28 w 14722"/>
                                <a:gd name="T30" fmla="+- 0 10074 674"/>
                                <a:gd name="T31" fmla="*/ 10074 h 11260"/>
                                <a:gd name="T32" fmla="+- 0 15309 647"/>
                                <a:gd name="T33" fmla="*/ T32 w 14722"/>
                                <a:gd name="T34" fmla="+- 0 10094 674"/>
                                <a:gd name="T35" fmla="*/ 10094 h 11260"/>
                                <a:gd name="T36" fmla="+- 0 15309 647"/>
                                <a:gd name="T37" fmla="*/ T36 w 14722"/>
                                <a:gd name="T38" fmla="+- 0 10034 674"/>
                                <a:gd name="T39" fmla="*/ 10034 h 11260"/>
                                <a:gd name="T40" fmla="+- 0 15299 647"/>
                                <a:gd name="T41" fmla="*/ T40 w 14722"/>
                                <a:gd name="T42" fmla="+- 0 9974 674"/>
                                <a:gd name="T43" fmla="*/ 9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300"/>
                                  </a:moveTo>
                                  <a:lnTo>
                                    <a:pt x="14632" y="9300"/>
                                  </a:lnTo>
                                  <a:lnTo>
                                    <a:pt x="14616" y="9320"/>
                                  </a:lnTo>
                                  <a:lnTo>
                                    <a:pt x="14606" y="9340"/>
                                  </a:lnTo>
                                  <a:lnTo>
                                    <a:pt x="14602" y="9360"/>
                                  </a:lnTo>
                                  <a:lnTo>
                                    <a:pt x="14608" y="9380"/>
                                  </a:lnTo>
                                  <a:lnTo>
                                    <a:pt x="14621" y="9400"/>
                                  </a:lnTo>
                                  <a:lnTo>
                                    <a:pt x="14640" y="9400"/>
                                  </a:lnTo>
                                  <a:lnTo>
                                    <a:pt x="14662" y="9420"/>
                                  </a:lnTo>
                                  <a:lnTo>
                                    <a:pt x="14662" y="9360"/>
                                  </a:lnTo>
                                  <a:lnTo>
                                    <a:pt x="14652" y="9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600"/>
                          <wps:cNvSpPr>
                            <a:spLocks/>
                          </wps:cNvSpPr>
                          <wps:spPr bwMode="auto">
                            <a:xfrm>
                              <a:off x="647" y="674"/>
                              <a:ext cx="14722" cy="11260"/>
                            </a:xfrm>
                            <a:custGeom>
                              <a:avLst/>
                              <a:gdLst>
                                <a:gd name="T0" fmla="+- 0 15350 647"/>
                                <a:gd name="T1" fmla="*/ T0 w 14722"/>
                                <a:gd name="T2" fmla="+- 0 9974 674"/>
                                <a:gd name="T3" fmla="*/ 9974 h 11260"/>
                                <a:gd name="T4" fmla="+- 0 15309 647"/>
                                <a:gd name="T5" fmla="*/ T4 w 14722"/>
                                <a:gd name="T6" fmla="+- 0 9974 674"/>
                                <a:gd name="T7" fmla="*/ 9974 h 11260"/>
                                <a:gd name="T8" fmla="+- 0 15309 647"/>
                                <a:gd name="T9" fmla="*/ T8 w 14722"/>
                                <a:gd name="T10" fmla="+- 0 10034 674"/>
                                <a:gd name="T11" fmla="*/ 10034 h 11260"/>
                                <a:gd name="T12" fmla="+- 0 15319 647"/>
                                <a:gd name="T13" fmla="*/ T12 w 14722"/>
                                <a:gd name="T14" fmla="+- 0 10094 674"/>
                                <a:gd name="T15" fmla="*/ 10094 h 11260"/>
                                <a:gd name="T16" fmla="+- 0 15339 647"/>
                                <a:gd name="T17" fmla="*/ T16 w 14722"/>
                                <a:gd name="T18" fmla="+- 0 10074 674"/>
                                <a:gd name="T19" fmla="*/ 10074 h 11260"/>
                                <a:gd name="T20" fmla="+- 0 15355 647"/>
                                <a:gd name="T21" fmla="*/ T20 w 14722"/>
                                <a:gd name="T22" fmla="+- 0 10074 674"/>
                                <a:gd name="T23" fmla="*/ 10074 h 11260"/>
                                <a:gd name="T24" fmla="+- 0 15365 647"/>
                                <a:gd name="T25" fmla="*/ T24 w 14722"/>
                                <a:gd name="T26" fmla="+- 0 10054 674"/>
                                <a:gd name="T27" fmla="*/ 10054 h 11260"/>
                                <a:gd name="T28" fmla="+- 0 15369 647"/>
                                <a:gd name="T29" fmla="*/ T28 w 14722"/>
                                <a:gd name="T30" fmla="+- 0 10014 674"/>
                                <a:gd name="T31" fmla="*/ 10014 h 11260"/>
                                <a:gd name="T32" fmla="+- 0 15363 647"/>
                                <a:gd name="T33" fmla="*/ T32 w 14722"/>
                                <a:gd name="T34" fmla="+- 0 9994 674"/>
                                <a:gd name="T35" fmla="*/ 9994 h 11260"/>
                                <a:gd name="T36" fmla="+- 0 15350 647"/>
                                <a:gd name="T37" fmla="*/ T36 w 14722"/>
                                <a:gd name="T38" fmla="+- 0 9974 674"/>
                                <a:gd name="T39" fmla="*/ 9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300"/>
                                  </a:moveTo>
                                  <a:lnTo>
                                    <a:pt x="14662" y="9300"/>
                                  </a:lnTo>
                                  <a:lnTo>
                                    <a:pt x="14662" y="9360"/>
                                  </a:lnTo>
                                  <a:lnTo>
                                    <a:pt x="14672" y="9420"/>
                                  </a:lnTo>
                                  <a:lnTo>
                                    <a:pt x="14692" y="9400"/>
                                  </a:lnTo>
                                  <a:lnTo>
                                    <a:pt x="14708" y="9400"/>
                                  </a:lnTo>
                                  <a:lnTo>
                                    <a:pt x="14718" y="9380"/>
                                  </a:lnTo>
                                  <a:lnTo>
                                    <a:pt x="14722" y="9340"/>
                                  </a:lnTo>
                                  <a:lnTo>
                                    <a:pt x="14716" y="9320"/>
                                  </a:lnTo>
                                  <a:lnTo>
                                    <a:pt x="14703" y="9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599"/>
                          <wps:cNvSpPr>
                            <a:spLocks/>
                          </wps:cNvSpPr>
                          <wps:spPr bwMode="auto">
                            <a:xfrm>
                              <a:off x="647" y="674"/>
                              <a:ext cx="14722" cy="11260"/>
                            </a:xfrm>
                            <a:custGeom>
                              <a:avLst/>
                              <a:gdLst>
                                <a:gd name="T0" fmla="+- 0 697 647"/>
                                <a:gd name="T1" fmla="*/ T0 w 14722"/>
                                <a:gd name="T2" fmla="+- 0 9914 674"/>
                                <a:gd name="T3" fmla="*/ 9914 h 11260"/>
                                <a:gd name="T4" fmla="+- 0 677 647"/>
                                <a:gd name="T5" fmla="*/ T4 w 14722"/>
                                <a:gd name="T6" fmla="+- 0 9934 674"/>
                                <a:gd name="T7" fmla="*/ 9934 h 11260"/>
                                <a:gd name="T8" fmla="+- 0 661 647"/>
                                <a:gd name="T9" fmla="*/ T8 w 14722"/>
                                <a:gd name="T10" fmla="+- 0 9954 674"/>
                                <a:gd name="T11" fmla="*/ 9954 h 11260"/>
                                <a:gd name="T12" fmla="+- 0 651 647"/>
                                <a:gd name="T13" fmla="*/ T12 w 14722"/>
                                <a:gd name="T14" fmla="+- 0 9974 674"/>
                                <a:gd name="T15" fmla="*/ 9974 h 11260"/>
                                <a:gd name="T16" fmla="+- 0 647 647"/>
                                <a:gd name="T17" fmla="*/ T16 w 14722"/>
                                <a:gd name="T18" fmla="+- 0 9994 674"/>
                                <a:gd name="T19" fmla="*/ 9994 h 11260"/>
                                <a:gd name="T20" fmla="+- 0 653 647"/>
                                <a:gd name="T21" fmla="*/ T20 w 14722"/>
                                <a:gd name="T22" fmla="+- 0 10014 674"/>
                                <a:gd name="T23" fmla="*/ 10014 h 11260"/>
                                <a:gd name="T24" fmla="+- 0 666 647"/>
                                <a:gd name="T25" fmla="*/ T24 w 14722"/>
                                <a:gd name="T26" fmla="+- 0 10034 674"/>
                                <a:gd name="T27" fmla="*/ 10034 h 11260"/>
                                <a:gd name="T28" fmla="+- 0 707 647"/>
                                <a:gd name="T29" fmla="*/ T28 w 14722"/>
                                <a:gd name="T30" fmla="+- 0 10034 674"/>
                                <a:gd name="T31" fmla="*/ 10034 h 11260"/>
                                <a:gd name="T32" fmla="+- 0 707 647"/>
                                <a:gd name="T33" fmla="*/ T32 w 14722"/>
                                <a:gd name="T34" fmla="+- 0 9974 674"/>
                                <a:gd name="T35" fmla="*/ 9974 h 11260"/>
                                <a:gd name="T36" fmla="+- 0 697 647"/>
                                <a:gd name="T37" fmla="*/ T36 w 14722"/>
                                <a:gd name="T38" fmla="+- 0 9914 674"/>
                                <a:gd name="T39" fmla="*/ 9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240"/>
                                  </a:moveTo>
                                  <a:lnTo>
                                    <a:pt x="30" y="9260"/>
                                  </a:lnTo>
                                  <a:lnTo>
                                    <a:pt x="14" y="9280"/>
                                  </a:lnTo>
                                  <a:lnTo>
                                    <a:pt x="4" y="9300"/>
                                  </a:lnTo>
                                  <a:lnTo>
                                    <a:pt x="0" y="9320"/>
                                  </a:lnTo>
                                  <a:lnTo>
                                    <a:pt x="6" y="9340"/>
                                  </a:lnTo>
                                  <a:lnTo>
                                    <a:pt x="19" y="9360"/>
                                  </a:lnTo>
                                  <a:lnTo>
                                    <a:pt x="60" y="9360"/>
                                  </a:lnTo>
                                  <a:lnTo>
                                    <a:pt x="60" y="9300"/>
                                  </a:lnTo>
                                  <a:lnTo>
                                    <a:pt x="50" y="9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598"/>
                          <wps:cNvSpPr>
                            <a:spLocks/>
                          </wps:cNvSpPr>
                          <wps:spPr bwMode="auto">
                            <a:xfrm>
                              <a:off x="647" y="674"/>
                              <a:ext cx="14722" cy="11260"/>
                            </a:xfrm>
                            <a:custGeom>
                              <a:avLst/>
                              <a:gdLst>
                                <a:gd name="T0" fmla="+- 0 707 647"/>
                                <a:gd name="T1" fmla="*/ T0 w 14722"/>
                                <a:gd name="T2" fmla="+- 0 9914 674"/>
                                <a:gd name="T3" fmla="*/ 9914 h 11260"/>
                                <a:gd name="T4" fmla="+- 0 707 647"/>
                                <a:gd name="T5" fmla="*/ T4 w 14722"/>
                                <a:gd name="T6" fmla="+- 0 9974 674"/>
                                <a:gd name="T7" fmla="*/ 9974 h 11260"/>
                                <a:gd name="T8" fmla="+- 0 717 647"/>
                                <a:gd name="T9" fmla="*/ T8 w 14722"/>
                                <a:gd name="T10" fmla="+- 0 10034 674"/>
                                <a:gd name="T11" fmla="*/ 10034 h 11260"/>
                                <a:gd name="T12" fmla="+- 0 737 647"/>
                                <a:gd name="T13" fmla="*/ T12 w 14722"/>
                                <a:gd name="T14" fmla="+- 0 10034 674"/>
                                <a:gd name="T15" fmla="*/ 10034 h 11260"/>
                                <a:gd name="T16" fmla="+- 0 753 647"/>
                                <a:gd name="T17" fmla="*/ T16 w 14722"/>
                                <a:gd name="T18" fmla="+- 0 10014 674"/>
                                <a:gd name="T19" fmla="*/ 10014 h 11260"/>
                                <a:gd name="T20" fmla="+- 0 763 647"/>
                                <a:gd name="T21" fmla="*/ T20 w 14722"/>
                                <a:gd name="T22" fmla="+- 0 9994 674"/>
                                <a:gd name="T23" fmla="*/ 9994 h 11260"/>
                                <a:gd name="T24" fmla="+- 0 767 647"/>
                                <a:gd name="T25" fmla="*/ T24 w 14722"/>
                                <a:gd name="T26" fmla="+- 0 9974 674"/>
                                <a:gd name="T27" fmla="*/ 9974 h 11260"/>
                                <a:gd name="T28" fmla="+- 0 761 647"/>
                                <a:gd name="T29" fmla="*/ T28 w 14722"/>
                                <a:gd name="T30" fmla="+- 0 9954 674"/>
                                <a:gd name="T31" fmla="*/ 9954 h 11260"/>
                                <a:gd name="T32" fmla="+- 0 748 647"/>
                                <a:gd name="T33" fmla="*/ T32 w 14722"/>
                                <a:gd name="T34" fmla="+- 0 9934 674"/>
                                <a:gd name="T35" fmla="*/ 9934 h 11260"/>
                                <a:gd name="T36" fmla="+- 0 729 647"/>
                                <a:gd name="T37" fmla="*/ T36 w 14722"/>
                                <a:gd name="T38" fmla="+- 0 9934 674"/>
                                <a:gd name="T39" fmla="*/ 9934 h 11260"/>
                                <a:gd name="T40" fmla="+- 0 707 647"/>
                                <a:gd name="T41" fmla="*/ T40 w 14722"/>
                                <a:gd name="T42" fmla="+- 0 9914 674"/>
                                <a:gd name="T43" fmla="*/ 9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240"/>
                                  </a:moveTo>
                                  <a:lnTo>
                                    <a:pt x="60" y="9300"/>
                                  </a:lnTo>
                                  <a:lnTo>
                                    <a:pt x="70" y="9360"/>
                                  </a:lnTo>
                                  <a:lnTo>
                                    <a:pt x="90" y="9360"/>
                                  </a:lnTo>
                                  <a:lnTo>
                                    <a:pt x="106" y="9340"/>
                                  </a:lnTo>
                                  <a:lnTo>
                                    <a:pt x="116" y="9320"/>
                                  </a:lnTo>
                                  <a:lnTo>
                                    <a:pt x="120" y="9300"/>
                                  </a:lnTo>
                                  <a:lnTo>
                                    <a:pt x="114" y="9280"/>
                                  </a:lnTo>
                                  <a:lnTo>
                                    <a:pt x="101" y="9260"/>
                                  </a:lnTo>
                                  <a:lnTo>
                                    <a:pt x="82" y="9260"/>
                                  </a:lnTo>
                                  <a:lnTo>
                                    <a:pt x="60" y="9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597"/>
                          <wps:cNvSpPr>
                            <a:spLocks/>
                          </wps:cNvSpPr>
                          <wps:spPr bwMode="auto">
                            <a:xfrm>
                              <a:off x="647" y="674"/>
                              <a:ext cx="14722" cy="11260"/>
                            </a:xfrm>
                            <a:custGeom>
                              <a:avLst/>
                              <a:gdLst>
                                <a:gd name="T0" fmla="+- 0 15299 647"/>
                                <a:gd name="T1" fmla="*/ T0 w 14722"/>
                                <a:gd name="T2" fmla="+- 0 9854 674"/>
                                <a:gd name="T3" fmla="*/ 9854 h 11260"/>
                                <a:gd name="T4" fmla="+- 0 15279 647"/>
                                <a:gd name="T5" fmla="*/ T4 w 14722"/>
                                <a:gd name="T6" fmla="+- 0 9854 674"/>
                                <a:gd name="T7" fmla="*/ 9854 h 11260"/>
                                <a:gd name="T8" fmla="+- 0 15263 647"/>
                                <a:gd name="T9" fmla="*/ T8 w 14722"/>
                                <a:gd name="T10" fmla="+- 0 9874 674"/>
                                <a:gd name="T11" fmla="*/ 9874 h 11260"/>
                                <a:gd name="T12" fmla="+- 0 15253 647"/>
                                <a:gd name="T13" fmla="*/ T12 w 14722"/>
                                <a:gd name="T14" fmla="+- 0 9894 674"/>
                                <a:gd name="T15" fmla="*/ 9894 h 11260"/>
                                <a:gd name="T16" fmla="+- 0 15249 647"/>
                                <a:gd name="T17" fmla="*/ T16 w 14722"/>
                                <a:gd name="T18" fmla="+- 0 9914 674"/>
                                <a:gd name="T19" fmla="*/ 9914 h 11260"/>
                                <a:gd name="T20" fmla="+- 0 15255 647"/>
                                <a:gd name="T21" fmla="*/ T20 w 14722"/>
                                <a:gd name="T22" fmla="+- 0 9934 674"/>
                                <a:gd name="T23" fmla="*/ 9934 h 11260"/>
                                <a:gd name="T24" fmla="+- 0 15268 647"/>
                                <a:gd name="T25" fmla="*/ T24 w 14722"/>
                                <a:gd name="T26" fmla="+- 0 9954 674"/>
                                <a:gd name="T27" fmla="*/ 9954 h 11260"/>
                                <a:gd name="T28" fmla="+- 0 15287 647"/>
                                <a:gd name="T29" fmla="*/ T28 w 14722"/>
                                <a:gd name="T30" fmla="+- 0 9954 674"/>
                                <a:gd name="T31" fmla="*/ 9954 h 11260"/>
                                <a:gd name="T32" fmla="+- 0 15309 647"/>
                                <a:gd name="T33" fmla="*/ T32 w 14722"/>
                                <a:gd name="T34" fmla="+- 0 9974 674"/>
                                <a:gd name="T35" fmla="*/ 9974 h 11260"/>
                                <a:gd name="T36" fmla="+- 0 15309 647"/>
                                <a:gd name="T37" fmla="*/ T36 w 14722"/>
                                <a:gd name="T38" fmla="+- 0 9914 674"/>
                                <a:gd name="T39" fmla="*/ 9914 h 11260"/>
                                <a:gd name="T40" fmla="+- 0 15299 647"/>
                                <a:gd name="T41" fmla="*/ T40 w 14722"/>
                                <a:gd name="T42" fmla="+- 0 9854 674"/>
                                <a:gd name="T43" fmla="*/ 9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180"/>
                                  </a:moveTo>
                                  <a:lnTo>
                                    <a:pt x="14632" y="9180"/>
                                  </a:lnTo>
                                  <a:lnTo>
                                    <a:pt x="14616" y="9200"/>
                                  </a:lnTo>
                                  <a:lnTo>
                                    <a:pt x="14606" y="9220"/>
                                  </a:lnTo>
                                  <a:lnTo>
                                    <a:pt x="14602" y="9240"/>
                                  </a:lnTo>
                                  <a:lnTo>
                                    <a:pt x="14608" y="9260"/>
                                  </a:lnTo>
                                  <a:lnTo>
                                    <a:pt x="14621" y="9280"/>
                                  </a:lnTo>
                                  <a:lnTo>
                                    <a:pt x="14640" y="9280"/>
                                  </a:lnTo>
                                  <a:lnTo>
                                    <a:pt x="14662" y="9300"/>
                                  </a:lnTo>
                                  <a:lnTo>
                                    <a:pt x="14662" y="9240"/>
                                  </a:lnTo>
                                  <a:lnTo>
                                    <a:pt x="14652" y="9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596"/>
                          <wps:cNvSpPr>
                            <a:spLocks/>
                          </wps:cNvSpPr>
                          <wps:spPr bwMode="auto">
                            <a:xfrm>
                              <a:off x="647" y="674"/>
                              <a:ext cx="14722" cy="11260"/>
                            </a:xfrm>
                            <a:custGeom>
                              <a:avLst/>
                              <a:gdLst>
                                <a:gd name="T0" fmla="+- 0 15350 647"/>
                                <a:gd name="T1" fmla="*/ T0 w 14722"/>
                                <a:gd name="T2" fmla="+- 0 9854 674"/>
                                <a:gd name="T3" fmla="*/ 9854 h 11260"/>
                                <a:gd name="T4" fmla="+- 0 15309 647"/>
                                <a:gd name="T5" fmla="*/ T4 w 14722"/>
                                <a:gd name="T6" fmla="+- 0 9854 674"/>
                                <a:gd name="T7" fmla="*/ 9854 h 11260"/>
                                <a:gd name="T8" fmla="+- 0 15309 647"/>
                                <a:gd name="T9" fmla="*/ T8 w 14722"/>
                                <a:gd name="T10" fmla="+- 0 9914 674"/>
                                <a:gd name="T11" fmla="*/ 9914 h 11260"/>
                                <a:gd name="T12" fmla="+- 0 15319 647"/>
                                <a:gd name="T13" fmla="*/ T12 w 14722"/>
                                <a:gd name="T14" fmla="+- 0 9974 674"/>
                                <a:gd name="T15" fmla="*/ 9974 h 11260"/>
                                <a:gd name="T16" fmla="+- 0 15339 647"/>
                                <a:gd name="T17" fmla="*/ T16 w 14722"/>
                                <a:gd name="T18" fmla="+- 0 9954 674"/>
                                <a:gd name="T19" fmla="*/ 9954 h 11260"/>
                                <a:gd name="T20" fmla="+- 0 15355 647"/>
                                <a:gd name="T21" fmla="*/ T20 w 14722"/>
                                <a:gd name="T22" fmla="+- 0 9954 674"/>
                                <a:gd name="T23" fmla="*/ 9954 h 11260"/>
                                <a:gd name="T24" fmla="+- 0 15365 647"/>
                                <a:gd name="T25" fmla="*/ T24 w 14722"/>
                                <a:gd name="T26" fmla="+- 0 9934 674"/>
                                <a:gd name="T27" fmla="*/ 9934 h 11260"/>
                                <a:gd name="T28" fmla="+- 0 15369 647"/>
                                <a:gd name="T29" fmla="*/ T28 w 14722"/>
                                <a:gd name="T30" fmla="+- 0 9894 674"/>
                                <a:gd name="T31" fmla="*/ 9894 h 11260"/>
                                <a:gd name="T32" fmla="+- 0 15363 647"/>
                                <a:gd name="T33" fmla="*/ T32 w 14722"/>
                                <a:gd name="T34" fmla="+- 0 9874 674"/>
                                <a:gd name="T35" fmla="*/ 9874 h 11260"/>
                                <a:gd name="T36" fmla="+- 0 15350 647"/>
                                <a:gd name="T37" fmla="*/ T36 w 14722"/>
                                <a:gd name="T38" fmla="+- 0 9854 674"/>
                                <a:gd name="T39" fmla="*/ 9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180"/>
                                  </a:moveTo>
                                  <a:lnTo>
                                    <a:pt x="14662" y="9180"/>
                                  </a:lnTo>
                                  <a:lnTo>
                                    <a:pt x="14662" y="9240"/>
                                  </a:lnTo>
                                  <a:lnTo>
                                    <a:pt x="14672" y="9300"/>
                                  </a:lnTo>
                                  <a:lnTo>
                                    <a:pt x="14692" y="9280"/>
                                  </a:lnTo>
                                  <a:lnTo>
                                    <a:pt x="14708" y="9280"/>
                                  </a:lnTo>
                                  <a:lnTo>
                                    <a:pt x="14718" y="9260"/>
                                  </a:lnTo>
                                  <a:lnTo>
                                    <a:pt x="14722" y="9220"/>
                                  </a:lnTo>
                                  <a:lnTo>
                                    <a:pt x="14716" y="9200"/>
                                  </a:lnTo>
                                  <a:lnTo>
                                    <a:pt x="14703" y="9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595"/>
                          <wps:cNvSpPr>
                            <a:spLocks/>
                          </wps:cNvSpPr>
                          <wps:spPr bwMode="auto">
                            <a:xfrm>
                              <a:off x="647" y="674"/>
                              <a:ext cx="14722" cy="11260"/>
                            </a:xfrm>
                            <a:custGeom>
                              <a:avLst/>
                              <a:gdLst>
                                <a:gd name="T0" fmla="+- 0 697 647"/>
                                <a:gd name="T1" fmla="*/ T0 w 14722"/>
                                <a:gd name="T2" fmla="+- 0 9794 674"/>
                                <a:gd name="T3" fmla="*/ 9794 h 11260"/>
                                <a:gd name="T4" fmla="+- 0 677 647"/>
                                <a:gd name="T5" fmla="*/ T4 w 14722"/>
                                <a:gd name="T6" fmla="+- 0 9814 674"/>
                                <a:gd name="T7" fmla="*/ 9814 h 11260"/>
                                <a:gd name="T8" fmla="+- 0 661 647"/>
                                <a:gd name="T9" fmla="*/ T8 w 14722"/>
                                <a:gd name="T10" fmla="+- 0 9834 674"/>
                                <a:gd name="T11" fmla="*/ 9834 h 11260"/>
                                <a:gd name="T12" fmla="+- 0 651 647"/>
                                <a:gd name="T13" fmla="*/ T12 w 14722"/>
                                <a:gd name="T14" fmla="+- 0 9854 674"/>
                                <a:gd name="T15" fmla="*/ 9854 h 11260"/>
                                <a:gd name="T16" fmla="+- 0 647 647"/>
                                <a:gd name="T17" fmla="*/ T16 w 14722"/>
                                <a:gd name="T18" fmla="+- 0 9874 674"/>
                                <a:gd name="T19" fmla="*/ 9874 h 11260"/>
                                <a:gd name="T20" fmla="+- 0 653 647"/>
                                <a:gd name="T21" fmla="*/ T20 w 14722"/>
                                <a:gd name="T22" fmla="+- 0 9894 674"/>
                                <a:gd name="T23" fmla="*/ 9894 h 11260"/>
                                <a:gd name="T24" fmla="+- 0 666 647"/>
                                <a:gd name="T25" fmla="*/ T24 w 14722"/>
                                <a:gd name="T26" fmla="+- 0 9914 674"/>
                                <a:gd name="T27" fmla="*/ 9914 h 11260"/>
                                <a:gd name="T28" fmla="+- 0 707 647"/>
                                <a:gd name="T29" fmla="*/ T28 w 14722"/>
                                <a:gd name="T30" fmla="+- 0 9914 674"/>
                                <a:gd name="T31" fmla="*/ 9914 h 11260"/>
                                <a:gd name="T32" fmla="+- 0 707 647"/>
                                <a:gd name="T33" fmla="*/ T32 w 14722"/>
                                <a:gd name="T34" fmla="+- 0 9854 674"/>
                                <a:gd name="T35" fmla="*/ 9854 h 11260"/>
                                <a:gd name="T36" fmla="+- 0 697 647"/>
                                <a:gd name="T37" fmla="*/ T36 w 14722"/>
                                <a:gd name="T38" fmla="+- 0 9794 674"/>
                                <a:gd name="T39" fmla="*/ 9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120"/>
                                  </a:moveTo>
                                  <a:lnTo>
                                    <a:pt x="30" y="9140"/>
                                  </a:lnTo>
                                  <a:lnTo>
                                    <a:pt x="14" y="9160"/>
                                  </a:lnTo>
                                  <a:lnTo>
                                    <a:pt x="4" y="9180"/>
                                  </a:lnTo>
                                  <a:lnTo>
                                    <a:pt x="0" y="9200"/>
                                  </a:lnTo>
                                  <a:lnTo>
                                    <a:pt x="6" y="9220"/>
                                  </a:lnTo>
                                  <a:lnTo>
                                    <a:pt x="19" y="9240"/>
                                  </a:lnTo>
                                  <a:lnTo>
                                    <a:pt x="60" y="9240"/>
                                  </a:lnTo>
                                  <a:lnTo>
                                    <a:pt x="60" y="9180"/>
                                  </a:lnTo>
                                  <a:lnTo>
                                    <a:pt x="50" y="9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594"/>
                          <wps:cNvSpPr>
                            <a:spLocks/>
                          </wps:cNvSpPr>
                          <wps:spPr bwMode="auto">
                            <a:xfrm>
                              <a:off x="647" y="674"/>
                              <a:ext cx="14722" cy="11260"/>
                            </a:xfrm>
                            <a:custGeom>
                              <a:avLst/>
                              <a:gdLst>
                                <a:gd name="T0" fmla="+- 0 707 647"/>
                                <a:gd name="T1" fmla="*/ T0 w 14722"/>
                                <a:gd name="T2" fmla="+- 0 9794 674"/>
                                <a:gd name="T3" fmla="*/ 9794 h 11260"/>
                                <a:gd name="T4" fmla="+- 0 707 647"/>
                                <a:gd name="T5" fmla="*/ T4 w 14722"/>
                                <a:gd name="T6" fmla="+- 0 9854 674"/>
                                <a:gd name="T7" fmla="*/ 9854 h 11260"/>
                                <a:gd name="T8" fmla="+- 0 717 647"/>
                                <a:gd name="T9" fmla="*/ T8 w 14722"/>
                                <a:gd name="T10" fmla="+- 0 9914 674"/>
                                <a:gd name="T11" fmla="*/ 9914 h 11260"/>
                                <a:gd name="T12" fmla="+- 0 737 647"/>
                                <a:gd name="T13" fmla="*/ T12 w 14722"/>
                                <a:gd name="T14" fmla="+- 0 9914 674"/>
                                <a:gd name="T15" fmla="*/ 9914 h 11260"/>
                                <a:gd name="T16" fmla="+- 0 753 647"/>
                                <a:gd name="T17" fmla="*/ T16 w 14722"/>
                                <a:gd name="T18" fmla="+- 0 9894 674"/>
                                <a:gd name="T19" fmla="*/ 9894 h 11260"/>
                                <a:gd name="T20" fmla="+- 0 763 647"/>
                                <a:gd name="T21" fmla="*/ T20 w 14722"/>
                                <a:gd name="T22" fmla="+- 0 9874 674"/>
                                <a:gd name="T23" fmla="*/ 9874 h 11260"/>
                                <a:gd name="T24" fmla="+- 0 767 647"/>
                                <a:gd name="T25" fmla="*/ T24 w 14722"/>
                                <a:gd name="T26" fmla="+- 0 9854 674"/>
                                <a:gd name="T27" fmla="*/ 9854 h 11260"/>
                                <a:gd name="T28" fmla="+- 0 761 647"/>
                                <a:gd name="T29" fmla="*/ T28 w 14722"/>
                                <a:gd name="T30" fmla="+- 0 9834 674"/>
                                <a:gd name="T31" fmla="*/ 9834 h 11260"/>
                                <a:gd name="T32" fmla="+- 0 748 647"/>
                                <a:gd name="T33" fmla="*/ T32 w 14722"/>
                                <a:gd name="T34" fmla="+- 0 9814 674"/>
                                <a:gd name="T35" fmla="*/ 9814 h 11260"/>
                                <a:gd name="T36" fmla="+- 0 729 647"/>
                                <a:gd name="T37" fmla="*/ T36 w 14722"/>
                                <a:gd name="T38" fmla="+- 0 9814 674"/>
                                <a:gd name="T39" fmla="*/ 9814 h 11260"/>
                                <a:gd name="T40" fmla="+- 0 707 647"/>
                                <a:gd name="T41" fmla="*/ T40 w 14722"/>
                                <a:gd name="T42" fmla="+- 0 9794 674"/>
                                <a:gd name="T43" fmla="*/ 9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120"/>
                                  </a:moveTo>
                                  <a:lnTo>
                                    <a:pt x="60" y="9180"/>
                                  </a:lnTo>
                                  <a:lnTo>
                                    <a:pt x="70" y="9240"/>
                                  </a:lnTo>
                                  <a:lnTo>
                                    <a:pt x="90" y="9240"/>
                                  </a:lnTo>
                                  <a:lnTo>
                                    <a:pt x="106" y="9220"/>
                                  </a:lnTo>
                                  <a:lnTo>
                                    <a:pt x="116" y="9200"/>
                                  </a:lnTo>
                                  <a:lnTo>
                                    <a:pt x="120" y="9180"/>
                                  </a:lnTo>
                                  <a:lnTo>
                                    <a:pt x="114" y="9160"/>
                                  </a:lnTo>
                                  <a:lnTo>
                                    <a:pt x="101" y="9140"/>
                                  </a:lnTo>
                                  <a:lnTo>
                                    <a:pt x="82" y="9140"/>
                                  </a:lnTo>
                                  <a:lnTo>
                                    <a:pt x="60" y="9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593"/>
                          <wps:cNvSpPr>
                            <a:spLocks/>
                          </wps:cNvSpPr>
                          <wps:spPr bwMode="auto">
                            <a:xfrm>
                              <a:off x="647" y="674"/>
                              <a:ext cx="14722" cy="11260"/>
                            </a:xfrm>
                            <a:custGeom>
                              <a:avLst/>
                              <a:gdLst>
                                <a:gd name="T0" fmla="+- 0 15299 647"/>
                                <a:gd name="T1" fmla="*/ T0 w 14722"/>
                                <a:gd name="T2" fmla="+- 0 9734 674"/>
                                <a:gd name="T3" fmla="*/ 9734 h 11260"/>
                                <a:gd name="T4" fmla="+- 0 15279 647"/>
                                <a:gd name="T5" fmla="*/ T4 w 14722"/>
                                <a:gd name="T6" fmla="+- 0 9734 674"/>
                                <a:gd name="T7" fmla="*/ 9734 h 11260"/>
                                <a:gd name="T8" fmla="+- 0 15263 647"/>
                                <a:gd name="T9" fmla="*/ T8 w 14722"/>
                                <a:gd name="T10" fmla="+- 0 9754 674"/>
                                <a:gd name="T11" fmla="*/ 9754 h 11260"/>
                                <a:gd name="T12" fmla="+- 0 15253 647"/>
                                <a:gd name="T13" fmla="*/ T12 w 14722"/>
                                <a:gd name="T14" fmla="+- 0 9774 674"/>
                                <a:gd name="T15" fmla="*/ 9774 h 11260"/>
                                <a:gd name="T16" fmla="+- 0 15249 647"/>
                                <a:gd name="T17" fmla="*/ T16 w 14722"/>
                                <a:gd name="T18" fmla="+- 0 9794 674"/>
                                <a:gd name="T19" fmla="*/ 9794 h 11260"/>
                                <a:gd name="T20" fmla="+- 0 15255 647"/>
                                <a:gd name="T21" fmla="*/ T20 w 14722"/>
                                <a:gd name="T22" fmla="+- 0 9814 674"/>
                                <a:gd name="T23" fmla="*/ 9814 h 11260"/>
                                <a:gd name="T24" fmla="+- 0 15268 647"/>
                                <a:gd name="T25" fmla="*/ T24 w 14722"/>
                                <a:gd name="T26" fmla="+- 0 9834 674"/>
                                <a:gd name="T27" fmla="*/ 9834 h 11260"/>
                                <a:gd name="T28" fmla="+- 0 15287 647"/>
                                <a:gd name="T29" fmla="*/ T28 w 14722"/>
                                <a:gd name="T30" fmla="+- 0 9834 674"/>
                                <a:gd name="T31" fmla="*/ 9834 h 11260"/>
                                <a:gd name="T32" fmla="+- 0 15309 647"/>
                                <a:gd name="T33" fmla="*/ T32 w 14722"/>
                                <a:gd name="T34" fmla="+- 0 9854 674"/>
                                <a:gd name="T35" fmla="*/ 9854 h 11260"/>
                                <a:gd name="T36" fmla="+- 0 15309 647"/>
                                <a:gd name="T37" fmla="*/ T36 w 14722"/>
                                <a:gd name="T38" fmla="+- 0 9794 674"/>
                                <a:gd name="T39" fmla="*/ 9794 h 11260"/>
                                <a:gd name="T40" fmla="+- 0 15299 647"/>
                                <a:gd name="T41" fmla="*/ T40 w 14722"/>
                                <a:gd name="T42" fmla="+- 0 9734 674"/>
                                <a:gd name="T43" fmla="*/ 9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060"/>
                                  </a:moveTo>
                                  <a:lnTo>
                                    <a:pt x="14632" y="9060"/>
                                  </a:lnTo>
                                  <a:lnTo>
                                    <a:pt x="14616" y="9080"/>
                                  </a:lnTo>
                                  <a:lnTo>
                                    <a:pt x="14606" y="9100"/>
                                  </a:lnTo>
                                  <a:lnTo>
                                    <a:pt x="14602" y="9120"/>
                                  </a:lnTo>
                                  <a:lnTo>
                                    <a:pt x="14608" y="9140"/>
                                  </a:lnTo>
                                  <a:lnTo>
                                    <a:pt x="14621" y="9160"/>
                                  </a:lnTo>
                                  <a:lnTo>
                                    <a:pt x="14640" y="9160"/>
                                  </a:lnTo>
                                  <a:lnTo>
                                    <a:pt x="14662" y="9180"/>
                                  </a:lnTo>
                                  <a:lnTo>
                                    <a:pt x="14662" y="9120"/>
                                  </a:lnTo>
                                  <a:lnTo>
                                    <a:pt x="14652" y="9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592"/>
                          <wps:cNvSpPr>
                            <a:spLocks/>
                          </wps:cNvSpPr>
                          <wps:spPr bwMode="auto">
                            <a:xfrm>
                              <a:off x="647" y="674"/>
                              <a:ext cx="14722" cy="11260"/>
                            </a:xfrm>
                            <a:custGeom>
                              <a:avLst/>
                              <a:gdLst>
                                <a:gd name="T0" fmla="+- 0 15350 647"/>
                                <a:gd name="T1" fmla="*/ T0 w 14722"/>
                                <a:gd name="T2" fmla="+- 0 9734 674"/>
                                <a:gd name="T3" fmla="*/ 9734 h 11260"/>
                                <a:gd name="T4" fmla="+- 0 15309 647"/>
                                <a:gd name="T5" fmla="*/ T4 w 14722"/>
                                <a:gd name="T6" fmla="+- 0 9734 674"/>
                                <a:gd name="T7" fmla="*/ 9734 h 11260"/>
                                <a:gd name="T8" fmla="+- 0 15309 647"/>
                                <a:gd name="T9" fmla="*/ T8 w 14722"/>
                                <a:gd name="T10" fmla="+- 0 9794 674"/>
                                <a:gd name="T11" fmla="*/ 9794 h 11260"/>
                                <a:gd name="T12" fmla="+- 0 15319 647"/>
                                <a:gd name="T13" fmla="*/ T12 w 14722"/>
                                <a:gd name="T14" fmla="+- 0 9854 674"/>
                                <a:gd name="T15" fmla="*/ 9854 h 11260"/>
                                <a:gd name="T16" fmla="+- 0 15339 647"/>
                                <a:gd name="T17" fmla="*/ T16 w 14722"/>
                                <a:gd name="T18" fmla="+- 0 9834 674"/>
                                <a:gd name="T19" fmla="*/ 9834 h 11260"/>
                                <a:gd name="T20" fmla="+- 0 15355 647"/>
                                <a:gd name="T21" fmla="*/ T20 w 14722"/>
                                <a:gd name="T22" fmla="+- 0 9834 674"/>
                                <a:gd name="T23" fmla="*/ 9834 h 11260"/>
                                <a:gd name="T24" fmla="+- 0 15365 647"/>
                                <a:gd name="T25" fmla="*/ T24 w 14722"/>
                                <a:gd name="T26" fmla="+- 0 9814 674"/>
                                <a:gd name="T27" fmla="*/ 9814 h 11260"/>
                                <a:gd name="T28" fmla="+- 0 15369 647"/>
                                <a:gd name="T29" fmla="*/ T28 w 14722"/>
                                <a:gd name="T30" fmla="+- 0 9774 674"/>
                                <a:gd name="T31" fmla="*/ 9774 h 11260"/>
                                <a:gd name="T32" fmla="+- 0 15363 647"/>
                                <a:gd name="T33" fmla="*/ T32 w 14722"/>
                                <a:gd name="T34" fmla="+- 0 9754 674"/>
                                <a:gd name="T35" fmla="*/ 9754 h 11260"/>
                                <a:gd name="T36" fmla="+- 0 15350 647"/>
                                <a:gd name="T37" fmla="*/ T36 w 14722"/>
                                <a:gd name="T38" fmla="+- 0 9734 674"/>
                                <a:gd name="T39" fmla="*/ 9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060"/>
                                  </a:moveTo>
                                  <a:lnTo>
                                    <a:pt x="14662" y="9060"/>
                                  </a:lnTo>
                                  <a:lnTo>
                                    <a:pt x="14662" y="9120"/>
                                  </a:lnTo>
                                  <a:lnTo>
                                    <a:pt x="14672" y="9180"/>
                                  </a:lnTo>
                                  <a:lnTo>
                                    <a:pt x="14692" y="9160"/>
                                  </a:lnTo>
                                  <a:lnTo>
                                    <a:pt x="14708" y="9160"/>
                                  </a:lnTo>
                                  <a:lnTo>
                                    <a:pt x="14718" y="9140"/>
                                  </a:lnTo>
                                  <a:lnTo>
                                    <a:pt x="14722" y="9100"/>
                                  </a:lnTo>
                                  <a:lnTo>
                                    <a:pt x="14716" y="9080"/>
                                  </a:lnTo>
                                  <a:lnTo>
                                    <a:pt x="14703" y="9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591"/>
                          <wps:cNvSpPr>
                            <a:spLocks/>
                          </wps:cNvSpPr>
                          <wps:spPr bwMode="auto">
                            <a:xfrm>
                              <a:off x="647" y="674"/>
                              <a:ext cx="14722" cy="11260"/>
                            </a:xfrm>
                            <a:custGeom>
                              <a:avLst/>
                              <a:gdLst>
                                <a:gd name="T0" fmla="+- 0 697 647"/>
                                <a:gd name="T1" fmla="*/ T0 w 14722"/>
                                <a:gd name="T2" fmla="+- 0 9674 674"/>
                                <a:gd name="T3" fmla="*/ 9674 h 11260"/>
                                <a:gd name="T4" fmla="+- 0 677 647"/>
                                <a:gd name="T5" fmla="*/ T4 w 14722"/>
                                <a:gd name="T6" fmla="+- 0 9694 674"/>
                                <a:gd name="T7" fmla="*/ 9694 h 11260"/>
                                <a:gd name="T8" fmla="+- 0 661 647"/>
                                <a:gd name="T9" fmla="*/ T8 w 14722"/>
                                <a:gd name="T10" fmla="+- 0 9714 674"/>
                                <a:gd name="T11" fmla="*/ 9714 h 11260"/>
                                <a:gd name="T12" fmla="+- 0 651 647"/>
                                <a:gd name="T13" fmla="*/ T12 w 14722"/>
                                <a:gd name="T14" fmla="+- 0 9734 674"/>
                                <a:gd name="T15" fmla="*/ 9734 h 11260"/>
                                <a:gd name="T16" fmla="+- 0 647 647"/>
                                <a:gd name="T17" fmla="*/ T16 w 14722"/>
                                <a:gd name="T18" fmla="+- 0 9754 674"/>
                                <a:gd name="T19" fmla="*/ 9754 h 11260"/>
                                <a:gd name="T20" fmla="+- 0 653 647"/>
                                <a:gd name="T21" fmla="*/ T20 w 14722"/>
                                <a:gd name="T22" fmla="+- 0 9774 674"/>
                                <a:gd name="T23" fmla="*/ 9774 h 11260"/>
                                <a:gd name="T24" fmla="+- 0 666 647"/>
                                <a:gd name="T25" fmla="*/ T24 w 14722"/>
                                <a:gd name="T26" fmla="+- 0 9794 674"/>
                                <a:gd name="T27" fmla="*/ 9794 h 11260"/>
                                <a:gd name="T28" fmla="+- 0 707 647"/>
                                <a:gd name="T29" fmla="*/ T28 w 14722"/>
                                <a:gd name="T30" fmla="+- 0 9794 674"/>
                                <a:gd name="T31" fmla="*/ 9794 h 11260"/>
                                <a:gd name="T32" fmla="+- 0 707 647"/>
                                <a:gd name="T33" fmla="*/ T32 w 14722"/>
                                <a:gd name="T34" fmla="+- 0 9734 674"/>
                                <a:gd name="T35" fmla="*/ 9734 h 11260"/>
                                <a:gd name="T36" fmla="+- 0 697 647"/>
                                <a:gd name="T37" fmla="*/ T36 w 14722"/>
                                <a:gd name="T38" fmla="+- 0 9674 674"/>
                                <a:gd name="T39" fmla="*/ 9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000"/>
                                  </a:moveTo>
                                  <a:lnTo>
                                    <a:pt x="30" y="9020"/>
                                  </a:lnTo>
                                  <a:lnTo>
                                    <a:pt x="14" y="9040"/>
                                  </a:lnTo>
                                  <a:lnTo>
                                    <a:pt x="4" y="9060"/>
                                  </a:lnTo>
                                  <a:lnTo>
                                    <a:pt x="0" y="9080"/>
                                  </a:lnTo>
                                  <a:lnTo>
                                    <a:pt x="6" y="9100"/>
                                  </a:lnTo>
                                  <a:lnTo>
                                    <a:pt x="19" y="9120"/>
                                  </a:lnTo>
                                  <a:lnTo>
                                    <a:pt x="60" y="9120"/>
                                  </a:lnTo>
                                  <a:lnTo>
                                    <a:pt x="60" y="9060"/>
                                  </a:lnTo>
                                  <a:lnTo>
                                    <a:pt x="50" y="9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590"/>
                          <wps:cNvSpPr>
                            <a:spLocks/>
                          </wps:cNvSpPr>
                          <wps:spPr bwMode="auto">
                            <a:xfrm>
                              <a:off x="647" y="674"/>
                              <a:ext cx="14722" cy="11260"/>
                            </a:xfrm>
                            <a:custGeom>
                              <a:avLst/>
                              <a:gdLst>
                                <a:gd name="T0" fmla="+- 0 707 647"/>
                                <a:gd name="T1" fmla="*/ T0 w 14722"/>
                                <a:gd name="T2" fmla="+- 0 9674 674"/>
                                <a:gd name="T3" fmla="*/ 9674 h 11260"/>
                                <a:gd name="T4" fmla="+- 0 707 647"/>
                                <a:gd name="T5" fmla="*/ T4 w 14722"/>
                                <a:gd name="T6" fmla="+- 0 9734 674"/>
                                <a:gd name="T7" fmla="*/ 9734 h 11260"/>
                                <a:gd name="T8" fmla="+- 0 717 647"/>
                                <a:gd name="T9" fmla="*/ T8 w 14722"/>
                                <a:gd name="T10" fmla="+- 0 9794 674"/>
                                <a:gd name="T11" fmla="*/ 9794 h 11260"/>
                                <a:gd name="T12" fmla="+- 0 737 647"/>
                                <a:gd name="T13" fmla="*/ T12 w 14722"/>
                                <a:gd name="T14" fmla="+- 0 9794 674"/>
                                <a:gd name="T15" fmla="*/ 9794 h 11260"/>
                                <a:gd name="T16" fmla="+- 0 753 647"/>
                                <a:gd name="T17" fmla="*/ T16 w 14722"/>
                                <a:gd name="T18" fmla="+- 0 9774 674"/>
                                <a:gd name="T19" fmla="*/ 9774 h 11260"/>
                                <a:gd name="T20" fmla="+- 0 763 647"/>
                                <a:gd name="T21" fmla="*/ T20 w 14722"/>
                                <a:gd name="T22" fmla="+- 0 9754 674"/>
                                <a:gd name="T23" fmla="*/ 9754 h 11260"/>
                                <a:gd name="T24" fmla="+- 0 767 647"/>
                                <a:gd name="T25" fmla="*/ T24 w 14722"/>
                                <a:gd name="T26" fmla="+- 0 9734 674"/>
                                <a:gd name="T27" fmla="*/ 9734 h 11260"/>
                                <a:gd name="T28" fmla="+- 0 761 647"/>
                                <a:gd name="T29" fmla="*/ T28 w 14722"/>
                                <a:gd name="T30" fmla="+- 0 9714 674"/>
                                <a:gd name="T31" fmla="*/ 9714 h 11260"/>
                                <a:gd name="T32" fmla="+- 0 748 647"/>
                                <a:gd name="T33" fmla="*/ T32 w 14722"/>
                                <a:gd name="T34" fmla="+- 0 9694 674"/>
                                <a:gd name="T35" fmla="*/ 9694 h 11260"/>
                                <a:gd name="T36" fmla="+- 0 729 647"/>
                                <a:gd name="T37" fmla="*/ T36 w 14722"/>
                                <a:gd name="T38" fmla="+- 0 9694 674"/>
                                <a:gd name="T39" fmla="*/ 9694 h 11260"/>
                                <a:gd name="T40" fmla="+- 0 707 647"/>
                                <a:gd name="T41" fmla="*/ T40 w 14722"/>
                                <a:gd name="T42" fmla="+- 0 9674 674"/>
                                <a:gd name="T43" fmla="*/ 9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000"/>
                                  </a:moveTo>
                                  <a:lnTo>
                                    <a:pt x="60" y="9060"/>
                                  </a:lnTo>
                                  <a:lnTo>
                                    <a:pt x="70" y="9120"/>
                                  </a:lnTo>
                                  <a:lnTo>
                                    <a:pt x="90" y="9120"/>
                                  </a:lnTo>
                                  <a:lnTo>
                                    <a:pt x="106" y="9100"/>
                                  </a:lnTo>
                                  <a:lnTo>
                                    <a:pt x="116" y="9080"/>
                                  </a:lnTo>
                                  <a:lnTo>
                                    <a:pt x="120" y="9060"/>
                                  </a:lnTo>
                                  <a:lnTo>
                                    <a:pt x="114" y="9040"/>
                                  </a:lnTo>
                                  <a:lnTo>
                                    <a:pt x="101" y="9020"/>
                                  </a:lnTo>
                                  <a:lnTo>
                                    <a:pt x="82" y="9020"/>
                                  </a:lnTo>
                                  <a:lnTo>
                                    <a:pt x="60" y="9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589"/>
                          <wps:cNvSpPr>
                            <a:spLocks/>
                          </wps:cNvSpPr>
                          <wps:spPr bwMode="auto">
                            <a:xfrm>
                              <a:off x="647" y="674"/>
                              <a:ext cx="14722" cy="11260"/>
                            </a:xfrm>
                            <a:custGeom>
                              <a:avLst/>
                              <a:gdLst>
                                <a:gd name="T0" fmla="+- 0 15299 647"/>
                                <a:gd name="T1" fmla="*/ T0 w 14722"/>
                                <a:gd name="T2" fmla="+- 0 9614 674"/>
                                <a:gd name="T3" fmla="*/ 9614 h 11260"/>
                                <a:gd name="T4" fmla="+- 0 15279 647"/>
                                <a:gd name="T5" fmla="*/ T4 w 14722"/>
                                <a:gd name="T6" fmla="+- 0 9614 674"/>
                                <a:gd name="T7" fmla="*/ 9614 h 11260"/>
                                <a:gd name="T8" fmla="+- 0 15263 647"/>
                                <a:gd name="T9" fmla="*/ T8 w 14722"/>
                                <a:gd name="T10" fmla="+- 0 9634 674"/>
                                <a:gd name="T11" fmla="*/ 9634 h 11260"/>
                                <a:gd name="T12" fmla="+- 0 15253 647"/>
                                <a:gd name="T13" fmla="*/ T12 w 14722"/>
                                <a:gd name="T14" fmla="+- 0 9654 674"/>
                                <a:gd name="T15" fmla="*/ 9654 h 11260"/>
                                <a:gd name="T16" fmla="+- 0 15249 647"/>
                                <a:gd name="T17" fmla="*/ T16 w 14722"/>
                                <a:gd name="T18" fmla="+- 0 9674 674"/>
                                <a:gd name="T19" fmla="*/ 9674 h 11260"/>
                                <a:gd name="T20" fmla="+- 0 15255 647"/>
                                <a:gd name="T21" fmla="*/ T20 w 14722"/>
                                <a:gd name="T22" fmla="+- 0 9694 674"/>
                                <a:gd name="T23" fmla="*/ 9694 h 11260"/>
                                <a:gd name="T24" fmla="+- 0 15268 647"/>
                                <a:gd name="T25" fmla="*/ T24 w 14722"/>
                                <a:gd name="T26" fmla="+- 0 9714 674"/>
                                <a:gd name="T27" fmla="*/ 9714 h 11260"/>
                                <a:gd name="T28" fmla="+- 0 15287 647"/>
                                <a:gd name="T29" fmla="*/ T28 w 14722"/>
                                <a:gd name="T30" fmla="+- 0 9714 674"/>
                                <a:gd name="T31" fmla="*/ 9714 h 11260"/>
                                <a:gd name="T32" fmla="+- 0 15309 647"/>
                                <a:gd name="T33" fmla="*/ T32 w 14722"/>
                                <a:gd name="T34" fmla="+- 0 9734 674"/>
                                <a:gd name="T35" fmla="*/ 9734 h 11260"/>
                                <a:gd name="T36" fmla="+- 0 15309 647"/>
                                <a:gd name="T37" fmla="*/ T36 w 14722"/>
                                <a:gd name="T38" fmla="+- 0 9674 674"/>
                                <a:gd name="T39" fmla="*/ 9674 h 11260"/>
                                <a:gd name="T40" fmla="+- 0 15299 647"/>
                                <a:gd name="T41" fmla="*/ T40 w 14722"/>
                                <a:gd name="T42" fmla="+- 0 9614 674"/>
                                <a:gd name="T43" fmla="*/ 9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940"/>
                                  </a:moveTo>
                                  <a:lnTo>
                                    <a:pt x="14632" y="8940"/>
                                  </a:lnTo>
                                  <a:lnTo>
                                    <a:pt x="14616" y="8960"/>
                                  </a:lnTo>
                                  <a:lnTo>
                                    <a:pt x="14606" y="8980"/>
                                  </a:lnTo>
                                  <a:lnTo>
                                    <a:pt x="14602" y="9000"/>
                                  </a:lnTo>
                                  <a:lnTo>
                                    <a:pt x="14608" y="9020"/>
                                  </a:lnTo>
                                  <a:lnTo>
                                    <a:pt x="14621" y="9040"/>
                                  </a:lnTo>
                                  <a:lnTo>
                                    <a:pt x="14640" y="9040"/>
                                  </a:lnTo>
                                  <a:lnTo>
                                    <a:pt x="14662" y="9060"/>
                                  </a:lnTo>
                                  <a:lnTo>
                                    <a:pt x="14662" y="9000"/>
                                  </a:lnTo>
                                  <a:lnTo>
                                    <a:pt x="14652" y="8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588"/>
                          <wps:cNvSpPr>
                            <a:spLocks/>
                          </wps:cNvSpPr>
                          <wps:spPr bwMode="auto">
                            <a:xfrm>
                              <a:off x="647" y="674"/>
                              <a:ext cx="14722" cy="11260"/>
                            </a:xfrm>
                            <a:custGeom>
                              <a:avLst/>
                              <a:gdLst>
                                <a:gd name="T0" fmla="+- 0 15350 647"/>
                                <a:gd name="T1" fmla="*/ T0 w 14722"/>
                                <a:gd name="T2" fmla="+- 0 9614 674"/>
                                <a:gd name="T3" fmla="*/ 9614 h 11260"/>
                                <a:gd name="T4" fmla="+- 0 15309 647"/>
                                <a:gd name="T5" fmla="*/ T4 w 14722"/>
                                <a:gd name="T6" fmla="+- 0 9614 674"/>
                                <a:gd name="T7" fmla="*/ 9614 h 11260"/>
                                <a:gd name="T8" fmla="+- 0 15309 647"/>
                                <a:gd name="T9" fmla="*/ T8 w 14722"/>
                                <a:gd name="T10" fmla="+- 0 9674 674"/>
                                <a:gd name="T11" fmla="*/ 9674 h 11260"/>
                                <a:gd name="T12" fmla="+- 0 15319 647"/>
                                <a:gd name="T13" fmla="*/ T12 w 14722"/>
                                <a:gd name="T14" fmla="+- 0 9734 674"/>
                                <a:gd name="T15" fmla="*/ 9734 h 11260"/>
                                <a:gd name="T16" fmla="+- 0 15339 647"/>
                                <a:gd name="T17" fmla="*/ T16 w 14722"/>
                                <a:gd name="T18" fmla="+- 0 9714 674"/>
                                <a:gd name="T19" fmla="*/ 9714 h 11260"/>
                                <a:gd name="T20" fmla="+- 0 15355 647"/>
                                <a:gd name="T21" fmla="*/ T20 w 14722"/>
                                <a:gd name="T22" fmla="+- 0 9714 674"/>
                                <a:gd name="T23" fmla="*/ 9714 h 11260"/>
                                <a:gd name="T24" fmla="+- 0 15365 647"/>
                                <a:gd name="T25" fmla="*/ T24 w 14722"/>
                                <a:gd name="T26" fmla="+- 0 9694 674"/>
                                <a:gd name="T27" fmla="*/ 9694 h 11260"/>
                                <a:gd name="T28" fmla="+- 0 15369 647"/>
                                <a:gd name="T29" fmla="*/ T28 w 14722"/>
                                <a:gd name="T30" fmla="+- 0 9654 674"/>
                                <a:gd name="T31" fmla="*/ 9654 h 11260"/>
                                <a:gd name="T32" fmla="+- 0 15363 647"/>
                                <a:gd name="T33" fmla="*/ T32 w 14722"/>
                                <a:gd name="T34" fmla="+- 0 9634 674"/>
                                <a:gd name="T35" fmla="*/ 9634 h 11260"/>
                                <a:gd name="T36" fmla="+- 0 15350 647"/>
                                <a:gd name="T37" fmla="*/ T36 w 14722"/>
                                <a:gd name="T38" fmla="+- 0 9614 674"/>
                                <a:gd name="T39" fmla="*/ 9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940"/>
                                  </a:moveTo>
                                  <a:lnTo>
                                    <a:pt x="14662" y="8940"/>
                                  </a:lnTo>
                                  <a:lnTo>
                                    <a:pt x="14662" y="9000"/>
                                  </a:lnTo>
                                  <a:lnTo>
                                    <a:pt x="14672" y="9060"/>
                                  </a:lnTo>
                                  <a:lnTo>
                                    <a:pt x="14692" y="9040"/>
                                  </a:lnTo>
                                  <a:lnTo>
                                    <a:pt x="14708" y="9040"/>
                                  </a:lnTo>
                                  <a:lnTo>
                                    <a:pt x="14718" y="9020"/>
                                  </a:lnTo>
                                  <a:lnTo>
                                    <a:pt x="14722" y="8980"/>
                                  </a:lnTo>
                                  <a:lnTo>
                                    <a:pt x="14716" y="8960"/>
                                  </a:lnTo>
                                  <a:lnTo>
                                    <a:pt x="14703" y="8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587"/>
                          <wps:cNvSpPr>
                            <a:spLocks/>
                          </wps:cNvSpPr>
                          <wps:spPr bwMode="auto">
                            <a:xfrm>
                              <a:off x="647" y="674"/>
                              <a:ext cx="14722" cy="11260"/>
                            </a:xfrm>
                            <a:custGeom>
                              <a:avLst/>
                              <a:gdLst>
                                <a:gd name="T0" fmla="+- 0 697 647"/>
                                <a:gd name="T1" fmla="*/ T0 w 14722"/>
                                <a:gd name="T2" fmla="+- 0 9554 674"/>
                                <a:gd name="T3" fmla="*/ 9554 h 11260"/>
                                <a:gd name="T4" fmla="+- 0 677 647"/>
                                <a:gd name="T5" fmla="*/ T4 w 14722"/>
                                <a:gd name="T6" fmla="+- 0 9574 674"/>
                                <a:gd name="T7" fmla="*/ 9574 h 11260"/>
                                <a:gd name="T8" fmla="+- 0 661 647"/>
                                <a:gd name="T9" fmla="*/ T8 w 14722"/>
                                <a:gd name="T10" fmla="+- 0 9594 674"/>
                                <a:gd name="T11" fmla="*/ 9594 h 11260"/>
                                <a:gd name="T12" fmla="+- 0 651 647"/>
                                <a:gd name="T13" fmla="*/ T12 w 14722"/>
                                <a:gd name="T14" fmla="+- 0 9614 674"/>
                                <a:gd name="T15" fmla="*/ 9614 h 11260"/>
                                <a:gd name="T16" fmla="+- 0 647 647"/>
                                <a:gd name="T17" fmla="*/ T16 w 14722"/>
                                <a:gd name="T18" fmla="+- 0 9634 674"/>
                                <a:gd name="T19" fmla="*/ 9634 h 11260"/>
                                <a:gd name="T20" fmla="+- 0 653 647"/>
                                <a:gd name="T21" fmla="*/ T20 w 14722"/>
                                <a:gd name="T22" fmla="+- 0 9654 674"/>
                                <a:gd name="T23" fmla="*/ 9654 h 11260"/>
                                <a:gd name="T24" fmla="+- 0 666 647"/>
                                <a:gd name="T25" fmla="*/ T24 w 14722"/>
                                <a:gd name="T26" fmla="+- 0 9674 674"/>
                                <a:gd name="T27" fmla="*/ 9674 h 11260"/>
                                <a:gd name="T28" fmla="+- 0 707 647"/>
                                <a:gd name="T29" fmla="*/ T28 w 14722"/>
                                <a:gd name="T30" fmla="+- 0 9674 674"/>
                                <a:gd name="T31" fmla="*/ 9674 h 11260"/>
                                <a:gd name="T32" fmla="+- 0 707 647"/>
                                <a:gd name="T33" fmla="*/ T32 w 14722"/>
                                <a:gd name="T34" fmla="+- 0 9614 674"/>
                                <a:gd name="T35" fmla="*/ 9614 h 11260"/>
                                <a:gd name="T36" fmla="+- 0 697 647"/>
                                <a:gd name="T37" fmla="*/ T36 w 14722"/>
                                <a:gd name="T38" fmla="+- 0 9554 674"/>
                                <a:gd name="T39" fmla="*/ 9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880"/>
                                  </a:moveTo>
                                  <a:lnTo>
                                    <a:pt x="30" y="8900"/>
                                  </a:lnTo>
                                  <a:lnTo>
                                    <a:pt x="14" y="8920"/>
                                  </a:lnTo>
                                  <a:lnTo>
                                    <a:pt x="4" y="8940"/>
                                  </a:lnTo>
                                  <a:lnTo>
                                    <a:pt x="0" y="8960"/>
                                  </a:lnTo>
                                  <a:lnTo>
                                    <a:pt x="6" y="8980"/>
                                  </a:lnTo>
                                  <a:lnTo>
                                    <a:pt x="19" y="9000"/>
                                  </a:lnTo>
                                  <a:lnTo>
                                    <a:pt x="60" y="9000"/>
                                  </a:lnTo>
                                  <a:lnTo>
                                    <a:pt x="60" y="8940"/>
                                  </a:lnTo>
                                  <a:lnTo>
                                    <a:pt x="50" y="8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586"/>
                          <wps:cNvSpPr>
                            <a:spLocks/>
                          </wps:cNvSpPr>
                          <wps:spPr bwMode="auto">
                            <a:xfrm>
                              <a:off x="647" y="674"/>
                              <a:ext cx="14722" cy="11260"/>
                            </a:xfrm>
                            <a:custGeom>
                              <a:avLst/>
                              <a:gdLst>
                                <a:gd name="T0" fmla="+- 0 707 647"/>
                                <a:gd name="T1" fmla="*/ T0 w 14722"/>
                                <a:gd name="T2" fmla="+- 0 9554 674"/>
                                <a:gd name="T3" fmla="*/ 9554 h 11260"/>
                                <a:gd name="T4" fmla="+- 0 707 647"/>
                                <a:gd name="T5" fmla="*/ T4 w 14722"/>
                                <a:gd name="T6" fmla="+- 0 9614 674"/>
                                <a:gd name="T7" fmla="*/ 9614 h 11260"/>
                                <a:gd name="T8" fmla="+- 0 717 647"/>
                                <a:gd name="T9" fmla="*/ T8 w 14722"/>
                                <a:gd name="T10" fmla="+- 0 9674 674"/>
                                <a:gd name="T11" fmla="*/ 9674 h 11260"/>
                                <a:gd name="T12" fmla="+- 0 737 647"/>
                                <a:gd name="T13" fmla="*/ T12 w 14722"/>
                                <a:gd name="T14" fmla="+- 0 9674 674"/>
                                <a:gd name="T15" fmla="*/ 9674 h 11260"/>
                                <a:gd name="T16" fmla="+- 0 753 647"/>
                                <a:gd name="T17" fmla="*/ T16 w 14722"/>
                                <a:gd name="T18" fmla="+- 0 9654 674"/>
                                <a:gd name="T19" fmla="*/ 9654 h 11260"/>
                                <a:gd name="T20" fmla="+- 0 763 647"/>
                                <a:gd name="T21" fmla="*/ T20 w 14722"/>
                                <a:gd name="T22" fmla="+- 0 9634 674"/>
                                <a:gd name="T23" fmla="*/ 9634 h 11260"/>
                                <a:gd name="T24" fmla="+- 0 767 647"/>
                                <a:gd name="T25" fmla="*/ T24 w 14722"/>
                                <a:gd name="T26" fmla="+- 0 9614 674"/>
                                <a:gd name="T27" fmla="*/ 9614 h 11260"/>
                                <a:gd name="T28" fmla="+- 0 761 647"/>
                                <a:gd name="T29" fmla="*/ T28 w 14722"/>
                                <a:gd name="T30" fmla="+- 0 9594 674"/>
                                <a:gd name="T31" fmla="*/ 9594 h 11260"/>
                                <a:gd name="T32" fmla="+- 0 748 647"/>
                                <a:gd name="T33" fmla="*/ T32 w 14722"/>
                                <a:gd name="T34" fmla="+- 0 9574 674"/>
                                <a:gd name="T35" fmla="*/ 9574 h 11260"/>
                                <a:gd name="T36" fmla="+- 0 729 647"/>
                                <a:gd name="T37" fmla="*/ T36 w 14722"/>
                                <a:gd name="T38" fmla="+- 0 9574 674"/>
                                <a:gd name="T39" fmla="*/ 9574 h 11260"/>
                                <a:gd name="T40" fmla="+- 0 707 647"/>
                                <a:gd name="T41" fmla="*/ T40 w 14722"/>
                                <a:gd name="T42" fmla="+- 0 9554 674"/>
                                <a:gd name="T43" fmla="*/ 9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880"/>
                                  </a:moveTo>
                                  <a:lnTo>
                                    <a:pt x="60" y="8940"/>
                                  </a:lnTo>
                                  <a:lnTo>
                                    <a:pt x="70" y="9000"/>
                                  </a:lnTo>
                                  <a:lnTo>
                                    <a:pt x="90" y="9000"/>
                                  </a:lnTo>
                                  <a:lnTo>
                                    <a:pt x="106" y="8980"/>
                                  </a:lnTo>
                                  <a:lnTo>
                                    <a:pt x="116" y="8960"/>
                                  </a:lnTo>
                                  <a:lnTo>
                                    <a:pt x="120" y="8940"/>
                                  </a:lnTo>
                                  <a:lnTo>
                                    <a:pt x="114" y="8920"/>
                                  </a:lnTo>
                                  <a:lnTo>
                                    <a:pt x="101" y="8900"/>
                                  </a:lnTo>
                                  <a:lnTo>
                                    <a:pt x="82" y="8900"/>
                                  </a:lnTo>
                                  <a:lnTo>
                                    <a:pt x="60" y="8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585"/>
                          <wps:cNvSpPr>
                            <a:spLocks/>
                          </wps:cNvSpPr>
                          <wps:spPr bwMode="auto">
                            <a:xfrm>
                              <a:off x="647" y="674"/>
                              <a:ext cx="14722" cy="11260"/>
                            </a:xfrm>
                            <a:custGeom>
                              <a:avLst/>
                              <a:gdLst>
                                <a:gd name="T0" fmla="+- 0 15299 647"/>
                                <a:gd name="T1" fmla="*/ T0 w 14722"/>
                                <a:gd name="T2" fmla="+- 0 9494 674"/>
                                <a:gd name="T3" fmla="*/ 9494 h 11260"/>
                                <a:gd name="T4" fmla="+- 0 15279 647"/>
                                <a:gd name="T5" fmla="*/ T4 w 14722"/>
                                <a:gd name="T6" fmla="+- 0 9494 674"/>
                                <a:gd name="T7" fmla="*/ 9494 h 11260"/>
                                <a:gd name="T8" fmla="+- 0 15263 647"/>
                                <a:gd name="T9" fmla="*/ T8 w 14722"/>
                                <a:gd name="T10" fmla="+- 0 9514 674"/>
                                <a:gd name="T11" fmla="*/ 9514 h 11260"/>
                                <a:gd name="T12" fmla="+- 0 15253 647"/>
                                <a:gd name="T13" fmla="*/ T12 w 14722"/>
                                <a:gd name="T14" fmla="+- 0 9534 674"/>
                                <a:gd name="T15" fmla="*/ 9534 h 11260"/>
                                <a:gd name="T16" fmla="+- 0 15249 647"/>
                                <a:gd name="T17" fmla="*/ T16 w 14722"/>
                                <a:gd name="T18" fmla="+- 0 9554 674"/>
                                <a:gd name="T19" fmla="*/ 9554 h 11260"/>
                                <a:gd name="T20" fmla="+- 0 15255 647"/>
                                <a:gd name="T21" fmla="*/ T20 w 14722"/>
                                <a:gd name="T22" fmla="+- 0 9574 674"/>
                                <a:gd name="T23" fmla="*/ 9574 h 11260"/>
                                <a:gd name="T24" fmla="+- 0 15268 647"/>
                                <a:gd name="T25" fmla="*/ T24 w 14722"/>
                                <a:gd name="T26" fmla="+- 0 9594 674"/>
                                <a:gd name="T27" fmla="*/ 9594 h 11260"/>
                                <a:gd name="T28" fmla="+- 0 15287 647"/>
                                <a:gd name="T29" fmla="*/ T28 w 14722"/>
                                <a:gd name="T30" fmla="+- 0 9594 674"/>
                                <a:gd name="T31" fmla="*/ 9594 h 11260"/>
                                <a:gd name="T32" fmla="+- 0 15309 647"/>
                                <a:gd name="T33" fmla="*/ T32 w 14722"/>
                                <a:gd name="T34" fmla="+- 0 9614 674"/>
                                <a:gd name="T35" fmla="*/ 9614 h 11260"/>
                                <a:gd name="T36" fmla="+- 0 15309 647"/>
                                <a:gd name="T37" fmla="*/ T36 w 14722"/>
                                <a:gd name="T38" fmla="+- 0 9554 674"/>
                                <a:gd name="T39" fmla="*/ 9554 h 11260"/>
                                <a:gd name="T40" fmla="+- 0 15299 647"/>
                                <a:gd name="T41" fmla="*/ T40 w 14722"/>
                                <a:gd name="T42" fmla="+- 0 9494 674"/>
                                <a:gd name="T43" fmla="*/ 9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820"/>
                                  </a:moveTo>
                                  <a:lnTo>
                                    <a:pt x="14632" y="8820"/>
                                  </a:lnTo>
                                  <a:lnTo>
                                    <a:pt x="14616" y="8840"/>
                                  </a:lnTo>
                                  <a:lnTo>
                                    <a:pt x="14606" y="8860"/>
                                  </a:lnTo>
                                  <a:lnTo>
                                    <a:pt x="14602" y="8880"/>
                                  </a:lnTo>
                                  <a:lnTo>
                                    <a:pt x="14608" y="8900"/>
                                  </a:lnTo>
                                  <a:lnTo>
                                    <a:pt x="14621" y="8920"/>
                                  </a:lnTo>
                                  <a:lnTo>
                                    <a:pt x="14640" y="8920"/>
                                  </a:lnTo>
                                  <a:lnTo>
                                    <a:pt x="14662" y="8940"/>
                                  </a:lnTo>
                                  <a:lnTo>
                                    <a:pt x="14662" y="8880"/>
                                  </a:lnTo>
                                  <a:lnTo>
                                    <a:pt x="14652" y="8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584"/>
                          <wps:cNvSpPr>
                            <a:spLocks/>
                          </wps:cNvSpPr>
                          <wps:spPr bwMode="auto">
                            <a:xfrm>
                              <a:off x="647" y="674"/>
                              <a:ext cx="14722" cy="11260"/>
                            </a:xfrm>
                            <a:custGeom>
                              <a:avLst/>
                              <a:gdLst>
                                <a:gd name="T0" fmla="+- 0 15350 647"/>
                                <a:gd name="T1" fmla="*/ T0 w 14722"/>
                                <a:gd name="T2" fmla="+- 0 9494 674"/>
                                <a:gd name="T3" fmla="*/ 9494 h 11260"/>
                                <a:gd name="T4" fmla="+- 0 15309 647"/>
                                <a:gd name="T5" fmla="*/ T4 w 14722"/>
                                <a:gd name="T6" fmla="+- 0 9494 674"/>
                                <a:gd name="T7" fmla="*/ 9494 h 11260"/>
                                <a:gd name="T8" fmla="+- 0 15309 647"/>
                                <a:gd name="T9" fmla="*/ T8 w 14722"/>
                                <a:gd name="T10" fmla="+- 0 9554 674"/>
                                <a:gd name="T11" fmla="*/ 9554 h 11260"/>
                                <a:gd name="T12" fmla="+- 0 15319 647"/>
                                <a:gd name="T13" fmla="*/ T12 w 14722"/>
                                <a:gd name="T14" fmla="+- 0 9614 674"/>
                                <a:gd name="T15" fmla="*/ 9614 h 11260"/>
                                <a:gd name="T16" fmla="+- 0 15339 647"/>
                                <a:gd name="T17" fmla="*/ T16 w 14722"/>
                                <a:gd name="T18" fmla="+- 0 9594 674"/>
                                <a:gd name="T19" fmla="*/ 9594 h 11260"/>
                                <a:gd name="T20" fmla="+- 0 15355 647"/>
                                <a:gd name="T21" fmla="*/ T20 w 14722"/>
                                <a:gd name="T22" fmla="+- 0 9594 674"/>
                                <a:gd name="T23" fmla="*/ 9594 h 11260"/>
                                <a:gd name="T24" fmla="+- 0 15365 647"/>
                                <a:gd name="T25" fmla="*/ T24 w 14722"/>
                                <a:gd name="T26" fmla="+- 0 9574 674"/>
                                <a:gd name="T27" fmla="*/ 9574 h 11260"/>
                                <a:gd name="T28" fmla="+- 0 15369 647"/>
                                <a:gd name="T29" fmla="*/ T28 w 14722"/>
                                <a:gd name="T30" fmla="+- 0 9534 674"/>
                                <a:gd name="T31" fmla="*/ 9534 h 11260"/>
                                <a:gd name="T32" fmla="+- 0 15363 647"/>
                                <a:gd name="T33" fmla="*/ T32 w 14722"/>
                                <a:gd name="T34" fmla="+- 0 9514 674"/>
                                <a:gd name="T35" fmla="*/ 9514 h 11260"/>
                                <a:gd name="T36" fmla="+- 0 15350 647"/>
                                <a:gd name="T37" fmla="*/ T36 w 14722"/>
                                <a:gd name="T38" fmla="+- 0 9494 674"/>
                                <a:gd name="T39" fmla="*/ 9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820"/>
                                  </a:moveTo>
                                  <a:lnTo>
                                    <a:pt x="14662" y="8820"/>
                                  </a:lnTo>
                                  <a:lnTo>
                                    <a:pt x="14662" y="8880"/>
                                  </a:lnTo>
                                  <a:lnTo>
                                    <a:pt x="14672" y="8940"/>
                                  </a:lnTo>
                                  <a:lnTo>
                                    <a:pt x="14692" y="8920"/>
                                  </a:lnTo>
                                  <a:lnTo>
                                    <a:pt x="14708" y="8920"/>
                                  </a:lnTo>
                                  <a:lnTo>
                                    <a:pt x="14718" y="8900"/>
                                  </a:lnTo>
                                  <a:lnTo>
                                    <a:pt x="14722" y="8860"/>
                                  </a:lnTo>
                                  <a:lnTo>
                                    <a:pt x="14716" y="8840"/>
                                  </a:lnTo>
                                  <a:lnTo>
                                    <a:pt x="14703" y="8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583"/>
                          <wps:cNvSpPr>
                            <a:spLocks/>
                          </wps:cNvSpPr>
                          <wps:spPr bwMode="auto">
                            <a:xfrm>
                              <a:off x="647" y="674"/>
                              <a:ext cx="14722" cy="11260"/>
                            </a:xfrm>
                            <a:custGeom>
                              <a:avLst/>
                              <a:gdLst>
                                <a:gd name="T0" fmla="+- 0 697 647"/>
                                <a:gd name="T1" fmla="*/ T0 w 14722"/>
                                <a:gd name="T2" fmla="+- 0 9434 674"/>
                                <a:gd name="T3" fmla="*/ 9434 h 11260"/>
                                <a:gd name="T4" fmla="+- 0 677 647"/>
                                <a:gd name="T5" fmla="*/ T4 w 14722"/>
                                <a:gd name="T6" fmla="+- 0 9454 674"/>
                                <a:gd name="T7" fmla="*/ 9454 h 11260"/>
                                <a:gd name="T8" fmla="+- 0 661 647"/>
                                <a:gd name="T9" fmla="*/ T8 w 14722"/>
                                <a:gd name="T10" fmla="+- 0 9474 674"/>
                                <a:gd name="T11" fmla="*/ 9474 h 11260"/>
                                <a:gd name="T12" fmla="+- 0 651 647"/>
                                <a:gd name="T13" fmla="*/ T12 w 14722"/>
                                <a:gd name="T14" fmla="+- 0 9494 674"/>
                                <a:gd name="T15" fmla="*/ 9494 h 11260"/>
                                <a:gd name="T16" fmla="+- 0 647 647"/>
                                <a:gd name="T17" fmla="*/ T16 w 14722"/>
                                <a:gd name="T18" fmla="+- 0 9514 674"/>
                                <a:gd name="T19" fmla="*/ 9514 h 11260"/>
                                <a:gd name="T20" fmla="+- 0 653 647"/>
                                <a:gd name="T21" fmla="*/ T20 w 14722"/>
                                <a:gd name="T22" fmla="+- 0 9534 674"/>
                                <a:gd name="T23" fmla="*/ 9534 h 11260"/>
                                <a:gd name="T24" fmla="+- 0 666 647"/>
                                <a:gd name="T25" fmla="*/ T24 w 14722"/>
                                <a:gd name="T26" fmla="+- 0 9554 674"/>
                                <a:gd name="T27" fmla="*/ 9554 h 11260"/>
                                <a:gd name="T28" fmla="+- 0 707 647"/>
                                <a:gd name="T29" fmla="*/ T28 w 14722"/>
                                <a:gd name="T30" fmla="+- 0 9554 674"/>
                                <a:gd name="T31" fmla="*/ 9554 h 11260"/>
                                <a:gd name="T32" fmla="+- 0 707 647"/>
                                <a:gd name="T33" fmla="*/ T32 w 14722"/>
                                <a:gd name="T34" fmla="+- 0 9494 674"/>
                                <a:gd name="T35" fmla="*/ 9494 h 11260"/>
                                <a:gd name="T36" fmla="+- 0 697 647"/>
                                <a:gd name="T37" fmla="*/ T36 w 14722"/>
                                <a:gd name="T38" fmla="+- 0 9434 674"/>
                                <a:gd name="T39" fmla="*/ 9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760"/>
                                  </a:moveTo>
                                  <a:lnTo>
                                    <a:pt x="30" y="8780"/>
                                  </a:lnTo>
                                  <a:lnTo>
                                    <a:pt x="14" y="8800"/>
                                  </a:lnTo>
                                  <a:lnTo>
                                    <a:pt x="4" y="8820"/>
                                  </a:lnTo>
                                  <a:lnTo>
                                    <a:pt x="0" y="8840"/>
                                  </a:lnTo>
                                  <a:lnTo>
                                    <a:pt x="6" y="8860"/>
                                  </a:lnTo>
                                  <a:lnTo>
                                    <a:pt x="19" y="8880"/>
                                  </a:lnTo>
                                  <a:lnTo>
                                    <a:pt x="60" y="8880"/>
                                  </a:lnTo>
                                  <a:lnTo>
                                    <a:pt x="60" y="8820"/>
                                  </a:lnTo>
                                  <a:lnTo>
                                    <a:pt x="50" y="8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Freeform 582"/>
                          <wps:cNvSpPr>
                            <a:spLocks/>
                          </wps:cNvSpPr>
                          <wps:spPr bwMode="auto">
                            <a:xfrm>
                              <a:off x="647" y="674"/>
                              <a:ext cx="14722" cy="11260"/>
                            </a:xfrm>
                            <a:custGeom>
                              <a:avLst/>
                              <a:gdLst>
                                <a:gd name="T0" fmla="+- 0 707 647"/>
                                <a:gd name="T1" fmla="*/ T0 w 14722"/>
                                <a:gd name="T2" fmla="+- 0 9434 674"/>
                                <a:gd name="T3" fmla="*/ 9434 h 11260"/>
                                <a:gd name="T4" fmla="+- 0 707 647"/>
                                <a:gd name="T5" fmla="*/ T4 w 14722"/>
                                <a:gd name="T6" fmla="+- 0 9494 674"/>
                                <a:gd name="T7" fmla="*/ 9494 h 11260"/>
                                <a:gd name="T8" fmla="+- 0 717 647"/>
                                <a:gd name="T9" fmla="*/ T8 w 14722"/>
                                <a:gd name="T10" fmla="+- 0 9554 674"/>
                                <a:gd name="T11" fmla="*/ 9554 h 11260"/>
                                <a:gd name="T12" fmla="+- 0 737 647"/>
                                <a:gd name="T13" fmla="*/ T12 w 14722"/>
                                <a:gd name="T14" fmla="+- 0 9554 674"/>
                                <a:gd name="T15" fmla="*/ 9554 h 11260"/>
                                <a:gd name="T16" fmla="+- 0 753 647"/>
                                <a:gd name="T17" fmla="*/ T16 w 14722"/>
                                <a:gd name="T18" fmla="+- 0 9534 674"/>
                                <a:gd name="T19" fmla="*/ 9534 h 11260"/>
                                <a:gd name="T20" fmla="+- 0 763 647"/>
                                <a:gd name="T21" fmla="*/ T20 w 14722"/>
                                <a:gd name="T22" fmla="+- 0 9514 674"/>
                                <a:gd name="T23" fmla="*/ 9514 h 11260"/>
                                <a:gd name="T24" fmla="+- 0 767 647"/>
                                <a:gd name="T25" fmla="*/ T24 w 14722"/>
                                <a:gd name="T26" fmla="+- 0 9494 674"/>
                                <a:gd name="T27" fmla="*/ 9494 h 11260"/>
                                <a:gd name="T28" fmla="+- 0 761 647"/>
                                <a:gd name="T29" fmla="*/ T28 w 14722"/>
                                <a:gd name="T30" fmla="+- 0 9474 674"/>
                                <a:gd name="T31" fmla="*/ 9474 h 11260"/>
                                <a:gd name="T32" fmla="+- 0 748 647"/>
                                <a:gd name="T33" fmla="*/ T32 w 14722"/>
                                <a:gd name="T34" fmla="+- 0 9454 674"/>
                                <a:gd name="T35" fmla="*/ 9454 h 11260"/>
                                <a:gd name="T36" fmla="+- 0 729 647"/>
                                <a:gd name="T37" fmla="*/ T36 w 14722"/>
                                <a:gd name="T38" fmla="+- 0 9454 674"/>
                                <a:gd name="T39" fmla="*/ 9454 h 11260"/>
                                <a:gd name="T40" fmla="+- 0 707 647"/>
                                <a:gd name="T41" fmla="*/ T40 w 14722"/>
                                <a:gd name="T42" fmla="+- 0 9434 674"/>
                                <a:gd name="T43" fmla="*/ 9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760"/>
                                  </a:moveTo>
                                  <a:lnTo>
                                    <a:pt x="60" y="8820"/>
                                  </a:lnTo>
                                  <a:lnTo>
                                    <a:pt x="70" y="8880"/>
                                  </a:lnTo>
                                  <a:lnTo>
                                    <a:pt x="90" y="8880"/>
                                  </a:lnTo>
                                  <a:lnTo>
                                    <a:pt x="106" y="8860"/>
                                  </a:lnTo>
                                  <a:lnTo>
                                    <a:pt x="116" y="8840"/>
                                  </a:lnTo>
                                  <a:lnTo>
                                    <a:pt x="120" y="8820"/>
                                  </a:lnTo>
                                  <a:lnTo>
                                    <a:pt x="114" y="8800"/>
                                  </a:lnTo>
                                  <a:lnTo>
                                    <a:pt x="101" y="8780"/>
                                  </a:lnTo>
                                  <a:lnTo>
                                    <a:pt x="82" y="8780"/>
                                  </a:lnTo>
                                  <a:lnTo>
                                    <a:pt x="60" y="8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581"/>
                          <wps:cNvSpPr>
                            <a:spLocks/>
                          </wps:cNvSpPr>
                          <wps:spPr bwMode="auto">
                            <a:xfrm>
                              <a:off x="647" y="674"/>
                              <a:ext cx="14722" cy="11260"/>
                            </a:xfrm>
                            <a:custGeom>
                              <a:avLst/>
                              <a:gdLst>
                                <a:gd name="T0" fmla="+- 0 15299 647"/>
                                <a:gd name="T1" fmla="*/ T0 w 14722"/>
                                <a:gd name="T2" fmla="+- 0 9374 674"/>
                                <a:gd name="T3" fmla="*/ 9374 h 11260"/>
                                <a:gd name="T4" fmla="+- 0 15279 647"/>
                                <a:gd name="T5" fmla="*/ T4 w 14722"/>
                                <a:gd name="T6" fmla="+- 0 9374 674"/>
                                <a:gd name="T7" fmla="*/ 9374 h 11260"/>
                                <a:gd name="T8" fmla="+- 0 15263 647"/>
                                <a:gd name="T9" fmla="*/ T8 w 14722"/>
                                <a:gd name="T10" fmla="+- 0 9394 674"/>
                                <a:gd name="T11" fmla="*/ 9394 h 11260"/>
                                <a:gd name="T12" fmla="+- 0 15253 647"/>
                                <a:gd name="T13" fmla="*/ T12 w 14722"/>
                                <a:gd name="T14" fmla="+- 0 9414 674"/>
                                <a:gd name="T15" fmla="*/ 9414 h 11260"/>
                                <a:gd name="T16" fmla="+- 0 15249 647"/>
                                <a:gd name="T17" fmla="*/ T16 w 14722"/>
                                <a:gd name="T18" fmla="+- 0 9434 674"/>
                                <a:gd name="T19" fmla="*/ 9434 h 11260"/>
                                <a:gd name="T20" fmla="+- 0 15255 647"/>
                                <a:gd name="T21" fmla="*/ T20 w 14722"/>
                                <a:gd name="T22" fmla="+- 0 9454 674"/>
                                <a:gd name="T23" fmla="*/ 9454 h 11260"/>
                                <a:gd name="T24" fmla="+- 0 15268 647"/>
                                <a:gd name="T25" fmla="*/ T24 w 14722"/>
                                <a:gd name="T26" fmla="+- 0 9474 674"/>
                                <a:gd name="T27" fmla="*/ 9474 h 11260"/>
                                <a:gd name="T28" fmla="+- 0 15287 647"/>
                                <a:gd name="T29" fmla="*/ T28 w 14722"/>
                                <a:gd name="T30" fmla="+- 0 9474 674"/>
                                <a:gd name="T31" fmla="*/ 9474 h 11260"/>
                                <a:gd name="T32" fmla="+- 0 15309 647"/>
                                <a:gd name="T33" fmla="*/ T32 w 14722"/>
                                <a:gd name="T34" fmla="+- 0 9494 674"/>
                                <a:gd name="T35" fmla="*/ 9494 h 11260"/>
                                <a:gd name="T36" fmla="+- 0 15309 647"/>
                                <a:gd name="T37" fmla="*/ T36 w 14722"/>
                                <a:gd name="T38" fmla="+- 0 9434 674"/>
                                <a:gd name="T39" fmla="*/ 9434 h 11260"/>
                                <a:gd name="T40" fmla="+- 0 15299 647"/>
                                <a:gd name="T41" fmla="*/ T40 w 14722"/>
                                <a:gd name="T42" fmla="+- 0 9374 674"/>
                                <a:gd name="T43" fmla="*/ 9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700"/>
                                  </a:moveTo>
                                  <a:lnTo>
                                    <a:pt x="14632" y="8700"/>
                                  </a:lnTo>
                                  <a:lnTo>
                                    <a:pt x="14616" y="8720"/>
                                  </a:lnTo>
                                  <a:lnTo>
                                    <a:pt x="14606" y="8740"/>
                                  </a:lnTo>
                                  <a:lnTo>
                                    <a:pt x="14602" y="8760"/>
                                  </a:lnTo>
                                  <a:lnTo>
                                    <a:pt x="14608" y="8780"/>
                                  </a:lnTo>
                                  <a:lnTo>
                                    <a:pt x="14621" y="8800"/>
                                  </a:lnTo>
                                  <a:lnTo>
                                    <a:pt x="14640" y="8800"/>
                                  </a:lnTo>
                                  <a:lnTo>
                                    <a:pt x="14662" y="8820"/>
                                  </a:lnTo>
                                  <a:lnTo>
                                    <a:pt x="14662" y="8760"/>
                                  </a:lnTo>
                                  <a:lnTo>
                                    <a:pt x="14652" y="8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580"/>
                          <wps:cNvSpPr>
                            <a:spLocks/>
                          </wps:cNvSpPr>
                          <wps:spPr bwMode="auto">
                            <a:xfrm>
                              <a:off x="647" y="674"/>
                              <a:ext cx="14722" cy="11260"/>
                            </a:xfrm>
                            <a:custGeom>
                              <a:avLst/>
                              <a:gdLst>
                                <a:gd name="T0" fmla="+- 0 15350 647"/>
                                <a:gd name="T1" fmla="*/ T0 w 14722"/>
                                <a:gd name="T2" fmla="+- 0 9374 674"/>
                                <a:gd name="T3" fmla="*/ 9374 h 11260"/>
                                <a:gd name="T4" fmla="+- 0 15309 647"/>
                                <a:gd name="T5" fmla="*/ T4 w 14722"/>
                                <a:gd name="T6" fmla="+- 0 9374 674"/>
                                <a:gd name="T7" fmla="*/ 9374 h 11260"/>
                                <a:gd name="T8" fmla="+- 0 15309 647"/>
                                <a:gd name="T9" fmla="*/ T8 w 14722"/>
                                <a:gd name="T10" fmla="+- 0 9434 674"/>
                                <a:gd name="T11" fmla="*/ 9434 h 11260"/>
                                <a:gd name="T12" fmla="+- 0 15319 647"/>
                                <a:gd name="T13" fmla="*/ T12 w 14722"/>
                                <a:gd name="T14" fmla="+- 0 9494 674"/>
                                <a:gd name="T15" fmla="*/ 9494 h 11260"/>
                                <a:gd name="T16" fmla="+- 0 15339 647"/>
                                <a:gd name="T17" fmla="*/ T16 w 14722"/>
                                <a:gd name="T18" fmla="+- 0 9474 674"/>
                                <a:gd name="T19" fmla="*/ 9474 h 11260"/>
                                <a:gd name="T20" fmla="+- 0 15355 647"/>
                                <a:gd name="T21" fmla="*/ T20 w 14722"/>
                                <a:gd name="T22" fmla="+- 0 9474 674"/>
                                <a:gd name="T23" fmla="*/ 9474 h 11260"/>
                                <a:gd name="T24" fmla="+- 0 15365 647"/>
                                <a:gd name="T25" fmla="*/ T24 w 14722"/>
                                <a:gd name="T26" fmla="+- 0 9454 674"/>
                                <a:gd name="T27" fmla="*/ 9454 h 11260"/>
                                <a:gd name="T28" fmla="+- 0 15369 647"/>
                                <a:gd name="T29" fmla="*/ T28 w 14722"/>
                                <a:gd name="T30" fmla="+- 0 9414 674"/>
                                <a:gd name="T31" fmla="*/ 9414 h 11260"/>
                                <a:gd name="T32" fmla="+- 0 15363 647"/>
                                <a:gd name="T33" fmla="*/ T32 w 14722"/>
                                <a:gd name="T34" fmla="+- 0 9394 674"/>
                                <a:gd name="T35" fmla="*/ 9394 h 11260"/>
                                <a:gd name="T36" fmla="+- 0 15350 647"/>
                                <a:gd name="T37" fmla="*/ T36 w 14722"/>
                                <a:gd name="T38" fmla="+- 0 9374 674"/>
                                <a:gd name="T39" fmla="*/ 9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700"/>
                                  </a:moveTo>
                                  <a:lnTo>
                                    <a:pt x="14662" y="8700"/>
                                  </a:lnTo>
                                  <a:lnTo>
                                    <a:pt x="14662" y="8760"/>
                                  </a:lnTo>
                                  <a:lnTo>
                                    <a:pt x="14672" y="8820"/>
                                  </a:lnTo>
                                  <a:lnTo>
                                    <a:pt x="14692" y="8800"/>
                                  </a:lnTo>
                                  <a:lnTo>
                                    <a:pt x="14708" y="8800"/>
                                  </a:lnTo>
                                  <a:lnTo>
                                    <a:pt x="14718" y="8780"/>
                                  </a:lnTo>
                                  <a:lnTo>
                                    <a:pt x="14722" y="8740"/>
                                  </a:lnTo>
                                  <a:lnTo>
                                    <a:pt x="14716" y="8720"/>
                                  </a:lnTo>
                                  <a:lnTo>
                                    <a:pt x="14703" y="8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Freeform 579"/>
                          <wps:cNvSpPr>
                            <a:spLocks/>
                          </wps:cNvSpPr>
                          <wps:spPr bwMode="auto">
                            <a:xfrm>
                              <a:off x="647" y="674"/>
                              <a:ext cx="14722" cy="11260"/>
                            </a:xfrm>
                            <a:custGeom>
                              <a:avLst/>
                              <a:gdLst>
                                <a:gd name="T0" fmla="+- 0 697 647"/>
                                <a:gd name="T1" fmla="*/ T0 w 14722"/>
                                <a:gd name="T2" fmla="+- 0 9314 674"/>
                                <a:gd name="T3" fmla="*/ 9314 h 11260"/>
                                <a:gd name="T4" fmla="+- 0 677 647"/>
                                <a:gd name="T5" fmla="*/ T4 w 14722"/>
                                <a:gd name="T6" fmla="+- 0 9334 674"/>
                                <a:gd name="T7" fmla="*/ 9334 h 11260"/>
                                <a:gd name="T8" fmla="+- 0 661 647"/>
                                <a:gd name="T9" fmla="*/ T8 w 14722"/>
                                <a:gd name="T10" fmla="+- 0 9354 674"/>
                                <a:gd name="T11" fmla="*/ 9354 h 11260"/>
                                <a:gd name="T12" fmla="+- 0 651 647"/>
                                <a:gd name="T13" fmla="*/ T12 w 14722"/>
                                <a:gd name="T14" fmla="+- 0 9374 674"/>
                                <a:gd name="T15" fmla="*/ 9374 h 11260"/>
                                <a:gd name="T16" fmla="+- 0 647 647"/>
                                <a:gd name="T17" fmla="*/ T16 w 14722"/>
                                <a:gd name="T18" fmla="+- 0 9394 674"/>
                                <a:gd name="T19" fmla="*/ 9394 h 11260"/>
                                <a:gd name="T20" fmla="+- 0 653 647"/>
                                <a:gd name="T21" fmla="*/ T20 w 14722"/>
                                <a:gd name="T22" fmla="+- 0 9414 674"/>
                                <a:gd name="T23" fmla="*/ 9414 h 11260"/>
                                <a:gd name="T24" fmla="+- 0 666 647"/>
                                <a:gd name="T25" fmla="*/ T24 w 14722"/>
                                <a:gd name="T26" fmla="+- 0 9434 674"/>
                                <a:gd name="T27" fmla="*/ 9434 h 11260"/>
                                <a:gd name="T28" fmla="+- 0 707 647"/>
                                <a:gd name="T29" fmla="*/ T28 w 14722"/>
                                <a:gd name="T30" fmla="+- 0 9434 674"/>
                                <a:gd name="T31" fmla="*/ 9434 h 11260"/>
                                <a:gd name="T32" fmla="+- 0 707 647"/>
                                <a:gd name="T33" fmla="*/ T32 w 14722"/>
                                <a:gd name="T34" fmla="+- 0 9374 674"/>
                                <a:gd name="T35" fmla="*/ 9374 h 11260"/>
                                <a:gd name="T36" fmla="+- 0 697 647"/>
                                <a:gd name="T37" fmla="*/ T36 w 14722"/>
                                <a:gd name="T38" fmla="+- 0 9314 674"/>
                                <a:gd name="T39" fmla="*/ 9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640"/>
                                  </a:moveTo>
                                  <a:lnTo>
                                    <a:pt x="30" y="8660"/>
                                  </a:lnTo>
                                  <a:lnTo>
                                    <a:pt x="14" y="8680"/>
                                  </a:lnTo>
                                  <a:lnTo>
                                    <a:pt x="4" y="8700"/>
                                  </a:lnTo>
                                  <a:lnTo>
                                    <a:pt x="0" y="8720"/>
                                  </a:lnTo>
                                  <a:lnTo>
                                    <a:pt x="6" y="8740"/>
                                  </a:lnTo>
                                  <a:lnTo>
                                    <a:pt x="19" y="8760"/>
                                  </a:lnTo>
                                  <a:lnTo>
                                    <a:pt x="60" y="8760"/>
                                  </a:lnTo>
                                  <a:lnTo>
                                    <a:pt x="60" y="8700"/>
                                  </a:lnTo>
                                  <a:lnTo>
                                    <a:pt x="50" y="8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578"/>
                          <wps:cNvSpPr>
                            <a:spLocks/>
                          </wps:cNvSpPr>
                          <wps:spPr bwMode="auto">
                            <a:xfrm>
                              <a:off x="647" y="674"/>
                              <a:ext cx="14722" cy="11260"/>
                            </a:xfrm>
                            <a:custGeom>
                              <a:avLst/>
                              <a:gdLst>
                                <a:gd name="T0" fmla="+- 0 707 647"/>
                                <a:gd name="T1" fmla="*/ T0 w 14722"/>
                                <a:gd name="T2" fmla="+- 0 9314 674"/>
                                <a:gd name="T3" fmla="*/ 9314 h 11260"/>
                                <a:gd name="T4" fmla="+- 0 707 647"/>
                                <a:gd name="T5" fmla="*/ T4 w 14722"/>
                                <a:gd name="T6" fmla="+- 0 9374 674"/>
                                <a:gd name="T7" fmla="*/ 9374 h 11260"/>
                                <a:gd name="T8" fmla="+- 0 717 647"/>
                                <a:gd name="T9" fmla="*/ T8 w 14722"/>
                                <a:gd name="T10" fmla="+- 0 9434 674"/>
                                <a:gd name="T11" fmla="*/ 9434 h 11260"/>
                                <a:gd name="T12" fmla="+- 0 737 647"/>
                                <a:gd name="T13" fmla="*/ T12 w 14722"/>
                                <a:gd name="T14" fmla="+- 0 9434 674"/>
                                <a:gd name="T15" fmla="*/ 9434 h 11260"/>
                                <a:gd name="T16" fmla="+- 0 753 647"/>
                                <a:gd name="T17" fmla="*/ T16 w 14722"/>
                                <a:gd name="T18" fmla="+- 0 9414 674"/>
                                <a:gd name="T19" fmla="*/ 9414 h 11260"/>
                                <a:gd name="T20" fmla="+- 0 763 647"/>
                                <a:gd name="T21" fmla="*/ T20 w 14722"/>
                                <a:gd name="T22" fmla="+- 0 9394 674"/>
                                <a:gd name="T23" fmla="*/ 9394 h 11260"/>
                                <a:gd name="T24" fmla="+- 0 767 647"/>
                                <a:gd name="T25" fmla="*/ T24 w 14722"/>
                                <a:gd name="T26" fmla="+- 0 9374 674"/>
                                <a:gd name="T27" fmla="*/ 9374 h 11260"/>
                                <a:gd name="T28" fmla="+- 0 761 647"/>
                                <a:gd name="T29" fmla="*/ T28 w 14722"/>
                                <a:gd name="T30" fmla="+- 0 9354 674"/>
                                <a:gd name="T31" fmla="*/ 9354 h 11260"/>
                                <a:gd name="T32" fmla="+- 0 748 647"/>
                                <a:gd name="T33" fmla="*/ T32 w 14722"/>
                                <a:gd name="T34" fmla="+- 0 9334 674"/>
                                <a:gd name="T35" fmla="*/ 9334 h 11260"/>
                                <a:gd name="T36" fmla="+- 0 729 647"/>
                                <a:gd name="T37" fmla="*/ T36 w 14722"/>
                                <a:gd name="T38" fmla="+- 0 9334 674"/>
                                <a:gd name="T39" fmla="*/ 9334 h 11260"/>
                                <a:gd name="T40" fmla="+- 0 707 647"/>
                                <a:gd name="T41" fmla="*/ T40 w 14722"/>
                                <a:gd name="T42" fmla="+- 0 9314 674"/>
                                <a:gd name="T43" fmla="*/ 9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640"/>
                                  </a:moveTo>
                                  <a:lnTo>
                                    <a:pt x="60" y="8700"/>
                                  </a:lnTo>
                                  <a:lnTo>
                                    <a:pt x="70" y="8760"/>
                                  </a:lnTo>
                                  <a:lnTo>
                                    <a:pt x="90" y="8760"/>
                                  </a:lnTo>
                                  <a:lnTo>
                                    <a:pt x="106" y="8740"/>
                                  </a:lnTo>
                                  <a:lnTo>
                                    <a:pt x="116" y="8720"/>
                                  </a:lnTo>
                                  <a:lnTo>
                                    <a:pt x="120" y="8700"/>
                                  </a:lnTo>
                                  <a:lnTo>
                                    <a:pt x="114" y="8680"/>
                                  </a:lnTo>
                                  <a:lnTo>
                                    <a:pt x="101" y="8660"/>
                                  </a:lnTo>
                                  <a:lnTo>
                                    <a:pt x="82" y="8660"/>
                                  </a:lnTo>
                                  <a:lnTo>
                                    <a:pt x="60" y="8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577"/>
                          <wps:cNvSpPr>
                            <a:spLocks/>
                          </wps:cNvSpPr>
                          <wps:spPr bwMode="auto">
                            <a:xfrm>
                              <a:off x="647" y="674"/>
                              <a:ext cx="14722" cy="11260"/>
                            </a:xfrm>
                            <a:custGeom>
                              <a:avLst/>
                              <a:gdLst>
                                <a:gd name="T0" fmla="+- 0 15299 647"/>
                                <a:gd name="T1" fmla="*/ T0 w 14722"/>
                                <a:gd name="T2" fmla="+- 0 9254 674"/>
                                <a:gd name="T3" fmla="*/ 9254 h 11260"/>
                                <a:gd name="T4" fmla="+- 0 15279 647"/>
                                <a:gd name="T5" fmla="*/ T4 w 14722"/>
                                <a:gd name="T6" fmla="+- 0 9254 674"/>
                                <a:gd name="T7" fmla="*/ 9254 h 11260"/>
                                <a:gd name="T8" fmla="+- 0 15263 647"/>
                                <a:gd name="T9" fmla="*/ T8 w 14722"/>
                                <a:gd name="T10" fmla="+- 0 9274 674"/>
                                <a:gd name="T11" fmla="*/ 9274 h 11260"/>
                                <a:gd name="T12" fmla="+- 0 15253 647"/>
                                <a:gd name="T13" fmla="*/ T12 w 14722"/>
                                <a:gd name="T14" fmla="+- 0 9294 674"/>
                                <a:gd name="T15" fmla="*/ 9294 h 11260"/>
                                <a:gd name="T16" fmla="+- 0 15249 647"/>
                                <a:gd name="T17" fmla="*/ T16 w 14722"/>
                                <a:gd name="T18" fmla="+- 0 9314 674"/>
                                <a:gd name="T19" fmla="*/ 9314 h 11260"/>
                                <a:gd name="T20" fmla="+- 0 15255 647"/>
                                <a:gd name="T21" fmla="*/ T20 w 14722"/>
                                <a:gd name="T22" fmla="+- 0 9334 674"/>
                                <a:gd name="T23" fmla="*/ 9334 h 11260"/>
                                <a:gd name="T24" fmla="+- 0 15268 647"/>
                                <a:gd name="T25" fmla="*/ T24 w 14722"/>
                                <a:gd name="T26" fmla="+- 0 9354 674"/>
                                <a:gd name="T27" fmla="*/ 9354 h 11260"/>
                                <a:gd name="T28" fmla="+- 0 15287 647"/>
                                <a:gd name="T29" fmla="*/ T28 w 14722"/>
                                <a:gd name="T30" fmla="+- 0 9354 674"/>
                                <a:gd name="T31" fmla="*/ 9354 h 11260"/>
                                <a:gd name="T32" fmla="+- 0 15309 647"/>
                                <a:gd name="T33" fmla="*/ T32 w 14722"/>
                                <a:gd name="T34" fmla="+- 0 9374 674"/>
                                <a:gd name="T35" fmla="*/ 9374 h 11260"/>
                                <a:gd name="T36" fmla="+- 0 15309 647"/>
                                <a:gd name="T37" fmla="*/ T36 w 14722"/>
                                <a:gd name="T38" fmla="+- 0 9314 674"/>
                                <a:gd name="T39" fmla="*/ 9314 h 11260"/>
                                <a:gd name="T40" fmla="+- 0 15299 647"/>
                                <a:gd name="T41" fmla="*/ T40 w 14722"/>
                                <a:gd name="T42" fmla="+- 0 9254 674"/>
                                <a:gd name="T43" fmla="*/ 9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580"/>
                                  </a:moveTo>
                                  <a:lnTo>
                                    <a:pt x="14632" y="8580"/>
                                  </a:lnTo>
                                  <a:lnTo>
                                    <a:pt x="14616" y="8600"/>
                                  </a:lnTo>
                                  <a:lnTo>
                                    <a:pt x="14606" y="8620"/>
                                  </a:lnTo>
                                  <a:lnTo>
                                    <a:pt x="14602" y="8640"/>
                                  </a:lnTo>
                                  <a:lnTo>
                                    <a:pt x="14608" y="8660"/>
                                  </a:lnTo>
                                  <a:lnTo>
                                    <a:pt x="14621" y="8680"/>
                                  </a:lnTo>
                                  <a:lnTo>
                                    <a:pt x="14640" y="8680"/>
                                  </a:lnTo>
                                  <a:lnTo>
                                    <a:pt x="14662" y="8700"/>
                                  </a:lnTo>
                                  <a:lnTo>
                                    <a:pt x="14662" y="8640"/>
                                  </a:lnTo>
                                  <a:lnTo>
                                    <a:pt x="14652" y="8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Freeform 576"/>
                          <wps:cNvSpPr>
                            <a:spLocks/>
                          </wps:cNvSpPr>
                          <wps:spPr bwMode="auto">
                            <a:xfrm>
                              <a:off x="647" y="674"/>
                              <a:ext cx="14722" cy="11260"/>
                            </a:xfrm>
                            <a:custGeom>
                              <a:avLst/>
                              <a:gdLst>
                                <a:gd name="T0" fmla="+- 0 15350 647"/>
                                <a:gd name="T1" fmla="*/ T0 w 14722"/>
                                <a:gd name="T2" fmla="+- 0 9254 674"/>
                                <a:gd name="T3" fmla="*/ 9254 h 11260"/>
                                <a:gd name="T4" fmla="+- 0 15309 647"/>
                                <a:gd name="T5" fmla="*/ T4 w 14722"/>
                                <a:gd name="T6" fmla="+- 0 9254 674"/>
                                <a:gd name="T7" fmla="*/ 9254 h 11260"/>
                                <a:gd name="T8" fmla="+- 0 15309 647"/>
                                <a:gd name="T9" fmla="*/ T8 w 14722"/>
                                <a:gd name="T10" fmla="+- 0 9314 674"/>
                                <a:gd name="T11" fmla="*/ 9314 h 11260"/>
                                <a:gd name="T12" fmla="+- 0 15319 647"/>
                                <a:gd name="T13" fmla="*/ T12 w 14722"/>
                                <a:gd name="T14" fmla="+- 0 9374 674"/>
                                <a:gd name="T15" fmla="*/ 9374 h 11260"/>
                                <a:gd name="T16" fmla="+- 0 15339 647"/>
                                <a:gd name="T17" fmla="*/ T16 w 14722"/>
                                <a:gd name="T18" fmla="+- 0 9354 674"/>
                                <a:gd name="T19" fmla="*/ 9354 h 11260"/>
                                <a:gd name="T20" fmla="+- 0 15355 647"/>
                                <a:gd name="T21" fmla="*/ T20 w 14722"/>
                                <a:gd name="T22" fmla="+- 0 9354 674"/>
                                <a:gd name="T23" fmla="*/ 9354 h 11260"/>
                                <a:gd name="T24" fmla="+- 0 15365 647"/>
                                <a:gd name="T25" fmla="*/ T24 w 14722"/>
                                <a:gd name="T26" fmla="+- 0 9334 674"/>
                                <a:gd name="T27" fmla="*/ 9334 h 11260"/>
                                <a:gd name="T28" fmla="+- 0 15369 647"/>
                                <a:gd name="T29" fmla="*/ T28 w 14722"/>
                                <a:gd name="T30" fmla="+- 0 9294 674"/>
                                <a:gd name="T31" fmla="*/ 9294 h 11260"/>
                                <a:gd name="T32" fmla="+- 0 15363 647"/>
                                <a:gd name="T33" fmla="*/ T32 w 14722"/>
                                <a:gd name="T34" fmla="+- 0 9274 674"/>
                                <a:gd name="T35" fmla="*/ 9274 h 11260"/>
                                <a:gd name="T36" fmla="+- 0 15350 647"/>
                                <a:gd name="T37" fmla="*/ T36 w 14722"/>
                                <a:gd name="T38" fmla="+- 0 9254 674"/>
                                <a:gd name="T39" fmla="*/ 9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580"/>
                                  </a:moveTo>
                                  <a:lnTo>
                                    <a:pt x="14662" y="8580"/>
                                  </a:lnTo>
                                  <a:lnTo>
                                    <a:pt x="14662" y="8640"/>
                                  </a:lnTo>
                                  <a:lnTo>
                                    <a:pt x="14672" y="8700"/>
                                  </a:lnTo>
                                  <a:lnTo>
                                    <a:pt x="14692" y="8680"/>
                                  </a:lnTo>
                                  <a:lnTo>
                                    <a:pt x="14708" y="8680"/>
                                  </a:lnTo>
                                  <a:lnTo>
                                    <a:pt x="14718" y="8660"/>
                                  </a:lnTo>
                                  <a:lnTo>
                                    <a:pt x="14722" y="8620"/>
                                  </a:lnTo>
                                  <a:lnTo>
                                    <a:pt x="14716" y="8600"/>
                                  </a:lnTo>
                                  <a:lnTo>
                                    <a:pt x="14703" y="8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575"/>
                          <wps:cNvSpPr>
                            <a:spLocks/>
                          </wps:cNvSpPr>
                          <wps:spPr bwMode="auto">
                            <a:xfrm>
                              <a:off x="647" y="674"/>
                              <a:ext cx="14722" cy="11260"/>
                            </a:xfrm>
                            <a:custGeom>
                              <a:avLst/>
                              <a:gdLst>
                                <a:gd name="T0" fmla="+- 0 697 647"/>
                                <a:gd name="T1" fmla="*/ T0 w 14722"/>
                                <a:gd name="T2" fmla="+- 0 9194 674"/>
                                <a:gd name="T3" fmla="*/ 9194 h 11260"/>
                                <a:gd name="T4" fmla="+- 0 677 647"/>
                                <a:gd name="T5" fmla="*/ T4 w 14722"/>
                                <a:gd name="T6" fmla="+- 0 9214 674"/>
                                <a:gd name="T7" fmla="*/ 9214 h 11260"/>
                                <a:gd name="T8" fmla="+- 0 661 647"/>
                                <a:gd name="T9" fmla="*/ T8 w 14722"/>
                                <a:gd name="T10" fmla="+- 0 9234 674"/>
                                <a:gd name="T11" fmla="*/ 9234 h 11260"/>
                                <a:gd name="T12" fmla="+- 0 651 647"/>
                                <a:gd name="T13" fmla="*/ T12 w 14722"/>
                                <a:gd name="T14" fmla="+- 0 9254 674"/>
                                <a:gd name="T15" fmla="*/ 9254 h 11260"/>
                                <a:gd name="T16" fmla="+- 0 647 647"/>
                                <a:gd name="T17" fmla="*/ T16 w 14722"/>
                                <a:gd name="T18" fmla="+- 0 9274 674"/>
                                <a:gd name="T19" fmla="*/ 9274 h 11260"/>
                                <a:gd name="T20" fmla="+- 0 653 647"/>
                                <a:gd name="T21" fmla="*/ T20 w 14722"/>
                                <a:gd name="T22" fmla="+- 0 9294 674"/>
                                <a:gd name="T23" fmla="*/ 9294 h 11260"/>
                                <a:gd name="T24" fmla="+- 0 666 647"/>
                                <a:gd name="T25" fmla="*/ T24 w 14722"/>
                                <a:gd name="T26" fmla="+- 0 9314 674"/>
                                <a:gd name="T27" fmla="*/ 9314 h 11260"/>
                                <a:gd name="T28" fmla="+- 0 707 647"/>
                                <a:gd name="T29" fmla="*/ T28 w 14722"/>
                                <a:gd name="T30" fmla="+- 0 9314 674"/>
                                <a:gd name="T31" fmla="*/ 9314 h 11260"/>
                                <a:gd name="T32" fmla="+- 0 707 647"/>
                                <a:gd name="T33" fmla="*/ T32 w 14722"/>
                                <a:gd name="T34" fmla="+- 0 9254 674"/>
                                <a:gd name="T35" fmla="*/ 9254 h 11260"/>
                                <a:gd name="T36" fmla="+- 0 697 647"/>
                                <a:gd name="T37" fmla="*/ T36 w 14722"/>
                                <a:gd name="T38" fmla="+- 0 9194 674"/>
                                <a:gd name="T39" fmla="*/ 9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520"/>
                                  </a:moveTo>
                                  <a:lnTo>
                                    <a:pt x="30" y="8540"/>
                                  </a:lnTo>
                                  <a:lnTo>
                                    <a:pt x="14" y="8560"/>
                                  </a:lnTo>
                                  <a:lnTo>
                                    <a:pt x="4" y="8580"/>
                                  </a:lnTo>
                                  <a:lnTo>
                                    <a:pt x="0" y="8600"/>
                                  </a:lnTo>
                                  <a:lnTo>
                                    <a:pt x="6" y="8620"/>
                                  </a:lnTo>
                                  <a:lnTo>
                                    <a:pt x="19" y="8640"/>
                                  </a:lnTo>
                                  <a:lnTo>
                                    <a:pt x="60" y="8640"/>
                                  </a:lnTo>
                                  <a:lnTo>
                                    <a:pt x="60" y="8580"/>
                                  </a:lnTo>
                                  <a:lnTo>
                                    <a:pt x="50" y="8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574"/>
                          <wps:cNvSpPr>
                            <a:spLocks/>
                          </wps:cNvSpPr>
                          <wps:spPr bwMode="auto">
                            <a:xfrm>
                              <a:off x="647" y="674"/>
                              <a:ext cx="14722" cy="11260"/>
                            </a:xfrm>
                            <a:custGeom>
                              <a:avLst/>
                              <a:gdLst>
                                <a:gd name="T0" fmla="+- 0 707 647"/>
                                <a:gd name="T1" fmla="*/ T0 w 14722"/>
                                <a:gd name="T2" fmla="+- 0 9194 674"/>
                                <a:gd name="T3" fmla="*/ 9194 h 11260"/>
                                <a:gd name="T4" fmla="+- 0 707 647"/>
                                <a:gd name="T5" fmla="*/ T4 w 14722"/>
                                <a:gd name="T6" fmla="+- 0 9254 674"/>
                                <a:gd name="T7" fmla="*/ 9254 h 11260"/>
                                <a:gd name="T8" fmla="+- 0 717 647"/>
                                <a:gd name="T9" fmla="*/ T8 w 14722"/>
                                <a:gd name="T10" fmla="+- 0 9314 674"/>
                                <a:gd name="T11" fmla="*/ 9314 h 11260"/>
                                <a:gd name="T12" fmla="+- 0 737 647"/>
                                <a:gd name="T13" fmla="*/ T12 w 14722"/>
                                <a:gd name="T14" fmla="+- 0 9314 674"/>
                                <a:gd name="T15" fmla="*/ 9314 h 11260"/>
                                <a:gd name="T16" fmla="+- 0 753 647"/>
                                <a:gd name="T17" fmla="*/ T16 w 14722"/>
                                <a:gd name="T18" fmla="+- 0 9294 674"/>
                                <a:gd name="T19" fmla="*/ 9294 h 11260"/>
                                <a:gd name="T20" fmla="+- 0 763 647"/>
                                <a:gd name="T21" fmla="*/ T20 w 14722"/>
                                <a:gd name="T22" fmla="+- 0 9274 674"/>
                                <a:gd name="T23" fmla="*/ 9274 h 11260"/>
                                <a:gd name="T24" fmla="+- 0 767 647"/>
                                <a:gd name="T25" fmla="*/ T24 w 14722"/>
                                <a:gd name="T26" fmla="+- 0 9254 674"/>
                                <a:gd name="T27" fmla="*/ 9254 h 11260"/>
                                <a:gd name="T28" fmla="+- 0 761 647"/>
                                <a:gd name="T29" fmla="*/ T28 w 14722"/>
                                <a:gd name="T30" fmla="+- 0 9234 674"/>
                                <a:gd name="T31" fmla="*/ 9234 h 11260"/>
                                <a:gd name="T32" fmla="+- 0 748 647"/>
                                <a:gd name="T33" fmla="*/ T32 w 14722"/>
                                <a:gd name="T34" fmla="+- 0 9214 674"/>
                                <a:gd name="T35" fmla="*/ 9214 h 11260"/>
                                <a:gd name="T36" fmla="+- 0 729 647"/>
                                <a:gd name="T37" fmla="*/ T36 w 14722"/>
                                <a:gd name="T38" fmla="+- 0 9214 674"/>
                                <a:gd name="T39" fmla="*/ 9214 h 11260"/>
                                <a:gd name="T40" fmla="+- 0 707 647"/>
                                <a:gd name="T41" fmla="*/ T40 w 14722"/>
                                <a:gd name="T42" fmla="+- 0 9194 674"/>
                                <a:gd name="T43" fmla="*/ 9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520"/>
                                  </a:moveTo>
                                  <a:lnTo>
                                    <a:pt x="60" y="8580"/>
                                  </a:lnTo>
                                  <a:lnTo>
                                    <a:pt x="70" y="8640"/>
                                  </a:lnTo>
                                  <a:lnTo>
                                    <a:pt x="90" y="8640"/>
                                  </a:lnTo>
                                  <a:lnTo>
                                    <a:pt x="106" y="8620"/>
                                  </a:lnTo>
                                  <a:lnTo>
                                    <a:pt x="116" y="8600"/>
                                  </a:lnTo>
                                  <a:lnTo>
                                    <a:pt x="120" y="8580"/>
                                  </a:lnTo>
                                  <a:lnTo>
                                    <a:pt x="114" y="8560"/>
                                  </a:lnTo>
                                  <a:lnTo>
                                    <a:pt x="101" y="8540"/>
                                  </a:lnTo>
                                  <a:lnTo>
                                    <a:pt x="82" y="8540"/>
                                  </a:lnTo>
                                  <a:lnTo>
                                    <a:pt x="60" y="8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573"/>
                          <wps:cNvSpPr>
                            <a:spLocks/>
                          </wps:cNvSpPr>
                          <wps:spPr bwMode="auto">
                            <a:xfrm>
                              <a:off x="647" y="674"/>
                              <a:ext cx="14722" cy="11260"/>
                            </a:xfrm>
                            <a:custGeom>
                              <a:avLst/>
                              <a:gdLst>
                                <a:gd name="T0" fmla="+- 0 15299 647"/>
                                <a:gd name="T1" fmla="*/ T0 w 14722"/>
                                <a:gd name="T2" fmla="+- 0 9134 674"/>
                                <a:gd name="T3" fmla="*/ 9134 h 11260"/>
                                <a:gd name="T4" fmla="+- 0 15279 647"/>
                                <a:gd name="T5" fmla="*/ T4 w 14722"/>
                                <a:gd name="T6" fmla="+- 0 9134 674"/>
                                <a:gd name="T7" fmla="*/ 9134 h 11260"/>
                                <a:gd name="T8" fmla="+- 0 15263 647"/>
                                <a:gd name="T9" fmla="*/ T8 w 14722"/>
                                <a:gd name="T10" fmla="+- 0 9154 674"/>
                                <a:gd name="T11" fmla="*/ 9154 h 11260"/>
                                <a:gd name="T12" fmla="+- 0 15253 647"/>
                                <a:gd name="T13" fmla="*/ T12 w 14722"/>
                                <a:gd name="T14" fmla="+- 0 9174 674"/>
                                <a:gd name="T15" fmla="*/ 9174 h 11260"/>
                                <a:gd name="T16" fmla="+- 0 15249 647"/>
                                <a:gd name="T17" fmla="*/ T16 w 14722"/>
                                <a:gd name="T18" fmla="+- 0 9194 674"/>
                                <a:gd name="T19" fmla="*/ 9194 h 11260"/>
                                <a:gd name="T20" fmla="+- 0 15255 647"/>
                                <a:gd name="T21" fmla="*/ T20 w 14722"/>
                                <a:gd name="T22" fmla="+- 0 9214 674"/>
                                <a:gd name="T23" fmla="*/ 9214 h 11260"/>
                                <a:gd name="T24" fmla="+- 0 15268 647"/>
                                <a:gd name="T25" fmla="*/ T24 w 14722"/>
                                <a:gd name="T26" fmla="+- 0 9234 674"/>
                                <a:gd name="T27" fmla="*/ 9234 h 11260"/>
                                <a:gd name="T28" fmla="+- 0 15287 647"/>
                                <a:gd name="T29" fmla="*/ T28 w 14722"/>
                                <a:gd name="T30" fmla="+- 0 9234 674"/>
                                <a:gd name="T31" fmla="*/ 9234 h 11260"/>
                                <a:gd name="T32" fmla="+- 0 15309 647"/>
                                <a:gd name="T33" fmla="*/ T32 w 14722"/>
                                <a:gd name="T34" fmla="+- 0 9254 674"/>
                                <a:gd name="T35" fmla="*/ 9254 h 11260"/>
                                <a:gd name="T36" fmla="+- 0 15309 647"/>
                                <a:gd name="T37" fmla="*/ T36 w 14722"/>
                                <a:gd name="T38" fmla="+- 0 9194 674"/>
                                <a:gd name="T39" fmla="*/ 9194 h 11260"/>
                                <a:gd name="T40" fmla="+- 0 15299 647"/>
                                <a:gd name="T41" fmla="*/ T40 w 14722"/>
                                <a:gd name="T42" fmla="+- 0 9134 674"/>
                                <a:gd name="T43" fmla="*/ 9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460"/>
                                  </a:moveTo>
                                  <a:lnTo>
                                    <a:pt x="14632" y="8460"/>
                                  </a:lnTo>
                                  <a:lnTo>
                                    <a:pt x="14616" y="8480"/>
                                  </a:lnTo>
                                  <a:lnTo>
                                    <a:pt x="14606" y="8500"/>
                                  </a:lnTo>
                                  <a:lnTo>
                                    <a:pt x="14602" y="8520"/>
                                  </a:lnTo>
                                  <a:lnTo>
                                    <a:pt x="14608" y="8540"/>
                                  </a:lnTo>
                                  <a:lnTo>
                                    <a:pt x="14621" y="8560"/>
                                  </a:lnTo>
                                  <a:lnTo>
                                    <a:pt x="14640" y="8560"/>
                                  </a:lnTo>
                                  <a:lnTo>
                                    <a:pt x="14662" y="8580"/>
                                  </a:lnTo>
                                  <a:lnTo>
                                    <a:pt x="14662" y="8520"/>
                                  </a:lnTo>
                                  <a:lnTo>
                                    <a:pt x="14652" y="8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Freeform 572"/>
                          <wps:cNvSpPr>
                            <a:spLocks/>
                          </wps:cNvSpPr>
                          <wps:spPr bwMode="auto">
                            <a:xfrm>
                              <a:off x="647" y="674"/>
                              <a:ext cx="14722" cy="11260"/>
                            </a:xfrm>
                            <a:custGeom>
                              <a:avLst/>
                              <a:gdLst>
                                <a:gd name="T0" fmla="+- 0 15350 647"/>
                                <a:gd name="T1" fmla="*/ T0 w 14722"/>
                                <a:gd name="T2" fmla="+- 0 9134 674"/>
                                <a:gd name="T3" fmla="*/ 9134 h 11260"/>
                                <a:gd name="T4" fmla="+- 0 15309 647"/>
                                <a:gd name="T5" fmla="*/ T4 w 14722"/>
                                <a:gd name="T6" fmla="+- 0 9134 674"/>
                                <a:gd name="T7" fmla="*/ 9134 h 11260"/>
                                <a:gd name="T8" fmla="+- 0 15309 647"/>
                                <a:gd name="T9" fmla="*/ T8 w 14722"/>
                                <a:gd name="T10" fmla="+- 0 9194 674"/>
                                <a:gd name="T11" fmla="*/ 9194 h 11260"/>
                                <a:gd name="T12" fmla="+- 0 15319 647"/>
                                <a:gd name="T13" fmla="*/ T12 w 14722"/>
                                <a:gd name="T14" fmla="+- 0 9254 674"/>
                                <a:gd name="T15" fmla="*/ 9254 h 11260"/>
                                <a:gd name="T16" fmla="+- 0 15339 647"/>
                                <a:gd name="T17" fmla="*/ T16 w 14722"/>
                                <a:gd name="T18" fmla="+- 0 9234 674"/>
                                <a:gd name="T19" fmla="*/ 9234 h 11260"/>
                                <a:gd name="T20" fmla="+- 0 15355 647"/>
                                <a:gd name="T21" fmla="*/ T20 w 14722"/>
                                <a:gd name="T22" fmla="+- 0 9234 674"/>
                                <a:gd name="T23" fmla="*/ 9234 h 11260"/>
                                <a:gd name="T24" fmla="+- 0 15365 647"/>
                                <a:gd name="T25" fmla="*/ T24 w 14722"/>
                                <a:gd name="T26" fmla="+- 0 9214 674"/>
                                <a:gd name="T27" fmla="*/ 9214 h 11260"/>
                                <a:gd name="T28" fmla="+- 0 15369 647"/>
                                <a:gd name="T29" fmla="*/ T28 w 14722"/>
                                <a:gd name="T30" fmla="+- 0 9174 674"/>
                                <a:gd name="T31" fmla="*/ 9174 h 11260"/>
                                <a:gd name="T32" fmla="+- 0 15363 647"/>
                                <a:gd name="T33" fmla="*/ T32 w 14722"/>
                                <a:gd name="T34" fmla="+- 0 9154 674"/>
                                <a:gd name="T35" fmla="*/ 9154 h 11260"/>
                                <a:gd name="T36" fmla="+- 0 15350 647"/>
                                <a:gd name="T37" fmla="*/ T36 w 14722"/>
                                <a:gd name="T38" fmla="+- 0 9134 674"/>
                                <a:gd name="T39" fmla="*/ 9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460"/>
                                  </a:moveTo>
                                  <a:lnTo>
                                    <a:pt x="14662" y="8460"/>
                                  </a:lnTo>
                                  <a:lnTo>
                                    <a:pt x="14662" y="8520"/>
                                  </a:lnTo>
                                  <a:lnTo>
                                    <a:pt x="14672" y="8580"/>
                                  </a:lnTo>
                                  <a:lnTo>
                                    <a:pt x="14692" y="8560"/>
                                  </a:lnTo>
                                  <a:lnTo>
                                    <a:pt x="14708" y="8560"/>
                                  </a:lnTo>
                                  <a:lnTo>
                                    <a:pt x="14718" y="8540"/>
                                  </a:lnTo>
                                  <a:lnTo>
                                    <a:pt x="14722" y="8500"/>
                                  </a:lnTo>
                                  <a:lnTo>
                                    <a:pt x="14716" y="8480"/>
                                  </a:lnTo>
                                  <a:lnTo>
                                    <a:pt x="14703" y="8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571"/>
                          <wps:cNvSpPr>
                            <a:spLocks/>
                          </wps:cNvSpPr>
                          <wps:spPr bwMode="auto">
                            <a:xfrm>
                              <a:off x="647" y="674"/>
                              <a:ext cx="14722" cy="11260"/>
                            </a:xfrm>
                            <a:custGeom>
                              <a:avLst/>
                              <a:gdLst>
                                <a:gd name="T0" fmla="+- 0 697 647"/>
                                <a:gd name="T1" fmla="*/ T0 w 14722"/>
                                <a:gd name="T2" fmla="+- 0 9074 674"/>
                                <a:gd name="T3" fmla="*/ 9074 h 11260"/>
                                <a:gd name="T4" fmla="+- 0 677 647"/>
                                <a:gd name="T5" fmla="*/ T4 w 14722"/>
                                <a:gd name="T6" fmla="+- 0 9094 674"/>
                                <a:gd name="T7" fmla="*/ 9094 h 11260"/>
                                <a:gd name="T8" fmla="+- 0 661 647"/>
                                <a:gd name="T9" fmla="*/ T8 w 14722"/>
                                <a:gd name="T10" fmla="+- 0 9114 674"/>
                                <a:gd name="T11" fmla="*/ 9114 h 11260"/>
                                <a:gd name="T12" fmla="+- 0 651 647"/>
                                <a:gd name="T13" fmla="*/ T12 w 14722"/>
                                <a:gd name="T14" fmla="+- 0 9134 674"/>
                                <a:gd name="T15" fmla="*/ 9134 h 11260"/>
                                <a:gd name="T16" fmla="+- 0 647 647"/>
                                <a:gd name="T17" fmla="*/ T16 w 14722"/>
                                <a:gd name="T18" fmla="+- 0 9154 674"/>
                                <a:gd name="T19" fmla="*/ 9154 h 11260"/>
                                <a:gd name="T20" fmla="+- 0 653 647"/>
                                <a:gd name="T21" fmla="*/ T20 w 14722"/>
                                <a:gd name="T22" fmla="+- 0 9174 674"/>
                                <a:gd name="T23" fmla="*/ 9174 h 11260"/>
                                <a:gd name="T24" fmla="+- 0 666 647"/>
                                <a:gd name="T25" fmla="*/ T24 w 14722"/>
                                <a:gd name="T26" fmla="+- 0 9194 674"/>
                                <a:gd name="T27" fmla="*/ 9194 h 11260"/>
                                <a:gd name="T28" fmla="+- 0 707 647"/>
                                <a:gd name="T29" fmla="*/ T28 w 14722"/>
                                <a:gd name="T30" fmla="+- 0 9194 674"/>
                                <a:gd name="T31" fmla="*/ 9194 h 11260"/>
                                <a:gd name="T32" fmla="+- 0 707 647"/>
                                <a:gd name="T33" fmla="*/ T32 w 14722"/>
                                <a:gd name="T34" fmla="+- 0 9134 674"/>
                                <a:gd name="T35" fmla="*/ 9134 h 11260"/>
                                <a:gd name="T36" fmla="+- 0 697 647"/>
                                <a:gd name="T37" fmla="*/ T36 w 14722"/>
                                <a:gd name="T38" fmla="+- 0 9074 674"/>
                                <a:gd name="T39" fmla="*/ 9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400"/>
                                  </a:moveTo>
                                  <a:lnTo>
                                    <a:pt x="30" y="8420"/>
                                  </a:lnTo>
                                  <a:lnTo>
                                    <a:pt x="14" y="8440"/>
                                  </a:lnTo>
                                  <a:lnTo>
                                    <a:pt x="4" y="8460"/>
                                  </a:lnTo>
                                  <a:lnTo>
                                    <a:pt x="0" y="8480"/>
                                  </a:lnTo>
                                  <a:lnTo>
                                    <a:pt x="6" y="8500"/>
                                  </a:lnTo>
                                  <a:lnTo>
                                    <a:pt x="19" y="8520"/>
                                  </a:lnTo>
                                  <a:lnTo>
                                    <a:pt x="60" y="8520"/>
                                  </a:lnTo>
                                  <a:lnTo>
                                    <a:pt x="60" y="8460"/>
                                  </a:lnTo>
                                  <a:lnTo>
                                    <a:pt x="50" y="8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570"/>
                          <wps:cNvSpPr>
                            <a:spLocks/>
                          </wps:cNvSpPr>
                          <wps:spPr bwMode="auto">
                            <a:xfrm>
                              <a:off x="647" y="674"/>
                              <a:ext cx="14722" cy="11260"/>
                            </a:xfrm>
                            <a:custGeom>
                              <a:avLst/>
                              <a:gdLst>
                                <a:gd name="T0" fmla="+- 0 707 647"/>
                                <a:gd name="T1" fmla="*/ T0 w 14722"/>
                                <a:gd name="T2" fmla="+- 0 9074 674"/>
                                <a:gd name="T3" fmla="*/ 9074 h 11260"/>
                                <a:gd name="T4" fmla="+- 0 707 647"/>
                                <a:gd name="T5" fmla="*/ T4 w 14722"/>
                                <a:gd name="T6" fmla="+- 0 9134 674"/>
                                <a:gd name="T7" fmla="*/ 9134 h 11260"/>
                                <a:gd name="T8" fmla="+- 0 717 647"/>
                                <a:gd name="T9" fmla="*/ T8 w 14722"/>
                                <a:gd name="T10" fmla="+- 0 9194 674"/>
                                <a:gd name="T11" fmla="*/ 9194 h 11260"/>
                                <a:gd name="T12" fmla="+- 0 737 647"/>
                                <a:gd name="T13" fmla="*/ T12 w 14722"/>
                                <a:gd name="T14" fmla="+- 0 9194 674"/>
                                <a:gd name="T15" fmla="*/ 9194 h 11260"/>
                                <a:gd name="T16" fmla="+- 0 753 647"/>
                                <a:gd name="T17" fmla="*/ T16 w 14722"/>
                                <a:gd name="T18" fmla="+- 0 9174 674"/>
                                <a:gd name="T19" fmla="*/ 9174 h 11260"/>
                                <a:gd name="T20" fmla="+- 0 763 647"/>
                                <a:gd name="T21" fmla="*/ T20 w 14722"/>
                                <a:gd name="T22" fmla="+- 0 9154 674"/>
                                <a:gd name="T23" fmla="*/ 9154 h 11260"/>
                                <a:gd name="T24" fmla="+- 0 767 647"/>
                                <a:gd name="T25" fmla="*/ T24 w 14722"/>
                                <a:gd name="T26" fmla="+- 0 9134 674"/>
                                <a:gd name="T27" fmla="*/ 9134 h 11260"/>
                                <a:gd name="T28" fmla="+- 0 761 647"/>
                                <a:gd name="T29" fmla="*/ T28 w 14722"/>
                                <a:gd name="T30" fmla="+- 0 9114 674"/>
                                <a:gd name="T31" fmla="*/ 9114 h 11260"/>
                                <a:gd name="T32" fmla="+- 0 748 647"/>
                                <a:gd name="T33" fmla="*/ T32 w 14722"/>
                                <a:gd name="T34" fmla="+- 0 9094 674"/>
                                <a:gd name="T35" fmla="*/ 9094 h 11260"/>
                                <a:gd name="T36" fmla="+- 0 729 647"/>
                                <a:gd name="T37" fmla="*/ T36 w 14722"/>
                                <a:gd name="T38" fmla="+- 0 9094 674"/>
                                <a:gd name="T39" fmla="*/ 9094 h 11260"/>
                                <a:gd name="T40" fmla="+- 0 707 647"/>
                                <a:gd name="T41" fmla="*/ T40 w 14722"/>
                                <a:gd name="T42" fmla="+- 0 9074 674"/>
                                <a:gd name="T43" fmla="*/ 9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400"/>
                                  </a:moveTo>
                                  <a:lnTo>
                                    <a:pt x="60" y="8460"/>
                                  </a:lnTo>
                                  <a:lnTo>
                                    <a:pt x="70" y="8520"/>
                                  </a:lnTo>
                                  <a:lnTo>
                                    <a:pt x="90" y="8520"/>
                                  </a:lnTo>
                                  <a:lnTo>
                                    <a:pt x="106" y="8500"/>
                                  </a:lnTo>
                                  <a:lnTo>
                                    <a:pt x="116" y="8480"/>
                                  </a:lnTo>
                                  <a:lnTo>
                                    <a:pt x="120" y="8460"/>
                                  </a:lnTo>
                                  <a:lnTo>
                                    <a:pt x="114" y="8440"/>
                                  </a:lnTo>
                                  <a:lnTo>
                                    <a:pt x="101" y="8420"/>
                                  </a:lnTo>
                                  <a:lnTo>
                                    <a:pt x="82" y="8420"/>
                                  </a:lnTo>
                                  <a:lnTo>
                                    <a:pt x="60" y="8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569"/>
                          <wps:cNvSpPr>
                            <a:spLocks/>
                          </wps:cNvSpPr>
                          <wps:spPr bwMode="auto">
                            <a:xfrm>
                              <a:off x="647" y="674"/>
                              <a:ext cx="14722" cy="11260"/>
                            </a:xfrm>
                            <a:custGeom>
                              <a:avLst/>
                              <a:gdLst>
                                <a:gd name="T0" fmla="+- 0 15299 647"/>
                                <a:gd name="T1" fmla="*/ T0 w 14722"/>
                                <a:gd name="T2" fmla="+- 0 9014 674"/>
                                <a:gd name="T3" fmla="*/ 9014 h 11260"/>
                                <a:gd name="T4" fmla="+- 0 15279 647"/>
                                <a:gd name="T5" fmla="*/ T4 w 14722"/>
                                <a:gd name="T6" fmla="+- 0 9014 674"/>
                                <a:gd name="T7" fmla="*/ 9014 h 11260"/>
                                <a:gd name="T8" fmla="+- 0 15263 647"/>
                                <a:gd name="T9" fmla="*/ T8 w 14722"/>
                                <a:gd name="T10" fmla="+- 0 9034 674"/>
                                <a:gd name="T11" fmla="*/ 9034 h 11260"/>
                                <a:gd name="T12" fmla="+- 0 15253 647"/>
                                <a:gd name="T13" fmla="*/ T12 w 14722"/>
                                <a:gd name="T14" fmla="+- 0 9054 674"/>
                                <a:gd name="T15" fmla="*/ 9054 h 11260"/>
                                <a:gd name="T16" fmla="+- 0 15249 647"/>
                                <a:gd name="T17" fmla="*/ T16 w 14722"/>
                                <a:gd name="T18" fmla="+- 0 9074 674"/>
                                <a:gd name="T19" fmla="*/ 9074 h 11260"/>
                                <a:gd name="T20" fmla="+- 0 15255 647"/>
                                <a:gd name="T21" fmla="*/ T20 w 14722"/>
                                <a:gd name="T22" fmla="+- 0 9094 674"/>
                                <a:gd name="T23" fmla="*/ 9094 h 11260"/>
                                <a:gd name="T24" fmla="+- 0 15268 647"/>
                                <a:gd name="T25" fmla="*/ T24 w 14722"/>
                                <a:gd name="T26" fmla="+- 0 9114 674"/>
                                <a:gd name="T27" fmla="*/ 9114 h 11260"/>
                                <a:gd name="T28" fmla="+- 0 15287 647"/>
                                <a:gd name="T29" fmla="*/ T28 w 14722"/>
                                <a:gd name="T30" fmla="+- 0 9114 674"/>
                                <a:gd name="T31" fmla="*/ 9114 h 11260"/>
                                <a:gd name="T32" fmla="+- 0 15309 647"/>
                                <a:gd name="T33" fmla="*/ T32 w 14722"/>
                                <a:gd name="T34" fmla="+- 0 9134 674"/>
                                <a:gd name="T35" fmla="*/ 9134 h 11260"/>
                                <a:gd name="T36" fmla="+- 0 15309 647"/>
                                <a:gd name="T37" fmla="*/ T36 w 14722"/>
                                <a:gd name="T38" fmla="+- 0 9074 674"/>
                                <a:gd name="T39" fmla="*/ 9074 h 11260"/>
                                <a:gd name="T40" fmla="+- 0 15299 647"/>
                                <a:gd name="T41" fmla="*/ T40 w 14722"/>
                                <a:gd name="T42" fmla="+- 0 9014 674"/>
                                <a:gd name="T43" fmla="*/ 9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340"/>
                                  </a:moveTo>
                                  <a:lnTo>
                                    <a:pt x="14632" y="8340"/>
                                  </a:lnTo>
                                  <a:lnTo>
                                    <a:pt x="14616" y="8360"/>
                                  </a:lnTo>
                                  <a:lnTo>
                                    <a:pt x="14606" y="8380"/>
                                  </a:lnTo>
                                  <a:lnTo>
                                    <a:pt x="14602" y="8400"/>
                                  </a:lnTo>
                                  <a:lnTo>
                                    <a:pt x="14608" y="8420"/>
                                  </a:lnTo>
                                  <a:lnTo>
                                    <a:pt x="14621" y="8440"/>
                                  </a:lnTo>
                                  <a:lnTo>
                                    <a:pt x="14640" y="8440"/>
                                  </a:lnTo>
                                  <a:lnTo>
                                    <a:pt x="14662" y="8460"/>
                                  </a:lnTo>
                                  <a:lnTo>
                                    <a:pt x="14662" y="8400"/>
                                  </a:lnTo>
                                  <a:lnTo>
                                    <a:pt x="14652" y="8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568"/>
                          <wps:cNvSpPr>
                            <a:spLocks/>
                          </wps:cNvSpPr>
                          <wps:spPr bwMode="auto">
                            <a:xfrm>
                              <a:off x="647" y="674"/>
                              <a:ext cx="14722" cy="11260"/>
                            </a:xfrm>
                            <a:custGeom>
                              <a:avLst/>
                              <a:gdLst>
                                <a:gd name="T0" fmla="+- 0 15350 647"/>
                                <a:gd name="T1" fmla="*/ T0 w 14722"/>
                                <a:gd name="T2" fmla="+- 0 9014 674"/>
                                <a:gd name="T3" fmla="*/ 9014 h 11260"/>
                                <a:gd name="T4" fmla="+- 0 15309 647"/>
                                <a:gd name="T5" fmla="*/ T4 w 14722"/>
                                <a:gd name="T6" fmla="+- 0 9014 674"/>
                                <a:gd name="T7" fmla="*/ 9014 h 11260"/>
                                <a:gd name="T8" fmla="+- 0 15309 647"/>
                                <a:gd name="T9" fmla="*/ T8 w 14722"/>
                                <a:gd name="T10" fmla="+- 0 9074 674"/>
                                <a:gd name="T11" fmla="*/ 9074 h 11260"/>
                                <a:gd name="T12" fmla="+- 0 15319 647"/>
                                <a:gd name="T13" fmla="*/ T12 w 14722"/>
                                <a:gd name="T14" fmla="+- 0 9134 674"/>
                                <a:gd name="T15" fmla="*/ 9134 h 11260"/>
                                <a:gd name="T16" fmla="+- 0 15339 647"/>
                                <a:gd name="T17" fmla="*/ T16 w 14722"/>
                                <a:gd name="T18" fmla="+- 0 9114 674"/>
                                <a:gd name="T19" fmla="*/ 9114 h 11260"/>
                                <a:gd name="T20" fmla="+- 0 15355 647"/>
                                <a:gd name="T21" fmla="*/ T20 w 14722"/>
                                <a:gd name="T22" fmla="+- 0 9114 674"/>
                                <a:gd name="T23" fmla="*/ 9114 h 11260"/>
                                <a:gd name="T24" fmla="+- 0 15365 647"/>
                                <a:gd name="T25" fmla="*/ T24 w 14722"/>
                                <a:gd name="T26" fmla="+- 0 9094 674"/>
                                <a:gd name="T27" fmla="*/ 9094 h 11260"/>
                                <a:gd name="T28" fmla="+- 0 15369 647"/>
                                <a:gd name="T29" fmla="*/ T28 w 14722"/>
                                <a:gd name="T30" fmla="+- 0 9054 674"/>
                                <a:gd name="T31" fmla="*/ 9054 h 11260"/>
                                <a:gd name="T32" fmla="+- 0 15363 647"/>
                                <a:gd name="T33" fmla="*/ T32 w 14722"/>
                                <a:gd name="T34" fmla="+- 0 9034 674"/>
                                <a:gd name="T35" fmla="*/ 9034 h 11260"/>
                                <a:gd name="T36" fmla="+- 0 15350 647"/>
                                <a:gd name="T37" fmla="*/ T36 w 14722"/>
                                <a:gd name="T38" fmla="+- 0 9014 674"/>
                                <a:gd name="T39" fmla="*/ 9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340"/>
                                  </a:moveTo>
                                  <a:lnTo>
                                    <a:pt x="14662" y="8340"/>
                                  </a:lnTo>
                                  <a:lnTo>
                                    <a:pt x="14662" y="8400"/>
                                  </a:lnTo>
                                  <a:lnTo>
                                    <a:pt x="14672" y="8460"/>
                                  </a:lnTo>
                                  <a:lnTo>
                                    <a:pt x="14692" y="8440"/>
                                  </a:lnTo>
                                  <a:lnTo>
                                    <a:pt x="14708" y="8440"/>
                                  </a:lnTo>
                                  <a:lnTo>
                                    <a:pt x="14718" y="8420"/>
                                  </a:lnTo>
                                  <a:lnTo>
                                    <a:pt x="14722" y="8380"/>
                                  </a:lnTo>
                                  <a:lnTo>
                                    <a:pt x="14716" y="8360"/>
                                  </a:lnTo>
                                  <a:lnTo>
                                    <a:pt x="14703" y="8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567"/>
                          <wps:cNvSpPr>
                            <a:spLocks/>
                          </wps:cNvSpPr>
                          <wps:spPr bwMode="auto">
                            <a:xfrm>
                              <a:off x="647" y="674"/>
                              <a:ext cx="14722" cy="11260"/>
                            </a:xfrm>
                            <a:custGeom>
                              <a:avLst/>
                              <a:gdLst>
                                <a:gd name="T0" fmla="+- 0 697 647"/>
                                <a:gd name="T1" fmla="*/ T0 w 14722"/>
                                <a:gd name="T2" fmla="+- 0 8954 674"/>
                                <a:gd name="T3" fmla="*/ 8954 h 11260"/>
                                <a:gd name="T4" fmla="+- 0 677 647"/>
                                <a:gd name="T5" fmla="*/ T4 w 14722"/>
                                <a:gd name="T6" fmla="+- 0 8974 674"/>
                                <a:gd name="T7" fmla="*/ 8974 h 11260"/>
                                <a:gd name="T8" fmla="+- 0 661 647"/>
                                <a:gd name="T9" fmla="*/ T8 w 14722"/>
                                <a:gd name="T10" fmla="+- 0 8994 674"/>
                                <a:gd name="T11" fmla="*/ 8994 h 11260"/>
                                <a:gd name="T12" fmla="+- 0 651 647"/>
                                <a:gd name="T13" fmla="*/ T12 w 14722"/>
                                <a:gd name="T14" fmla="+- 0 9014 674"/>
                                <a:gd name="T15" fmla="*/ 9014 h 11260"/>
                                <a:gd name="T16" fmla="+- 0 647 647"/>
                                <a:gd name="T17" fmla="*/ T16 w 14722"/>
                                <a:gd name="T18" fmla="+- 0 9034 674"/>
                                <a:gd name="T19" fmla="*/ 9034 h 11260"/>
                                <a:gd name="T20" fmla="+- 0 653 647"/>
                                <a:gd name="T21" fmla="*/ T20 w 14722"/>
                                <a:gd name="T22" fmla="+- 0 9054 674"/>
                                <a:gd name="T23" fmla="*/ 9054 h 11260"/>
                                <a:gd name="T24" fmla="+- 0 666 647"/>
                                <a:gd name="T25" fmla="*/ T24 w 14722"/>
                                <a:gd name="T26" fmla="+- 0 9074 674"/>
                                <a:gd name="T27" fmla="*/ 9074 h 11260"/>
                                <a:gd name="T28" fmla="+- 0 707 647"/>
                                <a:gd name="T29" fmla="*/ T28 w 14722"/>
                                <a:gd name="T30" fmla="+- 0 9074 674"/>
                                <a:gd name="T31" fmla="*/ 9074 h 11260"/>
                                <a:gd name="T32" fmla="+- 0 707 647"/>
                                <a:gd name="T33" fmla="*/ T32 w 14722"/>
                                <a:gd name="T34" fmla="+- 0 9014 674"/>
                                <a:gd name="T35" fmla="*/ 9014 h 11260"/>
                                <a:gd name="T36" fmla="+- 0 697 647"/>
                                <a:gd name="T37" fmla="*/ T36 w 14722"/>
                                <a:gd name="T38" fmla="+- 0 8954 674"/>
                                <a:gd name="T39" fmla="*/ 8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280"/>
                                  </a:moveTo>
                                  <a:lnTo>
                                    <a:pt x="30" y="8300"/>
                                  </a:lnTo>
                                  <a:lnTo>
                                    <a:pt x="14" y="8320"/>
                                  </a:lnTo>
                                  <a:lnTo>
                                    <a:pt x="4" y="8340"/>
                                  </a:lnTo>
                                  <a:lnTo>
                                    <a:pt x="0" y="8360"/>
                                  </a:lnTo>
                                  <a:lnTo>
                                    <a:pt x="6" y="8380"/>
                                  </a:lnTo>
                                  <a:lnTo>
                                    <a:pt x="19" y="8400"/>
                                  </a:lnTo>
                                  <a:lnTo>
                                    <a:pt x="60" y="8400"/>
                                  </a:lnTo>
                                  <a:lnTo>
                                    <a:pt x="60" y="8340"/>
                                  </a:lnTo>
                                  <a:lnTo>
                                    <a:pt x="50" y="8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Freeform 566"/>
                          <wps:cNvSpPr>
                            <a:spLocks/>
                          </wps:cNvSpPr>
                          <wps:spPr bwMode="auto">
                            <a:xfrm>
                              <a:off x="647" y="674"/>
                              <a:ext cx="14722" cy="11260"/>
                            </a:xfrm>
                            <a:custGeom>
                              <a:avLst/>
                              <a:gdLst>
                                <a:gd name="T0" fmla="+- 0 707 647"/>
                                <a:gd name="T1" fmla="*/ T0 w 14722"/>
                                <a:gd name="T2" fmla="+- 0 8954 674"/>
                                <a:gd name="T3" fmla="*/ 8954 h 11260"/>
                                <a:gd name="T4" fmla="+- 0 707 647"/>
                                <a:gd name="T5" fmla="*/ T4 w 14722"/>
                                <a:gd name="T6" fmla="+- 0 9014 674"/>
                                <a:gd name="T7" fmla="*/ 9014 h 11260"/>
                                <a:gd name="T8" fmla="+- 0 717 647"/>
                                <a:gd name="T9" fmla="*/ T8 w 14722"/>
                                <a:gd name="T10" fmla="+- 0 9074 674"/>
                                <a:gd name="T11" fmla="*/ 9074 h 11260"/>
                                <a:gd name="T12" fmla="+- 0 737 647"/>
                                <a:gd name="T13" fmla="*/ T12 w 14722"/>
                                <a:gd name="T14" fmla="+- 0 9074 674"/>
                                <a:gd name="T15" fmla="*/ 9074 h 11260"/>
                                <a:gd name="T16" fmla="+- 0 753 647"/>
                                <a:gd name="T17" fmla="*/ T16 w 14722"/>
                                <a:gd name="T18" fmla="+- 0 9054 674"/>
                                <a:gd name="T19" fmla="*/ 9054 h 11260"/>
                                <a:gd name="T20" fmla="+- 0 763 647"/>
                                <a:gd name="T21" fmla="*/ T20 w 14722"/>
                                <a:gd name="T22" fmla="+- 0 9034 674"/>
                                <a:gd name="T23" fmla="*/ 9034 h 11260"/>
                                <a:gd name="T24" fmla="+- 0 767 647"/>
                                <a:gd name="T25" fmla="*/ T24 w 14722"/>
                                <a:gd name="T26" fmla="+- 0 9014 674"/>
                                <a:gd name="T27" fmla="*/ 9014 h 11260"/>
                                <a:gd name="T28" fmla="+- 0 761 647"/>
                                <a:gd name="T29" fmla="*/ T28 w 14722"/>
                                <a:gd name="T30" fmla="+- 0 8994 674"/>
                                <a:gd name="T31" fmla="*/ 8994 h 11260"/>
                                <a:gd name="T32" fmla="+- 0 748 647"/>
                                <a:gd name="T33" fmla="*/ T32 w 14722"/>
                                <a:gd name="T34" fmla="+- 0 8974 674"/>
                                <a:gd name="T35" fmla="*/ 8974 h 11260"/>
                                <a:gd name="T36" fmla="+- 0 729 647"/>
                                <a:gd name="T37" fmla="*/ T36 w 14722"/>
                                <a:gd name="T38" fmla="+- 0 8974 674"/>
                                <a:gd name="T39" fmla="*/ 8974 h 11260"/>
                                <a:gd name="T40" fmla="+- 0 707 647"/>
                                <a:gd name="T41" fmla="*/ T40 w 14722"/>
                                <a:gd name="T42" fmla="+- 0 8954 674"/>
                                <a:gd name="T43" fmla="*/ 8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280"/>
                                  </a:moveTo>
                                  <a:lnTo>
                                    <a:pt x="60" y="8340"/>
                                  </a:lnTo>
                                  <a:lnTo>
                                    <a:pt x="70" y="8400"/>
                                  </a:lnTo>
                                  <a:lnTo>
                                    <a:pt x="90" y="8400"/>
                                  </a:lnTo>
                                  <a:lnTo>
                                    <a:pt x="106" y="8380"/>
                                  </a:lnTo>
                                  <a:lnTo>
                                    <a:pt x="116" y="8360"/>
                                  </a:lnTo>
                                  <a:lnTo>
                                    <a:pt x="120" y="8340"/>
                                  </a:lnTo>
                                  <a:lnTo>
                                    <a:pt x="114" y="8320"/>
                                  </a:lnTo>
                                  <a:lnTo>
                                    <a:pt x="101" y="8300"/>
                                  </a:lnTo>
                                  <a:lnTo>
                                    <a:pt x="82" y="8300"/>
                                  </a:lnTo>
                                  <a:lnTo>
                                    <a:pt x="60" y="8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565"/>
                          <wps:cNvSpPr>
                            <a:spLocks/>
                          </wps:cNvSpPr>
                          <wps:spPr bwMode="auto">
                            <a:xfrm>
                              <a:off x="647" y="674"/>
                              <a:ext cx="14722" cy="11260"/>
                            </a:xfrm>
                            <a:custGeom>
                              <a:avLst/>
                              <a:gdLst>
                                <a:gd name="T0" fmla="+- 0 15299 647"/>
                                <a:gd name="T1" fmla="*/ T0 w 14722"/>
                                <a:gd name="T2" fmla="+- 0 8894 674"/>
                                <a:gd name="T3" fmla="*/ 8894 h 11260"/>
                                <a:gd name="T4" fmla="+- 0 15279 647"/>
                                <a:gd name="T5" fmla="*/ T4 w 14722"/>
                                <a:gd name="T6" fmla="+- 0 8894 674"/>
                                <a:gd name="T7" fmla="*/ 8894 h 11260"/>
                                <a:gd name="T8" fmla="+- 0 15263 647"/>
                                <a:gd name="T9" fmla="*/ T8 w 14722"/>
                                <a:gd name="T10" fmla="+- 0 8914 674"/>
                                <a:gd name="T11" fmla="*/ 8914 h 11260"/>
                                <a:gd name="T12" fmla="+- 0 15253 647"/>
                                <a:gd name="T13" fmla="*/ T12 w 14722"/>
                                <a:gd name="T14" fmla="+- 0 8934 674"/>
                                <a:gd name="T15" fmla="*/ 8934 h 11260"/>
                                <a:gd name="T16" fmla="+- 0 15249 647"/>
                                <a:gd name="T17" fmla="*/ T16 w 14722"/>
                                <a:gd name="T18" fmla="+- 0 8954 674"/>
                                <a:gd name="T19" fmla="*/ 8954 h 11260"/>
                                <a:gd name="T20" fmla="+- 0 15255 647"/>
                                <a:gd name="T21" fmla="*/ T20 w 14722"/>
                                <a:gd name="T22" fmla="+- 0 8974 674"/>
                                <a:gd name="T23" fmla="*/ 8974 h 11260"/>
                                <a:gd name="T24" fmla="+- 0 15268 647"/>
                                <a:gd name="T25" fmla="*/ T24 w 14722"/>
                                <a:gd name="T26" fmla="+- 0 8994 674"/>
                                <a:gd name="T27" fmla="*/ 8994 h 11260"/>
                                <a:gd name="T28" fmla="+- 0 15287 647"/>
                                <a:gd name="T29" fmla="*/ T28 w 14722"/>
                                <a:gd name="T30" fmla="+- 0 8994 674"/>
                                <a:gd name="T31" fmla="*/ 8994 h 11260"/>
                                <a:gd name="T32" fmla="+- 0 15309 647"/>
                                <a:gd name="T33" fmla="*/ T32 w 14722"/>
                                <a:gd name="T34" fmla="+- 0 9014 674"/>
                                <a:gd name="T35" fmla="*/ 9014 h 11260"/>
                                <a:gd name="T36" fmla="+- 0 15309 647"/>
                                <a:gd name="T37" fmla="*/ T36 w 14722"/>
                                <a:gd name="T38" fmla="+- 0 8954 674"/>
                                <a:gd name="T39" fmla="*/ 8954 h 11260"/>
                                <a:gd name="T40" fmla="+- 0 15299 647"/>
                                <a:gd name="T41" fmla="*/ T40 w 14722"/>
                                <a:gd name="T42" fmla="+- 0 8894 674"/>
                                <a:gd name="T43" fmla="*/ 8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220"/>
                                  </a:moveTo>
                                  <a:lnTo>
                                    <a:pt x="14632" y="8220"/>
                                  </a:lnTo>
                                  <a:lnTo>
                                    <a:pt x="14616" y="8240"/>
                                  </a:lnTo>
                                  <a:lnTo>
                                    <a:pt x="14606" y="8260"/>
                                  </a:lnTo>
                                  <a:lnTo>
                                    <a:pt x="14602" y="8280"/>
                                  </a:lnTo>
                                  <a:lnTo>
                                    <a:pt x="14608" y="8300"/>
                                  </a:lnTo>
                                  <a:lnTo>
                                    <a:pt x="14621" y="8320"/>
                                  </a:lnTo>
                                  <a:lnTo>
                                    <a:pt x="14640" y="8320"/>
                                  </a:lnTo>
                                  <a:lnTo>
                                    <a:pt x="14662" y="8340"/>
                                  </a:lnTo>
                                  <a:lnTo>
                                    <a:pt x="14662" y="8280"/>
                                  </a:lnTo>
                                  <a:lnTo>
                                    <a:pt x="14652" y="8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564"/>
                          <wps:cNvSpPr>
                            <a:spLocks/>
                          </wps:cNvSpPr>
                          <wps:spPr bwMode="auto">
                            <a:xfrm>
                              <a:off x="647" y="674"/>
                              <a:ext cx="14722" cy="11260"/>
                            </a:xfrm>
                            <a:custGeom>
                              <a:avLst/>
                              <a:gdLst>
                                <a:gd name="T0" fmla="+- 0 15350 647"/>
                                <a:gd name="T1" fmla="*/ T0 w 14722"/>
                                <a:gd name="T2" fmla="+- 0 8894 674"/>
                                <a:gd name="T3" fmla="*/ 8894 h 11260"/>
                                <a:gd name="T4" fmla="+- 0 15309 647"/>
                                <a:gd name="T5" fmla="*/ T4 w 14722"/>
                                <a:gd name="T6" fmla="+- 0 8894 674"/>
                                <a:gd name="T7" fmla="*/ 8894 h 11260"/>
                                <a:gd name="T8" fmla="+- 0 15309 647"/>
                                <a:gd name="T9" fmla="*/ T8 w 14722"/>
                                <a:gd name="T10" fmla="+- 0 8954 674"/>
                                <a:gd name="T11" fmla="*/ 8954 h 11260"/>
                                <a:gd name="T12" fmla="+- 0 15319 647"/>
                                <a:gd name="T13" fmla="*/ T12 w 14722"/>
                                <a:gd name="T14" fmla="+- 0 9014 674"/>
                                <a:gd name="T15" fmla="*/ 9014 h 11260"/>
                                <a:gd name="T16" fmla="+- 0 15339 647"/>
                                <a:gd name="T17" fmla="*/ T16 w 14722"/>
                                <a:gd name="T18" fmla="+- 0 8994 674"/>
                                <a:gd name="T19" fmla="*/ 8994 h 11260"/>
                                <a:gd name="T20" fmla="+- 0 15355 647"/>
                                <a:gd name="T21" fmla="*/ T20 w 14722"/>
                                <a:gd name="T22" fmla="+- 0 8994 674"/>
                                <a:gd name="T23" fmla="*/ 8994 h 11260"/>
                                <a:gd name="T24" fmla="+- 0 15365 647"/>
                                <a:gd name="T25" fmla="*/ T24 w 14722"/>
                                <a:gd name="T26" fmla="+- 0 8974 674"/>
                                <a:gd name="T27" fmla="*/ 8974 h 11260"/>
                                <a:gd name="T28" fmla="+- 0 15369 647"/>
                                <a:gd name="T29" fmla="*/ T28 w 14722"/>
                                <a:gd name="T30" fmla="+- 0 8934 674"/>
                                <a:gd name="T31" fmla="*/ 8934 h 11260"/>
                                <a:gd name="T32" fmla="+- 0 15363 647"/>
                                <a:gd name="T33" fmla="*/ T32 w 14722"/>
                                <a:gd name="T34" fmla="+- 0 8914 674"/>
                                <a:gd name="T35" fmla="*/ 8914 h 11260"/>
                                <a:gd name="T36" fmla="+- 0 15350 647"/>
                                <a:gd name="T37" fmla="*/ T36 w 14722"/>
                                <a:gd name="T38" fmla="+- 0 8894 674"/>
                                <a:gd name="T39" fmla="*/ 8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220"/>
                                  </a:moveTo>
                                  <a:lnTo>
                                    <a:pt x="14662" y="8220"/>
                                  </a:lnTo>
                                  <a:lnTo>
                                    <a:pt x="14662" y="8280"/>
                                  </a:lnTo>
                                  <a:lnTo>
                                    <a:pt x="14672" y="8340"/>
                                  </a:lnTo>
                                  <a:lnTo>
                                    <a:pt x="14692" y="8320"/>
                                  </a:lnTo>
                                  <a:lnTo>
                                    <a:pt x="14708" y="8320"/>
                                  </a:lnTo>
                                  <a:lnTo>
                                    <a:pt x="14718" y="8300"/>
                                  </a:lnTo>
                                  <a:lnTo>
                                    <a:pt x="14722" y="8260"/>
                                  </a:lnTo>
                                  <a:lnTo>
                                    <a:pt x="14716" y="8240"/>
                                  </a:lnTo>
                                  <a:lnTo>
                                    <a:pt x="14703" y="8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563"/>
                          <wps:cNvSpPr>
                            <a:spLocks/>
                          </wps:cNvSpPr>
                          <wps:spPr bwMode="auto">
                            <a:xfrm>
                              <a:off x="647" y="674"/>
                              <a:ext cx="14722" cy="11260"/>
                            </a:xfrm>
                            <a:custGeom>
                              <a:avLst/>
                              <a:gdLst>
                                <a:gd name="T0" fmla="+- 0 697 647"/>
                                <a:gd name="T1" fmla="*/ T0 w 14722"/>
                                <a:gd name="T2" fmla="+- 0 8834 674"/>
                                <a:gd name="T3" fmla="*/ 8834 h 11260"/>
                                <a:gd name="T4" fmla="+- 0 677 647"/>
                                <a:gd name="T5" fmla="*/ T4 w 14722"/>
                                <a:gd name="T6" fmla="+- 0 8854 674"/>
                                <a:gd name="T7" fmla="*/ 8854 h 11260"/>
                                <a:gd name="T8" fmla="+- 0 661 647"/>
                                <a:gd name="T9" fmla="*/ T8 w 14722"/>
                                <a:gd name="T10" fmla="+- 0 8874 674"/>
                                <a:gd name="T11" fmla="*/ 8874 h 11260"/>
                                <a:gd name="T12" fmla="+- 0 651 647"/>
                                <a:gd name="T13" fmla="*/ T12 w 14722"/>
                                <a:gd name="T14" fmla="+- 0 8894 674"/>
                                <a:gd name="T15" fmla="*/ 8894 h 11260"/>
                                <a:gd name="T16" fmla="+- 0 647 647"/>
                                <a:gd name="T17" fmla="*/ T16 w 14722"/>
                                <a:gd name="T18" fmla="+- 0 8914 674"/>
                                <a:gd name="T19" fmla="*/ 8914 h 11260"/>
                                <a:gd name="T20" fmla="+- 0 653 647"/>
                                <a:gd name="T21" fmla="*/ T20 w 14722"/>
                                <a:gd name="T22" fmla="+- 0 8934 674"/>
                                <a:gd name="T23" fmla="*/ 8934 h 11260"/>
                                <a:gd name="T24" fmla="+- 0 666 647"/>
                                <a:gd name="T25" fmla="*/ T24 w 14722"/>
                                <a:gd name="T26" fmla="+- 0 8954 674"/>
                                <a:gd name="T27" fmla="*/ 8954 h 11260"/>
                                <a:gd name="T28" fmla="+- 0 707 647"/>
                                <a:gd name="T29" fmla="*/ T28 w 14722"/>
                                <a:gd name="T30" fmla="+- 0 8954 674"/>
                                <a:gd name="T31" fmla="*/ 8954 h 11260"/>
                                <a:gd name="T32" fmla="+- 0 707 647"/>
                                <a:gd name="T33" fmla="*/ T32 w 14722"/>
                                <a:gd name="T34" fmla="+- 0 8894 674"/>
                                <a:gd name="T35" fmla="*/ 8894 h 11260"/>
                                <a:gd name="T36" fmla="+- 0 697 647"/>
                                <a:gd name="T37" fmla="*/ T36 w 14722"/>
                                <a:gd name="T38" fmla="+- 0 8834 674"/>
                                <a:gd name="T39" fmla="*/ 8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160"/>
                                  </a:moveTo>
                                  <a:lnTo>
                                    <a:pt x="30" y="8180"/>
                                  </a:lnTo>
                                  <a:lnTo>
                                    <a:pt x="14" y="8200"/>
                                  </a:lnTo>
                                  <a:lnTo>
                                    <a:pt x="4" y="8220"/>
                                  </a:lnTo>
                                  <a:lnTo>
                                    <a:pt x="0" y="8240"/>
                                  </a:lnTo>
                                  <a:lnTo>
                                    <a:pt x="6" y="8260"/>
                                  </a:lnTo>
                                  <a:lnTo>
                                    <a:pt x="19" y="8280"/>
                                  </a:lnTo>
                                  <a:lnTo>
                                    <a:pt x="60" y="8280"/>
                                  </a:lnTo>
                                  <a:lnTo>
                                    <a:pt x="60" y="8220"/>
                                  </a:lnTo>
                                  <a:lnTo>
                                    <a:pt x="50" y="8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562"/>
                          <wps:cNvSpPr>
                            <a:spLocks/>
                          </wps:cNvSpPr>
                          <wps:spPr bwMode="auto">
                            <a:xfrm>
                              <a:off x="647" y="674"/>
                              <a:ext cx="14722" cy="11260"/>
                            </a:xfrm>
                            <a:custGeom>
                              <a:avLst/>
                              <a:gdLst>
                                <a:gd name="T0" fmla="+- 0 707 647"/>
                                <a:gd name="T1" fmla="*/ T0 w 14722"/>
                                <a:gd name="T2" fmla="+- 0 8834 674"/>
                                <a:gd name="T3" fmla="*/ 8834 h 11260"/>
                                <a:gd name="T4" fmla="+- 0 707 647"/>
                                <a:gd name="T5" fmla="*/ T4 w 14722"/>
                                <a:gd name="T6" fmla="+- 0 8894 674"/>
                                <a:gd name="T7" fmla="*/ 8894 h 11260"/>
                                <a:gd name="T8" fmla="+- 0 717 647"/>
                                <a:gd name="T9" fmla="*/ T8 w 14722"/>
                                <a:gd name="T10" fmla="+- 0 8954 674"/>
                                <a:gd name="T11" fmla="*/ 8954 h 11260"/>
                                <a:gd name="T12" fmla="+- 0 737 647"/>
                                <a:gd name="T13" fmla="*/ T12 w 14722"/>
                                <a:gd name="T14" fmla="+- 0 8954 674"/>
                                <a:gd name="T15" fmla="*/ 8954 h 11260"/>
                                <a:gd name="T16" fmla="+- 0 753 647"/>
                                <a:gd name="T17" fmla="*/ T16 w 14722"/>
                                <a:gd name="T18" fmla="+- 0 8934 674"/>
                                <a:gd name="T19" fmla="*/ 8934 h 11260"/>
                                <a:gd name="T20" fmla="+- 0 763 647"/>
                                <a:gd name="T21" fmla="*/ T20 w 14722"/>
                                <a:gd name="T22" fmla="+- 0 8914 674"/>
                                <a:gd name="T23" fmla="*/ 8914 h 11260"/>
                                <a:gd name="T24" fmla="+- 0 767 647"/>
                                <a:gd name="T25" fmla="*/ T24 w 14722"/>
                                <a:gd name="T26" fmla="+- 0 8894 674"/>
                                <a:gd name="T27" fmla="*/ 8894 h 11260"/>
                                <a:gd name="T28" fmla="+- 0 761 647"/>
                                <a:gd name="T29" fmla="*/ T28 w 14722"/>
                                <a:gd name="T30" fmla="+- 0 8874 674"/>
                                <a:gd name="T31" fmla="*/ 8874 h 11260"/>
                                <a:gd name="T32" fmla="+- 0 748 647"/>
                                <a:gd name="T33" fmla="*/ T32 w 14722"/>
                                <a:gd name="T34" fmla="+- 0 8854 674"/>
                                <a:gd name="T35" fmla="*/ 8854 h 11260"/>
                                <a:gd name="T36" fmla="+- 0 729 647"/>
                                <a:gd name="T37" fmla="*/ T36 w 14722"/>
                                <a:gd name="T38" fmla="+- 0 8854 674"/>
                                <a:gd name="T39" fmla="*/ 8854 h 11260"/>
                                <a:gd name="T40" fmla="+- 0 707 647"/>
                                <a:gd name="T41" fmla="*/ T40 w 14722"/>
                                <a:gd name="T42" fmla="+- 0 8834 674"/>
                                <a:gd name="T43" fmla="*/ 8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160"/>
                                  </a:moveTo>
                                  <a:lnTo>
                                    <a:pt x="60" y="8220"/>
                                  </a:lnTo>
                                  <a:lnTo>
                                    <a:pt x="70" y="8280"/>
                                  </a:lnTo>
                                  <a:lnTo>
                                    <a:pt x="90" y="8280"/>
                                  </a:lnTo>
                                  <a:lnTo>
                                    <a:pt x="106" y="8260"/>
                                  </a:lnTo>
                                  <a:lnTo>
                                    <a:pt x="116" y="8240"/>
                                  </a:lnTo>
                                  <a:lnTo>
                                    <a:pt x="120" y="8220"/>
                                  </a:lnTo>
                                  <a:lnTo>
                                    <a:pt x="114" y="8200"/>
                                  </a:lnTo>
                                  <a:lnTo>
                                    <a:pt x="101" y="8180"/>
                                  </a:lnTo>
                                  <a:lnTo>
                                    <a:pt x="82" y="8180"/>
                                  </a:lnTo>
                                  <a:lnTo>
                                    <a:pt x="60" y="8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561"/>
                          <wps:cNvSpPr>
                            <a:spLocks/>
                          </wps:cNvSpPr>
                          <wps:spPr bwMode="auto">
                            <a:xfrm>
                              <a:off x="647" y="674"/>
                              <a:ext cx="14722" cy="11260"/>
                            </a:xfrm>
                            <a:custGeom>
                              <a:avLst/>
                              <a:gdLst>
                                <a:gd name="T0" fmla="+- 0 15299 647"/>
                                <a:gd name="T1" fmla="*/ T0 w 14722"/>
                                <a:gd name="T2" fmla="+- 0 8774 674"/>
                                <a:gd name="T3" fmla="*/ 8774 h 11260"/>
                                <a:gd name="T4" fmla="+- 0 15279 647"/>
                                <a:gd name="T5" fmla="*/ T4 w 14722"/>
                                <a:gd name="T6" fmla="+- 0 8774 674"/>
                                <a:gd name="T7" fmla="*/ 8774 h 11260"/>
                                <a:gd name="T8" fmla="+- 0 15263 647"/>
                                <a:gd name="T9" fmla="*/ T8 w 14722"/>
                                <a:gd name="T10" fmla="+- 0 8794 674"/>
                                <a:gd name="T11" fmla="*/ 8794 h 11260"/>
                                <a:gd name="T12" fmla="+- 0 15253 647"/>
                                <a:gd name="T13" fmla="*/ T12 w 14722"/>
                                <a:gd name="T14" fmla="+- 0 8814 674"/>
                                <a:gd name="T15" fmla="*/ 8814 h 11260"/>
                                <a:gd name="T16" fmla="+- 0 15249 647"/>
                                <a:gd name="T17" fmla="*/ T16 w 14722"/>
                                <a:gd name="T18" fmla="+- 0 8834 674"/>
                                <a:gd name="T19" fmla="*/ 8834 h 11260"/>
                                <a:gd name="T20" fmla="+- 0 15255 647"/>
                                <a:gd name="T21" fmla="*/ T20 w 14722"/>
                                <a:gd name="T22" fmla="+- 0 8854 674"/>
                                <a:gd name="T23" fmla="*/ 8854 h 11260"/>
                                <a:gd name="T24" fmla="+- 0 15268 647"/>
                                <a:gd name="T25" fmla="*/ T24 w 14722"/>
                                <a:gd name="T26" fmla="+- 0 8874 674"/>
                                <a:gd name="T27" fmla="*/ 8874 h 11260"/>
                                <a:gd name="T28" fmla="+- 0 15287 647"/>
                                <a:gd name="T29" fmla="*/ T28 w 14722"/>
                                <a:gd name="T30" fmla="+- 0 8874 674"/>
                                <a:gd name="T31" fmla="*/ 8874 h 11260"/>
                                <a:gd name="T32" fmla="+- 0 15309 647"/>
                                <a:gd name="T33" fmla="*/ T32 w 14722"/>
                                <a:gd name="T34" fmla="+- 0 8894 674"/>
                                <a:gd name="T35" fmla="*/ 8894 h 11260"/>
                                <a:gd name="T36" fmla="+- 0 15309 647"/>
                                <a:gd name="T37" fmla="*/ T36 w 14722"/>
                                <a:gd name="T38" fmla="+- 0 8834 674"/>
                                <a:gd name="T39" fmla="*/ 8834 h 11260"/>
                                <a:gd name="T40" fmla="+- 0 15299 647"/>
                                <a:gd name="T41" fmla="*/ T40 w 14722"/>
                                <a:gd name="T42" fmla="+- 0 8774 674"/>
                                <a:gd name="T43" fmla="*/ 8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8100"/>
                                  </a:moveTo>
                                  <a:lnTo>
                                    <a:pt x="14632" y="8100"/>
                                  </a:lnTo>
                                  <a:lnTo>
                                    <a:pt x="14616" y="8120"/>
                                  </a:lnTo>
                                  <a:lnTo>
                                    <a:pt x="14606" y="8140"/>
                                  </a:lnTo>
                                  <a:lnTo>
                                    <a:pt x="14602" y="8160"/>
                                  </a:lnTo>
                                  <a:lnTo>
                                    <a:pt x="14608" y="8180"/>
                                  </a:lnTo>
                                  <a:lnTo>
                                    <a:pt x="14621" y="8200"/>
                                  </a:lnTo>
                                  <a:lnTo>
                                    <a:pt x="14640" y="8200"/>
                                  </a:lnTo>
                                  <a:lnTo>
                                    <a:pt x="14662" y="8220"/>
                                  </a:lnTo>
                                  <a:lnTo>
                                    <a:pt x="14662" y="8160"/>
                                  </a:lnTo>
                                  <a:lnTo>
                                    <a:pt x="14652" y="8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560"/>
                          <wps:cNvSpPr>
                            <a:spLocks/>
                          </wps:cNvSpPr>
                          <wps:spPr bwMode="auto">
                            <a:xfrm>
                              <a:off x="647" y="674"/>
                              <a:ext cx="14722" cy="11260"/>
                            </a:xfrm>
                            <a:custGeom>
                              <a:avLst/>
                              <a:gdLst>
                                <a:gd name="T0" fmla="+- 0 15350 647"/>
                                <a:gd name="T1" fmla="*/ T0 w 14722"/>
                                <a:gd name="T2" fmla="+- 0 8774 674"/>
                                <a:gd name="T3" fmla="*/ 8774 h 11260"/>
                                <a:gd name="T4" fmla="+- 0 15309 647"/>
                                <a:gd name="T5" fmla="*/ T4 w 14722"/>
                                <a:gd name="T6" fmla="+- 0 8774 674"/>
                                <a:gd name="T7" fmla="*/ 8774 h 11260"/>
                                <a:gd name="T8" fmla="+- 0 15309 647"/>
                                <a:gd name="T9" fmla="*/ T8 w 14722"/>
                                <a:gd name="T10" fmla="+- 0 8834 674"/>
                                <a:gd name="T11" fmla="*/ 8834 h 11260"/>
                                <a:gd name="T12" fmla="+- 0 15319 647"/>
                                <a:gd name="T13" fmla="*/ T12 w 14722"/>
                                <a:gd name="T14" fmla="+- 0 8894 674"/>
                                <a:gd name="T15" fmla="*/ 8894 h 11260"/>
                                <a:gd name="T16" fmla="+- 0 15339 647"/>
                                <a:gd name="T17" fmla="*/ T16 w 14722"/>
                                <a:gd name="T18" fmla="+- 0 8874 674"/>
                                <a:gd name="T19" fmla="*/ 8874 h 11260"/>
                                <a:gd name="T20" fmla="+- 0 15355 647"/>
                                <a:gd name="T21" fmla="*/ T20 w 14722"/>
                                <a:gd name="T22" fmla="+- 0 8874 674"/>
                                <a:gd name="T23" fmla="*/ 8874 h 11260"/>
                                <a:gd name="T24" fmla="+- 0 15365 647"/>
                                <a:gd name="T25" fmla="*/ T24 w 14722"/>
                                <a:gd name="T26" fmla="+- 0 8854 674"/>
                                <a:gd name="T27" fmla="*/ 8854 h 11260"/>
                                <a:gd name="T28" fmla="+- 0 15369 647"/>
                                <a:gd name="T29" fmla="*/ T28 w 14722"/>
                                <a:gd name="T30" fmla="+- 0 8814 674"/>
                                <a:gd name="T31" fmla="*/ 8814 h 11260"/>
                                <a:gd name="T32" fmla="+- 0 15363 647"/>
                                <a:gd name="T33" fmla="*/ T32 w 14722"/>
                                <a:gd name="T34" fmla="+- 0 8794 674"/>
                                <a:gd name="T35" fmla="*/ 8794 h 11260"/>
                                <a:gd name="T36" fmla="+- 0 15350 647"/>
                                <a:gd name="T37" fmla="*/ T36 w 14722"/>
                                <a:gd name="T38" fmla="+- 0 8774 674"/>
                                <a:gd name="T39" fmla="*/ 8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8100"/>
                                  </a:moveTo>
                                  <a:lnTo>
                                    <a:pt x="14662" y="8100"/>
                                  </a:lnTo>
                                  <a:lnTo>
                                    <a:pt x="14662" y="8160"/>
                                  </a:lnTo>
                                  <a:lnTo>
                                    <a:pt x="14672" y="8220"/>
                                  </a:lnTo>
                                  <a:lnTo>
                                    <a:pt x="14692" y="8200"/>
                                  </a:lnTo>
                                  <a:lnTo>
                                    <a:pt x="14708" y="8200"/>
                                  </a:lnTo>
                                  <a:lnTo>
                                    <a:pt x="14718" y="8180"/>
                                  </a:lnTo>
                                  <a:lnTo>
                                    <a:pt x="14722" y="8140"/>
                                  </a:lnTo>
                                  <a:lnTo>
                                    <a:pt x="14716" y="8120"/>
                                  </a:lnTo>
                                  <a:lnTo>
                                    <a:pt x="14703" y="8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559"/>
                          <wps:cNvSpPr>
                            <a:spLocks/>
                          </wps:cNvSpPr>
                          <wps:spPr bwMode="auto">
                            <a:xfrm>
                              <a:off x="647" y="674"/>
                              <a:ext cx="14722" cy="11260"/>
                            </a:xfrm>
                            <a:custGeom>
                              <a:avLst/>
                              <a:gdLst>
                                <a:gd name="T0" fmla="+- 0 697 647"/>
                                <a:gd name="T1" fmla="*/ T0 w 14722"/>
                                <a:gd name="T2" fmla="+- 0 8714 674"/>
                                <a:gd name="T3" fmla="*/ 8714 h 11260"/>
                                <a:gd name="T4" fmla="+- 0 677 647"/>
                                <a:gd name="T5" fmla="*/ T4 w 14722"/>
                                <a:gd name="T6" fmla="+- 0 8734 674"/>
                                <a:gd name="T7" fmla="*/ 8734 h 11260"/>
                                <a:gd name="T8" fmla="+- 0 661 647"/>
                                <a:gd name="T9" fmla="*/ T8 w 14722"/>
                                <a:gd name="T10" fmla="+- 0 8754 674"/>
                                <a:gd name="T11" fmla="*/ 8754 h 11260"/>
                                <a:gd name="T12" fmla="+- 0 651 647"/>
                                <a:gd name="T13" fmla="*/ T12 w 14722"/>
                                <a:gd name="T14" fmla="+- 0 8774 674"/>
                                <a:gd name="T15" fmla="*/ 8774 h 11260"/>
                                <a:gd name="T16" fmla="+- 0 647 647"/>
                                <a:gd name="T17" fmla="*/ T16 w 14722"/>
                                <a:gd name="T18" fmla="+- 0 8794 674"/>
                                <a:gd name="T19" fmla="*/ 8794 h 11260"/>
                                <a:gd name="T20" fmla="+- 0 653 647"/>
                                <a:gd name="T21" fmla="*/ T20 w 14722"/>
                                <a:gd name="T22" fmla="+- 0 8814 674"/>
                                <a:gd name="T23" fmla="*/ 8814 h 11260"/>
                                <a:gd name="T24" fmla="+- 0 666 647"/>
                                <a:gd name="T25" fmla="*/ T24 w 14722"/>
                                <a:gd name="T26" fmla="+- 0 8834 674"/>
                                <a:gd name="T27" fmla="*/ 8834 h 11260"/>
                                <a:gd name="T28" fmla="+- 0 707 647"/>
                                <a:gd name="T29" fmla="*/ T28 w 14722"/>
                                <a:gd name="T30" fmla="+- 0 8834 674"/>
                                <a:gd name="T31" fmla="*/ 8834 h 11260"/>
                                <a:gd name="T32" fmla="+- 0 707 647"/>
                                <a:gd name="T33" fmla="*/ T32 w 14722"/>
                                <a:gd name="T34" fmla="+- 0 8774 674"/>
                                <a:gd name="T35" fmla="*/ 8774 h 11260"/>
                                <a:gd name="T36" fmla="+- 0 697 647"/>
                                <a:gd name="T37" fmla="*/ T36 w 14722"/>
                                <a:gd name="T38" fmla="+- 0 8714 674"/>
                                <a:gd name="T39" fmla="*/ 8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040"/>
                                  </a:moveTo>
                                  <a:lnTo>
                                    <a:pt x="30" y="8060"/>
                                  </a:lnTo>
                                  <a:lnTo>
                                    <a:pt x="14" y="8080"/>
                                  </a:lnTo>
                                  <a:lnTo>
                                    <a:pt x="4" y="8100"/>
                                  </a:lnTo>
                                  <a:lnTo>
                                    <a:pt x="0" y="8120"/>
                                  </a:lnTo>
                                  <a:lnTo>
                                    <a:pt x="6" y="8140"/>
                                  </a:lnTo>
                                  <a:lnTo>
                                    <a:pt x="19" y="8160"/>
                                  </a:lnTo>
                                  <a:lnTo>
                                    <a:pt x="60" y="8160"/>
                                  </a:lnTo>
                                  <a:lnTo>
                                    <a:pt x="60" y="8100"/>
                                  </a:lnTo>
                                  <a:lnTo>
                                    <a:pt x="50" y="8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558"/>
                          <wps:cNvSpPr>
                            <a:spLocks/>
                          </wps:cNvSpPr>
                          <wps:spPr bwMode="auto">
                            <a:xfrm>
                              <a:off x="647" y="674"/>
                              <a:ext cx="14722" cy="11260"/>
                            </a:xfrm>
                            <a:custGeom>
                              <a:avLst/>
                              <a:gdLst>
                                <a:gd name="T0" fmla="+- 0 707 647"/>
                                <a:gd name="T1" fmla="*/ T0 w 14722"/>
                                <a:gd name="T2" fmla="+- 0 8714 674"/>
                                <a:gd name="T3" fmla="*/ 8714 h 11260"/>
                                <a:gd name="T4" fmla="+- 0 707 647"/>
                                <a:gd name="T5" fmla="*/ T4 w 14722"/>
                                <a:gd name="T6" fmla="+- 0 8774 674"/>
                                <a:gd name="T7" fmla="*/ 8774 h 11260"/>
                                <a:gd name="T8" fmla="+- 0 717 647"/>
                                <a:gd name="T9" fmla="*/ T8 w 14722"/>
                                <a:gd name="T10" fmla="+- 0 8834 674"/>
                                <a:gd name="T11" fmla="*/ 8834 h 11260"/>
                                <a:gd name="T12" fmla="+- 0 737 647"/>
                                <a:gd name="T13" fmla="*/ T12 w 14722"/>
                                <a:gd name="T14" fmla="+- 0 8834 674"/>
                                <a:gd name="T15" fmla="*/ 8834 h 11260"/>
                                <a:gd name="T16" fmla="+- 0 753 647"/>
                                <a:gd name="T17" fmla="*/ T16 w 14722"/>
                                <a:gd name="T18" fmla="+- 0 8814 674"/>
                                <a:gd name="T19" fmla="*/ 8814 h 11260"/>
                                <a:gd name="T20" fmla="+- 0 763 647"/>
                                <a:gd name="T21" fmla="*/ T20 w 14722"/>
                                <a:gd name="T22" fmla="+- 0 8794 674"/>
                                <a:gd name="T23" fmla="*/ 8794 h 11260"/>
                                <a:gd name="T24" fmla="+- 0 767 647"/>
                                <a:gd name="T25" fmla="*/ T24 w 14722"/>
                                <a:gd name="T26" fmla="+- 0 8774 674"/>
                                <a:gd name="T27" fmla="*/ 8774 h 11260"/>
                                <a:gd name="T28" fmla="+- 0 761 647"/>
                                <a:gd name="T29" fmla="*/ T28 w 14722"/>
                                <a:gd name="T30" fmla="+- 0 8754 674"/>
                                <a:gd name="T31" fmla="*/ 8754 h 11260"/>
                                <a:gd name="T32" fmla="+- 0 748 647"/>
                                <a:gd name="T33" fmla="*/ T32 w 14722"/>
                                <a:gd name="T34" fmla="+- 0 8734 674"/>
                                <a:gd name="T35" fmla="*/ 8734 h 11260"/>
                                <a:gd name="T36" fmla="+- 0 729 647"/>
                                <a:gd name="T37" fmla="*/ T36 w 14722"/>
                                <a:gd name="T38" fmla="+- 0 8734 674"/>
                                <a:gd name="T39" fmla="*/ 8734 h 11260"/>
                                <a:gd name="T40" fmla="+- 0 707 647"/>
                                <a:gd name="T41" fmla="*/ T40 w 14722"/>
                                <a:gd name="T42" fmla="+- 0 8714 674"/>
                                <a:gd name="T43" fmla="*/ 8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040"/>
                                  </a:moveTo>
                                  <a:lnTo>
                                    <a:pt x="60" y="8100"/>
                                  </a:lnTo>
                                  <a:lnTo>
                                    <a:pt x="70" y="8160"/>
                                  </a:lnTo>
                                  <a:lnTo>
                                    <a:pt x="90" y="8160"/>
                                  </a:lnTo>
                                  <a:lnTo>
                                    <a:pt x="106" y="8140"/>
                                  </a:lnTo>
                                  <a:lnTo>
                                    <a:pt x="116" y="8120"/>
                                  </a:lnTo>
                                  <a:lnTo>
                                    <a:pt x="120" y="8100"/>
                                  </a:lnTo>
                                  <a:lnTo>
                                    <a:pt x="114" y="8080"/>
                                  </a:lnTo>
                                  <a:lnTo>
                                    <a:pt x="101" y="8060"/>
                                  </a:lnTo>
                                  <a:lnTo>
                                    <a:pt x="82" y="8060"/>
                                  </a:lnTo>
                                  <a:lnTo>
                                    <a:pt x="60" y="8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557"/>
                          <wps:cNvSpPr>
                            <a:spLocks/>
                          </wps:cNvSpPr>
                          <wps:spPr bwMode="auto">
                            <a:xfrm>
                              <a:off x="647" y="674"/>
                              <a:ext cx="14722" cy="11260"/>
                            </a:xfrm>
                            <a:custGeom>
                              <a:avLst/>
                              <a:gdLst>
                                <a:gd name="T0" fmla="+- 0 15299 647"/>
                                <a:gd name="T1" fmla="*/ T0 w 14722"/>
                                <a:gd name="T2" fmla="+- 0 8654 674"/>
                                <a:gd name="T3" fmla="*/ 8654 h 11260"/>
                                <a:gd name="T4" fmla="+- 0 15279 647"/>
                                <a:gd name="T5" fmla="*/ T4 w 14722"/>
                                <a:gd name="T6" fmla="+- 0 8654 674"/>
                                <a:gd name="T7" fmla="*/ 8654 h 11260"/>
                                <a:gd name="T8" fmla="+- 0 15263 647"/>
                                <a:gd name="T9" fmla="*/ T8 w 14722"/>
                                <a:gd name="T10" fmla="+- 0 8674 674"/>
                                <a:gd name="T11" fmla="*/ 8674 h 11260"/>
                                <a:gd name="T12" fmla="+- 0 15253 647"/>
                                <a:gd name="T13" fmla="*/ T12 w 14722"/>
                                <a:gd name="T14" fmla="+- 0 8694 674"/>
                                <a:gd name="T15" fmla="*/ 8694 h 11260"/>
                                <a:gd name="T16" fmla="+- 0 15249 647"/>
                                <a:gd name="T17" fmla="*/ T16 w 14722"/>
                                <a:gd name="T18" fmla="+- 0 8714 674"/>
                                <a:gd name="T19" fmla="*/ 8714 h 11260"/>
                                <a:gd name="T20" fmla="+- 0 15255 647"/>
                                <a:gd name="T21" fmla="*/ T20 w 14722"/>
                                <a:gd name="T22" fmla="+- 0 8734 674"/>
                                <a:gd name="T23" fmla="*/ 8734 h 11260"/>
                                <a:gd name="T24" fmla="+- 0 15268 647"/>
                                <a:gd name="T25" fmla="*/ T24 w 14722"/>
                                <a:gd name="T26" fmla="+- 0 8754 674"/>
                                <a:gd name="T27" fmla="*/ 8754 h 11260"/>
                                <a:gd name="T28" fmla="+- 0 15287 647"/>
                                <a:gd name="T29" fmla="*/ T28 w 14722"/>
                                <a:gd name="T30" fmla="+- 0 8754 674"/>
                                <a:gd name="T31" fmla="*/ 8754 h 11260"/>
                                <a:gd name="T32" fmla="+- 0 15309 647"/>
                                <a:gd name="T33" fmla="*/ T32 w 14722"/>
                                <a:gd name="T34" fmla="+- 0 8774 674"/>
                                <a:gd name="T35" fmla="*/ 8774 h 11260"/>
                                <a:gd name="T36" fmla="+- 0 15309 647"/>
                                <a:gd name="T37" fmla="*/ T36 w 14722"/>
                                <a:gd name="T38" fmla="+- 0 8714 674"/>
                                <a:gd name="T39" fmla="*/ 8714 h 11260"/>
                                <a:gd name="T40" fmla="+- 0 15299 647"/>
                                <a:gd name="T41" fmla="*/ T40 w 14722"/>
                                <a:gd name="T42" fmla="+- 0 8654 674"/>
                                <a:gd name="T43" fmla="*/ 8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980"/>
                                  </a:moveTo>
                                  <a:lnTo>
                                    <a:pt x="14632" y="7980"/>
                                  </a:lnTo>
                                  <a:lnTo>
                                    <a:pt x="14616" y="8000"/>
                                  </a:lnTo>
                                  <a:lnTo>
                                    <a:pt x="14606" y="8020"/>
                                  </a:lnTo>
                                  <a:lnTo>
                                    <a:pt x="14602" y="8040"/>
                                  </a:lnTo>
                                  <a:lnTo>
                                    <a:pt x="14608" y="8060"/>
                                  </a:lnTo>
                                  <a:lnTo>
                                    <a:pt x="14621" y="8080"/>
                                  </a:lnTo>
                                  <a:lnTo>
                                    <a:pt x="14640" y="8080"/>
                                  </a:lnTo>
                                  <a:lnTo>
                                    <a:pt x="14662" y="8100"/>
                                  </a:lnTo>
                                  <a:lnTo>
                                    <a:pt x="14662" y="8040"/>
                                  </a:lnTo>
                                  <a:lnTo>
                                    <a:pt x="14652" y="7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556"/>
                          <wps:cNvSpPr>
                            <a:spLocks/>
                          </wps:cNvSpPr>
                          <wps:spPr bwMode="auto">
                            <a:xfrm>
                              <a:off x="647" y="674"/>
                              <a:ext cx="14722" cy="11260"/>
                            </a:xfrm>
                            <a:custGeom>
                              <a:avLst/>
                              <a:gdLst>
                                <a:gd name="T0" fmla="+- 0 15350 647"/>
                                <a:gd name="T1" fmla="*/ T0 w 14722"/>
                                <a:gd name="T2" fmla="+- 0 8654 674"/>
                                <a:gd name="T3" fmla="*/ 8654 h 11260"/>
                                <a:gd name="T4" fmla="+- 0 15309 647"/>
                                <a:gd name="T5" fmla="*/ T4 w 14722"/>
                                <a:gd name="T6" fmla="+- 0 8654 674"/>
                                <a:gd name="T7" fmla="*/ 8654 h 11260"/>
                                <a:gd name="T8" fmla="+- 0 15309 647"/>
                                <a:gd name="T9" fmla="*/ T8 w 14722"/>
                                <a:gd name="T10" fmla="+- 0 8714 674"/>
                                <a:gd name="T11" fmla="*/ 8714 h 11260"/>
                                <a:gd name="T12" fmla="+- 0 15319 647"/>
                                <a:gd name="T13" fmla="*/ T12 w 14722"/>
                                <a:gd name="T14" fmla="+- 0 8774 674"/>
                                <a:gd name="T15" fmla="*/ 8774 h 11260"/>
                                <a:gd name="T16" fmla="+- 0 15339 647"/>
                                <a:gd name="T17" fmla="*/ T16 w 14722"/>
                                <a:gd name="T18" fmla="+- 0 8754 674"/>
                                <a:gd name="T19" fmla="*/ 8754 h 11260"/>
                                <a:gd name="T20" fmla="+- 0 15355 647"/>
                                <a:gd name="T21" fmla="*/ T20 w 14722"/>
                                <a:gd name="T22" fmla="+- 0 8754 674"/>
                                <a:gd name="T23" fmla="*/ 8754 h 11260"/>
                                <a:gd name="T24" fmla="+- 0 15365 647"/>
                                <a:gd name="T25" fmla="*/ T24 w 14722"/>
                                <a:gd name="T26" fmla="+- 0 8734 674"/>
                                <a:gd name="T27" fmla="*/ 8734 h 11260"/>
                                <a:gd name="T28" fmla="+- 0 15369 647"/>
                                <a:gd name="T29" fmla="*/ T28 w 14722"/>
                                <a:gd name="T30" fmla="+- 0 8694 674"/>
                                <a:gd name="T31" fmla="*/ 8694 h 11260"/>
                                <a:gd name="T32" fmla="+- 0 15363 647"/>
                                <a:gd name="T33" fmla="*/ T32 w 14722"/>
                                <a:gd name="T34" fmla="+- 0 8674 674"/>
                                <a:gd name="T35" fmla="*/ 8674 h 11260"/>
                                <a:gd name="T36" fmla="+- 0 15350 647"/>
                                <a:gd name="T37" fmla="*/ T36 w 14722"/>
                                <a:gd name="T38" fmla="+- 0 8654 674"/>
                                <a:gd name="T39" fmla="*/ 8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980"/>
                                  </a:moveTo>
                                  <a:lnTo>
                                    <a:pt x="14662" y="7980"/>
                                  </a:lnTo>
                                  <a:lnTo>
                                    <a:pt x="14662" y="8040"/>
                                  </a:lnTo>
                                  <a:lnTo>
                                    <a:pt x="14672" y="8100"/>
                                  </a:lnTo>
                                  <a:lnTo>
                                    <a:pt x="14692" y="8080"/>
                                  </a:lnTo>
                                  <a:lnTo>
                                    <a:pt x="14708" y="8080"/>
                                  </a:lnTo>
                                  <a:lnTo>
                                    <a:pt x="14718" y="8060"/>
                                  </a:lnTo>
                                  <a:lnTo>
                                    <a:pt x="14722" y="8020"/>
                                  </a:lnTo>
                                  <a:lnTo>
                                    <a:pt x="14716" y="8000"/>
                                  </a:lnTo>
                                  <a:lnTo>
                                    <a:pt x="14703" y="7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555"/>
                          <wps:cNvSpPr>
                            <a:spLocks/>
                          </wps:cNvSpPr>
                          <wps:spPr bwMode="auto">
                            <a:xfrm>
                              <a:off x="647" y="674"/>
                              <a:ext cx="14722" cy="11260"/>
                            </a:xfrm>
                            <a:custGeom>
                              <a:avLst/>
                              <a:gdLst>
                                <a:gd name="T0" fmla="+- 0 697 647"/>
                                <a:gd name="T1" fmla="*/ T0 w 14722"/>
                                <a:gd name="T2" fmla="+- 0 8594 674"/>
                                <a:gd name="T3" fmla="*/ 8594 h 11260"/>
                                <a:gd name="T4" fmla="+- 0 677 647"/>
                                <a:gd name="T5" fmla="*/ T4 w 14722"/>
                                <a:gd name="T6" fmla="+- 0 8614 674"/>
                                <a:gd name="T7" fmla="*/ 8614 h 11260"/>
                                <a:gd name="T8" fmla="+- 0 661 647"/>
                                <a:gd name="T9" fmla="*/ T8 w 14722"/>
                                <a:gd name="T10" fmla="+- 0 8634 674"/>
                                <a:gd name="T11" fmla="*/ 8634 h 11260"/>
                                <a:gd name="T12" fmla="+- 0 651 647"/>
                                <a:gd name="T13" fmla="*/ T12 w 14722"/>
                                <a:gd name="T14" fmla="+- 0 8654 674"/>
                                <a:gd name="T15" fmla="*/ 8654 h 11260"/>
                                <a:gd name="T16" fmla="+- 0 647 647"/>
                                <a:gd name="T17" fmla="*/ T16 w 14722"/>
                                <a:gd name="T18" fmla="+- 0 8674 674"/>
                                <a:gd name="T19" fmla="*/ 8674 h 11260"/>
                                <a:gd name="T20" fmla="+- 0 653 647"/>
                                <a:gd name="T21" fmla="*/ T20 w 14722"/>
                                <a:gd name="T22" fmla="+- 0 8694 674"/>
                                <a:gd name="T23" fmla="*/ 8694 h 11260"/>
                                <a:gd name="T24" fmla="+- 0 666 647"/>
                                <a:gd name="T25" fmla="*/ T24 w 14722"/>
                                <a:gd name="T26" fmla="+- 0 8714 674"/>
                                <a:gd name="T27" fmla="*/ 8714 h 11260"/>
                                <a:gd name="T28" fmla="+- 0 707 647"/>
                                <a:gd name="T29" fmla="*/ T28 w 14722"/>
                                <a:gd name="T30" fmla="+- 0 8714 674"/>
                                <a:gd name="T31" fmla="*/ 8714 h 11260"/>
                                <a:gd name="T32" fmla="+- 0 707 647"/>
                                <a:gd name="T33" fmla="*/ T32 w 14722"/>
                                <a:gd name="T34" fmla="+- 0 8654 674"/>
                                <a:gd name="T35" fmla="*/ 8654 h 11260"/>
                                <a:gd name="T36" fmla="+- 0 697 647"/>
                                <a:gd name="T37" fmla="*/ T36 w 14722"/>
                                <a:gd name="T38" fmla="+- 0 8594 674"/>
                                <a:gd name="T39" fmla="*/ 8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920"/>
                                  </a:moveTo>
                                  <a:lnTo>
                                    <a:pt x="30" y="7940"/>
                                  </a:lnTo>
                                  <a:lnTo>
                                    <a:pt x="14" y="7960"/>
                                  </a:lnTo>
                                  <a:lnTo>
                                    <a:pt x="4" y="7980"/>
                                  </a:lnTo>
                                  <a:lnTo>
                                    <a:pt x="0" y="8000"/>
                                  </a:lnTo>
                                  <a:lnTo>
                                    <a:pt x="6" y="8020"/>
                                  </a:lnTo>
                                  <a:lnTo>
                                    <a:pt x="19" y="8040"/>
                                  </a:lnTo>
                                  <a:lnTo>
                                    <a:pt x="60" y="8040"/>
                                  </a:lnTo>
                                  <a:lnTo>
                                    <a:pt x="60" y="7980"/>
                                  </a:lnTo>
                                  <a:lnTo>
                                    <a:pt x="50" y="7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554"/>
                          <wps:cNvSpPr>
                            <a:spLocks/>
                          </wps:cNvSpPr>
                          <wps:spPr bwMode="auto">
                            <a:xfrm>
                              <a:off x="647" y="674"/>
                              <a:ext cx="14722" cy="11260"/>
                            </a:xfrm>
                            <a:custGeom>
                              <a:avLst/>
                              <a:gdLst>
                                <a:gd name="T0" fmla="+- 0 707 647"/>
                                <a:gd name="T1" fmla="*/ T0 w 14722"/>
                                <a:gd name="T2" fmla="+- 0 8594 674"/>
                                <a:gd name="T3" fmla="*/ 8594 h 11260"/>
                                <a:gd name="T4" fmla="+- 0 707 647"/>
                                <a:gd name="T5" fmla="*/ T4 w 14722"/>
                                <a:gd name="T6" fmla="+- 0 8654 674"/>
                                <a:gd name="T7" fmla="*/ 8654 h 11260"/>
                                <a:gd name="T8" fmla="+- 0 717 647"/>
                                <a:gd name="T9" fmla="*/ T8 w 14722"/>
                                <a:gd name="T10" fmla="+- 0 8714 674"/>
                                <a:gd name="T11" fmla="*/ 8714 h 11260"/>
                                <a:gd name="T12" fmla="+- 0 737 647"/>
                                <a:gd name="T13" fmla="*/ T12 w 14722"/>
                                <a:gd name="T14" fmla="+- 0 8714 674"/>
                                <a:gd name="T15" fmla="*/ 8714 h 11260"/>
                                <a:gd name="T16" fmla="+- 0 753 647"/>
                                <a:gd name="T17" fmla="*/ T16 w 14722"/>
                                <a:gd name="T18" fmla="+- 0 8694 674"/>
                                <a:gd name="T19" fmla="*/ 8694 h 11260"/>
                                <a:gd name="T20" fmla="+- 0 763 647"/>
                                <a:gd name="T21" fmla="*/ T20 w 14722"/>
                                <a:gd name="T22" fmla="+- 0 8674 674"/>
                                <a:gd name="T23" fmla="*/ 8674 h 11260"/>
                                <a:gd name="T24" fmla="+- 0 767 647"/>
                                <a:gd name="T25" fmla="*/ T24 w 14722"/>
                                <a:gd name="T26" fmla="+- 0 8654 674"/>
                                <a:gd name="T27" fmla="*/ 8654 h 11260"/>
                                <a:gd name="T28" fmla="+- 0 761 647"/>
                                <a:gd name="T29" fmla="*/ T28 w 14722"/>
                                <a:gd name="T30" fmla="+- 0 8634 674"/>
                                <a:gd name="T31" fmla="*/ 8634 h 11260"/>
                                <a:gd name="T32" fmla="+- 0 748 647"/>
                                <a:gd name="T33" fmla="*/ T32 w 14722"/>
                                <a:gd name="T34" fmla="+- 0 8614 674"/>
                                <a:gd name="T35" fmla="*/ 8614 h 11260"/>
                                <a:gd name="T36" fmla="+- 0 729 647"/>
                                <a:gd name="T37" fmla="*/ T36 w 14722"/>
                                <a:gd name="T38" fmla="+- 0 8614 674"/>
                                <a:gd name="T39" fmla="*/ 8614 h 11260"/>
                                <a:gd name="T40" fmla="+- 0 707 647"/>
                                <a:gd name="T41" fmla="*/ T40 w 14722"/>
                                <a:gd name="T42" fmla="+- 0 8594 674"/>
                                <a:gd name="T43" fmla="*/ 8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920"/>
                                  </a:moveTo>
                                  <a:lnTo>
                                    <a:pt x="60" y="7980"/>
                                  </a:lnTo>
                                  <a:lnTo>
                                    <a:pt x="70" y="8040"/>
                                  </a:lnTo>
                                  <a:lnTo>
                                    <a:pt x="90" y="8040"/>
                                  </a:lnTo>
                                  <a:lnTo>
                                    <a:pt x="106" y="8020"/>
                                  </a:lnTo>
                                  <a:lnTo>
                                    <a:pt x="116" y="8000"/>
                                  </a:lnTo>
                                  <a:lnTo>
                                    <a:pt x="120" y="7980"/>
                                  </a:lnTo>
                                  <a:lnTo>
                                    <a:pt x="114" y="7960"/>
                                  </a:lnTo>
                                  <a:lnTo>
                                    <a:pt x="101" y="7940"/>
                                  </a:lnTo>
                                  <a:lnTo>
                                    <a:pt x="82" y="7940"/>
                                  </a:lnTo>
                                  <a:lnTo>
                                    <a:pt x="60" y="7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553"/>
                          <wps:cNvSpPr>
                            <a:spLocks/>
                          </wps:cNvSpPr>
                          <wps:spPr bwMode="auto">
                            <a:xfrm>
                              <a:off x="647" y="674"/>
                              <a:ext cx="14722" cy="11260"/>
                            </a:xfrm>
                            <a:custGeom>
                              <a:avLst/>
                              <a:gdLst>
                                <a:gd name="T0" fmla="+- 0 15299 647"/>
                                <a:gd name="T1" fmla="*/ T0 w 14722"/>
                                <a:gd name="T2" fmla="+- 0 8534 674"/>
                                <a:gd name="T3" fmla="*/ 8534 h 11260"/>
                                <a:gd name="T4" fmla="+- 0 15279 647"/>
                                <a:gd name="T5" fmla="*/ T4 w 14722"/>
                                <a:gd name="T6" fmla="+- 0 8534 674"/>
                                <a:gd name="T7" fmla="*/ 8534 h 11260"/>
                                <a:gd name="T8" fmla="+- 0 15263 647"/>
                                <a:gd name="T9" fmla="*/ T8 w 14722"/>
                                <a:gd name="T10" fmla="+- 0 8554 674"/>
                                <a:gd name="T11" fmla="*/ 8554 h 11260"/>
                                <a:gd name="T12" fmla="+- 0 15253 647"/>
                                <a:gd name="T13" fmla="*/ T12 w 14722"/>
                                <a:gd name="T14" fmla="+- 0 8574 674"/>
                                <a:gd name="T15" fmla="*/ 8574 h 11260"/>
                                <a:gd name="T16" fmla="+- 0 15249 647"/>
                                <a:gd name="T17" fmla="*/ T16 w 14722"/>
                                <a:gd name="T18" fmla="+- 0 8594 674"/>
                                <a:gd name="T19" fmla="*/ 8594 h 11260"/>
                                <a:gd name="T20" fmla="+- 0 15255 647"/>
                                <a:gd name="T21" fmla="*/ T20 w 14722"/>
                                <a:gd name="T22" fmla="+- 0 8614 674"/>
                                <a:gd name="T23" fmla="*/ 8614 h 11260"/>
                                <a:gd name="T24" fmla="+- 0 15268 647"/>
                                <a:gd name="T25" fmla="*/ T24 w 14722"/>
                                <a:gd name="T26" fmla="+- 0 8634 674"/>
                                <a:gd name="T27" fmla="*/ 8634 h 11260"/>
                                <a:gd name="T28" fmla="+- 0 15287 647"/>
                                <a:gd name="T29" fmla="*/ T28 w 14722"/>
                                <a:gd name="T30" fmla="+- 0 8634 674"/>
                                <a:gd name="T31" fmla="*/ 8634 h 11260"/>
                                <a:gd name="T32" fmla="+- 0 15309 647"/>
                                <a:gd name="T33" fmla="*/ T32 w 14722"/>
                                <a:gd name="T34" fmla="+- 0 8654 674"/>
                                <a:gd name="T35" fmla="*/ 8654 h 11260"/>
                                <a:gd name="T36" fmla="+- 0 15309 647"/>
                                <a:gd name="T37" fmla="*/ T36 w 14722"/>
                                <a:gd name="T38" fmla="+- 0 8594 674"/>
                                <a:gd name="T39" fmla="*/ 8594 h 11260"/>
                                <a:gd name="T40" fmla="+- 0 15299 647"/>
                                <a:gd name="T41" fmla="*/ T40 w 14722"/>
                                <a:gd name="T42" fmla="+- 0 8534 674"/>
                                <a:gd name="T43" fmla="*/ 8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860"/>
                                  </a:moveTo>
                                  <a:lnTo>
                                    <a:pt x="14632" y="7860"/>
                                  </a:lnTo>
                                  <a:lnTo>
                                    <a:pt x="14616" y="7880"/>
                                  </a:lnTo>
                                  <a:lnTo>
                                    <a:pt x="14606" y="7900"/>
                                  </a:lnTo>
                                  <a:lnTo>
                                    <a:pt x="14602" y="7920"/>
                                  </a:lnTo>
                                  <a:lnTo>
                                    <a:pt x="14608" y="7940"/>
                                  </a:lnTo>
                                  <a:lnTo>
                                    <a:pt x="14621" y="7960"/>
                                  </a:lnTo>
                                  <a:lnTo>
                                    <a:pt x="14640" y="7960"/>
                                  </a:lnTo>
                                  <a:lnTo>
                                    <a:pt x="14662" y="7980"/>
                                  </a:lnTo>
                                  <a:lnTo>
                                    <a:pt x="14662" y="7920"/>
                                  </a:lnTo>
                                  <a:lnTo>
                                    <a:pt x="14652" y="7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552"/>
                          <wps:cNvSpPr>
                            <a:spLocks/>
                          </wps:cNvSpPr>
                          <wps:spPr bwMode="auto">
                            <a:xfrm>
                              <a:off x="647" y="674"/>
                              <a:ext cx="14722" cy="11260"/>
                            </a:xfrm>
                            <a:custGeom>
                              <a:avLst/>
                              <a:gdLst>
                                <a:gd name="T0" fmla="+- 0 15350 647"/>
                                <a:gd name="T1" fmla="*/ T0 w 14722"/>
                                <a:gd name="T2" fmla="+- 0 8534 674"/>
                                <a:gd name="T3" fmla="*/ 8534 h 11260"/>
                                <a:gd name="T4" fmla="+- 0 15309 647"/>
                                <a:gd name="T5" fmla="*/ T4 w 14722"/>
                                <a:gd name="T6" fmla="+- 0 8534 674"/>
                                <a:gd name="T7" fmla="*/ 8534 h 11260"/>
                                <a:gd name="T8" fmla="+- 0 15309 647"/>
                                <a:gd name="T9" fmla="*/ T8 w 14722"/>
                                <a:gd name="T10" fmla="+- 0 8594 674"/>
                                <a:gd name="T11" fmla="*/ 8594 h 11260"/>
                                <a:gd name="T12" fmla="+- 0 15319 647"/>
                                <a:gd name="T13" fmla="*/ T12 w 14722"/>
                                <a:gd name="T14" fmla="+- 0 8654 674"/>
                                <a:gd name="T15" fmla="*/ 8654 h 11260"/>
                                <a:gd name="T16" fmla="+- 0 15339 647"/>
                                <a:gd name="T17" fmla="*/ T16 w 14722"/>
                                <a:gd name="T18" fmla="+- 0 8634 674"/>
                                <a:gd name="T19" fmla="*/ 8634 h 11260"/>
                                <a:gd name="T20" fmla="+- 0 15355 647"/>
                                <a:gd name="T21" fmla="*/ T20 w 14722"/>
                                <a:gd name="T22" fmla="+- 0 8634 674"/>
                                <a:gd name="T23" fmla="*/ 8634 h 11260"/>
                                <a:gd name="T24" fmla="+- 0 15365 647"/>
                                <a:gd name="T25" fmla="*/ T24 w 14722"/>
                                <a:gd name="T26" fmla="+- 0 8614 674"/>
                                <a:gd name="T27" fmla="*/ 8614 h 11260"/>
                                <a:gd name="T28" fmla="+- 0 15369 647"/>
                                <a:gd name="T29" fmla="*/ T28 w 14722"/>
                                <a:gd name="T30" fmla="+- 0 8574 674"/>
                                <a:gd name="T31" fmla="*/ 8574 h 11260"/>
                                <a:gd name="T32" fmla="+- 0 15363 647"/>
                                <a:gd name="T33" fmla="*/ T32 w 14722"/>
                                <a:gd name="T34" fmla="+- 0 8554 674"/>
                                <a:gd name="T35" fmla="*/ 8554 h 11260"/>
                                <a:gd name="T36" fmla="+- 0 15350 647"/>
                                <a:gd name="T37" fmla="*/ T36 w 14722"/>
                                <a:gd name="T38" fmla="+- 0 8534 674"/>
                                <a:gd name="T39" fmla="*/ 8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860"/>
                                  </a:moveTo>
                                  <a:lnTo>
                                    <a:pt x="14662" y="7860"/>
                                  </a:lnTo>
                                  <a:lnTo>
                                    <a:pt x="14662" y="7920"/>
                                  </a:lnTo>
                                  <a:lnTo>
                                    <a:pt x="14672" y="7980"/>
                                  </a:lnTo>
                                  <a:lnTo>
                                    <a:pt x="14692" y="7960"/>
                                  </a:lnTo>
                                  <a:lnTo>
                                    <a:pt x="14708" y="7960"/>
                                  </a:lnTo>
                                  <a:lnTo>
                                    <a:pt x="14718" y="7940"/>
                                  </a:lnTo>
                                  <a:lnTo>
                                    <a:pt x="14722" y="7900"/>
                                  </a:lnTo>
                                  <a:lnTo>
                                    <a:pt x="14716" y="7880"/>
                                  </a:lnTo>
                                  <a:lnTo>
                                    <a:pt x="14703" y="7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551"/>
                          <wps:cNvSpPr>
                            <a:spLocks/>
                          </wps:cNvSpPr>
                          <wps:spPr bwMode="auto">
                            <a:xfrm>
                              <a:off x="647" y="674"/>
                              <a:ext cx="14722" cy="11260"/>
                            </a:xfrm>
                            <a:custGeom>
                              <a:avLst/>
                              <a:gdLst>
                                <a:gd name="T0" fmla="+- 0 697 647"/>
                                <a:gd name="T1" fmla="*/ T0 w 14722"/>
                                <a:gd name="T2" fmla="+- 0 8474 674"/>
                                <a:gd name="T3" fmla="*/ 8474 h 11260"/>
                                <a:gd name="T4" fmla="+- 0 677 647"/>
                                <a:gd name="T5" fmla="*/ T4 w 14722"/>
                                <a:gd name="T6" fmla="+- 0 8494 674"/>
                                <a:gd name="T7" fmla="*/ 8494 h 11260"/>
                                <a:gd name="T8" fmla="+- 0 661 647"/>
                                <a:gd name="T9" fmla="*/ T8 w 14722"/>
                                <a:gd name="T10" fmla="+- 0 8514 674"/>
                                <a:gd name="T11" fmla="*/ 8514 h 11260"/>
                                <a:gd name="T12" fmla="+- 0 651 647"/>
                                <a:gd name="T13" fmla="*/ T12 w 14722"/>
                                <a:gd name="T14" fmla="+- 0 8534 674"/>
                                <a:gd name="T15" fmla="*/ 8534 h 11260"/>
                                <a:gd name="T16" fmla="+- 0 647 647"/>
                                <a:gd name="T17" fmla="*/ T16 w 14722"/>
                                <a:gd name="T18" fmla="+- 0 8554 674"/>
                                <a:gd name="T19" fmla="*/ 8554 h 11260"/>
                                <a:gd name="T20" fmla="+- 0 653 647"/>
                                <a:gd name="T21" fmla="*/ T20 w 14722"/>
                                <a:gd name="T22" fmla="+- 0 8574 674"/>
                                <a:gd name="T23" fmla="*/ 8574 h 11260"/>
                                <a:gd name="T24" fmla="+- 0 666 647"/>
                                <a:gd name="T25" fmla="*/ T24 w 14722"/>
                                <a:gd name="T26" fmla="+- 0 8594 674"/>
                                <a:gd name="T27" fmla="*/ 8594 h 11260"/>
                                <a:gd name="T28" fmla="+- 0 707 647"/>
                                <a:gd name="T29" fmla="*/ T28 w 14722"/>
                                <a:gd name="T30" fmla="+- 0 8594 674"/>
                                <a:gd name="T31" fmla="*/ 8594 h 11260"/>
                                <a:gd name="T32" fmla="+- 0 707 647"/>
                                <a:gd name="T33" fmla="*/ T32 w 14722"/>
                                <a:gd name="T34" fmla="+- 0 8534 674"/>
                                <a:gd name="T35" fmla="*/ 8534 h 11260"/>
                                <a:gd name="T36" fmla="+- 0 697 647"/>
                                <a:gd name="T37" fmla="*/ T36 w 14722"/>
                                <a:gd name="T38" fmla="+- 0 8474 674"/>
                                <a:gd name="T39" fmla="*/ 8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800"/>
                                  </a:moveTo>
                                  <a:lnTo>
                                    <a:pt x="30" y="7820"/>
                                  </a:lnTo>
                                  <a:lnTo>
                                    <a:pt x="14" y="7840"/>
                                  </a:lnTo>
                                  <a:lnTo>
                                    <a:pt x="4" y="7860"/>
                                  </a:lnTo>
                                  <a:lnTo>
                                    <a:pt x="0" y="7880"/>
                                  </a:lnTo>
                                  <a:lnTo>
                                    <a:pt x="6" y="7900"/>
                                  </a:lnTo>
                                  <a:lnTo>
                                    <a:pt x="19" y="7920"/>
                                  </a:lnTo>
                                  <a:lnTo>
                                    <a:pt x="60" y="7920"/>
                                  </a:lnTo>
                                  <a:lnTo>
                                    <a:pt x="60" y="7860"/>
                                  </a:lnTo>
                                  <a:lnTo>
                                    <a:pt x="50" y="7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550"/>
                          <wps:cNvSpPr>
                            <a:spLocks/>
                          </wps:cNvSpPr>
                          <wps:spPr bwMode="auto">
                            <a:xfrm>
                              <a:off x="647" y="674"/>
                              <a:ext cx="14722" cy="11260"/>
                            </a:xfrm>
                            <a:custGeom>
                              <a:avLst/>
                              <a:gdLst>
                                <a:gd name="T0" fmla="+- 0 707 647"/>
                                <a:gd name="T1" fmla="*/ T0 w 14722"/>
                                <a:gd name="T2" fmla="+- 0 8474 674"/>
                                <a:gd name="T3" fmla="*/ 8474 h 11260"/>
                                <a:gd name="T4" fmla="+- 0 707 647"/>
                                <a:gd name="T5" fmla="*/ T4 w 14722"/>
                                <a:gd name="T6" fmla="+- 0 8534 674"/>
                                <a:gd name="T7" fmla="*/ 8534 h 11260"/>
                                <a:gd name="T8" fmla="+- 0 717 647"/>
                                <a:gd name="T9" fmla="*/ T8 w 14722"/>
                                <a:gd name="T10" fmla="+- 0 8594 674"/>
                                <a:gd name="T11" fmla="*/ 8594 h 11260"/>
                                <a:gd name="T12" fmla="+- 0 737 647"/>
                                <a:gd name="T13" fmla="*/ T12 w 14722"/>
                                <a:gd name="T14" fmla="+- 0 8594 674"/>
                                <a:gd name="T15" fmla="*/ 8594 h 11260"/>
                                <a:gd name="T16" fmla="+- 0 753 647"/>
                                <a:gd name="T17" fmla="*/ T16 w 14722"/>
                                <a:gd name="T18" fmla="+- 0 8574 674"/>
                                <a:gd name="T19" fmla="*/ 8574 h 11260"/>
                                <a:gd name="T20" fmla="+- 0 763 647"/>
                                <a:gd name="T21" fmla="*/ T20 w 14722"/>
                                <a:gd name="T22" fmla="+- 0 8554 674"/>
                                <a:gd name="T23" fmla="*/ 8554 h 11260"/>
                                <a:gd name="T24" fmla="+- 0 767 647"/>
                                <a:gd name="T25" fmla="*/ T24 w 14722"/>
                                <a:gd name="T26" fmla="+- 0 8534 674"/>
                                <a:gd name="T27" fmla="*/ 8534 h 11260"/>
                                <a:gd name="T28" fmla="+- 0 761 647"/>
                                <a:gd name="T29" fmla="*/ T28 w 14722"/>
                                <a:gd name="T30" fmla="+- 0 8514 674"/>
                                <a:gd name="T31" fmla="*/ 8514 h 11260"/>
                                <a:gd name="T32" fmla="+- 0 748 647"/>
                                <a:gd name="T33" fmla="*/ T32 w 14722"/>
                                <a:gd name="T34" fmla="+- 0 8494 674"/>
                                <a:gd name="T35" fmla="*/ 8494 h 11260"/>
                                <a:gd name="T36" fmla="+- 0 729 647"/>
                                <a:gd name="T37" fmla="*/ T36 w 14722"/>
                                <a:gd name="T38" fmla="+- 0 8494 674"/>
                                <a:gd name="T39" fmla="*/ 8494 h 11260"/>
                                <a:gd name="T40" fmla="+- 0 707 647"/>
                                <a:gd name="T41" fmla="*/ T40 w 14722"/>
                                <a:gd name="T42" fmla="+- 0 8474 674"/>
                                <a:gd name="T43" fmla="*/ 8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800"/>
                                  </a:moveTo>
                                  <a:lnTo>
                                    <a:pt x="60" y="7860"/>
                                  </a:lnTo>
                                  <a:lnTo>
                                    <a:pt x="70" y="7920"/>
                                  </a:lnTo>
                                  <a:lnTo>
                                    <a:pt x="90" y="7920"/>
                                  </a:lnTo>
                                  <a:lnTo>
                                    <a:pt x="106" y="7900"/>
                                  </a:lnTo>
                                  <a:lnTo>
                                    <a:pt x="116" y="7880"/>
                                  </a:lnTo>
                                  <a:lnTo>
                                    <a:pt x="120" y="7860"/>
                                  </a:lnTo>
                                  <a:lnTo>
                                    <a:pt x="114" y="7840"/>
                                  </a:lnTo>
                                  <a:lnTo>
                                    <a:pt x="101" y="7820"/>
                                  </a:lnTo>
                                  <a:lnTo>
                                    <a:pt x="82" y="7820"/>
                                  </a:lnTo>
                                  <a:lnTo>
                                    <a:pt x="60" y="7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549"/>
                          <wps:cNvSpPr>
                            <a:spLocks/>
                          </wps:cNvSpPr>
                          <wps:spPr bwMode="auto">
                            <a:xfrm>
                              <a:off x="647" y="674"/>
                              <a:ext cx="14722" cy="11260"/>
                            </a:xfrm>
                            <a:custGeom>
                              <a:avLst/>
                              <a:gdLst>
                                <a:gd name="T0" fmla="+- 0 15299 647"/>
                                <a:gd name="T1" fmla="*/ T0 w 14722"/>
                                <a:gd name="T2" fmla="+- 0 8414 674"/>
                                <a:gd name="T3" fmla="*/ 8414 h 11260"/>
                                <a:gd name="T4" fmla="+- 0 15279 647"/>
                                <a:gd name="T5" fmla="*/ T4 w 14722"/>
                                <a:gd name="T6" fmla="+- 0 8414 674"/>
                                <a:gd name="T7" fmla="*/ 8414 h 11260"/>
                                <a:gd name="T8" fmla="+- 0 15263 647"/>
                                <a:gd name="T9" fmla="*/ T8 w 14722"/>
                                <a:gd name="T10" fmla="+- 0 8434 674"/>
                                <a:gd name="T11" fmla="*/ 8434 h 11260"/>
                                <a:gd name="T12" fmla="+- 0 15253 647"/>
                                <a:gd name="T13" fmla="*/ T12 w 14722"/>
                                <a:gd name="T14" fmla="+- 0 8454 674"/>
                                <a:gd name="T15" fmla="*/ 8454 h 11260"/>
                                <a:gd name="T16" fmla="+- 0 15249 647"/>
                                <a:gd name="T17" fmla="*/ T16 w 14722"/>
                                <a:gd name="T18" fmla="+- 0 8474 674"/>
                                <a:gd name="T19" fmla="*/ 8474 h 11260"/>
                                <a:gd name="T20" fmla="+- 0 15255 647"/>
                                <a:gd name="T21" fmla="*/ T20 w 14722"/>
                                <a:gd name="T22" fmla="+- 0 8494 674"/>
                                <a:gd name="T23" fmla="*/ 8494 h 11260"/>
                                <a:gd name="T24" fmla="+- 0 15268 647"/>
                                <a:gd name="T25" fmla="*/ T24 w 14722"/>
                                <a:gd name="T26" fmla="+- 0 8514 674"/>
                                <a:gd name="T27" fmla="*/ 8514 h 11260"/>
                                <a:gd name="T28" fmla="+- 0 15287 647"/>
                                <a:gd name="T29" fmla="*/ T28 w 14722"/>
                                <a:gd name="T30" fmla="+- 0 8514 674"/>
                                <a:gd name="T31" fmla="*/ 8514 h 11260"/>
                                <a:gd name="T32" fmla="+- 0 15309 647"/>
                                <a:gd name="T33" fmla="*/ T32 w 14722"/>
                                <a:gd name="T34" fmla="+- 0 8534 674"/>
                                <a:gd name="T35" fmla="*/ 8534 h 11260"/>
                                <a:gd name="T36" fmla="+- 0 15309 647"/>
                                <a:gd name="T37" fmla="*/ T36 w 14722"/>
                                <a:gd name="T38" fmla="+- 0 8474 674"/>
                                <a:gd name="T39" fmla="*/ 8474 h 11260"/>
                                <a:gd name="T40" fmla="+- 0 15299 647"/>
                                <a:gd name="T41" fmla="*/ T40 w 14722"/>
                                <a:gd name="T42" fmla="+- 0 8414 674"/>
                                <a:gd name="T43" fmla="*/ 8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740"/>
                                  </a:moveTo>
                                  <a:lnTo>
                                    <a:pt x="14632" y="7740"/>
                                  </a:lnTo>
                                  <a:lnTo>
                                    <a:pt x="14616" y="7760"/>
                                  </a:lnTo>
                                  <a:lnTo>
                                    <a:pt x="14606" y="7780"/>
                                  </a:lnTo>
                                  <a:lnTo>
                                    <a:pt x="14602" y="7800"/>
                                  </a:lnTo>
                                  <a:lnTo>
                                    <a:pt x="14608" y="7820"/>
                                  </a:lnTo>
                                  <a:lnTo>
                                    <a:pt x="14621" y="7840"/>
                                  </a:lnTo>
                                  <a:lnTo>
                                    <a:pt x="14640" y="7840"/>
                                  </a:lnTo>
                                  <a:lnTo>
                                    <a:pt x="14662" y="7860"/>
                                  </a:lnTo>
                                  <a:lnTo>
                                    <a:pt x="14662" y="7800"/>
                                  </a:lnTo>
                                  <a:lnTo>
                                    <a:pt x="14652" y="7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548"/>
                          <wps:cNvSpPr>
                            <a:spLocks/>
                          </wps:cNvSpPr>
                          <wps:spPr bwMode="auto">
                            <a:xfrm>
                              <a:off x="647" y="674"/>
                              <a:ext cx="14722" cy="11260"/>
                            </a:xfrm>
                            <a:custGeom>
                              <a:avLst/>
                              <a:gdLst>
                                <a:gd name="T0" fmla="+- 0 15350 647"/>
                                <a:gd name="T1" fmla="*/ T0 w 14722"/>
                                <a:gd name="T2" fmla="+- 0 8414 674"/>
                                <a:gd name="T3" fmla="*/ 8414 h 11260"/>
                                <a:gd name="T4" fmla="+- 0 15309 647"/>
                                <a:gd name="T5" fmla="*/ T4 w 14722"/>
                                <a:gd name="T6" fmla="+- 0 8414 674"/>
                                <a:gd name="T7" fmla="*/ 8414 h 11260"/>
                                <a:gd name="T8" fmla="+- 0 15309 647"/>
                                <a:gd name="T9" fmla="*/ T8 w 14722"/>
                                <a:gd name="T10" fmla="+- 0 8474 674"/>
                                <a:gd name="T11" fmla="*/ 8474 h 11260"/>
                                <a:gd name="T12" fmla="+- 0 15319 647"/>
                                <a:gd name="T13" fmla="*/ T12 w 14722"/>
                                <a:gd name="T14" fmla="+- 0 8534 674"/>
                                <a:gd name="T15" fmla="*/ 8534 h 11260"/>
                                <a:gd name="T16" fmla="+- 0 15339 647"/>
                                <a:gd name="T17" fmla="*/ T16 w 14722"/>
                                <a:gd name="T18" fmla="+- 0 8514 674"/>
                                <a:gd name="T19" fmla="*/ 8514 h 11260"/>
                                <a:gd name="T20" fmla="+- 0 15355 647"/>
                                <a:gd name="T21" fmla="*/ T20 w 14722"/>
                                <a:gd name="T22" fmla="+- 0 8514 674"/>
                                <a:gd name="T23" fmla="*/ 8514 h 11260"/>
                                <a:gd name="T24" fmla="+- 0 15365 647"/>
                                <a:gd name="T25" fmla="*/ T24 w 14722"/>
                                <a:gd name="T26" fmla="+- 0 8494 674"/>
                                <a:gd name="T27" fmla="*/ 8494 h 11260"/>
                                <a:gd name="T28" fmla="+- 0 15369 647"/>
                                <a:gd name="T29" fmla="*/ T28 w 14722"/>
                                <a:gd name="T30" fmla="+- 0 8454 674"/>
                                <a:gd name="T31" fmla="*/ 8454 h 11260"/>
                                <a:gd name="T32" fmla="+- 0 15363 647"/>
                                <a:gd name="T33" fmla="*/ T32 w 14722"/>
                                <a:gd name="T34" fmla="+- 0 8434 674"/>
                                <a:gd name="T35" fmla="*/ 8434 h 11260"/>
                                <a:gd name="T36" fmla="+- 0 15350 647"/>
                                <a:gd name="T37" fmla="*/ T36 w 14722"/>
                                <a:gd name="T38" fmla="+- 0 8414 674"/>
                                <a:gd name="T39" fmla="*/ 8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740"/>
                                  </a:moveTo>
                                  <a:lnTo>
                                    <a:pt x="14662" y="7740"/>
                                  </a:lnTo>
                                  <a:lnTo>
                                    <a:pt x="14662" y="7800"/>
                                  </a:lnTo>
                                  <a:lnTo>
                                    <a:pt x="14672" y="7860"/>
                                  </a:lnTo>
                                  <a:lnTo>
                                    <a:pt x="14692" y="7840"/>
                                  </a:lnTo>
                                  <a:lnTo>
                                    <a:pt x="14708" y="7840"/>
                                  </a:lnTo>
                                  <a:lnTo>
                                    <a:pt x="14718" y="7820"/>
                                  </a:lnTo>
                                  <a:lnTo>
                                    <a:pt x="14722" y="7780"/>
                                  </a:lnTo>
                                  <a:lnTo>
                                    <a:pt x="14716" y="7760"/>
                                  </a:lnTo>
                                  <a:lnTo>
                                    <a:pt x="14703" y="7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547"/>
                          <wps:cNvSpPr>
                            <a:spLocks/>
                          </wps:cNvSpPr>
                          <wps:spPr bwMode="auto">
                            <a:xfrm>
                              <a:off x="647" y="674"/>
                              <a:ext cx="14722" cy="11260"/>
                            </a:xfrm>
                            <a:custGeom>
                              <a:avLst/>
                              <a:gdLst>
                                <a:gd name="T0" fmla="+- 0 697 647"/>
                                <a:gd name="T1" fmla="*/ T0 w 14722"/>
                                <a:gd name="T2" fmla="+- 0 8354 674"/>
                                <a:gd name="T3" fmla="*/ 8354 h 11260"/>
                                <a:gd name="T4" fmla="+- 0 677 647"/>
                                <a:gd name="T5" fmla="*/ T4 w 14722"/>
                                <a:gd name="T6" fmla="+- 0 8374 674"/>
                                <a:gd name="T7" fmla="*/ 8374 h 11260"/>
                                <a:gd name="T8" fmla="+- 0 661 647"/>
                                <a:gd name="T9" fmla="*/ T8 w 14722"/>
                                <a:gd name="T10" fmla="+- 0 8394 674"/>
                                <a:gd name="T11" fmla="*/ 8394 h 11260"/>
                                <a:gd name="T12" fmla="+- 0 651 647"/>
                                <a:gd name="T13" fmla="*/ T12 w 14722"/>
                                <a:gd name="T14" fmla="+- 0 8414 674"/>
                                <a:gd name="T15" fmla="*/ 8414 h 11260"/>
                                <a:gd name="T16" fmla="+- 0 647 647"/>
                                <a:gd name="T17" fmla="*/ T16 w 14722"/>
                                <a:gd name="T18" fmla="+- 0 8434 674"/>
                                <a:gd name="T19" fmla="*/ 8434 h 11260"/>
                                <a:gd name="T20" fmla="+- 0 653 647"/>
                                <a:gd name="T21" fmla="*/ T20 w 14722"/>
                                <a:gd name="T22" fmla="+- 0 8454 674"/>
                                <a:gd name="T23" fmla="*/ 8454 h 11260"/>
                                <a:gd name="T24" fmla="+- 0 666 647"/>
                                <a:gd name="T25" fmla="*/ T24 w 14722"/>
                                <a:gd name="T26" fmla="+- 0 8474 674"/>
                                <a:gd name="T27" fmla="*/ 8474 h 11260"/>
                                <a:gd name="T28" fmla="+- 0 707 647"/>
                                <a:gd name="T29" fmla="*/ T28 w 14722"/>
                                <a:gd name="T30" fmla="+- 0 8474 674"/>
                                <a:gd name="T31" fmla="*/ 8474 h 11260"/>
                                <a:gd name="T32" fmla="+- 0 707 647"/>
                                <a:gd name="T33" fmla="*/ T32 w 14722"/>
                                <a:gd name="T34" fmla="+- 0 8414 674"/>
                                <a:gd name="T35" fmla="*/ 8414 h 11260"/>
                                <a:gd name="T36" fmla="+- 0 697 647"/>
                                <a:gd name="T37" fmla="*/ T36 w 14722"/>
                                <a:gd name="T38" fmla="+- 0 8354 674"/>
                                <a:gd name="T39" fmla="*/ 8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680"/>
                                  </a:moveTo>
                                  <a:lnTo>
                                    <a:pt x="30" y="7700"/>
                                  </a:lnTo>
                                  <a:lnTo>
                                    <a:pt x="14" y="7720"/>
                                  </a:lnTo>
                                  <a:lnTo>
                                    <a:pt x="4" y="7740"/>
                                  </a:lnTo>
                                  <a:lnTo>
                                    <a:pt x="0" y="7760"/>
                                  </a:lnTo>
                                  <a:lnTo>
                                    <a:pt x="6" y="7780"/>
                                  </a:lnTo>
                                  <a:lnTo>
                                    <a:pt x="19" y="7800"/>
                                  </a:lnTo>
                                  <a:lnTo>
                                    <a:pt x="60" y="7800"/>
                                  </a:lnTo>
                                  <a:lnTo>
                                    <a:pt x="60" y="7740"/>
                                  </a:lnTo>
                                  <a:lnTo>
                                    <a:pt x="50" y="7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546"/>
                          <wps:cNvSpPr>
                            <a:spLocks/>
                          </wps:cNvSpPr>
                          <wps:spPr bwMode="auto">
                            <a:xfrm>
                              <a:off x="647" y="674"/>
                              <a:ext cx="14722" cy="11260"/>
                            </a:xfrm>
                            <a:custGeom>
                              <a:avLst/>
                              <a:gdLst>
                                <a:gd name="T0" fmla="+- 0 707 647"/>
                                <a:gd name="T1" fmla="*/ T0 w 14722"/>
                                <a:gd name="T2" fmla="+- 0 8354 674"/>
                                <a:gd name="T3" fmla="*/ 8354 h 11260"/>
                                <a:gd name="T4" fmla="+- 0 707 647"/>
                                <a:gd name="T5" fmla="*/ T4 w 14722"/>
                                <a:gd name="T6" fmla="+- 0 8414 674"/>
                                <a:gd name="T7" fmla="*/ 8414 h 11260"/>
                                <a:gd name="T8" fmla="+- 0 717 647"/>
                                <a:gd name="T9" fmla="*/ T8 w 14722"/>
                                <a:gd name="T10" fmla="+- 0 8474 674"/>
                                <a:gd name="T11" fmla="*/ 8474 h 11260"/>
                                <a:gd name="T12" fmla="+- 0 737 647"/>
                                <a:gd name="T13" fmla="*/ T12 w 14722"/>
                                <a:gd name="T14" fmla="+- 0 8474 674"/>
                                <a:gd name="T15" fmla="*/ 8474 h 11260"/>
                                <a:gd name="T16" fmla="+- 0 753 647"/>
                                <a:gd name="T17" fmla="*/ T16 w 14722"/>
                                <a:gd name="T18" fmla="+- 0 8454 674"/>
                                <a:gd name="T19" fmla="*/ 8454 h 11260"/>
                                <a:gd name="T20" fmla="+- 0 763 647"/>
                                <a:gd name="T21" fmla="*/ T20 w 14722"/>
                                <a:gd name="T22" fmla="+- 0 8434 674"/>
                                <a:gd name="T23" fmla="*/ 8434 h 11260"/>
                                <a:gd name="T24" fmla="+- 0 767 647"/>
                                <a:gd name="T25" fmla="*/ T24 w 14722"/>
                                <a:gd name="T26" fmla="+- 0 8414 674"/>
                                <a:gd name="T27" fmla="*/ 8414 h 11260"/>
                                <a:gd name="T28" fmla="+- 0 761 647"/>
                                <a:gd name="T29" fmla="*/ T28 w 14722"/>
                                <a:gd name="T30" fmla="+- 0 8394 674"/>
                                <a:gd name="T31" fmla="*/ 8394 h 11260"/>
                                <a:gd name="T32" fmla="+- 0 748 647"/>
                                <a:gd name="T33" fmla="*/ T32 w 14722"/>
                                <a:gd name="T34" fmla="+- 0 8374 674"/>
                                <a:gd name="T35" fmla="*/ 8374 h 11260"/>
                                <a:gd name="T36" fmla="+- 0 729 647"/>
                                <a:gd name="T37" fmla="*/ T36 w 14722"/>
                                <a:gd name="T38" fmla="+- 0 8374 674"/>
                                <a:gd name="T39" fmla="*/ 8374 h 11260"/>
                                <a:gd name="T40" fmla="+- 0 707 647"/>
                                <a:gd name="T41" fmla="*/ T40 w 14722"/>
                                <a:gd name="T42" fmla="+- 0 8354 674"/>
                                <a:gd name="T43" fmla="*/ 8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680"/>
                                  </a:moveTo>
                                  <a:lnTo>
                                    <a:pt x="60" y="7740"/>
                                  </a:lnTo>
                                  <a:lnTo>
                                    <a:pt x="70" y="7800"/>
                                  </a:lnTo>
                                  <a:lnTo>
                                    <a:pt x="90" y="7800"/>
                                  </a:lnTo>
                                  <a:lnTo>
                                    <a:pt x="106" y="7780"/>
                                  </a:lnTo>
                                  <a:lnTo>
                                    <a:pt x="116" y="7760"/>
                                  </a:lnTo>
                                  <a:lnTo>
                                    <a:pt x="120" y="7740"/>
                                  </a:lnTo>
                                  <a:lnTo>
                                    <a:pt x="114" y="7720"/>
                                  </a:lnTo>
                                  <a:lnTo>
                                    <a:pt x="101" y="7700"/>
                                  </a:lnTo>
                                  <a:lnTo>
                                    <a:pt x="82" y="7700"/>
                                  </a:lnTo>
                                  <a:lnTo>
                                    <a:pt x="60" y="7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545"/>
                          <wps:cNvSpPr>
                            <a:spLocks/>
                          </wps:cNvSpPr>
                          <wps:spPr bwMode="auto">
                            <a:xfrm>
                              <a:off x="647" y="674"/>
                              <a:ext cx="14722" cy="11260"/>
                            </a:xfrm>
                            <a:custGeom>
                              <a:avLst/>
                              <a:gdLst>
                                <a:gd name="T0" fmla="+- 0 15299 647"/>
                                <a:gd name="T1" fmla="*/ T0 w 14722"/>
                                <a:gd name="T2" fmla="+- 0 8294 674"/>
                                <a:gd name="T3" fmla="*/ 8294 h 11260"/>
                                <a:gd name="T4" fmla="+- 0 15279 647"/>
                                <a:gd name="T5" fmla="*/ T4 w 14722"/>
                                <a:gd name="T6" fmla="+- 0 8294 674"/>
                                <a:gd name="T7" fmla="*/ 8294 h 11260"/>
                                <a:gd name="T8" fmla="+- 0 15263 647"/>
                                <a:gd name="T9" fmla="*/ T8 w 14722"/>
                                <a:gd name="T10" fmla="+- 0 8314 674"/>
                                <a:gd name="T11" fmla="*/ 8314 h 11260"/>
                                <a:gd name="T12" fmla="+- 0 15253 647"/>
                                <a:gd name="T13" fmla="*/ T12 w 14722"/>
                                <a:gd name="T14" fmla="+- 0 8334 674"/>
                                <a:gd name="T15" fmla="*/ 8334 h 11260"/>
                                <a:gd name="T16" fmla="+- 0 15249 647"/>
                                <a:gd name="T17" fmla="*/ T16 w 14722"/>
                                <a:gd name="T18" fmla="+- 0 8354 674"/>
                                <a:gd name="T19" fmla="*/ 8354 h 11260"/>
                                <a:gd name="T20" fmla="+- 0 15255 647"/>
                                <a:gd name="T21" fmla="*/ T20 w 14722"/>
                                <a:gd name="T22" fmla="+- 0 8374 674"/>
                                <a:gd name="T23" fmla="*/ 8374 h 11260"/>
                                <a:gd name="T24" fmla="+- 0 15268 647"/>
                                <a:gd name="T25" fmla="*/ T24 w 14722"/>
                                <a:gd name="T26" fmla="+- 0 8394 674"/>
                                <a:gd name="T27" fmla="*/ 8394 h 11260"/>
                                <a:gd name="T28" fmla="+- 0 15287 647"/>
                                <a:gd name="T29" fmla="*/ T28 w 14722"/>
                                <a:gd name="T30" fmla="+- 0 8394 674"/>
                                <a:gd name="T31" fmla="*/ 8394 h 11260"/>
                                <a:gd name="T32" fmla="+- 0 15309 647"/>
                                <a:gd name="T33" fmla="*/ T32 w 14722"/>
                                <a:gd name="T34" fmla="+- 0 8414 674"/>
                                <a:gd name="T35" fmla="*/ 8414 h 11260"/>
                                <a:gd name="T36" fmla="+- 0 15309 647"/>
                                <a:gd name="T37" fmla="*/ T36 w 14722"/>
                                <a:gd name="T38" fmla="+- 0 8354 674"/>
                                <a:gd name="T39" fmla="*/ 8354 h 11260"/>
                                <a:gd name="T40" fmla="+- 0 15299 647"/>
                                <a:gd name="T41" fmla="*/ T40 w 14722"/>
                                <a:gd name="T42" fmla="+- 0 8294 674"/>
                                <a:gd name="T43" fmla="*/ 8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620"/>
                                  </a:moveTo>
                                  <a:lnTo>
                                    <a:pt x="14632" y="7620"/>
                                  </a:lnTo>
                                  <a:lnTo>
                                    <a:pt x="14616" y="7640"/>
                                  </a:lnTo>
                                  <a:lnTo>
                                    <a:pt x="14606" y="7660"/>
                                  </a:lnTo>
                                  <a:lnTo>
                                    <a:pt x="14602" y="7680"/>
                                  </a:lnTo>
                                  <a:lnTo>
                                    <a:pt x="14608" y="7700"/>
                                  </a:lnTo>
                                  <a:lnTo>
                                    <a:pt x="14621" y="7720"/>
                                  </a:lnTo>
                                  <a:lnTo>
                                    <a:pt x="14640" y="7720"/>
                                  </a:lnTo>
                                  <a:lnTo>
                                    <a:pt x="14662" y="7740"/>
                                  </a:lnTo>
                                  <a:lnTo>
                                    <a:pt x="14662" y="7680"/>
                                  </a:lnTo>
                                  <a:lnTo>
                                    <a:pt x="14652" y="7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544"/>
                          <wps:cNvSpPr>
                            <a:spLocks/>
                          </wps:cNvSpPr>
                          <wps:spPr bwMode="auto">
                            <a:xfrm>
                              <a:off x="647" y="674"/>
                              <a:ext cx="14722" cy="11260"/>
                            </a:xfrm>
                            <a:custGeom>
                              <a:avLst/>
                              <a:gdLst>
                                <a:gd name="T0" fmla="+- 0 15350 647"/>
                                <a:gd name="T1" fmla="*/ T0 w 14722"/>
                                <a:gd name="T2" fmla="+- 0 8294 674"/>
                                <a:gd name="T3" fmla="*/ 8294 h 11260"/>
                                <a:gd name="T4" fmla="+- 0 15309 647"/>
                                <a:gd name="T5" fmla="*/ T4 w 14722"/>
                                <a:gd name="T6" fmla="+- 0 8294 674"/>
                                <a:gd name="T7" fmla="*/ 8294 h 11260"/>
                                <a:gd name="T8" fmla="+- 0 15309 647"/>
                                <a:gd name="T9" fmla="*/ T8 w 14722"/>
                                <a:gd name="T10" fmla="+- 0 8354 674"/>
                                <a:gd name="T11" fmla="*/ 8354 h 11260"/>
                                <a:gd name="T12" fmla="+- 0 15319 647"/>
                                <a:gd name="T13" fmla="*/ T12 w 14722"/>
                                <a:gd name="T14" fmla="+- 0 8414 674"/>
                                <a:gd name="T15" fmla="*/ 8414 h 11260"/>
                                <a:gd name="T16" fmla="+- 0 15339 647"/>
                                <a:gd name="T17" fmla="*/ T16 w 14722"/>
                                <a:gd name="T18" fmla="+- 0 8394 674"/>
                                <a:gd name="T19" fmla="*/ 8394 h 11260"/>
                                <a:gd name="T20" fmla="+- 0 15355 647"/>
                                <a:gd name="T21" fmla="*/ T20 w 14722"/>
                                <a:gd name="T22" fmla="+- 0 8394 674"/>
                                <a:gd name="T23" fmla="*/ 8394 h 11260"/>
                                <a:gd name="T24" fmla="+- 0 15365 647"/>
                                <a:gd name="T25" fmla="*/ T24 w 14722"/>
                                <a:gd name="T26" fmla="+- 0 8374 674"/>
                                <a:gd name="T27" fmla="*/ 8374 h 11260"/>
                                <a:gd name="T28" fmla="+- 0 15369 647"/>
                                <a:gd name="T29" fmla="*/ T28 w 14722"/>
                                <a:gd name="T30" fmla="+- 0 8334 674"/>
                                <a:gd name="T31" fmla="*/ 8334 h 11260"/>
                                <a:gd name="T32" fmla="+- 0 15363 647"/>
                                <a:gd name="T33" fmla="*/ T32 w 14722"/>
                                <a:gd name="T34" fmla="+- 0 8314 674"/>
                                <a:gd name="T35" fmla="*/ 8314 h 11260"/>
                                <a:gd name="T36" fmla="+- 0 15350 647"/>
                                <a:gd name="T37" fmla="*/ T36 w 14722"/>
                                <a:gd name="T38" fmla="+- 0 8294 674"/>
                                <a:gd name="T39" fmla="*/ 8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620"/>
                                  </a:moveTo>
                                  <a:lnTo>
                                    <a:pt x="14662" y="7620"/>
                                  </a:lnTo>
                                  <a:lnTo>
                                    <a:pt x="14662" y="7680"/>
                                  </a:lnTo>
                                  <a:lnTo>
                                    <a:pt x="14672" y="7740"/>
                                  </a:lnTo>
                                  <a:lnTo>
                                    <a:pt x="14692" y="7720"/>
                                  </a:lnTo>
                                  <a:lnTo>
                                    <a:pt x="14708" y="7720"/>
                                  </a:lnTo>
                                  <a:lnTo>
                                    <a:pt x="14718" y="7700"/>
                                  </a:lnTo>
                                  <a:lnTo>
                                    <a:pt x="14722" y="7660"/>
                                  </a:lnTo>
                                  <a:lnTo>
                                    <a:pt x="14716" y="7640"/>
                                  </a:lnTo>
                                  <a:lnTo>
                                    <a:pt x="14703" y="7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543"/>
                          <wps:cNvSpPr>
                            <a:spLocks/>
                          </wps:cNvSpPr>
                          <wps:spPr bwMode="auto">
                            <a:xfrm>
                              <a:off x="647" y="674"/>
                              <a:ext cx="14722" cy="11260"/>
                            </a:xfrm>
                            <a:custGeom>
                              <a:avLst/>
                              <a:gdLst>
                                <a:gd name="T0" fmla="+- 0 697 647"/>
                                <a:gd name="T1" fmla="*/ T0 w 14722"/>
                                <a:gd name="T2" fmla="+- 0 8234 674"/>
                                <a:gd name="T3" fmla="*/ 8234 h 11260"/>
                                <a:gd name="T4" fmla="+- 0 677 647"/>
                                <a:gd name="T5" fmla="*/ T4 w 14722"/>
                                <a:gd name="T6" fmla="+- 0 8254 674"/>
                                <a:gd name="T7" fmla="*/ 8254 h 11260"/>
                                <a:gd name="T8" fmla="+- 0 661 647"/>
                                <a:gd name="T9" fmla="*/ T8 w 14722"/>
                                <a:gd name="T10" fmla="+- 0 8274 674"/>
                                <a:gd name="T11" fmla="*/ 8274 h 11260"/>
                                <a:gd name="T12" fmla="+- 0 651 647"/>
                                <a:gd name="T13" fmla="*/ T12 w 14722"/>
                                <a:gd name="T14" fmla="+- 0 8294 674"/>
                                <a:gd name="T15" fmla="*/ 8294 h 11260"/>
                                <a:gd name="T16" fmla="+- 0 647 647"/>
                                <a:gd name="T17" fmla="*/ T16 w 14722"/>
                                <a:gd name="T18" fmla="+- 0 8314 674"/>
                                <a:gd name="T19" fmla="*/ 8314 h 11260"/>
                                <a:gd name="T20" fmla="+- 0 653 647"/>
                                <a:gd name="T21" fmla="*/ T20 w 14722"/>
                                <a:gd name="T22" fmla="+- 0 8334 674"/>
                                <a:gd name="T23" fmla="*/ 8334 h 11260"/>
                                <a:gd name="T24" fmla="+- 0 666 647"/>
                                <a:gd name="T25" fmla="*/ T24 w 14722"/>
                                <a:gd name="T26" fmla="+- 0 8354 674"/>
                                <a:gd name="T27" fmla="*/ 8354 h 11260"/>
                                <a:gd name="T28" fmla="+- 0 707 647"/>
                                <a:gd name="T29" fmla="*/ T28 w 14722"/>
                                <a:gd name="T30" fmla="+- 0 8354 674"/>
                                <a:gd name="T31" fmla="*/ 8354 h 11260"/>
                                <a:gd name="T32" fmla="+- 0 707 647"/>
                                <a:gd name="T33" fmla="*/ T32 w 14722"/>
                                <a:gd name="T34" fmla="+- 0 8294 674"/>
                                <a:gd name="T35" fmla="*/ 8294 h 11260"/>
                                <a:gd name="T36" fmla="+- 0 697 647"/>
                                <a:gd name="T37" fmla="*/ T36 w 14722"/>
                                <a:gd name="T38" fmla="+- 0 8234 674"/>
                                <a:gd name="T39" fmla="*/ 8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560"/>
                                  </a:moveTo>
                                  <a:lnTo>
                                    <a:pt x="30" y="7580"/>
                                  </a:lnTo>
                                  <a:lnTo>
                                    <a:pt x="14" y="7600"/>
                                  </a:lnTo>
                                  <a:lnTo>
                                    <a:pt x="4" y="7620"/>
                                  </a:lnTo>
                                  <a:lnTo>
                                    <a:pt x="0" y="7640"/>
                                  </a:lnTo>
                                  <a:lnTo>
                                    <a:pt x="6" y="7660"/>
                                  </a:lnTo>
                                  <a:lnTo>
                                    <a:pt x="19" y="7680"/>
                                  </a:lnTo>
                                  <a:lnTo>
                                    <a:pt x="60" y="7680"/>
                                  </a:lnTo>
                                  <a:lnTo>
                                    <a:pt x="60" y="7620"/>
                                  </a:lnTo>
                                  <a:lnTo>
                                    <a:pt x="50" y="7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542"/>
                          <wps:cNvSpPr>
                            <a:spLocks/>
                          </wps:cNvSpPr>
                          <wps:spPr bwMode="auto">
                            <a:xfrm>
                              <a:off x="647" y="674"/>
                              <a:ext cx="14722" cy="11260"/>
                            </a:xfrm>
                            <a:custGeom>
                              <a:avLst/>
                              <a:gdLst>
                                <a:gd name="T0" fmla="+- 0 707 647"/>
                                <a:gd name="T1" fmla="*/ T0 w 14722"/>
                                <a:gd name="T2" fmla="+- 0 8234 674"/>
                                <a:gd name="T3" fmla="*/ 8234 h 11260"/>
                                <a:gd name="T4" fmla="+- 0 707 647"/>
                                <a:gd name="T5" fmla="*/ T4 w 14722"/>
                                <a:gd name="T6" fmla="+- 0 8294 674"/>
                                <a:gd name="T7" fmla="*/ 8294 h 11260"/>
                                <a:gd name="T8" fmla="+- 0 717 647"/>
                                <a:gd name="T9" fmla="*/ T8 w 14722"/>
                                <a:gd name="T10" fmla="+- 0 8354 674"/>
                                <a:gd name="T11" fmla="*/ 8354 h 11260"/>
                                <a:gd name="T12" fmla="+- 0 737 647"/>
                                <a:gd name="T13" fmla="*/ T12 w 14722"/>
                                <a:gd name="T14" fmla="+- 0 8354 674"/>
                                <a:gd name="T15" fmla="*/ 8354 h 11260"/>
                                <a:gd name="T16" fmla="+- 0 753 647"/>
                                <a:gd name="T17" fmla="*/ T16 w 14722"/>
                                <a:gd name="T18" fmla="+- 0 8334 674"/>
                                <a:gd name="T19" fmla="*/ 8334 h 11260"/>
                                <a:gd name="T20" fmla="+- 0 763 647"/>
                                <a:gd name="T21" fmla="*/ T20 w 14722"/>
                                <a:gd name="T22" fmla="+- 0 8314 674"/>
                                <a:gd name="T23" fmla="*/ 8314 h 11260"/>
                                <a:gd name="T24" fmla="+- 0 767 647"/>
                                <a:gd name="T25" fmla="*/ T24 w 14722"/>
                                <a:gd name="T26" fmla="+- 0 8294 674"/>
                                <a:gd name="T27" fmla="*/ 8294 h 11260"/>
                                <a:gd name="T28" fmla="+- 0 761 647"/>
                                <a:gd name="T29" fmla="*/ T28 w 14722"/>
                                <a:gd name="T30" fmla="+- 0 8274 674"/>
                                <a:gd name="T31" fmla="*/ 8274 h 11260"/>
                                <a:gd name="T32" fmla="+- 0 748 647"/>
                                <a:gd name="T33" fmla="*/ T32 w 14722"/>
                                <a:gd name="T34" fmla="+- 0 8254 674"/>
                                <a:gd name="T35" fmla="*/ 8254 h 11260"/>
                                <a:gd name="T36" fmla="+- 0 729 647"/>
                                <a:gd name="T37" fmla="*/ T36 w 14722"/>
                                <a:gd name="T38" fmla="+- 0 8254 674"/>
                                <a:gd name="T39" fmla="*/ 8254 h 11260"/>
                                <a:gd name="T40" fmla="+- 0 707 647"/>
                                <a:gd name="T41" fmla="*/ T40 w 14722"/>
                                <a:gd name="T42" fmla="+- 0 8234 674"/>
                                <a:gd name="T43" fmla="*/ 8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560"/>
                                  </a:moveTo>
                                  <a:lnTo>
                                    <a:pt x="60" y="7620"/>
                                  </a:lnTo>
                                  <a:lnTo>
                                    <a:pt x="70" y="7680"/>
                                  </a:lnTo>
                                  <a:lnTo>
                                    <a:pt x="90" y="7680"/>
                                  </a:lnTo>
                                  <a:lnTo>
                                    <a:pt x="106" y="7660"/>
                                  </a:lnTo>
                                  <a:lnTo>
                                    <a:pt x="116" y="7640"/>
                                  </a:lnTo>
                                  <a:lnTo>
                                    <a:pt x="120" y="7620"/>
                                  </a:lnTo>
                                  <a:lnTo>
                                    <a:pt x="114" y="7600"/>
                                  </a:lnTo>
                                  <a:lnTo>
                                    <a:pt x="101" y="7580"/>
                                  </a:lnTo>
                                  <a:lnTo>
                                    <a:pt x="82" y="7580"/>
                                  </a:lnTo>
                                  <a:lnTo>
                                    <a:pt x="60" y="7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541"/>
                          <wps:cNvSpPr>
                            <a:spLocks/>
                          </wps:cNvSpPr>
                          <wps:spPr bwMode="auto">
                            <a:xfrm>
                              <a:off x="647" y="674"/>
                              <a:ext cx="14722" cy="11260"/>
                            </a:xfrm>
                            <a:custGeom>
                              <a:avLst/>
                              <a:gdLst>
                                <a:gd name="T0" fmla="+- 0 15299 647"/>
                                <a:gd name="T1" fmla="*/ T0 w 14722"/>
                                <a:gd name="T2" fmla="+- 0 8174 674"/>
                                <a:gd name="T3" fmla="*/ 8174 h 11260"/>
                                <a:gd name="T4" fmla="+- 0 15279 647"/>
                                <a:gd name="T5" fmla="*/ T4 w 14722"/>
                                <a:gd name="T6" fmla="+- 0 8174 674"/>
                                <a:gd name="T7" fmla="*/ 8174 h 11260"/>
                                <a:gd name="T8" fmla="+- 0 15263 647"/>
                                <a:gd name="T9" fmla="*/ T8 w 14722"/>
                                <a:gd name="T10" fmla="+- 0 8194 674"/>
                                <a:gd name="T11" fmla="*/ 8194 h 11260"/>
                                <a:gd name="T12" fmla="+- 0 15253 647"/>
                                <a:gd name="T13" fmla="*/ T12 w 14722"/>
                                <a:gd name="T14" fmla="+- 0 8214 674"/>
                                <a:gd name="T15" fmla="*/ 8214 h 11260"/>
                                <a:gd name="T16" fmla="+- 0 15249 647"/>
                                <a:gd name="T17" fmla="*/ T16 w 14722"/>
                                <a:gd name="T18" fmla="+- 0 8234 674"/>
                                <a:gd name="T19" fmla="*/ 8234 h 11260"/>
                                <a:gd name="T20" fmla="+- 0 15255 647"/>
                                <a:gd name="T21" fmla="*/ T20 w 14722"/>
                                <a:gd name="T22" fmla="+- 0 8254 674"/>
                                <a:gd name="T23" fmla="*/ 8254 h 11260"/>
                                <a:gd name="T24" fmla="+- 0 15268 647"/>
                                <a:gd name="T25" fmla="*/ T24 w 14722"/>
                                <a:gd name="T26" fmla="+- 0 8274 674"/>
                                <a:gd name="T27" fmla="*/ 8274 h 11260"/>
                                <a:gd name="T28" fmla="+- 0 15287 647"/>
                                <a:gd name="T29" fmla="*/ T28 w 14722"/>
                                <a:gd name="T30" fmla="+- 0 8274 674"/>
                                <a:gd name="T31" fmla="*/ 8274 h 11260"/>
                                <a:gd name="T32" fmla="+- 0 15309 647"/>
                                <a:gd name="T33" fmla="*/ T32 w 14722"/>
                                <a:gd name="T34" fmla="+- 0 8294 674"/>
                                <a:gd name="T35" fmla="*/ 8294 h 11260"/>
                                <a:gd name="T36" fmla="+- 0 15309 647"/>
                                <a:gd name="T37" fmla="*/ T36 w 14722"/>
                                <a:gd name="T38" fmla="+- 0 8234 674"/>
                                <a:gd name="T39" fmla="*/ 8234 h 11260"/>
                                <a:gd name="T40" fmla="+- 0 15299 647"/>
                                <a:gd name="T41" fmla="*/ T40 w 14722"/>
                                <a:gd name="T42" fmla="+- 0 8174 674"/>
                                <a:gd name="T43" fmla="*/ 8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500"/>
                                  </a:moveTo>
                                  <a:lnTo>
                                    <a:pt x="14632" y="7500"/>
                                  </a:lnTo>
                                  <a:lnTo>
                                    <a:pt x="14616" y="7520"/>
                                  </a:lnTo>
                                  <a:lnTo>
                                    <a:pt x="14606" y="7540"/>
                                  </a:lnTo>
                                  <a:lnTo>
                                    <a:pt x="14602" y="7560"/>
                                  </a:lnTo>
                                  <a:lnTo>
                                    <a:pt x="14608" y="7580"/>
                                  </a:lnTo>
                                  <a:lnTo>
                                    <a:pt x="14621" y="7600"/>
                                  </a:lnTo>
                                  <a:lnTo>
                                    <a:pt x="14640" y="7600"/>
                                  </a:lnTo>
                                  <a:lnTo>
                                    <a:pt x="14662" y="7620"/>
                                  </a:lnTo>
                                  <a:lnTo>
                                    <a:pt x="14662" y="7560"/>
                                  </a:lnTo>
                                  <a:lnTo>
                                    <a:pt x="14652" y="7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540"/>
                          <wps:cNvSpPr>
                            <a:spLocks/>
                          </wps:cNvSpPr>
                          <wps:spPr bwMode="auto">
                            <a:xfrm>
                              <a:off x="647" y="674"/>
                              <a:ext cx="14722" cy="11260"/>
                            </a:xfrm>
                            <a:custGeom>
                              <a:avLst/>
                              <a:gdLst>
                                <a:gd name="T0" fmla="+- 0 15350 647"/>
                                <a:gd name="T1" fmla="*/ T0 w 14722"/>
                                <a:gd name="T2" fmla="+- 0 8174 674"/>
                                <a:gd name="T3" fmla="*/ 8174 h 11260"/>
                                <a:gd name="T4" fmla="+- 0 15309 647"/>
                                <a:gd name="T5" fmla="*/ T4 w 14722"/>
                                <a:gd name="T6" fmla="+- 0 8174 674"/>
                                <a:gd name="T7" fmla="*/ 8174 h 11260"/>
                                <a:gd name="T8" fmla="+- 0 15309 647"/>
                                <a:gd name="T9" fmla="*/ T8 w 14722"/>
                                <a:gd name="T10" fmla="+- 0 8234 674"/>
                                <a:gd name="T11" fmla="*/ 8234 h 11260"/>
                                <a:gd name="T12" fmla="+- 0 15319 647"/>
                                <a:gd name="T13" fmla="*/ T12 w 14722"/>
                                <a:gd name="T14" fmla="+- 0 8294 674"/>
                                <a:gd name="T15" fmla="*/ 8294 h 11260"/>
                                <a:gd name="T16" fmla="+- 0 15339 647"/>
                                <a:gd name="T17" fmla="*/ T16 w 14722"/>
                                <a:gd name="T18" fmla="+- 0 8274 674"/>
                                <a:gd name="T19" fmla="*/ 8274 h 11260"/>
                                <a:gd name="T20" fmla="+- 0 15355 647"/>
                                <a:gd name="T21" fmla="*/ T20 w 14722"/>
                                <a:gd name="T22" fmla="+- 0 8274 674"/>
                                <a:gd name="T23" fmla="*/ 8274 h 11260"/>
                                <a:gd name="T24" fmla="+- 0 15365 647"/>
                                <a:gd name="T25" fmla="*/ T24 w 14722"/>
                                <a:gd name="T26" fmla="+- 0 8254 674"/>
                                <a:gd name="T27" fmla="*/ 8254 h 11260"/>
                                <a:gd name="T28" fmla="+- 0 15369 647"/>
                                <a:gd name="T29" fmla="*/ T28 w 14722"/>
                                <a:gd name="T30" fmla="+- 0 8214 674"/>
                                <a:gd name="T31" fmla="*/ 8214 h 11260"/>
                                <a:gd name="T32" fmla="+- 0 15363 647"/>
                                <a:gd name="T33" fmla="*/ T32 w 14722"/>
                                <a:gd name="T34" fmla="+- 0 8194 674"/>
                                <a:gd name="T35" fmla="*/ 8194 h 11260"/>
                                <a:gd name="T36" fmla="+- 0 15350 647"/>
                                <a:gd name="T37" fmla="*/ T36 w 14722"/>
                                <a:gd name="T38" fmla="+- 0 8174 674"/>
                                <a:gd name="T39" fmla="*/ 8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500"/>
                                  </a:moveTo>
                                  <a:lnTo>
                                    <a:pt x="14662" y="7500"/>
                                  </a:lnTo>
                                  <a:lnTo>
                                    <a:pt x="14662" y="7560"/>
                                  </a:lnTo>
                                  <a:lnTo>
                                    <a:pt x="14672" y="7620"/>
                                  </a:lnTo>
                                  <a:lnTo>
                                    <a:pt x="14692" y="7600"/>
                                  </a:lnTo>
                                  <a:lnTo>
                                    <a:pt x="14708" y="7600"/>
                                  </a:lnTo>
                                  <a:lnTo>
                                    <a:pt x="14718" y="7580"/>
                                  </a:lnTo>
                                  <a:lnTo>
                                    <a:pt x="14722" y="7540"/>
                                  </a:lnTo>
                                  <a:lnTo>
                                    <a:pt x="14716" y="7520"/>
                                  </a:lnTo>
                                  <a:lnTo>
                                    <a:pt x="14703" y="7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539"/>
                          <wps:cNvSpPr>
                            <a:spLocks/>
                          </wps:cNvSpPr>
                          <wps:spPr bwMode="auto">
                            <a:xfrm>
                              <a:off x="647" y="674"/>
                              <a:ext cx="14722" cy="11260"/>
                            </a:xfrm>
                            <a:custGeom>
                              <a:avLst/>
                              <a:gdLst>
                                <a:gd name="T0" fmla="+- 0 697 647"/>
                                <a:gd name="T1" fmla="*/ T0 w 14722"/>
                                <a:gd name="T2" fmla="+- 0 8114 674"/>
                                <a:gd name="T3" fmla="*/ 8114 h 11260"/>
                                <a:gd name="T4" fmla="+- 0 677 647"/>
                                <a:gd name="T5" fmla="*/ T4 w 14722"/>
                                <a:gd name="T6" fmla="+- 0 8134 674"/>
                                <a:gd name="T7" fmla="*/ 8134 h 11260"/>
                                <a:gd name="T8" fmla="+- 0 661 647"/>
                                <a:gd name="T9" fmla="*/ T8 w 14722"/>
                                <a:gd name="T10" fmla="+- 0 8154 674"/>
                                <a:gd name="T11" fmla="*/ 8154 h 11260"/>
                                <a:gd name="T12" fmla="+- 0 651 647"/>
                                <a:gd name="T13" fmla="*/ T12 w 14722"/>
                                <a:gd name="T14" fmla="+- 0 8174 674"/>
                                <a:gd name="T15" fmla="*/ 8174 h 11260"/>
                                <a:gd name="T16" fmla="+- 0 647 647"/>
                                <a:gd name="T17" fmla="*/ T16 w 14722"/>
                                <a:gd name="T18" fmla="+- 0 8194 674"/>
                                <a:gd name="T19" fmla="*/ 8194 h 11260"/>
                                <a:gd name="T20" fmla="+- 0 653 647"/>
                                <a:gd name="T21" fmla="*/ T20 w 14722"/>
                                <a:gd name="T22" fmla="+- 0 8214 674"/>
                                <a:gd name="T23" fmla="*/ 8214 h 11260"/>
                                <a:gd name="T24" fmla="+- 0 666 647"/>
                                <a:gd name="T25" fmla="*/ T24 w 14722"/>
                                <a:gd name="T26" fmla="+- 0 8234 674"/>
                                <a:gd name="T27" fmla="*/ 8234 h 11260"/>
                                <a:gd name="T28" fmla="+- 0 707 647"/>
                                <a:gd name="T29" fmla="*/ T28 w 14722"/>
                                <a:gd name="T30" fmla="+- 0 8234 674"/>
                                <a:gd name="T31" fmla="*/ 8234 h 11260"/>
                                <a:gd name="T32" fmla="+- 0 707 647"/>
                                <a:gd name="T33" fmla="*/ T32 w 14722"/>
                                <a:gd name="T34" fmla="+- 0 8174 674"/>
                                <a:gd name="T35" fmla="*/ 8174 h 11260"/>
                                <a:gd name="T36" fmla="+- 0 697 647"/>
                                <a:gd name="T37" fmla="*/ T36 w 14722"/>
                                <a:gd name="T38" fmla="+- 0 8114 674"/>
                                <a:gd name="T39" fmla="*/ 8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440"/>
                                  </a:moveTo>
                                  <a:lnTo>
                                    <a:pt x="30" y="7460"/>
                                  </a:lnTo>
                                  <a:lnTo>
                                    <a:pt x="14" y="7480"/>
                                  </a:lnTo>
                                  <a:lnTo>
                                    <a:pt x="4" y="7500"/>
                                  </a:lnTo>
                                  <a:lnTo>
                                    <a:pt x="0" y="7520"/>
                                  </a:lnTo>
                                  <a:lnTo>
                                    <a:pt x="6" y="7540"/>
                                  </a:lnTo>
                                  <a:lnTo>
                                    <a:pt x="19" y="7560"/>
                                  </a:lnTo>
                                  <a:lnTo>
                                    <a:pt x="60" y="7560"/>
                                  </a:lnTo>
                                  <a:lnTo>
                                    <a:pt x="60" y="7500"/>
                                  </a:lnTo>
                                  <a:lnTo>
                                    <a:pt x="50" y="7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538"/>
                          <wps:cNvSpPr>
                            <a:spLocks/>
                          </wps:cNvSpPr>
                          <wps:spPr bwMode="auto">
                            <a:xfrm>
                              <a:off x="647" y="674"/>
                              <a:ext cx="14722" cy="11260"/>
                            </a:xfrm>
                            <a:custGeom>
                              <a:avLst/>
                              <a:gdLst>
                                <a:gd name="T0" fmla="+- 0 707 647"/>
                                <a:gd name="T1" fmla="*/ T0 w 14722"/>
                                <a:gd name="T2" fmla="+- 0 8114 674"/>
                                <a:gd name="T3" fmla="*/ 8114 h 11260"/>
                                <a:gd name="T4" fmla="+- 0 707 647"/>
                                <a:gd name="T5" fmla="*/ T4 w 14722"/>
                                <a:gd name="T6" fmla="+- 0 8174 674"/>
                                <a:gd name="T7" fmla="*/ 8174 h 11260"/>
                                <a:gd name="T8" fmla="+- 0 717 647"/>
                                <a:gd name="T9" fmla="*/ T8 w 14722"/>
                                <a:gd name="T10" fmla="+- 0 8234 674"/>
                                <a:gd name="T11" fmla="*/ 8234 h 11260"/>
                                <a:gd name="T12" fmla="+- 0 737 647"/>
                                <a:gd name="T13" fmla="*/ T12 w 14722"/>
                                <a:gd name="T14" fmla="+- 0 8234 674"/>
                                <a:gd name="T15" fmla="*/ 8234 h 11260"/>
                                <a:gd name="T16" fmla="+- 0 753 647"/>
                                <a:gd name="T17" fmla="*/ T16 w 14722"/>
                                <a:gd name="T18" fmla="+- 0 8214 674"/>
                                <a:gd name="T19" fmla="*/ 8214 h 11260"/>
                                <a:gd name="T20" fmla="+- 0 763 647"/>
                                <a:gd name="T21" fmla="*/ T20 w 14722"/>
                                <a:gd name="T22" fmla="+- 0 8194 674"/>
                                <a:gd name="T23" fmla="*/ 8194 h 11260"/>
                                <a:gd name="T24" fmla="+- 0 767 647"/>
                                <a:gd name="T25" fmla="*/ T24 w 14722"/>
                                <a:gd name="T26" fmla="+- 0 8174 674"/>
                                <a:gd name="T27" fmla="*/ 8174 h 11260"/>
                                <a:gd name="T28" fmla="+- 0 761 647"/>
                                <a:gd name="T29" fmla="*/ T28 w 14722"/>
                                <a:gd name="T30" fmla="+- 0 8154 674"/>
                                <a:gd name="T31" fmla="*/ 8154 h 11260"/>
                                <a:gd name="T32" fmla="+- 0 748 647"/>
                                <a:gd name="T33" fmla="*/ T32 w 14722"/>
                                <a:gd name="T34" fmla="+- 0 8134 674"/>
                                <a:gd name="T35" fmla="*/ 8134 h 11260"/>
                                <a:gd name="T36" fmla="+- 0 729 647"/>
                                <a:gd name="T37" fmla="*/ T36 w 14722"/>
                                <a:gd name="T38" fmla="+- 0 8134 674"/>
                                <a:gd name="T39" fmla="*/ 8134 h 11260"/>
                                <a:gd name="T40" fmla="+- 0 707 647"/>
                                <a:gd name="T41" fmla="*/ T40 w 14722"/>
                                <a:gd name="T42" fmla="+- 0 8114 674"/>
                                <a:gd name="T43" fmla="*/ 8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440"/>
                                  </a:moveTo>
                                  <a:lnTo>
                                    <a:pt x="60" y="7500"/>
                                  </a:lnTo>
                                  <a:lnTo>
                                    <a:pt x="70" y="7560"/>
                                  </a:lnTo>
                                  <a:lnTo>
                                    <a:pt x="90" y="7560"/>
                                  </a:lnTo>
                                  <a:lnTo>
                                    <a:pt x="106" y="7540"/>
                                  </a:lnTo>
                                  <a:lnTo>
                                    <a:pt x="116" y="7520"/>
                                  </a:lnTo>
                                  <a:lnTo>
                                    <a:pt x="120" y="7500"/>
                                  </a:lnTo>
                                  <a:lnTo>
                                    <a:pt x="114" y="7480"/>
                                  </a:lnTo>
                                  <a:lnTo>
                                    <a:pt x="101" y="7460"/>
                                  </a:lnTo>
                                  <a:lnTo>
                                    <a:pt x="82" y="7460"/>
                                  </a:lnTo>
                                  <a:lnTo>
                                    <a:pt x="60" y="7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537"/>
                          <wps:cNvSpPr>
                            <a:spLocks/>
                          </wps:cNvSpPr>
                          <wps:spPr bwMode="auto">
                            <a:xfrm>
                              <a:off x="647" y="674"/>
                              <a:ext cx="14722" cy="11260"/>
                            </a:xfrm>
                            <a:custGeom>
                              <a:avLst/>
                              <a:gdLst>
                                <a:gd name="T0" fmla="+- 0 15299 647"/>
                                <a:gd name="T1" fmla="*/ T0 w 14722"/>
                                <a:gd name="T2" fmla="+- 0 8054 674"/>
                                <a:gd name="T3" fmla="*/ 8054 h 11260"/>
                                <a:gd name="T4" fmla="+- 0 15279 647"/>
                                <a:gd name="T5" fmla="*/ T4 w 14722"/>
                                <a:gd name="T6" fmla="+- 0 8054 674"/>
                                <a:gd name="T7" fmla="*/ 8054 h 11260"/>
                                <a:gd name="T8" fmla="+- 0 15263 647"/>
                                <a:gd name="T9" fmla="*/ T8 w 14722"/>
                                <a:gd name="T10" fmla="+- 0 8074 674"/>
                                <a:gd name="T11" fmla="*/ 8074 h 11260"/>
                                <a:gd name="T12" fmla="+- 0 15253 647"/>
                                <a:gd name="T13" fmla="*/ T12 w 14722"/>
                                <a:gd name="T14" fmla="+- 0 8094 674"/>
                                <a:gd name="T15" fmla="*/ 8094 h 11260"/>
                                <a:gd name="T16" fmla="+- 0 15249 647"/>
                                <a:gd name="T17" fmla="*/ T16 w 14722"/>
                                <a:gd name="T18" fmla="+- 0 8114 674"/>
                                <a:gd name="T19" fmla="*/ 8114 h 11260"/>
                                <a:gd name="T20" fmla="+- 0 15255 647"/>
                                <a:gd name="T21" fmla="*/ T20 w 14722"/>
                                <a:gd name="T22" fmla="+- 0 8134 674"/>
                                <a:gd name="T23" fmla="*/ 8134 h 11260"/>
                                <a:gd name="T24" fmla="+- 0 15268 647"/>
                                <a:gd name="T25" fmla="*/ T24 w 14722"/>
                                <a:gd name="T26" fmla="+- 0 8154 674"/>
                                <a:gd name="T27" fmla="*/ 8154 h 11260"/>
                                <a:gd name="T28" fmla="+- 0 15287 647"/>
                                <a:gd name="T29" fmla="*/ T28 w 14722"/>
                                <a:gd name="T30" fmla="+- 0 8154 674"/>
                                <a:gd name="T31" fmla="*/ 8154 h 11260"/>
                                <a:gd name="T32" fmla="+- 0 15309 647"/>
                                <a:gd name="T33" fmla="*/ T32 w 14722"/>
                                <a:gd name="T34" fmla="+- 0 8174 674"/>
                                <a:gd name="T35" fmla="*/ 8174 h 11260"/>
                                <a:gd name="T36" fmla="+- 0 15309 647"/>
                                <a:gd name="T37" fmla="*/ T36 w 14722"/>
                                <a:gd name="T38" fmla="+- 0 8114 674"/>
                                <a:gd name="T39" fmla="*/ 8114 h 11260"/>
                                <a:gd name="T40" fmla="+- 0 15299 647"/>
                                <a:gd name="T41" fmla="*/ T40 w 14722"/>
                                <a:gd name="T42" fmla="+- 0 8054 674"/>
                                <a:gd name="T43" fmla="*/ 8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380"/>
                                  </a:moveTo>
                                  <a:lnTo>
                                    <a:pt x="14632" y="7380"/>
                                  </a:lnTo>
                                  <a:lnTo>
                                    <a:pt x="14616" y="7400"/>
                                  </a:lnTo>
                                  <a:lnTo>
                                    <a:pt x="14606" y="7420"/>
                                  </a:lnTo>
                                  <a:lnTo>
                                    <a:pt x="14602" y="7440"/>
                                  </a:lnTo>
                                  <a:lnTo>
                                    <a:pt x="14608" y="7460"/>
                                  </a:lnTo>
                                  <a:lnTo>
                                    <a:pt x="14621" y="7480"/>
                                  </a:lnTo>
                                  <a:lnTo>
                                    <a:pt x="14640" y="7480"/>
                                  </a:lnTo>
                                  <a:lnTo>
                                    <a:pt x="14662" y="7500"/>
                                  </a:lnTo>
                                  <a:lnTo>
                                    <a:pt x="14662" y="7440"/>
                                  </a:lnTo>
                                  <a:lnTo>
                                    <a:pt x="14652" y="7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536"/>
                          <wps:cNvSpPr>
                            <a:spLocks/>
                          </wps:cNvSpPr>
                          <wps:spPr bwMode="auto">
                            <a:xfrm>
                              <a:off x="647" y="674"/>
                              <a:ext cx="14722" cy="11260"/>
                            </a:xfrm>
                            <a:custGeom>
                              <a:avLst/>
                              <a:gdLst>
                                <a:gd name="T0" fmla="+- 0 15350 647"/>
                                <a:gd name="T1" fmla="*/ T0 w 14722"/>
                                <a:gd name="T2" fmla="+- 0 8054 674"/>
                                <a:gd name="T3" fmla="*/ 8054 h 11260"/>
                                <a:gd name="T4" fmla="+- 0 15309 647"/>
                                <a:gd name="T5" fmla="*/ T4 w 14722"/>
                                <a:gd name="T6" fmla="+- 0 8054 674"/>
                                <a:gd name="T7" fmla="*/ 8054 h 11260"/>
                                <a:gd name="T8" fmla="+- 0 15309 647"/>
                                <a:gd name="T9" fmla="*/ T8 w 14722"/>
                                <a:gd name="T10" fmla="+- 0 8114 674"/>
                                <a:gd name="T11" fmla="*/ 8114 h 11260"/>
                                <a:gd name="T12" fmla="+- 0 15319 647"/>
                                <a:gd name="T13" fmla="*/ T12 w 14722"/>
                                <a:gd name="T14" fmla="+- 0 8174 674"/>
                                <a:gd name="T15" fmla="*/ 8174 h 11260"/>
                                <a:gd name="T16" fmla="+- 0 15339 647"/>
                                <a:gd name="T17" fmla="*/ T16 w 14722"/>
                                <a:gd name="T18" fmla="+- 0 8154 674"/>
                                <a:gd name="T19" fmla="*/ 8154 h 11260"/>
                                <a:gd name="T20" fmla="+- 0 15355 647"/>
                                <a:gd name="T21" fmla="*/ T20 w 14722"/>
                                <a:gd name="T22" fmla="+- 0 8154 674"/>
                                <a:gd name="T23" fmla="*/ 8154 h 11260"/>
                                <a:gd name="T24" fmla="+- 0 15365 647"/>
                                <a:gd name="T25" fmla="*/ T24 w 14722"/>
                                <a:gd name="T26" fmla="+- 0 8134 674"/>
                                <a:gd name="T27" fmla="*/ 8134 h 11260"/>
                                <a:gd name="T28" fmla="+- 0 15369 647"/>
                                <a:gd name="T29" fmla="*/ T28 w 14722"/>
                                <a:gd name="T30" fmla="+- 0 8094 674"/>
                                <a:gd name="T31" fmla="*/ 8094 h 11260"/>
                                <a:gd name="T32" fmla="+- 0 15363 647"/>
                                <a:gd name="T33" fmla="*/ T32 w 14722"/>
                                <a:gd name="T34" fmla="+- 0 8074 674"/>
                                <a:gd name="T35" fmla="*/ 8074 h 11260"/>
                                <a:gd name="T36" fmla="+- 0 15350 647"/>
                                <a:gd name="T37" fmla="*/ T36 w 14722"/>
                                <a:gd name="T38" fmla="+- 0 8054 674"/>
                                <a:gd name="T39" fmla="*/ 8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380"/>
                                  </a:moveTo>
                                  <a:lnTo>
                                    <a:pt x="14662" y="7380"/>
                                  </a:lnTo>
                                  <a:lnTo>
                                    <a:pt x="14662" y="7440"/>
                                  </a:lnTo>
                                  <a:lnTo>
                                    <a:pt x="14672" y="7500"/>
                                  </a:lnTo>
                                  <a:lnTo>
                                    <a:pt x="14692" y="7480"/>
                                  </a:lnTo>
                                  <a:lnTo>
                                    <a:pt x="14708" y="7480"/>
                                  </a:lnTo>
                                  <a:lnTo>
                                    <a:pt x="14718" y="7460"/>
                                  </a:lnTo>
                                  <a:lnTo>
                                    <a:pt x="14722" y="7420"/>
                                  </a:lnTo>
                                  <a:lnTo>
                                    <a:pt x="14716" y="7400"/>
                                  </a:lnTo>
                                  <a:lnTo>
                                    <a:pt x="14703" y="7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535"/>
                          <wps:cNvSpPr>
                            <a:spLocks/>
                          </wps:cNvSpPr>
                          <wps:spPr bwMode="auto">
                            <a:xfrm>
                              <a:off x="647" y="674"/>
                              <a:ext cx="14722" cy="11260"/>
                            </a:xfrm>
                            <a:custGeom>
                              <a:avLst/>
                              <a:gdLst>
                                <a:gd name="T0" fmla="+- 0 697 647"/>
                                <a:gd name="T1" fmla="*/ T0 w 14722"/>
                                <a:gd name="T2" fmla="+- 0 7994 674"/>
                                <a:gd name="T3" fmla="*/ 7994 h 11260"/>
                                <a:gd name="T4" fmla="+- 0 677 647"/>
                                <a:gd name="T5" fmla="*/ T4 w 14722"/>
                                <a:gd name="T6" fmla="+- 0 8014 674"/>
                                <a:gd name="T7" fmla="*/ 8014 h 11260"/>
                                <a:gd name="T8" fmla="+- 0 661 647"/>
                                <a:gd name="T9" fmla="*/ T8 w 14722"/>
                                <a:gd name="T10" fmla="+- 0 8034 674"/>
                                <a:gd name="T11" fmla="*/ 8034 h 11260"/>
                                <a:gd name="T12" fmla="+- 0 651 647"/>
                                <a:gd name="T13" fmla="*/ T12 w 14722"/>
                                <a:gd name="T14" fmla="+- 0 8054 674"/>
                                <a:gd name="T15" fmla="*/ 8054 h 11260"/>
                                <a:gd name="T16" fmla="+- 0 647 647"/>
                                <a:gd name="T17" fmla="*/ T16 w 14722"/>
                                <a:gd name="T18" fmla="+- 0 8074 674"/>
                                <a:gd name="T19" fmla="*/ 8074 h 11260"/>
                                <a:gd name="T20" fmla="+- 0 653 647"/>
                                <a:gd name="T21" fmla="*/ T20 w 14722"/>
                                <a:gd name="T22" fmla="+- 0 8094 674"/>
                                <a:gd name="T23" fmla="*/ 8094 h 11260"/>
                                <a:gd name="T24" fmla="+- 0 666 647"/>
                                <a:gd name="T25" fmla="*/ T24 w 14722"/>
                                <a:gd name="T26" fmla="+- 0 8114 674"/>
                                <a:gd name="T27" fmla="*/ 8114 h 11260"/>
                                <a:gd name="T28" fmla="+- 0 707 647"/>
                                <a:gd name="T29" fmla="*/ T28 w 14722"/>
                                <a:gd name="T30" fmla="+- 0 8114 674"/>
                                <a:gd name="T31" fmla="*/ 8114 h 11260"/>
                                <a:gd name="T32" fmla="+- 0 707 647"/>
                                <a:gd name="T33" fmla="*/ T32 w 14722"/>
                                <a:gd name="T34" fmla="+- 0 8054 674"/>
                                <a:gd name="T35" fmla="*/ 8054 h 11260"/>
                                <a:gd name="T36" fmla="+- 0 697 647"/>
                                <a:gd name="T37" fmla="*/ T36 w 14722"/>
                                <a:gd name="T38" fmla="+- 0 7994 674"/>
                                <a:gd name="T39" fmla="*/ 7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320"/>
                                  </a:moveTo>
                                  <a:lnTo>
                                    <a:pt x="30" y="7340"/>
                                  </a:lnTo>
                                  <a:lnTo>
                                    <a:pt x="14" y="7360"/>
                                  </a:lnTo>
                                  <a:lnTo>
                                    <a:pt x="4" y="7380"/>
                                  </a:lnTo>
                                  <a:lnTo>
                                    <a:pt x="0" y="7400"/>
                                  </a:lnTo>
                                  <a:lnTo>
                                    <a:pt x="6" y="7420"/>
                                  </a:lnTo>
                                  <a:lnTo>
                                    <a:pt x="19" y="7440"/>
                                  </a:lnTo>
                                  <a:lnTo>
                                    <a:pt x="60" y="7440"/>
                                  </a:lnTo>
                                  <a:lnTo>
                                    <a:pt x="60" y="7380"/>
                                  </a:lnTo>
                                  <a:lnTo>
                                    <a:pt x="50" y="7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534"/>
                          <wps:cNvSpPr>
                            <a:spLocks/>
                          </wps:cNvSpPr>
                          <wps:spPr bwMode="auto">
                            <a:xfrm>
                              <a:off x="647" y="674"/>
                              <a:ext cx="14722" cy="11260"/>
                            </a:xfrm>
                            <a:custGeom>
                              <a:avLst/>
                              <a:gdLst>
                                <a:gd name="T0" fmla="+- 0 707 647"/>
                                <a:gd name="T1" fmla="*/ T0 w 14722"/>
                                <a:gd name="T2" fmla="+- 0 7994 674"/>
                                <a:gd name="T3" fmla="*/ 7994 h 11260"/>
                                <a:gd name="T4" fmla="+- 0 707 647"/>
                                <a:gd name="T5" fmla="*/ T4 w 14722"/>
                                <a:gd name="T6" fmla="+- 0 8054 674"/>
                                <a:gd name="T7" fmla="*/ 8054 h 11260"/>
                                <a:gd name="T8" fmla="+- 0 717 647"/>
                                <a:gd name="T9" fmla="*/ T8 w 14722"/>
                                <a:gd name="T10" fmla="+- 0 8114 674"/>
                                <a:gd name="T11" fmla="*/ 8114 h 11260"/>
                                <a:gd name="T12" fmla="+- 0 737 647"/>
                                <a:gd name="T13" fmla="*/ T12 w 14722"/>
                                <a:gd name="T14" fmla="+- 0 8114 674"/>
                                <a:gd name="T15" fmla="*/ 8114 h 11260"/>
                                <a:gd name="T16" fmla="+- 0 753 647"/>
                                <a:gd name="T17" fmla="*/ T16 w 14722"/>
                                <a:gd name="T18" fmla="+- 0 8094 674"/>
                                <a:gd name="T19" fmla="*/ 8094 h 11260"/>
                                <a:gd name="T20" fmla="+- 0 763 647"/>
                                <a:gd name="T21" fmla="*/ T20 w 14722"/>
                                <a:gd name="T22" fmla="+- 0 8074 674"/>
                                <a:gd name="T23" fmla="*/ 8074 h 11260"/>
                                <a:gd name="T24" fmla="+- 0 767 647"/>
                                <a:gd name="T25" fmla="*/ T24 w 14722"/>
                                <a:gd name="T26" fmla="+- 0 8054 674"/>
                                <a:gd name="T27" fmla="*/ 8054 h 11260"/>
                                <a:gd name="T28" fmla="+- 0 761 647"/>
                                <a:gd name="T29" fmla="*/ T28 w 14722"/>
                                <a:gd name="T30" fmla="+- 0 8034 674"/>
                                <a:gd name="T31" fmla="*/ 8034 h 11260"/>
                                <a:gd name="T32" fmla="+- 0 748 647"/>
                                <a:gd name="T33" fmla="*/ T32 w 14722"/>
                                <a:gd name="T34" fmla="+- 0 8014 674"/>
                                <a:gd name="T35" fmla="*/ 8014 h 11260"/>
                                <a:gd name="T36" fmla="+- 0 729 647"/>
                                <a:gd name="T37" fmla="*/ T36 w 14722"/>
                                <a:gd name="T38" fmla="+- 0 8014 674"/>
                                <a:gd name="T39" fmla="*/ 8014 h 11260"/>
                                <a:gd name="T40" fmla="+- 0 707 647"/>
                                <a:gd name="T41" fmla="*/ T40 w 14722"/>
                                <a:gd name="T42" fmla="+- 0 7994 674"/>
                                <a:gd name="T43" fmla="*/ 7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320"/>
                                  </a:moveTo>
                                  <a:lnTo>
                                    <a:pt x="60" y="7380"/>
                                  </a:lnTo>
                                  <a:lnTo>
                                    <a:pt x="70" y="7440"/>
                                  </a:lnTo>
                                  <a:lnTo>
                                    <a:pt x="90" y="7440"/>
                                  </a:lnTo>
                                  <a:lnTo>
                                    <a:pt x="106" y="7420"/>
                                  </a:lnTo>
                                  <a:lnTo>
                                    <a:pt x="116" y="7400"/>
                                  </a:lnTo>
                                  <a:lnTo>
                                    <a:pt x="120" y="7380"/>
                                  </a:lnTo>
                                  <a:lnTo>
                                    <a:pt x="114" y="7360"/>
                                  </a:lnTo>
                                  <a:lnTo>
                                    <a:pt x="101" y="7340"/>
                                  </a:lnTo>
                                  <a:lnTo>
                                    <a:pt x="82" y="7340"/>
                                  </a:lnTo>
                                  <a:lnTo>
                                    <a:pt x="60" y="7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533"/>
                          <wps:cNvSpPr>
                            <a:spLocks/>
                          </wps:cNvSpPr>
                          <wps:spPr bwMode="auto">
                            <a:xfrm>
                              <a:off x="647" y="674"/>
                              <a:ext cx="14722" cy="11260"/>
                            </a:xfrm>
                            <a:custGeom>
                              <a:avLst/>
                              <a:gdLst>
                                <a:gd name="T0" fmla="+- 0 15299 647"/>
                                <a:gd name="T1" fmla="*/ T0 w 14722"/>
                                <a:gd name="T2" fmla="+- 0 7934 674"/>
                                <a:gd name="T3" fmla="*/ 7934 h 11260"/>
                                <a:gd name="T4" fmla="+- 0 15279 647"/>
                                <a:gd name="T5" fmla="*/ T4 w 14722"/>
                                <a:gd name="T6" fmla="+- 0 7934 674"/>
                                <a:gd name="T7" fmla="*/ 7934 h 11260"/>
                                <a:gd name="T8" fmla="+- 0 15263 647"/>
                                <a:gd name="T9" fmla="*/ T8 w 14722"/>
                                <a:gd name="T10" fmla="+- 0 7954 674"/>
                                <a:gd name="T11" fmla="*/ 7954 h 11260"/>
                                <a:gd name="T12" fmla="+- 0 15253 647"/>
                                <a:gd name="T13" fmla="*/ T12 w 14722"/>
                                <a:gd name="T14" fmla="+- 0 7974 674"/>
                                <a:gd name="T15" fmla="*/ 7974 h 11260"/>
                                <a:gd name="T16" fmla="+- 0 15249 647"/>
                                <a:gd name="T17" fmla="*/ T16 w 14722"/>
                                <a:gd name="T18" fmla="+- 0 7994 674"/>
                                <a:gd name="T19" fmla="*/ 7994 h 11260"/>
                                <a:gd name="T20" fmla="+- 0 15255 647"/>
                                <a:gd name="T21" fmla="*/ T20 w 14722"/>
                                <a:gd name="T22" fmla="+- 0 8014 674"/>
                                <a:gd name="T23" fmla="*/ 8014 h 11260"/>
                                <a:gd name="T24" fmla="+- 0 15268 647"/>
                                <a:gd name="T25" fmla="*/ T24 w 14722"/>
                                <a:gd name="T26" fmla="+- 0 8034 674"/>
                                <a:gd name="T27" fmla="*/ 8034 h 11260"/>
                                <a:gd name="T28" fmla="+- 0 15287 647"/>
                                <a:gd name="T29" fmla="*/ T28 w 14722"/>
                                <a:gd name="T30" fmla="+- 0 8034 674"/>
                                <a:gd name="T31" fmla="*/ 8034 h 11260"/>
                                <a:gd name="T32" fmla="+- 0 15309 647"/>
                                <a:gd name="T33" fmla="*/ T32 w 14722"/>
                                <a:gd name="T34" fmla="+- 0 8054 674"/>
                                <a:gd name="T35" fmla="*/ 8054 h 11260"/>
                                <a:gd name="T36" fmla="+- 0 15309 647"/>
                                <a:gd name="T37" fmla="*/ T36 w 14722"/>
                                <a:gd name="T38" fmla="+- 0 7994 674"/>
                                <a:gd name="T39" fmla="*/ 7994 h 11260"/>
                                <a:gd name="T40" fmla="+- 0 15299 647"/>
                                <a:gd name="T41" fmla="*/ T40 w 14722"/>
                                <a:gd name="T42" fmla="+- 0 7934 674"/>
                                <a:gd name="T43" fmla="*/ 7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260"/>
                                  </a:moveTo>
                                  <a:lnTo>
                                    <a:pt x="14632" y="7260"/>
                                  </a:lnTo>
                                  <a:lnTo>
                                    <a:pt x="14616" y="7280"/>
                                  </a:lnTo>
                                  <a:lnTo>
                                    <a:pt x="14606" y="7300"/>
                                  </a:lnTo>
                                  <a:lnTo>
                                    <a:pt x="14602" y="7320"/>
                                  </a:lnTo>
                                  <a:lnTo>
                                    <a:pt x="14608" y="7340"/>
                                  </a:lnTo>
                                  <a:lnTo>
                                    <a:pt x="14621" y="7360"/>
                                  </a:lnTo>
                                  <a:lnTo>
                                    <a:pt x="14640" y="7360"/>
                                  </a:lnTo>
                                  <a:lnTo>
                                    <a:pt x="14662" y="7380"/>
                                  </a:lnTo>
                                  <a:lnTo>
                                    <a:pt x="14662" y="7320"/>
                                  </a:lnTo>
                                  <a:lnTo>
                                    <a:pt x="14652" y="7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532"/>
                          <wps:cNvSpPr>
                            <a:spLocks/>
                          </wps:cNvSpPr>
                          <wps:spPr bwMode="auto">
                            <a:xfrm>
                              <a:off x="647" y="674"/>
                              <a:ext cx="14722" cy="11260"/>
                            </a:xfrm>
                            <a:custGeom>
                              <a:avLst/>
                              <a:gdLst>
                                <a:gd name="T0" fmla="+- 0 15350 647"/>
                                <a:gd name="T1" fmla="*/ T0 w 14722"/>
                                <a:gd name="T2" fmla="+- 0 7934 674"/>
                                <a:gd name="T3" fmla="*/ 7934 h 11260"/>
                                <a:gd name="T4" fmla="+- 0 15309 647"/>
                                <a:gd name="T5" fmla="*/ T4 w 14722"/>
                                <a:gd name="T6" fmla="+- 0 7934 674"/>
                                <a:gd name="T7" fmla="*/ 7934 h 11260"/>
                                <a:gd name="T8" fmla="+- 0 15309 647"/>
                                <a:gd name="T9" fmla="*/ T8 w 14722"/>
                                <a:gd name="T10" fmla="+- 0 7994 674"/>
                                <a:gd name="T11" fmla="*/ 7994 h 11260"/>
                                <a:gd name="T12" fmla="+- 0 15319 647"/>
                                <a:gd name="T13" fmla="*/ T12 w 14722"/>
                                <a:gd name="T14" fmla="+- 0 8054 674"/>
                                <a:gd name="T15" fmla="*/ 8054 h 11260"/>
                                <a:gd name="T16" fmla="+- 0 15339 647"/>
                                <a:gd name="T17" fmla="*/ T16 w 14722"/>
                                <a:gd name="T18" fmla="+- 0 8034 674"/>
                                <a:gd name="T19" fmla="*/ 8034 h 11260"/>
                                <a:gd name="T20" fmla="+- 0 15355 647"/>
                                <a:gd name="T21" fmla="*/ T20 w 14722"/>
                                <a:gd name="T22" fmla="+- 0 8034 674"/>
                                <a:gd name="T23" fmla="*/ 8034 h 11260"/>
                                <a:gd name="T24" fmla="+- 0 15365 647"/>
                                <a:gd name="T25" fmla="*/ T24 w 14722"/>
                                <a:gd name="T26" fmla="+- 0 8014 674"/>
                                <a:gd name="T27" fmla="*/ 8014 h 11260"/>
                                <a:gd name="T28" fmla="+- 0 15369 647"/>
                                <a:gd name="T29" fmla="*/ T28 w 14722"/>
                                <a:gd name="T30" fmla="+- 0 7974 674"/>
                                <a:gd name="T31" fmla="*/ 7974 h 11260"/>
                                <a:gd name="T32" fmla="+- 0 15363 647"/>
                                <a:gd name="T33" fmla="*/ T32 w 14722"/>
                                <a:gd name="T34" fmla="+- 0 7954 674"/>
                                <a:gd name="T35" fmla="*/ 7954 h 11260"/>
                                <a:gd name="T36" fmla="+- 0 15350 647"/>
                                <a:gd name="T37" fmla="*/ T36 w 14722"/>
                                <a:gd name="T38" fmla="+- 0 7934 674"/>
                                <a:gd name="T39" fmla="*/ 7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260"/>
                                  </a:moveTo>
                                  <a:lnTo>
                                    <a:pt x="14662" y="7260"/>
                                  </a:lnTo>
                                  <a:lnTo>
                                    <a:pt x="14662" y="7320"/>
                                  </a:lnTo>
                                  <a:lnTo>
                                    <a:pt x="14672" y="7380"/>
                                  </a:lnTo>
                                  <a:lnTo>
                                    <a:pt x="14692" y="7360"/>
                                  </a:lnTo>
                                  <a:lnTo>
                                    <a:pt x="14708" y="7360"/>
                                  </a:lnTo>
                                  <a:lnTo>
                                    <a:pt x="14718" y="7340"/>
                                  </a:lnTo>
                                  <a:lnTo>
                                    <a:pt x="14722" y="7300"/>
                                  </a:lnTo>
                                  <a:lnTo>
                                    <a:pt x="14716" y="7280"/>
                                  </a:lnTo>
                                  <a:lnTo>
                                    <a:pt x="14703" y="7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531"/>
                          <wps:cNvSpPr>
                            <a:spLocks/>
                          </wps:cNvSpPr>
                          <wps:spPr bwMode="auto">
                            <a:xfrm>
                              <a:off x="647" y="674"/>
                              <a:ext cx="14722" cy="11260"/>
                            </a:xfrm>
                            <a:custGeom>
                              <a:avLst/>
                              <a:gdLst>
                                <a:gd name="T0" fmla="+- 0 697 647"/>
                                <a:gd name="T1" fmla="*/ T0 w 14722"/>
                                <a:gd name="T2" fmla="+- 0 7874 674"/>
                                <a:gd name="T3" fmla="*/ 7874 h 11260"/>
                                <a:gd name="T4" fmla="+- 0 677 647"/>
                                <a:gd name="T5" fmla="*/ T4 w 14722"/>
                                <a:gd name="T6" fmla="+- 0 7894 674"/>
                                <a:gd name="T7" fmla="*/ 7894 h 11260"/>
                                <a:gd name="T8" fmla="+- 0 661 647"/>
                                <a:gd name="T9" fmla="*/ T8 w 14722"/>
                                <a:gd name="T10" fmla="+- 0 7914 674"/>
                                <a:gd name="T11" fmla="*/ 7914 h 11260"/>
                                <a:gd name="T12" fmla="+- 0 651 647"/>
                                <a:gd name="T13" fmla="*/ T12 w 14722"/>
                                <a:gd name="T14" fmla="+- 0 7934 674"/>
                                <a:gd name="T15" fmla="*/ 7934 h 11260"/>
                                <a:gd name="T16" fmla="+- 0 647 647"/>
                                <a:gd name="T17" fmla="*/ T16 w 14722"/>
                                <a:gd name="T18" fmla="+- 0 7954 674"/>
                                <a:gd name="T19" fmla="*/ 7954 h 11260"/>
                                <a:gd name="T20" fmla="+- 0 653 647"/>
                                <a:gd name="T21" fmla="*/ T20 w 14722"/>
                                <a:gd name="T22" fmla="+- 0 7974 674"/>
                                <a:gd name="T23" fmla="*/ 7974 h 11260"/>
                                <a:gd name="T24" fmla="+- 0 666 647"/>
                                <a:gd name="T25" fmla="*/ T24 w 14722"/>
                                <a:gd name="T26" fmla="+- 0 7994 674"/>
                                <a:gd name="T27" fmla="*/ 7994 h 11260"/>
                                <a:gd name="T28" fmla="+- 0 707 647"/>
                                <a:gd name="T29" fmla="*/ T28 w 14722"/>
                                <a:gd name="T30" fmla="+- 0 7994 674"/>
                                <a:gd name="T31" fmla="*/ 7994 h 11260"/>
                                <a:gd name="T32" fmla="+- 0 707 647"/>
                                <a:gd name="T33" fmla="*/ T32 w 14722"/>
                                <a:gd name="T34" fmla="+- 0 7934 674"/>
                                <a:gd name="T35" fmla="*/ 7934 h 11260"/>
                                <a:gd name="T36" fmla="+- 0 697 647"/>
                                <a:gd name="T37" fmla="*/ T36 w 14722"/>
                                <a:gd name="T38" fmla="+- 0 7874 674"/>
                                <a:gd name="T39" fmla="*/ 7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200"/>
                                  </a:moveTo>
                                  <a:lnTo>
                                    <a:pt x="30" y="7220"/>
                                  </a:lnTo>
                                  <a:lnTo>
                                    <a:pt x="14" y="7240"/>
                                  </a:lnTo>
                                  <a:lnTo>
                                    <a:pt x="4" y="7260"/>
                                  </a:lnTo>
                                  <a:lnTo>
                                    <a:pt x="0" y="7280"/>
                                  </a:lnTo>
                                  <a:lnTo>
                                    <a:pt x="6" y="7300"/>
                                  </a:lnTo>
                                  <a:lnTo>
                                    <a:pt x="19" y="7320"/>
                                  </a:lnTo>
                                  <a:lnTo>
                                    <a:pt x="60" y="7320"/>
                                  </a:lnTo>
                                  <a:lnTo>
                                    <a:pt x="60" y="7260"/>
                                  </a:lnTo>
                                  <a:lnTo>
                                    <a:pt x="50" y="7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530"/>
                          <wps:cNvSpPr>
                            <a:spLocks/>
                          </wps:cNvSpPr>
                          <wps:spPr bwMode="auto">
                            <a:xfrm>
                              <a:off x="647" y="674"/>
                              <a:ext cx="14722" cy="11260"/>
                            </a:xfrm>
                            <a:custGeom>
                              <a:avLst/>
                              <a:gdLst>
                                <a:gd name="T0" fmla="+- 0 707 647"/>
                                <a:gd name="T1" fmla="*/ T0 w 14722"/>
                                <a:gd name="T2" fmla="+- 0 7874 674"/>
                                <a:gd name="T3" fmla="*/ 7874 h 11260"/>
                                <a:gd name="T4" fmla="+- 0 707 647"/>
                                <a:gd name="T5" fmla="*/ T4 w 14722"/>
                                <a:gd name="T6" fmla="+- 0 7934 674"/>
                                <a:gd name="T7" fmla="*/ 7934 h 11260"/>
                                <a:gd name="T8" fmla="+- 0 717 647"/>
                                <a:gd name="T9" fmla="*/ T8 w 14722"/>
                                <a:gd name="T10" fmla="+- 0 7994 674"/>
                                <a:gd name="T11" fmla="*/ 7994 h 11260"/>
                                <a:gd name="T12" fmla="+- 0 737 647"/>
                                <a:gd name="T13" fmla="*/ T12 w 14722"/>
                                <a:gd name="T14" fmla="+- 0 7994 674"/>
                                <a:gd name="T15" fmla="*/ 7994 h 11260"/>
                                <a:gd name="T16" fmla="+- 0 753 647"/>
                                <a:gd name="T17" fmla="*/ T16 w 14722"/>
                                <a:gd name="T18" fmla="+- 0 7974 674"/>
                                <a:gd name="T19" fmla="*/ 7974 h 11260"/>
                                <a:gd name="T20" fmla="+- 0 763 647"/>
                                <a:gd name="T21" fmla="*/ T20 w 14722"/>
                                <a:gd name="T22" fmla="+- 0 7954 674"/>
                                <a:gd name="T23" fmla="*/ 7954 h 11260"/>
                                <a:gd name="T24" fmla="+- 0 767 647"/>
                                <a:gd name="T25" fmla="*/ T24 w 14722"/>
                                <a:gd name="T26" fmla="+- 0 7934 674"/>
                                <a:gd name="T27" fmla="*/ 7934 h 11260"/>
                                <a:gd name="T28" fmla="+- 0 761 647"/>
                                <a:gd name="T29" fmla="*/ T28 w 14722"/>
                                <a:gd name="T30" fmla="+- 0 7914 674"/>
                                <a:gd name="T31" fmla="*/ 7914 h 11260"/>
                                <a:gd name="T32" fmla="+- 0 748 647"/>
                                <a:gd name="T33" fmla="*/ T32 w 14722"/>
                                <a:gd name="T34" fmla="+- 0 7894 674"/>
                                <a:gd name="T35" fmla="*/ 7894 h 11260"/>
                                <a:gd name="T36" fmla="+- 0 729 647"/>
                                <a:gd name="T37" fmla="*/ T36 w 14722"/>
                                <a:gd name="T38" fmla="+- 0 7894 674"/>
                                <a:gd name="T39" fmla="*/ 7894 h 11260"/>
                                <a:gd name="T40" fmla="+- 0 707 647"/>
                                <a:gd name="T41" fmla="*/ T40 w 14722"/>
                                <a:gd name="T42" fmla="+- 0 7874 674"/>
                                <a:gd name="T43" fmla="*/ 7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200"/>
                                  </a:moveTo>
                                  <a:lnTo>
                                    <a:pt x="60" y="7260"/>
                                  </a:lnTo>
                                  <a:lnTo>
                                    <a:pt x="70" y="7320"/>
                                  </a:lnTo>
                                  <a:lnTo>
                                    <a:pt x="90" y="7320"/>
                                  </a:lnTo>
                                  <a:lnTo>
                                    <a:pt x="106" y="7300"/>
                                  </a:lnTo>
                                  <a:lnTo>
                                    <a:pt x="116" y="7280"/>
                                  </a:lnTo>
                                  <a:lnTo>
                                    <a:pt x="120" y="7260"/>
                                  </a:lnTo>
                                  <a:lnTo>
                                    <a:pt x="114" y="7240"/>
                                  </a:lnTo>
                                  <a:lnTo>
                                    <a:pt x="101" y="7220"/>
                                  </a:lnTo>
                                  <a:lnTo>
                                    <a:pt x="82" y="7220"/>
                                  </a:lnTo>
                                  <a:lnTo>
                                    <a:pt x="60" y="7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529"/>
                          <wps:cNvSpPr>
                            <a:spLocks/>
                          </wps:cNvSpPr>
                          <wps:spPr bwMode="auto">
                            <a:xfrm>
                              <a:off x="647" y="674"/>
                              <a:ext cx="14722" cy="11260"/>
                            </a:xfrm>
                            <a:custGeom>
                              <a:avLst/>
                              <a:gdLst>
                                <a:gd name="T0" fmla="+- 0 15299 647"/>
                                <a:gd name="T1" fmla="*/ T0 w 14722"/>
                                <a:gd name="T2" fmla="+- 0 7814 674"/>
                                <a:gd name="T3" fmla="*/ 7814 h 11260"/>
                                <a:gd name="T4" fmla="+- 0 15279 647"/>
                                <a:gd name="T5" fmla="*/ T4 w 14722"/>
                                <a:gd name="T6" fmla="+- 0 7814 674"/>
                                <a:gd name="T7" fmla="*/ 7814 h 11260"/>
                                <a:gd name="T8" fmla="+- 0 15263 647"/>
                                <a:gd name="T9" fmla="*/ T8 w 14722"/>
                                <a:gd name="T10" fmla="+- 0 7834 674"/>
                                <a:gd name="T11" fmla="*/ 7834 h 11260"/>
                                <a:gd name="T12" fmla="+- 0 15253 647"/>
                                <a:gd name="T13" fmla="*/ T12 w 14722"/>
                                <a:gd name="T14" fmla="+- 0 7854 674"/>
                                <a:gd name="T15" fmla="*/ 7854 h 11260"/>
                                <a:gd name="T16" fmla="+- 0 15249 647"/>
                                <a:gd name="T17" fmla="*/ T16 w 14722"/>
                                <a:gd name="T18" fmla="+- 0 7874 674"/>
                                <a:gd name="T19" fmla="*/ 7874 h 11260"/>
                                <a:gd name="T20" fmla="+- 0 15255 647"/>
                                <a:gd name="T21" fmla="*/ T20 w 14722"/>
                                <a:gd name="T22" fmla="+- 0 7894 674"/>
                                <a:gd name="T23" fmla="*/ 7894 h 11260"/>
                                <a:gd name="T24" fmla="+- 0 15268 647"/>
                                <a:gd name="T25" fmla="*/ T24 w 14722"/>
                                <a:gd name="T26" fmla="+- 0 7914 674"/>
                                <a:gd name="T27" fmla="*/ 7914 h 11260"/>
                                <a:gd name="T28" fmla="+- 0 15287 647"/>
                                <a:gd name="T29" fmla="*/ T28 w 14722"/>
                                <a:gd name="T30" fmla="+- 0 7914 674"/>
                                <a:gd name="T31" fmla="*/ 7914 h 11260"/>
                                <a:gd name="T32" fmla="+- 0 15309 647"/>
                                <a:gd name="T33" fmla="*/ T32 w 14722"/>
                                <a:gd name="T34" fmla="+- 0 7934 674"/>
                                <a:gd name="T35" fmla="*/ 7934 h 11260"/>
                                <a:gd name="T36" fmla="+- 0 15309 647"/>
                                <a:gd name="T37" fmla="*/ T36 w 14722"/>
                                <a:gd name="T38" fmla="+- 0 7874 674"/>
                                <a:gd name="T39" fmla="*/ 7874 h 11260"/>
                                <a:gd name="T40" fmla="+- 0 15299 647"/>
                                <a:gd name="T41" fmla="*/ T40 w 14722"/>
                                <a:gd name="T42" fmla="+- 0 7814 674"/>
                                <a:gd name="T43" fmla="*/ 7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140"/>
                                  </a:moveTo>
                                  <a:lnTo>
                                    <a:pt x="14632" y="7140"/>
                                  </a:lnTo>
                                  <a:lnTo>
                                    <a:pt x="14616" y="7160"/>
                                  </a:lnTo>
                                  <a:lnTo>
                                    <a:pt x="14606" y="7180"/>
                                  </a:lnTo>
                                  <a:lnTo>
                                    <a:pt x="14602" y="7200"/>
                                  </a:lnTo>
                                  <a:lnTo>
                                    <a:pt x="14608" y="7220"/>
                                  </a:lnTo>
                                  <a:lnTo>
                                    <a:pt x="14621" y="7240"/>
                                  </a:lnTo>
                                  <a:lnTo>
                                    <a:pt x="14640" y="7240"/>
                                  </a:lnTo>
                                  <a:lnTo>
                                    <a:pt x="14662" y="7260"/>
                                  </a:lnTo>
                                  <a:lnTo>
                                    <a:pt x="14662" y="7200"/>
                                  </a:lnTo>
                                  <a:lnTo>
                                    <a:pt x="14652" y="7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528"/>
                          <wps:cNvSpPr>
                            <a:spLocks/>
                          </wps:cNvSpPr>
                          <wps:spPr bwMode="auto">
                            <a:xfrm>
                              <a:off x="647" y="674"/>
                              <a:ext cx="14722" cy="11260"/>
                            </a:xfrm>
                            <a:custGeom>
                              <a:avLst/>
                              <a:gdLst>
                                <a:gd name="T0" fmla="+- 0 15350 647"/>
                                <a:gd name="T1" fmla="*/ T0 w 14722"/>
                                <a:gd name="T2" fmla="+- 0 7814 674"/>
                                <a:gd name="T3" fmla="*/ 7814 h 11260"/>
                                <a:gd name="T4" fmla="+- 0 15309 647"/>
                                <a:gd name="T5" fmla="*/ T4 w 14722"/>
                                <a:gd name="T6" fmla="+- 0 7814 674"/>
                                <a:gd name="T7" fmla="*/ 7814 h 11260"/>
                                <a:gd name="T8" fmla="+- 0 15309 647"/>
                                <a:gd name="T9" fmla="*/ T8 w 14722"/>
                                <a:gd name="T10" fmla="+- 0 7874 674"/>
                                <a:gd name="T11" fmla="*/ 7874 h 11260"/>
                                <a:gd name="T12" fmla="+- 0 15319 647"/>
                                <a:gd name="T13" fmla="*/ T12 w 14722"/>
                                <a:gd name="T14" fmla="+- 0 7934 674"/>
                                <a:gd name="T15" fmla="*/ 7934 h 11260"/>
                                <a:gd name="T16" fmla="+- 0 15339 647"/>
                                <a:gd name="T17" fmla="*/ T16 w 14722"/>
                                <a:gd name="T18" fmla="+- 0 7914 674"/>
                                <a:gd name="T19" fmla="*/ 7914 h 11260"/>
                                <a:gd name="T20" fmla="+- 0 15355 647"/>
                                <a:gd name="T21" fmla="*/ T20 w 14722"/>
                                <a:gd name="T22" fmla="+- 0 7914 674"/>
                                <a:gd name="T23" fmla="*/ 7914 h 11260"/>
                                <a:gd name="T24" fmla="+- 0 15365 647"/>
                                <a:gd name="T25" fmla="*/ T24 w 14722"/>
                                <a:gd name="T26" fmla="+- 0 7894 674"/>
                                <a:gd name="T27" fmla="*/ 7894 h 11260"/>
                                <a:gd name="T28" fmla="+- 0 15369 647"/>
                                <a:gd name="T29" fmla="*/ T28 w 14722"/>
                                <a:gd name="T30" fmla="+- 0 7854 674"/>
                                <a:gd name="T31" fmla="*/ 7854 h 11260"/>
                                <a:gd name="T32" fmla="+- 0 15363 647"/>
                                <a:gd name="T33" fmla="*/ T32 w 14722"/>
                                <a:gd name="T34" fmla="+- 0 7834 674"/>
                                <a:gd name="T35" fmla="*/ 7834 h 11260"/>
                                <a:gd name="T36" fmla="+- 0 15350 647"/>
                                <a:gd name="T37" fmla="*/ T36 w 14722"/>
                                <a:gd name="T38" fmla="+- 0 7814 674"/>
                                <a:gd name="T39" fmla="*/ 7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140"/>
                                  </a:moveTo>
                                  <a:lnTo>
                                    <a:pt x="14662" y="7140"/>
                                  </a:lnTo>
                                  <a:lnTo>
                                    <a:pt x="14662" y="7200"/>
                                  </a:lnTo>
                                  <a:lnTo>
                                    <a:pt x="14672" y="7260"/>
                                  </a:lnTo>
                                  <a:lnTo>
                                    <a:pt x="14692" y="7240"/>
                                  </a:lnTo>
                                  <a:lnTo>
                                    <a:pt x="14708" y="7240"/>
                                  </a:lnTo>
                                  <a:lnTo>
                                    <a:pt x="14718" y="7220"/>
                                  </a:lnTo>
                                  <a:lnTo>
                                    <a:pt x="14722" y="7180"/>
                                  </a:lnTo>
                                  <a:lnTo>
                                    <a:pt x="14716" y="7160"/>
                                  </a:lnTo>
                                  <a:lnTo>
                                    <a:pt x="14703" y="7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527"/>
                          <wps:cNvSpPr>
                            <a:spLocks/>
                          </wps:cNvSpPr>
                          <wps:spPr bwMode="auto">
                            <a:xfrm>
                              <a:off x="647" y="674"/>
                              <a:ext cx="14722" cy="11260"/>
                            </a:xfrm>
                            <a:custGeom>
                              <a:avLst/>
                              <a:gdLst>
                                <a:gd name="T0" fmla="+- 0 697 647"/>
                                <a:gd name="T1" fmla="*/ T0 w 14722"/>
                                <a:gd name="T2" fmla="+- 0 7754 674"/>
                                <a:gd name="T3" fmla="*/ 7754 h 11260"/>
                                <a:gd name="T4" fmla="+- 0 677 647"/>
                                <a:gd name="T5" fmla="*/ T4 w 14722"/>
                                <a:gd name="T6" fmla="+- 0 7774 674"/>
                                <a:gd name="T7" fmla="*/ 7774 h 11260"/>
                                <a:gd name="T8" fmla="+- 0 661 647"/>
                                <a:gd name="T9" fmla="*/ T8 w 14722"/>
                                <a:gd name="T10" fmla="+- 0 7794 674"/>
                                <a:gd name="T11" fmla="*/ 7794 h 11260"/>
                                <a:gd name="T12" fmla="+- 0 651 647"/>
                                <a:gd name="T13" fmla="*/ T12 w 14722"/>
                                <a:gd name="T14" fmla="+- 0 7814 674"/>
                                <a:gd name="T15" fmla="*/ 7814 h 11260"/>
                                <a:gd name="T16" fmla="+- 0 647 647"/>
                                <a:gd name="T17" fmla="*/ T16 w 14722"/>
                                <a:gd name="T18" fmla="+- 0 7834 674"/>
                                <a:gd name="T19" fmla="*/ 7834 h 11260"/>
                                <a:gd name="T20" fmla="+- 0 653 647"/>
                                <a:gd name="T21" fmla="*/ T20 w 14722"/>
                                <a:gd name="T22" fmla="+- 0 7854 674"/>
                                <a:gd name="T23" fmla="*/ 7854 h 11260"/>
                                <a:gd name="T24" fmla="+- 0 666 647"/>
                                <a:gd name="T25" fmla="*/ T24 w 14722"/>
                                <a:gd name="T26" fmla="+- 0 7874 674"/>
                                <a:gd name="T27" fmla="*/ 7874 h 11260"/>
                                <a:gd name="T28" fmla="+- 0 707 647"/>
                                <a:gd name="T29" fmla="*/ T28 w 14722"/>
                                <a:gd name="T30" fmla="+- 0 7874 674"/>
                                <a:gd name="T31" fmla="*/ 7874 h 11260"/>
                                <a:gd name="T32" fmla="+- 0 707 647"/>
                                <a:gd name="T33" fmla="*/ T32 w 14722"/>
                                <a:gd name="T34" fmla="+- 0 7814 674"/>
                                <a:gd name="T35" fmla="*/ 7814 h 11260"/>
                                <a:gd name="T36" fmla="+- 0 697 647"/>
                                <a:gd name="T37" fmla="*/ T36 w 14722"/>
                                <a:gd name="T38" fmla="+- 0 7754 674"/>
                                <a:gd name="T39" fmla="*/ 7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080"/>
                                  </a:moveTo>
                                  <a:lnTo>
                                    <a:pt x="30" y="7100"/>
                                  </a:lnTo>
                                  <a:lnTo>
                                    <a:pt x="14" y="7120"/>
                                  </a:lnTo>
                                  <a:lnTo>
                                    <a:pt x="4" y="7140"/>
                                  </a:lnTo>
                                  <a:lnTo>
                                    <a:pt x="0" y="7160"/>
                                  </a:lnTo>
                                  <a:lnTo>
                                    <a:pt x="6" y="7180"/>
                                  </a:lnTo>
                                  <a:lnTo>
                                    <a:pt x="19" y="7200"/>
                                  </a:lnTo>
                                  <a:lnTo>
                                    <a:pt x="60" y="7200"/>
                                  </a:lnTo>
                                  <a:lnTo>
                                    <a:pt x="60" y="7140"/>
                                  </a:lnTo>
                                  <a:lnTo>
                                    <a:pt x="50" y="7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526"/>
                          <wps:cNvSpPr>
                            <a:spLocks/>
                          </wps:cNvSpPr>
                          <wps:spPr bwMode="auto">
                            <a:xfrm>
                              <a:off x="647" y="674"/>
                              <a:ext cx="14722" cy="11260"/>
                            </a:xfrm>
                            <a:custGeom>
                              <a:avLst/>
                              <a:gdLst>
                                <a:gd name="T0" fmla="+- 0 707 647"/>
                                <a:gd name="T1" fmla="*/ T0 w 14722"/>
                                <a:gd name="T2" fmla="+- 0 7754 674"/>
                                <a:gd name="T3" fmla="*/ 7754 h 11260"/>
                                <a:gd name="T4" fmla="+- 0 707 647"/>
                                <a:gd name="T5" fmla="*/ T4 w 14722"/>
                                <a:gd name="T6" fmla="+- 0 7814 674"/>
                                <a:gd name="T7" fmla="*/ 7814 h 11260"/>
                                <a:gd name="T8" fmla="+- 0 717 647"/>
                                <a:gd name="T9" fmla="*/ T8 w 14722"/>
                                <a:gd name="T10" fmla="+- 0 7874 674"/>
                                <a:gd name="T11" fmla="*/ 7874 h 11260"/>
                                <a:gd name="T12" fmla="+- 0 737 647"/>
                                <a:gd name="T13" fmla="*/ T12 w 14722"/>
                                <a:gd name="T14" fmla="+- 0 7874 674"/>
                                <a:gd name="T15" fmla="*/ 7874 h 11260"/>
                                <a:gd name="T16" fmla="+- 0 753 647"/>
                                <a:gd name="T17" fmla="*/ T16 w 14722"/>
                                <a:gd name="T18" fmla="+- 0 7854 674"/>
                                <a:gd name="T19" fmla="*/ 7854 h 11260"/>
                                <a:gd name="T20" fmla="+- 0 763 647"/>
                                <a:gd name="T21" fmla="*/ T20 w 14722"/>
                                <a:gd name="T22" fmla="+- 0 7834 674"/>
                                <a:gd name="T23" fmla="*/ 7834 h 11260"/>
                                <a:gd name="T24" fmla="+- 0 767 647"/>
                                <a:gd name="T25" fmla="*/ T24 w 14722"/>
                                <a:gd name="T26" fmla="+- 0 7814 674"/>
                                <a:gd name="T27" fmla="*/ 7814 h 11260"/>
                                <a:gd name="T28" fmla="+- 0 761 647"/>
                                <a:gd name="T29" fmla="*/ T28 w 14722"/>
                                <a:gd name="T30" fmla="+- 0 7794 674"/>
                                <a:gd name="T31" fmla="*/ 7794 h 11260"/>
                                <a:gd name="T32" fmla="+- 0 748 647"/>
                                <a:gd name="T33" fmla="*/ T32 w 14722"/>
                                <a:gd name="T34" fmla="+- 0 7774 674"/>
                                <a:gd name="T35" fmla="*/ 7774 h 11260"/>
                                <a:gd name="T36" fmla="+- 0 729 647"/>
                                <a:gd name="T37" fmla="*/ T36 w 14722"/>
                                <a:gd name="T38" fmla="+- 0 7774 674"/>
                                <a:gd name="T39" fmla="*/ 7774 h 11260"/>
                                <a:gd name="T40" fmla="+- 0 707 647"/>
                                <a:gd name="T41" fmla="*/ T40 w 14722"/>
                                <a:gd name="T42" fmla="+- 0 7754 674"/>
                                <a:gd name="T43" fmla="*/ 7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080"/>
                                  </a:moveTo>
                                  <a:lnTo>
                                    <a:pt x="60" y="7140"/>
                                  </a:lnTo>
                                  <a:lnTo>
                                    <a:pt x="70" y="7200"/>
                                  </a:lnTo>
                                  <a:lnTo>
                                    <a:pt x="90" y="7200"/>
                                  </a:lnTo>
                                  <a:lnTo>
                                    <a:pt x="106" y="7180"/>
                                  </a:lnTo>
                                  <a:lnTo>
                                    <a:pt x="116" y="7160"/>
                                  </a:lnTo>
                                  <a:lnTo>
                                    <a:pt x="120" y="7140"/>
                                  </a:lnTo>
                                  <a:lnTo>
                                    <a:pt x="114" y="7120"/>
                                  </a:lnTo>
                                  <a:lnTo>
                                    <a:pt x="101" y="7100"/>
                                  </a:lnTo>
                                  <a:lnTo>
                                    <a:pt x="82" y="7100"/>
                                  </a:lnTo>
                                  <a:lnTo>
                                    <a:pt x="60" y="7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525"/>
                          <wps:cNvSpPr>
                            <a:spLocks/>
                          </wps:cNvSpPr>
                          <wps:spPr bwMode="auto">
                            <a:xfrm>
                              <a:off x="647" y="674"/>
                              <a:ext cx="14722" cy="11260"/>
                            </a:xfrm>
                            <a:custGeom>
                              <a:avLst/>
                              <a:gdLst>
                                <a:gd name="T0" fmla="+- 0 15299 647"/>
                                <a:gd name="T1" fmla="*/ T0 w 14722"/>
                                <a:gd name="T2" fmla="+- 0 7694 674"/>
                                <a:gd name="T3" fmla="*/ 7694 h 11260"/>
                                <a:gd name="T4" fmla="+- 0 15279 647"/>
                                <a:gd name="T5" fmla="*/ T4 w 14722"/>
                                <a:gd name="T6" fmla="+- 0 7694 674"/>
                                <a:gd name="T7" fmla="*/ 7694 h 11260"/>
                                <a:gd name="T8" fmla="+- 0 15263 647"/>
                                <a:gd name="T9" fmla="*/ T8 w 14722"/>
                                <a:gd name="T10" fmla="+- 0 7714 674"/>
                                <a:gd name="T11" fmla="*/ 7714 h 11260"/>
                                <a:gd name="T12" fmla="+- 0 15253 647"/>
                                <a:gd name="T13" fmla="*/ T12 w 14722"/>
                                <a:gd name="T14" fmla="+- 0 7734 674"/>
                                <a:gd name="T15" fmla="*/ 7734 h 11260"/>
                                <a:gd name="T16" fmla="+- 0 15249 647"/>
                                <a:gd name="T17" fmla="*/ T16 w 14722"/>
                                <a:gd name="T18" fmla="+- 0 7754 674"/>
                                <a:gd name="T19" fmla="*/ 7754 h 11260"/>
                                <a:gd name="T20" fmla="+- 0 15255 647"/>
                                <a:gd name="T21" fmla="*/ T20 w 14722"/>
                                <a:gd name="T22" fmla="+- 0 7774 674"/>
                                <a:gd name="T23" fmla="*/ 7774 h 11260"/>
                                <a:gd name="T24" fmla="+- 0 15268 647"/>
                                <a:gd name="T25" fmla="*/ T24 w 14722"/>
                                <a:gd name="T26" fmla="+- 0 7794 674"/>
                                <a:gd name="T27" fmla="*/ 7794 h 11260"/>
                                <a:gd name="T28" fmla="+- 0 15287 647"/>
                                <a:gd name="T29" fmla="*/ T28 w 14722"/>
                                <a:gd name="T30" fmla="+- 0 7794 674"/>
                                <a:gd name="T31" fmla="*/ 7794 h 11260"/>
                                <a:gd name="T32" fmla="+- 0 15309 647"/>
                                <a:gd name="T33" fmla="*/ T32 w 14722"/>
                                <a:gd name="T34" fmla="+- 0 7814 674"/>
                                <a:gd name="T35" fmla="*/ 7814 h 11260"/>
                                <a:gd name="T36" fmla="+- 0 15309 647"/>
                                <a:gd name="T37" fmla="*/ T36 w 14722"/>
                                <a:gd name="T38" fmla="+- 0 7754 674"/>
                                <a:gd name="T39" fmla="*/ 7754 h 11260"/>
                                <a:gd name="T40" fmla="+- 0 15299 647"/>
                                <a:gd name="T41" fmla="*/ T40 w 14722"/>
                                <a:gd name="T42" fmla="+- 0 7694 674"/>
                                <a:gd name="T43" fmla="*/ 7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020"/>
                                  </a:moveTo>
                                  <a:lnTo>
                                    <a:pt x="14632" y="7020"/>
                                  </a:lnTo>
                                  <a:lnTo>
                                    <a:pt x="14616" y="7040"/>
                                  </a:lnTo>
                                  <a:lnTo>
                                    <a:pt x="14606" y="7060"/>
                                  </a:lnTo>
                                  <a:lnTo>
                                    <a:pt x="14602" y="7080"/>
                                  </a:lnTo>
                                  <a:lnTo>
                                    <a:pt x="14608" y="7100"/>
                                  </a:lnTo>
                                  <a:lnTo>
                                    <a:pt x="14621" y="7120"/>
                                  </a:lnTo>
                                  <a:lnTo>
                                    <a:pt x="14640" y="7120"/>
                                  </a:lnTo>
                                  <a:lnTo>
                                    <a:pt x="14662" y="7140"/>
                                  </a:lnTo>
                                  <a:lnTo>
                                    <a:pt x="14662" y="7080"/>
                                  </a:lnTo>
                                  <a:lnTo>
                                    <a:pt x="14652" y="7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524"/>
                          <wps:cNvSpPr>
                            <a:spLocks/>
                          </wps:cNvSpPr>
                          <wps:spPr bwMode="auto">
                            <a:xfrm>
                              <a:off x="647" y="674"/>
                              <a:ext cx="14722" cy="11260"/>
                            </a:xfrm>
                            <a:custGeom>
                              <a:avLst/>
                              <a:gdLst>
                                <a:gd name="T0" fmla="+- 0 15350 647"/>
                                <a:gd name="T1" fmla="*/ T0 w 14722"/>
                                <a:gd name="T2" fmla="+- 0 7694 674"/>
                                <a:gd name="T3" fmla="*/ 7694 h 11260"/>
                                <a:gd name="T4" fmla="+- 0 15309 647"/>
                                <a:gd name="T5" fmla="*/ T4 w 14722"/>
                                <a:gd name="T6" fmla="+- 0 7694 674"/>
                                <a:gd name="T7" fmla="*/ 7694 h 11260"/>
                                <a:gd name="T8" fmla="+- 0 15309 647"/>
                                <a:gd name="T9" fmla="*/ T8 w 14722"/>
                                <a:gd name="T10" fmla="+- 0 7754 674"/>
                                <a:gd name="T11" fmla="*/ 7754 h 11260"/>
                                <a:gd name="T12" fmla="+- 0 15319 647"/>
                                <a:gd name="T13" fmla="*/ T12 w 14722"/>
                                <a:gd name="T14" fmla="+- 0 7814 674"/>
                                <a:gd name="T15" fmla="*/ 7814 h 11260"/>
                                <a:gd name="T16" fmla="+- 0 15339 647"/>
                                <a:gd name="T17" fmla="*/ T16 w 14722"/>
                                <a:gd name="T18" fmla="+- 0 7794 674"/>
                                <a:gd name="T19" fmla="*/ 7794 h 11260"/>
                                <a:gd name="T20" fmla="+- 0 15355 647"/>
                                <a:gd name="T21" fmla="*/ T20 w 14722"/>
                                <a:gd name="T22" fmla="+- 0 7794 674"/>
                                <a:gd name="T23" fmla="*/ 7794 h 11260"/>
                                <a:gd name="T24" fmla="+- 0 15365 647"/>
                                <a:gd name="T25" fmla="*/ T24 w 14722"/>
                                <a:gd name="T26" fmla="+- 0 7774 674"/>
                                <a:gd name="T27" fmla="*/ 7774 h 11260"/>
                                <a:gd name="T28" fmla="+- 0 15369 647"/>
                                <a:gd name="T29" fmla="*/ T28 w 14722"/>
                                <a:gd name="T30" fmla="+- 0 7734 674"/>
                                <a:gd name="T31" fmla="*/ 7734 h 11260"/>
                                <a:gd name="T32" fmla="+- 0 15363 647"/>
                                <a:gd name="T33" fmla="*/ T32 w 14722"/>
                                <a:gd name="T34" fmla="+- 0 7714 674"/>
                                <a:gd name="T35" fmla="*/ 7714 h 11260"/>
                                <a:gd name="T36" fmla="+- 0 15350 647"/>
                                <a:gd name="T37" fmla="*/ T36 w 14722"/>
                                <a:gd name="T38" fmla="+- 0 7694 674"/>
                                <a:gd name="T39" fmla="*/ 7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020"/>
                                  </a:moveTo>
                                  <a:lnTo>
                                    <a:pt x="14662" y="7020"/>
                                  </a:lnTo>
                                  <a:lnTo>
                                    <a:pt x="14662" y="7080"/>
                                  </a:lnTo>
                                  <a:lnTo>
                                    <a:pt x="14672" y="7140"/>
                                  </a:lnTo>
                                  <a:lnTo>
                                    <a:pt x="14692" y="7120"/>
                                  </a:lnTo>
                                  <a:lnTo>
                                    <a:pt x="14708" y="7120"/>
                                  </a:lnTo>
                                  <a:lnTo>
                                    <a:pt x="14718" y="7100"/>
                                  </a:lnTo>
                                  <a:lnTo>
                                    <a:pt x="14722" y="7060"/>
                                  </a:lnTo>
                                  <a:lnTo>
                                    <a:pt x="14716" y="7040"/>
                                  </a:lnTo>
                                  <a:lnTo>
                                    <a:pt x="14703" y="7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523"/>
                          <wps:cNvSpPr>
                            <a:spLocks/>
                          </wps:cNvSpPr>
                          <wps:spPr bwMode="auto">
                            <a:xfrm>
                              <a:off x="647" y="674"/>
                              <a:ext cx="14722" cy="11260"/>
                            </a:xfrm>
                            <a:custGeom>
                              <a:avLst/>
                              <a:gdLst>
                                <a:gd name="T0" fmla="+- 0 697 647"/>
                                <a:gd name="T1" fmla="*/ T0 w 14722"/>
                                <a:gd name="T2" fmla="+- 0 7634 674"/>
                                <a:gd name="T3" fmla="*/ 7634 h 11260"/>
                                <a:gd name="T4" fmla="+- 0 677 647"/>
                                <a:gd name="T5" fmla="*/ T4 w 14722"/>
                                <a:gd name="T6" fmla="+- 0 7654 674"/>
                                <a:gd name="T7" fmla="*/ 7654 h 11260"/>
                                <a:gd name="T8" fmla="+- 0 661 647"/>
                                <a:gd name="T9" fmla="*/ T8 w 14722"/>
                                <a:gd name="T10" fmla="+- 0 7674 674"/>
                                <a:gd name="T11" fmla="*/ 7674 h 11260"/>
                                <a:gd name="T12" fmla="+- 0 651 647"/>
                                <a:gd name="T13" fmla="*/ T12 w 14722"/>
                                <a:gd name="T14" fmla="+- 0 7694 674"/>
                                <a:gd name="T15" fmla="*/ 7694 h 11260"/>
                                <a:gd name="T16" fmla="+- 0 647 647"/>
                                <a:gd name="T17" fmla="*/ T16 w 14722"/>
                                <a:gd name="T18" fmla="+- 0 7714 674"/>
                                <a:gd name="T19" fmla="*/ 7714 h 11260"/>
                                <a:gd name="T20" fmla="+- 0 653 647"/>
                                <a:gd name="T21" fmla="*/ T20 w 14722"/>
                                <a:gd name="T22" fmla="+- 0 7734 674"/>
                                <a:gd name="T23" fmla="*/ 7734 h 11260"/>
                                <a:gd name="T24" fmla="+- 0 666 647"/>
                                <a:gd name="T25" fmla="*/ T24 w 14722"/>
                                <a:gd name="T26" fmla="+- 0 7754 674"/>
                                <a:gd name="T27" fmla="*/ 7754 h 11260"/>
                                <a:gd name="T28" fmla="+- 0 707 647"/>
                                <a:gd name="T29" fmla="*/ T28 w 14722"/>
                                <a:gd name="T30" fmla="+- 0 7754 674"/>
                                <a:gd name="T31" fmla="*/ 7754 h 11260"/>
                                <a:gd name="T32" fmla="+- 0 707 647"/>
                                <a:gd name="T33" fmla="*/ T32 w 14722"/>
                                <a:gd name="T34" fmla="+- 0 7694 674"/>
                                <a:gd name="T35" fmla="*/ 7694 h 11260"/>
                                <a:gd name="T36" fmla="+- 0 697 647"/>
                                <a:gd name="T37" fmla="*/ T36 w 14722"/>
                                <a:gd name="T38" fmla="+- 0 7634 674"/>
                                <a:gd name="T39" fmla="*/ 7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960"/>
                                  </a:moveTo>
                                  <a:lnTo>
                                    <a:pt x="30" y="6980"/>
                                  </a:lnTo>
                                  <a:lnTo>
                                    <a:pt x="14" y="7000"/>
                                  </a:lnTo>
                                  <a:lnTo>
                                    <a:pt x="4" y="7020"/>
                                  </a:lnTo>
                                  <a:lnTo>
                                    <a:pt x="0" y="7040"/>
                                  </a:lnTo>
                                  <a:lnTo>
                                    <a:pt x="6" y="7060"/>
                                  </a:lnTo>
                                  <a:lnTo>
                                    <a:pt x="19" y="7080"/>
                                  </a:lnTo>
                                  <a:lnTo>
                                    <a:pt x="60" y="7080"/>
                                  </a:lnTo>
                                  <a:lnTo>
                                    <a:pt x="60" y="7020"/>
                                  </a:lnTo>
                                  <a:lnTo>
                                    <a:pt x="50" y="6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522"/>
                          <wps:cNvSpPr>
                            <a:spLocks/>
                          </wps:cNvSpPr>
                          <wps:spPr bwMode="auto">
                            <a:xfrm>
                              <a:off x="647" y="674"/>
                              <a:ext cx="14722" cy="11260"/>
                            </a:xfrm>
                            <a:custGeom>
                              <a:avLst/>
                              <a:gdLst>
                                <a:gd name="T0" fmla="+- 0 707 647"/>
                                <a:gd name="T1" fmla="*/ T0 w 14722"/>
                                <a:gd name="T2" fmla="+- 0 7634 674"/>
                                <a:gd name="T3" fmla="*/ 7634 h 11260"/>
                                <a:gd name="T4" fmla="+- 0 707 647"/>
                                <a:gd name="T5" fmla="*/ T4 w 14722"/>
                                <a:gd name="T6" fmla="+- 0 7694 674"/>
                                <a:gd name="T7" fmla="*/ 7694 h 11260"/>
                                <a:gd name="T8" fmla="+- 0 717 647"/>
                                <a:gd name="T9" fmla="*/ T8 w 14722"/>
                                <a:gd name="T10" fmla="+- 0 7754 674"/>
                                <a:gd name="T11" fmla="*/ 7754 h 11260"/>
                                <a:gd name="T12" fmla="+- 0 737 647"/>
                                <a:gd name="T13" fmla="*/ T12 w 14722"/>
                                <a:gd name="T14" fmla="+- 0 7754 674"/>
                                <a:gd name="T15" fmla="*/ 7754 h 11260"/>
                                <a:gd name="T16" fmla="+- 0 753 647"/>
                                <a:gd name="T17" fmla="*/ T16 w 14722"/>
                                <a:gd name="T18" fmla="+- 0 7734 674"/>
                                <a:gd name="T19" fmla="*/ 7734 h 11260"/>
                                <a:gd name="T20" fmla="+- 0 763 647"/>
                                <a:gd name="T21" fmla="*/ T20 w 14722"/>
                                <a:gd name="T22" fmla="+- 0 7714 674"/>
                                <a:gd name="T23" fmla="*/ 7714 h 11260"/>
                                <a:gd name="T24" fmla="+- 0 767 647"/>
                                <a:gd name="T25" fmla="*/ T24 w 14722"/>
                                <a:gd name="T26" fmla="+- 0 7694 674"/>
                                <a:gd name="T27" fmla="*/ 7694 h 11260"/>
                                <a:gd name="T28" fmla="+- 0 761 647"/>
                                <a:gd name="T29" fmla="*/ T28 w 14722"/>
                                <a:gd name="T30" fmla="+- 0 7674 674"/>
                                <a:gd name="T31" fmla="*/ 7674 h 11260"/>
                                <a:gd name="T32" fmla="+- 0 748 647"/>
                                <a:gd name="T33" fmla="*/ T32 w 14722"/>
                                <a:gd name="T34" fmla="+- 0 7654 674"/>
                                <a:gd name="T35" fmla="*/ 7654 h 11260"/>
                                <a:gd name="T36" fmla="+- 0 729 647"/>
                                <a:gd name="T37" fmla="*/ T36 w 14722"/>
                                <a:gd name="T38" fmla="+- 0 7654 674"/>
                                <a:gd name="T39" fmla="*/ 7654 h 11260"/>
                                <a:gd name="T40" fmla="+- 0 707 647"/>
                                <a:gd name="T41" fmla="*/ T40 w 14722"/>
                                <a:gd name="T42" fmla="+- 0 7634 674"/>
                                <a:gd name="T43" fmla="*/ 7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960"/>
                                  </a:moveTo>
                                  <a:lnTo>
                                    <a:pt x="60" y="7020"/>
                                  </a:lnTo>
                                  <a:lnTo>
                                    <a:pt x="70" y="7080"/>
                                  </a:lnTo>
                                  <a:lnTo>
                                    <a:pt x="90" y="7080"/>
                                  </a:lnTo>
                                  <a:lnTo>
                                    <a:pt x="106" y="7060"/>
                                  </a:lnTo>
                                  <a:lnTo>
                                    <a:pt x="116" y="7040"/>
                                  </a:lnTo>
                                  <a:lnTo>
                                    <a:pt x="120" y="7020"/>
                                  </a:lnTo>
                                  <a:lnTo>
                                    <a:pt x="114" y="7000"/>
                                  </a:lnTo>
                                  <a:lnTo>
                                    <a:pt x="101" y="6980"/>
                                  </a:lnTo>
                                  <a:lnTo>
                                    <a:pt x="82" y="6980"/>
                                  </a:lnTo>
                                  <a:lnTo>
                                    <a:pt x="60" y="6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521"/>
                          <wps:cNvSpPr>
                            <a:spLocks/>
                          </wps:cNvSpPr>
                          <wps:spPr bwMode="auto">
                            <a:xfrm>
                              <a:off x="647" y="674"/>
                              <a:ext cx="14722" cy="11260"/>
                            </a:xfrm>
                            <a:custGeom>
                              <a:avLst/>
                              <a:gdLst>
                                <a:gd name="T0" fmla="+- 0 15299 647"/>
                                <a:gd name="T1" fmla="*/ T0 w 14722"/>
                                <a:gd name="T2" fmla="+- 0 7574 674"/>
                                <a:gd name="T3" fmla="*/ 7574 h 11260"/>
                                <a:gd name="T4" fmla="+- 0 15279 647"/>
                                <a:gd name="T5" fmla="*/ T4 w 14722"/>
                                <a:gd name="T6" fmla="+- 0 7574 674"/>
                                <a:gd name="T7" fmla="*/ 7574 h 11260"/>
                                <a:gd name="T8" fmla="+- 0 15263 647"/>
                                <a:gd name="T9" fmla="*/ T8 w 14722"/>
                                <a:gd name="T10" fmla="+- 0 7594 674"/>
                                <a:gd name="T11" fmla="*/ 7594 h 11260"/>
                                <a:gd name="T12" fmla="+- 0 15253 647"/>
                                <a:gd name="T13" fmla="*/ T12 w 14722"/>
                                <a:gd name="T14" fmla="+- 0 7614 674"/>
                                <a:gd name="T15" fmla="*/ 7614 h 11260"/>
                                <a:gd name="T16" fmla="+- 0 15249 647"/>
                                <a:gd name="T17" fmla="*/ T16 w 14722"/>
                                <a:gd name="T18" fmla="+- 0 7634 674"/>
                                <a:gd name="T19" fmla="*/ 7634 h 11260"/>
                                <a:gd name="T20" fmla="+- 0 15255 647"/>
                                <a:gd name="T21" fmla="*/ T20 w 14722"/>
                                <a:gd name="T22" fmla="+- 0 7654 674"/>
                                <a:gd name="T23" fmla="*/ 7654 h 11260"/>
                                <a:gd name="T24" fmla="+- 0 15268 647"/>
                                <a:gd name="T25" fmla="*/ T24 w 14722"/>
                                <a:gd name="T26" fmla="+- 0 7674 674"/>
                                <a:gd name="T27" fmla="*/ 7674 h 11260"/>
                                <a:gd name="T28" fmla="+- 0 15287 647"/>
                                <a:gd name="T29" fmla="*/ T28 w 14722"/>
                                <a:gd name="T30" fmla="+- 0 7674 674"/>
                                <a:gd name="T31" fmla="*/ 7674 h 11260"/>
                                <a:gd name="T32" fmla="+- 0 15309 647"/>
                                <a:gd name="T33" fmla="*/ T32 w 14722"/>
                                <a:gd name="T34" fmla="+- 0 7694 674"/>
                                <a:gd name="T35" fmla="*/ 7694 h 11260"/>
                                <a:gd name="T36" fmla="+- 0 15309 647"/>
                                <a:gd name="T37" fmla="*/ T36 w 14722"/>
                                <a:gd name="T38" fmla="+- 0 7634 674"/>
                                <a:gd name="T39" fmla="*/ 7634 h 11260"/>
                                <a:gd name="T40" fmla="+- 0 15299 647"/>
                                <a:gd name="T41" fmla="*/ T40 w 14722"/>
                                <a:gd name="T42" fmla="+- 0 7574 674"/>
                                <a:gd name="T43" fmla="*/ 7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900"/>
                                  </a:moveTo>
                                  <a:lnTo>
                                    <a:pt x="14632" y="6900"/>
                                  </a:lnTo>
                                  <a:lnTo>
                                    <a:pt x="14616" y="6920"/>
                                  </a:lnTo>
                                  <a:lnTo>
                                    <a:pt x="14606" y="6940"/>
                                  </a:lnTo>
                                  <a:lnTo>
                                    <a:pt x="14602" y="6960"/>
                                  </a:lnTo>
                                  <a:lnTo>
                                    <a:pt x="14608" y="6980"/>
                                  </a:lnTo>
                                  <a:lnTo>
                                    <a:pt x="14621" y="7000"/>
                                  </a:lnTo>
                                  <a:lnTo>
                                    <a:pt x="14640" y="7000"/>
                                  </a:lnTo>
                                  <a:lnTo>
                                    <a:pt x="14662" y="7020"/>
                                  </a:lnTo>
                                  <a:lnTo>
                                    <a:pt x="14662" y="6960"/>
                                  </a:lnTo>
                                  <a:lnTo>
                                    <a:pt x="14652" y="6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520"/>
                          <wps:cNvSpPr>
                            <a:spLocks/>
                          </wps:cNvSpPr>
                          <wps:spPr bwMode="auto">
                            <a:xfrm>
                              <a:off x="647" y="674"/>
                              <a:ext cx="14722" cy="11260"/>
                            </a:xfrm>
                            <a:custGeom>
                              <a:avLst/>
                              <a:gdLst>
                                <a:gd name="T0" fmla="+- 0 15350 647"/>
                                <a:gd name="T1" fmla="*/ T0 w 14722"/>
                                <a:gd name="T2" fmla="+- 0 7574 674"/>
                                <a:gd name="T3" fmla="*/ 7574 h 11260"/>
                                <a:gd name="T4" fmla="+- 0 15309 647"/>
                                <a:gd name="T5" fmla="*/ T4 w 14722"/>
                                <a:gd name="T6" fmla="+- 0 7574 674"/>
                                <a:gd name="T7" fmla="*/ 7574 h 11260"/>
                                <a:gd name="T8" fmla="+- 0 15309 647"/>
                                <a:gd name="T9" fmla="*/ T8 w 14722"/>
                                <a:gd name="T10" fmla="+- 0 7634 674"/>
                                <a:gd name="T11" fmla="*/ 7634 h 11260"/>
                                <a:gd name="T12" fmla="+- 0 15319 647"/>
                                <a:gd name="T13" fmla="*/ T12 w 14722"/>
                                <a:gd name="T14" fmla="+- 0 7694 674"/>
                                <a:gd name="T15" fmla="*/ 7694 h 11260"/>
                                <a:gd name="T16" fmla="+- 0 15339 647"/>
                                <a:gd name="T17" fmla="*/ T16 w 14722"/>
                                <a:gd name="T18" fmla="+- 0 7674 674"/>
                                <a:gd name="T19" fmla="*/ 7674 h 11260"/>
                                <a:gd name="T20" fmla="+- 0 15355 647"/>
                                <a:gd name="T21" fmla="*/ T20 w 14722"/>
                                <a:gd name="T22" fmla="+- 0 7674 674"/>
                                <a:gd name="T23" fmla="*/ 7674 h 11260"/>
                                <a:gd name="T24" fmla="+- 0 15365 647"/>
                                <a:gd name="T25" fmla="*/ T24 w 14722"/>
                                <a:gd name="T26" fmla="+- 0 7654 674"/>
                                <a:gd name="T27" fmla="*/ 7654 h 11260"/>
                                <a:gd name="T28" fmla="+- 0 15369 647"/>
                                <a:gd name="T29" fmla="*/ T28 w 14722"/>
                                <a:gd name="T30" fmla="+- 0 7614 674"/>
                                <a:gd name="T31" fmla="*/ 7614 h 11260"/>
                                <a:gd name="T32" fmla="+- 0 15363 647"/>
                                <a:gd name="T33" fmla="*/ T32 w 14722"/>
                                <a:gd name="T34" fmla="+- 0 7594 674"/>
                                <a:gd name="T35" fmla="*/ 7594 h 11260"/>
                                <a:gd name="T36" fmla="+- 0 15350 647"/>
                                <a:gd name="T37" fmla="*/ T36 w 14722"/>
                                <a:gd name="T38" fmla="+- 0 7574 674"/>
                                <a:gd name="T39" fmla="*/ 7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900"/>
                                  </a:moveTo>
                                  <a:lnTo>
                                    <a:pt x="14662" y="6900"/>
                                  </a:lnTo>
                                  <a:lnTo>
                                    <a:pt x="14662" y="6960"/>
                                  </a:lnTo>
                                  <a:lnTo>
                                    <a:pt x="14672" y="7020"/>
                                  </a:lnTo>
                                  <a:lnTo>
                                    <a:pt x="14692" y="7000"/>
                                  </a:lnTo>
                                  <a:lnTo>
                                    <a:pt x="14708" y="7000"/>
                                  </a:lnTo>
                                  <a:lnTo>
                                    <a:pt x="14718" y="6980"/>
                                  </a:lnTo>
                                  <a:lnTo>
                                    <a:pt x="14722" y="6940"/>
                                  </a:lnTo>
                                  <a:lnTo>
                                    <a:pt x="14716" y="6920"/>
                                  </a:lnTo>
                                  <a:lnTo>
                                    <a:pt x="14703" y="6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519"/>
                          <wps:cNvSpPr>
                            <a:spLocks/>
                          </wps:cNvSpPr>
                          <wps:spPr bwMode="auto">
                            <a:xfrm>
                              <a:off x="647" y="674"/>
                              <a:ext cx="14722" cy="11260"/>
                            </a:xfrm>
                            <a:custGeom>
                              <a:avLst/>
                              <a:gdLst>
                                <a:gd name="T0" fmla="+- 0 697 647"/>
                                <a:gd name="T1" fmla="*/ T0 w 14722"/>
                                <a:gd name="T2" fmla="+- 0 7514 674"/>
                                <a:gd name="T3" fmla="*/ 7514 h 11260"/>
                                <a:gd name="T4" fmla="+- 0 677 647"/>
                                <a:gd name="T5" fmla="*/ T4 w 14722"/>
                                <a:gd name="T6" fmla="+- 0 7534 674"/>
                                <a:gd name="T7" fmla="*/ 7534 h 11260"/>
                                <a:gd name="T8" fmla="+- 0 661 647"/>
                                <a:gd name="T9" fmla="*/ T8 w 14722"/>
                                <a:gd name="T10" fmla="+- 0 7554 674"/>
                                <a:gd name="T11" fmla="*/ 7554 h 11260"/>
                                <a:gd name="T12" fmla="+- 0 651 647"/>
                                <a:gd name="T13" fmla="*/ T12 w 14722"/>
                                <a:gd name="T14" fmla="+- 0 7574 674"/>
                                <a:gd name="T15" fmla="*/ 7574 h 11260"/>
                                <a:gd name="T16" fmla="+- 0 647 647"/>
                                <a:gd name="T17" fmla="*/ T16 w 14722"/>
                                <a:gd name="T18" fmla="+- 0 7594 674"/>
                                <a:gd name="T19" fmla="*/ 7594 h 11260"/>
                                <a:gd name="T20" fmla="+- 0 653 647"/>
                                <a:gd name="T21" fmla="*/ T20 w 14722"/>
                                <a:gd name="T22" fmla="+- 0 7614 674"/>
                                <a:gd name="T23" fmla="*/ 7614 h 11260"/>
                                <a:gd name="T24" fmla="+- 0 666 647"/>
                                <a:gd name="T25" fmla="*/ T24 w 14722"/>
                                <a:gd name="T26" fmla="+- 0 7634 674"/>
                                <a:gd name="T27" fmla="*/ 7634 h 11260"/>
                                <a:gd name="T28" fmla="+- 0 707 647"/>
                                <a:gd name="T29" fmla="*/ T28 w 14722"/>
                                <a:gd name="T30" fmla="+- 0 7634 674"/>
                                <a:gd name="T31" fmla="*/ 7634 h 11260"/>
                                <a:gd name="T32" fmla="+- 0 707 647"/>
                                <a:gd name="T33" fmla="*/ T32 w 14722"/>
                                <a:gd name="T34" fmla="+- 0 7574 674"/>
                                <a:gd name="T35" fmla="*/ 7574 h 11260"/>
                                <a:gd name="T36" fmla="+- 0 697 647"/>
                                <a:gd name="T37" fmla="*/ T36 w 14722"/>
                                <a:gd name="T38" fmla="+- 0 7514 674"/>
                                <a:gd name="T39" fmla="*/ 7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840"/>
                                  </a:moveTo>
                                  <a:lnTo>
                                    <a:pt x="30" y="6860"/>
                                  </a:lnTo>
                                  <a:lnTo>
                                    <a:pt x="14" y="6880"/>
                                  </a:lnTo>
                                  <a:lnTo>
                                    <a:pt x="4" y="6900"/>
                                  </a:lnTo>
                                  <a:lnTo>
                                    <a:pt x="0" y="6920"/>
                                  </a:lnTo>
                                  <a:lnTo>
                                    <a:pt x="6" y="6940"/>
                                  </a:lnTo>
                                  <a:lnTo>
                                    <a:pt x="19" y="6960"/>
                                  </a:lnTo>
                                  <a:lnTo>
                                    <a:pt x="60" y="6960"/>
                                  </a:lnTo>
                                  <a:lnTo>
                                    <a:pt x="60" y="6900"/>
                                  </a:lnTo>
                                  <a:lnTo>
                                    <a:pt x="50" y="6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518"/>
                          <wps:cNvSpPr>
                            <a:spLocks/>
                          </wps:cNvSpPr>
                          <wps:spPr bwMode="auto">
                            <a:xfrm>
                              <a:off x="647" y="674"/>
                              <a:ext cx="14722" cy="11260"/>
                            </a:xfrm>
                            <a:custGeom>
                              <a:avLst/>
                              <a:gdLst>
                                <a:gd name="T0" fmla="+- 0 707 647"/>
                                <a:gd name="T1" fmla="*/ T0 w 14722"/>
                                <a:gd name="T2" fmla="+- 0 7514 674"/>
                                <a:gd name="T3" fmla="*/ 7514 h 11260"/>
                                <a:gd name="T4" fmla="+- 0 707 647"/>
                                <a:gd name="T5" fmla="*/ T4 w 14722"/>
                                <a:gd name="T6" fmla="+- 0 7574 674"/>
                                <a:gd name="T7" fmla="*/ 7574 h 11260"/>
                                <a:gd name="T8" fmla="+- 0 717 647"/>
                                <a:gd name="T9" fmla="*/ T8 w 14722"/>
                                <a:gd name="T10" fmla="+- 0 7634 674"/>
                                <a:gd name="T11" fmla="*/ 7634 h 11260"/>
                                <a:gd name="T12" fmla="+- 0 737 647"/>
                                <a:gd name="T13" fmla="*/ T12 w 14722"/>
                                <a:gd name="T14" fmla="+- 0 7634 674"/>
                                <a:gd name="T15" fmla="*/ 7634 h 11260"/>
                                <a:gd name="T16" fmla="+- 0 753 647"/>
                                <a:gd name="T17" fmla="*/ T16 w 14722"/>
                                <a:gd name="T18" fmla="+- 0 7614 674"/>
                                <a:gd name="T19" fmla="*/ 7614 h 11260"/>
                                <a:gd name="T20" fmla="+- 0 763 647"/>
                                <a:gd name="T21" fmla="*/ T20 w 14722"/>
                                <a:gd name="T22" fmla="+- 0 7594 674"/>
                                <a:gd name="T23" fmla="*/ 7594 h 11260"/>
                                <a:gd name="T24" fmla="+- 0 767 647"/>
                                <a:gd name="T25" fmla="*/ T24 w 14722"/>
                                <a:gd name="T26" fmla="+- 0 7574 674"/>
                                <a:gd name="T27" fmla="*/ 7574 h 11260"/>
                                <a:gd name="T28" fmla="+- 0 761 647"/>
                                <a:gd name="T29" fmla="*/ T28 w 14722"/>
                                <a:gd name="T30" fmla="+- 0 7554 674"/>
                                <a:gd name="T31" fmla="*/ 7554 h 11260"/>
                                <a:gd name="T32" fmla="+- 0 748 647"/>
                                <a:gd name="T33" fmla="*/ T32 w 14722"/>
                                <a:gd name="T34" fmla="+- 0 7534 674"/>
                                <a:gd name="T35" fmla="*/ 7534 h 11260"/>
                                <a:gd name="T36" fmla="+- 0 729 647"/>
                                <a:gd name="T37" fmla="*/ T36 w 14722"/>
                                <a:gd name="T38" fmla="+- 0 7534 674"/>
                                <a:gd name="T39" fmla="*/ 7534 h 11260"/>
                                <a:gd name="T40" fmla="+- 0 707 647"/>
                                <a:gd name="T41" fmla="*/ T40 w 14722"/>
                                <a:gd name="T42" fmla="+- 0 7514 674"/>
                                <a:gd name="T43" fmla="*/ 7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840"/>
                                  </a:moveTo>
                                  <a:lnTo>
                                    <a:pt x="60" y="6900"/>
                                  </a:lnTo>
                                  <a:lnTo>
                                    <a:pt x="70" y="6960"/>
                                  </a:lnTo>
                                  <a:lnTo>
                                    <a:pt x="90" y="6960"/>
                                  </a:lnTo>
                                  <a:lnTo>
                                    <a:pt x="106" y="6940"/>
                                  </a:lnTo>
                                  <a:lnTo>
                                    <a:pt x="116" y="6920"/>
                                  </a:lnTo>
                                  <a:lnTo>
                                    <a:pt x="120" y="6900"/>
                                  </a:lnTo>
                                  <a:lnTo>
                                    <a:pt x="114" y="6880"/>
                                  </a:lnTo>
                                  <a:lnTo>
                                    <a:pt x="101" y="6860"/>
                                  </a:lnTo>
                                  <a:lnTo>
                                    <a:pt x="82" y="6860"/>
                                  </a:lnTo>
                                  <a:lnTo>
                                    <a:pt x="60" y="6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517"/>
                          <wps:cNvSpPr>
                            <a:spLocks/>
                          </wps:cNvSpPr>
                          <wps:spPr bwMode="auto">
                            <a:xfrm>
                              <a:off x="647" y="674"/>
                              <a:ext cx="14722" cy="11260"/>
                            </a:xfrm>
                            <a:custGeom>
                              <a:avLst/>
                              <a:gdLst>
                                <a:gd name="T0" fmla="+- 0 15299 647"/>
                                <a:gd name="T1" fmla="*/ T0 w 14722"/>
                                <a:gd name="T2" fmla="+- 0 7454 674"/>
                                <a:gd name="T3" fmla="*/ 7454 h 11260"/>
                                <a:gd name="T4" fmla="+- 0 15279 647"/>
                                <a:gd name="T5" fmla="*/ T4 w 14722"/>
                                <a:gd name="T6" fmla="+- 0 7454 674"/>
                                <a:gd name="T7" fmla="*/ 7454 h 11260"/>
                                <a:gd name="T8" fmla="+- 0 15263 647"/>
                                <a:gd name="T9" fmla="*/ T8 w 14722"/>
                                <a:gd name="T10" fmla="+- 0 7474 674"/>
                                <a:gd name="T11" fmla="*/ 7474 h 11260"/>
                                <a:gd name="T12" fmla="+- 0 15253 647"/>
                                <a:gd name="T13" fmla="*/ T12 w 14722"/>
                                <a:gd name="T14" fmla="+- 0 7494 674"/>
                                <a:gd name="T15" fmla="*/ 7494 h 11260"/>
                                <a:gd name="T16" fmla="+- 0 15249 647"/>
                                <a:gd name="T17" fmla="*/ T16 w 14722"/>
                                <a:gd name="T18" fmla="+- 0 7514 674"/>
                                <a:gd name="T19" fmla="*/ 7514 h 11260"/>
                                <a:gd name="T20" fmla="+- 0 15255 647"/>
                                <a:gd name="T21" fmla="*/ T20 w 14722"/>
                                <a:gd name="T22" fmla="+- 0 7534 674"/>
                                <a:gd name="T23" fmla="*/ 7534 h 11260"/>
                                <a:gd name="T24" fmla="+- 0 15268 647"/>
                                <a:gd name="T25" fmla="*/ T24 w 14722"/>
                                <a:gd name="T26" fmla="+- 0 7554 674"/>
                                <a:gd name="T27" fmla="*/ 7554 h 11260"/>
                                <a:gd name="T28" fmla="+- 0 15287 647"/>
                                <a:gd name="T29" fmla="*/ T28 w 14722"/>
                                <a:gd name="T30" fmla="+- 0 7554 674"/>
                                <a:gd name="T31" fmla="*/ 7554 h 11260"/>
                                <a:gd name="T32" fmla="+- 0 15309 647"/>
                                <a:gd name="T33" fmla="*/ T32 w 14722"/>
                                <a:gd name="T34" fmla="+- 0 7574 674"/>
                                <a:gd name="T35" fmla="*/ 7574 h 11260"/>
                                <a:gd name="T36" fmla="+- 0 15309 647"/>
                                <a:gd name="T37" fmla="*/ T36 w 14722"/>
                                <a:gd name="T38" fmla="+- 0 7514 674"/>
                                <a:gd name="T39" fmla="*/ 7514 h 11260"/>
                                <a:gd name="T40" fmla="+- 0 15299 647"/>
                                <a:gd name="T41" fmla="*/ T40 w 14722"/>
                                <a:gd name="T42" fmla="+- 0 7454 674"/>
                                <a:gd name="T43" fmla="*/ 7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780"/>
                                  </a:moveTo>
                                  <a:lnTo>
                                    <a:pt x="14632" y="6780"/>
                                  </a:lnTo>
                                  <a:lnTo>
                                    <a:pt x="14616" y="6800"/>
                                  </a:lnTo>
                                  <a:lnTo>
                                    <a:pt x="14606" y="6820"/>
                                  </a:lnTo>
                                  <a:lnTo>
                                    <a:pt x="14602" y="6840"/>
                                  </a:lnTo>
                                  <a:lnTo>
                                    <a:pt x="14608" y="6860"/>
                                  </a:lnTo>
                                  <a:lnTo>
                                    <a:pt x="14621" y="6880"/>
                                  </a:lnTo>
                                  <a:lnTo>
                                    <a:pt x="14640" y="6880"/>
                                  </a:lnTo>
                                  <a:lnTo>
                                    <a:pt x="14662" y="6900"/>
                                  </a:lnTo>
                                  <a:lnTo>
                                    <a:pt x="14662" y="6840"/>
                                  </a:lnTo>
                                  <a:lnTo>
                                    <a:pt x="14652" y="6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516"/>
                          <wps:cNvSpPr>
                            <a:spLocks/>
                          </wps:cNvSpPr>
                          <wps:spPr bwMode="auto">
                            <a:xfrm>
                              <a:off x="647" y="674"/>
                              <a:ext cx="14722" cy="11260"/>
                            </a:xfrm>
                            <a:custGeom>
                              <a:avLst/>
                              <a:gdLst>
                                <a:gd name="T0" fmla="+- 0 15350 647"/>
                                <a:gd name="T1" fmla="*/ T0 w 14722"/>
                                <a:gd name="T2" fmla="+- 0 7454 674"/>
                                <a:gd name="T3" fmla="*/ 7454 h 11260"/>
                                <a:gd name="T4" fmla="+- 0 15309 647"/>
                                <a:gd name="T5" fmla="*/ T4 w 14722"/>
                                <a:gd name="T6" fmla="+- 0 7454 674"/>
                                <a:gd name="T7" fmla="*/ 7454 h 11260"/>
                                <a:gd name="T8" fmla="+- 0 15309 647"/>
                                <a:gd name="T9" fmla="*/ T8 w 14722"/>
                                <a:gd name="T10" fmla="+- 0 7514 674"/>
                                <a:gd name="T11" fmla="*/ 7514 h 11260"/>
                                <a:gd name="T12" fmla="+- 0 15319 647"/>
                                <a:gd name="T13" fmla="*/ T12 w 14722"/>
                                <a:gd name="T14" fmla="+- 0 7574 674"/>
                                <a:gd name="T15" fmla="*/ 7574 h 11260"/>
                                <a:gd name="T16" fmla="+- 0 15339 647"/>
                                <a:gd name="T17" fmla="*/ T16 w 14722"/>
                                <a:gd name="T18" fmla="+- 0 7554 674"/>
                                <a:gd name="T19" fmla="*/ 7554 h 11260"/>
                                <a:gd name="T20" fmla="+- 0 15355 647"/>
                                <a:gd name="T21" fmla="*/ T20 w 14722"/>
                                <a:gd name="T22" fmla="+- 0 7554 674"/>
                                <a:gd name="T23" fmla="*/ 7554 h 11260"/>
                                <a:gd name="T24" fmla="+- 0 15365 647"/>
                                <a:gd name="T25" fmla="*/ T24 w 14722"/>
                                <a:gd name="T26" fmla="+- 0 7534 674"/>
                                <a:gd name="T27" fmla="*/ 7534 h 11260"/>
                                <a:gd name="T28" fmla="+- 0 15369 647"/>
                                <a:gd name="T29" fmla="*/ T28 w 14722"/>
                                <a:gd name="T30" fmla="+- 0 7494 674"/>
                                <a:gd name="T31" fmla="*/ 7494 h 11260"/>
                                <a:gd name="T32" fmla="+- 0 15363 647"/>
                                <a:gd name="T33" fmla="*/ T32 w 14722"/>
                                <a:gd name="T34" fmla="+- 0 7474 674"/>
                                <a:gd name="T35" fmla="*/ 7474 h 11260"/>
                                <a:gd name="T36" fmla="+- 0 15350 647"/>
                                <a:gd name="T37" fmla="*/ T36 w 14722"/>
                                <a:gd name="T38" fmla="+- 0 7454 674"/>
                                <a:gd name="T39" fmla="*/ 7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780"/>
                                  </a:moveTo>
                                  <a:lnTo>
                                    <a:pt x="14662" y="6780"/>
                                  </a:lnTo>
                                  <a:lnTo>
                                    <a:pt x="14662" y="6840"/>
                                  </a:lnTo>
                                  <a:lnTo>
                                    <a:pt x="14672" y="6900"/>
                                  </a:lnTo>
                                  <a:lnTo>
                                    <a:pt x="14692" y="6880"/>
                                  </a:lnTo>
                                  <a:lnTo>
                                    <a:pt x="14708" y="6880"/>
                                  </a:lnTo>
                                  <a:lnTo>
                                    <a:pt x="14718" y="6860"/>
                                  </a:lnTo>
                                  <a:lnTo>
                                    <a:pt x="14722" y="6820"/>
                                  </a:lnTo>
                                  <a:lnTo>
                                    <a:pt x="14716" y="6800"/>
                                  </a:lnTo>
                                  <a:lnTo>
                                    <a:pt x="14703" y="6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515"/>
                          <wps:cNvSpPr>
                            <a:spLocks/>
                          </wps:cNvSpPr>
                          <wps:spPr bwMode="auto">
                            <a:xfrm>
                              <a:off x="647" y="674"/>
                              <a:ext cx="14722" cy="11260"/>
                            </a:xfrm>
                            <a:custGeom>
                              <a:avLst/>
                              <a:gdLst>
                                <a:gd name="T0" fmla="+- 0 697 647"/>
                                <a:gd name="T1" fmla="*/ T0 w 14722"/>
                                <a:gd name="T2" fmla="+- 0 7394 674"/>
                                <a:gd name="T3" fmla="*/ 7394 h 11260"/>
                                <a:gd name="T4" fmla="+- 0 677 647"/>
                                <a:gd name="T5" fmla="*/ T4 w 14722"/>
                                <a:gd name="T6" fmla="+- 0 7414 674"/>
                                <a:gd name="T7" fmla="*/ 7414 h 11260"/>
                                <a:gd name="T8" fmla="+- 0 661 647"/>
                                <a:gd name="T9" fmla="*/ T8 w 14722"/>
                                <a:gd name="T10" fmla="+- 0 7434 674"/>
                                <a:gd name="T11" fmla="*/ 7434 h 11260"/>
                                <a:gd name="T12" fmla="+- 0 651 647"/>
                                <a:gd name="T13" fmla="*/ T12 w 14722"/>
                                <a:gd name="T14" fmla="+- 0 7454 674"/>
                                <a:gd name="T15" fmla="*/ 7454 h 11260"/>
                                <a:gd name="T16" fmla="+- 0 647 647"/>
                                <a:gd name="T17" fmla="*/ T16 w 14722"/>
                                <a:gd name="T18" fmla="+- 0 7474 674"/>
                                <a:gd name="T19" fmla="*/ 7474 h 11260"/>
                                <a:gd name="T20" fmla="+- 0 653 647"/>
                                <a:gd name="T21" fmla="*/ T20 w 14722"/>
                                <a:gd name="T22" fmla="+- 0 7494 674"/>
                                <a:gd name="T23" fmla="*/ 7494 h 11260"/>
                                <a:gd name="T24" fmla="+- 0 666 647"/>
                                <a:gd name="T25" fmla="*/ T24 w 14722"/>
                                <a:gd name="T26" fmla="+- 0 7514 674"/>
                                <a:gd name="T27" fmla="*/ 7514 h 11260"/>
                                <a:gd name="T28" fmla="+- 0 707 647"/>
                                <a:gd name="T29" fmla="*/ T28 w 14722"/>
                                <a:gd name="T30" fmla="+- 0 7514 674"/>
                                <a:gd name="T31" fmla="*/ 7514 h 11260"/>
                                <a:gd name="T32" fmla="+- 0 707 647"/>
                                <a:gd name="T33" fmla="*/ T32 w 14722"/>
                                <a:gd name="T34" fmla="+- 0 7454 674"/>
                                <a:gd name="T35" fmla="*/ 7454 h 11260"/>
                                <a:gd name="T36" fmla="+- 0 697 647"/>
                                <a:gd name="T37" fmla="*/ T36 w 14722"/>
                                <a:gd name="T38" fmla="+- 0 7394 674"/>
                                <a:gd name="T39" fmla="*/ 7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720"/>
                                  </a:moveTo>
                                  <a:lnTo>
                                    <a:pt x="30" y="6740"/>
                                  </a:lnTo>
                                  <a:lnTo>
                                    <a:pt x="14" y="6760"/>
                                  </a:lnTo>
                                  <a:lnTo>
                                    <a:pt x="4" y="6780"/>
                                  </a:lnTo>
                                  <a:lnTo>
                                    <a:pt x="0" y="6800"/>
                                  </a:lnTo>
                                  <a:lnTo>
                                    <a:pt x="6" y="6820"/>
                                  </a:lnTo>
                                  <a:lnTo>
                                    <a:pt x="19" y="6840"/>
                                  </a:lnTo>
                                  <a:lnTo>
                                    <a:pt x="60" y="6840"/>
                                  </a:lnTo>
                                  <a:lnTo>
                                    <a:pt x="60" y="6780"/>
                                  </a:lnTo>
                                  <a:lnTo>
                                    <a:pt x="50" y="6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514"/>
                          <wps:cNvSpPr>
                            <a:spLocks/>
                          </wps:cNvSpPr>
                          <wps:spPr bwMode="auto">
                            <a:xfrm>
                              <a:off x="647" y="674"/>
                              <a:ext cx="14722" cy="11260"/>
                            </a:xfrm>
                            <a:custGeom>
                              <a:avLst/>
                              <a:gdLst>
                                <a:gd name="T0" fmla="+- 0 707 647"/>
                                <a:gd name="T1" fmla="*/ T0 w 14722"/>
                                <a:gd name="T2" fmla="+- 0 7394 674"/>
                                <a:gd name="T3" fmla="*/ 7394 h 11260"/>
                                <a:gd name="T4" fmla="+- 0 707 647"/>
                                <a:gd name="T5" fmla="*/ T4 w 14722"/>
                                <a:gd name="T6" fmla="+- 0 7454 674"/>
                                <a:gd name="T7" fmla="*/ 7454 h 11260"/>
                                <a:gd name="T8" fmla="+- 0 717 647"/>
                                <a:gd name="T9" fmla="*/ T8 w 14722"/>
                                <a:gd name="T10" fmla="+- 0 7514 674"/>
                                <a:gd name="T11" fmla="*/ 7514 h 11260"/>
                                <a:gd name="T12" fmla="+- 0 737 647"/>
                                <a:gd name="T13" fmla="*/ T12 w 14722"/>
                                <a:gd name="T14" fmla="+- 0 7514 674"/>
                                <a:gd name="T15" fmla="*/ 7514 h 11260"/>
                                <a:gd name="T16" fmla="+- 0 753 647"/>
                                <a:gd name="T17" fmla="*/ T16 w 14722"/>
                                <a:gd name="T18" fmla="+- 0 7494 674"/>
                                <a:gd name="T19" fmla="*/ 7494 h 11260"/>
                                <a:gd name="T20" fmla="+- 0 763 647"/>
                                <a:gd name="T21" fmla="*/ T20 w 14722"/>
                                <a:gd name="T22" fmla="+- 0 7474 674"/>
                                <a:gd name="T23" fmla="*/ 7474 h 11260"/>
                                <a:gd name="T24" fmla="+- 0 767 647"/>
                                <a:gd name="T25" fmla="*/ T24 w 14722"/>
                                <a:gd name="T26" fmla="+- 0 7454 674"/>
                                <a:gd name="T27" fmla="*/ 7454 h 11260"/>
                                <a:gd name="T28" fmla="+- 0 761 647"/>
                                <a:gd name="T29" fmla="*/ T28 w 14722"/>
                                <a:gd name="T30" fmla="+- 0 7434 674"/>
                                <a:gd name="T31" fmla="*/ 7434 h 11260"/>
                                <a:gd name="T32" fmla="+- 0 748 647"/>
                                <a:gd name="T33" fmla="*/ T32 w 14722"/>
                                <a:gd name="T34" fmla="+- 0 7414 674"/>
                                <a:gd name="T35" fmla="*/ 7414 h 11260"/>
                                <a:gd name="T36" fmla="+- 0 729 647"/>
                                <a:gd name="T37" fmla="*/ T36 w 14722"/>
                                <a:gd name="T38" fmla="+- 0 7414 674"/>
                                <a:gd name="T39" fmla="*/ 7414 h 11260"/>
                                <a:gd name="T40" fmla="+- 0 707 647"/>
                                <a:gd name="T41" fmla="*/ T40 w 14722"/>
                                <a:gd name="T42" fmla="+- 0 7394 674"/>
                                <a:gd name="T43" fmla="*/ 7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720"/>
                                  </a:moveTo>
                                  <a:lnTo>
                                    <a:pt x="60" y="6780"/>
                                  </a:lnTo>
                                  <a:lnTo>
                                    <a:pt x="70" y="6840"/>
                                  </a:lnTo>
                                  <a:lnTo>
                                    <a:pt x="90" y="6840"/>
                                  </a:lnTo>
                                  <a:lnTo>
                                    <a:pt x="106" y="6820"/>
                                  </a:lnTo>
                                  <a:lnTo>
                                    <a:pt x="116" y="6800"/>
                                  </a:lnTo>
                                  <a:lnTo>
                                    <a:pt x="120" y="6780"/>
                                  </a:lnTo>
                                  <a:lnTo>
                                    <a:pt x="114" y="6760"/>
                                  </a:lnTo>
                                  <a:lnTo>
                                    <a:pt x="101" y="6740"/>
                                  </a:lnTo>
                                  <a:lnTo>
                                    <a:pt x="82" y="6740"/>
                                  </a:lnTo>
                                  <a:lnTo>
                                    <a:pt x="60" y="6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513"/>
                          <wps:cNvSpPr>
                            <a:spLocks/>
                          </wps:cNvSpPr>
                          <wps:spPr bwMode="auto">
                            <a:xfrm>
                              <a:off x="647" y="674"/>
                              <a:ext cx="14722" cy="11260"/>
                            </a:xfrm>
                            <a:custGeom>
                              <a:avLst/>
                              <a:gdLst>
                                <a:gd name="T0" fmla="+- 0 15299 647"/>
                                <a:gd name="T1" fmla="*/ T0 w 14722"/>
                                <a:gd name="T2" fmla="+- 0 7334 674"/>
                                <a:gd name="T3" fmla="*/ 7334 h 11260"/>
                                <a:gd name="T4" fmla="+- 0 15279 647"/>
                                <a:gd name="T5" fmla="*/ T4 w 14722"/>
                                <a:gd name="T6" fmla="+- 0 7334 674"/>
                                <a:gd name="T7" fmla="*/ 7334 h 11260"/>
                                <a:gd name="T8" fmla="+- 0 15263 647"/>
                                <a:gd name="T9" fmla="*/ T8 w 14722"/>
                                <a:gd name="T10" fmla="+- 0 7354 674"/>
                                <a:gd name="T11" fmla="*/ 7354 h 11260"/>
                                <a:gd name="T12" fmla="+- 0 15253 647"/>
                                <a:gd name="T13" fmla="*/ T12 w 14722"/>
                                <a:gd name="T14" fmla="+- 0 7374 674"/>
                                <a:gd name="T15" fmla="*/ 7374 h 11260"/>
                                <a:gd name="T16" fmla="+- 0 15249 647"/>
                                <a:gd name="T17" fmla="*/ T16 w 14722"/>
                                <a:gd name="T18" fmla="+- 0 7394 674"/>
                                <a:gd name="T19" fmla="*/ 7394 h 11260"/>
                                <a:gd name="T20" fmla="+- 0 15255 647"/>
                                <a:gd name="T21" fmla="*/ T20 w 14722"/>
                                <a:gd name="T22" fmla="+- 0 7414 674"/>
                                <a:gd name="T23" fmla="*/ 7414 h 11260"/>
                                <a:gd name="T24" fmla="+- 0 15268 647"/>
                                <a:gd name="T25" fmla="*/ T24 w 14722"/>
                                <a:gd name="T26" fmla="+- 0 7434 674"/>
                                <a:gd name="T27" fmla="*/ 7434 h 11260"/>
                                <a:gd name="T28" fmla="+- 0 15287 647"/>
                                <a:gd name="T29" fmla="*/ T28 w 14722"/>
                                <a:gd name="T30" fmla="+- 0 7434 674"/>
                                <a:gd name="T31" fmla="*/ 7434 h 11260"/>
                                <a:gd name="T32" fmla="+- 0 15309 647"/>
                                <a:gd name="T33" fmla="*/ T32 w 14722"/>
                                <a:gd name="T34" fmla="+- 0 7454 674"/>
                                <a:gd name="T35" fmla="*/ 7454 h 11260"/>
                                <a:gd name="T36" fmla="+- 0 15309 647"/>
                                <a:gd name="T37" fmla="*/ T36 w 14722"/>
                                <a:gd name="T38" fmla="+- 0 7394 674"/>
                                <a:gd name="T39" fmla="*/ 7394 h 11260"/>
                                <a:gd name="T40" fmla="+- 0 15299 647"/>
                                <a:gd name="T41" fmla="*/ T40 w 14722"/>
                                <a:gd name="T42" fmla="+- 0 7334 674"/>
                                <a:gd name="T43" fmla="*/ 7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660"/>
                                  </a:moveTo>
                                  <a:lnTo>
                                    <a:pt x="14632" y="6660"/>
                                  </a:lnTo>
                                  <a:lnTo>
                                    <a:pt x="14616" y="6680"/>
                                  </a:lnTo>
                                  <a:lnTo>
                                    <a:pt x="14606" y="6700"/>
                                  </a:lnTo>
                                  <a:lnTo>
                                    <a:pt x="14602" y="6720"/>
                                  </a:lnTo>
                                  <a:lnTo>
                                    <a:pt x="14608" y="6740"/>
                                  </a:lnTo>
                                  <a:lnTo>
                                    <a:pt x="14621" y="6760"/>
                                  </a:lnTo>
                                  <a:lnTo>
                                    <a:pt x="14640" y="6760"/>
                                  </a:lnTo>
                                  <a:lnTo>
                                    <a:pt x="14662" y="6780"/>
                                  </a:lnTo>
                                  <a:lnTo>
                                    <a:pt x="14662" y="6720"/>
                                  </a:lnTo>
                                  <a:lnTo>
                                    <a:pt x="14652" y="6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512"/>
                          <wps:cNvSpPr>
                            <a:spLocks/>
                          </wps:cNvSpPr>
                          <wps:spPr bwMode="auto">
                            <a:xfrm>
                              <a:off x="647" y="674"/>
                              <a:ext cx="14722" cy="11260"/>
                            </a:xfrm>
                            <a:custGeom>
                              <a:avLst/>
                              <a:gdLst>
                                <a:gd name="T0" fmla="+- 0 15350 647"/>
                                <a:gd name="T1" fmla="*/ T0 w 14722"/>
                                <a:gd name="T2" fmla="+- 0 7334 674"/>
                                <a:gd name="T3" fmla="*/ 7334 h 11260"/>
                                <a:gd name="T4" fmla="+- 0 15309 647"/>
                                <a:gd name="T5" fmla="*/ T4 w 14722"/>
                                <a:gd name="T6" fmla="+- 0 7334 674"/>
                                <a:gd name="T7" fmla="*/ 7334 h 11260"/>
                                <a:gd name="T8" fmla="+- 0 15309 647"/>
                                <a:gd name="T9" fmla="*/ T8 w 14722"/>
                                <a:gd name="T10" fmla="+- 0 7394 674"/>
                                <a:gd name="T11" fmla="*/ 7394 h 11260"/>
                                <a:gd name="T12" fmla="+- 0 15319 647"/>
                                <a:gd name="T13" fmla="*/ T12 w 14722"/>
                                <a:gd name="T14" fmla="+- 0 7454 674"/>
                                <a:gd name="T15" fmla="*/ 7454 h 11260"/>
                                <a:gd name="T16" fmla="+- 0 15339 647"/>
                                <a:gd name="T17" fmla="*/ T16 w 14722"/>
                                <a:gd name="T18" fmla="+- 0 7434 674"/>
                                <a:gd name="T19" fmla="*/ 7434 h 11260"/>
                                <a:gd name="T20" fmla="+- 0 15355 647"/>
                                <a:gd name="T21" fmla="*/ T20 w 14722"/>
                                <a:gd name="T22" fmla="+- 0 7434 674"/>
                                <a:gd name="T23" fmla="*/ 7434 h 11260"/>
                                <a:gd name="T24" fmla="+- 0 15365 647"/>
                                <a:gd name="T25" fmla="*/ T24 w 14722"/>
                                <a:gd name="T26" fmla="+- 0 7414 674"/>
                                <a:gd name="T27" fmla="*/ 7414 h 11260"/>
                                <a:gd name="T28" fmla="+- 0 15369 647"/>
                                <a:gd name="T29" fmla="*/ T28 w 14722"/>
                                <a:gd name="T30" fmla="+- 0 7374 674"/>
                                <a:gd name="T31" fmla="*/ 7374 h 11260"/>
                                <a:gd name="T32" fmla="+- 0 15363 647"/>
                                <a:gd name="T33" fmla="*/ T32 w 14722"/>
                                <a:gd name="T34" fmla="+- 0 7354 674"/>
                                <a:gd name="T35" fmla="*/ 7354 h 11260"/>
                                <a:gd name="T36" fmla="+- 0 15350 647"/>
                                <a:gd name="T37" fmla="*/ T36 w 14722"/>
                                <a:gd name="T38" fmla="+- 0 7334 674"/>
                                <a:gd name="T39" fmla="*/ 7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660"/>
                                  </a:moveTo>
                                  <a:lnTo>
                                    <a:pt x="14662" y="6660"/>
                                  </a:lnTo>
                                  <a:lnTo>
                                    <a:pt x="14662" y="6720"/>
                                  </a:lnTo>
                                  <a:lnTo>
                                    <a:pt x="14672" y="6780"/>
                                  </a:lnTo>
                                  <a:lnTo>
                                    <a:pt x="14692" y="6760"/>
                                  </a:lnTo>
                                  <a:lnTo>
                                    <a:pt x="14708" y="6760"/>
                                  </a:lnTo>
                                  <a:lnTo>
                                    <a:pt x="14718" y="6740"/>
                                  </a:lnTo>
                                  <a:lnTo>
                                    <a:pt x="14722" y="6700"/>
                                  </a:lnTo>
                                  <a:lnTo>
                                    <a:pt x="14716" y="6680"/>
                                  </a:lnTo>
                                  <a:lnTo>
                                    <a:pt x="14703" y="6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Freeform 511"/>
                          <wps:cNvSpPr>
                            <a:spLocks/>
                          </wps:cNvSpPr>
                          <wps:spPr bwMode="auto">
                            <a:xfrm>
                              <a:off x="647" y="674"/>
                              <a:ext cx="14722" cy="11260"/>
                            </a:xfrm>
                            <a:custGeom>
                              <a:avLst/>
                              <a:gdLst>
                                <a:gd name="T0" fmla="+- 0 697 647"/>
                                <a:gd name="T1" fmla="*/ T0 w 14722"/>
                                <a:gd name="T2" fmla="+- 0 7274 674"/>
                                <a:gd name="T3" fmla="*/ 7274 h 11260"/>
                                <a:gd name="T4" fmla="+- 0 677 647"/>
                                <a:gd name="T5" fmla="*/ T4 w 14722"/>
                                <a:gd name="T6" fmla="+- 0 7294 674"/>
                                <a:gd name="T7" fmla="*/ 7294 h 11260"/>
                                <a:gd name="T8" fmla="+- 0 661 647"/>
                                <a:gd name="T9" fmla="*/ T8 w 14722"/>
                                <a:gd name="T10" fmla="+- 0 7314 674"/>
                                <a:gd name="T11" fmla="*/ 7314 h 11260"/>
                                <a:gd name="T12" fmla="+- 0 651 647"/>
                                <a:gd name="T13" fmla="*/ T12 w 14722"/>
                                <a:gd name="T14" fmla="+- 0 7334 674"/>
                                <a:gd name="T15" fmla="*/ 7334 h 11260"/>
                                <a:gd name="T16" fmla="+- 0 647 647"/>
                                <a:gd name="T17" fmla="*/ T16 w 14722"/>
                                <a:gd name="T18" fmla="+- 0 7354 674"/>
                                <a:gd name="T19" fmla="*/ 7354 h 11260"/>
                                <a:gd name="T20" fmla="+- 0 653 647"/>
                                <a:gd name="T21" fmla="*/ T20 w 14722"/>
                                <a:gd name="T22" fmla="+- 0 7374 674"/>
                                <a:gd name="T23" fmla="*/ 7374 h 11260"/>
                                <a:gd name="T24" fmla="+- 0 666 647"/>
                                <a:gd name="T25" fmla="*/ T24 w 14722"/>
                                <a:gd name="T26" fmla="+- 0 7394 674"/>
                                <a:gd name="T27" fmla="*/ 7394 h 11260"/>
                                <a:gd name="T28" fmla="+- 0 707 647"/>
                                <a:gd name="T29" fmla="*/ T28 w 14722"/>
                                <a:gd name="T30" fmla="+- 0 7394 674"/>
                                <a:gd name="T31" fmla="*/ 7394 h 11260"/>
                                <a:gd name="T32" fmla="+- 0 707 647"/>
                                <a:gd name="T33" fmla="*/ T32 w 14722"/>
                                <a:gd name="T34" fmla="+- 0 7334 674"/>
                                <a:gd name="T35" fmla="*/ 7334 h 11260"/>
                                <a:gd name="T36" fmla="+- 0 697 647"/>
                                <a:gd name="T37" fmla="*/ T36 w 14722"/>
                                <a:gd name="T38" fmla="+- 0 7274 674"/>
                                <a:gd name="T39" fmla="*/ 7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600"/>
                                  </a:moveTo>
                                  <a:lnTo>
                                    <a:pt x="30" y="6620"/>
                                  </a:lnTo>
                                  <a:lnTo>
                                    <a:pt x="14" y="6640"/>
                                  </a:lnTo>
                                  <a:lnTo>
                                    <a:pt x="4" y="6660"/>
                                  </a:lnTo>
                                  <a:lnTo>
                                    <a:pt x="0" y="6680"/>
                                  </a:lnTo>
                                  <a:lnTo>
                                    <a:pt x="6" y="6700"/>
                                  </a:lnTo>
                                  <a:lnTo>
                                    <a:pt x="19" y="6720"/>
                                  </a:lnTo>
                                  <a:lnTo>
                                    <a:pt x="60" y="6720"/>
                                  </a:lnTo>
                                  <a:lnTo>
                                    <a:pt x="60" y="6660"/>
                                  </a:lnTo>
                                  <a:lnTo>
                                    <a:pt x="50" y="6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510"/>
                          <wps:cNvSpPr>
                            <a:spLocks/>
                          </wps:cNvSpPr>
                          <wps:spPr bwMode="auto">
                            <a:xfrm>
                              <a:off x="647" y="674"/>
                              <a:ext cx="14722" cy="11260"/>
                            </a:xfrm>
                            <a:custGeom>
                              <a:avLst/>
                              <a:gdLst>
                                <a:gd name="T0" fmla="+- 0 707 647"/>
                                <a:gd name="T1" fmla="*/ T0 w 14722"/>
                                <a:gd name="T2" fmla="+- 0 7274 674"/>
                                <a:gd name="T3" fmla="*/ 7274 h 11260"/>
                                <a:gd name="T4" fmla="+- 0 707 647"/>
                                <a:gd name="T5" fmla="*/ T4 w 14722"/>
                                <a:gd name="T6" fmla="+- 0 7334 674"/>
                                <a:gd name="T7" fmla="*/ 7334 h 11260"/>
                                <a:gd name="T8" fmla="+- 0 717 647"/>
                                <a:gd name="T9" fmla="*/ T8 w 14722"/>
                                <a:gd name="T10" fmla="+- 0 7394 674"/>
                                <a:gd name="T11" fmla="*/ 7394 h 11260"/>
                                <a:gd name="T12" fmla="+- 0 737 647"/>
                                <a:gd name="T13" fmla="*/ T12 w 14722"/>
                                <a:gd name="T14" fmla="+- 0 7394 674"/>
                                <a:gd name="T15" fmla="*/ 7394 h 11260"/>
                                <a:gd name="T16" fmla="+- 0 753 647"/>
                                <a:gd name="T17" fmla="*/ T16 w 14722"/>
                                <a:gd name="T18" fmla="+- 0 7374 674"/>
                                <a:gd name="T19" fmla="*/ 7374 h 11260"/>
                                <a:gd name="T20" fmla="+- 0 763 647"/>
                                <a:gd name="T21" fmla="*/ T20 w 14722"/>
                                <a:gd name="T22" fmla="+- 0 7354 674"/>
                                <a:gd name="T23" fmla="*/ 7354 h 11260"/>
                                <a:gd name="T24" fmla="+- 0 767 647"/>
                                <a:gd name="T25" fmla="*/ T24 w 14722"/>
                                <a:gd name="T26" fmla="+- 0 7334 674"/>
                                <a:gd name="T27" fmla="*/ 7334 h 11260"/>
                                <a:gd name="T28" fmla="+- 0 761 647"/>
                                <a:gd name="T29" fmla="*/ T28 w 14722"/>
                                <a:gd name="T30" fmla="+- 0 7314 674"/>
                                <a:gd name="T31" fmla="*/ 7314 h 11260"/>
                                <a:gd name="T32" fmla="+- 0 748 647"/>
                                <a:gd name="T33" fmla="*/ T32 w 14722"/>
                                <a:gd name="T34" fmla="+- 0 7294 674"/>
                                <a:gd name="T35" fmla="*/ 7294 h 11260"/>
                                <a:gd name="T36" fmla="+- 0 729 647"/>
                                <a:gd name="T37" fmla="*/ T36 w 14722"/>
                                <a:gd name="T38" fmla="+- 0 7294 674"/>
                                <a:gd name="T39" fmla="*/ 7294 h 11260"/>
                                <a:gd name="T40" fmla="+- 0 707 647"/>
                                <a:gd name="T41" fmla="*/ T40 w 14722"/>
                                <a:gd name="T42" fmla="+- 0 7274 674"/>
                                <a:gd name="T43" fmla="*/ 7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600"/>
                                  </a:moveTo>
                                  <a:lnTo>
                                    <a:pt x="60" y="6660"/>
                                  </a:lnTo>
                                  <a:lnTo>
                                    <a:pt x="70" y="6720"/>
                                  </a:lnTo>
                                  <a:lnTo>
                                    <a:pt x="90" y="6720"/>
                                  </a:lnTo>
                                  <a:lnTo>
                                    <a:pt x="106" y="6700"/>
                                  </a:lnTo>
                                  <a:lnTo>
                                    <a:pt x="116" y="6680"/>
                                  </a:lnTo>
                                  <a:lnTo>
                                    <a:pt x="120" y="6660"/>
                                  </a:lnTo>
                                  <a:lnTo>
                                    <a:pt x="114" y="6640"/>
                                  </a:lnTo>
                                  <a:lnTo>
                                    <a:pt x="101" y="6620"/>
                                  </a:lnTo>
                                  <a:lnTo>
                                    <a:pt x="82" y="6620"/>
                                  </a:lnTo>
                                  <a:lnTo>
                                    <a:pt x="60" y="6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509"/>
                          <wps:cNvSpPr>
                            <a:spLocks/>
                          </wps:cNvSpPr>
                          <wps:spPr bwMode="auto">
                            <a:xfrm>
                              <a:off x="647" y="674"/>
                              <a:ext cx="14722" cy="11260"/>
                            </a:xfrm>
                            <a:custGeom>
                              <a:avLst/>
                              <a:gdLst>
                                <a:gd name="T0" fmla="+- 0 15299 647"/>
                                <a:gd name="T1" fmla="*/ T0 w 14722"/>
                                <a:gd name="T2" fmla="+- 0 7214 674"/>
                                <a:gd name="T3" fmla="*/ 7214 h 11260"/>
                                <a:gd name="T4" fmla="+- 0 15279 647"/>
                                <a:gd name="T5" fmla="*/ T4 w 14722"/>
                                <a:gd name="T6" fmla="+- 0 7214 674"/>
                                <a:gd name="T7" fmla="*/ 7214 h 11260"/>
                                <a:gd name="T8" fmla="+- 0 15263 647"/>
                                <a:gd name="T9" fmla="*/ T8 w 14722"/>
                                <a:gd name="T10" fmla="+- 0 7234 674"/>
                                <a:gd name="T11" fmla="*/ 7234 h 11260"/>
                                <a:gd name="T12" fmla="+- 0 15253 647"/>
                                <a:gd name="T13" fmla="*/ T12 w 14722"/>
                                <a:gd name="T14" fmla="+- 0 7254 674"/>
                                <a:gd name="T15" fmla="*/ 7254 h 11260"/>
                                <a:gd name="T16" fmla="+- 0 15249 647"/>
                                <a:gd name="T17" fmla="*/ T16 w 14722"/>
                                <a:gd name="T18" fmla="+- 0 7274 674"/>
                                <a:gd name="T19" fmla="*/ 7274 h 11260"/>
                                <a:gd name="T20" fmla="+- 0 15255 647"/>
                                <a:gd name="T21" fmla="*/ T20 w 14722"/>
                                <a:gd name="T22" fmla="+- 0 7294 674"/>
                                <a:gd name="T23" fmla="*/ 7294 h 11260"/>
                                <a:gd name="T24" fmla="+- 0 15268 647"/>
                                <a:gd name="T25" fmla="*/ T24 w 14722"/>
                                <a:gd name="T26" fmla="+- 0 7314 674"/>
                                <a:gd name="T27" fmla="*/ 7314 h 11260"/>
                                <a:gd name="T28" fmla="+- 0 15287 647"/>
                                <a:gd name="T29" fmla="*/ T28 w 14722"/>
                                <a:gd name="T30" fmla="+- 0 7314 674"/>
                                <a:gd name="T31" fmla="*/ 7314 h 11260"/>
                                <a:gd name="T32" fmla="+- 0 15309 647"/>
                                <a:gd name="T33" fmla="*/ T32 w 14722"/>
                                <a:gd name="T34" fmla="+- 0 7334 674"/>
                                <a:gd name="T35" fmla="*/ 7334 h 11260"/>
                                <a:gd name="T36" fmla="+- 0 15309 647"/>
                                <a:gd name="T37" fmla="*/ T36 w 14722"/>
                                <a:gd name="T38" fmla="+- 0 7274 674"/>
                                <a:gd name="T39" fmla="*/ 7274 h 11260"/>
                                <a:gd name="T40" fmla="+- 0 15299 647"/>
                                <a:gd name="T41" fmla="*/ T40 w 14722"/>
                                <a:gd name="T42" fmla="+- 0 7214 674"/>
                                <a:gd name="T43" fmla="*/ 7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540"/>
                                  </a:moveTo>
                                  <a:lnTo>
                                    <a:pt x="14632" y="6540"/>
                                  </a:lnTo>
                                  <a:lnTo>
                                    <a:pt x="14616" y="6560"/>
                                  </a:lnTo>
                                  <a:lnTo>
                                    <a:pt x="14606" y="6580"/>
                                  </a:lnTo>
                                  <a:lnTo>
                                    <a:pt x="14602" y="6600"/>
                                  </a:lnTo>
                                  <a:lnTo>
                                    <a:pt x="14608" y="6620"/>
                                  </a:lnTo>
                                  <a:lnTo>
                                    <a:pt x="14621" y="6640"/>
                                  </a:lnTo>
                                  <a:lnTo>
                                    <a:pt x="14640" y="6640"/>
                                  </a:lnTo>
                                  <a:lnTo>
                                    <a:pt x="14662" y="6660"/>
                                  </a:lnTo>
                                  <a:lnTo>
                                    <a:pt x="14662" y="6600"/>
                                  </a:lnTo>
                                  <a:lnTo>
                                    <a:pt x="14652" y="6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508"/>
                          <wps:cNvSpPr>
                            <a:spLocks/>
                          </wps:cNvSpPr>
                          <wps:spPr bwMode="auto">
                            <a:xfrm>
                              <a:off x="647" y="674"/>
                              <a:ext cx="14722" cy="11260"/>
                            </a:xfrm>
                            <a:custGeom>
                              <a:avLst/>
                              <a:gdLst>
                                <a:gd name="T0" fmla="+- 0 15350 647"/>
                                <a:gd name="T1" fmla="*/ T0 w 14722"/>
                                <a:gd name="T2" fmla="+- 0 7214 674"/>
                                <a:gd name="T3" fmla="*/ 7214 h 11260"/>
                                <a:gd name="T4" fmla="+- 0 15309 647"/>
                                <a:gd name="T5" fmla="*/ T4 w 14722"/>
                                <a:gd name="T6" fmla="+- 0 7214 674"/>
                                <a:gd name="T7" fmla="*/ 7214 h 11260"/>
                                <a:gd name="T8" fmla="+- 0 15309 647"/>
                                <a:gd name="T9" fmla="*/ T8 w 14722"/>
                                <a:gd name="T10" fmla="+- 0 7274 674"/>
                                <a:gd name="T11" fmla="*/ 7274 h 11260"/>
                                <a:gd name="T12" fmla="+- 0 15319 647"/>
                                <a:gd name="T13" fmla="*/ T12 w 14722"/>
                                <a:gd name="T14" fmla="+- 0 7334 674"/>
                                <a:gd name="T15" fmla="*/ 7334 h 11260"/>
                                <a:gd name="T16" fmla="+- 0 15339 647"/>
                                <a:gd name="T17" fmla="*/ T16 w 14722"/>
                                <a:gd name="T18" fmla="+- 0 7314 674"/>
                                <a:gd name="T19" fmla="*/ 7314 h 11260"/>
                                <a:gd name="T20" fmla="+- 0 15355 647"/>
                                <a:gd name="T21" fmla="*/ T20 w 14722"/>
                                <a:gd name="T22" fmla="+- 0 7314 674"/>
                                <a:gd name="T23" fmla="*/ 7314 h 11260"/>
                                <a:gd name="T24" fmla="+- 0 15365 647"/>
                                <a:gd name="T25" fmla="*/ T24 w 14722"/>
                                <a:gd name="T26" fmla="+- 0 7294 674"/>
                                <a:gd name="T27" fmla="*/ 7294 h 11260"/>
                                <a:gd name="T28" fmla="+- 0 15369 647"/>
                                <a:gd name="T29" fmla="*/ T28 w 14722"/>
                                <a:gd name="T30" fmla="+- 0 7254 674"/>
                                <a:gd name="T31" fmla="*/ 7254 h 11260"/>
                                <a:gd name="T32" fmla="+- 0 15363 647"/>
                                <a:gd name="T33" fmla="*/ T32 w 14722"/>
                                <a:gd name="T34" fmla="+- 0 7234 674"/>
                                <a:gd name="T35" fmla="*/ 7234 h 11260"/>
                                <a:gd name="T36" fmla="+- 0 15350 647"/>
                                <a:gd name="T37" fmla="*/ T36 w 14722"/>
                                <a:gd name="T38" fmla="+- 0 7214 674"/>
                                <a:gd name="T39" fmla="*/ 7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540"/>
                                  </a:moveTo>
                                  <a:lnTo>
                                    <a:pt x="14662" y="6540"/>
                                  </a:lnTo>
                                  <a:lnTo>
                                    <a:pt x="14662" y="6600"/>
                                  </a:lnTo>
                                  <a:lnTo>
                                    <a:pt x="14672" y="6660"/>
                                  </a:lnTo>
                                  <a:lnTo>
                                    <a:pt x="14692" y="6640"/>
                                  </a:lnTo>
                                  <a:lnTo>
                                    <a:pt x="14708" y="6640"/>
                                  </a:lnTo>
                                  <a:lnTo>
                                    <a:pt x="14718" y="6620"/>
                                  </a:lnTo>
                                  <a:lnTo>
                                    <a:pt x="14722" y="6580"/>
                                  </a:lnTo>
                                  <a:lnTo>
                                    <a:pt x="14716" y="6560"/>
                                  </a:lnTo>
                                  <a:lnTo>
                                    <a:pt x="14703" y="6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Freeform 507"/>
                          <wps:cNvSpPr>
                            <a:spLocks/>
                          </wps:cNvSpPr>
                          <wps:spPr bwMode="auto">
                            <a:xfrm>
                              <a:off x="647" y="674"/>
                              <a:ext cx="14722" cy="11260"/>
                            </a:xfrm>
                            <a:custGeom>
                              <a:avLst/>
                              <a:gdLst>
                                <a:gd name="T0" fmla="+- 0 697 647"/>
                                <a:gd name="T1" fmla="*/ T0 w 14722"/>
                                <a:gd name="T2" fmla="+- 0 7154 674"/>
                                <a:gd name="T3" fmla="*/ 7154 h 11260"/>
                                <a:gd name="T4" fmla="+- 0 677 647"/>
                                <a:gd name="T5" fmla="*/ T4 w 14722"/>
                                <a:gd name="T6" fmla="+- 0 7174 674"/>
                                <a:gd name="T7" fmla="*/ 7174 h 11260"/>
                                <a:gd name="T8" fmla="+- 0 661 647"/>
                                <a:gd name="T9" fmla="*/ T8 w 14722"/>
                                <a:gd name="T10" fmla="+- 0 7194 674"/>
                                <a:gd name="T11" fmla="*/ 7194 h 11260"/>
                                <a:gd name="T12" fmla="+- 0 651 647"/>
                                <a:gd name="T13" fmla="*/ T12 w 14722"/>
                                <a:gd name="T14" fmla="+- 0 7214 674"/>
                                <a:gd name="T15" fmla="*/ 7214 h 11260"/>
                                <a:gd name="T16" fmla="+- 0 647 647"/>
                                <a:gd name="T17" fmla="*/ T16 w 14722"/>
                                <a:gd name="T18" fmla="+- 0 7234 674"/>
                                <a:gd name="T19" fmla="*/ 7234 h 11260"/>
                                <a:gd name="T20" fmla="+- 0 653 647"/>
                                <a:gd name="T21" fmla="*/ T20 w 14722"/>
                                <a:gd name="T22" fmla="+- 0 7254 674"/>
                                <a:gd name="T23" fmla="*/ 7254 h 11260"/>
                                <a:gd name="T24" fmla="+- 0 666 647"/>
                                <a:gd name="T25" fmla="*/ T24 w 14722"/>
                                <a:gd name="T26" fmla="+- 0 7274 674"/>
                                <a:gd name="T27" fmla="*/ 7274 h 11260"/>
                                <a:gd name="T28" fmla="+- 0 707 647"/>
                                <a:gd name="T29" fmla="*/ T28 w 14722"/>
                                <a:gd name="T30" fmla="+- 0 7274 674"/>
                                <a:gd name="T31" fmla="*/ 7274 h 11260"/>
                                <a:gd name="T32" fmla="+- 0 707 647"/>
                                <a:gd name="T33" fmla="*/ T32 w 14722"/>
                                <a:gd name="T34" fmla="+- 0 7214 674"/>
                                <a:gd name="T35" fmla="*/ 7214 h 11260"/>
                                <a:gd name="T36" fmla="+- 0 697 647"/>
                                <a:gd name="T37" fmla="*/ T36 w 14722"/>
                                <a:gd name="T38" fmla="+- 0 7154 674"/>
                                <a:gd name="T39" fmla="*/ 7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480"/>
                                  </a:moveTo>
                                  <a:lnTo>
                                    <a:pt x="30" y="6500"/>
                                  </a:lnTo>
                                  <a:lnTo>
                                    <a:pt x="14" y="6520"/>
                                  </a:lnTo>
                                  <a:lnTo>
                                    <a:pt x="4" y="6540"/>
                                  </a:lnTo>
                                  <a:lnTo>
                                    <a:pt x="0" y="6560"/>
                                  </a:lnTo>
                                  <a:lnTo>
                                    <a:pt x="6" y="6580"/>
                                  </a:lnTo>
                                  <a:lnTo>
                                    <a:pt x="19" y="6600"/>
                                  </a:lnTo>
                                  <a:lnTo>
                                    <a:pt x="60" y="6600"/>
                                  </a:lnTo>
                                  <a:lnTo>
                                    <a:pt x="60" y="6540"/>
                                  </a:lnTo>
                                  <a:lnTo>
                                    <a:pt x="50" y="6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506"/>
                          <wps:cNvSpPr>
                            <a:spLocks/>
                          </wps:cNvSpPr>
                          <wps:spPr bwMode="auto">
                            <a:xfrm>
                              <a:off x="647" y="674"/>
                              <a:ext cx="14722" cy="11260"/>
                            </a:xfrm>
                            <a:custGeom>
                              <a:avLst/>
                              <a:gdLst>
                                <a:gd name="T0" fmla="+- 0 707 647"/>
                                <a:gd name="T1" fmla="*/ T0 w 14722"/>
                                <a:gd name="T2" fmla="+- 0 7154 674"/>
                                <a:gd name="T3" fmla="*/ 7154 h 11260"/>
                                <a:gd name="T4" fmla="+- 0 707 647"/>
                                <a:gd name="T5" fmla="*/ T4 w 14722"/>
                                <a:gd name="T6" fmla="+- 0 7214 674"/>
                                <a:gd name="T7" fmla="*/ 7214 h 11260"/>
                                <a:gd name="T8" fmla="+- 0 717 647"/>
                                <a:gd name="T9" fmla="*/ T8 w 14722"/>
                                <a:gd name="T10" fmla="+- 0 7274 674"/>
                                <a:gd name="T11" fmla="*/ 7274 h 11260"/>
                                <a:gd name="T12" fmla="+- 0 737 647"/>
                                <a:gd name="T13" fmla="*/ T12 w 14722"/>
                                <a:gd name="T14" fmla="+- 0 7274 674"/>
                                <a:gd name="T15" fmla="*/ 7274 h 11260"/>
                                <a:gd name="T16" fmla="+- 0 753 647"/>
                                <a:gd name="T17" fmla="*/ T16 w 14722"/>
                                <a:gd name="T18" fmla="+- 0 7254 674"/>
                                <a:gd name="T19" fmla="*/ 7254 h 11260"/>
                                <a:gd name="T20" fmla="+- 0 763 647"/>
                                <a:gd name="T21" fmla="*/ T20 w 14722"/>
                                <a:gd name="T22" fmla="+- 0 7234 674"/>
                                <a:gd name="T23" fmla="*/ 7234 h 11260"/>
                                <a:gd name="T24" fmla="+- 0 767 647"/>
                                <a:gd name="T25" fmla="*/ T24 w 14722"/>
                                <a:gd name="T26" fmla="+- 0 7214 674"/>
                                <a:gd name="T27" fmla="*/ 7214 h 11260"/>
                                <a:gd name="T28" fmla="+- 0 761 647"/>
                                <a:gd name="T29" fmla="*/ T28 w 14722"/>
                                <a:gd name="T30" fmla="+- 0 7194 674"/>
                                <a:gd name="T31" fmla="*/ 7194 h 11260"/>
                                <a:gd name="T32" fmla="+- 0 748 647"/>
                                <a:gd name="T33" fmla="*/ T32 w 14722"/>
                                <a:gd name="T34" fmla="+- 0 7174 674"/>
                                <a:gd name="T35" fmla="*/ 7174 h 11260"/>
                                <a:gd name="T36" fmla="+- 0 729 647"/>
                                <a:gd name="T37" fmla="*/ T36 w 14722"/>
                                <a:gd name="T38" fmla="+- 0 7174 674"/>
                                <a:gd name="T39" fmla="*/ 7174 h 11260"/>
                                <a:gd name="T40" fmla="+- 0 707 647"/>
                                <a:gd name="T41" fmla="*/ T40 w 14722"/>
                                <a:gd name="T42" fmla="+- 0 7154 674"/>
                                <a:gd name="T43" fmla="*/ 7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480"/>
                                  </a:moveTo>
                                  <a:lnTo>
                                    <a:pt x="60" y="6540"/>
                                  </a:lnTo>
                                  <a:lnTo>
                                    <a:pt x="70" y="6600"/>
                                  </a:lnTo>
                                  <a:lnTo>
                                    <a:pt x="90" y="6600"/>
                                  </a:lnTo>
                                  <a:lnTo>
                                    <a:pt x="106" y="6580"/>
                                  </a:lnTo>
                                  <a:lnTo>
                                    <a:pt x="116" y="6560"/>
                                  </a:lnTo>
                                  <a:lnTo>
                                    <a:pt x="120" y="6540"/>
                                  </a:lnTo>
                                  <a:lnTo>
                                    <a:pt x="114" y="6520"/>
                                  </a:lnTo>
                                  <a:lnTo>
                                    <a:pt x="101" y="6500"/>
                                  </a:lnTo>
                                  <a:lnTo>
                                    <a:pt x="82" y="6500"/>
                                  </a:lnTo>
                                  <a:lnTo>
                                    <a:pt x="60" y="6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505"/>
                          <wps:cNvSpPr>
                            <a:spLocks/>
                          </wps:cNvSpPr>
                          <wps:spPr bwMode="auto">
                            <a:xfrm>
                              <a:off x="647" y="674"/>
                              <a:ext cx="14722" cy="11260"/>
                            </a:xfrm>
                            <a:custGeom>
                              <a:avLst/>
                              <a:gdLst>
                                <a:gd name="T0" fmla="+- 0 15299 647"/>
                                <a:gd name="T1" fmla="*/ T0 w 14722"/>
                                <a:gd name="T2" fmla="+- 0 7094 674"/>
                                <a:gd name="T3" fmla="*/ 7094 h 11260"/>
                                <a:gd name="T4" fmla="+- 0 15279 647"/>
                                <a:gd name="T5" fmla="*/ T4 w 14722"/>
                                <a:gd name="T6" fmla="+- 0 7094 674"/>
                                <a:gd name="T7" fmla="*/ 7094 h 11260"/>
                                <a:gd name="T8" fmla="+- 0 15263 647"/>
                                <a:gd name="T9" fmla="*/ T8 w 14722"/>
                                <a:gd name="T10" fmla="+- 0 7114 674"/>
                                <a:gd name="T11" fmla="*/ 7114 h 11260"/>
                                <a:gd name="T12" fmla="+- 0 15253 647"/>
                                <a:gd name="T13" fmla="*/ T12 w 14722"/>
                                <a:gd name="T14" fmla="+- 0 7134 674"/>
                                <a:gd name="T15" fmla="*/ 7134 h 11260"/>
                                <a:gd name="T16" fmla="+- 0 15249 647"/>
                                <a:gd name="T17" fmla="*/ T16 w 14722"/>
                                <a:gd name="T18" fmla="+- 0 7154 674"/>
                                <a:gd name="T19" fmla="*/ 7154 h 11260"/>
                                <a:gd name="T20" fmla="+- 0 15255 647"/>
                                <a:gd name="T21" fmla="*/ T20 w 14722"/>
                                <a:gd name="T22" fmla="+- 0 7174 674"/>
                                <a:gd name="T23" fmla="*/ 7174 h 11260"/>
                                <a:gd name="T24" fmla="+- 0 15268 647"/>
                                <a:gd name="T25" fmla="*/ T24 w 14722"/>
                                <a:gd name="T26" fmla="+- 0 7194 674"/>
                                <a:gd name="T27" fmla="*/ 7194 h 11260"/>
                                <a:gd name="T28" fmla="+- 0 15287 647"/>
                                <a:gd name="T29" fmla="*/ T28 w 14722"/>
                                <a:gd name="T30" fmla="+- 0 7194 674"/>
                                <a:gd name="T31" fmla="*/ 7194 h 11260"/>
                                <a:gd name="T32" fmla="+- 0 15309 647"/>
                                <a:gd name="T33" fmla="*/ T32 w 14722"/>
                                <a:gd name="T34" fmla="+- 0 7214 674"/>
                                <a:gd name="T35" fmla="*/ 7214 h 11260"/>
                                <a:gd name="T36" fmla="+- 0 15309 647"/>
                                <a:gd name="T37" fmla="*/ T36 w 14722"/>
                                <a:gd name="T38" fmla="+- 0 7154 674"/>
                                <a:gd name="T39" fmla="*/ 7154 h 11260"/>
                                <a:gd name="T40" fmla="+- 0 15299 647"/>
                                <a:gd name="T41" fmla="*/ T40 w 14722"/>
                                <a:gd name="T42" fmla="+- 0 7094 674"/>
                                <a:gd name="T43" fmla="*/ 7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420"/>
                                  </a:moveTo>
                                  <a:lnTo>
                                    <a:pt x="14632" y="6420"/>
                                  </a:lnTo>
                                  <a:lnTo>
                                    <a:pt x="14616" y="6440"/>
                                  </a:lnTo>
                                  <a:lnTo>
                                    <a:pt x="14606" y="6460"/>
                                  </a:lnTo>
                                  <a:lnTo>
                                    <a:pt x="14602" y="6480"/>
                                  </a:lnTo>
                                  <a:lnTo>
                                    <a:pt x="14608" y="6500"/>
                                  </a:lnTo>
                                  <a:lnTo>
                                    <a:pt x="14621" y="6520"/>
                                  </a:lnTo>
                                  <a:lnTo>
                                    <a:pt x="14640" y="6520"/>
                                  </a:lnTo>
                                  <a:lnTo>
                                    <a:pt x="14662" y="6540"/>
                                  </a:lnTo>
                                  <a:lnTo>
                                    <a:pt x="14662" y="6480"/>
                                  </a:lnTo>
                                  <a:lnTo>
                                    <a:pt x="14652" y="6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504"/>
                          <wps:cNvSpPr>
                            <a:spLocks/>
                          </wps:cNvSpPr>
                          <wps:spPr bwMode="auto">
                            <a:xfrm>
                              <a:off x="647" y="674"/>
                              <a:ext cx="14722" cy="11260"/>
                            </a:xfrm>
                            <a:custGeom>
                              <a:avLst/>
                              <a:gdLst>
                                <a:gd name="T0" fmla="+- 0 15350 647"/>
                                <a:gd name="T1" fmla="*/ T0 w 14722"/>
                                <a:gd name="T2" fmla="+- 0 7094 674"/>
                                <a:gd name="T3" fmla="*/ 7094 h 11260"/>
                                <a:gd name="T4" fmla="+- 0 15309 647"/>
                                <a:gd name="T5" fmla="*/ T4 w 14722"/>
                                <a:gd name="T6" fmla="+- 0 7094 674"/>
                                <a:gd name="T7" fmla="*/ 7094 h 11260"/>
                                <a:gd name="T8" fmla="+- 0 15309 647"/>
                                <a:gd name="T9" fmla="*/ T8 w 14722"/>
                                <a:gd name="T10" fmla="+- 0 7154 674"/>
                                <a:gd name="T11" fmla="*/ 7154 h 11260"/>
                                <a:gd name="T12" fmla="+- 0 15319 647"/>
                                <a:gd name="T13" fmla="*/ T12 w 14722"/>
                                <a:gd name="T14" fmla="+- 0 7214 674"/>
                                <a:gd name="T15" fmla="*/ 7214 h 11260"/>
                                <a:gd name="T16" fmla="+- 0 15339 647"/>
                                <a:gd name="T17" fmla="*/ T16 w 14722"/>
                                <a:gd name="T18" fmla="+- 0 7194 674"/>
                                <a:gd name="T19" fmla="*/ 7194 h 11260"/>
                                <a:gd name="T20" fmla="+- 0 15355 647"/>
                                <a:gd name="T21" fmla="*/ T20 w 14722"/>
                                <a:gd name="T22" fmla="+- 0 7194 674"/>
                                <a:gd name="T23" fmla="*/ 7194 h 11260"/>
                                <a:gd name="T24" fmla="+- 0 15365 647"/>
                                <a:gd name="T25" fmla="*/ T24 w 14722"/>
                                <a:gd name="T26" fmla="+- 0 7174 674"/>
                                <a:gd name="T27" fmla="*/ 7174 h 11260"/>
                                <a:gd name="T28" fmla="+- 0 15369 647"/>
                                <a:gd name="T29" fmla="*/ T28 w 14722"/>
                                <a:gd name="T30" fmla="+- 0 7134 674"/>
                                <a:gd name="T31" fmla="*/ 7134 h 11260"/>
                                <a:gd name="T32" fmla="+- 0 15363 647"/>
                                <a:gd name="T33" fmla="*/ T32 w 14722"/>
                                <a:gd name="T34" fmla="+- 0 7114 674"/>
                                <a:gd name="T35" fmla="*/ 7114 h 11260"/>
                                <a:gd name="T36" fmla="+- 0 15350 647"/>
                                <a:gd name="T37" fmla="*/ T36 w 14722"/>
                                <a:gd name="T38" fmla="+- 0 7094 674"/>
                                <a:gd name="T39" fmla="*/ 7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420"/>
                                  </a:moveTo>
                                  <a:lnTo>
                                    <a:pt x="14662" y="6420"/>
                                  </a:lnTo>
                                  <a:lnTo>
                                    <a:pt x="14662" y="6480"/>
                                  </a:lnTo>
                                  <a:lnTo>
                                    <a:pt x="14672" y="6540"/>
                                  </a:lnTo>
                                  <a:lnTo>
                                    <a:pt x="14692" y="6520"/>
                                  </a:lnTo>
                                  <a:lnTo>
                                    <a:pt x="14708" y="6520"/>
                                  </a:lnTo>
                                  <a:lnTo>
                                    <a:pt x="14718" y="6500"/>
                                  </a:lnTo>
                                  <a:lnTo>
                                    <a:pt x="14722" y="6460"/>
                                  </a:lnTo>
                                  <a:lnTo>
                                    <a:pt x="14716" y="6440"/>
                                  </a:lnTo>
                                  <a:lnTo>
                                    <a:pt x="14703" y="6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503"/>
                          <wps:cNvSpPr>
                            <a:spLocks/>
                          </wps:cNvSpPr>
                          <wps:spPr bwMode="auto">
                            <a:xfrm>
                              <a:off x="647" y="674"/>
                              <a:ext cx="14722" cy="11260"/>
                            </a:xfrm>
                            <a:custGeom>
                              <a:avLst/>
                              <a:gdLst>
                                <a:gd name="T0" fmla="+- 0 697 647"/>
                                <a:gd name="T1" fmla="*/ T0 w 14722"/>
                                <a:gd name="T2" fmla="+- 0 7034 674"/>
                                <a:gd name="T3" fmla="*/ 7034 h 11260"/>
                                <a:gd name="T4" fmla="+- 0 677 647"/>
                                <a:gd name="T5" fmla="*/ T4 w 14722"/>
                                <a:gd name="T6" fmla="+- 0 7054 674"/>
                                <a:gd name="T7" fmla="*/ 7054 h 11260"/>
                                <a:gd name="T8" fmla="+- 0 661 647"/>
                                <a:gd name="T9" fmla="*/ T8 w 14722"/>
                                <a:gd name="T10" fmla="+- 0 7074 674"/>
                                <a:gd name="T11" fmla="*/ 7074 h 11260"/>
                                <a:gd name="T12" fmla="+- 0 651 647"/>
                                <a:gd name="T13" fmla="*/ T12 w 14722"/>
                                <a:gd name="T14" fmla="+- 0 7094 674"/>
                                <a:gd name="T15" fmla="*/ 7094 h 11260"/>
                                <a:gd name="T16" fmla="+- 0 647 647"/>
                                <a:gd name="T17" fmla="*/ T16 w 14722"/>
                                <a:gd name="T18" fmla="+- 0 7114 674"/>
                                <a:gd name="T19" fmla="*/ 7114 h 11260"/>
                                <a:gd name="T20" fmla="+- 0 653 647"/>
                                <a:gd name="T21" fmla="*/ T20 w 14722"/>
                                <a:gd name="T22" fmla="+- 0 7134 674"/>
                                <a:gd name="T23" fmla="*/ 7134 h 11260"/>
                                <a:gd name="T24" fmla="+- 0 666 647"/>
                                <a:gd name="T25" fmla="*/ T24 w 14722"/>
                                <a:gd name="T26" fmla="+- 0 7154 674"/>
                                <a:gd name="T27" fmla="*/ 7154 h 11260"/>
                                <a:gd name="T28" fmla="+- 0 707 647"/>
                                <a:gd name="T29" fmla="*/ T28 w 14722"/>
                                <a:gd name="T30" fmla="+- 0 7154 674"/>
                                <a:gd name="T31" fmla="*/ 7154 h 11260"/>
                                <a:gd name="T32" fmla="+- 0 707 647"/>
                                <a:gd name="T33" fmla="*/ T32 w 14722"/>
                                <a:gd name="T34" fmla="+- 0 7094 674"/>
                                <a:gd name="T35" fmla="*/ 7094 h 11260"/>
                                <a:gd name="T36" fmla="+- 0 697 647"/>
                                <a:gd name="T37" fmla="*/ T36 w 14722"/>
                                <a:gd name="T38" fmla="+- 0 7034 674"/>
                                <a:gd name="T39" fmla="*/ 7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360"/>
                                  </a:moveTo>
                                  <a:lnTo>
                                    <a:pt x="30" y="6380"/>
                                  </a:lnTo>
                                  <a:lnTo>
                                    <a:pt x="14" y="6400"/>
                                  </a:lnTo>
                                  <a:lnTo>
                                    <a:pt x="4" y="6420"/>
                                  </a:lnTo>
                                  <a:lnTo>
                                    <a:pt x="0" y="6440"/>
                                  </a:lnTo>
                                  <a:lnTo>
                                    <a:pt x="6" y="6460"/>
                                  </a:lnTo>
                                  <a:lnTo>
                                    <a:pt x="19" y="6480"/>
                                  </a:lnTo>
                                  <a:lnTo>
                                    <a:pt x="60" y="6480"/>
                                  </a:lnTo>
                                  <a:lnTo>
                                    <a:pt x="60" y="6420"/>
                                  </a:lnTo>
                                  <a:lnTo>
                                    <a:pt x="50" y="6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502"/>
                          <wps:cNvSpPr>
                            <a:spLocks/>
                          </wps:cNvSpPr>
                          <wps:spPr bwMode="auto">
                            <a:xfrm>
                              <a:off x="647" y="674"/>
                              <a:ext cx="14722" cy="11260"/>
                            </a:xfrm>
                            <a:custGeom>
                              <a:avLst/>
                              <a:gdLst>
                                <a:gd name="T0" fmla="+- 0 707 647"/>
                                <a:gd name="T1" fmla="*/ T0 w 14722"/>
                                <a:gd name="T2" fmla="+- 0 7034 674"/>
                                <a:gd name="T3" fmla="*/ 7034 h 11260"/>
                                <a:gd name="T4" fmla="+- 0 707 647"/>
                                <a:gd name="T5" fmla="*/ T4 w 14722"/>
                                <a:gd name="T6" fmla="+- 0 7094 674"/>
                                <a:gd name="T7" fmla="*/ 7094 h 11260"/>
                                <a:gd name="T8" fmla="+- 0 717 647"/>
                                <a:gd name="T9" fmla="*/ T8 w 14722"/>
                                <a:gd name="T10" fmla="+- 0 7154 674"/>
                                <a:gd name="T11" fmla="*/ 7154 h 11260"/>
                                <a:gd name="T12" fmla="+- 0 737 647"/>
                                <a:gd name="T13" fmla="*/ T12 w 14722"/>
                                <a:gd name="T14" fmla="+- 0 7154 674"/>
                                <a:gd name="T15" fmla="*/ 7154 h 11260"/>
                                <a:gd name="T16" fmla="+- 0 753 647"/>
                                <a:gd name="T17" fmla="*/ T16 w 14722"/>
                                <a:gd name="T18" fmla="+- 0 7134 674"/>
                                <a:gd name="T19" fmla="*/ 7134 h 11260"/>
                                <a:gd name="T20" fmla="+- 0 763 647"/>
                                <a:gd name="T21" fmla="*/ T20 w 14722"/>
                                <a:gd name="T22" fmla="+- 0 7114 674"/>
                                <a:gd name="T23" fmla="*/ 7114 h 11260"/>
                                <a:gd name="T24" fmla="+- 0 767 647"/>
                                <a:gd name="T25" fmla="*/ T24 w 14722"/>
                                <a:gd name="T26" fmla="+- 0 7094 674"/>
                                <a:gd name="T27" fmla="*/ 7094 h 11260"/>
                                <a:gd name="T28" fmla="+- 0 761 647"/>
                                <a:gd name="T29" fmla="*/ T28 w 14722"/>
                                <a:gd name="T30" fmla="+- 0 7074 674"/>
                                <a:gd name="T31" fmla="*/ 7074 h 11260"/>
                                <a:gd name="T32" fmla="+- 0 748 647"/>
                                <a:gd name="T33" fmla="*/ T32 w 14722"/>
                                <a:gd name="T34" fmla="+- 0 7054 674"/>
                                <a:gd name="T35" fmla="*/ 7054 h 11260"/>
                                <a:gd name="T36" fmla="+- 0 729 647"/>
                                <a:gd name="T37" fmla="*/ T36 w 14722"/>
                                <a:gd name="T38" fmla="+- 0 7054 674"/>
                                <a:gd name="T39" fmla="*/ 7054 h 11260"/>
                                <a:gd name="T40" fmla="+- 0 707 647"/>
                                <a:gd name="T41" fmla="*/ T40 w 14722"/>
                                <a:gd name="T42" fmla="+- 0 7034 674"/>
                                <a:gd name="T43" fmla="*/ 7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360"/>
                                  </a:moveTo>
                                  <a:lnTo>
                                    <a:pt x="60" y="6420"/>
                                  </a:lnTo>
                                  <a:lnTo>
                                    <a:pt x="70" y="6480"/>
                                  </a:lnTo>
                                  <a:lnTo>
                                    <a:pt x="90" y="6480"/>
                                  </a:lnTo>
                                  <a:lnTo>
                                    <a:pt x="106" y="6460"/>
                                  </a:lnTo>
                                  <a:lnTo>
                                    <a:pt x="116" y="6440"/>
                                  </a:lnTo>
                                  <a:lnTo>
                                    <a:pt x="120" y="6420"/>
                                  </a:lnTo>
                                  <a:lnTo>
                                    <a:pt x="114" y="6400"/>
                                  </a:lnTo>
                                  <a:lnTo>
                                    <a:pt x="101" y="6380"/>
                                  </a:lnTo>
                                  <a:lnTo>
                                    <a:pt x="82" y="6380"/>
                                  </a:lnTo>
                                  <a:lnTo>
                                    <a:pt x="60" y="6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501"/>
                          <wps:cNvSpPr>
                            <a:spLocks/>
                          </wps:cNvSpPr>
                          <wps:spPr bwMode="auto">
                            <a:xfrm>
                              <a:off x="647" y="674"/>
                              <a:ext cx="14722" cy="11260"/>
                            </a:xfrm>
                            <a:custGeom>
                              <a:avLst/>
                              <a:gdLst>
                                <a:gd name="T0" fmla="+- 0 15299 647"/>
                                <a:gd name="T1" fmla="*/ T0 w 14722"/>
                                <a:gd name="T2" fmla="+- 0 6974 674"/>
                                <a:gd name="T3" fmla="*/ 6974 h 11260"/>
                                <a:gd name="T4" fmla="+- 0 15279 647"/>
                                <a:gd name="T5" fmla="*/ T4 w 14722"/>
                                <a:gd name="T6" fmla="+- 0 6974 674"/>
                                <a:gd name="T7" fmla="*/ 6974 h 11260"/>
                                <a:gd name="T8" fmla="+- 0 15263 647"/>
                                <a:gd name="T9" fmla="*/ T8 w 14722"/>
                                <a:gd name="T10" fmla="+- 0 6994 674"/>
                                <a:gd name="T11" fmla="*/ 6994 h 11260"/>
                                <a:gd name="T12" fmla="+- 0 15253 647"/>
                                <a:gd name="T13" fmla="*/ T12 w 14722"/>
                                <a:gd name="T14" fmla="+- 0 7014 674"/>
                                <a:gd name="T15" fmla="*/ 7014 h 11260"/>
                                <a:gd name="T16" fmla="+- 0 15249 647"/>
                                <a:gd name="T17" fmla="*/ T16 w 14722"/>
                                <a:gd name="T18" fmla="+- 0 7034 674"/>
                                <a:gd name="T19" fmla="*/ 7034 h 11260"/>
                                <a:gd name="T20" fmla="+- 0 15255 647"/>
                                <a:gd name="T21" fmla="*/ T20 w 14722"/>
                                <a:gd name="T22" fmla="+- 0 7054 674"/>
                                <a:gd name="T23" fmla="*/ 7054 h 11260"/>
                                <a:gd name="T24" fmla="+- 0 15268 647"/>
                                <a:gd name="T25" fmla="*/ T24 w 14722"/>
                                <a:gd name="T26" fmla="+- 0 7074 674"/>
                                <a:gd name="T27" fmla="*/ 7074 h 11260"/>
                                <a:gd name="T28" fmla="+- 0 15287 647"/>
                                <a:gd name="T29" fmla="*/ T28 w 14722"/>
                                <a:gd name="T30" fmla="+- 0 7074 674"/>
                                <a:gd name="T31" fmla="*/ 7074 h 11260"/>
                                <a:gd name="T32" fmla="+- 0 15309 647"/>
                                <a:gd name="T33" fmla="*/ T32 w 14722"/>
                                <a:gd name="T34" fmla="+- 0 7094 674"/>
                                <a:gd name="T35" fmla="*/ 7094 h 11260"/>
                                <a:gd name="T36" fmla="+- 0 15309 647"/>
                                <a:gd name="T37" fmla="*/ T36 w 14722"/>
                                <a:gd name="T38" fmla="+- 0 7034 674"/>
                                <a:gd name="T39" fmla="*/ 7034 h 11260"/>
                                <a:gd name="T40" fmla="+- 0 15299 647"/>
                                <a:gd name="T41" fmla="*/ T40 w 14722"/>
                                <a:gd name="T42" fmla="+- 0 6974 674"/>
                                <a:gd name="T43" fmla="*/ 6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300"/>
                                  </a:moveTo>
                                  <a:lnTo>
                                    <a:pt x="14632" y="6300"/>
                                  </a:lnTo>
                                  <a:lnTo>
                                    <a:pt x="14616" y="6320"/>
                                  </a:lnTo>
                                  <a:lnTo>
                                    <a:pt x="14606" y="6340"/>
                                  </a:lnTo>
                                  <a:lnTo>
                                    <a:pt x="14602" y="6360"/>
                                  </a:lnTo>
                                  <a:lnTo>
                                    <a:pt x="14608" y="6380"/>
                                  </a:lnTo>
                                  <a:lnTo>
                                    <a:pt x="14621" y="6400"/>
                                  </a:lnTo>
                                  <a:lnTo>
                                    <a:pt x="14640" y="6400"/>
                                  </a:lnTo>
                                  <a:lnTo>
                                    <a:pt x="14662" y="6420"/>
                                  </a:lnTo>
                                  <a:lnTo>
                                    <a:pt x="14662" y="6360"/>
                                  </a:lnTo>
                                  <a:lnTo>
                                    <a:pt x="14652" y="6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500"/>
                          <wps:cNvSpPr>
                            <a:spLocks/>
                          </wps:cNvSpPr>
                          <wps:spPr bwMode="auto">
                            <a:xfrm>
                              <a:off x="647" y="674"/>
                              <a:ext cx="14722" cy="11260"/>
                            </a:xfrm>
                            <a:custGeom>
                              <a:avLst/>
                              <a:gdLst>
                                <a:gd name="T0" fmla="+- 0 15350 647"/>
                                <a:gd name="T1" fmla="*/ T0 w 14722"/>
                                <a:gd name="T2" fmla="+- 0 6974 674"/>
                                <a:gd name="T3" fmla="*/ 6974 h 11260"/>
                                <a:gd name="T4" fmla="+- 0 15309 647"/>
                                <a:gd name="T5" fmla="*/ T4 w 14722"/>
                                <a:gd name="T6" fmla="+- 0 6974 674"/>
                                <a:gd name="T7" fmla="*/ 6974 h 11260"/>
                                <a:gd name="T8" fmla="+- 0 15309 647"/>
                                <a:gd name="T9" fmla="*/ T8 w 14722"/>
                                <a:gd name="T10" fmla="+- 0 7034 674"/>
                                <a:gd name="T11" fmla="*/ 7034 h 11260"/>
                                <a:gd name="T12" fmla="+- 0 15319 647"/>
                                <a:gd name="T13" fmla="*/ T12 w 14722"/>
                                <a:gd name="T14" fmla="+- 0 7094 674"/>
                                <a:gd name="T15" fmla="*/ 7094 h 11260"/>
                                <a:gd name="T16" fmla="+- 0 15339 647"/>
                                <a:gd name="T17" fmla="*/ T16 w 14722"/>
                                <a:gd name="T18" fmla="+- 0 7074 674"/>
                                <a:gd name="T19" fmla="*/ 7074 h 11260"/>
                                <a:gd name="T20" fmla="+- 0 15355 647"/>
                                <a:gd name="T21" fmla="*/ T20 w 14722"/>
                                <a:gd name="T22" fmla="+- 0 7074 674"/>
                                <a:gd name="T23" fmla="*/ 7074 h 11260"/>
                                <a:gd name="T24" fmla="+- 0 15365 647"/>
                                <a:gd name="T25" fmla="*/ T24 w 14722"/>
                                <a:gd name="T26" fmla="+- 0 7054 674"/>
                                <a:gd name="T27" fmla="*/ 7054 h 11260"/>
                                <a:gd name="T28" fmla="+- 0 15369 647"/>
                                <a:gd name="T29" fmla="*/ T28 w 14722"/>
                                <a:gd name="T30" fmla="+- 0 7014 674"/>
                                <a:gd name="T31" fmla="*/ 7014 h 11260"/>
                                <a:gd name="T32" fmla="+- 0 15363 647"/>
                                <a:gd name="T33" fmla="*/ T32 w 14722"/>
                                <a:gd name="T34" fmla="+- 0 6994 674"/>
                                <a:gd name="T35" fmla="*/ 6994 h 11260"/>
                                <a:gd name="T36" fmla="+- 0 15350 647"/>
                                <a:gd name="T37" fmla="*/ T36 w 14722"/>
                                <a:gd name="T38" fmla="+- 0 6974 674"/>
                                <a:gd name="T39" fmla="*/ 6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300"/>
                                  </a:moveTo>
                                  <a:lnTo>
                                    <a:pt x="14662" y="6300"/>
                                  </a:lnTo>
                                  <a:lnTo>
                                    <a:pt x="14662" y="6360"/>
                                  </a:lnTo>
                                  <a:lnTo>
                                    <a:pt x="14672" y="6420"/>
                                  </a:lnTo>
                                  <a:lnTo>
                                    <a:pt x="14692" y="6400"/>
                                  </a:lnTo>
                                  <a:lnTo>
                                    <a:pt x="14708" y="6400"/>
                                  </a:lnTo>
                                  <a:lnTo>
                                    <a:pt x="14718" y="6380"/>
                                  </a:lnTo>
                                  <a:lnTo>
                                    <a:pt x="14722" y="6340"/>
                                  </a:lnTo>
                                  <a:lnTo>
                                    <a:pt x="14716" y="6320"/>
                                  </a:lnTo>
                                  <a:lnTo>
                                    <a:pt x="14703" y="6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499"/>
                          <wps:cNvSpPr>
                            <a:spLocks/>
                          </wps:cNvSpPr>
                          <wps:spPr bwMode="auto">
                            <a:xfrm>
                              <a:off x="647" y="674"/>
                              <a:ext cx="14722" cy="11260"/>
                            </a:xfrm>
                            <a:custGeom>
                              <a:avLst/>
                              <a:gdLst>
                                <a:gd name="T0" fmla="+- 0 697 647"/>
                                <a:gd name="T1" fmla="*/ T0 w 14722"/>
                                <a:gd name="T2" fmla="+- 0 6914 674"/>
                                <a:gd name="T3" fmla="*/ 6914 h 11260"/>
                                <a:gd name="T4" fmla="+- 0 677 647"/>
                                <a:gd name="T5" fmla="*/ T4 w 14722"/>
                                <a:gd name="T6" fmla="+- 0 6934 674"/>
                                <a:gd name="T7" fmla="*/ 6934 h 11260"/>
                                <a:gd name="T8" fmla="+- 0 661 647"/>
                                <a:gd name="T9" fmla="*/ T8 w 14722"/>
                                <a:gd name="T10" fmla="+- 0 6954 674"/>
                                <a:gd name="T11" fmla="*/ 6954 h 11260"/>
                                <a:gd name="T12" fmla="+- 0 651 647"/>
                                <a:gd name="T13" fmla="*/ T12 w 14722"/>
                                <a:gd name="T14" fmla="+- 0 6974 674"/>
                                <a:gd name="T15" fmla="*/ 6974 h 11260"/>
                                <a:gd name="T16" fmla="+- 0 647 647"/>
                                <a:gd name="T17" fmla="*/ T16 w 14722"/>
                                <a:gd name="T18" fmla="+- 0 6994 674"/>
                                <a:gd name="T19" fmla="*/ 6994 h 11260"/>
                                <a:gd name="T20" fmla="+- 0 653 647"/>
                                <a:gd name="T21" fmla="*/ T20 w 14722"/>
                                <a:gd name="T22" fmla="+- 0 7014 674"/>
                                <a:gd name="T23" fmla="*/ 7014 h 11260"/>
                                <a:gd name="T24" fmla="+- 0 666 647"/>
                                <a:gd name="T25" fmla="*/ T24 w 14722"/>
                                <a:gd name="T26" fmla="+- 0 7034 674"/>
                                <a:gd name="T27" fmla="*/ 7034 h 11260"/>
                                <a:gd name="T28" fmla="+- 0 707 647"/>
                                <a:gd name="T29" fmla="*/ T28 w 14722"/>
                                <a:gd name="T30" fmla="+- 0 7034 674"/>
                                <a:gd name="T31" fmla="*/ 7034 h 11260"/>
                                <a:gd name="T32" fmla="+- 0 707 647"/>
                                <a:gd name="T33" fmla="*/ T32 w 14722"/>
                                <a:gd name="T34" fmla="+- 0 6974 674"/>
                                <a:gd name="T35" fmla="*/ 6974 h 11260"/>
                                <a:gd name="T36" fmla="+- 0 697 647"/>
                                <a:gd name="T37" fmla="*/ T36 w 14722"/>
                                <a:gd name="T38" fmla="+- 0 6914 674"/>
                                <a:gd name="T39" fmla="*/ 6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240"/>
                                  </a:moveTo>
                                  <a:lnTo>
                                    <a:pt x="30" y="6260"/>
                                  </a:lnTo>
                                  <a:lnTo>
                                    <a:pt x="14" y="6280"/>
                                  </a:lnTo>
                                  <a:lnTo>
                                    <a:pt x="4" y="6300"/>
                                  </a:lnTo>
                                  <a:lnTo>
                                    <a:pt x="0" y="6320"/>
                                  </a:lnTo>
                                  <a:lnTo>
                                    <a:pt x="6" y="6340"/>
                                  </a:lnTo>
                                  <a:lnTo>
                                    <a:pt x="19" y="6360"/>
                                  </a:lnTo>
                                  <a:lnTo>
                                    <a:pt x="60" y="6360"/>
                                  </a:lnTo>
                                  <a:lnTo>
                                    <a:pt x="60" y="6300"/>
                                  </a:lnTo>
                                  <a:lnTo>
                                    <a:pt x="50" y="6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498"/>
                          <wps:cNvSpPr>
                            <a:spLocks/>
                          </wps:cNvSpPr>
                          <wps:spPr bwMode="auto">
                            <a:xfrm>
                              <a:off x="647" y="674"/>
                              <a:ext cx="14722" cy="11260"/>
                            </a:xfrm>
                            <a:custGeom>
                              <a:avLst/>
                              <a:gdLst>
                                <a:gd name="T0" fmla="+- 0 707 647"/>
                                <a:gd name="T1" fmla="*/ T0 w 14722"/>
                                <a:gd name="T2" fmla="+- 0 6914 674"/>
                                <a:gd name="T3" fmla="*/ 6914 h 11260"/>
                                <a:gd name="T4" fmla="+- 0 707 647"/>
                                <a:gd name="T5" fmla="*/ T4 w 14722"/>
                                <a:gd name="T6" fmla="+- 0 6974 674"/>
                                <a:gd name="T7" fmla="*/ 6974 h 11260"/>
                                <a:gd name="T8" fmla="+- 0 717 647"/>
                                <a:gd name="T9" fmla="*/ T8 w 14722"/>
                                <a:gd name="T10" fmla="+- 0 7034 674"/>
                                <a:gd name="T11" fmla="*/ 7034 h 11260"/>
                                <a:gd name="T12" fmla="+- 0 737 647"/>
                                <a:gd name="T13" fmla="*/ T12 w 14722"/>
                                <a:gd name="T14" fmla="+- 0 7034 674"/>
                                <a:gd name="T15" fmla="*/ 7034 h 11260"/>
                                <a:gd name="T16" fmla="+- 0 753 647"/>
                                <a:gd name="T17" fmla="*/ T16 w 14722"/>
                                <a:gd name="T18" fmla="+- 0 7014 674"/>
                                <a:gd name="T19" fmla="*/ 7014 h 11260"/>
                                <a:gd name="T20" fmla="+- 0 763 647"/>
                                <a:gd name="T21" fmla="*/ T20 w 14722"/>
                                <a:gd name="T22" fmla="+- 0 6994 674"/>
                                <a:gd name="T23" fmla="*/ 6994 h 11260"/>
                                <a:gd name="T24" fmla="+- 0 767 647"/>
                                <a:gd name="T25" fmla="*/ T24 w 14722"/>
                                <a:gd name="T26" fmla="+- 0 6974 674"/>
                                <a:gd name="T27" fmla="*/ 6974 h 11260"/>
                                <a:gd name="T28" fmla="+- 0 761 647"/>
                                <a:gd name="T29" fmla="*/ T28 w 14722"/>
                                <a:gd name="T30" fmla="+- 0 6954 674"/>
                                <a:gd name="T31" fmla="*/ 6954 h 11260"/>
                                <a:gd name="T32" fmla="+- 0 748 647"/>
                                <a:gd name="T33" fmla="*/ T32 w 14722"/>
                                <a:gd name="T34" fmla="+- 0 6934 674"/>
                                <a:gd name="T35" fmla="*/ 6934 h 11260"/>
                                <a:gd name="T36" fmla="+- 0 729 647"/>
                                <a:gd name="T37" fmla="*/ T36 w 14722"/>
                                <a:gd name="T38" fmla="+- 0 6934 674"/>
                                <a:gd name="T39" fmla="*/ 6934 h 11260"/>
                                <a:gd name="T40" fmla="+- 0 707 647"/>
                                <a:gd name="T41" fmla="*/ T40 w 14722"/>
                                <a:gd name="T42" fmla="+- 0 6914 674"/>
                                <a:gd name="T43" fmla="*/ 6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240"/>
                                  </a:moveTo>
                                  <a:lnTo>
                                    <a:pt x="60" y="6300"/>
                                  </a:lnTo>
                                  <a:lnTo>
                                    <a:pt x="70" y="6360"/>
                                  </a:lnTo>
                                  <a:lnTo>
                                    <a:pt x="90" y="6360"/>
                                  </a:lnTo>
                                  <a:lnTo>
                                    <a:pt x="106" y="6340"/>
                                  </a:lnTo>
                                  <a:lnTo>
                                    <a:pt x="116" y="6320"/>
                                  </a:lnTo>
                                  <a:lnTo>
                                    <a:pt x="120" y="6300"/>
                                  </a:lnTo>
                                  <a:lnTo>
                                    <a:pt x="114" y="6280"/>
                                  </a:lnTo>
                                  <a:lnTo>
                                    <a:pt x="101" y="6260"/>
                                  </a:lnTo>
                                  <a:lnTo>
                                    <a:pt x="82" y="6260"/>
                                  </a:lnTo>
                                  <a:lnTo>
                                    <a:pt x="60" y="6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497"/>
                          <wps:cNvSpPr>
                            <a:spLocks/>
                          </wps:cNvSpPr>
                          <wps:spPr bwMode="auto">
                            <a:xfrm>
                              <a:off x="647" y="674"/>
                              <a:ext cx="14722" cy="11260"/>
                            </a:xfrm>
                            <a:custGeom>
                              <a:avLst/>
                              <a:gdLst>
                                <a:gd name="T0" fmla="+- 0 15299 647"/>
                                <a:gd name="T1" fmla="*/ T0 w 14722"/>
                                <a:gd name="T2" fmla="+- 0 6854 674"/>
                                <a:gd name="T3" fmla="*/ 6854 h 11260"/>
                                <a:gd name="T4" fmla="+- 0 15279 647"/>
                                <a:gd name="T5" fmla="*/ T4 w 14722"/>
                                <a:gd name="T6" fmla="+- 0 6854 674"/>
                                <a:gd name="T7" fmla="*/ 6854 h 11260"/>
                                <a:gd name="T8" fmla="+- 0 15263 647"/>
                                <a:gd name="T9" fmla="*/ T8 w 14722"/>
                                <a:gd name="T10" fmla="+- 0 6874 674"/>
                                <a:gd name="T11" fmla="*/ 6874 h 11260"/>
                                <a:gd name="T12" fmla="+- 0 15253 647"/>
                                <a:gd name="T13" fmla="*/ T12 w 14722"/>
                                <a:gd name="T14" fmla="+- 0 6894 674"/>
                                <a:gd name="T15" fmla="*/ 6894 h 11260"/>
                                <a:gd name="T16" fmla="+- 0 15249 647"/>
                                <a:gd name="T17" fmla="*/ T16 w 14722"/>
                                <a:gd name="T18" fmla="+- 0 6914 674"/>
                                <a:gd name="T19" fmla="*/ 6914 h 11260"/>
                                <a:gd name="T20" fmla="+- 0 15255 647"/>
                                <a:gd name="T21" fmla="*/ T20 w 14722"/>
                                <a:gd name="T22" fmla="+- 0 6934 674"/>
                                <a:gd name="T23" fmla="*/ 6934 h 11260"/>
                                <a:gd name="T24" fmla="+- 0 15268 647"/>
                                <a:gd name="T25" fmla="*/ T24 w 14722"/>
                                <a:gd name="T26" fmla="+- 0 6954 674"/>
                                <a:gd name="T27" fmla="*/ 6954 h 11260"/>
                                <a:gd name="T28" fmla="+- 0 15287 647"/>
                                <a:gd name="T29" fmla="*/ T28 w 14722"/>
                                <a:gd name="T30" fmla="+- 0 6954 674"/>
                                <a:gd name="T31" fmla="*/ 6954 h 11260"/>
                                <a:gd name="T32" fmla="+- 0 15309 647"/>
                                <a:gd name="T33" fmla="*/ T32 w 14722"/>
                                <a:gd name="T34" fmla="+- 0 6974 674"/>
                                <a:gd name="T35" fmla="*/ 6974 h 11260"/>
                                <a:gd name="T36" fmla="+- 0 15309 647"/>
                                <a:gd name="T37" fmla="*/ T36 w 14722"/>
                                <a:gd name="T38" fmla="+- 0 6914 674"/>
                                <a:gd name="T39" fmla="*/ 6914 h 11260"/>
                                <a:gd name="T40" fmla="+- 0 15299 647"/>
                                <a:gd name="T41" fmla="*/ T40 w 14722"/>
                                <a:gd name="T42" fmla="+- 0 6854 674"/>
                                <a:gd name="T43" fmla="*/ 6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180"/>
                                  </a:moveTo>
                                  <a:lnTo>
                                    <a:pt x="14632" y="6180"/>
                                  </a:lnTo>
                                  <a:lnTo>
                                    <a:pt x="14616" y="6200"/>
                                  </a:lnTo>
                                  <a:lnTo>
                                    <a:pt x="14606" y="6220"/>
                                  </a:lnTo>
                                  <a:lnTo>
                                    <a:pt x="14602" y="6240"/>
                                  </a:lnTo>
                                  <a:lnTo>
                                    <a:pt x="14608" y="6260"/>
                                  </a:lnTo>
                                  <a:lnTo>
                                    <a:pt x="14621" y="6280"/>
                                  </a:lnTo>
                                  <a:lnTo>
                                    <a:pt x="14640" y="6280"/>
                                  </a:lnTo>
                                  <a:lnTo>
                                    <a:pt x="14662" y="6300"/>
                                  </a:lnTo>
                                  <a:lnTo>
                                    <a:pt x="14662" y="6240"/>
                                  </a:lnTo>
                                  <a:lnTo>
                                    <a:pt x="14652" y="6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496"/>
                          <wps:cNvSpPr>
                            <a:spLocks/>
                          </wps:cNvSpPr>
                          <wps:spPr bwMode="auto">
                            <a:xfrm>
                              <a:off x="647" y="674"/>
                              <a:ext cx="14722" cy="11260"/>
                            </a:xfrm>
                            <a:custGeom>
                              <a:avLst/>
                              <a:gdLst>
                                <a:gd name="T0" fmla="+- 0 15350 647"/>
                                <a:gd name="T1" fmla="*/ T0 w 14722"/>
                                <a:gd name="T2" fmla="+- 0 6854 674"/>
                                <a:gd name="T3" fmla="*/ 6854 h 11260"/>
                                <a:gd name="T4" fmla="+- 0 15309 647"/>
                                <a:gd name="T5" fmla="*/ T4 w 14722"/>
                                <a:gd name="T6" fmla="+- 0 6854 674"/>
                                <a:gd name="T7" fmla="*/ 6854 h 11260"/>
                                <a:gd name="T8" fmla="+- 0 15309 647"/>
                                <a:gd name="T9" fmla="*/ T8 w 14722"/>
                                <a:gd name="T10" fmla="+- 0 6914 674"/>
                                <a:gd name="T11" fmla="*/ 6914 h 11260"/>
                                <a:gd name="T12" fmla="+- 0 15319 647"/>
                                <a:gd name="T13" fmla="*/ T12 w 14722"/>
                                <a:gd name="T14" fmla="+- 0 6974 674"/>
                                <a:gd name="T15" fmla="*/ 6974 h 11260"/>
                                <a:gd name="T16" fmla="+- 0 15339 647"/>
                                <a:gd name="T17" fmla="*/ T16 w 14722"/>
                                <a:gd name="T18" fmla="+- 0 6954 674"/>
                                <a:gd name="T19" fmla="*/ 6954 h 11260"/>
                                <a:gd name="T20" fmla="+- 0 15355 647"/>
                                <a:gd name="T21" fmla="*/ T20 w 14722"/>
                                <a:gd name="T22" fmla="+- 0 6954 674"/>
                                <a:gd name="T23" fmla="*/ 6954 h 11260"/>
                                <a:gd name="T24" fmla="+- 0 15365 647"/>
                                <a:gd name="T25" fmla="*/ T24 w 14722"/>
                                <a:gd name="T26" fmla="+- 0 6934 674"/>
                                <a:gd name="T27" fmla="*/ 6934 h 11260"/>
                                <a:gd name="T28" fmla="+- 0 15369 647"/>
                                <a:gd name="T29" fmla="*/ T28 w 14722"/>
                                <a:gd name="T30" fmla="+- 0 6894 674"/>
                                <a:gd name="T31" fmla="*/ 6894 h 11260"/>
                                <a:gd name="T32" fmla="+- 0 15363 647"/>
                                <a:gd name="T33" fmla="*/ T32 w 14722"/>
                                <a:gd name="T34" fmla="+- 0 6874 674"/>
                                <a:gd name="T35" fmla="*/ 6874 h 11260"/>
                                <a:gd name="T36" fmla="+- 0 15350 647"/>
                                <a:gd name="T37" fmla="*/ T36 w 14722"/>
                                <a:gd name="T38" fmla="+- 0 6854 674"/>
                                <a:gd name="T39" fmla="*/ 6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180"/>
                                  </a:moveTo>
                                  <a:lnTo>
                                    <a:pt x="14662" y="6180"/>
                                  </a:lnTo>
                                  <a:lnTo>
                                    <a:pt x="14662" y="6240"/>
                                  </a:lnTo>
                                  <a:lnTo>
                                    <a:pt x="14672" y="6300"/>
                                  </a:lnTo>
                                  <a:lnTo>
                                    <a:pt x="14692" y="6280"/>
                                  </a:lnTo>
                                  <a:lnTo>
                                    <a:pt x="14708" y="6280"/>
                                  </a:lnTo>
                                  <a:lnTo>
                                    <a:pt x="14718" y="6260"/>
                                  </a:lnTo>
                                  <a:lnTo>
                                    <a:pt x="14722" y="6220"/>
                                  </a:lnTo>
                                  <a:lnTo>
                                    <a:pt x="14716" y="6200"/>
                                  </a:lnTo>
                                  <a:lnTo>
                                    <a:pt x="14703" y="6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Freeform 495"/>
                          <wps:cNvSpPr>
                            <a:spLocks/>
                          </wps:cNvSpPr>
                          <wps:spPr bwMode="auto">
                            <a:xfrm>
                              <a:off x="647" y="674"/>
                              <a:ext cx="14722" cy="11260"/>
                            </a:xfrm>
                            <a:custGeom>
                              <a:avLst/>
                              <a:gdLst>
                                <a:gd name="T0" fmla="+- 0 697 647"/>
                                <a:gd name="T1" fmla="*/ T0 w 14722"/>
                                <a:gd name="T2" fmla="+- 0 6794 674"/>
                                <a:gd name="T3" fmla="*/ 6794 h 11260"/>
                                <a:gd name="T4" fmla="+- 0 677 647"/>
                                <a:gd name="T5" fmla="*/ T4 w 14722"/>
                                <a:gd name="T6" fmla="+- 0 6814 674"/>
                                <a:gd name="T7" fmla="*/ 6814 h 11260"/>
                                <a:gd name="T8" fmla="+- 0 661 647"/>
                                <a:gd name="T9" fmla="*/ T8 w 14722"/>
                                <a:gd name="T10" fmla="+- 0 6834 674"/>
                                <a:gd name="T11" fmla="*/ 6834 h 11260"/>
                                <a:gd name="T12" fmla="+- 0 651 647"/>
                                <a:gd name="T13" fmla="*/ T12 w 14722"/>
                                <a:gd name="T14" fmla="+- 0 6854 674"/>
                                <a:gd name="T15" fmla="*/ 6854 h 11260"/>
                                <a:gd name="T16" fmla="+- 0 647 647"/>
                                <a:gd name="T17" fmla="*/ T16 w 14722"/>
                                <a:gd name="T18" fmla="+- 0 6874 674"/>
                                <a:gd name="T19" fmla="*/ 6874 h 11260"/>
                                <a:gd name="T20" fmla="+- 0 653 647"/>
                                <a:gd name="T21" fmla="*/ T20 w 14722"/>
                                <a:gd name="T22" fmla="+- 0 6894 674"/>
                                <a:gd name="T23" fmla="*/ 6894 h 11260"/>
                                <a:gd name="T24" fmla="+- 0 666 647"/>
                                <a:gd name="T25" fmla="*/ T24 w 14722"/>
                                <a:gd name="T26" fmla="+- 0 6914 674"/>
                                <a:gd name="T27" fmla="*/ 6914 h 11260"/>
                                <a:gd name="T28" fmla="+- 0 707 647"/>
                                <a:gd name="T29" fmla="*/ T28 w 14722"/>
                                <a:gd name="T30" fmla="+- 0 6914 674"/>
                                <a:gd name="T31" fmla="*/ 6914 h 11260"/>
                                <a:gd name="T32" fmla="+- 0 707 647"/>
                                <a:gd name="T33" fmla="*/ T32 w 14722"/>
                                <a:gd name="T34" fmla="+- 0 6854 674"/>
                                <a:gd name="T35" fmla="*/ 6854 h 11260"/>
                                <a:gd name="T36" fmla="+- 0 697 647"/>
                                <a:gd name="T37" fmla="*/ T36 w 14722"/>
                                <a:gd name="T38" fmla="+- 0 6794 674"/>
                                <a:gd name="T39" fmla="*/ 6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120"/>
                                  </a:moveTo>
                                  <a:lnTo>
                                    <a:pt x="30" y="6140"/>
                                  </a:lnTo>
                                  <a:lnTo>
                                    <a:pt x="14" y="6160"/>
                                  </a:lnTo>
                                  <a:lnTo>
                                    <a:pt x="4" y="6180"/>
                                  </a:lnTo>
                                  <a:lnTo>
                                    <a:pt x="0" y="6200"/>
                                  </a:lnTo>
                                  <a:lnTo>
                                    <a:pt x="6" y="6220"/>
                                  </a:lnTo>
                                  <a:lnTo>
                                    <a:pt x="19" y="6240"/>
                                  </a:lnTo>
                                  <a:lnTo>
                                    <a:pt x="60" y="6240"/>
                                  </a:lnTo>
                                  <a:lnTo>
                                    <a:pt x="60" y="6180"/>
                                  </a:lnTo>
                                  <a:lnTo>
                                    <a:pt x="50" y="6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494"/>
                          <wps:cNvSpPr>
                            <a:spLocks/>
                          </wps:cNvSpPr>
                          <wps:spPr bwMode="auto">
                            <a:xfrm>
                              <a:off x="647" y="674"/>
                              <a:ext cx="14722" cy="11260"/>
                            </a:xfrm>
                            <a:custGeom>
                              <a:avLst/>
                              <a:gdLst>
                                <a:gd name="T0" fmla="+- 0 707 647"/>
                                <a:gd name="T1" fmla="*/ T0 w 14722"/>
                                <a:gd name="T2" fmla="+- 0 6794 674"/>
                                <a:gd name="T3" fmla="*/ 6794 h 11260"/>
                                <a:gd name="T4" fmla="+- 0 707 647"/>
                                <a:gd name="T5" fmla="*/ T4 w 14722"/>
                                <a:gd name="T6" fmla="+- 0 6854 674"/>
                                <a:gd name="T7" fmla="*/ 6854 h 11260"/>
                                <a:gd name="T8" fmla="+- 0 717 647"/>
                                <a:gd name="T9" fmla="*/ T8 w 14722"/>
                                <a:gd name="T10" fmla="+- 0 6914 674"/>
                                <a:gd name="T11" fmla="*/ 6914 h 11260"/>
                                <a:gd name="T12" fmla="+- 0 737 647"/>
                                <a:gd name="T13" fmla="*/ T12 w 14722"/>
                                <a:gd name="T14" fmla="+- 0 6914 674"/>
                                <a:gd name="T15" fmla="*/ 6914 h 11260"/>
                                <a:gd name="T16" fmla="+- 0 753 647"/>
                                <a:gd name="T17" fmla="*/ T16 w 14722"/>
                                <a:gd name="T18" fmla="+- 0 6894 674"/>
                                <a:gd name="T19" fmla="*/ 6894 h 11260"/>
                                <a:gd name="T20" fmla="+- 0 763 647"/>
                                <a:gd name="T21" fmla="*/ T20 w 14722"/>
                                <a:gd name="T22" fmla="+- 0 6874 674"/>
                                <a:gd name="T23" fmla="*/ 6874 h 11260"/>
                                <a:gd name="T24" fmla="+- 0 767 647"/>
                                <a:gd name="T25" fmla="*/ T24 w 14722"/>
                                <a:gd name="T26" fmla="+- 0 6854 674"/>
                                <a:gd name="T27" fmla="*/ 6854 h 11260"/>
                                <a:gd name="T28" fmla="+- 0 761 647"/>
                                <a:gd name="T29" fmla="*/ T28 w 14722"/>
                                <a:gd name="T30" fmla="+- 0 6834 674"/>
                                <a:gd name="T31" fmla="*/ 6834 h 11260"/>
                                <a:gd name="T32" fmla="+- 0 748 647"/>
                                <a:gd name="T33" fmla="*/ T32 w 14722"/>
                                <a:gd name="T34" fmla="+- 0 6814 674"/>
                                <a:gd name="T35" fmla="*/ 6814 h 11260"/>
                                <a:gd name="T36" fmla="+- 0 729 647"/>
                                <a:gd name="T37" fmla="*/ T36 w 14722"/>
                                <a:gd name="T38" fmla="+- 0 6814 674"/>
                                <a:gd name="T39" fmla="*/ 6814 h 11260"/>
                                <a:gd name="T40" fmla="+- 0 707 647"/>
                                <a:gd name="T41" fmla="*/ T40 w 14722"/>
                                <a:gd name="T42" fmla="+- 0 6794 674"/>
                                <a:gd name="T43" fmla="*/ 6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120"/>
                                  </a:moveTo>
                                  <a:lnTo>
                                    <a:pt x="60" y="6180"/>
                                  </a:lnTo>
                                  <a:lnTo>
                                    <a:pt x="70" y="6240"/>
                                  </a:lnTo>
                                  <a:lnTo>
                                    <a:pt x="90" y="6240"/>
                                  </a:lnTo>
                                  <a:lnTo>
                                    <a:pt x="106" y="6220"/>
                                  </a:lnTo>
                                  <a:lnTo>
                                    <a:pt x="116" y="6200"/>
                                  </a:lnTo>
                                  <a:lnTo>
                                    <a:pt x="120" y="6180"/>
                                  </a:lnTo>
                                  <a:lnTo>
                                    <a:pt x="114" y="6160"/>
                                  </a:lnTo>
                                  <a:lnTo>
                                    <a:pt x="101" y="6140"/>
                                  </a:lnTo>
                                  <a:lnTo>
                                    <a:pt x="82" y="6140"/>
                                  </a:lnTo>
                                  <a:lnTo>
                                    <a:pt x="60" y="6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493"/>
                          <wps:cNvSpPr>
                            <a:spLocks/>
                          </wps:cNvSpPr>
                          <wps:spPr bwMode="auto">
                            <a:xfrm>
                              <a:off x="647" y="674"/>
                              <a:ext cx="14722" cy="11260"/>
                            </a:xfrm>
                            <a:custGeom>
                              <a:avLst/>
                              <a:gdLst>
                                <a:gd name="T0" fmla="+- 0 15299 647"/>
                                <a:gd name="T1" fmla="*/ T0 w 14722"/>
                                <a:gd name="T2" fmla="+- 0 6734 674"/>
                                <a:gd name="T3" fmla="*/ 6734 h 11260"/>
                                <a:gd name="T4" fmla="+- 0 15279 647"/>
                                <a:gd name="T5" fmla="*/ T4 w 14722"/>
                                <a:gd name="T6" fmla="+- 0 6734 674"/>
                                <a:gd name="T7" fmla="*/ 6734 h 11260"/>
                                <a:gd name="T8" fmla="+- 0 15263 647"/>
                                <a:gd name="T9" fmla="*/ T8 w 14722"/>
                                <a:gd name="T10" fmla="+- 0 6754 674"/>
                                <a:gd name="T11" fmla="*/ 6754 h 11260"/>
                                <a:gd name="T12" fmla="+- 0 15253 647"/>
                                <a:gd name="T13" fmla="*/ T12 w 14722"/>
                                <a:gd name="T14" fmla="+- 0 6774 674"/>
                                <a:gd name="T15" fmla="*/ 6774 h 11260"/>
                                <a:gd name="T16" fmla="+- 0 15249 647"/>
                                <a:gd name="T17" fmla="*/ T16 w 14722"/>
                                <a:gd name="T18" fmla="+- 0 6794 674"/>
                                <a:gd name="T19" fmla="*/ 6794 h 11260"/>
                                <a:gd name="T20" fmla="+- 0 15255 647"/>
                                <a:gd name="T21" fmla="*/ T20 w 14722"/>
                                <a:gd name="T22" fmla="+- 0 6814 674"/>
                                <a:gd name="T23" fmla="*/ 6814 h 11260"/>
                                <a:gd name="T24" fmla="+- 0 15268 647"/>
                                <a:gd name="T25" fmla="*/ T24 w 14722"/>
                                <a:gd name="T26" fmla="+- 0 6834 674"/>
                                <a:gd name="T27" fmla="*/ 6834 h 11260"/>
                                <a:gd name="T28" fmla="+- 0 15287 647"/>
                                <a:gd name="T29" fmla="*/ T28 w 14722"/>
                                <a:gd name="T30" fmla="+- 0 6834 674"/>
                                <a:gd name="T31" fmla="*/ 6834 h 11260"/>
                                <a:gd name="T32" fmla="+- 0 15309 647"/>
                                <a:gd name="T33" fmla="*/ T32 w 14722"/>
                                <a:gd name="T34" fmla="+- 0 6854 674"/>
                                <a:gd name="T35" fmla="*/ 6854 h 11260"/>
                                <a:gd name="T36" fmla="+- 0 15309 647"/>
                                <a:gd name="T37" fmla="*/ T36 w 14722"/>
                                <a:gd name="T38" fmla="+- 0 6794 674"/>
                                <a:gd name="T39" fmla="*/ 6794 h 11260"/>
                                <a:gd name="T40" fmla="+- 0 15299 647"/>
                                <a:gd name="T41" fmla="*/ T40 w 14722"/>
                                <a:gd name="T42" fmla="+- 0 6734 674"/>
                                <a:gd name="T43" fmla="*/ 6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060"/>
                                  </a:moveTo>
                                  <a:lnTo>
                                    <a:pt x="14632" y="6060"/>
                                  </a:lnTo>
                                  <a:lnTo>
                                    <a:pt x="14616" y="6080"/>
                                  </a:lnTo>
                                  <a:lnTo>
                                    <a:pt x="14606" y="6100"/>
                                  </a:lnTo>
                                  <a:lnTo>
                                    <a:pt x="14602" y="6120"/>
                                  </a:lnTo>
                                  <a:lnTo>
                                    <a:pt x="14608" y="6140"/>
                                  </a:lnTo>
                                  <a:lnTo>
                                    <a:pt x="14621" y="6160"/>
                                  </a:lnTo>
                                  <a:lnTo>
                                    <a:pt x="14640" y="6160"/>
                                  </a:lnTo>
                                  <a:lnTo>
                                    <a:pt x="14662" y="6180"/>
                                  </a:lnTo>
                                  <a:lnTo>
                                    <a:pt x="14662" y="6120"/>
                                  </a:lnTo>
                                  <a:lnTo>
                                    <a:pt x="14652" y="6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492"/>
                          <wps:cNvSpPr>
                            <a:spLocks/>
                          </wps:cNvSpPr>
                          <wps:spPr bwMode="auto">
                            <a:xfrm>
                              <a:off x="647" y="674"/>
                              <a:ext cx="14722" cy="11260"/>
                            </a:xfrm>
                            <a:custGeom>
                              <a:avLst/>
                              <a:gdLst>
                                <a:gd name="T0" fmla="+- 0 15350 647"/>
                                <a:gd name="T1" fmla="*/ T0 w 14722"/>
                                <a:gd name="T2" fmla="+- 0 6734 674"/>
                                <a:gd name="T3" fmla="*/ 6734 h 11260"/>
                                <a:gd name="T4" fmla="+- 0 15309 647"/>
                                <a:gd name="T5" fmla="*/ T4 w 14722"/>
                                <a:gd name="T6" fmla="+- 0 6734 674"/>
                                <a:gd name="T7" fmla="*/ 6734 h 11260"/>
                                <a:gd name="T8" fmla="+- 0 15309 647"/>
                                <a:gd name="T9" fmla="*/ T8 w 14722"/>
                                <a:gd name="T10" fmla="+- 0 6794 674"/>
                                <a:gd name="T11" fmla="*/ 6794 h 11260"/>
                                <a:gd name="T12" fmla="+- 0 15319 647"/>
                                <a:gd name="T13" fmla="*/ T12 w 14722"/>
                                <a:gd name="T14" fmla="+- 0 6854 674"/>
                                <a:gd name="T15" fmla="*/ 6854 h 11260"/>
                                <a:gd name="T16" fmla="+- 0 15339 647"/>
                                <a:gd name="T17" fmla="*/ T16 w 14722"/>
                                <a:gd name="T18" fmla="+- 0 6834 674"/>
                                <a:gd name="T19" fmla="*/ 6834 h 11260"/>
                                <a:gd name="T20" fmla="+- 0 15355 647"/>
                                <a:gd name="T21" fmla="*/ T20 w 14722"/>
                                <a:gd name="T22" fmla="+- 0 6834 674"/>
                                <a:gd name="T23" fmla="*/ 6834 h 11260"/>
                                <a:gd name="T24" fmla="+- 0 15365 647"/>
                                <a:gd name="T25" fmla="*/ T24 w 14722"/>
                                <a:gd name="T26" fmla="+- 0 6814 674"/>
                                <a:gd name="T27" fmla="*/ 6814 h 11260"/>
                                <a:gd name="T28" fmla="+- 0 15369 647"/>
                                <a:gd name="T29" fmla="*/ T28 w 14722"/>
                                <a:gd name="T30" fmla="+- 0 6774 674"/>
                                <a:gd name="T31" fmla="*/ 6774 h 11260"/>
                                <a:gd name="T32" fmla="+- 0 15363 647"/>
                                <a:gd name="T33" fmla="*/ T32 w 14722"/>
                                <a:gd name="T34" fmla="+- 0 6754 674"/>
                                <a:gd name="T35" fmla="*/ 6754 h 11260"/>
                                <a:gd name="T36" fmla="+- 0 15350 647"/>
                                <a:gd name="T37" fmla="*/ T36 w 14722"/>
                                <a:gd name="T38" fmla="+- 0 6734 674"/>
                                <a:gd name="T39" fmla="*/ 6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060"/>
                                  </a:moveTo>
                                  <a:lnTo>
                                    <a:pt x="14662" y="6060"/>
                                  </a:lnTo>
                                  <a:lnTo>
                                    <a:pt x="14662" y="6120"/>
                                  </a:lnTo>
                                  <a:lnTo>
                                    <a:pt x="14672" y="6180"/>
                                  </a:lnTo>
                                  <a:lnTo>
                                    <a:pt x="14692" y="6160"/>
                                  </a:lnTo>
                                  <a:lnTo>
                                    <a:pt x="14708" y="6160"/>
                                  </a:lnTo>
                                  <a:lnTo>
                                    <a:pt x="14718" y="6140"/>
                                  </a:lnTo>
                                  <a:lnTo>
                                    <a:pt x="14722" y="6100"/>
                                  </a:lnTo>
                                  <a:lnTo>
                                    <a:pt x="14716" y="6080"/>
                                  </a:lnTo>
                                  <a:lnTo>
                                    <a:pt x="14703" y="6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491"/>
                          <wps:cNvSpPr>
                            <a:spLocks/>
                          </wps:cNvSpPr>
                          <wps:spPr bwMode="auto">
                            <a:xfrm>
                              <a:off x="647" y="674"/>
                              <a:ext cx="14722" cy="11260"/>
                            </a:xfrm>
                            <a:custGeom>
                              <a:avLst/>
                              <a:gdLst>
                                <a:gd name="T0" fmla="+- 0 697 647"/>
                                <a:gd name="T1" fmla="*/ T0 w 14722"/>
                                <a:gd name="T2" fmla="+- 0 6674 674"/>
                                <a:gd name="T3" fmla="*/ 6674 h 11260"/>
                                <a:gd name="T4" fmla="+- 0 677 647"/>
                                <a:gd name="T5" fmla="*/ T4 w 14722"/>
                                <a:gd name="T6" fmla="+- 0 6694 674"/>
                                <a:gd name="T7" fmla="*/ 6694 h 11260"/>
                                <a:gd name="T8" fmla="+- 0 661 647"/>
                                <a:gd name="T9" fmla="*/ T8 w 14722"/>
                                <a:gd name="T10" fmla="+- 0 6714 674"/>
                                <a:gd name="T11" fmla="*/ 6714 h 11260"/>
                                <a:gd name="T12" fmla="+- 0 651 647"/>
                                <a:gd name="T13" fmla="*/ T12 w 14722"/>
                                <a:gd name="T14" fmla="+- 0 6734 674"/>
                                <a:gd name="T15" fmla="*/ 6734 h 11260"/>
                                <a:gd name="T16" fmla="+- 0 647 647"/>
                                <a:gd name="T17" fmla="*/ T16 w 14722"/>
                                <a:gd name="T18" fmla="+- 0 6754 674"/>
                                <a:gd name="T19" fmla="*/ 6754 h 11260"/>
                                <a:gd name="T20" fmla="+- 0 653 647"/>
                                <a:gd name="T21" fmla="*/ T20 w 14722"/>
                                <a:gd name="T22" fmla="+- 0 6774 674"/>
                                <a:gd name="T23" fmla="*/ 6774 h 11260"/>
                                <a:gd name="T24" fmla="+- 0 666 647"/>
                                <a:gd name="T25" fmla="*/ T24 w 14722"/>
                                <a:gd name="T26" fmla="+- 0 6794 674"/>
                                <a:gd name="T27" fmla="*/ 6794 h 11260"/>
                                <a:gd name="T28" fmla="+- 0 707 647"/>
                                <a:gd name="T29" fmla="*/ T28 w 14722"/>
                                <a:gd name="T30" fmla="+- 0 6794 674"/>
                                <a:gd name="T31" fmla="*/ 6794 h 11260"/>
                                <a:gd name="T32" fmla="+- 0 707 647"/>
                                <a:gd name="T33" fmla="*/ T32 w 14722"/>
                                <a:gd name="T34" fmla="+- 0 6734 674"/>
                                <a:gd name="T35" fmla="*/ 6734 h 11260"/>
                                <a:gd name="T36" fmla="+- 0 697 647"/>
                                <a:gd name="T37" fmla="*/ T36 w 14722"/>
                                <a:gd name="T38" fmla="+- 0 6674 674"/>
                                <a:gd name="T39" fmla="*/ 6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000"/>
                                  </a:moveTo>
                                  <a:lnTo>
                                    <a:pt x="30" y="6020"/>
                                  </a:lnTo>
                                  <a:lnTo>
                                    <a:pt x="14" y="6040"/>
                                  </a:lnTo>
                                  <a:lnTo>
                                    <a:pt x="4" y="6060"/>
                                  </a:lnTo>
                                  <a:lnTo>
                                    <a:pt x="0" y="6080"/>
                                  </a:lnTo>
                                  <a:lnTo>
                                    <a:pt x="6" y="6100"/>
                                  </a:lnTo>
                                  <a:lnTo>
                                    <a:pt x="19" y="6120"/>
                                  </a:lnTo>
                                  <a:lnTo>
                                    <a:pt x="60" y="6120"/>
                                  </a:lnTo>
                                  <a:lnTo>
                                    <a:pt x="60" y="6060"/>
                                  </a:lnTo>
                                  <a:lnTo>
                                    <a:pt x="50" y="6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490"/>
                          <wps:cNvSpPr>
                            <a:spLocks/>
                          </wps:cNvSpPr>
                          <wps:spPr bwMode="auto">
                            <a:xfrm>
                              <a:off x="647" y="674"/>
                              <a:ext cx="14722" cy="11260"/>
                            </a:xfrm>
                            <a:custGeom>
                              <a:avLst/>
                              <a:gdLst>
                                <a:gd name="T0" fmla="+- 0 707 647"/>
                                <a:gd name="T1" fmla="*/ T0 w 14722"/>
                                <a:gd name="T2" fmla="+- 0 6674 674"/>
                                <a:gd name="T3" fmla="*/ 6674 h 11260"/>
                                <a:gd name="T4" fmla="+- 0 707 647"/>
                                <a:gd name="T5" fmla="*/ T4 w 14722"/>
                                <a:gd name="T6" fmla="+- 0 6734 674"/>
                                <a:gd name="T7" fmla="*/ 6734 h 11260"/>
                                <a:gd name="T8" fmla="+- 0 717 647"/>
                                <a:gd name="T9" fmla="*/ T8 w 14722"/>
                                <a:gd name="T10" fmla="+- 0 6794 674"/>
                                <a:gd name="T11" fmla="*/ 6794 h 11260"/>
                                <a:gd name="T12" fmla="+- 0 737 647"/>
                                <a:gd name="T13" fmla="*/ T12 w 14722"/>
                                <a:gd name="T14" fmla="+- 0 6794 674"/>
                                <a:gd name="T15" fmla="*/ 6794 h 11260"/>
                                <a:gd name="T16" fmla="+- 0 753 647"/>
                                <a:gd name="T17" fmla="*/ T16 w 14722"/>
                                <a:gd name="T18" fmla="+- 0 6774 674"/>
                                <a:gd name="T19" fmla="*/ 6774 h 11260"/>
                                <a:gd name="T20" fmla="+- 0 763 647"/>
                                <a:gd name="T21" fmla="*/ T20 w 14722"/>
                                <a:gd name="T22" fmla="+- 0 6754 674"/>
                                <a:gd name="T23" fmla="*/ 6754 h 11260"/>
                                <a:gd name="T24" fmla="+- 0 767 647"/>
                                <a:gd name="T25" fmla="*/ T24 w 14722"/>
                                <a:gd name="T26" fmla="+- 0 6734 674"/>
                                <a:gd name="T27" fmla="*/ 6734 h 11260"/>
                                <a:gd name="T28" fmla="+- 0 761 647"/>
                                <a:gd name="T29" fmla="*/ T28 w 14722"/>
                                <a:gd name="T30" fmla="+- 0 6714 674"/>
                                <a:gd name="T31" fmla="*/ 6714 h 11260"/>
                                <a:gd name="T32" fmla="+- 0 748 647"/>
                                <a:gd name="T33" fmla="*/ T32 w 14722"/>
                                <a:gd name="T34" fmla="+- 0 6694 674"/>
                                <a:gd name="T35" fmla="*/ 6694 h 11260"/>
                                <a:gd name="T36" fmla="+- 0 729 647"/>
                                <a:gd name="T37" fmla="*/ T36 w 14722"/>
                                <a:gd name="T38" fmla="+- 0 6694 674"/>
                                <a:gd name="T39" fmla="*/ 6694 h 11260"/>
                                <a:gd name="T40" fmla="+- 0 707 647"/>
                                <a:gd name="T41" fmla="*/ T40 w 14722"/>
                                <a:gd name="T42" fmla="+- 0 6674 674"/>
                                <a:gd name="T43" fmla="*/ 6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000"/>
                                  </a:moveTo>
                                  <a:lnTo>
                                    <a:pt x="60" y="6060"/>
                                  </a:lnTo>
                                  <a:lnTo>
                                    <a:pt x="70" y="6120"/>
                                  </a:lnTo>
                                  <a:lnTo>
                                    <a:pt x="90" y="6120"/>
                                  </a:lnTo>
                                  <a:lnTo>
                                    <a:pt x="106" y="6100"/>
                                  </a:lnTo>
                                  <a:lnTo>
                                    <a:pt x="116" y="6080"/>
                                  </a:lnTo>
                                  <a:lnTo>
                                    <a:pt x="120" y="6060"/>
                                  </a:lnTo>
                                  <a:lnTo>
                                    <a:pt x="114" y="6040"/>
                                  </a:lnTo>
                                  <a:lnTo>
                                    <a:pt x="101" y="6020"/>
                                  </a:lnTo>
                                  <a:lnTo>
                                    <a:pt x="82" y="6020"/>
                                  </a:lnTo>
                                  <a:lnTo>
                                    <a:pt x="60" y="6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Freeform 489"/>
                          <wps:cNvSpPr>
                            <a:spLocks/>
                          </wps:cNvSpPr>
                          <wps:spPr bwMode="auto">
                            <a:xfrm>
                              <a:off x="647" y="674"/>
                              <a:ext cx="14722" cy="11260"/>
                            </a:xfrm>
                            <a:custGeom>
                              <a:avLst/>
                              <a:gdLst>
                                <a:gd name="T0" fmla="+- 0 15299 647"/>
                                <a:gd name="T1" fmla="*/ T0 w 14722"/>
                                <a:gd name="T2" fmla="+- 0 6614 674"/>
                                <a:gd name="T3" fmla="*/ 6614 h 11260"/>
                                <a:gd name="T4" fmla="+- 0 15279 647"/>
                                <a:gd name="T5" fmla="*/ T4 w 14722"/>
                                <a:gd name="T6" fmla="+- 0 6614 674"/>
                                <a:gd name="T7" fmla="*/ 6614 h 11260"/>
                                <a:gd name="T8" fmla="+- 0 15263 647"/>
                                <a:gd name="T9" fmla="*/ T8 w 14722"/>
                                <a:gd name="T10" fmla="+- 0 6634 674"/>
                                <a:gd name="T11" fmla="*/ 6634 h 11260"/>
                                <a:gd name="T12" fmla="+- 0 15253 647"/>
                                <a:gd name="T13" fmla="*/ T12 w 14722"/>
                                <a:gd name="T14" fmla="+- 0 6654 674"/>
                                <a:gd name="T15" fmla="*/ 6654 h 11260"/>
                                <a:gd name="T16" fmla="+- 0 15249 647"/>
                                <a:gd name="T17" fmla="*/ T16 w 14722"/>
                                <a:gd name="T18" fmla="+- 0 6674 674"/>
                                <a:gd name="T19" fmla="*/ 6674 h 11260"/>
                                <a:gd name="T20" fmla="+- 0 15255 647"/>
                                <a:gd name="T21" fmla="*/ T20 w 14722"/>
                                <a:gd name="T22" fmla="+- 0 6694 674"/>
                                <a:gd name="T23" fmla="*/ 6694 h 11260"/>
                                <a:gd name="T24" fmla="+- 0 15268 647"/>
                                <a:gd name="T25" fmla="*/ T24 w 14722"/>
                                <a:gd name="T26" fmla="+- 0 6714 674"/>
                                <a:gd name="T27" fmla="*/ 6714 h 11260"/>
                                <a:gd name="T28" fmla="+- 0 15287 647"/>
                                <a:gd name="T29" fmla="*/ T28 w 14722"/>
                                <a:gd name="T30" fmla="+- 0 6714 674"/>
                                <a:gd name="T31" fmla="*/ 6714 h 11260"/>
                                <a:gd name="T32" fmla="+- 0 15309 647"/>
                                <a:gd name="T33" fmla="*/ T32 w 14722"/>
                                <a:gd name="T34" fmla="+- 0 6734 674"/>
                                <a:gd name="T35" fmla="*/ 6734 h 11260"/>
                                <a:gd name="T36" fmla="+- 0 15309 647"/>
                                <a:gd name="T37" fmla="*/ T36 w 14722"/>
                                <a:gd name="T38" fmla="+- 0 6674 674"/>
                                <a:gd name="T39" fmla="*/ 6674 h 11260"/>
                                <a:gd name="T40" fmla="+- 0 15299 647"/>
                                <a:gd name="T41" fmla="*/ T40 w 14722"/>
                                <a:gd name="T42" fmla="+- 0 6614 674"/>
                                <a:gd name="T43" fmla="*/ 6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940"/>
                                  </a:moveTo>
                                  <a:lnTo>
                                    <a:pt x="14632" y="5940"/>
                                  </a:lnTo>
                                  <a:lnTo>
                                    <a:pt x="14616" y="5960"/>
                                  </a:lnTo>
                                  <a:lnTo>
                                    <a:pt x="14606" y="5980"/>
                                  </a:lnTo>
                                  <a:lnTo>
                                    <a:pt x="14602" y="6000"/>
                                  </a:lnTo>
                                  <a:lnTo>
                                    <a:pt x="14608" y="6020"/>
                                  </a:lnTo>
                                  <a:lnTo>
                                    <a:pt x="14621" y="6040"/>
                                  </a:lnTo>
                                  <a:lnTo>
                                    <a:pt x="14640" y="6040"/>
                                  </a:lnTo>
                                  <a:lnTo>
                                    <a:pt x="14662" y="6060"/>
                                  </a:lnTo>
                                  <a:lnTo>
                                    <a:pt x="14662" y="6000"/>
                                  </a:lnTo>
                                  <a:lnTo>
                                    <a:pt x="14652" y="5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488"/>
                          <wps:cNvSpPr>
                            <a:spLocks/>
                          </wps:cNvSpPr>
                          <wps:spPr bwMode="auto">
                            <a:xfrm>
                              <a:off x="647" y="674"/>
                              <a:ext cx="14722" cy="11260"/>
                            </a:xfrm>
                            <a:custGeom>
                              <a:avLst/>
                              <a:gdLst>
                                <a:gd name="T0" fmla="+- 0 15350 647"/>
                                <a:gd name="T1" fmla="*/ T0 w 14722"/>
                                <a:gd name="T2" fmla="+- 0 6614 674"/>
                                <a:gd name="T3" fmla="*/ 6614 h 11260"/>
                                <a:gd name="T4" fmla="+- 0 15309 647"/>
                                <a:gd name="T5" fmla="*/ T4 w 14722"/>
                                <a:gd name="T6" fmla="+- 0 6614 674"/>
                                <a:gd name="T7" fmla="*/ 6614 h 11260"/>
                                <a:gd name="T8" fmla="+- 0 15309 647"/>
                                <a:gd name="T9" fmla="*/ T8 w 14722"/>
                                <a:gd name="T10" fmla="+- 0 6674 674"/>
                                <a:gd name="T11" fmla="*/ 6674 h 11260"/>
                                <a:gd name="T12" fmla="+- 0 15319 647"/>
                                <a:gd name="T13" fmla="*/ T12 w 14722"/>
                                <a:gd name="T14" fmla="+- 0 6734 674"/>
                                <a:gd name="T15" fmla="*/ 6734 h 11260"/>
                                <a:gd name="T16" fmla="+- 0 15339 647"/>
                                <a:gd name="T17" fmla="*/ T16 w 14722"/>
                                <a:gd name="T18" fmla="+- 0 6714 674"/>
                                <a:gd name="T19" fmla="*/ 6714 h 11260"/>
                                <a:gd name="T20" fmla="+- 0 15355 647"/>
                                <a:gd name="T21" fmla="*/ T20 w 14722"/>
                                <a:gd name="T22" fmla="+- 0 6714 674"/>
                                <a:gd name="T23" fmla="*/ 6714 h 11260"/>
                                <a:gd name="T24" fmla="+- 0 15365 647"/>
                                <a:gd name="T25" fmla="*/ T24 w 14722"/>
                                <a:gd name="T26" fmla="+- 0 6694 674"/>
                                <a:gd name="T27" fmla="*/ 6694 h 11260"/>
                                <a:gd name="T28" fmla="+- 0 15369 647"/>
                                <a:gd name="T29" fmla="*/ T28 w 14722"/>
                                <a:gd name="T30" fmla="+- 0 6654 674"/>
                                <a:gd name="T31" fmla="*/ 6654 h 11260"/>
                                <a:gd name="T32" fmla="+- 0 15363 647"/>
                                <a:gd name="T33" fmla="*/ T32 w 14722"/>
                                <a:gd name="T34" fmla="+- 0 6634 674"/>
                                <a:gd name="T35" fmla="*/ 6634 h 11260"/>
                                <a:gd name="T36" fmla="+- 0 15350 647"/>
                                <a:gd name="T37" fmla="*/ T36 w 14722"/>
                                <a:gd name="T38" fmla="+- 0 6614 674"/>
                                <a:gd name="T39" fmla="*/ 6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940"/>
                                  </a:moveTo>
                                  <a:lnTo>
                                    <a:pt x="14662" y="5940"/>
                                  </a:lnTo>
                                  <a:lnTo>
                                    <a:pt x="14662" y="6000"/>
                                  </a:lnTo>
                                  <a:lnTo>
                                    <a:pt x="14672" y="6060"/>
                                  </a:lnTo>
                                  <a:lnTo>
                                    <a:pt x="14692" y="6040"/>
                                  </a:lnTo>
                                  <a:lnTo>
                                    <a:pt x="14708" y="6040"/>
                                  </a:lnTo>
                                  <a:lnTo>
                                    <a:pt x="14718" y="6020"/>
                                  </a:lnTo>
                                  <a:lnTo>
                                    <a:pt x="14722" y="5980"/>
                                  </a:lnTo>
                                  <a:lnTo>
                                    <a:pt x="14716" y="5960"/>
                                  </a:lnTo>
                                  <a:lnTo>
                                    <a:pt x="14703" y="5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487"/>
                          <wps:cNvSpPr>
                            <a:spLocks/>
                          </wps:cNvSpPr>
                          <wps:spPr bwMode="auto">
                            <a:xfrm>
                              <a:off x="647" y="674"/>
                              <a:ext cx="14722" cy="11260"/>
                            </a:xfrm>
                            <a:custGeom>
                              <a:avLst/>
                              <a:gdLst>
                                <a:gd name="T0" fmla="+- 0 697 647"/>
                                <a:gd name="T1" fmla="*/ T0 w 14722"/>
                                <a:gd name="T2" fmla="+- 0 6554 674"/>
                                <a:gd name="T3" fmla="*/ 6554 h 11260"/>
                                <a:gd name="T4" fmla="+- 0 677 647"/>
                                <a:gd name="T5" fmla="*/ T4 w 14722"/>
                                <a:gd name="T6" fmla="+- 0 6574 674"/>
                                <a:gd name="T7" fmla="*/ 6574 h 11260"/>
                                <a:gd name="T8" fmla="+- 0 661 647"/>
                                <a:gd name="T9" fmla="*/ T8 w 14722"/>
                                <a:gd name="T10" fmla="+- 0 6594 674"/>
                                <a:gd name="T11" fmla="*/ 6594 h 11260"/>
                                <a:gd name="T12" fmla="+- 0 651 647"/>
                                <a:gd name="T13" fmla="*/ T12 w 14722"/>
                                <a:gd name="T14" fmla="+- 0 6614 674"/>
                                <a:gd name="T15" fmla="*/ 6614 h 11260"/>
                                <a:gd name="T16" fmla="+- 0 647 647"/>
                                <a:gd name="T17" fmla="*/ T16 w 14722"/>
                                <a:gd name="T18" fmla="+- 0 6634 674"/>
                                <a:gd name="T19" fmla="*/ 6634 h 11260"/>
                                <a:gd name="T20" fmla="+- 0 653 647"/>
                                <a:gd name="T21" fmla="*/ T20 w 14722"/>
                                <a:gd name="T22" fmla="+- 0 6654 674"/>
                                <a:gd name="T23" fmla="*/ 6654 h 11260"/>
                                <a:gd name="T24" fmla="+- 0 666 647"/>
                                <a:gd name="T25" fmla="*/ T24 w 14722"/>
                                <a:gd name="T26" fmla="+- 0 6674 674"/>
                                <a:gd name="T27" fmla="*/ 6674 h 11260"/>
                                <a:gd name="T28" fmla="+- 0 707 647"/>
                                <a:gd name="T29" fmla="*/ T28 w 14722"/>
                                <a:gd name="T30" fmla="+- 0 6674 674"/>
                                <a:gd name="T31" fmla="*/ 6674 h 11260"/>
                                <a:gd name="T32" fmla="+- 0 707 647"/>
                                <a:gd name="T33" fmla="*/ T32 w 14722"/>
                                <a:gd name="T34" fmla="+- 0 6614 674"/>
                                <a:gd name="T35" fmla="*/ 6614 h 11260"/>
                                <a:gd name="T36" fmla="+- 0 697 647"/>
                                <a:gd name="T37" fmla="*/ T36 w 14722"/>
                                <a:gd name="T38" fmla="+- 0 6554 674"/>
                                <a:gd name="T39" fmla="*/ 6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880"/>
                                  </a:moveTo>
                                  <a:lnTo>
                                    <a:pt x="30" y="5900"/>
                                  </a:lnTo>
                                  <a:lnTo>
                                    <a:pt x="14" y="5920"/>
                                  </a:lnTo>
                                  <a:lnTo>
                                    <a:pt x="4" y="5940"/>
                                  </a:lnTo>
                                  <a:lnTo>
                                    <a:pt x="0" y="5960"/>
                                  </a:lnTo>
                                  <a:lnTo>
                                    <a:pt x="6" y="5980"/>
                                  </a:lnTo>
                                  <a:lnTo>
                                    <a:pt x="19" y="6000"/>
                                  </a:lnTo>
                                  <a:lnTo>
                                    <a:pt x="60" y="6000"/>
                                  </a:lnTo>
                                  <a:lnTo>
                                    <a:pt x="60" y="5940"/>
                                  </a:lnTo>
                                  <a:lnTo>
                                    <a:pt x="50" y="5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486"/>
                          <wps:cNvSpPr>
                            <a:spLocks/>
                          </wps:cNvSpPr>
                          <wps:spPr bwMode="auto">
                            <a:xfrm>
                              <a:off x="647" y="674"/>
                              <a:ext cx="14722" cy="11260"/>
                            </a:xfrm>
                            <a:custGeom>
                              <a:avLst/>
                              <a:gdLst>
                                <a:gd name="T0" fmla="+- 0 707 647"/>
                                <a:gd name="T1" fmla="*/ T0 w 14722"/>
                                <a:gd name="T2" fmla="+- 0 6554 674"/>
                                <a:gd name="T3" fmla="*/ 6554 h 11260"/>
                                <a:gd name="T4" fmla="+- 0 707 647"/>
                                <a:gd name="T5" fmla="*/ T4 w 14722"/>
                                <a:gd name="T6" fmla="+- 0 6614 674"/>
                                <a:gd name="T7" fmla="*/ 6614 h 11260"/>
                                <a:gd name="T8" fmla="+- 0 717 647"/>
                                <a:gd name="T9" fmla="*/ T8 w 14722"/>
                                <a:gd name="T10" fmla="+- 0 6674 674"/>
                                <a:gd name="T11" fmla="*/ 6674 h 11260"/>
                                <a:gd name="T12" fmla="+- 0 737 647"/>
                                <a:gd name="T13" fmla="*/ T12 w 14722"/>
                                <a:gd name="T14" fmla="+- 0 6674 674"/>
                                <a:gd name="T15" fmla="*/ 6674 h 11260"/>
                                <a:gd name="T16" fmla="+- 0 753 647"/>
                                <a:gd name="T17" fmla="*/ T16 w 14722"/>
                                <a:gd name="T18" fmla="+- 0 6654 674"/>
                                <a:gd name="T19" fmla="*/ 6654 h 11260"/>
                                <a:gd name="T20" fmla="+- 0 763 647"/>
                                <a:gd name="T21" fmla="*/ T20 w 14722"/>
                                <a:gd name="T22" fmla="+- 0 6634 674"/>
                                <a:gd name="T23" fmla="*/ 6634 h 11260"/>
                                <a:gd name="T24" fmla="+- 0 767 647"/>
                                <a:gd name="T25" fmla="*/ T24 w 14722"/>
                                <a:gd name="T26" fmla="+- 0 6614 674"/>
                                <a:gd name="T27" fmla="*/ 6614 h 11260"/>
                                <a:gd name="T28" fmla="+- 0 761 647"/>
                                <a:gd name="T29" fmla="*/ T28 w 14722"/>
                                <a:gd name="T30" fmla="+- 0 6594 674"/>
                                <a:gd name="T31" fmla="*/ 6594 h 11260"/>
                                <a:gd name="T32" fmla="+- 0 748 647"/>
                                <a:gd name="T33" fmla="*/ T32 w 14722"/>
                                <a:gd name="T34" fmla="+- 0 6574 674"/>
                                <a:gd name="T35" fmla="*/ 6574 h 11260"/>
                                <a:gd name="T36" fmla="+- 0 729 647"/>
                                <a:gd name="T37" fmla="*/ T36 w 14722"/>
                                <a:gd name="T38" fmla="+- 0 6574 674"/>
                                <a:gd name="T39" fmla="*/ 6574 h 11260"/>
                                <a:gd name="T40" fmla="+- 0 707 647"/>
                                <a:gd name="T41" fmla="*/ T40 w 14722"/>
                                <a:gd name="T42" fmla="+- 0 6554 674"/>
                                <a:gd name="T43" fmla="*/ 6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880"/>
                                  </a:moveTo>
                                  <a:lnTo>
                                    <a:pt x="60" y="5940"/>
                                  </a:lnTo>
                                  <a:lnTo>
                                    <a:pt x="70" y="6000"/>
                                  </a:lnTo>
                                  <a:lnTo>
                                    <a:pt x="90" y="6000"/>
                                  </a:lnTo>
                                  <a:lnTo>
                                    <a:pt x="106" y="5980"/>
                                  </a:lnTo>
                                  <a:lnTo>
                                    <a:pt x="116" y="5960"/>
                                  </a:lnTo>
                                  <a:lnTo>
                                    <a:pt x="120" y="5940"/>
                                  </a:lnTo>
                                  <a:lnTo>
                                    <a:pt x="114" y="5920"/>
                                  </a:lnTo>
                                  <a:lnTo>
                                    <a:pt x="101" y="5900"/>
                                  </a:lnTo>
                                  <a:lnTo>
                                    <a:pt x="82" y="5900"/>
                                  </a:lnTo>
                                  <a:lnTo>
                                    <a:pt x="60" y="5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485"/>
                          <wps:cNvSpPr>
                            <a:spLocks/>
                          </wps:cNvSpPr>
                          <wps:spPr bwMode="auto">
                            <a:xfrm>
                              <a:off x="647" y="674"/>
                              <a:ext cx="14722" cy="11260"/>
                            </a:xfrm>
                            <a:custGeom>
                              <a:avLst/>
                              <a:gdLst>
                                <a:gd name="T0" fmla="+- 0 15299 647"/>
                                <a:gd name="T1" fmla="*/ T0 w 14722"/>
                                <a:gd name="T2" fmla="+- 0 6494 674"/>
                                <a:gd name="T3" fmla="*/ 6494 h 11260"/>
                                <a:gd name="T4" fmla="+- 0 15279 647"/>
                                <a:gd name="T5" fmla="*/ T4 w 14722"/>
                                <a:gd name="T6" fmla="+- 0 6494 674"/>
                                <a:gd name="T7" fmla="*/ 6494 h 11260"/>
                                <a:gd name="T8" fmla="+- 0 15263 647"/>
                                <a:gd name="T9" fmla="*/ T8 w 14722"/>
                                <a:gd name="T10" fmla="+- 0 6514 674"/>
                                <a:gd name="T11" fmla="*/ 6514 h 11260"/>
                                <a:gd name="T12" fmla="+- 0 15253 647"/>
                                <a:gd name="T13" fmla="*/ T12 w 14722"/>
                                <a:gd name="T14" fmla="+- 0 6534 674"/>
                                <a:gd name="T15" fmla="*/ 6534 h 11260"/>
                                <a:gd name="T16" fmla="+- 0 15249 647"/>
                                <a:gd name="T17" fmla="*/ T16 w 14722"/>
                                <a:gd name="T18" fmla="+- 0 6554 674"/>
                                <a:gd name="T19" fmla="*/ 6554 h 11260"/>
                                <a:gd name="T20" fmla="+- 0 15255 647"/>
                                <a:gd name="T21" fmla="*/ T20 w 14722"/>
                                <a:gd name="T22" fmla="+- 0 6574 674"/>
                                <a:gd name="T23" fmla="*/ 6574 h 11260"/>
                                <a:gd name="T24" fmla="+- 0 15268 647"/>
                                <a:gd name="T25" fmla="*/ T24 w 14722"/>
                                <a:gd name="T26" fmla="+- 0 6594 674"/>
                                <a:gd name="T27" fmla="*/ 6594 h 11260"/>
                                <a:gd name="T28" fmla="+- 0 15287 647"/>
                                <a:gd name="T29" fmla="*/ T28 w 14722"/>
                                <a:gd name="T30" fmla="+- 0 6594 674"/>
                                <a:gd name="T31" fmla="*/ 6594 h 11260"/>
                                <a:gd name="T32" fmla="+- 0 15309 647"/>
                                <a:gd name="T33" fmla="*/ T32 w 14722"/>
                                <a:gd name="T34" fmla="+- 0 6614 674"/>
                                <a:gd name="T35" fmla="*/ 6614 h 11260"/>
                                <a:gd name="T36" fmla="+- 0 15309 647"/>
                                <a:gd name="T37" fmla="*/ T36 w 14722"/>
                                <a:gd name="T38" fmla="+- 0 6554 674"/>
                                <a:gd name="T39" fmla="*/ 6554 h 11260"/>
                                <a:gd name="T40" fmla="+- 0 15299 647"/>
                                <a:gd name="T41" fmla="*/ T40 w 14722"/>
                                <a:gd name="T42" fmla="+- 0 6494 674"/>
                                <a:gd name="T43" fmla="*/ 6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820"/>
                                  </a:moveTo>
                                  <a:lnTo>
                                    <a:pt x="14632" y="5820"/>
                                  </a:lnTo>
                                  <a:lnTo>
                                    <a:pt x="14616" y="5840"/>
                                  </a:lnTo>
                                  <a:lnTo>
                                    <a:pt x="14606" y="5860"/>
                                  </a:lnTo>
                                  <a:lnTo>
                                    <a:pt x="14602" y="5880"/>
                                  </a:lnTo>
                                  <a:lnTo>
                                    <a:pt x="14608" y="5900"/>
                                  </a:lnTo>
                                  <a:lnTo>
                                    <a:pt x="14621" y="5920"/>
                                  </a:lnTo>
                                  <a:lnTo>
                                    <a:pt x="14640" y="5920"/>
                                  </a:lnTo>
                                  <a:lnTo>
                                    <a:pt x="14662" y="5940"/>
                                  </a:lnTo>
                                  <a:lnTo>
                                    <a:pt x="14662" y="5880"/>
                                  </a:lnTo>
                                  <a:lnTo>
                                    <a:pt x="14652" y="5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484"/>
                          <wps:cNvSpPr>
                            <a:spLocks/>
                          </wps:cNvSpPr>
                          <wps:spPr bwMode="auto">
                            <a:xfrm>
                              <a:off x="647" y="674"/>
                              <a:ext cx="14722" cy="11260"/>
                            </a:xfrm>
                            <a:custGeom>
                              <a:avLst/>
                              <a:gdLst>
                                <a:gd name="T0" fmla="+- 0 15350 647"/>
                                <a:gd name="T1" fmla="*/ T0 w 14722"/>
                                <a:gd name="T2" fmla="+- 0 6494 674"/>
                                <a:gd name="T3" fmla="*/ 6494 h 11260"/>
                                <a:gd name="T4" fmla="+- 0 15309 647"/>
                                <a:gd name="T5" fmla="*/ T4 w 14722"/>
                                <a:gd name="T6" fmla="+- 0 6494 674"/>
                                <a:gd name="T7" fmla="*/ 6494 h 11260"/>
                                <a:gd name="T8" fmla="+- 0 15309 647"/>
                                <a:gd name="T9" fmla="*/ T8 w 14722"/>
                                <a:gd name="T10" fmla="+- 0 6554 674"/>
                                <a:gd name="T11" fmla="*/ 6554 h 11260"/>
                                <a:gd name="T12" fmla="+- 0 15319 647"/>
                                <a:gd name="T13" fmla="*/ T12 w 14722"/>
                                <a:gd name="T14" fmla="+- 0 6614 674"/>
                                <a:gd name="T15" fmla="*/ 6614 h 11260"/>
                                <a:gd name="T16" fmla="+- 0 15339 647"/>
                                <a:gd name="T17" fmla="*/ T16 w 14722"/>
                                <a:gd name="T18" fmla="+- 0 6594 674"/>
                                <a:gd name="T19" fmla="*/ 6594 h 11260"/>
                                <a:gd name="T20" fmla="+- 0 15355 647"/>
                                <a:gd name="T21" fmla="*/ T20 w 14722"/>
                                <a:gd name="T22" fmla="+- 0 6594 674"/>
                                <a:gd name="T23" fmla="*/ 6594 h 11260"/>
                                <a:gd name="T24" fmla="+- 0 15365 647"/>
                                <a:gd name="T25" fmla="*/ T24 w 14722"/>
                                <a:gd name="T26" fmla="+- 0 6574 674"/>
                                <a:gd name="T27" fmla="*/ 6574 h 11260"/>
                                <a:gd name="T28" fmla="+- 0 15369 647"/>
                                <a:gd name="T29" fmla="*/ T28 w 14722"/>
                                <a:gd name="T30" fmla="+- 0 6534 674"/>
                                <a:gd name="T31" fmla="*/ 6534 h 11260"/>
                                <a:gd name="T32" fmla="+- 0 15363 647"/>
                                <a:gd name="T33" fmla="*/ T32 w 14722"/>
                                <a:gd name="T34" fmla="+- 0 6514 674"/>
                                <a:gd name="T35" fmla="*/ 6514 h 11260"/>
                                <a:gd name="T36" fmla="+- 0 15350 647"/>
                                <a:gd name="T37" fmla="*/ T36 w 14722"/>
                                <a:gd name="T38" fmla="+- 0 6494 674"/>
                                <a:gd name="T39" fmla="*/ 6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820"/>
                                  </a:moveTo>
                                  <a:lnTo>
                                    <a:pt x="14662" y="5820"/>
                                  </a:lnTo>
                                  <a:lnTo>
                                    <a:pt x="14662" y="5880"/>
                                  </a:lnTo>
                                  <a:lnTo>
                                    <a:pt x="14672" y="5940"/>
                                  </a:lnTo>
                                  <a:lnTo>
                                    <a:pt x="14692" y="5920"/>
                                  </a:lnTo>
                                  <a:lnTo>
                                    <a:pt x="14708" y="5920"/>
                                  </a:lnTo>
                                  <a:lnTo>
                                    <a:pt x="14718" y="5900"/>
                                  </a:lnTo>
                                  <a:lnTo>
                                    <a:pt x="14722" y="5860"/>
                                  </a:lnTo>
                                  <a:lnTo>
                                    <a:pt x="14716" y="5840"/>
                                  </a:lnTo>
                                  <a:lnTo>
                                    <a:pt x="14703" y="5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483"/>
                          <wps:cNvSpPr>
                            <a:spLocks/>
                          </wps:cNvSpPr>
                          <wps:spPr bwMode="auto">
                            <a:xfrm>
                              <a:off x="647" y="674"/>
                              <a:ext cx="14722" cy="11260"/>
                            </a:xfrm>
                            <a:custGeom>
                              <a:avLst/>
                              <a:gdLst>
                                <a:gd name="T0" fmla="+- 0 697 647"/>
                                <a:gd name="T1" fmla="*/ T0 w 14722"/>
                                <a:gd name="T2" fmla="+- 0 6434 674"/>
                                <a:gd name="T3" fmla="*/ 6434 h 11260"/>
                                <a:gd name="T4" fmla="+- 0 677 647"/>
                                <a:gd name="T5" fmla="*/ T4 w 14722"/>
                                <a:gd name="T6" fmla="+- 0 6454 674"/>
                                <a:gd name="T7" fmla="*/ 6454 h 11260"/>
                                <a:gd name="T8" fmla="+- 0 661 647"/>
                                <a:gd name="T9" fmla="*/ T8 w 14722"/>
                                <a:gd name="T10" fmla="+- 0 6474 674"/>
                                <a:gd name="T11" fmla="*/ 6474 h 11260"/>
                                <a:gd name="T12" fmla="+- 0 651 647"/>
                                <a:gd name="T13" fmla="*/ T12 w 14722"/>
                                <a:gd name="T14" fmla="+- 0 6494 674"/>
                                <a:gd name="T15" fmla="*/ 6494 h 11260"/>
                                <a:gd name="T16" fmla="+- 0 647 647"/>
                                <a:gd name="T17" fmla="*/ T16 w 14722"/>
                                <a:gd name="T18" fmla="+- 0 6514 674"/>
                                <a:gd name="T19" fmla="*/ 6514 h 11260"/>
                                <a:gd name="T20" fmla="+- 0 653 647"/>
                                <a:gd name="T21" fmla="*/ T20 w 14722"/>
                                <a:gd name="T22" fmla="+- 0 6534 674"/>
                                <a:gd name="T23" fmla="*/ 6534 h 11260"/>
                                <a:gd name="T24" fmla="+- 0 666 647"/>
                                <a:gd name="T25" fmla="*/ T24 w 14722"/>
                                <a:gd name="T26" fmla="+- 0 6554 674"/>
                                <a:gd name="T27" fmla="*/ 6554 h 11260"/>
                                <a:gd name="T28" fmla="+- 0 707 647"/>
                                <a:gd name="T29" fmla="*/ T28 w 14722"/>
                                <a:gd name="T30" fmla="+- 0 6554 674"/>
                                <a:gd name="T31" fmla="*/ 6554 h 11260"/>
                                <a:gd name="T32" fmla="+- 0 707 647"/>
                                <a:gd name="T33" fmla="*/ T32 w 14722"/>
                                <a:gd name="T34" fmla="+- 0 6494 674"/>
                                <a:gd name="T35" fmla="*/ 6494 h 11260"/>
                                <a:gd name="T36" fmla="+- 0 697 647"/>
                                <a:gd name="T37" fmla="*/ T36 w 14722"/>
                                <a:gd name="T38" fmla="+- 0 6434 674"/>
                                <a:gd name="T39" fmla="*/ 6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760"/>
                                  </a:moveTo>
                                  <a:lnTo>
                                    <a:pt x="30" y="5780"/>
                                  </a:lnTo>
                                  <a:lnTo>
                                    <a:pt x="14" y="5800"/>
                                  </a:lnTo>
                                  <a:lnTo>
                                    <a:pt x="4" y="5820"/>
                                  </a:lnTo>
                                  <a:lnTo>
                                    <a:pt x="0" y="5840"/>
                                  </a:lnTo>
                                  <a:lnTo>
                                    <a:pt x="6" y="5860"/>
                                  </a:lnTo>
                                  <a:lnTo>
                                    <a:pt x="19" y="5880"/>
                                  </a:lnTo>
                                  <a:lnTo>
                                    <a:pt x="60" y="5880"/>
                                  </a:lnTo>
                                  <a:lnTo>
                                    <a:pt x="60" y="5820"/>
                                  </a:lnTo>
                                  <a:lnTo>
                                    <a:pt x="50" y="5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482"/>
                          <wps:cNvSpPr>
                            <a:spLocks/>
                          </wps:cNvSpPr>
                          <wps:spPr bwMode="auto">
                            <a:xfrm>
                              <a:off x="647" y="674"/>
                              <a:ext cx="14722" cy="11260"/>
                            </a:xfrm>
                            <a:custGeom>
                              <a:avLst/>
                              <a:gdLst>
                                <a:gd name="T0" fmla="+- 0 707 647"/>
                                <a:gd name="T1" fmla="*/ T0 w 14722"/>
                                <a:gd name="T2" fmla="+- 0 6434 674"/>
                                <a:gd name="T3" fmla="*/ 6434 h 11260"/>
                                <a:gd name="T4" fmla="+- 0 707 647"/>
                                <a:gd name="T5" fmla="*/ T4 w 14722"/>
                                <a:gd name="T6" fmla="+- 0 6494 674"/>
                                <a:gd name="T7" fmla="*/ 6494 h 11260"/>
                                <a:gd name="T8" fmla="+- 0 717 647"/>
                                <a:gd name="T9" fmla="*/ T8 w 14722"/>
                                <a:gd name="T10" fmla="+- 0 6554 674"/>
                                <a:gd name="T11" fmla="*/ 6554 h 11260"/>
                                <a:gd name="T12" fmla="+- 0 737 647"/>
                                <a:gd name="T13" fmla="*/ T12 w 14722"/>
                                <a:gd name="T14" fmla="+- 0 6554 674"/>
                                <a:gd name="T15" fmla="*/ 6554 h 11260"/>
                                <a:gd name="T16" fmla="+- 0 753 647"/>
                                <a:gd name="T17" fmla="*/ T16 w 14722"/>
                                <a:gd name="T18" fmla="+- 0 6534 674"/>
                                <a:gd name="T19" fmla="*/ 6534 h 11260"/>
                                <a:gd name="T20" fmla="+- 0 763 647"/>
                                <a:gd name="T21" fmla="*/ T20 w 14722"/>
                                <a:gd name="T22" fmla="+- 0 6514 674"/>
                                <a:gd name="T23" fmla="*/ 6514 h 11260"/>
                                <a:gd name="T24" fmla="+- 0 767 647"/>
                                <a:gd name="T25" fmla="*/ T24 w 14722"/>
                                <a:gd name="T26" fmla="+- 0 6494 674"/>
                                <a:gd name="T27" fmla="*/ 6494 h 11260"/>
                                <a:gd name="T28" fmla="+- 0 761 647"/>
                                <a:gd name="T29" fmla="*/ T28 w 14722"/>
                                <a:gd name="T30" fmla="+- 0 6474 674"/>
                                <a:gd name="T31" fmla="*/ 6474 h 11260"/>
                                <a:gd name="T32" fmla="+- 0 748 647"/>
                                <a:gd name="T33" fmla="*/ T32 w 14722"/>
                                <a:gd name="T34" fmla="+- 0 6454 674"/>
                                <a:gd name="T35" fmla="*/ 6454 h 11260"/>
                                <a:gd name="T36" fmla="+- 0 729 647"/>
                                <a:gd name="T37" fmla="*/ T36 w 14722"/>
                                <a:gd name="T38" fmla="+- 0 6454 674"/>
                                <a:gd name="T39" fmla="*/ 6454 h 11260"/>
                                <a:gd name="T40" fmla="+- 0 707 647"/>
                                <a:gd name="T41" fmla="*/ T40 w 14722"/>
                                <a:gd name="T42" fmla="+- 0 6434 674"/>
                                <a:gd name="T43" fmla="*/ 6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760"/>
                                  </a:moveTo>
                                  <a:lnTo>
                                    <a:pt x="60" y="5820"/>
                                  </a:lnTo>
                                  <a:lnTo>
                                    <a:pt x="70" y="5880"/>
                                  </a:lnTo>
                                  <a:lnTo>
                                    <a:pt x="90" y="5880"/>
                                  </a:lnTo>
                                  <a:lnTo>
                                    <a:pt x="106" y="5860"/>
                                  </a:lnTo>
                                  <a:lnTo>
                                    <a:pt x="116" y="5840"/>
                                  </a:lnTo>
                                  <a:lnTo>
                                    <a:pt x="120" y="5820"/>
                                  </a:lnTo>
                                  <a:lnTo>
                                    <a:pt x="114" y="5800"/>
                                  </a:lnTo>
                                  <a:lnTo>
                                    <a:pt x="101" y="5780"/>
                                  </a:lnTo>
                                  <a:lnTo>
                                    <a:pt x="82" y="5780"/>
                                  </a:lnTo>
                                  <a:lnTo>
                                    <a:pt x="60" y="5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481"/>
                          <wps:cNvSpPr>
                            <a:spLocks/>
                          </wps:cNvSpPr>
                          <wps:spPr bwMode="auto">
                            <a:xfrm>
                              <a:off x="647" y="674"/>
                              <a:ext cx="14722" cy="11260"/>
                            </a:xfrm>
                            <a:custGeom>
                              <a:avLst/>
                              <a:gdLst>
                                <a:gd name="T0" fmla="+- 0 15299 647"/>
                                <a:gd name="T1" fmla="*/ T0 w 14722"/>
                                <a:gd name="T2" fmla="+- 0 6374 674"/>
                                <a:gd name="T3" fmla="*/ 6374 h 11260"/>
                                <a:gd name="T4" fmla="+- 0 15279 647"/>
                                <a:gd name="T5" fmla="*/ T4 w 14722"/>
                                <a:gd name="T6" fmla="+- 0 6374 674"/>
                                <a:gd name="T7" fmla="*/ 6374 h 11260"/>
                                <a:gd name="T8" fmla="+- 0 15263 647"/>
                                <a:gd name="T9" fmla="*/ T8 w 14722"/>
                                <a:gd name="T10" fmla="+- 0 6394 674"/>
                                <a:gd name="T11" fmla="*/ 6394 h 11260"/>
                                <a:gd name="T12" fmla="+- 0 15253 647"/>
                                <a:gd name="T13" fmla="*/ T12 w 14722"/>
                                <a:gd name="T14" fmla="+- 0 6414 674"/>
                                <a:gd name="T15" fmla="*/ 6414 h 11260"/>
                                <a:gd name="T16" fmla="+- 0 15249 647"/>
                                <a:gd name="T17" fmla="*/ T16 w 14722"/>
                                <a:gd name="T18" fmla="+- 0 6434 674"/>
                                <a:gd name="T19" fmla="*/ 6434 h 11260"/>
                                <a:gd name="T20" fmla="+- 0 15255 647"/>
                                <a:gd name="T21" fmla="*/ T20 w 14722"/>
                                <a:gd name="T22" fmla="+- 0 6454 674"/>
                                <a:gd name="T23" fmla="*/ 6454 h 11260"/>
                                <a:gd name="T24" fmla="+- 0 15268 647"/>
                                <a:gd name="T25" fmla="*/ T24 w 14722"/>
                                <a:gd name="T26" fmla="+- 0 6474 674"/>
                                <a:gd name="T27" fmla="*/ 6474 h 11260"/>
                                <a:gd name="T28" fmla="+- 0 15287 647"/>
                                <a:gd name="T29" fmla="*/ T28 w 14722"/>
                                <a:gd name="T30" fmla="+- 0 6474 674"/>
                                <a:gd name="T31" fmla="*/ 6474 h 11260"/>
                                <a:gd name="T32" fmla="+- 0 15309 647"/>
                                <a:gd name="T33" fmla="*/ T32 w 14722"/>
                                <a:gd name="T34" fmla="+- 0 6494 674"/>
                                <a:gd name="T35" fmla="*/ 6494 h 11260"/>
                                <a:gd name="T36" fmla="+- 0 15309 647"/>
                                <a:gd name="T37" fmla="*/ T36 w 14722"/>
                                <a:gd name="T38" fmla="+- 0 6434 674"/>
                                <a:gd name="T39" fmla="*/ 6434 h 11260"/>
                                <a:gd name="T40" fmla="+- 0 15299 647"/>
                                <a:gd name="T41" fmla="*/ T40 w 14722"/>
                                <a:gd name="T42" fmla="+- 0 6374 674"/>
                                <a:gd name="T43" fmla="*/ 6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700"/>
                                  </a:moveTo>
                                  <a:lnTo>
                                    <a:pt x="14632" y="5700"/>
                                  </a:lnTo>
                                  <a:lnTo>
                                    <a:pt x="14616" y="5720"/>
                                  </a:lnTo>
                                  <a:lnTo>
                                    <a:pt x="14606" y="5740"/>
                                  </a:lnTo>
                                  <a:lnTo>
                                    <a:pt x="14602" y="5760"/>
                                  </a:lnTo>
                                  <a:lnTo>
                                    <a:pt x="14608" y="5780"/>
                                  </a:lnTo>
                                  <a:lnTo>
                                    <a:pt x="14621" y="5800"/>
                                  </a:lnTo>
                                  <a:lnTo>
                                    <a:pt x="14640" y="5800"/>
                                  </a:lnTo>
                                  <a:lnTo>
                                    <a:pt x="14662" y="5820"/>
                                  </a:lnTo>
                                  <a:lnTo>
                                    <a:pt x="14662" y="5760"/>
                                  </a:lnTo>
                                  <a:lnTo>
                                    <a:pt x="14652" y="5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480"/>
                          <wps:cNvSpPr>
                            <a:spLocks/>
                          </wps:cNvSpPr>
                          <wps:spPr bwMode="auto">
                            <a:xfrm>
                              <a:off x="647" y="674"/>
                              <a:ext cx="14722" cy="11260"/>
                            </a:xfrm>
                            <a:custGeom>
                              <a:avLst/>
                              <a:gdLst>
                                <a:gd name="T0" fmla="+- 0 15350 647"/>
                                <a:gd name="T1" fmla="*/ T0 w 14722"/>
                                <a:gd name="T2" fmla="+- 0 6374 674"/>
                                <a:gd name="T3" fmla="*/ 6374 h 11260"/>
                                <a:gd name="T4" fmla="+- 0 15309 647"/>
                                <a:gd name="T5" fmla="*/ T4 w 14722"/>
                                <a:gd name="T6" fmla="+- 0 6374 674"/>
                                <a:gd name="T7" fmla="*/ 6374 h 11260"/>
                                <a:gd name="T8" fmla="+- 0 15309 647"/>
                                <a:gd name="T9" fmla="*/ T8 w 14722"/>
                                <a:gd name="T10" fmla="+- 0 6434 674"/>
                                <a:gd name="T11" fmla="*/ 6434 h 11260"/>
                                <a:gd name="T12" fmla="+- 0 15319 647"/>
                                <a:gd name="T13" fmla="*/ T12 w 14722"/>
                                <a:gd name="T14" fmla="+- 0 6494 674"/>
                                <a:gd name="T15" fmla="*/ 6494 h 11260"/>
                                <a:gd name="T16" fmla="+- 0 15339 647"/>
                                <a:gd name="T17" fmla="*/ T16 w 14722"/>
                                <a:gd name="T18" fmla="+- 0 6474 674"/>
                                <a:gd name="T19" fmla="*/ 6474 h 11260"/>
                                <a:gd name="T20" fmla="+- 0 15355 647"/>
                                <a:gd name="T21" fmla="*/ T20 w 14722"/>
                                <a:gd name="T22" fmla="+- 0 6474 674"/>
                                <a:gd name="T23" fmla="*/ 6474 h 11260"/>
                                <a:gd name="T24" fmla="+- 0 15365 647"/>
                                <a:gd name="T25" fmla="*/ T24 w 14722"/>
                                <a:gd name="T26" fmla="+- 0 6454 674"/>
                                <a:gd name="T27" fmla="*/ 6454 h 11260"/>
                                <a:gd name="T28" fmla="+- 0 15369 647"/>
                                <a:gd name="T29" fmla="*/ T28 w 14722"/>
                                <a:gd name="T30" fmla="+- 0 6414 674"/>
                                <a:gd name="T31" fmla="*/ 6414 h 11260"/>
                                <a:gd name="T32" fmla="+- 0 15363 647"/>
                                <a:gd name="T33" fmla="*/ T32 w 14722"/>
                                <a:gd name="T34" fmla="+- 0 6394 674"/>
                                <a:gd name="T35" fmla="*/ 6394 h 11260"/>
                                <a:gd name="T36" fmla="+- 0 15350 647"/>
                                <a:gd name="T37" fmla="*/ T36 w 14722"/>
                                <a:gd name="T38" fmla="+- 0 6374 674"/>
                                <a:gd name="T39" fmla="*/ 6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700"/>
                                  </a:moveTo>
                                  <a:lnTo>
                                    <a:pt x="14662" y="5700"/>
                                  </a:lnTo>
                                  <a:lnTo>
                                    <a:pt x="14662" y="5760"/>
                                  </a:lnTo>
                                  <a:lnTo>
                                    <a:pt x="14672" y="5820"/>
                                  </a:lnTo>
                                  <a:lnTo>
                                    <a:pt x="14692" y="5800"/>
                                  </a:lnTo>
                                  <a:lnTo>
                                    <a:pt x="14708" y="5800"/>
                                  </a:lnTo>
                                  <a:lnTo>
                                    <a:pt x="14718" y="5780"/>
                                  </a:lnTo>
                                  <a:lnTo>
                                    <a:pt x="14722" y="5740"/>
                                  </a:lnTo>
                                  <a:lnTo>
                                    <a:pt x="14716" y="5720"/>
                                  </a:lnTo>
                                  <a:lnTo>
                                    <a:pt x="14703" y="5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479"/>
                          <wps:cNvSpPr>
                            <a:spLocks/>
                          </wps:cNvSpPr>
                          <wps:spPr bwMode="auto">
                            <a:xfrm>
                              <a:off x="647" y="674"/>
                              <a:ext cx="14722" cy="11260"/>
                            </a:xfrm>
                            <a:custGeom>
                              <a:avLst/>
                              <a:gdLst>
                                <a:gd name="T0" fmla="+- 0 697 647"/>
                                <a:gd name="T1" fmla="*/ T0 w 14722"/>
                                <a:gd name="T2" fmla="+- 0 6314 674"/>
                                <a:gd name="T3" fmla="*/ 6314 h 11260"/>
                                <a:gd name="T4" fmla="+- 0 677 647"/>
                                <a:gd name="T5" fmla="*/ T4 w 14722"/>
                                <a:gd name="T6" fmla="+- 0 6334 674"/>
                                <a:gd name="T7" fmla="*/ 6334 h 11260"/>
                                <a:gd name="T8" fmla="+- 0 661 647"/>
                                <a:gd name="T9" fmla="*/ T8 w 14722"/>
                                <a:gd name="T10" fmla="+- 0 6354 674"/>
                                <a:gd name="T11" fmla="*/ 6354 h 11260"/>
                                <a:gd name="T12" fmla="+- 0 651 647"/>
                                <a:gd name="T13" fmla="*/ T12 w 14722"/>
                                <a:gd name="T14" fmla="+- 0 6374 674"/>
                                <a:gd name="T15" fmla="*/ 6374 h 11260"/>
                                <a:gd name="T16" fmla="+- 0 647 647"/>
                                <a:gd name="T17" fmla="*/ T16 w 14722"/>
                                <a:gd name="T18" fmla="+- 0 6394 674"/>
                                <a:gd name="T19" fmla="*/ 6394 h 11260"/>
                                <a:gd name="T20" fmla="+- 0 653 647"/>
                                <a:gd name="T21" fmla="*/ T20 w 14722"/>
                                <a:gd name="T22" fmla="+- 0 6414 674"/>
                                <a:gd name="T23" fmla="*/ 6414 h 11260"/>
                                <a:gd name="T24" fmla="+- 0 666 647"/>
                                <a:gd name="T25" fmla="*/ T24 w 14722"/>
                                <a:gd name="T26" fmla="+- 0 6434 674"/>
                                <a:gd name="T27" fmla="*/ 6434 h 11260"/>
                                <a:gd name="T28" fmla="+- 0 707 647"/>
                                <a:gd name="T29" fmla="*/ T28 w 14722"/>
                                <a:gd name="T30" fmla="+- 0 6434 674"/>
                                <a:gd name="T31" fmla="*/ 6434 h 11260"/>
                                <a:gd name="T32" fmla="+- 0 707 647"/>
                                <a:gd name="T33" fmla="*/ T32 w 14722"/>
                                <a:gd name="T34" fmla="+- 0 6374 674"/>
                                <a:gd name="T35" fmla="*/ 6374 h 11260"/>
                                <a:gd name="T36" fmla="+- 0 697 647"/>
                                <a:gd name="T37" fmla="*/ T36 w 14722"/>
                                <a:gd name="T38" fmla="+- 0 6314 674"/>
                                <a:gd name="T39" fmla="*/ 6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640"/>
                                  </a:moveTo>
                                  <a:lnTo>
                                    <a:pt x="30" y="5660"/>
                                  </a:lnTo>
                                  <a:lnTo>
                                    <a:pt x="14" y="5680"/>
                                  </a:lnTo>
                                  <a:lnTo>
                                    <a:pt x="4" y="5700"/>
                                  </a:lnTo>
                                  <a:lnTo>
                                    <a:pt x="0" y="5720"/>
                                  </a:lnTo>
                                  <a:lnTo>
                                    <a:pt x="6" y="5740"/>
                                  </a:lnTo>
                                  <a:lnTo>
                                    <a:pt x="19" y="5760"/>
                                  </a:lnTo>
                                  <a:lnTo>
                                    <a:pt x="60" y="5760"/>
                                  </a:lnTo>
                                  <a:lnTo>
                                    <a:pt x="60" y="5700"/>
                                  </a:lnTo>
                                  <a:lnTo>
                                    <a:pt x="50" y="5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478"/>
                          <wps:cNvSpPr>
                            <a:spLocks/>
                          </wps:cNvSpPr>
                          <wps:spPr bwMode="auto">
                            <a:xfrm>
                              <a:off x="647" y="674"/>
                              <a:ext cx="14722" cy="11260"/>
                            </a:xfrm>
                            <a:custGeom>
                              <a:avLst/>
                              <a:gdLst>
                                <a:gd name="T0" fmla="+- 0 707 647"/>
                                <a:gd name="T1" fmla="*/ T0 w 14722"/>
                                <a:gd name="T2" fmla="+- 0 6314 674"/>
                                <a:gd name="T3" fmla="*/ 6314 h 11260"/>
                                <a:gd name="T4" fmla="+- 0 707 647"/>
                                <a:gd name="T5" fmla="*/ T4 w 14722"/>
                                <a:gd name="T6" fmla="+- 0 6374 674"/>
                                <a:gd name="T7" fmla="*/ 6374 h 11260"/>
                                <a:gd name="T8" fmla="+- 0 717 647"/>
                                <a:gd name="T9" fmla="*/ T8 w 14722"/>
                                <a:gd name="T10" fmla="+- 0 6434 674"/>
                                <a:gd name="T11" fmla="*/ 6434 h 11260"/>
                                <a:gd name="T12" fmla="+- 0 737 647"/>
                                <a:gd name="T13" fmla="*/ T12 w 14722"/>
                                <a:gd name="T14" fmla="+- 0 6434 674"/>
                                <a:gd name="T15" fmla="*/ 6434 h 11260"/>
                                <a:gd name="T16" fmla="+- 0 753 647"/>
                                <a:gd name="T17" fmla="*/ T16 w 14722"/>
                                <a:gd name="T18" fmla="+- 0 6414 674"/>
                                <a:gd name="T19" fmla="*/ 6414 h 11260"/>
                                <a:gd name="T20" fmla="+- 0 763 647"/>
                                <a:gd name="T21" fmla="*/ T20 w 14722"/>
                                <a:gd name="T22" fmla="+- 0 6394 674"/>
                                <a:gd name="T23" fmla="*/ 6394 h 11260"/>
                                <a:gd name="T24" fmla="+- 0 767 647"/>
                                <a:gd name="T25" fmla="*/ T24 w 14722"/>
                                <a:gd name="T26" fmla="+- 0 6374 674"/>
                                <a:gd name="T27" fmla="*/ 6374 h 11260"/>
                                <a:gd name="T28" fmla="+- 0 761 647"/>
                                <a:gd name="T29" fmla="*/ T28 w 14722"/>
                                <a:gd name="T30" fmla="+- 0 6354 674"/>
                                <a:gd name="T31" fmla="*/ 6354 h 11260"/>
                                <a:gd name="T32" fmla="+- 0 748 647"/>
                                <a:gd name="T33" fmla="*/ T32 w 14722"/>
                                <a:gd name="T34" fmla="+- 0 6334 674"/>
                                <a:gd name="T35" fmla="*/ 6334 h 11260"/>
                                <a:gd name="T36" fmla="+- 0 729 647"/>
                                <a:gd name="T37" fmla="*/ T36 w 14722"/>
                                <a:gd name="T38" fmla="+- 0 6334 674"/>
                                <a:gd name="T39" fmla="*/ 6334 h 11260"/>
                                <a:gd name="T40" fmla="+- 0 707 647"/>
                                <a:gd name="T41" fmla="*/ T40 w 14722"/>
                                <a:gd name="T42" fmla="+- 0 6314 674"/>
                                <a:gd name="T43" fmla="*/ 6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640"/>
                                  </a:moveTo>
                                  <a:lnTo>
                                    <a:pt x="60" y="5700"/>
                                  </a:lnTo>
                                  <a:lnTo>
                                    <a:pt x="70" y="5760"/>
                                  </a:lnTo>
                                  <a:lnTo>
                                    <a:pt x="90" y="5760"/>
                                  </a:lnTo>
                                  <a:lnTo>
                                    <a:pt x="106" y="5740"/>
                                  </a:lnTo>
                                  <a:lnTo>
                                    <a:pt x="116" y="5720"/>
                                  </a:lnTo>
                                  <a:lnTo>
                                    <a:pt x="120" y="5700"/>
                                  </a:lnTo>
                                  <a:lnTo>
                                    <a:pt x="114" y="5680"/>
                                  </a:lnTo>
                                  <a:lnTo>
                                    <a:pt x="101" y="5660"/>
                                  </a:lnTo>
                                  <a:lnTo>
                                    <a:pt x="82" y="5660"/>
                                  </a:lnTo>
                                  <a:lnTo>
                                    <a:pt x="60" y="5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477"/>
                          <wps:cNvSpPr>
                            <a:spLocks/>
                          </wps:cNvSpPr>
                          <wps:spPr bwMode="auto">
                            <a:xfrm>
                              <a:off x="647" y="674"/>
                              <a:ext cx="14722" cy="11260"/>
                            </a:xfrm>
                            <a:custGeom>
                              <a:avLst/>
                              <a:gdLst>
                                <a:gd name="T0" fmla="+- 0 15299 647"/>
                                <a:gd name="T1" fmla="*/ T0 w 14722"/>
                                <a:gd name="T2" fmla="+- 0 6254 674"/>
                                <a:gd name="T3" fmla="*/ 6254 h 11260"/>
                                <a:gd name="T4" fmla="+- 0 15279 647"/>
                                <a:gd name="T5" fmla="*/ T4 w 14722"/>
                                <a:gd name="T6" fmla="+- 0 6254 674"/>
                                <a:gd name="T7" fmla="*/ 6254 h 11260"/>
                                <a:gd name="T8" fmla="+- 0 15263 647"/>
                                <a:gd name="T9" fmla="*/ T8 w 14722"/>
                                <a:gd name="T10" fmla="+- 0 6274 674"/>
                                <a:gd name="T11" fmla="*/ 6274 h 11260"/>
                                <a:gd name="T12" fmla="+- 0 15253 647"/>
                                <a:gd name="T13" fmla="*/ T12 w 14722"/>
                                <a:gd name="T14" fmla="+- 0 6294 674"/>
                                <a:gd name="T15" fmla="*/ 6294 h 11260"/>
                                <a:gd name="T16" fmla="+- 0 15249 647"/>
                                <a:gd name="T17" fmla="*/ T16 w 14722"/>
                                <a:gd name="T18" fmla="+- 0 6314 674"/>
                                <a:gd name="T19" fmla="*/ 6314 h 11260"/>
                                <a:gd name="T20" fmla="+- 0 15255 647"/>
                                <a:gd name="T21" fmla="*/ T20 w 14722"/>
                                <a:gd name="T22" fmla="+- 0 6334 674"/>
                                <a:gd name="T23" fmla="*/ 6334 h 11260"/>
                                <a:gd name="T24" fmla="+- 0 15268 647"/>
                                <a:gd name="T25" fmla="*/ T24 w 14722"/>
                                <a:gd name="T26" fmla="+- 0 6354 674"/>
                                <a:gd name="T27" fmla="*/ 6354 h 11260"/>
                                <a:gd name="T28" fmla="+- 0 15287 647"/>
                                <a:gd name="T29" fmla="*/ T28 w 14722"/>
                                <a:gd name="T30" fmla="+- 0 6354 674"/>
                                <a:gd name="T31" fmla="*/ 6354 h 11260"/>
                                <a:gd name="T32" fmla="+- 0 15309 647"/>
                                <a:gd name="T33" fmla="*/ T32 w 14722"/>
                                <a:gd name="T34" fmla="+- 0 6374 674"/>
                                <a:gd name="T35" fmla="*/ 6374 h 11260"/>
                                <a:gd name="T36" fmla="+- 0 15309 647"/>
                                <a:gd name="T37" fmla="*/ T36 w 14722"/>
                                <a:gd name="T38" fmla="+- 0 6314 674"/>
                                <a:gd name="T39" fmla="*/ 6314 h 11260"/>
                                <a:gd name="T40" fmla="+- 0 15299 647"/>
                                <a:gd name="T41" fmla="*/ T40 w 14722"/>
                                <a:gd name="T42" fmla="+- 0 6254 674"/>
                                <a:gd name="T43" fmla="*/ 6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580"/>
                                  </a:moveTo>
                                  <a:lnTo>
                                    <a:pt x="14632" y="5580"/>
                                  </a:lnTo>
                                  <a:lnTo>
                                    <a:pt x="14616" y="5600"/>
                                  </a:lnTo>
                                  <a:lnTo>
                                    <a:pt x="14606" y="5620"/>
                                  </a:lnTo>
                                  <a:lnTo>
                                    <a:pt x="14602" y="5640"/>
                                  </a:lnTo>
                                  <a:lnTo>
                                    <a:pt x="14608" y="5660"/>
                                  </a:lnTo>
                                  <a:lnTo>
                                    <a:pt x="14621" y="5680"/>
                                  </a:lnTo>
                                  <a:lnTo>
                                    <a:pt x="14640" y="5680"/>
                                  </a:lnTo>
                                  <a:lnTo>
                                    <a:pt x="14662" y="5700"/>
                                  </a:lnTo>
                                  <a:lnTo>
                                    <a:pt x="14662" y="5640"/>
                                  </a:lnTo>
                                  <a:lnTo>
                                    <a:pt x="14652" y="5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476"/>
                          <wps:cNvSpPr>
                            <a:spLocks/>
                          </wps:cNvSpPr>
                          <wps:spPr bwMode="auto">
                            <a:xfrm>
                              <a:off x="647" y="674"/>
                              <a:ext cx="14722" cy="11260"/>
                            </a:xfrm>
                            <a:custGeom>
                              <a:avLst/>
                              <a:gdLst>
                                <a:gd name="T0" fmla="+- 0 15350 647"/>
                                <a:gd name="T1" fmla="*/ T0 w 14722"/>
                                <a:gd name="T2" fmla="+- 0 6254 674"/>
                                <a:gd name="T3" fmla="*/ 6254 h 11260"/>
                                <a:gd name="T4" fmla="+- 0 15309 647"/>
                                <a:gd name="T5" fmla="*/ T4 w 14722"/>
                                <a:gd name="T6" fmla="+- 0 6254 674"/>
                                <a:gd name="T7" fmla="*/ 6254 h 11260"/>
                                <a:gd name="T8" fmla="+- 0 15309 647"/>
                                <a:gd name="T9" fmla="*/ T8 w 14722"/>
                                <a:gd name="T10" fmla="+- 0 6314 674"/>
                                <a:gd name="T11" fmla="*/ 6314 h 11260"/>
                                <a:gd name="T12" fmla="+- 0 15319 647"/>
                                <a:gd name="T13" fmla="*/ T12 w 14722"/>
                                <a:gd name="T14" fmla="+- 0 6374 674"/>
                                <a:gd name="T15" fmla="*/ 6374 h 11260"/>
                                <a:gd name="T16" fmla="+- 0 15339 647"/>
                                <a:gd name="T17" fmla="*/ T16 w 14722"/>
                                <a:gd name="T18" fmla="+- 0 6354 674"/>
                                <a:gd name="T19" fmla="*/ 6354 h 11260"/>
                                <a:gd name="T20" fmla="+- 0 15355 647"/>
                                <a:gd name="T21" fmla="*/ T20 w 14722"/>
                                <a:gd name="T22" fmla="+- 0 6354 674"/>
                                <a:gd name="T23" fmla="*/ 6354 h 11260"/>
                                <a:gd name="T24" fmla="+- 0 15365 647"/>
                                <a:gd name="T25" fmla="*/ T24 w 14722"/>
                                <a:gd name="T26" fmla="+- 0 6334 674"/>
                                <a:gd name="T27" fmla="*/ 6334 h 11260"/>
                                <a:gd name="T28" fmla="+- 0 15369 647"/>
                                <a:gd name="T29" fmla="*/ T28 w 14722"/>
                                <a:gd name="T30" fmla="+- 0 6294 674"/>
                                <a:gd name="T31" fmla="*/ 6294 h 11260"/>
                                <a:gd name="T32" fmla="+- 0 15363 647"/>
                                <a:gd name="T33" fmla="*/ T32 w 14722"/>
                                <a:gd name="T34" fmla="+- 0 6274 674"/>
                                <a:gd name="T35" fmla="*/ 6274 h 11260"/>
                                <a:gd name="T36" fmla="+- 0 15350 647"/>
                                <a:gd name="T37" fmla="*/ T36 w 14722"/>
                                <a:gd name="T38" fmla="+- 0 6254 674"/>
                                <a:gd name="T39" fmla="*/ 6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580"/>
                                  </a:moveTo>
                                  <a:lnTo>
                                    <a:pt x="14662" y="5580"/>
                                  </a:lnTo>
                                  <a:lnTo>
                                    <a:pt x="14662" y="5640"/>
                                  </a:lnTo>
                                  <a:lnTo>
                                    <a:pt x="14672" y="5700"/>
                                  </a:lnTo>
                                  <a:lnTo>
                                    <a:pt x="14692" y="5680"/>
                                  </a:lnTo>
                                  <a:lnTo>
                                    <a:pt x="14708" y="5680"/>
                                  </a:lnTo>
                                  <a:lnTo>
                                    <a:pt x="14718" y="5660"/>
                                  </a:lnTo>
                                  <a:lnTo>
                                    <a:pt x="14722" y="5620"/>
                                  </a:lnTo>
                                  <a:lnTo>
                                    <a:pt x="14716" y="5600"/>
                                  </a:lnTo>
                                  <a:lnTo>
                                    <a:pt x="14703" y="5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475"/>
                          <wps:cNvSpPr>
                            <a:spLocks/>
                          </wps:cNvSpPr>
                          <wps:spPr bwMode="auto">
                            <a:xfrm>
                              <a:off x="647" y="674"/>
                              <a:ext cx="14722" cy="11260"/>
                            </a:xfrm>
                            <a:custGeom>
                              <a:avLst/>
                              <a:gdLst>
                                <a:gd name="T0" fmla="+- 0 697 647"/>
                                <a:gd name="T1" fmla="*/ T0 w 14722"/>
                                <a:gd name="T2" fmla="+- 0 6194 674"/>
                                <a:gd name="T3" fmla="*/ 6194 h 11260"/>
                                <a:gd name="T4" fmla="+- 0 677 647"/>
                                <a:gd name="T5" fmla="*/ T4 w 14722"/>
                                <a:gd name="T6" fmla="+- 0 6214 674"/>
                                <a:gd name="T7" fmla="*/ 6214 h 11260"/>
                                <a:gd name="T8" fmla="+- 0 661 647"/>
                                <a:gd name="T9" fmla="*/ T8 w 14722"/>
                                <a:gd name="T10" fmla="+- 0 6234 674"/>
                                <a:gd name="T11" fmla="*/ 6234 h 11260"/>
                                <a:gd name="T12" fmla="+- 0 651 647"/>
                                <a:gd name="T13" fmla="*/ T12 w 14722"/>
                                <a:gd name="T14" fmla="+- 0 6254 674"/>
                                <a:gd name="T15" fmla="*/ 6254 h 11260"/>
                                <a:gd name="T16" fmla="+- 0 647 647"/>
                                <a:gd name="T17" fmla="*/ T16 w 14722"/>
                                <a:gd name="T18" fmla="+- 0 6274 674"/>
                                <a:gd name="T19" fmla="*/ 6274 h 11260"/>
                                <a:gd name="T20" fmla="+- 0 653 647"/>
                                <a:gd name="T21" fmla="*/ T20 w 14722"/>
                                <a:gd name="T22" fmla="+- 0 6294 674"/>
                                <a:gd name="T23" fmla="*/ 6294 h 11260"/>
                                <a:gd name="T24" fmla="+- 0 666 647"/>
                                <a:gd name="T25" fmla="*/ T24 w 14722"/>
                                <a:gd name="T26" fmla="+- 0 6314 674"/>
                                <a:gd name="T27" fmla="*/ 6314 h 11260"/>
                                <a:gd name="T28" fmla="+- 0 707 647"/>
                                <a:gd name="T29" fmla="*/ T28 w 14722"/>
                                <a:gd name="T30" fmla="+- 0 6314 674"/>
                                <a:gd name="T31" fmla="*/ 6314 h 11260"/>
                                <a:gd name="T32" fmla="+- 0 707 647"/>
                                <a:gd name="T33" fmla="*/ T32 w 14722"/>
                                <a:gd name="T34" fmla="+- 0 6254 674"/>
                                <a:gd name="T35" fmla="*/ 6254 h 11260"/>
                                <a:gd name="T36" fmla="+- 0 697 647"/>
                                <a:gd name="T37" fmla="*/ T36 w 14722"/>
                                <a:gd name="T38" fmla="+- 0 6194 674"/>
                                <a:gd name="T39" fmla="*/ 6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520"/>
                                  </a:moveTo>
                                  <a:lnTo>
                                    <a:pt x="30" y="5540"/>
                                  </a:lnTo>
                                  <a:lnTo>
                                    <a:pt x="14" y="5560"/>
                                  </a:lnTo>
                                  <a:lnTo>
                                    <a:pt x="4" y="5580"/>
                                  </a:lnTo>
                                  <a:lnTo>
                                    <a:pt x="0" y="5600"/>
                                  </a:lnTo>
                                  <a:lnTo>
                                    <a:pt x="6" y="5620"/>
                                  </a:lnTo>
                                  <a:lnTo>
                                    <a:pt x="19" y="5640"/>
                                  </a:lnTo>
                                  <a:lnTo>
                                    <a:pt x="60" y="5640"/>
                                  </a:lnTo>
                                  <a:lnTo>
                                    <a:pt x="60" y="5580"/>
                                  </a:lnTo>
                                  <a:lnTo>
                                    <a:pt x="50" y="5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474"/>
                          <wps:cNvSpPr>
                            <a:spLocks/>
                          </wps:cNvSpPr>
                          <wps:spPr bwMode="auto">
                            <a:xfrm>
                              <a:off x="647" y="674"/>
                              <a:ext cx="14722" cy="11260"/>
                            </a:xfrm>
                            <a:custGeom>
                              <a:avLst/>
                              <a:gdLst>
                                <a:gd name="T0" fmla="+- 0 707 647"/>
                                <a:gd name="T1" fmla="*/ T0 w 14722"/>
                                <a:gd name="T2" fmla="+- 0 6194 674"/>
                                <a:gd name="T3" fmla="*/ 6194 h 11260"/>
                                <a:gd name="T4" fmla="+- 0 707 647"/>
                                <a:gd name="T5" fmla="*/ T4 w 14722"/>
                                <a:gd name="T6" fmla="+- 0 6254 674"/>
                                <a:gd name="T7" fmla="*/ 6254 h 11260"/>
                                <a:gd name="T8" fmla="+- 0 717 647"/>
                                <a:gd name="T9" fmla="*/ T8 w 14722"/>
                                <a:gd name="T10" fmla="+- 0 6314 674"/>
                                <a:gd name="T11" fmla="*/ 6314 h 11260"/>
                                <a:gd name="T12" fmla="+- 0 737 647"/>
                                <a:gd name="T13" fmla="*/ T12 w 14722"/>
                                <a:gd name="T14" fmla="+- 0 6314 674"/>
                                <a:gd name="T15" fmla="*/ 6314 h 11260"/>
                                <a:gd name="T16" fmla="+- 0 753 647"/>
                                <a:gd name="T17" fmla="*/ T16 w 14722"/>
                                <a:gd name="T18" fmla="+- 0 6294 674"/>
                                <a:gd name="T19" fmla="*/ 6294 h 11260"/>
                                <a:gd name="T20" fmla="+- 0 763 647"/>
                                <a:gd name="T21" fmla="*/ T20 w 14722"/>
                                <a:gd name="T22" fmla="+- 0 6274 674"/>
                                <a:gd name="T23" fmla="*/ 6274 h 11260"/>
                                <a:gd name="T24" fmla="+- 0 767 647"/>
                                <a:gd name="T25" fmla="*/ T24 w 14722"/>
                                <a:gd name="T26" fmla="+- 0 6254 674"/>
                                <a:gd name="T27" fmla="*/ 6254 h 11260"/>
                                <a:gd name="T28" fmla="+- 0 761 647"/>
                                <a:gd name="T29" fmla="*/ T28 w 14722"/>
                                <a:gd name="T30" fmla="+- 0 6234 674"/>
                                <a:gd name="T31" fmla="*/ 6234 h 11260"/>
                                <a:gd name="T32" fmla="+- 0 748 647"/>
                                <a:gd name="T33" fmla="*/ T32 w 14722"/>
                                <a:gd name="T34" fmla="+- 0 6214 674"/>
                                <a:gd name="T35" fmla="*/ 6214 h 11260"/>
                                <a:gd name="T36" fmla="+- 0 729 647"/>
                                <a:gd name="T37" fmla="*/ T36 w 14722"/>
                                <a:gd name="T38" fmla="+- 0 6214 674"/>
                                <a:gd name="T39" fmla="*/ 6214 h 11260"/>
                                <a:gd name="T40" fmla="+- 0 707 647"/>
                                <a:gd name="T41" fmla="*/ T40 w 14722"/>
                                <a:gd name="T42" fmla="+- 0 6194 674"/>
                                <a:gd name="T43" fmla="*/ 6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520"/>
                                  </a:moveTo>
                                  <a:lnTo>
                                    <a:pt x="60" y="5580"/>
                                  </a:lnTo>
                                  <a:lnTo>
                                    <a:pt x="70" y="5640"/>
                                  </a:lnTo>
                                  <a:lnTo>
                                    <a:pt x="90" y="5640"/>
                                  </a:lnTo>
                                  <a:lnTo>
                                    <a:pt x="106" y="5620"/>
                                  </a:lnTo>
                                  <a:lnTo>
                                    <a:pt x="116" y="5600"/>
                                  </a:lnTo>
                                  <a:lnTo>
                                    <a:pt x="120" y="5580"/>
                                  </a:lnTo>
                                  <a:lnTo>
                                    <a:pt x="114" y="5560"/>
                                  </a:lnTo>
                                  <a:lnTo>
                                    <a:pt x="101" y="5540"/>
                                  </a:lnTo>
                                  <a:lnTo>
                                    <a:pt x="82" y="5540"/>
                                  </a:lnTo>
                                  <a:lnTo>
                                    <a:pt x="60" y="5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473"/>
                          <wps:cNvSpPr>
                            <a:spLocks/>
                          </wps:cNvSpPr>
                          <wps:spPr bwMode="auto">
                            <a:xfrm>
                              <a:off x="647" y="674"/>
                              <a:ext cx="14722" cy="11260"/>
                            </a:xfrm>
                            <a:custGeom>
                              <a:avLst/>
                              <a:gdLst>
                                <a:gd name="T0" fmla="+- 0 15299 647"/>
                                <a:gd name="T1" fmla="*/ T0 w 14722"/>
                                <a:gd name="T2" fmla="+- 0 6134 674"/>
                                <a:gd name="T3" fmla="*/ 6134 h 11260"/>
                                <a:gd name="T4" fmla="+- 0 15279 647"/>
                                <a:gd name="T5" fmla="*/ T4 w 14722"/>
                                <a:gd name="T6" fmla="+- 0 6134 674"/>
                                <a:gd name="T7" fmla="*/ 6134 h 11260"/>
                                <a:gd name="T8" fmla="+- 0 15263 647"/>
                                <a:gd name="T9" fmla="*/ T8 w 14722"/>
                                <a:gd name="T10" fmla="+- 0 6154 674"/>
                                <a:gd name="T11" fmla="*/ 6154 h 11260"/>
                                <a:gd name="T12" fmla="+- 0 15253 647"/>
                                <a:gd name="T13" fmla="*/ T12 w 14722"/>
                                <a:gd name="T14" fmla="+- 0 6174 674"/>
                                <a:gd name="T15" fmla="*/ 6174 h 11260"/>
                                <a:gd name="T16" fmla="+- 0 15249 647"/>
                                <a:gd name="T17" fmla="*/ T16 w 14722"/>
                                <a:gd name="T18" fmla="+- 0 6194 674"/>
                                <a:gd name="T19" fmla="*/ 6194 h 11260"/>
                                <a:gd name="T20" fmla="+- 0 15255 647"/>
                                <a:gd name="T21" fmla="*/ T20 w 14722"/>
                                <a:gd name="T22" fmla="+- 0 6214 674"/>
                                <a:gd name="T23" fmla="*/ 6214 h 11260"/>
                                <a:gd name="T24" fmla="+- 0 15268 647"/>
                                <a:gd name="T25" fmla="*/ T24 w 14722"/>
                                <a:gd name="T26" fmla="+- 0 6234 674"/>
                                <a:gd name="T27" fmla="*/ 6234 h 11260"/>
                                <a:gd name="T28" fmla="+- 0 15287 647"/>
                                <a:gd name="T29" fmla="*/ T28 w 14722"/>
                                <a:gd name="T30" fmla="+- 0 6234 674"/>
                                <a:gd name="T31" fmla="*/ 6234 h 11260"/>
                                <a:gd name="T32" fmla="+- 0 15309 647"/>
                                <a:gd name="T33" fmla="*/ T32 w 14722"/>
                                <a:gd name="T34" fmla="+- 0 6254 674"/>
                                <a:gd name="T35" fmla="*/ 6254 h 11260"/>
                                <a:gd name="T36" fmla="+- 0 15309 647"/>
                                <a:gd name="T37" fmla="*/ T36 w 14722"/>
                                <a:gd name="T38" fmla="+- 0 6194 674"/>
                                <a:gd name="T39" fmla="*/ 6194 h 11260"/>
                                <a:gd name="T40" fmla="+- 0 15299 647"/>
                                <a:gd name="T41" fmla="*/ T40 w 14722"/>
                                <a:gd name="T42" fmla="+- 0 6134 674"/>
                                <a:gd name="T43" fmla="*/ 6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460"/>
                                  </a:moveTo>
                                  <a:lnTo>
                                    <a:pt x="14632" y="5460"/>
                                  </a:lnTo>
                                  <a:lnTo>
                                    <a:pt x="14616" y="5480"/>
                                  </a:lnTo>
                                  <a:lnTo>
                                    <a:pt x="14606" y="5500"/>
                                  </a:lnTo>
                                  <a:lnTo>
                                    <a:pt x="14602" y="5520"/>
                                  </a:lnTo>
                                  <a:lnTo>
                                    <a:pt x="14608" y="5540"/>
                                  </a:lnTo>
                                  <a:lnTo>
                                    <a:pt x="14621" y="5560"/>
                                  </a:lnTo>
                                  <a:lnTo>
                                    <a:pt x="14640" y="5560"/>
                                  </a:lnTo>
                                  <a:lnTo>
                                    <a:pt x="14662" y="5580"/>
                                  </a:lnTo>
                                  <a:lnTo>
                                    <a:pt x="14662" y="5520"/>
                                  </a:lnTo>
                                  <a:lnTo>
                                    <a:pt x="14652" y="5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472"/>
                          <wps:cNvSpPr>
                            <a:spLocks/>
                          </wps:cNvSpPr>
                          <wps:spPr bwMode="auto">
                            <a:xfrm>
                              <a:off x="647" y="674"/>
                              <a:ext cx="14722" cy="11260"/>
                            </a:xfrm>
                            <a:custGeom>
                              <a:avLst/>
                              <a:gdLst>
                                <a:gd name="T0" fmla="+- 0 15350 647"/>
                                <a:gd name="T1" fmla="*/ T0 w 14722"/>
                                <a:gd name="T2" fmla="+- 0 6134 674"/>
                                <a:gd name="T3" fmla="*/ 6134 h 11260"/>
                                <a:gd name="T4" fmla="+- 0 15309 647"/>
                                <a:gd name="T5" fmla="*/ T4 w 14722"/>
                                <a:gd name="T6" fmla="+- 0 6134 674"/>
                                <a:gd name="T7" fmla="*/ 6134 h 11260"/>
                                <a:gd name="T8" fmla="+- 0 15309 647"/>
                                <a:gd name="T9" fmla="*/ T8 w 14722"/>
                                <a:gd name="T10" fmla="+- 0 6194 674"/>
                                <a:gd name="T11" fmla="*/ 6194 h 11260"/>
                                <a:gd name="T12" fmla="+- 0 15319 647"/>
                                <a:gd name="T13" fmla="*/ T12 w 14722"/>
                                <a:gd name="T14" fmla="+- 0 6254 674"/>
                                <a:gd name="T15" fmla="*/ 6254 h 11260"/>
                                <a:gd name="T16" fmla="+- 0 15339 647"/>
                                <a:gd name="T17" fmla="*/ T16 w 14722"/>
                                <a:gd name="T18" fmla="+- 0 6234 674"/>
                                <a:gd name="T19" fmla="*/ 6234 h 11260"/>
                                <a:gd name="T20" fmla="+- 0 15355 647"/>
                                <a:gd name="T21" fmla="*/ T20 w 14722"/>
                                <a:gd name="T22" fmla="+- 0 6234 674"/>
                                <a:gd name="T23" fmla="*/ 6234 h 11260"/>
                                <a:gd name="T24" fmla="+- 0 15365 647"/>
                                <a:gd name="T25" fmla="*/ T24 w 14722"/>
                                <a:gd name="T26" fmla="+- 0 6214 674"/>
                                <a:gd name="T27" fmla="*/ 6214 h 11260"/>
                                <a:gd name="T28" fmla="+- 0 15369 647"/>
                                <a:gd name="T29" fmla="*/ T28 w 14722"/>
                                <a:gd name="T30" fmla="+- 0 6174 674"/>
                                <a:gd name="T31" fmla="*/ 6174 h 11260"/>
                                <a:gd name="T32" fmla="+- 0 15363 647"/>
                                <a:gd name="T33" fmla="*/ T32 w 14722"/>
                                <a:gd name="T34" fmla="+- 0 6154 674"/>
                                <a:gd name="T35" fmla="*/ 6154 h 11260"/>
                                <a:gd name="T36" fmla="+- 0 15350 647"/>
                                <a:gd name="T37" fmla="*/ T36 w 14722"/>
                                <a:gd name="T38" fmla="+- 0 6134 674"/>
                                <a:gd name="T39" fmla="*/ 6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460"/>
                                  </a:moveTo>
                                  <a:lnTo>
                                    <a:pt x="14662" y="5460"/>
                                  </a:lnTo>
                                  <a:lnTo>
                                    <a:pt x="14662" y="5520"/>
                                  </a:lnTo>
                                  <a:lnTo>
                                    <a:pt x="14672" y="5580"/>
                                  </a:lnTo>
                                  <a:lnTo>
                                    <a:pt x="14692" y="5560"/>
                                  </a:lnTo>
                                  <a:lnTo>
                                    <a:pt x="14708" y="5560"/>
                                  </a:lnTo>
                                  <a:lnTo>
                                    <a:pt x="14718" y="5540"/>
                                  </a:lnTo>
                                  <a:lnTo>
                                    <a:pt x="14722" y="5500"/>
                                  </a:lnTo>
                                  <a:lnTo>
                                    <a:pt x="14716" y="5480"/>
                                  </a:lnTo>
                                  <a:lnTo>
                                    <a:pt x="14703" y="5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471"/>
                          <wps:cNvSpPr>
                            <a:spLocks/>
                          </wps:cNvSpPr>
                          <wps:spPr bwMode="auto">
                            <a:xfrm>
                              <a:off x="647" y="674"/>
                              <a:ext cx="14722" cy="11260"/>
                            </a:xfrm>
                            <a:custGeom>
                              <a:avLst/>
                              <a:gdLst>
                                <a:gd name="T0" fmla="+- 0 697 647"/>
                                <a:gd name="T1" fmla="*/ T0 w 14722"/>
                                <a:gd name="T2" fmla="+- 0 6074 674"/>
                                <a:gd name="T3" fmla="*/ 6074 h 11260"/>
                                <a:gd name="T4" fmla="+- 0 677 647"/>
                                <a:gd name="T5" fmla="*/ T4 w 14722"/>
                                <a:gd name="T6" fmla="+- 0 6094 674"/>
                                <a:gd name="T7" fmla="*/ 6094 h 11260"/>
                                <a:gd name="T8" fmla="+- 0 661 647"/>
                                <a:gd name="T9" fmla="*/ T8 w 14722"/>
                                <a:gd name="T10" fmla="+- 0 6114 674"/>
                                <a:gd name="T11" fmla="*/ 6114 h 11260"/>
                                <a:gd name="T12" fmla="+- 0 651 647"/>
                                <a:gd name="T13" fmla="*/ T12 w 14722"/>
                                <a:gd name="T14" fmla="+- 0 6134 674"/>
                                <a:gd name="T15" fmla="*/ 6134 h 11260"/>
                                <a:gd name="T16" fmla="+- 0 647 647"/>
                                <a:gd name="T17" fmla="*/ T16 w 14722"/>
                                <a:gd name="T18" fmla="+- 0 6154 674"/>
                                <a:gd name="T19" fmla="*/ 6154 h 11260"/>
                                <a:gd name="T20" fmla="+- 0 653 647"/>
                                <a:gd name="T21" fmla="*/ T20 w 14722"/>
                                <a:gd name="T22" fmla="+- 0 6174 674"/>
                                <a:gd name="T23" fmla="*/ 6174 h 11260"/>
                                <a:gd name="T24" fmla="+- 0 666 647"/>
                                <a:gd name="T25" fmla="*/ T24 w 14722"/>
                                <a:gd name="T26" fmla="+- 0 6194 674"/>
                                <a:gd name="T27" fmla="*/ 6194 h 11260"/>
                                <a:gd name="T28" fmla="+- 0 707 647"/>
                                <a:gd name="T29" fmla="*/ T28 w 14722"/>
                                <a:gd name="T30" fmla="+- 0 6194 674"/>
                                <a:gd name="T31" fmla="*/ 6194 h 11260"/>
                                <a:gd name="T32" fmla="+- 0 707 647"/>
                                <a:gd name="T33" fmla="*/ T32 w 14722"/>
                                <a:gd name="T34" fmla="+- 0 6134 674"/>
                                <a:gd name="T35" fmla="*/ 6134 h 11260"/>
                                <a:gd name="T36" fmla="+- 0 697 647"/>
                                <a:gd name="T37" fmla="*/ T36 w 14722"/>
                                <a:gd name="T38" fmla="+- 0 6074 674"/>
                                <a:gd name="T39" fmla="*/ 6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400"/>
                                  </a:moveTo>
                                  <a:lnTo>
                                    <a:pt x="30" y="5420"/>
                                  </a:lnTo>
                                  <a:lnTo>
                                    <a:pt x="14" y="5440"/>
                                  </a:lnTo>
                                  <a:lnTo>
                                    <a:pt x="4" y="5460"/>
                                  </a:lnTo>
                                  <a:lnTo>
                                    <a:pt x="0" y="5480"/>
                                  </a:lnTo>
                                  <a:lnTo>
                                    <a:pt x="6" y="5500"/>
                                  </a:lnTo>
                                  <a:lnTo>
                                    <a:pt x="19" y="5520"/>
                                  </a:lnTo>
                                  <a:lnTo>
                                    <a:pt x="60" y="5520"/>
                                  </a:lnTo>
                                  <a:lnTo>
                                    <a:pt x="60" y="5460"/>
                                  </a:lnTo>
                                  <a:lnTo>
                                    <a:pt x="50" y="5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470"/>
                          <wps:cNvSpPr>
                            <a:spLocks/>
                          </wps:cNvSpPr>
                          <wps:spPr bwMode="auto">
                            <a:xfrm>
                              <a:off x="647" y="674"/>
                              <a:ext cx="14722" cy="11260"/>
                            </a:xfrm>
                            <a:custGeom>
                              <a:avLst/>
                              <a:gdLst>
                                <a:gd name="T0" fmla="+- 0 707 647"/>
                                <a:gd name="T1" fmla="*/ T0 w 14722"/>
                                <a:gd name="T2" fmla="+- 0 6074 674"/>
                                <a:gd name="T3" fmla="*/ 6074 h 11260"/>
                                <a:gd name="T4" fmla="+- 0 707 647"/>
                                <a:gd name="T5" fmla="*/ T4 w 14722"/>
                                <a:gd name="T6" fmla="+- 0 6134 674"/>
                                <a:gd name="T7" fmla="*/ 6134 h 11260"/>
                                <a:gd name="T8" fmla="+- 0 717 647"/>
                                <a:gd name="T9" fmla="*/ T8 w 14722"/>
                                <a:gd name="T10" fmla="+- 0 6194 674"/>
                                <a:gd name="T11" fmla="*/ 6194 h 11260"/>
                                <a:gd name="T12" fmla="+- 0 737 647"/>
                                <a:gd name="T13" fmla="*/ T12 w 14722"/>
                                <a:gd name="T14" fmla="+- 0 6194 674"/>
                                <a:gd name="T15" fmla="*/ 6194 h 11260"/>
                                <a:gd name="T16" fmla="+- 0 753 647"/>
                                <a:gd name="T17" fmla="*/ T16 w 14722"/>
                                <a:gd name="T18" fmla="+- 0 6174 674"/>
                                <a:gd name="T19" fmla="*/ 6174 h 11260"/>
                                <a:gd name="T20" fmla="+- 0 763 647"/>
                                <a:gd name="T21" fmla="*/ T20 w 14722"/>
                                <a:gd name="T22" fmla="+- 0 6154 674"/>
                                <a:gd name="T23" fmla="*/ 6154 h 11260"/>
                                <a:gd name="T24" fmla="+- 0 767 647"/>
                                <a:gd name="T25" fmla="*/ T24 w 14722"/>
                                <a:gd name="T26" fmla="+- 0 6134 674"/>
                                <a:gd name="T27" fmla="*/ 6134 h 11260"/>
                                <a:gd name="T28" fmla="+- 0 761 647"/>
                                <a:gd name="T29" fmla="*/ T28 w 14722"/>
                                <a:gd name="T30" fmla="+- 0 6114 674"/>
                                <a:gd name="T31" fmla="*/ 6114 h 11260"/>
                                <a:gd name="T32" fmla="+- 0 748 647"/>
                                <a:gd name="T33" fmla="*/ T32 w 14722"/>
                                <a:gd name="T34" fmla="+- 0 6094 674"/>
                                <a:gd name="T35" fmla="*/ 6094 h 11260"/>
                                <a:gd name="T36" fmla="+- 0 729 647"/>
                                <a:gd name="T37" fmla="*/ T36 w 14722"/>
                                <a:gd name="T38" fmla="+- 0 6094 674"/>
                                <a:gd name="T39" fmla="*/ 6094 h 11260"/>
                                <a:gd name="T40" fmla="+- 0 707 647"/>
                                <a:gd name="T41" fmla="*/ T40 w 14722"/>
                                <a:gd name="T42" fmla="+- 0 6074 674"/>
                                <a:gd name="T43" fmla="*/ 6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400"/>
                                  </a:moveTo>
                                  <a:lnTo>
                                    <a:pt x="60" y="5460"/>
                                  </a:lnTo>
                                  <a:lnTo>
                                    <a:pt x="70" y="5520"/>
                                  </a:lnTo>
                                  <a:lnTo>
                                    <a:pt x="90" y="5520"/>
                                  </a:lnTo>
                                  <a:lnTo>
                                    <a:pt x="106" y="5500"/>
                                  </a:lnTo>
                                  <a:lnTo>
                                    <a:pt x="116" y="5480"/>
                                  </a:lnTo>
                                  <a:lnTo>
                                    <a:pt x="120" y="5460"/>
                                  </a:lnTo>
                                  <a:lnTo>
                                    <a:pt x="114" y="5440"/>
                                  </a:lnTo>
                                  <a:lnTo>
                                    <a:pt x="101" y="5420"/>
                                  </a:lnTo>
                                  <a:lnTo>
                                    <a:pt x="82" y="5420"/>
                                  </a:lnTo>
                                  <a:lnTo>
                                    <a:pt x="60" y="5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469"/>
                          <wps:cNvSpPr>
                            <a:spLocks/>
                          </wps:cNvSpPr>
                          <wps:spPr bwMode="auto">
                            <a:xfrm>
                              <a:off x="647" y="674"/>
                              <a:ext cx="14722" cy="11260"/>
                            </a:xfrm>
                            <a:custGeom>
                              <a:avLst/>
                              <a:gdLst>
                                <a:gd name="T0" fmla="+- 0 15299 647"/>
                                <a:gd name="T1" fmla="*/ T0 w 14722"/>
                                <a:gd name="T2" fmla="+- 0 6014 674"/>
                                <a:gd name="T3" fmla="*/ 6014 h 11260"/>
                                <a:gd name="T4" fmla="+- 0 15279 647"/>
                                <a:gd name="T5" fmla="*/ T4 w 14722"/>
                                <a:gd name="T6" fmla="+- 0 6014 674"/>
                                <a:gd name="T7" fmla="*/ 6014 h 11260"/>
                                <a:gd name="T8" fmla="+- 0 15263 647"/>
                                <a:gd name="T9" fmla="*/ T8 w 14722"/>
                                <a:gd name="T10" fmla="+- 0 6034 674"/>
                                <a:gd name="T11" fmla="*/ 6034 h 11260"/>
                                <a:gd name="T12" fmla="+- 0 15253 647"/>
                                <a:gd name="T13" fmla="*/ T12 w 14722"/>
                                <a:gd name="T14" fmla="+- 0 6054 674"/>
                                <a:gd name="T15" fmla="*/ 6054 h 11260"/>
                                <a:gd name="T16" fmla="+- 0 15249 647"/>
                                <a:gd name="T17" fmla="*/ T16 w 14722"/>
                                <a:gd name="T18" fmla="+- 0 6074 674"/>
                                <a:gd name="T19" fmla="*/ 6074 h 11260"/>
                                <a:gd name="T20" fmla="+- 0 15255 647"/>
                                <a:gd name="T21" fmla="*/ T20 w 14722"/>
                                <a:gd name="T22" fmla="+- 0 6094 674"/>
                                <a:gd name="T23" fmla="*/ 6094 h 11260"/>
                                <a:gd name="T24" fmla="+- 0 15268 647"/>
                                <a:gd name="T25" fmla="*/ T24 w 14722"/>
                                <a:gd name="T26" fmla="+- 0 6114 674"/>
                                <a:gd name="T27" fmla="*/ 6114 h 11260"/>
                                <a:gd name="T28" fmla="+- 0 15287 647"/>
                                <a:gd name="T29" fmla="*/ T28 w 14722"/>
                                <a:gd name="T30" fmla="+- 0 6114 674"/>
                                <a:gd name="T31" fmla="*/ 6114 h 11260"/>
                                <a:gd name="T32" fmla="+- 0 15309 647"/>
                                <a:gd name="T33" fmla="*/ T32 w 14722"/>
                                <a:gd name="T34" fmla="+- 0 6134 674"/>
                                <a:gd name="T35" fmla="*/ 6134 h 11260"/>
                                <a:gd name="T36" fmla="+- 0 15309 647"/>
                                <a:gd name="T37" fmla="*/ T36 w 14722"/>
                                <a:gd name="T38" fmla="+- 0 6074 674"/>
                                <a:gd name="T39" fmla="*/ 6074 h 11260"/>
                                <a:gd name="T40" fmla="+- 0 15299 647"/>
                                <a:gd name="T41" fmla="*/ T40 w 14722"/>
                                <a:gd name="T42" fmla="+- 0 6014 674"/>
                                <a:gd name="T43" fmla="*/ 6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340"/>
                                  </a:moveTo>
                                  <a:lnTo>
                                    <a:pt x="14632" y="5340"/>
                                  </a:lnTo>
                                  <a:lnTo>
                                    <a:pt x="14616" y="5360"/>
                                  </a:lnTo>
                                  <a:lnTo>
                                    <a:pt x="14606" y="5380"/>
                                  </a:lnTo>
                                  <a:lnTo>
                                    <a:pt x="14602" y="5400"/>
                                  </a:lnTo>
                                  <a:lnTo>
                                    <a:pt x="14608" y="5420"/>
                                  </a:lnTo>
                                  <a:lnTo>
                                    <a:pt x="14621" y="5440"/>
                                  </a:lnTo>
                                  <a:lnTo>
                                    <a:pt x="14640" y="5440"/>
                                  </a:lnTo>
                                  <a:lnTo>
                                    <a:pt x="14662" y="5460"/>
                                  </a:lnTo>
                                  <a:lnTo>
                                    <a:pt x="14662" y="5400"/>
                                  </a:lnTo>
                                  <a:lnTo>
                                    <a:pt x="14652" y="5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468"/>
                          <wps:cNvSpPr>
                            <a:spLocks/>
                          </wps:cNvSpPr>
                          <wps:spPr bwMode="auto">
                            <a:xfrm>
                              <a:off x="647" y="674"/>
                              <a:ext cx="14722" cy="11260"/>
                            </a:xfrm>
                            <a:custGeom>
                              <a:avLst/>
                              <a:gdLst>
                                <a:gd name="T0" fmla="+- 0 15350 647"/>
                                <a:gd name="T1" fmla="*/ T0 w 14722"/>
                                <a:gd name="T2" fmla="+- 0 6014 674"/>
                                <a:gd name="T3" fmla="*/ 6014 h 11260"/>
                                <a:gd name="T4" fmla="+- 0 15309 647"/>
                                <a:gd name="T5" fmla="*/ T4 w 14722"/>
                                <a:gd name="T6" fmla="+- 0 6014 674"/>
                                <a:gd name="T7" fmla="*/ 6014 h 11260"/>
                                <a:gd name="T8" fmla="+- 0 15309 647"/>
                                <a:gd name="T9" fmla="*/ T8 w 14722"/>
                                <a:gd name="T10" fmla="+- 0 6074 674"/>
                                <a:gd name="T11" fmla="*/ 6074 h 11260"/>
                                <a:gd name="T12" fmla="+- 0 15319 647"/>
                                <a:gd name="T13" fmla="*/ T12 w 14722"/>
                                <a:gd name="T14" fmla="+- 0 6134 674"/>
                                <a:gd name="T15" fmla="*/ 6134 h 11260"/>
                                <a:gd name="T16" fmla="+- 0 15339 647"/>
                                <a:gd name="T17" fmla="*/ T16 w 14722"/>
                                <a:gd name="T18" fmla="+- 0 6114 674"/>
                                <a:gd name="T19" fmla="*/ 6114 h 11260"/>
                                <a:gd name="T20" fmla="+- 0 15355 647"/>
                                <a:gd name="T21" fmla="*/ T20 w 14722"/>
                                <a:gd name="T22" fmla="+- 0 6114 674"/>
                                <a:gd name="T23" fmla="*/ 6114 h 11260"/>
                                <a:gd name="T24" fmla="+- 0 15365 647"/>
                                <a:gd name="T25" fmla="*/ T24 w 14722"/>
                                <a:gd name="T26" fmla="+- 0 6094 674"/>
                                <a:gd name="T27" fmla="*/ 6094 h 11260"/>
                                <a:gd name="T28" fmla="+- 0 15369 647"/>
                                <a:gd name="T29" fmla="*/ T28 w 14722"/>
                                <a:gd name="T30" fmla="+- 0 6054 674"/>
                                <a:gd name="T31" fmla="*/ 6054 h 11260"/>
                                <a:gd name="T32" fmla="+- 0 15363 647"/>
                                <a:gd name="T33" fmla="*/ T32 w 14722"/>
                                <a:gd name="T34" fmla="+- 0 6034 674"/>
                                <a:gd name="T35" fmla="*/ 6034 h 11260"/>
                                <a:gd name="T36" fmla="+- 0 15350 647"/>
                                <a:gd name="T37" fmla="*/ T36 w 14722"/>
                                <a:gd name="T38" fmla="+- 0 6014 674"/>
                                <a:gd name="T39" fmla="*/ 6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340"/>
                                  </a:moveTo>
                                  <a:lnTo>
                                    <a:pt x="14662" y="5340"/>
                                  </a:lnTo>
                                  <a:lnTo>
                                    <a:pt x="14662" y="5400"/>
                                  </a:lnTo>
                                  <a:lnTo>
                                    <a:pt x="14672" y="5460"/>
                                  </a:lnTo>
                                  <a:lnTo>
                                    <a:pt x="14692" y="5440"/>
                                  </a:lnTo>
                                  <a:lnTo>
                                    <a:pt x="14708" y="5440"/>
                                  </a:lnTo>
                                  <a:lnTo>
                                    <a:pt x="14718" y="5420"/>
                                  </a:lnTo>
                                  <a:lnTo>
                                    <a:pt x="14722" y="5380"/>
                                  </a:lnTo>
                                  <a:lnTo>
                                    <a:pt x="14716" y="5360"/>
                                  </a:lnTo>
                                  <a:lnTo>
                                    <a:pt x="14703" y="5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467"/>
                          <wps:cNvSpPr>
                            <a:spLocks/>
                          </wps:cNvSpPr>
                          <wps:spPr bwMode="auto">
                            <a:xfrm>
                              <a:off x="647" y="674"/>
                              <a:ext cx="14722" cy="11260"/>
                            </a:xfrm>
                            <a:custGeom>
                              <a:avLst/>
                              <a:gdLst>
                                <a:gd name="T0" fmla="+- 0 697 647"/>
                                <a:gd name="T1" fmla="*/ T0 w 14722"/>
                                <a:gd name="T2" fmla="+- 0 5954 674"/>
                                <a:gd name="T3" fmla="*/ 5954 h 11260"/>
                                <a:gd name="T4" fmla="+- 0 677 647"/>
                                <a:gd name="T5" fmla="*/ T4 w 14722"/>
                                <a:gd name="T6" fmla="+- 0 5974 674"/>
                                <a:gd name="T7" fmla="*/ 5974 h 11260"/>
                                <a:gd name="T8" fmla="+- 0 661 647"/>
                                <a:gd name="T9" fmla="*/ T8 w 14722"/>
                                <a:gd name="T10" fmla="+- 0 5994 674"/>
                                <a:gd name="T11" fmla="*/ 5994 h 11260"/>
                                <a:gd name="T12" fmla="+- 0 651 647"/>
                                <a:gd name="T13" fmla="*/ T12 w 14722"/>
                                <a:gd name="T14" fmla="+- 0 6014 674"/>
                                <a:gd name="T15" fmla="*/ 6014 h 11260"/>
                                <a:gd name="T16" fmla="+- 0 647 647"/>
                                <a:gd name="T17" fmla="*/ T16 w 14722"/>
                                <a:gd name="T18" fmla="+- 0 6034 674"/>
                                <a:gd name="T19" fmla="*/ 6034 h 11260"/>
                                <a:gd name="T20" fmla="+- 0 653 647"/>
                                <a:gd name="T21" fmla="*/ T20 w 14722"/>
                                <a:gd name="T22" fmla="+- 0 6054 674"/>
                                <a:gd name="T23" fmla="*/ 6054 h 11260"/>
                                <a:gd name="T24" fmla="+- 0 666 647"/>
                                <a:gd name="T25" fmla="*/ T24 w 14722"/>
                                <a:gd name="T26" fmla="+- 0 6074 674"/>
                                <a:gd name="T27" fmla="*/ 6074 h 11260"/>
                                <a:gd name="T28" fmla="+- 0 707 647"/>
                                <a:gd name="T29" fmla="*/ T28 w 14722"/>
                                <a:gd name="T30" fmla="+- 0 6074 674"/>
                                <a:gd name="T31" fmla="*/ 6074 h 11260"/>
                                <a:gd name="T32" fmla="+- 0 707 647"/>
                                <a:gd name="T33" fmla="*/ T32 w 14722"/>
                                <a:gd name="T34" fmla="+- 0 6014 674"/>
                                <a:gd name="T35" fmla="*/ 6014 h 11260"/>
                                <a:gd name="T36" fmla="+- 0 697 647"/>
                                <a:gd name="T37" fmla="*/ T36 w 14722"/>
                                <a:gd name="T38" fmla="+- 0 5954 674"/>
                                <a:gd name="T39" fmla="*/ 5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280"/>
                                  </a:moveTo>
                                  <a:lnTo>
                                    <a:pt x="30" y="5300"/>
                                  </a:lnTo>
                                  <a:lnTo>
                                    <a:pt x="14" y="5320"/>
                                  </a:lnTo>
                                  <a:lnTo>
                                    <a:pt x="4" y="5340"/>
                                  </a:lnTo>
                                  <a:lnTo>
                                    <a:pt x="0" y="5360"/>
                                  </a:lnTo>
                                  <a:lnTo>
                                    <a:pt x="6" y="5380"/>
                                  </a:lnTo>
                                  <a:lnTo>
                                    <a:pt x="19" y="5400"/>
                                  </a:lnTo>
                                  <a:lnTo>
                                    <a:pt x="60" y="5400"/>
                                  </a:lnTo>
                                  <a:lnTo>
                                    <a:pt x="60" y="5340"/>
                                  </a:lnTo>
                                  <a:lnTo>
                                    <a:pt x="50" y="5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466"/>
                          <wps:cNvSpPr>
                            <a:spLocks/>
                          </wps:cNvSpPr>
                          <wps:spPr bwMode="auto">
                            <a:xfrm>
                              <a:off x="647" y="674"/>
                              <a:ext cx="14722" cy="11260"/>
                            </a:xfrm>
                            <a:custGeom>
                              <a:avLst/>
                              <a:gdLst>
                                <a:gd name="T0" fmla="+- 0 707 647"/>
                                <a:gd name="T1" fmla="*/ T0 w 14722"/>
                                <a:gd name="T2" fmla="+- 0 5954 674"/>
                                <a:gd name="T3" fmla="*/ 5954 h 11260"/>
                                <a:gd name="T4" fmla="+- 0 707 647"/>
                                <a:gd name="T5" fmla="*/ T4 w 14722"/>
                                <a:gd name="T6" fmla="+- 0 6014 674"/>
                                <a:gd name="T7" fmla="*/ 6014 h 11260"/>
                                <a:gd name="T8" fmla="+- 0 717 647"/>
                                <a:gd name="T9" fmla="*/ T8 w 14722"/>
                                <a:gd name="T10" fmla="+- 0 6074 674"/>
                                <a:gd name="T11" fmla="*/ 6074 h 11260"/>
                                <a:gd name="T12" fmla="+- 0 737 647"/>
                                <a:gd name="T13" fmla="*/ T12 w 14722"/>
                                <a:gd name="T14" fmla="+- 0 6074 674"/>
                                <a:gd name="T15" fmla="*/ 6074 h 11260"/>
                                <a:gd name="T16" fmla="+- 0 753 647"/>
                                <a:gd name="T17" fmla="*/ T16 w 14722"/>
                                <a:gd name="T18" fmla="+- 0 6054 674"/>
                                <a:gd name="T19" fmla="*/ 6054 h 11260"/>
                                <a:gd name="T20" fmla="+- 0 763 647"/>
                                <a:gd name="T21" fmla="*/ T20 w 14722"/>
                                <a:gd name="T22" fmla="+- 0 6034 674"/>
                                <a:gd name="T23" fmla="*/ 6034 h 11260"/>
                                <a:gd name="T24" fmla="+- 0 767 647"/>
                                <a:gd name="T25" fmla="*/ T24 w 14722"/>
                                <a:gd name="T26" fmla="+- 0 6014 674"/>
                                <a:gd name="T27" fmla="*/ 6014 h 11260"/>
                                <a:gd name="T28" fmla="+- 0 761 647"/>
                                <a:gd name="T29" fmla="*/ T28 w 14722"/>
                                <a:gd name="T30" fmla="+- 0 5994 674"/>
                                <a:gd name="T31" fmla="*/ 5994 h 11260"/>
                                <a:gd name="T32" fmla="+- 0 748 647"/>
                                <a:gd name="T33" fmla="*/ T32 w 14722"/>
                                <a:gd name="T34" fmla="+- 0 5974 674"/>
                                <a:gd name="T35" fmla="*/ 5974 h 11260"/>
                                <a:gd name="T36" fmla="+- 0 729 647"/>
                                <a:gd name="T37" fmla="*/ T36 w 14722"/>
                                <a:gd name="T38" fmla="+- 0 5974 674"/>
                                <a:gd name="T39" fmla="*/ 5974 h 11260"/>
                                <a:gd name="T40" fmla="+- 0 707 647"/>
                                <a:gd name="T41" fmla="*/ T40 w 14722"/>
                                <a:gd name="T42" fmla="+- 0 5954 674"/>
                                <a:gd name="T43" fmla="*/ 5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280"/>
                                  </a:moveTo>
                                  <a:lnTo>
                                    <a:pt x="60" y="5340"/>
                                  </a:lnTo>
                                  <a:lnTo>
                                    <a:pt x="70" y="5400"/>
                                  </a:lnTo>
                                  <a:lnTo>
                                    <a:pt x="90" y="5400"/>
                                  </a:lnTo>
                                  <a:lnTo>
                                    <a:pt x="106" y="5380"/>
                                  </a:lnTo>
                                  <a:lnTo>
                                    <a:pt x="116" y="5360"/>
                                  </a:lnTo>
                                  <a:lnTo>
                                    <a:pt x="120" y="5340"/>
                                  </a:lnTo>
                                  <a:lnTo>
                                    <a:pt x="114" y="5320"/>
                                  </a:lnTo>
                                  <a:lnTo>
                                    <a:pt x="101" y="5300"/>
                                  </a:lnTo>
                                  <a:lnTo>
                                    <a:pt x="82" y="5300"/>
                                  </a:lnTo>
                                  <a:lnTo>
                                    <a:pt x="60" y="5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465"/>
                          <wps:cNvSpPr>
                            <a:spLocks/>
                          </wps:cNvSpPr>
                          <wps:spPr bwMode="auto">
                            <a:xfrm>
                              <a:off x="647" y="674"/>
                              <a:ext cx="14722" cy="11260"/>
                            </a:xfrm>
                            <a:custGeom>
                              <a:avLst/>
                              <a:gdLst>
                                <a:gd name="T0" fmla="+- 0 15299 647"/>
                                <a:gd name="T1" fmla="*/ T0 w 14722"/>
                                <a:gd name="T2" fmla="+- 0 5894 674"/>
                                <a:gd name="T3" fmla="*/ 5894 h 11260"/>
                                <a:gd name="T4" fmla="+- 0 15279 647"/>
                                <a:gd name="T5" fmla="*/ T4 w 14722"/>
                                <a:gd name="T6" fmla="+- 0 5894 674"/>
                                <a:gd name="T7" fmla="*/ 5894 h 11260"/>
                                <a:gd name="T8" fmla="+- 0 15263 647"/>
                                <a:gd name="T9" fmla="*/ T8 w 14722"/>
                                <a:gd name="T10" fmla="+- 0 5914 674"/>
                                <a:gd name="T11" fmla="*/ 5914 h 11260"/>
                                <a:gd name="T12" fmla="+- 0 15253 647"/>
                                <a:gd name="T13" fmla="*/ T12 w 14722"/>
                                <a:gd name="T14" fmla="+- 0 5934 674"/>
                                <a:gd name="T15" fmla="*/ 5934 h 11260"/>
                                <a:gd name="T16" fmla="+- 0 15249 647"/>
                                <a:gd name="T17" fmla="*/ T16 w 14722"/>
                                <a:gd name="T18" fmla="+- 0 5954 674"/>
                                <a:gd name="T19" fmla="*/ 5954 h 11260"/>
                                <a:gd name="T20" fmla="+- 0 15255 647"/>
                                <a:gd name="T21" fmla="*/ T20 w 14722"/>
                                <a:gd name="T22" fmla="+- 0 5974 674"/>
                                <a:gd name="T23" fmla="*/ 5974 h 11260"/>
                                <a:gd name="T24" fmla="+- 0 15268 647"/>
                                <a:gd name="T25" fmla="*/ T24 w 14722"/>
                                <a:gd name="T26" fmla="+- 0 5994 674"/>
                                <a:gd name="T27" fmla="*/ 5994 h 11260"/>
                                <a:gd name="T28" fmla="+- 0 15287 647"/>
                                <a:gd name="T29" fmla="*/ T28 w 14722"/>
                                <a:gd name="T30" fmla="+- 0 5994 674"/>
                                <a:gd name="T31" fmla="*/ 5994 h 11260"/>
                                <a:gd name="T32" fmla="+- 0 15309 647"/>
                                <a:gd name="T33" fmla="*/ T32 w 14722"/>
                                <a:gd name="T34" fmla="+- 0 6014 674"/>
                                <a:gd name="T35" fmla="*/ 6014 h 11260"/>
                                <a:gd name="T36" fmla="+- 0 15309 647"/>
                                <a:gd name="T37" fmla="*/ T36 w 14722"/>
                                <a:gd name="T38" fmla="+- 0 5954 674"/>
                                <a:gd name="T39" fmla="*/ 5954 h 11260"/>
                                <a:gd name="T40" fmla="+- 0 15299 647"/>
                                <a:gd name="T41" fmla="*/ T40 w 14722"/>
                                <a:gd name="T42" fmla="+- 0 5894 674"/>
                                <a:gd name="T43" fmla="*/ 5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220"/>
                                  </a:moveTo>
                                  <a:lnTo>
                                    <a:pt x="14632" y="5220"/>
                                  </a:lnTo>
                                  <a:lnTo>
                                    <a:pt x="14616" y="5240"/>
                                  </a:lnTo>
                                  <a:lnTo>
                                    <a:pt x="14606" y="5260"/>
                                  </a:lnTo>
                                  <a:lnTo>
                                    <a:pt x="14602" y="5280"/>
                                  </a:lnTo>
                                  <a:lnTo>
                                    <a:pt x="14608" y="5300"/>
                                  </a:lnTo>
                                  <a:lnTo>
                                    <a:pt x="14621" y="5320"/>
                                  </a:lnTo>
                                  <a:lnTo>
                                    <a:pt x="14640" y="5320"/>
                                  </a:lnTo>
                                  <a:lnTo>
                                    <a:pt x="14662" y="5340"/>
                                  </a:lnTo>
                                  <a:lnTo>
                                    <a:pt x="14662" y="5280"/>
                                  </a:lnTo>
                                  <a:lnTo>
                                    <a:pt x="14652" y="5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464"/>
                          <wps:cNvSpPr>
                            <a:spLocks/>
                          </wps:cNvSpPr>
                          <wps:spPr bwMode="auto">
                            <a:xfrm>
                              <a:off x="647" y="674"/>
                              <a:ext cx="14722" cy="11260"/>
                            </a:xfrm>
                            <a:custGeom>
                              <a:avLst/>
                              <a:gdLst>
                                <a:gd name="T0" fmla="+- 0 15350 647"/>
                                <a:gd name="T1" fmla="*/ T0 w 14722"/>
                                <a:gd name="T2" fmla="+- 0 5894 674"/>
                                <a:gd name="T3" fmla="*/ 5894 h 11260"/>
                                <a:gd name="T4" fmla="+- 0 15309 647"/>
                                <a:gd name="T5" fmla="*/ T4 w 14722"/>
                                <a:gd name="T6" fmla="+- 0 5894 674"/>
                                <a:gd name="T7" fmla="*/ 5894 h 11260"/>
                                <a:gd name="T8" fmla="+- 0 15309 647"/>
                                <a:gd name="T9" fmla="*/ T8 w 14722"/>
                                <a:gd name="T10" fmla="+- 0 5954 674"/>
                                <a:gd name="T11" fmla="*/ 5954 h 11260"/>
                                <a:gd name="T12" fmla="+- 0 15319 647"/>
                                <a:gd name="T13" fmla="*/ T12 w 14722"/>
                                <a:gd name="T14" fmla="+- 0 6014 674"/>
                                <a:gd name="T15" fmla="*/ 6014 h 11260"/>
                                <a:gd name="T16" fmla="+- 0 15339 647"/>
                                <a:gd name="T17" fmla="*/ T16 w 14722"/>
                                <a:gd name="T18" fmla="+- 0 5994 674"/>
                                <a:gd name="T19" fmla="*/ 5994 h 11260"/>
                                <a:gd name="T20" fmla="+- 0 15355 647"/>
                                <a:gd name="T21" fmla="*/ T20 w 14722"/>
                                <a:gd name="T22" fmla="+- 0 5994 674"/>
                                <a:gd name="T23" fmla="*/ 5994 h 11260"/>
                                <a:gd name="T24" fmla="+- 0 15365 647"/>
                                <a:gd name="T25" fmla="*/ T24 w 14722"/>
                                <a:gd name="T26" fmla="+- 0 5974 674"/>
                                <a:gd name="T27" fmla="*/ 5974 h 11260"/>
                                <a:gd name="T28" fmla="+- 0 15369 647"/>
                                <a:gd name="T29" fmla="*/ T28 w 14722"/>
                                <a:gd name="T30" fmla="+- 0 5934 674"/>
                                <a:gd name="T31" fmla="*/ 5934 h 11260"/>
                                <a:gd name="T32" fmla="+- 0 15363 647"/>
                                <a:gd name="T33" fmla="*/ T32 w 14722"/>
                                <a:gd name="T34" fmla="+- 0 5914 674"/>
                                <a:gd name="T35" fmla="*/ 5914 h 11260"/>
                                <a:gd name="T36" fmla="+- 0 15350 647"/>
                                <a:gd name="T37" fmla="*/ T36 w 14722"/>
                                <a:gd name="T38" fmla="+- 0 5894 674"/>
                                <a:gd name="T39" fmla="*/ 5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220"/>
                                  </a:moveTo>
                                  <a:lnTo>
                                    <a:pt x="14662" y="5220"/>
                                  </a:lnTo>
                                  <a:lnTo>
                                    <a:pt x="14662" y="5280"/>
                                  </a:lnTo>
                                  <a:lnTo>
                                    <a:pt x="14672" y="5340"/>
                                  </a:lnTo>
                                  <a:lnTo>
                                    <a:pt x="14692" y="5320"/>
                                  </a:lnTo>
                                  <a:lnTo>
                                    <a:pt x="14708" y="5320"/>
                                  </a:lnTo>
                                  <a:lnTo>
                                    <a:pt x="14718" y="5300"/>
                                  </a:lnTo>
                                  <a:lnTo>
                                    <a:pt x="14722" y="5260"/>
                                  </a:lnTo>
                                  <a:lnTo>
                                    <a:pt x="14716" y="5240"/>
                                  </a:lnTo>
                                  <a:lnTo>
                                    <a:pt x="14703" y="5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463"/>
                          <wps:cNvSpPr>
                            <a:spLocks/>
                          </wps:cNvSpPr>
                          <wps:spPr bwMode="auto">
                            <a:xfrm>
                              <a:off x="647" y="674"/>
                              <a:ext cx="14722" cy="11260"/>
                            </a:xfrm>
                            <a:custGeom>
                              <a:avLst/>
                              <a:gdLst>
                                <a:gd name="T0" fmla="+- 0 697 647"/>
                                <a:gd name="T1" fmla="*/ T0 w 14722"/>
                                <a:gd name="T2" fmla="+- 0 5834 674"/>
                                <a:gd name="T3" fmla="*/ 5834 h 11260"/>
                                <a:gd name="T4" fmla="+- 0 677 647"/>
                                <a:gd name="T5" fmla="*/ T4 w 14722"/>
                                <a:gd name="T6" fmla="+- 0 5854 674"/>
                                <a:gd name="T7" fmla="*/ 5854 h 11260"/>
                                <a:gd name="T8" fmla="+- 0 661 647"/>
                                <a:gd name="T9" fmla="*/ T8 w 14722"/>
                                <a:gd name="T10" fmla="+- 0 5874 674"/>
                                <a:gd name="T11" fmla="*/ 5874 h 11260"/>
                                <a:gd name="T12" fmla="+- 0 651 647"/>
                                <a:gd name="T13" fmla="*/ T12 w 14722"/>
                                <a:gd name="T14" fmla="+- 0 5894 674"/>
                                <a:gd name="T15" fmla="*/ 5894 h 11260"/>
                                <a:gd name="T16" fmla="+- 0 647 647"/>
                                <a:gd name="T17" fmla="*/ T16 w 14722"/>
                                <a:gd name="T18" fmla="+- 0 5914 674"/>
                                <a:gd name="T19" fmla="*/ 5914 h 11260"/>
                                <a:gd name="T20" fmla="+- 0 653 647"/>
                                <a:gd name="T21" fmla="*/ T20 w 14722"/>
                                <a:gd name="T22" fmla="+- 0 5934 674"/>
                                <a:gd name="T23" fmla="*/ 5934 h 11260"/>
                                <a:gd name="T24" fmla="+- 0 666 647"/>
                                <a:gd name="T25" fmla="*/ T24 w 14722"/>
                                <a:gd name="T26" fmla="+- 0 5954 674"/>
                                <a:gd name="T27" fmla="*/ 5954 h 11260"/>
                                <a:gd name="T28" fmla="+- 0 707 647"/>
                                <a:gd name="T29" fmla="*/ T28 w 14722"/>
                                <a:gd name="T30" fmla="+- 0 5954 674"/>
                                <a:gd name="T31" fmla="*/ 5954 h 11260"/>
                                <a:gd name="T32" fmla="+- 0 707 647"/>
                                <a:gd name="T33" fmla="*/ T32 w 14722"/>
                                <a:gd name="T34" fmla="+- 0 5894 674"/>
                                <a:gd name="T35" fmla="*/ 5894 h 11260"/>
                                <a:gd name="T36" fmla="+- 0 697 647"/>
                                <a:gd name="T37" fmla="*/ T36 w 14722"/>
                                <a:gd name="T38" fmla="+- 0 5834 674"/>
                                <a:gd name="T39" fmla="*/ 5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160"/>
                                  </a:moveTo>
                                  <a:lnTo>
                                    <a:pt x="30" y="5180"/>
                                  </a:lnTo>
                                  <a:lnTo>
                                    <a:pt x="14" y="5200"/>
                                  </a:lnTo>
                                  <a:lnTo>
                                    <a:pt x="4" y="5220"/>
                                  </a:lnTo>
                                  <a:lnTo>
                                    <a:pt x="0" y="5240"/>
                                  </a:lnTo>
                                  <a:lnTo>
                                    <a:pt x="6" y="5260"/>
                                  </a:lnTo>
                                  <a:lnTo>
                                    <a:pt x="19" y="5280"/>
                                  </a:lnTo>
                                  <a:lnTo>
                                    <a:pt x="60" y="5280"/>
                                  </a:lnTo>
                                  <a:lnTo>
                                    <a:pt x="60" y="5220"/>
                                  </a:lnTo>
                                  <a:lnTo>
                                    <a:pt x="50" y="5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462"/>
                          <wps:cNvSpPr>
                            <a:spLocks/>
                          </wps:cNvSpPr>
                          <wps:spPr bwMode="auto">
                            <a:xfrm>
                              <a:off x="647" y="674"/>
                              <a:ext cx="14722" cy="11260"/>
                            </a:xfrm>
                            <a:custGeom>
                              <a:avLst/>
                              <a:gdLst>
                                <a:gd name="T0" fmla="+- 0 707 647"/>
                                <a:gd name="T1" fmla="*/ T0 w 14722"/>
                                <a:gd name="T2" fmla="+- 0 5834 674"/>
                                <a:gd name="T3" fmla="*/ 5834 h 11260"/>
                                <a:gd name="T4" fmla="+- 0 707 647"/>
                                <a:gd name="T5" fmla="*/ T4 w 14722"/>
                                <a:gd name="T6" fmla="+- 0 5894 674"/>
                                <a:gd name="T7" fmla="*/ 5894 h 11260"/>
                                <a:gd name="T8" fmla="+- 0 717 647"/>
                                <a:gd name="T9" fmla="*/ T8 w 14722"/>
                                <a:gd name="T10" fmla="+- 0 5954 674"/>
                                <a:gd name="T11" fmla="*/ 5954 h 11260"/>
                                <a:gd name="T12" fmla="+- 0 737 647"/>
                                <a:gd name="T13" fmla="*/ T12 w 14722"/>
                                <a:gd name="T14" fmla="+- 0 5954 674"/>
                                <a:gd name="T15" fmla="*/ 5954 h 11260"/>
                                <a:gd name="T16" fmla="+- 0 753 647"/>
                                <a:gd name="T17" fmla="*/ T16 w 14722"/>
                                <a:gd name="T18" fmla="+- 0 5934 674"/>
                                <a:gd name="T19" fmla="*/ 5934 h 11260"/>
                                <a:gd name="T20" fmla="+- 0 763 647"/>
                                <a:gd name="T21" fmla="*/ T20 w 14722"/>
                                <a:gd name="T22" fmla="+- 0 5914 674"/>
                                <a:gd name="T23" fmla="*/ 5914 h 11260"/>
                                <a:gd name="T24" fmla="+- 0 767 647"/>
                                <a:gd name="T25" fmla="*/ T24 w 14722"/>
                                <a:gd name="T26" fmla="+- 0 5894 674"/>
                                <a:gd name="T27" fmla="*/ 5894 h 11260"/>
                                <a:gd name="T28" fmla="+- 0 761 647"/>
                                <a:gd name="T29" fmla="*/ T28 w 14722"/>
                                <a:gd name="T30" fmla="+- 0 5874 674"/>
                                <a:gd name="T31" fmla="*/ 5874 h 11260"/>
                                <a:gd name="T32" fmla="+- 0 748 647"/>
                                <a:gd name="T33" fmla="*/ T32 w 14722"/>
                                <a:gd name="T34" fmla="+- 0 5854 674"/>
                                <a:gd name="T35" fmla="*/ 5854 h 11260"/>
                                <a:gd name="T36" fmla="+- 0 729 647"/>
                                <a:gd name="T37" fmla="*/ T36 w 14722"/>
                                <a:gd name="T38" fmla="+- 0 5854 674"/>
                                <a:gd name="T39" fmla="*/ 5854 h 11260"/>
                                <a:gd name="T40" fmla="+- 0 707 647"/>
                                <a:gd name="T41" fmla="*/ T40 w 14722"/>
                                <a:gd name="T42" fmla="+- 0 5834 674"/>
                                <a:gd name="T43" fmla="*/ 5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160"/>
                                  </a:moveTo>
                                  <a:lnTo>
                                    <a:pt x="60" y="5220"/>
                                  </a:lnTo>
                                  <a:lnTo>
                                    <a:pt x="70" y="5280"/>
                                  </a:lnTo>
                                  <a:lnTo>
                                    <a:pt x="90" y="5280"/>
                                  </a:lnTo>
                                  <a:lnTo>
                                    <a:pt x="106" y="5260"/>
                                  </a:lnTo>
                                  <a:lnTo>
                                    <a:pt x="116" y="5240"/>
                                  </a:lnTo>
                                  <a:lnTo>
                                    <a:pt x="120" y="5220"/>
                                  </a:lnTo>
                                  <a:lnTo>
                                    <a:pt x="114" y="5200"/>
                                  </a:lnTo>
                                  <a:lnTo>
                                    <a:pt x="101" y="5180"/>
                                  </a:lnTo>
                                  <a:lnTo>
                                    <a:pt x="82" y="5180"/>
                                  </a:lnTo>
                                  <a:lnTo>
                                    <a:pt x="60" y="5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461"/>
                          <wps:cNvSpPr>
                            <a:spLocks/>
                          </wps:cNvSpPr>
                          <wps:spPr bwMode="auto">
                            <a:xfrm>
                              <a:off x="647" y="674"/>
                              <a:ext cx="14722" cy="11260"/>
                            </a:xfrm>
                            <a:custGeom>
                              <a:avLst/>
                              <a:gdLst>
                                <a:gd name="T0" fmla="+- 0 15299 647"/>
                                <a:gd name="T1" fmla="*/ T0 w 14722"/>
                                <a:gd name="T2" fmla="+- 0 5774 674"/>
                                <a:gd name="T3" fmla="*/ 5774 h 11260"/>
                                <a:gd name="T4" fmla="+- 0 15279 647"/>
                                <a:gd name="T5" fmla="*/ T4 w 14722"/>
                                <a:gd name="T6" fmla="+- 0 5774 674"/>
                                <a:gd name="T7" fmla="*/ 5774 h 11260"/>
                                <a:gd name="T8" fmla="+- 0 15263 647"/>
                                <a:gd name="T9" fmla="*/ T8 w 14722"/>
                                <a:gd name="T10" fmla="+- 0 5794 674"/>
                                <a:gd name="T11" fmla="*/ 5794 h 11260"/>
                                <a:gd name="T12" fmla="+- 0 15253 647"/>
                                <a:gd name="T13" fmla="*/ T12 w 14722"/>
                                <a:gd name="T14" fmla="+- 0 5814 674"/>
                                <a:gd name="T15" fmla="*/ 5814 h 11260"/>
                                <a:gd name="T16" fmla="+- 0 15249 647"/>
                                <a:gd name="T17" fmla="*/ T16 w 14722"/>
                                <a:gd name="T18" fmla="+- 0 5834 674"/>
                                <a:gd name="T19" fmla="*/ 5834 h 11260"/>
                                <a:gd name="T20" fmla="+- 0 15255 647"/>
                                <a:gd name="T21" fmla="*/ T20 w 14722"/>
                                <a:gd name="T22" fmla="+- 0 5854 674"/>
                                <a:gd name="T23" fmla="*/ 5854 h 11260"/>
                                <a:gd name="T24" fmla="+- 0 15268 647"/>
                                <a:gd name="T25" fmla="*/ T24 w 14722"/>
                                <a:gd name="T26" fmla="+- 0 5874 674"/>
                                <a:gd name="T27" fmla="*/ 5874 h 11260"/>
                                <a:gd name="T28" fmla="+- 0 15287 647"/>
                                <a:gd name="T29" fmla="*/ T28 w 14722"/>
                                <a:gd name="T30" fmla="+- 0 5874 674"/>
                                <a:gd name="T31" fmla="*/ 5874 h 11260"/>
                                <a:gd name="T32" fmla="+- 0 15309 647"/>
                                <a:gd name="T33" fmla="*/ T32 w 14722"/>
                                <a:gd name="T34" fmla="+- 0 5894 674"/>
                                <a:gd name="T35" fmla="*/ 5894 h 11260"/>
                                <a:gd name="T36" fmla="+- 0 15309 647"/>
                                <a:gd name="T37" fmla="*/ T36 w 14722"/>
                                <a:gd name="T38" fmla="+- 0 5834 674"/>
                                <a:gd name="T39" fmla="*/ 5834 h 11260"/>
                                <a:gd name="T40" fmla="+- 0 15299 647"/>
                                <a:gd name="T41" fmla="*/ T40 w 14722"/>
                                <a:gd name="T42" fmla="+- 0 5774 674"/>
                                <a:gd name="T43" fmla="*/ 5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100"/>
                                  </a:moveTo>
                                  <a:lnTo>
                                    <a:pt x="14632" y="5100"/>
                                  </a:lnTo>
                                  <a:lnTo>
                                    <a:pt x="14616" y="5120"/>
                                  </a:lnTo>
                                  <a:lnTo>
                                    <a:pt x="14606" y="5140"/>
                                  </a:lnTo>
                                  <a:lnTo>
                                    <a:pt x="14602" y="5160"/>
                                  </a:lnTo>
                                  <a:lnTo>
                                    <a:pt x="14608" y="5180"/>
                                  </a:lnTo>
                                  <a:lnTo>
                                    <a:pt x="14621" y="5200"/>
                                  </a:lnTo>
                                  <a:lnTo>
                                    <a:pt x="14640" y="5200"/>
                                  </a:lnTo>
                                  <a:lnTo>
                                    <a:pt x="14662" y="5220"/>
                                  </a:lnTo>
                                  <a:lnTo>
                                    <a:pt x="14662" y="5160"/>
                                  </a:lnTo>
                                  <a:lnTo>
                                    <a:pt x="14652" y="5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460"/>
                          <wps:cNvSpPr>
                            <a:spLocks/>
                          </wps:cNvSpPr>
                          <wps:spPr bwMode="auto">
                            <a:xfrm>
                              <a:off x="647" y="674"/>
                              <a:ext cx="14722" cy="11260"/>
                            </a:xfrm>
                            <a:custGeom>
                              <a:avLst/>
                              <a:gdLst>
                                <a:gd name="T0" fmla="+- 0 15350 647"/>
                                <a:gd name="T1" fmla="*/ T0 w 14722"/>
                                <a:gd name="T2" fmla="+- 0 5774 674"/>
                                <a:gd name="T3" fmla="*/ 5774 h 11260"/>
                                <a:gd name="T4" fmla="+- 0 15309 647"/>
                                <a:gd name="T5" fmla="*/ T4 w 14722"/>
                                <a:gd name="T6" fmla="+- 0 5774 674"/>
                                <a:gd name="T7" fmla="*/ 5774 h 11260"/>
                                <a:gd name="T8" fmla="+- 0 15309 647"/>
                                <a:gd name="T9" fmla="*/ T8 w 14722"/>
                                <a:gd name="T10" fmla="+- 0 5834 674"/>
                                <a:gd name="T11" fmla="*/ 5834 h 11260"/>
                                <a:gd name="T12" fmla="+- 0 15319 647"/>
                                <a:gd name="T13" fmla="*/ T12 w 14722"/>
                                <a:gd name="T14" fmla="+- 0 5894 674"/>
                                <a:gd name="T15" fmla="*/ 5894 h 11260"/>
                                <a:gd name="T16" fmla="+- 0 15339 647"/>
                                <a:gd name="T17" fmla="*/ T16 w 14722"/>
                                <a:gd name="T18" fmla="+- 0 5874 674"/>
                                <a:gd name="T19" fmla="*/ 5874 h 11260"/>
                                <a:gd name="T20" fmla="+- 0 15355 647"/>
                                <a:gd name="T21" fmla="*/ T20 w 14722"/>
                                <a:gd name="T22" fmla="+- 0 5874 674"/>
                                <a:gd name="T23" fmla="*/ 5874 h 11260"/>
                                <a:gd name="T24" fmla="+- 0 15365 647"/>
                                <a:gd name="T25" fmla="*/ T24 w 14722"/>
                                <a:gd name="T26" fmla="+- 0 5854 674"/>
                                <a:gd name="T27" fmla="*/ 5854 h 11260"/>
                                <a:gd name="T28" fmla="+- 0 15369 647"/>
                                <a:gd name="T29" fmla="*/ T28 w 14722"/>
                                <a:gd name="T30" fmla="+- 0 5814 674"/>
                                <a:gd name="T31" fmla="*/ 5814 h 11260"/>
                                <a:gd name="T32" fmla="+- 0 15363 647"/>
                                <a:gd name="T33" fmla="*/ T32 w 14722"/>
                                <a:gd name="T34" fmla="+- 0 5794 674"/>
                                <a:gd name="T35" fmla="*/ 5794 h 11260"/>
                                <a:gd name="T36" fmla="+- 0 15350 647"/>
                                <a:gd name="T37" fmla="*/ T36 w 14722"/>
                                <a:gd name="T38" fmla="+- 0 5774 674"/>
                                <a:gd name="T39" fmla="*/ 5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100"/>
                                  </a:moveTo>
                                  <a:lnTo>
                                    <a:pt x="14662" y="5100"/>
                                  </a:lnTo>
                                  <a:lnTo>
                                    <a:pt x="14662" y="5160"/>
                                  </a:lnTo>
                                  <a:lnTo>
                                    <a:pt x="14672" y="5220"/>
                                  </a:lnTo>
                                  <a:lnTo>
                                    <a:pt x="14692" y="5200"/>
                                  </a:lnTo>
                                  <a:lnTo>
                                    <a:pt x="14708" y="5200"/>
                                  </a:lnTo>
                                  <a:lnTo>
                                    <a:pt x="14718" y="5180"/>
                                  </a:lnTo>
                                  <a:lnTo>
                                    <a:pt x="14722" y="5140"/>
                                  </a:lnTo>
                                  <a:lnTo>
                                    <a:pt x="14716" y="5120"/>
                                  </a:lnTo>
                                  <a:lnTo>
                                    <a:pt x="14703" y="5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459"/>
                          <wps:cNvSpPr>
                            <a:spLocks/>
                          </wps:cNvSpPr>
                          <wps:spPr bwMode="auto">
                            <a:xfrm>
                              <a:off x="647" y="674"/>
                              <a:ext cx="14722" cy="11260"/>
                            </a:xfrm>
                            <a:custGeom>
                              <a:avLst/>
                              <a:gdLst>
                                <a:gd name="T0" fmla="+- 0 697 647"/>
                                <a:gd name="T1" fmla="*/ T0 w 14722"/>
                                <a:gd name="T2" fmla="+- 0 5714 674"/>
                                <a:gd name="T3" fmla="*/ 5714 h 11260"/>
                                <a:gd name="T4" fmla="+- 0 677 647"/>
                                <a:gd name="T5" fmla="*/ T4 w 14722"/>
                                <a:gd name="T6" fmla="+- 0 5734 674"/>
                                <a:gd name="T7" fmla="*/ 5734 h 11260"/>
                                <a:gd name="T8" fmla="+- 0 661 647"/>
                                <a:gd name="T9" fmla="*/ T8 w 14722"/>
                                <a:gd name="T10" fmla="+- 0 5754 674"/>
                                <a:gd name="T11" fmla="*/ 5754 h 11260"/>
                                <a:gd name="T12" fmla="+- 0 651 647"/>
                                <a:gd name="T13" fmla="*/ T12 w 14722"/>
                                <a:gd name="T14" fmla="+- 0 5774 674"/>
                                <a:gd name="T15" fmla="*/ 5774 h 11260"/>
                                <a:gd name="T16" fmla="+- 0 647 647"/>
                                <a:gd name="T17" fmla="*/ T16 w 14722"/>
                                <a:gd name="T18" fmla="+- 0 5794 674"/>
                                <a:gd name="T19" fmla="*/ 5794 h 11260"/>
                                <a:gd name="T20" fmla="+- 0 653 647"/>
                                <a:gd name="T21" fmla="*/ T20 w 14722"/>
                                <a:gd name="T22" fmla="+- 0 5814 674"/>
                                <a:gd name="T23" fmla="*/ 5814 h 11260"/>
                                <a:gd name="T24" fmla="+- 0 666 647"/>
                                <a:gd name="T25" fmla="*/ T24 w 14722"/>
                                <a:gd name="T26" fmla="+- 0 5834 674"/>
                                <a:gd name="T27" fmla="*/ 5834 h 11260"/>
                                <a:gd name="T28" fmla="+- 0 707 647"/>
                                <a:gd name="T29" fmla="*/ T28 w 14722"/>
                                <a:gd name="T30" fmla="+- 0 5834 674"/>
                                <a:gd name="T31" fmla="*/ 5834 h 11260"/>
                                <a:gd name="T32" fmla="+- 0 707 647"/>
                                <a:gd name="T33" fmla="*/ T32 w 14722"/>
                                <a:gd name="T34" fmla="+- 0 5774 674"/>
                                <a:gd name="T35" fmla="*/ 5774 h 11260"/>
                                <a:gd name="T36" fmla="+- 0 697 647"/>
                                <a:gd name="T37" fmla="*/ T36 w 14722"/>
                                <a:gd name="T38" fmla="+- 0 5714 674"/>
                                <a:gd name="T39" fmla="*/ 5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5040"/>
                                  </a:moveTo>
                                  <a:lnTo>
                                    <a:pt x="30" y="5060"/>
                                  </a:lnTo>
                                  <a:lnTo>
                                    <a:pt x="14" y="5080"/>
                                  </a:lnTo>
                                  <a:lnTo>
                                    <a:pt x="4" y="5100"/>
                                  </a:lnTo>
                                  <a:lnTo>
                                    <a:pt x="0" y="5120"/>
                                  </a:lnTo>
                                  <a:lnTo>
                                    <a:pt x="6" y="5140"/>
                                  </a:lnTo>
                                  <a:lnTo>
                                    <a:pt x="19" y="5160"/>
                                  </a:lnTo>
                                  <a:lnTo>
                                    <a:pt x="60" y="5160"/>
                                  </a:lnTo>
                                  <a:lnTo>
                                    <a:pt x="60" y="5100"/>
                                  </a:lnTo>
                                  <a:lnTo>
                                    <a:pt x="50" y="5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458"/>
                          <wps:cNvSpPr>
                            <a:spLocks/>
                          </wps:cNvSpPr>
                          <wps:spPr bwMode="auto">
                            <a:xfrm>
                              <a:off x="647" y="674"/>
                              <a:ext cx="14722" cy="11260"/>
                            </a:xfrm>
                            <a:custGeom>
                              <a:avLst/>
                              <a:gdLst>
                                <a:gd name="T0" fmla="+- 0 707 647"/>
                                <a:gd name="T1" fmla="*/ T0 w 14722"/>
                                <a:gd name="T2" fmla="+- 0 5714 674"/>
                                <a:gd name="T3" fmla="*/ 5714 h 11260"/>
                                <a:gd name="T4" fmla="+- 0 707 647"/>
                                <a:gd name="T5" fmla="*/ T4 w 14722"/>
                                <a:gd name="T6" fmla="+- 0 5774 674"/>
                                <a:gd name="T7" fmla="*/ 5774 h 11260"/>
                                <a:gd name="T8" fmla="+- 0 717 647"/>
                                <a:gd name="T9" fmla="*/ T8 w 14722"/>
                                <a:gd name="T10" fmla="+- 0 5834 674"/>
                                <a:gd name="T11" fmla="*/ 5834 h 11260"/>
                                <a:gd name="T12" fmla="+- 0 737 647"/>
                                <a:gd name="T13" fmla="*/ T12 w 14722"/>
                                <a:gd name="T14" fmla="+- 0 5834 674"/>
                                <a:gd name="T15" fmla="*/ 5834 h 11260"/>
                                <a:gd name="T16" fmla="+- 0 753 647"/>
                                <a:gd name="T17" fmla="*/ T16 w 14722"/>
                                <a:gd name="T18" fmla="+- 0 5814 674"/>
                                <a:gd name="T19" fmla="*/ 5814 h 11260"/>
                                <a:gd name="T20" fmla="+- 0 763 647"/>
                                <a:gd name="T21" fmla="*/ T20 w 14722"/>
                                <a:gd name="T22" fmla="+- 0 5794 674"/>
                                <a:gd name="T23" fmla="*/ 5794 h 11260"/>
                                <a:gd name="T24" fmla="+- 0 767 647"/>
                                <a:gd name="T25" fmla="*/ T24 w 14722"/>
                                <a:gd name="T26" fmla="+- 0 5774 674"/>
                                <a:gd name="T27" fmla="*/ 5774 h 11260"/>
                                <a:gd name="T28" fmla="+- 0 761 647"/>
                                <a:gd name="T29" fmla="*/ T28 w 14722"/>
                                <a:gd name="T30" fmla="+- 0 5754 674"/>
                                <a:gd name="T31" fmla="*/ 5754 h 11260"/>
                                <a:gd name="T32" fmla="+- 0 748 647"/>
                                <a:gd name="T33" fmla="*/ T32 w 14722"/>
                                <a:gd name="T34" fmla="+- 0 5734 674"/>
                                <a:gd name="T35" fmla="*/ 5734 h 11260"/>
                                <a:gd name="T36" fmla="+- 0 729 647"/>
                                <a:gd name="T37" fmla="*/ T36 w 14722"/>
                                <a:gd name="T38" fmla="+- 0 5734 674"/>
                                <a:gd name="T39" fmla="*/ 5734 h 11260"/>
                                <a:gd name="T40" fmla="+- 0 707 647"/>
                                <a:gd name="T41" fmla="*/ T40 w 14722"/>
                                <a:gd name="T42" fmla="+- 0 5714 674"/>
                                <a:gd name="T43" fmla="*/ 5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5040"/>
                                  </a:moveTo>
                                  <a:lnTo>
                                    <a:pt x="60" y="5100"/>
                                  </a:lnTo>
                                  <a:lnTo>
                                    <a:pt x="70" y="5160"/>
                                  </a:lnTo>
                                  <a:lnTo>
                                    <a:pt x="90" y="5160"/>
                                  </a:lnTo>
                                  <a:lnTo>
                                    <a:pt x="106" y="5140"/>
                                  </a:lnTo>
                                  <a:lnTo>
                                    <a:pt x="116" y="5120"/>
                                  </a:lnTo>
                                  <a:lnTo>
                                    <a:pt x="120" y="5100"/>
                                  </a:lnTo>
                                  <a:lnTo>
                                    <a:pt x="114" y="5080"/>
                                  </a:lnTo>
                                  <a:lnTo>
                                    <a:pt x="101" y="5060"/>
                                  </a:lnTo>
                                  <a:lnTo>
                                    <a:pt x="82" y="5060"/>
                                  </a:lnTo>
                                  <a:lnTo>
                                    <a:pt x="60" y="5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457"/>
                          <wps:cNvSpPr>
                            <a:spLocks/>
                          </wps:cNvSpPr>
                          <wps:spPr bwMode="auto">
                            <a:xfrm>
                              <a:off x="647" y="674"/>
                              <a:ext cx="14722" cy="11260"/>
                            </a:xfrm>
                            <a:custGeom>
                              <a:avLst/>
                              <a:gdLst>
                                <a:gd name="T0" fmla="+- 0 15299 647"/>
                                <a:gd name="T1" fmla="*/ T0 w 14722"/>
                                <a:gd name="T2" fmla="+- 0 5654 674"/>
                                <a:gd name="T3" fmla="*/ 5654 h 11260"/>
                                <a:gd name="T4" fmla="+- 0 15279 647"/>
                                <a:gd name="T5" fmla="*/ T4 w 14722"/>
                                <a:gd name="T6" fmla="+- 0 5654 674"/>
                                <a:gd name="T7" fmla="*/ 5654 h 11260"/>
                                <a:gd name="T8" fmla="+- 0 15263 647"/>
                                <a:gd name="T9" fmla="*/ T8 w 14722"/>
                                <a:gd name="T10" fmla="+- 0 5674 674"/>
                                <a:gd name="T11" fmla="*/ 5674 h 11260"/>
                                <a:gd name="T12" fmla="+- 0 15253 647"/>
                                <a:gd name="T13" fmla="*/ T12 w 14722"/>
                                <a:gd name="T14" fmla="+- 0 5694 674"/>
                                <a:gd name="T15" fmla="*/ 5694 h 11260"/>
                                <a:gd name="T16" fmla="+- 0 15249 647"/>
                                <a:gd name="T17" fmla="*/ T16 w 14722"/>
                                <a:gd name="T18" fmla="+- 0 5714 674"/>
                                <a:gd name="T19" fmla="*/ 5714 h 11260"/>
                                <a:gd name="T20" fmla="+- 0 15255 647"/>
                                <a:gd name="T21" fmla="*/ T20 w 14722"/>
                                <a:gd name="T22" fmla="+- 0 5734 674"/>
                                <a:gd name="T23" fmla="*/ 5734 h 11260"/>
                                <a:gd name="T24" fmla="+- 0 15268 647"/>
                                <a:gd name="T25" fmla="*/ T24 w 14722"/>
                                <a:gd name="T26" fmla="+- 0 5754 674"/>
                                <a:gd name="T27" fmla="*/ 5754 h 11260"/>
                                <a:gd name="T28" fmla="+- 0 15287 647"/>
                                <a:gd name="T29" fmla="*/ T28 w 14722"/>
                                <a:gd name="T30" fmla="+- 0 5754 674"/>
                                <a:gd name="T31" fmla="*/ 5754 h 11260"/>
                                <a:gd name="T32" fmla="+- 0 15309 647"/>
                                <a:gd name="T33" fmla="*/ T32 w 14722"/>
                                <a:gd name="T34" fmla="+- 0 5774 674"/>
                                <a:gd name="T35" fmla="*/ 5774 h 11260"/>
                                <a:gd name="T36" fmla="+- 0 15309 647"/>
                                <a:gd name="T37" fmla="*/ T36 w 14722"/>
                                <a:gd name="T38" fmla="+- 0 5714 674"/>
                                <a:gd name="T39" fmla="*/ 5714 h 11260"/>
                                <a:gd name="T40" fmla="+- 0 15299 647"/>
                                <a:gd name="T41" fmla="*/ T40 w 14722"/>
                                <a:gd name="T42" fmla="+- 0 5654 674"/>
                                <a:gd name="T43" fmla="*/ 5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980"/>
                                  </a:moveTo>
                                  <a:lnTo>
                                    <a:pt x="14632" y="4980"/>
                                  </a:lnTo>
                                  <a:lnTo>
                                    <a:pt x="14616" y="5000"/>
                                  </a:lnTo>
                                  <a:lnTo>
                                    <a:pt x="14606" y="5020"/>
                                  </a:lnTo>
                                  <a:lnTo>
                                    <a:pt x="14602" y="5040"/>
                                  </a:lnTo>
                                  <a:lnTo>
                                    <a:pt x="14608" y="5060"/>
                                  </a:lnTo>
                                  <a:lnTo>
                                    <a:pt x="14621" y="5080"/>
                                  </a:lnTo>
                                  <a:lnTo>
                                    <a:pt x="14640" y="5080"/>
                                  </a:lnTo>
                                  <a:lnTo>
                                    <a:pt x="14662" y="5100"/>
                                  </a:lnTo>
                                  <a:lnTo>
                                    <a:pt x="14662" y="5040"/>
                                  </a:lnTo>
                                  <a:lnTo>
                                    <a:pt x="14652" y="4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456"/>
                          <wps:cNvSpPr>
                            <a:spLocks/>
                          </wps:cNvSpPr>
                          <wps:spPr bwMode="auto">
                            <a:xfrm>
                              <a:off x="647" y="674"/>
                              <a:ext cx="14722" cy="11260"/>
                            </a:xfrm>
                            <a:custGeom>
                              <a:avLst/>
                              <a:gdLst>
                                <a:gd name="T0" fmla="+- 0 15350 647"/>
                                <a:gd name="T1" fmla="*/ T0 w 14722"/>
                                <a:gd name="T2" fmla="+- 0 5654 674"/>
                                <a:gd name="T3" fmla="*/ 5654 h 11260"/>
                                <a:gd name="T4" fmla="+- 0 15309 647"/>
                                <a:gd name="T5" fmla="*/ T4 w 14722"/>
                                <a:gd name="T6" fmla="+- 0 5654 674"/>
                                <a:gd name="T7" fmla="*/ 5654 h 11260"/>
                                <a:gd name="T8" fmla="+- 0 15309 647"/>
                                <a:gd name="T9" fmla="*/ T8 w 14722"/>
                                <a:gd name="T10" fmla="+- 0 5714 674"/>
                                <a:gd name="T11" fmla="*/ 5714 h 11260"/>
                                <a:gd name="T12" fmla="+- 0 15319 647"/>
                                <a:gd name="T13" fmla="*/ T12 w 14722"/>
                                <a:gd name="T14" fmla="+- 0 5774 674"/>
                                <a:gd name="T15" fmla="*/ 5774 h 11260"/>
                                <a:gd name="T16" fmla="+- 0 15339 647"/>
                                <a:gd name="T17" fmla="*/ T16 w 14722"/>
                                <a:gd name="T18" fmla="+- 0 5754 674"/>
                                <a:gd name="T19" fmla="*/ 5754 h 11260"/>
                                <a:gd name="T20" fmla="+- 0 15355 647"/>
                                <a:gd name="T21" fmla="*/ T20 w 14722"/>
                                <a:gd name="T22" fmla="+- 0 5754 674"/>
                                <a:gd name="T23" fmla="*/ 5754 h 11260"/>
                                <a:gd name="T24" fmla="+- 0 15365 647"/>
                                <a:gd name="T25" fmla="*/ T24 w 14722"/>
                                <a:gd name="T26" fmla="+- 0 5734 674"/>
                                <a:gd name="T27" fmla="*/ 5734 h 11260"/>
                                <a:gd name="T28" fmla="+- 0 15369 647"/>
                                <a:gd name="T29" fmla="*/ T28 w 14722"/>
                                <a:gd name="T30" fmla="+- 0 5694 674"/>
                                <a:gd name="T31" fmla="*/ 5694 h 11260"/>
                                <a:gd name="T32" fmla="+- 0 15363 647"/>
                                <a:gd name="T33" fmla="*/ T32 w 14722"/>
                                <a:gd name="T34" fmla="+- 0 5674 674"/>
                                <a:gd name="T35" fmla="*/ 5674 h 11260"/>
                                <a:gd name="T36" fmla="+- 0 15350 647"/>
                                <a:gd name="T37" fmla="*/ T36 w 14722"/>
                                <a:gd name="T38" fmla="+- 0 5654 674"/>
                                <a:gd name="T39" fmla="*/ 5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980"/>
                                  </a:moveTo>
                                  <a:lnTo>
                                    <a:pt x="14662" y="4980"/>
                                  </a:lnTo>
                                  <a:lnTo>
                                    <a:pt x="14662" y="5040"/>
                                  </a:lnTo>
                                  <a:lnTo>
                                    <a:pt x="14672" y="5100"/>
                                  </a:lnTo>
                                  <a:lnTo>
                                    <a:pt x="14692" y="5080"/>
                                  </a:lnTo>
                                  <a:lnTo>
                                    <a:pt x="14708" y="5080"/>
                                  </a:lnTo>
                                  <a:lnTo>
                                    <a:pt x="14718" y="5060"/>
                                  </a:lnTo>
                                  <a:lnTo>
                                    <a:pt x="14722" y="5020"/>
                                  </a:lnTo>
                                  <a:lnTo>
                                    <a:pt x="14716" y="5000"/>
                                  </a:lnTo>
                                  <a:lnTo>
                                    <a:pt x="14703" y="4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455"/>
                          <wps:cNvSpPr>
                            <a:spLocks/>
                          </wps:cNvSpPr>
                          <wps:spPr bwMode="auto">
                            <a:xfrm>
                              <a:off x="647" y="674"/>
                              <a:ext cx="14722" cy="11260"/>
                            </a:xfrm>
                            <a:custGeom>
                              <a:avLst/>
                              <a:gdLst>
                                <a:gd name="T0" fmla="+- 0 697 647"/>
                                <a:gd name="T1" fmla="*/ T0 w 14722"/>
                                <a:gd name="T2" fmla="+- 0 5594 674"/>
                                <a:gd name="T3" fmla="*/ 5594 h 11260"/>
                                <a:gd name="T4" fmla="+- 0 677 647"/>
                                <a:gd name="T5" fmla="*/ T4 w 14722"/>
                                <a:gd name="T6" fmla="+- 0 5614 674"/>
                                <a:gd name="T7" fmla="*/ 5614 h 11260"/>
                                <a:gd name="T8" fmla="+- 0 661 647"/>
                                <a:gd name="T9" fmla="*/ T8 w 14722"/>
                                <a:gd name="T10" fmla="+- 0 5634 674"/>
                                <a:gd name="T11" fmla="*/ 5634 h 11260"/>
                                <a:gd name="T12" fmla="+- 0 651 647"/>
                                <a:gd name="T13" fmla="*/ T12 w 14722"/>
                                <a:gd name="T14" fmla="+- 0 5654 674"/>
                                <a:gd name="T15" fmla="*/ 5654 h 11260"/>
                                <a:gd name="T16" fmla="+- 0 647 647"/>
                                <a:gd name="T17" fmla="*/ T16 w 14722"/>
                                <a:gd name="T18" fmla="+- 0 5674 674"/>
                                <a:gd name="T19" fmla="*/ 5674 h 11260"/>
                                <a:gd name="T20" fmla="+- 0 653 647"/>
                                <a:gd name="T21" fmla="*/ T20 w 14722"/>
                                <a:gd name="T22" fmla="+- 0 5694 674"/>
                                <a:gd name="T23" fmla="*/ 5694 h 11260"/>
                                <a:gd name="T24" fmla="+- 0 666 647"/>
                                <a:gd name="T25" fmla="*/ T24 w 14722"/>
                                <a:gd name="T26" fmla="+- 0 5714 674"/>
                                <a:gd name="T27" fmla="*/ 5714 h 11260"/>
                                <a:gd name="T28" fmla="+- 0 707 647"/>
                                <a:gd name="T29" fmla="*/ T28 w 14722"/>
                                <a:gd name="T30" fmla="+- 0 5714 674"/>
                                <a:gd name="T31" fmla="*/ 5714 h 11260"/>
                                <a:gd name="T32" fmla="+- 0 707 647"/>
                                <a:gd name="T33" fmla="*/ T32 w 14722"/>
                                <a:gd name="T34" fmla="+- 0 5654 674"/>
                                <a:gd name="T35" fmla="*/ 5654 h 11260"/>
                                <a:gd name="T36" fmla="+- 0 697 647"/>
                                <a:gd name="T37" fmla="*/ T36 w 14722"/>
                                <a:gd name="T38" fmla="+- 0 5594 674"/>
                                <a:gd name="T39" fmla="*/ 5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920"/>
                                  </a:moveTo>
                                  <a:lnTo>
                                    <a:pt x="30" y="4940"/>
                                  </a:lnTo>
                                  <a:lnTo>
                                    <a:pt x="14" y="4960"/>
                                  </a:lnTo>
                                  <a:lnTo>
                                    <a:pt x="4" y="4980"/>
                                  </a:lnTo>
                                  <a:lnTo>
                                    <a:pt x="0" y="5000"/>
                                  </a:lnTo>
                                  <a:lnTo>
                                    <a:pt x="6" y="5020"/>
                                  </a:lnTo>
                                  <a:lnTo>
                                    <a:pt x="19" y="5040"/>
                                  </a:lnTo>
                                  <a:lnTo>
                                    <a:pt x="60" y="5040"/>
                                  </a:lnTo>
                                  <a:lnTo>
                                    <a:pt x="60" y="4980"/>
                                  </a:lnTo>
                                  <a:lnTo>
                                    <a:pt x="50" y="4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454"/>
                          <wps:cNvSpPr>
                            <a:spLocks/>
                          </wps:cNvSpPr>
                          <wps:spPr bwMode="auto">
                            <a:xfrm>
                              <a:off x="647" y="674"/>
                              <a:ext cx="14722" cy="11260"/>
                            </a:xfrm>
                            <a:custGeom>
                              <a:avLst/>
                              <a:gdLst>
                                <a:gd name="T0" fmla="+- 0 707 647"/>
                                <a:gd name="T1" fmla="*/ T0 w 14722"/>
                                <a:gd name="T2" fmla="+- 0 5594 674"/>
                                <a:gd name="T3" fmla="*/ 5594 h 11260"/>
                                <a:gd name="T4" fmla="+- 0 707 647"/>
                                <a:gd name="T5" fmla="*/ T4 w 14722"/>
                                <a:gd name="T6" fmla="+- 0 5654 674"/>
                                <a:gd name="T7" fmla="*/ 5654 h 11260"/>
                                <a:gd name="T8" fmla="+- 0 717 647"/>
                                <a:gd name="T9" fmla="*/ T8 w 14722"/>
                                <a:gd name="T10" fmla="+- 0 5714 674"/>
                                <a:gd name="T11" fmla="*/ 5714 h 11260"/>
                                <a:gd name="T12" fmla="+- 0 737 647"/>
                                <a:gd name="T13" fmla="*/ T12 w 14722"/>
                                <a:gd name="T14" fmla="+- 0 5714 674"/>
                                <a:gd name="T15" fmla="*/ 5714 h 11260"/>
                                <a:gd name="T16" fmla="+- 0 753 647"/>
                                <a:gd name="T17" fmla="*/ T16 w 14722"/>
                                <a:gd name="T18" fmla="+- 0 5694 674"/>
                                <a:gd name="T19" fmla="*/ 5694 h 11260"/>
                                <a:gd name="T20" fmla="+- 0 763 647"/>
                                <a:gd name="T21" fmla="*/ T20 w 14722"/>
                                <a:gd name="T22" fmla="+- 0 5674 674"/>
                                <a:gd name="T23" fmla="*/ 5674 h 11260"/>
                                <a:gd name="T24" fmla="+- 0 767 647"/>
                                <a:gd name="T25" fmla="*/ T24 w 14722"/>
                                <a:gd name="T26" fmla="+- 0 5654 674"/>
                                <a:gd name="T27" fmla="*/ 5654 h 11260"/>
                                <a:gd name="T28" fmla="+- 0 761 647"/>
                                <a:gd name="T29" fmla="*/ T28 w 14722"/>
                                <a:gd name="T30" fmla="+- 0 5634 674"/>
                                <a:gd name="T31" fmla="*/ 5634 h 11260"/>
                                <a:gd name="T32" fmla="+- 0 748 647"/>
                                <a:gd name="T33" fmla="*/ T32 w 14722"/>
                                <a:gd name="T34" fmla="+- 0 5614 674"/>
                                <a:gd name="T35" fmla="*/ 5614 h 11260"/>
                                <a:gd name="T36" fmla="+- 0 729 647"/>
                                <a:gd name="T37" fmla="*/ T36 w 14722"/>
                                <a:gd name="T38" fmla="+- 0 5614 674"/>
                                <a:gd name="T39" fmla="*/ 5614 h 11260"/>
                                <a:gd name="T40" fmla="+- 0 707 647"/>
                                <a:gd name="T41" fmla="*/ T40 w 14722"/>
                                <a:gd name="T42" fmla="+- 0 5594 674"/>
                                <a:gd name="T43" fmla="*/ 5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920"/>
                                  </a:moveTo>
                                  <a:lnTo>
                                    <a:pt x="60" y="4980"/>
                                  </a:lnTo>
                                  <a:lnTo>
                                    <a:pt x="70" y="5040"/>
                                  </a:lnTo>
                                  <a:lnTo>
                                    <a:pt x="90" y="5040"/>
                                  </a:lnTo>
                                  <a:lnTo>
                                    <a:pt x="106" y="5020"/>
                                  </a:lnTo>
                                  <a:lnTo>
                                    <a:pt x="116" y="5000"/>
                                  </a:lnTo>
                                  <a:lnTo>
                                    <a:pt x="120" y="4980"/>
                                  </a:lnTo>
                                  <a:lnTo>
                                    <a:pt x="114" y="4960"/>
                                  </a:lnTo>
                                  <a:lnTo>
                                    <a:pt x="101" y="4940"/>
                                  </a:lnTo>
                                  <a:lnTo>
                                    <a:pt x="82" y="4940"/>
                                  </a:lnTo>
                                  <a:lnTo>
                                    <a:pt x="60" y="4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453"/>
                          <wps:cNvSpPr>
                            <a:spLocks/>
                          </wps:cNvSpPr>
                          <wps:spPr bwMode="auto">
                            <a:xfrm>
                              <a:off x="647" y="674"/>
                              <a:ext cx="14722" cy="11260"/>
                            </a:xfrm>
                            <a:custGeom>
                              <a:avLst/>
                              <a:gdLst>
                                <a:gd name="T0" fmla="+- 0 15299 647"/>
                                <a:gd name="T1" fmla="*/ T0 w 14722"/>
                                <a:gd name="T2" fmla="+- 0 5534 674"/>
                                <a:gd name="T3" fmla="*/ 5534 h 11260"/>
                                <a:gd name="T4" fmla="+- 0 15279 647"/>
                                <a:gd name="T5" fmla="*/ T4 w 14722"/>
                                <a:gd name="T6" fmla="+- 0 5534 674"/>
                                <a:gd name="T7" fmla="*/ 5534 h 11260"/>
                                <a:gd name="T8" fmla="+- 0 15263 647"/>
                                <a:gd name="T9" fmla="*/ T8 w 14722"/>
                                <a:gd name="T10" fmla="+- 0 5554 674"/>
                                <a:gd name="T11" fmla="*/ 5554 h 11260"/>
                                <a:gd name="T12" fmla="+- 0 15253 647"/>
                                <a:gd name="T13" fmla="*/ T12 w 14722"/>
                                <a:gd name="T14" fmla="+- 0 5574 674"/>
                                <a:gd name="T15" fmla="*/ 5574 h 11260"/>
                                <a:gd name="T16" fmla="+- 0 15249 647"/>
                                <a:gd name="T17" fmla="*/ T16 w 14722"/>
                                <a:gd name="T18" fmla="+- 0 5594 674"/>
                                <a:gd name="T19" fmla="*/ 5594 h 11260"/>
                                <a:gd name="T20" fmla="+- 0 15255 647"/>
                                <a:gd name="T21" fmla="*/ T20 w 14722"/>
                                <a:gd name="T22" fmla="+- 0 5614 674"/>
                                <a:gd name="T23" fmla="*/ 5614 h 11260"/>
                                <a:gd name="T24" fmla="+- 0 15268 647"/>
                                <a:gd name="T25" fmla="*/ T24 w 14722"/>
                                <a:gd name="T26" fmla="+- 0 5634 674"/>
                                <a:gd name="T27" fmla="*/ 5634 h 11260"/>
                                <a:gd name="T28" fmla="+- 0 15287 647"/>
                                <a:gd name="T29" fmla="*/ T28 w 14722"/>
                                <a:gd name="T30" fmla="+- 0 5634 674"/>
                                <a:gd name="T31" fmla="*/ 5634 h 11260"/>
                                <a:gd name="T32" fmla="+- 0 15309 647"/>
                                <a:gd name="T33" fmla="*/ T32 w 14722"/>
                                <a:gd name="T34" fmla="+- 0 5654 674"/>
                                <a:gd name="T35" fmla="*/ 5654 h 11260"/>
                                <a:gd name="T36" fmla="+- 0 15309 647"/>
                                <a:gd name="T37" fmla="*/ T36 w 14722"/>
                                <a:gd name="T38" fmla="+- 0 5594 674"/>
                                <a:gd name="T39" fmla="*/ 5594 h 11260"/>
                                <a:gd name="T40" fmla="+- 0 15299 647"/>
                                <a:gd name="T41" fmla="*/ T40 w 14722"/>
                                <a:gd name="T42" fmla="+- 0 5534 674"/>
                                <a:gd name="T43" fmla="*/ 5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860"/>
                                  </a:moveTo>
                                  <a:lnTo>
                                    <a:pt x="14632" y="4860"/>
                                  </a:lnTo>
                                  <a:lnTo>
                                    <a:pt x="14616" y="4880"/>
                                  </a:lnTo>
                                  <a:lnTo>
                                    <a:pt x="14606" y="4900"/>
                                  </a:lnTo>
                                  <a:lnTo>
                                    <a:pt x="14602" y="4920"/>
                                  </a:lnTo>
                                  <a:lnTo>
                                    <a:pt x="14608" y="4940"/>
                                  </a:lnTo>
                                  <a:lnTo>
                                    <a:pt x="14621" y="4960"/>
                                  </a:lnTo>
                                  <a:lnTo>
                                    <a:pt x="14640" y="4960"/>
                                  </a:lnTo>
                                  <a:lnTo>
                                    <a:pt x="14662" y="4980"/>
                                  </a:lnTo>
                                  <a:lnTo>
                                    <a:pt x="14662" y="4920"/>
                                  </a:lnTo>
                                  <a:lnTo>
                                    <a:pt x="14652" y="4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452"/>
                          <wps:cNvSpPr>
                            <a:spLocks/>
                          </wps:cNvSpPr>
                          <wps:spPr bwMode="auto">
                            <a:xfrm>
                              <a:off x="647" y="674"/>
                              <a:ext cx="14722" cy="11260"/>
                            </a:xfrm>
                            <a:custGeom>
                              <a:avLst/>
                              <a:gdLst>
                                <a:gd name="T0" fmla="+- 0 15350 647"/>
                                <a:gd name="T1" fmla="*/ T0 w 14722"/>
                                <a:gd name="T2" fmla="+- 0 5534 674"/>
                                <a:gd name="T3" fmla="*/ 5534 h 11260"/>
                                <a:gd name="T4" fmla="+- 0 15309 647"/>
                                <a:gd name="T5" fmla="*/ T4 w 14722"/>
                                <a:gd name="T6" fmla="+- 0 5534 674"/>
                                <a:gd name="T7" fmla="*/ 5534 h 11260"/>
                                <a:gd name="T8" fmla="+- 0 15309 647"/>
                                <a:gd name="T9" fmla="*/ T8 w 14722"/>
                                <a:gd name="T10" fmla="+- 0 5594 674"/>
                                <a:gd name="T11" fmla="*/ 5594 h 11260"/>
                                <a:gd name="T12" fmla="+- 0 15319 647"/>
                                <a:gd name="T13" fmla="*/ T12 w 14722"/>
                                <a:gd name="T14" fmla="+- 0 5654 674"/>
                                <a:gd name="T15" fmla="*/ 5654 h 11260"/>
                                <a:gd name="T16" fmla="+- 0 15339 647"/>
                                <a:gd name="T17" fmla="*/ T16 w 14722"/>
                                <a:gd name="T18" fmla="+- 0 5634 674"/>
                                <a:gd name="T19" fmla="*/ 5634 h 11260"/>
                                <a:gd name="T20" fmla="+- 0 15355 647"/>
                                <a:gd name="T21" fmla="*/ T20 w 14722"/>
                                <a:gd name="T22" fmla="+- 0 5634 674"/>
                                <a:gd name="T23" fmla="*/ 5634 h 11260"/>
                                <a:gd name="T24" fmla="+- 0 15365 647"/>
                                <a:gd name="T25" fmla="*/ T24 w 14722"/>
                                <a:gd name="T26" fmla="+- 0 5614 674"/>
                                <a:gd name="T27" fmla="*/ 5614 h 11260"/>
                                <a:gd name="T28" fmla="+- 0 15369 647"/>
                                <a:gd name="T29" fmla="*/ T28 w 14722"/>
                                <a:gd name="T30" fmla="+- 0 5574 674"/>
                                <a:gd name="T31" fmla="*/ 5574 h 11260"/>
                                <a:gd name="T32" fmla="+- 0 15363 647"/>
                                <a:gd name="T33" fmla="*/ T32 w 14722"/>
                                <a:gd name="T34" fmla="+- 0 5554 674"/>
                                <a:gd name="T35" fmla="*/ 5554 h 11260"/>
                                <a:gd name="T36" fmla="+- 0 15350 647"/>
                                <a:gd name="T37" fmla="*/ T36 w 14722"/>
                                <a:gd name="T38" fmla="+- 0 5534 674"/>
                                <a:gd name="T39" fmla="*/ 5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860"/>
                                  </a:moveTo>
                                  <a:lnTo>
                                    <a:pt x="14662" y="4860"/>
                                  </a:lnTo>
                                  <a:lnTo>
                                    <a:pt x="14662" y="4920"/>
                                  </a:lnTo>
                                  <a:lnTo>
                                    <a:pt x="14672" y="4980"/>
                                  </a:lnTo>
                                  <a:lnTo>
                                    <a:pt x="14692" y="4960"/>
                                  </a:lnTo>
                                  <a:lnTo>
                                    <a:pt x="14708" y="4960"/>
                                  </a:lnTo>
                                  <a:lnTo>
                                    <a:pt x="14718" y="4940"/>
                                  </a:lnTo>
                                  <a:lnTo>
                                    <a:pt x="14722" y="4900"/>
                                  </a:lnTo>
                                  <a:lnTo>
                                    <a:pt x="14716" y="4880"/>
                                  </a:lnTo>
                                  <a:lnTo>
                                    <a:pt x="14703" y="4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Freeform 451"/>
                          <wps:cNvSpPr>
                            <a:spLocks/>
                          </wps:cNvSpPr>
                          <wps:spPr bwMode="auto">
                            <a:xfrm>
                              <a:off x="647" y="674"/>
                              <a:ext cx="14722" cy="11260"/>
                            </a:xfrm>
                            <a:custGeom>
                              <a:avLst/>
                              <a:gdLst>
                                <a:gd name="T0" fmla="+- 0 697 647"/>
                                <a:gd name="T1" fmla="*/ T0 w 14722"/>
                                <a:gd name="T2" fmla="+- 0 5474 674"/>
                                <a:gd name="T3" fmla="*/ 5474 h 11260"/>
                                <a:gd name="T4" fmla="+- 0 677 647"/>
                                <a:gd name="T5" fmla="*/ T4 w 14722"/>
                                <a:gd name="T6" fmla="+- 0 5494 674"/>
                                <a:gd name="T7" fmla="*/ 5494 h 11260"/>
                                <a:gd name="T8" fmla="+- 0 661 647"/>
                                <a:gd name="T9" fmla="*/ T8 w 14722"/>
                                <a:gd name="T10" fmla="+- 0 5514 674"/>
                                <a:gd name="T11" fmla="*/ 5514 h 11260"/>
                                <a:gd name="T12" fmla="+- 0 651 647"/>
                                <a:gd name="T13" fmla="*/ T12 w 14722"/>
                                <a:gd name="T14" fmla="+- 0 5534 674"/>
                                <a:gd name="T15" fmla="*/ 5534 h 11260"/>
                                <a:gd name="T16" fmla="+- 0 647 647"/>
                                <a:gd name="T17" fmla="*/ T16 w 14722"/>
                                <a:gd name="T18" fmla="+- 0 5554 674"/>
                                <a:gd name="T19" fmla="*/ 5554 h 11260"/>
                                <a:gd name="T20" fmla="+- 0 653 647"/>
                                <a:gd name="T21" fmla="*/ T20 w 14722"/>
                                <a:gd name="T22" fmla="+- 0 5574 674"/>
                                <a:gd name="T23" fmla="*/ 5574 h 11260"/>
                                <a:gd name="T24" fmla="+- 0 666 647"/>
                                <a:gd name="T25" fmla="*/ T24 w 14722"/>
                                <a:gd name="T26" fmla="+- 0 5594 674"/>
                                <a:gd name="T27" fmla="*/ 5594 h 11260"/>
                                <a:gd name="T28" fmla="+- 0 707 647"/>
                                <a:gd name="T29" fmla="*/ T28 w 14722"/>
                                <a:gd name="T30" fmla="+- 0 5594 674"/>
                                <a:gd name="T31" fmla="*/ 5594 h 11260"/>
                                <a:gd name="T32" fmla="+- 0 707 647"/>
                                <a:gd name="T33" fmla="*/ T32 w 14722"/>
                                <a:gd name="T34" fmla="+- 0 5534 674"/>
                                <a:gd name="T35" fmla="*/ 5534 h 11260"/>
                                <a:gd name="T36" fmla="+- 0 697 647"/>
                                <a:gd name="T37" fmla="*/ T36 w 14722"/>
                                <a:gd name="T38" fmla="+- 0 5474 674"/>
                                <a:gd name="T39" fmla="*/ 5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800"/>
                                  </a:moveTo>
                                  <a:lnTo>
                                    <a:pt x="30" y="4820"/>
                                  </a:lnTo>
                                  <a:lnTo>
                                    <a:pt x="14" y="4840"/>
                                  </a:lnTo>
                                  <a:lnTo>
                                    <a:pt x="4" y="4860"/>
                                  </a:lnTo>
                                  <a:lnTo>
                                    <a:pt x="0" y="4880"/>
                                  </a:lnTo>
                                  <a:lnTo>
                                    <a:pt x="6" y="4900"/>
                                  </a:lnTo>
                                  <a:lnTo>
                                    <a:pt x="19" y="4920"/>
                                  </a:lnTo>
                                  <a:lnTo>
                                    <a:pt x="60" y="4920"/>
                                  </a:lnTo>
                                  <a:lnTo>
                                    <a:pt x="60" y="4860"/>
                                  </a:lnTo>
                                  <a:lnTo>
                                    <a:pt x="50" y="4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450"/>
                          <wps:cNvSpPr>
                            <a:spLocks/>
                          </wps:cNvSpPr>
                          <wps:spPr bwMode="auto">
                            <a:xfrm>
                              <a:off x="647" y="674"/>
                              <a:ext cx="14722" cy="11260"/>
                            </a:xfrm>
                            <a:custGeom>
                              <a:avLst/>
                              <a:gdLst>
                                <a:gd name="T0" fmla="+- 0 707 647"/>
                                <a:gd name="T1" fmla="*/ T0 w 14722"/>
                                <a:gd name="T2" fmla="+- 0 5474 674"/>
                                <a:gd name="T3" fmla="*/ 5474 h 11260"/>
                                <a:gd name="T4" fmla="+- 0 707 647"/>
                                <a:gd name="T5" fmla="*/ T4 w 14722"/>
                                <a:gd name="T6" fmla="+- 0 5534 674"/>
                                <a:gd name="T7" fmla="*/ 5534 h 11260"/>
                                <a:gd name="T8" fmla="+- 0 717 647"/>
                                <a:gd name="T9" fmla="*/ T8 w 14722"/>
                                <a:gd name="T10" fmla="+- 0 5594 674"/>
                                <a:gd name="T11" fmla="*/ 5594 h 11260"/>
                                <a:gd name="T12" fmla="+- 0 737 647"/>
                                <a:gd name="T13" fmla="*/ T12 w 14722"/>
                                <a:gd name="T14" fmla="+- 0 5594 674"/>
                                <a:gd name="T15" fmla="*/ 5594 h 11260"/>
                                <a:gd name="T16" fmla="+- 0 753 647"/>
                                <a:gd name="T17" fmla="*/ T16 w 14722"/>
                                <a:gd name="T18" fmla="+- 0 5574 674"/>
                                <a:gd name="T19" fmla="*/ 5574 h 11260"/>
                                <a:gd name="T20" fmla="+- 0 763 647"/>
                                <a:gd name="T21" fmla="*/ T20 w 14722"/>
                                <a:gd name="T22" fmla="+- 0 5554 674"/>
                                <a:gd name="T23" fmla="*/ 5554 h 11260"/>
                                <a:gd name="T24" fmla="+- 0 767 647"/>
                                <a:gd name="T25" fmla="*/ T24 w 14722"/>
                                <a:gd name="T26" fmla="+- 0 5534 674"/>
                                <a:gd name="T27" fmla="*/ 5534 h 11260"/>
                                <a:gd name="T28" fmla="+- 0 761 647"/>
                                <a:gd name="T29" fmla="*/ T28 w 14722"/>
                                <a:gd name="T30" fmla="+- 0 5514 674"/>
                                <a:gd name="T31" fmla="*/ 5514 h 11260"/>
                                <a:gd name="T32" fmla="+- 0 748 647"/>
                                <a:gd name="T33" fmla="*/ T32 w 14722"/>
                                <a:gd name="T34" fmla="+- 0 5494 674"/>
                                <a:gd name="T35" fmla="*/ 5494 h 11260"/>
                                <a:gd name="T36" fmla="+- 0 729 647"/>
                                <a:gd name="T37" fmla="*/ T36 w 14722"/>
                                <a:gd name="T38" fmla="+- 0 5494 674"/>
                                <a:gd name="T39" fmla="*/ 5494 h 11260"/>
                                <a:gd name="T40" fmla="+- 0 707 647"/>
                                <a:gd name="T41" fmla="*/ T40 w 14722"/>
                                <a:gd name="T42" fmla="+- 0 5474 674"/>
                                <a:gd name="T43" fmla="*/ 5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800"/>
                                  </a:moveTo>
                                  <a:lnTo>
                                    <a:pt x="60" y="4860"/>
                                  </a:lnTo>
                                  <a:lnTo>
                                    <a:pt x="70" y="4920"/>
                                  </a:lnTo>
                                  <a:lnTo>
                                    <a:pt x="90" y="4920"/>
                                  </a:lnTo>
                                  <a:lnTo>
                                    <a:pt x="106" y="4900"/>
                                  </a:lnTo>
                                  <a:lnTo>
                                    <a:pt x="116" y="4880"/>
                                  </a:lnTo>
                                  <a:lnTo>
                                    <a:pt x="120" y="4860"/>
                                  </a:lnTo>
                                  <a:lnTo>
                                    <a:pt x="114" y="4840"/>
                                  </a:lnTo>
                                  <a:lnTo>
                                    <a:pt x="101" y="4820"/>
                                  </a:lnTo>
                                  <a:lnTo>
                                    <a:pt x="82" y="4820"/>
                                  </a:lnTo>
                                  <a:lnTo>
                                    <a:pt x="60" y="4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449"/>
                          <wps:cNvSpPr>
                            <a:spLocks/>
                          </wps:cNvSpPr>
                          <wps:spPr bwMode="auto">
                            <a:xfrm>
                              <a:off x="647" y="674"/>
                              <a:ext cx="14722" cy="11260"/>
                            </a:xfrm>
                            <a:custGeom>
                              <a:avLst/>
                              <a:gdLst>
                                <a:gd name="T0" fmla="+- 0 15299 647"/>
                                <a:gd name="T1" fmla="*/ T0 w 14722"/>
                                <a:gd name="T2" fmla="+- 0 5414 674"/>
                                <a:gd name="T3" fmla="*/ 5414 h 11260"/>
                                <a:gd name="T4" fmla="+- 0 15279 647"/>
                                <a:gd name="T5" fmla="*/ T4 w 14722"/>
                                <a:gd name="T6" fmla="+- 0 5414 674"/>
                                <a:gd name="T7" fmla="*/ 5414 h 11260"/>
                                <a:gd name="T8" fmla="+- 0 15263 647"/>
                                <a:gd name="T9" fmla="*/ T8 w 14722"/>
                                <a:gd name="T10" fmla="+- 0 5434 674"/>
                                <a:gd name="T11" fmla="*/ 5434 h 11260"/>
                                <a:gd name="T12" fmla="+- 0 15253 647"/>
                                <a:gd name="T13" fmla="*/ T12 w 14722"/>
                                <a:gd name="T14" fmla="+- 0 5454 674"/>
                                <a:gd name="T15" fmla="*/ 5454 h 11260"/>
                                <a:gd name="T16" fmla="+- 0 15249 647"/>
                                <a:gd name="T17" fmla="*/ T16 w 14722"/>
                                <a:gd name="T18" fmla="+- 0 5474 674"/>
                                <a:gd name="T19" fmla="*/ 5474 h 11260"/>
                                <a:gd name="T20" fmla="+- 0 15255 647"/>
                                <a:gd name="T21" fmla="*/ T20 w 14722"/>
                                <a:gd name="T22" fmla="+- 0 5494 674"/>
                                <a:gd name="T23" fmla="*/ 5494 h 11260"/>
                                <a:gd name="T24" fmla="+- 0 15268 647"/>
                                <a:gd name="T25" fmla="*/ T24 w 14722"/>
                                <a:gd name="T26" fmla="+- 0 5514 674"/>
                                <a:gd name="T27" fmla="*/ 5514 h 11260"/>
                                <a:gd name="T28" fmla="+- 0 15287 647"/>
                                <a:gd name="T29" fmla="*/ T28 w 14722"/>
                                <a:gd name="T30" fmla="+- 0 5514 674"/>
                                <a:gd name="T31" fmla="*/ 5514 h 11260"/>
                                <a:gd name="T32" fmla="+- 0 15309 647"/>
                                <a:gd name="T33" fmla="*/ T32 w 14722"/>
                                <a:gd name="T34" fmla="+- 0 5534 674"/>
                                <a:gd name="T35" fmla="*/ 5534 h 11260"/>
                                <a:gd name="T36" fmla="+- 0 15309 647"/>
                                <a:gd name="T37" fmla="*/ T36 w 14722"/>
                                <a:gd name="T38" fmla="+- 0 5474 674"/>
                                <a:gd name="T39" fmla="*/ 5474 h 11260"/>
                                <a:gd name="T40" fmla="+- 0 15299 647"/>
                                <a:gd name="T41" fmla="*/ T40 w 14722"/>
                                <a:gd name="T42" fmla="+- 0 5414 674"/>
                                <a:gd name="T43" fmla="*/ 5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740"/>
                                  </a:moveTo>
                                  <a:lnTo>
                                    <a:pt x="14632" y="4740"/>
                                  </a:lnTo>
                                  <a:lnTo>
                                    <a:pt x="14616" y="4760"/>
                                  </a:lnTo>
                                  <a:lnTo>
                                    <a:pt x="14606" y="4780"/>
                                  </a:lnTo>
                                  <a:lnTo>
                                    <a:pt x="14602" y="4800"/>
                                  </a:lnTo>
                                  <a:lnTo>
                                    <a:pt x="14608" y="4820"/>
                                  </a:lnTo>
                                  <a:lnTo>
                                    <a:pt x="14621" y="4840"/>
                                  </a:lnTo>
                                  <a:lnTo>
                                    <a:pt x="14640" y="4840"/>
                                  </a:lnTo>
                                  <a:lnTo>
                                    <a:pt x="14662" y="4860"/>
                                  </a:lnTo>
                                  <a:lnTo>
                                    <a:pt x="14662" y="4800"/>
                                  </a:lnTo>
                                  <a:lnTo>
                                    <a:pt x="14652" y="4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448"/>
                          <wps:cNvSpPr>
                            <a:spLocks/>
                          </wps:cNvSpPr>
                          <wps:spPr bwMode="auto">
                            <a:xfrm>
                              <a:off x="647" y="674"/>
                              <a:ext cx="14722" cy="11260"/>
                            </a:xfrm>
                            <a:custGeom>
                              <a:avLst/>
                              <a:gdLst>
                                <a:gd name="T0" fmla="+- 0 15350 647"/>
                                <a:gd name="T1" fmla="*/ T0 w 14722"/>
                                <a:gd name="T2" fmla="+- 0 5414 674"/>
                                <a:gd name="T3" fmla="*/ 5414 h 11260"/>
                                <a:gd name="T4" fmla="+- 0 15309 647"/>
                                <a:gd name="T5" fmla="*/ T4 w 14722"/>
                                <a:gd name="T6" fmla="+- 0 5414 674"/>
                                <a:gd name="T7" fmla="*/ 5414 h 11260"/>
                                <a:gd name="T8" fmla="+- 0 15309 647"/>
                                <a:gd name="T9" fmla="*/ T8 w 14722"/>
                                <a:gd name="T10" fmla="+- 0 5474 674"/>
                                <a:gd name="T11" fmla="*/ 5474 h 11260"/>
                                <a:gd name="T12" fmla="+- 0 15319 647"/>
                                <a:gd name="T13" fmla="*/ T12 w 14722"/>
                                <a:gd name="T14" fmla="+- 0 5534 674"/>
                                <a:gd name="T15" fmla="*/ 5534 h 11260"/>
                                <a:gd name="T16" fmla="+- 0 15339 647"/>
                                <a:gd name="T17" fmla="*/ T16 w 14722"/>
                                <a:gd name="T18" fmla="+- 0 5514 674"/>
                                <a:gd name="T19" fmla="*/ 5514 h 11260"/>
                                <a:gd name="T20" fmla="+- 0 15355 647"/>
                                <a:gd name="T21" fmla="*/ T20 w 14722"/>
                                <a:gd name="T22" fmla="+- 0 5514 674"/>
                                <a:gd name="T23" fmla="*/ 5514 h 11260"/>
                                <a:gd name="T24" fmla="+- 0 15365 647"/>
                                <a:gd name="T25" fmla="*/ T24 w 14722"/>
                                <a:gd name="T26" fmla="+- 0 5494 674"/>
                                <a:gd name="T27" fmla="*/ 5494 h 11260"/>
                                <a:gd name="T28" fmla="+- 0 15369 647"/>
                                <a:gd name="T29" fmla="*/ T28 w 14722"/>
                                <a:gd name="T30" fmla="+- 0 5454 674"/>
                                <a:gd name="T31" fmla="*/ 5454 h 11260"/>
                                <a:gd name="T32" fmla="+- 0 15363 647"/>
                                <a:gd name="T33" fmla="*/ T32 w 14722"/>
                                <a:gd name="T34" fmla="+- 0 5434 674"/>
                                <a:gd name="T35" fmla="*/ 5434 h 11260"/>
                                <a:gd name="T36" fmla="+- 0 15350 647"/>
                                <a:gd name="T37" fmla="*/ T36 w 14722"/>
                                <a:gd name="T38" fmla="+- 0 5414 674"/>
                                <a:gd name="T39" fmla="*/ 5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740"/>
                                  </a:moveTo>
                                  <a:lnTo>
                                    <a:pt x="14662" y="4740"/>
                                  </a:lnTo>
                                  <a:lnTo>
                                    <a:pt x="14662" y="4800"/>
                                  </a:lnTo>
                                  <a:lnTo>
                                    <a:pt x="14672" y="4860"/>
                                  </a:lnTo>
                                  <a:lnTo>
                                    <a:pt x="14692" y="4840"/>
                                  </a:lnTo>
                                  <a:lnTo>
                                    <a:pt x="14708" y="4840"/>
                                  </a:lnTo>
                                  <a:lnTo>
                                    <a:pt x="14718" y="4820"/>
                                  </a:lnTo>
                                  <a:lnTo>
                                    <a:pt x="14722" y="4780"/>
                                  </a:lnTo>
                                  <a:lnTo>
                                    <a:pt x="14716" y="4760"/>
                                  </a:lnTo>
                                  <a:lnTo>
                                    <a:pt x="14703" y="4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447"/>
                          <wps:cNvSpPr>
                            <a:spLocks/>
                          </wps:cNvSpPr>
                          <wps:spPr bwMode="auto">
                            <a:xfrm>
                              <a:off x="647" y="674"/>
                              <a:ext cx="14722" cy="11260"/>
                            </a:xfrm>
                            <a:custGeom>
                              <a:avLst/>
                              <a:gdLst>
                                <a:gd name="T0" fmla="+- 0 697 647"/>
                                <a:gd name="T1" fmla="*/ T0 w 14722"/>
                                <a:gd name="T2" fmla="+- 0 5354 674"/>
                                <a:gd name="T3" fmla="*/ 5354 h 11260"/>
                                <a:gd name="T4" fmla="+- 0 677 647"/>
                                <a:gd name="T5" fmla="*/ T4 w 14722"/>
                                <a:gd name="T6" fmla="+- 0 5374 674"/>
                                <a:gd name="T7" fmla="*/ 5374 h 11260"/>
                                <a:gd name="T8" fmla="+- 0 661 647"/>
                                <a:gd name="T9" fmla="*/ T8 w 14722"/>
                                <a:gd name="T10" fmla="+- 0 5394 674"/>
                                <a:gd name="T11" fmla="*/ 5394 h 11260"/>
                                <a:gd name="T12" fmla="+- 0 651 647"/>
                                <a:gd name="T13" fmla="*/ T12 w 14722"/>
                                <a:gd name="T14" fmla="+- 0 5414 674"/>
                                <a:gd name="T15" fmla="*/ 5414 h 11260"/>
                                <a:gd name="T16" fmla="+- 0 647 647"/>
                                <a:gd name="T17" fmla="*/ T16 w 14722"/>
                                <a:gd name="T18" fmla="+- 0 5434 674"/>
                                <a:gd name="T19" fmla="*/ 5434 h 11260"/>
                                <a:gd name="T20" fmla="+- 0 653 647"/>
                                <a:gd name="T21" fmla="*/ T20 w 14722"/>
                                <a:gd name="T22" fmla="+- 0 5454 674"/>
                                <a:gd name="T23" fmla="*/ 5454 h 11260"/>
                                <a:gd name="T24" fmla="+- 0 666 647"/>
                                <a:gd name="T25" fmla="*/ T24 w 14722"/>
                                <a:gd name="T26" fmla="+- 0 5474 674"/>
                                <a:gd name="T27" fmla="*/ 5474 h 11260"/>
                                <a:gd name="T28" fmla="+- 0 707 647"/>
                                <a:gd name="T29" fmla="*/ T28 w 14722"/>
                                <a:gd name="T30" fmla="+- 0 5474 674"/>
                                <a:gd name="T31" fmla="*/ 5474 h 11260"/>
                                <a:gd name="T32" fmla="+- 0 707 647"/>
                                <a:gd name="T33" fmla="*/ T32 w 14722"/>
                                <a:gd name="T34" fmla="+- 0 5414 674"/>
                                <a:gd name="T35" fmla="*/ 5414 h 11260"/>
                                <a:gd name="T36" fmla="+- 0 697 647"/>
                                <a:gd name="T37" fmla="*/ T36 w 14722"/>
                                <a:gd name="T38" fmla="+- 0 5354 674"/>
                                <a:gd name="T39" fmla="*/ 5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680"/>
                                  </a:moveTo>
                                  <a:lnTo>
                                    <a:pt x="30" y="4700"/>
                                  </a:lnTo>
                                  <a:lnTo>
                                    <a:pt x="14" y="4720"/>
                                  </a:lnTo>
                                  <a:lnTo>
                                    <a:pt x="4" y="4740"/>
                                  </a:lnTo>
                                  <a:lnTo>
                                    <a:pt x="0" y="4760"/>
                                  </a:lnTo>
                                  <a:lnTo>
                                    <a:pt x="6" y="4780"/>
                                  </a:lnTo>
                                  <a:lnTo>
                                    <a:pt x="19" y="4800"/>
                                  </a:lnTo>
                                  <a:lnTo>
                                    <a:pt x="60" y="4800"/>
                                  </a:lnTo>
                                  <a:lnTo>
                                    <a:pt x="60" y="4740"/>
                                  </a:lnTo>
                                  <a:lnTo>
                                    <a:pt x="50" y="4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446"/>
                          <wps:cNvSpPr>
                            <a:spLocks/>
                          </wps:cNvSpPr>
                          <wps:spPr bwMode="auto">
                            <a:xfrm>
                              <a:off x="647" y="674"/>
                              <a:ext cx="14722" cy="11260"/>
                            </a:xfrm>
                            <a:custGeom>
                              <a:avLst/>
                              <a:gdLst>
                                <a:gd name="T0" fmla="+- 0 707 647"/>
                                <a:gd name="T1" fmla="*/ T0 w 14722"/>
                                <a:gd name="T2" fmla="+- 0 5354 674"/>
                                <a:gd name="T3" fmla="*/ 5354 h 11260"/>
                                <a:gd name="T4" fmla="+- 0 707 647"/>
                                <a:gd name="T5" fmla="*/ T4 w 14722"/>
                                <a:gd name="T6" fmla="+- 0 5414 674"/>
                                <a:gd name="T7" fmla="*/ 5414 h 11260"/>
                                <a:gd name="T8" fmla="+- 0 717 647"/>
                                <a:gd name="T9" fmla="*/ T8 w 14722"/>
                                <a:gd name="T10" fmla="+- 0 5474 674"/>
                                <a:gd name="T11" fmla="*/ 5474 h 11260"/>
                                <a:gd name="T12" fmla="+- 0 737 647"/>
                                <a:gd name="T13" fmla="*/ T12 w 14722"/>
                                <a:gd name="T14" fmla="+- 0 5474 674"/>
                                <a:gd name="T15" fmla="*/ 5474 h 11260"/>
                                <a:gd name="T16" fmla="+- 0 753 647"/>
                                <a:gd name="T17" fmla="*/ T16 w 14722"/>
                                <a:gd name="T18" fmla="+- 0 5454 674"/>
                                <a:gd name="T19" fmla="*/ 5454 h 11260"/>
                                <a:gd name="T20" fmla="+- 0 763 647"/>
                                <a:gd name="T21" fmla="*/ T20 w 14722"/>
                                <a:gd name="T22" fmla="+- 0 5434 674"/>
                                <a:gd name="T23" fmla="*/ 5434 h 11260"/>
                                <a:gd name="T24" fmla="+- 0 767 647"/>
                                <a:gd name="T25" fmla="*/ T24 w 14722"/>
                                <a:gd name="T26" fmla="+- 0 5414 674"/>
                                <a:gd name="T27" fmla="*/ 5414 h 11260"/>
                                <a:gd name="T28" fmla="+- 0 761 647"/>
                                <a:gd name="T29" fmla="*/ T28 w 14722"/>
                                <a:gd name="T30" fmla="+- 0 5394 674"/>
                                <a:gd name="T31" fmla="*/ 5394 h 11260"/>
                                <a:gd name="T32" fmla="+- 0 748 647"/>
                                <a:gd name="T33" fmla="*/ T32 w 14722"/>
                                <a:gd name="T34" fmla="+- 0 5374 674"/>
                                <a:gd name="T35" fmla="*/ 5374 h 11260"/>
                                <a:gd name="T36" fmla="+- 0 729 647"/>
                                <a:gd name="T37" fmla="*/ T36 w 14722"/>
                                <a:gd name="T38" fmla="+- 0 5374 674"/>
                                <a:gd name="T39" fmla="*/ 5374 h 11260"/>
                                <a:gd name="T40" fmla="+- 0 707 647"/>
                                <a:gd name="T41" fmla="*/ T40 w 14722"/>
                                <a:gd name="T42" fmla="+- 0 5354 674"/>
                                <a:gd name="T43" fmla="*/ 5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680"/>
                                  </a:moveTo>
                                  <a:lnTo>
                                    <a:pt x="60" y="4740"/>
                                  </a:lnTo>
                                  <a:lnTo>
                                    <a:pt x="70" y="4800"/>
                                  </a:lnTo>
                                  <a:lnTo>
                                    <a:pt x="90" y="4800"/>
                                  </a:lnTo>
                                  <a:lnTo>
                                    <a:pt x="106" y="4780"/>
                                  </a:lnTo>
                                  <a:lnTo>
                                    <a:pt x="116" y="4760"/>
                                  </a:lnTo>
                                  <a:lnTo>
                                    <a:pt x="120" y="4740"/>
                                  </a:lnTo>
                                  <a:lnTo>
                                    <a:pt x="114" y="4720"/>
                                  </a:lnTo>
                                  <a:lnTo>
                                    <a:pt x="101" y="4700"/>
                                  </a:lnTo>
                                  <a:lnTo>
                                    <a:pt x="82" y="4700"/>
                                  </a:lnTo>
                                  <a:lnTo>
                                    <a:pt x="60" y="4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445"/>
                          <wps:cNvSpPr>
                            <a:spLocks/>
                          </wps:cNvSpPr>
                          <wps:spPr bwMode="auto">
                            <a:xfrm>
                              <a:off x="647" y="674"/>
                              <a:ext cx="14722" cy="11260"/>
                            </a:xfrm>
                            <a:custGeom>
                              <a:avLst/>
                              <a:gdLst>
                                <a:gd name="T0" fmla="+- 0 15299 647"/>
                                <a:gd name="T1" fmla="*/ T0 w 14722"/>
                                <a:gd name="T2" fmla="+- 0 5294 674"/>
                                <a:gd name="T3" fmla="*/ 5294 h 11260"/>
                                <a:gd name="T4" fmla="+- 0 15279 647"/>
                                <a:gd name="T5" fmla="*/ T4 w 14722"/>
                                <a:gd name="T6" fmla="+- 0 5294 674"/>
                                <a:gd name="T7" fmla="*/ 5294 h 11260"/>
                                <a:gd name="T8" fmla="+- 0 15263 647"/>
                                <a:gd name="T9" fmla="*/ T8 w 14722"/>
                                <a:gd name="T10" fmla="+- 0 5314 674"/>
                                <a:gd name="T11" fmla="*/ 5314 h 11260"/>
                                <a:gd name="T12" fmla="+- 0 15253 647"/>
                                <a:gd name="T13" fmla="*/ T12 w 14722"/>
                                <a:gd name="T14" fmla="+- 0 5334 674"/>
                                <a:gd name="T15" fmla="*/ 5334 h 11260"/>
                                <a:gd name="T16" fmla="+- 0 15249 647"/>
                                <a:gd name="T17" fmla="*/ T16 w 14722"/>
                                <a:gd name="T18" fmla="+- 0 5354 674"/>
                                <a:gd name="T19" fmla="*/ 5354 h 11260"/>
                                <a:gd name="T20" fmla="+- 0 15255 647"/>
                                <a:gd name="T21" fmla="*/ T20 w 14722"/>
                                <a:gd name="T22" fmla="+- 0 5374 674"/>
                                <a:gd name="T23" fmla="*/ 5374 h 11260"/>
                                <a:gd name="T24" fmla="+- 0 15268 647"/>
                                <a:gd name="T25" fmla="*/ T24 w 14722"/>
                                <a:gd name="T26" fmla="+- 0 5394 674"/>
                                <a:gd name="T27" fmla="*/ 5394 h 11260"/>
                                <a:gd name="T28" fmla="+- 0 15287 647"/>
                                <a:gd name="T29" fmla="*/ T28 w 14722"/>
                                <a:gd name="T30" fmla="+- 0 5394 674"/>
                                <a:gd name="T31" fmla="*/ 5394 h 11260"/>
                                <a:gd name="T32" fmla="+- 0 15309 647"/>
                                <a:gd name="T33" fmla="*/ T32 w 14722"/>
                                <a:gd name="T34" fmla="+- 0 5414 674"/>
                                <a:gd name="T35" fmla="*/ 5414 h 11260"/>
                                <a:gd name="T36" fmla="+- 0 15309 647"/>
                                <a:gd name="T37" fmla="*/ T36 w 14722"/>
                                <a:gd name="T38" fmla="+- 0 5354 674"/>
                                <a:gd name="T39" fmla="*/ 5354 h 11260"/>
                                <a:gd name="T40" fmla="+- 0 15299 647"/>
                                <a:gd name="T41" fmla="*/ T40 w 14722"/>
                                <a:gd name="T42" fmla="+- 0 5294 674"/>
                                <a:gd name="T43" fmla="*/ 5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620"/>
                                  </a:moveTo>
                                  <a:lnTo>
                                    <a:pt x="14632" y="4620"/>
                                  </a:lnTo>
                                  <a:lnTo>
                                    <a:pt x="14616" y="4640"/>
                                  </a:lnTo>
                                  <a:lnTo>
                                    <a:pt x="14606" y="4660"/>
                                  </a:lnTo>
                                  <a:lnTo>
                                    <a:pt x="14602" y="4680"/>
                                  </a:lnTo>
                                  <a:lnTo>
                                    <a:pt x="14608" y="4700"/>
                                  </a:lnTo>
                                  <a:lnTo>
                                    <a:pt x="14621" y="4720"/>
                                  </a:lnTo>
                                  <a:lnTo>
                                    <a:pt x="14640" y="4720"/>
                                  </a:lnTo>
                                  <a:lnTo>
                                    <a:pt x="14662" y="4740"/>
                                  </a:lnTo>
                                  <a:lnTo>
                                    <a:pt x="14662" y="4680"/>
                                  </a:lnTo>
                                  <a:lnTo>
                                    <a:pt x="14652" y="4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444"/>
                          <wps:cNvSpPr>
                            <a:spLocks/>
                          </wps:cNvSpPr>
                          <wps:spPr bwMode="auto">
                            <a:xfrm>
                              <a:off x="647" y="674"/>
                              <a:ext cx="14722" cy="11260"/>
                            </a:xfrm>
                            <a:custGeom>
                              <a:avLst/>
                              <a:gdLst>
                                <a:gd name="T0" fmla="+- 0 15350 647"/>
                                <a:gd name="T1" fmla="*/ T0 w 14722"/>
                                <a:gd name="T2" fmla="+- 0 5294 674"/>
                                <a:gd name="T3" fmla="*/ 5294 h 11260"/>
                                <a:gd name="T4" fmla="+- 0 15309 647"/>
                                <a:gd name="T5" fmla="*/ T4 w 14722"/>
                                <a:gd name="T6" fmla="+- 0 5294 674"/>
                                <a:gd name="T7" fmla="*/ 5294 h 11260"/>
                                <a:gd name="T8" fmla="+- 0 15309 647"/>
                                <a:gd name="T9" fmla="*/ T8 w 14722"/>
                                <a:gd name="T10" fmla="+- 0 5354 674"/>
                                <a:gd name="T11" fmla="*/ 5354 h 11260"/>
                                <a:gd name="T12" fmla="+- 0 15319 647"/>
                                <a:gd name="T13" fmla="*/ T12 w 14722"/>
                                <a:gd name="T14" fmla="+- 0 5414 674"/>
                                <a:gd name="T15" fmla="*/ 5414 h 11260"/>
                                <a:gd name="T16" fmla="+- 0 15339 647"/>
                                <a:gd name="T17" fmla="*/ T16 w 14722"/>
                                <a:gd name="T18" fmla="+- 0 5394 674"/>
                                <a:gd name="T19" fmla="*/ 5394 h 11260"/>
                                <a:gd name="T20" fmla="+- 0 15355 647"/>
                                <a:gd name="T21" fmla="*/ T20 w 14722"/>
                                <a:gd name="T22" fmla="+- 0 5394 674"/>
                                <a:gd name="T23" fmla="*/ 5394 h 11260"/>
                                <a:gd name="T24" fmla="+- 0 15365 647"/>
                                <a:gd name="T25" fmla="*/ T24 w 14722"/>
                                <a:gd name="T26" fmla="+- 0 5374 674"/>
                                <a:gd name="T27" fmla="*/ 5374 h 11260"/>
                                <a:gd name="T28" fmla="+- 0 15369 647"/>
                                <a:gd name="T29" fmla="*/ T28 w 14722"/>
                                <a:gd name="T30" fmla="+- 0 5334 674"/>
                                <a:gd name="T31" fmla="*/ 5334 h 11260"/>
                                <a:gd name="T32" fmla="+- 0 15363 647"/>
                                <a:gd name="T33" fmla="*/ T32 w 14722"/>
                                <a:gd name="T34" fmla="+- 0 5314 674"/>
                                <a:gd name="T35" fmla="*/ 5314 h 11260"/>
                                <a:gd name="T36" fmla="+- 0 15350 647"/>
                                <a:gd name="T37" fmla="*/ T36 w 14722"/>
                                <a:gd name="T38" fmla="+- 0 5294 674"/>
                                <a:gd name="T39" fmla="*/ 5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620"/>
                                  </a:moveTo>
                                  <a:lnTo>
                                    <a:pt x="14662" y="4620"/>
                                  </a:lnTo>
                                  <a:lnTo>
                                    <a:pt x="14662" y="4680"/>
                                  </a:lnTo>
                                  <a:lnTo>
                                    <a:pt x="14672" y="4740"/>
                                  </a:lnTo>
                                  <a:lnTo>
                                    <a:pt x="14692" y="4720"/>
                                  </a:lnTo>
                                  <a:lnTo>
                                    <a:pt x="14708" y="4720"/>
                                  </a:lnTo>
                                  <a:lnTo>
                                    <a:pt x="14718" y="4700"/>
                                  </a:lnTo>
                                  <a:lnTo>
                                    <a:pt x="14722" y="4660"/>
                                  </a:lnTo>
                                  <a:lnTo>
                                    <a:pt x="14716" y="4640"/>
                                  </a:lnTo>
                                  <a:lnTo>
                                    <a:pt x="14703" y="4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443"/>
                          <wps:cNvSpPr>
                            <a:spLocks/>
                          </wps:cNvSpPr>
                          <wps:spPr bwMode="auto">
                            <a:xfrm>
                              <a:off x="647" y="674"/>
                              <a:ext cx="14722" cy="11260"/>
                            </a:xfrm>
                            <a:custGeom>
                              <a:avLst/>
                              <a:gdLst>
                                <a:gd name="T0" fmla="+- 0 697 647"/>
                                <a:gd name="T1" fmla="*/ T0 w 14722"/>
                                <a:gd name="T2" fmla="+- 0 5234 674"/>
                                <a:gd name="T3" fmla="*/ 5234 h 11260"/>
                                <a:gd name="T4" fmla="+- 0 677 647"/>
                                <a:gd name="T5" fmla="*/ T4 w 14722"/>
                                <a:gd name="T6" fmla="+- 0 5254 674"/>
                                <a:gd name="T7" fmla="*/ 5254 h 11260"/>
                                <a:gd name="T8" fmla="+- 0 661 647"/>
                                <a:gd name="T9" fmla="*/ T8 w 14722"/>
                                <a:gd name="T10" fmla="+- 0 5274 674"/>
                                <a:gd name="T11" fmla="*/ 5274 h 11260"/>
                                <a:gd name="T12" fmla="+- 0 651 647"/>
                                <a:gd name="T13" fmla="*/ T12 w 14722"/>
                                <a:gd name="T14" fmla="+- 0 5294 674"/>
                                <a:gd name="T15" fmla="*/ 5294 h 11260"/>
                                <a:gd name="T16" fmla="+- 0 647 647"/>
                                <a:gd name="T17" fmla="*/ T16 w 14722"/>
                                <a:gd name="T18" fmla="+- 0 5314 674"/>
                                <a:gd name="T19" fmla="*/ 5314 h 11260"/>
                                <a:gd name="T20" fmla="+- 0 653 647"/>
                                <a:gd name="T21" fmla="*/ T20 w 14722"/>
                                <a:gd name="T22" fmla="+- 0 5334 674"/>
                                <a:gd name="T23" fmla="*/ 5334 h 11260"/>
                                <a:gd name="T24" fmla="+- 0 666 647"/>
                                <a:gd name="T25" fmla="*/ T24 w 14722"/>
                                <a:gd name="T26" fmla="+- 0 5354 674"/>
                                <a:gd name="T27" fmla="*/ 5354 h 11260"/>
                                <a:gd name="T28" fmla="+- 0 707 647"/>
                                <a:gd name="T29" fmla="*/ T28 w 14722"/>
                                <a:gd name="T30" fmla="+- 0 5354 674"/>
                                <a:gd name="T31" fmla="*/ 5354 h 11260"/>
                                <a:gd name="T32" fmla="+- 0 707 647"/>
                                <a:gd name="T33" fmla="*/ T32 w 14722"/>
                                <a:gd name="T34" fmla="+- 0 5294 674"/>
                                <a:gd name="T35" fmla="*/ 5294 h 11260"/>
                                <a:gd name="T36" fmla="+- 0 697 647"/>
                                <a:gd name="T37" fmla="*/ T36 w 14722"/>
                                <a:gd name="T38" fmla="+- 0 5234 674"/>
                                <a:gd name="T39" fmla="*/ 5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560"/>
                                  </a:moveTo>
                                  <a:lnTo>
                                    <a:pt x="30" y="4580"/>
                                  </a:lnTo>
                                  <a:lnTo>
                                    <a:pt x="14" y="4600"/>
                                  </a:lnTo>
                                  <a:lnTo>
                                    <a:pt x="4" y="4620"/>
                                  </a:lnTo>
                                  <a:lnTo>
                                    <a:pt x="0" y="4640"/>
                                  </a:lnTo>
                                  <a:lnTo>
                                    <a:pt x="6" y="4660"/>
                                  </a:lnTo>
                                  <a:lnTo>
                                    <a:pt x="19" y="4680"/>
                                  </a:lnTo>
                                  <a:lnTo>
                                    <a:pt x="60" y="4680"/>
                                  </a:lnTo>
                                  <a:lnTo>
                                    <a:pt x="60" y="4620"/>
                                  </a:lnTo>
                                  <a:lnTo>
                                    <a:pt x="50" y="4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442"/>
                          <wps:cNvSpPr>
                            <a:spLocks/>
                          </wps:cNvSpPr>
                          <wps:spPr bwMode="auto">
                            <a:xfrm>
                              <a:off x="647" y="674"/>
                              <a:ext cx="14722" cy="11260"/>
                            </a:xfrm>
                            <a:custGeom>
                              <a:avLst/>
                              <a:gdLst>
                                <a:gd name="T0" fmla="+- 0 707 647"/>
                                <a:gd name="T1" fmla="*/ T0 w 14722"/>
                                <a:gd name="T2" fmla="+- 0 5234 674"/>
                                <a:gd name="T3" fmla="*/ 5234 h 11260"/>
                                <a:gd name="T4" fmla="+- 0 707 647"/>
                                <a:gd name="T5" fmla="*/ T4 w 14722"/>
                                <a:gd name="T6" fmla="+- 0 5294 674"/>
                                <a:gd name="T7" fmla="*/ 5294 h 11260"/>
                                <a:gd name="T8" fmla="+- 0 717 647"/>
                                <a:gd name="T9" fmla="*/ T8 w 14722"/>
                                <a:gd name="T10" fmla="+- 0 5354 674"/>
                                <a:gd name="T11" fmla="*/ 5354 h 11260"/>
                                <a:gd name="T12" fmla="+- 0 737 647"/>
                                <a:gd name="T13" fmla="*/ T12 w 14722"/>
                                <a:gd name="T14" fmla="+- 0 5354 674"/>
                                <a:gd name="T15" fmla="*/ 5354 h 11260"/>
                                <a:gd name="T16" fmla="+- 0 753 647"/>
                                <a:gd name="T17" fmla="*/ T16 w 14722"/>
                                <a:gd name="T18" fmla="+- 0 5334 674"/>
                                <a:gd name="T19" fmla="*/ 5334 h 11260"/>
                                <a:gd name="T20" fmla="+- 0 763 647"/>
                                <a:gd name="T21" fmla="*/ T20 w 14722"/>
                                <a:gd name="T22" fmla="+- 0 5314 674"/>
                                <a:gd name="T23" fmla="*/ 5314 h 11260"/>
                                <a:gd name="T24" fmla="+- 0 767 647"/>
                                <a:gd name="T25" fmla="*/ T24 w 14722"/>
                                <a:gd name="T26" fmla="+- 0 5294 674"/>
                                <a:gd name="T27" fmla="*/ 5294 h 11260"/>
                                <a:gd name="T28" fmla="+- 0 761 647"/>
                                <a:gd name="T29" fmla="*/ T28 w 14722"/>
                                <a:gd name="T30" fmla="+- 0 5274 674"/>
                                <a:gd name="T31" fmla="*/ 5274 h 11260"/>
                                <a:gd name="T32" fmla="+- 0 748 647"/>
                                <a:gd name="T33" fmla="*/ T32 w 14722"/>
                                <a:gd name="T34" fmla="+- 0 5254 674"/>
                                <a:gd name="T35" fmla="*/ 5254 h 11260"/>
                                <a:gd name="T36" fmla="+- 0 729 647"/>
                                <a:gd name="T37" fmla="*/ T36 w 14722"/>
                                <a:gd name="T38" fmla="+- 0 5254 674"/>
                                <a:gd name="T39" fmla="*/ 5254 h 11260"/>
                                <a:gd name="T40" fmla="+- 0 707 647"/>
                                <a:gd name="T41" fmla="*/ T40 w 14722"/>
                                <a:gd name="T42" fmla="+- 0 5234 674"/>
                                <a:gd name="T43" fmla="*/ 5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560"/>
                                  </a:moveTo>
                                  <a:lnTo>
                                    <a:pt x="60" y="4620"/>
                                  </a:lnTo>
                                  <a:lnTo>
                                    <a:pt x="70" y="4680"/>
                                  </a:lnTo>
                                  <a:lnTo>
                                    <a:pt x="90" y="4680"/>
                                  </a:lnTo>
                                  <a:lnTo>
                                    <a:pt x="106" y="4660"/>
                                  </a:lnTo>
                                  <a:lnTo>
                                    <a:pt x="116" y="4640"/>
                                  </a:lnTo>
                                  <a:lnTo>
                                    <a:pt x="120" y="4620"/>
                                  </a:lnTo>
                                  <a:lnTo>
                                    <a:pt x="114" y="4600"/>
                                  </a:lnTo>
                                  <a:lnTo>
                                    <a:pt x="101" y="4580"/>
                                  </a:lnTo>
                                  <a:lnTo>
                                    <a:pt x="82" y="4580"/>
                                  </a:lnTo>
                                  <a:lnTo>
                                    <a:pt x="60" y="4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441"/>
                          <wps:cNvSpPr>
                            <a:spLocks/>
                          </wps:cNvSpPr>
                          <wps:spPr bwMode="auto">
                            <a:xfrm>
                              <a:off x="647" y="674"/>
                              <a:ext cx="14722" cy="11260"/>
                            </a:xfrm>
                            <a:custGeom>
                              <a:avLst/>
                              <a:gdLst>
                                <a:gd name="T0" fmla="+- 0 15299 647"/>
                                <a:gd name="T1" fmla="*/ T0 w 14722"/>
                                <a:gd name="T2" fmla="+- 0 5174 674"/>
                                <a:gd name="T3" fmla="*/ 5174 h 11260"/>
                                <a:gd name="T4" fmla="+- 0 15279 647"/>
                                <a:gd name="T5" fmla="*/ T4 w 14722"/>
                                <a:gd name="T6" fmla="+- 0 5174 674"/>
                                <a:gd name="T7" fmla="*/ 5174 h 11260"/>
                                <a:gd name="T8" fmla="+- 0 15263 647"/>
                                <a:gd name="T9" fmla="*/ T8 w 14722"/>
                                <a:gd name="T10" fmla="+- 0 5194 674"/>
                                <a:gd name="T11" fmla="*/ 5194 h 11260"/>
                                <a:gd name="T12" fmla="+- 0 15253 647"/>
                                <a:gd name="T13" fmla="*/ T12 w 14722"/>
                                <a:gd name="T14" fmla="+- 0 5214 674"/>
                                <a:gd name="T15" fmla="*/ 5214 h 11260"/>
                                <a:gd name="T16" fmla="+- 0 15249 647"/>
                                <a:gd name="T17" fmla="*/ T16 w 14722"/>
                                <a:gd name="T18" fmla="+- 0 5234 674"/>
                                <a:gd name="T19" fmla="*/ 5234 h 11260"/>
                                <a:gd name="T20" fmla="+- 0 15255 647"/>
                                <a:gd name="T21" fmla="*/ T20 w 14722"/>
                                <a:gd name="T22" fmla="+- 0 5254 674"/>
                                <a:gd name="T23" fmla="*/ 5254 h 11260"/>
                                <a:gd name="T24" fmla="+- 0 15268 647"/>
                                <a:gd name="T25" fmla="*/ T24 w 14722"/>
                                <a:gd name="T26" fmla="+- 0 5274 674"/>
                                <a:gd name="T27" fmla="*/ 5274 h 11260"/>
                                <a:gd name="T28" fmla="+- 0 15287 647"/>
                                <a:gd name="T29" fmla="*/ T28 w 14722"/>
                                <a:gd name="T30" fmla="+- 0 5274 674"/>
                                <a:gd name="T31" fmla="*/ 5274 h 11260"/>
                                <a:gd name="T32" fmla="+- 0 15309 647"/>
                                <a:gd name="T33" fmla="*/ T32 w 14722"/>
                                <a:gd name="T34" fmla="+- 0 5294 674"/>
                                <a:gd name="T35" fmla="*/ 5294 h 11260"/>
                                <a:gd name="T36" fmla="+- 0 15309 647"/>
                                <a:gd name="T37" fmla="*/ T36 w 14722"/>
                                <a:gd name="T38" fmla="+- 0 5234 674"/>
                                <a:gd name="T39" fmla="*/ 5234 h 11260"/>
                                <a:gd name="T40" fmla="+- 0 15299 647"/>
                                <a:gd name="T41" fmla="*/ T40 w 14722"/>
                                <a:gd name="T42" fmla="+- 0 5174 674"/>
                                <a:gd name="T43" fmla="*/ 5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500"/>
                                  </a:moveTo>
                                  <a:lnTo>
                                    <a:pt x="14632" y="4500"/>
                                  </a:lnTo>
                                  <a:lnTo>
                                    <a:pt x="14616" y="4520"/>
                                  </a:lnTo>
                                  <a:lnTo>
                                    <a:pt x="14606" y="4540"/>
                                  </a:lnTo>
                                  <a:lnTo>
                                    <a:pt x="14602" y="4560"/>
                                  </a:lnTo>
                                  <a:lnTo>
                                    <a:pt x="14608" y="4580"/>
                                  </a:lnTo>
                                  <a:lnTo>
                                    <a:pt x="14621" y="4600"/>
                                  </a:lnTo>
                                  <a:lnTo>
                                    <a:pt x="14640" y="4600"/>
                                  </a:lnTo>
                                  <a:lnTo>
                                    <a:pt x="14662" y="4620"/>
                                  </a:lnTo>
                                  <a:lnTo>
                                    <a:pt x="14662" y="4560"/>
                                  </a:lnTo>
                                  <a:lnTo>
                                    <a:pt x="14652" y="4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440"/>
                          <wps:cNvSpPr>
                            <a:spLocks/>
                          </wps:cNvSpPr>
                          <wps:spPr bwMode="auto">
                            <a:xfrm>
                              <a:off x="647" y="674"/>
                              <a:ext cx="14722" cy="11260"/>
                            </a:xfrm>
                            <a:custGeom>
                              <a:avLst/>
                              <a:gdLst>
                                <a:gd name="T0" fmla="+- 0 15350 647"/>
                                <a:gd name="T1" fmla="*/ T0 w 14722"/>
                                <a:gd name="T2" fmla="+- 0 5174 674"/>
                                <a:gd name="T3" fmla="*/ 5174 h 11260"/>
                                <a:gd name="T4" fmla="+- 0 15309 647"/>
                                <a:gd name="T5" fmla="*/ T4 w 14722"/>
                                <a:gd name="T6" fmla="+- 0 5174 674"/>
                                <a:gd name="T7" fmla="*/ 5174 h 11260"/>
                                <a:gd name="T8" fmla="+- 0 15309 647"/>
                                <a:gd name="T9" fmla="*/ T8 w 14722"/>
                                <a:gd name="T10" fmla="+- 0 5234 674"/>
                                <a:gd name="T11" fmla="*/ 5234 h 11260"/>
                                <a:gd name="T12" fmla="+- 0 15319 647"/>
                                <a:gd name="T13" fmla="*/ T12 w 14722"/>
                                <a:gd name="T14" fmla="+- 0 5294 674"/>
                                <a:gd name="T15" fmla="*/ 5294 h 11260"/>
                                <a:gd name="T16" fmla="+- 0 15339 647"/>
                                <a:gd name="T17" fmla="*/ T16 w 14722"/>
                                <a:gd name="T18" fmla="+- 0 5274 674"/>
                                <a:gd name="T19" fmla="*/ 5274 h 11260"/>
                                <a:gd name="T20" fmla="+- 0 15355 647"/>
                                <a:gd name="T21" fmla="*/ T20 w 14722"/>
                                <a:gd name="T22" fmla="+- 0 5274 674"/>
                                <a:gd name="T23" fmla="*/ 5274 h 11260"/>
                                <a:gd name="T24" fmla="+- 0 15365 647"/>
                                <a:gd name="T25" fmla="*/ T24 w 14722"/>
                                <a:gd name="T26" fmla="+- 0 5254 674"/>
                                <a:gd name="T27" fmla="*/ 5254 h 11260"/>
                                <a:gd name="T28" fmla="+- 0 15369 647"/>
                                <a:gd name="T29" fmla="*/ T28 w 14722"/>
                                <a:gd name="T30" fmla="+- 0 5214 674"/>
                                <a:gd name="T31" fmla="*/ 5214 h 11260"/>
                                <a:gd name="T32" fmla="+- 0 15363 647"/>
                                <a:gd name="T33" fmla="*/ T32 w 14722"/>
                                <a:gd name="T34" fmla="+- 0 5194 674"/>
                                <a:gd name="T35" fmla="*/ 5194 h 11260"/>
                                <a:gd name="T36" fmla="+- 0 15350 647"/>
                                <a:gd name="T37" fmla="*/ T36 w 14722"/>
                                <a:gd name="T38" fmla="+- 0 5174 674"/>
                                <a:gd name="T39" fmla="*/ 5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500"/>
                                  </a:moveTo>
                                  <a:lnTo>
                                    <a:pt x="14662" y="4500"/>
                                  </a:lnTo>
                                  <a:lnTo>
                                    <a:pt x="14662" y="4560"/>
                                  </a:lnTo>
                                  <a:lnTo>
                                    <a:pt x="14672" y="4620"/>
                                  </a:lnTo>
                                  <a:lnTo>
                                    <a:pt x="14692" y="4600"/>
                                  </a:lnTo>
                                  <a:lnTo>
                                    <a:pt x="14708" y="4600"/>
                                  </a:lnTo>
                                  <a:lnTo>
                                    <a:pt x="14718" y="4580"/>
                                  </a:lnTo>
                                  <a:lnTo>
                                    <a:pt x="14722" y="4540"/>
                                  </a:lnTo>
                                  <a:lnTo>
                                    <a:pt x="14716" y="4520"/>
                                  </a:lnTo>
                                  <a:lnTo>
                                    <a:pt x="14703" y="4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439"/>
                          <wps:cNvSpPr>
                            <a:spLocks/>
                          </wps:cNvSpPr>
                          <wps:spPr bwMode="auto">
                            <a:xfrm>
                              <a:off x="647" y="674"/>
                              <a:ext cx="14722" cy="11260"/>
                            </a:xfrm>
                            <a:custGeom>
                              <a:avLst/>
                              <a:gdLst>
                                <a:gd name="T0" fmla="+- 0 697 647"/>
                                <a:gd name="T1" fmla="*/ T0 w 14722"/>
                                <a:gd name="T2" fmla="+- 0 5114 674"/>
                                <a:gd name="T3" fmla="*/ 5114 h 11260"/>
                                <a:gd name="T4" fmla="+- 0 677 647"/>
                                <a:gd name="T5" fmla="*/ T4 w 14722"/>
                                <a:gd name="T6" fmla="+- 0 5134 674"/>
                                <a:gd name="T7" fmla="*/ 5134 h 11260"/>
                                <a:gd name="T8" fmla="+- 0 661 647"/>
                                <a:gd name="T9" fmla="*/ T8 w 14722"/>
                                <a:gd name="T10" fmla="+- 0 5154 674"/>
                                <a:gd name="T11" fmla="*/ 5154 h 11260"/>
                                <a:gd name="T12" fmla="+- 0 651 647"/>
                                <a:gd name="T13" fmla="*/ T12 w 14722"/>
                                <a:gd name="T14" fmla="+- 0 5174 674"/>
                                <a:gd name="T15" fmla="*/ 5174 h 11260"/>
                                <a:gd name="T16" fmla="+- 0 647 647"/>
                                <a:gd name="T17" fmla="*/ T16 w 14722"/>
                                <a:gd name="T18" fmla="+- 0 5194 674"/>
                                <a:gd name="T19" fmla="*/ 5194 h 11260"/>
                                <a:gd name="T20" fmla="+- 0 653 647"/>
                                <a:gd name="T21" fmla="*/ T20 w 14722"/>
                                <a:gd name="T22" fmla="+- 0 5214 674"/>
                                <a:gd name="T23" fmla="*/ 5214 h 11260"/>
                                <a:gd name="T24" fmla="+- 0 666 647"/>
                                <a:gd name="T25" fmla="*/ T24 w 14722"/>
                                <a:gd name="T26" fmla="+- 0 5234 674"/>
                                <a:gd name="T27" fmla="*/ 5234 h 11260"/>
                                <a:gd name="T28" fmla="+- 0 707 647"/>
                                <a:gd name="T29" fmla="*/ T28 w 14722"/>
                                <a:gd name="T30" fmla="+- 0 5234 674"/>
                                <a:gd name="T31" fmla="*/ 5234 h 11260"/>
                                <a:gd name="T32" fmla="+- 0 707 647"/>
                                <a:gd name="T33" fmla="*/ T32 w 14722"/>
                                <a:gd name="T34" fmla="+- 0 5174 674"/>
                                <a:gd name="T35" fmla="*/ 5174 h 11260"/>
                                <a:gd name="T36" fmla="+- 0 697 647"/>
                                <a:gd name="T37" fmla="*/ T36 w 14722"/>
                                <a:gd name="T38" fmla="+- 0 5114 674"/>
                                <a:gd name="T39" fmla="*/ 5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440"/>
                                  </a:moveTo>
                                  <a:lnTo>
                                    <a:pt x="30" y="4460"/>
                                  </a:lnTo>
                                  <a:lnTo>
                                    <a:pt x="14" y="4480"/>
                                  </a:lnTo>
                                  <a:lnTo>
                                    <a:pt x="4" y="4500"/>
                                  </a:lnTo>
                                  <a:lnTo>
                                    <a:pt x="0" y="4520"/>
                                  </a:lnTo>
                                  <a:lnTo>
                                    <a:pt x="6" y="4540"/>
                                  </a:lnTo>
                                  <a:lnTo>
                                    <a:pt x="19" y="4560"/>
                                  </a:lnTo>
                                  <a:lnTo>
                                    <a:pt x="60" y="4560"/>
                                  </a:lnTo>
                                  <a:lnTo>
                                    <a:pt x="60" y="4500"/>
                                  </a:lnTo>
                                  <a:lnTo>
                                    <a:pt x="50" y="4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438"/>
                          <wps:cNvSpPr>
                            <a:spLocks/>
                          </wps:cNvSpPr>
                          <wps:spPr bwMode="auto">
                            <a:xfrm>
                              <a:off x="647" y="674"/>
                              <a:ext cx="14722" cy="11260"/>
                            </a:xfrm>
                            <a:custGeom>
                              <a:avLst/>
                              <a:gdLst>
                                <a:gd name="T0" fmla="+- 0 707 647"/>
                                <a:gd name="T1" fmla="*/ T0 w 14722"/>
                                <a:gd name="T2" fmla="+- 0 5114 674"/>
                                <a:gd name="T3" fmla="*/ 5114 h 11260"/>
                                <a:gd name="T4" fmla="+- 0 707 647"/>
                                <a:gd name="T5" fmla="*/ T4 w 14722"/>
                                <a:gd name="T6" fmla="+- 0 5174 674"/>
                                <a:gd name="T7" fmla="*/ 5174 h 11260"/>
                                <a:gd name="T8" fmla="+- 0 717 647"/>
                                <a:gd name="T9" fmla="*/ T8 w 14722"/>
                                <a:gd name="T10" fmla="+- 0 5234 674"/>
                                <a:gd name="T11" fmla="*/ 5234 h 11260"/>
                                <a:gd name="T12" fmla="+- 0 737 647"/>
                                <a:gd name="T13" fmla="*/ T12 w 14722"/>
                                <a:gd name="T14" fmla="+- 0 5234 674"/>
                                <a:gd name="T15" fmla="*/ 5234 h 11260"/>
                                <a:gd name="T16" fmla="+- 0 753 647"/>
                                <a:gd name="T17" fmla="*/ T16 w 14722"/>
                                <a:gd name="T18" fmla="+- 0 5214 674"/>
                                <a:gd name="T19" fmla="*/ 5214 h 11260"/>
                                <a:gd name="T20" fmla="+- 0 763 647"/>
                                <a:gd name="T21" fmla="*/ T20 w 14722"/>
                                <a:gd name="T22" fmla="+- 0 5194 674"/>
                                <a:gd name="T23" fmla="*/ 5194 h 11260"/>
                                <a:gd name="T24" fmla="+- 0 767 647"/>
                                <a:gd name="T25" fmla="*/ T24 w 14722"/>
                                <a:gd name="T26" fmla="+- 0 5174 674"/>
                                <a:gd name="T27" fmla="*/ 5174 h 11260"/>
                                <a:gd name="T28" fmla="+- 0 761 647"/>
                                <a:gd name="T29" fmla="*/ T28 w 14722"/>
                                <a:gd name="T30" fmla="+- 0 5154 674"/>
                                <a:gd name="T31" fmla="*/ 5154 h 11260"/>
                                <a:gd name="T32" fmla="+- 0 748 647"/>
                                <a:gd name="T33" fmla="*/ T32 w 14722"/>
                                <a:gd name="T34" fmla="+- 0 5134 674"/>
                                <a:gd name="T35" fmla="*/ 5134 h 11260"/>
                                <a:gd name="T36" fmla="+- 0 729 647"/>
                                <a:gd name="T37" fmla="*/ T36 w 14722"/>
                                <a:gd name="T38" fmla="+- 0 5134 674"/>
                                <a:gd name="T39" fmla="*/ 5134 h 11260"/>
                                <a:gd name="T40" fmla="+- 0 707 647"/>
                                <a:gd name="T41" fmla="*/ T40 w 14722"/>
                                <a:gd name="T42" fmla="+- 0 5114 674"/>
                                <a:gd name="T43" fmla="*/ 5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440"/>
                                  </a:moveTo>
                                  <a:lnTo>
                                    <a:pt x="60" y="4500"/>
                                  </a:lnTo>
                                  <a:lnTo>
                                    <a:pt x="70" y="4560"/>
                                  </a:lnTo>
                                  <a:lnTo>
                                    <a:pt x="90" y="4560"/>
                                  </a:lnTo>
                                  <a:lnTo>
                                    <a:pt x="106" y="4540"/>
                                  </a:lnTo>
                                  <a:lnTo>
                                    <a:pt x="116" y="4520"/>
                                  </a:lnTo>
                                  <a:lnTo>
                                    <a:pt x="120" y="4500"/>
                                  </a:lnTo>
                                  <a:lnTo>
                                    <a:pt x="114" y="4480"/>
                                  </a:lnTo>
                                  <a:lnTo>
                                    <a:pt x="101" y="4460"/>
                                  </a:lnTo>
                                  <a:lnTo>
                                    <a:pt x="82" y="4460"/>
                                  </a:lnTo>
                                  <a:lnTo>
                                    <a:pt x="60" y="4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437"/>
                          <wps:cNvSpPr>
                            <a:spLocks/>
                          </wps:cNvSpPr>
                          <wps:spPr bwMode="auto">
                            <a:xfrm>
                              <a:off x="647" y="674"/>
                              <a:ext cx="14722" cy="11260"/>
                            </a:xfrm>
                            <a:custGeom>
                              <a:avLst/>
                              <a:gdLst>
                                <a:gd name="T0" fmla="+- 0 15299 647"/>
                                <a:gd name="T1" fmla="*/ T0 w 14722"/>
                                <a:gd name="T2" fmla="+- 0 5054 674"/>
                                <a:gd name="T3" fmla="*/ 5054 h 11260"/>
                                <a:gd name="T4" fmla="+- 0 15279 647"/>
                                <a:gd name="T5" fmla="*/ T4 w 14722"/>
                                <a:gd name="T6" fmla="+- 0 5054 674"/>
                                <a:gd name="T7" fmla="*/ 5054 h 11260"/>
                                <a:gd name="T8" fmla="+- 0 15263 647"/>
                                <a:gd name="T9" fmla="*/ T8 w 14722"/>
                                <a:gd name="T10" fmla="+- 0 5074 674"/>
                                <a:gd name="T11" fmla="*/ 5074 h 11260"/>
                                <a:gd name="T12" fmla="+- 0 15253 647"/>
                                <a:gd name="T13" fmla="*/ T12 w 14722"/>
                                <a:gd name="T14" fmla="+- 0 5094 674"/>
                                <a:gd name="T15" fmla="*/ 5094 h 11260"/>
                                <a:gd name="T16" fmla="+- 0 15249 647"/>
                                <a:gd name="T17" fmla="*/ T16 w 14722"/>
                                <a:gd name="T18" fmla="+- 0 5114 674"/>
                                <a:gd name="T19" fmla="*/ 5114 h 11260"/>
                                <a:gd name="T20" fmla="+- 0 15255 647"/>
                                <a:gd name="T21" fmla="*/ T20 w 14722"/>
                                <a:gd name="T22" fmla="+- 0 5134 674"/>
                                <a:gd name="T23" fmla="*/ 5134 h 11260"/>
                                <a:gd name="T24" fmla="+- 0 15268 647"/>
                                <a:gd name="T25" fmla="*/ T24 w 14722"/>
                                <a:gd name="T26" fmla="+- 0 5154 674"/>
                                <a:gd name="T27" fmla="*/ 5154 h 11260"/>
                                <a:gd name="T28" fmla="+- 0 15287 647"/>
                                <a:gd name="T29" fmla="*/ T28 w 14722"/>
                                <a:gd name="T30" fmla="+- 0 5154 674"/>
                                <a:gd name="T31" fmla="*/ 5154 h 11260"/>
                                <a:gd name="T32" fmla="+- 0 15309 647"/>
                                <a:gd name="T33" fmla="*/ T32 w 14722"/>
                                <a:gd name="T34" fmla="+- 0 5174 674"/>
                                <a:gd name="T35" fmla="*/ 5174 h 11260"/>
                                <a:gd name="T36" fmla="+- 0 15309 647"/>
                                <a:gd name="T37" fmla="*/ T36 w 14722"/>
                                <a:gd name="T38" fmla="+- 0 5114 674"/>
                                <a:gd name="T39" fmla="*/ 5114 h 11260"/>
                                <a:gd name="T40" fmla="+- 0 15299 647"/>
                                <a:gd name="T41" fmla="*/ T40 w 14722"/>
                                <a:gd name="T42" fmla="+- 0 5054 674"/>
                                <a:gd name="T43" fmla="*/ 5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380"/>
                                  </a:moveTo>
                                  <a:lnTo>
                                    <a:pt x="14632" y="4380"/>
                                  </a:lnTo>
                                  <a:lnTo>
                                    <a:pt x="14616" y="4400"/>
                                  </a:lnTo>
                                  <a:lnTo>
                                    <a:pt x="14606" y="4420"/>
                                  </a:lnTo>
                                  <a:lnTo>
                                    <a:pt x="14602" y="4440"/>
                                  </a:lnTo>
                                  <a:lnTo>
                                    <a:pt x="14608" y="4460"/>
                                  </a:lnTo>
                                  <a:lnTo>
                                    <a:pt x="14621" y="4480"/>
                                  </a:lnTo>
                                  <a:lnTo>
                                    <a:pt x="14640" y="4480"/>
                                  </a:lnTo>
                                  <a:lnTo>
                                    <a:pt x="14662" y="4500"/>
                                  </a:lnTo>
                                  <a:lnTo>
                                    <a:pt x="14662" y="4440"/>
                                  </a:lnTo>
                                  <a:lnTo>
                                    <a:pt x="14652" y="4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436"/>
                          <wps:cNvSpPr>
                            <a:spLocks/>
                          </wps:cNvSpPr>
                          <wps:spPr bwMode="auto">
                            <a:xfrm>
                              <a:off x="647" y="674"/>
                              <a:ext cx="14722" cy="11260"/>
                            </a:xfrm>
                            <a:custGeom>
                              <a:avLst/>
                              <a:gdLst>
                                <a:gd name="T0" fmla="+- 0 15350 647"/>
                                <a:gd name="T1" fmla="*/ T0 w 14722"/>
                                <a:gd name="T2" fmla="+- 0 5054 674"/>
                                <a:gd name="T3" fmla="*/ 5054 h 11260"/>
                                <a:gd name="T4" fmla="+- 0 15309 647"/>
                                <a:gd name="T5" fmla="*/ T4 w 14722"/>
                                <a:gd name="T6" fmla="+- 0 5054 674"/>
                                <a:gd name="T7" fmla="*/ 5054 h 11260"/>
                                <a:gd name="T8" fmla="+- 0 15309 647"/>
                                <a:gd name="T9" fmla="*/ T8 w 14722"/>
                                <a:gd name="T10" fmla="+- 0 5114 674"/>
                                <a:gd name="T11" fmla="*/ 5114 h 11260"/>
                                <a:gd name="T12" fmla="+- 0 15319 647"/>
                                <a:gd name="T13" fmla="*/ T12 w 14722"/>
                                <a:gd name="T14" fmla="+- 0 5174 674"/>
                                <a:gd name="T15" fmla="*/ 5174 h 11260"/>
                                <a:gd name="T16" fmla="+- 0 15339 647"/>
                                <a:gd name="T17" fmla="*/ T16 w 14722"/>
                                <a:gd name="T18" fmla="+- 0 5154 674"/>
                                <a:gd name="T19" fmla="*/ 5154 h 11260"/>
                                <a:gd name="T20" fmla="+- 0 15355 647"/>
                                <a:gd name="T21" fmla="*/ T20 w 14722"/>
                                <a:gd name="T22" fmla="+- 0 5154 674"/>
                                <a:gd name="T23" fmla="*/ 5154 h 11260"/>
                                <a:gd name="T24" fmla="+- 0 15365 647"/>
                                <a:gd name="T25" fmla="*/ T24 w 14722"/>
                                <a:gd name="T26" fmla="+- 0 5134 674"/>
                                <a:gd name="T27" fmla="*/ 5134 h 11260"/>
                                <a:gd name="T28" fmla="+- 0 15369 647"/>
                                <a:gd name="T29" fmla="*/ T28 w 14722"/>
                                <a:gd name="T30" fmla="+- 0 5094 674"/>
                                <a:gd name="T31" fmla="*/ 5094 h 11260"/>
                                <a:gd name="T32" fmla="+- 0 15363 647"/>
                                <a:gd name="T33" fmla="*/ T32 w 14722"/>
                                <a:gd name="T34" fmla="+- 0 5074 674"/>
                                <a:gd name="T35" fmla="*/ 5074 h 11260"/>
                                <a:gd name="T36" fmla="+- 0 15350 647"/>
                                <a:gd name="T37" fmla="*/ T36 w 14722"/>
                                <a:gd name="T38" fmla="+- 0 5054 674"/>
                                <a:gd name="T39" fmla="*/ 5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380"/>
                                  </a:moveTo>
                                  <a:lnTo>
                                    <a:pt x="14662" y="4380"/>
                                  </a:lnTo>
                                  <a:lnTo>
                                    <a:pt x="14662" y="4440"/>
                                  </a:lnTo>
                                  <a:lnTo>
                                    <a:pt x="14672" y="4500"/>
                                  </a:lnTo>
                                  <a:lnTo>
                                    <a:pt x="14692" y="4480"/>
                                  </a:lnTo>
                                  <a:lnTo>
                                    <a:pt x="14708" y="4480"/>
                                  </a:lnTo>
                                  <a:lnTo>
                                    <a:pt x="14718" y="4460"/>
                                  </a:lnTo>
                                  <a:lnTo>
                                    <a:pt x="14722" y="4420"/>
                                  </a:lnTo>
                                  <a:lnTo>
                                    <a:pt x="14716" y="4400"/>
                                  </a:lnTo>
                                  <a:lnTo>
                                    <a:pt x="14703" y="4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435"/>
                          <wps:cNvSpPr>
                            <a:spLocks/>
                          </wps:cNvSpPr>
                          <wps:spPr bwMode="auto">
                            <a:xfrm>
                              <a:off x="647" y="674"/>
                              <a:ext cx="14722" cy="11260"/>
                            </a:xfrm>
                            <a:custGeom>
                              <a:avLst/>
                              <a:gdLst>
                                <a:gd name="T0" fmla="+- 0 697 647"/>
                                <a:gd name="T1" fmla="*/ T0 w 14722"/>
                                <a:gd name="T2" fmla="+- 0 4994 674"/>
                                <a:gd name="T3" fmla="*/ 4994 h 11260"/>
                                <a:gd name="T4" fmla="+- 0 677 647"/>
                                <a:gd name="T5" fmla="*/ T4 w 14722"/>
                                <a:gd name="T6" fmla="+- 0 5014 674"/>
                                <a:gd name="T7" fmla="*/ 5014 h 11260"/>
                                <a:gd name="T8" fmla="+- 0 661 647"/>
                                <a:gd name="T9" fmla="*/ T8 w 14722"/>
                                <a:gd name="T10" fmla="+- 0 5034 674"/>
                                <a:gd name="T11" fmla="*/ 5034 h 11260"/>
                                <a:gd name="T12" fmla="+- 0 651 647"/>
                                <a:gd name="T13" fmla="*/ T12 w 14722"/>
                                <a:gd name="T14" fmla="+- 0 5054 674"/>
                                <a:gd name="T15" fmla="*/ 5054 h 11260"/>
                                <a:gd name="T16" fmla="+- 0 647 647"/>
                                <a:gd name="T17" fmla="*/ T16 w 14722"/>
                                <a:gd name="T18" fmla="+- 0 5074 674"/>
                                <a:gd name="T19" fmla="*/ 5074 h 11260"/>
                                <a:gd name="T20" fmla="+- 0 653 647"/>
                                <a:gd name="T21" fmla="*/ T20 w 14722"/>
                                <a:gd name="T22" fmla="+- 0 5094 674"/>
                                <a:gd name="T23" fmla="*/ 5094 h 11260"/>
                                <a:gd name="T24" fmla="+- 0 666 647"/>
                                <a:gd name="T25" fmla="*/ T24 w 14722"/>
                                <a:gd name="T26" fmla="+- 0 5114 674"/>
                                <a:gd name="T27" fmla="*/ 5114 h 11260"/>
                                <a:gd name="T28" fmla="+- 0 707 647"/>
                                <a:gd name="T29" fmla="*/ T28 w 14722"/>
                                <a:gd name="T30" fmla="+- 0 5114 674"/>
                                <a:gd name="T31" fmla="*/ 5114 h 11260"/>
                                <a:gd name="T32" fmla="+- 0 707 647"/>
                                <a:gd name="T33" fmla="*/ T32 w 14722"/>
                                <a:gd name="T34" fmla="+- 0 5054 674"/>
                                <a:gd name="T35" fmla="*/ 5054 h 11260"/>
                                <a:gd name="T36" fmla="+- 0 697 647"/>
                                <a:gd name="T37" fmla="*/ T36 w 14722"/>
                                <a:gd name="T38" fmla="+- 0 4994 674"/>
                                <a:gd name="T39" fmla="*/ 4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320"/>
                                  </a:moveTo>
                                  <a:lnTo>
                                    <a:pt x="30" y="4340"/>
                                  </a:lnTo>
                                  <a:lnTo>
                                    <a:pt x="14" y="4360"/>
                                  </a:lnTo>
                                  <a:lnTo>
                                    <a:pt x="4" y="4380"/>
                                  </a:lnTo>
                                  <a:lnTo>
                                    <a:pt x="0" y="4400"/>
                                  </a:lnTo>
                                  <a:lnTo>
                                    <a:pt x="6" y="4420"/>
                                  </a:lnTo>
                                  <a:lnTo>
                                    <a:pt x="19" y="4440"/>
                                  </a:lnTo>
                                  <a:lnTo>
                                    <a:pt x="60" y="4440"/>
                                  </a:lnTo>
                                  <a:lnTo>
                                    <a:pt x="60" y="4380"/>
                                  </a:lnTo>
                                  <a:lnTo>
                                    <a:pt x="50" y="4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434"/>
                          <wps:cNvSpPr>
                            <a:spLocks/>
                          </wps:cNvSpPr>
                          <wps:spPr bwMode="auto">
                            <a:xfrm>
                              <a:off x="647" y="674"/>
                              <a:ext cx="14722" cy="11260"/>
                            </a:xfrm>
                            <a:custGeom>
                              <a:avLst/>
                              <a:gdLst>
                                <a:gd name="T0" fmla="+- 0 707 647"/>
                                <a:gd name="T1" fmla="*/ T0 w 14722"/>
                                <a:gd name="T2" fmla="+- 0 4994 674"/>
                                <a:gd name="T3" fmla="*/ 4994 h 11260"/>
                                <a:gd name="T4" fmla="+- 0 707 647"/>
                                <a:gd name="T5" fmla="*/ T4 w 14722"/>
                                <a:gd name="T6" fmla="+- 0 5054 674"/>
                                <a:gd name="T7" fmla="*/ 5054 h 11260"/>
                                <a:gd name="T8" fmla="+- 0 717 647"/>
                                <a:gd name="T9" fmla="*/ T8 w 14722"/>
                                <a:gd name="T10" fmla="+- 0 5114 674"/>
                                <a:gd name="T11" fmla="*/ 5114 h 11260"/>
                                <a:gd name="T12" fmla="+- 0 737 647"/>
                                <a:gd name="T13" fmla="*/ T12 w 14722"/>
                                <a:gd name="T14" fmla="+- 0 5114 674"/>
                                <a:gd name="T15" fmla="*/ 5114 h 11260"/>
                                <a:gd name="T16" fmla="+- 0 753 647"/>
                                <a:gd name="T17" fmla="*/ T16 w 14722"/>
                                <a:gd name="T18" fmla="+- 0 5094 674"/>
                                <a:gd name="T19" fmla="*/ 5094 h 11260"/>
                                <a:gd name="T20" fmla="+- 0 763 647"/>
                                <a:gd name="T21" fmla="*/ T20 w 14722"/>
                                <a:gd name="T22" fmla="+- 0 5074 674"/>
                                <a:gd name="T23" fmla="*/ 5074 h 11260"/>
                                <a:gd name="T24" fmla="+- 0 767 647"/>
                                <a:gd name="T25" fmla="*/ T24 w 14722"/>
                                <a:gd name="T26" fmla="+- 0 5054 674"/>
                                <a:gd name="T27" fmla="*/ 5054 h 11260"/>
                                <a:gd name="T28" fmla="+- 0 761 647"/>
                                <a:gd name="T29" fmla="*/ T28 w 14722"/>
                                <a:gd name="T30" fmla="+- 0 5034 674"/>
                                <a:gd name="T31" fmla="*/ 5034 h 11260"/>
                                <a:gd name="T32" fmla="+- 0 748 647"/>
                                <a:gd name="T33" fmla="*/ T32 w 14722"/>
                                <a:gd name="T34" fmla="+- 0 5014 674"/>
                                <a:gd name="T35" fmla="*/ 5014 h 11260"/>
                                <a:gd name="T36" fmla="+- 0 729 647"/>
                                <a:gd name="T37" fmla="*/ T36 w 14722"/>
                                <a:gd name="T38" fmla="+- 0 5014 674"/>
                                <a:gd name="T39" fmla="*/ 5014 h 11260"/>
                                <a:gd name="T40" fmla="+- 0 707 647"/>
                                <a:gd name="T41" fmla="*/ T40 w 14722"/>
                                <a:gd name="T42" fmla="+- 0 4994 674"/>
                                <a:gd name="T43" fmla="*/ 4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320"/>
                                  </a:moveTo>
                                  <a:lnTo>
                                    <a:pt x="60" y="4380"/>
                                  </a:lnTo>
                                  <a:lnTo>
                                    <a:pt x="70" y="4440"/>
                                  </a:lnTo>
                                  <a:lnTo>
                                    <a:pt x="90" y="4440"/>
                                  </a:lnTo>
                                  <a:lnTo>
                                    <a:pt x="106" y="4420"/>
                                  </a:lnTo>
                                  <a:lnTo>
                                    <a:pt x="116" y="4400"/>
                                  </a:lnTo>
                                  <a:lnTo>
                                    <a:pt x="120" y="4380"/>
                                  </a:lnTo>
                                  <a:lnTo>
                                    <a:pt x="114" y="4360"/>
                                  </a:lnTo>
                                  <a:lnTo>
                                    <a:pt x="101" y="4340"/>
                                  </a:lnTo>
                                  <a:lnTo>
                                    <a:pt x="82" y="4340"/>
                                  </a:lnTo>
                                  <a:lnTo>
                                    <a:pt x="60" y="4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433"/>
                          <wps:cNvSpPr>
                            <a:spLocks/>
                          </wps:cNvSpPr>
                          <wps:spPr bwMode="auto">
                            <a:xfrm>
                              <a:off x="647" y="674"/>
                              <a:ext cx="14722" cy="11260"/>
                            </a:xfrm>
                            <a:custGeom>
                              <a:avLst/>
                              <a:gdLst>
                                <a:gd name="T0" fmla="+- 0 15299 647"/>
                                <a:gd name="T1" fmla="*/ T0 w 14722"/>
                                <a:gd name="T2" fmla="+- 0 4934 674"/>
                                <a:gd name="T3" fmla="*/ 4934 h 11260"/>
                                <a:gd name="T4" fmla="+- 0 15279 647"/>
                                <a:gd name="T5" fmla="*/ T4 w 14722"/>
                                <a:gd name="T6" fmla="+- 0 4934 674"/>
                                <a:gd name="T7" fmla="*/ 4934 h 11260"/>
                                <a:gd name="T8" fmla="+- 0 15263 647"/>
                                <a:gd name="T9" fmla="*/ T8 w 14722"/>
                                <a:gd name="T10" fmla="+- 0 4954 674"/>
                                <a:gd name="T11" fmla="*/ 4954 h 11260"/>
                                <a:gd name="T12" fmla="+- 0 15253 647"/>
                                <a:gd name="T13" fmla="*/ T12 w 14722"/>
                                <a:gd name="T14" fmla="+- 0 4974 674"/>
                                <a:gd name="T15" fmla="*/ 4974 h 11260"/>
                                <a:gd name="T16" fmla="+- 0 15249 647"/>
                                <a:gd name="T17" fmla="*/ T16 w 14722"/>
                                <a:gd name="T18" fmla="+- 0 4994 674"/>
                                <a:gd name="T19" fmla="*/ 4994 h 11260"/>
                                <a:gd name="T20" fmla="+- 0 15255 647"/>
                                <a:gd name="T21" fmla="*/ T20 w 14722"/>
                                <a:gd name="T22" fmla="+- 0 5014 674"/>
                                <a:gd name="T23" fmla="*/ 5014 h 11260"/>
                                <a:gd name="T24" fmla="+- 0 15268 647"/>
                                <a:gd name="T25" fmla="*/ T24 w 14722"/>
                                <a:gd name="T26" fmla="+- 0 5034 674"/>
                                <a:gd name="T27" fmla="*/ 5034 h 11260"/>
                                <a:gd name="T28" fmla="+- 0 15287 647"/>
                                <a:gd name="T29" fmla="*/ T28 w 14722"/>
                                <a:gd name="T30" fmla="+- 0 5034 674"/>
                                <a:gd name="T31" fmla="*/ 5034 h 11260"/>
                                <a:gd name="T32" fmla="+- 0 15309 647"/>
                                <a:gd name="T33" fmla="*/ T32 w 14722"/>
                                <a:gd name="T34" fmla="+- 0 5054 674"/>
                                <a:gd name="T35" fmla="*/ 5054 h 11260"/>
                                <a:gd name="T36" fmla="+- 0 15309 647"/>
                                <a:gd name="T37" fmla="*/ T36 w 14722"/>
                                <a:gd name="T38" fmla="+- 0 4994 674"/>
                                <a:gd name="T39" fmla="*/ 4994 h 11260"/>
                                <a:gd name="T40" fmla="+- 0 15299 647"/>
                                <a:gd name="T41" fmla="*/ T40 w 14722"/>
                                <a:gd name="T42" fmla="+- 0 4934 674"/>
                                <a:gd name="T43" fmla="*/ 4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260"/>
                                  </a:moveTo>
                                  <a:lnTo>
                                    <a:pt x="14632" y="4260"/>
                                  </a:lnTo>
                                  <a:lnTo>
                                    <a:pt x="14616" y="4280"/>
                                  </a:lnTo>
                                  <a:lnTo>
                                    <a:pt x="14606" y="4300"/>
                                  </a:lnTo>
                                  <a:lnTo>
                                    <a:pt x="14602" y="4320"/>
                                  </a:lnTo>
                                  <a:lnTo>
                                    <a:pt x="14608" y="4340"/>
                                  </a:lnTo>
                                  <a:lnTo>
                                    <a:pt x="14621" y="4360"/>
                                  </a:lnTo>
                                  <a:lnTo>
                                    <a:pt x="14640" y="4360"/>
                                  </a:lnTo>
                                  <a:lnTo>
                                    <a:pt x="14662" y="4380"/>
                                  </a:lnTo>
                                  <a:lnTo>
                                    <a:pt x="14662" y="4320"/>
                                  </a:lnTo>
                                  <a:lnTo>
                                    <a:pt x="14652" y="4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432"/>
                          <wps:cNvSpPr>
                            <a:spLocks/>
                          </wps:cNvSpPr>
                          <wps:spPr bwMode="auto">
                            <a:xfrm>
                              <a:off x="647" y="674"/>
                              <a:ext cx="14722" cy="11260"/>
                            </a:xfrm>
                            <a:custGeom>
                              <a:avLst/>
                              <a:gdLst>
                                <a:gd name="T0" fmla="+- 0 15350 647"/>
                                <a:gd name="T1" fmla="*/ T0 w 14722"/>
                                <a:gd name="T2" fmla="+- 0 4934 674"/>
                                <a:gd name="T3" fmla="*/ 4934 h 11260"/>
                                <a:gd name="T4" fmla="+- 0 15309 647"/>
                                <a:gd name="T5" fmla="*/ T4 w 14722"/>
                                <a:gd name="T6" fmla="+- 0 4934 674"/>
                                <a:gd name="T7" fmla="*/ 4934 h 11260"/>
                                <a:gd name="T8" fmla="+- 0 15309 647"/>
                                <a:gd name="T9" fmla="*/ T8 w 14722"/>
                                <a:gd name="T10" fmla="+- 0 4994 674"/>
                                <a:gd name="T11" fmla="*/ 4994 h 11260"/>
                                <a:gd name="T12" fmla="+- 0 15319 647"/>
                                <a:gd name="T13" fmla="*/ T12 w 14722"/>
                                <a:gd name="T14" fmla="+- 0 5054 674"/>
                                <a:gd name="T15" fmla="*/ 5054 h 11260"/>
                                <a:gd name="T16" fmla="+- 0 15339 647"/>
                                <a:gd name="T17" fmla="*/ T16 w 14722"/>
                                <a:gd name="T18" fmla="+- 0 5034 674"/>
                                <a:gd name="T19" fmla="*/ 5034 h 11260"/>
                                <a:gd name="T20" fmla="+- 0 15355 647"/>
                                <a:gd name="T21" fmla="*/ T20 w 14722"/>
                                <a:gd name="T22" fmla="+- 0 5034 674"/>
                                <a:gd name="T23" fmla="*/ 5034 h 11260"/>
                                <a:gd name="T24" fmla="+- 0 15365 647"/>
                                <a:gd name="T25" fmla="*/ T24 w 14722"/>
                                <a:gd name="T26" fmla="+- 0 5014 674"/>
                                <a:gd name="T27" fmla="*/ 5014 h 11260"/>
                                <a:gd name="T28" fmla="+- 0 15369 647"/>
                                <a:gd name="T29" fmla="*/ T28 w 14722"/>
                                <a:gd name="T30" fmla="+- 0 4974 674"/>
                                <a:gd name="T31" fmla="*/ 4974 h 11260"/>
                                <a:gd name="T32" fmla="+- 0 15363 647"/>
                                <a:gd name="T33" fmla="*/ T32 w 14722"/>
                                <a:gd name="T34" fmla="+- 0 4954 674"/>
                                <a:gd name="T35" fmla="*/ 4954 h 11260"/>
                                <a:gd name="T36" fmla="+- 0 15350 647"/>
                                <a:gd name="T37" fmla="*/ T36 w 14722"/>
                                <a:gd name="T38" fmla="+- 0 4934 674"/>
                                <a:gd name="T39" fmla="*/ 4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260"/>
                                  </a:moveTo>
                                  <a:lnTo>
                                    <a:pt x="14662" y="4260"/>
                                  </a:lnTo>
                                  <a:lnTo>
                                    <a:pt x="14662" y="4320"/>
                                  </a:lnTo>
                                  <a:lnTo>
                                    <a:pt x="14672" y="4380"/>
                                  </a:lnTo>
                                  <a:lnTo>
                                    <a:pt x="14692" y="4360"/>
                                  </a:lnTo>
                                  <a:lnTo>
                                    <a:pt x="14708" y="4360"/>
                                  </a:lnTo>
                                  <a:lnTo>
                                    <a:pt x="14718" y="4340"/>
                                  </a:lnTo>
                                  <a:lnTo>
                                    <a:pt x="14722" y="4300"/>
                                  </a:lnTo>
                                  <a:lnTo>
                                    <a:pt x="14716" y="4280"/>
                                  </a:lnTo>
                                  <a:lnTo>
                                    <a:pt x="14703" y="4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Freeform 431"/>
                          <wps:cNvSpPr>
                            <a:spLocks/>
                          </wps:cNvSpPr>
                          <wps:spPr bwMode="auto">
                            <a:xfrm>
                              <a:off x="647" y="674"/>
                              <a:ext cx="14722" cy="11260"/>
                            </a:xfrm>
                            <a:custGeom>
                              <a:avLst/>
                              <a:gdLst>
                                <a:gd name="T0" fmla="+- 0 697 647"/>
                                <a:gd name="T1" fmla="*/ T0 w 14722"/>
                                <a:gd name="T2" fmla="+- 0 4874 674"/>
                                <a:gd name="T3" fmla="*/ 4874 h 11260"/>
                                <a:gd name="T4" fmla="+- 0 677 647"/>
                                <a:gd name="T5" fmla="*/ T4 w 14722"/>
                                <a:gd name="T6" fmla="+- 0 4894 674"/>
                                <a:gd name="T7" fmla="*/ 4894 h 11260"/>
                                <a:gd name="T8" fmla="+- 0 661 647"/>
                                <a:gd name="T9" fmla="*/ T8 w 14722"/>
                                <a:gd name="T10" fmla="+- 0 4914 674"/>
                                <a:gd name="T11" fmla="*/ 4914 h 11260"/>
                                <a:gd name="T12" fmla="+- 0 651 647"/>
                                <a:gd name="T13" fmla="*/ T12 w 14722"/>
                                <a:gd name="T14" fmla="+- 0 4934 674"/>
                                <a:gd name="T15" fmla="*/ 4934 h 11260"/>
                                <a:gd name="T16" fmla="+- 0 647 647"/>
                                <a:gd name="T17" fmla="*/ T16 w 14722"/>
                                <a:gd name="T18" fmla="+- 0 4954 674"/>
                                <a:gd name="T19" fmla="*/ 4954 h 11260"/>
                                <a:gd name="T20" fmla="+- 0 653 647"/>
                                <a:gd name="T21" fmla="*/ T20 w 14722"/>
                                <a:gd name="T22" fmla="+- 0 4974 674"/>
                                <a:gd name="T23" fmla="*/ 4974 h 11260"/>
                                <a:gd name="T24" fmla="+- 0 666 647"/>
                                <a:gd name="T25" fmla="*/ T24 w 14722"/>
                                <a:gd name="T26" fmla="+- 0 4994 674"/>
                                <a:gd name="T27" fmla="*/ 4994 h 11260"/>
                                <a:gd name="T28" fmla="+- 0 707 647"/>
                                <a:gd name="T29" fmla="*/ T28 w 14722"/>
                                <a:gd name="T30" fmla="+- 0 4994 674"/>
                                <a:gd name="T31" fmla="*/ 4994 h 11260"/>
                                <a:gd name="T32" fmla="+- 0 707 647"/>
                                <a:gd name="T33" fmla="*/ T32 w 14722"/>
                                <a:gd name="T34" fmla="+- 0 4934 674"/>
                                <a:gd name="T35" fmla="*/ 4934 h 11260"/>
                                <a:gd name="T36" fmla="+- 0 697 647"/>
                                <a:gd name="T37" fmla="*/ T36 w 14722"/>
                                <a:gd name="T38" fmla="+- 0 4874 674"/>
                                <a:gd name="T39" fmla="*/ 4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200"/>
                                  </a:moveTo>
                                  <a:lnTo>
                                    <a:pt x="30" y="4220"/>
                                  </a:lnTo>
                                  <a:lnTo>
                                    <a:pt x="14" y="4240"/>
                                  </a:lnTo>
                                  <a:lnTo>
                                    <a:pt x="4" y="4260"/>
                                  </a:lnTo>
                                  <a:lnTo>
                                    <a:pt x="0" y="4280"/>
                                  </a:lnTo>
                                  <a:lnTo>
                                    <a:pt x="6" y="4300"/>
                                  </a:lnTo>
                                  <a:lnTo>
                                    <a:pt x="19" y="4320"/>
                                  </a:lnTo>
                                  <a:lnTo>
                                    <a:pt x="60" y="4320"/>
                                  </a:lnTo>
                                  <a:lnTo>
                                    <a:pt x="60" y="4260"/>
                                  </a:lnTo>
                                  <a:lnTo>
                                    <a:pt x="50" y="4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430"/>
                          <wps:cNvSpPr>
                            <a:spLocks/>
                          </wps:cNvSpPr>
                          <wps:spPr bwMode="auto">
                            <a:xfrm>
                              <a:off x="647" y="674"/>
                              <a:ext cx="14722" cy="11260"/>
                            </a:xfrm>
                            <a:custGeom>
                              <a:avLst/>
                              <a:gdLst>
                                <a:gd name="T0" fmla="+- 0 707 647"/>
                                <a:gd name="T1" fmla="*/ T0 w 14722"/>
                                <a:gd name="T2" fmla="+- 0 4874 674"/>
                                <a:gd name="T3" fmla="*/ 4874 h 11260"/>
                                <a:gd name="T4" fmla="+- 0 707 647"/>
                                <a:gd name="T5" fmla="*/ T4 w 14722"/>
                                <a:gd name="T6" fmla="+- 0 4934 674"/>
                                <a:gd name="T7" fmla="*/ 4934 h 11260"/>
                                <a:gd name="T8" fmla="+- 0 717 647"/>
                                <a:gd name="T9" fmla="*/ T8 w 14722"/>
                                <a:gd name="T10" fmla="+- 0 4994 674"/>
                                <a:gd name="T11" fmla="*/ 4994 h 11260"/>
                                <a:gd name="T12" fmla="+- 0 737 647"/>
                                <a:gd name="T13" fmla="*/ T12 w 14722"/>
                                <a:gd name="T14" fmla="+- 0 4994 674"/>
                                <a:gd name="T15" fmla="*/ 4994 h 11260"/>
                                <a:gd name="T16" fmla="+- 0 753 647"/>
                                <a:gd name="T17" fmla="*/ T16 w 14722"/>
                                <a:gd name="T18" fmla="+- 0 4974 674"/>
                                <a:gd name="T19" fmla="*/ 4974 h 11260"/>
                                <a:gd name="T20" fmla="+- 0 763 647"/>
                                <a:gd name="T21" fmla="*/ T20 w 14722"/>
                                <a:gd name="T22" fmla="+- 0 4954 674"/>
                                <a:gd name="T23" fmla="*/ 4954 h 11260"/>
                                <a:gd name="T24" fmla="+- 0 767 647"/>
                                <a:gd name="T25" fmla="*/ T24 w 14722"/>
                                <a:gd name="T26" fmla="+- 0 4934 674"/>
                                <a:gd name="T27" fmla="*/ 4934 h 11260"/>
                                <a:gd name="T28" fmla="+- 0 761 647"/>
                                <a:gd name="T29" fmla="*/ T28 w 14722"/>
                                <a:gd name="T30" fmla="+- 0 4914 674"/>
                                <a:gd name="T31" fmla="*/ 4914 h 11260"/>
                                <a:gd name="T32" fmla="+- 0 748 647"/>
                                <a:gd name="T33" fmla="*/ T32 w 14722"/>
                                <a:gd name="T34" fmla="+- 0 4894 674"/>
                                <a:gd name="T35" fmla="*/ 4894 h 11260"/>
                                <a:gd name="T36" fmla="+- 0 729 647"/>
                                <a:gd name="T37" fmla="*/ T36 w 14722"/>
                                <a:gd name="T38" fmla="+- 0 4894 674"/>
                                <a:gd name="T39" fmla="*/ 4894 h 11260"/>
                                <a:gd name="T40" fmla="+- 0 707 647"/>
                                <a:gd name="T41" fmla="*/ T40 w 14722"/>
                                <a:gd name="T42" fmla="+- 0 4874 674"/>
                                <a:gd name="T43" fmla="*/ 4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200"/>
                                  </a:moveTo>
                                  <a:lnTo>
                                    <a:pt x="60" y="4260"/>
                                  </a:lnTo>
                                  <a:lnTo>
                                    <a:pt x="70" y="4320"/>
                                  </a:lnTo>
                                  <a:lnTo>
                                    <a:pt x="90" y="4320"/>
                                  </a:lnTo>
                                  <a:lnTo>
                                    <a:pt x="106" y="4300"/>
                                  </a:lnTo>
                                  <a:lnTo>
                                    <a:pt x="116" y="4280"/>
                                  </a:lnTo>
                                  <a:lnTo>
                                    <a:pt x="120" y="4260"/>
                                  </a:lnTo>
                                  <a:lnTo>
                                    <a:pt x="114" y="4240"/>
                                  </a:lnTo>
                                  <a:lnTo>
                                    <a:pt x="101" y="4220"/>
                                  </a:lnTo>
                                  <a:lnTo>
                                    <a:pt x="82" y="4220"/>
                                  </a:lnTo>
                                  <a:lnTo>
                                    <a:pt x="60" y="4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429"/>
                          <wps:cNvSpPr>
                            <a:spLocks/>
                          </wps:cNvSpPr>
                          <wps:spPr bwMode="auto">
                            <a:xfrm>
                              <a:off x="647" y="674"/>
                              <a:ext cx="14722" cy="11260"/>
                            </a:xfrm>
                            <a:custGeom>
                              <a:avLst/>
                              <a:gdLst>
                                <a:gd name="T0" fmla="+- 0 15299 647"/>
                                <a:gd name="T1" fmla="*/ T0 w 14722"/>
                                <a:gd name="T2" fmla="+- 0 4814 674"/>
                                <a:gd name="T3" fmla="*/ 4814 h 11260"/>
                                <a:gd name="T4" fmla="+- 0 15279 647"/>
                                <a:gd name="T5" fmla="*/ T4 w 14722"/>
                                <a:gd name="T6" fmla="+- 0 4814 674"/>
                                <a:gd name="T7" fmla="*/ 4814 h 11260"/>
                                <a:gd name="T8" fmla="+- 0 15263 647"/>
                                <a:gd name="T9" fmla="*/ T8 w 14722"/>
                                <a:gd name="T10" fmla="+- 0 4834 674"/>
                                <a:gd name="T11" fmla="*/ 4834 h 11260"/>
                                <a:gd name="T12" fmla="+- 0 15253 647"/>
                                <a:gd name="T13" fmla="*/ T12 w 14722"/>
                                <a:gd name="T14" fmla="+- 0 4854 674"/>
                                <a:gd name="T15" fmla="*/ 4854 h 11260"/>
                                <a:gd name="T16" fmla="+- 0 15249 647"/>
                                <a:gd name="T17" fmla="*/ T16 w 14722"/>
                                <a:gd name="T18" fmla="+- 0 4874 674"/>
                                <a:gd name="T19" fmla="*/ 4874 h 11260"/>
                                <a:gd name="T20" fmla="+- 0 15255 647"/>
                                <a:gd name="T21" fmla="*/ T20 w 14722"/>
                                <a:gd name="T22" fmla="+- 0 4894 674"/>
                                <a:gd name="T23" fmla="*/ 4894 h 11260"/>
                                <a:gd name="T24" fmla="+- 0 15268 647"/>
                                <a:gd name="T25" fmla="*/ T24 w 14722"/>
                                <a:gd name="T26" fmla="+- 0 4914 674"/>
                                <a:gd name="T27" fmla="*/ 4914 h 11260"/>
                                <a:gd name="T28" fmla="+- 0 15287 647"/>
                                <a:gd name="T29" fmla="*/ T28 w 14722"/>
                                <a:gd name="T30" fmla="+- 0 4914 674"/>
                                <a:gd name="T31" fmla="*/ 4914 h 11260"/>
                                <a:gd name="T32" fmla="+- 0 15309 647"/>
                                <a:gd name="T33" fmla="*/ T32 w 14722"/>
                                <a:gd name="T34" fmla="+- 0 4934 674"/>
                                <a:gd name="T35" fmla="*/ 4934 h 11260"/>
                                <a:gd name="T36" fmla="+- 0 15309 647"/>
                                <a:gd name="T37" fmla="*/ T36 w 14722"/>
                                <a:gd name="T38" fmla="+- 0 4874 674"/>
                                <a:gd name="T39" fmla="*/ 4874 h 11260"/>
                                <a:gd name="T40" fmla="+- 0 15299 647"/>
                                <a:gd name="T41" fmla="*/ T40 w 14722"/>
                                <a:gd name="T42" fmla="+- 0 4814 674"/>
                                <a:gd name="T43" fmla="*/ 4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140"/>
                                  </a:moveTo>
                                  <a:lnTo>
                                    <a:pt x="14632" y="4140"/>
                                  </a:lnTo>
                                  <a:lnTo>
                                    <a:pt x="14616" y="4160"/>
                                  </a:lnTo>
                                  <a:lnTo>
                                    <a:pt x="14606" y="4180"/>
                                  </a:lnTo>
                                  <a:lnTo>
                                    <a:pt x="14602" y="4200"/>
                                  </a:lnTo>
                                  <a:lnTo>
                                    <a:pt x="14608" y="4220"/>
                                  </a:lnTo>
                                  <a:lnTo>
                                    <a:pt x="14621" y="4240"/>
                                  </a:lnTo>
                                  <a:lnTo>
                                    <a:pt x="14640" y="4240"/>
                                  </a:lnTo>
                                  <a:lnTo>
                                    <a:pt x="14662" y="4260"/>
                                  </a:lnTo>
                                  <a:lnTo>
                                    <a:pt x="14662" y="4200"/>
                                  </a:lnTo>
                                  <a:lnTo>
                                    <a:pt x="14652" y="4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428"/>
                          <wps:cNvSpPr>
                            <a:spLocks/>
                          </wps:cNvSpPr>
                          <wps:spPr bwMode="auto">
                            <a:xfrm>
                              <a:off x="647" y="674"/>
                              <a:ext cx="14722" cy="11260"/>
                            </a:xfrm>
                            <a:custGeom>
                              <a:avLst/>
                              <a:gdLst>
                                <a:gd name="T0" fmla="+- 0 15350 647"/>
                                <a:gd name="T1" fmla="*/ T0 w 14722"/>
                                <a:gd name="T2" fmla="+- 0 4814 674"/>
                                <a:gd name="T3" fmla="*/ 4814 h 11260"/>
                                <a:gd name="T4" fmla="+- 0 15309 647"/>
                                <a:gd name="T5" fmla="*/ T4 w 14722"/>
                                <a:gd name="T6" fmla="+- 0 4814 674"/>
                                <a:gd name="T7" fmla="*/ 4814 h 11260"/>
                                <a:gd name="T8" fmla="+- 0 15309 647"/>
                                <a:gd name="T9" fmla="*/ T8 w 14722"/>
                                <a:gd name="T10" fmla="+- 0 4874 674"/>
                                <a:gd name="T11" fmla="*/ 4874 h 11260"/>
                                <a:gd name="T12" fmla="+- 0 15319 647"/>
                                <a:gd name="T13" fmla="*/ T12 w 14722"/>
                                <a:gd name="T14" fmla="+- 0 4934 674"/>
                                <a:gd name="T15" fmla="*/ 4934 h 11260"/>
                                <a:gd name="T16" fmla="+- 0 15339 647"/>
                                <a:gd name="T17" fmla="*/ T16 w 14722"/>
                                <a:gd name="T18" fmla="+- 0 4914 674"/>
                                <a:gd name="T19" fmla="*/ 4914 h 11260"/>
                                <a:gd name="T20" fmla="+- 0 15355 647"/>
                                <a:gd name="T21" fmla="*/ T20 w 14722"/>
                                <a:gd name="T22" fmla="+- 0 4914 674"/>
                                <a:gd name="T23" fmla="*/ 4914 h 11260"/>
                                <a:gd name="T24" fmla="+- 0 15365 647"/>
                                <a:gd name="T25" fmla="*/ T24 w 14722"/>
                                <a:gd name="T26" fmla="+- 0 4894 674"/>
                                <a:gd name="T27" fmla="*/ 4894 h 11260"/>
                                <a:gd name="T28" fmla="+- 0 15369 647"/>
                                <a:gd name="T29" fmla="*/ T28 w 14722"/>
                                <a:gd name="T30" fmla="+- 0 4854 674"/>
                                <a:gd name="T31" fmla="*/ 4854 h 11260"/>
                                <a:gd name="T32" fmla="+- 0 15363 647"/>
                                <a:gd name="T33" fmla="*/ T32 w 14722"/>
                                <a:gd name="T34" fmla="+- 0 4834 674"/>
                                <a:gd name="T35" fmla="*/ 4834 h 11260"/>
                                <a:gd name="T36" fmla="+- 0 15350 647"/>
                                <a:gd name="T37" fmla="*/ T36 w 14722"/>
                                <a:gd name="T38" fmla="+- 0 4814 674"/>
                                <a:gd name="T39" fmla="*/ 4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140"/>
                                  </a:moveTo>
                                  <a:lnTo>
                                    <a:pt x="14662" y="4140"/>
                                  </a:lnTo>
                                  <a:lnTo>
                                    <a:pt x="14662" y="4200"/>
                                  </a:lnTo>
                                  <a:lnTo>
                                    <a:pt x="14672" y="4260"/>
                                  </a:lnTo>
                                  <a:lnTo>
                                    <a:pt x="14692" y="4240"/>
                                  </a:lnTo>
                                  <a:lnTo>
                                    <a:pt x="14708" y="4240"/>
                                  </a:lnTo>
                                  <a:lnTo>
                                    <a:pt x="14718" y="4220"/>
                                  </a:lnTo>
                                  <a:lnTo>
                                    <a:pt x="14722" y="4180"/>
                                  </a:lnTo>
                                  <a:lnTo>
                                    <a:pt x="14716" y="4160"/>
                                  </a:lnTo>
                                  <a:lnTo>
                                    <a:pt x="14703" y="4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427"/>
                          <wps:cNvSpPr>
                            <a:spLocks/>
                          </wps:cNvSpPr>
                          <wps:spPr bwMode="auto">
                            <a:xfrm>
                              <a:off x="647" y="674"/>
                              <a:ext cx="14722" cy="11260"/>
                            </a:xfrm>
                            <a:custGeom>
                              <a:avLst/>
                              <a:gdLst>
                                <a:gd name="T0" fmla="+- 0 697 647"/>
                                <a:gd name="T1" fmla="*/ T0 w 14722"/>
                                <a:gd name="T2" fmla="+- 0 4754 674"/>
                                <a:gd name="T3" fmla="*/ 4754 h 11260"/>
                                <a:gd name="T4" fmla="+- 0 677 647"/>
                                <a:gd name="T5" fmla="*/ T4 w 14722"/>
                                <a:gd name="T6" fmla="+- 0 4774 674"/>
                                <a:gd name="T7" fmla="*/ 4774 h 11260"/>
                                <a:gd name="T8" fmla="+- 0 661 647"/>
                                <a:gd name="T9" fmla="*/ T8 w 14722"/>
                                <a:gd name="T10" fmla="+- 0 4794 674"/>
                                <a:gd name="T11" fmla="*/ 4794 h 11260"/>
                                <a:gd name="T12" fmla="+- 0 651 647"/>
                                <a:gd name="T13" fmla="*/ T12 w 14722"/>
                                <a:gd name="T14" fmla="+- 0 4814 674"/>
                                <a:gd name="T15" fmla="*/ 4814 h 11260"/>
                                <a:gd name="T16" fmla="+- 0 647 647"/>
                                <a:gd name="T17" fmla="*/ T16 w 14722"/>
                                <a:gd name="T18" fmla="+- 0 4834 674"/>
                                <a:gd name="T19" fmla="*/ 4834 h 11260"/>
                                <a:gd name="T20" fmla="+- 0 653 647"/>
                                <a:gd name="T21" fmla="*/ T20 w 14722"/>
                                <a:gd name="T22" fmla="+- 0 4854 674"/>
                                <a:gd name="T23" fmla="*/ 4854 h 11260"/>
                                <a:gd name="T24" fmla="+- 0 666 647"/>
                                <a:gd name="T25" fmla="*/ T24 w 14722"/>
                                <a:gd name="T26" fmla="+- 0 4874 674"/>
                                <a:gd name="T27" fmla="*/ 4874 h 11260"/>
                                <a:gd name="T28" fmla="+- 0 707 647"/>
                                <a:gd name="T29" fmla="*/ T28 w 14722"/>
                                <a:gd name="T30" fmla="+- 0 4874 674"/>
                                <a:gd name="T31" fmla="*/ 4874 h 11260"/>
                                <a:gd name="T32" fmla="+- 0 707 647"/>
                                <a:gd name="T33" fmla="*/ T32 w 14722"/>
                                <a:gd name="T34" fmla="+- 0 4814 674"/>
                                <a:gd name="T35" fmla="*/ 4814 h 11260"/>
                                <a:gd name="T36" fmla="+- 0 697 647"/>
                                <a:gd name="T37" fmla="*/ T36 w 14722"/>
                                <a:gd name="T38" fmla="+- 0 4754 674"/>
                                <a:gd name="T39" fmla="*/ 4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080"/>
                                  </a:moveTo>
                                  <a:lnTo>
                                    <a:pt x="30" y="4100"/>
                                  </a:lnTo>
                                  <a:lnTo>
                                    <a:pt x="14" y="4120"/>
                                  </a:lnTo>
                                  <a:lnTo>
                                    <a:pt x="4" y="4140"/>
                                  </a:lnTo>
                                  <a:lnTo>
                                    <a:pt x="0" y="4160"/>
                                  </a:lnTo>
                                  <a:lnTo>
                                    <a:pt x="6" y="4180"/>
                                  </a:lnTo>
                                  <a:lnTo>
                                    <a:pt x="19" y="4200"/>
                                  </a:lnTo>
                                  <a:lnTo>
                                    <a:pt x="60" y="4200"/>
                                  </a:lnTo>
                                  <a:lnTo>
                                    <a:pt x="60" y="4140"/>
                                  </a:lnTo>
                                  <a:lnTo>
                                    <a:pt x="50" y="4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426"/>
                          <wps:cNvSpPr>
                            <a:spLocks/>
                          </wps:cNvSpPr>
                          <wps:spPr bwMode="auto">
                            <a:xfrm>
                              <a:off x="647" y="674"/>
                              <a:ext cx="14722" cy="11260"/>
                            </a:xfrm>
                            <a:custGeom>
                              <a:avLst/>
                              <a:gdLst>
                                <a:gd name="T0" fmla="+- 0 707 647"/>
                                <a:gd name="T1" fmla="*/ T0 w 14722"/>
                                <a:gd name="T2" fmla="+- 0 4754 674"/>
                                <a:gd name="T3" fmla="*/ 4754 h 11260"/>
                                <a:gd name="T4" fmla="+- 0 707 647"/>
                                <a:gd name="T5" fmla="*/ T4 w 14722"/>
                                <a:gd name="T6" fmla="+- 0 4814 674"/>
                                <a:gd name="T7" fmla="*/ 4814 h 11260"/>
                                <a:gd name="T8" fmla="+- 0 717 647"/>
                                <a:gd name="T9" fmla="*/ T8 w 14722"/>
                                <a:gd name="T10" fmla="+- 0 4874 674"/>
                                <a:gd name="T11" fmla="*/ 4874 h 11260"/>
                                <a:gd name="T12" fmla="+- 0 737 647"/>
                                <a:gd name="T13" fmla="*/ T12 w 14722"/>
                                <a:gd name="T14" fmla="+- 0 4874 674"/>
                                <a:gd name="T15" fmla="*/ 4874 h 11260"/>
                                <a:gd name="T16" fmla="+- 0 753 647"/>
                                <a:gd name="T17" fmla="*/ T16 w 14722"/>
                                <a:gd name="T18" fmla="+- 0 4854 674"/>
                                <a:gd name="T19" fmla="*/ 4854 h 11260"/>
                                <a:gd name="T20" fmla="+- 0 763 647"/>
                                <a:gd name="T21" fmla="*/ T20 w 14722"/>
                                <a:gd name="T22" fmla="+- 0 4834 674"/>
                                <a:gd name="T23" fmla="*/ 4834 h 11260"/>
                                <a:gd name="T24" fmla="+- 0 767 647"/>
                                <a:gd name="T25" fmla="*/ T24 w 14722"/>
                                <a:gd name="T26" fmla="+- 0 4814 674"/>
                                <a:gd name="T27" fmla="*/ 4814 h 11260"/>
                                <a:gd name="T28" fmla="+- 0 761 647"/>
                                <a:gd name="T29" fmla="*/ T28 w 14722"/>
                                <a:gd name="T30" fmla="+- 0 4794 674"/>
                                <a:gd name="T31" fmla="*/ 4794 h 11260"/>
                                <a:gd name="T32" fmla="+- 0 748 647"/>
                                <a:gd name="T33" fmla="*/ T32 w 14722"/>
                                <a:gd name="T34" fmla="+- 0 4774 674"/>
                                <a:gd name="T35" fmla="*/ 4774 h 11260"/>
                                <a:gd name="T36" fmla="+- 0 729 647"/>
                                <a:gd name="T37" fmla="*/ T36 w 14722"/>
                                <a:gd name="T38" fmla="+- 0 4774 674"/>
                                <a:gd name="T39" fmla="*/ 4774 h 11260"/>
                                <a:gd name="T40" fmla="+- 0 707 647"/>
                                <a:gd name="T41" fmla="*/ T40 w 14722"/>
                                <a:gd name="T42" fmla="+- 0 4754 674"/>
                                <a:gd name="T43" fmla="*/ 4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080"/>
                                  </a:moveTo>
                                  <a:lnTo>
                                    <a:pt x="60" y="4140"/>
                                  </a:lnTo>
                                  <a:lnTo>
                                    <a:pt x="70" y="4200"/>
                                  </a:lnTo>
                                  <a:lnTo>
                                    <a:pt x="90" y="4200"/>
                                  </a:lnTo>
                                  <a:lnTo>
                                    <a:pt x="106" y="4180"/>
                                  </a:lnTo>
                                  <a:lnTo>
                                    <a:pt x="116" y="4160"/>
                                  </a:lnTo>
                                  <a:lnTo>
                                    <a:pt x="120" y="4140"/>
                                  </a:lnTo>
                                  <a:lnTo>
                                    <a:pt x="114" y="4120"/>
                                  </a:lnTo>
                                  <a:lnTo>
                                    <a:pt x="101" y="4100"/>
                                  </a:lnTo>
                                  <a:lnTo>
                                    <a:pt x="82" y="4100"/>
                                  </a:lnTo>
                                  <a:lnTo>
                                    <a:pt x="60" y="4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425"/>
                          <wps:cNvSpPr>
                            <a:spLocks/>
                          </wps:cNvSpPr>
                          <wps:spPr bwMode="auto">
                            <a:xfrm>
                              <a:off x="647" y="674"/>
                              <a:ext cx="14722" cy="11260"/>
                            </a:xfrm>
                            <a:custGeom>
                              <a:avLst/>
                              <a:gdLst>
                                <a:gd name="T0" fmla="+- 0 15299 647"/>
                                <a:gd name="T1" fmla="*/ T0 w 14722"/>
                                <a:gd name="T2" fmla="+- 0 4694 674"/>
                                <a:gd name="T3" fmla="*/ 4694 h 11260"/>
                                <a:gd name="T4" fmla="+- 0 15279 647"/>
                                <a:gd name="T5" fmla="*/ T4 w 14722"/>
                                <a:gd name="T6" fmla="+- 0 4694 674"/>
                                <a:gd name="T7" fmla="*/ 4694 h 11260"/>
                                <a:gd name="T8" fmla="+- 0 15263 647"/>
                                <a:gd name="T9" fmla="*/ T8 w 14722"/>
                                <a:gd name="T10" fmla="+- 0 4714 674"/>
                                <a:gd name="T11" fmla="*/ 4714 h 11260"/>
                                <a:gd name="T12" fmla="+- 0 15253 647"/>
                                <a:gd name="T13" fmla="*/ T12 w 14722"/>
                                <a:gd name="T14" fmla="+- 0 4734 674"/>
                                <a:gd name="T15" fmla="*/ 4734 h 11260"/>
                                <a:gd name="T16" fmla="+- 0 15249 647"/>
                                <a:gd name="T17" fmla="*/ T16 w 14722"/>
                                <a:gd name="T18" fmla="+- 0 4754 674"/>
                                <a:gd name="T19" fmla="*/ 4754 h 11260"/>
                                <a:gd name="T20" fmla="+- 0 15255 647"/>
                                <a:gd name="T21" fmla="*/ T20 w 14722"/>
                                <a:gd name="T22" fmla="+- 0 4774 674"/>
                                <a:gd name="T23" fmla="*/ 4774 h 11260"/>
                                <a:gd name="T24" fmla="+- 0 15268 647"/>
                                <a:gd name="T25" fmla="*/ T24 w 14722"/>
                                <a:gd name="T26" fmla="+- 0 4794 674"/>
                                <a:gd name="T27" fmla="*/ 4794 h 11260"/>
                                <a:gd name="T28" fmla="+- 0 15287 647"/>
                                <a:gd name="T29" fmla="*/ T28 w 14722"/>
                                <a:gd name="T30" fmla="+- 0 4794 674"/>
                                <a:gd name="T31" fmla="*/ 4794 h 11260"/>
                                <a:gd name="T32" fmla="+- 0 15309 647"/>
                                <a:gd name="T33" fmla="*/ T32 w 14722"/>
                                <a:gd name="T34" fmla="+- 0 4814 674"/>
                                <a:gd name="T35" fmla="*/ 4814 h 11260"/>
                                <a:gd name="T36" fmla="+- 0 15309 647"/>
                                <a:gd name="T37" fmla="*/ T36 w 14722"/>
                                <a:gd name="T38" fmla="+- 0 4754 674"/>
                                <a:gd name="T39" fmla="*/ 4754 h 11260"/>
                                <a:gd name="T40" fmla="+- 0 15299 647"/>
                                <a:gd name="T41" fmla="*/ T40 w 14722"/>
                                <a:gd name="T42" fmla="+- 0 4694 674"/>
                                <a:gd name="T43" fmla="*/ 4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020"/>
                                  </a:moveTo>
                                  <a:lnTo>
                                    <a:pt x="14632" y="4020"/>
                                  </a:lnTo>
                                  <a:lnTo>
                                    <a:pt x="14616" y="4040"/>
                                  </a:lnTo>
                                  <a:lnTo>
                                    <a:pt x="14606" y="4060"/>
                                  </a:lnTo>
                                  <a:lnTo>
                                    <a:pt x="14602" y="4080"/>
                                  </a:lnTo>
                                  <a:lnTo>
                                    <a:pt x="14608" y="4100"/>
                                  </a:lnTo>
                                  <a:lnTo>
                                    <a:pt x="14621" y="4120"/>
                                  </a:lnTo>
                                  <a:lnTo>
                                    <a:pt x="14640" y="4120"/>
                                  </a:lnTo>
                                  <a:lnTo>
                                    <a:pt x="14662" y="4140"/>
                                  </a:lnTo>
                                  <a:lnTo>
                                    <a:pt x="14662" y="4080"/>
                                  </a:lnTo>
                                  <a:lnTo>
                                    <a:pt x="14652" y="4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424"/>
                          <wps:cNvSpPr>
                            <a:spLocks/>
                          </wps:cNvSpPr>
                          <wps:spPr bwMode="auto">
                            <a:xfrm>
                              <a:off x="647" y="674"/>
                              <a:ext cx="14722" cy="11260"/>
                            </a:xfrm>
                            <a:custGeom>
                              <a:avLst/>
                              <a:gdLst>
                                <a:gd name="T0" fmla="+- 0 15350 647"/>
                                <a:gd name="T1" fmla="*/ T0 w 14722"/>
                                <a:gd name="T2" fmla="+- 0 4694 674"/>
                                <a:gd name="T3" fmla="*/ 4694 h 11260"/>
                                <a:gd name="T4" fmla="+- 0 15309 647"/>
                                <a:gd name="T5" fmla="*/ T4 w 14722"/>
                                <a:gd name="T6" fmla="+- 0 4694 674"/>
                                <a:gd name="T7" fmla="*/ 4694 h 11260"/>
                                <a:gd name="T8" fmla="+- 0 15309 647"/>
                                <a:gd name="T9" fmla="*/ T8 w 14722"/>
                                <a:gd name="T10" fmla="+- 0 4754 674"/>
                                <a:gd name="T11" fmla="*/ 4754 h 11260"/>
                                <a:gd name="T12" fmla="+- 0 15319 647"/>
                                <a:gd name="T13" fmla="*/ T12 w 14722"/>
                                <a:gd name="T14" fmla="+- 0 4814 674"/>
                                <a:gd name="T15" fmla="*/ 4814 h 11260"/>
                                <a:gd name="T16" fmla="+- 0 15339 647"/>
                                <a:gd name="T17" fmla="*/ T16 w 14722"/>
                                <a:gd name="T18" fmla="+- 0 4794 674"/>
                                <a:gd name="T19" fmla="*/ 4794 h 11260"/>
                                <a:gd name="T20" fmla="+- 0 15355 647"/>
                                <a:gd name="T21" fmla="*/ T20 w 14722"/>
                                <a:gd name="T22" fmla="+- 0 4794 674"/>
                                <a:gd name="T23" fmla="*/ 4794 h 11260"/>
                                <a:gd name="T24" fmla="+- 0 15365 647"/>
                                <a:gd name="T25" fmla="*/ T24 w 14722"/>
                                <a:gd name="T26" fmla="+- 0 4774 674"/>
                                <a:gd name="T27" fmla="*/ 4774 h 11260"/>
                                <a:gd name="T28" fmla="+- 0 15369 647"/>
                                <a:gd name="T29" fmla="*/ T28 w 14722"/>
                                <a:gd name="T30" fmla="+- 0 4734 674"/>
                                <a:gd name="T31" fmla="*/ 4734 h 11260"/>
                                <a:gd name="T32" fmla="+- 0 15363 647"/>
                                <a:gd name="T33" fmla="*/ T32 w 14722"/>
                                <a:gd name="T34" fmla="+- 0 4714 674"/>
                                <a:gd name="T35" fmla="*/ 4714 h 11260"/>
                                <a:gd name="T36" fmla="+- 0 15350 647"/>
                                <a:gd name="T37" fmla="*/ T36 w 14722"/>
                                <a:gd name="T38" fmla="+- 0 4694 674"/>
                                <a:gd name="T39" fmla="*/ 4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020"/>
                                  </a:moveTo>
                                  <a:lnTo>
                                    <a:pt x="14662" y="4020"/>
                                  </a:lnTo>
                                  <a:lnTo>
                                    <a:pt x="14662" y="4080"/>
                                  </a:lnTo>
                                  <a:lnTo>
                                    <a:pt x="14672" y="4140"/>
                                  </a:lnTo>
                                  <a:lnTo>
                                    <a:pt x="14692" y="4120"/>
                                  </a:lnTo>
                                  <a:lnTo>
                                    <a:pt x="14708" y="4120"/>
                                  </a:lnTo>
                                  <a:lnTo>
                                    <a:pt x="14718" y="4100"/>
                                  </a:lnTo>
                                  <a:lnTo>
                                    <a:pt x="14722" y="4060"/>
                                  </a:lnTo>
                                  <a:lnTo>
                                    <a:pt x="14716" y="4040"/>
                                  </a:lnTo>
                                  <a:lnTo>
                                    <a:pt x="14703" y="4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423"/>
                          <wps:cNvSpPr>
                            <a:spLocks/>
                          </wps:cNvSpPr>
                          <wps:spPr bwMode="auto">
                            <a:xfrm>
                              <a:off x="647" y="674"/>
                              <a:ext cx="14722" cy="11260"/>
                            </a:xfrm>
                            <a:custGeom>
                              <a:avLst/>
                              <a:gdLst>
                                <a:gd name="T0" fmla="+- 0 697 647"/>
                                <a:gd name="T1" fmla="*/ T0 w 14722"/>
                                <a:gd name="T2" fmla="+- 0 4634 674"/>
                                <a:gd name="T3" fmla="*/ 4634 h 11260"/>
                                <a:gd name="T4" fmla="+- 0 677 647"/>
                                <a:gd name="T5" fmla="*/ T4 w 14722"/>
                                <a:gd name="T6" fmla="+- 0 4654 674"/>
                                <a:gd name="T7" fmla="*/ 4654 h 11260"/>
                                <a:gd name="T8" fmla="+- 0 661 647"/>
                                <a:gd name="T9" fmla="*/ T8 w 14722"/>
                                <a:gd name="T10" fmla="+- 0 4674 674"/>
                                <a:gd name="T11" fmla="*/ 4674 h 11260"/>
                                <a:gd name="T12" fmla="+- 0 651 647"/>
                                <a:gd name="T13" fmla="*/ T12 w 14722"/>
                                <a:gd name="T14" fmla="+- 0 4694 674"/>
                                <a:gd name="T15" fmla="*/ 4694 h 11260"/>
                                <a:gd name="T16" fmla="+- 0 647 647"/>
                                <a:gd name="T17" fmla="*/ T16 w 14722"/>
                                <a:gd name="T18" fmla="+- 0 4714 674"/>
                                <a:gd name="T19" fmla="*/ 4714 h 11260"/>
                                <a:gd name="T20" fmla="+- 0 653 647"/>
                                <a:gd name="T21" fmla="*/ T20 w 14722"/>
                                <a:gd name="T22" fmla="+- 0 4734 674"/>
                                <a:gd name="T23" fmla="*/ 4734 h 11260"/>
                                <a:gd name="T24" fmla="+- 0 666 647"/>
                                <a:gd name="T25" fmla="*/ T24 w 14722"/>
                                <a:gd name="T26" fmla="+- 0 4754 674"/>
                                <a:gd name="T27" fmla="*/ 4754 h 11260"/>
                                <a:gd name="T28" fmla="+- 0 707 647"/>
                                <a:gd name="T29" fmla="*/ T28 w 14722"/>
                                <a:gd name="T30" fmla="+- 0 4754 674"/>
                                <a:gd name="T31" fmla="*/ 4754 h 11260"/>
                                <a:gd name="T32" fmla="+- 0 707 647"/>
                                <a:gd name="T33" fmla="*/ T32 w 14722"/>
                                <a:gd name="T34" fmla="+- 0 4694 674"/>
                                <a:gd name="T35" fmla="*/ 4694 h 11260"/>
                                <a:gd name="T36" fmla="+- 0 697 647"/>
                                <a:gd name="T37" fmla="*/ T36 w 14722"/>
                                <a:gd name="T38" fmla="+- 0 4634 674"/>
                                <a:gd name="T39" fmla="*/ 4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960"/>
                                  </a:moveTo>
                                  <a:lnTo>
                                    <a:pt x="30" y="3980"/>
                                  </a:lnTo>
                                  <a:lnTo>
                                    <a:pt x="14" y="4000"/>
                                  </a:lnTo>
                                  <a:lnTo>
                                    <a:pt x="4" y="4020"/>
                                  </a:lnTo>
                                  <a:lnTo>
                                    <a:pt x="0" y="4040"/>
                                  </a:lnTo>
                                  <a:lnTo>
                                    <a:pt x="6" y="4060"/>
                                  </a:lnTo>
                                  <a:lnTo>
                                    <a:pt x="19" y="4080"/>
                                  </a:lnTo>
                                  <a:lnTo>
                                    <a:pt x="60" y="4080"/>
                                  </a:lnTo>
                                  <a:lnTo>
                                    <a:pt x="60" y="4020"/>
                                  </a:lnTo>
                                  <a:lnTo>
                                    <a:pt x="50" y="3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Freeform 422"/>
                          <wps:cNvSpPr>
                            <a:spLocks/>
                          </wps:cNvSpPr>
                          <wps:spPr bwMode="auto">
                            <a:xfrm>
                              <a:off x="647" y="674"/>
                              <a:ext cx="14722" cy="11260"/>
                            </a:xfrm>
                            <a:custGeom>
                              <a:avLst/>
                              <a:gdLst>
                                <a:gd name="T0" fmla="+- 0 707 647"/>
                                <a:gd name="T1" fmla="*/ T0 w 14722"/>
                                <a:gd name="T2" fmla="+- 0 4634 674"/>
                                <a:gd name="T3" fmla="*/ 4634 h 11260"/>
                                <a:gd name="T4" fmla="+- 0 707 647"/>
                                <a:gd name="T5" fmla="*/ T4 w 14722"/>
                                <a:gd name="T6" fmla="+- 0 4694 674"/>
                                <a:gd name="T7" fmla="*/ 4694 h 11260"/>
                                <a:gd name="T8" fmla="+- 0 717 647"/>
                                <a:gd name="T9" fmla="*/ T8 w 14722"/>
                                <a:gd name="T10" fmla="+- 0 4754 674"/>
                                <a:gd name="T11" fmla="*/ 4754 h 11260"/>
                                <a:gd name="T12" fmla="+- 0 737 647"/>
                                <a:gd name="T13" fmla="*/ T12 w 14722"/>
                                <a:gd name="T14" fmla="+- 0 4754 674"/>
                                <a:gd name="T15" fmla="*/ 4754 h 11260"/>
                                <a:gd name="T16" fmla="+- 0 753 647"/>
                                <a:gd name="T17" fmla="*/ T16 w 14722"/>
                                <a:gd name="T18" fmla="+- 0 4734 674"/>
                                <a:gd name="T19" fmla="*/ 4734 h 11260"/>
                                <a:gd name="T20" fmla="+- 0 763 647"/>
                                <a:gd name="T21" fmla="*/ T20 w 14722"/>
                                <a:gd name="T22" fmla="+- 0 4714 674"/>
                                <a:gd name="T23" fmla="*/ 4714 h 11260"/>
                                <a:gd name="T24" fmla="+- 0 767 647"/>
                                <a:gd name="T25" fmla="*/ T24 w 14722"/>
                                <a:gd name="T26" fmla="+- 0 4694 674"/>
                                <a:gd name="T27" fmla="*/ 4694 h 11260"/>
                                <a:gd name="T28" fmla="+- 0 761 647"/>
                                <a:gd name="T29" fmla="*/ T28 w 14722"/>
                                <a:gd name="T30" fmla="+- 0 4674 674"/>
                                <a:gd name="T31" fmla="*/ 4674 h 11260"/>
                                <a:gd name="T32" fmla="+- 0 748 647"/>
                                <a:gd name="T33" fmla="*/ T32 w 14722"/>
                                <a:gd name="T34" fmla="+- 0 4654 674"/>
                                <a:gd name="T35" fmla="*/ 4654 h 11260"/>
                                <a:gd name="T36" fmla="+- 0 729 647"/>
                                <a:gd name="T37" fmla="*/ T36 w 14722"/>
                                <a:gd name="T38" fmla="+- 0 4654 674"/>
                                <a:gd name="T39" fmla="*/ 4654 h 11260"/>
                                <a:gd name="T40" fmla="+- 0 707 647"/>
                                <a:gd name="T41" fmla="*/ T40 w 14722"/>
                                <a:gd name="T42" fmla="+- 0 4634 674"/>
                                <a:gd name="T43" fmla="*/ 4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960"/>
                                  </a:moveTo>
                                  <a:lnTo>
                                    <a:pt x="60" y="4020"/>
                                  </a:lnTo>
                                  <a:lnTo>
                                    <a:pt x="70" y="4080"/>
                                  </a:lnTo>
                                  <a:lnTo>
                                    <a:pt x="90" y="4080"/>
                                  </a:lnTo>
                                  <a:lnTo>
                                    <a:pt x="106" y="4060"/>
                                  </a:lnTo>
                                  <a:lnTo>
                                    <a:pt x="116" y="4040"/>
                                  </a:lnTo>
                                  <a:lnTo>
                                    <a:pt x="120" y="4020"/>
                                  </a:lnTo>
                                  <a:lnTo>
                                    <a:pt x="114" y="4000"/>
                                  </a:lnTo>
                                  <a:lnTo>
                                    <a:pt x="101" y="3980"/>
                                  </a:lnTo>
                                  <a:lnTo>
                                    <a:pt x="82" y="3980"/>
                                  </a:lnTo>
                                  <a:lnTo>
                                    <a:pt x="60" y="3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 name="Freeform 421"/>
                          <wps:cNvSpPr>
                            <a:spLocks/>
                          </wps:cNvSpPr>
                          <wps:spPr bwMode="auto">
                            <a:xfrm>
                              <a:off x="647" y="674"/>
                              <a:ext cx="14722" cy="11260"/>
                            </a:xfrm>
                            <a:custGeom>
                              <a:avLst/>
                              <a:gdLst>
                                <a:gd name="T0" fmla="+- 0 15299 647"/>
                                <a:gd name="T1" fmla="*/ T0 w 14722"/>
                                <a:gd name="T2" fmla="+- 0 4574 674"/>
                                <a:gd name="T3" fmla="*/ 4574 h 11260"/>
                                <a:gd name="T4" fmla="+- 0 15279 647"/>
                                <a:gd name="T5" fmla="*/ T4 w 14722"/>
                                <a:gd name="T6" fmla="+- 0 4574 674"/>
                                <a:gd name="T7" fmla="*/ 4574 h 11260"/>
                                <a:gd name="T8" fmla="+- 0 15263 647"/>
                                <a:gd name="T9" fmla="*/ T8 w 14722"/>
                                <a:gd name="T10" fmla="+- 0 4594 674"/>
                                <a:gd name="T11" fmla="*/ 4594 h 11260"/>
                                <a:gd name="T12" fmla="+- 0 15253 647"/>
                                <a:gd name="T13" fmla="*/ T12 w 14722"/>
                                <a:gd name="T14" fmla="+- 0 4614 674"/>
                                <a:gd name="T15" fmla="*/ 4614 h 11260"/>
                                <a:gd name="T16" fmla="+- 0 15249 647"/>
                                <a:gd name="T17" fmla="*/ T16 w 14722"/>
                                <a:gd name="T18" fmla="+- 0 4634 674"/>
                                <a:gd name="T19" fmla="*/ 4634 h 11260"/>
                                <a:gd name="T20" fmla="+- 0 15255 647"/>
                                <a:gd name="T21" fmla="*/ T20 w 14722"/>
                                <a:gd name="T22" fmla="+- 0 4654 674"/>
                                <a:gd name="T23" fmla="*/ 4654 h 11260"/>
                                <a:gd name="T24" fmla="+- 0 15268 647"/>
                                <a:gd name="T25" fmla="*/ T24 w 14722"/>
                                <a:gd name="T26" fmla="+- 0 4674 674"/>
                                <a:gd name="T27" fmla="*/ 4674 h 11260"/>
                                <a:gd name="T28" fmla="+- 0 15287 647"/>
                                <a:gd name="T29" fmla="*/ T28 w 14722"/>
                                <a:gd name="T30" fmla="+- 0 4674 674"/>
                                <a:gd name="T31" fmla="*/ 4674 h 11260"/>
                                <a:gd name="T32" fmla="+- 0 15309 647"/>
                                <a:gd name="T33" fmla="*/ T32 w 14722"/>
                                <a:gd name="T34" fmla="+- 0 4694 674"/>
                                <a:gd name="T35" fmla="*/ 4694 h 11260"/>
                                <a:gd name="T36" fmla="+- 0 15309 647"/>
                                <a:gd name="T37" fmla="*/ T36 w 14722"/>
                                <a:gd name="T38" fmla="+- 0 4634 674"/>
                                <a:gd name="T39" fmla="*/ 4634 h 11260"/>
                                <a:gd name="T40" fmla="+- 0 15299 647"/>
                                <a:gd name="T41" fmla="*/ T40 w 14722"/>
                                <a:gd name="T42" fmla="+- 0 4574 674"/>
                                <a:gd name="T43" fmla="*/ 4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900"/>
                                  </a:moveTo>
                                  <a:lnTo>
                                    <a:pt x="14632" y="3900"/>
                                  </a:lnTo>
                                  <a:lnTo>
                                    <a:pt x="14616" y="3920"/>
                                  </a:lnTo>
                                  <a:lnTo>
                                    <a:pt x="14606" y="3940"/>
                                  </a:lnTo>
                                  <a:lnTo>
                                    <a:pt x="14602" y="3960"/>
                                  </a:lnTo>
                                  <a:lnTo>
                                    <a:pt x="14608" y="3980"/>
                                  </a:lnTo>
                                  <a:lnTo>
                                    <a:pt x="14621" y="4000"/>
                                  </a:lnTo>
                                  <a:lnTo>
                                    <a:pt x="14640" y="4000"/>
                                  </a:lnTo>
                                  <a:lnTo>
                                    <a:pt x="14662" y="4020"/>
                                  </a:lnTo>
                                  <a:lnTo>
                                    <a:pt x="14662" y="3960"/>
                                  </a:lnTo>
                                  <a:lnTo>
                                    <a:pt x="14652" y="3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Freeform 420"/>
                          <wps:cNvSpPr>
                            <a:spLocks/>
                          </wps:cNvSpPr>
                          <wps:spPr bwMode="auto">
                            <a:xfrm>
                              <a:off x="647" y="674"/>
                              <a:ext cx="14722" cy="11260"/>
                            </a:xfrm>
                            <a:custGeom>
                              <a:avLst/>
                              <a:gdLst>
                                <a:gd name="T0" fmla="+- 0 15350 647"/>
                                <a:gd name="T1" fmla="*/ T0 w 14722"/>
                                <a:gd name="T2" fmla="+- 0 4574 674"/>
                                <a:gd name="T3" fmla="*/ 4574 h 11260"/>
                                <a:gd name="T4" fmla="+- 0 15309 647"/>
                                <a:gd name="T5" fmla="*/ T4 w 14722"/>
                                <a:gd name="T6" fmla="+- 0 4574 674"/>
                                <a:gd name="T7" fmla="*/ 4574 h 11260"/>
                                <a:gd name="T8" fmla="+- 0 15309 647"/>
                                <a:gd name="T9" fmla="*/ T8 w 14722"/>
                                <a:gd name="T10" fmla="+- 0 4634 674"/>
                                <a:gd name="T11" fmla="*/ 4634 h 11260"/>
                                <a:gd name="T12" fmla="+- 0 15319 647"/>
                                <a:gd name="T13" fmla="*/ T12 w 14722"/>
                                <a:gd name="T14" fmla="+- 0 4694 674"/>
                                <a:gd name="T15" fmla="*/ 4694 h 11260"/>
                                <a:gd name="T16" fmla="+- 0 15339 647"/>
                                <a:gd name="T17" fmla="*/ T16 w 14722"/>
                                <a:gd name="T18" fmla="+- 0 4674 674"/>
                                <a:gd name="T19" fmla="*/ 4674 h 11260"/>
                                <a:gd name="T20" fmla="+- 0 15355 647"/>
                                <a:gd name="T21" fmla="*/ T20 w 14722"/>
                                <a:gd name="T22" fmla="+- 0 4674 674"/>
                                <a:gd name="T23" fmla="*/ 4674 h 11260"/>
                                <a:gd name="T24" fmla="+- 0 15365 647"/>
                                <a:gd name="T25" fmla="*/ T24 w 14722"/>
                                <a:gd name="T26" fmla="+- 0 4654 674"/>
                                <a:gd name="T27" fmla="*/ 4654 h 11260"/>
                                <a:gd name="T28" fmla="+- 0 15369 647"/>
                                <a:gd name="T29" fmla="*/ T28 w 14722"/>
                                <a:gd name="T30" fmla="+- 0 4614 674"/>
                                <a:gd name="T31" fmla="*/ 4614 h 11260"/>
                                <a:gd name="T32" fmla="+- 0 15363 647"/>
                                <a:gd name="T33" fmla="*/ T32 w 14722"/>
                                <a:gd name="T34" fmla="+- 0 4594 674"/>
                                <a:gd name="T35" fmla="*/ 4594 h 11260"/>
                                <a:gd name="T36" fmla="+- 0 15350 647"/>
                                <a:gd name="T37" fmla="*/ T36 w 14722"/>
                                <a:gd name="T38" fmla="+- 0 4574 674"/>
                                <a:gd name="T39" fmla="*/ 4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900"/>
                                  </a:moveTo>
                                  <a:lnTo>
                                    <a:pt x="14662" y="3900"/>
                                  </a:lnTo>
                                  <a:lnTo>
                                    <a:pt x="14662" y="3960"/>
                                  </a:lnTo>
                                  <a:lnTo>
                                    <a:pt x="14672" y="4020"/>
                                  </a:lnTo>
                                  <a:lnTo>
                                    <a:pt x="14692" y="4000"/>
                                  </a:lnTo>
                                  <a:lnTo>
                                    <a:pt x="14708" y="4000"/>
                                  </a:lnTo>
                                  <a:lnTo>
                                    <a:pt x="14718" y="3980"/>
                                  </a:lnTo>
                                  <a:lnTo>
                                    <a:pt x="14722" y="3940"/>
                                  </a:lnTo>
                                  <a:lnTo>
                                    <a:pt x="14716" y="3920"/>
                                  </a:lnTo>
                                  <a:lnTo>
                                    <a:pt x="14703" y="3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Freeform 419"/>
                          <wps:cNvSpPr>
                            <a:spLocks/>
                          </wps:cNvSpPr>
                          <wps:spPr bwMode="auto">
                            <a:xfrm>
                              <a:off x="647" y="674"/>
                              <a:ext cx="14722" cy="11260"/>
                            </a:xfrm>
                            <a:custGeom>
                              <a:avLst/>
                              <a:gdLst>
                                <a:gd name="T0" fmla="+- 0 697 647"/>
                                <a:gd name="T1" fmla="*/ T0 w 14722"/>
                                <a:gd name="T2" fmla="+- 0 4514 674"/>
                                <a:gd name="T3" fmla="*/ 4514 h 11260"/>
                                <a:gd name="T4" fmla="+- 0 677 647"/>
                                <a:gd name="T5" fmla="*/ T4 w 14722"/>
                                <a:gd name="T6" fmla="+- 0 4534 674"/>
                                <a:gd name="T7" fmla="*/ 4534 h 11260"/>
                                <a:gd name="T8" fmla="+- 0 661 647"/>
                                <a:gd name="T9" fmla="*/ T8 w 14722"/>
                                <a:gd name="T10" fmla="+- 0 4554 674"/>
                                <a:gd name="T11" fmla="*/ 4554 h 11260"/>
                                <a:gd name="T12" fmla="+- 0 651 647"/>
                                <a:gd name="T13" fmla="*/ T12 w 14722"/>
                                <a:gd name="T14" fmla="+- 0 4574 674"/>
                                <a:gd name="T15" fmla="*/ 4574 h 11260"/>
                                <a:gd name="T16" fmla="+- 0 647 647"/>
                                <a:gd name="T17" fmla="*/ T16 w 14722"/>
                                <a:gd name="T18" fmla="+- 0 4594 674"/>
                                <a:gd name="T19" fmla="*/ 4594 h 11260"/>
                                <a:gd name="T20" fmla="+- 0 653 647"/>
                                <a:gd name="T21" fmla="*/ T20 w 14722"/>
                                <a:gd name="T22" fmla="+- 0 4614 674"/>
                                <a:gd name="T23" fmla="*/ 4614 h 11260"/>
                                <a:gd name="T24" fmla="+- 0 666 647"/>
                                <a:gd name="T25" fmla="*/ T24 w 14722"/>
                                <a:gd name="T26" fmla="+- 0 4634 674"/>
                                <a:gd name="T27" fmla="*/ 4634 h 11260"/>
                                <a:gd name="T28" fmla="+- 0 707 647"/>
                                <a:gd name="T29" fmla="*/ T28 w 14722"/>
                                <a:gd name="T30" fmla="+- 0 4634 674"/>
                                <a:gd name="T31" fmla="*/ 4634 h 11260"/>
                                <a:gd name="T32" fmla="+- 0 707 647"/>
                                <a:gd name="T33" fmla="*/ T32 w 14722"/>
                                <a:gd name="T34" fmla="+- 0 4574 674"/>
                                <a:gd name="T35" fmla="*/ 4574 h 11260"/>
                                <a:gd name="T36" fmla="+- 0 697 647"/>
                                <a:gd name="T37" fmla="*/ T36 w 14722"/>
                                <a:gd name="T38" fmla="+- 0 4514 674"/>
                                <a:gd name="T39" fmla="*/ 4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840"/>
                                  </a:moveTo>
                                  <a:lnTo>
                                    <a:pt x="30" y="3860"/>
                                  </a:lnTo>
                                  <a:lnTo>
                                    <a:pt x="14" y="3880"/>
                                  </a:lnTo>
                                  <a:lnTo>
                                    <a:pt x="4" y="3900"/>
                                  </a:lnTo>
                                  <a:lnTo>
                                    <a:pt x="0" y="3920"/>
                                  </a:lnTo>
                                  <a:lnTo>
                                    <a:pt x="6" y="3940"/>
                                  </a:lnTo>
                                  <a:lnTo>
                                    <a:pt x="19" y="3960"/>
                                  </a:lnTo>
                                  <a:lnTo>
                                    <a:pt x="60" y="3960"/>
                                  </a:lnTo>
                                  <a:lnTo>
                                    <a:pt x="60" y="3900"/>
                                  </a:lnTo>
                                  <a:lnTo>
                                    <a:pt x="50" y="3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Freeform 418"/>
                          <wps:cNvSpPr>
                            <a:spLocks/>
                          </wps:cNvSpPr>
                          <wps:spPr bwMode="auto">
                            <a:xfrm>
                              <a:off x="647" y="674"/>
                              <a:ext cx="14722" cy="11260"/>
                            </a:xfrm>
                            <a:custGeom>
                              <a:avLst/>
                              <a:gdLst>
                                <a:gd name="T0" fmla="+- 0 707 647"/>
                                <a:gd name="T1" fmla="*/ T0 w 14722"/>
                                <a:gd name="T2" fmla="+- 0 4514 674"/>
                                <a:gd name="T3" fmla="*/ 4514 h 11260"/>
                                <a:gd name="T4" fmla="+- 0 707 647"/>
                                <a:gd name="T5" fmla="*/ T4 w 14722"/>
                                <a:gd name="T6" fmla="+- 0 4574 674"/>
                                <a:gd name="T7" fmla="*/ 4574 h 11260"/>
                                <a:gd name="T8" fmla="+- 0 717 647"/>
                                <a:gd name="T9" fmla="*/ T8 w 14722"/>
                                <a:gd name="T10" fmla="+- 0 4634 674"/>
                                <a:gd name="T11" fmla="*/ 4634 h 11260"/>
                                <a:gd name="T12" fmla="+- 0 737 647"/>
                                <a:gd name="T13" fmla="*/ T12 w 14722"/>
                                <a:gd name="T14" fmla="+- 0 4634 674"/>
                                <a:gd name="T15" fmla="*/ 4634 h 11260"/>
                                <a:gd name="T16" fmla="+- 0 753 647"/>
                                <a:gd name="T17" fmla="*/ T16 w 14722"/>
                                <a:gd name="T18" fmla="+- 0 4614 674"/>
                                <a:gd name="T19" fmla="*/ 4614 h 11260"/>
                                <a:gd name="T20" fmla="+- 0 763 647"/>
                                <a:gd name="T21" fmla="*/ T20 w 14722"/>
                                <a:gd name="T22" fmla="+- 0 4594 674"/>
                                <a:gd name="T23" fmla="*/ 4594 h 11260"/>
                                <a:gd name="T24" fmla="+- 0 767 647"/>
                                <a:gd name="T25" fmla="*/ T24 w 14722"/>
                                <a:gd name="T26" fmla="+- 0 4574 674"/>
                                <a:gd name="T27" fmla="*/ 4574 h 11260"/>
                                <a:gd name="T28" fmla="+- 0 761 647"/>
                                <a:gd name="T29" fmla="*/ T28 w 14722"/>
                                <a:gd name="T30" fmla="+- 0 4554 674"/>
                                <a:gd name="T31" fmla="*/ 4554 h 11260"/>
                                <a:gd name="T32" fmla="+- 0 748 647"/>
                                <a:gd name="T33" fmla="*/ T32 w 14722"/>
                                <a:gd name="T34" fmla="+- 0 4534 674"/>
                                <a:gd name="T35" fmla="*/ 4534 h 11260"/>
                                <a:gd name="T36" fmla="+- 0 729 647"/>
                                <a:gd name="T37" fmla="*/ T36 w 14722"/>
                                <a:gd name="T38" fmla="+- 0 4534 674"/>
                                <a:gd name="T39" fmla="*/ 4534 h 11260"/>
                                <a:gd name="T40" fmla="+- 0 707 647"/>
                                <a:gd name="T41" fmla="*/ T40 w 14722"/>
                                <a:gd name="T42" fmla="+- 0 4514 674"/>
                                <a:gd name="T43" fmla="*/ 4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840"/>
                                  </a:moveTo>
                                  <a:lnTo>
                                    <a:pt x="60" y="3900"/>
                                  </a:lnTo>
                                  <a:lnTo>
                                    <a:pt x="70" y="3960"/>
                                  </a:lnTo>
                                  <a:lnTo>
                                    <a:pt x="90" y="3960"/>
                                  </a:lnTo>
                                  <a:lnTo>
                                    <a:pt x="106" y="3940"/>
                                  </a:lnTo>
                                  <a:lnTo>
                                    <a:pt x="116" y="3920"/>
                                  </a:lnTo>
                                  <a:lnTo>
                                    <a:pt x="120" y="3900"/>
                                  </a:lnTo>
                                  <a:lnTo>
                                    <a:pt x="114" y="3880"/>
                                  </a:lnTo>
                                  <a:lnTo>
                                    <a:pt x="101" y="3860"/>
                                  </a:lnTo>
                                  <a:lnTo>
                                    <a:pt x="82" y="3860"/>
                                  </a:lnTo>
                                  <a:lnTo>
                                    <a:pt x="60" y="3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417"/>
                          <wps:cNvSpPr>
                            <a:spLocks/>
                          </wps:cNvSpPr>
                          <wps:spPr bwMode="auto">
                            <a:xfrm>
                              <a:off x="647" y="674"/>
                              <a:ext cx="14722" cy="11260"/>
                            </a:xfrm>
                            <a:custGeom>
                              <a:avLst/>
                              <a:gdLst>
                                <a:gd name="T0" fmla="+- 0 15299 647"/>
                                <a:gd name="T1" fmla="*/ T0 w 14722"/>
                                <a:gd name="T2" fmla="+- 0 4454 674"/>
                                <a:gd name="T3" fmla="*/ 4454 h 11260"/>
                                <a:gd name="T4" fmla="+- 0 15279 647"/>
                                <a:gd name="T5" fmla="*/ T4 w 14722"/>
                                <a:gd name="T6" fmla="+- 0 4454 674"/>
                                <a:gd name="T7" fmla="*/ 4454 h 11260"/>
                                <a:gd name="T8" fmla="+- 0 15263 647"/>
                                <a:gd name="T9" fmla="*/ T8 w 14722"/>
                                <a:gd name="T10" fmla="+- 0 4474 674"/>
                                <a:gd name="T11" fmla="*/ 4474 h 11260"/>
                                <a:gd name="T12" fmla="+- 0 15253 647"/>
                                <a:gd name="T13" fmla="*/ T12 w 14722"/>
                                <a:gd name="T14" fmla="+- 0 4494 674"/>
                                <a:gd name="T15" fmla="*/ 4494 h 11260"/>
                                <a:gd name="T16" fmla="+- 0 15249 647"/>
                                <a:gd name="T17" fmla="*/ T16 w 14722"/>
                                <a:gd name="T18" fmla="+- 0 4514 674"/>
                                <a:gd name="T19" fmla="*/ 4514 h 11260"/>
                                <a:gd name="T20" fmla="+- 0 15255 647"/>
                                <a:gd name="T21" fmla="*/ T20 w 14722"/>
                                <a:gd name="T22" fmla="+- 0 4534 674"/>
                                <a:gd name="T23" fmla="*/ 4534 h 11260"/>
                                <a:gd name="T24" fmla="+- 0 15268 647"/>
                                <a:gd name="T25" fmla="*/ T24 w 14722"/>
                                <a:gd name="T26" fmla="+- 0 4554 674"/>
                                <a:gd name="T27" fmla="*/ 4554 h 11260"/>
                                <a:gd name="T28" fmla="+- 0 15287 647"/>
                                <a:gd name="T29" fmla="*/ T28 w 14722"/>
                                <a:gd name="T30" fmla="+- 0 4554 674"/>
                                <a:gd name="T31" fmla="*/ 4554 h 11260"/>
                                <a:gd name="T32" fmla="+- 0 15309 647"/>
                                <a:gd name="T33" fmla="*/ T32 w 14722"/>
                                <a:gd name="T34" fmla="+- 0 4574 674"/>
                                <a:gd name="T35" fmla="*/ 4574 h 11260"/>
                                <a:gd name="T36" fmla="+- 0 15309 647"/>
                                <a:gd name="T37" fmla="*/ T36 w 14722"/>
                                <a:gd name="T38" fmla="+- 0 4514 674"/>
                                <a:gd name="T39" fmla="*/ 4514 h 11260"/>
                                <a:gd name="T40" fmla="+- 0 15299 647"/>
                                <a:gd name="T41" fmla="*/ T40 w 14722"/>
                                <a:gd name="T42" fmla="+- 0 4454 674"/>
                                <a:gd name="T43" fmla="*/ 4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780"/>
                                  </a:moveTo>
                                  <a:lnTo>
                                    <a:pt x="14632" y="3780"/>
                                  </a:lnTo>
                                  <a:lnTo>
                                    <a:pt x="14616" y="3800"/>
                                  </a:lnTo>
                                  <a:lnTo>
                                    <a:pt x="14606" y="3820"/>
                                  </a:lnTo>
                                  <a:lnTo>
                                    <a:pt x="14602" y="3840"/>
                                  </a:lnTo>
                                  <a:lnTo>
                                    <a:pt x="14608" y="3860"/>
                                  </a:lnTo>
                                  <a:lnTo>
                                    <a:pt x="14621" y="3880"/>
                                  </a:lnTo>
                                  <a:lnTo>
                                    <a:pt x="14640" y="3880"/>
                                  </a:lnTo>
                                  <a:lnTo>
                                    <a:pt x="14662" y="3900"/>
                                  </a:lnTo>
                                  <a:lnTo>
                                    <a:pt x="14662" y="3840"/>
                                  </a:lnTo>
                                  <a:lnTo>
                                    <a:pt x="14652" y="3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Freeform 416"/>
                          <wps:cNvSpPr>
                            <a:spLocks/>
                          </wps:cNvSpPr>
                          <wps:spPr bwMode="auto">
                            <a:xfrm>
                              <a:off x="647" y="674"/>
                              <a:ext cx="14722" cy="11260"/>
                            </a:xfrm>
                            <a:custGeom>
                              <a:avLst/>
                              <a:gdLst>
                                <a:gd name="T0" fmla="+- 0 15350 647"/>
                                <a:gd name="T1" fmla="*/ T0 w 14722"/>
                                <a:gd name="T2" fmla="+- 0 4454 674"/>
                                <a:gd name="T3" fmla="*/ 4454 h 11260"/>
                                <a:gd name="T4" fmla="+- 0 15309 647"/>
                                <a:gd name="T5" fmla="*/ T4 w 14722"/>
                                <a:gd name="T6" fmla="+- 0 4454 674"/>
                                <a:gd name="T7" fmla="*/ 4454 h 11260"/>
                                <a:gd name="T8" fmla="+- 0 15309 647"/>
                                <a:gd name="T9" fmla="*/ T8 w 14722"/>
                                <a:gd name="T10" fmla="+- 0 4514 674"/>
                                <a:gd name="T11" fmla="*/ 4514 h 11260"/>
                                <a:gd name="T12" fmla="+- 0 15319 647"/>
                                <a:gd name="T13" fmla="*/ T12 w 14722"/>
                                <a:gd name="T14" fmla="+- 0 4574 674"/>
                                <a:gd name="T15" fmla="*/ 4574 h 11260"/>
                                <a:gd name="T16" fmla="+- 0 15339 647"/>
                                <a:gd name="T17" fmla="*/ T16 w 14722"/>
                                <a:gd name="T18" fmla="+- 0 4554 674"/>
                                <a:gd name="T19" fmla="*/ 4554 h 11260"/>
                                <a:gd name="T20" fmla="+- 0 15355 647"/>
                                <a:gd name="T21" fmla="*/ T20 w 14722"/>
                                <a:gd name="T22" fmla="+- 0 4554 674"/>
                                <a:gd name="T23" fmla="*/ 4554 h 11260"/>
                                <a:gd name="T24" fmla="+- 0 15365 647"/>
                                <a:gd name="T25" fmla="*/ T24 w 14722"/>
                                <a:gd name="T26" fmla="+- 0 4534 674"/>
                                <a:gd name="T27" fmla="*/ 4534 h 11260"/>
                                <a:gd name="T28" fmla="+- 0 15369 647"/>
                                <a:gd name="T29" fmla="*/ T28 w 14722"/>
                                <a:gd name="T30" fmla="+- 0 4494 674"/>
                                <a:gd name="T31" fmla="*/ 4494 h 11260"/>
                                <a:gd name="T32" fmla="+- 0 15363 647"/>
                                <a:gd name="T33" fmla="*/ T32 w 14722"/>
                                <a:gd name="T34" fmla="+- 0 4474 674"/>
                                <a:gd name="T35" fmla="*/ 4474 h 11260"/>
                                <a:gd name="T36" fmla="+- 0 15350 647"/>
                                <a:gd name="T37" fmla="*/ T36 w 14722"/>
                                <a:gd name="T38" fmla="+- 0 4454 674"/>
                                <a:gd name="T39" fmla="*/ 4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780"/>
                                  </a:moveTo>
                                  <a:lnTo>
                                    <a:pt x="14662" y="3780"/>
                                  </a:lnTo>
                                  <a:lnTo>
                                    <a:pt x="14662" y="3840"/>
                                  </a:lnTo>
                                  <a:lnTo>
                                    <a:pt x="14672" y="3900"/>
                                  </a:lnTo>
                                  <a:lnTo>
                                    <a:pt x="14692" y="3880"/>
                                  </a:lnTo>
                                  <a:lnTo>
                                    <a:pt x="14708" y="3880"/>
                                  </a:lnTo>
                                  <a:lnTo>
                                    <a:pt x="14718" y="3860"/>
                                  </a:lnTo>
                                  <a:lnTo>
                                    <a:pt x="14722" y="3820"/>
                                  </a:lnTo>
                                  <a:lnTo>
                                    <a:pt x="14716" y="3800"/>
                                  </a:lnTo>
                                  <a:lnTo>
                                    <a:pt x="14703" y="3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Freeform 415"/>
                          <wps:cNvSpPr>
                            <a:spLocks/>
                          </wps:cNvSpPr>
                          <wps:spPr bwMode="auto">
                            <a:xfrm>
                              <a:off x="647" y="674"/>
                              <a:ext cx="14722" cy="11260"/>
                            </a:xfrm>
                            <a:custGeom>
                              <a:avLst/>
                              <a:gdLst>
                                <a:gd name="T0" fmla="+- 0 697 647"/>
                                <a:gd name="T1" fmla="*/ T0 w 14722"/>
                                <a:gd name="T2" fmla="+- 0 4394 674"/>
                                <a:gd name="T3" fmla="*/ 4394 h 11260"/>
                                <a:gd name="T4" fmla="+- 0 677 647"/>
                                <a:gd name="T5" fmla="*/ T4 w 14722"/>
                                <a:gd name="T6" fmla="+- 0 4414 674"/>
                                <a:gd name="T7" fmla="*/ 4414 h 11260"/>
                                <a:gd name="T8" fmla="+- 0 661 647"/>
                                <a:gd name="T9" fmla="*/ T8 w 14722"/>
                                <a:gd name="T10" fmla="+- 0 4434 674"/>
                                <a:gd name="T11" fmla="*/ 4434 h 11260"/>
                                <a:gd name="T12" fmla="+- 0 651 647"/>
                                <a:gd name="T13" fmla="*/ T12 w 14722"/>
                                <a:gd name="T14" fmla="+- 0 4454 674"/>
                                <a:gd name="T15" fmla="*/ 4454 h 11260"/>
                                <a:gd name="T16" fmla="+- 0 647 647"/>
                                <a:gd name="T17" fmla="*/ T16 w 14722"/>
                                <a:gd name="T18" fmla="+- 0 4474 674"/>
                                <a:gd name="T19" fmla="*/ 4474 h 11260"/>
                                <a:gd name="T20" fmla="+- 0 653 647"/>
                                <a:gd name="T21" fmla="*/ T20 w 14722"/>
                                <a:gd name="T22" fmla="+- 0 4494 674"/>
                                <a:gd name="T23" fmla="*/ 4494 h 11260"/>
                                <a:gd name="T24" fmla="+- 0 666 647"/>
                                <a:gd name="T25" fmla="*/ T24 w 14722"/>
                                <a:gd name="T26" fmla="+- 0 4514 674"/>
                                <a:gd name="T27" fmla="*/ 4514 h 11260"/>
                                <a:gd name="T28" fmla="+- 0 707 647"/>
                                <a:gd name="T29" fmla="*/ T28 w 14722"/>
                                <a:gd name="T30" fmla="+- 0 4514 674"/>
                                <a:gd name="T31" fmla="*/ 4514 h 11260"/>
                                <a:gd name="T32" fmla="+- 0 707 647"/>
                                <a:gd name="T33" fmla="*/ T32 w 14722"/>
                                <a:gd name="T34" fmla="+- 0 4454 674"/>
                                <a:gd name="T35" fmla="*/ 4454 h 11260"/>
                                <a:gd name="T36" fmla="+- 0 697 647"/>
                                <a:gd name="T37" fmla="*/ T36 w 14722"/>
                                <a:gd name="T38" fmla="+- 0 4394 674"/>
                                <a:gd name="T39" fmla="*/ 4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720"/>
                                  </a:moveTo>
                                  <a:lnTo>
                                    <a:pt x="30" y="3740"/>
                                  </a:lnTo>
                                  <a:lnTo>
                                    <a:pt x="14" y="3760"/>
                                  </a:lnTo>
                                  <a:lnTo>
                                    <a:pt x="4" y="3780"/>
                                  </a:lnTo>
                                  <a:lnTo>
                                    <a:pt x="0" y="3800"/>
                                  </a:lnTo>
                                  <a:lnTo>
                                    <a:pt x="6" y="3820"/>
                                  </a:lnTo>
                                  <a:lnTo>
                                    <a:pt x="19" y="3840"/>
                                  </a:lnTo>
                                  <a:lnTo>
                                    <a:pt x="60" y="3840"/>
                                  </a:lnTo>
                                  <a:lnTo>
                                    <a:pt x="60" y="3780"/>
                                  </a:lnTo>
                                  <a:lnTo>
                                    <a:pt x="50" y="3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414"/>
                          <wps:cNvSpPr>
                            <a:spLocks/>
                          </wps:cNvSpPr>
                          <wps:spPr bwMode="auto">
                            <a:xfrm>
                              <a:off x="647" y="674"/>
                              <a:ext cx="14722" cy="11260"/>
                            </a:xfrm>
                            <a:custGeom>
                              <a:avLst/>
                              <a:gdLst>
                                <a:gd name="T0" fmla="+- 0 707 647"/>
                                <a:gd name="T1" fmla="*/ T0 w 14722"/>
                                <a:gd name="T2" fmla="+- 0 4394 674"/>
                                <a:gd name="T3" fmla="*/ 4394 h 11260"/>
                                <a:gd name="T4" fmla="+- 0 707 647"/>
                                <a:gd name="T5" fmla="*/ T4 w 14722"/>
                                <a:gd name="T6" fmla="+- 0 4454 674"/>
                                <a:gd name="T7" fmla="*/ 4454 h 11260"/>
                                <a:gd name="T8" fmla="+- 0 717 647"/>
                                <a:gd name="T9" fmla="*/ T8 w 14722"/>
                                <a:gd name="T10" fmla="+- 0 4514 674"/>
                                <a:gd name="T11" fmla="*/ 4514 h 11260"/>
                                <a:gd name="T12" fmla="+- 0 737 647"/>
                                <a:gd name="T13" fmla="*/ T12 w 14722"/>
                                <a:gd name="T14" fmla="+- 0 4514 674"/>
                                <a:gd name="T15" fmla="*/ 4514 h 11260"/>
                                <a:gd name="T16" fmla="+- 0 753 647"/>
                                <a:gd name="T17" fmla="*/ T16 w 14722"/>
                                <a:gd name="T18" fmla="+- 0 4494 674"/>
                                <a:gd name="T19" fmla="*/ 4494 h 11260"/>
                                <a:gd name="T20" fmla="+- 0 763 647"/>
                                <a:gd name="T21" fmla="*/ T20 w 14722"/>
                                <a:gd name="T22" fmla="+- 0 4474 674"/>
                                <a:gd name="T23" fmla="*/ 4474 h 11260"/>
                                <a:gd name="T24" fmla="+- 0 767 647"/>
                                <a:gd name="T25" fmla="*/ T24 w 14722"/>
                                <a:gd name="T26" fmla="+- 0 4454 674"/>
                                <a:gd name="T27" fmla="*/ 4454 h 11260"/>
                                <a:gd name="T28" fmla="+- 0 761 647"/>
                                <a:gd name="T29" fmla="*/ T28 w 14722"/>
                                <a:gd name="T30" fmla="+- 0 4434 674"/>
                                <a:gd name="T31" fmla="*/ 4434 h 11260"/>
                                <a:gd name="T32" fmla="+- 0 748 647"/>
                                <a:gd name="T33" fmla="*/ T32 w 14722"/>
                                <a:gd name="T34" fmla="+- 0 4414 674"/>
                                <a:gd name="T35" fmla="*/ 4414 h 11260"/>
                                <a:gd name="T36" fmla="+- 0 729 647"/>
                                <a:gd name="T37" fmla="*/ T36 w 14722"/>
                                <a:gd name="T38" fmla="+- 0 4414 674"/>
                                <a:gd name="T39" fmla="*/ 4414 h 11260"/>
                                <a:gd name="T40" fmla="+- 0 707 647"/>
                                <a:gd name="T41" fmla="*/ T40 w 14722"/>
                                <a:gd name="T42" fmla="+- 0 4394 674"/>
                                <a:gd name="T43" fmla="*/ 4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720"/>
                                  </a:moveTo>
                                  <a:lnTo>
                                    <a:pt x="60" y="3780"/>
                                  </a:lnTo>
                                  <a:lnTo>
                                    <a:pt x="70" y="3840"/>
                                  </a:lnTo>
                                  <a:lnTo>
                                    <a:pt x="90" y="3840"/>
                                  </a:lnTo>
                                  <a:lnTo>
                                    <a:pt x="106" y="3820"/>
                                  </a:lnTo>
                                  <a:lnTo>
                                    <a:pt x="116" y="3800"/>
                                  </a:lnTo>
                                  <a:lnTo>
                                    <a:pt x="120" y="3780"/>
                                  </a:lnTo>
                                  <a:lnTo>
                                    <a:pt x="114" y="3760"/>
                                  </a:lnTo>
                                  <a:lnTo>
                                    <a:pt x="101" y="3740"/>
                                  </a:lnTo>
                                  <a:lnTo>
                                    <a:pt x="82" y="3740"/>
                                  </a:lnTo>
                                  <a:lnTo>
                                    <a:pt x="60" y="3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413"/>
                          <wps:cNvSpPr>
                            <a:spLocks/>
                          </wps:cNvSpPr>
                          <wps:spPr bwMode="auto">
                            <a:xfrm>
                              <a:off x="647" y="674"/>
                              <a:ext cx="14722" cy="11260"/>
                            </a:xfrm>
                            <a:custGeom>
                              <a:avLst/>
                              <a:gdLst>
                                <a:gd name="T0" fmla="+- 0 15299 647"/>
                                <a:gd name="T1" fmla="*/ T0 w 14722"/>
                                <a:gd name="T2" fmla="+- 0 4334 674"/>
                                <a:gd name="T3" fmla="*/ 4334 h 11260"/>
                                <a:gd name="T4" fmla="+- 0 15279 647"/>
                                <a:gd name="T5" fmla="*/ T4 w 14722"/>
                                <a:gd name="T6" fmla="+- 0 4334 674"/>
                                <a:gd name="T7" fmla="*/ 4334 h 11260"/>
                                <a:gd name="T8" fmla="+- 0 15263 647"/>
                                <a:gd name="T9" fmla="*/ T8 w 14722"/>
                                <a:gd name="T10" fmla="+- 0 4354 674"/>
                                <a:gd name="T11" fmla="*/ 4354 h 11260"/>
                                <a:gd name="T12" fmla="+- 0 15253 647"/>
                                <a:gd name="T13" fmla="*/ T12 w 14722"/>
                                <a:gd name="T14" fmla="+- 0 4374 674"/>
                                <a:gd name="T15" fmla="*/ 4374 h 11260"/>
                                <a:gd name="T16" fmla="+- 0 15249 647"/>
                                <a:gd name="T17" fmla="*/ T16 w 14722"/>
                                <a:gd name="T18" fmla="+- 0 4394 674"/>
                                <a:gd name="T19" fmla="*/ 4394 h 11260"/>
                                <a:gd name="T20" fmla="+- 0 15255 647"/>
                                <a:gd name="T21" fmla="*/ T20 w 14722"/>
                                <a:gd name="T22" fmla="+- 0 4414 674"/>
                                <a:gd name="T23" fmla="*/ 4414 h 11260"/>
                                <a:gd name="T24" fmla="+- 0 15268 647"/>
                                <a:gd name="T25" fmla="*/ T24 w 14722"/>
                                <a:gd name="T26" fmla="+- 0 4434 674"/>
                                <a:gd name="T27" fmla="*/ 4434 h 11260"/>
                                <a:gd name="T28" fmla="+- 0 15287 647"/>
                                <a:gd name="T29" fmla="*/ T28 w 14722"/>
                                <a:gd name="T30" fmla="+- 0 4434 674"/>
                                <a:gd name="T31" fmla="*/ 4434 h 11260"/>
                                <a:gd name="T32" fmla="+- 0 15309 647"/>
                                <a:gd name="T33" fmla="*/ T32 w 14722"/>
                                <a:gd name="T34" fmla="+- 0 4454 674"/>
                                <a:gd name="T35" fmla="*/ 4454 h 11260"/>
                                <a:gd name="T36" fmla="+- 0 15309 647"/>
                                <a:gd name="T37" fmla="*/ T36 w 14722"/>
                                <a:gd name="T38" fmla="+- 0 4394 674"/>
                                <a:gd name="T39" fmla="*/ 4394 h 11260"/>
                                <a:gd name="T40" fmla="+- 0 15299 647"/>
                                <a:gd name="T41" fmla="*/ T40 w 14722"/>
                                <a:gd name="T42" fmla="+- 0 4334 674"/>
                                <a:gd name="T43" fmla="*/ 4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660"/>
                                  </a:moveTo>
                                  <a:lnTo>
                                    <a:pt x="14632" y="3660"/>
                                  </a:lnTo>
                                  <a:lnTo>
                                    <a:pt x="14616" y="3680"/>
                                  </a:lnTo>
                                  <a:lnTo>
                                    <a:pt x="14606" y="3700"/>
                                  </a:lnTo>
                                  <a:lnTo>
                                    <a:pt x="14602" y="3720"/>
                                  </a:lnTo>
                                  <a:lnTo>
                                    <a:pt x="14608" y="3740"/>
                                  </a:lnTo>
                                  <a:lnTo>
                                    <a:pt x="14621" y="3760"/>
                                  </a:lnTo>
                                  <a:lnTo>
                                    <a:pt x="14640" y="3760"/>
                                  </a:lnTo>
                                  <a:lnTo>
                                    <a:pt x="14662" y="3780"/>
                                  </a:lnTo>
                                  <a:lnTo>
                                    <a:pt x="14662" y="3720"/>
                                  </a:lnTo>
                                  <a:lnTo>
                                    <a:pt x="14652" y="3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412"/>
                          <wps:cNvSpPr>
                            <a:spLocks/>
                          </wps:cNvSpPr>
                          <wps:spPr bwMode="auto">
                            <a:xfrm>
                              <a:off x="647" y="674"/>
                              <a:ext cx="14722" cy="11260"/>
                            </a:xfrm>
                            <a:custGeom>
                              <a:avLst/>
                              <a:gdLst>
                                <a:gd name="T0" fmla="+- 0 15350 647"/>
                                <a:gd name="T1" fmla="*/ T0 w 14722"/>
                                <a:gd name="T2" fmla="+- 0 4334 674"/>
                                <a:gd name="T3" fmla="*/ 4334 h 11260"/>
                                <a:gd name="T4" fmla="+- 0 15309 647"/>
                                <a:gd name="T5" fmla="*/ T4 w 14722"/>
                                <a:gd name="T6" fmla="+- 0 4334 674"/>
                                <a:gd name="T7" fmla="*/ 4334 h 11260"/>
                                <a:gd name="T8" fmla="+- 0 15309 647"/>
                                <a:gd name="T9" fmla="*/ T8 w 14722"/>
                                <a:gd name="T10" fmla="+- 0 4394 674"/>
                                <a:gd name="T11" fmla="*/ 4394 h 11260"/>
                                <a:gd name="T12" fmla="+- 0 15319 647"/>
                                <a:gd name="T13" fmla="*/ T12 w 14722"/>
                                <a:gd name="T14" fmla="+- 0 4454 674"/>
                                <a:gd name="T15" fmla="*/ 4454 h 11260"/>
                                <a:gd name="T16" fmla="+- 0 15339 647"/>
                                <a:gd name="T17" fmla="*/ T16 w 14722"/>
                                <a:gd name="T18" fmla="+- 0 4434 674"/>
                                <a:gd name="T19" fmla="*/ 4434 h 11260"/>
                                <a:gd name="T20" fmla="+- 0 15355 647"/>
                                <a:gd name="T21" fmla="*/ T20 w 14722"/>
                                <a:gd name="T22" fmla="+- 0 4434 674"/>
                                <a:gd name="T23" fmla="*/ 4434 h 11260"/>
                                <a:gd name="T24" fmla="+- 0 15365 647"/>
                                <a:gd name="T25" fmla="*/ T24 w 14722"/>
                                <a:gd name="T26" fmla="+- 0 4414 674"/>
                                <a:gd name="T27" fmla="*/ 4414 h 11260"/>
                                <a:gd name="T28" fmla="+- 0 15369 647"/>
                                <a:gd name="T29" fmla="*/ T28 w 14722"/>
                                <a:gd name="T30" fmla="+- 0 4374 674"/>
                                <a:gd name="T31" fmla="*/ 4374 h 11260"/>
                                <a:gd name="T32" fmla="+- 0 15363 647"/>
                                <a:gd name="T33" fmla="*/ T32 w 14722"/>
                                <a:gd name="T34" fmla="+- 0 4354 674"/>
                                <a:gd name="T35" fmla="*/ 4354 h 11260"/>
                                <a:gd name="T36" fmla="+- 0 15350 647"/>
                                <a:gd name="T37" fmla="*/ T36 w 14722"/>
                                <a:gd name="T38" fmla="+- 0 4334 674"/>
                                <a:gd name="T39" fmla="*/ 4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660"/>
                                  </a:moveTo>
                                  <a:lnTo>
                                    <a:pt x="14662" y="3660"/>
                                  </a:lnTo>
                                  <a:lnTo>
                                    <a:pt x="14662" y="3720"/>
                                  </a:lnTo>
                                  <a:lnTo>
                                    <a:pt x="14672" y="3780"/>
                                  </a:lnTo>
                                  <a:lnTo>
                                    <a:pt x="14692" y="3760"/>
                                  </a:lnTo>
                                  <a:lnTo>
                                    <a:pt x="14708" y="3760"/>
                                  </a:lnTo>
                                  <a:lnTo>
                                    <a:pt x="14718" y="3740"/>
                                  </a:lnTo>
                                  <a:lnTo>
                                    <a:pt x="14722" y="3700"/>
                                  </a:lnTo>
                                  <a:lnTo>
                                    <a:pt x="14716" y="3680"/>
                                  </a:lnTo>
                                  <a:lnTo>
                                    <a:pt x="14703" y="3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411"/>
                          <wps:cNvSpPr>
                            <a:spLocks/>
                          </wps:cNvSpPr>
                          <wps:spPr bwMode="auto">
                            <a:xfrm>
                              <a:off x="647" y="674"/>
                              <a:ext cx="14722" cy="11260"/>
                            </a:xfrm>
                            <a:custGeom>
                              <a:avLst/>
                              <a:gdLst>
                                <a:gd name="T0" fmla="+- 0 697 647"/>
                                <a:gd name="T1" fmla="*/ T0 w 14722"/>
                                <a:gd name="T2" fmla="+- 0 4274 674"/>
                                <a:gd name="T3" fmla="*/ 4274 h 11260"/>
                                <a:gd name="T4" fmla="+- 0 677 647"/>
                                <a:gd name="T5" fmla="*/ T4 w 14722"/>
                                <a:gd name="T6" fmla="+- 0 4294 674"/>
                                <a:gd name="T7" fmla="*/ 4294 h 11260"/>
                                <a:gd name="T8" fmla="+- 0 661 647"/>
                                <a:gd name="T9" fmla="*/ T8 w 14722"/>
                                <a:gd name="T10" fmla="+- 0 4314 674"/>
                                <a:gd name="T11" fmla="*/ 4314 h 11260"/>
                                <a:gd name="T12" fmla="+- 0 651 647"/>
                                <a:gd name="T13" fmla="*/ T12 w 14722"/>
                                <a:gd name="T14" fmla="+- 0 4334 674"/>
                                <a:gd name="T15" fmla="*/ 4334 h 11260"/>
                                <a:gd name="T16" fmla="+- 0 647 647"/>
                                <a:gd name="T17" fmla="*/ T16 w 14722"/>
                                <a:gd name="T18" fmla="+- 0 4354 674"/>
                                <a:gd name="T19" fmla="*/ 4354 h 11260"/>
                                <a:gd name="T20" fmla="+- 0 653 647"/>
                                <a:gd name="T21" fmla="*/ T20 w 14722"/>
                                <a:gd name="T22" fmla="+- 0 4374 674"/>
                                <a:gd name="T23" fmla="*/ 4374 h 11260"/>
                                <a:gd name="T24" fmla="+- 0 666 647"/>
                                <a:gd name="T25" fmla="*/ T24 w 14722"/>
                                <a:gd name="T26" fmla="+- 0 4394 674"/>
                                <a:gd name="T27" fmla="*/ 4394 h 11260"/>
                                <a:gd name="T28" fmla="+- 0 707 647"/>
                                <a:gd name="T29" fmla="*/ T28 w 14722"/>
                                <a:gd name="T30" fmla="+- 0 4394 674"/>
                                <a:gd name="T31" fmla="*/ 4394 h 11260"/>
                                <a:gd name="T32" fmla="+- 0 707 647"/>
                                <a:gd name="T33" fmla="*/ T32 w 14722"/>
                                <a:gd name="T34" fmla="+- 0 4334 674"/>
                                <a:gd name="T35" fmla="*/ 4334 h 11260"/>
                                <a:gd name="T36" fmla="+- 0 697 647"/>
                                <a:gd name="T37" fmla="*/ T36 w 14722"/>
                                <a:gd name="T38" fmla="+- 0 4274 674"/>
                                <a:gd name="T39" fmla="*/ 4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600"/>
                                  </a:moveTo>
                                  <a:lnTo>
                                    <a:pt x="30" y="3620"/>
                                  </a:lnTo>
                                  <a:lnTo>
                                    <a:pt x="14" y="3640"/>
                                  </a:lnTo>
                                  <a:lnTo>
                                    <a:pt x="4" y="3660"/>
                                  </a:lnTo>
                                  <a:lnTo>
                                    <a:pt x="0" y="3680"/>
                                  </a:lnTo>
                                  <a:lnTo>
                                    <a:pt x="6" y="3700"/>
                                  </a:lnTo>
                                  <a:lnTo>
                                    <a:pt x="19" y="3720"/>
                                  </a:lnTo>
                                  <a:lnTo>
                                    <a:pt x="60" y="3720"/>
                                  </a:lnTo>
                                  <a:lnTo>
                                    <a:pt x="60" y="3660"/>
                                  </a:lnTo>
                                  <a:lnTo>
                                    <a:pt x="50" y="3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410"/>
                          <wps:cNvSpPr>
                            <a:spLocks/>
                          </wps:cNvSpPr>
                          <wps:spPr bwMode="auto">
                            <a:xfrm>
                              <a:off x="647" y="674"/>
                              <a:ext cx="14722" cy="11260"/>
                            </a:xfrm>
                            <a:custGeom>
                              <a:avLst/>
                              <a:gdLst>
                                <a:gd name="T0" fmla="+- 0 707 647"/>
                                <a:gd name="T1" fmla="*/ T0 w 14722"/>
                                <a:gd name="T2" fmla="+- 0 4274 674"/>
                                <a:gd name="T3" fmla="*/ 4274 h 11260"/>
                                <a:gd name="T4" fmla="+- 0 707 647"/>
                                <a:gd name="T5" fmla="*/ T4 w 14722"/>
                                <a:gd name="T6" fmla="+- 0 4334 674"/>
                                <a:gd name="T7" fmla="*/ 4334 h 11260"/>
                                <a:gd name="T8" fmla="+- 0 717 647"/>
                                <a:gd name="T9" fmla="*/ T8 w 14722"/>
                                <a:gd name="T10" fmla="+- 0 4394 674"/>
                                <a:gd name="T11" fmla="*/ 4394 h 11260"/>
                                <a:gd name="T12" fmla="+- 0 737 647"/>
                                <a:gd name="T13" fmla="*/ T12 w 14722"/>
                                <a:gd name="T14" fmla="+- 0 4394 674"/>
                                <a:gd name="T15" fmla="*/ 4394 h 11260"/>
                                <a:gd name="T16" fmla="+- 0 753 647"/>
                                <a:gd name="T17" fmla="*/ T16 w 14722"/>
                                <a:gd name="T18" fmla="+- 0 4374 674"/>
                                <a:gd name="T19" fmla="*/ 4374 h 11260"/>
                                <a:gd name="T20" fmla="+- 0 763 647"/>
                                <a:gd name="T21" fmla="*/ T20 w 14722"/>
                                <a:gd name="T22" fmla="+- 0 4354 674"/>
                                <a:gd name="T23" fmla="*/ 4354 h 11260"/>
                                <a:gd name="T24" fmla="+- 0 767 647"/>
                                <a:gd name="T25" fmla="*/ T24 w 14722"/>
                                <a:gd name="T26" fmla="+- 0 4334 674"/>
                                <a:gd name="T27" fmla="*/ 4334 h 11260"/>
                                <a:gd name="T28" fmla="+- 0 761 647"/>
                                <a:gd name="T29" fmla="*/ T28 w 14722"/>
                                <a:gd name="T30" fmla="+- 0 4314 674"/>
                                <a:gd name="T31" fmla="*/ 4314 h 11260"/>
                                <a:gd name="T32" fmla="+- 0 748 647"/>
                                <a:gd name="T33" fmla="*/ T32 w 14722"/>
                                <a:gd name="T34" fmla="+- 0 4294 674"/>
                                <a:gd name="T35" fmla="*/ 4294 h 11260"/>
                                <a:gd name="T36" fmla="+- 0 729 647"/>
                                <a:gd name="T37" fmla="*/ T36 w 14722"/>
                                <a:gd name="T38" fmla="+- 0 4294 674"/>
                                <a:gd name="T39" fmla="*/ 4294 h 11260"/>
                                <a:gd name="T40" fmla="+- 0 707 647"/>
                                <a:gd name="T41" fmla="*/ T40 w 14722"/>
                                <a:gd name="T42" fmla="+- 0 4274 674"/>
                                <a:gd name="T43" fmla="*/ 4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600"/>
                                  </a:moveTo>
                                  <a:lnTo>
                                    <a:pt x="60" y="3660"/>
                                  </a:lnTo>
                                  <a:lnTo>
                                    <a:pt x="70" y="3720"/>
                                  </a:lnTo>
                                  <a:lnTo>
                                    <a:pt x="90" y="3720"/>
                                  </a:lnTo>
                                  <a:lnTo>
                                    <a:pt x="106" y="3700"/>
                                  </a:lnTo>
                                  <a:lnTo>
                                    <a:pt x="116" y="3680"/>
                                  </a:lnTo>
                                  <a:lnTo>
                                    <a:pt x="120" y="3660"/>
                                  </a:lnTo>
                                  <a:lnTo>
                                    <a:pt x="114" y="3640"/>
                                  </a:lnTo>
                                  <a:lnTo>
                                    <a:pt x="101" y="3620"/>
                                  </a:lnTo>
                                  <a:lnTo>
                                    <a:pt x="82" y="3620"/>
                                  </a:lnTo>
                                  <a:lnTo>
                                    <a:pt x="60" y="3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409"/>
                          <wps:cNvSpPr>
                            <a:spLocks/>
                          </wps:cNvSpPr>
                          <wps:spPr bwMode="auto">
                            <a:xfrm>
                              <a:off x="647" y="674"/>
                              <a:ext cx="14722" cy="11260"/>
                            </a:xfrm>
                            <a:custGeom>
                              <a:avLst/>
                              <a:gdLst>
                                <a:gd name="T0" fmla="+- 0 15299 647"/>
                                <a:gd name="T1" fmla="*/ T0 w 14722"/>
                                <a:gd name="T2" fmla="+- 0 4214 674"/>
                                <a:gd name="T3" fmla="*/ 4214 h 11260"/>
                                <a:gd name="T4" fmla="+- 0 15279 647"/>
                                <a:gd name="T5" fmla="*/ T4 w 14722"/>
                                <a:gd name="T6" fmla="+- 0 4214 674"/>
                                <a:gd name="T7" fmla="*/ 4214 h 11260"/>
                                <a:gd name="T8" fmla="+- 0 15263 647"/>
                                <a:gd name="T9" fmla="*/ T8 w 14722"/>
                                <a:gd name="T10" fmla="+- 0 4234 674"/>
                                <a:gd name="T11" fmla="*/ 4234 h 11260"/>
                                <a:gd name="T12" fmla="+- 0 15253 647"/>
                                <a:gd name="T13" fmla="*/ T12 w 14722"/>
                                <a:gd name="T14" fmla="+- 0 4254 674"/>
                                <a:gd name="T15" fmla="*/ 4254 h 11260"/>
                                <a:gd name="T16" fmla="+- 0 15249 647"/>
                                <a:gd name="T17" fmla="*/ T16 w 14722"/>
                                <a:gd name="T18" fmla="+- 0 4274 674"/>
                                <a:gd name="T19" fmla="*/ 4274 h 11260"/>
                                <a:gd name="T20" fmla="+- 0 15255 647"/>
                                <a:gd name="T21" fmla="*/ T20 w 14722"/>
                                <a:gd name="T22" fmla="+- 0 4294 674"/>
                                <a:gd name="T23" fmla="*/ 4294 h 11260"/>
                                <a:gd name="T24" fmla="+- 0 15268 647"/>
                                <a:gd name="T25" fmla="*/ T24 w 14722"/>
                                <a:gd name="T26" fmla="+- 0 4314 674"/>
                                <a:gd name="T27" fmla="*/ 4314 h 11260"/>
                                <a:gd name="T28" fmla="+- 0 15287 647"/>
                                <a:gd name="T29" fmla="*/ T28 w 14722"/>
                                <a:gd name="T30" fmla="+- 0 4314 674"/>
                                <a:gd name="T31" fmla="*/ 4314 h 11260"/>
                                <a:gd name="T32" fmla="+- 0 15309 647"/>
                                <a:gd name="T33" fmla="*/ T32 w 14722"/>
                                <a:gd name="T34" fmla="+- 0 4334 674"/>
                                <a:gd name="T35" fmla="*/ 4334 h 11260"/>
                                <a:gd name="T36" fmla="+- 0 15309 647"/>
                                <a:gd name="T37" fmla="*/ T36 w 14722"/>
                                <a:gd name="T38" fmla="+- 0 4274 674"/>
                                <a:gd name="T39" fmla="*/ 4274 h 11260"/>
                                <a:gd name="T40" fmla="+- 0 15299 647"/>
                                <a:gd name="T41" fmla="*/ T40 w 14722"/>
                                <a:gd name="T42" fmla="+- 0 4214 674"/>
                                <a:gd name="T43" fmla="*/ 4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540"/>
                                  </a:moveTo>
                                  <a:lnTo>
                                    <a:pt x="14632" y="3540"/>
                                  </a:lnTo>
                                  <a:lnTo>
                                    <a:pt x="14616" y="3560"/>
                                  </a:lnTo>
                                  <a:lnTo>
                                    <a:pt x="14606" y="3580"/>
                                  </a:lnTo>
                                  <a:lnTo>
                                    <a:pt x="14602" y="3600"/>
                                  </a:lnTo>
                                  <a:lnTo>
                                    <a:pt x="14608" y="3620"/>
                                  </a:lnTo>
                                  <a:lnTo>
                                    <a:pt x="14621" y="3640"/>
                                  </a:lnTo>
                                  <a:lnTo>
                                    <a:pt x="14640" y="3640"/>
                                  </a:lnTo>
                                  <a:lnTo>
                                    <a:pt x="14662" y="3660"/>
                                  </a:lnTo>
                                  <a:lnTo>
                                    <a:pt x="14662" y="3600"/>
                                  </a:lnTo>
                                  <a:lnTo>
                                    <a:pt x="14652" y="3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408"/>
                          <wps:cNvSpPr>
                            <a:spLocks/>
                          </wps:cNvSpPr>
                          <wps:spPr bwMode="auto">
                            <a:xfrm>
                              <a:off x="647" y="674"/>
                              <a:ext cx="14722" cy="11260"/>
                            </a:xfrm>
                            <a:custGeom>
                              <a:avLst/>
                              <a:gdLst>
                                <a:gd name="T0" fmla="+- 0 15350 647"/>
                                <a:gd name="T1" fmla="*/ T0 w 14722"/>
                                <a:gd name="T2" fmla="+- 0 4214 674"/>
                                <a:gd name="T3" fmla="*/ 4214 h 11260"/>
                                <a:gd name="T4" fmla="+- 0 15309 647"/>
                                <a:gd name="T5" fmla="*/ T4 w 14722"/>
                                <a:gd name="T6" fmla="+- 0 4214 674"/>
                                <a:gd name="T7" fmla="*/ 4214 h 11260"/>
                                <a:gd name="T8" fmla="+- 0 15309 647"/>
                                <a:gd name="T9" fmla="*/ T8 w 14722"/>
                                <a:gd name="T10" fmla="+- 0 4274 674"/>
                                <a:gd name="T11" fmla="*/ 4274 h 11260"/>
                                <a:gd name="T12" fmla="+- 0 15319 647"/>
                                <a:gd name="T13" fmla="*/ T12 w 14722"/>
                                <a:gd name="T14" fmla="+- 0 4334 674"/>
                                <a:gd name="T15" fmla="*/ 4334 h 11260"/>
                                <a:gd name="T16" fmla="+- 0 15339 647"/>
                                <a:gd name="T17" fmla="*/ T16 w 14722"/>
                                <a:gd name="T18" fmla="+- 0 4314 674"/>
                                <a:gd name="T19" fmla="*/ 4314 h 11260"/>
                                <a:gd name="T20" fmla="+- 0 15355 647"/>
                                <a:gd name="T21" fmla="*/ T20 w 14722"/>
                                <a:gd name="T22" fmla="+- 0 4314 674"/>
                                <a:gd name="T23" fmla="*/ 4314 h 11260"/>
                                <a:gd name="T24" fmla="+- 0 15365 647"/>
                                <a:gd name="T25" fmla="*/ T24 w 14722"/>
                                <a:gd name="T26" fmla="+- 0 4294 674"/>
                                <a:gd name="T27" fmla="*/ 4294 h 11260"/>
                                <a:gd name="T28" fmla="+- 0 15369 647"/>
                                <a:gd name="T29" fmla="*/ T28 w 14722"/>
                                <a:gd name="T30" fmla="+- 0 4254 674"/>
                                <a:gd name="T31" fmla="*/ 4254 h 11260"/>
                                <a:gd name="T32" fmla="+- 0 15363 647"/>
                                <a:gd name="T33" fmla="*/ T32 w 14722"/>
                                <a:gd name="T34" fmla="+- 0 4234 674"/>
                                <a:gd name="T35" fmla="*/ 4234 h 11260"/>
                                <a:gd name="T36" fmla="+- 0 15350 647"/>
                                <a:gd name="T37" fmla="*/ T36 w 14722"/>
                                <a:gd name="T38" fmla="+- 0 4214 674"/>
                                <a:gd name="T39" fmla="*/ 4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540"/>
                                  </a:moveTo>
                                  <a:lnTo>
                                    <a:pt x="14662" y="3540"/>
                                  </a:lnTo>
                                  <a:lnTo>
                                    <a:pt x="14662" y="3600"/>
                                  </a:lnTo>
                                  <a:lnTo>
                                    <a:pt x="14672" y="3660"/>
                                  </a:lnTo>
                                  <a:lnTo>
                                    <a:pt x="14692" y="3640"/>
                                  </a:lnTo>
                                  <a:lnTo>
                                    <a:pt x="14708" y="3640"/>
                                  </a:lnTo>
                                  <a:lnTo>
                                    <a:pt x="14718" y="3620"/>
                                  </a:lnTo>
                                  <a:lnTo>
                                    <a:pt x="14722" y="3580"/>
                                  </a:lnTo>
                                  <a:lnTo>
                                    <a:pt x="14716" y="3560"/>
                                  </a:lnTo>
                                  <a:lnTo>
                                    <a:pt x="14703" y="3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407"/>
                          <wps:cNvSpPr>
                            <a:spLocks/>
                          </wps:cNvSpPr>
                          <wps:spPr bwMode="auto">
                            <a:xfrm>
                              <a:off x="647" y="674"/>
                              <a:ext cx="14722" cy="11260"/>
                            </a:xfrm>
                            <a:custGeom>
                              <a:avLst/>
                              <a:gdLst>
                                <a:gd name="T0" fmla="+- 0 697 647"/>
                                <a:gd name="T1" fmla="*/ T0 w 14722"/>
                                <a:gd name="T2" fmla="+- 0 4154 674"/>
                                <a:gd name="T3" fmla="*/ 4154 h 11260"/>
                                <a:gd name="T4" fmla="+- 0 677 647"/>
                                <a:gd name="T5" fmla="*/ T4 w 14722"/>
                                <a:gd name="T6" fmla="+- 0 4174 674"/>
                                <a:gd name="T7" fmla="*/ 4174 h 11260"/>
                                <a:gd name="T8" fmla="+- 0 661 647"/>
                                <a:gd name="T9" fmla="*/ T8 w 14722"/>
                                <a:gd name="T10" fmla="+- 0 4194 674"/>
                                <a:gd name="T11" fmla="*/ 4194 h 11260"/>
                                <a:gd name="T12" fmla="+- 0 651 647"/>
                                <a:gd name="T13" fmla="*/ T12 w 14722"/>
                                <a:gd name="T14" fmla="+- 0 4214 674"/>
                                <a:gd name="T15" fmla="*/ 4214 h 11260"/>
                                <a:gd name="T16" fmla="+- 0 647 647"/>
                                <a:gd name="T17" fmla="*/ T16 w 14722"/>
                                <a:gd name="T18" fmla="+- 0 4234 674"/>
                                <a:gd name="T19" fmla="*/ 4234 h 11260"/>
                                <a:gd name="T20" fmla="+- 0 653 647"/>
                                <a:gd name="T21" fmla="*/ T20 w 14722"/>
                                <a:gd name="T22" fmla="+- 0 4254 674"/>
                                <a:gd name="T23" fmla="*/ 4254 h 11260"/>
                                <a:gd name="T24" fmla="+- 0 666 647"/>
                                <a:gd name="T25" fmla="*/ T24 w 14722"/>
                                <a:gd name="T26" fmla="+- 0 4274 674"/>
                                <a:gd name="T27" fmla="*/ 4274 h 11260"/>
                                <a:gd name="T28" fmla="+- 0 707 647"/>
                                <a:gd name="T29" fmla="*/ T28 w 14722"/>
                                <a:gd name="T30" fmla="+- 0 4274 674"/>
                                <a:gd name="T31" fmla="*/ 4274 h 11260"/>
                                <a:gd name="T32" fmla="+- 0 707 647"/>
                                <a:gd name="T33" fmla="*/ T32 w 14722"/>
                                <a:gd name="T34" fmla="+- 0 4214 674"/>
                                <a:gd name="T35" fmla="*/ 4214 h 11260"/>
                                <a:gd name="T36" fmla="+- 0 697 647"/>
                                <a:gd name="T37" fmla="*/ T36 w 14722"/>
                                <a:gd name="T38" fmla="+- 0 4154 674"/>
                                <a:gd name="T39" fmla="*/ 4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480"/>
                                  </a:moveTo>
                                  <a:lnTo>
                                    <a:pt x="30" y="3500"/>
                                  </a:lnTo>
                                  <a:lnTo>
                                    <a:pt x="14" y="3520"/>
                                  </a:lnTo>
                                  <a:lnTo>
                                    <a:pt x="4" y="3540"/>
                                  </a:lnTo>
                                  <a:lnTo>
                                    <a:pt x="0" y="3560"/>
                                  </a:lnTo>
                                  <a:lnTo>
                                    <a:pt x="6" y="3580"/>
                                  </a:lnTo>
                                  <a:lnTo>
                                    <a:pt x="19" y="3600"/>
                                  </a:lnTo>
                                  <a:lnTo>
                                    <a:pt x="60" y="3600"/>
                                  </a:lnTo>
                                  <a:lnTo>
                                    <a:pt x="60" y="3540"/>
                                  </a:lnTo>
                                  <a:lnTo>
                                    <a:pt x="50" y="3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Freeform 406"/>
                          <wps:cNvSpPr>
                            <a:spLocks/>
                          </wps:cNvSpPr>
                          <wps:spPr bwMode="auto">
                            <a:xfrm>
                              <a:off x="647" y="674"/>
                              <a:ext cx="14722" cy="11260"/>
                            </a:xfrm>
                            <a:custGeom>
                              <a:avLst/>
                              <a:gdLst>
                                <a:gd name="T0" fmla="+- 0 707 647"/>
                                <a:gd name="T1" fmla="*/ T0 w 14722"/>
                                <a:gd name="T2" fmla="+- 0 4154 674"/>
                                <a:gd name="T3" fmla="*/ 4154 h 11260"/>
                                <a:gd name="T4" fmla="+- 0 707 647"/>
                                <a:gd name="T5" fmla="*/ T4 w 14722"/>
                                <a:gd name="T6" fmla="+- 0 4214 674"/>
                                <a:gd name="T7" fmla="*/ 4214 h 11260"/>
                                <a:gd name="T8" fmla="+- 0 717 647"/>
                                <a:gd name="T9" fmla="*/ T8 w 14722"/>
                                <a:gd name="T10" fmla="+- 0 4274 674"/>
                                <a:gd name="T11" fmla="*/ 4274 h 11260"/>
                                <a:gd name="T12" fmla="+- 0 737 647"/>
                                <a:gd name="T13" fmla="*/ T12 w 14722"/>
                                <a:gd name="T14" fmla="+- 0 4274 674"/>
                                <a:gd name="T15" fmla="*/ 4274 h 11260"/>
                                <a:gd name="T16" fmla="+- 0 753 647"/>
                                <a:gd name="T17" fmla="*/ T16 w 14722"/>
                                <a:gd name="T18" fmla="+- 0 4254 674"/>
                                <a:gd name="T19" fmla="*/ 4254 h 11260"/>
                                <a:gd name="T20" fmla="+- 0 763 647"/>
                                <a:gd name="T21" fmla="*/ T20 w 14722"/>
                                <a:gd name="T22" fmla="+- 0 4234 674"/>
                                <a:gd name="T23" fmla="*/ 4234 h 11260"/>
                                <a:gd name="T24" fmla="+- 0 767 647"/>
                                <a:gd name="T25" fmla="*/ T24 w 14722"/>
                                <a:gd name="T26" fmla="+- 0 4214 674"/>
                                <a:gd name="T27" fmla="*/ 4214 h 11260"/>
                                <a:gd name="T28" fmla="+- 0 761 647"/>
                                <a:gd name="T29" fmla="*/ T28 w 14722"/>
                                <a:gd name="T30" fmla="+- 0 4194 674"/>
                                <a:gd name="T31" fmla="*/ 4194 h 11260"/>
                                <a:gd name="T32" fmla="+- 0 748 647"/>
                                <a:gd name="T33" fmla="*/ T32 w 14722"/>
                                <a:gd name="T34" fmla="+- 0 4174 674"/>
                                <a:gd name="T35" fmla="*/ 4174 h 11260"/>
                                <a:gd name="T36" fmla="+- 0 729 647"/>
                                <a:gd name="T37" fmla="*/ T36 w 14722"/>
                                <a:gd name="T38" fmla="+- 0 4174 674"/>
                                <a:gd name="T39" fmla="*/ 4174 h 11260"/>
                                <a:gd name="T40" fmla="+- 0 707 647"/>
                                <a:gd name="T41" fmla="*/ T40 w 14722"/>
                                <a:gd name="T42" fmla="+- 0 4154 674"/>
                                <a:gd name="T43" fmla="*/ 4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480"/>
                                  </a:moveTo>
                                  <a:lnTo>
                                    <a:pt x="60" y="3540"/>
                                  </a:lnTo>
                                  <a:lnTo>
                                    <a:pt x="70" y="3600"/>
                                  </a:lnTo>
                                  <a:lnTo>
                                    <a:pt x="90" y="3600"/>
                                  </a:lnTo>
                                  <a:lnTo>
                                    <a:pt x="106" y="3580"/>
                                  </a:lnTo>
                                  <a:lnTo>
                                    <a:pt x="116" y="3560"/>
                                  </a:lnTo>
                                  <a:lnTo>
                                    <a:pt x="120" y="3540"/>
                                  </a:lnTo>
                                  <a:lnTo>
                                    <a:pt x="114" y="3520"/>
                                  </a:lnTo>
                                  <a:lnTo>
                                    <a:pt x="101" y="3500"/>
                                  </a:lnTo>
                                  <a:lnTo>
                                    <a:pt x="82" y="3500"/>
                                  </a:lnTo>
                                  <a:lnTo>
                                    <a:pt x="60" y="3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405"/>
                          <wps:cNvSpPr>
                            <a:spLocks/>
                          </wps:cNvSpPr>
                          <wps:spPr bwMode="auto">
                            <a:xfrm>
                              <a:off x="647" y="674"/>
                              <a:ext cx="14722" cy="11260"/>
                            </a:xfrm>
                            <a:custGeom>
                              <a:avLst/>
                              <a:gdLst>
                                <a:gd name="T0" fmla="+- 0 15299 647"/>
                                <a:gd name="T1" fmla="*/ T0 w 14722"/>
                                <a:gd name="T2" fmla="+- 0 4094 674"/>
                                <a:gd name="T3" fmla="*/ 4094 h 11260"/>
                                <a:gd name="T4" fmla="+- 0 15279 647"/>
                                <a:gd name="T5" fmla="*/ T4 w 14722"/>
                                <a:gd name="T6" fmla="+- 0 4094 674"/>
                                <a:gd name="T7" fmla="*/ 4094 h 11260"/>
                                <a:gd name="T8" fmla="+- 0 15263 647"/>
                                <a:gd name="T9" fmla="*/ T8 w 14722"/>
                                <a:gd name="T10" fmla="+- 0 4114 674"/>
                                <a:gd name="T11" fmla="*/ 4114 h 11260"/>
                                <a:gd name="T12" fmla="+- 0 15253 647"/>
                                <a:gd name="T13" fmla="*/ T12 w 14722"/>
                                <a:gd name="T14" fmla="+- 0 4134 674"/>
                                <a:gd name="T15" fmla="*/ 4134 h 11260"/>
                                <a:gd name="T16" fmla="+- 0 15249 647"/>
                                <a:gd name="T17" fmla="*/ T16 w 14722"/>
                                <a:gd name="T18" fmla="+- 0 4154 674"/>
                                <a:gd name="T19" fmla="*/ 4154 h 11260"/>
                                <a:gd name="T20" fmla="+- 0 15255 647"/>
                                <a:gd name="T21" fmla="*/ T20 w 14722"/>
                                <a:gd name="T22" fmla="+- 0 4174 674"/>
                                <a:gd name="T23" fmla="*/ 4174 h 11260"/>
                                <a:gd name="T24" fmla="+- 0 15268 647"/>
                                <a:gd name="T25" fmla="*/ T24 w 14722"/>
                                <a:gd name="T26" fmla="+- 0 4194 674"/>
                                <a:gd name="T27" fmla="*/ 4194 h 11260"/>
                                <a:gd name="T28" fmla="+- 0 15287 647"/>
                                <a:gd name="T29" fmla="*/ T28 w 14722"/>
                                <a:gd name="T30" fmla="+- 0 4194 674"/>
                                <a:gd name="T31" fmla="*/ 4194 h 11260"/>
                                <a:gd name="T32" fmla="+- 0 15309 647"/>
                                <a:gd name="T33" fmla="*/ T32 w 14722"/>
                                <a:gd name="T34" fmla="+- 0 4214 674"/>
                                <a:gd name="T35" fmla="*/ 4214 h 11260"/>
                                <a:gd name="T36" fmla="+- 0 15309 647"/>
                                <a:gd name="T37" fmla="*/ T36 w 14722"/>
                                <a:gd name="T38" fmla="+- 0 4154 674"/>
                                <a:gd name="T39" fmla="*/ 4154 h 11260"/>
                                <a:gd name="T40" fmla="+- 0 15299 647"/>
                                <a:gd name="T41" fmla="*/ T40 w 14722"/>
                                <a:gd name="T42" fmla="+- 0 4094 674"/>
                                <a:gd name="T43" fmla="*/ 4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420"/>
                                  </a:moveTo>
                                  <a:lnTo>
                                    <a:pt x="14632" y="3420"/>
                                  </a:lnTo>
                                  <a:lnTo>
                                    <a:pt x="14616" y="3440"/>
                                  </a:lnTo>
                                  <a:lnTo>
                                    <a:pt x="14606" y="3460"/>
                                  </a:lnTo>
                                  <a:lnTo>
                                    <a:pt x="14602" y="3480"/>
                                  </a:lnTo>
                                  <a:lnTo>
                                    <a:pt x="14608" y="3500"/>
                                  </a:lnTo>
                                  <a:lnTo>
                                    <a:pt x="14621" y="3520"/>
                                  </a:lnTo>
                                  <a:lnTo>
                                    <a:pt x="14640" y="3520"/>
                                  </a:lnTo>
                                  <a:lnTo>
                                    <a:pt x="14662" y="3540"/>
                                  </a:lnTo>
                                  <a:lnTo>
                                    <a:pt x="14662" y="3480"/>
                                  </a:lnTo>
                                  <a:lnTo>
                                    <a:pt x="14652" y="3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Freeform 404"/>
                          <wps:cNvSpPr>
                            <a:spLocks/>
                          </wps:cNvSpPr>
                          <wps:spPr bwMode="auto">
                            <a:xfrm>
                              <a:off x="647" y="674"/>
                              <a:ext cx="14722" cy="11260"/>
                            </a:xfrm>
                            <a:custGeom>
                              <a:avLst/>
                              <a:gdLst>
                                <a:gd name="T0" fmla="+- 0 15350 647"/>
                                <a:gd name="T1" fmla="*/ T0 w 14722"/>
                                <a:gd name="T2" fmla="+- 0 4094 674"/>
                                <a:gd name="T3" fmla="*/ 4094 h 11260"/>
                                <a:gd name="T4" fmla="+- 0 15309 647"/>
                                <a:gd name="T5" fmla="*/ T4 w 14722"/>
                                <a:gd name="T6" fmla="+- 0 4094 674"/>
                                <a:gd name="T7" fmla="*/ 4094 h 11260"/>
                                <a:gd name="T8" fmla="+- 0 15309 647"/>
                                <a:gd name="T9" fmla="*/ T8 w 14722"/>
                                <a:gd name="T10" fmla="+- 0 4154 674"/>
                                <a:gd name="T11" fmla="*/ 4154 h 11260"/>
                                <a:gd name="T12" fmla="+- 0 15319 647"/>
                                <a:gd name="T13" fmla="*/ T12 w 14722"/>
                                <a:gd name="T14" fmla="+- 0 4214 674"/>
                                <a:gd name="T15" fmla="*/ 4214 h 11260"/>
                                <a:gd name="T16" fmla="+- 0 15339 647"/>
                                <a:gd name="T17" fmla="*/ T16 w 14722"/>
                                <a:gd name="T18" fmla="+- 0 4194 674"/>
                                <a:gd name="T19" fmla="*/ 4194 h 11260"/>
                                <a:gd name="T20" fmla="+- 0 15355 647"/>
                                <a:gd name="T21" fmla="*/ T20 w 14722"/>
                                <a:gd name="T22" fmla="+- 0 4194 674"/>
                                <a:gd name="T23" fmla="*/ 4194 h 11260"/>
                                <a:gd name="T24" fmla="+- 0 15365 647"/>
                                <a:gd name="T25" fmla="*/ T24 w 14722"/>
                                <a:gd name="T26" fmla="+- 0 4174 674"/>
                                <a:gd name="T27" fmla="*/ 4174 h 11260"/>
                                <a:gd name="T28" fmla="+- 0 15369 647"/>
                                <a:gd name="T29" fmla="*/ T28 w 14722"/>
                                <a:gd name="T30" fmla="+- 0 4134 674"/>
                                <a:gd name="T31" fmla="*/ 4134 h 11260"/>
                                <a:gd name="T32" fmla="+- 0 15363 647"/>
                                <a:gd name="T33" fmla="*/ T32 w 14722"/>
                                <a:gd name="T34" fmla="+- 0 4114 674"/>
                                <a:gd name="T35" fmla="*/ 4114 h 11260"/>
                                <a:gd name="T36" fmla="+- 0 15350 647"/>
                                <a:gd name="T37" fmla="*/ T36 w 14722"/>
                                <a:gd name="T38" fmla="+- 0 4094 674"/>
                                <a:gd name="T39" fmla="*/ 4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420"/>
                                  </a:moveTo>
                                  <a:lnTo>
                                    <a:pt x="14662" y="3420"/>
                                  </a:lnTo>
                                  <a:lnTo>
                                    <a:pt x="14662" y="3480"/>
                                  </a:lnTo>
                                  <a:lnTo>
                                    <a:pt x="14672" y="3540"/>
                                  </a:lnTo>
                                  <a:lnTo>
                                    <a:pt x="14692" y="3520"/>
                                  </a:lnTo>
                                  <a:lnTo>
                                    <a:pt x="14708" y="3520"/>
                                  </a:lnTo>
                                  <a:lnTo>
                                    <a:pt x="14718" y="3500"/>
                                  </a:lnTo>
                                  <a:lnTo>
                                    <a:pt x="14722" y="3460"/>
                                  </a:lnTo>
                                  <a:lnTo>
                                    <a:pt x="14716" y="3440"/>
                                  </a:lnTo>
                                  <a:lnTo>
                                    <a:pt x="14703" y="3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403"/>
                          <wps:cNvSpPr>
                            <a:spLocks/>
                          </wps:cNvSpPr>
                          <wps:spPr bwMode="auto">
                            <a:xfrm>
                              <a:off x="647" y="674"/>
                              <a:ext cx="14722" cy="11260"/>
                            </a:xfrm>
                            <a:custGeom>
                              <a:avLst/>
                              <a:gdLst>
                                <a:gd name="T0" fmla="+- 0 697 647"/>
                                <a:gd name="T1" fmla="*/ T0 w 14722"/>
                                <a:gd name="T2" fmla="+- 0 4034 674"/>
                                <a:gd name="T3" fmla="*/ 4034 h 11260"/>
                                <a:gd name="T4" fmla="+- 0 677 647"/>
                                <a:gd name="T5" fmla="*/ T4 w 14722"/>
                                <a:gd name="T6" fmla="+- 0 4054 674"/>
                                <a:gd name="T7" fmla="*/ 4054 h 11260"/>
                                <a:gd name="T8" fmla="+- 0 661 647"/>
                                <a:gd name="T9" fmla="*/ T8 w 14722"/>
                                <a:gd name="T10" fmla="+- 0 4074 674"/>
                                <a:gd name="T11" fmla="*/ 4074 h 11260"/>
                                <a:gd name="T12" fmla="+- 0 651 647"/>
                                <a:gd name="T13" fmla="*/ T12 w 14722"/>
                                <a:gd name="T14" fmla="+- 0 4094 674"/>
                                <a:gd name="T15" fmla="*/ 4094 h 11260"/>
                                <a:gd name="T16" fmla="+- 0 647 647"/>
                                <a:gd name="T17" fmla="*/ T16 w 14722"/>
                                <a:gd name="T18" fmla="+- 0 4114 674"/>
                                <a:gd name="T19" fmla="*/ 4114 h 11260"/>
                                <a:gd name="T20" fmla="+- 0 653 647"/>
                                <a:gd name="T21" fmla="*/ T20 w 14722"/>
                                <a:gd name="T22" fmla="+- 0 4134 674"/>
                                <a:gd name="T23" fmla="*/ 4134 h 11260"/>
                                <a:gd name="T24" fmla="+- 0 666 647"/>
                                <a:gd name="T25" fmla="*/ T24 w 14722"/>
                                <a:gd name="T26" fmla="+- 0 4154 674"/>
                                <a:gd name="T27" fmla="*/ 4154 h 11260"/>
                                <a:gd name="T28" fmla="+- 0 707 647"/>
                                <a:gd name="T29" fmla="*/ T28 w 14722"/>
                                <a:gd name="T30" fmla="+- 0 4154 674"/>
                                <a:gd name="T31" fmla="*/ 4154 h 11260"/>
                                <a:gd name="T32" fmla="+- 0 707 647"/>
                                <a:gd name="T33" fmla="*/ T32 w 14722"/>
                                <a:gd name="T34" fmla="+- 0 4094 674"/>
                                <a:gd name="T35" fmla="*/ 4094 h 11260"/>
                                <a:gd name="T36" fmla="+- 0 697 647"/>
                                <a:gd name="T37" fmla="*/ T36 w 14722"/>
                                <a:gd name="T38" fmla="+- 0 4034 674"/>
                                <a:gd name="T39" fmla="*/ 4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360"/>
                                  </a:moveTo>
                                  <a:lnTo>
                                    <a:pt x="30" y="3380"/>
                                  </a:lnTo>
                                  <a:lnTo>
                                    <a:pt x="14" y="3400"/>
                                  </a:lnTo>
                                  <a:lnTo>
                                    <a:pt x="4" y="3420"/>
                                  </a:lnTo>
                                  <a:lnTo>
                                    <a:pt x="0" y="3440"/>
                                  </a:lnTo>
                                  <a:lnTo>
                                    <a:pt x="6" y="3460"/>
                                  </a:lnTo>
                                  <a:lnTo>
                                    <a:pt x="19" y="3480"/>
                                  </a:lnTo>
                                  <a:lnTo>
                                    <a:pt x="60" y="3480"/>
                                  </a:lnTo>
                                  <a:lnTo>
                                    <a:pt x="60" y="3420"/>
                                  </a:lnTo>
                                  <a:lnTo>
                                    <a:pt x="50" y="3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402"/>
                          <wps:cNvSpPr>
                            <a:spLocks/>
                          </wps:cNvSpPr>
                          <wps:spPr bwMode="auto">
                            <a:xfrm>
                              <a:off x="647" y="674"/>
                              <a:ext cx="14722" cy="11260"/>
                            </a:xfrm>
                            <a:custGeom>
                              <a:avLst/>
                              <a:gdLst>
                                <a:gd name="T0" fmla="+- 0 707 647"/>
                                <a:gd name="T1" fmla="*/ T0 w 14722"/>
                                <a:gd name="T2" fmla="+- 0 4034 674"/>
                                <a:gd name="T3" fmla="*/ 4034 h 11260"/>
                                <a:gd name="T4" fmla="+- 0 707 647"/>
                                <a:gd name="T5" fmla="*/ T4 w 14722"/>
                                <a:gd name="T6" fmla="+- 0 4094 674"/>
                                <a:gd name="T7" fmla="*/ 4094 h 11260"/>
                                <a:gd name="T8" fmla="+- 0 717 647"/>
                                <a:gd name="T9" fmla="*/ T8 w 14722"/>
                                <a:gd name="T10" fmla="+- 0 4154 674"/>
                                <a:gd name="T11" fmla="*/ 4154 h 11260"/>
                                <a:gd name="T12" fmla="+- 0 737 647"/>
                                <a:gd name="T13" fmla="*/ T12 w 14722"/>
                                <a:gd name="T14" fmla="+- 0 4154 674"/>
                                <a:gd name="T15" fmla="*/ 4154 h 11260"/>
                                <a:gd name="T16" fmla="+- 0 753 647"/>
                                <a:gd name="T17" fmla="*/ T16 w 14722"/>
                                <a:gd name="T18" fmla="+- 0 4134 674"/>
                                <a:gd name="T19" fmla="*/ 4134 h 11260"/>
                                <a:gd name="T20" fmla="+- 0 763 647"/>
                                <a:gd name="T21" fmla="*/ T20 w 14722"/>
                                <a:gd name="T22" fmla="+- 0 4114 674"/>
                                <a:gd name="T23" fmla="*/ 4114 h 11260"/>
                                <a:gd name="T24" fmla="+- 0 767 647"/>
                                <a:gd name="T25" fmla="*/ T24 w 14722"/>
                                <a:gd name="T26" fmla="+- 0 4094 674"/>
                                <a:gd name="T27" fmla="*/ 4094 h 11260"/>
                                <a:gd name="T28" fmla="+- 0 761 647"/>
                                <a:gd name="T29" fmla="*/ T28 w 14722"/>
                                <a:gd name="T30" fmla="+- 0 4074 674"/>
                                <a:gd name="T31" fmla="*/ 4074 h 11260"/>
                                <a:gd name="T32" fmla="+- 0 748 647"/>
                                <a:gd name="T33" fmla="*/ T32 w 14722"/>
                                <a:gd name="T34" fmla="+- 0 4054 674"/>
                                <a:gd name="T35" fmla="*/ 4054 h 11260"/>
                                <a:gd name="T36" fmla="+- 0 729 647"/>
                                <a:gd name="T37" fmla="*/ T36 w 14722"/>
                                <a:gd name="T38" fmla="+- 0 4054 674"/>
                                <a:gd name="T39" fmla="*/ 4054 h 11260"/>
                                <a:gd name="T40" fmla="+- 0 707 647"/>
                                <a:gd name="T41" fmla="*/ T40 w 14722"/>
                                <a:gd name="T42" fmla="+- 0 4034 674"/>
                                <a:gd name="T43" fmla="*/ 4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360"/>
                                  </a:moveTo>
                                  <a:lnTo>
                                    <a:pt x="60" y="3420"/>
                                  </a:lnTo>
                                  <a:lnTo>
                                    <a:pt x="70" y="3480"/>
                                  </a:lnTo>
                                  <a:lnTo>
                                    <a:pt x="90" y="3480"/>
                                  </a:lnTo>
                                  <a:lnTo>
                                    <a:pt x="106" y="3460"/>
                                  </a:lnTo>
                                  <a:lnTo>
                                    <a:pt x="116" y="3440"/>
                                  </a:lnTo>
                                  <a:lnTo>
                                    <a:pt x="120" y="3420"/>
                                  </a:lnTo>
                                  <a:lnTo>
                                    <a:pt x="114" y="3400"/>
                                  </a:lnTo>
                                  <a:lnTo>
                                    <a:pt x="101" y="3380"/>
                                  </a:lnTo>
                                  <a:lnTo>
                                    <a:pt x="82" y="3380"/>
                                  </a:lnTo>
                                  <a:lnTo>
                                    <a:pt x="60" y="3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401"/>
                          <wps:cNvSpPr>
                            <a:spLocks/>
                          </wps:cNvSpPr>
                          <wps:spPr bwMode="auto">
                            <a:xfrm>
                              <a:off x="647" y="674"/>
                              <a:ext cx="14722" cy="11260"/>
                            </a:xfrm>
                            <a:custGeom>
                              <a:avLst/>
                              <a:gdLst>
                                <a:gd name="T0" fmla="+- 0 15299 647"/>
                                <a:gd name="T1" fmla="*/ T0 w 14722"/>
                                <a:gd name="T2" fmla="+- 0 3974 674"/>
                                <a:gd name="T3" fmla="*/ 3974 h 11260"/>
                                <a:gd name="T4" fmla="+- 0 15279 647"/>
                                <a:gd name="T5" fmla="*/ T4 w 14722"/>
                                <a:gd name="T6" fmla="+- 0 3974 674"/>
                                <a:gd name="T7" fmla="*/ 3974 h 11260"/>
                                <a:gd name="T8" fmla="+- 0 15263 647"/>
                                <a:gd name="T9" fmla="*/ T8 w 14722"/>
                                <a:gd name="T10" fmla="+- 0 3994 674"/>
                                <a:gd name="T11" fmla="*/ 3994 h 11260"/>
                                <a:gd name="T12" fmla="+- 0 15253 647"/>
                                <a:gd name="T13" fmla="*/ T12 w 14722"/>
                                <a:gd name="T14" fmla="+- 0 4014 674"/>
                                <a:gd name="T15" fmla="*/ 4014 h 11260"/>
                                <a:gd name="T16" fmla="+- 0 15249 647"/>
                                <a:gd name="T17" fmla="*/ T16 w 14722"/>
                                <a:gd name="T18" fmla="+- 0 4034 674"/>
                                <a:gd name="T19" fmla="*/ 4034 h 11260"/>
                                <a:gd name="T20" fmla="+- 0 15255 647"/>
                                <a:gd name="T21" fmla="*/ T20 w 14722"/>
                                <a:gd name="T22" fmla="+- 0 4054 674"/>
                                <a:gd name="T23" fmla="*/ 4054 h 11260"/>
                                <a:gd name="T24" fmla="+- 0 15268 647"/>
                                <a:gd name="T25" fmla="*/ T24 w 14722"/>
                                <a:gd name="T26" fmla="+- 0 4074 674"/>
                                <a:gd name="T27" fmla="*/ 4074 h 11260"/>
                                <a:gd name="T28" fmla="+- 0 15287 647"/>
                                <a:gd name="T29" fmla="*/ T28 w 14722"/>
                                <a:gd name="T30" fmla="+- 0 4074 674"/>
                                <a:gd name="T31" fmla="*/ 4074 h 11260"/>
                                <a:gd name="T32" fmla="+- 0 15309 647"/>
                                <a:gd name="T33" fmla="*/ T32 w 14722"/>
                                <a:gd name="T34" fmla="+- 0 4094 674"/>
                                <a:gd name="T35" fmla="*/ 4094 h 11260"/>
                                <a:gd name="T36" fmla="+- 0 15309 647"/>
                                <a:gd name="T37" fmla="*/ T36 w 14722"/>
                                <a:gd name="T38" fmla="+- 0 4034 674"/>
                                <a:gd name="T39" fmla="*/ 4034 h 11260"/>
                                <a:gd name="T40" fmla="+- 0 15299 647"/>
                                <a:gd name="T41" fmla="*/ T40 w 14722"/>
                                <a:gd name="T42" fmla="+- 0 3974 674"/>
                                <a:gd name="T43" fmla="*/ 3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300"/>
                                  </a:moveTo>
                                  <a:lnTo>
                                    <a:pt x="14632" y="3300"/>
                                  </a:lnTo>
                                  <a:lnTo>
                                    <a:pt x="14616" y="3320"/>
                                  </a:lnTo>
                                  <a:lnTo>
                                    <a:pt x="14606" y="3340"/>
                                  </a:lnTo>
                                  <a:lnTo>
                                    <a:pt x="14602" y="3360"/>
                                  </a:lnTo>
                                  <a:lnTo>
                                    <a:pt x="14608" y="3380"/>
                                  </a:lnTo>
                                  <a:lnTo>
                                    <a:pt x="14621" y="3400"/>
                                  </a:lnTo>
                                  <a:lnTo>
                                    <a:pt x="14640" y="3400"/>
                                  </a:lnTo>
                                  <a:lnTo>
                                    <a:pt x="14662" y="3420"/>
                                  </a:lnTo>
                                  <a:lnTo>
                                    <a:pt x="14662" y="3360"/>
                                  </a:lnTo>
                                  <a:lnTo>
                                    <a:pt x="14652" y="3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400"/>
                          <wps:cNvSpPr>
                            <a:spLocks/>
                          </wps:cNvSpPr>
                          <wps:spPr bwMode="auto">
                            <a:xfrm>
                              <a:off x="647" y="674"/>
                              <a:ext cx="14722" cy="11260"/>
                            </a:xfrm>
                            <a:custGeom>
                              <a:avLst/>
                              <a:gdLst>
                                <a:gd name="T0" fmla="+- 0 15350 647"/>
                                <a:gd name="T1" fmla="*/ T0 w 14722"/>
                                <a:gd name="T2" fmla="+- 0 3974 674"/>
                                <a:gd name="T3" fmla="*/ 3974 h 11260"/>
                                <a:gd name="T4" fmla="+- 0 15309 647"/>
                                <a:gd name="T5" fmla="*/ T4 w 14722"/>
                                <a:gd name="T6" fmla="+- 0 3974 674"/>
                                <a:gd name="T7" fmla="*/ 3974 h 11260"/>
                                <a:gd name="T8" fmla="+- 0 15309 647"/>
                                <a:gd name="T9" fmla="*/ T8 w 14722"/>
                                <a:gd name="T10" fmla="+- 0 4034 674"/>
                                <a:gd name="T11" fmla="*/ 4034 h 11260"/>
                                <a:gd name="T12" fmla="+- 0 15319 647"/>
                                <a:gd name="T13" fmla="*/ T12 w 14722"/>
                                <a:gd name="T14" fmla="+- 0 4094 674"/>
                                <a:gd name="T15" fmla="*/ 4094 h 11260"/>
                                <a:gd name="T16" fmla="+- 0 15339 647"/>
                                <a:gd name="T17" fmla="*/ T16 w 14722"/>
                                <a:gd name="T18" fmla="+- 0 4074 674"/>
                                <a:gd name="T19" fmla="*/ 4074 h 11260"/>
                                <a:gd name="T20" fmla="+- 0 15355 647"/>
                                <a:gd name="T21" fmla="*/ T20 w 14722"/>
                                <a:gd name="T22" fmla="+- 0 4074 674"/>
                                <a:gd name="T23" fmla="*/ 4074 h 11260"/>
                                <a:gd name="T24" fmla="+- 0 15365 647"/>
                                <a:gd name="T25" fmla="*/ T24 w 14722"/>
                                <a:gd name="T26" fmla="+- 0 4054 674"/>
                                <a:gd name="T27" fmla="*/ 4054 h 11260"/>
                                <a:gd name="T28" fmla="+- 0 15369 647"/>
                                <a:gd name="T29" fmla="*/ T28 w 14722"/>
                                <a:gd name="T30" fmla="+- 0 4014 674"/>
                                <a:gd name="T31" fmla="*/ 4014 h 11260"/>
                                <a:gd name="T32" fmla="+- 0 15363 647"/>
                                <a:gd name="T33" fmla="*/ T32 w 14722"/>
                                <a:gd name="T34" fmla="+- 0 3994 674"/>
                                <a:gd name="T35" fmla="*/ 3994 h 11260"/>
                                <a:gd name="T36" fmla="+- 0 15350 647"/>
                                <a:gd name="T37" fmla="*/ T36 w 14722"/>
                                <a:gd name="T38" fmla="+- 0 3974 674"/>
                                <a:gd name="T39" fmla="*/ 3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300"/>
                                  </a:moveTo>
                                  <a:lnTo>
                                    <a:pt x="14662" y="3300"/>
                                  </a:lnTo>
                                  <a:lnTo>
                                    <a:pt x="14662" y="3360"/>
                                  </a:lnTo>
                                  <a:lnTo>
                                    <a:pt x="14672" y="3420"/>
                                  </a:lnTo>
                                  <a:lnTo>
                                    <a:pt x="14692" y="3400"/>
                                  </a:lnTo>
                                  <a:lnTo>
                                    <a:pt x="14708" y="3400"/>
                                  </a:lnTo>
                                  <a:lnTo>
                                    <a:pt x="14718" y="3380"/>
                                  </a:lnTo>
                                  <a:lnTo>
                                    <a:pt x="14722" y="3340"/>
                                  </a:lnTo>
                                  <a:lnTo>
                                    <a:pt x="14716" y="3320"/>
                                  </a:lnTo>
                                  <a:lnTo>
                                    <a:pt x="14703" y="3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399"/>
                          <wps:cNvSpPr>
                            <a:spLocks/>
                          </wps:cNvSpPr>
                          <wps:spPr bwMode="auto">
                            <a:xfrm>
                              <a:off x="647" y="674"/>
                              <a:ext cx="14722" cy="11260"/>
                            </a:xfrm>
                            <a:custGeom>
                              <a:avLst/>
                              <a:gdLst>
                                <a:gd name="T0" fmla="+- 0 697 647"/>
                                <a:gd name="T1" fmla="*/ T0 w 14722"/>
                                <a:gd name="T2" fmla="+- 0 3914 674"/>
                                <a:gd name="T3" fmla="*/ 3914 h 11260"/>
                                <a:gd name="T4" fmla="+- 0 677 647"/>
                                <a:gd name="T5" fmla="*/ T4 w 14722"/>
                                <a:gd name="T6" fmla="+- 0 3934 674"/>
                                <a:gd name="T7" fmla="*/ 3934 h 11260"/>
                                <a:gd name="T8" fmla="+- 0 661 647"/>
                                <a:gd name="T9" fmla="*/ T8 w 14722"/>
                                <a:gd name="T10" fmla="+- 0 3954 674"/>
                                <a:gd name="T11" fmla="*/ 3954 h 11260"/>
                                <a:gd name="T12" fmla="+- 0 651 647"/>
                                <a:gd name="T13" fmla="*/ T12 w 14722"/>
                                <a:gd name="T14" fmla="+- 0 3974 674"/>
                                <a:gd name="T15" fmla="*/ 3974 h 11260"/>
                                <a:gd name="T16" fmla="+- 0 647 647"/>
                                <a:gd name="T17" fmla="*/ T16 w 14722"/>
                                <a:gd name="T18" fmla="+- 0 3994 674"/>
                                <a:gd name="T19" fmla="*/ 3994 h 11260"/>
                                <a:gd name="T20" fmla="+- 0 653 647"/>
                                <a:gd name="T21" fmla="*/ T20 w 14722"/>
                                <a:gd name="T22" fmla="+- 0 4014 674"/>
                                <a:gd name="T23" fmla="*/ 4014 h 11260"/>
                                <a:gd name="T24" fmla="+- 0 666 647"/>
                                <a:gd name="T25" fmla="*/ T24 w 14722"/>
                                <a:gd name="T26" fmla="+- 0 4034 674"/>
                                <a:gd name="T27" fmla="*/ 4034 h 11260"/>
                                <a:gd name="T28" fmla="+- 0 707 647"/>
                                <a:gd name="T29" fmla="*/ T28 w 14722"/>
                                <a:gd name="T30" fmla="+- 0 4034 674"/>
                                <a:gd name="T31" fmla="*/ 4034 h 11260"/>
                                <a:gd name="T32" fmla="+- 0 707 647"/>
                                <a:gd name="T33" fmla="*/ T32 w 14722"/>
                                <a:gd name="T34" fmla="+- 0 3974 674"/>
                                <a:gd name="T35" fmla="*/ 3974 h 11260"/>
                                <a:gd name="T36" fmla="+- 0 697 647"/>
                                <a:gd name="T37" fmla="*/ T36 w 14722"/>
                                <a:gd name="T38" fmla="+- 0 3914 674"/>
                                <a:gd name="T39" fmla="*/ 3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240"/>
                                  </a:moveTo>
                                  <a:lnTo>
                                    <a:pt x="30" y="3260"/>
                                  </a:lnTo>
                                  <a:lnTo>
                                    <a:pt x="14" y="3280"/>
                                  </a:lnTo>
                                  <a:lnTo>
                                    <a:pt x="4" y="3300"/>
                                  </a:lnTo>
                                  <a:lnTo>
                                    <a:pt x="0" y="3320"/>
                                  </a:lnTo>
                                  <a:lnTo>
                                    <a:pt x="6" y="3340"/>
                                  </a:lnTo>
                                  <a:lnTo>
                                    <a:pt x="19" y="3360"/>
                                  </a:lnTo>
                                  <a:lnTo>
                                    <a:pt x="60" y="3360"/>
                                  </a:lnTo>
                                  <a:lnTo>
                                    <a:pt x="60" y="3300"/>
                                  </a:lnTo>
                                  <a:lnTo>
                                    <a:pt x="50" y="3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398"/>
                          <wps:cNvSpPr>
                            <a:spLocks/>
                          </wps:cNvSpPr>
                          <wps:spPr bwMode="auto">
                            <a:xfrm>
                              <a:off x="647" y="674"/>
                              <a:ext cx="14722" cy="11260"/>
                            </a:xfrm>
                            <a:custGeom>
                              <a:avLst/>
                              <a:gdLst>
                                <a:gd name="T0" fmla="+- 0 707 647"/>
                                <a:gd name="T1" fmla="*/ T0 w 14722"/>
                                <a:gd name="T2" fmla="+- 0 3914 674"/>
                                <a:gd name="T3" fmla="*/ 3914 h 11260"/>
                                <a:gd name="T4" fmla="+- 0 707 647"/>
                                <a:gd name="T5" fmla="*/ T4 w 14722"/>
                                <a:gd name="T6" fmla="+- 0 3974 674"/>
                                <a:gd name="T7" fmla="*/ 3974 h 11260"/>
                                <a:gd name="T8" fmla="+- 0 717 647"/>
                                <a:gd name="T9" fmla="*/ T8 w 14722"/>
                                <a:gd name="T10" fmla="+- 0 4034 674"/>
                                <a:gd name="T11" fmla="*/ 4034 h 11260"/>
                                <a:gd name="T12" fmla="+- 0 737 647"/>
                                <a:gd name="T13" fmla="*/ T12 w 14722"/>
                                <a:gd name="T14" fmla="+- 0 4034 674"/>
                                <a:gd name="T15" fmla="*/ 4034 h 11260"/>
                                <a:gd name="T16" fmla="+- 0 753 647"/>
                                <a:gd name="T17" fmla="*/ T16 w 14722"/>
                                <a:gd name="T18" fmla="+- 0 4014 674"/>
                                <a:gd name="T19" fmla="*/ 4014 h 11260"/>
                                <a:gd name="T20" fmla="+- 0 763 647"/>
                                <a:gd name="T21" fmla="*/ T20 w 14722"/>
                                <a:gd name="T22" fmla="+- 0 3994 674"/>
                                <a:gd name="T23" fmla="*/ 3994 h 11260"/>
                                <a:gd name="T24" fmla="+- 0 767 647"/>
                                <a:gd name="T25" fmla="*/ T24 w 14722"/>
                                <a:gd name="T26" fmla="+- 0 3974 674"/>
                                <a:gd name="T27" fmla="*/ 3974 h 11260"/>
                                <a:gd name="T28" fmla="+- 0 761 647"/>
                                <a:gd name="T29" fmla="*/ T28 w 14722"/>
                                <a:gd name="T30" fmla="+- 0 3954 674"/>
                                <a:gd name="T31" fmla="*/ 3954 h 11260"/>
                                <a:gd name="T32" fmla="+- 0 748 647"/>
                                <a:gd name="T33" fmla="*/ T32 w 14722"/>
                                <a:gd name="T34" fmla="+- 0 3934 674"/>
                                <a:gd name="T35" fmla="*/ 3934 h 11260"/>
                                <a:gd name="T36" fmla="+- 0 729 647"/>
                                <a:gd name="T37" fmla="*/ T36 w 14722"/>
                                <a:gd name="T38" fmla="+- 0 3934 674"/>
                                <a:gd name="T39" fmla="*/ 3934 h 11260"/>
                                <a:gd name="T40" fmla="+- 0 707 647"/>
                                <a:gd name="T41" fmla="*/ T40 w 14722"/>
                                <a:gd name="T42" fmla="+- 0 3914 674"/>
                                <a:gd name="T43" fmla="*/ 3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240"/>
                                  </a:moveTo>
                                  <a:lnTo>
                                    <a:pt x="60" y="3300"/>
                                  </a:lnTo>
                                  <a:lnTo>
                                    <a:pt x="70" y="3360"/>
                                  </a:lnTo>
                                  <a:lnTo>
                                    <a:pt x="90" y="3360"/>
                                  </a:lnTo>
                                  <a:lnTo>
                                    <a:pt x="106" y="3340"/>
                                  </a:lnTo>
                                  <a:lnTo>
                                    <a:pt x="116" y="3320"/>
                                  </a:lnTo>
                                  <a:lnTo>
                                    <a:pt x="120" y="3300"/>
                                  </a:lnTo>
                                  <a:lnTo>
                                    <a:pt x="114" y="3280"/>
                                  </a:lnTo>
                                  <a:lnTo>
                                    <a:pt x="101" y="3260"/>
                                  </a:lnTo>
                                  <a:lnTo>
                                    <a:pt x="82" y="3260"/>
                                  </a:lnTo>
                                  <a:lnTo>
                                    <a:pt x="60" y="3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Freeform 397"/>
                          <wps:cNvSpPr>
                            <a:spLocks/>
                          </wps:cNvSpPr>
                          <wps:spPr bwMode="auto">
                            <a:xfrm>
                              <a:off x="647" y="674"/>
                              <a:ext cx="14722" cy="11260"/>
                            </a:xfrm>
                            <a:custGeom>
                              <a:avLst/>
                              <a:gdLst>
                                <a:gd name="T0" fmla="+- 0 15299 647"/>
                                <a:gd name="T1" fmla="*/ T0 w 14722"/>
                                <a:gd name="T2" fmla="+- 0 3854 674"/>
                                <a:gd name="T3" fmla="*/ 3854 h 11260"/>
                                <a:gd name="T4" fmla="+- 0 15279 647"/>
                                <a:gd name="T5" fmla="*/ T4 w 14722"/>
                                <a:gd name="T6" fmla="+- 0 3854 674"/>
                                <a:gd name="T7" fmla="*/ 3854 h 11260"/>
                                <a:gd name="T8" fmla="+- 0 15263 647"/>
                                <a:gd name="T9" fmla="*/ T8 w 14722"/>
                                <a:gd name="T10" fmla="+- 0 3874 674"/>
                                <a:gd name="T11" fmla="*/ 3874 h 11260"/>
                                <a:gd name="T12" fmla="+- 0 15253 647"/>
                                <a:gd name="T13" fmla="*/ T12 w 14722"/>
                                <a:gd name="T14" fmla="+- 0 3894 674"/>
                                <a:gd name="T15" fmla="*/ 3894 h 11260"/>
                                <a:gd name="T16" fmla="+- 0 15249 647"/>
                                <a:gd name="T17" fmla="*/ T16 w 14722"/>
                                <a:gd name="T18" fmla="+- 0 3914 674"/>
                                <a:gd name="T19" fmla="*/ 3914 h 11260"/>
                                <a:gd name="T20" fmla="+- 0 15255 647"/>
                                <a:gd name="T21" fmla="*/ T20 w 14722"/>
                                <a:gd name="T22" fmla="+- 0 3934 674"/>
                                <a:gd name="T23" fmla="*/ 3934 h 11260"/>
                                <a:gd name="T24" fmla="+- 0 15268 647"/>
                                <a:gd name="T25" fmla="*/ T24 w 14722"/>
                                <a:gd name="T26" fmla="+- 0 3954 674"/>
                                <a:gd name="T27" fmla="*/ 3954 h 11260"/>
                                <a:gd name="T28" fmla="+- 0 15287 647"/>
                                <a:gd name="T29" fmla="*/ T28 w 14722"/>
                                <a:gd name="T30" fmla="+- 0 3954 674"/>
                                <a:gd name="T31" fmla="*/ 3954 h 11260"/>
                                <a:gd name="T32" fmla="+- 0 15309 647"/>
                                <a:gd name="T33" fmla="*/ T32 w 14722"/>
                                <a:gd name="T34" fmla="+- 0 3974 674"/>
                                <a:gd name="T35" fmla="*/ 3974 h 11260"/>
                                <a:gd name="T36" fmla="+- 0 15309 647"/>
                                <a:gd name="T37" fmla="*/ T36 w 14722"/>
                                <a:gd name="T38" fmla="+- 0 3914 674"/>
                                <a:gd name="T39" fmla="*/ 3914 h 11260"/>
                                <a:gd name="T40" fmla="+- 0 15299 647"/>
                                <a:gd name="T41" fmla="*/ T40 w 14722"/>
                                <a:gd name="T42" fmla="+- 0 3854 674"/>
                                <a:gd name="T43" fmla="*/ 3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180"/>
                                  </a:moveTo>
                                  <a:lnTo>
                                    <a:pt x="14632" y="3180"/>
                                  </a:lnTo>
                                  <a:lnTo>
                                    <a:pt x="14616" y="3200"/>
                                  </a:lnTo>
                                  <a:lnTo>
                                    <a:pt x="14606" y="3220"/>
                                  </a:lnTo>
                                  <a:lnTo>
                                    <a:pt x="14602" y="3240"/>
                                  </a:lnTo>
                                  <a:lnTo>
                                    <a:pt x="14608" y="3260"/>
                                  </a:lnTo>
                                  <a:lnTo>
                                    <a:pt x="14621" y="3280"/>
                                  </a:lnTo>
                                  <a:lnTo>
                                    <a:pt x="14640" y="3280"/>
                                  </a:lnTo>
                                  <a:lnTo>
                                    <a:pt x="14662" y="3300"/>
                                  </a:lnTo>
                                  <a:lnTo>
                                    <a:pt x="14662" y="3240"/>
                                  </a:lnTo>
                                  <a:lnTo>
                                    <a:pt x="14652" y="3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396"/>
                          <wps:cNvSpPr>
                            <a:spLocks/>
                          </wps:cNvSpPr>
                          <wps:spPr bwMode="auto">
                            <a:xfrm>
                              <a:off x="647" y="674"/>
                              <a:ext cx="14722" cy="11260"/>
                            </a:xfrm>
                            <a:custGeom>
                              <a:avLst/>
                              <a:gdLst>
                                <a:gd name="T0" fmla="+- 0 15350 647"/>
                                <a:gd name="T1" fmla="*/ T0 w 14722"/>
                                <a:gd name="T2" fmla="+- 0 3854 674"/>
                                <a:gd name="T3" fmla="*/ 3854 h 11260"/>
                                <a:gd name="T4" fmla="+- 0 15309 647"/>
                                <a:gd name="T5" fmla="*/ T4 w 14722"/>
                                <a:gd name="T6" fmla="+- 0 3854 674"/>
                                <a:gd name="T7" fmla="*/ 3854 h 11260"/>
                                <a:gd name="T8" fmla="+- 0 15309 647"/>
                                <a:gd name="T9" fmla="*/ T8 w 14722"/>
                                <a:gd name="T10" fmla="+- 0 3914 674"/>
                                <a:gd name="T11" fmla="*/ 3914 h 11260"/>
                                <a:gd name="T12" fmla="+- 0 15319 647"/>
                                <a:gd name="T13" fmla="*/ T12 w 14722"/>
                                <a:gd name="T14" fmla="+- 0 3974 674"/>
                                <a:gd name="T15" fmla="*/ 3974 h 11260"/>
                                <a:gd name="T16" fmla="+- 0 15339 647"/>
                                <a:gd name="T17" fmla="*/ T16 w 14722"/>
                                <a:gd name="T18" fmla="+- 0 3954 674"/>
                                <a:gd name="T19" fmla="*/ 3954 h 11260"/>
                                <a:gd name="T20" fmla="+- 0 15355 647"/>
                                <a:gd name="T21" fmla="*/ T20 w 14722"/>
                                <a:gd name="T22" fmla="+- 0 3954 674"/>
                                <a:gd name="T23" fmla="*/ 3954 h 11260"/>
                                <a:gd name="T24" fmla="+- 0 15365 647"/>
                                <a:gd name="T25" fmla="*/ T24 w 14722"/>
                                <a:gd name="T26" fmla="+- 0 3934 674"/>
                                <a:gd name="T27" fmla="*/ 3934 h 11260"/>
                                <a:gd name="T28" fmla="+- 0 15369 647"/>
                                <a:gd name="T29" fmla="*/ T28 w 14722"/>
                                <a:gd name="T30" fmla="+- 0 3894 674"/>
                                <a:gd name="T31" fmla="*/ 3894 h 11260"/>
                                <a:gd name="T32" fmla="+- 0 15363 647"/>
                                <a:gd name="T33" fmla="*/ T32 w 14722"/>
                                <a:gd name="T34" fmla="+- 0 3874 674"/>
                                <a:gd name="T35" fmla="*/ 3874 h 11260"/>
                                <a:gd name="T36" fmla="+- 0 15350 647"/>
                                <a:gd name="T37" fmla="*/ T36 w 14722"/>
                                <a:gd name="T38" fmla="+- 0 3854 674"/>
                                <a:gd name="T39" fmla="*/ 3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180"/>
                                  </a:moveTo>
                                  <a:lnTo>
                                    <a:pt x="14662" y="3180"/>
                                  </a:lnTo>
                                  <a:lnTo>
                                    <a:pt x="14662" y="3240"/>
                                  </a:lnTo>
                                  <a:lnTo>
                                    <a:pt x="14672" y="3300"/>
                                  </a:lnTo>
                                  <a:lnTo>
                                    <a:pt x="14692" y="3280"/>
                                  </a:lnTo>
                                  <a:lnTo>
                                    <a:pt x="14708" y="3280"/>
                                  </a:lnTo>
                                  <a:lnTo>
                                    <a:pt x="14718" y="3260"/>
                                  </a:lnTo>
                                  <a:lnTo>
                                    <a:pt x="14722" y="3220"/>
                                  </a:lnTo>
                                  <a:lnTo>
                                    <a:pt x="14716" y="3200"/>
                                  </a:lnTo>
                                  <a:lnTo>
                                    <a:pt x="14703" y="3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395"/>
                          <wps:cNvSpPr>
                            <a:spLocks/>
                          </wps:cNvSpPr>
                          <wps:spPr bwMode="auto">
                            <a:xfrm>
                              <a:off x="647" y="674"/>
                              <a:ext cx="14722" cy="11260"/>
                            </a:xfrm>
                            <a:custGeom>
                              <a:avLst/>
                              <a:gdLst>
                                <a:gd name="T0" fmla="+- 0 697 647"/>
                                <a:gd name="T1" fmla="*/ T0 w 14722"/>
                                <a:gd name="T2" fmla="+- 0 3794 674"/>
                                <a:gd name="T3" fmla="*/ 3794 h 11260"/>
                                <a:gd name="T4" fmla="+- 0 677 647"/>
                                <a:gd name="T5" fmla="*/ T4 w 14722"/>
                                <a:gd name="T6" fmla="+- 0 3814 674"/>
                                <a:gd name="T7" fmla="*/ 3814 h 11260"/>
                                <a:gd name="T8" fmla="+- 0 661 647"/>
                                <a:gd name="T9" fmla="*/ T8 w 14722"/>
                                <a:gd name="T10" fmla="+- 0 3834 674"/>
                                <a:gd name="T11" fmla="*/ 3834 h 11260"/>
                                <a:gd name="T12" fmla="+- 0 651 647"/>
                                <a:gd name="T13" fmla="*/ T12 w 14722"/>
                                <a:gd name="T14" fmla="+- 0 3854 674"/>
                                <a:gd name="T15" fmla="*/ 3854 h 11260"/>
                                <a:gd name="T16" fmla="+- 0 647 647"/>
                                <a:gd name="T17" fmla="*/ T16 w 14722"/>
                                <a:gd name="T18" fmla="+- 0 3874 674"/>
                                <a:gd name="T19" fmla="*/ 3874 h 11260"/>
                                <a:gd name="T20" fmla="+- 0 653 647"/>
                                <a:gd name="T21" fmla="*/ T20 w 14722"/>
                                <a:gd name="T22" fmla="+- 0 3894 674"/>
                                <a:gd name="T23" fmla="*/ 3894 h 11260"/>
                                <a:gd name="T24" fmla="+- 0 666 647"/>
                                <a:gd name="T25" fmla="*/ T24 w 14722"/>
                                <a:gd name="T26" fmla="+- 0 3914 674"/>
                                <a:gd name="T27" fmla="*/ 3914 h 11260"/>
                                <a:gd name="T28" fmla="+- 0 707 647"/>
                                <a:gd name="T29" fmla="*/ T28 w 14722"/>
                                <a:gd name="T30" fmla="+- 0 3914 674"/>
                                <a:gd name="T31" fmla="*/ 3914 h 11260"/>
                                <a:gd name="T32" fmla="+- 0 707 647"/>
                                <a:gd name="T33" fmla="*/ T32 w 14722"/>
                                <a:gd name="T34" fmla="+- 0 3854 674"/>
                                <a:gd name="T35" fmla="*/ 3854 h 11260"/>
                                <a:gd name="T36" fmla="+- 0 697 647"/>
                                <a:gd name="T37" fmla="*/ T36 w 14722"/>
                                <a:gd name="T38" fmla="+- 0 3794 674"/>
                                <a:gd name="T39" fmla="*/ 3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120"/>
                                  </a:moveTo>
                                  <a:lnTo>
                                    <a:pt x="30" y="3140"/>
                                  </a:lnTo>
                                  <a:lnTo>
                                    <a:pt x="14" y="3160"/>
                                  </a:lnTo>
                                  <a:lnTo>
                                    <a:pt x="4" y="3180"/>
                                  </a:lnTo>
                                  <a:lnTo>
                                    <a:pt x="0" y="3200"/>
                                  </a:lnTo>
                                  <a:lnTo>
                                    <a:pt x="6" y="3220"/>
                                  </a:lnTo>
                                  <a:lnTo>
                                    <a:pt x="19" y="3240"/>
                                  </a:lnTo>
                                  <a:lnTo>
                                    <a:pt x="60" y="3240"/>
                                  </a:lnTo>
                                  <a:lnTo>
                                    <a:pt x="60" y="3180"/>
                                  </a:lnTo>
                                  <a:lnTo>
                                    <a:pt x="50" y="3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394"/>
                          <wps:cNvSpPr>
                            <a:spLocks/>
                          </wps:cNvSpPr>
                          <wps:spPr bwMode="auto">
                            <a:xfrm>
                              <a:off x="647" y="674"/>
                              <a:ext cx="14722" cy="11260"/>
                            </a:xfrm>
                            <a:custGeom>
                              <a:avLst/>
                              <a:gdLst>
                                <a:gd name="T0" fmla="+- 0 707 647"/>
                                <a:gd name="T1" fmla="*/ T0 w 14722"/>
                                <a:gd name="T2" fmla="+- 0 3794 674"/>
                                <a:gd name="T3" fmla="*/ 3794 h 11260"/>
                                <a:gd name="T4" fmla="+- 0 707 647"/>
                                <a:gd name="T5" fmla="*/ T4 w 14722"/>
                                <a:gd name="T6" fmla="+- 0 3854 674"/>
                                <a:gd name="T7" fmla="*/ 3854 h 11260"/>
                                <a:gd name="T8" fmla="+- 0 717 647"/>
                                <a:gd name="T9" fmla="*/ T8 w 14722"/>
                                <a:gd name="T10" fmla="+- 0 3914 674"/>
                                <a:gd name="T11" fmla="*/ 3914 h 11260"/>
                                <a:gd name="T12" fmla="+- 0 737 647"/>
                                <a:gd name="T13" fmla="*/ T12 w 14722"/>
                                <a:gd name="T14" fmla="+- 0 3914 674"/>
                                <a:gd name="T15" fmla="*/ 3914 h 11260"/>
                                <a:gd name="T16" fmla="+- 0 753 647"/>
                                <a:gd name="T17" fmla="*/ T16 w 14722"/>
                                <a:gd name="T18" fmla="+- 0 3894 674"/>
                                <a:gd name="T19" fmla="*/ 3894 h 11260"/>
                                <a:gd name="T20" fmla="+- 0 763 647"/>
                                <a:gd name="T21" fmla="*/ T20 w 14722"/>
                                <a:gd name="T22" fmla="+- 0 3874 674"/>
                                <a:gd name="T23" fmla="*/ 3874 h 11260"/>
                                <a:gd name="T24" fmla="+- 0 767 647"/>
                                <a:gd name="T25" fmla="*/ T24 w 14722"/>
                                <a:gd name="T26" fmla="+- 0 3854 674"/>
                                <a:gd name="T27" fmla="*/ 3854 h 11260"/>
                                <a:gd name="T28" fmla="+- 0 761 647"/>
                                <a:gd name="T29" fmla="*/ T28 w 14722"/>
                                <a:gd name="T30" fmla="+- 0 3834 674"/>
                                <a:gd name="T31" fmla="*/ 3834 h 11260"/>
                                <a:gd name="T32" fmla="+- 0 748 647"/>
                                <a:gd name="T33" fmla="*/ T32 w 14722"/>
                                <a:gd name="T34" fmla="+- 0 3814 674"/>
                                <a:gd name="T35" fmla="*/ 3814 h 11260"/>
                                <a:gd name="T36" fmla="+- 0 729 647"/>
                                <a:gd name="T37" fmla="*/ T36 w 14722"/>
                                <a:gd name="T38" fmla="+- 0 3814 674"/>
                                <a:gd name="T39" fmla="*/ 3814 h 11260"/>
                                <a:gd name="T40" fmla="+- 0 707 647"/>
                                <a:gd name="T41" fmla="*/ T40 w 14722"/>
                                <a:gd name="T42" fmla="+- 0 3794 674"/>
                                <a:gd name="T43" fmla="*/ 3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120"/>
                                  </a:moveTo>
                                  <a:lnTo>
                                    <a:pt x="60" y="3180"/>
                                  </a:lnTo>
                                  <a:lnTo>
                                    <a:pt x="70" y="3240"/>
                                  </a:lnTo>
                                  <a:lnTo>
                                    <a:pt x="90" y="3240"/>
                                  </a:lnTo>
                                  <a:lnTo>
                                    <a:pt x="106" y="3220"/>
                                  </a:lnTo>
                                  <a:lnTo>
                                    <a:pt x="116" y="3200"/>
                                  </a:lnTo>
                                  <a:lnTo>
                                    <a:pt x="120" y="3180"/>
                                  </a:lnTo>
                                  <a:lnTo>
                                    <a:pt x="114" y="3160"/>
                                  </a:lnTo>
                                  <a:lnTo>
                                    <a:pt x="101" y="3140"/>
                                  </a:lnTo>
                                  <a:lnTo>
                                    <a:pt x="82" y="3140"/>
                                  </a:lnTo>
                                  <a:lnTo>
                                    <a:pt x="60" y="3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393"/>
                          <wps:cNvSpPr>
                            <a:spLocks/>
                          </wps:cNvSpPr>
                          <wps:spPr bwMode="auto">
                            <a:xfrm>
                              <a:off x="647" y="674"/>
                              <a:ext cx="14722" cy="11260"/>
                            </a:xfrm>
                            <a:custGeom>
                              <a:avLst/>
                              <a:gdLst>
                                <a:gd name="T0" fmla="+- 0 15299 647"/>
                                <a:gd name="T1" fmla="*/ T0 w 14722"/>
                                <a:gd name="T2" fmla="+- 0 3734 674"/>
                                <a:gd name="T3" fmla="*/ 3734 h 11260"/>
                                <a:gd name="T4" fmla="+- 0 15279 647"/>
                                <a:gd name="T5" fmla="*/ T4 w 14722"/>
                                <a:gd name="T6" fmla="+- 0 3734 674"/>
                                <a:gd name="T7" fmla="*/ 3734 h 11260"/>
                                <a:gd name="T8" fmla="+- 0 15263 647"/>
                                <a:gd name="T9" fmla="*/ T8 w 14722"/>
                                <a:gd name="T10" fmla="+- 0 3754 674"/>
                                <a:gd name="T11" fmla="*/ 3754 h 11260"/>
                                <a:gd name="T12" fmla="+- 0 15253 647"/>
                                <a:gd name="T13" fmla="*/ T12 w 14722"/>
                                <a:gd name="T14" fmla="+- 0 3774 674"/>
                                <a:gd name="T15" fmla="*/ 3774 h 11260"/>
                                <a:gd name="T16" fmla="+- 0 15249 647"/>
                                <a:gd name="T17" fmla="*/ T16 w 14722"/>
                                <a:gd name="T18" fmla="+- 0 3794 674"/>
                                <a:gd name="T19" fmla="*/ 3794 h 11260"/>
                                <a:gd name="T20" fmla="+- 0 15255 647"/>
                                <a:gd name="T21" fmla="*/ T20 w 14722"/>
                                <a:gd name="T22" fmla="+- 0 3814 674"/>
                                <a:gd name="T23" fmla="*/ 3814 h 11260"/>
                                <a:gd name="T24" fmla="+- 0 15268 647"/>
                                <a:gd name="T25" fmla="*/ T24 w 14722"/>
                                <a:gd name="T26" fmla="+- 0 3834 674"/>
                                <a:gd name="T27" fmla="*/ 3834 h 11260"/>
                                <a:gd name="T28" fmla="+- 0 15287 647"/>
                                <a:gd name="T29" fmla="*/ T28 w 14722"/>
                                <a:gd name="T30" fmla="+- 0 3834 674"/>
                                <a:gd name="T31" fmla="*/ 3834 h 11260"/>
                                <a:gd name="T32" fmla="+- 0 15309 647"/>
                                <a:gd name="T33" fmla="*/ T32 w 14722"/>
                                <a:gd name="T34" fmla="+- 0 3854 674"/>
                                <a:gd name="T35" fmla="*/ 3854 h 11260"/>
                                <a:gd name="T36" fmla="+- 0 15309 647"/>
                                <a:gd name="T37" fmla="*/ T36 w 14722"/>
                                <a:gd name="T38" fmla="+- 0 3794 674"/>
                                <a:gd name="T39" fmla="*/ 3794 h 11260"/>
                                <a:gd name="T40" fmla="+- 0 15299 647"/>
                                <a:gd name="T41" fmla="*/ T40 w 14722"/>
                                <a:gd name="T42" fmla="+- 0 3734 674"/>
                                <a:gd name="T43" fmla="*/ 3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060"/>
                                  </a:moveTo>
                                  <a:lnTo>
                                    <a:pt x="14632" y="3060"/>
                                  </a:lnTo>
                                  <a:lnTo>
                                    <a:pt x="14616" y="3080"/>
                                  </a:lnTo>
                                  <a:lnTo>
                                    <a:pt x="14606" y="3100"/>
                                  </a:lnTo>
                                  <a:lnTo>
                                    <a:pt x="14602" y="3120"/>
                                  </a:lnTo>
                                  <a:lnTo>
                                    <a:pt x="14608" y="3140"/>
                                  </a:lnTo>
                                  <a:lnTo>
                                    <a:pt x="14621" y="3160"/>
                                  </a:lnTo>
                                  <a:lnTo>
                                    <a:pt x="14640" y="3160"/>
                                  </a:lnTo>
                                  <a:lnTo>
                                    <a:pt x="14662" y="3180"/>
                                  </a:lnTo>
                                  <a:lnTo>
                                    <a:pt x="14662" y="3120"/>
                                  </a:lnTo>
                                  <a:lnTo>
                                    <a:pt x="14652" y="3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392"/>
                          <wps:cNvSpPr>
                            <a:spLocks/>
                          </wps:cNvSpPr>
                          <wps:spPr bwMode="auto">
                            <a:xfrm>
                              <a:off x="647" y="674"/>
                              <a:ext cx="14722" cy="11260"/>
                            </a:xfrm>
                            <a:custGeom>
                              <a:avLst/>
                              <a:gdLst>
                                <a:gd name="T0" fmla="+- 0 15350 647"/>
                                <a:gd name="T1" fmla="*/ T0 w 14722"/>
                                <a:gd name="T2" fmla="+- 0 3734 674"/>
                                <a:gd name="T3" fmla="*/ 3734 h 11260"/>
                                <a:gd name="T4" fmla="+- 0 15309 647"/>
                                <a:gd name="T5" fmla="*/ T4 w 14722"/>
                                <a:gd name="T6" fmla="+- 0 3734 674"/>
                                <a:gd name="T7" fmla="*/ 3734 h 11260"/>
                                <a:gd name="T8" fmla="+- 0 15309 647"/>
                                <a:gd name="T9" fmla="*/ T8 w 14722"/>
                                <a:gd name="T10" fmla="+- 0 3794 674"/>
                                <a:gd name="T11" fmla="*/ 3794 h 11260"/>
                                <a:gd name="T12" fmla="+- 0 15319 647"/>
                                <a:gd name="T13" fmla="*/ T12 w 14722"/>
                                <a:gd name="T14" fmla="+- 0 3854 674"/>
                                <a:gd name="T15" fmla="*/ 3854 h 11260"/>
                                <a:gd name="T16" fmla="+- 0 15339 647"/>
                                <a:gd name="T17" fmla="*/ T16 w 14722"/>
                                <a:gd name="T18" fmla="+- 0 3834 674"/>
                                <a:gd name="T19" fmla="*/ 3834 h 11260"/>
                                <a:gd name="T20" fmla="+- 0 15355 647"/>
                                <a:gd name="T21" fmla="*/ T20 w 14722"/>
                                <a:gd name="T22" fmla="+- 0 3834 674"/>
                                <a:gd name="T23" fmla="*/ 3834 h 11260"/>
                                <a:gd name="T24" fmla="+- 0 15365 647"/>
                                <a:gd name="T25" fmla="*/ T24 w 14722"/>
                                <a:gd name="T26" fmla="+- 0 3814 674"/>
                                <a:gd name="T27" fmla="*/ 3814 h 11260"/>
                                <a:gd name="T28" fmla="+- 0 15369 647"/>
                                <a:gd name="T29" fmla="*/ T28 w 14722"/>
                                <a:gd name="T30" fmla="+- 0 3774 674"/>
                                <a:gd name="T31" fmla="*/ 3774 h 11260"/>
                                <a:gd name="T32" fmla="+- 0 15363 647"/>
                                <a:gd name="T33" fmla="*/ T32 w 14722"/>
                                <a:gd name="T34" fmla="+- 0 3754 674"/>
                                <a:gd name="T35" fmla="*/ 3754 h 11260"/>
                                <a:gd name="T36" fmla="+- 0 15350 647"/>
                                <a:gd name="T37" fmla="*/ T36 w 14722"/>
                                <a:gd name="T38" fmla="+- 0 3734 674"/>
                                <a:gd name="T39" fmla="*/ 3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060"/>
                                  </a:moveTo>
                                  <a:lnTo>
                                    <a:pt x="14662" y="3060"/>
                                  </a:lnTo>
                                  <a:lnTo>
                                    <a:pt x="14662" y="3120"/>
                                  </a:lnTo>
                                  <a:lnTo>
                                    <a:pt x="14672" y="3180"/>
                                  </a:lnTo>
                                  <a:lnTo>
                                    <a:pt x="14692" y="3160"/>
                                  </a:lnTo>
                                  <a:lnTo>
                                    <a:pt x="14708" y="3160"/>
                                  </a:lnTo>
                                  <a:lnTo>
                                    <a:pt x="14718" y="3140"/>
                                  </a:lnTo>
                                  <a:lnTo>
                                    <a:pt x="14722" y="3100"/>
                                  </a:lnTo>
                                  <a:lnTo>
                                    <a:pt x="14716" y="3080"/>
                                  </a:lnTo>
                                  <a:lnTo>
                                    <a:pt x="14703" y="30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Freeform 391"/>
                          <wps:cNvSpPr>
                            <a:spLocks/>
                          </wps:cNvSpPr>
                          <wps:spPr bwMode="auto">
                            <a:xfrm>
                              <a:off x="647" y="674"/>
                              <a:ext cx="14722" cy="11260"/>
                            </a:xfrm>
                            <a:custGeom>
                              <a:avLst/>
                              <a:gdLst>
                                <a:gd name="T0" fmla="+- 0 697 647"/>
                                <a:gd name="T1" fmla="*/ T0 w 14722"/>
                                <a:gd name="T2" fmla="+- 0 3674 674"/>
                                <a:gd name="T3" fmla="*/ 3674 h 11260"/>
                                <a:gd name="T4" fmla="+- 0 677 647"/>
                                <a:gd name="T5" fmla="*/ T4 w 14722"/>
                                <a:gd name="T6" fmla="+- 0 3694 674"/>
                                <a:gd name="T7" fmla="*/ 3694 h 11260"/>
                                <a:gd name="T8" fmla="+- 0 661 647"/>
                                <a:gd name="T9" fmla="*/ T8 w 14722"/>
                                <a:gd name="T10" fmla="+- 0 3714 674"/>
                                <a:gd name="T11" fmla="*/ 3714 h 11260"/>
                                <a:gd name="T12" fmla="+- 0 651 647"/>
                                <a:gd name="T13" fmla="*/ T12 w 14722"/>
                                <a:gd name="T14" fmla="+- 0 3734 674"/>
                                <a:gd name="T15" fmla="*/ 3734 h 11260"/>
                                <a:gd name="T16" fmla="+- 0 647 647"/>
                                <a:gd name="T17" fmla="*/ T16 w 14722"/>
                                <a:gd name="T18" fmla="+- 0 3754 674"/>
                                <a:gd name="T19" fmla="*/ 3754 h 11260"/>
                                <a:gd name="T20" fmla="+- 0 653 647"/>
                                <a:gd name="T21" fmla="*/ T20 w 14722"/>
                                <a:gd name="T22" fmla="+- 0 3774 674"/>
                                <a:gd name="T23" fmla="*/ 3774 h 11260"/>
                                <a:gd name="T24" fmla="+- 0 666 647"/>
                                <a:gd name="T25" fmla="*/ T24 w 14722"/>
                                <a:gd name="T26" fmla="+- 0 3794 674"/>
                                <a:gd name="T27" fmla="*/ 3794 h 11260"/>
                                <a:gd name="T28" fmla="+- 0 707 647"/>
                                <a:gd name="T29" fmla="*/ T28 w 14722"/>
                                <a:gd name="T30" fmla="+- 0 3794 674"/>
                                <a:gd name="T31" fmla="*/ 3794 h 11260"/>
                                <a:gd name="T32" fmla="+- 0 707 647"/>
                                <a:gd name="T33" fmla="*/ T32 w 14722"/>
                                <a:gd name="T34" fmla="+- 0 3734 674"/>
                                <a:gd name="T35" fmla="*/ 3734 h 11260"/>
                                <a:gd name="T36" fmla="+- 0 697 647"/>
                                <a:gd name="T37" fmla="*/ T36 w 14722"/>
                                <a:gd name="T38" fmla="+- 0 3674 674"/>
                                <a:gd name="T39" fmla="*/ 3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000"/>
                                  </a:moveTo>
                                  <a:lnTo>
                                    <a:pt x="30" y="3020"/>
                                  </a:lnTo>
                                  <a:lnTo>
                                    <a:pt x="14" y="3040"/>
                                  </a:lnTo>
                                  <a:lnTo>
                                    <a:pt x="4" y="3060"/>
                                  </a:lnTo>
                                  <a:lnTo>
                                    <a:pt x="0" y="3080"/>
                                  </a:lnTo>
                                  <a:lnTo>
                                    <a:pt x="6" y="3100"/>
                                  </a:lnTo>
                                  <a:lnTo>
                                    <a:pt x="19" y="3120"/>
                                  </a:lnTo>
                                  <a:lnTo>
                                    <a:pt x="60" y="3120"/>
                                  </a:lnTo>
                                  <a:lnTo>
                                    <a:pt x="60" y="3060"/>
                                  </a:lnTo>
                                  <a:lnTo>
                                    <a:pt x="50" y="3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Freeform 390"/>
                          <wps:cNvSpPr>
                            <a:spLocks/>
                          </wps:cNvSpPr>
                          <wps:spPr bwMode="auto">
                            <a:xfrm>
                              <a:off x="647" y="674"/>
                              <a:ext cx="14722" cy="11260"/>
                            </a:xfrm>
                            <a:custGeom>
                              <a:avLst/>
                              <a:gdLst>
                                <a:gd name="T0" fmla="+- 0 707 647"/>
                                <a:gd name="T1" fmla="*/ T0 w 14722"/>
                                <a:gd name="T2" fmla="+- 0 3674 674"/>
                                <a:gd name="T3" fmla="*/ 3674 h 11260"/>
                                <a:gd name="T4" fmla="+- 0 707 647"/>
                                <a:gd name="T5" fmla="*/ T4 w 14722"/>
                                <a:gd name="T6" fmla="+- 0 3734 674"/>
                                <a:gd name="T7" fmla="*/ 3734 h 11260"/>
                                <a:gd name="T8" fmla="+- 0 717 647"/>
                                <a:gd name="T9" fmla="*/ T8 w 14722"/>
                                <a:gd name="T10" fmla="+- 0 3794 674"/>
                                <a:gd name="T11" fmla="*/ 3794 h 11260"/>
                                <a:gd name="T12" fmla="+- 0 737 647"/>
                                <a:gd name="T13" fmla="*/ T12 w 14722"/>
                                <a:gd name="T14" fmla="+- 0 3794 674"/>
                                <a:gd name="T15" fmla="*/ 3794 h 11260"/>
                                <a:gd name="T16" fmla="+- 0 753 647"/>
                                <a:gd name="T17" fmla="*/ T16 w 14722"/>
                                <a:gd name="T18" fmla="+- 0 3774 674"/>
                                <a:gd name="T19" fmla="*/ 3774 h 11260"/>
                                <a:gd name="T20" fmla="+- 0 763 647"/>
                                <a:gd name="T21" fmla="*/ T20 w 14722"/>
                                <a:gd name="T22" fmla="+- 0 3754 674"/>
                                <a:gd name="T23" fmla="*/ 3754 h 11260"/>
                                <a:gd name="T24" fmla="+- 0 767 647"/>
                                <a:gd name="T25" fmla="*/ T24 w 14722"/>
                                <a:gd name="T26" fmla="+- 0 3734 674"/>
                                <a:gd name="T27" fmla="*/ 3734 h 11260"/>
                                <a:gd name="T28" fmla="+- 0 761 647"/>
                                <a:gd name="T29" fmla="*/ T28 w 14722"/>
                                <a:gd name="T30" fmla="+- 0 3714 674"/>
                                <a:gd name="T31" fmla="*/ 3714 h 11260"/>
                                <a:gd name="T32" fmla="+- 0 748 647"/>
                                <a:gd name="T33" fmla="*/ T32 w 14722"/>
                                <a:gd name="T34" fmla="+- 0 3694 674"/>
                                <a:gd name="T35" fmla="*/ 3694 h 11260"/>
                                <a:gd name="T36" fmla="+- 0 729 647"/>
                                <a:gd name="T37" fmla="*/ T36 w 14722"/>
                                <a:gd name="T38" fmla="+- 0 3694 674"/>
                                <a:gd name="T39" fmla="*/ 3694 h 11260"/>
                                <a:gd name="T40" fmla="+- 0 707 647"/>
                                <a:gd name="T41" fmla="*/ T40 w 14722"/>
                                <a:gd name="T42" fmla="+- 0 3674 674"/>
                                <a:gd name="T43" fmla="*/ 3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000"/>
                                  </a:moveTo>
                                  <a:lnTo>
                                    <a:pt x="60" y="3060"/>
                                  </a:lnTo>
                                  <a:lnTo>
                                    <a:pt x="70" y="3120"/>
                                  </a:lnTo>
                                  <a:lnTo>
                                    <a:pt x="90" y="3120"/>
                                  </a:lnTo>
                                  <a:lnTo>
                                    <a:pt x="106" y="3100"/>
                                  </a:lnTo>
                                  <a:lnTo>
                                    <a:pt x="116" y="3080"/>
                                  </a:lnTo>
                                  <a:lnTo>
                                    <a:pt x="120" y="3060"/>
                                  </a:lnTo>
                                  <a:lnTo>
                                    <a:pt x="114" y="3040"/>
                                  </a:lnTo>
                                  <a:lnTo>
                                    <a:pt x="101" y="3020"/>
                                  </a:lnTo>
                                  <a:lnTo>
                                    <a:pt x="82" y="3020"/>
                                  </a:lnTo>
                                  <a:lnTo>
                                    <a:pt x="60" y="30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 name="Freeform 389"/>
                          <wps:cNvSpPr>
                            <a:spLocks/>
                          </wps:cNvSpPr>
                          <wps:spPr bwMode="auto">
                            <a:xfrm>
                              <a:off x="647" y="674"/>
                              <a:ext cx="14722" cy="11260"/>
                            </a:xfrm>
                            <a:custGeom>
                              <a:avLst/>
                              <a:gdLst>
                                <a:gd name="T0" fmla="+- 0 15299 647"/>
                                <a:gd name="T1" fmla="*/ T0 w 14722"/>
                                <a:gd name="T2" fmla="+- 0 3614 674"/>
                                <a:gd name="T3" fmla="*/ 3614 h 11260"/>
                                <a:gd name="T4" fmla="+- 0 15279 647"/>
                                <a:gd name="T5" fmla="*/ T4 w 14722"/>
                                <a:gd name="T6" fmla="+- 0 3614 674"/>
                                <a:gd name="T7" fmla="*/ 3614 h 11260"/>
                                <a:gd name="T8" fmla="+- 0 15263 647"/>
                                <a:gd name="T9" fmla="*/ T8 w 14722"/>
                                <a:gd name="T10" fmla="+- 0 3634 674"/>
                                <a:gd name="T11" fmla="*/ 3634 h 11260"/>
                                <a:gd name="T12" fmla="+- 0 15253 647"/>
                                <a:gd name="T13" fmla="*/ T12 w 14722"/>
                                <a:gd name="T14" fmla="+- 0 3654 674"/>
                                <a:gd name="T15" fmla="*/ 3654 h 11260"/>
                                <a:gd name="T16" fmla="+- 0 15249 647"/>
                                <a:gd name="T17" fmla="*/ T16 w 14722"/>
                                <a:gd name="T18" fmla="+- 0 3674 674"/>
                                <a:gd name="T19" fmla="*/ 3674 h 11260"/>
                                <a:gd name="T20" fmla="+- 0 15255 647"/>
                                <a:gd name="T21" fmla="*/ T20 w 14722"/>
                                <a:gd name="T22" fmla="+- 0 3694 674"/>
                                <a:gd name="T23" fmla="*/ 3694 h 11260"/>
                                <a:gd name="T24" fmla="+- 0 15268 647"/>
                                <a:gd name="T25" fmla="*/ T24 w 14722"/>
                                <a:gd name="T26" fmla="+- 0 3714 674"/>
                                <a:gd name="T27" fmla="*/ 3714 h 11260"/>
                                <a:gd name="T28" fmla="+- 0 15287 647"/>
                                <a:gd name="T29" fmla="*/ T28 w 14722"/>
                                <a:gd name="T30" fmla="+- 0 3714 674"/>
                                <a:gd name="T31" fmla="*/ 3714 h 11260"/>
                                <a:gd name="T32" fmla="+- 0 15309 647"/>
                                <a:gd name="T33" fmla="*/ T32 w 14722"/>
                                <a:gd name="T34" fmla="+- 0 3734 674"/>
                                <a:gd name="T35" fmla="*/ 3734 h 11260"/>
                                <a:gd name="T36" fmla="+- 0 15309 647"/>
                                <a:gd name="T37" fmla="*/ T36 w 14722"/>
                                <a:gd name="T38" fmla="+- 0 3674 674"/>
                                <a:gd name="T39" fmla="*/ 3674 h 11260"/>
                                <a:gd name="T40" fmla="+- 0 15299 647"/>
                                <a:gd name="T41" fmla="*/ T40 w 14722"/>
                                <a:gd name="T42" fmla="+- 0 3614 674"/>
                                <a:gd name="T43" fmla="*/ 3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940"/>
                                  </a:moveTo>
                                  <a:lnTo>
                                    <a:pt x="14632" y="2940"/>
                                  </a:lnTo>
                                  <a:lnTo>
                                    <a:pt x="14616" y="2960"/>
                                  </a:lnTo>
                                  <a:lnTo>
                                    <a:pt x="14606" y="2980"/>
                                  </a:lnTo>
                                  <a:lnTo>
                                    <a:pt x="14602" y="3000"/>
                                  </a:lnTo>
                                  <a:lnTo>
                                    <a:pt x="14608" y="3020"/>
                                  </a:lnTo>
                                  <a:lnTo>
                                    <a:pt x="14621" y="3040"/>
                                  </a:lnTo>
                                  <a:lnTo>
                                    <a:pt x="14640" y="3040"/>
                                  </a:lnTo>
                                  <a:lnTo>
                                    <a:pt x="14662" y="3060"/>
                                  </a:lnTo>
                                  <a:lnTo>
                                    <a:pt x="14662" y="3000"/>
                                  </a:lnTo>
                                  <a:lnTo>
                                    <a:pt x="14652" y="2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Freeform 388"/>
                          <wps:cNvSpPr>
                            <a:spLocks/>
                          </wps:cNvSpPr>
                          <wps:spPr bwMode="auto">
                            <a:xfrm>
                              <a:off x="647" y="674"/>
                              <a:ext cx="14722" cy="11260"/>
                            </a:xfrm>
                            <a:custGeom>
                              <a:avLst/>
                              <a:gdLst>
                                <a:gd name="T0" fmla="+- 0 15350 647"/>
                                <a:gd name="T1" fmla="*/ T0 w 14722"/>
                                <a:gd name="T2" fmla="+- 0 3614 674"/>
                                <a:gd name="T3" fmla="*/ 3614 h 11260"/>
                                <a:gd name="T4" fmla="+- 0 15309 647"/>
                                <a:gd name="T5" fmla="*/ T4 w 14722"/>
                                <a:gd name="T6" fmla="+- 0 3614 674"/>
                                <a:gd name="T7" fmla="*/ 3614 h 11260"/>
                                <a:gd name="T8" fmla="+- 0 15309 647"/>
                                <a:gd name="T9" fmla="*/ T8 w 14722"/>
                                <a:gd name="T10" fmla="+- 0 3674 674"/>
                                <a:gd name="T11" fmla="*/ 3674 h 11260"/>
                                <a:gd name="T12" fmla="+- 0 15319 647"/>
                                <a:gd name="T13" fmla="*/ T12 w 14722"/>
                                <a:gd name="T14" fmla="+- 0 3734 674"/>
                                <a:gd name="T15" fmla="*/ 3734 h 11260"/>
                                <a:gd name="T16" fmla="+- 0 15339 647"/>
                                <a:gd name="T17" fmla="*/ T16 w 14722"/>
                                <a:gd name="T18" fmla="+- 0 3714 674"/>
                                <a:gd name="T19" fmla="*/ 3714 h 11260"/>
                                <a:gd name="T20" fmla="+- 0 15355 647"/>
                                <a:gd name="T21" fmla="*/ T20 w 14722"/>
                                <a:gd name="T22" fmla="+- 0 3714 674"/>
                                <a:gd name="T23" fmla="*/ 3714 h 11260"/>
                                <a:gd name="T24" fmla="+- 0 15365 647"/>
                                <a:gd name="T25" fmla="*/ T24 w 14722"/>
                                <a:gd name="T26" fmla="+- 0 3694 674"/>
                                <a:gd name="T27" fmla="*/ 3694 h 11260"/>
                                <a:gd name="T28" fmla="+- 0 15369 647"/>
                                <a:gd name="T29" fmla="*/ T28 w 14722"/>
                                <a:gd name="T30" fmla="+- 0 3654 674"/>
                                <a:gd name="T31" fmla="*/ 3654 h 11260"/>
                                <a:gd name="T32" fmla="+- 0 15363 647"/>
                                <a:gd name="T33" fmla="*/ T32 w 14722"/>
                                <a:gd name="T34" fmla="+- 0 3634 674"/>
                                <a:gd name="T35" fmla="*/ 3634 h 11260"/>
                                <a:gd name="T36" fmla="+- 0 15350 647"/>
                                <a:gd name="T37" fmla="*/ T36 w 14722"/>
                                <a:gd name="T38" fmla="+- 0 3614 674"/>
                                <a:gd name="T39" fmla="*/ 36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940"/>
                                  </a:moveTo>
                                  <a:lnTo>
                                    <a:pt x="14662" y="2940"/>
                                  </a:lnTo>
                                  <a:lnTo>
                                    <a:pt x="14662" y="3000"/>
                                  </a:lnTo>
                                  <a:lnTo>
                                    <a:pt x="14672" y="3060"/>
                                  </a:lnTo>
                                  <a:lnTo>
                                    <a:pt x="14692" y="3040"/>
                                  </a:lnTo>
                                  <a:lnTo>
                                    <a:pt x="14708" y="3040"/>
                                  </a:lnTo>
                                  <a:lnTo>
                                    <a:pt x="14718" y="3020"/>
                                  </a:lnTo>
                                  <a:lnTo>
                                    <a:pt x="14722" y="2980"/>
                                  </a:lnTo>
                                  <a:lnTo>
                                    <a:pt x="14716" y="2960"/>
                                  </a:lnTo>
                                  <a:lnTo>
                                    <a:pt x="14703" y="29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Freeform 387"/>
                          <wps:cNvSpPr>
                            <a:spLocks/>
                          </wps:cNvSpPr>
                          <wps:spPr bwMode="auto">
                            <a:xfrm>
                              <a:off x="647" y="674"/>
                              <a:ext cx="14722" cy="11260"/>
                            </a:xfrm>
                            <a:custGeom>
                              <a:avLst/>
                              <a:gdLst>
                                <a:gd name="T0" fmla="+- 0 697 647"/>
                                <a:gd name="T1" fmla="*/ T0 w 14722"/>
                                <a:gd name="T2" fmla="+- 0 3554 674"/>
                                <a:gd name="T3" fmla="*/ 3554 h 11260"/>
                                <a:gd name="T4" fmla="+- 0 677 647"/>
                                <a:gd name="T5" fmla="*/ T4 w 14722"/>
                                <a:gd name="T6" fmla="+- 0 3574 674"/>
                                <a:gd name="T7" fmla="*/ 3574 h 11260"/>
                                <a:gd name="T8" fmla="+- 0 661 647"/>
                                <a:gd name="T9" fmla="*/ T8 w 14722"/>
                                <a:gd name="T10" fmla="+- 0 3594 674"/>
                                <a:gd name="T11" fmla="*/ 3594 h 11260"/>
                                <a:gd name="T12" fmla="+- 0 651 647"/>
                                <a:gd name="T13" fmla="*/ T12 w 14722"/>
                                <a:gd name="T14" fmla="+- 0 3614 674"/>
                                <a:gd name="T15" fmla="*/ 3614 h 11260"/>
                                <a:gd name="T16" fmla="+- 0 647 647"/>
                                <a:gd name="T17" fmla="*/ T16 w 14722"/>
                                <a:gd name="T18" fmla="+- 0 3634 674"/>
                                <a:gd name="T19" fmla="*/ 3634 h 11260"/>
                                <a:gd name="T20" fmla="+- 0 653 647"/>
                                <a:gd name="T21" fmla="*/ T20 w 14722"/>
                                <a:gd name="T22" fmla="+- 0 3654 674"/>
                                <a:gd name="T23" fmla="*/ 3654 h 11260"/>
                                <a:gd name="T24" fmla="+- 0 666 647"/>
                                <a:gd name="T25" fmla="*/ T24 w 14722"/>
                                <a:gd name="T26" fmla="+- 0 3674 674"/>
                                <a:gd name="T27" fmla="*/ 3674 h 11260"/>
                                <a:gd name="T28" fmla="+- 0 707 647"/>
                                <a:gd name="T29" fmla="*/ T28 w 14722"/>
                                <a:gd name="T30" fmla="+- 0 3674 674"/>
                                <a:gd name="T31" fmla="*/ 3674 h 11260"/>
                                <a:gd name="T32" fmla="+- 0 707 647"/>
                                <a:gd name="T33" fmla="*/ T32 w 14722"/>
                                <a:gd name="T34" fmla="+- 0 3614 674"/>
                                <a:gd name="T35" fmla="*/ 3614 h 11260"/>
                                <a:gd name="T36" fmla="+- 0 697 647"/>
                                <a:gd name="T37" fmla="*/ T36 w 14722"/>
                                <a:gd name="T38" fmla="+- 0 3554 674"/>
                                <a:gd name="T39" fmla="*/ 3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880"/>
                                  </a:moveTo>
                                  <a:lnTo>
                                    <a:pt x="30" y="2900"/>
                                  </a:lnTo>
                                  <a:lnTo>
                                    <a:pt x="14" y="2920"/>
                                  </a:lnTo>
                                  <a:lnTo>
                                    <a:pt x="4" y="2940"/>
                                  </a:lnTo>
                                  <a:lnTo>
                                    <a:pt x="0" y="2960"/>
                                  </a:lnTo>
                                  <a:lnTo>
                                    <a:pt x="6" y="2980"/>
                                  </a:lnTo>
                                  <a:lnTo>
                                    <a:pt x="19" y="3000"/>
                                  </a:lnTo>
                                  <a:lnTo>
                                    <a:pt x="60" y="3000"/>
                                  </a:lnTo>
                                  <a:lnTo>
                                    <a:pt x="60" y="2940"/>
                                  </a:lnTo>
                                  <a:lnTo>
                                    <a:pt x="50" y="2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5" name="Freeform 386"/>
                          <wps:cNvSpPr>
                            <a:spLocks/>
                          </wps:cNvSpPr>
                          <wps:spPr bwMode="auto">
                            <a:xfrm>
                              <a:off x="647" y="674"/>
                              <a:ext cx="14722" cy="11260"/>
                            </a:xfrm>
                            <a:custGeom>
                              <a:avLst/>
                              <a:gdLst>
                                <a:gd name="T0" fmla="+- 0 707 647"/>
                                <a:gd name="T1" fmla="*/ T0 w 14722"/>
                                <a:gd name="T2" fmla="+- 0 3554 674"/>
                                <a:gd name="T3" fmla="*/ 3554 h 11260"/>
                                <a:gd name="T4" fmla="+- 0 707 647"/>
                                <a:gd name="T5" fmla="*/ T4 w 14722"/>
                                <a:gd name="T6" fmla="+- 0 3614 674"/>
                                <a:gd name="T7" fmla="*/ 3614 h 11260"/>
                                <a:gd name="T8" fmla="+- 0 717 647"/>
                                <a:gd name="T9" fmla="*/ T8 w 14722"/>
                                <a:gd name="T10" fmla="+- 0 3674 674"/>
                                <a:gd name="T11" fmla="*/ 3674 h 11260"/>
                                <a:gd name="T12" fmla="+- 0 737 647"/>
                                <a:gd name="T13" fmla="*/ T12 w 14722"/>
                                <a:gd name="T14" fmla="+- 0 3674 674"/>
                                <a:gd name="T15" fmla="*/ 3674 h 11260"/>
                                <a:gd name="T16" fmla="+- 0 753 647"/>
                                <a:gd name="T17" fmla="*/ T16 w 14722"/>
                                <a:gd name="T18" fmla="+- 0 3654 674"/>
                                <a:gd name="T19" fmla="*/ 3654 h 11260"/>
                                <a:gd name="T20" fmla="+- 0 763 647"/>
                                <a:gd name="T21" fmla="*/ T20 w 14722"/>
                                <a:gd name="T22" fmla="+- 0 3634 674"/>
                                <a:gd name="T23" fmla="*/ 3634 h 11260"/>
                                <a:gd name="T24" fmla="+- 0 767 647"/>
                                <a:gd name="T25" fmla="*/ T24 w 14722"/>
                                <a:gd name="T26" fmla="+- 0 3614 674"/>
                                <a:gd name="T27" fmla="*/ 3614 h 11260"/>
                                <a:gd name="T28" fmla="+- 0 761 647"/>
                                <a:gd name="T29" fmla="*/ T28 w 14722"/>
                                <a:gd name="T30" fmla="+- 0 3594 674"/>
                                <a:gd name="T31" fmla="*/ 3594 h 11260"/>
                                <a:gd name="T32" fmla="+- 0 748 647"/>
                                <a:gd name="T33" fmla="*/ T32 w 14722"/>
                                <a:gd name="T34" fmla="+- 0 3574 674"/>
                                <a:gd name="T35" fmla="*/ 3574 h 11260"/>
                                <a:gd name="T36" fmla="+- 0 729 647"/>
                                <a:gd name="T37" fmla="*/ T36 w 14722"/>
                                <a:gd name="T38" fmla="+- 0 3574 674"/>
                                <a:gd name="T39" fmla="*/ 3574 h 11260"/>
                                <a:gd name="T40" fmla="+- 0 707 647"/>
                                <a:gd name="T41" fmla="*/ T40 w 14722"/>
                                <a:gd name="T42" fmla="+- 0 3554 674"/>
                                <a:gd name="T43" fmla="*/ 35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880"/>
                                  </a:moveTo>
                                  <a:lnTo>
                                    <a:pt x="60" y="2940"/>
                                  </a:lnTo>
                                  <a:lnTo>
                                    <a:pt x="70" y="3000"/>
                                  </a:lnTo>
                                  <a:lnTo>
                                    <a:pt x="90" y="3000"/>
                                  </a:lnTo>
                                  <a:lnTo>
                                    <a:pt x="106" y="2980"/>
                                  </a:lnTo>
                                  <a:lnTo>
                                    <a:pt x="116" y="2960"/>
                                  </a:lnTo>
                                  <a:lnTo>
                                    <a:pt x="120" y="2940"/>
                                  </a:lnTo>
                                  <a:lnTo>
                                    <a:pt x="114" y="2920"/>
                                  </a:lnTo>
                                  <a:lnTo>
                                    <a:pt x="101" y="2900"/>
                                  </a:lnTo>
                                  <a:lnTo>
                                    <a:pt x="82" y="2900"/>
                                  </a:lnTo>
                                  <a:lnTo>
                                    <a:pt x="60" y="28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 name="Freeform 385"/>
                          <wps:cNvSpPr>
                            <a:spLocks/>
                          </wps:cNvSpPr>
                          <wps:spPr bwMode="auto">
                            <a:xfrm>
                              <a:off x="647" y="674"/>
                              <a:ext cx="14722" cy="11260"/>
                            </a:xfrm>
                            <a:custGeom>
                              <a:avLst/>
                              <a:gdLst>
                                <a:gd name="T0" fmla="+- 0 15299 647"/>
                                <a:gd name="T1" fmla="*/ T0 w 14722"/>
                                <a:gd name="T2" fmla="+- 0 3494 674"/>
                                <a:gd name="T3" fmla="*/ 3494 h 11260"/>
                                <a:gd name="T4" fmla="+- 0 15279 647"/>
                                <a:gd name="T5" fmla="*/ T4 w 14722"/>
                                <a:gd name="T6" fmla="+- 0 3494 674"/>
                                <a:gd name="T7" fmla="*/ 3494 h 11260"/>
                                <a:gd name="T8" fmla="+- 0 15263 647"/>
                                <a:gd name="T9" fmla="*/ T8 w 14722"/>
                                <a:gd name="T10" fmla="+- 0 3514 674"/>
                                <a:gd name="T11" fmla="*/ 3514 h 11260"/>
                                <a:gd name="T12" fmla="+- 0 15253 647"/>
                                <a:gd name="T13" fmla="*/ T12 w 14722"/>
                                <a:gd name="T14" fmla="+- 0 3534 674"/>
                                <a:gd name="T15" fmla="*/ 3534 h 11260"/>
                                <a:gd name="T16" fmla="+- 0 15249 647"/>
                                <a:gd name="T17" fmla="*/ T16 w 14722"/>
                                <a:gd name="T18" fmla="+- 0 3554 674"/>
                                <a:gd name="T19" fmla="*/ 3554 h 11260"/>
                                <a:gd name="T20" fmla="+- 0 15255 647"/>
                                <a:gd name="T21" fmla="*/ T20 w 14722"/>
                                <a:gd name="T22" fmla="+- 0 3574 674"/>
                                <a:gd name="T23" fmla="*/ 3574 h 11260"/>
                                <a:gd name="T24" fmla="+- 0 15268 647"/>
                                <a:gd name="T25" fmla="*/ T24 w 14722"/>
                                <a:gd name="T26" fmla="+- 0 3594 674"/>
                                <a:gd name="T27" fmla="*/ 3594 h 11260"/>
                                <a:gd name="T28" fmla="+- 0 15287 647"/>
                                <a:gd name="T29" fmla="*/ T28 w 14722"/>
                                <a:gd name="T30" fmla="+- 0 3594 674"/>
                                <a:gd name="T31" fmla="*/ 3594 h 11260"/>
                                <a:gd name="T32" fmla="+- 0 15309 647"/>
                                <a:gd name="T33" fmla="*/ T32 w 14722"/>
                                <a:gd name="T34" fmla="+- 0 3614 674"/>
                                <a:gd name="T35" fmla="*/ 3614 h 11260"/>
                                <a:gd name="T36" fmla="+- 0 15309 647"/>
                                <a:gd name="T37" fmla="*/ T36 w 14722"/>
                                <a:gd name="T38" fmla="+- 0 3554 674"/>
                                <a:gd name="T39" fmla="*/ 3554 h 11260"/>
                                <a:gd name="T40" fmla="+- 0 15299 647"/>
                                <a:gd name="T41" fmla="*/ T40 w 14722"/>
                                <a:gd name="T42" fmla="+- 0 3494 674"/>
                                <a:gd name="T43" fmla="*/ 3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820"/>
                                  </a:moveTo>
                                  <a:lnTo>
                                    <a:pt x="14632" y="2820"/>
                                  </a:lnTo>
                                  <a:lnTo>
                                    <a:pt x="14616" y="2840"/>
                                  </a:lnTo>
                                  <a:lnTo>
                                    <a:pt x="14606" y="2860"/>
                                  </a:lnTo>
                                  <a:lnTo>
                                    <a:pt x="14602" y="2880"/>
                                  </a:lnTo>
                                  <a:lnTo>
                                    <a:pt x="14608" y="2900"/>
                                  </a:lnTo>
                                  <a:lnTo>
                                    <a:pt x="14621" y="2920"/>
                                  </a:lnTo>
                                  <a:lnTo>
                                    <a:pt x="14640" y="2920"/>
                                  </a:lnTo>
                                  <a:lnTo>
                                    <a:pt x="14662" y="2940"/>
                                  </a:lnTo>
                                  <a:lnTo>
                                    <a:pt x="14662" y="2880"/>
                                  </a:lnTo>
                                  <a:lnTo>
                                    <a:pt x="14652" y="2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Freeform 384"/>
                          <wps:cNvSpPr>
                            <a:spLocks/>
                          </wps:cNvSpPr>
                          <wps:spPr bwMode="auto">
                            <a:xfrm>
                              <a:off x="647" y="674"/>
                              <a:ext cx="14722" cy="11260"/>
                            </a:xfrm>
                            <a:custGeom>
                              <a:avLst/>
                              <a:gdLst>
                                <a:gd name="T0" fmla="+- 0 15350 647"/>
                                <a:gd name="T1" fmla="*/ T0 w 14722"/>
                                <a:gd name="T2" fmla="+- 0 3494 674"/>
                                <a:gd name="T3" fmla="*/ 3494 h 11260"/>
                                <a:gd name="T4" fmla="+- 0 15309 647"/>
                                <a:gd name="T5" fmla="*/ T4 w 14722"/>
                                <a:gd name="T6" fmla="+- 0 3494 674"/>
                                <a:gd name="T7" fmla="*/ 3494 h 11260"/>
                                <a:gd name="T8" fmla="+- 0 15309 647"/>
                                <a:gd name="T9" fmla="*/ T8 w 14722"/>
                                <a:gd name="T10" fmla="+- 0 3554 674"/>
                                <a:gd name="T11" fmla="*/ 3554 h 11260"/>
                                <a:gd name="T12" fmla="+- 0 15319 647"/>
                                <a:gd name="T13" fmla="*/ T12 w 14722"/>
                                <a:gd name="T14" fmla="+- 0 3614 674"/>
                                <a:gd name="T15" fmla="*/ 3614 h 11260"/>
                                <a:gd name="T16" fmla="+- 0 15339 647"/>
                                <a:gd name="T17" fmla="*/ T16 w 14722"/>
                                <a:gd name="T18" fmla="+- 0 3594 674"/>
                                <a:gd name="T19" fmla="*/ 3594 h 11260"/>
                                <a:gd name="T20" fmla="+- 0 15355 647"/>
                                <a:gd name="T21" fmla="*/ T20 w 14722"/>
                                <a:gd name="T22" fmla="+- 0 3594 674"/>
                                <a:gd name="T23" fmla="*/ 3594 h 11260"/>
                                <a:gd name="T24" fmla="+- 0 15365 647"/>
                                <a:gd name="T25" fmla="*/ T24 w 14722"/>
                                <a:gd name="T26" fmla="+- 0 3574 674"/>
                                <a:gd name="T27" fmla="*/ 3574 h 11260"/>
                                <a:gd name="T28" fmla="+- 0 15369 647"/>
                                <a:gd name="T29" fmla="*/ T28 w 14722"/>
                                <a:gd name="T30" fmla="+- 0 3534 674"/>
                                <a:gd name="T31" fmla="*/ 3534 h 11260"/>
                                <a:gd name="T32" fmla="+- 0 15363 647"/>
                                <a:gd name="T33" fmla="*/ T32 w 14722"/>
                                <a:gd name="T34" fmla="+- 0 3514 674"/>
                                <a:gd name="T35" fmla="*/ 3514 h 11260"/>
                                <a:gd name="T36" fmla="+- 0 15350 647"/>
                                <a:gd name="T37" fmla="*/ T36 w 14722"/>
                                <a:gd name="T38" fmla="+- 0 3494 674"/>
                                <a:gd name="T39" fmla="*/ 34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820"/>
                                  </a:moveTo>
                                  <a:lnTo>
                                    <a:pt x="14662" y="2820"/>
                                  </a:lnTo>
                                  <a:lnTo>
                                    <a:pt x="14662" y="2880"/>
                                  </a:lnTo>
                                  <a:lnTo>
                                    <a:pt x="14672" y="2940"/>
                                  </a:lnTo>
                                  <a:lnTo>
                                    <a:pt x="14692" y="2920"/>
                                  </a:lnTo>
                                  <a:lnTo>
                                    <a:pt x="14708" y="2920"/>
                                  </a:lnTo>
                                  <a:lnTo>
                                    <a:pt x="14718" y="2900"/>
                                  </a:lnTo>
                                  <a:lnTo>
                                    <a:pt x="14722" y="2860"/>
                                  </a:lnTo>
                                  <a:lnTo>
                                    <a:pt x="14716" y="2840"/>
                                  </a:lnTo>
                                  <a:lnTo>
                                    <a:pt x="14703" y="28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383"/>
                          <wps:cNvSpPr>
                            <a:spLocks/>
                          </wps:cNvSpPr>
                          <wps:spPr bwMode="auto">
                            <a:xfrm>
                              <a:off x="647" y="674"/>
                              <a:ext cx="14722" cy="11260"/>
                            </a:xfrm>
                            <a:custGeom>
                              <a:avLst/>
                              <a:gdLst>
                                <a:gd name="T0" fmla="+- 0 697 647"/>
                                <a:gd name="T1" fmla="*/ T0 w 14722"/>
                                <a:gd name="T2" fmla="+- 0 3434 674"/>
                                <a:gd name="T3" fmla="*/ 3434 h 11260"/>
                                <a:gd name="T4" fmla="+- 0 677 647"/>
                                <a:gd name="T5" fmla="*/ T4 w 14722"/>
                                <a:gd name="T6" fmla="+- 0 3454 674"/>
                                <a:gd name="T7" fmla="*/ 3454 h 11260"/>
                                <a:gd name="T8" fmla="+- 0 661 647"/>
                                <a:gd name="T9" fmla="*/ T8 w 14722"/>
                                <a:gd name="T10" fmla="+- 0 3474 674"/>
                                <a:gd name="T11" fmla="*/ 3474 h 11260"/>
                                <a:gd name="T12" fmla="+- 0 651 647"/>
                                <a:gd name="T13" fmla="*/ T12 w 14722"/>
                                <a:gd name="T14" fmla="+- 0 3494 674"/>
                                <a:gd name="T15" fmla="*/ 3494 h 11260"/>
                                <a:gd name="T16" fmla="+- 0 647 647"/>
                                <a:gd name="T17" fmla="*/ T16 w 14722"/>
                                <a:gd name="T18" fmla="+- 0 3514 674"/>
                                <a:gd name="T19" fmla="*/ 3514 h 11260"/>
                                <a:gd name="T20" fmla="+- 0 653 647"/>
                                <a:gd name="T21" fmla="*/ T20 w 14722"/>
                                <a:gd name="T22" fmla="+- 0 3534 674"/>
                                <a:gd name="T23" fmla="*/ 3534 h 11260"/>
                                <a:gd name="T24" fmla="+- 0 666 647"/>
                                <a:gd name="T25" fmla="*/ T24 w 14722"/>
                                <a:gd name="T26" fmla="+- 0 3554 674"/>
                                <a:gd name="T27" fmla="*/ 3554 h 11260"/>
                                <a:gd name="T28" fmla="+- 0 707 647"/>
                                <a:gd name="T29" fmla="*/ T28 w 14722"/>
                                <a:gd name="T30" fmla="+- 0 3554 674"/>
                                <a:gd name="T31" fmla="*/ 3554 h 11260"/>
                                <a:gd name="T32" fmla="+- 0 707 647"/>
                                <a:gd name="T33" fmla="*/ T32 w 14722"/>
                                <a:gd name="T34" fmla="+- 0 3494 674"/>
                                <a:gd name="T35" fmla="*/ 3494 h 11260"/>
                                <a:gd name="T36" fmla="+- 0 697 647"/>
                                <a:gd name="T37" fmla="*/ T36 w 14722"/>
                                <a:gd name="T38" fmla="+- 0 3434 674"/>
                                <a:gd name="T39" fmla="*/ 3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760"/>
                                  </a:moveTo>
                                  <a:lnTo>
                                    <a:pt x="30" y="2780"/>
                                  </a:lnTo>
                                  <a:lnTo>
                                    <a:pt x="14" y="2800"/>
                                  </a:lnTo>
                                  <a:lnTo>
                                    <a:pt x="4" y="2820"/>
                                  </a:lnTo>
                                  <a:lnTo>
                                    <a:pt x="0" y="2840"/>
                                  </a:lnTo>
                                  <a:lnTo>
                                    <a:pt x="6" y="2860"/>
                                  </a:lnTo>
                                  <a:lnTo>
                                    <a:pt x="19" y="2880"/>
                                  </a:lnTo>
                                  <a:lnTo>
                                    <a:pt x="60" y="2880"/>
                                  </a:lnTo>
                                  <a:lnTo>
                                    <a:pt x="60" y="2820"/>
                                  </a:lnTo>
                                  <a:lnTo>
                                    <a:pt x="50" y="2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Freeform 382"/>
                          <wps:cNvSpPr>
                            <a:spLocks/>
                          </wps:cNvSpPr>
                          <wps:spPr bwMode="auto">
                            <a:xfrm>
                              <a:off x="647" y="674"/>
                              <a:ext cx="14722" cy="11260"/>
                            </a:xfrm>
                            <a:custGeom>
                              <a:avLst/>
                              <a:gdLst>
                                <a:gd name="T0" fmla="+- 0 707 647"/>
                                <a:gd name="T1" fmla="*/ T0 w 14722"/>
                                <a:gd name="T2" fmla="+- 0 3434 674"/>
                                <a:gd name="T3" fmla="*/ 3434 h 11260"/>
                                <a:gd name="T4" fmla="+- 0 707 647"/>
                                <a:gd name="T5" fmla="*/ T4 w 14722"/>
                                <a:gd name="T6" fmla="+- 0 3494 674"/>
                                <a:gd name="T7" fmla="*/ 3494 h 11260"/>
                                <a:gd name="T8" fmla="+- 0 717 647"/>
                                <a:gd name="T9" fmla="*/ T8 w 14722"/>
                                <a:gd name="T10" fmla="+- 0 3554 674"/>
                                <a:gd name="T11" fmla="*/ 3554 h 11260"/>
                                <a:gd name="T12" fmla="+- 0 737 647"/>
                                <a:gd name="T13" fmla="*/ T12 w 14722"/>
                                <a:gd name="T14" fmla="+- 0 3554 674"/>
                                <a:gd name="T15" fmla="*/ 3554 h 11260"/>
                                <a:gd name="T16" fmla="+- 0 753 647"/>
                                <a:gd name="T17" fmla="*/ T16 w 14722"/>
                                <a:gd name="T18" fmla="+- 0 3534 674"/>
                                <a:gd name="T19" fmla="*/ 3534 h 11260"/>
                                <a:gd name="T20" fmla="+- 0 763 647"/>
                                <a:gd name="T21" fmla="*/ T20 w 14722"/>
                                <a:gd name="T22" fmla="+- 0 3514 674"/>
                                <a:gd name="T23" fmla="*/ 3514 h 11260"/>
                                <a:gd name="T24" fmla="+- 0 767 647"/>
                                <a:gd name="T25" fmla="*/ T24 w 14722"/>
                                <a:gd name="T26" fmla="+- 0 3494 674"/>
                                <a:gd name="T27" fmla="*/ 3494 h 11260"/>
                                <a:gd name="T28" fmla="+- 0 761 647"/>
                                <a:gd name="T29" fmla="*/ T28 w 14722"/>
                                <a:gd name="T30" fmla="+- 0 3474 674"/>
                                <a:gd name="T31" fmla="*/ 3474 h 11260"/>
                                <a:gd name="T32" fmla="+- 0 748 647"/>
                                <a:gd name="T33" fmla="*/ T32 w 14722"/>
                                <a:gd name="T34" fmla="+- 0 3454 674"/>
                                <a:gd name="T35" fmla="*/ 3454 h 11260"/>
                                <a:gd name="T36" fmla="+- 0 729 647"/>
                                <a:gd name="T37" fmla="*/ T36 w 14722"/>
                                <a:gd name="T38" fmla="+- 0 3454 674"/>
                                <a:gd name="T39" fmla="*/ 3454 h 11260"/>
                                <a:gd name="T40" fmla="+- 0 707 647"/>
                                <a:gd name="T41" fmla="*/ T40 w 14722"/>
                                <a:gd name="T42" fmla="+- 0 3434 674"/>
                                <a:gd name="T43" fmla="*/ 34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760"/>
                                  </a:moveTo>
                                  <a:lnTo>
                                    <a:pt x="60" y="2820"/>
                                  </a:lnTo>
                                  <a:lnTo>
                                    <a:pt x="70" y="2880"/>
                                  </a:lnTo>
                                  <a:lnTo>
                                    <a:pt x="90" y="2880"/>
                                  </a:lnTo>
                                  <a:lnTo>
                                    <a:pt x="106" y="2860"/>
                                  </a:lnTo>
                                  <a:lnTo>
                                    <a:pt x="116" y="2840"/>
                                  </a:lnTo>
                                  <a:lnTo>
                                    <a:pt x="120" y="2820"/>
                                  </a:lnTo>
                                  <a:lnTo>
                                    <a:pt x="114" y="2800"/>
                                  </a:lnTo>
                                  <a:lnTo>
                                    <a:pt x="101" y="2780"/>
                                  </a:lnTo>
                                  <a:lnTo>
                                    <a:pt x="82" y="2780"/>
                                  </a:lnTo>
                                  <a:lnTo>
                                    <a:pt x="60" y="27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Freeform 381"/>
                          <wps:cNvSpPr>
                            <a:spLocks/>
                          </wps:cNvSpPr>
                          <wps:spPr bwMode="auto">
                            <a:xfrm>
                              <a:off x="647" y="674"/>
                              <a:ext cx="14722" cy="11260"/>
                            </a:xfrm>
                            <a:custGeom>
                              <a:avLst/>
                              <a:gdLst>
                                <a:gd name="T0" fmla="+- 0 15299 647"/>
                                <a:gd name="T1" fmla="*/ T0 w 14722"/>
                                <a:gd name="T2" fmla="+- 0 3374 674"/>
                                <a:gd name="T3" fmla="*/ 3374 h 11260"/>
                                <a:gd name="T4" fmla="+- 0 15279 647"/>
                                <a:gd name="T5" fmla="*/ T4 w 14722"/>
                                <a:gd name="T6" fmla="+- 0 3374 674"/>
                                <a:gd name="T7" fmla="*/ 3374 h 11260"/>
                                <a:gd name="T8" fmla="+- 0 15263 647"/>
                                <a:gd name="T9" fmla="*/ T8 w 14722"/>
                                <a:gd name="T10" fmla="+- 0 3394 674"/>
                                <a:gd name="T11" fmla="*/ 3394 h 11260"/>
                                <a:gd name="T12" fmla="+- 0 15253 647"/>
                                <a:gd name="T13" fmla="*/ T12 w 14722"/>
                                <a:gd name="T14" fmla="+- 0 3414 674"/>
                                <a:gd name="T15" fmla="*/ 3414 h 11260"/>
                                <a:gd name="T16" fmla="+- 0 15249 647"/>
                                <a:gd name="T17" fmla="*/ T16 w 14722"/>
                                <a:gd name="T18" fmla="+- 0 3434 674"/>
                                <a:gd name="T19" fmla="*/ 3434 h 11260"/>
                                <a:gd name="T20" fmla="+- 0 15255 647"/>
                                <a:gd name="T21" fmla="*/ T20 w 14722"/>
                                <a:gd name="T22" fmla="+- 0 3454 674"/>
                                <a:gd name="T23" fmla="*/ 3454 h 11260"/>
                                <a:gd name="T24" fmla="+- 0 15268 647"/>
                                <a:gd name="T25" fmla="*/ T24 w 14722"/>
                                <a:gd name="T26" fmla="+- 0 3474 674"/>
                                <a:gd name="T27" fmla="*/ 3474 h 11260"/>
                                <a:gd name="T28" fmla="+- 0 15287 647"/>
                                <a:gd name="T29" fmla="*/ T28 w 14722"/>
                                <a:gd name="T30" fmla="+- 0 3474 674"/>
                                <a:gd name="T31" fmla="*/ 3474 h 11260"/>
                                <a:gd name="T32" fmla="+- 0 15309 647"/>
                                <a:gd name="T33" fmla="*/ T32 w 14722"/>
                                <a:gd name="T34" fmla="+- 0 3494 674"/>
                                <a:gd name="T35" fmla="*/ 3494 h 11260"/>
                                <a:gd name="T36" fmla="+- 0 15309 647"/>
                                <a:gd name="T37" fmla="*/ T36 w 14722"/>
                                <a:gd name="T38" fmla="+- 0 3434 674"/>
                                <a:gd name="T39" fmla="*/ 3434 h 11260"/>
                                <a:gd name="T40" fmla="+- 0 15299 647"/>
                                <a:gd name="T41" fmla="*/ T40 w 14722"/>
                                <a:gd name="T42" fmla="+- 0 3374 674"/>
                                <a:gd name="T43" fmla="*/ 3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700"/>
                                  </a:moveTo>
                                  <a:lnTo>
                                    <a:pt x="14632" y="2700"/>
                                  </a:lnTo>
                                  <a:lnTo>
                                    <a:pt x="14616" y="2720"/>
                                  </a:lnTo>
                                  <a:lnTo>
                                    <a:pt x="14606" y="2740"/>
                                  </a:lnTo>
                                  <a:lnTo>
                                    <a:pt x="14602" y="2760"/>
                                  </a:lnTo>
                                  <a:lnTo>
                                    <a:pt x="14608" y="2780"/>
                                  </a:lnTo>
                                  <a:lnTo>
                                    <a:pt x="14621" y="2800"/>
                                  </a:lnTo>
                                  <a:lnTo>
                                    <a:pt x="14640" y="2800"/>
                                  </a:lnTo>
                                  <a:lnTo>
                                    <a:pt x="14662" y="2820"/>
                                  </a:lnTo>
                                  <a:lnTo>
                                    <a:pt x="14662" y="2760"/>
                                  </a:lnTo>
                                  <a:lnTo>
                                    <a:pt x="14652" y="2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Freeform 380"/>
                          <wps:cNvSpPr>
                            <a:spLocks/>
                          </wps:cNvSpPr>
                          <wps:spPr bwMode="auto">
                            <a:xfrm>
                              <a:off x="647" y="674"/>
                              <a:ext cx="14722" cy="11260"/>
                            </a:xfrm>
                            <a:custGeom>
                              <a:avLst/>
                              <a:gdLst>
                                <a:gd name="T0" fmla="+- 0 15350 647"/>
                                <a:gd name="T1" fmla="*/ T0 w 14722"/>
                                <a:gd name="T2" fmla="+- 0 3374 674"/>
                                <a:gd name="T3" fmla="*/ 3374 h 11260"/>
                                <a:gd name="T4" fmla="+- 0 15309 647"/>
                                <a:gd name="T5" fmla="*/ T4 w 14722"/>
                                <a:gd name="T6" fmla="+- 0 3374 674"/>
                                <a:gd name="T7" fmla="*/ 3374 h 11260"/>
                                <a:gd name="T8" fmla="+- 0 15309 647"/>
                                <a:gd name="T9" fmla="*/ T8 w 14722"/>
                                <a:gd name="T10" fmla="+- 0 3434 674"/>
                                <a:gd name="T11" fmla="*/ 3434 h 11260"/>
                                <a:gd name="T12" fmla="+- 0 15319 647"/>
                                <a:gd name="T13" fmla="*/ T12 w 14722"/>
                                <a:gd name="T14" fmla="+- 0 3494 674"/>
                                <a:gd name="T15" fmla="*/ 3494 h 11260"/>
                                <a:gd name="T16" fmla="+- 0 15339 647"/>
                                <a:gd name="T17" fmla="*/ T16 w 14722"/>
                                <a:gd name="T18" fmla="+- 0 3474 674"/>
                                <a:gd name="T19" fmla="*/ 3474 h 11260"/>
                                <a:gd name="T20" fmla="+- 0 15355 647"/>
                                <a:gd name="T21" fmla="*/ T20 w 14722"/>
                                <a:gd name="T22" fmla="+- 0 3474 674"/>
                                <a:gd name="T23" fmla="*/ 3474 h 11260"/>
                                <a:gd name="T24" fmla="+- 0 15365 647"/>
                                <a:gd name="T25" fmla="*/ T24 w 14722"/>
                                <a:gd name="T26" fmla="+- 0 3454 674"/>
                                <a:gd name="T27" fmla="*/ 3454 h 11260"/>
                                <a:gd name="T28" fmla="+- 0 15369 647"/>
                                <a:gd name="T29" fmla="*/ T28 w 14722"/>
                                <a:gd name="T30" fmla="+- 0 3414 674"/>
                                <a:gd name="T31" fmla="*/ 3414 h 11260"/>
                                <a:gd name="T32" fmla="+- 0 15363 647"/>
                                <a:gd name="T33" fmla="*/ T32 w 14722"/>
                                <a:gd name="T34" fmla="+- 0 3394 674"/>
                                <a:gd name="T35" fmla="*/ 3394 h 11260"/>
                                <a:gd name="T36" fmla="+- 0 15350 647"/>
                                <a:gd name="T37" fmla="*/ T36 w 14722"/>
                                <a:gd name="T38" fmla="+- 0 3374 674"/>
                                <a:gd name="T39" fmla="*/ 33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700"/>
                                  </a:moveTo>
                                  <a:lnTo>
                                    <a:pt x="14662" y="2700"/>
                                  </a:lnTo>
                                  <a:lnTo>
                                    <a:pt x="14662" y="2760"/>
                                  </a:lnTo>
                                  <a:lnTo>
                                    <a:pt x="14672" y="2820"/>
                                  </a:lnTo>
                                  <a:lnTo>
                                    <a:pt x="14692" y="2800"/>
                                  </a:lnTo>
                                  <a:lnTo>
                                    <a:pt x="14708" y="2800"/>
                                  </a:lnTo>
                                  <a:lnTo>
                                    <a:pt x="14718" y="2780"/>
                                  </a:lnTo>
                                  <a:lnTo>
                                    <a:pt x="14722" y="2740"/>
                                  </a:lnTo>
                                  <a:lnTo>
                                    <a:pt x="14716" y="2720"/>
                                  </a:lnTo>
                                  <a:lnTo>
                                    <a:pt x="14703" y="27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379"/>
                          <wps:cNvSpPr>
                            <a:spLocks/>
                          </wps:cNvSpPr>
                          <wps:spPr bwMode="auto">
                            <a:xfrm>
                              <a:off x="647" y="674"/>
                              <a:ext cx="14722" cy="11260"/>
                            </a:xfrm>
                            <a:custGeom>
                              <a:avLst/>
                              <a:gdLst>
                                <a:gd name="T0" fmla="+- 0 697 647"/>
                                <a:gd name="T1" fmla="*/ T0 w 14722"/>
                                <a:gd name="T2" fmla="+- 0 3314 674"/>
                                <a:gd name="T3" fmla="*/ 3314 h 11260"/>
                                <a:gd name="T4" fmla="+- 0 677 647"/>
                                <a:gd name="T5" fmla="*/ T4 w 14722"/>
                                <a:gd name="T6" fmla="+- 0 3334 674"/>
                                <a:gd name="T7" fmla="*/ 3334 h 11260"/>
                                <a:gd name="T8" fmla="+- 0 661 647"/>
                                <a:gd name="T9" fmla="*/ T8 w 14722"/>
                                <a:gd name="T10" fmla="+- 0 3354 674"/>
                                <a:gd name="T11" fmla="*/ 3354 h 11260"/>
                                <a:gd name="T12" fmla="+- 0 651 647"/>
                                <a:gd name="T13" fmla="*/ T12 w 14722"/>
                                <a:gd name="T14" fmla="+- 0 3374 674"/>
                                <a:gd name="T15" fmla="*/ 3374 h 11260"/>
                                <a:gd name="T16" fmla="+- 0 647 647"/>
                                <a:gd name="T17" fmla="*/ T16 w 14722"/>
                                <a:gd name="T18" fmla="+- 0 3394 674"/>
                                <a:gd name="T19" fmla="*/ 3394 h 11260"/>
                                <a:gd name="T20" fmla="+- 0 653 647"/>
                                <a:gd name="T21" fmla="*/ T20 w 14722"/>
                                <a:gd name="T22" fmla="+- 0 3414 674"/>
                                <a:gd name="T23" fmla="*/ 3414 h 11260"/>
                                <a:gd name="T24" fmla="+- 0 666 647"/>
                                <a:gd name="T25" fmla="*/ T24 w 14722"/>
                                <a:gd name="T26" fmla="+- 0 3434 674"/>
                                <a:gd name="T27" fmla="*/ 3434 h 11260"/>
                                <a:gd name="T28" fmla="+- 0 707 647"/>
                                <a:gd name="T29" fmla="*/ T28 w 14722"/>
                                <a:gd name="T30" fmla="+- 0 3434 674"/>
                                <a:gd name="T31" fmla="*/ 3434 h 11260"/>
                                <a:gd name="T32" fmla="+- 0 707 647"/>
                                <a:gd name="T33" fmla="*/ T32 w 14722"/>
                                <a:gd name="T34" fmla="+- 0 3374 674"/>
                                <a:gd name="T35" fmla="*/ 3374 h 11260"/>
                                <a:gd name="T36" fmla="+- 0 697 647"/>
                                <a:gd name="T37" fmla="*/ T36 w 14722"/>
                                <a:gd name="T38" fmla="+- 0 3314 674"/>
                                <a:gd name="T39" fmla="*/ 3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640"/>
                                  </a:moveTo>
                                  <a:lnTo>
                                    <a:pt x="30" y="2660"/>
                                  </a:lnTo>
                                  <a:lnTo>
                                    <a:pt x="14" y="2680"/>
                                  </a:lnTo>
                                  <a:lnTo>
                                    <a:pt x="4" y="2700"/>
                                  </a:lnTo>
                                  <a:lnTo>
                                    <a:pt x="0" y="2720"/>
                                  </a:lnTo>
                                  <a:lnTo>
                                    <a:pt x="6" y="2740"/>
                                  </a:lnTo>
                                  <a:lnTo>
                                    <a:pt x="19" y="2760"/>
                                  </a:lnTo>
                                  <a:lnTo>
                                    <a:pt x="60" y="2760"/>
                                  </a:lnTo>
                                  <a:lnTo>
                                    <a:pt x="60" y="2700"/>
                                  </a:lnTo>
                                  <a:lnTo>
                                    <a:pt x="50" y="2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378"/>
                          <wps:cNvSpPr>
                            <a:spLocks/>
                          </wps:cNvSpPr>
                          <wps:spPr bwMode="auto">
                            <a:xfrm>
                              <a:off x="647" y="674"/>
                              <a:ext cx="14722" cy="11260"/>
                            </a:xfrm>
                            <a:custGeom>
                              <a:avLst/>
                              <a:gdLst>
                                <a:gd name="T0" fmla="+- 0 707 647"/>
                                <a:gd name="T1" fmla="*/ T0 w 14722"/>
                                <a:gd name="T2" fmla="+- 0 3314 674"/>
                                <a:gd name="T3" fmla="*/ 3314 h 11260"/>
                                <a:gd name="T4" fmla="+- 0 707 647"/>
                                <a:gd name="T5" fmla="*/ T4 w 14722"/>
                                <a:gd name="T6" fmla="+- 0 3374 674"/>
                                <a:gd name="T7" fmla="*/ 3374 h 11260"/>
                                <a:gd name="T8" fmla="+- 0 717 647"/>
                                <a:gd name="T9" fmla="*/ T8 w 14722"/>
                                <a:gd name="T10" fmla="+- 0 3434 674"/>
                                <a:gd name="T11" fmla="*/ 3434 h 11260"/>
                                <a:gd name="T12" fmla="+- 0 737 647"/>
                                <a:gd name="T13" fmla="*/ T12 w 14722"/>
                                <a:gd name="T14" fmla="+- 0 3434 674"/>
                                <a:gd name="T15" fmla="*/ 3434 h 11260"/>
                                <a:gd name="T16" fmla="+- 0 753 647"/>
                                <a:gd name="T17" fmla="*/ T16 w 14722"/>
                                <a:gd name="T18" fmla="+- 0 3414 674"/>
                                <a:gd name="T19" fmla="*/ 3414 h 11260"/>
                                <a:gd name="T20" fmla="+- 0 763 647"/>
                                <a:gd name="T21" fmla="*/ T20 w 14722"/>
                                <a:gd name="T22" fmla="+- 0 3394 674"/>
                                <a:gd name="T23" fmla="*/ 3394 h 11260"/>
                                <a:gd name="T24" fmla="+- 0 767 647"/>
                                <a:gd name="T25" fmla="*/ T24 w 14722"/>
                                <a:gd name="T26" fmla="+- 0 3374 674"/>
                                <a:gd name="T27" fmla="*/ 3374 h 11260"/>
                                <a:gd name="T28" fmla="+- 0 761 647"/>
                                <a:gd name="T29" fmla="*/ T28 w 14722"/>
                                <a:gd name="T30" fmla="+- 0 3354 674"/>
                                <a:gd name="T31" fmla="*/ 3354 h 11260"/>
                                <a:gd name="T32" fmla="+- 0 748 647"/>
                                <a:gd name="T33" fmla="*/ T32 w 14722"/>
                                <a:gd name="T34" fmla="+- 0 3334 674"/>
                                <a:gd name="T35" fmla="*/ 3334 h 11260"/>
                                <a:gd name="T36" fmla="+- 0 729 647"/>
                                <a:gd name="T37" fmla="*/ T36 w 14722"/>
                                <a:gd name="T38" fmla="+- 0 3334 674"/>
                                <a:gd name="T39" fmla="*/ 3334 h 11260"/>
                                <a:gd name="T40" fmla="+- 0 707 647"/>
                                <a:gd name="T41" fmla="*/ T40 w 14722"/>
                                <a:gd name="T42" fmla="+- 0 3314 674"/>
                                <a:gd name="T43" fmla="*/ 33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640"/>
                                  </a:moveTo>
                                  <a:lnTo>
                                    <a:pt x="60" y="2700"/>
                                  </a:lnTo>
                                  <a:lnTo>
                                    <a:pt x="70" y="2760"/>
                                  </a:lnTo>
                                  <a:lnTo>
                                    <a:pt x="90" y="2760"/>
                                  </a:lnTo>
                                  <a:lnTo>
                                    <a:pt x="106" y="2740"/>
                                  </a:lnTo>
                                  <a:lnTo>
                                    <a:pt x="116" y="2720"/>
                                  </a:lnTo>
                                  <a:lnTo>
                                    <a:pt x="120" y="2700"/>
                                  </a:lnTo>
                                  <a:lnTo>
                                    <a:pt x="114" y="2680"/>
                                  </a:lnTo>
                                  <a:lnTo>
                                    <a:pt x="101" y="2660"/>
                                  </a:lnTo>
                                  <a:lnTo>
                                    <a:pt x="82" y="2660"/>
                                  </a:lnTo>
                                  <a:lnTo>
                                    <a:pt x="60" y="26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377"/>
                          <wps:cNvSpPr>
                            <a:spLocks/>
                          </wps:cNvSpPr>
                          <wps:spPr bwMode="auto">
                            <a:xfrm>
                              <a:off x="647" y="674"/>
                              <a:ext cx="14722" cy="11260"/>
                            </a:xfrm>
                            <a:custGeom>
                              <a:avLst/>
                              <a:gdLst>
                                <a:gd name="T0" fmla="+- 0 15299 647"/>
                                <a:gd name="T1" fmla="*/ T0 w 14722"/>
                                <a:gd name="T2" fmla="+- 0 3254 674"/>
                                <a:gd name="T3" fmla="*/ 3254 h 11260"/>
                                <a:gd name="T4" fmla="+- 0 15279 647"/>
                                <a:gd name="T5" fmla="*/ T4 w 14722"/>
                                <a:gd name="T6" fmla="+- 0 3254 674"/>
                                <a:gd name="T7" fmla="*/ 3254 h 11260"/>
                                <a:gd name="T8" fmla="+- 0 15263 647"/>
                                <a:gd name="T9" fmla="*/ T8 w 14722"/>
                                <a:gd name="T10" fmla="+- 0 3274 674"/>
                                <a:gd name="T11" fmla="*/ 3274 h 11260"/>
                                <a:gd name="T12" fmla="+- 0 15253 647"/>
                                <a:gd name="T13" fmla="*/ T12 w 14722"/>
                                <a:gd name="T14" fmla="+- 0 3294 674"/>
                                <a:gd name="T15" fmla="*/ 3294 h 11260"/>
                                <a:gd name="T16" fmla="+- 0 15249 647"/>
                                <a:gd name="T17" fmla="*/ T16 w 14722"/>
                                <a:gd name="T18" fmla="+- 0 3314 674"/>
                                <a:gd name="T19" fmla="*/ 3314 h 11260"/>
                                <a:gd name="T20" fmla="+- 0 15255 647"/>
                                <a:gd name="T21" fmla="*/ T20 w 14722"/>
                                <a:gd name="T22" fmla="+- 0 3334 674"/>
                                <a:gd name="T23" fmla="*/ 3334 h 11260"/>
                                <a:gd name="T24" fmla="+- 0 15268 647"/>
                                <a:gd name="T25" fmla="*/ T24 w 14722"/>
                                <a:gd name="T26" fmla="+- 0 3354 674"/>
                                <a:gd name="T27" fmla="*/ 3354 h 11260"/>
                                <a:gd name="T28" fmla="+- 0 15287 647"/>
                                <a:gd name="T29" fmla="*/ T28 w 14722"/>
                                <a:gd name="T30" fmla="+- 0 3354 674"/>
                                <a:gd name="T31" fmla="*/ 3354 h 11260"/>
                                <a:gd name="T32" fmla="+- 0 15309 647"/>
                                <a:gd name="T33" fmla="*/ T32 w 14722"/>
                                <a:gd name="T34" fmla="+- 0 3374 674"/>
                                <a:gd name="T35" fmla="*/ 3374 h 11260"/>
                                <a:gd name="T36" fmla="+- 0 15309 647"/>
                                <a:gd name="T37" fmla="*/ T36 w 14722"/>
                                <a:gd name="T38" fmla="+- 0 3314 674"/>
                                <a:gd name="T39" fmla="*/ 3314 h 11260"/>
                                <a:gd name="T40" fmla="+- 0 15299 647"/>
                                <a:gd name="T41" fmla="*/ T40 w 14722"/>
                                <a:gd name="T42" fmla="+- 0 3254 674"/>
                                <a:gd name="T43" fmla="*/ 3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580"/>
                                  </a:moveTo>
                                  <a:lnTo>
                                    <a:pt x="14632" y="2580"/>
                                  </a:lnTo>
                                  <a:lnTo>
                                    <a:pt x="14616" y="2600"/>
                                  </a:lnTo>
                                  <a:lnTo>
                                    <a:pt x="14606" y="2620"/>
                                  </a:lnTo>
                                  <a:lnTo>
                                    <a:pt x="14602" y="2640"/>
                                  </a:lnTo>
                                  <a:lnTo>
                                    <a:pt x="14608" y="2660"/>
                                  </a:lnTo>
                                  <a:lnTo>
                                    <a:pt x="14621" y="2680"/>
                                  </a:lnTo>
                                  <a:lnTo>
                                    <a:pt x="14640" y="2680"/>
                                  </a:lnTo>
                                  <a:lnTo>
                                    <a:pt x="14662" y="2700"/>
                                  </a:lnTo>
                                  <a:lnTo>
                                    <a:pt x="14662" y="2640"/>
                                  </a:lnTo>
                                  <a:lnTo>
                                    <a:pt x="14652" y="2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376"/>
                          <wps:cNvSpPr>
                            <a:spLocks/>
                          </wps:cNvSpPr>
                          <wps:spPr bwMode="auto">
                            <a:xfrm>
                              <a:off x="647" y="674"/>
                              <a:ext cx="14722" cy="11260"/>
                            </a:xfrm>
                            <a:custGeom>
                              <a:avLst/>
                              <a:gdLst>
                                <a:gd name="T0" fmla="+- 0 15350 647"/>
                                <a:gd name="T1" fmla="*/ T0 w 14722"/>
                                <a:gd name="T2" fmla="+- 0 3254 674"/>
                                <a:gd name="T3" fmla="*/ 3254 h 11260"/>
                                <a:gd name="T4" fmla="+- 0 15309 647"/>
                                <a:gd name="T5" fmla="*/ T4 w 14722"/>
                                <a:gd name="T6" fmla="+- 0 3254 674"/>
                                <a:gd name="T7" fmla="*/ 3254 h 11260"/>
                                <a:gd name="T8" fmla="+- 0 15309 647"/>
                                <a:gd name="T9" fmla="*/ T8 w 14722"/>
                                <a:gd name="T10" fmla="+- 0 3314 674"/>
                                <a:gd name="T11" fmla="*/ 3314 h 11260"/>
                                <a:gd name="T12" fmla="+- 0 15319 647"/>
                                <a:gd name="T13" fmla="*/ T12 w 14722"/>
                                <a:gd name="T14" fmla="+- 0 3374 674"/>
                                <a:gd name="T15" fmla="*/ 3374 h 11260"/>
                                <a:gd name="T16" fmla="+- 0 15339 647"/>
                                <a:gd name="T17" fmla="*/ T16 w 14722"/>
                                <a:gd name="T18" fmla="+- 0 3354 674"/>
                                <a:gd name="T19" fmla="*/ 3354 h 11260"/>
                                <a:gd name="T20" fmla="+- 0 15355 647"/>
                                <a:gd name="T21" fmla="*/ T20 w 14722"/>
                                <a:gd name="T22" fmla="+- 0 3354 674"/>
                                <a:gd name="T23" fmla="*/ 3354 h 11260"/>
                                <a:gd name="T24" fmla="+- 0 15365 647"/>
                                <a:gd name="T25" fmla="*/ T24 w 14722"/>
                                <a:gd name="T26" fmla="+- 0 3334 674"/>
                                <a:gd name="T27" fmla="*/ 3334 h 11260"/>
                                <a:gd name="T28" fmla="+- 0 15369 647"/>
                                <a:gd name="T29" fmla="*/ T28 w 14722"/>
                                <a:gd name="T30" fmla="+- 0 3294 674"/>
                                <a:gd name="T31" fmla="*/ 3294 h 11260"/>
                                <a:gd name="T32" fmla="+- 0 15363 647"/>
                                <a:gd name="T33" fmla="*/ T32 w 14722"/>
                                <a:gd name="T34" fmla="+- 0 3274 674"/>
                                <a:gd name="T35" fmla="*/ 3274 h 11260"/>
                                <a:gd name="T36" fmla="+- 0 15350 647"/>
                                <a:gd name="T37" fmla="*/ T36 w 14722"/>
                                <a:gd name="T38" fmla="+- 0 3254 674"/>
                                <a:gd name="T39" fmla="*/ 32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580"/>
                                  </a:moveTo>
                                  <a:lnTo>
                                    <a:pt x="14662" y="2580"/>
                                  </a:lnTo>
                                  <a:lnTo>
                                    <a:pt x="14662" y="2640"/>
                                  </a:lnTo>
                                  <a:lnTo>
                                    <a:pt x="14672" y="2700"/>
                                  </a:lnTo>
                                  <a:lnTo>
                                    <a:pt x="14692" y="2680"/>
                                  </a:lnTo>
                                  <a:lnTo>
                                    <a:pt x="14708" y="2680"/>
                                  </a:lnTo>
                                  <a:lnTo>
                                    <a:pt x="14718" y="2660"/>
                                  </a:lnTo>
                                  <a:lnTo>
                                    <a:pt x="14722" y="2620"/>
                                  </a:lnTo>
                                  <a:lnTo>
                                    <a:pt x="14716" y="2600"/>
                                  </a:lnTo>
                                  <a:lnTo>
                                    <a:pt x="14703" y="25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375"/>
                          <wps:cNvSpPr>
                            <a:spLocks/>
                          </wps:cNvSpPr>
                          <wps:spPr bwMode="auto">
                            <a:xfrm>
                              <a:off x="647" y="674"/>
                              <a:ext cx="14722" cy="11260"/>
                            </a:xfrm>
                            <a:custGeom>
                              <a:avLst/>
                              <a:gdLst>
                                <a:gd name="T0" fmla="+- 0 697 647"/>
                                <a:gd name="T1" fmla="*/ T0 w 14722"/>
                                <a:gd name="T2" fmla="+- 0 3194 674"/>
                                <a:gd name="T3" fmla="*/ 3194 h 11260"/>
                                <a:gd name="T4" fmla="+- 0 677 647"/>
                                <a:gd name="T5" fmla="*/ T4 w 14722"/>
                                <a:gd name="T6" fmla="+- 0 3214 674"/>
                                <a:gd name="T7" fmla="*/ 3214 h 11260"/>
                                <a:gd name="T8" fmla="+- 0 661 647"/>
                                <a:gd name="T9" fmla="*/ T8 w 14722"/>
                                <a:gd name="T10" fmla="+- 0 3234 674"/>
                                <a:gd name="T11" fmla="*/ 3234 h 11260"/>
                                <a:gd name="T12" fmla="+- 0 651 647"/>
                                <a:gd name="T13" fmla="*/ T12 w 14722"/>
                                <a:gd name="T14" fmla="+- 0 3254 674"/>
                                <a:gd name="T15" fmla="*/ 3254 h 11260"/>
                                <a:gd name="T16" fmla="+- 0 647 647"/>
                                <a:gd name="T17" fmla="*/ T16 w 14722"/>
                                <a:gd name="T18" fmla="+- 0 3274 674"/>
                                <a:gd name="T19" fmla="*/ 3274 h 11260"/>
                                <a:gd name="T20" fmla="+- 0 653 647"/>
                                <a:gd name="T21" fmla="*/ T20 w 14722"/>
                                <a:gd name="T22" fmla="+- 0 3294 674"/>
                                <a:gd name="T23" fmla="*/ 3294 h 11260"/>
                                <a:gd name="T24" fmla="+- 0 666 647"/>
                                <a:gd name="T25" fmla="*/ T24 w 14722"/>
                                <a:gd name="T26" fmla="+- 0 3314 674"/>
                                <a:gd name="T27" fmla="*/ 3314 h 11260"/>
                                <a:gd name="T28" fmla="+- 0 707 647"/>
                                <a:gd name="T29" fmla="*/ T28 w 14722"/>
                                <a:gd name="T30" fmla="+- 0 3314 674"/>
                                <a:gd name="T31" fmla="*/ 3314 h 11260"/>
                                <a:gd name="T32" fmla="+- 0 707 647"/>
                                <a:gd name="T33" fmla="*/ T32 w 14722"/>
                                <a:gd name="T34" fmla="+- 0 3254 674"/>
                                <a:gd name="T35" fmla="*/ 3254 h 11260"/>
                                <a:gd name="T36" fmla="+- 0 697 647"/>
                                <a:gd name="T37" fmla="*/ T36 w 14722"/>
                                <a:gd name="T38" fmla="+- 0 3194 674"/>
                                <a:gd name="T39" fmla="*/ 3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520"/>
                                  </a:moveTo>
                                  <a:lnTo>
                                    <a:pt x="30" y="2540"/>
                                  </a:lnTo>
                                  <a:lnTo>
                                    <a:pt x="14" y="2560"/>
                                  </a:lnTo>
                                  <a:lnTo>
                                    <a:pt x="4" y="2580"/>
                                  </a:lnTo>
                                  <a:lnTo>
                                    <a:pt x="0" y="2600"/>
                                  </a:lnTo>
                                  <a:lnTo>
                                    <a:pt x="6" y="2620"/>
                                  </a:lnTo>
                                  <a:lnTo>
                                    <a:pt x="19" y="2640"/>
                                  </a:lnTo>
                                  <a:lnTo>
                                    <a:pt x="60" y="2640"/>
                                  </a:lnTo>
                                  <a:lnTo>
                                    <a:pt x="60" y="2580"/>
                                  </a:lnTo>
                                  <a:lnTo>
                                    <a:pt x="50" y="2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Freeform 374"/>
                          <wps:cNvSpPr>
                            <a:spLocks/>
                          </wps:cNvSpPr>
                          <wps:spPr bwMode="auto">
                            <a:xfrm>
                              <a:off x="647" y="674"/>
                              <a:ext cx="14722" cy="11260"/>
                            </a:xfrm>
                            <a:custGeom>
                              <a:avLst/>
                              <a:gdLst>
                                <a:gd name="T0" fmla="+- 0 707 647"/>
                                <a:gd name="T1" fmla="*/ T0 w 14722"/>
                                <a:gd name="T2" fmla="+- 0 3194 674"/>
                                <a:gd name="T3" fmla="*/ 3194 h 11260"/>
                                <a:gd name="T4" fmla="+- 0 707 647"/>
                                <a:gd name="T5" fmla="*/ T4 w 14722"/>
                                <a:gd name="T6" fmla="+- 0 3254 674"/>
                                <a:gd name="T7" fmla="*/ 3254 h 11260"/>
                                <a:gd name="T8" fmla="+- 0 717 647"/>
                                <a:gd name="T9" fmla="*/ T8 w 14722"/>
                                <a:gd name="T10" fmla="+- 0 3314 674"/>
                                <a:gd name="T11" fmla="*/ 3314 h 11260"/>
                                <a:gd name="T12" fmla="+- 0 737 647"/>
                                <a:gd name="T13" fmla="*/ T12 w 14722"/>
                                <a:gd name="T14" fmla="+- 0 3314 674"/>
                                <a:gd name="T15" fmla="*/ 3314 h 11260"/>
                                <a:gd name="T16" fmla="+- 0 753 647"/>
                                <a:gd name="T17" fmla="*/ T16 w 14722"/>
                                <a:gd name="T18" fmla="+- 0 3294 674"/>
                                <a:gd name="T19" fmla="*/ 3294 h 11260"/>
                                <a:gd name="T20" fmla="+- 0 763 647"/>
                                <a:gd name="T21" fmla="*/ T20 w 14722"/>
                                <a:gd name="T22" fmla="+- 0 3274 674"/>
                                <a:gd name="T23" fmla="*/ 3274 h 11260"/>
                                <a:gd name="T24" fmla="+- 0 767 647"/>
                                <a:gd name="T25" fmla="*/ T24 w 14722"/>
                                <a:gd name="T26" fmla="+- 0 3254 674"/>
                                <a:gd name="T27" fmla="*/ 3254 h 11260"/>
                                <a:gd name="T28" fmla="+- 0 761 647"/>
                                <a:gd name="T29" fmla="*/ T28 w 14722"/>
                                <a:gd name="T30" fmla="+- 0 3234 674"/>
                                <a:gd name="T31" fmla="*/ 3234 h 11260"/>
                                <a:gd name="T32" fmla="+- 0 748 647"/>
                                <a:gd name="T33" fmla="*/ T32 w 14722"/>
                                <a:gd name="T34" fmla="+- 0 3214 674"/>
                                <a:gd name="T35" fmla="*/ 3214 h 11260"/>
                                <a:gd name="T36" fmla="+- 0 729 647"/>
                                <a:gd name="T37" fmla="*/ T36 w 14722"/>
                                <a:gd name="T38" fmla="+- 0 3214 674"/>
                                <a:gd name="T39" fmla="*/ 3214 h 11260"/>
                                <a:gd name="T40" fmla="+- 0 707 647"/>
                                <a:gd name="T41" fmla="*/ T40 w 14722"/>
                                <a:gd name="T42" fmla="+- 0 3194 674"/>
                                <a:gd name="T43" fmla="*/ 31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520"/>
                                  </a:moveTo>
                                  <a:lnTo>
                                    <a:pt x="60" y="2580"/>
                                  </a:lnTo>
                                  <a:lnTo>
                                    <a:pt x="70" y="2640"/>
                                  </a:lnTo>
                                  <a:lnTo>
                                    <a:pt x="90" y="2640"/>
                                  </a:lnTo>
                                  <a:lnTo>
                                    <a:pt x="106" y="2620"/>
                                  </a:lnTo>
                                  <a:lnTo>
                                    <a:pt x="116" y="2600"/>
                                  </a:lnTo>
                                  <a:lnTo>
                                    <a:pt x="120" y="2580"/>
                                  </a:lnTo>
                                  <a:lnTo>
                                    <a:pt x="114" y="2560"/>
                                  </a:lnTo>
                                  <a:lnTo>
                                    <a:pt x="101" y="2540"/>
                                  </a:lnTo>
                                  <a:lnTo>
                                    <a:pt x="82" y="2540"/>
                                  </a:lnTo>
                                  <a:lnTo>
                                    <a:pt x="60" y="25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373"/>
                          <wps:cNvSpPr>
                            <a:spLocks/>
                          </wps:cNvSpPr>
                          <wps:spPr bwMode="auto">
                            <a:xfrm>
                              <a:off x="647" y="674"/>
                              <a:ext cx="14722" cy="11260"/>
                            </a:xfrm>
                            <a:custGeom>
                              <a:avLst/>
                              <a:gdLst>
                                <a:gd name="T0" fmla="+- 0 15299 647"/>
                                <a:gd name="T1" fmla="*/ T0 w 14722"/>
                                <a:gd name="T2" fmla="+- 0 3134 674"/>
                                <a:gd name="T3" fmla="*/ 3134 h 11260"/>
                                <a:gd name="T4" fmla="+- 0 15279 647"/>
                                <a:gd name="T5" fmla="*/ T4 w 14722"/>
                                <a:gd name="T6" fmla="+- 0 3134 674"/>
                                <a:gd name="T7" fmla="*/ 3134 h 11260"/>
                                <a:gd name="T8" fmla="+- 0 15263 647"/>
                                <a:gd name="T9" fmla="*/ T8 w 14722"/>
                                <a:gd name="T10" fmla="+- 0 3154 674"/>
                                <a:gd name="T11" fmla="*/ 3154 h 11260"/>
                                <a:gd name="T12" fmla="+- 0 15253 647"/>
                                <a:gd name="T13" fmla="*/ T12 w 14722"/>
                                <a:gd name="T14" fmla="+- 0 3174 674"/>
                                <a:gd name="T15" fmla="*/ 3174 h 11260"/>
                                <a:gd name="T16" fmla="+- 0 15249 647"/>
                                <a:gd name="T17" fmla="*/ T16 w 14722"/>
                                <a:gd name="T18" fmla="+- 0 3194 674"/>
                                <a:gd name="T19" fmla="*/ 3194 h 11260"/>
                                <a:gd name="T20" fmla="+- 0 15255 647"/>
                                <a:gd name="T21" fmla="*/ T20 w 14722"/>
                                <a:gd name="T22" fmla="+- 0 3214 674"/>
                                <a:gd name="T23" fmla="*/ 3214 h 11260"/>
                                <a:gd name="T24" fmla="+- 0 15268 647"/>
                                <a:gd name="T25" fmla="*/ T24 w 14722"/>
                                <a:gd name="T26" fmla="+- 0 3234 674"/>
                                <a:gd name="T27" fmla="*/ 3234 h 11260"/>
                                <a:gd name="T28" fmla="+- 0 15287 647"/>
                                <a:gd name="T29" fmla="*/ T28 w 14722"/>
                                <a:gd name="T30" fmla="+- 0 3234 674"/>
                                <a:gd name="T31" fmla="*/ 3234 h 11260"/>
                                <a:gd name="T32" fmla="+- 0 15309 647"/>
                                <a:gd name="T33" fmla="*/ T32 w 14722"/>
                                <a:gd name="T34" fmla="+- 0 3254 674"/>
                                <a:gd name="T35" fmla="*/ 3254 h 11260"/>
                                <a:gd name="T36" fmla="+- 0 15309 647"/>
                                <a:gd name="T37" fmla="*/ T36 w 14722"/>
                                <a:gd name="T38" fmla="+- 0 3194 674"/>
                                <a:gd name="T39" fmla="*/ 3194 h 11260"/>
                                <a:gd name="T40" fmla="+- 0 15299 647"/>
                                <a:gd name="T41" fmla="*/ T40 w 14722"/>
                                <a:gd name="T42" fmla="+- 0 3134 674"/>
                                <a:gd name="T43" fmla="*/ 3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460"/>
                                  </a:moveTo>
                                  <a:lnTo>
                                    <a:pt x="14632" y="2460"/>
                                  </a:lnTo>
                                  <a:lnTo>
                                    <a:pt x="14616" y="2480"/>
                                  </a:lnTo>
                                  <a:lnTo>
                                    <a:pt x="14606" y="2500"/>
                                  </a:lnTo>
                                  <a:lnTo>
                                    <a:pt x="14602" y="2520"/>
                                  </a:lnTo>
                                  <a:lnTo>
                                    <a:pt x="14608" y="2540"/>
                                  </a:lnTo>
                                  <a:lnTo>
                                    <a:pt x="14621" y="2560"/>
                                  </a:lnTo>
                                  <a:lnTo>
                                    <a:pt x="14640" y="2560"/>
                                  </a:lnTo>
                                  <a:lnTo>
                                    <a:pt x="14662" y="2580"/>
                                  </a:lnTo>
                                  <a:lnTo>
                                    <a:pt x="14662" y="2520"/>
                                  </a:lnTo>
                                  <a:lnTo>
                                    <a:pt x="14652" y="2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372"/>
                          <wps:cNvSpPr>
                            <a:spLocks/>
                          </wps:cNvSpPr>
                          <wps:spPr bwMode="auto">
                            <a:xfrm>
                              <a:off x="647" y="674"/>
                              <a:ext cx="14722" cy="11260"/>
                            </a:xfrm>
                            <a:custGeom>
                              <a:avLst/>
                              <a:gdLst>
                                <a:gd name="T0" fmla="+- 0 15350 647"/>
                                <a:gd name="T1" fmla="*/ T0 w 14722"/>
                                <a:gd name="T2" fmla="+- 0 3134 674"/>
                                <a:gd name="T3" fmla="*/ 3134 h 11260"/>
                                <a:gd name="T4" fmla="+- 0 15309 647"/>
                                <a:gd name="T5" fmla="*/ T4 w 14722"/>
                                <a:gd name="T6" fmla="+- 0 3134 674"/>
                                <a:gd name="T7" fmla="*/ 3134 h 11260"/>
                                <a:gd name="T8" fmla="+- 0 15309 647"/>
                                <a:gd name="T9" fmla="*/ T8 w 14722"/>
                                <a:gd name="T10" fmla="+- 0 3194 674"/>
                                <a:gd name="T11" fmla="*/ 3194 h 11260"/>
                                <a:gd name="T12" fmla="+- 0 15319 647"/>
                                <a:gd name="T13" fmla="*/ T12 w 14722"/>
                                <a:gd name="T14" fmla="+- 0 3254 674"/>
                                <a:gd name="T15" fmla="*/ 3254 h 11260"/>
                                <a:gd name="T16" fmla="+- 0 15339 647"/>
                                <a:gd name="T17" fmla="*/ T16 w 14722"/>
                                <a:gd name="T18" fmla="+- 0 3234 674"/>
                                <a:gd name="T19" fmla="*/ 3234 h 11260"/>
                                <a:gd name="T20" fmla="+- 0 15355 647"/>
                                <a:gd name="T21" fmla="*/ T20 w 14722"/>
                                <a:gd name="T22" fmla="+- 0 3234 674"/>
                                <a:gd name="T23" fmla="*/ 3234 h 11260"/>
                                <a:gd name="T24" fmla="+- 0 15365 647"/>
                                <a:gd name="T25" fmla="*/ T24 w 14722"/>
                                <a:gd name="T26" fmla="+- 0 3214 674"/>
                                <a:gd name="T27" fmla="*/ 3214 h 11260"/>
                                <a:gd name="T28" fmla="+- 0 15369 647"/>
                                <a:gd name="T29" fmla="*/ T28 w 14722"/>
                                <a:gd name="T30" fmla="+- 0 3174 674"/>
                                <a:gd name="T31" fmla="*/ 3174 h 11260"/>
                                <a:gd name="T32" fmla="+- 0 15363 647"/>
                                <a:gd name="T33" fmla="*/ T32 w 14722"/>
                                <a:gd name="T34" fmla="+- 0 3154 674"/>
                                <a:gd name="T35" fmla="*/ 3154 h 11260"/>
                                <a:gd name="T36" fmla="+- 0 15350 647"/>
                                <a:gd name="T37" fmla="*/ T36 w 14722"/>
                                <a:gd name="T38" fmla="+- 0 3134 674"/>
                                <a:gd name="T39" fmla="*/ 31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460"/>
                                  </a:moveTo>
                                  <a:lnTo>
                                    <a:pt x="14662" y="2460"/>
                                  </a:lnTo>
                                  <a:lnTo>
                                    <a:pt x="14662" y="2520"/>
                                  </a:lnTo>
                                  <a:lnTo>
                                    <a:pt x="14672" y="2580"/>
                                  </a:lnTo>
                                  <a:lnTo>
                                    <a:pt x="14692" y="2560"/>
                                  </a:lnTo>
                                  <a:lnTo>
                                    <a:pt x="14708" y="2560"/>
                                  </a:lnTo>
                                  <a:lnTo>
                                    <a:pt x="14718" y="2540"/>
                                  </a:lnTo>
                                  <a:lnTo>
                                    <a:pt x="14722" y="2500"/>
                                  </a:lnTo>
                                  <a:lnTo>
                                    <a:pt x="14716" y="2480"/>
                                  </a:lnTo>
                                  <a:lnTo>
                                    <a:pt x="14703" y="24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Freeform 371"/>
                          <wps:cNvSpPr>
                            <a:spLocks/>
                          </wps:cNvSpPr>
                          <wps:spPr bwMode="auto">
                            <a:xfrm>
                              <a:off x="647" y="674"/>
                              <a:ext cx="14722" cy="11260"/>
                            </a:xfrm>
                            <a:custGeom>
                              <a:avLst/>
                              <a:gdLst>
                                <a:gd name="T0" fmla="+- 0 697 647"/>
                                <a:gd name="T1" fmla="*/ T0 w 14722"/>
                                <a:gd name="T2" fmla="+- 0 3074 674"/>
                                <a:gd name="T3" fmla="*/ 3074 h 11260"/>
                                <a:gd name="T4" fmla="+- 0 677 647"/>
                                <a:gd name="T5" fmla="*/ T4 w 14722"/>
                                <a:gd name="T6" fmla="+- 0 3094 674"/>
                                <a:gd name="T7" fmla="*/ 3094 h 11260"/>
                                <a:gd name="T8" fmla="+- 0 661 647"/>
                                <a:gd name="T9" fmla="*/ T8 w 14722"/>
                                <a:gd name="T10" fmla="+- 0 3114 674"/>
                                <a:gd name="T11" fmla="*/ 3114 h 11260"/>
                                <a:gd name="T12" fmla="+- 0 651 647"/>
                                <a:gd name="T13" fmla="*/ T12 w 14722"/>
                                <a:gd name="T14" fmla="+- 0 3134 674"/>
                                <a:gd name="T15" fmla="*/ 3134 h 11260"/>
                                <a:gd name="T16" fmla="+- 0 647 647"/>
                                <a:gd name="T17" fmla="*/ T16 w 14722"/>
                                <a:gd name="T18" fmla="+- 0 3154 674"/>
                                <a:gd name="T19" fmla="*/ 3154 h 11260"/>
                                <a:gd name="T20" fmla="+- 0 653 647"/>
                                <a:gd name="T21" fmla="*/ T20 w 14722"/>
                                <a:gd name="T22" fmla="+- 0 3174 674"/>
                                <a:gd name="T23" fmla="*/ 3174 h 11260"/>
                                <a:gd name="T24" fmla="+- 0 666 647"/>
                                <a:gd name="T25" fmla="*/ T24 w 14722"/>
                                <a:gd name="T26" fmla="+- 0 3194 674"/>
                                <a:gd name="T27" fmla="*/ 3194 h 11260"/>
                                <a:gd name="T28" fmla="+- 0 707 647"/>
                                <a:gd name="T29" fmla="*/ T28 w 14722"/>
                                <a:gd name="T30" fmla="+- 0 3194 674"/>
                                <a:gd name="T31" fmla="*/ 3194 h 11260"/>
                                <a:gd name="T32" fmla="+- 0 707 647"/>
                                <a:gd name="T33" fmla="*/ T32 w 14722"/>
                                <a:gd name="T34" fmla="+- 0 3134 674"/>
                                <a:gd name="T35" fmla="*/ 3134 h 11260"/>
                                <a:gd name="T36" fmla="+- 0 697 647"/>
                                <a:gd name="T37" fmla="*/ T36 w 14722"/>
                                <a:gd name="T38" fmla="+- 0 3074 674"/>
                                <a:gd name="T39" fmla="*/ 3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400"/>
                                  </a:moveTo>
                                  <a:lnTo>
                                    <a:pt x="30" y="2420"/>
                                  </a:lnTo>
                                  <a:lnTo>
                                    <a:pt x="14" y="2440"/>
                                  </a:lnTo>
                                  <a:lnTo>
                                    <a:pt x="4" y="2460"/>
                                  </a:lnTo>
                                  <a:lnTo>
                                    <a:pt x="0" y="2480"/>
                                  </a:lnTo>
                                  <a:lnTo>
                                    <a:pt x="6" y="2500"/>
                                  </a:lnTo>
                                  <a:lnTo>
                                    <a:pt x="19" y="2520"/>
                                  </a:lnTo>
                                  <a:lnTo>
                                    <a:pt x="60" y="2520"/>
                                  </a:lnTo>
                                  <a:lnTo>
                                    <a:pt x="60" y="2460"/>
                                  </a:lnTo>
                                  <a:lnTo>
                                    <a:pt x="50" y="2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Freeform 370"/>
                          <wps:cNvSpPr>
                            <a:spLocks/>
                          </wps:cNvSpPr>
                          <wps:spPr bwMode="auto">
                            <a:xfrm>
                              <a:off x="647" y="674"/>
                              <a:ext cx="14722" cy="11260"/>
                            </a:xfrm>
                            <a:custGeom>
                              <a:avLst/>
                              <a:gdLst>
                                <a:gd name="T0" fmla="+- 0 707 647"/>
                                <a:gd name="T1" fmla="*/ T0 w 14722"/>
                                <a:gd name="T2" fmla="+- 0 3074 674"/>
                                <a:gd name="T3" fmla="*/ 3074 h 11260"/>
                                <a:gd name="T4" fmla="+- 0 707 647"/>
                                <a:gd name="T5" fmla="*/ T4 w 14722"/>
                                <a:gd name="T6" fmla="+- 0 3134 674"/>
                                <a:gd name="T7" fmla="*/ 3134 h 11260"/>
                                <a:gd name="T8" fmla="+- 0 717 647"/>
                                <a:gd name="T9" fmla="*/ T8 w 14722"/>
                                <a:gd name="T10" fmla="+- 0 3194 674"/>
                                <a:gd name="T11" fmla="*/ 3194 h 11260"/>
                                <a:gd name="T12" fmla="+- 0 737 647"/>
                                <a:gd name="T13" fmla="*/ T12 w 14722"/>
                                <a:gd name="T14" fmla="+- 0 3194 674"/>
                                <a:gd name="T15" fmla="*/ 3194 h 11260"/>
                                <a:gd name="T16" fmla="+- 0 753 647"/>
                                <a:gd name="T17" fmla="*/ T16 w 14722"/>
                                <a:gd name="T18" fmla="+- 0 3174 674"/>
                                <a:gd name="T19" fmla="*/ 3174 h 11260"/>
                                <a:gd name="T20" fmla="+- 0 763 647"/>
                                <a:gd name="T21" fmla="*/ T20 w 14722"/>
                                <a:gd name="T22" fmla="+- 0 3154 674"/>
                                <a:gd name="T23" fmla="*/ 3154 h 11260"/>
                                <a:gd name="T24" fmla="+- 0 767 647"/>
                                <a:gd name="T25" fmla="*/ T24 w 14722"/>
                                <a:gd name="T26" fmla="+- 0 3134 674"/>
                                <a:gd name="T27" fmla="*/ 3134 h 11260"/>
                                <a:gd name="T28" fmla="+- 0 761 647"/>
                                <a:gd name="T29" fmla="*/ T28 w 14722"/>
                                <a:gd name="T30" fmla="+- 0 3114 674"/>
                                <a:gd name="T31" fmla="*/ 3114 h 11260"/>
                                <a:gd name="T32" fmla="+- 0 748 647"/>
                                <a:gd name="T33" fmla="*/ T32 w 14722"/>
                                <a:gd name="T34" fmla="+- 0 3094 674"/>
                                <a:gd name="T35" fmla="*/ 3094 h 11260"/>
                                <a:gd name="T36" fmla="+- 0 729 647"/>
                                <a:gd name="T37" fmla="*/ T36 w 14722"/>
                                <a:gd name="T38" fmla="+- 0 3094 674"/>
                                <a:gd name="T39" fmla="*/ 3094 h 11260"/>
                                <a:gd name="T40" fmla="+- 0 707 647"/>
                                <a:gd name="T41" fmla="*/ T40 w 14722"/>
                                <a:gd name="T42" fmla="+- 0 3074 674"/>
                                <a:gd name="T43" fmla="*/ 30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400"/>
                                  </a:moveTo>
                                  <a:lnTo>
                                    <a:pt x="60" y="2460"/>
                                  </a:lnTo>
                                  <a:lnTo>
                                    <a:pt x="70" y="2520"/>
                                  </a:lnTo>
                                  <a:lnTo>
                                    <a:pt x="90" y="2520"/>
                                  </a:lnTo>
                                  <a:lnTo>
                                    <a:pt x="106" y="2500"/>
                                  </a:lnTo>
                                  <a:lnTo>
                                    <a:pt x="116" y="2480"/>
                                  </a:lnTo>
                                  <a:lnTo>
                                    <a:pt x="120" y="2460"/>
                                  </a:lnTo>
                                  <a:lnTo>
                                    <a:pt x="114" y="2440"/>
                                  </a:lnTo>
                                  <a:lnTo>
                                    <a:pt x="101" y="2420"/>
                                  </a:lnTo>
                                  <a:lnTo>
                                    <a:pt x="82" y="2420"/>
                                  </a:lnTo>
                                  <a:lnTo>
                                    <a:pt x="60" y="24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369"/>
                          <wps:cNvSpPr>
                            <a:spLocks/>
                          </wps:cNvSpPr>
                          <wps:spPr bwMode="auto">
                            <a:xfrm>
                              <a:off x="647" y="674"/>
                              <a:ext cx="14722" cy="11260"/>
                            </a:xfrm>
                            <a:custGeom>
                              <a:avLst/>
                              <a:gdLst>
                                <a:gd name="T0" fmla="+- 0 15299 647"/>
                                <a:gd name="T1" fmla="*/ T0 w 14722"/>
                                <a:gd name="T2" fmla="+- 0 3014 674"/>
                                <a:gd name="T3" fmla="*/ 3014 h 11260"/>
                                <a:gd name="T4" fmla="+- 0 15279 647"/>
                                <a:gd name="T5" fmla="*/ T4 w 14722"/>
                                <a:gd name="T6" fmla="+- 0 3014 674"/>
                                <a:gd name="T7" fmla="*/ 3014 h 11260"/>
                                <a:gd name="T8" fmla="+- 0 15263 647"/>
                                <a:gd name="T9" fmla="*/ T8 w 14722"/>
                                <a:gd name="T10" fmla="+- 0 3034 674"/>
                                <a:gd name="T11" fmla="*/ 3034 h 11260"/>
                                <a:gd name="T12" fmla="+- 0 15253 647"/>
                                <a:gd name="T13" fmla="*/ T12 w 14722"/>
                                <a:gd name="T14" fmla="+- 0 3054 674"/>
                                <a:gd name="T15" fmla="*/ 3054 h 11260"/>
                                <a:gd name="T16" fmla="+- 0 15249 647"/>
                                <a:gd name="T17" fmla="*/ T16 w 14722"/>
                                <a:gd name="T18" fmla="+- 0 3074 674"/>
                                <a:gd name="T19" fmla="*/ 3074 h 11260"/>
                                <a:gd name="T20" fmla="+- 0 15255 647"/>
                                <a:gd name="T21" fmla="*/ T20 w 14722"/>
                                <a:gd name="T22" fmla="+- 0 3094 674"/>
                                <a:gd name="T23" fmla="*/ 3094 h 11260"/>
                                <a:gd name="T24" fmla="+- 0 15268 647"/>
                                <a:gd name="T25" fmla="*/ T24 w 14722"/>
                                <a:gd name="T26" fmla="+- 0 3114 674"/>
                                <a:gd name="T27" fmla="*/ 3114 h 11260"/>
                                <a:gd name="T28" fmla="+- 0 15287 647"/>
                                <a:gd name="T29" fmla="*/ T28 w 14722"/>
                                <a:gd name="T30" fmla="+- 0 3114 674"/>
                                <a:gd name="T31" fmla="*/ 3114 h 11260"/>
                                <a:gd name="T32" fmla="+- 0 15309 647"/>
                                <a:gd name="T33" fmla="*/ T32 w 14722"/>
                                <a:gd name="T34" fmla="+- 0 3134 674"/>
                                <a:gd name="T35" fmla="*/ 3134 h 11260"/>
                                <a:gd name="T36" fmla="+- 0 15309 647"/>
                                <a:gd name="T37" fmla="*/ T36 w 14722"/>
                                <a:gd name="T38" fmla="+- 0 3074 674"/>
                                <a:gd name="T39" fmla="*/ 3074 h 11260"/>
                                <a:gd name="T40" fmla="+- 0 15299 647"/>
                                <a:gd name="T41" fmla="*/ T40 w 14722"/>
                                <a:gd name="T42" fmla="+- 0 3014 674"/>
                                <a:gd name="T43" fmla="*/ 3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340"/>
                                  </a:moveTo>
                                  <a:lnTo>
                                    <a:pt x="14632" y="2340"/>
                                  </a:lnTo>
                                  <a:lnTo>
                                    <a:pt x="14616" y="2360"/>
                                  </a:lnTo>
                                  <a:lnTo>
                                    <a:pt x="14606" y="2380"/>
                                  </a:lnTo>
                                  <a:lnTo>
                                    <a:pt x="14602" y="2400"/>
                                  </a:lnTo>
                                  <a:lnTo>
                                    <a:pt x="14608" y="2420"/>
                                  </a:lnTo>
                                  <a:lnTo>
                                    <a:pt x="14621" y="2440"/>
                                  </a:lnTo>
                                  <a:lnTo>
                                    <a:pt x="14640" y="2440"/>
                                  </a:lnTo>
                                  <a:lnTo>
                                    <a:pt x="14662" y="2460"/>
                                  </a:lnTo>
                                  <a:lnTo>
                                    <a:pt x="14662" y="2400"/>
                                  </a:lnTo>
                                  <a:lnTo>
                                    <a:pt x="14652" y="2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Freeform 368"/>
                          <wps:cNvSpPr>
                            <a:spLocks/>
                          </wps:cNvSpPr>
                          <wps:spPr bwMode="auto">
                            <a:xfrm>
                              <a:off x="647" y="674"/>
                              <a:ext cx="14722" cy="11260"/>
                            </a:xfrm>
                            <a:custGeom>
                              <a:avLst/>
                              <a:gdLst>
                                <a:gd name="T0" fmla="+- 0 15350 647"/>
                                <a:gd name="T1" fmla="*/ T0 w 14722"/>
                                <a:gd name="T2" fmla="+- 0 3014 674"/>
                                <a:gd name="T3" fmla="*/ 3014 h 11260"/>
                                <a:gd name="T4" fmla="+- 0 15309 647"/>
                                <a:gd name="T5" fmla="*/ T4 w 14722"/>
                                <a:gd name="T6" fmla="+- 0 3014 674"/>
                                <a:gd name="T7" fmla="*/ 3014 h 11260"/>
                                <a:gd name="T8" fmla="+- 0 15309 647"/>
                                <a:gd name="T9" fmla="*/ T8 w 14722"/>
                                <a:gd name="T10" fmla="+- 0 3074 674"/>
                                <a:gd name="T11" fmla="*/ 3074 h 11260"/>
                                <a:gd name="T12" fmla="+- 0 15319 647"/>
                                <a:gd name="T13" fmla="*/ T12 w 14722"/>
                                <a:gd name="T14" fmla="+- 0 3134 674"/>
                                <a:gd name="T15" fmla="*/ 3134 h 11260"/>
                                <a:gd name="T16" fmla="+- 0 15339 647"/>
                                <a:gd name="T17" fmla="*/ T16 w 14722"/>
                                <a:gd name="T18" fmla="+- 0 3114 674"/>
                                <a:gd name="T19" fmla="*/ 3114 h 11260"/>
                                <a:gd name="T20" fmla="+- 0 15355 647"/>
                                <a:gd name="T21" fmla="*/ T20 w 14722"/>
                                <a:gd name="T22" fmla="+- 0 3114 674"/>
                                <a:gd name="T23" fmla="*/ 3114 h 11260"/>
                                <a:gd name="T24" fmla="+- 0 15365 647"/>
                                <a:gd name="T25" fmla="*/ T24 w 14722"/>
                                <a:gd name="T26" fmla="+- 0 3094 674"/>
                                <a:gd name="T27" fmla="*/ 3094 h 11260"/>
                                <a:gd name="T28" fmla="+- 0 15369 647"/>
                                <a:gd name="T29" fmla="*/ T28 w 14722"/>
                                <a:gd name="T30" fmla="+- 0 3054 674"/>
                                <a:gd name="T31" fmla="*/ 3054 h 11260"/>
                                <a:gd name="T32" fmla="+- 0 15363 647"/>
                                <a:gd name="T33" fmla="*/ T32 w 14722"/>
                                <a:gd name="T34" fmla="+- 0 3034 674"/>
                                <a:gd name="T35" fmla="*/ 3034 h 11260"/>
                                <a:gd name="T36" fmla="+- 0 15350 647"/>
                                <a:gd name="T37" fmla="*/ T36 w 14722"/>
                                <a:gd name="T38" fmla="+- 0 3014 674"/>
                                <a:gd name="T39" fmla="*/ 30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340"/>
                                  </a:moveTo>
                                  <a:lnTo>
                                    <a:pt x="14662" y="2340"/>
                                  </a:lnTo>
                                  <a:lnTo>
                                    <a:pt x="14662" y="2400"/>
                                  </a:lnTo>
                                  <a:lnTo>
                                    <a:pt x="14672" y="2460"/>
                                  </a:lnTo>
                                  <a:lnTo>
                                    <a:pt x="14692" y="2440"/>
                                  </a:lnTo>
                                  <a:lnTo>
                                    <a:pt x="14708" y="2440"/>
                                  </a:lnTo>
                                  <a:lnTo>
                                    <a:pt x="14718" y="2420"/>
                                  </a:lnTo>
                                  <a:lnTo>
                                    <a:pt x="14722" y="2380"/>
                                  </a:lnTo>
                                  <a:lnTo>
                                    <a:pt x="14716" y="2360"/>
                                  </a:lnTo>
                                  <a:lnTo>
                                    <a:pt x="14703" y="23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Freeform 367"/>
                          <wps:cNvSpPr>
                            <a:spLocks/>
                          </wps:cNvSpPr>
                          <wps:spPr bwMode="auto">
                            <a:xfrm>
                              <a:off x="647" y="674"/>
                              <a:ext cx="14722" cy="11260"/>
                            </a:xfrm>
                            <a:custGeom>
                              <a:avLst/>
                              <a:gdLst>
                                <a:gd name="T0" fmla="+- 0 697 647"/>
                                <a:gd name="T1" fmla="*/ T0 w 14722"/>
                                <a:gd name="T2" fmla="+- 0 2954 674"/>
                                <a:gd name="T3" fmla="*/ 2954 h 11260"/>
                                <a:gd name="T4" fmla="+- 0 677 647"/>
                                <a:gd name="T5" fmla="*/ T4 w 14722"/>
                                <a:gd name="T6" fmla="+- 0 2974 674"/>
                                <a:gd name="T7" fmla="*/ 2974 h 11260"/>
                                <a:gd name="T8" fmla="+- 0 661 647"/>
                                <a:gd name="T9" fmla="*/ T8 w 14722"/>
                                <a:gd name="T10" fmla="+- 0 2994 674"/>
                                <a:gd name="T11" fmla="*/ 2994 h 11260"/>
                                <a:gd name="T12" fmla="+- 0 651 647"/>
                                <a:gd name="T13" fmla="*/ T12 w 14722"/>
                                <a:gd name="T14" fmla="+- 0 3014 674"/>
                                <a:gd name="T15" fmla="*/ 3014 h 11260"/>
                                <a:gd name="T16" fmla="+- 0 647 647"/>
                                <a:gd name="T17" fmla="*/ T16 w 14722"/>
                                <a:gd name="T18" fmla="+- 0 3034 674"/>
                                <a:gd name="T19" fmla="*/ 3034 h 11260"/>
                                <a:gd name="T20" fmla="+- 0 653 647"/>
                                <a:gd name="T21" fmla="*/ T20 w 14722"/>
                                <a:gd name="T22" fmla="+- 0 3054 674"/>
                                <a:gd name="T23" fmla="*/ 3054 h 11260"/>
                                <a:gd name="T24" fmla="+- 0 666 647"/>
                                <a:gd name="T25" fmla="*/ T24 w 14722"/>
                                <a:gd name="T26" fmla="+- 0 3074 674"/>
                                <a:gd name="T27" fmla="*/ 3074 h 11260"/>
                                <a:gd name="T28" fmla="+- 0 707 647"/>
                                <a:gd name="T29" fmla="*/ T28 w 14722"/>
                                <a:gd name="T30" fmla="+- 0 3074 674"/>
                                <a:gd name="T31" fmla="*/ 3074 h 11260"/>
                                <a:gd name="T32" fmla="+- 0 707 647"/>
                                <a:gd name="T33" fmla="*/ T32 w 14722"/>
                                <a:gd name="T34" fmla="+- 0 3014 674"/>
                                <a:gd name="T35" fmla="*/ 3014 h 11260"/>
                                <a:gd name="T36" fmla="+- 0 697 647"/>
                                <a:gd name="T37" fmla="*/ T36 w 14722"/>
                                <a:gd name="T38" fmla="+- 0 2954 674"/>
                                <a:gd name="T39" fmla="*/ 2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280"/>
                                  </a:moveTo>
                                  <a:lnTo>
                                    <a:pt x="30" y="2300"/>
                                  </a:lnTo>
                                  <a:lnTo>
                                    <a:pt x="14" y="2320"/>
                                  </a:lnTo>
                                  <a:lnTo>
                                    <a:pt x="4" y="2340"/>
                                  </a:lnTo>
                                  <a:lnTo>
                                    <a:pt x="0" y="2360"/>
                                  </a:lnTo>
                                  <a:lnTo>
                                    <a:pt x="6" y="2380"/>
                                  </a:lnTo>
                                  <a:lnTo>
                                    <a:pt x="19" y="2400"/>
                                  </a:lnTo>
                                  <a:lnTo>
                                    <a:pt x="60" y="2400"/>
                                  </a:lnTo>
                                  <a:lnTo>
                                    <a:pt x="60" y="2340"/>
                                  </a:lnTo>
                                  <a:lnTo>
                                    <a:pt x="50" y="2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366"/>
                          <wps:cNvSpPr>
                            <a:spLocks/>
                          </wps:cNvSpPr>
                          <wps:spPr bwMode="auto">
                            <a:xfrm>
                              <a:off x="647" y="674"/>
                              <a:ext cx="14722" cy="11260"/>
                            </a:xfrm>
                            <a:custGeom>
                              <a:avLst/>
                              <a:gdLst>
                                <a:gd name="T0" fmla="+- 0 707 647"/>
                                <a:gd name="T1" fmla="*/ T0 w 14722"/>
                                <a:gd name="T2" fmla="+- 0 2954 674"/>
                                <a:gd name="T3" fmla="*/ 2954 h 11260"/>
                                <a:gd name="T4" fmla="+- 0 707 647"/>
                                <a:gd name="T5" fmla="*/ T4 w 14722"/>
                                <a:gd name="T6" fmla="+- 0 3014 674"/>
                                <a:gd name="T7" fmla="*/ 3014 h 11260"/>
                                <a:gd name="T8" fmla="+- 0 717 647"/>
                                <a:gd name="T9" fmla="*/ T8 w 14722"/>
                                <a:gd name="T10" fmla="+- 0 3074 674"/>
                                <a:gd name="T11" fmla="*/ 3074 h 11260"/>
                                <a:gd name="T12" fmla="+- 0 737 647"/>
                                <a:gd name="T13" fmla="*/ T12 w 14722"/>
                                <a:gd name="T14" fmla="+- 0 3074 674"/>
                                <a:gd name="T15" fmla="*/ 3074 h 11260"/>
                                <a:gd name="T16" fmla="+- 0 753 647"/>
                                <a:gd name="T17" fmla="*/ T16 w 14722"/>
                                <a:gd name="T18" fmla="+- 0 3054 674"/>
                                <a:gd name="T19" fmla="*/ 3054 h 11260"/>
                                <a:gd name="T20" fmla="+- 0 763 647"/>
                                <a:gd name="T21" fmla="*/ T20 w 14722"/>
                                <a:gd name="T22" fmla="+- 0 3034 674"/>
                                <a:gd name="T23" fmla="*/ 3034 h 11260"/>
                                <a:gd name="T24" fmla="+- 0 767 647"/>
                                <a:gd name="T25" fmla="*/ T24 w 14722"/>
                                <a:gd name="T26" fmla="+- 0 3014 674"/>
                                <a:gd name="T27" fmla="*/ 3014 h 11260"/>
                                <a:gd name="T28" fmla="+- 0 761 647"/>
                                <a:gd name="T29" fmla="*/ T28 w 14722"/>
                                <a:gd name="T30" fmla="+- 0 2994 674"/>
                                <a:gd name="T31" fmla="*/ 2994 h 11260"/>
                                <a:gd name="T32" fmla="+- 0 748 647"/>
                                <a:gd name="T33" fmla="*/ T32 w 14722"/>
                                <a:gd name="T34" fmla="+- 0 2974 674"/>
                                <a:gd name="T35" fmla="*/ 2974 h 11260"/>
                                <a:gd name="T36" fmla="+- 0 729 647"/>
                                <a:gd name="T37" fmla="*/ T36 w 14722"/>
                                <a:gd name="T38" fmla="+- 0 2974 674"/>
                                <a:gd name="T39" fmla="*/ 2974 h 11260"/>
                                <a:gd name="T40" fmla="+- 0 707 647"/>
                                <a:gd name="T41" fmla="*/ T40 w 14722"/>
                                <a:gd name="T42" fmla="+- 0 2954 674"/>
                                <a:gd name="T43" fmla="*/ 29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280"/>
                                  </a:moveTo>
                                  <a:lnTo>
                                    <a:pt x="60" y="2340"/>
                                  </a:lnTo>
                                  <a:lnTo>
                                    <a:pt x="70" y="2400"/>
                                  </a:lnTo>
                                  <a:lnTo>
                                    <a:pt x="90" y="2400"/>
                                  </a:lnTo>
                                  <a:lnTo>
                                    <a:pt x="106" y="2380"/>
                                  </a:lnTo>
                                  <a:lnTo>
                                    <a:pt x="116" y="2360"/>
                                  </a:lnTo>
                                  <a:lnTo>
                                    <a:pt x="120" y="2340"/>
                                  </a:lnTo>
                                  <a:lnTo>
                                    <a:pt x="114" y="2320"/>
                                  </a:lnTo>
                                  <a:lnTo>
                                    <a:pt x="101" y="2300"/>
                                  </a:lnTo>
                                  <a:lnTo>
                                    <a:pt x="82" y="2300"/>
                                  </a:lnTo>
                                  <a:lnTo>
                                    <a:pt x="60" y="22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365"/>
                          <wps:cNvSpPr>
                            <a:spLocks/>
                          </wps:cNvSpPr>
                          <wps:spPr bwMode="auto">
                            <a:xfrm>
                              <a:off x="647" y="674"/>
                              <a:ext cx="14722" cy="11260"/>
                            </a:xfrm>
                            <a:custGeom>
                              <a:avLst/>
                              <a:gdLst>
                                <a:gd name="T0" fmla="+- 0 15299 647"/>
                                <a:gd name="T1" fmla="*/ T0 w 14722"/>
                                <a:gd name="T2" fmla="+- 0 2894 674"/>
                                <a:gd name="T3" fmla="*/ 2894 h 11260"/>
                                <a:gd name="T4" fmla="+- 0 15279 647"/>
                                <a:gd name="T5" fmla="*/ T4 w 14722"/>
                                <a:gd name="T6" fmla="+- 0 2894 674"/>
                                <a:gd name="T7" fmla="*/ 2894 h 11260"/>
                                <a:gd name="T8" fmla="+- 0 15263 647"/>
                                <a:gd name="T9" fmla="*/ T8 w 14722"/>
                                <a:gd name="T10" fmla="+- 0 2914 674"/>
                                <a:gd name="T11" fmla="*/ 2914 h 11260"/>
                                <a:gd name="T12" fmla="+- 0 15253 647"/>
                                <a:gd name="T13" fmla="*/ T12 w 14722"/>
                                <a:gd name="T14" fmla="+- 0 2934 674"/>
                                <a:gd name="T15" fmla="*/ 2934 h 11260"/>
                                <a:gd name="T16" fmla="+- 0 15249 647"/>
                                <a:gd name="T17" fmla="*/ T16 w 14722"/>
                                <a:gd name="T18" fmla="+- 0 2954 674"/>
                                <a:gd name="T19" fmla="*/ 2954 h 11260"/>
                                <a:gd name="T20" fmla="+- 0 15255 647"/>
                                <a:gd name="T21" fmla="*/ T20 w 14722"/>
                                <a:gd name="T22" fmla="+- 0 2974 674"/>
                                <a:gd name="T23" fmla="*/ 2974 h 11260"/>
                                <a:gd name="T24" fmla="+- 0 15268 647"/>
                                <a:gd name="T25" fmla="*/ T24 w 14722"/>
                                <a:gd name="T26" fmla="+- 0 2994 674"/>
                                <a:gd name="T27" fmla="*/ 2994 h 11260"/>
                                <a:gd name="T28" fmla="+- 0 15287 647"/>
                                <a:gd name="T29" fmla="*/ T28 w 14722"/>
                                <a:gd name="T30" fmla="+- 0 2994 674"/>
                                <a:gd name="T31" fmla="*/ 2994 h 11260"/>
                                <a:gd name="T32" fmla="+- 0 15309 647"/>
                                <a:gd name="T33" fmla="*/ T32 w 14722"/>
                                <a:gd name="T34" fmla="+- 0 3014 674"/>
                                <a:gd name="T35" fmla="*/ 3014 h 11260"/>
                                <a:gd name="T36" fmla="+- 0 15309 647"/>
                                <a:gd name="T37" fmla="*/ T36 w 14722"/>
                                <a:gd name="T38" fmla="+- 0 2954 674"/>
                                <a:gd name="T39" fmla="*/ 2954 h 11260"/>
                                <a:gd name="T40" fmla="+- 0 15299 647"/>
                                <a:gd name="T41" fmla="*/ T40 w 14722"/>
                                <a:gd name="T42" fmla="+- 0 2894 674"/>
                                <a:gd name="T43" fmla="*/ 2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220"/>
                                  </a:moveTo>
                                  <a:lnTo>
                                    <a:pt x="14632" y="2220"/>
                                  </a:lnTo>
                                  <a:lnTo>
                                    <a:pt x="14616" y="2240"/>
                                  </a:lnTo>
                                  <a:lnTo>
                                    <a:pt x="14606" y="2260"/>
                                  </a:lnTo>
                                  <a:lnTo>
                                    <a:pt x="14602" y="2280"/>
                                  </a:lnTo>
                                  <a:lnTo>
                                    <a:pt x="14608" y="2300"/>
                                  </a:lnTo>
                                  <a:lnTo>
                                    <a:pt x="14621" y="2320"/>
                                  </a:lnTo>
                                  <a:lnTo>
                                    <a:pt x="14640" y="2320"/>
                                  </a:lnTo>
                                  <a:lnTo>
                                    <a:pt x="14662" y="2340"/>
                                  </a:lnTo>
                                  <a:lnTo>
                                    <a:pt x="14662" y="2280"/>
                                  </a:lnTo>
                                  <a:lnTo>
                                    <a:pt x="14652" y="2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364"/>
                          <wps:cNvSpPr>
                            <a:spLocks/>
                          </wps:cNvSpPr>
                          <wps:spPr bwMode="auto">
                            <a:xfrm>
                              <a:off x="647" y="674"/>
                              <a:ext cx="14722" cy="11260"/>
                            </a:xfrm>
                            <a:custGeom>
                              <a:avLst/>
                              <a:gdLst>
                                <a:gd name="T0" fmla="+- 0 15350 647"/>
                                <a:gd name="T1" fmla="*/ T0 w 14722"/>
                                <a:gd name="T2" fmla="+- 0 2894 674"/>
                                <a:gd name="T3" fmla="*/ 2894 h 11260"/>
                                <a:gd name="T4" fmla="+- 0 15309 647"/>
                                <a:gd name="T5" fmla="*/ T4 w 14722"/>
                                <a:gd name="T6" fmla="+- 0 2894 674"/>
                                <a:gd name="T7" fmla="*/ 2894 h 11260"/>
                                <a:gd name="T8" fmla="+- 0 15309 647"/>
                                <a:gd name="T9" fmla="*/ T8 w 14722"/>
                                <a:gd name="T10" fmla="+- 0 2954 674"/>
                                <a:gd name="T11" fmla="*/ 2954 h 11260"/>
                                <a:gd name="T12" fmla="+- 0 15319 647"/>
                                <a:gd name="T13" fmla="*/ T12 w 14722"/>
                                <a:gd name="T14" fmla="+- 0 3014 674"/>
                                <a:gd name="T15" fmla="*/ 3014 h 11260"/>
                                <a:gd name="T16" fmla="+- 0 15339 647"/>
                                <a:gd name="T17" fmla="*/ T16 w 14722"/>
                                <a:gd name="T18" fmla="+- 0 2994 674"/>
                                <a:gd name="T19" fmla="*/ 2994 h 11260"/>
                                <a:gd name="T20" fmla="+- 0 15355 647"/>
                                <a:gd name="T21" fmla="*/ T20 w 14722"/>
                                <a:gd name="T22" fmla="+- 0 2994 674"/>
                                <a:gd name="T23" fmla="*/ 2994 h 11260"/>
                                <a:gd name="T24" fmla="+- 0 15365 647"/>
                                <a:gd name="T25" fmla="*/ T24 w 14722"/>
                                <a:gd name="T26" fmla="+- 0 2974 674"/>
                                <a:gd name="T27" fmla="*/ 2974 h 11260"/>
                                <a:gd name="T28" fmla="+- 0 15369 647"/>
                                <a:gd name="T29" fmla="*/ T28 w 14722"/>
                                <a:gd name="T30" fmla="+- 0 2934 674"/>
                                <a:gd name="T31" fmla="*/ 2934 h 11260"/>
                                <a:gd name="T32" fmla="+- 0 15363 647"/>
                                <a:gd name="T33" fmla="*/ T32 w 14722"/>
                                <a:gd name="T34" fmla="+- 0 2914 674"/>
                                <a:gd name="T35" fmla="*/ 2914 h 11260"/>
                                <a:gd name="T36" fmla="+- 0 15350 647"/>
                                <a:gd name="T37" fmla="*/ T36 w 14722"/>
                                <a:gd name="T38" fmla="+- 0 2894 674"/>
                                <a:gd name="T39" fmla="*/ 28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220"/>
                                  </a:moveTo>
                                  <a:lnTo>
                                    <a:pt x="14662" y="2220"/>
                                  </a:lnTo>
                                  <a:lnTo>
                                    <a:pt x="14662" y="2280"/>
                                  </a:lnTo>
                                  <a:lnTo>
                                    <a:pt x="14672" y="2340"/>
                                  </a:lnTo>
                                  <a:lnTo>
                                    <a:pt x="14692" y="2320"/>
                                  </a:lnTo>
                                  <a:lnTo>
                                    <a:pt x="14708" y="2320"/>
                                  </a:lnTo>
                                  <a:lnTo>
                                    <a:pt x="14718" y="2300"/>
                                  </a:lnTo>
                                  <a:lnTo>
                                    <a:pt x="14722" y="2260"/>
                                  </a:lnTo>
                                  <a:lnTo>
                                    <a:pt x="14716" y="2240"/>
                                  </a:lnTo>
                                  <a:lnTo>
                                    <a:pt x="14703" y="22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Freeform 363"/>
                          <wps:cNvSpPr>
                            <a:spLocks/>
                          </wps:cNvSpPr>
                          <wps:spPr bwMode="auto">
                            <a:xfrm>
                              <a:off x="647" y="674"/>
                              <a:ext cx="14722" cy="11260"/>
                            </a:xfrm>
                            <a:custGeom>
                              <a:avLst/>
                              <a:gdLst>
                                <a:gd name="T0" fmla="+- 0 697 647"/>
                                <a:gd name="T1" fmla="*/ T0 w 14722"/>
                                <a:gd name="T2" fmla="+- 0 2834 674"/>
                                <a:gd name="T3" fmla="*/ 2834 h 11260"/>
                                <a:gd name="T4" fmla="+- 0 677 647"/>
                                <a:gd name="T5" fmla="*/ T4 w 14722"/>
                                <a:gd name="T6" fmla="+- 0 2854 674"/>
                                <a:gd name="T7" fmla="*/ 2854 h 11260"/>
                                <a:gd name="T8" fmla="+- 0 661 647"/>
                                <a:gd name="T9" fmla="*/ T8 w 14722"/>
                                <a:gd name="T10" fmla="+- 0 2874 674"/>
                                <a:gd name="T11" fmla="*/ 2874 h 11260"/>
                                <a:gd name="T12" fmla="+- 0 651 647"/>
                                <a:gd name="T13" fmla="*/ T12 w 14722"/>
                                <a:gd name="T14" fmla="+- 0 2894 674"/>
                                <a:gd name="T15" fmla="*/ 2894 h 11260"/>
                                <a:gd name="T16" fmla="+- 0 647 647"/>
                                <a:gd name="T17" fmla="*/ T16 w 14722"/>
                                <a:gd name="T18" fmla="+- 0 2914 674"/>
                                <a:gd name="T19" fmla="*/ 2914 h 11260"/>
                                <a:gd name="T20" fmla="+- 0 653 647"/>
                                <a:gd name="T21" fmla="*/ T20 w 14722"/>
                                <a:gd name="T22" fmla="+- 0 2934 674"/>
                                <a:gd name="T23" fmla="*/ 2934 h 11260"/>
                                <a:gd name="T24" fmla="+- 0 666 647"/>
                                <a:gd name="T25" fmla="*/ T24 w 14722"/>
                                <a:gd name="T26" fmla="+- 0 2954 674"/>
                                <a:gd name="T27" fmla="*/ 2954 h 11260"/>
                                <a:gd name="T28" fmla="+- 0 707 647"/>
                                <a:gd name="T29" fmla="*/ T28 w 14722"/>
                                <a:gd name="T30" fmla="+- 0 2954 674"/>
                                <a:gd name="T31" fmla="*/ 2954 h 11260"/>
                                <a:gd name="T32" fmla="+- 0 707 647"/>
                                <a:gd name="T33" fmla="*/ T32 w 14722"/>
                                <a:gd name="T34" fmla="+- 0 2894 674"/>
                                <a:gd name="T35" fmla="*/ 2894 h 11260"/>
                                <a:gd name="T36" fmla="+- 0 697 647"/>
                                <a:gd name="T37" fmla="*/ T36 w 14722"/>
                                <a:gd name="T38" fmla="+- 0 2834 674"/>
                                <a:gd name="T39" fmla="*/ 2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160"/>
                                  </a:moveTo>
                                  <a:lnTo>
                                    <a:pt x="30" y="2180"/>
                                  </a:lnTo>
                                  <a:lnTo>
                                    <a:pt x="14" y="2200"/>
                                  </a:lnTo>
                                  <a:lnTo>
                                    <a:pt x="4" y="2220"/>
                                  </a:lnTo>
                                  <a:lnTo>
                                    <a:pt x="0" y="2240"/>
                                  </a:lnTo>
                                  <a:lnTo>
                                    <a:pt x="6" y="2260"/>
                                  </a:lnTo>
                                  <a:lnTo>
                                    <a:pt x="19" y="2280"/>
                                  </a:lnTo>
                                  <a:lnTo>
                                    <a:pt x="60" y="2280"/>
                                  </a:lnTo>
                                  <a:lnTo>
                                    <a:pt x="60" y="2220"/>
                                  </a:lnTo>
                                  <a:lnTo>
                                    <a:pt x="50" y="2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Freeform 362"/>
                          <wps:cNvSpPr>
                            <a:spLocks/>
                          </wps:cNvSpPr>
                          <wps:spPr bwMode="auto">
                            <a:xfrm>
                              <a:off x="647" y="674"/>
                              <a:ext cx="14722" cy="11260"/>
                            </a:xfrm>
                            <a:custGeom>
                              <a:avLst/>
                              <a:gdLst>
                                <a:gd name="T0" fmla="+- 0 707 647"/>
                                <a:gd name="T1" fmla="*/ T0 w 14722"/>
                                <a:gd name="T2" fmla="+- 0 2834 674"/>
                                <a:gd name="T3" fmla="*/ 2834 h 11260"/>
                                <a:gd name="T4" fmla="+- 0 707 647"/>
                                <a:gd name="T5" fmla="*/ T4 w 14722"/>
                                <a:gd name="T6" fmla="+- 0 2894 674"/>
                                <a:gd name="T7" fmla="*/ 2894 h 11260"/>
                                <a:gd name="T8" fmla="+- 0 717 647"/>
                                <a:gd name="T9" fmla="*/ T8 w 14722"/>
                                <a:gd name="T10" fmla="+- 0 2954 674"/>
                                <a:gd name="T11" fmla="*/ 2954 h 11260"/>
                                <a:gd name="T12" fmla="+- 0 737 647"/>
                                <a:gd name="T13" fmla="*/ T12 w 14722"/>
                                <a:gd name="T14" fmla="+- 0 2954 674"/>
                                <a:gd name="T15" fmla="*/ 2954 h 11260"/>
                                <a:gd name="T16" fmla="+- 0 753 647"/>
                                <a:gd name="T17" fmla="*/ T16 w 14722"/>
                                <a:gd name="T18" fmla="+- 0 2934 674"/>
                                <a:gd name="T19" fmla="*/ 2934 h 11260"/>
                                <a:gd name="T20" fmla="+- 0 763 647"/>
                                <a:gd name="T21" fmla="*/ T20 w 14722"/>
                                <a:gd name="T22" fmla="+- 0 2914 674"/>
                                <a:gd name="T23" fmla="*/ 2914 h 11260"/>
                                <a:gd name="T24" fmla="+- 0 767 647"/>
                                <a:gd name="T25" fmla="*/ T24 w 14722"/>
                                <a:gd name="T26" fmla="+- 0 2894 674"/>
                                <a:gd name="T27" fmla="*/ 2894 h 11260"/>
                                <a:gd name="T28" fmla="+- 0 761 647"/>
                                <a:gd name="T29" fmla="*/ T28 w 14722"/>
                                <a:gd name="T30" fmla="+- 0 2874 674"/>
                                <a:gd name="T31" fmla="*/ 2874 h 11260"/>
                                <a:gd name="T32" fmla="+- 0 748 647"/>
                                <a:gd name="T33" fmla="*/ T32 w 14722"/>
                                <a:gd name="T34" fmla="+- 0 2854 674"/>
                                <a:gd name="T35" fmla="*/ 2854 h 11260"/>
                                <a:gd name="T36" fmla="+- 0 729 647"/>
                                <a:gd name="T37" fmla="*/ T36 w 14722"/>
                                <a:gd name="T38" fmla="+- 0 2854 674"/>
                                <a:gd name="T39" fmla="*/ 2854 h 11260"/>
                                <a:gd name="T40" fmla="+- 0 707 647"/>
                                <a:gd name="T41" fmla="*/ T40 w 14722"/>
                                <a:gd name="T42" fmla="+- 0 2834 674"/>
                                <a:gd name="T43" fmla="*/ 28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160"/>
                                  </a:moveTo>
                                  <a:lnTo>
                                    <a:pt x="60" y="2220"/>
                                  </a:lnTo>
                                  <a:lnTo>
                                    <a:pt x="70" y="2280"/>
                                  </a:lnTo>
                                  <a:lnTo>
                                    <a:pt x="90" y="2280"/>
                                  </a:lnTo>
                                  <a:lnTo>
                                    <a:pt x="106" y="2260"/>
                                  </a:lnTo>
                                  <a:lnTo>
                                    <a:pt x="116" y="2240"/>
                                  </a:lnTo>
                                  <a:lnTo>
                                    <a:pt x="120" y="2220"/>
                                  </a:lnTo>
                                  <a:lnTo>
                                    <a:pt x="114" y="2200"/>
                                  </a:lnTo>
                                  <a:lnTo>
                                    <a:pt x="101" y="2180"/>
                                  </a:lnTo>
                                  <a:lnTo>
                                    <a:pt x="82" y="2180"/>
                                  </a:lnTo>
                                  <a:lnTo>
                                    <a:pt x="60" y="21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361"/>
                          <wps:cNvSpPr>
                            <a:spLocks/>
                          </wps:cNvSpPr>
                          <wps:spPr bwMode="auto">
                            <a:xfrm>
                              <a:off x="647" y="674"/>
                              <a:ext cx="14722" cy="11260"/>
                            </a:xfrm>
                            <a:custGeom>
                              <a:avLst/>
                              <a:gdLst>
                                <a:gd name="T0" fmla="+- 0 15299 647"/>
                                <a:gd name="T1" fmla="*/ T0 w 14722"/>
                                <a:gd name="T2" fmla="+- 0 2774 674"/>
                                <a:gd name="T3" fmla="*/ 2774 h 11260"/>
                                <a:gd name="T4" fmla="+- 0 15279 647"/>
                                <a:gd name="T5" fmla="*/ T4 w 14722"/>
                                <a:gd name="T6" fmla="+- 0 2774 674"/>
                                <a:gd name="T7" fmla="*/ 2774 h 11260"/>
                                <a:gd name="T8" fmla="+- 0 15263 647"/>
                                <a:gd name="T9" fmla="*/ T8 w 14722"/>
                                <a:gd name="T10" fmla="+- 0 2794 674"/>
                                <a:gd name="T11" fmla="*/ 2794 h 11260"/>
                                <a:gd name="T12" fmla="+- 0 15253 647"/>
                                <a:gd name="T13" fmla="*/ T12 w 14722"/>
                                <a:gd name="T14" fmla="+- 0 2814 674"/>
                                <a:gd name="T15" fmla="*/ 2814 h 11260"/>
                                <a:gd name="T16" fmla="+- 0 15249 647"/>
                                <a:gd name="T17" fmla="*/ T16 w 14722"/>
                                <a:gd name="T18" fmla="+- 0 2834 674"/>
                                <a:gd name="T19" fmla="*/ 2834 h 11260"/>
                                <a:gd name="T20" fmla="+- 0 15255 647"/>
                                <a:gd name="T21" fmla="*/ T20 w 14722"/>
                                <a:gd name="T22" fmla="+- 0 2854 674"/>
                                <a:gd name="T23" fmla="*/ 2854 h 11260"/>
                                <a:gd name="T24" fmla="+- 0 15268 647"/>
                                <a:gd name="T25" fmla="*/ T24 w 14722"/>
                                <a:gd name="T26" fmla="+- 0 2874 674"/>
                                <a:gd name="T27" fmla="*/ 2874 h 11260"/>
                                <a:gd name="T28" fmla="+- 0 15287 647"/>
                                <a:gd name="T29" fmla="*/ T28 w 14722"/>
                                <a:gd name="T30" fmla="+- 0 2874 674"/>
                                <a:gd name="T31" fmla="*/ 2874 h 11260"/>
                                <a:gd name="T32" fmla="+- 0 15309 647"/>
                                <a:gd name="T33" fmla="*/ T32 w 14722"/>
                                <a:gd name="T34" fmla="+- 0 2894 674"/>
                                <a:gd name="T35" fmla="*/ 2894 h 11260"/>
                                <a:gd name="T36" fmla="+- 0 15309 647"/>
                                <a:gd name="T37" fmla="*/ T36 w 14722"/>
                                <a:gd name="T38" fmla="+- 0 2834 674"/>
                                <a:gd name="T39" fmla="*/ 2834 h 11260"/>
                                <a:gd name="T40" fmla="+- 0 15299 647"/>
                                <a:gd name="T41" fmla="*/ T40 w 14722"/>
                                <a:gd name="T42" fmla="+- 0 2774 674"/>
                                <a:gd name="T43" fmla="*/ 2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2100"/>
                                  </a:moveTo>
                                  <a:lnTo>
                                    <a:pt x="14632" y="2100"/>
                                  </a:lnTo>
                                  <a:lnTo>
                                    <a:pt x="14616" y="2120"/>
                                  </a:lnTo>
                                  <a:lnTo>
                                    <a:pt x="14606" y="2140"/>
                                  </a:lnTo>
                                  <a:lnTo>
                                    <a:pt x="14602" y="2160"/>
                                  </a:lnTo>
                                  <a:lnTo>
                                    <a:pt x="14608" y="2180"/>
                                  </a:lnTo>
                                  <a:lnTo>
                                    <a:pt x="14621" y="2200"/>
                                  </a:lnTo>
                                  <a:lnTo>
                                    <a:pt x="14640" y="2200"/>
                                  </a:lnTo>
                                  <a:lnTo>
                                    <a:pt x="14662" y="2220"/>
                                  </a:lnTo>
                                  <a:lnTo>
                                    <a:pt x="14662" y="2160"/>
                                  </a:lnTo>
                                  <a:lnTo>
                                    <a:pt x="14652" y="2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Freeform 360"/>
                          <wps:cNvSpPr>
                            <a:spLocks/>
                          </wps:cNvSpPr>
                          <wps:spPr bwMode="auto">
                            <a:xfrm>
                              <a:off x="647" y="674"/>
                              <a:ext cx="14722" cy="11260"/>
                            </a:xfrm>
                            <a:custGeom>
                              <a:avLst/>
                              <a:gdLst>
                                <a:gd name="T0" fmla="+- 0 15350 647"/>
                                <a:gd name="T1" fmla="*/ T0 w 14722"/>
                                <a:gd name="T2" fmla="+- 0 2774 674"/>
                                <a:gd name="T3" fmla="*/ 2774 h 11260"/>
                                <a:gd name="T4" fmla="+- 0 15309 647"/>
                                <a:gd name="T5" fmla="*/ T4 w 14722"/>
                                <a:gd name="T6" fmla="+- 0 2774 674"/>
                                <a:gd name="T7" fmla="*/ 2774 h 11260"/>
                                <a:gd name="T8" fmla="+- 0 15309 647"/>
                                <a:gd name="T9" fmla="*/ T8 w 14722"/>
                                <a:gd name="T10" fmla="+- 0 2834 674"/>
                                <a:gd name="T11" fmla="*/ 2834 h 11260"/>
                                <a:gd name="T12" fmla="+- 0 15319 647"/>
                                <a:gd name="T13" fmla="*/ T12 w 14722"/>
                                <a:gd name="T14" fmla="+- 0 2894 674"/>
                                <a:gd name="T15" fmla="*/ 2894 h 11260"/>
                                <a:gd name="T16" fmla="+- 0 15339 647"/>
                                <a:gd name="T17" fmla="*/ T16 w 14722"/>
                                <a:gd name="T18" fmla="+- 0 2874 674"/>
                                <a:gd name="T19" fmla="*/ 2874 h 11260"/>
                                <a:gd name="T20" fmla="+- 0 15355 647"/>
                                <a:gd name="T21" fmla="*/ T20 w 14722"/>
                                <a:gd name="T22" fmla="+- 0 2874 674"/>
                                <a:gd name="T23" fmla="*/ 2874 h 11260"/>
                                <a:gd name="T24" fmla="+- 0 15365 647"/>
                                <a:gd name="T25" fmla="*/ T24 w 14722"/>
                                <a:gd name="T26" fmla="+- 0 2854 674"/>
                                <a:gd name="T27" fmla="*/ 2854 h 11260"/>
                                <a:gd name="T28" fmla="+- 0 15369 647"/>
                                <a:gd name="T29" fmla="*/ T28 w 14722"/>
                                <a:gd name="T30" fmla="+- 0 2814 674"/>
                                <a:gd name="T31" fmla="*/ 2814 h 11260"/>
                                <a:gd name="T32" fmla="+- 0 15363 647"/>
                                <a:gd name="T33" fmla="*/ T32 w 14722"/>
                                <a:gd name="T34" fmla="+- 0 2794 674"/>
                                <a:gd name="T35" fmla="*/ 2794 h 11260"/>
                                <a:gd name="T36" fmla="+- 0 15350 647"/>
                                <a:gd name="T37" fmla="*/ T36 w 14722"/>
                                <a:gd name="T38" fmla="+- 0 2774 674"/>
                                <a:gd name="T39" fmla="*/ 27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2100"/>
                                  </a:moveTo>
                                  <a:lnTo>
                                    <a:pt x="14662" y="2100"/>
                                  </a:lnTo>
                                  <a:lnTo>
                                    <a:pt x="14662" y="2160"/>
                                  </a:lnTo>
                                  <a:lnTo>
                                    <a:pt x="14672" y="2220"/>
                                  </a:lnTo>
                                  <a:lnTo>
                                    <a:pt x="14692" y="2200"/>
                                  </a:lnTo>
                                  <a:lnTo>
                                    <a:pt x="14708" y="2200"/>
                                  </a:lnTo>
                                  <a:lnTo>
                                    <a:pt x="14718" y="2180"/>
                                  </a:lnTo>
                                  <a:lnTo>
                                    <a:pt x="14722" y="2140"/>
                                  </a:lnTo>
                                  <a:lnTo>
                                    <a:pt x="14716" y="2120"/>
                                  </a:lnTo>
                                  <a:lnTo>
                                    <a:pt x="14703" y="21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359"/>
                          <wps:cNvSpPr>
                            <a:spLocks/>
                          </wps:cNvSpPr>
                          <wps:spPr bwMode="auto">
                            <a:xfrm>
                              <a:off x="647" y="674"/>
                              <a:ext cx="14722" cy="11260"/>
                            </a:xfrm>
                            <a:custGeom>
                              <a:avLst/>
                              <a:gdLst>
                                <a:gd name="T0" fmla="+- 0 697 647"/>
                                <a:gd name="T1" fmla="*/ T0 w 14722"/>
                                <a:gd name="T2" fmla="+- 0 2714 674"/>
                                <a:gd name="T3" fmla="*/ 2714 h 11260"/>
                                <a:gd name="T4" fmla="+- 0 677 647"/>
                                <a:gd name="T5" fmla="*/ T4 w 14722"/>
                                <a:gd name="T6" fmla="+- 0 2734 674"/>
                                <a:gd name="T7" fmla="*/ 2734 h 11260"/>
                                <a:gd name="T8" fmla="+- 0 661 647"/>
                                <a:gd name="T9" fmla="*/ T8 w 14722"/>
                                <a:gd name="T10" fmla="+- 0 2754 674"/>
                                <a:gd name="T11" fmla="*/ 2754 h 11260"/>
                                <a:gd name="T12" fmla="+- 0 651 647"/>
                                <a:gd name="T13" fmla="*/ T12 w 14722"/>
                                <a:gd name="T14" fmla="+- 0 2774 674"/>
                                <a:gd name="T15" fmla="*/ 2774 h 11260"/>
                                <a:gd name="T16" fmla="+- 0 647 647"/>
                                <a:gd name="T17" fmla="*/ T16 w 14722"/>
                                <a:gd name="T18" fmla="+- 0 2794 674"/>
                                <a:gd name="T19" fmla="*/ 2794 h 11260"/>
                                <a:gd name="T20" fmla="+- 0 653 647"/>
                                <a:gd name="T21" fmla="*/ T20 w 14722"/>
                                <a:gd name="T22" fmla="+- 0 2814 674"/>
                                <a:gd name="T23" fmla="*/ 2814 h 11260"/>
                                <a:gd name="T24" fmla="+- 0 666 647"/>
                                <a:gd name="T25" fmla="*/ T24 w 14722"/>
                                <a:gd name="T26" fmla="+- 0 2834 674"/>
                                <a:gd name="T27" fmla="*/ 2834 h 11260"/>
                                <a:gd name="T28" fmla="+- 0 707 647"/>
                                <a:gd name="T29" fmla="*/ T28 w 14722"/>
                                <a:gd name="T30" fmla="+- 0 2834 674"/>
                                <a:gd name="T31" fmla="*/ 2834 h 11260"/>
                                <a:gd name="T32" fmla="+- 0 707 647"/>
                                <a:gd name="T33" fmla="*/ T32 w 14722"/>
                                <a:gd name="T34" fmla="+- 0 2774 674"/>
                                <a:gd name="T35" fmla="*/ 2774 h 11260"/>
                                <a:gd name="T36" fmla="+- 0 697 647"/>
                                <a:gd name="T37" fmla="*/ T36 w 14722"/>
                                <a:gd name="T38" fmla="+- 0 2714 674"/>
                                <a:gd name="T39" fmla="*/ 2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040"/>
                                  </a:moveTo>
                                  <a:lnTo>
                                    <a:pt x="30" y="2060"/>
                                  </a:lnTo>
                                  <a:lnTo>
                                    <a:pt x="14" y="2080"/>
                                  </a:lnTo>
                                  <a:lnTo>
                                    <a:pt x="4" y="2100"/>
                                  </a:lnTo>
                                  <a:lnTo>
                                    <a:pt x="0" y="2120"/>
                                  </a:lnTo>
                                  <a:lnTo>
                                    <a:pt x="6" y="2140"/>
                                  </a:lnTo>
                                  <a:lnTo>
                                    <a:pt x="19" y="2160"/>
                                  </a:lnTo>
                                  <a:lnTo>
                                    <a:pt x="60" y="2160"/>
                                  </a:lnTo>
                                  <a:lnTo>
                                    <a:pt x="60" y="2100"/>
                                  </a:lnTo>
                                  <a:lnTo>
                                    <a:pt x="50" y="2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Freeform 358"/>
                          <wps:cNvSpPr>
                            <a:spLocks/>
                          </wps:cNvSpPr>
                          <wps:spPr bwMode="auto">
                            <a:xfrm>
                              <a:off x="647" y="674"/>
                              <a:ext cx="14722" cy="11260"/>
                            </a:xfrm>
                            <a:custGeom>
                              <a:avLst/>
                              <a:gdLst>
                                <a:gd name="T0" fmla="+- 0 707 647"/>
                                <a:gd name="T1" fmla="*/ T0 w 14722"/>
                                <a:gd name="T2" fmla="+- 0 2714 674"/>
                                <a:gd name="T3" fmla="*/ 2714 h 11260"/>
                                <a:gd name="T4" fmla="+- 0 707 647"/>
                                <a:gd name="T5" fmla="*/ T4 w 14722"/>
                                <a:gd name="T6" fmla="+- 0 2774 674"/>
                                <a:gd name="T7" fmla="*/ 2774 h 11260"/>
                                <a:gd name="T8" fmla="+- 0 717 647"/>
                                <a:gd name="T9" fmla="*/ T8 w 14722"/>
                                <a:gd name="T10" fmla="+- 0 2834 674"/>
                                <a:gd name="T11" fmla="*/ 2834 h 11260"/>
                                <a:gd name="T12" fmla="+- 0 737 647"/>
                                <a:gd name="T13" fmla="*/ T12 w 14722"/>
                                <a:gd name="T14" fmla="+- 0 2834 674"/>
                                <a:gd name="T15" fmla="*/ 2834 h 11260"/>
                                <a:gd name="T16" fmla="+- 0 753 647"/>
                                <a:gd name="T17" fmla="*/ T16 w 14722"/>
                                <a:gd name="T18" fmla="+- 0 2814 674"/>
                                <a:gd name="T19" fmla="*/ 2814 h 11260"/>
                                <a:gd name="T20" fmla="+- 0 763 647"/>
                                <a:gd name="T21" fmla="*/ T20 w 14722"/>
                                <a:gd name="T22" fmla="+- 0 2794 674"/>
                                <a:gd name="T23" fmla="*/ 2794 h 11260"/>
                                <a:gd name="T24" fmla="+- 0 767 647"/>
                                <a:gd name="T25" fmla="*/ T24 w 14722"/>
                                <a:gd name="T26" fmla="+- 0 2774 674"/>
                                <a:gd name="T27" fmla="*/ 2774 h 11260"/>
                                <a:gd name="T28" fmla="+- 0 761 647"/>
                                <a:gd name="T29" fmla="*/ T28 w 14722"/>
                                <a:gd name="T30" fmla="+- 0 2754 674"/>
                                <a:gd name="T31" fmla="*/ 2754 h 11260"/>
                                <a:gd name="T32" fmla="+- 0 748 647"/>
                                <a:gd name="T33" fmla="*/ T32 w 14722"/>
                                <a:gd name="T34" fmla="+- 0 2734 674"/>
                                <a:gd name="T35" fmla="*/ 2734 h 11260"/>
                                <a:gd name="T36" fmla="+- 0 729 647"/>
                                <a:gd name="T37" fmla="*/ T36 w 14722"/>
                                <a:gd name="T38" fmla="+- 0 2734 674"/>
                                <a:gd name="T39" fmla="*/ 2734 h 11260"/>
                                <a:gd name="T40" fmla="+- 0 707 647"/>
                                <a:gd name="T41" fmla="*/ T40 w 14722"/>
                                <a:gd name="T42" fmla="+- 0 2714 674"/>
                                <a:gd name="T43" fmla="*/ 27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040"/>
                                  </a:moveTo>
                                  <a:lnTo>
                                    <a:pt x="60" y="2100"/>
                                  </a:lnTo>
                                  <a:lnTo>
                                    <a:pt x="70" y="2160"/>
                                  </a:lnTo>
                                  <a:lnTo>
                                    <a:pt x="90" y="2160"/>
                                  </a:lnTo>
                                  <a:lnTo>
                                    <a:pt x="106" y="2140"/>
                                  </a:lnTo>
                                  <a:lnTo>
                                    <a:pt x="116" y="2120"/>
                                  </a:lnTo>
                                  <a:lnTo>
                                    <a:pt x="120" y="2100"/>
                                  </a:lnTo>
                                  <a:lnTo>
                                    <a:pt x="114" y="2080"/>
                                  </a:lnTo>
                                  <a:lnTo>
                                    <a:pt x="101" y="2060"/>
                                  </a:lnTo>
                                  <a:lnTo>
                                    <a:pt x="82" y="2060"/>
                                  </a:lnTo>
                                  <a:lnTo>
                                    <a:pt x="60" y="20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357"/>
                          <wps:cNvSpPr>
                            <a:spLocks/>
                          </wps:cNvSpPr>
                          <wps:spPr bwMode="auto">
                            <a:xfrm>
                              <a:off x="647" y="674"/>
                              <a:ext cx="14722" cy="11260"/>
                            </a:xfrm>
                            <a:custGeom>
                              <a:avLst/>
                              <a:gdLst>
                                <a:gd name="T0" fmla="+- 0 15299 647"/>
                                <a:gd name="T1" fmla="*/ T0 w 14722"/>
                                <a:gd name="T2" fmla="+- 0 2654 674"/>
                                <a:gd name="T3" fmla="*/ 2654 h 11260"/>
                                <a:gd name="T4" fmla="+- 0 15279 647"/>
                                <a:gd name="T5" fmla="*/ T4 w 14722"/>
                                <a:gd name="T6" fmla="+- 0 2654 674"/>
                                <a:gd name="T7" fmla="*/ 2654 h 11260"/>
                                <a:gd name="T8" fmla="+- 0 15263 647"/>
                                <a:gd name="T9" fmla="*/ T8 w 14722"/>
                                <a:gd name="T10" fmla="+- 0 2674 674"/>
                                <a:gd name="T11" fmla="*/ 2674 h 11260"/>
                                <a:gd name="T12" fmla="+- 0 15253 647"/>
                                <a:gd name="T13" fmla="*/ T12 w 14722"/>
                                <a:gd name="T14" fmla="+- 0 2694 674"/>
                                <a:gd name="T15" fmla="*/ 2694 h 11260"/>
                                <a:gd name="T16" fmla="+- 0 15249 647"/>
                                <a:gd name="T17" fmla="*/ T16 w 14722"/>
                                <a:gd name="T18" fmla="+- 0 2714 674"/>
                                <a:gd name="T19" fmla="*/ 2714 h 11260"/>
                                <a:gd name="T20" fmla="+- 0 15255 647"/>
                                <a:gd name="T21" fmla="*/ T20 w 14722"/>
                                <a:gd name="T22" fmla="+- 0 2734 674"/>
                                <a:gd name="T23" fmla="*/ 2734 h 11260"/>
                                <a:gd name="T24" fmla="+- 0 15268 647"/>
                                <a:gd name="T25" fmla="*/ T24 w 14722"/>
                                <a:gd name="T26" fmla="+- 0 2754 674"/>
                                <a:gd name="T27" fmla="*/ 2754 h 11260"/>
                                <a:gd name="T28" fmla="+- 0 15287 647"/>
                                <a:gd name="T29" fmla="*/ T28 w 14722"/>
                                <a:gd name="T30" fmla="+- 0 2754 674"/>
                                <a:gd name="T31" fmla="*/ 2754 h 11260"/>
                                <a:gd name="T32" fmla="+- 0 15309 647"/>
                                <a:gd name="T33" fmla="*/ T32 w 14722"/>
                                <a:gd name="T34" fmla="+- 0 2774 674"/>
                                <a:gd name="T35" fmla="*/ 2774 h 11260"/>
                                <a:gd name="T36" fmla="+- 0 15309 647"/>
                                <a:gd name="T37" fmla="*/ T36 w 14722"/>
                                <a:gd name="T38" fmla="+- 0 2714 674"/>
                                <a:gd name="T39" fmla="*/ 2714 h 11260"/>
                                <a:gd name="T40" fmla="+- 0 15299 647"/>
                                <a:gd name="T41" fmla="*/ T40 w 14722"/>
                                <a:gd name="T42" fmla="+- 0 2654 674"/>
                                <a:gd name="T43" fmla="*/ 2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980"/>
                                  </a:moveTo>
                                  <a:lnTo>
                                    <a:pt x="14632" y="1980"/>
                                  </a:lnTo>
                                  <a:lnTo>
                                    <a:pt x="14616" y="2000"/>
                                  </a:lnTo>
                                  <a:lnTo>
                                    <a:pt x="14606" y="2020"/>
                                  </a:lnTo>
                                  <a:lnTo>
                                    <a:pt x="14602" y="2040"/>
                                  </a:lnTo>
                                  <a:lnTo>
                                    <a:pt x="14608" y="2060"/>
                                  </a:lnTo>
                                  <a:lnTo>
                                    <a:pt x="14621" y="2080"/>
                                  </a:lnTo>
                                  <a:lnTo>
                                    <a:pt x="14640" y="2080"/>
                                  </a:lnTo>
                                  <a:lnTo>
                                    <a:pt x="14662" y="2100"/>
                                  </a:lnTo>
                                  <a:lnTo>
                                    <a:pt x="14662" y="2040"/>
                                  </a:lnTo>
                                  <a:lnTo>
                                    <a:pt x="14652" y="1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Freeform 356"/>
                          <wps:cNvSpPr>
                            <a:spLocks/>
                          </wps:cNvSpPr>
                          <wps:spPr bwMode="auto">
                            <a:xfrm>
                              <a:off x="647" y="674"/>
                              <a:ext cx="14722" cy="11260"/>
                            </a:xfrm>
                            <a:custGeom>
                              <a:avLst/>
                              <a:gdLst>
                                <a:gd name="T0" fmla="+- 0 15350 647"/>
                                <a:gd name="T1" fmla="*/ T0 w 14722"/>
                                <a:gd name="T2" fmla="+- 0 2654 674"/>
                                <a:gd name="T3" fmla="*/ 2654 h 11260"/>
                                <a:gd name="T4" fmla="+- 0 15309 647"/>
                                <a:gd name="T5" fmla="*/ T4 w 14722"/>
                                <a:gd name="T6" fmla="+- 0 2654 674"/>
                                <a:gd name="T7" fmla="*/ 2654 h 11260"/>
                                <a:gd name="T8" fmla="+- 0 15309 647"/>
                                <a:gd name="T9" fmla="*/ T8 w 14722"/>
                                <a:gd name="T10" fmla="+- 0 2714 674"/>
                                <a:gd name="T11" fmla="*/ 2714 h 11260"/>
                                <a:gd name="T12" fmla="+- 0 15319 647"/>
                                <a:gd name="T13" fmla="*/ T12 w 14722"/>
                                <a:gd name="T14" fmla="+- 0 2774 674"/>
                                <a:gd name="T15" fmla="*/ 2774 h 11260"/>
                                <a:gd name="T16" fmla="+- 0 15339 647"/>
                                <a:gd name="T17" fmla="*/ T16 w 14722"/>
                                <a:gd name="T18" fmla="+- 0 2754 674"/>
                                <a:gd name="T19" fmla="*/ 2754 h 11260"/>
                                <a:gd name="T20" fmla="+- 0 15355 647"/>
                                <a:gd name="T21" fmla="*/ T20 w 14722"/>
                                <a:gd name="T22" fmla="+- 0 2754 674"/>
                                <a:gd name="T23" fmla="*/ 2754 h 11260"/>
                                <a:gd name="T24" fmla="+- 0 15365 647"/>
                                <a:gd name="T25" fmla="*/ T24 w 14722"/>
                                <a:gd name="T26" fmla="+- 0 2734 674"/>
                                <a:gd name="T27" fmla="*/ 2734 h 11260"/>
                                <a:gd name="T28" fmla="+- 0 15369 647"/>
                                <a:gd name="T29" fmla="*/ T28 w 14722"/>
                                <a:gd name="T30" fmla="+- 0 2694 674"/>
                                <a:gd name="T31" fmla="*/ 2694 h 11260"/>
                                <a:gd name="T32" fmla="+- 0 15363 647"/>
                                <a:gd name="T33" fmla="*/ T32 w 14722"/>
                                <a:gd name="T34" fmla="+- 0 2674 674"/>
                                <a:gd name="T35" fmla="*/ 2674 h 11260"/>
                                <a:gd name="T36" fmla="+- 0 15350 647"/>
                                <a:gd name="T37" fmla="*/ T36 w 14722"/>
                                <a:gd name="T38" fmla="+- 0 2654 674"/>
                                <a:gd name="T39" fmla="*/ 26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980"/>
                                  </a:moveTo>
                                  <a:lnTo>
                                    <a:pt x="14662" y="1980"/>
                                  </a:lnTo>
                                  <a:lnTo>
                                    <a:pt x="14662" y="2040"/>
                                  </a:lnTo>
                                  <a:lnTo>
                                    <a:pt x="14672" y="2100"/>
                                  </a:lnTo>
                                  <a:lnTo>
                                    <a:pt x="14692" y="2080"/>
                                  </a:lnTo>
                                  <a:lnTo>
                                    <a:pt x="14708" y="2080"/>
                                  </a:lnTo>
                                  <a:lnTo>
                                    <a:pt x="14718" y="2060"/>
                                  </a:lnTo>
                                  <a:lnTo>
                                    <a:pt x="14722" y="2020"/>
                                  </a:lnTo>
                                  <a:lnTo>
                                    <a:pt x="14716" y="2000"/>
                                  </a:lnTo>
                                  <a:lnTo>
                                    <a:pt x="14703" y="19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Freeform 355"/>
                          <wps:cNvSpPr>
                            <a:spLocks/>
                          </wps:cNvSpPr>
                          <wps:spPr bwMode="auto">
                            <a:xfrm>
                              <a:off x="647" y="674"/>
                              <a:ext cx="14722" cy="11260"/>
                            </a:xfrm>
                            <a:custGeom>
                              <a:avLst/>
                              <a:gdLst>
                                <a:gd name="T0" fmla="+- 0 697 647"/>
                                <a:gd name="T1" fmla="*/ T0 w 14722"/>
                                <a:gd name="T2" fmla="+- 0 2594 674"/>
                                <a:gd name="T3" fmla="*/ 2594 h 11260"/>
                                <a:gd name="T4" fmla="+- 0 677 647"/>
                                <a:gd name="T5" fmla="*/ T4 w 14722"/>
                                <a:gd name="T6" fmla="+- 0 2614 674"/>
                                <a:gd name="T7" fmla="*/ 2614 h 11260"/>
                                <a:gd name="T8" fmla="+- 0 661 647"/>
                                <a:gd name="T9" fmla="*/ T8 w 14722"/>
                                <a:gd name="T10" fmla="+- 0 2634 674"/>
                                <a:gd name="T11" fmla="*/ 2634 h 11260"/>
                                <a:gd name="T12" fmla="+- 0 651 647"/>
                                <a:gd name="T13" fmla="*/ T12 w 14722"/>
                                <a:gd name="T14" fmla="+- 0 2654 674"/>
                                <a:gd name="T15" fmla="*/ 2654 h 11260"/>
                                <a:gd name="T16" fmla="+- 0 647 647"/>
                                <a:gd name="T17" fmla="*/ T16 w 14722"/>
                                <a:gd name="T18" fmla="+- 0 2674 674"/>
                                <a:gd name="T19" fmla="*/ 2674 h 11260"/>
                                <a:gd name="T20" fmla="+- 0 653 647"/>
                                <a:gd name="T21" fmla="*/ T20 w 14722"/>
                                <a:gd name="T22" fmla="+- 0 2694 674"/>
                                <a:gd name="T23" fmla="*/ 2694 h 11260"/>
                                <a:gd name="T24" fmla="+- 0 666 647"/>
                                <a:gd name="T25" fmla="*/ T24 w 14722"/>
                                <a:gd name="T26" fmla="+- 0 2714 674"/>
                                <a:gd name="T27" fmla="*/ 2714 h 11260"/>
                                <a:gd name="T28" fmla="+- 0 707 647"/>
                                <a:gd name="T29" fmla="*/ T28 w 14722"/>
                                <a:gd name="T30" fmla="+- 0 2714 674"/>
                                <a:gd name="T31" fmla="*/ 2714 h 11260"/>
                                <a:gd name="T32" fmla="+- 0 707 647"/>
                                <a:gd name="T33" fmla="*/ T32 w 14722"/>
                                <a:gd name="T34" fmla="+- 0 2654 674"/>
                                <a:gd name="T35" fmla="*/ 2654 h 11260"/>
                                <a:gd name="T36" fmla="+- 0 697 647"/>
                                <a:gd name="T37" fmla="*/ T36 w 14722"/>
                                <a:gd name="T38" fmla="+- 0 2594 674"/>
                                <a:gd name="T39" fmla="*/ 2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920"/>
                                  </a:moveTo>
                                  <a:lnTo>
                                    <a:pt x="30" y="1940"/>
                                  </a:lnTo>
                                  <a:lnTo>
                                    <a:pt x="14" y="1960"/>
                                  </a:lnTo>
                                  <a:lnTo>
                                    <a:pt x="4" y="1980"/>
                                  </a:lnTo>
                                  <a:lnTo>
                                    <a:pt x="0" y="2000"/>
                                  </a:lnTo>
                                  <a:lnTo>
                                    <a:pt x="6" y="2020"/>
                                  </a:lnTo>
                                  <a:lnTo>
                                    <a:pt x="19" y="2040"/>
                                  </a:lnTo>
                                  <a:lnTo>
                                    <a:pt x="60" y="2040"/>
                                  </a:lnTo>
                                  <a:lnTo>
                                    <a:pt x="60" y="1980"/>
                                  </a:lnTo>
                                  <a:lnTo>
                                    <a:pt x="50" y="1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354"/>
                          <wps:cNvSpPr>
                            <a:spLocks/>
                          </wps:cNvSpPr>
                          <wps:spPr bwMode="auto">
                            <a:xfrm>
                              <a:off x="647" y="674"/>
                              <a:ext cx="14722" cy="11260"/>
                            </a:xfrm>
                            <a:custGeom>
                              <a:avLst/>
                              <a:gdLst>
                                <a:gd name="T0" fmla="+- 0 707 647"/>
                                <a:gd name="T1" fmla="*/ T0 w 14722"/>
                                <a:gd name="T2" fmla="+- 0 2594 674"/>
                                <a:gd name="T3" fmla="*/ 2594 h 11260"/>
                                <a:gd name="T4" fmla="+- 0 707 647"/>
                                <a:gd name="T5" fmla="*/ T4 w 14722"/>
                                <a:gd name="T6" fmla="+- 0 2654 674"/>
                                <a:gd name="T7" fmla="*/ 2654 h 11260"/>
                                <a:gd name="T8" fmla="+- 0 717 647"/>
                                <a:gd name="T9" fmla="*/ T8 w 14722"/>
                                <a:gd name="T10" fmla="+- 0 2714 674"/>
                                <a:gd name="T11" fmla="*/ 2714 h 11260"/>
                                <a:gd name="T12" fmla="+- 0 737 647"/>
                                <a:gd name="T13" fmla="*/ T12 w 14722"/>
                                <a:gd name="T14" fmla="+- 0 2714 674"/>
                                <a:gd name="T15" fmla="*/ 2714 h 11260"/>
                                <a:gd name="T16" fmla="+- 0 753 647"/>
                                <a:gd name="T17" fmla="*/ T16 w 14722"/>
                                <a:gd name="T18" fmla="+- 0 2694 674"/>
                                <a:gd name="T19" fmla="*/ 2694 h 11260"/>
                                <a:gd name="T20" fmla="+- 0 763 647"/>
                                <a:gd name="T21" fmla="*/ T20 w 14722"/>
                                <a:gd name="T22" fmla="+- 0 2674 674"/>
                                <a:gd name="T23" fmla="*/ 2674 h 11260"/>
                                <a:gd name="T24" fmla="+- 0 767 647"/>
                                <a:gd name="T25" fmla="*/ T24 w 14722"/>
                                <a:gd name="T26" fmla="+- 0 2654 674"/>
                                <a:gd name="T27" fmla="*/ 2654 h 11260"/>
                                <a:gd name="T28" fmla="+- 0 761 647"/>
                                <a:gd name="T29" fmla="*/ T28 w 14722"/>
                                <a:gd name="T30" fmla="+- 0 2634 674"/>
                                <a:gd name="T31" fmla="*/ 2634 h 11260"/>
                                <a:gd name="T32" fmla="+- 0 748 647"/>
                                <a:gd name="T33" fmla="*/ T32 w 14722"/>
                                <a:gd name="T34" fmla="+- 0 2614 674"/>
                                <a:gd name="T35" fmla="*/ 2614 h 11260"/>
                                <a:gd name="T36" fmla="+- 0 729 647"/>
                                <a:gd name="T37" fmla="*/ T36 w 14722"/>
                                <a:gd name="T38" fmla="+- 0 2614 674"/>
                                <a:gd name="T39" fmla="*/ 2614 h 11260"/>
                                <a:gd name="T40" fmla="+- 0 707 647"/>
                                <a:gd name="T41" fmla="*/ T40 w 14722"/>
                                <a:gd name="T42" fmla="+- 0 2594 674"/>
                                <a:gd name="T43" fmla="*/ 25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920"/>
                                  </a:moveTo>
                                  <a:lnTo>
                                    <a:pt x="60" y="1980"/>
                                  </a:lnTo>
                                  <a:lnTo>
                                    <a:pt x="70" y="2040"/>
                                  </a:lnTo>
                                  <a:lnTo>
                                    <a:pt x="90" y="2040"/>
                                  </a:lnTo>
                                  <a:lnTo>
                                    <a:pt x="106" y="2020"/>
                                  </a:lnTo>
                                  <a:lnTo>
                                    <a:pt x="116" y="2000"/>
                                  </a:lnTo>
                                  <a:lnTo>
                                    <a:pt x="120" y="1980"/>
                                  </a:lnTo>
                                  <a:lnTo>
                                    <a:pt x="114" y="1960"/>
                                  </a:lnTo>
                                  <a:lnTo>
                                    <a:pt x="101" y="1940"/>
                                  </a:lnTo>
                                  <a:lnTo>
                                    <a:pt x="82" y="1940"/>
                                  </a:lnTo>
                                  <a:lnTo>
                                    <a:pt x="60" y="19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353"/>
                          <wps:cNvSpPr>
                            <a:spLocks/>
                          </wps:cNvSpPr>
                          <wps:spPr bwMode="auto">
                            <a:xfrm>
                              <a:off x="647" y="674"/>
                              <a:ext cx="14722" cy="11260"/>
                            </a:xfrm>
                            <a:custGeom>
                              <a:avLst/>
                              <a:gdLst>
                                <a:gd name="T0" fmla="+- 0 15299 647"/>
                                <a:gd name="T1" fmla="*/ T0 w 14722"/>
                                <a:gd name="T2" fmla="+- 0 2534 674"/>
                                <a:gd name="T3" fmla="*/ 2534 h 11260"/>
                                <a:gd name="T4" fmla="+- 0 15279 647"/>
                                <a:gd name="T5" fmla="*/ T4 w 14722"/>
                                <a:gd name="T6" fmla="+- 0 2534 674"/>
                                <a:gd name="T7" fmla="*/ 2534 h 11260"/>
                                <a:gd name="T8" fmla="+- 0 15263 647"/>
                                <a:gd name="T9" fmla="*/ T8 w 14722"/>
                                <a:gd name="T10" fmla="+- 0 2554 674"/>
                                <a:gd name="T11" fmla="*/ 2554 h 11260"/>
                                <a:gd name="T12" fmla="+- 0 15253 647"/>
                                <a:gd name="T13" fmla="*/ T12 w 14722"/>
                                <a:gd name="T14" fmla="+- 0 2574 674"/>
                                <a:gd name="T15" fmla="*/ 2574 h 11260"/>
                                <a:gd name="T16" fmla="+- 0 15249 647"/>
                                <a:gd name="T17" fmla="*/ T16 w 14722"/>
                                <a:gd name="T18" fmla="+- 0 2594 674"/>
                                <a:gd name="T19" fmla="*/ 2594 h 11260"/>
                                <a:gd name="T20" fmla="+- 0 15255 647"/>
                                <a:gd name="T21" fmla="*/ T20 w 14722"/>
                                <a:gd name="T22" fmla="+- 0 2614 674"/>
                                <a:gd name="T23" fmla="*/ 2614 h 11260"/>
                                <a:gd name="T24" fmla="+- 0 15268 647"/>
                                <a:gd name="T25" fmla="*/ T24 w 14722"/>
                                <a:gd name="T26" fmla="+- 0 2634 674"/>
                                <a:gd name="T27" fmla="*/ 2634 h 11260"/>
                                <a:gd name="T28" fmla="+- 0 15287 647"/>
                                <a:gd name="T29" fmla="*/ T28 w 14722"/>
                                <a:gd name="T30" fmla="+- 0 2634 674"/>
                                <a:gd name="T31" fmla="*/ 2634 h 11260"/>
                                <a:gd name="T32" fmla="+- 0 15309 647"/>
                                <a:gd name="T33" fmla="*/ T32 w 14722"/>
                                <a:gd name="T34" fmla="+- 0 2654 674"/>
                                <a:gd name="T35" fmla="*/ 2654 h 11260"/>
                                <a:gd name="T36" fmla="+- 0 15309 647"/>
                                <a:gd name="T37" fmla="*/ T36 w 14722"/>
                                <a:gd name="T38" fmla="+- 0 2594 674"/>
                                <a:gd name="T39" fmla="*/ 2594 h 11260"/>
                                <a:gd name="T40" fmla="+- 0 15299 647"/>
                                <a:gd name="T41" fmla="*/ T40 w 14722"/>
                                <a:gd name="T42" fmla="+- 0 2534 674"/>
                                <a:gd name="T43" fmla="*/ 2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860"/>
                                  </a:moveTo>
                                  <a:lnTo>
                                    <a:pt x="14632" y="1860"/>
                                  </a:lnTo>
                                  <a:lnTo>
                                    <a:pt x="14616" y="1880"/>
                                  </a:lnTo>
                                  <a:lnTo>
                                    <a:pt x="14606" y="1900"/>
                                  </a:lnTo>
                                  <a:lnTo>
                                    <a:pt x="14602" y="1920"/>
                                  </a:lnTo>
                                  <a:lnTo>
                                    <a:pt x="14608" y="1940"/>
                                  </a:lnTo>
                                  <a:lnTo>
                                    <a:pt x="14621" y="1960"/>
                                  </a:lnTo>
                                  <a:lnTo>
                                    <a:pt x="14640" y="1960"/>
                                  </a:lnTo>
                                  <a:lnTo>
                                    <a:pt x="14662" y="1980"/>
                                  </a:lnTo>
                                  <a:lnTo>
                                    <a:pt x="14662" y="1920"/>
                                  </a:lnTo>
                                  <a:lnTo>
                                    <a:pt x="14652" y="1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352"/>
                          <wps:cNvSpPr>
                            <a:spLocks/>
                          </wps:cNvSpPr>
                          <wps:spPr bwMode="auto">
                            <a:xfrm>
                              <a:off x="647" y="674"/>
                              <a:ext cx="14722" cy="11260"/>
                            </a:xfrm>
                            <a:custGeom>
                              <a:avLst/>
                              <a:gdLst>
                                <a:gd name="T0" fmla="+- 0 15350 647"/>
                                <a:gd name="T1" fmla="*/ T0 w 14722"/>
                                <a:gd name="T2" fmla="+- 0 2534 674"/>
                                <a:gd name="T3" fmla="*/ 2534 h 11260"/>
                                <a:gd name="T4" fmla="+- 0 15309 647"/>
                                <a:gd name="T5" fmla="*/ T4 w 14722"/>
                                <a:gd name="T6" fmla="+- 0 2534 674"/>
                                <a:gd name="T7" fmla="*/ 2534 h 11260"/>
                                <a:gd name="T8" fmla="+- 0 15309 647"/>
                                <a:gd name="T9" fmla="*/ T8 w 14722"/>
                                <a:gd name="T10" fmla="+- 0 2594 674"/>
                                <a:gd name="T11" fmla="*/ 2594 h 11260"/>
                                <a:gd name="T12" fmla="+- 0 15319 647"/>
                                <a:gd name="T13" fmla="*/ T12 w 14722"/>
                                <a:gd name="T14" fmla="+- 0 2654 674"/>
                                <a:gd name="T15" fmla="*/ 2654 h 11260"/>
                                <a:gd name="T16" fmla="+- 0 15339 647"/>
                                <a:gd name="T17" fmla="*/ T16 w 14722"/>
                                <a:gd name="T18" fmla="+- 0 2634 674"/>
                                <a:gd name="T19" fmla="*/ 2634 h 11260"/>
                                <a:gd name="T20" fmla="+- 0 15355 647"/>
                                <a:gd name="T21" fmla="*/ T20 w 14722"/>
                                <a:gd name="T22" fmla="+- 0 2634 674"/>
                                <a:gd name="T23" fmla="*/ 2634 h 11260"/>
                                <a:gd name="T24" fmla="+- 0 15365 647"/>
                                <a:gd name="T25" fmla="*/ T24 w 14722"/>
                                <a:gd name="T26" fmla="+- 0 2614 674"/>
                                <a:gd name="T27" fmla="*/ 2614 h 11260"/>
                                <a:gd name="T28" fmla="+- 0 15369 647"/>
                                <a:gd name="T29" fmla="*/ T28 w 14722"/>
                                <a:gd name="T30" fmla="+- 0 2574 674"/>
                                <a:gd name="T31" fmla="*/ 2574 h 11260"/>
                                <a:gd name="T32" fmla="+- 0 15363 647"/>
                                <a:gd name="T33" fmla="*/ T32 w 14722"/>
                                <a:gd name="T34" fmla="+- 0 2554 674"/>
                                <a:gd name="T35" fmla="*/ 2554 h 11260"/>
                                <a:gd name="T36" fmla="+- 0 15350 647"/>
                                <a:gd name="T37" fmla="*/ T36 w 14722"/>
                                <a:gd name="T38" fmla="+- 0 2534 674"/>
                                <a:gd name="T39" fmla="*/ 25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860"/>
                                  </a:moveTo>
                                  <a:lnTo>
                                    <a:pt x="14662" y="1860"/>
                                  </a:lnTo>
                                  <a:lnTo>
                                    <a:pt x="14662" y="1920"/>
                                  </a:lnTo>
                                  <a:lnTo>
                                    <a:pt x="14672" y="1980"/>
                                  </a:lnTo>
                                  <a:lnTo>
                                    <a:pt x="14692" y="1960"/>
                                  </a:lnTo>
                                  <a:lnTo>
                                    <a:pt x="14708" y="1960"/>
                                  </a:lnTo>
                                  <a:lnTo>
                                    <a:pt x="14718" y="1940"/>
                                  </a:lnTo>
                                  <a:lnTo>
                                    <a:pt x="14722" y="1900"/>
                                  </a:lnTo>
                                  <a:lnTo>
                                    <a:pt x="14716" y="1880"/>
                                  </a:lnTo>
                                  <a:lnTo>
                                    <a:pt x="14703" y="18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351"/>
                          <wps:cNvSpPr>
                            <a:spLocks/>
                          </wps:cNvSpPr>
                          <wps:spPr bwMode="auto">
                            <a:xfrm>
                              <a:off x="647" y="674"/>
                              <a:ext cx="14722" cy="11260"/>
                            </a:xfrm>
                            <a:custGeom>
                              <a:avLst/>
                              <a:gdLst>
                                <a:gd name="T0" fmla="+- 0 697 647"/>
                                <a:gd name="T1" fmla="*/ T0 w 14722"/>
                                <a:gd name="T2" fmla="+- 0 2474 674"/>
                                <a:gd name="T3" fmla="*/ 2474 h 11260"/>
                                <a:gd name="T4" fmla="+- 0 677 647"/>
                                <a:gd name="T5" fmla="*/ T4 w 14722"/>
                                <a:gd name="T6" fmla="+- 0 2494 674"/>
                                <a:gd name="T7" fmla="*/ 2494 h 11260"/>
                                <a:gd name="T8" fmla="+- 0 661 647"/>
                                <a:gd name="T9" fmla="*/ T8 w 14722"/>
                                <a:gd name="T10" fmla="+- 0 2514 674"/>
                                <a:gd name="T11" fmla="*/ 2514 h 11260"/>
                                <a:gd name="T12" fmla="+- 0 651 647"/>
                                <a:gd name="T13" fmla="*/ T12 w 14722"/>
                                <a:gd name="T14" fmla="+- 0 2534 674"/>
                                <a:gd name="T15" fmla="*/ 2534 h 11260"/>
                                <a:gd name="T16" fmla="+- 0 647 647"/>
                                <a:gd name="T17" fmla="*/ T16 w 14722"/>
                                <a:gd name="T18" fmla="+- 0 2554 674"/>
                                <a:gd name="T19" fmla="*/ 2554 h 11260"/>
                                <a:gd name="T20" fmla="+- 0 653 647"/>
                                <a:gd name="T21" fmla="*/ T20 w 14722"/>
                                <a:gd name="T22" fmla="+- 0 2574 674"/>
                                <a:gd name="T23" fmla="*/ 2574 h 11260"/>
                                <a:gd name="T24" fmla="+- 0 666 647"/>
                                <a:gd name="T25" fmla="*/ T24 w 14722"/>
                                <a:gd name="T26" fmla="+- 0 2594 674"/>
                                <a:gd name="T27" fmla="*/ 2594 h 11260"/>
                                <a:gd name="T28" fmla="+- 0 707 647"/>
                                <a:gd name="T29" fmla="*/ T28 w 14722"/>
                                <a:gd name="T30" fmla="+- 0 2594 674"/>
                                <a:gd name="T31" fmla="*/ 2594 h 11260"/>
                                <a:gd name="T32" fmla="+- 0 707 647"/>
                                <a:gd name="T33" fmla="*/ T32 w 14722"/>
                                <a:gd name="T34" fmla="+- 0 2534 674"/>
                                <a:gd name="T35" fmla="*/ 2534 h 11260"/>
                                <a:gd name="T36" fmla="+- 0 697 647"/>
                                <a:gd name="T37" fmla="*/ T36 w 14722"/>
                                <a:gd name="T38" fmla="+- 0 2474 674"/>
                                <a:gd name="T39" fmla="*/ 2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800"/>
                                  </a:moveTo>
                                  <a:lnTo>
                                    <a:pt x="30" y="1820"/>
                                  </a:lnTo>
                                  <a:lnTo>
                                    <a:pt x="14" y="1840"/>
                                  </a:lnTo>
                                  <a:lnTo>
                                    <a:pt x="4" y="1860"/>
                                  </a:lnTo>
                                  <a:lnTo>
                                    <a:pt x="0" y="1880"/>
                                  </a:lnTo>
                                  <a:lnTo>
                                    <a:pt x="6" y="1900"/>
                                  </a:lnTo>
                                  <a:lnTo>
                                    <a:pt x="19" y="1920"/>
                                  </a:lnTo>
                                  <a:lnTo>
                                    <a:pt x="60" y="1920"/>
                                  </a:lnTo>
                                  <a:lnTo>
                                    <a:pt x="60" y="1860"/>
                                  </a:lnTo>
                                  <a:lnTo>
                                    <a:pt x="50" y="1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350"/>
                          <wps:cNvSpPr>
                            <a:spLocks/>
                          </wps:cNvSpPr>
                          <wps:spPr bwMode="auto">
                            <a:xfrm>
                              <a:off x="647" y="674"/>
                              <a:ext cx="14722" cy="11260"/>
                            </a:xfrm>
                            <a:custGeom>
                              <a:avLst/>
                              <a:gdLst>
                                <a:gd name="T0" fmla="+- 0 707 647"/>
                                <a:gd name="T1" fmla="*/ T0 w 14722"/>
                                <a:gd name="T2" fmla="+- 0 2474 674"/>
                                <a:gd name="T3" fmla="*/ 2474 h 11260"/>
                                <a:gd name="T4" fmla="+- 0 707 647"/>
                                <a:gd name="T5" fmla="*/ T4 w 14722"/>
                                <a:gd name="T6" fmla="+- 0 2534 674"/>
                                <a:gd name="T7" fmla="*/ 2534 h 11260"/>
                                <a:gd name="T8" fmla="+- 0 717 647"/>
                                <a:gd name="T9" fmla="*/ T8 w 14722"/>
                                <a:gd name="T10" fmla="+- 0 2594 674"/>
                                <a:gd name="T11" fmla="*/ 2594 h 11260"/>
                                <a:gd name="T12" fmla="+- 0 737 647"/>
                                <a:gd name="T13" fmla="*/ T12 w 14722"/>
                                <a:gd name="T14" fmla="+- 0 2594 674"/>
                                <a:gd name="T15" fmla="*/ 2594 h 11260"/>
                                <a:gd name="T16" fmla="+- 0 753 647"/>
                                <a:gd name="T17" fmla="*/ T16 w 14722"/>
                                <a:gd name="T18" fmla="+- 0 2574 674"/>
                                <a:gd name="T19" fmla="*/ 2574 h 11260"/>
                                <a:gd name="T20" fmla="+- 0 763 647"/>
                                <a:gd name="T21" fmla="*/ T20 w 14722"/>
                                <a:gd name="T22" fmla="+- 0 2554 674"/>
                                <a:gd name="T23" fmla="*/ 2554 h 11260"/>
                                <a:gd name="T24" fmla="+- 0 767 647"/>
                                <a:gd name="T25" fmla="*/ T24 w 14722"/>
                                <a:gd name="T26" fmla="+- 0 2534 674"/>
                                <a:gd name="T27" fmla="*/ 2534 h 11260"/>
                                <a:gd name="T28" fmla="+- 0 761 647"/>
                                <a:gd name="T29" fmla="*/ T28 w 14722"/>
                                <a:gd name="T30" fmla="+- 0 2514 674"/>
                                <a:gd name="T31" fmla="*/ 2514 h 11260"/>
                                <a:gd name="T32" fmla="+- 0 748 647"/>
                                <a:gd name="T33" fmla="*/ T32 w 14722"/>
                                <a:gd name="T34" fmla="+- 0 2494 674"/>
                                <a:gd name="T35" fmla="*/ 2494 h 11260"/>
                                <a:gd name="T36" fmla="+- 0 729 647"/>
                                <a:gd name="T37" fmla="*/ T36 w 14722"/>
                                <a:gd name="T38" fmla="+- 0 2494 674"/>
                                <a:gd name="T39" fmla="*/ 2494 h 11260"/>
                                <a:gd name="T40" fmla="+- 0 707 647"/>
                                <a:gd name="T41" fmla="*/ T40 w 14722"/>
                                <a:gd name="T42" fmla="+- 0 2474 674"/>
                                <a:gd name="T43" fmla="*/ 24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800"/>
                                  </a:moveTo>
                                  <a:lnTo>
                                    <a:pt x="60" y="1860"/>
                                  </a:lnTo>
                                  <a:lnTo>
                                    <a:pt x="70" y="1920"/>
                                  </a:lnTo>
                                  <a:lnTo>
                                    <a:pt x="90" y="1920"/>
                                  </a:lnTo>
                                  <a:lnTo>
                                    <a:pt x="106" y="1900"/>
                                  </a:lnTo>
                                  <a:lnTo>
                                    <a:pt x="116" y="1880"/>
                                  </a:lnTo>
                                  <a:lnTo>
                                    <a:pt x="120" y="1860"/>
                                  </a:lnTo>
                                  <a:lnTo>
                                    <a:pt x="114" y="1840"/>
                                  </a:lnTo>
                                  <a:lnTo>
                                    <a:pt x="101" y="1820"/>
                                  </a:lnTo>
                                  <a:lnTo>
                                    <a:pt x="82" y="1820"/>
                                  </a:lnTo>
                                  <a:lnTo>
                                    <a:pt x="60" y="18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Freeform 349"/>
                          <wps:cNvSpPr>
                            <a:spLocks/>
                          </wps:cNvSpPr>
                          <wps:spPr bwMode="auto">
                            <a:xfrm>
                              <a:off x="647" y="674"/>
                              <a:ext cx="14722" cy="11260"/>
                            </a:xfrm>
                            <a:custGeom>
                              <a:avLst/>
                              <a:gdLst>
                                <a:gd name="T0" fmla="+- 0 15299 647"/>
                                <a:gd name="T1" fmla="*/ T0 w 14722"/>
                                <a:gd name="T2" fmla="+- 0 2414 674"/>
                                <a:gd name="T3" fmla="*/ 2414 h 11260"/>
                                <a:gd name="T4" fmla="+- 0 15279 647"/>
                                <a:gd name="T5" fmla="*/ T4 w 14722"/>
                                <a:gd name="T6" fmla="+- 0 2414 674"/>
                                <a:gd name="T7" fmla="*/ 2414 h 11260"/>
                                <a:gd name="T8" fmla="+- 0 15263 647"/>
                                <a:gd name="T9" fmla="*/ T8 w 14722"/>
                                <a:gd name="T10" fmla="+- 0 2434 674"/>
                                <a:gd name="T11" fmla="*/ 2434 h 11260"/>
                                <a:gd name="T12" fmla="+- 0 15253 647"/>
                                <a:gd name="T13" fmla="*/ T12 w 14722"/>
                                <a:gd name="T14" fmla="+- 0 2454 674"/>
                                <a:gd name="T15" fmla="*/ 2454 h 11260"/>
                                <a:gd name="T16" fmla="+- 0 15249 647"/>
                                <a:gd name="T17" fmla="*/ T16 w 14722"/>
                                <a:gd name="T18" fmla="+- 0 2474 674"/>
                                <a:gd name="T19" fmla="*/ 2474 h 11260"/>
                                <a:gd name="T20" fmla="+- 0 15255 647"/>
                                <a:gd name="T21" fmla="*/ T20 w 14722"/>
                                <a:gd name="T22" fmla="+- 0 2494 674"/>
                                <a:gd name="T23" fmla="*/ 2494 h 11260"/>
                                <a:gd name="T24" fmla="+- 0 15268 647"/>
                                <a:gd name="T25" fmla="*/ T24 w 14722"/>
                                <a:gd name="T26" fmla="+- 0 2514 674"/>
                                <a:gd name="T27" fmla="*/ 2514 h 11260"/>
                                <a:gd name="T28" fmla="+- 0 15287 647"/>
                                <a:gd name="T29" fmla="*/ T28 w 14722"/>
                                <a:gd name="T30" fmla="+- 0 2514 674"/>
                                <a:gd name="T31" fmla="*/ 2514 h 11260"/>
                                <a:gd name="T32" fmla="+- 0 15309 647"/>
                                <a:gd name="T33" fmla="*/ T32 w 14722"/>
                                <a:gd name="T34" fmla="+- 0 2534 674"/>
                                <a:gd name="T35" fmla="*/ 2534 h 11260"/>
                                <a:gd name="T36" fmla="+- 0 15309 647"/>
                                <a:gd name="T37" fmla="*/ T36 w 14722"/>
                                <a:gd name="T38" fmla="+- 0 2474 674"/>
                                <a:gd name="T39" fmla="*/ 2474 h 11260"/>
                                <a:gd name="T40" fmla="+- 0 15299 647"/>
                                <a:gd name="T41" fmla="*/ T40 w 14722"/>
                                <a:gd name="T42" fmla="+- 0 2414 674"/>
                                <a:gd name="T43" fmla="*/ 2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740"/>
                                  </a:moveTo>
                                  <a:lnTo>
                                    <a:pt x="14632" y="1740"/>
                                  </a:lnTo>
                                  <a:lnTo>
                                    <a:pt x="14616" y="1760"/>
                                  </a:lnTo>
                                  <a:lnTo>
                                    <a:pt x="14606" y="1780"/>
                                  </a:lnTo>
                                  <a:lnTo>
                                    <a:pt x="14602" y="1800"/>
                                  </a:lnTo>
                                  <a:lnTo>
                                    <a:pt x="14608" y="1820"/>
                                  </a:lnTo>
                                  <a:lnTo>
                                    <a:pt x="14621" y="1840"/>
                                  </a:lnTo>
                                  <a:lnTo>
                                    <a:pt x="14640" y="1840"/>
                                  </a:lnTo>
                                  <a:lnTo>
                                    <a:pt x="14662" y="1860"/>
                                  </a:lnTo>
                                  <a:lnTo>
                                    <a:pt x="14662" y="1800"/>
                                  </a:lnTo>
                                  <a:lnTo>
                                    <a:pt x="14652" y="1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348"/>
                          <wps:cNvSpPr>
                            <a:spLocks/>
                          </wps:cNvSpPr>
                          <wps:spPr bwMode="auto">
                            <a:xfrm>
                              <a:off x="647" y="674"/>
                              <a:ext cx="14722" cy="11260"/>
                            </a:xfrm>
                            <a:custGeom>
                              <a:avLst/>
                              <a:gdLst>
                                <a:gd name="T0" fmla="+- 0 15350 647"/>
                                <a:gd name="T1" fmla="*/ T0 w 14722"/>
                                <a:gd name="T2" fmla="+- 0 2414 674"/>
                                <a:gd name="T3" fmla="*/ 2414 h 11260"/>
                                <a:gd name="T4" fmla="+- 0 15309 647"/>
                                <a:gd name="T5" fmla="*/ T4 w 14722"/>
                                <a:gd name="T6" fmla="+- 0 2414 674"/>
                                <a:gd name="T7" fmla="*/ 2414 h 11260"/>
                                <a:gd name="T8" fmla="+- 0 15309 647"/>
                                <a:gd name="T9" fmla="*/ T8 w 14722"/>
                                <a:gd name="T10" fmla="+- 0 2474 674"/>
                                <a:gd name="T11" fmla="*/ 2474 h 11260"/>
                                <a:gd name="T12" fmla="+- 0 15319 647"/>
                                <a:gd name="T13" fmla="*/ T12 w 14722"/>
                                <a:gd name="T14" fmla="+- 0 2534 674"/>
                                <a:gd name="T15" fmla="*/ 2534 h 11260"/>
                                <a:gd name="T16" fmla="+- 0 15339 647"/>
                                <a:gd name="T17" fmla="*/ T16 w 14722"/>
                                <a:gd name="T18" fmla="+- 0 2514 674"/>
                                <a:gd name="T19" fmla="*/ 2514 h 11260"/>
                                <a:gd name="T20" fmla="+- 0 15355 647"/>
                                <a:gd name="T21" fmla="*/ T20 w 14722"/>
                                <a:gd name="T22" fmla="+- 0 2514 674"/>
                                <a:gd name="T23" fmla="*/ 2514 h 11260"/>
                                <a:gd name="T24" fmla="+- 0 15365 647"/>
                                <a:gd name="T25" fmla="*/ T24 w 14722"/>
                                <a:gd name="T26" fmla="+- 0 2494 674"/>
                                <a:gd name="T27" fmla="*/ 2494 h 11260"/>
                                <a:gd name="T28" fmla="+- 0 15369 647"/>
                                <a:gd name="T29" fmla="*/ T28 w 14722"/>
                                <a:gd name="T30" fmla="+- 0 2454 674"/>
                                <a:gd name="T31" fmla="*/ 2454 h 11260"/>
                                <a:gd name="T32" fmla="+- 0 15363 647"/>
                                <a:gd name="T33" fmla="*/ T32 w 14722"/>
                                <a:gd name="T34" fmla="+- 0 2434 674"/>
                                <a:gd name="T35" fmla="*/ 2434 h 11260"/>
                                <a:gd name="T36" fmla="+- 0 15350 647"/>
                                <a:gd name="T37" fmla="*/ T36 w 14722"/>
                                <a:gd name="T38" fmla="+- 0 2414 674"/>
                                <a:gd name="T39" fmla="*/ 24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740"/>
                                  </a:moveTo>
                                  <a:lnTo>
                                    <a:pt x="14662" y="1740"/>
                                  </a:lnTo>
                                  <a:lnTo>
                                    <a:pt x="14662" y="1800"/>
                                  </a:lnTo>
                                  <a:lnTo>
                                    <a:pt x="14672" y="1860"/>
                                  </a:lnTo>
                                  <a:lnTo>
                                    <a:pt x="14692" y="1840"/>
                                  </a:lnTo>
                                  <a:lnTo>
                                    <a:pt x="14708" y="1840"/>
                                  </a:lnTo>
                                  <a:lnTo>
                                    <a:pt x="14718" y="1820"/>
                                  </a:lnTo>
                                  <a:lnTo>
                                    <a:pt x="14722" y="1780"/>
                                  </a:lnTo>
                                  <a:lnTo>
                                    <a:pt x="14716" y="1760"/>
                                  </a:lnTo>
                                  <a:lnTo>
                                    <a:pt x="14703" y="17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Freeform 347"/>
                          <wps:cNvSpPr>
                            <a:spLocks/>
                          </wps:cNvSpPr>
                          <wps:spPr bwMode="auto">
                            <a:xfrm>
                              <a:off x="647" y="674"/>
                              <a:ext cx="14722" cy="11260"/>
                            </a:xfrm>
                            <a:custGeom>
                              <a:avLst/>
                              <a:gdLst>
                                <a:gd name="T0" fmla="+- 0 697 647"/>
                                <a:gd name="T1" fmla="*/ T0 w 14722"/>
                                <a:gd name="T2" fmla="+- 0 2354 674"/>
                                <a:gd name="T3" fmla="*/ 2354 h 11260"/>
                                <a:gd name="T4" fmla="+- 0 677 647"/>
                                <a:gd name="T5" fmla="*/ T4 w 14722"/>
                                <a:gd name="T6" fmla="+- 0 2374 674"/>
                                <a:gd name="T7" fmla="*/ 2374 h 11260"/>
                                <a:gd name="T8" fmla="+- 0 661 647"/>
                                <a:gd name="T9" fmla="*/ T8 w 14722"/>
                                <a:gd name="T10" fmla="+- 0 2394 674"/>
                                <a:gd name="T11" fmla="*/ 2394 h 11260"/>
                                <a:gd name="T12" fmla="+- 0 651 647"/>
                                <a:gd name="T13" fmla="*/ T12 w 14722"/>
                                <a:gd name="T14" fmla="+- 0 2414 674"/>
                                <a:gd name="T15" fmla="*/ 2414 h 11260"/>
                                <a:gd name="T16" fmla="+- 0 647 647"/>
                                <a:gd name="T17" fmla="*/ T16 w 14722"/>
                                <a:gd name="T18" fmla="+- 0 2434 674"/>
                                <a:gd name="T19" fmla="*/ 2434 h 11260"/>
                                <a:gd name="T20" fmla="+- 0 653 647"/>
                                <a:gd name="T21" fmla="*/ T20 w 14722"/>
                                <a:gd name="T22" fmla="+- 0 2454 674"/>
                                <a:gd name="T23" fmla="*/ 2454 h 11260"/>
                                <a:gd name="T24" fmla="+- 0 666 647"/>
                                <a:gd name="T25" fmla="*/ T24 w 14722"/>
                                <a:gd name="T26" fmla="+- 0 2474 674"/>
                                <a:gd name="T27" fmla="*/ 2474 h 11260"/>
                                <a:gd name="T28" fmla="+- 0 707 647"/>
                                <a:gd name="T29" fmla="*/ T28 w 14722"/>
                                <a:gd name="T30" fmla="+- 0 2474 674"/>
                                <a:gd name="T31" fmla="*/ 2474 h 11260"/>
                                <a:gd name="T32" fmla="+- 0 707 647"/>
                                <a:gd name="T33" fmla="*/ T32 w 14722"/>
                                <a:gd name="T34" fmla="+- 0 2414 674"/>
                                <a:gd name="T35" fmla="*/ 2414 h 11260"/>
                                <a:gd name="T36" fmla="+- 0 697 647"/>
                                <a:gd name="T37" fmla="*/ T36 w 14722"/>
                                <a:gd name="T38" fmla="+- 0 2354 674"/>
                                <a:gd name="T39" fmla="*/ 2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680"/>
                                  </a:moveTo>
                                  <a:lnTo>
                                    <a:pt x="30" y="1700"/>
                                  </a:lnTo>
                                  <a:lnTo>
                                    <a:pt x="14" y="1720"/>
                                  </a:lnTo>
                                  <a:lnTo>
                                    <a:pt x="4" y="1740"/>
                                  </a:lnTo>
                                  <a:lnTo>
                                    <a:pt x="0" y="1760"/>
                                  </a:lnTo>
                                  <a:lnTo>
                                    <a:pt x="6" y="1780"/>
                                  </a:lnTo>
                                  <a:lnTo>
                                    <a:pt x="19" y="1800"/>
                                  </a:lnTo>
                                  <a:lnTo>
                                    <a:pt x="60" y="1800"/>
                                  </a:lnTo>
                                  <a:lnTo>
                                    <a:pt x="60" y="1740"/>
                                  </a:lnTo>
                                  <a:lnTo>
                                    <a:pt x="50" y="1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5" name="Freeform 346"/>
                          <wps:cNvSpPr>
                            <a:spLocks/>
                          </wps:cNvSpPr>
                          <wps:spPr bwMode="auto">
                            <a:xfrm>
                              <a:off x="647" y="674"/>
                              <a:ext cx="14722" cy="11260"/>
                            </a:xfrm>
                            <a:custGeom>
                              <a:avLst/>
                              <a:gdLst>
                                <a:gd name="T0" fmla="+- 0 707 647"/>
                                <a:gd name="T1" fmla="*/ T0 w 14722"/>
                                <a:gd name="T2" fmla="+- 0 2354 674"/>
                                <a:gd name="T3" fmla="*/ 2354 h 11260"/>
                                <a:gd name="T4" fmla="+- 0 707 647"/>
                                <a:gd name="T5" fmla="*/ T4 w 14722"/>
                                <a:gd name="T6" fmla="+- 0 2414 674"/>
                                <a:gd name="T7" fmla="*/ 2414 h 11260"/>
                                <a:gd name="T8" fmla="+- 0 717 647"/>
                                <a:gd name="T9" fmla="*/ T8 w 14722"/>
                                <a:gd name="T10" fmla="+- 0 2474 674"/>
                                <a:gd name="T11" fmla="*/ 2474 h 11260"/>
                                <a:gd name="T12" fmla="+- 0 737 647"/>
                                <a:gd name="T13" fmla="*/ T12 w 14722"/>
                                <a:gd name="T14" fmla="+- 0 2474 674"/>
                                <a:gd name="T15" fmla="*/ 2474 h 11260"/>
                                <a:gd name="T16" fmla="+- 0 753 647"/>
                                <a:gd name="T17" fmla="*/ T16 w 14722"/>
                                <a:gd name="T18" fmla="+- 0 2454 674"/>
                                <a:gd name="T19" fmla="*/ 2454 h 11260"/>
                                <a:gd name="T20" fmla="+- 0 763 647"/>
                                <a:gd name="T21" fmla="*/ T20 w 14722"/>
                                <a:gd name="T22" fmla="+- 0 2434 674"/>
                                <a:gd name="T23" fmla="*/ 2434 h 11260"/>
                                <a:gd name="T24" fmla="+- 0 767 647"/>
                                <a:gd name="T25" fmla="*/ T24 w 14722"/>
                                <a:gd name="T26" fmla="+- 0 2414 674"/>
                                <a:gd name="T27" fmla="*/ 2414 h 11260"/>
                                <a:gd name="T28" fmla="+- 0 761 647"/>
                                <a:gd name="T29" fmla="*/ T28 w 14722"/>
                                <a:gd name="T30" fmla="+- 0 2394 674"/>
                                <a:gd name="T31" fmla="*/ 2394 h 11260"/>
                                <a:gd name="T32" fmla="+- 0 748 647"/>
                                <a:gd name="T33" fmla="*/ T32 w 14722"/>
                                <a:gd name="T34" fmla="+- 0 2374 674"/>
                                <a:gd name="T35" fmla="*/ 2374 h 11260"/>
                                <a:gd name="T36" fmla="+- 0 729 647"/>
                                <a:gd name="T37" fmla="*/ T36 w 14722"/>
                                <a:gd name="T38" fmla="+- 0 2374 674"/>
                                <a:gd name="T39" fmla="*/ 2374 h 11260"/>
                                <a:gd name="T40" fmla="+- 0 707 647"/>
                                <a:gd name="T41" fmla="*/ T40 w 14722"/>
                                <a:gd name="T42" fmla="+- 0 2354 674"/>
                                <a:gd name="T43" fmla="*/ 23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680"/>
                                  </a:moveTo>
                                  <a:lnTo>
                                    <a:pt x="60" y="1740"/>
                                  </a:lnTo>
                                  <a:lnTo>
                                    <a:pt x="70" y="1800"/>
                                  </a:lnTo>
                                  <a:lnTo>
                                    <a:pt x="90" y="1800"/>
                                  </a:lnTo>
                                  <a:lnTo>
                                    <a:pt x="106" y="1780"/>
                                  </a:lnTo>
                                  <a:lnTo>
                                    <a:pt x="116" y="1760"/>
                                  </a:lnTo>
                                  <a:lnTo>
                                    <a:pt x="120" y="1740"/>
                                  </a:lnTo>
                                  <a:lnTo>
                                    <a:pt x="114" y="1720"/>
                                  </a:lnTo>
                                  <a:lnTo>
                                    <a:pt x="101" y="1700"/>
                                  </a:lnTo>
                                  <a:lnTo>
                                    <a:pt x="82" y="1700"/>
                                  </a:lnTo>
                                  <a:lnTo>
                                    <a:pt x="60" y="16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Freeform 345"/>
                          <wps:cNvSpPr>
                            <a:spLocks/>
                          </wps:cNvSpPr>
                          <wps:spPr bwMode="auto">
                            <a:xfrm>
                              <a:off x="647" y="674"/>
                              <a:ext cx="14722" cy="11260"/>
                            </a:xfrm>
                            <a:custGeom>
                              <a:avLst/>
                              <a:gdLst>
                                <a:gd name="T0" fmla="+- 0 15299 647"/>
                                <a:gd name="T1" fmla="*/ T0 w 14722"/>
                                <a:gd name="T2" fmla="+- 0 2294 674"/>
                                <a:gd name="T3" fmla="*/ 2294 h 11260"/>
                                <a:gd name="T4" fmla="+- 0 15279 647"/>
                                <a:gd name="T5" fmla="*/ T4 w 14722"/>
                                <a:gd name="T6" fmla="+- 0 2294 674"/>
                                <a:gd name="T7" fmla="*/ 2294 h 11260"/>
                                <a:gd name="T8" fmla="+- 0 15263 647"/>
                                <a:gd name="T9" fmla="*/ T8 w 14722"/>
                                <a:gd name="T10" fmla="+- 0 2314 674"/>
                                <a:gd name="T11" fmla="*/ 2314 h 11260"/>
                                <a:gd name="T12" fmla="+- 0 15253 647"/>
                                <a:gd name="T13" fmla="*/ T12 w 14722"/>
                                <a:gd name="T14" fmla="+- 0 2334 674"/>
                                <a:gd name="T15" fmla="*/ 2334 h 11260"/>
                                <a:gd name="T16" fmla="+- 0 15249 647"/>
                                <a:gd name="T17" fmla="*/ T16 w 14722"/>
                                <a:gd name="T18" fmla="+- 0 2354 674"/>
                                <a:gd name="T19" fmla="*/ 2354 h 11260"/>
                                <a:gd name="T20" fmla="+- 0 15255 647"/>
                                <a:gd name="T21" fmla="*/ T20 w 14722"/>
                                <a:gd name="T22" fmla="+- 0 2374 674"/>
                                <a:gd name="T23" fmla="*/ 2374 h 11260"/>
                                <a:gd name="T24" fmla="+- 0 15268 647"/>
                                <a:gd name="T25" fmla="*/ T24 w 14722"/>
                                <a:gd name="T26" fmla="+- 0 2394 674"/>
                                <a:gd name="T27" fmla="*/ 2394 h 11260"/>
                                <a:gd name="T28" fmla="+- 0 15287 647"/>
                                <a:gd name="T29" fmla="*/ T28 w 14722"/>
                                <a:gd name="T30" fmla="+- 0 2394 674"/>
                                <a:gd name="T31" fmla="*/ 2394 h 11260"/>
                                <a:gd name="T32" fmla="+- 0 15309 647"/>
                                <a:gd name="T33" fmla="*/ T32 w 14722"/>
                                <a:gd name="T34" fmla="+- 0 2414 674"/>
                                <a:gd name="T35" fmla="*/ 2414 h 11260"/>
                                <a:gd name="T36" fmla="+- 0 15309 647"/>
                                <a:gd name="T37" fmla="*/ T36 w 14722"/>
                                <a:gd name="T38" fmla="+- 0 2354 674"/>
                                <a:gd name="T39" fmla="*/ 2354 h 11260"/>
                                <a:gd name="T40" fmla="+- 0 15299 647"/>
                                <a:gd name="T41" fmla="*/ T40 w 14722"/>
                                <a:gd name="T42" fmla="+- 0 2294 674"/>
                                <a:gd name="T43" fmla="*/ 2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620"/>
                                  </a:moveTo>
                                  <a:lnTo>
                                    <a:pt x="14632" y="1620"/>
                                  </a:lnTo>
                                  <a:lnTo>
                                    <a:pt x="14616" y="1640"/>
                                  </a:lnTo>
                                  <a:lnTo>
                                    <a:pt x="14606" y="1660"/>
                                  </a:lnTo>
                                  <a:lnTo>
                                    <a:pt x="14602" y="1680"/>
                                  </a:lnTo>
                                  <a:lnTo>
                                    <a:pt x="14608" y="1700"/>
                                  </a:lnTo>
                                  <a:lnTo>
                                    <a:pt x="14621" y="1720"/>
                                  </a:lnTo>
                                  <a:lnTo>
                                    <a:pt x="14640" y="1720"/>
                                  </a:lnTo>
                                  <a:lnTo>
                                    <a:pt x="14662" y="1740"/>
                                  </a:lnTo>
                                  <a:lnTo>
                                    <a:pt x="14662" y="1680"/>
                                  </a:lnTo>
                                  <a:lnTo>
                                    <a:pt x="14652" y="1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344"/>
                          <wps:cNvSpPr>
                            <a:spLocks/>
                          </wps:cNvSpPr>
                          <wps:spPr bwMode="auto">
                            <a:xfrm>
                              <a:off x="647" y="674"/>
                              <a:ext cx="14722" cy="11260"/>
                            </a:xfrm>
                            <a:custGeom>
                              <a:avLst/>
                              <a:gdLst>
                                <a:gd name="T0" fmla="+- 0 15350 647"/>
                                <a:gd name="T1" fmla="*/ T0 w 14722"/>
                                <a:gd name="T2" fmla="+- 0 2294 674"/>
                                <a:gd name="T3" fmla="*/ 2294 h 11260"/>
                                <a:gd name="T4" fmla="+- 0 15309 647"/>
                                <a:gd name="T5" fmla="*/ T4 w 14722"/>
                                <a:gd name="T6" fmla="+- 0 2294 674"/>
                                <a:gd name="T7" fmla="*/ 2294 h 11260"/>
                                <a:gd name="T8" fmla="+- 0 15309 647"/>
                                <a:gd name="T9" fmla="*/ T8 w 14722"/>
                                <a:gd name="T10" fmla="+- 0 2354 674"/>
                                <a:gd name="T11" fmla="*/ 2354 h 11260"/>
                                <a:gd name="T12" fmla="+- 0 15319 647"/>
                                <a:gd name="T13" fmla="*/ T12 w 14722"/>
                                <a:gd name="T14" fmla="+- 0 2414 674"/>
                                <a:gd name="T15" fmla="*/ 2414 h 11260"/>
                                <a:gd name="T16" fmla="+- 0 15339 647"/>
                                <a:gd name="T17" fmla="*/ T16 w 14722"/>
                                <a:gd name="T18" fmla="+- 0 2394 674"/>
                                <a:gd name="T19" fmla="*/ 2394 h 11260"/>
                                <a:gd name="T20" fmla="+- 0 15355 647"/>
                                <a:gd name="T21" fmla="*/ T20 w 14722"/>
                                <a:gd name="T22" fmla="+- 0 2394 674"/>
                                <a:gd name="T23" fmla="*/ 2394 h 11260"/>
                                <a:gd name="T24" fmla="+- 0 15365 647"/>
                                <a:gd name="T25" fmla="*/ T24 w 14722"/>
                                <a:gd name="T26" fmla="+- 0 2374 674"/>
                                <a:gd name="T27" fmla="*/ 2374 h 11260"/>
                                <a:gd name="T28" fmla="+- 0 15369 647"/>
                                <a:gd name="T29" fmla="*/ T28 w 14722"/>
                                <a:gd name="T30" fmla="+- 0 2334 674"/>
                                <a:gd name="T31" fmla="*/ 2334 h 11260"/>
                                <a:gd name="T32" fmla="+- 0 15363 647"/>
                                <a:gd name="T33" fmla="*/ T32 w 14722"/>
                                <a:gd name="T34" fmla="+- 0 2314 674"/>
                                <a:gd name="T35" fmla="*/ 2314 h 11260"/>
                                <a:gd name="T36" fmla="+- 0 15350 647"/>
                                <a:gd name="T37" fmla="*/ T36 w 14722"/>
                                <a:gd name="T38" fmla="+- 0 2294 674"/>
                                <a:gd name="T39" fmla="*/ 22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620"/>
                                  </a:moveTo>
                                  <a:lnTo>
                                    <a:pt x="14662" y="1620"/>
                                  </a:lnTo>
                                  <a:lnTo>
                                    <a:pt x="14662" y="1680"/>
                                  </a:lnTo>
                                  <a:lnTo>
                                    <a:pt x="14672" y="1740"/>
                                  </a:lnTo>
                                  <a:lnTo>
                                    <a:pt x="14692" y="1720"/>
                                  </a:lnTo>
                                  <a:lnTo>
                                    <a:pt x="14708" y="1720"/>
                                  </a:lnTo>
                                  <a:lnTo>
                                    <a:pt x="14718" y="1700"/>
                                  </a:lnTo>
                                  <a:lnTo>
                                    <a:pt x="14722" y="1660"/>
                                  </a:lnTo>
                                  <a:lnTo>
                                    <a:pt x="14716" y="1640"/>
                                  </a:lnTo>
                                  <a:lnTo>
                                    <a:pt x="14703" y="16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Freeform 343"/>
                          <wps:cNvSpPr>
                            <a:spLocks/>
                          </wps:cNvSpPr>
                          <wps:spPr bwMode="auto">
                            <a:xfrm>
                              <a:off x="647" y="674"/>
                              <a:ext cx="14722" cy="11260"/>
                            </a:xfrm>
                            <a:custGeom>
                              <a:avLst/>
                              <a:gdLst>
                                <a:gd name="T0" fmla="+- 0 697 647"/>
                                <a:gd name="T1" fmla="*/ T0 w 14722"/>
                                <a:gd name="T2" fmla="+- 0 2234 674"/>
                                <a:gd name="T3" fmla="*/ 2234 h 11260"/>
                                <a:gd name="T4" fmla="+- 0 677 647"/>
                                <a:gd name="T5" fmla="*/ T4 w 14722"/>
                                <a:gd name="T6" fmla="+- 0 2254 674"/>
                                <a:gd name="T7" fmla="*/ 2254 h 11260"/>
                                <a:gd name="T8" fmla="+- 0 661 647"/>
                                <a:gd name="T9" fmla="*/ T8 w 14722"/>
                                <a:gd name="T10" fmla="+- 0 2274 674"/>
                                <a:gd name="T11" fmla="*/ 2274 h 11260"/>
                                <a:gd name="T12" fmla="+- 0 651 647"/>
                                <a:gd name="T13" fmla="*/ T12 w 14722"/>
                                <a:gd name="T14" fmla="+- 0 2294 674"/>
                                <a:gd name="T15" fmla="*/ 2294 h 11260"/>
                                <a:gd name="T16" fmla="+- 0 647 647"/>
                                <a:gd name="T17" fmla="*/ T16 w 14722"/>
                                <a:gd name="T18" fmla="+- 0 2314 674"/>
                                <a:gd name="T19" fmla="*/ 2314 h 11260"/>
                                <a:gd name="T20" fmla="+- 0 653 647"/>
                                <a:gd name="T21" fmla="*/ T20 w 14722"/>
                                <a:gd name="T22" fmla="+- 0 2334 674"/>
                                <a:gd name="T23" fmla="*/ 2334 h 11260"/>
                                <a:gd name="T24" fmla="+- 0 666 647"/>
                                <a:gd name="T25" fmla="*/ T24 w 14722"/>
                                <a:gd name="T26" fmla="+- 0 2354 674"/>
                                <a:gd name="T27" fmla="*/ 2354 h 11260"/>
                                <a:gd name="T28" fmla="+- 0 707 647"/>
                                <a:gd name="T29" fmla="*/ T28 w 14722"/>
                                <a:gd name="T30" fmla="+- 0 2354 674"/>
                                <a:gd name="T31" fmla="*/ 2354 h 11260"/>
                                <a:gd name="T32" fmla="+- 0 707 647"/>
                                <a:gd name="T33" fmla="*/ T32 w 14722"/>
                                <a:gd name="T34" fmla="+- 0 2294 674"/>
                                <a:gd name="T35" fmla="*/ 2294 h 11260"/>
                                <a:gd name="T36" fmla="+- 0 697 647"/>
                                <a:gd name="T37" fmla="*/ T36 w 14722"/>
                                <a:gd name="T38" fmla="+- 0 2234 674"/>
                                <a:gd name="T39" fmla="*/ 2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560"/>
                                  </a:moveTo>
                                  <a:lnTo>
                                    <a:pt x="30" y="1580"/>
                                  </a:lnTo>
                                  <a:lnTo>
                                    <a:pt x="14" y="1600"/>
                                  </a:lnTo>
                                  <a:lnTo>
                                    <a:pt x="4" y="1620"/>
                                  </a:lnTo>
                                  <a:lnTo>
                                    <a:pt x="0" y="1640"/>
                                  </a:lnTo>
                                  <a:lnTo>
                                    <a:pt x="6" y="1660"/>
                                  </a:lnTo>
                                  <a:lnTo>
                                    <a:pt x="19" y="1680"/>
                                  </a:lnTo>
                                  <a:lnTo>
                                    <a:pt x="60" y="1680"/>
                                  </a:lnTo>
                                  <a:lnTo>
                                    <a:pt x="60" y="1620"/>
                                  </a:lnTo>
                                  <a:lnTo>
                                    <a:pt x="50" y="1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Freeform 342"/>
                          <wps:cNvSpPr>
                            <a:spLocks/>
                          </wps:cNvSpPr>
                          <wps:spPr bwMode="auto">
                            <a:xfrm>
                              <a:off x="647" y="674"/>
                              <a:ext cx="14722" cy="11260"/>
                            </a:xfrm>
                            <a:custGeom>
                              <a:avLst/>
                              <a:gdLst>
                                <a:gd name="T0" fmla="+- 0 707 647"/>
                                <a:gd name="T1" fmla="*/ T0 w 14722"/>
                                <a:gd name="T2" fmla="+- 0 2234 674"/>
                                <a:gd name="T3" fmla="*/ 2234 h 11260"/>
                                <a:gd name="T4" fmla="+- 0 707 647"/>
                                <a:gd name="T5" fmla="*/ T4 w 14722"/>
                                <a:gd name="T6" fmla="+- 0 2294 674"/>
                                <a:gd name="T7" fmla="*/ 2294 h 11260"/>
                                <a:gd name="T8" fmla="+- 0 717 647"/>
                                <a:gd name="T9" fmla="*/ T8 w 14722"/>
                                <a:gd name="T10" fmla="+- 0 2354 674"/>
                                <a:gd name="T11" fmla="*/ 2354 h 11260"/>
                                <a:gd name="T12" fmla="+- 0 737 647"/>
                                <a:gd name="T13" fmla="*/ T12 w 14722"/>
                                <a:gd name="T14" fmla="+- 0 2354 674"/>
                                <a:gd name="T15" fmla="*/ 2354 h 11260"/>
                                <a:gd name="T16" fmla="+- 0 753 647"/>
                                <a:gd name="T17" fmla="*/ T16 w 14722"/>
                                <a:gd name="T18" fmla="+- 0 2334 674"/>
                                <a:gd name="T19" fmla="*/ 2334 h 11260"/>
                                <a:gd name="T20" fmla="+- 0 763 647"/>
                                <a:gd name="T21" fmla="*/ T20 w 14722"/>
                                <a:gd name="T22" fmla="+- 0 2314 674"/>
                                <a:gd name="T23" fmla="*/ 2314 h 11260"/>
                                <a:gd name="T24" fmla="+- 0 767 647"/>
                                <a:gd name="T25" fmla="*/ T24 w 14722"/>
                                <a:gd name="T26" fmla="+- 0 2294 674"/>
                                <a:gd name="T27" fmla="*/ 2294 h 11260"/>
                                <a:gd name="T28" fmla="+- 0 761 647"/>
                                <a:gd name="T29" fmla="*/ T28 w 14722"/>
                                <a:gd name="T30" fmla="+- 0 2274 674"/>
                                <a:gd name="T31" fmla="*/ 2274 h 11260"/>
                                <a:gd name="T32" fmla="+- 0 748 647"/>
                                <a:gd name="T33" fmla="*/ T32 w 14722"/>
                                <a:gd name="T34" fmla="+- 0 2254 674"/>
                                <a:gd name="T35" fmla="*/ 2254 h 11260"/>
                                <a:gd name="T36" fmla="+- 0 729 647"/>
                                <a:gd name="T37" fmla="*/ T36 w 14722"/>
                                <a:gd name="T38" fmla="+- 0 2254 674"/>
                                <a:gd name="T39" fmla="*/ 2254 h 11260"/>
                                <a:gd name="T40" fmla="+- 0 707 647"/>
                                <a:gd name="T41" fmla="*/ T40 w 14722"/>
                                <a:gd name="T42" fmla="+- 0 2234 674"/>
                                <a:gd name="T43" fmla="*/ 22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560"/>
                                  </a:moveTo>
                                  <a:lnTo>
                                    <a:pt x="60" y="1620"/>
                                  </a:lnTo>
                                  <a:lnTo>
                                    <a:pt x="70" y="1680"/>
                                  </a:lnTo>
                                  <a:lnTo>
                                    <a:pt x="90" y="1680"/>
                                  </a:lnTo>
                                  <a:lnTo>
                                    <a:pt x="106" y="1660"/>
                                  </a:lnTo>
                                  <a:lnTo>
                                    <a:pt x="116" y="1640"/>
                                  </a:lnTo>
                                  <a:lnTo>
                                    <a:pt x="120" y="1620"/>
                                  </a:lnTo>
                                  <a:lnTo>
                                    <a:pt x="114" y="1600"/>
                                  </a:lnTo>
                                  <a:lnTo>
                                    <a:pt x="101" y="1580"/>
                                  </a:lnTo>
                                  <a:lnTo>
                                    <a:pt x="82" y="1580"/>
                                  </a:lnTo>
                                  <a:lnTo>
                                    <a:pt x="60" y="15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 name="Freeform 341"/>
                          <wps:cNvSpPr>
                            <a:spLocks/>
                          </wps:cNvSpPr>
                          <wps:spPr bwMode="auto">
                            <a:xfrm>
                              <a:off x="647" y="674"/>
                              <a:ext cx="14722" cy="11260"/>
                            </a:xfrm>
                            <a:custGeom>
                              <a:avLst/>
                              <a:gdLst>
                                <a:gd name="T0" fmla="+- 0 15299 647"/>
                                <a:gd name="T1" fmla="*/ T0 w 14722"/>
                                <a:gd name="T2" fmla="+- 0 2174 674"/>
                                <a:gd name="T3" fmla="*/ 2174 h 11260"/>
                                <a:gd name="T4" fmla="+- 0 15279 647"/>
                                <a:gd name="T5" fmla="*/ T4 w 14722"/>
                                <a:gd name="T6" fmla="+- 0 2174 674"/>
                                <a:gd name="T7" fmla="*/ 2174 h 11260"/>
                                <a:gd name="T8" fmla="+- 0 15263 647"/>
                                <a:gd name="T9" fmla="*/ T8 w 14722"/>
                                <a:gd name="T10" fmla="+- 0 2194 674"/>
                                <a:gd name="T11" fmla="*/ 2194 h 11260"/>
                                <a:gd name="T12" fmla="+- 0 15253 647"/>
                                <a:gd name="T13" fmla="*/ T12 w 14722"/>
                                <a:gd name="T14" fmla="+- 0 2214 674"/>
                                <a:gd name="T15" fmla="*/ 2214 h 11260"/>
                                <a:gd name="T16" fmla="+- 0 15249 647"/>
                                <a:gd name="T17" fmla="*/ T16 w 14722"/>
                                <a:gd name="T18" fmla="+- 0 2234 674"/>
                                <a:gd name="T19" fmla="*/ 2234 h 11260"/>
                                <a:gd name="T20" fmla="+- 0 15255 647"/>
                                <a:gd name="T21" fmla="*/ T20 w 14722"/>
                                <a:gd name="T22" fmla="+- 0 2254 674"/>
                                <a:gd name="T23" fmla="*/ 2254 h 11260"/>
                                <a:gd name="T24" fmla="+- 0 15268 647"/>
                                <a:gd name="T25" fmla="*/ T24 w 14722"/>
                                <a:gd name="T26" fmla="+- 0 2274 674"/>
                                <a:gd name="T27" fmla="*/ 2274 h 11260"/>
                                <a:gd name="T28" fmla="+- 0 15287 647"/>
                                <a:gd name="T29" fmla="*/ T28 w 14722"/>
                                <a:gd name="T30" fmla="+- 0 2274 674"/>
                                <a:gd name="T31" fmla="*/ 2274 h 11260"/>
                                <a:gd name="T32" fmla="+- 0 15309 647"/>
                                <a:gd name="T33" fmla="*/ T32 w 14722"/>
                                <a:gd name="T34" fmla="+- 0 2294 674"/>
                                <a:gd name="T35" fmla="*/ 2294 h 11260"/>
                                <a:gd name="T36" fmla="+- 0 15309 647"/>
                                <a:gd name="T37" fmla="*/ T36 w 14722"/>
                                <a:gd name="T38" fmla="+- 0 2234 674"/>
                                <a:gd name="T39" fmla="*/ 2234 h 11260"/>
                                <a:gd name="T40" fmla="+- 0 15299 647"/>
                                <a:gd name="T41" fmla="*/ T40 w 14722"/>
                                <a:gd name="T42" fmla="+- 0 2174 674"/>
                                <a:gd name="T43" fmla="*/ 2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500"/>
                                  </a:moveTo>
                                  <a:lnTo>
                                    <a:pt x="14632" y="1500"/>
                                  </a:lnTo>
                                  <a:lnTo>
                                    <a:pt x="14616" y="1520"/>
                                  </a:lnTo>
                                  <a:lnTo>
                                    <a:pt x="14606" y="1540"/>
                                  </a:lnTo>
                                  <a:lnTo>
                                    <a:pt x="14602" y="1560"/>
                                  </a:lnTo>
                                  <a:lnTo>
                                    <a:pt x="14608" y="1580"/>
                                  </a:lnTo>
                                  <a:lnTo>
                                    <a:pt x="14621" y="1600"/>
                                  </a:lnTo>
                                  <a:lnTo>
                                    <a:pt x="14640" y="1600"/>
                                  </a:lnTo>
                                  <a:lnTo>
                                    <a:pt x="14662" y="1620"/>
                                  </a:lnTo>
                                  <a:lnTo>
                                    <a:pt x="14662" y="1560"/>
                                  </a:lnTo>
                                  <a:lnTo>
                                    <a:pt x="14652" y="1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1" name="Freeform 340"/>
                          <wps:cNvSpPr>
                            <a:spLocks/>
                          </wps:cNvSpPr>
                          <wps:spPr bwMode="auto">
                            <a:xfrm>
                              <a:off x="647" y="674"/>
                              <a:ext cx="14722" cy="11260"/>
                            </a:xfrm>
                            <a:custGeom>
                              <a:avLst/>
                              <a:gdLst>
                                <a:gd name="T0" fmla="+- 0 15350 647"/>
                                <a:gd name="T1" fmla="*/ T0 w 14722"/>
                                <a:gd name="T2" fmla="+- 0 2174 674"/>
                                <a:gd name="T3" fmla="*/ 2174 h 11260"/>
                                <a:gd name="T4" fmla="+- 0 15309 647"/>
                                <a:gd name="T5" fmla="*/ T4 w 14722"/>
                                <a:gd name="T6" fmla="+- 0 2174 674"/>
                                <a:gd name="T7" fmla="*/ 2174 h 11260"/>
                                <a:gd name="T8" fmla="+- 0 15309 647"/>
                                <a:gd name="T9" fmla="*/ T8 w 14722"/>
                                <a:gd name="T10" fmla="+- 0 2234 674"/>
                                <a:gd name="T11" fmla="*/ 2234 h 11260"/>
                                <a:gd name="T12" fmla="+- 0 15319 647"/>
                                <a:gd name="T13" fmla="*/ T12 w 14722"/>
                                <a:gd name="T14" fmla="+- 0 2294 674"/>
                                <a:gd name="T15" fmla="*/ 2294 h 11260"/>
                                <a:gd name="T16" fmla="+- 0 15339 647"/>
                                <a:gd name="T17" fmla="*/ T16 w 14722"/>
                                <a:gd name="T18" fmla="+- 0 2274 674"/>
                                <a:gd name="T19" fmla="*/ 2274 h 11260"/>
                                <a:gd name="T20" fmla="+- 0 15355 647"/>
                                <a:gd name="T21" fmla="*/ T20 w 14722"/>
                                <a:gd name="T22" fmla="+- 0 2274 674"/>
                                <a:gd name="T23" fmla="*/ 2274 h 11260"/>
                                <a:gd name="T24" fmla="+- 0 15365 647"/>
                                <a:gd name="T25" fmla="*/ T24 w 14722"/>
                                <a:gd name="T26" fmla="+- 0 2254 674"/>
                                <a:gd name="T27" fmla="*/ 2254 h 11260"/>
                                <a:gd name="T28" fmla="+- 0 15369 647"/>
                                <a:gd name="T29" fmla="*/ T28 w 14722"/>
                                <a:gd name="T30" fmla="+- 0 2214 674"/>
                                <a:gd name="T31" fmla="*/ 2214 h 11260"/>
                                <a:gd name="T32" fmla="+- 0 15363 647"/>
                                <a:gd name="T33" fmla="*/ T32 w 14722"/>
                                <a:gd name="T34" fmla="+- 0 2194 674"/>
                                <a:gd name="T35" fmla="*/ 2194 h 11260"/>
                                <a:gd name="T36" fmla="+- 0 15350 647"/>
                                <a:gd name="T37" fmla="*/ T36 w 14722"/>
                                <a:gd name="T38" fmla="+- 0 2174 674"/>
                                <a:gd name="T39" fmla="*/ 21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500"/>
                                  </a:moveTo>
                                  <a:lnTo>
                                    <a:pt x="14662" y="1500"/>
                                  </a:lnTo>
                                  <a:lnTo>
                                    <a:pt x="14662" y="1560"/>
                                  </a:lnTo>
                                  <a:lnTo>
                                    <a:pt x="14672" y="1620"/>
                                  </a:lnTo>
                                  <a:lnTo>
                                    <a:pt x="14692" y="1600"/>
                                  </a:lnTo>
                                  <a:lnTo>
                                    <a:pt x="14708" y="1600"/>
                                  </a:lnTo>
                                  <a:lnTo>
                                    <a:pt x="14718" y="1580"/>
                                  </a:lnTo>
                                  <a:lnTo>
                                    <a:pt x="14722" y="1540"/>
                                  </a:lnTo>
                                  <a:lnTo>
                                    <a:pt x="14716" y="1520"/>
                                  </a:lnTo>
                                  <a:lnTo>
                                    <a:pt x="14703" y="15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2" name="Freeform 339"/>
                          <wps:cNvSpPr>
                            <a:spLocks/>
                          </wps:cNvSpPr>
                          <wps:spPr bwMode="auto">
                            <a:xfrm>
                              <a:off x="647" y="674"/>
                              <a:ext cx="14722" cy="11260"/>
                            </a:xfrm>
                            <a:custGeom>
                              <a:avLst/>
                              <a:gdLst>
                                <a:gd name="T0" fmla="+- 0 697 647"/>
                                <a:gd name="T1" fmla="*/ T0 w 14722"/>
                                <a:gd name="T2" fmla="+- 0 2114 674"/>
                                <a:gd name="T3" fmla="*/ 2114 h 11260"/>
                                <a:gd name="T4" fmla="+- 0 677 647"/>
                                <a:gd name="T5" fmla="*/ T4 w 14722"/>
                                <a:gd name="T6" fmla="+- 0 2134 674"/>
                                <a:gd name="T7" fmla="*/ 2134 h 11260"/>
                                <a:gd name="T8" fmla="+- 0 661 647"/>
                                <a:gd name="T9" fmla="*/ T8 w 14722"/>
                                <a:gd name="T10" fmla="+- 0 2154 674"/>
                                <a:gd name="T11" fmla="*/ 2154 h 11260"/>
                                <a:gd name="T12" fmla="+- 0 651 647"/>
                                <a:gd name="T13" fmla="*/ T12 w 14722"/>
                                <a:gd name="T14" fmla="+- 0 2174 674"/>
                                <a:gd name="T15" fmla="*/ 2174 h 11260"/>
                                <a:gd name="T16" fmla="+- 0 647 647"/>
                                <a:gd name="T17" fmla="*/ T16 w 14722"/>
                                <a:gd name="T18" fmla="+- 0 2194 674"/>
                                <a:gd name="T19" fmla="*/ 2194 h 11260"/>
                                <a:gd name="T20" fmla="+- 0 653 647"/>
                                <a:gd name="T21" fmla="*/ T20 w 14722"/>
                                <a:gd name="T22" fmla="+- 0 2214 674"/>
                                <a:gd name="T23" fmla="*/ 2214 h 11260"/>
                                <a:gd name="T24" fmla="+- 0 666 647"/>
                                <a:gd name="T25" fmla="*/ T24 w 14722"/>
                                <a:gd name="T26" fmla="+- 0 2234 674"/>
                                <a:gd name="T27" fmla="*/ 2234 h 11260"/>
                                <a:gd name="T28" fmla="+- 0 707 647"/>
                                <a:gd name="T29" fmla="*/ T28 w 14722"/>
                                <a:gd name="T30" fmla="+- 0 2234 674"/>
                                <a:gd name="T31" fmla="*/ 2234 h 11260"/>
                                <a:gd name="T32" fmla="+- 0 707 647"/>
                                <a:gd name="T33" fmla="*/ T32 w 14722"/>
                                <a:gd name="T34" fmla="+- 0 2174 674"/>
                                <a:gd name="T35" fmla="*/ 2174 h 11260"/>
                                <a:gd name="T36" fmla="+- 0 697 647"/>
                                <a:gd name="T37" fmla="*/ T36 w 14722"/>
                                <a:gd name="T38" fmla="+- 0 2114 674"/>
                                <a:gd name="T39" fmla="*/ 2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440"/>
                                  </a:moveTo>
                                  <a:lnTo>
                                    <a:pt x="30" y="1460"/>
                                  </a:lnTo>
                                  <a:lnTo>
                                    <a:pt x="14" y="1480"/>
                                  </a:lnTo>
                                  <a:lnTo>
                                    <a:pt x="4" y="1500"/>
                                  </a:lnTo>
                                  <a:lnTo>
                                    <a:pt x="0" y="1520"/>
                                  </a:lnTo>
                                  <a:lnTo>
                                    <a:pt x="6" y="1540"/>
                                  </a:lnTo>
                                  <a:lnTo>
                                    <a:pt x="19" y="1560"/>
                                  </a:lnTo>
                                  <a:lnTo>
                                    <a:pt x="60" y="1560"/>
                                  </a:lnTo>
                                  <a:lnTo>
                                    <a:pt x="60" y="1500"/>
                                  </a:lnTo>
                                  <a:lnTo>
                                    <a:pt x="50" y="1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Freeform 338"/>
                          <wps:cNvSpPr>
                            <a:spLocks/>
                          </wps:cNvSpPr>
                          <wps:spPr bwMode="auto">
                            <a:xfrm>
                              <a:off x="647" y="674"/>
                              <a:ext cx="14722" cy="11260"/>
                            </a:xfrm>
                            <a:custGeom>
                              <a:avLst/>
                              <a:gdLst>
                                <a:gd name="T0" fmla="+- 0 707 647"/>
                                <a:gd name="T1" fmla="*/ T0 w 14722"/>
                                <a:gd name="T2" fmla="+- 0 2114 674"/>
                                <a:gd name="T3" fmla="*/ 2114 h 11260"/>
                                <a:gd name="T4" fmla="+- 0 707 647"/>
                                <a:gd name="T5" fmla="*/ T4 w 14722"/>
                                <a:gd name="T6" fmla="+- 0 2174 674"/>
                                <a:gd name="T7" fmla="*/ 2174 h 11260"/>
                                <a:gd name="T8" fmla="+- 0 717 647"/>
                                <a:gd name="T9" fmla="*/ T8 w 14722"/>
                                <a:gd name="T10" fmla="+- 0 2234 674"/>
                                <a:gd name="T11" fmla="*/ 2234 h 11260"/>
                                <a:gd name="T12" fmla="+- 0 737 647"/>
                                <a:gd name="T13" fmla="*/ T12 w 14722"/>
                                <a:gd name="T14" fmla="+- 0 2234 674"/>
                                <a:gd name="T15" fmla="*/ 2234 h 11260"/>
                                <a:gd name="T16" fmla="+- 0 753 647"/>
                                <a:gd name="T17" fmla="*/ T16 w 14722"/>
                                <a:gd name="T18" fmla="+- 0 2214 674"/>
                                <a:gd name="T19" fmla="*/ 2214 h 11260"/>
                                <a:gd name="T20" fmla="+- 0 763 647"/>
                                <a:gd name="T21" fmla="*/ T20 w 14722"/>
                                <a:gd name="T22" fmla="+- 0 2194 674"/>
                                <a:gd name="T23" fmla="*/ 2194 h 11260"/>
                                <a:gd name="T24" fmla="+- 0 767 647"/>
                                <a:gd name="T25" fmla="*/ T24 w 14722"/>
                                <a:gd name="T26" fmla="+- 0 2174 674"/>
                                <a:gd name="T27" fmla="*/ 2174 h 11260"/>
                                <a:gd name="T28" fmla="+- 0 761 647"/>
                                <a:gd name="T29" fmla="*/ T28 w 14722"/>
                                <a:gd name="T30" fmla="+- 0 2154 674"/>
                                <a:gd name="T31" fmla="*/ 2154 h 11260"/>
                                <a:gd name="T32" fmla="+- 0 748 647"/>
                                <a:gd name="T33" fmla="*/ T32 w 14722"/>
                                <a:gd name="T34" fmla="+- 0 2134 674"/>
                                <a:gd name="T35" fmla="*/ 2134 h 11260"/>
                                <a:gd name="T36" fmla="+- 0 729 647"/>
                                <a:gd name="T37" fmla="*/ T36 w 14722"/>
                                <a:gd name="T38" fmla="+- 0 2134 674"/>
                                <a:gd name="T39" fmla="*/ 2134 h 11260"/>
                                <a:gd name="T40" fmla="+- 0 707 647"/>
                                <a:gd name="T41" fmla="*/ T40 w 14722"/>
                                <a:gd name="T42" fmla="+- 0 2114 674"/>
                                <a:gd name="T43" fmla="*/ 21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440"/>
                                  </a:moveTo>
                                  <a:lnTo>
                                    <a:pt x="60" y="1500"/>
                                  </a:lnTo>
                                  <a:lnTo>
                                    <a:pt x="70" y="1560"/>
                                  </a:lnTo>
                                  <a:lnTo>
                                    <a:pt x="90" y="1560"/>
                                  </a:lnTo>
                                  <a:lnTo>
                                    <a:pt x="106" y="1540"/>
                                  </a:lnTo>
                                  <a:lnTo>
                                    <a:pt x="116" y="1520"/>
                                  </a:lnTo>
                                  <a:lnTo>
                                    <a:pt x="120" y="1500"/>
                                  </a:lnTo>
                                  <a:lnTo>
                                    <a:pt x="114" y="1480"/>
                                  </a:lnTo>
                                  <a:lnTo>
                                    <a:pt x="101" y="1460"/>
                                  </a:lnTo>
                                  <a:lnTo>
                                    <a:pt x="82" y="1460"/>
                                  </a:lnTo>
                                  <a:lnTo>
                                    <a:pt x="60" y="1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 name="Freeform 337"/>
                          <wps:cNvSpPr>
                            <a:spLocks/>
                          </wps:cNvSpPr>
                          <wps:spPr bwMode="auto">
                            <a:xfrm>
                              <a:off x="647" y="674"/>
                              <a:ext cx="14722" cy="11260"/>
                            </a:xfrm>
                            <a:custGeom>
                              <a:avLst/>
                              <a:gdLst>
                                <a:gd name="T0" fmla="+- 0 15299 647"/>
                                <a:gd name="T1" fmla="*/ T0 w 14722"/>
                                <a:gd name="T2" fmla="+- 0 2054 674"/>
                                <a:gd name="T3" fmla="*/ 2054 h 11260"/>
                                <a:gd name="T4" fmla="+- 0 15279 647"/>
                                <a:gd name="T5" fmla="*/ T4 w 14722"/>
                                <a:gd name="T6" fmla="+- 0 2054 674"/>
                                <a:gd name="T7" fmla="*/ 2054 h 11260"/>
                                <a:gd name="T8" fmla="+- 0 15263 647"/>
                                <a:gd name="T9" fmla="*/ T8 w 14722"/>
                                <a:gd name="T10" fmla="+- 0 2074 674"/>
                                <a:gd name="T11" fmla="*/ 2074 h 11260"/>
                                <a:gd name="T12" fmla="+- 0 15253 647"/>
                                <a:gd name="T13" fmla="*/ T12 w 14722"/>
                                <a:gd name="T14" fmla="+- 0 2094 674"/>
                                <a:gd name="T15" fmla="*/ 2094 h 11260"/>
                                <a:gd name="T16" fmla="+- 0 15249 647"/>
                                <a:gd name="T17" fmla="*/ T16 w 14722"/>
                                <a:gd name="T18" fmla="+- 0 2114 674"/>
                                <a:gd name="T19" fmla="*/ 2114 h 11260"/>
                                <a:gd name="T20" fmla="+- 0 15255 647"/>
                                <a:gd name="T21" fmla="*/ T20 w 14722"/>
                                <a:gd name="T22" fmla="+- 0 2134 674"/>
                                <a:gd name="T23" fmla="*/ 2134 h 11260"/>
                                <a:gd name="T24" fmla="+- 0 15268 647"/>
                                <a:gd name="T25" fmla="*/ T24 w 14722"/>
                                <a:gd name="T26" fmla="+- 0 2154 674"/>
                                <a:gd name="T27" fmla="*/ 2154 h 11260"/>
                                <a:gd name="T28" fmla="+- 0 15287 647"/>
                                <a:gd name="T29" fmla="*/ T28 w 14722"/>
                                <a:gd name="T30" fmla="+- 0 2154 674"/>
                                <a:gd name="T31" fmla="*/ 2154 h 11260"/>
                                <a:gd name="T32" fmla="+- 0 15309 647"/>
                                <a:gd name="T33" fmla="*/ T32 w 14722"/>
                                <a:gd name="T34" fmla="+- 0 2174 674"/>
                                <a:gd name="T35" fmla="*/ 2174 h 11260"/>
                                <a:gd name="T36" fmla="+- 0 15309 647"/>
                                <a:gd name="T37" fmla="*/ T36 w 14722"/>
                                <a:gd name="T38" fmla="+- 0 2114 674"/>
                                <a:gd name="T39" fmla="*/ 2114 h 11260"/>
                                <a:gd name="T40" fmla="+- 0 15299 647"/>
                                <a:gd name="T41" fmla="*/ T40 w 14722"/>
                                <a:gd name="T42" fmla="+- 0 2054 674"/>
                                <a:gd name="T43" fmla="*/ 2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380"/>
                                  </a:moveTo>
                                  <a:lnTo>
                                    <a:pt x="14632" y="1380"/>
                                  </a:lnTo>
                                  <a:lnTo>
                                    <a:pt x="14616" y="1400"/>
                                  </a:lnTo>
                                  <a:lnTo>
                                    <a:pt x="14606" y="1420"/>
                                  </a:lnTo>
                                  <a:lnTo>
                                    <a:pt x="14602" y="1440"/>
                                  </a:lnTo>
                                  <a:lnTo>
                                    <a:pt x="14608" y="1460"/>
                                  </a:lnTo>
                                  <a:lnTo>
                                    <a:pt x="14621" y="1480"/>
                                  </a:lnTo>
                                  <a:lnTo>
                                    <a:pt x="14640" y="1480"/>
                                  </a:lnTo>
                                  <a:lnTo>
                                    <a:pt x="14662" y="1500"/>
                                  </a:lnTo>
                                  <a:lnTo>
                                    <a:pt x="14662" y="1440"/>
                                  </a:lnTo>
                                  <a:lnTo>
                                    <a:pt x="14652" y="1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 name="Freeform 336"/>
                          <wps:cNvSpPr>
                            <a:spLocks/>
                          </wps:cNvSpPr>
                          <wps:spPr bwMode="auto">
                            <a:xfrm>
                              <a:off x="647" y="674"/>
                              <a:ext cx="14722" cy="11260"/>
                            </a:xfrm>
                            <a:custGeom>
                              <a:avLst/>
                              <a:gdLst>
                                <a:gd name="T0" fmla="+- 0 15350 647"/>
                                <a:gd name="T1" fmla="*/ T0 w 14722"/>
                                <a:gd name="T2" fmla="+- 0 2054 674"/>
                                <a:gd name="T3" fmla="*/ 2054 h 11260"/>
                                <a:gd name="T4" fmla="+- 0 15309 647"/>
                                <a:gd name="T5" fmla="*/ T4 w 14722"/>
                                <a:gd name="T6" fmla="+- 0 2054 674"/>
                                <a:gd name="T7" fmla="*/ 2054 h 11260"/>
                                <a:gd name="T8" fmla="+- 0 15309 647"/>
                                <a:gd name="T9" fmla="*/ T8 w 14722"/>
                                <a:gd name="T10" fmla="+- 0 2114 674"/>
                                <a:gd name="T11" fmla="*/ 2114 h 11260"/>
                                <a:gd name="T12" fmla="+- 0 15319 647"/>
                                <a:gd name="T13" fmla="*/ T12 w 14722"/>
                                <a:gd name="T14" fmla="+- 0 2174 674"/>
                                <a:gd name="T15" fmla="*/ 2174 h 11260"/>
                                <a:gd name="T16" fmla="+- 0 15339 647"/>
                                <a:gd name="T17" fmla="*/ T16 w 14722"/>
                                <a:gd name="T18" fmla="+- 0 2154 674"/>
                                <a:gd name="T19" fmla="*/ 2154 h 11260"/>
                                <a:gd name="T20" fmla="+- 0 15355 647"/>
                                <a:gd name="T21" fmla="*/ T20 w 14722"/>
                                <a:gd name="T22" fmla="+- 0 2154 674"/>
                                <a:gd name="T23" fmla="*/ 2154 h 11260"/>
                                <a:gd name="T24" fmla="+- 0 15365 647"/>
                                <a:gd name="T25" fmla="*/ T24 w 14722"/>
                                <a:gd name="T26" fmla="+- 0 2134 674"/>
                                <a:gd name="T27" fmla="*/ 2134 h 11260"/>
                                <a:gd name="T28" fmla="+- 0 15369 647"/>
                                <a:gd name="T29" fmla="*/ T28 w 14722"/>
                                <a:gd name="T30" fmla="+- 0 2094 674"/>
                                <a:gd name="T31" fmla="*/ 2094 h 11260"/>
                                <a:gd name="T32" fmla="+- 0 15363 647"/>
                                <a:gd name="T33" fmla="*/ T32 w 14722"/>
                                <a:gd name="T34" fmla="+- 0 2074 674"/>
                                <a:gd name="T35" fmla="*/ 2074 h 11260"/>
                                <a:gd name="T36" fmla="+- 0 15350 647"/>
                                <a:gd name="T37" fmla="*/ T36 w 14722"/>
                                <a:gd name="T38" fmla="+- 0 2054 674"/>
                                <a:gd name="T39" fmla="*/ 20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380"/>
                                  </a:moveTo>
                                  <a:lnTo>
                                    <a:pt x="14662" y="1380"/>
                                  </a:lnTo>
                                  <a:lnTo>
                                    <a:pt x="14662" y="1440"/>
                                  </a:lnTo>
                                  <a:lnTo>
                                    <a:pt x="14672" y="1500"/>
                                  </a:lnTo>
                                  <a:lnTo>
                                    <a:pt x="14692" y="1480"/>
                                  </a:lnTo>
                                  <a:lnTo>
                                    <a:pt x="14708" y="1480"/>
                                  </a:lnTo>
                                  <a:lnTo>
                                    <a:pt x="14718" y="1460"/>
                                  </a:lnTo>
                                  <a:lnTo>
                                    <a:pt x="14722" y="1420"/>
                                  </a:lnTo>
                                  <a:lnTo>
                                    <a:pt x="14716" y="1400"/>
                                  </a:lnTo>
                                  <a:lnTo>
                                    <a:pt x="14703" y="13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335"/>
                          <wps:cNvSpPr>
                            <a:spLocks/>
                          </wps:cNvSpPr>
                          <wps:spPr bwMode="auto">
                            <a:xfrm>
                              <a:off x="647" y="674"/>
                              <a:ext cx="14722" cy="11260"/>
                            </a:xfrm>
                            <a:custGeom>
                              <a:avLst/>
                              <a:gdLst>
                                <a:gd name="T0" fmla="+- 0 697 647"/>
                                <a:gd name="T1" fmla="*/ T0 w 14722"/>
                                <a:gd name="T2" fmla="+- 0 1994 674"/>
                                <a:gd name="T3" fmla="*/ 1994 h 11260"/>
                                <a:gd name="T4" fmla="+- 0 677 647"/>
                                <a:gd name="T5" fmla="*/ T4 w 14722"/>
                                <a:gd name="T6" fmla="+- 0 2014 674"/>
                                <a:gd name="T7" fmla="*/ 2014 h 11260"/>
                                <a:gd name="T8" fmla="+- 0 661 647"/>
                                <a:gd name="T9" fmla="*/ T8 w 14722"/>
                                <a:gd name="T10" fmla="+- 0 2034 674"/>
                                <a:gd name="T11" fmla="*/ 2034 h 11260"/>
                                <a:gd name="T12" fmla="+- 0 651 647"/>
                                <a:gd name="T13" fmla="*/ T12 w 14722"/>
                                <a:gd name="T14" fmla="+- 0 2054 674"/>
                                <a:gd name="T15" fmla="*/ 2054 h 11260"/>
                                <a:gd name="T16" fmla="+- 0 647 647"/>
                                <a:gd name="T17" fmla="*/ T16 w 14722"/>
                                <a:gd name="T18" fmla="+- 0 2074 674"/>
                                <a:gd name="T19" fmla="*/ 2074 h 11260"/>
                                <a:gd name="T20" fmla="+- 0 653 647"/>
                                <a:gd name="T21" fmla="*/ T20 w 14722"/>
                                <a:gd name="T22" fmla="+- 0 2094 674"/>
                                <a:gd name="T23" fmla="*/ 2094 h 11260"/>
                                <a:gd name="T24" fmla="+- 0 666 647"/>
                                <a:gd name="T25" fmla="*/ T24 w 14722"/>
                                <a:gd name="T26" fmla="+- 0 2114 674"/>
                                <a:gd name="T27" fmla="*/ 2114 h 11260"/>
                                <a:gd name="T28" fmla="+- 0 707 647"/>
                                <a:gd name="T29" fmla="*/ T28 w 14722"/>
                                <a:gd name="T30" fmla="+- 0 2114 674"/>
                                <a:gd name="T31" fmla="*/ 2114 h 11260"/>
                                <a:gd name="T32" fmla="+- 0 707 647"/>
                                <a:gd name="T33" fmla="*/ T32 w 14722"/>
                                <a:gd name="T34" fmla="+- 0 2054 674"/>
                                <a:gd name="T35" fmla="*/ 2054 h 11260"/>
                                <a:gd name="T36" fmla="+- 0 697 647"/>
                                <a:gd name="T37" fmla="*/ T36 w 14722"/>
                                <a:gd name="T38" fmla="+- 0 1994 674"/>
                                <a:gd name="T39" fmla="*/ 1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320"/>
                                  </a:moveTo>
                                  <a:lnTo>
                                    <a:pt x="30" y="1340"/>
                                  </a:lnTo>
                                  <a:lnTo>
                                    <a:pt x="14" y="1360"/>
                                  </a:lnTo>
                                  <a:lnTo>
                                    <a:pt x="4" y="1380"/>
                                  </a:lnTo>
                                  <a:lnTo>
                                    <a:pt x="0" y="1400"/>
                                  </a:lnTo>
                                  <a:lnTo>
                                    <a:pt x="6" y="1420"/>
                                  </a:lnTo>
                                  <a:lnTo>
                                    <a:pt x="19" y="1440"/>
                                  </a:lnTo>
                                  <a:lnTo>
                                    <a:pt x="60" y="1440"/>
                                  </a:lnTo>
                                  <a:lnTo>
                                    <a:pt x="60" y="1380"/>
                                  </a:lnTo>
                                  <a:lnTo>
                                    <a:pt x="50" y="1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334"/>
                          <wps:cNvSpPr>
                            <a:spLocks/>
                          </wps:cNvSpPr>
                          <wps:spPr bwMode="auto">
                            <a:xfrm>
                              <a:off x="647" y="674"/>
                              <a:ext cx="14722" cy="11260"/>
                            </a:xfrm>
                            <a:custGeom>
                              <a:avLst/>
                              <a:gdLst>
                                <a:gd name="T0" fmla="+- 0 707 647"/>
                                <a:gd name="T1" fmla="*/ T0 w 14722"/>
                                <a:gd name="T2" fmla="+- 0 1994 674"/>
                                <a:gd name="T3" fmla="*/ 1994 h 11260"/>
                                <a:gd name="T4" fmla="+- 0 707 647"/>
                                <a:gd name="T5" fmla="*/ T4 w 14722"/>
                                <a:gd name="T6" fmla="+- 0 2054 674"/>
                                <a:gd name="T7" fmla="*/ 2054 h 11260"/>
                                <a:gd name="T8" fmla="+- 0 717 647"/>
                                <a:gd name="T9" fmla="*/ T8 w 14722"/>
                                <a:gd name="T10" fmla="+- 0 2114 674"/>
                                <a:gd name="T11" fmla="*/ 2114 h 11260"/>
                                <a:gd name="T12" fmla="+- 0 737 647"/>
                                <a:gd name="T13" fmla="*/ T12 w 14722"/>
                                <a:gd name="T14" fmla="+- 0 2114 674"/>
                                <a:gd name="T15" fmla="*/ 2114 h 11260"/>
                                <a:gd name="T16" fmla="+- 0 753 647"/>
                                <a:gd name="T17" fmla="*/ T16 w 14722"/>
                                <a:gd name="T18" fmla="+- 0 2094 674"/>
                                <a:gd name="T19" fmla="*/ 2094 h 11260"/>
                                <a:gd name="T20" fmla="+- 0 763 647"/>
                                <a:gd name="T21" fmla="*/ T20 w 14722"/>
                                <a:gd name="T22" fmla="+- 0 2074 674"/>
                                <a:gd name="T23" fmla="*/ 2074 h 11260"/>
                                <a:gd name="T24" fmla="+- 0 767 647"/>
                                <a:gd name="T25" fmla="*/ T24 w 14722"/>
                                <a:gd name="T26" fmla="+- 0 2054 674"/>
                                <a:gd name="T27" fmla="*/ 2054 h 11260"/>
                                <a:gd name="T28" fmla="+- 0 761 647"/>
                                <a:gd name="T29" fmla="*/ T28 w 14722"/>
                                <a:gd name="T30" fmla="+- 0 2034 674"/>
                                <a:gd name="T31" fmla="*/ 2034 h 11260"/>
                                <a:gd name="T32" fmla="+- 0 748 647"/>
                                <a:gd name="T33" fmla="*/ T32 w 14722"/>
                                <a:gd name="T34" fmla="+- 0 2014 674"/>
                                <a:gd name="T35" fmla="*/ 2014 h 11260"/>
                                <a:gd name="T36" fmla="+- 0 729 647"/>
                                <a:gd name="T37" fmla="*/ T36 w 14722"/>
                                <a:gd name="T38" fmla="+- 0 2014 674"/>
                                <a:gd name="T39" fmla="*/ 2014 h 11260"/>
                                <a:gd name="T40" fmla="+- 0 707 647"/>
                                <a:gd name="T41" fmla="*/ T40 w 14722"/>
                                <a:gd name="T42" fmla="+- 0 1994 674"/>
                                <a:gd name="T43" fmla="*/ 19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320"/>
                                  </a:moveTo>
                                  <a:lnTo>
                                    <a:pt x="60" y="1380"/>
                                  </a:lnTo>
                                  <a:lnTo>
                                    <a:pt x="70" y="1440"/>
                                  </a:lnTo>
                                  <a:lnTo>
                                    <a:pt x="90" y="1440"/>
                                  </a:lnTo>
                                  <a:lnTo>
                                    <a:pt x="106" y="1420"/>
                                  </a:lnTo>
                                  <a:lnTo>
                                    <a:pt x="116" y="1400"/>
                                  </a:lnTo>
                                  <a:lnTo>
                                    <a:pt x="120" y="1380"/>
                                  </a:lnTo>
                                  <a:lnTo>
                                    <a:pt x="114" y="1360"/>
                                  </a:lnTo>
                                  <a:lnTo>
                                    <a:pt x="101" y="1340"/>
                                  </a:lnTo>
                                  <a:lnTo>
                                    <a:pt x="82" y="1340"/>
                                  </a:lnTo>
                                  <a:lnTo>
                                    <a:pt x="60" y="13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333"/>
                          <wps:cNvSpPr>
                            <a:spLocks/>
                          </wps:cNvSpPr>
                          <wps:spPr bwMode="auto">
                            <a:xfrm>
                              <a:off x="647" y="674"/>
                              <a:ext cx="14722" cy="11260"/>
                            </a:xfrm>
                            <a:custGeom>
                              <a:avLst/>
                              <a:gdLst>
                                <a:gd name="T0" fmla="+- 0 15299 647"/>
                                <a:gd name="T1" fmla="*/ T0 w 14722"/>
                                <a:gd name="T2" fmla="+- 0 1934 674"/>
                                <a:gd name="T3" fmla="*/ 1934 h 11260"/>
                                <a:gd name="T4" fmla="+- 0 15279 647"/>
                                <a:gd name="T5" fmla="*/ T4 w 14722"/>
                                <a:gd name="T6" fmla="+- 0 1934 674"/>
                                <a:gd name="T7" fmla="*/ 1934 h 11260"/>
                                <a:gd name="T8" fmla="+- 0 15263 647"/>
                                <a:gd name="T9" fmla="*/ T8 w 14722"/>
                                <a:gd name="T10" fmla="+- 0 1954 674"/>
                                <a:gd name="T11" fmla="*/ 1954 h 11260"/>
                                <a:gd name="T12" fmla="+- 0 15253 647"/>
                                <a:gd name="T13" fmla="*/ T12 w 14722"/>
                                <a:gd name="T14" fmla="+- 0 1974 674"/>
                                <a:gd name="T15" fmla="*/ 1974 h 11260"/>
                                <a:gd name="T16" fmla="+- 0 15249 647"/>
                                <a:gd name="T17" fmla="*/ T16 w 14722"/>
                                <a:gd name="T18" fmla="+- 0 1994 674"/>
                                <a:gd name="T19" fmla="*/ 1994 h 11260"/>
                                <a:gd name="T20" fmla="+- 0 15255 647"/>
                                <a:gd name="T21" fmla="*/ T20 w 14722"/>
                                <a:gd name="T22" fmla="+- 0 2014 674"/>
                                <a:gd name="T23" fmla="*/ 2014 h 11260"/>
                                <a:gd name="T24" fmla="+- 0 15268 647"/>
                                <a:gd name="T25" fmla="*/ T24 w 14722"/>
                                <a:gd name="T26" fmla="+- 0 2034 674"/>
                                <a:gd name="T27" fmla="*/ 2034 h 11260"/>
                                <a:gd name="T28" fmla="+- 0 15287 647"/>
                                <a:gd name="T29" fmla="*/ T28 w 14722"/>
                                <a:gd name="T30" fmla="+- 0 2034 674"/>
                                <a:gd name="T31" fmla="*/ 2034 h 11260"/>
                                <a:gd name="T32" fmla="+- 0 15309 647"/>
                                <a:gd name="T33" fmla="*/ T32 w 14722"/>
                                <a:gd name="T34" fmla="+- 0 2054 674"/>
                                <a:gd name="T35" fmla="*/ 2054 h 11260"/>
                                <a:gd name="T36" fmla="+- 0 15309 647"/>
                                <a:gd name="T37" fmla="*/ T36 w 14722"/>
                                <a:gd name="T38" fmla="+- 0 1994 674"/>
                                <a:gd name="T39" fmla="*/ 1994 h 11260"/>
                                <a:gd name="T40" fmla="+- 0 15299 647"/>
                                <a:gd name="T41" fmla="*/ T40 w 14722"/>
                                <a:gd name="T42" fmla="+- 0 1934 674"/>
                                <a:gd name="T43" fmla="*/ 1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260"/>
                                  </a:moveTo>
                                  <a:lnTo>
                                    <a:pt x="14632" y="1260"/>
                                  </a:lnTo>
                                  <a:lnTo>
                                    <a:pt x="14616" y="1280"/>
                                  </a:lnTo>
                                  <a:lnTo>
                                    <a:pt x="14606" y="1300"/>
                                  </a:lnTo>
                                  <a:lnTo>
                                    <a:pt x="14602" y="1320"/>
                                  </a:lnTo>
                                  <a:lnTo>
                                    <a:pt x="14608" y="1340"/>
                                  </a:lnTo>
                                  <a:lnTo>
                                    <a:pt x="14621" y="1360"/>
                                  </a:lnTo>
                                  <a:lnTo>
                                    <a:pt x="14640" y="1360"/>
                                  </a:lnTo>
                                  <a:lnTo>
                                    <a:pt x="14662" y="1380"/>
                                  </a:lnTo>
                                  <a:lnTo>
                                    <a:pt x="14662" y="1320"/>
                                  </a:lnTo>
                                  <a:lnTo>
                                    <a:pt x="14652" y="1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Freeform 332"/>
                          <wps:cNvSpPr>
                            <a:spLocks/>
                          </wps:cNvSpPr>
                          <wps:spPr bwMode="auto">
                            <a:xfrm>
                              <a:off x="647" y="674"/>
                              <a:ext cx="14722" cy="11260"/>
                            </a:xfrm>
                            <a:custGeom>
                              <a:avLst/>
                              <a:gdLst>
                                <a:gd name="T0" fmla="+- 0 15350 647"/>
                                <a:gd name="T1" fmla="*/ T0 w 14722"/>
                                <a:gd name="T2" fmla="+- 0 1934 674"/>
                                <a:gd name="T3" fmla="*/ 1934 h 11260"/>
                                <a:gd name="T4" fmla="+- 0 15309 647"/>
                                <a:gd name="T5" fmla="*/ T4 w 14722"/>
                                <a:gd name="T6" fmla="+- 0 1934 674"/>
                                <a:gd name="T7" fmla="*/ 1934 h 11260"/>
                                <a:gd name="T8" fmla="+- 0 15309 647"/>
                                <a:gd name="T9" fmla="*/ T8 w 14722"/>
                                <a:gd name="T10" fmla="+- 0 1994 674"/>
                                <a:gd name="T11" fmla="*/ 1994 h 11260"/>
                                <a:gd name="T12" fmla="+- 0 15319 647"/>
                                <a:gd name="T13" fmla="*/ T12 w 14722"/>
                                <a:gd name="T14" fmla="+- 0 2054 674"/>
                                <a:gd name="T15" fmla="*/ 2054 h 11260"/>
                                <a:gd name="T16" fmla="+- 0 15339 647"/>
                                <a:gd name="T17" fmla="*/ T16 w 14722"/>
                                <a:gd name="T18" fmla="+- 0 2034 674"/>
                                <a:gd name="T19" fmla="*/ 2034 h 11260"/>
                                <a:gd name="T20" fmla="+- 0 15355 647"/>
                                <a:gd name="T21" fmla="*/ T20 w 14722"/>
                                <a:gd name="T22" fmla="+- 0 2034 674"/>
                                <a:gd name="T23" fmla="*/ 2034 h 11260"/>
                                <a:gd name="T24" fmla="+- 0 15365 647"/>
                                <a:gd name="T25" fmla="*/ T24 w 14722"/>
                                <a:gd name="T26" fmla="+- 0 2014 674"/>
                                <a:gd name="T27" fmla="*/ 2014 h 11260"/>
                                <a:gd name="T28" fmla="+- 0 15369 647"/>
                                <a:gd name="T29" fmla="*/ T28 w 14722"/>
                                <a:gd name="T30" fmla="+- 0 1974 674"/>
                                <a:gd name="T31" fmla="*/ 1974 h 11260"/>
                                <a:gd name="T32" fmla="+- 0 15363 647"/>
                                <a:gd name="T33" fmla="*/ T32 w 14722"/>
                                <a:gd name="T34" fmla="+- 0 1954 674"/>
                                <a:gd name="T35" fmla="*/ 1954 h 11260"/>
                                <a:gd name="T36" fmla="+- 0 15350 647"/>
                                <a:gd name="T37" fmla="*/ T36 w 14722"/>
                                <a:gd name="T38" fmla="+- 0 1934 674"/>
                                <a:gd name="T39" fmla="*/ 19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260"/>
                                  </a:moveTo>
                                  <a:lnTo>
                                    <a:pt x="14662" y="1260"/>
                                  </a:lnTo>
                                  <a:lnTo>
                                    <a:pt x="14662" y="1320"/>
                                  </a:lnTo>
                                  <a:lnTo>
                                    <a:pt x="14672" y="1380"/>
                                  </a:lnTo>
                                  <a:lnTo>
                                    <a:pt x="14692" y="1360"/>
                                  </a:lnTo>
                                  <a:lnTo>
                                    <a:pt x="14708" y="1360"/>
                                  </a:lnTo>
                                  <a:lnTo>
                                    <a:pt x="14718" y="1340"/>
                                  </a:lnTo>
                                  <a:lnTo>
                                    <a:pt x="14722" y="1300"/>
                                  </a:lnTo>
                                  <a:lnTo>
                                    <a:pt x="14716" y="1280"/>
                                  </a:lnTo>
                                  <a:lnTo>
                                    <a:pt x="14703" y="12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331"/>
                          <wps:cNvSpPr>
                            <a:spLocks/>
                          </wps:cNvSpPr>
                          <wps:spPr bwMode="auto">
                            <a:xfrm>
                              <a:off x="647" y="674"/>
                              <a:ext cx="14722" cy="11260"/>
                            </a:xfrm>
                            <a:custGeom>
                              <a:avLst/>
                              <a:gdLst>
                                <a:gd name="T0" fmla="+- 0 697 647"/>
                                <a:gd name="T1" fmla="*/ T0 w 14722"/>
                                <a:gd name="T2" fmla="+- 0 1874 674"/>
                                <a:gd name="T3" fmla="*/ 1874 h 11260"/>
                                <a:gd name="T4" fmla="+- 0 677 647"/>
                                <a:gd name="T5" fmla="*/ T4 w 14722"/>
                                <a:gd name="T6" fmla="+- 0 1894 674"/>
                                <a:gd name="T7" fmla="*/ 1894 h 11260"/>
                                <a:gd name="T8" fmla="+- 0 661 647"/>
                                <a:gd name="T9" fmla="*/ T8 w 14722"/>
                                <a:gd name="T10" fmla="+- 0 1914 674"/>
                                <a:gd name="T11" fmla="*/ 1914 h 11260"/>
                                <a:gd name="T12" fmla="+- 0 651 647"/>
                                <a:gd name="T13" fmla="*/ T12 w 14722"/>
                                <a:gd name="T14" fmla="+- 0 1934 674"/>
                                <a:gd name="T15" fmla="*/ 1934 h 11260"/>
                                <a:gd name="T16" fmla="+- 0 647 647"/>
                                <a:gd name="T17" fmla="*/ T16 w 14722"/>
                                <a:gd name="T18" fmla="+- 0 1954 674"/>
                                <a:gd name="T19" fmla="*/ 1954 h 11260"/>
                                <a:gd name="T20" fmla="+- 0 653 647"/>
                                <a:gd name="T21" fmla="*/ T20 w 14722"/>
                                <a:gd name="T22" fmla="+- 0 1974 674"/>
                                <a:gd name="T23" fmla="*/ 1974 h 11260"/>
                                <a:gd name="T24" fmla="+- 0 666 647"/>
                                <a:gd name="T25" fmla="*/ T24 w 14722"/>
                                <a:gd name="T26" fmla="+- 0 1994 674"/>
                                <a:gd name="T27" fmla="*/ 1994 h 11260"/>
                                <a:gd name="T28" fmla="+- 0 707 647"/>
                                <a:gd name="T29" fmla="*/ T28 w 14722"/>
                                <a:gd name="T30" fmla="+- 0 1994 674"/>
                                <a:gd name="T31" fmla="*/ 1994 h 11260"/>
                                <a:gd name="T32" fmla="+- 0 707 647"/>
                                <a:gd name="T33" fmla="*/ T32 w 14722"/>
                                <a:gd name="T34" fmla="+- 0 1934 674"/>
                                <a:gd name="T35" fmla="*/ 1934 h 11260"/>
                                <a:gd name="T36" fmla="+- 0 697 647"/>
                                <a:gd name="T37" fmla="*/ T36 w 14722"/>
                                <a:gd name="T38" fmla="+- 0 1874 674"/>
                                <a:gd name="T39" fmla="*/ 1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200"/>
                                  </a:moveTo>
                                  <a:lnTo>
                                    <a:pt x="30" y="1220"/>
                                  </a:lnTo>
                                  <a:lnTo>
                                    <a:pt x="14" y="1240"/>
                                  </a:lnTo>
                                  <a:lnTo>
                                    <a:pt x="4" y="1260"/>
                                  </a:lnTo>
                                  <a:lnTo>
                                    <a:pt x="0" y="1280"/>
                                  </a:lnTo>
                                  <a:lnTo>
                                    <a:pt x="6" y="1300"/>
                                  </a:lnTo>
                                  <a:lnTo>
                                    <a:pt x="19" y="1320"/>
                                  </a:lnTo>
                                  <a:lnTo>
                                    <a:pt x="60" y="1320"/>
                                  </a:lnTo>
                                  <a:lnTo>
                                    <a:pt x="60" y="1260"/>
                                  </a:lnTo>
                                  <a:lnTo>
                                    <a:pt x="50" y="1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330"/>
                          <wps:cNvSpPr>
                            <a:spLocks/>
                          </wps:cNvSpPr>
                          <wps:spPr bwMode="auto">
                            <a:xfrm>
                              <a:off x="647" y="674"/>
                              <a:ext cx="14722" cy="11260"/>
                            </a:xfrm>
                            <a:custGeom>
                              <a:avLst/>
                              <a:gdLst>
                                <a:gd name="T0" fmla="+- 0 707 647"/>
                                <a:gd name="T1" fmla="*/ T0 w 14722"/>
                                <a:gd name="T2" fmla="+- 0 1874 674"/>
                                <a:gd name="T3" fmla="*/ 1874 h 11260"/>
                                <a:gd name="T4" fmla="+- 0 707 647"/>
                                <a:gd name="T5" fmla="*/ T4 w 14722"/>
                                <a:gd name="T6" fmla="+- 0 1934 674"/>
                                <a:gd name="T7" fmla="*/ 1934 h 11260"/>
                                <a:gd name="T8" fmla="+- 0 717 647"/>
                                <a:gd name="T9" fmla="*/ T8 w 14722"/>
                                <a:gd name="T10" fmla="+- 0 1994 674"/>
                                <a:gd name="T11" fmla="*/ 1994 h 11260"/>
                                <a:gd name="T12" fmla="+- 0 737 647"/>
                                <a:gd name="T13" fmla="*/ T12 w 14722"/>
                                <a:gd name="T14" fmla="+- 0 1994 674"/>
                                <a:gd name="T15" fmla="*/ 1994 h 11260"/>
                                <a:gd name="T16" fmla="+- 0 753 647"/>
                                <a:gd name="T17" fmla="*/ T16 w 14722"/>
                                <a:gd name="T18" fmla="+- 0 1974 674"/>
                                <a:gd name="T19" fmla="*/ 1974 h 11260"/>
                                <a:gd name="T20" fmla="+- 0 763 647"/>
                                <a:gd name="T21" fmla="*/ T20 w 14722"/>
                                <a:gd name="T22" fmla="+- 0 1954 674"/>
                                <a:gd name="T23" fmla="*/ 1954 h 11260"/>
                                <a:gd name="T24" fmla="+- 0 767 647"/>
                                <a:gd name="T25" fmla="*/ T24 w 14722"/>
                                <a:gd name="T26" fmla="+- 0 1934 674"/>
                                <a:gd name="T27" fmla="*/ 1934 h 11260"/>
                                <a:gd name="T28" fmla="+- 0 761 647"/>
                                <a:gd name="T29" fmla="*/ T28 w 14722"/>
                                <a:gd name="T30" fmla="+- 0 1914 674"/>
                                <a:gd name="T31" fmla="*/ 1914 h 11260"/>
                                <a:gd name="T32" fmla="+- 0 748 647"/>
                                <a:gd name="T33" fmla="*/ T32 w 14722"/>
                                <a:gd name="T34" fmla="+- 0 1894 674"/>
                                <a:gd name="T35" fmla="*/ 1894 h 11260"/>
                                <a:gd name="T36" fmla="+- 0 729 647"/>
                                <a:gd name="T37" fmla="*/ T36 w 14722"/>
                                <a:gd name="T38" fmla="+- 0 1894 674"/>
                                <a:gd name="T39" fmla="*/ 1894 h 11260"/>
                                <a:gd name="T40" fmla="+- 0 707 647"/>
                                <a:gd name="T41" fmla="*/ T40 w 14722"/>
                                <a:gd name="T42" fmla="+- 0 1874 674"/>
                                <a:gd name="T43" fmla="*/ 18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200"/>
                                  </a:moveTo>
                                  <a:lnTo>
                                    <a:pt x="60" y="1260"/>
                                  </a:lnTo>
                                  <a:lnTo>
                                    <a:pt x="70" y="1320"/>
                                  </a:lnTo>
                                  <a:lnTo>
                                    <a:pt x="90" y="1320"/>
                                  </a:lnTo>
                                  <a:lnTo>
                                    <a:pt x="106" y="1300"/>
                                  </a:lnTo>
                                  <a:lnTo>
                                    <a:pt x="116" y="1280"/>
                                  </a:lnTo>
                                  <a:lnTo>
                                    <a:pt x="120" y="1260"/>
                                  </a:lnTo>
                                  <a:lnTo>
                                    <a:pt x="114" y="1240"/>
                                  </a:lnTo>
                                  <a:lnTo>
                                    <a:pt x="101" y="1220"/>
                                  </a:lnTo>
                                  <a:lnTo>
                                    <a:pt x="82" y="1220"/>
                                  </a:lnTo>
                                  <a:lnTo>
                                    <a:pt x="60" y="12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Freeform 329"/>
                          <wps:cNvSpPr>
                            <a:spLocks/>
                          </wps:cNvSpPr>
                          <wps:spPr bwMode="auto">
                            <a:xfrm>
                              <a:off x="647" y="674"/>
                              <a:ext cx="14722" cy="11260"/>
                            </a:xfrm>
                            <a:custGeom>
                              <a:avLst/>
                              <a:gdLst>
                                <a:gd name="T0" fmla="+- 0 15299 647"/>
                                <a:gd name="T1" fmla="*/ T0 w 14722"/>
                                <a:gd name="T2" fmla="+- 0 1814 674"/>
                                <a:gd name="T3" fmla="*/ 1814 h 11260"/>
                                <a:gd name="T4" fmla="+- 0 15279 647"/>
                                <a:gd name="T5" fmla="*/ T4 w 14722"/>
                                <a:gd name="T6" fmla="+- 0 1814 674"/>
                                <a:gd name="T7" fmla="*/ 1814 h 11260"/>
                                <a:gd name="T8" fmla="+- 0 15263 647"/>
                                <a:gd name="T9" fmla="*/ T8 w 14722"/>
                                <a:gd name="T10" fmla="+- 0 1834 674"/>
                                <a:gd name="T11" fmla="*/ 1834 h 11260"/>
                                <a:gd name="T12" fmla="+- 0 15253 647"/>
                                <a:gd name="T13" fmla="*/ T12 w 14722"/>
                                <a:gd name="T14" fmla="+- 0 1854 674"/>
                                <a:gd name="T15" fmla="*/ 1854 h 11260"/>
                                <a:gd name="T16" fmla="+- 0 15249 647"/>
                                <a:gd name="T17" fmla="*/ T16 w 14722"/>
                                <a:gd name="T18" fmla="+- 0 1874 674"/>
                                <a:gd name="T19" fmla="*/ 1874 h 11260"/>
                                <a:gd name="T20" fmla="+- 0 15255 647"/>
                                <a:gd name="T21" fmla="*/ T20 w 14722"/>
                                <a:gd name="T22" fmla="+- 0 1894 674"/>
                                <a:gd name="T23" fmla="*/ 1894 h 11260"/>
                                <a:gd name="T24" fmla="+- 0 15268 647"/>
                                <a:gd name="T25" fmla="*/ T24 w 14722"/>
                                <a:gd name="T26" fmla="+- 0 1914 674"/>
                                <a:gd name="T27" fmla="*/ 1914 h 11260"/>
                                <a:gd name="T28" fmla="+- 0 15287 647"/>
                                <a:gd name="T29" fmla="*/ T28 w 14722"/>
                                <a:gd name="T30" fmla="+- 0 1914 674"/>
                                <a:gd name="T31" fmla="*/ 1914 h 11260"/>
                                <a:gd name="T32" fmla="+- 0 15309 647"/>
                                <a:gd name="T33" fmla="*/ T32 w 14722"/>
                                <a:gd name="T34" fmla="+- 0 1934 674"/>
                                <a:gd name="T35" fmla="*/ 1934 h 11260"/>
                                <a:gd name="T36" fmla="+- 0 15309 647"/>
                                <a:gd name="T37" fmla="*/ T36 w 14722"/>
                                <a:gd name="T38" fmla="+- 0 1874 674"/>
                                <a:gd name="T39" fmla="*/ 1874 h 11260"/>
                                <a:gd name="T40" fmla="+- 0 15299 647"/>
                                <a:gd name="T41" fmla="*/ T40 w 14722"/>
                                <a:gd name="T42" fmla="+- 0 1814 674"/>
                                <a:gd name="T43" fmla="*/ 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140"/>
                                  </a:moveTo>
                                  <a:lnTo>
                                    <a:pt x="14632" y="1140"/>
                                  </a:lnTo>
                                  <a:lnTo>
                                    <a:pt x="14616" y="1160"/>
                                  </a:lnTo>
                                  <a:lnTo>
                                    <a:pt x="14606" y="1180"/>
                                  </a:lnTo>
                                  <a:lnTo>
                                    <a:pt x="14602" y="1200"/>
                                  </a:lnTo>
                                  <a:lnTo>
                                    <a:pt x="14608" y="1220"/>
                                  </a:lnTo>
                                  <a:lnTo>
                                    <a:pt x="14621" y="1240"/>
                                  </a:lnTo>
                                  <a:lnTo>
                                    <a:pt x="14640" y="1240"/>
                                  </a:lnTo>
                                  <a:lnTo>
                                    <a:pt x="14662" y="1260"/>
                                  </a:lnTo>
                                  <a:lnTo>
                                    <a:pt x="14662" y="1200"/>
                                  </a:lnTo>
                                  <a:lnTo>
                                    <a:pt x="14652" y="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Freeform 328"/>
                          <wps:cNvSpPr>
                            <a:spLocks/>
                          </wps:cNvSpPr>
                          <wps:spPr bwMode="auto">
                            <a:xfrm>
                              <a:off x="647" y="674"/>
                              <a:ext cx="14722" cy="11260"/>
                            </a:xfrm>
                            <a:custGeom>
                              <a:avLst/>
                              <a:gdLst>
                                <a:gd name="T0" fmla="+- 0 15350 647"/>
                                <a:gd name="T1" fmla="*/ T0 w 14722"/>
                                <a:gd name="T2" fmla="+- 0 1814 674"/>
                                <a:gd name="T3" fmla="*/ 1814 h 11260"/>
                                <a:gd name="T4" fmla="+- 0 15309 647"/>
                                <a:gd name="T5" fmla="*/ T4 w 14722"/>
                                <a:gd name="T6" fmla="+- 0 1814 674"/>
                                <a:gd name="T7" fmla="*/ 1814 h 11260"/>
                                <a:gd name="T8" fmla="+- 0 15309 647"/>
                                <a:gd name="T9" fmla="*/ T8 w 14722"/>
                                <a:gd name="T10" fmla="+- 0 1874 674"/>
                                <a:gd name="T11" fmla="*/ 1874 h 11260"/>
                                <a:gd name="T12" fmla="+- 0 15319 647"/>
                                <a:gd name="T13" fmla="*/ T12 w 14722"/>
                                <a:gd name="T14" fmla="+- 0 1934 674"/>
                                <a:gd name="T15" fmla="*/ 1934 h 11260"/>
                                <a:gd name="T16" fmla="+- 0 15339 647"/>
                                <a:gd name="T17" fmla="*/ T16 w 14722"/>
                                <a:gd name="T18" fmla="+- 0 1914 674"/>
                                <a:gd name="T19" fmla="*/ 1914 h 11260"/>
                                <a:gd name="T20" fmla="+- 0 15355 647"/>
                                <a:gd name="T21" fmla="*/ T20 w 14722"/>
                                <a:gd name="T22" fmla="+- 0 1914 674"/>
                                <a:gd name="T23" fmla="*/ 1914 h 11260"/>
                                <a:gd name="T24" fmla="+- 0 15365 647"/>
                                <a:gd name="T25" fmla="*/ T24 w 14722"/>
                                <a:gd name="T26" fmla="+- 0 1894 674"/>
                                <a:gd name="T27" fmla="*/ 1894 h 11260"/>
                                <a:gd name="T28" fmla="+- 0 15369 647"/>
                                <a:gd name="T29" fmla="*/ T28 w 14722"/>
                                <a:gd name="T30" fmla="+- 0 1854 674"/>
                                <a:gd name="T31" fmla="*/ 1854 h 11260"/>
                                <a:gd name="T32" fmla="+- 0 15363 647"/>
                                <a:gd name="T33" fmla="*/ T32 w 14722"/>
                                <a:gd name="T34" fmla="+- 0 1834 674"/>
                                <a:gd name="T35" fmla="*/ 1834 h 11260"/>
                                <a:gd name="T36" fmla="+- 0 15350 647"/>
                                <a:gd name="T37" fmla="*/ T36 w 14722"/>
                                <a:gd name="T38" fmla="+- 0 1814 674"/>
                                <a:gd name="T39" fmla="*/ 18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140"/>
                                  </a:moveTo>
                                  <a:lnTo>
                                    <a:pt x="14662" y="1140"/>
                                  </a:lnTo>
                                  <a:lnTo>
                                    <a:pt x="14662" y="1200"/>
                                  </a:lnTo>
                                  <a:lnTo>
                                    <a:pt x="14672" y="1260"/>
                                  </a:lnTo>
                                  <a:lnTo>
                                    <a:pt x="14692" y="1240"/>
                                  </a:lnTo>
                                  <a:lnTo>
                                    <a:pt x="14708" y="1240"/>
                                  </a:lnTo>
                                  <a:lnTo>
                                    <a:pt x="14718" y="1220"/>
                                  </a:lnTo>
                                  <a:lnTo>
                                    <a:pt x="14722" y="1180"/>
                                  </a:lnTo>
                                  <a:lnTo>
                                    <a:pt x="14716" y="1160"/>
                                  </a:lnTo>
                                  <a:lnTo>
                                    <a:pt x="14703" y="11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Freeform 327"/>
                          <wps:cNvSpPr>
                            <a:spLocks/>
                          </wps:cNvSpPr>
                          <wps:spPr bwMode="auto">
                            <a:xfrm>
                              <a:off x="647" y="674"/>
                              <a:ext cx="14722" cy="11260"/>
                            </a:xfrm>
                            <a:custGeom>
                              <a:avLst/>
                              <a:gdLst>
                                <a:gd name="T0" fmla="+- 0 697 647"/>
                                <a:gd name="T1" fmla="*/ T0 w 14722"/>
                                <a:gd name="T2" fmla="+- 0 1754 674"/>
                                <a:gd name="T3" fmla="*/ 1754 h 11260"/>
                                <a:gd name="T4" fmla="+- 0 677 647"/>
                                <a:gd name="T5" fmla="*/ T4 w 14722"/>
                                <a:gd name="T6" fmla="+- 0 1774 674"/>
                                <a:gd name="T7" fmla="*/ 1774 h 11260"/>
                                <a:gd name="T8" fmla="+- 0 661 647"/>
                                <a:gd name="T9" fmla="*/ T8 w 14722"/>
                                <a:gd name="T10" fmla="+- 0 1794 674"/>
                                <a:gd name="T11" fmla="*/ 1794 h 11260"/>
                                <a:gd name="T12" fmla="+- 0 651 647"/>
                                <a:gd name="T13" fmla="*/ T12 w 14722"/>
                                <a:gd name="T14" fmla="+- 0 1814 674"/>
                                <a:gd name="T15" fmla="*/ 1814 h 11260"/>
                                <a:gd name="T16" fmla="+- 0 647 647"/>
                                <a:gd name="T17" fmla="*/ T16 w 14722"/>
                                <a:gd name="T18" fmla="+- 0 1834 674"/>
                                <a:gd name="T19" fmla="*/ 1834 h 11260"/>
                                <a:gd name="T20" fmla="+- 0 653 647"/>
                                <a:gd name="T21" fmla="*/ T20 w 14722"/>
                                <a:gd name="T22" fmla="+- 0 1854 674"/>
                                <a:gd name="T23" fmla="*/ 1854 h 11260"/>
                                <a:gd name="T24" fmla="+- 0 666 647"/>
                                <a:gd name="T25" fmla="*/ T24 w 14722"/>
                                <a:gd name="T26" fmla="+- 0 1874 674"/>
                                <a:gd name="T27" fmla="*/ 1874 h 11260"/>
                                <a:gd name="T28" fmla="+- 0 707 647"/>
                                <a:gd name="T29" fmla="*/ T28 w 14722"/>
                                <a:gd name="T30" fmla="+- 0 1874 674"/>
                                <a:gd name="T31" fmla="*/ 1874 h 11260"/>
                                <a:gd name="T32" fmla="+- 0 707 647"/>
                                <a:gd name="T33" fmla="*/ T32 w 14722"/>
                                <a:gd name="T34" fmla="+- 0 1814 674"/>
                                <a:gd name="T35" fmla="*/ 1814 h 11260"/>
                                <a:gd name="T36" fmla="+- 0 697 647"/>
                                <a:gd name="T37" fmla="*/ T36 w 14722"/>
                                <a:gd name="T38" fmla="+- 0 1754 674"/>
                                <a:gd name="T39" fmla="*/ 1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080"/>
                                  </a:moveTo>
                                  <a:lnTo>
                                    <a:pt x="30" y="1100"/>
                                  </a:lnTo>
                                  <a:lnTo>
                                    <a:pt x="14" y="1120"/>
                                  </a:lnTo>
                                  <a:lnTo>
                                    <a:pt x="4" y="1140"/>
                                  </a:lnTo>
                                  <a:lnTo>
                                    <a:pt x="0" y="1160"/>
                                  </a:lnTo>
                                  <a:lnTo>
                                    <a:pt x="6" y="1180"/>
                                  </a:lnTo>
                                  <a:lnTo>
                                    <a:pt x="19" y="1200"/>
                                  </a:lnTo>
                                  <a:lnTo>
                                    <a:pt x="60" y="1200"/>
                                  </a:lnTo>
                                  <a:lnTo>
                                    <a:pt x="60" y="1140"/>
                                  </a:lnTo>
                                  <a:lnTo>
                                    <a:pt x="50" y="1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Freeform 326"/>
                          <wps:cNvSpPr>
                            <a:spLocks/>
                          </wps:cNvSpPr>
                          <wps:spPr bwMode="auto">
                            <a:xfrm>
                              <a:off x="647" y="674"/>
                              <a:ext cx="14722" cy="11260"/>
                            </a:xfrm>
                            <a:custGeom>
                              <a:avLst/>
                              <a:gdLst>
                                <a:gd name="T0" fmla="+- 0 707 647"/>
                                <a:gd name="T1" fmla="*/ T0 w 14722"/>
                                <a:gd name="T2" fmla="+- 0 1754 674"/>
                                <a:gd name="T3" fmla="*/ 1754 h 11260"/>
                                <a:gd name="T4" fmla="+- 0 707 647"/>
                                <a:gd name="T5" fmla="*/ T4 w 14722"/>
                                <a:gd name="T6" fmla="+- 0 1814 674"/>
                                <a:gd name="T7" fmla="*/ 1814 h 11260"/>
                                <a:gd name="T8" fmla="+- 0 717 647"/>
                                <a:gd name="T9" fmla="*/ T8 w 14722"/>
                                <a:gd name="T10" fmla="+- 0 1874 674"/>
                                <a:gd name="T11" fmla="*/ 1874 h 11260"/>
                                <a:gd name="T12" fmla="+- 0 737 647"/>
                                <a:gd name="T13" fmla="*/ T12 w 14722"/>
                                <a:gd name="T14" fmla="+- 0 1874 674"/>
                                <a:gd name="T15" fmla="*/ 1874 h 11260"/>
                                <a:gd name="T16" fmla="+- 0 753 647"/>
                                <a:gd name="T17" fmla="*/ T16 w 14722"/>
                                <a:gd name="T18" fmla="+- 0 1854 674"/>
                                <a:gd name="T19" fmla="*/ 1854 h 11260"/>
                                <a:gd name="T20" fmla="+- 0 763 647"/>
                                <a:gd name="T21" fmla="*/ T20 w 14722"/>
                                <a:gd name="T22" fmla="+- 0 1834 674"/>
                                <a:gd name="T23" fmla="*/ 1834 h 11260"/>
                                <a:gd name="T24" fmla="+- 0 767 647"/>
                                <a:gd name="T25" fmla="*/ T24 w 14722"/>
                                <a:gd name="T26" fmla="+- 0 1814 674"/>
                                <a:gd name="T27" fmla="*/ 1814 h 11260"/>
                                <a:gd name="T28" fmla="+- 0 761 647"/>
                                <a:gd name="T29" fmla="*/ T28 w 14722"/>
                                <a:gd name="T30" fmla="+- 0 1794 674"/>
                                <a:gd name="T31" fmla="*/ 1794 h 11260"/>
                                <a:gd name="T32" fmla="+- 0 748 647"/>
                                <a:gd name="T33" fmla="*/ T32 w 14722"/>
                                <a:gd name="T34" fmla="+- 0 1774 674"/>
                                <a:gd name="T35" fmla="*/ 1774 h 11260"/>
                                <a:gd name="T36" fmla="+- 0 729 647"/>
                                <a:gd name="T37" fmla="*/ T36 w 14722"/>
                                <a:gd name="T38" fmla="+- 0 1774 674"/>
                                <a:gd name="T39" fmla="*/ 1774 h 11260"/>
                                <a:gd name="T40" fmla="+- 0 707 647"/>
                                <a:gd name="T41" fmla="*/ T40 w 14722"/>
                                <a:gd name="T42" fmla="+- 0 1754 674"/>
                                <a:gd name="T43" fmla="*/ 17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080"/>
                                  </a:moveTo>
                                  <a:lnTo>
                                    <a:pt x="60" y="1140"/>
                                  </a:lnTo>
                                  <a:lnTo>
                                    <a:pt x="70" y="1200"/>
                                  </a:lnTo>
                                  <a:lnTo>
                                    <a:pt x="90" y="1200"/>
                                  </a:lnTo>
                                  <a:lnTo>
                                    <a:pt x="106" y="1180"/>
                                  </a:lnTo>
                                  <a:lnTo>
                                    <a:pt x="116" y="1160"/>
                                  </a:lnTo>
                                  <a:lnTo>
                                    <a:pt x="120" y="1140"/>
                                  </a:lnTo>
                                  <a:lnTo>
                                    <a:pt x="114" y="1120"/>
                                  </a:lnTo>
                                  <a:lnTo>
                                    <a:pt x="101" y="1100"/>
                                  </a:lnTo>
                                  <a:lnTo>
                                    <a:pt x="82" y="1100"/>
                                  </a:lnTo>
                                  <a:lnTo>
                                    <a:pt x="60" y="10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 name="Freeform 325"/>
                          <wps:cNvSpPr>
                            <a:spLocks/>
                          </wps:cNvSpPr>
                          <wps:spPr bwMode="auto">
                            <a:xfrm>
                              <a:off x="647" y="674"/>
                              <a:ext cx="14722" cy="11260"/>
                            </a:xfrm>
                            <a:custGeom>
                              <a:avLst/>
                              <a:gdLst>
                                <a:gd name="T0" fmla="+- 0 15299 647"/>
                                <a:gd name="T1" fmla="*/ T0 w 14722"/>
                                <a:gd name="T2" fmla="+- 0 1694 674"/>
                                <a:gd name="T3" fmla="*/ 1694 h 11260"/>
                                <a:gd name="T4" fmla="+- 0 15279 647"/>
                                <a:gd name="T5" fmla="*/ T4 w 14722"/>
                                <a:gd name="T6" fmla="+- 0 1694 674"/>
                                <a:gd name="T7" fmla="*/ 1694 h 11260"/>
                                <a:gd name="T8" fmla="+- 0 15263 647"/>
                                <a:gd name="T9" fmla="*/ T8 w 14722"/>
                                <a:gd name="T10" fmla="+- 0 1714 674"/>
                                <a:gd name="T11" fmla="*/ 1714 h 11260"/>
                                <a:gd name="T12" fmla="+- 0 15253 647"/>
                                <a:gd name="T13" fmla="*/ T12 w 14722"/>
                                <a:gd name="T14" fmla="+- 0 1734 674"/>
                                <a:gd name="T15" fmla="*/ 1734 h 11260"/>
                                <a:gd name="T16" fmla="+- 0 15249 647"/>
                                <a:gd name="T17" fmla="*/ T16 w 14722"/>
                                <a:gd name="T18" fmla="+- 0 1754 674"/>
                                <a:gd name="T19" fmla="*/ 1754 h 11260"/>
                                <a:gd name="T20" fmla="+- 0 15255 647"/>
                                <a:gd name="T21" fmla="*/ T20 w 14722"/>
                                <a:gd name="T22" fmla="+- 0 1774 674"/>
                                <a:gd name="T23" fmla="*/ 1774 h 11260"/>
                                <a:gd name="T24" fmla="+- 0 15268 647"/>
                                <a:gd name="T25" fmla="*/ T24 w 14722"/>
                                <a:gd name="T26" fmla="+- 0 1794 674"/>
                                <a:gd name="T27" fmla="*/ 1794 h 11260"/>
                                <a:gd name="T28" fmla="+- 0 15287 647"/>
                                <a:gd name="T29" fmla="*/ T28 w 14722"/>
                                <a:gd name="T30" fmla="+- 0 1794 674"/>
                                <a:gd name="T31" fmla="*/ 1794 h 11260"/>
                                <a:gd name="T32" fmla="+- 0 15309 647"/>
                                <a:gd name="T33" fmla="*/ T32 w 14722"/>
                                <a:gd name="T34" fmla="+- 0 1814 674"/>
                                <a:gd name="T35" fmla="*/ 1814 h 11260"/>
                                <a:gd name="T36" fmla="+- 0 15309 647"/>
                                <a:gd name="T37" fmla="*/ T36 w 14722"/>
                                <a:gd name="T38" fmla="+- 0 1754 674"/>
                                <a:gd name="T39" fmla="*/ 1754 h 11260"/>
                                <a:gd name="T40" fmla="+- 0 15299 647"/>
                                <a:gd name="T41" fmla="*/ T40 w 14722"/>
                                <a:gd name="T42" fmla="+- 0 1694 674"/>
                                <a:gd name="T43" fmla="*/ 1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020"/>
                                  </a:moveTo>
                                  <a:lnTo>
                                    <a:pt x="14632" y="1020"/>
                                  </a:lnTo>
                                  <a:lnTo>
                                    <a:pt x="14616" y="1040"/>
                                  </a:lnTo>
                                  <a:lnTo>
                                    <a:pt x="14606" y="1060"/>
                                  </a:lnTo>
                                  <a:lnTo>
                                    <a:pt x="14602" y="1080"/>
                                  </a:lnTo>
                                  <a:lnTo>
                                    <a:pt x="14608" y="1100"/>
                                  </a:lnTo>
                                  <a:lnTo>
                                    <a:pt x="14621" y="1120"/>
                                  </a:lnTo>
                                  <a:lnTo>
                                    <a:pt x="14640" y="1120"/>
                                  </a:lnTo>
                                  <a:lnTo>
                                    <a:pt x="14662" y="1140"/>
                                  </a:lnTo>
                                  <a:lnTo>
                                    <a:pt x="14662" y="1080"/>
                                  </a:lnTo>
                                  <a:lnTo>
                                    <a:pt x="14652" y="1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Freeform 324"/>
                          <wps:cNvSpPr>
                            <a:spLocks/>
                          </wps:cNvSpPr>
                          <wps:spPr bwMode="auto">
                            <a:xfrm>
                              <a:off x="647" y="674"/>
                              <a:ext cx="14722" cy="11260"/>
                            </a:xfrm>
                            <a:custGeom>
                              <a:avLst/>
                              <a:gdLst>
                                <a:gd name="T0" fmla="+- 0 15350 647"/>
                                <a:gd name="T1" fmla="*/ T0 w 14722"/>
                                <a:gd name="T2" fmla="+- 0 1694 674"/>
                                <a:gd name="T3" fmla="*/ 1694 h 11260"/>
                                <a:gd name="T4" fmla="+- 0 15309 647"/>
                                <a:gd name="T5" fmla="*/ T4 w 14722"/>
                                <a:gd name="T6" fmla="+- 0 1694 674"/>
                                <a:gd name="T7" fmla="*/ 1694 h 11260"/>
                                <a:gd name="T8" fmla="+- 0 15309 647"/>
                                <a:gd name="T9" fmla="*/ T8 w 14722"/>
                                <a:gd name="T10" fmla="+- 0 1754 674"/>
                                <a:gd name="T11" fmla="*/ 1754 h 11260"/>
                                <a:gd name="T12" fmla="+- 0 15319 647"/>
                                <a:gd name="T13" fmla="*/ T12 w 14722"/>
                                <a:gd name="T14" fmla="+- 0 1814 674"/>
                                <a:gd name="T15" fmla="*/ 1814 h 11260"/>
                                <a:gd name="T16" fmla="+- 0 15339 647"/>
                                <a:gd name="T17" fmla="*/ T16 w 14722"/>
                                <a:gd name="T18" fmla="+- 0 1794 674"/>
                                <a:gd name="T19" fmla="*/ 1794 h 11260"/>
                                <a:gd name="T20" fmla="+- 0 15355 647"/>
                                <a:gd name="T21" fmla="*/ T20 w 14722"/>
                                <a:gd name="T22" fmla="+- 0 1794 674"/>
                                <a:gd name="T23" fmla="*/ 1794 h 11260"/>
                                <a:gd name="T24" fmla="+- 0 15365 647"/>
                                <a:gd name="T25" fmla="*/ T24 w 14722"/>
                                <a:gd name="T26" fmla="+- 0 1774 674"/>
                                <a:gd name="T27" fmla="*/ 1774 h 11260"/>
                                <a:gd name="T28" fmla="+- 0 15369 647"/>
                                <a:gd name="T29" fmla="*/ T28 w 14722"/>
                                <a:gd name="T30" fmla="+- 0 1734 674"/>
                                <a:gd name="T31" fmla="*/ 1734 h 11260"/>
                                <a:gd name="T32" fmla="+- 0 15363 647"/>
                                <a:gd name="T33" fmla="*/ T32 w 14722"/>
                                <a:gd name="T34" fmla="+- 0 1714 674"/>
                                <a:gd name="T35" fmla="*/ 1714 h 11260"/>
                                <a:gd name="T36" fmla="+- 0 15350 647"/>
                                <a:gd name="T37" fmla="*/ T36 w 14722"/>
                                <a:gd name="T38" fmla="+- 0 1694 674"/>
                                <a:gd name="T39" fmla="*/ 1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020"/>
                                  </a:moveTo>
                                  <a:lnTo>
                                    <a:pt x="14662" y="1020"/>
                                  </a:lnTo>
                                  <a:lnTo>
                                    <a:pt x="14662" y="1080"/>
                                  </a:lnTo>
                                  <a:lnTo>
                                    <a:pt x="14672" y="1140"/>
                                  </a:lnTo>
                                  <a:lnTo>
                                    <a:pt x="14692" y="1120"/>
                                  </a:lnTo>
                                  <a:lnTo>
                                    <a:pt x="14708" y="1120"/>
                                  </a:lnTo>
                                  <a:lnTo>
                                    <a:pt x="14718" y="1100"/>
                                  </a:lnTo>
                                  <a:lnTo>
                                    <a:pt x="14722" y="1060"/>
                                  </a:lnTo>
                                  <a:lnTo>
                                    <a:pt x="14716" y="1040"/>
                                  </a:lnTo>
                                  <a:lnTo>
                                    <a:pt x="14703" y="10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323"/>
                          <wps:cNvSpPr>
                            <a:spLocks/>
                          </wps:cNvSpPr>
                          <wps:spPr bwMode="auto">
                            <a:xfrm>
                              <a:off x="647" y="674"/>
                              <a:ext cx="14722" cy="11260"/>
                            </a:xfrm>
                            <a:custGeom>
                              <a:avLst/>
                              <a:gdLst>
                                <a:gd name="T0" fmla="+- 0 697 647"/>
                                <a:gd name="T1" fmla="*/ T0 w 14722"/>
                                <a:gd name="T2" fmla="+- 0 1634 674"/>
                                <a:gd name="T3" fmla="*/ 1634 h 11260"/>
                                <a:gd name="T4" fmla="+- 0 677 647"/>
                                <a:gd name="T5" fmla="*/ T4 w 14722"/>
                                <a:gd name="T6" fmla="+- 0 1654 674"/>
                                <a:gd name="T7" fmla="*/ 1654 h 11260"/>
                                <a:gd name="T8" fmla="+- 0 661 647"/>
                                <a:gd name="T9" fmla="*/ T8 w 14722"/>
                                <a:gd name="T10" fmla="+- 0 1674 674"/>
                                <a:gd name="T11" fmla="*/ 1674 h 11260"/>
                                <a:gd name="T12" fmla="+- 0 651 647"/>
                                <a:gd name="T13" fmla="*/ T12 w 14722"/>
                                <a:gd name="T14" fmla="+- 0 1694 674"/>
                                <a:gd name="T15" fmla="*/ 1694 h 11260"/>
                                <a:gd name="T16" fmla="+- 0 647 647"/>
                                <a:gd name="T17" fmla="*/ T16 w 14722"/>
                                <a:gd name="T18" fmla="+- 0 1714 674"/>
                                <a:gd name="T19" fmla="*/ 1714 h 11260"/>
                                <a:gd name="T20" fmla="+- 0 653 647"/>
                                <a:gd name="T21" fmla="*/ T20 w 14722"/>
                                <a:gd name="T22" fmla="+- 0 1734 674"/>
                                <a:gd name="T23" fmla="*/ 1734 h 11260"/>
                                <a:gd name="T24" fmla="+- 0 666 647"/>
                                <a:gd name="T25" fmla="*/ T24 w 14722"/>
                                <a:gd name="T26" fmla="+- 0 1754 674"/>
                                <a:gd name="T27" fmla="*/ 1754 h 11260"/>
                                <a:gd name="T28" fmla="+- 0 707 647"/>
                                <a:gd name="T29" fmla="*/ T28 w 14722"/>
                                <a:gd name="T30" fmla="+- 0 1754 674"/>
                                <a:gd name="T31" fmla="*/ 1754 h 11260"/>
                                <a:gd name="T32" fmla="+- 0 707 647"/>
                                <a:gd name="T33" fmla="*/ T32 w 14722"/>
                                <a:gd name="T34" fmla="+- 0 1694 674"/>
                                <a:gd name="T35" fmla="*/ 1694 h 11260"/>
                                <a:gd name="T36" fmla="+- 0 697 647"/>
                                <a:gd name="T37" fmla="*/ T36 w 14722"/>
                                <a:gd name="T38" fmla="+- 0 1634 674"/>
                                <a:gd name="T39" fmla="*/ 1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960"/>
                                  </a:moveTo>
                                  <a:lnTo>
                                    <a:pt x="30" y="980"/>
                                  </a:lnTo>
                                  <a:lnTo>
                                    <a:pt x="14" y="1000"/>
                                  </a:lnTo>
                                  <a:lnTo>
                                    <a:pt x="4" y="1020"/>
                                  </a:lnTo>
                                  <a:lnTo>
                                    <a:pt x="0" y="1040"/>
                                  </a:lnTo>
                                  <a:lnTo>
                                    <a:pt x="6" y="1060"/>
                                  </a:lnTo>
                                  <a:lnTo>
                                    <a:pt x="19" y="1080"/>
                                  </a:lnTo>
                                  <a:lnTo>
                                    <a:pt x="60" y="1080"/>
                                  </a:lnTo>
                                  <a:lnTo>
                                    <a:pt x="60" y="1020"/>
                                  </a:lnTo>
                                  <a:lnTo>
                                    <a:pt x="50" y="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322"/>
                          <wps:cNvSpPr>
                            <a:spLocks/>
                          </wps:cNvSpPr>
                          <wps:spPr bwMode="auto">
                            <a:xfrm>
                              <a:off x="647" y="674"/>
                              <a:ext cx="14722" cy="11260"/>
                            </a:xfrm>
                            <a:custGeom>
                              <a:avLst/>
                              <a:gdLst>
                                <a:gd name="T0" fmla="+- 0 707 647"/>
                                <a:gd name="T1" fmla="*/ T0 w 14722"/>
                                <a:gd name="T2" fmla="+- 0 1634 674"/>
                                <a:gd name="T3" fmla="*/ 1634 h 11260"/>
                                <a:gd name="T4" fmla="+- 0 707 647"/>
                                <a:gd name="T5" fmla="*/ T4 w 14722"/>
                                <a:gd name="T6" fmla="+- 0 1694 674"/>
                                <a:gd name="T7" fmla="*/ 1694 h 11260"/>
                                <a:gd name="T8" fmla="+- 0 717 647"/>
                                <a:gd name="T9" fmla="*/ T8 w 14722"/>
                                <a:gd name="T10" fmla="+- 0 1754 674"/>
                                <a:gd name="T11" fmla="*/ 1754 h 11260"/>
                                <a:gd name="T12" fmla="+- 0 737 647"/>
                                <a:gd name="T13" fmla="*/ T12 w 14722"/>
                                <a:gd name="T14" fmla="+- 0 1754 674"/>
                                <a:gd name="T15" fmla="*/ 1754 h 11260"/>
                                <a:gd name="T16" fmla="+- 0 753 647"/>
                                <a:gd name="T17" fmla="*/ T16 w 14722"/>
                                <a:gd name="T18" fmla="+- 0 1734 674"/>
                                <a:gd name="T19" fmla="*/ 1734 h 11260"/>
                                <a:gd name="T20" fmla="+- 0 763 647"/>
                                <a:gd name="T21" fmla="*/ T20 w 14722"/>
                                <a:gd name="T22" fmla="+- 0 1714 674"/>
                                <a:gd name="T23" fmla="*/ 1714 h 11260"/>
                                <a:gd name="T24" fmla="+- 0 767 647"/>
                                <a:gd name="T25" fmla="*/ T24 w 14722"/>
                                <a:gd name="T26" fmla="+- 0 1694 674"/>
                                <a:gd name="T27" fmla="*/ 1694 h 11260"/>
                                <a:gd name="T28" fmla="+- 0 761 647"/>
                                <a:gd name="T29" fmla="*/ T28 w 14722"/>
                                <a:gd name="T30" fmla="+- 0 1674 674"/>
                                <a:gd name="T31" fmla="*/ 1674 h 11260"/>
                                <a:gd name="T32" fmla="+- 0 748 647"/>
                                <a:gd name="T33" fmla="*/ T32 w 14722"/>
                                <a:gd name="T34" fmla="+- 0 1654 674"/>
                                <a:gd name="T35" fmla="*/ 1654 h 11260"/>
                                <a:gd name="T36" fmla="+- 0 729 647"/>
                                <a:gd name="T37" fmla="*/ T36 w 14722"/>
                                <a:gd name="T38" fmla="+- 0 1654 674"/>
                                <a:gd name="T39" fmla="*/ 1654 h 11260"/>
                                <a:gd name="T40" fmla="+- 0 707 647"/>
                                <a:gd name="T41" fmla="*/ T40 w 14722"/>
                                <a:gd name="T42" fmla="+- 0 1634 674"/>
                                <a:gd name="T43" fmla="*/ 16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960"/>
                                  </a:moveTo>
                                  <a:lnTo>
                                    <a:pt x="60" y="1020"/>
                                  </a:lnTo>
                                  <a:lnTo>
                                    <a:pt x="70" y="1080"/>
                                  </a:lnTo>
                                  <a:lnTo>
                                    <a:pt x="90" y="1080"/>
                                  </a:lnTo>
                                  <a:lnTo>
                                    <a:pt x="106" y="1060"/>
                                  </a:lnTo>
                                  <a:lnTo>
                                    <a:pt x="116" y="1040"/>
                                  </a:lnTo>
                                  <a:lnTo>
                                    <a:pt x="120" y="1020"/>
                                  </a:lnTo>
                                  <a:lnTo>
                                    <a:pt x="114" y="1000"/>
                                  </a:lnTo>
                                  <a:lnTo>
                                    <a:pt x="101" y="980"/>
                                  </a:lnTo>
                                  <a:lnTo>
                                    <a:pt x="82" y="980"/>
                                  </a:lnTo>
                                  <a:lnTo>
                                    <a:pt x="60" y="9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Freeform 321"/>
                          <wps:cNvSpPr>
                            <a:spLocks/>
                          </wps:cNvSpPr>
                          <wps:spPr bwMode="auto">
                            <a:xfrm>
                              <a:off x="647" y="674"/>
                              <a:ext cx="14722" cy="11260"/>
                            </a:xfrm>
                            <a:custGeom>
                              <a:avLst/>
                              <a:gdLst>
                                <a:gd name="T0" fmla="+- 0 15299 647"/>
                                <a:gd name="T1" fmla="*/ T0 w 14722"/>
                                <a:gd name="T2" fmla="+- 0 1574 674"/>
                                <a:gd name="T3" fmla="*/ 1574 h 11260"/>
                                <a:gd name="T4" fmla="+- 0 15279 647"/>
                                <a:gd name="T5" fmla="*/ T4 w 14722"/>
                                <a:gd name="T6" fmla="+- 0 1574 674"/>
                                <a:gd name="T7" fmla="*/ 1574 h 11260"/>
                                <a:gd name="T8" fmla="+- 0 15263 647"/>
                                <a:gd name="T9" fmla="*/ T8 w 14722"/>
                                <a:gd name="T10" fmla="+- 0 1594 674"/>
                                <a:gd name="T11" fmla="*/ 1594 h 11260"/>
                                <a:gd name="T12" fmla="+- 0 15253 647"/>
                                <a:gd name="T13" fmla="*/ T12 w 14722"/>
                                <a:gd name="T14" fmla="+- 0 1614 674"/>
                                <a:gd name="T15" fmla="*/ 1614 h 11260"/>
                                <a:gd name="T16" fmla="+- 0 15249 647"/>
                                <a:gd name="T17" fmla="*/ T16 w 14722"/>
                                <a:gd name="T18" fmla="+- 0 1634 674"/>
                                <a:gd name="T19" fmla="*/ 1634 h 11260"/>
                                <a:gd name="T20" fmla="+- 0 15255 647"/>
                                <a:gd name="T21" fmla="*/ T20 w 14722"/>
                                <a:gd name="T22" fmla="+- 0 1654 674"/>
                                <a:gd name="T23" fmla="*/ 1654 h 11260"/>
                                <a:gd name="T24" fmla="+- 0 15268 647"/>
                                <a:gd name="T25" fmla="*/ T24 w 14722"/>
                                <a:gd name="T26" fmla="+- 0 1674 674"/>
                                <a:gd name="T27" fmla="*/ 1674 h 11260"/>
                                <a:gd name="T28" fmla="+- 0 15287 647"/>
                                <a:gd name="T29" fmla="*/ T28 w 14722"/>
                                <a:gd name="T30" fmla="+- 0 1674 674"/>
                                <a:gd name="T31" fmla="*/ 1674 h 11260"/>
                                <a:gd name="T32" fmla="+- 0 15309 647"/>
                                <a:gd name="T33" fmla="*/ T32 w 14722"/>
                                <a:gd name="T34" fmla="+- 0 1694 674"/>
                                <a:gd name="T35" fmla="*/ 1694 h 11260"/>
                                <a:gd name="T36" fmla="+- 0 15309 647"/>
                                <a:gd name="T37" fmla="*/ T36 w 14722"/>
                                <a:gd name="T38" fmla="+- 0 1634 674"/>
                                <a:gd name="T39" fmla="*/ 1634 h 11260"/>
                                <a:gd name="T40" fmla="+- 0 15299 647"/>
                                <a:gd name="T41" fmla="*/ T40 w 14722"/>
                                <a:gd name="T42" fmla="+- 0 1574 674"/>
                                <a:gd name="T43" fmla="*/ 1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900"/>
                                  </a:moveTo>
                                  <a:lnTo>
                                    <a:pt x="14632" y="900"/>
                                  </a:lnTo>
                                  <a:lnTo>
                                    <a:pt x="14616" y="920"/>
                                  </a:lnTo>
                                  <a:lnTo>
                                    <a:pt x="14606" y="940"/>
                                  </a:lnTo>
                                  <a:lnTo>
                                    <a:pt x="14602" y="960"/>
                                  </a:lnTo>
                                  <a:lnTo>
                                    <a:pt x="14608" y="980"/>
                                  </a:lnTo>
                                  <a:lnTo>
                                    <a:pt x="14621" y="1000"/>
                                  </a:lnTo>
                                  <a:lnTo>
                                    <a:pt x="14640" y="1000"/>
                                  </a:lnTo>
                                  <a:lnTo>
                                    <a:pt x="14662" y="1020"/>
                                  </a:lnTo>
                                  <a:lnTo>
                                    <a:pt x="14662" y="960"/>
                                  </a:lnTo>
                                  <a:lnTo>
                                    <a:pt x="14652" y="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320"/>
                          <wps:cNvSpPr>
                            <a:spLocks/>
                          </wps:cNvSpPr>
                          <wps:spPr bwMode="auto">
                            <a:xfrm>
                              <a:off x="647" y="674"/>
                              <a:ext cx="14722" cy="11260"/>
                            </a:xfrm>
                            <a:custGeom>
                              <a:avLst/>
                              <a:gdLst>
                                <a:gd name="T0" fmla="+- 0 15350 647"/>
                                <a:gd name="T1" fmla="*/ T0 w 14722"/>
                                <a:gd name="T2" fmla="+- 0 1574 674"/>
                                <a:gd name="T3" fmla="*/ 1574 h 11260"/>
                                <a:gd name="T4" fmla="+- 0 15309 647"/>
                                <a:gd name="T5" fmla="*/ T4 w 14722"/>
                                <a:gd name="T6" fmla="+- 0 1574 674"/>
                                <a:gd name="T7" fmla="*/ 1574 h 11260"/>
                                <a:gd name="T8" fmla="+- 0 15309 647"/>
                                <a:gd name="T9" fmla="*/ T8 w 14722"/>
                                <a:gd name="T10" fmla="+- 0 1634 674"/>
                                <a:gd name="T11" fmla="*/ 1634 h 11260"/>
                                <a:gd name="T12" fmla="+- 0 15319 647"/>
                                <a:gd name="T13" fmla="*/ T12 w 14722"/>
                                <a:gd name="T14" fmla="+- 0 1694 674"/>
                                <a:gd name="T15" fmla="*/ 1694 h 11260"/>
                                <a:gd name="T16" fmla="+- 0 15339 647"/>
                                <a:gd name="T17" fmla="*/ T16 w 14722"/>
                                <a:gd name="T18" fmla="+- 0 1674 674"/>
                                <a:gd name="T19" fmla="*/ 1674 h 11260"/>
                                <a:gd name="T20" fmla="+- 0 15355 647"/>
                                <a:gd name="T21" fmla="*/ T20 w 14722"/>
                                <a:gd name="T22" fmla="+- 0 1674 674"/>
                                <a:gd name="T23" fmla="*/ 1674 h 11260"/>
                                <a:gd name="T24" fmla="+- 0 15365 647"/>
                                <a:gd name="T25" fmla="*/ T24 w 14722"/>
                                <a:gd name="T26" fmla="+- 0 1654 674"/>
                                <a:gd name="T27" fmla="*/ 1654 h 11260"/>
                                <a:gd name="T28" fmla="+- 0 15369 647"/>
                                <a:gd name="T29" fmla="*/ T28 w 14722"/>
                                <a:gd name="T30" fmla="+- 0 1614 674"/>
                                <a:gd name="T31" fmla="*/ 1614 h 11260"/>
                                <a:gd name="T32" fmla="+- 0 15363 647"/>
                                <a:gd name="T33" fmla="*/ T32 w 14722"/>
                                <a:gd name="T34" fmla="+- 0 1594 674"/>
                                <a:gd name="T35" fmla="*/ 1594 h 11260"/>
                                <a:gd name="T36" fmla="+- 0 15350 647"/>
                                <a:gd name="T37" fmla="*/ T36 w 14722"/>
                                <a:gd name="T38" fmla="+- 0 1574 674"/>
                                <a:gd name="T39" fmla="*/ 15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900"/>
                                  </a:moveTo>
                                  <a:lnTo>
                                    <a:pt x="14662" y="900"/>
                                  </a:lnTo>
                                  <a:lnTo>
                                    <a:pt x="14662" y="960"/>
                                  </a:lnTo>
                                  <a:lnTo>
                                    <a:pt x="14672" y="1020"/>
                                  </a:lnTo>
                                  <a:lnTo>
                                    <a:pt x="14692" y="1000"/>
                                  </a:lnTo>
                                  <a:lnTo>
                                    <a:pt x="14708" y="1000"/>
                                  </a:lnTo>
                                  <a:lnTo>
                                    <a:pt x="14718" y="980"/>
                                  </a:lnTo>
                                  <a:lnTo>
                                    <a:pt x="14722" y="940"/>
                                  </a:lnTo>
                                  <a:lnTo>
                                    <a:pt x="14716" y="920"/>
                                  </a:lnTo>
                                  <a:lnTo>
                                    <a:pt x="14703" y="9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Freeform 319"/>
                          <wps:cNvSpPr>
                            <a:spLocks/>
                          </wps:cNvSpPr>
                          <wps:spPr bwMode="auto">
                            <a:xfrm>
                              <a:off x="647" y="674"/>
                              <a:ext cx="14722" cy="11260"/>
                            </a:xfrm>
                            <a:custGeom>
                              <a:avLst/>
                              <a:gdLst>
                                <a:gd name="T0" fmla="+- 0 697 647"/>
                                <a:gd name="T1" fmla="*/ T0 w 14722"/>
                                <a:gd name="T2" fmla="+- 0 1514 674"/>
                                <a:gd name="T3" fmla="*/ 1514 h 11260"/>
                                <a:gd name="T4" fmla="+- 0 677 647"/>
                                <a:gd name="T5" fmla="*/ T4 w 14722"/>
                                <a:gd name="T6" fmla="+- 0 1534 674"/>
                                <a:gd name="T7" fmla="*/ 1534 h 11260"/>
                                <a:gd name="T8" fmla="+- 0 661 647"/>
                                <a:gd name="T9" fmla="*/ T8 w 14722"/>
                                <a:gd name="T10" fmla="+- 0 1554 674"/>
                                <a:gd name="T11" fmla="*/ 1554 h 11260"/>
                                <a:gd name="T12" fmla="+- 0 651 647"/>
                                <a:gd name="T13" fmla="*/ T12 w 14722"/>
                                <a:gd name="T14" fmla="+- 0 1574 674"/>
                                <a:gd name="T15" fmla="*/ 1574 h 11260"/>
                                <a:gd name="T16" fmla="+- 0 647 647"/>
                                <a:gd name="T17" fmla="*/ T16 w 14722"/>
                                <a:gd name="T18" fmla="+- 0 1594 674"/>
                                <a:gd name="T19" fmla="*/ 1594 h 11260"/>
                                <a:gd name="T20" fmla="+- 0 653 647"/>
                                <a:gd name="T21" fmla="*/ T20 w 14722"/>
                                <a:gd name="T22" fmla="+- 0 1614 674"/>
                                <a:gd name="T23" fmla="*/ 1614 h 11260"/>
                                <a:gd name="T24" fmla="+- 0 666 647"/>
                                <a:gd name="T25" fmla="*/ T24 w 14722"/>
                                <a:gd name="T26" fmla="+- 0 1634 674"/>
                                <a:gd name="T27" fmla="*/ 1634 h 11260"/>
                                <a:gd name="T28" fmla="+- 0 707 647"/>
                                <a:gd name="T29" fmla="*/ T28 w 14722"/>
                                <a:gd name="T30" fmla="+- 0 1634 674"/>
                                <a:gd name="T31" fmla="*/ 1634 h 11260"/>
                                <a:gd name="T32" fmla="+- 0 707 647"/>
                                <a:gd name="T33" fmla="*/ T32 w 14722"/>
                                <a:gd name="T34" fmla="+- 0 1574 674"/>
                                <a:gd name="T35" fmla="*/ 1574 h 11260"/>
                                <a:gd name="T36" fmla="+- 0 697 647"/>
                                <a:gd name="T37" fmla="*/ T36 w 14722"/>
                                <a:gd name="T38" fmla="+- 0 1514 674"/>
                                <a:gd name="T39" fmla="*/ 1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840"/>
                                  </a:moveTo>
                                  <a:lnTo>
                                    <a:pt x="30" y="860"/>
                                  </a:lnTo>
                                  <a:lnTo>
                                    <a:pt x="14" y="880"/>
                                  </a:lnTo>
                                  <a:lnTo>
                                    <a:pt x="4" y="900"/>
                                  </a:lnTo>
                                  <a:lnTo>
                                    <a:pt x="0" y="920"/>
                                  </a:lnTo>
                                  <a:lnTo>
                                    <a:pt x="6" y="940"/>
                                  </a:lnTo>
                                  <a:lnTo>
                                    <a:pt x="19" y="960"/>
                                  </a:lnTo>
                                  <a:lnTo>
                                    <a:pt x="60" y="960"/>
                                  </a:lnTo>
                                  <a:lnTo>
                                    <a:pt x="60" y="900"/>
                                  </a:lnTo>
                                  <a:lnTo>
                                    <a:pt x="50" y="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318"/>
                          <wps:cNvSpPr>
                            <a:spLocks/>
                          </wps:cNvSpPr>
                          <wps:spPr bwMode="auto">
                            <a:xfrm>
                              <a:off x="647" y="674"/>
                              <a:ext cx="14722" cy="11260"/>
                            </a:xfrm>
                            <a:custGeom>
                              <a:avLst/>
                              <a:gdLst>
                                <a:gd name="T0" fmla="+- 0 707 647"/>
                                <a:gd name="T1" fmla="*/ T0 w 14722"/>
                                <a:gd name="T2" fmla="+- 0 1514 674"/>
                                <a:gd name="T3" fmla="*/ 1514 h 11260"/>
                                <a:gd name="T4" fmla="+- 0 707 647"/>
                                <a:gd name="T5" fmla="*/ T4 w 14722"/>
                                <a:gd name="T6" fmla="+- 0 1574 674"/>
                                <a:gd name="T7" fmla="*/ 1574 h 11260"/>
                                <a:gd name="T8" fmla="+- 0 717 647"/>
                                <a:gd name="T9" fmla="*/ T8 w 14722"/>
                                <a:gd name="T10" fmla="+- 0 1634 674"/>
                                <a:gd name="T11" fmla="*/ 1634 h 11260"/>
                                <a:gd name="T12" fmla="+- 0 737 647"/>
                                <a:gd name="T13" fmla="*/ T12 w 14722"/>
                                <a:gd name="T14" fmla="+- 0 1634 674"/>
                                <a:gd name="T15" fmla="*/ 1634 h 11260"/>
                                <a:gd name="T16" fmla="+- 0 753 647"/>
                                <a:gd name="T17" fmla="*/ T16 w 14722"/>
                                <a:gd name="T18" fmla="+- 0 1614 674"/>
                                <a:gd name="T19" fmla="*/ 1614 h 11260"/>
                                <a:gd name="T20" fmla="+- 0 763 647"/>
                                <a:gd name="T21" fmla="*/ T20 w 14722"/>
                                <a:gd name="T22" fmla="+- 0 1594 674"/>
                                <a:gd name="T23" fmla="*/ 1594 h 11260"/>
                                <a:gd name="T24" fmla="+- 0 767 647"/>
                                <a:gd name="T25" fmla="*/ T24 w 14722"/>
                                <a:gd name="T26" fmla="+- 0 1574 674"/>
                                <a:gd name="T27" fmla="*/ 1574 h 11260"/>
                                <a:gd name="T28" fmla="+- 0 761 647"/>
                                <a:gd name="T29" fmla="*/ T28 w 14722"/>
                                <a:gd name="T30" fmla="+- 0 1554 674"/>
                                <a:gd name="T31" fmla="*/ 1554 h 11260"/>
                                <a:gd name="T32" fmla="+- 0 748 647"/>
                                <a:gd name="T33" fmla="*/ T32 w 14722"/>
                                <a:gd name="T34" fmla="+- 0 1534 674"/>
                                <a:gd name="T35" fmla="*/ 1534 h 11260"/>
                                <a:gd name="T36" fmla="+- 0 729 647"/>
                                <a:gd name="T37" fmla="*/ T36 w 14722"/>
                                <a:gd name="T38" fmla="+- 0 1534 674"/>
                                <a:gd name="T39" fmla="*/ 1534 h 11260"/>
                                <a:gd name="T40" fmla="+- 0 707 647"/>
                                <a:gd name="T41" fmla="*/ T40 w 14722"/>
                                <a:gd name="T42" fmla="+- 0 1514 674"/>
                                <a:gd name="T43" fmla="*/ 15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840"/>
                                  </a:moveTo>
                                  <a:lnTo>
                                    <a:pt x="60" y="900"/>
                                  </a:lnTo>
                                  <a:lnTo>
                                    <a:pt x="70" y="960"/>
                                  </a:lnTo>
                                  <a:lnTo>
                                    <a:pt x="90" y="960"/>
                                  </a:lnTo>
                                  <a:lnTo>
                                    <a:pt x="106" y="940"/>
                                  </a:lnTo>
                                  <a:lnTo>
                                    <a:pt x="116" y="920"/>
                                  </a:lnTo>
                                  <a:lnTo>
                                    <a:pt x="120" y="900"/>
                                  </a:lnTo>
                                  <a:lnTo>
                                    <a:pt x="114" y="880"/>
                                  </a:lnTo>
                                  <a:lnTo>
                                    <a:pt x="101" y="860"/>
                                  </a:lnTo>
                                  <a:lnTo>
                                    <a:pt x="82" y="860"/>
                                  </a:lnTo>
                                  <a:lnTo>
                                    <a:pt x="60" y="8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317"/>
                          <wps:cNvSpPr>
                            <a:spLocks/>
                          </wps:cNvSpPr>
                          <wps:spPr bwMode="auto">
                            <a:xfrm>
                              <a:off x="647" y="674"/>
                              <a:ext cx="14722" cy="11260"/>
                            </a:xfrm>
                            <a:custGeom>
                              <a:avLst/>
                              <a:gdLst>
                                <a:gd name="T0" fmla="+- 0 15299 647"/>
                                <a:gd name="T1" fmla="*/ T0 w 14722"/>
                                <a:gd name="T2" fmla="+- 0 1454 674"/>
                                <a:gd name="T3" fmla="*/ 1454 h 11260"/>
                                <a:gd name="T4" fmla="+- 0 15279 647"/>
                                <a:gd name="T5" fmla="*/ T4 w 14722"/>
                                <a:gd name="T6" fmla="+- 0 1454 674"/>
                                <a:gd name="T7" fmla="*/ 1454 h 11260"/>
                                <a:gd name="T8" fmla="+- 0 15263 647"/>
                                <a:gd name="T9" fmla="*/ T8 w 14722"/>
                                <a:gd name="T10" fmla="+- 0 1474 674"/>
                                <a:gd name="T11" fmla="*/ 1474 h 11260"/>
                                <a:gd name="T12" fmla="+- 0 15253 647"/>
                                <a:gd name="T13" fmla="*/ T12 w 14722"/>
                                <a:gd name="T14" fmla="+- 0 1494 674"/>
                                <a:gd name="T15" fmla="*/ 1494 h 11260"/>
                                <a:gd name="T16" fmla="+- 0 15249 647"/>
                                <a:gd name="T17" fmla="*/ T16 w 14722"/>
                                <a:gd name="T18" fmla="+- 0 1514 674"/>
                                <a:gd name="T19" fmla="*/ 1514 h 11260"/>
                                <a:gd name="T20" fmla="+- 0 15255 647"/>
                                <a:gd name="T21" fmla="*/ T20 w 14722"/>
                                <a:gd name="T22" fmla="+- 0 1534 674"/>
                                <a:gd name="T23" fmla="*/ 1534 h 11260"/>
                                <a:gd name="T24" fmla="+- 0 15268 647"/>
                                <a:gd name="T25" fmla="*/ T24 w 14722"/>
                                <a:gd name="T26" fmla="+- 0 1554 674"/>
                                <a:gd name="T27" fmla="*/ 1554 h 11260"/>
                                <a:gd name="T28" fmla="+- 0 15287 647"/>
                                <a:gd name="T29" fmla="*/ T28 w 14722"/>
                                <a:gd name="T30" fmla="+- 0 1554 674"/>
                                <a:gd name="T31" fmla="*/ 1554 h 11260"/>
                                <a:gd name="T32" fmla="+- 0 15309 647"/>
                                <a:gd name="T33" fmla="*/ T32 w 14722"/>
                                <a:gd name="T34" fmla="+- 0 1574 674"/>
                                <a:gd name="T35" fmla="*/ 1574 h 11260"/>
                                <a:gd name="T36" fmla="+- 0 15309 647"/>
                                <a:gd name="T37" fmla="*/ T36 w 14722"/>
                                <a:gd name="T38" fmla="+- 0 1514 674"/>
                                <a:gd name="T39" fmla="*/ 1514 h 11260"/>
                                <a:gd name="T40" fmla="+- 0 15299 647"/>
                                <a:gd name="T41" fmla="*/ T40 w 14722"/>
                                <a:gd name="T42" fmla="+- 0 1454 674"/>
                                <a:gd name="T43" fmla="*/ 1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780"/>
                                  </a:moveTo>
                                  <a:lnTo>
                                    <a:pt x="14632" y="780"/>
                                  </a:lnTo>
                                  <a:lnTo>
                                    <a:pt x="14616" y="800"/>
                                  </a:lnTo>
                                  <a:lnTo>
                                    <a:pt x="14606" y="820"/>
                                  </a:lnTo>
                                  <a:lnTo>
                                    <a:pt x="14602" y="840"/>
                                  </a:lnTo>
                                  <a:lnTo>
                                    <a:pt x="14608" y="860"/>
                                  </a:lnTo>
                                  <a:lnTo>
                                    <a:pt x="14621" y="880"/>
                                  </a:lnTo>
                                  <a:lnTo>
                                    <a:pt x="14640" y="880"/>
                                  </a:lnTo>
                                  <a:lnTo>
                                    <a:pt x="14662" y="900"/>
                                  </a:lnTo>
                                  <a:lnTo>
                                    <a:pt x="14662" y="840"/>
                                  </a:lnTo>
                                  <a:lnTo>
                                    <a:pt x="14652" y="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Freeform 316"/>
                          <wps:cNvSpPr>
                            <a:spLocks/>
                          </wps:cNvSpPr>
                          <wps:spPr bwMode="auto">
                            <a:xfrm>
                              <a:off x="647" y="674"/>
                              <a:ext cx="14722" cy="11260"/>
                            </a:xfrm>
                            <a:custGeom>
                              <a:avLst/>
                              <a:gdLst>
                                <a:gd name="T0" fmla="+- 0 15350 647"/>
                                <a:gd name="T1" fmla="*/ T0 w 14722"/>
                                <a:gd name="T2" fmla="+- 0 1454 674"/>
                                <a:gd name="T3" fmla="*/ 1454 h 11260"/>
                                <a:gd name="T4" fmla="+- 0 15309 647"/>
                                <a:gd name="T5" fmla="*/ T4 w 14722"/>
                                <a:gd name="T6" fmla="+- 0 1454 674"/>
                                <a:gd name="T7" fmla="*/ 1454 h 11260"/>
                                <a:gd name="T8" fmla="+- 0 15309 647"/>
                                <a:gd name="T9" fmla="*/ T8 w 14722"/>
                                <a:gd name="T10" fmla="+- 0 1514 674"/>
                                <a:gd name="T11" fmla="*/ 1514 h 11260"/>
                                <a:gd name="T12" fmla="+- 0 15319 647"/>
                                <a:gd name="T13" fmla="*/ T12 w 14722"/>
                                <a:gd name="T14" fmla="+- 0 1574 674"/>
                                <a:gd name="T15" fmla="*/ 1574 h 11260"/>
                                <a:gd name="T16" fmla="+- 0 15339 647"/>
                                <a:gd name="T17" fmla="*/ T16 w 14722"/>
                                <a:gd name="T18" fmla="+- 0 1554 674"/>
                                <a:gd name="T19" fmla="*/ 1554 h 11260"/>
                                <a:gd name="T20" fmla="+- 0 15355 647"/>
                                <a:gd name="T21" fmla="*/ T20 w 14722"/>
                                <a:gd name="T22" fmla="+- 0 1554 674"/>
                                <a:gd name="T23" fmla="*/ 1554 h 11260"/>
                                <a:gd name="T24" fmla="+- 0 15365 647"/>
                                <a:gd name="T25" fmla="*/ T24 w 14722"/>
                                <a:gd name="T26" fmla="+- 0 1534 674"/>
                                <a:gd name="T27" fmla="*/ 1534 h 11260"/>
                                <a:gd name="T28" fmla="+- 0 15369 647"/>
                                <a:gd name="T29" fmla="*/ T28 w 14722"/>
                                <a:gd name="T30" fmla="+- 0 1494 674"/>
                                <a:gd name="T31" fmla="*/ 1494 h 11260"/>
                                <a:gd name="T32" fmla="+- 0 15363 647"/>
                                <a:gd name="T33" fmla="*/ T32 w 14722"/>
                                <a:gd name="T34" fmla="+- 0 1474 674"/>
                                <a:gd name="T35" fmla="*/ 1474 h 11260"/>
                                <a:gd name="T36" fmla="+- 0 15350 647"/>
                                <a:gd name="T37" fmla="*/ T36 w 14722"/>
                                <a:gd name="T38" fmla="+- 0 1454 674"/>
                                <a:gd name="T39" fmla="*/ 14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780"/>
                                  </a:moveTo>
                                  <a:lnTo>
                                    <a:pt x="14662" y="780"/>
                                  </a:lnTo>
                                  <a:lnTo>
                                    <a:pt x="14662" y="840"/>
                                  </a:lnTo>
                                  <a:lnTo>
                                    <a:pt x="14672" y="900"/>
                                  </a:lnTo>
                                  <a:lnTo>
                                    <a:pt x="14692" y="880"/>
                                  </a:lnTo>
                                  <a:lnTo>
                                    <a:pt x="14708" y="880"/>
                                  </a:lnTo>
                                  <a:lnTo>
                                    <a:pt x="14718" y="860"/>
                                  </a:lnTo>
                                  <a:lnTo>
                                    <a:pt x="14722" y="820"/>
                                  </a:lnTo>
                                  <a:lnTo>
                                    <a:pt x="14716" y="800"/>
                                  </a:lnTo>
                                  <a:lnTo>
                                    <a:pt x="14703" y="7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315"/>
                          <wps:cNvSpPr>
                            <a:spLocks/>
                          </wps:cNvSpPr>
                          <wps:spPr bwMode="auto">
                            <a:xfrm>
                              <a:off x="647" y="674"/>
                              <a:ext cx="14722" cy="11260"/>
                            </a:xfrm>
                            <a:custGeom>
                              <a:avLst/>
                              <a:gdLst>
                                <a:gd name="T0" fmla="+- 0 697 647"/>
                                <a:gd name="T1" fmla="*/ T0 w 14722"/>
                                <a:gd name="T2" fmla="+- 0 1394 674"/>
                                <a:gd name="T3" fmla="*/ 1394 h 11260"/>
                                <a:gd name="T4" fmla="+- 0 677 647"/>
                                <a:gd name="T5" fmla="*/ T4 w 14722"/>
                                <a:gd name="T6" fmla="+- 0 1414 674"/>
                                <a:gd name="T7" fmla="*/ 1414 h 11260"/>
                                <a:gd name="T8" fmla="+- 0 661 647"/>
                                <a:gd name="T9" fmla="*/ T8 w 14722"/>
                                <a:gd name="T10" fmla="+- 0 1434 674"/>
                                <a:gd name="T11" fmla="*/ 1434 h 11260"/>
                                <a:gd name="T12" fmla="+- 0 651 647"/>
                                <a:gd name="T13" fmla="*/ T12 w 14722"/>
                                <a:gd name="T14" fmla="+- 0 1454 674"/>
                                <a:gd name="T15" fmla="*/ 1454 h 11260"/>
                                <a:gd name="T16" fmla="+- 0 647 647"/>
                                <a:gd name="T17" fmla="*/ T16 w 14722"/>
                                <a:gd name="T18" fmla="+- 0 1474 674"/>
                                <a:gd name="T19" fmla="*/ 1474 h 11260"/>
                                <a:gd name="T20" fmla="+- 0 653 647"/>
                                <a:gd name="T21" fmla="*/ T20 w 14722"/>
                                <a:gd name="T22" fmla="+- 0 1494 674"/>
                                <a:gd name="T23" fmla="*/ 1494 h 11260"/>
                                <a:gd name="T24" fmla="+- 0 666 647"/>
                                <a:gd name="T25" fmla="*/ T24 w 14722"/>
                                <a:gd name="T26" fmla="+- 0 1514 674"/>
                                <a:gd name="T27" fmla="*/ 1514 h 11260"/>
                                <a:gd name="T28" fmla="+- 0 707 647"/>
                                <a:gd name="T29" fmla="*/ T28 w 14722"/>
                                <a:gd name="T30" fmla="+- 0 1514 674"/>
                                <a:gd name="T31" fmla="*/ 1514 h 11260"/>
                                <a:gd name="T32" fmla="+- 0 707 647"/>
                                <a:gd name="T33" fmla="*/ T32 w 14722"/>
                                <a:gd name="T34" fmla="+- 0 1454 674"/>
                                <a:gd name="T35" fmla="*/ 1454 h 11260"/>
                                <a:gd name="T36" fmla="+- 0 697 647"/>
                                <a:gd name="T37" fmla="*/ T36 w 14722"/>
                                <a:gd name="T38" fmla="+- 0 1394 674"/>
                                <a:gd name="T39" fmla="*/ 1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720"/>
                                  </a:moveTo>
                                  <a:lnTo>
                                    <a:pt x="30" y="740"/>
                                  </a:lnTo>
                                  <a:lnTo>
                                    <a:pt x="14" y="760"/>
                                  </a:lnTo>
                                  <a:lnTo>
                                    <a:pt x="4" y="780"/>
                                  </a:lnTo>
                                  <a:lnTo>
                                    <a:pt x="0" y="800"/>
                                  </a:lnTo>
                                  <a:lnTo>
                                    <a:pt x="6" y="820"/>
                                  </a:lnTo>
                                  <a:lnTo>
                                    <a:pt x="19" y="840"/>
                                  </a:lnTo>
                                  <a:lnTo>
                                    <a:pt x="60" y="840"/>
                                  </a:lnTo>
                                  <a:lnTo>
                                    <a:pt x="60" y="780"/>
                                  </a:lnTo>
                                  <a:lnTo>
                                    <a:pt x="50" y="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314"/>
                          <wps:cNvSpPr>
                            <a:spLocks/>
                          </wps:cNvSpPr>
                          <wps:spPr bwMode="auto">
                            <a:xfrm>
                              <a:off x="647" y="674"/>
                              <a:ext cx="14722" cy="11260"/>
                            </a:xfrm>
                            <a:custGeom>
                              <a:avLst/>
                              <a:gdLst>
                                <a:gd name="T0" fmla="+- 0 707 647"/>
                                <a:gd name="T1" fmla="*/ T0 w 14722"/>
                                <a:gd name="T2" fmla="+- 0 1394 674"/>
                                <a:gd name="T3" fmla="*/ 1394 h 11260"/>
                                <a:gd name="T4" fmla="+- 0 707 647"/>
                                <a:gd name="T5" fmla="*/ T4 w 14722"/>
                                <a:gd name="T6" fmla="+- 0 1454 674"/>
                                <a:gd name="T7" fmla="*/ 1454 h 11260"/>
                                <a:gd name="T8" fmla="+- 0 717 647"/>
                                <a:gd name="T9" fmla="*/ T8 w 14722"/>
                                <a:gd name="T10" fmla="+- 0 1514 674"/>
                                <a:gd name="T11" fmla="*/ 1514 h 11260"/>
                                <a:gd name="T12" fmla="+- 0 737 647"/>
                                <a:gd name="T13" fmla="*/ T12 w 14722"/>
                                <a:gd name="T14" fmla="+- 0 1514 674"/>
                                <a:gd name="T15" fmla="*/ 1514 h 11260"/>
                                <a:gd name="T16" fmla="+- 0 753 647"/>
                                <a:gd name="T17" fmla="*/ T16 w 14722"/>
                                <a:gd name="T18" fmla="+- 0 1494 674"/>
                                <a:gd name="T19" fmla="*/ 1494 h 11260"/>
                                <a:gd name="T20" fmla="+- 0 763 647"/>
                                <a:gd name="T21" fmla="*/ T20 w 14722"/>
                                <a:gd name="T22" fmla="+- 0 1474 674"/>
                                <a:gd name="T23" fmla="*/ 1474 h 11260"/>
                                <a:gd name="T24" fmla="+- 0 767 647"/>
                                <a:gd name="T25" fmla="*/ T24 w 14722"/>
                                <a:gd name="T26" fmla="+- 0 1454 674"/>
                                <a:gd name="T27" fmla="*/ 1454 h 11260"/>
                                <a:gd name="T28" fmla="+- 0 761 647"/>
                                <a:gd name="T29" fmla="*/ T28 w 14722"/>
                                <a:gd name="T30" fmla="+- 0 1434 674"/>
                                <a:gd name="T31" fmla="*/ 1434 h 11260"/>
                                <a:gd name="T32" fmla="+- 0 748 647"/>
                                <a:gd name="T33" fmla="*/ T32 w 14722"/>
                                <a:gd name="T34" fmla="+- 0 1414 674"/>
                                <a:gd name="T35" fmla="*/ 1414 h 11260"/>
                                <a:gd name="T36" fmla="+- 0 729 647"/>
                                <a:gd name="T37" fmla="*/ T36 w 14722"/>
                                <a:gd name="T38" fmla="+- 0 1414 674"/>
                                <a:gd name="T39" fmla="*/ 1414 h 11260"/>
                                <a:gd name="T40" fmla="+- 0 707 647"/>
                                <a:gd name="T41" fmla="*/ T40 w 14722"/>
                                <a:gd name="T42" fmla="+- 0 1394 674"/>
                                <a:gd name="T43" fmla="*/ 13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720"/>
                                  </a:moveTo>
                                  <a:lnTo>
                                    <a:pt x="60" y="780"/>
                                  </a:lnTo>
                                  <a:lnTo>
                                    <a:pt x="70" y="840"/>
                                  </a:lnTo>
                                  <a:lnTo>
                                    <a:pt x="90" y="840"/>
                                  </a:lnTo>
                                  <a:lnTo>
                                    <a:pt x="106" y="820"/>
                                  </a:lnTo>
                                  <a:lnTo>
                                    <a:pt x="116" y="800"/>
                                  </a:lnTo>
                                  <a:lnTo>
                                    <a:pt x="120" y="780"/>
                                  </a:lnTo>
                                  <a:lnTo>
                                    <a:pt x="114" y="760"/>
                                  </a:lnTo>
                                  <a:lnTo>
                                    <a:pt x="101" y="740"/>
                                  </a:lnTo>
                                  <a:lnTo>
                                    <a:pt x="82" y="740"/>
                                  </a:lnTo>
                                  <a:lnTo>
                                    <a:pt x="60" y="7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Freeform 313"/>
                          <wps:cNvSpPr>
                            <a:spLocks/>
                          </wps:cNvSpPr>
                          <wps:spPr bwMode="auto">
                            <a:xfrm>
                              <a:off x="647" y="674"/>
                              <a:ext cx="14722" cy="11260"/>
                            </a:xfrm>
                            <a:custGeom>
                              <a:avLst/>
                              <a:gdLst>
                                <a:gd name="T0" fmla="+- 0 15299 647"/>
                                <a:gd name="T1" fmla="*/ T0 w 14722"/>
                                <a:gd name="T2" fmla="+- 0 1334 674"/>
                                <a:gd name="T3" fmla="*/ 1334 h 11260"/>
                                <a:gd name="T4" fmla="+- 0 15279 647"/>
                                <a:gd name="T5" fmla="*/ T4 w 14722"/>
                                <a:gd name="T6" fmla="+- 0 1334 674"/>
                                <a:gd name="T7" fmla="*/ 1334 h 11260"/>
                                <a:gd name="T8" fmla="+- 0 15263 647"/>
                                <a:gd name="T9" fmla="*/ T8 w 14722"/>
                                <a:gd name="T10" fmla="+- 0 1354 674"/>
                                <a:gd name="T11" fmla="*/ 1354 h 11260"/>
                                <a:gd name="T12" fmla="+- 0 15253 647"/>
                                <a:gd name="T13" fmla="*/ T12 w 14722"/>
                                <a:gd name="T14" fmla="+- 0 1374 674"/>
                                <a:gd name="T15" fmla="*/ 1374 h 11260"/>
                                <a:gd name="T16" fmla="+- 0 15249 647"/>
                                <a:gd name="T17" fmla="*/ T16 w 14722"/>
                                <a:gd name="T18" fmla="+- 0 1394 674"/>
                                <a:gd name="T19" fmla="*/ 1394 h 11260"/>
                                <a:gd name="T20" fmla="+- 0 15255 647"/>
                                <a:gd name="T21" fmla="*/ T20 w 14722"/>
                                <a:gd name="T22" fmla="+- 0 1414 674"/>
                                <a:gd name="T23" fmla="*/ 1414 h 11260"/>
                                <a:gd name="T24" fmla="+- 0 15268 647"/>
                                <a:gd name="T25" fmla="*/ T24 w 14722"/>
                                <a:gd name="T26" fmla="+- 0 1434 674"/>
                                <a:gd name="T27" fmla="*/ 1434 h 11260"/>
                                <a:gd name="T28" fmla="+- 0 15287 647"/>
                                <a:gd name="T29" fmla="*/ T28 w 14722"/>
                                <a:gd name="T30" fmla="+- 0 1434 674"/>
                                <a:gd name="T31" fmla="*/ 1434 h 11260"/>
                                <a:gd name="T32" fmla="+- 0 15309 647"/>
                                <a:gd name="T33" fmla="*/ T32 w 14722"/>
                                <a:gd name="T34" fmla="+- 0 1454 674"/>
                                <a:gd name="T35" fmla="*/ 1454 h 11260"/>
                                <a:gd name="T36" fmla="+- 0 15309 647"/>
                                <a:gd name="T37" fmla="*/ T36 w 14722"/>
                                <a:gd name="T38" fmla="+- 0 1394 674"/>
                                <a:gd name="T39" fmla="*/ 1394 h 11260"/>
                                <a:gd name="T40" fmla="+- 0 15299 647"/>
                                <a:gd name="T41" fmla="*/ T40 w 14722"/>
                                <a:gd name="T42" fmla="+- 0 1334 674"/>
                                <a:gd name="T43" fmla="*/ 1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660"/>
                                  </a:moveTo>
                                  <a:lnTo>
                                    <a:pt x="14632" y="660"/>
                                  </a:lnTo>
                                  <a:lnTo>
                                    <a:pt x="14616" y="680"/>
                                  </a:lnTo>
                                  <a:lnTo>
                                    <a:pt x="14606" y="700"/>
                                  </a:lnTo>
                                  <a:lnTo>
                                    <a:pt x="14602" y="720"/>
                                  </a:lnTo>
                                  <a:lnTo>
                                    <a:pt x="14608" y="740"/>
                                  </a:lnTo>
                                  <a:lnTo>
                                    <a:pt x="14621" y="760"/>
                                  </a:lnTo>
                                  <a:lnTo>
                                    <a:pt x="14640" y="760"/>
                                  </a:lnTo>
                                  <a:lnTo>
                                    <a:pt x="14662" y="780"/>
                                  </a:lnTo>
                                  <a:lnTo>
                                    <a:pt x="14662" y="720"/>
                                  </a:lnTo>
                                  <a:lnTo>
                                    <a:pt x="14652" y="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Freeform 312"/>
                          <wps:cNvSpPr>
                            <a:spLocks/>
                          </wps:cNvSpPr>
                          <wps:spPr bwMode="auto">
                            <a:xfrm>
                              <a:off x="647" y="674"/>
                              <a:ext cx="14722" cy="11260"/>
                            </a:xfrm>
                            <a:custGeom>
                              <a:avLst/>
                              <a:gdLst>
                                <a:gd name="T0" fmla="+- 0 15350 647"/>
                                <a:gd name="T1" fmla="*/ T0 w 14722"/>
                                <a:gd name="T2" fmla="+- 0 1334 674"/>
                                <a:gd name="T3" fmla="*/ 1334 h 11260"/>
                                <a:gd name="T4" fmla="+- 0 15309 647"/>
                                <a:gd name="T5" fmla="*/ T4 w 14722"/>
                                <a:gd name="T6" fmla="+- 0 1334 674"/>
                                <a:gd name="T7" fmla="*/ 1334 h 11260"/>
                                <a:gd name="T8" fmla="+- 0 15309 647"/>
                                <a:gd name="T9" fmla="*/ T8 w 14722"/>
                                <a:gd name="T10" fmla="+- 0 1394 674"/>
                                <a:gd name="T11" fmla="*/ 1394 h 11260"/>
                                <a:gd name="T12" fmla="+- 0 15319 647"/>
                                <a:gd name="T13" fmla="*/ T12 w 14722"/>
                                <a:gd name="T14" fmla="+- 0 1454 674"/>
                                <a:gd name="T15" fmla="*/ 1454 h 11260"/>
                                <a:gd name="T16" fmla="+- 0 15339 647"/>
                                <a:gd name="T17" fmla="*/ T16 w 14722"/>
                                <a:gd name="T18" fmla="+- 0 1434 674"/>
                                <a:gd name="T19" fmla="*/ 1434 h 11260"/>
                                <a:gd name="T20" fmla="+- 0 15355 647"/>
                                <a:gd name="T21" fmla="*/ T20 w 14722"/>
                                <a:gd name="T22" fmla="+- 0 1434 674"/>
                                <a:gd name="T23" fmla="*/ 1434 h 11260"/>
                                <a:gd name="T24" fmla="+- 0 15365 647"/>
                                <a:gd name="T25" fmla="*/ T24 w 14722"/>
                                <a:gd name="T26" fmla="+- 0 1414 674"/>
                                <a:gd name="T27" fmla="*/ 1414 h 11260"/>
                                <a:gd name="T28" fmla="+- 0 15369 647"/>
                                <a:gd name="T29" fmla="*/ T28 w 14722"/>
                                <a:gd name="T30" fmla="+- 0 1374 674"/>
                                <a:gd name="T31" fmla="*/ 1374 h 11260"/>
                                <a:gd name="T32" fmla="+- 0 15363 647"/>
                                <a:gd name="T33" fmla="*/ T32 w 14722"/>
                                <a:gd name="T34" fmla="+- 0 1354 674"/>
                                <a:gd name="T35" fmla="*/ 1354 h 11260"/>
                                <a:gd name="T36" fmla="+- 0 15350 647"/>
                                <a:gd name="T37" fmla="*/ T36 w 14722"/>
                                <a:gd name="T38" fmla="+- 0 1334 674"/>
                                <a:gd name="T39" fmla="*/ 13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60"/>
                                  </a:moveTo>
                                  <a:lnTo>
                                    <a:pt x="14662" y="660"/>
                                  </a:lnTo>
                                  <a:lnTo>
                                    <a:pt x="14662" y="720"/>
                                  </a:lnTo>
                                  <a:lnTo>
                                    <a:pt x="14672" y="780"/>
                                  </a:lnTo>
                                  <a:lnTo>
                                    <a:pt x="14692" y="760"/>
                                  </a:lnTo>
                                  <a:lnTo>
                                    <a:pt x="14708" y="760"/>
                                  </a:lnTo>
                                  <a:lnTo>
                                    <a:pt x="14718" y="740"/>
                                  </a:lnTo>
                                  <a:lnTo>
                                    <a:pt x="14722" y="700"/>
                                  </a:lnTo>
                                  <a:lnTo>
                                    <a:pt x="14716" y="680"/>
                                  </a:lnTo>
                                  <a:lnTo>
                                    <a:pt x="14703" y="6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Freeform 311"/>
                          <wps:cNvSpPr>
                            <a:spLocks/>
                          </wps:cNvSpPr>
                          <wps:spPr bwMode="auto">
                            <a:xfrm>
                              <a:off x="647" y="674"/>
                              <a:ext cx="14722" cy="11260"/>
                            </a:xfrm>
                            <a:custGeom>
                              <a:avLst/>
                              <a:gdLst>
                                <a:gd name="T0" fmla="+- 0 697 647"/>
                                <a:gd name="T1" fmla="*/ T0 w 14722"/>
                                <a:gd name="T2" fmla="+- 0 1274 674"/>
                                <a:gd name="T3" fmla="*/ 1274 h 11260"/>
                                <a:gd name="T4" fmla="+- 0 677 647"/>
                                <a:gd name="T5" fmla="*/ T4 w 14722"/>
                                <a:gd name="T6" fmla="+- 0 1294 674"/>
                                <a:gd name="T7" fmla="*/ 1294 h 11260"/>
                                <a:gd name="T8" fmla="+- 0 661 647"/>
                                <a:gd name="T9" fmla="*/ T8 w 14722"/>
                                <a:gd name="T10" fmla="+- 0 1314 674"/>
                                <a:gd name="T11" fmla="*/ 1314 h 11260"/>
                                <a:gd name="T12" fmla="+- 0 651 647"/>
                                <a:gd name="T13" fmla="*/ T12 w 14722"/>
                                <a:gd name="T14" fmla="+- 0 1334 674"/>
                                <a:gd name="T15" fmla="*/ 1334 h 11260"/>
                                <a:gd name="T16" fmla="+- 0 647 647"/>
                                <a:gd name="T17" fmla="*/ T16 w 14722"/>
                                <a:gd name="T18" fmla="+- 0 1354 674"/>
                                <a:gd name="T19" fmla="*/ 1354 h 11260"/>
                                <a:gd name="T20" fmla="+- 0 653 647"/>
                                <a:gd name="T21" fmla="*/ T20 w 14722"/>
                                <a:gd name="T22" fmla="+- 0 1374 674"/>
                                <a:gd name="T23" fmla="*/ 1374 h 11260"/>
                                <a:gd name="T24" fmla="+- 0 666 647"/>
                                <a:gd name="T25" fmla="*/ T24 w 14722"/>
                                <a:gd name="T26" fmla="+- 0 1394 674"/>
                                <a:gd name="T27" fmla="*/ 1394 h 11260"/>
                                <a:gd name="T28" fmla="+- 0 707 647"/>
                                <a:gd name="T29" fmla="*/ T28 w 14722"/>
                                <a:gd name="T30" fmla="+- 0 1394 674"/>
                                <a:gd name="T31" fmla="*/ 1394 h 11260"/>
                                <a:gd name="T32" fmla="+- 0 707 647"/>
                                <a:gd name="T33" fmla="*/ T32 w 14722"/>
                                <a:gd name="T34" fmla="+- 0 1334 674"/>
                                <a:gd name="T35" fmla="*/ 1334 h 11260"/>
                                <a:gd name="T36" fmla="+- 0 697 647"/>
                                <a:gd name="T37" fmla="*/ T36 w 14722"/>
                                <a:gd name="T38" fmla="+- 0 1274 674"/>
                                <a:gd name="T39" fmla="*/ 1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600"/>
                                  </a:moveTo>
                                  <a:lnTo>
                                    <a:pt x="30" y="620"/>
                                  </a:lnTo>
                                  <a:lnTo>
                                    <a:pt x="14" y="640"/>
                                  </a:lnTo>
                                  <a:lnTo>
                                    <a:pt x="4" y="660"/>
                                  </a:lnTo>
                                  <a:lnTo>
                                    <a:pt x="0" y="680"/>
                                  </a:lnTo>
                                  <a:lnTo>
                                    <a:pt x="6" y="700"/>
                                  </a:lnTo>
                                  <a:lnTo>
                                    <a:pt x="19" y="720"/>
                                  </a:lnTo>
                                  <a:lnTo>
                                    <a:pt x="60" y="720"/>
                                  </a:lnTo>
                                  <a:lnTo>
                                    <a:pt x="60" y="660"/>
                                  </a:lnTo>
                                  <a:lnTo>
                                    <a:pt x="50" y="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Freeform 310"/>
                          <wps:cNvSpPr>
                            <a:spLocks/>
                          </wps:cNvSpPr>
                          <wps:spPr bwMode="auto">
                            <a:xfrm>
                              <a:off x="647" y="674"/>
                              <a:ext cx="14722" cy="11260"/>
                            </a:xfrm>
                            <a:custGeom>
                              <a:avLst/>
                              <a:gdLst>
                                <a:gd name="T0" fmla="+- 0 707 647"/>
                                <a:gd name="T1" fmla="*/ T0 w 14722"/>
                                <a:gd name="T2" fmla="+- 0 1274 674"/>
                                <a:gd name="T3" fmla="*/ 1274 h 11260"/>
                                <a:gd name="T4" fmla="+- 0 707 647"/>
                                <a:gd name="T5" fmla="*/ T4 w 14722"/>
                                <a:gd name="T6" fmla="+- 0 1334 674"/>
                                <a:gd name="T7" fmla="*/ 1334 h 11260"/>
                                <a:gd name="T8" fmla="+- 0 717 647"/>
                                <a:gd name="T9" fmla="*/ T8 w 14722"/>
                                <a:gd name="T10" fmla="+- 0 1394 674"/>
                                <a:gd name="T11" fmla="*/ 1394 h 11260"/>
                                <a:gd name="T12" fmla="+- 0 737 647"/>
                                <a:gd name="T13" fmla="*/ T12 w 14722"/>
                                <a:gd name="T14" fmla="+- 0 1394 674"/>
                                <a:gd name="T15" fmla="*/ 1394 h 11260"/>
                                <a:gd name="T16" fmla="+- 0 753 647"/>
                                <a:gd name="T17" fmla="*/ T16 w 14722"/>
                                <a:gd name="T18" fmla="+- 0 1374 674"/>
                                <a:gd name="T19" fmla="*/ 1374 h 11260"/>
                                <a:gd name="T20" fmla="+- 0 763 647"/>
                                <a:gd name="T21" fmla="*/ T20 w 14722"/>
                                <a:gd name="T22" fmla="+- 0 1354 674"/>
                                <a:gd name="T23" fmla="*/ 1354 h 11260"/>
                                <a:gd name="T24" fmla="+- 0 767 647"/>
                                <a:gd name="T25" fmla="*/ T24 w 14722"/>
                                <a:gd name="T26" fmla="+- 0 1334 674"/>
                                <a:gd name="T27" fmla="*/ 1334 h 11260"/>
                                <a:gd name="T28" fmla="+- 0 761 647"/>
                                <a:gd name="T29" fmla="*/ T28 w 14722"/>
                                <a:gd name="T30" fmla="+- 0 1314 674"/>
                                <a:gd name="T31" fmla="*/ 1314 h 11260"/>
                                <a:gd name="T32" fmla="+- 0 748 647"/>
                                <a:gd name="T33" fmla="*/ T32 w 14722"/>
                                <a:gd name="T34" fmla="+- 0 1294 674"/>
                                <a:gd name="T35" fmla="*/ 1294 h 11260"/>
                                <a:gd name="T36" fmla="+- 0 729 647"/>
                                <a:gd name="T37" fmla="*/ T36 w 14722"/>
                                <a:gd name="T38" fmla="+- 0 1294 674"/>
                                <a:gd name="T39" fmla="*/ 1294 h 11260"/>
                                <a:gd name="T40" fmla="+- 0 707 647"/>
                                <a:gd name="T41" fmla="*/ T40 w 14722"/>
                                <a:gd name="T42" fmla="+- 0 1274 674"/>
                                <a:gd name="T43" fmla="*/ 12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600"/>
                                  </a:moveTo>
                                  <a:lnTo>
                                    <a:pt x="60" y="660"/>
                                  </a:lnTo>
                                  <a:lnTo>
                                    <a:pt x="70" y="720"/>
                                  </a:lnTo>
                                  <a:lnTo>
                                    <a:pt x="90" y="720"/>
                                  </a:lnTo>
                                  <a:lnTo>
                                    <a:pt x="106" y="700"/>
                                  </a:lnTo>
                                  <a:lnTo>
                                    <a:pt x="116" y="680"/>
                                  </a:lnTo>
                                  <a:lnTo>
                                    <a:pt x="120" y="660"/>
                                  </a:lnTo>
                                  <a:lnTo>
                                    <a:pt x="114" y="640"/>
                                  </a:lnTo>
                                  <a:lnTo>
                                    <a:pt x="101" y="620"/>
                                  </a:lnTo>
                                  <a:lnTo>
                                    <a:pt x="82" y="620"/>
                                  </a:lnTo>
                                  <a:lnTo>
                                    <a:pt x="60" y="6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309"/>
                          <wps:cNvSpPr>
                            <a:spLocks/>
                          </wps:cNvSpPr>
                          <wps:spPr bwMode="auto">
                            <a:xfrm>
                              <a:off x="647" y="674"/>
                              <a:ext cx="14722" cy="11260"/>
                            </a:xfrm>
                            <a:custGeom>
                              <a:avLst/>
                              <a:gdLst>
                                <a:gd name="T0" fmla="+- 0 15299 647"/>
                                <a:gd name="T1" fmla="*/ T0 w 14722"/>
                                <a:gd name="T2" fmla="+- 0 1214 674"/>
                                <a:gd name="T3" fmla="*/ 1214 h 11260"/>
                                <a:gd name="T4" fmla="+- 0 15279 647"/>
                                <a:gd name="T5" fmla="*/ T4 w 14722"/>
                                <a:gd name="T6" fmla="+- 0 1214 674"/>
                                <a:gd name="T7" fmla="*/ 1214 h 11260"/>
                                <a:gd name="T8" fmla="+- 0 15263 647"/>
                                <a:gd name="T9" fmla="*/ T8 w 14722"/>
                                <a:gd name="T10" fmla="+- 0 1234 674"/>
                                <a:gd name="T11" fmla="*/ 1234 h 11260"/>
                                <a:gd name="T12" fmla="+- 0 15253 647"/>
                                <a:gd name="T13" fmla="*/ T12 w 14722"/>
                                <a:gd name="T14" fmla="+- 0 1254 674"/>
                                <a:gd name="T15" fmla="*/ 1254 h 11260"/>
                                <a:gd name="T16" fmla="+- 0 15249 647"/>
                                <a:gd name="T17" fmla="*/ T16 w 14722"/>
                                <a:gd name="T18" fmla="+- 0 1274 674"/>
                                <a:gd name="T19" fmla="*/ 1274 h 11260"/>
                                <a:gd name="T20" fmla="+- 0 15255 647"/>
                                <a:gd name="T21" fmla="*/ T20 w 14722"/>
                                <a:gd name="T22" fmla="+- 0 1294 674"/>
                                <a:gd name="T23" fmla="*/ 1294 h 11260"/>
                                <a:gd name="T24" fmla="+- 0 15268 647"/>
                                <a:gd name="T25" fmla="*/ T24 w 14722"/>
                                <a:gd name="T26" fmla="+- 0 1314 674"/>
                                <a:gd name="T27" fmla="*/ 1314 h 11260"/>
                                <a:gd name="T28" fmla="+- 0 15287 647"/>
                                <a:gd name="T29" fmla="*/ T28 w 14722"/>
                                <a:gd name="T30" fmla="+- 0 1314 674"/>
                                <a:gd name="T31" fmla="*/ 1314 h 11260"/>
                                <a:gd name="T32" fmla="+- 0 15309 647"/>
                                <a:gd name="T33" fmla="*/ T32 w 14722"/>
                                <a:gd name="T34" fmla="+- 0 1334 674"/>
                                <a:gd name="T35" fmla="*/ 1334 h 11260"/>
                                <a:gd name="T36" fmla="+- 0 15309 647"/>
                                <a:gd name="T37" fmla="*/ T36 w 14722"/>
                                <a:gd name="T38" fmla="+- 0 1274 674"/>
                                <a:gd name="T39" fmla="*/ 1274 h 11260"/>
                                <a:gd name="T40" fmla="+- 0 15299 647"/>
                                <a:gd name="T41" fmla="*/ T40 w 14722"/>
                                <a:gd name="T42" fmla="+- 0 1214 674"/>
                                <a:gd name="T43" fmla="*/ 1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540"/>
                                  </a:moveTo>
                                  <a:lnTo>
                                    <a:pt x="14632" y="540"/>
                                  </a:lnTo>
                                  <a:lnTo>
                                    <a:pt x="14616" y="560"/>
                                  </a:lnTo>
                                  <a:lnTo>
                                    <a:pt x="14606" y="580"/>
                                  </a:lnTo>
                                  <a:lnTo>
                                    <a:pt x="14602" y="600"/>
                                  </a:lnTo>
                                  <a:lnTo>
                                    <a:pt x="14608" y="620"/>
                                  </a:lnTo>
                                  <a:lnTo>
                                    <a:pt x="14621" y="640"/>
                                  </a:lnTo>
                                  <a:lnTo>
                                    <a:pt x="14640" y="640"/>
                                  </a:lnTo>
                                  <a:lnTo>
                                    <a:pt x="14662" y="660"/>
                                  </a:lnTo>
                                  <a:lnTo>
                                    <a:pt x="14662" y="600"/>
                                  </a:lnTo>
                                  <a:lnTo>
                                    <a:pt x="14652" y="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Freeform 308"/>
                          <wps:cNvSpPr>
                            <a:spLocks/>
                          </wps:cNvSpPr>
                          <wps:spPr bwMode="auto">
                            <a:xfrm>
                              <a:off x="647" y="674"/>
                              <a:ext cx="14722" cy="11260"/>
                            </a:xfrm>
                            <a:custGeom>
                              <a:avLst/>
                              <a:gdLst>
                                <a:gd name="T0" fmla="+- 0 15350 647"/>
                                <a:gd name="T1" fmla="*/ T0 w 14722"/>
                                <a:gd name="T2" fmla="+- 0 1214 674"/>
                                <a:gd name="T3" fmla="*/ 1214 h 11260"/>
                                <a:gd name="T4" fmla="+- 0 15309 647"/>
                                <a:gd name="T5" fmla="*/ T4 w 14722"/>
                                <a:gd name="T6" fmla="+- 0 1214 674"/>
                                <a:gd name="T7" fmla="*/ 1214 h 11260"/>
                                <a:gd name="T8" fmla="+- 0 15309 647"/>
                                <a:gd name="T9" fmla="*/ T8 w 14722"/>
                                <a:gd name="T10" fmla="+- 0 1274 674"/>
                                <a:gd name="T11" fmla="*/ 1274 h 11260"/>
                                <a:gd name="T12" fmla="+- 0 15319 647"/>
                                <a:gd name="T13" fmla="*/ T12 w 14722"/>
                                <a:gd name="T14" fmla="+- 0 1334 674"/>
                                <a:gd name="T15" fmla="*/ 1334 h 11260"/>
                                <a:gd name="T16" fmla="+- 0 15339 647"/>
                                <a:gd name="T17" fmla="*/ T16 w 14722"/>
                                <a:gd name="T18" fmla="+- 0 1314 674"/>
                                <a:gd name="T19" fmla="*/ 1314 h 11260"/>
                                <a:gd name="T20" fmla="+- 0 15355 647"/>
                                <a:gd name="T21" fmla="*/ T20 w 14722"/>
                                <a:gd name="T22" fmla="+- 0 1314 674"/>
                                <a:gd name="T23" fmla="*/ 1314 h 11260"/>
                                <a:gd name="T24" fmla="+- 0 15365 647"/>
                                <a:gd name="T25" fmla="*/ T24 w 14722"/>
                                <a:gd name="T26" fmla="+- 0 1294 674"/>
                                <a:gd name="T27" fmla="*/ 1294 h 11260"/>
                                <a:gd name="T28" fmla="+- 0 15369 647"/>
                                <a:gd name="T29" fmla="*/ T28 w 14722"/>
                                <a:gd name="T30" fmla="+- 0 1254 674"/>
                                <a:gd name="T31" fmla="*/ 1254 h 11260"/>
                                <a:gd name="T32" fmla="+- 0 15363 647"/>
                                <a:gd name="T33" fmla="*/ T32 w 14722"/>
                                <a:gd name="T34" fmla="+- 0 1234 674"/>
                                <a:gd name="T35" fmla="*/ 1234 h 11260"/>
                                <a:gd name="T36" fmla="+- 0 15350 647"/>
                                <a:gd name="T37" fmla="*/ T36 w 14722"/>
                                <a:gd name="T38" fmla="+- 0 1214 674"/>
                                <a:gd name="T39" fmla="*/ 12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540"/>
                                  </a:moveTo>
                                  <a:lnTo>
                                    <a:pt x="14662" y="540"/>
                                  </a:lnTo>
                                  <a:lnTo>
                                    <a:pt x="14662" y="600"/>
                                  </a:lnTo>
                                  <a:lnTo>
                                    <a:pt x="14672" y="660"/>
                                  </a:lnTo>
                                  <a:lnTo>
                                    <a:pt x="14692" y="640"/>
                                  </a:lnTo>
                                  <a:lnTo>
                                    <a:pt x="14708" y="640"/>
                                  </a:lnTo>
                                  <a:lnTo>
                                    <a:pt x="14718" y="620"/>
                                  </a:lnTo>
                                  <a:lnTo>
                                    <a:pt x="14722" y="580"/>
                                  </a:lnTo>
                                  <a:lnTo>
                                    <a:pt x="14716" y="560"/>
                                  </a:lnTo>
                                  <a:lnTo>
                                    <a:pt x="14703" y="5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Freeform 307"/>
                          <wps:cNvSpPr>
                            <a:spLocks/>
                          </wps:cNvSpPr>
                          <wps:spPr bwMode="auto">
                            <a:xfrm>
                              <a:off x="647" y="674"/>
                              <a:ext cx="14722" cy="11260"/>
                            </a:xfrm>
                            <a:custGeom>
                              <a:avLst/>
                              <a:gdLst>
                                <a:gd name="T0" fmla="+- 0 697 647"/>
                                <a:gd name="T1" fmla="*/ T0 w 14722"/>
                                <a:gd name="T2" fmla="+- 0 1154 674"/>
                                <a:gd name="T3" fmla="*/ 1154 h 11260"/>
                                <a:gd name="T4" fmla="+- 0 677 647"/>
                                <a:gd name="T5" fmla="*/ T4 w 14722"/>
                                <a:gd name="T6" fmla="+- 0 1174 674"/>
                                <a:gd name="T7" fmla="*/ 1174 h 11260"/>
                                <a:gd name="T8" fmla="+- 0 661 647"/>
                                <a:gd name="T9" fmla="*/ T8 w 14722"/>
                                <a:gd name="T10" fmla="+- 0 1194 674"/>
                                <a:gd name="T11" fmla="*/ 1194 h 11260"/>
                                <a:gd name="T12" fmla="+- 0 651 647"/>
                                <a:gd name="T13" fmla="*/ T12 w 14722"/>
                                <a:gd name="T14" fmla="+- 0 1214 674"/>
                                <a:gd name="T15" fmla="*/ 1214 h 11260"/>
                                <a:gd name="T16" fmla="+- 0 647 647"/>
                                <a:gd name="T17" fmla="*/ T16 w 14722"/>
                                <a:gd name="T18" fmla="+- 0 1234 674"/>
                                <a:gd name="T19" fmla="*/ 1234 h 11260"/>
                                <a:gd name="T20" fmla="+- 0 653 647"/>
                                <a:gd name="T21" fmla="*/ T20 w 14722"/>
                                <a:gd name="T22" fmla="+- 0 1254 674"/>
                                <a:gd name="T23" fmla="*/ 1254 h 11260"/>
                                <a:gd name="T24" fmla="+- 0 666 647"/>
                                <a:gd name="T25" fmla="*/ T24 w 14722"/>
                                <a:gd name="T26" fmla="+- 0 1274 674"/>
                                <a:gd name="T27" fmla="*/ 1274 h 11260"/>
                                <a:gd name="T28" fmla="+- 0 707 647"/>
                                <a:gd name="T29" fmla="*/ T28 w 14722"/>
                                <a:gd name="T30" fmla="+- 0 1274 674"/>
                                <a:gd name="T31" fmla="*/ 1274 h 11260"/>
                                <a:gd name="T32" fmla="+- 0 707 647"/>
                                <a:gd name="T33" fmla="*/ T32 w 14722"/>
                                <a:gd name="T34" fmla="+- 0 1214 674"/>
                                <a:gd name="T35" fmla="*/ 1214 h 11260"/>
                                <a:gd name="T36" fmla="+- 0 697 647"/>
                                <a:gd name="T37" fmla="*/ T36 w 14722"/>
                                <a:gd name="T38" fmla="+- 0 1154 674"/>
                                <a:gd name="T39" fmla="*/ 1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480"/>
                                  </a:moveTo>
                                  <a:lnTo>
                                    <a:pt x="30" y="500"/>
                                  </a:lnTo>
                                  <a:lnTo>
                                    <a:pt x="14" y="520"/>
                                  </a:lnTo>
                                  <a:lnTo>
                                    <a:pt x="4" y="540"/>
                                  </a:lnTo>
                                  <a:lnTo>
                                    <a:pt x="0" y="560"/>
                                  </a:lnTo>
                                  <a:lnTo>
                                    <a:pt x="6" y="580"/>
                                  </a:lnTo>
                                  <a:lnTo>
                                    <a:pt x="19" y="600"/>
                                  </a:lnTo>
                                  <a:lnTo>
                                    <a:pt x="60" y="600"/>
                                  </a:lnTo>
                                  <a:lnTo>
                                    <a:pt x="60" y="540"/>
                                  </a:lnTo>
                                  <a:lnTo>
                                    <a:pt x="50" y="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306"/>
                          <wps:cNvSpPr>
                            <a:spLocks/>
                          </wps:cNvSpPr>
                          <wps:spPr bwMode="auto">
                            <a:xfrm>
                              <a:off x="647" y="674"/>
                              <a:ext cx="14722" cy="11260"/>
                            </a:xfrm>
                            <a:custGeom>
                              <a:avLst/>
                              <a:gdLst>
                                <a:gd name="T0" fmla="+- 0 707 647"/>
                                <a:gd name="T1" fmla="*/ T0 w 14722"/>
                                <a:gd name="T2" fmla="+- 0 1154 674"/>
                                <a:gd name="T3" fmla="*/ 1154 h 11260"/>
                                <a:gd name="T4" fmla="+- 0 707 647"/>
                                <a:gd name="T5" fmla="*/ T4 w 14722"/>
                                <a:gd name="T6" fmla="+- 0 1214 674"/>
                                <a:gd name="T7" fmla="*/ 1214 h 11260"/>
                                <a:gd name="T8" fmla="+- 0 717 647"/>
                                <a:gd name="T9" fmla="*/ T8 w 14722"/>
                                <a:gd name="T10" fmla="+- 0 1274 674"/>
                                <a:gd name="T11" fmla="*/ 1274 h 11260"/>
                                <a:gd name="T12" fmla="+- 0 737 647"/>
                                <a:gd name="T13" fmla="*/ T12 w 14722"/>
                                <a:gd name="T14" fmla="+- 0 1274 674"/>
                                <a:gd name="T15" fmla="*/ 1274 h 11260"/>
                                <a:gd name="T16" fmla="+- 0 753 647"/>
                                <a:gd name="T17" fmla="*/ T16 w 14722"/>
                                <a:gd name="T18" fmla="+- 0 1254 674"/>
                                <a:gd name="T19" fmla="*/ 1254 h 11260"/>
                                <a:gd name="T20" fmla="+- 0 763 647"/>
                                <a:gd name="T21" fmla="*/ T20 w 14722"/>
                                <a:gd name="T22" fmla="+- 0 1234 674"/>
                                <a:gd name="T23" fmla="*/ 1234 h 11260"/>
                                <a:gd name="T24" fmla="+- 0 767 647"/>
                                <a:gd name="T25" fmla="*/ T24 w 14722"/>
                                <a:gd name="T26" fmla="+- 0 1214 674"/>
                                <a:gd name="T27" fmla="*/ 1214 h 11260"/>
                                <a:gd name="T28" fmla="+- 0 761 647"/>
                                <a:gd name="T29" fmla="*/ T28 w 14722"/>
                                <a:gd name="T30" fmla="+- 0 1194 674"/>
                                <a:gd name="T31" fmla="*/ 1194 h 11260"/>
                                <a:gd name="T32" fmla="+- 0 748 647"/>
                                <a:gd name="T33" fmla="*/ T32 w 14722"/>
                                <a:gd name="T34" fmla="+- 0 1174 674"/>
                                <a:gd name="T35" fmla="*/ 1174 h 11260"/>
                                <a:gd name="T36" fmla="+- 0 729 647"/>
                                <a:gd name="T37" fmla="*/ T36 w 14722"/>
                                <a:gd name="T38" fmla="+- 0 1174 674"/>
                                <a:gd name="T39" fmla="*/ 1174 h 11260"/>
                                <a:gd name="T40" fmla="+- 0 707 647"/>
                                <a:gd name="T41" fmla="*/ T40 w 14722"/>
                                <a:gd name="T42" fmla="+- 0 1154 674"/>
                                <a:gd name="T43" fmla="*/ 11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480"/>
                                  </a:moveTo>
                                  <a:lnTo>
                                    <a:pt x="60" y="540"/>
                                  </a:lnTo>
                                  <a:lnTo>
                                    <a:pt x="70" y="600"/>
                                  </a:lnTo>
                                  <a:lnTo>
                                    <a:pt x="90" y="600"/>
                                  </a:lnTo>
                                  <a:lnTo>
                                    <a:pt x="106" y="580"/>
                                  </a:lnTo>
                                  <a:lnTo>
                                    <a:pt x="116" y="560"/>
                                  </a:lnTo>
                                  <a:lnTo>
                                    <a:pt x="120" y="540"/>
                                  </a:lnTo>
                                  <a:lnTo>
                                    <a:pt x="114" y="520"/>
                                  </a:lnTo>
                                  <a:lnTo>
                                    <a:pt x="101" y="500"/>
                                  </a:lnTo>
                                  <a:lnTo>
                                    <a:pt x="82" y="500"/>
                                  </a:lnTo>
                                  <a:lnTo>
                                    <a:pt x="60" y="4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Freeform 305"/>
                          <wps:cNvSpPr>
                            <a:spLocks/>
                          </wps:cNvSpPr>
                          <wps:spPr bwMode="auto">
                            <a:xfrm>
                              <a:off x="647" y="674"/>
                              <a:ext cx="14722" cy="11260"/>
                            </a:xfrm>
                            <a:custGeom>
                              <a:avLst/>
                              <a:gdLst>
                                <a:gd name="T0" fmla="+- 0 15299 647"/>
                                <a:gd name="T1" fmla="*/ T0 w 14722"/>
                                <a:gd name="T2" fmla="+- 0 1094 674"/>
                                <a:gd name="T3" fmla="*/ 1094 h 11260"/>
                                <a:gd name="T4" fmla="+- 0 15279 647"/>
                                <a:gd name="T5" fmla="*/ T4 w 14722"/>
                                <a:gd name="T6" fmla="+- 0 1094 674"/>
                                <a:gd name="T7" fmla="*/ 1094 h 11260"/>
                                <a:gd name="T8" fmla="+- 0 15263 647"/>
                                <a:gd name="T9" fmla="*/ T8 w 14722"/>
                                <a:gd name="T10" fmla="+- 0 1114 674"/>
                                <a:gd name="T11" fmla="*/ 1114 h 11260"/>
                                <a:gd name="T12" fmla="+- 0 15253 647"/>
                                <a:gd name="T13" fmla="*/ T12 w 14722"/>
                                <a:gd name="T14" fmla="+- 0 1134 674"/>
                                <a:gd name="T15" fmla="*/ 1134 h 11260"/>
                                <a:gd name="T16" fmla="+- 0 15249 647"/>
                                <a:gd name="T17" fmla="*/ T16 w 14722"/>
                                <a:gd name="T18" fmla="+- 0 1154 674"/>
                                <a:gd name="T19" fmla="*/ 1154 h 11260"/>
                                <a:gd name="T20" fmla="+- 0 15255 647"/>
                                <a:gd name="T21" fmla="*/ T20 w 14722"/>
                                <a:gd name="T22" fmla="+- 0 1174 674"/>
                                <a:gd name="T23" fmla="*/ 1174 h 11260"/>
                                <a:gd name="T24" fmla="+- 0 15268 647"/>
                                <a:gd name="T25" fmla="*/ T24 w 14722"/>
                                <a:gd name="T26" fmla="+- 0 1194 674"/>
                                <a:gd name="T27" fmla="*/ 1194 h 11260"/>
                                <a:gd name="T28" fmla="+- 0 15287 647"/>
                                <a:gd name="T29" fmla="*/ T28 w 14722"/>
                                <a:gd name="T30" fmla="+- 0 1194 674"/>
                                <a:gd name="T31" fmla="*/ 1194 h 11260"/>
                                <a:gd name="T32" fmla="+- 0 15309 647"/>
                                <a:gd name="T33" fmla="*/ T32 w 14722"/>
                                <a:gd name="T34" fmla="+- 0 1214 674"/>
                                <a:gd name="T35" fmla="*/ 1214 h 11260"/>
                                <a:gd name="T36" fmla="+- 0 15309 647"/>
                                <a:gd name="T37" fmla="*/ T36 w 14722"/>
                                <a:gd name="T38" fmla="+- 0 1154 674"/>
                                <a:gd name="T39" fmla="*/ 1154 h 11260"/>
                                <a:gd name="T40" fmla="+- 0 15299 647"/>
                                <a:gd name="T41" fmla="*/ T40 w 14722"/>
                                <a:gd name="T42" fmla="+- 0 1094 674"/>
                                <a:gd name="T43" fmla="*/ 1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420"/>
                                  </a:moveTo>
                                  <a:lnTo>
                                    <a:pt x="14632" y="420"/>
                                  </a:lnTo>
                                  <a:lnTo>
                                    <a:pt x="14616" y="440"/>
                                  </a:lnTo>
                                  <a:lnTo>
                                    <a:pt x="14606" y="460"/>
                                  </a:lnTo>
                                  <a:lnTo>
                                    <a:pt x="14602" y="480"/>
                                  </a:lnTo>
                                  <a:lnTo>
                                    <a:pt x="14608" y="500"/>
                                  </a:lnTo>
                                  <a:lnTo>
                                    <a:pt x="14621" y="520"/>
                                  </a:lnTo>
                                  <a:lnTo>
                                    <a:pt x="14640" y="520"/>
                                  </a:lnTo>
                                  <a:lnTo>
                                    <a:pt x="14662" y="540"/>
                                  </a:lnTo>
                                  <a:lnTo>
                                    <a:pt x="14662" y="480"/>
                                  </a:lnTo>
                                  <a:lnTo>
                                    <a:pt x="14652" y="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Freeform 304"/>
                          <wps:cNvSpPr>
                            <a:spLocks/>
                          </wps:cNvSpPr>
                          <wps:spPr bwMode="auto">
                            <a:xfrm>
                              <a:off x="647" y="674"/>
                              <a:ext cx="14722" cy="11260"/>
                            </a:xfrm>
                            <a:custGeom>
                              <a:avLst/>
                              <a:gdLst>
                                <a:gd name="T0" fmla="+- 0 15350 647"/>
                                <a:gd name="T1" fmla="*/ T0 w 14722"/>
                                <a:gd name="T2" fmla="+- 0 1094 674"/>
                                <a:gd name="T3" fmla="*/ 1094 h 11260"/>
                                <a:gd name="T4" fmla="+- 0 15309 647"/>
                                <a:gd name="T5" fmla="*/ T4 w 14722"/>
                                <a:gd name="T6" fmla="+- 0 1094 674"/>
                                <a:gd name="T7" fmla="*/ 1094 h 11260"/>
                                <a:gd name="T8" fmla="+- 0 15309 647"/>
                                <a:gd name="T9" fmla="*/ T8 w 14722"/>
                                <a:gd name="T10" fmla="+- 0 1154 674"/>
                                <a:gd name="T11" fmla="*/ 1154 h 11260"/>
                                <a:gd name="T12" fmla="+- 0 15319 647"/>
                                <a:gd name="T13" fmla="*/ T12 w 14722"/>
                                <a:gd name="T14" fmla="+- 0 1214 674"/>
                                <a:gd name="T15" fmla="*/ 1214 h 11260"/>
                                <a:gd name="T16" fmla="+- 0 15339 647"/>
                                <a:gd name="T17" fmla="*/ T16 w 14722"/>
                                <a:gd name="T18" fmla="+- 0 1194 674"/>
                                <a:gd name="T19" fmla="*/ 1194 h 11260"/>
                                <a:gd name="T20" fmla="+- 0 15355 647"/>
                                <a:gd name="T21" fmla="*/ T20 w 14722"/>
                                <a:gd name="T22" fmla="+- 0 1194 674"/>
                                <a:gd name="T23" fmla="*/ 1194 h 11260"/>
                                <a:gd name="T24" fmla="+- 0 15365 647"/>
                                <a:gd name="T25" fmla="*/ T24 w 14722"/>
                                <a:gd name="T26" fmla="+- 0 1174 674"/>
                                <a:gd name="T27" fmla="*/ 1174 h 11260"/>
                                <a:gd name="T28" fmla="+- 0 15369 647"/>
                                <a:gd name="T29" fmla="*/ T28 w 14722"/>
                                <a:gd name="T30" fmla="+- 0 1134 674"/>
                                <a:gd name="T31" fmla="*/ 1134 h 11260"/>
                                <a:gd name="T32" fmla="+- 0 15363 647"/>
                                <a:gd name="T33" fmla="*/ T32 w 14722"/>
                                <a:gd name="T34" fmla="+- 0 1114 674"/>
                                <a:gd name="T35" fmla="*/ 1114 h 11260"/>
                                <a:gd name="T36" fmla="+- 0 15350 647"/>
                                <a:gd name="T37" fmla="*/ T36 w 14722"/>
                                <a:gd name="T38" fmla="+- 0 1094 674"/>
                                <a:gd name="T39" fmla="*/ 10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420"/>
                                  </a:moveTo>
                                  <a:lnTo>
                                    <a:pt x="14662" y="420"/>
                                  </a:lnTo>
                                  <a:lnTo>
                                    <a:pt x="14662" y="480"/>
                                  </a:lnTo>
                                  <a:lnTo>
                                    <a:pt x="14672" y="540"/>
                                  </a:lnTo>
                                  <a:lnTo>
                                    <a:pt x="14692" y="520"/>
                                  </a:lnTo>
                                  <a:lnTo>
                                    <a:pt x="14708" y="520"/>
                                  </a:lnTo>
                                  <a:lnTo>
                                    <a:pt x="14718" y="500"/>
                                  </a:lnTo>
                                  <a:lnTo>
                                    <a:pt x="14722" y="460"/>
                                  </a:lnTo>
                                  <a:lnTo>
                                    <a:pt x="14716" y="440"/>
                                  </a:lnTo>
                                  <a:lnTo>
                                    <a:pt x="14703" y="4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Freeform 303"/>
                          <wps:cNvSpPr>
                            <a:spLocks/>
                          </wps:cNvSpPr>
                          <wps:spPr bwMode="auto">
                            <a:xfrm>
                              <a:off x="647" y="674"/>
                              <a:ext cx="14722" cy="11260"/>
                            </a:xfrm>
                            <a:custGeom>
                              <a:avLst/>
                              <a:gdLst>
                                <a:gd name="T0" fmla="+- 0 697 647"/>
                                <a:gd name="T1" fmla="*/ T0 w 14722"/>
                                <a:gd name="T2" fmla="+- 0 1034 674"/>
                                <a:gd name="T3" fmla="*/ 1034 h 11260"/>
                                <a:gd name="T4" fmla="+- 0 677 647"/>
                                <a:gd name="T5" fmla="*/ T4 w 14722"/>
                                <a:gd name="T6" fmla="+- 0 1054 674"/>
                                <a:gd name="T7" fmla="*/ 1054 h 11260"/>
                                <a:gd name="T8" fmla="+- 0 661 647"/>
                                <a:gd name="T9" fmla="*/ T8 w 14722"/>
                                <a:gd name="T10" fmla="+- 0 1074 674"/>
                                <a:gd name="T11" fmla="*/ 1074 h 11260"/>
                                <a:gd name="T12" fmla="+- 0 651 647"/>
                                <a:gd name="T13" fmla="*/ T12 w 14722"/>
                                <a:gd name="T14" fmla="+- 0 1094 674"/>
                                <a:gd name="T15" fmla="*/ 1094 h 11260"/>
                                <a:gd name="T16" fmla="+- 0 647 647"/>
                                <a:gd name="T17" fmla="*/ T16 w 14722"/>
                                <a:gd name="T18" fmla="+- 0 1114 674"/>
                                <a:gd name="T19" fmla="*/ 1114 h 11260"/>
                                <a:gd name="T20" fmla="+- 0 653 647"/>
                                <a:gd name="T21" fmla="*/ T20 w 14722"/>
                                <a:gd name="T22" fmla="+- 0 1134 674"/>
                                <a:gd name="T23" fmla="*/ 1134 h 11260"/>
                                <a:gd name="T24" fmla="+- 0 666 647"/>
                                <a:gd name="T25" fmla="*/ T24 w 14722"/>
                                <a:gd name="T26" fmla="+- 0 1154 674"/>
                                <a:gd name="T27" fmla="*/ 1154 h 11260"/>
                                <a:gd name="T28" fmla="+- 0 707 647"/>
                                <a:gd name="T29" fmla="*/ T28 w 14722"/>
                                <a:gd name="T30" fmla="+- 0 1154 674"/>
                                <a:gd name="T31" fmla="*/ 1154 h 11260"/>
                                <a:gd name="T32" fmla="+- 0 707 647"/>
                                <a:gd name="T33" fmla="*/ T32 w 14722"/>
                                <a:gd name="T34" fmla="+- 0 1094 674"/>
                                <a:gd name="T35" fmla="*/ 1094 h 11260"/>
                                <a:gd name="T36" fmla="+- 0 697 647"/>
                                <a:gd name="T37" fmla="*/ T36 w 14722"/>
                                <a:gd name="T38" fmla="+- 0 1034 674"/>
                                <a:gd name="T39" fmla="*/ 1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360"/>
                                  </a:moveTo>
                                  <a:lnTo>
                                    <a:pt x="30" y="380"/>
                                  </a:lnTo>
                                  <a:lnTo>
                                    <a:pt x="14" y="400"/>
                                  </a:lnTo>
                                  <a:lnTo>
                                    <a:pt x="4" y="420"/>
                                  </a:lnTo>
                                  <a:lnTo>
                                    <a:pt x="0" y="440"/>
                                  </a:lnTo>
                                  <a:lnTo>
                                    <a:pt x="6" y="460"/>
                                  </a:lnTo>
                                  <a:lnTo>
                                    <a:pt x="19" y="480"/>
                                  </a:lnTo>
                                  <a:lnTo>
                                    <a:pt x="60" y="480"/>
                                  </a:lnTo>
                                  <a:lnTo>
                                    <a:pt x="60" y="420"/>
                                  </a:lnTo>
                                  <a:lnTo>
                                    <a:pt x="50" y="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302"/>
                          <wps:cNvSpPr>
                            <a:spLocks/>
                          </wps:cNvSpPr>
                          <wps:spPr bwMode="auto">
                            <a:xfrm>
                              <a:off x="647" y="674"/>
                              <a:ext cx="14722" cy="11260"/>
                            </a:xfrm>
                            <a:custGeom>
                              <a:avLst/>
                              <a:gdLst>
                                <a:gd name="T0" fmla="+- 0 707 647"/>
                                <a:gd name="T1" fmla="*/ T0 w 14722"/>
                                <a:gd name="T2" fmla="+- 0 1034 674"/>
                                <a:gd name="T3" fmla="*/ 1034 h 11260"/>
                                <a:gd name="T4" fmla="+- 0 707 647"/>
                                <a:gd name="T5" fmla="*/ T4 w 14722"/>
                                <a:gd name="T6" fmla="+- 0 1094 674"/>
                                <a:gd name="T7" fmla="*/ 1094 h 11260"/>
                                <a:gd name="T8" fmla="+- 0 717 647"/>
                                <a:gd name="T9" fmla="*/ T8 w 14722"/>
                                <a:gd name="T10" fmla="+- 0 1154 674"/>
                                <a:gd name="T11" fmla="*/ 1154 h 11260"/>
                                <a:gd name="T12" fmla="+- 0 737 647"/>
                                <a:gd name="T13" fmla="*/ T12 w 14722"/>
                                <a:gd name="T14" fmla="+- 0 1154 674"/>
                                <a:gd name="T15" fmla="*/ 1154 h 11260"/>
                                <a:gd name="T16" fmla="+- 0 753 647"/>
                                <a:gd name="T17" fmla="*/ T16 w 14722"/>
                                <a:gd name="T18" fmla="+- 0 1134 674"/>
                                <a:gd name="T19" fmla="*/ 1134 h 11260"/>
                                <a:gd name="T20" fmla="+- 0 763 647"/>
                                <a:gd name="T21" fmla="*/ T20 w 14722"/>
                                <a:gd name="T22" fmla="+- 0 1114 674"/>
                                <a:gd name="T23" fmla="*/ 1114 h 11260"/>
                                <a:gd name="T24" fmla="+- 0 767 647"/>
                                <a:gd name="T25" fmla="*/ T24 w 14722"/>
                                <a:gd name="T26" fmla="+- 0 1094 674"/>
                                <a:gd name="T27" fmla="*/ 1094 h 11260"/>
                                <a:gd name="T28" fmla="+- 0 761 647"/>
                                <a:gd name="T29" fmla="*/ T28 w 14722"/>
                                <a:gd name="T30" fmla="+- 0 1074 674"/>
                                <a:gd name="T31" fmla="*/ 1074 h 11260"/>
                                <a:gd name="T32" fmla="+- 0 748 647"/>
                                <a:gd name="T33" fmla="*/ T32 w 14722"/>
                                <a:gd name="T34" fmla="+- 0 1054 674"/>
                                <a:gd name="T35" fmla="*/ 1054 h 11260"/>
                                <a:gd name="T36" fmla="+- 0 729 647"/>
                                <a:gd name="T37" fmla="*/ T36 w 14722"/>
                                <a:gd name="T38" fmla="+- 0 1054 674"/>
                                <a:gd name="T39" fmla="*/ 1054 h 11260"/>
                                <a:gd name="T40" fmla="+- 0 707 647"/>
                                <a:gd name="T41" fmla="*/ T40 w 14722"/>
                                <a:gd name="T42" fmla="+- 0 1034 674"/>
                                <a:gd name="T43" fmla="*/ 10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360"/>
                                  </a:moveTo>
                                  <a:lnTo>
                                    <a:pt x="60" y="420"/>
                                  </a:lnTo>
                                  <a:lnTo>
                                    <a:pt x="70" y="480"/>
                                  </a:lnTo>
                                  <a:lnTo>
                                    <a:pt x="90" y="480"/>
                                  </a:lnTo>
                                  <a:lnTo>
                                    <a:pt x="106" y="460"/>
                                  </a:lnTo>
                                  <a:lnTo>
                                    <a:pt x="116" y="440"/>
                                  </a:lnTo>
                                  <a:lnTo>
                                    <a:pt x="120" y="420"/>
                                  </a:lnTo>
                                  <a:lnTo>
                                    <a:pt x="114" y="400"/>
                                  </a:lnTo>
                                  <a:lnTo>
                                    <a:pt x="101" y="380"/>
                                  </a:lnTo>
                                  <a:lnTo>
                                    <a:pt x="82" y="380"/>
                                  </a:lnTo>
                                  <a:lnTo>
                                    <a:pt x="60" y="3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301"/>
                          <wps:cNvSpPr>
                            <a:spLocks/>
                          </wps:cNvSpPr>
                          <wps:spPr bwMode="auto">
                            <a:xfrm>
                              <a:off x="647" y="674"/>
                              <a:ext cx="14722" cy="11260"/>
                            </a:xfrm>
                            <a:custGeom>
                              <a:avLst/>
                              <a:gdLst>
                                <a:gd name="T0" fmla="+- 0 15299 647"/>
                                <a:gd name="T1" fmla="*/ T0 w 14722"/>
                                <a:gd name="T2" fmla="+- 0 974 674"/>
                                <a:gd name="T3" fmla="*/ 974 h 11260"/>
                                <a:gd name="T4" fmla="+- 0 15279 647"/>
                                <a:gd name="T5" fmla="*/ T4 w 14722"/>
                                <a:gd name="T6" fmla="+- 0 974 674"/>
                                <a:gd name="T7" fmla="*/ 974 h 11260"/>
                                <a:gd name="T8" fmla="+- 0 15263 647"/>
                                <a:gd name="T9" fmla="*/ T8 w 14722"/>
                                <a:gd name="T10" fmla="+- 0 994 674"/>
                                <a:gd name="T11" fmla="*/ 994 h 11260"/>
                                <a:gd name="T12" fmla="+- 0 15253 647"/>
                                <a:gd name="T13" fmla="*/ T12 w 14722"/>
                                <a:gd name="T14" fmla="+- 0 1014 674"/>
                                <a:gd name="T15" fmla="*/ 1014 h 11260"/>
                                <a:gd name="T16" fmla="+- 0 15249 647"/>
                                <a:gd name="T17" fmla="*/ T16 w 14722"/>
                                <a:gd name="T18" fmla="+- 0 1034 674"/>
                                <a:gd name="T19" fmla="*/ 1034 h 11260"/>
                                <a:gd name="T20" fmla="+- 0 15255 647"/>
                                <a:gd name="T21" fmla="*/ T20 w 14722"/>
                                <a:gd name="T22" fmla="+- 0 1054 674"/>
                                <a:gd name="T23" fmla="*/ 1054 h 11260"/>
                                <a:gd name="T24" fmla="+- 0 15268 647"/>
                                <a:gd name="T25" fmla="*/ T24 w 14722"/>
                                <a:gd name="T26" fmla="+- 0 1074 674"/>
                                <a:gd name="T27" fmla="*/ 1074 h 11260"/>
                                <a:gd name="T28" fmla="+- 0 15287 647"/>
                                <a:gd name="T29" fmla="*/ T28 w 14722"/>
                                <a:gd name="T30" fmla="+- 0 1074 674"/>
                                <a:gd name="T31" fmla="*/ 1074 h 11260"/>
                                <a:gd name="T32" fmla="+- 0 15309 647"/>
                                <a:gd name="T33" fmla="*/ T32 w 14722"/>
                                <a:gd name="T34" fmla="+- 0 1094 674"/>
                                <a:gd name="T35" fmla="*/ 1094 h 11260"/>
                                <a:gd name="T36" fmla="+- 0 15309 647"/>
                                <a:gd name="T37" fmla="*/ T36 w 14722"/>
                                <a:gd name="T38" fmla="+- 0 1034 674"/>
                                <a:gd name="T39" fmla="*/ 1034 h 11260"/>
                                <a:gd name="T40" fmla="+- 0 15299 647"/>
                                <a:gd name="T41" fmla="*/ T40 w 14722"/>
                                <a:gd name="T42" fmla="+- 0 974 674"/>
                                <a:gd name="T43" fmla="*/ 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300"/>
                                  </a:moveTo>
                                  <a:lnTo>
                                    <a:pt x="14632" y="300"/>
                                  </a:lnTo>
                                  <a:lnTo>
                                    <a:pt x="14616" y="320"/>
                                  </a:lnTo>
                                  <a:lnTo>
                                    <a:pt x="14606" y="340"/>
                                  </a:lnTo>
                                  <a:lnTo>
                                    <a:pt x="14602" y="360"/>
                                  </a:lnTo>
                                  <a:lnTo>
                                    <a:pt x="14608" y="380"/>
                                  </a:lnTo>
                                  <a:lnTo>
                                    <a:pt x="14621" y="400"/>
                                  </a:lnTo>
                                  <a:lnTo>
                                    <a:pt x="14640" y="400"/>
                                  </a:lnTo>
                                  <a:lnTo>
                                    <a:pt x="14662" y="420"/>
                                  </a:lnTo>
                                  <a:lnTo>
                                    <a:pt x="14662" y="360"/>
                                  </a:lnTo>
                                  <a:lnTo>
                                    <a:pt x="14652" y="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Freeform 300"/>
                          <wps:cNvSpPr>
                            <a:spLocks/>
                          </wps:cNvSpPr>
                          <wps:spPr bwMode="auto">
                            <a:xfrm>
                              <a:off x="647" y="674"/>
                              <a:ext cx="14722" cy="11260"/>
                            </a:xfrm>
                            <a:custGeom>
                              <a:avLst/>
                              <a:gdLst>
                                <a:gd name="T0" fmla="+- 0 15350 647"/>
                                <a:gd name="T1" fmla="*/ T0 w 14722"/>
                                <a:gd name="T2" fmla="+- 0 974 674"/>
                                <a:gd name="T3" fmla="*/ 974 h 11260"/>
                                <a:gd name="T4" fmla="+- 0 15309 647"/>
                                <a:gd name="T5" fmla="*/ T4 w 14722"/>
                                <a:gd name="T6" fmla="+- 0 974 674"/>
                                <a:gd name="T7" fmla="*/ 974 h 11260"/>
                                <a:gd name="T8" fmla="+- 0 15309 647"/>
                                <a:gd name="T9" fmla="*/ T8 w 14722"/>
                                <a:gd name="T10" fmla="+- 0 1034 674"/>
                                <a:gd name="T11" fmla="*/ 1034 h 11260"/>
                                <a:gd name="T12" fmla="+- 0 15319 647"/>
                                <a:gd name="T13" fmla="*/ T12 w 14722"/>
                                <a:gd name="T14" fmla="+- 0 1094 674"/>
                                <a:gd name="T15" fmla="*/ 1094 h 11260"/>
                                <a:gd name="T16" fmla="+- 0 15339 647"/>
                                <a:gd name="T17" fmla="*/ T16 w 14722"/>
                                <a:gd name="T18" fmla="+- 0 1074 674"/>
                                <a:gd name="T19" fmla="*/ 1074 h 11260"/>
                                <a:gd name="T20" fmla="+- 0 15355 647"/>
                                <a:gd name="T21" fmla="*/ T20 w 14722"/>
                                <a:gd name="T22" fmla="+- 0 1074 674"/>
                                <a:gd name="T23" fmla="*/ 1074 h 11260"/>
                                <a:gd name="T24" fmla="+- 0 15365 647"/>
                                <a:gd name="T25" fmla="*/ T24 w 14722"/>
                                <a:gd name="T26" fmla="+- 0 1054 674"/>
                                <a:gd name="T27" fmla="*/ 1054 h 11260"/>
                                <a:gd name="T28" fmla="+- 0 15369 647"/>
                                <a:gd name="T29" fmla="*/ T28 w 14722"/>
                                <a:gd name="T30" fmla="+- 0 1014 674"/>
                                <a:gd name="T31" fmla="*/ 1014 h 11260"/>
                                <a:gd name="T32" fmla="+- 0 15363 647"/>
                                <a:gd name="T33" fmla="*/ T32 w 14722"/>
                                <a:gd name="T34" fmla="+- 0 994 674"/>
                                <a:gd name="T35" fmla="*/ 994 h 11260"/>
                                <a:gd name="T36" fmla="+- 0 15350 647"/>
                                <a:gd name="T37" fmla="*/ T36 w 14722"/>
                                <a:gd name="T38" fmla="+- 0 974 674"/>
                                <a:gd name="T39" fmla="*/ 9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300"/>
                                  </a:moveTo>
                                  <a:lnTo>
                                    <a:pt x="14662" y="300"/>
                                  </a:lnTo>
                                  <a:lnTo>
                                    <a:pt x="14662" y="360"/>
                                  </a:lnTo>
                                  <a:lnTo>
                                    <a:pt x="14672" y="420"/>
                                  </a:lnTo>
                                  <a:lnTo>
                                    <a:pt x="14692" y="400"/>
                                  </a:lnTo>
                                  <a:lnTo>
                                    <a:pt x="14708" y="400"/>
                                  </a:lnTo>
                                  <a:lnTo>
                                    <a:pt x="14718" y="380"/>
                                  </a:lnTo>
                                  <a:lnTo>
                                    <a:pt x="14722" y="340"/>
                                  </a:lnTo>
                                  <a:lnTo>
                                    <a:pt x="14716" y="320"/>
                                  </a:lnTo>
                                  <a:lnTo>
                                    <a:pt x="14703" y="30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299"/>
                          <wps:cNvSpPr>
                            <a:spLocks/>
                          </wps:cNvSpPr>
                          <wps:spPr bwMode="auto">
                            <a:xfrm>
                              <a:off x="647" y="674"/>
                              <a:ext cx="14722" cy="11260"/>
                            </a:xfrm>
                            <a:custGeom>
                              <a:avLst/>
                              <a:gdLst>
                                <a:gd name="T0" fmla="+- 0 697 647"/>
                                <a:gd name="T1" fmla="*/ T0 w 14722"/>
                                <a:gd name="T2" fmla="+- 0 914 674"/>
                                <a:gd name="T3" fmla="*/ 914 h 11260"/>
                                <a:gd name="T4" fmla="+- 0 677 647"/>
                                <a:gd name="T5" fmla="*/ T4 w 14722"/>
                                <a:gd name="T6" fmla="+- 0 934 674"/>
                                <a:gd name="T7" fmla="*/ 934 h 11260"/>
                                <a:gd name="T8" fmla="+- 0 661 647"/>
                                <a:gd name="T9" fmla="*/ T8 w 14722"/>
                                <a:gd name="T10" fmla="+- 0 954 674"/>
                                <a:gd name="T11" fmla="*/ 954 h 11260"/>
                                <a:gd name="T12" fmla="+- 0 651 647"/>
                                <a:gd name="T13" fmla="*/ T12 w 14722"/>
                                <a:gd name="T14" fmla="+- 0 974 674"/>
                                <a:gd name="T15" fmla="*/ 974 h 11260"/>
                                <a:gd name="T16" fmla="+- 0 647 647"/>
                                <a:gd name="T17" fmla="*/ T16 w 14722"/>
                                <a:gd name="T18" fmla="+- 0 994 674"/>
                                <a:gd name="T19" fmla="*/ 994 h 11260"/>
                                <a:gd name="T20" fmla="+- 0 653 647"/>
                                <a:gd name="T21" fmla="*/ T20 w 14722"/>
                                <a:gd name="T22" fmla="+- 0 1014 674"/>
                                <a:gd name="T23" fmla="*/ 1014 h 11260"/>
                                <a:gd name="T24" fmla="+- 0 666 647"/>
                                <a:gd name="T25" fmla="*/ T24 w 14722"/>
                                <a:gd name="T26" fmla="+- 0 1034 674"/>
                                <a:gd name="T27" fmla="*/ 1034 h 11260"/>
                                <a:gd name="T28" fmla="+- 0 707 647"/>
                                <a:gd name="T29" fmla="*/ T28 w 14722"/>
                                <a:gd name="T30" fmla="+- 0 1034 674"/>
                                <a:gd name="T31" fmla="*/ 1034 h 11260"/>
                                <a:gd name="T32" fmla="+- 0 707 647"/>
                                <a:gd name="T33" fmla="*/ T32 w 14722"/>
                                <a:gd name="T34" fmla="+- 0 974 674"/>
                                <a:gd name="T35" fmla="*/ 974 h 11260"/>
                                <a:gd name="T36" fmla="+- 0 697 647"/>
                                <a:gd name="T37" fmla="*/ T36 w 14722"/>
                                <a:gd name="T38" fmla="+- 0 914 674"/>
                                <a:gd name="T39" fmla="*/ 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240"/>
                                  </a:moveTo>
                                  <a:lnTo>
                                    <a:pt x="30" y="260"/>
                                  </a:lnTo>
                                  <a:lnTo>
                                    <a:pt x="14" y="280"/>
                                  </a:lnTo>
                                  <a:lnTo>
                                    <a:pt x="4" y="300"/>
                                  </a:lnTo>
                                  <a:lnTo>
                                    <a:pt x="0" y="320"/>
                                  </a:lnTo>
                                  <a:lnTo>
                                    <a:pt x="6" y="340"/>
                                  </a:lnTo>
                                  <a:lnTo>
                                    <a:pt x="19" y="360"/>
                                  </a:lnTo>
                                  <a:lnTo>
                                    <a:pt x="60" y="360"/>
                                  </a:lnTo>
                                  <a:lnTo>
                                    <a:pt x="60" y="300"/>
                                  </a:lnTo>
                                  <a:lnTo>
                                    <a:pt x="50" y="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298"/>
                          <wps:cNvSpPr>
                            <a:spLocks/>
                          </wps:cNvSpPr>
                          <wps:spPr bwMode="auto">
                            <a:xfrm>
                              <a:off x="647" y="674"/>
                              <a:ext cx="14722" cy="11260"/>
                            </a:xfrm>
                            <a:custGeom>
                              <a:avLst/>
                              <a:gdLst>
                                <a:gd name="T0" fmla="+- 0 707 647"/>
                                <a:gd name="T1" fmla="*/ T0 w 14722"/>
                                <a:gd name="T2" fmla="+- 0 914 674"/>
                                <a:gd name="T3" fmla="*/ 914 h 11260"/>
                                <a:gd name="T4" fmla="+- 0 707 647"/>
                                <a:gd name="T5" fmla="*/ T4 w 14722"/>
                                <a:gd name="T6" fmla="+- 0 974 674"/>
                                <a:gd name="T7" fmla="*/ 974 h 11260"/>
                                <a:gd name="T8" fmla="+- 0 717 647"/>
                                <a:gd name="T9" fmla="*/ T8 w 14722"/>
                                <a:gd name="T10" fmla="+- 0 1034 674"/>
                                <a:gd name="T11" fmla="*/ 1034 h 11260"/>
                                <a:gd name="T12" fmla="+- 0 737 647"/>
                                <a:gd name="T13" fmla="*/ T12 w 14722"/>
                                <a:gd name="T14" fmla="+- 0 1034 674"/>
                                <a:gd name="T15" fmla="*/ 1034 h 11260"/>
                                <a:gd name="T16" fmla="+- 0 753 647"/>
                                <a:gd name="T17" fmla="*/ T16 w 14722"/>
                                <a:gd name="T18" fmla="+- 0 1014 674"/>
                                <a:gd name="T19" fmla="*/ 1014 h 11260"/>
                                <a:gd name="T20" fmla="+- 0 763 647"/>
                                <a:gd name="T21" fmla="*/ T20 w 14722"/>
                                <a:gd name="T22" fmla="+- 0 994 674"/>
                                <a:gd name="T23" fmla="*/ 994 h 11260"/>
                                <a:gd name="T24" fmla="+- 0 767 647"/>
                                <a:gd name="T25" fmla="*/ T24 w 14722"/>
                                <a:gd name="T26" fmla="+- 0 974 674"/>
                                <a:gd name="T27" fmla="*/ 974 h 11260"/>
                                <a:gd name="T28" fmla="+- 0 761 647"/>
                                <a:gd name="T29" fmla="*/ T28 w 14722"/>
                                <a:gd name="T30" fmla="+- 0 954 674"/>
                                <a:gd name="T31" fmla="*/ 954 h 11260"/>
                                <a:gd name="T32" fmla="+- 0 748 647"/>
                                <a:gd name="T33" fmla="*/ T32 w 14722"/>
                                <a:gd name="T34" fmla="+- 0 934 674"/>
                                <a:gd name="T35" fmla="*/ 934 h 11260"/>
                                <a:gd name="T36" fmla="+- 0 729 647"/>
                                <a:gd name="T37" fmla="*/ T36 w 14722"/>
                                <a:gd name="T38" fmla="+- 0 934 674"/>
                                <a:gd name="T39" fmla="*/ 934 h 11260"/>
                                <a:gd name="T40" fmla="+- 0 707 647"/>
                                <a:gd name="T41" fmla="*/ T40 w 14722"/>
                                <a:gd name="T42" fmla="+- 0 914 674"/>
                                <a:gd name="T43" fmla="*/ 91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240"/>
                                  </a:moveTo>
                                  <a:lnTo>
                                    <a:pt x="60" y="300"/>
                                  </a:lnTo>
                                  <a:lnTo>
                                    <a:pt x="70" y="360"/>
                                  </a:lnTo>
                                  <a:lnTo>
                                    <a:pt x="90" y="360"/>
                                  </a:lnTo>
                                  <a:lnTo>
                                    <a:pt x="106" y="340"/>
                                  </a:lnTo>
                                  <a:lnTo>
                                    <a:pt x="116" y="320"/>
                                  </a:lnTo>
                                  <a:lnTo>
                                    <a:pt x="120" y="300"/>
                                  </a:lnTo>
                                  <a:lnTo>
                                    <a:pt x="114" y="280"/>
                                  </a:lnTo>
                                  <a:lnTo>
                                    <a:pt x="101" y="260"/>
                                  </a:lnTo>
                                  <a:lnTo>
                                    <a:pt x="82" y="260"/>
                                  </a:lnTo>
                                  <a:lnTo>
                                    <a:pt x="60" y="2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Freeform 297"/>
                          <wps:cNvSpPr>
                            <a:spLocks/>
                          </wps:cNvSpPr>
                          <wps:spPr bwMode="auto">
                            <a:xfrm>
                              <a:off x="647" y="674"/>
                              <a:ext cx="14722" cy="11260"/>
                            </a:xfrm>
                            <a:custGeom>
                              <a:avLst/>
                              <a:gdLst>
                                <a:gd name="T0" fmla="+- 0 15299 647"/>
                                <a:gd name="T1" fmla="*/ T0 w 14722"/>
                                <a:gd name="T2" fmla="+- 0 854 674"/>
                                <a:gd name="T3" fmla="*/ 854 h 11260"/>
                                <a:gd name="T4" fmla="+- 0 15279 647"/>
                                <a:gd name="T5" fmla="*/ T4 w 14722"/>
                                <a:gd name="T6" fmla="+- 0 854 674"/>
                                <a:gd name="T7" fmla="*/ 854 h 11260"/>
                                <a:gd name="T8" fmla="+- 0 15263 647"/>
                                <a:gd name="T9" fmla="*/ T8 w 14722"/>
                                <a:gd name="T10" fmla="+- 0 874 674"/>
                                <a:gd name="T11" fmla="*/ 874 h 11260"/>
                                <a:gd name="T12" fmla="+- 0 15253 647"/>
                                <a:gd name="T13" fmla="*/ T12 w 14722"/>
                                <a:gd name="T14" fmla="+- 0 894 674"/>
                                <a:gd name="T15" fmla="*/ 894 h 11260"/>
                                <a:gd name="T16" fmla="+- 0 15249 647"/>
                                <a:gd name="T17" fmla="*/ T16 w 14722"/>
                                <a:gd name="T18" fmla="+- 0 914 674"/>
                                <a:gd name="T19" fmla="*/ 914 h 11260"/>
                                <a:gd name="T20" fmla="+- 0 15255 647"/>
                                <a:gd name="T21" fmla="*/ T20 w 14722"/>
                                <a:gd name="T22" fmla="+- 0 934 674"/>
                                <a:gd name="T23" fmla="*/ 934 h 11260"/>
                                <a:gd name="T24" fmla="+- 0 15268 647"/>
                                <a:gd name="T25" fmla="*/ T24 w 14722"/>
                                <a:gd name="T26" fmla="+- 0 954 674"/>
                                <a:gd name="T27" fmla="*/ 954 h 11260"/>
                                <a:gd name="T28" fmla="+- 0 15287 647"/>
                                <a:gd name="T29" fmla="*/ T28 w 14722"/>
                                <a:gd name="T30" fmla="+- 0 954 674"/>
                                <a:gd name="T31" fmla="*/ 954 h 11260"/>
                                <a:gd name="T32" fmla="+- 0 15309 647"/>
                                <a:gd name="T33" fmla="*/ T32 w 14722"/>
                                <a:gd name="T34" fmla="+- 0 974 674"/>
                                <a:gd name="T35" fmla="*/ 974 h 11260"/>
                                <a:gd name="T36" fmla="+- 0 15309 647"/>
                                <a:gd name="T37" fmla="*/ T36 w 14722"/>
                                <a:gd name="T38" fmla="+- 0 914 674"/>
                                <a:gd name="T39" fmla="*/ 914 h 11260"/>
                                <a:gd name="T40" fmla="+- 0 15299 647"/>
                                <a:gd name="T41" fmla="*/ T40 w 14722"/>
                                <a:gd name="T42" fmla="+- 0 854 674"/>
                                <a:gd name="T43" fmla="*/ 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652" y="180"/>
                                  </a:moveTo>
                                  <a:lnTo>
                                    <a:pt x="14632" y="180"/>
                                  </a:lnTo>
                                  <a:lnTo>
                                    <a:pt x="14616" y="200"/>
                                  </a:lnTo>
                                  <a:lnTo>
                                    <a:pt x="14606" y="220"/>
                                  </a:lnTo>
                                  <a:lnTo>
                                    <a:pt x="14602" y="240"/>
                                  </a:lnTo>
                                  <a:lnTo>
                                    <a:pt x="14608" y="260"/>
                                  </a:lnTo>
                                  <a:lnTo>
                                    <a:pt x="14621" y="280"/>
                                  </a:lnTo>
                                  <a:lnTo>
                                    <a:pt x="14640" y="280"/>
                                  </a:lnTo>
                                  <a:lnTo>
                                    <a:pt x="14662" y="300"/>
                                  </a:lnTo>
                                  <a:lnTo>
                                    <a:pt x="14662" y="240"/>
                                  </a:lnTo>
                                  <a:lnTo>
                                    <a:pt x="14652" y="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Freeform 296"/>
                          <wps:cNvSpPr>
                            <a:spLocks/>
                          </wps:cNvSpPr>
                          <wps:spPr bwMode="auto">
                            <a:xfrm>
                              <a:off x="647" y="674"/>
                              <a:ext cx="14722" cy="11260"/>
                            </a:xfrm>
                            <a:custGeom>
                              <a:avLst/>
                              <a:gdLst>
                                <a:gd name="T0" fmla="+- 0 15350 647"/>
                                <a:gd name="T1" fmla="*/ T0 w 14722"/>
                                <a:gd name="T2" fmla="+- 0 854 674"/>
                                <a:gd name="T3" fmla="*/ 854 h 11260"/>
                                <a:gd name="T4" fmla="+- 0 15309 647"/>
                                <a:gd name="T5" fmla="*/ T4 w 14722"/>
                                <a:gd name="T6" fmla="+- 0 854 674"/>
                                <a:gd name="T7" fmla="*/ 854 h 11260"/>
                                <a:gd name="T8" fmla="+- 0 15309 647"/>
                                <a:gd name="T9" fmla="*/ T8 w 14722"/>
                                <a:gd name="T10" fmla="+- 0 914 674"/>
                                <a:gd name="T11" fmla="*/ 914 h 11260"/>
                                <a:gd name="T12" fmla="+- 0 15319 647"/>
                                <a:gd name="T13" fmla="*/ T12 w 14722"/>
                                <a:gd name="T14" fmla="+- 0 974 674"/>
                                <a:gd name="T15" fmla="*/ 974 h 11260"/>
                                <a:gd name="T16" fmla="+- 0 15339 647"/>
                                <a:gd name="T17" fmla="*/ T16 w 14722"/>
                                <a:gd name="T18" fmla="+- 0 954 674"/>
                                <a:gd name="T19" fmla="*/ 954 h 11260"/>
                                <a:gd name="T20" fmla="+- 0 15355 647"/>
                                <a:gd name="T21" fmla="*/ T20 w 14722"/>
                                <a:gd name="T22" fmla="+- 0 954 674"/>
                                <a:gd name="T23" fmla="*/ 954 h 11260"/>
                                <a:gd name="T24" fmla="+- 0 15365 647"/>
                                <a:gd name="T25" fmla="*/ T24 w 14722"/>
                                <a:gd name="T26" fmla="+- 0 934 674"/>
                                <a:gd name="T27" fmla="*/ 934 h 11260"/>
                                <a:gd name="T28" fmla="+- 0 15369 647"/>
                                <a:gd name="T29" fmla="*/ T28 w 14722"/>
                                <a:gd name="T30" fmla="+- 0 894 674"/>
                                <a:gd name="T31" fmla="*/ 894 h 11260"/>
                                <a:gd name="T32" fmla="+- 0 15363 647"/>
                                <a:gd name="T33" fmla="*/ T32 w 14722"/>
                                <a:gd name="T34" fmla="+- 0 874 674"/>
                                <a:gd name="T35" fmla="*/ 874 h 11260"/>
                                <a:gd name="T36" fmla="+- 0 15350 647"/>
                                <a:gd name="T37" fmla="*/ T36 w 14722"/>
                                <a:gd name="T38" fmla="+- 0 854 674"/>
                                <a:gd name="T39" fmla="*/ 85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180"/>
                                  </a:moveTo>
                                  <a:lnTo>
                                    <a:pt x="14662" y="180"/>
                                  </a:lnTo>
                                  <a:lnTo>
                                    <a:pt x="14662" y="240"/>
                                  </a:lnTo>
                                  <a:lnTo>
                                    <a:pt x="14672" y="300"/>
                                  </a:lnTo>
                                  <a:lnTo>
                                    <a:pt x="14692" y="280"/>
                                  </a:lnTo>
                                  <a:lnTo>
                                    <a:pt x="14708" y="280"/>
                                  </a:lnTo>
                                  <a:lnTo>
                                    <a:pt x="14718" y="260"/>
                                  </a:lnTo>
                                  <a:lnTo>
                                    <a:pt x="14722" y="220"/>
                                  </a:lnTo>
                                  <a:lnTo>
                                    <a:pt x="14716" y="200"/>
                                  </a:lnTo>
                                  <a:lnTo>
                                    <a:pt x="14703" y="18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Freeform 295"/>
                          <wps:cNvSpPr>
                            <a:spLocks/>
                          </wps:cNvSpPr>
                          <wps:spPr bwMode="auto">
                            <a:xfrm>
                              <a:off x="647" y="674"/>
                              <a:ext cx="14722" cy="11260"/>
                            </a:xfrm>
                            <a:custGeom>
                              <a:avLst/>
                              <a:gdLst>
                                <a:gd name="T0" fmla="+- 0 697 647"/>
                                <a:gd name="T1" fmla="*/ T0 w 14722"/>
                                <a:gd name="T2" fmla="+- 0 794 674"/>
                                <a:gd name="T3" fmla="*/ 794 h 11260"/>
                                <a:gd name="T4" fmla="+- 0 677 647"/>
                                <a:gd name="T5" fmla="*/ T4 w 14722"/>
                                <a:gd name="T6" fmla="+- 0 814 674"/>
                                <a:gd name="T7" fmla="*/ 814 h 11260"/>
                                <a:gd name="T8" fmla="+- 0 661 647"/>
                                <a:gd name="T9" fmla="*/ T8 w 14722"/>
                                <a:gd name="T10" fmla="+- 0 834 674"/>
                                <a:gd name="T11" fmla="*/ 834 h 11260"/>
                                <a:gd name="T12" fmla="+- 0 651 647"/>
                                <a:gd name="T13" fmla="*/ T12 w 14722"/>
                                <a:gd name="T14" fmla="+- 0 854 674"/>
                                <a:gd name="T15" fmla="*/ 854 h 11260"/>
                                <a:gd name="T16" fmla="+- 0 647 647"/>
                                <a:gd name="T17" fmla="*/ T16 w 14722"/>
                                <a:gd name="T18" fmla="+- 0 874 674"/>
                                <a:gd name="T19" fmla="*/ 874 h 11260"/>
                                <a:gd name="T20" fmla="+- 0 653 647"/>
                                <a:gd name="T21" fmla="*/ T20 w 14722"/>
                                <a:gd name="T22" fmla="+- 0 894 674"/>
                                <a:gd name="T23" fmla="*/ 894 h 11260"/>
                                <a:gd name="T24" fmla="+- 0 666 647"/>
                                <a:gd name="T25" fmla="*/ T24 w 14722"/>
                                <a:gd name="T26" fmla="+- 0 914 674"/>
                                <a:gd name="T27" fmla="*/ 914 h 11260"/>
                                <a:gd name="T28" fmla="+- 0 707 647"/>
                                <a:gd name="T29" fmla="*/ T28 w 14722"/>
                                <a:gd name="T30" fmla="+- 0 914 674"/>
                                <a:gd name="T31" fmla="*/ 914 h 11260"/>
                                <a:gd name="T32" fmla="+- 0 707 647"/>
                                <a:gd name="T33" fmla="*/ T32 w 14722"/>
                                <a:gd name="T34" fmla="+- 0 854 674"/>
                                <a:gd name="T35" fmla="*/ 854 h 11260"/>
                                <a:gd name="T36" fmla="+- 0 697 647"/>
                                <a:gd name="T37" fmla="*/ T36 w 14722"/>
                                <a:gd name="T38" fmla="+- 0 794 674"/>
                                <a:gd name="T39" fmla="*/ 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 y="120"/>
                                  </a:moveTo>
                                  <a:lnTo>
                                    <a:pt x="30" y="140"/>
                                  </a:lnTo>
                                  <a:lnTo>
                                    <a:pt x="14" y="160"/>
                                  </a:lnTo>
                                  <a:lnTo>
                                    <a:pt x="4" y="180"/>
                                  </a:lnTo>
                                  <a:lnTo>
                                    <a:pt x="0" y="200"/>
                                  </a:lnTo>
                                  <a:lnTo>
                                    <a:pt x="6" y="220"/>
                                  </a:lnTo>
                                  <a:lnTo>
                                    <a:pt x="19" y="240"/>
                                  </a:lnTo>
                                  <a:lnTo>
                                    <a:pt x="60" y="240"/>
                                  </a:lnTo>
                                  <a:lnTo>
                                    <a:pt x="60" y="180"/>
                                  </a:lnTo>
                                  <a:lnTo>
                                    <a:pt x="50" y="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294"/>
                          <wps:cNvSpPr>
                            <a:spLocks/>
                          </wps:cNvSpPr>
                          <wps:spPr bwMode="auto">
                            <a:xfrm>
                              <a:off x="647" y="674"/>
                              <a:ext cx="14722" cy="11260"/>
                            </a:xfrm>
                            <a:custGeom>
                              <a:avLst/>
                              <a:gdLst>
                                <a:gd name="T0" fmla="+- 0 707 647"/>
                                <a:gd name="T1" fmla="*/ T0 w 14722"/>
                                <a:gd name="T2" fmla="+- 0 794 674"/>
                                <a:gd name="T3" fmla="*/ 794 h 11260"/>
                                <a:gd name="T4" fmla="+- 0 707 647"/>
                                <a:gd name="T5" fmla="*/ T4 w 14722"/>
                                <a:gd name="T6" fmla="+- 0 854 674"/>
                                <a:gd name="T7" fmla="*/ 854 h 11260"/>
                                <a:gd name="T8" fmla="+- 0 717 647"/>
                                <a:gd name="T9" fmla="*/ T8 w 14722"/>
                                <a:gd name="T10" fmla="+- 0 914 674"/>
                                <a:gd name="T11" fmla="*/ 914 h 11260"/>
                                <a:gd name="T12" fmla="+- 0 737 647"/>
                                <a:gd name="T13" fmla="*/ T12 w 14722"/>
                                <a:gd name="T14" fmla="+- 0 914 674"/>
                                <a:gd name="T15" fmla="*/ 914 h 11260"/>
                                <a:gd name="T16" fmla="+- 0 753 647"/>
                                <a:gd name="T17" fmla="*/ T16 w 14722"/>
                                <a:gd name="T18" fmla="+- 0 894 674"/>
                                <a:gd name="T19" fmla="*/ 894 h 11260"/>
                                <a:gd name="T20" fmla="+- 0 763 647"/>
                                <a:gd name="T21" fmla="*/ T20 w 14722"/>
                                <a:gd name="T22" fmla="+- 0 874 674"/>
                                <a:gd name="T23" fmla="*/ 874 h 11260"/>
                                <a:gd name="T24" fmla="+- 0 767 647"/>
                                <a:gd name="T25" fmla="*/ T24 w 14722"/>
                                <a:gd name="T26" fmla="+- 0 854 674"/>
                                <a:gd name="T27" fmla="*/ 854 h 11260"/>
                                <a:gd name="T28" fmla="+- 0 761 647"/>
                                <a:gd name="T29" fmla="*/ T28 w 14722"/>
                                <a:gd name="T30" fmla="+- 0 834 674"/>
                                <a:gd name="T31" fmla="*/ 834 h 11260"/>
                                <a:gd name="T32" fmla="+- 0 748 647"/>
                                <a:gd name="T33" fmla="*/ T32 w 14722"/>
                                <a:gd name="T34" fmla="+- 0 814 674"/>
                                <a:gd name="T35" fmla="*/ 814 h 11260"/>
                                <a:gd name="T36" fmla="+- 0 729 647"/>
                                <a:gd name="T37" fmla="*/ T36 w 14722"/>
                                <a:gd name="T38" fmla="+- 0 814 674"/>
                                <a:gd name="T39" fmla="*/ 814 h 11260"/>
                                <a:gd name="T40" fmla="+- 0 707 647"/>
                                <a:gd name="T41" fmla="*/ T40 w 14722"/>
                                <a:gd name="T42" fmla="+- 0 794 674"/>
                                <a:gd name="T43" fmla="*/ 7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 y="120"/>
                                  </a:moveTo>
                                  <a:lnTo>
                                    <a:pt x="60" y="180"/>
                                  </a:lnTo>
                                  <a:lnTo>
                                    <a:pt x="70" y="240"/>
                                  </a:lnTo>
                                  <a:lnTo>
                                    <a:pt x="90" y="240"/>
                                  </a:lnTo>
                                  <a:lnTo>
                                    <a:pt x="106" y="220"/>
                                  </a:lnTo>
                                  <a:lnTo>
                                    <a:pt x="116" y="200"/>
                                  </a:lnTo>
                                  <a:lnTo>
                                    <a:pt x="120" y="180"/>
                                  </a:lnTo>
                                  <a:lnTo>
                                    <a:pt x="114" y="160"/>
                                  </a:lnTo>
                                  <a:lnTo>
                                    <a:pt x="101" y="140"/>
                                  </a:lnTo>
                                  <a:lnTo>
                                    <a:pt x="82" y="140"/>
                                  </a:lnTo>
                                  <a:lnTo>
                                    <a:pt x="60" y="1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Freeform 293"/>
                          <wps:cNvSpPr>
                            <a:spLocks/>
                          </wps:cNvSpPr>
                          <wps:spPr bwMode="auto">
                            <a:xfrm>
                              <a:off x="647" y="674"/>
                              <a:ext cx="14722" cy="11260"/>
                            </a:xfrm>
                            <a:custGeom>
                              <a:avLst/>
                              <a:gdLst>
                                <a:gd name="T0" fmla="+- 0 15293 647"/>
                                <a:gd name="T1" fmla="*/ T0 w 14722"/>
                                <a:gd name="T2" fmla="+- 0 734 674"/>
                                <a:gd name="T3" fmla="*/ 734 h 11260"/>
                                <a:gd name="T4" fmla="+- 0 15279 647"/>
                                <a:gd name="T5" fmla="*/ T4 w 14722"/>
                                <a:gd name="T6" fmla="+- 0 734 674"/>
                                <a:gd name="T7" fmla="*/ 734 h 11260"/>
                                <a:gd name="T8" fmla="+- 0 15263 647"/>
                                <a:gd name="T9" fmla="*/ T8 w 14722"/>
                                <a:gd name="T10" fmla="+- 0 754 674"/>
                                <a:gd name="T11" fmla="*/ 754 h 11260"/>
                                <a:gd name="T12" fmla="+- 0 15253 647"/>
                                <a:gd name="T13" fmla="*/ T12 w 14722"/>
                                <a:gd name="T14" fmla="+- 0 774 674"/>
                                <a:gd name="T15" fmla="*/ 774 h 11260"/>
                                <a:gd name="T16" fmla="+- 0 15249 647"/>
                                <a:gd name="T17" fmla="*/ T16 w 14722"/>
                                <a:gd name="T18" fmla="+- 0 794 674"/>
                                <a:gd name="T19" fmla="*/ 794 h 11260"/>
                                <a:gd name="T20" fmla="+- 0 15255 647"/>
                                <a:gd name="T21" fmla="*/ T20 w 14722"/>
                                <a:gd name="T22" fmla="+- 0 814 674"/>
                                <a:gd name="T23" fmla="*/ 814 h 11260"/>
                                <a:gd name="T24" fmla="+- 0 15268 647"/>
                                <a:gd name="T25" fmla="*/ T24 w 14722"/>
                                <a:gd name="T26" fmla="+- 0 834 674"/>
                                <a:gd name="T27" fmla="*/ 834 h 11260"/>
                                <a:gd name="T28" fmla="+- 0 15287 647"/>
                                <a:gd name="T29" fmla="*/ T28 w 14722"/>
                                <a:gd name="T30" fmla="+- 0 834 674"/>
                                <a:gd name="T31" fmla="*/ 834 h 11260"/>
                                <a:gd name="T32" fmla="+- 0 15309 647"/>
                                <a:gd name="T33" fmla="*/ T32 w 14722"/>
                                <a:gd name="T34" fmla="+- 0 854 674"/>
                                <a:gd name="T35" fmla="*/ 854 h 11260"/>
                                <a:gd name="T36" fmla="+- 0 15309 647"/>
                                <a:gd name="T37" fmla="*/ T36 w 14722"/>
                                <a:gd name="T38" fmla="+- 0 794 674"/>
                                <a:gd name="T39" fmla="*/ 794 h 11260"/>
                                <a:gd name="T40" fmla="+- 0 15263 647"/>
                                <a:gd name="T41" fmla="*/ T40 w 14722"/>
                                <a:gd name="T42" fmla="+- 0 794 674"/>
                                <a:gd name="T43" fmla="*/ 794 h 11260"/>
                                <a:gd name="T44" fmla="+- 0 15279 647"/>
                                <a:gd name="T45" fmla="*/ T44 w 14722"/>
                                <a:gd name="T46" fmla="+- 0 774 674"/>
                                <a:gd name="T47" fmla="*/ 774 h 11260"/>
                                <a:gd name="T48" fmla="+- 0 15289 647"/>
                                <a:gd name="T49" fmla="*/ T48 w 14722"/>
                                <a:gd name="T50" fmla="+- 0 754 674"/>
                                <a:gd name="T51" fmla="*/ 754 h 11260"/>
                                <a:gd name="T52" fmla="+- 0 15293 647"/>
                                <a:gd name="T53" fmla="*/ T52 w 14722"/>
                                <a:gd name="T54" fmla="+- 0 734 674"/>
                                <a:gd name="T55" fmla="*/ 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722" h="11260">
                                  <a:moveTo>
                                    <a:pt x="14646" y="60"/>
                                  </a:moveTo>
                                  <a:lnTo>
                                    <a:pt x="14632" y="60"/>
                                  </a:lnTo>
                                  <a:lnTo>
                                    <a:pt x="14616" y="80"/>
                                  </a:lnTo>
                                  <a:lnTo>
                                    <a:pt x="14606" y="100"/>
                                  </a:lnTo>
                                  <a:lnTo>
                                    <a:pt x="14602" y="120"/>
                                  </a:lnTo>
                                  <a:lnTo>
                                    <a:pt x="14608" y="140"/>
                                  </a:lnTo>
                                  <a:lnTo>
                                    <a:pt x="14621" y="160"/>
                                  </a:lnTo>
                                  <a:lnTo>
                                    <a:pt x="14640" y="160"/>
                                  </a:lnTo>
                                  <a:lnTo>
                                    <a:pt x="14662" y="180"/>
                                  </a:lnTo>
                                  <a:lnTo>
                                    <a:pt x="14662" y="120"/>
                                  </a:lnTo>
                                  <a:lnTo>
                                    <a:pt x="14616" y="120"/>
                                  </a:lnTo>
                                  <a:lnTo>
                                    <a:pt x="14632" y="100"/>
                                  </a:lnTo>
                                  <a:lnTo>
                                    <a:pt x="14642" y="80"/>
                                  </a:lnTo>
                                  <a:lnTo>
                                    <a:pt x="14646" y="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Freeform 292"/>
                          <wps:cNvSpPr>
                            <a:spLocks/>
                          </wps:cNvSpPr>
                          <wps:spPr bwMode="auto">
                            <a:xfrm>
                              <a:off x="647" y="674"/>
                              <a:ext cx="14722" cy="11260"/>
                            </a:xfrm>
                            <a:custGeom>
                              <a:avLst/>
                              <a:gdLst>
                                <a:gd name="T0" fmla="+- 0 15350 647"/>
                                <a:gd name="T1" fmla="*/ T0 w 14722"/>
                                <a:gd name="T2" fmla="+- 0 734 674"/>
                                <a:gd name="T3" fmla="*/ 734 h 11260"/>
                                <a:gd name="T4" fmla="+- 0 15309 647"/>
                                <a:gd name="T5" fmla="*/ T4 w 14722"/>
                                <a:gd name="T6" fmla="+- 0 734 674"/>
                                <a:gd name="T7" fmla="*/ 734 h 11260"/>
                                <a:gd name="T8" fmla="+- 0 15309 647"/>
                                <a:gd name="T9" fmla="*/ T8 w 14722"/>
                                <a:gd name="T10" fmla="+- 0 794 674"/>
                                <a:gd name="T11" fmla="*/ 794 h 11260"/>
                                <a:gd name="T12" fmla="+- 0 15319 647"/>
                                <a:gd name="T13" fmla="*/ T12 w 14722"/>
                                <a:gd name="T14" fmla="+- 0 854 674"/>
                                <a:gd name="T15" fmla="*/ 854 h 11260"/>
                                <a:gd name="T16" fmla="+- 0 15339 647"/>
                                <a:gd name="T17" fmla="*/ T16 w 14722"/>
                                <a:gd name="T18" fmla="+- 0 834 674"/>
                                <a:gd name="T19" fmla="*/ 834 h 11260"/>
                                <a:gd name="T20" fmla="+- 0 15355 647"/>
                                <a:gd name="T21" fmla="*/ T20 w 14722"/>
                                <a:gd name="T22" fmla="+- 0 834 674"/>
                                <a:gd name="T23" fmla="*/ 834 h 11260"/>
                                <a:gd name="T24" fmla="+- 0 15365 647"/>
                                <a:gd name="T25" fmla="*/ T24 w 14722"/>
                                <a:gd name="T26" fmla="+- 0 814 674"/>
                                <a:gd name="T27" fmla="*/ 814 h 11260"/>
                                <a:gd name="T28" fmla="+- 0 15369 647"/>
                                <a:gd name="T29" fmla="*/ T28 w 14722"/>
                                <a:gd name="T30" fmla="+- 0 774 674"/>
                                <a:gd name="T31" fmla="*/ 774 h 11260"/>
                                <a:gd name="T32" fmla="+- 0 15363 647"/>
                                <a:gd name="T33" fmla="*/ T32 w 14722"/>
                                <a:gd name="T34" fmla="+- 0 754 674"/>
                                <a:gd name="T35" fmla="*/ 754 h 11260"/>
                                <a:gd name="T36" fmla="+- 0 15350 647"/>
                                <a:gd name="T37" fmla="*/ T36 w 14722"/>
                                <a:gd name="T38" fmla="+- 0 734 674"/>
                                <a:gd name="T39" fmla="*/ 73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703" y="60"/>
                                  </a:moveTo>
                                  <a:lnTo>
                                    <a:pt x="14662" y="60"/>
                                  </a:lnTo>
                                  <a:lnTo>
                                    <a:pt x="14662" y="120"/>
                                  </a:lnTo>
                                  <a:lnTo>
                                    <a:pt x="14672" y="180"/>
                                  </a:lnTo>
                                  <a:lnTo>
                                    <a:pt x="14692" y="160"/>
                                  </a:lnTo>
                                  <a:lnTo>
                                    <a:pt x="14708" y="160"/>
                                  </a:lnTo>
                                  <a:lnTo>
                                    <a:pt x="14718" y="140"/>
                                  </a:lnTo>
                                  <a:lnTo>
                                    <a:pt x="14722" y="100"/>
                                  </a:lnTo>
                                  <a:lnTo>
                                    <a:pt x="14716" y="80"/>
                                  </a:lnTo>
                                  <a:lnTo>
                                    <a:pt x="14703" y="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Freeform 291"/>
                          <wps:cNvSpPr>
                            <a:spLocks/>
                          </wps:cNvSpPr>
                          <wps:spPr bwMode="auto">
                            <a:xfrm>
                              <a:off x="647" y="674"/>
                              <a:ext cx="14722" cy="11260"/>
                            </a:xfrm>
                            <a:custGeom>
                              <a:avLst/>
                              <a:gdLst>
                                <a:gd name="T0" fmla="+- 0 697 647"/>
                                <a:gd name="T1" fmla="*/ T0 w 14722"/>
                                <a:gd name="T2" fmla="+- 0 674 674"/>
                                <a:gd name="T3" fmla="*/ 674 h 11260"/>
                                <a:gd name="T4" fmla="+- 0 677 647"/>
                                <a:gd name="T5" fmla="*/ T4 w 14722"/>
                                <a:gd name="T6" fmla="+- 0 694 674"/>
                                <a:gd name="T7" fmla="*/ 694 h 11260"/>
                                <a:gd name="T8" fmla="+- 0 661 647"/>
                                <a:gd name="T9" fmla="*/ T8 w 14722"/>
                                <a:gd name="T10" fmla="+- 0 714 674"/>
                                <a:gd name="T11" fmla="*/ 714 h 11260"/>
                                <a:gd name="T12" fmla="+- 0 651 647"/>
                                <a:gd name="T13" fmla="*/ T12 w 14722"/>
                                <a:gd name="T14" fmla="+- 0 734 674"/>
                                <a:gd name="T15" fmla="*/ 734 h 11260"/>
                                <a:gd name="T16" fmla="+- 0 647 647"/>
                                <a:gd name="T17" fmla="*/ T16 w 14722"/>
                                <a:gd name="T18" fmla="+- 0 754 674"/>
                                <a:gd name="T19" fmla="*/ 754 h 11260"/>
                                <a:gd name="T20" fmla="+- 0 653 647"/>
                                <a:gd name="T21" fmla="*/ T20 w 14722"/>
                                <a:gd name="T22" fmla="+- 0 774 674"/>
                                <a:gd name="T23" fmla="*/ 774 h 11260"/>
                                <a:gd name="T24" fmla="+- 0 666 647"/>
                                <a:gd name="T25" fmla="*/ T24 w 14722"/>
                                <a:gd name="T26" fmla="+- 0 794 674"/>
                                <a:gd name="T27" fmla="*/ 794 h 11260"/>
                                <a:gd name="T28" fmla="+- 0 672 647"/>
                                <a:gd name="T29" fmla="*/ T28 w 14722"/>
                                <a:gd name="T30" fmla="+- 0 794 674"/>
                                <a:gd name="T31" fmla="*/ 794 h 11260"/>
                                <a:gd name="T32" fmla="+- 0 659 647"/>
                                <a:gd name="T33" fmla="*/ T32 w 14722"/>
                                <a:gd name="T34" fmla="+- 0 774 674"/>
                                <a:gd name="T35" fmla="*/ 774 h 11260"/>
                                <a:gd name="T36" fmla="+- 0 653 647"/>
                                <a:gd name="T37" fmla="*/ T36 w 14722"/>
                                <a:gd name="T38" fmla="+- 0 754 674"/>
                                <a:gd name="T39" fmla="*/ 754 h 11260"/>
                                <a:gd name="T40" fmla="+- 0 657 647"/>
                                <a:gd name="T41" fmla="*/ T40 w 14722"/>
                                <a:gd name="T42" fmla="+- 0 734 674"/>
                                <a:gd name="T43" fmla="*/ 734 h 11260"/>
                                <a:gd name="T44" fmla="+- 0 667 647"/>
                                <a:gd name="T45" fmla="*/ T44 w 14722"/>
                                <a:gd name="T46" fmla="+- 0 714 674"/>
                                <a:gd name="T47" fmla="*/ 714 h 11260"/>
                                <a:gd name="T48" fmla="+- 0 683 647"/>
                                <a:gd name="T49" fmla="*/ T48 w 14722"/>
                                <a:gd name="T50" fmla="+- 0 694 674"/>
                                <a:gd name="T51" fmla="*/ 694 h 11260"/>
                                <a:gd name="T52" fmla="+- 0 698 647"/>
                                <a:gd name="T53" fmla="*/ T52 w 14722"/>
                                <a:gd name="T54" fmla="+- 0 679 674"/>
                                <a:gd name="T55" fmla="*/ 679 h 11260"/>
                                <a:gd name="T56" fmla="+- 0 697 647"/>
                                <a:gd name="T57" fmla="*/ T56 w 14722"/>
                                <a:gd name="T58" fmla="+- 0 674 674"/>
                                <a:gd name="T5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722" h="11260">
                                  <a:moveTo>
                                    <a:pt x="50" y="0"/>
                                  </a:moveTo>
                                  <a:lnTo>
                                    <a:pt x="30" y="20"/>
                                  </a:lnTo>
                                  <a:lnTo>
                                    <a:pt x="14" y="40"/>
                                  </a:lnTo>
                                  <a:lnTo>
                                    <a:pt x="4" y="60"/>
                                  </a:lnTo>
                                  <a:lnTo>
                                    <a:pt x="0" y="80"/>
                                  </a:lnTo>
                                  <a:lnTo>
                                    <a:pt x="6" y="100"/>
                                  </a:lnTo>
                                  <a:lnTo>
                                    <a:pt x="19" y="120"/>
                                  </a:lnTo>
                                  <a:lnTo>
                                    <a:pt x="25" y="120"/>
                                  </a:lnTo>
                                  <a:lnTo>
                                    <a:pt x="12" y="100"/>
                                  </a:lnTo>
                                  <a:lnTo>
                                    <a:pt x="6" y="80"/>
                                  </a:lnTo>
                                  <a:lnTo>
                                    <a:pt x="10" y="60"/>
                                  </a:lnTo>
                                  <a:lnTo>
                                    <a:pt x="20" y="40"/>
                                  </a:lnTo>
                                  <a:lnTo>
                                    <a:pt x="36" y="20"/>
                                  </a:lnTo>
                                  <a:lnTo>
                                    <a:pt x="51" y="5"/>
                                  </a:lnTo>
                                  <a:lnTo>
                                    <a:pt x="50"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Freeform 290"/>
                          <wps:cNvSpPr>
                            <a:spLocks/>
                          </wps:cNvSpPr>
                          <wps:spPr bwMode="auto">
                            <a:xfrm>
                              <a:off x="647" y="674"/>
                              <a:ext cx="14722" cy="11260"/>
                            </a:xfrm>
                            <a:custGeom>
                              <a:avLst/>
                              <a:gdLst>
                                <a:gd name="T0" fmla="+- 0 698 647"/>
                                <a:gd name="T1" fmla="*/ T0 w 14722"/>
                                <a:gd name="T2" fmla="+- 0 679 674"/>
                                <a:gd name="T3" fmla="*/ 679 h 11260"/>
                                <a:gd name="T4" fmla="+- 0 683 647"/>
                                <a:gd name="T5" fmla="*/ T4 w 14722"/>
                                <a:gd name="T6" fmla="+- 0 694 674"/>
                                <a:gd name="T7" fmla="*/ 694 h 11260"/>
                                <a:gd name="T8" fmla="+- 0 667 647"/>
                                <a:gd name="T9" fmla="*/ T8 w 14722"/>
                                <a:gd name="T10" fmla="+- 0 714 674"/>
                                <a:gd name="T11" fmla="*/ 714 h 11260"/>
                                <a:gd name="T12" fmla="+- 0 657 647"/>
                                <a:gd name="T13" fmla="*/ T12 w 14722"/>
                                <a:gd name="T14" fmla="+- 0 734 674"/>
                                <a:gd name="T15" fmla="*/ 734 h 11260"/>
                                <a:gd name="T16" fmla="+- 0 653 647"/>
                                <a:gd name="T17" fmla="*/ T16 w 14722"/>
                                <a:gd name="T18" fmla="+- 0 754 674"/>
                                <a:gd name="T19" fmla="*/ 754 h 11260"/>
                                <a:gd name="T20" fmla="+- 0 659 647"/>
                                <a:gd name="T21" fmla="*/ T20 w 14722"/>
                                <a:gd name="T22" fmla="+- 0 774 674"/>
                                <a:gd name="T23" fmla="*/ 774 h 11260"/>
                                <a:gd name="T24" fmla="+- 0 672 647"/>
                                <a:gd name="T25" fmla="*/ T24 w 14722"/>
                                <a:gd name="T26" fmla="+- 0 794 674"/>
                                <a:gd name="T27" fmla="*/ 794 h 11260"/>
                                <a:gd name="T28" fmla="+- 0 707 647"/>
                                <a:gd name="T29" fmla="*/ T28 w 14722"/>
                                <a:gd name="T30" fmla="+- 0 794 674"/>
                                <a:gd name="T31" fmla="*/ 794 h 11260"/>
                                <a:gd name="T32" fmla="+- 0 707 647"/>
                                <a:gd name="T33" fmla="*/ T32 w 14722"/>
                                <a:gd name="T34" fmla="+- 0 734 674"/>
                                <a:gd name="T35" fmla="*/ 734 h 11260"/>
                                <a:gd name="T36" fmla="+- 0 698 647"/>
                                <a:gd name="T37" fmla="*/ T36 w 14722"/>
                                <a:gd name="T38" fmla="+- 0 679 674"/>
                                <a:gd name="T39" fmla="*/ 679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1" y="5"/>
                                  </a:moveTo>
                                  <a:lnTo>
                                    <a:pt x="36" y="20"/>
                                  </a:lnTo>
                                  <a:lnTo>
                                    <a:pt x="20" y="40"/>
                                  </a:lnTo>
                                  <a:lnTo>
                                    <a:pt x="10" y="60"/>
                                  </a:lnTo>
                                  <a:lnTo>
                                    <a:pt x="6" y="80"/>
                                  </a:lnTo>
                                  <a:lnTo>
                                    <a:pt x="12" y="100"/>
                                  </a:lnTo>
                                  <a:lnTo>
                                    <a:pt x="25" y="120"/>
                                  </a:lnTo>
                                  <a:lnTo>
                                    <a:pt x="60" y="120"/>
                                  </a:lnTo>
                                  <a:lnTo>
                                    <a:pt x="60" y="60"/>
                                  </a:lnTo>
                                  <a:lnTo>
                                    <a:pt x="51" y="5"/>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Freeform 289"/>
                          <wps:cNvSpPr>
                            <a:spLocks/>
                          </wps:cNvSpPr>
                          <wps:spPr bwMode="auto">
                            <a:xfrm>
                              <a:off x="647" y="674"/>
                              <a:ext cx="14722" cy="11260"/>
                            </a:xfrm>
                            <a:custGeom>
                              <a:avLst/>
                              <a:gdLst>
                                <a:gd name="T0" fmla="+- 0 707 647"/>
                                <a:gd name="T1" fmla="*/ T0 w 14722"/>
                                <a:gd name="T2" fmla="+- 0 734 674"/>
                                <a:gd name="T3" fmla="*/ 734 h 11260"/>
                                <a:gd name="T4" fmla="+- 0 707 647"/>
                                <a:gd name="T5" fmla="*/ T4 w 14722"/>
                                <a:gd name="T6" fmla="+- 0 794 674"/>
                                <a:gd name="T7" fmla="*/ 794 h 11260"/>
                                <a:gd name="T8" fmla="+- 0 713 647"/>
                                <a:gd name="T9" fmla="*/ T8 w 14722"/>
                                <a:gd name="T10" fmla="+- 0 794 674"/>
                                <a:gd name="T11" fmla="*/ 794 h 11260"/>
                                <a:gd name="T12" fmla="+- 0 713 647"/>
                                <a:gd name="T13" fmla="*/ T12 w 14722"/>
                                <a:gd name="T14" fmla="+- 0 770 674"/>
                                <a:gd name="T15" fmla="*/ 770 h 11260"/>
                                <a:gd name="T16" fmla="+- 0 707 647"/>
                                <a:gd name="T17" fmla="*/ T16 w 14722"/>
                                <a:gd name="T18" fmla="+- 0 734 674"/>
                                <a:gd name="T19" fmla="*/ 734 h 11260"/>
                              </a:gdLst>
                              <a:ahLst/>
                              <a:cxnLst>
                                <a:cxn ang="0">
                                  <a:pos x="T1" y="T3"/>
                                </a:cxn>
                                <a:cxn ang="0">
                                  <a:pos x="T5" y="T7"/>
                                </a:cxn>
                                <a:cxn ang="0">
                                  <a:pos x="T9" y="T11"/>
                                </a:cxn>
                                <a:cxn ang="0">
                                  <a:pos x="T13" y="T15"/>
                                </a:cxn>
                                <a:cxn ang="0">
                                  <a:pos x="T17" y="T19"/>
                                </a:cxn>
                              </a:cxnLst>
                              <a:rect l="0" t="0" r="r" b="b"/>
                              <a:pathLst>
                                <a:path w="14722" h="11260">
                                  <a:moveTo>
                                    <a:pt x="60" y="60"/>
                                  </a:moveTo>
                                  <a:lnTo>
                                    <a:pt x="60" y="120"/>
                                  </a:lnTo>
                                  <a:lnTo>
                                    <a:pt x="66" y="120"/>
                                  </a:lnTo>
                                  <a:lnTo>
                                    <a:pt x="66" y="96"/>
                                  </a:lnTo>
                                  <a:lnTo>
                                    <a:pt x="60" y="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Freeform 288"/>
                          <wps:cNvSpPr>
                            <a:spLocks/>
                          </wps:cNvSpPr>
                          <wps:spPr bwMode="auto">
                            <a:xfrm>
                              <a:off x="647" y="674"/>
                              <a:ext cx="14722" cy="11260"/>
                            </a:xfrm>
                            <a:custGeom>
                              <a:avLst/>
                              <a:gdLst>
                                <a:gd name="T0" fmla="+- 0 713 647"/>
                                <a:gd name="T1" fmla="*/ T0 w 14722"/>
                                <a:gd name="T2" fmla="+- 0 734 674"/>
                                <a:gd name="T3" fmla="*/ 734 h 11260"/>
                                <a:gd name="T4" fmla="+- 0 713 647"/>
                                <a:gd name="T5" fmla="*/ T4 w 14722"/>
                                <a:gd name="T6" fmla="+- 0 770 674"/>
                                <a:gd name="T7" fmla="*/ 770 h 11260"/>
                                <a:gd name="T8" fmla="+- 0 717 647"/>
                                <a:gd name="T9" fmla="*/ T8 w 14722"/>
                                <a:gd name="T10" fmla="+- 0 794 674"/>
                                <a:gd name="T11" fmla="*/ 794 h 11260"/>
                                <a:gd name="T12" fmla="+- 0 723 647"/>
                                <a:gd name="T13" fmla="*/ T12 w 14722"/>
                                <a:gd name="T14" fmla="+- 0 794 674"/>
                                <a:gd name="T15" fmla="*/ 794 h 11260"/>
                                <a:gd name="T16" fmla="+- 0 713 647"/>
                                <a:gd name="T17" fmla="*/ T16 w 14722"/>
                                <a:gd name="T18" fmla="+- 0 734 674"/>
                                <a:gd name="T19" fmla="*/ 734 h 11260"/>
                              </a:gdLst>
                              <a:ahLst/>
                              <a:cxnLst>
                                <a:cxn ang="0">
                                  <a:pos x="T1" y="T3"/>
                                </a:cxn>
                                <a:cxn ang="0">
                                  <a:pos x="T5" y="T7"/>
                                </a:cxn>
                                <a:cxn ang="0">
                                  <a:pos x="T9" y="T11"/>
                                </a:cxn>
                                <a:cxn ang="0">
                                  <a:pos x="T13" y="T15"/>
                                </a:cxn>
                                <a:cxn ang="0">
                                  <a:pos x="T17" y="T19"/>
                                </a:cxn>
                              </a:cxnLst>
                              <a:rect l="0" t="0" r="r" b="b"/>
                              <a:pathLst>
                                <a:path w="14722" h="11260">
                                  <a:moveTo>
                                    <a:pt x="66" y="60"/>
                                  </a:moveTo>
                                  <a:lnTo>
                                    <a:pt x="66" y="96"/>
                                  </a:lnTo>
                                  <a:lnTo>
                                    <a:pt x="70" y="120"/>
                                  </a:lnTo>
                                  <a:lnTo>
                                    <a:pt x="76" y="120"/>
                                  </a:lnTo>
                                  <a:lnTo>
                                    <a:pt x="66" y="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Freeform 287"/>
                          <wps:cNvSpPr>
                            <a:spLocks/>
                          </wps:cNvSpPr>
                          <wps:spPr bwMode="auto">
                            <a:xfrm>
                              <a:off x="647" y="674"/>
                              <a:ext cx="14722" cy="11260"/>
                            </a:xfrm>
                            <a:custGeom>
                              <a:avLst/>
                              <a:gdLst>
                                <a:gd name="T0" fmla="+- 0 713 647"/>
                                <a:gd name="T1" fmla="*/ T0 w 14722"/>
                                <a:gd name="T2" fmla="+- 0 679 674"/>
                                <a:gd name="T3" fmla="*/ 679 h 11260"/>
                                <a:gd name="T4" fmla="+- 0 713 647"/>
                                <a:gd name="T5" fmla="*/ T4 w 14722"/>
                                <a:gd name="T6" fmla="+- 0 734 674"/>
                                <a:gd name="T7" fmla="*/ 734 h 11260"/>
                                <a:gd name="T8" fmla="+- 0 723 647"/>
                                <a:gd name="T9" fmla="*/ T8 w 14722"/>
                                <a:gd name="T10" fmla="+- 0 794 674"/>
                                <a:gd name="T11" fmla="*/ 794 h 11260"/>
                                <a:gd name="T12" fmla="+- 0 737 647"/>
                                <a:gd name="T13" fmla="*/ T12 w 14722"/>
                                <a:gd name="T14" fmla="+- 0 794 674"/>
                                <a:gd name="T15" fmla="*/ 794 h 11260"/>
                                <a:gd name="T16" fmla="+- 0 753 647"/>
                                <a:gd name="T17" fmla="*/ T16 w 14722"/>
                                <a:gd name="T18" fmla="+- 0 774 674"/>
                                <a:gd name="T19" fmla="*/ 774 h 11260"/>
                                <a:gd name="T20" fmla="+- 0 763 647"/>
                                <a:gd name="T21" fmla="*/ T20 w 14722"/>
                                <a:gd name="T22" fmla="+- 0 754 674"/>
                                <a:gd name="T23" fmla="*/ 754 h 11260"/>
                                <a:gd name="T24" fmla="+- 0 767 647"/>
                                <a:gd name="T25" fmla="*/ T24 w 14722"/>
                                <a:gd name="T26" fmla="+- 0 734 674"/>
                                <a:gd name="T27" fmla="*/ 734 h 11260"/>
                                <a:gd name="T28" fmla="+- 0 761 647"/>
                                <a:gd name="T29" fmla="*/ T28 w 14722"/>
                                <a:gd name="T30" fmla="+- 0 714 674"/>
                                <a:gd name="T31" fmla="*/ 714 h 11260"/>
                                <a:gd name="T32" fmla="+- 0 748 647"/>
                                <a:gd name="T33" fmla="*/ T32 w 14722"/>
                                <a:gd name="T34" fmla="+- 0 694 674"/>
                                <a:gd name="T35" fmla="*/ 694 h 11260"/>
                                <a:gd name="T36" fmla="+- 0 729 647"/>
                                <a:gd name="T37" fmla="*/ T36 w 14722"/>
                                <a:gd name="T38" fmla="+- 0 694 674"/>
                                <a:gd name="T39" fmla="*/ 694 h 11260"/>
                                <a:gd name="T40" fmla="+- 0 713 647"/>
                                <a:gd name="T41" fmla="*/ T40 w 14722"/>
                                <a:gd name="T42" fmla="+- 0 679 674"/>
                                <a:gd name="T43" fmla="*/ 679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6" y="5"/>
                                  </a:moveTo>
                                  <a:lnTo>
                                    <a:pt x="66" y="60"/>
                                  </a:lnTo>
                                  <a:lnTo>
                                    <a:pt x="76" y="120"/>
                                  </a:lnTo>
                                  <a:lnTo>
                                    <a:pt x="90" y="120"/>
                                  </a:lnTo>
                                  <a:lnTo>
                                    <a:pt x="106" y="100"/>
                                  </a:lnTo>
                                  <a:lnTo>
                                    <a:pt x="116" y="80"/>
                                  </a:lnTo>
                                  <a:lnTo>
                                    <a:pt x="120" y="60"/>
                                  </a:lnTo>
                                  <a:lnTo>
                                    <a:pt x="114" y="40"/>
                                  </a:lnTo>
                                  <a:lnTo>
                                    <a:pt x="101" y="20"/>
                                  </a:lnTo>
                                  <a:lnTo>
                                    <a:pt x="82" y="20"/>
                                  </a:lnTo>
                                  <a:lnTo>
                                    <a:pt x="66" y="5"/>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Freeform 286"/>
                          <wps:cNvSpPr>
                            <a:spLocks/>
                          </wps:cNvSpPr>
                          <wps:spPr bwMode="auto">
                            <a:xfrm>
                              <a:off x="647" y="674"/>
                              <a:ext cx="14722" cy="11260"/>
                            </a:xfrm>
                            <a:custGeom>
                              <a:avLst/>
                              <a:gdLst>
                                <a:gd name="T0" fmla="+- 0 754 647"/>
                                <a:gd name="T1" fmla="*/ T0 w 14722"/>
                                <a:gd name="T2" fmla="+- 0 694 674"/>
                                <a:gd name="T3" fmla="*/ 694 h 11260"/>
                                <a:gd name="T4" fmla="+- 0 748 647"/>
                                <a:gd name="T5" fmla="*/ T4 w 14722"/>
                                <a:gd name="T6" fmla="+- 0 694 674"/>
                                <a:gd name="T7" fmla="*/ 694 h 11260"/>
                                <a:gd name="T8" fmla="+- 0 761 647"/>
                                <a:gd name="T9" fmla="*/ T8 w 14722"/>
                                <a:gd name="T10" fmla="+- 0 714 674"/>
                                <a:gd name="T11" fmla="*/ 714 h 11260"/>
                                <a:gd name="T12" fmla="+- 0 767 647"/>
                                <a:gd name="T13" fmla="*/ T12 w 14722"/>
                                <a:gd name="T14" fmla="+- 0 734 674"/>
                                <a:gd name="T15" fmla="*/ 734 h 11260"/>
                                <a:gd name="T16" fmla="+- 0 763 647"/>
                                <a:gd name="T17" fmla="*/ T16 w 14722"/>
                                <a:gd name="T18" fmla="+- 0 754 674"/>
                                <a:gd name="T19" fmla="*/ 754 h 11260"/>
                                <a:gd name="T20" fmla="+- 0 753 647"/>
                                <a:gd name="T21" fmla="*/ T20 w 14722"/>
                                <a:gd name="T22" fmla="+- 0 774 674"/>
                                <a:gd name="T23" fmla="*/ 774 h 11260"/>
                                <a:gd name="T24" fmla="+- 0 737 647"/>
                                <a:gd name="T25" fmla="*/ T24 w 14722"/>
                                <a:gd name="T26" fmla="+- 0 794 674"/>
                                <a:gd name="T27" fmla="*/ 794 h 11260"/>
                                <a:gd name="T28" fmla="+- 0 743 647"/>
                                <a:gd name="T29" fmla="*/ T28 w 14722"/>
                                <a:gd name="T30" fmla="+- 0 794 674"/>
                                <a:gd name="T31" fmla="*/ 794 h 11260"/>
                                <a:gd name="T32" fmla="+- 0 759 647"/>
                                <a:gd name="T33" fmla="*/ T32 w 14722"/>
                                <a:gd name="T34" fmla="+- 0 774 674"/>
                                <a:gd name="T35" fmla="*/ 774 h 11260"/>
                                <a:gd name="T36" fmla="+- 0 769 647"/>
                                <a:gd name="T37" fmla="*/ T36 w 14722"/>
                                <a:gd name="T38" fmla="+- 0 754 674"/>
                                <a:gd name="T39" fmla="*/ 754 h 11260"/>
                                <a:gd name="T40" fmla="+- 0 773 647"/>
                                <a:gd name="T41" fmla="*/ T40 w 14722"/>
                                <a:gd name="T42" fmla="+- 0 734 674"/>
                                <a:gd name="T43" fmla="*/ 734 h 11260"/>
                                <a:gd name="T44" fmla="+- 0 767 647"/>
                                <a:gd name="T45" fmla="*/ T44 w 14722"/>
                                <a:gd name="T46" fmla="+- 0 714 674"/>
                                <a:gd name="T47" fmla="*/ 714 h 11260"/>
                                <a:gd name="T48" fmla="+- 0 754 647"/>
                                <a:gd name="T49" fmla="*/ T48 w 14722"/>
                                <a:gd name="T50" fmla="+- 0 694 674"/>
                                <a:gd name="T51" fmla="*/ 69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722" h="11260">
                                  <a:moveTo>
                                    <a:pt x="107" y="20"/>
                                  </a:moveTo>
                                  <a:lnTo>
                                    <a:pt x="101" y="20"/>
                                  </a:lnTo>
                                  <a:lnTo>
                                    <a:pt x="114" y="40"/>
                                  </a:lnTo>
                                  <a:lnTo>
                                    <a:pt x="120" y="60"/>
                                  </a:lnTo>
                                  <a:lnTo>
                                    <a:pt x="116" y="80"/>
                                  </a:lnTo>
                                  <a:lnTo>
                                    <a:pt x="106" y="100"/>
                                  </a:lnTo>
                                  <a:lnTo>
                                    <a:pt x="90" y="120"/>
                                  </a:lnTo>
                                  <a:lnTo>
                                    <a:pt x="96" y="120"/>
                                  </a:lnTo>
                                  <a:lnTo>
                                    <a:pt x="112" y="100"/>
                                  </a:lnTo>
                                  <a:lnTo>
                                    <a:pt x="122" y="80"/>
                                  </a:lnTo>
                                  <a:lnTo>
                                    <a:pt x="126" y="60"/>
                                  </a:lnTo>
                                  <a:lnTo>
                                    <a:pt x="120" y="40"/>
                                  </a:lnTo>
                                  <a:lnTo>
                                    <a:pt x="107" y="2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Freeform 285"/>
                          <wps:cNvSpPr>
                            <a:spLocks/>
                          </wps:cNvSpPr>
                          <wps:spPr bwMode="auto">
                            <a:xfrm>
                              <a:off x="647" y="674"/>
                              <a:ext cx="14722" cy="11260"/>
                            </a:xfrm>
                            <a:custGeom>
                              <a:avLst/>
                              <a:gdLst>
                                <a:gd name="T0" fmla="+- 0 823 647"/>
                                <a:gd name="T1" fmla="*/ T0 w 14722"/>
                                <a:gd name="T2" fmla="+- 0 674 674"/>
                                <a:gd name="T3" fmla="*/ 674 h 11260"/>
                                <a:gd name="T4" fmla="+- 0 803 647"/>
                                <a:gd name="T5" fmla="*/ T4 w 14722"/>
                                <a:gd name="T6" fmla="+- 0 694 674"/>
                                <a:gd name="T7" fmla="*/ 694 h 11260"/>
                                <a:gd name="T8" fmla="+- 0 787 647"/>
                                <a:gd name="T9" fmla="*/ T8 w 14722"/>
                                <a:gd name="T10" fmla="+- 0 714 674"/>
                                <a:gd name="T11" fmla="*/ 714 h 11260"/>
                                <a:gd name="T12" fmla="+- 0 777 647"/>
                                <a:gd name="T13" fmla="*/ T12 w 14722"/>
                                <a:gd name="T14" fmla="+- 0 734 674"/>
                                <a:gd name="T15" fmla="*/ 734 h 11260"/>
                                <a:gd name="T16" fmla="+- 0 773 647"/>
                                <a:gd name="T17" fmla="*/ T16 w 14722"/>
                                <a:gd name="T18" fmla="+- 0 754 674"/>
                                <a:gd name="T19" fmla="*/ 754 h 11260"/>
                                <a:gd name="T20" fmla="+- 0 779 647"/>
                                <a:gd name="T21" fmla="*/ T20 w 14722"/>
                                <a:gd name="T22" fmla="+- 0 774 674"/>
                                <a:gd name="T23" fmla="*/ 774 h 11260"/>
                                <a:gd name="T24" fmla="+- 0 792 647"/>
                                <a:gd name="T25" fmla="*/ T24 w 14722"/>
                                <a:gd name="T26" fmla="+- 0 794 674"/>
                                <a:gd name="T27" fmla="*/ 794 h 11260"/>
                                <a:gd name="T28" fmla="+- 0 833 647"/>
                                <a:gd name="T29" fmla="*/ T28 w 14722"/>
                                <a:gd name="T30" fmla="+- 0 794 674"/>
                                <a:gd name="T31" fmla="*/ 794 h 11260"/>
                                <a:gd name="T32" fmla="+- 0 833 647"/>
                                <a:gd name="T33" fmla="*/ T32 w 14722"/>
                                <a:gd name="T34" fmla="+- 0 734 674"/>
                                <a:gd name="T35" fmla="*/ 734 h 11260"/>
                                <a:gd name="T36" fmla="+- 0 8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76" y="0"/>
                                  </a:moveTo>
                                  <a:lnTo>
                                    <a:pt x="156" y="20"/>
                                  </a:lnTo>
                                  <a:lnTo>
                                    <a:pt x="140" y="40"/>
                                  </a:lnTo>
                                  <a:lnTo>
                                    <a:pt x="130" y="60"/>
                                  </a:lnTo>
                                  <a:lnTo>
                                    <a:pt x="126" y="80"/>
                                  </a:lnTo>
                                  <a:lnTo>
                                    <a:pt x="132" y="100"/>
                                  </a:lnTo>
                                  <a:lnTo>
                                    <a:pt x="145" y="120"/>
                                  </a:lnTo>
                                  <a:lnTo>
                                    <a:pt x="186" y="120"/>
                                  </a:lnTo>
                                  <a:lnTo>
                                    <a:pt x="186" y="60"/>
                                  </a:lnTo>
                                  <a:lnTo>
                                    <a:pt x="1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284"/>
                          <wps:cNvSpPr>
                            <a:spLocks/>
                          </wps:cNvSpPr>
                          <wps:spPr bwMode="auto">
                            <a:xfrm>
                              <a:off x="647" y="674"/>
                              <a:ext cx="14722" cy="11260"/>
                            </a:xfrm>
                            <a:custGeom>
                              <a:avLst/>
                              <a:gdLst>
                                <a:gd name="T0" fmla="+- 0 833 647"/>
                                <a:gd name="T1" fmla="*/ T0 w 14722"/>
                                <a:gd name="T2" fmla="+- 0 674 674"/>
                                <a:gd name="T3" fmla="*/ 674 h 11260"/>
                                <a:gd name="T4" fmla="+- 0 833 647"/>
                                <a:gd name="T5" fmla="*/ T4 w 14722"/>
                                <a:gd name="T6" fmla="+- 0 734 674"/>
                                <a:gd name="T7" fmla="*/ 734 h 11260"/>
                                <a:gd name="T8" fmla="+- 0 843 647"/>
                                <a:gd name="T9" fmla="*/ T8 w 14722"/>
                                <a:gd name="T10" fmla="+- 0 794 674"/>
                                <a:gd name="T11" fmla="*/ 794 h 11260"/>
                                <a:gd name="T12" fmla="+- 0 863 647"/>
                                <a:gd name="T13" fmla="*/ T12 w 14722"/>
                                <a:gd name="T14" fmla="+- 0 794 674"/>
                                <a:gd name="T15" fmla="*/ 794 h 11260"/>
                                <a:gd name="T16" fmla="+- 0 879 647"/>
                                <a:gd name="T17" fmla="*/ T16 w 14722"/>
                                <a:gd name="T18" fmla="+- 0 774 674"/>
                                <a:gd name="T19" fmla="*/ 774 h 11260"/>
                                <a:gd name="T20" fmla="+- 0 889 647"/>
                                <a:gd name="T21" fmla="*/ T20 w 14722"/>
                                <a:gd name="T22" fmla="+- 0 754 674"/>
                                <a:gd name="T23" fmla="*/ 754 h 11260"/>
                                <a:gd name="T24" fmla="+- 0 893 647"/>
                                <a:gd name="T25" fmla="*/ T24 w 14722"/>
                                <a:gd name="T26" fmla="+- 0 734 674"/>
                                <a:gd name="T27" fmla="*/ 734 h 11260"/>
                                <a:gd name="T28" fmla="+- 0 887 647"/>
                                <a:gd name="T29" fmla="*/ T28 w 14722"/>
                                <a:gd name="T30" fmla="+- 0 714 674"/>
                                <a:gd name="T31" fmla="*/ 714 h 11260"/>
                                <a:gd name="T32" fmla="+- 0 874 647"/>
                                <a:gd name="T33" fmla="*/ T32 w 14722"/>
                                <a:gd name="T34" fmla="+- 0 694 674"/>
                                <a:gd name="T35" fmla="*/ 694 h 11260"/>
                                <a:gd name="T36" fmla="+- 0 855 647"/>
                                <a:gd name="T37" fmla="*/ T36 w 14722"/>
                                <a:gd name="T38" fmla="+- 0 694 674"/>
                                <a:gd name="T39" fmla="*/ 694 h 11260"/>
                                <a:gd name="T40" fmla="+- 0 8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86" y="0"/>
                                  </a:moveTo>
                                  <a:lnTo>
                                    <a:pt x="186" y="60"/>
                                  </a:lnTo>
                                  <a:lnTo>
                                    <a:pt x="196" y="120"/>
                                  </a:lnTo>
                                  <a:lnTo>
                                    <a:pt x="216" y="120"/>
                                  </a:lnTo>
                                  <a:lnTo>
                                    <a:pt x="232" y="100"/>
                                  </a:lnTo>
                                  <a:lnTo>
                                    <a:pt x="242" y="80"/>
                                  </a:lnTo>
                                  <a:lnTo>
                                    <a:pt x="246" y="60"/>
                                  </a:lnTo>
                                  <a:lnTo>
                                    <a:pt x="240" y="40"/>
                                  </a:lnTo>
                                  <a:lnTo>
                                    <a:pt x="227" y="20"/>
                                  </a:lnTo>
                                  <a:lnTo>
                                    <a:pt x="208" y="20"/>
                                  </a:lnTo>
                                  <a:lnTo>
                                    <a:pt x="1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Freeform 283"/>
                          <wps:cNvSpPr>
                            <a:spLocks/>
                          </wps:cNvSpPr>
                          <wps:spPr bwMode="auto">
                            <a:xfrm>
                              <a:off x="647" y="674"/>
                              <a:ext cx="14722" cy="11260"/>
                            </a:xfrm>
                            <a:custGeom>
                              <a:avLst/>
                              <a:gdLst>
                                <a:gd name="T0" fmla="+- 0 943 647"/>
                                <a:gd name="T1" fmla="*/ T0 w 14722"/>
                                <a:gd name="T2" fmla="+- 0 674 674"/>
                                <a:gd name="T3" fmla="*/ 674 h 11260"/>
                                <a:gd name="T4" fmla="+- 0 923 647"/>
                                <a:gd name="T5" fmla="*/ T4 w 14722"/>
                                <a:gd name="T6" fmla="+- 0 694 674"/>
                                <a:gd name="T7" fmla="*/ 694 h 11260"/>
                                <a:gd name="T8" fmla="+- 0 907 647"/>
                                <a:gd name="T9" fmla="*/ T8 w 14722"/>
                                <a:gd name="T10" fmla="+- 0 714 674"/>
                                <a:gd name="T11" fmla="*/ 714 h 11260"/>
                                <a:gd name="T12" fmla="+- 0 897 647"/>
                                <a:gd name="T13" fmla="*/ T12 w 14722"/>
                                <a:gd name="T14" fmla="+- 0 734 674"/>
                                <a:gd name="T15" fmla="*/ 734 h 11260"/>
                                <a:gd name="T16" fmla="+- 0 893 647"/>
                                <a:gd name="T17" fmla="*/ T16 w 14722"/>
                                <a:gd name="T18" fmla="+- 0 754 674"/>
                                <a:gd name="T19" fmla="*/ 754 h 11260"/>
                                <a:gd name="T20" fmla="+- 0 899 647"/>
                                <a:gd name="T21" fmla="*/ T20 w 14722"/>
                                <a:gd name="T22" fmla="+- 0 774 674"/>
                                <a:gd name="T23" fmla="*/ 774 h 11260"/>
                                <a:gd name="T24" fmla="+- 0 912 647"/>
                                <a:gd name="T25" fmla="*/ T24 w 14722"/>
                                <a:gd name="T26" fmla="+- 0 794 674"/>
                                <a:gd name="T27" fmla="*/ 794 h 11260"/>
                                <a:gd name="T28" fmla="+- 0 953 647"/>
                                <a:gd name="T29" fmla="*/ T28 w 14722"/>
                                <a:gd name="T30" fmla="+- 0 794 674"/>
                                <a:gd name="T31" fmla="*/ 794 h 11260"/>
                                <a:gd name="T32" fmla="+- 0 953 647"/>
                                <a:gd name="T33" fmla="*/ T32 w 14722"/>
                                <a:gd name="T34" fmla="+- 0 734 674"/>
                                <a:gd name="T35" fmla="*/ 734 h 11260"/>
                                <a:gd name="T36" fmla="+- 0 9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96" y="0"/>
                                  </a:moveTo>
                                  <a:lnTo>
                                    <a:pt x="276" y="20"/>
                                  </a:lnTo>
                                  <a:lnTo>
                                    <a:pt x="260" y="40"/>
                                  </a:lnTo>
                                  <a:lnTo>
                                    <a:pt x="250" y="60"/>
                                  </a:lnTo>
                                  <a:lnTo>
                                    <a:pt x="246" y="80"/>
                                  </a:lnTo>
                                  <a:lnTo>
                                    <a:pt x="252" y="100"/>
                                  </a:lnTo>
                                  <a:lnTo>
                                    <a:pt x="265" y="120"/>
                                  </a:lnTo>
                                  <a:lnTo>
                                    <a:pt x="306" y="120"/>
                                  </a:lnTo>
                                  <a:lnTo>
                                    <a:pt x="306" y="60"/>
                                  </a:lnTo>
                                  <a:lnTo>
                                    <a:pt x="2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282"/>
                          <wps:cNvSpPr>
                            <a:spLocks/>
                          </wps:cNvSpPr>
                          <wps:spPr bwMode="auto">
                            <a:xfrm>
                              <a:off x="647" y="674"/>
                              <a:ext cx="14722" cy="11260"/>
                            </a:xfrm>
                            <a:custGeom>
                              <a:avLst/>
                              <a:gdLst>
                                <a:gd name="T0" fmla="+- 0 953 647"/>
                                <a:gd name="T1" fmla="*/ T0 w 14722"/>
                                <a:gd name="T2" fmla="+- 0 674 674"/>
                                <a:gd name="T3" fmla="*/ 674 h 11260"/>
                                <a:gd name="T4" fmla="+- 0 953 647"/>
                                <a:gd name="T5" fmla="*/ T4 w 14722"/>
                                <a:gd name="T6" fmla="+- 0 734 674"/>
                                <a:gd name="T7" fmla="*/ 734 h 11260"/>
                                <a:gd name="T8" fmla="+- 0 963 647"/>
                                <a:gd name="T9" fmla="*/ T8 w 14722"/>
                                <a:gd name="T10" fmla="+- 0 794 674"/>
                                <a:gd name="T11" fmla="*/ 794 h 11260"/>
                                <a:gd name="T12" fmla="+- 0 983 647"/>
                                <a:gd name="T13" fmla="*/ T12 w 14722"/>
                                <a:gd name="T14" fmla="+- 0 794 674"/>
                                <a:gd name="T15" fmla="*/ 794 h 11260"/>
                                <a:gd name="T16" fmla="+- 0 999 647"/>
                                <a:gd name="T17" fmla="*/ T16 w 14722"/>
                                <a:gd name="T18" fmla="+- 0 774 674"/>
                                <a:gd name="T19" fmla="*/ 774 h 11260"/>
                                <a:gd name="T20" fmla="+- 0 1009 647"/>
                                <a:gd name="T21" fmla="*/ T20 w 14722"/>
                                <a:gd name="T22" fmla="+- 0 754 674"/>
                                <a:gd name="T23" fmla="*/ 754 h 11260"/>
                                <a:gd name="T24" fmla="+- 0 1013 647"/>
                                <a:gd name="T25" fmla="*/ T24 w 14722"/>
                                <a:gd name="T26" fmla="+- 0 734 674"/>
                                <a:gd name="T27" fmla="*/ 734 h 11260"/>
                                <a:gd name="T28" fmla="+- 0 1007 647"/>
                                <a:gd name="T29" fmla="*/ T28 w 14722"/>
                                <a:gd name="T30" fmla="+- 0 714 674"/>
                                <a:gd name="T31" fmla="*/ 714 h 11260"/>
                                <a:gd name="T32" fmla="+- 0 994 647"/>
                                <a:gd name="T33" fmla="*/ T32 w 14722"/>
                                <a:gd name="T34" fmla="+- 0 694 674"/>
                                <a:gd name="T35" fmla="*/ 694 h 11260"/>
                                <a:gd name="T36" fmla="+- 0 975 647"/>
                                <a:gd name="T37" fmla="*/ T36 w 14722"/>
                                <a:gd name="T38" fmla="+- 0 694 674"/>
                                <a:gd name="T39" fmla="*/ 694 h 11260"/>
                                <a:gd name="T40" fmla="+- 0 9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06" y="0"/>
                                  </a:moveTo>
                                  <a:lnTo>
                                    <a:pt x="306" y="60"/>
                                  </a:lnTo>
                                  <a:lnTo>
                                    <a:pt x="316" y="120"/>
                                  </a:lnTo>
                                  <a:lnTo>
                                    <a:pt x="336" y="120"/>
                                  </a:lnTo>
                                  <a:lnTo>
                                    <a:pt x="352" y="100"/>
                                  </a:lnTo>
                                  <a:lnTo>
                                    <a:pt x="362" y="80"/>
                                  </a:lnTo>
                                  <a:lnTo>
                                    <a:pt x="366" y="60"/>
                                  </a:lnTo>
                                  <a:lnTo>
                                    <a:pt x="360" y="40"/>
                                  </a:lnTo>
                                  <a:lnTo>
                                    <a:pt x="347" y="20"/>
                                  </a:lnTo>
                                  <a:lnTo>
                                    <a:pt x="328" y="20"/>
                                  </a:lnTo>
                                  <a:lnTo>
                                    <a:pt x="3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Freeform 281"/>
                          <wps:cNvSpPr>
                            <a:spLocks/>
                          </wps:cNvSpPr>
                          <wps:spPr bwMode="auto">
                            <a:xfrm>
                              <a:off x="647" y="674"/>
                              <a:ext cx="14722" cy="11260"/>
                            </a:xfrm>
                            <a:custGeom>
                              <a:avLst/>
                              <a:gdLst>
                                <a:gd name="T0" fmla="+- 0 1063 647"/>
                                <a:gd name="T1" fmla="*/ T0 w 14722"/>
                                <a:gd name="T2" fmla="+- 0 674 674"/>
                                <a:gd name="T3" fmla="*/ 674 h 11260"/>
                                <a:gd name="T4" fmla="+- 0 1043 647"/>
                                <a:gd name="T5" fmla="*/ T4 w 14722"/>
                                <a:gd name="T6" fmla="+- 0 694 674"/>
                                <a:gd name="T7" fmla="*/ 694 h 11260"/>
                                <a:gd name="T8" fmla="+- 0 1027 647"/>
                                <a:gd name="T9" fmla="*/ T8 w 14722"/>
                                <a:gd name="T10" fmla="+- 0 714 674"/>
                                <a:gd name="T11" fmla="*/ 714 h 11260"/>
                                <a:gd name="T12" fmla="+- 0 1017 647"/>
                                <a:gd name="T13" fmla="*/ T12 w 14722"/>
                                <a:gd name="T14" fmla="+- 0 734 674"/>
                                <a:gd name="T15" fmla="*/ 734 h 11260"/>
                                <a:gd name="T16" fmla="+- 0 1013 647"/>
                                <a:gd name="T17" fmla="*/ T16 w 14722"/>
                                <a:gd name="T18" fmla="+- 0 754 674"/>
                                <a:gd name="T19" fmla="*/ 754 h 11260"/>
                                <a:gd name="T20" fmla="+- 0 1019 647"/>
                                <a:gd name="T21" fmla="*/ T20 w 14722"/>
                                <a:gd name="T22" fmla="+- 0 774 674"/>
                                <a:gd name="T23" fmla="*/ 774 h 11260"/>
                                <a:gd name="T24" fmla="+- 0 1032 647"/>
                                <a:gd name="T25" fmla="*/ T24 w 14722"/>
                                <a:gd name="T26" fmla="+- 0 794 674"/>
                                <a:gd name="T27" fmla="*/ 794 h 11260"/>
                                <a:gd name="T28" fmla="+- 0 1073 647"/>
                                <a:gd name="T29" fmla="*/ T28 w 14722"/>
                                <a:gd name="T30" fmla="+- 0 794 674"/>
                                <a:gd name="T31" fmla="*/ 794 h 11260"/>
                                <a:gd name="T32" fmla="+- 0 1073 647"/>
                                <a:gd name="T33" fmla="*/ T32 w 14722"/>
                                <a:gd name="T34" fmla="+- 0 734 674"/>
                                <a:gd name="T35" fmla="*/ 734 h 11260"/>
                                <a:gd name="T36" fmla="+- 0 10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16" y="0"/>
                                  </a:moveTo>
                                  <a:lnTo>
                                    <a:pt x="396" y="20"/>
                                  </a:lnTo>
                                  <a:lnTo>
                                    <a:pt x="380" y="40"/>
                                  </a:lnTo>
                                  <a:lnTo>
                                    <a:pt x="370" y="60"/>
                                  </a:lnTo>
                                  <a:lnTo>
                                    <a:pt x="366" y="80"/>
                                  </a:lnTo>
                                  <a:lnTo>
                                    <a:pt x="372" y="100"/>
                                  </a:lnTo>
                                  <a:lnTo>
                                    <a:pt x="385" y="120"/>
                                  </a:lnTo>
                                  <a:lnTo>
                                    <a:pt x="426" y="120"/>
                                  </a:lnTo>
                                  <a:lnTo>
                                    <a:pt x="426" y="60"/>
                                  </a:lnTo>
                                  <a:lnTo>
                                    <a:pt x="4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Freeform 280"/>
                          <wps:cNvSpPr>
                            <a:spLocks/>
                          </wps:cNvSpPr>
                          <wps:spPr bwMode="auto">
                            <a:xfrm>
                              <a:off x="647" y="674"/>
                              <a:ext cx="14722" cy="11260"/>
                            </a:xfrm>
                            <a:custGeom>
                              <a:avLst/>
                              <a:gdLst>
                                <a:gd name="T0" fmla="+- 0 1073 647"/>
                                <a:gd name="T1" fmla="*/ T0 w 14722"/>
                                <a:gd name="T2" fmla="+- 0 674 674"/>
                                <a:gd name="T3" fmla="*/ 674 h 11260"/>
                                <a:gd name="T4" fmla="+- 0 1073 647"/>
                                <a:gd name="T5" fmla="*/ T4 w 14722"/>
                                <a:gd name="T6" fmla="+- 0 734 674"/>
                                <a:gd name="T7" fmla="*/ 734 h 11260"/>
                                <a:gd name="T8" fmla="+- 0 1083 647"/>
                                <a:gd name="T9" fmla="*/ T8 w 14722"/>
                                <a:gd name="T10" fmla="+- 0 794 674"/>
                                <a:gd name="T11" fmla="*/ 794 h 11260"/>
                                <a:gd name="T12" fmla="+- 0 1103 647"/>
                                <a:gd name="T13" fmla="*/ T12 w 14722"/>
                                <a:gd name="T14" fmla="+- 0 794 674"/>
                                <a:gd name="T15" fmla="*/ 794 h 11260"/>
                                <a:gd name="T16" fmla="+- 0 1119 647"/>
                                <a:gd name="T17" fmla="*/ T16 w 14722"/>
                                <a:gd name="T18" fmla="+- 0 774 674"/>
                                <a:gd name="T19" fmla="*/ 774 h 11260"/>
                                <a:gd name="T20" fmla="+- 0 1129 647"/>
                                <a:gd name="T21" fmla="*/ T20 w 14722"/>
                                <a:gd name="T22" fmla="+- 0 754 674"/>
                                <a:gd name="T23" fmla="*/ 754 h 11260"/>
                                <a:gd name="T24" fmla="+- 0 1133 647"/>
                                <a:gd name="T25" fmla="*/ T24 w 14722"/>
                                <a:gd name="T26" fmla="+- 0 734 674"/>
                                <a:gd name="T27" fmla="*/ 734 h 11260"/>
                                <a:gd name="T28" fmla="+- 0 1127 647"/>
                                <a:gd name="T29" fmla="*/ T28 w 14722"/>
                                <a:gd name="T30" fmla="+- 0 714 674"/>
                                <a:gd name="T31" fmla="*/ 714 h 11260"/>
                                <a:gd name="T32" fmla="+- 0 1114 647"/>
                                <a:gd name="T33" fmla="*/ T32 w 14722"/>
                                <a:gd name="T34" fmla="+- 0 694 674"/>
                                <a:gd name="T35" fmla="*/ 694 h 11260"/>
                                <a:gd name="T36" fmla="+- 0 1095 647"/>
                                <a:gd name="T37" fmla="*/ T36 w 14722"/>
                                <a:gd name="T38" fmla="+- 0 694 674"/>
                                <a:gd name="T39" fmla="*/ 694 h 11260"/>
                                <a:gd name="T40" fmla="+- 0 10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26" y="0"/>
                                  </a:moveTo>
                                  <a:lnTo>
                                    <a:pt x="426" y="60"/>
                                  </a:lnTo>
                                  <a:lnTo>
                                    <a:pt x="436" y="120"/>
                                  </a:lnTo>
                                  <a:lnTo>
                                    <a:pt x="456" y="120"/>
                                  </a:lnTo>
                                  <a:lnTo>
                                    <a:pt x="472" y="100"/>
                                  </a:lnTo>
                                  <a:lnTo>
                                    <a:pt x="482" y="80"/>
                                  </a:lnTo>
                                  <a:lnTo>
                                    <a:pt x="486" y="60"/>
                                  </a:lnTo>
                                  <a:lnTo>
                                    <a:pt x="480" y="40"/>
                                  </a:lnTo>
                                  <a:lnTo>
                                    <a:pt x="467" y="20"/>
                                  </a:lnTo>
                                  <a:lnTo>
                                    <a:pt x="448" y="20"/>
                                  </a:lnTo>
                                  <a:lnTo>
                                    <a:pt x="4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279"/>
                          <wps:cNvSpPr>
                            <a:spLocks/>
                          </wps:cNvSpPr>
                          <wps:spPr bwMode="auto">
                            <a:xfrm>
                              <a:off x="647" y="674"/>
                              <a:ext cx="14722" cy="11260"/>
                            </a:xfrm>
                            <a:custGeom>
                              <a:avLst/>
                              <a:gdLst>
                                <a:gd name="T0" fmla="+- 0 1183 647"/>
                                <a:gd name="T1" fmla="*/ T0 w 14722"/>
                                <a:gd name="T2" fmla="+- 0 674 674"/>
                                <a:gd name="T3" fmla="*/ 674 h 11260"/>
                                <a:gd name="T4" fmla="+- 0 1163 647"/>
                                <a:gd name="T5" fmla="*/ T4 w 14722"/>
                                <a:gd name="T6" fmla="+- 0 694 674"/>
                                <a:gd name="T7" fmla="*/ 694 h 11260"/>
                                <a:gd name="T8" fmla="+- 0 1147 647"/>
                                <a:gd name="T9" fmla="*/ T8 w 14722"/>
                                <a:gd name="T10" fmla="+- 0 714 674"/>
                                <a:gd name="T11" fmla="*/ 714 h 11260"/>
                                <a:gd name="T12" fmla="+- 0 1137 647"/>
                                <a:gd name="T13" fmla="*/ T12 w 14722"/>
                                <a:gd name="T14" fmla="+- 0 734 674"/>
                                <a:gd name="T15" fmla="*/ 734 h 11260"/>
                                <a:gd name="T16" fmla="+- 0 1133 647"/>
                                <a:gd name="T17" fmla="*/ T16 w 14722"/>
                                <a:gd name="T18" fmla="+- 0 754 674"/>
                                <a:gd name="T19" fmla="*/ 754 h 11260"/>
                                <a:gd name="T20" fmla="+- 0 1139 647"/>
                                <a:gd name="T21" fmla="*/ T20 w 14722"/>
                                <a:gd name="T22" fmla="+- 0 774 674"/>
                                <a:gd name="T23" fmla="*/ 774 h 11260"/>
                                <a:gd name="T24" fmla="+- 0 1152 647"/>
                                <a:gd name="T25" fmla="*/ T24 w 14722"/>
                                <a:gd name="T26" fmla="+- 0 794 674"/>
                                <a:gd name="T27" fmla="*/ 794 h 11260"/>
                                <a:gd name="T28" fmla="+- 0 1193 647"/>
                                <a:gd name="T29" fmla="*/ T28 w 14722"/>
                                <a:gd name="T30" fmla="+- 0 794 674"/>
                                <a:gd name="T31" fmla="*/ 794 h 11260"/>
                                <a:gd name="T32" fmla="+- 0 1193 647"/>
                                <a:gd name="T33" fmla="*/ T32 w 14722"/>
                                <a:gd name="T34" fmla="+- 0 734 674"/>
                                <a:gd name="T35" fmla="*/ 734 h 11260"/>
                                <a:gd name="T36" fmla="+- 0 11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36" y="0"/>
                                  </a:moveTo>
                                  <a:lnTo>
                                    <a:pt x="516" y="20"/>
                                  </a:lnTo>
                                  <a:lnTo>
                                    <a:pt x="500" y="40"/>
                                  </a:lnTo>
                                  <a:lnTo>
                                    <a:pt x="490" y="60"/>
                                  </a:lnTo>
                                  <a:lnTo>
                                    <a:pt x="486" y="80"/>
                                  </a:lnTo>
                                  <a:lnTo>
                                    <a:pt x="492" y="100"/>
                                  </a:lnTo>
                                  <a:lnTo>
                                    <a:pt x="505" y="120"/>
                                  </a:lnTo>
                                  <a:lnTo>
                                    <a:pt x="546" y="120"/>
                                  </a:lnTo>
                                  <a:lnTo>
                                    <a:pt x="546" y="60"/>
                                  </a:lnTo>
                                  <a:lnTo>
                                    <a:pt x="5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Freeform 278"/>
                          <wps:cNvSpPr>
                            <a:spLocks/>
                          </wps:cNvSpPr>
                          <wps:spPr bwMode="auto">
                            <a:xfrm>
                              <a:off x="647" y="674"/>
                              <a:ext cx="14722" cy="11260"/>
                            </a:xfrm>
                            <a:custGeom>
                              <a:avLst/>
                              <a:gdLst>
                                <a:gd name="T0" fmla="+- 0 1193 647"/>
                                <a:gd name="T1" fmla="*/ T0 w 14722"/>
                                <a:gd name="T2" fmla="+- 0 674 674"/>
                                <a:gd name="T3" fmla="*/ 674 h 11260"/>
                                <a:gd name="T4" fmla="+- 0 1193 647"/>
                                <a:gd name="T5" fmla="*/ T4 w 14722"/>
                                <a:gd name="T6" fmla="+- 0 734 674"/>
                                <a:gd name="T7" fmla="*/ 734 h 11260"/>
                                <a:gd name="T8" fmla="+- 0 1203 647"/>
                                <a:gd name="T9" fmla="*/ T8 w 14722"/>
                                <a:gd name="T10" fmla="+- 0 794 674"/>
                                <a:gd name="T11" fmla="*/ 794 h 11260"/>
                                <a:gd name="T12" fmla="+- 0 1223 647"/>
                                <a:gd name="T13" fmla="*/ T12 w 14722"/>
                                <a:gd name="T14" fmla="+- 0 794 674"/>
                                <a:gd name="T15" fmla="*/ 794 h 11260"/>
                                <a:gd name="T16" fmla="+- 0 1239 647"/>
                                <a:gd name="T17" fmla="*/ T16 w 14722"/>
                                <a:gd name="T18" fmla="+- 0 774 674"/>
                                <a:gd name="T19" fmla="*/ 774 h 11260"/>
                                <a:gd name="T20" fmla="+- 0 1249 647"/>
                                <a:gd name="T21" fmla="*/ T20 w 14722"/>
                                <a:gd name="T22" fmla="+- 0 754 674"/>
                                <a:gd name="T23" fmla="*/ 754 h 11260"/>
                                <a:gd name="T24" fmla="+- 0 1253 647"/>
                                <a:gd name="T25" fmla="*/ T24 w 14722"/>
                                <a:gd name="T26" fmla="+- 0 734 674"/>
                                <a:gd name="T27" fmla="*/ 734 h 11260"/>
                                <a:gd name="T28" fmla="+- 0 1247 647"/>
                                <a:gd name="T29" fmla="*/ T28 w 14722"/>
                                <a:gd name="T30" fmla="+- 0 714 674"/>
                                <a:gd name="T31" fmla="*/ 714 h 11260"/>
                                <a:gd name="T32" fmla="+- 0 1234 647"/>
                                <a:gd name="T33" fmla="*/ T32 w 14722"/>
                                <a:gd name="T34" fmla="+- 0 694 674"/>
                                <a:gd name="T35" fmla="*/ 694 h 11260"/>
                                <a:gd name="T36" fmla="+- 0 1215 647"/>
                                <a:gd name="T37" fmla="*/ T36 w 14722"/>
                                <a:gd name="T38" fmla="+- 0 694 674"/>
                                <a:gd name="T39" fmla="*/ 694 h 11260"/>
                                <a:gd name="T40" fmla="+- 0 11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46" y="0"/>
                                  </a:moveTo>
                                  <a:lnTo>
                                    <a:pt x="546" y="60"/>
                                  </a:lnTo>
                                  <a:lnTo>
                                    <a:pt x="556" y="120"/>
                                  </a:lnTo>
                                  <a:lnTo>
                                    <a:pt x="576" y="120"/>
                                  </a:lnTo>
                                  <a:lnTo>
                                    <a:pt x="592" y="100"/>
                                  </a:lnTo>
                                  <a:lnTo>
                                    <a:pt x="602" y="80"/>
                                  </a:lnTo>
                                  <a:lnTo>
                                    <a:pt x="606" y="60"/>
                                  </a:lnTo>
                                  <a:lnTo>
                                    <a:pt x="600" y="40"/>
                                  </a:lnTo>
                                  <a:lnTo>
                                    <a:pt x="587" y="20"/>
                                  </a:lnTo>
                                  <a:lnTo>
                                    <a:pt x="568" y="20"/>
                                  </a:lnTo>
                                  <a:lnTo>
                                    <a:pt x="5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Freeform 277"/>
                          <wps:cNvSpPr>
                            <a:spLocks/>
                          </wps:cNvSpPr>
                          <wps:spPr bwMode="auto">
                            <a:xfrm>
                              <a:off x="647" y="674"/>
                              <a:ext cx="14722" cy="11260"/>
                            </a:xfrm>
                            <a:custGeom>
                              <a:avLst/>
                              <a:gdLst>
                                <a:gd name="T0" fmla="+- 0 1303 647"/>
                                <a:gd name="T1" fmla="*/ T0 w 14722"/>
                                <a:gd name="T2" fmla="+- 0 674 674"/>
                                <a:gd name="T3" fmla="*/ 674 h 11260"/>
                                <a:gd name="T4" fmla="+- 0 1283 647"/>
                                <a:gd name="T5" fmla="*/ T4 w 14722"/>
                                <a:gd name="T6" fmla="+- 0 694 674"/>
                                <a:gd name="T7" fmla="*/ 694 h 11260"/>
                                <a:gd name="T8" fmla="+- 0 1267 647"/>
                                <a:gd name="T9" fmla="*/ T8 w 14722"/>
                                <a:gd name="T10" fmla="+- 0 714 674"/>
                                <a:gd name="T11" fmla="*/ 714 h 11260"/>
                                <a:gd name="T12" fmla="+- 0 1257 647"/>
                                <a:gd name="T13" fmla="*/ T12 w 14722"/>
                                <a:gd name="T14" fmla="+- 0 734 674"/>
                                <a:gd name="T15" fmla="*/ 734 h 11260"/>
                                <a:gd name="T16" fmla="+- 0 1253 647"/>
                                <a:gd name="T17" fmla="*/ T16 w 14722"/>
                                <a:gd name="T18" fmla="+- 0 754 674"/>
                                <a:gd name="T19" fmla="*/ 754 h 11260"/>
                                <a:gd name="T20" fmla="+- 0 1259 647"/>
                                <a:gd name="T21" fmla="*/ T20 w 14722"/>
                                <a:gd name="T22" fmla="+- 0 774 674"/>
                                <a:gd name="T23" fmla="*/ 774 h 11260"/>
                                <a:gd name="T24" fmla="+- 0 1272 647"/>
                                <a:gd name="T25" fmla="*/ T24 w 14722"/>
                                <a:gd name="T26" fmla="+- 0 794 674"/>
                                <a:gd name="T27" fmla="*/ 794 h 11260"/>
                                <a:gd name="T28" fmla="+- 0 1313 647"/>
                                <a:gd name="T29" fmla="*/ T28 w 14722"/>
                                <a:gd name="T30" fmla="+- 0 794 674"/>
                                <a:gd name="T31" fmla="*/ 794 h 11260"/>
                                <a:gd name="T32" fmla="+- 0 1313 647"/>
                                <a:gd name="T33" fmla="*/ T32 w 14722"/>
                                <a:gd name="T34" fmla="+- 0 734 674"/>
                                <a:gd name="T35" fmla="*/ 734 h 11260"/>
                                <a:gd name="T36" fmla="+- 0 13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56" y="0"/>
                                  </a:moveTo>
                                  <a:lnTo>
                                    <a:pt x="636" y="20"/>
                                  </a:lnTo>
                                  <a:lnTo>
                                    <a:pt x="620" y="40"/>
                                  </a:lnTo>
                                  <a:lnTo>
                                    <a:pt x="610" y="60"/>
                                  </a:lnTo>
                                  <a:lnTo>
                                    <a:pt x="606" y="80"/>
                                  </a:lnTo>
                                  <a:lnTo>
                                    <a:pt x="612" y="100"/>
                                  </a:lnTo>
                                  <a:lnTo>
                                    <a:pt x="625" y="120"/>
                                  </a:lnTo>
                                  <a:lnTo>
                                    <a:pt x="666" y="120"/>
                                  </a:lnTo>
                                  <a:lnTo>
                                    <a:pt x="666" y="60"/>
                                  </a:lnTo>
                                  <a:lnTo>
                                    <a:pt x="6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Freeform 276"/>
                          <wps:cNvSpPr>
                            <a:spLocks/>
                          </wps:cNvSpPr>
                          <wps:spPr bwMode="auto">
                            <a:xfrm>
                              <a:off x="647" y="674"/>
                              <a:ext cx="14722" cy="11260"/>
                            </a:xfrm>
                            <a:custGeom>
                              <a:avLst/>
                              <a:gdLst>
                                <a:gd name="T0" fmla="+- 0 1313 647"/>
                                <a:gd name="T1" fmla="*/ T0 w 14722"/>
                                <a:gd name="T2" fmla="+- 0 674 674"/>
                                <a:gd name="T3" fmla="*/ 674 h 11260"/>
                                <a:gd name="T4" fmla="+- 0 1313 647"/>
                                <a:gd name="T5" fmla="*/ T4 w 14722"/>
                                <a:gd name="T6" fmla="+- 0 734 674"/>
                                <a:gd name="T7" fmla="*/ 734 h 11260"/>
                                <a:gd name="T8" fmla="+- 0 1323 647"/>
                                <a:gd name="T9" fmla="*/ T8 w 14722"/>
                                <a:gd name="T10" fmla="+- 0 794 674"/>
                                <a:gd name="T11" fmla="*/ 794 h 11260"/>
                                <a:gd name="T12" fmla="+- 0 1343 647"/>
                                <a:gd name="T13" fmla="*/ T12 w 14722"/>
                                <a:gd name="T14" fmla="+- 0 794 674"/>
                                <a:gd name="T15" fmla="*/ 794 h 11260"/>
                                <a:gd name="T16" fmla="+- 0 1359 647"/>
                                <a:gd name="T17" fmla="*/ T16 w 14722"/>
                                <a:gd name="T18" fmla="+- 0 774 674"/>
                                <a:gd name="T19" fmla="*/ 774 h 11260"/>
                                <a:gd name="T20" fmla="+- 0 1369 647"/>
                                <a:gd name="T21" fmla="*/ T20 w 14722"/>
                                <a:gd name="T22" fmla="+- 0 754 674"/>
                                <a:gd name="T23" fmla="*/ 754 h 11260"/>
                                <a:gd name="T24" fmla="+- 0 1373 647"/>
                                <a:gd name="T25" fmla="*/ T24 w 14722"/>
                                <a:gd name="T26" fmla="+- 0 734 674"/>
                                <a:gd name="T27" fmla="*/ 734 h 11260"/>
                                <a:gd name="T28" fmla="+- 0 1367 647"/>
                                <a:gd name="T29" fmla="*/ T28 w 14722"/>
                                <a:gd name="T30" fmla="+- 0 714 674"/>
                                <a:gd name="T31" fmla="*/ 714 h 11260"/>
                                <a:gd name="T32" fmla="+- 0 1354 647"/>
                                <a:gd name="T33" fmla="*/ T32 w 14722"/>
                                <a:gd name="T34" fmla="+- 0 694 674"/>
                                <a:gd name="T35" fmla="*/ 694 h 11260"/>
                                <a:gd name="T36" fmla="+- 0 1335 647"/>
                                <a:gd name="T37" fmla="*/ T36 w 14722"/>
                                <a:gd name="T38" fmla="+- 0 694 674"/>
                                <a:gd name="T39" fmla="*/ 694 h 11260"/>
                                <a:gd name="T40" fmla="+- 0 13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66" y="0"/>
                                  </a:moveTo>
                                  <a:lnTo>
                                    <a:pt x="666" y="60"/>
                                  </a:lnTo>
                                  <a:lnTo>
                                    <a:pt x="676" y="120"/>
                                  </a:lnTo>
                                  <a:lnTo>
                                    <a:pt x="696" y="120"/>
                                  </a:lnTo>
                                  <a:lnTo>
                                    <a:pt x="712" y="100"/>
                                  </a:lnTo>
                                  <a:lnTo>
                                    <a:pt x="722" y="80"/>
                                  </a:lnTo>
                                  <a:lnTo>
                                    <a:pt x="726" y="60"/>
                                  </a:lnTo>
                                  <a:lnTo>
                                    <a:pt x="720" y="40"/>
                                  </a:lnTo>
                                  <a:lnTo>
                                    <a:pt x="707" y="20"/>
                                  </a:lnTo>
                                  <a:lnTo>
                                    <a:pt x="688" y="20"/>
                                  </a:lnTo>
                                  <a:lnTo>
                                    <a:pt x="6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Freeform 275"/>
                          <wps:cNvSpPr>
                            <a:spLocks/>
                          </wps:cNvSpPr>
                          <wps:spPr bwMode="auto">
                            <a:xfrm>
                              <a:off x="647" y="674"/>
                              <a:ext cx="14722" cy="11260"/>
                            </a:xfrm>
                            <a:custGeom>
                              <a:avLst/>
                              <a:gdLst>
                                <a:gd name="T0" fmla="+- 0 1423 647"/>
                                <a:gd name="T1" fmla="*/ T0 w 14722"/>
                                <a:gd name="T2" fmla="+- 0 674 674"/>
                                <a:gd name="T3" fmla="*/ 674 h 11260"/>
                                <a:gd name="T4" fmla="+- 0 1403 647"/>
                                <a:gd name="T5" fmla="*/ T4 w 14722"/>
                                <a:gd name="T6" fmla="+- 0 694 674"/>
                                <a:gd name="T7" fmla="*/ 694 h 11260"/>
                                <a:gd name="T8" fmla="+- 0 1387 647"/>
                                <a:gd name="T9" fmla="*/ T8 w 14722"/>
                                <a:gd name="T10" fmla="+- 0 714 674"/>
                                <a:gd name="T11" fmla="*/ 714 h 11260"/>
                                <a:gd name="T12" fmla="+- 0 1377 647"/>
                                <a:gd name="T13" fmla="*/ T12 w 14722"/>
                                <a:gd name="T14" fmla="+- 0 734 674"/>
                                <a:gd name="T15" fmla="*/ 734 h 11260"/>
                                <a:gd name="T16" fmla="+- 0 1373 647"/>
                                <a:gd name="T17" fmla="*/ T16 w 14722"/>
                                <a:gd name="T18" fmla="+- 0 754 674"/>
                                <a:gd name="T19" fmla="*/ 754 h 11260"/>
                                <a:gd name="T20" fmla="+- 0 1379 647"/>
                                <a:gd name="T21" fmla="*/ T20 w 14722"/>
                                <a:gd name="T22" fmla="+- 0 774 674"/>
                                <a:gd name="T23" fmla="*/ 774 h 11260"/>
                                <a:gd name="T24" fmla="+- 0 1392 647"/>
                                <a:gd name="T25" fmla="*/ T24 w 14722"/>
                                <a:gd name="T26" fmla="+- 0 794 674"/>
                                <a:gd name="T27" fmla="*/ 794 h 11260"/>
                                <a:gd name="T28" fmla="+- 0 1433 647"/>
                                <a:gd name="T29" fmla="*/ T28 w 14722"/>
                                <a:gd name="T30" fmla="+- 0 794 674"/>
                                <a:gd name="T31" fmla="*/ 794 h 11260"/>
                                <a:gd name="T32" fmla="+- 0 1433 647"/>
                                <a:gd name="T33" fmla="*/ T32 w 14722"/>
                                <a:gd name="T34" fmla="+- 0 734 674"/>
                                <a:gd name="T35" fmla="*/ 734 h 11260"/>
                                <a:gd name="T36" fmla="+- 0 14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76" y="0"/>
                                  </a:moveTo>
                                  <a:lnTo>
                                    <a:pt x="756" y="20"/>
                                  </a:lnTo>
                                  <a:lnTo>
                                    <a:pt x="740" y="40"/>
                                  </a:lnTo>
                                  <a:lnTo>
                                    <a:pt x="730" y="60"/>
                                  </a:lnTo>
                                  <a:lnTo>
                                    <a:pt x="726" y="80"/>
                                  </a:lnTo>
                                  <a:lnTo>
                                    <a:pt x="732" y="100"/>
                                  </a:lnTo>
                                  <a:lnTo>
                                    <a:pt x="745" y="120"/>
                                  </a:lnTo>
                                  <a:lnTo>
                                    <a:pt x="786" y="120"/>
                                  </a:lnTo>
                                  <a:lnTo>
                                    <a:pt x="786" y="60"/>
                                  </a:lnTo>
                                  <a:lnTo>
                                    <a:pt x="7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274"/>
                          <wps:cNvSpPr>
                            <a:spLocks/>
                          </wps:cNvSpPr>
                          <wps:spPr bwMode="auto">
                            <a:xfrm>
                              <a:off x="647" y="674"/>
                              <a:ext cx="14722" cy="11260"/>
                            </a:xfrm>
                            <a:custGeom>
                              <a:avLst/>
                              <a:gdLst>
                                <a:gd name="T0" fmla="+- 0 1433 647"/>
                                <a:gd name="T1" fmla="*/ T0 w 14722"/>
                                <a:gd name="T2" fmla="+- 0 674 674"/>
                                <a:gd name="T3" fmla="*/ 674 h 11260"/>
                                <a:gd name="T4" fmla="+- 0 1433 647"/>
                                <a:gd name="T5" fmla="*/ T4 w 14722"/>
                                <a:gd name="T6" fmla="+- 0 734 674"/>
                                <a:gd name="T7" fmla="*/ 734 h 11260"/>
                                <a:gd name="T8" fmla="+- 0 1443 647"/>
                                <a:gd name="T9" fmla="*/ T8 w 14722"/>
                                <a:gd name="T10" fmla="+- 0 794 674"/>
                                <a:gd name="T11" fmla="*/ 794 h 11260"/>
                                <a:gd name="T12" fmla="+- 0 1463 647"/>
                                <a:gd name="T13" fmla="*/ T12 w 14722"/>
                                <a:gd name="T14" fmla="+- 0 794 674"/>
                                <a:gd name="T15" fmla="*/ 794 h 11260"/>
                                <a:gd name="T16" fmla="+- 0 1479 647"/>
                                <a:gd name="T17" fmla="*/ T16 w 14722"/>
                                <a:gd name="T18" fmla="+- 0 774 674"/>
                                <a:gd name="T19" fmla="*/ 774 h 11260"/>
                                <a:gd name="T20" fmla="+- 0 1489 647"/>
                                <a:gd name="T21" fmla="*/ T20 w 14722"/>
                                <a:gd name="T22" fmla="+- 0 754 674"/>
                                <a:gd name="T23" fmla="*/ 754 h 11260"/>
                                <a:gd name="T24" fmla="+- 0 1493 647"/>
                                <a:gd name="T25" fmla="*/ T24 w 14722"/>
                                <a:gd name="T26" fmla="+- 0 734 674"/>
                                <a:gd name="T27" fmla="*/ 734 h 11260"/>
                                <a:gd name="T28" fmla="+- 0 1487 647"/>
                                <a:gd name="T29" fmla="*/ T28 w 14722"/>
                                <a:gd name="T30" fmla="+- 0 714 674"/>
                                <a:gd name="T31" fmla="*/ 714 h 11260"/>
                                <a:gd name="T32" fmla="+- 0 1474 647"/>
                                <a:gd name="T33" fmla="*/ T32 w 14722"/>
                                <a:gd name="T34" fmla="+- 0 694 674"/>
                                <a:gd name="T35" fmla="*/ 694 h 11260"/>
                                <a:gd name="T36" fmla="+- 0 1455 647"/>
                                <a:gd name="T37" fmla="*/ T36 w 14722"/>
                                <a:gd name="T38" fmla="+- 0 694 674"/>
                                <a:gd name="T39" fmla="*/ 694 h 11260"/>
                                <a:gd name="T40" fmla="+- 0 14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86" y="0"/>
                                  </a:moveTo>
                                  <a:lnTo>
                                    <a:pt x="786" y="60"/>
                                  </a:lnTo>
                                  <a:lnTo>
                                    <a:pt x="796" y="120"/>
                                  </a:lnTo>
                                  <a:lnTo>
                                    <a:pt x="816" y="120"/>
                                  </a:lnTo>
                                  <a:lnTo>
                                    <a:pt x="832" y="100"/>
                                  </a:lnTo>
                                  <a:lnTo>
                                    <a:pt x="842" y="80"/>
                                  </a:lnTo>
                                  <a:lnTo>
                                    <a:pt x="846" y="60"/>
                                  </a:lnTo>
                                  <a:lnTo>
                                    <a:pt x="840" y="40"/>
                                  </a:lnTo>
                                  <a:lnTo>
                                    <a:pt x="827" y="20"/>
                                  </a:lnTo>
                                  <a:lnTo>
                                    <a:pt x="808" y="20"/>
                                  </a:lnTo>
                                  <a:lnTo>
                                    <a:pt x="7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273"/>
                          <wps:cNvSpPr>
                            <a:spLocks/>
                          </wps:cNvSpPr>
                          <wps:spPr bwMode="auto">
                            <a:xfrm>
                              <a:off x="647" y="674"/>
                              <a:ext cx="14722" cy="11260"/>
                            </a:xfrm>
                            <a:custGeom>
                              <a:avLst/>
                              <a:gdLst>
                                <a:gd name="T0" fmla="+- 0 1543 647"/>
                                <a:gd name="T1" fmla="*/ T0 w 14722"/>
                                <a:gd name="T2" fmla="+- 0 674 674"/>
                                <a:gd name="T3" fmla="*/ 674 h 11260"/>
                                <a:gd name="T4" fmla="+- 0 1523 647"/>
                                <a:gd name="T5" fmla="*/ T4 w 14722"/>
                                <a:gd name="T6" fmla="+- 0 694 674"/>
                                <a:gd name="T7" fmla="*/ 694 h 11260"/>
                                <a:gd name="T8" fmla="+- 0 1507 647"/>
                                <a:gd name="T9" fmla="*/ T8 w 14722"/>
                                <a:gd name="T10" fmla="+- 0 714 674"/>
                                <a:gd name="T11" fmla="*/ 714 h 11260"/>
                                <a:gd name="T12" fmla="+- 0 1497 647"/>
                                <a:gd name="T13" fmla="*/ T12 w 14722"/>
                                <a:gd name="T14" fmla="+- 0 734 674"/>
                                <a:gd name="T15" fmla="*/ 734 h 11260"/>
                                <a:gd name="T16" fmla="+- 0 1493 647"/>
                                <a:gd name="T17" fmla="*/ T16 w 14722"/>
                                <a:gd name="T18" fmla="+- 0 754 674"/>
                                <a:gd name="T19" fmla="*/ 754 h 11260"/>
                                <a:gd name="T20" fmla="+- 0 1499 647"/>
                                <a:gd name="T21" fmla="*/ T20 w 14722"/>
                                <a:gd name="T22" fmla="+- 0 774 674"/>
                                <a:gd name="T23" fmla="*/ 774 h 11260"/>
                                <a:gd name="T24" fmla="+- 0 1512 647"/>
                                <a:gd name="T25" fmla="*/ T24 w 14722"/>
                                <a:gd name="T26" fmla="+- 0 794 674"/>
                                <a:gd name="T27" fmla="*/ 794 h 11260"/>
                                <a:gd name="T28" fmla="+- 0 1553 647"/>
                                <a:gd name="T29" fmla="*/ T28 w 14722"/>
                                <a:gd name="T30" fmla="+- 0 794 674"/>
                                <a:gd name="T31" fmla="*/ 794 h 11260"/>
                                <a:gd name="T32" fmla="+- 0 1553 647"/>
                                <a:gd name="T33" fmla="*/ T32 w 14722"/>
                                <a:gd name="T34" fmla="+- 0 734 674"/>
                                <a:gd name="T35" fmla="*/ 734 h 11260"/>
                                <a:gd name="T36" fmla="+- 0 15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96" y="0"/>
                                  </a:moveTo>
                                  <a:lnTo>
                                    <a:pt x="876" y="20"/>
                                  </a:lnTo>
                                  <a:lnTo>
                                    <a:pt x="860" y="40"/>
                                  </a:lnTo>
                                  <a:lnTo>
                                    <a:pt x="850" y="60"/>
                                  </a:lnTo>
                                  <a:lnTo>
                                    <a:pt x="846" y="80"/>
                                  </a:lnTo>
                                  <a:lnTo>
                                    <a:pt x="852" y="100"/>
                                  </a:lnTo>
                                  <a:lnTo>
                                    <a:pt x="865" y="120"/>
                                  </a:lnTo>
                                  <a:lnTo>
                                    <a:pt x="906" y="120"/>
                                  </a:lnTo>
                                  <a:lnTo>
                                    <a:pt x="906" y="60"/>
                                  </a:lnTo>
                                  <a:lnTo>
                                    <a:pt x="8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272"/>
                          <wps:cNvSpPr>
                            <a:spLocks/>
                          </wps:cNvSpPr>
                          <wps:spPr bwMode="auto">
                            <a:xfrm>
                              <a:off x="647" y="674"/>
                              <a:ext cx="14722" cy="11260"/>
                            </a:xfrm>
                            <a:custGeom>
                              <a:avLst/>
                              <a:gdLst>
                                <a:gd name="T0" fmla="+- 0 1553 647"/>
                                <a:gd name="T1" fmla="*/ T0 w 14722"/>
                                <a:gd name="T2" fmla="+- 0 674 674"/>
                                <a:gd name="T3" fmla="*/ 674 h 11260"/>
                                <a:gd name="T4" fmla="+- 0 1553 647"/>
                                <a:gd name="T5" fmla="*/ T4 w 14722"/>
                                <a:gd name="T6" fmla="+- 0 734 674"/>
                                <a:gd name="T7" fmla="*/ 734 h 11260"/>
                                <a:gd name="T8" fmla="+- 0 1563 647"/>
                                <a:gd name="T9" fmla="*/ T8 w 14722"/>
                                <a:gd name="T10" fmla="+- 0 794 674"/>
                                <a:gd name="T11" fmla="*/ 794 h 11260"/>
                                <a:gd name="T12" fmla="+- 0 1583 647"/>
                                <a:gd name="T13" fmla="*/ T12 w 14722"/>
                                <a:gd name="T14" fmla="+- 0 794 674"/>
                                <a:gd name="T15" fmla="*/ 794 h 11260"/>
                                <a:gd name="T16" fmla="+- 0 1599 647"/>
                                <a:gd name="T17" fmla="*/ T16 w 14722"/>
                                <a:gd name="T18" fmla="+- 0 774 674"/>
                                <a:gd name="T19" fmla="*/ 774 h 11260"/>
                                <a:gd name="T20" fmla="+- 0 1609 647"/>
                                <a:gd name="T21" fmla="*/ T20 w 14722"/>
                                <a:gd name="T22" fmla="+- 0 754 674"/>
                                <a:gd name="T23" fmla="*/ 754 h 11260"/>
                                <a:gd name="T24" fmla="+- 0 1613 647"/>
                                <a:gd name="T25" fmla="*/ T24 w 14722"/>
                                <a:gd name="T26" fmla="+- 0 734 674"/>
                                <a:gd name="T27" fmla="*/ 734 h 11260"/>
                                <a:gd name="T28" fmla="+- 0 1607 647"/>
                                <a:gd name="T29" fmla="*/ T28 w 14722"/>
                                <a:gd name="T30" fmla="+- 0 714 674"/>
                                <a:gd name="T31" fmla="*/ 714 h 11260"/>
                                <a:gd name="T32" fmla="+- 0 1594 647"/>
                                <a:gd name="T33" fmla="*/ T32 w 14722"/>
                                <a:gd name="T34" fmla="+- 0 694 674"/>
                                <a:gd name="T35" fmla="*/ 694 h 11260"/>
                                <a:gd name="T36" fmla="+- 0 1575 647"/>
                                <a:gd name="T37" fmla="*/ T36 w 14722"/>
                                <a:gd name="T38" fmla="+- 0 694 674"/>
                                <a:gd name="T39" fmla="*/ 694 h 11260"/>
                                <a:gd name="T40" fmla="+- 0 15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06" y="0"/>
                                  </a:moveTo>
                                  <a:lnTo>
                                    <a:pt x="906" y="60"/>
                                  </a:lnTo>
                                  <a:lnTo>
                                    <a:pt x="916" y="120"/>
                                  </a:lnTo>
                                  <a:lnTo>
                                    <a:pt x="936" y="120"/>
                                  </a:lnTo>
                                  <a:lnTo>
                                    <a:pt x="952" y="100"/>
                                  </a:lnTo>
                                  <a:lnTo>
                                    <a:pt x="962" y="80"/>
                                  </a:lnTo>
                                  <a:lnTo>
                                    <a:pt x="966" y="60"/>
                                  </a:lnTo>
                                  <a:lnTo>
                                    <a:pt x="960" y="40"/>
                                  </a:lnTo>
                                  <a:lnTo>
                                    <a:pt x="947" y="20"/>
                                  </a:lnTo>
                                  <a:lnTo>
                                    <a:pt x="928" y="20"/>
                                  </a:lnTo>
                                  <a:lnTo>
                                    <a:pt x="9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271"/>
                          <wps:cNvSpPr>
                            <a:spLocks/>
                          </wps:cNvSpPr>
                          <wps:spPr bwMode="auto">
                            <a:xfrm>
                              <a:off x="647" y="674"/>
                              <a:ext cx="14722" cy="11260"/>
                            </a:xfrm>
                            <a:custGeom>
                              <a:avLst/>
                              <a:gdLst>
                                <a:gd name="T0" fmla="+- 0 1663 647"/>
                                <a:gd name="T1" fmla="*/ T0 w 14722"/>
                                <a:gd name="T2" fmla="+- 0 674 674"/>
                                <a:gd name="T3" fmla="*/ 674 h 11260"/>
                                <a:gd name="T4" fmla="+- 0 1643 647"/>
                                <a:gd name="T5" fmla="*/ T4 w 14722"/>
                                <a:gd name="T6" fmla="+- 0 694 674"/>
                                <a:gd name="T7" fmla="*/ 694 h 11260"/>
                                <a:gd name="T8" fmla="+- 0 1627 647"/>
                                <a:gd name="T9" fmla="*/ T8 w 14722"/>
                                <a:gd name="T10" fmla="+- 0 714 674"/>
                                <a:gd name="T11" fmla="*/ 714 h 11260"/>
                                <a:gd name="T12" fmla="+- 0 1617 647"/>
                                <a:gd name="T13" fmla="*/ T12 w 14722"/>
                                <a:gd name="T14" fmla="+- 0 734 674"/>
                                <a:gd name="T15" fmla="*/ 734 h 11260"/>
                                <a:gd name="T16" fmla="+- 0 1613 647"/>
                                <a:gd name="T17" fmla="*/ T16 w 14722"/>
                                <a:gd name="T18" fmla="+- 0 754 674"/>
                                <a:gd name="T19" fmla="*/ 754 h 11260"/>
                                <a:gd name="T20" fmla="+- 0 1619 647"/>
                                <a:gd name="T21" fmla="*/ T20 w 14722"/>
                                <a:gd name="T22" fmla="+- 0 774 674"/>
                                <a:gd name="T23" fmla="*/ 774 h 11260"/>
                                <a:gd name="T24" fmla="+- 0 1632 647"/>
                                <a:gd name="T25" fmla="*/ T24 w 14722"/>
                                <a:gd name="T26" fmla="+- 0 794 674"/>
                                <a:gd name="T27" fmla="*/ 794 h 11260"/>
                                <a:gd name="T28" fmla="+- 0 1673 647"/>
                                <a:gd name="T29" fmla="*/ T28 w 14722"/>
                                <a:gd name="T30" fmla="+- 0 794 674"/>
                                <a:gd name="T31" fmla="*/ 794 h 11260"/>
                                <a:gd name="T32" fmla="+- 0 1673 647"/>
                                <a:gd name="T33" fmla="*/ T32 w 14722"/>
                                <a:gd name="T34" fmla="+- 0 734 674"/>
                                <a:gd name="T35" fmla="*/ 734 h 11260"/>
                                <a:gd name="T36" fmla="+- 0 16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16" y="0"/>
                                  </a:moveTo>
                                  <a:lnTo>
                                    <a:pt x="996" y="20"/>
                                  </a:lnTo>
                                  <a:lnTo>
                                    <a:pt x="980" y="40"/>
                                  </a:lnTo>
                                  <a:lnTo>
                                    <a:pt x="970" y="60"/>
                                  </a:lnTo>
                                  <a:lnTo>
                                    <a:pt x="966" y="80"/>
                                  </a:lnTo>
                                  <a:lnTo>
                                    <a:pt x="972" y="100"/>
                                  </a:lnTo>
                                  <a:lnTo>
                                    <a:pt x="985" y="120"/>
                                  </a:lnTo>
                                  <a:lnTo>
                                    <a:pt x="1026" y="120"/>
                                  </a:lnTo>
                                  <a:lnTo>
                                    <a:pt x="1026" y="60"/>
                                  </a:lnTo>
                                  <a:lnTo>
                                    <a:pt x="10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270"/>
                          <wps:cNvSpPr>
                            <a:spLocks/>
                          </wps:cNvSpPr>
                          <wps:spPr bwMode="auto">
                            <a:xfrm>
                              <a:off x="647" y="674"/>
                              <a:ext cx="14722" cy="11260"/>
                            </a:xfrm>
                            <a:custGeom>
                              <a:avLst/>
                              <a:gdLst>
                                <a:gd name="T0" fmla="+- 0 1673 647"/>
                                <a:gd name="T1" fmla="*/ T0 w 14722"/>
                                <a:gd name="T2" fmla="+- 0 674 674"/>
                                <a:gd name="T3" fmla="*/ 674 h 11260"/>
                                <a:gd name="T4" fmla="+- 0 1673 647"/>
                                <a:gd name="T5" fmla="*/ T4 w 14722"/>
                                <a:gd name="T6" fmla="+- 0 734 674"/>
                                <a:gd name="T7" fmla="*/ 734 h 11260"/>
                                <a:gd name="T8" fmla="+- 0 1683 647"/>
                                <a:gd name="T9" fmla="*/ T8 w 14722"/>
                                <a:gd name="T10" fmla="+- 0 794 674"/>
                                <a:gd name="T11" fmla="*/ 794 h 11260"/>
                                <a:gd name="T12" fmla="+- 0 1703 647"/>
                                <a:gd name="T13" fmla="*/ T12 w 14722"/>
                                <a:gd name="T14" fmla="+- 0 794 674"/>
                                <a:gd name="T15" fmla="*/ 794 h 11260"/>
                                <a:gd name="T16" fmla="+- 0 1719 647"/>
                                <a:gd name="T17" fmla="*/ T16 w 14722"/>
                                <a:gd name="T18" fmla="+- 0 774 674"/>
                                <a:gd name="T19" fmla="*/ 774 h 11260"/>
                                <a:gd name="T20" fmla="+- 0 1729 647"/>
                                <a:gd name="T21" fmla="*/ T20 w 14722"/>
                                <a:gd name="T22" fmla="+- 0 754 674"/>
                                <a:gd name="T23" fmla="*/ 754 h 11260"/>
                                <a:gd name="T24" fmla="+- 0 1733 647"/>
                                <a:gd name="T25" fmla="*/ T24 w 14722"/>
                                <a:gd name="T26" fmla="+- 0 734 674"/>
                                <a:gd name="T27" fmla="*/ 734 h 11260"/>
                                <a:gd name="T28" fmla="+- 0 1727 647"/>
                                <a:gd name="T29" fmla="*/ T28 w 14722"/>
                                <a:gd name="T30" fmla="+- 0 714 674"/>
                                <a:gd name="T31" fmla="*/ 714 h 11260"/>
                                <a:gd name="T32" fmla="+- 0 1714 647"/>
                                <a:gd name="T33" fmla="*/ T32 w 14722"/>
                                <a:gd name="T34" fmla="+- 0 694 674"/>
                                <a:gd name="T35" fmla="*/ 694 h 11260"/>
                                <a:gd name="T36" fmla="+- 0 1695 647"/>
                                <a:gd name="T37" fmla="*/ T36 w 14722"/>
                                <a:gd name="T38" fmla="+- 0 694 674"/>
                                <a:gd name="T39" fmla="*/ 694 h 11260"/>
                                <a:gd name="T40" fmla="+- 0 16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26" y="0"/>
                                  </a:moveTo>
                                  <a:lnTo>
                                    <a:pt x="1026" y="60"/>
                                  </a:lnTo>
                                  <a:lnTo>
                                    <a:pt x="1036" y="120"/>
                                  </a:lnTo>
                                  <a:lnTo>
                                    <a:pt x="1056" y="120"/>
                                  </a:lnTo>
                                  <a:lnTo>
                                    <a:pt x="1072" y="100"/>
                                  </a:lnTo>
                                  <a:lnTo>
                                    <a:pt x="1082" y="80"/>
                                  </a:lnTo>
                                  <a:lnTo>
                                    <a:pt x="1086" y="60"/>
                                  </a:lnTo>
                                  <a:lnTo>
                                    <a:pt x="1080" y="40"/>
                                  </a:lnTo>
                                  <a:lnTo>
                                    <a:pt x="1067" y="20"/>
                                  </a:lnTo>
                                  <a:lnTo>
                                    <a:pt x="1048" y="20"/>
                                  </a:lnTo>
                                  <a:lnTo>
                                    <a:pt x="10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Freeform 269"/>
                          <wps:cNvSpPr>
                            <a:spLocks/>
                          </wps:cNvSpPr>
                          <wps:spPr bwMode="auto">
                            <a:xfrm>
                              <a:off x="647" y="674"/>
                              <a:ext cx="14722" cy="11260"/>
                            </a:xfrm>
                            <a:custGeom>
                              <a:avLst/>
                              <a:gdLst>
                                <a:gd name="T0" fmla="+- 0 1783 647"/>
                                <a:gd name="T1" fmla="*/ T0 w 14722"/>
                                <a:gd name="T2" fmla="+- 0 674 674"/>
                                <a:gd name="T3" fmla="*/ 674 h 11260"/>
                                <a:gd name="T4" fmla="+- 0 1763 647"/>
                                <a:gd name="T5" fmla="*/ T4 w 14722"/>
                                <a:gd name="T6" fmla="+- 0 694 674"/>
                                <a:gd name="T7" fmla="*/ 694 h 11260"/>
                                <a:gd name="T8" fmla="+- 0 1747 647"/>
                                <a:gd name="T9" fmla="*/ T8 w 14722"/>
                                <a:gd name="T10" fmla="+- 0 714 674"/>
                                <a:gd name="T11" fmla="*/ 714 h 11260"/>
                                <a:gd name="T12" fmla="+- 0 1737 647"/>
                                <a:gd name="T13" fmla="*/ T12 w 14722"/>
                                <a:gd name="T14" fmla="+- 0 734 674"/>
                                <a:gd name="T15" fmla="*/ 734 h 11260"/>
                                <a:gd name="T16" fmla="+- 0 1733 647"/>
                                <a:gd name="T17" fmla="*/ T16 w 14722"/>
                                <a:gd name="T18" fmla="+- 0 754 674"/>
                                <a:gd name="T19" fmla="*/ 754 h 11260"/>
                                <a:gd name="T20" fmla="+- 0 1739 647"/>
                                <a:gd name="T21" fmla="*/ T20 w 14722"/>
                                <a:gd name="T22" fmla="+- 0 774 674"/>
                                <a:gd name="T23" fmla="*/ 774 h 11260"/>
                                <a:gd name="T24" fmla="+- 0 1752 647"/>
                                <a:gd name="T25" fmla="*/ T24 w 14722"/>
                                <a:gd name="T26" fmla="+- 0 794 674"/>
                                <a:gd name="T27" fmla="*/ 794 h 11260"/>
                                <a:gd name="T28" fmla="+- 0 1793 647"/>
                                <a:gd name="T29" fmla="*/ T28 w 14722"/>
                                <a:gd name="T30" fmla="+- 0 794 674"/>
                                <a:gd name="T31" fmla="*/ 794 h 11260"/>
                                <a:gd name="T32" fmla="+- 0 1793 647"/>
                                <a:gd name="T33" fmla="*/ T32 w 14722"/>
                                <a:gd name="T34" fmla="+- 0 734 674"/>
                                <a:gd name="T35" fmla="*/ 734 h 11260"/>
                                <a:gd name="T36" fmla="+- 0 17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36" y="0"/>
                                  </a:moveTo>
                                  <a:lnTo>
                                    <a:pt x="1116" y="20"/>
                                  </a:lnTo>
                                  <a:lnTo>
                                    <a:pt x="1100" y="40"/>
                                  </a:lnTo>
                                  <a:lnTo>
                                    <a:pt x="1090" y="60"/>
                                  </a:lnTo>
                                  <a:lnTo>
                                    <a:pt x="1086" y="80"/>
                                  </a:lnTo>
                                  <a:lnTo>
                                    <a:pt x="1092" y="100"/>
                                  </a:lnTo>
                                  <a:lnTo>
                                    <a:pt x="1105" y="120"/>
                                  </a:lnTo>
                                  <a:lnTo>
                                    <a:pt x="1146" y="120"/>
                                  </a:lnTo>
                                  <a:lnTo>
                                    <a:pt x="1146" y="60"/>
                                  </a:lnTo>
                                  <a:lnTo>
                                    <a:pt x="11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268"/>
                          <wps:cNvSpPr>
                            <a:spLocks/>
                          </wps:cNvSpPr>
                          <wps:spPr bwMode="auto">
                            <a:xfrm>
                              <a:off x="647" y="674"/>
                              <a:ext cx="14722" cy="11260"/>
                            </a:xfrm>
                            <a:custGeom>
                              <a:avLst/>
                              <a:gdLst>
                                <a:gd name="T0" fmla="+- 0 1793 647"/>
                                <a:gd name="T1" fmla="*/ T0 w 14722"/>
                                <a:gd name="T2" fmla="+- 0 674 674"/>
                                <a:gd name="T3" fmla="*/ 674 h 11260"/>
                                <a:gd name="T4" fmla="+- 0 1793 647"/>
                                <a:gd name="T5" fmla="*/ T4 w 14722"/>
                                <a:gd name="T6" fmla="+- 0 734 674"/>
                                <a:gd name="T7" fmla="*/ 734 h 11260"/>
                                <a:gd name="T8" fmla="+- 0 1803 647"/>
                                <a:gd name="T9" fmla="*/ T8 w 14722"/>
                                <a:gd name="T10" fmla="+- 0 794 674"/>
                                <a:gd name="T11" fmla="*/ 794 h 11260"/>
                                <a:gd name="T12" fmla="+- 0 1823 647"/>
                                <a:gd name="T13" fmla="*/ T12 w 14722"/>
                                <a:gd name="T14" fmla="+- 0 794 674"/>
                                <a:gd name="T15" fmla="*/ 794 h 11260"/>
                                <a:gd name="T16" fmla="+- 0 1839 647"/>
                                <a:gd name="T17" fmla="*/ T16 w 14722"/>
                                <a:gd name="T18" fmla="+- 0 774 674"/>
                                <a:gd name="T19" fmla="*/ 774 h 11260"/>
                                <a:gd name="T20" fmla="+- 0 1849 647"/>
                                <a:gd name="T21" fmla="*/ T20 w 14722"/>
                                <a:gd name="T22" fmla="+- 0 754 674"/>
                                <a:gd name="T23" fmla="*/ 754 h 11260"/>
                                <a:gd name="T24" fmla="+- 0 1853 647"/>
                                <a:gd name="T25" fmla="*/ T24 w 14722"/>
                                <a:gd name="T26" fmla="+- 0 734 674"/>
                                <a:gd name="T27" fmla="*/ 734 h 11260"/>
                                <a:gd name="T28" fmla="+- 0 1847 647"/>
                                <a:gd name="T29" fmla="*/ T28 w 14722"/>
                                <a:gd name="T30" fmla="+- 0 714 674"/>
                                <a:gd name="T31" fmla="*/ 714 h 11260"/>
                                <a:gd name="T32" fmla="+- 0 1834 647"/>
                                <a:gd name="T33" fmla="*/ T32 w 14722"/>
                                <a:gd name="T34" fmla="+- 0 694 674"/>
                                <a:gd name="T35" fmla="*/ 694 h 11260"/>
                                <a:gd name="T36" fmla="+- 0 1815 647"/>
                                <a:gd name="T37" fmla="*/ T36 w 14722"/>
                                <a:gd name="T38" fmla="+- 0 694 674"/>
                                <a:gd name="T39" fmla="*/ 694 h 11260"/>
                                <a:gd name="T40" fmla="+- 0 17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46" y="0"/>
                                  </a:moveTo>
                                  <a:lnTo>
                                    <a:pt x="1146" y="60"/>
                                  </a:lnTo>
                                  <a:lnTo>
                                    <a:pt x="1156" y="120"/>
                                  </a:lnTo>
                                  <a:lnTo>
                                    <a:pt x="1176" y="120"/>
                                  </a:lnTo>
                                  <a:lnTo>
                                    <a:pt x="1192" y="100"/>
                                  </a:lnTo>
                                  <a:lnTo>
                                    <a:pt x="1202" y="80"/>
                                  </a:lnTo>
                                  <a:lnTo>
                                    <a:pt x="1206" y="60"/>
                                  </a:lnTo>
                                  <a:lnTo>
                                    <a:pt x="1200" y="40"/>
                                  </a:lnTo>
                                  <a:lnTo>
                                    <a:pt x="1187" y="20"/>
                                  </a:lnTo>
                                  <a:lnTo>
                                    <a:pt x="1168" y="20"/>
                                  </a:lnTo>
                                  <a:lnTo>
                                    <a:pt x="11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267"/>
                          <wps:cNvSpPr>
                            <a:spLocks/>
                          </wps:cNvSpPr>
                          <wps:spPr bwMode="auto">
                            <a:xfrm>
                              <a:off x="647" y="674"/>
                              <a:ext cx="14722" cy="11260"/>
                            </a:xfrm>
                            <a:custGeom>
                              <a:avLst/>
                              <a:gdLst>
                                <a:gd name="T0" fmla="+- 0 1903 647"/>
                                <a:gd name="T1" fmla="*/ T0 w 14722"/>
                                <a:gd name="T2" fmla="+- 0 674 674"/>
                                <a:gd name="T3" fmla="*/ 674 h 11260"/>
                                <a:gd name="T4" fmla="+- 0 1883 647"/>
                                <a:gd name="T5" fmla="*/ T4 w 14722"/>
                                <a:gd name="T6" fmla="+- 0 694 674"/>
                                <a:gd name="T7" fmla="*/ 694 h 11260"/>
                                <a:gd name="T8" fmla="+- 0 1867 647"/>
                                <a:gd name="T9" fmla="*/ T8 w 14722"/>
                                <a:gd name="T10" fmla="+- 0 714 674"/>
                                <a:gd name="T11" fmla="*/ 714 h 11260"/>
                                <a:gd name="T12" fmla="+- 0 1857 647"/>
                                <a:gd name="T13" fmla="*/ T12 w 14722"/>
                                <a:gd name="T14" fmla="+- 0 734 674"/>
                                <a:gd name="T15" fmla="*/ 734 h 11260"/>
                                <a:gd name="T16" fmla="+- 0 1853 647"/>
                                <a:gd name="T17" fmla="*/ T16 w 14722"/>
                                <a:gd name="T18" fmla="+- 0 754 674"/>
                                <a:gd name="T19" fmla="*/ 754 h 11260"/>
                                <a:gd name="T20" fmla="+- 0 1859 647"/>
                                <a:gd name="T21" fmla="*/ T20 w 14722"/>
                                <a:gd name="T22" fmla="+- 0 774 674"/>
                                <a:gd name="T23" fmla="*/ 774 h 11260"/>
                                <a:gd name="T24" fmla="+- 0 1872 647"/>
                                <a:gd name="T25" fmla="*/ T24 w 14722"/>
                                <a:gd name="T26" fmla="+- 0 794 674"/>
                                <a:gd name="T27" fmla="*/ 794 h 11260"/>
                                <a:gd name="T28" fmla="+- 0 1913 647"/>
                                <a:gd name="T29" fmla="*/ T28 w 14722"/>
                                <a:gd name="T30" fmla="+- 0 794 674"/>
                                <a:gd name="T31" fmla="*/ 794 h 11260"/>
                                <a:gd name="T32" fmla="+- 0 1913 647"/>
                                <a:gd name="T33" fmla="*/ T32 w 14722"/>
                                <a:gd name="T34" fmla="+- 0 734 674"/>
                                <a:gd name="T35" fmla="*/ 734 h 11260"/>
                                <a:gd name="T36" fmla="+- 0 19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56" y="0"/>
                                  </a:moveTo>
                                  <a:lnTo>
                                    <a:pt x="1236" y="20"/>
                                  </a:lnTo>
                                  <a:lnTo>
                                    <a:pt x="1220" y="40"/>
                                  </a:lnTo>
                                  <a:lnTo>
                                    <a:pt x="1210" y="60"/>
                                  </a:lnTo>
                                  <a:lnTo>
                                    <a:pt x="1206" y="80"/>
                                  </a:lnTo>
                                  <a:lnTo>
                                    <a:pt x="1212" y="100"/>
                                  </a:lnTo>
                                  <a:lnTo>
                                    <a:pt x="1225" y="120"/>
                                  </a:lnTo>
                                  <a:lnTo>
                                    <a:pt x="1266" y="120"/>
                                  </a:lnTo>
                                  <a:lnTo>
                                    <a:pt x="1266" y="60"/>
                                  </a:lnTo>
                                  <a:lnTo>
                                    <a:pt x="12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266"/>
                          <wps:cNvSpPr>
                            <a:spLocks/>
                          </wps:cNvSpPr>
                          <wps:spPr bwMode="auto">
                            <a:xfrm>
                              <a:off x="647" y="674"/>
                              <a:ext cx="14722" cy="11260"/>
                            </a:xfrm>
                            <a:custGeom>
                              <a:avLst/>
                              <a:gdLst>
                                <a:gd name="T0" fmla="+- 0 1913 647"/>
                                <a:gd name="T1" fmla="*/ T0 w 14722"/>
                                <a:gd name="T2" fmla="+- 0 674 674"/>
                                <a:gd name="T3" fmla="*/ 674 h 11260"/>
                                <a:gd name="T4" fmla="+- 0 1913 647"/>
                                <a:gd name="T5" fmla="*/ T4 w 14722"/>
                                <a:gd name="T6" fmla="+- 0 734 674"/>
                                <a:gd name="T7" fmla="*/ 734 h 11260"/>
                                <a:gd name="T8" fmla="+- 0 1923 647"/>
                                <a:gd name="T9" fmla="*/ T8 w 14722"/>
                                <a:gd name="T10" fmla="+- 0 794 674"/>
                                <a:gd name="T11" fmla="*/ 794 h 11260"/>
                                <a:gd name="T12" fmla="+- 0 1943 647"/>
                                <a:gd name="T13" fmla="*/ T12 w 14722"/>
                                <a:gd name="T14" fmla="+- 0 794 674"/>
                                <a:gd name="T15" fmla="*/ 794 h 11260"/>
                                <a:gd name="T16" fmla="+- 0 1959 647"/>
                                <a:gd name="T17" fmla="*/ T16 w 14722"/>
                                <a:gd name="T18" fmla="+- 0 774 674"/>
                                <a:gd name="T19" fmla="*/ 774 h 11260"/>
                                <a:gd name="T20" fmla="+- 0 1969 647"/>
                                <a:gd name="T21" fmla="*/ T20 w 14722"/>
                                <a:gd name="T22" fmla="+- 0 754 674"/>
                                <a:gd name="T23" fmla="*/ 754 h 11260"/>
                                <a:gd name="T24" fmla="+- 0 1973 647"/>
                                <a:gd name="T25" fmla="*/ T24 w 14722"/>
                                <a:gd name="T26" fmla="+- 0 734 674"/>
                                <a:gd name="T27" fmla="*/ 734 h 11260"/>
                                <a:gd name="T28" fmla="+- 0 1967 647"/>
                                <a:gd name="T29" fmla="*/ T28 w 14722"/>
                                <a:gd name="T30" fmla="+- 0 714 674"/>
                                <a:gd name="T31" fmla="*/ 714 h 11260"/>
                                <a:gd name="T32" fmla="+- 0 1954 647"/>
                                <a:gd name="T33" fmla="*/ T32 w 14722"/>
                                <a:gd name="T34" fmla="+- 0 694 674"/>
                                <a:gd name="T35" fmla="*/ 694 h 11260"/>
                                <a:gd name="T36" fmla="+- 0 1935 647"/>
                                <a:gd name="T37" fmla="*/ T36 w 14722"/>
                                <a:gd name="T38" fmla="+- 0 694 674"/>
                                <a:gd name="T39" fmla="*/ 694 h 11260"/>
                                <a:gd name="T40" fmla="+- 0 19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66" y="0"/>
                                  </a:moveTo>
                                  <a:lnTo>
                                    <a:pt x="1266" y="60"/>
                                  </a:lnTo>
                                  <a:lnTo>
                                    <a:pt x="1276" y="120"/>
                                  </a:lnTo>
                                  <a:lnTo>
                                    <a:pt x="1296" y="120"/>
                                  </a:lnTo>
                                  <a:lnTo>
                                    <a:pt x="1312" y="100"/>
                                  </a:lnTo>
                                  <a:lnTo>
                                    <a:pt x="1322" y="80"/>
                                  </a:lnTo>
                                  <a:lnTo>
                                    <a:pt x="1326" y="60"/>
                                  </a:lnTo>
                                  <a:lnTo>
                                    <a:pt x="1320" y="40"/>
                                  </a:lnTo>
                                  <a:lnTo>
                                    <a:pt x="1307" y="20"/>
                                  </a:lnTo>
                                  <a:lnTo>
                                    <a:pt x="1288" y="20"/>
                                  </a:lnTo>
                                  <a:lnTo>
                                    <a:pt x="12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265"/>
                          <wps:cNvSpPr>
                            <a:spLocks/>
                          </wps:cNvSpPr>
                          <wps:spPr bwMode="auto">
                            <a:xfrm>
                              <a:off x="647" y="674"/>
                              <a:ext cx="14722" cy="11260"/>
                            </a:xfrm>
                            <a:custGeom>
                              <a:avLst/>
                              <a:gdLst>
                                <a:gd name="T0" fmla="+- 0 2023 647"/>
                                <a:gd name="T1" fmla="*/ T0 w 14722"/>
                                <a:gd name="T2" fmla="+- 0 674 674"/>
                                <a:gd name="T3" fmla="*/ 674 h 11260"/>
                                <a:gd name="T4" fmla="+- 0 2003 647"/>
                                <a:gd name="T5" fmla="*/ T4 w 14722"/>
                                <a:gd name="T6" fmla="+- 0 694 674"/>
                                <a:gd name="T7" fmla="*/ 694 h 11260"/>
                                <a:gd name="T8" fmla="+- 0 1987 647"/>
                                <a:gd name="T9" fmla="*/ T8 w 14722"/>
                                <a:gd name="T10" fmla="+- 0 714 674"/>
                                <a:gd name="T11" fmla="*/ 714 h 11260"/>
                                <a:gd name="T12" fmla="+- 0 1977 647"/>
                                <a:gd name="T13" fmla="*/ T12 w 14722"/>
                                <a:gd name="T14" fmla="+- 0 734 674"/>
                                <a:gd name="T15" fmla="*/ 734 h 11260"/>
                                <a:gd name="T16" fmla="+- 0 1973 647"/>
                                <a:gd name="T17" fmla="*/ T16 w 14722"/>
                                <a:gd name="T18" fmla="+- 0 754 674"/>
                                <a:gd name="T19" fmla="*/ 754 h 11260"/>
                                <a:gd name="T20" fmla="+- 0 1979 647"/>
                                <a:gd name="T21" fmla="*/ T20 w 14722"/>
                                <a:gd name="T22" fmla="+- 0 774 674"/>
                                <a:gd name="T23" fmla="*/ 774 h 11260"/>
                                <a:gd name="T24" fmla="+- 0 1992 647"/>
                                <a:gd name="T25" fmla="*/ T24 w 14722"/>
                                <a:gd name="T26" fmla="+- 0 794 674"/>
                                <a:gd name="T27" fmla="*/ 794 h 11260"/>
                                <a:gd name="T28" fmla="+- 0 2033 647"/>
                                <a:gd name="T29" fmla="*/ T28 w 14722"/>
                                <a:gd name="T30" fmla="+- 0 794 674"/>
                                <a:gd name="T31" fmla="*/ 794 h 11260"/>
                                <a:gd name="T32" fmla="+- 0 2033 647"/>
                                <a:gd name="T33" fmla="*/ T32 w 14722"/>
                                <a:gd name="T34" fmla="+- 0 734 674"/>
                                <a:gd name="T35" fmla="*/ 734 h 11260"/>
                                <a:gd name="T36" fmla="+- 0 20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76" y="0"/>
                                  </a:moveTo>
                                  <a:lnTo>
                                    <a:pt x="1356" y="20"/>
                                  </a:lnTo>
                                  <a:lnTo>
                                    <a:pt x="1340" y="40"/>
                                  </a:lnTo>
                                  <a:lnTo>
                                    <a:pt x="1330" y="60"/>
                                  </a:lnTo>
                                  <a:lnTo>
                                    <a:pt x="1326" y="80"/>
                                  </a:lnTo>
                                  <a:lnTo>
                                    <a:pt x="1332" y="100"/>
                                  </a:lnTo>
                                  <a:lnTo>
                                    <a:pt x="1345" y="120"/>
                                  </a:lnTo>
                                  <a:lnTo>
                                    <a:pt x="1386" y="120"/>
                                  </a:lnTo>
                                  <a:lnTo>
                                    <a:pt x="1386" y="60"/>
                                  </a:lnTo>
                                  <a:lnTo>
                                    <a:pt x="13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264"/>
                          <wps:cNvSpPr>
                            <a:spLocks/>
                          </wps:cNvSpPr>
                          <wps:spPr bwMode="auto">
                            <a:xfrm>
                              <a:off x="647" y="674"/>
                              <a:ext cx="14722" cy="11260"/>
                            </a:xfrm>
                            <a:custGeom>
                              <a:avLst/>
                              <a:gdLst>
                                <a:gd name="T0" fmla="+- 0 2033 647"/>
                                <a:gd name="T1" fmla="*/ T0 w 14722"/>
                                <a:gd name="T2" fmla="+- 0 674 674"/>
                                <a:gd name="T3" fmla="*/ 674 h 11260"/>
                                <a:gd name="T4" fmla="+- 0 2033 647"/>
                                <a:gd name="T5" fmla="*/ T4 w 14722"/>
                                <a:gd name="T6" fmla="+- 0 734 674"/>
                                <a:gd name="T7" fmla="*/ 734 h 11260"/>
                                <a:gd name="T8" fmla="+- 0 2043 647"/>
                                <a:gd name="T9" fmla="*/ T8 w 14722"/>
                                <a:gd name="T10" fmla="+- 0 794 674"/>
                                <a:gd name="T11" fmla="*/ 794 h 11260"/>
                                <a:gd name="T12" fmla="+- 0 2063 647"/>
                                <a:gd name="T13" fmla="*/ T12 w 14722"/>
                                <a:gd name="T14" fmla="+- 0 794 674"/>
                                <a:gd name="T15" fmla="*/ 794 h 11260"/>
                                <a:gd name="T16" fmla="+- 0 2079 647"/>
                                <a:gd name="T17" fmla="*/ T16 w 14722"/>
                                <a:gd name="T18" fmla="+- 0 774 674"/>
                                <a:gd name="T19" fmla="*/ 774 h 11260"/>
                                <a:gd name="T20" fmla="+- 0 2089 647"/>
                                <a:gd name="T21" fmla="*/ T20 w 14722"/>
                                <a:gd name="T22" fmla="+- 0 754 674"/>
                                <a:gd name="T23" fmla="*/ 754 h 11260"/>
                                <a:gd name="T24" fmla="+- 0 2093 647"/>
                                <a:gd name="T25" fmla="*/ T24 w 14722"/>
                                <a:gd name="T26" fmla="+- 0 734 674"/>
                                <a:gd name="T27" fmla="*/ 734 h 11260"/>
                                <a:gd name="T28" fmla="+- 0 2087 647"/>
                                <a:gd name="T29" fmla="*/ T28 w 14722"/>
                                <a:gd name="T30" fmla="+- 0 714 674"/>
                                <a:gd name="T31" fmla="*/ 714 h 11260"/>
                                <a:gd name="T32" fmla="+- 0 2074 647"/>
                                <a:gd name="T33" fmla="*/ T32 w 14722"/>
                                <a:gd name="T34" fmla="+- 0 694 674"/>
                                <a:gd name="T35" fmla="*/ 694 h 11260"/>
                                <a:gd name="T36" fmla="+- 0 2055 647"/>
                                <a:gd name="T37" fmla="*/ T36 w 14722"/>
                                <a:gd name="T38" fmla="+- 0 694 674"/>
                                <a:gd name="T39" fmla="*/ 694 h 11260"/>
                                <a:gd name="T40" fmla="+- 0 20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86" y="0"/>
                                  </a:moveTo>
                                  <a:lnTo>
                                    <a:pt x="1386" y="60"/>
                                  </a:lnTo>
                                  <a:lnTo>
                                    <a:pt x="1396" y="120"/>
                                  </a:lnTo>
                                  <a:lnTo>
                                    <a:pt x="1416" y="120"/>
                                  </a:lnTo>
                                  <a:lnTo>
                                    <a:pt x="1432" y="100"/>
                                  </a:lnTo>
                                  <a:lnTo>
                                    <a:pt x="1442" y="80"/>
                                  </a:lnTo>
                                  <a:lnTo>
                                    <a:pt x="1446" y="60"/>
                                  </a:lnTo>
                                  <a:lnTo>
                                    <a:pt x="1440" y="40"/>
                                  </a:lnTo>
                                  <a:lnTo>
                                    <a:pt x="1427" y="20"/>
                                  </a:lnTo>
                                  <a:lnTo>
                                    <a:pt x="1408" y="20"/>
                                  </a:lnTo>
                                  <a:lnTo>
                                    <a:pt x="13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Freeform 263"/>
                          <wps:cNvSpPr>
                            <a:spLocks/>
                          </wps:cNvSpPr>
                          <wps:spPr bwMode="auto">
                            <a:xfrm>
                              <a:off x="647" y="674"/>
                              <a:ext cx="14722" cy="11260"/>
                            </a:xfrm>
                            <a:custGeom>
                              <a:avLst/>
                              <a:gdLst>
                                <a:gd name="T0" fmla="+- 0 2143 647"/>
                                <a:gd name="T1" fmla="*/ T0 w 14722"/>
                                <a:gd name="T2" fmla="+- 0 674 674"/>
                                <a:gd name="T3" fmla="*/ 674 h 11260"/>
                                <a:gd name="T4" fmla="+- 0 2123 647"/>
                                <a:gd name="T5" fmla="*/ T4 w 14722"/>
                                <a:gd name="T6" fmla="+- 0 694 674"/>
                                <a:gd name="T7" fmla="*/ 694 h 11260"/>
                                <a:gd name="T8" fmla="+- 0 2107 647"/>
                                <a:gd name="T9" fmla="*/ T8 w 14722"/>
                                <a:gd name="T10" fmla="+- 0 714 674"/>
                                <a:gd name="T11" fmla="*/ 714 h 11260"/>
                                <a:gd name="T12" fmla="+- 0 2097 647"/>
                                <a:gd name="T13" fmla="*/ T12 w 14722"/>
                                <a:gd name="T14" fmla="+- 0 734 674"/>
                                <a:gd name="T15" fmla="*/ 734 h 11260"/>
                                <a:gd name="T16" fmla="+- 0 2093 647"/>
                                <a:gd name="T17" fmla="*/ T16 w 14722"/>
                                <a:gd name="T18" fmla="+- 0 754 674"/>
                                <a:gd name="T19" fmla="*/ 754 h 11260"/>
                                <a:gd name="T20" fmla="+- 0 2099 647"/>
                                <a:gd name="T21" fmla="*/ T20 w 14722"/>
                                <a:gd name="T22" fmla="+- 0 774 674"/>
                                <a:gd name="T23" fmla="*/ 774 h 11260"/>
                                <a:gd name="T24" fmla="+- 0 2112 647"/>
                                <a:gd name="T25" fmla="*/ T24 w 14722"/>
                                <a:gd name="T26" fmla="+- 0 794 674"/>
                                <a:gd name="T27" fmla="*/ 794 h 11260"/>
                                <a:gd name="T28" fmla="+- 0 2153 647"/>
                                <a:gd name="T29" fmla="*/ T28 w 14722"/>
                                <a:gd name="T30" fmla="+- 0 794 674"/>
                                <a:gd name="T31" fmla="*/ 794 h 11260"/>
                                <a:gd name="T32" fmla="+- 0 2153 647"/>
                                <a:gd name="T33" fmla="*/ T32 w 14722"/>
                                <a:gd name="T34" fmla="+- 0 734 674"/>
                                <a:gd name="T35" fmla="*/ 734 h 11260"/>
                                <a:gd name="T36" fmla="+- 0 21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96" y="0"/>
                                  </a:moveTo>
                                  <a:lnTo>
                                    <a:pt x="1476" y="20"/>
                                  </a:lnTo>
                                  <a:lnTo>
                                    <a:pt x="1460" y="40"/>
                                  </a:lnTo>
                                  <a:lnTo>
                                    <a:pt x="1450" y="60"/>
                                  </a:lnTo>
                                  <a:lnTo>
                                    <a:pt x="1446" y="80"/>
                                  </a:lnTo>
                                  <a:lnTo>
                                    <a:pt x="1452" y="100"/>
                                  </a:lnTo>
                                  <a:lnTo>
                                    <a:pt x="1465" y="120"/>
                                  </a:lnTo>
                                  <a:lnTo>
                                    <a:pt x="1506" y="120"/>
                                  </a:lnTo>
                                  <a:lnTo>
                                    <a:pt x="1506" y="60"/>
                                  </a:lnTo>
                                  <a:lnTo>
                                    <a:pt x="14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262"/>
                          <wps:cNvSpPr>
                            <a:spLocks/>
                          </wps:cNvSpPr>
                          <wps:spPr bwMode="auto">
                            <a:xfrm>
                              <a:off x="647" y="674"/>
                              <a:ext cx="14722" cy="11260"/>
                            </a:xfrm>
                            <a:custGeom>
                              <a:avLst/>
                              <a:gdLst>
                                <a:gd name="T0" fmla="+- 0 2153 647"/>
                                <a:gd name="T1" fmla="*/ T0 w 14722"/>
                                <a:gd name="T2" fmla="+- 0 674 674"/>
                                <a:gd name="T3" fmla="*/ 674 h 11260"/>
                                <a:gd name="T4" fmla="+- 0 2153 647"/>
                                <a:gd name="T5" fmla="*/ T4 w 14722"/>
                                <a:gd name="T6" fmla="+- 0 734 674"/>
                                <a:gd name="T7" fmla="*/ 734 h 11260"/>
                                <a:gd name="T8" fmla="+- 0 2163 647"/>
                                <a:gd name="T9" fmla="*/ T8 w 14722"/>
                                <a:gd name="T10" fmla="+- 0 794 674"/>
                                <a:gd name="T11" fmla="*/ 794 h 11260"/>
                                <a:gd name="T12" fmla="+- 0 2183 647"/>
                                <a:gd name="T13" fmla="*/ T12 w 14722"/>
                                <a:gd name="T14" fmla="+- 0 794 674"/>
                                <a:gd name="T15" fmla="*/ 794 h 11260"/>
                                <a:gd name="T16" fmla="+- 0 2199 647"/>
                                <a:gd name="T17" fmla="*/ T16 w 14722"/>
                                <a:gd name="T18" fmla="+- 0 774 674"/>
                                <a:gd name="T19" fmla="*/ 774 h 11260"/>
                                <a:gd name="T20" fmla="+- 0 2209 647"/>
                                <a:gd name="T21" fmla="*/ T20 w 14722"/>
                                <a:gd name="T22" fmla="+- 0 754 674"/>
                                <a:gd name="T23" fmla="*/ 754 h 11260"/>
                                <a:gd name="T24" fmla="+- 0 2213 647"/>
                                <a:gd name="T25" fmla="*/ T24 w 14722"/>
                                <a:gd name="T26" fmla="+- 0 734 674"/>
                                <a:gd name="T27" fmla="*/ 734 h 11260"/>
                                <a:gd name="T28" fmla="+- 0 2207 647"/>
                                <a:gd name="T29" fmla="*/ T28 w 14722"/>
                                <a:gd name="T30" fmla="+- 0 714 674"/>
                                <a:gd name="T31" fmla="*/ 714 h 11260"/>
                                <a:gd name="T32" fmla="+- 0 2194 647"/>
                                <a:gd name="T33" fmla="*/ T32 w 14722"/>
                                <a:gd name="T34" fmla="+- 0 694 674"/>
                                <a:gd name="T35" fmla="*/ 694 h 11260"/>
                                <a:gd name="T36" fmla="+- 0 2175 647"/>
                                <a:gd name="T37" fmla="*/ T36 w 14722"/>
                                <a:gd name="T38" fmla="+- 0 694 674"/>
                                <a:gd name="T39" fmla="*/ 694 h 11260"/>
                                <a:gd name="T40" fmla="+- 0 21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506" y="0"/>
                                  </a:moveTo>
                                  <a:lnTo>
                                    <a:pt x="1506" y="60"/>
                                  </a:lnTo>
                                  <a:lnTo>
                                    <a:pt x="1516" y="120"/>
                                  </a:lnTo>
                                  <a:lnTo>
                                    <a:pt x="1536" y="120"/>
                                  </a:lnTo>
                                  <a:lnTo>
                                    <a:pt x="1552" y="100"/>
                                  </a:lnTo>
                                  <a:lnTo>
                                    <a:pt x="1562" y="80"/>
                                  </a:lnTo>
                                  <a:lnTo>
                                    <a:pt x="1566" y="60"/>
                                  </a:lnTo>
                                  <a:lnTo>
                                    <a:pt x="1560" y="40"/>
                                  </a:lnTo>
                                  <a:lnTo>
                                    <a:pt x="1547" y="20"/>
                                  </a:lnTo>
                                  <a:lnTo>
                                    <a:pt x="1528" y="20"/>
                                  </a:lnTo>
                                  <a:lnTo>
                                    <a:pt x="15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Freeform 261"/>
                          <wps:cNvSpPr>
                            <a:spLocks/>
                          </wps:cNvSpPr>
                          <wps:spPr bwMode="auto">
                            <a:xfrm>
                              <a:off x="647" y="674"/>
                              <a:ext cx="14722" cy="11260"/>
                            </a:xfrm>
                            <a:custGeom>
                              <a:avLst/>
                              <a:gdLst>
                                <a:gd name="T0" fmla="+- 0 2263 647"/>
                                <a:gd name="T1" fmla="*/ T0 w 14722"/>
                                <a:gd name="T2" fmla="+- 0 674 674"/>
                                <a:gd name="T3" fmla="*/ 674 h 11260"/>
                                <a:gd name="T4" fmla="+- 0 2243 647"/>
                                <a:gd name="T5" fmla="*/ T4 w 14722"/>
                                <a:gd name="T6" fmla="+- 0 694 674"/>
                                <a:gd name="T7" fmla="*/ 694 h 11260"/>
                                <a:gd name="T8" fmla="+- 0 2227 647"/>
                                <a:gd name="T9" fmla="*/ T8 w 14722"/>
                                <a:gd name="T10" fmla="+- 0 714 674"/>
                                <a:gd name="T11" fmla="*/ 714 h 11260"/>
                                <a:gd name="T12" fmla="+- 0 2217 647"/>
                                <a:gd name="T13" fmla="*/ T12 w 14722"/>
                                <a:gd name="T14" fmla="+- 0 734 674"/>
                                <a:gd name="T15" fmla="*/ 734 h 11260"/>
                                <a:gd name="T16" fmla="+- 0 2213 647"/>
                                <a:gd name="T17" fmla="*/ T16 w 14722"/>
                                <a:gd name="T18" fmla="+- 0 754 674"/>
                                <a:gd name="T19" fmla="*/ 754 h 11260"/>
                                <a:gd name="T20" fmla="+- 0 2219 647"/>
                                <a:gd name="T21" fmla="*/ T20 w 14722"/>
                                <a:gd name="T22" fmla="+- 0 774 674"/>
                                <a:gd name="T23" fmla="*/ 774 h 11260"/>
                                <a:gd name="T24" fmla="+- 0 2232 647"/>
                                <a:gd name="T25" fmla="*/ T24 w 14722"/>
                                <a:gd name="T26" fmla="+- 0 794 674"/>
                                <a:gd name="T27" fmla="*/ 794 h 11260"/>
                                <a:gd name="T28" fmla="+- 0 2273 647"/>
                                <a:gd name="T29" fmla="*/ T28 w 14722"/>
                                <a:gd name="T30" fmla="+- 0 794 674"/>
                                <a:gd name="T31" fmla="*/ 794 h 11260"/>
                                <a:gd name="T32" fmla="+- 0 2273 647"/>
                                <a:gd name="T33" fmla="*/ T32 w 14722"/>
                                <a:gd name="T34" fmla="+- 0 734 674"/>
                                <a:gd name="T35" fmla="*/ 734 h 11260"/>
                                <a:gd name="T36" fmla="+- 0 22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616" y="0"/>
                                  </a:moveTo>
                                  <a:lnTo>
                                    <a:pt x="1596" y="20"/>
                                  </a:lnTo>
                                  <a:lnTo>
                                    <a:pt x="1580" y="40"/>
                                  </a:lnTo>
                                  <a:lnTo>
                                    <a:pt x="1570" y="60"/>
                                  </a:lnTo>
                                  <a:lnTo>
                                    <a:pt x="1566" y="80"/>
                                  </a:lnTo>
                                  <a:lnTo>
                                    <a:pt x="1572" y="100"/>
                                  </a:lnTo>
                                  <a:lnTo>
                                    <a:pt x="1585" y="120"/>
                                  </a:lnTo>
                                  <a:lnTo>
                                    <a:pt x="1626" y="120"/>
                                  </a:lnTo>
                                  <a:lnTo>
                                    <a:pt x="1626" y="60"/>
                                  </a:lnTo>
                                  <a:lnTo>
                                    <a:pt x="16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260"/>
                          <wps:cNvSpPr>
                            <a:spLocks/>
                          </wps:cNvSpPr>
                          <wps:spPr bwMode="auto">
                            <a:xfrm>
                              <a:off x="647" y="674"/>
                              <a:ext cx="14722" cy="11260"/>
                            </a:xfrm>
                            <a:custGeom>
                              <a:avLst/>
                              <a:gdLst>
                                <a:gd name="T0" fmla="+- 0 2273 647"/>
                                <a:gd name="T1" fmla="*/ T0 w 14722"/>
                                <a:gd name="T2" fmla="+- 0 674 674"/>
                                <a:gd name="T3" fmla="*/ 674 h 11260"/>
                                <a:gd name="T4" fmla="+- 0 2273 647"/>
                                <a:gd name="T5" fmla="*/ T4 w 14722"/>
                                <a:gd name="T6" fmla="+- 0 734 674"/>
                                <a:gd name="T7" fmla="*/ 734 h 11260"/>
                                <a:gd name="T8" fmla="+- 0 2283 647"/>
                                <a:gd name="T9" fmla="*/ T8 w 14722"/>
                                <a:gd name="T10" fmla="+- 0 794 674"/>
                                <a:gd name="T11" fmla="*/ 794 h 11260"/>
                                <a:gd name="T12" fmla="+- 0 2303 647"/>
                                <a:gd name="T13" fmla="*/ T12 w 14722"/>
                                <a:gd name="T14" fmla="+- 0 794 674"/>
                                <a:gd name="T15" fmla="*/ 794 h 11260"/>
                                <a:gd name="T16" fmla="+- 0 2319 647"/>
                                <a:gd name="T17" fmla="*/ T16 w 14722"/>
                                <a:gd name="T18" fmla="+- 0 774 674"/>
                                <a:gd name="T19" fmla="*/ 774 h 11260"/>
                                <a:gd name="T20" fmla="+- 0 2329 647"/>
                                <a:gd name="T21" fmla="*/ T20 w 14722"/>
                                <a:gd name="T22" fmla="+- 0 754 674"/>
                                <a:gd name="T23" fmla="*/ 754 h 11260"/>
                                <a:gd name="T24" fmla="+- 0 2333 647"/>
                                <a:gd name="T25" fmla="*/ T24 w 14722"/>
                                <a:gd name="T26" fmla="+- 0 734 674"/>
                                <a:gd name="T27" fmla="*/ 734 h 11260"/>
                                <a:gd name="T28" fmla="+- 0 2327 647"/>
                                <a:gd name="T29" fmla="*/ T28 w 14722"/>
                                <a:gd name="T30" fmla="+- 0 714 674"/>
                                <a:gd name="T31" fmla="*/ 714 h 11260"/>
                                <a:gd name="T32" fmla="+- 0 2314 647"/>
                                <a:gd name="T33" fmla="*/ T32 w 14722"/>
                                <a:gd name="T34" fmla="+- 0 694 674"/>
                                <a:gd name="T35" fmla="*/ 694 h 11260"/>
                                <a:gd name="T36" fmla="+- 0 2295 647"/>
                                <a:gd name="T37" fmla="*/ T36 w 14722"/>
                                <a:gd name="T38" fmla="+- 0 694 674"/>
                                <a:gd name="T39" fmla="*/ 694 h 11260"/>
                                <a:gd name="T40" fmla="+- 0 22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626" y="0"/>
                                  </a:moveTo>
                                  <a:lnTo>
                                    <a:pt x="1626" y="60"/>
                                  </a:lnTo>
                                  <a:lnTo>
                                    <a:pt x="1636" y="120"/>
                                  </a:lnTo>
                                  <a:lnTo>
                                    <a:pt x="1656" y="120"/>
                                  </a:lnTo>
                                  <a:lnTo>
                                    <a:pt x="1672" y="100"/>
                                  </a:lnTo>
                                  <a:lnTo>
                                    <a:pt x="1682" y="80"/>
                                  </a:lnTo>
                                  <a:lnTo>
                                    <a:pt x="1686" y="60"/>
                                  </a:lnTo>
                                  <a:lnTo>
                                    <a:pt x="1680" y="40"/>
                                  </a:lnTo>
                                  <a:lnTo>
                                    <a:pt x="1667" y="20"/>
                                  </a:lnTo>
                                  <a:lnTo>
                                    <a:pt x="1648" y="20"/>
                                  </a:lnTo>
                                  <a:lnTo>
                                    <a:pt x="16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259"/>
                          <wps:cNvSpPr>
                            <a:spLocks/>
                          </wps:cNvSpPr>
                          <wps:spPr bwMode="auto">
                            <a:xfrm>
                              <a:off x="647" y="674"/>
                              <a:ext cx="14722" cy="11260"/>
                            </a:xfrm>
                            <a:custGeom>
                              <a:avLst/>
                              <a:gdLst>
                                <a:gd name="T0" fmla="+- 0 2383 647"/>
                                <a:gd name="T1" fmla="*/ T0 w 14722"/>
                                <a:gd name="T2" fmla="+- 0 674 674"/>
                                <a:gd name="T3" fmla="*/ 674 h 11260"/>
                                <a:gd name="T4" fmla="+- 0 2363 647"/>
                                <a:gd name="T5" fmla="*/ T4 w 14722"/>
                                <a:gd name="T6" fmla="+- 0 694 674"/>
                                <a:gd name="T7" fmla="*/ 694 h 11260"/>
                                <a:gd name="T8" fmla="+- 0 2347 647"/>
                                <a:gd name="T9" fmla="*/ T8 w 14722"/>
                                <a:gd name="T10" fmla="+- 0 714 674"/>
                                <a:gd name="T11" fmla="*/ 714 h 11260"/>
                                <a:gd name="T12" fmla="+- 0 2337 647"/>
                                <a:gd name="T13" fmla="*/ T12 w 14722"/>
                                <a:gd name="T14" fmla="+- 0 734 674"/>
                                <a:gd name="T15" fmla="*/ 734 h 11260"/>
                                <a:gd name="T16" fmla="+- 0 2333 647"/>
                                <a:gd name="T17" fmla="*/ T16 w 14722"/>
                                <a:gd name="T18" fmla="+- 0 754 674"/>
                                <a:gd name="T19" fmla="*/ 754 h 11260"/>
                                <a:gd name="T20" fmla="+- 0 2339 647"/>
                                <a:gd name="T21" fmla="*/ T20 w 14722"/>
                                <a:gd name="T22" fmla="+- 0 774 674"/>
                                <a:gd name="T23" fmla="*/ 774 h 11260"/>
                                <a:gd name="T24" fmla="+- 0 2352 647"/>
                                <a:gd name="T25" fmla="*/ T24 w 14722"/>
                                <a:gd name="T26" fmla="+- 0 794 674"/>
                                <a:gd name="T27" fmla="*/ 794 h 11260"/>
                                <a:gd name="T28" fmla="+- 0 2393 647"/>
                                <a:gd name="T29" fmla="*/ T28 w 14722"/>
                                <a:gd name="T30" fmla="+- 0 794 674"/>
                                <a:gd name="T31" fmla="*/ 794 h 11260"/>
                                <a:gd name="T32" fmla="+- 0 2393 647"/>
                                <a:gd name="T33" fmla="*/ T32 w 14722"/>
                                <a:gd name="T34" fmla="+- 0 734 674"/>
                                <a:gd name="T35" fmla="*/ 734 h 11260"/>
                                <a:gd name="T36" fmla="+- 0 23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736" y="0"/>
                                  </a:moveTo>
                                  <a:lnTo>
                                    <a:pt x="1716" y="20"/>
                                  </a:lnTo>
                                  <a:lnTo>
                                    <a:pt x="1700" y="40"/>
                                  </a:lnTo>
                                  <a:lnTo>
                                    <a:pt x="1690" y="60"/>
                                  </a:lnTo>
                                  <a:lnTo>
                                    <a:pt x="1686" y="80"/>
                                  </a:lnTo>
                                  <a:lnTo>
                                    <a:pt x="1692" y="100"/>
                                  </a:lnTo>
                                  <a:lnTo>
                                    <a:pt x="1705" y="120"/>
                                  </a:lnTo>
                                  <a:lnTo>
                                    <a:pt x="1746" y="120"/>
                                  </a:lnTo>
                                  <a:lnTo>
                                    <a:pt x="1746" y="60"/>
                                  </a:lnTo>
                                  <a:lnTo>
                                    <a:pt x="17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Freeform 258"/>
                          <wps:cNvSpPr>
                            <a:spLocks/>
                          </wps:cNvSpPr>
                          <wps:spPr bwMode="auto">
                            <a:xfrm>
                              <a:off x="647" y="674"/>
                              <a:ext cx="14722" cy="11260"/>
                            </a:xfrm>
                            <a:custGeom>
                              <a:avLst/>
                              <a:gdLst>
                                <a:gd name="T0" fmla="+- 0 2393 647"/>
                                <a:gd name="T1" fmla="*/ T0 w 14722"/>
                                <a:gd name="T2" fmla="+- 0 674 674"/>
                                <a:gd name="T3" fmla="*/ 674 h 11260"/>
                                <a:gd name="T4" fmla="+- 0 2393 647"/>
                                <a:gd name="T5" fmla="*/ T4 w 14722"/>
                                <a:gd name="T6" fmla="+- 0 734 674"/>
                                <a:gd name="T7" fmla="*/ 734 h 11260"/>
                                <a:gd name="T8" fmla="+- 0 2403 647"/>
                                <a:gd name="T9" fmla="*/ T8 w 14722"/>
                                <a:gd name="T10" fmla="+- 0 794 674"/>
                                <a:gd name="T11" fmla="*/ 794 h 11260"/>
                                <a:gd name="T12" fmla="+- 0 2423 647"/>
                                <a:gd name="T13" fmla="*/ T12 w 14722"/>
                                <a:gd name="T14" fmla="+- 0 794 674"/>
                                <a:gd name="T15" fmla="*/ 794 h 11260"/>
                                <a:gd name="T16" fmla="+- 0 2439 647"/>
                                <a:gd name="T17" fmla="*/ T16 w 14722"/>
                                <a:gd name="T18" fmla="+- 0 774 674"/>
                                <a:gd name="T19" fmla="*/ 774 h 11260"/>
                                <a:gd name="T20" fmla="+- 0 2449 647"/>
                                <a:gd name="T21" fmla="*/ T20 w 14722"/>
                                <a:gd name="T22" fmla="+- 0 754 674"/>
                                <a:gd name="T23" fmla="*/ 754 h 11260"/>
                                <a:gd name="T24" fmla="+- 0 2453 647"/>
                                <a:gd name="T25" fmla="*/ T24 w 14722"/>
                                <a:gd name="T26" fmla="+- 0 734 674"/>
                                <a:gd name="T27" fmla="*/ 734 h 11260"/>
                                <a:gd name="T28" fmla="+- 0 2447 647"/>
                                <a:gd name="T29" fmla="*/ T28 w 14722"/>
                                <a:gd name="T30" fmla="+- 0 714 674"/>
                                <a:gd name="T31" fmla="*/ 714 h 11260"/>
                                <a:gd name="T32" fmla="+- 0 2434 647"/>
                                <a:gd name="T33" fmla="*/ T32 w 14722"/>
                                <a:gd name="T34" fmla="+- 0 694 674"/>
                                <a:gd name="T35" fmla="*/ 694 h 11260"/>
                                <a:gd name="T36" fmla="+- 0 2415 647"/>
                                <a:gd name="T37" fmla="*/ T36 w 14722"/>
                                <a:gd name="T38" fmla="+- 0 694 674"/>
                                <a:gd name="T39" fmla="*/ 694 h 11260"/>
                                <a:gd name="T40" fmla="+- 0 23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746" y="0"/>
                                  </a:moveTo>
                                  <a:lnTo>
                                    <a:pt x="1746" y="60"/>
                                  </a:lnTo>
                                  <a:lnTo>
                                    <a:pt x="1756" y="120"/>
                                  </a:lnTo>
                                  <a:lnTo>
                                    <a:pt x="1776" y="120"/>
                                  </a:lnTo>
                                  <a:lnTo>
                                    <a:pt x="1792" y="100"/>
                                  </a:lnTo>
                                  <a:lnTo>
                                    <a:pt x="1802" y="80"/>
                                  </a:lnTo>
                                  <a:lnTo>
                                    <a:pt x="1806" y="60"/>
                                  </a:lnTo>
                                  <a:lnTo>
                                    <a:pt x="1800" y="40"/>
                                  </a:lnTo>
                                  <a:lnTo>
                                    <a:pt x="1787" y="20"/>
                                  </a:lnTo>
                                  <a:lnTo>
                                    <a:pt x="1768" y="20"/>
                                  </a:lnTo>
                                  <a:lnTo>
                                    <a:pt x="17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257"/>
                          <wps:cNvSpPr>
                            <a:spLocks/>
                          </wps:cNvSpPr>
                          <wps:spPr bwMode="auto">
                            <a:xfrm>
                              <a:off x="647" y="674"/>
                              <a:ext cx="14722" cy="11260"/>
                            </a:xfrm>
                            <a:custGeom>
                              <a:avLst/>
                              <a:gdLst>
                                <a:gd name="T0" fmla="+- 0 2503 647"/>
                                <a:gd name="T1" fmla="*/ T0 w 14722"/>
                                <a:gd name="T2" fmla="+- 0 674 674"/>
                                <a:gd name="T3" fmla="*/ 674 h 11260"/>
                                <a:gd name="T4" fmla="+- 0 2483 647"/>
                                <a:gd name="T5" fmla="*/ T4 w 14722"/>
                                <a:gd name="T6" fmla="+- 0 694 674"/>
                                <a:gd name="T7" fmla="*/ 694 h 11260"/>
                                <a:gd name="T8" fmla="+- 0 2467 647"/>
                                <a:gd name="T9" fmla="*/ T8 w 14722"/>
                                <a:gd name="T10" fmla="+- 0 714 674"/>
                                <a:gd name="T11" fmla="*/ 714 h 11260"/>
                                <a:gd name="T12" fmla="+- 0 2457 647"/>
                                <a:gd name="T13" fmla="*/ T12 w 14722"/>
                                <a:gd name="T14" fmla="+- 0 734 674"/>
                                <a:gd name="T15" fmla="*/ 734 h 11260"/>
                                <a:gd name="T16" fmla="+- 0 2453 647"/>
                                <a:gd name="T17" fmla="*/ T16 w 14722"/>
                                <a:gd name="T18" fmla="+- 0 754 674"/>
                                <a:gd name="T19" fmla="*/ 754 h 11260"/>
                                <a:gd name="T20" fmla="+- 0 2459 647"/>
                                <a:gd name="T21" fmla="*/ T20 w 14722"/>
                                <a:gd name="T22" fmla="+- 0 774 674"/>
                                <a:gd name="T23" fmla="*/ 774 h 11260"/>
                                <a:gd name="T24" fmla="+- 0 2472 647"/>
                                <a:gd name="T25" fmla="*/ T24 w 14722"/>
                                <a:gd name="T26" fmla="+- 0 794 674"/>
                                <a:gd name="T27" fmla="*/ 794 h 11260"/>
                                <a:gd name="T28" fmla="+- 0 2513 647"/>
                                <a:gd name="T29" fmla="*/ T28 w 14722"/>
                                <a:gd name="T30" fmla="+- 0 794 674"/>
                                <a:gd name="T31" fmla="*/ 794 h 11260"/>
                                <a:gd name="T32" fmla="+- 0 2513 647"/>
                                <a:gd name="T33" fmla="*/ T32 w 14722"/>
                                <a:gd name="T34" fmla="+- 0 734 674"/>
                                <a:gd name="T35" fmla="*/ 734 h 11260"/>
                                <a:gd name="T36" fmla="+- 0 25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856" y="0"/>
                                  </a:moveTo>
                                  <a:lnTo>
                                    <a:pt x="1836" y="20"/>
                                  </a:lnTo>
                                  <a:lnTo>
                                    <a:pt x="1820" y="40"/>
                                  </a:lnTo>
                                  <a:lnTo>
                                    <a:pt x="1810" y="60"/>
                                  </a:lnTo>
                                  <a:lnTo>
                                    <a:pt x="1806" y="80"/>
                                  </a:lnTo>
                                  <a:lnTo>
                                    <a:pt x="1812" y="100"/>
                                  </a:lnTo>
                                  <a:lnTo>
                                    <a:pt x="1825" y="120"/>
                                  </a:lnTo>
                                  <a:lnTo>
                                    <a:pt x="1866" y="120"/>
                                  </a:lnTo>
                                  <a:lnTo>
                                    <a:pt x="1866" y="60"/>
                                  </a:lnTo>
                                  <a:lnTo>
                                    <a:pt x="18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Freeform 256"/>
                          <wps:cNvSpPr>
                            <a:spLocks/>
                          </wps:cNvSpPr>
                          <wps:spPr bwMode="auto">
                            <a:xfrm>
                              <a:off x="647" y="674"/>
                              <a:ext cx="14722" cy="11260"/>
                            </a:xfrm>
                            <a:custGeom>
                              <a:avLst/>
                              <a:gdLst>
                                <a:gd name="T0" fmla="+- 0 2513 647"/>
                                <a:gd name="T1" fmla="*/ T0 w 14722"/>
                                <a:gd name="T2" fmla="+- 0 674 674"/>
                                <a:gd name="T3" fmla="*/ 674 h 11260"/>
                                <a:gd name="T4" fmla="+- 0 2513 647"/>
                                <a:gd name="T5" fmla="*/ T4 w 14722"/>
                                <a:gd name="T6" fmla="+- 0 734 674"/>
                                <a:gd name="T7" fmla="*/ 734 h 11260"/>
                                <a:gd name="T8" fmla="+- 0 2523 647"/>
                                <a:gd name="T9" fmla="*/ T8 w 14722"/>
                                <a:gd name="T10" fmla="+- 0 794 674"/>
                                <a:gd name="T11" fmla="*/ 794 h 11260"/>
                                <a:gd name="T12" fmla="+- 0 2543 647"/>
                                <a:gd name="T13" fmla="*/ T12 w 14722"/>
                                <a:gd name="T14" fmla="+- 0 794 674"/>
                                <a:gd name="T15" fmla="*/ 794 h 11260"/>
                                <a:gd name="T16" fmla="+- 0 2559 647"/>
                                <a:gd name="T17" fmla="*/ T16 w 14722"/>
                                <a:gd name="T18" fmla="+- 0 774 674"/>
                                <a:gd name="T19" fmla="*/ 774 h 11260"/>
                                <a:gd name="T20" fmla="+- 0 2569 647"/>
                                <a:gd name="T21" fmla="*/ T20 w 14722"/>
                                <a:gd name="T22" fmla="+- 0 754 674"/>
                                <a:gd name="T23" fmla="*/ 754 h 11260"/>
                                <a:gd name="T24" fmla="+- 0 2573 647"/>
                                <a:gd name="T25" fmla="*/ T24 w 14722"/>
                                <a:gd name="T26" fmla="+- 0 734 674"/>
                                <a:gd name="T27" fmla="*/ 734 h 11260"/>
                                <a:gd name="T28" fmla="+- 0 2567 647"/>
                                <a:gd name="T29" fmla="*/ T28 w 14722"/>
                                <a:gd name="T30" fmla="+- 0 714 674"/>
                                <a:gd name="T31" fmla="*/ 714 h 11260"/>
                                <a:gd name="T32" fmla="+- 0 2554 647"/>
                                <a:gd name="T33" fmla="*/ T32 w 14722"/>
                                <a:gd name="T34" fmla="+- 0 694 674"/>
                                <a:gd name="T35" fmla="*/ 694 h 11260"/>
                                <a:gd name="T36" fmla="+- 0 2535 647"/>
                                <a:gd name="T37" fmla="*/ T36 w 14722"/>
                                <a:gd name="T38" fmla="+- 0 694 674"/>
                                <a:gd name="T39" fmla="*/ 694 h 11260"/>
                                <a:gd name="T40" fmla="+- 0 25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866" y="0"/>
                                  </a:moveTo>
                                  <a:lnTo>
                                    <a:pt x="1866" y="60"/>
                                  </a:lnTo>
                                  <a:lnTo>
                                    <a:pt x="1876" y="120"/>
                                  </a:lnTo>
                                  <a:lnTo>
                                    <a:pt x="1896" y="120"/>
                                  </a:lnTo>
                                  <a:lnTo>
                                    <a:pt x="1912" y="100"/>
                                  </a:lnTo>
                                  <a:lnTo>
                                    <a:pt x="1922" y="80"/>
                                  </a:lnTo>
                                  <a:lnTo>
                                    <a:pt x="1926" y="60"/>
                                  </a:lnTo>
                                  <a:lnTo>
                                    <a:pt x="1920" y="40"/>
                                  </a:lnTo>
                                  <a:lnTo>
                                    <a:pt x="1907" y="20"/>
                                  </a:lnTo>
                                  <a:lnTo>
                                    <a:pt x="1888" y="20"/>
                                  </a:lnTo>
                                  <a:lnTo>
                                    <a:pt x="18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255"/>
                          <wps:cNvSpPr>
                            <a:spLocks/>
                          </wps:cNvSpPr>
                          <wps:spPr bwMode="auto">
                            <a:xfrm>
                              <a:off x="647" y="674"/>
                              <a:ext cx="14722" cy="11260"/>
                            </a:xfrm>
                            <a:custGeom>
                              <a:avLst/>
                              <a:gdLst>
                                <a:gd name="T0" fmla="+- 0 2623 647"/>
                                <a:gd name="T1" fmla="*/ T0 w 14722"/>
                                <a:gd name="T2" fmla="+- 0 674 674"/>
                                <a:gd name="T3" fmla="*/ 674 h 11260"/>
                                <a:gd name="T4" fmla="+- 0 2603 647"/>
                                <a:gd name="T5" fmla="*/ T4 w 14722"/>
                                <a:gd name="T6" fmla="+- 0 694 674"/>
                                <a:gd name="T7" fmla="*/ 694 h 11260"/>
                                <a:gd name="T8" fmla="+- 0 2587 647"/>
                                <a:gd name="T9" fmla="*/ T8 w 14722"/>
                                <a:gd name="T10" fmla="+- 0 714 674"/>
                                <a:gd name="T11" fmla="*/ 714 h 11260"/>
                                <a:gd name="T12" fmla="+- 0 2577 647"/>
                                <a:gd name="T13" fmla="*/ T12 w 14722"/>
                                <a:gd name="T14" fmla="+- 0 734 674"/>
                                <a:gd name="T15" fmla="*/ 734 h 11260"/>
                                <a:gd name="T16" fmla="+- 0 2573 647"/>
                                <a:gd name="T17" fmla="*/ T16 w 14722"/>
                                <a:gd name="T18" fmla="+- 0 754 674"/>
                                <a:gd name="T19" fmla="*/ 754 h 11260"/>
                                <a:gd name="T20" fmla="+- 0 2579 647"/>
                                <a:gd name="T21" fmla="*/ T20 w 14722"/>
                                <a:gd name="T22" fmla="+- 0 774 674"/>
                                <a:gd name="T23" fmla="*/ 774 h 11260"/>
                                <a:gd name="T24" fmla="+- 0 2592 647"/>
                                <a:gd name="T25" fmla="*/ T24 w 14722"/>
                                <a:gd name="T26" fmla="+- 0 794 674"/>
                                <a:gd name="T27" fmla="*/ 794 h 11260"/>
                                <a:gd name="T28" fmla="+- 0 2633 647"/>
                                <a:gd name="T29" fmla="*/ T28 w 14722"/>
                                <a:gd name="T30" fmla="+- 0 794 674"/>
                                <a:gd name="T31" fmla="*/ 794 h 11260"/>
                                <a:gd name="T32" fmla="+- 0 2633 647"/>
                                <a:gd name="T33" fmla="*/ T32 w 14722"/>
                                <a:gd name="T34" fmla="+- 0 734 674"/>
                                <a:gd name="T35" fmla="*/ 734 h 11260"/>
                                <a:gd name="T36" fmla="+- 0 26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976" y="0"/>
                                  </a:moveTo>
                                  <a:lnTo>
                                    <a:pt x="1956" y="20"/>
                                  </a:lnTo>
                                  <a:lnTo>
                                    <a:pt x="1940" y="40"/>
                                  </a:lnTo>
                                  <a:lnTo>
                                    <a:pt x="1930" y="60"/>
                                  </a:lnTo>
                                  <a:lnTo>
                                    <a:pt x="1926" y="80"/>
                                  </a:lnTo>
                                  <a:lnTo>
                                    <a:pt x="1932" y="100"/>
                                  </a:lnTo>
                                  <a:lnTo>
                                    <a:pt x="1945" y="120"/>
                                  </a:lnTo>
                                  <a:lnTo>
                                    <a:pt x="1986" y="120"/>
                                  </a:lnTo>
                                  <a:lnTo>
                                    <a:pt x="1986" y="60"/>
                                  </a:lnTo>
                                  <a:lnTo>
                                    <a:pt x="19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254"/>
                          <wps:cNvSpPr>
                            <a:spLocks/>
                          </wps:cNvSpPr>
                          <wps:spPr bwMode="auto">
                            <a:xfrm>
                              <a:off x="647" y="674"/>
                              <a:ext cx="14722" cy="11260"/>
                            </a:xfrm>
                            <a:custGeom>
                              <a:avLst/>
                              <a:gdLst>
                                <a:gd name="T0" fmla="+- 0 2633 647"/>
                                <a:gd name="T1" fmla="*/ T0 w 14722"/>
                                <a:gd name="T2" fmla="+- 0 674 674"/>
                                <a:gd name="T3" fmla="*/ 674 h 11260"/>
                                <a:gd name="T4" fmla="+- 0 2633 647"/>
                                <a:gd name="T5" fmla="*/ T4 w 14722"/>
                                <a:gd name="T6" fmla="+- 0 734 674"/>
                                <a:gd name="T7" fmla="*/ 734 h 11260"/>
                                <a:gd name="T8" fmla="+- 0 2643 647"/>
                                <a:gd name="T9" fmla="*/ T8 w 14722"/>
                                <a:gd name="T10" fmla="+- 0 794 674"/>
                                <a:gd name="T11" fmla="*/ 794 h 11260"/>
                                <a:gd name="T12" fmla="+- 0 2663 647"/>
                                <a:gd name="T13" fmla="*/ T12 w 14722"/>
                                <a:gd name="T14" fmla="+- 0 794 674"/>
                                <a:gd name="T15" fmla="*/ 794 h 11260"/>
                                <a:gd name="T16" fmla="+- 0 2679 647"/>
                                <a:gd name="T17" fmla="*/ T16 w 14722"/>
                                <a:gd name="T18" fmla="+- 0 774 674"/>
                                <a:gd name="T19" fmla="*/ 774 h 11260"/>
                                <a:gd name="T20" fmla="+- 0 2689 647"/>
                                <a:gd name="T21" fmla="*/ T20 w 14722"/>
                                <a:gd name="T22" fmla="+- 0 754 674"/>
                                <a:gd name="T23" fmla="*/ 754 h 11260"/>
                                <a:gd name="T24" fmla="+- 0 2693 647"/>
                                <a:gd name="T25" fmla="*/ T24 w 14722"/>
                                <a:gd name="T26" fmla="+- 0 734 674"/>
                                <a:gd name="T27" fmla="*/ 734 h 11260"/>
                                <a:gd name="T28" fmla="+- 0 2687 647"/>
                                <a:gd name="T29" fmla="*/ T28 w 14722"/>
                                <a:gd name="T30" fmla="+- 0 714 674"/>
                                <a:gd name="T31" fmla="*/ 714 h 11260"/>
                                <a:gd name="T32" fmla="+- 0 2674 647"/>
                                <a:gd name="T33" fmla="*/ T32 w 14722"/>
                                <a:gd name="T34" fmla="+- 0 694 674"/>
                                <a:gd name="T35" fmla="*/ 694 h 11260"/>
                                <a:gd name="T36" fmla="+- 0 2655 647"/>
                                <a:gd name="T37" fmla="*/ T36 w 14722"/>
                                <a:gd name="T38" fmla="+- 0 694 674"/>
                                <a:gd name="T39" fmla="*/ 694 h 11260"/>
                                <a:gd name="T40" fmla="+- 0 26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986" y="0"/>
                                  </a:moveTo>
                                  <a:lnTo>
                                    <a:pt x="1986" y="60"/>
                                  </a:lnTo>
                                  <a:lnTo>
                                    <a:pt x="1996" y="120"/>
                                  </a:lnTo>
                                  <a:lnTo>
                                    <a:pt x="2016" y="120"/>
                                  </a:lnTo>
                                  <a:lnTo>
                                    <a:pt x="2032" y="100"/>
                                  </a:lnTo>
                                  <a:lnTo>
                                    <a:pt x="2042" y="80"/>
                                  </a:lnTo>
                                  <a:lnTo>
                                    <a:pt x="2046" y="60"/>
                                  </a:lnTo>
                                  <a:lnTo>
                                    <a:pt x="2040" y="40"/>
                                  </a:lnTo>
                                  <a:lnTo>
                                    <a:pt x="2027" y="20"/>
                                  </a:lnTo>
                                  <a:lnTo>
                                    <a:pt x="2008" y="20"/>
                                  </a:lnTo>
                                  <a:lnTo>
                                    <a:pt x="19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Freeform 253"/>
                          <wps:cNvSpPr>
                            <a:spLocks/>
                          </wps:cNvSpPr>
                          <wps:spPr bwMode="auto">
                            <a:xfrm>
                              <a:off x="647" y="674"/>
                              <a:ext cx="14722" cy="11260"/>
                            </a:xfrm>
                            <a:custGeom>
                              <a:avLst/>
                              <a:gdLst>
                                <a:gd name="T0" fmla="+- 0 2743 647"/>
                                <a:gd name="T1" fmla="*/ T0 w 14722"/>
                                <a:gd name="T2" fmla="+- 0 674 674"/>
                                <a:gd name="T3" fmla="*/ 674 h 11260"/>
                                <a:gd name="T4" fmla="+- 0 2723 647"/>
                                <a:gd name="T5" fmla="*/ T4 w 14722"/>
                                <a:gd name="T6" fmla="+- 0 694 674"/>
                                <a:gd name="T7" fmla="*/ 694 h 11260"/>
                                <a:gd name="T8" fmla="+- 0 2707 647"/>
                                <a:gd name="T9" fmla="*/ T8 w 14722"/>
                                <a:gd name="T10" fmla="+- 0 714 674"/>
                                <a:gd name="T11" fmla="*/ 714 h 11260"/>
                                <a:gd name="T12" fmla="+- 0 2697 647"/>
                                <a:gd name="T13" fmla="*/ T12 w 14722"/>
                                <a:gd name="T14" fmla="+- 0 734 674"/>
                                <a:gd name="T15" fmla="*/ 734 h 11260"/>
                                <a:gd name="T16" fmla="+- 0 2693 647"/>
                                <a:gd name="T17" fmla="*/ T16 w 14722"/>
                                <a:gd name="T18" fmla="+- 0 754 674"/>
                                <a:gd name="T19" fmla="*/ 754 h 11260"/>
                                <a:gd name="T20" fmla="+- 0 2699 647"/>
                                <a:gd name="T21" fmla="*/ T20 w 14722"/>
                                <a:gd name="T22" fmla="+- 0 774 674"/>
                                <a:gd name="T23" fmla="*/ 774 h 11260"/>
                                <a:gd name="T24" fmla="+- 0 2712 647"/>
                                <a:gd name="T25" fmla="*/ T24 w 14722"/>
                                <a:gd name="T26" fmla="+- 0 794 674"/>
                                <a:gd name="T27" fmla="*/ 794 h 11260"/>
                                <a:gd name="T28" fmla="+- 0 2753 647"/>
                                <a:gd name="T29" fmla="*/ T28 w 14722"/>
                                <a:gd name="T30" fmla="+- 0 794 674"/>
                                <a:gd name="T31" fmla="*/ 794 h 11260"/>
                                <a:gd name="T32" fmla="+- 0 2753 647"/>
                                <a:gd name="T33" fmla="*/ T32 w 14722"/>
                                <a:gd name="T34" fmla="+- 0 734 674"/>
                                <a:gd name="T35" fmla="*/ 734 h 11260"/>
                                <a:gd name="T36" fmla="+- 0 27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096" y="0"/>
                                  </a:moveTo>
                                  <a:lnTo>
                                    <a:pt x="2076" y="20"/>
                                  </a:lnTo>
                                  <a:lnTo>
                                    <a:pt x="2060" y="40"/>
                                  </a:lnTo>
                                  <a:lnTo>
                                    <a:pt x="2050" y="60"/>
                                  </a:lnTo>
                                  <a:lnTo>
                                    <a:pt x="2046" y="80"/>
                                  </a:lnTo>
                                  <a:lnTo>
                                    <a:pt x="2052" y="100"/>
                                  </a:lnTo>
                                  <a:lnTo>
                                    <a:pt x="2065" y="120"/>
                                  </a:lnTo>
                                  <a:lnTo>
                                    <a:pt x="2106" y="120"/>
                                  </a:lnTo>
                                  <a:lnTo>
                                    <a:pt x="2106" y="60"/>
                                  </a:lnTo>
                                  <a:lnTo>
                                    <a:pt x="20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Freeform 252"/>
                          <wps:cNvSpPr>
                            <a:spLocks/>
                          </wps:cNvSpPr>
                          <wps:spPr bwMode="auto">
                            <a:xfrm>
                              <a:off x="647" y="674"/>
                              <a:ext cx="14722" cy="11260"/>
                            </a:xfrm>
                            <a:custGeom>
                              <a:avLst/>
                              <a:gdLst>
                                <a:gd name="T0" fmla="+- 0 2753 647"/>
                                <a:gd name="T1" fmla="*/ T0 w 14722"/>
                                <a:gd name="T2" fmla="+- 0 674 674"/>
                                <a:gd name="T3" fmla="*/ 674 h 11260"/>
                                <a:gd name="T4" fmla="+- 0 2753 647"/>
                                <a:gd name="T5" fmla="*/ T4 w 14722"/>
                                <a:gd name="T6" fmla="+- 0 734 674"/>
                                <a:gd name="T7" fmla="*/ 734 h 11260"/>
                                <a:gd name="T8" fmla="+- 0 2763 647"/>
                                <a:gd name="T9" fmla="*/ T8 w 14722"/>
                                <a:gd name="T10" fmla="+- 0 794 674"/>
                                <a:gd name="T11" fmla="*/ 794 h 11260"/>
                                <a:gd name="T12" fmla="+- 0 2783 647"/>
                                <a:gd name="T13" fmla="*/ T12 w 14722"/>
                                <a:gd name="T14" fmla="+- 0 794 674"/>
                                <a:gd name="T15" fmla="*/ 794 h 11260"/>
                                <a:gd name="T16" fmla="+- 0 2799 647"/>
                                <a:gd name="T17" fmla="*/ T16 w 14722"/>
                                <a:gd name="T18" fmla="+- 0 774 674"/>
                                <a:gd name="T19" fmla="*/ 774 h 11260"/>
                                <a:gd name="T20" fmla="+- 0 2809 647"/>
                                <a:gd name="T21" fmla="*/ T20 w 14722"/>
                                <a:gd name="T22" fmla="+- 0 754 674"/>
                                <a:gd name="T23" fmla="*/ 754 h 11260"/>
                                <a:gd name="T24" fmla="+- 0 2813 647"/>
                                <a:gd name="T25" fmla="*/ T24 w 14722"/>
                                <a:gd name="T26" fmla="+- 0 734 674"/>
                                <a:gd name="T27" fmla="*/ 734 h 11260"/>
                                <a:gd name="T28" fmla="+- 0 2807 647"/>
                                <a:gd name="T29" fmla="*/ T28 w 14722"/>
                                <a:gd name="T30" fmla="+- 0 714 674"/>
                                <a:gd name="T31" fmla="*/ 714 h 11260"/>
                                <a:gd name="T32" fmla="+- 0 2794 647"/>
                                <a:gd name="T33" fmla="*/ T32 w 14722"/>
                                <a:gd name="T34" fmla="+- 0 694 674"/>
                                <a:gd name="T35" fmla="*/ 694 h 11260"/>
                                <a:gd name="T36" fmla="+- 0 2775 647"/>
                                <a:gd name="T37" fmla="*/ T36 w 14722"/>
                                <a:gd name="T38" fmla="+- 0 694 674"/>
                                <a:gd name="T39" fmla="*/ 694 h 11260"/>
                                <a:gd name="T40" fmla="+- 0 27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106" y="0"/>
                                  </a:moveTo>
                                  <a:lnTo>
                                    <a:pt x="2106" y="60"/>
                                  </a:lnTo>
                                  <a:lnTo>
                                    <a:pt x="2116" y="120"/>
                                  </a:lnTo>
                                  <a:lnTo>
                                    <a:pt x="2136" y="120"/>
                                  </a:lnTo>
                                  <a:lnTo>
                                    <a:pt x="2152" y="100"/>
                                  </a:lnTo>
                                  <a:lnTo>
                                    <a:pt x="2162" y="80"/>
                                  </a:lnTo>
                                  <a:lnTo>
                                    <a:pt x="2166" y="60"/>
                                  </a:lnTo>
                                  <a:lnTo>
                                    <a:pt x="2160" y="40"/>
                                  </a:lnTo>
                                  <a:lnTo>
                                    <a:pt x="2147" y="20"/>
                                  </a:lnTo>
                                  <a:lnTo>
                                    <a:pt x="2128" y="20"/>
                                  </a:lnTo>
                                  <a:lnTo>
                                    <a:pt x="21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251"/>
                          <wps:cNvSpPr>
                            <a:spLocks/>
                          </wps:cNvSpPr>
                          <wps:spPr bwMode="auto">
                            <a:xfrm>
                              <a:off x="647" y="674"/>
                              <a:ext cx="14722" cy="11260"/>
                            </a:xfrm>
                            <a:custGeom>
                              <a:avLst/>
                              <a:gdLst>
                                <a:gd name="T0" fmla="+- 0 2863 647"/>
                                <a:gd name="T1" fmla="*/ T0 w 14722"/>
                                <a:gd name="T2" fmla="+- 0 674 674"/>
                                <a:gd name="T3" fmla="*/ 674 h 11260"/>
                                <a:gd name="T4" fmla="+- 0 2843 647"/>
                                <a:gd name="T5" fmla="*/ T4 w 14722"/>
                                <a:gd name="T6" fmla="+- 0 694 674"/>
                                <a:gd name="T7" fmla="*/ 694 h 11260"/>
                                <a:gd name="T8" fmla="+- 0 2827 647"/>
                                <a:gd name="T9" fmla="*/ T8 w 14722"/>
                                <a:gd name="T10" fmla="+- 0 714 674"/>
                                <a:gd name="T11" fmla="*/ 714 h 11260"/>
                                <a:gd name="T12" fmla="+- 0 2817 647"/>
                                <a:gd name="T13" fmla="*/ T12 w 14722"/>
                                <a:gd name="T14" fmla="+- 0 734 674"/>
                                <a:gd name="T15" fmla="*/ 734 h 11260"/>
                                <a:gd name="T16" fmla="+- 0 2813 647"/>
                                <a:gd name="T17" fmla="*/ T16 w 14722"/>
                                <a:gd name="T18" fmla="+- 0 754 674"/>
                                <a:gd name="T19" fmla="*/ 754 h 11260"/>
                                <a:gd name="T20" fmla="+- 0 2819 647"/>
                                <a:gd name="T21" fmla="*/ T20 w 14722"/>
                                <a:gd name="T22" fmla="+- 0 774 674"/>
                                <a:gd name="T23" fmla="*/ 774 h 11260"/>
                                <a:gd name="T24" fmla="+- 0 2832 647"/>
                                <a:gd name="T25" fmla="*/ T24 w 14722"/>
                                <a:gd name="T26" fmla="+- 0 794 674"/>
                                <a:gd name="T27" fmla="*/ 794 h 11260"/>
                                <a:gd name="T28" fmla="+- 0 2873 647"/>
                                <a:gd name="T29" fmla="*/ T28 w 14722"/>
                                <a:gd name="T30" fmla="+- 0 794 674"/>
                                <a:gd name="T31" fmla="*/ 794 h 11260"/>
                                <a:gd name="T32" fmla="+- 0 2873 647"/>
                                <a:gd name="T33" fmla="*/ T32 w 14722"/>
                                <a:gd name="T34" fmla="+- 0 734 674"/>
                                <a:gd name="T35" fmla="*/ 734 h 11260"/>
                                <a:gd name="T36" fmla="+- 0 28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216" y="0"/>
                                  </a:moveTo>
                                  <a:lnTo>
                                    <a:pt x="2196" y="20"/>
                                  </a:lnTo>
                                  <a:lnTo>
                                    <a:pt x="2180" y="40"/>
                                  </a:lnTo>
                                  <a:lnTo>
                                    <a:pt x="2170" y="60"/>
                                  </a:lnTo>
                                  <a:lnTo>
                                    <a:pt x="2166" y="80"/>
                                  </a:lnTo>
                                  <a:lnTo>
                                    <a:pt x="2172" y="100"/>
                                  </a:lnTo>
                                  <a:lnTo>
                                    <a:pt x="2185" y="120"/>
                                  </a:lnTo>
                                  <a:lnTo>
                                    <a:pt x="2226" y="120"/>
                                  </a:lnTo>
                                  <a:lnTo>
                                    <a:pt x="2226" y="60"/>
                                  </a:lnTo>
                                  <a:lnTo>
                                    <a:pt x="22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250"/>
                          <wps:cNvSpPr>
                            <a:spLocks/>
                          </wps:cNvSpPr>
                          <wps:spPr bwMode="auto">
                            <a:xfrm>
                              <a:off x="647" y="674"/>
                              <a:ext cx="14722" cy="11260"/>
                            </a:xfrm>
                            <a:custGeom>
                              <a:avLst/>
                              <a:gdLst>
                                <a:gd name="T0" fmla="+- 0 2873 647"/>
                                <a:gd name="T1" fmla="*/ T0 w 14722"/>
                                <a:gd name="T2" fmla="+- 0 674 674"/>
                                <a:gd name="T3" fmla="*/ 674 h 11260"/>
                                <a:gd name="T4" fmla="+- 0 2873 647"/>
                                <a:gd name="T5" fmla="*/ T4 w 14722"/>
                                <a:gd name="T6" fmla="+- 0 734 674"/>
                                <a:gd name="T7" fmla="*/ 734 h 11260"/>
                                <a:gd name="T8" fmla="+- 0 2883 647"/>
                                <a:gd name="T9" fmla="*/ T8 w 14722"/>
                                <a:gd name="T10" fmla="+- 0 794 674"/>
                                <a:gd name="T11" fmla="*/ 794 h 11260"/>
                                <a:gd name="T12" fmla="+- 0 2903 647"/>
                                <a:gd name="T13" fmla="*/ T12 w 14722"/>
                                <a:gd name="T14" fmla="+- 0 794 674"/>
                                <a:gd name="T15" fmla="*/ 794 h 11260"/>
                                <a:gd name="T16" fmla="+- 0 2919 647"/>
                                <a:gd name="T17" fmla="*/ T16 w 14722"/>
                                <a:gd name="T18" fmla="+- 0 774 674"/>
                                <a:gd name="T19" fmla="*/ 774 h 11260"/>
                                <a:gd name="T20" fmla="+- 0 2929 647"/>
                                <a:gd name="T21" fmla="*/ T20 w 14722"/>
                                <a:gd name="T22" fmla="+- 0 754 674"/>
                                <a:gd name="T23" fmla="*/ 754 h 11260"/>
                                <a:gd name="T24" fmla="+- 0 2933 647"/>
                                <a:gd name="T25" fmla="*/ T24 w 14722"/>
                                <a:gd name="T26" fmla="+- 0 734 674"/>
                                <a:gd name="T27" fmla="*/ 734 h 11260"/>
                                <a:gd name="T28" fmla="+- 0 2927 647"/>
                                <a:gd name="T29" fmla="*/ T28 w 14722"/>
                                <a:gd name="T30" fmla="+- 0 714 674"/>
                                <a:gd name="T31" fmla="*/ 714 h 11260"/>
                                <a:gd name="T32" fmla="+- 0 2914 647"/>
                                <a:gd name="T33" fmla="*/ T32 w 14722"/>
                                <a:gd name="T34" fmla="+- 0 694 674"/>
                                <a:gd name="T35" fmla="*/ 694 h 11260"/>
                                <a:gd name="T36" fmla="+- 0 2895 647"/>
                                <a:gd name="T37" fmla="*/ T36 w 14722"/>
                                <a:gd name="T38" fmla="+- 0 694 674"/>
                                <a:gd name="T39" fmla="*/ 694 h 11260"/>
                                <a:gd name="T40" fmla="+- 0 28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226" y="0"/>
                                  </a:moveTo>
                                  <a:lnTo>
                                    <a:pt x="2226" y="60"/>
                                  </a:lnTo>
                                  <a:lnTo>
                                    <a:pt x="2236" y="120"/>
                                  </a:lnTo>
                                  <a:lnTo>
                                    <a:pt x="2256" y="120"/>
                                  </a:lnTo>
                                  <a:lnTo>
                                    <a:pt x="2272" y="100"/>
                                  </a:lnTo>
                                  <a:lnTo>
                                    <a:pt x="2282" y="80"/>
                                  </a:lnTo>
                                  <a:lnTo>
                                    <a:pt x="2286" y="60"/>
                                  </a:lnTo>
                                  <a:lnTo>
                                    <a:pt x="2280" y="40"/>
                                  </a:lnTo>
                                  <a:lnTo>
                                    <a:pt x="2267" y="20"/>
                                  </a:lnTo>
                                  <a:lnTo>
                                    <a:pt x="2248" y="20"/>
                                  </a:lnTo>
                                  <a:lnTo>
                                    <a:pt x="22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249"/>
                          <wps:cNvSpPr>
                            <a:spLocks/>
                          </wps:cNvSpPr>
                          <wps:spPr bwMode="auto">
                            <a:xfrm>
                              <a:off x="647" y="674"/>
                              <a:ext cx="14722" cy="11260"/>
                            </a:xfrm>
                            <a:custGeom>
                              <a:avLst/>
                              <a:gdLst>
                                <a:gd name="T0" fmla="+- 0 2983 647"/>
                                <a:gd name="T1" fmla="*/ T0 w 14722"/>
                                <a:gd name="T2" fmla="+- 0 674 674"/>
                                <a:gd name="T3" fmla="*/ 674 h 11260"/>
                                <a:gd name="T4" fmla="+- 0 2963 647"/>
                                <a:gd name="T5" fmla="*/ T4 w 14722"/>
                                <a:gd name="T6" fmla="+- 0 694 674"/>
                                <a:gd name="T7" fmla="*/ 694 h 11260"/>
                                <a:gd name="T8" fmla="+- 0 2947 647"/>
                                <a:gd name="T9" fmla="*/ T8 w 14722"/>
                                <a:gd name="T10" fmla="+- 0 714 674"/>
                                <a:gd name="T11" fmla="*/ 714 h 11260"/>
                                <a:gd name="T12" fmla="+- 0 2937 647"/>
                                <a:gd name="T13" fmla="*/ T12 w 14722"/>
                                <a:gd name="T14" fmla="+- 0 734 674"/>
                                <a:gd name="T15" fmla="*/ 734 h 11260"/>
                                <a:gd name="T16" fmla="+- 0 2933 647"/>
                                <a:gd name="T17" fmla="*/ T16 w 14722"/>
                                <a:gd name="T18" fmla="+- 0 754 674"/>
                                <a:gd name="T19" fmla="*/ 754 h 11260"/>
                                <a:gd name="T20" fmla="+- 0 2939 647"/>
                                <a:gd name="T21" fmla="*/ T20 w 14722"/>
                                <a:gd name="T22" fmla="+- 0 774 674"/>
                                <a:gd name="T23" fmla="*/ 774 h 11260"/>
                                <a:gd name="T24" fmla="+- 0 2952 647"/>
                                <a:gd name="T25" fmla="*/ T24 w 14722"/>
                                <a:gd name="T26" fmla="+- 0 794 674"/>
                                <a:gd name="T27" fmla="*/ 794 h 11260"/>
                                <a:gd name="T28" fmla="+- 0 2993 647"/>
                                <a:gd name="T29" fmla="*/ T28 w 14722"/>
                                <a:gd name="T30" fmla="+- 0 794 674"/>
                                <a:gd name="T31" fmla="*/ 794 h 11260"/>
                                <a:gd name="T32" fmla="+- 0 2993 647"/>
                                <a:gd name="T33" fmla="*/ T32 w 14722"/>
                                <a:gd name="T34" fmla="+- 0 734 674"/>
                                <a:gd name="T35" fmla="*/ 734 h 11260"/>
                                <a:gd name="T36" fmla="+- 0 29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336" y="0"/>
                                  </a:moveTo>
                                  <a:lnTo>
                                    <a:pt x="2316" y="20"/>
                                  </a:lnTo>
                                  <a:lnTo>
                                    <a:pt x="2300" y="40"/>
                                  </a:lnTo>
                                  <a:lnTo>
                                    <a:pt x="2290" y="60"/>
                                  </a:lnTo>
                                  <a:lnTo>
                                    <a:pt x="2286" y="80"/>
                                  </a:lnTo>
                                  <a:lnTo>
                                    <a:pt x="2292" y="100"/>
                                  </a:lnTo>
                                  <a:lnTo>
                                    <a:pt x="2305" y="120"/>
                                  </a:lnTo>
                                  <a:lnTo>
                                    <a:pt x="2346" y="120"/>
                                  </a:lnTo>
                                  <a:lnTo>
                                    <a:pt x="2346" y="60"/>
                                  </a:lnTo>
                                  <a:lnTo>
                                    <a:pt x="23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248"/>
                          <wps:cNvSpPr>
                            <a:spLocks/>
                          </wps:cNvSpPr>
                          <wps:spPr bwMode="auto">
                            <a:xfrm>
                              <a:off x="647" y="674"/>
                              <a:ext cx="14722" cy="11260"/>
                            </a:xfrm>
                            <a:custGeom>
                              <a:avLst/>
                              <a:gdLst>
                                <a:gd name="T0" fmla="+- 0 2993 647"/>
                                <a:gd name="T1" fmla="*/ T0 w 14722"/>
                                <a:gd name="T2" fmla="+- 0 674 674"/>
                                <a:gd name="T3" fmla="*/ 674 h 11260"/>
                                <a:gd name="T4" fmla="+- 0 2993 647"/>
                                <a:gd name="T5" fmla="*/ T4 w 14722"/>
                                <a:gd name="T6" fmla="+- 0 734 674"/>
                                <a:gd name="T7" fmla="*/ 734 h 11260"/>
                                <a:gd name="T8" fmla="+- 0 3003 647"/>
                                <a:gd name="T9" fmla="*/ T8 w 14722"/>
                                <a:gd name="T10" fmla="+- 0 794 674"/>
                                <a:gd name="T11" fmla="*/ 794 h 11260"/>
                                <a:gd name="T12" fmla="+- 0 3023 647"/>
                                <a:gd name="T13" fmla="*/ T12 w 14722"/>
                                <a:gd name="T14" fmla="+- 0 794 674"/>
                                <a:gd name="T15" fmla="*/ 794 h 11260"/>
                                <a:gd name="T16" fmla="+- 0 3039 647"/>
                                <a:gd name="T17" fmla="*/ T16 w 14722"/>
                                <a:gd name="T18" fmla="+- 0 774 674"/>
                                <a:gd name="T19" fmla="*/ 774 h 11260"/>
                                <a:gd name="T20" fmla="+- 0 3049 647"/>
                                <a:gd name="T21" fmla="*/ T20 w 14722"/>
                                <a:gd name="T22" fmla="+- 0 754 674"/>
                                <a:gd name="T23" fmla="*/ 754 h 11260"/>
                                <a:gd name="T24" fmla="+- 0 3053 647"/>
                                <a:gd name="T25" fmla="*/ T24 w 14722"/>
                                <a:gd name="T26" fmla="+- 0 734 674"/>
                                <a:gd name="T27" fmla="*/ 734 h 11260"/>
                                <a:gd name="T28" fmla="+- 0 3047 647"/>
                                <a:gd name="T29" fmla="*/ T28 w 14722"/>
                                <a:gd name="T30" fmla="+- 0 714 674"/>
                                <a:gd name="T31" fmla="*/ 714 h 11260"/>
                                <a:gd name="T32" fmla="+- 0 3034 647"/>
                                <a:gd name="T33" fmla="*/ T32 w 14722"/>
                                <a:gd name="T34" fmla="+- 0 694 674"/>
                                <a:gd name="T35" fmla="*/ 694 h 11260"/>
                                <a:gd name="T36" fmla="+- 0 3015 647"/>
                                <a:gd name="T37" fmla="*/ T36 w 14722"/>
                                <a:gd name="T38" fmla="+- 0 694 674"/>
                                <a:gd name="T39" fmla="*/ 694 h 11260"/>
                                <a:gd name="T40" fmla="+- 0 29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346" y="0"/>
                                  </a:moveTo>
                                  <a:lnTo>
                                    <a:pt x="2346" y="60"/>
                                  </a:lnTo>
                                  <a:lnTo>
                                    <a:pt x="2356" y="120"/>
                                  </a:lnTo>
                                  <a:lnTo>
                                    <a:pt x="2376" y="120"/>
                                  </a:lnTo>
                                  <a:lnTo>
                                    <a:pt x="2392" y="100"/>
                                  </a:lnTo>
                                  <a:lnTo>
                                    <a:pt x="2402" y="80"/>
                                  </a:lnTo>
                                  <a:lnTo>
                                    <a:pt x="2406" y="60"/>
                                  </a:lnTo>
                                  <a:lnTo>
                                    <a:pt x="2400" y="40"/>
                                  </a:lnTo>
                                  <a:lnTo>
                                    <a:pt x="2387" y="20"/>
                                  </a:lnTo>
                                  <a:lnTo>
                                    <a:pt x="2368" y="20"/>
                                  </a:lnTo>
                                  <a:lnTo>
                                    <a:pt x="23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247"/>
                          <wps:cNvSpPr>
                            <a:spLocks/>
                          </wps:cNvSpPr>
                          <wps:spPr bwMode="auto">
                            <a:xfrm>
                              <a:off x="647" y="674"/>
                              <a:ext cx="14722" cy="11260"/>
                            </a:xfrm>
                            <a:custGeom>
                              <a:avLst/>
                              <a:gdLst>
                                <a:gd name="T0" fmla="+- 0 3103 647"/>
                                <a:gd name="T1" fmla="*/ T0 w 14722"/>
                                <a:gd name="T2" fmla="+- 0 674 674"/>
                                <a:gd name="T3" fmla="*/ 674 h 11260"/>
                                <a:gd name="T4" fmla="+- 0 3083 647"/>
                                <a:gd name="T5" fmla="*/ T4 w 14722"/>
                                <a:gd name="T6" fmla="+- 0 694 674"/>
                                <a:gd name="T7" fmla="*/ 694 h 11260"/>
                                <a:gd name="T8" fmla="+- 0 3067 647"/>
                                <a:gd name="T9" fmla="*/ T8 w 14722"/>
                                <a:gd name="T10" fmla="+- 0 714 674"/>
                                <a:gd name="T11" fmla="*/ 714 h 11260"/>
                                <a:gd name="T12" fmla="+- 0 3057 647"/>
                                <a:gd name="T13" fmla="*/ T12 w 14722"/>
                                <a:gd name="T14" fmla="+- 0 734 674"/>
                                <a:gd name="T15" fmla="*/ 734 h 11260"/>
                                <a:gd name="T16" fmla="+- 0 3053 647"/>
                                <a:gd name="T17" fmla="*/ T16 w 14722"/>
                                <a:gd name="T18" fmla="+- 0 754 674"/>
                                <a:gd name="T19" fmla="*/ 754 h 11260"/>
                                <a:gd name="T20" fmla="+- 0 3059 647"/>
                                <a:gd name="T21" fmla="*/ T20 w 14722"/>
                                <a:gd name="T22" fmla="+- 0 774 674"/>
                                <a:gd name="T23" fmla="*/ 774 h 11260"/>
                                <a:gd name="T24" fmla="+- 0 3072 647"/>
                                <a:gd name="T25" fmla="*/ T24 w 14722"/>
                                <a:gd name="T26" fmla="+- 0 794 674"/>
                                <a:gd name="T27" fmla="*/ 794 h 11260"/>
                                <a:gd name="T28" fmla="+- 0 3113 647"/>
                                <a:gd name="T29" fmla="*/ T28 w 14722"/>
                                <a:gd name="T30" fmla="+- 0 794 674"/>
                                <a:gd name="T31" fmla="*/ 794 h 11260"/>
                                <a:gd name="T32" fmla="+- 0 3113 647"/>
                                <a:gd name="T33" fmla="*/ T32 w 14722"/>
                                <a:gd name="T34" fmla="+- 0 734 674"/>
                                <a:gd name="T35" fmla="*/ 734 h 11260"/>
                                <a:gd name="T36" fmla="+- 0 31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456" y="0"/>
                                  </a:moveTo>
                                  <a:lnTo>
                                    <a:pt x="2436" y="20"/>
                                  </a:lnTo>
                                  <a:lnTo>
                                    <a:pt x="2420" y="40"/>
                                  </a:lnTo>
                                  <a:lnTo>
                                    <a:pt x="2410" y="60"/>
                                  </a:lnTo>
                                  <a:lnTo>
                                    <a:pt x="2406" y="80"/>
                                  </a:lnTo>
                                  <a:lnTo>
                                    <a:pt x="2412" y="100"/>
                                  </a:lnTo>
                                  <a:lnTo>
                                    <a:pt x="2425" y="120"/>
                                  </a:lnTo>
                                  <a:lnTo>
                                    <a:pt x="2466" y="120"/>
                                  </a:lnTo>
                                  <a:lnTo>
                                    <a:pt x="2466" y="60"/>
                                  </a:lnTo>
                                  <a:lnTo>
                                    <a:pt x="24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246"/>
                          <wps:cNvSpPr>
                            <a:spLocks/>
                          </wps:cNvSpPr>
                          <wps:spPr bwMode="auto">
                            <a:xfrm>
                              <a:off x="647" y="674"/>
                              <a:ext cx="14722" cy="11260"/>
                            </a:xfrm>
                            <a:custGeom>
                              <a:avLst/>
                              <a:gdLst>
                                <a:gd name="T0" fmla="+- 0 3113 647"/>
                                <a:gd name="T1" fmla="*/ T0 w 14722"/>
                                <a:gd name="T2" fmla="+- 0 674 674"/>
                                <a:gd name="T3" fmla="*/ 674 h 11260"/>
                                <a:gd name="T4" fmla="+- 0 3113 647"/>
                                <a:gd name="T5" fmla="*/ T4 w 14722"/>
                                <a:gd name="T6" fmla="+- 0 734 674"/>
                                <a:gd name="T7" fmla="*/ 734 h 11260"/>
                                <a:gd name="T8" fmla="+- 0 3123 647"/>
                                <a:gd name="T9" fmla="*/ T8 w 14722"/>
                                <a:gd name="T10" fmla="+- 0 794 674"/>
                                <a:gd name="T11" fmla="*/ 794 h 11260"/>
                                <a:gd name="T12" fmla="+- 0 3143 647"/>
                                <a:gd name="T13" fmla="*/ T12 w 14722"/>
                                <a:gd name="T14" fmla="+- 0 794 674"/>
                                <a:gd name="T15" fmla="*/ 794 h 11260"/>
                                <a:gd name="T16" fmla="+- 0 3159 647"/>
                                <a:gd name="T17" fmla="*/ T16 w 14722"/>
                                <a:gd name="T18" fmla="+- 0 774 674"/>
                                <a:gd name="T19" fmla="*/ 774 h 11260"/>
                                <a:gd name="T20" fmla="+- 0 3169 647"/>
                                <a:gd name="T21" fmla="*/ T20 w 14722"/>
                                <a:gd name="T22" fmla="+- 0 754 674"/>
                                <a:gd name="T23" fmla="*/ 754 h 11260"/>
                                <a:gd name="T24" fmla="+- 0 3173 647"/>
                                <a:gd name="T25" fmla="*/ T24 w 14722"/>
                                <a:gd name="T26" fmla="+- 0 734 674"/>
                                <a:gd name="T27" fmla="*/ 734 h 11260"/>
                                <a:gd name="T28" fmla="+- 0 3167 647"/>
                                <a:gd name="T29" fmla="*/ T28 w 14722"/>
                                <a:gd name="T30" fmla="+- 0 714 674"/>
                                <a:gd name="T31" fmla="*/ 714 h 11260"/>
                                <a:gd name="T32" fmla="+- 0 3154 647"/>
                                <a:gd name="T33" fmla="*/ T32 w 14722"/>
                                <a:gd name="T34" fmla="+- 0 694 674"/>
                                <a:gd name="T35" fmla="*/ 694 h 11260"/>
                                <a:gd name="T36" fmla="+- 0 3135 647"/>
                                <a:gd name="T37" fmla="*/ T36 w 14722"/>
                                <a:gd name="T38" fmla="+- 0 694 674"/>
                                <a:gd name="T39" fmla="*/ 694 h 11260"/>
                                <a:gd name="T40" fmla="+- 0 31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466" y="0"/>
                                  </a:moveTo>
                                  <a:lnTo>
                                    <a:pt x="2466" y="60"/>
                                  </a:lnTo>
                                  <a:lnTo>
                                    <a:pt x="2476" y="120"/>
                                  </a:lnTo>
                                  <a:lnTo>
                                    <a:pt x="2496" y="120"/>
                                  </a:lnTo>
                                  <a:lnTo>
                                    <a:pt x="2512" y="100"/>
                                  </a:lnTo>
                                  <a:lnTo>
                                    <a:pt x="2522" y="80"/>
                                  </a:lnTo>
                                  <a:lnTo>
                                    <a:pt x="2526" y="60"/>
                                  </a:lnTo>
                                  <a:lnTo>
                                    <a:pt x="2520" y="40"/>
                                  </a:lnTo>
                                  <a:lnTo>
                                    <a:pt x="2507" y="20"/>
                                  </a:lnTo>
                                  <a:lnTo>
                                    <a:pt x="2488" y="20"/>
                                  </a:lnTo>
                                  <a:lnTo>
                                    <a:pt x="24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245"/>
                          <wps:cNvSpPr>
                            <a:spLocks/>
                          </wps:cNvSpPr>
                          <wps:spPr bwMode="auto">
                            <a:xfrm>
                              <a:off x="647" y="674"/>
                              <a:ext cx="14722" cy="11260"/>
                            </a:xfrm>
                            <a:custGeom>
                              <a:avLst/>
                              <a:gdLst>
                                <a:gd name="T0" fmla="+- 0 3223 647"/>
                                <a:gd name="T1" fmla="*/ T0 w 14722"/>
                                <a:gd name="T2" fmla="+- 0 674 674"/>
                                <a:gd name="T3" fmla="*/ 674 h 11260"/>
                                <a:gd name="T4" fmla="+- 0 3203 647"/>
                                <a:gd name="T5" fmla="*/ T4 w 14722"/>
                                <a:gd name="T6" fmla="+- 0 694 674"/>
                                <a:gd name="T7" fmla="*/ 694 h 11260"/>
                                <a:gd name="T8" fmla="+- 0 3187 647"/>
                                <a:gd name="T9" fmla="*/ T8 w 14722"/>
                                <a:gd name="T10" fmla="+- 0 714 674"/>
                                <a:gd name="T11" fmla="*/ 714 h 11260"/>
                                <a:gd name="T12" fmla="+- 0 3177 647"/>
                                <a:gd name="T13" fmla="*/ T12 w 14722"/>
                                <a:gd name="T14" fmla="+- 0 734 674"/>
                                <a:gd name="T15" fmla="*/ 734 h 11260"/>
                                <a:gd name="T16" fmla="+- 0 3173 647"/>
                                <a:gd name="T17" fmla="*/ T16 w 14722"/>
                                <a:gd name="T18" fmla="+- 0 754 674"/>
                                <a:gd name="T19" fmla="*/ 754 h 11260"/>
                                <a:gd name="T20" fmla="+- 0 3179 647"/>
                                <a:gd name="T21" fmla="*/ T20 w 14722"/>
                                <a:gd name="T22" fmla="+- 0 774 674"/>
                                <a:gd name="T23" fmla="*/ 774 h 11260"/>
                                <a:gd name="T24" fmla="+- 0 3192 647"/>
                                <a:gd name="T25" fmla="*/ T24 w 14722"/>
                                <a:gd name="T26" fmla="+- 0 794 674"/>
                                <a:gd name="T27" fmla="*/ 794 h 11260"/>
                                <a:gd name="T28" fmla="+- 0 3233 647"/>
                                <a:gd name="T29" fmla="*/ T28 w 14722"/>
                                <a:gd name="T30" fmla="+- 0 794 674"/>
                                <a:gd name="T31" fmla="*/ 794 h 11260"/>
                                <a:gd name="T32" fmla="+- 0 3233 647"/>
                                <a:gd name="T33" fmla="*/ T32 w 14722"/>
                                <a:gd name="T34" fmla="+- 0 734 674"/>
                                <a:gd name="T35" fmla="*/ 734 h 11260"/>
                                <a:gd name="T36" fmla="+- 0 32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576" y="0"/>
                                  </a:moveTo>
                                  <a:lnTo>
                                    <a:pt x="2556" y="20"/>
                                  </a:lnTo>
                                  <a:lnTo>
                                    <a:pt x="2540" y="40"/>
                                  </a:lnTo>
                                  <a:lnTo>
                                    <a:pt x="2530" y="60"/>
                                  </a:lnTo>
                                  <a:lnTo>
                                    <a:pt x="2526" y="80"/>
                                  </a:lnTo>
                                  <a:lnTo>
                                    <a:pt x="2532" y="100"/>
                                  </a:lnTo>
                                  <a:lnTo>
                                    <a:pt x="2545" y="120"/>
                                  </a:lnTo>
                                  <a:lnTo>
                                    <a:pt x="2586" y="120"/>
                                  </a:lnTo>
                                  <a:lnTo>
                                    <a:pt x="2586" y="60"/>
                                  </a:lnTo>
                                  <a:lnTo>
                                    <a:pt x="25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244"/>
                          <wps:cNvSpPr>
                            <a:spLocks/>
                          </wps:cNvSpPr>
                          <wps:spPr bwMode="auto">
                            <a:xfrm>
                              <a:off x="647" y="674"/>
                              <a:ext cx="14722" cy="11260"/>
                            </a:xfrm>
                            <a:custGeom>
                              <a:avLst/>
                              <a:gdLst>
                                <a:gd name="T0" fmla="+- 0 3233 647"/>
                                <a:gd name="T1" fmla="*/ T0 w 14722"/>
                                <a:gd name="T2" fmla="+- 0 674 674"/>
                                <a:gd name="T3" fmla="*/ 674 h 11260"/>
                                <a:gd name="T4" fmla="+- 0 3233 647"/>
                                <a:gd name="T5" fmla="*/ T4 w 14722"/>
                                <a:gd name="T6" fmla="+- 0 734 674"/>
                                <a:gd name="T7" fmla="*/ 734 h 11260"/>
                                <a:gd name="T8" fmla="+- 0 3243 647"/>
                                <a:gd name="T9" fmla="*/ T8 w 14722"/>
                                <a:gd name="T10" fmla="+- 0 794 674"/>
                                <a:gd name="T11" fmla="*/ 794 h 11260"/>
                                <a:gd name="T12" fmla="+- 0 3263 647"/>
                                <a:gd name="T13" fmla="*/ T12 w 14722"/>
                                <a:gd name="T14" fmla="+- 0 794 674"/>
                                <a:gd name="T15" fmla="*/ 794 h 11260"/>
                                <a:gd name="T16" fmla="+- 0 3279 647"/>
                                <a:gd name="T17" fmla="*/ T16 w 14722"/>
                                <a:gd name="T18" fmla="+- 0 774 674"/>
                                <a:gd name="T19" fmla="*/ 774 h 11260"/>
                                <a:gd name="T20" fmla="+- 0 3289 647"/>
                                <a:gd name="T21" fmla="*/ T20 w 14722"/>
                                <a:gd name="T22" fmla="+- 0 754 674"/>
                                <a:gd name="T23" fmla="*/ 754 h 11260"/>
                                <a:gd name="T24" fmla="+- 0 3293 647"/>
                                <a:gd name="T25" fmla="*/ T24 w 14722"/>
                                <a:gd name="T26" fmla="+- 0 734 674"/>
                                <a:gd name="T27" fmla="*/ 734 h 11260"/>
                                <a:gd name="T28" fmla="+- 0 3287 647"/>
                                <a:gd name="T29" fmla="*/ T28 w 14722"/>
                                <a:gd name="T30" fmla="+- 0 714 674"/>
                                <a:gd name="T31" fmla="*/ 714 h 11260"/>
                                <a:gd name="T32" fmla="+- 0 3274 647"/>
                                <a:gd name="T33" fmla="*/ T32 w 14722"/>
                                <a:gd name="T34" fmla="+- 0 694 674"/>
                                <a:gd name="T35" fmla="*/ 694 h 11260"/>
                                <a:gd name="T36" fmla="+- 0 3255 647"/>
                                <a:gd name="T37" fmla="*/ T36 w 14722"/>
                                <a:gd name="T38" fmla="+- 0 694 674"/>
                                <a:gd name="T39" fmla="*/ 694 h 11260"/>
                                <a:gd name="T40" fmla="+- 0 32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586" y="0"/>
                                  </a:moveTo>
                                  <a:lnTo>
                                    <a:pt x="2586" y="60"/>
                                  </a:lnTo>
                                  <a:lnTo>
                                    <a:pt x="2596" y="120"/>
                                  </a:lnTo>
                                  <a:lnTo>
                                    <a:pt x="2616" y="120"/>
                                  </a:lnTo>
                                  <a:lnTo>
                                    <a:pt x="2632" y="100"/>
                                  </a:lnTo>
                                  <a:lnTo>
                                    <a:pt x="2642" y="80"/>
                                  </a:lnTo>
                                  <a:lnTo>
                                    <a:pt x="2646" y="60"/>
                                  </a:lnTo>
                                  <a:lnTo>
                                    <a:pt x="2640" y="40"/>
                                  </a:lnTo>
                                  <a:lnTo>
                                    <a:pt x="2627" y="20"/>
                                  </a:lnTo>
                                  <a:lnTo>
                                    <a:pt x="2608" y="20"/>
                                  </a:lnTo>
                                  <a:lnTo>
                                    <a:pt x="25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243"/>
                          <wps:cNvSpPr>
                            <a:spLocks/>
                          </wps:cNvSpPr>
                          <wps:spPr bwMode="auto">
                            <a:xfrm>
                              <a:off x="647" y="674"/>
                              <a:ext cx="14722" cy="11260"/>
                            </a:xfrm>
                            <a:custGeom>
                              <a:avLst/>
                              <a:gdLst>
                                <a:gd name="T0" fmla="+- 0 3343 647"/>
                                <a:gd name="T1" fmla="*/ T0 w 14722"/>
                                <a:gd name="T2" fmla="+- 0 674 674"/>
                                <a:gd name="T3" fmla="*/ 674 h 11260"/>
                                <a:gd name="T4" fmla="+- 0 3323 647"/>
                                <a:gd name="T5" fmla="*/ T4 w 14722"/>
                                <a:gd name="T6" fmla="+- 0 694 674"/>
                                <a:gd name="T7" fmla="*/ 694 h 11260"/>
                                <a:gd name="T8" fmla="+- 0 3307 647"/>
                                <a:gd name="T9" fmla="*/ T8 w 14722"/>
                                <a:gd name="T10" fmla="+- 0 714 674"/>
                                <a:gd name="T11" fmla="*/ 714 h 11260"/>
                                <a:gd name="T12" fmla="+- 0 3297 647"/>
                                <a:gd name="T13" fmla="*/ T12 w 14722"/>
                                <a:gd name="T14" fmla="+- 0 734 674"/>
                                <a:gd name="T15" fmla="*/ 734 h 11260"/>
                                <a:gd name="T16" fmla="+- 0 3293 647"/>
                                <a:gd name="T17" fmla="*/ T16 w 14722"/>
                                <a:gd name="T18" fmla="+- 0 754 674"/>
                                <a:gd name="T19" fmla="*/ 754 h 11260"/>
                                <a:gd name="T20" fmla="+- 0 3299 647"/>
                                <a:gd name="T21" fmla="*/ T20 w 14722"/>
                                <a:gd name="T22" fmla="+- 0 774 674"/>
                                <a:gd name="T23" fmla="*/ 774 h 11260"/>
                                <a:gd name="T24" fmla="+- 0 3312 647"/>
                                <a:gd name="T25" fmla="*/ T24 w 14722"/>
                                <a:gd name="T26" fmla="+- 0 794 674"/>
                                <a:gd name="T27" fmla="*/ 794 h 11260"/>
                                <a:gd name="T28" fmla="+- 0 3353 647"/>
                                <a:gd name="T29" fmla="*/ T28 w 14722"/>
                                <a:gd name="T30" fmla="+- 0 794 674"/>
                                <a:gd name="T31" fmla="*/ 794 h 11260"/>
                                <a:gd name="T32" fmla="+- 0 3353 647"/>
                                <a:gd name="T33" fmla="*/ T32 w 14722"/>
                                <a:gd name="T34" fmla="+- 0 734 674"/>
                                <a:gd name="T35" fmla="*/ 734 h 11260"/>
                                <a:gd name="T36" fmla="+- 0 33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696" y="0"/>
                                  </a:moveTo>
                                  <a:lnTo>
                                    <a:pt x="2676" y="20"/>
                                  </a:lnTo>
                                  <a:lnTo>
                                    <a:pt x="2660" y="40"/>
                                  </a:lnTo>
                                  <a:lnTo>
                                    <a:pt x="2650" y="60"/>
                                  </a:lnTo>
                                  <a:lnTo>
                                    <a:pt x="2646" y="80"/>
                                  </a:lnTo>
                                  <a:lnTo>
                                    <a:pt x="2652" y="100"/>
                                  </a:lnTo>
                                  <a:lnTo>
                                    <a:pt x="2665" y="120"/>
                                  </a:lnTo>
                                  <a:lnTo>
                                    <a:pt x="2706" y="120"/>
                                  </a:lnTo>
                                  <a:lnTo>
                                    <a:pt x="2706" y="60"/>
                                  </a:lnTo>
                                  <a:lnTo>
                                    <a:pt x="26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Freeform 242"/>
                          <wps:cNvSpPr>
                            <a:spLocks/>
                          </wps:cNvSpPr>
                          <wps:spPr bwMode="auto">
                            <a:xfrm>
                              <a:off x="647" y="674"/>
                              <a:ext cx="14722" cy="11260"/>
                            </a:xfrm>
                            <a:custGeom>
                              <a:avLst/>
                              <a:gdLst>
                                <a:gd name="T0" fmla="+- 0 3353 647"/>
                                <a:gd name="T1" fmla="*/ T0 w 14722"/>
                                <a:gd name="T2" fmla="+- 0 674 674"/>
                                <a:gd name="T3" fmla="*/ 674 h 11260"/>
                                <a:gd name="T4" fmla="+- 0 3353 647"/>
                                <a:gd name="T5" fmla="*/ T4 w 14722"/>
                                <a:gd name="T6" fmla="+- 0 734 674"/>
                                <a:gd name="T7" fmla="*/ 734 h 11260"/>
                                <a:gd name="T8" fmla="+- 0 3363 647"/>
                                <a:gd name="T9" fmla="*/ T8 w 14722"/>
                                <a:gd name="T10" fmla="+- 0 794 674"/>
                                <a:gd name="T11" fmla="*/ 794 h 11260"/>
                                <a:gd name="T12" fmla="+- 0 3383 647"/>
                                <a:gd name="T13" fmla="*/ T12 w 14722"/>
                                <a:gd name="T14" fmla="+- 0 794 674"/>
                                <a:gd name="T15" fmla="*/ 794 h 11260"/>
                                <a:gd name="T16" fmla="+- 0 3399 647"/>
                                <a:gd name="T17" fmla="*/ T16 w 14722"/>
                                <a:gd name="T18" fmla="+- 0 774 674"/>
                                <a:gd name="T19" fmla="*/ 774 h 11260"/>
                                <a:gd name="T20" fmla="+- 0 3409 647"/>
                                <a:gd name="T21" fmla="*/ T20 w 14722"/>
                                <a:gd name="T22" fmla="+- 0 754 674"/>
                                <a:gd name="T23" fmla="*/ 754 h 11260"/>
                                <a:gd name="T24" fmla="+- 0 3413 647"/>
                                <a:gd name="T25" fmla="*/ T24 w 14722"/>
                                <a:gd name="T26" fmla="+- 0 734 674"/>
                                <a:gd name="T27" fmla="*/ 734 h 11260"/>
                                <a:gd name="T28" fmla="+- 0 3407 647"/>
                                <a:gd name="T29" fmla="*/ T28 w 14722"/>
                                <a:gd name="T30" fmla="+- 0 714 674"/>
                                <a:gd name="T31" fmla="*/ 714 h 11260"/>
                                <a:gd name="T32" fmla="+- 0 3394 647"/>
                                <a:gd name="T33" fmla="*/ T32 w 14722"/>
                                <a:gd name="T34" fmla="+- 0 694 674"/>
                                <a:gd name="T35" fmla="*/ 694 h 11260"/>
                                <a:gd name="T36" fmla="+- 0 3375 647"/>
                                <a:gd name="T37" fmla="*/ T36 w 14722"/>
                                <a:gd name="T38" fmla="+- 0 694 674"/>
                                <a:gd name="T39" fmla="*/ 694 h 11260"/>
                                <a:gd name="T40" fmla="+- 0 33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706" y="0"/>
                                  </a:moveTo>
                                  <a:lnTo>
                                    <a:pt x="2706" y="60"/>
                                  </a:lnTo>
                                  <a:lnTo>
                                    <a:pt x="2716" y="120"/>
                                  </a:lnTo>
                                  <a:lnTo>
                                    <a:pt x="2736" y="120"/>
                                  </a:lnTo>
                                  <a:lnTo>
                                    <a:pt x="2752" y="100"/>
                                  </a:lnTo>
                                  <a:lnTo>
                                    <a:pt x="2762" y="80"/>
                                  </a:lnTo>
                                  <a:lnTo>
                                    <a:pt x="2766" y="60"/>
                                  </a:lnTo>
                                  <a:lnTo>
                                    <a:pt x="2760" y="40"/>
                                  </a:lnTo>
                                  <a:lnTo>
                                    <a:pt x="2747" y="20"/>
                                  </a:lnTo>
                                  <a:lnTo>
                                    <a:pt x="2728" y="20"/>
                                  </a:lnTo>
                                  <a:lnTo>
                                    <a:pt x="27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Freeform 241"/>
                          <wps:cNvSpPr>
                            <a:spLocks/>
                          </wps:cNvSpPr>
                          <wps:spPr bwMode="auto">
                            <a:xfrm>
                              <a:off x="647" y="674"/>
                              <a:ext cx="14722" cy="11260"/>
                            </a:xfrm>
                            <a:custGeom>
                              <a:avLst/>
                              <a:gdLst>
                                <a:gd name="T0" fmla="+- 0 3463 647"/>
                                <a:gd name="T1" fmla="*/ T0 w 14722"/>
                                <a:gd name="T2" fmla="+- 0 674 674"/>
                                <a:gd name="T3" fmla="*/ 674 h 11260"/>
                                <a:gd name="T4" fmla="+- 0 3443 647"/>
                                <a:gd name="T5" fmla="*/ T4 w 14722"/>
                                <a:gd name="T6" fmla="+- 0 694 674"/>
                                <a:gd name="T7" fmla="*/ 694 h 11260"/>
                                <a:gd name="T8" fmla="+- 0 3427 647"/>
                                <a:gd name="T9" fmla="*/ T8 w 14722"/>
                                <a:gd name="T10" fmla="+- 0 714 674"/>
                                <a:gd name="T11" fmla="*/ 714 h 11260"/>
                                <a:gd name="T12" fmla="+- 0 3417 647"/>
                                <a:gd name="T13" fmla="*/ T12 w 14722"/>
                                <a:gd name="T14" fmla="+- 0 734 674"/>
                                <a:gd name="T15" fmla="*/ 734 h 11260"/>
                                <a:gd name="T16" fmla="+- 0 3413 647"/>
                                <a:gd name="T17" fmla="*/ T16 w 14722"/>
                                <a:gd name="T18" fmla="+- 0 754 674"/>
                                <a:gd name="T19" fmla="*/ 754 h 11260"/>
                                <a:gd name="T20" fmla="+- 0 3419 647"/>
                                <a:gd name="T21" fmla="*/ T20 w 14722"/>
                                <a:gd name="T22" fmla="+- 0 774 674"/>
                                <a:gd name="T23" fmla="*/ 774 h 11260"/>
                                <a:gd name="T24" fmla="+- 0 3432 647"/>
                                <a:gd name="T25" fmla="*/ T24 w 14722"/>
                                <a:gd name="T26" fmla="+- 0 794 674"/>
                                <a:gd name="T27" fmla="*/ 794 h 11260"/>
                                <a:gd name="T28" fmla="+- 0 3473 647"/>
                                <a:gd name="T29" fmla="*/ T28 w 14722"/>
                                <a:gd name="T30" fmla="+- 0 794 674"/>
                                <a:gd name="T31" fmla="*/ 794 h 11260"/>
                                <a:gd name="T32" fmla="+- 0 3473 647"/>
                                <a:gd name="T33" fmla="*/ T32 w 14722"/>
                                <a:gd name="T34" fmla="+- 0 734 674"/>
                                <a:gd name="T35" fmla="*/ 734 h 11260"/>
                                <a:gd name="T36" fmla="+- 0 34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816" y="0"/>
                                  </a:moveTo>
                                  <a:lnTo>
                                    <a:pt x="2796" y="20"/>
                                  </a:lnTo>
                                  <a:lnTo>
                                    <a:pt x="2780" y="40"/>
                                  </a:lnTo>
                                  <a:lnTo>
                                    <a:pt x="2770" y="60"/>
                                  </a:lnTo>
                                  <a:lnTo>
                                    <a:pt x="2766" y="80"/>
                                  </a:lnTo>
                                  <a:lnTo>
                                    <a:pt x="2772" y="100"/>
                                  </a:lnTo>
                                  <a:lnTo>
                                    <a:pt x="2785" y="120"/>
                                  </a:lnTo>
                                  <a:lnTo>
                                    <a:pt x="2826" y="120"/>
                                  </a:lnTo>
                                  <a:lnTo>
                                    <a:pt x="2826" y="60"/>
                                  </a:lnTo>
                                  <a:lnTo>
                                    <a:pt x="28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240"/>
                          <wps:cNvSpPr>
                            <a:spLocks/>
                          </wps:cNvSpPr>
                          <wps:spPr bwMode="auto">
                            <a:xfrm>
                              <a:off x="647" y="674"/>
                              <a:ext cx="14722" cy="11260"/>
                            </a:xfrm>
                            <a:custGeom>
                              <a:avLst/>
                              <a:gdLst>
                                <a:gd name="T0" fmla="+- 0 3473 647"/>
                                <a:gd name="T1" fmla="*/ T0 w 14722"/>
                                <a:gd name="T2" fmla="+- 0 674 674"/>
                                <a:gd name="T3" fmla="*/ 674 h 11260"/>
                                <a:gd name="T4" fmla="+- 0 3473 647"/>
                                <a:gd name="T5" fmla="*/ T4 w 14722"/>
                                <a:gd name="T6" fmla="+- 0 734 674"/>
                                <a:gd name="T7" fmla="*/ 734 h 11260"/>
                                <a:gd name="T8" fmla="+- 0 3483 647"/>
                                <a:gd name="T9" fmla="*/ T8 w 14722"/>
                                <a:gd name="T10" fmla="+- 0 794 674"/>
                                <a:gd name="T11" fmla="*/ 794 h 11260"/>
                                <a:gd name="T12" fmla="+- 0 3503 647"/>
                                <a:gd name="T13" fmla="*/ T12 w 14722"/>
                                <a:gd name="T14" fmla="+- 0 794 674"/>
                                <a:gd name="T15" fmla="*/ 794 h 11260"/>
                                <a:gd name="T16" fmla="+- 0 3519 647"/>
                                <a:gd name="T17" fmla="*/ T16 w 14722"/>
                                <a:gd name="T18" fmla="+- 0 774 674"/>
                                <a:gd name="T19" fmla="*/ 774 h 11260"/>
                                <a:gd name="T20" fmla="+- 0 3529 647"/>
                                <a:gd name="T21" fmla="*/ T20 w 14722"/>
                                <a:gd name="T22" fmla="+- 0 754 674"/>
                                <a:gd name="T23" fmla="*/ 754 h 11260"/>
                                <a:gd name="T24" fmla="+- 0 3533 647"/>
                                <a:gd name="T25" fmla="*/ T24 w 14722"/>
                                <a:gd name="T26" fmla="+- 0 734 674"/>
                                <a:gd name="T27" fmla="*/ 734 h 11260"/>
                                <a:gd name="T28" fmla="+- 0 3527 647"/>
                                <a:gd name="T29" fmla="*/ T28 w 14722"/>
                                <a:gd name="T30" fmla="+- 0 714 674"/>
                                <a:gd name="T31" fmla="*/ 714 h 11260"/>
                                <a:gd name="T32" fmla="+- 0 3514 647"/>
                                <a:gd name="T33" fmla="*/ T32 w 14722"/>
                                <a:gd name="T34" fmla="+- 0 694 674"/>
                                <a:gd name="T35" fmla="*/ 694 h 11260"/>
                                <a:gd name="T36" fmla="+- 0 3495 647"/>
                                <a:gd name="T37" fmla="*/ T36 w 14722"/>
                                <a:gd name="T38" fmla="+- 0 694 674"/>
                                <a:gd name="T39" fmla="*/ 694 h 11260"/>
                                <a:gd name="T40" fmla="+- 0 34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826" y="0"/>
                                  </a:moveTo>
                                  <a:lnTo>
                                    <a:pt x="2826" y="60"/>
                                  </a:lnTo>
                                  <a:lnTo>
                                    <a:pt x="2836" y="120"/>
                                  </a:lnTo>
                                  <a:lnTo>
                                    <a:pt x="2856" y="120"/>
                                  </a:lnTo>
                                  <a:lnTo>
                                    <a:pt x="2872" y="100"/>
                                  </a:lnTo>
                                  <a:lnTo>
                                    <a:pt x="2882" y="80"/>
                                  </a:lnTo>
                                  <a:lnTo>
                                    <a:pt x="2886" y="60"/>
                                  </a:lnTo>
                                  <a:lnTo>
                                    <a:pt x="2880" y="40"/>
                                  </a:lnTo>
                                  <a:lnTo>
                                    <a:pt x="2867" y="20"/>
                                  </a:lnTo>
                                  <a:lnTo>
                                    <a:pt x="2848" y="20"/>
                                  </a:lnTo>
                                  <a:lnTo>
                                    <a:pt x="28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Freeform 239"/>
                          <wps:cNvSpPr>
                            <a:spLocks/>
                          </wps:cNvSpPr>
                          <wps:spPr bwMode="auto">
                            <a:xfrm>
                              <a:off x="647" y="674"/>
                              <a:ext cx="14722" cy="11260"/>
                            </a:xfrm>
                            <a:custGeom>
                              <a:avLst/>
                              <a:gdLst>
                                <a:gd name="T0" fmla="+- 0 3583 647"/>
                                <a:gd name="T1" fmla="*/ T0 w 14722"/>
                                <a:gd name="T2" fmla="+- 0 674 674"/>
                                <a:gd name="T3" fmla="*/ 674 h 11260"/>
                                <a:gd name="T4" fmla="+- 0 3563 647"/>
                                <a:gd name="T5" fmla="*/ T4 w 14722"/>
                                <a:gd name="T6" fmla="+- 0 694 674"/>
                                <a:gd name="T7" fmla="*/ 694 h 11260"/>
                                <a:gd name="T8" fmla="+- 0 3547 647"/>
                                <a:gd name="T9" fmla="*/ T8 w 14722"/>
                                <a:gd name="T10" fmla="+- 0 714 674"/>
                                <a:gd name="T11" fmla="*/ 714 h 11260"/>
                                <a:gd name="T12" fmla="+- 0 3537 647"/>
                                <a:gd name="T13" fmla="*/ T12 w 14722"/>
                                <a:gd name="T14" fmla="+- 0 734 674"/>
                                <a:gd name="T15" fmla="*/ 734 h 11260"/>
                                <a:gd name="T16" fmla="+- 0 3533 647"/>
                                <a:gd name="T17" fmla="*/ T16 w 14722"/>
                                <a:gd name="T18" fmla="+- 0 754 674"/>
                                <a:gd name="T19" fmla="*/ 754 h 11260"/>
                                <a:gd name="T20" fmla="+- 0 3539 647"/>
                                <a:gd name="T21" fmla="*/ T20 w 14722"/>
                                <a:gd name="T22" fmla="+- 0 774 674"/>
                                <a:gd name="T23" fmla="*/ 774 h 11260"/>
                                <a:gd name="T24" fmla="+- 0 3552 647"/>
                                <a:gd name="T25" fmla="*/ T24 w 14722"/>
                                <a:gd name="T26" fmla="+- 0 794 674"/>
                                <a:gd name="T27" fmla="*/ 794 h 11260"/>
                                <a:gd name="T28" fmla="+- 0 3593 647"/>
                                <a:gd name="T29" fmla="*/ T28 w 14722"/>
                                <a:gd name="T30" fmla="+- 0 794 674"/>
                                <a:gd name="T31" fmla="*/ 794 h 11260"/>
                                <a:gd name="T32" fmla="+- 0 3593 647"/>
                                <a:gd name="T33" fmla="*/ T32 w 14722"/>
                                <a:gd name="T34" fmla="+- 0 734 674"/>
                                <a:gd name="T35" fmla="*/ 734 h 11260"/>
                                <a:gd name="T36" fmla="+- 0 35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2936" y="0"/>
                                  </a:moveTo>
                                  <a:lnTo>
                                    <a:pt x="2916" y="20"/>
                                  </a:lnTo>
                                  <a:lnTo>
                                    <a:pt x="2900" y="40"/>
                                  </a:lnTo>
                                  <a:lnTo>
                                    <a:pt x="2890" y="60"/>
                                  </a:lnTo>
                                  <a:lnTo>
                                    <a:pt x="2886" y="80"/>
                                  </a:lnTo>
                                  <a:lnTo>
                                    <a:pt x="2892" y="100"/>
                                  </a:lnTo>
                                  <a:lnTo>
                                    <a:pt x="2905" y="120"/>
                                  </a:lnTo>
                                  <a:lnTo>
                                    <a:pt x="2946" y="120"/>
                                  </a:lnTo>
                                  <a:lnTo>
                                    <a:pt x="2946" y="60"/>
                                  </a:lnTo>
                                  <a:lnTo>
                                    <a:pt x="29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Freeform 238"/>
                          <wps:cNvSpPr>
                            <a:spLocks/>
                          </wps:cNvSpPr>
                          <wps:spPr bwMode="auto">
                            <a:xfrm>
                              <a:off x="647" y="674"/>
                              <a:ext cx="14722" cy="11260"/>
                            </a:xfrm>
                            <a:custGeom>
                              <a:avLst/>
                              <a:gdLst>
                                <a:gd name="T0" fmla="+- 0 3593 647"/>
                                <a:gd name="T1" fmla="*/ T0 w 14722"/>
                                <a:gd name="T2" fmla="+- 0 674 674"/>
                                <a:gd name="T3" fmla="*/ 674 h 11260"/>
                                <a:gd name="T4" fmla="+- 0 3593 647"/>
                                <a:gd name="T5" fmla="*/ T4 w 14722"/>
                                <a:gd name="T6" fmla="+- 0 734 674"/>
                                <a:gd name="T7" fmla="*/ 734 h 11260"/>
                                <a:gd name="T8" fmla="+- 0 3603 647"/>
                                <a:gd name="T9" fmla="*/ T8 w 14722"/>
                                <a:gd name="T10" fmla="+- 0 794 674"/>
                                <a:gd name="T11" fmla="*/ 794 h 11260"/>
                                <a:gd name="T12" fmla="+- 0 3623 647"/>
                                <a:gd name="T13" fmla="*/ T12 w 14722"/>
                                <a:gd name="T14" fmla="+- 0 794 674"/>
                                <a:gd name="T15" fmla="*/ 794 h 11260"/>
                                <a:gd name="T16" fmla="+- 0 3639 647"/>
                                <a:gd name="T17" fmla="*/ T16 w 14722"/>
                                <a:gd name="T18" fmla="+- 0 774 674"/>
                                <a:gd name="T19" fmla="*/ 774 h 11260"/>
                                <a:gd name="T20" fmla="+- 0 3649 647"/>
                                <a:gd name="T21" fmla="*/ T20 w 14722"/>
                                <a:gd name="T22" fmla="+- 0 754 674"/>
                                <a:gd name="T23" fmla="*/ 754 h 11260"/>
                                <a:gd name="T24" fmla="+- 0 3653 647"/>
                                <a:gd name="T25" fmla="*/ T24 w 14722"/>
                                <a:gd name="T26" fmla="+- 0 734 674"/>
                                <a:gd name="T27" fmla="*/ 734 h 11260"/>
                                <a:gd name="T28" fmla="+- 0 3647 647"/>
                                <a:gd name="T29" fmla="*/ T28 w 14722"/>
                                <a:gd name="T30" fmla="+- 0 714 674"/>
                                <a:gd name="T31" fmla="*/ 714 h 11260"/>
                                <a:gd name="T32" fmla="+- 0 3634 647"/>
                                <a:gd name="T33" fmla="*/ T32 w 14722"/>
                                <a:gd name="T34" fmla="+- 0 694 674"/>
                                <a:gd name="T35" fmla="*/ 694 h 11260"/>
                                <a:gd name="T36" fmla="+- 0 3615 647"/>
                                <a:gd name="T37" fmla="*/ T36 w 14722"/>
                                <a:gd name="T38" fmla="+- 0 694 674"/>
                                <a:gd name="T39" fmla="*/ 694 h 11260"/>
                                <a:gd name="T40" fmla="+- 0 35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2946" y="0"/>
                                  </a:moveTo>
                                  <a:lnTo>
                                    <a:pt x="2946" y="60"/>
                                  </a:lnTo>
                                  <a:lnTo>
                                    <a:pt x="2956" y="120"/>
                                  </a:lnTo>
                                  <a:lnTo>
                                    <a:pt x="2976" y="120"/>
                                  </a:lnTo>
                                  <a:lnTo>
                                    <a:pt x="2992" y="100"/>
                                  </a:lnTo>
                                  <a:lnTo>
                                    <a:pt x="3002" y="80"/>
                                  </a:lnTo>
                                  <a:lnTo>
                                    <a:pt x="3006" y="60"/>
                                  </a:lnTo>
                                  <a:lnTo>
                                    <a:pt x="3000" y="40"/>
                                  </a:lnTo>
                                  <a:lnTo>
                                    <a:pt x="2987" y="20"/>
                                  </a:lnTo>
                                  <a:lnTo>
                                    <a:pt x="2968" y="20"/>
                                  </a:lnTo>
                                  <a:lnTo>
                                    <a:pt x="29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237"/>
                          <wps:cNvSpPr>
                            <a:spLocks/>
                          </wps:cNvSpPr>
                          <wps:spPr bwMode="auto">
                            <a:xfrm>
                              <a:off x="647" y="674"/>
                              <a:ext cx="14722" cy="11260"/>
                            </a:xfrm>
                            <a:custGeom>
                              <a:avLst/>
                              <a:gdLst>
                                <a:gd name="T0" fmla="+- 0 3703 647"/>
                                <a:gd name="T1" fmla="*/ T0 w 14722"/>
                                <a:gd name="T2" fmla="+- 0 674 674"/>
                                <a:gd name="T3" fmla="*/ 674 h 11260"/>
                                <a:gd name="T4" fmla="+- 0 3683 647"/>
                                <a:gd name="T5" fmla="*/ T4 w 14722"/>
                                <a:gd name="T6" fmla="+- 0 694 674"/>
                                <a:gd name="T7" fmla="*/ 694 h 11260"/>
                                <a:gd name="T8" fmla="+- 0 3667 647"/>
                                <a:gd name="T9" fmla="*/ T8 w 14722"/>
                                <a:gd name="T10" fmla="+- 0 714 674"/>
                                <a:gd name="T11" fmla="*/ 714 h 11260"/>
                                <a:gd name="T12" fmla="+- 0 3657 647"/>
                                <a:gd name="T13" fmla="*/ T12 w 14722"/>
                                <a:gd name="T14" fmla="+- 0 734 674"/>
                                <a:gd name="T15" fmla="*/ 734 h 11260"/>
                                <a:gd name="T16" fmla="+- 0 3653 647"/>
                                <a:gd name="T17" fmla="*/ T16 w 14722"/>
                                <a:gd name="T18" fmla="+- 0 754 674"/>
                                <a:gd name="T19" fmla="*/ 754 h 11260"/>
                                <a:gd name="T20" fmla="+- 0 3659 647"/>
                                <a:gd name="T21" fmla="*/ T20 w 14722"/>
                                <a:gd name="T22" fmla="+- 0 774 674"/>
                                <a:gd name="T23" fmla="*/ 774 h 11260"/>
                                <a:gd name="T24" fmla="+- 0 3672 647"/>
                                <a:gd name="T25" fmla="*/ T24 w 14722"/>
                                <a:gd name="T26" fmla="+- 0 794 674"/>
                                <a:gd name="T27" fmla="*/ 794 h 11260"/>
                                <a:gd name="T28" fmla="+- 0 3713 647"/>
                                <a:gd name="T29" fmla="*/ T28 w 14722"/>
                                <a:gd name="T30" fmla="+- 0 794 674"/>
                                <a:gd name="T31" fmla="*/ 794 h 11260"/>
                                <a:gd name="T32" fmla="+- 0 3713 647"/>
                                <a:gd name="T33" fmla="*/ T32 w 14722"/>
                                <a:gd name="T34" fmla="+- 0 734 674"/>
                                <a:gd name="T35" fmla="*/ 734 h 11260"/>
                                <a:gd name="T36" fmla="+- 0 37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056" y="0"/>
                                  </a:moveTo>
                                  <a:lnTo>
                                    <a:pt x="3036" y="20"/>
                                  </a:lnTo>
                                  <a:lnTo>
                                    <a:pt x="3020" y="40"/>
                                  </a:lnTo>
                                  <a:lnTo>
                                    <a:pt x="3010" y="60"/>
                                  </a:lnTo>
                                  <a:lnTo>
                                    <a:pt x="3006" y="80"/>
                                  </a:lnTo>
                                  <a:lnTo>
                                    <a:pt x="3012" y="100"/>
                                  </a:lnTo>
                                  <a:lnTo>
                                    <a:pt x="3025" y="120"/>
                                  </a:lnTo>
                                  <a:lnTo>
                                    <a:pt x="3066" y="120"/>
                                  </a:lnTo>
                                  <a:lnTo>
                                    <a:pt x="3066" y="60"/>
                                  </a:lnTo>
                                  <a:lnTo>
                                    <a:pt x="30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Freeform 236"/>
                          <wps:cNvSpPr>
                            <a:spLocks/>
                          </wps:cNvSpPr>
                          <wps:spPr bwMode="auto">
                            <a:xfrm>
                              <a:off x="647" y="674"/>
                              <a:ext cx="14722" cy="11260"/>
                            </a:xfrm>
                            <a:custGeom>
                              <a:avLst/>
                              <a:gdLst>
                                <a:gd name="T0" fmla="+- 0 3713 647"/>
                                <a:gd name="T1" fmla="*/ T0 w 14722"/>
                                <a:gd name="T2" fmla="+- 0 674 674"/>
                                <a:gd name="T3" fmla="*/ 674 h 11260"/>
                                <a:gd name="T4" fmla="+- 0 3713 647"/>
                                <a:gd name="T5" fmla="*/ T4 w 14722"/>
                                <a:gd name="T6" fmla="+- 0 734 674"/>
                                <a:gd name="T7" fmla="*/ 734 h 11260"/>
                                <a:gd name="T8" fmla="+- 0 3723 647"/>
                                <a:gd name="T9" fmla="*/ T8 w 14722"/>
                                <a:gd name="T10" fmla="+- 0 794 674"/>
                                <a:gd name="T11" fmla="*/ 794 h 11260"/>
                                <a:gd name="T12" fmla="+- 0 3743 647"/>
                                <a:gd name="T13" fmla="*/ T12 w 14722"/>
                                <a:gd name="T14" fmla="+- 0 794 674"/>
                                <a:gd name="T15" fmla="*/ 794 h 11260"/>
                                <a:gd name="T16" fmla="+- 0 3759 647"/>
                                <a:gd name="T17" fmla="*/ T16 w 14722"/>
                                <a:gd name="T18" fmla="+- 0 774 674"/>
                                <a:gd name="T19" fmla="*/ 774 h 11260"/>
                                <a:gd name="T20" fmla="+- 0 3769 647"/>
                                <a:gd name="T21" fmla="*/ T20 w 14722"/>
                                <a:gd name="T22" fmla="+- 0 754 674"/>
                                <a:gd name="T23" fmla="*/ 754 h 11260"/>
                                <a:gd name="T24" fmla="+- 0 3773 647"/>
                                <a:gd name="T25" fmla="*/ T24 w 14722"/>
                                <a:gd name="T26" fmla="+- 0 734 674"/>
                                <a:gd name="T27" fmla="*/ 734 h 11260"/>
                                <a:gd name="T28" fmla="+- 0 3767 647"/>
                                <a:gd name="T29" fmla="*/ T28 w 14722"/>
                                <a:gd name="T30" fmla="+- 0 714 674"/>
                                <a:gd name="T31" fmla="*/ 714 h 11260"/>
                                <a:gd name="T32" fmla="+- 0 3754 647"/>
                                <a:gd name="T33" fmla="*/ T32 w 14722"/>
                                <a:gd name="T34" fmla="+- 0 694 674"/>
                                <a:gd name="T35" fmla="*/ 694 h 11260"/>
                                <a:gd name="T36" fmla="+- 0 3735 647"/>
                                <a:gd name="T37" fmla="*/ T36 w 14722"/>
                                <a:gd name="T38" fmla="+- 0 694 674"/>
                                <a:gd name="T39" fmla="*/ 694 h 11260"/>
                                <a:gd name="T40" fmla="+- 0 37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066" y="0"/>
                                  </a:moveTo>
                                  <a:lnTo>
                                    <a:pt x="3066" y="60"/>
                                  </a:lnTo>
                                  <a:lnTo>
                                    <a:pt x="3076" y="120"/>
                                  </a:lnTo>
                                  <a:lnTo>
                                    <a:pt x="3096" y="120"/>
                                  </a:lnTo>
                                  <a:lnTo>
                                    <a:pt x="3112" y="100"/>
                                  </a:lnTo>
                                  <a:lnTo>
                                    <a:pt x="3122" y="80"/>
                                  </a:lnTo>
                                  <a:lnTo>
                                    <a:pt x="3126" y="60"/>
                                  </a:lnTo>
                                  <a:lnTo>
                                    <a:pt x="3120" y="40"/>
                                  </a:lnTo>
                                  <a:lnTo>
                                    <a:pt x="3107" y="20"/>
                                  </a:lnTo>
                                  <a:lnTo>
                                    <a:pt x="3088" y="20"/>
                                  </a:lnTo>
                                  <a:lnTo>
                                    <a:pt x="30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Freeform 235"/>
                          <wps:cNvSpPr>
                            <a:spLocks/>
                          </wps:cNvSpPr>
                          <wps:spPr bwMode="auto">
                            <a:xfrm>
                              <a:off x="647" y="674"/>
                              <a:ext cx="14722" cy="11260"/>
                            </a:xfrm>
                            <a:custGeom>
                              <a:avLst/>
                              <a:gdLst>
                                <a:gd name="T0" fmla="+- 0 3823 647"/>
                                <a:gd name="T1" fmla="*/ T0 w 14722"/>
                                <a:gd name="T2" fmla="+- 0 674 674"/>
                                <a:gd name="T3" fmla="*/ 674 h 11260"/>
                                <a:gd name="T4" fmla="+- 0 3803 647"/>
                                <a:gd name="T5" fmla="*/ T4 w 14722"/>
                                <a:gd name="T6" fmla="+- 0 694 674"/>
                                <a:gd name="T7" fmla="*/ 694 h 11260"/>
                                <a:gd name="T8" fmla="+- 0 3787 647"/>
                                <a:gd name="T9" fmla="*/ T8 w 14722"/>
                                <a:gd name="T10" fmla="+- 0 714 674"/>
                                <a:gd name="T11" fmla="*/ 714 h 11260"/>
                                <a:gd name="T12" fmla="+- 0 3777 647"/>
                                <a:gd name="T13" fmla="*/ T12 w 14722"/>
                                <a:gd name="T14" fmla="+- 0 734 674"/>
                                <a:gd name="T15" fmla="*/ 734 h 11260"/>
                                <a:gd name="T16" fmla="+- 0 3773 647"/>
                                <a:gd name="T17" fmla="*/ T16 w 14722"/>
                                <a:gd name="T18" fmla="+- 0 754 674"/>
                                <a:gd name="T19" fmla="*/ 754 h 11260"/>
                                <a:gd name="T20" fmla="+- 0 3779 647"/>
                                <a:gd name="T21" fmla="*/ T20 w 14722"/>
                                <a:gd name="T22" fmla="+- 0 774 674"/>
                                <a:gd name="T23" fmla="*/ 774 h 11260"/>
                                <a:gd name="T24" fmla="+- 0 3792 647"/>
                                <a:gd name="T25" fmla="*/ T24 w 14722"/>
                                <a:gd name="T26" fmla="+- 0 794 674"/>
                                <a:gd name="T27" fmla="*/ 794 h 11260"/>
                                <a:gd name="T28" fmla="+- 0 3833 647"/>
                                <a:gd name="T29" fmla="*/ T28 w 14722"/>
                                <a:gd name="T30" fmla="+- 0 794 674"/>
                                <a:gd name="T31" fmla="*/ 794 h 11260"/>
                                <a:gd name="T32" fmla="+- 0 3833 647"/>
                                <a:gd name="T33" fmla="*/ T32 w 14722"/>
                                <a:gd name="T34" fmla="+- 0 734 674"/>
                                <a:gd name="T35" fmla="*/ 734 h 11260"/>
                                <a:gd name="T36" fmla="+- 0 38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176" y="0"/>
                                  </a:moveTo>
                                  <a:lnTo>
                                    <a:pt x="3156" y="20"/>
                                  </a:lnTo>
                                  <a:lnTo>
                                    <a:pt x="3140" y="40"/>
                                  </a:lnTo>
                                  <a:lnTo>
                                    <a:pt x="3130" y="60"/>
                                  </a:lnTo>
                                  <a:lnTo>
                                    <a:pt x="3126" y="80"/>
                                  </a:lnTo>
                                  <a:lnTo>
                                    <a:pt x="3132" y="100"/>
                                  </a:lnTo>
                                  <a:lnTo>
                                    <a:pt x="3145" y="120"/>
                                  </a:lnTo>
                                  <a:lnTo>
                                    <a:pt x="3186" y="120"/>
                                  </a:lnTo>
                                  <a:lnTo>
                                    <a:pt x="3186" y="60"/>
                                  </a:lnTo>
                                  <a:lnTo>
                                    <a:pt x="31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Freeform 234"/>
                          <wps:cNvSpPr>
                            <a:spLocks/>
                          </wps:cNvSpPr>
                          <wps:spPr bwMode="auto">
                            <a:xfrm>
                              <a:off x="647" y="674"/>
                              <a:ext cx="14722" cy="11260"/>
                            </a:xfrm>
                            <a:custGeom>
                              <a:avLst/>
                              <a:gdLst>
                                <a:gd name="T0" fmla="+- 0 3833 647"/>
                                <a:gd name="T1" fmla="*/ T0 w 14722"/>
                                <a:gd name="T2" fmla="+- 0 674 674"/>
                                <a:gd name="T3" fmla="*/ 674 h 11260"/>
                                <a:gd name="T4" fmla="+- 0 3833 647"/>
                                <a:gd name="T5" fmla="*/ T4 w 14722"/>
                                <a:gd name="T6" fmla="+- 0 734 674"/>
                                <a:gd name="T7" fmla="*/ 734 h 11260"/>
                                <a:gd name="T8" fmla="+- 0 3843 647"/>
                                <a:gd name="T9" fmla="*/ T8 w 14722"/>
                                <a:gd name="T10" fmla="+- 0 794 674"/>
                                <a:gd name="T11" fmla="*/ 794 h 11260"/>
                                <a:gd name="T12" fmla="+- 0 3863 647"/>
                                <a:gd name="T13" fmla="*/ T12 w 14722"/>
                                <a:gd name="T14" fmla="+- 0 794 674"/>
                                <a:gd name="T15" fmla="*/ 794 h 11260"/>
                                <a:gd name="T16" fmla="+- 0 3879 647"/>
                                <a:gd name="T17" fmla="*/ T16 w 14722"/>
                                <a:gd name="T18" fmla="+- 0 774 674"/>
                                <a:gd name="T19" fmla="*/ 774 h 11260"/>
                                <a:gd name="T20" fmla="+- 0 3889 647"/>
                                <a:gd name="T21" fmla="*/ T20 w 14722"/>
                                <a:gd name="T22" fmla="+- 0 754 674"/>
                                <a:gd name="T23" fmla="*/ 754 h 11260"/>
                                <a:gd name="T24" fmla="+- 0 3893 647"/>
                                <a:gd name="T25" fmla="*/ T24 w 14722"/>
                                <a:gd name="T26" fmla="+- 0 734 674"/>
                                <a:gd name="T27" fmla="*/ 734 h 11260"/>
                                <a:gd name="T28" fmla="+- 0 3887 647"/>
                                <a:gd name="T29" fmla="*/ T28 w 14722"/>
                                <a:gd name="T30" fmla="+- 0 714 674"/>
                                <a:gd name="T31" fmla="*/ 714 h 11260"/>
                                <a:gd name="T32" fmla="+- 0 3874 647"/>
                                <a:gd name="T33" fmla="*/ T32 w 14722"/>
                                <a:gd name="T34" fmla="+- 0 694 674"/>
                                <a:gd name="T35" fmla="*/ 694 h 11260"/>
                                <a:gd name="T36" fmla="+- 0 3855 647"/>
                                <a:gd name="T37" fmla="*/ T36 w 14722"/>
                                <a:gd name="T38" fmla="+- 0 694 674"/>
                                <a:gd name="T39" fmla="*/ 694 h 11260"/>
                                <a:gd name="T40" fmla="+- 0 38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186" y="0"/>
                                  </a:moveTo>
                                  <a:lnTo>
                                    <a:pt x="3186" y="60"/>
                                  </a:lnTo>
                                  <a:lnTo>
                                    <a:pt x="3196" y="120"/>
                                  </a:lnTo>
                                  <a:lnTo>
                                    <a:pt x="3216" y="120"/>
                                  </a:lnTo>
                                  <a:lnTo>
                                    <a:pt x="3232" y="100"/>
                                  </a:lnTo>
                                  <a:lnTo>
                                    <a:pt x="3242" y="80"/>
                                  </a:lnTo>
                                  <a:lnTo>
                                    <a:pt x="3246" y="60"/>
                                  </a:lnTo>
                                  <a:lnTo>
                                    <a:pt x="3240" y="40"/>
                                  </a:lnTo>
                                  <a:lnTo>
                                    <a:pt x="3227" y="20"/>
                                  </a:lnTo>
                                  <a:lnTo>
                                    <a:pt x="3208" y="20"/>
                                  </a:lnTo>
                                  <a:lnTo>
                                    <a:pt x="31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233"/>
                          <wps:cNvSpPr>
                            <a:spLocks/>
                          </wps:cNvSpPr>
                          <wps:spPr bwMode="auto">
                            <a:xfrm>
                              <a:off x="647" y="674"/>
                              <a:ext cx="14722" cy="11260"/>
                            </a:xfrm>
                            <a:custGeom>
                              <a:avLst/>
                              <a:gdLst>
                                <a:gd name="T0" fmla="+- 0 3943 647"/>
                                <a:gd name="T1" fmla="*/ T0 w 14722"/>
                                <a:gd name="T2" fmla="+- 0 674 674"/>
                                <a:gd name="T3" fmla="*/ 674 h 11260"/>
                                <a:gd name="T4" fmla="+- 0 3923 647"/>
                                <a:gd name="T5" fmla="*/ T4 w 14722"/>
                                <a:gd name="T6" fmla="+- 0 694 674"/>
                                <a:gd name="T7" fmla="*/ 694 h 11260"/>
                                <a:gd name="T8" fmla="+- 0 3907 647"/>
                                <a:gd name="T9" fmla="*/ T8 w 14722"/>
                                <a:gd name="T10" fmla="+- 0 714 674"/>
                                <a:gd name="T11" fmla="*/ 714 h 11260"/>
                                <a:gd name="T12" fmla="+- 0 3897 647"/>
                                <a:gd name="T13" fmla="*/ T12 w 14722"/>
                                <a:gd name="T14" fmla="+- 0 734 674"/>
                                <a:gd name="T15" fmla="*/ 734 h 11260"/>
                                <a:gd name="T16" fmla="+- 0 3893 647"/>
                                <a:gd name="T17" fmla="*/ T16 w 14722"/>
                                <a:gd name="T18" fmla="+- 0 754 674"/>
                                <a:gd name="T19" fmla="*/ 754 h 11260"/>
                                <a:gd name="T20" fmla="+- 0 3899 647"/>
                                <a:gd name="T21" fmla="*/ T20 w 14722"/>
                                <a:gd name="T22" fmla="+- 0 774 674"/>
                                <a:gd name="T23" fmla="*/ 774 h 11260"/>
                                <a:gd name="T24" fmla="+- 0 3912 647"/>
                                <a:gd name="T25" fmla="*/ T24 w 14722"/>
                                <a:gd name="T26" fmla="+- 0 794 674"/>
                                <a:gd name="T27" fmla="*/ 794 h 11260"/>
                                <a:gd name="T28" fmla="+- 0 3953 647"/>
                                <a:gd name="T29" fmla="*/ T28 w 14722"/>
                                <a:gd name="T30" fmla="+- 0 794 674"/>
                                <a:gd name="T31" fmla="*/ 794 h 11260"/>
                                <a:gd name="T32" fmla="+- 0 3953 647"/>
                                <a:gd name="T33" fmla="*/ T32 w 14722"/>
                                <a:gd name="T34" fmla="+- 0 734 674"/>
                                <a:gd name="T35" fmla="*/ 734 h 11260"/>
                                <a:gd name="T36" fmla="+- 0 39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296" y="0"/>
                                  </a:moveTo>
                                  <a:lnTo>
                                    <a:pt x="3276" y="20"/>
                                  </a:lnTo>
                                  <a:lnTo>
                                    <a:pt x="3260" y="40"/>
                                  </a:lnTo>
                                  <a:lnTo>
                                    <a:pt x="3250" y="60"/>
                                  </a:lnTo>
                                  <a:lnTo>
                                    <a:pt x="3246" y="80"/>
                                  </a:lnTo>
                                  <a:lnTo>
                                    <a:pt x="3252" y="100"/>
                                  </a:lnTo>
                                  <a:lnTo>
                                    <a:pt x="3265" y="120"/>
                                  </a:lnTo>
                                  <a:lnTo>
                                    <a:pt x="3306" y="120"/>
                                  </a:lnTo>
                                  <a:lnTo>
                                    <a:pt x="3306" y="60"/>
                                  </a:lnTo>
                                  <a:lnTo>
                                    <a:pt x="32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Freeform 232"/>
                          <wps:cNvSpPr>
                            <a:spLocks/>
                          </wps:cNvSpPr>
                          <wps:spPr bwMode="auto">
                            <a:xfrm>
                              <a:off x="647" y="674"/>
                              <a:ext cx="14722" cy="11260"/>
                            </a:xfrm>
                            <a:custGeom>
                              <a:avLst/>
                              <a:gdLst>
                                <a:gd name="T0" fmla="+- 0 3953 647"/>
                                <a:gd name="T1" fmla="*/ T0 w 14722"/>
                                <a:gd name="T2" fmla="+- 0 674 674"/>
                                <a:gd name="T3" fmla="*/ 674 h 11260"/>
                                <a:gd name="T4" fmla="+- 0 3953 647"/>
                                <a:gd name="T5" fmla="*/ T4 w 14722"/>
                                <a:gd name="T6" fmla="+- 0 734 674"/>
                                <a:gd name="T7" fmla="*/ 734 h 11260"/>
                                <a:gd name="T8" fmla="+- 0 3963 647"/>
                                <a:gd name="T9" fmla="*/ T8 w 14722"/>
                                <a:gd name="T10" fmla="+- 0 794 674"/>
                                <a:gd name="T11" fmla="*/ 794 h 11260"/>
                                <a:gd name="T12" fmla="+- 0 3983 647"/>
                                <a:gd name="T13" fmla="*/ T12 w 14722"/>
                                <a:gd name="T14" fmla="+- 0 794 674"/>
                                <a:gd name="T15" fmla="*/ 794 h 11260"/>
                                <a:gd name="T16" fmla="+- 0 3999 647"/>
                                <a:gd name="T17" fmla="*/ T16 w 14722"/>
                                <a:gd name="T18" fmla="+- 0 774 674"/>
                                <a:gd name="T19" fmla="*/ 774 h 11260"/>
                                <a:gd name="T20" fmla="+- 0 4009 647"/>
                                <a:gd name="T21" fmla="*/ T20 w 14722"/>
                                <a:gd name="T22" fmla="+- 0 754 674"/>
                                <a:gd name="T23" fmla="*/ 754 h 11260"/>
                                <a:gd name="T24" fmla="+- 0 4013 647"/>
                                <a:gd name="T25" fmla="*/ T24 w 14722"/>
                                <a:gd name="T26" fmla="+- 0 734 674"/>
                                <a:gd name="T27" fmla="*/ 734 h 11260"/>
                                <a:gd name="T28" fmla="+- 0 4007 647"/>
                                <a:gd name="T29" fmla="*/ T28 w 14722"/>
                                <a:gd name="T30" fmla="+- 0 714 674"/>
                                <a:gd name="T31" fmla="*/ 714 h 11260"/>
                                <a:gd name="T32" fmla="+- 0 3994 647"/>
                                <a:gd name="T33" fmla="*/ T32 w 14722"/>
                                <a:gd name="T34" fmla="+- 0 694 674"/>
                                <a:gd name="T35" fmla="*/ 694 h 11260"/>
                                <a:gd name="T36" fmla="+- 0 3975 647"/>
                                <a:gd name="T37" fmla="*/ T36 w 14722"/>
                                <a:gd name="T38" fmla="+- 0 694 674"/>
                                <a:gd name="T39" fmla="*/ 694 h 11260"/>
                                <a:gd name="T40" fmla="+- 0 39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306" y="0"/>
                                  </a:moveTo>
                                  <a:lnTo>
                                    <a:pt x="3306" y="60"/>
                                  </a:lnTo>
                                  <a:lnTo>
                                    <a:pt x="3316" y="120"/>
                                  </a:lnTo>
                                  <a:lnTo>
                                    <a:pt x="3336" y="120"/>
                                  </a:lnTo>
                                  <a:lnTo>
                                    <a:pt x="3352" y="100"/>
                                  </a:lnTo>
                                  <a:lnTo>
                                    <a:pt x="3362" y="80"/>
                                  </a:lnTo>
                                  <a:lnTo>
                                    <a:pt x="3366" y="60"/>
                                  </a:lnTo>
                                  <a:lnTo>
                                    <a:pt x="3360" y="40"/>
                                  </a:lnTo>
                                  <a:lnTo>
                                    <a:pt x="3347" y="20"/>
                                  </a:lnTo>
                                  <a:lnTo>
                                    <a:pt x="3328" y="20"/>
                                  </a:lnTo>
                                  <a:lnTo>
                                    <a:pt x="33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Freeform 231"/>
                          <wps:cNvSpPr>
                            <a:spLocks/>
                          </wps:cNvSpPr>
                          <wps:spPr bwMode="auto">
                            <a:xfrm>
                              <a:off x="647" y="674"/>
                              <a:ext cx="14722" cy="11260"/>
                            </a:xfrm>
                            <a:custGeom>
                              <a:avLst/>
                              <a:gdLst>
                                <a:gd name="T0" fmla="+- 0 4063 647"/>
                                <a:gd name="T1" fmla="*/ T0 w 14722"/>
                                <a:gd name="T2" fmla="+- 0 674 674"/>
                                <a:gd name="T3" fmla="*/ 674 h 11260"/>
                                <a:gd name="T4" fmla="+- 0 4043 647"/>
                                <a:gd name="T5" fmla="*/ T4 w 14722"/>
                                <a:gd name="T6" fmla="+- 0 694 674"/>
                                <a:gd name="T7" fmla="*/ 694 h 11260"/>
                                <a:gd name="T8" fmla="+- 0 4027 647"/>
                                <a:gd name="T9" fmla="*/ T8 w 14722"/>
                                <a:gd name="T10" fmla="+- 0 714 674"/>
                                <a:gd name="T11" fmla="*/ 714 h 11260"/>
                                <a:gd name="T12" fmla="+- 0 4017 647"/>
                                <a:gd name="T13" fmla="*/ T12 w 14722"/>
                                <a:gd name="T14" fmla="+- 0 734 674"/>
                                <a:gd name="T15" fmla="*/ 734 h 11260"/>
                                <a:gd name="T16" fmla="+- 0 4013 647"/>
                                <a:gd name="T17" fmla="*/ T16 w 14722"/>
                                <a:gd name="T18" fmla="+- 0 754 674"/>
                                <a:gd name="T19" fmla="*/ 754 h 11260"/>
                                <a:gd name="T20" fmla="+- 0 4019 647"/>
                                <a:gd name="T21" fmla="*/ T20 w 14722"/>
                                <a:gd name="T22" fmla="+- 0 774 674"/>
                                <a:gd name="T23" fmla="*/ 774 h 11260"/>
                                <a:gd name="T24" fmla="+- 0 4032 647"/>
                                <a:gd name="T25" fmla="*/ T24 w 14722"/>
                                <a:gd name="T26" fmla="+- 0 794 674"/>
                                <a:gd name="T27" fmla="*/ 794 h 11260"/>
                                <a:gd name="T28" fmla="+- 0 4073 647"/>
                                <a:gd name="T29" fmla="*/ T28 w 14722"/>
                                <a:gd name="T30" fmla="+- 0 794 674"/>
                                <a:gd name="T31" fmla="*/ 794 h 11260"/>
                                <a:gd name="T32" fmla="+- 0 4073 647"/>
                                <a:gd name="T33" fmla="*/ T32 w 14722"/>
                                <a:gd name="T34" fmla="+- 0 734 674"/>
                                <a:gd name="T35" fmla="*/ 734 h 11260"/>
                                <a:gd name="T36" fmla="+- 0 40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416" y="0"/>
                                  </a:moveTo>
                                  <a:lnTo>
                                    <a:pt x="3396" y="20"/>
                                  </a:lnTo>
                                  <a:lnTo>
                                    <a:pt x="3380" y="40"/>
                                  </a:lnTo>
                                  <a:lnTo>
                                    <a:pt x="3370" y="60"/>
                                  </a:lnTo>
                                  <a:lnTo>
                                    <a:pt x="3366" y="80"/>
                                  </a:lnTo>
                                  <a:lnTo>
                                    <a:pt x="3372" y="100"/>
                                  </a:lnTo>
                                  <a:lnTo>
                                    <a:pt x="3385" y="120"/>
                                  </a:lnTo>
                                  <a:lnTo>
                                    <a:pt x="3426" y="120"/>
                                  </a:lnTo>
                                  <a:lnTo>
                                    <a:pt x="3426" y="60"/>
                                  </a:lnTo>
                                  <a:lnTo>
                                    <a:pt x="34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Freeform 230"/>
                          <wps:cNvSpPr>
                            <a:spLocks/>
                          </wps:cNvSpPr>
                          <wps:spPr bwMode="auto">
                            <a:xfrm>
                              <a:off x="647" y="674"/>
                              <a:ext cx="14722" cy="11260"/>
                            </a:xfrm>
                            <a:custGeom>
                              <a:avLst/>
                              <a:gdLst>
                                <a:gd name="T0" fmla="+- 0 4073 647"/>
                                <a:gd name="T1" fmla="*/ T0 w 14722"/>
                                <a:gd name="T2" fmla="+- 0 674 674"/>
                                <a:gd name="T3" fmla="*/ 674 h 11260"/>
                                <a:gd name="T4" fmla="+- 0 4073 647"/>
                                <a:gd name="T5" fmla="*/ T4 w 14722"/>
                                <a:gd name="T6" fmla="+- 0 734 674"/>
                                <a:gd name="T7" fmla="*/ 734 h 11260"/>
                                <a:gd name="T8" fmla="+- 0 4083 647"/>
                                <a:gd name="T9" fmla="*/ T8 w 14722"/>
                                <a:gd name="T10" fmla="+- 0 794 674"/>
                                <a:gd name="T11" fmla="*/ 794 h 11260"/>
                                <a:gd name="T12" fmla="+- 0 4103 647"/>
                                <a:gd name="T13" fmla="*/ T12 w 14722"/>
                                <a:gd name="T14" fmla="+- 0 794 674"/>
                                <a:gd name="T15" fmla="*/ 794 h 11260"/>
                                <a:gd name="T16" fmla="+- 0 4119 647"/>
                                <a:gd name="T17" fmla="*/ T16 w 14722"/>
                                <a:gd name="T18" fmla="+- 0 774 674"/>
                                <a:gd name="T19" fmla="*/ 774 h 11260"/>
                                <a:gd name="T20" fmla="+- 0 4129 647"/>
                                <a:gd name="T21" fmla="*/ T20 w 14722"/>
                                <a:gd name="T22" fmla="+- 0 754 674"/>
                                <a:gd name="T23" fmla="*/ 754 h 11260"/>
                                <a:gd name="T24" fmla="+- 0 4133 647"/>
                                <a:gd name="T25" fmla="*/ T24 w 14722"/>
                                <a:gd name="T26" fmla="+- 0 734 674"/>
                                <a:gd name="T27" fmla="*/ 734 h 11260"/>
                                <a:gd name="T28" fmla="+- 0 4127 647"/>
                                <a:gd name="T29" fmla="*/ T28 w 14722"/>
                                <a:gd name="T30" fmla="+- 0 714 674"/>
                                <a:gd name="T31" fmla="*/ 714 h 11260"/>
                                <a:gd name="T32" fmla="+- 0 4114 647"/>
                                <a:gd name="T33" fmla="*/ T32 w 14722"/>
                                <a:gd name="T34" fmla="+- 0 694 674"/>
                                <a:gd name="T35" fmla="*/ 694 h 11260"/>
                                <a:gd name="T36" fmla="+- 0 4095 647"/>
                                <a:gd name="T37" fmla="*/ T36 w 14722"/>
                                <a:gd name="T38" fmla="+- 0 694 674"/>
                                <a:gd name="T39" fmla="*/ 694 h 11260"/>
                                <a:gd name="T40" fmla="+- 0 40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426" y="0"/>
                                  </a:moveTo>
                                  <a:lnTo>
                                    <a:pt x="3426" y="60"/>
                                  </a:lnTo>
                                  <a:lnTo>
                                    <a:pt x="3436" y="120"/>
                                  </a:lnTo>
                                  <a:lnTo>
                                    <a:pt x="3456" y="120"/>
                                  </a:lnTo>
                                  <a:lnTo>
                                    <a:pt x="3472" y="100"/>
                                  </a:lnTo>
                                  <a:lnTo>
                                    <a:pt x="3482" y="80"/>
                                  </a:lnTo>
                                  <a:lnTo>
                                    <a:pt x="3486" y="60"/>
                                  </a:lnTo>
                                  <a:lnTo>
                                    <a:pt x="3480" y="40"/>
                                  </a:lnTo>
                                  <a:lnTo>
                                    <a:pt x="3467" y="20"/>
                                  </a:lnTo>
                                  <a:lnTo>
                                    <a:pt x="3448" y="20"/>
                                  </a:lnTo>
                                  <a:lnTo>
                                    <a:pt x="34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229"/>
                          <wps:cNvSpPr>
                            <a:spLocks/>
                          </wps:cNvSpPr>
                          <wps:spPr bwMode="auto">
                            <a:xfrm>
                              <a:off x="647" y="674"/>
                              <a:ext cx="14722" cy="11260"/>
                            </a:xfrm>
                            <a:custGeom>
                              <a:avLst/>
                              <a:gdLst>
                                <a:gd name="T0" fmla="+- 0 4183 647"/>
                                <a:gd name="T1" fmla="*/ T0 w 14722"/>
                                <a:gd name="T2" fmla="+- 0 674 674"/>
                                <a:gd name="T3" fmla="*/ 674 h 11260"/>
                                <a:gd name="T4" fmla="+- 0 4163 647"/>
                                <a:gd name="T5" fmla="*/ T4 w 14722"/>
                                <a:gd name="T6" fmla="+- 0 694 674"/>
                                <a:gd name="T7" fmla="*/ 694 h 11260"/>
                                <a:gd name="T8" fmla="+- 0 4147 647"/>
                                <a:gd name="T9" fmla="*/ T8 w 14722"/>
                                <a:gd name="T10" fmla="+- 0 714 674"/>
                                <a:gd name="T11" fmla="*/ 714 h 11260"/>
                                <a:gd name="T12" fmla="+- 0 4137 647"/>
                                <a:gd name="T13" fmla="*/ T12 w 14722"/>
                                <a:gd name="T14" fmla="+- 0 734 674"/>
                                <a:gd name="T15" fmla="*/ 734 h 11260"/>
                                <a:gd name="T16" fmla="+- 0 4133 647"/>
                                <a:gd name="T17" fmla="*/ T16 w 14722"/>
                                <a:gd name="T18" fmla="+- 0 754 674"/>
                                <a:gd name="T19" fmla="*/ 754 h 11260"/>
                                <a:gd name="T20" fmla="+- 0 4139 647"/>
                                <a:gd name="T21" fmla="*/ T20 w 14722"/>
                                <a:gd name="T22" fmla="+- 0 774 674"/>
                                <a:gd name="T23" fmla="*/ 774 h 11260"/>
                                <a:gd name="T24" fmla="+- 0 4152 647"/>
                                <a:gd name="T25" fmla="*/ T24 w 14722"/>
                                <a:gd name="T26" fmla="+- 0 794 674"/>
                                <a:gd name="T27" fmla="*/ 794 h 11260"/>
                                <a:gd name="T28" fmla="+- 0 4193 647"/>
                                <a:gd name="T29" fmla="*/ T28 w 14722"/>
                                <a:gd name="T30" fmla="+- 0 794 674"/>
                                <a:gd name="T31" fmla="*/ 794 h 11260"/>
                                <a:gd name="T32" fmla="+- 0 4193 647"/>
                                <a:gd name="T33" fmla="*/ T32 w 14722"/>
                                <a:gd name="T34" fmla="+- 0 734 674"/>
                                <a:gd name="T35" fmla="*/ 734 h 11260"/>
                                <a:gd name="T36" fmla="+- 0 41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536" y="0"/>
                                  </a:moveTo>
                                  <a:lnTo>
                                    <a:pt x="3516" y="20"/>
                                  </a:lnTo>
                                  <a:lnTo>
                                    <a:pt x="3500" y="40"/>
                                  </a:lnTo>
                                  <a:lnTo>
                                    <a:pt x="3490" y="60"/>
                                  </a:lnTo>
                                  <a:lnTo>
                                    <a:pt x="3486" y="80"/>
                                  </a:lnTo>
                                  <a:lnTo>
                                    <a:pt x="3492" y="100"/>
                                  </a:lnTo>
                                  <a:lnTo>
                                    <a:pt x="3505" y="120"/>
                                  </a:lnTo>
                                  <a:lnTo>
                                    <a:pt x="3546" y="120"/>
                                  </a:lnTo>
                                  <a:lnTo>
                                    <a:pt x="3546" y="60"/>
                                  </a:lnTo>
                                  <a:lnTo>
                                    <a:pt x="35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Freeform 228"/>
                          <wps:cNvSpPr>
                            <a:spLocks/>
                          </wps:cNvSpPr>
                          <wps:spPr bwMode="auto">
                            <a:xfrm>
                              <a:off x="647" y="674"/>
                              <a:ext cx="14722" cy="11260"/>
                            </a:xfrm>
                            <a:custGeom>
                              <a:avLst/>
                              <a:gdLst>
                                <a:gd name="T0" fmla="+- 0 4193 647"/>
                                <a:gd name="T1" fmla="*/ T0 w 14722"/>
                                <a:gd name="T2" fmla="+- 0 674 674"/>
                                <a:gd name="T3" fmla="*/ 674 h 11260"/>
                                <a:gd name="T4" fmla="+- 0 4193 647"/>
                                <a:gd name="T5" fmla="*/ T4 w 14722"/>
                                <a:gd name="T6" fmla="+- 0 734 674"/>
                                <a:gd name="T7" fmla="*/ 734 h 11260"/>
                                <a:gd name="T8" fmla="+- 0 4203 647"/>
                                <a:gd name="T9" fmla="*/ T8 w 14722"/>
                                <a:gd name="T10" fmla="+- 0 794 674"/>
                                <a:gd name="T11" fmla="*/ 794 h 11260"/>
                                <a:gd name="T12" fmla="+- 0 4223 647"/>
                                <a:gd name="T13" fmla="*/ T12 w 14722"/>
                                <a:gd name="T14" fmla="+- 0 794 674"/>
                                <a:gd name="T15" fmla="*/ 794 h 11260"/>
                                <a:gd name="T16" fmla="+- 0 4239 647"/>
                                <a:gd name="T17" fmla="*/ T16 w 14722"/>
                                <a:gd name="T18" fmla="+- 0 774 674"/>
                                <a:gd name="T19" fmla="*/ 774 h 11260"/>
                                <a:gd name="T20" fmla="+- 0 4249 647"/>
                                <a:gd name="T21" fmla="*/ T20 w 14722"/>
                                <a:gd name="T22" fmla="+- 0 754 674"/>
                                <a:gd name="T23" fmla="*/ 754 h 11260"/>
                                <a:gd name="T24" fmla="+- 0 4253 647"/>
                                <a:gd name="T25" fmla="*/ T24 w 14722"/>
                                <a:gd name="T26" fmla="+- 0 734 674"/>
                                <a:gd name="T27" fmla="*/ 734 h 11260"/>
                                <a:gd name="T28" fmla="+- 0 4247 647"/>
                                <a:gd name="T29" fmla="*/ T28 w 14722"/>
                                <a:gd name="T30" fmla="+- 0 714 674"/>
                                <a:gd name="T31" fmla="*/ 714 h 11260"/>
                                <a:gd name="T32" fmla="+- 0 4234 647"/>
                                <a:gd name="T33" fmla="*/ T32 w 14722"/>
                                <a:gd name="T34" fmla="+- 0 694 674"/>
                                <a:gd name="T35" fmla="*/ 694 h 11260"/>
                                <a:gd name="T36" fmla="+- 0 4215 647"/>
                                <a:gd name="T37" fmla="*/ T36 w 14722"/>
                                <a:gd name="T38" fmla="+- 0 694 674"/>
                                <a:gd name="T39" fmla="*/ 694 h 11260"/>
                                <a:gd name="T40" fmla="+- 0 41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546" y="0"/>
                                  </a:moveTo>
                                  <a:lnTo>
                                    <a:pt x="3546" y="60"/>
                                  </a:lnTo>
                                  <a:lnTo>
                                    <a:pt x="3556" y="120"/>
                                  </a:lnTo>
                                  <a:lnTo>
                                    <a:pt x="3576" y="120"/>
                                  </a:lnTo>
                                  <a:lnTo>
                                    <a:pt x="3592" y="100"/>
                                  </a:lnTo>
                                  <a:lnTo>
                                    <a:pt x="3602" y="80"/>
                                  </a:lnTo>
                                  <a:lnTo>
                                    <a:pt x="3606" y="60"/>
                                  </a:lnTo>
                                  <a:lnTo>
                                    <a:pt x="3600" y="40"/>
                                  </a:lnTo>
                                  <a:lnTo>
                                    <a:pt x="3587" y="20"/>
                                  </a:lnTo>
                                  <a:lnTo>
                                    <a:pt x="3568" y="20"/>
                                  </a:lnTo>
                                  <a:lnTo>
                                    <a:pt x="35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227"/>
                          <wps:cNvSpPr>
                            <a:spLocks/>
                          </wps:cNvSpPr>
                          <wps:spPr bwMode="auto">
                            <a:xfrm>
                              <a:off x="647" y="674"/>
                              <a:ext cx="14722" cy="11260"/>
                            </a:xfrm>
                            <a:custGeom>
                              <a:avLst/>
                              <a:gdLst>
                                <a:gd name="T0" fmla="+- 0 4303 647"/>
                                <a:gd name="T1" fmla="*/ T0 w 14722"/>
                                <a:gd name="T2" fmla="+- 0 674 674"/>
                                <a:gd name="T3" fmla="*/ 674 h 11260"/>
                                <a:gd name="T4" fmla="+- 0 4283 647"/>
                                <a:gd name="T5" fmla="*/ T4 w 14722"/>
                                <a:gd name="T6" fmla="+- 0 694 674"/>
                                <a:gd name="T7" fmla="*/ 694 h 11260"/>
                                <a:gd name="T8" fmla="+- 0 4267 647"/>
                                <a:gd name="T9" fmla="*/ T8 w 14722"/>
                                <a:gd name="T10" fmla="+- 0 714 674"/>
                                <a:gd name="T11" fmla="*/ 714 h 11260"/>
                                <a:gd name="T12" fmla="+- 0 4257 647"/>
                                <a:gd name="T13" fmla="*/ T12 w 14722"/>
                                <a:gd name="T14" fmla="+- 0 734 674"/>
                                <a:gd name="T15" fmla="*/ 734 h 11260"/>
                                <a:gd name="T16" fmla="+- 0 4253 647"/>
                                <a:gd name="T17" fmla="*/ T16 w 14722"/>
                                <a:gd name="T18" fmla="+- 0 754 674"/>
                                <a:gd name="T19" fmla="*/ 754 h 11260"/>
                                <a:gd name="T20" fmla="+- 0 4259 647"/>
                                <a:gd name="T21" fmla="*/ T20 w 14722"/>
                                <a:gd name="T22" fmla="+- 0 774 674"/>
                                <a:gd name="T23" fmla="*/ 774 h 11260"/>
                                <a:gd name="T24" fmla="+- 0 4272 647"/>
                                <a:gd name="T25" fmla="*/ T24 w 14722"/>
                                <a:gd name="T26" fmla="+- 0 794 674"/>
                                <a:gd name="T27" fmla="*/ 794 h 11260"/>
                                <a:gd name="T28" fmla="+- 0 4313 647"/>
                                <a:gd name="T29" fmla="*/ T28 w 14722"/>
                                <a:gd name="T30" fmla="+- 0 794 674"/>
                                <a:gd name="T31" fmla="*/ 794 h 11260"/>
                                <a:gd name="T32" fmla="+- 0 4313 647"/>
                                <a:gd name="T33" fmla="*/ T32 w 14722"/>
                                <a:gd name="T34" fmla="+- 0 734 674"/>
                                <a:gd name="T35" fmla="*/ 734 h 11260"/>
                                <a:gd name="T36" fmla="+- 0 43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656" y="0"/>
                                  </a:moveTo>
                                  <a:lnTo>
                                    <a:pt x="3636" y="20"/>
                                  </a:lnTo>
                                  <a:lnTo>
                                    <a:pt x="3620" y="40"/>
                                  </a:lnTo>
                                  <a:lnTo>
                                    <a:pt x="3610" y="60"/>
                                  </a:lnTo>
                                  <a:lnTo>
                                    <a:pt x="3606" y="80"/>
                                  </a:lnTo>
                                  <a:lnTo>
                                    <a:pt x="3612" y="100"/>
                                  </a:lnTo>
                                  <a:lnTo>
                                    <a:pt x="3625" y="120"/>
                                  </a:lnTo>
                                  <a:lnTo>
                                    <a:pt x="3666" y="120"/>
                                  </a:lnTo>
                                  <a:lnTo>
                                    <a:pt x="3666" y="60"/>
                                  </a:lnTo>
                                  <a:lnTo>
                                    <a:pt x="36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226"/>
                          <wps:cNvSpPr>
                            <a:spLocks/>
                          </wps:cNvSpPr>
                          <wps:spPr bwMode="auto">
                            <a:xfrm>
                              <a:off x="647" y="674"/>
                              <a:ext cx="14722" cy="11260"/>
                            </a:xfrm>
                            <a:custGeom>
                              <a:avLst/>
                              <a:gdLst>
                                <a:gd name="T0" fmla="+- 0 4313 647"/>
                                <a:gd name="T1" fmla="*/ T0 w 14722"/>
                                <a:gd name="T2" fmla="+- 0 674 674"/>
                                <a:gd name="T3" fmla="*/ 674 h 11260"/>
                                <a:gd name="T4" fmla="+- 0 4313 647"/>
                                <a:gd name="T5" fmla="*/ T4 w 14722"/>
                                <a:gd name="T6" fmla="+- 0 734 674"/>
                                <a:gd name="T7" fmla="*/ 734 h 11260"/>
                                <a:gd name="T8" fmla="+- 0 4323 647"/>
                                <a:gd name="T9" fmla="*/ T8 w 14722"/>
                                <a:gd name="T10" fmla="+- 0 794 674"/>
                                <a:gd name="T11" fmla="*/ 794 h 11260"/>
                                <a:gd name="T12" fmla="+- 0 4343 647"/>
                                <a:gd name="T13" fmla="*/ T12 w 14722"/>
                                <a:gd name="T14" fmla="+- 0 794 674"/>
                                <a:gd name="T15" fmla="*/ 794 h 11260"/>
                                <a:gd name="T16" fmla="+- 0 4359 647"/>
                                <a:gd name="T17" fmla="*/ T16 w 14722"/>
                                <a:gd name="T18" fmla="+- 0 774 674"/>
                                <a:gd name="T19" fmla="*/ 774 h 11260"/>
                                <a:gd name="T20" fmla="+- 0 4369 647"/>
                                <a:gd name="T21" fmla="*/ T20 w 14722"/>
                                <a:gd name="T22" fmla="+- 0 754 674"/>
                                <a:gd name="T23" fmla="*/ 754 h 11260"/>
                                <a:gd name="T24" fmla="+- 0 4373 647"/>
                                <a:gd name="T25" fmla="*/ T24 w 14722"/>
                                <a:gd name="T26" fmla="+- 0 734 674"/>
                                <a:gd name="T27" fmla="*/ 734 h 11260"/>
                                <a:gd name="T28" fmla="+- 0 4367 647"/>
                                <a:gd name="T29" fmla="*/ T28 w 14722"/>
                                <a:gd name="T30" fmla="+- 0 714 674"/>
                                <a:gd name="T31" fmla="*/ 714 h 11260"/>
                                <a:gd name="T32" fmla="+- 0 4354 647"/>
                                <a:gd name="T33" fmla="*/ T32 w 14722"/>
                                <a:gd name="T34" fmla="+- 0 694 674"/>
                                <a:gd name="T35" fmla="*/ 694 h 11260"/>
                                <a:gd name="T36" fmla="+- 0 4335 647"/>
                                <a:gd name="T37" fmla="*/ T36 w 14722"/>
                                <a:gd name="T38" fmla="+- 0 694 674"/>
                                <a:gd name="T39" fmla="*/ 694 h 11260"/>
                                <a:gd name="T40" fmla="+- 0 43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666" y="0"/>
                                  </a:moveTo>
                                  <a:lnTo>
                                    <a:pt x="3666" y="60"/>
                                  </a:lnTo>
                                  <a:lnTo>
                                    <a:pt x="3676" y="120"/>
                                  </a:lnTo>
                                  <a:lnTo>
                                    <a:pt x="3696" y="120"/>
                                  </a:lnTo>
                                  <a:lnTo>
                                    <a:pt x="3712" y="100"/>
                                  </a:lnTo>
                                  <a:lnTo>
                                    <a:pt x="3722" y="80"/>
                                  </a:lnTo>
                                  <a:lnTo>
                                    <a:pt x="3726" y="60"/>
                                  </a:lnTo>
                                  <a:lnTo>
                                    <a:pt x="3720" y="40"/>
                                  </a:lnTo>
                                  <a:lnTo>
                                    <a:pt x="3707" y="20"/>
                                  </a:lnTo>
                                  <a:lnTo>
                                    <a:pt x="3688" y="20"/>
                                  </a:lnTo>
                                  <a:lnTo>
                                    <a:pt x="36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225"/>
                          <wps:cNvSpPr>
                            <a:spLocks/>
                          </wps:cNvSpPr>
                          <wps:spPr bwMode="auto">
                            <a:xfrm>
                              <a:off x="647" y="674"/>
                              <a:ext cx="14722" cy="11260"/>
                            </a:xfrm>
                            <a:custGeom>
                              <a:avLst/>
                              <a:gdLst>
                                <a:gd name="T0" fmla="+- 0 4423 647"/>
                                <a:gd name="T1" fmla="*/ T0 w 14722"/>
                                <a:gd name="T2" fmla="+- 0 674 674"/>
                                <a:gd name="T3" fmla="*/ 674 h 11260"/>
                                <a:gd name="T4" fmla="+- 0 4403 647"/>
                                <a:gd name="T5" fmla="*/ T4 w 14722"/>
                                <a:gd name="T6" fmla="+- 0 694 674"/>
                                <a:gd name="T7" fmla="*/ 694 h 11260"/>
                                <a:gd name="T8" fmla="+- 0 4387 647"/>
                                <a:gd name="T9" fmla="*/ T8 w 14722"/>
                                <a:gd name="T10" fmla="+- 0 714 674"/>
                                <a:gd name="T11" fmla="*/ 714 h 11260"/>
                                <a:gd name="T12" fmla="+- 0 4377 647"/>
                                <a:gd name="T13" fmla="*/ T12 w 14722"/>
                                <a:gd name="T14" fmla="+- 0 734 674"/>
                                <a:gd name="T15" fmla="*/ 734 h 11260"/>
                                <a:gd name="T16" fmla="+- 0 4373 647"/>
                                <a:gd name="T17" fmla="*/ T16 w 14722"/>
                                <a:gd name="T18" fmla="+- 0 754 674"/>
                                <a:gd name="T19" fmla="*/ 754 h 11260"/>
                                <a:gd name="T20" fmla="+- 0 4379 647"/>
                                <a:gd name="T21" fmla="*/ T20 w 14722"/>
                                <a:gd name="T22" fmla="+- 0 774 674"/>
                                <a:gd name="T23" fmla="*/ 774 h 11260"/>
                                <a:gd name="T24" fmla="+- 0 4392 647"/>
                                <a:gd name="T25" fmla="*/ T24 w 14722"/>
                                <a:gd name="T26" fmla="+- 0 794 674"/>
                                <a:gd name="T27" fmla="*/ 794 h 11260"/>
                                <a:gd name="T28" fmla="+- 0 4433 647"/>
                                <a:gd name="T29" fmla="*/ T28 w 14722"/>
                                <a:gd name="T30" fmla="+- 0 794 674"/>
                                <a:gd name="T31" fmla="*/ 794 h 11260"/>
                                <a:gd name="T32" fmla="+- 0 4433 647"/>
                                <a:gd name="T33" fmla="*/ T32 w 14722"/>
                                <a:gd name="T34" fmla="+- 0 734 674"/>
                                <a:gd name="T35" fmla="*/ 734 h 11260"/>
                                <a:gd name="T36" fmla="+- 0 44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776" y="0"/>
                                  </a:moveTo>
                                  <a:lnTo>
                                    <a:pt x="3756" y="20"/>
                                  </a:lnTo>
                                  <a:lnTo>
                                    <a:pt x="3740" y="40"/>
                                  </a:lnTo>
                                  <a:lnTo>
                                    <a:pt x="3730" y="60"/>
                                  </a:lnTo>
                                  <a:lnTo>
                                    <a:pt x="3726" y="80"/>
                                  </a:lnTo>
                                  <a:lnTo>
                                    <a:pt x="3732" y="100"/>
                                  </a:lnTo>
                                  <a:lnTo>
                                    <a:pt x="3745" y="120"/>
                                  </a:lnTo>
                                  <a:lnTo>
                                    <a:pt x="3786" y="120"/>
                                  </a:lnTo>
                                  <a:lnTo>
                                    <a:pt x="3786" y="60"/>
                                  </a:lnTo>
                                  <a:lnTo>
                                    <a:pt x="37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224"/>
                          <wps:cNvSpPr>
                            <a:spLocks/>
                          </wps:cNvSpPr>
                          <wps:spPr bwMode="auto">
                            <a:xfrm>
                              <a:off x="647" y="674"/>
                              <a:ext cx="14722" cy="11260"/>
                            </a:xfrm>
                            <a:custGeom>
                              <a:avLst/>
                              <a:gdLst>
                                <a:gd name="T0" fmla="+- 0 4433 647"/>
                                <a:gd name="T1" fmla="*/ T0 w 14722"/>
                                <a:gd name="T2" fmla="+- 0 674 674"/>
                                <a:gd name="T3" fmla="*/ 674 h 11260"/>
                                <a:gd name="T4" fmla="+- 0 4433 647"/>
                                <a:gd name="T5" fmla="*/ T4 w 14722"/>
                                <a:gd name="T6" fmla="+- 0 734 674"/>
                                <a:gd name="T7" fmla="*/ 734 h 11260"/>
                                <a:gd name="T8" fmla="+- 0 4443 647"/>
                                <a:gd name="T9" fmla="*/ T8 w 14722"/>
                                <a:gd name="T10" fmla="+- 0 794 674"/>
                                <a:gd name="T11" fmla="*/ 794 h 11260"/>
                                <a:gd name="T12" fmla="+- 0 4463 647"/>
                                <a:gd name="T13" fmla="*/ T12 w 14722"/>
                                <a:gd name="T14" fmla="+- 0 794 674"/>
                                <a:gd name="T15" fmla="*/ 794 h 11260"/>
                                <a:gd name="T16" fmla="+- 0 4479 647"/>
                                <a:gd name="T17" fmla="*/ T16 w 14722"/>
                                <a:gd name="T18" fmla="+- 0 774 674"/>
                                <a:gd name="T19" fmla="*/ 774 h 11260"/>
                                <a:gd name="T20" fmla="+- 0 4489 647"/>
                                <a:gd name="T21" fmla="*/ T20 w 14722"/>
                                <a:gd name="T22" fmla="+- 0 754 674"/>
                                <a:gd name="T23" fmla="*/ 754 h 11260"/>
                                <a:gd name="T24" fmla="+- 0 4493 647"/>
                                <a:gd name="T25" fmla="*/ T24 w 14722"/>
                                <a:gd name="T26" fmla="+- 0 734 674"/>
                                <a:gd name="T27" fmla="*/ 734 h 11260"/>
                                <a:gd name="T28" fmla="+- 0 4487 647"/>
                                <a:gd name="T29" fmla="*/ T28 w 14722"/>
                                <a:gd name="T30" fmla="+- 0 714 674"/>
                                <a:gd name="T31" fmla="*/ 714 h 11260"/>
                                <a:gd name="T32" fmla="+- 0 4474 647"/>
                                <a:gd name="T33" fmla="*/ T32 w 14722"/>
                                <a:gd name="T34" fmla="+- 0 694 674"/>
                                <a:gd name="T35" fmla="*/ 694 h 11260"/>
                                <a:gd name="T36" fmla="+- 0 4455 647"/>
                                <a:gd name="T37" fmla="*/ T36 w 14722"/>
                                <a:gd name="T38" fmla="+- 0 694 674"/>
                                <a:gd name="T39" fmla="*/ 694 h 11260"/>
                                <a:gd name="T40" fmla="+- 0 44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786" y="0"/>
                                  </a:moveTo>
                                  <a:lnTo>
                                    <a:pt x="3786" y="60"/>
                                  </a:lnTo>
                                  <a:lnTo>
                                    <a:pt x="3796" y="120"/>
                                  </a:lnTo>
                                  <a:lnTo>
                                    <a:pt x="3816" y="120"/>
                                  </a:lnTo>
                                  <a:lnTo>
                                    <a:pt x="3832" y="100"/>
                                  </a:lnTo>
                                  <a:lnTo>
                                    <a:pt x="3842" y="80"/>
                                  </a:lnTo>
                                  <a:lnTo>
                                    <a:pt x="3846" y="60"/>
                                  </a:lnTo>
                                  <a:lnTo>
                                    <a:pt x="3840" y="40"/>
                                  </a:lnTo>
                                  <a:lnTo>
                                    <a:pt x="3827" y="20"/>
                                  </a:lnTo>
                                  <a:lnTo>
                                    <a:pt x="3808" y="20"/>
                                  </a:lnTo>
                                  <a:lnTo>
                                    <a:pt x="37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223"/>
                          <wps:cNvSpPr>
                            <a:spLocks/>
                          </wps:cNvSpPr>
                          <wps:spPr bwMode="auto">
                            <a:xfrm>
                              <a:off x="647" y="674"/>
                              <a:ext cx="14722" cy="11260"/>
                            </a:xfrm>
                            <a:custGeom>
                              <a:avLst/>
                              <a:gdLst>
                                <a:gd name="T0" fmla="+- 0 4543 647"/>
                                <a:gd name="T1" fmla="*/ T0 w 14722"/>
                                <a:gd name="T2" fmla="+- 0 674 674"/>
                                <a:gd name="T3" fmla="*/ 674 h 11260"/>
                                <a:gd name="T4" fmla="+- 0 4523 647"/>
                                <a:gd name="T5" fmla="*/ T4 w 14722"/>
                                <a:gd name="T6" fmla="+- 0 694 674"/>
                                <a:gd name="T7" fmla="*/ 694 h 11260"/>
                                <a:gd name="T8" fmla="+- 0 4507 647"/>
                                <a:gd name="T9" fmla="*/ T8 w 14722"/>
                                <a:gd name="T10" fmla="+- 0 714 674"/>
                                <a:gd name="T11" fmla="*/ 714 h 11260"/>
                                <a:gd name="T12" fmla="+- 0 4497 647"/>
                                <a:gd name="T13" fmla="*/ T12 w 14722"/>
                                <a:gd name="T14" fmla="+- 0 734 674"/>
                                <a:gd name="T15" fmla="*/ 734 h 11260"/>
                                <a:gd name="T16" fmla="+- 0 4493 647"/>
                                <a:gd name="T17" fmla="*/ T16 w 14722"/>
                                <a:gd name="T18" fmla="+- 0 754 674"/>
                                <a:gd name="T19" fmla="*/ 754 h 11260"/>
                                <a:gd name="T20" fmla="+- 0 4499 647"/>
                                <a:gd name="T21" fmla="*/ T20 w 14722"/>
                                <a:gd name="T22" fmla="+- 0 774 674"/>
                                <a:gd name="T23" fmla="*/ 774 h 11260"/>
                                <a:gd name="T24" fmla="+- 0 4512 647"/>
                                <a:gd name="T25" fmla="*/ T24 w 14722"/>
                                <a:gd name="T26" fmla="+- 0 794 674"/>
                                <a:gd name="T27" fmla="*/ 794 h 11260"/>
                                <a:gd name="T28" fmla="+- 0 4553 647"/>
                                <a:gd name="T29" fmla="*/ T28 w 14722"/>
                                <a:gd name="T30" fmla="+- 0 794 674"/>
                                <a:gd name="T31" fmla="*/ 794 h 11260"/>
                                <a:gd name="T32" fmla="+- 0 4553 647"/>
                                <a:gd name="T33" fmla="*/ T32 w 14722"/>
                                <a:gd name="T34" fmla="+- 0 734 674"/>
                                <a:gd name="T35" fmla="*/ 734 h 11260"/>
                                <a:gd name="T36" fmla="+- 0 45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3896" y="0"/>
                                  </a:moveTo>
                                  <a:lnTo>
                                    <a:pt x="3876" y="20"/>
                                  </a:lnTo>
                                  <a:lnTo>
                                    <a:pt x="3860" y="40"/>
                                  </a:lnTo>
                                  <a:lnTo>
                                    <a:pt x="3850" y="60"/>
                                  </a:lnTo>
                                  <a:lnTo>
                                    <a:pt x="3846" y="80"/>
                                  </a:lnTo>
                                  <a:lnTo>
                                    <a:pt x="3852" y="100"/>
                                  </a:lnTo>
                                  <a:lnTo>
                                    <a:pt x="3865" y="120"/>
                                  </a:lnTo>
                                  <a:lnTo>
                                    <a:pt x="3906" y="120"/>
                                  </a:lnTo>
                                  <a:lnTo>
                                    <a:pt x="3906" y="60"/>
                                  </a:lnTo>
                                  <a:lnTo>
                                    <a:pt x="38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Freeform 222"/>
                          <wps:cNvSpPr>
                            <a:spLocks/>
                          </wps:cNvSpPr>
                          <wps:spPr bwMode="auto">
                            <a:xfrm>
                              <a:off x="647" y="674"/>
                              <a:ext cx="14722" cy="11260"/>
                            </a:xfrm>
                            <a:custGeom>
                              <a:avLst/>
                              <a:gdLst>
                                <a:gd name="T0" fmla="+- 0 4553 647"/>
                                <a:gd name="T1" fmla="*/ T0 w 14722"/>
                                <a:gd name="T2" fmla="+- 0 674 674"/>
                                <a:gd name="T3" fmla="*/ 674 h 11260"/>
                                <a:gd name="T4" fmla="+- 0 4553 647"/>
                                <a:gd name="T5" fmla="*/ T4 w 14722"/>
                                <a:gd name="T6" fmla="+- 0 734 674"/>
                                <a:gd name="T7" fmla="*/ 734 h 11260"/>
                                <a:gd name="T8" fmla="+- 0 4563 647"/>
                                <a:gd name="T9" fmla="*/ T8 w 14722"/>
                                <a:gd name="T10" fmla="+- 0 794 674"/>
                                <a:gd name="T11" fmla="*/ 794 h 11260"/>
                                <a:gd name="T12" fmla="+- 0 4583 647"/>
                                <a:gd name="T13" fmla="*/ T12 w 14722"/>
                                <a:gd name="T14" fmla="+- 0 794 674"/>
                                <a:gd name="T15" fmla="*/ 794 h 11260"/>
                                <a:gd name="T16" fmla="+- 0 4599 647"/>
                                <a:gd name="T17" fmla="*/ T16 w 14722"/>
                                <a:gd name="T18" fmla="+- 0 774 674"/>
                                <a:gd name="T19" fmla="*/ 774 h 11260"/>
                                <a:gd name="T20" fmla="+- 0 4609 647"/>
                                <a:gd name="T21" fmla="*/ T20 w 14722"/>
                                <a:gd name="T22" fmla="+- 0 754 674"/>
                                <a:gd name="T23" fmla="*/ 754 h 11260"/>
                                <a:gd name="T24" fmla="+- 0 4613 647"/>
                                <a:gd name="T25" fmla="*/ T24 w 14722"/>
                                <a:gd name="T26" fmla="+- 0 734 674"/>
                                <a:gd name="T27" fmla="*/ 734 h 11260"/>
                                <a:gd name="T28" fmla="+- 0 4607 647"/>
                                <a:gd name="T29" fmla="*/ T28 w 14722"/>
                                <a:gd name="T30" fmla="+- 0 714 674"/>
                                <a:gd name="T31" fmla="*/ 714 h 11260"/>
                                <a:gd name="T32" fmla="+- 0 4594 647"/>
                                <a:gd name="T33" fmla="*/ T32 w 14722"/>
                                <a:gd name="T34" fmla="+- 0 694 674"/>
                                <a:gd name="T35" fmla="*/ 694 h 11260"/>
                                <a:gd name="T36" fmla="+- 0 4575 647"/>
                                <a:gd name="T37" fmla="*/ T36 w 14722"/>
                                <a:gd name="T38" fmla="+- 0 694 674"/>
                                <a:gd name="T39" fmla="*/ 694 h 11260"/>
                                <a:gd name="T40" fmla="+- 0 45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3906" y="0"/>
                                  </a:moveTo>
                                  <a:lnTo>
                                    <a:pt x="3906" y="60"/>
                                  </a:lnTo>
                                  <a:lnTo>
                                    <a:pt x="3916" y="120"/>
                                  </a:lnTo>
                                  <a:lnTo>
                                    <a:pt x="3936" y="120"/>
                                  </a:lnTo>
                                  <a:lnTo>
                                    <a:pt x="3952" y="100"/>
                                  </a:lnTo>
                                  <a:lnTo>
                                    <a:pt x="3962" y="80"/>
                                  </a:lnTo>
                                  <a:lnTo>
                                    <a:pt x="3966" y="60"/>
                                  </a:lnTo>
                                  <a:lnTo>
                                    <a:pt x="3960" y="40"/>
                                  </a:lnTo>
                                  <a:lnTo>
                                    <a:pt x="3947" y="20"/>
                                  </a:lnTo>
                                  <a:lnTo>
                                    <a:pt x="3928" y="20"/>
                                  </a:lnTo>
                                  <a:lnTo>
                                    <a:pt x="39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221"/>
                          <wps:cNvSpPr>
                            <a:spLocks/>
                          </wps:cNvSpPr>
                          <wps:spPr bwMode="auto">
                            <a:xfrm>
                              <a:off x="647" y="674"/>
                              <a:ext cx="14722" cy="11260"/>
                            </a:xfrm>
                            <a:custGeom>
                              <a:avLst/>
                              <a:gdLst>
                                <a:gd name="T0" fmla="+- 0 4663 647"/>
                                <a:gd name="T1" fmla="*/ T0 w 14722"/>
                                <a:gd name="T2" fmla="+- 0 674 674"/>
                                <a:gd name="T3" fmla="*/ 674 h 11260"/>
                                <a:gd name="T4" fmla="+- 0 4643 647"/>
                                <a:gd name="T5" fmla="*/ T4 w 14722"/>
                                <a:gd name="T6" fmla="+- 0 694 674"/>
                                <a:gd name="T7" fmla="*/ 694 h 11260"/>
                                <a:gd name="T8" fmla="+- 0 4627 647"/>
                                <a:gd name="T9" fmla="*/ T8 w 14722"/>
                                <a:gd name="T10" fmla="+- 0 714 674"/>
                                <a:gd name="T11" fmla="*/ 714 h 11260"/>
                                <a:gd name="T12" fmla="+- 0 4617 647"/>
                                <a:gd name="T13" fmla="*/ T12 w 14722"/>
                                <a:gd name="T14" fmla="+- 0 734 674"/>
                                <a:gd name="T15" fmla="*/ 734 h 11260"/>
                                <a:gd name="T16" fmla="+- 0 4613 647"/>
                                <a:gd name="T17" fmla="*/ T16 w 14722"/>
                                <a:gd name="T18" fmla="+- 0 754 674"/>
                                <a:gd name="T19" fmla="*/ 754 h 11260"/>
                                <a:gd name="T20" fmla="+- 0 4619 647"/>
                                <a:gd name="T21" fmla="*/ T20 w 14722"/>
                                <a:gd name="T22" fmla="+- 0 774 674"/>
                                <a:gd name="T23" fmla="*/ 774 h 11260"/>
                                <a:gd name="T24" fmla="+- 0 4632 647"/>
                                <a:gd name="T25" fmla="*/ T24 w 14722"/>
                                <a:gd name="T26" fmla="+- 0 794 674"/>
                                <a:gd name="T27" fmla="*/ 794 h 11260"/>
                                <a:gd name="T28" fmla="+- 0 4673 647"/>
                                <a:gd name="T29" fmla="*/ T28 w 14722"/>
                                <a:gd name="T30" fmla="+- 0 794 674"/>
                                <a:gd name="T31" fmla="*/ 794 h 11260"/>
                                <a:gd name="T32" fmla="+- 0 4673 647"/>
                                <a:gd name="T33" fmla="*/ T32 w 14722"/>
                                <a:gd name="T34" fmla="+- 0 734 674"/>
                                <a:gd name="T35" fmla="*/ 734 h 11260"/>
                                <a:gd name="T36" fmla="+- 0 46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016" y="0"/>
                                  </a:moveTo>
                                  <a:lnTo>
                                    <a:pt x="3996" y="20"/>
                                  </a:lnTo>
                                  <a:lnTo>
                                    <a:pt x="3980" y="40"/>
                                  </a:lnTo>
                                  <a:lnTo>
                                    <a:pt x="3970" y="60"/>
                                  </a:lnTo>
                                  <a:lnTo>
                                    <a:pt x="3966" y="80"/>
                                  </a:lnTo>
                                  <a:lnTo>
                                    <a:pt x="3972" y="100"/>
                                  </a:lnTo>
                                  <a:lnTo>
                                    <a:pt x="3985" y="120"/>
                                  </a:lnTo>
                                  <a:lnTo>
                                    <a:pt x="4026" y="120"/>
                                  </a:lnTo>
                                  <a:lnTo>
                                    <a:pt x="4026" y="60"/>
                                  </a:lnTo>
                                  <a:lnTo>
                                    <a:pt x="40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Freeform 220"/>
                          <wps:cNvSpPr>
                            <a:spLocks/>
                          </wps:cNvSpPr>
                          <wps:spPr bwMode="auto">
                            <a:xfrm>
                              <a:off x="647" y="674"/>
                              <a:ext cx="14722" cy="11260"/>
                            </a:xfrm>
                            <a:custGeom>
                              <a:avLst/>
                              <a:gdLst>
                                <a:gd name="T0" fmla="+- 0 4673 647"/>
                                <a:gd name="T1" fmla="*/ T0 w 14722"/>
                                <a:gd name="T2" fmla="+- 0 674 674"/>
                                <a:gd name="T3" fmla="*/ 674 h 11260"/>
                                <a:gd name="T4" fmla="+- 0 4673 647"/>
                                <a:gd name="T5" fmla="*/ T4 w 14722"/>
                                <a:gd name="T6" fmla="+- 0 734 674"/>
                                <a:gd name="T7" fmla="*/ 734 h 11260"/>
                                <a:gd name="T8" fmla="+- 0 4683 647"/>
                                <a:gd name="T9" fmla="*/ T8 w 14722"/>
                                <a:gd name="T10" fmla="+- 0 794 674"/>
                                <a:gd name="T11" fmla="*/ 794 h 11260"/>
                                <a:gd name="T12" fmla="+- 0 4703 647"/>
                                <a:gd name="T13" fmla="*/ T12 w 14722"/>
                                <a:gd name="T14" fmla="+- 0 794 674"/>
                                <a:gd name="T15" fmla="*/ 794 h 11260"/>
                                <a:gd name="T16" fmla="+- 0 4719 647"/>
                                <a:gd name="T17" fmla="*/ T16 w 14722"/>
                                <a:gd name="T18" fmla="+- 0 774 674"/>
                                <a:gd name="T19" fmla="*/ 774 h 11260"/>
                                <a:gd name="T20" fmla="+- 0 4729 647"/>
                                <a:gd name="T21" fmla="*/ T20 w 14722"/>
                                <a:gd name="T22" fmla="+- 0 754 674"/>
                                <a:gd name="T23" fmla="*/ 754 h 11260"/>
                                <a:gd name="T24" fmla="+- 0 4733 647"/>
                                <a:gd name="T25" fmla="*/ T24 w 14722"/>
                                <a:gd name="T26" fmla="+- 0 734 674"/>
                                <a:gd name="T27" fmla="*/ 734 h 11260"/>
                                <a:gd name="T28" fmla="+- 0 4727 647"/>
                                <a:gd name="T29" fmla="*/ T28 w 14722"/>
                                <a:gd name="T30" fmla="+- 0 714 674"/>
                                <a:gd name="T31" fmla="*/ 714 h 11260"/>
                                <a:gd name="T32" fmla="+- 0 4714 647"/>
                                <a:gd name="T33" fmla="*/ T32 w 14722"/>
                                <a:gd name="T34" fmla="+- 0 694 674"/>
                                <a:gd name="T35" fmla="*/ 694 h 11260"/>
                                <a:gd name="T36" fmla="+- 0 4695 647"/>
                                <a:gd name="T37" fmla="*/ T36 w 14722"/>
                                <a:gd name="T38" fmla="+- 0 694 674"/>
                                <a:gd name="T39" fmla="*/ 694 h 11260"/>
                                <a:gd name="T40" fmla="+- 0 46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026" y="0"/>
                                  </a:moveTo>
                                  <a:lnTo>
                                    <a:pt x="4026" y="60"/>
                                  </a:lnTo>
                                  <a:lnTo>
                                    <a:pt x="4036" y="120"/>
                                  </a:lnTo>
                                  <a:lnTo>
                                    <a:pt x="4056" y="120"/>
                                  </a:lnTo>
                                  <a:lnTo>
                                    <a:pt x="4072" y="100"/>
                                  </a:lnTo>
                                  <a:lnTo>
                                    <a:pt x="4082" y="80"/>
                                  </a:lnTo>
                                  <a:lnTo>
                                    <a:pt x="4086" y="60"/>
                                  </a:lnTo>
                                  <a:lnTo>
                                    <a:pt x="4080" y="40"/>
                                  </a:lnTo>
                                  <a:lnTo>
                                    <a:pt x="4067" y="20"/>
                                  </a:lnTo>
                                  <a:lnTo>
                                    <a:pt x="4048" y="20"/>
                                  </a:lnTo>
                                  <a:lnTo>
                                    <a:pt x="40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Freeform 219"/>
                          <wps:cNvSpPr>
                            <a:spLocks/>
                          </wps:cNvSpPr>
                          <wps:spPr bwMode="auto">
                            <a:xfrm>
                              <a:off x="647" y="674"/>
                              <a:ext cx="14722" cy="11260"/>
                            </a:xfrm>
                            <a:custGeom>
                              <a:avLst/>
                              <a:gdLst>
                                <a:gd name="T0" fmla="+- 0 4783 647"/>
                                <a:gd name="T1" fmla="*/ T0 w 14722"/>
                                <a:gd name="T2" fmla="+- 0 674 674"/>
                                <a:gd name="T3" fmla="*/ 674 h 11260"/>
                                <a:gd name="T4" fmla="+- 0 4763 647"/>
                                <a:gd name="T5" fmla="*/ T4 w 14722"/>
                                <a:gd name="T6" fmla="+- 0 694 674"/>
                                <a:gd name="T7" fmla="*/ 694 h 11260"/>
                                <a:gd name="T8" fmla="+- 0 4747 647"/>
                                <a:gd name="T9" fmla="*/ T8 w 14722"/>
                                <a:gd name="T10" fmla="+- 0 714 674"/>
                                <a:gd name="T11" fmla="*/ 714 h 11260"/>
                                <a:gd name="T12" fmla="+- 0 4737 647"/>
                                <a:gd name="T13" fmla="*/ T12 w 14722"/>
                                <a:gd name="T14" fmla="+- 0 734 674"/>
                                <a:gd name="T15" fmla="*/ 734 h 11260"/>
                                <a:gd name="T16" fmla="+- 0 4733 647"/>
                                <a:gd name="T17" fmla="*/ T16 w 14722"/>
                                <a:gd name="T18" fmla="+- 0 754 674"/>
                                <a:gd name="T19" fmla="*/ 754 h 11260"/>
                                <a:gd name="T20" fmla="+- 0 4739 647"/>
                                <a:gd name="T21" fmla="*/ T20 w 14722"/>
                                <a:gd name="T22" fmla="+- 0 774 674"/>
                                <a:gd name="T23" fmla="*/ 774 h 11260"/>
                                <a:gd name="T24" fmla="+- 0 4752 647"/>
                                <a:gd name="T25" fmla="*/ T24 w 14722"/>
                                <a:gd name="T26" fmla="+- 0 794 674"/>
                                <a:gd name="T27" fmla="*/ 794 h 11260"/>
                                <a:gd name="T28" fmla="+- 0 4793 647"/>
                                <a:gd name="T29" fmla="*/ T28 w 14722"/>
                                <a:gd name="T30" fmla="+- 0 794 674"/>
                                <a:gd name="T31" fmla="*/ 794 h 11260"/>
                                <a:gd name="T32" fmla="+- 0 4793 647"/>
                                <a:gd name="T33" fmla="*/ T32 w 14722"/>
                                <a:gd name="T34" fmla="+- 0 734 674"/>
                                <a:gd name="T35" fmla="*/ 734 h 11260"/>
                                <a:gd name="T36" fmla="+- 0 47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136" y="0"/>
                                  </a:moveTo>
                                  <a:lnTo>
                                    <a:pt x="4116" y="20"/>
                                  </a:lnTo>
                                  <a:lnTo>
                                    <a:pt x="4100" y="40"/>
                                  </a:lnTo>
                                  <a:lnTo>
                                    <a:pt x="4090" y="60"/>
                                  </a:lnTo>
                                  <a:lnTo>
                                    <a:pt x="4086" y="80"/>
                                  </a:lnTo>
                                  <a:lnTo>
                                    <a:pt x="4092" y="100"/>
                                  </a:lnTo>
                                  <a:lnTo>
                                    <a:pt x="4105" y="120"/>
                                  </a:lnTo>
                                  <a:lnTo>
                                    <a:pt x="4146" y="120"/>
                                  </a:lnTo>
                                  <a:lnTo>
                                    <a:pt x="4146" y="60"/>
                                  </a:lnTo>
                                  <a:lnTo>
                                    <a:pt x="41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218"/>
                          <wps:cNvSpPr>
                            <a:spLocks/>
                          </wps:cNvSpPr>
                          <wps:spPr bwMode="auto">
                            <a:xfrm>
                              <a:off x="647" y="674"/>
                              <a:ext cx="14722" cy="11260"/>
                            </a:xfrm>
                            <a:custGeom>
                              <a:avLst/>
                              <a:gdLst>
                                <a:gd name="T0" fmla="+- 0 4793 647"/>
                                <a:gd name="T1" fmla="*/ T0 w 14722"/>
                                <a:gd name="T2" fmla="+- 0 674 674"/>
                                <a:gd name="T3" fmla="*/ 674 h 11260"/>
                                <a:gd name="T4" fmla="+- 0 4793 647"/>
                                <a:gd name="T5" fmla="*/ T4 w 14722"/>
                                <a:gd name="T6" fmla="+- 0 734 674"/>
                                <a:gd name="T7" fmla="*/ 734 h 11260"/>
                                <a:gd name="T8" fmla="+- 0 4803 647"/>
                                <a:gd name="T9" fmla="*/ T8 w 14722"/>
                                <a:gd name="T10" fmla="+- 0 794 674"/>
                                <a:gd name="T11" fmla="*/ 794 h 11260"/>
                                <a:gd name="T12" fmla="+- 0 4823 647"/>
                                <a:gd name="T13" fmla="*/ T12 w 14722"/>
                                <a:gd name="T14" fmla="+- 0 794 674"/>
                                <a:gd name="T15" fmla="*/ 794 h 11260"/>
                                <a:gd name="T16" fmla="+- 0 4839 647"/>
                                <a:gd name="T17" fmla="*/ T16 w 14722"/>
                                <a:gd name="T18" fmla="+- 0 774 674"/>
                                <a:gd name="T19" fmla="*/ 774 h 11260"/>
                                <a:gd name="T20" fmla="+- 0 4849 647"/>
                                <a:gd name="T21" fmla="*/ T20 w 14722"/>
                                <a:gd name="T22" fmla="+- 0 754 674"/>
                                <a:gd name="T23" fmla="*/ 754 h 11260"/>
                                <a:gd name="T24" fmla="+- 0 4853 647"/>
                                <a:gd name="T25" fmla="*/ T24 w 14722"/>
                                <a:gd name="T26" fmla="+- 0 734 674"/>
                                <a:gd name="T27" fmla="*/ 734 h 11260"/>
                                <a:gd name="T28" fmla="+- 0 4847 647"/>
                                <a:gd name="T29" fmla="*/ T28 w 14722"/>
                                <a:gd name="T30" fmla="+- 0 714 674"/>
                                <a:gd name="T31" fmla="*/ 714 h 11260"/>
                                <a:gd name="T32" fmla="+- 0 4834 647"/>
                                <a:gd name="T33" fmla="*/ T32 w 14722"/>
                                <a:gd name="T34" fmla="+- 0 694 674"/>
                                <a:gd name="T35" fmla="*/ 694 h 11260"/>
                                <a:gd name="T36" fmla="+- 0 4815 647"/>
                                <a:gd name="T37" fmla="*/ T36 w 14722"/>
                                <a:gd name="T38" fmla="+- 0 694 674"/>
                                <a:gd name="T39" fmla="*/ 694 h 11260"/>
                                <a:gd name="T40" fmla="+- 0 47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146" y="0"/>
                                  </a:moveTo>
                                  <a:lnTo>
                                    <a:pt x="4146" y="60"/>
                                  </a:lnTo>
                                  <a:lnTo>
                                    <a:pt x="4156" y="120"/>
                                  </a:lnTo>
                                  <a:lnTo>
                                    <a:pt x="4176" y="120"/>
                                  </a:lnTo>
                                  <a:lnTo>
                                    <a:pt x="4192" y="100"/>
                                  </a:lnTo>
                                  <a:lnTo>
                                    <a:pt x="4202" y="80"/>
                                  </a:lnTo>
                                  <a:lnTo>
                                    <a:pt x="4206" y="60"/>
                                  </a:lnTo>
                                  <a:lnTo>
                                    <a:pt x="4200" y="40"/>
                                  </a:lnTo>
                                  <a:lnTo>
                                    <a:pt x="4187" y="20"/>
                                  </a:lnTo>
                                  <a:lnTo>
                                    <a:pt x="4168" y="20"/>
                                  </a:lnTo>
                                  <a:lnTo>
                                    <a:pt x="41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217"/>
                          <wps:cNvSpPr>
                            <a:spLocks/>
                          </wps:cNvSpPr>
                          <wps:spPr bwMode="auto">
                            <a:xfrm>
                              <a:off x="647" y="674"/>
                              <a:ext cx="14722" cy="11260"/>
                            </a:xfrm>
                            <a:custGeom>
                              <a:avLst/>
                              <a:gdLst>
                                <a:gd name="T0" fmla="+- 0 4903 647"/>
                                <a:gd name="T1" fmla="*/ T0 w 14722"/>
                                <a:gd name="T2" fmla="+- 0 674 674"/>
                                <a:gd name="T3" fmla="*/ 674 h 11260"/>
                                <a:gd name="T4" fmla="+- 0 4883 647"/>
                                <a:gd name="T5" fmla="*/ T4 w 14722"/>
                                <a:gd name="T6" fmla="+- 0 694 674"/>
                                <a:gd name="T7" fmla="*/ 694 h 11260"/>
                                <a:gd name="T8" fmla="+- 0 4867 647"/>
                                <a:gd name="T9" fmla="*/ T8 w 14722"/>
                                <a:gd name="T10" fmla="+- 0 714 674"/>
                                <a:gd name="T11" fmla="*/ 714 h 11260"/>
                                <a:gd name="T12" fmla="+- 0 4857 647"/>
                                <a:gd name="T13" fmla="*/ T12 w 14722"/>
                                <a:gd name="T14" fmla="+- 0 734 674"/>
                                <a:gd name="T15" fmla="*/ 734 h 11260"/>
                                <a:gd name="T16" fmla="+- 0 4853 647"/>
                                <a:gd name="T17" fmla="*/ T16 w 14722"/>
                                <a:gd name="T18" fmla="+- 0 754 674"/>
                                <a:gd name="T19" fmla="*/ 754 h 11260"/>
                                <a:gd name="T20" fmla="+- 0 4859 647"/>
                                <a:gd name="T21" fmla="*/ T20 w 14722"/>
                                <a:gd name="T22" fmla="+- 0 774 674"/>
                                <a:gd name="T23" fmla="*/ 774 h 11260"/>
                                <a:gd name="T24" fmla="+- 0 4872 647"/>
                                <a:gd name="T25" fmla="*/ T24 w 14722"/>
                                <a:gd name="T26" fmla="+- 0 794 674"/>
                                <a:gd name="T27" fmla="*/ 794 h 11260"/>
                                <a:gd name="T28" fmla="+- 0 4913 647"/>
                                <a:gd name="T29" fmla="*/ T28 w 14722"/>
                                <a:gd name="T30" fmla="+- 0 794 674"/>
                                <a:gd name="T31" fmla="*/ 794 h 11260"/>
                                <a:gd name="T32" fmla="+- 0 4913 647"/>
                                <a:gd name="T33" fmla="*/ T32 w 14722"/>
                                <a:gd name="T34" fmla="+- 0 734 674"/>
                                <a:gd name="T35" fmla="*/ 734 h 11260"/>
                                <a:gd name="T36" fmla="+- 0 49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256" y="0"/>
                                  </a:moveTo>
                                  <a:lnTo>
                                    <a:pt x="4236" y="20"/>
                                  </a:lnTo>
                                  <a:lnTo>
                                    <a:pt x="4220" y="40"/>
                                  </a:lnTo>
                                  <a:lnTo>
                                    <a:pt x="4210" y="60"/>
                                  </a:lnTo>
                                  <a:lnTo>
                                    <a:pt x="4206" y="80"/>
                                  </a:lnTo>
                                  <a:lnTo>
                                    <a:pt x="4212" y="100"/>
                                  </a:lnTo>
                                  <a:lnTo>
                                    <a:pt x="4225" y="120"/>
                                  </a:lnTo>
                                  <a:lnTo>
                                    <a:pt x="4266" y="120"/>
                                  </a:lnTo>
                                  <a:lnTo>
                                    <a:pt x="4266" y="60"/>
                                  </a:lnTo>
                                  <a:lnTo>
                                    <a:pt x="42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216"/>
                          <wps:cNvSpPr>
                            <a:spLocks/>
                          </wps:cNvSpPr>
                          <wps:spPr bwMode="auto">
                            <a:xfrm>
                              <a:off x="647" y="674"/>
                              <a:ext cx="14722" cy="11260"/>
                            </a:xfrm>
                            <a:custGeom>
                              <a:avLst/>
                              <a:gdLst>
                                <a:gd name="T0" fmla="+- 0 4913 647"/>
                                <a:gd name="T1" fmla="*/ T0 w 14722"/>
                                <a:gd name="T2" fmla="+- 0 674 674"/>
                                <a:gd name="T3" fmla="*/ 674 h 11260"/>
                                <a:gd name="T4" fmla="+- 0 4913 647"/>
                                <a:gd name="T5" fmla="*/ T4 w 14722"/>
                                <a:gd name="T6" fmla="+- 0 734 674"/>
                                <a:gd name="T7" fmla="*/ 734 h 11260"/>
                                <a:gd name="T8" fmla="+- 0 4923 647"/>
                                <a:gd name="T9" fmla="*/ T8 w 14722"/>
                                <a:gd name="T10" fmla="+- 0 794 674"/>
                                <a:gd name="T11" fmla="*/ 794 h 11260"/>
                                <a:gd name="T12" fmla="+- 0 4943 647"/>
                                <a:gd name="T13" fmla="*/ T12 w 14722"/>
                                <a:gd name="T14" fmla="+- 0 794 674"/>
                                <a:gd name="T15" fmla="*/ 794 h 11260"/>
                                <a:gd name="T16" fmla="+- 0 4959 647"/>
                                <a:gd name="T17" fmla="*/ T16 w 14722"/>
                                <a:gd name="T18" fmla="+- 0 774 674"/>
                                <a:gd name="T19" fmla="*/ 774 h 11260"/>
                                <a:gd name="T20" fmla="+- 0 4969 647"/>
                                <a:gd name="T21" fmla="*/ T20 w 14722"/>
                                <a:gd name="T22" fmla="+- 0 754 674"/>
                                <a:gd name="T23" fmla="*/ 754 h 11260"/>
                                <a:gd name="T24" fmla="+- 0 4973 647"/>
                                <a:gd name="T25" fmla="*/ T24 w 14722"/>
                                <a:gd name="T26" fmla="+- 0 734 674"/>
                                <a:gd name="T27" fmla="*/ 734 h 11260"/>
                                <a:gd name="T28" fmla="+- 0 4967 647"/>
                                <a:gd name="T29" fmla="*/ T28 w 14722"/>
                                <a:gd name="T30" fmla="+- 0 714 674"/>
                                <a:gd name="T31" fmla="*/ 714 h 11260"/>
                                <a:gd name="T32" fmla="+- 0 4954 647"/>
                                <a:gd name="T33" fmla="*/ T32 w 14722"/>
                                <a:gd name="T34" fmla="+- 0 694 674"/>
                                <a:gd name="T35" fmla="*/ 694 h 11260"/>
                                <a:gd name="T36" fmla="+- 0 4935 647"/>
                                <a:gd name="T37" fmla="*/ T36 w 14722"/>
                                <a:gd name="T38" fmla="+- 0 694 674"/>
                                <a:gd name="T39" fmla="*/ 694 h 11260"/>
                                <a:gd name="T40" fmla="+- 0 49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266" y="0"/>
                                  </a:moveTo>
                                  <a:lnTo>
                                    <a:pt x="4266" y="60"/>
                                  </a:lnTo>
                                  <a:lnTo>
                                    <a:pt x="4276" y="120"/>
                                  </a:lnTo>
                                  <a:lnTo>
                                    <a:pt x="4296" y="120"/>
                                  </a:lnTo>
                                  <a:lnTo>
                                    <a:pt x="4312" y="100"/>
                                  </a:lnTo>
                                  <a:lnTo>
                                    <a:pt x="4322" y="80"/>
                                  </a:lnTo>
                                  <a:lnTo>
                                    <a:pt x="4326" y="60"/>
                                  </a:lnTo>
                                  <a:lnTo>
                                    <a:pt x="4320" y="40"/>
                                  </a:lnTo>
                                  <a:lnTo>
                                    <a:pt x="4307" y="20"/>
                                  </a:lnTo>
                                  <a:lnTo>
                                    <a:pt x="4288" y="20"/>
                                  </a:lnTo>
                                  <a:lnTo>
                                    <a:pt x="42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Freeform 215"/>
                          <wps:cNvSpPr>
                            <a:spLocks/>
                          </wps:cNvSpPr>
                          <wps:spPr bwMode="auto">
                            <a:xfrm>
                              <a:off x="647" y="674"/>
                              <a:ext cx="14722" cy="11260"/>
                            </a:xfrm>
                            <a:custGeom>
                              <a:avLst/>
                              <a:gdLst>
                                <a:gd name="T0" fmla="+- 0 5023 647"/>
                                <a:gd name="T1" fmla="*/ T0 w 14722"/>
                                <a:gd name="T2" fmla="+- 0 674 674"/>
                                <a:gd name="T3" fmla="*/ 674 h 11260"/>
                                <a:gd name="T4" fmla="+- 0 5003 647"/>
                                <a:gd name="T5" fmla="*/ T4 w 14722"/>
                                <a:gd name="T6" fmla="+- 0 694 674"/>
                                <a:gd name="T7" fmla="*/ 694 h 11260"/>
                                <a:gd name="T8" fmla="+- 0 4987 647"/>
                                <a:gd name="T9" fmla="*/ T8 w 14722"/>
                                <a:gd name="T10" fmla="+- 0 714 674"/>
                                <a:gd name="T11" fmla="*/ 714 h 11260"/>
                                <a:gd name="T12" fmla="+- 0 4977 647"/>
                                <a:gd name="T13" fmla="*/ T12 w 14722"/>
                                <a:gd name="T14" fmla="+- 0 734 674"/>
                                <a:gd name="T15" fmla="*/ 734 h 11260"/>
                                <a:gd name="T16" fmla="+- 0 4973 647"/>
                                <a:gd name="T17" fmla="*/ T16 w 14722"/>
                                <a:gd name="T18" fmla="+- 0 754 674"/>
                                <a:gd name="T19" fmla="*/ 754 h 11260"/>
                                <a:gd name="T20" fmla="+- 0 4979 647"/>
                                <a:gd name="T21" fmla="*/ T20 w 14722"/>
                                <a:gd name="T22" fmla="+- 0 774 674"/>
                                <a:gd name="T23" fmla="*/ 774 h 11260"/>
                                <a:gd name="T24" fmla="+- 0 4992 647"/>
                                <a:gd name="T25" fmla="*/ T24 w 14722"/>
                                <a:gd name="T26" fmla="+- 0 794 674"/>
                                <a:gd name="T27" fmla="*/ 794 h 11260"/>
                                <a:gd name="T28" fmla="+- 0 5033 647"/>
                                <a:gd name="T29" fmla="*/ T28 w 14722"/>
                                <a:gd name="T30" fmla="+- 0 794 674"/>
                                <a:gd name="T31" fmla="*/ 794 h 11260"/>
                                <a:gd name="T32" fmla="+- 0 5033 647"/>
                                <a:gd name="T33" fmla="*/ T32 w 14722"/>
                                <a:gd name="T34" fmla="+- 0 734 674"/>
                                <a:gd name="T35" fmla="*/ 734 h 11260"/>
                                <a:gd name="T36" fmla="+- 0 50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376" y="0"/>
                                  </a:moveTo>
                                  <a:lnTo>
                                    <a:pt x="4356" y="20"/>
                                  </a:lnTo>
                                  <a:lnTo>
                                    <a:pt x="4340" y="40"/>
                                  </a:lnTo>
                                  <a:lnTo>
                                    <a:pt x="4330" y="60"/>
                                  </a:lnTo>
                                  <a:lnTo>
                                    <a:pt x="4326" y="80"/>
                                  </a:lnTo>
                                  <a:lnTo>
                                    <a:pt x="4332" y="100"/>
                                  </a:lnTo>
                                  <a:lnTo>
                                    <a:pt x="4345" y="120"/>
                                  </a:lnTo>
                                  <a:lnTo>
                                    <a:pt x="4386" y="120"/>
                                  </a:lnTo>
                                  <a:lnTo>
                                    <a:pt x="4386" y="60"/>
                                  </a:lnTo>
                                  <a:lnTo>
                                    <a:pt x="43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214"/>
                          <wps:cNvSpPr>
                            <a:spLocks/>
                          </wps:cNvSpPr>
                          <wps:spPr bwMode="auto">
                            <a:xfrm>
                              <a:off x="647" y="674"/>
                              <a:ext cx="14722" cy="11260"/>
                            </a:xfrm>
                            <a:custGeom>
                              <a:avLst/>
                              <a:gdLst>
                                <a:gd name="T0" fmla="+- 0 5033 647"/>
                                <a:gd name="T1" fmla="*/ T0 w 14722"/>
                                <a:gd name="T2" fmla="+- 0 674 674"/>
                                <a:gd name="T3" fmla="*/ 674 h 11260"/>
                                <a:gd name="T4" fmla="+- 0 5033 647"/>
                                <a:gd name="T5" fmla="*/ T4 w 14722"/>
                                <a:gd name="T6" fmla="+- 0 734 674"/>
                                <a:gd name="T7" fmla="*/ 734 h 11260"/>
                                <a:gd name="T8" fmla="+- 0 5043 647"/>
                                <a:gd name="T9" fmla="*/ T8 w 14722"/>
                                <a:gd name="T10" fmla="+- 0 794 674"/>
                                <a:gd name="T11" fmla="*/ 794 h 11260"/>
                                <a:gd name="T12" fmla="+- 0 5063 647"/>
                                <a:gd name="T13" fmla="*/ T12 w 14722"/>
                                <a:gd name="T14" fmla="+- 0 794 674"/>
                                <a:gd name="T15" fmla="*/ 794 h 11260"/>
                                <a:gd name="T16" fmla="+- 0 5079 647"/>
                                <a:gd name="T17" fmla="*/ T16 w 14722"/>
                                <a:gd name="T18" fmla="+- 0 774 674"/>
                                <a:gd name="T19" fmla="*/ 774 h 11260"/>
                                <a:gd name="T20" fmla="+- 0 5089 647"/>
                                <a:gd name="T21" fmla="*/ T20 w 14722"/>
                                <a:gd name="T22" fmla="+- 0 754 674"/>
                                <a:gd name="T23" fmla="*/ 754 h 11260"/>
                                <a:gd name="T24" fmla="+- 0 5093 647"/>
                                <a:gd name="T25" fmla="*/ T24 w 14722"/>
                                <a:gd name="T26" fmla="+- 0 734 674"/>
                                <a:gd name="T27" fmla="*/ 734 h 11260"/>
                                <a:gd name="T28" fmla="+- 0 5087 647"/>
                                <a:gd name="T29" fmla="*/ T28 w 14722"/>
                                <a:gd name="T30" fmla="+- 0 714 674"/>
                                <a:gd name="T31" fmla="*/ 714 h 11260"/>
                                <a:gd name="T32" fmla="+- 0 5074 647"/>
                                <a:gd name="T33" fmla="*/ T32 w 14722"/>
                                <a:gd name="T34" fmla="+- 0 694 674"/>
                                <a:gd name="T35" fmla="*/ 694 h 11260"/>
                                <a:gd name="T36" fmla="+- 0 5055 647"/>
                                <a:gd name="T37" fmla="*/ T36 w 14722"/>
                                <a:gd name="T38" fmla="+- 0 694 674"/>
                                <a:gd name="T39" fmla="*/ 694 h 11260"/>
                                <a:gd name="T40" fmla="+- 0 50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386" y="0"/>
                                  </a:moveTo>
                                  <a:lnTo>
                                    <a:pt x="4386" y="60"/>
                                  </a:lnTo>
                                  <a:lnTo>
                                    <a:pt x="4396" y="120"/>
                                  </a:lnTo>
                                  <a:lnTo>
                                    <a:pt x="4416" y="120"/>
                                  </a:lnTo>
                                  <a:lnTo>
                                    <a:pt x="4432" y="100"/>
                                  </a:lnTo>
                                  <a:lnTo>
                                    <a:pt x="4442" y="80"/>
                                  </a:lnTo>
                                  <a:lnTo>
                                    <a:pt x="4446" y="60"/>
                                  </a:lnTo>
                                  <a:lnTo>
                                    <a:pt x="4440" y="40"/>
                                  </a:lnTo>
                                  <a:lnTo>
                                    <a:pt x="4427" y="20"/>
                                  </a:lnTo>
                                  <a:lnTo>
                                    <a:pt x="4408" y="20"/>
                                  </a:lnTo>
                                  <a:lnTo>
                                    <a:pt x="43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213"/>
                          <wps:cNvSpPr>
                            <a:spLocks/>
                          </wps:cNvSpPr>
                          <wps:spPr bwMode="auto">
                            <a:xfrm>
                              <a:off x="647" y="674"/>
                              <a:ext cx="14722" cy="11260"/>
                            </a:xfrm>
                            <a:custGeom>
                              <a:avLst/>
                              <a:gdLst>
                                <a:gd name="T0" fmla="+- 0 5143 647"/>
                                <a:gd name="T1" fmla="*/ T0 w 14722"/>
                                <a:gd name="T2" fmla="+- 0 674 674"/>
                                <a:gd name="T3" fmla="*/ 674 h 11260"/>
                                <a:gd name="T4" fmla="+- 0 5123 647"/>
                                <a:gd name="T5" fmla="*/ T4 w 14722"/>
                                <a:gd name="T6" fmla="+- 0 694 674"/>
                                <a:gd name="T7" fmla="*/ 694 h 11260"/>
                                <a:gd name="T8" fmla="+- 0 5107 647"/>
                                <a:gd name="T9" fmla="*/ T8 w 14722"/>
                                <a:gd name="T10" fmla="+- 0 714 674"/>
                                <a:gd name="T11" fmla="*/ 714 h 11260"/>
                                <a:gd name="T12" fmla="+- 0 5097 647"/>
                                <a:gd name="T13" fmla="*/ T12 w 14722"/>
                                <a:gd name="T14" fmla="+- 0 734 674"/>
                                <a:gd name="T15" fmla="*/ 734 h 11260"/>
                                <a:gd name="T16" fmla="+- 0 5093 647"/>
                                <a:gd name="T17" fmla="*/ T16 w 14722"/>
                                <a:gd name="T18" fmla="+- 0 754 674"/>
                                <a:gd name="T19" fmla="*/ 754 h 11260"/>
                                <a:gd name="T20" fmla="+- 0 5099 647"/>
                                <a:gd name="T21" fmla="*/ T20 w 14722"/>
                                <a:gd name="T22" fmla="+- 0 774 674"/>
                                <a:gd name="T23" fmla="*/ 774 h 11260"/>
                                <a:gd name="T24" fmla="+- 0 5112 647"/>
                                <a:gd name="T25" fmla="*/ T24 w 14722"/>
                                <a:gd name="T26" fmla="+- 0 794 674"/>
                                <a:gd name="T27" fmla="*/ 794 h 11260"/>
                                <a:gd name="T28" fmla="+- 0 5153 647"/>
                                <a:gd name="T29" fmla="*/ T28 w 14722"/>
                                <a:gd name="T30" fmla="+- 0 794 674"/>
                                <a:gd name="T31" fmla="*/ 794 h 11260"/>
                                <a:gd name="T32" fmla="+- 0 5153 647"/>
                                <a:gd name="T33" fmla="*/ T32 w 14722"/>
                                <a:gd name="T34" fmla="+- 0 734 674"/>
                                <a:gd name="T35" fmla="*/ 734 h 11260"/>
                                <a:gd name="T36" fmla="+- 0 51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496" y="0"/>
                                  </a:moveTo>
                                  <a:lnTo>
                                    <a:pt x="4476" y="20"/>
                                  </a:lnTo>
                                  <a:lnTo>
                                    <a:pt x="4460" y="40"/>
                                  </a:lnTo>
                                  <a:lnTo>
                                    <a:pt x="4450" y="60"/>
                                  </a:lnTo>
                                  <a:lnTo>
                                    <a:pt x="4446" y="80"/>
                                  </a:lnTo>
                                  <a:lnTo>
                                    <a:pt x="4452" y="100"/>
                                  </a:lnTo>
                                  <a:lnTo>
                                    <a:pt x="4465" y="120"/>
                                  </a:lnTo>
                                  <a:lnTo>
                                    <a:pt x="4506" y="120"/>
                                  </a:lnTo>
                                  <a:lnTo>
                                    <a:pt x="4506" y="60"/>
                                  </a:lnTo>
                                  <a:lnTo>
                                    <a:pt x="44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212"/>
                          <wps:cNvSpPr>
                            <a:spLocks/>
                          </wps:cNvSpPr>
                          <wps:spPr bwMode="auto">
                            <a:xfrm>
                              <a:off x="647" y="674"/>
                              <a:ext cx="14722" cy="11260"/>
                            </a:xfrm>
                            <a:custGeom>
                              <a:avLst/>
                              <a:gdLst>
                                <a:gd name="T0" fmla="+- 0 5153 647"/>
                                <a:gd name="T1" fmla="*/ T0 w 14722"/>
                                <a:gd name="T2" fmla="+- 0 674 674"/>
                                <a:gd name="T3" fmla="*/ 674 h 11260"/>
                                <a:gd name="T4" fmla="+- 0 5153 647"/>
                                <a:gd name="T5" fmla="*/ T4 w 14722"/>
                                <a:gd name="T6" fmla="+- 0 734 674"/>
                                <a:gd name="T7" fmla="*/ 734 h 11260"/>
                                <a:gd name="T8" fmla="+- 0 5163 647"/>
                                <a:gd name="T9" fmla="*/ T8 w 14722"/>
                                <a:gd name="T10" fmla="+- 0 794 674"/>
                                <a:gd name="T11" fmla="*/ 794 h 11260"/>
                                <a:gd name="T12" fmla="+- 0 5183 647"/>
                                <a:gd name="T13" fmla="*/ T12 w 14722"/>
                                <a:gd name="T14" fmla="+- 0 794 674"/>
                                <a:gd name="T15" fmla="*/ 794 h 11260"/>
                                <a:gd name="T16" fmla="+- 0 5199 647"/>
                                <a:gd name="T17" fmla="*/ T16 w 14722"/>
                                <a:gd name="T18" fmla="+- 0 774 674"/>
                                <a:gd name="T19" fmla="*/ 774 h 11260"/>
                                <a:gd name="T20" fmla="+- 0 5209 647"/>
                                <a:gd name="T21" fmla="*/ T20 w 14722"/>
                                <a:gd name="T22" fmla="+- 0 754 674"/>
                                <a:gd name="T23" fmla="*/ 754 h 11260"/>
                                <a:gd name="T24" fmla="+- 0 5213 647"/>
                                <a:gd name="T25" fmla="*/ T24 w 14722"/>
                                <a:gd name="T26" fmla="+- 0 734 674"/>
                                <a:gd name="T27" fmla="*/ 734 h 11260"/>
                                <a:gd name="T28" fmla="+- 0 5207 647"/>
                                <a:gd name="T29" fmla="*/ T28 w 14722"/>
                                <a:gd name="T30" fmla="+- 0 714 674"/>
                                <a:gd name="T31" fmla="*/ 714 h 11260"/>
                                <a:gd name="T32" fmla="+- 0 5194 647"/>
                                <a:gd name="T33" fmla="*/ T32 w 14722"/>
                                <a:gd name="T34" fmla="+- 0 694 674"/>
                                <a:gd name="T35" fmla="*/ 694 h 11260"/>
                                <a:gd name="T36" fmla="+- 0 5175 647"/>
                                <a:gd name="T37" fmla="*/ T36 w 14722"/>
                                <a:gd name="T38" fmla="+- 0 694 674"/>
                                <a:gd name="T39" fmla="*/ 694 h 11260"/>
                                <a:gd name="T40" fmla="+- 0 51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506" y="0"/>
                                  </a:moveTo>
                                  <a:lnTo>
                                    <a:pt x="4506" y="60"/>
                                  </a:lnTo>
                                  <a:lnTo>
                                    <a:pt x="4516" y="120"/>
                                  </a:lnTo>
                                  <a:lnTo>
                                    <a:pt x="4536" y="120"/>
                                  </a:lnTo>
                                  <a:lnTo>
                                    <a:pt x="4552" y="100"/>
                                  </a:lnTo>
                                  <a:lnTo>
                                    <a:pt x="4562" y="80"/>
                                  </a:lnTo>
                                  <a:lnTo>
                                    <a:pt x="4566" y="60"/>
                                  </a:lnTo>
                                  <a:lnTo>
                                    <a:pt x="4560" y="40"/>
                                  </a:lnTo>
                                  <a:lnTo>
                                    <a:pt x="4547" y="20"/>
                                  </a:lnTo>
                                  <a:lnTo>
                                    <a:pt x="4528" y="20"/>
                                  </a:lnTo>
                                  <a:lnTo>
                                    <a:pt x="45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Freeform 211"/>
                          <wps:cNvSpPr>
                            <a:spLocks/>
                          </wps:cNvSpPr>
                          <wps:spPr bwMode="auto">
                            <a:xfrm>
                              <a:off x="647" y="674"/>
                              <a:ext cx="14722" cy="11260"/>
                            </a:xfrm>
                            <a:custGeom>
                              <a:avLst/>
                              <a:gdLst>
                                <a:gd name="T0" fmla="+- 0 5263 647"/>
                                <a:gd name="T1" fmla="*/ T0 w 14722"/>
                                <a:gd name="T2" fmla="+- 0 674 674"/>
                                <a:gd name="T3" fmla="*/ 674 h 11260"/>
                                <a:gd name="T4" fmla="+- 0 5243 647"/>
                                <a:gd name="T5" fmla="*/ T4 w 14722"/>
                                <a:gd name="T6" fmla="+- 0 694 674"/>
                                <a:gd name="T7" fmla="*/ 694 h 11260"/>
                                <a:gd name="T8" fmla="+- 0 5227 647"/>
                                <a:gd name="T9" fmla="*/ T8 w 14722"/>
                                <a:gd name="T10" fmla="+- 0 714 674"/>
                                <a:gd name="T11" fmla="*/ 714 h 11260"/>
                                <a:gd name="T12" fmla="+- 0 5217 647"/>
                                <a:gd name="T13" fmla="*/ T12 w 14722"/>
                                <a:gd name="T14" fmla="+- 0 734 674"/>
                                <a:gd name="T15" fmla="*/ 734 h 11260"/>
                                <a:gd name="T16" fmla="+- 0 5213 647"/>
                                <a:gd name="T17" fmla="*/ T16 w 14722"/>
                                <a:gd name="T18" fmla="+- 0 754 674"/>
                                <a:gd name="T19" fmla="*/ 754 h 11260"/>
                                <a:gd name="T20" fmla="+- 0 5219 647"/>
                                <a:gd name="T21" fmla="*/ T20 w 14722"/>
                                <a:gd name="T22" fmla="+- 0 774 674"/>
                                <a:gd name="T23" fmla="*/ 774 h 11260"/>
                                <a:gd name="T24" fmla="+- 0 5232 647"/>
                                <a:gd name="T25" fmla="*/ T24 w 14722"/>
                                <a:gd name="T26" fmla="+- 0 794 674"/>
                                <a:gd name="T27" fmla="*/ 794 h 11260"/>
                                <a:gd name="T28" fmla="+- 0 5273 647"/>
                                <a:gd name="T29" fmla="*/ T28 w 14722"/>
                                <a:gd name="T30" fmla="+- 0 794 674"/>
                                <a:gd name="T31" fmla="*/ 794 h 11260"/>
                                <a:gd name="T32" fmla="+- 0 5273 647"/>
                                <a:gd name="T33" fmla="*/ T32 w 14722"/>
                                <a:gd name="T34" fmla="+- 0 734 674"/>
                                <a:gd name="T35" fmla="*/ 734 h 11260"/>
                                <a:gd name="T36" fmla="+- 0 52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616" y="0"/>
                                  </a:moveTo>
                                  <a:lnTo>
                                    <a:pt x="4596" y="20"/>
                                  </a:lnTo>
                                  <a:lnTo>
                                    <a:pt x="4580" y="40"/>
                                  </a:lnTo>
                                  <a:lnTo>
                                    <a:pt x="4570" y="60"/>
                                  </a:lnTo>
                                  <a:lnTo>
                                    <a:pt x="4566" y="80"/>
                                  </a:lnTo>
                                  <a:lnTo>
                                    <a:pt x="4572" y="100"/>
                                  </a:lnTo>
                                  <a:lnTo>
                                    <a:pt x="4585" y="120"/>
                                  </a:lnTo>
                                  <a:lnTo>
                                    <a:pt x="4626" y="120"/>
                                  </a:lnTo>
                                  <a:lnTo>
                                    <a:pt x="4626" y="60"/>
                                  </a:lnTo>
                                  <a:lnTo>
                                    <a:pt x="46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Freeform 210"/>
                          <wps:cNvSpPr>
                            <a:spLocks/>
                          </wps:cNvSpPr>
                          <wps:spPr bwMode="auto">
                            <a:xfrm>
                              <a:off x="647" y="674"/>
                              <a:ext cx="14722" cy="11260"/>
                            </a:xfrm>
                            <a:custGeom>
                              <a:avLst/>
                              <a:gdLst>
                                <a:gd name="T0" fmla="+- 0 5273 647"/>
                                <a:gd name="T1" fmla="*/ T0 w 14722"/>
                                <a:gd name="T2" fmla="+- 0 674 674"/>
                                <a:gd name="T3" fmla="*/ 674 h 11260"/>
                                <a:gd name="T4" fmla="+- 0 5273 647"/>
                                <a:gd name="T5" fmla="*/ T4 w 14722"/>
                                <a:gd name="T6" fmla="+- 0 734 674"/>
                                <a:gd name="T7" fmla="*/ 734 h 11260"/>
                                <a:gd name="T8" fmla="+- 0 5283 647"/>
                                <a:gd name="T9" fmla="*/ T8 w 14722"/>
                                <a:gd name="T10" fmla="+- 0 794 674"/>
                                <a:gd name="T11" fmla="*/ 794 h 11260"/>
                                <a:gd name="T12" fmla="+- 0 5303 647"/>
                                <a:gd name="T13" fmla="*/ T12 w 14722"/>
                                <a:gd name="T14" fmla="+- 0 794 674"/>
                                <a:gd name="T15" fmla="*/ 794 h 11260"/>
                                <a:gd name="T16" fmla="+- 0 5319 647"/>
                                <a:gd name="T17" fmla="*/ T16 w 14722"/>
                                <a:gd name="T18" fmla="+- 0 774 674"/>
                                <a:gd name="T19" fmla="*/ 774 h 11260"/>
                                <a:gd name="T20" fmla="+- 0 5329 647"/>
                                <a:gd name="T21" fmla="*/ T20 w 14722"/>
                                <a:gd name="T22" fmla="+- 0 754 674"/>
                                <a:gd name="T23" fmla="*/ 754 h 11260"/>
                                <a:gd name="T24" fmla="+- 0 5333 647"/>
                                <a:gd name="T25" fmla="*/ T24 w 14722"/>
                                <a:gd name="T26" fmla="+- 0 734 674"/>
                                <a:gd name="T27" fmla="*/ 734 h 11260"/>
                                <a:gd name="T28" fmla="+- 0 5327 647"/>
                                <a:gd name="T29" fmla="*/ T28 w 14722"/>
                                <a:gd name="T30" fmla="+- 0 714 674"/>
                                <a:gd name="T31" fmla="*/ 714 h 11260"/>
                                <a:gd name="T32" fmla="+- 0 5314 647"/>
                                <a:gd name="T33" fmla="*/ T32 w 14722"/>
                                <a:gd name="T34" fmla="+- 0 694 674"/>
                                <a:gd name="T35" fmla="*/ 694 h 11260"/>
                                <a:gd name="T36" fmla="+- 0 5295 647"/>
                                <a:gd name="T37" fmla="*/ T36 w 14722"/>
                                <a:gd name="T38" fmla="+- 0 694 674"/>
                                <a:gd name="T39" fmla="*/ 694 h 11260"/>
                                <a:gd name="T40" fmla="+- 0 52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626" y="0"/>
                                  </a:moveTo>
                                  <a:lnTo>
                                    <a:pt x="4626" y="60"/>
                                  </a:lnTo>
                                  <a:lnTo>
                                    <a:pt x="4636" y="120"/>
                                  </a:lnTo>
                                  <a:lnTo>
                                    <a:pt x="4656" y="120"/>
                                  </a:lnTo>
                                  <a:lnTo>
                                    <a:pt x="4672" y="100"/>
                                  </a:lnTo>
                                  <a:lnTo>
                                    <a:pt x="4682" y="80"/>
                                  </a:lnTo>
                                  <a:lnTo>
                                    <a:pt x="4686" y="60"/>
                                  </a:lnTo>
                                  <a:lnTo>
                                    <a:pt x="4680" y="40"/>
                                  </a:lnTo>
                                  <a:lnTo>
                                    <a:pt x="4667" y="20"/>
                                  </a:lnTo>
                                  <a:lnTo>
                                    <a:pt x="4648" y="20"/>
                                  </a:lnTo>
                                  <a:lnTo>
                                    <a:pt x="46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Freeform 209"/>
                          <wps:cNvSpPr>
                            <a:spLocks/>
                          </wps:cNvSpPr>
                          <wps:spPr bwMode="auto">
                            <a:xfrm>
                              <a:off x="647" y="674"/>
                              <a:ext cx="14722" cy="11260"/>
                            </a:xfrm>
                            <a:custGeom>
                              <a:avLst/>
                              <a:gdLst>
                                <a:gd name="T0" fmla="+- 0 5383 647"/>
                                <a:gd name="T1" fmla="*/ T0 w 14722"/>
                                <a:gd name="T2" fmla="+- 0 674 674"/>
                                <a:gd name="T3" fmla="*/ 674 h 11260"/>
                                <a:gd name="T4" fmla="+- 0 5363 647"/>
                                <a:gd name="T5" fmla="*/ T4 w 14722"/>
                                <a:gd name="T6" fmla="+- 0 694 674"/>
                                <a:gd name="T7" fmla="*/ 694 h 11260"/>
                                <a:gd name="T8" fmla="+- 0 5347 647"/>
                                <a:gd name="T9" fmla="*/ T8 w 14722"/>
                                <a:gd name="T10" fmla="+- 0 714 674"/>
                                <a:gd name="T11" fmla="*/ 714 h 11260"/>
                                <a:gd name="T12" fmla="+- 0 5337 647"/>
                                <a:gd name="T13" fmla="*/ T12 w 14722"/>
                                <a:gd name="T14" fmla="+- 0 734 674"/>
                                <a:gd name="T15" fmla="*/ 734 h 11260"/>
                                <a:gd name="T16" fmla="+- 0 5333 647"/>
                                <a:gd name="T17" fmla="*/ T16 w 14722"/>
                                <a:gd name="T18" fmla="+- 0 754 674"/>
                                <a:gd name="T19" fmla="*/ 754 h 11260"/>
                                <a:gd name="T20" fmla="+- 0 5339 647"/>
                                <a:gd name="T21" fmla="*/ T20 w 14722"/>
                                <a:gd name="T22" fmla="+- 0 774 674"/>
                                <a:gd name="T23" fmla="*/ 774 h 11260"/>
                                <a:gd name="T24" fmla="+- 0 5352 647"/>
                                <a:gd name="T25" fmla="*/ T24 w 14722"/>
                                <a:gd name="T26" fmla="+- 0 794 674"/>
                                <a:gd name="T27" fmla="*/ 794 h 11260"/>
                                <a:gd name="T28" fmla="+- 0 5393 647"/>
                                <a:gd name="T29" fmla="*/ T28 w 14722"/>
                                <a:gd name="T30" fmla="+- 0 794 674"/>
                                <a:gd name="T31" fmla="*/ 794 h 11260"/>
                                <a:gd name="T32" fmla="+- 0 5393 647"/>
                                <a:gd name="T33" fmla="*/ T32 w 14722"/>
                                <a:gd name="T34" fmla="+- 0 734 674"/>
                                <a:gd name="T35" fmla="*/ 734 h 11260"/>
                                <a:gd name="T36" fmla="+- 0 53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736" y="0"/>
                                  </a:moveTo>
                                  <a:lnTo>
                                    <a:pt x="4716" y="20"/>
                                  </a:lnTo>
                                  <a:lnTo>
                                    <a:pt x="4700" y="40"/>
                                  </a:lnTo>
                                  <a:lnTo>
                                    <a:pt x="4690" y="60"/>
                                  </a:lnTo>
                                  <a:lnTo>
                                    <a:pt x="4686" y="80"/>
                                  </a:lnTo>
                                  <a:lnTo>
                                    <a:pt x="4692" y="100"/>
                                  </a:lnTo>
                                  <a:lnTo>
                                    <a:pt x="4705" y="120"/>
                                  </a:lnTo>
                                  <a:lnTo>
                                    <a:pt x="4746" y="120"/>
                                  </a:lnTo>
                                  <a:lnTo>
                                    <a:pt x="4746" y="60"/>
                                  </a:lnTo>
                                  <a:lnTo>
                                    <a:pt x="47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208"/>
                          <wps:cNvSpPr>
                            <a:spLocks/>
                          </wps:cNvSpPr>
                          <wps:spPr bwMode="auto">
                            <a:xfrm>
                              <a:off x="647" y="674"/>
                              <a:ext cx="14722" cy="11260"/>
                            </a:xfrm>
                            <a:custGeom>
                              <a:avLst/>
                              <a:gdLst>
                                <a:gd name="T0" fmla="+- 0 5393 647"/>
                                <a:gd name="T1" fmla="*/ T0 w 14722"/>
                                <a:gd name="T2" fmla="+- 0 674 674"/>
                                <a:gd name="T3" fmla="*/ 674 h 11260"/>
                                <a:gd name="T4" fmla="+- 0 5393 647"/>
                                <a:gd name="T5" fmla="*/ T4 w 14722"/>
                                <a:gd name="T6" fmla="+- 0 734 674"/>
                                <a:gd name="T7" fmla="*/ 734 h 11260"/>
                                <a:gd name="T8" fmla="+- 0 5403 647"/>
                                <a:gd name="T9" fmla="*/ T8 w 14722"/>
                                <a:gd name="T10" fmla="+- 0 794 674"/>
                                <a:gd name="T11" fmla="*/ 794 h 11260"/>
                                <a:gd name="T12" fmla="+- 0 5423 647"/>
                                <a:gd name="T13" fmla="*/ T12 w 14722"/>
                                <a:gd name="T14" fmla="+- 0 794 674"/>
                                <a:gd name="T15" fmla="*/ 794 h 11260"/>
                                <a:gd name="T16" fmla="+- 0 5439 647"/>
                                <a:gd name="T17" fmla="*/ T16 w 14722"/>
                                <a:gd name="T18" fmla="+- 0 774 674"/>
                                <a:gd name="T19" fmla="*/ 774 h 11260"/>
                                <a:gd name="T20" fmla="+- 0 5449 647"/>
                                <a:gd name="T21" fmla="*/ T20 w 14722"/>
                                <a:gd name="T22" fmla="+- 0 754 674"/>
                                <a:gd name="T23" fmla="*/ 754 h 11260"/>
                                <a:gd name="T24" fmla="+- 0 5453 647"/>
                                <a:gd name="T25" fmla="*/ T24 w 14722"/>
                                <a:gd name="T26" fmla="+- 0 734 674"/>
                                <a:gd name="T27" fmla="*/ 734 h 11260"/>
                                <a:gd name="T28" fmla="+- 0 5447 647"/>
                                <a:gd name="T29" fmla="*/ T28 w 14722"/>
                                <a:gd name="T30" fmla="+- 0 714 674"/>
                                <a:gd name="T31" fmla="*/ 714 h 11260"/>
                                <a:gd name="T32" fmla="+- 0 5434 647"/>
                                <a:gd name="T33" fmla="*/ T32 w 14722"/>
                                <a:gd name="T34" fmla="+- 0 694 674"/>
                                <a:gd name="T35" fmla="*/ 694 h 11260"/>
                                <a:gd name="T36" fmla="+- 0 5415 647"/>
                                <a:gd name="T37" fmla="*/ T36 w 14722"/>
                                <a:gd name="T38" fmla="+- 0 694 674"/>
                                <a:gd name="T39" fmla="*/ 694 h 11260"/>
                                <a:gd name="T40" fmla="+- 0 53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746" y="0"/>
                                  </a:moveTo>
                                  <a:lnTo>
                                    <a:pt x="4746" y="60"/>
                                  </a:lnTo>
                                  <a:lnTo>
                                    <a:pt x="4756" y="120"/>
                                  </a:lnTo>
                                  <a:lnTo>
                                    <a:pt x="4776" y="120"/>
                                  </a:lnTo>
                                  <a:lnTo>
                                    <a:pt x="4792" y="100"/>
                                  </a:lnTo>
                                  <a:lnTo>
                                    <a:pt x="4802" y="80"/>
                                  </a:lnTo>
                                  <a:lnTo>
                                    <a:pt x="4806" y="60"/>
                                  </a:lnTo>
                                  <a:lnTo>
                                    <a:pt x="4800" y="40"/>
                                  </a:lnTo>
                                  <a:lnTo>
                                    <a:pt x="4787" y="20"/>
                                  </a:lnTo>
                                  <a:lnTo>
                                    <a:pt x="4768" y="20"/>
                                  </a:lnTo>
                                  <a:lnTo>
                                    <a:pt x="47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Freeform 207"/>
                          <wps:cNvSpPr>
                            <a:spLocks/>
                          </wps:cNvSpPr>
                          <wps:spPr bwMode="auto">
                            <a:xfrm>
                              <a:off x="647" y="674"/>
                              <a:ext cx="14722" cy="11260"/>
                            </a:xfrm>
                            <a:custGeom>
                              <a:avLst/>
                              <a:gdLst>
                                <a:gd name="T0" fmla="+- 0 5503 647"/>
                                <a:gd name="T1" fmla="*/ T0 w 14722"/>
                                <a:gd name="T2" fmla="+- 0 674 674"/>
                                <a:gd name="T3" fmla="*/ 674 h 11260"/>
                                <a:gd name="T4" fmla="+- 0 5483 647"/>
                                <a:gd name="T5" fmla="*/ T4 w 14722"/>
                                <a:gd name="T6" fmla="+- 0 694 674"/>
                                <a:gd name="T7" fmla="*/ 694 h 11260"/>
                                <a:gd name="T8" fmla="+- 0 5467 647"/>
                                <a:gd name="T9" fmla="*/ T8 w 14722"/>
                                <a:gd name="T10" fmla="+- 0 714 674"/>
                                <a:gd name="T11" fmla="*/ 714 h 11260"/>
                                <a:gd name="T12" fmla="+- 0 5457 647"/>
                                <a:gd name="T13" fmla="*/ T12 w 14722"/>
                                <a:gd name="T14" fmla="+- 0 734 674"/>
                                <a:gd name="T15" fmla="*/ 734 h 11260"/>
                                <a:gd name="T16" fmla="+- 0 5453 647"/>
                                <a:gd name="T17" fmla="*/ T16 w 14722"/>
                                <a:gd name="T18" fmla="+- 0 754 674"/>
                                <a:gd name="T19" fmla="*/ 754 h 11260"/>
                                <a:gd name="T20" fmla="+- 0 5459 647"/>
                                <a:gd name="T21" fmla="*/ T20 w 14722"/>
                                <a:gd name="T22" fmla="+- 0 774 674"/>
                                <a:gd name="T23" fmla="*/ 774 h 11260"/>
                                <a:gd name="T24" fmla="+- 0 5472 647"/>
                                <a:gd name="T25" fmla="*/ T24 w 14722"/>
                                <a:gd name="T26" fmla="+- 0 794 674"/>
                                <a:gd name="T27" fmla="*/ 794 h 11260"/>
                                <a:gd name="T28" fmla="+- 0 5513 647"/>
                                <a:gd name="T29" fmla="*/ T28 w 14722"/>
                                <a:gd name="T30" fmla="+- 0 794 674"/>
                                <a:gd name="T31" fmla="*/ 794 h 11260"/>
                                <a:gd name="T32" fmla="+- 0 5513 647"/>
                                <a:gd name="T33" fmla="*/ T32 w 14722"/>
                                <a:gd name="T34" fmla="+- 0 734 674"/>
                                <a:gd name="T35" fmla="*/ 734 h 11260"/>
                                <a:gd name="T36" fmla="+- 0 55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856" y="0"/>
                                  </a:moveTo>
                                  <a:lnTo>
                                    <a:pt x="4836" y="20"/>
                                  </a:lnTo>
                                  <a:lnTo>
                                    <a:pt x="4820" y="40"/>
                                  </a:lnTo>
                                  <a:lnTo>
                                    <a:pt x="4810" y="60"/>
                                  </a:lnTo>
                                  <a:lnTo>
                                    <a:pt x="4806" y="80"/>
                                  </a:lnTo>
                                  <a:lnTo>
                                    <a:pt x="4812" y="100"/>
                                  </a:lnTo>
                                  <a:lnTo>
                                    <a:pt x="4825" y="120"/>
                                  </a:lnTo>
                                  <a:lnTo>
                                    <a:pt x="4866" y="120"/>
                                  </a:lnTo>
                                  <a:lnTo>
                                    <a:pt x="4866" y="60"/>
                                  </a:lnTo>
                                  <a:lnTo>
                                    <a:pt x="48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Freeform 206"/>
                          <wps:cNvSpPr>
                            <a:spLocks/>
                          </wps:cNvSpPr>
                          <wps:spPr bwMode="auto">
                            <a:xfrm>
                              <a:off x="647" y="674"/>
                              <a:ext cx="14722" cy="11260"/>
                            </a:xfrm>
                            <a:custGeom>
                              <a:avLst/>
                              <a:gdLst>
                                <a:gd name="T0" fmla="+- 0 5513 647"/>
                                <a:gd name="T1" fmla="*/ T0 w 14722"/>
                                <a:gd name="T2" fmla="+- 0 674 674"/>
                                <a:gd name="T3" fmla="*/ 674 h 11260"/>
                                <a:gd name="T4" fmla="+- 0 5513 647"/>
                                <a:gd name="T5" fmla="*/ T4 w 14722"/>
                                <a:gd name="T6" fmla="+- 0 734 674"/>
                                <a:gd name="T7" fmla="*/ 734 h 11260"/>
                                <a:gd name="T8" fmla="+- 0 5523 647"/>
                                <a:gd name="T9" fmla="*/ T8 w 14722"/>
                                <a:gd name="T10" fmla="+- 0 794 674"/>
                                <a:gd name="T11" fmla="*/ 794 h 11260"/>
                                <a:gd name="T12" fmla="+- 0 5543 647"/>
                                <a:gd name="T13" fmla="*/ T12 w 14722"/>
                                <a:gd name="T14" fmla="+- 0 794 674"/>
                                <a:gd name="T15" fmla="*/ 794 h 11260"/>
                                <a:gd name="T16" fmla="+- 0 5559 647"/>
                                <a:gd name="T17" fmla="*/ T16 w 14722"/>
                                <a:gd name="T18" fmla="+- 0 774 674"/>
                                <a:gd name="T19" fmla="*/ 774 h 11260"/>
                                <a:gd name="T20" fmla="+- 0 5569 647"/>
                                <a:gd name="T21" fmla="*/ T20 w 14722"/>
                                <a:gd name="T22" fmla="+- 0 754 674"/>
                                <a:gd name="T23" fmla="*/ 754 h 11260"/>
                                <a:gd name="T24" fmla="+- 0 5573 647"/>
                                <a:gd name="T25" fmla="*/ T24 w 14722"/>
                                <a:gd name="T26" fmla="+- 0 734 674"/>
                                <a:gd name="T27" fmla="*/ 734 h 11260"/>
                                <a:gd name="T28" fmla="+- 0 5567 647"/>
                                <a:gd name="T29" fmla="*/ T28 w 14722"/>
                                <a:gd name="T30" fmla="+- 0 714 674"/>
                                <a:gd name="T31" fmla="*/ 714 h 11260"/>
                                <a:gd name="T32" fmla="+- 0 5554 647"/>
                                <a:gd name="T33" fmla="*/ T32 w 14722"/>
                                <a:gd name="T34" fmla="+- 0 694 674"/>
                                <a:gd name="T35" fmla="*/ 694 h 11260"/>
                                <a:gd name="T36" fmla="+- 0 5535 647"/>
                                <a:gd name="T37" fmla="*/ T36 w 14722"/>
                                <a:gd name="T38" fmla="+- 0 694 674"/>
                                <a:gd name="T39" fmla="*/ 694 h 11260"/>
                                <a:gd name="T40" fmla="+- 0 55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866" y="0"/>
                                  </a:moveTo>
                                  <a:lnTo>
                                    <a:pt x="4866" y="60"/>
                                  </a:lnTo>
                                  <a:lnTo>
                                    <a:pt x="4876" y="120"/>
                                  </a:lnTo>
                                  <a:lnTo>
                                    <a:pt x="4896" y="120"/>
                                  </a:lnTo>
                                  <a:lnTo>
                                    <a:pt x="4912" y="100"/>
                                  </a:lnTo>
                                  <a:lnTo>
                                    <a:pt x="4922" y="80"/>
                                  </a:lnTo>
                                  <a:lnTo>
                                    <a:pt x="4926" y="60"/>
                                  </a:lnTo>
                                  <a:lnTo>
                                    <a:pt x="4920" y="40"/>
                                  </a:lnTo>
                                  <a:lnTo>
                                    <a:pt x="4907" y="20"/>
                                  </a:lnTo>
                                  <a:lnTo>
                                    <a:pt x="4888" y="20"/>
                                  </a:lnTo>
                                  <a:lnTo>
                                    <a:pt x="48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205"/>
                          <wps:cNvSpPr>
                            <a:spLocks/>
                          </wps:cNvSpPr>
                          <wps:spPr bwMode="auto">
                            <a:xfrm>
                              <a:off x="647" y="674"/>
                              <a:ext cx="14722" cy="11260"/>
                            </a:xfrm>
                            <a:custGeom>
                              <a:avLst/>
                              <a:gdLst>
                                <a:gd name="T0" fmla="+- 0 5623 647"/>
                                <a:gd name="T1" fmla="*/ T0 w 14722"/>
                                <a:gd name="T2" fmla="+- 0 674 674"/>
                                <a:gd name="T3" fmla="*/ 674 h 11260"/>
                                <a:gd name="T4" fmla="+- 0 5603 647"/>
                                <a:gd name="T5" fmla="*/ T4 w 14722"/>
                                <a:gd name="T6" fmla="+- 0 694 674"/>
                                <a:gd name="T7" fmla="*/ 694 h 11260"/>
                                <a:gd name="T8" fmla="+- 0 5587 647"/>
                                <a:gd name="T9" fmla="*/ T8 w 14722"/>
                                <a:gd name="T10" fmla="+- 0 714 674"/>
                                <a:gd name="T11" fmla="*/ 714 h 11260"/>
                                <a:gd name="T12" fmla="+- 0 5577 647"/>
                                <a:gd name="T13" fmla="*/ T12 w 14722"/>
                                <a:gd name="T14" fmla="+- 0 734 674"/>
                                <a:gd name="T15" fmla="*/ 734 h 11260"/>
                                <a:gd name="T16" fmla="+- 0 5573 647"/>
                                <a:gd name="T17" fmla="*/ T16 w 14722"/>
                                <a:gd name="T18" fmla="+- 0 754 674"/>
                                <a:gd name="T19" fmla="*/ 754 h 11260"/>
                                <a:gd name="T20" fmla="+- 0 5579 647"/>
                                <a:gd name="T21" fmla="*/ T20 w 14722"/>
                                <a:gd name="T22" fmla="+- 0 774 674"/>
                                <a:gd name="T23" fmla="*/ 774 h 11260"/>
                                <a:gd name="T24" fmla="+- 0 5592 647"/>
                                <a:gd name="T25" fmla="*/ T24 w 14722"/>
                                <a:gd name="T26" fmla="+- 0 794 674"/>
                                <a:gd name="T27" fmla="*/ 794 h 11260"/>
                                <a:gd name="T28" fmla="+- 0 5633 647"/>
                                <a:gd name="T29" fmla="*/ T28 w 14722"/>
                                <a:gd name="T30" fmla="+- 0 794 674"/>
                                <a:gd name="T31" fmla="*/ 794 h 11260"/>
                                <a:gd name="T32" fmla="+- 0 5633 647"/>
                                <a:gd name="T33" fmla="*/ T32 w 14722"/>
                                <a:gd name="T34" fmla="+- 0 734 674"/>
                                <a:gd name="T35" fmla="*/ 734 h 11260"/>
                                <a:gd name="T36" fmla="+- 0 56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4976" y="0"/>
                                  </a:moveTo>
                                  <a:lnTo>
                                    <a:pt x="4956" y="20"/>
                                  </a:lnTo>
                                  <a:lnTo>
                                    <a:pt x="4940" y="40"/>
                                  </a:lnTo>
                                  <a:lnTo>
                                    <a:pt x="4930" y="60"/>
                                  </a:lnTo>
                                  <a:lnTo>
                                    <a:pt x="4926" y="80"/>
                                  </a:lnTo>
                                  <a:lnTo>
                                    <a:pt x="4932" y="100"/>
                                  </a:lnTo>
                                  <a:lnTo>
                                    <a:pt x="4945" y="120"/>
                                  </a:lnTo>
                                  <a:lnTo>
                                    <a:pt x="4986" y="120"/>
                                  </a:lnTo>
                                  <a:lnTo>
                                    <a:pt x="4986" y="60"/>
                                  </a:lnTo>
                                  <a:lnTo>
                                    <a:pt x="49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Freeform 204"/>
                          <wps:cNvSpPr>
                            <a:spLocks/>
                          </wps:cNvSpPr>
                          <wps:spPr bwMode="auto">
                            <a:xfrm>
                              <a:off x="647" y="674"/>
                              <a:ext cx="14722" cy="11260"/>
                            </a:xfrm>
                            <a:custGeom>
                              <a:avLst/>
                              <a:gdLst>
                                <a:gd name="T0" fmla="+- 0 5633 647"/>
                                <a:gd name="T1" fmla="*/ T0 w 14722"/>
                                <a:gd name="T2" fmla="+- 0 674 674"/>
                                <a:gd name="T3" fmla="*/ 674 h 11260"/>
                                <a:gd name="T4" fmla="+- 0 5633 647"/>
                                <a:gd name="T5" fmla="*/ T4 w 14722"/>
                                <a:gd name="T6" fmla="+- 0 734 674"/>
                                <a:gd name="T7" fmla="*/ 734 h 11260"/>
                                <a:gd name="T8" fmla="+- 0 5643 647"/>
                                <a:gd name="T9" fmla="*/ T8 w 14722"/>
                                <a:gd name="T10" fmla="+- 0 794 674"/>
                                <a:gd name="T11" fmla="*/ 794 h 11260"/>
                                <a:gd name="T12" fmla="+- 0 5663 647"/>
                                <a:gd name="T13" fmla="*/ T12 w 14722"/>
                                <a:gd name="T14" fmla="+- 0 794 674"/>
                                <a:gd name="T15" fmla="*/ 794 h 11260"/>
                                <a:gd name="T16" fmla="+- 0 5679 647"/>
                                <a:gd name="T17" fmla="*/ T16 w 14722"/>
                                <a:gd name="T18" fmla="+- 0 774 674"/>
                                <a:gd name="T19" fmla="*/ 774 h 11260"/>
                                <a:gd name="T20" fmla="+- 0 5689 647"/>
                                <a:gd name="T21" fmla="*/ T20 w 14722"/>
                                <a:gd name="T22" fmla="+- 0 754 674"/>
                                <a:gd name="T23" fmla="*/ 754 h 11260"/>
                                <a:gd name="T24" fmla="+- 0 5693 647"/>
                                <a:gd name="T25" fmla="*/ T24 w 14722"/>
                                <a:gd name="T26" fmla="+- 0 734 674"/>
                                <a:gd name="T27" fmla="*/ 734 h 11260"/>
                                <a:gd name="T28" fmla="+- 0 5687 647"/>
                                <a:gd name="T29" fmla="*/ T28 w 14722"/>
                                <a:gd name="T30" fmla="+- 0 714 674"/>
                                <a:gd name="T31" fmla="*/ 714 h 11260"/>
                                <a:gd name="T32" fmla="+- 0 5674 647"/>
                                <a:gd name="T33" fmla="*/ T32 w 14722"/>
                                <a:gd name="T34" fmla="+- 0 694 674"/>
                                <a:gd name="T35" fmla="*/ 694 h 11260"/>
                                <a:gd name="T36" fmla="+- 0 5655 647"/>
                                <a:gd name="T37" fmla="*/ T36 w 14722"/>
                                <a:gd name="T38" fmla="+- 0 694 674"/>
                                <a:gd name="T39" fmla="*/ 694 h 11260"/>
                                <a:gd name="T40" fmla="+- 0 56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4986" y="0"/>
                                  </a:moveTo>
                                  <a:lnTo>
                                    <a:pt x="4986" y="60"/>
                                  </a:lnTo>
                                  <a:lnTo>
                                    <a:pt x="4996" y="120"/>
                                  </a:lnTo>
                                  <a:lnTo>
                                    <a:pt x="5016" y="120"/>
                                  </a:lnTo>
                                  <a:lnTo>
                                    <a:pt x="5032" y="100"/>
                                  </a:lnTo>
                                  <a:lnTo>
                                    <a:pt x="5042" y="80"/>
                                  </a:lnTo>
                                  <a:lnTo>
                                    <a:pt x="5046" y="60"/>
                                  </a:lnTo>
                                  <a:lnTo>
                                    <a:pt x="5040" y="40"/>
                                  </a:lnTo>
                                  <a:lnTo>
                                    <a:pt x="5027" y="20"/>
                                  </a:lnTo>
                                  <a:lnTo>
                                    <a:pt x="5008" y="20"/>
                                  </a:lnTo>
                                  <a:lnTo>
                                    <a:pt x="49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203"/>
                          <wps:cNvSpPr>
                            <a:spLocks/>
                          </wps:cNvSpPr>
                          <wps:spPr bwMode="auto">
                            <a:xfrm>
                              <a:off x="647" y="674"/>
                              <a:ext cx="14722" cy="11260"/>
                            </a:xfrm>
                            <a:custGeom>
                              <a:avLst/>
                              <a:gdLst>
                                <a:gd name="T0" fmla="+- 0 5743 647"/>
                                <a:gd name="T1" fmla="*/ T0 w 14722"/>
                                <a:gd name="T2" fmla="+- 0 674 674"/>
                                <a:gd name="T3" fmla="*/ 674 h 11260"/>
                                <a:gd name="T4" fmla="+- 0 5723 647"/>
                                <a:gd name="T5" fmla="*/ T4 w 14722"/>
                                <a:gd name="T6" fmla="+- 0 694 674"/>
                                <a:gd name="T7" fmla="*/ 694 h 11260"/>
                                <a:gd name="T8" fmla="+- 0 5707 647"/>
                                <a:gd name="T9" fmla="*/ T8 w 14722"/>
                                <a:gd name="T10" fmla="+- 0 714 674"/>
                                <a:gd name="T11" fmla="*/ 714 h 11260"/>
                                <a:gd name="T12" fmla="+- 0 5697 647"/>
                                <a:gd name="T13" fmla="*/ T12 w 14722"/>
                                <a:gd name="T14" fmla="+- 0 734 674"/>
                                <a:gd name="T15" fmla="*/ 734 h 11260"/>
                                <a:gd name="T16" fmla="+- 0 5693 647"/>
                                <a:gd name="T17" fmla="*/ T16 w 14722"/>
                                <a:gd name="T18" fmla="+- 0 754 674"/>
                                <a:gd name="T19" fmla="*/ 754 h 11260"/>
                                <a:gd name="T20" fmla="+- 0 5699 647"/>
                                <a:gd name="T21" fmla="*/ T20 w 14722"/>
                                <a:gd name="T22" fmla="+- 0 774 674"/>
                                <a:gd name="T23" fmla="*/ 774 h 11260"/>
                                <a:gd name="T24" fmla="+- 0 5712 647"/>
                                <a:gd name="T25" fmla="*/ T24 w 14722"/>
                                <a:gd name="T26" fmla="+- 0 794 674"/>
                                <a:gd name="T27" fmla="*/ 794 h 11260"/>
                                <a:gd name="T28" fmla="+- 0 5753 647"/>
                                <a:gd name="T29" fmla="*/ T28 w 14722"/>
                                <a:gd name="T30" fmla="+- 0 794 674"/>
                                <a:gd name="T31" fmla="*/ 794 h 11260"/>
                                <a:gd name="T32" fmla="+- 0 5753 647"/>
                                <a:gd name="T33" fmla="*/ T32 w 14722"/>
                                <a:gd name="T34" fmla="+- 0 734 674"/>
                                <a:gd name="T35" fmla="*/ 734 h 11260"/>
                                <a:gd name="T36" fmla="+- 0 57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096" y="0"/>
                                  </a:moveTo>
                                  <a:lnTo>
                                    <a:pt x="5076" y="20"/>
                                  </a:lnTo>
                                  <a:lnTo>
                                    <a:pt x="5060" y="40"/>
                                  </a:lnTo>
                                  <a:lnTo>
                                    <a:pt x="5050" y="60"/>
                                  </a:lnTo>
                                  <a:lnTo>
                                    <a:pt x="5046" y="80"/>
                                  </a:lnTo>
                                  <a:lnTo>
                                    <a:pt x="5052" y="100"/>
                                  </a:lnTo>
                                  <a:lnTo>
                                    <a:pt x="5065" y="120"/>
                                  </a:lnTo>
                                  <a:lnTo>
                                    <a:pt x="5106" y="120"/>
                                  </a:lnTo>
                                  <a:lnTo>
                                    <a:pt x="5106" y="60"/>
                                  </a:lnTo>
                                  <a:lnTo>
                                    <a:pt x="50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Freeform 202"/>
                          <wps:cNvSpPr>
                            <a:spLocks/>
                          </wps:cNvSpPr>
                          <wps:spPr bwMode="auto">
                            <a:xfrm>
                              <a:off x="647" y="674"/>
                              <a:ext cx="14722" cy="11260"/>
                            </a:xfrm>
                            <a:custGeom>
                              <a:avLst/>
                              <a:gdLst>
                                <a:gd name="T0" fmla="+- 0 5753 647"/>
                                <a:gd name="T1" fmla="*/ T0 w 14722"/>
                                <a:gd name="T2" fmla="+- 0 674 674"/>
                                <a:gd name="T3" fmla="*/ 674 h 11260"/>
                                <a:gd name="T4" fmla="+- 0 5753 647"/>
                                <a:gd name="T5" fmla="*/ T4 w 14722"/>
                                <a:gd name="T6" fmla="+- 0 734 674"/>
                                <a:gd name="T7" fmla="*/ 734 h 11260"/>
                                <a:gd name="T8" fmla="+- 0 5763 647"/>
                                <a:gd name="T9" fmla="*/ T8 w 14722"/>
                                <a:gd name="T10" fmla="+- 0 794 674"/>
                                <a:gd name="T11" fmla="*/ 794 h 11260"/>
                                <a:gd name="T12" fmla="+- 0 5783 647"/>
                                <a:gd name="T13" fmla="*/ T12 w 14722"/>
                                <a:gd name="T14" fmla="+- 0 794 674"/>
                                <a:gd name="T15" fmla="*/ 794 h 11260"/>
                                <a:gd name="T16" fmla="+- 0 5799 647"/>
                                <a:gd name="T17" fmla="*/ T16 w 14722"/>
                                <a:gd name="T18" fmla="+- 0 774 674"/>
                                <a:gd name="T19" fmla="*/ 774 h 11260"/>
                                <a:gd name="T20" fmla="+- 0 5809 647"/>
                                <a:gd name="T21" fmla="*/ T20 w 14722"/>
                                <a:gd name="T22" fmla="+- 0 754 674"/>
                                <a:gd name="T23" fmla="*/ 754 h 11260"/>
                                <a:gd name="T24" fmla="+- 0 5813 647"/>
                                <a:gd name="T25" fmla="*/ T24 w 14722"/>
                                <a:gd name="T26" fmla="+- 0 734 674"/>
                                <a:gd name="T27" fmla="*/ 734 h 11260"/>
                                <a:gd name="T28" fmla="+- 0 5807 647"/>
                                <a:gd name="T29" fmla="*/ T28 w 14722"/>
                                <a:gd name="T30" fmla="+- 0 714 674"/>
                                <a:gd name="T31" fmla="*/ 714 h 11260"/>
                                <a:gd name="T32" fmla="+- 0 5794 647"/>
                                <a:gd name="T33" fmla="*/ T32 w 14722"/>
                                <a:gd name="T34" fmla="+- 0 694 674"/>
                                <a:gd name="T35" fmla="*/ 694 h 11260"/>
                                <a:gd name="T36" fmla="+- 0 5775 647"/>
                                <a:gd name="T37" fmla="*/ T36 w 14722"/>
                                <a:gd name="T38" fmla="+- 0 694 674"/>
                                <a:gd name="T39" fmla="*/ 694 h 11260"/>
                                <a:gd name="T40" fmla="+- 0 57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106" y="0"/>
                                  </a:moveTo>
                                  <a:lnTo>
                                    <a:pt x="5106" y="60"/>
                                  </a:lnTo>
                                  <a:lnTo>
                                    <a:pt x="5116" y="120"/>
                                  </a:lnTo>
                                  <a:lnTo>
                                    <a:pt x="5136" y="120"/>
                                  </a:lnTo>
                                  <a:lnTo>
                                    <a:pt x="5152" y="100"/>
                                  </a:lnTo>
                                  <a:lnTo>
                                    <a:pt x="5162" y="80"/>
                                  </a:lnTo>
                                  <a:lnTo>
                                    <a:pt x="5166" y="60"/>
                                  </a:lnTo>
                                  <a:lnTo>
                                    <a:pt x="5160" y="40"/>
                                  </a:lnTo>
                                  <a:lnTo>
                                    <a:pt x="5147" y="20"/>
                                  </a:lnTo>
                                  <a:lnTo>
                                    <a:pt x="5128" y="20"/>
                                  </a:lnTo>
                                  <a:lnTo>
                                    <a:pt x="51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201"/>
                          <wps:cNvSpPr>
                            <a:spLocks/>
                          </wps:cNvSpPr>
                          <wps:spPr bwMode="auto">
                            <a:xfrm>
                              <a:off x="647" y="674"/>
                              <a:ext cx="14722" cy="11260"/>
                            </a:xfrm>
                            <a:custGeom>
                              <a:avLst/>
                              <a:gdLst>
                                <a:gd name="T0" fmla="+- 0 5863 647"/>
                                <a:gd name="T1" fmla="*/ T0 w 14722"/>
                                <a:gd name="T2" fmla="+- 0 674 674"/>
                                <a:gd name="T3" fmla="*/ 674 h 11260"/>
                                <a:gd name="T4" fmla="+- 0 5843 647"/>
                                <a:gd name="T5" fmla="*/ T4 w 14722"/>
                                <a:gd name="T6" fmla="+- 0 694 674"/>
                                <a:gd name="T7" fmla="*/ 694 h 11260"/>
                                <a:gd name="T8" fmla="+- 0 5827 647"/>
                                <a:gd name="T9" fmla="*/ T8 w 14722"/>
                                <a:gd name="T10" fmla="+- 0 714 674"/>
                                <a:gd name="T11" fmla="*/ 714 h 11260"/>
                                <a:gd name="T12" fmla="+- 0 5817 647"/>
                                <a:gd name="T13" fmla="*/ T12 w 14722"/>
                                <a:gd name="T14" fmla="+- 0 734 674"/>
                                <a:gd name="T15" fmla="*/ 734 h 11260"/>
                                <a:gd name="T16" fmla="+- 0 5813 647"/>
                                <a:gd name="T17" fmla="*/ T16 w 14722"/>
                                <a:gd name="T18" fmla="+- 0 754 674"/>
                                <a:gd name="T19" fmla="*/ 754 h 11260"/>
                                <a:gd name="T20" fmla="+- 0 5819 647"/>
                                <a:gd name="T21" fmla="*/ T20 w 14722"/>
                                <a:gd name="T22" fmla="+- 0 774 674"/>
                                <a:gd name="T23" fmla="*/ 774 h 11260"/>
                                <a:gd name="T24" fmla="+- 0 5832 647"/>
                                <a:gd name="T25" fmla="*/ T24 w 14722"/>
                                <a:gd name="T26" fmla="+- 0 794 674"/>
                                <a:gd name="T27" fmla="*/ 794 h 11260"/>
                                <a:gd name="T28" fmla="+- 0 5873 647"/>
                                <a:gd name="T29" fmla="*/ T28 w 14722"/>
                                <a:gd name="T30" fmla="+- 0 794 674"/>
                                <a:gd name="T31" fmla="*/ 794 h 11260"/>
                                <a:gd name="T32" fmla="+- 0 5873 647"/>
                                <a:gd name="T33" fmla="*/ T32 w 14722"/>
                                <a:gd name="T34" fmla="+- 0 734 674"/>
                                <a:gd name="T35" fmla="*/ 734 h 11260"/>
                                <a:gd name="T36" fmla="+- 0 58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216" y="0"/>
                                  </a:moveTo>
                                  <a:lnTo>
                                    <a:pt x="5196" y="20"/>
                                  </a:lnTo>
                                  <a:lnTo>
                                    <a:pt x="5180" y="40"/>
                                  </a:lnTo>
                                  <a:lnTo>
                                    <a:pt x="5170" y="60"/>
                                  </a:lnTo>
                                  <a:lnTo>
                                    <a:pt x="5166" y="80"/>
                                  </a:lnTo>
                                  <a:lnTo>
                                    <a:pt x="5172" y="100"/>
                                  </a:lnTo>
                                  <a:lnTo>
                                    <a:pt x="5185" y="120"/>
                                  </a:lnTo>
                                  <a:lnTo>
                                    <a:pt x="5226" y="120"/>
                                  </a:lnTo>
                                  <a:lnTo>
                                    <a:pt x="5226" y="60"/>
                                  </a:lnTo>
                                  <a:lnTo>
                                    <a:pt x="52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Freeform 200"/>
                          <wps:cNvSpPr>
                            <a:spLocks/>
                          </wps:cNvSpPr>
                          <wps:spPr bwMode="auto">
                            <a:xfrm>
                              <a:off x="647" y="674"/>
                              <a:ext cx="14722" cy="11260"/>
                            </a:xfrm>
                            <a:custGeom>
                              <a:avLst/>
                              <a:gdLst>
                                <a:gd name="T0" fmla="+- 0 5873 647"/>
                                <a:gd name="T1" fmla="*/ T0 w 14722"/>
                                <a:gd name="T2" fmla="+- 0 674 674"/>
                                <a:gd name="T3" fmla="*/ 674 h 11260"/>
                                <a:gd name="T4" fmla="+- 0 5873 647"/>
                                <a:gd name="T5" fmla="*/ T4 w 14722"/>
                                <a:gd name="T6" fmla="+- 0 734 674"/>
                                <a:gd name="T7" fmla="*/ 734 h 11260"/>
                                <a:gd name="T8" fmla="+- 0 5883 647"/>
                                <a:gd name="T9" fmla="*/ T8 w 14722"/>
                                <a:gd name="T10" fmla="+- 0 794 674"/>
                                <a:gd name="T11" fmla="*/ 794 h 11260"/>
                                <a:gd name="T12" fmla="+- 0 5903 647"/>
                                <a:gd name="T13" fmla="*/ T12 w 14722"/>
                                <a:gd name="T14" fmla="+- 0 794 674"/>
                                <a:gd name="T15" fmla="*/ 794 h 11260"/>
                                <a:gd name="T16" fmla="+- 0 5919 647"/>
                                <a:gd name="T17" fmla="*/ T16 w 14722"/>
                                <a:gd name="T18" fmla="+- 0 774 674"/>
                                <a:gd name="T19" fmla="*/ 774 h 11260"/>
                                <a:gd name="T20" fmla="+- 0 5929 647"/>
                                <a:gd name="T21" fmla="*/ T20 w 14722"/>
                                <a:gd name="T22" fmla="+- 0 754 674"/>
                                <a:gd name="T23" fmla="*/ 754 h 11260"/>
                                <a:gd name="T24" fmla="+- 0 5933 647"/>
                                <a:gd name="T25" fmla="*/ T24 w 14722"/>
                                <a:gd name="T26" fmla="+- 0 734 674"/>
                                <a:gd name="T27" fmla="*/ 734 h 11260"/>
                                <a:gd name="T28" fmla="+- 0 5927 647"/>
                                <a:gd name="T29" fmla="*/ T28 w 14722"/>
                                <a:gd name="T30" fmla="+- 0 714 674"/>
                                <a:gd name="T31" fmla="*/ 714 h 11260"/>
                                <a:gd name="T32" fmla="+- 0 5914 647"/>
                                <a:gd name="T33" fmla="*/ T32 w 14722"/>
                                <a:gd name="T34" fmla="+- 0 694 674"/>
                                <a:gd name="T35" fmla="*/ 694 h 11260"/>
                                <a:gd name="T36" fmla="+- 0 5895 647"/>
                                <a:gd name="T37" fmla="*/ T36 w 14722"/>
                                <a:gd name="T38" fmla="+- 0 694 674"/>
                                <a:gd name="T39" fmla="*/ 694 h 11260"/>
                                <a:gd name="T40" fmla="+- 0 58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226" y="0"/>
                                  </a:moveTo>
                                  <a:lnTo>
                                    <a:pt x="5226" y="60"/>
                                  </a:lnTo>
                                  <a:lnTo>
                                    <a:pt x="5236" y="120"/>
                                  </a:lnTo>
                                  <a:lnTo>
                                    <a:pt x="5256" y="120"/>
                                  </a:lnTo>
                                  <a:lnTo>
                                    <a:pt x="5272" y="100"/>
                                  </a:lnTo>
                                  <a:lnTo>
                                    <a:pt x="5282" y="80"/>
                                  </a:lnTo>
                                  <a:lnTo>
                                    <a:pt x="5286" y="60"/>
                                  </a:lnTo>
                                  <a:lnTo>
                                    <a:pt x="5280" y="40"/>
                                  </a:lnTo>
                                  <a:lnTo>
                                    <a:pt x="5267" y="20"/>
                                  </a:lnTo>
                                  <a:lnTo>
                                    <a:pt x="5248" y="20"/>
                                  </a:lnTo>
                                  <a:lnTo>
                                    <a:pt x="52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199"/>
                          <wps:cNvSpPr>
                            <a:spLocks/>
                          </wps:cNvSpPr>
                          <wps:spPr bwMode="auto">
                            <a:xfrm>
                              <a:off x="647" y="674"/>
                              <a:ext cx="14722" cy="11260"/>
                            </a:xfrm>
                            <a:custGeom>
                              <a:avLst/>
                              <a:gdLst>
                                <a:gd name="T0" fmla="+- 0 5983 647"/>
                                <a:gd name="T1" fmla="*/ T0 w 14722"/>
                                <a:gd name="T2" fmla="+- 0 674 674"/>
                                <a:gd name="T3" fmla="*/ 674 h 11260"/>
                                <a:gd name="T4" fmla="+- 0 5963 647"/>
                                <a:gd name="T5" fmla="*/ T4 w 14722"/>
                                <a:gd name="T6" fmla="+- 0 694 674"/>
                                <a:gd name="T7" fmla="*/ 694 h 11260"/>
                                <a:gd name="T8" fmla="+- 0 5947 647"/>
                                <a:gd name="T9" fmla="*/ T8 w 14722"/>
                                <a:gd name="T10" fmla="+- 0 714 674"/>
                                <a:gd name="T11" fmla="*/ 714 h 11260"/>
                                <a:gd name="T12" fmla="+- 0 5937 647"/>
                                <a:gd name="T13" fmla="*/ T12 w 14722"/>
                                <a:gd name="T14" fmla="+- 0 734 674"/>
                                <a:gd name="T15" fmla="*/ 734 h 11260"/>
                                <a:gd name="T16" fmla="+- 0 5933 647"/>
                                <a:gd name="T17" fmla="*/ T16 w 14722"/>
                                <a:gd name="T18" fmla="+- 0 754 674"/>
                                <a:gd name="T19" fmla="*/ 754 h 11260"/>
                                <a:gd name="T20" fmla="+- 0 5939 647"/>
                                <a:gd name="T21" fmla="*/ T20 w 14722"/>
                                <a:gd name="T22" fmla="+- 0 774 674"/>
                                <a:gd name="T23" fmla="*/ 774 h 11260"/>
                                <a:gd name="T24" fmla="+- 0 5952 647"/>
                                <a:gd name="T25" fmla="*/ T24 w 14722"/>
                                <a:gd name="T26" fmla="+- 0 794 674"/>
                                <a:gd name="T27" fmla="*/ 794 h 11260"/>
                                <a:gd name="T28" fmla="+- 0 5993 647"/>
                                <a:gd name="T29" fmla="*/ T28 w 14722"/>
                                <a:gd name="T30" fmla="+- 0 794 674"/>
                                <a:gd name="T31" fmla="*/ 794 h 11260"/>
                                <a:gd name="T32" fmla="+- 0 5993 647"/>
                                <a:gd name="T33" fmla="*/ T32 w 14722"/>
                                <a:gd name="T34" fmla="+- 0 734 674"/>
                                <a:gd name="T35" fmla="*/ 734 h 11260"/>
                                <a:gd name="T36" fmla="+- 0 59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336" y="0"/>
                                  </a:moveTo>
                                  <a:lnTo>
                                    <a:pt x="5316" y="20"/>
                                  </a:lnTo>
                                  <a:lnTo>
                                    <a:pt x="5300" y="40"/>
                                  </a:lnTo>
                                  <a:lnTo>
                                    <a:pt x="5290" y="60"/>
                                  </a:lnTo>
                                  <a:lnTo>
                                    <a:pt x="5286" y="80"/>
                                  </a:lnTo>
                                  <a:lnTo>
                                    <a:pt x="5292" y="100"/>
                                  </a:lnTo>
                                  <a:lnTo>
                                    <a:pt x="5305" y="120"/>
                                  </a:lnTo>
                                  <a:lnTo>
                                    <a:pt x="5346" y="120"/>
                                  </a:lnTo>
                                  <a:lnTo>
                                    <a:pt x="5346" y="60"/>
                                  </a:lnTo>
                                  <a:lnTo>
                                    <a:pt x="53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198"/>
                          <wps:cNvSpPr>
                            <a:spLocks/>
                          </wps:cNvSpPr>
                          <wps:spPr bwMode="auto">
                            <a:xfrm>
                              <a:off x="647" y="674"/>
                              <a:ext cx="14722" cy="11260"/>
                            </a:xfrm>
                            <a:custGeom>
                              <a:avLst/>
                              <a:gdLst>
                                <a:gd name="T0" fmla="+- 0 5993 647"/>
                                <a:gd name="T1" fmla="*/ T0 w 14722"/>
                                <a:gd name="T2" fmla="+- 0 674 674"/>
                                <a:gd name="T3" fmla="*/ 674 h 11260"/>
                                <a:gd name="T4" fmla="+- 0 5993 647"/>
                                <a:gd name="T5" fmla="*/ T4 w 14722"/>
                                <a:gd name="T6" fmla="+- 0 734 674"/>
                                <a:gd name="T7" fmla="*/ 734 h 11260"/>
                                <a:gd name="T8" fmla="+- 0 6003 647"/>
                                <a:gd name="T9" fmla="*/ T8 w 14722"/>
                                <a:gd name="T10" fmla="+- 0 794 674"/>
                                <a:gd name="T11" fmla="*/ 794 h 11260"/>
                                <a:gd name="T12" fmla="+- 0 6023 647"/>
                                <a:gd name="T13" fmla="*/ T12 w 14722"/>
                                <a:gd name="T14" fmla="+- 0 794 674"/>
                                <a:gd name="T15" fmla="*/ 794 h 11260"/>
                                <a:gd name="T16" fmla="+- 0 6039 647"/>
                                <a:gd name="T17" fmla="*/ T16 w 14722"/>
                                <a:gd name="T18" fmla="+- 0 774 674"/>
                                <a:gd name="T19" fmla="*/ 774 h 11260"/>
                                <a:gd name="T20" fmla="+- 0 6049 647"/>
                                <a:gd name="T21" fmla="*/ T20 w 14722"/>
                                <a:gd name="T22" fmla="+- 0 754 674"/>
                                <a:gd name="T23" fmla="*/ 754 h 11260"/>
                                <a:gd name="T24" fmla="+- 0 6053 647"/>
                                <a:gd name="T25" fmla="*/ T24 w 14722"/>
                                <a:gd name="T26" fmla="+- 0 734 674"/>
                                <a:gd name="T27" fmla="*/ 734 h 11260"/>
                                <a:gd name="T28" fmla="+- 0 6047 647"/>
                                <a:gd name="T29" fmla="*/ T28 w 14722"/>
                                <a:gd name="T30" fmla="+- 0 714 674"/>
                                <a:gd name="T31" fmla="*/ 714 h 11260"/>
                                <a:gd name="T32" fmla="+- 0 6034 647"/>
                                <a:gd name="T33" fmla="*/ T32 w 14722"/>
                                <a:gd name="T34" fmla="+- 0 694 674"/>
                                <a:gd name="T35" fmla="*/ 694 h 11260"/>
                                <a:gd name="T36" fmla="+- 0 6015 647"/>
                                <a:gd name="T37" fmla="*/ T36 w 14722"/>
                                <a:gd name="T38" fmla="+- 0 694 674"/>
                                <a:gd name="T39" fmla="*/ 694 h 11260"/>
                                <a:gd name="T40" fmla="+- 0 59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346" y="0"/>
                                  </a:moveTo>
                                  <a:lnTo>
                                    <a:pt x="5346" y="60"/>
                                  </a:lnTo>
                                  <a:lnTo>
                                    <a:pt x="5356" y="120"/>
                                  </a:lnTo>
                                  <a:lnTo>
                                    <a:pt x="5376" y="120"/>
                                  </a:lnTo>
                                  <a:lnTo>
                                    <a:pt x="5392" y="100"/>
                                  </a:lnTo>
                                  <a:lnTo>
                                    <a:pt x="5402" y="80"/>
                                  </a:lnTo>
                                  <a:lnTo>
                                    <a:pt x="5406" y="60"/>
                                  </a:lnTo>
                                  <a:lnTo>
                                    <a:pt x="5400" y="40"/>
                                  </a:lnTo>
                                  <a:lnTo>
                                    <a:pt x="5387" y="20"/>
                                  </a:lnTo>
                                  <a:lnTo>
                                    <a:pt x="5368" y="20"/>
                                  </a:lnTo>
                                  <a:lnTo>
                                    <a:pt x="53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197"/>
                          <wps:cNvSpPr>
                            <a:spLocks/>
                          </wps:cNvSpPr>
                          <wps:spPr bwMode="auto">
                            <a:xfrm>
                              <a:off x="647" y="674"/>
                              <a:ext cx="14722" cy="11260"/>
                            </a:xfrm>
                            <a:custGeom>
                              <a:avLst/>
                              <a:gdLst>
                                <a:gd name="T0" fmla="+- 0 6103 647"/>
                                <a:gd name="T1" fmla="*/ T0 w 14722"/>
                                <a:gd name="T2" fmla="+- 0 674 674"/>
                                <a:gd name="T3" fmla="*/ 674 h 11260"/>
                                <a:gd name="T4" fmla="+- 0 6083 647"/>
                                <a:gd name="T5" fmla="*/ T4 w 14722"/>
                                <a:gd name="T6" fmla="+- 0 694 674"/>
                                <a:gd name="T7" fmla="*/ 694 h 11260"/>
                                <a:gd name="T8" fmla="+- 0 6067 647"/>
                                <a:gd name="T9" fmla="*/ T8 w 14722"/>
                                <a:gd name="T10" fmla="+- 0 714 674"/>
                                <a:gd name="T11" fmla="*/ 714 h 11260"/>
                                <a:gd name="T12" fmla="+- 0 6057 647"/>
                                <a:gd name="T13" fmla="*/ T12 w 14722"/>
                                <a:gd name="T14" fmla="+- 0 734 674"/>
                                <a:gd name="T15" fmla="*/ 734 h 11260"/>
                                <a:gd name="T16" fmla="+- 0 6053 647"/>
                                <a:gd name="T17" fmla="*/ T16 w 14722"/>
                                <a:gd name="T18" fmla="+- 0 754 674"/>
                                <a:gd name="T19" fmla="*/ 754 h 11260"/>
                                <a:gd name="T20" fmla="+- 0 6059 647"/>
                                <a:gd name="T21" fmla="*/ T20 w 14722"/>
                                <a:gd name="T22" fmla="+- 0 774 674"/>
                                <a:gd name="T23" fmla="*/ 774 h 11260"/>
                                <a:gd name="T24" fmla="+- 0 6072 647"/>
                                <a:gd name="T25" fmla="*/ T24 w 14722"/>
                                <a:gd name="T26" fmla="+- 0 794 674"/>
                                <a:gd name="T27" fmla="*/ 794 h 11260"/>
                                <a:gd name="T28" fmla="+- 0 6113 647"/>
                                <a:gd name="T29" fmla="*/ T28 w 14722"/>
                                <a:gd name="T30" fmla="+- 0 794 674"/>
                                <a:gd name="T31" fmla="*/ 794 h 11260"/>
                                <a:gd name="T32" fmla="+- 0 6113 647"/>
                                <a:gd name="T33" fmla="*/ T32 w 14722"/>
                                <a:gd name="T34" fmla="+- 0 734 674"/>
                                <a:gd name="T35" fmla="*/ 734 h 11260"/>
                                <a:gd name="T36" fmla="+- 0 61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456" y="0"/>
                                  </a:moveTo>
                                  <a:lnTo>
                                    <a:pt x="5436" y="20"/>
                                  </a:lnTo>
                                  <a:lnTo>
                                    <a:pt x="5420" y="40"/>
                                  </a:lnTo>
                                  <a:lnTo>
                                    <a:pt x="5410" y="60"/>
                                  </a:lnTo>
                                  <a:lnTo>
                                    <a:pt x="5406" y="80"/>
                                  </a:lnTo>
                                  <a:lnTo>
                                    <a:pt x="5412" y="100"/>
                                  </a:lnTo>
                                  <a:lnTo>
                                    <a:pt x="5425" y="120"/>
                                  </a:lnTo>
                                  <a:lnTo>
                                    <a:pt x="5466" y="120"/>
                                  </a:lnTo>
                                  <a:lnTo>
                                    <a:pt x="5466" y="60"/>
                                  </a:lnTo>
                                  <a:lnTo>
                                    <a:pt x="54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196"/>
                          <wps:cNvSpPr>
                            <a:spLocks/>
                          </wps:cNvSpPr>
                          <wps:spPr bwMode="auto">
                            <a:xfrm>
                              <a:off x="647" y="674"/>
                              <a:ext cx="14722" cy="11260"/>
                            </a:xfrm>
                            <a:custGeom>
                              <a:avLst/>
                              <a:gdLst>
                                <a:gd name="T0" fmla="+- 0 6113 647"/>
                                <a:gd name="T1" fmla="*/ T0 w 14722"/>
                                <a:gd name="T2" fmla="+- 0 674 674"/>
                                <a:gd name="T3" fmla="*/ 674 h 11260"/>
                                <a:gd name="T4" fmla="+- 0 6113 647"/>
                                <a:gd name="T5" fmla="*/ T4 w 14722"/>
                                <a:gd name="T6" fmla="+- 0 734 674"/>
                                <a:gd name="T7" fmla="*/ 734 h 11260"/>
                                <a:gd name="T8" fmla="+- 0 6123 647"/>
                                <a:gd name="T9" fmla="*/ T8 w 14722"/>
                                <a:gd name="T10" fmla="+- 0 794 674"/>
                                <a:gd name="T11" fmla="*/ 794 h 11260"/>
                                <a:gd name="T12" fmla="+- 0 6143 647"/>
                                <a:gd name="T13" fmla="*/ T12 w 14722"/>
                                <a:gd name="T14" fmla="+- 0 794 674"/>
                                <a:gd name="T15" fmla="*/ 794 h 11260"/>
                                <a:gd name="T16" fmla="+- 0 6159 647"/>
                                <a:gd name="T17" fmla="*/ T16 w 14722"/>
                                <a:gd name="T18" fmla="+- 0 774 674"/>
                                <a:gd name="T19" fmla="*/ 774 h 11260"/>
                                <a:gd name="T20" fmla="+- 0 6169 647"/>
                                <a:gd name="T21" fmla="*/ T20 w 14722"/>
                                <a:gd name="T22" fmla="+- 0 754 674"/>
                                <a:gd name="T23" fmla="*/ 754 h 11260"/>
                                <a:gd name="T24" fmla="+- 0 6173 647"/>
                                <a:gd name="T25" fmla="*/ T24 w 14722"/>
                                <a:gd name="T26" fmla="+- 0 734 674"/>
                                <a:gd name="T27" fmla="*/ 734 h 11260"/>
                                <a:gd name="T28" fmla="+- 0 6167 647"/>
                                <a:gd name="T29" fmla="*/ T28 w 14722"/>
                                <a:gd name="T30" fmla="+- 0 714 674"/>
                                <a:gd name="T31" fmla="*/ 714 h 11260"/>
                                <a:gd name="T32" fmla="+- 0 6154 647"/>
                                <a:gd name="T33" fmla="*/ T32 w 14722"/>
                                <a:gd name="T34" fmla="+- 0 694 674"/>
                                <a:gd name="T35" fmla="*/ 694 h 11260"/>
                                <a:gd name="T36" fmla="+- 0 6135 647"/>
                                <a:gd name="T37" fmla="*/ T36 w 14722"/>
                                <a:gd name="T38" fmla="+- 0 694 674"/>
                                <a:gd name="T39" fmla="*/ 694 h 11260"/>
                                <a:gd name="T40" fmla="+- 0 61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466" y="0"/>
                                  </a:moveTo>
                                  <a:lnTo>
                                    <a:pt x="5466" y="60"/>
                                  </a:lnTo>
                                  <a:lnTo>
                                    <a:pt x="5476" y="120"/>
                                  </a:lnTo>
                                  <a:lnTo>
                                    <a:pt x="5496" y="120"/>
                                  </a:lnTo>
                                  <a:lnTo>
                                    <a:pt x="5512" y="100"/>
                                  </a:lnTo>
                                  <a:lnTo>
                                    <a:pt x="5522" y="80"/>
                                  </a:lnTo>
                                  <a:lnTo>
                                    <a:pt x="5526" y="60"/>
                                  </a:lnTo>
                                  <a:lnTo>
                                    <a:pt x="5520" y="40"/>
                                  </a:lnTo>
                                  <a:lnTo>
                                    <a:pt x="5507" y="20"/>
                                  </a:lnTo>
                                  <a:lnTo>
                                    <a:pt x="5488" y="20"/>
                                  </a:lnTo>
                                  <a:lnTo>
                                    <a:pt x="54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195"/>
                          <wps:cNvSpPr>
                            <a:spLocks/>
                          </wps:cNvSpPr>
                          <wps:spPr bwMode="auto">
                            <a:xfrm>
                              <a:off x="647" y="674"/>
                              <a:ext cx="14722" cy="11260"/>
                            </a:xfrm>
                            <a:custGeom>
                              <a:avLst/>
                              <a:gdLst>
                                <a:gd name="T0" fmla="+- 0 6223 647"/>
                                <a:gd name="T1" fmla="*/ T0 w 14722"/>
                                <a:gd name="T2" fmla="+- 0 674 674"/>
                                <a:gd name="T3" fmla="*/ 674 h 11260"/>
                                <a:gd name="T4" fmla="+- 0 6203 647"/>
                                <a:gd name="T5" fmla="*/ T4 w 14722"/>
                                <a:gd name="T6" fmla="+- 0 694 674"/>
                                <a:gd name="T7" fmla="*/ 694 h 11260"/>
                                <a:gd name="T8" fmla="+- 0 6187 647"/>
                                <a:gd name="T9" fmla="*/ T8 w 14722"/>
                                <a:gd name="T10" fmla="+- 0 714 674"/>
                                <a:gd name="T11" fmla="*/ 714 h 11260"/>
                                <a:gd name="T12" fmla="+- 0 6177 647"/>
                                <a:gd name="T13" fmla="*/ T12 w 14722"/>
                                <a:gd name="T14" fmla="+- 0 734 674"/>
                                <a:gd name="T15" fmla="*/ 734 h 11260"/>
                                <a:gd name="T16" fmla="+- 0 6173 647"/>
                                <a:gd name="T17" fmla="*/ T16 w 14722"/>
                                <a:gd name="T18" fmla="+- 0 754 674"/>
                                <a:gd name="T19" fmla="*/ 754 h 11260"/>
                                <a:gd name="T20" fmla="+- 0 6179 647"/>
                                <a:gd name="T21" fmla="*/ T20 w 14722"/>
                                <a:gd name="T22" fmla="+- 0 774 674"/>
                                <a:gd name="T23" fmla="*/ 774 h 11260"/>
                                <a:gd name="T24" fmla="+- 0 6192 647"/>
                                <a:gd name="T25" fmla="*/ T24 w 14722"/>
                                <a:gd name="T26" fmla="+- 0 794 674"/>
                                <a:gd name="T27" fmla="*/ 794 h 11260"/>
                                <a:gd name="T28" fmla="+- 0 6233 647"/>
                                <a:gd name="T29" fmla="*/ T28 w 14722"/>
                                <a:gd name="T30" fmla="+- 0 794 674"/>
                                <a:gd name="T31" fmla="*/ 794 h 11260"/>
                                <a:gd name="T32" fmla="+- 0 6233 647"/>
                                <a:gd name="T33" fmla="*/ T32 w 14722"/>
                                <a:gd name="T34" fmla="+- 0 734 674"/>
                                <a:gd name="T35" fmla="*/ 734 h 11260"/>
                                <a:gd name="T36" fmla="+- 0 62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576" y="0"/>
                                  </a:moveTo>
                                  <a:lnTo>
                                    <a:pt x="5556" y="20"/>
                                  </a:lnTo>
                                  <a:lnTo>
                                    <a:pt x="5540" y="40"/>
                                  </a:lnTo>
                                  <a:lnTo>
                                    <a:pt x="5530" y="60"/>
                                  </a:lnTo>
                                  <a:lnTo>
                                    <a:pt x="5526" y="80"/>
                                  </a:lnTo>
                                  <a:lnTo>
                                    <a:pt x="5532" y="100"/>
                                  </a:lnTo>
                                  <a:lnTo>
                                    <a:pt x="5545" y="120"/>
                                  </a:lnTo>
                                  <a:lnTo>
                                    <a:pt x="5586" y="120"/>
                                  </a:lnTo>
                                  <a:lnTo>
                                    <a:pt x="5586" y="60"/>
                                  </a:lnTo>
                                  <a:lnTo>
                                    <a:pt x="55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Freeform 194"/>
                          <wps:cNvSpPr>
                            <a:spLocks/>
                          </wps:cNvSpPr>
                          <wps:spPr bwMode="auto">
                            <a:xfrm>
                              <a:off x="647" y="674"/>
                              <a:ext cx="14722" cy="11260"/>
                            </a:xfrm>
                            <a:custGeom>
                              <a:avLst/>
                              <a:gdLst>
                                <a:gd name="T0" fmla="+- 0 6233 647"/>
                                <a:gd name="T1" fmla="*/ T0 w 14722"/>
                                <a:gd name="T2" fmla="+- 0 674 674"/>
                                <a:gd name="T3" fmla="*/ 674 h 11260"/>
                                <a:gd name="T4" fmla="+- 0 6233 647"/>
                                <a:gd name="T5" fmla="*/ T4 w 14722"/>
                                <a:gd name="T6" fmla="+- 0 734 674"/>
                                <a:gd name="T7" fmla="*/ 734 h 11260"/>
                                <a:gd name="T8" fmla="+- 0 6243 647"/>
                                <a:gd name="T9" fmla="*/ T8 w 14722"/>
                                <a:gd name="T10" fmla="+- 0 794 674"/>
                                <a:gd name="T11" fmla="*/ 794 h 11260"/>
                                <a:gd name="T12" fmla="+- 0 6263 647"/>
                                <a:gd name="T13" fmla="*/ T12 w 14722"/>
                                <a:gd name="T14" fmla="+- 0 794 674"/>
                                <a:gd name="T15" fmla="*/ 794 h 11260"/>
                                <a:gd name="T16" fmla="+- 0 6279 647"/>
                                <a:gd name="T17" fmla="*/ T16 w 14722"/>
                                <a:gd name="T18" fmla="+- 0 774 674"/>
                                <a:gd name="T19" fmla="*/ 774 h 11260"/>
                                <a:gd name="T20" fmla="+- 0 6289 647"/>
                                <a:gd name="T21" fmla="*/ T20 w 14722"/>
                                <a:gd name="T22" fmla="+- 0 754 674"/>
                                <a:gd name="T23" fmla="*/ 754 h 11260"/>
                                <a:gd name="T24" fmla="+- 0 6293 647"/>
                                <a:gd name="T25" fmla="*/ T24 w 14722"/>
                                <a:gd name="T26" fmla="+- 0 734 674"/>
                                <a:gd name="T27" fmla="*/ 734 h 11260"/>
                                <a:gd name="T28" fmla="+- 0 6287 647"/>
                                <a:gd name="T29" fmla="*/ T28 w 14722"/>
                                <a:gd name="T30" fmla="+- 0 714 674"/>
                                <a:gd name="T31" fmla="*/ 714 h 11260"/>
                                <a:gd name="T32" fmla="+- 0 6274 647"/>
                                <a:gd name="T33" fmla="*/ T32 w 14722"/>
                                <a:gd name="T34" fmla="+- 0 694 674"/>
                                <a:gd name="T35" fmla="*/ 694 h 11260"/>
                                <a:gd name="T36" fmla="+- 0 6255 647"/>
                                <a:gd name="T37" fmla="*/ T36 w 14722"/>
                                <a:gd name="T38" fmla="+- 0 694 674"/>
                                <a:gd name="T39" fmla="*/ 694 h 11260"/>
                                <a:gd name="T40" fmla="+- 0 62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586" y="0"/>
                                  </a:moveTo>
                                  <a:lnTo>
                                    <a:pt x="5586" y="60"/>
                                  </a:lnTo>
                                  <a:lnTo>
                                    <a:pt x="5596" y="120"/>
                                  </a:lnTo>
                                  <a:lnTo>
                                    <a:pt x="5616" y="120"/>
                                  </a:lnTo>
                                  <a:lnTo>
                                    <a:pt x="5632" y="100"/>
                                  </a:lnTo>
                                  <a:lnTo>
                                    <a:pt x="5642" y="80"/>
                                  </a:lnTo>
                                  <a:lnTo>
                                    <a:pt x="5646" y="60"/>
                                  </a:lnTo>
                                  <a:lnTo>
                                    <a:pt x="5640" y="40"/>
                                  </a:lnTo>
                                  <a:lnTo>
                                    <a:pt x="5627" y="20"/>
                                  </a:lnTo>
                                  <a:lnTo>
                                    <a:pt x="5608" y="20"/>
                                  </a:lnTo>
                                  <a:lnTo>
                                    <a:pt x="55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Freeform 193"/>
                          <wps:cNvSpPr>
                            <a:spLocks/>
                          </wps:cNvSpPr>
                          <wps:spPr bwMode="auto">
                            <a:xfrm>
                              <a:off x="647" y="674"/>
                              <a:ext cx="14722" cy="11260"/>
                            </a:xfrm>
                            <a:custGeom>
                              <a:avLst/>
                              <a:gdLst>
                                <a:gd name="T0" fmla="+- 0 6343 647"/>
                                <a:gd name="T1" fmla="*/ T0 w 14722"/>
                                <a:gd name="T2" fmla="+- 0 674 674"/>
                                <a:gd name="T3" fmla="*/ 674 h 11260"/>
                                <a:gd name="T4" fmla="+- 0 6323 647"/>
                                <a:gd name="T5" fmla="*/ T4 w 14722"/>
                                <a:gd name="T6" fmla="+- 0 694 674"/>
                                <a:gd name="T7" fmla="*/ 694 h 11260"/>
                                <a:gd name="T8" fmla="+- 0 6307 647"/>
                                <a:gd name="T9" fmla="*/ T8 w 14722"/>
                                <a:gd name="T10" fmla="+- 0 714 674"/>
                                <a:gd name="T11" fmla="*/ 714 h 11260"/>
                                <a:gd name="T12" fmla="+- 0 6297 647"/>
                                <a:gd name="T13" fmla="*/ T12 w 14722"/>
                                <a:gd name="T14" fmla="+- 0 734 674"/>
                                <a:gd name="T15" fmla="*/ 734 h 11260"/>
                                <a:gd name="T16" fmla="+- 0 6293 647"/>
                                <a:gd name="T17" fmla="*/ T16 w 14722"/>
                                <a:gd name="T18" fmla="+- 0 754 674"/>
                                <a:gd name="T19" fmla="*/ 754 h 11260"/>
                                <a:gd name="T20" fmla="+- 0 6299 647"/>
                                <a:gd name="T21" fmla="*/ T20 w 14722"/>
                                <a:gd name="T22" fmla="+- 0 774 674"/>
                                <a:gd name="T23" fmla="*/ 774 h 11260"/>
                                <a:gd name="T24" fmla="+- 0 6312 647"/>
                                <a:gd name="T25" fmla="*/ T24 w 14722"/>
                                <a:gd name="T26" fmla="+- 0 794 674"/>
                                <a:gd name="T27" fmla="*/ 794 h 11260"/>
                                <a:gd name="T28" fmla="+- 0 6353 647"/>
                                <a:gd name="T29" fmla="*/ T28 w 14722"/>
                                <a:gd name="T30" fmla="+- 0 794 674"/>
                                <a:gd name="T31" fmla="*/ 794 h 11260"/>
                                <a:gd name="T32" fmla="+- 0 6353 647"/>
                                <a:gd name="T33" fmla="*/ T32 w 14722"/>
                                <a:gd name="T34" fmla="+- 0 734 674"/>
                                <a:gd name="T35" fmla="*/ 734 h 11260"/>
                                <a:gd name="T36" fmla="+- 0 63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696" y="0"/>
                                  </a:moveTo>
                                  <a:lnTo>
                                    <a:pt x="5676" y="20"/>
                                  </a:lnTo>
                                  <a:lnTo>
                                    <a:pt x="5660" y="40"/>
                                  </a:lnTo>
                                  <a:lnTo>
                                    <a:pt x="5650" y="60"/>
                                  </a:lnTo>
                                  <a:lnTo>
                                    <a:pt x="5646" y="80"/>
                                  </a:lnTo>
                                  <a:lnTo>
                                    <a:pt x="5652" y="100"/>
                                  </a:lnTo>
                                  <a:lnTo>
                                    <a:pt x="5665" y="120"/>
                                  </a:lnTo>
                                  <a:lnTo>
                                    <a:pt x="5706" y="120"/>
                                  </a:lnTo>
                                  <a:lnTo>
                                    <a:pt x="5706" y="60"/>
                                  </a:lnTo>
                                  <a:lnTo>
                                    <a:pt x="56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192"/>
                          <wps:cNvSpPr>
                            <a:spLocks/>
                          </wps:cNvSpPr>
                          <wps:spPr bwMode="auto">
                            <a:xfrm>
                              <a:off x="647" y="674"/>
                              <a:ext cx="14722" cy="11260"/>
                            </a:xfrm>
                            <a:custGeom>
                              <a:avLst/>
                              <a:gdLst>
                                <a:gd name="T0" fmla="+- 0 6353 647"/>
                                <a:gd name="T1" fmla="*/ T0 w 14722"/>
                                <a:gd name="T2" fmla="+- 0 674 674"/>
                                <a:gd name="T3" fmla="*/ 674 h 11260"/>
                                <a:gd name="T4" fmla="+- 0 6353 647"/>
                                <a:gd name="T5" fmla="*/ T4 w 14722"/>
                                <a:gd name="T6" fmla="+- 0 734 674"/>
                                <a:gd name="T7" fmla="*/ 734 h 11260"/>
                                <a:gd name="T8" fmla="+- 0 6363 647"/>
                                <a:gd name="T9" fmla="*/ T8 w 14722"/>
                                <a:gd name="T10" fmla="+- 0 794 674"/>
                                <a:gd name="T11" fmla="*/ 794 h 11260"/>
                                <a:gd name="T12" fmla="+- 0 6383 647"/>
                                <a:gd name="T13" fmla="*/ T12 w 14722"/>
                                <a:gd name="T14" fmla="+- 0 794 674"/>
                                <a:gd name="T15" fmla="*/ 794 h 11260"/>
                                <a:gd name="T16" fmla="+- 0 6399 647"/>
                                <a:gd name="T17" fmla="*/ T16 w 14722"/>
                                <a:gd name="T18" fmla="+- 0 774 674"/>
                                <a:gd name="T19" fmla="*/ 774 h 11260"/>
                                <a:gd name="T20" fmla="+- 0 6409 647"/>
                                <a:gd name="T21" fmla="*/ T20 w 14722"/>
                                <a:gd name="T22" fmla="+- 0 754 674"/>
                                <a:gd name="T23" fmla="*/ 754 h 11260"/>
                                <a:gd name="T24" fmla="+- 0 6413 647"/>
                                <a:gd name="T25" fmla="*/ T24 w 14722"/>
                                <a:gd name="T26" fmla="+- 0 734 674"/>
                                <a:gd name="T27" fmla="*/ 734 h 11260"/>
                                <a:gd name="T28" fmla="+- 0 6407 647"/>
                                <a:gd name="T29" fmla="*/ T28 w 14722"/>
                                <a:gd name="T30" fmla="+- 0 714 674"/>
                                <a:gd name="T31" fmla="*/ 714 h 11260"/>
                                <a:gd name="T32" fmla="+- 0 6394 647"/>
                                <a:gd name="T33" fmla="*/ T32 w 14722"/>
                                <a:gd name="T34" fmla="+- 0 694 674"/>
                                <a:gd name="T35" fmla="*/ 694 h 11260"/>
                                <a:gd name="T36" fmla="+- 0 6375 647"/>
                                <a:gd name="T37" fmla="*/ T36 w 14722"/>
                                <a:gd name="T38" fmla="+- 0 694 674"/>
                                <a:gd name="T39" fmla="*/ 694 h 11260"/>
                                <a:gd name="T40" fmla="+- 0 63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706" y="0"/>
                                  </a:moveTo>
                                  <a:lnTo>
                                    <a:pt x="5706" y="60"/>
                                  </a:lnTo>
                                  <a:lnTo>
                                    <a:pt x="5716" y="120"/>
                                  </a:lnTo>
                                  <a:lnTo>
                                    <a:pt x="5736" y="120"/>
                                  </a:lnTo>
                                  <a:lnTo>
                                    <a:pt x="5752" y="100"/>
                                  </a:lnTo>
                                  <a:lnTo>
                                    <a:pt x="5762" y="80"/>
                                  </a:lnTo>
                                  <a:lnTo>
                                    <a:pt x="5766" y="60"/>
                                  </a:lnTo>
                                  <a:lnTo>
                                    <a:pt x="5760" y="40"/>
                                  </a:lnTo>
                                  <a:lnTo>
                                    <a:pt x="5747" y="20"/>
                                  </a:lnTo>
                                  <a:lnTo>
                                    <a:pt x="5728" y="20"/>
                                  </a:lnTo>
                                  <a:lnTo>
                                    <a:pt x="57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Freeform 191"/>
                          <wps:cNvSpPr>
                            <a:spLocks/>
                          </wps:cNvSpPr>
                          <wps:spPr bwMode="auto">
                            <a:xfrm>
                              <a:off x="647" y="674"/>
                              <a:ext cx="14722" cy="11260"/>
                            </a:xfrm>
                            <a:custGeom>
                              <a:avLst/>
                              <a:gdLst>
                                <a:gd name="T0" fmla="+- 0 6463 647"/>
                                <a:gd name="T1" fmla="*/ T0 w 14722"/>
                                <a:gd name="T2" fmla="+- 0 674 674"/>
                                <a:gd name="T3" fmla="*/ 674 h 11260"/>
                                <a:gd name="T4" fmla="+- 0 6443 647"/>
                                <a:gd name="T5" fmla="*/ T4 w 14722"/>
                                <a:gd name="T6" fmla="+- 0 694 674"/>
                                <a:gd name="T7" fmla="*/ 694 h 11260"/>
                                <a:gd name="T8" fmla="+- 0 6427 647"/>
                                <a:gd name="T9" fmla="*/ T8 w 14722"/>
                                <a:gd name="T10" fmla="+- 0 714 674"/>
                                <a:gd name="T11" fmla="*/ 714 h 11260"/>
                                <a:gd name="T12" fmla="+- 0 6417 647"/>
                                <a:gd name="T13" fmla="*/ T12 w 14722"/>
                                <a:gd name="T14" fmla="+- 0 734 674"/>
                                <a:gd name="T15" fmla="*/ 734 h 11260"/>
                                <a:gd name="T16" fmla="+- 0 6413 647"/>
                                <a:gd name="T17" fmla="*/ T16 w 14722"/>
                                <a:gd name="T18" fmla="+- 0 754 674"/>
                                <a:gd name="T19" fmla="*/ 754 h 11260"/>
                                <a:gd name="T20" fmla="+- 0 6419 647"/>
                                <a:gd name="T21" fmla="*/ T20 w 14722"/>
                                <a:gd name="T22" fmla="+- 0 774 674"/>
                                <a:gd name="T23" fmla="*/ 774 h 11260"/>
                                <a:gd name="T24" fmla="+- 0 6432 647"/>
                                <a:gd name="T25" fmla="*/ T24 w 14722"/>
                                <a:gd name="T26" fmla="+- 0 794 674"/>
                                <a:gd name="T27" fmla="*/ 794 h 11260"/>
                                <a:gd name="T28" fmla="+- 0 6473 647"/>
                                <a:gd name="T29" fmla="*/ T28 w 14722"/>
                                <a:gd name="T30" fmla="+- 0 794 674"/>
                                <a:gd name="T31" fmla="*/ 794 h 11260"/>
                                <a:gd name="T32" fmla="+- 0 6473 647"/>
                                <a:gd name="T33" fmla="*/ T32 w 14722"/>
                                <a:gd name="T34" fmla="+- 0 734 674"/>
                                <a:gd name="T35" fmla="*/ 734 h 11260"/>
                                <a:gd name="T36" fmla="+- 0 64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816" y="0"/>
                                  </a:moveTo>
                                  <a:lnTo>
                                    <a:pt x="5796" y="20"/>
                                  </a:lnTo>
                                  <a:lnTo>
                                    <a:pt x="5780" y="40"/>
                                  </a:lnTo>
                                  <a:lnTo>
                                    <a:pt x="5770" y="60"/>
                                  </a:lnTo>
                                  <a:lnTo>
                                    <a:pt x="5766" y="80"/>
                                  </a:lnTo>
                                  <a:lnTo>
                                    <a:pt x="5772" y="100"/>
                                  </a:lnTo>
                                  <a:lnTo>
                                    <a:pt x="5785" y="120"/>
                                  </a:lnTo>
                                  <a:lnTo>
                                    <a:pt x="5826" y="120"/>
                                  </a:lnTo>
                                  <a:lnTo>
                                    <a:pt x="5826" y="60"/>
                                  </a:lnTo>
                                  <a:lnTo>
                                    <a:pt x="58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Freeform 190"/>
                          <wps:cNvSpPr>
                            <a:spLocks/>
                          </wps:cNvSpPr>
                          <wps:spPr bwMode="auto">
                            <a:xfrm>
                              <a:off x="647" y="674"/>
                              <a:ext cx="14722" cy="11260"/>
                            </a:xfrm>
                            <a:custGeom>
                              <a:avLst/>
                              <a:gdLst>
                                <a:gd name="T0" fmla="+- 0 6473 647"/>
                                <a:gd name="T1" fmla="*/ T0 w 14722"/>
                                <a:gd name="T2" fmla="+- 0 674 674"/>
                                <a:gd name="T3" fmla="*/ 674 h 11260"/>
                                <a:gd name="T4" fmla="+- 0 6473 647"/>
                                <a:gd name="T5" fmla="*/ T4 w 14722"/>
                                <a:gd name="T6" fmla="+- 0 734 674"/>
                                <a:gd name="T7" fmla="*/ 734 h 11260"/>
                                <a:gd name="T8" fmla="+- 0 6483 647"/>
                                <a:gd name="T9" fmla="*/ T8 w 14722"/>
                                <a:gd name="T10" fmla="+- 0 794 674"/>
                                <a:gd name="T11" fmla="*/ 794 h 11260"/>
                                <a:gd name="T12" fmla="+- 0 6503 647"/>
                                <a:gd name="T13" fmla="*/ T12 w 14722"/>
                                <a:gd name="T14" fmla="+- 0 794 674"/>
                                <a:gd name="T15" fmla="*/ 794 h 11260"/>
                                <a:gd name="T16" fmla="+- 0 6519 647"/>
                                <a:gd name="T17" fmla="*/ T16 w 14722"/>
                                <a:gd name="T18" fmla="+- 0 774 674"/>
                                <a:gd name="T19" fmla="*/ 774 h 11260"/>
                                <a:gd name="T20" fmla="+- 0 6529 647"/>
                                <a:gd name="T21" fmla="*/ T20 w 14722"/>
                                <a:gd name="T22" fmla="+- 0 754 674"/>
                                <a:gd name="T23" fmla="*/ 754 h 11260"/>
                                <a:gd name="T24" fmla="+- 0 6533 647"/>
                                <a:gd name="T25" fmla="*/ T24 w 14722"/>
                                <a:gd name="T26" fmla="+- 0 734 674"/>
                                <a:gd name="T27" fmla="*/ 734 h 11260"/>
                                <a:gd name="T28" fmla="+- 0 6527 647"/>
                                <a:gd name="T29" fmla="*/ T28 w 14722"/>
                                <a:gd name="T30" fmla="+- 0 714 674"/>
                                <a:gd name="T31" fmla="*/ 714 h 11260"/>
                                <a:gd name="T32" fmla="+- 0 6514 647"/>
                                <a:gd name="T33" fmla="*/ T32 w 14722"/>
                                <a:gd name="T34" fmla="+- 0 694 674"/>
                                <a:gd name="T35" fmla="*/ 694 h 11260"/>
                                <a:gd name="T36" fmla="+- 0 6495 647"/>
                                <a:gd name="T37" fmla="*/ T36 w 14722"/>
                                <a:gd name="T38" fmla="+- 0 694 674"/>
                                <a:gd name="T39" fmla="*/ 694 h 11260"/>
                                <a:gd name="T40" fmla="+- 0 64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826" y="0"/>
                                  </a:moveTo>
                                  <a:lnTo>
                                    <a:pt x="5826" y="60"/>
                                  </a:lnTo>
                                  <a:lnTo>
                                    <a:pt x="5836" y="120"/>
                                  </a:lnTo>
                                  <a:lnTo>
                                    <a:pt x="5856" y="120"/>
                                  </a:lnTo>
                                  <a:lnTo>
                                    <a:pt x="5872" y="100"/>
                                  </a:lnTo>
                                  <a:lnTo>
                                    <a:pt x="5882" y="80"/>
                                  </a:lnTo>
                                  <a:lnTo>
                                    <a:pt x="5886" y="60"/>
                                  </a:lnTo>
                                  <a:lnTo>
                                    <a:pt x="5880" y="40"/>
                                  </a:lnTo>
                                  <a:lnTo>
                                    <a:pt x="5867" y="20"/>
                                  </a:lnTo>
                                  <a:lnTo>
                                    <a:pt x="5848" y="20"/>
                                  </a:lnTo>
                                  <a:lnTo>
                                    <a:pt x="58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189"/>
                          <wps:cNvSpPr>
                            <a:spLocks/>
                          </wps:cNvSpPr>
                          <wps:spPr bwMode="auto">
                            <a:xfrm>
                              <a:off x="647" y="674"/>
                              <a:ext cx="14722" cy="11260"/>
                            </a:xfrm>
                            <a:custGeom>
                              <a:avLst/>
                              <a:gdLst>
                                <a:gd name="T0" fmla="+- 0 6583 647"/>
                                <a:gd name="T1" fmla="*/ T0 w 14722"/>
                                <a:gd name="T2" fmla="+- 0 674 674"/>
                                <a:gd name="T3" fmla="*/ 674 h 11260"/>
                                <a:gd name="T4" fmla="+- 0 6563 647"/>
                                <a:gd name="T5" fmla="*/ T4 w 14722"/>
                                <a:gd name="T6" fmla="+- 0 694 674"/>
                                <a:gd name="T7" fmla="*/ 694 h 11260"/>
                                <a:gd name="T8" fmla="+- 0 6547 647"/>
                                <a:gd name="T9" fmla="*/ T8 w 14722"/>
                                <a:gd name="T10" fmla="+- 0 714 674"/>
                                <a:gd name="T11" fmla="*/ 714 h 11260"/>
                                <a:gd name="T12" fmla="+- 0 6537 647"/>
                                <a:gd name="T13" fmla="*/ T12 w 14722"/>
                                <a:gd name="T14" fmla="+- 0 734 674"/>
                                <a:gd name="T15" fmla="*/ 734 h 11260"/>
                                <a:gd name="T16" fmla="+- 0 6533 647"/>
                                <a:gd name="T17" fmla="*/ T16 w 14722"/>
                                <a:gd name="T18" fmla="+- 0 754 674"/>
                                <a:gd name="T19" fmla="*/ 754 h 11260"/>
                                <a:gd name="T20" fmla="+- 0 6539 647"/>
                                <a:gd name="T21" fmla="*/ T20 w 14722"/>
                                <a:gd name="T22" fmla="+- 0 774 674"/>
                                <a:gd name="T23" fmla="*/ 774 h 11260"/>
                                <a:gd name="T24" fmla="+- 0 6552 647"/>
                                <a:gd name="T25" fmla="*/ T24 w 14722"/>
                                <a:gd name="T26" fmla="+- 0 794 674"/>
                                <a:gd name="T27" fmla="*/ 794 h 11260"/>
                                <a:gd name="T28" fmla="+- 0 6593 647"/>
                                <a:gd name="T29" fmla="*/ T28 w 14722"/>
                                <a:gd name="T30" fmla="+- 0 794 674"/>
                                <a:gd name="T31" fmla="*/ 794 h 11260"/>
                                <a:gd name="T32" fmla="+- 0 6593 647"/>
                                <a:gd name="T33" fmla="*/ T32 w 14722"/>
                                <a:gd name="T34" fmla="+- 0 734 674"/>
                                <a:gd name="T35" fmla="*/ 734 h 11260"/>
                                <a:gd name="T36" fmla="+- 0 65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5936" y="0"/>
                                  </a:moveTo>
                                  <a:lnTo>
                                    <a:pt x="5916" y="20"/>
                                  </a:lnTo>
                                  <a:lnTo>
                                    <a:pt x="5900" y="40"/>
                                  </a:lnTo>
                                  <a:lnTo>
                                    <a:pt x="5890" y="60"/>
                                  </a:lnTo>
                                  <a:lnTo>
                                    <a:pt x="5886" y="80"/>
                                  </a:lnTo>
                                  <a:lnTo>
                                    <a:pt x="5892" y="100"/>
                                  </a:lnTo>
                                  <a:lnTo>
                                    <a:pt x="5905" y="120"/>
                                  </a:lnTo>
                                  <a:lnTo>
                                    <a:pt x="5946" y="120"/>
                                  </a:lnTo>
                                  <a:lnTo>
                                    <a:pt x="5946" y="60"/>
                                  </a:lnTo>
                                  <a:lnTo>
                                    <a:pt x="59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Freeform 188"/>
                          <wps:cNvSpPr>
                            <a:spLocks/>
                          </wps:cNvSpPr>
                          <wps:spPr bwMode="auto">
                            <a:xfrm>
                              <a:off x="647" y="674"/>
                              <a:ext cx="14722" cy="11260"/>
                            </a:xfrm>
                            <a:custGeom>
                              <a:avLst/>
                              <a:gdLst>
                                <a:gd name="T0" fmla="+- 0 6593 647"/>
                                <a:gd name="T1" fmla="*/ T0 w 14722"/>
                                <a:gd name="T2" fmla="+- 0 674 674"/>
                                <a:gd name="T3" fmla="*/ 674 h 11260"/>
                                <a:gd name="T4" fmla="+- 0 6593 647"/>
                                <a:gd name="T5" fmla="*/ T4 w 14722"/>
                                <a:gd name="T6" fmla="+- 0 734 674"/>
                                <a:gd name="T7" fmla="*/ 734 h 11260"/>
                                <a:gd name="T8" fmla="+- 0 6603 647"/>
                                <a:gd name="T9" fmla="*/ T8 w 14722"/>
                                <a:gd name="T10" fmla="+- 0 794 674"/>
                                <a:gd name="T11" fmla="*/ 794 h 11260"/>
                                <a:gd name="T12" fmla="+- 0 6623 647"/>
                                <a:gd name="T13" fmla="*/ T12 w 14722"/>
                                <a:gd name="T14" fmla="+- 0 794 674"/>
                                <a:gd name="T15" fmla="*/ 794 h 11260"/>
                                <a:gd name="T16" fmla="+- 0 6639 647"/>
                                <a:gd name="T17" fmla="*/ T16 w 14722"/>
                                <a:gd name="T18" fmla="+- 0 774 674"/>
                                <a:gd name="T19" fmla="*/ 774 h 11260"/>
                                <a:gd name="T20" fmla="+- 0 6649 647"/>
                                <a:gd name="T21" fmla="*/ T20 w 14722"/>
                                <a:gd name="T22" fmla="+- 0 754 674"/>
                                <a:gd name="T23" fmla="*/ 754 h 11260"/>
                                <a:gd name="T24" fmla="+- 0 6653 647"/>
                                <a:gd name="T25" fmla="*/ T24 w 14722"/>
                                <a:gd name="T26" fmla="+- 0 734 674"/>
                                <a:gd name="T27" fmla="*/ 734 h 11260"/>
                                <a:gd name="T28" fmla="+- 0 6647 647"/>
                                <a:gd name="T29" fmla="*/ T28 w 14722"/>
                                <a:gd name="T30" fmla="+- 0 714 674"/>
                                <a:gd name="T31" fmla="*/ 714 h 11260"/>
                                <a:gd name="T32" fmla="+- 0 6634 647"/>
                                <a:gd name="T33" fmla="*/ T32 w 14722"/>
                                <a:gd name="T34" fmla="+- 0 694 674"/>
                                <a:gd name="T35" fmla="*/ 694 h 11260"/>
                                <a:gd name="T36" fmla="+- 0 6615 647"/>
                                <a:gd name="T37" fmla="*/ T36 w 14722"/>
                                <a:gd name="T38" fmla="+- 0 694 674"/>
                                <a:gd name="T39" fmla="*/ 694 h 11260"/>
                                <a:gd name="T40" fmla="+- 0 65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5946" y="0"/>
                                  </a:moveTo>
                                  <a:lnTo>
                                    <a:pt x="5946" y="60"/>
                                  </a:lnTo>
                                  <a:lnTo>
                                    <a:pt x="5956" y="120"/>
                                  </a:lnTo>
                                  <a:lnTo>
                                    <a:pt x="5976" y="120"/>
                                  </a:lnTo>
                                  <a:lnTo>
                                    <a:pt x="5992" y="100"/>
                                  </a:lnTo>
                                  <a:lnTo>
                                    <a:pt x="6002" y="80"/>
                                  </a:lnTo>
                                  <a:lnTo>
                                    <a:pt x="6006" y="60"/>
                                  </a:lnTo>
                                  <a:lnTo>
                                    <a:pt x="6000" y="40"/>
                                  </a:lnTo>
                                  <a:lnTo>
                                    <a:pt x="5987" y="20"/>
                                  </a:lnTo>
                                  <a:lnTo>
                                    <a:pt x="5968" y="20"/>
                                  </a:lnTo>
                                  <a:lnTo>
                                    <a:pt x="59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187"/>
                          <wps:cNvSpPr>
                            <a:spLocks/>
                          </wps:cNvSpPr>
                          <wps:spPr bwMode="auto">
                            <a:xfrm>
                              <a:off x="647" y="674"/>
                              <a:ext cx="14722" cy="11260"/>
                            </a:xfrm>
                            <a:custGeom>
                              <a:avLst/>
                              <a:gdLst>
                                <a:gd name="T0" fmla="+- 0 6703 647"/>
                                <a:gd name="T1" fmla="*/ T0 w 14722"/>
                                <a:gd name="T2" fmla="+- 0 674 674"/>
                                <a:gd name="T3" fmla="*/ 674 h 11260"/>
                                <a:gd name="T4" fmla="+- 0 6683 647"/>
                                <a:gd name="T5" fmla="*/ T4 w 14722"/>
                                <a:gd name="T6" fmla="+- 0 694 674"/>
                                <a:gd name="T7" fmla="*/ 694 h 11260"/>
                                <a:gd name="T8" fmla="+- 0 6667 647"/>
                                <a:gd name="T9" fmla="*/ T8 w 14722"/>
                                <a:gd name="T10" fmla="+- 0 714 674"/>
                                <a:gd name="T11" fmla="*/ 714 h 11260"/>
                                <a:gd name="T12" fmla="+- 0 6657 647"/>
                                <a:gd name="T13" fmla="*/ T12 w 14722"/>
                                <a:gd name="T14" fmla="+- 0 734 674"/>
                                <a:gd name="T15" fmla="*/ 734 h 11260"/>
                                <a:gd name="T16" fmla="+- 0 6653 647"/>
                                <a:gd name="T17" fmla="*/ T16 w 14722"/>
                                <a:gd name="T18" fmla="+- 0 754 674"/>
                                <a:gd name="T19" fmla="*/ 754 h 11260"/>
                                <a:gd name="T20" fmla="+- 0 6659 647"/>
                                <a:gd name="T21" fmla="*/ T20 w 14722"/>
                                <a:gd name="T22" fmla="+- 0 774 674"/>
                                <a:gd name="T23" fmla="*/ 774 h 11260"/>
                                <a:gd name="T24" fmla="+- 0 6672 647"/>
                                <a:gd name="T25" fmla="*/ T24 w 14722"/>
                                <a:gd name="T26" fmla="+- 0 794 674"/>
                                <a:gd name="T27" fmla="*/ 794 h 11260"/>
                                <a:gd name="T28" fmla="+- 0 6713 647"/>
                                <a:gd name="T29" fmla="*/ T28 w 14722"/>
                                <a:gd name="T30" fmla="+- 0 794 674"/>
                                <a:gd name="T31" fmla="*/ 794 h 11260"/>
                                <a:gd name="T32" fmla="+- 0 6713 647"/>
                                <a:gd name="T33" fmla="*/ T32 w 14722"/>
                                <a:gd name="T34" fmla="+- 0 734 674"/>
                                <a:gd name="T35" fmla="*/ 734 h 11260"/>
                                <a:gd name="T36" fmla="+- 0 67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056" y="0"/>
                                  </a:moveTo>
                                  <a:lnTo>
                                    <a:pt x="6036" y="20"/>
                                  </a:lnTo>
                                  <a:lnTo>
                                    <a:pt x="6020" y="40"/>
                                  </a:lnTo>
                                  <a:lnTo>
                                    <a:pt x="6010" y="60"/>
                                  </a:lnTo>
                                  <a:lnTo>
                                    <a:pt x="6006" y="80"/>
                                  </a:lnTo>
                                  <a:lnTo>
                                    <a:pt x="6012" y="100"/>
                                  </a:lnTo>
                                  <a:lnTo>
                                    <a:pt x="6025" y="120"/>
                                  </a:lnTo>
                                  <a:lnTo>
                                    <a:pt x="6066" y="120"/>
                                  </a:lnTo>
                                  <a:lnTo>
                                    <a:pt x="6066" y="60"/>
                                  </a:lnTo>
                                  <a:lnTo>
                                    <a:pt x="60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Freeform 186"/>
                          <wps:cNvSpPr>
                            <a:spLocks/>
                          </wps:cNvSpPr>
                          <wps:spPr bwMode="auto">
                            <a:xfrm>
                              <a:off x="647" y="674"/>
                              <a:ext cx="14722" cy="11260"/>
                            </a:xfrm>
                            <a:custGeom>
                              <a:avLst/>
                              <a:gdLst>
                                <a:gd name="T0" fmla="+- 0 6713 647"/>
                                <a:gd name="T1" fmla="*/ T0 w 14722"/>
                                <a:gd name="T2" fmla="+- 0 674 674"/>
                                <a:gd name="T3" fmla="*/ 674 h 11260"/>
                                <a:gd name="T4" fmla="+- 0 6713 647"/>
                                <a:gd name="T5" fmla="*/ T4 w 14722"/>
                                <a:gd name="T6" fmla="+- 0 734 674"/>
                                <a:gd name="T7" fmla="*/ 734 h 11260"/>
                                <a:gd name="T8" fmla="+- 0 6723 647"/>
                                <a:gd name="T9" fmla="*/ T8 w 14722"/>
                                <a:gd name="T10" fmla="+- 0 794 674"/>
                                <a:gd name="T11" fmla="*/ 794 h 11260"/>
                                <a:gd name="T12" fmla="+- 0 6743 647"/>
                                <a:gd name="T13" fmla="*/ T12 w 14722"/>
                                <a:gd name="T14" fmla="+- 0 794 674"/>
                                <a:gd name="T15" fmla="*/ 794 h 11260"/>
                                <a:gd name="T16" fmla="+- 0 6759 647"/>
                                <a:gd name="T17" fmla="*/ T16 w 14722"/>
                                <a:gd name="T18" fmla="+- 0 774 674"/>
                                <a:gd name="T19" fmla="*/ 774 h 11260"/>
                                <a:gd name="T20" fmla="+- 0 6769 647"/>
                                <a:gd name="T21" fmla="*/ T20 w 14722"/>
                                <a:gd name="T22" fmla="+- 0 754 674"/>
                                <a:gd name="T23" fmla="*/ 754 h 11260"/>
                                <a:gd name="T24" fmla="+- 0 6773 647"/>
                                <a:gd name="T25" fmla="*/ T24 w 14722"/>
                                <a:gd name="T26" fmla="+- 0 734 674"/>
                                <a:gd name="T27" fmla="*/ 734 h 11260"/>
                                <a:gd name="T28" fmla="+- 0 6767 647"/>
                                <a:gd name="T29" fmla="*/ T28 w 14722"/>
                                <a:gd name="T30" fmla="+- 0 714 674"/>
                                <a:gd name="T31" fmla="*/ 714 h 11260"/>
                                <a:gd name="T32" fmla="+- 0 6754 647"/>
                                <a:gd name="T33" fmla="*/ T32 w 14722"/>
                                <a:gd name="T34" fmla="+- 0 694 674"/>
                                <a:gd name="T35" fmla="*/ 694 h 11260"/>
                                <a:gd name="T36" fmla="+- 0 6735 647"/>
                                <a:gd name="T37" fmla="*/ T36 w 14722"/>
                                <a:gd name="T38" fmla="+- 0 694 674"/>
                                <a:gd name="T39" fmla="*/ 694 h 11260"/>
                                <a:gd name="T40" fmla="+- 0 67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066" y="0"/>
                                  </a:moveTo>
                                  <a:lnTo>
                                    <a:pt x="6066" y="60"/>
                                  </a:lnTo>
                                  <a:lnTo>
                                    <a:pt x="6076" y="120"/>
                                  </a:lnTo>
                                  <a:lnTo>
                                    <a:pt x="6096" y="120"/>
                                  </a:lnTo>
                                  <a:lnTo>
                                    <a:pt x="6112" y="100"/>
                                  </a:lnTo>
                                  <a:lnTo>
                                    <a:pt x="6122" y="80"/>
                                  </a:lnTo>
                                  <a:lnTo>
                                    <a:pt x="6126" y="60"/>
                                  </a:lnTo>
                                  <a:lnTo>
                                    <a:pt x="6120" y="40"/>
                                  </a:lnTo>
                                  <a:lnTo>
                                    <a:pt x="6107" y="20"/>
                                  </a:lnTo>
                                  <a:lnTo>
                                    <a:pt x="6088" y="20"/>
                                  </a:lnTo>
                                  <a:lnTo>
                                    <a:pt x="60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185"/>
                          <wps:cNvSpPr>
                            <a:spLocks/>
                          </wps:cNvSpPr>
                          <wps:spPr bwMode="auto">
                            <a:xfrm>
                              <a:off x="647" y="674"/>
                              <a:ext cx="14722" cy="11260"/>
                            </a:xfrm>
                            <a:custGeom>
                              <a:avLst/>
                              <a:gdLst>
                                <a:gd name="T0" fmla="+- 0 6823 647"/>
                                <a:gd name="T1" fmla="*/ T0 w 14722"/>
                                <a:gd name="T2" fmla="+- 0 674 674"/>
                                <a:gd name="T3" fmla="*/ 674 h 11260"/>
                                <a:gd name="T4" fmla="+- 0 6803 647"/>
                                <a:gd name="T5" fmla="*/ T4 w 14722"/>
                                <a:gd name="T6" fmla="+- 0 694 674"/>
                                <a:gd name="T7" fmla="*/ 694 h 11260"/>
                                <a:gd name="T8" fmla="+- 0 6787 647"/>
                                <a:gd name="T9" fmla="*/ T8 w 14722"/>
                                <a:gd name="T10" fmla="+- 0 714 674"/>
                                <a:gd name="T11" fmla="*/ 714 h 11260"/>
                                <a:gd name="T12" fmla="+- 0 6777 647"/>
                                <a:gd name="T13" fmla="*/ T12 w 14722"/>
                                <a:gd name="T14" fmla="+- 0 734 674"/>
                                <a:gd name="T15" fmla="*/ 734 h 11260"/>
                                <a:gd name="T16" fmla="+- 0 6773 647"/>
                                <a:gd name="T17" fmla="*/ T16 w 14722"/>
                                <a:gd name="T18" fmla="+- 0 754 674"/>
                                <a:gd name="T19" fmla="*/ 754 h 11260"/>
                                <a:gd name="T20" fmla="+- 0 6779 647"/>
                                <a:gd name="T21" fmla="*/ T20 w 14722"/>
                                <a:gd name="T22" fmla="+- 0 774 674"/>
                                <a:gd name="T23" fmla="*/ 774 h 11260"/>
                                <a:gd name="T24" fmla="+- 0 6792 647"/>
                                <a:gd name="T25" fmla="*/ T24 w 14722"/>
                                <a:gd name="T26" fmla="+- 0 794 674"/>
                                <a:gd name="T27" fmla="*/ 794 h 11260"/>
                                <a:gd name="T28" fmla="+- 0 6833 647"/>
                                <a:gd name="T29" fmla="*/ T28 w 14722"/>
                                <a:gd name="T30" fmla="+- 0 794 674"/>
                                <a:gd name="T31" fmla="*/ 794 h 11260"/>
                                <a:gd name="T32" fmla="+- 0 6833 647"/>
                                <a:gd name="T33" fmla="*/ T32 w 14722"/>
                                <a:gd name="T34" fmla="+- 0 734 674"/>
                                <a:gd name="T35" fmla="*/ 734 h 11260"/>
                                <a:gd name="T36" fmla="+- 0 68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176" y="0"/>
                                  </a:moveTo>
                                  <a:lnTo>
                                    <a:pt x="6156" y="20"/>
                                  </a:lnTo>
                                  <a:lnTo>
                                    <a:pt x="6140" y="40"/>
                                  </a:lnTo>
                                  <a:lnTo>
                                    <a:pt x="6130" y="60"/>
                                  </a:lnTo>
                                  <a:lnTo>
                                    <a:pt x="6126" y="80"/>
                                  </a:lnTo>
                                  <a:lnTo>
                                    <a:pt x="6132" y="100"/>
                                  </a:lnTo>
                                  <a:lnTo>
                                    <a:pt x="6145" y="120"/>
                                  </a:lnTo>
                                  <a:lnTo>
                                    <a:pt x="6186" y="120"/>
                                  </a:lnTo>
                                  <a:lnTo>
                                    <a:pt x="6186" y="60"/>
                                  </a:lnTo>
                                  <a:lnTo>
                                    <a:pt x="61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184"/>
                          <wps:cNvSpPr>
                            <a:spLocks/>
                          </wps:cNvSpPr>
                          <wps:spPr bwMode="auto">
                            <a:xfrm>
                              <a:off x="647" y="674"/>
                              <a:ext cx="14722" cy="11260"/>
                            </a:xfrm>
                            <a:custGeom>
                              <a:avLst/>
                              <a:gdLst>
                                <a:gd name="T0" fmla="+- 0 6833 647"/>
                                <a:gd name="T1" fmla="*/ T0 w 14722"/>
                                <a:gd name="T2" fmla="+- 0 674 674"/>
                                <a:gd name="T3" fmla="*/ 674 h 11260"/>
                                <a:gd name="T4" fmla="+- 0 6833 647"/>
                                <a:gd name="T5" fmla="*/ T4 w 14722"/>
                                <a:gd name="T6" fmla="+- 0 734 674"/>
                                <a:gd name="T7" fmla="*/ 734 h 11260"/>
                                <a:gd name="T8" fmla="+- 0 6843 647"/>
                                <a:gd name="T9" fmla="*/ T8 w 14722"/>
                                <a:gd name="T10" fmla="+- 0 794 674"/>
                                <a:gd name="T11" fmla="*/ 794 h 11260"/>
                                <a:gd name="T12" fmla="+- 0 6863 647"/>
                                <a:gd name="T13" fmla="*/ T12 w 14722"/>
                                <a:gd name="T14" fmla="+- 0 794 674"/>
                                <a:gd name="T15" fmla="*/ 794 h 11260"/>
                                <a:gd name="T16" fmla="+- 0 6879 647"/>
                                <a:gd name="T17" fmla="*/ T16 w 14722"/>
                                <a:gd name="T18" fmla="+- 0 774 674"/>
                                <a:gd name="T19" fmla="*/ 774 h 11260"/>
                                <a:gd name="T20" fmla="+- 0 6889 647"/>
                                <a:gd name="T21" fmla="*/ T20 w 14722"/>
                                <a:gd name="T22" fmla="+- 0 754 674"/>
                                <a:gd name="T23" fmla="*/ 754 h 11260"/>
                                <a:gd name="T24" fmla="+- 0 6893 647"/>
                                <a:gd name="T25" fmla="*/ T24 w 14722"/>
                                <a:gd name="T26" fmla="+- 0 734 674"/>
                                <a:gd name="T27" fmla="*/ 734 h 11260"/>
                                <a:gd name="T28" fmla="+- 0 6887 647"/>
                                <a:gd name="T29" fmla="*/ T28 w 14722"/>
                                <a:gd name="T30" fmla="+- 0 714 674"/>
                                <a:gd name="T31" fmla="*/ 714 h 11260"/>
                                <a:gd name="T32" fmla="+- 0 6874 647"/>
                                <a:gd name="T33" fmla="*/ T32 w 14722"/>
                                <a:gd name="T34" fmla="+- 0 694 674"/>
                                <a:gd name="T35" fmla="*/ 694 h 11260"/>
                                <a:gd name="T36" fmla="+- 0 6855 647"/>
                                <a:gd name="T37" fmla="*/ T36 w 14722"/>
                                <a:gd name="T38" fmla="+- 0 694 674"/>
                                <a:gd name="T39" fmla="*/ 694 h 11260"/>
                                <a:gd name="T40" fmla="+- 0 68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186" y="0"/>
                                  </a:moveTo>
                                  <a:lnTo>
                                    <a:pt x="6186" y="60"/>
                                  </a:lnTo>
                                  <a:lnTo>
                                    <a:pt x="6196" y="120"/>
                                  </a:lnTo>
                                  <a:lnTo>
                                    <a:pt x="6216" y="120"/>
                                  </a:lnTo>
                                  <a:lnTo>
                                    <a:pt x="6232" y="100"/>
                                  </a:lnTo>
                                  <a:lnTo>
                                    <a:pt x="6242" y="80"/>
                                  </a:lnTo>
                                  <a:lnTo>
                                    <a:pt x="6246" y="60"/>
                                  </a:lnTo>
                                  <a:lnTo>
                                    <a:pt x="6240" y="40"/>
                                  </a:lnTo>
                                  <a:lnTo>
                                    <a:pt x="6227" y="20"/>
                                  </a:lnTo>
                                  <a:lnTo>
                                    <a:pt x="6208" y="20"/>
                                  </a:lnTo>
                                  <a:lnTo>
                                    <a:pt x="61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Freeform 183"/>
                          <wps:cNvSpPr>
                            <a:spLocks/>
                          </wps:cNvSpPr>
                          <wps:spPr bwMode="auto">
                            <a:xfrm>
                              <a:off x="647" y="674"/>
                              <a:ext cx="14722" cy="11260"/>
                            </a:xfrm>
                            <a:custGeom>
                              <a:avLst/>
                              <a:gdLst>
                                <a:gd name="T0" fmla="+- 0 6943 647"/>
                                <a:gd name="T1" fmla="*/ T0 w 14722"/>
                                <a:gd name="T2" fmla="+- 0 674 674"/>
                                <a:gd name="T3" fmla="*/ 674 h 11260"/>
                                <a:gd name="T4" fmla="+- 0 6923 647"/>
                                <a:gd name="T5" fmla="*/ T4 w 14722"/>
                                <a:gd name="T6" fmla="+- 0 694 674"/>
                                <a:gd name="T7" fmla="*/ 694 h 11260"/>
                                <a:gd name="T8" fmla="+- 0 6907 647"/>
                                <a:gd name="T9" fmla="*/ T8 w 14722"/>
                                <a:gd name="T10" fmla="+- 0 714 674"/>
                                <a:gd name="T11" fmla="*/ 714 h 11260"/>
                                <a:gd name="T12" fmla="+- 0 6897 647"/>
                                <a:gd name="T13" fmla="*/ T12 w 14722"/>
                                <a:gd name="T14" fmla="+- 0 734 674"/>
                                <a:gd name="T15" fmla="*/ 734 h 11260"/>
                                <a:gd name="T16" fmla="+- 0 6893 647"/>
                                <a:gd name="T17" fmla="*/ T16 w 14722"/>
                                <a:gd name="T18" fmla="+- 0 754 674"/>
                                <a:gd name="T19" fmla="*/ 754 h 11260"/>
                                <a:gd name="T20" fmla="+- 0 6899 647"/>
                                <a:gd name="T21" fmla="*/ T20 w 14722"/>
                                <a:gd name="T22" fmla="+- 0 774 674"/>
                                <a:gd name="T23" fmla="*/ 774 h 11260"/>
                                <a:gd name="T24" fmla="+- 0 6912 647"/>
                                <a:gd name="T25" fmla="*/ T24 w 14722"/>
                                <a:gd name="T26" fmla="+- 0 794 674"/>
                                <a:gd name="T27" fmla="*/ 794 h 11260"/>
                                <a:gd name="T28" fmla="+- 0 6953 647"/>
                                <a:gd name="T29" fmla="*/ T28 w 14722"/>
                                <a:gd name="T30" fmla="+- 0 794 674"/>
                                <a:gd name="T31" fmla="*/ 794 h 11260"/>
                                <a:gd name="T32" fmla="+- 0 6953 647"/>
                                <a:gd name="T33" fmla="*/ T32 w 14722"/>
                                <a:gd name="T34" fmla="+- 0 734 674"/>
                                <a:gd name="T35" fmla="*/ 734 h 11260"/>
                                <a:gd name="T36" fmla="+- 0 69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296" y="0"/>
                                  </a:moveTo>
                                  <a:lnTo>
                                    <a:pt x="6276" y="20"/>
                                  </a:lnTo>
                                  <a:lnTo>
                                    <a:pt x="6260" y="40"/>
                                  </a:lnTo>
                                  <a:lnTo>
                                    <a:pt x="6250" y="60"/>
                                  </a:lnTo>
                                  <a:lnTo>
                                    <a:pt x="6246" y="80"/>
                                  </a:lnTo>
                                  <a:lnTo>
                                    <a:pt x="6252" y="100"/>
                                  </a:lnTo>
                                  <a:lnTo>
                                    <a:pt x="6265" y="120"/>
                                  </a:lnTo>
                                  <a:lnTo>
                                    <a:pt x="6306" y="120"/>
                                  </a:lnTo>
                                  <a:lnTo>
                                    <a:pt x="6306" y="60"/>
                                  </a:lnTo>
                                  <a:lnTo>
                                    <a:pt x="62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Freeform 182"/>
                          <wps:cNvSpPr>
                            <a:spLocks/>
                          </wps:cNvSpPr>
                          <wps:spPr bwMode="auto">
                            <a:xfrm>
                              <a:off x="647" y="674"/>
                              <a:ext cx="14722" cy="11260"/>
                            </a:xfrm>
                            <a:custGeom>
                              <a:avLst/>
                              <a:gdLst>
                                <a:gd name="T0" fmla="+- 0 6953 647"/>
                                <a:gd name="T1" fmla="*/ T0 w 14722"/>
                                <a:gd name="T2" fmla="+- 0 674 674"/>
                                <a:gd name="T3" fmla="*/ 674 h 11260"/>
                                <a:gd name="T4" fmla="+- 0 6953 647"/>
                                <a:gd name="T5" fmla="*/ T4 w 14722"/>
                                <a:gd name="T6" fmla="+- 0 734 674"/>
                                <a:gd name="T7" fmla="*/ 734 h 11260"/>
                                <a:gd name="T8" fmla="+- 0 6963 647"/>
                                <a:gd name="T9" fmla="*/ T8 w 14722"/>
                                <a:gd name="T10" fmla="+- 0 794 674"/>
                                <a:gd name="T11" fmla="*/ 794 h 11260"/>
                                <a:gd name="T12" fmla="+- 0 6983 647"/>
                                <a:gd name="T13" fmla="*/ T12 w 14722"/>
                                <a:gd name="T14" fmla="+- 0 794 674"/>
                                <a:gd name="T15" fmla="*/ 794 h 11260"/>
                                <a:gd name="T16" fmla="+- 0 6999 647"/>
                                <a:gd name="T17" fmla="*/ T16 w 14722"/>
                                <a:gd name="T18" fmla="+- 0 774 674"/>
                                <a:gd name="T19" fmla="*/ 774 h 11260"/>
                                <a:gd name="T20" fmla="+- 0 7009 647"/>
                                <a:gd name="T21" fmla="*/ T20 w 14722"/>
                                <a:gd name="T22" fmla="+- 0 754 674"/>
                                <a:gd name="T23" fmla="*/ 754 h 11260"/>
                                <a:gd name="T24" fmla="+- 0 7013 647"/>
                                <a:gd name="T25" fmla="*/ T24 w 14722"/>
                                <a:gd name="T26" fmla="+- 0 734 674"/>
                                <a:gd name="T27" fmla="*/ 734 h 11260"/>
                                <a:gd name="T28" fmla="+- 0 7007 647"/>
                                <a:gd name="T29" fmla="*/ T28 w 14722"/>
                                <a:gd name="T30" fmla="+- 0 714 674"/>
                                <a:gd name="T31" fmla="*/ 714 h 11260"/>
                                <a:gd name="T32" fmla="+- 0 6994 647"/>
                                <a:gd name="T33" fmla="*/ T32 w 14722"/>
                                <a:gd name="T34" fmla="+- 0 694 674"/>
                                <a:gd name="T35" fmla="*/ 694 h 11260"/>
                                <a:gd name="T36" fmla="+- 0 6975 647"/>
                                <a:gd name="T37" fmla="*/ T36 w 14722"/>
                                <a:gd name="T38" fmla="+- 0 694 674"/>
                                <a:gd name="T39" fmla="*/ 694 h 11260"/>
                                <a:gd name="T40" fmla="+- 0 69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306" y="0"/>
                                  </a:moveTo>
                                  <a:lnTo>
                                    <a:pt x="6306" y="60"/>
                                  </a:lnTo>
                                  <a:lnTo>
                                    <a:pt x="6316" y="120"/>
                                  </a:lnTo>
                                  <a:lnTo>
                                    <a:pt x="6336" y="120"/>
                                  </a:lnTo>
                                  <a:lnTo>
                                    <a:pt x="6352" y="100"/>
                                  </a:lnTo>
                                  <a:lnTo>
                                    <a:pt x="6362" y="80"/>
                                  </a:lnTo>
                                  <a:lnTo>
                                    <a:pt x="6366" y="60"/>
                                  </a:lnTo>
                                  <a:lnTo>
                                    <a:pt x="6360" y="40"/>
                                  </a:lnTo>
                                  <a:lnTo>
                                    <a:pt x="6347" y="20"/>
                                  </a:lnTo>
                                  <a:lnTo>
                                    <a:pt x="6328" y="20"/>
                                  </a:lnTo>
                                  <a:lnTo>
                                    <a:pt x="63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Freeform 181"/>
                          <wps:cNvSpPr>
                            <a:spLocks/>
                          </wps:cNvSpPr>
                          <wps:spPr bwMode="auto">
                            <a:xfrm>
                              <a:off x="647" y="674"/>
                              <a:ext cx="14722" cy="11260"/>
                            </a:xfrm>
                            <a:custGeom>
                              <a:avLst/>
                              <a:gdLst>
                                <a:gd name="T0" fmla="+- 0 7063 647"/>
                                <a:gd name="T1" fmla="*/ T0 w 14722"/>
                                <a:gd name="T2" fmla="+- 0 674 674"/>
                                <a:gd name="T3" fmla="*/ 674 h 11260"/>
                                <a:gd name="T4" fmla="+- 0 7043 647"/>
                                <a:gd name="T5" fmla="*/ T4 w 14722"/>
                                <a:gd name="T6" fmla="+- 0 694 674"/>
                                <a:gd name="T7" fmla="*/ 694 h 11260"/>
                                <a:gd name="T8" fmla="+- 0 7027 647"/>
                                <a:gd name="T9" fmla="*/ T8 w 14722"/>
                                <a:gd name="T10" fmla="+- 0 714 674"/>
                                <a:gd name="T11" fmla="*/ 714 h 11260"/>
                                <a:gd name="T12" fmla="+- 0 7017 647"/>
                                <a:gd name="T13" fmla="*/ T12 w 14722"/>
                                <a:gd name="T14" fmla="+- 0 734 674"/>
                                <a:gd name="T15" fmla="*/ 734 h 11260"/>
                                <a:gd name="T16" fmla="+- 0 7013 647"/>
                                <a:gd name="T17" fmla="*/ T16 w 14722"/>
                                <a:gd name="T18" fmla="+- 0 754 674"/>
                                <a:gd name="T19" fmla="*/ 754 h 11260"/>
                                <a:gd name="T20" fmla="+- 0 7019 647"/>
                                <a:gd name="T21" fmla="*/ T20 w 14722"/>
                                <a:gd name="T22" fmla="+- 0 774 674"/>
                                <a:gd name="T23" fmla="*/ 774 h 11260"/>
                                <a:gd name="T24" fmla="+- 0 7032 647"/>
                                <a:gd name="T25" fmla="*/ T24 w 14722"/>
                                <a:gd name="T26" fmla="+- 0 794 674"/>
                                <a:gd name="T27" fmla="*/ 794 h 11260"/>
                                <a:gd name="T28" fmla="+- 0 7073 647"/>
                                <a:gd name="T29" fmla="*/ T28 w 14722"/>
                                <a:gd name="T30" fmla="+- 0 794 674"/>
                                <a:gd name="T31" fmla="*/ 794 h 11260"/>
                                <a:gd name="T32" fmla="+- 0 7073 647"/>
                                <a:gd name="T33" fmla="*/ T32 w 14722"/>
                                <a:gd name="T34" fmla="+- 0 734 674"/>
                                <a:gd name="T35" fmla="*/ 734 h 11260"/>
                                <a:gd name="T36" fmla="+- 0 70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416" y="0"/>
                                  </a:moveTo>
                                  <a:lnTo>
                                    <a:pt x="6396" y="20"/>
                                  </a:lnTo>
                                  <a:lnTo>
                                    <a:pt x="6380" y="40"/>
                                  </a:lnTo>
                                  <a:lnTo>
                                    <a:pt x="6370" y="60"/>
                                  </a:lnTo>
                                  <a:lnTo>
                                    <a:pt x="6366" y="80"/>
                                  </a:lnTo>
                                  <a:lnTo>
                                    <a:pt x="6372" y="100"/>
                                  </a:lnTo>
                                  <a:lnTo>
                                    <a:pt x="6385" y="120"/>
                                  </a:lnTo>
                                  <a:lnTo>
                                    <a:pt x="6426" y="120"/>
                                  </a:lnTo>
                                  <a:lnTo>
                                    <a:pt x="6426" y="60"/>
                                  </a:lnTo>
                                  <a:lnTo>
                                    <a:pt x="64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Freeform 180"/>
                          <wps:cNvSpPr>
                            <a:spLocks/>
                          </wps:cNvSpPr>
                          <wps:spPr bwMode="auto">
                            <a:xfrm>
                              <a:off x="647" y="674"/>
                              <a:ext cx="14722" cy="11260"/>
                            </a:xfrm>
                            <a:custGeom>
                              <a:avLst/>
                              <a:gdLst>
                                <a:gd name="T0" fmla="+- 0 7073 647"/>
                                <a:gd name="T1" fmla="*/ T0 w 14722"/>
                                <a:gd name="T2" fmla="+- 0 674 674"/>
                                <a:gd name="T3" fmla="*/ 674 h 11260"/>
                                <a:gd name="T4" fmla="+- 0 7073 647"/>
                                <a:gd name="T5" fmla="*/ T4 w 14722"/>
                                <a:gd name="T6" fmla="+- 0 734 674"/>
                                <a:gd name="T7" fmla="*/ 734 h 11260"/>
                                <a:gd name="T8" fmla="+- 0 7083 647"/>
                                <a:gd name="T9" fmla="*/ T8 w 14722"/>
                                <a:gd name="T10" fmla="+- 0 794 674"/>
                                <a:gd name="T11" fmla="*/ 794 h 11260"/>
                                <a:gd name="T12" fmla="+- 0 7103 647"/>
                                <a:gd name="T13" fmla="*/ T12 w 14722"/>
                                <a:gd name="T14" fmla="+- 0 794 674"/>
                                <a:gd name="T15" fmla="*/ 794 h 11260"/>
                                <a:gd name="T16" fmla="+- 0 7119 647"/>
                                <a:gd name="T17" fmla="*/ T16 w 14722"/>
                                <a:gd name="T18" fmla="+- 0 774 674"/>
                                <a:gd name="T19" fmla="*/ 774 h 11260"/>
                                <a:gd name="T20" fmla="+- 0 7129 647"/>
                                <a:gd name="T21" fmla="*/ T20 w 14722"/>
                                <a:gd name="T22" fmla="+- 0 754 674"/>
                                <a:gd name="T23" fmla="*/ 754 h 11260"/>
                                <a:gd name="T24" fmla="+- 0 7133 647"/>
                                <a:gd name="T25" fmla="*/ T24 w 14722"/>
                                <a:gd name="T26" fmla="+- 0 734 674"/>
                                <a:gd name="T27" fmla="*/ 734 h 11260"/>
                                <a:gd name="T28" fmla="+- 0 7127 647"/>
                                <a:gd name="T29" fmla="*/ T28 w 14722"/>
                                <a:gd name="T30" fmla="+- 0 714 674"/>
                                <a:gd name="T31" fmla="*/ 714 h 11260"/>
                                <a:gd name="T32" fmla="+- 0 7114 647"/>
                                <a:gd name="T33" fmla="*/ T32 w 14722"/>
                                <a:gd name="T34" fmla="+- 0 694 674"/>
                                <a:gd name="T35" fmla="*/ 694 h 11260"/>
                                <a:gd name="T36" fmla="+- 0 7095 647"/>
                                <a:gd name="T37" fmla="*/ T36 w 14722"/>
                                <a:gd name="T38" fmla="+- 0 694 674"/>
                                <a:gd name="T39" fmla="*/ 694 h 11260"/>
                                <a:gd name="T40" fmla="+- 0 70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426" y="0"/>
                                  </a:moveTo>
                                  <a:lnTo>
                                    <a:pt x="6426" y="60"/>
                                  </a:lnTo>
                                  <a:lnTo>
                                    <a:pt x="6436" y="120"/>
                                  </a:lnTo>
                                  <a:lnTo>
                                    <a:pt x="6456" y="120"/>
                                  </a:lnTo>
                                  <a:lnTo>
                                    <a:pt x="6472" y="100"/>
                                  </a:lnTo>
                                  <a:lnTo>
                                    <a:pt x="6482" y="80"/>
                                  </a:lnTo>
                                  <a:lnTo>
                                    <a:pt x="6486" y="60"/>
                                  </a:lnTo>
                                  <a:lnTo>
                                    <a:pt x="6480" y="40"/>
                                  </a:lnTo>
                                  <a:lnTo>
                                    <a:pt x="6467" y="20"/>
                                  </a:lnTo>
                                  <a:lnTo>
                                    <a:pt x="6448" y="20"/>
                                  </a:lnTo>
                                  <a:lnTo>
                                    <a:pt x="64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Freeform 179"/>
                          <wps:cNvSpPr>
                            <a:spLocks/>
                          </wps:cNvSpPr>
                          <wps:spPr bwMode="auto">
                            <a:xfrm>
                              <a:off x="647" y="674"/>
                              <a:ext cx="14722" cy="11260"/>
                            </a:xfrm>
                            <a:custGeom>
                              <a:avLst/>
                              <a:gdLst>
                                <a:gd name="T0" fmla="+- 0 7183 647"/>
                                <a:gd name="T1" fmla="*/ T0 w 14722"/>
                                <a:gd name="T2" fmla="+- 0 674 674"/>
                                <a:gd name="T3" fmla="*/ 674 h 11260"/>
                                <a:gd name="T4" fmla="+- 0 7163 647"/>
                                <a:gd name="T5" fmla="*/ T4 w 14722"/>
                                <a:gd name="T6" fmla="+- 0 694 674"/>
                                <a:gd name="T7" fmla="*/ 694 h 11260"/>
                                <a:gd name="T8" fmla="+- 0 7147 647"/>
                                <a:gd name="T9" fmla="*/ T8 w 14722"/>
                                <a:gd name="T10" fmla="+- 0 714 674"/>
                                <a:gd name="T11" fmla="*/ 714 h 11260"/>
                                <a:gd name="T12" fmla="+- 0 7137 647"/>
                                <a:gd name="T13" fmla="*/ T12 w 14722"/>
                                <a:gd name="T14" fmla="+- 0 734 674"/>
                                <a:gd name="T15" fmla="*/ 734 h 11260"/>
                                <a:gd name="T16" fmla="+- 0 7133 647"/>
                                <a:gd name="T17" fmla="*/ T16 w 14722"/>
                                <a:gd name="T18" fmla="+- 0 754 674"/>
                                <a:gd name="T19" fmla="*/ 754 h 11260"/>
                                <a:gd name="T20" fmla="+- 0 7139 647"/>
                                <a:gd name="T21" fmla="*/ T20 w 14722"/>
                                <a:gd name="T22" fmla="+- 0 774 674"/>
                                <a:gd name="T23" fmla="*/ 774 h 11260"/>
                                <a:gd name="T24" fmla="+- 0 7152 647"/>
                                <a:gd name="T25" fmla="*/ T24 w 14722"/>
                                <a:gd name="T26" fmla="+- 0 794 674"/>
                                <a:gd name="T27" fmla="*/ 794 h 11260"/>
                                <a:gd name="T28" fmla="+- 0 7193 647"/>
                                <a:gd name="T29" fmla="*/ T28 w 14722"/>
                                <a:gd name="T30" fmla="+- 0 794 674"/>
                                <a:gd name="T31" fmla="*/ 794 h 11260"/>
                                <a:gd name="T32" fmla="+- 0 7193 647"/>
                                <a:gd name="T33" fmla="*/ T32 w 14722"/>
                                <a:gd name="T34" fmla="+- 0 734 674"/>
                                <a:gd name="T35" fmla="*/ 734 h 11260"/>
                                <a:gd name="T36" fmla="+- 0 71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536" y="0"/>
                                  </a:moveTo>
                                  <a:lnTo>
                                    <a:pt x="6516" y="20"/>
                                  </a:lnTo>
                                  <a:lnTo>
                                    <a:pt x="6500" y="40"/>
                                  </a:lnTo>
                                  <a:lnTo>
                                    <a:pt x="6490" y="60"/>
                                  </a:lnTo>
                                  <a:lnTo>
                                    <a:pt x="6486" y="80"/>
                                  </a:lnTo>
                                  <a:lnTo>
                                    <a:pt x="6492" y="100"/>
                                  </a:lnTo>
                                  <a:lnTo>
                                    <a:pt x="6505" y="120"/>
                                  </a:lnTo>
                                  <a:lnTo>
                                    <a:pt x="6546" y="120"/>
                                  </a:lnTo>
                                  <a:lnTo>
                                    <a:pt x="6546" y="60"/>
                                  </a:lnTo>
                                  <a:lnTo>
                                    <a:pt x="65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Freeform 178"/>
                          <wps:cNvSpPr>
                            <a:spLocks/>
                          </wps:cNvSpPr>
                          <wps:spPr bwMode="auto">
                            <a:xfrm>
                              <a:off x="647" y="674"/>
                              <a:ext cx="14722" cy="11260"/>
                            </a:xfrm>
                            <a:custGeom>
                              <a:avLst/>
                              <a:gdLst>
                                <a:gd name="T0" fmla="+- 0 7193 647"/>
                                <a:gd name="T1" fmla="*/ T0 w 14722"/>
                                <a:gd name="T2" fmla="+- 0 674 674"/>
                                <a:gd name="T3" fmla="*/ 674 h 11260"/>
                                <a:gd name="T4" fmla="+- 0 7193 647"/>
                                <a:gd name="T5" fmla="*/ T4 w 14722"/>
                                <a:gd name="T6" fmla="+- 0 734 674"/>
                                <a:gd name="T7" fmla="*/ 734 h 11260"/>
                                <a:gd name="T8" fmla="+- 0 7203 647"/>
                                <a:gd name="T9" fmla="*/ T8 w 14722"/>
                                <a:gd name="T10" fmla="+- 0 794 674"/>
                                <a:gd name="T11" fmla="*/ 794 h 11260"/>
                                <a:gd name="T12" fmla="+- 0 7223 647"/>
                                <a:gd name="T13" fmla="*/ T12 w 14722"/>
                                <a:gd name="T14" fmla="+- 0 794 674"/>
                                <a:gd name="T15" fmla="*/ 794 h 11260"/>
                                <a:gd name="T16" fmla="+- 0 7239 647"/>
                                <a:gd name="T17" fmla="*/ T16 w 14722"/>
                                <a:gd name="T18" fmla="+- 0 774 674"/>
                                <a:gd name="T19" fmla="*/ 774 h 11260"/>
                                <a:gd name="T20" fmla="+- 0 7249 647"/>
                                <a:gd name="T21" fmla="*/ T20 w 14722"/>
                                <a:gd name="T22" fmla="+- 0 754 674"/>
                                <a:gd name="T23" fmla="*/ 754 h 11260"/>
                                <a:gd name="T24" fmla="+- 0 7253 647"/>
                                <a:gd name="T25" fmla="*/ T24 w 14722"/>
                                <a:gd name="T26" fmla="+- 0 734 674"/>
                                <a:gd name="T27" fmla="*/ 734 h 11260"/>
                                <a:gd name="T28" fmla="+- 0 7247 647"/>
                                <a:gd name="T29" fmla="*/ T28 w 14722"/>
                                <a:gd name="T30" fmla="+- 0 714 674"/>
                                <a:gd name="T31" fmla="*/ 714 h 11260"/>
                                <a:gd name="T32" fmla="+- 0 7234 647"/>
                                <a:gd name="T33" fmla="*/ T32 w 14722"/>
                                <a:gd name="T34" fmla="+- 0 694 674"/>
                                <a:gd name="T35" fmla="*/ 694 h 11260"/>
                                <a:gd name="T36" fmla="+- 0 7215 647"/>
                                <a:gd name="T37" fmla="*/ T36 w 14722"/>
                                <a:gd name="T38" fmla="+- 0 694 674"/>
                                <a:gd name="T39" fmla="*/ 694 h 11260"/>
                                <a:gd name="T40" fmla="+- 0 71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546" y="0"/>
                                  </a:moveTo>
                                  <a:lnTo>
                                    <a:pt x="6546" y="60"/>
                                  </a:lnTo>
                                  <a:lnTo>
                                    <a:pt x="6556" y="120"/>
                                  </a:lnTo>
                                  <a:lnTo>
                                    <a:pt x="6576" y="120"/>
                                  </a:lnTo>
                                  <a:lnTo>
                                    <a:pt x="6592" y="100"/>
                                  </a:lnTo>
                                  <a:lnTo>
                                    <a:pt x="6602" y="80"/>
                                  </a:lnTo>
                                  <a:lnTo>
                                    <a:pt x="6606" y="60"/>
                                  </a:lnTo>
                                  <a:lnTo>
                                    <a:pt x="6600" y="40"/>
                                  </a:lnTo>
                                  <a:lnTo>
                                    <a:pt x="6587" y="20"/>
                                  </a:lnTo>
                                  <a:lnTo>
                                    <a:pt x="6568" y="20"/>
                                  </a:lnTo>
                                  <a:lnTo>
                                    <a:pt x="65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Freeform 177"/>
                          <wps:cNvSpPr>
                            <a:spLocks/>
                          </wps:cNvSpPr>
                          <wps:spPr bwMode="auto">
                            <a:xfrm>
                              <a:off x="647" y="674"/>
                              <a:ext cx="14722" cy="11260"/>
                            </a:xfrm>
                            <a:custGeom>
                              <a:avLst/>
                              <a:gdLst>
                                <a:gd name="T0" fmla="+- 0 7303 647"/>
                                <a:gd name="T1" fmla="*/ T0 w 14722"/>
                                <a:gd name="T2" fmla="+- 0 674 674"/>
                                <a:gd name="T3" fmla="*/ 674 h 11260"/>
                                <a:gd name="T4" fmla="+- 0 7283 647"/>
                                <a:gd name="T5" fmla="*/ T4 w 14722"/>
                                <a:gd name="T6" fmla="+- 0 694 674"/>
                                <a:gd name="T7" fmla="*/ 694 h 11260"/>
                                <a:gd name="T8" fmla="+- 0 7267 647"/>
                                <a:gd name="T9" fmla="*/ T8 w 14722"/>
                                <a:gd name="T10" fmla="+- 0 714 674"/>
                                <a:gd name="T11" fmla="*/ 714 h 11260"/>
                                <a:gd name="T12" fmla="+- 0 7257 647"/>
                                <a:gd name="T13" fmla="*/ T12 w 14722"/>
                                <a:gd name="T14" fmla="+- 0 734 674"/>
                                <a:gd name="T15" fmla="*/ 734 h 11260"/>
                                <a:gd name="T16" fmla="+- 0 7253 647"/>
                                <a:gd name="T17" fmla="*/ T16 w 14722"/>
                                <a:gd name="T18" fmla="+- 0 754 674"/>
                                <a:gd name="T19" fmla="*/ 754 h 11260"/>
                                <a:gd name="T20" fmla="+- 0 7259 647"/>
                                <a:gd name="T21" fmla="*/ T20 w 14722"/>
                                <a:gd name="T22" fmla="+- 0 774 674"/>
                                <a:gd name="T23" fmla="*/ 774 h 11260"/>
                                <a:gd name="T24" fmla="+- 0 7272 647"/>
                                <a:gd name="T25" fmla="*/ T24 w 14722"/>
                                <a:gd name="T26" fmla="+- 0 794 674"/>
                                <a:gd name="T27" fmla="*/ 794 h 11260"/>
                                <a:gd name="T28" fmla="+- 0 7313 647"/>
                                <a:gd name="T29" fmla="*/ T28 w 14722"/>
                                <a:gd name="T30" fmla="+- 0 794 674"/>
                                <a:gd name="T31" fmla="*/ 794 h 11260"/>
                                <a:gd name="T32" fmla="+- 0 7313 647"/>
                                <a:gd name="T33" fmla="*/ T32 w 14722"/>
                                <a:gd name="T34" fmla="+- 0 734 674"/>
                                <a:gd name="T35" fmla="*/ 734 h 11260"/>
                                <a:gd name="T36" fmla="+- 0 73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656" y="0"/>
                                  </a:moveTo>
                                  <a:lnTo>
                                    <a:pt x="6636" y="20"/>
                                  </a:lnTo>
                                  <a:lnTo>
                                    <a:pt x="6620" y="40"/>
                                  </a:lnTo>
                                  <a:lnTo>
                                    <a:pt x="6610" y="60"/>
                                  </a:lnTo>
                                  <a:lnTo>
                                    <a:pt x="6606" y="80"/>
                                  </a:lnTo>
                                  <a:lnTo>
                                    <a:pt x="6612" y="100"/>
                                  </a:lnTo>
                                  <a:lnTo>
                                    <a:pt x="6625" y="120"/>
                                  </a:lnTo>
                                  <a:lnTo>
                                    <a:pt x="6666" y="120"/>
                                  </a:lnTo>
                                  <a:lnTo>
                                    <a:pt x="6666" y="60"/>
                                  </a:lnTo>
                                  <a:lnTo>
                                    <a:pt x="66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176"/>
                          <wps:cNvSpPr>
                            <a:spLocks/>
                          </wps:cNvSpPr>
                          <wps:spPr bwMode="auto">
                            <a:xfrm>
                              <a:off x="647" y="674"/>
                              <a:ext cx="14722" cy="11260"/>
                            </a:xfrm>
                            <a:custGeom>
                              <a:avLst/>
                              <a:gdLst>
                                <a:gd name="T0" fmla="+- 0 7313 647"/>
                                <a:gd name="T1" fmla="*/ T0 w 14722"/>
                                <a:gd name="T2" fmla="+- 0 674 674"/>
                                <a:gd name="T3" fmla="*/ 674 h 11260"/>
                                <a:gd name="T4" fmla="+- 0 7313 647"/>
                                <a:gd name="T5" fmla="*/ T4 w 14722"/>
                                <a:gd name="T6" fmla="+- 0 734 674"/>
                                <a:gd name="T7" fmla="*/ 734 h 11260"/>
                                <a:gd name="T8" fmla="+- 0 7323 647"/>
                                <a:gd name="T9" fmla="*/ T8 w 14722"/>
                                <a:gd name="T10" fmla="+- 0 794 674"/>
                                <a:gd name="T11" fmla="*/ 794 h 11260"/>
                                <a:gd name="T12" fmla="+- 0 7343 647"/>
                                <a:gd name="T13" fmla="*/ T12 w 14722"/>
                                <a:gd name="T14" fmla="+- 0 794 674"/>
                                <a:gd name="T15" fmla="*/ 794 h 11260"/>
                                <a:gd name="T16" fmla="+- 0 7359 647"/>
                                <a:gd name="T17" fmla="*/ T16 w 14722"/>
                                <a:gd name="T18" fmla="+- 0 774 674"/>
                                <a:gd name="T19" fmla="*/ 774 h 11260"/>
                                <a:gd name="T20" fmla="+- 0 7369 647"/>
                                <a:gd name="T21" fmla="*/ T20 w 14722"/>
                                <a:gd name="T22" fmla="+- 0 754 674"/>
                                <a:gd name="T23" fmla="*/ 754 h 11260"/>
                                <a:gd name="T24" fmla="+- 0 7373 647"/>
                                <a:gd name="T25" fmla="*/ T24 w 14722"/>
                                <a:gd name="T26" fmla="+- 0 734 674"/>
                                <a:gd name="T27" fmla="*/ 734 h 11260"/>
                                <a:gd name="T28" fmla="+- 0 7367 647"/>
                                <a:gd name="T29" fmla="*/ T28 w 14722"/>
                                <a:gd name="T30" fmla="+- 0 714 674"/>
                                <a:gd name="T31" fmla="*/ 714 h 11260"/>
                                <a:gd name="T32" fmla="+- 0 7354 647"/>
                                <a:gd name="T33" fmla="*/ T32 w 14722"/>
                                <a:gd name="T34" fmla="+- 0 694 674"/>
                                <a:gd name="T35" fmla="*/ 694 h 11260"/>
                                <a:gd name="T36" fmla="+- 0 7335 647"/>
                                <a:gd name="T37" fmla="*/ T36 w 14722"/>
                                <a:gd name="T38" fmla="+- 0 694 674"/>
                                <a:gd name="T39" fmla="*/ 694 h 11260"/>
                                <a:gd name="T40" fmla="+- 0 73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666" y="0"/>
                                  </a:moveTo>
                                  <a:lnTo>
                                    <a:pt x="6666" y="60"/>
                                  </a:lnTo>
                                  <a:lnTo>
                                    <a:pt x="6676" y="120"/>
                                  </a:lnTo>
                                  <a:lnTo>
                                    <a:pt x="6696" y="120"/>
                                  </a:lnTo>
                                  <a:lnTo>
                                    <a:pt x="6712" y="100"/>
                                  </a:lnTo>
                                  <a:lnTo>
                                    <a:pt x="6722" y="80"/>
                                  </a:lnTo>
                                  <a:lnTo>
                                    <a:pt x="6726" y="60"/>
                                  </a:lnTo>
                                  <a:lnTo>
                                    <a:pt x="6720" y="40"/>
                                  </a:lnTo>
                                  <a:lnTo>
                                    <a:pt x="6707" y="20"/>
                                  </a:lnTo>
                                  <a:lnTo>
                                    <a:pt x="6688" y="20"/>
                                  </a:lnTo>
                                  <a:lnTo>
                                    <a:pt x="66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Freeform 175"/>
                          <wps:cNvSpPr>
                            <a:spLocks/>
                          </wps:cNvSpPr>
                          <wps:spPr bwMode="auto">
                            <a:xfrm>
                              <a:off x="647" y="674"/>
                              <a:ext cx="14722" cy="11260"/>
                            </a:xfrm>
                            <a:custGeom>
                              <a:avLst/>
                              <a:gdLst>
                                <a:gd name="T0" fmla="+- 0 7423 647"/>
                                <a:gd name="T1" fmla="*/ T0 w 14722"/>
                                <a:gd name="T2" fmla="+- 0 674 674"/>
                                <a:gd name="T3" fmla="*/ 674 h 11260"/>
                                <a:gd name="T4" fmla="+- 0 7403 647"/>
                                <a:gd name="T5" fmla="*/ T4 w 14722"/>
                                <a:gd name="T6" fmla="+- 0 694 674"/>
                                <a:gd name="T7" fmla="*/ 694 h 11260"/>
                                <a:gd name="T8" fmla="+- 0 7387 647"/>
                                <a:gd name="T9" fmla="*/ T8 w 14722"/>
                                <a:gd name="T10" fmla="+- 0 714 674"/>
                                <a:gd name="T11" fmla="*/ 714 h 11260"/>
                                <a:gd name="T12" fmla="+- 0 7377 647"/>
                                <a:gd name="T13" fmla="*/ T12 w 14722"/>
                                <a:gd name="T14" fmla="+- 0 734 674"/>
                                <a:gd name="T15" fmla="*/ 734 h 11260"/>
                                <a:gd name="T16" fmla="+- 0 7373 647"/>
                                <a:gd name="T17" fmla="*/ T16 w 14722"/>
                                <a:gd name="T18" fmla="+- 0 754 674"/>
                                <a:gd name="T19" fmla="*/ 754 h 11260"/>
                                <a:gd name="T20" fmla="+- 0 7379 647"/>
                                <a:gd name="T21" fmla="*/ T20 w 14722"/>
                                <a:gd name="T22" fmla="+- 0 774 674"/>
                                <a:gd name="T23" fmla="*/ 774 h 11260"/>
                                <a:gd name="T24" fmla="+- 0 7392 647"/>
                                <a:gd name="T25" fmla="*/ T24 w 14722"/>
                                <a:gd name="T26" fmla="+- 0 794 674"/>
                                <a:gd name="T27" fmla="*/ 794 h 11260"/>
                                <a:gd name="T28" fmla="+- 0 7433 647"/>
                                <a:gd name="T29" fmla="*/ T28 w 14722"/>
                                <a:gd name="T30" fmla="+- 0 794 674"/>
                                <a:gd name="T31" fmla="*/ 794 h 11260"/>
                                <a:gd name="T32" fmla="+- 0 7433 647"/>
                                <a:gd name="T33" fmla="*/ T32 w 14722"/>
                                <a:gd name="T34" fmla="+- 0 734 674"/>
                                <a:gd name="T35" fmla="*/ 734 h 11260"/>
                                <a:gd name="T36" fmla="+- 0 74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776" y="0"/>
                                  </a:moveTo>
                                  <a:lnTo>
                                    <a:pt x="6756" y="20"/>
                                  </a:lnTo>
                                  <a:lnTo>
                                    <a:pt x="6740" y="40"/>
                                  </a:lnTo>
                                  <a:lnTo>
                                    <a:pt x="6730" y="60"/>
                                  </a:lnTo>
                                  <a:lnTo>
                                    <a:pt x="6726" y="80"/>
                                  </a:lnTo>
                                  <a:lnTo>
                                    <a:pt x="6732" y="100"/>
                                  </a:lnTo>
                                  <a:lnTo>
                                    <a:pt x="6745" y="120"/>
                                  </a:lnTo>
                                  <a:lnTo>
                                    <a:pt x="6786" y="120"/>
                                  </a:lnTo>
                                  <a:lnTo>
                                    <a:pt x="6786" y="60"/>
                                  </a:lnTo>
                                  <a:lnTo>
                                    <a:pt x="67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Freeform 174"/>
                          <wps:cNvSpPr>
                            <a:spLocks/>
                          </wps:cNvSpPr>
                          <wps:spPr bwMode="auto">
                            <a:xfrm>
                              <a:off x="647" y="674"/>
                              <a:ext cx="14722" cy="11260"/>
                            </a:xfrm>
                            <a:custGeom>
                              <a:avLst/>
                              <a:gdLst>
                                <a:gd name="T0" fmla="+- 0 7433 647"/>
                                <a:gd name="T1" fmla="*/ T0 w 14722"/>
                                <a:gd name="T2" fmla="+- 0 674 674"/>
                                <a:gd name="T3" fmla="*/ 674 h 11260"/>
                                <a:gd name="T4" fmla="+- 0 7433 647"/>
                                <a:gd name="T5" fmla="*/ T4 w 14722"/>
                                <a:gd name="T6" fmla="+- 0 734 674"/>
                                <a:gd name="T7" fmla="*/ 734 h 11260"/>
                                <a:gd name="T8" fmla="+- 0 7443 647"/>
                                <a:gd name="T9" fmla="*/ T8 w 14722"/>
                                <a:gd name="T10" fmla="+- 0 794 674"/>
                                <a:gd name="T11" fmla="*/ 794 h 11260"/>
                                <a:gd name="T12" fmla="+- 0 7463 647"/>
                                <a:gd name="T13" fmla="*/ T12 w 14722"/>
                                <a:gd name="T14" fmla="+- 0 794 674"/>
                                <a:gd name="T15" fmla="*/ 794 h 11260"/>
                                <a:gd name="T16" fmla="+- 0 7479 647"/>
                                <a:gd name="T17" fmla="*/ T16 w 14722"/>
                                <a:gd name="T18" fmla="+- 0 774 674"/>
                                <a:gd name="T19" fmla="*/ 774 h 11260"/>
                                <a:gd name="T20" fmla="+- 0 7489 647"/>
                                <a:gd name="T21" fmla="*/ T20 w 14722"/>
                                <a:gd name="T22" fmla="+- 0 754 674"/>
                                <a:gd name="T23" fmla="*/ 754 h 11260"/>
                                <a:gd name="T24" fmla="+- 0 7493 647"/>
                                <a:gd name="T25" fmla="*/ T24 w 14722"/>
                                <a:gd name="T26" fmla="+- 0 734 674"/>
                                <a:gd name="T27" fmla="*/ 734 h 11260"/>
                                <a:gd name="T28" fmla="+- 0 7487 647"/>
                                <a:gd name="T29" fmla="*/ T28 w 14722"/>
                                <a:gd name="T30" fmla="+- 0 714 674"/>
                                <a:gd name="T31" fmla="*/ 714 h 11260"/>
                                <a:gd name="T32" fmla="+- 0 7474 647"/>
                                <a:gd name="T33" fmla="*/ T32 w 14722"/>
                                <a:gd name="T34" fmla="+- 0 694 674"/>
                                <a:gd name="T35" fmla="*/ 694 h 11260"/>
                                <a:gd name="T36" fmla="+- 0 7455 647"/>
                                <a:gd name="T37" fmla="*/ T36 w 14722"/>
                                <a:gd name="T38" fmla="+- 0 694 674"/>
                                <a:gd name="T39" fmla="*/ 694 h 11260"/>
                                <a:gd name="T40" fmla="+- 0 74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786" y="0"/>
                                  </a:moveTo>
                                  <a:lnTo>
                                    <a:pt x="6786" y="60"/>
                                  </a:lnTo>
                                  <a:lnTo>
                                    <a:pt x="6796" y="120"/>
                                  </a:lnTo>
                                  <a:lnTo>
                                    <a:pt x="6816" y="120"/>
                                  </a:lnTo>
                                  <a:lnTo>
                                    <a:pt x="6832" y="100"/>
                                  </a:lnTo>
                                  <a:lnTo>
                                    <a:pt x="6842" y="80"/>
                                  </a:lnTo>
                                  <a:lnTo>
                                    <a:pt x="6846" y="60"/>
                                  </a:lnTo>
                                  <a:lnTo>
                                    <a:pt x="6840" y="40"/>
                                  </a:lnTo>
                                  <a:lnTo>
                                    <a:pt x="6827" y="20"/>
                                  </a:lnTo>
                                  <a:lnTo>
                                    <a:pt x="6808" y="20"/>
                                  </a:lnTo>
                                  <a:lnTo>
                                    <a:pt x="67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173"/>
                          <wps:cNvSpPr>
                            <a:spLocks/>
                          </wps:cNvSpPr>
                          <wps:spPr bwMode="auto">
                            <a:xfrm>
                              <a:off x="647" y="674"/>
                              <a:ext cx="14722" cy="11260"/>
                            </a:xfrm>
                            <a:custGeom>
                              <a:avLst/>
                              <a:gdLst>
                                <a:gd name="T0" fmla="+- 0 7543 647"/>
                                <a:gd name="T1" fmla="*/ T0 w 14722"/>
                                <a:gd name="T2" fmla="+- 0 674 674"/>
                                <a:gd name="T3" fmla="*/ 674 h 11260"/>
                                <a:gd name="T4" fmla="+- 0 7523 647"/>
                                <a:gd name="T5" fmla="*/ T4 w 14722"/>
                                <a:gd name="T6" fmla="+- 0 694 674"/>
                                <a:gd name="T7" fmla="*/ 694 h 11260"/>
                                <a:gd name="T8" fmla="+- 0 7507 647"/>
                                <a:gd name="T9" fmla="*/ T8 w 14722"/>
                                <a:gd name="T10" fmla="+- 0 714 674"/>
                                <a:gd name="T11" fmla="*/ 714 h 11260"/>
                                <a:gd name="T12" fmla="+- 0 7497 647"/>
                                <a:gd name="T13" fmla="*/ T12 w 14722"/>
                                <a:gd name="T14" fmla="+- 0 734 674"/>
                                <a:gd name="T15" fmla="*/ 734 h 11260"/>
                                <a:gd name="T16" fmla="+- 0 7493 647"/>
                                <a:gd name="T17" fmla="*/ T16 w 14722"/>
                                <a:gd name="T18" fmla="+- 0 754 674"/>
                                <a:gd name="T19" fmla="*/ 754 h 11260"/>
                                <a:gd name="T20" fmla="+- 0 7499 647"/>
                                <a:gd name="T21" fmla="*/ T20 w 14722"/>
                                <a:gd name="T22" fmla="+- 0 774 674"/>
                                <a:gd name="T23" fmla="*/ 774 h 11260"/>
                                <a:gd name="T24" fmla="+- 0 7512 647"/>
                                <a:gd name="T25" fmla="*/ T24 w 14722"/>
                                <a:gd name="T26" fmla="+- 0 794 674"/>
                                <a:gd name="T27" fmla="*/ 794 h 11260"/>
                                <a:gd name="T28" fmla="+- 0 7553 647"/>
                                <a:gd name="T29" fmla="*/ T28 w 14722"/>
                                <a:gd name="T30" fmla="+- 0 794 674"/>
                                <a:gd name="T31" fmla="*/ 794 h 11260"/>
                                <a:gd name="T32" fmla="+- 0 7553 647"/>
                                <a:gd name="T33" fmla="*/ T32 w 14722"/>
                                <a:gd name="T34" fmla="+- 0 734 674"/>
                                <a:gd name="T35" fmla="*/ 734 h 11260"/>
                                <a:gd name="T36" fmla="+- 0 75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6896" y="0"/>
                                  </a:moveTo>
                                  <a:lnTo>
                                    <a:pt x="6876" y="20"/>
                                  </a:lnTo>
                                  <a:lnTo>
                                    <a:pt x="6860" y="40"/>
                                  </a:lnTo>
                                  <a:lnTo>
                                    <a:pt x="6850" y="60"/>
                                  </a:lnTo>
                                  <a:lnTo>
                                    <a:pt x="6846" y="80"/>
                                  </a:lnTo>
                                  <a:lnTo>
                                    <a:pt x="6852" y="100"/>
                                  </a:lnTo>
                                  <a:lnTo>
                                    <a:pt x="6865" y="120"/>
                                  </a:lnTo>
                                  <a:lnTo>
                                    <a:pt x="6906" y="120"/>
                                  </a:lnTo>
                                  <a:lnTo>
                                    <a:pt x="6906" y="60"/>
                                  </a:lnTo>
                                  <a:lnTo>
                                    <a:pt x="68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Freeform 172"/>
                          <wps:cNvSpPr>
                            <a:spLocks/>
                          </wps:cNvSpPr>
                          <wps:spPr bwMode="auto">
                            <a:xfrm>
                              <a:off x="647" y="674"/>
                              <a:ext cx="14722" cy="11260"/>
                            </a:xfrm>
                            <a:custGeom>
                              <a:avLst/>
                              <a:gdLst>
                                <a:gd name="T0" fmla="+- 0 7553 647"/>
                                <a:gd name="T1" fmla="*/ T0 w 14722"/>
                                <a:gd name="T2" fmla="+- 0 674 674"/>
                                <a:gd name="T3" fmla="*/ 674 h 11260"/>
                                <a:gd name="T4" fmla="+- 0 7553 647"/>
                                <a:gd name="T5" fmla="*/ T4 w 14722"/>
                                <a:gd name="T6" fmla="+- 0 734 674"/>
                                <a:gd name="T7" fmla="*/ 734 h 11260"/>
                                <a:gd name="T8" fmla="+- 0 7563 647"/>
                                <a:gd name="T9" fmla="*/ T8 w 14722"/>
                                <a:gd name="T10" fmla="+- 0 794 674"/>
                                <a:gd name="T11" fmla="*/ 794 h 11260"/>
                                <a:gd name="T12" fmla="+- 0 7583 647"/>
                                <a:gd name="T13" fmla="*/ T12 w 14722"/>
                                <a:gd name="T14" fmla="+- 0 794 674"/>
                                <a:gd name="T15" fmla="*/ 794 h 11260"/>
                                <a:gd name="T16" fmla="+- 0 7599 647"/>
                                <a:gd name="T17" fmla="*/ T16 w 14722"/>
                                <a:gd name="T18" fmla="+- 0 774 674"/>
                                <a:gd name="T19" fmla="*/ 774 h 11260"/>
                                <a:gd name="T20" fmla="+- 0 7609 647"/>
                                <a:gd name="T21" fmla="*/ T20 w 14722"/>
                                <a:gd name="T22" fmla="+- 0 754 674"/>
                                <a:gd name="T23" fmla="*/ 754 h 11260"/>
                                <a:gd name="T24" fmla="+- 0 7613 647"/>
                                <a:gd name="T25" fmla="*/ T24 w 14722"/>
                                <a:gd name="T26" fmla="+- 0 734 674"/>
                                <a:gd name="T27" fmla="*/ 734 h 11260"/>
                                <a:gd name="T28" fmla="+- 0 7607 647"/>
                                <a:gd name="T29" fmla="*/ T28 w 14722"/>
                                <a:gd name="T30" fmla="+- 0 714 674"/>
                                <a:gd name="T31" fmla="*/ 714 h 11260"/>
                                <a:gd name="T32" fmla="+- 0 7594 647"/>
                                <a:gd name="T33" fmla="*/ T32 w 14722"/>
                                <a:gd name="T34" fmla="+- 0 694 674"/>
                                <a:gd name="T35" fmla="*/ 694 h 11260"/>
                                <a:gd name="T36" fmla="+- 0 7575 647"/>
                                <a:gd name="T37" fmla="*/ T36 w 14722"/>
                                <a:gd name="T38" fmla="+- 0 694 674"/>
                                <a:gd name="T39" fmla="*/ 694 h 11260"/>
                                <a:gd name="T40" fmla="+- 0 75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6906" y="0"/>
                                  </a:moveTo>
                                  <a:lnTo>
                                    <a:pt x="6906" y="60"/>
                                  </a:lnTo>
                                  <a:lnTo>
                                    <a:pt x="6916" y="120"/>
                                  </a:lnTo>
                                  <a:lnTo>
                                    <a:pt x="6936" y="120"/>
                                  </a:lnTo>
                                  <a:lnTo>
                                    <a:pt x="6952" y="100"/>
                                  </a:lnTo>
                                  <a:lnTo>
                                    <a:pt x="6962" y="80"/>
                                  </a:lnTo>
                                  <a:lnTo>
                                    <a:pt x="6966" y="60"/>
                                  </a:lnTo>
                                  <a:lnTo>
                                    <a:pt x="6960" y="40"/>
                                  </a:lnTo>
                                  <a:lnTo>
                                    <a:pt x="6947" y="20"/>
                                  </a:lnTo>
                                  <a:lnTo>
                                    <a:pt x="6928" y="20"/>
                                  </a:lnTo>
                                  <a:lnTo>
                                    <a:pt x="69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Freeform 171"/>
                          <wps:cNvSpPr>
                            <a:spLocks/>
                          </wps:cNvSpPr>
                          <wps:spPr bwMode="auto">
                            <a:xfrm>
                              <a:off x="647" y="674"/>
                              <a:ext cx="14722" cy="11260"/>
                            </a:xfrm>
                            <a:custGeom>
                              <a:avLst/>
                              <a:gdLst>
                                <a:gd name="T0" fmla="+- 0 7663 647"/>
                                <a:gd name="T1" fmla="*/ T0 w 14722"/>
                                <a:gd name="T2" fmla="+- 0 674 674"/>
                                <a:gd name="T3" fmla="*/ 674 h 11260"/>
                                <a:gd name="T4" fmla="+- 0 7643 647"/>
                                <a:gd name="T5" fmla="*/ T4 w 14722"/>
                                <a:gd name="T6" fmla="+- 0 694 674"/>
                                <a:gd name="T7" fmla="*/ 694 h 11260"/>
                                <a:gd name="T8" fmla="+- 0 7627 647"/>
                                <a:gd name="T9" fmla="*/ T8 w 14722"/>
                                <a:gd name="T10" fmla="+- 0 714 674"/>
                                <a:gd name="T11" fmla="*/ 714 h 11260"/>
                                <a:gd name="T12" fmla="+- 0 7617 647"/>
                                <a:gd name="T13" fmla="*/ T12 w 14722"/>
                                <a:gd name="T14" fmla="+- 0 734 674"/>
                                <a:gd name="T15" fmla="*/ 734 h 11260"/>
                                <a:gd name="T16" fmla="+- 0 7613 647"/>
                                <a:gd name="T17" fmla="*/ T16 w 14722"/>
                                <a:gd name="T18" fmla="+- 0 754 674"/>
                                <a:gd name="T19" fmla="*/ 754 h 11260"/>
                                <a:gd name="T20" fmla="+- 0 7619 647"/>
                                <a:gd name="T21" fmla="*/ T20 w 14722"/>
                                <a:gd name="T22" fmla="+- 0 774 674"/>
                                <a:gd name="T23" fmla="*/ 774 h 11260"/>
                                <a:gd name="T24" fmla="+- 0 7632 647"/>
                                <a:gd name="T25" fmla="*/ T24 w 14722"/>
                                <a:gd name="T26" fmla="+- 0 794 674"/>
                                <a:gd name="T27" fmla="*/ 794 h 11260"/>
                                <a:gd name="T28" fmla="+- 0 7673 647"/>
                                <a:gd name="T29" fmla="*/ T28 w 14722"/>
                                <a:gd name="T30" fmla="+- 0 794 674"/>
                                <a:gd name="T31" fmla="*/ 794 h 11260"/>
                                <a:gd name="T32" fmla="+- 0 7673 647"/>
                                <a:gd name="T33" fmla="*/ T32 w 14722"/>
                                <a:gd name="T34" fmla="+- 0 734 674"/>
                                <a:gd name="T35" fmla="*/ 734 h 11260"/>
                                <a:gd name="T36" fmla="+- 0 76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016" y="0"/>
                                  </a:moveTo>
                                  <a:lnTo>
                                    <a:pt x="6996" y="20"/>
                                  </a:lnTo>
                                  <a:lnTo>
                                    <a:pt x="6980" y="40"/>
                                  </a:lnTo>
                                  <a:lnTo>
                                    <a:pt x="6970" y="60"/>
                                  </a:lnTo>
                                  <a:lnTo>
                                    <a:pt x="6966" y="80"/>
                                  </a:lnTo>
                                  <a:lnTo>
                                    <a:pt x="6972" y="100"/>
                                  </a:lnTo>
                                  <a:lnTo>
                                    <a:pt x="6985" y="120"/>
                                  </a:lnTo>
                                  <a:lnTo>
                                    <a:pt x="7026" y="120"/>
                                  </a:lnTo>
                                  <a:lnTo>
                                    <a:pt x="7026" y="60"/>
                                  </a:lnTo>
                                  <a:lnTo>
                                    <a:pt x="70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Freeform 170"/>
                          <wps:cNvSpPr>
                            <a:spLocks/>
                          </wps:cNvSpPr>
                          <wps:spPr bwMode="auto">
                            <a:xfrm>
                              <a:off x="647" y="674"/>
                              <a:ext cx="14722" cy="11260"/>
                            </a:xfrm>
                            <a:custGeom>
                              <a:avLst/>
                              <a:gdLst>
                                <a:gd name="T0" fmla="+- 0 7673 647"/>
                                <a:gd name="T1" fmla="*/ T0 w 14722"/>
                                <a:gd name="T2" fmla="+- 0 674 674"/>
                                <a:gd name="T3" fmla="*/ 674 h 11260"/>
                                <a:gd name="T4" fmla="+- 0 7673 647"/>
                                <a:gd name="T5" fmla="*/ T4 w 14722"/>
                                <a:gd name="T6" fmla="+- 0 734 674"/>
                                <a:gd name="T7" fmla="*/ 734 h 11260"/>
                                <a:gd name="T8" fmla="+- 0 7683 647"/>
                                <a:gd name="T9" fmla="*/ T8 w 14722"/>
                                <a:gd name="T10" fmla="+- 0 794 674"/>
                                <a:gd name="T11" fmla="*/ 794 h 11260"/>
                                <a:gd name="T12" fmla="+- 0 7703 647"/>
                                <a:gd name="T13" fmla="*/ T12 w 14722"/>
                                <a:gd name="T14" fmla="+- 0 794 674"/>
                                <a:gd name="T15" fmla="*/ 794 h 11260"/>
                                <a:gd name="T16" fmla="+- 0 7719 647"/>
                                <a:gd name="T17" fmla="*/ T16 w 14722"/>
                                <a:gd name="T18" fmla="+- 0 774 674"/>
                                <a:gd name="T19" fmla="*/ 774 h 11260"/>
                                <a:gd name="T20" fmla="+- 0 7729 647"/>
                                <a:gd name="T21" fmla="*/ T20 w 14722"/>
                                <a:gd name="T22" fmla="+- 0 754 674"/>
                                <a:gd name="T23" fmla="*/ 754 h 11260"/>
                                <a:gd name="T24" fmla="+- 0 7733 647"/>
                                <a:gd name="T25" fmla="*/ T24 w 14722"/>
                                <a:gd name="T26" fmla="+- 0 734 674"/>
                                <a:gd name="T27" fmla="*/ 734 h 11260"/>
                                <a:gd name="T28" fmla="+- 0 7727 647"/>
                                <a:gd name="T29" fmla="*/ T28 w 14722"/>
                                <a:gd name="T30" fmla="+- 0 714 674"/>
                                <a:gd name="T31" fmla="*/ 714 h 11260"/>
                                <a:gd name="T32" fmla="+- 0 7714 647"/>
                                <a:gd name="T33" fmla="*/ T32 w 14722"/>
                                <a:gd name="T34" fmla="+- 0 694 674"/>
                                <a:gd name="T35" fmla="*/ 694 h 11260"/>
                                <a:gd name="T36" fmla="+- 0 7695 647"/>
                                <a:gd name="T37" fmla="*/ T36 w 14722"/>
                                <a:gd name="T38" fmla="+- 0 694 674"/>
                                <a:gd name="T39" fmla="*/ 694 h 11260"/>
                                <a:gd name="T40" fmla="+- 0 76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026" y="0"/>
                                  </a:moveTo>
                                  <a:lnTo>
                                    <a:pt x="7026" y="60"/>
                                  </a:lnTo>
                                  <a:lnTo>
                                    <a:pt x="7036" y="120"/>
                                  </a:lnTo>
                                  <a:lnTo>
                                    <a:pt x="7056" y="120"/>
                                  </a:lnTo>
                                  <a:lnTo>
                                    <a:pt x="7072" y="100"/>
                                  </a:lnTo>
                                  <a:lnTo>
                                    <a:pt x="7082" y="80"/>
                                  </a:lnTo>
                                  <a:lnTo>
                                    <a:pt x="7086" y="60"/>
                                  </a:lnTo>
                                  <a:lnTo>
                                    <a:pt x="7080" y="40"/>
                                  </a:lnTo>
                                  <a:lnTo>
                                    <a:pt x="7067" y="20"/>
                                  </a:lnTo>
                                  <a:lnTo>
                                    <a:pt x="7048" y="20"/>
                                  </a:lnTo>
                                  <a:lnTo>
                                    <a:pt x="70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Freeform 169"/>
                          <wps:cNvSpPr>
                            <a:spLocks/>
                          </wps:cNvSpPr>
                          <wps:spPr bwMode="auto">
                            <a:xfrm>
                              <a:off x="647" y="674"/>
                              <a:ext cx="14722" cy="11260"/>
                            </a:xfrm>
                            <a:custGeom>
                              <a:avLst/>
                              <a:gdLst>
                                <a:gd name="T0" fmla="+- 0 7783 647"/>
                                <a:gd name="T1" fmla="*/ T0 w 14722"/>
                                <a:gd name="T2" fmla="+- 0 674 674"/>
                                <a:gd name="T3" fmla="*/ 674 h 11260"/>
                                <a:gd name="T4" fmla="+- 0 7763 647"/>
                                <a:gd name="T5" fmla="*/ T4 w 14722"/>
                                <a:gd name="T6" fmla="+- 0 694 674"/>
                                <a:gd name="T7" fmla="*/ 694 h 11260"/>
                                <a:gd name="T8" fmla="+- 0 7747 647"/>
                                <a:gd name="T9" fmla="*/ T8 w 14722"/>
                                <a:gd name="T10" fmla="+- 0 714 674"/>
                                <a:gd name="T11" fmla="*/ 714 h 11260"/>
                                <a:gd name="T12" fmla="+- 0 7737 647"/>
                                <a:gd name="T13" fmla="*/ T12 w 14722"/>
                                <a:gd name="T14" fmla="+- 0 734 674"/>
                                <a:gd name="T15" fmla="*/ 734 h 11260"/>
                                <a:gd name="T16" fmla="+- 0 7733 647"/>
                                <a:gd name="T17" fmla="*/ T16 w 14722"/>
                                <a:gd name="T18" fmla="+- 0 754 674"/>
                                <a:gd name="T19" fmla="*/ 754 h 11260"/>
                                <a:gd name="T20" fmla="+- 0 7739 647"/>
                                <a:gd name="T21" fmla="*/ T20 w 14722"/>
                                <a:gd name="T22" fmla="+- 0 774 674"/>
                                <a:gd name="T23" fmla="*/ 774 h 11260"/>
                                <a:gd name="T24" fmla="+- 0 7752 647"/>
                                <a:gd name="T25" fmla="*/ T24 w 14722"/>
                                <a:gd name="T26" fmla="+- 0 794 674"/>
                                <a:gd name="T27" fmla="*/ 794 h 11260"/>
                                <a:gd name="T28" fmla="+- 0 7793 647"/>
                                <a:gd name="T29" fmla="*/ T28 w 14722"/>
                                <a:gd name="T30" fmla="+- 0 794 674"/>
                                <a:gd name="T31" fmla="*/ 794 h 11260"/>
                                <a:gd name="T32" fmla="+- 0 7793 647"/>
                                <a:gd name="T33" fmla="*/ T32 w 14722"/>
                                <a:gd name="T34" fmla="+- 0 734 674"/>
                                <a:gd name="T35" fmla="*/ 734 h 11260"/>
                                <a:gd name="T36" fmla="+- 0 77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136" y="0"/>
                                  </a:moveTo>
                                  <a:lnTo>
                                    <a:pt x="7116" y="20"/>
                                  </a:lnTo>
                                  <a:lnTo>
                                    <a:pt x="7100" y="40"/>
                                  </a:lnTo>
                                  <a:lnTo>
                                    <a:pt x="7090" y="60"/>
                                  </a:lnTo>
                                  <a:lnTo>
                                    <a:pt x="7086" y="80"/>
                                  </a:lnTo>
                                  <a:lnTo>
                                    <a:pt x="7092" y="100"/>
                                  </a:lnTo>
                                  <a:lnTo>
                                    <a:pt x="7105" y="120"/>
                                  </a:lnTo>
                                  <a:lnTo>
                                    <a:pt x="7146" y="120"/>
                                  </a:lnTo>
                                  <a:lnTo>
                                    <a:pt x="7146" y="60"/>
                                  </a:lnTo>
                                  <a:lnTo>
                                    <a:pt x="71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Freeform 168"/>
                          <wps:cNvSpPr>
                            <a:spLocks/>
                          </wps:cNvSpPr>
                          <wps:spPr bwMode="auto">
                            <a:xfrm>
                              <a:off x="647" y="674"/>
                              <a:ext cx="14722" cy="11260"/>
                            </a:xfrm>
                            <a:custGeom>
                              <a:avLst/>
                              <a:gdLst>
                                <a:gd name="T0" fmla="+- 0 7793 647"/>
                                <a:gd name="T1" fmla="*/ T0 w 14722"/>
                                <a:gd name="T2" fmla="+- 0 674 674"/>
                                <a:gd name="T3" fmla="*/ 674 h 11260"/>
                                <a:gd name="T4" fmla="+- 0 7793 647"/>
                                <a:gd name="T5" fmla="*/ T4 w 14722"/>
                                <a:gd name="T6" fmla="+- 0 734 674"/>
                                <a:gd name="T7" fmla="*/ 734 h 11260"/>
                                <a:gd name="T8" fmla="+- 0 7803 647"/>
                                <a:gd name="T9" fmla="*/ T8 w 14722"/>
                                <a:gd name="T10" fmla="+- 0 794 674"/>
                                <a:gd name="T11" fmla="*/ 794 h 11260"/>
                                <a:gd name="T12" fmla="+- 0 7823 647"/>
                                <a:gd name="T13" fmla="*/ T12 w 14722"/>
                                <a:gd name="T14" fmla="+- 0 794 674"/>
                                <a:gd name="T15" fmla="*/ 794 h 11260"/>
                                <a:gd name="T16" fmla="+- 0 7839 647"/>
                                <a:gd name="T17" fmla="*/ T16 w 14722"/>
                                <a:gd name="T18" fmla="+- 0 774 674"/>
                                <a:gd name="T19" fmla="*/ 774 h 11260"/>
                                <a:gd name="T20" fmla="+- 0 7849 647"/>
                                <a:gd name="T21" fmla="*/ T20 w 14722"/>
                                <a:gd name="T22" fmla="+- 0 754 674"/>
                                <a:gd name="T23" fmla="*/ 754 h 11260"/>
                                <a:gd name="T24" fmla="+- 0 7853 647"/>
                                <a:gd name="T25" fmla="*/ T24 w 14722"/>
                                <a:gd name="T26" fmla="+- 0 734 674"/>
                                <a:gd name="T27" fmla="*/ 734 h 11260"/>
                                <a:gd name="T28" fmla="+- 0 7847 647"/>
                                <a:gd name="T29" fmla="*/ T28 w 14722"/>
                                <a:gd name="T30" fmla="+- 0 714 674"/>
                                <a:gd name="T31" fmla="*/ 714 h 11260"/>
                                <a:gd name="T32" fmla="+- 0 7834 647"/>
                                <a:gd name="T33" fmla="*/ T32 w 14722"/>
                                <a:gd name="T34" fmla="+- 0 694 674"/>
                                <a:gd name="T35" fmla="*/ 694 h 11260"/>
                                <a:gd name="T36" fmla="+- 0 7815 647"/>
                                <a:gd name="T37" fmla="*/ T36 w 14722"/>
                                <a:gd name="T38" fmla="+- 0 694 674"/>
                                <a:gd name="T39" fmla="*/ 694 h 11260"/>
                                <a:gd name="T40" fmla="+- 0 77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146" y="0"/>
                                  </a:moveTo>
                                  <a:lnTo>
                                    <a:pt x="7146" y="60"/>
                                  </a:lnTo>
                                  <a:lnTo>
                                    <a:pt x="7156" y="120"/>
                                  </a:lnTo>
                                  <a:lnTo>
                                    <a:pt x="7176" y="120"/>
                                  </a:lnTo>
                                  <a:lnTo>
                                    <a:pt x="7192" y="100"/>
                                  </a:lnTo>
                                  <a:lnTo>
                                    <a:pt x="7202" y="80"/>
                                  </a:lnTo>
                                  <a:lnTo>
                                    <a:pt x="7206" y="60"/>
                                  </a:lnTo>
                                  <a:lnTo>
                                    <a:pt x="7200" y="40"/>
                                  </a:lnTo>
                                  <a:lnTo>
                                    <a:pt x="7187" y="20"/>
                                  </a:lnTo>
                                  <a:lnTo>
                                    <a:pt x="7168" y="20"/>
                                  </a:lnTo>
                                  <a:lnTo>
                                    <a:pt x="71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Freeform 167"/>
                          <wps:cNvSpPr>
                            <a:spLocks/>
                          </wps:cNvSpPr>
                          <wps:spPr bwMode="auto">
                            <a:xfrm>
                              <a:off x="647" y="674"/>
                              <a:ext cx="14722" cy="11260"/>
                            </a:xfrm>
                            <a:custGeom>
                              <a:avLst/>
                              <a:gdLst>
                                <a:gd name="T0" fmla="+- 0 7903 647"/>
                                <a:gd name="T1" fmla="*/ T0 w 14722"/>
                                <a:gd name="T2" fmla="+- 0 674 674"/>
                                <a:gd name="T3" fmla="*/ 674 h 11260"/>
                                <a:gd name="T4" fmla="+- 0 7883 647"/>
                                <a:gd name="T5" fmla="*/ T4 w 14722"/>
                                <a:gd name="T6" fmla="+- 0 694 674"/>
                                <a:gd name="T7" fmla="*/ 694 h 11260"/>
                                <a:gd name="T8" fmla="+- 0 7867 647"/>
                                <a:gd name="T9" fmla="*/ T8 w 14722"/>
                                <a:gd name="T10" fmla="+- 0 714 674"/>
                                <a:gd name="T11" fmla="*/ 714 h 11260"/>
                                <a:gd name="T12" fmla="+- 0 7857 647"/>
                                <a:gd name="T13" fmla="*/ T12 w 14722"/>
                                <a:gd name="T14" fmla="+- 0 734 674"/>
                                <a:gd name="T15" fmla="*/ 734 h 11260"/>
                                <a:gd name="T16" fmla="+- 0 7853 647"/>
                                <a:gd name="T17" fmla="*/ T16 w 14722"/>
                                <a:gd name="T18" fmla="+- 0 754 674"/>
                                <a:gd name="T19" fmla="*/ 754 h 11260"/>
                                <a:gd name="T20" fmla="+- 0 7859 647"/>
                                <a:gd name="T21" fmla="*/ T20 w 14722"/>
                                <a:gd name="T22" fmla="+- 0 774 674"/>
                                <a:gd name="T23" fmla="*/ 774 h 11260"/>
                                <a:gd name="T24" fmla="+- 0 7872 647"/>
                                <a:gd name="T25" fmla="*/ T24 w 14722"/>
                                <a:gd name="T26" fmla="+- 0 794 674"/>
                                <a:gd name="T27" fmla="*/ 794 h 11260"/>
                                <a:gd name="T28" fmla="+- 0 7913 647"/>
                                <a:gd name="T29" fmla="*/ T28 w 14722"/>
                                <a:gd name="T30" fmla="+- 0 794 674"/>
                                <a:gd name="T31" fmla="*/ 794 h 11260"/>
                                <a:gd name="T32" fmla="+- 0 7913 647"/>
                                <a:gd name="T33" fmla="*/ T32 w 14722"/>
                                <a:gd name="T34" fmla="+- 0 734 674"/>
                                <a:gd name="T35" fmla="*/ 734 h 11260"/>
                                <a:gd name="T36" fmla="+- 0 79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256" y="0"/>
                                  </a:moveTo>
                                  <a:lnTo>
                                    <a:pt x="7236" y="20"/>
                                  </a:lnTo>
                                  <a:lnTo>
                                    <a:pt x="7220" y="40"/>
                                  </a:lnTo>
                                  <a:lnTo>
                                    <a:pt x="7210" y="60"/>
                                  </a:lnTo>
                                  <a:lnTo>
                                    <a:pt x="7206" y="80"/>
                                  </a:lnTo>
                                  <a:lnTo>
                                    <a:pt x="7212" y="100"/>
                                  </a:lnTo>
                                  <a:lnTo>
                                    <a:pt x="7225" y="120"/>
                                  </a:lnTo>
                                  <a:lnTo>
                                    <a:pt x="7266" y="120"/>
                                  </a:lnTo>
                                  <a:lnTo>
                                    <a:pt x="7266" y="60"/>
                                  </a:lnTo>
                                  <a:lnTo>
                                    <a:pt x="72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 name="Freeform 166"/>
                          <wps:cNvSpPr>
                            <a:spLocks/>
                          </wps:cNvSpPr>
                          <wps:spPr bwMode="auto">
                            <a:xfrm>
                              <a:off x="647" y="674"/>
                              <a:ext cx="14722" cy="11260"/>
                            </a:xfrm>
                            <a:custGeom>
                              <a:avLst/>
                              <a:gdLst>
                                <a:gd name="T0" fmla="+- 0 7913 647"/>
                                <a:gd name="T1" fmla="*/ T0 w 14722"/>
                                <a:gd name="T2" fmla="+- 0 674 674"/>
                                <a:gd name="T3" fmla="*/ 674 h 11260"/>
                                <a:gd name="T4" fmla="+- 0 7913 647"/>
                                <a:gd name="T5" fmla="*/ T4 w 14722"/>
                                <a:gd name="T6" fmla="+- 0 734 674"/>
                                <a:gd name="T7" fmla="*/ 734 h 11260"/>
                                <a:gd name="T8" fmla="+- 0 7923 647"/>
                                <a:gd name="T9" fmla="*/ T8 w 14722"/>
                                <a:gd name="T10" fmla="+- 0 794 674"/>
                                <a:gd name="T11" fmla="*/ 794 h 11260"/>
                                <a:gd name="T12" fmla="+- 0 7943 647"/>
                                <a:gd name="T13" fmla="*/ T12 w 14722"/>
                                <a:gd name="T14" fmla="+- 0 794 674"/>
                                <a:gd name="T15" fmla="*/ 794 h 11260"/>
                                <a:gd name="T16" fmla="+- 0 7959 647"/>
                                <a:gd name="T17" fmla="*/ T16 w 14722"/>
                                <a:gd name="T18" fmla="+- 0 774 674"/>
                                <a:gd name="T19" fmla="*/ 774 h 11260"/>
                                <a:gd name="T20" fmla="+- 0 7969 647"/>
                                <a:gd name="T21" fmla="*/ T20 w 14722"/>
                                <a:gd name="T22" fmla="+- 0 754 674"/>
                                <a:gd name="T23" fmla="*/ 754 h 11260"/>
                                <a:gd name="T24" fmla="+- 0 7973 647"/>
                                <a:gd name="T25" fmla="*/ T24 w 14722"/>
                                <a:gd name="T26" fmla="+- 0 734 674"/>
                                <a:gd name="T27" fmla="*/ 734 h 11260"/>
                                <a:gd name="T28" fmla="+- 0 7967 647"/>
                                <a:gd name="T29" fmla="*/ T28 w 14722"/>
                                <a:gd name="T30" fmla="+- 0 714 674"/>
                                <a:gd name="T31" fmla="*/ 714 h 11260"/>
                                <a:gd name="T32" fmla="+- 0 7954 647"/>
                                <a:gd name="T33" fmla="*/ T32 w 14722"/>
                                <a:gd name="T34" fmla="+- 0 694 674"/>
                                <a:gd name="T35" fmla="*/ 694 h 11260"/>
                                <a:gd name="T36" fmla="+- 0 7935 647"/>
                                <a:gd name="T37" fmla="*/ T36 w 14722"/>
                                <a:gd name="T38" fmla="+- 0 694 674"/>
                                <a:gd name="T39" fmla="*/ 694 h 11260"/>
                                <a:gd name="T40" fmla="+- 0 79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266" y="0"/>
                                  </a:moveTo>
                                  <a:lnTo>
                                    <a:pt x="7266" y="60"/>
                                  </a:lnTo>
                                  <a:lnTo>
                                    <a:pt x="7276" y="120"/>
                                  </a:lnTo>
                                  <a:lnTo>
                                    <a:pt x="7296" y="120"/>
                                  </a:lnTo>
                                  <a:lnTo>
                                    <a:pt x="7312" y="100"/>
                                  </a:lnTo>
                                  <a:lnTo>
                                    <a:pt x="7322" y="80"/>
                                  </a:lnTo>
                                  <a:lnTo>
                                    <a:pt x="7326" y="60"/>
                                  </a:lnTo>
                                  <a:lnTo>
                                    <a:pt x="7320" y="40"/>
                                  </a:lnTo>
                                  <a:lnTo>
                                    <a:pt x="7307" y="20"/>
                                  </a:lnTo>
                                  <a:lnTo>
                                    <a:pt x="7288" y="20"/>
                                  </a:lnTo>
                                  <a:lnTo>
                                    <a:pt x="72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165"/>
                          <wps:cNvSpPr>
                            <a:spLocks/>
                          </wps:cNvSpPr>
                          <wps:spPr bwMode="auto">
                            <a:xfrm>
                              <a:off x="647" y="674"/>
                              <a:ext cx="14722" cy="11260"/>
                            </a:xfrm>
                            <a:custGeom>
                              <a:avLst/>
                              <a:gdLst>
                                <a:gd name="T0" fmla="+- 0 8023 647"/>
                                <a:gd name="T1" fmla="*/ T0 w 14722"/>
                                <a:gd name="T2" fmla="+- 0 674 674"/>
                                <a:gd name="T3" fmla="*/ 674 h 11260"/>
                                <a:gd name="T4" fmla="+- 0 8003 647"/>
                                <a:gd name="T5" fmla="*/ T4 w 14722"/>
                                <a:gd name="T6" fmla="+- 0 694 674"/>
                                <a:gd name="T7" fmla="*/ 694 h 11260"/>
                                <a:gd name="T8" fmla="+- 0 7987 647"/>
                                <a:gd name="T9" fmla="*/ T8 w 14722"/>
                                <a:gd name="T10" fmla="+- 0 714 674"/>
                                <a:gd name="T11" fmla="*/ 714 h 11260"/>
                                <a:gd name="T12" fmla="+- 0 7977 647"/>
                                <a:gd name="T13" fmla="*/ T12 w 14722"/>
                                <a:gd name="T14" fmla="+- 0 734 674"/>
                                <a:gd name="T15" fmla="*/ 734 h 11260"/>
                                <a:gd name="T16" fmla="+- 0 7973 647"/>
                                <a:gd name="T17" fmla="*/ T16 w 14722"/>
                                <a:gd name="T18" fmla="+- 0 754 674"/>
                                <a:gd name="T19" fmla="*/ 754 h 11260"/>
                                <a:gd name="T20" fmla="+- 0 7979 647"/>
                                <a:gd name="T21" fmla="*/ T20 w 14722"/>
                                <a:gd name="T22" fmla="+- 0 774 674"/>
                                <a:gd name="T23" fmla="*/ 774 h 11260"/>
                                <a:gd name="T24" fmla="+- 0 7992 647"/>
                                <a:gd name="T25" fmla="*/ T24 w 14722"/>
                                <a:gd name="T26" fmla="+- 0 794 674"/>
                                <a:gd name="T27" fmla="*/ 794 h 11260"/>
                                <a:gd name="T28" fmla="+- 0 8033 647"/>
                                <a:gd name="T29" fmla="*/ T28 w 14722"/>
                                <a:gd name="T30" fmla="+- 0 794 674"/>
                                <a:gd name="T31" fmla="*/ 794 h 11260"/>
                                <a:gd name="T32" fmla="+- 0 8033 647"/>
                                <a:gd name="T33" fmla="*/ T32 w 14722"/>
                                <a:gd name="T34" fmla="+- 0 734 674"/>
                                <a:gd name="T35" fmla="*/ 734 h 11260"/>
                                <a:gd name="T36" fmla="+- 0 80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376" y="0"/>
                                  </a:moveTo>
                                  <a:lnTo>
                                    <a:pt x="7356" y="20"/>
                                  </a:lnTo>
                                  <a:lnTo>
                                    <a:pt x="7340" y="40"/>
                                  </a:lnTo>
                                  <a:lnTo>
                                    <a:pt x="7330" y="60"/>
                                  </a:lnTo>
                                  <a:lnTo>
                                    <a:pt x="7326" y="80"/>
                                  </a:lnTo>
                                  <a:lnTo>
                                    <a:pt x="7332" y="100"/>
                                  </a:lnTo>
                                  <a:lnTo>
                                    <a:pt x="7345" y="120"/>
                                  </a:lnTo>
                                  <a:lnTo>
                                    <a:pt x="7386" y="120"/>
                                  </a:lnTo>
                                  <a:lnTo>
                                    <a:pt x="7386" y="60"/>
                                  </a:lnTo>
                                  <a:lnTo>
                                    <a:pt x="73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Freeform 164"/>
                          <wps:cNvSpPr>
                            <a:spLocks/>
                          </wps:cNvSpPr>
                          <wps:spPr bwMode="auto">
                            <a:xfrm>
                              <a:off x="647" y="674"/>
                              <a:ext cx="14722" cy="11260"/>
                            </a:xfrm>
                            <a:custGeom>
                              <a:avLst/>
                              <a:gdLst>
                                <a:gd name="T0" fmla="+- 0 8033 647"/>
                                <a:gd name="T1" fmla="*/ T0 w 14722"/>
                                <a:gd name="T2" fmla="+- 0 674 674"/>
                                <a:gd name="T3" fmla="*/ 674 h 11260"/>
                                <a:gd name="T4" fmla="+- 0 8033 647"/>
                                <a:gd name="T5" fmla="*/ T4 w 14722"/>
                                <a:gd name="T6" fmla="+- 0 734 674"/>
                                <a:gd name="T7" fmla="*/ 734 h 11260"/>
                                <a:gd name="T8" fmla="+- 0 8043 647"/>
                                <a:gd name="T9" fmla="*/ T8 w 14722"/>
                                <a:gd name="T10" fmla="+- 0 794 674"/>
                                <a:gd name="T11" fmla="*/ 794 h 11260"/>
                                <a:gd name="T12" fmla="+- 0 8063 647"/>
                                <a:gd name="T13" fmla="*/ T12 w 14722"/>
                                <a:gd name="T14" fmla="+- 0 794 674"/>
                                <a:gd name="T15" fmla="*/ 794 h 11260"/>
                                <a:gd name="T16" fmla="+- 0 8079 647"/>
                                <a:gd name="T17" fmla="*/ T16 w 14722"/>
                                <a:gd name="T18" fmla="+- 0 774 674"/>
                                <a:gd name="T19" fmla="*/ 774 h 11260"/>
                                <a:gd name="T20" fmla="+- 0 8089 647"/>
                                <a:gd name="T21" fmla="*/ T20 w 14722"/>
                                <a:gd name="T22" fmla="+- 0 754 674"/>
                                <a:gd name="T23" fmla="*/ 754 h 11260"/>
                                <a:gd name="T24" fmla="+- 0 8093 647"/>
                                <a:gd name="T25" fmla="*/ T24 w 14722"/>
                                <a:gd name="T26" fmla="+- 0 734 674"/>
                                <a:gd name="T27" fmla="*/ 734 h 11260"/>
                                <a:gd name="T28" fmla="+- 0 8087 647"/>
                                <a:gd name="T29" fmla="*/ T28 w 14722"/>
                                <a:gd name="T30" fmla="+- 0 714 674"/>
                                <a:gd name="T31" fmla="*/ 714 h 11260"/>
                                <a:gd name="T32" fmla="+- 0 8074 647"/>
                                <a:gd name="T33" fmla="*/ T32 w 14722"/>
                                <a:gd name="T34" fmla="+- 0 694 674"/>
                                <a:gd name="T35" fmla="*/ 694 h 11260"/>
                                <a:gd name="T36" fmla="+- 0 8055 647"/>
                                <a:gd name="T37" fmla="*/ T36 w 14722"/>
                                <a:gd name="T38" fmla="+- 0 694 674"/>
                                <a:gd name="T39" fmla="*/ 694 h 11260"/>
                                <a:gd name="T40" fmla="+- 0 80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386" y="0"/>
                                  </a:moveTo>
                                  <a:lnTo>
                                    <a:pt x="7386" y="60"/>
                                  </a:lnTo>
                                  <a:lnTo>
                                    <a:pt x="7396" y="120"/>
                                  </a:lnTo>
                                  <a:lnTo>
                                    <a:pt x="7416" y="120"/>
                                  </a:lnTo>
                                  <a:lnTo>
                                    <a:pt x="7432" y="100"/>
                                  </a:lnTo>
                                  <a:lnTo>
                                    <a:pt x="7442" y="80"/>
                                  </a:lnTo>
                                  <a:lnTo>
                                    <a:pt x="7446" y="60"/>
                                  </a:lnTo>
                                  <a:lnTo>
                                    <a:pt x="7440" y="40"/>
                                  </a:lnTo>
                                  <a:lnTo>
                                    <a:pt x="7427" y="20"/>
                                  </a:lnTo>
                                  <a:lnTo>
                                    <a:pt x="7408" y="20"/>
                                  </a:lnTo>
                                  <a:lnTo>
                                    <a:pt x="73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Freeform 163"/>
                          <wps:cNvSpPr>
                            <a:spLocks/>
                          </wps:cNvSpPr>
                          <wps:spPr bwMode="auto">
                            <a:xfrm>
                              <a:off x="647" y="674"/>
                              <a:ext cx="14722" cy="11260"/>
                            </a:xfrm>
                            <a:custGeom>
                              <a:avLst/>
                              <a:gdLst>
                                <a:gd name="T0" fmla="+- 0 8143 647"/>
                                <a:gd name="T1" fmla="*/ T0 w 14722"/>
                                <a:gd name="T2" fmla="+- 0 674 674"/>
                                <a:gd name="T3" fmla="*/ 674 h 11260"/>
                                <a:gd name="T4" fmla="+- 0 8123 647"/>
                                <a:gd name="T5" fmla="*/ T4 w 14722"/>
                                <a:gd name="T6" fmla="+- 0 694 674"/>
                                <a:gd name="T7" fmla="*/ 694 h 11260"/>
                                <a:gd name="T8" fmla="+- 0 8107 647"/>
                                <a:gd name="T9" fmla="*/ T8 w 14722"/>
                                <a:gd name="T10" fmla="+- 0 714 674"/>
                                <a:gd name="T11" fmla="*/ 714 h 11260"/>
                                <a:gd name="T12" fmla="+- 0 8097 647"/>
                                <a:gd name="T13" fmla="*/ T12 w 14722"/>
                                <a:gd name="T14" fmla="+- 0 734 674"/>
                                <a:gd name="T15" fmla="*/ 734 h 11260"/>
                                <a:gd name="T16" fmla="+- 0 8093 647"/>
                                <a:gd name="T17" fmla="*/ T16 w 14722"/>
                                <a:gd name="T18" fmla="+- 0 754 674"/>
                                <a:gd name="T19" fmla="*/ 754 h 11260"/>
                                <a:gd name="T20" fmla="+- 0 8099 647"/>
                                <a:gd name="T21" fmla="*/ T20 w 14722"/>
                                <a:gd name="T22" fmla="+- 0 774 674"/>
                                <a:gd name="T23" fmla="*/ 774 h 11260"/>
                                <a:gd name="T24" fmla="+- 0 8112 647"/>
                                <a:gd name="T25" fmla="*/ T24 w 14722"/>
                                <a:gd name="T26" fmla="+- 0 794 674"/>
                                <a:gd name="T27" fmla="*/ 794 h 11260"/>
                                <a:gd name="T28" fmla="+- 0 8153 647"/>
                                <a:gd name="T29" fmla="*/ T28 w 14722"/>
                                <a:gd name="T30" fmla="+- 0 794 674"/>
                                <a:gd name="T31" fmla="*/ 794 h 11260"/>
                                <a:gd name="T32" fmla="+- 0 8153 647"/>
                                <a:gd name="T33" fmla="*/ T32 w 14722"/>
                                <a:gd name="T34" fmla="+- 0 734 674"/>
                                <a:gd name="T35" fmla="*/ 734 h 11260"/>
                                <a:gd name="T36" fmla="+- 0 81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496" y="0"/>
                                  </a:moveTo>
                                  <a:lnTo>
                                    <a:pt x="7476" y="20"/>
                                  </a:lnTo>
                                  <a:lnTo>
                                    <a:pt x="7460" y="40"/>
                                  </a:lnTo>
                                  <a:lnTo>
                                    <a:pt x="7450" y="60"/>
                                  </a:lnTo>
                                  <a:lnTo>
                                    <a:pt x="7446" y="80"/>
                                  </a:lnTo>
                                  <a:lnTo>
                                    <a:pt x="7452" y="100"/>
                                  </a:lnTo>
                                  <a:lnTo>
                                    <a:pt x="7465" y="120"/>
                                  </a:lnTo>
                                  <a:lnTo>
                                    <a:pt x="7506" y="120"/>
                                  </a:lnTo>
                                  <a:lnTo>
                                    <a:pt x="7506" y="60"/>
                                  </a:lnTo>
                                  <a:lnTo>
                                    <a:pt x="74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Freeform 162"/>
                          <wps:cNvSpPr>
                            <a:spLocks/>
                          </wps:cNvSpPr>
                          <wps:spPr bwMode="auto">
                            <a:xfrm>
                              <a:off x="647" y="674"/>
                              <a:ext cx="14722" cy="11260"/>
                            </a:xfrm>
                            <a:custGeom>
                              <a:avLst/>
                              <a:gdLst>
                                <a:gd name="T0" fmla="+- 0 8153 647"/>
                                <a:gd name="T1" fmla="*/ T0 w 14722"/>
                                <a:gd name="T2" fmla="+- 0 674 674"/>
                                <a:gd name="T3" fmla="*/ 674 h 11260"/>
                                <a:gd name="T4" fmla="+- 0 8153 647"/>
                                <a:gd name="T5" fmla="*/ T4 w 14722"/>
                                <a:gd name="T6" fmla="+- 0 734 674"/>
                                <a:gd name="T7" fmla="*/ 734 h 11260"/>
                                <a:gd name="T8" fmla="+- 0 8163 647"/>
                                <a:gd name="T9" fmla="*/ T8 w 14722"/>
                                <a:gd name="T10" fmla="+- 0 794 674"/>
                                <a:gd name="T11" fmla="*/ 794 h 11260"/>
                                <a:gd name="T12" fmla="+- 0 8183 647"/>
                                <a:gd name="T13" fmla="*/ T12 w 14722"/>
                                <a:gd name="T14" fmla="+- 0 794 674"/>
                                <a:gd name="T15" fmla="*/ 794 h 11260"/>
                                <a:gd name="T16" fmla="+- 0 8199 647"/>
                                <a:gd name="T17" fmla="*/ T16 w 14722"/>
                                <a:gd name="T18" fmla="+- 0 774 674"/>
                                <a:gd name="T19" fmla="*/ 774 h 11260"/>
                                <a:gd name="T20" fmla="+- 0 8209 647"/>
                                <a:gd name="T21" fmla="*/ T20 w 14722"/>
                                <a:gd name="T22" fmla="+- 0 754 674"/>
                                <a:gd name="T23" fmla="*/ 754 h 11260"/>
                                <a:gd name="T24" fmla="+- 0 8213 647"/>
                                <a:gd name="T25" fmla="*/ T24 w 14722"/>
                                <a:gd name="T26" fmla="+- 0 734 674"/>
                                <a:gd name="T27" fmla="*/ 734 h 11260"/>
                                <a:gd name="T28" fmla="+- 0 8207 647"/>
                                <a:gd name="T29" fmla="*/ T28 w 14722"/>
                                <a:gd name="T30" fmla="+- 0 714 674"/>
                                <a:gd name="T31" fmla="*/ 714 h 11260"/>
                                <a:gd name="T32" fmla="+- 0 8194 647"/>
                                <a:gd name="T33" fmla="*/ T32 w 14722"/>
                                <a:gd name="T34" fmla="+- 0 694 674"/>
                                <a:gd name="T35" fmla="*/ 694 h 11260"/>
                                <a:gd name="T36" fmla="+- 0 8175 647"/>
                                <a:gd name="T37" fmla="*/ T36 w 14722"/>
                                <a:gd name="T38" fmla="+- 0 694 674"/>
                                <a:gd name="T39" fmla="*/ 694 h 11260"/>
                                <a:gd name="T40" fmla="+- 0 81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506" y="0"/>
                                  </a:moveTo>
                                  <a:lnTo>
                                    <a:pt x="7506" y="60"/>
                                  </a:lnTo>
                                  <a:lnTo>
                                    <a:pt x="7516" y="120"/>
                                  </a:lnTo>
                                  <a:lnTo>
                                    <a:pt x="7536" y="120"/>
                                  </a:lnTo>
                                  <a:lnTo>
                                    <a:pt x="7552" y="100"/>
                                  </a:lnTo>
                                  <a:lnTo>
                                    <a:pt x="7562" y="80"/>
                                  </a:lnTo>
                                  <a:lnTo>
                                    <a:pt x="7566" y="60"/>
                                  </a:lnTo>
                                  <a:lnTo>
                                    <a:pt x="7560" y="40"/>
                                  </a:lnTo>
                                  <a:lnTo>
                                    <a:pt x="7547" y="20"/>
                                  </a:lnTo>
                                  <a:lnTo>
                                    <a:pt x="7528" y="20"/>
                                  </a:lnTo>
                                  <a:lnTo>
                                    <a:pt x="75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Freeform 161"/>
                          <wps:cNvSpPr>
                            <a:spLocks/>
                          </wps:cNvSpPr>
                          <wps:spPr bwMode="auto">
                            <a:xfrm>
                              <a:off x="647" y="674"/>
                              <a:ext cx="14722" cy="11260"/>
                            </a:xfrm>
                            <a:custGeom>
                              <a:avLst/>
                              <a:gdLst>
                                <a:gd name="T0" fmla="+- 0 8263 647"/>
                                <a:gd name="T1" fmla="*/ T0 w 14722"/>
                                <a:gd name="T2" fmla="+- 0 674 674"/>
                                <a:gd name="T3" fmla="*/ 674 h 11260"/>
                                <a:gd name="T4" fmla="+- 0 8243 647"/>
                                <a:gd name="T5" fmla="*/ T4 w 14722"/>
                                <a:gd name="T6" fmla="+- 0 694 674"/>
                                <a:gd name="T7" fmla="*/ 694 h 11260"/>
                                <a:gd name="T8" fmla="+- 0 8227 647"/>
                                <a:gd name="T9" fmla="*/ T8 w 14722"/>
                                <a:gd name="T10" fmla="+- 0 714 674"/>
                                <a:gd name="T11" fmla="*/ 714 h 11260"/>
                                <a:gd name="T12" fmla="+- 0 8217 647"/>
                                <a:gd name="T13" fmla="*/ T12 w 14722"/>
                                <a:gd name="T14" fmla="+- 0 734 674"/>
                                <a:gd name="T15" fmla="*/ 734 h 11260"/>
                                <a:gd name="T16" fmla="+- 0 8213 647"/>
                                <a:gd name="T17" fmla="*/ T16 w 14722"/>
                                <a:gd name="T18" fmla="+- 0 754 674"/>
                                <a:gd name="T19" fmla="*/ 754 h 11260"/>
                                <a:gd name="T20" fmla="+- 0 8219 647"/>
                                <a:gd name="T21" fmla="*/ T20 w 14722"/>
                                <a:gd name="T22" fmla="+- 0 774 674"/>
                                <a:gd name="T23" fmla="*/ 774 h 11260"/>
                                <a:gd name="T24" fmla="+- 0 8232 647"/>
                                <a:gd name="T25" fmla="*/ T24 w 14722"/>
                                <a:gd name="T26" fmla="+- 0 794 674"/>
                                <a:gd name="T27" fmla="*/ 794 h 11260"/>
                                <a:gd name="T28" fmla="+- 0 8273 647"/>
                                <a:gd name="T29" fmla="*/ T28 w 14722"/>
                                <a:gd name="T30" fmla="+- 0 794 674"/>
                                <a:gd name="T31" fmla="*/ 794 h 11260"/>
                                <a:gd name="T32" fmla="+- 0 8273 647"/>
                                <a:gd name="T33" fmla="*/ T32 w 14722"/>
                                <a:gd name="T34" fmla="+- 0 734 674"/>
                                <a:gd name="T35" fmla="*/ 734 h 11260"/>
                                <a:gd name="T36" fmla="+- 0 82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616" y="0"/>
                                  </a:moveTo>
                                  <a:lnTo>
                                    <a:pt x="7596" y="20"/>
                                  </a:lnTo>
                                  <a:lnTo>
                                    <a:pt x="7580" y="40"/>
                                  </a:lnTo>
                                  <a:lnTo>
                                    <a:pt x="7570" y="60"/>
                                  </a:lnTo>
                                  <a:lnTo>
                                    <a:pt x="7566" y="80"/>
                                  </a:lnTo>
                                  <a:lnTo>
                                    <a:pt x="7572" y="100"/>
                                  </a:lnTo>
                                  <a:lnTo>
                                    <a:pt x="7585" y="120"/>
                                  </a:lnTo>
                                  <a:lnTo>
                                    <a:pt x="7626" y="120"/>
                                  </a:lnTo>
                                  <a:lnTo>
                                    <a:pt x="7626" y="60"/>
                                  </a:lnTo>
                                  <a:lnTo>
                                    <a:pt x="76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160"/>
                          <wps:cNvSpPr>
                            <a:spLocks/>
                          </wps:cNvSpPr>
                          <wps:spPr bwMode="auto">
                            <a:xfrm>
                              <a:off x="647" y="674"/>
                              <a:ext cx="14722" cy="11260"/>
                            </a:xfrm>
                            <a:custGeom>
                              <a:avLst/>
                              <a:gdLst>
                                <a:gd name="T0" fmla="+- 0 8273 647"/>
                                <a:gd name="T1" fmla="*/ T0 w 14722"/>
                                <a:gd name="T2" fmla="+- 0 674 674"/>
                                <a:gd name="T3" fmla="*/ 674 h 11260"/>
                                <a:gd name="T4" fmla="+- 0 8273 647"/>
                                <a:gd name="T5" fmla="*/ T4 w 14722"/>
                                <a:gd name="T6" fmla="+- 0 734 674"/>
                                <a:gd name="T7" fmla="*/ 734 h 11260"/>
                                <a:gd name="T8" fmla="+- 0 8283 647"/>
                                <a:gd name="T9" fmla="*/ T8 w 14722"/>
                                <a:gd name="T10" fmla="+- 0 794 674"/>
                                <a:gd name="T11" fmla="*/ 794 h 11260"/>
                                <a:gd name="T12" fmla="+- 0 8303 647"/>
                                <a:gd name="T13" fmla="*/ T12 w 14722"/>
                                <a:gd name="T14" fmla="+- 0 794 674"/>
                                <a:gd name="T15" fmla="*/ 794 h 11260"/>
                                <a:gd name="T16" fmla="+- 0 8319 647"/>
                                <a:gd name="T17" fmla="*/ T16 w 14722"/>
                                <a:gd name="T18" fmla="+- 0 774 674"/>
                                <a:gd name="T19" fmla="*/ 774 h 11260"/>
                                <a:gd name="T20" fmla="+- 0 8329 647"/>
                                <a:gd name="T21" fmla="*/ T20 w 14722"/>
                                <a:gd name="T22" fmla="+- 0 754 674"/>
                                <a:gd name="T23" fmla="*/ 754 h 11260"/>
                                <a:gd name="T24" fmla="+- 0 8333 647"/>
                                <a:gd name="T25" fmla="*/ T24 w 14722"/>
                                <a:gd name="T26" fmla="+- 0 734 674"/>
                                <a:gd name="T27" fmla="*/ 734 h 11260"/>
                                <a:gd name="T28" fmla="+- 0 8327 647"/>
                                <a:gd name="T29" fmla="*/ T28 w 14722"/>
                                <a:gd name="T30" fmla="+- 0 714 674"/>
                                <a:gd name="T31" fmla="*/ 714 h 11260"/>
                                <a:gd name="T32" fmla="+- 0 8314 647"/>
                                <a:gd name="T33" fmla="*/ T32 w 14722"/>
                                <a:gd name="T34" fmla="+- 0 694 674"/>
                                <a:gd name="T35" fmla="*/ 694 h 11260"/>
                                <a:gd name="T36" fmla="+- 0 8295 647"/>
                                <a:gd name="T37" fmla="*/ T36 w 14722"/>
                                <a:gd name="T38" fmla="+- 0 694 674"/>
                                <a:gd name="T39" fmla="*/ 694 h 11260"/>
                                <a:gd name="T40" fmla="+- 0 82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626" y="0"/>
                                  </a:moveTo>
                                  <a:lnTo>
                                    <a:pt x="7626" y="60"/>
                                  </a:lnTo>
                                  <a:lnTo>
                                    <a:pt x="7636" y="120"/>
                                  </a:lnTo>
                                  <a:lnTo>
                                    <a:pt x="7656" y="120"/>
                                  </a:lnTo>
                                  <a:lnTo>
                                    <a:pt x="7672" y="100"/>
                                  </a:lnTo>
                                  <a:lnTo>
                                    <a:pt x="7682" y="80"/>
                                  </a:lnTo>
                                  <a:lnTo>
                                    <a:pt x="7686" y="60"/>
                                  </a:lnTo>
                                  <a:lnTo>
                                    <a:pt x="7680" y="40"/>
                                  </a:lnTo>
                                  <a:lnTo>
                                    <a:pt x="7667" y="20"/>
                                  </a:lnTo>
                                  <a:lnTo>
                                    <a:pt x="7648" y="20"/>
                                  </a:lnTo>
                                  <a:lnTo>
                                    <a:pt x="76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Freeform 159"/>
                          <wps:cNvSpPr>
                            <a:spLocks/>
                          </wps:cNvSpPr>
                          <wps:spPr bwMode="auto">
                            <a:xfrm>
                              <a:off x="647" y="674"/>
                              <a:ext cx="14722" cy="11260"/>
                            </a:xfrm>
                            <a:custGeom>
                              <a:avLst/>
                              <a:gdLst>
                                <a:gd name="T0" fmla="+- 0 8383 647"/>
                                <a:gd name="T1" fmla="*/ T0 w 14722"/>
                                <a:gd name="T2" fmla="+- 0 674 674"/>
                                <a:gd name="T3" fmla="*/ 674 h 11260"/>
                                <a:gd name="T4" fmla="+- 0 8363 647"/>
                                <a:gd name="T5" fmla="*/ T4 w 14722"/>
                                <a:gd name="T6" fmla="+- 0 694 674"/>
                                <a:gd name="T7" fmla="*/ 694 h 11260"/>
                                <a:gd name="T8" fmla="+- 0 8347 647"/>
                                <a:gd name="T9" fmla="*/ T8 w 14722"/>
                                <a:gd name="T10" fmla="+- 0 714 674"/>
                                <a:gd name="T11" fmla="*/ 714 h 11260"/>
                                <a:gd name="T12" fmla="+- 0 8337 647"/>
                                <a:gd name="T13" fmla="*/ T12 w 14722"/>
                                <a:gd name="T14" fmla="+- 0 734 674"/>
                                <a:gd name="T15" fmla="*/ 734 h 11260"/>
                                <a:gd name="T16" fmla="+- 0 8333 647"/>
                                <a:gd name="T17" fmla="*/ T16 w 14722"/>
                                <a:gd name="T18" fmla="+- 0 754 674"/>
                                <a:gd name="T19" fmla="*/ 754 h 11260"/>
                                <a:gd name="T20" fmla="+- 0 8339 647"/>
                                <a:gd name="T21" fmla="*/ T20 w 14722"/>
                                <a:gd name="T22" fmla="+- 0 774 674"/>
                                <a:gd name="T23" fmla="*/ 774 h 11260"/>
                                <a:gd name="T24" fmla="+- 0 8352 647"/>
                                <a:gd name="T25" fmla="*/ T24 w 14722"/>
                                <a:gd name="T26" fmla="+- 0 794 674"/>
                                <a:gd name="T27" fmla="*/ 794 h 11260"/>
                                <a:gd name="T28" fmla="+- 0 8393 647"/>
                                <a:gd name="T29" fmla="*/ T28 w 14722"/>
                                <a:gd name="T30" fmla="+- 0 794 674"/>
                                <a:gd name="T31" fmla="*/ 794 h 11260"/>
                                <a:gd name="T32" fmla="+- 0 8393 647"/>
                                <a:gd name="T33" fmla="*/ T32 w 14722"/>
                                <a:gd name="T34" fmla="+- 0 734 674"/>
                                <a:gd name="T35" fmla="*/ 734 h 11260"/>
                                <a:gd name="T36" fmla="+- 0 83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736" y="0"/>
                                  </a:moveTo>
                                  <a:lnTo>
                                    <a:pt x="7716" y="20"/>
                                  </a:lnTo>
                                  <a:lnTo>
                                    <a:pt x="7700" y="40"/>
                                  </a:lnTo>
                                  <a:lnTo>
                                    <a:pt x="7690" y="60"/>
                                  </a:lnTo>
                                  <a:lnTo>
                                    <a:pt x="7686" y="80"/>
                                  </a:lnTo>
                                  <a:lnTo>
                                    <a:pt x="7692" y="100"/>
                                  </a:lnTo>
                                  <a:lnTo>
                                    <a:pt x="7705" y="120"/>
                                  </a:lnTo>
                                  <a:lnTo>
                                    <a:pt x="7746" y="120"/>
                                  </a:lnTo>
                                  <a:lnTo>
                                    <a:pt x="7746" y="60"/>
                                  </a:lnTo>
                                  <a:lnTo>
                                    <a:pt x="77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158"/>
                          <wps:cNvSpPr>
                            <a:spLocks/>
                          </wps:cNvSpPr>
                          <wps:spPr bwMode="auto">
                            <a:xfrm>
                              <a:off x="647" y="674"/>
                              <a:ext cx="14722" cy="11260"/>
                            </a:xfrm>
                            <a:custGeom>
                              <a:avLst/>
                              <a:gdLst>
                                <a:gd name="T0" fmla="+- 0 8393 647"/>
                                <a:gd name="T1" fmla="*/ T0 w 14722"/>
                                <a:gd name="T2" fmla="+- 0 674 674"/>
                                <a:gd name="T3" fmla="*/ 674 h 11260"/>
                                <a:gd name="T4" fmla="+- 0 8393 647"/>
                                <a:gd name="T5" fmla="*/ T4 w 14722"/>
                                <a:gd name="T6" fmla="+- 0 734 674"/>
                                <a:gd name="T7" fmla="*/ 734 h 11260"/>
                                <a:gd name="T8" fmla="+- 0 8403 647"/>
                                <a:gd name="T9" fmla="*/ T8 w 14722"/>
                                <a:gd name="T10" fmla="+- 0 794 674"/>
                                <a:gd name="T11" fmla="*/ 794 h 11260"/>
                                <a:gd name="T12" fmla="+- 0 8423 647"/>
                                <a:gd name="T13" fmla="*/ T12 w 14722"/>
                                <a:gd name="T14" fmla="+- 0 794 674"/>
                                <a:gd name="T15" fmla="*/ 794 h 11260"/>
                                <a:gd name="T16" fmla="+- 0 8439 647"/>
                                <a:gd name="T17" fmla="*/ T16 w 14722"/>
                                <a:gd name="T18" fmla="+- 0 774 674"/>
                                <a:gd name="T19" fmla="*/ 774 h 11260"/>
                                <a:gd name="T20" fmla="+- 0 8449 647"/>
                                <a:gd name="T21" fmla="*/ T20 w 14722"/>
                                <a:gd name="T22" fmla="+- 0 754 674"/>
                                <a:gd name="T23" fmla="*/ 754 h 11260"/>
                                <a:gd name="T24" fmla="+- 0 8453 647"/>
                                <a:gd name="T25" fmla="*/ T24 w 14722"/>
                                <a:gd name="T26" fmla="+- 0 734 674"/>
                                <a:gd name="T27" fmla="*/ 734 h 11260"/>
                                <a:gd name="T28" fmla="+- 0 8447 647"/>
                                <a:gd name="T29" fmla="*/ T28 w 14722"/>
                                <a:gd name="T30" fmla="+- 0 714 674"/>
                                <a:gd name="T31" fmla="*/ 714 h 11260"/>
                                <a:gd name="T32" fmla="+- 0 8434 647"/>
                                <a:gd name="T33" fmla="*/ T32 w 14722"/>
                                <a:gd name="T34" fmla="+- 0 694 674"/>
                                <a:gd name="T35" fmla="*/ 694 h 11260"/>
                                <a:gd name="T36" fmla="+- 0 8415 647"/>
                                <a:gd name="T37" fmla="*/ T36 w 14722"/>
                                <a:gd name="T38" fmla="+- 0 694 674"/>
                                <a:gd name="T39" fmla="*/ 694 h 11260"/>
                                <a:gd name="T40" fmla="+- 0 83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746" y="0"/>
                                  </a:moveTo>
                                  <a:lnTo>
                                    <a:pt x="7746" y="60"/>
                                  </a:lnTo>
                                  <a:lnTo>
                                    <a:pt x="7756" y="120"/>
                                  </a:lnTo>
                                  <a:lnTo>
                                    <a:pt x="7776" y="120"/>
                                  </a:lnTo>
                                  <a:lnTo>
                                    <a:pt x="7792" y="100"/>
                                  </a:lnTo>
                                  <a:lnTo>
                                    <a:pt x="7802" y="80"/>
                                  </a:lnTo>
                                  <a:lnTo>
                                    <a:pt x="7806" y="60"/>
                                  </a:lnTo>
                                  <a:lnTo>
                                    <a:pt x="7800" y="40"/>
                                  </a:lnTo>
                                  <a:lnTo>
                                    <a:pt x="7787" y="20"/>
                                  </a:lnTo>
                                  <a:lnTo>
                                    <a:pt x="7768" y="20"/>
                                  </a:lnTo>
                                  <a:lnTo>
                                    <a:pt x="77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Freeform 157"/>
                          <wps:cNvSpPr>
                            <a:spLocks/>
                          </wps:cNvSpPr>
                          <wps:spPr bwMode="auto">
                            <a:xfrm>
                              <a:off x="647" y="674"/>
                              <a:ext cx="14722" cy="11260"/>
                            </a:xfrm>
                            <a:custGeom>
                              <a:avLst/>
                              <a:gdLst>
                                <a:gd name="T0" fmla="+- 0 8503 647"/>
                                <a:gd name="T1" fmla="*/ T0 w 14722"/>
                                <a:gd name="T2" fmla="+- 0 674 674"/>
                                <a:gd name="T3" fmla="*/ 674 h 11260"/>
                                <a:gd name="T4" fmla="+- 0 8483 647"/>
                                <a:gd name="T5" fmla="*/ T4 w 14722"/>
                                <a:gd name="T6" fmla="+- 0 694 674"/>
                                <a:gd name="T7" fmla="*/ 694 h 11260"/>
                                <a:gd name="T8" fmla="+- 0 8467 647"/>
                                <a:gd name="T9" fmla="*/ T8 w 14722"/>
                                <a:gd name="T10" fmla="+- 0 714 674"/>
                                <a:gd name="T11" fmla="*/ 714 h 11260"/>
                                <a:gd name="T12" fmla="+- 0 8457 647"/>
                                <a:gd name="T13" fmla="*/ T12 w 14722"/>
                                <a:gd name="T14" fmla="+- 0 734 674"/>
                                <a:gd name="T15" fmla="*/ 734 h 11260"/>
                                <a:gd name="T16" fmla="+- 0 8453 647"/>
                                <a:gd name="T17" fmla="*/ T16 w 14722"/>
                                <a:gd name="T18" fmla="+- 0 754 674"/>
                                <a:gd name="T19" fmla="*/ 754 h 11260"/>
                                <a:gd name="T20" fmla="+- 0 8459 647"/>
                                <a:gd name="T21" fmla="*/ T20 w 14722"/>
                                <a:gd name="T22" fmla="+- 0 774 674"/>
                                <a:gd name="T23" fmla="*/ 774 h 11260"/>
                                <a:gd name="T24" fmla="+- 0 8472 647"/>
                                <a:gd name="T25" fmla="*/ T24 w 14722"/>
                                <a:gd name="T26" fmla="+- 0 794 674"/>
                                <a:gd name="T27" fmla="*/ 794 h 11260"/>
                                <a:gd name="T28" fmla="+- 0 8513 647"/>
                                <a:gd name="T29" fmla="*/ T28 w 14722"/>
                                <a:gd name="T30" fmla="+- 0 794 674"/>
                                <a:gd name="T31" fmla="*/ 794 h 11260"/>
                                <a:gd name="T32" fmla="+- 0 8513 647"/>
                                <a:gd name="T33" fmla="*/ T32 w 14722"/>
                                <a:gd name="T34" fmla="+- 0 734 674"/>
                                <a:gd name="T35" fmla="*/ 734 h 11260"/>
                                <a:gd name="T36" fmla="+- 0 85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856" y="0"/>
                                  </a:moveTo>
                                  <a:lnTo>
                                    <a:pt x="7836" y="20"/>
                                  </a:lnTo>
                                  <a:lnTo>
                                    <a:pt x="7820" y="40"/>
                                  </a:lnTo>
                                  <a:lnTo>
                                    <a:pt x="7810" y="60"/>
                                  </a:lnTo>
                                  <a:lnTo>
                                    <a:pt x="7806" y="80"/>
                                  </a:lnTo>
                                  <a:lnTo>
                                    <a:pt x="7812" y="100"/>
                                  </a:lnTo>
                                  <a:lnTo>
                                    <a:pt x="7825" y="120"/>
                                  </a:lnTo>
                                  <a:lnTo>
                                    <a:pt x="7866" y="120"/>
                                  </a:lnTo>
                                  <a:lnTo>
                                    <a:pt x="7866" y="60"/>
                                  </a:lnTo>
                                  <a:lnTo>
                                    <a:pt x="78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156"/>
                          <wps:cNvSpPr>
                            <a:spLocks/>
                          </wps:cNvSpPr>
                          <wps:spPr bwMode="auto">
                            <a:xfrm>
                              <a:off x="647" y="674"/>
                              <a:ext cx="14722" cy="11260"/>
                            </a:xfrm>
                            <a:custGeom>
                              <a:avLst/>
                              <a:gdLst>
                                <a:gd name="T0" fmla="+- 0 8513 647"/>
                                <a:gd name="T1" fmla="*/ T0 w 14722"/>
                                <a:gd name="T2" fmla="+- 0 674 674"/>
                                <a:gd name="T3" fmla="*/ 674 h 11260"/>
                                <a:gd name="T4" fmla="+- 0 8513 647"/>
                                <a:gd name="T5" fmla="*/ T4 w 14722"/>
                                <a:gd name="T6" fmla="+- 0 734 674"/>
                                <a:gd name="T7" fmla="*/ 734 h 11260"/>
                                <a:gd name="T8" fmla="+- 0 8523 647"/>
                                <a:gd name="T9" fmla="*/ T8 w 14722"/>
                                <a:gd name="T10" fmla="+- 0 794 674"/>
                                <a:gd name="T11" fmla="*/ 794 h 11260"/>
                                <a:gd name="T12" fmla="+- 0 8543 647"/>
                                <a:gd name="T13" fmla="*/ T12 w 14722"/>
                                <a:gd name="T14" fmla="+- 0 794 674"/>
                                <a:gd name="T15" fmla="*/ 794 h 11260"/>
                                <a:gd name="T16" fmla="+- 0 8559 647"/>
                                <a:gd name="T17" fmla="*/ T16 w 14722"/>
                                <a:gd name="T18" fmla="+- 0 774 674"/>
                                <a:gd name="T19" fmla="*/ 774 h 11260"/>
                                <a:gd name="T20" fmla="+- 0 8569 647"/>
                                <a:gd name="T21" fmla="*/ T20 w 14722"/>
                                <a:gd name="T22" fmla="+- 0 754 674"/>
                                <a:gd name="T23" fmla="*/ 754 h 11260"/>
                                <a:gd name="T24" fmla="+- 0 8573 647"/>
                                <a:gd name="T25" fmla="*/ T24 w 14722"/>
                                <a:gd name="T26" fmla="+- 0 734 674"/>
                                <a:gd name="T27" fmla="*/ 734 h 11260"/>
                                <a:gd name="T28" fmla="+- 0 8567 647"/>
                                <a:gd name="T29" fmla="*/ T28 w 14722"/>
                                <a:gd name="T30" fmla="+- 0 714 674"/>
                                <a:gd name="T31" fmla="*/ 714 h 11260"/>
                                <a:gd name="T32" fmla="+- 0 8554 647"/>
                                <a:gd name="T33" fmla="*/ T32 w 14722"/>
                                <a:gd name="T34" fmla="+- 0 694 674"/>
                                <a:gd name="T35" fmla="*/ 694 h 11260"/>
                                <a:gd name="T36" fmla="+- 0 8535 647"/>
                                <a:gd name="T37" fmla="*/ T36 w 14722"/>
                                <a:gd name="T38" fmla="+- 0 694 674"/>
                                <a:gd name="T39" fmla="*/ 694 h 11260"/>
                                <a:gd name="T40" fmla="+- 0 85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866" y="0"/>
                                  </a:moveTo>
                                  <a:lnTo>
                                    <a:pt x="7866" y="60"/>
                                  </a:lnTo>
                                  <a:lnTo>
                                    <a:pt x="7876" y="120"/>
                                  </a:lnTo>
                                  <a:lnTo>
                                    <a:pt x="7896" y="120"/>
                                  </a:lnTo>
                                  <a:lnTo>
                                    <a:pt x="7912" y="100"/>
                                  </a:lnTo>
                                  <a:lnTo>
                                    <a:pt x="7922" y="80"/>
                                  </a:lnTo>
                                  <a:lnTo>
                                    <a:pt x="7926" y="60"/>
                                  </a:lnTo>
                                  <a:lnTo>
                                    <a:pt x="7920" y="40"/>
                                  </a:lnTo>
                                  <a:lnTo>
                                    <a:pt x="7907" y="20"/>
                                  </a:lnTo>
                                  <a:lnTo>
                                    <a:pt x="7888" y="20"/>
                                  </a:lnTo>
                                  <a:lnTo>
                                    <a:pt x="78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Freeform 155"/>
                          <wps:cNvSpPr>
                            <a:spLocks/>
                          </wps:cNvSpPr>
                          <wps:spPr bwMode="auto">
                            <a:xfrm>
                              <a:off x="647" y="674"/>
                              <a:ext cx="14722" cy="11260"/>
                            </a:xfrm>
                            <a:custGeom>
                              <a:avLst/>
                              <a:gdLst>
                                <a:gd name="T0" fmla="+- 0 8623 647"/>
                                <a:gd name="T1" fmla="*/ T0 w 14722"/>
                                <a:gd name="T2" fmla="+- 0 674 674"/>
                                <a:gd name="T3" fmla="*/ 674 h 11260"/>
                                <a:gd name="T4" fmla="+- 0 8603 647"/>
                                <a:gd name="T5" fmla="*/ T4 w 14722"/>
                                <a:gd name="T6" fmla="+- 0 694 674"/>
                                <a:gd name="T7" fmla="*/ 694 h 11260"/>
                                <a:gd name="T8" fmla="+- 0 8587 647"/>
                                <a:gd name="T9" fmla="*/ T8 w 14722"/>
                                <a:gd name="T10" fmla="+- 0 714 674"/>
                                <a:gd name="T11" fmla="*/ 714 h 11260"/>
                                <a:gd name="T12" fmla="+- 0 8577 647"/>
                                <a:gd name="T13" fmla="*/ T12 w 14722"/>
                                <a:gd name="T14" fmla="+- 0 734 674"/>
                                <a:gd name="T15" fmla="*/ 734 h 11260"/>
                                <a:gd name="T16" fmla="+- 0 8573 647"/>
                                <a:gd name="T17" fmla="*/ T16 w 14722"/>
                                <a:gd name="T18" fmla="+- 0 754 674"/>
                                <a:gd name="T19" fmla="*/ 754 h 11260"/>
                                <a:gd name="T20" fmla="+- 0 8579 647"/>
                                <a:gd name="T21" fmla="*/ T20 w 14722"/>
                                <a:gd name="T22" fmla="+- 0 774 674"/>
                                <a:gd name="T23" fmla="*/ 774 h 11260"/>
                                <a:gd name="T24" fmla="+- 0 8592 647"/>
                                <a:gd name="T25" fmla="*/ T24 w 14722"/>
                                <a:gd name="T26" fmla="+- 0 794 674"/>
                                <a:gd name="T27" fmla="*/ 794 h 11260"/>
                                <a:gd name="T28" fmla="+- 0 8633 647"/>
                                <a:gd name="T29" fmla="*/ T28 w 14722"/>
                                <a:gd name="T30" fmla="+- 0 794 674"/>
                                <a:gd name="T31" fmla="*/ 794 h 11260"/>
                                <a:gd name="T32" fmla="+- 0 8633 647"/>
                                <a:gd name="T33" fmla="*/ T32 w 14722"/>
                                <a:gd name="T34" fmla="+- 0 734 674"/>
                                <a:gd name="T35" fmla="*/ 734 h 11260"/>
                                <a:gd name="T36" fmla="+- 0 86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7976" y="0"/>
                                  </a:moveTo>
                                  <a:lnTo>
                                    <a:pt x="7956" y="20"/>
                                  </a:lnTo>
                                  <a:lnTo>
                                    <a:pt x="7940" y="40"/>
                                  </a:lnTo>
                                  <a:lnTo>
                                    <a:pt x="7930" y="60"/>
                                  </a:lnTo>
                                  <a:lnTo>
                                    <a:pt x="7926" y="80"/>
                                  </a:lnTo>
                                  <a:lnTo>
                                    <a:pt x="7932" y="100"/>
                                  </a:lnTo>
                                  <a:lnTo>
                                    <a:pt x="7945" y="120"/>
                                  </a:lnTo>
                                  <a:lnTo>
                                    <a:pt x="7986" y="120"/>
                                  </a:lnTo>
                                  <a:lnTo>
                                    <a:pt x="7986" y="60"/>
                                  </a:lnTo>
                                  <a:lnTo>
                                    <a:pt x="79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154"/>
                          <wps:cNvSpPr>
                            <a:spLocks/>
                          </wps:cNvSpPr>
                          <wps:spPr bwMode="auto">
                            <a:xfrm>
                              <a:off x="647" y="674"/>
                              <a:ext cx="14722" cy="11260"/>
                            </a:xfrm>
                            <a:custGeom>
                              <a:avLst/>
                              <a:gdLst>
                                <a:gd name="T0" fmla="+- 0 8633 647"/>
                                <a:gd name="T1" fmla="*/ T0 w 14722"/>
                                <a:gd name="T2" fmla="+- 0 674 674"/>
                                <a:gd name="T3" fmla="*/ 674 h 11260"/>
                                <a:gd name="T4" fmla="+- 0 8633 647"/>
                                <a:gd name="T5" fmla="*/ T4 w 14722"/>
                                <a:gd name="T6" fmla="+- 0 734 674"/>
                                <a:gd name="T7" fmla="*/ 734 h 11260"/>
                                <a:gd name="T8" fmla="+- 0 8643 647"/>
                                <a:gd name="T9" fmla="*/ T8 w 14722"/>
                                <a:gd name="T10" fmla="+- 0 794 674"/>
                                <a:gd name="T11" fmla="*/ 794 h 11260"/>
                                <a:gd name="T12" fmla="+- 0 8663 647"/>
                                <a:gd name="T13" fmla="*/ T12 w 14722"/>
                                <a:gd name="T14" fmla="+- 0 794 674"/>
                                <a:gd name="T15" fmla="*/ 794 h 11260"/>
                                <a:gd name="T16" fmla="+- 0 8679 647"/>
                                <a:gd name="T17" fmla="*/ T16 w 14722"/>
                                <a:gd name="T18" fmla="+- 0 774 674"/>
                                <a:gd name="T19" fmla="*/ 774 h 11260"/>
                                <a:gd name="T20" fmla="+- 0 8689 647"/>
                                <a:gd name="T21" fmla="*/ T20 w 14722"/>
                                <a:gd name="T22" fmla="+- 0 754 674"/>
                                <a:gd name="T23" fmla="*/ 754 h 11260"/>
                                <a:gd name="T24" fmla="+- 0 8693 647"/>
                                <a:gd name="T25" fmla="*/ T24 w 14722"/>
                                <a:gd name="T26" fmla="+- 0 734 674"/>
                                <a:gd name="T27" fmla="*/ 734 h 11260"/>
                                <a:gd name="T28" fmla="+- 0 8687 647"/>
                                <a:gd name="T29" fmla="*/ T28 w 14722"/>
                                <a:gd name="T30" fmla="+- 0 714 674"/>
                                <a:gd name="T31" fmla="*/ 714 h 11260"/>
                                <a:gd name="T32" fmla="+- 0 8674 647"/>
                                <a:gd name="T33" fmla="*/ T32 w 14722"/>
                                <a:gd name="T34" fmla="+- 0 694 674"/>
                                <a:gd name="T35" fmla="*/ 694 h 11260"/>
                                <a:gd name="T36" fmla="+- 0 8655 647"/>
                                <a:gd name="T37" fmla="*/ T36 w 14722"/>
                                <a:gd name="T38" fmla="+- 0 694 674"/>
                                <a:gd name="T39" fmla="*/ 694 h 11260"/>
                                <a:gd name="T40" fmla="+- 0 86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7986" y="0"/>
                                  </a:moveTo>
                                  <a:lnTo>
                                    <a:pt x="7986" y="60"/>
                                  </a:lnTo>
                                  <a:lnTo>
                                    <a:pt x="7996" y="120"/>
                                  </a:lnTo>
                                  <a:lnTo>
                                    <a:pt x="8016" y="120"/>
                                  </a:lnTo>
                                  <a:lnTo>
                                    <a:pt x="8032" y="100"/>
                                  </a:lnTo>
                                  <a:lnTo>
                                    <a:pt x="8042" y="80"/>
                                  </a:lnTo>
                                  <a:lnTo>
                                    <a:pt x="8046" y="60"/>
                                  </a:lnTo>
                                  <a:lnTo>
                                    <a:pt x="8040" y="40"/>
                                  </a:lnTo>
                                  <a:lnTo>
                                    <a:pt x="8027" y="20"/>
                                  </a:lnTo>
                                  <a:lnTo>
                                    <a:pt x="8008" y="20"/>
                                  </a:lnTo>
                                  <a:lnTo>
                                    <a:pt x="79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Freeform 153"/>
                          <wps:cNvSpPr>
                            <a:spLocks/>
                          </wps:cNvSpPr>
                          <wps:spPr bwMode="auto">
                            <a:xfrm>
                              <a:off x="647" y="674"/>
                              <a:ext cx="14722" cy="11260"/>
                            </a:xfrm>
                            <a:custGeom>
                              <a:avLst/>
                              <a:gdLst>
                                <a:gd name="T0" fmla="+- 0 8743 647"/>
                                <a:gd name="T1" fmla="*/ T0 w 14722"/>
                                <a:gd name="T2" fmla="+- 0 674 674"/>
                                <a:gd name="T3" fmla="*/ 674 h 11260"/>
                                <a:gd name="T4" fmla="+- 0 8723 647"/>
                                <a:gd name="T5" fmla="*/ T4 w 14722"/>
                                <a:gd name="T6" fmla="+- 0 694 674"/>
                                <a:gd name="T7" fmla="*/ 694 h 11260"/>
                                <a:gd name="T8" fmla="+- 0 8707 647"/>
                                <a:gd name="T9" fmla="*/ T8 w 14722"/>
                                <a:gd name="T10" fmla="+- 0 714 674"/>
                                <a:gd name="T11" fmla="*/ 714 h 11260"/>
                                <a:gd name="T12" fmla="+- 0 8697 647"/>
                                <a:gd name="T13" fmla="*/ T12 w 14722"/>
                                <a:gd name="T14" fmla="+- 0 734 674"/>
                                <a:gd name="T15" fmla="*/ 734 h 11260"/>
                                <a:gd name="T16" fmla="+- 0 8693 647"/>
                                <a:gd name="T17" fmla="*/ T16 w 14722"/>
                                <a:gd name="T18" fmla="+- 0 754 674"/>
                                <a:gd name="T19" fmla="*/ 754 h 11260"/>
                                <a:gd name="T20" fmla="+- 0 8699 647"/>
                                <a:gd name="T21" fmla="*/ T20 w 14722"/>
                                <a:gd name="T22" fmla="+- 0 774 674"/>
                                <a:gd name="T23" fmla="*/ 774 h 11260"/>
                                <a:gd name="T24" fmla="+- 0 8712 647"/>
                                <a:gd name="T25" fmla="*/ T24 w 14722"/>
                                <a:gd name="T26" fmla="+- 0 794 674"/>
                                <a:gd name="T27" fmla="*/ 794 h 11260"/>
                                <a:gd name="T28" fmla="+- 0 8753 647"/>
                                <a:gd name="T29" fmla="*/ T28 w 14722"/>
                                <a:gd name="T30" fmla="+- 0 794 674"/>
                                <a:gd name="T31" fmla="*/ 794 h 11260"/>
                                <a:gd name="T32" fmla="+- 0 8753 647"/>
                                <a:gd name="T33" fmla="*/ T32 w 14722"/>
                                <a:gd name="T34" fmla="+- 0 734 674"/>
                                <a:gd name="T35" fmla="*/ 734 h 11260"/>
                                <a:gd name="T36" fmla="+- 0 87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096" y="0"/>
                                  </a:moveTo>
                                  <a:lnTo>
                                    <a:pt x="8076" y="20"/>
                                  </a:lnTo>
                                  <a:lnTo>
                                    <a:pt x="8060" y="40"/>
                                  </a:lnTo>
                                  <a:lnTo>
                                    <a:pt x="8050" y="60"/>
                                  </a:lnTo>
                                  <a:lnTo>
                                    <a:pt x="8046" y="80"/>
                                  </a:lnTo>
                                  <a:lnTo>
                                    <a:pt x="8052" y="100"/>
                                  </a:lnTo>
                                  <a:lnTo>
                                    <a:pt x="8065" y="120"/>
                                  </a:lnTo>
                                  <a:lnTo>
                                    <a:pt x="8106" y="120"/>
                                  </a:lnTo>
                                  <a:lnTo>
                                    <a:pt x="8106" y="60"/>
                                  </a:lnTo>
                                  <a:lnTo>
                                    <a:pt x="80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152"/>
                          <wps:cNvSpPr>
                            <a:spLocks/>
                          </wps:cNvSpPr>
                          <wps:spPr bwMode="auto">
                            <a:xfrm>
                              <a:off x="647" y="674"/>
                              <a:ext cx="14722" cy="11260"/>
                            </a:xfrm>
                            <a:custGeom>
                              <a:avLst/>
                              <a:gdLst>
                                <a:gd name="T0" fmla="+- 0 8753 647"/>
                                <a:gd name="T1" fmla="*/ T0 w 14722"/>
                                <a:gd name="T2" fmla="+- 0 674 674"/>
                                <a:gd name="T3" fmla="*/ 674 h 11260"/>
                                <a:gd name="T4" fmla="+- 0 8753 647"/>
                                <a:gd name="T5" fmla="*/ T4 w 14722"/>
                                <a:gd name="T6" fmla="+- 0 734 674"/>
                                <a:gd name="T7" fmla="*/ 734 h 11260"/>
                                <a:gd name="T8" fmla="+- 0 8763 647"/>
                                <a:gd name="T9" fmla="*/ T8 w 14722"/>
                                <a:gd name="T10" fmla="+- 0 794 674"/>
                                <a:gd name="T11" fmla="*/ 794 h 11260"/>
                                <a:gd name="T12" fmla="+- 0 8783 647"/>
                                <a:gd name="T13" fmla="*/ T12 w 14722"/>
                                <a:gd name="T14" fmla="+- 0 794 674"/>
                                <a:gd name="T15" fmla="*/ 794 h 11260"/>
                                <a:gd name="T16" fmla="+- 0 8799 647"/>
                                <a:gd name="T17" fmla="*/ T16 w 14722"/>
                                <a:gd name="T18" fmla="+- 0 774 674"/>
                                <a:gd name="T19" fmla="*/ 774 h 11260"/>
                                <a:gd name="T20" fmla="+- 0 8809 647"/>
                                <a:gd name="T21" fmla="*/ T20 w 14722"/>
                                <a:gd name="T22" fmla="+- 0 754 674"/>
                                <a:gd name="T23" fmla="*/ 754 h 11260"/>
                                <a:gd name="T24" fmla="+- 0 8813 647"/>
                                <a:gd name="T25" fmla="*/ T24 w 14722"/>
                                <a:gd name="T26" fmla="+- 0 734 674"/>
                                <a:gd name="T27" fmla="*/ 734 h 11260"/>
                                <a:gd name="T28" fmla="+- 0 8807 647"/>
                                <a:gd name="T29" fmla="*/ T28 w 14722"/>
                                <a:gd name="T30" fmla="+- 0 714 674"/>
                                <a:gd name="T31" fmla="*/ 714 h 11260"/>
                                <a:gd name="T32" fmla="+- 0 8794 647"/>
                                <a:gd name="T33" fmla="*/ T32 w 14722"/>
                                <a:gd name="T34" fmla="+- 0 694 674"/>
                                <a:gd name="T35" fmla="*/ 694 h 11260"/>
                                <a:gd name="T36" fmla="+- 0 8775 647"/>
                                <a:gd name="T37" fmla="*/ T36 w 14722"/>
                                <a:gd name="T38" fmla="+- 0 694 674"/>
                                <a:gd name="T39" fmla="*/ 694 h 11260"/>
                                <a:gd name="T40" fmla="+- 0 87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106" y="0"/>
                                  </a:moveTo>
                                  <a:lnTo>
                                    <a:pt x="8106" y="60"/>
                                  </a:lnTo>
                                  <a:lnTo>
                                    <a:pt x="8116" y="120"/>
                                  </a:lnTo>
                                  <a:lnTo>
                                    <a:pt x="8136" y="120"/>
                                  </a:lnTo>
                                  <a:lnTo>
                                    <a:pt x="8152" y="100"/>
                                  </a:lnTo>
                                  <a:lnTo>
                                    <a:pt x="8162" y="80"/>
                                  </a:lnTo>
                                  <a:lnTo>
                                    <a:pt x="8166" y="60"/>
                                  </a:lnTo>
                                  <a:lnTo>
                                    <a:pt x="8160" y="40"/>
                                  </a:lnTo>
                                  <a:lnTo>
                                    <a:pt x="8147" y="20"/>
                                  </a:lnTo>
                                  <a:lnTo>
                                    <a:pt x="8128" y="20"/>
                                  </a:lnTo>
                                  <a:lnTo>
                                    <a:pt x="81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151"/>
                          <wps:cNvSpPr>
                            <a:spLocks/>
                          </wps:cNvSpPr>
                          <wps:spPr bwMode="auto">
                            <a:xfrm>
                              <a:off x="647" y="674"/>
                              <a:ext cx="14722" cy="11260"/>
                            </a:xfrm>
                            <a:custGeom>
                              <a:avLst/>
                              <a:gdLst>
                                <a:gd name="T0" fmla="+- 0 8863 647"/>
                                <a:gd name="T1" fmla="*/ T0 w 14722"/>
                                <a:gd name="T2" fmla="+- 0 674 674"/>
                                <a:gd name="T3" fmla="*/ 674 h 11260"/>
                                <a:gd name="T4" fmla="+- 0 8843 647"/>
                                <a:gd name="T5" fmla="*/ T4 w 14722"/>
                                <a:gd name="T6" fmla="+- 0 694 674"/>
                                <a:gd name="T7" fmla="*/ 694 h 11260"/>
                                <a:gd name="T8" fmla="+- 0 8827 647"/>
                                <a:gd name="T9" fmla="*/ T8 w 14722"/>
                                <a:gd name="T10" fmla="+- 0 714 674"/>
                                <a:gd name="T11" fmla="*/ 714 h 11260"/>
                                <a:gd name="T12" fmla="+- 0 8817 647"/>
                                <a:gd name="T13" fmla="*/ T12 w 14722"/>
                                <a:gd name="T14" fmla="+- 0 734 674"/>
                                <a:gd name="T15" fmla="*/ 734 h 11260"/>
                                <a:gd name="T16" fmla="+- 0 8813 647"/>
                                <a:gd name="T17" fmla="*/ T16 w 14722"/>
                                <a:gd name="T18" fmla="+- 0 754 674"/>
                                <a:gd name="T19" fmla="*/ 754 h 11260"/>
                                <a:gd name="T20" fmla="+- 0 8819 647"/>
                                <a:gd name="T21" fmla="*/ T20 w 14722"/>
                                <a:gd name="T22" fmla="+- 0 774 674"/>
                                <a:gd name="T23" fmla="*/ 774 h 11260"/>
                                <a:gd name="T24" fmla="+- 0 8832 647"/>
                                <a:gd name="T25" fmla="*/ T24 w 14722"/>
                                <a:gd name="T26" fmla="+- 0 794 674"/>
                                <a:gd name="T27" fmla="*/ 794 h 11260"/>
                                <a:gd name="T28" fmla="+- 0 8873 647"/>
                                <a:gd name="T29" fmla="*/ T28 w 14722"/>
                                <a:gd name="T30" fmla="+- 0 794 674"/>
                                <a:gd name="T31" fmla="*/ 794 h 11260"/>
                                <a:gd name="T32" fmla="+- 0 8873 647"/>
                                <a:gd name="T33" fmla="*/ T32 w 14722"/>
                                <a:gd name="T34" fmla="+- 0 734 674"/>
                                <a:gd name="T35" fmla="*/ 734 h 11260"/>
                                <a:gd name="T36" fmla="+- 0 88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216" y="0"/>
                                  </a:moveTo>
                                  <a:lnTo>
                                    <a:pt x="8196" y="20"/>
                                  </a:lnTo>
                                  <a:lnTo>
                                    <a:pt x="8180" y="40"/>
                                  </a:lnTo>
                                  <a:lnTo>
                                    <a:pt x="8170" y="60"/>
                                  </a:lnTo>
                                  <a:lnTo>
                                    <a:pt x="8166" y="80"/>
                                  </a:lnTo>
                                  <a:lnTo>
                                    <a:pt x="8172" y="100"/>
                                  </a:lnTo>
                                  <a:lnTo>
                                    <a:pt x="8185" y="120"/>
                                  </a:lnTo>
                                  <a:lnTo>
                                    <a:pt x="8226" y="120"/>
                                  </a:lnTo>
                                  <a:lnTo>
                                    <a:pt x="8226" y="60"/>
                                  </a:lnTo>
                                  <a:lnTo>
                                    <a:pt x="82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150"/>
                          <wps:cNvSpPr>
                            <a:spLocks/>
                          </wps:cNvSpPr>
                          <wps:spPr bwMode="auto">
                            <a:xfrm>
                              <a:off x="647" y="674"/>
                              <a:ext cx="14722" cy="11260"/>
                            </a:xfrm>
                            <a:custGeom>
                              <a:avLst/>
                              <a:gdLst>
                                <a:gd name="T0" fmla="+- 0 8873 647"/>
                                <a:gd name="T1" fmla="*/ T0 w 14722"/>
                                <a:gd name="T2" fmla="+- 0 674 674"/>
                                <a:gd name="T3" fmla="*/ 674 h 11260"/>
                                <a:gd name="T4" fmla="+- 0 8873 647"/>
                                <a:gd name="T5" fmla="*/ T4 w 14722"/>
                                <a:gd name="T6" fmla="+- 0 734 674"/>
                                <a:gd name="T7" fmla="*/ 734 h 11260"/>
                                <a:gd name="T8" fmla="+- 0 8883 647"/>
                                <a:gd name="T9" fmla="*/ T8 w 14722"/>
                                <a:gd name="T10" fmla="+- 0 794 674"/>
                                <a:gd name="T11" fmla="*/ 794 h 11260"/>
                                <a:gd name="T12" fmla="+- 0 8903 647"/>
                                <a:gd name="T13" fmla="*/ T12 w 14722"/>
                                <a:gd name="T14" fmla="+- 0 794 674"/>
                                <a:gd name="T15" fmla="*/ 794 h 11260"/>
                                <a:gd name="T16" fmla="+- 0 8919 647"/>
                                <a:gd name="T17" fmla="*/ T16 w 14722"/>
                                <a:gd name="T18" fmla="+- 0 774 674"/>
                                <a:gd name="T19" fmla="*/ 774 h 11260"/>
                                <a:gd name="T20" fmla="+- 0 8929 647"/>
                                <a:gd name="T21" fmla="*/ T20 w 14722"/>
                                <a:gd name="T22" fmla="+- 0 754 674"/>
                                <a:gd name="T23" fmla="*/ 754 h 11260"/>
                                <a:gd name="T24" fmla="+- 0 8933 647"/>
                                <a:gd name="T25" fmla="*/ T24 w 14722"/>
                                <a:gd name="T26" fmla="+- 0 734 674"/>
                                <a:gd name="T27" fmla="*/ 734 h 11260"/>
                                <a:gd name="T28" fmla="+- 0 8927 647"/>
                                <a:gd name="T29" fmla="*/ T28 w 14722"/>
                                <a:gd name="T30" fmla="+- 0 714 674"/>
                                <a:gd name="T31" fmla="*/ 714 h 11260"/>
                                <a:gd name="T32" fmla="+- 0 8914 647"/>
                                <a:gd name="T33" fmla="*/ T32 w 14722"/>
                                <a:gd name="T34" fmla="+- 0 694 674"/>
                                <a:gd name="T35" fmla="*/ 694 h 11260"/>
                                <a:gd name="T36" fmla="+- 0 8895 647"/>
                                <a:gd name="T37" fmla="*/ T36 w 14722"/>
                                <a:gd name="T38" fmla="+- 0 694 674"/>
                                <a:gd name="T39" fmla="*/ 694 h 11260"/>
                                <a:gd name="T40" fmla="+- 0 88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226" y="0"/>
                                  </a:moveTo>
                                  <a:lnTo>
                                    <a:pt x="8226" y="60"/>
                                  </a:lnTo>
                                  <a:lnTo>
                                    <a:pt x="8236" y="120"/>
                                  </a:lnTo>
                                  <a:lnTo>
                                    <a:pt x="8256" y="120"/>
                                  </a:lnTo>
                                  <a:lnTo>
                                    <a:pt x="8272" y="100"/>
                                  </a:lnTo>
                                  <a:lnTo>
                                    <a:pt x="8282" y="80"/>
                                  </a:lnTo>
                                  <a:lnTo>
                                    <a:pt x="8286" y="60"/>
                                  </a:lnTo>
                                  <a:lnTo>
                                    <a:pt x="8280" y="40"/>
                                  </a:lnTo>
                                  <a:lnTo>
                                    <a:pt x="8267" y="20"/>
                                  </a:lnTo>
                                  <a:lnTo>
                                    <a:pt x="8248" y="20"/>
                                  </a:lnTo>
                                  <a:lnTo>
                                    <a:pt x="82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Freeform 149"/>
                          <wps:cNvSpPr>
                            <a:spLocks/>
                          </wps:cNvSpPr>
                          <wps:spPr bwMode="auto">
                            <a:xfrm>
                              <a:off x="647" y="674"/>
                              <a:ext cx="14722" cy="11260"/>
                            </a:xfrm>
                            <a:custGeom>
                              <a:avLst/>
                              <a:gdLst>
                                <a:gd name="T0" fmla="+- 0 8983 647"/>
                                <a:gd name="T1" fmla="*/ T0 w 14722"/>
                                <a:gd name="T2" fmla="+- 0 674 674"/>
                                <a:gd name="T3" fmla="*/ 674 h 11260"/>
                                <a:gd name="T4" fmla="+- 0 8963 647"/>
                                <a:gd name="T5" fmla="*/ T4 w 14722"/>
                                <a:gd name="T6" fmla="+- 0 694 674"/>
                                <a:gd name="T7" fmla="*/ 694 h 11260"/>
                                <a:gd name="T8" fmla="+- 0 8947 647"/>
                                <a:gd name="T9" fmla="*/ T8 w 14722"/>
                                <a:gd name="T10" fmla="+- 0 714 674"/>
                                <a:gd name="T11" fmla="*/ 714 h 11260"/>
                                <a:gd name="T12" fmla="+- 0 8937 647"/>
                                <a:gd name="T13" fmla="*/ T12 w 14722"/>
                                <a:gd name="T14" fmla="+- 0 734 674"/>
                                <a:gd name="T15" fmla="*/ 734 h 11260"/>
                                <a:gd name="T16" fmla="+- 0 8933 647"/>
                                <a:gd name="T17" fmla="*/ T16 w 14722"/>
                                <a:gd name="T18" fmla="+- 0 754 674"/>
                                <a:gd name="T19" fmla="*/ 754 h 11260"/>
                                <a:gd name="T20" fmla="+- 0 8939 647"/>
                                <a:gd name="T21" fmla="*/ T20 w 14722"/>
                                <a:gd name="T22" fmla="+- 0 774 674"/>
                                <a:gd name="T23" fmla="*/ 774 h 11260"/>
                                <a:gd name="T24" fmla="+- 0 8952 647"/>
                                <a:gd name="T25" fmla="*/ T24 w 14722"/>
                                <a:gd name="T26" fmla="+- 0 794 674"/>
                                <a:gd name="T27" fmla="*/ 794 h 11260"/>
                                <a:gd name="T28" fmla="+- 0 8993 647"/>
                                <a:gd name="T29" fmla="*/ T28 w 14722"/>
                                <a:gd name="T30" fmla="+- 0 794 674"/>
                                <a:gd name="T31" fmla="*/ 794 h 11260"/>
                                <a:gd name="T32" fmla="+- 0 8993 647"/>
                                <a:gd name="T33" fmla="*/ T32 w 14722"/>
                                <a:gd name="T34" fmla="+- 0 734 674"/>
                                <a:gd name="T35" fmla="*/ 734 h 11260"/>
                                <a:gd name="T36" fmla="+- 0 89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336" y="0"/>
                                  </a:moveTo>
                                  <a:lnTo>
                                    <a:pt x="8316" y="20"/>
                                  </a:lnTo>
                                  <a:lnTo>
                                    <a:pt x="8300" y="40"/>
                                  </a:lnTo>
                                  <a:lnTo>
                                    <a:pt x="8290" y="60"/>
                                  </a:lnTo>
                                  <a:lnTo>
                                    <a:pt x="8286" y="80"/>
                                  </a:lnTo>
                                  <a:lnTo>
                                    <a:pt x="8292" y="100"/>
                                  </a:lnTo>
                                  <a:lnTo>
                                    <a:pt x="8305" y="120"/>
                                  </a:lnTo>
                                  <a:lnTo>
                                    <a:pt x="8346" y="120"/>
                                  </a:lnTo>
                                  <a:lnTo>
                                    <a:pt x="8346" y="60"/>
                                  </a:lnTo>
                                  <a:lnTo>
                                    <a:pt x="83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Freeform 148"/>
                          <wps:cNvSpPr>
                            <a:spLocks/>
                          </wps:cNvSpPr>
                          <wps:spPr bwMode="auto">
                            <a:xfrm>
                              <a:off x="647" y="674"/>
                              <a:ext cx="14722" cy="11260"/>
                            </a:xfrm>
                            <a:custGeom>
                              <a:avLst/>
                              <a:gdLst>
                                <a:gd name="T0" fmla="+- 0 8993 647"/>
                                <a:gd name="T1" fmla="*/ T0 w 14722"/>
                                <a:gd name="T2" fmla="+- 0 674 674"/>
                                <a:gd name="T3" fmla="*/ 674 h 11260"/>
                                <a:gd name="T4" fmla="+- 0 8993 647"/>
                                <a:gd name="T5" fmla="*/ T4 w 14722"/>
                                <a:gd name="T6" fmla="+- 0 734 674"/>
                                <a:gd name="T7" fmla="*/ 734 h 11260"/>
                                <a:gd name="T8" fmla="+- 0 9003 647"/>
                                <a:gd name="T9" fmla="*/ T8 w 14722"/>
                                <a:gd name="T10" fmla="+- 0 794 674"/>
                                <a:gd name="T11" fmla="*/ 794 h 11260"/>
                                <a:gd name="T12" fmla="+- 0 9023 647"/>
                                <a:gd name="T13" fmla="*/ T12 w 14722"/>
                                <a:gd name="T14" fmla="+- 0 794 674"/>
                                <a:gd name="T15" fmla="*/ 794 h 11260"/>
                                <a:gd name="T16" fmla="+- 0 9039 647"/>
                                <a:gd name="T17" fmla="*/ T16 w 14722"/>
                                <a:gd name="T18" fmla="+- 0 774 674"/>
                                <a:gd name="T19" fmla="*/ 774 h 11260"/>
                                <a:gd name="T20" fmla="+- 0 9049 647"/>
                                <a:gd name="T21" fmla="*/ T20 w 14722"/>
                                <a:gd name="T22" fmla="+- 0 754 674"/>
                                <a:gd name="T23" fmla="*/ 754 h 11260"/>
                                <a:gd name="T24" fmla="+- 0 9053 647"/>
                                <a:gd name="T25" fmla="*/ T24 w 14722"/>
                                <a:gd name="T26" fmla="+- 0 734 674"/>
                                <a:gd name="T27" fmla="*/ 734 h 11260"/>
                                <a:gd name="T28" fmla="+- 0 9047 647"/>
                                <a:gd name="T29" fmla="*/ T28 w 14722"/>
                                <a:gd name="T30" fmla="+- 0 714 674"/>
                                <a:gd name="T31" fmla="*/ 714 h 11260"/>
                                <a:gd name="T32" fmla="+- 0 9034 647"/>
                                <a:gd name="T33" fmla="*/ T32 w 14722"/>
                                <a:gd name="T34" fmla="+- 0 694 674"/>
                                <a:gd name="T35" fmla="*/ 694 h 11260"/>
                                <a:gd name="T36" fmla="+- 0 9015 647"/>
                                <a:gd name="T37" fmla="*/ T36 w 14722"/>
                                <a:gd name="T38" fmla="+- 0 694 674"/>
                                <a:gd name="T39" fmla="*/ 694 h 11260"/>
                                <a:gd name="T40" fmla="+- 0 89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346" y="0"/>
                                  </a:moveTo>
                                  <a:lnTo>
                                    <a:pt x="8346" y="60"/>
                                  </a:lnTo>
                                  <a:lnTo>
                                    <a:pt x="8356" y="120"/>
                                  </a:lnTo>
                                  <a:lnTo>
                                    <a:pt x="8376" y="120"/>
                                  </a:lnTo>
                                  <a:lnTo>
                                    <a:pt x="8392" y="100"/>
                                  </a:lnTo>
                                  <a:lnTo>
                                    <a:pt x="8402" y="80"/>
                                  </a:lnTo>
                                  <a:lnTo>
                                    <a:pt x="8406" y="60"/>
                                  </a:lnTo>
                                  <a:lnTo>
                                    <a:pt x="8400" y="40"/>
                                  </a:lnTo>
                                  <a:lnTo>
                                    <a:pt x="8387" y="20"/>
                                  </a:lnTo>
                                  <a:lnTo>
                                    <a:pt x="8368" y="20"/>
                                  </a:lnTo>
                                  <a:lnTo>
                                    <a:pt x="83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147"/>
                          <wps:cNvSpPr>
                            <a:spLocks/>
                          </wps:cNvSpPr>
                          <wps:spPr bwMode="auto">
                            <a:xfrm>
                              <a:off x="647" y="674"/>
                              <a:ext cx="14722" cy="11260"/>
                            </a:xfrm>
                            <a:custGeom>
                              <a:avLst/>
                              <a:gdLst>
                                <a:gd name="T0" fmla="+- 0 9103 647"/>
                                <a:gd name="T1" fmla="*/ T0 w 14722"/>
                                <a:gd name="T2" fmla="+- 0 674 674"/>
                                <a:gd name="T3" fmla="*/ 674 h 11260"/>
                                <a:gd name="T4" fmla="+- 0 9083 647"/>
                                <a:gd name="T5" fmla="*/ T4 w 14722"/>
                                <a:gd name="T6" fmla="+- 0 694 674"/>
                                <a:gd name="T7" fmla="*/ 694 h 11260"/>
                                <a:gd name="T8" fmla="+- 0 9067 647"/>
                                <a:gd name="T9" fmla="*/ T8 w 14722"/>
                                <a:gd name="T10" fmla="+- 0 714 674"/>
                                <a:gd name="T11" fmla="*/ 714 h 11260"/>
                                <a:gd name="T12" fmla="+- 0 9057 647"/>
                                <a:gd name="T13" fmla="*/ T12 w 14722"/>
                                <a:gd name="T14" fmla="+- 0 734 674"/>
                                <a:gd name="T15" fmla="*/ 734 h 11260"/>
                                <a:gd name="T16" fmla="+- 0 9053 647"/>
                                <a:gd name="T17" fmla="*/ T16 w 14722"/>
                                <a:gd name="T18" fmla="+- 0 754 674"/>
                                <a:gd name="T19" fmla="*/ 754 h 11260"/>
                                <a:gd name="T20" fmla="+- 0 9059 647"/>
                                <a:gd name="T21" fmla="*/ T20 w 14722"/>
                                <a:gd name="T22" fmla="+- 0 774 674"/>
                                <a:gd name="T23" fmla="*/ 774 h 11260"/>
                                <a:gd name="T24" fmla="+- 0 9072 647"/>
                                <a:gd name="T25" fmla="*/ T24 w 14722"/>
                                <a:gd name="T26" fmla="+- 0 794 674"/>
                                <a:gd name="T27" fmla="*/ 794 h 11260"/>
                                <a:gd name="T28" fmla="+- 0 9113 647"/>
                                <a:gd name="T29" fmla="*/ T28 w 14722"/>
                                <a:gd name="T30" fmla="+- 0 794 674"/>
                                <a:gd name="T31" fmla="*/ 794 h 11260"/>
                                <a:gd name="T32" fmla="+- 0 9113 647"/>
                                <a:gd name="T33" fmla="*/ T32 w 14722"/>
                                <a:gd name="T34" fmla="+- 0 734 674"/>
                                <a:gd name="T35" fmla="*/ 734 h 11260"/>
                                <a:gd name="T36" fmla="+- 0 91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456" y="0"/>
                                  </a:moveTo>
                                  <a:lnTo>
                                    <a:pt x="8436" y="20"/>
                                  </a:lnTo>
                                  <a:lnTo>
                                    <a:pt x="8420" y="40"/>
                                  </a:lnTo>
                                  <a:lnTo>
                                    <a:pt x="8410" y="60"/>
                                  </a:lnTo>
                                  <a:lnTo>
                                    <a:pt x="8406" y="80"/>
                                  </a:lnTo>
                                  <a:lnTo>
                                    <a:pt x="8412" y="100"/>
                                  </a:lnTo>
                                  <a:lnTo>
                                    <a:pt x="8425" y="120"/>
                                  </a:lnTo>
                                  <a:lnTo>
                                    <a:pt x="8466" y="120"/>
                                  </a:lnTo>
                                  <a:lnTo>
                                    <a:pt x="8466" y="60"/>
                                  </a:lnTo>
                                  <a:lnTo>
                                    <a:pt x="84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146"/>
                          <wps:cNvSpPr>
                            <a:spLocks/>
                          </wps:cNvSpPr>
                          <wps:spPr bwMode="auto">
                            <a:xfrm>
                              <a:off x="647" y="674"/>
                              <a:ext cx="14722" cy="11260"/>
                            </a:xfrm>
                            <a:custGeom>
                              <a:avLst/>
                              <a:gdLst>
                                <a:gd name="T0" fmla="+- 0 9113 647"/>
                                <a:gd name="T1" fmla="*/ T0 w 14722"/>
                                <a:gd name="T2" fmla="+- 0 674 674"/>
                                <a:gd name="T3" fmla="*/ 674 h 11260"/>
                                <a:gd name="T4" fmla="+- 0 9113 647"/>
                                <a:gd name="T5" fmla="*/ T4 w 14722"/>
                                <a:gd name="T6" fmla="+- 0 734 674"/>
                                <a:gd name="T7" fmla="*/ 734 h 11260"/>
                                <a:gd name="T8" fmla="+- 0 9123 647"/>
                                <a:gd name="T9" fmla="*/ T8 w 14722"/>
                                <a:gd name="T10" fmla="+- 0 794 674"/>
                                <a:gd name="T11" fmla="*/ 794 h 11260"/>
                                <a:gd name="T12" fmla="+- 0 9143 647"/>
                                <a:gd name="T13" fmla="*/ T12 w 14722"/>
                                <a:gd name="T14" fmla="+- 0 794 674"/>
                                <a:gd name="T15" fmla="*/ 794 h 11260"/>
                                <a:gd name="T16" fmla="+- 0 9159 647"/>
                                <a:gd name="T17" fmla="*/ T16 w 14722"/>
                                <a:gd name="T18" fmla="+- 0 774 674"/>
                                <a:gd name="T19" fmla="*/ 774 h 11260"/>
                                <a:gd name="T20" fmla="+- 0 9169 647"/>
                                <a:gd name="T21" fmla="*/ T20 w 14722"/>
                                <a:gd name="T22" fmla="+- 0 754 674"/>
                                <a:gd name="T23" fmla="*/ 754 h 11260"/>
                                <a:gd name="T24" fmla="+- 0 9173 647"/>
                                <a:gd name="T25" fmla="*/ T24 w 14722"/>
                                <a:gd name="T26" fmla="+- 0 734 674"/>
                                <a:gd name="T27" fmla="*/ 734 h 11260"/>
                                <a:gd name="T28" fmla="+- 0 9167 647"/>
                                <a:gd name="T29" fmla="*/ T28 w 14722"/>
                                <a:gd name="T30" fmla="+- 0 714 674"/>
                                <a:gd name="T31" fmla="*/ 714 h 11260"/>
                                <a:gd name="T32" fmla="+- 0 9154 647"/>
                                <a:gd name="T33" fmla="*/ T32 w 14722"/>
                                <a:gd name="T34" fmla="+- 0 694 674"/>
                                <a:gd name="T35" fmla="*/ 694 h 11260"/>
                                <a:gd name="T36" fmla="+- 0 9135 647"/>
                                <a:gd name="T37" fmla="*/ T36 w 14722"/>
                                <a:gd name="T38" fmla="+- 0 694 674"/>
                                <a:gd name="T39" fmla="*/ 694 h 11260"/>
                                <a:gd name="T40" fmla="+- 0 91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466" y="0"/>
                                  </a:moveTo>
                                  <a:lnTo>
                                    <a:pt x="8466" y="60"/>
                                  </a:lnTo>
                                  <a:lnTo>
                                    <a:pt x="8476" y="120"/>
                                  </a:lnTo>
                                  <a:lnTo>
                                    <a:pt x="8496" y="120"/>
                                  </a:lnTo>
                                  <a:lnTo>
                                    <a:pt x="8512" y="100"/>
                                  </a:lnTo>
                                  <a:lnTo>
                                    <a:pt x="8522" y="80"/>
                                  </a:lnTo>
                                  <a:lnTo>
                                    <a:pt x="8526" y="60"/>
                                  </a:lnTo>
                                  <a:lnTo>
                                    <a:pt x="8520" y="40"/>
                                  </a:lnTo>
                                  <a:lnTo>
                                    <a:pt x="8507" y="20"/>
                                  </a:lnTo>
                                  <a:lnTo>
                                    <a:pt x="8488" y="20"/>
                                  </a:lnTo>
                                  <a:lnTo>
                                    <a:pt x="84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145"/>
                          <wps:cNvSpPr>
                            <a:spLocks/>
                          </wps:cNvSpPr>
                          <wps:spPr bwMode="auto">
                            <a:xfrm>
                              <a:off x="647" y="674"/>
                              <a:ext cx="14722" cy="11260"/>
                            </a:xfrm>
                            <a:custGeom>
                              <a:avLst/>
                              <a:gdLst>
                                <a:gd name="T0" fmla="+- 0 9223 647"/>
                                <a:gd name="T1" fmla="*/ T0 w 14722"/>
                                <a:gd name="T2" fmla="+- 0 674 674"/>
                                <a:gd name="T3" fmla="*/ 674 h 11260"/>
                                <a:gd name="T4" fmla="+- 0 9203 647"/>
                                <a:gd name="T5" fmla="*/ T4 w 14722"/>
                                <a:gd name="T6" fmla="+- 0 694 674"/>
                                <a:gd name="T7" fmla="*/ 694 h 11260"/>
                                <a:gd name="T8" fmla="+- 0 9187 647"/>
                                <a:gd name="T9" fmla="*/ T8 w 14722"/>
                                <a:gd name="T10" fmla="+- 0 714 674"/>
                                <a:gd name="T11" fmla="*/ 714 h 11260"/>
                                <a:gd name="T12" fmla="+- 0 9177 647"/>
                                <a:gd name="T13" fmla="*/ T12 w 14722"/>
                                <a:gd name="T14" fmla="+- 0 734 674"/>
                                <a:gd name="T15" fmla="*/ 734 h 11260"/>
                                <a:gd name="T16" fmla="+- 0 9173 647"/>
                                <a:gd name="T17" fmla="*/ T16 w 14722"/>
                                <a:gd name="T18" fmla="+- 0 754 674"/>
                                <a:gd name="T19" fmla="*/ 754 h 11260"/>
                                <a:gd name="T20" fmla="+- 0 9179 647"/>
                                <a:gd name="T21" fmla="*/ T20 w 14722"/>
                                <a:gd name="T22" fmla="+- 0 774 674"/>
                                <a:gd name="T23" fmla="*/ 774 h 11260"/>
                                <a:gd name="T24" fmla="+- 0 9192 647"/>
                                <a:gd name="T25" fmla="*/ T24 w 14722"/>
                                <a:gd name="T26" fmla="+- 0 794 674"/>
                                <a:gd name="T27" fmla="*/ 794 h 11260"/>
                                <a:gd name="T28" fmla="+- 0 9233 647"/>
                                <a:gd name="T29" fmla="*/ T28 w 14722"/>
                                <a:gd name="T30" fmla="+- 0 794 674"/>
                                <a:gd name="T31" fmla="*/ 794 h 11260"/>
                                <a:gd name="T32" fmla="+- 0 9233 647"/>
                                <a:gd name="T33" fmla="*/ T32 w 14722"/>
                                <a:gd name="T34" fmla="+- 0 734 674"/>
                                <a:gd name="T35" fmla="*/ 734 h 11260"/>
                                <a:gd name="T36" fmla="+- 0 92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576" y="0"/>
                                  </a:moveTo>
                                  <a:lnTo>
                                    <a:pt x="8556" y="20"/>
                                  </a:lnTo>
                                  <a:lnTo>
                                    <a:pt x="8540" y="40"/>
                                  </a:lnTo>
                                  <a:lnTo>
                                    <a:pt x="8530" y="60"/>
                                  </a:lnTo>
                                  <a:lnTo>
                                    <a:pt x="8526" y="80"/>
                                  </a:lnTo>
                                  <a:lnTo>
                                    <a:pt x="8532" y="100"/>
                                  </a:lnTo>
                                  <a:lnTo>
                                    <a:pt x="8545" y="120"/>
                                  </a:lnTo>
                                  <a:lnTo>
                                    <a:pt x="8586" y="120"/>
                                  </a:lnTo>
                                  <a:lnTo>
                                    <a:pt x="8586" y="60"/>
                                  </a:lnTo>
                                  <a:lnTo>
                                    <a:pt x="85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Freeform 144"/>
                          <wps:cNvSpPr>
                            <a:spLocks/>
                          </wps:cNvSpPr>
                          <wps:spPr bwMode="auto">
                            <a:xfrm>
                              <a:off x="647" y="674"/>
                              <a:ext cx="14722" cy="11260"/>
                            </a:xfrm>
                            <a:custGeom>
                              <a:avLst/>
                              <a:gdLst>
                                <a:gd name="T0" fmla="+- 0 9233 647"/>
                                <a:gd name="T1" fmla="*/ T0 w 14722"/>
                                <a:gd name="T2" fmla="+- 0 674 674"/>
                                <a:gd name="T3" fmla="*/ 674 h 11260"/>
                                <a:gd name="T4" fmla="+- 0 9233 647"/>
                                <a:gd name="T5" fmla="*/ T4 w 14722"/>
                                <a:gd name="T6" fmla="+- 0 734 674"/>
                                <a:gd name="T7" fmla="*/ 734 h 11260"/>
                                <a:gd name="T8" fmla="+- 0 9243 647"/>
                                <a:gd name="T9" fmla="*/ T8 w 14722"/>
                                <a:gd name="T10" fmla="+- 0 794 674"/>
                                <a:gd name="T11" fmla="*/ 794 h 11260"/>
                                <a:gd name="T12" fmla="+- 0 9263 647"/>
                                <a:gd name="T13" fmla="*/ T12 w 14722"/>
                                <a:gd name="T14" fmla="+- 0 794 674"/>
                                <a:gd name="T15" fmla="*/ 794 h 11260"/>
                                <a:gd name="T16" fmla="+- 0 9279 647"/>
                                <a:gd name="T17" fmla="*/ T16 w 14722"/>
                                <a:gd name="T18" fmla="+- 0 774 674"/>
                                <a:gd name="T19" fmla="*/ 774 h 11260"/>
                                <a:gd name="T20" fmla="+- 0 9289 647"/>
                                <a:gd name="T21" fmla="*/ T20 w 14722"/>
                                <a:gd name="T22" fmla="+- 0 754 674"/>
                                <a:gd name="T23" fmla="*/ 754 h 11260"/>
                                <a:gd name="T24" fmla="+- 0 9293 647"/>
                                <a:gd name="T25" fmla="*/ T24 w 14722"/>
                                <a:gd name="T26" fmla="+- 0 734 674"/>
                                <a:gd name="T27" fmla="*/ 734 h 11260"/>
                                <a:gd name="T28" fmla="+- 0 9287 647"/>
                                <a:gd name="T29" fmla="*/ T28 w 14722"/>
                                <a:gd name="T30" fmla="+- 0 714 674"/>
                                <a:gd name="T31" fmla="*/ 714 h 11260"/>
                                <a:gd name="T32" fmla="+- 0 9274 647"/>
                                <a:gd name="T33" fmla="*/ T32 w 14722"/>
                                <a:gd name="T34" fmla="+- 0 694 674"/>
                                <a:gd name="T35" fmla="*/ 694 h 11260"/>
                                <a:gd name="T36" fmla="+- 0 9255 647"/>
                                <a:gd name="T37" fmla="*/ T36 w 14722"/>
                                <a:gd name="T38" fmla="+- 0 694 674"/>
                                <a:gd name="T39" fmla="*/ 694 h 11260"/>
                                <a:gd name="T40" fmla="+- 0 92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586" y="0"/>
                                  </a:moveTo>
                                  <a:lnTo>
                                    <a:pt x="8586" y="60"/>
                                  </a:lnTo>
                                  <a:lnTo>
                                    <a:pt x="8596" y="120"/>
                                  </a:lnTo>
                                  <a:lnTo>
                                    <a:pt x="8616" y="120"/>
                                  </a:lnTo>
                                  <a:lnTo>
                                    <a:pt x="8632" y="100"/>
                                  </a:lnTo>
                                  <a:lnTo>
                                    <a:pt x="8642" y="80"/>
                                  </a:lnTo>
                                  <a:lnTo>
                                    <a:pt x="8646" y="60"/>
                                  </a:lnTo>
                                  <a:lnTo>
                                    <a:pt x="8640" y="40"/>
                                  </a:lnTo>
                                  <a:lnTo>
                                    <a:pt x="8627" y="20"/>
                                  </a:lnTo>
                                  <a:lnTo>
                                    <a:pt x="8608" y="20"/>
                                  </a:lnTo>
                                  <a:lnTo>
                                    <a:pt x="85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143"/>
                          <wps:cNvSpPr>
                            <a:spLocks/>
                          </wps:cNvSpPr>
                          <wps:spPr bwMode="auto">
                            <a:xfrm>
                              <a:off x="647" y="674"/>
                              <a:ext cx="14722" cy="11260"/>
                            </a:xfrm>
                            <a:custGeom>
                              <a:avLst/>
                              <a:gdLst>
                                <a:gd name="T0" fmla="+- 0 9343 647"/>
                                <a:gd name="T1" fmla="*/ T0 w 14722"/>
                                <a:gd name="T2" fmla="+- 0 674 674"/>
                                <a:gd name="T3" fmla="*/ 674 h 11260"/>
                                <a:gd name="T4" fmla="+- 0 9323 647"/>
                                <a:gd name="T5" fmla="*/ T4 w 14722"/>
                                <a:gd name="T6" fmla="+- 0 694 674"/>
                                <a:gd name="T7" fmla="*/ 694 h 11260"/>
                                <a:gd name="T8" fmla="+- 0 9307 647"/>
                                <a:gd name="T9" fmla="*/ T8 w 14722"/>
                                <a:gd name="T10" fmla="+- 0 714 674"/>
                                <a:gd name="T11" fmla="*/ 714 h 11260"/>
                                <a:gd name="T12" fmla="+- 0 9297 647"/>
                                <a:gd name="T13" fmla="*/ T12 w 14722"/>
                                <a:gd name="T14" fmla="+- 0 734 674"/>
                                <a:gd name="T15" fmla="*/ 734 h 11260"/>
                                <a:gd name="T16" fmla="+- 0 9293 647"/>
                                <a:gd name="T17" fmla="*/ T16 w 14722"/>
                                <a:gd name="T18" fmla="+- 0 754 674"/>
                                <a:gd name="T19" fmla="*/ 754 h 11260"/>
                                <a:gd name="T20" fmla="+- 0 9299 647"/>
                                <a:gd name="T21" fmla="*/ T20 w 14722"/>
                                <a:gd name="T22" fmla="+- 0 774 674"/>
                                <a:gd name="T23" fmla="*/ 774 h 11260"/>
                                <a:gd name="T24" fmla="+- 0 9312 647"/>
                                <a:gd name="T25" fmla="*/ T24 w 14722"/>
                                <a:gd name="T26" fmla="+- 0 794 674"/>
                                <a:gd name="T27" fmla="*/ 794 h 11260"/>
                                <a:gd name="T28" fmla="+- 0 9353 647"/>
                                <a:gd name="T29" fmla="*/ T28 w 14722"/>
                                <a:gd name="T30" fmla="+- 0 794 674"/>
                                <a:gd name="T31" fmla="*/ 794 h 11260"/>
                                <a:gd name="T32" fmla="+- 0 9353 647"/>
                                <a:gd name="T33" fmla="*/ T32 w 14722"/>
                                <a:gd name="T34" fmla="+- 0 734 674"/>
                                <a:gd name="T35" fmla="*/ 734 h 11260"/>
                                <a:gd name="T36" fmla="+- 0 93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696" y="0"/>
                                  </a:moveTo>
                                  <a:lnTo>
                                    <a:pt x="8676" y="20"/>
                                  </a:lnTo>
                                  <a:lnTo>
                                    <a:pt x="8660" y="40"/>
                                  </a:lnTo>
                                  <a:lnTo>
                                    <a:pt x="8650" y="60"/>
                                  </a:lnTo>
                                  <a:lnTo>
                                    <a:pt x="8646" y="80"/>
                                  </a:lnTo>
                                  <a:lnTo>
                                    <a:pt x="8652" y="100"/>
                                  </a:lnTo>
                                  <a:lnTo>
                                    <a:pt x="8665" y="120"/>
                                  </a:lnTo>
                                  <a:lnTo>
                                    <a:pt x="8706" y="120"/>
                                  </a:lnTo>
                                  <a:lnTo>
                                    <a:pt x="8706" y="60"/>
                                  </a:lnTo>
                                  <a:lnTo>
                                    <a:pt x="86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142"/>
                          <wps:cNvSpPr>
                            <a:spLocks/>
                          </wps:cNvSpPr>
                          <wps:spPr bwMode="auto">
                            <a:xfrm>
                              <a:off x="647" y="674"/>
                              <a:ext cx="14722" cy="11260"/>
                            </a:xfrm>
                            <a:custGeom>
                              <a:avLst/>
                              <a:gdLst>
                                <a:gd name="T0" fmla="+- 0 9353 647"/>
                                <a:gd name="T1" fmla="*/ T0 w 14722"/>
                                <a:gd name="T2" fmla="+- 0 674 674"/>
                                <a:gd name="T3" fmla="*/ 674 h 11260"/>
                                <a:gd name="T4" fmla="+- 0 9353 647"/>
                                <a:gd name="T5" fmla="*/ T4 w 14722"/>
                                <a:gd name="T6" fmla="+- 0 734 674"/>
                                <a:gd name="T7" fmla="*/ 734 h 11260"/>
                                <a:gd name="T8" fmla="+- 0 9363 647"/>
                                <a:gd name="T9" fmla="*/ T8 w 14722"/>
                                <a:gd name="T10" fmla="+- 0 794 674"/>
                                <a:gd name="T11" fmla="*/ 794 h 11260"/>
                                <a:gd name="T12" fmla="+- 0 9383 647"/>
                                <a:gd name="T13" fmla="*/ T12 w 14722"/>
                                <a:gd name="T14" fmla="+- 0 794 674"/>
                                <a:gd name="T15" fmla="*/ 794 h 11260"/>
                                <a:gd name="T16" fmla="+- 0 9399 647"/>
                                <a:gd name="T17" fmla="*/ T16 w 14722"/>
                                <a:gd name="T18" fmla="+- 0 774 674"/>
                                <a:gd name="T19" fmla="*/ 774 h 11260"/>
                                <a:gd name="T20" fmla="+- 0 9409 647"/>
                                <a:gd name="T21" fmla="*/ T20 w 14722"/>
                                <a:gd name="T22" fmla="+- 0 754 674"/>
                                <a:gd name="T23" fmla="*/ 754 h 11260"/>
                                <a:gd name="T24" fmla="+- 0 9413 647"/>
                                <a:gd name="T25" fmla="*/ T24 w 14722"/>
                                <a:gd name="T26" fmla="+- 0 734 674"/>
                                <a:gd name="T27" fmla="*/ 734 h 11260"/>
                                <a:gd name="T28" fmla="+- 0 9407 647"/>
                                <a:gd name="T29" fmla="*/ T28 w 14722"/>
                                <a:gd name="T30" fmla="+- 0 714 674"/>
                                <a:gd name="T31" fmla="*/ 714 h 11260"/>
                                <a:gd name="T32" fmla="+- 0 9394 647"/>
                                <a:gd name="T33" fmla="*/ T32 w 14722"/>
                                <a:gd name="T34" fmla="+- 0 694 674"/>
                                <a:gd name="T35" fmla="*/ 694 h 11260"/>
                                <a:gd name="T36" fmla="+- 0 9375 647"/>
                                <a:gd name="T37" fmla="*/ T36 w 14722"/>
                                <a:gd name="T38" fmla="+- 0 694 674"/>
                                <a:gd name="T39" fmla="*/ 694 h 11260"/>
                                <a:gd name="T40" fmla="+- 0 93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706" y="0"/>
                                  </a:moveTo>
                                  <a:lnTo>
                                    <a:pt x="8706" y="60"/>
                                  </a:lnTo>
                                  <a:lnTo>
                                    <a:pt x="8716" y="120"/>
                                  </a:lnTo>
                                  <a:lnTo>
                                    <a:pt x="8736" y="120"/>
                                  </a:lnTo>
                                  <a:lnTo>
                                    <a:pt x="8752" y="100"/>
                                  </a:lnTo>
                                  <a:lnTo>
                                    <a:pt x="8762" y="80"/>
                                  </a:lnTo>
                                  <a:lnTo>
                                    <a:pt x="8766" y="60"/>
                                  </a:lnTo>
                                  <a:lnTo>
                                    <a:pt x="8760" y="40"/>
                                  </a:lnTo>
                                  <a:lnTo>
                                    <a:pt x="8747" y="20"/>
                                  </a:lnTo>
                                  <a:lnTo>
                                    <a:pt x="8728" y="20"/>
                                  </a:lnTo>
                                  <a:lnTo>
                                    <a:pt x="87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141"/>
                          <wps:cNvSpPr>
                            <a:spLocks/>
                          </wps:cNvSpPr>
                          <wps:spPr bwMode="auto">
                            <a:xfrm>
                              <a:off x="647" y="674"/>
                              <a:ext cx="14722" cy="11260"/>
                            </a:xfrm>
                            <a:custGeom>
                              <a:avLst/>
                              <a:gdLst>
                                <a:gd name="T0" fmla="+- 0 9463 647"/>
                                <a:gd name="T1" fmla="*/ T0 w 14722"/>
                                <a:gd name="T2" fmla="+- 0 674 674"/>
                                <a:gd name="T3" fmla="*/ 674 h 11260"/>
                                <a:gd name="T4" fmla="+- 0 9443 647"/>
                                <a:gd name="T5" fmla="*/ T4 w 14722"/>
                                <a:gd name="T6" fmla="+- 0 694 674"/>
                                <a:gd name="T7" fmla="*/ 694 h 11260"/>
                                <a:gd name="T8" fmla="+- 0 9427 647"/>
                                <a:gd name="T9" fmla="*/ T8 w 14722"/>
                                <a:gd name="T10" fmla="+- 0 714 674"/>
                                <a:gd name="T11" fmla="*/ 714 h 11260"/>
                                <a:gd name="T12" fmla="+- 0 9417 647"/>
                                <a:gd name="T13" fmla="*/ T12 w 14722"/>
                                <a:gd name="T14" fmla="+- 0 734 674"/>
                                <a:gd name="T15" fmla="*/ 734 h 11260"/>
                                <a:gd name="T16" fmla="+- 0 9413 647"/>
                                <a:gd name="T17" fmla="*/ T16 w 14722"/>
                                <a:gd name="T18" fmla="+- 0 754 674"/>
                                <a:gd name="T19" fmla="*/ 754 h 11260"/>
                                <a:gd name="T20" fmla="+- 0 9419 647"/>
                                <a:gd name="T21" fmla="*/ T20 w 14722"/>
                                <a:gd name="T22" fmla="+- 0 774 674"/>
                                <a:gd name="T23" fmla="*/ 774 h 11260"/>
                                <a:gd name="T24" fmla="+- 0 9432 647"/>
                                <a:gd name="T25" fmla="*/ T24 w 14722"/>
                                <a:gd name="T26" fmla="+- 0 794 674"/>
                                <a:gd name="T27" fmla="*/ 794 h 11260"/>
                                <a:gd name="T28" fmla="+- 0 9473 647"/>
                                <a:gd name="T29" fmla="*/ T28 w 14722"/>
                                <a:gd name="T30" fmla="+- 0 794 674"/>
                                <a:gd name="T31" fmla="*/ 794 h 11260"/>
                                <a:gd name="T32" fmla="+- 0 9473 647"/>
                                <a:gd name="T33" fmla="*/ T32 w 14722"/>
                                <a:gd name="T34" fmla="+- 0 734 674"/>
                                <a:gd name="T35" fmla="*/ 734 h 11260"/>
                                <a:gd name="T36" fmla="+- 0 94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816" y="0"/>
                                  </a:moveTo>
                                  <a:lnTo>
                                    <a:pt x="8796" y="20"/>
                                  </a:lnTo>
                                  <a:lnTo>
                                    <a:pt x="8780" y="40"/>
                                  </a:lnTo>
                                  <a:lnTo>
                                    <a:pt x="8770" y="60"/>
                                  </a:lnTo>
                                  <a:lnTo>
                                    <a:pt x="8766" y="80"/>
                                  </a:lnTo>
                                  <a:lnTo>
                                    <a:pt x="8772" y="100"/>
                                  </a:lnTo>
                                  <a:lnTo>
                                    <a:pt x="8785" y="120"/>
                                  </a:lnTo>
                                  <a:lnTo>
                                    <a:pt x="8826" y="120"/>
                                  </a:lnTo>
                                  <a:lnTo>
                                    <a:pt x="8826" y="60"/>
                                  </a:lnTo>
                                  <a:lnTo>
                                    <a:pt x="88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Freeform 140"/>
                          <wps:cNvSpPr>
                            <a:spLocks/>
                          </wps:cNvSpPr>
                          <wps:spPr bwMode="auto">
                            <a:xfrm>
                              <a:off x="647" y="674"/>
                              <a:ext cx="14722" cy="11260"/>
                            </a:xfrm>
                            <a:custGeom>
                              <a:avLst/>
                              <a:gdLst>
                                <a:gd name="T0" fmla="+- 0 9473 647"/>
                                <a:gd name="T1" fmla="*/ T0 w 14722"/>
                                <a:gd name="T2" fmla="+- 0 674 674"/>
                                <a:gd name="T3" fmla="*/ 674 h 11260"/>
                                <a:gd name="T4" fmla="+- 0 9473 647"/>
                                <a:gd name="T5" fmla="*/ T4 w 14722"/>
                                <a:gd name="T6" fmla="+- 0 734 674"/>
                                <a:gd name="T7" fmla="*/ 734 h 11260"/>
                                <a:gd name="T8" fmla="+- 0 9483 647"/>
                                <a:gd name="T9" fmla="*/ T8 w 14722"/>
                                <a:gd name="T10" fmla="+- 0 794 674"/>
                                <a:gd name="T11" fmla="*/ 794 h 11260"/>
                                <a:gd name="T12" fmla="+- 0 9503 647"/>
                                <a:gd name="T13" fmla="*/ T12 w 14722"/>
                                <a:gd name="T14" fmla="+- 0 794 674"/>
                                <a:gd name="T15" fmla="*/ 794 h 11260"/>
                                <a:gd name="T16" fmla="+- 0 9519 647"/>
                                <a:gd name="T17" fmla="*/ T16 w 14722"/>
                                <a:gd name="T18" fmla="+- 0 774 674"/>
                                <a:gd name="T19" fmla="*/ 774 h 11260"/>
                                <a:gd name="T20" fmla="+- 0 9529 647"/>
                                <a:gd name="T21" fmla="*/ T20 w 14722"/>
                                <a:gd name="T22" fmla="+- 0 754 674"/>
                                <a:gd name="T23" fmla="*/ 754 h 11260"/>
                                <a:gd name="T24" fmla="+- 0 9533 647"/>
                                <a:gd name="T25" fmla="*/ T24 w 14722"/>
                                <a:gd name="T26" fmla="+- 0 734 674"/>
                                <a:gd name="T27" fmla="*/ 734 h 11260"/>
                                <a:gd name="T28" fmla="+- 0 9527 647"/>
                                <a:gd name="T29" fmla="*/ T28 w 14722"/>
                                <a:gd name="T30" fmla="+- 0 714 674"/>
                                <a:gd name="T31" fmla="*/ 714 h 11260"/>
                                <a:gd name="T32" fmla="+- 0 9514 647"/>
                                <a:gd name="T33" fmla="*/ T32 w 14722"/>
                                <a:gd name="T34" fmla="+- 0 694 674"/>
                                <a:gd name="T35" fmla="*/ 694 h 11260"/>
                                <a:gd name="T36" fmla="+- 0 9495 647"/>
                                <a:gd name="T37" fmla="*/ T36 w 14722"/>
                                <a:gd name="T38" fmla="+- 0 694 674"/>
                                <a:gd name="T39" fmla="*/ 694 h 11260"/>
                                <a:gd name="T40" fmla="+- 0 94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826" y="0"/>
                                  </a:moveTo>
                                  <a:lnTo>
                                    <a:pt x="8826" y="60"/>
                                  </a:lnTo>
                                  <a:lnTo>
                                    <a:pt x="8836" y="120"/>
                                  </a:lnTo>
                                  <a:lnTo>
                                    <a:pt x="8856" y="120"/>
                                  </a:lnTo>
                                  <a:lnTo>
                                    <a:pt x="8872" y="100"/>
                                  </a:lnTo>
                                  <a:lnTo>
                                    <a:pt x="8882" y="80"/>
                                  </a:lnTo>
                                  <a:lnTo>
                                    <a:pt x="8886" y="60"/>
                                  </a:lnTo>
                                  <a:lnTo>
                                    <a:pt x="8880" y="40"/>
                                  </a:lnTo>
                                  <a:lnTo>
                                    <a:pt x="8867" y="20"/>
                                  </a:lnTo>
                                  <a:lnTo>
                                    <a:pt x="8848" y="20"/>
                                  </a:lnTo>
                                  <a:lnTo>
                                    <a:pt x="88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Freeform 139"/>
                          <wps:cNvSpPr>
                            <a:spLocks/>
                          </wps:cNvSpPr>
                          <wps:spPr bwMode="auto">
                            <a:xfrm>
                              <a:off x="647" y="674"/>
                              <a:ext cx="14722" cy="11260"/>
                            </a:xfrm>
                            <a:custGeom>
                              <a:avLst/>
                              <a:gdLst>
                                <a:gd name="T0" fmla="+- 0 9583 647"/>
                                <a:gd name="T1" fmla="*/ T0 w 14722"/>
                                <a:gd name="T2" fmla="+- 0 674 674"/>
                                <a:gd name="T3" fmla="*/ 674 h 11260"/>
                                <a:gd name="T4" fmla="+- 0 9563 647"/>
                                <a:gd name="T5" fmla="*/ T4 w 14722"/>
                                <a:gd name="T6" fmla="+- 0 694 674"/>
                                <a:gd name="T7" fmla="*/ 694 h 11260"/>
                                <a:gd name="T8" fmla="+- 0 9547 647"/>
                                <a:gd name="T9" fmla="*/ T8 w 14722"/>
                                <a:gd name="T10" fmla="+- 0 714 674"/>
                                <a:gd name="T11" fmla="*/ 714 h 11260"/>
                                <a:gd name="T12" fmla="+- 0 9537 647"/>
                                <a:gd name="T13" fmla="*/ T12 w 14722"/>
                                <a:gd name="T14" fmla="+- 0 734 674"/>
                                <a:gd name="T15" fmla="*/ 734 h 11260"/>
                                <a:gd name="T16" fmla="+- 0 9533 647"/>
                                <a:gd name="T17" fmla="*/ T16 w 14722"/>
                                <a:gd name="T18" fmla="+- 0 754 674"/>
                                <a:gd name="T19" fmla="*/ 754 h 11260"/>
                                <a:gd name="T20" fmla="+- 0 9539 647"/>
                                <a:gd name="T21" fmla="*/ T20 w 14722"/>
                                <a:gd name="T22" fmla="+- 0 774 674"/>
                                <a:gd name="T23" fmla="*/ 774 h 11260"/>
                                <a:gd name="T24" fmla="+- 0 9552 647"/>
                                <a:gd name="T25" fmla="*/ T24 w 14722"/>
                                <a:gd name="T26" fmla="+- 0 794 674"/>
                                <a:gd name="T27" fmla="*/ 794 h 11260"/>
                                <a:gd name="T28" fmla="+- 0 9593 647"/>
                                <a:gd name="T29" fmla="*/ T28 w 14722"/>
                                <a:gd name="T30" fmla="+- 0 794 674"/>
                                <a:gd name="T31" fmla="*/ 794 h 11260"/>
                                <a:gd name="T32" fmla="+- 0 9593 647"/>
                                <a:gd name="T33" fmla="*/ T32 w 14722"/>
                                <a:gd name="T34" fmla="+- 0 734 674"/>
                                <a:gd name="T35" fmla="*/ 734 h 11260"/>
                                <a:gd name="T36" fmla="+- 0 95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8936" y="0"/>
                                  </a:moveTo>
                                  <a:lnTo>
                                    <a:pt x="8916" y="20"/>
                                  </a:lnTo>
                                  <a:lnTo>
                                    <a:pt x="8900" y="40"/>
                                  </a:lnTo>
                                  <a:lnTo>
                                    <a:pt x="8890" y="60"/>
                                  </a:lnTo>
                                  <a:lnTo>
                                    <a:pt x="8886" y="80"/>
                                  </a:lnTo>
                                  <a:lnTo>
                                    <a:pt x="8892" y="100"/>
                                  </a:lnTo>
                                  <a:lnTo>
                                    <a:pt x="8905" y="120"/>
                                  </a:lnTo>
                                  <a:lnTo>
                                    <a:pt x="8946" y="120"/>
                                  </a:lnTo>
                                  <a:lnTo>
                                    <a:pt x="8946" y="60"/>
                                  </a:lnTo>
                                  <a:lnTo>
                                    <a:pt x="89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138"/>
                          <wps:cNvSpPr>
                            <a:spLocks/>
                          </wps:cNvSpPr>
                          <wps:spPr bwMode="auto">
                            <a:xfrm>
                              <a:off x="647" y="674"/>
                              <a:ext cx="14722" cy="11260"/>
                            </a:xfrm>
                            <a:custGeom>
                              <a:avLst/>
                              <a:gdLst>
                                <a:gd name="T0" fmla="+- 0 9593 647"/>
                                <a:gd name="T1" fmla="*/ T0 w 14722"/>
                                <a:gd name="T2" fmla="+- 0 674 674"/>
                                <a:gd name="T3" fmla="*/ 674 h 11260"/>
                                <a:gd name="T4" fmla="+- 0 9593 647"/>
                                <a:gd name="T5" fmla="*/ T4 w 14722"/>
                                <a:gd name="T6" fmla="+- 0 734 674"/>
                                <a:gd name="T7" fmla="*/ 734 h 11260"/>
                                <a:gd name="T8" fmla="+- 0 9603 647"/>
                                <a:gd name="T9" fmla="*/ T8 w 14722"/>
                                <a:gd name="T10" fmla="+- 0 794 674"/>
                                <a:gd name="T11" fmla="*/ 794 h 11260"/>
                                <a:gd name="T12" fmla="+- 0 9623 647"/>
                                <a:gd name="T13" fmla="*/ T12 w 14722"/>
                                <a:gd name="T14" fmla="+- 0 794 674"/>
                                <a:gd name="T15" fmla="*/ 794 h 11260"/>
                                <a:gd name="T16" fmla="+- 0 9639 647"/>
                                <a:gd name="T17" fmla="*/ T16 w 14722"/>
                                <a:gd name="T18" fmla="+- 0 774 674"/>
                                <a:gd name="T19" fmla="*/ 774 h 11260"/>
                                <a:gd name="T20" fmla="+- 0 9649 647"/>
                                <a:gd name="T21" fmla="*/ T20 w 14722"/>
                                <a:gd name="T22" fmla="+- 0 754 674"/>
                                <a:gd name="T23" fmla="*/ 754 h 11260"/>
                                <a:gd name="T24" fmla="+- 0 9653 647"/>
                                <a:gd name="T25" fmla="*/ T24 w 14722"/>
                                <a:gd name="T26" fmla="+- 0 734 674"/>
                                <a:gd name="T27" fmla="*/ 734 h 11260"/>
                                <a:gd name="T28" fmla="+- 0 9647 647"/>
                                <a:gd name="T29" fmla="*/ T28 w 14722"/>
                                <a:gd name="T30" fmla="+- 0 714 674"/>
                                <a:gd name="T31" fmla="*/ 714 h 11260"/>
                                <a:gd name="T32" fmla="+- 0 9634 647"/>
                                <a:gd name="T33" fmla="*/ T32 w 14722"/>
                                <a:gd name="T34" fmla="+- 0 694 674"/>
                                <a:gd name="T35" fmla="*/ 694 h 11260"/>
                                <a:gd name="T36" fmla="+- 0 9615 647"/>
                                <a:gd name="T37" fmla="*/ T36 w 14722"/>
                                <a:gd name="T38" fmla="+- 0 694 674"/>
                                <a:gd name="T39" fmla="*/ 694 h 11260"/>
                                <a:gd name="T40" fmla="+- 0 95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8946" y="0"/>
                                  </a:moveTo>
                                  <a:lnTo>
                                    <a:pt x="8946" y="60"/>
                                  </a:lnTo>
                                  <a:lnTo>
                                    <a:pt x="8956" y="120"/>
                                  </a:lnTo>
                                  <a:lnTo>
                                    <a:pt x="8976" y="120"/>
                                  </a:lnTo>
                                  <a:lnTo>
                                    <a:pt x="8992" y="100"/>
                                  </a:lnTo>
                                  <a:lnTo>
                                    <a:pt x="9002" y="80"/>
                                  </a:lnTo>
                                  <a:lnTo>
                                    <a:pt x="9006" y="60"/>
                                  </a:lnTo>
                                  <a:lnTo>
                                    <a:pt x="9000" y="40"/>
                                  </a:lnTo>
                                  <a:lnTo>
                                    <a:pt x="8987" y="20"/>
                                  </a:lnTo>
                                  <a:lnTo>
                                    <a:pt x="8968" y="20"/>
                                  </a:lnTo>
                                  <a:lnTo>
                                    <a:pt x="89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Freeform 137"/>
                          <wps:cNvSpPr>
                            <a:spLocks/>
                          </wps:cNvSpPr>
                          <wps:spPr bwMode="auto">
                            <a:xfrm>
                              <a:off x="647" y="674"/>
                              <a:ext cx="14722" cy="11260"/>
                            </a:xfrm>
                            <a:custGeom>
                              <a:avLst/>
                              <a:gdLst>
                                <a:gd name="T0" fmla="+- 0 9703 647"/>
                                <a:gd name="T1" fmla="*/ T0 w 14722"/>
                                <a:gd name="T2" fmla="+- 0 674 674"/>
                                <a:gd name="T3" fmla="*/ 674 h 11260"/>
                                <a:gd name="T4" fmla="+- 0 9683 647"/>
                                <a:gd name="T5" fmla="*/ T4 w 14722"/>
                                <a:gd name="T6" fmla="+- 0 694 674"/>
                                <a:gd name="T7" fmla="*/ 694 h 11260"/>
                                <a:gd name="T8" fmla="+- 0 9667 647"/>
                                <a:gd name="T9" fmla="*/ T8 w 14722"/>
                                <a:gd name="T10" fmla="+- 0 714 674"/>
                                <a:gd name="T11" fmla="*/ 714 h 11260"/>
                                <a:gd name="T12" fmla="+- 0 9657 647"/>
                                <a:gd name="T13" fmla="*/ T12 w 14722"/>
                                <a:gd name="T14" fmla="+- 0 734 674"/>
                                <a:gd name="T15" fmla="*/ 734 h 11260"/>
                                <a:gd name="T16" fmla="+- 0 9653 647"/>
                                <a:gd name="T17" fmla="*/ T16 w 14722"/>
                                <a:gd name="T18" fmla="+- 0 754 674"/>
                                <a:gd name="T19" fmla="*/ 754 h 11260"/>
                                <a:gd name="T20" fmla="+- 0 9659 647"/>
                                <a:gd name="T21" fmla="*/ T20 w 14722"/>
                                <a:gd name="T22" fmla="+- 0 774 674"/>
                                <a:gd name="T23" fmla="*/ 774 h 11260"/>
                                <a:gd name="T24" fmla="+- 0 9672 647"/>
                                <a:gd name="T25" fmla="*/ T24 w 14722"/>
                                <a:gd name="T26" fmla="+- 0 794 674"/>
                                <a:gd name="T27" fmla="*/ 794 h 11260"/>
                                <a:gd name="T28" fmla="+- 0 9713 647"/>
                                <a:gd name="T29" fmla="*/ T28 w 14722"/>
                                <a:gd name="T30" fmla="+- 0 794 674"/>
                                <a:gd name="T31" fmla="*/ 794 h 11260"/>
                                <a:gd name="T32" fmla="+- 0 9713 647"/>
                                <a:gd name="T33" fmla="*/ T32 w 14722"/>
                                <a:gd name="T34" fmla="+- 0 734 674"/>
                                <a:gd name="T35" fmla="*/ 734 h 11260"/>
                                <a:gd name="T36" fmla="+- 0 97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056" y="0"/>
                                  </a:moveTo>
                                  <a:lnTo>
                                    <a:pt x="9036" y="20"/>
                                  </a:lnTo>
                                  <a:lnTo>
                                    <a:pt x="9020" y="40"/>
                                  </a:lnTo>
                                  <a:lnTo>
                                    <a:pt x="9010" y="60"/>
                                  </a:lnTo>
                                  <a:lnTo>
                                    <a:pt x="9006" y="80"/>
                                  </a:lnTo>
                                  <a:lnTo>
                                    <a:pt x="9012" y="100"/>
                                  </a:lnTo>
                                  <a:lnTo>
                                    <a:pt x="9025" y="120"/>
                                  </a:lnTo>
                                  <a:lnTo>
                                    <a:pt x="9066" y="120"/>
                                  </a:lnTo>
                                  <a:lnTo>
                                    <a:pt x="9066" y="60"/>
                                  </a:lnTo>
                                  <a:lnTo>
                                    <a:pt x="90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Freeform 136"/>
                          <wps:cNvSpPr>
                            <a:spLocks/>
                          </wps:cNvSpPr>
                          <wps:spPr bwMode="auto">
                            <a:xfrm>
                              <a:off x="647" y="674"/>
                              <a:ext cx="14722" cy="11260"/>
                            </a:xfrm>
                            <a:custGeom>
                              <a:avLst/>
                              <a:gdLst>
                                <a:gd name="T0" fmla="+- 0 9713 647"/>
                                <a:gd name="T1" fmla="*/ T0 w 14722"/>
                                <a:gd name="T2" fmla="+- 0 674 674"/>
                                <a:gd name="T3" fmla="*/ 674 h 11260"/>
                                <a:gd name="T4" fmla="+- 0 9713 647"/>
                                <a:gd name="T5" fmla="*/ T4 w 14722"/>
                                <a:gd name="T6" fmla="+- 0 734 674"/>
                                <a:gd name="T7" fmla="*/ 734 h 11260"/>
                                <a:gd name="T8" fmla="+- 0 9723 647"/>
                                <a:gd name="T9" fmla="*/ T8 w 14722"/>
                                <a:gd name="T10" fmla="+- 0 794 674"/>
                                <a:gd name="T11" fmla="*/ 794 h 11260"/>
                                <a:gd name="T12" fmla="+- 0 9743 647"/>
                                <a:gd name="T13" fmla="*/ T12 w 14722"/>
                                <a:gd name="T14" fmla="+- 0 794 674"/>
                                <a:gd name="T15" fmla="*/ 794 h 11260"/>
                                <a:gd name="T16" fmla="+- 0 9759 647"/>
                                <a:gd name="T17" fmla="*/ T16 w 14722"/>
                                <a:gd name="T18" fmla="+- 0 774 674"/>
                                <a:gd name="T19" fmla="*/ 774 h 11260"/>
                                <a:gd name="T20" fmla="+- 0 9769 647"/>
                                <a:gd name="T21" fmla="*/ T20 w 14722"/>
                                <a:gd name="T22" fmla="+- 0 754 674"/>
                                <a:gd name="T23" fmla="*/ 754 h 11260"/>
                                <a:gd name="T24" fmla="+- 0 9773 647"/>
                                <a:gd name="T25" fmla="*/ T24 w 14722"/>
                                <a:gd name="T26" fmla="+- 0 734 674"/>
                                <a:gd name="T27" fmla="*/ 734 h 11260"/>
                                <a:gd name="T28" fmla="+- 0 9767 647"/>
                                <a:gd name="T29" fmla="*/ T28 w 14722"/>
                                <a:gd name="T30" fmla="+- 0 714 674"/>
                                <a:gd name="T31" fmla="*/ 714 h 11260"/>
                                <a:gd name="T32" fmla="+- 0 9754 647"/>
                                <a:gd name="T33" fmla="*/ T32 w 14722"/>
                                <a:gd name="T34" fmla="+- 0 694 674"/>
                                <a:gd name="T35" fmla="*/ 694 h 11260"/>
                                <a:gd name="T36" fmla="+- 0 9735 647"/>
                                <a:gd name="T37" fmla="*/ T36 w 14722"/>
                                <a:gd name="T38" fmla="+- 0 694 674"/>
                                <a:gd name="T39" fmla="*/ 694 h 11260"/>
                                <a:gd name="T40" fmla="+- 0 97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066" y="0"/>
                                  </a:moveTo>
                                  <a:lnTo>
                                    <a:pt x="9066" y="60"/>
                                  </a:lnTo>
                                  <a:lnTo>
                                    <a:pt x="9076" y="120"/>
                                  </a:lnTo>
                                  <a:lnTo>
                                    <a:pt x="9096" y="120"/>
                                  </a:lnTo>
                                  <a:lnTo>
                                    <a:pt x="9112" y="100"/>
                                  </a:lnTo>
                                  <a:lnTo>
                                    <a:pt x="9122" y="80"/>
                                  </a:lnTo>
                                  <a:lnTo>
                                    <a:pt x="9126" y="60"/>
                                  </a:lnTo>
                                  <a:lnTo>
                                    <a:pt x="9120" y="40"/>
                                  </a:lnTo>
                                  <a:lnTo>
                                    <a:pt x="9107" y="20"/>
                                  </a:lnTo>
                                  <a:lnTo>
                                    <a:pt x="9088" y="20"/>
                                  </a:lnTo>
                                  <a:lnTo>
                                    <a:pt x="90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Freeform 135"/>
                          <wps:cNvSpPr>
                            <a:spLocks/>
                          </wps:cNvSpPr>
                          <wps:spPr bwMode="auto">
                            <a:xfrm>
                              <a:off x="647" y="674"/>
                              <a:ext cx="14722" cy="11260"/>
                            </a:xfrm>
                            <a:custGeom>
                              <a:avLst/>
                              <a:gdLst>
                                <a:gd name="T0" fmla="+- 0 9823 647"/>
                                <a:gd name="T1" fmla="*/ T0 w 14722"/>
                                <a:gd name="T2" fmla="+- 0 674 674"/>
                                <a:gd name="T3" fmla="*/ 674 h 11260"/>
                                <a:gd name="T4" fmla="+- 0 9803 647"/>
                                <a:gd name="T5" fmla="*/ T4 w 14722"/>
                                <a:gd name="T6" fmla="+- 0 694 674"/>
                                <a:gd name="T7" fmla="*/ 694 h 11260"/>
                                <a:gd name="T8" fmla="+- 0 9787 647"/>
                                <a:gd name="T9" fmla="*/ T8 w 14722"/>
                                <a:gd name="T10" fmla="+- 0 714 674"/>
                                <a:gd name="T11" fmla="*/ 714 h 11260"/>
                                <a:gd name="T12" fmla="+- 0 9777 647"/>
                                <a:gd name="T13" fmla="*/ T12 w 14722"/>
                                <a:gd name="T14" fmla="+- 0 734 674"/>
                                <a:gd name="T15" fmla="*/ 734 h 11260"/>
                                <a:gd name="T16" fmla="+- 0 9773 647"/>
                                <a:gd name="T17" fmla="*/ T16 w 14722"/>
                                <a:gd name="T18" fmla="+- 0 754 674"/>
                                <a:gd name="T19" fmla="*/ 754 h 11260"/>
                                <a:gd name="T20" fmla="+- 0 9779 647"/>
                                <a:gd name="T21" fmla="*/ T20 w 14722"/>
                                <a:gd name="T22" fmla="+- 0 774 674"/>
                                <a:gd name="T23" fmla="*/ 774 h 11260"/>
                                <a:gd name="T24" fmla="+- 0 9792 647"/>
                                <a:gd name="T25" fmla="*/ T24 w 14722"/>
                                <a:gd name="T26" fmla="+- 0 794 674"/>
                                <a:gd name="T27" fmla="*/ 794 h 11260"/>
                                <a:gd name="T28" fmla="+- 0 9833 647"/>
                                <a:gd name="T29" fmla="*/ T28 w 14722"/>
                                <a:gd name="T30" fmla="+- 0 794 674"/>
                                <a:gd name="T31" fmla="*/ 794 h 11260"/>
                                <a:gd name="T32" fmla="+- 0 9833 647"/>
                                <a:gd name="T33" fmla="*/ T32 w 14722"/>
                                <a:gd name="T34" fmla="+- 0 734 674"/>
                                <a:gd name="T35" fmla="*/ 734 h 11260"/>
                                <a:gd name="T36" fmla="+- 0 98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176" y="0"/>
                                  </a:moveTo>
                                  <a:lnTo>
                                    <a:pt x="9156" y="20"/>
                                  </a:lnTo>
                                  <a:lnTo>
                                    <a:pt x="9140" y="40"/>
                                  </a:lnTo>
                                  <a:lnTo>
                                    <a:pt x="9130" y="60"/>
                                  </a:lnTo>
                                  <a:lnTo>
                                    <a:pt x="9126" y="80"/>
                                  </a:lnTo>
                                  <a:lnTo>
                                    <a:pt x="9132" y="100"/>
                                  </a:lnTo>
                                  <a:lnTo>
                                    <a:pt x="9145" y="120"/>
                                  </a:lnTo>
                                  <a:lnTo>
                                    <a:pt x="9186" y="120"/>
                                  </a:lnTo>
                                  <a:lnTo>
                                    <a:pt x="9186" y="60"/>
                                  </a:lnTo>
                                  <a:lnTo>
                                    <a:pt x="91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Freeform 134"/>
                          <wps:cNvSpPr>
                            <a:spLocks/>
                          </wps:cNvSpPr>
                          <wps:spPr bwMode="auto">
                            <a:xfrm>
                              <a:off x="647" y="674"/>
                              <a:ext cx="14722" cy="11260"/>
                            </a:xfrm>
                            <a:custGeom>
                              <a:avLst/>
                              <a:gdLst>
                                <a:gd name="T0" fmla="+- 0 9833 647"/>
                                <a:gd name="T1" fmla="*/ T0 w 14722"/>
                                <a:gd name="T2" fmla="+- 0 674 674"/>
                                <a:gd name="T3" fmla="*/ 674 h 11260"/>
                                <a:gd name="T4" fmla="+- 0 9833 647"/>
                                <a:gd name="T5" fmla="*/ T4 w 14722"/>
                                <a:gd name="T6" fmla="+- 0 734 674"/>
                                <a:gd name="T7" fmla="*/ 734 h 11260"/>
                                <a:gd name="T8" fmla="+- 0 9843 647"/>
                                <a:gd name="T9" fmla="*/ T8 w 14722"/>
                                <a:gd name="T10" fmla="+- 0 794 674"/>
                                <a:gd name="T11" fmla="*/ 794 h 11260"/>
                                <a:gd name="T12" fmla="+- 0 9863 647"/>
                                <a:gd name="T13" fmla="*/ T12 w 14722"/>
                                <a:gd name="T14" fmla="+- 0 794 674"/>
                                <a:gd name="T15" fmla="*/ 794 h 11260"/>
                                <a:gd name="T16" fmla="+- 0 9879 647"/>
                                <a:gd name="T17" fmla="*/ T16 w 14722"/>
                                <a:gd name="T18" fmla="+- 0 774 674"/>
                                <a:gd name="T19" fmla="*/ 774 h 11260"/>
                                <a:gd name="T20" fmla="+- 0 9889 647"/>
                                <a:gd name="T21" fmla="*/ T20 w 14722"/>
                                <a:gd name="T22" fmla="+- 0 754 674"/>
                                <a:gd name="T23" fmla="*/ 754 h 11260"/>
                                <a:gd name="T24" fmla="+- 0 9893 647"/>
                                <a:gd name="T25" fmla="*/ T24 w 14722"/>
                                <a:gd name="T26" fmla="+- 0 734 674"/>
                                <a:gd name="T27" fmla="*/ 734 h 11260"/>
                                <a:gd name="T28" fmla="+- 0 9887 647"/>
                                <a:gd name="T29" fmla="*/ T28 w 14722"/>
                                <a:gd name="T30" fmla="+- 0 714 674"/>
                                <a:gd name="T31" fmla="*/ 714 h 11260"/>
                                <a:gd name="T32" fmla="+- 0 9874 647"/>
                                <a:gd name="T33" fmla="*/ T32 w 14722"/>
                                <a:gd name="T34" fmla="+- 0 694 674"/>
                                <a:gd name="T35" fmla="*/ 694 h 11260"/>
                                <a:gd name="T36" fmla="+- 0 9855 647"/>
                                <a:gd name="T37" fmla="*/ T36 w 14722"/>
                                <a:gd name="T38" fmla="+- 0 694 674"/>
                                <a:gd name="T39" fmla="*/ 694 h 11260"/>
                                <a:gd name="T40" fmla="+- 0 98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186" y="0"/>
                                  </a:moveTo>
                                  <a:lnTo>
                                    <a:pt x="9186" y="60"/>
                                  </a:lnTo>
                                  <a:lnTo>
                                    <a:pt x="9196" y="120"/>
                                  </a:lnTo>
                                  <a:lnTo>
                                    <a:pt x="9216" y="120"/>
                                  </a:lnTo>
                                  <a:lnTo>
                                    <a:pt x="9232" y="100"/>
                                  </a:lnTo>
                                  <a:lnTo>
                                    <a:pt x="9242" y="80"/>
                                  </a:lnTo>
                                  <a:lnTo>
                                    <a:pt x="9246" y="60"/>
                                  </a:lnTo>
                                  <a:lnTo>
                                    <a:pt x="9240" y="40"/>
                                  </a:lnTo>
                                  <a:lnTo>
                                    <a:pt x="9227" y="20"/>
                                  </a:lnTo>
                                  <a:lnTo>
                                    <a:pt x="9208" y="20"/>
                                  </a:lnTo>
                                  <a:lnTo>
                                    <a:pt x="91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133"/>
                          <wps:cNvSpPr>
                            <a:spLocks/>
                          </wps:cNvSpPr>
                          <wps:spPr bwMode="auto">
                            <a:xfrm>
                              <a:off x="647" y="674"/>
                              <a:ext cx="14722" cy="11260"/>
                            </a:xfrm>
                            <a:custGeom>
                              <a:avLst/>
                              <a:gdLst>
                                <a:gd name="T0" fmla="+- 0 9943 647"/>
                                <a:gd name="T1" fmla="*/ T0 w 14722"/>
                                <a:gd name="T2" fmla="+- 0 674 674"/>
                                <a:gd name="T3" fmla="*/ 674 h 11260"/>
                                <a:gd name="T4" fmla="+- 0 9923 647"/>
                                <a:gd name="T5" fmla="*/ T4 w 14722"/>
                                <a:gd name="T6" fmla="+- 0 694 674"/>
                                <a:gd name="T7" fmla="*/ 694 h 11260"/>
                                <a:gd name="T8" fmla="+- 0 9907 647"/>
                                <a:gd name="T9" fmla="*/ T8 w 14722"/>
                                <a:gd name="T10" fmla="+- 0 714 674"/>
                                <a:gd name="T11" fmla="*/ 714 h 11260"/>
                                <a:gd name="T12" fmla="+- 0 9897 647"/>
                                <a:gd name="T13" fmla="*/ T12 w 14722"/>
                                <a:gd name="T14" fmla="+- 0 734 674"/>
                                <a:gd name="T15" fmla="*/ 734 h 11260"/>
                                <a:gd name="T16" fmla="+- 0 9893 647"/>
                                <a:gd name="T17" fmla="*/ T16 w 14722"/>
                                <a:gd name="T18" fmla="+- 0 754 674"/>
                                <a:gd name="T19" fmla="*/ 754 h 11260"/>
                                <a:gd name="T20" fmla="+- 0 9899 647"/>
                                <a:gd name="T21" fmla="*/ T20 w 14722"/>
                                <a:gd name="T22" fmla="+- 0 774 674"/>
                                <a:gd name="T23" fmla="*/ 774 h 11260"/>
                                <a:gd name="T24" fmla="+- 0 9912 647"/>
                                <a:gd name="T25" fmla="*/ T24 w 14722"/>
                                <a:gd name="T26" fmla="+- 0 794 674"/>
                                <a:gd name="T27" fmla="*/ 794 h 11260"/>
                                <a:gd name="T28" fmla="+- 0 9953 647"/>
                                <a:gd name="T29" fmla="*/ T28 w 14722"/>
                                <a:gd name="T30" fmla="+- 0 794 674"/>
                                <a:gd name="T31" fmla="*/ 794 h 11260"/>
                                <a:gd name="T32" fmla="+- 0 9953 647"/>
                                <a:gd name="T33" fmla="*/ T32 w 14722"/>
                                <a:gd name="T34" fmla="+- 0 734 674"/>
                                <a:gd name="T35" fmla="*/ 734 h 11260"/>
                                <a:gd name="T36" fmla="+- 0 99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296" y="0"/>
                                  </a:moveTo>
                                  <a:lnTo>
                                    <a:pt x="9276" y="20"/>
                                  </a:lnTo>
                                  <a:lnTo>
                                    <a:pt x="9260" y="40"/>
                                  </a:lnTo>
                                  <a:lnTo>
                                    <a:pt x="9250" y="60"/>
                                  </a:lnTo>
                                  <a:lnTo>
                                    <a:pt x="9246" y="80"/>
                                  </a:lnTo>
                                  <a:lnTo>
                                    <a:pt x="9252" y="100"/>
                                  </a:lnTo>
                                  <a:lnTo>
                                    <a:pt x="9265" y="120"/>
                                  </a:lnTo>
                                  <a:lnTo>
                                    <a:pt x="9306" y="120"/>
                                  </a:lnTo>
                                  <a:lnTo>
                                    <a:pt x="9306" y="60"/>
                                  </a:lnTo>
                                  <a:lnTo>
                                    <a:pt x="92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132"/>
                          <wps:cNvSpPr>
                            <a:spLocks/>
                          </wps:cNvSpPr>
                          <wps:spPr bwMode="auto">
                            <a:xfrm>
                              <a:off x="647" y="674"/>
                              <a:ext cx="14722" cy="11260"/>
                            </a:xfrm>
                            <a:custGeom>
                              <a:avLst/>
                              <a:gdLst>
                                <a:gd name="T0" fmla="+- 0 9953 647"/>
                                <a:gd name="T1" fmla="*/ T0 w 14722"/>
                                <a:gd name="T2" fmla="+- 0 674 674"/>
                                <a:gd name="T3" fmla="*/ 674 h 11260"/>
                                <a:gd name="T4" fmla="+- 0 9953 647"/>
                                <a:gd name="T5" fmla="*/ T4 w 14722"/>
                                <a:gd name="T6" fmla="+- 0 734 674"/>
                                <a:gd name="T7" fmla="*/ 734 h 11260"/>
                                <a:gd name="T8" fmla="+- 0 9963 647"/>
                                <a:gd name="T9" fmla="*/ T8 w 14722"/>
                                <a:gd name="T10" fmla="+- 0 794 674"/>
                                <a:gd name="T11" fmla="*/ 794 h 11260"/>
                                <a:gd name="T12" fmla="+- 0 9983 647"/>
                                <a:gd name="T13" fmla="*/ T12 w 14722"/>
                                <a:gd name="T14" fmla="+- 0 794 674"/>
                                <a:gd name="T15" fmla="*/ 794 h 11260"/>
                                <a:gd name="T16" fmla="+- 0 9999 647"/>
                                <a:gd name="T17" fmla="*/ T16 w 14722"/>
                                <a:gd name="T18" fmla="+- 0 774 674"/>
                                <a:gd name="T19" fmla="*/ 774 h 11260"/>
                                <a:gd name="T20" fmla="+- 0 10009 647"/>
                                <a:gd name="T21" fmla="*/ T20 w 14722"/>
                                <a:gd name="T22" fmla="+- 0 754 674"/>
                                <a:gd name="T23" fmla="*/ 754 h 11260"/>
                                <a:gd name="T24" fmla="+- 0 10013 647"/>
                                <a:gd name="T25" fmla="*/ T24 w 14722"/>
                                <a:gd name="T26" fmla="+- 0 734 674"/>
                                <a:gd name="T27" fmla="*/ 734 h 11260"/>
                                <a:gd name="T28" fmla="+- 0 10007 647"/>
                                <a:gd name="T29" fmla="*/ T28 w 14722"/>
                                <a:gd name="T30" fmla="+- 0 714 674"/>
                                <a:gd name="T31" fmla="*/ 714 h 11260"/>
                                <a:gd name="T32" fmla="+- 0 9994 647"/>
                                <a:gd name="T33" fmla="*/ T32 w 14722"/>
                                <a:gd name="T34" fmla="+- 0 694 674"/>
                                <a:gd name="T35" fmla="*/ 694 h 11260"/>
                                <a:gd name="T36" fmla="+- 0 9975 647"/>
                                <a:gd name="T37" fmla="*/ T36 w 14722"/>
                                <a:gd name="T38" fmla="+- 0 694 674"/>
                                <a:gd name="T39" fmla="*/ 694 h 11260"/>
                                <a:gd name="T40" fmla="+- 0 99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306" y="0"/>
                                  </a:moveTo>
                                  <a:lnTo>
                                    <a:pt x="9306" y="60"/>
                                  </a:lnTo>
                                  <a:lnTo>
                                    <a:pt x="9316" y="120"/>
                                  </a:lnTo>
                                  <a:lnTo>
                                    <a:pt x="9336" y="120"/>
                                  </a:lnTo>
                                  <a:lnTo>
                                    <a:pt x="9352" y="100"/>
                                  </a:lnTo>
                                  <a:lnTo>
                                    <a:pt x="9362" y="80"/>
                                  </a:lnTo>
                                  <a:lnTo>
                                    <a:pt x="9366" y="60"/>
                                  </a:lnTo>
                                  <a:lnTo>
                                    <a:pt x="9360" y="40"/>
                                  </a:lnTo>
                                  <a:lnTo>
                                    <a:pt x="9347" y="20"/>
                                  </a:lnTo>
                                  <a:lnTo>
                                    <a:pt x="9328" y="20"/>
                                  </a:lnTo>
                                  <a:lnTo>
                                    <a:pt x="93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131"/>
                          <wps:cNvSpPr>
                            <a:spLocks/>
                          </wps:cNvSpPr>
                          <wps:spPr bwMode="auto">
                            <a:xfrm>
                              <a:off x="647" y="674"/>
                              <a:ext cx="14722" cy="11260"/>
                            </a:xfrm>
                            <a:custGeom>
                              <a:avLst/>
                              <a:gdLst>
                                <a:gd name="T0" fmla="+- 0 10063 647"/>
                                <a:gd name="T1" fmla="*/ T0 w 14722"/>
                                <a:gd name="T2" fmla="+- 0 674 674"/>
                                <a:gd name="T3" fmla="*/ 674 h 11260"/>
                                <a:gd name="T4" fmla="+- 0 10043 647"/>
                                <a:gd name="T5" fmla="*/ T4 w 14722"/>
                                <a:gd name="T6" fmla="+- 0 694 674"/>
                                <a:gd name="T7" fmla="*/ 694 h 11260"/>
                                <a:gd name="T8" fmla="+- 0 10027 647"/>
                                <a:gd name="T9" fmla="*/ T8 w 14722"/>
                                <a:gd name="T10" fmla="+- 0 714 674"/>
                                <a:gd name="T11" fmla="*/ 714 h 11260"/>
                                <a:gd name="T12" fmla="+- 0 10017 647"/>
                                <a:gd name="T13" fmla="*/ T12 w 14722"/>
                                <a:gd name="T14" fmla="+- 0 734 674"/>
                                <a:gd name="T15" fmla="*/ 734 h 11260"/>
                                <a:gd name="T16" fmla="+- 0 10013 647"/>
                                <a:gd name="T17" fmla="*/ T16 w 14722"/>
                                <a:gd name="T18" fmla="+- 0 754 674"/>
                                <a:gd name="T19" fmla="*/ 754 h 11260"/>
                                <a:gd name="T20" fmla="+- 0 10019 647"/>
                                <a:gd name="T21" fmla="*/ T20 w 14722"/>
                                <a:gd name="T22" fmla="+- 0 774 674"/>
                                <a:gd name="T23" fmla="*/ 774 h 11260"/>
                                <a:gd name="T24" fmla="+- 0 10032 647"/>
                                <a:gd name="T25" fmla="*/ T24 w 14722"/>
                                <a:gd name="T26" fmla="+- 0 794 674"/>
                                <a:gd name="T27" fmla="*/ 794 h 11260"/>
                                <a:gd name="T28" fmla="+- 0 10073 647"/>
                                <a:gd name="T29" fmla="*/ T28 w 14722"/>
                                <a:gd name="T30" fmla="+- 0 794 674"/>
                                <a:gd name="T31" fmla="*/ 794 h 11260"/>
                                <a:gd name="T32" fmla="+- 0 10073 647"/>
                                <a:gd name="T33" fmla="*/ T32 w 14722"/>
                                <a:gd name="T34" fmla="+- 0 734 674"/>
                                <a:gd name="T35" fmla="*/ 734 h 11260"/>
                                <a:gd name="T36" fmla="+- 0 100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416" y="0"/>
                                  </a:moveTo>
                                  <a:lnTo>
                                    <a:pt x="9396" y="20"/>
                                  </a:lnTo>
                                  <a:lnTo>
                                    <a:pt x="9380" y="40"/>
                                  </a:lnTo>
                                  <a:lnTo>
                                    <a:pt x="9370" y="60"/>
                                  </a:lnTo>
                                  <a:lnTo>
                                    <a:pt x="9366" y="80"/>
                                  </a:lnTo>
                                  <a:lnTo>
                                    <a:pt x="9372" y="100"/>
                                  </a:lnTo>
                                  <a:lnTo>
                                    <a:pt x="9385" y="120"/>
                                  </a:lnTo>
                                  <a:lnTo>
                                    <a:pt x="9426" y="120"/>
                                  </a:lnTo>
                                  <a:lnTo>
                                    <a:pt x="9426" y="60"/>
                                  </a:lnTo>
                                  <a:lnTo>
                                    <a:pt x="94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Freeform 130"/>
                          <wps:cNvSpPr>
                            <a:spLocks/>
                          </wps:cNvSpPr>
                          <wps:spPr bwMode="auto">
                            <a:xfrm>
                              <a:off x="647" y="674"/>
                              <a:ext cx="14722" cy="11260"/>
                            </a:xfrm>
                            <a:custGeom>
                              <a:avLst/>
                              <a:gdLst>
                                <a:gd name="T0" fmla="+- 0 10073 647"/>
                                <a:gd name="T1" fmla="*/ T0 w 14722"/>
                                <a:gd name="T2" fmla="+- 0 674 674"/>
                                <a:gd name="T3" fmla="*/ 674 h 11260"/>
                                <a:gd name="T4" fmla="+- 0 10073 647"/>
                                <a:gd name="T5" fmla="*/ T4 w 14722"/>
                                <a:gd name="T6" fmla="+- 0 734 674"/>
                                <a:gd name="T7" fmla="*/ 734 h 11260"/>
                                <a:gd name="T8" fmla="+- 0 10083 647"/>
                                <a:gd name="T9" fmla="*/ T8 w 14722"/>
                                <a:gd name="T10" fmla="+- 0 794 674"/>
                                <a:gd name="T11" fmla="*/ 794 h 11260"/>
                                <a:gd name="T12" fmla="+- 0 10103 647"/>
                                <a:gd name="T13" fmla="*/ T12 w 14722"/>
                                <a:gd name="T14" fmla="+- 0 794 674"/>
                                <a:gd name="T15" fmla="*/ 794 h 11260"/>
                                <a:gd name="T16" fmla="+- 0 10119 647"/>
                                <a:gd name="T17" fmla="*/ T16 w 14722"/>
                                <a:gd name="T18" fmla="+- 0 774 674"/>
                                <a:gd name="T19" fmla="*/ 774 h 11260"/>
                                <a:gd name="T20" fmla="+- 0 10129 647"/>
                                <a:gd name="T21" fmla="*/ T20 w 14722"/>
                                <a:gd name="T22" fmla="+- 0 754 674"/>
                                <a:gd name="T23" fmla="*/ 754 h 11260"/>
                                <a:gd name="T24" fmla="+- 0 10133 647"/>
                                <a:gd name="T25" fmla="*/ T24 w 14722"/>
                                <a:gd name="T26" fmla="+- 0 734 674"/>
                                <a:gd name="T27" fmla="*/ 734 h 11260"/>
                                <a:gd name="T28" fmla="+- 0 10127 647"/>
                                <a:gd name="T29" fmla="*/ T28 w 14722"/>
                                <a:gd name="T30" fmla="+- 0 714 674"/>
                                <a:gd name="T31" fmla="*/ 714 h 11260"/>
                                <a:gd name="T32" fmla="+- 0 10114 647"/>
                                <a:gd name="T33" fmla="*/ T32 w 14722"/>
                                <a:gd name="T34" fmla="+- 0 694 674"/>
                                <a:gd name="T35" fmla="*/ 694 h 11260"/>
                                <a:gd name="T36" fmla="+- 0 10095 647"/>
                                <a:gd name="T37" fmla="*/ T36 w 14722"/>
                                <a:gd name="T38" fmla="+- 0 694 674"/>
                                <a:gd name="T39" fmla="*/ 694 h 11260"/>
                                <a:gd name="T40" fmla="+- 0 100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426" y="0"/>
                                  </a:moveTo>
                                  <a:lnTo>
                                    <a:pt x="9426" y="60"/>
                                  </a:lnTo>
                                  <a:lnTo>
                                    <a:pt x="9436" y="120"/>
                                  </a:lnTo>
                                  <a:lnTo>
                                    <a:pt x="9456" y="120"/>
                                  </a:lnTo>
                                  <a:lnTo>
                                    <a:pt x="9472" y="100"/>
                                  </a:lnTo>
                                  <a:lnTo>
                                    <a:pt x="9482" y="80"/>
                                  </a:lnTo>
                                  <a:lnTo>
                                    <a:pt x="9486" y="60"/>
                                  </a:lnTo>
                                  <a:lnTo>
                                    <a:pt x="9480" y="40"/>
                                  </a:lnTo>
                                  <a:lnTo>
                                    <a:pt x="9467" y="20"/>
                                  </a:lnTo>
                                  <a:lnTo>
                                    <a:pt x="9448" y="20"/>
                                  </a:lnTo>
                                  <a:lnTo>
                                    <a:pt x="94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129"/>
                          <wps:cNvSpPr>
                            <a:spLocks/>
                          </wps:cNvSpPr>
                          <wps:spPr bwMode="auto">
                            <a:xfrm>
                              <a:off x="647" y="674"/>
                              <a:ext cx="14722" cy="11260"/>
                            </a:xfrm>
                            <a:custGeom>
                              <a:avLst/>
                              <a:gdLst>
                                <a:gd name="T0" fmla="+- 0 10183 647"/>
                                <a:gd name="T1" fmla="*/ T0 w 14722"/>
                                <a:gd name="T2" fmla="+- 0 674 674"/>
                                <a:gd name="T3" fmla="*/ 674 h 11260"/>
                                <a:gd name="T4" fmla="+- 0 10163 647"/>
                                <a:gd name="T5" fmla="*/ T4 w 14722"/>
                                <a:gd name="T6" fmla="+- 0 694 674"/>
                                <a:gd name="T7" fmla="*/ 694 h 11260"/>
                                <a:gd name="T8" fmla="+- 0 10147 647"/>
                                <a:gd name="T9" fmla="*/ T8 w 14722"/>
                                <a:gd name="T10" fmla="+- 0 714 674"/>
                                <a:gd name="T11" fmla="*/ 714 h 11260"/>
                                <a:gd name="T12" fmla="+- 0 10137 647"/>
                                <a:gd name="T13" fmla="*/ T12 w 14722"/>
                                <a:gd name="T14" fmla="+- 0 734 674"/>
                                <a:gd name="T15" fmla="*/ 734 h 11260"/>
                                <a:gd name="T16" fmla="+- 0 10133 647"/>
                                <a:gd name="T17" fmla="*/ T16 w 14722"/>
                                <a:gd name="T18" fmla="+- 0 754 674"/>
                                <a:gd name="T19" fmla="*/ 754 h 11260"/>
                                <a:gd name="T20" fmla="+- 0 10139 647"/>
                                <a:gd name="T21" fmla="*/ T20 w 14722"/>
                                <a:gd name="T22" fmla="+- 0 774 674"/>
                                <a:gd name="T23" fmla="*/ 774 h 11260"/>
                                <a:gd name="T24" fmla="+- 0 10152 647"/>
                                <a:gd name="T25" fmla="*/ T24 w 14722"/>
                                <a:gd name="T26" fmla="+- 0 794 674"/>
                                <a:gd name="T27" fmla="*/ 794 h 11260"/>
                                <a:gd name="T28" fmla="+- 0 10193 647"/>
                                <a:gd name="T29" fmla="*/ T28 w 14722"/>
                                <a:gd name="T30" fmla="+- 0 794 674"/>
                                <a:gd name="T31" fmla="*/ 794 h 11260"/>
                                <a:gd name="T32" fmla="+- 0 10193 647"/>
                                <a:gd name="T33" fmla="*/ T32 w 14722"/>
                                <a:gd name="T34" fmla="+- 0 734 674"/>
                                <a:gd name="T35" fmla="*/ 734 h 11260"/>
                                <a:gd name="T36" fmla="+- 0 101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536" y="0"/>
                                  </a:moveTo>
                                  <a:lnTo>
                                    <a:pt x="9516" y="20"/>
                                  </a:lnTo>
                                  <a:lnTo>
                                    <a:pt x="9500" y="40"/>
                                  </a:lnTo>
                                  <a:lnTo>
                                    <a:pt x="9490" y="60"/>
                                  </a:lnTo>
                                  <a:lnTo>
                                    <a:pt x="9486" y="80"/>
                                  </a:lnTo>
                                  <a:lnTo>
                                    <a:pt x="9492" y="100"/>
                                  </a:lnTo>
                                  <a:lnTo>
                                    <a:pt x="9505" y="120"/>
                                  </a:lnTo>
                                  <a:lnTo>
                                    <a:pt x="9546" y="120"/>
                                  </a:lnTo>
                                  <a:lnTo>
                                    <a:pt x="9546" y="60"/>
                                  </a:lnTo>
                                  <a:lnTo>
                                    <a:pt x="95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128"/>
                          <wps:cNvSpPr>
                            <a:spLocks/>
                          </wps:cNvSpPr>
                          <wps:spPr bwMode="auto">
                            <a:xfrm>
                              <a:off x="647" y="674"/>
                              <a:ext cx="14722" cy="11260"/>
                            </a:xfrm>
                            <a:custGeom>
                              <a:avLst/>
                              <a:gdLst>
                                <a:gd name="T0" fmla="+- 0 10193 647"/>
                                <a:gd name="T1" fmla="*/ T0 w 14722"/>
                                <a:gd name="T2" fmla="+- 0 674 674"/>
                                <a:gd name="T3" fmla="*/ 674 h 11260"/>
                                <a:gd name="T4" fmla="+- 0 10193 647"/>
                                <a:gd name="T5" fmla="*/ T4 w 14722"/>
                                <a:gd name="T6" fmla="+- 0 734 674"/>
                                <a:gd name="T7" fmla="*/ 734 h 11260"/>
                                <a:gd name="T8" fmla="+- 0 10203 647"/>
                                <a:gd name="T9" fmla="*/ T8 w 14722"/>
                                <a:gd name="T10" fmla="+- 0 794 674"/>
                                <a:gd name="T11" fmla="*/ 794 h 11260"/>
                                <a:gd name="T12" fmla="+- 0 10223 647"/>
                                <a:gd name="T13" fmla="*/ T12 w 14722"/>
                                <a:gd name="T14" fmla="+- 0 794 674"/>
                                <a:gd name="T15" fmla="*/ 794 h 11260"/>
                                <a:gd name="T16" fmla="+- 0 10239 647"/>
                                <a:gd name="T17" fmla="*/ T16 w 14722"/>
                                <a:gd name="T18" fmla="+- 0 774 674"/>
                                <a:gd name="T19" fmla="*/ 774 h 11260"/>
                                <a:gd name="T20" fmla="+- 0 10249 647"/>
                                <a:gd name="T21" fmla="*/ T20 w 14722"/>
                                <a:gd name="T22" fmla="+- 0 754 674"/>
                                <a:gd name="T23" fmla="*/ 754 h 11260"/>
                                <a:gd name="T24" fmla="+- 0 10253 647"/>
                                <a:gd name="T25" fmla="*/ T24 w 14722"/>
                                <a:gd name="T26" fmla="+- 0 734 674"/>
                                <a:gd name="T27" fmla="*/ 734 h 11260"/>
                                <a:gd name="T28" fmla="+- 0 10247 647"/>
                                <a:gd name="T29" fmla="*/ T28 w 14722"/>
                                <a:gd name="T30" fmla="+- 0 714 674"/>
                                <a:gd name="T31" fmla="*/ 714 h 11260"/>
                                <a:gd name="T32" fmla="+- 0 10234 647"/>
                                <a:gd name="T33" fmla="*/ T32 w 14722"/>
                                <a:gd name="T34" fmla="+- 0 694 674"/>
                                <a:gd name="T35" fmla="*/ 694 h 11260"/>
                                <a:gd name="T36" fmla="+- 0 10215 647"/>
                                <a:gd name="T37" fmla="*/ T36 w 14722"/>
                                <a:gd name="T38" fmla="+- 0 694 674"/>
                                <a:gd name="T39" fmla="*/ 694 h 11260"/>
                                <a:gd name="T40" fmla="+- 0 101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546" y="0"/>
                                  </a:moveTo>
                                  <a:lnTo>
                                    <a:pt x="9546" y="60"/>
                                  </a:lnTo>
                                  <a:lnTo>
                                    <a:pt x="9556" y="120"/>
                                  </a:lnTo>
                                  <a:lnTo>
                                    <a:pt x="9576" y="120"/>
                                  </a:lnTo>
                                  <a:lnTo>
                                    <a:pt x="9592" y="100"/>
                                  </a:lnTo>
                                  <a:lnTo>
                                    <a:pt x="9602" y="80"/>
                                  </a:lnTo>
                                  <a:lnTo>
                                    <a:pt x="9606" y="60"/>
                                  </a:lnTo>
                                  <a:lnTo>
                                    <a:pt x="9600" y="40"/>
                                  </a:lnTo>
                                  <a:lnTo>
                                    <a:pt x="9587" y="20"/>
                                  </a:lnTo>
                                  <a:lnTo>
                                    <a:pt x="9568" y="20"/>
                                  </a:lnTo>
                                  <a:lnTo>
                                    <a:pt x="95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127"/>
                          <wps:cNvSpPr>
                            <a:spLocks/>
                          </wps:cNvSpPr>
                          <wps:spPr bwMode="auto">
                            <a:xfrm>
                              <a:off x="647" y="674"/>
                              <a:ext cx="14722" cy="11260"/>
                            </a:xfrm>
                            <a:custGeom>
                              <a:avLst/>
                              <a:gdLst>
                                <a:gd name="T0" fmla="+- 0 10303 647"/>
                                <a:gd name="T1" fmla="*/ T0 w 14722"/>
                                <a:gd name="T2" fmla="+- 0 674 674"/>
                                <a:gd name="T3" fmla="*/ 674 h 11260"/>
                                <a:gd name="T4" fmla="+- 0 10283 647"/>
                                <a:gd name="T5" fmla="*/ T4 w 14722"/>
                                <a:gd name="T6" fmla="+- 0 694 674"/>
                                <a:gd name="T7" fmla="*/ 694 h 11260"/>
                                <a:gd name="T8" fmla="+- 0 10267 647"/>
                                <a:gd name="T9" fmla="*/ T8 w 14722"/>
                                <a:gd name="T10" fmla="+- 0 714 674"/>
                                <a:gd name="T11" fmla="*/ 714 h 11260"/>
                                <a:gd name="T12" fmla="+- 0 10257 647"/>
                                <a:gd name="T13" fmla="*/ T12 w 14722"/>
                                <a:gd name="T14" fmla="+- 0 734 674"/>
                                <a:gd name="T15" fmla="*/ 734 h 11260"/>
                                <a:gd name="T16" fmla="+- 0 10253 647"/>
                                <a:gd name="T17" fmla="*/ T16 w 14722"/>
                                <a:gd name="T18" fmla="+- 0 754 674"/>
                                <a:gd name="T19" fmla="*/ 754 h 11260"/>
                                <a:gd name="T20" fmla="+- 0 10259 647"/>
                                <a:gd name="T21" fmla="*/ T20 w 14722"/>
                                <a:gd name="T22" fmla="+- 0 774 674"/>
                                <a:gd name="T23" fmla="*/ 774 h 11260"/>
                                <a:gd name="T24" fmla="+- 0 10272 647"/>
                                <a:gd name="T25" fmla="*/ T24 w 14722"/>
                                <a:gd name="T26" fmla="+- 0 794 674"/>
                                <a:gd name="T27" fmla="*/ 794 h 11260"/>
                                <a:gd name="T28" fmla="+- 0 10313 647"/>
                                <a:gd name="T29" fmla="*/ T28 w 14722"/>
                                <a:gd name="T30" fmla="+- 0 794 674"/>
                                <a:gd name="T31" fmla="*/ 794 h 11260"/>
                                <a:gd name="T32" fmla="+- 0 10313 647"/>
                                <a:gd name="T33" fmla="*/ T32 w 14722"/>
                                <a:gd name="T34" fmla="+- 0 734 674"/>
                                <a:gd name="T35" fmla="*/ 734 h 11260"/>
                                <a:gd name="T36" fmla="+- 0 103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656" y="0"/>
                                  </a:moveTo>
                                  <a:lnTo>
                                    <a:pt x="9636" y="20"/>
                                  </a:lnTo>
                                  <a:lnTo>
                                    <a:pt x="9620" y="40"/>
                                  </a:lnTo>
                                  <a:lnTo>
                                    <a:pt x="9610" y="60"/>
                                  </a:lnTo>
                                  <a:lnTo>
                                    <a:pt x="9606" y="80"/>
                                  </a:lnTo>
                                  <a:lnTo>
                                    <a:pt x="9612" y="100"/>
                                  </a:lnTo>
                                  <a:lnTo>
                                    <a:pt x="9625" y="120"/>
                                  </a:lnTo>
                                  <a:lnTo>
                                    <a:pt x="9666" y="120"/>
                                  </a:lnTo>
                                  <a:lnTo>
                                    <a:pt x="9666" y="60"/>
                                  </a:lnTo>
                                  <a:lnTo>
                                    <a:pt x="96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126"/>
                          <wps:cNvSpPr>
                            <a:spLocks/>
                          </wps:cNvSpPr>
                          <wps:spPr bwMode="auto">
                            <a:xfrm>
                              <a:off x="647" y="674"/>
                              <a:ext cx="14722" cy="11260"/>
                            </a:xfrm>
                            <a:custGeom>
                              <a:avLst/>
                              <a:gdLst>
                                <a:gd name="T0" fmla="+- 0 10313 647"/>
                                <a:gd name="T1" fmla="*/ T0 w 14722"/>
                                <a:gd name="T2" fmla="+- 0 674 674"/>
                                <a:gd name="T3" fmla="*/ 674 h 11260"/>
                                <a:gd name="T4" fmla="+- 0 10313 647"/>
                                <a:gd name="T5" fmla="*/ T4 w 14722"/>
                                <a:gd name="T6" fmla="+- 0 734 674"/>
                                <a:gd name="T7" fmla="*/ 734 h 11260"/>
                                <a:gd name="T8" fmla="+- 0 10323 647"/>
                                <a:gd name="T9" fmla="*/ T8 w 14722"/>
                                <a:gd name="T10" fmla="+- 0 794 674"/>
                                <a:gd name="T11" fmla="*/ 794 h 11260"/>
                                <a:gd name="T12" fmla="+- 0 10343 647"/>
                                <a:gd name="T13" fmla="*/ T12 w 14722"/>
                                <a:gd name="T14" fmla="+- 0 794 674"/>
                                <a:gd name="T15" fmla="*/ 794 h 11260"/>
                                <a:gd name="T16" fmla="+- 0 10359 647"/>
                                <a:gd name="T17" fmla="*/ T16 w 14722"/>
                                <a:gd name="T18" fmla="+- 0 774 674"/>
                                <a:gd name="T19" fmla="*/ 774 h 11260"/>
                                <a:gd name="T20" fmla="+- 0 10369 647"/>
                                <a:gd name="T21" fmla="*/ T20 w 14722"/>
                                <a:gd name="T22" fmla="+- 0 754 674"/>
                                <a:gd name="T23" fmla="*/ 754 h 11260"/>
                                <a:gd name="T24" fmla="+- 0 10373 647"/>
                                <a:gd name="T25" fmla="*/ T24 w 14722"/>
                                <a:gd name="T26" fmla="+- 0 734 674"/>
                                <a:gd name="T27" fmla="*/ 734 h 11260"/>
                                <a:gd name="T28" fmla="+- 0 10367 647"/>
                                <a:gd name="T29" fmla="*/ T28 w 14722"/>
                                <a:gd name="T30" fmla="+- 0 714 674"/>
                                <a:gd name="T31" fmla="*/ 714 h 11260"/>
                                <a:gd name="T32" fmla="+- 0 10354 647"/>
                                <a:gd name="T33" fmla="*/ T32 w 14722"/>
                                <a:gd name="T34" fmla="+- 0 694 674"/>
                                <a:gd name="T35" fmla="*/ 694 h 11260"/>
                                <a:gd name="T36" fmla="+- 0 10335 647"/>
                                <a:gd name="T37" fmla="*/ T36 w 14722"/>
                                <a:gd name="T38" fmla="+- 0 694 674"/>
                                <a:gd name="T39" fmla="*/ 694 h 11260"/>
                                <a:gd name="T40" fmla="+- 0 103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666" y="0"/>
                                  </a:moveTo>
                                  <a:lnTo>
                                    <a:pt x="9666" y="60"/>
                                  </a:lnTo>
                                  <a:lnTo>
                                    <a:pt x="9676" y="120"/>
                                  </a:lnTo>
                                  <a:lnTo>
                                    <a:pt x="9696" y="120"/>
                                  </a:lnTo>
                                  <a:lnTo>
                                    <a:pt x="9712" y="100"/>
                                  </a:lnTo>
                                  <a:lnTo>
                                    <a:pt x="9722" y="80"/>
                                  </a:lnTo>
                                  <a:lnTo>
                                    <a:pt x="9726" y="60"/>
                                  </a:lnTo>
                                  <a:lnTo>
                                    <a:pt x="9720" y="40"/>
                                  </a:lnTo>
                                  <a:lnTo>
                                    <a:pt x="9707" y="20"/>
                                  </a:lnTo>
                                  <a:lnTo>
                                    <a:pt x="9688" y="20"/>
                                  </a:lnTo>
                                  <a:lnTo>
                                    <a:pt x="96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125"/>
                          <wps:cNvSpPr>
                            <a:spLocks/>
                          </wps:cNvSpPr>
                          <wps:spPr bwMode="auto">
                            <a:xfrm>
                              <a:off x="647" y="674"/>
                              <a:ext cx="14722" cy="11260"/>
                            </a:xfrm>
                            <a:custGeom>
                              <a:avLst/>
                              <a:gdLst>
                                <a:gd name="T0" fmla="+- 0 10423 647"/>
                                <a:gd name="T1" fmla="*/ T0 w 14722"/>
                                <a:gd name="T2" fmla="+- 0 674 674"/>
                                <a:gd name="T3" fmla="*/ 674 h 11260"/>
                                <a:gd name="T4" fmla="+- 0 10403 647"/>
                                <a:gd name="T5" fmla="*/ T4 w 14722"/>
                                <a:gd name="T6" fmla="+- 0 694 674"/>
                                <a:gd name="T7" fmla="*/ 694 h 11260"/>
                                <a:gd name="T8" fmla="+- 0 10387 647"/>
                                <a:gd name="T9" fmla="*/ T8 w 14722"/>
                                <a:gd name="T10" fmla="+- 0 714 674"/>
                                <a:gd name="T11" fmla="*/ 714 h 11260"/>
                                <a:gd name="T12" fmla="+- 0 10377 647"/>
                                <a:gd name="T13" fmla="*/ T12 w 14722"/>
                                <a:gd name="T14" fmla="+- 0 734 674"/>
                                <a:gd name="T15" fmla="*/ 734 h 11260"/>
                                <a:gd name="T16" fmla="+- 0 10373 647"/>
                                <a:gd name="T17" fmla="*/ T16 w 14722"/>
                                <a:gd name="T18" fmla="+- 0 754 674"/>
                                <a:gd name="T19" fmla="*/ 754 h 11260"/>
                                <a:gd name="T20" fmla="+- 0 10379 647"/>
                                <a:gd name="T21" fmla="*/ T20 w 14722"/>
                                <a:gd name="T22" fmla="+- 0 774 674"/>
                                <a:gd name="T23" fmla="*/ 774 h 11260"/>
                                <a:gd name="T24" fmla="+- 0 10392 647"/>
                                <a:gd name="T25" fmla="*/ T24 w 14722"/>
                                <a:gd name="T26" fmla="+- 0 794 674"/>
                                <a:gd name="T27" fmla="*/ 794 h 11260"/>
                                <a:gd name="T28" fmla="+- 0 10433 647"/>
                                <a:gd name="T29" fmla="*/ T28 w 14722"/>
                                <a:gd name="T30" fmla="+- 0 794 674"/>
                                <a:gd name="T31" fmla="*/ 794 h 11260"/>
                                <a:gd name="T32" fmla="+- 0 10433 647"/>
                                <a:gd name="T33" fmla="*/ T32 w 14722"/>
                                <a:gd name="T34" fmla="+- 0 734 674"/>
                                <a:gd name="T35" fmla="*/ 734 h 11260"/>
                                <a:gd name="T36" fmla="+- 0 104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776" y="0"/>
                                  </a:moveTo>
                                  <a:lnTo>
                                    <a:pt x="9756" y="20"/>
                                  </a:lnTo>
                                  <a:lnTo>
                                    <a:pt x="9740" y="40"/>
                                  </a:lnTo>
                                  <a:lnTo>
                                    <a:pt x="9730" y="60"/>
                                  </a:lnTo>
                                  <a:lnTo>
                                    <a:pt x="9726" y="80"/>
                                  </a:lnTo>
                                  <a:lnTo>
                                    <a:pt x="9732" y="100"/>
                                  </a:lnTo>
                                  <a:lnTo>
                                    <a:pt x="9745" y="120"/>
                                  </a:lnTo>
                                  <a:lnTo>
                                    <a:pt x="9786" y="120"/>
                                  </a:lnTo>
                                  <a:lnTo>
                                    <a:pt x="9786" y="60"/>
                                  </a:lnTo>
                                  <a:lnTo>
                                    <a:pt x="97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124"/>
                          <wps:cNvSpPr>
                            <a:spLocks/>
                          </wps:cNvSpPr>
                          <wps:spPr bwMode="auto">
                            <a:xfrm>
                              <a:off x="647" y="674"/>
                              <a:ext cx="14722" cy="11260"/>
                            </a:xfrm>
                            <a:custGeom>
                              <a:avLst/>
                              <a:gdLst>
                                <a:gd name="T0" fmla="+- 0 10433 647"/>
                                <a:gd name="T1" fmla="*/ T0 w 14722"/>
                                <a:gd name="T2" fmla="+- 0 674 674"/>
                                <a:gd name="T3" fmla="*/ 674 h 11260"/>
                                <a:gd name="T4" fmla="+- 0 10433 647"/>
                                <a:gd name="T5" fmla="*/ T4 w 14722"/>
                                <a:gd name="T6" fmla="+- 0 734 674"/>
                                <a:gd name="T7" fmla="*/ 734 h 11260"/>
                                <a:gd name="T8" fmla="+- 0 10443 647"/>
                                <a:gd name="T9" fmla="*/ T8 w 14722"/>
                                <a:gd name="T10" fmla="+- 0 794 674"/>
                                <a:gd name="T11" fmla="*/ 794 h 11260"/>
                                <a:gd name="T12" fmla="+- 0 10463 647"/>
                                <a:gd name="T13" fmla="*/ T12 w 14722"/>
                                <a:gd name="T14" fmla="+- 0 794 674"/>
                                <a:gd name="T15" fmla="*/ 794 h 11260"/>
                                <a:gd name="T16" fmla="+- 0 10479 647"/>
                                <a:gd name="T17" fmla="*/ T16 w 14722"/>
                                <a:gd name="T18" fmla="+- 0 774 674"/>
                                <a:gd name="T19" fmla="*/ 774 h 11260"/>
                                <a:gd name="T20" fmla="+- 0 10489 647"/>
                                <a:gd name="T21" fmla="*/ T20 w 14722"/>
                                <a:gd name="T22" fmla="+- 0 754 674"/>
                                <a:gd name="T23" fmla="*/ 754 h 11260"/>
                                <a:gd name="T24" fmla="+- 0 10493 647"/>
                                <a:gd name="T25" fmla="*/ T24 w 14722"/>
                                <a:gd name="T26" fmla="+- 0 734 674"/>
                                <a:gd name="T27" fmla="*/ 734 h 11260"/>
                                <a:gd name="T28" fmla="+- 0 10487 647"/>
                                <a:gd name="T29" fmla="*/ T28 w 14722"/>
                                <a:gd name="T30" fmla="+- 0 714 674"/>
                                <a:gd name="T31" fmla="*/ 714 h 11260"/>
                                <a:gd name="T32" fmla="+- 0 10474 647"/>
                                <a:gd name="T33" fmla="*/ T32 w 14722"/>
                                <a:gd name="T34" fmla="+- 0 694 674"/>
                                <a:gd name="T35" fmla="*/ 694 h 11260"/>
                                <a:gd name="T36" fmla="+- 0 10455 647"/>
                                <a:gd name="T37" fmla="*/ T36 w 14722"/>
                                <a:gd name="T38" fmla="+- 0 694 674"/>
                                <a:gd name="T39" fmla="*/ 694 h 11260"/>
                                <a:gd name="T40" fmla="+- 0 104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786" y="0"/>
                                  </a:moveTo>
                                  <a:lnTo>
                                    <a:pt x="9786" y="60"/>
                                  </a:lnTo>
                                  <a:lnTo>
                                    <a:pt x="9796" y="120"/>
                                  </a:lnTo>
                                  <a:lnTo>
                                    <a:pt x="9816" y="120"/>
                                  </a:lnTo>
                                  <a:lnTo>
                                    <a:pt x="9832" y="100"/>
                                  </a:lnTo>
                                  <a:lnTo>
                                    <a:pt x="9842" y="80"/>
                                  </a:lnTo>
                                  <a:lnTo>
                                    <a:pt x="9846" y="60"/>
                                  </a:lnTo>
                                  <a:lnTo>
                                    <a:pt x="9840" y="40"/>
                                  </a:lnTo>
                                  <a:lnTo>
                                    <a:pt x="9827" y="20"/>
                                  </a:lnTo>
                                  <a:lnTo>
                                    <a:pt x="9808" y="20"/>
                                  </a:lnTo>
                                  <a:lnTo>
                                    <a:pt x="97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123"/>
                          <wps:cNvSpPr>
                            <a:spLocks/>
                          </wps:cNvSpPr>
                          <wps:spPr bwMode="auto">
                            <a:xfrm>
                              <a:off x="647" y="674"/>
                              <a:ext cx="14722" cy="11260"/>
                            </a:xfrm>
                            <a:custGeom>
                              <a:avLst/>
                              <a:gdLst>
                                <a:gd name="T0" fmla="+- 0 10543 647"/>
                                <a:gd name="T1" fmla="*/ T0 w 14722"/>
                                <a:gd name="T2" fmla="+- 0 674 674"/>
                                <a:gd name="T3" fmla="*/ 674 h 11260"/>
                                <a:gd name="T4" fmla="+- 0 10523 647"/>
                                <a:gd name="T5" fmla="*/ T4 w 14722"/>
                                <a:gd name="T6" fmla="+- 0 694 674"/>
                                <a:gd name="T7" fmla="*/ 694 h 11260"/>
                                <a:gd name="T8" fmla="+- 0 10507 647"/>
                                <a:gd name="T9" fmla="*/ T8 w 14722"/>
                                <a:gd name="T10" fmla="+- 0 714 674"/>
                                <a:gd name="T11" fmla="*/ 714 h 11260"/>
                                <a:gd name="T12" fmla="+- 0 10497 647"/>
                                <a:gd name="T13" fmla="*/ T12 w 14722"/>
                                <a:gd name="T14" fmla="+- 0 734 674"/>
                                <a:gd name="T15" fmla="*/ 734 h 11260"/>
                                <a:gd name="T16" fmla="+- 0 10493 647"/>
                                <a:gd name="T17" fmla="*/ T16 w 14722"/>
                                <a:gd name="T18" fmla="+- 0 754 674"/>
                                <a:gd name="T19" fmla="*/ 754 h 11260"/>
                                <a:gd name="T20" fmla="+- 0 10499 647"/>
                                <a:gd name="T21" fmla="*/ T20 w 14722"/>
                                <a:gd name="T22" fmla="+- 0 774 674"/>
                                <a:gd name="T23" fmla="*/ 774 h 11260"/>
                                <a:gd name="T24" fmla="+- 0 10512 647"/>
                                <a:gd name="T25" fmla="*/ T24 w 14722"/>
                                <a:gd name="T26" fmla="+- 0 794 674"/>
                                <a:gd name="T27" fmla="*/ 794 h 11260"/>
                                <a:gd name="T28" fmla="+- 0 10553 647"/>
                                <a:gd name="T29" fmla="*/ T28 w 14722"/>
                                <a:gd name="T30" fmla="+- 0 794 674"/>
                                <a:gd name="T31" fmla="*/ 794 h 11260"/>
                                <a:gd name="T32" fmla="+- 0 10553 647"/>
                                <a:gd name="T33" fmla="*/ T32 w 14722"/>
                                <a:gd name="T34" fmla="+- 0 734 674"/>
                                <a:gd name="T35" fmla="*/ 734 h 11260"/>
                                <a:gd name="T36" fmla="+- 0 105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9896" y="0"/>
                                  </a:moveTo>
                                  <a:lnTo>
                                    <a:pt x="9876" y="20"/>
                                  </a:lnTo>
                                  <a:lnTo>
                                    <a:pt x="9860" y="40"/>
                                  </a:lnTo>
                                  <a:lnTo>
                                    <a:pt x="9850" y="60"/>
                                  </a:lnTo>
                                  <a:lnTo>
                                    <a:pt x="9846" y="80"/>
                                  </a:lnTo>
                                  <a:lnTo>
                                    <a:pt x="9852" y="100"/>
                                  </a:lnTo>
                                  <a:lnTo>
                                    <a:pt x="9865" y="120"/>
                                  </a:lnTo>
                                  <a:lnTo>
                                    <a:pt x="9906" y="120"/>
                                  </a:lnTo>
                                  <a:lnTo>
                                    <a:pt x="9906" y="60"/>
                                  </a:lnTo>
                                  <a:lnTo>
                                    <a:pt x="98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122"/>
                          <wps:cNvSpPr>
                            <a:spLocks/>
                          </wps:cNvSpPr>
                          <wps:spPr bwMode="auto">
                            <a:xfrm>
                              <a:off x="647" y="674"/>
                              <a:ext cx="14722" cy="11260"/>
                            </a:xfrm>
                            <a:custGeom>
                              <a:avLst/>
                              <a:gdLst>
                                <a:gd name="T0" fmla="+- 0 10553 647"/>
                                <a:gd name="T1" fmla="*/ T0 w 14722"/>
                                <a:gd name="T2" fmla="+- 0 674 674"/>
                                <a:gd name="T3" fmla="*/ 674 h 11260"/>
                                <a:gd name="T4" fmla="+- 0 10553 647"/>
                                <a:gd name="T5" fmla="*/ T4 w 14722"/>
                                <a:gd name="T6" fmla="+- 0 734 674"/>
                                <a:gd name="T7" fmla="*/ 734 h 11260"/>
                                <a:gd name="T8" fmla="+- 0 10563 647"/>
                                <a:gd name="T9" fmla="*/ T8 w 14722"/>
                                <a:gd name="T10" fmla="+- 0 794 674"/>
                                <a:gd name="T11" fmla="*/ 794 h 11260"/>
                                <a:gd name="T12" fmla="+- 0 10583 647"/>
                                <a:gd name="T13" fmla="*/ T12 w 14722"/>
                                <a:gd name="T14" fmla="+- 0 794 674"/>
                                <a:gd name="T15" fmla="*/ 794 h 11260"/>
                                <a:gd name="T16" fmla="+- 0 10599 647"/>
                                <a:gd name="T17" fmla="*/ T16 w 14722"/>
                                <a:gd name="T18" fmla="+- 0 774 674"/>
                                <a:gd name="T19" fmla="*/ 774 h 11260"/>
                                <a:gd name="T20" fmla="+- 0 10609 647"/>
                                <a:gd name="T21" fmla="*/ T20 w 14722"/>
                                <a:gd name="T22" fmla="+- 0 754 674"/>
                                <a:gd name="T23" fmla="*/ 754 h 11260"/>
                                <a:gd name="T24" fmla="+- 0 10613 647"/>
                                <a:gd name="T25" fmla="*/ T24 w 14722"/>
                                <a:gd name="T26" fmla="+- 0 734 674"/>
                                <a:gd name="T27" fmla="*/ 734 h 11260"/>
                                <a:gd name="T28" fmla="+- 0 10607 647"/>
                                <a:gd name="T29" fmla="*/ T28 w 14722"/>
                                <a:gd name="T30" fmla="+- 0 714 674"/>
                                <a:gd name="T31" fmla="*/ 714 h 11260"/>
                                <a:gd name="T32" fmla="+- 0 10594 647"/>
                                <a:gd name="T33" fmla="*/ T32 w 14722"/>
                                <a:gd name="T34" fmla="+- 0 694 674"/>
                                <a:gd name="T35" fmla="*/ 694 h 11260"/>
                                <a:gd name="T36" fmla="+- 0 10575 647"/>
                                <a:gd name="T37" fmla="*/ T36 w 14722"/>
                                <a:gd name="T38" fmla="+- 0 694 674"/>
                                <a:gd name="T39" fmla="*/ 694 h 11260"/>
                                <a:gd name="T40" fmla="+- 0 105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9906" y="0"/>
                                  </a:moveTo>
                                  <a:lnTo>
                                    <a:pt x="9906" y="60"/>
                                  </a:lnTo>
                                  <a:lnTo>
                                    <a:pt x="9916" y="120"/>
                                  </a:lnTo>
                                  <a:lnTo>
                                    <a:pt x="9936" y="120"/>
                                  </a:lnTo>
                                  <a:lnTo>
                                    <a:pt x="9952" y="100"/>
                                  </a:lnTo>
                                  <a:lnTo>
                                    <a:pt x="9962" y="80"/>
                                  </a:lnTo>
                                  <a:lnTo>
                                    <a:pt x="9966" y="60"/>
                                  </a:lnTo>
                                  <a:lnTo>
                                    <a:pt x="9960" y="40"/>
                                  </a:lnTo>
                                  <a:lnTo>
                                    <a:pt x="9947" y="20"/>
                                  </a:lnTo>
                                  <a:lnTo>
                                    <a:pt x="9928" y="20"/>
                                  </a:lnTo>
                                  <a:lnTo>
                                    <a:pt x="99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121"/>
                          <wps:cNvSpPr>
                            <a:spLocks/>
                          </wps:cNvSpPr>
                          <wps:spPr bwMode="auto">
                            <a:xfrm>
                              <a:off x="647" y="674"/>
                              <a:ext cx="14722" cy="11260"/>
                            </a:xfrm>
                            <a:custGeom>
                              <a:avLst/>
                              <a:gdLst>
                                <a:gd name="T0" fmla="+- 0 10663 647"/>
                                <a:gd name="T1" fmla="*/ T0 w 14722"/>
                                <a:gd name="T2" fmla="+- 0 674 674"/>
                                <a:gd name="T3" fmla="*/ 674 h 11260"/>
                                <a:gd name="T4" fmla="+- 0 10643 647"/>
                                <a:gd name="T5" fmla="*/ T4 w 14722"/>
                                <a:gd name="T6" fmla="+- 0 694 674"/>
                                <a:gd name="T7" fmla="*/ 694 h 11260"/>
                                <a:gd name="T8" fmla="+- 0 10627 647"/>
                                <a:gd name="T9" fmla="*/ T8 w 14722"/>
                                <a:gd name="T10" fmla="+- 0 714 674"/>
                                <a:gd name="T11" fmla="*/ 714 h 11260"/>
                                <a:gd name="T12" fmla="+- 0 10617 647"/>
                                <a:gd name="T13" fmla="*/ T12 w 14722"/>
                                <a:gd name="T14" fmla="+- 0 734 674"/>
                                <a:gd name="T15" fmla="*/ 734 h 11260"/>
                                <a:gd name="T16" fmla="+- 0 10613 647"/>
                                <a:gd name="T17" fmla="*/ T16 w 14722"/>
                                <a:gd name="T18" fmla="+- 0 754 674"/>
                                <a:gd name="T19" fmla="*/ 754 h 11260"/>
                                <a:gd name="T20" fmla="+- 0 10619 647"/>
                                <a:gd name="T21" fmla="*/ T20 w 14722"/>
                                <a:gd name="T22" fmla="+- 0 774 674"/>
                                <a:gd name="T23" fmla="*/ 774 h 11260"/>
                                <a:gd name="T24" fmla="+- 0 10632 647"/>
                                <a:gd name="T25" fmla="*/ T24 w 14722"/>
                                <a:gd name="T26" fmla="+- 0 794 674"/>
                                <a:gd name="T27" fmla="*/ 794 h 11260"/>
                                <a:gd name="T28" fmla="+- 0 10673 647"/>
                                <a:gd name="T29" fmla="*/ T28 w 14722"/>
                                <a:gd name="T30" fmla="+- 0 794 674"/>
                                <a:gd name="T31" fmla="*/ 794 h 11260"/>
                                <a:gd name="T32" fmla="+- 0 10673 647"/>
                                <a:gd name="T33" fmla="*/ T32 w 14722"/>
                                <a:gd name="T34" fmla="+- 0 734 674"/>
                                <a:gd name="T35" fmla="*/ 734 h 11260"/>
                                <a:gd name="T36" fmla="+- 0 106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016" y="0"/>
                                  </a:moveTo>
                                  <a:lnTo>
                                    <a:pt x="9996" y="20"/>
                                  </a:lnTo>
                                  <a:lnTo>
                                    <a:pt x="9980" y="40"/>
                                  </a:lnTo>
                                  <a:lnTo>
                                    <a:pt x="9970" y="60"/>
                                  </a:lnTo>
                                  <a:lnTo>
                                    <a:pt x="9966" y="80"/>
                                  </a:lnTo>
                                  <a:lnTo>
                                    <a:pt x="9972" y="100"/>
                                  </a:lnTo>
                                  <a:lnTo>
                                    <a:pt x="9985" y="120"/>
                                  </a:lnTo>
                                  <a:lnTo>
                                    <a:pt x="10026" y="120"/>
                                  </a:lnTo>
                                  <a:lnTo>
                                    <a:pt x="10026" y="60"/>
                                  </a:lnTo>
                                  <a:lnTo>
                                    <a:pt x="100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120"/>
                          <wps:cNvSpPr>
                            <a:spLocks/>
                          </wps:cNvSpPr>
                          <wps:spPr bwMode="auto">
                            <a:xfrm>
                              <a:off x="647" y="674"/>
                              <a:ext cx="14722" cy="11260"/>
                            </a:xfrm>
                            <a:custGeom>
                              <a:avLst/>
                              <a:gdLst>
                                <a:gd name="T0" fmla="+- 0 10673 647"/>
                                <a:gd name="T1" fmla="*/ T0 w 14722"/>
                                <a:gd name="T2" fmla="+- 0 674 674"/>
                                <a:gd name="T3" fmla="*/ 674 h 11260"/>
                                <a:gd name="T4" fmla="+- 0 10673 647"/>
                                <a:gd name="T5" fmla="*/ T4 w 14722"/>
                                <a:gd name="T6" fmla="+- 0 734 674"/>
                                <a:gd name="T7" fmla="*/ 734 h 11260"/>
                                <a:gd name="T8" fmla="+- 0 10683 647"/>
                                <a:gd name="T9" fmla="*/ T8 w 14722"/>
                                <a:gd name="T10" fmla="+- 0 794 674"/>
                                <a:gd name="T11" fmla="*/ 794 h 11260"/>
                                <a:gd name="T12" fmla="+- 0 10703 647"/>
                                <a:gd name="T13" fmla="*/ T12 w 14722"/>
                                <a:gd name="T14" fmla="+- 0 794 674"/>
                                <a:gd name="T15" fmla="*/ 794 h 11260"/>
                                <a:gd name="T16" fmla="+- 0 10719 647"/>
                                <a:gd name="T17" fmla="*/ T16 w 14722"/>
                                <a:gd name="T18" fmla="+- 0 774 674"/>
                                <a:gd name="T19" fmla="*/ 774 h 11260"/>
                                <a:gd name="T20" fmla="+- 0 10729 647"/>
                                <a:gd name="T21" fmla="*/ T20 w 14722"/>
                                <a:gd name="T22" fmla="+- 0 754 674"/>
                                <a:gd name="T23" fmla="*/ 754 h 11260"/>
                                <a:gd name="T24" fmla="+- 0 10733 647"/>
                                <a:gd name="T25" fmla="*/ T24 w 14722"/>
                                <a:gd name="T26" fmla="+- 0 734 674"/>
                                <a:gd name="T27" fmla="*/ 734 h 11260"/>
                                <a:gd name="T28" fmla="+- 0 10727 647"/>
                                <a:gd name="T29" fmla="*/ T28 w 14722"/>
                                <a:gd name="T30" fmla="+- 0 714 674"/>
                                <a:gd name="T31" fmla="*/ 714 h 11260"/>
                                <a:gd name="T32" fmla="+- 0 10714 647"/>
                                <a:gd name="T33" fmla="*/ T32 w 14722"/>
                                <a:gd name="T34" fmla="+- 0 694 674"/>
                                <a:gd name="T35" fmla="*/ 694 h 11260"/>
                                <a:gd name="T36" fmla="+- 0 10695 647"/>
                                <a:gd name="T37" fmla="*/ T36 w 14722"/>
                                <a:gd name="T38" fmla="+- 0 694 674"/>
                                <a:gd name="T39" fmla="*/ 694 h 11260"/>
                                <a:gd name="T40" fmla="+- 0 106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026" y="0"/>
                                  </a:moveTo>
                                  <a:lnTo>
                                    <a:pt x="10026" y="60"/>
                                  </a:lnTo>
                                  <a:lnTo>
                                    <a:pt x="10036" y="120"/>
                                  </a:lnTo>
                                  <a:lnTo>
                                    <a:pt x="10056" y="120"/>
                                  </a:lnTo>
                                  <a:lnTo>
                                    <a:pt x="10072" y="100"/>
                                  </a:lnTo>
                                  <a:lnTo>
                                    <a:pt x="10082" y="80"/>
                                  </a:lnTo>
                                  <a:lnTo>
                                    <a:pt x="10086" y="60"/>
                                  </a:lnTo>
                                  <a:lnTo>
                                    <a:pt x="10080" y="40"/>
                                  </a:lnTo>
                                  <a:lnTo>
                                    <a:pt x="10067" y="20"/>
                                  </a:lnTo>
                                  <a:lnTo>
                                    <a:pt x="10048" y="20"/>
                                  </a:lnTo>
                                  <a:lnTo>
                                    <a:pt x="100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119"/>
                          <wps:cNvSpPr>
                            <a:spLocks/>
                          </wps:cNvSpPr>
                          <wps:spPr bwMode="auto">
                            <a:xfrm>
                              <a:off x="647" y="674"/>
                              <a:ext cx="14722" cy="11260"/>
                            </a:xfrm>
                            <a:custGeom>
                              <a:avLst/>
                              <a:gdLst>
                                <a:gd name="T0" fmla="+- 0 10783 647"/>
                                <a:gd name="T1" fmla="*/ T0 w 14722"/>
                                <a:gd name="T2" fmla="+- 0 674 674"/>
                                <a:gd name="T3" fmla="*/ 674 h 11260"/>
                                <a:gd name="T4" fmla="+- 0 10763 647"/>
                                <a:gd name="T5" fmla="*/ T4 w 14722"/>
                                <a:gd name="T6" fmla="+- 0 694 674"/>
                                <a:gd name="T7" fmla="*/ 694 h 11260"/>
                                <a:gd name="T8" fmla="+- 0 10747 647"/>
                                <a:gd name="T9" fmla="*/ T8 w 14722"/>
                                <a:gd name="T10" fmla="+- 0 714 674"/>
                                <a:gd name="T11" fmla="*/ 714 h 11260"/>
                                <a:gd name="T12" fmla="+- 0 10737 647"/>
                                <a:gd name="T13" fmla="*/ T12 w 14722"/>
                                <a:gd name="T14" fmla="+- 0 734 674"/>
                                <a:gd name="T15" fmla="*/ 734 h 11260"/>
                                <a:gd name="T16" fmla="+- 0 10733 647"/>
                                <a:gd name="T17" fmla="*/ T16 w 14722"/>
                                <a:gd name="T18" fmla="+- 0 754 674"/>
                                <a:gd name="T19" fmla="*/ 754 h 11260"/>
                                <a:gd name="T20" fmla="+- 0 10739 647"/>
                                <a:gd name="T21" fmla="*/ T20 w 14722"/>
                                <a:gd name="T22" fmla="+- 0 774 674"/>
                                <a:gd name="T23" fmla="*/ 774 h 11260"/>
                                <a:gd name="T24" fmla="+- 0 10752 647"/>
                                <a:gd name="T25" fmla="*/ T24 w 14722"/>
                                <a:gd name="T26" fmla="+- 0 794 674"/>
                                <a:gd name="T27" fmla="*/ 794 h 11260"/>
                                <a:gd name="T28" fmla="+- 0 10793 647"/>
                                <a:gd name="T29" fmla="*/ T28 w 14722"/>
                                <a:gd name="T30" fmla="+- 0 794 674"/>
                                <a:gd name="T31" fmla="*/ 794 h 11260"/>
                                <a:gd name="T32" fmla="+- 0 10793 647"/>
                                <a:gd name="T33" fmla="*/ T32 w 14722"/>
                                <a:gd name="T34" fmla="+- 0 734 674"/>
                                <a:gd name="T35" fmla="*/ 734 h 11260"/>
                                <a:gd name="T36" fmla="+- 0 107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136" y="0"/>
                                  </a:moveTo>
                                  <a:lnTo>
                                    <a:pt x="10116" y="20"/>
                                  </a:lnTo>
                                  <a:lnTo>
                                    <a:pt x="10100" y="40"/>
                                  </a:lnTo>
                                  <a:lnTo>
                                    <a:pt x="10090" y="60"/>
                                  </a:lnTo>
                                  <a:lnTo>
                                    <a:pt x="10086" y="80"/>
                                  </a:lnTo>
                                  <a:lnTo>
                                    <a:pt x="10092" y="100"/>
                                  </a:lnTo>
                                  <a:lnTo>
                                    <a:pt x="10105" y="120"/>
                                  </a:lnTo>
                                  <a:lnTo>
                                    <a:pt x="10146" y="120"/>
                                  </a:lnTo>
                                  <a:lnTo>
                                    <a:pt x="10146" y="60"/>
                                  </a:lnTo>
                                  <a:lnTo>
                                    <a:pt x="101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118"/>
                          <wps:cNvSpPr>
                            <a:spLocks/>
                          </wps:cNvSpPr>
                          <wps:spPr bwMode="auto">
                            <a:xfrm>
                              <a:off x="647" y="674"/>
                              <a:ext cx="14722" cy="11260"/>
                            </a:xfrm>
                            <a:custGeom>
                              <a:avLst/>
                              <a:gdLst>
                                <a:gd name="T0" fmla="+- 0 10793 647"/>
                                <a:gd name="T1" fmla="*/ T0 w 14722"/>
                                <a:gd name="T2" fmla="+- 0 674 674"/>
                                <a:gd name="T3" fmla="*/ 674 h 11260"/>
                                <a:gd name="T4" fmla="+- 0 10793 647"/>
                                <a:gd name="T5" fmla="*/ T4 w 14722"/>
                                <a:gd name="T6" fmla="+- 0 734 674"/>
                                <a:gd name="T7" fmla="*/ 734 h 11260"/>
                                <a:gd name="T8" fmla="+- 0 10803 647"/>
                                <a:gd name="T9" fmla="*/ T8 w 14722"/>
                                <a:gd name="T10" fmla="+- 0 794 674"/>
                                <a:gd name="T11" fmla="*/ 794 h 11260"/>
                                <a:gd name="T12" fmla="+- 0 10823 647"/>
                                <a:gd name="T13" fmla="*/ T12 w 14722"/>
                                <a:gd name="T14" fmla="+- 0 794 674"/>
                                <a:gd name="T15" fmla="*/ 794 h 11260"/>
                                <a:gd name="T16" fmla="+- 0 10839 647"/>
                                <a:gd name="T17" fmla="*/ T16 w 14722"/>
                                <a:gd name="T18" fmla="+- 0 774 674"/>
                                <a:gd name="T19" fmla="*/ 774 h 11260"/>
                                <a:gd name="T20" fmla="+- 0 10849 647"/>
                                <a:gd name="T21" fmla="*/ T20 w 14722"/>
                                <a:gd name="T22" fmla="+- 0 754 674"/>
                                <a:gd name="T23" fmla="*/ 754 h 11260"/>
                                <a:gd name="T24" fmla="+- 0 10853 647"/>
                                <a:gd name="T25" fmla="*/ T24 w 14722"/>
                                <a:gd name="T26" fmla="+- 0 734 674"/>
                                <a:gd name="T27" fmla="*/ 734 h 11260"/>
                                <a:gd name="T28" fmla="+- 0 10847 647"/>
                                <a:gd name="T29" fmla="*/ T28 w 14722"/>
                                <a:gd name="T30" fmla="+- 0 714 674"/>
                                <a:gd name="T31" fmla="*/ 714 h 11260"/>
                                <a:gd name="T32" fmla="+- 0 10834 647"/>
                                <a:gd name="T33" fmla="*/ T32 w 14722"/>
                                <a:gd name="T34" fmla="+- 0 694 674"/>
                                <a:gd name="T35" fmla="*/ 694 h 11260"/>
                                <a:gd name="T36" fmla="+- 0 10815 647"/>
                                <a:gd name="T37" fmla="*/ T36 w 14722"/>
                                <a:gd name="T38" fmla="+- 0 694 674"/>
                                <a:gd name="T39" fmla="*/ 694 h 11260"/>
                                <a:gd name="T40" fmla="+- 0 107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146" y="0"/>
                                  </a:moveTo>
                                  <a:lnTo>
                                    <a:pt x="10146" y="60"/>
                                  </a:lnTo>
                                  <a:lnTo>
                                    <a:pt x="10156" y="120"/>
                                  </a:lnTo>
                                  <a:lnTo>
                                    <a:pt x="10176" y="120"/>
                                  </a:lnTo>
                                  <a:lnTo>
                                    <a:pt x="10192" y="100"/>
                                  </a:lnTo>
                                  <a:lnTo>
                                    <a:pt x="10202" y="80"/>
                                  </a:lnTo>
                                  <a:lnTo>
                                    <a:pt x="10206" y="60"/>
                                  </a:lnTo>
                                  <a:lnTo>
                                    <a:pt x="10200" y="40"/>
                                  </a:lnTo>
                                  <a:lnTo>
                                    <a:pt x="10187" y="20"/>
                                  </a:lnTo>
                                  <a:lnTo>
                                    <a:pt x="10168" y="20"/>
                                  </a:lnTo>
                                  <a:lnTo>
                                    <a:pt x="101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Freeform 117"/>
                          <wps:cNvSpPr>
                            <a:spLocks/>
                          </wps:cNvSpPr>
                          <wps:spPr bwMode="auto">
                            <a:xfrm>
                              <a:off x="647" y="674"/>
                              <a:ext cx="14722" cy="11260"/>
                            </a:xfrm>
                            <a:custGeom>
                              <a:avLst/>
                              <a:gdLst>
                                <a:gd name="T0" fmla="+- 0 10903 647"/>
                                <a:gd name="T1" fmla="*/ T0 w 14722"/>
                                <a:gd name="T2" fmla="+- 0 674 674"/>
                                <a:gd name="T3" fmla="*/ 674 h 11260"/>
                                <a:gd name="T4" fmla="+- 0 10883 647"/>
                                <a:gd name="T5" fmla="*/ T4 w 14722"/>
                                <a:gd name="T6" fmla="+- 0 694 674"/>
                                <a:gd name="T7" fmla="*/ 694 h 11260"/>
                                <a:gd name="T8" fmla="+- 0 10867 647"/>
                                <a:gd name="T9" fmla="*/ T8 w 14722"/>
                                <a:gd name="T10" fmla="+- 0 714 674"/>
                                <a:gd name="T11" fmla="*/ 714 h 11260"/>
                                <a:gd name="T12" fmla="+- 0 10857 647"/>
                                <a:gd name="T13" fmla="*/ T12 w 14722"/>
                                <a:gd name="T14" fmla="+- 0 734 674"/>
                                <a:gd name="T15" fmla="*/ 734 h 11260"/>
                                <a:gd name="T16" fmla="+- 0 10853 647"/>
                                <a:gd name="T17" fmla="*/ T16 w 14722"/>
                                <a:gd name="T18" fmla="+- 0 754 674"/>
                                <a:gd name="T19" fmla="*/ 754 h 11260"/>
                                <a:gd name="T20" fmla="+- 0 10859 647"/>
                                <a:gd name="T21" fmla="*/ T20 w 14722"/>
                                <a:gd name="T22" fmla="+- 0 774 674"/>
                                <a:gd name="T23" fmla="*/ 774 h 11260"/>
                                <a:gd name="T24" fmla="+- 0 10872 647"/>
                                <a:gd name="T25" fmla="*/ T24 w 14722"/>
                                <a:gd name="T26" fmla="+- 0 794 674"/>
                                <a:gd name="T27" fmla="*/ 794 h 11260"/>
                                <a:gd name="T28" fmla="+- 0 10913 647"/>
                                <a:gd name="T29" fmla="*/ T28 w 14722"/>
                                <a:gd name="T30" fmla="+- 0 794 674"/>
                                <a:gd name="T31" fmla="*/ 794 h 11260"/>
                                <a:gd name="T32" fmla="+- 0 10913 647"/>
                                <a:gd name="T33" fmla="*/ T32 w 14722"/>
                                <a:gd name="T34" fmla="+- 0 734 674"/>
                                <a:gd name="T35" fmla="*/ 734 h 11260"/>
                                <a:gd name="T36" fmla="+- 0 109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256" y="0"/>
                                  </a:moveTo>
                                  <a:lnTo>
                                    <a:pt x="10236" y="20"/>
                                  </a:lnTo>
                                  <a:lnTo>
                                    <a:pt x="10220" y="40"/>
                                  </a:lnTo>
                                  <a:lnTo>
                                    <a:pt x="10210" y="60"/>
                                  </a:lnTo>
                                  <a:lnTo>
                                    <a:pt x="10206" y="80"/>
                                  </a:lnTo>
                                  <a:lnTo>
                                    <a:pt x="10212" y="100"/>
                                  </a:lnTo>
                                  <a:lnTo>
                                    <a:pt x="10225" y="120"/>
                                  </a:lnTo>
                                  <a:lnTo>
                                    <a:pt x="10266" y="120"/>
                                  </a:lnTo>
                                  <a:lnTo>
                                    <a:pt x="10266" y="60"/>
                                  </a:lnTo>
                                  <a:lnTo>
                                    <a:pt x="102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Freeform 116"/>
                          <wps:cNvSpPr>
                            <a:spLocks/>
                          </wps:cNvSpPr>
                          <wps:spPr bwMode="auto">
                            <a:xfrm>
                              <a:off x="647" y="674"/>
                              <a:ext cx="14722" cy="11260"/>
                            </a:xfrm>
                            <a:custGeom>
                              <a:avLst/>
                              <a:gdLst>
                                <a:gd name="T0" fmla="+- 0 10913 647"/>
                                <a:gd name="T1" fmla="*/ T0 w 14722"/>
                                <a:gd name="T2" fmla="+- 0 674 674"/>
                                <a:gd name="T3" fmla="*/ 674 h 11260"/>
                                <a:gd name="T4" fmla="+- 0 10913 647"/>
                                <a:gd name="T5" fmla="*/ T4 w 14722"/>
                                <a:gd name="T6" fmla="+- 0 734 674"/>
                                <a:gd name="T7" fmla="*/ 734 h 11260"/>
                                <a:gd name="T8" fmla="+- 0 10923 647"/>
                                <a:gd name="T9" fmla="*/ T8 w 14722"/>
                                <a:gd name="T10" fmla="+- 0 794 674"/>
                                <a:gd name="T11" fmla="*/ 794 h 11260"/>
                                <a:gd name="T12" fmla="+- 0 10943 647"/>
                                <a:gd name="T13" fmla="*/ T12 w 14722"/>
                                <a:gd name="T14" fmla="+- 0 794 674"/>
                                <a:gd name="T15" fmla="*/ 794 h 11260"/>
                                <a:gd name="T16" fmla="+- 0 10959 647"/>
                                <a:gd name="T17" fmla="*/ T16 w 14722"/>
                                <a:gd name="T18" fmla="+- 0 774 674"/>
                                <a:gd name="T19" fmla="*/ 774 h 11260"/>
                                <a:gd name="T20" fmla="+- 0 10969 647"/>
                                <a:gd name="T21" fmla="*/ T20 w 14722"/>
                                <a:gd name="T22" fmla="+- 0 754 674"/>
                                <a:gd name="T23" fmla="*/ 754 h 11260"/>
                                <a:gd name="T24" fmla="+- 0 10973 647"/>
                                <a:gd name="T25" fmla="*/ T24 w 14722"/>
                                <a:gd name="T26" fmla="+- 0 734 674"/>
                                <a:gd name="T27" fmla="*/ 734 h 11260"/>
                                <a:gd name="T28" fmla="+- 0 10967 647"/>
                                <a:gd name="T29" fmla="*/ T28 w 14722"/>
                                <a:gd name="T30" fmla="+- 0 714 674"/>
                                <a:gd name="T31" fmla="*/ 714 h 11260"/>
                                <a:gd name="T32" fmla="+- 0 10954 647"/>
                                <a:gd name="T33" fmla="*/ T32 w 14722"/>
                                <a:gd name="T34" fmla="+- 0 694 674"/>
                                <a:gd name="T35" fmla="*/ 694 h 11260"/>
                                <a:gd name="T36" fmla="+- 0 10935 647"/>
                                <a:gd name="T37" fmla="*/ T36 w 14722"/>
                                <a:gd name="T38" fmla="+- 0 694 674"/>
                                <a:gd name="T39" fmla="*/ 694 h 11260"/>
                                <a:gd name="T40" fmla="+- 0 109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266" y="0"/>
                                  </a:moveTo>
                                  <a:lnTo>
                                    <a:pt x="10266" y="60"/>
                                  </a:lnTo>
                                  <a:lnTo>
                                    <a:pt x="10276" y="120"/>
                                  </a:lnTo>
                                  <a:lnTo>
                                    <a:pt x="10296" y="120"/>
                                  </a:lnTo>
                                  <a:lnTo>
                                    <a:pt x="10312" y="100"/>
                                  </a:lnTo>
                                  <a:lnTo>
                                    <a:pt x="10322" y="80"/>
                                  </a:lnTo>
                                  <a:lnTo>
                                    <a:pt x="10326" y="60"/>
                                  </a:lnTo>
                                  <a:lnTo>
                                    <a:pt x="10320" y="40"/>
                                  </a:lnTo>
                                  <a:lnTo>
                                    <a:pt x="10307" y="20"/>
                                  </a:lnTo>
                                  <a:lnTo>
                                    <a:pt x="10288" y="20"/>
                                  </a:lnTo>
                                  <a:lnTo>
                                    <a:pt x="102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Freeform 115"/>
                          <wps:cNvSpPr>
                            <a:spLocks/>
                          </wps:cNvSpPr>
                          <wps:spPr bwMode="auto">
                            <a:xfrm>
                              <a:off x="647" y="674"/>
                              <a:ext cx="14722" cy="11260"/>
                            </a:xfrm>
                            <a:custGeom>
                              <a:avLst/>
                              <a:gdLst>
                                <a:gd name="T0" fmla="+- 0 11023 647"/>
                                <a:gd name="T1" fmla="*/ T0 w 14722"/>
                                <a:gd name="T2" fmla="+- 0 674 674"/>
                                <a:gd name="T3" fmla="*/ 674 h 11260"/>
                                <a:gd name="T4" fmla="+- 0 11003 647"/>
                                <a:gd name="T5" fmla="*/ T4 w 14722"/>
                                <a:gd name="T6" fmla="+- 0 694 674"/>
                                <a:gd name="T7" fmla="*/ 694 h 11260"/>
                                <a:gd name="T8" fmla="+- 0 10987 647"/>
                                <a:gd name="T9" fmla="*/ T8 w 14722"/>
                                <a:gd name="T10" fmla="+- 0 714 674"/>
                                <a:gd name="T11" fmla="*/ 714 h 11260"/>
                                <a:gd name="T12" fmla="+- 0 10977 647"/>
                                <a:gd name="T13" fmla="*/ T12 w 14722"/>
                                <a:gd name="T14" fmla="+- 0 734 674"/>
                                <a:gd name="T15" fmla="*/ 734 h 11260"/>
                                <a:gd name="T16" fmla="+- 0 10973 647"/>
                                <a:gd name="T17" fmla="*/ T16 w 14722"/>
                                <a:gd name="T18" fmla="+- 0 754 674"/>
                                <a:gd name="T19" fmla="*/ 754 h 11260"/>
                                <a:gd name="T20" fmla="+- 0 10979 647"/>
                                <a:gd name="T21" fmla="*/ T20 w 14722"/>
                                <a:gd name="T22" fmla="+- 0 774 674"/>
                                <a:gd name="T23" fmla="*/ 774 h 11260"/>
                                <a:gd name="T24" fmla="+- 0 10992 647"/>
                                <a:gd name="T25" fmla="*/ T24 w 14722"/>
                                <a:gd name="T26" fmla="+- 0 794 674"/>
                                <a:gd name="T27" fmla="*/ 794 h 11260"/>
                                <a:gd name="T28" fmla="+- 0 11033 647"/>
                                <a:gd name="T29" fmla="*/ T28 w 14722"/>
                                <a:gd name="T30" fmla="+- 0 794 674"/>
                                <a:gd name="T31" fmla="*/ 794 h 11260"/>
                                <a:gd name="T32" fmla="+- 0 11033 647"/>
                                <a:gd name="T33" fmla="*/ T32 w 14722"/>
                                <a:gd name="T34" fmla="+- 0 734 674"/>
                                <a:gd name="T35" fmla="*/ 734 h 11260"/>
                                <a:gd name="T36" fmla="+- 0 110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376" y="0"/>
                                  </a:moveTo>
                                  <a:lnTo>
                                    <a:pt x="10356" y="20"/>
                                  </a:lnTo>
                                  <a:lnTo>
                                    <a:pt x="10340" y="40"/>
                                  </a:lnTo>
                                  <a:lnTo>
                                    <a:pt x="10330" y="60"/>
                                  </a:lnTo>
                                  <a:lnTo>
                                    <a:pt x="10326" y="80"/>
                                  </a:lnTo>
                                  <a:lnTo>
                                    <a:pt x="10332" y="100"/>
                                  </a:lnTo>
                                  <a:lnTo>
                                    <a:pt x="10345" y="120"/>
                                  </a:lnTo>
                                  <a:lnTo>
                                    <a:pt x="10386" y="120"/>
                                  </a:lnTo>
                                  <a:lnTo>
                                    <a:pt x="10386" y="60"/>
                                  </a:lnTo>
                                  <a:lnTo>
                                    <a:pt x="103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Freeform 114"/>
                          <wps:cNvSpPr>
                            <a:spLocks/>
                          </wps:cNvSpPr>
                          <wps:spPr bwMode="auto">
                            <a:xfrm>
                              <a:off x="647" y="674"/>
                              <a:ext cx="14722" cy="11260"/>
                            </a:xfrm>
                            <a:custGeom>
                              <a:avLst/>
                              <a:gdLst>
                                <a:gd name="T0" fmla="+- 0 11033 647"/>
                                <a:gd name="T1" fmla="*/ T0 w 14722"/>
                                <a:gd name="T2" fmla="+- 0 674 674"/>
                                <a:gd name="T3" fmla="*/ 674 h 11260"/>
                                <a:gd name="T4" fmla="+- 0 11033 647"/>
                                <a:gd name="T5" fmla="*/ T4 w 14722"/>
                                <a:gd name="T6" fmla="+- 0 734 674"/>
                                <a:gd name="T7" fmla="*/ 734 h 11260"/>
                                <a:gd name="T8" fmla="+- 0 11043 647"/>
                                <a:gd name="T9" fmla="*/ T8 w 14722"/>
                                <a:gd name="T10" fmla="+- 0 794 674"/>
                                <a:gd name="T11" fmla="*/ 794 h 11260"/>
                                <a:gd name="T12" fmla="+- 0 11063 647"/>
                                <a:gd name="T13" fmla="*/ T12 w 14722"/>
                                <a:gd name="T14" fmla="+- 0 794 674"/>
                                <a:gd name="T15" fmla="*/ 794 h 11260"/>
                                <a:gd name="T16" fmla="+- 0 11079 647"/>
                                <a:gd name="T17" fmla="*/ T16 w 14722"/>
                                <a:gd name="T18" fmla="+- 0 774 674"/>
                                <a:gd name="T19" fmla="*/ 774 h 11260"/>
                                <a:gd name="T20" fmla="+- 0 11089 647"/>
                                <a:gd name="T21" fmla="*/ T20 w 14722"/>
                                <a:gd name="T22" fmla="+- 0 754 674"/>
                                <a:gd name="T23" fmla="*/ 754 h 11260"/>
                                <a:gd name="T24" fmla="+- 0 11093 647"/>
                                <a:gd name="T25" fmla="*/ T24 w 14722"/>
                                <a:gd name="T26" fmla="+- 0 734 674"/>
                                <a:gd name="T27" fmla="*/ 734 h 11260"/>
                                <a:gd name="T28" fmla="+- 0 11087 647"/>
                                <a:gd name="T29" fmla="*/ T28 w 14722"/>
                                <a:gd name="T30" fmla="+- 0 714 674"/>
                                <a:gd name="T31" fmla="*/ 714 h 11260"/>
                                <a:gd name="T32" fmla="+- 0 11074 647"/>
                                <a:gd name="T33" fmla="*/ T32 w 14722"/>
                                <a:gd name="T34" fmla="+- 0 694 674"/>
                                <a:gd name="T35" fmla="*/ 694 h 11260"/>
                                <a:gd name="T36" fmla="+- 0 11055 647"/>
                                <a:gd name="T37" fmla="*/ T36 w 14722"/>
                                <a:gd name="T38" fmla="+- 0 694 674"/>
                                <a:gd name="T39" fmla="*/ 694 h 11260"/>
                                <a:gd name="T40" fmla="+- 0 110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386" y="0"/>
                                  </a:moveTo>
                                  <a:lnTo>
                                    <a:pt x="10386" y="60"/>
                                  </a:lnTo>
                                  <a:lnTo>
                                    <a:pt x="10396" y="120"/>
                                  </a:lnTo>
                                  <a:lnTo>
                                    <a:pt x="10416" y="120"/>
                                  </a:lnTo>
                                  <a:lnTo>
                                    <a:pt x="10432" y="100"/>
                                  </a:lnTo>
                                  <a:lnTo>
                                    <a:pt x="10442" y="80"/>
                                  </a:lnTo>
                                  <a:lnTo>
                                    <a:pt x="10446" y="60"/>
                                  </a:lnTo>
                                  <a:lnTo>
                                    <a:pt x="10440" y="40"/>
                                  </a:lnTo>
                                  <a:lnTo>
                                    <a:pt x="10427" y="20"/>
                                  </a:lnTo>
                                  <a:lnTo>
                                    <a:pt x="10408" y="20"/>
                                  </a:lnTo>
                                  <a:lnTo>
                                    <a:pt x="103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113"/>
                          <wps:cNvSpPr>
                            <a:spLocks/>
                          </wps:cNvSpPr>
                          <wps:spPr bwMode="auto">
                            <a:xfrm>
                              <a:off x="647" y="674"/>
                              <a:ext cx="14722" cy="11260"/>
                            </a:xfrm>
                            <a:custGeom>
                              <a:avLst/>
                              <a:gdLst>
                                <a:gd name="T0" fmla="+- 0 11143 647"/>
                                <a:gd name="T1" fmla="*/ T0 w 14722"/>
                                <a:gd name="T2" fmla="+- 0 674 674"/>
                                <a:gd name="T3" fmla="*/ 674 h 11260"/>
                                <a:gd name="T4" fmla="+- 0 11123 647"/>
                                <a:gd name="T5" fmla="*/ T4 w 14722"/>
                                <a:gd name="T6" fmla="+- 0 694 674"/>
                                <a:gd name="T7" fmla="*/ 694 h 11260"/>
                                <a:gd name="T8" fmla="+- 0 11107 647"/>
                                <a:gd name="T9" fmla="*/ T8 w 14722"/>
                                <a:gd name="T10" fmla="+- 0 714 674"/>
                                <a:gd name="T11" fmla="*/ 714 h 11260"/>
                                <a:gd name="T12" fmla="+- 0 11097 647"/>
                                <a:gd name="T13" fmla="*/ T12 w 14722"/>
                                <a:gd name="T14" fmla="+- 0 734 674"/>
                                <a:gd name="T15" fmla="*/ 734 h 11260"/>
                                <a:gd name="T16" fmla="+- 0 11093 647"/>
                                <a:gd name="T17" fmla="*/ T16 w 14722"/>
                                <a:gd name="T18" fmla="+- 0 754 674"/>
                                <a:gd name="T19" fmla="*/ 754 h 11260"/>
                                <a:gd name="T20" fmla="+- 0 11099 647"/>
                                <a:gd name="T21" fmla="*/ T20 w 14722"/>
                                <a:gd name="T22" fmla="+- 0 774 674"/>
                                <a:gd name="T23" fmla="*/ 774 h 11260"/>
                                <a:gd name="T24" fmla="+- 0 11112 647"/>
                                <a:gd name="T25" fmla="*/ T24 w 14722"/>
                                <a:gd name="T26" fmla="+- 0 794 674"/>
                                <a:gd name="T27" fmla="*/ 794 h 11260"/>
                                <a:gd name="T28" fmla="+- 0 11153 647"/>
                                <a:gd name="T29" fmla="*/ T28 w 14722"/>
                                <a:gd name="T30" fmla="+- 0 794 674"/>
                                <a:gd name="T31" fmla="*/ 794 h 11260"/>
                                <a:gd name="T32" fmla="+- 0 11153 647"/>
                                <a:gd name="T33" fmla="*/ T32 w 14722"/>
                                <a:gd name="T34" fmla="+- 0 734 674"/>
                                <a:gd name="T35" fmla="*/ 734 h 11260"/>
                                <a:gd name="T36" fmla="+- 0 111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496" y="0"/>
                                  </a:moveTo>
                                  <a:lnTo>
                                    <a:pt x="10476" y="20"/>
                                  </a:lnTo>
                                  <a:lnTo>
                                    <a:pt x="10460" y="40"/>
                                  </a:lnTo>
                                  <a:lnTo>
                                    <a:pt x="10450" y="60"/>
                                  </a:lnTo>
                                  <a:lnTo>
                                    <a:pt x="10446" y="80"/>
                                  </a:lnTo>
                                  <a:lnTo>
                                    <a:pt x="10452" y="100"/>
                                  </a:lnTo>
                                  <a:lnTo>
                                    <a:pt x="10465" y="120"/>
                                  </a:lnTo>
                                  <a:lnTo>
                                    <a:pt x="10506" y="120"/>
                                  </a:lnTo>
                                  <a:lnTo>
                                    <a:pt x="10506" y="60"/>
                                  </a:lnTo>
                                  <a:lnTo>
                                    <a:pt x="104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12"/>
                          <wps:cNvSpPr>
                            <a:spLocks/>
                          </wps:cNvSpPr>
                          <wps:spPr bwMode="auto">
                            <a:xfrm>
                              <a:off x="647" y="674"/>
                              <a:ext cx="14722" cy="11260"/>
                            </a:xfrm>
                            <a:custGeom>
                              <a:avLst/>
                              <a:gdLst>
                                <a:gd name="T0" fmla="+- 0 11153 647"/>
                                <a:gd name="T1" fmla="*/ T0 w 14722"/>
                                <a:gd name="T2" fmla="+- 0 674 674"/>
                                <a:gd name="T3" fmla="*/ 674 h 11260"/>
                                <a:gd name="T4" fmla="+- 0 11153 647"/>
                                <a:gd name="T5" fmla="*/ T4 w 14722"/>
                                <a:gd name="T6" fmla="+- 0 734 674"/>
                                <a:gd name="T7" fmla="*/ 734 h 11260"/>
                                <a:gd name="T8" fmla="+- 0 11163 647"/>
                                <a:gd name="T9" fmla="*/ T8 w 14722"/>
                                <a:gd name="T10" fmla="+- 0 794 674"/>
                                <a:gd name="T11" fmla="*/ 794 h 11260"/>
                                <a:gd name="T12" fmla="+- 0 11183 647"/>
                                <a:gd name="T13" fmla="*/ T12 w 14722"/>
                                <a:gd name="T14" fmla="+- 0 794 674"/>
                                <a:gd name="T15" fmla="*/ 794 h 11260"/>
                                <a:gd name="T16" fmla="+- 0 11199 647"/>
                                <a:gd name="T17" fmla="*/ T16 w 14722"/>
                                <a:gd name="T18" fmla="+- 0 774 674"/>
                                <a:gd name="T19" fmla="*/ 774 h 11260"/>
                                <a:gd name="T20" fmla="+- 0 11209 647"/>
                                <a:gd name="T21" fmla="*/ T20 w 14722"/>
                                <a:gd name="T22" fmla="+- 0 754 674"/>
                                <a:gd name="T23" fmla="*/ 754 h 11260"/>
                                <a:gd name="T24" fmla="+- 0 11213 647"/>
                                <a:gd name="T25" fmla="*/ T24 w 14722"/>
                                <a:gd name="T26" fmla="+- 0 734 674"/>
                                <a:gd name="T27" fmla="*/ 734 h 11260"/>
                                <a:gd name="T28" fmla="+- 0 11207 647"/>
                                <a:gd name="T29" fmla="*/ T28 w 14722"/>
                                <a:gd name="T30" fmla="+- 0 714 674"/>
                                <a:gd name="T31" fmla="*/ 714 h 11260"/>
                                <a:gd name="T32" fmla="+- 0 11194 647"/>
                                <a:gd name="T33" fmla="*/ T32 w 14722"/>
                                <a:gd name="T34" fmla="+- 0 694 674"/>
                                <a:gd name="T35" fmla="*/ 694 h 11260"/>
                                <a:gd name="T36" fmla="+- 0 11175 647"/>
                                <a:gd name="T37" fmla="*/ T36 w 14722"/>
                                <a:gd name="T38" fmla="+- 0 694 674"/>
                                <a:gd name="T39" fmla="*/ 694 h 11260"/>
                                <a:gd name="T40" fmla="+- 0 111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506" y="0"/>
                                  </a:moveTo>
                                  <a:lnTo>
                                    <a:pt x="10506" y="60"/>
                                  </a:lnTo>
                                  <a:lnTo>
                                    <a:pt x="10516" y="120"/>
                                  </a:lnTo>
                                  <a:lnTo>
                                    <a:pt x="10536" y="120"/>
                                  </a:lnTo>
                                  <a:lnTo>
                                    <a:pt x="10552" y="100"/>
                                  </a:lnTo>
                                  <a:lnTo>
                                    <a:pt x="10562" y="80"/>
                                  </a:lnTo>
                                  <a:lnTo>
                                    <a:pt x="10566" y="60"/>
                                  </a:lnTo>
                                  <a:lnTo>
                                    <a:pt x="10560" y="40"/>
                                  </a:lnTo>
                                  <a:lnTo>
                                    <a:pt x="10547" y="20"/>
                                  </a:lnTo>
                                  <a:lnTo>
                                    <a:pt x="10528" y="20"/>
                                  </a:lnTo>
                                  <a:lnTo>
                                    <a:pt x="105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Freeform 111"/>
                          <wps:cNvSpPr>
                            <a:spLocks/>
                          </wps:cNvSpPr>
                          <wps:spPr bwMode="auto">
                            <a:xfrm>
                              <a:off x="647" y="674"/>
                              <a:ext cx="14722" cy="11260"/>
                            </a:xfrm>
                            <a:custGeom>
                              <a:avLst/>
                              <a:gdLst>
                                <a:gd name="T0" fmla="+- 0 11263 647"/>
                                <a:gd name="T1" fmla="*/ T0 w 14722"/>
                                <a:gd name="T2" fmla="+- 0 674 674"/>
                                <a:gd name="T3" fmla="*/ 674 h 11260"/>
                                <a:gd name="T4" fmla="+- 0 11243 647"/>
                                <a:gd name="T5" fmla="*/ T4 w 14722"/>
                                <a:gd name="T6" fmla="+- 0 694 674"/>
                                <a:gd name="T7" fmla="*/ 694 h 11260"/>
                                <a:gd name="T8" fmla="+- 0 11227 647"/>
                                <a:gd name="T9" fmla="*/ T8 w 14722"/>
                                <a:gd name="T10" fmla="+- 0 714 674"/>
                                <a:gd name="T11" fmla="*/ 714 h 11260"/>
                                <a:gd name="T12" fmla="+- 0 11217 647"/>
                                <a:gd name="T13" fmla="*/ T12 w 14722"/>
                                <a:gd name="T14" fmla="+- 0 734 674"/>
                                <a:gd name="T15" fmla="*/ 734 h 11260"/>
                                <a:gd name="T16" fmla="+- 0 11213 647"/>
                                <a:gd name="T17" fmla="*/ T16 w 14722"/>
                                <a:gd name="T18" fmla="+- 0 754 674"/>
                                <a:gd name="T19" fmla="*/ 754 h 11260"/>
                                <a:gd name="T20" fmla="+- 0 11219 647"/>
                                <a:gd name="T21" fmla="*/ T20 w 14722"/>
                                <a:gd name="T22" fmla="+- 0 774 674"/>
                                <a:gd name="T23" fmla="*/ 774 h 11260"/>
                                <a:gd name="T24" fmla="+- 0 11232 647"/>
                                <a:gd name="T25" fmla="*/ T24 w 14722"/>
                                <a:gd name="T26" fmla="+- 0 794 674"/>
                                <a:gd name="T27" fmla="*/ 794 h 11260"/>
                                <a:gd name="T28" fmla="+- 0 11273 647"/>
                                <a:gd name="T29" fmla="*/ T28 w 14722"/>
                                <a:gd name="T30" fmla="+- 0 794 674"/>
                                <a:gd name="T31" fmla="*/ 794 h 11260"/>
                                <a:gd name="T32" fmla="+- 0 11273 647"/>
                                <a:gd name="T33" fmla="*/ T32 w 14722"/>
                                <a:gd name="T34" fmla="+- 0 734 674"/>
                                <a:gd name="T35" fmla="*/ 734 h 11260"/>
                                <a:gd name="T36" fmla="+- 0 112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616" y="0"/>
                                  </a:moveTo>
                                  <a:lnTo>
                                    <a:pt x="10596" y="20"/>
                                  </a:lnTo>
                                  <a:lnTo>
                                    <a:pt x="10580" y="40"/>
                                  </a:lnTo>
                                  <a:lnTo>
                                    <a:pt x="10570" y="60"/>
                                  </a:lnTo>
                                  <a:lnTo>
                                    <a:pt x="10566" y="80"/>
                                  </a:lnTo>
                                  <a:lnTo>
                                    <a:pt x="10572" y="100"/>
                                  </a:lnTo>
                                  <a:lnTo>
                                    <a:pt x="10585" y="120"/>
                                  </a:lnTo>
                                  <a:lnTo>
                                    <a:pt x="10626" y="120"/>
                                  </a:lnTo>
                                  <a:lnTo>
                                    <a:pt x="10626" y="60"/>
                                  </a:lnTo>
                                  <a:lnTo>
                                    <a:pt x="106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Freeform 110"/>
                          <wps:cNvSpPr>
                            <a:spLocks/>
                          </wps:cNvSpPr>
                          <wps:spPr bwMode="auto">
                            <a:xfrm>
                              <a:off x="647" y="674"/>
                              <a:ext cx="14722" cy="11260"/>
                            </a:xfrm>
                            <a:custGeom>
                              <a:avLst/>
                              <a:gdLst>
                                <a:gd name="T0" fmla="+- 0 11273 647"/>
                                <a:gd name="T1" fmla="*/ T0 w 14722"/>
                                <a:gd name="T2" fmla="+- 0 674 674"/>
                                <a:gd name="T3" fmla="*/ 674 h 11260"/>
                                <a:gd name="T4" fmla="+- 0 11273 647"/>
                                <a:gd name="T5" fmla="*/ T4 w 14722"/>
                                <a:gd name="T6" fmla="+- 0 734 674"/>
                                <a:gd name="T7" fmla="*/ 734 h 11260"/>
                                <a:gd name="T8" fmla="+- 0 11283 647"/>
                                <a:gd name="T9" fmla="*/ T8 w 14722"/>
                                <a:gd name="T10" fmla="+- 0 794 674"/>
                                <a:gd name="T11" fmla="*/ 794 h 11260"/>
                                <a:gd name="T12" fmla="+- 0 11303 647"/>
                                <a:gd name="T13" fmla="*/ T12 w 14722"/>
                                <a:gd name="T14" fmla="+- 0 794 674"/>
                                <a:gd name="T15" fmla="*/ 794 h 11260"/>
                                <a:gd name="T16" fmla="+- 0 11319 647"/>
                                <a:gd name="T17" fmla="*/ T16 w 14722"/>
                                <a:gd name="T18" fmla="+- 0 774 674"/>
                                <a:gd name="T19" fmla="*/ 774 h 11260"/>
                                <a:gd name="T20" fmla="+- 0 11329 647"/>
                                <a:gd name="T21" fmla="*/ T20 w 14722"/>
                                <a:gd name="T22" fmla="+- 0 754 674"/>
                                <a:gd name="T23" fmla="*/ 754 h 11260"/>
                                <a:gd name="T24" fmla="+- 0 11333 647"/>
                                <a:gd name="T25" fmla="*/ T24 w 14722"/>
                                <a:gd name="T26" fmla="+- 0 734 674"/>
                                <a:gd name="T27" fmla="*/ 734 h 11260"/>
                                <a:gd name="T28" fmla="+- 0 11327 647"/>
                                <a:gd name="T29" fmla="*/ T28 w 14722"/>
                                <a:gd name="T30" fmla="+- 0 714 674"/>
                                <a:gd name="T31" fmla="*/ 714 h 11260"/>
                                <a:gd name="T32" fmla="+- 0 11314 647"/>
                                <a:gd name="T33" fmla="*/ T32 w 14722"/>
                                <a:gd name="T34" fmla="+- 0 694 674"/>
                                <a:gd name="T35" fmla="*/ 694 h 11260"/>
                                <a:gd name="T36" fmla="+- 0 11295 647"/>
                                <a:gd name="T37" fmla="*/ T36 w 14722"/>
                                <a:gd name="T38" fmla="+- 0 694 674"/>
                                <a:gd name="T39" fmla="*/ 694 h 11260"/>
                                <a:gd name="T40" fmla="+- 0 112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626" y="0"/>
                                  </a:moveTo>
                                  <a:lnTo>
                                    <a:pt x="10626" y="60"/>
                                  </a:lnTo>
                                  <a:lnTo>
                                    <a:pt x="10636" y="120"/>
                                  </a:lnTo>
                                  <a:lnTo>
                                    <a:pt x="10656" y="120"/>
                                  </a:lnTo>
                                  <a:lnTo>
                                    <a:pt x="10672" y="100"/>
                                  </a:lnTo>
                                  <a:lnTo>
                                    <a:pt x="10682" y="80"/>
                                  </a:lnTo>
                                  <a:lnTo>
                                    <a:pt x="10686" y="60"/>
                                  </a:lnTo>
                                  <a:lnTo>
                                    <a:pt x="10680" y="40"/>
                                  </a:lnTo>
                                  <a:lnTo>
                                    <a:pt x="10667" y="20"/>
                                  </a:lnTo>
                                  <a:lnTo>
                                    <a:pt x="10648" y="20"/>
                                  </a:lnTo>
                                  <a:lnTo>
                                    <a:pt x="106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109"/>
                          <wps:cNvSpPr>
                            <a:spLocks/>
                          </wps:cNvSpPr>
                          <wps:spPr bwMode="auto">
                            <a:xfrm>
                              <a:off x="647" y="674"/>
                              <a:ext cx="14722" cy="11260"/>
                            </a:xfrm>
                            <a:custGeom>
                              <a:avLst/>
                              <a:gdLst>
                                <a:gd name="T0" fmla="+- 0 11383 647"/>
                                <a:gd name="T1" fmla="*/ T0 w 14722"/>
                                <a:gd name="T2" fmla="+- 0 674 674"/>
                                <a:gd name="T3" fmla="*/ 674 h 11260"/>
                                <a:gd name="T4" fmla="+- 0 11363 647"/>
                                <a:gd name="T5" fmla="*/ T4 w 14722"/>
                                <a:gd name="T6" fmla="+- 0 694 674"/>
                                <a:gd name="T7" fmla="*/ 694 h 11260"/>
                                <a:gd name="T8" fmla="+- 0 11347 647"/>
                                <a:gd name="T9" fmla="*/ T8 w 14722"/>
                                <a:gd name="T10" fmla="+- 0 714 674"/>
                                <a:gd name="T11" fmla="*/ 714 h 11260"/>
                                <a:gd name="T12" fmla="+- 0 11337 647"/>
                                <a:gd name="T13" fmla="*/ T12 w 14722"/>
                                <a:gd name="T14" fmla="+- 0 734 674"/>
                                <a:gd name="T15" fmla="*/ 734 h 11260"/>
                                <a:gd name="T16" fmla="+- 0 11333 647"/>
                                <a:gd name="T17" fmla="*/ T16 w 14722"/>
                                <a:gd name="T18" fmla="+- 0 754 674"/>
                                <a:gd name="T19" fmla="*/ 754 h 11260"/>
                                <a:gd name="T20" fmla="+- 0 11339 647"/>
                                <a:gd name="T21" fmla="*/ T20 w 14722"/>
                                <a:gd name="T22" fmla="+- 0 774 674"/>
                                <a:gd name="T23" fmla="*/ 774 h 11260"/>
                                <a:gd name="T24" fmla="+- 0 11352 647"/>
                                <a:gd name="T25" fmla="*/ T24 w 14722"/>
                                <a:gd name="T26" fmla="+- 0 794 674"/>
                                <a:gd name="T27" fmla="*/ 794 h 11260"/>
                                <a:gd name="T28" fmla="+- 0 11393 647"/>
                                <a:gd name="T29" fmla="*/ T28 w 14722"/>
                                <a:gd name="T30" fmla="+- 0 794 674"/>
                                <a:gd name="T31" fmla="*/ 794 h 11260"/>
                                <a:gd name="T32" fmla="+- 0 11393 647"/>
                                <a:gd name="T33" fmla="*/ T32 w 14722"/>
                                <a:gd name="T34" fmla="+- 0 734 674"/>
                                <a:gd name="T35" fmla="*/ 734 h 11260"/>
                                <a:gd name="T36" fmla="+- 0 113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736" y="0"/>
                                  </a:moveTo>
                                  <a:lnTo>
                                    <a:pt x="10716" y="20"/>
                                  </a:lnTo>
                                  <a:lnTo>
                                    <a:pt x="10700" y="40"/>
                                  </a:lnTo>
                                  <a:lnTo>
                                    <a:pt x="10690" y="60"/>
                                  </a:lnTo>
                                  <a:lnTo>
                                    <a:pt x="10686" y="80"/>
                                  </a:lnTo>
                                  <a:lnTo>
                                    <a:pt x="10692" y="100"/>
                                  </a:lnTo>
                                  <a:lnTo>
                                    <a:pt x="10705" y="120"/>
                                  </a:lnTo>
                                  <a:lnTo>
                                    <a:pt x="10746" y="120"/>
                                  </a:lnTo>
                                  <a:lnTo>
                                    <a:pt x="10746" y="60"/>
                                  </a:lnTo>
                                  <a:lnTo>
                                    <a:pt x="107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Freeform 108"/>
                          <wps:cNvSpPr>
                            <a:spLocks/>
                          </wps:cNvSpPr>
                          <wps:spPr bwMode="auto">
                            <a:xfrm>
                              <a:off x="647" y="674"/>
                              <a:ext cx="14722" cy="11260"/>
                            </a:xfrm>
                            <a:custGeom>
                              <a:avLst/>
                              <a:gdLst>
                                <a:gd name="T0" fmla="+- 0 11393 647"/>
                                <a:gd name="T1" fmla="*/ T0 w 14722"/>
                                <a:gd name="T2" fmla="+- 0 674 674"/>
                                <a:gd name="T3" fmla="*/ 674 h 11260"/>
                                <a:gd name="T4" fmla="+- 0 11393 647"/>
                                <a:gd name="T5" fmla="*/ T4 w 14722"/>
                                <a:gd name="T6" fmla="+- 0 734 674"/>
                                <a:gd name="T7" fmla="*/ 734 h 11260"/>
                                <a:gd name="T8" fmla="+- 0 11403 647"/>
                                <a:gd name="T9" fmla="*/ T8 w 14722"/>
                                <a:gd name="T10" fmla="+- 0 794 674"/>
                                <a:gd name="T11" fmla="*/ 794 h 11260"/>
                                <a:gd name="T12" fmla="+- 0 11423 647"/>
                                <a:gd name="T13" fmla="*/ T12 w 14722"/>
                                <a:gd name="T14" fmla="+- 0 794 674"/>
                                <a:gd name="T15" fmla="*/ 794 h 11260"/>
                                <a:gd name="T16" fmla="+- 0 11439 647"/>
                                <a:gd name="T17" fmla="*/ T16 w 14722"/>
                                <a:gd name="T18" fmla="+- 0 774 674"/>
                                <a:gd name="T19" fmla="*/ 774 h 11260"/>
                                <a:gd name="T20" fmla="+- 0 11449 647"/>
                                <a:gd name="T21" fmla="*/ T20 w 14722"/>
                                <a:gd name="T22" fmla="+- 0 754 674"/>
                                <a:gd name="T23" fmla="*/ 754 h 11260"/>
                                <a:gd name="T24" fmla="+- 0 11453 647"/>
                                <a:gd name="T25" fmla="*/ T24 w 14722"/>
                                <a:gd name="T26" fmla="+- 0 734 674"/>
                                <a:gd name="T27" fmla="*/ 734 h 11260"/>
                                <a:gd name="T28" fmla="+- 0 11447 647"/>
                                <a:gd name="T29" fmla="*/ T28 w 14722"/>
                                <a:gd name="T30" fmla="+- 0 714 674"/>
                                <a:gd name="T31" fmla="*/ 714 h 11260"/>
                                <a:gd name="T32" fmla="+- 0 11434 647"/>
                                <a:gd name="T33" fmla="*/ T32 w 14722"/>
                                <a:gd name="T34" fmla="+- 0 694 674"/>
                                <a:gd name="T35" fmla="*/ 694 h 11260"/>
                                <a:gd name="T36" fmla="+- 0 11415 647"/>
                                <a:gd name="T37" fmla="*/ T36 w 14722"/>
                                <a:gd name="T38" fmla="+- 0 694 674"/>
                                <a:gd name="T39" fmla="*/ 694 h 11260"/>
                                <a:gd name="T40" fmla="+- 0 113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746" y="0"/>
                                  </a:moveTo>
                                  <a:lnTo>
                                    <a:pt x="10746" y="60"/>
                                  </a:lnTo>
                                  <a:lnTo>
                                    <a:pt x="10756" y="120"/>
                                  </a:lnTo>
                                  <a:lnTo>
                                    <a:pt x="10776" y="120"/>
                                  </a:lnTo>
                                  <a:lnTo>
                                    <a:pt x="10792" y="100"/>
                                  </a:lnTo>
                                  <a:lnTo>
                                    <a:pt x="10802" y="80"/>
                                  </a:lnTo>
                                  <a:lnTo>
                                    <a:pt x="10806" y="60"/>
                                  </a:lnTo>
                                  <a:lnTo>
                                    <a:pt x="10800" y="40"/>
                                  </a:lnTo>
                                  <a:lnTo>
                                    <a:pt x="10787" y="20"/>
                                  </a:lnTo>
                                  <a:lnTo>
                                    <a:pt x="10768" y="20"/>
                                  </a:lnTo>
                                  <a:lnTo>
                                    <a:pt x="107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Freeform 107"/>
                          <wps:cNvSpPr>
                            <a:spLocks/>
                          </wps:cNvSpPr>
                          <wps:spPr bwMode="auto">
                            <a:xfrm>
                              <a:off x="647" y="674"/>
                              <a:ext cx="14722" cy="11260"/>
                            </a:xfrm>
                            <a:custGeom>
                              <a:avLst/>
                              <a:gdLst>
                                <a:gd name="T0" fmla="+- 0 11503 647"/>
                                <a:gd name="T1" fmla="*/ T0 w 14722"/>
                                <a:gd name="T2" fmla="+- 0 674 674"/>
                                <a:gd name="T3" fmla="*/ 674 h 11260"/>
                                <a:gd name="T4" fmla="+- 0 11483 647"/>
                                <a:gd name="T5" fmla="*/ T4 w 14722"/>
                                <a:gd name="T6" fmla="+- 0 694 674"/>
                                <a:gd name="T7" fmla="*/ 694 h 11260"/>
                                <a:gd name="T8" fmla="+- 0 11467 647"/>
                                <a:gd name="T9" fmla="*/ T8 w 14722"/>
                                <a:gd name="T10" fmla="+- 0 714 674"/>
                                <a:gd name="T11" fmla="*/ 714 h 11260"/>
                                <a:gd name="T12" fmla="+- 0 11457 647"/>
                                <a:gd name="T13" fmla="*/ T12 w 14722"/>
                                <a:gd name="T14" fmla="+- 0 734 674"/>
                                <a:gd name="T15" fmla="*/ 734 h 11260"/>
                                <a:gd name="T16" fmla="+- 0 11453 647"/>
                                <a:gd name="T17" fmla="*/ T16 w 14722"/>
                                <a:gd name="T18" fmla="+- 0 754 674"/>
                                <a:gd name="T19" fmla="*/ 754 h 11260"/>
                                <a:gd name="T20" fmla="+- 0 11459 647"/>
                                <a:gd name="T21" fmla="*/ T20 w 14722"/>
                                <a:gd name="T22" fmla="+- 0 774 674"/>
                                <a:gd name="T23" fmla="*/ 774 h 11260"/>
                                <a:gd name="T24" fmla="+- 0 11472 647"/>
                                <a:gd name="T25" fmla="*/ T24 w 14722"/>
                                <a:gd name="T26" fmla="+- 0 794 674"/>
                                <a:gd name="T27" fmla="*/ 794 h 11260"/>
                                <a:gd name="T28" fmla="+- 0 11513 647"/>
                                <a:gd name="T29" fmla="*/ T28 w 14722"/>
                                <a:gd name="T30" fmla="+- 0 794 674"/>
                                <a:gd name="T31" fmla="*/ 794 h 11260"/>
                                <a:gd name="T32" fmla="+- 0 11513 647"/>
                                <a:gd name="T33" fmla="*/ T32 w 14722"/>
                                <a:gd name="T34" fmla="+- 0 734 674"/>
                                <a:gd name="T35" fmla="*/ 734 h 11260"/>
                                <a:gd name="T36" fmla="+- 0 115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856" y="0"/>
                                  </a:moveTo>
                                  <a:lnTo>
                                    <a:pt x="10836" y="20"/>
                                  </a:lnTo>
                                  <a:lnTo>
                                    <a:pt x="10820" y="40"/>
                                  </a:lnTo>
                                  <a:lnTo>
                                    <a:pt x="10810" y="60"/>
                                  </a:lnTo>
                                  <a:lnTo>
                                    <a:pt x="10806" y="80"/>
                                  </a:lnTo>
                                  <a:lnTo>
                                    <a:pt x="10812" y="100"/>
                                  </a:lnTo>
                                  <a:lnTo>
                                    <a:pt x="10825" y="120"/>
                                  </a:lnTo>
                                  <a:lnTo>
                                    <a:pt x="10866" y="120"/>
                                  </a:lnTo>
                                  <a:lnTo>
                                    <a:pt x="10866" y="60"/>
                                  </a:lnTo>
                                  <a:lnTo>
                                    <a:pt x="108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Freeform 106"/>
                          <wps:cNvSpPr>
                            <a:spLocks/>
                          </wps:cNvSpPr>
                          <wps:spPr bwMode="auto">
                            <a:xfrm>
                              <a:off x="647" y="674"/>
                              <a:ext cx="14722" cy="11260"/>
                            </a:xfrm>
                            <a:custGeom>
                              <a:avLst/>
                              <a:gdLst>
                                <a:gd name="T0" fmla="+- 0 11513 647"/>
                                <a:gd name="T1" fmla="*/ T0 w 14722"/>
                                <a:gd name="T2" fmla="+- 0 674 674"/>
                                <a:gd name="T3" fmla="*/ 674 h 11260"/>
                                <a:gd name="T4" fmla="+- 0 11513 647"/>
                                <a:gd name="T5" fmla="*/ T4 w 14722"/>
                                <a:gd name="T6" fmla="+- 0 734 674"/>
                                <a:gd name="T7" fmla="*/ 734 h 11260"/>
                                <a:gd name="T8" fmla="+- 0 11523 647"/>
                                <a:gd name="T9" fmla="*/ T8 w 14722"/>
                                <a:gd name="T10" fmla="+- 0 794 674"/>
                                <a:gd name="T11" fmla="*/ 794 h 11260"/>
                                <a:gd name="T12" fmla="+- 0 11543 647"/>
                                <a:gd name="T13" fmla="*/ T12 w 14722"/>
                                <a:gd name="T14" fmla="+- 0 794 674"/>
                                <a:gd name="T15" fmla="*/ 794 h 11260"/>
                                <a:gd name="T16" fmla="+- 0 11559 647"/>
                                <a:gd name="T17" fmla="*/ T16 w 14722"/>
                                <a:gd name="T18" fmla="+- 0 774 674"/>
                                <a:gd name="T19" fmla="*/ 774 h 11260"/>
                                <a:gd name="T20" fmla="+- 0 11569 647"/>
                                <a:gd name="T21" fmla="*/ T20 w 14722"/>
                                <a:gd name="T22" fmla="+- 0 754 674"/>
                                <a:gd name="T23" fmla="*/ 754 h 11260"/>
                                <a:gd name="T24" fmla="+- 0 11573 647"/>
                                <a:gd name="T25" fmla="*/ T24 w 14722"/>
                                <a:gd name="T26" fmla="+- 0 734 674"/>
                                <a:gd name="T27" fmla="*/ 734 h 11260"/>
                                <a:gd name="T28" fmla="+- 0 11567 647"/>
                                <a:gd name="T29" fmla="*/ T28 w 14722"/>
                                <a:gd name="T30" fmla="+- 0 714 674"/>
                                <a:gd name="T31" fmla="*/ 714 h 11260"/>
                                <a:gd name="T32" fmla="+- 0 11554 647"/>
                                <a:gd name="T33" fmla="*/ T32 w 14722"/>
                                <a:gd name="T34" fmla="+- 0 694 674"/>
                                <a:gd name="T35" fmla="*/ 694 h 11260"/>
                                <a:gd name="T36" fmla="+- 0 11535 647"/>
                                <a:gd name="T37" fmla="*/ T36 w 14722"/>
                                <a:gd name="T38" fmla="+- 0 694 674"/>
                                <a:gd name="T39" fmla="*/ 694 h 11260"/>
                                <a:gd name="T40" fmla="+- 0 115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866" y="0"/>
                                  </a:moveTo>
                                  <a:lnTo>
                                    <a:pt x="10866" y="60"/>
                                  </a:lnTo>
                                  <a:lnTo>
                                    <a:pt x="10876" y="120"/>
                                  </a:lnTo>
                                  <a:lnTo>
                                    <a:pt x="10896" y="120"/>
                                  </a:lnTo>
                                  <a:lnTo>
                                    <a:pt x="10912" y="100"/>
                                  </a:lnTo>
                                  <a:lnTo>
                                    <a:pt x="10922" y="80"/>
                                  </a:lnTo>
                                  <a:lnTo>
                                    <a:pt x="10926" y="60"/>
                                  </a:lnTo>
                                  <a:lnTo>
                                    <a:pt x="10920" y="40"/>
                                  </a:lnTo>
                                  <a:lnTo>
                                    <a:pt x="10907" y="20"/>
                                  </a:lnTo>
                                  <a:lnTo>
                                    <a:pt x="10888" y="20"/>
                                  </a:lnTo>
                                  <a:lnTo>
                                    <a:pt x="108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105"/>
                          <wps:cNvSpPr>
                            <a:spLocks/>
                          </wps:cNvSpPr>
                          <wps:spPr bwMode="auto">
                            <a:xfrm>
                              <a:off x="647" y="674"/>
                              <a:ext cx="14722" cy="11260"/>
                            </a:xfrm>
                            <a:custGeom>
                              <a:avLst/>
                              <a:gdLst>
                                <a:gd name="T0" fmla="+- 0 11623 647"/>
                                <a:gd name="T1" fmla="*/ T0 w 14722"/>
                                <a:gd name="T2" fmla="+- 0 674 674"/>
                                <a:gd name="T3" fmla="*/ 674 h 11260"/>
                                <a:gd name="T4" fmla="+- 0 11603 647"/>
                                <a:gd name="T5" fmla="*/ T4 w 14722"/>
                                <a:gd name="T6" fmla="+- 0 694 674"/>
                                <a:gd name="T7" fmla="*/ 694 h 11260"/>
                                <a:gd name="T8" fmla="+- 0 11587 647"/>
                                <a:gd name="T9" fmla="*/ T8 w 14722"/>
                                <a:gd name="T10" fmla="+- 0 714 674"/>
                                <a:gd name="T11" fmla="*/ 714 h 11260"/>
                                <a:gd name="T12" fmla="+- 0 11577 647"/>
                                <a:gd name="T13" fmla="*/ T12 w 14722"/>
                                <a:gd name="T14" fmla="+- 0 734 674"/>
                                <a:gd name="T15" fmla="*/ 734 h 11260"/>
                                <a:gd name="T16" fmla="+- 0 11573 647"/>
                                <a:gd name="T17" fmla="*/ T16 w 14722"/>
                                <a:gd name="T18" fmla="+- 0 754 674"/>
                                <a:gd name="T19" fmla="*/ 754 h 11260"/>
                                <a:gd name="T20" fmla="+- 0 11579 647"/>
                                <a:gd name="T21" fmla="*/ T20 w 14722"/>
                                <a:gd name="T22" fmla="+- 0 774 674"/>
                                <a:gd name="T23" fmla="*/ 774 h 11260"/>
                                <a:gd name="T24" fmla="+- 0 11592 647"/>
                                <a:gd name="T25" fmla="*/ T24 w 14722"/>
                                <a:gd name="T26" fmla="+- 0 794 674"/>
                                <a:gd name="T27" fmla="*/ 794 h 11260"/>
                                <a:gd name="T28" fmla="+- 0 11633 647"/>
                                <a:gd name="T29" fmla="*/ T28 w 14722"/>
                                <a:gd name="T30" fmla="+- 0 794 674"/>
                                <a:gd name="T31" fmla="*/ 794 h 11260"/>
                                <a:gd name="T32" fmla="+- 0 11633 647"/>
                                <a:gd name="T33" fmla="*/ T32 w 14722"/>
                                <a:gd name="T34" fmla="+- 0 734 674"/>
                                <a:gd name="T35" fmla="*/ 734 h 11260"/>
                                <a:gd name="T36" fmla="+- 0 116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0976" y="0"/>
                                  </a:moveTo>
                                  <a:lnTo>
                                    <a:pt x="10956" y="20"/>
                                  </a:lnTo>
                                  <a:lnTo>
                                    <a:pt x="10940" y="40"/>
                                  </a:lnTo>
                                  <a:lnTo>
                                    <a:pt x="10930" y="60"/>
                                  </a:lnTo>
                                  <a:lnTo>
                                    <a:pt x="10926" y="80"/>
                                  </a:lnTo>
                                  <a:lnTo>
                                    <a:pt x="10932" y="100"/>
                                  </a:lnTo>
                                  <a:lnTo>
                                    <a:pt x="10945" y="120"/>
                                  </a:lnTo>
                                  <a:lnTo>
                                    <a:pt x="10986" y="120"/>
                                  </a:lnTo>
                                  <a:lnTo>
                                    <a:pt x="10986" y="60"/>
                                  </a:lnTo>
                                  <a:lnTo>
                                    <a:pt x="109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Freeform 104"/>
                          <wps:cNvSpPr>
                            <a:spLocks/>
                          </wps:cNvSpPr>
                          <wps:spPr bwMode="auto">
                            <a:xfrm>
                              <a:off x="647" y="674"/>
                              <a:ext cx="14722" cy="11260"/>
                            </a:xfrm>
                            <a:custGeom>
                              <a:avLst/>
                              <a:gdLst>
                                <a:gd name="T0" fmla="+- 0 11633 647"/>
                                <a:gd name="T1" fmla="*/ T0 w 14722"/>
                                <a:gd name="T2" fmla="+- 0 674 674"/>
                                <a:gd name="T3" fmla="*/ 674 h 11260"/>
                                <a:gd name="T4" fmla="+- 0 11633 647"/>
                                <a:gd name="T5" fmla="*/ T4 w 14722"/>
                                <a:gd name="T6" fmla="+- 0 734 674"/>
                                <a:gd name="T7" fmla="*/ 734 h 11260"/>
                                <a:gd name="T8" fmla="+- 0 11643 647"/>
                                <a:gd name="T9" fmla="*/ T8 w 14722"/>
                                <a:gd name="T10" fmla="+- 0 794 674"/>
                                <a:gd name="T11" fmla="*/ 794 h 11260"/>
                                <a:gd name="T12" fmla="+- 0 11663 647"/>
                                <a:gd name="T13" fmla="*/ T12 w 14722"/>
                                <a:gd name="T14" fmla="+- 0 794 674"/>
                                <a:gd name="T15" fmla="*/ 794 h 11260"/>
                                <a:gd name="T16" fmla="+- 0 11679 647"/>
                                <a:gd name="T17" fmla="*/ T16 w 14722"/>
                                <a:gd name="T18" fmla="+- 0 774 674"/>
                                <a:gd name="T19" fmla="*/ 774 h 11260"/>
                                <a:gd name="T20" fmla="+- 0 11689 647"/>
                                <a:gd name="T21" fmla="*/ T20 w 14722"/>
                                <a:gd name="T22" fmla="+- 0 754 674"/>
                                <a:gd name="T23" fmla="*/ 754 h 11260"/>
                                <a:gd name="T24" fmla="+- 0 11693 647"/>
                                <a:gd name="T25" fmla="*/ T24 w 14722"/>
                                <a:gd name="T26" fmla="+- 0 734 674"/>
                                <a:gd name="T27" fmla="*/ 734 h 11260"/>
                                <a:gd name="T28" fmla="+- 0 11687 647"/>
                                <a:gd name="T29" fmla="*/ T28 w 14722"/>
                                <a:gd name="T30" fmla="+- 0 714 674"/>
                                <a:gd name="T31" fmla="*/ 714 h 11260"/>
                                <a:gd name="T32" fmla="+- 0 11674 647"/>
                                <a:gd name="T33" fmla="*/ T32 w 14722"/>
                                <a:gd name="T34" fmla="+- 0 694 674"/>
                                <a:gd name="T35" fmla="*/ 694 h 11260"/>
                                <a:gd name="T36" fmla="+- 0 11655 647"/>
                                <a:gd name="T37" fmla="*/ T36 w 14722"/>
                                <a:gd name="T38" fmla="+- 0 694 674"/>
                                <a:gd name="T39" fmla="*/ 694 h 11260"/>
                                <a:gd name="T40" fmla="+- 0 116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0986" y="0"/>
                                  </a:moveTo>
                                  <a:lnTo>
                                    <a:pt x="10986" y="60"/>
                                  </a:lnTo>
                                  <a:lnTo>
                                    <a:pt x="10996" y="120"/>
                                  </a:lnTo>
                                  <a:lnTo>
                                    <a:pt x="11016" y="120"/>
                                  </a:lnTo>
                                  <a:lnTo>
                                    <a:pt x="11032" y="100"/>
                                  </a:lnTo>
                                  <a:lnTo>
                                    <a:pt x="11042" y="80"/>
                                  </a:lnTo>
                                  <a:lnTo>
                                    <a:pt x="11046" y="60"/>
                                  </a:lnTo>
                                  <a:lnTo>
                                    <a:pt x="11040" y="40"/>
                                  </a:lnTo>
                                  <a:lnTo>
                                    <a:pt x="11027" y="20"/>
                                  </a:lnTo>
                                  <a:lnTo>
                                    <a:pt x="11008" y="20"/>
                                  </a:lnTo>
                                  <a:lnTo>
                                    <a:pt x="109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103"/>
                          <wps:cNvSpPr>
                            <a:spLocks/>
                          </wps:cNvSpPr>
                          <wps:spPr bwMode="auto">
                            <a:xfrm>
                              <a:off x="647" y="674"/>
                              <a:ext cx="14722" cy="11260"/>
                            </a:xfrm>
                            <a:custGeom>
                              <a:avLst/>
                              <a:gdLst>
                                <a:gd name="T0" fmla="+- 0 11743 647"/>
                                <a:gd name="T1" fmla="*/ T0 w 14722"/>
                                <a:gd name="T2" fmla="+- 0 674 674"/>
                                <a:gd name="T3" fmla="*/ 674 h 11260"/>
                                <a:gd name="T4" fmla="+- 0 11723 647"/>
                                <a:gd name="T5" fmla="*/ T4 w 14722"/>
                                <a:gd name="T6" fmla="+- 0 694 674"/>
                                <a:gd name="T7" fmla="*/ 694 h 11260"/>
                                <a:gd name="T8" fmla="+- 0 11707 647"/>
                                <a:gd name="T9" fmla="*/ T8 w 14722"/>
                                <a:gd name="T10" fmla="+- 0 714 674"/>
                                <a:gd name="T11" fmla="*/ 714 h 11260"/>
                                <a:gd name="T12" fmla="+- 0 11697 647"/>
                                <a:gd name="T13" fmla="*/ T12 w 14722"/>
                                <a:gd name="T14" fmla="+- 0 734 674"/>
                                <a:gd name="T15" fmla="*/ 734 h 11260"/>
                                <a:gd name="T16" fmla="+- 0 11693 647"/>
                                <a:gd name="T17" fmla="*/ T16 w 14722"/>
                                <a:gd name="T18" fmla="+- 0 754 674"/>
                                <a:gd name="T19" fmla="*/ 754 h 11260"/>
                                <a:gd name="T20" fmla="+- 0 11699 647"/>
                                <a:gd name="T21" fmla="*/ T20 w 14722"/>
                                <a:gd name="T22" fmla="+- 0 774 674"/>
                                <a:gd name="T23" fmla="*/ 774 h 11260"/>
                                <a:gd name="T24" fmla="+- 0 11712 647"/>
                                <a:gd name="T25" fmla="*/ T24 w 14722"/>
                                <a:gd name="T26" fmla="+- 0 794 674"/>
                                <a:gd name="T27" fmla="*/ 794 h 11260"/>
                                <a:gd name="T28" fmla="+- 0 11753 647"/>
                                <a:gd name="T29" fmla="*/ T28 w 14722"/>
                                <a:gd name="T30" fmla="+- 0 794 674"/>
                                <a:gd name="T31" fmla="*/ 794 h 11260"/>
                                <a:gd name="T32" fmla="+- 0 11753 647"/>
                                <a:gd name="T33" fmla="*/ T32 w 14722"/>
                                <a:gd name="T34" fmla="+- 0 734 674"/>
                                <a:gd name="T35" fmla="*/ 734 h 11260"/>
                                <a:gd name="T36" fmla="+- 0 117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096" y="0"/>
                                  </a:moveTo>
                                  <a:lnTo>
                                    <a:pt x="11076" y="20"/>
                                  </a:lnTo>
                                  <a:lnTo>
                                    <a:pt x="11060" y="40"/>
                                  </a:lnTo>
                                  <a:lnTo>
                                    <a:pt x="11050" y="60"/>
                                  </a:lnTo>
                                  <a:lnTo>
                                    <a:pt x="11046" y="80"/>
                                  </a:lnTo>
                                  <a:lnTo>
                                    <a:pt x="11052" y="100"/>
                                  </a:lnTo>
                                  <a:lnTo>
                                    <a:pt x="11065" y="120"/>
                                  </a:lnTo>
                                  <a:lnTo>
                                    <a:pt x="11106" y="120"/>
                                  </a:lnTo>
                                  <a:lnTo>
                                    <a:pt x="11106" y="60"/>
                                  </a:lnTo>
                                  <a:lnTo>
                                    <a:pt x="110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Freeform 102"/>
                          <wps:cNvSpPr>
                            <a:spLocks/>
                          </wps:cNvSpPr>
                          <wps:spPr bwMode="auto">
                            <a:xfrm>
                              <a:off x="647" y="674"/>
                              <a:ext cx="14722" cy="11260"/>
                            </a:xfrm>
                            <a:custGeom>
                              <a:avLst/>
                              <a:gdLst>
                                <a:gd name="T0" fmla="+- 0 11753 647"/>
                                <a:gd name="T1" fmla="*/ T0 w 14722"/>
                                <a:gd name="T2" fmla="+- 0 674 674"/>
                                <a:gd name="T3" fmla="*/ 674 h 11260"/>
                                <a:gd name="T4" fmla="+- 0 11753 647"/>
                                <a:gd name="T5" fmla="*/ T4 w 14722"/>
                                <a:gd name="T6" fmla="+- 0 734 674"/>
                                <a:gd name="T7" fmla="*/ 734 h 11260"/>
                                <a:gd name="T8" fmla="+- 0 11763 647"/>
                                <a:gd name="T9" fmla="*/ T8 w 14722"/>
                                <a:gd name="T10" fmla="+- 0 794 674"/>
                                <a:gd name="T11" fmla="*/ 794 h 11260"/>
                                <a:gd name="T12" fmla="+- 0 11783 647"/>
                                <a:gd name="T13" fmla="*/ T12 w 14722"/>
                                <a:gd name="T14" fmla="+- 0 794 674"/>
                                <a:gd name="T15" fmla="*/ 794 h 11260"/>
                                <a:gd name="T16" fmla="+- 0 11799 647"/>
                                <a:gd name="T17" fmla="*/ T16 w 14722"/>
                                <a:gd name="T18" fmla="+- 0 774 674"/>
                                <a:gd name="T19" fmla="*/ 774 h 11260"/>
                                <a:gd name="T20" fmla="+- 0 11809 647"/>
                                <a:gd name="T21" fmla="*/ T20 w 14722"/>
                                <a:gd name="T22" fmla="+- 0 754 674"/>
                                <a:gd name="T23" fmla="*/ 754 h 11260"/>
                                <a:gd name="T24" fmla="+- 0 11813 647"/>
                                <a:gd name="T25" fmla="*/ T24 w 14722"/>
                                <a:gd name="T26" fmla="+- 0 734 674"/>
                                <a:gd name="T27" fmla="*/ 734 h 11260"/>
                                <a:gd name="T28" fmla="+- 0 11807 647"/>
                                <a:gd name="T29" fmla="*/ T28 w 14722"/>
                                <a:gd name="T30" fmla="+- 0 714 674"/>
                                <a:gd name="T31" fmla="*/ 714 h 11260"/>
                                <a:gd name="T32" fmla="+- 0 11794 647"/>
                                <a:gd name="T33" fmla="*/ T32 w 14722"/>
                                <a:gd name="T34" fmla="+- 0 694 674"/>
                                <a:gd name="T35" fmla="*/ 694 h 11260"/>
                                <a:gd name="T36" fmla="+- 0 11775 647"/>
                                <a:gd name="T37" fmla="*/ T36 w 14722"/>
                                <a:gd name="T38" fmla="+- 0 694 674"/>
                                <a:gd name="T39" fmla="*/ 694 h 11260"/>
                                <a:gd name="T40" fmla="+- 0 117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106" y="0"/>
                                  </a:moveTo>
                                  <a:lnTo>
                                    <a:pt x="11106" y="60"/>
                                  </a:lnTo>
                                  <a:lnTo>
                                    <a:pt x="11116" y="120"/>
                                  </a:lnTo>
                                  <a:lnTo>
                                    <a:pt x="11136" y="120"/>
                                  </a:lnTo>
                                  <a:lnTo>
                                    <a:pt x="11152" y="100"/>
                                  </a:lnTo>
                                  <a:lnTo>
                                    <a:pt x="11162" y="80"/>
                                  </a:lnTo>
                                  <a:lnTo>
                                    <a:pt x="11166" y="60"/>
                                  </a:lnTo>
                                  <a:lnTo>
                                    <a:pt x="11160" y="40"/>
                                  </a:lnTo>
                                  <a:lnTo>
                                    <a:pt x="11147" y="20"/>
                                  </a:lnTo>
                                  <a:lnTo>
                                    <a:pt x="11128" y="20"/>
                                  </a:lnTo>
                                  <a:lnTo>
                                    <a:pt x="111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Freeform 101"/>
                          <wps:cNvSpPr>
                            <a:spLocks/>
                          </wps:cNvSpPr>
                          <wps:spPr bwMode="auto">
                            <a:xfrm>
                              <a:off x="647" y="674"/>
                              <a:ext cx="14722" cy="11260"/>
                            </a:xfrm>
                            <a:custGeom>
                              <a:avLst/>
                              <a:gdLst>
                                <a:gd name="T0" fmla="+- 0 11863 647"/>
                                <a:gd name="T1" fmla="*/ T0 w 14722"/>
                                <a:gd name="T2" fmla="+- 0 674 674"/>
                                <a:gd name="T3" fmla="*/ 674 h 11260"/>
                                <a:gd name="T4" fmla="+- 0 11843 647"/>
                                <a:gd name="T5" fmla="*/ T4 w 14722"/>
                                <a:gd name="T6" fmla="+- 0 694 674"/>
                                <a:gd name="T7" fmla="*/ 694 h 11260"/>
                                <a:gd name="T8" fmla="+- 0 11827 647"/>
                                <a:gd name="T9" fmla="*/ T8 w 14722"/>
                                <a:gd name="T10" fmla="+- 0 714 674"/>
                                <a:gd name="T11" fmla="*/ 714 h 11260"/>
                                <a:gd name="T12" fmla="+- 0 11817 647"/>
                                <a:gd name="T13" fmla="*/ T12 w 14722"/>
                                <a:gd name="T14" fmla="+- 0 734 674"/>
                                <a:gd name="T15" fmla="*/ 734 h 11260"/>
                                <a:gd name="T16" fmla="+- 0 11813 647"/>
                                <a:gd name="T17" fmla="*/ T16 w 14722"/>
                                <a:gd name="T18" fmla="+- 0 754 674"/>
                                <a:gd name="T19" fmla="*/ 754 h 11260"/>
                                <a:gd name="T20" fmla="+- 0 11819 647"/>
                                <a:gd name="T21" fmla="*/ T20 w 14722"/>
                                <a:gd name="T22" fmla="+- 0 774 674"/>
                                <a:gd name="T23" fmla="*/ 774 h 11260"/>
                                <a:gd name="T24" fmla="+- 0 11832 647"/>
                                <a:gd name="T25" fmla="*/ T24 w 14722"/>
                                <a:gd name="T26" fmla="+- 0 794 674"/>
                                <a:gd name="T27" fmla="*/ 794 h 11260"/>
                                <a:gd name="T28" fmla="+- 0 11873 647"/>
                                <a:gd name="T29" fmla="*/ T28 w 14722"/>
                                <a:gd name="T30" fmla="+- 0 794 674"/>
                                <a:gd name="T31" fmla="*/ 794 h 11260"/>
                                <a:gd name="T32" fmla="+- 0 11873 647"/>
                                <a:gd name="T33" fmla="*/ T32 w 14722"/>
                                <a:gd name="T34" fmla="+- 0 734 674"/>
                                <a:gd name="T35" fmla="*/ 734 h 11260"/>
                                <a:gd name="T36" fmla="+- 0 118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216" y="0"/>
                                  </a:moveTo>
                                  <a:lnTo>
                                    <a:pt x="11196" y="20"/>
                                  </a:lnTo>
                                  <a:lnTo>
                                    <a:pt x="11180" y="40"/>
                                  </a:lnTo>
                                  <a:lnTo>
                                    <a:pt x="11170" y="60"/>
                                  </a:lnTo>
                                  <a:lnTo>
                                    <a:pt x="11166" y="80"/>
                                  </a:lnTo>
                                  <a:lnTo>
                                    <a:pt x="11172" y="100"/>
                                  </a:lnTo>
                                  <a:lnTo>
                                    <a:pt x="11185" y="120"/>
                                  </a:lnTo>
                                  <a:lnTo>
                                    <a:pt x="11226" y="120"/>
                                  </a:lnTo>
                                  <a:lnTo>
                                    <a:pt x="11226" y="60"/>
                                  </a:lnTo>
                                  <a:lnTo>
                                    <a:pt x="112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Freeform 100"/>
                          <wps:cNvSpPr>
                            <a:spLocks/>
                          </wps:cNvSpPr>
                          <wps:spPr bwMode="auto">
                            <a:xfrm>
                              <a:off x="647" y="674"/>
                              <a:ext cx="14722" cy="11260"/>
                            </a:xfrm>
                            <a:custGeom>
                              <a:avLst/>
                              <a:gdLst>
                                <a:gd name="T0" fmla="+- 0 11873 647"/>
                                <a:gd name="T1" fmla="*/ T0 w 14722"/>
                                <a:gd name="T2" fmla="+- 0 674 674"/>
                                <a:gd name="T3" fmla="*/ 674 h 11260"/>
                                <a:gd name="T4" fmla="+- 0 11873 647"/>
                                <a:gd name="T5" fmla="*/ T4 w 14722"/>
                                <a:gd name="T6" fmla="+- 0 734 674"/>
                                <a:gd name="T7" fmla="*/ 734 h 11260"/>
                                <a:gd name="T8" fmla="+- 0 11883 647"/>
                                <a:gd name="T9" fmla="*/ T8 w 14722"/>
                                <a:gd name="T10" fmla="+- 0 794 674"/>
                                <a:gd name="T11" fmla="*/ 794 h 11260"/>
                                <a:gd name="T12" fmla="+- 0 11903 647"/>
                                <a:gd name="T13" fmla="*/ T12 w 14722"/>
                                <a:gd name="T14" fmla="+- 0 794 674"/>
                                <a:gd name="T15" fmla="*/ 794 h 11260"/>
                                <a:gd name="T16" fmla="+- 0 11919 647"/>
                                <a:gd name="T17" fmla="*/ T16 w 14722"/>
                                <a:gd name="T18" fmla="+- 0 774 674"/>
                                <a:gd name="T19" fmla="*/ 774 h 11260"/>
                                <a:gd name="T20" fmla="+- 0 11929 647"/>
                                <a:gd name="T21" fmla="*/ T20 w 14722"/>
                                <a:gd name="T22" fmla="+- 0 754 674"/>
                                <a:gd name="T23" fmla="*/ 754 h 11260"/>
                                <a:gd name="T24" fmla="+- 0 11933 647"/>
                                <a:gd name="T25" fmla="*/ T24 w 14722"/>
                                <a:gd name="T26" fmla="+- 0 734 674"/>
                                <a:gd name="T27" fmla="*/ 734 h 11260"/>
                                <a:gd name="T28" fmla="+- 0 11927 647"/>
                                <a:gd name="T29" fmla="*/ T28 w 14722"/>
                                <a:gd name="T30" fmla="+- 0 714 674"/>
                                <a:gd name="T31" fmla="*/ 714 h 11260"/>
                                <a:gd name="T32" fmla="+- 0 11914 647"/>
                                <a:gd name="T33" fmla="*/ T32 w 14722"/>
                                <a:gd name="T34" fmla="+- 0 694 674"/>
                                <a:gd name="T35" fmla="*/ 694 h 11260"/>
                                <a:gd name="T36" fmla="+- 0 11895 647"/>
                                <a:gd name="T37" fmla="*/ T36 w 14722"/>
                                <a:gd name="T38" fmla="+- 0 694 674"/>
                                <a:gd name="T39" fmla="*/ 694 h 11260"/>
                                <a:gd name="T40" fmla="+- 0 118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226" y="0"/>
                                  </a:moveTo>
                                  <a:lnTo>
                                    <a:pt x="11226" y="60"/>
                                  </a:lnTo>
                                  <a:lnTo>
                                    <a:pt x="11236" y="120"/>
                                  </a:lnTo>
                                  <a:lnTo>
                                    <a:pt x="11256" y="120"/>
                                  </a:lnTo>
                                  <a:lnTo>
                                    <a:pt x="11272" y="100"/>
                                  </a:lnTo>
                                  <a:lnTo>
                                    <a:pt x="11282" y="80"/>
                                  </a:lnTo>
                                  <a:lnTo>
                                    <a:pt x="11286" y="60"/>
                                  </a:lnTo>
                                  <a:lnTo>
                                    <a:pt x="11280" y="40"/>
                                  </a:lnTo>
                                  <a:lnTo>
                                    <a:pt x="11267" y="20"/>
                                  </a:lnTo>
                                  <a:lnTo>
                                    <a:pt x="11248" y="20"/>
                                  </a:lnTo>
                                  <a:lnTo>
                                    <a:pt x="112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Freeform 99"/>
                          <wps:cNvSpPr>
                            <a:spLocks/>
                          </wps:cNvSpPr>
                          <wps:spPr bwMode="auto">
                            <a:xfrm>
                              <a:off x="647" y="674"/>
                              <a:ext cx="14722" cy="11260"/>
                            </a:xfrm>
                            <a:custGeom>
                              <a:avLst/>
                              <a:gdLst>
                                <a:gd name="T0" fmla="+- 0 11983 647"/>
                                <a:gd name="T1" fmla="*/ T0 w 14722"/>
                                <a:gd name="T2" fmla="+- 0 674 674"/>
                                <a:gd name="T3" fmla="*/ 674 h 11260"/>
                                <a:gd name="T4" fmla="+- 0 11963 647"/>
                                <a:gd name="T5" fmla="*/ T4 w 14722"/>
                                <a:gd name="T6" fmla="+- 0 694 674"/>
                                <a:gd name="T7" fmla="*/ 694 h 11260"/>
                                <a:gd name="T8" fmla="+- 0 11947 647"/>
                                <a:gd name="T9" fmla="*/ T8 w 14722"/>
                                <a:gd name="T10" fmla="+- 0 714 674"/>
                                <a:gd name="T11" fmla="*/ 714 h 11260"/>
                                <a:gd name="T12" fmla="+- 0 11937 647"/>
                                <a:gd name="T13" fmla="*/ T12 w 14722"/>
                                <a:gd name="T14" fmla="+- 0 734 674"/>
                                <a:gd name="T15" fmla="*/ 734 h 11260"/>
                                <a:gd name="T16" fmla="+- 0 11933 647"/>
                                <a:gd name="T17" fmla="*/ T16 w 14722"/>
                                <a:gd name="T18" fmla="+- 0 754 674"/>
                                <a:gd name="T19" fmla="*/ 754 h 11260"/>
                                <a:gd name="T20" fmla="+- 0 11939 647"/>
                                <a:gd name="T21" fmla="*/ T20 w 14722"/>
                                <a:gd name="T22" fmla="+- 0 774 674"/>
                                <a:gd name="T23" fmla="*/ 774 h 11260"/>
                                <a:gd name="T24" fmla="+- 0 11952 647"/>
                                <a:gd name="T25" fmla="*/ T24 w 14722"/>
                                <a:gd name="T26" fmla="+- 0 794 674"/>
                                <a:gd name="T27" fmla="*/ 794 h 11260"/>
                                <a:gd name="T28" fmla="+- 0 11993 647"/>
                                <a:gd name="T29" fmla="*/ T28 w 14722"/>
                                <a:gd name="T30" fmla="+- 0 794 674"/>
                                <a:gd name="T31" fmla="*/ 794 h 11260"/>
                                <a:gd name="T32" fmla="+- 0 11993 647"/>
                                <a:gd name="T33" fmla="*/ T32 w 14722"/>
                                <a:gd name="T34" fmla="+- 0 734 674"/>
                                <a:gd name="T35" fmla="*/ 734 h 11260"/>
                                <a:gd name="T36" fmla="+- 0 119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336" y="0"/>
                                  </a:moveTo>
                                  <a:lnTo>
                                    <a:pt x="11316" y="20"/>
                                  </a:lnTo>
                                  <a:lnTo>
                                    <a:pt x="11300" y="40"/>
                                  </a:lnTo>
                                  <a:lnTo>
                                    <a:pt x="11290" y="60"/>
                                  </a:lnTo>
                                  <a:lnTo>
                                    <a:pt x="11286" y="80"/>
                                  </a:lnTo>
                                  <a:lnTo>
                                    <a:pt x="11292" y="100"/>
                                  </a:lnTo>
                                  <a:lnTo>
                                    <a:pt x="11305" y="120"/>
                                  </a:lnTo>
                                  <a:lnTo>
                                    <a:pt x="11346" y="120"/>
                                  </a:lnTo>
                                  <a:lnTo>
                                    <a:pt x="11346" y="60"/>
                                  </a:lnTo>
                                  <a:lnTo>
                                    <a:pt x="113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Freeform 98"/>
                          <wps:cNvSpPr>
                            <a:spLocks/>
                          </wps:cNvSpPr>
                          <wps:spPr bwMode="auto">
                            <a:xfrm>
                              <a:off x="647" y="674"/>
                              <a:ext cx="14722" cy="11260"/>
                            </a:xfrm>
                            <a:custGeom>
                              <a:avLst/>
                              <a:gdLst>
                                <a:gd name="T0" fmla="+- 0 11993 647"/>
                                <a:gd name="T1" fmla="*/ T0 w 14722"/>
                                <a:gd name="T2" fmla="+- 0 674 674"/>
                                <a:gd name="T3" fmla="*/ 674 h 11260"/>
                                <a:gd name="T4" fmla="+- 0 11993 647"/>
                                <a:gd name="T5" fmla="*/ T4 w 14722"/>
                                <a:gd name="T6" fmla="+- 0 734 674"/>
                                <a:gd name="T7" fmla="*/ 734 h 11260"/>
                                <a:gd name="T8" fmla="+- 0 12003 647"/>
                                <a:gd name="T9" fmla="*/ T8 w 14722"/>
                                <a:gd name="T10" fmla="+- 0 794 674"/>
                                <a:gd name="T11" fmla="*/ 794 h 11260"/>
                                <a:gd name="T12" fmla="+- 0 12023 647"/>
                                <a:gd name="T13" fmla="*/ T12 w 14722"/>
                                <a:gd name="T14" fmla="+- 0 794 674"/>
                                <a:gd name="T15" fmla="*/ 794 h 11260"/>
                                <a:gd name="T16" fmla="+- 0 12039 647"/>
                                <a:gd name="T17" fmla="*/ T16 w 14722"/>
                                <a:gd name="T18" fmla="+- 0 774 674"/>
                                <a:gd name="T19" fmla="*/ 774 h 11260"/>
                                <a:gd name="T20" fmla="+- 0 12049 647"/>
                                <a:gd name="T21" fmla="*/ T20 w 14722"/>
                                <a:gd name="T22" fmla="+- 0 754 674"/>
                                <a:gd name="T23" fmla="*/ 754 h 11260"/>
                                <a:gd name="T24" fmla="+- 0 12053 647"/>
                                <a:gd name="T25" fmla="*/ T24 w 14722"/>
                                <a:gd name="T26" fmla="+- 0 734 674"/>
                                <a:gd name="T27" fmla="*/ 734 h 11260"/>
                                <a:gd name="T28" fmla="+- 0 12047 647"/>
                                <a:gd name="T29" fmla="*/ T28 w 14722"/>
                                <a:gd name="T30" fmla="+- 0 714 674"/>
                                <a:gd name="T31" fmla="*/ 714 h 11260"/>
                                <a:gd name="T32" fmla="+- 0 12034 647"/>
                                <a:gd name="T33" fmla="*/ T32 w 14722"/>
                                <a:gd name="T34" fmla="+- 0 694 674"/>
                                <a:gd name="T35" fmla="*/ 694 h 11260"/>
                                <a:gd name="T36" fmla="+- 0 12015 647"/>
                                <a:gd name="T37" fmla="*/ T36 w 14722"/>
                                <a:gd name="T38" fmla="+- 0 694 674"/>
                                <a:gd name="T39" fmla="*/ 694 h 11260"/>
                                <a:gd name="T40" fmla="+- 0 119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346" y="0"/>
                                  </a:moveTo>
                                  <a:lnTo>
                                    <a:pt x="11346" y="60"/>
                                  </a:lnTo>
                                  <a:lnTo>
                                    <a:pt x="11356" y="120"/>
                                  </a:lnTo>
                                  <a:lnTo>
                                    <a:pt x="11376" y="120"/>
                                  </a:lnTo>
                                  <a:lnTo>
                                    <a:pt x="11392" y="100"/>
                                  </a:lnTo>
                                  <a:lnTo>
                                    <a:pt x="11402" y="80"/>
                                  </a:lnTo>
                                  <a:lnTo>
                                    <a:pt x="11406" y="60"/>
                                  </a:lnTo>
                                  <a:lnTo>
                                    <a:pt x="11400" y="40"/>
                                  </a:lnTo>
                                  <a:lnTo>
                                    <a:pt x="11387" y="20"/>
                                  </a:lnTo>
                                  <a:lnTo>
                                    <a:pt x="11368" y="20"/>
                                  </a:lnTo>
                                  <a:lnTo>
                                    <a:pt x="113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Freeform 97"/>
                          <wps:cNvSpPr>
                            <a:spLocks/>
                          </wps:cNvSpPr>
                          <wps:spPr bwMode="auto">
                            <a:xfrm>
                              <a:off x="647" y="674"/>
                              <a:ext cx="14722" cy="11260"/>
                            </a:xfrm>
                            <a:custGeom>
                              <a:avLst/>
                              <a:gdLst>
                                <a:gd name="T0" fmla="+- 0 12103 647"/>
                                <a:gd name="T1" fmla="*/ T0 w 14722"/>
                                <a:gd name="T2" fmla="+- 0 674 674"/>
                                <a:gd name="T3" fmla="*/ 674 h 11260"/>
                                <a:gd name="T4" fmla="+- 0 12083 647"/>
                                <a:gd name="T5" fmla="*/ T4 w 14722"/>
                                <a:gd name="T6" fmla="+- 0 694 674"/>
                                <a:gd name="T7" fmla="*/ 694 h 11260"/>
                                <a:gd name="T8" fmla="+- 0 12067 647"/>
                                <a:gd name="T9" fmla="*/ T8 w 14722"/>
                                <a:gd name="T10" fmla="+- 0 714 674"/>
                                <a:gd name="T11" fmla="*/ 714 h 11260"/>
                                <a:gd name="T12" fmla="+- 0 12057 647"/>
                                <a:gd name="T13" fmla="*/ T12 w 14722"/>
                                <a:gd name="T14" fmla="+- 0 734 674"/>
                                <a:gd name="T15" fmla="*/ 734 h 11260"/>
                                <a:gd name="T16" fmla="+- 0 12053 647"/>
                                <a:gd name="T17" fmla="*/ T16 w 14722"/>
                                <a:gd name="T18" fmla="+- 0 754 674"/>
                                <a:gd name="T19" fmla="*/ 754 h 11260"/>
                                <a:gd name="T20" fmla="+- 0 12059 647"/>
                                <a:gd name="T21" fmla="*/ T20 w 14722"/>
                                <a:gd name="T22" fmla="+- 0 774 674"/>
                                <a:gd name="T23" fmla="*/ 774 h 11260"/>
                                <a:gd name="T24" fmla="+- 0 12072 647"/>
                                <a:gd name="T25" fmla="*/ T24 w 14722"/>
                                <a:gd name="T26" fmla="+- 0 794 674"/>
                                <a:gd name="T27" fmla="*/ 794 h 11260"/>
                                <a:gd name="T28" fmla="+- 0 12113 647"/>
                                <a:gd name="T29" fmla="*/ T28 w 14722"/>
                                <a:gd name="T30" fmla="+- 0 794 674"/>
                                <a:gd name="T31" fmla="*/ 794 h 11260"/>
                                <a:gd name="T32" fmla="+- 0 12113 647"/>
                                <a:gd name="T33" fmla="*/ T32 w 14722"/>
                                <a:gd name="T34" fmla="+- 0 734 674"/>
                                <a:gd name="T35" fmla="*/ 734 h 11260"/>
                                <a:gd name="T36" fmla="+- 0 121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456" y="0"/>
                                  </a:moveTo>
                                  <a:lnTo>
                                    <a:pt x="11436" y="20"/>
                                  </a:lnTo>
                                  <a:lnTo>
                                    <a:pt x="11420" y="40"/>
                                  </a:lnTo>
                                  <a:lnTo>
                                    <a:pt x="11410" y="60"/>
                                  </a:lnTo>
                                  <a:lnTo>
                                    <a:pt x="11406" y="80"/>
                                  </a:lnTo>
                                  <a:lnTo>
                                    <a:pt x="11412" y="100"/>
                                  </a:lnTo>
                                  <a:lnTo>
                                    <a:pt x="11425" y="120"/>
                                  </a:lnTo>
                                  <a:lnTo>
                                    <a:pt x="11466" y="120"/>
                                  </a:lnTo>
                                  <a:lnTo>
                                    <a:pt x="11466" y="60"/>
                                  </a:lnTo>
                                  <a:lnTo>
                                    <a:pt x="114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Freeform 96"/>
                          <wps:cNvSpPr>
                            <a:spLocks/>
                          </wps:cNvSpPr>
                          <wps:spPr bwMode="auto">
                            <a:xfrm>
                              <a:off x="647" y="674"/>
                              <a:ext cx="14722" cy="11260"/>
                            </a:xfrm>
                            <a:custGeom>
                              <a:avLst/>
                              <a:gdLst>
                                <a:gd name="T0" fmla="+- 0 12113 647"/>
                                <a:gd name="T1" fmla="*/ T0 w 14722"/>
                                <a:gd name="T2" fmla="+- 0 674 674"/>
                                <a:gd name="T3" fmla="*/ 674 h 11260"/>
                                <a:gd name="T4" fmla="+- 0 12113 647"/>
                                <a:gd name="T5" fmla="*/ T4 w 14722"/>
                                <a:gd name="T6" fmla="+- 0 734 674"/>
                                <a:gd name="T7" fmla="*/ 734 h 11260"/>
                                <a:gd name="T8" fmla="+- 0 12123 647"/>
                                <a:gd name="T9" fmla="*/ T8 w 14722"/>
                                <a:gd name="T10" fmla="+- 0 794 674"/>
                                <a:gd name="T11" fmla="*/ 794 h 11260"/>
                                <a:gd name="T12" fmla="+- 0 12143 647"/>
                                <a:gd name="T13" fmla="*/ T12 w 14722"/>
                                <a:gd name="T14" fmla="+- 0 794 674"/>
                                <a:gd name="T15" fmla="*/ 794 h 11260"/>
                                <a:gd name="T16" fmla="+- 0 12159 647"/>
                                <a:gd name="T17" fmla="*/ T16 w 14722"/>
                                <a:gd name="T18" fmla="+- 0 774 674"/>
                                <a:gd name="T19" fmla="*/ 774 h 11260"/>
                                <a:gd name="T20" fmla="+- 0 12169 647"/>
                                <a:gd name="T21" fmla="*/ T20 w 14722"/>
                                <a:gd name="T22" fmla="+- 0 754 674"/>
                                <a:gd name="T23" fmla="*/ 754 h 11260"/>
                                <a:gd name="T24" fmla="+- 0 12173 647"/>
                                <a:gd name="T25" fmla="*/ T24 w 14722"/>
                                <a:gd name="T26" fmla="+- 0 734 674"/>
                                <a:gd name="T27" fmla="*/ 734 h 11260"/>
                                <a:gd name="T28" fmla="+- 0 12167 647"/>
                                <a:gd name="T29" fmla="*/ T28 w 14722"/>
                                <a:gd name="T30" fmla="+- 0 714 674"/>
                                <a:gd name="T31" fmla="*/ 714 h 11260"/>
                                <a:gd name="T32" fmla="+- 0 12154 647"/>
                                <a:gd name="T33" fmla="*/ T32 w 14722"/>
                                <a:gd name="T34" fmla="+- 0 694 674"/>
                                <a:gd name="T35" fmla="*/ 694 h 11260"/>
                                <a:gd name="T36" fmla="+- 0 12135 647"/>
                                <a:gd name="T37" fmla="*/ T36 w 14722"/>
                                <a:gd name="T38" fmla="+- 0 694 674"/>
                                <a:gd name="T39" fmla="*/ 694 h 11260"/>
                                <a:gd name="T40" fmla="+- 0 121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466" y="0"/>
                                  </a:moveTo>
                                  <a:lnTo>
                                    <a:pt x="11466" y="60"/>
                                  </a:lnTo>
                                  <a:lnTo>
                                    <a:pt x="11476" y="120"/>
                                  </a:lnTo>
                                  <a:lnTo>
                                    <a:pt x="11496" y="120"/>
                                  </a:lnTo>
                                  <a:lnTo>
                                    <a:pt x="11512" y="100"/>
                                  </a:lnTo>
                                  <a:lnTo>
                                    <a:pt x="11522" y="80"/>
                                  </a:lnTo>
                                  <a:lnTo>
                                    <a:pt x="11526" y="60"/>
                                  </a:lnTo>
                                  <a:lnTo>
                                    <a:pt x="11520" y="40"/>
                                  </a:lnTo>
                                  <a:lnTo>
                                    <a:pt x="11507" y="20"/>
                                  </a:lnTo>
                                  <a:lnTo>
                                    <a:pt x="11488" y="20"/>
                                  </a:lnTo>
                                  <a:lnTo>
                                    <a:pt x="114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Freeform 95"/>
                          <wps:cNvSpPr>
                            <a:spLocks/>
                          </wps:cNvSpPr>
                          <wps:spPr bwMode="auto">
                            <a:xfrm>
                              <a:off x="647" y="674"/>
                              <a:ext cx="14722" cy="11260"/>
                            </a:xfrm>
                            <a:custGeom>
                              <a:avLst/>
                              <a:gdLst>
                                <a:gd name="T0" fmla="+- 0 12223 647"/>
                                <a:gd name="T1" fmla="*/ T0 w 14722"/>
                                <a:gd name="T2" fmla="+- 0 674 674"/>
                                <a:gd name="T3" fmla="*/ 674 h 11260"/>
                                <a:gd name="T4" fmla="+- 0 12203 647"/>
                                <a:gd name="T5" fmla="*/ T4 w 14722"/>
                                <a:gd name="T6" fmla="+- 0 694 674"/>
                                <a:gd name="T7" fmla="*/ 694 h 11260"/>
                                <a:gd name="T8" fmla="+- 0 12187 647"/>
                                <a:gd name="T9" fmla="*/ T8 w 14722"/>
                                <a:gd name="T10" fmla="+- 0 714 674"/>
                                <a:gd name="T11" fmla="*/ 714 h 11260"/>
                                <a:gd name="T12" fmla="+- 0 12177 647"/>
                                <a:gd name="T13" fmla="*/ T12 w 14722"/>
                                <a:gd name="T14" fmla="+- 0 734 674"/>
                                <a:gd name="T15" fmla="*/ 734 h 11260"/>
                                <a:gd name="T16" fmla="+- 0 12173 647"/>
                                <a:gd name="T17" fmla="*/ T16 w 14722"/>
                                <a:gd name="T18" fmla="+- 0 754 674"/>
                                <a:gd name="T19" fmla="*/ 754 h 11260"/>
                                <a:gd name="T20" fmla="+- 0 12179 647"/>
                                <a:gd name="T21" fmla="*/ T20 w 14722"/>
                                <a:gd name="T22" fmla="+- 0 774 674"/>
                                <a:gd name="T23" fmla="*/ 774 h 11260"/>
                                <a:gd name="T24" fmla="+- 0 12192 647"/>
                                <a:gd name="T25" fmla="*/ T24 w 14722"/>
                                <a:gd name="T26" fmla="+- 0 794 674"/>
                                <a:gd name="T27" fmla="*/ 794 h 11260"/>
                                <a:gd name="T28" fmla="+- 0 12233 647"/>
                                <a:gd name="T29" fmla="*/ T28 w 14722"/>
                                <a:gd name="T30" fmla="+- 0 794 674"/>
                                <a:gd name="T31" fmla="*/ 794 h 11260"/>
                                <a:gd name="T32" fmla="+- 0 12233 647"/>
                                <a:gd name="T33" fmla="*/ T32 w 14722"/>
                                <a:gd name="T34" fmla="+- 0 734 674"/>
                                <a:gd name="T35" fmla="*/ 734 h 11260"/>
                                <a:gd name="T36" fmla="+- 0 122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576" y="0"/>
                                  </a:moveTo>
                                  <a:lnTo>
                                    <a:pt x="11556" y="20"/>
                                  </a:lnTo>
                                  <a:lnTo>
                                    <a:pt x="11540" y="40"/>
                                  </a:lnTo>
                                  <a:lnTo>
                                    <a:pt x="11530" y="60"/>
                                  </a:lnTo>
                                  <a:lnTo>
                                    <a:pt x="11526" y="80"/>
                                  </a:lnTo>
                                  <a:lnTo>
                                    <a:pt x="11532" y="100"/>
                                  </a:lnTo>
                                  <a:lnTo>
                                    <a:pt x="11545" y="120"/>
                                  </a:lnTo>
                                  <a:lnTo>
                                    <a:pt x="11586" y="120"/>
                                  </a:lnTo>
                                  <a:lnTo>
                                    <a:pt x="11586" y="60"/>
                                  </a:lnTo>
                                  <a:lnTo>
                                    <a:pt x="115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 name="Freeform 94"/>
                          <wps:cNvSpPr>
                            <a:spLocks/>
                          </wps:cNvSpPr>
                          <wps:spPr bwMode="auto">
                            <a:xfrm>
                              <a:off x="647" y="674"/>
                              <a:ext cx="14722" cy="11260"/>
                            </a:xfrm>
                            <a:custGeom>
                              <a:avLst/>
                              <a:gdLst>
                                <a:gd name="T0" fmla="+- 0 12233 647"/>
                                <a:gd name="T1" fmla="*/ T0 w 14722"/>
                                <a:gd name="T2" fmla="+- 0 674 674"/>
                                <a:gd name="T3" fmla="*/ 674 h 11260"/>
                                <a:gd name="T4" fmla="+- 0 12233 647"/>
                                <a:gd name="T5" fmla="*/ T4 w 14722"/>
                                <a:gd name="T6" fmla="+- 0 734 674"/>
                                <a:gd name="T7" fmla="*/ 734 h 11260"/>
                                <a:gd name="T8" fmla="+- 0 12243 647"/>
                                <a:gd name="T9" fmla="*/ T8 w 14722"/>
                                <a:gd name="T10" fmla="+- 0 794 674"/>
                                <a:gd name="T11" fmla="*/ 794 h 11260"/>
                                <a:gd name="T12" fmla="+- 0 12263 647"/>
                                <a:gd name="T13" fmla="*/ T12 w 14722"/>
                                <a:gd name="T14" fmla="+- 0 794 674"/>
                                <a:gd name="T15" fmla="*/ 794 h 11260"/>
                                <a:gd name="T16" fmla="+- 0 12279 647"/>
                                <a:gd name="T17" fmla="*/ T16 w 14722"/>
                                <a:gd name="T18" fmla="+- 0 774 674"/>
                                <a:gd name="T19" fmla="*/ 774 h 11260"/>
                                <a:gd name="T20" fmla="+- 0 12289 647"/>
                                <a:gd name="T21" fmla="*/ T20 w 14722"/>
                                <a:gd name="T22" fmla="+- 0 754 674"/>
                                <a:gd name="T23" fmla="*/ 754 h 11260"/>
                                <a:gd name="T24" fmla="+- 0 12293 647"/>
                                <a:gd name="T25" fmla="*/ T24 w 14722"/>
                                <a:gd name="T26" fmla="+- 0 734 674"/>
                                <a:gd name="T27" fmla="*/ 734 h 11260"/>
                                <a:gd name="T28" fmla="+- 0 12287 647"/>
                                <a:gd name="T29" fmla="*/ T28 w 14722"/>
                                <a:gd name="T30" fmla="+- 0 714 674"/>
                                <a:gd name="T31" fmla="*/ 714 h 11260"/>
                                <a:gd name="T32" fmla="+- 0 12274 647"/>
                                <a:gd name="T33" fmla="*/ T32 w 14722"/>
                                <a:gd name="T34" fmla="+- 0 694 674"/>
                                <a:gd name="T35" fmla="*/ 694 h 11260"/>
                                <a:gd name="T36" fmla="+- 0 12255 647"/>
                                <a:gd name="T37" fmla="*/ T36 w 14722"/>
                                <a:gd name="T38" fmla="+- 0 694 674"/>
                                <a:gd name="T39" fmla="*/ 694 h 11260"/>
                                <a:gd name="T40" fmla="+- 0 122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586" y="0"/>
                                  </a:moveTo>
                                  <a:lnTo>
                                    <a:pt x="11586" y="60"/>
                                  </a:lnTo>
                                  <a:lnTo>
                                    <a:pt x="11596" y="120"/>
                                  </a:lnTo>
                                  <a:lnTo>
                                    <a:pt x="11616" y="120"/>
                                  </a:lnTo>
                                  <a:lnTo>
                                    <a:pt x="11632" y="100"/>
                                  </a:lnTo>
                                  <a:lnTo>
                                    <a:pt x="11642" y="80"/>
                                  </a:lnTo>
                                  <a:lnTo>
                                    <a:pt x="11646" y="60"/>
                                  </a:lnTo>
                                  <a:lnTo>
                                    <a:pt x="11640" y="40"/>
                                  </a:lnTo>
                                  <a:lnTo>
                                    <a:pt x="11627" y="20"/>
                                  </a:lnTo>
                                  <a:lnTo>
                                    <a:pt x="11608" y="20"/>
                                  </a:lnTo>
                                  <a:lnTo>
                                    <a:pt x="115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Freeform 93"/>
                          <wps:cNvSpPr>
                            <a:spLocks/>
                          </wps:cNvSpPr>
                          <wps:spPr bwMode="auto">
                            <a:xfrm>
                              <a:off x="647" y="674"/>
                              <a:ext cx="14722" cy="11260"/>
                            </a:xfrm>
                            <a:custGeom>
                              <a:avLst/>
                              <a:gdLst>
                                <a:gd name="T0" fmla="+- 0 12343 647"/>
                                <a:gd name="T1" fmla="*/ T0 w 14722"/>
                                <a:gd name="T2" fmla="+- 0 674 674"/>
                                <a:gd name="T3" fmla="*/ 674 h 11260"/>
                                <a:gd name="T4" fmla="+- 0 12323 647"/>
                                <a:gd name="T5" fmla="*/ T4 w 14722"/>
                                <a:gd name="T6" fmla="+- 0 694 674"/>
                                <a:gd name="T7" fmla="*/ 694 h 11260"/>
                                <a:gd name="T8" fmla="+- 0 12307 647"/>
                                <a:gd name="T9" fmla="*/ T8 w 14722"/>
                                <a:gd name="T10" fmla="+- 0 714 674"/>
                                <a:gd name="T11" fmla="*/ 714 h 11260"/>
                                <a:gd name="T12" fmla="+- 0 12297 647"/>
                                <a:gd name="T13" fmla="*/ T12 w 14722"/>
                                <a:gd name="T14" fmla="+- 0 734 674"/>
                                <a:gd name="T15" fmla="*/ 734 h 11260"/>
                                <a:gd name="T16" fmla="+- 0 12293 647"/>
                                <a:gd name="T17" fmla="*/ T16 w 14722"/>
                                <a:gd name="T18" fmla="+- 0 754 674"/>
                                <a:gd name="T19" fmla="*/ 754 h 11260"/>
                                <a:gd name="T20" fmla="+- 0 12299 647"/>
                                <a:gd name="T21" fmla="*/ T20 w 14722"/>
                                <a:gd name="T22" fmla="+- 0 774 674"/>
                                <a:gd name="T23" fmla="*/ 774 h 11260"/>
                                <a:gd name="T24" fmla="+- 0 12312 647"/>
                                <a:gd name="T25" fmla="*/ T24 w 14722"/>
                                <a:gd name="T26" fmla="+- 0 794 674"/>
                                <a:gd name="T27" fmla="*/ 794 h 11260"/>
                                <a:gd name="T28" fmla="+- 0 12353 647"/>
                                <a:gd name="T29" fmla="*/ T28 w 14722"/>
                                <a:gd name="T30" fmla="+- 0 794 674"/>
                                <a:gd name="T31" fmla="*/ 794 h 11260"/>
                                <a:gd name="T32" fmla="+- 0 12353 647"/>
                                <a:gd name="T33" fmla="*/ T32 w 14722"/>
                                <a:gd name="T34" fmla="+- 0 734 674"/>
                                <a:gd name="T35" fmla="*/ 734 h 11260"/>
                                <a:gd name="T36" fmla="+- 0 123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696" y="0"/>
                                  </a:moveTo>
                                  <a:lnTo>
                                    <a:pt x="11676" y="20"/>
                                  </a:lnTo>
                                  <a:lnTo>
                                    <a:pt x="11660" y="40"/>
                                  </a:lnTo>
                                  <a:lnTo>
                                    <a:pt x="11650" y="60"/>
                                  </a:lnTo>
                                  <a:lnTo>
                                    <a:pt x="11646" y="80"/>
                                  </a:lnTo>
                                  <a:lnTo>
                                    <a:pt x="11652" y="100"/>
                                  </a:lnTo>
                                  <a:lnTo>
                                    <a:pt x="11665" y="120"/>
                                  </a:lnTo>
                                  <a:lnTo>
                                    <a:pt x="11706" y="120"/>
                                  </a:lnTo>
                                  <a:lnTo>
                                    <a:pt x="11706" y="60"/>
                                  </a:lnTo>
                                  <a:lnTo>
                                    <a:pt x="116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Freeform 92"/>
                          <wps:cNvSpPr>
                            <a:spLocks/>
                          </wps:cNvSpPr>
                          <wps:spPr bwMode="auto">
                            <a:xfrm>
                              <a:off x="647" y="674"/>
                              <a:ext cx="14722" cy="11260"/>
                            </a:xfrm>
                            <a:custGeom>
                              <a:avLst/>
                              <a:gdLst>
                                <a:gd name="T0" fmla="+- 0 12353 647"/>
                                <a:gd name="T1" fmla="*/ T0 w 14722"/>
                                <a:gd name="T2" fmla="+- 0 674 674"/>
                                <a:gd name="T3" fmla="*/ 674 h 11260"/>
                                <a:gd name="T4" fmla="+- 0 12353 647"/>
                                <a:gd name="T5" fmla="*/ T4 w 14722"/>
                                <a:gd name="T6" fmla="+- 0 734 674"/>
                                <a:gd name="T7" fmla="*/ 734 h 11260"/>
                                <a:gd name="T8" fmla="+- 0 12363 647"/>
                                <a:gd name="T9" fmla="*/ T8 w 14722"/>
                                <a:gd name="T10" fmla="+- 0 794 674"/>
                                <a:gd name="T11" fmla="*/ 794 h 11260"/>
                                <a:gd name="T12" fmla="+- 0 12383 647"/>
                                <a:gd name="T13" fmla="*/ T12 w 14722"/>
                                <a:gd name="T14" fmla="+- 0 794 674"/>
                                <a:gd name="T15" fmla="*/ 794 h 11260"/>
                                <a:gd name="T16" fmla="+- 0 12399 647"/>
                                <a:gd name="T17" fmla="*/ T16 w 14722"/>
                                <a:gd name="T18" fmla="+- 0 774 674"/>
                                <a:gd name="T19" fmla="*/ 774 h 11260"/>
                                <a:gd name="T20" fmla="+- 0 12409 647"/>
                                <a:gd name="T21" fmla="*/ T20 w 14722"/>
                                <a:gd name="T22" fmla="+- 0 754 674"/>
                                <a:gd name="T23" fmla="*/ 754 h 11260"/>
                                <a:gd name="T24" fmla="+- 0 12413 647"/>
                                <a:gd name="T25" fmla="*/ T24 w 14722"/>
                                <a:gd name="T26" fmla="+- 0 734 674"/>
                                <a:gd name="T27" fmla="*/ 734 h 11260"/>
                                <a:gd name="T28" fmla="+- 0 12407 647"/>
                                <a:gd name="T29" fmla="*/ T28 w 14722"/>
                                <a:gd name="T30" fmla="+- 0 714 674"/>
                                <a:gd name="T31" fmla="*/ 714 h 11260"/>
                                <a:gd name="T32" fmla="+- 0 12394 647"/>
                                <a:gd name="T33" fmla="*/ T32 w 14722"/>
                                <a:gd name="T34" fmla="+- 0 694 674"/>
                                <a:gd name="T35" fmla="*/ 694 h 11260"/>
                                <a:gd name="T36" fmla="+- 0 12375 647"/>
                                <a:gd name="T37" fmla="*/ T36 w 14722"/>
                                <a:gd name="T38" fmla="+- 0 694 674"/>
                                <a:gd name="T39" fmla="*/ 694 h 11260"/>
                                <a:gd name="T40" fmla="+- 0 123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706" y="0"/>
                                  </a:moveTo>
                                  <a:lnTo>
                                    <a:pt x="11706" y="60"/>
                                  </a:lnTo>
                                  <a:lnTo>
                                    <a:pt x="11716" y="120"/>
                                  </a:lnTo>
                                  <a:lnTo>
                                    <a:pt x="11736" y="120"/>
                                  </a:lnTo>
                                  <a:lnTo>
                                    <a:pt x="11752" y="100"/>
                                  </a:lnTo>
                                  <a:lnTo>
                                    <a:pt x="11762" y="80"/>
                                  </a:lnTo>
                                  <a:lnTo>
                                    <a:pt x="11766" y="60"/>
                                  </a:lnTo>
                                  <a:lnTo>
                                    <a:pt x="11760" y="40"/>
                                  </a:lnTo>
                                  <a:lnTo>
                                    <a:pt x="11747" y="20"/>
                                  </a:lnTo>
                                  <a:lnTo>
                                    <a:pt x="11728" y="20"/>
                                  </a:lnTo>
                                  <a:lnTo>
                                    <a:pt x="117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Freeform 91"/>
                          <wps:cNvSpPr>
                            <a:spLocks/>
                          </wps:cNvSpPr>
                          <wps:spPr bwMode="auto">
                            <a:xfrm>
                              <a:off x="647" y="674"/>
                              <a:ext cx="14722" cy="11260"/>
                            </a:xfrm>
                            <a:custGeom>
                              <a:avLst/>
                              <a:gdLst>
                                <a:gd name="T0" fmla="+- 0 12463 647"/>
                                <a:gd name="T1" fmla="*/ T0 w 14722"/>
                                <a:gd name="T2" fmla="+- 0 674 674"/>
                                <a:gd name="T3" fmla="*/ 674 h 11260"/>
                                <a:gd name="T4" fmla="+- 0 12443 647"/>
                                <a:gd name="T5" fmla="*/ T4 w 14722"/>
                                <a:gd name="T6" fmla="+- 0 694 674"/>
                                <a:gd name="T7" fmla="*/ 694 h 11260"/>
                                <a:gd name="T8" fmla="+- 0 12427 647"/>
                                <a:gd name="T9" fmla="*/ T8 w 14722"/>
                                <a:gd name="T10" fmla="+- 0 714 674"/>
                                <a:gd name="T11" fmla="*/ 714 h 11260"/>
                                <a:gd name="T12" fmla="+- 0 12417 647"/>
                                <a:gd name="T13" fmla="*/ T12 w 14722"/>
                                <a:gd name="T14" fmla="+- 0 734 674"/>
                                <a:gd name="T15" fmla="*/ 734 h 11260"/>
                                <a:gd name="T16" fmla="+- 0 12413 647"/>
                                <a:gd name="T17" fmla="*/ T16 w 14722"/>
                                <a:gd name="T18" fmla="+- 0 754 674"/>
                                <a:gd name="T19" fmla="*/ 754 h 11260"/>
                                <a:gd name="T20" fmla="+- 0 12419 647"/>
                                <a:gd name="T21" fmla="*/ T20 w 14722"/>
                                <a:gd name="T22" fmla="+- 0 774 674"/>
                                <a:gd name="T23" fmla="*/ 774 h 11260"/>
                                <a:gd name="T24" fmla="+- 0 12432 647"/>
                                <a:gd name="T25" fmla="*/ T24 w 14722"/>
                                <a:gd name="T26" fmla="+- 0 794 674"/>
                                <a:gd name="T27" fmla="*/ 794 h 11260"/>
                                <a:gd name="T28" fmla="+- 0 12473 647"/>
                                <a:gd name="T29" fmla="*/ T28 w 14722"/>
                                <a:gd name="T30" fmla="+- 0 794 674"/>
                                <a:gd name="T31" fmla="*/ 794 h 11260"/>
                                <a:gd name="T32" fmla="+- 0 12473 647"/>
                                <a:gd name="T33" fmla="*/ T32 w 14722"/>
                                <a:gd name="T34" fmla="+- 0 734 674"/>
                                <a:gd name="T35" fmla="*/ 734 h 11260"/>
                                <a:gd name="T36" fmla="+- 0 124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816" y="0"/>
                                  </a:moveTo>
                                  <a:lnTo>
                                    <a:pt x="11796" y="20"/>
                                  </a:lnTo>
                                  <a:lnTo>
                                    <a:pt x="11780" y="40"/>
                                  </a:lnTo>
                                  <a:lnTo>
                                    <a:pt x="11770" y="60"/>
                                  </a:lnTo>
                                  <a:lnTo>
                                    <a:pt x="11766" y="80"/>
                                  </a:lnTo>
                                  <a:lnTo>
                                    <a:pt x="11772" y="100"/>
                                  </a:lnTo>
                                  <a:lnTo>
                                    <a:pt x="11785" y="120"/>
                                  </a:lnTo>
                                  <a:lnTo>
                                    <a:pt x="11826" y="120"/>
                                  </a:lnTo>
                                  <a:lnTo>
                                    <a:pt x="11826" y="60"/>
                                  </a:lnTo>
                                  <a:lnTo>
                                    <a:pt x="118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Freeform 90"/>
                          <wps:cNvSpPr>
                            <a:spLocks/>
                          </wps:cNvSpPr>
                          <wps:spPr bwMode="auto">
                            <a:xfrm>
                              <a:off x="647" y="674"/>
                              <a:ext cx="14722" cy="11260"/>
                            </a:xfrm>
                            <a:custGeom>
                              <a:avLst/>
                              <a:gdLst>
                                <a:gd name="T0" fmla="+- 0 12473 647"/>
                                <a:gd name="T1" fmla="*/ T0 w 14722"/>
                                <a:gd name="T2" fmla="+- 0 674 674"/>
                                <a:gd name="T3" fmla="*/ 674 h 11260"/>
                                <a:gd name="T4" fmla="+- 0 12473 647"/>
                                <a:gd name="T5" fmla="*/ T4 w 14722"/>
                                <a:gd name="T6" fmla="+- 0 734 674"/>
                                <a:gd name="T7" fmla="*/ 734 h 11260"/>
                                <a:gd name="T8" fmla="+- 0 12483 647"/>
                                <a:gd name="T9" fmla="*/ T8 w 14722"/>
                                <a:gd name="T10" fmla="+- 0 794 674"/>
                                <a:gd name="T11" fmla="*/ 794 h 11260"/>
                                <a:gd name="T12" fmla="+- 0 12503 647"/>
                                <a:gd name="T13" fmla="*/ T12 w 14722"/>
                                <a:gd name="T14" fmla="+- 0 794 674"/>
                                <a:gd name="T15" fmla="*/ 794 h 11260"/>
                                <a:gd name="T16" fmla="+- 0 12519 647"/>
                                <a:gd name="T17" fmla="*/ T16 w 14722"/>
                                <a:gd name="T18" fmla="+- 0 774 674"/>
                                <a:gd name="T19" fmla="*/ 774 h 11260"/>
                                <a:gd name="T20" fmla="+- 0 12529 647"/>
                                <a:gd name="T21" fmla="*/ T20 w 14722"/>
                                <a:gd name="T22" fmla="+- 0 754 674"/>
                                <a:gd name="T23" fmla="*/ 754 h 11260"/>
                                <a:gd name="T24" fmla="+- 0 12533 647"/>
                                <a:gd name="T25" fmla="*/ T24 w 14722"/>
                                <a:gd name="T26" fmla="+- 0 734 674"/>
                                <a:gd name="T27" fmla="*/ 734 h 11260"/>
                                <a:gd name="T28" fmla="+- 0 12527 647"/>
                                <a:gd name="T29" fmla="*/ T28 w 14722"/>
                                <a:gd name="T30" fmla="+- 0 714 674"/>
                                <a:gd name="T31" fmla="*/ 714 h 11260"/>
                                <a:gd name="T32" fmla="+- 0 12514 647"/>
                                <a:gd name="T33" fmla="*/ T32 w 14722"/>
                                <a:gd name="T34" fmla="+- 0 694 674"/>
                                <a:gd name="T35" fmla="*/ 694 h 11260"/>
                                <a:gd name="T36" fmla="+- 0 12495 647"/>
                                <a:gd name="T37" fmla="*/ T36 w 14722"/>
                                <a:gd name="T38" fmla="+- 0 694 674"/>
                                <a:gd name="T39" fmla="*/ 694 h 11260"/>
                                <a:gd name="T40" fmla="+- 0 124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826" y="0"/>
                                  </a:moveTo>
                                  <a:lnTo>
                                    <a:pt x="11826" y="60"/>
                                  </a:lnTo>
                                  <a:lnTo>
                                    <a:pt x="11836" y="120"/>
                                  </a:lnTo>
                                  <a:lnTo>
                                    <a:pt x="11856" y="120"/>
                                  </a:lnTo>
                                  <a:lnTo>
                                    <a:pt x="11872" y="100"/>
                                  </a:lnTo>
                                  <a:lnTo>
                                    <a:pt x="11882" y="80"/>
                                  </a:lnTo>
                                  <a:lnTo>
                                    <a:pt x="11886" y="60"/>
                                  </a:lnTo>
                                  <a:lnTo>
                                    <a:pt x="11880" y="40"/>
                                  </a:lnTo>
                                  <a:lnTo>
                                    <a:pt x="11867" y="20"/>
                                  </a:lnTo>
                                  <a:lnTo>
                                    <a:pt x="11848" y="20"/>
                                  </a:lnTo>
                                  <a:lnTo>
                                    <a:pt x="118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89"/>
                          <wps:cNvSpPr>
                            <a:spLocks/>
                          </wps:cNvSpPr>
                          <wps:spPr bwMode="auto">
                            <a:xfrm>
                              <a:off x="647" y="674"/>
                              <a:ext cx="14722" cy="11260"/>
                            </a:xfrm>
                            <a:custGeom>
                              <a:avLst/>
                              <a:gdLst>
                                <a:gd name="T0" fmla="+- 0 12583 647"/>
                                <a:gd name="T1" fmla="*/ T0 w 14722"/>
                                <a:gd name="T2" fmla="+- 0 674 674"/>
                                <a:gd name="T3" fmla="*/ 674 h 11260"/>
                                <a:gd name="T4" fmla="+- 0 12563 647"/>
                                <a:gd name="T5" fmla="*/ T4 w 14722"/>
                                <a:gd name="T6" fmla="+- 0 694 674"/>
                                <a:gd name="T7" fmla="*/ 694 h 11260"/>
                                <a:gd name="T8" fmla="+- 0 12547 647"/>
                                <a:gd name="T9" fmla="*/ T8 w 14722"/>
                                <a:gd name="T10" fmla="+- 0 714 674"/>
                                <a:gd name="T11" fmla="*/ 714 h 11260"/>
                                <a:gd name="T12" fmla="+- 0 12537 647"/>
                                <a:gd name="T13" fmla="*/ T12 w 14722"/>
                                <a:gd name="T14" fmla="+- 0 734 674"/>
                                <a:gd name="T15" fmla="*/ 734 h 11260"/>
                                <a:gd name="T16" fmla="+- 0 12533 647"/>
                                <a:gd name="T17" fmla="*/ T16 w 14722"/>
                                <a:gd name="T18" fmla="+- 0 754 674"/>
                                <a:gd name="T19" fmla="*/ 754 h 11260"/>
                                <a:gd name="T20" fmla="+- 0 12539 647"/>
                                <a:gd name="T21" fmla="*/ T20 w 14722"/>
                                <a:gd name="T22" fmla="+- 0 774 674"/>
                                <a:gd name="T23" fmla="*/ 774 h 11260"/>
                                <a:gd name="T24" fmla="+- 0 12552 647"/>
                                <a:gd name="T25" fmla="*/ T24 w 14722"/>
                                <a:gd name="T26" fmla="+- 0 794 674"/>
                                <a:gd name="T27" fmla="*/ 794 h 11260"/>
                                <a:gd name="T28" fmla="+- 0 12593 647"/>
                                <a:gd name="T29" fmla="*/ T28 w 14722"/>
                                <a:gd name="T30" fmla="+- 0 794 674"/>
                                <a:gd name="T31" fmla="*/ 794 h 11260"/>
                                <a:gd name="T32" fmla="+- 0 12593 647"/>
                                <a:gd name="T33" fmla="*/ T32 w 14722"/>
                                <a:gd name="T34" fmla="+- 0 734 674"/>
                                <a:gd name="T35" fmla="*/ 734 h 11260"/>
                                <a:gd name="T36" fmla="+- 0 125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1936" y="0"/>
                                  </a:moveTo>
                                  <a:lnTo>
                                    <a:pt x="11916" y="20"/>
                                  </a:lnTo>
                                  <a:lnTo>
                                    <a:pt x="11900" y="40"/>
                                  </a:lnTo>
                                  <a:lnTo>
                                    <a:pt x="11890" y="60"/>
                                  </a:lnTo>
                                  <a:lnTo>
                                    <a:pt x="11886" y="80"/>
                                  </a:lnTo>
                                  <a:lnTo>
                                    <a:pt x="11892" y="100"/>
                                  </a:lnTo>
                                  <a:lnTo>
                                    <a:pt x="11905" y="120"/>
                                  </a:lnTo>
                                  <a:lnTo>
                                    <a:pt x="11946" y="120"/>
                                  </a:lnTo>
                                  <a:lnTo>
                                    <a:pt x="11946" y="60"/>
                                  </a:lnTo>
                                  <a:lnTo>
                                    <a:pt x="119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88"/>
                          <wps:cNvSpPr>
                            <a:spLocks/>
                          </wps:cNvSpPr>
                          <wps:spPr bwMode="auto">
                            <a:xfrm>
                              <a:off x="647" y="674"/>
                              <a:ext cx="14722" cy="11260"/>
                            </a:xfrm>
                            <a:custGeom>
                              <a:avLst/>
                              <a:gdLst>
                                <a:gd name="T0" fmla="+- 0 12593 647"/>
                                <a:gd name="T1" fmla="*/ T0 w 14722"/>
                                <a:gd name="T2" fmla="+- 0 674 674"/>
                                <a:gd name="T3" fmla="*/ 674 h 11260"/>
                                <a:gd name="T4" fmla="+- 0 12593 647"/>
                                <a:gd name="T5" fmla="*/ T4 w 14722"/>
                                <a:gd name="T6" fmla="+- 0 734 674"/>
                                <a:gd name="T7" fmla="*/ 734 h 11260"/>
                                <a:gd name="T8" fmla="+- 0 12603 647"/>
                                <a:gd name="T9" fmla="*/ T8 w 14722"/>
                                <a:gd name="T10" fmla="+- 0 794 674"/>
                                <a:gd name="T11" fmla="*/ 794 h 11260"/>
                                <a:gd name="T12" fmla="+- 0 12623 647"/>
                                <a:gd name="T13" fmla="*/ T12 w 14722"/>
                                <a:gd name="T14" fmla="+- 0 794 674"/>
                                <a:gd name="T15" fmla="*/ 794 h 11260"/>
                                <a:gd name="T16" fmla="+- 0 12639 647"/>
                                <a:gd name="T17" fmla="*/ T16 w 14722"/>
                                <a:gd name="T18" fmla="+- 0 774 674"/>
                                <a:gd name="T19" fmla="*/ 774 h 11260"/>
                                <a:gd name="T20" fmla="+- 0 12649 647"/>
                                <a:gd name="T21" fmla="*/ T20 w 14722"/>
                                <a:gd name="T22" fmla="+- 0 754 674"/>
                                <a:gd name="T23" fmla="*/ 754 h 11260"/>
                                <a:gd name="T24" fmla="+- 0 12653 647"/>
                                <a:gd name="T25" fmla="*/ T24 w 14722"/>
                                <a:gd name="T26" fmla="+- 0 734 674"/>
                                <a:gd name="T27" fmla="*/ 734 h 11260"/>
                                <a:gd name="T28" fmla="+- 0 12647 647"/>
                                <a:gd name="T29" fmla="*/ T28 w 14722"/>
                                <a:gd name="T30" fmla="+- 0 714 674"/>
                                <a:gd name="T31" fmla="*/ 714 h 11260"/>
                                <a:gd name="T32" fmla="+- 0 12634 647"/>
                                <a:gd name="T33" fmla="*/ T32 w 14722"/>
                                <a:gd name="T34" fmla="+- 0 694 674"/>
                                <a:gd name="T35" fmla="*/ 694 h 11260"/>
                                <a:gd name="T36" fmla="+- 0 12615 647"/>
                                <a:gd name="T37" fmla="*/ T36 w 14722"/>
                                <a:gd name="T38" fmla="+- 0 694 674"/>
                                <a:gd name="T39" fmla="*/ 694 h 11260"/>
                                <a:gd name="T40" fmla="+- 0 125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1946" y="0"/>
                                  </a:moveTo>
                                  <a:lnTo>
                                    <a:pt x="11946" y="60"/>
                                  </a:lnTo>
                                  <a:lnTo>
                                    <a:pt x="11956" y="120"/>
                                  </a:lnTo>
                                  <a:lnTo>
                                    <a:pt x="11976" y="120"/>
                                  </a:lnTo>
                                  <a:lnTo>
                                    <a:pt x="11992" y="100"/>
                                  </a:lnTo>
                                  <a:lnTo>
                                    <a:pt x="12002" y="80"/>
                                  </a:lnTo>
                                  <a:lnTo>
                                    <a:pt x="12006" y="60"/>
                                  </a:lnTo>
                                  <a:lnTo>
                                    <a:pt x="12000" y="40"/>
                                  </a:lnTo>
                                  <a:lnTo>
                                    <a:pt x="11987" y="20"/>
                                  </a:lnTo>
                                  <a:lnTo>
                                    <a:pt x="11968" y="20"/>
                                  </a:lnTo>
                                  <a:lnTo>
                                    <a:pt x="119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Freeform 87"/>
                          <wps:cNvSpPr>
                            <a:spLocks/>
                          </wps:cNvSpPr>
                          <wps:spPr bwMode="auto">
                            <a:xfrm>
                              <a:off x="647" y="674"/>
                              <a:ext cx="14722" cy="11260"/>
                            </a:xfrm>
                            <a:custGeom>
                              <a:avLst/>
                              <a:gdLst>
                                <a:gd name="T0" fmla="+- 0 12703 647"/>
                                <a:gd name="T1" fmla="*/ T0 w 14722"/>
                                <a:gd name="T2" fmla="+- 0 674 674"/>
                                <a:gd name="T3" fmla="*/ 674 h 11260"/>
                                <a:gd name="T4" fmla="+- 0 12683 647"/>
                                <a:gd name="T5" fmla="*/ T4 w 14722"/>
                                <a:gd name="T6" fmla="+- 0 694 674"/>
                                <a:gd name="T7" fmla="*/ 694 h 11260"/>
                                <a:gd name="T8" fmla="+- 0 12667 647"/>
                                <a:gd name="T9" fmla="*/ T8 w 14722"/>
                                <a:gd name="T10" fmla="+- 0 714 674"/>
                                <a:gd name="T11" fmla="*/ 714 h 11260"/>
                                <a:gd name="T12" fmla="+- 0 12657 647"/>
                                <a:gd name="T13" fmla="*/ T12 w 14722"/>
                                <a:gd name="T14" fmla="+- 0 734 674"/>
                                <a:gd name="T15" fmla="*/ 734 h 11260"/>
                                <a:gd name="T16" fmla="+- 0 12653 647"/>
                                <a:gd name="T17" fmla="*/ T16 w 14722"/>
                                <a:gd name="T18" fmla="+- 0 754 674"/>
                                <a:gd name="T19" fmla="*/ 754 h 11260"/>
                                <a:gd name="T20" fmla="+- 0 12659 647"/>
                                <a:gd name="T21" fmla="*/ T20 w 14722"/>
                                <a:gd name="T22" fmla="+- 0 774 674"/>
                                <a:gd name="T23" fmla="*/ 774 h 11260"/>
                                <a:gd name="T24" fmla="+- 0 12672 647"/>
                                <a:gd name="T25" fmla="*/ T24 w 14722"/>
                                <a:gd name="T26" fmla="+- 0 794 674"/>
                                <a:gd name="T27" fmla="*/ 794 h 11260"/>
                                <a:gd name="T28" fmla="+- 0 12713 647"/>
                                <a:gd name="T29" fmla="*/ T28 w 14722"/>
                                <a:gd name="T30" fmla="+- 0 794 674"/>
                                <a:gd name="T31" fmla="*/ 794 h 11260"/>
                                <a:gd name="T32" fmla="+- 0 12713 647"/>
                                <a:gd name="T33" fmla="*/ T32 w 14722"/>
                                <a:gd name="T34" fmla="+- 0 734 674"/>
                                <a:gd name="T35" fmla="*/ 734 h 11260"/>
                                <a:gd name="T36" fmla="+- 0 127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056" y="0"/>
                                  </a:moveTo>
                                  <a:lnTo>
                                    <a:pt x="12036" y="20"/>
                                  </a:lnTo>
                                  <a:lnTo>
                                    <a:pt x="12020" y="40"/>
                                  </a:lnTo>
                                  <a:lnTo>
                                    <a:pt x="12010" y="60"/>
                                  </a:lnTo>
                                  <a:lnTo>
                                    <a:pt x="12006" y="80"/>
                                  </a:lnTo>
                                  <a:lnTo>
                                    <a:pt x="12012" y="100"/>
                                  </a:lnTo>
                                  <a:lnTo>
                                    <a:pt x="12025" y="120"/>
                                  </a:lnTo>
                                  <a:lnTo>
                                    <a:pt x="12066" y="120"/>
                                  </a:lnTo>
                                  <a:lnTo>
                                    <a:pt x="12066" y="60"/>
                                  </a:lnTo>
                                  <a:lnTo>
                                    <a:pt x="120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86"/>
                          <wps:cNvSpPr>
                            <a:spLocks/>
                          </wps:cNvSpPr>
                          <wps:spPr bwMode="auto">
                            <a:xfrm>
                              <a:off x="647" y="674"/>
                              <a:ext cx="14722" cy="11260"/>
                            </a:xfrm>
                            <a:custGeom>
                              <a:avLst/>
                              <a:gdLst>
                                <a:gd name="T0" fmla="+- 0 12713 647"/>
                                <a:gd name="T1" fmla="*/ T0 w 14722"/>
                                <a:gd name="T2" fmla="+- 0 674 674"/>
                                <a:gd name="T3" fmla="*/ 674 h 11260"/>
                                <a:gd name="T4" fmla="+- 0 12713 647"/>
                                <a:gd name="T5" fmla="*/ T4 w 14722"/>
                                <a:gd name="T6" fmla="+- 0 734 674"/>
                                <a:gd name="T7" fmla="*/ 734 h 11260"/>
                                <a:gd name="T8" fmla="+- 0 12723 647"/>
                                <a:gd name="T9" fmla="*/ T8 w 14722"/>
                                <a:gd name="T10" fmla="+- 0 794 674"/>
                                <a:gd name="T11" fmla="*/ 794 h 11260"/>
                                <a:gd name="T12" fmla="+- 0 12743 647"/>
                                <a:gd name="T13" fmla="*/ T12 w 14722"/>
                                <a:gd name="T14" fmla="+- 0 794 674"/>
                                <a:gd name="T15" fmla="*/ 794 h 11260"/>
                                <a:gd name="T16" fmla="+- 0 12759 647"/>
                                <a:gd name="T17" fmla="*/ T16 w 14722"/>
                                <a:gd name="T18" fmla="+- 0 774 674"/>
                                <a:gd name="T19" fmla="*/ 774 h 11260"/>
                                <a:gd name="T20" fmla="+- 0 12769 647"/>
                                <a:gd name="T21" fmla="*/ T20 w 14722"/>
                                <a:gd name="T22" fmla="+- 0 754 674"/>
                                <a:gd name="T23" fmla="*/ 754 h 11260"/>
                                <a:gd name="T24" fmla="+- 0 12773 647"/>
                                <a:gd name="T25" fmla="*/ T24 w 14722"/>
                                <a:gd name="T26" fmla="+- 0 734 674"/>
                                <a:gd name="T27" fmla="*/ 734 h 11260"/>
                                <a:gd name="T28" fmla="+- 0 12767 647"/>
                                <a:gd name="T29" fmla="*/ T28 w 14722"/>
                                <a:gd name="T30" fmla="+- 0 714 674"/>
                                <a:gd name="T31" fmla="*/ 714 h 11260"/>
                                <a:gd name="T32" fmla="+- 0 12754 647"/>
                                <a:gd name="T33" fmla="*/ T32 w 14722"/>
                                <a:gd name="T34" fmla="+- 0 694 674"/>
                                <a:gd name="T35" fmla="*/ 694 h 11260"/>
                                <a:gd name="T36" fmla="+- 0 12735 647"/>
                                <a:gd name="T37" fmla="*/ T36 w 14722"/>
                                <a:gd name="T38" fmla="+- 0 694 674"/>
                                <a:gd name="T39" fmla="*/ 694 h 11260"/>
                                <a:gd name="T40" fmla="+- 0 127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066" y="0"/>
                                  </a:moveTo>
                                  <a:lnTo>
                                    <a:pt x="12066" y="60"/>
                                  </a:lnTo>
                                  <a:lnTo>
                                    <a:pt x="12076" y="120"/>
                                  </a:lnTo>
                                  <a:lnTo>
                                    <a:pt x="12096" y="120"/>
                                  </a:lnTo>
                                  <a:lnTo>
                                    <a:pt x="12112" y="100"/>
                                  </a:lnTo>
                                  <a:lnTo>
                                    <a:pt x="12122" y="80"/>
                                  </a:lnTo>
                                  <a:lnTo>
                                    <a:pt x="12126" y="60"/>
                                  </a:lnTo>
                                  <a:lnTo>
                                    <a:pt x="12120" y="40"/>
                                  </a:lnTo>
                                  <a:lnTo>
                                    <a:pt x="12107" y="20"/>
                                  </a:lnTo>
                                  <a:lnTo>
                                    <a:pt x="12088" y="20"/>
                                  </a:lnTo>
                                  <a:lnTo>
                                    <a:pt x="120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85"/>
                          <wps:cNvSpPr>
                            <a:spLocks/>
                          </wps:cNvSpPr>
                          <wps:spPr bwMode="auto">
                            <a:xfrm>
                              <a:off x="647" y="674"/>
                              <a:ext cx="14722" cy="11260"/>
                            </a:xfrm>
                            <a:custGeom>
                              <a:avLst/>
                              <a:gdLst>
                                <a:gd name="T0" fmla="+- 0 12823 647"/>
                                <a:gd name="T1" fmla="*/ T0 w 14722"/>
                                <a:gd name="T2" fmla="+- 0 674 674"/>
                                <a:gd name="T3" fmla="*/ 674 h 11260"/>
                                <a:gd name="T4" fmla="+- 0 12803 647"/>
                                <a:gd name="T5" fmla="*/ T4 w 14722"/>
                                <a:gd name="T6" fmla="+- 0 694 674"/>
                                <a:gd name="T7" fmla="*/ 694 h 11260"/>
                                <a:gd name="T8" fmla="+- 0 12787 647"/>
                                <a:gd name="T9" fmla="*/ T8 w 14722"/>
                                <a:gd name="T10" fmla="+- 0 714 674"/>
                                <a:gd name="T11" fmla="*/ 714 h 11260"/>
                                <a:gd name="T12" fmla="+- 0 12777 647"/>
                                <a:gd name="T13" fmla="*/ T12 w 14722"/>
                                <a:gd name="T14" fmla="+- 0 734 674"/>
                                <a:gd name="T15" fmla="*/ 734 h 11260"/>
                                <a:gd name="T16" fmla="+- 0 12773 647"/>
                                <a:gd name="T17" fmla="*/ T16 w 14722"/>
                                <a:gd name="T18" fmla="+- 0 754 674"/>
                                <a:gd name="T19" fmla="*/ 754 h 11260"/>
                                <a:gd name="T20" fmla="+- 0 12779 647"/>
                                <a:gd name="T21" fmla="*/ T20 w 14722"/>
                                <a:gd name="T22" fmla="+- 0 774 674"/>
                                <a:gd name="T23" fmla="*/ 774 h 11260"/>
                                <a:gd name="T24" fmla="+- 0 12792 647"/>
                                <a:gd name="T25" fmla="*/ T24 w 14722"/>
                                <a:gd name="T26" fmla="+- 0 794 674"/>
                                <a:gd name="T27" fmla="*/ 794 h 11260"/>
                                <a:gd name="T28" fmla="+- 0 12833 647"/>
                                <a:gd name="T29" fmla="*/ T28 w 14722"/>
                                <a:gd name="T30" fmla="+- 0 794 674"/>
                                <a:gd name="T31" fmla="*/ 794 h 11260"/>
                                <a:gd name="T32" fmla="+- 0 12833 647"/>
                                <a:gd name="T33" fmla="*/ T32 w 14722"/>
                                <a:gd name="T34" fmla="+- 0 734 674"/>
                                <a:gd name="T35" fmla="*/ 734 h 11260"/>
                                <a:gd name="T36" fmla="+- 0 128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176" y="0"/>
                                  </a:moveTo>
                                  <a:lnTo>
                                    <a:pt x="12156" y="20"/>
                                  </a:lnTo>
                                  <a:lnTo>
                                    <a:pt x="12140" y="40"/>
                                  </a:lnTo>
                                  <a:lnTo>
                                    <a:pt x="12130" y="60"/>
                                  </a:lnTo>
                                  <a:lnTo>
                                    <a:pt x="12126" y="80"/>
                                  </a:lnTo>
                                  <a:lnTo>
                                    <a:pt x="12132" y="100"/>
                                  </a:lnTo>
                                  <a:lnTo>
                                    <a:pt x="12145" y="120"/>
                                  </a:lnTo>
                                  <a:lnTo>
                                    <a:pt x="12186" y="120"/>
                                  </a:lnTo>
                                  <a:lnTo>
                                    <a:pt x="12186" y="60"/>
                                  </a:lnTo>
                                  <a:lnTo>
                                    <a:pt x="121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84"/>
                          <wps:cNvSpPr>
                            <a:spLocks/>
                          </wps:cNvSpPr>
                          <wps:spPr bwMode="auto">
                            <a:xfrm>
                              <a:off x="647" y="674"/>
                              <a:ext cx="14722" cy="11260"/>
                            </a:xfrm>
                            <a:custGeom>
                              <a:avLst/>
                              <a:gdLst>
                                <a:gd name="T0" fmla="+- 0 12833 647"/>
                                <a:gd name="T1" fmla="*/ T0 w 14722"/>
                                <a:gd name="T2" fmla="+- 0 674 674"/>
                                <a:gd name="T3" fmla="*/ 674 h 11260"/>
                                <a:gd name="T4" fmla="+- 0 12833 647"/>
                                <a:gd name="T5" fmla="*/ T4 w 14722"/>
                                <a:gd name="T6" fmla="+- 0 734 674"/>
                                <a:gd name="T7" fmla="*/ 734 h 11260"/>
                                <a:gd name="T8" fmla="+- 0 12843 647"/>
                                <a:gd name="T9" fmla="*/ T8 w 14722"/>
                                <a:gd name="T10" fmla="+- 0 794 674"/>
                                <a:gd name="T11" fmla="*/ 794 h 11260"/>
                                <a:gd name="T12" fmla="+- 0 12863 647"/>
                                <a:gd name="T13" fmla="*/ T12 w 14722"/>
                                <a:gd name="T14" fmla="+- 0 794 674"/>
                                <a:gd name="T15" fmla="*/ 794 h 11260"/>
                                <a:gd name="T16" fmla="+- 0 12879 647"/>
                                <a:gd name="T17" fmla="*/ T16 w 14722"/>
                                <a:gd name="T18" fmla="+- 0 774 674"/>
                                <a:gd name="T19" fmla="*/ 774 h 11260"/>
                                <a:gd name="T20" fmla="+- 0 12889 647"/>
                                <a:gd name="T21" fmla="*/ T20 w 14722"/>
                                <a:gd name="T22" fmla="+- 0 754 674"/>
                                <a:gd name="T23" fmla="*/ 754 h 11260"/>
                                <a:gd name="T24" fmla="+- 0 12893 647"/>
                                <a:gd name="T25" fmla="*/ T24 w 14722"/>
                                <a:gd name="T26" fmla="+- 0 734 674"/>
                                <a:gd name="T27" fmla="*/ 734 h 11260"/>
                                <a:gd name="T28" fmla="+- 0 12887 647"/>
                                <a:gd name="T29" fmla="*/ T28 w 14722"/>
                                <a:gd name="T30" fmla="+- 0 714 674"/>
                                <a:gd name="T31" fmla="*/ 714 h 11260"/>
                                <a:gd name="T32" fmla="+- 0 12874 647"/>
                                <a:gd name="T33" fmla="*/ T32 w 14722"/>
                                <a:gd name="T34" fmla="+- 0 694 674"/>
                                <a:gd name="T35" fmla="*/ 694 h 11260"/>
                                <a:gd name="T36" fmla="+- 0 12855 647"/>
                                <a:gd name="T37" fmla="*/ T36 w 14722"/>
                                <a:gd name="T38" fmla="+- 0 694 674"/>
                                <a:gd name="T39" fmla="*/ 694 h 11260"/>
                                <a:gd name="T40" fmla="+- 0 128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186" y="0"/>
                                  </a:moveTo>
                                  <a:lnTo>
                                    <a:pt x="12186" y="60"/>
                                  </a:lnTo>
                                  <a:lnTo>
                                    <a:pt x="12196" y="120"/>
                                  </a:lnTo>
                                  <a:lnTo>
                                    <a:pt x="12216" y="120"/>
                                  </a:lnTo>
                                  <a:lnTo>
                                    <a:pt x="12232" y="100"/>
                                  </a:lnTo>
                                  <a:lnTo>
                                    <a:pt x="12242" y="80"/>
                                  </a:lnTo>
                                  <a:lnTo>
                                    <a:pt x="12246" y="60"/>
                                  </a:lnTo>
                                  <a:lnTo>
                                    <a:pt x="12240" y="40"/>
                                  </a:lnTo>
                                  <a:lnTo>
                                    <a:pt x="12227" y="20"/>
                                  </a:lnTo>
                                  <a:lnTo>
                                    <a:pt x="12208" y="20"/>
                                  </a:lnTo>
                                  <a:lnTo>
                                    <a:pt x="121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Freeform 83"/>
                          <wps:cNvSpPr>
                            <a:spLocks/>
                          </wps:cNvSpPr>
                          <wps:spPr bwMode="auto">
                            <a:xfrm>
                              <a:off x="647" y="674"/>
                              <a:ext cx="14722" cy="11260"/>
                            </a:xfrm>
                            <a:custGeom>
                              <a:avLst/>
                              <a:gdLst>
                                <a:gd name="T0" fmla="+- 0 12943 647"/>
                                <a:gd name="T1" fmla="*/ T0 w 14722"/>
                                <a:gd name="T2" fmla="+- 0 674 674"/>
                                <a:gd name="T3" fmla="*/ 674 h 11260"/>
                                <a:gd name="T4" fmla="+- 0 12923 647"/>
                                <a:gd name="T5" fmla="*/ T4 w 14722"/>
                                <a:gd name="T6" fmla="+- 0 694 674"/>
                                <a:gd name="T7" fmla="*/ 694 h 11260"/>
                                <a:gd name="T8" fmla="+- 0 12907 647"/>
                                <a:gd name="T9" fmla="*/ T8 w 14722"/>
                                <a:gd name="T10" fmla="+- 0 714 674"/>
                                <a:gd name="T11" fmla="*/ 714 h 11260"/>
                                <a:gd name="T12" fmla="+- 0 12897 647"/>
                                <a:gd name="T13" fmla="*/ T12 w 14722"/>
                                <a:gd name="T14" fmla="+- 0 734 674"/>
                                <a:gd name="T15" fmla="*/ 734 h 11260"/>
                                <a:gd name="T16" fmla="+- 0 12893 647"/>
                                <a:gd name="T17" fmla="*/ T16 w 14722"/>
                                <a:gd name="T18" fmla="+- 0 754 674"/>
                                <a:gd name="T19" fmla="*/ 754 h 11260"/>
                                <a:gd name="T20" fmla="+- 0 12899 647"/>
                                <a:gd name="T21" fmla="*/ T20 w 14722"/>
                                <a:gd name="T22" fmla="+- 0 774 674"/>
                                <a:gd name="T23" fmla="*/ 774 h 11260"/>
                                <a:gd name="T24" fmla="+- 0 12912 647"/>
                                <a:gd name="T25" fmla="*/ T24 w 14722"/>
                                <a:gd name="T26" fmla="+- 0 794 674"/>
                                <a:gd name="T27" fmla="*/ 794 h 11260"/>
                                <a:gd name="T28" fmla="+- 0 12953 647"/>
                                <a:gd name="T29" fmla="*/ T28 w 14722"/>
                                <a:gd name="T30" fmla="+- 0 794 674"/>
                                <a:gd name="T31" fmla="*/ 794 h 11260"/>
                                <a:gd name="T32" fmla="+- 0 12953 647"/>
                                <a:gd name="T33" fmla="*/ T32 w 14722"/>
                                <a:gd name="T34" fmla="+- 0 734 674"/>
                                <a:gd name="T35" fmla="*/ 734 h 11260"/>
                                <a:gd name="T36" fmla="+- 0 129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296" y="0"/>
                                  </a:moveTo>
                                  <a:lnTo>
                                    <a:pt x="12276" y="20"/>
                                  </a:lnTo>
                                  <a:lnTo>
                                    <a:pt x="12260" y="40"/>
                                  </a:lnTo>
                                  <a:lnTo>
                                    <a:pt x="12250" y="60"/>
                                  </a:lnTo>
                                  <a:lnTo>
                                    <a:pt x="12246" y="80"/>
                                  </a:lnTo>
                                  <a:lnTo>
                                    <a:pt x="12252" y="100"/>
                                  </a:lnTo>
                                  <a:lnTo>
                                    <a:pt x="12265" y="120"/>
                                  </a:lnTo>
                                  <a:lnTo>
                                    <a:pt x="12306" y="120"/>
                                  </a:lnTo>
                                  <a:lnTo>
                                    <a:pt x="12306" y="60"/>
                                  </a:lnTo>
                                  <a:lnTo>
                                    <a:pt x="122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Freeform 82"/>
                          <wps:cNvSpPr>
                            <a:spLocks/>
                          </wps:cNvSpPr>
                          <wps:spPr bwMode="auto">
                            <a:xfrm>
                              <a:off x="647" y="674"/>
                              <a:ext cx="14722" cy="11260"/>
                            </a:xfrm>
                            <a:custGeom>
                              <a:avLst/>
                              <a:gdLst>
                                <a:gd name="T0" fmla="+- 0 12953 647"/>
                                <a:gd name="T1" fmla="*/ T0 w 14722"/>
                                <a:gd name="T2" fmla="+- 0 674 674"/>
                                <a:gd name="T3" fmla="*/ 674 h 11260"/>
                                <a:gd name="T4" fmla="+- 0 12953 647"/>
                                <a:gd name="T5" fmla="*/ T4 w 14722"/>
                                <a:gd name="T6" fmla="+- 0 734 674"/>
                                <a:gd name="T7" fmla="*/ 734 h 11260"/>
                                <a:gd name="T8" fmla="+- 0 12963 647"/>
                                <a:gd name="T9" fmla="*/ T8 w 14722"/>
                                <a:gd name="T10" fmla="+- 0 794 674"/>
                                <a:gd name="T11" fmla="*/ 794 h 11260"/>
                                <a:gd name="T12" fmla="+- 0 12983 647"/>
                                <a:gd name="T13" fmla="*/ T12 w 14722"/>
                                <a:gd name="T14" fmla="+- 0 794 674"/>
                                <a:gd name="T15" fmla="*/ 794 h 11260"/>
                                <a:gd name="T16" fmla="+- 0 12999 647"/>
                                <a:gd name="T17" fmla="*/ T16 w 14722"/>
                                <a:gd name="T18" fmla="+- 0 774 674"/>
                                <a:gd name="T19" fmla="*/ 774 h 11260"/>
                                <a:gd name="T20" fmla="+- 0 13009 647"/>
                                <a:gd name="T21" fmla="*/ T20 w 14722"/>
                                <a:gd name="T22" fmla="+- 0 754 674"/>
                                <a:gd name="T23" fmla="*/ 754 h 11260"/>
                                <a:gd name="T24" fmla="+- 0 13013 647"/>
                                <a:gd name="T25" fmla="*/ T24 w 14722"/>
                                <a:gd name="T26" fmla="+- 0 734 674"/>
                                <a:gd name="T27" fmla="*/ 734 h 11260"/>
                                <a:gd name="T28" fmla="+- 0 13007 647"/>
                                <a:gd name="T29" fmla="*/ T28 w 14722"/>
                                <a:gd name="T30" fmla="+- 0 714 674"/>
                                <a:gd name="T31" fmla="*/ 714 h 11260"/>
                                <a:gd name="T32" fmla="+- 0 12994 647"/>
                                <a:gd name="T33" fmla="*/ T32 w 14722"/>
                                <a:gd name="T34" fmla="+- 0 694 674"/>
                                <a:gd name="T35" fmla="*/ 694 h 11260"/>
                                <a:gd name="T36" fmla="+- 0 12975 647"/>
                                <a:gd name="T37" fmla="*/ T36 w 14722"/>
                                <a:gd name="T38" fmla="+- 0 694 674"/>
                                <a:gd name="T39" fmla="*/ 694 h 11260"/>
                                <a:gd name="T40" fmla="+- 0 129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306" y="0"/>
                                  </a:moveTo>
                                  <a:lnTo>
                                    <a:pt x="12306" y="60"/>
                                  </a:lnTo>
                                  <a:lnTo>
                                    <a:pt x="12316" y="120"/>
                                  </a:lnTo>
                                  <a:lnTo>
                                    <a:pt x="12336" y="120"/>
                                  </a:lnTo>
                                  <a:lnTo>
                                    <a:pt x="12352" y="100"/>
                                  </a:lnTo>
                                  <a:lnTo>
                                    <a:pt x="12362" y="80"/>
                                  </a:lnTo>
                                  <a:lnTo>
                                    <a:pt x="12366" y="60"/>
                                  </a:lnTo>
                                  <a:lnTo>
                                    <a:pt x="12360" y="40"/>
                                  </a:lnTo>
                                  <a:lnTo>
                                    <a:pt x="12347" y="20"/>
                                  </a:lnTo>
                                  <a:lnTo>
                                    <a:pt x="12328" y="20"/>
                                  </a:lnTo>
                                  <a:lnTo>
                                    <a:pt x="123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Freeform 81"/>
                          <wps:cNvSpPr>
                            <a:spLocks/>
                          </wps:cNvSpPr>
                          <wps:spPr bwMode="auto">
                            <a:xfrm>
                              <a:off x="647" y="674"/>
                              <a:ext cx="14722" cy="11260"/>
                            </a:xfrm>
                            <a:custGeom>
                              <a:avLst/>
                              <a:gdLst>
                                <a:gd name="T0" fmla="+- 0 13063 647"/>
                                <a:gd name="T1" fmla="*/ T0 w 14722"/>
                                <a:gd name="T2" fmla="+- 0 674 674"/>
                                <a:gd name="T3" fmla="*/ 674 h 11260"/>
                                <a:gd name="T4" fmla="+- 0 13043 647"/>
                                <a:gd name="T5" fmla="*/ T4 w 14722"/>
                                <a:gd name="T6" fmla="+- 0 694 674"/>
                                <a:gd name="T7" fmla="*/ 694 h 11260"/>
                                <a:gd name="T8" fmla="+- 0 13027 647"/>
                                <a:gd name="T9" fmla="*/ T8 w 14722"/>
                                <a:gd name="T10" fmla="+- 0 714 674"/>
                                <a:gd name="T11" fmla="*/ 714 h 11260"/>
                                <a:gd name="T12" fmla="+- 0 13017 647"/>
                                <a:gd name="T13" fmla="*/ T12 w 14722"/>
                                <a:gd name="T14" fmla="+- 0 734 674"/>
                                <a:gd name="T15" fmla="*/ 734 h 11260"/>
                                <a:gd name="T16" fmla="+- 0 13013 647"/>
                                <a:gd name="T17" fmla="*/ T16 w 14722"/>
                                <a:gd name="T18" fmla="+- 0 754 674"/>
                                <a:gd name="T19" fmla="*/ 754 h 11260"/>
                                <a:gd name="T20" fmla="+- 0 13019 647"/>
                                <a:gd name="T21" fmla="*/ T20 w 14722"/>
                                <a:gd name="T22" fmla="+- 0 774 674"/>
                                <a:gd name="T23" fmla="*/ 774 h 11260"/>
                                <a:gd name="T24" fmla="+- 0 13032 647"/>
                                <a:gd name="T25" fmla="*/ T24 w 14722"/>
                                <a:gd name="T26" fmla="+- 0 794 674"/>
                                <a:gd name="T27" fmla="*/ 794 h 11260"/>
                                <a:gd name="T28" fmla="+- 0 13073 647"/>
                                <a:gd name="T29" fmla="*/ T28 w 14722"/>
                                <a:gd name="T30" fmla="+- 0 794 674"/>
                                <a:gd name="T31" fmla="*/ 794 h 11260"/>
                                <a:gd name="T32" fmla="+- 0 13073 647"/>
                                <a:gd name="T33" fmla="*/ T32 w 14722"/>
                                <a:gd name="T34" fmla="+- 0 734 674"/>
                                <a:gd name="T35" fmla="*/ 734 h 11260"/>
                                <a:gd name="T36" fmla="+- 0 130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416" y="0"/>
                                  </a:moveTo>
                                  <a:lnTo>
                                    <a:pt x="12396" y="20"/>
                                  </a:lnTo>
                                  <a:lnTo>
                                    <a:pt x="12380" y="40"/>
                                  </a:lnTo>
                                  <a:lnTo>
                                    <a:pt x="12370" y="60"/>
                                  </a:lnTo>
                                  <a:lnTo>
                                    <a:pt x="12366" y="80"/>
                                  </a:lnTo>
                                  <a:lnTo>
                                    <a:pt x="12372" y="100"/>
                                  </a:lnTo>
                                  <a:lnTo>
                                    <a:pt x="12385" y="120"/>
                                  </a:lnTo>
                                  <a:lnTo>
                                    <a:pt x="12426" y="120"/>
                                  </a:lnTo>
                                  <a:lnTo>
                                    <a:pt x="12426" y="60"/>
                                  </a:lnTo>
                                  <a:lnTo>
                                    <a:pt x="124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Freeform 80"/>
                          <wps:cNvSpPr>
                            <a:spLocks/>
                          </wps:cNvSpPr>
                          <wps:spPr bwMode="auto">
                            <a:xfrm>
                              <a:off x="647" y="674"/>
                              <a:ext cx="14722" cy="11260"/>
                            </a:xfrm>
                            <a:custGeom>
                              <a:avLst/>
                              <a:gdLst>
                                <a:gd name="T0" fmla="+- 0 13073 647"/>
                                <a:gd name="T1" fmla="*/ T0 w 14722"/>
                                <a:gd name="T2" fmla="+- 0 674 674"/>
                                <a:gd name="T3" fmla="*/ 674 h 11260"/>
                                <a:gd name="T4" fmla="+- 0 13073 647"/>
                                <a:gd name="T5" fmla="*/ T4 w 14722"/>
                                <a:gd name="T6" fmla="+- 0 734 674"/>
                                <a:gd name="T7" fmla="*/ 734 h 11260"/>
                                <a:gd name="T8" fmla="+- 0 13083 647"/>
                                <a:gd name="T9" fmla="*/ T8 w 14722"/>
                                <a:gd name="T10" fmla="+- 0 794 674"/>
                                <a:gd name="T11" fmla="*/ 794 h 11260"/>
                                <a:gd name="T12" fmla="+- 0 13103 647"/>
                                <a:gd name="T13" fmla="*/ T12 w 14722"/>
                                <a:gd name="T14" fmla="+- 0 794 674"/>
                                <a:gd name="T15" fmla="*/ 794 h 11260"/>
                                <a:gd name="T16" fmla="+- 0 13119 647"/>
                                <a:gd name="T17" fmla="*/ T16 w 14722"/>
                                <a:gd name="T18" fmla="+- 0 774 674"/>
                                <a:gd name="T19" fmla="*/ 774 h 11260"/>
                                <a:gd name="T20" fmla="+- 0 13129 647"/>
                                <a:gd name="T21" fmla="*/ T20 w 14722"/>
                                <a:gd name="T22" fmla="+- 0 754 674"/>
                                <a:gd name="T23" fmla="*/ 754 h 11260"/>
                                <a:gd name="T24" fmla="+- 0 13133 647"/>
                                <a:gd name="T25" fmla="*/ T24 w 14722"/>
                                <a:gd name="T26" fmla="+- 0 734 674"/>
                                <a:gd name="T27" fmla="*/ 734 h 11260"/>
                                <a:gd name="T28" fmla="+- 0 13127 647"/>
                                <a:gd name="T29" fmla="*/ T28 w 14722"/>
                                <a:gd name="T30" fmla="+- 0 714 674"/>
                                <a:gd name="T31" fmla="*/ 714 h 11260"/>
                                <a:gd name="T32" fmla="+- 0 13114 647"/>
                                <a:gd name="T33" fmla="*/ T32 w 14722"/>
                                <a:gd name="T34" fmla="+- 0 694 674"/>
                                <a:gd name="T35" fmla="*/ 694 h 11260"/>
                                <a:gd name="T36" fmla="+- 0 13095 647"/>
                                <a:gd name="T37" fmla="*/ T36 w 14722"/>
                                <a:gd name="T38" fmla="+- 0 694 674"/>
                                <a:gd name="T39" fmla="*/ 694 h 11260"/>
                                <a:gd name="T40" fmla="+- 0 130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426" y="0"/>
                                  </a:moveTo>
                                  <a:lnTo>
                                    <a:pt x="12426" y="60"/>
                                  </a:lnTo>
                                  <a:lnTo>
                                    <a:pt x="12436" y="120"/>
                                  </a:lnTo>
                                  <a:lnTo>
                                    <a:pt x="12456" y="120"/>
                                  </a:lnTo>
                                  <a:lnTo>
                                    <a:pt x="12472" y="100"/>
                                  </a:lnTo>
                                  <a:lnTo>
                                    <a:pt x="12482" y="80"/>
                                  </a:lnTo>
                                  <a:lnTo>
                                    <a:pt x="12486" y="60"/>
                                  </a:lnTo>
                                  <a:lnTo>
                                    <a:pt x="12480" y="40"/>
                                  </a:lnTo>
                                  <a:lnTo>
                                    <a:pt x="12467" y="20"/>
                                  </a:lnTo>
                                  <a:lnTo>
                                    <a:pt x="12448" y="20"/>
                                  </a:lnTo>
                                  <a:lnTo>
                                    <a:pt x="124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79"/>
                          <wps:cNvSpPr>
                            <a:spLocks/>
                          </wps:cNvSpPr>
                          <wps:spPr bwMode="auto">
                            <a:xfrm>
                              <a:off x="647" y="674"/>
                              <a:ext cx="14722" cy="11260"/>
                            </a:xfrm>
                            <a:custGeom>
                              <a:avLst/>
                              <a:gdLst>
                                <a:gd name="T0" fmla="+- 0 13183 647"/>
                                <a:gd name="T1" fmla="*/ T0 w 14722"/>
                                <a:gd name="T2" fmla="+- 0 674 674"/>
                                <a:gd name="T3" fmla="*/ 674 h 11260"/>
                                <a:gd name="T4" fmla="+- 0 13163 647"/>
                                <a:gd name="T5" fmla="*/ T4 w 14722"/>
                                <a:gd name="T6" fmla="+- 0 694 674"/>
                                <a:gd name="T7" fmla="*/ 694 h 11260"/>
                                <a:gd name="T8" fmla="+- 0 13147 647"/>
                                <a:gd name="T9" fmla="*/ T8 w 14722"/>
                                <a:gd name="T10" fmla="+- 0 714 674"/>
                                <a:gd name="T11" fmla="*/ 714 h 11260"/>
                                <a:gd name="T12" fmla="+- 0 13137 647"/>
                                <a:gd name="T13" fmla="*/ T12 w 14722"/>
                                <a:gd name="T14" fmla="+- 0 734 674"/>
                                <a:gd name="T15" fmla="*/ 734 h 11260"/>
                                <a:gd name="T16" fmla="+- 0 13133 647"/>
                                <a:gd name="T17" fmla="*/ T16 w 14722"/>
                                <a:gd name="T18" fmla="+- 0 754 674"/>
                                <a:gd name="T19" fmla="*/ 754 h 11260"/>
                                <a:gd name="T20" fmla="+- 0 13139 647"/>
                                <a:gd name="T21" fmla="*/ T20 w 14722"/>
                                <a:gd name="T22" fmla="+- 0 774 674"/>
                                <a:gd name="T23" fmla="*/ 774 h 11260"/>
                                <a:gd name="T24" fmla="+- 0 13152 647"/>
                                <a:gd name="T25" fmla="*/ T24 w 14722"/>
                                <a:gd name="T26" fmla="+- 0 794 674"/>
                                <a:gd name="T27" fmla="*/ 794 h 11260"/>
                                <a:gd name="T28" fmla="+- 0 13193 647"/>
                                <a:gd name="T29" fmla="*/ T28 w 14722"/>
                                <a:gd name="T30" fmla="+- 0 794 674"/>
                                <a:gd name="T31" fmla="*/ 794 h 11260"/>
                                <a:gd name="T32" fmla="+- 0 13193 647"/>
                                <a:gd name="T33" fmla="*/ T32 w 14722"/>
                                <a:gd name="T34" fmla="+- 0 734 674"/>
                                <a:gd name="T35" fmla="*/ 734 h 11260"/>
                                <a:gd name="T36" fmla="+- 0 131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536" y="0"/>
                                  </a:moveTo>
                                  <a:lnTo>
                                    <a:pt x="12516" y="20"/>
                                  </a:lnTo>
                                  <a:lnTo>
                                    <a:pt x="12500" y="40"/>
                                  </a:lnTo>
                                  <a:lnTo>
                                    <a:pt x="12490" y="60"/>
                                  </a:lnTo>
                                  <a:lnTo>
                                    <a:pt x="12486" y="80"/>
                                  </a:lnTo>
                                  <a:lnTo>
                                    <a:pt x="12492" y="100"/>
                                  </a:lnTo>
                                  <a:lnTo>
                                    <a:pt x="12505" y="120"/>
                                  </a:lnTo>
                                  <a:lnTo>
                                    <a:pt x="12546" y="120"/>
                                  </a:lnTo>
                                  <a:lnTo>
                                    <a:pt x="12546" y="60"/>
                                  </a:lnTo>
                                  <a:lnTo>
                                    <a:pt x="125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 name="Freeform 78"/>
                          <wps:cNvSpPr>
                            <a:spLocks/>
                          </wps:cNvSpPr>
                          <wps:spPr bwMode="auto">
                            <a:xfrm>
                              <a:off x="647" y="674"/>
                              <a:ext cx="14722" cy="11260"/>
                            </a:xfrm>
                            <a:custGeom>
                              <a:avLst/>
                              <a:gdLst>
                                <a:gd name="T0" fmla="+- 0 13193 647"/>
                                <a:gd name="T1" fmla="*/ T0 w 14722"/>
                                <a:gd name="T2" fmla="+- 0 674 674"/>
                                <a:gd name="T3" fmla="*/ 674 h 11260"/>
                                <a:gd name="T4" fmla="+- 0 13193 647"/>
                                <a:gd name="T5" fmla="*/ T4 w 14722"/>
                                <a:gd name="T6" fmla="+- 0 734 674"/>
                                <a:gd name="T7" fmla="*/ 734 h 11260"/>
                                <a:gd name="T8" fmla="+- 0 13203 647"/>
                                <a:gd name="T9" fmla="*/ T8 w 14722"/>
                                <a:gd name="T10" fmla="+- 0 794 674"/>
                                <a:gd name="T11" fmla="*/ 794 h 11260"/>
                                <a:gd name="T12" fmla="+- 0 13223 647"/>
                                <a:gd name="T13" fmla="*/ T12 w 14722"/>
                                <a:gd name="T14" fmla="+- 0 794 674"/>
                                <a:gd name="T15" fmla="*/ 794 h 11260"/>
                                <a:gd name="T16" fmla="+- 0 13239 647"/>
                                <a:gd name="T17" fmla="*/ T16 w 14722"/>
                                <a:gd name="T18" fmla="+- 0 774 674"/>
                                <a:gd name="T19" fmla="*/ 774 h 11260"/>
                                <a:gd name="T20" fmla="+- 0 13249 647"/>
                                <a:gd name="T21" fmla="*/ T20 w 14722"/>
                                <a:gd name="T22" fmla="+- 0 754 674"/>
                                <a:gd name="T23" fmla="*/ 754 h 11260"/>
                                <a:gd name="T24" fmla="+- 0 13253 647"/>
                                <a:gd name="T25" fmla="*/ T24 w 14722"/>
                                <a:gd name="T26" fmla="+- 0 734 674"/>
                                <a:gd name="T27" fmla="*/ 734 h 11260"/>
                                <a:gd name="T28" fmla="+- 0 13247 647"/>
                                <a:gd name="T29" fmla="*/ T28 w 14722"/>
                                <a:gd name="T30" fmla="+- 0 714 674"/>
                                <a:gd name="T31" fmla="*/ 714 h 11260"/>
                                <a:gd name="T32" fmla="+- 0 13234 647"/>
                                <a:gd name="T33" fmla="*/ T32 w 14722"/>
                                <a:gd name="T34" fmla="+- 0 694 674"/>
                                <a:gd name="T35" fmla="*/ 694 h 11260"/>
                                <a:gd name="T36" fmla="+- 0 13215 647"/>
                                <a:gd name="T37" fmla="*/ T36 w 14722"/>
                                <a:gd name="T38" fmla="+- 0 694 674"/>
                                <a:gd name="T39" fmla="*/ 694 h 11260"/>
                                <a:gd name="T40" fmla="+- 0 131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546" y="0"/>
                                  </a:moveTo>
                                  <a:lnTo>
                                    <a:pt x="12546" y="60"/>
                                  </a:lnTo>
                                  <a:lnTo>
                                    <a:pt x="12556" y="120"/>
                                  </a:lnTo>
                                  <a:lnTo>
                                    <a:pt x="12576" y="120"/>
                                  </a:lnTo>
                                  <a:lnTo>
                                    <a:pt x="12592" y="100"/>
                                  </a:lnTo>
                                  <a:lnTo>
                                    <a:pt x="12602" y="80"/>
                                  </a:lnTo>
                                  <a:lnTo>
                                    <a:pt x="12606" y="60"/>
                                  </a:lnTo>
                                  <a:lnTo>
                                    <a:pt x="12600" y="40"/>
                                  </a:lnTo>
                                  <a:lnTo>
                                    <a:pt x="12587" y="20"/>
                                  </a:lnTo>
                                  <a:lnTo>
                                    <a:pt x="12568" y="20"/>
                                  </a:lnTo>
                                  <a:lnTo>
                                    <a:pt x="125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Freeform 77"/>
                          <wps:cNvSpPr>
                            <a:spLocks/>
                          </wps:cNvSpPr>
                          <wps:spPr bwMode="auto">
                            <a:xfrm>
                              <a:off x="647" y="674"/>
                              <a:ext cx="14722" cy="11260"/>
                            </a:xfrm>
                            <a:custGeom>
                              <a:avLst/>
                              <a:gdLst>
                                <a:gd name="T0" fmla="+- 0 13303 647"/>
                                <a:gd name="T1" fmla="*/ T0 w 14722"/>
                                <a:gd name="T2" fmla="+- 0 674 674"/>
                                <a:gd name="T3" fmla="*/ 674 h 11260"/>
                                <a:gd name="T4" fmla="+- 0 13283 647"/>
                                <a:gd name="T5" fmla="*/ T4 w 14722"/>
                                <a:gd name="T6" fmla="+- 0 694 674"/>
                                <a:gd name="T7" fmla="*/ 694 h 11260"/>
                                <a:gd name="T8" fmla="+- 0 13267 647"/>
                                <a:gd name="T9" fmla="*/ T8 w 14722"/>
                                <a:gd name="T10" fmla="+- 0 714 674"/>
                                <a:gd name="T11" fmla="*/ 714 h 11260"/>
                                <a:gd name="T12" fmla="+- 0 13257 647"/>
                                <a:gd name="T13" fmla="*/ T12 w 14722"/>
                                <a:gd name="T14" fmla="+- 0 734 674"/>
                                <a:gd name="T15" fmla="*/ 734 h 11260"/>
                                <a:gd name="T16" fmla="+- 0 13253 647"/>
                                <a:gd name="T17" fmla="*/ T16 w 14722"/>
                                <a:gd name="T18" fmla="+- 0 754 674"/>
                                <a:gd name="T19" fmla="*/ 754 h 11260"/>
                                <a:gd name="T20" fmla="+- 0 13259 647"/>
                                <a:gd name="T21" fmla="*/ T20 w 14722"/>
                                <a:gd name="T22" fmla="+- 0 774 674"/>
                                <a:gd name="T23" fmla="*/ 774 h 11260"/>
                                <a:gd name="T24" fmla="+- 0 13272 647"/>
                                <a:gd name="T25" fmla="*/ T24 w 14722"/>
                                <a:gd name="T26" fmla="+- 0 794 674"/>
                                <a:gd name="T27" fmla="*/ 794 h 11260"/>
                                <a:gd name="T28" fmla="+- 0 13313 647"/>
                                <a:gd name="T29" fmla="*/ T28 w 14722"/>
                                <a:gd name="T30" fmla="+- 0 794 674"/>
                                <a:gd name="T31" fmla="*/ 794 h 11260"/>
                                <a:gd name="T32" fmla="+- 0 13313 647"/>
                                <a:gd name="T33" fmla="*/ T32 w 14722"/>
                                <a:gd name="T34" fmla="+- 0 734 674"/>
                                <a:gd name="T35" fmla="*/ 734 h 11260"/>
                                <a:gd name="T36" fmla="+- 0 133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656" y="0"/>
                                  </a:moveTo>
                                  <a:lnTo>
                                    <a:pt x="12636" y="20"/>
                                  </a:lnTo>
                                  <a:lnTo>
                                    <a:pt x="12620" y="40"/>
                                  </a:lnTo>
                                  <a:lnTo>
                                    <a:pt x="12610" y="60"/>
                                  </a:lnTo>
                                  <a:lnTo>
                                    <a:pt x="12606" y="80"/>
                                  </a:lnTo>
                                  <a:lnTo>
                                    <a:pt x="12612" y="100"/>
                                  </a:lnTo>
                                  <a:lnTo>
                                    <a:pt x="12625" y="120"/>
                                  </a:lnTo>
                                  <a:lnTo>
                                    <a:pt x="12666" y="120"/>
                                  </a:lnTo>
                                  <a:lnTo>
                                    <a:pt x="12666" y="60"/>
                                  </a:lnTo>
                                  <a:lnTo>
                                    <a:pt x="126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Freeform 76"/>
                          <wps:cNvSpPr>
                            <a:spLocks/>
                          </wps:cNvSpPr>
                          <wps:spPr bwMode="auto">
                            <a:xfrm>
                              <a:off x="647" y="674"/>
                              <a:ext cx="14722" cy="11260"/>
                            </a:xfrm>
                            <a:custGeom>
                              <a:avLst/>
                              <a:gdLst>
                                <a:gd name="T0" fmla="+- 0 13313 647"/>
                                <a:gd name="T1" fmla="*/ T0 w 14722"/>
                                <a:gd name="T2" fmla="+- 0 674 674"/>
                                <a:gd name="T3" fmla="*/ 674 h 11260"/>
                                <a:gd name="T4" fmla="+- 0 13313 647"/>
                                <a:gd name="T5" fmla="*/ T4 w 14722"/>
                                <a:gd name="T6" fmla="+- 0 734 674"/>
                                <a:gd name="T7" fmla="*/ 734 h 11260"/>
                                <a:gd name="T8" fmla="+- 0 13323 647"/>
                                <a:gd name="T9" fmla="*/ T8 w 14722"/>
                                <a:gd name="T10" fmla="+- 0 794 674"/>
                                <a:gd name="T11" fmla="*/ 794 h 11260"/>
                                <a:gd name="T12" fmla="+- 0 13343 647"/>
                                <a:gd name="T13" fmla="*/ T12 w 14722"/>
                                <a:gd name="T14" fmla="+- 0 794 674"/>
                                <a:gd name="T15" fmla="*/ 794 h 11260"/>
                                <a:gd name="T16" fmla="+- 0 13359 647"/>
                                <a:gd name="T17" fmla="*/ T16 w 14722"/>
                                <a:gd name="T18" fmla="+- 0 774 674"/>
                                <a:gd name="T19" fmla="*/ 774 h 11260"/>
                                <a:gd name="T20" fmla="+- 0 13369 647"/>
                                <a:gd name="T21" fmla="*/ T20 w 14722"/>
                                <a:gd name="T22" fmla="+- 0 754 674"/>
                                <a:gd name="T23" fmla="*/ 754 h 11260"/>
                                <a:gd name="T24" fmla="+- 0 13373 647"/>
                                <a:gd name="T25" fmla="*/ T24 w 14722"/>
                                <a:gd name="T26" fmla="+- 0 734 674"/>
                                <a:gd name="T27" fmla="*/ 734 h 11260"/>
                                <a:gd name="T28" fmla="+- 0 13367 647"/>
                                <a:gd name="T29" fmla="*/ T28 w 14722"/>
                                <a:gd name="T30" fmla="+- 0 714 674"/>
                                <a:gd name="T31" fmla="*/ 714 h 11260"/>
                                <a:gd name="T32" fmla="+- 0 13354 647"/>
                                <a:gd name="T33" fmla="*/ T32 w 14722"/>
                                <a:gd name="T34" fmla="+- 0 694 674"/>
                                <a:gd name="T35" fmla="*/ 694 h 11260"/>
                                <a:gd name="T36" fmla="+- 0 13335 647"/>
                                <a:gd name="T37" fmla="*/ T36 w 14722"/>
                                <a:gd name="T38" fmla="+- 0 694 674"/>
                                <a:gd name="T39" fmla="*/ 694 h 11260"/>
                                <a:gd name="T40" fmla="+- 0 133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666" y="0"/>
                                  </a:moveTo>
                                  <a:lnTo>
                                    <a:pt x="12666" y="60"/>
                                  </a:lnTo>
                                  <a:lnTo>
                                    <a:pt x="12676" y="120"/>
                                  </a:lnTo>
                                  <a:lnTo>
                                    <a:pt x="12696" y="120"/>
                                  </a:lnTo>
                                  <a:lnTo>
                                    <a:pt x="12712" y="100"/>
                                  </a:lnTo>
                                  <a:lnTo>
                                    <a:pt x="12722" y="80"/>
                                  </a:lnTo>
                                  <a:lnTo>
                                    <a:pt x="12726" y="60"/>
                                  </a:lnTo>
                                  <a:lnTo>
                                    <a:pt x="12720" y="40"/>
                                  </a:lnTo>
                                  <a:lnTo>
                                    <a:pt x="12707" y="20"/>
                                  </a:lnTo>
                                  <a:lnTo>
                                    <a:pt x="12688" y="20"/>
                                  </a:lnTo>
                                  <a:lnTo>
                                    <a:pt x="126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Freeform 75"/>
                          <wps:cNvSpPr>
                            <a:spLocks/>
                          </wps:cNvSpPr>
                          <wps:spPr bwMode="auto">
                            <a:xfrm>
                              <a:off x="647" y="674"/>
                              <a:ext cx="14722" cy="11260"/>
                            </a:xfrm>
                            <a:custGeom>
                              <a:avLst/>
                              <a:gdLst>
                                <a:gd name="T0" fmla="+- 0 13423 647"/>
                                <a:gd name="T1" fmla="*/ T0 w 14722"/>
                                <a:gd name="T2" fmla="+- 0 674 674"/>
                                <a:gd name="T3" fmla="*/ 674 h 11260"/>
                                <a:gd name="T4" fmla="+- 0 13403 647"/>
                                <a:gd name="T5" fmla="*/ T4 w 14722"/>
                                <a:gd name="T6" fmla="+- 0 694 674"/>
                                <a:gd name="T7" fmla="*/ 694 h 11260"/>
                                <a:gd name="T8" fmla="+- 0 13387 647"/>
                                <a:gd name="T9" fmla="*/ T8 w 14722"/>
                                <a:gd name="T10" fmla="+- 0 714 674"/>
                                <a:gd name="T11" fmla="*/ 714 h 11260"/>
                                <a:gd name="T12" fmla="+- 0 13377 647"/>
                                <a:gd name="T13" fmla="*/ T12 w 14722"/>
                                <a:gd name="T14" fmla="+- 0 734 674"/>
                                <a:gd name="T15" fmla="*/ 734 h 11260"/>
                                <a:gd name="T16" fmla="+- 0 13373 647"/>
                                <a:gd name="T17" fmla="*/ T16 w 14722"/>
                                <a:gd name="T18" fmla="+- 0 754 674"/>
                                <a:gd name="T19" fmla="*/ 754 h 11260"/>
                                <a:gd name="T20" fmla="+- 0 13379 647"/>
                                <a:gd name="T21" fmla="*/ T20 w 14722"/>
                                <a:gd name="T22" fmla="+- 0 774 674"/>
                                <a:gd name="T23" fmla="*/ 774 h 11260"/>
                                <a:gd name="T24" fmla="+- 0 13392 647"/>
                                <a:gd name="T25" fmla="*/ T24 w 14722"/>
                                <a:gd name="T26" fmla="+- 0 794 674"/>
                                <a:gd name="T27" fmla="*/ 794 h 11260"/>
                                <a:gd name="T28" fmla="+- 0 13433 647"/>
                                <a:gd name="T29" fmla="*/ T28 w 14722"/>
                                <a:gd name="T30" fmla="+- 0 794 674"/>
                                <a:gd name="T31" fmla="*/ 794 h 11260"/>
                                <a:gd name="T32" fmla="+- 0 13433 647"/>
                                <a:gd name="T33" fmla="*/ T32 w 14722"/>
                                <a:gd name="T34" fmla="+- 0 734 674"/>
                                <a:gd name="T35" fmla="*/ 734 h 11260"/>
                                <a:gd name="T36" fmla="+- 0 134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776" y="0"/>
                                  </a:moveTo>
                                  <a:lnTo>
                                    <a:pt x="12756" y="20"/>
                                  </a:lnTo>
                                  <a:lnTo>
                                    <a:pt x="12740" y="40"/>
                                  </a:lnTo>
                                  <a:lnTo>
                                    <a:pt x="12730" y="60"/>
                                  </a:lnTo>
                                  <a:lnTo>
                                    <a:pt x="12726" y="80"/>
                                  </a:lnTo>
                                  <a:lnTo>
                                    <a:pt x="12732" y="100"/>
                                  </a:lnTo>
                                  <a:lnTo>
                                    <a:pt x="12745" y="120"/>
                                  </a:lnTo>
                                  <a:lnTo>
                                    <a:pt x="12786" y="120"/>
                                  </a:lnTo>
                                  <a:lnTo>
                                    <a:pt x="12786" y="60"/>
                                  </a:lnTo>
                                  <a:lnTo>
                                    <a:pt x="127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Freeform 74"/>
                          <wps:cNvSpPr>
                            <a:spLocks/>
                          </wps:cNvSpPr>
                          <wps:spPr bwMode="auto">
                            <a:xfrm>
                              <a:off x="647" y="674"/>
                              <a:ext cx="14722" cy="11260"/>
                            </a:xfrm>
                            <a:custGeom>
                              <a:avLst/>
                              <a:gdLst>
                                <a:gd name="T0" fmla="+- 0 13433 647"/>
                                <a:gd name="T1" fmla="*/ T0 w 14722"/>
                                <a:gd name="T2" fmla="+- 0 674 674"/>
                                <a:gd name="T3" fmla="*/ 674 h 11260"/>
                                <a:gd name="T4" fmla="+- 0 13433 647"/>
                                <a:gd name="T5" fmla="*/ T4 w 14722"/>
                                <a:gd name="T6" fmla="+- 0 734 674"/>
                                <a:gd name="T7" fmla="*/ 734 h 11260"/>
                                <a:gd name="T8" fmla="+- 0 13443 647"/>
                                <a:gd name="T9" fmla="*/ T8 w 14722"/>
                                <a:gd name="T10" fmla="+- 0 794 674"/>
                                <a:gd name="T11" fmla="*/ 794 h 11260"/>
                                <a:gd name="T12" fmla="+- 0 13463 647"/>
                                <a:gd name="T13" fmla="*/ T12 w 14722"/>
                                <a:gd name="T14" fmla="+- 0 794 674"/>
                                <a:gd name="T15" fmla="*/ 794 h 11260"/>
                                <a:gd name="T16" fmla="+- 0 13479 647"/>
                                <a:gd name="T17" fmla="*/ T16 w 14722"/>
                                <a:gd name="T18" fmla="+- 0 774 674"/>
                                <a:gd name="T19" fmla="*/ 774 h 11260"/>
                                <a:gd name="T20" fmla="+- 0 13489 647"/>
                                <a:gd name="T21" fmla="*/ T20 w 14722"/>
                                <a:gd name="T22" fmla="+- 0 754 674"/>
                                <a:gd name="T23" fmla="*/ 754 h 11260"/>
                                <a:gd name="T24" fmla="+- 0 13493 647"/>
                                <a:gd name="T25" fmla="*/ T24 w 14722"/>
                                <a:gd name="T26" fmla="+- 0 734 674"/>
                                <a:gd name="T27" fmla="*/ 734 h 11260"/>
                                <a:gd name="T28" fmla="+- 0 13487 647"/>
                                <a:gd name="T29" fmla="*/ T28 w 14722"/>
                                <a:gd name="T30" fmla="+- 0 714 674"/>
                                <a:gd name="T31" fmla="*/ 714 h 11260"/>
                                <a:gd name="T32" fmla="+- 0 13474 647"/>
                                <a:gd name="T33" fmla="*/ T32 w 14722"/>
                                <a:gd name="T34" fmla="+- 0 694 674"/>
                                <a:gd name="T35" fmla="*/ 694 h 11260"/>
                                <a:gd name="T36" fmla="+- 0 13455 647"/>
                                <a:gd name="T37" fmla="*/ T36 w 14722"/>
                                <a:gd name="T38" fmla="+- 0 694 674"/>
                                <a:gd name="T39" fmla="*/ 694 h 11260"/>
                                <a:gd name="T40" fmla="+- 0 134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786" y="0"/>
                                  </a:moveTo>
                                  <a:lnTo>
                                    <a:pt x="12786" y="60"/>
                                  </a:lnTo>
                                  <a:lnTo>
                                    <a:pt x="12796" y="120"/>
                                  </a:lnTo>
                                  <a:lnTo>
                                    <a:pt x="12816" y="120"/>
                                  </a:lnTo>
                                  <a:lnTo>
                                    <a:pt x="12832" y="100"/>
                                  </a:lnTo>
                                  <a:lnTo>
                                    <a:pt x="12842" y="80"/>
                                  </a:lnTo>
                                  <a:lnTo>
                                    <a:pt x="12846" y="60"/>
                                  </a:lnTo>
                                  <a:lnTo>
                                    <a:pt x="12840" y="40"/>
                                  </a:lnTo>
                                  <a:lnTo>
                                    <a:pt x="12827" y="20"/>
                                  </a:lnTo>
                                  <a:lnTo>
                                    <a:pt x="12808" y="20"/>
                                  </a:lnTo>
                                  <a:lnTo>
                                    <a:pt x="127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Freeform 73"/>
                          <wps:cNvSpPr>
                            <a:spLocks/>
                          </wps:cNvSpPr>
                          <wps:spPr bwMode="auto">
                            <a:xfrm>
                              <a:off x="647" y="674"/>
                              <a:ext cx="14722" cy="11260"/>
                            </a:xfrm>
                            <a:custGeom>
                              <a:avLst/>
                              <a:gdLst>
                                <a:gd name="T0" fmla="+- 0 13543 647"/>
                                <a:gd name="T1" fmla="*/ T0 w 14722"/>
                                <a:gd name="T2" fmla="+- 0 674 674"/>
                                <a:gd name="T3" fmla="*/ 674 h 11260"/>
                                <a:gd name="T4" fmla="+- 0 13523 647"/>
                                <a:gd name="T5" fmla="*/ T4 w 14722"/>
                                <a:gd name="T6" fmla="+- 0 694 674"/>
                                <a:gd name="T7" fmla="*/ 694 h 11260"/>
                                <a:gd name="T8" fmla="+- 0 13507 647"/>
                                <a:gd name="T9" fmla="*/ T8 w 14722"/>
                                <a:gd name="T10" fmla="+- 0 714 674"/>
                                <a:gd name="T11" fmla="*/ 714 h 11260"/>
                                <a:gd name="T12" fmla="+- 0 13497 647"/>
                                <a:gd name="T13" fmla="*/ T12 w 14722"/>
                                <a:gd name="T14" fmla="+- 0 734 674"/>
                                <a:gd name="T15" fmla="*/ 734 h 11260"/>
                                <a:gd name="T16" fmla="+- 0 13493 647"/>
                                <a:gd name="T17" fmla="*/ T16 w 14722"/>
                                <a:gd name="T18" fmla="+- 0 754 674"/>
                                <a:gd name="T19" fmla="*/ 754 h 11260"/>
                                <a:gd name="T20" fmla="+- 0 13499 647"/>
                                <a:gd name="T21" fmla="*/ T20 w 14722"/>
                                <a:gd name="T22" fmla="+- 0 774 674"/>
                                <a:gd name="T23" fmla="*/ 774 h 11260"/>
                                <a:gd name="T24" fmla="+- 0 13512 647"/>
                                <a:gd name="T25" fmla="*/ T24 w 14722"/>
                                <a:gd name="T26" fmla="+- 0 794 674"/>
                                <a:gd name="T27" fmla="*/ 794 h 11260"/>
                                <a:gd name="T28" fmla="+- 0 13553 647"/>
                                <a:gd name="T29" fmla="*/ T28 w 14722"/>
                                <a:gd name="T30" fmla="+- 0 794 674"/>
                                <a:gd name="T31" fmla="*/ 794 h 11260"/>
                                <a:gd name="T32" fmla="+- 0 13553 647"/>
                                <a:gd name="T33" fmla="*/ T32 w 14722"/>
                                <a:gd name="T34" fmla="+- 0 734 674"/>
                                <a:gd name="T35" fmla="*/ 734 h 11260"/>
                                <a:gd name="T36" fmla="+- 0 135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2896" y="0"/>
                                  </a:moveTo>
                                  <a:lnTo>
                                    <a:pt x="12876" y="20"/>
                                  </a:lnTo>
                                  <a:lnTo>
                                    <a:pt x="12860" y="40"/>
                                  </a:lnTo>
                                  <a:lnTo>
                                    <a:pt x="12850" y="60"/>
                                  </a:lnTo>
                                  <a:lnTo>
                                    <a:pt x="12846" y="80"/>
                                  </a:lnTo>
                                  <a:lnTo>
                                    <a:pt x="12852" y="100"/>
                                  </a:lnTo>
                                  <a:lnTo>
                                    <a:pt x="12865" y="120"/>
                                  </a:lnTo>
                                  <a:lnTo>
                                    <a:pt x="12906" y="120"/>
                                  </a:lnTo>
                                  <a:lnTo>
                                    <a:pt x="12906" y="60"/>
                                  </a:lnTo>
                                  <a:lnTo>
                                    <a:pt x="128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 name="Freeform 72"/>
                          <wps:cNvSpPr>
                            <a:spLocks/>
                          </wps:cNvSpPr>
                          <wps:spPr bwMode="auto">
                            <a:xfrm>
                              <a:off x="647" y="674"/>
                              <a:ext cx="14722" cy="11260"/>
                            </a:xfrm>
                            <a:custGeom>
                              <a:avLst/>
                              <a:gdLst>
                                <a:gd name="T0" fmla="+- 0 13553 647"/>
                                <a:gd name="T1" fmla="*/ T0 w 14722"/>
                                <a:gd name="T2" fmla="+- 0 674 674"/>
                                <a:gd name="T3" fmla="*/ 674 h 11260"/>
                                <a:gd name="T4" fmla="+- 0 13553 647"/>
                                <a:gd name="T5" fmla="*/ T4 w 14722"/>
                                <a:gd name="T6" fmla="+- 0 734 674"/>
                                <a:gd name="T7" fmla="*/ 734 h 11260"/>
                                <a:gd name="T8" fmla="+- 0 13563 647"/>
                                <a:gd name="T9" fmla="*/ T8 w 14722"/>
                                <a:gd name="T10" fmla="+- 0 794 674"/>
                                <a:gd name="T11" fmla="*/ 794 h 11260"/>
                                <a:gd name="T12" fmla="+- 0 13583 647"/>
                                <a:gd name="T13" fmla="*/ T12 w 14722"/>
                                <a:gd name="T14" fmla="+- 0 794 674"/>
                                <a:gd name="T15" fmla="*/ 794 h 11260"/>
                                <a:gd name="T16" fmla="+- 0 13599 647"/>
                                <a:gd name="T17" fmla="*/ T16 w 14722"/>
                                <a:gd name="T18" fmla="+- 0 774 674"/>
                                <a:gd name="T19" fmla="*/ 774 h 11260"/>
                                <a:gd name="T20" fmla="+- 0 13609 647"/>
                                <a:gd name="T21" fmla="*/ T20 w 14722"/>
                                <a:gd name="T22" fmla="+- 0 754 674"/>
                                <a:gd name="T23" fmla="*/ 754 h 11260"/>
                                <a:gd name="T24" fmla="+- 0 13613 647"/>
                                <a:gd name="T25" fmla="*/ T24 w 14722"/>
                                <a:gd name="T26" fmla="+- 0 734 674"/>
                                <a:gd name="T27" fmla="*/ 734 h 11260"/>
                                <a:gd name="T28" fmla="+- 0 13607 647"/>
                                <a:gd name="T29" fmla="*/ T28 w 14722"/>
                                <a:gd name="T30" fmla="+- 0 714 674"/>
                                <a:gd name="T31" fmla="*/ 714 h 11260"/>
                                <a:gd name="T32" fmla="+- 0 13594 647"/>
                                <a:gd name="T33" fmla="*/ T32 w 14722"/>
                                <a:gd name="T34" fmla="+- 0 694 674"/>
                                <a:gd name="T35" fmla="*/ 694 h 11260"/>
                                <a:gd name="T36" fmla="+- 0 13575 647"/>
                                <a:gd name="T37" fmla="*/ T36 w 14722"/>
                                <a:gd name="T38" fmla="+- 0 694 674"/>
                                <a:gd name="T39" fmla="*/ 694 h 11260"/>
                                <a:gd name="T40" fmla="+- 0 135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2906" y="0"/>
                                  </a:moveTo>
                                  <a:lnTo>
                                    <a:pt x="12906" y="60"/>
                                  </a:lnTo>
                                  <a:lnTo>
                                    <a:pt x="12916" y="120"/>
                                  </a:lnTo>
                                  <a:lnTo>
                                    <a:pt x="12936" y="120"/>
                                  </a:lnTo>
                                  <a:lnTo>
                                    <a:pt x="12952" y="100"/>
                                  </a:lnTo>
                                  <a:lnTo>
                                    <a:pt x="12962" y="80"/>
                                  </a:lnTo>
                                  <a:lnTo>
                                    <a:pt x="12966" y="60"/>
                                  </a:lnTo>
                                  <a:lnTo>
                                    <a:pt x="12960" y="40"/>
                                  </a:lnTo>
                                  <a:lnTo>
                                    <a:pt x="12947" y="20"/>
                                  </a:lnTo>
                                  <a:lnTo>
                                    <a:pt x="12928" y="20"/>
                                  </a:lnTo>
                                  <a:lnTo>
                                    <a:pt x="129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Freeform 71"/>
                          <wps:cNvSpPr>
                            <a:spLocks/>
                          </wps:cNvSpPr>
                          <wps:spPr bwMode="auto">
                            <a:xfrm>
                              <a:off x="647" y="674"/>
                              <a:ext cx="14722" cy="11260"/>
                            </a:xfrm>
                            <a:custGeom>
                              <a:avLst/>
                              <a:gdLst>
                                <a:gd name="T0" fmla="+- 0 13663 647"/>
                                <a:gd name="T1" fmla="*/ T0 w 14722"/>
                                <a:gd name="T2" fmla="+- 0 674 674"/>
                                <a:gd name="T3" fmla="*/ 674 h 11260"/>
                                <a:gd name="T4" fmla="+- 0 13643 647"/>
                                <a:gd name="T5" fmla="*/ T4 w 14722"/>
                                <a:gd name="T6" fmla="+- 0 694 674"/>
                                <a:gd name="T7" fmla="*/ 694 h 11260"/>
                                <a:gd name="T8" fmla="+- 0 13627 647"/>
                                <a:gd name="T9" fmla="*/ T8 w 14722"/>
                                <a:gd name="T10" fmla="+- 0 714 674"/>
                                <a:gd name="T11" fmla="*/ 714 h 11260"/>
                                <a:gd name="T12" fmla="+- 0 13617 647"/>
                                <a:gd name="T13" fmla="*/ T12 w 14722"/>
                                <a:gd name="T14" fmla="+- 0 734 674"/>
                                <a:gd name="T15" fmla="*/ 734 h 11260"/>
                                <a:gd name="T16" fmla="+- 0 13613 647"/>
                                <a:gd name="T17" fmla="*/ T16 w 14722"/>
                                <a:gd name="T18" fmla="+- 0 754 674"/>
                                <a:gd name="T19" fmla="*/ 754 h 11260"/>
                                <a:gd name="T20" fmla="+- 0 13619 647"/>
                                <a:gd name="T21" fmla="*/ T20 w 14722"/>
                                <a:gd name="T22" fmla="+- 0 774 674"/>
                                <a:gd name="T23" fmla="*/ 774 h 11260"/>
                                <a:gd name="T24" fmla="+- 0 13632 647"/>
                                <a:gd name="T25" fmla="*/ T24 w 14722"/>
                                <a:gd name="T26" fmla="+- 0 794 674"/>
                                <a:gd name="T27" fmla="*/ 794 h 11260"/>
                                <a:gd name="T28" fmla="+- 0 13673 647"/>
                                <a:gd name="T29" fmla="*/ T28 w 14722"/>
                                <a:gd name="T30" fmla="+- 0 794 674"/>
                                <a:gd name="T31" fmla="*/ 794 h 11260"/>
                                <a:gd name="T32" fmla="+- 0 13673 647"/>
                                <a:gd name="T33" fmla="*/ T32 w 14722"/>
                                <a:gd name="T34" fmla="+- 0 734 674"/>
                                <a:gd name="T35" fmla="*/ 734 h 11260"/>
                                <a:gd name="T36" fmla="+- 0 136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016" y="0"/>
                                  </a:moveTo>
                                  <a:lnTo>
                                    <a:pt x="12996" y="20"/>
                                  </a:lnTo>
                                  <a:lnTo>
                                    <a:pt x="12980" y="40"/>
                                  </a:lnTo>
                                  <a:lnTo>
                                    <a:pt x="12970" y="60"/>
                                  </a:lnTo>
                                  <a:lnTo>
                                    <a:pt x="12966" y="80"/>
                                  </a:lnTo>
                                  <a:lnTo>
                                    <a:pt x="12972" y="100"/>
                                  </a:lnTo>
                                  <a:lnTo>
                                    <a:pt x="12985" y="120"/>
                                  </a:lnTo>
                                  <a:lnTo>
                                    <a:pt x="13026" y="120"/>
                                  </a:lnTo>
                                  <a:lnTo>
                                    <a:pt x="13026" y="60"/>
                                  </a:lnTo>
                                  <a:lnTo>
                                    <a:pt x="130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 name="Freeform 70"/>
                          <wps:cNvSpPr>
                            <a:spLocks/>
                          </wps:cNvSpPr>
                          <wps:spPr bwMode="auto">
                            <a:xfrm>
                              <a:off x="647" y="674"/>
                              <a:ext cx="14722" cy="11260"/>
                            </a:xfrm>
                            <a:custGeom>
                              <a:avLst/>
                              <a:gdLst>
                                <a:gd name="T0" fmla="+- 0 13673 647"/>
                                <a:gd name="T1" fmla="*/ T0 w 14722"/>
                                <a:gd name="T2" fmla="+- 0 674 674"/>
                                <a:gd name="T3" fmla="*/ 674 h 11260"/>
                                <a:gd name="T4" fmla="+- 0 13673 647"/>
                                <a:gd name="T5" fmla="*/ T4 w 14722"/>
                                <a:gd name="T6" fmla="+- 0 734 674"/>
                                <a:gd name="T7" fmla="*/ 734 h 11260"/>
                                <a:gd name="T8" fmla="+- 0 13683 647"/>
                                <a:gd name="T9" fmla="*/ T8 w 14722"/>
                                <a:gd name="T10" fmla="+- 0 794 674"/>
                                <a:gd name="T11" fmla="*/ 794 h 11260"/>
                                <a:gd name="T12" fmla="+- 0 13703 647"/>
                                <a:gd name="T13" fmla="*/ T12 w 14722"/>
                                <a:gd name="T14" fmla="+- 0 794 674"/>
                                <a:gd name="T15" fmla="*/ 794 h 11260"/>
                                <a:gd name="T16" fmla="+- 0 13719 647"/>
                                <a:gd name="T17" fmla="*/ T16 w 14722"/>
                                <a:gd name="T18" fmla="+- 0 774 674"/>
                                <a:gd name="T19" fmla="*/ 774 h 11260"/>
                                <a:gd name="T20" fmla="+- 0 13729 647"/>
                                <a:gd name="T21" fmla="*/ T20 w 14722"/>
                                <a:gd name="T22" fmla="+- 0 754 674"/>
                                <a:gd name="T23" fmla="*/ 754 h 11260"/>
                                <a:gd name="T24" fmla="+- 0 13733 647"/>
                                <a:gd name="T25" fmla="*/ T24 w 14722"/>
                                <a:gd name="T26" fmla="+- 0 734 674"/>
                                <a:gd name="T27" fmla="*/ 734 h 11260"/>
                                <a:gd name="T28" fmla="+- 0 13727 647"/>
                                <a:gd name="T29" fmla="*/ T28 w 14722"/>
                                <a:gd name="T30" fmla="+- 0 714 674"/>
                                <a:gd name="T31" fmla="*/ 714 h 11260"/>
                                <a:gd name="T32" fmla="+- 0 13714 647"/>
                                <a:gd name="T33" fmla="*/ T32 w 14722"/>
                                <a:gd name="T34" fmla="+- 0 694 674"/>
                                <a:gd name="T35" fmla="*/ 694 h 11260"/>
                                <a:gd name="T36" fmla="+- 0 13695 647"/>
                                <a:gd name="T37" fmla="*/ T36 w 14722"/>
                                <a:gd name="T38" fmla="+- 0 694 674"/>
                                <a:gd name="T39" fmla="*/ 694 h 11260"/>
                                <a:gd name="T40" fmla="+- 0 136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026" y="0"/>
                                  </a:moveTo>
                                  <a:lnTo>
                                    <a:pt x="13026" y="60"/>
                                  </a:lnTo>
                                  <a:lnTo>
                                    <a:pt x="13036" y="120"/>
                                  </a:lnTo>
                                  <a:lnTo>
                                    <a:pt x="13056" y="120"/>
                                  </a:lnTo>
                                  <a:lnTo>
                                    <a:pt x="13072" y="100"/>
                                  </a:lnTo>
                                  <a:lnTo>
                                    <a:pt x="13082" y="80"/>
                                  </a:lnTo>
                                  <a:lnTo>
                                    <a:pt x="13086" y="60"/>
                                  </a:lnTo>
                                  <a:lnTo>
                                    <a:pt x="13080" y="40"/>
                                  </a:lnTo>
                                  <a:lnTo>
                                    <a:pt x="13067" y="20"/>
                                  </a:lnTo>
                                  <a:lnTo>
                                    <a:pt x="13048" y="20"/>
                                  </a:lnTo>
                                  <a:lnTo>
                                    <a:pt x="130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Freeform 69"/>
                          <wps:cNvSpPr>
                            <a:spLocks/>
                          </wps:cNvSpPr>
                          <wps:spPr bwMode="auto">
                            <a:xfrm>
                              <a:off x="647" y="674"/>
                              <a:ext cx="14722" cy="11260"/>
                            </a:xfrm>
                            <a:custGeom>
                              <a:avLst/>
                              <a:gdLst>
                                <a:gd name="T0" fmla="+- 0 13783 647"/>
                                <a:gd name="T1" fmla="*/ T0 w 14722"/>
                                <a:gd name="T2" fmla="+- 0 674 674"/>
                                <a:gd name="T3" fmla="*/ 674 h 11260"/>
                                <a:gd name="T4" fmla="+- 0 13763 647"/>
                                <a:gd name="T5" fmla="*/ T4 w 14722"/>
                                <a:gd name="T6" fmla="+- 0 694 674"/>
                                <a:gd name="T7" fmla="*/ 694 h 11260"/>
                                <a:gd name="T8" fmla="+- 0 13747 647"/>
                                <a:gd name="T9" fmla="*/ T8 w 14722"/>
                                <a:gd name="T10" fmla="+- 0 714 674"/>
                                <a:gd name="T11" fmla="*/ 714 h 11260"/>
                                <a:gd name="T12" fmla="+- 0 13737 647"/>
                                <a:gd name="T13" fmla="*/ T12 w 14722"/>
                                <a:gd name="T14" fmla="+- 0 734 674"/>
                                <a:gd name="T15" fmla="*/ 734 h 11260"/>
                                <a:gd name="T16" fmla="+- 0 13733 647"/>
                                <a:gd name="T17" fmla="*/ T16 w 14722"/>
                                <a:gd name="T18" fmla="+- 0 754 674"/>
                                <a:gd name="T19" fmla="*/ 754 h 11260"/>
                                <a:gd name="T20" fmla="+- 0 13739 647"/>
                                <a:gd name="T21" fmla="*/ T20 w 14722"/>
                                <a:gd name="T22" fmla="+- 0 774 674"/>
                                <a:gd name="T23" fmla="*/ 774 h 11260"/>
                                <a:gd name="T24" fmla="+- 0 13752 647"/>
                                <a:gd name="T25" fmla="*/ T24 w 14722"/>
                                <a:gd name="T26" fmla="+- 0 794 674"/>
                                <a:gd name="T27" fmla="*/ 794 h 11260"/>
                                <a:gd name="T28" fmla="+- 0 13793 647"/>
                                <a:gd name="T29" fmla="*/ T28 w 14722"/>
                                <a:gd name="T30" fmla="+- 0 794 674"/>
                                <a:gd name="T31" fmla="*/ 794 h 11260"/>
                                <a:gd name="T32" fmla="+- 0 13793 647"/>
                                <a:gd name="T33" fmla="*/ T32 w 14722"/>
                                <a:gd name="T34" fmla="+- 0 734 674"/>
                                <a:gd name="T35" fmla="*/ 734 h 11260"/>
                                <a:gd name="T36" fmla="+- 0 137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136" y="0"/>
                                  </a:moveTo>
                                  <a:lnTo>
                                    <a:pt x="13116" y="20"/>
                                  </a:lnTo>
                                  <a:lnTo>
                                    <a:pt x="13100" y="40"/>
                                  </a:lnTo>
                                  <a:lnTo>
                                    <a:pt x="13090" y="60"/>
                                  </a:lnTo>
                                  <a:lnTo>
                                    <a:pt x="13086" y="80"/>
                                  </a:lnTo>
                                  <a:lnTo>
                                    <a:pt x="13092" y="100"/>
                                  </a:lnTo>
                                  <a:lnTo>
                                    <a:pt x="13105" y="120"/>
                                  </a:lnTo>
                                  <a:lnTo>
                                    <a:pt x="13146" y="120"/>
                                  </a:lnTo>
                                  <a:lnTo>
                                    <a:pt x="13146" y="60"/>
                                  </a:lnTo>
                                  <a:lnTo>
                                    <a:pt x="131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Freeform 68"/>
                          <wps:cNvSpPr>
                            <a:spLocks/>
                          </wps:cNvSpPr>
                          <wps:spPr bwMode="auto">
                            <a:xfrm>
                              <a:off x="647" y="674"/>
                              <a:ext cx="14722" cy="11260"/>
                            </a:xfrm>
                            <a:custGeom>
                              <a:avLst/>
                              <a:gdLst>
                                <a:gd name="T0" fmla="+- 0 13793 647"/>
                                <a:gd name="T1" fmla="*/ T0 w 14722"/>
                                <a:gd name="T2" fmla="+- 0 674 674"/>
                                <a:gd name="T3" fmla="*/ 674 h 11260"/>
                                <a:gd name="T4" fmla="+- 0 13793 647"/>
                                <a:gd name="T5" fmla="*/ T4 w 14722"/>
                                <a:gd name="T6" fmla="+- 0 734 674"/>
                                <a:gd name="T7" fmla="*/ 734 h 11260"/>
                                <a:gd name="T8" fmla="+- 0 13803 647"/>
                                <a:gd name="T9" fmla="*/ T8 w 14722"/>
                                <a:gd name="T10" fmla="+- 0 794 674"/>
                                <a:gd name="T11" fmla="*/ 794 h 11260"/>
                                <a:gd name="T12" fmla="+- 0 13823 647"/>
                                <a:gd name="T13" fmla="*/ T12 w 14722"/>
                                <a:gd name="T14" fmla="+- 0 794 674"/>
                                <a:gd name="T15" fmla="*/ 794 h 11260"/>
                                <a:gd name="T16" fmla="+- 0 13839 647"/>
                                <a:gd name="T17" fmla="*/ T16 w 14722"/>
                                <a:gd name="T18" fmla="+- 0 774 674"/>
                                <a:gd name="T19" fmla="*/ 774 h 11260"/>
                                <a:gd name="T20" fmla="+- 0 13849 647"/>
                                <a:gd name="T21" fmla="*/ T20 w 14722"/>
                                <a:gd name="T22" fmla="+- 0 754 674"/>
                                <a:gd name="T23" fmla="*/ 754 h 11260"/>
                                <a:gd name="T24" fmla="+- 0 13853 647"/>
                                <a:gd name="T25" fmla="*/ T24 w 14722"/>
                                <a:gd name="T26" fmla="+- 0 734 674"/>
                                <a:gd name="T27" fmla="*/ 734 h 11260"/>
                                <a:gd name="T28" fmla="+- 0 13847 647"/>
                                <a:gd name="T29" fmla="*/ T28 w 14722"/>
                                <a:gd name="T30" fmla="+- 0 714 674"/>
                                <a:gd name="T31" fmla="*/ 714 h 11260"/>
                                <a:gd name="T32" fmla="+- 0 13834 647"/>
                                <a:gd name="T33" fmla="*/ T32 w 14722"/>
                                <a:gd name="T34" fmla="+- 0 694 674"/>
                                <a:gd name="T35" fmla="*/ 694 h 11260"/>
                                <a:gd name="T36" fmla="+- 0 13815 647"/>
                                <a:gd name="T37" fmla="*/ T36 w 14722"/>
                                <a:gd name="T38" fmla="+- 0 694 674"/>
                                <a:gd name="T39" fmla="*/ 694 h 11260"/>
                                <a:gd name="T40" fmla="+- 0 137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146" y="0"/>
                                  </a:moveTo>
                                  <a:lnTo>
                                    <a:pt x="13146" y="60"/>
                                  </a:lnTo>
                                  <a:lnTo>
                                    <a:pt x="13156" y="120"/>
                                  </a:lnTo>
                                  <a:lnTo>
                                    <a:pt x="13176" y="120"/>
                                  </a:lnTo>
                                  <a:lnTo>
                                    <a:pt x="13192" y="100"/>
                                  </a:lnTo>
                                  <a:lnTo>
                                    <a:pt x="13202" y="80"/>
                                  </a:lnTo>
                                  <a:lnTo>
                                    <a:pt x="13206" y="60"/>
                                  </a:lnTo>
                                  <a:lnTo>
                                    <a:pt x="13200" y="40"/>
                                  </a:lnTo>
                                  <a:lnTo>
                                    <a:pt x="13187" y="20"/>
                                  </a:lnTo>
                                  <a:lnTo>
                                    <a:pt x="13168" y="20"/>
                                  </a:lnTo>
                                  <a:lnTo>
                                    <a:pt x="131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67"/>
                          <wps:cNvSpPr>
                            <a:spLocks/>
                          </wps:cNvSpPr>
                          <wps:spPr bwMode="auto">
                            <a:xfrm>
                              <a:off x="647" y="674"/>
                              <a:ext cx="14722" cy="11260"/>
                            </a:xfrm>
                            <a:custGeom>
                              <a:avLst/>
                              <a:gdLst>
                                <a:gd name="T0" fmla="+- 0 13903 647"/>
                                <a:gd name="T1" fmla="*/ T0 w 14722"/>
                                <a:gd name="T2" fmla="+- 0 674 674"/>
                                <a:gd name="T3" fmla="*/ 674 h 11260"/>
                                <a:gd name="T4" fmla="+- 0 13883 647"/>
                                <a:gd name="T5" fmla="*/ T4 w 14722"/>
                                <a:gd name="T6" fmla="+- 0 694 674"/>
                                <a:gd name="T7" fmla="*/ 694 h 11260"/>
                                <a:gd name="T8" fmla="+- 0 13867 647"/>
                                <a:gd name="T9" fmla="*/ T8 w 14722"/>
                                <a:gd name="T10" fmla="+- 0 714 674"/>
                                <a:gd name="T11" fmla="*/ 714 h 11260"/>
                                <a:gd name="T12" fmla="+- 0 13857 647"/>
                                <a:gd name="T13" fmla="*/ T12 w 14722"/>
                                <a:gd name="T14" fmla="+- 0 734 674"/>
                                <a:gd name="T15" fmla="*/ 734 h 11260"/>
                                <a:gd name="T16" fmla="+- 0 13853 647"/>
                                <a:gd name="T17" fmla="*/ T16 w 14722"/>
                                <a:gd name="T18" fmla="+- 0 754 674"/>
                                <a:gd name="T19" fmla="*/ 754 h 11260"/>
                                <a:gd name="T20" fmla="+- 0 13859 647"/>
                                <a:gd name="T21" fmla="*/ T20 w 14722"/>
                                <a:gd name="T22" fmla="+- 0 774 674"/>
                                <a:gd name="T23" fmla="*/ 774 h 11260"/>
                                <a:gd name="T24" fmla="+- 0 13872 647"/>
                                <a:gd name="T25" fmla="*/ T24 w 14722"/>
                                <a:gd name="T26" fmla="+- 0 794 674"/>
                                <a:gd name="T27" fmla="*/ 794 h 11260"/>
                                <a:gd name="T28" fmla="+- 0 13913 647"/>
                                <a:gd name="T29" fmla="*/ T28 w 14722"/>
                                <a:gd name="T30" fmla="+- 0 794 674"/>
                                <a:gd name="T31" fmla="*/ 794 h 11260"/>
                                <a:gd name="T32" fmla="+- 0 13913 647"/>
                                <a:gd name="T33" fmla="*/ T32 w 14722"/>
                                <a:gd name="T34" fmla="+- 0 734 674"/>
                                <a:gd name="T35" fmla="*/ 734 h 11260"/>
                                <a:gd name="T36" fmla="+- 0 139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256" y="0"/>
                                  </a:moveTo>
                                  <a:lnTo>
                                    <a:pt x="13236" y="20"/>
                                  </a:lnTo>
                                  <a:lnTo>
                                    <a:pt x="13220" y="40"/>
                                  </a:lnTo>
                                  <a:lnTo>
                                    <a:pt x="13210" y="60"/>
                                  </a:lnTo>
                                  <a:lnTo>
                                    <a:pt x="13206" y="80"/>
                                  </a:lnTo>
                                  <a:lnTo>
                                    <a:pt x="13212" y="100"/>
                                  </a:lnTo>
                                  <a:lnTo>
                                    <a:pt x="13225" y="120"/>
                                  </a:lnTo>
                                  <a:lnTo>
                                    <a:pt x="13266" y="120"/>
                                  </a:lnTo>
                                  <a:lnTo>
                                    <a:pt x="13266" y="60"/>
                                  </a:lnTo>
                                  <a:lnTo>
                                    <a:pt x="132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 name="Freeform 66"/>
                          <wps:cNvSpPr>
                            <a:spLocks/>
                          </wps:cNvSpPr>
                          <wps:spPr bwMode="auto">
                            <a:xfrm>
                              <a:off x="647" y="674"/>
                              <a:ext cx="14722" cy="11260"/>
                            </a:xfrm>
                            <a:custGeom>
                              <a:avLst/>
                              <a:gdLst>
                                <a:gd name="T0" fmla="+- 0 13913 647"/>
                                <a:gd name="T1" fmla="*/ T0 w 14722"/>
                                <a:gd name="T2" fmla="+- 0 674 674"/>
                                <a:gd name="T3" fmla="*/ 674 h 11260"/>
                                <a:gd name="T4" fmla="+- 0 13913 647"/>
                                <a:gd name="T5" fmla="*/ T4 w 14722"/>
                                <a:gd name="T6" fmla="+- 0 734 674"/>
                                <a:gd name="T7" fmla="*/ 734 h 11260"/>
                                <a:gd name="T8" fmla="+- 0 13923 647"/>
                                <a:gd name="T9" fmla="*/ T8 w 14722"/>
                                <a:gd name="T10" fmla="+- 0 794 674"/>
                                <a:gd name="T11" fmla="*/ 794 h 11260"/>
                                <a:gd name="T12" fmla="+- 0 13943 647"/>
                                <a:gd name="T13" fmla="*/ T12 w 14722"/>
                                <a:gd name="T14" fmla="+- 0 794 674"/>
                                <a:gd name="T15" fmla="*/ 794 h 11260"/>
                                <a:gd name="T16" fmla="+- 0 13959 647"/>
                                <a:gd name="T17" fmla="*/ T16 w 14722"/>
                                <a:gd name="T18" fmla="+- 0 774 674"/>
                                <a:gd name="T19" fmla="*/ 774 h 11260"/>
                                <a:gd name="T20" fmla="+- 0 13969 647"/>
                                <a:gd name="T21" fmla="*/ T20 w 14722"/>
                                <a:gd name="T22" fmla="+- 0 754 674"/>
                                <a:gd name="T23" fmla="*/ 754 h 11260"/>
                                <a:gd name="T24" fmla="+- 0 13973 647"/>
                                <a:gd name="T25" fmla="*/ T24 w 14722"/>
                                <a:gd name="T26" fmla="+- 0 734 674"/>
                                <a:gd name="T27" fmla="*/ 734 h 11260"/>
                                <a:gd name="T28" fmla="+- 0 13967 647"/>
                                <a:gd name="T29" fmla="*/ T28 w 14722"/>
                                <a:gd name="T30" fmla="+- 0 714 674"/>
                                <a:gd name="T31" fmla="*/ 714 h 11260"/>
                                <a:gd name="T32" fmla="+- 0 13954 647"/>
                                <a:gd name="T33" fmla="*/ T32 w 14722"/>
                                <a:gd name="T34" fmla="+- 0 694 674"/>
                                <a:gd name="T35" fmla="*/ 694 h 11260"/>
                                <a:gd name="T36" fmla="+- 0 13935 647"/>
                                <a:gd name="T37" fmla="*/ T36 w 14722"/>
                                <a:gd name="T38" fmla="+- 0 694 674"/>
                                <a:gd name="T39" fmla="*/ 694 h 11260"/>
                                <a:gd name="T40" fmla="+- 0 139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266" y="0"/>
                                  </a:moveTo>
                                  <a:lnTo>
                                    <a:pt x="13266" y="60"/>
                                  </a:lnTo>
                                  <a:lnTo>
                                    <a:pt x="13276" y="120"/>
                                  </a:lnTo>
                                  <a:lnTo>
                                    <a:pt x="13296" y="120"/>
                                  </a:lnTo>
                                  <a:lnTo>
                                    <a:pt x="13312" y="100"/>
                                  </a:lnTo>
                                  <a:lnTo>
                                    <a:pt x="13322" y="80"/>
                                  </a:lnTo>
                                  <a:lnTo>
                                    <a:pt x="13326" y="60"/>
                                  </a:lnTo>
                                  <a:lnTo>
                                    <a:pt x="13320" y="40"/>
                                  </a:lnTo>
                                  <a:lnTo>
                                    <a:pt x="13307" y="20"/>
                                  </a:lnTo>
                                  <a:lnTo>
                                    <a:pt x="13288" y="20"/>
                                  </a:lnTo>
                                  <a:lnTo>
                                    <a:pt x="132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Freeform 65"/>
                          <wps:cNvSpPr>
                            <a:spLocks/>
                          </wps:cNvSpPr>
                          <wps:spPr bwMode="auto">
                            <a:xfrm>
                              <a:off x="647" y="674"/>
                              <a:ext cx="14722" cy="11260"/>
                            </a:xfrm>
                            <a:custGeom>
                              <a:avLst/>
                              <a:gdLst>
                                <a:gd name="T0" fmla="+- 0 14023 647"/>
                                <a:gd name="T1" fmla="*/ T0 w 14722"/>
                                <a:gd name="T2" fmla="+- 0 674 674"/>
                                <a:gd name="T3" fmla="*/ 674 h 11260"/>
                                <a:gd name="T4" fmla="+- 0 14003 647"/>
                                <a:gd name="T5" fmla="*/ T4 w 14722"/>
                                <a:gd name="T6" fmla="+- 0 694 674"/>
                                <a:gd name="T7" fmla="*/ 694 h 11260"/>
                                <a:gd name="T8" fmla="+- 0 13987 647"/>
                                <a:gd name="T9" fmla="*/ T8 w 14722"/>
                                <a:gd name="T10" fmla="+- 0 714 674"/>
                                <a:gd name="T11" fmla="*/ 714 h 11260"/>
                                <a:gd name="T12" fmla="+- 0 13977 647"/>
                                <a:gd name="T13" fmla="*/ T12 w 14722"/>
                                <a:gd name="T14" fmla="+- 0 734 674"/>
                                <a:gd name="T15" fmla="*/ 734 h 11260"/>
                                <a:gd name="T16" fmla="+- 0 13973 647"/>
                                <a:gd name="T17" fmla="*/ T16 w 14722"/>
                                <a:gd name="T18" fmla="+- 0 754 674"/>
                                <a:gd name="T19" fmla="*/ 754 h 11260"/>
                                <a:gd name="T20" fmla="+- 0 13979 647"/>
                                <a:gd name="T21" fmla="*/ T20 w 14722"/>
                                <a:gd name="T22" fmla="+- 0 774 674"/>
                                <a:gd name="T23" fmla="*/ 774 h 11260"/>
                                <a:gd name="T24" fmla="+- 0 13992 647"/>
                                <a:gd name="T25" fmla="*/ T24 w 14722"/>
                                <a:gd name="T26" fmla="+- 0 794 674"/>
                                <a:gd name="T27" fmla="*/ 794 h 11260"/>
                                <a:gd name="T28" fmla="+- 0 14033 647"/>
                                <a:gd name="T29" fmla="*/ T28 w 14722"/>
                                <a:gd name="T30" fmla="+- 0 794 674"/>
                                <a:gd name="T31" fmla="*/ 794 h 11260"/>
                                <a:gd name="T32" fmla="+- 0 14033 647"/>
                                <a:gd name="T33" fmla="*/ T32 w 14722"/>
                                <a:gd name="T34" fmla="+- 0 734 674"/>
                                <a:gd name="T35" fmla="*/ 734 h 11260"/>
                                <a:gd name="T36" fmla="+- 0 140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376" y="0"/>
                                  </a:moveTo>
                                  <a:lnTo>
                                    <a:pt x="13356" y="20"/>
                                  </a:lnTo>
                                  <a:lnTo>
                                    <a:pt x="13340" y="40"/>
                                  </a:lnTo>
                                  <a:lnTo>
                                    <a:pt x="13330" y="60"/>
                                  </a:lnTo>
                                  <a:lnTo>
                                    <a:pt x="13326" y="80"/>
                                  </a:lnTo>
                                  <a:lnTo>
                                    <a:pt x="13332" y="100"/>
                                  </a:lnTo>
                                  <a:lnTo>
                                    <a:pt x="13345" y="120"/>
                                  </a:lnTo>
                                  <a:lnTo>
                                    <a:pt x="13386" y="120"/>
                                  </a:lnTo>
                                  <a:lnTo>
                                    <a:pt x="13386" y="60"/>
                                  </a:lnTo>
                                  <a:lnTo>
                                    <a:pt x="133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 name="Freeform 64"/>
                          <wps:cNvSpPr>
                            <a:spLocks/>
                          </wps:cNvSpPr>
                          <wps:spPr bwMode="auto">
                            <a:xfrm>
                              <a:off x="647" y="674"/>
                              <a:ext cx="14722" cy="11260"/>
                            </a:xfrm>
                            <a:custGeom>
                              <a:avLst/>
                              <a:gdLst>
                                <a:gd name="T0" fmla="+- 0 14033 647"/>
                                <a:gd name="T1" fmla="*/ T0 w 14722"/>
                                <a:gd name="T2" fmla="+- 0 674 674"/>
                                <a:gd name="T3" fmla="*/ 674 h 11260"/>
                                <a:gd name="T4" fmla="+- 0 14033 647"/>
                                <a:gd name="T5" fmla="*/ T4 w 14722"/>
                                <a:gd name="T6" fmla="+- 0 734 674"/>
                                <a:gd name="T7" fmla="*/ 734 h 11260"/>
                                <a:gd name="T8" fmla="+- 0 14043 647"/>
                                <a:gd name="T9" fmla="*/ T8 w 14722"/>
                                <a:gd name="T10" fmla="+- 0 794 674"/>
                                <a:gd name="T11" fmla="*/ 794 h 11260"/>
                                <a:gd name="T12" fmla="+- 0 14063 647"/>
                                <a:gd name="T13" fmla="*/ T12 w 14722"/>
                                <a:gd name="T14" fmla="+- 0 794 674"/>
                                <a:gd name="T15" fmla="*/ 794 h 11260"/>
                                <a:gd name="T16" fmla="+- 0 14079 647"/>
                                <a:gd name="T17" fmla="*/ T16 w 14722"/>
                                <a:gd name="T18" fmla="+- 0 774 674"/>
                                <a:gd name="T19" fmla="*/ 774 h 11260"/>
                                <a:gd name="T20" fmla="+- 0 14089 647"/>
                                <a:gd name="T21" fmla="*/ T20 w 14722"/>
                                <a:gd name="T22" fmla="+- 0 754 674"/>
                                <a:gd name="T23" fmla="*/ 754 h 11260"/>
                                <a:gd name="T24" fmla="+- 0 14093 647"/>
                                <a:gd name="T25" fmla="*/ T24 w 14722"/>
                                <a:gd name="T26" fmla="+- 0 734 674"/>
                                <a:gd name="T27" fmla="*/ 734 h 11260"/>
                                <a:gd name="T28" fmla="+- 0 14087 647"/>
                                <a:gd name="T29" fmla="*/ T28 w 14722"/>
                                <a:gd name="T30" fmla="+- 0 714 674"/>
                                <a:gd name="T31" fmla="*/ 714 h 11260"/>
                                <a:gd name="T32" fmla="+- 0 14074 647"/>
                                <a:gd name="T33" fmla="*/ T32 w 14722"/>
                                <a:gd name="T34" fmla="+- 0 694 674"/>
                                <a:gd name="T35" fmla="*/ 694 h 11260"/>
                                <a:gd name="T36" fmla="+- 0 14055 647"/>
                                <a:gd name="T37" fmla="*/ T36 w 14722"/>
                                <a:gd name="T38" fmla="+- 0 694 674"/>
                                <a:gd name="T39" fmla="*/ 694 h 11260"/>
                                <a:gd name="T40" fmla="+- 0 140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386" y="0"/>
                                  </a:moveTo>
                                  <a:lnTo>
                                    <a:pt x="13386" y="60"/>
                                  </a:lnTo>
                                  <a:lnTo>
                                    <a:pt x="13396" y="120"/>
                                  </a:lnTo>
                                  <a:lnTo>
                                    <a:pt x="13416" y="120"/>
                                  </a:lnTo>
                                  <a:lnTo>
                                    <a:pt x="13432" y="100"/>
                                  </a:lnTo>
                                  <a:lnTo>
                                    <a:pt x="13442" y="80"/>
                                  </a:lnTo>
                                  <a:lnTo>
                                    <a:pt x="13446" y="60"/>
                                  </a:lnTo>
                                  <a:lnTo>
                                    <a:pt x="13440" y="40"/>
                                  </a:lnTo>
                                  <a:lnTo>
                                    <a:pt x="13427" y="20"/>
                                  </a:lnTo>
                                  <a:lnTo>
                                    <a:pt x="13408" y="20"/>
                                  </a:lnTo>
                                  <a:lnTo>
                                    <a:pt x="133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Freeform 63"/>
                          <wps:cNvSpPr>
                            <a:spLocks/>
                          </wps:cNvSpPr>
                          <wps:spPr bwMode="auto">
                            <a:xfrm>
                              <a:off x="647" y="674"/>
                              <a:ext cx="14722" cy="11260"/>
                            </a:xfrm>
                            <a:custGeom>
                              <a:avLst/>
                              <a:gdLst>
                                <a:gd name="T0" fmla="+- 0 14143 647"/>
                                <a:gd name="T1" fmla="*/ T0 w 14722"/>
                                <a:gd name="T2" fmla="+- 0 674 674"/>
                                <a:gd name="T3" fmla="*/ 674 h 11260"/>
                                <a:gd name="T4" fmla="+- 0 14123 647"/>
                                <a:gd name="T5" fmla="*/ T4 w 14722"/>
                                <a:gd name="T6" fmla="+- 0 694 674"/>
                                <a:gd name="T7" fmla="*/ 694 h 11260"/>
                                <a:gd name="T8" fmla="+- 0 14107 647"/>
                                <a:gd name="T9" fmla="*/ T8 w 14722"/>
                                <a:gd name="T10" fmla="+- 0 714 674"/>
                                <a:gd name="T11" fmla="*/ 714 h 11260"/>
                                <a:gd name="T12" fmla="+- 0 14097 647"/>
                                <a:gd name="T13" fmla="*/ T12 w 14722"/>
                                <a:gd name="T14" fmla="+- 0 734 674"/>
                                <a:gd name="T15" fmla="*/ 734 h 11260"/>
                                <a:gd name="T16" fmla="+- 0 14093 647"/>
                                <a:gd name="T17" fmla="*/ T16 w 14722"/>
                                <a:gd name="T18" fmla="+- 0 754 674"/>
                                <a:gd name="T19" fmla="*/ 754 h 11260"/>
                                <a:gd name="T20" fmla="+- 0 14099 647"/>
                                <a:gd name="T21" fmla="*/ T20 w 14722"/>
                                <a:gd name="T22" fmla="+- 0 774 674"/>
                                <a:gd name="T23" fmla="*/ 774 h 11260"/>
                                <a:gd name="T24" fmla="+- 0 14112 647"/>
                                <a:gd name="T25" fmla="*/ T24 w 14722"/>
                                <a:gd name="T26" fmla="+- 0 794 674"/>
                                <a:gd name="T27" fmla="*/ 794 h 11260"/>
                                <a:gd name="T28" fmla="+- 0 14153 647"/>
                                <a:gd name="T29" fmla="*/ T28 w 14722"/>
                                <a:gd name="T30" fmla="+- 0 794 674"/>
                                <a:gd name="T31" fmla="*/ 794 h 11260"/>
                                <a:gd name="T32" fmla="+- 0 14153 647"/>
                                <a:gd name="T33" fmla="*/ T32 w 14722"/>
                                <a:gd name="T34" fmla="+- 0 734 674"/>
                                <a:gd name="T35" fmla="*/ 734 h 11260"/>
                                <a:gd name="T36" fmla="+- 0 141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496" y="0"/>
                                  </a:moveTo>
                                  <a:lnTo>
                                    <a:pt x="13476" y="20"/>
                                  </a:lnTo>
                                  <a:lnTo>
                                    <a:pt x="13460" y="40"/>
                                  </a:lnTo>
                                  <a:lnTo>
                                    <a:pt x="13450" y="60"/>
                                  </a:lnTo>
                                  <a:lnTo>
                                    <a:pt x="13446" y="80"/>
                                  </a:lnTo>
                                  <a:lnTo>
                                    <a:pt x="13452" y="100"/>
                                  </a:lnTo>
                                  <a:lnTo>
                                    <a:pt x="13465" y="120"/>
                                  </a:lnTo>
                                  <a:lnTo>
                                    <a:pt x="13506" y="120"/>
                                  </a:lnTo>
                                  <a:lnTo>
                                    <a:pt x="13506" y="60"/>
                                  </a:lnTo>
                                  <a:lnTo>
                                    <a:pt x="134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 name="Freeform 62"/>
                          <wps:cNvSpPr>
                            <a:spLocks/>
                          </wps:cNvSpPr>
                          <wps:spPr bwMode="auto">
                            <a:xfrm>
                              <a:off x="647" y="674"/>
                              <a:ext cx="14722" cy="11260"/>
                            </a:xfrm>
                            <a:custGeom>
                              <a:avLst/>
                              <a:gdLst>
                                <a:gd name="T0" fmla="+- 0 14153 647"/>
                                <a:gd name="T1" fmla="*/ T0 w 14722"/>
                                <a:gd name="T2" fmla="+- 0 674 674"/>
                                <a:gd name="T3" fmla="*/ 674 h 11260"/>
                                <a:gd name="T4" fmla="+- 0 14153 647"/>
                                <a:gd name="T5" fmla="*/ T4 w 14722"/>
                                <a:gd name="T6" fmla="+- 0 734 674"/>
                                <a:gd name="T7" fmla="*/ 734 h 11260"/>
                                <a:gd name="T8" fmla="+- 0 14163 647"/>
                                <a:gd name="T9" fmla="*/ T8 w 14722"/>
                                <a:gd name="T10" fmla="+- 0 794 674"/>
                                <a:gd name="T11" fmla="*/ 794 h 11260"/>
                                <a:gd name="T12" fmla="+- 0 14183 647"/>
                                <a:gd name="T13" fmla="*/ T12 w 14722"/>
                                <a:gd name="T14" fmla="+- 0 794 674"/>
                                <a:gd name="T15" fmla="*/ 794 h 11260"/>
                                <a:gd name="T16" fmla="+- 0 14199 647"/>
                                <a:gd name="T17" fmla="*/ T16 w 14722"/>
                                <a:gd name="T18" fmla="+- 0 774 674"/>
                                <a:gd name="T19" fmla="*/ 774 h 11260"/>
                                <a:gd name="T20" fmla="+- 0 14209 647"/>
                                <a:gd name="T21" fmla="*/ T20 w 14722"/>
                                <a:gd name="T22" fmla="+- 0 754 674"/>
                                <a:gd name="T23" fmla="*/ 754 h 11260"/>
                                <a:gd name="T24" fmla="+- 0 14213 647"/>
                                <a:gd name="T25" fmla="*/ T24 w 14722"/>
                                <a:gd name="T26" fmla="+- 0 734 674"/>
                                <a:gd name="T27" fmla="*/ 734 h 11260"/>
                                <a:gd name="T28" fmla="+- 0 14207 647"/>
                                <a:gd name="T29" fmla="*/ T28 w 14722"/>
                                <a:gd name="T30" fmla="+- 0 714 674"/>
                                <a:gd name="T31" fmla="*/ 714 h 11260"/>
                                <a:gd name="T32" fmla="+- 0 14194 647"/>
                                <a:gd name="T33" fmla="*/ T32 w 14722"/>
                                <a:gd name="T34" fmla="+- 0 694 674"/>
                                <a:gd name="T35" fmla="*/ 694 h 11260"/>
                                <a:gd name="T36" fmla="+- 0 14175 647"/>
                                <a:gd name="T37" fmla="*/ T36 w 14722"/>
                                <a:gd name="T38" fmla="+- 0 694 674"/>
                                <a:gd name="T39" fmla="*/ 694 h 11260"/>
                                <a:gd name="T40" fmla="+- 0 141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506" y="0"/>
                                  </a:moveTo>
                                  <a:lnTo>
                                    <a:pt x="13506" y="60"/>
                                  </a:lnTo>
                                  <a:lnTo>
                                    <a:pt x="13516" y="120"/>
                                  </a:lnTo>
                                  <a:lnTo>
                                    <a:pt x="13536" y="120"/>
                                  </a:lnTo>
                                  <a:lnTo>
                                    <a:pt x="13552" y="100"/>
                                  </a:lnTo>
                                  <a:lnTo>
                                    <a:pt x="13562" y="80"/>
                                  </a:lnTo>
                                  <a:lnTo>
                                    <a:pt x="13566" y="60"/>
                                  </a:lnTo>
                                  <a:lnTo>
                                    <a:pt x="13560" y="40"/>
                                  </a:lnTo>
                                  <a:lnTo>
                                    <a:pt x="13547" y="20"/>
                                  </a:lnTo>
                                  <a:lnTo>
                                    <a:pt x="13528" y="20"/>
                                  </a:lnTo>
                                  <a:lnTo>
                                    <a:pt x="135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Freeform 61"/>
                          <wps:cNvSpPr>
                            <a:spLocks/>
                          </wps:cNvSpPr>
                          <wps:spPr bwMode="auto">
                            <a:xfrm>
                              <a:off x="647" y="674"/>
                              <a:ext cx="14722" cy="11260"/>
                            </a:xfrm>
                            <a:custGeom>
                              <a:avLst/>
                              <a:gdLst>
                                <a:gd name="T0" fmla="+- 0 14263 647"/>
                                <a:gd name="T1" fmla="*/ T0 w 14722"/>
                                <a:gd name="T2" fmla="+- 0 674 674"/>
                                <a:gd name="T3" fmla="*/ 674 h 11260"/>
                                <a:gd name="T4" fmla="+- 0 14243 647"/>
                                <a:gd name="T5" fmla="*/ T4 w 14722"/>
                                <a:gd name="T6" fmla="+- 0 694 674"/>
                                <a:gd name="T7" fmla="*/ 694 h 11260"/>
                                <a:gd name="T8" fmla="+- 0 14227 647"/>
                                <a:gd name="T9" fmla="*/ T8 w 14722"/>
                                <a:gd name="T10" fmla="+- 0 714 674"/>
                                <a:gd name="T11" fmla="*/ 714 h 11260"/>
                                <a:gd name="T12" fmla="+- 0 14217 647"/>
                                <a:gd name="T13" fmla="*/ T12 w 14722"/>
                                <a:gd name="T14" fmla="+- 0 734 674"/>
                                <a:gd name="T15" fmla="*/ 734 h 11260"/>
                                <a:gd name="T16" fmla="+- 0 14213 647"/>
                                <a:gd name="T17" fmla="*/ T16 w 14722"/>
                                <a:gd name="T18" fmla="+- 0 754 674"/>
                                <a:gd name="T19" fmla="*/ 754 h 11260"/>
                                <a:gd name="T20" fmla="+- 0 14219 647"/>
                                <a:gd name="T21" fmla="*/ T20 w 14722"/>
                                <a:gd name="T22" fmla="+- 0 774 674"/>
                                <a:gd name="T23" fmla="*/ 774 h 11260"/>
                                <a:gd name="T24" fmla="+- 0 14232 647"/>
                                <a:gd name="T25" fmla="*/ T24 w 14722"/>
                                <a:gd name="T26" fmla="+- 0 794 674"/>
                                <a:gd name="T27" fmla="*/ 794 h 11260"/>
                                <a:gd name="T28" fmla="+- 0 14273 647"/>
                                <a:gd name="T29" fmla="*/ T28 w 14722"/>
                                <a:gd name="T30" fmla="+- 0 794 674"/>
                                <a:gd name="T31" fmla="*/ 794 h 11260"/>
                                <a:gd name="T32" fmla="+- 0 14273 647"/>
                                <a:gd name="T33" fmla="*/ T32 w 14722"/>
                                <a:gd name="T34" fmla="+- 0 734 674"/>
                                <a:gd name="T35" fmla="*/ 734 h 11260"/>
                                <a:gd name="T36" fmla="+- 0 142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616" y="0"/>
                                  </a:moveTo>
                                  <a:lnTo>
                                    <a:pt x="13596" y="20"/>
                                  </a:lnTo>
                                  <a:lnTo>
                                    <a:pt x="13580" y="40"/>
                                  </a:lnTo>
                                  <a:lnTo>
                                    <a:pt x="13570" y="60"/>
                                  </a:lnTo>
                                  <a:lnTo>
                                    <a:pt x="13566" y="80"/>
                                  </a:lnTo>
                                  <a:lnTo>
                                    <a:pt x="13572" y="100"/>
                                  </a:lnTo>
                                  <a:lnTo>
                                    <a:pt x="13585" y="120"/>
                                  </a:lnTo>
                                  <a:lnTo>
                                    <a:pt x="13626" y="120"/>
                                  </a:lnTo>
                                  <a:lnTo>
                                    <a:pt x="13626" y="60"/>
                                  </a:lnTo>
                                  <a:lnTo>
                                    <a:pt x="136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60"/>
                          <wps:cNvSpPr>
                            <a:spLocks/>
                          </wps:cNvSpPr>
                          <wps:spPr bwMode="auto">
                            <a:xfrm>
                              <a:off x="647" y="674"/>
                              <a:ext cx="14722" cy="11260"/>
                            </a:xfrm>
                            <a:custGeom>
                              <a:avLst/>
                              <a:gdLst>
                                <a:gd name="T0" fmla="+- 0 14273 647"/>
                                <a:gd name="T1" fmla="*/ T0 w 14722"/>
                                <a:gd name="T2" fmla="+- 0 674 674"/>
                                <a:gd name="T3" fmla="*/ 674 h 11260"/>
                                <a:gd name="T4" fmla="+- 0 14273 647"/>
                                <a:gd name="T5" fmla="*/ T4 w 14722"/>
                                <a:gd name="T6" fmla="+- 0 734 674"/>
                                <a:gd name="T7" fmla="*/ 734 h 11260"/>
                                <a:gd name="T8" fmla="+- 0 14283 647"/>
                                <a:gd name="T9" fmla="*/ T8 w 14722"/>
                                <a:gd name="T10" fmla="+- 0 794 674"/>
                                <a:gd name="T11" fmla="*/ 794 h 11260"/>
                                <a:gd name="T12" fmla="+- 0 14303 647"/>
                                <a:gd name="T13" fmla="*/ T12 w 14722"/>
                                <a:gd name="T14" fmla="+- 0 794 674"/>
                                <a:gd name="T15" fmla="*/ 794 h 11260"/>
                                <a:gd name="T16" fmla="+- 0 14319 647"/>
                                <a:gd name="T17" fmla="*/ T16 w 14722"/>
                                <a:gd name="T18" fmla="+- 0 774 674"/>
                                <a:gd name="T19" fmla="*/ 774 h 11260"/>
                                <a:gd name="T20" fmla="+- 0 14329 647"/>
                                <a:gd name="T21" fmla="*/ T20 w 14722"/>
                                <a:gd name="T22" fmla="+- 0 754 674"/>
                                <a:gd name="T23" fmla="*/ 754 h 11260"/>
                                <a:gd name="T24" fmla="+- 0 14333 647"/>
                                <a:gd name="T25" fmla="*/ T24 w 14722"/>
                                <a:gd name="T26" fmla="+- 0 734 674"/>
                                <a:gd name="T27" fmla="*/ 734 h 11260"/>
                                <a:gd name="T28" fmla="+- 0 14327 647"/>
                                <a:gd name="T29" fmla="*/ T28 w 14722"/>
                                <a:gd name="T30" fmla="+- 0 714 674"/>
                                <a:gd name="T31" fmla="*/ 714 h 11260"/>
                                <a:gd name="T32" fmla="+- 0 14314 647"/>
                                <a:gd name="T33" fmla="*/ T32 w 14722"/>
                                <a:gd name="T34" fmla="+- 0 694 674"/>
                                <a:gd name="T35" fmla="*/ 694 h 11260"/>
                                <a:gd name="T36" fmla="+- 0 14295 647"/>
                                <a:gd name="T37" fmla="*/ T36 w 14722"/>
                                <a:gd name="T38" fmla="+- 0 694 674"/>
                                <a:gd name="T39" fmla="*/ 694 h 11260"/>
                                <a:gd name="T40" fmla="+- 0 142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626" y="0"/>
                                  </a:moveTo>
                                  <a:lnTo>
                                    <a:pt x="13626" y="60"/>
                                  </a:lnTo>
                                  <a:lnTo>
                                    <a:pt x="13636" y="120"/>
                                  </a:lnTo>
                                  <a:lnTo>
                                    <a:pt x="13656" y="120"/>
                                  </a:lnTo>
                                  <a:lnTo>
                                    <a:pt x="13672" y="100"/>
                                  </a:lnTo>
                                  <a:lnTo>
                                    <a:pt x="13682" y="80"/>
                                  </a:lnTo>
                                  <a:lnTo>
                                    <a:pt x="13686" y="60"/>
                                  </a:lnTo>
                                  <a:lnTo>
                                    <a:pt x="13680" y="40"/>
                                  </a:lnTo>
                                  <a:lnTo>
                                    <a:pt x="13667" y="20"/>
                                  </a:lnTo>
                                  <a:lnTo>
                                    <a:pt x="13648" y="20"/>
                                  </a:lnTo>
                                  <a:lnTo>
                                    <a:pt x="136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Freeform 59"/>
                          <wps:cNvSpPr>
                            <a:spLocks/>
                          </wps:cNvSpPr>
                          <wps:spPr bwMode="auto">
                            <a:xfrm>
                              <a:off x="647" y="674"/>
                              <a:ext cx="14722" cy="11260"/>
                            </a:xfrm>
                            <a:custGeom>
                              <a:avLst/>
                              <a:gdLst>
                                <a:gd name="T0" fmla="+- 0 14383 647"/>
                                <a:gd name="T1" fmla="*/ T0 w 14722"/>
                                <a:gd name="T2" fmla="+- 0 674 674"/>
                                <a:gd name="T3" fmla="*/ 674 h 11260"/>
                                <a:gd name="T4" fmla="+- 0 14363 647"/>
                                <a:gd name="T5" fmla="*/ T4 w 14722"/>
                                <a:gd name="T6" fmla="+- 0 694 674"/>
                                <a:gd name="T7" fmla="*/ 694 h 11260"/>
                                <a:gd name="T8" fmla="+- 0 14347 647"/>
                                <a:gd name="T9" fmla="*/ T8 w 14722"/>
                                <a:gd name="T10" fmla="+- 0 714 674"/>
                                <a:gd name="T11" fmla="*/ 714 h 11260"/>
                                <a:gd name="T12" fmla="+- 0 14337 647"/>
                                <a:gd name="T13" fmla="*/ T12 w 14722"/>
                                <a:gd name="T14" fmla="+- 0 734 674"/>
                                <a:gd name="T15" fmla="*/ 734 h 11260"/>
                                <a:gd name="T16" fmla="+- 0 14333 647"/>
                                <a:gd name="T17" fmla="*/ T16 w 14722"/>
                                <a:gd name="T18" fmla="+- 0 754 674"/>
                                <a:gd name="T19" fmla="*/ 754 h 11260"/>
                                <a:gd name="T20" fmla="+- 0 14339 647"/>
                                <a:gd name="T21" fmla="*/ T20 w 14722"/>
                                <a:gd name="T22" fmla="+- 0 774 674"/>
                                <a:gd name="T23" fmla="*/ 774 h 11260"/>
                                <a:gd name="T24" fmla="+- 0 14352 647"/>
                                <a:gd name="T25" fmla="*/ T24 w 14722"/>
                                <a:gd name="T26" fmla="+- 0 794 674"/>
                                <a:gd name="T27" fmla="*/ 794 h 11260"/>
                                <a:gd name="T28" fmla="+- 0 14393 647"/>
                                <a:gd name="T29" fmla="*/ T28 w 14722"/>
                                <a:gd name="T30" fmla="+- 0 794 674"/>
                                <a:gd name="T31" fmla="*/ 794 h 11260"/>
                                <a:gd name="T32" fmla="+- 0 14393 647"/>
                                <a:gd name="T33" fmla="*/ T32 w 14722"/>
                                <a:gd name="T34" fmla="+- 0 734 674"/>
                                <a:gd name="T35" fmla="*/ 734 h 11260"/>
                                <a:gd name="T36" fmla="+- 0 143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736" y="0"/>
                                  </a:moveTo>
                                  <a:lnTo>
                                    <a:pt x="13716" y="20"/>
                                  </a:lnTo>
                                  <a:lnTo>
                                    <a:pt x="13700" y="40"/>
                                  </a:lnTo>
                                  <a:lnTo>
                                    <a:pt x="13690" y="60"/>
                                  </a:lnTo>
                                  <a:lnTo>
                                    <a:pt x="13686" y="80"/>
                                  </a:lnTo>
                                  <a:lnTo>
                                    <a:pt x="13692" y="100"/>
                                  </a:lnTo>
                                  <a:lnTo>
                                    <a:pt x="13705" y="120"/>
                                  </a:lnTo>
                                  <a:lnTo>
                                    <a:pt x="13746" y="120"/>
                                  </a:lnTo>
                                  <a:lnTo>
                                    <a:pt x="13746" y="60"/>
                                  </a:lnTo>
                                  <a:lnTo>
                                    <a:pt x="137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Freeform 58"/>
                          <wps:cNvSpPr>
                            <a:spLocks/>
                          </wps:cNvSpPr>
                          <wps:spPr bwMode="auto">
                            <a:xfrm>
                              <a:off x="647" y="674"/>
                              <a:ext cx="14722" cy="11260"/>
                            </a:xfrm>
                            <a:custGeom>
                              <a:avLst/>
                              <a:gdLst>
                                <a:gd name="T0" fmla="+- 0 14393 647"/>
                                <a:gd name="T1" fmla="*/ T0 w 14722"/>
                                <a:gd name="T2" fmla="+- 0 674 674"/>
                                <a:gd name="T3" fmla="*/ 674 h 11260"/>
                                <a:gd name="T4" fmla="+- 0 14393 647"/>
                                <a:gd name="T5" fmla="*/ T4 w 14722"/>
                                <a:gd name="T6" fmla="+- 0 734 674"/>
                                <a:gd name="T7" fmla="*/ 734 h 11260"/>
                                <a:gd name="T8" fmla="+- 0 14403 647"/>
                                <a:gd name="T9" fmla="*/ T8 w 14722"/>
                                <a:gd name="T10" fmla="+- 0 794 674"/>
                                <a:gd name="T11" fmla="*/ 794 h 11260"/>
                                <a:gd name="T12" fmla="+- 0 14423 647"/>
                                <a:gd name="T13" fmla="*/ T12 w 14722"/>
                                <a:gd name="T14" fmla="+- 0 794 674"/>
                                <a:gd name="T15" fmla="*/ 794 h 11260"/>
                                <a:gd name="T16" fmla="+- 0 14439 647"/>
                                <a:gd name="T17" fmla="*/ T16 w 14722"/>
                                <a:gd name="T18" fmla="+- 0 774 674"/>
                                <a:gd name="T19" fmla="*/ 774 h 11260"/>
                                <a:gd name="T20" fmla="+- 0 14449 647"/>
                                <a:gd name="T21" fmla="*/ T20 w 14722"/>
                                <a:gd name="T22" fmla="+- 0 754 674"/>
                                <a:gd name="T23" fmla="*/ 754 h 11260"/>
                                <a:gd name="T24" fmla="+- 0 14453 647"/>
                                <a:gd name="T25" fmla="*/ T24 w 14722"/>
                                <a:gd name="T26" fmla="+- 0 734 674"/>
                                <a:gd name="T27" fmla="*/ 734 h 11260"/>
                                <a:gd name="T28" fmla="+- 0 14447 647"/>
                                <a:gd name="T29" fmla="*/ T28 w 14722"/>
                                <a:gd name="T30" fmla="+- 0 714 674"/>
                                <a:gd name="T31" fmla="*/ 714 h 11260"/>
                                <a:gd name="T32" fmla="+- 0 14434 647"/>
                                <a:gd name="T33" fmla="*/ T32 w 14722"/>
                                <a:gd name="T34" fmla="+- 0 694 674"/>
                                <a:gd name="T35" fmla="*/ 694 h 11260"/>
                                <a:gd name="T36" fmla="+- 0 14415 647"/>
                                <a:gd name="T37" fmla="*/ T36 w 14722"/>
                                <a:gd name="T38" fmla="+- 0 694 674"/>
                                <a:gd name="T39" fmla="*/ 694 h 11260"/>
                                <a:gd name="T40" fmla="+- 0 143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746" y="0"/>
                                  </a:moveTo>
                                  <a:lnTo>
                                    <a:pt x="13746" y="60"/>
                                  </a:lnTo>
                                  <a:lnTo>
                                    <a:pt x="13756" y="120"/>
                                  </a:lnTo>
                                  <a:lnTo>
                                    <a:pt x="13776" y="120"/>
                                  </a:lnTo>
                                  <a:lnTo>
                                    <a:pt x="13792" y="100"/>
                                  </a:lnTo>
                                  <a:lnTo>
                                    <a:pt x="13802" y="80"/>
                                  </a:lnTo>
                                  <a:lnTo>
                                    <a:pt x="13806" y="60"/>
                                  </a:lnTo>
                                  <a:lnTo>
                                    <a:pt x="13800" y="40"/>
                                  </a:lnTo>
                                  <a:lnTo>
                                    <a:pt x="13787" y="20"/>
                                  </a:lnTo>
                                  <a:lnTo>
                                    <a:pt x="13768" y="20"/>
                                  </a:lnTo>
                                  <a:lnTo>
                                    <a:pt x="137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57"/>
                          <wps:cNvSpPr>
                            <a:spLocks/>
                          </wps:cNvSpPr>
                          <wps:spPr bwMode="auto">
                            <a:xfrm>
                              <a:off x="647" y="674"/>
                              <a:ext cx="14722" cy="11260"/>
                            </a:xfrm>
                            <a:custGeom>
                              <a:avLst/>
                              <a:gdLst>
                                <a:gd name="T0" fmla="+- 0 14503 647"/>
                                <a:gd name="T1" fmla="*/ T0 w 14722"/>
                                <a:gd name="T2" fmla="+- 0 674 674"/>
                                <a:gd name="T3" fmla="*/ 674 h 11260"/>
                                <a:gd name="T4" fmla="+- 0 14483 647"/>
                                <a:gd name="T5" fmla="*/ T4 w 14722"/>
                                <a:gd name="T6" fmla="+- 0 694 674"/>
                                <a:gd name="T7" fmla="*/ 694 h 11260"/>
                                <a:gd name="T8" fmla="+- 0 14467 647"/>
                                <a:gd name="T9" fmla="*/ T8 w 14722"/>
                                <a:gd name="T10" fmla="+- 0 714 674"/>
                                <a:gd name="T11" fmla="*/ 714 h 11260"/>
                                <a:gd name="T12" fmla="+- 0 14457 647"/>
                                <a:gd name="T13" fmla="*/ T12 w 14722"/>
                                <a:gd name="T14" fmla="+- 0 734 674"/>
                                <a:gd name="T15" fmla="*/ 734 h 11260"/>
                                <a:gd name="T16" fmla="+- 0 14453 647"/>
                                <a:gd name="T17" fmla="*/ T16 w 14722"/>
                                <a:gd name="T18" fmla="+- 0 754 674"/>
                                <a:gd name="T19" fmla="*/ 754 h 11260"/>
                                <a:gd name="T20" fmla="+- 0 14459 647"/>
                                <a:gd name="T21" fmla="*/ T20 w 14722"/>
                                <a:gd name="T22" fmla="+- 0 774 674"/>
                                <a:gd name="T23" fmla="*/ 774 h 11260"/>
                                <a:gd name="T24" fmla="+- 0 14472 647"/>
                                <a:gd name="T25" fmla="*/ T24 w 14722"/>
                                <a:gd name="T26" fmla="+- 0 794 674"/>
                                <a:gd name="T27" fmla="*/ 794 h 11260"/>
                                <a:gd name="T28" fmla="+- 0 14513 647"/>
                                <a:gd name="T29" fmla="*/ T28 w 14722"/>
                                <a:gd name="T30" fmla="+- 0 794 674"/>
                                <a:gd name="T31" fmla="*/ 794 h 11260"/>
                                <a:gd name="T32" fmla="+- 0 14513 647"/>
                                <a:gd name="T33" fmla="*/ T32 w 14722"/>
                                <a:gd name="T34" fmla="+- 0 734 674"/>
                                <a:gd name="T35" fmla="*/ 734 h 11260"/>
                                <a:gd name="T36" fmla="+- 0 145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856" y="0"/>
                                  </a:moveTo>
                                  <a:lnTo>
                                    <a:pt x="13836" y="20"/>
                                  </a:lnTo>
                                  <a:lnTo>
                                    <a:pt x="13820" y="40"/>
                                  </a:lnTo>
                                  <a:lnTo>
                                    <a:pt x="13810" y="60"/>
                                  </a:lnTo>
                                  <a:lnTo>
                                    <a:pt x="13806" y="80"/>
                                  </a:lnTo>
                                  <a:lnTo>
                                    <a:pt x="13812" y="100"/>
                                  </a:lnTo>
                                  <a:lnTo>
                                    <a:pt x="13825" y="120"/>
                                  </a:lnTo>
                                  <a:lnTo>
                                    <a:pt x="13866" y="120"/>
                                  </a:lnTo>
                                  <a:lnTo>
                                    <a:pt x="13866" y="60"/>
                                  </a:lnTo>
                                  <a:lnTo>
                                    <a:pt x="138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56"/>
                          <wps:cNvSpPr>
                            <a:spLocks/>
                          </wps:cNvSpPr>
                          <wps:spPr bwMode="auto">
                            <a:xfrm>
                              <a:off x="647" y="674"/>
                              <a:ext cx="14722" cy="11260"/>
                            </a:xfrm>
                            <a:custGeom>
                              <a:avLst/>
                              <a:gdLst>
                                <a:gd name="T0" fmla="+- 0 14513 647"/>
                                <a:gd name="T1" fmla="*/ T0 w 14722"/>
                                <a:gd name="T2" fmla="+- 0 674 674"/>
                                <a:gd name="T3" fmla="*/ 674 h 11260"/>
                                <a:gd name="T4" fmla="+- 0 14513 647"/>
                                <a:gd name="T5" fmla="*/ T4 w 14722"/>
                                <a:gd name="T6" fmla="+- 0 734 674"/>
                                <a:gd name="T7" fmla="*/ 734 h 11260"/>
                                <a:gd name="T8" fmla="+- 0 14523 647"/>
                                <a:gd name="T9" fmla="*/ T8 w 14722"/>
                                <a:gd name="T10" fmla="+- 0 794 674"/>
                                <a:gd name="T11" fmla="*/ 794 h 11260"/>
                                <a:gd name="T12" fmla="+- 0 14543 647"/>
                                <a:gd name="T13" fmla="*/ T12 w 14722"/>
                                <a:gd name="T14" fmla="+- 0 794 674"/>
                                <a:gd name="T15" fmla="*/ 794 h 11260"/>
                                <a:gd name="T16" fmla="+- 0 14559 647"/>
                                <a:gd name="T17" fmla="*/ T16 w 14722"/>
                                <a:gd name="T18" fmla="+- 0 774 674"/>
                                <a:gd name="T19" fmla="*/ 774 h 11260"/>
                                <a:gd name="T20" fmla="+- 0 14569 647"/>
                                <a:gd name="T21" fmla="*/ T20 w 14722"/>
                                <a:gd name="T22" fmla="+- 0 754 674"/>
                                <a:gd name="T23" fmla="*/ 754 h 11260"/>
                                <a:gd name="T24" fmla="+- 0 14573 647"/>
                                <a:gd name="T25" fmla="*/ T24 w 14722"/>
                                <a:gd name="T26" fmla="+- 0 734 674"/>
                                <a:gd name="T27" fmla="*/ 734 h 11260"/>
                                <a:gd name="T28" fmla="+- 0 14567 647"/>
                                <a:gd name="T29" fmla="*/ T28 w 14722"/>
                                <a:gd name="T30" fmla="+- 0 714 674"/>
                                <a:gd name="T31" fmla="*/ 714 h 11260"/>
                                <a:gd name="T32" fmla="+- 0 14554 647"/>
                                <a:gd name="T33" fmla="*/ T32 w 14722"/>
                                <a:gd name="T34" fmla="+- 0 694 674"/>
                                <a:gd name="T35" fmla="*/ 694 h 11260"/>
                                <a:gd name="T36" fmla="+- 0 14535 647"/>
                                <a:gd name="T37" fmla="*/ T36 w 14722"/>
                                <a:gd name="T38" fmla="+- 0 694 674"/>
                                <a:gd name="T39" fmla="*/ 694 h 11260"/>
                                <a:gd name="T40" fmla="+- 0 145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866" y="0"/>
                                  </a:moveTo>
                                  <a:lnTo>
                                    <a:pt x="13866" y="60"/>
                                  </a:lnTo>
                                  <a:lnTo>
                                    <a:pt x="13876" y="120"/>
                                  </a:lnTo>
                                  <a:lnTo>
                                    <a:pt x="13896" y="120"/>
                                  </a:lnTo>
                                  <a:lnTo>
                                    <a:pt x="13912" y="100"/>
                                  </a:lnTo>
                                  <a:lnTo>
                                    <a:pt x="13922" y="80"/>
                                  </a:lnTo>
                                  <a:lnTo>
                                    <a:pt x="13926" y="60"/>
                                  </a:lnTo>
                                  <a:lnTo>
                                    <a:pt x="13920" y="40"/>
                                  </a:lnTo>
                                  <a:lnTo>
                                    <a:pt x="13907" y="20"/>
                                  </a:lnTo>
                                  <a:lnTo>
                                    <a:pt x="13888" y="20"/>
                                  </a:lnTo>
                                  <a:lnTo>
                                    <a:pt x="138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55"/>
                          <wps:cNvSpPr>
                            <a:spLocks/>
                          </wps:cNvSpPr>
                          <wps:spPr bwMode="auto">
                            <a:xfrm>
                              <a:off x="647" y="674"/>
                              <a:ext cx="14722" cy="11260"/>
                            </a:xfrm>
                            <a:custGeom>
                              <a:avLst/>
                              <a:gdLst>
                                <a:gd name="T0" fmla="+- 0 14623 647"/>
                                <a:gd name="T1" fmla="*/ T0 w 14722"/>
                                <a:gd name="T2" fmla="+- 0 674 674"/>
                                <a:gd name="T3" fmla="*/ 674 h 11260"/>
                                <a:gd name="T4" fmla="+- 0 14603 647"/>
                                <a:gd name="T5" fmla="*/ T4 w 14722"/>
                                <a:gd name="T6" fmla="+- 0 694 674"/>
                                <a:gd name="T7" fmla="*/ 694 h 11260"/>
                                <a:gd name="T8" fmla="+- 0 14587 647"/>
                                <a:gd name="T9" fmla="*/ T8 w 14722"/>
                                <a:gd name="T10" fmla="+- 0 714 674"/>
                                <a:gd name="T11" fmla="*/ 714 h 11260"/>
                                <a:gd name="T12" fmla="+- 0 14577 647"/>
                                <a:gd name="T13" fmla="*/ T12 w 14722"/>
                                <a:gd name="T14" fmla="+- 0 734 674"/>
                                <a:gd name="T15" fmla="*/ 734 h 11260"/>
                                <a:gd name="T16" fmla="+- 0 14573 647"/>
                                <a:gd name="T17" fmla="*/ T16 w 14722"/>
                                <a:gd name="T18" fmla="+- 0 754 674"/>
                                <a:gd name="T19" fmla="*/ 754 h 11260"/>
                                <a:gd name="T20" fmla="+- 0 14579 647"/>
                                <a:gd name="T21" fmla="*/ T20 w 14722"/>
                                <a:gd name="T22" fmla="+- 0 774 674"/>
                                <a:gd name="T23" fmla="*/ 774 h 11260"/>
                                <a:gd name="T24" fmla="+- 0 14592 647"/>
                                <a:gd name="T25" fmla="*/ T24 w 14722"/>
                                <a:gd name="T26" fmla="+- 0 794 674"/>
                                <a:gd name="T27" fmla="*/ 794 h 11260"/>
                                <a:gd name="T28" fmla="+- 0 14633 647"/>
                                <a:gd name="T29" fmla="*/ T28 w 14722"/>
                                <a:gd name="T30" fmla="+- 0 794 674"/>
                                <a:gd name="T31" fmla="*/ 794 h 11260"/>
                                <a:gd name="T32" fmla="+- 0 14633 647"/>
                                <a:gd name="T33" fmla="*/ T32 w 14722"/>
                                <a:gd name="T34" fmla="+- 0 734 674"/>
                                <a:gd name="T35" fmla="*/ 734 h 11260"/>
                                <a:gd name="T36" fmla="+- 0 146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3976" y="0"/>
                                  </a:moveTo>
                                  <a:lnTo>
                                    <a:pt x="13956" y="20"/>
                                  </a:lnTo>
                                  <a:lnTo>
                                    <a:pt x="13940" y="40"/>
                                  </a:lnTo>
                                  <a:lnTo>
                                    <a:pt x="13930" y="60"/>
                                  </a:lnTo>
                                  <a:lnTo>
                                    <a:pt x="13926" y="80"/>
                                  </a:lnTo>
                                  <a:lnTo>
                                    <a:pt x="13932" y="100"/>
                                  </a:lnTo>
                                  <a:lnTo>
                                    <a:pt x="13945" y="120"/>
                                  </a:lnTo>
                                  <a:lnTo>
                                    <a:pt x="13986" y="120"/>
                                  </a:lnTo>
                                  <a:lnTo>
                                    <a:pt x="13986" y="60"/>
                                  </a:lnTo>
                                  <a:lnTo>
                                    <a:pt x="139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54"/>
                          <wps:cNvSpPr>
                            <a:spLocks/>
                          </wps:cNvSpPr>
                          <wps:spPr bwMode="auto">
                            <a:xfrm>
                              <a:off x="647" y="674"/>
                              <a:ext cx="14722" cy="11260"/>
                            </a:xfrm>
                            <a:custGeom>
                              <a:avLst/>
                              <a:gdLst>
                                <a:gd name="T0" fmla="+- 0 14633 647"/>
                                <a:gd name="T1" fmla="*/ T0 w 14722"/>
                                <a:gd name="T2" fmla="+- 0 674 674"/>
                                <a:gd name="T3" fmla="*/ 674 h 11260"/>
                                <a:gd name="T4" fmla="+- 0 14633 647"/>
                                <a:gd name="T5" fmla="*/ T4 w 14722"/>
                                <a:gd name="T6" fmla="+- 0 734 674"/>
                                <a:gd name="T7" fmla="*/ 734 h 11260"/>
                                <a:gd name="T8" fmla="+- 0 14643 647"/>
                                <a:gd name="T9" fmla="*/ T8 w 14722"/>
                                <a:gd name="T10" fmla="+- 0 794 674"/>
                                <a:gd name="T11" fmla="*/ 794 h 11260"/>
                                <a:gd name="T12" fmla="+- 0 14663 647"/>
                                <a:gd name="T13" fmla="*/ T12 w 14722"/>
                                <a:gd name="T14" fmla="+- 0 794 674"/>
                                <a:gd name="T15" fmla="*/ 794 h 11260"/>
                                <a:gd name="T16" fmla="+- 0 14679 647"/>
                                <a:gd name="T17" fmla="*/ T16 w 14722"/>
                                <a:gd name="T18" fmla="+- 0 774 674"/>
                                <a:gd name="T19" fmla="*/ 774 h 11260"/>
                                <a:gd name="T20" fmla="+- 0 14689 647"/>
                                <a:gd name="T21" fmla="*/ T20 w 14722"/>
                                <a:gd name="T22" fmla="+- 0 754 674"/>
                                <a:gd name="T23" fmla="*/ 754 h 11260"/>
                                <a:gd name="T24" fmla="+- 0 14693 647"/>
                                <a:gd name="T25" fmla="*/ T24 w 14722"/>
                                <a:gd name="T26" fmla="+- 0 734 674"/>
                                <a:gd name="T27" fmla="*/ 734 h 11260"/>
                                <a:gd name="T28" fmla="+- 0 14687 647"/>
                                <a:gd name="T29" fmla="*/ T28 w 14722"/>
                                <a:gd name="T30" fmla="+- 0 714 674"/>
                                <a:gd name="T31" fmla="*/ 714 h 11260"/>
                                <a:gd name="T32" fmla="+- 0 14674 647"/>
                                <a:gd name="T33" fmla="*/ T32 w 14722"/>
                                <a:gd name="T34" fmla="+- 0 694 674"/>
                                <a:gd name="T35" fmla="*/ 694 h 11260"/>
                                <a:gd name="T36" fmla="+- 0 14655 647"/>
                                <a:gd name="T37" fmla="*/ T36 w 14722"/>
                                <a:gd name="T38" fmla="+- 0 694 674"/>
                                <a:gd name="T39" fmla="*/ 694 h 11260"/>
                                <a:gd name="T40" fmla="+- 0 1463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3986" y="0"/>
                                  </a:moveTo>
                                  <a:lnTo>
                                    <a:pt x="13986" y="60"/>
                                  </a:lnTo>
                                  <a:lnTo>
                                    <a:pt x="13996" y="120"/>
                                  </a:lnTo>
                                  <a:lnTo>
                                    <a:pt x="14016" y="120"/>
                                  </a:lnTo>
                                  <a:lnTo>
                                    <a:pt x="14032" y="100"/>
                                  </a:lnTo>
                                  <a:lnTo>
                                    <a:pt x="14042" y="80"/>
                                  </a:lnTo>
                                  <a:lnTo>
                                    <a:pt x="14046" y="60"/>
                                  </a:lnTo>
                                  <a:lnTo>
                                    <a:pt x="14040" y="40"/>
                                  </a:lnTo>
                                  <a:lnTo>
                                    <a:pt x="14027" y="20"/>
                                  </a:lnTo>
                                  <a:lnTo>
                                    <a:pt x="14008" y="20"/>
                                  </a:lnTo>
                                  <a:lnTo>
                                    <a:pt x="139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Freeform 53"/>
                          <wps:cNvSpPr>
                            <a:spLocks/>
                          </wps:cNvSpPr>
                          <wps:spPr bwMode="auto">
                            <a:xfrm>
                              <a:off x="647" y="674"/>
                              <a:ext cx="14722" cy="11260"/>
                            </a:xfrm>
                            <a:custGeom>
                              <a:avLst/>
                              <a:gdLst>
                                <a:gd name="T0" fmla="+- 0 14743 647"/>
                                <a:gd name="T1" fmla="*/ T0 w 14722"/>
                                <a:gd name="T2" fmla="+- 0 674 674"/>
                                <a:gd name="T3" fmla="*/ 674 h 11260"/>
                                <a:gd name="T4" fmla="+- 0 14723 647"/>
                                <a:gd name="T5" fmla="*/ T4 w 14722"/>
                                <a:gd name="T6" fmla="+- 0 694 674"/>
                                <a:gd name="T7" fmla="*/ 694 h 11260"/>
                                <a:gd name="T8" fmla="+- 0 14707 647"/>
                                <a:gd name="T9" fmla="*/ T8 w 14722"/>
                                <a:gd name="T10" fmla="+- 0 714 674"/>
                                <a:gd name="T11" fmla="*/ 714 h 11260"/>
                                <a:gd name="T12" fmla="+- 0 14697 647"/>
                                <a:gd name="T13" fmla="*/ T12 w 14722"/>
                                <a:gd name="T14" fmla="+- 0 734 674"/>
                                <a:gd name="T15" fmla="*/ 734 h 11260"/>
                                <a:gd name="T16" fmla="+- 0 14693 647"/>
                                <a:gd name="T17" fmla="*/ T16 w 14722"/>
                                <a:gd name="T18" fmla="+- 0 754 674"/>
                                <a:gd name="T19" fmla="*/ 754 h 11260"/>
                                <a:gd name="T20" fmla="+- 0 14699 647"/>
                                <a:gd name="T21" fmla="*/ T20 w 14722"/>
                                <a:gd name="T22" fmla="+- 0 774 674"/>
                                <a:gd name="T23" fmla="*/ 774 h 11260"/>
                                <a:gd name="T24" fmla="+- 0 14712 647"/>
                                <a:gd name="T25" fmla="*/ T24 w 14722"/>
                                <a:gd name="T26" fmla="+- 0 794 674"/>
                                <a:gd name="T27" fmla="*/ 794 h 11260"/>
                                <a:gd name="T28" fmla="+- 0 14753 647"/>
                                <a:gd name="T29" fmla="*/ T28 w 14722"/>
                                <a:gd name="T30" fmla="+- 0 794 674"/>
                                <a:gd name="T31" fmla="*/ 794 h 11260"/>
                                <a:gd name="T32" fmla="+- 0 14753 647"/>
                                <a:gd name="T33" fmla="*/ T32 w 14722"/>
                                <a:gd name="T34" fmla="+- 0 734 674"/>
                                <a:gd name="T35" fmla="*/ 734 h 11260"/>
                                <a:gd name="T36" fmla="+- 0 1474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096" y="0"/>
                                  </a:moveTo>
                                  <a:lnTo>
                                    <a:pt x="14076" y="20"/>
                                  </a:lnTo>
                                  <a:lnTo>
                                    <a:pt x="14060" y="40"/>
                                  </a:lnTo>
                                  <a:lnTo>
                                    <a:pt x="14050" y="60"/>
                                  </a:lnTo>
                                  <a:lnTo>
                                    <a:pt x="14046" y="80"/>
                                  </a:lnTo>
                                  <a:lnTo>
                                    <a:pt x="14052" y="100"/>
                                  </a:lnTo>
                                  <a:lnTo>
                                    <a:pt x="14065" y="120"/>
                                  </a:lnTo>
                                  <a:lnTo>
                                    <a:pt x="14106" y="120"/>
                                  </a:lnTo>
                                  <a:lnTo>
                                    <a:pt x="14106" y="60"/>
                                  </a:lnTo>
                                  <a:lnTo>
                                    <a:pt x="1409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 name="Freeform 52"/>
                          <wps:cNvSpPr>
                            <a:spLocks/>
                          </wps:cNvSpPr>
                          <wps:spPr bwMode="auto">
                            <a:xfrm>
                              <a:off x="647" y="674"/>
                              <a:ext cx="14722" cy="11260"/>
                            </a:xfrm>
                            <a:custGeom>
                              <a:avLst/>
                              <a:gdLst>
                                <a:gd name="T0" fmla="+- 0 14753 647"/>
                                <a:gd name="T1" fmla="*/ T0 w 14722"/>
                                <a:gd name="T2" fmla="+- 0 674 674"/>
                                <a:gd name="T3" fmla="*/ 674 h 11260"/>
                                <a:gd name="T4" fmla="+- 0 14753 647"/>
                                <a:gd name="T5" fmla="*/ T4 w 14722"/>
                                <a:gd name="T6" fmla="+- 0 734 674"/>
                                <a:gd name="T7" fmla="*/ 734 h 11260"/>
                                <a:gd name="T8" fmla="+- 0 14763 647"/>
                                <a:gd name="T9" fmla="*/ T8 w 14722"/>
                                <a:gd name="T10" fmla="+- 0 794 674"/>
                                <a:gd name="T11" fmla="*/ 794 h 11260"/>
                                <a:gd name="T12" fmla="+- 0 14783 647"/>
                                <a:gd name="T13" fmla="*/ T12 w 14722"/>
                                <a:gd name="T14" fmla="+- 0 794 674"/>
                                <a:gd name="T15" fmla="*/ 794 h 11260"/>
                                <a:gd name="T16" fmla="+- 0 14799 647"/>
                                <a:gd name="T17" fmla="*/ T16 w 14722"/>
                                <a:gd name="T18" fmla="+- 0 774 674"/>
                                <a:gd name="T19" fmla="*/ 774 h 11260"/>
                                <a:gd name="T20" fmla="+- 0 14809 647"/>
                                <a:gd name="T21" fmla="*/ T20 w 14722"/>
                                <a:gd name="T22" fmla="+- 0 754 674"/>
                                <a:gd name="T23" fmla="*/ 754 h 11260"/>
                                <a:gd name="T24" fmla="+- 0 14813 647"/>
                                <a:gd name="T25" fmla="*/ T24 w 14722"/>
                                <a:gd name="T26" fmla="+- 0 734 674"/>
                                <a:gd name="T27" fmla="*/ 734 h 11260"/>
                                <a:gd name="T28" fmla="+- 0 14807 647"/>
                                <a:gd name="T29" fmla="*/ T28 w 14722"/>
                                <a:gd name="T30" fmla="+- 0 714 674"/>
                                <a:gd name="T31" fmla="*/ 714 h 11260"/>
                                <a:gd name="T32" fmla="+- 0 14794 647"/>
                                <a:gd name="T33" fmla="*/ T32 w 14722"/>
                                <a:gd name="T34" fmla="+- 0 694 674"/>
                                <a:gd name="T35" fmla="*/ 694 h 11260"/>
                                <a:gd name="T36" fmla="+- 0 14775 647"/>
                                <a:gd name="T37" fmla="*/ T36 w 14722"/>
                                <a:gd name="T38" fmla="+- 0 694 674"/>
                                <a:gd name="T39" fmla="*/ 694 h 11260"/>
                                <a:gd name="T40" fmla="+- 0 1475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106" y="0"/>
                                  </a:moveTo>
                                  <a:lnTo>
                                    <a:pt x="14106" y="60"/>
                                  </a:lnTo>
                                  <a:lnTo>
                                    <a:pt x="14116" y="120"/>
                                  </a:lnTo>
                                  <a:lnTo>
                                    <a:pt x="14136" y="120"/>
                                  </a:lnTo>
                                  <a:lnTo>
                                    <a:pt x="14152" y="100"/>
                                  </a:lnTo>
                                  <a:lnTo>
                                    <a:pt x="14162" y="80"/>
                                  </a:lnTo>
                                  <a:lnTo>
                                    <a:pt x="14166" y="60"/>
                                  </a:lnTo>
                                  <a:lnTo>
                                    <a:pt x="14160" y="40"/>
                                  </a:lnTo>
                                  <a:lnTo>
                                    <a:pt x="14147" y="20"/>
                                  </a:lnTo>
                                  <a:lnTo>
                                    <a:pt x="14128" y="20"/>
                                  </a:lnTo>
                                  <a:lnTo>
                                    <a:pt x="1410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51"/>
                          <wps:cNvSpPr>
                            <a:spLocks/>
                          </wps:cNvSpPr>
                          <wps:spPr bwMode="auto">
                            <a:xfrm>
                              <a:off x="647" y="674"/>
                              <a:ext cx="14722" cy="11260"/>
                            </a:xfrm>
                            <a:custGeom>
                              <a:avLst/>
                              <a:gdLst>
                                <a:gd name="T0" fmla="+- 0 14863 647"/>
                                <a:gd name="T1" fmla="*/ T0 w 14722"/>
                                <a:gd name="T2" fmla="+- 0 674 674"/>
                                <a:gd name="T3" fmla="*/ 674 h 11260"/>
                                <a:gd name="T4" fmla="+- 0 14843 647"/>
                                <a:gd name="T5" fmla="*/ T4 w 14722"/>
                                <a:gd name="T6" fmla="+- 0 694 674"/>
                                <a:gd name="T7" fmla="*/ 694 h 11260"/>
                                <a:gd name="T8" fmla="+- 0 14827 647"/>
                                <a:gd name="T9" fmla="*/ T8 w 14722"/>
                                <a:gd name="T10" fmla="+- 0 714 674"/>
                                <a:gd name="T11" fmla="*/ 714 h 11260"/>
                                <a:gd name="T12" fmla="+- 0 14817 647"/>
                                <a:gd name="T13" fmla="*/ T12 w 14722"/>
                                <a:gd name="T14" fmla="+- 0 734 674"/>
                                <a:gd name="T15" fmla="*/ 734 h 11260"/>
                                <a:gd name="T16" fmla="+- 0 14813 647"/>
                                <a:gd name="T17" fmla="*/ T16 w 14722"/>
                                <a:gd name="T18" fmla="+- 0 754 674"/>
                                <a:gd name="T19" fmla="*/ 754 h 11260"/>
                                <a:gd name="T20" fmla="+- 0 14819 647"/>
                                <a:gd name="T21" fmla="*/ T20 w 14722"/>
                                <a:gd name="T22" fmla="+- 0 774 674"/>
                                <a:gd name="T23" fmla="*/ 774 h 11260"/>
                                <a:gd name="T24" fmla="+- 0 14832 647"/>
                                <a:gd name="T25" fmla="*/ T24 w 14722"/>
                                <a:gd name="T26" fmla="+- 0 794 674"/>
                                <a:gd name="T27" fmla="*/ 794 h 11260"/>
                                <a:gd name="T28" fmla="+- 0 14873 647"/>
                                <a:gd name="T29" fmla="*/ T28 w 14722"/>
                                <a:gd name="T30" fmla="+- 0 794 674"/>
                                <a:gd name="T31" fmla="*/ 794 h 11260"/>
                                <a:gd name="T32" fmla="+- 0 14873 647"/>
                                <a:gd name="T33" fmla="*/ T32 w 14722"/>
                                <a:gd name="T34" fmla="+- 0 734 674"/>
                                <a:gd name="T35" fmla="*/ 734 h 11260"/>
                                <a:gd name="T36" fmla="+- 0 1486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216" y="0"/>
                                  </a:moveTo>
                                  <a:lnTo>
                                    <a:pt x="14196" y="20"/>
                                  </a:lnTo>
                                  <a:lnTo>
                                    <a:pt x="14180" y="40"/>
                                  </a:lnTo>
                                  <a:lnTo>
                                    <a:pt x="14170" y="60"/>
                                  </a:lnTo>
                                  <a:lnTo>
                                    <a:pt x="14166" y="80"/>
                                  </a:lnTo>
                                  <a:lnTo>
                                    <a:pt x="14172" y="100"/>
                                  </a:lnTo>
                                  <a:lnTo>
                                    <a:pt x="14185" y="120"/>
                                  </a:lnTo>
                                  <a:lnTo>
                                    <a:pt x="14226" y="120"/>
                                  </a:lnTo>
                                  <a:lnTo>
                                    <a:pt x="14226" y="60"/>
                                  </a:lnTo>
                                  <a:lnTo>
                                    <a:pt x="1421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50"/>
                          <wps:cNvSpPr>
                            <a:spLocks/>
                          </wps:cNvSpPr>
                          <wps:spPr bwMode="auto">
                            <a:xfrm>
                              <a:off x="647" y="674"/>
                              <a:ext cx="14722" cy="11260"/>
                            </a:xfrm>
                            <a:custGeom>
                              <a:avLst/>
                              <a:gdLst>
                                <a:gd name="T0" fmla="+- 0 14873 647"/>
                                <a:gd name="T1" fmla="*/ T0 w 14722"/>
                                <a:gd name="T2" fmla="+- 0 674 674"/>
                                <a:gd name="T3" fmla="*/ 674 h 11260"/>
                                <a:gd name="T4" fmla="+- 0 14873 647"/>
                                <a:gd name="T5" fmla="*/ T4 w 14722"/>
                                <a:gd name="T6" fmla="+- 0 734 674"/>
                                <a:gd name="T7" fmla="*/ 734 h 11260"/>
                                <a:gd name="T8" fmla="+- 0 14883 647"/>
                                <a:gd name="T9" fmla="*/ T8 w 14722"/>
                                <a:gd name="T10" fmla="+- 0 794 674"/>
                                <a:gd name="T11" fmla="*/ 794 h 11260"/>
                                <a:gd name="T12" fmla="+- 0 14903 647"/>
                                <a:gd name="T13" fmla="*/ T12 w 14722"/>
                                <a:gd name="T14" fmla="+- 0 794 674"/>
                                <a:gd name="T15" fmla="*/ 794 h 11260"/>
                                <a:gd name="T16" fmla="+- 0 14919 647"/>
                                <a:gd name="T17" fmla="*/ T16 w 14722"/>
                                <a:gd name="T18" fmla="+- 0 774 674"/>
                                <a:gd name="T19" fmla="*/ 774 h 11260"/>
                                <a:gd name="T20" fmla="+- 0 14929 647"/>
                                <a:gd name="T21" fmla="*/ T20 w 14722"/>
                                <a:gd name="T22" fmla="+- 0 754 674"/>
                                <a:gd name="T23" fmla="*/ 754 h 11260"/>
                                <a:gd name="T24" fmla="+- 0 14933 647"/>
                                <a:gd name="T25" fmla="*/ T24 w 14722"/>
                                <a:gd name="T26" fmla="+- 0 734 674"/>
                                <a:gd name="T27" fmla="*/ 734 h 11260"/>
                                <a:gd name="T28" fmla="+- 0 14927 647"/>
                                <a:gd name="T29" fmla="*/ T28 w 14722"/>
                                <a:gd name="T30" fmla="+- 0 714 674"/>
                                <a:gd name="T31" fmla="*/ 714 h 11260"/>
                                <a:gd name="T32" fmla="+- 0 14914 647"/>
                                <a:gd name="T33" fmla="*/ T32 w 14722"/>
                                <a:gd name="T34" fmla="+- 0 694 674"/>
                                <a:gd name="T35" fmla="*/ 694 h 11260"/>
                                <a:gd name="T36" fmla="+- 0 14895 647"/>
                                <a:gd name="T37" fmla="*/ T36 w 14722"/>
                                <a:gd name="T38" fmla="+- 0 694 674"/>
                                <a:gd name="T39" fmla="*/ 694 h 11260"/>
                                <a:gd name="T40" fmla="+- 0 1487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226" y="0"/>
                                  </a:moveTo>
                                  <a:lnTo>
                                    <a:pt x="14226" y="60"/>
                                  </a:lnTo>
                                  <a:lnTo>
                                    <a:pt x="14236" y="120"/>
                                  </a:lnTo>
                                  <a:lnTo>
                                    <a:pt x="14256" y="120"/>
                                  </a:lnTo>
                                  <a:lnTo>
                                    <a:pt x="14272" y="100"/>
                                  </a:lnTo>
                                  <a:lnTo>
                                    <a:pt x="14282" y="80"/>
                                  </a:lnTo>
                                  <a:lnTo>
                                    <a:pt x="14286" y="60"/>
                                  </a:lnTo>
                                  <a:lnTo>
                                    <a:pt x="14280" y="40"/>
                                  </a:lnTo>
                                  <a:lnTo>
                                    <a:pt x="14267" y="20"/>
                                  </a:lnTo>
                                  <a:lnTo>
                                    <a:pt x="14248" y="20"/>
                                  </a:lnTo>
                                  <a:lnTo>
                                    <a:pt x="1422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49"/>
                          <wps:cNvSpPr>
                            <a:spLocks/>
                          </wps:cNvSpPr>
                          <wps:spPr bwMode="auto">
                            <a:xfrm>
                              <a:off x="647" y="674"/>
                              <a:ext cx="14722" cy="11260"/>
                            </a:xfrm>
                            <a:custGeom>
                              <a:avLst/>
                              <a:gdLst>
                                <a:gd name="T0" fmla="+- 0 14983 647"/>
                                <a:gd name="T1" fmla="*/ T0 w 14722"/>
                                <a:gd name="T2" fmla="+- 0 674 674"/>
                                <a:gd name="T3" fmla="*/ 674 h 11260"/>
                                <a:gd name="T4" fmla="+- 0 14963 647"/>
                                <a:gd name="T5" fmla="*/ T4 w 14722"/>
                                <a:gd name="T6" fmla="+- 0 694 674"/>
                                <a:gd name="T7" fmla="*/ 694 h 11260"/>
                                <a:gd name="T8" fmla="+- 0 14947 647"/>
                                <a:gd name="T9" fmla="*/ T8 w 14722"/>
                                <a:gd name="T10" fmla="+- 0 714 674"/>
                                <a:gd name="T11" fmla="*/ 714 h 11260"/>
                                <a:gd name="T12" fmla="+- 0 14937 647"/>
                                <a:gd name="T13" fmla="*/ T12 w 14722"/>
                                <a:gd name="T14" fmla="+- 0 734 674"/>
                                <a:gd name="T15" fmla="*/ 734 h 11260"/>
                                <a:gd name="T16" fmla="+- 0 14933 647"/>
                                <a:gd name="T17" fmla="*/ T16 w 14722"/>
                                <a:gd name="T18" fmla="+- 0 754 674"/>
                                <a:gd name="T19" fmla="*/ 754 h 11260"/>
                                <a:gd name="T20" fmla="+- 0 14939 647"/>
                                <a:gd name="T21" fmla="*/ T20 w 14722"/>
                                <a:gd name="T22" fmla="+- 0 774 674"/>
                                <a:gd name="T23" fmla="*/ 774 h 11260"/>
                                <a:gd name="T24" fmla="+- 0 14952 647"/>
                                <a:gd name="T25" fmla="*/ T24 w 14722"/>
                                <a:gd name="T26" fmla="+- 0 794 674"/>
                                <a:gd name="T27" fmla="*/ 794 h 11260"/>
                                <a:gd name="T28" fmla="+- 0 14993 647"/>
                                <a:gd name="T29" fmla="*/ T28 w 14722"/>
                                <a:gd name="T30" fmla="+- 0 794 674"/>
                                <a:gd name="T31" fmla="*/ 794 h 11260"/>
                                <a:gd name="T32" fmla="+- 0 14993 647"/>
                                <a:gd name="T33" fmla="*/ T32 w 14722"/>
                                <a:gd name="T34" fmla="+- 0 734 674"/>
                                <a:gd name="T35" fmla="*/ 734 h 11260"/>
                                <a:gd name="T36" fmla="+- 0 1498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336" y="0"/>
                                  </a:moveTo>
                                  <a:lnTo>
                                    <a:pt x="14316" y="20"/>
                                  </a:lnTo>
                                  <a:lnTo>
                                    <a:pt x="14300" y="40"/>
                                  </a:lnTo>
                                  <a:lnTo>
                                    <a:pt x="14290" y="60"/>
                                  </a:lnTo>
                                  <a:lnTo>
                                    <a:pt x="14286" y="80"/>
                                  </a:lnTo>
                                  <a:lnTo>
                                    <a:pt x="14292" y="100"/>
                                  </a:lnTo>
                                  <a:lnTo>
                                    <a:pt x="14305" y="120"/>
                                  </a:lnTo>
                                  <a:lnTo>
                                    <a:pt x="14346" y="120"/>
                                  </a:lnTo>
                                  <a:lnTo>
                                    <a:pt x="14346" y="60"/>
                                  </a:lnTo>
                                  <a:lnTo>
                                    <a:pt x="1433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48"/>
                          <wps:cNvSpPr>
                            <a:spLocks/>
                          </wps:cNvSpPr>
                          <wps:spPr bwMode="auto">
                            <a:xfrm>
                              <a:off x="647" y="674"/>
                              <a:ext cx="14722" cy="11260"/>
                            </a:xfrm>
                            <a:custGeom>
                              <a:avLst/>
                              <a:gdLst>
                                <a:gd name="T0" fmla="+- 0 14993 647"/>
                                <a:gd name="T1" fmla="*/ T0 w 14722"/>
                                <a:gd name="T2" fmla="+- 0 674 674"/>
                                <a:gd name="T3" fmla="*/ 674 h 11260"/>
                                <a:gd name="T4" fmla="+- 0 14993 647"/>
                                <a:gd name="T5" fmla="*/ T4 w 14722"/>
                                <a:gd name="T6" fmla="+- 0 734 674"/>
                                <a:gd name="T7" fmla="*/ 734 h 11260"/>
                                <a:gd name="T8" fmla="+- 0 15003 647"/>
                                <a:gd name="T9" fmla="*/ T8 w 14722"/>
                                <a:gd name="T10" fmla="+- 0 794 674"/>
                                <a:gd name="T11" fmla="*/ 794 h 11260"/>
                                <a:gd name="T12" fmla="+- 0 15023 647"/>
                                <a:gd name="T13" fmla="*/ T12 w 14722"/>
                                <a:gd name="T14" fmla="+- 0 794 674"/>
                                <a:gd name="T15" fmla="*/ 794 h 11260"/>
                                <a:gd name="T16" fmla="+- 0 15039 647"/>
                                <a:gd name="T17" fmla="*/ T16 w 14722"/>
                                <a:gd name="T18" fmla="+- 0 774 674"/>
                                <a:gd name="T19" fmla="*/ 774 h 11260"/>
                                <a:gd name="T20" fmla="+- 0 15049 647"/>
                                <a:gd name="T21" fmla="*/ T20 w 14722"/>
                                <a:gd name="T22" fmla="+- 0 754 674"/>
                                <a:gd name="T23" fmla="*/ 754 h 11260"/>
                                <a:gd name="T24" fmla="+- 0 15053 647"/>
                                <a:gd name="T25" fmla="*/ T24 w 14722"/>
                                <a:gd name="T26" fmla="+- 0 734 674"/>
                                <a:gd name="T27" fmla="*/ 734 h 11260"/>
                                <a:gd name="T28" fmla="+- 0 15047 647"/>
                                <a:gd name="T29" fmla="*/ T28 w 14722"/>
                                <a:gd name="T30" fmla="+- 0 714 674"/>
                                <a:gd name="T31" fmla="*/ 714 h 11260"/>
                                <a:gd name="T32" fmla="+- 0 15034 647"/>
                                <a:gd name="T33" fmla="*/ T32 w 14722"/>
                                <a:gd name="T34" fmla="+- 0 694 674"/>
                                <a:gd name="T35" fmla="*/ 694 h 11260"/>
                                <a:gd name="T36" fmla="+- 0 15015 647"/>
                                <a:gd name="T37" fmla="*/ T36 w 14722"/>
                                <a:gd name="T38" fmla="+- 0 694 674"/>
                                <a:gd name="T39" fmla="*/ 694 h 11260"/>
                                <a:gd name="T40" fmla="+- 0 1499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346" y="0"/>
                                  </a:moveTo>
                                  <a:lnTo>
                                    <a:pt x="14346" y="60"/>
                                  </a:lnTo>
                                  <a:lnTo>
                                    <a:pt x="14356" y="120"/>
                                  </a:lnTo>
                                  <a:lnTo>
                                    <a:pt x="14376" y="120"/>
                                  </a:lnTo>
                                  <a:lnTo>
                                    <a:pt x="14392" y="100"/>
                                  </a:lnTo>
                                  <a:lnTo>
                                    <a:pt x="14402" y="80"/>
                                  </a:lnTo>
                                  <a:lnTo>
                                    <a:pt x="14406" y="60"/>
                                  </a:lnTo>
                                  <a:lnTo>
                                    <a:pt x="14400" y="40"/>
                                  </a:lnTo>
                                  <a:lnTo>
                                    <a:pt x="14387" y="20"/>
                                  </a:lnTo>
                                  <a:lnTo>
                                    <a:pt x="14368" y="20"/>
                                  </a:lnTo>
                                  <a:lnTo>
                                    <a:pt x="1434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47"/>
                          <wps:cNvSpPr>
                            <a:spLocks/>
                          </wps:cNvSpPr>
                          <wps:spPr bwMode="auto">
                            <a:xfrm>
                              <a:off x="647" y="674"/>
                              <a:ext cx="14722" cy="11260"/>
                            </a:xfrm>
                            <a:custGeom>
                              <a:avLst/>
                              <a:gdLst>
                                <a:gd name="T0" fmla="+- 0 15103 647"/>
                                <a:gd name="T1" fmla="*/ T0 w 14722"/>
                                <a:gd name="T2" fmla="+- 0 674 674"/>
                                <a:gd name="T3" fmla="*/ 674 h 11260"/>
                                <a:gd name="T4" fmla="+- 0 15083 647"/>
                                <a:gd name="T5" fmla="*/ T4 w 14722"/>
                                <a:gd name="T6" fmla="+- 0 694 674"/>
                                <a:gd name="T7" fmla="*/ 694 h 11260"/>
                                <a:gd name="T8" fmla="+- 0 15067 647"/>
                                <a:gd name="T9" fmla="*/ T8 w 14722"/>
                                <a:gd name="T10" fmla="+- 0 714 674"/>
                                <a:gd name="T11" fmla="*/ 714 h 11260"/>
                                <a:gd name="T12" fmla="+- 0 15057 647"/>
                                <a:gd name="T13" fmla="*/ T12 w 14722"/>
                                <a:gd name="T14" fmla="+- 0 734 674"/>
                                <a:gd name="T15" fmla="*/ 734 h 11260"/>
                                <a:gd name="T16" fmla="+- 0 15053 647"/>
                                <a:gd name="T17" fmla="*/ T16 w 14722"/>
                                <a:gd name="T18" fmla="+- 0 754 674"/>
                                <a:gd name="T19" fmla="*/ 754 h 11260"/>
                                <a:gd name="T20" fmla="+- 0 15059 647"/>
                                <a:gd name="T21" fmla="*/ T20 w 14722"/>
                                <a:gd name="T22" fmla="+- 0 774 674"/>
                                <a:gd name="T23" fmla="*/ 774 h 11260"/>
                                <a:gd name="T24" fmla="+- 0 15072 647"/>
                                <a:gd name="T25" fmla="*/ T24 w 14722"/>
                                <a:gd name="T26" fmla="+- 0 794 674"/>
                                <a:gd name="T27" fmla="*/ 794 h 11260"/>
                                <a:gd name="T28" fmla="+- 0 15113 647"/>
                                <a:gd name="T29" fmla="*/ T28 w 14722"/>
                                <a:gd name="T30" fmla="+- 0 794 674"/>
                                <a:gd name="T31" fmla="*/ 794 h 11260"/>
                                <a:gd name="T32" fmla="+- 0 15113 647"/>
                                <a:gd name="T33" fmla="*/ T32 w 14722"/>
                                <a:gd name="T34" fmla="+- 0 734 674"/>
                                <a:gd name="T35" fmla="*/ 734 h 11260"/>
                                <a:gd name="T36" fmla="+- 0 1510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456" y="0"/>
                                  </a:moveTo>
                                  <a:lnTo>
                                    <a:pt x="14436" y="20"/>
                                  </a:lnTo>
                                  <a:lnTo>
                                    <a:pt x="14420" y="40"/>
                                  </a:lnTo>
                                  <a:lnTo>
                                    <a:pt x="14410" y="60"/>
                                  </a:lnTo>
                                  <a:lnTo>
                                    <a:pt x="14406" y="80"/>
                                  </a:lnTo>
                                  <a:lnTo>
                                    <a:pt x="14412" y="100"/>
                                  </a:lnTo>
                                  <a:lnTo>
                                    <a:pt x="14425" y="120"/>
                                  </a:lnTo>
                                  <a:lnTo>
                                    <a:pt x="14466" y="120"/>
                                  </a:lnTo>
                                  <a:lnTo>
                                    <a:pt x="14466" y="60"/>
                                  </a:lnTo>
                                  <a:lnTo>
                                    <a:pt x="144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46"/>
                          <wps:cNvSpPr>
                            <a:spLocks/>
                          </wps:cNvSpPr>
                          <wps:spPr bwMode="auto">
                            <a:xfrm>
                              <a:off x="647" y="674"/>
                              <a:ext cx="14722" cy="11260"/>
                            </a:xfrm>
                            <a:custGeom>
                              <a:avLst/>
                              <a:gdLst>
                                <a:gd name="T0" fmla="+- 0 15113 647"/>
                                <a:gd name="T1" fmla="*/ T0 w 14722"/>
                                <a:gd name="T2" fmla="+- 0 674 674"/>
                                <a:gd name="T3" fmla="*/ 674 h 11260"/>
                                <a:gd name="T4" fmla="+- 0 15113 647"/>
                                <a:gd name="T5" fmla="*/ T4 w 14722"/>
                                <a:gd name="T6" fmla="+- 0 734 674"/>
                                <a:gd name="T7" fmla="*/ 734 h 11260"/>
                                <a:gd name="T8" fmla="+- 0 15123 647"/>
                                <a:gd name="T9" fmla="*/ T8 w 14722"/>
                                <a:gd name="T10" fmla="+- 0 794 674"/>
                                <a:gd name="T11" fmla="*/ 794 h 11260"/>
                                <a:gd name="T12" fmla="+- 0 15143 647"/>
                                <a:gd name="T13" fmla="*/ T12 w 14722"/>
                                <a:gd name="T14" fmla="+- 0 794 674"/>
                                <a:gd name="T15" fmla="*/ 794 h 11260"/>
                                <a:gd name="T16" fmla="+- 0 15159 647"/>
                                <a:gd name="T17" fmla="*/ T16 w 14722"/>
                                <a:gd name="T18" fmla="+- 0 774 674"/>
                                <a:gd name="T19" fmla="*/ 774 h 11260"/>
                                <a:gd name="T20" fmla="+- 0 15169 647"/>
                                <a:gd name="T21" fmla="*/ T20 w 14722"/>
                                <a:gd name="T22" fmla="+- 0 754 674"/>
                                <a:gd name="T23" fmla="*/ 754 h 11260"/>
                                <a:gd name="T24" fmla="+- 0 15173 647"/>
                                <a:gd name="T25" fmla="*/ T24 w 14722"/>
                                <a:gd name="T26" fmla="+- 0 734 674"/>
                                <a:gd name="T27" fmla="*/ 734 h 11260"/>
                                <a:gd name="T28" fmla="+- 0 15167 647"/>
                                <a:gd name="T29" fmla="*/ T28 w 14722"/>
                                <a:gd name="T30" fmla="+- 0 714 674"/>
                                <a:gd name="T31" fmla="*/ 714 h 11260"/>
                                <a:gd name="T32" fmla="+- 0 15154 647"/>
                                <a:gd name="T33" fmla="*/ T32 w 14722"/>
                                <a:gd name="T34" fmla="+- 0 694 674"/>
                                <a:gd name="T35" fmla="*/ 694 h 11260"/>
                                <a:gd name="T36" fmla="+- 0 15135 647"/>
                                <a:gd name="T37" fmla="*/ T36 w 14722"/>
                                <a:gd name="T38" fmla="+- 0 694 674"/>
                                <a:gd name="T39" fmla="*/ 694 h 11260"/>
                                <a:gd name="T40" fmla="+- 0 15113 647"/>
                                <a:gd name="T41" fmla="*/ T40 w 14722"/>
                                <a:gd name="T42" fmla="+- 0 674 674"/>
                                <a:gd name="T43"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722" h="11260">
                                  <a:moveTo>
                                    <a:pt x="14466" y="0"/>
                                  </a:moveTo>
                                  <a:lnTo>
                                    <a:pt x="14466" y="60"/>
                                  </a:lnTo>
                                  <a:lnTo>
                                    <a:pt x="14476" y="120"/>
                                  </a:lnTo>
                                  <a:lnTo>
                                    <a:pt x="14496" y="120"/>
                                  </a:lnTo>
                                  <a:lnTo>
                                    <a:pt x="14512" y="100"/>
                                  </a:lnTo>
                                  <a:lnTo>
                                    <a:pt x="14522" y="80"/>
                                  </a:lnTo>
                                  <a:lnTo>
                                    <a:pt x="14526" y="60"/>
                                  </a:lnTo>
                                  <a:lnTo>
                                    <a:pt x="14520" y="40"/>
                                  </a:lnTo>
                                  <a:lnTo>
                                    <a:pt x="14507" y="20"/>
                                  </a:lnTo>
                                  <a:lnTo>
                                    <a:pt x="14488" y="20"/>
                                  </a:lnTo>
                                  <a:lnTo>
                                    <a:pt x="144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45"/>
                          <wps:cNvSpPr>
                            <a:spLocks/>
                          </wps:cNvSpPr>
                          <wps:spPr bwMode="auto">
                            <a:xfrm>
                              <a:off x="647" y="674"/>
                              <a:ext cx="14722" cy="11260"/>
                            </a:xfrm>
                            <a:custGeom>
                              <a:avLst/>
                              <a:gdLst>
                                <a:gd name="T0" fmla="+- 0 15223 647"/>
                                <a:gd name="T1" fmla="*/ T0 w 14722"/>
                                <a:gd name="T2" fmla="+- 0 674 674"/>
                                <a:gd name="T3" fmla="*/ 674 h 11260"/>
                                <a:gd name="T4" fmla="+- 0 15203 647"/>
                                <a:gd name="T5" fmla="*/ T4 w 14722"/>
                                <a:gd name="T6" fmla="+- 0 694 674"/>
                                <a:gd name="T7" fmla="*/ 694 h 11260"/>
                                <a:gd name="T8" fmla="+- 0 15187 647"/>
                                <a:gd name="T9" fmla="*/ T8 w 14722"/>
                                <a:gd name="T10" fmla="+- 0 714 674"/>
                                <a:gd name="T11" fmla="*/ 714 h 11260"/>
                                <a:gd name="T12" fmla="+- 0 15177 647"/>
                                <a:gd name="T13" fmla="*/ T12 w 14722"/>
                                <a:gd name="T14" fmla="+- 0 734 674"/>
                                <a:gd name="T15" fmla="*/ 734 h 11260"/>
                                <a:gd name="T16" fmla="+- 0 15173 647"/>
                                <a:gd name="T17" fmla="*/ T16 w 14722"/>
                                <a:gd name="T18" fmla="+- 0 754 674"/>
                                <a:gd name="T19" fmla="*/ 754 h 11260"/>
                                <a:gd name="T20" fmla="+- 0 15179 647"/>
                                <a:gd name="T21" fmla="*/ T20 w 14722"/>
                                <a:gd name="T22" fmla="+- 0 774 674"/>
                                <a:gd name="T23" fmla="*/ 774 h 11260"/>
                                <a:gd name="T24" fmla="+- 0 15192 647"/>
                                <a:gd name="T25" fmla="*/ T24 w 14722"/>
                                <a:gd name="T26" fmla="+- 0 794 674"/>
                                <a:gd name="T27" fmla="*/ 794 h 11260"/>
                                <a:gd name="T28" fmla="+- 0 15233 647"/>
                                <a:gd name="T29" fmla="*/ T28 w 14722"/>
                                <a:gd name="T30" fmla="+- 0 794 674"/>
                                <a:gd name="T31" fmla="*/ 794 h 11260"/>
                                <a:gd name="T32" fmla="+- 0 15233 647"/>
                                <a:gd name="T33" fmla="*/ T32 w 14722"/>
                                <a:gd name="T34" fmla="+- 0 734 674"/>
                                <a:gd name="T35" fmla="*/ 734 h 11260"/>
                                <a:gd name="T36" fmla="+- 0 15223 647"/>
                                <a:gd name="T37" fmla="*/ T36 w 14722"/>
                                <a:gd name="T38" fmla="+- 0 674 674"/>
                                <a:gd name="T39"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22" h="11260">
                                  <a:moveTo>
                                    <a:pt x="14576" y="0"/>
                                  </a:moveTo>
                                  <a:lnTo>
                                    <a:pt x="14556" y="20"/>
                                  </a:lnTo>
                                  <a:lnTo>
                                    <a:pt x="14540" y="40"/>
                                  </a:lnTo>
                                  <a:lnTo>
                                    <a:pt x="14530" y="60"/>
                                  </a:lnTo>
                                  <a:lnTo>
                                    <a:pt x="14526" y="80"/>
                                  </a:lnTo>
                                  <a:lnTo>
                                    <a:pt x="14532" y="100"/>
                                  </a:lnTo>
                                  <a:lnTo>
                                    <a:pt x="14545" y="120"/>
                                  </a:lnTo>
                                  <a:lnTo>
                                    <a:pt x="14586" y="120"/>
                                  </a:lnTo>
                                  <a:lnTo>
                                    <a:pt x="14586" y="60"/>
                                  </a:lnTo>
                                  <a:lnTo>
                                    <a:pt x="1457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44"/>
                          <wps:cNvSpPr>
                            <a:spLocks/>
                          </wps:cNvSpPr>
                          <wps:spPr bwMode="auto">
                            <a:xfrm>
                              <a:off x="647" y="674"/>
                              <a:ext cx="14722" cy="11260"/>
                            </a:xfrm>
                            <a:custGeom>
                              <a:avLst/>
                              <a:gdLst>
                                <a:gd name="T0" fmla="+- 0 15233 647"/>
                                <a:gd name="T1" fmla="*/ T0 w 14722"/>
                                <a:gd name="T2" fmla="+- 0 674 674"/>
                                <a:gd name="T3" fmla="*/ 674 h 11260"/>
                                <a:gd name="T4" fmla="+- 0 15233 647"/>
                                <a:gd name="T5" fmla="*/ T4 w 14722"/>
                                <a:gd name="T6" fmla="+- 0 734 674"/>
                                <a:gd name="T7" fmla="*/ 734 h 11260"/>
                                <a:gd name="T8" fmla="+- 0 15243 647"/>
                                <a:gd name="T9" fmla="*/ T8 w 14722"/>
                                <a:gd name="T10" fmla="+- 0 794 674"/>
                                <a:gd name="T11" fmla="*/ 794 h 11260"/>
                                <a:gd name="T12" fmla="+- 0 15249 647"/>
                                <a:gd name="T13" fmla="*/ T12 w 14722"/>
                                <a:gd name="T14" fmla="+- 0 794 674"/>
                                <a:gd name="T15" fmla="*/ 794 h 11260"/>
                                <a:gd name="T16" fmla="+- 0 15253 647"/>
                                <a:gd name="T17" fmla="*/ T16 w 14722"/>
                                <a:gd name="T18" fmla="+- 0 774 674"/>
                                <a:gd name="T19" fmla="*/ 774 h 11260"/>
                                <a:gd name="T20" fmla="+- 0 15263 647"/>
                                <a:gd name="T21" fmla="*/ T20 w 14722"/>
                                <a:gd name="T22" fmla="+- 0 754 674"/>
                                <a:gd name="T23" fmla="*/ 754 h 11260"/>
                                <a:gd name="T24" fmla="+- 0 15279 647"/>
                                <a:gd name="T25" fmla="*/ T24 w 14722"/>
                                <a:gd name="T26" fmla="+- 0 734 674"/>
                                <a:gd name="T27" fmla="*/ 734 h 11260"/>
                                <a:gd name="T28" fmla="+- 0 15293 647"/>
                                <a:gd name="T29" fmla="*/ T28 w 14722"/>
                                <a:gd name="T30" fmla="+- 0 734 674"/>
                                <a:gd name="T31" fmla="*/ 734 h 11260"/>
                                <a:gd name="T32" fmla="+- 0 15287 647"/>
                                <a:gd name="T33" fmla="*/ T32 w 14722"/>
                                <a:gd name="T34" fmla="+- 0 714 674"/>
                                <a:gd name="T35" fmla="*/ 714 h 11260"/>
                                <a:gd name="T36" fmla="+- 0 15274 647"/>
                                <a:gd name="T37" fmla="*/ T36 w 14722"/>
                                <a:gd name="T38" fmla="+- 0 694 674"/>
                                <a:gd name="T39" fmla="*/ 694 h 11260"/>
                                <a:gd name="T40" fmla="+- 0 15255 647"/>
                                <a:gd name="T41" fmla="*/ T40 w 14722"/>
                                <a:gd name="T42" fmla="+- 0 694 674"/>
                                <a:gd name="T43" fmla="*/ 694 h 11260"/>
                                <a:gd name="T44" fmla="+- 0 15233 647"/>
                                <a:gd name="T45" fmla="*/ T44 w 14722"/>
                                <a:gd name="T46" fmla="+- 0 674 674"/>
                                <a:gd name="T47" fmla="*/ 674 h 1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722" h="11260">
                                  <a:moveTo>
                                    <a:pt x="14586" y="0"/>
                                  </a:moveTo>
                                  <a:lnTo>
                                    <a:pt x="14586" y="60"/>
                                  </a:lnTo>
                                  <a:lnTo>
                                    <a:pt x="14596" y="120"/>
                                  </a:lnTo>
                                  <a:lnTo>
                                    <a:pt x="14602" y="120"/>
                                  </a:lnTo>
                                  <a:lnTo>
                                    <a:pt x="14606" y="100"/>
                                  </a:lnTo>
                                  <a:lnTo>
                                    <a:pt x="14616" y="80"/>
                                  </a:lnTo>
                                  <a:lnTo>
                                    <a:pt x="14632" y="60"/>
                                  </a:lnTo>
                                  <a:lnTo>
                                    <a:pt x="14646" y="60"/>
                                  </a:lnTo>
                                  <a:lnTo>
                                    <a:pt x="14640" y="40"/>
                                  </a:lnTo>
                                  <a:lnTo>
                                    <a:pt x="14627" y="20"/>
                                  </a:lnTo>
                                  <a:lnTo>
                                    <a:pt x="14608" y="20"/>
                                  </a:lnTo>
                                  <a:lnTo>
                                    <a:pt x="1458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43"/>
                          <wps:cNvSpPr>
                            <a:spLocks/>
                          </wps:cNvSpPr>
                          <wps:spPr bwMode="auto">
                            <a:xfrm>
                              <a:off x="647" y="674"/>
                              <a:ext cx="14722" cy="11260"/>
                            </a:xfrm>
                            <a:custGeom>
                              <a:avLst/>
                              <a:gdLst>
                                <a:gd name="T0" fmla="+- 0 15299 647"/>
                                <a:gd name="T1" fmla="*/ T0 w 14722"/>
                                <a:gd name="T2" fmla="+- 0 734 674"/>
                                <a:gd name="T3" fmla="*/ 734 h 11260"/>
                                <a:gd name="T4" fmla="+- 0 15293 647"/>
                                <a:gd name="T5" fmla="*/ T4 w 14722"/>
                                <a:gd name="T6" fmla="+- 0 734 674"/>
                                <a:gd name="T7" fmla="*/ 734 h 11260"/>
                                <a:gd name="T8" fmla="+- 0 15289 647"/>
                                <a:gd name="T9" fmla="*/ T8 w 14722"/>
                                <a:gd name="T10" fmla="+- 0 754 674"/>
                                <a:gd name="T11" fmla="*/ 754 h 11260"/>
                                <a:gd name="T12" fmla="+- 0 15279 647"/>
                                <a:gd name="T13" fmla="*/ T12 w 14722"/>
                                <a:gd name="T14" fmla="+- 0 774 674"/>
                                <a:gd name="T15" fmla="*/ 774 h 11260"/>
                                <a:gd name="T16" fmla="+- 0 15263 647"/>
                                <a:gd name="T17" fmla="*/ T16 w 14722"/>
                                <a:gd name="T18" fmla="+- 0 794 674"/>
                                <a:gd name="T19" fmla="*/ 794 h 11260"/>
                                <a:gd name="T20" fmla="+- 0 15309 647"/>
                                <a:gd name="T21" fmla="*/ T20 w 14722"/>
                                <a:gd name="T22" fmla="+- 0 794 674"/>
                                <a:gd name="T23" fmla="*/ 794 h 11260"/>
                                <a:gd name="T24" fmla="+- 0 15299 647"/>
                                <a:gd name="T25" fmla="*/ T24 w 14722"/>
                                <a:gd name="T26" fmla="+- 0 734 674"/>
                                <a:gd name="T27" fmla="*/ 734 h 11260"/>
                              </a:gdLst>
                              <a:ahLst/>
                              <a:cxnLst>
                                <a:cxn ang="0">
                                  <a:pos x="T1" y="T3"/>
                                </a:cxn>
                                <a:cxn ang="0">
                                  <a:pos x="T5" y="T7"/>
                                </a:cxn>
                                <a:cxn ang="0">
                                  <a:pos x="T9" y="T11"/>
                                </a:cxn>
                                <a:cxn ang="0">
                                  <a:pos x="T13" y="T15"/>
                                </a:cxn>
                                <a:cxn ang="0">
                                  <a:pos x="T17" y="T19"/>
                                </a:cxn>
                                <a:cxn ang="0">
                                  <a:pos x="T21" y="T23"/>
                                </a:cxn>
                                <a:cxn ang="0">
                                  <a:pos x="T25" y="T27"/>
                                </a:cxn>
                              </a:cxnLst>
                              <a:rect l="0" t="0" r="r" b="b"/>
                              <a:pathLst>
                                <a:path w="14722" h="11260">
                                  <a:moveTo>
                                    <a:pt x="14652" y="60"/>
                                  </a:moveTo>
                                  <a:lnTo>
                                    <a:pt x="14646" y="60"/>
                                  </a:lnTo>
                                  <a:lnTo>
                                    <a:pt x="14642" y="80"/>
                                  </a:lnTo>
                                  <a:lnTo>
                                    <a:pt x="14632" y="100"/>
                                  </a:lnTo>
                                  <a:lnTo>
                                    <a:pt x="14616" y="120"/>
                                  </a:lnTo>
                                  <a:lnTo>
                                    <a:pt x="14662" y="120"/>
                                  </a:lnTo>
                                  <a:lnTo>
                                    <a:pt x="14652" y="6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42"/>
                          <wps:cNvSpPr>
                            <a:spLocks/>
                          </wps:cNvSpPr>
                          <wps:spPr bwMode="auto">
                            <a:xfrm>
                              <a:off x="647" y="674"/>
                              <a:ext cx="14722" cy="11260"/>
                            </a:xfrm>
                            <a:custGeom>
                              <a:avLst/>
                              <a:gdLst>
                                <a:gd name="T0" fmla="+- 0 707 647"/>
                                <a:gd name="T1" fmla="*/ T0 w 14722"/>
                                <a:gd name="T2" fmla="+- 0 698 674"/>
                                <a:gd name="T3" fmla="*/ 698 h 11260"/>
                                <a:gd name="T4" fmla="+- 0 707 647"/>
                                <a:gd name="T5" fmla="*/ T4 w 14722"/>
                                <a:gd name="T6" fmla="+- 0 734 674"/>
                                <a:gd name="T7" fmla="*/ 734 h 11260"/>
                                <a:gd name="T8" fmla="+- 0 713 647"/>
                                <a:gd name="T9" fmla="*/ T8 w 14722"/>
                                <a:gd name="T10" fmla="+- 0 770 674"/>
                                <a:gd name="T11" fmla="*/ 770 h 11260"/>
                                <a:gd name="T12" fmla="+- 0 713 647"/>
                                <a:gd name="T13" fmla="*/ T12 w 14722"/>
                                <a:gd name="T14" fmla="+- 0 734 674"/>
                                <a:gd name="T15" fmla="*/ 734 h 11260"/>
                                <a:gd name="T16" fmla="+- 0 707 647"/>
                                <a:gd name="T17" fmla="*/ T16 w 14722"/>
                                <a:gd name="T18" fmla="+- 0 698 674"/>
                                <a:gd name="T19" fmla="*/ 698 h 11260"/>
                              </a:gdLst>
                              <a:ahLst/>
                              <a:cxnLst>
                                <a:cxn ang="0">
                                  <a:pos x="T1" y="T3"/>
                                </a:cxn>
                                <a:cxn ang="0">
                                  <a:pos x="T5" y="T7"/>
                                </a:cxn>
                                <a:cxn ang="0">
                                  <a:pos x="T9" y="T11"/>
                                </a:cxn>
                                <a:cxn ang="0">
                                  <a:pos x="T13" y="T15"/>
                                </a:cxn>
                                <a:cxn ang="0">
                                  <a:pos x="T17" y="T19"/>
                                </a:cxn>
                              </a:cxnLst>
                              <a:rect l="0" t="0" r="r" b="b"/>
                              <a:pathLst>
                                <a:path w="14722" h="11260">
                                  <a:moveTo>
                                    <a:pt x="60" y="24"/>
                                  </a:moveTo>
                                  <a:lnTo>
                                    <a:pt x="60" y="60"/>
                                  </a:lnTo>
                                  <a:lnTo>
                                    <a:pt x="66" y="96"/>
                                  </a:lnTo>
                                  <a:lnTo>
                                    <a:pt x="66" y="60"/>
                                  </a:lnTo>
                                  <a:lnTo>
                                    <a:pt x="60" y="24"/>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Freeform 41"/>
                          <wps:cNvSpPr>
                            <a:spLocks/>
                          </wps:cNvSpPr>
                          <wps:spPr bwMode="auto">
                            <a:xfrm>
                              <a:off x="647" y="674"/>
                              <a:ext cx="14722" cy="11260"/>
                            </a:xfrm>
                            <a:custGeom>
                              <a:avLst/>
                              <a:gdLst>
                                <a:gd name="T0" fmla="+- 0 703 647"/>
                                <a:gd name="T1" fmla="*/ T0 w 14722"/>
                                <a:gd name="T2" fmla="+- 0 674 674"/>
                                <a:gd name="T3" fmla="*/ 674 h 11260"/>
                                <a:gd name="T4" fmla="+- 0 698 647"/>
                                <a:gd name="T5" fmla="*/ T4 w 14722"/>
                                <a:gd name="T6" fmla="+- 0 679 674"/>
                                <a:gd name="T7" fmla="*/ 679 h 11260"/>
                                <a:gd name="T8" fmla="+- 0 707 647"/>
                                <a:gd name="T9" fmla="*/ T8 w 14722"/>
                                <a:gd name="T10" fmla="+- 0 734 674"/>
                                <a:gd name="T11" fmla="*/ 734 h 11260"/>
                                <a:gd name="T12" fmla="+- 0 707 647"/>
                                <a:gd name="T13" fmla="*/ T12 w 14722"/>
                                <a:gd name="T14" fmla="+- 0 698 674"/>
                                <a:gd name="T15" fmla="*/ 698 h 11260"/>
                                <a:gd name="T16" fmla="+- 0 703 647"/>
                                <a:gd name="T17" fmla="*/ T16 w 14722"/>
                                <a:gd name="T18" fmla="+- 0 674 674"/>
                                <a:gd name="T19" fmla="*/ 674 h 11260"/>
                              </a:gdLst>
                              <a:ahLst/>
                              <a:cxnLst>
                                <a:cxn ang="0">
                                  <a:pos x="T1" y="T3"/>
                                </a:cxn>
                                <a:cxn ang="0">
                                  <a:pos x="T5" y="T7"/>
                                </a:cxn>
                                <a:cxn ang="0">
                                  <a:pos x="T9" y="T11"/>
                                </a:cxn>
                                <a:cxn ang="0">
                                  <a:pos x="T13" y="T15"/>
                                </a:cxn>
                                <a:cxn ang="0">
                                  <a:pos x="T17" y="T19"/>
                                </a:cxn>
                              </a:cxnLst>
                              <a:rect l="0" t="0" r="r" b="b"/>
                              <a:pathLst>
                                <a:path w="14722" h="11260">
                                  <a:moveTo>
                                    <a:pt x="56" y="0"/>
                                  </a:moveTo>
                                  <a:lnTo>
                                    <a:pt x="51" y="5"/>
                                  </a:lnTo>
                                  <a:lnTo>
                                    <a:pt x="60" y="60"/>
                                  </a:lnTo>
                                  <a:lnTo>
                                    <a:pt x="60" y="24"/>
                                  </a:lnTo>
                                  <a:lnTo>
                                    <a:pt x="5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Freeform 40"/>
                          <wps:cNvSpPr>
                            <a:spLocks/>
                          </wps:cNvSpPr>
                          <wps:spPr bwMode="auto">
                            <a:xfrm>
                              <a:off x="647" y="674"/>
                              <a:ext cx="14722" cy="11260"/>
                            </a:xfrm>
                            <a:custGeom>
                              <a:avLst/>
                              <a:gdLst>
                                <a:gd name="T0" fmla="+- 0 707 647"/>
                                <a:gd name="T1" fmla="*/ T0 w 14722"/>
                                <a:gd name="T2" fmla="+- 0 674 674"/>
                                <a:gd name="T3" fmla="*/ 674 h 11260"/>
                                <a:gd name="T4" fmla="+- 0 707 647"/>
                                <a:gd name="T5" fmla="*/ T4 w 14722"/>
                                <a:gd name="T6" fmla="+- 0 698 674"/>
                                <a:gd name="T7" fmla="*/ 698 h 11260"/>
                                <a:gd name="T8" fmla="+- 0 713 647"/>
                                <a:gd name="T9" fmla="*/ T8 w 14722"/>
                                <a:gd name="T10" fmla="+- 0 734 674"/>
                                <a:gd name="T11" fmla="*/ 734 h 11260"/>
                                <a:gd name="T12" fmla="+- 0 713 647"/>
                                <a:gd name="T13" fmla="*/ T12 w 14722"/>
                                <a:gd name="T14" fmla="+- 0 679 674"/>
                                <a:gd name="T15" fmla="*/ 679 h 11260"/>
                                <a:gd name="T16" fmla="+- 0 707 647"/>
                                <a:gd name="T17" fmla="*/ T16 w 14722"/>
                                <a:gd name="T18" fmla="+- 0 674 674"/>
                                <a:gd name="T19" fmla="*/ 674 h 11260"/>
                              </a:gdLst>
                              <a:ahLst/>
                              <a:cxnLst>
                                <a:cxn ang="0">
                                  <a:pos x="T1" y="T3"/>
                                </a:cxn>
                                <a:cxn ang="0">
                                  <a:pos x="T5" y="T7"/>
                                </a:cxn>
                                <a:cxn ang="0">
                                  <a:pos x="T9" y="T11"/>
                                </a:cxn>
                                <a:cxn ang="0">
                                  <a:pos x="T13" y="T15"/>
                                </a:cxn>
                                <a:cxn ang="0">
                                  <a:pos x="T17" y="T19"/>
                                </a:cxn>
                              </a:cxnLst>
                              <a:rect l="0" t="0" r="r" b="b"/>
                              <a:pathLst>
                                <a:path w="14722" h="11260">
                                  <a:moveTo>
                                    <a:pt x="60" y="0"/>
                                  </a:moveTo>
                                  <a:lnTo>
                                    <a:pt x="60" y="24"/>
                                  </a:lnTo>
                                  <a:lnTo>
                                    <a:pt x="66" y="60"/>
                                  </a:lnTo>
                                  <a:lnTo>
                                    <a:pt x="66" y="5"/>
                                  </a:lnTo>
                                  <a:lnTo>
                                    <a:pt x="60"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Freeform 39"/>
                          <wps:cNvSpPr>
                            <a:spLocks/>
                          </wps:cNvSpPr>
                          <wps:spPr bwMode="auto">
                            <a:xfrm>
                              <a:off x="647" y="674"/>
                              <a:ext cx="14722" cy="11260"/>
                            </a:xfrm>
                            <a:custGeom>
                              <a:avLst/>
                              <a:gdLst>
                                <a:gd name="T0" fmla="+- 0 713 647"/>
                                <a:gd name="T1" fmla="*/ T0 w 14722"/>
                                <a:gd name="T2" fmla="+- 0 674 674"/>
                                <a:gd name="T3" fmla="*/ 674 h 11260"/>
                                <a:gd name="T4" fmla="+- 0 713 647"/>
                                <a:gd name="T5" fmla="*/ T4 w 14722"/>
                                <a:gd name="T6" fmla="+- 0 679 674"/>
                                <a:gd name="T7" fmla="*/ 679 h 11260"/>
                                <a:gd name="T8" fmla="+- 0 729 647"/>
                                <a:gd name="T9" fmla="*/ T8 w 14722"/>
                                <a:gd name="T10" fmla="+- 0 694 674"/>
                                <a:gd name="T11" fmla="*/ 694 h 11260"/>
                                <a:gd name="T12" fmla="+- 0 735 647"/>
                                <a:gd name="T13" fmla="*/ T12 w 14722"/>
                                <a:gd name="T14" fmla="+- 0 694 674"/>
                                <a:gd name="T15" fmla="*/ 694 h 11260"/>
                                <a:gd name="T16" fmla="+- 0 713 647"/>
                                <a:gd name="T17" fmla="*/ T16 w 14722"/>
                                <a:gd name="T18" fmla="+- 0 674 674"/>
                                <a:gd name="T19" fmla="*/ 674 h 11260"/>
                              </a:gdLst>
                              <a:ahLst/>
                              <a:cxnLst>
                                <a:cxn ang="0">
                                  <a:pos x="T1" y="T3"/>
                                </a:cxn>
                                <a:cxn ang="0">
                                  <a:pos x="T5" y="T7"/>
                                </a:cxn>
                                <a:cxn ang="0">
                                  <a:pos x="T9" y="T11"/>
                                </a:cxn>
                                <a:cxn ang="0">
                                  <a:pos x="T13" y="T15"/>
                                </a:cxn>
                                <a:cxn ang="0">
                                  <a:pos x="T17" y="T19"/>
                                </a:cxn>
                              </a:cxnLst>
                              <a:rect l="0" t="0" r="r" b="b"/>
                              <a:pathLst>
                                <a:path w="14722" h="11260">
                                  <a:moveTo>
                                    <a:pt x="66" y="0"/>
                                  </a:moveTo>
                                  <a:lnTo>
                                    <a:pt x="66" y="5"/>
                                  </a:lnTo>
                                  <a:lnTo>
                                    <a:pt x="82" y="20"/>
                                  </a:lnTo>
                                  <a:lnTo>
                                    <a:pt x="88" y="20"/>
                                  </a:lnTo>
                                  <a:lnTo>
                                    <a:pt x="66" y="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3" name="Group 34"/>
                        <wpg:cNvGrpSpPr>
                          <a:grpSpLocks/>
                        </wpg:cNvGrpSpPr>
                        <wpg:grpSpPr bwMode="auto">
                          <a:xfrm>
                            <a:off x="1085" y="1017"/>
                            <a:ext cx="1115" cy="925"/>
                            <a:chOff x="1085" y="1013"/>
                            <a:chExt cx="1115" cy="925"/>
                          </a:xfrm>
                        </wpg:grpSpPr>
                        <wps:wsp>
                          <wps:cNvPr id="1254" name="Freeform 37"/>
                          <wps:cNvSpPr>
                            <a:spLocks/>
                          </wps:cNvSpPr>
                          <wps:spPr bwMode="auto">
                            <a:xfrm>
                              <a:off x="1085" y="1013"/>
                              <a:ext cx="1115" cy="925"/>
                            </a:xfrm>
                            <a:custGeom>
                              <a:avLst/>
                              <a:gdLst>
                                <a:gd name="T0" fmla="+- 0 2200 1085"/>
                                <a:gd name="T1" fmla="*/ T0 w 1115"/>
                                <a:gd name="T2" fmla="+- 0 1367 1013"/>
                                <a:gd name="T3" fmla="*/ 1367 h 925"/>
                                <a:gd name="T4" fmla="+- 0 1085 1085"/>
                                <a:gd name="T5" fmla="*/ T4 w 1115"/>
                                <a:gd name="T6" fmla="+- 0 1367 1013"/>
                                <a:gd name="T7" fmla="*/ 1367 h 925"/>
                                <a:gd name="T8" fmla="+- 0 1432 1085"/>
                                <a:gd name="T9" fmla="*/ T8 w 1115"/>
                                <a:gd name="T10" fmla="+- 0 1587 1013"/>
                                <a:gd name="T11" fmla="*/ 1587 h 925"/>
                                <a:gd name="T12" fmla="+- 0 1302 1085"/>
                                <a:gd name="T13" fmla="*/ T12 w 1115"/>
                                <a:gd name="T14" fmla="+- 0 1938 1013"/>
                                <a:gd name="T15" fmla="*/ 1938 h 925"/>
                                <a:gd name="T16" fmla="+- 0 1642 1085"/>
                                <a:gd name="T17" fmla="*/ T16 w 1115"/>
                                <a:gd name="T18" fmla="+- 0 1723 1013"/>
                                <a:gd name="T19" fmla="*/ 1723 h 925"/>
                                <a:gd name="T20" fmla="+- 0 1904 1085"/>
                                <a:gd name="T21" fmla="*/ T20 w 1115"/>
                                <a:gd name="T22" fmla="+- 0 1723 1013"/>
                                <a:gd name="T23" fmla="*/ 1723 h 925"/>
                                <a:gd name="T24" fmla="+- 0 1853 1085"/>
                                <a:gd name="T25" fmla="*/ T24 w 1115"/>
                                <a:gd name="T26" fmla="+- 0 1587 1013"/>
                                <a:gd name="T27" fmla="*/ 1587 h 925"/>
                                <a:gd name="T28" fmla="+- 0 2200 1085"/>
                                <a:gd name="T29" fmla="*/ T28 w 1115"/>
                                <a:gd name="T30" fmla="+- 0 1367 1013"/>
                                <a:gd name="T31" fmla="*/ 1367 h 9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5" h="925">
                                  <a:moveTo>
                                    <a:pt x="1115" y="354"/>
                                  </a:moveTo>
                                  <a:lnTo>
                                    <a:pt x="0" y="354"/>
                                  </a:lnTo>
                                  <a:lnTo>
                                    <a:pt x="347" y="574"/>
                                  </a:lnTo>
                                  <a:lnTo>
                                    <a:pt x="217" y="925"/>
                                  </a:lnTo>
                                  <a:lnTo>
                                    <a:pt x="557" y="710"/>
                                  </a:lnTo>
                                  <a:lnTo>
                                    <a:pt x="819" y="710"/>
                                  </a:lnTo>
                                  <a:lnTo>
                                    <a:pt x="768" y="574"/>
                                  </a:lnTo>
                                  <a:lnTo>
                                    <a:pt x="1115" y="35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Freeform 36"/>
                          <wps:cNvSpPr>
                            <a:spLocks/>
                          </wps:cNvSpPr>
                          <wps:spPr bwMode="auto">
                            <a:xfrm>
                              <a:off x="1085" y="1013"/>
                              <a:ext cx="1115" cy="925"/>
                            </a:xfrm>
                            <a:custGeom>
                              <a:avLst/>
                              <a:gdLst>
                                <a:gd name="T0" fmla="+- 0 1904 1085"/>
                                <a:gd name="T1" fmla="*/ T0 w 1115"/>
                                <a:gd name="T2" fmla="+- 0 1723 1013"/>
                                <a:gd name="T3" fmla="*/ 1723 h 925"/>
                                <a:gd name="T4" fmla="+- 0 1642 1085"/>
                                <a:gd name="T5" fmla="*/ T4 w 1115"/>
                                <a:gd name="T6" fmla="+- 0 1723 1013"/>
                                <a:gd name="T7" fmla="*/ 1723 h 925"/>
                                <a:gd name="T8" fmla="+- 0 1983 1085"/>
                                <a:gd name="T9" fmla="*/ T8 w 1115"/>
                                <a:gd name="T10" fmla="+- 0 1938 1013"/>
                                <a:gd name="T11" fmla="*/ 1938 h 925"/>
                                <a:gd name="T12" fmla="+- 0 1904 1085"/>
                                <a:gd name="T13" fmla="*/ T12 w 1115"/>
                                <a:gd name="T14" fmla="+- 0 1723 1013"/>
                                <a:gd name="T15" fmla="*/ 1723 h 925"/>
                              </a:gdLst>
                              <a:ahLst/>
                              <a:cxnLst>
                                <a:cxn ang="0">
                                  <a:pos x="T1" y="T3"/>
                                </a:cxn>
                                <a:cxn ang="0">
                                  <a:pos x="T5" y="T7"/>
                                </a:cxn>
                                <a:cxn ang="0">
                                  <a:pos x="T9" y="T11"/>
                                </a:cxn>
                                <a:cxn ang="0">
                                  <a:pos x="T13" y="T15"/>
                                </a:cxn>
                              </a:cxnLst>
                              <a:rect l="0" t="0" r="r" b="b"/>
                              <a:pathLst>
                                <a:path w="1115" h="925">
                                  <a:moveTo>
                                    <a:pt x="819" y="710"/>
                                  </a:moveTo>
                                  <a:lnTo>
                                    <a:pt x="557" y="710"/>
                                  </a:lnTo>
                                  <a:lnTo>
                                    <a:pt x="898" y="925"/>
                                  </a:lnTo>
                                  <a:lnTo>
                                    <a:pt x="819" y="71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Freeform 35"/>
                          <wps:cNvSpPr>
                            <a:spLocks/>
                          </wps:cNvSpPr>
                          <wps:spPr bwMode="auto">
                            <a:xfrm>
                              <a:off x="1085" y="1013"/>
                              <a:ext cx="1115" cy="925"/>
                            </a:xfrm>
                            <a:custGeom>
                              <a:avLst/>
                              <a:gdLst>
                                <a:gd name="T0" fmla="+- 0 1642 1085"/>
                                <a:gd name="T1" fmla="*/ T0 w 1115"/>
                                <a:gd name="T2" fmla="+- 0 1013 1013"/>
                                <a:gd name="T3" fmla="*/ 1013 h 925"/>
                                <a:gd name="T4" fmla="+- 0 1512 1085"/>
                                <a:gd name="T5" fmla="*/ T4 w 1115"/>
                                <a:gd name="T6" fmla="+- 0 1367 1013"/>
                                <a:gd name="T7" fmla="*/ 1367 h 925"/>
                                <a:gd name="T8" fmla="+- 0 1773 1085"/>
                                <a:gd name="T9" fmla="*/ T8 w 1115"/>
                                <a:gd name="T10" fmla="+- 0 1367 1013"/>
                                <a:gd name="T11" fmla="*/ 1367 h 925"/>
                                <a:gd name="T12" fmla="+- 0 1642 1085"/>
                                <a:gd name="T13" fmla="*/ T12 w 1115"/>
                                <a:gd name="T14" fmla="+- 0 1013 1013"/>
                                <a:gd name="T15" fmla="*/ 1013 h 925"/>
                              </a:gdLst>
                              <a:ahLst/>
                              <a:cxnLst>
                                <a:cxn ang="0">
                                  <a:pos x="T1" y="T3"/>
                                </a:cxn>
                                <a:cxn ang="0">
                                  <a:pos x="T5" y="T7"/>
                                </a:cxn>
                                <a:cxn ang="0">
                                  <a:pos x="T9" y="T11"/>
                                </a:cxn>
                                <a:cxn ang="0">
                                  <a:pos x="T13" y="T15"/>
                                </a:cxn>
                              </a:cxnLst>
                              <a:rect l="0" t="0" r="r" b="b"/>
                              <a:pathLst>
                                <a:path w="1115" h="925">
                                  <a:moveTo>
                                    <a:pt x="557" y="0"/>
                                  </a:moveTo>
                                  <a:lnTo>
                                    <a:pt x="427" y="354"/>
                                  </a:lnTo>
                                  <a:lnTo>
                                    <a:pt x="688" y="354"/>
                                  </a:lnTo>
                                  <a:lnTo>
                                    <a:pt x="55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7" name="Group 32"/>
                        <wpg:cNvGrpSpPr>
                          <a:grpSpLocks/>
                        </wpg:cNvGrpSpPr>
                        <wpg:grpSpPr bwMode="auto">
                          <a:xfrm>
                            <a:off x="1085" y="1017"/>
                            <a:ext cx="1115" cy="925"/>
                            <a:chOff x="1085" y="1013"/>
                            <a:chExt cx="1115" cy="925"/>
                          </a:xfrm>
                        </wpg:grpSpPr>
                        <wps:wsp>
                          <wps:cNvPr id="1258" name="Freeform 33"/>
                          <wps:cNvSpPr>
                            <a:spLocks/>
                          </wps:cNvSpPr>
                          <wps:spPr bwMode="auto">
                            <a:xfrm>
                              <a:off x="1085" y="1013"/>
                              <a:ext cx="1115" cy="925"/>
                            </a:xfrm>
                            <a:custGeom>
                              <a:avLst/>
                              <a:gdLst>
                                <a:gd name="T0" fmla="+- 0 1642 1085"/>
                                <a:gd name="T1" fmla="*/ T0 w 1115"/>
                                <a:gd name="T2" fmla="+- 0 1013 1013"/>
                                <a:gd name="T3" fmla="*/ 1013 h 925"/>
                                <a:gd name="T4" fmla="+- 0 1512 1085"/>
                                <a:gd name="T5" fmla="*/ T4 w 1115"/>
                                <a:gd name="T6" fmla="+- 0 1367 1013"/>
                                <a:gd name="T7" fmla="*/ 1367 h 925"/>
                                <a:gd name="T8" fmla="+- 0 1085 1085"/>
                                <a:gd name="T9" fmla="*/ T8 w 1115"/>
                                <a:gd name="T10" fmla="+- 0 1367 1013"/>
                                <a:gd name="T11" fmla="*/ 1367 h 925"/>
                                <a:gd name="T12" fmla="+- 0 1432 1085"/>
                                <a:gd name="T13" fmla="*/ T12 w 1115"/>
                                <a:gd name="T14" fmla="+- 0 1587 1013"/>
                                <a:gd name="T15" fmla="*/ 1587 h 925"/>
                                <a:gd name="T16" fmla="+- 0 1302 1085"/>
                                <a:gd name="T17" fmla="*/ T16 w 1115"/>
                                <a:gd name="T18" fmla="+- 0 1938 1013"/>
                                <a:gd name="T19" fmla="*/ 1938 h 925"/>
                                <a:gd name="T20" fmla="+- 0 1642 1085"/>
                                <a:gd name="T21" fmla="*/ T20 w 1115"/>
                                <a:gd name="T22" fmla="+- 0 1723 1013"/>
                                <a:gd name="T23" fmla="*/ 1723 h 925"/>
                                <a:gd name="T24" fmla="+- 0 1983 1085"/>
                                <a:gd name="T25" fmla="*/ T24 w 1115"/>
                                <a:gd name="T26" fmla="+- 0 1938 1013"/>
                                <a:gd name="T27" fmla="*/ 1938 h 925"/>
                                <a:gd name="T28" fmla="+- 0 1853 1085"/>
                                <a:gd name="T29" fmla="*/ T28 w 1115"/>
                                <a:gd name="T30" fmla="+- 0 1587 1013"/>
                                <a:gd name="T31" fmla="*/ 1587 h 925"/>
                                <a:gd name="T32" fmla="+- 0 2200 1085"/>
                                <a:gd name="T33" fmla="*/ T32 w 1115"/>
                                <a:gd name="T34" fmla="+- 0 1367 1013"/>
                                <a:gd name="T35" fmla="*/ 1367 h 925"/>
                                <a:gd name="T36" fmla="+- 0 1773 1085"/>
                                <a:gd name="T37" fmla="*/ T36 w 1115"/>
                                <a:gd name="T38" fmla="+- 0 1367 1013"/>
                                <a:gd name="T39" fmla="*/ 1367 h 925"/>
                                <a:gd name="T40" fmla="+- 0 1642 1085"/>
                                <a:gd name="T41" fmla="*/ T40 w 1115"/>
                                <a:gd name="T42" fmla="+- 0 1013 1013"/>
                                <a:gd name="T43" fmla="*/ 1013 h 9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5" h="925">
                                  <a:moveTo>
                                    <a:pt x="557" y="0"/>
                                  </a:moveTo>
                                  <a:lnTo>
                                    <a:pt x="427" y="354"/>
                                  </a:lnTo>
                                  <a:lnTo>
                                    <a:pt x="0" y="354"/>
                                  </a:lnTo>
                                  <a:lnTo>
                                    <a:pt x="347" y="574"/>
                                  </a:lnTo>
                                  <a:lnTo>
                                    <a:pt x="217" y="925"/>
                                  </a:lnTo>
                                  <a:lnTo>
                                    <a:pt x="557" y="710"/>
                                  </a:lnTo>
                                  <a:lnTo>
                                    <a:pt x="898" y="925"/>
                                  </a:lnTo>
                                  <a:lnTo>
                                    <a:pt x="768" y="574"/>
                                  </a:lnTo>
                                  <a:lnTo>
                                    <a:pt x="1115" y="354"/>
                                  </a:lnTo>
                                  <a:lnTo>
                                    <a:pt x="688" y="354"/>
                                  </a:lnTo>
                                  <a:lnTo>
                                    <a:pt x="55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9" name="Group 28"/>
                        <wpg:cNvGrpSpPr>
                          <a:grpSpLocks/>
                        </wpg:cNvGrpSpPr>
                        <wpg:grpSpPr bwMode="auto">
                          <a:xfrm>
                            <a:off x="9650" y="2764"/>
                            <a:ext cx="801" cy="840"/>
                            <a:chOff x="9650" y="2760"/>
                            <a:chExt cx="801" cy="840"/>
                          </a:xfrm>
                        </wpg:grpSpPr>
                        <wps:wsp>
                          <wps:cNvPr id="1260" name="Freeform 31"/>
                          <wps:cNvSpPr>
                            <a:spLocks/>
                          </wps:cNvSpPr>
                          <wps:spPr bwMode="auto">
                            <a:xfrm>
                              <a:off x="9650" y="2760"/>
                              <a:ext cx="801" cy="840"/>
                            </a:xfrm>
                            <a:custGeom>
                              <a:avLst/>
                              <a:gdLst>
                                <a:gd name="T0" fmla="+- 0 10451 9650"/>
                                <a:gd name="T1" fmla="*/ T0 w 801"/>
                                <a:gd name="T2" fmla="+- 0 3081 2760"/>
                                <a:gd name="T3" fmla="*/ 3081 h 840"/>
                                <a:gd name="T4" fmla="+- 0 9650 9650"/>
                                <a:gd name="T5" fmla="*/ T4 w 801"/>
                                <a:gd name="T6" fmla="+- 0 3081 2760"/>
                                <a:gd name="T7" fmla="*/ 3081 h 840"/>
                                <a:gd name="T8" fmla="+- 0 9899 9650"/>
                                <a:gd name="T9" fmla="*/ T8 w 801"/>
                                <a:gd name="T10" fmla="+- 0 3281 2760"/>
                                <a:gd name="T11" fmla="*/ 3281 h 840"/>
                                <a:gd name="T12" fmla="+- 0 9806 9650"/>
                                <a:gd name="T13" fmla="*/ T12 w 801"/>
                                <a:gd name="T14" fmla="+- 0 3600 2760"/>
                                <a:gd name="T15" fmla="*/ 3600 h 840"/>
                                <a:gd name="T16" fmla="+- 0 10051 9650"/>
                                <a:gd name="T17" fmla="*/ T16 w 801"/>
                                <a:gd name="T18" fmla="+- 0 3405 2760"/>
                                <a:gd name="T19" fmla="*/ 3405 h 840"/>
                                <a:gd name="T20" fmla="+- 0 10238 9650"/>
                                <a:gd name="T21" fmla="*/ T20 w 801"/>
                                <a:gd name="T22" fmla="+- 0 3405 2760"/>
                                <a:gd name="T23" fmla="*/ 3405 h 840"/>
                                <a:gd name="T24" fmla="+- 0 10202 9650"/>
                                <a:gd name="T25" fmla="*/ T24 w 801"/>
                                <a:gd name="T26" fmla="+- 0 3281 2760"/>
                                <a:gd name="T27" fmla="*/ 3281 h 840"/>
                                <a:gd name="T28" fmla="+- 0 10451 9650"/>
                                <a:gd name="T29" fmla="*/ T28 w 801"/>
                                <a:gd name="T30" fmla="+- 0 3081 2760"/>
                                <a:gd name="T31" fmla="*/ 3081 h 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1" h="840">
                                  <a:moveTo>
                                    <a:pt x="801" y="321"/>
                                  </a:moveTo>
                                  <a:lnTo>
                                    <a:pt x="0" y="321"/>
                                  </a:lnTo>
                                  <a:lnTo>
                                    <a:pt x="249" y="521"/>
                                  </a:lnTo>
                                  <a:lnTo>
                                    <a:pt x="156" y="840"/>
                                  </a:lnTo>
                                  <a:lnTo>
                                    <a:pt x="401" y="645"/>
                                  </a:lnTo>
                                  <a:lnTo>
                                    <a:pt x="588" y="645"/>
                                  </a:lnTo>
                                  <a:lnTo>
                                    <a:pt x="552" y="521"/>
                                  </a:lnTo>
                                  <a:lnTo>
                                    <a:pt x="801" y="321"/>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Freeform 30"/>
                          <wps:cNvSpPr>
                            <a:spLocks/>
                          </wps:cNvSpPr>
                          <wps:spPr bwMode="auto">
                            <a:xfrm>
                              <a:off x="9650" y="2760"/>
                              <a:ext cx="801" cy="840"/>
                            </a:xfrm>
                            <a:custGeom>
                              <a:avLst/>
                              <a:gdLst>
                                <a:gd name="T0" fmla="+- 0 10238 9650"/>
                                <a:gd name="T1" fmla="*/ T0 w 801"/>
                                <a:gd name="T2" fmla="+- 0 3405 2760"/>
                                <a:gd name="T3" fmla="*/ 3405 h 840"/>
                                <a:gd name="T4" fmla="+- 0 10051 9650"/>
                                <a:gd name="T5" fmla="*/ T4 w 801"/>
                                <a:gd name="T6" fmla="+- 0 3405 2760"/>
                                <a:gd name="T7" fmla="*/ 3405 h 840"/>
                                <a:gd name="T8" fmla="+- 0 10295 9650"/>
                                <a:gd name="T9" fmla="*/ T8 w 801"/>
                                <a:gd name="T10" fmla="+- 0 3600 2760"/>
                                <a:gd name="T11" fmla="*/ 3600 h 840"/>
                                <a:gd name="T12" fmla="+- 0 10238 9650"/>
                                <a:gd name="T13" fmla="*/ T12 w 801"/>
                                <a:gd name="T14" fmla="+- 0 3405 2760"/>
                                <a:gd name="T15" fmla="*/ 3405 h 840"/>
                              </a:gdLst>
                              <a:ahLst/>
                              <a:cxnLst>
                                <a:cxn ang="0">
                                  <a:pos x="T1" y="T3"/>
                                </a:cxn>
                                <a:cxn ang="0">
                                  <a:pos x="T5" y="T7"/>
                                </a:cxn>
                                <a:cxn ang="0">
                                  <a:pos x="T9" y="T11"/>
                                </a:cxn>
                                <a:cxn ang="0">
                                  <a:pos x="T13" y="T15"/>
                                </a:cxn>
                              </a:cxnLst>
                              <a:rect l="0" t="0" r="r" b="b"/>
                              <a:pathLst>
                                <a:path w="801" h="840">
                                  <a:moveTo>
                                    <a:pt x="588" y="645"/>
                                  </a:moveTo>
                                  <a:lnTo>
                                    <a:pt x="401" y="645"/>
                                  </a:lnTo>
                                  <a:lnTo>
                                    <a:pt x="645" y="840"/>
                                  </a:lnTo>
                                  <a:lnTo>
                                    <a:pt x="588" y="645"/>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2" name="Freeform 29"/>
                          <wps:cNvSpPr>
                            <a:spLocks/>
                          </wps:cNvSpPr>
                          <wps:spPr bwMode="auto">
                            <a:xfrm>
                              <a:off x="9650" y="2760"/>
                              <a:ext cx="801" cy="840"/>
                            </a:xfrm>
                            <a:custGeom>
                              <a:avLst/>
                              <a:gdLst>
                                <a:gd name="T0" fmla="+- 0 10051 9650"/>
                                <a:gd name="T1" fmla="*/ T0 w 801"/>
                                <a:gd name="T2" fmla="+- 0 2760 2760"/>
                                <a:gd name="T3" fmla="*/ 2760 h 840"/>
                                <a:gd name="T4" fmla="+- 0 9957 9650"/>
                                <a:gd name="T5" fmla="*/ T4 w 801"/>
                                <a:gd name="T6" fmla="+- 0 3081 2760"/>
                                <a:gd name="T7" fmla="*/ 3081 h 840"/>
                                <a:gd name="T8" fmla="+- 0 10144 9650"/>
                                <a:gd name="T9" fmla="*/ T8 w 801"/>
                                <a:gd name="T10" fmla="+- 0 3081 2760"/>
                                <a:gd name="T11" fmla="*/ 3081 h 840"/>
                                <a:gd name="T12" fmla="+- 0 10051 9650"/>
                                <a:gd name="T13" fmla="*/ T12 w 801"/>
                                <a:gd name="T14" fmla="+- 0 2760 2760"/>
                                <a:gd name="T15" fmla="*/ 2760 h 840"/>
                              </a:gdLst>
                              <a:ahLst/>
                              <a:cxnLst>
                                <a:cxn ang="0">
                                  <a:pos x="T1" y="T3"/>
                                </a:cxn>
                                <a:cxn ang="0">
                                  <a:pos x="T5" y="T7"/>
                                </a:cxn>
                                <a:cxn ang="0">
                                  <a:pos x="T9" y="T11"/>
                                </a:cxn>
                                <a:cxn ang="0">
                                  <a:pos x="T13" y="T15"/>
                                </a:cxn>
                              </a:cxnLst>
                              <a:rect l="0" t="0" r="r" b="b"/>
                              <a:pathLst>
                                <a:path w="801" h="840">
                                  <a:moveTo>
                                    <a:pt x="401" y="0"/>
                                  </a:moveTo>
                                  <a:lnTo>
                                    <a:pt x="307" y="321"/>
                                  </a:lnTo>
                                  <a:lnTo>
                                    <a:pt x="494" y="321"/>
                                  </a:lnTo>
                                  <a:lnTo>
                                    <a:pt x="401" y="0"/>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3" name="Group 26"/>
                        <wpg:cNvGrpSpPr>
                          <a:grpSpLocks/>
                        </wpg:cNvGrpSpPr>
                        <wpg:grpSpPr bwMode="auto">
                          <a:xfrm>
                            <a:off x="9650" y="2764"/>
                            <a:ext cx="801" cy="840"/>
                            <a:chOff x="9650" y="2760"/>
                            <a:chExt cx="801" cy="840"/>
                          </a:xfrm>
                        </wpg:grpSpPr>
                        <wps:wsp>
                          <wps:cNvPr id="1264" name="Freeform 27"/>
                          <wps:cNvSpPr>
                            <a:spLocks/>
                          </wps:cNvSpPr>
                          <wps:spPr bwMode="auto">
                            <a:xfrm>
                              <a:off x="9650" y="2760"/>
                              <a:ext cx="801" cy="840"/>
                            </a:xfrm>
                            <a:custGeom>
                              <a:avLst/>
                              <a:gdLst>
                                <a:gd name="T0" fmla="+- 0 10051 9650"/>
                                <a:gd name="T1" fmla="*/ T0 w 801"/>
                                <a:gd name="T2" fmla="+- 0 2760 2760"/>
                                <a:gd name="T3" fmla="*/ 2760 h 840"/>
                                <a:gd name="T4" fmla="+- 0 9957 9650"/>
                                <a:gd name="T5" fmla="*/ T4 w 801"/>
                                <a:gd name="T6" fmla="+- 0 3081 2760"/>
                                <a:gd name="T7" fmla="*/ 3081 h 840"/>
                                <a:gd name="T8" fmla="+- 0 9650 9650"/>
                                <a:gd name="T9" fmla="*/ T8 w 801"/>
                                <a:gd name="T10" fmla="+- 0 3081 2760"/>
                                <a:gd name="T11" fmla="*/ 3081 h 840"/>
                                <a:gd name="T12" fmla="+- 0 9899 9650"/>
                                <a:gd name="T13" fmla="*/ T12 w 801"/>
                                <a:gd name="T14" fmla="+- 0 3281 2760"/>
                                <a:gd name="T15" fmla="*/ 3281 h 840"/>
                                <a:gd name="T16" fmla="+- 0 9806 9650"/>
                                <a:gd name="T17" fmla="*/ T16 w 801"/>
                                <a:gd name="T18" fmla="+- 0 3600 2760"/>
                                <a:gd name="T19" fmla="*/ 3600 h 840"/>
                                <a:gd name="T20" fmla="+- 0 10051 9650"/>
                                <a:gd name="T21" fmla="*/ T20 w 801"/>
                                <a:gd name="T22" fmla="+- 0 3405 2760"/>
                                <a:gd name="T23" fmla="*/ 3405 h 840"/>
                                <a:gd name="T24" fmla="+- 0 10295 9650"/>
                                <a:gd name="T25" fmla="*/ T24 w 801"/>
                                <a:gd name="T26" fmla="+- 0 3600 2760"/>
                                <a:gd name="T27" fmla="*/ 3600 h 840"/>
                                <a:gd name="T28" fmla="+- 0 10202 9650"/>
                                <a:gd name="T29" fmla="*/ T28 w 801"/>
                                <a:gd name="T30" fmla="+- 0 3281 2760"/>
                                <a:gd name="T31" fmla="*/ 3281 h 840"/>
                                <a:gd name="T32" fmla="+- 0 10451 9650"/>
                                <a:gd name="T33" fmla="*/ T32 w 801"/>
                                <a:gd name="T34" fmla="+- 0 3081 2760"/>
                                <a:gd name="T35" fmla="*/ 3081 h 840"/>
                                <a:gd name="T36" fmla="+- 0 10144 9650"/>
                                <a:gd name="T37" fmla="*/ T36 w 801"/>
                                <a:gd name="T38" fmla="+- 0 3081 2760"/>
                                <a:gd name="T39" fmla="*/ 3081 h 840"/>
                                <a:gd name="T40" fmla="+- 0 10051 9650"/>
                                <a:gd name="T41" fmla="*/ T40 w 801"/>
                                <a:gd name="T42" fmla="+- 0 2760 2760"/>
                                <a:gd name="T43" fmla="*/ 2760 h 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1" h="840">
                                  <a:moveTo>
                                    <a:pt x="401" y="0"/>
                                  </a:moveTo>
                                  <a:lnTo>
                                    <a:pt x="307" y="321"/>
                                  </a:lnTo>
                                  <a:lnTo>
                                    <a:pt x="0" y="321"/>
                                  </a:lnTo>
                                  <a:lnTo>
                                    <a:pt x="249" y="521"/>
                                  </a:lnTo>
                                  <a:lnTo>
                                    <a:pt x="156" y="840"/>
                                  </a:lnTo>
                                  <a:lnTo>
                                    <a:pt x="401" y="645"/>
                                  </a:lnTo>
                                  <a:lnTo>
                                    <a:pt x="645" y="840"/>
                                  </a:lnTo>
                                  <a:lnTo>
                                    <a:pt x="552" y="521"/>
                                  </a:lnTo>
                                  <a:lnTo>
                                    <a:pt x="801" y="321"/>
                                  </a:lnTo>
                                  <a:lnTo>
                                    <a:pt x="494" y="321"/>
                                  </a:lnTo>
                                  <a:lnTo>
                                    <a:pt x="401" y="0"/>
                                  </a:lnTo>
                                  <a:close/>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6F1570" id="Group 1451" o:spid="_x0000_s1026" style="position:absolute;margin-left:-48pt;margin-top:-22pt;width:746.2pt;height:543.8pt;z-index:-251682304" coordorigin="647,678" coordsize="14924,1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">
                <v:group id="Group 993" o:spid="_x0000_s1027" style="position:absolute;left:920;top:6744;width:14240;height:5033" coordorigin="920,6820" coordsize="9968,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994" o:spid="_x0000_s1028" style="position:absolute;left:920;top:6820;width:9968;height:4880;visibility:visible;mso-wrap-style:square;v-text-anchor:top" coordsize="9968,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4d/sYA&#10;AADcAAAADwAAAGRycy9kb3ducmV2LnhtbESPQWsCMRSE70L/Q3iF3jSrrWK3RhG1VAQPXa29PjbP&#10;3dXNy5JE3f77piD0OMzMN8xk1ppaXMn5yrKCfi8BQZxbXXGhYL97745B+ICssbZMCn7Iw2z60Jlg&#10;qu2NP+mahUJECPsUFZQhNKmUPi/JoO/Zhjh6R+sMhihdIbXDW4SbWg6SZCQNVhwXSmxoUVJ+zi5G&#10;weFjvs2W28Pwi75P7vS8Wm643Sn19NjO30AEasN/+N5eawWD1xf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4d/sYAAADcAAAADwAAAAAAAAAAAAAAAACYAgAAZHJz&#10;L2Rvd25yZXYueG1sUEsFBgAAAAAEAAQA9QAAAIsDAAAAAA==&#10;" path="m,4880r9967,l9967,,,,,4880xe" fillcolor="#bdb5b5" stroked="f">
                    <v:path arrowok="t" o:connecttype="custom" o:connectlocs="0,11700;9967,11700;9967,6820;0,6820;0,11700" o:connectangles="0,0,0,0,0"/>
                  </v:shape>
                </v:group>
                <v:group id="Group 995" o:spid="_x0000_s1029" style="position:absolute;left:920;top:944;width:9968;height:5800" coordorigin="920,940" coordsize="9968,5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996" o:spid="_x0000_s1030" style="position:absolute;left:920;top:940;width:9968;height:5800;visibility:visible;mso-wrap-style:square;v-text-anchor:top" coordsize="99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6KMYA&#10;AADcAAAADwAAAGRycy9kb3ducmV2LnhtbESPQWvCQBSE7wX/w/KE3uquOYQ2dRUVxfbgoVEo3p7Z&#10;1yQ0+zZkV43/3hUEj8PMfMNMZr1txJk6XzvWMB4pEMSFMzWXGva79ds7CB+QDTaOScOVPMymg5cJ&#10;ZsZd+IfOeShFhLDPUEMVQptJ6YuKLPqRa4mj9+c6iyHKrpSmw0uE20YmSqXSYs1xocKWlhUV//nJ&#10;avjeJH5+XSwale6L43b5uzqccqX167Cff4II1Idn+NH+MhqSjxT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6KMYAAADcAAAADwAAAAAAAAAAAAAAAACYAgAAZHJz&#10;L2Rvd25yZXYueG1sUEsFBgAAAAAEAAQA9QAAAIsDAAAAAA==&#10;" path="m,5800r9967,l9967,,,,,5800xe" fillcolor="#3b958a" stroked="f">
                    <v:path arrowok="t" o:connecttype="custom" o:connectlocs="0,6740;9967,6740;9967,940;0,940;0,6740" o:connectangles="0,0,0,0,0"/>
                  </v:shape>
                </v:group>
                <v:group id="Group 991" o:spid="_x0000_s1031" style="position:absolute;left:10972;top:944;width:4188;height:5800" coordorigin="10972,940" coordsize="4188,10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Freeform 992" o:spid="_x0000_s1032" style="position:absolute;left:10972;top:940;width:4188;height:10760;visibility:visible;mso-wrap-style:square;v-text-anchor:top" coordsize="4188,1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Q6MIA&#10;AADcAAAADwAAAGRycy9kb3ducmV2LnhtbERPz2vCMBS+D/wfwhN2W1MFRTujiCLsJnNjZbdH89Zk&#10;Ni+lSWv975eDsOPH93uzG10jBuqC9axgluUgiCuvLdcKPj9OLysQISJrbDyTgjsF2G0nTxsstL/x&#10;Ow2XWIsUwqFABSbGtpAyVIYchsy3xIn78Z3DmGBXS93hLYW7Rs7zfCkdWk4NBls6GKqul94pWNvf&#10;8/HUH76+902lV2W5uBq7UOp5Ou5fQUQa47/44X7TCubrtDad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pxDowgAAANwAAAAPAAAAAAAAAAAAAAAAAJgCAABkcnMvZG93&#10;bnJldi54bWxQSwUGAAAAAAQABAD1AAAAhwMAAAAA&#10;" path="m,10760r4188,l4188,,,,,10760xe" fillcolor="#4e4a4a" stroked="f">
                    <v:path arrowok="t" o:connecttype="custom" o:connectlocs="0,11700;4188,11700;4188,940;0,940;0,11700" o:connectangles="0,0,0,0,0"/>
                  </v:shape>
                </v:group>
                <v:group id="Group 989" o:spid="_x0000_s1033" style="position:absolute;left:10932;top:944;width:4228;height:10610;flip:x" coordorigin="10930,940" coordsize="2,10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c1AsQAAADcAAAA&#10;DwAAAAAAAAAAAAAAAACqAgAAZHJzL2Rvd25yZXYueG1sUEsFBgAAAAAEAAQA+gAAAJsDAAAAAA==&#10;">
                  <v:shape id="Freeform 990" o:spid="_x0000_s1034" style="position:absolute;left:10930;top:940;width:2;height:10760;visibility:visible;mso-wrap-style:square;v-text-anchor:top" coordsize="2,1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ZQ8EA&#10;AADcAAAADwAAAGRycy9kb3ducmV2LnhtbERP3WrCMBS+H/gO4QjezcQORDujiCAM6s2cD3Bsztps&#10;zUlpYm19enMx2OXH97/ZDa4RPXXBetawmCsQxKU3lisNl6/j6wpEiMgGG8+kYaQAu+3kZYO58Xf+&#10;pP4cK5FCOOSooY6xzaUMZU0Ow9y3xIn79p3DmGBXSdPhPYW7RmZKLaVDy6mhxpYONZW/55vT0I8P&#10;m62Kwv6Man04XZdOhiLTejYd9u8gIg3xX/zn/jAa3lSan86kIyC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WGUPBAAAA3AAAAA8AAAAAAAAAAAAAAAAAmAIAAGRycy9kb3du&#10;cmV2LnhtbFBLBQYAAAAABAAEAPUAAACGAwAAAAA=&#10;" path="m,l,10760e" filled="f" strokecolor="white" strokeweight="4.25pt">
                    <v:path arrowok="t" o:connecttype="custom" o:connectlocs="0,940;0,11700" o:connectangles="0,0"/>
                  </v:shape>
                </v:group>
                <v:group id="Group 987" o:spid="_x0000_s1035" style="position:absolute;left:920;top:944;width:14240;height:1080" coordorigin="920,940" coordsize="142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988" o:spid="_x0000_s1036" style="position:absolute;left:920;top:940;width:14240;height:1080;visibility:visible;mso-wrap-style:square;v-text-anchor:top" coordsize="1424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1nVsQA&#10;AADcAAAADwAAAGRycy9kb3ducmV2LnhtbESPQUsDMRSE74L/ITzBW5u0haJr0yKi0BYRXQWvj+S5&#10;Wdy8xE3sbv99IxQ8DjPzDbPajL4TB+pTG1jDbKpAEJtgW240fLw/TW5ApIxssQtMGo6UYLO+vFhh&#10;ZcPAb3SocyMKhFOFGlzOsZIyGUce0zRE4uJ9hd5jLrJvpO1xKHDfyblSS+mx5bLgMNKDI/Nd/3oN&#10;/nn/E2fRmdfP20fldnwczEut9fXVeH8HItOY/8Pn9tZqWKg5/J0pR0Cu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dZ1bEAAAA3AAAAA8AAAAAAAAAAAAAAAAAmAIAAGRycy9k&#10;b3ducmV2LnhtbFBLBQYAAAAABAAEAPUAAACJAwAAAAA=&#10;" path="m13700,l540,,496,2,410,16,330,42,256,81r-67,49l130,189,81,256,42,330,16,410,2,496,,540r2,44l16,670r26,80l81,824r49,67l189,950r67,49l330,1038r80,26l496,1078r44,2l13700,1080r88,-7l13871,1052r77,-32l14019,976r63,-54l14136,859r44,-71l14212,711r21,-83l14240,540r-2,-44l14224,410r-26,-80l14159,256r-49,-67l14051,130r-67,-49l13910,42r-80,-26l13744,2,13700,xe" fillcolor="black" stroked="f">
                    <v:path arrowok="t" o:connecttype="custom" o:connectlocs="13700,940;540,940;496,942;410,956;330,982;256,1021;189,1070;130,1129;81,1196;42,1270;16,1350;2,1436;0,1480;2,1524;16,1610;42,1690;81,1764;130,1831;189,1890;256,1939;330,1978;410,2004;496,2018;540,2020;13700,2020;13788,2013;13871,1992;13948,1960;14019,1916;14082,1862;14136,1799;14180,1728;14212,1651;14233,1568;14240,1480;14238,1436;14224,1350;14198,1270;14159,1196;14110,1129;14051,1070;13984,1021;13910,982;13830,956;13744,942;13700,940" o:connectangles="0,0,0,0,0,0,0,0,0,0,0,0,0,0,0,0,0,0,0,0,0,0,0,0,0,0,0,0,0,0,0,0,0,0,0,0,0,0,0,0,0,0,0,0,0,0"/>
                  </v:shape>
                </v:group>
                <v:group id="Group 985" o:spid="_x0000_s1037" style="position:absolute;left:920;top:944;width:14240;height:1080" coordorigin="920,940" coordsize="142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Freeform 986" o:spid="_x0000_s1038" style="position:absolute;left:920;top:940;width:14240;height:1080;visibility:visible;mso-wrap-style:square;v-text-anchor:top" coordsize="1424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oxMIA&#10;AADcAAAADwAAAGRycy9kb3ducmV2LnhtbESPzWrDMBCE74W+g9hCb43UOoTEjRJKIdAc8/MAi7W1&#10;TK2VkbaJ26ePAoEch5n5hlmux9CrE6XcRbbwOjGgiJvoOm4tHA+blzmoLMgO+8hk4Y8yrFePD0us&#10;XTzzjk57aVWBcK7RghcZaq1z4ylgnsSBuHjfMQWUIlOrXcJzgYdevxkz0wE7LgseB/r01Pzsf4OF&#10;TfVfbXWTFmMU8TMxoZ0fg7XPT+PHOyihUe7hW/vLWajMFK5nyhHQq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yjEwgAAANwAAAAPAAAAAAAAAAAAAAAAAJgCAABkcnMvZG93&#10;bnJldi54bWxQSwUGAAAAAAQABAD1AAAAhwMAAAAA&#10;" path="m540,l452,7,369,28,292,60r-71,44l158,158r-54,63l60,292,28,369,7,452,,540r2,44l16,670r26,80l81,824r49,67l189,950r67,49l330,1038r80,26l496,1078r44,2l13700,1080r88,-7l13871,1052r77,-32l14019,976r63,-54l14136,859r44,-71l14212,711r21,-83l14240,540r-2,-44l14224,410r-26,-80l14159,256r-49,-67l14051,130r-67,-49l13910,42r-80,-26l13744,2,13700,,540,xe" filled="f" strokecolor="white" strokeweight="2pt">
                    <v:path arrowok="t" o:connecttype="custom" o:connectlocs="540,940;452,947;369,968;292,1000;221,1044;158,1098;104,1161;60,1232;28,1309;7,1392;0,1480;2,1524;16,1610;42,1690;81,1764;130,1831;189,1890;256,1939;330,1978;410,2004;496,2018;540,2020;13700,2020;13788,2013;13871,1992;13948,1960;14019,1916;14082,1862;14136,1799;14180,1728;14212,1651;14233,1568;14240,1480;14238,1436;14224,1350;14198,1270;14159,1196;14110,1129;14051,1070;13984,1021;13910,982;13830,956;13744,942;13700,940;540,940" o:connectangles="0,0,0,0,0,0,0,0,0,0,0,0,0,0,0,0,0,0,0,0,0,0,0,0,0,0,0,0,0,0,0,0,0,0,0,0,0,0,0,0,0,0,0,0,0"/>
                  </v:shape>
                </v:group>
                <v:group id="Group 974" o:spid="_x0000_s1039" style="position:absolute;left:10691;top:2144;width:4880;height:4440" coordorigin="10691,2140" coordsize="4880,4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Freeform 984" o:spid="_x0000_s1040"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ND0sMA&#10;AADcAAAADwAAAGRycy9kb3ducmV2LnhtbESPT2sCMRDF7wW/QxjBW02sIGU1igqChR78fx4242Z1&#10;M1k2cd1++6Yg9Ph4835v3mzRuUq01ITSs4bRUIEgzr0pudBwOm7eP0GEiGyw8kwafijAYt57m2Fm&#10;/JP31B5iIRKEQ4YabIx1JmXILTkMQ18TJ+/qG4cxyaaQpsFngrtKfig1kQ5LTg0Wa1pbyu+Hh0tv&#10;bB+jL2V35Ql357u5tWF1WX9rPeh3yymISF38P36lt0bDWE3gb0wi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ND0sMAAADcAAAADwAAAAAAAAAAAAAAAACYAgAAZHJzL2Rv&#10;d25yZXYueG1sUEsFBgAAAAAEAAQA9QAAAIgDAAAAAA==&#10;" path="m2797,3853r-714,l2440,4440r357,-587xe" fillcolor="black" stroked="f">
                    <v:path arrowok="t" o:connecttype="custom" o:connectlocs="2797,5993;2083,5993;2440,6580;2797,5993" o:connectangles="0,0,0,0"/>
                  </v:shape>
                  <v:shape id="Freeform 983" o:spid="_x0000_s1041"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yO8QA&#10;AADcAAAADwAAAGRycy9kb3ducmV2LnhtbESPwWoCMRCG74W+Q5hCbzXRQpHVKFYoKPRg1fY8bMbN&#10;6maybOK6ffvOoeBx+Of/5pv5cgiN6qlLdWQL45EBRVxGV3Nl4Xj4eJmCShnZYROZLPxSguXi8WGO&#10;hYs3/qJ+nyslEE4FWvA5t4XWqfQUMI1iSyzZKXYBs4xdpV2HN4GHRk+MedMBa5YLHltaeyov+2sQ&#10;jc11vDV+Vx9x931x5z69/6w/rX1+GlYzUJmGfF/+b2+chVcjtvKMEE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QcjvEAAAA3AAAAA8AAAAAAAAAAAAAAAAAmAIAAGRycy9k&#10;b3ducmV2LnhtbFBLBQYAAAAABAAEAPUAAACJAwAAAAA=&#10;" path="m3457,3604r-2034,l1506,4271r577,-418l3426,3853r31,-249xe" fillcolor="black" stroked="f">
                    <v:path arrowok="t" o:connecttype="custom" o:connectlocs="3457,5744;1423,5744;1506,6411;2083,5993;3426,5993;3457,5744" o:connectangles="0,0,0,0,0,0"/>
                  </v:shape>
                  <v:shape id="Freeform 982" o:spid="_x0000_s1042"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oMQA&#10;AADcAAAADwAAAGRycy9kb3ducmV2LnhtbESPQWsCMRCF7wX/QxjBW01UkHY1ShUEBQ/W2p6HzbjZ&#10;upksm7iu/94UCh4fb9735s2XnatES00oPWsYDRUI4tybkgsNp6/N6xuIEJENVp5Jw50CLBe9lzlm&#10;xt/4k9pjLESCcMhQg42xzqQMuSWHYehr4uSdfeMwJtkU0jR4S3BXybFSU+mw5NRgsaa1pfxyvLr0&#10;xvY62il7KE94+L6Y3zasftZ7rQf97mMGIlIXn8f/6a3RMFHv8DcmEU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c16DEAAAA3AAAAA8AAAAAAAAAAAAAAAAAmAIAAGRycy9k&#10;b3ducmV2LnhtbFBLBQYAAAAABAAEAPUAAACJAwAAAAA=&#10;" path="m3426,3853r-629,l3374,4271r52,-418xe" fillcolor="black" stroked="f">
                    <v:path arrowok="t" o:connecttype="custom" o:connectlocs="3426,5993;2797,5993;3374,6411;3426,5993" o:connectangles="0,0,0,0"/>
                  </v:shape>
                  <v:shape id="Freeform 981" o:spid="_x0000_s1043"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4MQA&#10;AADcAAAADwAAAGRycy9kb3ducmV2LnhtbESPTWvCQBCG74X+h2UK3uomCqWkrmKFgoIHv9rzkJ1m&#10;o9nZkF1j/Pedg9Dj8M77zDOzxeAb1VMX68AG8nEGirgMtubKwOn49foOKiZki01gMnCnCIv589MM&#10;CxtuvKf+kColEI4FGnAptYXWsXTkMY5DSyzZb+g8Jhm7StsObwL3jZ5k2Zv2WLNccNjSylF5OVy9&#10;aKyv+SZzu/qEu++LPffx82e1NWb0Miw/QCUa0v/yo722Bqa56MszQg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6ODEAAAA3AAAAA8AAAAAAAAAAAAAAAAAmAIAAGRycy9k&#10;b3ducmV2LnhtbFBLBQYAAAAABAAEAPUAAACJAwAAAAA=&#10;" path="m715,650r203,645l186,1370r459,525l,2220r645,325l186,3069r732,76l715,3790r708,-186l4107,3604,3962,3145r732,-76l4235,2545r645,-325l4235,1895r459,-525l3962,1295,4107,836r-2684,l715,650xe" fillcolor="black" stroked="f">
                    <v:path arrowok="t" o:connecttype="custom" o:connectlocs="715,2790;918,3435;186,3510;645,4035;0,4360;645,4685;186,5209;918,5285;715,5930;1423,5744;4107,5744;3962,5285;4694,5209;4235,4685;4880,4360;4235,4035;4694,3510;3962,3435;4107,2976;1423,2976;715,2790" o:connectangles="0,0,0,0,0,0,0,0,0,0,0,0,0,0,0,0,0,0,0,0,0"/>
                  </v:shape>
                  <v:shape id="Freeform 980" o:spid="_x0000_s1044"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Ne8UA&#10;AADcAAAADwAAAGRycy9kb3ducmV2LnhtbESPzWrDMBCE74G+g9hCb4nsFkpwo4Q2UEihB8dJel6s&#10;jeXEWhlL/unbV4VAjsPsfLOz2ky2EQN1vnasIF0kIIhLp2uuFBwPn/MlCB+QNTaOScEvedisH2Yr&#10;zLQbeU9DESoRIewzVGBCaDMpfWnIol+4ljh6Z9dZDFF2ldQdjhFuG/mcJK/SYs2xwWBLW0Plteht&#10;fGPXp1+Jyesj5qervgz+42f7rdTT4/T+BiLQFO7Ht/ROK3hJU/gfEwk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017xQAAANwAAAAPAAAAAAAAAAAAAAAAAJgCAABkcnMv&#10;ZG93bnJldi54bWxQSwUGAAAAAAQABAD1AAAAigMAAAAA&#10;" path="m4107,3604r-650,l4165,3790r-58,-186xe" fillcolor="black" stroked="f">
                    <v:path arrowok="t" o:connecttype="custom" o:connectlocs="4107,5744;3457,5744;4165,5930;4107,5744" o:connectangles="0,0,0,0"/>
                  </v:shape>
                  <v:shape id="Freeform 979" o:spid="_x0000_s1045"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TDMQA&#10;AADcAAAADwAAAGRycy9kb3ducmV2LnhtbESPS2vDMBCE74X8B7GB3BrZKZTiRglNIOBCDm5e58Xa&#10;Wm6slbHkR/99VSj0OMzONzvr7WQbMVDna8cK0mUCgrh0uuZKweV8eHwB4QOyxsYxKfgmD9vN7GGN&#10;mXYjf9BwCpWIEPYZKjAhtJmUvjRk0S9dSxy9T9dZDFF2ldQdjhFuG7lKkmdpsebYYLClvaHyfupt&#10;fCPv0/fEFPUFi+tdfw1+d9sflVrMp7dXEIGm8H/8l861gqd0Bb9jIgH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h0wzEAAAA3AAAAA8AAAAAAAAAAAAAAAAAmAIAAGRycy9k&#10;b3ducmV2LnhtbFBLBQYAAAAABAAEAPUAAACJAwAAAAA=&#10;" path="m1506,169r-83,667l3457,836,3426,587r-1343,l1506,169xe" fillcolor="black" stroked="f">
                    <v:path arrowok="t" o:connecttype="custom" o:connectlocs="1506,2309;1423,2976;3457,2976;3426,2727;2083,2727;1506,2309" o:connectangles="0,0,0,0,0,0"/>
                  </v:shape>
                  <v:shape id="Freeform 978" o:spid="_x0000_s1046"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2l8UA&#10;AADcAAAADwAAAGRycy9kb3ducmV2LnhtbESPS2vDMBCE74X+B7GF3hrZNZTgRAlpoJBCD86jPS/W&#10;xnJirYwlP/rvq0Igx2F2vtlZrifbiIE6XztWkM4SEMSl0zVXCk7Hj5c5CB+QNTaOScEveVivHh+W&#10;mGs38p6GQ6hEhLDPUYEJoc2l9KUhi37mWuLonV1nMUTZVVJ3OEa4beRrkrxJizXHBoMtbQ2V10Nv&#10;4xu7Pv1MTFGfsPi+6svg33+2X0o9P02bBYhAU7gf39I7rSBLM/gfEwk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XaXxQAAANwAAAAPAAAAAAAAAAAAAAAAAJgCAABkcnMv&#10;ZG93bnJldi54bWxQSwUGAAAAAAQABAD1AAAAigMAAAAA&#10;" path="m4165,650l3457,836r650,l4165,650xe" fillcolor="black" stroked="f">
                    <v:path arrowok="t" o:connecttype="custom" o:connectlocs="4165,2790;3457,2976;4107,2976;4165,2790" o:connectangles="0,0,0,0"/>
                  </v:shape>
                  <v:shape id="Freeform 977" o:spid="_x0000_s1047"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u48QA&#10;AADcAAAADwAAAGRycy9kb3ducmV2LnhtbESPQWvCQBCF7wX/wzJCb3WTVqREV7FCwUIPaqPnITtm&#10;o9nZkF1j+u9dQfD4ePO+N2+26G0tOmp95VhBOkpAEBdOV1wqyP++3z5B+ICssXZMCv7Jw2I+eJlh&#10;pt2Vt9TtQikihH2GCkwITSalLwxZ9CPXEEfv6FqLIcq2lLrFa4TbWr4nyURarDg2GGxoZag47y42&#10;vrG+pD+J2VQ5bvZnfer812H1q9TrsF9OQQTqw/P4kV5rBR/pGO5jIgH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7uPEAAAA3AAAAA8AAAAAAAAAAAAAAAAAmAIAAGRycy9k&#10;b3ducmV2LnhtbFBLBQYAAAAABAAEAPUAAACJAwAAAAA=&#10;" path="m2440,l2083,587r714,l2440,xe" fillcolor="black" stroked="f">
                    <v:path arrowok="t" o:connecttype="custom" o:connectlocs="2440,2140;2083,2727;2797,2727;2440,2140" o:connectangles="0,0,0,0"/>
                  </v:shape>
                  <v:shape id="Freeform 976" o:spid="_x0000_s1048" style="position:absolute;left:10691;top:214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eMQA&#10;AADcAAAADwAAAGRycy9kb3ducmV2LnhtbESPQWvCQBCF7wX/wzJCb3WTFqVEV7FCwUIPaqPnITtm&#10;o9nZkF1j+u9dQfD4ePO+N2+26G0tOmp95VhBOkpAEBdOV1wqyP++3z5B+ICssXZMCv7Jw2I+eJlh&#10;pt2Vt9TtQikihH2GCkwITSalLwxZ9CPXEEfv6FqLIcq2lLrFa4TbWr4nyURarDg2GGxoZag47y42&#10;vrG+pD+J2VQ5bvZnfer812H1q9TrsF9OQQTqw/P4kV5rBR/pGO5jIgH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IS3jEAAAA3AAAAA8AAAAAAAAAAAAAAAAAmAIAAGRycy9k&#10;b3ducmV2LnhtbFBLBQYAAAAABAAEAPUAAACJAwAAAAA=&#10;" path="m3374,169l2797,587r629,l3374,169xe" fillcolor="black" stroked="f">
                    <v:path arrowok="t" o:connecttype="custom" o:connectlocs="3374,2309;2797,2727;3426,2727;3374,2309" o:connectangles="0,0,0,0"/>
                  </v:shape>
                  <v:shape id="Picture 975" o:spid="_x0000_s1049" type="#_x0000_t75" style="position:absolute;left:10571;top:2020;width:4879;height: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2bpTCAAAA3AAAAA8AAABkcnMvZG93bnJldi54bWxEj0+LwjAUxO+C3yG8hb3ZtApFukZZFqXC&#10;HsR/90fzbIvNS22i7X77jSB4HGbmN8xiNZhGPKhztWUFSRSDIC6srrlUcDpuJnMQziNrbCyTgj9y&#10;sFqORwvMtO15T4+DL0WAsMtQQeV9m0npiooMusi2xMG72M6gD7Irpe6wD3DTyGkcp9JgzWGhwpZ+&#10;Kiquh7tRYPl8y/P0d31p+qRkc5Up5julPj+G7y8Qngb/Dr/aW61glqTwPB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9m6UwgAAANwAAAAPAAAAAAAAAAAAAAAAAJ8C&#10;AABkcnMvZG93bnJldi54bWxQSwUGAAAAAAQABAD3AAAAjgMAAAAA&#10;">
                    <v:imagedata r:id="rId157" o:title=""/>
                  </v:shape>
                </v:group>
                <v:group id="Group 972" o:spid="_x0000_s1050" style="position:absolute;left:10571;top:2024;width:4880;height:4440" coordorigin="10571,2020" coordsize="4880,4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Freeform 973" o:spid="_x0000_s1051" style="position:absolute;left:10571;top:2020;width:4880;height:4440;visibility:visible;mso-wrap-style:square;v-text-anchor:top" coordsize="4880,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mocMA&#10;AADcAAAADwAAAGRycy9kb3ducmV2LnhtbESPwWrDMAyG74O9g9Ggt9XOCmVN65bS0bLbWBt6FrGW&#10;hMVyGrtJ9vbTYbCj+PV/0rfZTb5VA/WxCWwhmxtQxGVwDVcWisvx+RVUTMgO28Bk4Yci7LaPDxvM&#10;XRj5k4ZzqpRAOOZooU6py7WOZU0e4zx0xJJ9hd5jkrGvtOtxFLhv9YsxS+2xYblQY0eHmsrv890L&#10;xaeiPQ7mtBrN8iO7rcbrW7G3dvY07degEk3pf/mv/e4sLDL5VmREBP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omocMAAADcAAAADwAAAAAAAAAAAAAAAACYAgAAZHJzL2Rv&#10;d25yZXYueG1sUEsFBgAAAAAEAAQA9QAAAIgDAAAAAA==&#10;" path="m4880,2220l4235,1895r459,-525l3962,1295,4165,650,3457,836,3374,169,2797,587,2440,,2083,587,1506,169r-83,667l715,650r203,645l186,1370r459,525l,2220r645,325l186,3069r732,76l715,3790r708,-186l1506,4271r577,-418l2440,4440r357,-587l3374,4271r83,-667l4165,3790,3962,3145r732,-76l4235,2545r645,-325xe" filled="f" strokecolor="white">
                    <v:path arrowok="t" o:connecttype="custom" o:connectlocs="4880,4240;4235,3915;4694,3390;3962,3315;4165,2670;3457,2856;3374,2189;2797,2607;2440,2020;2083,2607;1506,2189;1423,2856;715,2670;918,3315;186,3390;645,3915;0,4240;645,4565;186,5089;918,5165;715,5810;1423,5624;1506,6291;2083,5873;2440,6460;2797,5873;3374,6291;3457,5624;4165,5810;3962,5165;4694,5089;4235,4565;4880,4240" o:connectangles="0,0,0,0,0,0,0,0,0,0,0,0,0,0,0,0,0,0,0,0,0,0,0,0,0,0,0,0,0,0,0,0,0"/>
                  </v:shape>
                </v:group>
                <v:group id="Group 969" o:spid="_x0000_s1052" style="position:absolute;left:2200;top:2428;width:246;height:1779" coordorigin="2200,2424" coordsize="246,1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Freeform 971" o:spid="_x0000_s1053" style="position:absolute;left:2200;top:2424;width:246;height:1779;visibility:visible;mso-wrap-style:square;v-text-anchor:top" coordsize="246,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NjsIA&#10;AADcAAAADwAAAGRycy9kb3ducmV2LnhtbERPz2vCMBS+C/sfwht403QV3eyMMoVCD4rMednt0by1&#10;Yc1LaaJW/3pzEDx+fL8Xq9424kydN44VvI0TEMSl04YrBceffPQBwgdkjY1jUnAlD6vly2CBmXYX&#10;/qbzIVQihrDPUEEdQptJ6cuaLPqxa4kj9+c6iyHCrpK6w0sMt41Mk2QmLRqODTW2tKmp/D+crAKT&#10;W7ne7qa3+dGU8980L973VCg1fO2/PkEE6sNT/HAXWsEkjfPj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A2OwgAAANwAAAAPAAAAAAAAAAAAAAAAAJgCAABkcnMvZG93&#10;bnJldi54bWxQSwUGAAAAAAQABAD1AAAAhwMAAAAA&#10;" path="m,l7,361r59,11l81,1778r98,-22l186,395r59,l245,71,38,11,,xe" stroked="f">
                    <v:path arrowok="t" o:connecttype="custom" o:connectlocs="0,2424;7,2785;66,2796;81,4202;179,4180;186,2819;245,2819;245,2495;38,2435;0,2424" o:connectangles="0,0,0,0,0,0,0,0,0,0"/>
                  </v:shape>
                  <v:shape id="Freeform 970" o:spid="_x0000_s1054" style="position:absolute;left:2200;top:2424;width:246;height:1779;visibility:visible;mso-wrap-style:square;v-text-anchor:top" coordsize="246,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SoFcYA&#10;AADcAAAADwAAAGRycy9kb3ducmV2LnhtbESPT2vCQBTE74LfYXmCN90Y6R+jq7SFQA4t0tSLt0f2&#10;NVmafRuyW0399G5B8DjMzG+YzW6wrThR741jBYt5AoK4ctpwreDwlc+eQfiArLF1TAr+yMNuOx5t&#10;MNPuzJ90KkMtIoR9hgqaELpMSl81ZNHPXUccvW/XWwxR9rXUPZ4j3LYyTZJHadFwXGiwo7eGqp/y&#10;1yowuZWv7x8Pl9XBVKtjmhdPeyqUmk6GlzWIQEO4h2/tQitYpgv4PxOPgN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SoFcYAAADcAAAADwAAAAAAAAAAAAAAAACYAgAAZHJz&#10;L2Rvd25yZXYueG1sUEsFBgAAAAAEAAQA9QAAAIsDAAAAAA==&#10;" path="m245,395r-59,l245,405r,-10xe" stroked="f">
                    <v:path arrowok="t" o:connecttype="custom" o:connectlocs="245,2819;186,2819;245,2829;245,2819" o:connectangles="0,0,0,0"/>
                  </v:shape>
                </v:group>
                <v:group id="Group 965" o:spid="_x0000_s1055" style="position:absolute;left:2468;top:2505;width:251;height:1657" coordorigin="2468,2501" coordsize="251,1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Freeform 968" o:spid="_x0000_s1056" style="position:absolute;left:2468;top:2501;width:251;height:1657;visibility:visible;mso-wrap-style:square;v-text-anchor:top" coordsize="25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hzMMA&#10;AADcAAAADwAAAGRycy9kb3ducmV2LnhtbESPQUsDMRSE70L/Q3gFb/ZttyCyNi2lVNCb1qJ4e7t5&#10;3SzdvCxJbLf/3giCx2G+mWGW69H16swhdl40zGcFKJbGm05aDYf3p7sHUDGRGOq9sIYrR1ivJjdL&#10;qoy/yBuf96lVuURiRRpsSkOFGBvLjuLMDyzZO/rgKGUZWjSBLrnc9VgWxT066iQvWBp4a7k57b+d&#10;hl2GQmlfET8/rvMaN3X8eqm1vp2Om0dQicf0D/+ln42GRbmA3zP5COD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JhzMMAAADcAAAADwAAAAAAAAAAAAAAAACYAgAAZHJzL2Rv&#10;d25yZXYueG1sUEsFBgAAAAAEAAQA9QAAAIgDAAAAAA==&#10;" path="m,l10,1657r98,-21l108,650r1,-23l112,563r6,-33l248,530r,-6l243,461,229,392r-121,l108,30,,xe" stroked="f">
                    <v:path arrowok="t" o:connecttype="custom" o:connectlocs="0,2501;10,4158;108,4137;108,3151;109,3128;112,3064;118,3031;248,3031;248,3025;243,2962;229,2893;108,2893;108,2531;0,2501" o:connectangles="0,0,0,0,0,0,0,0,0,0,0,0,0,0"/>
                  </v:shape>
                  <v:shape id="Freeform 967" o:spid="_x0000_s1057" style="position:absolute;left:2468;top:2501;width:251;height:1657;visibility:visible;mso-wrap-style:square;v-text-anchor:top" coordsize="25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v5uMQA&#10;AADcAAAADwAAAGRycy9kb3ducmV2LnhtbESPQUsDMRSE74L/ITzBm33bVaRsm5ZSKuhN26L09nbz&#10;3CxuXpYkttt/bwTB4zDfzDCL1eh6deIQOy8appMCFEvjTSethsP+6W4GKiYSQ70X1nDhCKvl9dWC&#10;KuPP8sanXWpVLpFYkQab0lAhxsayozjxA0v2Pn1wlLIMLZpA51zueiyL4hEddZIXLA28sdx87b6d&#10;hm2GQmlfET/eL9Ma13U8vtRa396M6zmoxGP6h//Sz0bDffkAv2fyEc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7+bjEAAAA3AAAAA8AAAAAAAAAAAAAAAAAmAIAAGRycy9k&#10;b3ducmV2LnhtbFBLBQYAAAAABAAEAPUAAACJAwAAAAA=&#10;" path="m248,530r-130,l132,532r5,11l141,611r1,100l152,1626r98,-20l250,689r,-34l249,589r-1,-49l248,530xe" stroked="f">
                    <v:path arrowok="t" o:connecttype="custom" o:connectlocs="248,3031;118,3031;132,3033;137,3044;141,3112;142,3212;152,4127;250,4107;250,3190;250,3156;249,3090;248,3041;248,3031" o:connectangles="0,0,0,0,0,0,0,0,0,0,0,0,0"/>
                  </v:shape>
                  <v:shape id="Freeform 966" o:spid="_x0000_s1058" style="position:absolute;left:2468;top:2501;width:251;height:1657;visibility:visible;mso-wrap-style:square;v-text-anchor:top" coordsize="25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dcI8QA&#10;AADcAAAADwAAAGRycy9kb3ducmV2LnhtbESPQUsDMRSE74L/ITzBm33bFaVsm5ZSKuhN26L09nbz&#10;3CxuXpYkttt/bwTB4zDfzDCL1eh6deIQOy8appMCFEvjTSethsP+6W4GKiYSQ70X1nDhCKvl9dWC&#10;KuPP8sanXWpVLpFYkQab0lAhxsayozjxA0v2Pn1wlLIMLZpA51zueiyL4hEddZIXLA28sdx87b6d&#10;hm2GQmlfET/eL9Ma13U8vtRa396M6zmoxGP6h//Sz0bDffkAv2fyEc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3XCPEAAAA3AAAAA8AAAAAAAAAAAAAAAAAmAIAAGRycy9k&#10;b3ducmV2LnhtbFBLBQYAAAAABAAEAPUAAACJAwAAAAA=&#10;" path="m165,307r-49,62l108,392r121,l197,324,165,307xe" stroked="f">
                    <v:path arrowok="t" o:connecttype="custom" o:connectlocs="165,2808;116,2870;108,2893;229,2893;197,2825;165,2808" o:connectangles="0,0,0,0,0,0"/>
                  </v:shape>
                </v:group>
                <v:group id="Group 962" o:spid="_x0000_s1059" style="position:absolute;left:2756;top:2581;width:113;height:1520" coordorigin="2756,2577" coordsize="113,1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964" o:spid="_x0000_s1060" style="position:absolute;left:2756;top:2577;width:113;height:1520;visibility:visible;mso-wrap-style:square;v-text-anchor:top" coordsize="113,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bkcIA&#10;AADcAAAADwAAAGRycy9kb3ducmV2LnhtbESPT4vCMBTE7wt+h/AEb2u6iuvSNYqIit7Wf/dH82zL&#10;Ni+liW389kYQPA4z8xtmtgimEi01rrSs4GuYgCDOrC45V3A+bT5/QDiPrLGyTAru5GAx733MMNW2&#10;4wO1R5+LCGGXooLC+zqV0mUFGXRDWxNH72obgz7KJpe6wS7CTSVHSfItDZYcFwqsaVVQ9n+8GQX7&#10;kCf7v8n6Gs6tW3WXC5vtdqzUoB+WvyA8Bf8Ov9o7rWA8msLzTDw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7JuRwgAAANwAAAAPAAAAAAAAAAAAAAAAAJgCAABkcnMvZG93&#10;bnJldi54bWxQSwUGAAAAAAQABAD1AAAAhwMAAAAA&#10;" path="m,l14,202r98,18l112,28,,xe" stroked="f">
                    <v:path arrowok="t" o:connecttype="custom" o:connectlocs="0,2577;14,2779;112,2797;112,2605;0,2577" o:connectangles="0,0,0,0,0"/>
                  </v:shape>
                  <v:shape id="Freeform 963" o:spid="_x0000_s1061" style="position:absolute;left:2756;top:2577;width:113;height:1520;visibility:visible;mso-wrap-style:square;v-text-anchor:top" coordsize="113,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P48AA&#10;AADcAAAADwAAAGRycy9kb3ducmV2LnhtbERPy2rCQBTdF/yH4Qru6sSEFomOIsGGumt97C+ZaxLM&#10;3AmZaTL+fWdR6PJw3tt9MJ0YaXCtZQWrZQKCuLK65VrB9fLxugbhPLLGzjIpeJKD/W72ssVc24m/&#10;aTz7WsQQdjkqaLzvcyld1ZBBt7Q9ceTudjDoIxxqqQecYrjpZJok79Jgy7GhwZ6KhqrH+ccoOIU6&#10;OX29He/hOrpiut3YlGWm1GIeDhsQnoL/F/+5P7WCLI1r45l4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MP48AAAADcAAAADwAAAAAAAAAAAAAAAACYAgAAZHJzL2Rvd25y&#10;ZXYueG1sUEsFBgAAAAAEAAQA9QAAAIUDAAAAAA==&#10;" path="m,275l14,1520r98,-19l112,294,,275xe" stroked="f">
                    <v:path arrowok="t" o:connecttype="custom" o:connectlocs="0,2852;14,4097;112,4078;112,2871;0,2852" o:connectangles="0,0,0,0,0"/>
                  </v:shape>
                </v:group>
                <v:group id="Group 957" o:spid="_x0000_s1062" style="position:absolute;left:2899;top:2877;width:240;height:1198" coordorigin="2899,2873" coordsize="240,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961" o:spid="_x0000_s1063" style="position:absolute;left:2899;top:2873;width:240;height:1198;visibility:visible;mso-wrap-style:square;v-text-anchor:top" coordsize="240,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uysQA&#10;AADcAAAADwAAAGRycy9kb3ducmV2LnhtbERPy2rCQBTdC/2H4Ra6M5Oa0sbUUaStECgWjIJdXjI3&#10;D5q5EzJTjX/vLASXh/NerEbTiRMNrrWs4DmKQRCXVrdcKzjsN9MUhPPIGjvLpOBCDlbLh8kCM23P&#10;vKNT4WsRQthlqKDxvs+kdGVDBl1ke+LAVXYw6AMcaqkHPIdw08lZHL9Kgy2HhgZ7+mio/Cv+jQKT&#10;j/Nus02r76/8rfr9/DkeX5JEqafHcf0OwtPo7+KbO9cKkiTMD2fCEZ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lbsrEAAAA3AAAAA8AAAAAAAAAAAAAAAAAmAIAAGRycy9k&#10;b3ducmV2LnhtbFBLBQYAAAAABAAEAPUAAACJAwAAAAA=&#10;" path="m83,774l3,779r,25l3,875r2,63l9,1014r9,68l38,1140r52,54l108,1197r21,-1l192,1144r27,-69l232,1002r1,-8l110,994r-4,-9l101,922r-1,-60l100,846,83,774xe" stroked="f">
                    <v:path arrowok="t" o:connecttype="custom" o:connectlocs="83,3647;3,3652;3,3677;3,3748;5,3811;9,3887;18,3955;38,4013;90,4067;108,4070;129,4069;192,4017;219,3948;232,3875;233,3867;110,3867;106,3858;101,3795;100,3735;100,3719;83,3647" o:connectangles="0,0,0,0,0,0,0,0,0,0,0,0,0,0,0,0,0,0,0,0,0"/>
                  </v:shape>
                  <v:shape id="Freeform 960" o:spid="_x0000_s1064" style="position:absolute;left:2899;top:2873;width:240;height:1198;visibility:visible;mso-wrap-style:square;v-text-anchor:top" coordsize="240,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LUcYA&#10;AADcAAAADwAAAGRycy9kb3ducmV2LnhtbESP3WrCQBSE7wXfYTlC7+rGpqiN2Yi0FQJFobagl4fs&#10;yQ9mz4bsVtO37woFL4eZ+YZJ14NpxYV611hWMJtGIIgLqxuuFHx/bR+XIJxH1thaJgW/5GCdjUcp&#10;Jtpe+ZMuB1+JAGGXoILa+y6R0hU1GXRT2xEHr7S9QR9kX0nd4zXATSufomguDTYcFmrs6LWm4nz4&#10;MQpMPry0292y/HjPF+XpbX88PsexUg+TYbMC4Wnw9/B/O9cK4ngGtzPhCM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nLUcYAAADcAAAADwAAAAAAAAAAAAAAAACYAgAAZHJz&#10;L2Rvd25yZXYueG1sUEsFBgAAAAAEAAQA9QAAAIsDAAAAAA==&#10;" path="m96,l45,33,15,105,5,172,1,249,,359r,16l3,437r8,73l26,573r23,56l84,697r13,24l109,742r26,62l138,867r,55l137,942r-19,51l110,994r123,l234,985r4,-75l239,846r,-52l236,720,226,648,206,584,178,529,152,486,141,468,109,397r-9,-63l99,259r2,-20l104,223r2,-13l111,205r117,l228,203,214,129,192,67,141,11,121,4,96,xe" stroked="f">
                    <v:path arrowok="t" o:connecttype="custom" o:connectlocs="96,2873;45,2906;15,2978;5,3045;1,3122;0,3232;0,3248;3,3310;11,3383;26,3446;49,3502;84,3570;97,3594;109,3615;135,3677;138,3740;138,3795;137,3815;118,3866;110,3867;233,3867;234,3858;238,3783;239,3719;239,3667;236,3593;226,3521;206,3457;178,3402;152,3359;141,3341;109,3270;100,3207;99,3132;101,3112;104,3096;106,3083;111,3078;228,3078;228,3076;214,3002;192,2940;141,2884;121,2877;96,2873" o:connectangles="0,0,0,0,0,0,0,0,0,0,0,0,0,0,0,0,0,0,0,0,0,0,0,0,0,0,0,0,0,0,0,0,0,0,0,0,0,0,0,0,0,0,0,0,0"/>
                  </v:shape>
                  <v:shape id="Freeform 959" o:spid="_x0000_s1065" style="position:absolute;left:2899;top:2873;width:240;height:1198;visibility:visible;mso-wrap-style:square;v-text-anchor:top" coordsize="240,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VJsYA&#10;AADcAAAADwAAAGRycy9kb3ducmV2LnhtbESPW2vCQBSE3wv9D8sp+KabGmk1dRXxAgGx4AXs4yF7&#10;cqHZsyG7avz3bkHo4zAz3zDTeWdqcaXWVZYVvA8iEMSZ1RUXCk7HTX8MwnlkjbVlUnAnB/PZ68sU&#10;E21vvKfrwRciQNglqKD0vkmkdFlJBt3ANsTBy21r0AfZFlK3eAtwU8thFH1IgxWHhRIbWpaU/R4u&#10;RoFJu0m92Y3z7Tr9zH9W3+fzKI6V6r11iy8Qnjr/H362U60gjofwdyY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tVJsYAAADcAAAADwAAAAAAAAAAAAAAAACYAgAAZHJz&#10;L2Rvd25yZXYueG1sUEsFBgAAAAAEAAQA9QAAAIsDAAAAAA==&#10;" path="m228,205r-117,l125,206r5,8l134,276r,116l231,396r,-100l230,235r-1,-17l228,205xe" stroked="f">
                    <v:path arrowok="t" o:connecttype="custom" o:connectlocs="228,3078;111,3078;125,3079;130,3087;134,3149;134,3265;231,3269;231,3169;230,3108;229,3091;228,3078" o:connectangles="0,0,0,0,0,0,0,0,0,0,0"/>
                  </v:shape>
                  <v:shape id="Picture 958" o:spid="_x0000_s1066" type="#_x0000_t75" style="position:absolute;left:3255;top:2847;width:2431;height:1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ZJijCAAAA3AAAAA8AAABkcnMvZG93bnJldi54bWxEj1uLwjAUhN+F/Q/hLOybphoQqUaRhQVf&#10;ZPH+emiObbE5KU168d8bYWEfh5n5hlltBluJjhpfOtYwnSQgiDNnSs41nE8/4wUIH5ANVo5Jw5M8&#10;bNYfoxWmxvV8oO4YchEh7FPUUIRQp1L6rCCLfuJq4ujdXWMxRNnk0jTYR7it5CxJ5tJiyXGhwJq+&#10;C8oex9ZquEnlZ/t5f61UKzvV/l4W3X2q9dfnsF2CCDSE//Bfe2c0KKXgfS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mSYowgAAANwAAAAPAAAAAAAAAAAAAAAAAJ8C&#10;AABkcnMvZG93bnJldi54bWxQSwUGAAAAAAQABAD3AAAAjgMAAAAA&#10;">
                    <v:imagedata r:id="rId158" o:title=""/>
                  </v:shape>
                </v:group>
                <v:group id="Group 954" o:spid="_x0000_s1067" style="position:absolute;left:5815;top:2952;width:116;height:859" coordorigin="5815,2948" coordsize="116,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956" o:spid="_x0000_s1068" style="position:absolute;left:5815;top:2948;width:116;height:859;visibility:visible;mso-wrap-style:square;v-text-anchor:top" coordsize="116,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VpnsUA&#10;AADcAAAADwAAAGRycy9kb3ducmV2LnhtbESPzWrDMBCE74W+g9hCLiWRm5CQupZDKRRyKIX8QK4b&#10;aW25tVbGUhL37atAIMdhZr5hitXgWnGmPjSeFbxMMhDE2puGawX73ed4CSJEZIOtZ1LwRwFW5eND&#10;gbnxF97QeRtrkSAcclRgY+xyKYO25DBMfEecvMr3DmOSfS1Nj5cEd62cZtlCOmw4LVjs6MOS/t2e&#10;nIL66+e1osav/beOx8oe6LTQz0qNnob3NxCRhngP39pro2A2m8P1TD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WmexQAAANwAAAAPAAAAAAAAAAAAAAAAAJgCAABkcnMv&#10;ZG93bnJldi54bWxQSwUGAAAAAAQABAD1AAAAigMAAAAA&#10;" path="m116,l,2,16,113r100,-1l116,xe" stroked="f">
                    <v:path arrowok="t" o:connecttype="custom" o:connectlocs="116,2948;0,2950;16,3061;116,3060;116,2948" o:connectangles="0,0,0,0,0"/>
                  </v:shape>
                  <v:shape id="Freeform 955" o:spid="_x0000_s1069" style="position:absolute;left:5815;top:2948;width:116;height:859;visibility:visible;mso-wrap-style:square;v-text-anchor:top" coordsize="116,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f36cQA&#10;AADcAAAADwAAAGRycy9kb3ducmV2LnhtbESPQWvCQBSE74L/YXlCL1I3rRBs6iaIUPAgQm3B6+vu&#10;SzZt9m3Irhr/vVso9DjMzDfMuhpdJy40hNazgqdFBoJYe9Nyo+Dz4+1xBSJEZIOdZ1JwowBVOZ2s&#10;sTD+yu90OcZGJAiHAhXYGPtCyqAtOQwL3xMnr/aDw5jk0Egz4DXBXSefsyyXDltOCxZ72lrSP8ez&#10;U9Dsv19qav3OH3T8qu2JzrmeK/UwGzevICKN8T/8194ZBctlDr9n0hG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39+nEAAAA3AAAAA8AAAAAAAAAAAAAAAAAmAIAAGRycy9k&#10;b3ducmV2LnhtbFBLBQYAAAAABAAEAPUAAACJAwAAAAA=&#10;" path="m116,155l,156,16,858r100,1l116,155xe" stroked="f">
                    <v:path arrowok="t" o:connecttype="custom" o:connectlocs="116,3103;0,3104;16,3806;116,3807;116,3103" o:connectangles="0,0,0,0,0"/>
                  </v:shape>
                </v:group>
                <v:group id="Group 949" o:spid="_x0000_s1070" style="position:absolute;left:5963;top:3093;width:246;height:734" coordorigin="5963,3089" coordsize="24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953" o:spid="_x0000_s1071" style="position:absolute;left:5963;top:3089;width:246;height:734;visibility:visible;mso-wrap-style:square;v-text-anchor:top" coordsize="246,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cP8IA&#10;AADcAAAADwAAAGRycy9kb3ducmV2LnhtbERPy4rCMBTdD/gP4QruNHWEotUoOjrMLASf4PbSXNti&#10;c1OaaKtfP1kIszyc92zRmlI8qHaFZQXDQQSCOLW64EzB+fTdH4NwHlljaZkUPMnBYt75mGGibcMH&#10;ehx9JkIIuwQV5N5XiZQuzcmgG9iKOHBXWxv0AdaZ1DU2IdyU8jOKYmmw4NCQY0VfOaW3490oKFev&#10;Z1xNcLuP+dUM15vr5WeyU6rXbZdTEJ5a/y9+u3+1gtEorA1nwhG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pxw/wgAAANwAAAAPAAAAAAAAAAAAAAAAAJgCAABkcnMvZG93&#10;bnJldi54bWxQSwUGAAAAAAQABAD1AAAAhwMAAAAA&#10;" path="m3,471r,64l7,595r18,70l65,714r80,19l164,729r57,-51l239,617r1,-9l129,608r-8,l102,544r,-28l83,471r-80,xe" stroked="f">
                    <v:path arrowok="t" o:connecttype="custom" o:connectlocs="3,3560;3,3624;7,3684;25,3754;65,3803;145,3822;164,3818;221,3767;239,3706;240,3697;129,3697;121,3697;102,3633;102,3605;83,3560;3,3560" o:connectangles="0,0,0,0,0,0,0,0,0,0,0,0,0,0,0,0"/>
                  </v:shape>
                  <v:shape id="Freeform 952" o:spid="_x0000_s1072" style="position:absolute;left:5963;top:3089;width:246;height:734;visibility:visible;mso-wrap-style:square;v-text-anchor:top" coordsize="246,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u5pMYA&#10;AADcAAAADwAAAGRycy9kb3ducmV2LnhtbESPT2vCQBTE74LfYXmCN92oEJrUVfxX2oNgawteH9ln&#10;Esy+DdnVRD99Vyj0OMzMb5j5sjOVuFHjSssKJuMIBHFmdcm5gp/vt9ELCOeRNVaWScGdHCwX/d4c&#10;U21b/qLb0eciQNilqKDwvk6ldFlBBt3Y1sTBO9vGoA+yyaVusA1wU8lpFMXSYMlhocCaNgVll+PV&#10;KKjWj3tcJ7j/jPnRTra78+k9OSg1HHSrVxCeOv8f/mt/aAWzWQL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u5pMYAAADcAAAADwAAAAAAAAAAAAAAAACYAgAAZHJz&#10;L2Rvd25yZXYueG1sUEsFBgAAAAAEAAQA9QAAAIsDAAAAAA==&#10;" path="m105,l50,23,9,93,1,165,,217r,21l12,315r34,63l97,438r16,17l142,529r,31l140,583r-3,14l134,605r-5,3l240,608r5,-73l245,507r,-23l238,423,214,363,174,314,154,295,138,278,103,215r-2,-42l101,157r2,-13l109,128r5,-4l128,124r107,l233,110,212,52,167,9,130,,105,xe" stroked="f">
                    <v:path arrowok="t" o:connecttype="custom" o:connectlocs="105,3089;50,3112;9,3182;1,3254;0,3306;0,3327;12,3404;46,3467;97,3527;113,3544;142,3618;142,3649;140,3672;137,3686;134,3694;129,3697;240,3697;245,3624;245,3596;245,3573;238,3512;214,3452;174,3403;154,3384;138,3367;103,3304;101,3262;101,3246;103,3233;109,3217;114,3213;128,3213;235,3213;233,3199;212,3141;167,3098;130,3089;105,3089" o:connectangles="0,0,0,0,0,0,0,0,0,0,0,0,0,0,0,0,0,0,0,0,0,0,0,0,0,0,0,0,0,0,0,0,0,0,0,0,0,0"/>
                  </v:shape>
                  <v:shape id="Freeform 951" o:spid="_x0000_s1073" style="position:absolute;left:5963;top:3089;width:246;height:734;visibility:visible;mso-wrap-style:square;v-text-anchor:top" coordsize="246,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jRMMA&#10;AADcAAAADwAAAGRycy9kb3ducmV2LnhtbERPy2rCQBTdC/7DcAV3OrGWoDGjtLWlLgq1ttDtJXPz&#10;wMydkBlN9OudheDycN7ppje1OFPrKssKZtMIBHFmdcWFgr/fj8kChPPIGmvLpOBCDjbr4SDFRNuO&#10;f+h88IUIIewSVFB63yRSuqwkg25qG+LA5bY16ANsC6lb7EK4qeVTFMXSYMWhocSG3krKjoeTUVC/&#10;Xi9xs8SvfczXbrZ9z/8/l99KjUf9ywqEp94/xHf3TiuYP4f54Uw4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djRMMAAADcAAAADwAAAAAAAAAAAAAAAACYAgAAZHJzL2Rv&#10;d25yZXYueG1sUEsFBgAAAAAEAAQA9QAAAIgDAAAAAA==&#10;" path="m235,124r-107,l133,129r2,9l137,151r,21l138,200r19,38l237,237r,-65l237,165r-1,-20l235,127r,-3xe" stroked="f">
                    <v:path arrowok="t" o:connecttype="custom" o:connectlocs="235,3213;128,3213;133,3218;135,3227;137,3240;137,3261;138,3289;157,3327;237,3326;237,3261;237,3254;236,3234;235,3216;235,3213" o:connectangles="0,0,0,0,0,0,0,0,0,0,0,0,0,0"/>
                  </v:shape>
                  <v:shape id="Picture 950" o:spid="_x0000_s1074" type="#_x0000_t75" style="position:absolute;left:6331;top:2568;width:2348;height:1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Y9DPEAAAA3AAAAA8AAABkcnMvZG93bnJldi54bWxEj9FqwkAURN8L/YflCn2RukmVUqKbUCyl&#10;vlmtH3DJXpNg9u6a3SbRr3eFQh+HmTnDrIrRtKKnzjeWFaSzBARxaXXDlYLDz+fzGwgfkDW2lknB&#10;hTwU+ePDCjNtB95Rvw+ViBD2GSqoQ3CZlL6syaCfWUccvaPtDIYou0rqDocIN618SZJXabDhuFCj&#10;o3VN5Wn/ayJlrof08OH0Zusu1+n3V38OtlfqaTK+L0EEGsN/+K+90QrmixTu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Y9DPEAAAA3AAAAA8AAAAAAAAAAAAAAAAA&#10;nwIAAGRycy9kb3ducmV2LnhtbFBLBQYAAAAABAAEAPcAAACQAwAAAAA=&#10;">
                    <v:imagedata r:id="rId159" o:title=""/>
                  </v:shape>
                </v:group>
                <v:group id="Group 945" o:spid="_x0000_s1075" style="position:absolute;left:8790;top:2630;width:166;height:1535" coordorigin="8790,2626" coordsize="166,1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Freeform 948" o:spid="_x0000_s1076" style="position:absolute;left:8790;top:2626;width:166;height:1535;visibility:visible;mso-wrap-style:square;v-text-anchor:top" coordsize="166,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cFsYA&#10;AADcAAAADwAAAGRycy9kb3ducmV2LnhtbESPT2vCQBTE70K/w/IK3nTTKlJSN5IKLR5yqLGX3h7Z&#10;lz+afRuz2yT99t2C4HGYmd8w291kWjFQ7xrLCp6WEQjiwuqGKwVfp/fFCwjnkTW2lknBLznYJQ+z&#10;LcbajnykIfeVCBB2MSqove9iKV1Rk0G3tB1x8ErbG/RB9pXUPY4Bblr5HEUbabDhsFBjR/uaikv+&#10;YxR8p/mwLz/W6fnNfWYmza5H569KzR+n9BWEp8nfw7f2QStYrVfwfyYcAZ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zcFsYAAADcAAAADwAAAAAAAAAAAAAAAACYAgAAZHJz&#10;L2Rvd25yZXYueG1sUEsFBgAAAAAEAAQA9QAAAIsDAAAAAA==&#10;" path="m132,438r-109,l24,1180r,86l26,1331r5,61l44,1452r39,60l166,1535r,-220l148,1313r-10,-7l133,1235r-1,-55l132,438xe" stroked="f">
                    <v:path arrowok="t" o:connecttype="custom" o:connectlocs="132,3064;23,3064;24,3806;24,3892;26,3957;31,4018;44,4078;83,4138;166,4161;166,3941;148,3939;138,3932;133,3861;132,3806;132,3064" o:connectangles="0,0,0,0,0,0,0,0,0,0,0,0,0,0,0"/>
                  </v:shape>
                  <v:shape id="Freeform 947" o:spid="_x0000_s1077" style="position:absolute;left:8790;top:2626;width:166;height:1535;visibility:visible;mso-wrap-style:square;v-text-anchor:top" coordsize="166,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VEYsUA&#10;AADcAAAADwAAAGRycy9kb3ducmV2LnhtbESPQWvCQBSE7wX/w/KE3upGG4pENyEKLT14qNGLt0f2&#10;mUSzb2N2G9N/3y0UPA4z8w2zzkbTioF611hWMJ9FIIhLqxuuFBwP7y9LEM4ja2wtk4IfcpClk6c1&#10;JtreeU9D4SsRIOwSVFB73yVSurImg25mO+LgnW1v0AfZV1L3eA9w08pFFL1Jgw2HhRo72tZUXotv&#10;o+CUF8P2/BHnl4372pl8d9s7f1PqeTrmKxCeRv8I/7c/tYLXOI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dURixQAAANwAAAAPAAAAAAAAAAAAAAAAAJgCAABkcnMv&#10;ZG93bnJldi54bWxQSwUGAAAAAAQABAD1AAAAigMAAAAA&#10;" path="m132,l23,26r,205l16,233,,235,,440r23,-2l132,438r,-12l161,422r,-209l132,213,132,xe" stroked="f">
                    <v:path arrowok="t" o:connecttype="custom" o:connectlocs="132,2626;23,2652;23,2857;16,2859;0,2861;0,3066;23,3064;132,3064;132,3052;161,3048;161,2839;132,2839;132,2626" o:connectangles="0,0,0,0,0,0,0,0,0,0,0,0,0"/>
                  </v:shape>
                  <v:shape id="Freeform 946" o:spid="_x0000_s1078" style="position:absolute;left:8790;top:2626;width:166;height:1535;visibility:visible;mso-wrap-style:square;v-text-anchor:top" coordsize="166,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h+cUA&#10;AADcAAAADwAAAGRycy9kb3ducmV2LnhtbESPT2vCQBTE74V+h+UVvNVN6x8kukoqKB48aPTi7ZF9&#10;JrHZtzG7xvTbdwXB4zAzv2Fmi85UoqXGlZYVfPUjEMSZ1SXnCo6H1ecEhPPIGivLpOCPHCzm728z&#10;jLW9857a1OciQNjFqKDwvo6ldFlBBl3f1sTBO9vGoA+yyaVu8B7gppLfUTSWBksOCwXWtCwo+01v&#10;RsEpSdvleT1MLj9utzXJ9rp3/qpU76NLpiA8df4VfrY3WsFgOIL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eH5xQAAANwAAAAPAAAAAAAAAAAAAAAAAJgCAABkcnMv&#10;ZG93bnJldi54bWxQSwUGAAAAAAQABAD1AAAAigMAAAAA&#10;" path="m161,207r-29,6l161,213r,-6xe" stroked="f">
                    <v:path arrowok="t" o:connecttype="custom" o:connectlocs="161,2833;132,2839;161,2839;161,2833" o:connectangles="0,0,0,0"/>
                  </v:shape>
                </v:group>
                <v:group id="Group 942" o:spid="_x0000_s1079" style="position:absolute;left:8972;top:2751;width:247;height:1473" coordorigin="8972,2747" coordsize="247,1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944" o:spid="_x0000_s1080" style="position:absolute;left:8972;top:2747;width:247;height:1473;visibility:visible;mso-wrap-style:square;v-text-anchor:top" coordsize="247,1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ad8cA&#10;AADcAAAADwAAAGRycy9kb3ducmV2LnhtbESPT2vCQBTE74LfYXlCb7rRBpXUVWqlYA8KjX/q8ZF9&#10;JqHZtyG71fjtXUHocZiZ3zCzRWsqcaHGlZYVDAcRCOLM6pJzBfvdZ38KwnlkjZVlUnAjB4t5tzPD&#10;RNsrf9Ml9bkIEHYJKii8rxMpXVaQQTewNXHwzrYx6INscqkbvAa4qeQoisbSYMlhocCaPgrKftM/&#10;o8Cnx/P6a3WItvFk+XPa7E7DehUr9dJr399AeGr9f/jZXmsFr/EEHmfC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RmnfHAAAA3AAAAA8AAAAAAAAAAAAAAAAAmAIAAGRy&#10;cy9kb3ducmV2LnhtbFBLBQYAAAAABAAEAPUAAACMAwAAAAA=&#10;" path="m139,l80,27,44,94,26,162,15,226,8,291,4,360,1,420,,487,,925r,48l1,1046r2,73l6,1183r9,78l29,1340r20,58l95,1457r40,15l152,1469r47,-55l218,1352r12,-65l238,1220r-108,l123,1219r-14,-66l108,1079r,-714l109,305r15,-53l130,251r109,l238,249,228,170,215,108,183,36,156,6,139,xe" stroked="f">
                    <v:path arrowok="t" o:connecttype="custom" o:connectlocs="139,2747;80,2774;44,2841;26,2909;15,2973;8,3038;4,3107;1,3167;0,3234;0,3672;0,3720;1,3793;3,3866;6,3930;15,4008;29,4087;49,4145;95,4204;135,4219;152,4216;199,4161;218,4099;230,4034;238,3967;130,3967;123,3966;109,3900;108,3826;108,3112;109,3052;124,2999;130,2998;239,2998;238,2996;228,2917;215,2855;183,2783;156,2753;139,2747" o:connectangles="0,0,0,0,0,0,0,0,0,0,0,0,0,0,0,0,0,0,0,0,0,0,0,0,0,0,0,0,0,0,0,0,0,0,0,0,0,0,0"/>
                  </v:shape>
                  <v:shape id="Freeform 943" o:spid="_x0000_s1081" style="position:absolute;left:8972;top:2747;width:247;height:1473;visibility:visible;mso-wrap-style:square;v-text-anchor:top" coordsize="247,1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4OBcQA&#10;AADcAAAADwAAAGRycy9kb3ducmV2LnhtbERPy2rCQBTdF/yH4Qru6kQbWkkzSq0IuqjQ+KjLS+bm&#10;QTN3QmbU+PfOotDl4bzTRW8acaXO1ZYVTMYRCOLc6ppLBYf9+nkGwnlkjY1lUnAnB4v54CnFRNsb&#10;f9M186UIIewSVFB53yZSurwig25sW+LAFbYz6APsSqk7vIVw08hpFL1KgzWHhgpb+qwo/80uRoHP&#10;TsVmuzpGu/ht+XP+2p8n7SpWajTsP95BeOr9v/jPvdEKXuKwNpw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ODgXEAAAA3AAAAA8AAAAAAAAAAAAAAAAAmAIAAGRycy9k&#10;b3ducmV2LnhtbFBLBQYAAAAABAAEAPUAAACJAwAAAAA=&#10;" path="m239,251r-109,l134,260r3,27l139,355r,756l139,1128r-3,66l130,1220r108,l243,1149r2,-70l246,1018r1,-500l247,464r-1,-70l243,316r-3,-48l239,251xe" stroked="f">
                    <v:path arrowok="t" o:connecttype="custom" o:connectlocs="239,2998;130,2998;134,3007;137,3034;139,3102;139,3858;139,3875;136,3941;130,3967;238,3967;243,3896;245,3826;246,3765;247,3265;247,3211;246,3141;243,3063;240,3015;239,2998" o:connectangles="0,0,0,0,0,0,0,0,0,0,0,0,0,0,0,0,0,0,0"/>
                  </v:shape>
                </v:group>
                <v:group id="Group 940" o:spid="_x0000_s1082" style="position:absolute;left:2200;top:2428;width:246;height:1779" coordorigin="2200,2424" coordsize="246,1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Freeform 941" o:spid="_x0000_s1083" style="position:absolute;left:2200;top:2424;width:246;height:1779;visibility:visible;mso-wrap-style:square;v-text-anchor:top" coordsize="246,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j6MAA&#10;AADcAAAADwAAAGRycy9kb3ducmV2LnhtbERPy4rCMBTdC/5DuIKboqkjFalGEaUwK8UHuL0017bY&#10;3JQmo3W+3iwEl4fzXq47U4sHta6yrGAyjkEQ51ZXXCi4nLPRHITzyBpry6TgRQ7Wq35viam2Tz7S&#10;4+QLEULYpaig9L5JpXR5SQbd2DbEgbvZ1qAPsC2kbvEZwk0tf+J4Jg1WHBpKbGhbUn4//RkF/8mV&#10;ze0wx2y377JdtI3iLImUGg66zQKEp85/xR/3r1YwTcL8cCYc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xj6MAAAADcAAAADwAAAAAAAAAAAAAAAACYAgAAZHJzL2Rvd25y&#10;ZXYueG1sUEsFBgAAAAAEAAQA9QAAAIUDAAAAAA==&#10;" path="m245,71r,334l226,402r-20,-4l186,395r-7,1361l159,1760r-19,5l120,1769r-19,5l81,1778,66,372,47,369,27,365,7,361,,,19,6r19,5l115,34r58,17l230,67r15,4xe" filled="f">
                    <v:path arrowok="t" o:connecttype="custom" o:connectlocs="245,2495;245,2829;226,2826;206,2822;186,2819;179,4180;159,4184;140,4189;120,4193;101,4198;81,4202;66,2796;47,2793;27,2789;7,2785;0,2424;19,2430;38,2435;115,2458;173,2475;230,2491;245,2495" o:connectangles="0,0,0,0,0,0,0,0,0,0,0,0,0,0,0,0,0,0,0,0,0,0"/>
                  </v:shape>
                </v:group>
                <v:group id="Group 938" o:spid="_x0000_s1084" style="position:absolute;left:2468;top:2505;width:251;height:1657" coordorigin="2468,2501" coordsize="251,1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939" o:spid="_x0000_s1085" style="position:absolute;left:2468;top:2501;width:251;height:1657;visibility:visible;mso-wrap-style:square;v-text-anchor:top" coordsize="25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4ZbccA&#10;AADcAAAADwAAAGRycy9kb3ducmV2LnhtbESPQWvCQBSE7wX/w/KEXkQ3jVZq6ipFKwpFsLaI3h7Z&#10;1yQ0+zbNrhr/vSsIPQ4z8w0znjamFCeqXWFZwVMvAkGcWl1wpuD7a9F9AeE8ssbSMim4kIPppPUw&#10;xkTbM3/SaeszESDsElSQe18lUro0J4OuZyvi4P3Y2qAPss6krvEc4KaUcRQNpcGCw0KOFc1ySn+3&#10;R6NgsN5c+vM/iv3s8LEfLd87NN+RUo/t5u0VhKfG/4fv7ZVW0H+O4XYmHAE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eGW3HAAAA3AAAAA8AAAAAAAAAAAAAAAAAmAIAAGRy&#10;cy9kb3ducmV2LnhtbFBLBQYAAAAABAAEAPUAAACMAwAAAAA=&#10;" path="m108,30r,362l116,369r8,-19l132,334r18,-20l165,307r18,6l220,364r20,77l247,509r2,68l250,641r,75l250,1606r-19,4l211,1614r-19,4l172,1622r-20,4l142,711r-1,-79l139,568,118,530r-4,10l109,606r-1,71l108,1636r-19,4l69,1644r-20,4l30,1652r-20,5l,,58,16,96,27r12,3xe" filled="f">
                    <v:path arrowok="t" o:connecttype="custom" o:connectlocs="108,2531;108,2893;116,2870;124,2851;132,2835;150,2815;165,2808;183,2814;220,2865;240,2942;247,3010;249,3078;250,3142;250,3217;250,4107;231,4111;211,4115;192,4119;172,4123;152,4127;142,3212;141,3133;139,3069;118,3031;114,3041;109,3107;108,3178;108,4137;89,4141;69,4145;49,4149;30,4153;10,4158;0,2501;58,2517;96,2528;108,2531" o:connectangles="0,0,0,0,0,0,0,0,0,0,0,0,0,0,0,0,0,0,0,0,0,0,0,0,0,0,0,0,0,0,0,0,0,0,0,0,0"/>
                  </v:shape>
                </v:group>
                <v:group id="Group 936" o:spid="_x0000_s1086" style="position:absolute;left:2756;top:2581;width:113;height:220" coordorigin="2756,2577" coordsize="113,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937" o:spid="_x0000_s1087" style="position:absolute;left:2756;top:2577;width:113;height:220;visibility:visible;mso-wrap-style:square;v-text-anchor:top" coordsize="11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ccA&#10;AADcAAAADwAAAGRycy9kb3ducmV2LnhtbESPT2sCMRTE74V+h/AKvRTNWt0qW6NIqejJ4h8Qb4/N&#10;62Zx87LdpLr66Y1Q6HGYmd8w42lrK3GixpeOFfS6CQji3OmSCwW77bwzAuEDssbKMSm4kIfp5PFh&#10;jJl2Z17TaRMKESHsM1RgQqgzKX1uyKLvupo4et+usRiibAqpGzxHuK3ka5K8SYslxwWDNX0Yyo+b&#10;X6tgNnzZLX7adLW3V16bz6/6UM1TpZ6f2tk7iEBt+A//tZdaQT8dwP1MP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Aqf3HAAAA3AAAAA8AAAAAAAAAAAAAAAAAmAIAAGRy&#10;cy9kb3ducmV2LnhtbFBLBQYAAAAABAAEAPUAAACMAwAAAAA=&#10;" path="m112,28r,192l92,217,33,205,,,19,5r20,5l58,15r19,5l97,25r15,3xe" filled="f">
                    <v:path arrowok="t" o:connecttype="custom" o:connectlocs="112,2605;112,2797;92,2794;33,2782;0,2577;19,2582;39,2587;58,2592;77,2597;97,2602;112,2605" o:connectangles="0,0,0,0,0,0,0,0,0,0,0"/>
                  </v:shape>
                </v:group>
                <v:group id="Group 934" o:spid="_x0000_s1088" style="position:absolute;left:2756;top:2856;width:113;height:1245" coordorigin="2756,2852" coordsize="113,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935" o:spid="_x0000_s1089" style="position:absolute;left:2756;top:2852;width:113;height:1245;visibility:visible;mso-wrap-style:square;v-text-anchor:top" coordsize="113,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S9HcYA&#10;AADcAAAADwAAAGRycy9kb3ducmV2LnhtbESP3WoCMRSE74W+QzgFb6RmqyiyGqUtFFoo4h9sLw+b&#10;42bp5iRsoru+fVMoeDnMzDfMatPbRlypDbVjBc/jDARx6XTNlYLT8f1pASJEZI2NY1JwowCb9cNg&#10;hbl2He/peoiVSBAOOSowMfpcylAashjGzhMn7+xaizHJtpK6xS7BbSMnWTaXFmtOCwY9vRkqfw4X&#10;q+D7dKyKr93ImG1RvH52e7+dzLxSw8f+ZQkiUh/v4f/2h1Ywnc3h70w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S9HcYAAADcAAAADwAAAAAAAAAAAAAAAACYAgAAZHJz&#10;L2Rvd25yZXYueG1sUEsFBgAAAAAEAAQA9QAAAIsDAAAAAA==&#10;" path="m112,19r,1207l92,1230r-19,3l53,1237r-20,4l14,1245,,,79,13r19,4l112,19xe" filled="f">
                    <v:path arrowok="t" o:connecttype="custom" o:connectlocs="112,2871;112,4078;92,4082;73,4085;53,4089;33,4093;14,4097;0,2852;79,2865;98,2869;112,2871" o:connectangles="0,0,0,0,0,0,0,0,0,0,0"/>
                  </v:shape>
                </v:group>
                <v:group id="Group 932" o:spid="_x0000_s1090" style="position:absolute;left:2899;top:2877;width:240;height:1198" coordorigin="2899,2873" coordsize="240,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Freeform 933" o:spid="_x0000_s1091" style="position:absolute;left:2899;top:2873;width:240;height:1198;visibility:visible;mso-wrap-style:square;v-text-anchor:top" coordsize="240,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ZJsMA&#10;AADcAAAADwAAAGRycy9kb3ducmV2LnhtbERPTU/CQBC9m/gfNkPCxchWECWVhRgDyJVqTLiN3aFt&#10;6M6W7gCFX88eTDy+vO/pvHO1OlEbKs8GngYJKOLc24oLA99fy8cJqCDIFmvPZOBCAeaz+7spptaf&#10;eUOnTAoVQzikaKAUaVKtQ16SwzDwDXHkdr51KBG2hbYtnmO4q/UwSV60w4pjQ4kNfZSU77OjM7D4&#10;zbbPq9Vr9/D5I8frdXgQ3h+M6fe69zdQQp38i//ca2tgNI5r45l4BP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ZJsMAAADcAAAADwAAAAAAAAAAAAAAAACYAgAAZHJzL2Rv&#10;d25yZXYueG1sUEsFBgAAAAAEAAQA9QAAAIgDAAAAAA==&#10;" path="m231,396r-97,-4l134,329r,-29l133,240,117,205r-6,l99,290r,25l104,378r28,73l166,508r12,21l206,584r20,64l236,720r3,64l240,808r,28l238,910r-4,76l224,1053r-17,60l162,1179r-54,18l90,1194,38,1140,18,1082,9,1014,5,938,3,867r,-88l23,777r20,-1l63,775r20,-1l100,846r,29l100,900r3,67l110,994r8,-1l126,992r12,-72l138,885r-2,-68l118,760,84,697,71,673,40,609,17,541,6,475,1,396,,353,,324,1,249,5,172,15,105,36,47,79,4,96,r25,4l182,50r32,79l228,203r3,71l231,320r,76xe" filled="f">
                    <v:path arrowok="t" o:connecttype="custom" o:connectlocs="134,3265;134,3173;117,3078;99,3163;104,3251;166,3381;206,3457;236,3593;240,3681;238,3783;224,3926;162,4052;90,4067;18,3955;5,3811;3,3652;43,3649;83,3647;100,3748;103,3840;118,3866;138,3793;136,3690;84,3570;40,3482;6,3348;0,3226;1,3122;15,2978;79,2877;121,2877;214,3002;231,3147;231,3269" o:connectangles="0,0,0,0,0,0,0,0,0,0,0,0,0,0,0,0,0,0,0,0,0,0,0,0,0,0,0,0,0,0,0,0,0,0"/>
                  </v:shape>
                </v:group>
                <v:group id="Group 930" o:spid="_x0000_s1092" style="position:absolute;left:5815;top:2952;width:116;height:113" coordorigin="5815,2948" coordsize="116,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Freeform 931" o:spid="_x0000_s1093" style="position:absolute;left:5815;top:2948;width:116;height:113;visibility:visible;mso-wrap-style:square;v-text-anchor:top" coordsize="11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0NRcIA&#10;AADcAAAADwAAAGRycy9kb3ducmV2LnhtbERPTYvCMBC9L/gfwgheFk13BZVqFFlwlQUPth48js3Y&#10;FptJadJa/705LHh8vO/VpjeV6KhxpWUFX5MIBHFmdcm5gnO6Gy9AOI+ssbJMCp7kYLMefKww1vbB&#10;J+oSn4sQwi5GBYX3dSylywoy6Ca2Jg7czTYGfYBNLnWDjxBuKvkdRTNpsOTQUGBNPwVl96Q1CkqS&#10;f20a7Y/XzzadP3+76rC47JQaDfvtEoSn3r/F/+6DVjCdhfnh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Q1FwgAAANwAAAAPAAAAAAAAAAAAAAAAAJgCAABkcnMvZG93&#10;bnJldi54bWxQSwUGAAAAAAQABAD1AAAAhwMAAAAA&#10;" path="m116,r,112l96,113r-20,l56,113r-20,l16,113,,2r20,l40,2,60,1r20,l100,1,116,xe" filled="f">
                    <v:path arrowok="t" o:connecttype="custom" o:connectlocs="116,2948;116,3060;96,3061;76,3061;56,3061;36,3061;16,3061;0,2950;20,2950;40,2950;60,2949;80,2949;100,2949;116,2948" o:connectangles="0,0,0,0,0,0,0,0,0,0,0,0,0,0"/>
                  </v:shape>
                </v:group>
                <v:group id="Group 928" o:spid="_x0000_s1094" style="position:absolute;left:5815;top:3107;width:116;height:704" coordorigin="5815,3103" coordsize="116,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Freeform 929" o:spid="_x0000_s1095" style="position:absolute;left:5815;top:3103;width:116;height:704;visibility:visible;mso-wrap-style:square;v-text-anchor:top" coordsize="116,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HG8QA&#10;AADcAAAADwAAAGRycy9kb3ducmV2LnhtbESPQWsCMRSE70L/Q3iCN82qsOjWKG2hxUNB1NJeH5vn&#10;7tLNS7qJbvz3jSB4HGbmG2a1iaYVF+p8Y1nBdJKBIC6tbrhS8HV8Hy9A+ICssbVMCq7kYbN+Gqyw&#10;0LbnPV0OoRIJwr5ABXUIrpDSlzUZ9BPriJN3sp3BkGRXSd1hn+CmlbMsy6XBhtNCjY7eaip/D2ej&#10;YPv6Hd3P4vzxd13yZ3R4cnm/U2o0jC/PIALF8Ajf21utYJ7P4HY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xxvEAAAA3AAAAA8AAAAAAAAAAAAAAAAAmAIAAGRycy9k&#10;b3ducmV2LnhtbFBLBQYAAAAABAAEAPUAAACJAwAAAAA=&#10;" path="m116,r,704l96,703r-20,l56,703r-20,l16,703,,1r80,l100,r16,xe" filled="f">
                    <v:path arrowok="t" o:connecttype="custom" o:connectlocs="116,3103;116,3807;96,3806;76,3806;56,3806;36,3806;16,3806;0,3104;80,3104;100,3103;116,3103" o:connectangles="0,0,0,0,0,0,0,0,0,0,0"/>
                  </v:shape>
                </v:group>
                <v:group id="Group 926" o:spid="_x0000_s1096" style="position:absolute;left:5963;top:3093;width:246;height:734" coordorigin="5963,3089" coordsize="24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Freeform 927" o:spid="_x0000_s1097" style="position:absolute;left:5963;top:3089;width:246;height:734;visibility:visible;mso-wrap-style:square;v-text-anchor:top" coordsize="246,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o8QA&#10;AADcAAAADwAAAGRycy9kb3ducmV2LnhtbESPwW7CMBBE70j8g7VIvYFT2gYUYhAtqkSPDRw4ruJN&#10;HBqvQ2wg/fu6UqUeRzPzRpNvBtuKG/W+cazgcZaAIC6dbrhWcDy8T5cgfEDW2DomBd/kYbMej3LM&#10;tLvzJ92KUIsIYZ+hAhNCl0npS0MW/cx1xNGrXG8xRNnXUvd4j3DbynmSpNJiw3HBYEdvhsqv4moV&#10;6OFjt38pqmXdzdPL4nwyjotXpR4mw3YFItAQ/sN/7b1W8JQ+w++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BhKPEAAAA3AAAAA8AAAAAAAAAAAAAAAAAmAIAAGRycy9k&#10;b3ducmV2LnhtbFBLBQYAAAAABAAEAPUAAACJAwAAAAA=&#10;" path="m237,237r-20,l197,238r-20,l157,238,138,200r-1,-28l137,151r-2,-13l133,129r-5,-5l120,124r-19,33l101,173r7,62l154,295r20,19l190,332r39,58l244,462r1,46l245,535r-4,65l221,678r-57,51l145,733r-26,-1l48,698,13,631,4,555,3,471r20,l102,516r,28l103,566r2,17l108,602r5,6l121,608r8,l134,605r3,-8l140,583r2,-23l142,529,124,470,79,417,61,397,24,345,4,278,,217,,189,4,124,26,51,85,4,105,r25,l187,23r36,52l236,145r1,44l237,237xe" filled="f">
                    <v:path arrowok="t" o:connecttype="custom" o:connectlocs="237,3326;217,3326;197,3327;177,3327;157,3327;138,3289;137,3261;137,3240;135,3227;133,3218;128,3213;120,3213;101,3246;101,3262;108,3324;154,3384;174,3403;190,3421;229,3479;244,3551;245,3597;245,3624;241,3689;221,3767;164,3818;145,3822;119,3821;48,3787;13,3720;4,3644;3,3560;23,3560;102,3605;102,3633;103,3655;105,3672;108,3691;113,3697;121,3697;129,3697;134,3694;137,3686;140,3672;142,3649;142,3618;124,3559;79,3506;61,3486;24,3434;4,3367;0,3306;0,3278;4,3213;26,3140;85,3093;105,3089;130,3089;187,3112;223,3164;236,3234;237,3278;237,3326" o:connectangles="0,0,0,0,0,0,0,0,0,0,0,0,0,0,0,0,0,0,0,0,0,0,0,0,0,0,0,0,0,0,0,0,0,0,0,0,0,0,0,0,0,0,0,0,0,0,0,0,0,0,0,0,0,0,0,0,0,0,0,0,0,0"/>
                  </v:shape>
                </v:group>
                <v:group id="Group 924" o:spid="_x0000_s1098" style="position:absolute;left:8790;top:2630;width:166;height:1535" coordorigin="8790,2626" coordsize="166,1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Freeform 925" o:spid="_x0000_s1099" style="position:absolute;left:8790;top:2626;width:166;height:1535;visibility:visible;mso-wrap-style:square;v-text-anchor:top" coordsize="166,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6CZsUA&#10;AADcAAAADwAAAGRycy9kb3ducmV2LnhtbESPUWvCMBSF3wf7D+EKe9PUKd2sRhkDQZAxZmW+Xpu7&#10;pqy5KUlm679fBsIeD+ec73BWm8G24kI+NI4VTCcZCOLK6YZrBcdyO34GESKyxtYxKbhSgM36/m6F&#10;hXY9f9DlEGuRIBwKVGBi7AopQ2XIYpi4jjh5X85bjEn6WmqPfYLbVj5mWS4tNpwWDHb0aqj6PvxY&#10;BZ/zsnrv/eJcn570vnT925FNVOphNLwsQUQa4n/41t5pBbM8h78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zoJmxQAAANwAAAAPAAAAAAAAAAAAAAAAAJgCAABkcnMv&#10;ZG93bnJldi54bWxQSwUGAAAAAAQABAD1AAAAigMAAAAA&#10;" path="m132,r,213l142,211r9,-2l161,207r,215l151,424r-9,1l132,426r,721l132,1180r1,76l166,1315r,220l146,1531r-19,-5l102,1520,52,1474,34,1412r-8,-69l24,1266r,-65l23,1120r,-682l16,439r-8,l,440,,235r8,-1l16,233r7,-2l23,26,43,21,62,17,82,12,101,8,121,3,132,xe" filled="f">
                    <v:path arrowok="t" o:connecttype="custom" o:connectlocs="132,2626;132,2839;142,2837;151,2835;161,2833;161,3048;151,3050;142,3051;132,3052;132,3773;132,3806;133,3882;166,3941;166,4161;146,4157;127,4152;102,4146;52,4100;34,4038;26,3969;24,3892;24,3827;23,3746;23,3064;16,3065;8,3065;0,3066;0,2861;8,2860;16,2859;23,2857;23,2652;43,2647;62,2643;82,2638;101,2634;121,2629;132,2626" o:connectangles="0,0,0,0,0,0,0,0,0,0,0,0,0,0,0,0,0,0,0,0,0,0,0,0,0,0,0,0,0,0,0,0,0,0,0,0,0,0"/>
                  </v:shape>
                </v:group>
                <v:group id="Group 922" o:spid="_x0000_s1100" style="position:absolute;left:8972;top:2751;width:247;height:1473" coordorigin="8972,2747" coordsize="247,1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923" o:spid="_x0000_s1101" style="position:absolute;left:8972;top:2747;width:247;height:1473;visibility:visible;mso-wrap-style:square;v-text-anchor:top" coordsize="247,1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BxsMA&#10;AADcAAAADwAAAGRycy9kb3ducmV2LnhtbERPy2rCQBTdF/oPwxW6CTrpgyDRUcSidKGL2orba+aa&#10;xGbuhJkxxr93FkKXh/OeznvTiI6cry0reB2lIIgLq2suFfz+rIZjED4ga2wsk4IbeZjPnp+mmGt7&#10;5W/qdqEUMYR9jgqqENpcSl9UZNCPbEscuZN1BkOErpTa4TWGm0a+pWkmDdYcGypsaVlR8be7GAXd&#10;2a2SbL9OEmc/D3b7Md6Ux41SL4N+MQERqA//4of7Syt4z+LaeCYeAT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cBxsMAAADcAAAADwAAAAAAAAAAAAAAAACYAgAAZHJzL2Rv&#10;d25yZXYueG1sUEsFBgAAAAAEAAQA9QAAAIgDAAAAAA==&#10;" path="m247,518r,361l247,906r-1,74l246,1046r-2,73l241,1185r-6,63l224,1323r-18,74l169,1459r-34,13l113,1466,57,1415,29,1340,18,1280,8,1202,4,1134,1,1060,,996,,925,,560,,535,,464,2,400,5,324r7,-74l22,182,39,110,68,45,120,1,139,r17,6l193,54r27,74l231,191r9,77l244,337r2,78l247,481r,37xe" filled="f">
                    <v:path arrowok="t" o:connecttype="custom" o:connectlocs="247,3265;247,3626;247,3653;246,3727;246,3793;244,3866;241,3932;235,3995;224,4070;206,4144;169,4206;135,4219;113,4213;57,4162;29,4087;18,4027;8,3949;4,3881;1,3807;0,3743;0,3672;0,3307;0,3282;0,3211;2,3147;5,3071;12,2997;22,2929;39,2857;68,2792;120,2748;139,2747;156,2753;193,2801;220,2875;231,2938;240,3015;244,3084;246,3162;247,3228;247,3265" o:connectangles="0,0,0,0,0,0,0,0,0,0,0,0,0,0,0,0,0,0,0,0,0,0,0,0,0,0,0,0,0,0,0,0,0,0,0,0,0,0,0,0,0"/>
                  </v:shape>
                </v:group>
                <v:group id="Group 920" o:spid="_x0000_s1102" style="position:absolute;left:9080;top:3002;width:32;height:970" coordorigin="9080,2998" coordsize="32,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Freeform 921" o:spid="_x0000_s1103" style="position:absolute;left:9080;top:2998;width:32;height:970;visibility:visible;mso-wrap-style:square;v-text-anchor:top" coordsize="3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XrcIA&#10;AADcAAAADwAAAGRycy9kb3ducmV2LnhtbERPS27CMBDdI/UO1lTqrjgJUgtpDIJWlVrBhs8Bhnji&#10;RI3HIXZDevt6gcTy6f2L1WhbMVDvG8cK0mkCgrh0umGj4HT8fJ6D8AFZY+uYFPyRh9XyYVJgrt2V&#10;9zQcghExhH2OCuoQulxKX9Zk0U9dRxy5yvUWQ4S9kbrHawy3rcyS5EVabDg21NjRe03lz+HXKrjM&#10;kjNuPgxvK96luDCb4TsblXp6HNdvIAKN4S6+ub+0gtlrnB/Px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9NetwgAAANwAAAAPAAAAAAAAAAAAAAAAAJgCAABkcnMvZG93&#10;bnJldi54bWxQSwUGAAAAAAQABAD1AAAAhwMAAAAA&#10;" path="m31,165r,-80l26,9,22,,16,1,9,1,1,70,,141,,805r,29l1,902r14,66l22,969r4,-9l30,899r1,-48l31,165xe" filled="f">
                    <v:path arrowok="t" o:connecttype="custom" o:connectlocs="31,3163;31,3083;26,3007;22,2998;16,2999;9,2999;1,3068;0,3139;0,3803;0,3832;1,3900;15,3966;22,3967;26,3958;30,3897;31,3849;31,3163" o:connectangles="0,0,0,0,0,0,0,0,0,0,0,0,0,0,0,0,0"/>
                  </v:shape>
                </v:group>
                <v:group id="Group 917" o:spid="_x0000_s1104" style="position:absolute;left:2200;top:5565;width:7120;height:2" coordorigin="2200,5561" coordsize="71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919" o:spid="_x0000_s1105" style="position:absolute;left:2200;top:5561;width:7120;height:2;visibility:visible;mso-wrap-style:square;v-text-anchor:top" coordsize="7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PNMQA&#10;AADcAAAADwAAAGRycy9kb3ducmV2LnhtbESPUWvCMBSF3wf7D+EO9jZTI3NSjbIJRQVfdP6Aa3Nt&#10;is1NabJa//0yGPh4OOd8h7NYDa4RPXWh9qxhPMpAEJfe1FxpOH0XbzMQISIbbDyThjsFWC2fnxaY&#10;G3/jA/XHWIkE4ZCjBhtjm0sZSksOw8i3xMm7+M5hTLKrpOnwluCukSrLptJhzWnBYktrS+X1+OM0&#10;qIl9V5vTl+8LhcV5u99Ni/VO69eX4XMOItIQH+H/9tZomHwo+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DzTEAAAA3AAAAA8AAAAAAAAAAAAAAAAAmAIAAGRycy9k&#10;b3ducmV2LnhtbFBLBQYAAAAABAAEAPUAAACJAwAAAAA=&#10;" path="m,l7120,e" filled="f" strokecolor="white" strokeweight="3.25pt">
                    <v:path arrowok="t" o:connecttype="custom" o:connectlocs="0,0;7120,0" o:connectangles="0,0"/>
                  </v:shape>
                  <v:shape id="Picture 918" o:spid="_x0000_s1106" type="#_x0000_t75" style="position:absolute;left:1167;top:4590;width:1654;height:1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JMcLGAAAA3AAAAA8AAABkcnMvZG93bnJldi54bWxEj0+LwjAUxO/CfofwBG+aqviHrlGWRdGD&#10;i1RFPT6at23Z5qU0Ueu3NwuCx2FmfsPMFo0pxY1qV1hW0O9FIIhTqwvOFBwPq+4UhPPIGkvLpOBB&#10;Dhbzj9YMY23vnNBt7zMRIOxiVJB7X8VSujQng65nK+Lg/draoA+yzqSu8R7gppSDKBpLgwWHhRwr&#10;+s4p/dtfjYLlZLRNzkmyKn+K3XKUnjaP9eWiVKfdfH2C8NT4d/jV3mgFw8kQ/s+EIyD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kxwsYAAADcAAAADwAAAAAAAAAAAAAA&#10;AACfAgAAZHJzL2Rvd25yZXYueG1sUEsFBgAAAAAEAAQA9wAAAJIDAAAAAA==&#10;">
                    <v:imagedata r:id="rId160" o:title=""/>
                  </v:shape>
                </v:group>
                <v:group id="Group 915" o:spid="_x0000_s1107" style="position:absolute;left:1167;top:4594;width:1654;height:1573" coordorigin="1167,4590" coordsize="1654,1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Freeform 916" o:spid="_x0000_s1108" style="position:absolute;left:1167;top:4590;width:1654;height:1573;visibility:visible;mso-wrap-style:square;v-text-anchor:top" coordsize="1654,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ccAA&#10;AADcAAAADwAAAGRycy9kb3ducmV2LnhtbESPzYrCMBSF9wPzDuEK7sZUxY50mkoZEWZrFdeX5toW&#10;m5uSRK1vPxEEl4fz83HyzWh6cSPnO8sK5rMEBHFtdceNguNh97UG4QOyxt4yKXiQh03x+ZFjpu2d&#10;93SrQiPiCPsMFbQhDJmUvm7JoJ/ZgTh6Z+sMhihdI7XDexw3vVwkSSoNdhwJLQ7021J9qa4mcrFe&#10;sjttT+t5KnlXpvJaVmelppOx/AERaAzv8Kv9pxUsv1fwPBOPgC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YccAAAADcAAAADwAAAAAAAAAAAAAAAACYAgAAZHJzL2Rvd25y&#10;ZXYueG1sUEsFBgAAAAAEAAQA9QAAAIUDAAAAAA==&#10;" path="m827,l634,601,,601,515,976,322,1573,827,1208r505,365l1139,976,1654,601r-634,l827,xe" filled="f" strokecolor="white" strokeweight="1.75pt">
                    <v:path arrowok="t" o:connecttype="custom" o:connectlocs="827,4590;634,5191;0,5191;515,5566;322,6163;827,5798;1332,6163;1139,5566;1654,5191;1020,5191;827,4590" o:connectangles="0,0,0,0,0,0,0,0,0,0,0"/>
                  </v:shape>
                </v:group>
                <v:group id="Group 911" o:spid="_x0000_s1109" style="position:absolute;left:8897;top:4594;width:1654;height:1573" coordorigin="8897,4590" coordsize="1654,1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Freeform 914" o:spid="_x0000_s1110" style="position:absolute;left:8897;top:4590;width:1654;height:1573;visibility:visible;mso-wrap-style:square;v-text-anchor:top" coordsize="1654,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WMMMA&#10;AADcAAAADwAAAGRycy9kb3ducmV2LnhtbESPT4vCMBTE7wt+h/AEb2uqRS3VKLKLuEdXPejt0bz+&#10;wealNNHWb78RhD0OM/MbZrXpTS0e1LrKsoLJOAJBnFldcaHgfNp9JiCcR9ZYWyYFT3KwWQ8+Vphq&#10;2/EvPY6+EAHCLkUFpfdNKqXLSjLoxrYhDl5uW4M+yLaQusUuwE0tp1E0lwYrDgslNvRVUnY73o2C&#10;KRb5dX6Ql+886XanehYnzT5WajTst0sQnnr/H363f7SCeLGA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WMMMAAADcAAAADwAAAAAAAAAAAAAAAACYAgAAZHJzL2Rv&#10;d25yZXYueG1sUEsFBgAAAAAEAAQA9QAAAIgDAAAAAA==&#10;" path="m1654,601l,601,515,976,322,1573,827,1208r387,l1139,976,1654,601xe" fillcolor="#00b0f0" stroked="f">
                    <v:path arrowok="t" o:connecttype="custom" o:connectlocs="1654,5191;0,5191;515,5566;322,6163;827,5798;1214,5798;1139,5566;1654,5191" o:connectangles="0,0,0,0,0,0,0,0"/>
                  </v:shape>
                  <v:shape id="Freeform 913" o:spid="_x0000_s1111" style="position:absolute;left:8897;top:4590;width:1654;height:1573;visibility:visible;mso-wrap-style:square;v-text-anchor:top" coordsize="1654,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CQsEA&#10;AADcAAAADwAAAGRycy9kb3ducmV2LnhtbERPy4rCMBTdC/MP4Q6401SLWqpRxEF06dRZjLtLc/vA&#10;5qY0GVv/3iyEWR7Oe7MbTCMe1LnasoLZNAJBnFtdc6ng53qcJCCcR9bYWCYFT3Kw236MNphq2/M3&#10;PTJfihDCLkUFlfdtKqXLKzLoprYlDlxhO4M+wK6UusM+hJtGzqNoKQ3WHBoqbOlQUX7P/oyCOZbF&#10;bXmRv19F0h+vzSJO2lOs1Phz2K9BeBr8v/jtPmsF8SqsDWfC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wQkLBAAAA3AAAAA8AAAAAAAAAAAAAAAAAmAIAAGRycy9kb3du&#10;cmV2LnhtbFBLBQYAAAAABAAEAPUAAACGAwAAAAA=&#10;" path="m1214,1208r-387,l1332,1573,1214,1208xe" fillcolor="#00b0f0" stroked="f">
                    <v:path arrowok="t" o:connecttype="custom" o:connectlocs="1214,5798;827,5798;1332,6163;1214,5798" o:connectangles="0,0,0,0"/>
                  </v:shape>
                  <v:shape id="Freeform 912" o:spid="_x0000_s1112" style="position:absolute;left:8897;top:4590;width:1654;height:1573;visibility:visible;mso-wrap-style:square;v-text-anchor:top" coordsize="1654,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n2cUA&#10;AADcAAAADwAAAGRycy9kb3ducmV2LnhtbESPT2vCQBTE74LfYXmCt7rRUJum2UhpkXqssYf29si+&#10;/MHs25Ddmvjt3ULB4zAzv2Gy3WQ6caHBtZYVrFcRCOLS6pZrBV+n/UMCwnlkjZ1lUnAlB7t8Pssw&#10;1XbkI10KX4sAYZeigsb7PpXSlQ0ZdCvbEwevsoNBH+RQSz3gGOCmk5so2kqDLYeFBnt6a6g8F79G&#10;wQbr6mf7Kb/fq2Tcn7rHOOk/YqWWi+n1BYSnyd/D/+2DVhA/PcPfmXA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OfZxQAAANwAAAAPAAAAAAAAAAAAAAAAAJgCAABkcnMv&#10;ZG93bnJldi54bWxQSwUGAAAAAAQABAD1AAAAigMAAAAA&#10;" path="m827,l634,601r386,l827,xe" fillcolor="#00b0f0" stroked="f">
                    <v:path arrowok="t" o:connecttype="custom" o:connectlocs="827,4590;634,5191;1020,5191;827,4590" o:connectangles="0,0,0,0"/>
                  </v:shape>
                </v:group>
                <v:group id="Group 909" o:spid="_x0000_s1113" style="position:absolute;left:8897;top:4594;width:1654;height:1573" coordorigin="8897,4590" coordsize="1654,1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eform 910" o:spid="_x0000_s1114" style="position:absolute;left:8897;top:4590;width:1654;height:1573;visibility:visible;mso-wrap-style:square;v-text-anchor:top" coordsize="1654,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uVb8A&#10;AADcAAAADwAAAGRycy9kb3ducmV2LnhtbESPzYrCMBSF94LvEK7gTtOOUEptlDKDMFuruL4017ZM&#10;c1OSWDtvb4SBWR7Oz8cpj7MZxETO95YVpNsEBHFjdc+tguvltMlB+ICscbBMCn7Jw/GwXJRYaPvk&#10;M011aEUcYV+ggi6EsZDSNx0Z9Fs7Ekfvbp3BEKVrpXb4jONmkB9JkkmDPUdChyN9dtT81A8Tudjs&#10;2N2+bnmaST5VmXxU9V2p9Wqu9iACzeE//Nf+1gp2eQrvM/EIyM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Gq5VvwAAANwAAAAPAAAAAAAAAAAAAAAAAJgCAABkcnMvZG93bnJl&#10;di54bWxQSwUGAAAAAAQABAD1AAAAhAMAAAAA&#10;" path="m827,l634,601,,601,515,976,322,1573,827,1208r505,365l1139,976,1654,601r-634,l827,xe" filled="f" strokecolor="white" strokeweight="1.75pt">
                    <v:path arrowok="t" o:connecttype="custom" o:connectlocs="827,4590;634,5191;0,5191;515,5566;322,6163;827,5798;1332,6163;1139,5566;1654,5191;1020,5191;827,4590" o:connectangles="0,0,0,0,0,0,0,0,0,0,0"/>
                  </v:shape>
                </v:group>
                <v:group id="Group 38" o:spid="_x0000_s1115" style="position:absolute;left:647;top:678;width:14722;height:11260" coordorigin="647,674" coordsize="14722,1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908" o:spid="_x0000_s11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bqx8UA&#10;AADcAAAADwAAAGRycy9kb3ducmV2LnhtbESPQWvCQBSE7wX/w/KE3uqmTWgluooUAoGKUO2lt9fs&#10;MwnNvo3ZjUn+vVsoeBxm5htmvR1NI67UudqygudFBIK4sLrmUsHXKXtagnAeWWNjmRRM5GC7mT2s&#10;MdV24E+6Hn0pAoRdigoq79tUSldUZNAtbEscvLPtDPogu1LqDocAN418iaJXabDmsFBhS+8VFb/H&#10;3ijI+fB2+Pmesj7xtZs+nN3rS6LU43zcrUB4Gv09/N/OtYJ4Gc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urHxQAAANwAAAAPAAAAAAAAAAAAAAAAAJgCAABkcnMv&#10;ZG93bnJldi54bWxQSwUGAAAAAAQABAD1AAAAigMAAAAA&#10;" path="m69,11160r-20,l33,11180r-10,20l19,11220r6,20l38,11260r41,l79,11200r-10,-40xe" fillcolor="#0070c0" stroked="f">
                    <v:path arrowok="t" o:connecttype="custom" o:connectlocs="69,11834;49,11834;33,11854;23,11874;19,11894;25,11914;38,11934;79,11934;79,11874;69,11834" o:connectangles="0,0,0,0,0,0,0,0,0,0"/>
                  </v:shape>
                  <v:shape id="Freeform 907" o:spid="_x0000_s11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ys8UA&#10;AADcAAAADwAAAGRycy9kb3ducmV2LnhtbESPT2vCQBTE70K/w/KE3szGNrQSXaUIQqAlUOvF2zP7&#10;moRm38bsmj/fvlsoeBxm5jfMZjeaRvTUudqygmUUgyAurK65VHD6OixWIJxH1thYJgUTOdhtH2Yb&#10;TLUd+JP6oy9FgLBLUUHlfZtK6YqKDLrItsTB+7adQR9kV0rd4RDgppFPcfwiDdYcFipsaV9R8XO8&#10;GQUZ56/55Twdbomv3fTu7Ie+Jko9zse3NQhPo7+H/9uZVvC8Su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3KzxQAAANwAAAAPAAAAAAAAAAAAAAAAAJgCAABkcnMv&#10;ZG93bnJldi54bWxQSwUGAAAAAAQABAD1AAAAigMAAAAA&#10;" path="m79,11140r,60l89,11260r20,l125,11240r10,-20l139,11200r-6,-20l120,11160r-30,l94,11154r-15,-14xe" fillcolor="#0070c0" stroked="f">
                    <v:path arrowok="t" o:connecttype="custom" o:connectlocs="79,11814;79,11874;89,11934;109,11934;125,11914;135,11894;139,11874;133,11854;120,11834;90,11834;94,11828;79,11814" o:connectangles="0,0,0,0,0,0,0,0,0,0,0,0"/>
                  </v:shape>
                  <v:shape id="Freeform 906" o:spid="_x0000_s11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XKMUA&#10;AADcAAAADwAAAGRycy9kb3ducmV2LnhtbESPQWvCQBSE70L/w/KE3sxGa2tIXUMpBIQWodGLt9fs&#10;axKafRuzqyb/vlsQPA4z8w2zzgbTigv1rrGsYB7FIIhLqxuuFBz2+SwB4TyyxtYyKRjJQbZ5mKwx&#10;1fbKX3QpfCUChF2KCmrvu1RKV9Zk0EW2Iw7ej+0N+iD7SuoerwFuWrmI4xdpsOGwUGNH7zWVv8XZ&#10;KNjybrX7Po75eekbN344+6lPS6Uep8PbKwhPg7+Hb+2tVvCUPMP/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9coxQAAANwAAAAPAAAAAAAAAAAAAAAAAJgCAABkcnMv&#10;ZG93bnJldi54bWxQSwUGAAAAAAQABAD1AAAAigMAAAAA&#10;" path="m189,11160r-20,l153,11180r-10,20l139,11220r6,20l158,11260r41,l199,11200r-10,-40xe" fillcolor="#0070c0" stroked="f">
                    <v:path arrowok="t" o:connecttype="custom" o:connectlocs="189,11834;169,11834;153,11854;143,11874;139,11894;145,11914;158,11934;199,11934;199,11874;189,11834" o:connectangles="0,0,0,0,0,0,0,0,0,0"/>
                  </v:shape>
                  <v:shape id="Freeform 905" o:spid="_x0000_s11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X8MA&#10;AADcAAAADwAAAGRycy9kb3ducmV2LnhtbESPzarCMBSE9xd8h3AEd9fUq6hUo8gFQVAEfzbujs2x&#10;LTYntYnavr0RBJfDzHzDTOe1KcSDKpdbVtDrRiCIE6tzThUcD8vfMQjnkTUWlklBQw7ms9bPFGNt&#10;n7yjx96nIkDYxagg876MpXRJRgZd15bEwbvYyqAPskqlrvAZ4KaQf1E0lAZzDgsZlvSfUXLd342C&#10;FW9H2/OpWd4HPnfN2tmNvg2U6rTrxQSEp9p/w5/2Sivoj4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X8MAAADcAAAADwAAAAAAAAAAAAAAAACYAgAAZHJzL2Rv&#10;d25yZXYueG1sUEsFBgAAAAAEAAQA9QAAAIgDAAAAAA==&#10;" path="m199,11140r,60l209,11260r20,l245,11240r10,-20l259,11200r-6,-20l240,11160r-19,l199,11140xe" fillcolor="#0070c0" stroked="f">
                    <v:path arrowok="t" o:connecttype="custom" o:connectlocs="199,11814;199,11874;209,11934;229,11934;245,11914;255,11894;259,11874;253,11854;240,11834;221,11834;199,11814" o:connectangles="0,0,0,0,0,0,0,0,0,0,0"/>
                  </v:shape>
                  <v:shape id="Freeform 904" o:spid="_x0000_s11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sxMMA&#10;AADcAAAADwAAAGRycy9kb3ducmV2LnhtbESPzarCMBSE94LvEI7gTlN/uEo1ilwQBEW46sbdsTm2&#10;xeakt4navr0RBJfDzHzDzJe1KcSDKpdbVjDoRyCIE6tzThWcjuveFITzyBoLy6SgIQfLRbs1x1jb&#10;J//R4+BTESDsYlSQeV/GUrokI4Oub0vi4F1tZdAHWaVSV/gMcFPIYRT9SIM5h4UMS/rNKLkd7kbB&#10;hveT/eXcrO9jn7tm6+xO/4+V6nbq1QyEp9p/w5/2RisYTSf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3sxMMAAADcAAAADwAAAAAAAAAAAAAAAACYAgAAZHJzL2Rv&#10;d25yZXYueG1sUEsFBgAAAAAEAAQA9QAAAIgDAAAAAA==&#10;" path="m309,11160r-20,l273,11180r-10,20l259,11220r6,20l278,11260r41,l319,11200r-10,-40xe" fillcolor="#0070c0" stroked="f">
                    <v:path arrowok="t" o:connecttype="custom" o:connectlocs="309,11834;289,11834;273,11854;263,11874;259,11894;265,11914;278,11934;319,11934;319,11874;309,11834" o:connectangles="0,0,0,0,0,0,0,0,0,0"/>
                  </v:shape>
                  <v:shape id="Freeform 903" o:spid="_x0000_s11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4tsIA&#10;AADcAAAADwAAAGRycy9kb3ducmV2LnhtbERPTWvCQBC9F/wPywjemo0abEhdRQRBsAS0XrxNs9Mk&#10;NDsbs6sm/757EDw+3vdy3ZtG3KlztWUF0ygGQVxYXXOp4Py9e09BOI+ssbFMCgZysF6N3paYafvg&#10;I91PvhQhhF2GCirv20xKV1Rk0EW2JQ7cr+0M+gC7UuoOHyHcNHIWxwtpsObQUGFL24qKv9PNKNhz&#10;/pH/XIbdLfG1Gw7OfulrotRk3G8+QXjq/Uv8dO+1gnka1oY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ni2wgAAANwAAAAPAAAAAAAAAAAAAAAAAJgCAABkcnMvZG93&#10;bnJldi54bWxQSwUGAAAAAAQABAD1AAAAhwMAAAAA&#10;" path="m319,11140r,60l329,11260r20,l365,11240r10,-20l379,11200r-6,-20l360,11160r-19,l319,11140xe" fillcolor="#0070c0" stroked="f">
                    <v:path arrowok="t" o:connecttype="custom" o:connectlocs="319,11814;319,11874;329,11934;349,11934;365,11914;375,11894;379,11874;373,11854;360,11834;341,11834;319,11814" o:connectangles="0,0,0,0,0,0,0,0,0,0,0"/>
                  </v:shape>
                  <v:shape id="Freeform 902" o:spid="_x0000_s11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7dLcQA&#10;AADcAAAADwAAAGRycy9kb3ducmV2LnhtbESPQYvCMBSE7wv+h/CEvWnqKq5Wo4ggCCvCVi/ens2z&#10;LTYv3SZq+++NIOxxmJlvmPmyMaW4U+0KywoG/QgEcWp1wZmC42HTm4BwHlljaZkUtORgueh8zDHW&#10;9sG/dE98JgKEXYwKcu+rWEqX5mTQ9W1FHLyLrQ36IOtM6hofAW5K+RVFY2mw4LCQY0XrnNJrcjMK&#10;trz/3p9P7eY28oVrf5zd6b+RUp/dZjUD4anx/+F3e6sVDCdT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3S3EAAAA3AAAAA8AAAAAAAAAAAAAAAAAmAIAAGRycy9k&#10;b3ducmV2LnhtbFBLBQYAAAAABAAEAPUAAACJAwAAAAA=&#10;" path="m429,11160r-20,l393,11180r-10,20l379,11220r6,20l398,11260r41,l439,11200r-10,-40xe" fillcolor="#0070c0" stroked="f">
                    <v:path arrowok="t" o:connecttype="custom" o:connectlocs="429,11834;409,11834;393,11854;383,11874;379,11894;385,11914;398,11934;439,11934;439,11874;429,11834" o:connectangles="0,0,0,0,0,0,0,0,0,0"/>
                  </v:shape>
                  <v:shape id="Freeform 901" o:spid="_x0000_s11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ibcEA&#10;AADcAAAADwAAAGRycy9kb3ducmV2LnhtbERPy4rCMBTdC/5DuII7TX2gYzUVGRCEEUFnNrO7Nte2&#10;2Nx0mljbv58sBJeH895sW1OKhmpXWFYwGUcgiFOrC84U/HzvRx8gnEfWWFomBR052Cb93gZjbZ98&#10;pubiMxFC2MWoIPe+iqV0aU4G3dhWxIG72dqgD7DOpK7xGcJNKadRtJAGCw4NOVb0mVN6vzyMggOf&#10;lqfrb7d/zH3hui9nj/pvrtRw0O7WIDy1/i1+uQ9awWwV5ocz4Qj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d4m3BAAAA3AAAAA8AAAAAAAAAAAAAAAAAmAIAAGRycy9kb3du&#10;cmV2LnhtbFBLBQYAAAAABAAEAPUAAACGAwAAAAA=&#10;" path="m439,11140r,60l449,11260r20,l485,11240r10,-20l499,11200r-6,-20l480,11160r-19,l439,11140xe" fillcolor="#0070c0" stroked="f">
                    <v:path arrowok="t" o:connecttype="custom" o:connectlocs="439,11814;439,11874;449,11934;469,11934;485,11914;495,11894;499,11874;493,11854;480,11834;461,11834;439,11814" o:connectangles="0,0,0,0,0,0,0,0,0,0,0"/>
                  </v:shape>
                  <v:shape id="Freeform 900" o:spid="_x0000_s11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FH9sQA&#10;AADcAAAADwAAAGRycy9kb3ducmV2LnhtbESPQYvCMBSE74L/IbwFb5rqyqrVKLIgCC6C1Yu3Z/Ns&#10;yzYvtYna/vvNguBxmJlvmMWqMaV4UO0KywqGgwgEcWp1wZmC03HTn4JwHlljaZkUtORgtex2Fhhr&#10;++QDPRKfiQBhF6OC3PsqltKlORl0A1sRB+9qa4M+yDqTusZngJtSjqLoSxosOCzkWNF3TulvcjcK&#10;tryf7C/ndnMf+8K1O2d/9G2sVO+jWc9BeGr8O/xqb7WCz9kQ/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RR/bEAAAA3AAAAA8AAAAAAAAAAAAAAAAAmAIAAGRycy9k&#10;b3ducmV2LnhtbFBLBQYAAAAABAAEAPUAAACJAwAAAAA=&#10;" path="m549,11160r-20,l513,11180r-10,20l499,11220r6,20l518,11260r41,l559,11200r-10,-40xe" fillcolor="#0070c0" stroked="f">
                    <v:path arrowok="t" o:connecttype="custom" o:connectlocs="549,11834;529,11834;513,11854;503,11874;499,11894;505,11914;518,11934;559,11934;559,11874;549,11834" o:connectangles="0,0,0,0,0,0,0,0,0,0"/>
                  </v:shape>
                  <v:shape id="Freeform 899" o:spid="_x0000_s11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ZgcQA&#10;AADcAAAADwAAAGRycy9kb3ducmV2LnhtbESPT4vCMBTE74LfITxhb5quin+qURZBEHYRrF68PZtn&#10;W7Z56TZR22+/EQSPw8z8hlmuG1OKO9WusKzgcxCBIE6tLjhTcDpu+zMQziNrLC2TgpYcrFfdzhJj&#10;bR98oHviMxEg7GJUkHtfxVK6NCeDbmAr4uBdbW3QB1lnUtf4CHBTymEUTaTBgsNCjhVtckp/k5tR&#10;sOP9dH85t9vb2Beu/Xb2R/+NlfroNV8LEJ4a/w6/2jutYDQfwvNMO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2YHEAAAA3AAAAA8AAAAAAAAAAAAAAAAAmAIAAGRycy9k&#10;b3ducmV2LnhtbFBLBQYAAAAABAAEAPUAAACJAwAAAAA=&#10;" path="m559,11140r,60l569,11260r20,l605,11240r10,-20l619,11200r-6,-20l600,11160r-19,l559,11140xe" fillcolor="#0070c0" stroked="f">
                    <v:path arrowok="t" o:connecttype="custom" o:connectlocs="559,11814;559,11874;569,11934;589,11934;605,11914;615,11894;619,11874;613,11854;600,11834;581,11834;559,11814" o:connectangles="0,0,0,0,0,0,0,0,0,0,0"/>
                  </v:shape>
                  <v:shape id="Freeform 898" o:spid="_x0000_s11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98GsUA&#10;AADcAAAADwAAAGRycy9kb3ducmV2LnhtbESPQWvCQBSE7wX/w/KE3ppNVVqNriIFIVARql68PbPP&#10;JDT7Ns1uTPLv3UKhx2FmvmFWm95U4k6NKy0reI1iEMSZ1SXnCs6n3cschPPIGivLpGAgB5v16GmF&#10;ibYdf9H96HMRIOwSVFB4XydSuqwggy6yNXHwbrYx6INscqkb7ALcVHISx2/SYMlhocCaPgrKvo+t&#10;UZDy4f1wvQy7duZLN3w6u9c/M6Wex/12CcJT7//Df+1UK5gupv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3waxQAAANwAAAAPAAAAAAAAAAAAAAAAAJgCAABkcnMv&#10;ZG93bnJldi54bWxQSwUGAAAAAAQABAD1AAAAigMAAAAA&#10;" path="m669,11160r-20,l633,11180r-10,20l619,11220r6,20l638,11260r41,l679,11200r-10,-40xe" fillcolor="#0070c0" stroked="f">
                    <v:path arrowok="t" o:connecttype="custom" o:connectlocs="669,11834;649,11834;633,11854;623,11874;619,11894;625,11914;638,11934;679,11934;679,11874;669,11834" o:connectangles="0,0,0,0,0,0,0,0,0,0"/>
                  </v:shape>
                  <v:shape id="Freeform 897" o:spid="_x0000_s11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kbsQA&#10;AADcAAAADwAAAGRycy9kb3ducmV2LnhtbESPQYvCMBSE74L/ITzBm6Zq0d2uUUQQBEVQ97K3t83b&#10;tmzzUpuo7b83guBxmJlvmPmyMaW4Ue0KywpGwwgEcWp1wZmC7/Nm8AHCeWSNpWVS0JKD5aLbmWOi&#10;7Z2PdDv5TAQIuwQV5N5XiZQuzcmgG9qKOHh/tjbog6wzqWu8B7gp5TiKptJgwWEhx4rWOaX/p6tR&#10;sOXD7PD7026usS9cu3N2ry+xUv1es/oC4anx7/CrvdUKJp8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m5G7EAAAA3AAAAA8AAAAAAAAAAAAAAAAAmAIAAGRycy9k&#10;b3ducmV2LnhtbFBLBQYAAAAABAAEAPUAAACJAwAAAAA=&#10;" path="m679,11140r,60l689,11260r20,l725,11240r10,-20l739,11200r-6,-20l720,11160r-19,l679,11140xe" fillcolor="#0070c0" stroked="f">
                    <v:path arrowok="t" o:connecttype="custom" o:connectlocs="679,11814;679,11874;689,11934;709,11934;725,11914;735,11894;739,11874;733,11854;720,11834;701,11834;679,11814" o:connectangles="0,0,0,0,0,0,0,0,0,0,0"/>
                  </v:shape>
                  <v:shape id="Freeform 896" o:spid="_x0000_s11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B9cUA&#10;AADcAAAADwAAAGRycy9kb3ducmV2LnhtbESPS4vCQBCE7wv+h6EFb+vEx/qIjiKCILgIq168tZk2&#10;CWZ6YmbU5N87Cwt7LKrqK2q+rE0hnlS53LKCXjcCQZxYnXOq4HTcfE5AOI+ssbBMChpysFy0PuYY&#10;a/viH3oefCoChF2MCjLvy1hKl2Rk0HVtSRy8q60M+iCrVOoKXwFuCtmPopE0mHNYyLCkdUbJ7fAw&#10;Cra8H+8v52bzGPrcNTtnv/V9qFSnXa9mIDzV/j/8195qBYPp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kH1xQAAANwAAAAPAAAAAAAAAAAAAAAAAJgCAABkcnMv&#10;ZG93bnJldi54bWxQSwUGAAAAAAQABAD1AAAAigMAAAAA&#10;" path="m789,11160r-20,l753,11180r-10,20l739,11220r6,20l758,11260r41,l799,11200r-10,-40xe" fillcolor="#0070c0" stroked="f">
                    <v:path arrowok="t" o:connecttype="custom" o:connectlocs="789,11834;769,11834;753,11854;743,11874;739,11894;745,11914;758,11934;799,11934;799,11874;789,11834" o:connectangles="0,0,0,0,0,0,0,0,0,0"/>
                  </v:shape>
                  <v:shape id="Freeform 895" o:spid="_x0000_s11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fgsQA&#10;AADcAAAADwAAAGRycy9kb3ducmV2LnhtbESPT4vCMBTE74LfITxhb2u6u+KfapRFEARFsHrx9mye&#10;bdnmpTZR229vhAWPw8z8hpktGlOKO9WusKzgqx+BIE6tLjhTcDysPscgnEfWWFomBS05WMy7nRnG&#10;2j54T/fEZyJA2MWoIPe+iqV0aU4GXd9WxMG72NqgD7LOpK7xEeCmlN9RNJQGCw4LOVa0zCn9S25G&#10;wZp3o9351K5uA1+4duPsVl8HSn30mt8pCE+Nf4f/22ut4GcyhN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434LEAAAA3AAAAA8AAAAAAAAAAAAAAAAAmAIAAGRycy9k&#10;b3ducmV2LnhtbFBLBQYAAAAABAAEAPUAAACJAwAAAAA=&#10;" path="m799,11140r,60l809,11260r20,l845,11240r10,-20l859,11200r-6,-20l840,11160r-19,l799,11140xe" fillcolor="#0070c0" stroked="f">
                    <v:path arrowok="t" o:connecttype="custom" o:connectlocs="799,11814;799,11874;809,11934;829,11934;845,11914;855,11894;859,11874;853,11854;840,11834;821,11834;799,11814" o:connectangles="0,0,0,0,0,0,0,0,0,0,0"/>
                  </v:shape>
                  <v:shape id="Freeform 894" o:spid="_x0000_s11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6GcUA&#10;AADcAAAADwAAAGRycy9kb3ducmV2LnhtbESPQWvCQBSE7wX/w/KE3ppN26A2dZVSEISKYPTi7TX7&#10;moRm36bZjUn+fVcQPA4z8w2zXA+mFhdqXWVZwXMUgyDOra64UHA6bp4WIJxH1lhbJgUjOVivJg9L&#10;TLXt+UCXzBciQNilqKD0vkmldHlJBl1kG+Lg/djWoA+yLaRusQ9wU8uXOJ5JgxWHhRIb+iwp/806&#10;o2DL+/n++zxuusRXbvxydqf/EqUep8PHOwhPg7+Hb+2tVvD6Nof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HoZxQAAANwAAAAPAAAAAAAAAAAAAAAAAJgCAABkcnMv&#10;ZG93bnJldi54bWxQSwUGAAAAAAQABAD1AAAAigMAAAAA&#10;" path="m909,11160r-20,l873,11180r-10,20l859,11220r6,20l878,11260r41,l919,11200r-10,-40xe" fillcolor="#0070c0" stroked="f">
                    <v:path arrowok="t" o:connecttype="custom" o:connectlocs="909,11834;889,11834;873,11854;863,11874;859,11894;865,11914;878,11934;919,11934;919,11874;909,11834" o:connectangles="0,0,0,0,0,0,0,0,0,0"/>
                  </v:shape>
                  <v:shape id="Freeform 893" o:spid="_x0000_s11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ua8EA&#10;AADcAAAADwAAAGRycy9kb3ducmV2LnhtbERPy4rCMBTdC/5DuII7TX2gYzUVGRCEEUFnNrO7Nte2&#10;2Nx0mljbv58sBJeH895sW1OKhmpXWFYwGUcgiFOrC84U/HzvRx8gnEfWWFomBR052Cb93gZjbZ98&#10;pubiMxFC2MWoIPe+iqV0aU4G3dhWxIG72dqgD7DOpK7xGcJNKadRtJAGCw4NOVb0mVN6vzyMggOf&#10;lqfrb7d/zH3hui9nj/pvrtRw0O7WIDy1/i1+uQ9awWwV1oYz4Qj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r7mvBAAAA3AAAAA8AAAAAAAAAAAAAAAAAmAIAAGRycy9kb3du&#10;cmV2LnhtbFBLBQYAAAAABAAEAPUAAACGAwAAAAA=&#10;" path="m919,11140r,60l929,11260r20,l965,11240r10,-20l979,11200r-6,-20l960,11160r-19,l919,11140xe" fillcolor="#0070c0" stroked="f">
                    <v:path arrowok="t" o:connecttype="custom" o:connectlocs="919,11814;919,11874;929,11934;949,11934;965,11914;975,11894;979,11874;973,11854;960,11834;941,11834;919,11814" o:connectangles="0,0,0,0,0,0,0,0,0,0,0"/>
                  </v:shape>
                  <v:shape id="Freeform 892" o:spid="_x0000_s11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L8MUA&#10;AADcAAAADwAAAGRycy9kb3ducmV2LnhtbESPQWvCQBSE70L/w/KE3sxGK61JXUMpBIQWodGLt9fs&#10;axKafRuzqyb/vlsQPA4z8w2zzgbTigv1rrGsYB7FIIhLqxuuFBz2+WwFwnlkja1lUjCSg2zzMFlj&#10;qu2Vv+hS+EoECLsUFdTed6mUrqzJoItsRxy8H9sb9EH2ldQ9XgPctHIRx8/SYMNhocaO3msqf4uz&#10;UbDl3cvu+zjm56Vv3Pjh7Kc+LZV6nA5vryA8Df4evrW3WsFTksD/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p0vwxQAAANwAAAAPAAAAAAAAAAAAAAAAAJgCAABkcnMv&#10;ZG93bnJldi54bWxQSwUGAAAAAAQABAD1AAAAigMAAAAA&#10;" path="m1029,11160r-20,l993,11180r-10,20l979,11220r6,20l998,11260r41,l1039,11200r-10,-40xe" fillcolor="#0070c0" stroked="f">
                    <v:path arrowok="t" o:connecttype="custom" o:connectlocs="1029,11834;1009,11834;993,11854;983,11874;979,11894;985,11914;998,11934;1039,11934;1039,11874;1029,11834" o:connectangles="0,0,0,0,0,0,0,0,0,0"/>
                  </v:shape>
                  <v:shape id="Freeform 891" o:spid="_x0000_s11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6j8EA&#10;AADcAAAADwAAAGRycy9kb3ducmV2LnhtbERPy4rCMBTdC/MP4Q64s6lSxqEaiwwUBEXwsZndtbm2&#10;xeam00Rt/36yEFweznuZ9aYRD+pcbVnBNIpBEBdW11wqOJ/yyTcI55E1NpZJwUAOstXHaImptk8+&#10;0OPoSxFC2KWooPK+TaV0RUUGXWRb4sBdbWfQB9iVUnf4DOGmkbM4/pIGaw4NFbb0U1FxO96Ngg3v&#10;5/vL75DfE1+7YevsTv8lSo0/+/UChKfev8Uv90YrSOIwP5w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9uo/BAAAA3AAAAA8AAAAAAAAAAAAAAAAAmAIAAGRycy9kb3du&#10;cmV2LnhtbFBLBQYAAAAABAAEAPUAAACGAwAAAAA=&#10;" path="m1039,11140r,60l1049,11260r20,l1085,11240r10,-20l1099,11200r-6,-20l1080,11160r-19,l1039,11140xe" fillcolor="#0070c0" stroked="f">
                    <v:path arrowok="t" o:connecttype="custom" o:connectlocs="1039,11814;1039,11874;1049,11934;1069,11934;1085,11914;1095,11894;1099,11874;1093,11854;1080,11834;1061,11834;1039,11814" o:connectangles="0,0,0,0,0,0,0,0,0,0,0"/>
                  </v:shape>
                  <v:shape id="Freeform 890" o:spid="_x0000_s11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EfFMUA&#10;AADcAAAADwAAAGRycy9kb3ducmV2LnhtbESPzWrDMBCE74W+g9hAb42cYNriRjahEAi0GOLk0tvW&#10;2tgm1sqxFP+8fVUI9DjMzDfMJptMKwbqXWNZwWoZgSAurW64UnA67p7fQDiPrLG1TApmcpCljw8b&#10;TLQd+UBD4SsRIOwSVFB73yVSurImg25pO+LgnW1v0AfZV1L3OAa4aeU6il6kwYbDQo0dfdRUXoqb&#10;UbDn/DX/+Z53t9g3bv509ktfY6WeFtP2HYSnyf+H7+29VhBHK/g7E4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R8UxQAAANwAAAAPAAAAAAAAAAAAAAAAAJgCAABkcnMv&#10;ZG93bnJldi54bWxQSwUGAAAAAAQABAD1AAAAigMAAAAA&#10;" path="m1149,11160r-20,l1113,11180r-10,20l1099,11220r6,20l1118,11260r41,l1159,11200r-10,-40xe" fillcolor="#0070c0" stroked="f">
                    <v:path arrowok="t" o:connecttype="custom" o:connectlocs="1149,11834;1129,11834;1113,11854;1103,11874;1099,11894;1105,11914;1118,11934;1159,11934;1159,11874;1149,11834" o:connectangles="0,0,0,0,0,0,0,0,0,0"/>
                  </v:shape>
                  <v:shape id="Freeform 889" o:spid="_x0000_s11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BY8MA&#10;AADcAAAADwAAAGRycy9kb3ducmV2LnhtbESPzarCMBSE94LvEI7gTlOl3CvVKCIIgiL4s3F3bI5t&#10;sTmpTdT27c0F4S6HmfmGmS0aU4oX1a6wrGA0jEAQp1YXnCk4n9aDCQjnkTWWlklBSw4W825nhom2&#10;bz7Q6+gzESDsElSQe18lUro0J4NuaCvi4N1sbdAHWWdS1/gOcFPKcRT9SIMFh4UcK1rllN6PT6Ng&#10;w/vf/fXSrp+xL1y7dXanH7FS/V6znILw1Pj/8Le90QriaAx/Z8IR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BY8MAAADcAAAADwAAAAAAAAAAAAAAAACYAgAAZHJzL2Rv&#10;d25yZXYueG1sUEsFBgAAAAAEAAQA9QAAAIgDAAAAAA==&#10;" path="m1159,11140r,60l1169,11260r20,l1205,11240r10,-20l1219,11200r-6,-20l1200,11160r-19,l1159,11140xe" fillcolor="#0070c0" stroked="f">
                    <v:path arrowok="t" o:connecttype="custom" o:connectlocs="1159,11814;1159,11874;1169,11934;1189,11934;1205,11914;1215,11894;1219,11874;1213,11854;1200,11834;1181,11834;1159,11814" o:connectangles="0,0,0,0,0,0,0,0,0,0,0"/>
                  </v:shape>
                  <v:shape id="Freeform 888" o:spid="_x0000_s11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k+MUA&#10;AADcAAAADwAAAGRycy9kb3ducmV2LnhtbESPQWvCQBSE70L/w/KE3sxGDW2JrqEIAaESaNpLb8/s&#10;axKafRuzqyb/3i0Uehxm5htmm42mE1caXGtZwTKKQRBXVrdcK/j8yBcvIJxH1thZJgUTOch2D7Mt&#10;ptre+J2upa9FgLBLUUHjfZ9K6aqGDLrI9sTB+7aDQR/kUEs94C3ATSdXcfwkDbYcFhrsad9Q9VNe&#10;jIIDF8/F6WvKL4lv3fTm7FGfE6Ue5+PrBoSn0f+H/9oHrSCJ1/B7Jhw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yT4xQAAANwAAAAPAAAAAAAAAAAAAAAAAJgCAABkcnMv&#10;ZG93bnJldi54bWxQSwUGAAAAAAQABAD1AAAAigMAAAAA&#10;" path="m1269,11160r-20,l1233,11180r-10,20l1219,11220r6,20l1238,11260r41,l1279,11200r-10,-40xe" fillcolor="#0070c0" stroked="f">
                    <v:path arrowok="t" o:connecttype="custom" o:connectlocs="1269,11834;1249,11834;1233,11854;1223,11874;1219,11894;1225,11914;1238,11934;1279,11934;1279,11874;1269,11834" o:connectangles="0,0,0,0,0,0,0,0,0,0"/>
                  </v:shape>
                  <v:shape id="Freeform 887" o:spid="_x0000_s11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8jMQA&#10;AADcAAAADwAAAGRycy9kb3ducmV2LnhtbESPQWvCQBSE74X+h+UJ3pqNElqJWUUKgYBFqHrx9sw+&#10;k2D2bcyumvz7bqHQ4zAz3zDZejCteFDvGssKZlEMgri0uuFKwfGQvy1AOI+ssbVMCkZysF69vmSY&#10;avvkb3rsfSUChF2KCmrvu1RKV9Zk0EW2Iw7exfYGfZB9JXWPzwA3rZzH8bs02HBYqLGjz5rK6/5u&#10;FBS8+9idT2N+T3zjxq2zX/qWKDWdDJslCE+D/w//tQutIIkT+D0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GvIzEAAAA3AAAAA8AAAAAAAAAAAAAAAAAmAIAAGRycy9k&#10;b3ducmV2LnhtbFBLBQYAAAAABAAEAPUAAACJAwAAAAA=&#10;" path="m1279,11140r,60l1289,11260r20,l1325,11240r10,-20l1339,11200r-6,-20l1320,11160r-19,l1279,11140xe" fillcolor="#0070c0" stroked="f">
                    <v:path arrowok="t" o:connecttype="custom" o:connectlocs="1279,11814;1279,11874;1289,11934;1309,11934;1325,11914;1335,11894;1339,11874;1333,11854;1320,11834;1301,11834;1279,11814" o:connectangles="0,0,0,0,0,0,0,0,0,0,0"/>
                  </v:shape>
                  <v:shape id="Freeform 886" o:spid="_x0000_s11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ZF8UA&#10;AADcAAAADwAAAGRycy9kb3ducmV2LnhtbESPQWvCQBSE7wX/w/KE3pqNJdoSXUUEIdASMO2lt2f2&#10;NQnNvo3ZjSb/3i0Uehxm5htmsxtNK67Uu8aygkUUgyAurW64UvD5cXx6BeE8ssbWMimYyMFuO3vY&#10;YKrtjU90LXwlAoRdigpq77tUSlfWZNBFtiMO3rftDfog+0rqHm8Bblr5HMcrabDhsFBjR4eayp9i&#10;MAoyzl/y89d0HBLfuOnN2Xd9SZR6nI/7NQhPo/8P/7UzrSCJl/B7Jh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hkXxQAAANwAAAAPAAAAAAAAAAAAAAAAAJgCAABkcnMv&#10;ZG93bnJldi54bWxQSwUGAAAAAAQABAD1AAAAigMAAAAA&#10;" path="m1389,11160r-20,l1353,11180r-10,20l1339,11220r6,20l1358,11260r41,l1399,11200r-10,-40xe" fillcolor="#0070c0" stroked="f">
                    <v:path arrowok="t" o:connecttype="custom" o:connectlocs="1389,11834;1369,11834;1353,11854;1343,11874;1339,11894;1345,11914;1358,11934;1399,11934;1399,11874;1389,11834" o:connectangles="0,0,0,0,0,0,0,0,0,0"/>
                  </v:shape>
                  <v:shape id="Freeform 885" o:spid="_x0000_s11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HYMUA&#10;AADcAAAADwAAAGRycy9kb3ducmV2LnhtbESPQWvCQBSE7wX/w/KE3uqmElJJ3YRSEASL0OjF22v2&#10;mQSzb9PdVZN/3y0Uehxm5htmXY6mFzdyvrOs4HmRgCCure64UXA8bJ5WIHxA1thbJgUTeSiL2cMa&#10;c23v/Em3KjQiQtjnqKANYcil9HVLBv3CDsTRO1tnMETpGqkd3iPc9HKZJJk02HFcaHGg95bqS3U1&#10;Cra8f9l/nabNNQ2dn3befujvVKnH+fj2CiLQGP7Df+2tVpAmGfyei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IdgxQAAANwAAAAPAAAAAAAAAAAAAAAAAJgCAABkcnMv&#10;ZG93bnJldi54bWxQSwUGAAAAAAQABAD1AAAAigMAAAAA&#10;" path="m1399,11140r,60l1409,11260r20,l1445,11240r10,-20l1459,11200r-6,-20l1440,11160r-19,l1399,11140xe" fillcolor="#0070c0" stroked="f">
                    <v:path arrowok="t" o:connecttype="custom" o:connectlocs="1399,11814;1399,11874;1409,11934;1429,11934;1445,11914;1455,11894;1459,11874;1453,11854;1440,11834;1421,11834;1399,11814" o:connectangles="0,0,0,0,0,0,0,0,0,0,0"/>
                  </v:shape>
                  <v:shape id="Freeform 884" o:spid="_x0000_s11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Qi+8QA&#10;AADcAAAADwAAAGRycy9kb3ducmV2LnhtbESPT4vCMBTE74LfITzBm6YrZZWuaVkWBEER/HPx9rZ5&#10;tsXmpdtEbb/9RhA8DjPzG2aZdaYWd2pdZVnBxzQCQZxbXXGh4HRcTRYgnEfWWFsmBT05yNLhYImJ&#10;tg/e0/3gCxEg7BJUUHrfJFK6vCSDbmob4uBdbGvQB9kWUrf4CHBTy1kUfUqDFYeFEhv6KSm/Hm5G&#10;wZp3893vuV/dYl+5fuPsVv/FSo1H3fcXCE+df4df7bVWEEdzeJ4JR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UIvvEAAAA3AAAAA8AAAAAAAAAAAAAAAAAmAIAAGRycy9k&#10;b3ducmV2LnhtbFBLBQYAAAAABAAEAPUAAACJAwAAAAA=&#10;" path="m1509,11160r-20,l1473,11180r-10,20l1459,11220r6,20l1478,11260r41,l1519,11200r-10,-40xe" fillcolor="#0070c0" stroked="f">
                    <v:path arrowok="t" o:connecttype="custom" o:connectlocs="1509,11834;1489,11834;1473,11854;1463,11874;1459,11894;1465,11914;1478,11934;1519,11934;1519,11874;1509,11834" o:connectangles="0,0,0,0,0,0,0,0,0,0"/>
                  </v:shape>
                  <v:shape id="Freeform 883" o:spid="_x0000_s11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u2icEA&#10;AADcAAAADwAAAGRycy9kb3ducmV2LnhtbERPy4rCMBTdC/MP4Q64s6lSxqEaiwwUBEXwsZndtbm2&#10;xeam00Rt/36yEFweznuZ9aYRD+pcbVnBNIpBEBdW11wqOJ/yyTcI55E1NpZJwUAOstXHaImptk8+&#10;0OPoSxFC2KWooPK+TaV0RUUGXWRb4sBdbWfQB9iVUnf4DOGmkbM4/pIGaw4NFbb0U1FxO96Ngg3v&#10;5/vL75DfE1+7YevsTv8lSo0/+/UChKfev8Uv90YrSOKwNpw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LtonBAAAA3AAAAA8AAAAAAAAAAAAAAAAAmAIAAGRycy9kb3du&#10;cmV2LnhtbFBLBQYAAAAABAAEAPUAAACGAwAAAAA=&#10;" path="m1519,11140r,60l1529,11260r20,l1565,11240r10,-20l1579,11200r-6,-20l1560,11160r-19,l1519,11140xe" fillcolor="#0070c0" stroked="f">
                    <v:path arrowok="t" o:connecttype="custom" o:connectlocs="1519,11814;1519,11874;1529,11934;1549,11934;1565,11914;1575,11894;1579,11874;1573,11854;1560,11834;1541,11834;1519,11814" o:connectangles="0,0,0,0,0,0,0,0,0,0,0"/>
                  </v:shape>
                  <v:shape id="Freeform 882" o:spid="_x0000_s11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TEsUA&#10;AADcAAAADwAAAGRycy9kb3ducmV2LnhtbESPQWvCQBSE7wX/w/KE3pqNJWgbXUUEIdASMO2lt2f2&#10;NQnNvo3ZjSb/3i0Uehxm5htmsxtNK67Uu8aygkUUgyAurW64UvD5cXx6AeE8ssbWMimYyMFuO3vY&#10;YKrtjU90LXwlAoRdigpq77tUSlfWZNBFtiMO3rftDfog+0rqHm8Bblr5HMdLabDhsFBjR4eayp9i&#10;MAoyzlf5+Ws6Dolv3PTm7Lu+JEo9zsf9GoSn0f+H/9qZVpDEr/B7Jh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xMSxQAAANwAAAAPAAAAAAAAAAAAAAAAAJgCAABkcnMv&#10;ZG93bnJldi54bWxQSwUGAAAAAAQABAD1AAAAigMAAAAA&#10;" path="m1629,11160r-20,l1593,11180r-10,20l1579,11220r6,20l1598,11260r41,l1639,11200r-10,-40xe" fillcolor="#0070c0" stroked="f">
                    <v:path arrowok="t" o:connecttype="custom" o:connectlocs="1629,11834;1609,11834;1593,11854;1583,11874;1579,11894;1585,11914;1598,11934;1639,11934;1639,11874;1629,11834" o:connectangles="0,0,0,0,0,0,0,0,0,0"/>
                  </v:shape>
                  <v:shape id="Freeform 881" o:spid="_x0000_s11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UsIA&#10;AADcAAAADwAAAGRycy9kb3ducmV2LnhtbERPTWuDQBC9F/Iflgn0VleLNMW4SgkIQkugSS+9Td2J&#10;St1Z424S/ffdQyHHx/vOy9kM4kqT6y0rSKIYBHFjdc+tgq9j9fQKwnlkjYNlUrCQg7JYPeSYaXvj&#10;T7oefCtCCLsMFXTej5mUrunIoIvsSBy4k50M+gCnVuoJbyHcDPI5jl+kwZ5DQ4cj7Tpqfg8Xo6Dm&#10;/Wb/871Ul9T3bnl39kOfU6Ue1/PbFoSn2d/F/+5aK0iTMD+cCUd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CxSwgAAANwAAAAPAAAAAAAAAAAAAAAAAJgCAABkcnMvZG93&#10;bnJldi54bWxQSwUGAAAAAAQABAD1AAAAhwMAAAAA&#10;" path="m1639,11140r,60l1649,11260r20,l1685,11240r10,-20l1699,11200r-6,-20l1680,11160r-19,l1639,11140xe" fillcolor="#0070c0" stroked="f">
                    <v:path arrowok="t" o:connecttype="custom" o:connectlocs="1639,11814;1639,11874;1649,11934;1669,11934;1685,11914;1695,11894;1699,11874;1693,11854;1680,11834;1661,11834;1639,11814" o:connectangles="0,0,0,0,0,0,0,0,0,0,0"/>
                  </v:shape>
                  <v:shape id="Freeform 880" o:spid="_x0000_s11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JycUA&#10;AADcAAAADwAAAGRycy9kb3ducmV2LnhtbESPQWuDQBSE74X8h+UFequrRZJiXUMIBAINQm0vvb26&#10;ryp131p3k+i/zwYKOQ4z8w2TbybTizONrrOsIIliEMS11R03Cj4/9k8vIJxH1thbJgUzOdgUi4cc&#10;M20v/E7nyjciQNhlqKD1fsikdHVLBl1kB+Lg/djRoA9ybKQe8RLgppfPcbySBjsOCy0OtGup/q1O&#10;RsGBy3X5/TXvT6nv3Pzm7FH/pUo9LqftKwhPk7+H/9sHrSBNEridCUd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InJxQAAANwAAAAPAAAAAAAAAAAAAAAAAJgCAABkcnMv&#10;ZG93bnJldi54bWxQSwUGAAAAAAQABAD1AAAAigMAAAAA&#10;" path="m1749,11160r-20,l1713,11180r-10,20l1699,11220r6,20l1718,11260r41,l1759,11200r-10,-40xe" fillcolor="#0070c0" stroked="f">
                    <v:path arrowok="t" o:connecttype="custom" o:connectlocs="1749,11834;1729,11834;1713,11854;1703,11874;1699,11894;1705,11914;1718,11934;1759,11934;1759,11874;1749,11834" o:connectangles="0,0,0,0,0,0,0,0,0,0"/>
                  </v:shape>
                  <v:shape id="Freeform 879" o:spid="_x0000_s11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XvsQA&#10;AADcAAAADwAAAGRycy9kb3ducmV2LnhtbESPT4vCMBTE78J+h/AW9qapUlSqaVkEQdhF8M/F27N5&#10;tmWbl9pEbb/9RhA8DjPzG2aZdaYWd2pdZVnBeBSBIM6trrhQcDysh3MQziNrrC2Tgp4cZOnHYImJ&#10;tg/e0X3vCxEg7BJUUHrfJFK6vCSDbmQb4uBdbGvQB9kWUrf4CHBTy0kUTaXBisNCiQ2tSsr/9jej&#10;YMPb2fZ86te32Feu/3H2V19jpb4+u+8FCE+df4df7Y1WEI8n8Dw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6F77EAAAA3AAAAA8AAAAAAAAAAAAAAAAAmAIAAGRycy9k&#10;b3ducmV2LnhtbFBLBQYAAAAABAAEAPUAAACJAwAAAAA=&#10;" path="m1759,11140r,60l1769,11260r20,l1805,11240r10,-20l1819,11200r-6,-20l1800,11160r-19,l1759,11140xe" fillcolor="#0070c0" stroked="f">
                    <v:path arrowok="t" o:connecttype="custom" o:connectlocs="1759,11814;1759,11874;1769,11934;1789,11934;1805,11914;1815,11894;1819,11874;1813,11854;1800,11834;1781,11834;1759,11814" o:connectangles="0,0,0,0,0,0,0,0,0,0,0"/>
                  </v:shape>
                  <v:shape id="Freeform 878" o:spid="_x0000_s11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yJcUA&#10;AADcAAAADwAAAGRycy9kb3ducmV2LnhtbESPT2vCQBTE7wW/w/IKvTUb29BKdBURhEBLoLaX3p7Z&#10;ZxKafRuza/58+64geBxm5jfMajOaRvTUudqygnkUgyAurK65VPDzvX9egHAeWWNjmRRM5GCznj2s&#10;MNV24C/qD74UAcIuRQWV920qpSsqMugi2xIH72Q7gz7IrpS6wyHATSNf4vhNGqw5LFTY0q6i4u9w&#10;MQoyzt/z4++0vyS+dtOHs5/6nCj19DhulyA8jf4evrUzrSCZv8L1TD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rIlxQAAANwAAAAPAAAAAAAAAAAAAAAAAJgCAABkcnMv&#10;ZG93bnJldi54bWxQSwUGAAAAAAQABAD1AAAAigMAAAAA&#10;" path="m1869,11160r-20,l1833,11180r-10,20l1819,11220r6,20l1838,11260r41,l1879,11200r-10,-40xe" fillcolor="#0070c0" stroked="f">
                    <v:path arrowok="t" o:connecttype="custom" o:connectlocs="1869,11834;1849,11834;1833,11854;1823,11874;1819,11894;1825,11914;1838,11934;1879,11934;1879,11874;1869,11834" o:connectangles="0,0,0,0,0,0,0,0,0,0"/>
                  </v:shape>
                  <v:shape id="Freeform 877" o:spid="_x0000_s11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8qUcUA&#10;AADcAAAADwAAAGRycy9kb3ducmV2LnhtbESPzWrDMBCE74W+g9hAb43sINriRjahYAi0BPJz6W1r&#10;bWwTa+VYSmK/fVUI9DjMzDfMshhtJ640+NaxhnSegCCunGm51nDYl89vIHxANtg5Jg0TeSjyx4cl&#10;ZsbdeEvXXahFhLDPUEMTQp9J6auGLPq564mjd3SDxRDlUEsz4C3CbScXSfIiLbYcFxrs6aOh6rS7&#10;WA1r3rxufr6n8qJC66dP777MWWn9NBtX7yACjeE/fG+vjQaVKv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3ypRxQAAANwAAAAPAAAAAAAAAAAAAAAAAJgCAABkcnMv&#10;ZG93bnJldi54bWxQSwUGAAAAAAQABAD1AAAAigMAAAAA&#10;" path="m1879,11140r,60l1889,11260r20,l1925,11240r10,-20l1939,11200r-6,-20l1920,11160r-19,l1879,11140xe" fillcolor="#0070c0" stroked="f">
                    <v:path arrowok="t" o:connecttype="custom" o:connectlocs="1879,11814;1879,11874;1889,11934;1909,11934;1925,11914;1935,11894;1939,11874;1933,11854;1920,11834;1901,11834;1879,11814" o:connectangles="0,0,0,0,0,0,0,0,0,0,0"/>
                  </v:shape>
                  <v:shape id="Freeform 876" o:spid="_x0000_s11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OPysUA&#10;AADcAAAADwAAAGRycy9kb3ducmV2LnhtbESPT2vCQBTE74LfYXkFb2ajpLWkriKCEGgJVHvp7TX7&#10;moRm38bsmj/fvlsoeBxm5jfMdj+aRvTUudqyglUUgyAurK65VPBxOS2fQTiPrLGxTAomcrDfzWdb&#10;TLUd+J36sy9FgLBLUUHlfZtK6YqKDLrItsTB+7adQR9kV0rd4RDgppHrOH6SBmsOCxW2dKyo+Dnf&#10;jIKM803+9Tmdbomv3fTq7Ju+JkotHsbDCwhPo7+H/9uZVpCsHu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4/KxQAAANwAAAAPAAAAAAAAAAAAAAAAAJgCAABkcnMv&#10;ZG93bnJldi54bWxQSwUGAAAAAAQABAD1AAAAigMAAAAA&#10;" path="m1989,11160r-20,l1953,11180r-10,20l1939,11220r6,20l1958,11260r41,l1999,11200r-10,-40xe" fillcolor="#0070c0" stroked="f">
                    <v:path arrowok="t" o:connecttype="custom" o:connectlocs="1989,11834;1969,11834;1953,11854;1943,11874;1939,11894;1945,11914;1958,11934;1999,11934;1999,11874;1989,11834" o:connectangles="0,0,0,0,0,0,0,0,0,0"/>
                  </v:shape>
                  <v:shape id="Freeform 875" o:spid="_x0000_s11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ERvcQA&#10;AADcAAAADwAAAGRycy9kb3ducmV2LnhtbESPQWvCQBSE7wX/w/IEb83GEqykWUUEQagIVS/entnX&#10;bDD7NmZXTf59t1DocZiZb5hi2dtGPKjztWMF0yQFQVw6XXOl4HTcvM5B+ICssXFMCgbysFyMXgrM&#10;tXvyFz0OoRIRwj5HBSaENpfSl4Ys+sS1xNH7dp3FEGVXSd3hM8JtI9/SdCYt1hwXDLa0NlReD3er&#10;YMv79/3lPGzuWaj98OndTt8ypSbjfvUBIlAf/sN/7a1WkE1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BEb3EAAAA3AAAAA8AAAAAAAAAAAAAAAAAmAIAAGRycy9k&#10;b3ducmV2LnhtbFBLBQYAAAAABAAEAPUAAACJAwAAAAA=&#10;" path="m1999,11140r,60l2009,11260r20,l2045,11240r10,-20l2059,11200r-6,-20l2040,11160r-19,l1999,11140xe" fillcolor="#0070c0" stroked="f">
                    <v:path arrowok="t" o:connecttype="custom" o:connectlocs="1999,11814;1999,11874;2009,11934;2029,11934;2045,11914;2055,11894;2059,11874;2053,11854;2040,11834;2021,11834;1999,11814" o:connectangles="0,0,0,0,0,0,0,0,0,0,0"/>
                  </v:shape>
                  <v:shape id="Freeform 874" o:spid="_x0000_s11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0JsQA&#10;AADcAAAADwAAAGRycy9kb3ducmV2LnhtbESPQWvCQBSE7wX/w/IEb83GEqqkWUUEQagIVS/entnX&#10;bDD7NmZXTf59t1DocZiZb5hi2dtGPKjztWMF0yQFQVw6XXOl4HTcvM5B+ICssXFMCgbysFyMXgrM&#10;tXvyFz0OoRIRwj5HBSaENpfSl4Ys+sS1xNH7dp3FEGVXSd3hM8JtI9/S9F1arDkuGGxpbai8Hu5W&#10;wZb3s/3lPGzuWaj98OndTt8ypSbjfvUBIlAf/sN/7a1WkE1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NtCbEAAAA3AAAAA8AAAAAAAAAAAAAAAAAmAIAAGRycy9k&#10;b3ducmV2LnhtbFBLBQYAAAAABAAEAPUAAACJAwAAAAA=&#10;" path="m2109,11160r-20,l2073,11180r-10,20l2059,11220r6,20l2078,11260r41,l2119,11200r-10,-40xe" fillcolor="#0070c0" stroked="f">
                    <v:path arrowok="t" o:connecttype="custom" o:connectlocs="2109,11834;2089,11834;2073,11854;2063,11874;2059,11894;2065,11914;2078,11934;2119,11934;2119,11874;2109,11834" o:connectangles="0,0,0,0,0,0,0,0,0,0"/>
                  </v:shape>
                  <v:shape id="Freeform 873" o:spid="_x0000_s11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gVMIA&#10;AADcAAAADwAAAGRycy9kb3ducmV2LnhtbERPTWuDQBC9F/Iflgn0VleLNMW4SgkIQkugSS+9Td2J&#10;St1Z424S/ffdQyHHx/vOy9kM4kqT6y0rSKIYBHFjdc+tgq9j9fQKwnlkjYNlUrCQg7JYPeSYaXvj&#10;T7oefCtCCLsMFXTej5mUrunIoIvsSBy4k50M+gCnVuoJbyHcDPI5jl+kwZ5DQ4cj7Tpqfg8Xo6Dm&#10;/Wb/871Ul9T3bnl39kOfU6Ue1/PbFoSn2d/F/+5aK0iTsDacCUd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iBUwgAAANwAAAAPAAAAAAAAAAAAAAAAAJgCAABkcnMvZG93&#10;bnJldi54bWxQSwUGAAAAAAQABAD1AAAAhwMAAAAA&#10;" path="m2119,11140r,60l2129,11260r20,l2165,11240r10,-20l2179,11200r-6,-20l2160,11160r-19,l2119,11140xe" fillcolor="#0070c0" stroked="f">
                    <v:path arrowok="t" o:connecttype="custom" o:connectlocs="2119,11814;2119,11874;2129,11934;2149,11934;2165,11914;2175,11894;2179,11874;2173,11854;2160,11834;2141,11834;2119,11814" o:connectangles="0,0,0,0,0,0,0,0,0,0,0"/>
                  </v:shape>
                  <v:shape id="Freeform 872" o:spid="_x0000_s11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6Fz8UA&#10;AADcAAAADwAAAGRycy9kb3ducmV2LnhtbESPT2vCQBTE74LfYXkFb2ajhNamriKCEGgJVHvp7TX7&#10;moRm38bsmj/fvlsoeBxm5jfMdj+aRvTUudqyglUUgyAurK65VPBxOS03IJxH1thYJgUTOdjv5rMt&#10;ptoO/E792ZciQNilqKDyvk2ldEVFBl1kW+LgfdvOoA+yK6XucAhw08h1HD9KgzWHhQpbOlZU/Jxv&#10;RkHG+VP+9Tmdbomv3fTq7Ju+JkotHsbDCwhPo7+H/9uZVpCsnu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3oXPxQAAANwAAAAPAAAAAAAAAAAAAAAAAJgCAABkcnMv&#10;ZG93bnJldi54bWxQSwUGAAAAAAQABAD1AAAAigMAAAAA&#10;" path="m2229,11160r-20,l2193,11180r-10,20l2179,11220r6,20l2198,11260r41,l2239,11200r-10,-40xe" fillcolor="#0070c0" stroked="f">
                    <v:path arrowok="t" o:connecttype="custom" o:connectlocs="2229,11834;2209,11834;2193,11854;2183,11874;2179,11894;2185,11914;2198,11934;2239,11934;2239,11874;2229,11834" o:connectangles="0,0,0,0,0,0,0,0,0,0"/>
                  </v:shape>
                  <v:shape id="Freeform 871" o:spid="_x0000_s11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m78AA&#10;AADcAAAADwAAAGRycy9kb3ducmV2LnhtbERPTYvCMBC9C/6HMII3mypFpRpFBEFYEVa9eBubsS02&#10;k24Ttf335rDg8fG+l+vWVOJFjSstKxhHMQjizOqScwWX8240B+E8ssbKMinoyMF61e8tMdX2zb/0&#10;OvlchBB2KSoovK9TKV1WkEEX2Zo4cHfbGPQBNrnUDb5DuKnkJI6n0mDJoaHAmrYFZY/T0yjY83F2&#10;vF273TPxpet+nD3ov0Sp4aDdLEB4av1X/O/eawXJJMwPZ8IRkK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m78AAAADcAAAADwAAAAAAAAAAAAAAAACYAgAAZHJzL2Rvd25y&#10;ZXYueG1sUEsFBgAAAAAEAAQA9QAAAIUDAAAAAA==&#10;" path="m2239,11140r,60l2249,11260r20,l2285,11240r10,-20l2299,11200r-6,-20l2280,11160r-19,l2239,11140xe" fillcolor="#0070c0" stroked="f">
                    <v:path arrowok="t" o:connecttype="custom" o:connectlocs="2239,11814;2239,11874;2249,11934;2269,11934;2285,11914;2295,11894;2299,11874;2293,11854;2280,11834;2261,11834;2239,11814" o:connectangles="0,0,0,0,0,0,0,0,0,0,0"/>
                  </v:shape>
                  <v:shape id="Freeform 870" o:spid="_x0000_s11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DdMQA&#10;AADcAAAADwAAAGRycy9kb3ducmV2LnhtbESPT4vCMBTE78J+h/AW9qapUlSqaVkEQdhF8M/F27N5&#10;tmWbl9pEbb/9RhA8DjPzG2aZdaYWd2pdZVnBeBSBIM6trrhQcDysh3MQziNrrC2Tgp4cZOnHYImJ&#10;tg/e0X3vCxEg7BJUUHrfJFK6vCSDbmQb4uBdbGvQB9kWUrf4CHBTy0kUTaXBisNCiQ2tSsr/9jej&#10;YMPb2fZ86te32Feu/3H2V19jpb4+u+8FCE+df4df7Y1WEE/G8Dw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EQ3TEAAAA3AAAAA8AAAAAAAAAAAAAAAAAmAIAAGRycy9k&#10;b3ducmV2LnhtbFBLBQYAAAAABAAEAPUAAACJAwAAAAA=&#10;" path="m2349,11160r-20,l2313,11180r-10,20l2299,11220r6,20l2318,11260r41,l2359,11200r-10,-40xe" fillcolor="#0070c0" stroked="f">
                    <v:path arrowok="t" o:connecttype="custom" o:connectlocs="2349,11834;2329,11834;2313,11854;2303,11874;2299,11894;2305,11914;2318,11934;2359,11934;2359,11874;2349,11834" o:connectangles="0,0,0,0,0,0,0,0,0,0"/>
                  </v:shape>
                  <v:shape id="Freeform 869" o:spid="_x0000_s11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dA8QA&#10;AADcAAAADwAAAGRycy9kb3ducmV2LnhtbESPQWvCQBSE70L/w/IKvenGEGqJ2YgIgtAi1PbS2zP7&#10;TILZt3F31eTfdwsFj8PMfMMUq8F04kbOt5YVzGcJCOLK6pZrBd9f2+kbCB+QNXaWScFIHlbl06TA&#10;XNs7f9LtEGoRIexzVNCE0OdS+qohg35me+LonawzGKJ0tdQO7xFuOpkmyas02HJcaLCnTUPV+XA1&#10;Cna8X+yPP+P2moXWj+/efuhLptTL87Beggg0hEf4v73TCrI0hb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W3QPEAAAA3AAAAA8AAAAAAAAAAAAAAAAAmAIAAGRycy9k&#10;b3ducmV2LnhtbFBLBQYAAAAABAAEAPUAAACJAwAAAAA=&#10;" path="m2359,11140r,60l2369,11260r20,l2405,11240r10,-20l2419,11200r-6,-20l2400,11160r-19,l2359,11140xe" fillcolor="#0070c0" stroked="f">
                    <v:path arrowok="t" o:connecttype="custom" o:connectlocs="2359,11814;2359,11874;2369,11934;2389,11934;2405,11914;2415,11894;2419,11874;2413,11854;2400,11834;2381,11834;2359,11814" o:connectangles="0,0,0,0,0,0,0,0,0,0,0"/>
                  </v:shape>
                  <v:shape id="Freeform 868" o:spid="_x0000_s11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4mMQA&#10;AADcAAAADwAAAGRycy9kb3ducmV2LnhtbESPQYvCMBSE74L/ITzBm03VotI1yiIIgiKoe9nbs3nb&#10;FpuXbhO1/fdmYcHjMDPfMMt1ayrxoMaVlhWMoxgEcWZ1ybmCr8t2tADhPLLGyjIp6MjBetXvLTHV&#10;9sknepx9LgKEXYoKCu/rVEqXFWTQRbYmDt6PbQz6IJtc6gafAW4qOYnjmTRYclgosKZNQdntfDcK&#10;dnycH6/f3fae+NJ1e2cP+jdRajhoPz9AeGr9O/zf3mkFyWQKf2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aeJjEAAAA3AAAAA8AAAAAAAAAAAAAAAAAmAIAAGRycy9k&#10;b3ducmV2LnhtbFBLBQYAAAAABAAEAPUAAACJAwAAAAA=&#10;" path="m2469,11160r-20,l2433,11180r-10,20l2419,11220r6,20l2438,11260r41,l2479,11200r-10,-40xe" fillcolor="#0070c0" stroked="f">
                    <v:path arrowok="t" o:connecttype="custom" o:connectlocs="2469,11834;2449,11834;2433,11854;2423,11874;2419,11894;2425,11914;2438,11934;2479,11934;2479,11874;2469,11834" o:connectangles="0,0,0,0,0,0,0,0,0,0"/>
                  </v:shape>
                  <v:shape id="Freeform 867" o:spid="_x0000_s11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g7MMA&#10;AADcAAAADwAAAGRycy9kb3ducmV2LnhtbESPzarCMBSE94LvEI7gTlOl3CvVKCIIgiL4s3F3bI5t&#10;sTmpTdT27c0F4S6HmfmGmS0aU4oX1a6wrGA0jEAQp1YXnCk4n9aDCQjnkTWWlklBSw4W825nhom2&#10;bz7Q6+gzESDsElSQe18lUro0J4NuaCvi4N1sbdAHWWdS1/gOcFPKcRT9SIMFh4UcK1rllN6PT6Ng&#10;w/vf/fXSrp+xL1y7dXanH7FS/V6znILw1Pj/8Le90QricQx/Z8IR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Pg7MMAAADcAAAADwAAAAAAAAAAAAAAAACYAgAAZHJzL2Rv&#10;d25yZXYueG1sUEsFBgAAAAAEAAQA9QAAAIgDAAAAAA==&#10;" path="m2479,11140r,60l2489,11260r20,l2525,11240r10,-20l2539,11200r-6,-20l2520,11160r-19,l2479,11140xe" fillcolor="#0070c0" stroked="f">
                    <v:path arrowok="t" o:connecttype="custom" o:connectlocs="2479,11814;2479,11874;2489,11934;2509,11934;2525,11914;2535,11894;2539,11874;2533,11854;2520,11834;2501,11834;2479,11814" o:connectangles="0,0,0,0,0,0,0,0,0,0,0"/>
                  </v:shape>
                  <v:shape id="Freeform 866" o:spid="_x0000_s11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9Fd8UA&#10;AADcAAAADwAAAGRycy9kb3ducmV2LnhtbESPQWvCQBSE7wX/w/KE3urGkNaSugYpCIEWoerF22v2&#10;NQlm38bsGpN/3xUEj8PMfMMss8E0oqfO1ZYVzGcRCOLC6ppLBYf95uUdhPPIGhvLpGAkB9lq8rTE&#10;VNsr/1C/86UIEHYpKqi8b1MpXVGRQTezLXHw/mxn0AfZlVJ3eA1w08g4it6kwZrDQoUtfVZUnHYX&#10;oyDn7WL7exw3l8TXbvxy9lufE6Wep8P6A4SnwT/C93auFSTxK9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V3xQAAANwAAAAPAAAAAAAAAAAAAAAAAJgCAABkcnMv&#10;ZG93bnJldi54bWxQSwUGAAAAAAQABAD1AAAAigMAAAAA&#10;" path="m2589,11160r-20,l2553,11180r-10,20l2539,11220r6,20l2558,11260r41,l2599,11200r-10,-40xe" fillcolor="#0070c0" stroked="f">
                    <v:path arrowok="t" o:connecttype="custom" o:connectlocs="2589,11834;2569,11834;2553,11854;2543,11874;2539,11894;2545,11914;2558,11934;2599,11934;2599,11874;2589,11834" o:connectangles="0,0,0,0,0,0,0,0,0,0"/>
                  </v:shape>
                  <v:shape id="Freeform 865" o:spid="_x0000_s11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bAMUA&#10;AADcAAAADwAAAGRycy9kb3ducmV2LnhtbESPQWvCQBSE7wX/w/IKvTWbSrASswlFEIQWoerF2zP7&#10;TJZm36bZVZN/3y0Uehxm5humqEbbiRsN3jhW8JKkIIhrpw03Co6HzfMShA/IGjvHpGAiD1U5eygw&#10;1+7On3Tbh0ZECPscFbQh9LmUvm7Jok9cTxy9ixsshiiHRuoB7xFuOzlP04W0aDgutNjTuqX6a3+1&#10;Cra8e92dT9PmmgXjp3fvPvR3ptTT4/i2AhFoDP/hv/ZWK8jm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dsAxQAAANwAAAAPAAAAAAAAAAAAAAAAAJgCAABkcnMv&#10;ZG93bnJldi54bWxQSwUGAAAAAAQABAD1AAAAigMAAAAA&#10;" path="m2599,11140r,60l2609,11260r20,l2645,11240r10,-20l2659,11200r-6,-20l2640,11160r-19,l2599,11140xe" fillcolor="#0070c0" stroked="f">
                    <v:path arrowok="t" o:connecttype="custom" o:connectlocs="2599,11814;2599,11874;2609,11934;2629,11934;2645,11914;2655,11894;2659,11874;2653,11854;2640,11834;2621,11834;2599,11814" o:connectangles="0,0,0,0,0,0,0,0,0,0,0"/>
                  </v:shape>
                  <v:shape id="Freeform 864" o:spid="_x0000_s11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m8UA&#10;AADcAAAADwAAAGRycy9kb3ducmV2LnhtbESPQWvCQBSE7wX/w/IKvTWbSqgSswlFEIQWoerF2zP7&#10;TJZm36bZVZN/3y0Uehxm5humqEbbiRsN3jhW8JKkIIhrpw03Co6HzfMShA/IGjvHpGAiD1U5eygw&#10;1+7On3Tbh0ZECPscFbQh9LmUvm7Jok9cTxy9ixsshiiHRuoB7xFuOzlP01dp0XBcaLGndUv11/5q&#10;FWx5t9idT9PmmgXjp3fvPvR3ptTT4/i2AhFoDP/hv/ZWK8jm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X6bxQAAANwAAAAPAAAAAAAAAAAAAAAAAJgCAABkcnMv&#10;ZG93bnJldi54bWxQSwUGAAAAAAQABAD1AAAAigMAAAAA&#10;" path="m2709,11160r-20,l2673,11180r-10,20l2659,11220r6,20l2678,11260r41,l2719,11200r-10,-40xe" fillcolor="#0070c0" stroked="f">
                    <v:path arrowok="t" o:connecttype="custom" o:connectlocs="2709,11834;2689,11834;2673,11854;2663,11874;2659,11894;2665,11914;2678,11934;2719,11934;2719,11874;2709,11834" o:connectangles="0,0,0,0,0,0,0,0,0,0"/>
                  </v:shape>
                  <v:shape id="Freeform 863" o:spid="_x0000_s11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q6cAA&#10;AADcAAAADwAAAGRycy9kb3ducmV2LnhtbERPTYvCMBC9C/6HMII3mypFpRpFBEFYEVa9eBubsS02&#10;k24Ttf335rDg8fG+l+vWVOJFjSstKxhHMQjizOqScwWX8240B+E8ssbKMinoyMF61e8tMdX2zb/0&#10;OvlchBB2KSoovK9TKV1WkEEX2Zo4cHfbGPQBNrnUDb5DuKnkJI6n0mDJoaHAmrYFZY/T0yjY83F2&#10;vF273TPxpet+nD3ov0Sp4aDdLEB4av1X/O/eawXJJKwNZ8IRkK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7q6cAAAADcAAAADwAAAAAAAAAAAAAAAACYAgAAZHJzL2Rvd25y&#10;ZXYueG1sUEsFBgAAAAAEAAQA9QAAAIUDAAAAAA==&#10;" path="m2719,11140r,60l2729,11260r20,l2765,11240r10,-20l2779,11200r-6,-20l2760,11160r-19,l2719,11140xe" fillcolor="#0070c0" stroked="f">
                    <v:path arrowok="t" o:connecttype="custom" o:connectlocs="2719,11814;2719,11874;2729,11934;2749,11934;2765,11914;2775,11894;2779,11874;2773,11854;2760,11834;2741,11834;2719,11814" o:connectangles="0,0,0,0,0,0,0,0,0,0,0"/>
                  </v:shape>
                  <v:shape id="Freeform 862" o:spid="_x0000_s11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PcsUA&#10;AADcAAAADwAAAGRycy9kb3ducmV2LnhtbESPQWvCQBSE7wX/w/KE3urGEFqbugYpCIEWoerF22v2&#10;NQlm38bsGpN/3xUEj8PMfMMss8E0oqfO1ZYVzGcRCOLC6ppLBYf95mUBwnlkjY1lUjCSg2w1eVpi&#10;qu2Vf6jf+VIECLsUFVTet6mUrqjIoJvZljh4f7Yz6IPsSqk7vAa4aWQcRa/SYM1hocKWPisqTruL&#10;UZDz9m37exw3l8TXbvxy9lufE6Wep8P6A4SnwT/C93auFSTxO9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k9yxQAAANwAAAAPAAAAAAAAAAAAAAAAAJgCAABkcnMv&#10;ZG93bnJldi54bWxQSwUGAAAAAAQABAD1AAAAigMAAAAA&#10;" path="m2829,11160r-20,l2793,11180r-10,20l2779,11220r6,20l2798,11260r41,l2839,11200r-10,-40xe" fillcolor="#0070c0" stroked="f">
                    <v:path arrowok="t" o:connecttype="custom" o:connectlocs="2829,11834;2809,11834;2793,11854;2783,11874;2779,11894;2785,11914;2798,11934;2839,11934;2839,11874;2829,11834" o:connectangles="0,0,0,0,0,0,0,0,0,0"/>
                  </v:shape>
                  <v:shape id="Freeform 861" o:spid="_x0000_s11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wMsAA&#10;AADcAAAADwAAAGRycy9kb3ducmV2LnhtbERPy4rCMBTdC/5DuII7TdWiUo0iA4LgIPjYuLs217bY&#10;3HSaqO3fTxaCy8N5L9eNKcWLaldYVjAaRiCIU6sLzhRcztvBHITzyBpLy6SgJQfrVbezxETbNx/p&#10;dfKZCCHsElSQe18lUro0J4NuaCviwN1tbdAHWGdS1/gO4aaU4yiaSoMFh4YcK/rJKX2cnkbBjg+z&#10;w+3abp+xL1y7d/ZX/8VK9XvNZgHCU+O/4o97pxXEkzA/nA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FFwMsAAAADcAAAADwAAAAAAAAAAAAAAAACYAgAAZHJzL2Rvd25y&#10;ZXYueG1sUEsFBgAAAAAEAAQA9QAAAIUDAAAAAA==&#10;" path="m2839,11140r,60l2849,11260r20,l2885,11240r10,-20l2899,11200r-6,-20l2880,11160r-19,l2839,11140xe" fillcolor="#0070c0" stroked="f">
                    <v:path arrowok="t" o:connecttype="custom" o:connectlocs="2839,11814;2839,11874;2849,11934;2869,11934;2885,11914;2895,11894;2899,11874;2893,11854;2880,11834;2861,11834;2839,11814" o:connectangles="0,0,0,0,0,0,0,0,0,0,0"/>
                  </v:shape>
                  <v:shape id="Freeform 860" o:spid="_x0000_s11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3VqcUA&#10;AADcAAAADwAAAGRycy9kb3ducmV2LnhtbESPT2vCQBTE7wW/w/IKvTUb29BKdBURhEBLoLaX3p7Z&#10;ZxKafRuza/58+64geBxm5jfMajOaRvTUudqygnkUgyAurK65VPDzvX9egHAeWWNjmRRM5GCznj2s&#10;MNV24C/qD74UAcIuRQWV920qpSsqMugi2xIH72Q7gz7IrpS6wyHATSNf4vhNGqw5LFTY0q6i4u9w&#10;MQoyzt/z4++0vyS+dtOHs5/6nCj19DhulyA8jf4evrUzrSB5ncP1TD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dWpxQAAANwAAAAPAAAAAAAAAAAAAAAAAJgCAABkcnMv&#10;ZG93bnJldi54bWxQSwUGAAAAAAQABAD1AAAAigMAAAAA&#10;" path="m2949,11160r-20,l2913,11180r-10,20l2899,11220r6,20l2918,11260r41,l2959,11200r-10,-40xe" fillcolor="#0070c0" stroked="f">
                    <v:path arrowok="t" o:connecttype="custom" o:connectlocs="2949,11834;2929,11834;2913,11854;2903,11874;2899,11894;2905,11914;2918,11934;2959,11934;2959,11874;2949,11834" o:connectangles="0,0,0,0,0,0,0,0,0,0"/>
                  </v:shape>
                  <v:shape id="Freeform 859" o:spid="_x0000_s11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9L3sQA&#10;AADcAAAADwAAAGRycy9kb3ducmV2LnhtbESPQYvCMBSE74L/ITzBm03VotI1yiIIgiKoe9nbs3nb&#10;FpuXbhO1/fdmYcHjMDPfMMt1ayrxoMaVlhWMoxgEcWZ1ybmCr8t2tADhPLLGyjIp6MjBetXvLTHV&#10;9sknepx9LgKEXYoKCu/rVEqXFWTQRbYmDt6PbQz6IJtc6gafAW4qOYnjmTRYclgosKZNQdntfDcK&#10;dnycH6/f3fae+NJ1e2cP+jdRajhoPz9AeGr9O/zf3mkFyXQCf2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PS97EAAAA3AAAAA8AAAAAAAAAAAAAAAAAmAIAAGRycy9k&#10;b3ducmV2LnhtbFBLBQYAAAAABAAEAPUAAACJAwAAAAA=&#10;" path="m2959,11140r,60l2969,11260r20,l3005,11240r10,-20l3019,11200r-6,-20l3000,11160r-19,l2959,11140xe" fillcolor="#0070c0" stroked="f">
                    <v:path arrowok="t" o:connecttype="custom" o:connectlocs="2959,11814;2959,11874;2969,11934;2989,11934;3005,11914;3015,11894;3019,11874;3013,11854;3000,11834;2981,11834;2959,11814" o:connectangles="0,0,0,0,0,0,0,0,0,0,0"/>
                  </v:shape>
                  <v:shape id="Freeform 858" o:spid="_x0000_s11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uRcUA&#10;AADcAAAADwAAAGRycy9kb3ducmV2LnhtbESPQWvCQBSE7wX/w/KE3urGGtoSXUUKQqBFqPXi7TX7&#10;TILZt3F3o8m/7wqCx2FmvmEWq9404kLO15YVTCcJCOLC6ppLBfvfzcsHCB+QNTaWScFAHlbL0dMC&#10;M22v/EOXXShFhLDPUEEVQptJ6YuKDPqJbYmjd7TOYIjSlVI7vEa4aeRrkrxJgzXHhQpb+qyoOO06&#10;oyDn7fv27zBsujTUfvjy9lufU6Wex/16DiJQHx7hezvXCtLZDG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5FxQAAANwAAAAPAAAAAAAAAAAAAAAAAJgCAABkcnMv&#10;ZG93bnJldi54bWxQSwUGAAAAAAQABAD1AAAAigMAAAAA&#10;" path="m3069,11160r-20,l3033,11180r-10,20l3019,11220r6,20l3038,11260r41,l3079,11200r-10,-40xe" fillcolor="#0070c0" stroked="f">
                    <v:path arrowok="t" o:connecttype="custom" o:connectlocs="3069,11834;3049,11834;3033,11854;3023,11874;3019,11894;3025,11914;3038,11934;3079,11934;3079,11874;3069,11834" o:connectangles="0,0,0,0,0,0,0,0,0,0"/>
                  </v:shape>
                  <v:shape id="Freeform 857" o:spid="_x0000_s11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p2McUA&#10;AADcAAAADwAAAGRycy9kb3ducmV2LnhtbESPQWvCQBSE70L/w/KE3nRjG6pE11AKAaEl0NSLt2f2&#10;mQSzb9Psqsm/7wpCj8PMfMNs0sG04kq9aywrWMwjEMSl1Q1XCvY/2WwFwnlkja1lUjCSg3T7NNlg&#10;ou2Nv+la+EoECLsEFdTed4mUrqzJoJvbjjh4J9sb9EH2ldQ93gLctPIlit6kwYbDQo0dfdRUnouL&#10;UbDjfJkfD2N2iX3jxk9nv/RvrNTzdHhfg/A0+P/wo73TCuLXGO5nw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nYxxQAAANwAAAAPAAAAAAAAAAAAAAAAAJgCAABkcnMv&#10;ZG93bnJldi54bWxQSwUGAAAAAAQABAD1AAAAigMAAAAA&#10;" path="m3079,11140r,60l3089,11260r20,l3125,11240r10,-20l3139,11200r-6,-20l3120,11160r-19,l3079,11140xe" fillcolor="#0070c0" stroked="f">
                    <v:path arrowok="t" o:connecttype="custom" o:connectlocs="3079,11814;3079,11874;3089,11934;3109,11934;3125,11914;3135,11894;3139,11874;3133,11854;3120,11834;3101,11834;3079,11814" o:connectangles="0,0,0,0,0,0,0,0,0,0,0"/>
                  </v:shape>
                  <v:shape id="Freeform 856" o:spid="_x0000_s11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TqsQA&#10;AADcAAAADwAAAGRycy9kb3ducmV2LnhtbESPQYvCMBSE74L/ITzBm6ZqdZeuUUQQBEVQ97K3t83b&#10;tmzzUpuo7b83guBxmJlvmPmyMaW4Ue0KywpGwwgEcWp1wZmC7/Nm8AnCeWSNpWVS0JKD5aLbmWOi&#10;7Z2PdDv5TAQIuwQV5N5XiZQuzcmgG9qKOHh/tjbog6wzqWu8B7gp5TiKZtJgwWEhx4rWOaX/p6tR&#10;sOXDx+H3p91cY1+4dufsXl9ipfq9ZvUFwlPj3+FXe6sVxJMp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m06rEAAAA3AAAAA8AAAAAAAAAAAAAAAAAmAIAAGRycy9k&#10;b3ducmV2LnhtbFBLBQYAAAAABAAEAPUAAACJAwAAAAA=&#10;" path="m3189,11160r-20,l3153,11180r-10,20l3139,11220r6,20l3158,11260r41,l3199,11200r-10,-40xe" fillcolor="#0070c0" stroked="f">
                    <v:path arrowok="t" o:connecttype="custom" o:connectlocs="3189,11834;3169,11834;3153,11854;3143,11874;3139,11894;3145,11914;3158,11934;3199,11934;3199,11874;3189,11834" o:connectangles="0,0,0,0,0,0,0,0,0,0"/>
                  </v:shape>
                  <v:shape id="Freeform 855" o:spid="_x0000_s11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N3cUA&#10;AADcAAAADwAAAGRycy9kb3ducmV2LnhtbESPQWvCQBSE7wX/w/KE3urGNmhJXUUKgtASMHrx9pp9&#10;TYLZt3F31eTfdwuCx2FmvmEWq9604krON5YVTCcJCOLS6oYrBYf95uUdhA/IGlvLpGAgD6vl6GmB&#10;mbY33tG1CJWIEPYZKqhD6DIpfVmTQT+xHXH0fq0zGKJ0ldQObxFuWvmaJDNpsOG4UGNHnzWVp+Ji&#10;FGw5n+c/x2FzSUPjhy9vv/U5Vep53K8/QATqwyN8b2+1gvRt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9E3dxQAAANwAAAAPAAAAAAAAAAAAAAAAAJgCAABkcnMv&#10;ZG93bnJldi54bWxQSwUGAAAAAAQABAD1AAAAigMAAAAA&#10;" path="m3199,11140r,60l3209,11260r20,l3245,11240r10,-20l3259,11200r-6,-20l3240,11160r-19,l3199,11140xe" fillcolor="#0070c0" stroked="f">
                    <v:path arrowok="t" o:connecttype="custom" o:connectlocs="3199,11814;3199,11874;3209,11934;3229,11934;3245,11914;3255,11894;3259,11874;3253,11854;3240,11834;3221,11834;3199,11814" o:connectangles="0,0,0,0,0,0,0,0,0,0,0"/>
                  </v:shape>
                  <v:shape id="Freeform 854" o:spid="_x0000_s11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joRsUA&#10;AADcAAAADwAAAGRycy9kb3ducmV2LnhtbESPT2vCQBTE70K/w/KE3nRjG5oSXaUIQqAlUNtLb8/s&#10;Mwlm38bsmj/fvlsoeBxm5jfMZjeaRvTUudqygtUyAkFcWF1zqeD767B4BeE8ssbGMimYyMFu+zDb&#10;YKrtwJ/UH30pAoRdigoq79tUSldUZNAtbUscvLPtDPogu1LqDocAN418iqIXabDmsFBhS/uKisvx&#10;ZhRknCf56Wc63GJfu+nd2Q99jZV6nI9vaxCeRn8P/7czrSB+Tu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uOhGxQAAANwAAAAPAAAAAAAAAAAAAAAAAJgCAABkcnMv&#10;ZG93bnJldi54bWxQSwUGAAAAAAQABAD1AAAAigMAAAAA&#10;" path="m3309,11160r-20,l3273,11180r-10,20l3259,11220r6,20l3278,11260r41,l3319,11200r-10,-40xe" fillcolor="#0070c0" stroked="f">
                    <v:path arrowok="t" o:connecttype="custom" o:connectlocs="3309,11834;3289,11834;3273,11854;3263,11874;3259,11894;3265,11914;3278,11934;3319,11934;3319,11874;3309,11834" o:connectangles="0,0,0,0,0,0,0,0,0,0"/>
                  </v:shape>
                  <v:shape id="Freeform 853" o:spid="_x0000_s11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8NMAA&#10;AADcAAAADwAAAGRycy9kb3ducmV2LnhtbERPy4rCMBTdC/5DuII7TdWiUo0iA4LgIPjYuLs217bY&#10;3HSaqO3fTxaCy8N5L9eNKcWLaldYVjAaRiCIU6sLzhRcztvBHITzyBpLy6SgJQfrVbezxETbNx/p&#10;dfKZCCHsElSQe18lUro0J4NuaCviwN1tbdAHWGdS1/gO4aaU4yiaSoMFh4YcK/rJKX2cnkbBjg+z&#10;w+3abp+xL1y7d/ZX/8VK9XvNZgHCU+O/4o97pxXEk7A2nA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d8NMAAAADcAAAADwAAAAAAAAAAAAAAAACYAgAAZHJzL2Rvd25y&#10;ZXYueG1sUEsFBgAAAAAEAAQA9QAAAIUDAAAAAA==&#10;" path="m3319,11140r,60l3329,11260r20,l3365,11240r10,-20l3379,11200r-6,-20l3360,11160r-19,l3319,11140xe" fillcolor="#0070c0" stroked="f">
                    <v:path arrowok="t" o:connecttype="custom" o:connectlocs="3319,11814;3319,11874;3329,11934;3349,11934;3365,11914;3375,11894;3379,11874;3373,11854;3360,11834;3341,11834;3319,11814" o:connectangles="0,0,0,0,0,0,0,0,0,0,0"/>
                  </v:shape>
                  <v:shape id="Freeform 852" o:spid="_x0000_s11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vZr8QA&#10;AADcAAAADwAAAGRycy9kb3ducmV2LnhtbESPQYvCMBSE74L/ITzBm6Zq0d2uUUQQBEVQ97K3t83b&#10;tmzzUpuo7b83guBxmJlvmPmyMaW4Ue0KywpGwwgEcWp1wZmC7/Nm8AHCeWSNpWVS0JKD5aLbmWOi&#10;7Z2PdDv5TAQIuwQV5N5XiZQuzcmgG9qKOHh/tjbog6wzqWu8B7gp5TiKptJgwWEhx4rWOaX/p6tR&#10;sOXD7PD7026usS9cu3N2ry+xUv1es/oC4anx7/CrvdUK4skn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r2a/EAAAA3AAAAA8AAAAAAAAAAAAAAAAAmAIAAGRycy9k&#10;b3ducmV2LnhtbFBLBQYAAAAABAAEAPUAAACJAwAAAAA=&#10;" path="m3429,11160r-20,l3393,11180r-10,20l3379,11220r6,20l3398,11260r41,l3439,11200r-10,-40xe" fillcolor="#0070c0" stroked="f">
                    <v:path arrowok="t" o:connecttype="custom" o:connectlocs="3429,11834;3409,11834;3393,11854;3383,11874;3379,11894;3385,11914;3398,11934;3439,11934;3439,11874;3429,11834" o:connectangles="0,0,0,0,0,0,0,0,0,0"/>
                  </v:shape>
                  <v:shape id="Freeform 851" o:spid="_x0000_s11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DT8EA&#10;AADcAAAADwAAAGRycy9kb3ducmV2LnhtbERPy4rCMBTdC/MP4Q64s6lSxqEaiwwUBEXwsZndtbm2&#10;xeam00Rt/36yEFweznuZ9aYRD+pcbVnBNIpBEBdW11wqOJ/yyTcI55E1NpZJwUAOstXHaImptk8+&#10;0OPoSxFC2KWooPK+TaV0RUUGXWRb4sBdbWfQB9iVUnf4DOGmkbM4/pIGaw4NFbb0U1FxO96Ngg3v&#10;5/vL75DfE1+7YevsTv8lSo0/+/UChKfev8Uv90YrSJIwP5w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XA0/BAAAA3AAAAA8AAAAAAAAAAAAAAAAAmAIAAGRycy9kb3du&#10;cmV2LnhtbFBLBQYAAAAABAAEAPUAAACGAwAAAAA=&#10;" path="m3439,11140r,60l3449,11260r20,l3485,11240r10,-20l3499,11200r-6,-20l3480,11160r-19,l3439,11140xe" fillcolor="#0070c0" stroked="f">
                    <v:path arrowok="t" o:connecttype="custom" o:connectlocs="3439,11814;3439,11874;3449,11934;3469,11934;3485,11914;3495,11894;3499,11874;3493,11854;3480,11834;3461,11834;3439,11814" o:connectangles="0,0,0,0,0,0,0,0,0,0,0"/>
                  </v:shape>
                  <v:shape id="Freeform 850" o:spid="_x0000_s11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m1MUA&#10;AADcAAAADwAAAGRycy9kb3ducmV2LnhtbESPzWrDMBCE74W+g9hAb43sINriRjahYAi0BPJz6W1r&#10;bWwTa+VYSmK/fVUI9DjMzDfMshhtJ640+NaxhnSegCCunGm51nDYl89vIHxANtg5Jg0TeSjyx4cl&#10;ZsbdeEvXXahFhLDPUEMTQp9J6auGLPq564mjd3SDxRDlUEsz4C3CbScXSfIiLbYcFxrs6aOh6rS7&#10;WA1r3rxufr6n8qJC66dP777MWWn9NBtX7yACjeE/fG+vjQalUv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6bUxQAAANwAAAAPAAAAAAAAAAAAAAAAAJgCAABkcnMv&#10;ZG93bnJldi54bWxQSwUGAAAAAAQABAD1AAAAigMAAAAA&#10;" path="m3549,11160r-20,l3513,11180r-10,20l3499,11220r6,20l3518,11260r41,l3559,11200r-10,-40xe" fillcolor="#0070c0" stroked="f">
                    <v:path arrowok="t" o:connecttype="custom" o:connectlocs="3549,11834;3529,11834;3513,11854;3503,11874;3499,11894;3505,11914;3518,11934;3559,11934;3559,11874;3549,11834" o:connectangles="0,0,0,0,0,0,0,0,0,0"/>
                  </v:shape>
                  <v:shape id="Freeform 849" o:spid="_x0000_s11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k4o8MA&#10;AADcAAAADwAAAGRycy9kb3ducmV2LnhtbESPzarCMBSE94LvEI7gTlOl3CvVKCIIgiL4s3F3bI5t&#10;sTmpTdT27c0F4S6HmfmGmS0aU4oX1a6wrGA0jEAQp1YXnCk4n9aDCQjnkTWWlklBSw4W825nhom2&#10;bz7Q6+gzESDsElSQe18lUro0J4NuaCvi4N1sbdAHWWdS1/gOcFPKcRT9SIMFh4UcK1rllN6PT6Ng&#10;w/vf/fXSrp+xL1y7dXanH7FS/V6znILw1Pj/8Le90QrieAx/Z8IR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k4o8MAAADcAAAADwAAAAAAAAAAAAAAAACYAgAAZHJzL2Rv&#10;d25yZXYueG1sUEsFBgAAAAAEAAQA9QAAAIgDAAAAAA==&#10;" path="m3559,11140r,60l3569,11260r20,l3605,11240r10,-20l3619,11200r-6,-20l3600,11160r-19,l3559,11140xe" fillcolor="#0070c0" stroked="f">
                    <v:path arrowok="t" o:connecttype="custom" o:connectlocs="3559,11814;3559,11874;3569,11934;3589,11934;3605,11914;3615,11894;3619,11874;3613,11854;3600,11834;3581,11834;3559,11814" o:connectangles="0,0,0,0,0,0,0,0,0,0,0"/>
                  </v:shape>
                  <v:shape id="Freeform 848" o:spid="_x0000_s11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WdOMUA&#10;AADcAAAADwAAAGRycy9kb3ducmV2LnhtbESPQWvCQBSE70L/w/KE3nRjG6pE11AKAaEl0NSLt2f2&#10;mQSzb9Psqsm/7wpCj8PMfMNs0sG04kq9aywrWMwjEMSl1Q1XCvY/2WwFwnlkja1lUjCSg3T7NNlg&#10;ou2Nv+la+EoECLsEFdTed4mUrqzJoJvbjjh4J9sb9EH2ldQ93gLctPIlit6kwYbDQo0dfdRUnouL&#10;UbDjfJkfD2N2iX3jxk9nv/RvrNTzdHhfg/A0+P/wo73TCuL4Fe5nw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Z04xQAAANwAAAAPAAAAAAAAAAAAAAAAAJgCAABkcnMv&#10;ZG93bnJldi54bWxQSwUGAAAAAAQABAD1AAAAigMAAAAA&#10;" path="m3669,11160r-20,l3633,11180r-10,20l3619,11220r6,20l3638,11260r41,l3679,11200r-10,-40xe" fillcolor="#0070c0" stroked="f">
                    <v:path arrowok="t" o:connecttype="custom" o:connectlocs="3669,11834;3649,11834;3633,11854;3623,11874;3619,11894;3625,11914;3638,11934;3679,11934;3679,11874;3669,11834" o:connectangles="0,0,0,0,0,0,0,0,0,0"/>
                  </v:shape>
                  <v:shape id="Freeform 847" o:spid="_x0000_s11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FTMQA&#10;AADcAAAADwAAAGRycy9kb3ducmV2LnhtbESPzWrDMBCE74G+g9hCb4ncIpLiRAmlEAg0GJr00tvW&#10;2tim1sq15L+3jwKFHIeZ+YbZ7EZbi55aXznW8LxIQBDnzlRcaPg67+evIHxANlg7Jg0TedhtH2Yb&#10;TI0b+JP6UyhEhLBPUUMZQpNK6fOSLPqFa4ijd3GtxRBlW0jT4hDhtpYvSbKUFiuOCyU29F5S/nvq&#10;rIYDZ6vs53vadypUfvrw7mj+lNZPj+PbGkSgMdzD/+2D0aCUgtuZeATk9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sBUzEAAAA3AAAAA8AAAAAAAAAAAAAAAAAmAIAAGRycy9k&#10;b3ducmV2LnhtbFBLBQYAAAAABAAEAPUAAACJAwAAAAA=&#10;" path="m3679,11140r,60l3689,11260r20,l3725,11240r10,-20l3739,11200r-6,-20l3720,11160r-19,l3679,11140xe" fillcolor="#0070c0" stroked="f">
                    <v:path arrowok="t" o:connecttype="custom" o:connectlocs="3679,11814;3679,11874;3689,11934;3709,11934;3725,11914;3735,11894;3739,11874;3733,11854;3720,11834;3701,11834;3679,11814" o:connectangles="0,0,0,0,0,0,0,0,0,0,0"/>
                  </v:shape>
                  <v:shape id="Freeform 846" o:spid="_x0000_s11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g18MA&#10;AADcAAAADwAAAGRycy9kb3ducmV2LnhtbESPQYvCMBSE74L/ITzBm6ZKd5VqFFkQBEVY9eLt2Tzb&#10;YvPSbaK2/34jCB6HmfmGmS8bU4oH1a6wrGA0jEAQp1YXnCk4HdeDKQjnkTWWlklBSw6Wi25njom2&#10;T/6lx8FnIkDYJagg975KpHRpTgbd0FbEwbva2qAPss6krvEZ4KaU4yj6lgYLDgs5VvSTU3o73I2C&#10;De8n+8u5Xd9jX7h26+xO/8VK9XvNagbCU+M/4Xd7oxXE8Re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Cg18MAAADcAAAADwAAAAAAAAAAAAAAAACYAgAAZHJzL2Rv&#10;d25yZXYueG1sUEsFBgAAAAAEAAQA9QAAAIgDAAAAAA==&#10;" path="m3789,11160r-20,l3753,11180r-10,20l3739,11220r6,20l3758,11260r41,l3799,11200r-10,-40xe" fillcolor="#0070c0" stroked="f">
                    <v:path arrowok="t" o:connecttype="custom" o:connectlocs="3789,11834;3769,11834;3753,11854;3743,11874;3739,11894;3745,11914;3758,11934;3799,11934;3799,11874;3789,11834" o:connectangles="0,0,0,0,0,0,0,0,0,0"/>
                  </v:shape>
                  <v:shape id="Freeform 845" o:spid="_x0000_s11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oMUA&#10;AADcAAAADwAAAGRycy9kb3ducmV2LnhtbESPQWvCQBSE7wX/w/KE3uqmsqSSugmlIAgWodGLt9fs&#10;Mwlm36bZVZN/3y0Uehxm5htmXYy2EzcafOtYw/MiAUFcOdNyreF42DytQPiAbLBzTBom8lDks4c1&#10;Zsbd+ZNuZahFhLDPUEMTQp9J6auGLPqF64mjd3aDxRDlUEsz4D3CbSeXSZJKiy3HhQZ7em+oupRX&#10;q2HL+5f912naXFVo/bTz7sN8K60f5+PbK4hAY/gP/7W3RoNSKf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8j6gxQAAANwAAAAPAAAAAAAAAAAAAAAAAJgCAABkcnMv&#10;ZG93bnJldi54bWxQSwUGAAAAAAQABAD1AAAAigMAAAAA&#10;" path="m3799,11140r,60l3809,11260r20,l3845,11240r10,-20l3859,11200r-6,-20l3840,11160r-19,l3799,11140xe" fillcolor="#0070c0" stroked="f">
                    <v:path arrowok="t" o:connecttype="custom" o:connectlocs="3799,11814;3799,11874;3809,11934;3829,11934;3845,11914;3855,11894;3859,11874;3853,11854;3840,11834;3821,11834;3799,11814" o:connectangles="0,0,0,0,0,0,0,0,0,0,0"/>
                  </v:shape>
                  <v:shape id="Freeform 844" o:spid="_x0000_s11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6bO8QA&#10;AADcAAAADwAAAGRycy9kb3ducmV2LnhtbESPT4vCMBTE74LfITzBm6YrZZWuaVkWBEER/HPx9rZ5&#10;tsXmpdtEbb/9RhA8DjPzG2aZdaYWd2pdZVnBxzQCQZxbXXGh4HRcTRYgnEfWWFsmBT05yNLhYImJ&#10;tg/e0/3gCxEg7BJUUHrfJFK6vCSDbmob4uBdbGvQB9kWUrf4CHBTy1kUfUqDFYeFEhv6KSm/Hm5G&#10;wZp3893vuV/dYl+5fuPsVv/FSo1H3fcXCE+df4df7bVWEMdzeJ4JR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vEAAAA3AAAAA8AAAAAAAAAAAAAAAAAmAIAAGRycy9k&#10;b3ducmV2LnhtbFBLBQYAAAAABAAEAPUAAACJAwAAAAA=&#10;" path="m3909,11160r-20,l3873,11180r-10,20l3859,11220r6,20l3878,11260r41,l3919,11200r-10,-40xe" fillcolor="#0070c0" stroked="f">
                    <v:path arrowok="t" o:connecttype="custom" o:connectlocs="3909,11834;3889,11834;3873,11854;3863,11874;3859,11894;3865,11914;3878,11934;3919,11934;3919,11874;3909,11834" o:connectangles="0,0,0,0,0,0,0,0,0,0"/>
                  </v:shape>
                  <v:shape id="Freeform 843" o:spid="_x0000_s11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EPScEA&#10;AADcAAAADwAAAGRycy9kb3ducmV2LnhtbERPy4rCMBTdC/MP4Q64s6lSxqEaiwwUBEXwsZndtbm2&#10;xeam00Rt/36yEFweznuZ9aYRD+pcbVnBNIpBEBdW11wqOJ/yyTcI55E1NpZJwUAOstXHaImptk8+&#10;0OPoSxFC2KWooPK+TaV0RUUGXWRb4sBdbWfQB9iVUnf4DOGmkbM4/pIGaw4NFbb0U1FxO96Ngg3v&#10;5/vL75DfE1+7YevsTv8lSo0/+/UChKfev8Uv90YrSJKwNpw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hD0nBAAAA3AAAAA8AAAAAAAAAAAAAAAAAmAIAAGRycy9kb3du&#10;cmV2LnhtbFBLBQYAAAAABAAEAPUAAACGAwAAAAA=&#10;" path="m3919,11140r,60l3929,11260r20,l3965,11240r10,-20l3979,11200r-6,-20l3960,11160r-19,l3919,11140xe" fillcolor="#0070c0" stroked="f">
                    <v:path arrowok="t" o:connecttype="custom" o:connectlocs="3919,11814;3919,11874;3929,11934;3949,11934;3965,11914;3975,11894;3979,11874;3973,11854;3960,11834;3941,11834;3919,11814" o:connectangles="0,0,0,0,0,0,0,0,0,0,0"/>
                  </v:shape>
                  <v:shape id="Freeform 842" o:spid="_x0000_s11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q0sMA&#10;AADcAAAADwAAAGRycy9kb3ducmV2LnhtbESPQYvCMBSE74L/ITzBm6ZK2dVqFFkQBEVY9eLt2Tzb&#10;YvPSbaK2/34jCB6HmfmGmS8bU4oH1a6wrGA0jEAQp1YXnCk4HdeDCQjnkTWWlklBSw6Wi25njom2&#10;T/6lx8FnIkDYJagg975KpHRpTgbd0FbEwbva2qAPss6krvEZ4KaU4yj6kgYLDgs5VvSTU3o73I2C&#10;De+/95dzu77HvnDt1tmd/ouV6vea1QyEp8Z/wu/2RiuI4ym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q0sMAAADcAAAADwAAAAAAAAAAAAAAAACYAgAAZHJzL2Rv&#10;d25yZXYueG1sUEsFBgAAAAAEAAQA9QAAAIgDAAAAAA==&#10;" path="m4029,11160r-20,l3993,11180r-10,20l3979,11220r6,20l3998,11260r41,l4039,11200r-10,-40xe" fillcolor="#0070c0" stroked="f">
                    <v:path arrowok="t" o:connecttype="custom" o:connectlocs="4029,11834;4009,11834;3993,11854;3983,11874;3979,11894;3985,11914;3998,11934;4039,11934;4039,11874;4029,11834" o:connectangles="0,0,0,0,0,0,0,0,0,0"/>
                  </v:shape>
                  <v:shape id="Freeform 841" o:spid="_x0000_s11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6VksIA&#10;AADcAAAADwAAAGRycy9kb3ducmV2LnhtbERPy2rCQBTdC/7DcIXudGKJtsRMRARBaBHUbrq7Zm6T&#10;0MydmBnz+HtnUejycN7pdjC16Kh1lWUFy0UEgji3uuJCwdf1MH8H4TyyxtoyKRjJwTabTlJMtO35&#10;TN3FFyKEsEtQQel9k0jp8pIMuoVtiAP3Y1uDPsC2kLrFPoSbWr5G0VoarDg0lNjQvqT89/IwCo58&#10;ejvdvsfDI/aVGz+c/dT3WKmX2bDbgPA0+H/xn/uoFcSrMD+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pWSwgAAANwAAAAPAAAAAAAAAAAAAAAAAJgCAABkcnMvZG93&#10;bnJldi54bWxQSwUGAAAAAAQABAD1AAAAhwMAAAAA&#10;" path="m4039,11140r,60l4049,11260r20,l4085,11240r10,-20l4099,11200r-6,-20l4080,11160r-19,l4039,11140xe" fillcolor="#0070c0" stroked="f">
                    <v:path arrowok="t" o:connecttype="custom" o:connectlocs="4039,11814;4039,11874;4049,11934;4069,11934;4085,11914;4095,11894;4099,11874;4093,11854;4080,11834;4061,11834;4039,11814" o:connectangles="0,0,0,0,0,0,0,0,0,0,0"/>
                  </v:shape>
                  <v:shape id="Freeform 840" o:spid="_x0000_s11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wCcUA&#10;AADcAAAADwAAAGRycy9kb3ducmV2LnhtbESPT2vCQBTE74LfYXkFb2ajpLWkriKCEGgJVHvp7TX7&#10;moRm38bsmj/fvlsoeBxm5jfMdj+aRvTUudqyglUUgyAurK65VPBxOS2fQTiPrLGxTAomcrDfzWdb&#10;TLUd+J36sy9FgLBLUUHlfZtK6YqKDLrItsTB+7adQR9kV0rd4RDgppHrOH6SBmsOCxW2dKyo+Dnf&#10;jIKM803+9Tmdbomv3fTq7Ju+JkotHsbDCwhPo7+H/9uZVpA8ru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jAJxQAAANwAAAAPAAAAAAAAAAAAAAAAAJgCAABkcnMv&#10;ZG93bnJldi54bWxQSwUGAAAAAAQABAD1AAAAigMAAAAA&#10;" path="m4149,11160r-20,l4113,11180r-10,20l4099,11220r6,20l4118,11260r41,l4159,11200r-10,-40xe" fillcolor="#0070c0" stroked="f">
                    <v:path arrowok="t" o:connecttype="custom" o:connectlocs="4149,11834;4129,11834;4113,11854;4103,11874;4099,11894;4105,11914;4118,11934;4159,11934;4159,11874;4149,11834" o:connectangles="0,0,0,0,0,0,0,0,0,0"/>
                  </v:shape>
                  <v:shape id="Freeform 839" o:spid="_x0000_s11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CufsUA&#10;AADcAAAADwAAAGRycy9kb3ducmV2LnhtbESPQWvCQBSE7wX/w/KE3urGkNaSugYpCIEWoerF22v2&#10;NQlm38bsGpN/3xUEj8PMfMMss8E0oqfO1ZYVzGcRCOLC6ppLBYf95uUdhPPIGhvLpGAkB9lq8rTE&#10;VNsr/1C/86UIEHYpKqi8b1MpXVGRQTezLXHw/mxn0AfZlVJ3eA1w08g4it6kwZrDQoUtfVZUnHYX&#10;oyDn7WL7exw3l8TXbvxy9lufE6Wep8P6A4SnwT/C93auFSSvM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EK5+xQAAANwAAAAPAAAAAAAAAAAAAAAAAJgCAABkcnMv&#10;ZG93bnJldi54bWxQSwUGAAAAAAQABAD1AAAAigMAAAAA&#10;" path="m4159,11140r,60l4169,11260r20,l4205,11240r10,-20l4219,11200r-6,-20l4200,11160r-19,l4159,11140xe" fillcolor="#0070c0" stroked="f">
                    <v:path arrowok="t" o:connecttype="custom" o:connectlocs="4159,11814;4159,11874;4169,11934;4189,11934;4205,11914;4215,11894;4219,11874;4213,11854;4200,11834;4181,11834;4159,11814" o:connectangles="0,0,0,0,0,0,0,0,0,0,0"/>
                  </v:shape>
                  <v:shape id="Freeform 838" o:spid="_x0000_s11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L5cQA&#10;AADcAAAADwAAAGRycy9kb3ducmV2LnhtbESPQYvCMBSE74L/ITzBm6ZqdZeuUUQQBEVQ97K3t83b&#10;tmzzUpuo7b83guBxmJlvmPmyMaW4Ue0KywpGwwgEcWp1wZmC7/Nm8AnCeWSNpWVS0JKD5aLbmWOi&#10;7Z2PdDv5TAQIuwQV5N5XiZQuzcmgG9qKOHh/tjbog6wzqWu8B7gp5TiKZtJgwWEhx4rWOaX/p6tR&#10;sOXDx+H3p91cY1+4dufsXl9ipfq9ZvUFwlPj3+FXe6sVxN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cC+XEAAAA3AAAAA8AAAAAAAAAAAAAAAAAmAIAAGRycy9k&#10;b3ducmV2LnhtbFBLBQYAAAAABAAEAPUAAACJAwAAAAA=&#10;" path="m4269,11160r-20,l4233,11180r-10,20l4219,11220r6,20l4238,11260r41,l4279,11200r-10,-40xe" fillcolor="#0070c0" stroked="f">
                    <v:path arrowok="t" o:connecttype="custom" o:connectlocs="4269,11834;4249,11834;4233,11854;4223,11874;4219,11894;4225,11914;4238,11934;4279,11934;4279,11874;4269,11834" o:connectangles="0,0,0,0,0,0,0,0,0,0"/>
                  </v:shape>
                  <v:shape id="Freeform 837" o:spid="_x0000_s11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TkcMA&#10;AADcAAAADwAAAGRycy9kb3ducmV2LnhtbESPQYvCMBSE74L/ITzBm6ZKd5VqFFkQBEVY9eLt2Tzb&#10;YvPSbaK2/34jCB6HmfmGmS8bU4oH1a6wrGA0jEAQp1YXnCk4HdeDKQjnkTWWlklBSw6Wi25njom2&#10;T/6lx8FnIkDYJagg975KpHRpTgbd0FbEwbva2qAPss6krvEZ4KaU4yj6lgYLDgs5VvSTU3o73I2C&#10;De8n+8u5Xd9jX7h26+xO/8VK9XvNagbCU+M/4Xd7oxXEXzG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WTkcMAAADcAAAADwAAAAAAAAAAAAAAAACYAgAAZHJzL2Rv&#10;d25yZXYueG1sUEsFBgAAAAAEAAQA9QAAAIgDAAAAAA==&#10;" path="m4279,11140r,60l4289,11260r20,l4325,11240r10,-20l4339,11200r-6,-20l4320,11160r-19,l4279,11140xe" fillcolor="#0070c0" stroked="f">
                    <v:path arrowok="t" o:connecttype="custom" o:connectlocs="4279,11814;4279,11874;4289,11934;4309,11934;4325,11914;4335,11894;4339,11874;4333,11854;4320,11834;4301,11834;4279,11814" o:connectangles="0,0,0,0,0,0,0,0,0,0,0"/>
                  </v:shape>
                  <v:shape id="Freeform 836" o:spid="_x0000_s11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2CsQA&#10;AADcAAAADwAAAGRycy9kb3ducmV2LnhtbESPQYvCMBSE7wv+h/AEb9t0pbpSjSKCICiC7l729mye&#10;bdnmpTZR239vBMHjMDPfMLNFaypxo8aVlhV8RTEI4szqknMFvz/rzwkI55E1VpZJQUcOFvPexwxT&#10;be98oNvR5yJA2KWooPC+TqV0WUEGXWRr4uCdbWPQB9nkUjd4D3BTyWEcj6XBksNCgTWtCsr+j1ej&#10;YMP77/3pr1tfE1+6buvsTl8SpQb9djkF4an17/CrvdEKktEI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5NgrEAAAA3AAAAA8AAAAAAAAAAAAAAAAAmAIAAGRycy9k&#10;b3ducmV2LnhtbFBLBQYAAAAABAAEAPUAAACJAwAAAAA=&#10;" path="m4389,11160r-20,l4353,11180r-10,20l4339,11220r6,20l4358,11260r41,l4399,11200r-10,-40xe" fillcolor="#0070c0" stroked="f">
                    <v:path arrowok="t" o:connecttype="custom" o:connectlocs="4389,11834;4369,11834;4353,11854;4343,11874;4339,11894;4345,11914;4358,11934;4399,11934;4399,11874;4389,11834" o:connectangles="0,0,0,0,0,0,0,0,0,0"/>
                  </v:shape>
                  <v:shape id="Freeform 835" o:spid="_x0000_s11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ofcUA&#10;AADcAAAADwAAAGRycy9kb3ducmV2LnhtbESPT2vCQBTE74LfYXlCb7qppFaiq4ggCC2Bpr309sw+&#10;k9Ds25hd8+fbdwsFj8PM/IbZ7gdTi45aV1lW8LyIQBDnVldcKPj6PM3XIJxH1lhbJgUjOdjvppMt&#10;Jtr2/EFd5gsRIOwSVFB63yRSurwkg25hG+LgXW1r0AfZFlK32Ae4qeUyilbSYMVhocSGjiXlP9nd&#10;KDhz+ppevsfTPfaVG9+cfde3WKmn2XDYgPA0+Ef4v33WCuKXF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6h9xQAAANwAAAAPAAAAAAAAAAAAAAAAAJgCAABkcnMv&#10;ZG93bnJldi54bWxQSwUGAAAAAAQABAD1AAAAigMAAAAA&#10;" path="m4399,11140r,60l4409,11260r20,l4445,11240r10,-20l4459,11200r-6,-20l4440,11160r-19,l4399,11140xe" fillcolor="#0070c0" stroked="f">
                    <v:path arrowok="t" o:connecttype="custom" o:connectlocs="4399,11814;4399,11874;4409,11934;4429,11934;4445,11914;4455,11894;4459,11874;4453,11854;4440,11834;4421,11834;4399,11814" o:connectangles="0,0,0,0,0,0,0,0,0,0,0"/>
                  </v:shape>
                  <v:shape id="Freeform 834" o:spid="_x0000_s11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N5sUA&#10;AADcAAAADwAAAGRycy9kb3ducmV2LnhtbESPQWvCQBSE7wX/w/KE3urGklZJ3QQpCAFFqHrx9pp9&#10;TUKzb9PsGpN/3xUEj8PMfMOsssE0oqfO1ZYVzGcRCOLC6ppLBafj5mUJwnlkjY1lUjCSgyydPK0w&#10;0fbKX9QffCkChF2CCirv20RKV1Rk0M1sSxy8H9sZ9EF2pdQdXgPcNPI1it6lwZrDQoUtfVZU/B4u&#10;RkHO+8X++zxuLrGv3bh1dqf/YqWep8P6A4SnwT/C93auFcRvC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w3mxQAAANwAAAAPAAAAAAAAAAAAAAAAAJgCAABkcnMv&#10;ZG93bnJldi54bWxQSwUGAAAAAAQABAD1AAAAigMAAAAA&#10;" path="m4509,11160r-20,l4473,11180r-10,20l4459,11220r6,20l4478,11260r41,l4519,11200r-10,-40xe" fillcolor="#0070c0" stroked="f">
                    <v:path arrowok="t" o:connecttype="custom" o:connectlocs="4509,11834;4489,11834;4473,11854;4463,11874;4459,11894;4465,11914;4478,11934;4519,11934;4519,11874;4509,11834" o:connectangles="0,0,0,0,0,0,0,0,0,0"/>
                  </v:shape>
                  <v:shape id="Freeform 833" o:spid="_x0000_s11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lMIA&#10;AADcAAAADwAAAGRycy9kb3ducmV2LnhtbERPy2rCQBTdC/7DcIXudGKJtsRMRARBaBHUbrq7Zm6T&#10;0MydmBnz+HtnUejycN7pdjC16Kh1lWUFy0UEgji3uuJCwdf1MH8H4TyyxtoyKRjJwTabTlJMtO35&#10;TN3FFyKEsEtQQel9k0jp8pIMuoVtiAP3Y1uDPsC2kLrFPoSbWr5G0VoarDg0lNjQvqT89/IwCo58&#10;ejvdvsfDI/aVGz+c/dT3WKmX2bDbgPA0+H/xn/uoFcSrsDa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JmUwgAAANwAAAAPAAAAAAAAAAAAAAAAAJgCAABkcnMvZG93&#10;bnJldi54bWxQSwUGAAAAAAQABAD1AAAAhwMAAAAA&#10;" path="m4519,11140r,60l4529,11260r20,l4565,11240r10,-20l4579,11200r-6,-20l4560,11160r-19,l4519,11140xe" fillcolor="#0070c0" stroked="f">
                    <v:path arrowok="t" o:connecttype="custom" o:connectlocs="4519,11814;4519,11874;4529,11934;4549,11934;4565,11914;4575,11894;4579,11874;4573,11854;4560,11834;4541,11834;4519,11814" o:connectangles="0,0,0,0,0,0,0,0,0,0,0"/>
                  </v:shape>
                  <v:shape id="Freeform 832" o:spid="_x0000_s11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8D8UA&#10;AADcAAAADwAAAGRycy9kb3ducmV2LnhtbESPQWvCQBSE74X+h+UJvZmNEm2bukopCAFFMO2lt9fs&#10;axKafRuzq0n+vSsIPQ4z8w2z2gymERfqXG1ZwSyKQRAXVtdcKvj63E5fQDiPrLGxTApGcrBZPz6s&#10;MNW25yNdcl+KAGGXooLK+zaV0hUVGXSRbYmD92s7gz7IrpS6wz7ATSPncbyUBmsOCxW29FFR8Zef&#10;jYKMD8+Hn+9xe0587cads3t9SpR6mgzvbyA8Df4/fG9nWkGyeIX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DwPxQAAANwAAAAPAAAAAAAAAAAAAAAAAJgCAABkcnMv&#10;ZG93bnJldi54bWxQSwUGAAAAAAQABAD1AAAAigMAAAAA&#10;" path="m4629,11160r-20,l4593,11180r-10,20l4579,11220r6,20l4598,11260r41,l4639,11200r-10,-40xe" fillcolor="#0070c0" stroked="f">
                    <v:path arrowok="t" o:connecttype="custom" o:connectlocs="4629,11834;4609,11834;4593,11854;4583,11874;4579,11894;4585,11914;4598,11934;4639,11934;4639,11874;4629,11834" o:connectangles="0,0,0,0,0,0,0,0,0,0"/>
                  </v:shape>
                  <v:shape id="Freeform 831" o:spid="_x0000_s11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L8EA&#10;AADcAAAADwAAAGRycy9kb3ducmV2LnhtbERPy2rCQBTdF/yH4Qru6sQSokRHKYIgKIGqm+5uM9ck&#10;NHMnzYx5/L2zKLg8nPdmN5hadNS6yrKCxTwCQZxbXXGh4HY9vK9AOI+ssbZMCkZysNtO3jaYatvz&#10;F3UXX4gQwi5FBaX3TSqly0sy6Oa2IQ7c3bYGfYBtIXWLfQg3tfyIokQarDg0lNjQvqT89/IwCo6c&#10;LbOf7/HwiH3lxpOzZ/0XKzWbDp9rEJ4G/xL/u49aQZyE+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Xy/BAAAA3AAAAA8AAAAAAAAAAAAAAAAAmAIAAGRycy9kb3du&#10;cmV2LnhtbFBLBQYAAAAABAAEAPUAAACGAwAAAAA=&#10;" path="m4639,11140r,60l4649,11260r20,l4685,11240r10,-20l4699,11200r-6,-20l4680,11160r-19,l4639,11140xe" fillcolor="#0070c0" stroked="f">
                    <v:path arrowok="t" o:connecttype="custom" o:connectlocs="4639,11814;4639,11874;4649,11934;4669,11934;4685,11914;4695,11894;4699,11874;4693,11854;4680,11834;4661,11834;4639,11814" o:connectangles="0,0,0,0,0,0,0,0,0,0,0"/>
                  </v:shape>
                  <v:shape id="Freeform 830" o:spid="_x0000_s11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6tMQA&#10;AADcAAAADwAAAGRycy9kb3ducmV2LnhtbESPQWvCQBSE7wX/w/IEb83GEqykWUUEQagIVS/entnX&#10;bDD7NmZXTf59t1DocZiZb5hi2dtGPKjztWMF0yQFQVw6XXOl4HTcvM5B+ICssXFMCgbysFyMXgrM&#10;tXvyFz0OoRIRwj5HBSaENpfSl4Ys+sS1xNH7dp3FEGVXSd3hM8JtI9/SdCYt1hwXDLa0NlReD3er&#10;YMv79/3lPGzuWaj98OndTt8ypSbjfvUBIlAf/sN/7a1WkM2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u+rTEAAAA3AAAAA8AAAAAAAAAAAAAAAAAmAIAAGRycy9k&#10;b3ducmV2LnhtbFBLBQYAAAAABAAEAPUAAACJAwAAAAA=&#10;" path="m4749,11160r-20,l4713,11180r-10,20l4699,11220r6,20l4718,11260r41,l4759,11200r-10,-40xe" fillcolor="#0070c0" stroked="f">
                    <v:path arrowok="t" o:connecttype="custom" o:connectlocs="4749,11834;4729,11834;4713,11854;4703,11874;4699,11894;4705,11914;4718,11934;4759,11934;4759,11874;4749,11834" o:connectangles="0,0,0,0,0,0,0,0,0,0"/>
                  </v:shape>
                  <v:shape id="Freeform 829" o:spid="_x0000_s11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kw8UA&#10;AADcAAAADwAAAGRycy9kb3ducmV2LnhtbESPQWvCQBSE7wX/w/IKvTWbSrASswlFEIQWoerF2zP7&#10;TJZm36bZVZN/3y0Uehxm5humqEbbiRsN3jhW8JKkIIhrpw03Co6HzfMShA/IGjvHpGAiD1U5eygw&#10;1+7On3Tbh0ZECPscFbQh9LmUvm7Jok9cTxy9ixsshiiHRuoB7xFuOzlP04W0aDgutNjTuqX6a3+1&#10;Cra8e92dT9PmmgXjp3fvPvR3ptTT4/i2AhFoDP/hv/ZWK8gW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GTDxQAAANwAAAAPAAAAAAAAAAAAAAAAAJgCAABkcnMv&#10;ZG93bnJldi54bWxQSwUGAAAAAAQABAD1AAAAigMAAAAA&#10;" path="m4759,11140r,60l4769,11260r20,l4805,11240r10,-20l4819,11200r-6,-20l4800,11160r-19,l4759,11140xe" fillcolor="#0070c0" stroked="f">
                    <v:path arrowok="t" o:connecttype="custom" o:connectlocs="4759,11814;4759,11874;4769,11934;4789,11934;4805,11914;4815,11894;4819,11874;4813,11854;4800,11834;4781,11834;4759,11814" o:connectangles="0,0,0,0,0,0,0,0,0,0,0"/>
                  </v:shape>
                  <v:shape id="Freeform 828" o:spid="_x0000_s11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BWMUA&#10;AADcAAAADwAAAGRycy9kb3ducmV2LnhtbESPQWvCQBSE7wX/w/KE3urGNmhJXUUKgtASMHrx9pp9&#10;TYLZt3F31eTfdwuCx2FmvmEWq9604krON5YVTCcJCOLS6oYrBYf95uUdhA/IGlvLpGAgD6vl6GmB&#10;mbY33tG1CJWIEPYZKqhD6DIpfVmTQT+xHXH0fq0zGKJ0ldQObxFuWvmaJDNpsOG4UGNHnzWVp+Ji&#10;FGw5n+c/x2FzSUPjhy9vv/U5Vep53K8/QATqwyN8b2+1gnT2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MFYxQAAANwAAAAPAAAAAAAAAAAAAAAAAJgCAABkcnMv&#10;ZG93bnJldi54bWxQSwUGAAAAAAQABAD1AAAAigMAAAAA&#10;" path="m4869,11160r-20,l4833,11180r-10,20l4819,11220r6,20l4838,11260r41,l4879,11200r-10,-40xe" fillcolor="#0070c0" stroked="f">
                    <v:path arrowok="t" o:connecttype="custom" o:connectlocs="4869,11834;4849,11834;4833,11854;4823,11874;4819,11894;4825,11914;4838,11934;4879,11934;4879,11874;4869,11834" o:connectangles="0,0,0,0,0,0,0,0,0,0"/>
                  </v:shape>
                  <v:shape id="Freeform 827" o:spid="_x0000_s11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ZLMUA&#10;AADcAAAADwAAAGRycy9kb3ducmV2LnhtbESPQWvCQBSE7wX/w/KE3uqmsqSSugmlIAgWodGLt9fs&#10;Mwlm36bZVZN/3y0Uehxm5htmXYy2EzcafOtYw/MiAUFcOdNyreF42DytQPiAbLBzTBom8lDks4c1&#10;Zsbd+ZNuZahFhLDPUEMTQp9J6auGLPqF64mjd3aDxRDlUEsz4D3CbSeXSZJKiy3HhQZ7em+oupRX&#10;q2HL+5f912naXFVo/bTz7sN8K60f5+PbK4hAY/gP/7W3RoNKFf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VksxQAAANwAAAAPAAAAAAAAAAAAAAAAAJgCAABkcnMv&#10;ZG93bnJldi54bWxQSwUGAAAAAAQABAD1AAAAigMAAAAA&#10;" path="m4879,11140r,60l4889,11260r20,l4925,11240r10,-20l4939,11200r-6,-20l4920,11160r-19,l4879,11140xe" fillcolor="#0070c0" stroked="f">
                    <v:path arrowok="t" o:connecttype="custom" o:connectlocs="4879,11814;4879,11874;4889,11934;4909,11934;4925,11914;4935,11894;4939,11874;4933,11854;4920,11834;4901,11834;4879,11814" o:connectangles="0,0,0,0,0,0,0,0,0,0,0"/>
                  </v:shape>
                  <v:shape id="Freeform 826" o:spid="_x0000_s11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X8t8UA&#10;AADcAAAADwAAAGRycy9kb3ducmV2LnhtbESPT2vCQBTE74LfYXlCb7qppFaiq4ggCC2Bpr309sw+&#10;k9Ds25hd8+fbdwsFj8PM/IbZ7gdTi45aV1lW8LyIQBDnVldcKPj6PM3XIJxH1lhbJgUjOdjvppMt&#10;Jtr2/EFd5gsRIOwSVFB63yRSurwkg25hG+LgXW1r0AfZFlK32Ae4qeUyilbSYMVhocSGjiXlP9nd&#10;KDhz+ppevsfTPfaVG9+cfde3WKmn2XDYgPA0+Ef4v33WCuLVC/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fy3xQAAANwAAAAPAAAAAAAAAAAAAAAAAJgCAABkcnMv&#10;ZG93bnJldi54bWxQSwUGAAAAAAQABAD1AAAAigMAAAAA&#10;" path="m4989,11160r-20,l4953,11180r-10,20l4939,11220r6,20l4958,11260r41,l4999,11200r-10,-40xe" fillcolor="#0070c0" stroked="f">
                    <v:path arrowok="t" o:connecttype="custom" o:connectlocs="4989,11834;4969,11834;4953,11854;4943,11874;4939,11894;4945,11914;4958,11934;4999,11934;4999,11874;4989,11834" o:connectangles="0,0,0,0,0,0,0,0,0,0"/>
                  </v:shape>
                  <v:shape id="Freeform 825" o:spid="_x0000_s11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iwMQA&#10;AADcAAAADwAAAGRycy9kb3ducmV2LnhtbESPQWvCQBSE7wX/w/IEb3VjCamkriKCEKgItb14e82+&#10;JqHZt3F3o8m/d4VCj8PMfMOsNoNpxZWcbywrWMwTEMSl1Q1XCr4+989LED4ga2wtk4KRPGzWk6cV&#10;5tre+IOup1CJCGGfo4I6hC6X0pc1GfRz2xFH78c6gyFKV0nt8BbhppUvSZJJgw3HhRo72tVU/p56&#10;o6Dg4+vx+zzu+zQ0fnz39qAvqVKz6bB9AxFoCP/hv3ahFaRZBo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HYsDEAAAA3AAAAA8AAAAAAAAAAAAAAAAAmAIAAGRycy9k&#10;b3ducmV2LnhtbFBLBQYAAAAABAAEAPUAAACJAwAAAAA=&#10;" path="m4999,11140r,60l5009,11260r20,l5045,11240r10,-20l5059,11200r-6,-20l5040,11160r-19,l4999,11140xe" fillcolor="#0070c0" stroked="f">
                    <v:path arrowok="t" o:connecttype="custom" o:connectlocs="4999,11814;4999,11874;5009,11934;5029,11934;5045,11914;5055,11894;5059,11874;5053,11854;5040,11834;5021,11834;4999,11814" o:connectangles="0,0,0,0,0,0,0,0,0,0,0"/>
                  </v:shape>
                  <v:shape id="Freeform 824" o:spid="_x0000_s12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vHW8MA&#10;AADcAAAADwAAAGRycy9kb3ducmV2LnhtbESPzarCMBSE9xd8h3AEd9dUKSrVKCIIghfBn427Y3Ns&#10;i81JbaK2b38jCC6HmfmGmS0aU4on1a6wrGDQj0AQp1YXnCk4Hde/ExDOI2ssLZOClhws5p2fGSba&#10;vnhPz4PPRICwS1BB7n2VSOnSnAy6vq2Ig3e1tUEfZJ1JXeMrwE0ph1E0kgYLDgs5VrTKKb0dHkbB&#10;hnfj3eXcrh+xL1y7dfZP32Olet1mOQXhqfHf8Ke90Qri0R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vHW8MAAADcAAAADwAAAAAAAAAAAAAAAACYAgAAZHJzL2Rv&#10;d25yZXYueG1sUEsFBgAAAAAEAAQA9QAAAIgDAAAAAA==&#10;" path="m5109,11160r-20,l5073,11180r-10,20l5059,11220r6,20l5078,11260r41,l5119,11200r-10,-40xe" fillcolor="#0070c0" stroked="f">
                    <v:path arrowok="t" o:connecttype="custom" o:connectlocs="5109,11834;5089,11834;5073,11854;5063,11874;5059,11894;5065,11914;5078,11934;5119,11934;5119,11874;5109,11834" o:connectangles="0,0,0,0,0,0,0,0,0,0"/>
                  </v:shape>
                  <v:shape id="Freeform 823" o:spid="_x0000_s12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TKcEA&#10;AADcAAAADwAAAGRycy9kb3ducmV2LnhtbERPy2rCQBTdF/yH4Qru6sQSokRHKYIgKIGqm+5uM9ck&#10;NHMnzYx5/L2zKLg8nPdmN5hadNS6yrKCxTwCQZxbXXGh4HY9vK9AOI+ssbZMCkZysNtO3jaYatvz&#10;F3UXX4gQwi5FBaX3TSqly0sy6Oa2IQ7c3bYGfYBtIXWLfQg3tfyIokQarDg0lNjQvqT89/IwCo6c&#10;LbOf7/HwiH3lxpOzZ/0XKzWbDp9rEJ4G/xL/u49aQZyEt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UUynBAAAA3AAAAA8AAAAAAAAAAAAAAAAAmAIAAGRycy9kb3du&#10;cmV2LnhtbFBLBQYAAAAABAAEAPUAAACGAwAAAAA=&#10;" path="m5119,11140r,60l5129,11260r20,l5165,11240r10,-20l5179,11200r-6,-20l5160,11160r-19,l5119,11140xe" fillcolor="#0070c0" stroked="f">
                    <v:path arrowok="t" o:connecttype="custom" o:connectlocs="5119,11814;5119,11874;5129,11934;5149,11934;5165,11914;5175,11894;5179,11874;5173,11854;5160,11834;5141,11834;5119,11814" o:connectangles="0,0,0,0,0,0,0,0,0,0,0"/>
                  </v:shape>
                  <v:shape id="Freeform 822" o:spid="_x0000_s12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ssQA&#10;AADcAAAADwAAAGRycy9kb3ducmV2LnhtbESPQYvCMBSE7wv+h/AEb9t0pehajSKCICiC7l729mye&#10;bdnmpTZR239vBMHjMDPfMLNFaypxo8aVlhV8RTEI4szqknMFvz/rz28QziNrrCyTgo4cLOa9jxmm&#10;2t75QLejz0WAsEtRQeF9nUrpsoIMusjWxME728agD7LJpW7wHuCmksM4HkmDJYeFAmtaFZT9H69G&#10;wYb34/3pr1tfE1+6buvsTl8SpQb9djkF4an17/CrvdEKktE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Y9rLEAAAA3AAAAA8AAAAAAAAAAAAAAAAAmAIAAGRycy9k&#10;b3ducmV2LnhtbFBLBQYAAAAABAAEAPUAAACJAwAAAAA=&#10;" path="m5229,11160r-20,l5193,11180r-10,20l5179,11220r6,20l5198,11260r41,l5239,11200r-10,-40xe" fillcolor="#0070c0" stroked="f">
                    <v:path arrowok="t" o:connecttype="custom" o:connectlocs="5229,11834;5209,11834;5193,11854;5183,11874;5179,11894;5185,11914;5198,11934;5239,11934;5239,11874;5229,11834" o:connectangles="0,0,0,0,0,0,0,0,0,0"/>
                  </v:shape>
                  <v:shape id="Freeform 821" o:spid="_x0000_s12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J8sEA&#10;AADcAAAADwAAAGRycy9kb3ducmV2LnhtbERPTYvCMBC9C/sfwgh7s6lSVKqxyEJB2EVY9eJtbMa2&#10;2ExqE7X995uDsMfH+15nvWnEkzpXW1YwjWIQxIXVNZcKTsd8sgThPLLGxjIpGMhBtvkYrTHV9sW/&#10;9Dz4UoQQdikqqLxvUyldUZFBF9mWOHBX2xn0AXal1B2+Qrhp5CyO59JgzaGhwpa+Kipuh4dRsOP9&#10;Yn85D/kj8bUbvp390fdEqc9xv12B8NT7f/HbvdMKkkWYH86E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7yfLBAAAA3AAAAA8AAAAAAAAAAAAAAAAAmAIAAGRycy9kb3du&#10;cmV2LnhtbFBLBQYAAAAABAAEAPUAAACGAwAAAAA=&#10;" path="m5239,11140r,60l5249,11260r20,l5285,11240r10,-20l5299,11200r-6,-20l5280,11160r-19,l5239,11140xe" fillcolor="#0070c0" stroked="f">
                    <v:path arrowok="t" o:connecttype="custom" o:connectlocs="5239,11814;5239,11874;5249,11934;5269,11934;5285,11914;5295,11894;5299,11874;5293,11854;5280,11834;5261,11834;5239,11814" o:connectangles="0,0,0,0,0,0,0,0,0,0,0"/>
                  </v:shape>
                  <v:shape id="Freeform 820" o:spid="_x0000_s12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sacQA&#10;AADcAAAADwAAAGRycy9kb3ducmV2LnhtbESPQWvCQBSE7wX/w/IEb83GEqqkWUUEQagIVS/entnX&#10;bDD7NmZXTf59t1DocZiZb5hi2dtGPKjztWMF0yQFQVw6XXOl4HTcvM5B+ICssXFMCgbysFyMXgrM&#10;tXvyFz0OoRIRwj5HBSaENpfSl4Ys+sS1xNH7dp3FEGVXSd3hM8JtI9/S9F1arDkuGGxpbai8Hu5W&#10;wZb3s/3lPGzuWaj98OndTt8ypSbjfvUBIlAf/sN/7a1WkM2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3bGnEAAAA3AAAAA8AAAAAAAAAAAAAAAAAmAIAAGRycy9k&#10;b3ducmV2LnhtbFBLBQYAAAAABAAEAPUAAACJAwAAAAA=&#10;" path="m5349,11160r-20,l5313,11180r-10,20l5299,11220r6,20l5318,11260r41,l5359,11200r-10,-40xe" fillcolor="#0070c0" stroked="f">
                    <v:path arrowok="t" o:connecttype="custom" o:connectlocs="5349,11834;5329,11834;5313,11854;5303,11874;5299,11894;5305,11914;5318,11934;5359,11934;5359,11874;5349,11834" o:connectangles="0,0,0,0,0,0,0,0,0,0"/>
                  </v:shape>
                  <v:shape id="Freeform 819" o:spid="_x0000_s12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yHsUA&#10;AADcAAAADwAAAGRycy9kb3ducmV2LnhtbESPQWvCQBSE7wX/w/IKvTWbSqgSswlFEIQWoerF2zP7&#10;TJZm36bZVZN/3y0Uehxm5humqEbbiRsN3jhW8JKkIIhrpw03Co6HzfMShA/IGjvHpGAiD1U5eygw&#10;1+7On3Tbh0ZECPscFbQh9LmUvm7Jok9cTxy9ixsshiiHRuoB7xFuOzlP01dp0XBcaLGndUv11/5q&#10;FWx5t9idT9PmmgXjp3fvPvR3ptTT4/i2AhFoDP/hv/ZWK8gW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fIexQAAANwAAAAPAAAAAAAAAAAAAAAAAJgCAABkcnMv&#10;ZG93bnJldi54bWxQSwUGAAAAAAQABAD1AAAAigMAAAAA&#10;" path="m5359,11140r,60l5369,11260r20,l5405,11240r10,-20l5419,11200r-6,-20l5400,11160r-19,l5359,11140xe" fillcolor="#0070c0" stroked="f">
                    <v:path arrowok="t" o:connecttype="custom" o:connectlocs="5359,11814;5359,11874;5369,11934;5389,11934;5405,11914;5415,11894;5419,11874;5413,11854;5400,11834;5381,11834;5359,11814" o:connectangles="0,0,0,0,0,0,0,0,0,0,0"/>
                  </v:shape>
                  <v:shape id="Freeform 818" o:spid="_x0000_s12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XhcUA&#10;AADcAAAADwAAAGRycy9kb3ducmV2LnhtbESPT2vCQBTE70K/w/KE3nRjG5oSXaUIQqAlUNtLb8/s&#10;Mwlm38bsmj/fvlsoeBxm5jfMZjeaRvTUudqygtUyAkFcWF1zqeD767B4BeE8ssbGMimYyMFu+zDb&#10;YKrtwJ/UH30pAoRdigoq79tUSldUZNAtbUscvLPtDPogu1LqDocAN418iqIXabDmsFBhS/uKisvx&#10;ZhRknCf56Wc63GJfu+nd2Q99jZV6nI9vaxCeRn8P/7czrSBOn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VeFxQAAANwAAAAPAAAAAAAAAAAAAAAAAJgCAABkcnMv&#10;ZG93bnJldi54bWxQSwUGAAAAAAQABAD1AAAAigMAAAAA&#10;" path="m5469,11160r-20,l5433,11180r-10,20l5419,11220r6,20l5438,11260r41,l5479,11200r-10,-40xe" fillcolor="#0070c0" stroked="f">
                    <v:path arrowok="t" o:connecttype="custom" o:connectlocs="5469,11834;5449,11834;5433,11854;5423,11874;5419,11894;5425,11914;5438,11934;5479,11934;5479,11874;5469,11834" o:connectangles="0,0,0,0,0,0,0,0,0,0"/>
                  </v:shape>
                  <v:shape id="Freeform 817" o:spid="_x0000_s12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P8cQA&#10;AADcAAAADwAAAGRycy9kb3ducmV2LnhtbESPT4vCMBTE74LfITzBm6YrZZWuaVkWBEER/HPx9rZ5&#10;tsXmpdtEbb/9RhA8DjPzG2aZdaYWd2pdZVnBxzQCQZxbXXGh4HRcTRYgnEfWWFsmBT05yNLhYImJ&#10;tg/e0/3gCxEg7BJUUHrfJFK6vCSDbmob4uBdbGvQB9kWUrf4CHBTy1kUfUqDFYeFEhv6KSm/Hm5G&#10;wZp3893vuV/dYl+5fuPsVv/FSo1H3fcXCE+df4df7bVWEM9jeJ4JR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Az/HEAAAA3AAAAA8AAAAAAAAAAAAAAAAAmAIAAGRycy9k&#10;b3ducmV2LnhtbFBLBQYAAAAABAAEAPUAAACJAwAAAAA=&#10;" path="m5479,11140r,60l5489,11260r20,l5525,11240r10,-20l5539,11200r-6,-20l5520,11160r-19,l5479,11140xe" fillcolor="#0070c0" stroked="f">
                    <v:path arrowok="t" o:connecttype="custom" o:connectlocs="5479,11814;5479,11874;5489,11934;5509,11934;5525,11914;5535,11894;5539,11874;5533,11854;5520,11834;5501,11834;5479,11814" o:connectangles="0,0,0,0,0,0,0,0,0,0,0"/>
                  </v:shape>
                  <v:shape id="Freeform 816" o:spid="_x0000_s12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asUA&#10;AADcAAAADwAAAGRycy9kb3ducmV2LnhtbESPQWvCQBSE7wX/w/KE3urGklZJ3QQpCAFFqHrx9pp9&#10;TUKzb9PsGpN/3xUEj8PMfMOsssE0oqfO1ZYVzGcRCOLC6ppLBafj5mUJwnlkjY1lUjCSgyydPK0w&#10;0fbKX9QffCkChF2CCirv20RKV1Rk0M1sSxy8H9sZ9EF2pdQdXgPcNPI1it6lwZrDQoUtfVZU/B4u&#10;RkHO+8X++zxuLrGv3bh1dqf/YqWep8P6A4SnwT/C93auFcSLN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pqxQAAANwAAAAPAAAAAAAAAAAAAAAAAJgCAABkcnMv&#10;ZG93bnJldi54bWxQSwUGAAAAAAQABAD1AAAAigMAAAAA&#10;" path="m5589,11160r-20,l5553,11180r-10,20l5539,11220r6,20l5558,11260r41,l5599,11200r-10,-40xe" fillcolor="#0070c0" stroked="f">
                    <v:path arrowok="t" o:connecttype="custom" o:connectlocs="5589,11834;5569,11834;5553,11854;5543,11874;5539,11894;5545,11914;5558,11934;5599,11934;5599,11874;5589,11834" o:connectangles="0,0,0,0,0,0,0,0,0,0"/>
                  </v:shape>
                  <v:shape id="Freeform 815" o:spid="_x0000_s12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70HcMA&#10;AADcAAAADwAAAGRycy9kb3ducmV2LnhtbESPzarCMBSE9xd8h3AEd9dUKSrVKCIIghfBn427Y3Ns&#10;i81JbaK2b38jCC6HmfmGmS0aU4on1a6wrGDQj0AQp1YXnCk4Hde/ExDOI2ssLZOClhws5p2fGSba&#10;vnhPz4PPRICwS1BB7n2VSOnSnAy6vq2Ig3e1tUEfZJ1JXeMrwE0ph1E0kgYLDgs5VrTKKb0dHkbB&#10;hnfj3eXcrh+xL1y7dfZP32Olet1mOQXhqfHf8Ke90Qri8Q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70HcMAAADcAAAADwAAAAAAAAAAAAAAAACYAgAAZHJzL2Rv&#10;d25yZXYueG1sUEsFBgAAAAAEAAQA9QAAAIgDAAAAAA==&#10;" path="m5599,11140r,60l5609,11260r20,l5645,11240r10,-20l5659,11200r-6,-20l5640,11160r-19,l5599,11140xe" fillcolor="#0070c0" stroked="f">
                    <v:path arrowok="t" o:connecttype="custom" o:connectlocs="5599,11814;5599,11874;5609,11934;5629,11934;5645,11914;5655,11894;5659,11874;5653,11854;5640,11834;5621,11834;5599,11814" o:connectangles="0,0,0,0,0,0,0,0,0,0,0"/>
                  </v:shape>
                  <v:shape id="Freeform 814" o:spid="_x0000_s12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RhsUA&#10;AADcAAAADwAAAGRycy9kb3ducmV2LnhtbESPQWvCQBSE74L/YXlCb2ZTCU1JXaUIQsAi1PbS22v2&#10;NQnNvo27G03+fbcgeBxm5htmvR1NJy7kfGtZwWOSgiCurG65VvD5sV8+g/ABWWNnmRRM5GG7mc/W&#10;WGh75Xe6nEItIoR9gQqaEPpCSl81ZNAntieO3o91BkOUrpba4TXCTSdXafokDbYcFxrsaddQ9Xsa&#10;jIKSj/nx+2vaD1lo/XTw9k2fM6UeFuPrC4hAY7iHb+1SK8jyH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lGGxQAAANwAAAAPAAAAAAAAAAAAAAAAAJgCAABkcnMv&#10;ZG93bnJldi54bWxQSwUGAAAAAAQABAD1AAAAigMAAAAA&#10;" path="m5709,11160r-20,l5673,11180r-10,20l5659,11220r6,20l5678,11260r41,l5719,11200r-10,-40xe" fillcolor="#0070c0" stroked="f">
                    <v:path arrowok="t" o:connecttype="custom" o:connectlocs="5709,11834;5689,11834;5673,11854;5663,11874;5659,11894;5665,11914;5678,11934;5719,11934;5719,11874;5709,11834" o:connectangles="0,0,0,0,0,0,0,0,0,0"/>
                  </v:shape>
                  <v:shape id="Freeform 813" o:spid="_x0000_s12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3F9MEA&#10;AADcAAAADwAAAGRycy9kb3ducmV2LnhtbERPTYvCMBC9C/sfwgh7s6lSVKqxyEJB2EVY9eJtbMa2&#10;2ExqE7X995uDsMfH+15nvWnEkzpXW1YwjWIQxIXVNZcKTsd8sgThPLLGxjIpGMhBtvkYrTHV9sW/&#10;9Dz4UoQQdikqqLxvUyldUZFBF9mWOHBX2xn0AXal1B2+Qrhp5CyO59JgzaGhwpa+Kipuh4dRsOP9&#10;Yn85D/kj8bUbvp390fdEqc9xv12B8NT7f/HbvdMKkkVYG86E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NxfTBAAAA3AAAAA8AAAAAAAAAAAAAAAAAmAIAAGRycy9kb3du&#10;cmV2LnhtbFBLBQYAAAAABAAEAPUAAACGAwAAAAA=&#10;" path="m5719,11140r,60l5729,11260r20,l5765,11240r10,-20l5779,11200r-6,-20l5760,11160r-19,l5719,11140xe" fillcolor="#0070c0" stroked="f">
                    <v:path arrowok="t" o:connecttype="custom" o:connectlocs="5719,11814;5719,11874;5729,11934;5749,11934;5765,11914;5775,11894;5779,11874;5773,11854;5760,11834;5741,11834;5719,11814" o:connectangles="0,0,0,0,0,0,0,0,0,0,0"/>
                  </v:shape>
                  <v:shape id="Freeform 812" o:spid="_x0000_s12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gb8UA&#10;AADcAAAADwAAAGRycy9kb3ducmV2LnhtbESPT2vCQBTE74LfYXlCb7qphFqjq4ggCC2Bpr309sw+&#10;k9Ds25hd8+fbdwsFj8PM/IbZ7gdTi45aV1lW8LyIQBDnVldcKPj6PM1fQTiPrLG2TApGcrDfTSdb&#10;TLTt+YO6zBciQNglqKD0vkmkdHlJBt3CNsTBu9rWoA+yLaRusQ9wU8tlFL1IgxWHhRIbOpaU/2R3&#10;o+DM6Sq9fI+ne+wrN745+65vsVJPs+GwAeFp8I/wf/usFcSrN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BvxQAAANwAAAAPAAAAAAAAAAAAAAAAAJgCAABkcnMv&#10;ZG93bnJldi54bWxQSwUGAAAAAAQABAD1AAAAigMAAAAA&#10;" path="m5829,11160r-20,l5793,11180r-10,20l5779,11220r6,20l5798,11260r41,l5839,11200r-10,-40xe" fillcolor="#0070c0" stroked="f">
                    <v:path arrowok="t" o:connecttype="custom" o:connectlocs="5829,11834;5809,11834;5793,11854;5783,11874;5779,11894;5785,11914;5798,11934;5839,11934;5839,11874;5829,11834" o:connectangles="0,0,0,0,0,0,0,0,0,0"/>
                  </v:shape>
                  <v:shape id="Freeform 811" o:spid="_x0000_s12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51cIA&#10;AADcAAAADwAAAGRycy9kb3ducmV2LnhtbERPy2rCQBTdC/7DcAV3OqmEVlJHKYVAQBF8bNzdZq5J&#10;MHMnzUxi8vedhdDl4bw3u8HUoqfWVZYVvC0jEMS51RUXCq6XdLEG4TyyxtoyKRjJwW47nWww0fbJ&#10;J+rPvhAhhF2CCkrvm0RKl5dk0C1tQxy4u20N+gDbQuoWnyHc1HIVRe/SYMWhocSGvkvKH+fOKMj4&#10;+HH8uY1pF/vKjXtnD/o3Vmo+G74+QXga/L/45c60gngd5ocz4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7rnVwgAAANwAAAAPAAAAAAAAAAAAAAAAAJgCAABkcnMvZG93&#10;bnJldi54bWxQSwUGAAAAAAQABAD1AAAAhwMAAAAA&#10;" path="m5839,11140r,60l5849,11260r20,l5885,11240r10,-20l5899,11200r-6,-20l5880,11160r-19,l5839,11140xe" fillcolor="#0070c0" stroked="f">
                    <v:path arrowok="t" o:connecttype="custom" o:connectlocs="5839,11814;5839,11874;5849,11934;5869,11934;5885,11914;5895,11894;5899,11874;5893,11854;5880,11834;5861,11834;5839,11814" o:connectangles="0,0,0,0,0,0,0,0,0,0,0"/>
                  </v:shape>
                  <v:shape id="Freeform 810" o:spid="_x0000_s12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cTsUA&#10;AADcAAAADwAAAGRycy9kb3ducmV2LnhtbESPQWuDQBSE74X+h+UFemtWi7TBuEooCEJLIEkvvb24&#10;Lypx31p3k+i/7xYCPQ4z8w2TFZPpxZVG11lWEC8jEMS11R03Cr4O5fMKhPPIGnvLpGAmB0X++JBh&#10;qu2Nd3Td+0YECLsUFbTeD6mUrm7JoFvagTh4Jzsa9EGOjdQj3gLc9PIlil6lwY7DQosDvbdUn/cX&#10;o6Di7dv2+D2Xl8R3bv5w9lP/JEo9LabNGoSnyf+H7+1KK0hWM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ohxOxQAAANwAAAAPAAAAAAAAAAAAAAAAAJgCAABkcnMv&#10;ZG93bnJldi54bWxQSwUGAAAAAAQABAD1AAAAigMAAAAA&#10;" path="m5949,11160r-20,l5913,11180r-10,20l5899,11220r6,20l5918,11260r41,l5959,11200r-10,-40xe" fillcolor="#0070c0" stroked="f">
                    <v:path arrowok="t" o:connecttype="custom" o:connectlocs="5949,11834;5929,11834;5913,11854;5903,11874;5899,11894;5905,11914;5918,11934;5959,11934;5959,11874;5949,11834" o:connectangles="0,0,0,0,0,0,0,0,0,0"/>
                  </v:shape>
                  <v:shape id="Freeform 809" o:spid="_x0000_s12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COcUA&#10;AADcAAAADwAAAGRycy9kb3ducmV2LnhtbESPT2vCQBTE74LfYXlCb7qpBJU0GykFQWgR/HPx9pp9&#10;TUKzb9PsJibfvisIHoeZ+Q2TbgdTi55aV1lW8LqIQBDnVldcKLicd/MNCOeRNdaWScFIDrbZdJJi&#10;ou2Nj9SffCEChF2CCkrvm0RKl5dk0C1sQxy8H9sa9EG2hdQt3gLc1HIZRStpsOKwUGJDHyXlv6fO&#10;KNjzYX34vo67LvaVGz+d/dJ/sVIvs+H9DYSnwT/Dj/ZeK4g3S7i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II5xQAAANwAAAAPAAAAAAAAAAAAAAAAAJgCAABkcnMv&#10;ZG93bnJldi54bWxQSwUGAAAAAAQABAD1AAAAigMAAAAA&#10;" path="m5959,11140r,60l5969,11260r20,l6005,11240r10,-20l6019,11200r-6,-20l6000,11160r-19,l5959,11140xe" fillcolor="#0070c0" stroked="f">
                    <v:path arrowok="t" o:connecttype="custom" o:connectlocs="5959,11814;5959,11874;5969,11934;5989,11934;6005,11914;6015,11894;6019,11874;6013,11854;6000,11834;5981,11834;5959,11814" o:connectangles="0,0,0,0,0,0,0,0,0,0,0"/>
                  </v:shape>
                  <v:shape id="Freeform 808" o:spid="_x0000_s12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nosUA&#10;AADcAAAADwAAAGRycy9kb3ducmV2LnhtbESPT2vCQBTE70K/w/KE3szGNrQSXaUIQqAlUOvF2zP7&#10;moRm38bsmj/fvlsoeBxm5jfMZjeaRvTUudqygmUUgyAurK65VHD6OixWIJxH1thYJgUTOdhtH2Yb&#10;TLUd+JP6oy9FgLBLUUHlfZtK6YqKDLrItsTB+7adQR9kV0rd4RDgppFPcfwiDdYcFipsaV9R8XO8&#10;GQUZ56/55Twdbomv3fTu7Ie+Jko9zse3NQhPo7+H/9uZVpCsn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CeixQAAANwAAAAPAAAAAAAAAAAAAAAAAJgCAABkcnMv&#10;ZG93bnJldi54bWxQSwUGAAAAAAQABAD1AAAAigMAAAAA&#10;" path="m6069,11160r-20,l6033,11180r-10,20l6019,11220r6,20l6038,11260r41,l6079,11200r-10,-40xe" fillcolor="#0070c0" stroked="f">
                    <v:path arrowok="t" o:connecttype="custom" o:connectlocs="6069,11834;6049,11834;6033,11854;6023,11874;6019,11894;6025,11914;6038,11934;6079,11934;6079,11874;6069,11834" o:connectangles="0,0,0,0,0,0,0,0,0,0"/>
                  </v:shape>
                  <v:shape id="Freeform 807" o:spid="_x0000_s12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1sIA&#10;AADcAAAADwAAAGRycy9kb3ducmV2LnhtbESPQYvCMBSE74L/ITzBm6YuRaUaRQRBUATdvXh7Ns+2&#10;2Lx0m6jtvzeC4HGYmW+Y+bIxpXhQ7QrLCkbDCARxanXBmYK/381gCsJ5ZI2lZVLQkoPlotuZY6Lt&#10;k4/0OPlMBAi7BBXk3leJlC7NyaAb2oo4eFdbG/RB1pnUNT4D3JTyJ4rG0mDBYSHHitY5pbfT3SjY&#10;8mFyuJzbzT32hWt3zu71f6xUv9esZiA8Nf4b/rS3WkE8jeF9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1b/WwgAAANwAAAAPAAAAAAAAAAAAAAAAAJgCAABkcnMvZG93&#10;bnJldi54bWxQSwUGAAAAAAQABAD1AAAAhwMAAAAA&#10;" path="m6079,11140r,60l6089,11260r20,l6125,11240r10,-20l6139,11200r-6,-20l6120,11160r-19,l6079,11140xe" fillcolor="#0070c0" stroked="f">
                    <v:path arrowok="t" o:connecttype="custom" o:connectlocs="6079,11814;6079,11874;6089,11934;6109,11934;6125,11914;6135,11894;6139,11874;6133,11854;6120,11834;6101,11834;6079,11814" o:connectangles="0,0,0,0,0,0,0,0,0,0,0"/>
                  </v:shape>
                  <v:shape id="Freeform 806" o:spid="_x0000_s12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aTcUA&#10;AADcAAAADwAAAGRycy9kb3ducmV2LnhtbESPQWvCQBSE7wX/w/KE3urGktaQZhUpCIIiVHvp7TX7&#10;TILZt+nuqsm/7wqCx2FmvmGKRW9acSHnG8sKppMEBHFpdcOVgu/D6iUD4QOyxtYyKRjIw2I+eiow&#10;1/bKX3TZh0pECPscFdQhdLmUvqzJoJ/Yjjh6R+sMhihdJbXDa4SbVr4mybs02HBcqLGjz5rK0/5s&#10;FKx5N9v9/gyrcxoaP2y83eq/VKnncb/8ABGoD4/wvb3WCtLsDW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RpNxQAAANwAAAAPAAAAAAAAAAAAAAAAAJgCAABkcnMv&#10;ZG93bnJldi54bWxQSwUGAAAAAAQABAD1AAAAigMAAAAA&#10;" path="m6189,11160r-20,l6153,11180r-10,20l6139,11220r6,20l6158,11260r41,l6199,11200r-10,-40xe" fillcolor="#0070c0" stroked="f">
                    <v:path arrowok="t" o:connecttype="custom" o:connectlocs="6189,11834;6169,11834;6153,11854;6143,11874;6139,11894;6145,11914;6158,11934;6199,11934;6199,11874;6189,11834" o:connectangles="0,0,0,0,0,0,0,0,0,0"/>
                  </v:shape>
                  <v:shape id="Freeform 805" o:spid="_x0000_s12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EOsUA&#10;AADcAAAADwAAAGRycy9kb3ducmV2LnhtbESPQWvCQBSE7wX/w/KE3ppNJdiQuoYiBASLoPbS22v2&#10;NRuafRuzqyb/vlsQehxm5htmVY62E1cafOtYwXOSgiCunW65UfBxqp5yED4ga+wck4KJPJTr2cMK&#10;C+1ufKDrMTQiQtgXqMCE0BdS+tqQRZ+4njh6326wGKIcGqkHvEW47eQiTZfSYstxwWBPG0P1z/Fi&#10;FWx5/7L/+pyqSxZaP+28e9fnTKnH+fj2CiLQGP7D9/ZWK8jyJ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4Q6xQAAANwAAAAPAAAAAAAAAAAAAAAAAJgCAABkcnMv&#10;ZG93bnJldi54bWxQSwUGAAAAAAQABAD1AAAAigMAAAAA&#10;" path="m6199,11140r,60l6209,11260r20,l6245,11240r10,-20l6259,11200r-6,-20l6240,11160r-19,l6199,11140xe" fillcolor="#0070c0" stroked="f">
                    <v:path arrowok="t" o:connecttype="custom" o:connectlocs="6199,11814;6199,11874;6209,11934;6229,11934;6245,11914;6255,11894;6259,11874;6253,11854;6240,11834;6221,11834;6199,11814" o:connectangles="0,0,0,0,0,0,0,0,0,0,0"/>
                  </v:shape>
                  <v:shape id="Freeform 804" o:spid="_x0000_s12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hocMA&#10;AADcAAAADwAAAGRycy9kb3ducmV2LnhtbESPzarCMBSE94LvEI7gTlMvRaUaRQRBuCL4s3F3bI5t&#10;sTmpTdT27Y1w4S6HmfmGmS8bU4oX1a6wrGA0jEAQp1YXnCk4nzaDKQjnkTWWlklBSw6Wi25njom2&#10;bz7Q6+gzESDsElSQe18lUro0J4NuaCvi4N1sbdAHWWdS1/gOcFPKnygaS4MFh4UcK1rnlN6PT6Ng&#10;y/vJ/nppN8/YF679dXanH7FS/V6zmoHw1Pj/8F97qxXE0w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chocMAAADcAAAADwAAAAAAAAAAAAAAAACYAgAAZHJzL2Rv&#10;d25yZXYueG1sUEsFBgAAAAAEAAQA9QAAAIgDAAAAAA==&#10;" path="m6309,11160r-20,l6273,11180r-10,20l6259,11220r6,20l6278,11260r41,l6319,11200r-10,-40xe" fillcolor="#0070c0" stroked="f">
                    <v:path arrowok="t" o:connecttype="custom" o:connectlocs="6309,11834;6289,11834;6273,11854;6263,11874;6259,11894;6265,11914;6278,11934;6319,11934;6319,11874;6309,11834" o:connectangles="0,0,0,0,0,0,0,0,0,0"/>
                  </v:shape>
                  <v:shape id="Freeform 803" o:spid="_x0000_s12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108IA&#10;AADcAAAADwAAAGRycy9kb3ducmV2LnhtbERPy2rCQBTdC/7DcAV3OqmEVlJHKYVAQBF8bNzdZq5J&#10;MHMnzUxi8vedhdDl4bw3u8HUoqfWVZYVvC0jEMS51RUXCq6XdLEG4TyyxtoyKRjJwW47nWww0fbJ&#10;J+rPvhAhhF2CCkrvm0RKl5dk0C1tQxy4u20N+gDbQuoWnyHc1HIVRe/SYMWhocSGvkvKH+fOKMj4&#10;+HH8uY1pF/vKjXtnD/o3Vmo+G74+QXga/L/45c60gngd1oYz4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LXTwgAAANwAAAAPAAAAAAAAAAAAAAAAAJgCAABkcnMvZG93&#10;bnJldi54bWxQSwUGAAAAAAQABAD1AAAAhwMAAAAA&#10;" path="m6319,11140r,60l6329,11260r20,l6365,11240r10,-20l6379,11200r-6,-20l6360,11160r-19,l6319,11140xe" fillcolor="#0070c0" stroked="f">
                    <v:path arrowok="t" o:connecttype="custom" o:connectlocs="6319,11814;6319,11874;6329,11934;6349,11934;6365,11914;6375,11894;6379,11874;6373,11854;6360,11834;6341,11834;6319,11814" o:connectangles="0,0,0,0,0,0,0,0,0,0,0"/>
                  </v:shape>
                  <v:shape id="Freeform 802" o:spid="_x0000_s12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QSMUA&#10;AADcAAAADwAAAGRycy9kb3ducmV2LnhtbESPQWvCQBSE7wX/w/KE3urGElpN3QQpCAFFqHrx9pp9&#10;TUKzb9PsGpN/3xUEj8PMfMOsssE0oqfO1ZYVzGcRCOLC6ppLBafj5mUBwnlkjY1lUjCSgyydPK0w&#10;0fbKX9QffCkChF2CCirv20RKV1Rk0M1sSxy8H9sZ9EF2pdQdXgPcNPI1it6kwZrDQoUtfVZU/B4u&#10;RkHO+/f993ncXGJfu3Hr7E7/xUo9T4f1BwhPg3+E7+1cK4gXS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BBIxQAAANwAAAAPAAAAAAAAAAAAAAAAAJgCAABkcnMv&#10;ZG93bnJldi54bWxQSwUGAAAAAAQABAD1AAAAigMAAAAA&#10;" path="m6429,11160r-20,l6393,11180r-10,20l6379,11220r6,20l6398,11260r41,l6439,11200r-10,-40xe" fillcolor="#0070c0" stroked="f">
                    <v:path arrowok="t" o:connecttype="custom" o:connectlocs="6429,11834;6409,11834;6393,11854;6383,11874;6379,11894;6385,11914;6398,11934;6439,11934;6439,11874;6429,11834" o:connectangles="0,0,0,0,0,0,0,0,0,0"/>
                  </v:shape>
                  <v:shape id="Freeform 801" o:spid="_x0000_s12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vCMIA&#10;AADcAAAADwAAAGRycy9kb3ducmV2LnhtbERPy2rCQBTdC/7DcIXudGIJ2sZMRARBaBHUbrq7Zm6T&#10;0MydmBnz+HtnUejycN7pdjC16Kh1lWUFy0UEgji3uuJCwdf1MH8D4TyyxtoyKRjJwTabTlJMtO35&#10;TN3FFyKEsEtQQel9k0jp8pIMuoVtiAP3Y1uDPsC2kLrFPoSbWr5G0UoarDg0lNjQvqT89/IwCo58&#10;Wp9u3+PhEfvKjR/Ofup7rNTLbNhtQHga/L/4z33UCuL3MD+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y8IwgAAANwAAAAPAAAAAAAAAAAAAAAAAJgCAABkcnMvZG93&#10;bnJldi54bWxQSwUGAAAAAAQABAD1AAAAhwMAAAAA&#10;" path="m6439,11140r,60l6449,11260r20,l6485,11240r10,-20l6499,11200r-6,-20l6480,11160r-19,l6439,11140xe" fillcolor="#0070c0" stroked="f">
                    <v:path arrowok="t" o:connecttype="custom" o:connectlocs="6439,11814;6439,11874;6449,11934;6469,11934;6485,11914;6495,11894;6499,11874;6493,11854;6480,11834;6461,11834;6439,11814" o:connectangles="0,0,0,0,0,0,0,0,0,0,0"/>
                  </v:shape>
                  <v:shape id="Freeform 800" o:spid="_x0000_s12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Kk8UA&#10;AADcAAAADwAAAGRycy9kb3ducmV2LnhtbESPT2vCQBTE74LfYXkFb2ajhNamriKCEGgJVHvp7TX7&#10;moRm38bsmj/fvlsoeBxm5jfMdj+aRvTUudqyglUUgyAurK65VPBxOS03IJxH1thYJgUTOdjv5rMt&#10;ptoO/E792ZciQNilqKDyvk2ldEVFBl1kW+LgfdvOoA+yK6XucAhw08h1HD9KgzWHhQpbOlZU/Jxv&#10;RkHG+VP+9Tmdbomv3fTq7Ju+JkotHsbDCwhPo7+H/9uZVpA8r+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4qTxQAAANwAAAAPAAAAAAAAAAAAAAAAAJgCAABkcnMv&#10;ZG93bnJldi54bWxQSwUGAAAAAAQABAD1AAAAigMAAAAA&#10;" path="m6549,11160r-20,l6513,11180r-10,20l6499,11220r6,20l6518,11260r41,l6559,11200r-10,-40xe" fillcolor="#0070c0" stroked="f">
                    <v:path arrowok="t" o:connecttype="custom" o:connectlocs="6549,11834;6529,11834;6513,11854;6503,11874;6499,11894;6505,11914;6518,11934;6559,11934;6559,11874;6549,11834" o:connectangles="0,0,0,0,0,0,0,0,0,0"/>
                  </v:shape>
                  <v:shape id="Freeform 799" o:spid="_x0000_s12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U5MUA&#10;AADcAAAADwAAAGRycy9kb3ducmV2LnhtbESPQWvCQBSE7wX/w/KE3urGEFqbugYpCIEWoerF22v2&#10;NQlm38bsGpN/3xUEj8PMfMMss8E0oqfO1ZYVzGcRCOLC6ppLBYf95mUBwnlkjY1lUjCSg2w1eVpi&#10;qu2Vf6jf+VIECLsUFVTet6mUrqjIoJvZljh4f7Yz6IPsSqk7vAa4aWQcRa/SYM1hocKWPisqTruL&#10;UZDz9m37exw3l8TXbvxy9lufE6Wep8P6A4SnwT/C93auFSTvM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RTkxQAAANwAAAAPAAAAAAAAAAAAAAAAAJgCAABkcnMv&#10;ZG93bnJldi54bWxQSwUGAAAAAAQABAD1AAAAigMAAAAA&#10;" path="m6559,11140r,60l6569,11260r20,l6605,11240r10,-20l6619,11200r-6,-20l6600,11160r-19,l6559,11140xe" fillcolor="#0070c0" stroked="f">
                    <v:path arrowok="t" o:connecttype="custom" o:connectlocs="6559,11814;6559,11874;6569,11934;6589,11934;6605,11914;6615,11894;6619,11874;6613,11854;6600,11834;6581,11834;6559,11814" o:connectangles="0,0,0,0,0,0,0,0,0,0,0"/>
                  </v:shape>
                  <v:shape id="Freeform 798" o:spid="_x0000_s12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xf8QA&#10;AADcAAAADwAAAGRycy9kb3ducmV2LnhtbESPQYvCMBSE74L/ITzBm6Zq0d2uUUQQBEVQ97K3t83b&#10;tmzzUpuo7b83guBxmJlvmPmyMaW4Ue0KywpGwwgEcWp1wZmC7/Nm8AHCeWSNpWVS0JKD5aLbmWOi&#10;7Z2PdDv5TAQIuwQV5N5XiZQuzcmgG9qKOHh/tjbog6wzqWu8B7gp5TiKptJgwWEhx4rWOaX/p6tR&#10;sOXD7PD7026usS9cu3N2ry+xUv1es/oC4anx7/CrvdUK4s8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lsX/EAAAA3AAAAA8AAAAAAAAAAAAAAAAAmAIAAGRycy9k&#10;b3ducmV2LnhtbFBLBQYAAAAABAAEAPUAAACJAwAAAAA=&#10;" path="m6669,11160r-20,l6633,11180r-10,20l6619,11220r6,20l6638,11260r41,l6679,11200r-10,-40xe" fillcolor="#0070c0" stroked="f">
                    <v:path arrowok="t" o:connecttype="custom" o:connectlocs="6669,11834;6649,11834;6633,11854;6623,11874;6619,11894;6625,11914;6638,11934;6679,11934;6679,11874;6669,11834" o:connectangles="0,0,0,0,0,0,0,0,0,0"/>
                  </v:shape>
                  <v:shape id="Freeform 797" o:spid="_x0000_s12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pC8MA&#10;AADcAAAADwAAAGRycy9kb3ducmV2LnhtbESPQYvCMBSE74L/ITzBm6ZK2dVqFFkQBEVY9eLt2Tzb&#10;YvPSbaK2/34jCB6HmfmGmS8bU4oH1a6wrGA0jEAQp1YXnCk4HdeDCQjnkTWWlklBSw6Wi25njom2&#10;T/6lx8FnIkDYJagg975KpHRpTgbd0FbEwbva2qAPss6krvEZ4KaU4yj6kgYLDgs5VvSTU3o73I2C&#10;De+/95dzu77HvnDt1tmd/ouV6vea1QyEp8Z/wu/2RiuIpzG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wpC8MAAADcAAAADwAAAAAAAAAAAAAAAACYAgAAZHJzL2Rv&#10;d25yZXYueG1sUEsFBgAAAAAEAAQA9QAAAIgDAAAAAA==&#10;" path="m6679,11140r,60l6689,11260r20,l6725,11240r10,-20l6739,11200r-6,-20l6720,11160r-19,l6679,11140xe" fillcolor="#0070c0" stroked="f">
                    <v:path arrowok="t" o:connecttype="custom" o:connectlocs="6679,11814;6679,11874;6689,11934;6709,11934;6725,11914;6735,11894;6739,11874;6733,11854;6720,11834;6701,11834;6679,11814" o:connectangles="0,0,0,0,0,0,0,0,0,0,0"/>
                  </v:shape>
                  <v:shape id="Freeform 796" o:spid="_x0000_s12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MkMUA&#10;AADcAAAADwAAAGRycy9kb3ducmV2LnhtbESPQWvCQBSE74X+h+UJvZmNEm2bukopCAFFMO2lt9fs&#10;axKafRuzq0n+vSsIPQ4z8w2z2gymERfqXG1ZwSyKQRAXVtdcKvj63E5fQDiPrLGxTApGcrBZPz6s&#10;MNW25yNdcl+KAGGXooLK+zaV0hUVGXSRbYmD92s7gz7IrpS6wz7ATSPncbyUBmsOCxW29FFR8Zef&#10;jYKMD8+Hn+9xe0587cads3t9SpR6mgzvbyA8Df4/fG9nWkHyuoD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IyQxQAAANwAAAAPAAAAAAAAAAAAAAAAAJgCAABkcnMv&#10;ZG93bnJldi54bWxQSwUGAAAAAAQABAD1AAAAigMAAAAA&#10;" path="m6789,11160r-20,l6753,11180r-10,20l6739,11220r6,20l6758,11260r41,l6799,11200r-10,-40xe" fillcolor="#0070c0" stroked="f">
                    <v:path arrowok="t" o:connecttype="custom" o:connectlocs="6789,11834;6769,11834;6753,11854;6743,11874;6739,11894;6745,11914;6758,11934;6799,11934;6799,11874;6789,11834" o:connectangles="0,0,0,0,0,0,0,0,0,0"/>
                  </v:shape>
                  <v:shape id="Freeform 795" o:spid="_x0000_s12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S58QA&#10;AADcAAAADwAAAGRycy9kb3ducmV2LnhtbESPQYvCMBSE7wv+h/AEb9t0pehajSKCICiC7l729mye&#10;bdnmpTZR239vBMHjMDPfMLNFaypxo8aVlhV8RTEI4szqknMFvz/rz28QziNrrCyTgo4cLOa9jxmm&#10;2t75QLejz0WAsEtRQeF9nUrpsoIMusjWxME728agD7LJpW7wHuCmksM4HkmDJYeFAmtaFZT9H69G&#10;wYb34/3pr1tfE1+6buvsTl8SpQb9djkF4an17/CrvdEKkskI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SEufEAAAA3AAAAA8AAAAAAAAAAAAAAAAAmAIAAGRycy9k&#10;b3ducmV2LnhtbFBLBQYAAAAABAAEAPUAAACJAwAAAAA=&#10;" path="m6799,11140r,60l6809,11260r20,l6845,11240r10,-20l6859,11200r-6,-20l6840,11160r-19,l6799,11140xe" fillcolor="#0070c0" stroked="f">
                    <v:path arrowok="t" o:connecttype="custom" o:connectlocs="6799,11814;6799,11874;6809,11934;6829,11934;6845,11914;6855,11894;6859,11874;6853,11854;6840,11834;6821,11834;6799,11814" o:connectangles="0,0,0,0,0,0,0,0,0,0,0"/>
                  </v:shape>
                  <v:shape id="Freeform 794" o:spid="_x0000_s12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63fMUA&#10;AADcAAAADwAAAGRycy9kb3ducmV2LnhtbESPT2vCQBTE74LfYXlCb7qphFqjq4ggCC2Bpr309sw+&#10;k9Ds25hd8+fbdwsFj8PM/IbZ7gdTi45aV1lW8LyIQBDnVldcKPj6PM1fQTiPrLG2TApGcrDfTSdb&#10;TLTt+YO6zBciQNglqKD0vkmkdHlJBt3CNsTBu9rWoA+yLaRusQ9wU8tlFL1IgxWHhRIbOpaU/2R3&#10;o+DM6Sq9fI+ne+wrN745+65vsVJPs+GwAeFp8I/wf/usFcTrF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rd8xQAAANwAAAAPAAAAAAAAAAAAAAAAAJgCAABkcnMv&#10;ZG93bnJldi54bWxQSwUGAAAAAAQABAD1AAAAigMAAAAA&#10;" path="m6909,11160r-20,l6873,11180r-10,20l6859,11220r6,20l6878,11260r41,l6919,11200r-10,-40xe" fillcolor="#0070c0" stroked="f">
                    <v:path arrowok="t" o:connecttype="custom" o:connectlocs="6909,11834;6889,11834;6873,11854;6863,11874;6859,11894;6865,11914;6878,11934;6919,11934;6919,11874;6909,11834" o:connectangles="0,0,0,0,0,0,0,0,0,0"/>
                  </v:shape>
                  <v:shape id="Freeform 793" o:spid="_x0000_s12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jDsIA&#10;AADcAAAADwAAAGRycy9kb3ducmV2LnhtbERPy2rCQBTdC/7DcIXudGIJ2sZMRARBaBHUbrq7Zm6T&#10;0MydmBnz+HtnUejycN7pdjC16Kh1lWUFy0UEgji3uuJCwdf1MH8D4TyyxtoyKRjJwTabTlJMtO35&#10;TN3FFyKEsEtQQel9k0jp8pIMuoVtiAP3Y1uDPsC2kLrFPoSbWr5G0UoarDg0lNjQvqT89/IwCo58&#10;Wp9u3+PhEfvKjR/Ofup7rNTLbNhtQHga/L/4z33UCuL3sDa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SMOwgAAANwAAAAPAAAAAAAAAAAAAAAAAJgCAABkcnMvZG93&#10;bnJldi54bWxQSwUGAAAAAAQABAD1AAAAhwMAAAAA&#10;" path="m6919,11140r,60l6929,11260r20,l6965,11240r10,-20l6979,11200r-6,-20l6960,11160r-19,l6919,11140xe" fillcolor="#0070c0" stroked="f">
                    <v:path arrowok="t" o:connecttype="custom" o:connectlocs="6919,11814;6919,11874;6929,11934;6949,11934;6965,11914;6975,11894;6979,11874;6973,11854;6960,11834;6941,11834;6919,11814" o:connectangles="0,0,0,0,0,0,0,0,0,0,0"/>
                  </v:shape>
                  <v:shape id="Freeform 792" o:spid="_x0000_s12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GlcUA&#10;AADcAAAADwAAAGRycy9kb3ducmV2LnhtbESPQWvCQBSE7wX/w/KE3urGElqTZhUpCIIiVHvp7TX7&#10;TILZt+nuqsm/7wqCx2FmvmGKRW9acSHnG8sKppMEBHFpdcOVgu/D6mUGwgdkja1lUjCQh8V89FRg&#10;ru2Vv+iyD5WIEPY5KqhD6HIpfVmTQT+xHXH0jtYZDFG6SmqH1wg3rXxNkjdpsOG4UGNHnzWVp/3Z&#10;KFjz7n33+zOszmlo/LDxdqv/UqWex/3yA0SgPjzC9/ZaK0izDG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YaVxQAAANwAAAAPAAAAAAAAAAAAAAAAAJgCAABkcnMv&#10;ZG93bnJldi54bWxQSwUGAAAAAAQABAD1AAAAigMAAAAA&#10;" path="m7029,11160r-20,l6993,11180r-10,20l6979,11220r6,20l6998,11260r41,l7039,11200r-10,-40xe" fillcolor="#0070c0" stroked="f">
                    <v:path arrowok="t" o:connecttype="custom" o:connectlocs="7029,11834;7009,11834;6993,11854;6983,11874;6979,11894;6985,11914;6998,11934;7039,11934;7039,11874;7029,11834" o:connectangles="0,0,0,0,0,0,0,0,0,0"/>
                  </v:shape>
                  <v:shape id="Freeform 791" o:spid="_x0000_s12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1EsAA&#10;AADcAAAADwAAAGRycy9kb3ducmV2LnhtbERPy4rCMBTdC/5DuII7TRVfdIwigiAogtWNuzvNnbZM&#10;c1ObqO3fm4Xg8nDey3VjSvGk2hWWFYyGEQji1OqCMwXXy26wAOE8ssbSMiloycF61e0sMdb2xWd6&#10;Jj4TIYRdjApy76tYSpfmZNANbUUcuD9bG/QB1pnUNb5CuCnlOIpm0mDBoSHHirY5pf/JwyjY82l+&#10;+r21u8fEF649OHvU94lS/V6z+QHhqfFf8ce91wqmUZgfzoQj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Ny1EsAAAADcAAAADwAAAAAAAAAAAAAAAACYAgAAZHJzL2Rvd25y&#10;ZXYueG1sUEsFBgAAAAAEAAQA9QAAAIUDAAAAAA==&#10;" path="m7039,11140r,60l7049,11260r20,l7085,11240r10,-20l7099,11200r-6,-20l7080,11160r-19,l7039,11140xe" fillcolor="#0070c0" stroked="f">
                    <v:path arrowok="t" o:connecttype="custom" o:connectlocs="7039,11814;7039,11874;7049,11934;7069,11934;7085,11914;7095,11894;7099,11874;7093,11854;7080,11834;7061,11834;7039,11814" o:connectangles="0,0,0,0,0,0,0,0,0,0,0"/>
                  </v:shape>
                  <v:shape id="Freeform 790" o:spid="_x0000_s12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QicIA&#10;AADcAAAADwAAAGRycy9kb3ducmV2LnhtbESPQYvCMBSE74L/ITzBm6aKrlKNIguCoAirXrw9m2db&#10;bF66TdT23xtB8DjMzDfMfFmbQjyocrllBYN+BII4sTrnVMHpuO5NQTiPrLGwTAoacrBctFtzjLV9&#10;8h89Dj4VAcIuRgWZ92UspUsyMuj6tiQO3tVWBn2QVSp1hc8AN4UcRtGPNJhzWMiwpN+MktvhbhRs&#10;eD/ZX87N+j7yuWu2zu70/0ipbqdezUB4qv03/GlvtIJxNID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BCJwgAAANwAAAAPAAAAAAAAAAAAAAAAAJgCAABkcnMvZG93&#10;bnJldi54bWxQSwUGAAAAAAQABAD1AAAAhwMAAAAA&#10;" path="m7149,11160r-20,l7113,11180r-10,20l7099,11220r6,20l7118,11260r41,l7159,11200r-10,-40xe" fillcolor="#0070c0" stroked="f">
                    <v:path arrowok="t" o:connecttype="custom" o:connectlocs="7149,11834;7129,11834;7113,11854;7103,11874;7099,11894;7105,11914;7118,11934;7159,11934;7159,11874;7149,11834" o:connectangles="0,0,0,0,0,0,0,0,0,0"/>
                  </v:shape>
                  <v:shape id="Freeform 789" o:spid="_x0000_s12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O/sUA&#10;AADcAAAADwAAAGRycy9kb3ducmV2LnhtbESPQWvCQBSE7wX/w/KE3urGYFtJ3QQpBAItQq0Xb8/s&#10;axLMvo3ZjSb/vlsoeBxm5htmk42mFVfqXWNZwXIRgSAurW64UnD4zp/WIJxH1thaJgUTOcjS2cMG&#10;E21v/EXXva9EgLBLUEHtfZdI6cqaDLqF7YiD92N7gz7IvpK6x1uAm1bGUfQiDTYcFmrs6L2m8rwf&#10;jIKCd6+703HKh5Vv3PTh7Ke+rJR6nI/bNxCeRn8P/7cLreA5iu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o7+xQAAANwAAAAPAAAAAAAAAAAAAAAAAJgCAABkcnMv&#10;ZG93bnJldi54bWxQSwUGAAAAAAQABAD1AAAAigMAAAAA&#10;" path="m7159,11140r,60l7169,11260r20,l7205,11240r10,-20l7219,11200r-6,-20l7200,11160r-19,l7159,11140xe" fillcolor="#0070c0" stroked="f">
                    <v:path arrowok="t" o:connecttype="custom" o:connectlocs="7159,11814;7159,11874;7169,11934;7189,11934;7205,11914;7215,11894;7219,11874;7213,11854;7200,11834;7181,11834;7159,11814" o:connectangles="0,0,0,0,0,0,0,0,0,0,0"/>
                  </v:shape>
                  <v:shape id="Freeform 788" o:spid="_x0000_s12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rZcMA&#10;AADcAAAADwAAAGRycy9kb3ducmV2LnhtbESPS4vCQBCE74L/YWhhb+vEt0RHEUEQdhF8XLy1mTYJ&#10;ZnpiZtTk3+8ICx6LqvqKmi9rU4gnVS63rKDXjUAQJ1bnnCo4HTffUxDOI2ssLJOChhwsF+3WHGNt&#10;X7yn58GnIkDYxagg876MpXRJRgZd15bEwbvayqAPskqlrvAV4KaQ/SgaS4M5h4UMS1pnlNwOD6Ng&#10;y7vJ7nJuNo+hz13z4+yvvg+V+urUqxkIT7X/hP/bW61gFA3gfSYc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4rZcMAAADcAAAADwAAAAAAAAAAAAAAAACYAgAAZHJzL2Rv&#10;d25yZXYueG1sUEsFBgAAAAAEAAQA9QAAAIgDAAAAAA==&#10;" path="m7269,11160r-20,l7233,11180r-10,20l7219,11220r6,20l7238,11260r41,l7279,11200r-10,-40xe" fillcolor="#0070c0" stroked="f">
                    <v:path arrowok="t" o:connecttype="custom" o:connectlocs="7269,11834;7249,11834;7233,11854;7223,11874;7219,11894;7225,11914;7238,11934;7279,11934;7279,11874;7269,11834" o:connectangles="0,0,0,0,0,0,0,0,0,0"/>
                  </v:shape>
                  <v:shape id="Freeform 787" o:spid="_x0000_s12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EcUA&#10;AADcAAAADwAAAGRycy9kb3ducmV2LnhtbESPQWvCQBSE7wX/w/KE3pqNJdoSXUUEIdASMO2lt2f2&#10;NQnNvo3ZjSb/3i0Uehxm5htmsxtNK67Uu8aygkUUgyAurW64UvD5cXx6BeE8ssbWMimYyMFuO3vY&#10;YKrtjU90LXwlAoRdigpq77tUSlfWZNBFtiMO3rftDfog+0rqHm8Bblr5HMcrabDhsFBjR4eayp9i&#10;MAoyzl/y89d0HBLfuOnN2Xd9SZR6nI/7NQhPo/8P/7UzrWAZJ/B7Jh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7MRxQAAANwAAAAPAAAAAAAAAAAAAAAAAJgCAABkcnMv&#10;ZG93bnJldi54bWxQSwUGAAAAAAQABAD1AAAAigMAAAAA&#10;" path="m7279,11140r,60l7289,11260r20,l7325,11240r10,-20l7339,11200r-6,-20l7320,11160r-19,l7279,11140xe" fillcolor="#0070c0" stroked="f">
                    <v:path arrowok="t" o:connecttype="custom" o:connectlocs="7279,11814;7279,11874;7289,11934;7309,11934;7325,11914;7335,11894;7339,11874;7333,11854;7320,11834;7301,11834;7279,11814" o:connectangles="0,0,0,0,0,0,0,0,0,0,0"/>
                  </v:shape>
                  <v:shape id="Freeform 786" o:spid="_x0000_s12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sWisQA&#10;AADcAAAADwAAAGRycy9kb3ducmV2LnhtbESPQYvCMBSE74L/ITxhb5oquko1iggFYRdh1Yu3Z/Ns&#10;i81LbWJt//1mYcHjMDPfMKtNa0rRUO0KywrGowgEcWp1wZmC8ykZLkA4j6yxtEwKOnKwWfd7K4y1&#10;ffEPNUefiQBhF6OC3PsqltKlORl0I1sRB+9ma4M+yDqTusZXgJtSTqLoUxosOCzkWNEup/R+fBoF&#10;ez7MD9dLlzynvnDdl7Pf+jFV6mPQbpcgPLX+Hf5v77WCWTSDv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rForEAAAA3AAAAA8AAAAAAAAAAAAAAAAAmAIAAGRycy9k&#10;b3ducmV2LnhtbFBLBQYAAAAABAAEAPUAAACJAwAAAAA=&#10;" path="m7389,11160r-20,l7353,11180r-10,20l7339,11220r6,20l7358,11260r41,l7399,11200r-10,-40xe" fillcolor="#0070c0" stroked="f">
                    <v:path arrowok="t" o:connecttype="custom" o:connectlocs="7389,11834;7369,11834;7353,11854;7343,11874;7339,11894;7345,11914;7358,11934;7399,11934;7399,11874;7389,11834" o:connectangles="0,0,0,0,0,0,0,0,0,0"/>
                  </v:shape>
                  <v:shape id="Freeform 785" o:spid="_x0000_s12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I/cUA&#10;AADcAAAADwAAAGRycy9kb3ducmV2LnhtbESPT2vCQBTE74LfYXmCN920RCupq0hBCCiCtpfentnX&#10;JDT7NmbX/Pn23YLgcZiZ3zDrbW8q0VLjSssKXuYRCOLM6pJzBV+f+9kKhPPIGivLpGAgB9vNeLTG&#10;RNuOz9RefC4ChF2CCgrv60RKlxVk0M1tTRy8H9sY9EE2udQNdgFuKvkaRUtpsOSwUGBNHwVlv5e7&#10;UZDy6e10/R7299iXbjg4e9S3WKnppN+9g/DU+2f40U61gkW0hP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Yj9xQAAANwAAAAPAAAAAAAAAAAAAAAAAJgCAABkcnMv&#10;ZG93bnJldi54bWxQSwUGAAAAAAQABAD1AAAAigMAAAAA&#10;" path="m7399,11140r,60l7409,11260r20,l7445,11240r10,-20l7459,11200r-6,-20l7440,11160r-19,l7399,11140xe" fillcolor="#0070c0" stroked="f">
                    <v:path arrowok="t" o:connecttype="custom" o:connectlocs="7399,11814;7399,11874;7409,11934;7429,11934;7445,11914;7455,11894;7459,11874;7453,11854;7440,11834;7421,11834;7399,11814" o:connectangles="0,0,0,0,0,0,0,0,0,0,0"/>
                  </v:shape>
                  <v:shape id="Freeform 784" o:spid="_x0000_s12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tZsQA&#10;AADcAAAADwAAAGRycy9kb3ducmV2LnhtbESPS4vCQBCE74L/YWhhbzpx8bFExyBCQNhF8HHZW5vp&#10;TcJmemJm1OTfO4Lgsaiqr6hl0ppK3KhxpWUF41EEgjizuuRcwemYDr9AOI+ssbJMCjpykKz6vSXG&#10;2t55T7eDz0WAsItRQeF9HUvpsoIMupGtiYP3ZxuDPsgml7rBe4CbSn5G0UwaLDksFFjTpqDs/3A1&#10;Cra8m+/Ov116nfjSdd/O/ujLRKmPQbtegPDU+nf41d5qBdNoD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1LWbEAAAA3AAAAA8AAAAAAAAAAAAAAAAAmAIAAGRycy9k&#10;b3ducmV2LnhtbFBLBQYAAAAABAAEAPUAAACJAwAAAAA=&#10;" path="m7509,11160r-20,l7473,11180r-10,20l7459,11220r6,20l7478,11260r41,l7519,11200r-10,-40xe" fillcolor="#0070c0" stroked="f">
                    <v:path arrowok="t" o:connecttype="custom" o:connectlocs="7509,11834;7489,11834;7473,11854;7463,11874;7459,11894;7465,11914;7478,11934;7519,11934;7519,11874;7509,11834" o:connectangles="0,0,0,0,0,0,0,0,0,0"/>
                  </v:shape>
                  <v:shape id="Freeform 783" o:spid="_x0000_s12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5FMAA&#10;AADcAAAADwAAAGRycy9kb3ducmV2LnhtbERPy4rCMBTdC/5DuII7TRVfdIwigiAogtWNuzvNnbZM&#10;c1ObqO3fm4Xg8nDey3VjSvGk2hWWFYyGEQji1OqCMwXXy26wAOE8ssbSMiloycF61e0sMdb2xWd6&#10;Jj4TIYRdjApy76tYSpfmZNANbUUcuD9bG/QB1pnUNb5CuCnlOIpm0mDBoSHHirY5pf/JwyjY82l+&#10;+r21u8fEF649OHvU94lS/V6z+QHhqfFf8ce91wqmUVgbzoQj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qq5FMAAAADcAAAADwAAAAAAAAAAAAAAAACYAgAAZHJzL2Rvd25y&#10;ZXYueG1sUEsFBgAAAAAEAAQA9QAAAIUDAAAAAA==&#10;" path="m7519,11140r,60l7529,11260r20,l7565,11240r10,-20l7579,11200r-6,-20l7560,11160r-19,l7519,11140xe" fillcolor="#0070c0" stroked="f">
                    <v:path arrowok="t" o:connecttype="custom" o:connectlocs="7519,11814;7519,11874;7529,11934;7549,11934;7565,11914;7575,11894;7579,11874;7573,11854;7560,11834;7541,11834;7519,11814" o:connectangles="0,0,0,0,0,0,0,0,0,0,0"/>
                  </v:shape>
                  <v:shape id="Freeform 782" o:spid="_x0000_s12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cj8UA&#10;AADcAAAADwAAAGRycy9kb3ducmV2LnhtbESPQWvCQBSE70L/w/IKvdVNJbY1dQ2lEBAUwbQXb6/Z&#10;ZxLMvo3ZNSb/3i0UPA4z8w2zTAfTiJ46V1tW8DKNQBAXVtdcKvj5zp7fQTiPrLGxTApGcpCuHiZL&#10;TLS98p763JciQNglqKDyvk2kdEVFBt3UtsTBO9rOoA+yK6Xu8BrgppGzKHqVBmsOCxW29FVRccov&#10;RsGad2+738OYXWJfu3Hj7FafY6WeHofPDxCeBn8P/7fXWsE8WsDfmX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hyPxQAAANwAAAAPAAAAAAAAAAAAAAAAAJgCAABkcnMv&#10;ZG93bnJldi54bWxQSwUGAAAAAAQABAD1AAAAigMAAAAA&#10;" path="m7629,11160r-20,l7593,11180r-10,20l7579,11220r6,20l7598,11260r41,l7639,11200r-10,-40xe" fillcolor="#0070c0" stroked="f">
                    <v:path arrowok="t" o:connecttype="custom" o:connectlocs="7629,11834;7609,11834;7593,11854;7583,11874;7579,11894;7585,11914;7598,11934;7639,11934;7639,11874;7629,11834" o:connectangles="0,0,0,0,0,0,0,0,0,0"/>
                  </v:shape>
                  <v:shape id="Freeform 781" o:spid="_x0000_s12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jz8AA&#10;AADcAAAADwAAAGRycy9kb3ducmV2LnhtbERPy4rCMBTdC/5DuII7TRUfQzWKCIKgCNbZzO5Oc22L&#10;zU1torZ/bxaCy8N5L9eNKcWTaldYVjAaRiCIU6sLzhT8XnaDHxDOI2ssLZOClhysV93OEmNtX3ym&#10;Z+IzEULYxagg976KpXRpTgbd0FbEgbva2qAPsM6krvEVwk0px1E0kwYLDg05VrTNKb0lD6Ngz6f5&#10;6f+v3T0mvnDtwdmjvk+U6veazQKEp8Z/xR/3XiuYjsL8cCYc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QUjz8AAAADcAAAADwAAAAAAAAAAAAAAAACYAgAAZHJzL2Rvd25y&#10;ZXYueG1sUEsFBgAAAAAEAAQA9QAAAIUDAAAAAA==&#10;" path="m7639,11140r,60l7649,11260r20,l7685,11240r10,-20l7699,11200r-6,-20l7680,11160r-19,l7639,11140xe" fillcolor="#0070c0" stroked="f">
                    <v:path arrowok="t" o:connecttype="custom" o:connectlocs="7639,11814;7639,11874;7649,11934;7669,11934;7685,11914;7695,11894;7699,11874;7693,11854;7680,11834;7661,11834;7639,11814" o:connectangles="0,0,0,0,0,0,0,0,0,0,0"/>
                  </v:shape>
                  <v:shape id="Freeform 780" o:spid="_x0000_s12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GVMUA&#10;AADcAAAADwAAAGRycy9kb3ducmV2LnhtbESPS2vDMBCE74H8B7GF3GLZwX3gRgkhEAi0GJr20tvW&#10;2tqm1sqxFD/+fRUI5DjMzDfMejuaRvTUudqygiSKQRAXVtdcKvj6PCxfQDiPrLGxTAomcrDdzGdr&#10;zLQd+IP6ky9FgLDLUEHlfZtJ6YqKDLrItsTB+7WdQR9kV0rd4RDgppGrOH6SBmsOCxW2tK+o+Dtd&#10;jIIj58/5z/d0uKS+dtObs+/6nCq1eBh3ryA8jf4evrWPWsFjksD1TD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YZUxQAAANwAAAAPAAAAAAAAAAAAAAAAAJgCAABkcnMv&#10;ZG93bnJldi54bWxQSwUGAAAAAAQABAD1AAAAigMAAAAA&#10;" path="m7749,11160r-20,l7713,11180r-10,20l7699,11220r6,20l7718,11260r41,l7759,11200r-10,-40xe" fillcolor="#0070c0" stroked="f">
                    <v:path arrowok="t" o:connecttype="custom" o:connectlocs="7749,11834;7729,11834;7713,11854;7703,11874;7699,11894;7705,11914;7718,11934;7759,11934;7759,11874;7749,11834" o:connectangles="0,0,0,0,0,0,0,0,0,0"/>
                  </v:shape>
                  <v:shape id="Freeform 779" o:spid="_x0000_s12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sYI8IA&#10;AADcAAAADwAAAGRycy9kb3ducmV2LnhtbESPQYvCMBSE74L/ITzBm6aKu0o1igiCoAirXrw9m2db&#10;bF5qE7X99xtB8DjMzDfMbFGbQjypcrllBYN+BII4sTrnVMHpuO5NQDiPrLGwTAoacrCYt1szjLV9&#10;8R89Dz4VAcIuRgWZ92UspUsyMuj6tiQO3tVWBn2QVSp1ha8AN4UcRtGvNJhzWMiwpFVGye3wMAo2&#10;vB/vL+dm/Rj53DVbZ3f6PlKq26mXUxCeav8Nf9obreBnMIT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xgjwgAAANwAAAAPAAAAAAAAAAAAAAAAAJgCAABkcnMvZG93&#10;bnJldi54bWxQSwUGAAAAAAQABAD1AAAAhwMAAAAA&#10;" path="m7759,11140r,60l7769,11260r20,l7805,11240r10,-20l7819,11200r-6,-20l7800,11160r-19,l7759,11140xe" fillcolor="#0070c0" stroked="f">
                    <v:path arrowok="t" o:connecttype="custom" o:connectlocs="7759,11814;7759,11874;7769,11934;7789,11934;7805,11914;7815,11894;7819,11874;7813,11854;7800,11834;7781,11834;7759,11814" o:connectangles="0,0,0,0,0,0,0,0,0,0,0"/>
                  </v:shape>
                  <v:shape id="Freeform 778" o:spid="_x0000_s12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9uMQA&#10;AADcAAAADwAAAGRycy9kb3ducmV2LnhtbESPQYvCMBSE74L/IbwFb5rquirVKLIgCC6C1Yu3Z/Ns&#10;yzYvtYna/vvNguBxmJlvmMWqMaV4UO0KywqGgwgEcWp1wZmC03HTn4FwHlljaZkUtORgtex2Fhhr&#10;++QDPRKfiQBhF6OC3PsqltKlORl0A1sRB+9qa4M+yDqTusZngJtSjqJoIg0WHBZyrOg7p/Q3uRsF&#10;W95P95dzu7mPfeHanbM/+jZWqvfRrOcgPDX+HX61t1rB1/AT/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XvbjEAAAA3AAAAA8AAAAAAAAAAAAAAAAAmAIAAGRycy9k&#10;b3ducmV2LnhtbFBLBQYAAAAABAAEAPUAAACJAwAAAAA=&#10;" path="m7869,11160r-20,l7833,11180r-10,20l7819,11220r6,20l7838,11260r41,l7879,11200r-10,-40xe" fillcolor="#0070c0" stroked="f">
                    <v:path arrowok="t" o:connecttype="custom" o:connectlocs="7869,11834;7849,11834;7833,11854;7823,11874;7819,11894;7825,11914;7838,11934;7879,11934;7879,11874;7869,11834" o:connectangles="0,0,0,0,0,0,0,0,0,0"/>
                  </v:shape>
                  <v:shape id="Freeform 777" o:spid="_x0000_s12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lzMUA&#10;AADcAAAADwAAAGRycy9kb3ducmV2LnhtbESPT2vCQBTE74LfYXkFb2ajpLWkriKCEGgJVHvp7TX7&#10;moRm38bsmj/fvlsoeBxm5jfMdj+aRvTUudqyglUUgyAurK65VPBxOS2fQTiPrLGxTAomcrDfzWdb&#10;TLUd+J36sy9FgLBLUUHlfZtK6YqKDLrItsTB+7adQR9kV0rd4RDgppHrOH6SBmsOCxW2dKyo+Dnf&#10;jIKM803+9Tmdbomv3fTq7Ju+JkotHsbDCwhPo7+H/9uZVvC4Su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PiXMxQAAANwAAAAPAAAAAAAAAAAAAAAAAJgCAABkcnMv&#10;ZG93bnJldi54bWxQSwUGAAAAAAQABAD1AAAAigMAAAAA&#10;" path="m7879,11140r,60l7889,11260r20,l7925,11240r10,-20l7939,11200r-6,-20l7920,11160r-19,l7879,11140xe" fillcolor="#0070c0" stroked="f">
                    <v:path arrowok="t" o:connecttype="custom" o:connectlocs="7879,11814;7879,11874;7889,11934;7909,11934;7925,11914;7935,11894;7939,11874;7933,11854;7920,11834;7901,11834;7879,11814" o:connectangles="0,0,0,0,0,0,0,0,0,0,0"/>
                  </v:shape>
                  <v:shape id="Freeform 776" o:spid="_x0000_s12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AV8MA&#10;AADcAAAADwAAAGRycy9kb3ducmV2LnhtbESPzarCMBSE94LvEI7gTlPFP6pRRBAEL4JeN+6OzbEt&#10;Nie1idq+/Y0g3OUwM98wi1VtCvGiyuWWFQz6EQjixOqcUwXn321vBsJ5ZI2FZVLQkIPVst1aYKzt&#10;m4/0OvlUBAi7GBVk3pexlC7JyKDr25I4eDdbGfRBVqnUFb4D3BRyGEUTaTDnsJBhSZuMkvvpaRTs&#10;+DA9XC/N9jnyuWv2zv7ox0ipbqdez0F4qv1/+NveaQXjwRg+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KAV8MAAADcAAAADwAAAAAAAAAAAAAAAACYAgAAZHJzL2Rv&#10;d25yZXYueG1sUEsFBgAAAAAEAAQA9QAAAIgDAAAAAA==&#10;" path="m7989,11160r-20,l7953,11180r-10,20l7939,11220r6,20l7958,11260r41,l7999,11200r-10,-40xe" fillcolor="#0070c0" stroked="f">
                    <v:path arrowok="t" o:connecttype="custom" o:connectlocs="7989,11834;7969,11834;7953,11854;7943,11874;7939,11894;7945,11914;7958,11934;7999,11934;7999,11874;7989,11834" o:connectangles="0,0,0,0,0,0,0,0,0,0"/>
                  </v:shape>
                  <v:shape id="Freeform 775" o:spid="_x0000_s12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eIMMA&#10;AADcAAAADwAAAGRycy9kb3ducmV2LnhtbESPzarCMBSE9xd8h3AEd9dU8apUo4ggCF4Efzbujs2x&#10;LTYntYnavr0RBJfDzHzDTOe1KcSDKpdbVtDrRiCIE6tzThUcD6vfMQjnkTUWlklBQw7ms9bPFGNt&#10;n7yjx96nIkDYxagg876MpXRJRgZd15bEwbvYyqAPskqlrvAZ4KaQ/SgaSoM5h4UMS1pmlFz3d6Ng&#10;zdvR9nxqVveBz12zcfZf3wZKddr1YgLCU+2/4U97rRX89Yb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AeIMMAAADcAAAADwAAAAAAAAAAAAAAAACYAgAAZHJzL2Rv&#10;d25yZXYueG1sUEsFBgAAAAAEAAQA9QAAAIgDAAAAAA==&#10;" path="m7999,11140r,60l8009,11260r20,l8045,11240r10,-20l8059,11200r-6,-20l8040,11160r-19,l7999,11140xe" fillcolor="#0070c0" stroked="f">
                    <v:path arrowok="t" o:connecttype="custom" o:connectlocs="7999,11814;7999,11874;8009,11934;8029,11934;8045,11914;8055,11894;8059,11874;8053,11854;8040,11834;8021,11834;7999,11814" o:connectangles="0,0,0,0,0,0,0,0,0,0,0"/>
                  </v:shape>
                  <v:shape id="Freeform 774" o:spid="_x0000_s12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7u8QA&#10;AADcAAAADwAAAGRycy9kb3ducmV2LnhtbESPT4vCMBTE78J+h/AWvGmq+I+uURahICiCupe9PZu3&#10;bdnmpTaptt/eCILHYWZ+wyzXrSnFjWpXWFYwGkYgiFOrC84U/JyTwQKE88gaS8ukoCMH69VHb4mx&#10;tnc+0u3kMxEg7GJUkHtfxVK6NCeDbmgr4uD92dqgD7LOpK7xHuCmlOMomkmDBYeFHCva5JT+nxqj&#10;YMuH+eHy2yXNxBeu2zm719eJUv3P9vsLhKfWv8Ov9lYrmI7m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u7vEAAAA3AAAAA8AAAAAAAAAAAAAAAAAmAIAAGRycy9k&#10;b3ducmV2LnhtbFBLBQYAAAAABAAEAPUAAACJAwAAAAA=&#10;" path="m8109,11160r-20,l8073,11180r-10,20l8059,11220r6,20l8078,11260r41,l8119,11200r-10,-40xe" fillcolor="#0070c0" stroked="f">
                    <v:path arrowok="t" o:connecttype="custom" o:connectlocs="8109,11834;8089,11834;8073,11854;8063,11874;8059,11894;8065,11914;8078,11934;8119,11934;8119,11874;8109,11834" o:connectangles="0,0,0,0,0,0,0,0,0,0"/>
                  </v:shape>
                  <v:shape id="Freeform 773" o:spid="_x0000_s12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vycAA&#10;AADcAAAADwAAAGRycy9kb3ducmV2LnhtbERPy4rCMBTdC/5DuII7TRUfQzWKCIKgCNbZzO5Oc22L&#10;zU1torZ/bxaCy8N5L9eNKcWTaldYVjAaRiCIU6sLzhT8XnaDHxDOI2ssLZOClhysV93OEmNtX3ym&#10;Z+IzEULYxagg976KpXRpTgbd0FbEgbva2qAPsM6krvEVwk0px1E0kwYLDg05VrTNKb0lD6Ngz6f5&#10;6f+v3T0mvnDtwdmjvk+U6veazQKEp8Z/xR/3XiuYjsLacCYc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3MvycAAAADcAAAADwAAAAAAAAAAAAAAAACYAgAAZHJzL2Rvd25y&#10;ZXYueG1sUEsFBgAAAAAEAAQA9QAAAIUDAAAAAA==&#10;" path="m8119,11140r,60l8129,11260r20,l8165,11240r10,-20l8179,11200r-6,-20l8160,11160r-19,l8119,11140xe" fillcolor="#0070c0" stroked="f">
                    <v:path arrowok="t" o:connecttype="custom" o:connectlocs="8119,11814;8119,11874;8129,11934;8149,11934;8165,11914;8175,11894;8179,11874;8173,11854;8160,11834;8141,11834;8119,11814" o:connectangles="0,0,0,0,0,0,0,0,0,0,0"/>
                  </v:shape>
                  <v:shape id="Freeform 772" o:spid="_x0000_s12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KUsUA&#10;AADcAAAADwAAAGRycy9kb3ducmV2LnhtbESPQWvCQBSE7wX/w/IKvenGklqbuooUAkIl0OjF22v2&#10;NQnNvk2zq0n+vSsIPQ4z8w2z2gymERfqXG1ZwXwWgSAurK65VHA8pNMlCOeRNTaWScFIDjbrycMK&#10;E217/qJL7ksRIOwSVFB53yZSuqIig25mW+Lg/djOoA+yK6XusA9w08jnKFpIgzWHhQpb+qio+M3P&#10;RsGOs9fs+zSm59jXbvx0dq//YqWeHoftOwhPg/8P39s7reBl/ga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4pSxQAAANwAAAAPAAAAAAAAAAAAAAAAAJgCAABkcnMv&#10;ZG93bnJldi54bWxQSwUGAAAAAAQABAD1AAAAigMAAAAA&#10;" path="m8229,11160r-20,l8193,11180r-10,20l8179,11220r6,20l8198,11260r41,l8239,11200r-10,-40xe" fillcolor="#0070c0" stroked="f">
                    <v:path arrowok="t" o:connecttype="custom" o:connectlocs="8229,11834;8209,11834;8193,11854;8183,11874;8179,11894;8185,11914;8198,11934;8239,11934;8239,11874;8229,11834" o:connectangles="0,0,0,0,0,0,0,0,0,0"/>
                  </v:shape>
                  <v:shape id="Freeform 771" o:spid="_x0000_s12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npcsEA&#10;AADcAAAADwAAAGRycy9kb3ducmV2LnhtbERPy4rCMBTdC/MP4Q6403TEFx3TMgiCoAhWN+6uzZ22&#10;THPTaaK2f28WgsvDea/SztTiTq2rLCv4GkcgiHOrKy4UnE+b0RKE88gaa8ukoCcHafIxWGGs7YOP&#10;dM98IUIIuxgVlN43sZQuL8mgG9uGOHC/tjXoA2wLqVt8hHBTy0kUzaXBikNDiQ2tS8r/sptRsOXD&#10;4nC99Jvb1Feu3zm71/9TpYaf3c83CE+df4tf7q1WMJuE+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p6XLBAAAA3AAAAA8AAAAAAAAAAAAAAAAAmAIAAGRycy9kb3du&#10;cmV2LnhtbFBLBQYAAAAABAAEAPUAAACGAwAAAAA=&#10;" path="m8239,11140r,60l8249,11260r20,l8285,11240r10,-20l8299,11200r-6,-20l8280,11160r-19,l8239,11140xe" fillcolor="#0070c0" stroked="f">
                    <v:path arrowok="t" o:connecttype="custom" o:connectlocs="8239,11814;8239,11874;8249,11934;8269,11934;8285,11914;8295,11894;8299,11874;8293,11854;8280,11834;8261,11834;8239,11814" o:connectangles="0,0,0,0,0,0,0,0,0,0,0"/>
                  </v:shape>
                  <v:shape id="Freeform 770" o:spid="_x0000_s12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VM6cIA&#10;AADcAAAADwAAAGRycy9kb3ducmV2LnhtbESPQYvCMBSE74L/ITzBm6aKu0o1igiCoAirXrw9m2db&#10;bF5qE7X99xtB8DjMzDfMbFGbQjypcrllBYN+BII4sTrnVMHpuO5NQDiPrLGwTAoacrCYt1szjLV9&#10;8R89Dz4VAcIuRgWZ92UspUsyMuj6tiQO3tVWBn2QVSp1ha8AN4UcRtGvNJhzWMiwpFVGye3wMAo2&#10;vB/vL+dm/Rj53DVbZ3f6PlKq26mXUxCeav8Nf9obreBnOID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UzpwgAAANwAAAAPAAAAAAAAAAAAAAAAAJgCAABkcnMvZG93&#10;bnJldi54bWxQSwUGAAAAAAQABAD1AAAAhwMAAAAA&#10;" path="m8349,11160r-20,l8313,11180r-10,20l8299,11220r6,20l8318,11260r41,l8359,11200r-10,-40xe" fillcolor="#0070c0" stroked="f">
                    <v:path arrowok="t" o:connecttype="custom" o:connectlocs="8349,11834;8329,11834;8313,11854;8303,11874;8299,11894;8305,11914;8318,11934;8359,11934;8359,11874;8349,11834" o:connectangles="0,0,0,0,0,0,0,0,0,0"/>
                  </v:shape>
                  <v:shape id="Freeform 769" o:spid="_x0000_s12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fSnsUA&#10;AADcAAAADwAAAGRycy9kb3ducmV2LnhtbESPT2vCQBTE7wW/w/KE3urGYP8QXUUKQqBFqPXi7TX7&#10;TILZt3F3o8m37wqCx2FmfsMsVr1pxIWcry0rmE4SEMSF1TWXCva/m5cPED4ga2wsk4KBPKyWo6cF&#10;Ztpe+Ycuu1CKCGGfoYIqhDaT0hcVGfQT2xJH72idwRClK6V2eI1w08g0Sd6kwZrjQoUtfVZUnHad&#10;UZDz9n37dxg23SzUfvjy9lufZ0o9j/v1HESgPjzC93auFbymKdzO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99KexQAAANwAAAAPAAAAAAAAAAAAAAAAAJgCAABkcnMv&#10;ZG93bnJldi54bWxQSwUGAAAAAAQABAD1AAAAigMAAAAA&#10;" path="m8359,11140r,60l8369,11260r20,l8405,11240r10,-20l8419,11200r-6,-20l8400,11160r-19,l8359,11140xe" fillcolor="#0070c0" stroked="f">
                    <v:path arrowok="t" o:connecttype="custom" o:connectlocs="8359,11814;8359,11874;8369,11934;8389,11934;8405,11914;8415,11894;8419,11874;8413,11854;8400,11834;8381,11834;8359,11814" o:connectangles="0,0,0,0,0,0,0,0,0,0,0"/>
                  </v:shape>
                  <v:shape id="Freeform 768" o:spid="_x0000_s12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t3BcQA&#10;AADcAAAADwAAAGRycy9kb3ducmV2LnhtbESPT4vCMBTE74LfITxhb5qu/6lGWQRB2EWwevH2bJ5t&#10;2eal20Rtv/1GEDwOM/MbZrluTCnuVLvCsoLPQQSCOLW64EzB6bjtz0E4j6yxtEwKWnKwXnU7S4y1&#10;ffCB7onPRICwi1FB7n0VS+nSnAy6ga2Ig3e1tUEfZJ1JXeMjwE0ph1E0lQYLDgs5VrTJKf1NbkbB&#10;jvez/eXcbm9jX7j229kf/TdW6qPXfC1AeGr8O/xq77SCyXAEz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7dwXEAAAA3AAAAA8AAAAAAAAAAAAAAAAAmAIAAGRycy9k&#10;b3ducmV2LnhtbFBLBQYAAAAABAAEAPUAAACJAwAAAAA=&#10;" path="m8469,11160r-20,l8433,11180r-10,20l8419,11220r6,20l8438,11260r41,l8479,11200r-10,-40xe" fillcolor="#0070c0" stroked="f">
                    <v:path arrowok="t" o:connecttype="custom" o:connectlocs="8469,11834;8449,11834;8433,11854;8423,11874;8419,11894;8425,11914;8438,11934;8479,11934;8479,11874;8469,11834" o:connectangles="0,0,0,0,0,0,0,0,0,0"/>
                  </v:shape>
                  <v:shape id="Freeform 767" o:spid="_x0000_s12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LvccUA&#10;AADcAAAADwAAAGRycy9kb3ducmV2LnhtbESPQWvCQBSE7wX/w/KE3urGkNaSugYpCIEWoerF22v2&#10;NQlm38bsGpN/3xUEj8PMfMMss8E0oqfO1ZYVzGcRCOLC6ppLBYf95uUdhPPIGhvLpGAkB9lq8rTE&#10;VNsr/1C/86UIEHYpKqi8b1MpXVGRQTezLXHw/mxn0AfZlVJ3eA1w08g4it6kwZrDQoUtfVZUnHYX&#10;oyDn7WL7exw3l8TXbvxy9lufE6Wep8P6A4SnwT/C93auFbzGC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u9xxQAAANwAAAAPAAAAAAAAAAAAAAAAAJgCAABkcnMv&#10;ZG93bnJldi54bWxQSwUGAAAAAAQABAD1AAAAigMAAAAA&#10;" path="m8479,11140r,60l8489,11260r20,l8525,11240r10,-20l8539,11200r-6,-20l8520,11160r-19,l8479,11140xe" fillcolor="#0070c0" stroked="f">
                    <v:path arrowok="t" o:connecttype="custom" o:connectlocs="8479,11814;8479,11874;8489,11934;8509,11934;8525,11914;8535,11894;8539,11874;8533,11854;8520,11834;8501,11834;8479,11814" o:connectangles="0,0,0,0,0,0,0,0,0,0,0"/>
                  </v:shape>
                  <v:shape id="Freeform 766" o:spid="_x0000_s12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5K6sQA&#10;AADcAAAADwAAAGRycy9kb3ducmV2LnhtbESPQYvCMBSE7wv+h/CEva2poq7UpiKCIKwIunvx9mye&#10;bbF5qU3U9t8bQdjjMDPfMMmiNZW4U+NKywqGgwgEcWZ1ybmCv9/11wyE88gaK8ukoCMHi7T3kWCs&#10;7YP3dD/4XAQIuxgVFN7XsZQuK8igG9iaOHhn2xj0QTa51A0+AtxUchRFU2mw5LBQYE2rgrLL4WYU&#10;bHj3vTsdu/Vt7EvX/Ti71dexUp/9djkH4an1/+F3e6MVTEYT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SurEAAAA3AAAAA8AAAAAAAAAAAAAAAAAmAIAAGRycy9k&#10;b3ducmV2LnhtbFBLBQYAAAAABAAEAPUAAACJAwAAAAA=&#10;" path="m8589,11160r-20,l8553,11180r-10,20l8539,11220r6,20l8558,11260r41,l8599,11200r-10,-40xe" fillcolor="#0070c0" stroked="f">
                    <v:path arrowok="t" o:connecttype="custom" o:connectlocs="8589,11834;8569,11834;8553,11854;8543,11874;8539,11894;8545,11914;8558,11934;8599,11934;8599,11874;8589,11834" o:connectangles="0,0,0,0,0,0,0,0,0,0"/>
                  </v:shape>
                  <v:shape id="Freeform 765" o:spid="_x0000_s12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zUncUA&#10;AADcAAAADwAAAGRycy9kb3ducmV2LnhtbESPT2vCQBTE7wW/w/KE3upGSW2JboIIgtASqPbS2zP7&#10;moRm38bsmj/fvlsoeBxm5jfMNhtNI3rqXG1ZwXIRgSAurK65VPB5Pjy9gnAeWWNjmRRM5CBLZw9b&#10;TLQd+IP6ky9FgLBLUEHlfZtI6YqKDLqFbYmD9207gz7IrpS6wyHATSNXUbSWBmsOCxW2tK+o+Dnd&#10;jIIj5y/55Ws63GJfu+nN2Xd9jZV6nI+7DQhPo7+H/9tHreB5tY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NSdxQAAANwAAAAPAAAAAAAAAAAAAAAAAJgCAABkcnMv&#10;ZG93bnJldi54bWxQSwUGAAAAAAQABAD1AAAAigMAAAAA&#10;" path="m8599,11140r,60l8609,11260r20,l8645,11240r10,-20l8659,11200r-6,-20l8640,11160r-19,l8599,11140xe" fillcolor="#0070c0" stroked="f">
                    <v:path arrowok="t" o:connecttype="custom" o:connectlocs="8599,11814;8599,11874;8609,11934;8629,11934;8645,11914;8655,11894;8659,11874;8653,11854;8640,11834;8621,11834;8599,11814" o:connectangles="0,0,0,0,0,0,0,0,0,0,0"/>
                  </v:shape>
                  <v:shape id="Freeform 764" o:spid="_x0000_s12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BxBsUA&#10;AADcAAAADwAAAGRycy9kb3ducmV2LnhtbESPQWvCQBSE7wX/w/KE3ppNgxpJswlSEIQWQdtLb8/s&#10;axKafRuzqyb/3i0Uehxm5hsmL0fTiSsNrrWs4DmKQRBXVrdcK/j82D6tQTiPrLGzTAomclAWs4cc&#10;M21vfKDr0dciQNhlqKDxvs+kdFVDBl1ke+LgfdvBoA9yqKUe8BbgppNJHK+kwZbDQoM9vTZU/Rwv&#10;RsGO9+n+9DVtLwvfuunN2Xd9Xij1OB83LyA8jf4//NfeaQXLJIX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HEGxQAAANwAAAAPAAAAAAAAAAAAAAAAAJgCAABkcnMv&#10;ZG93bnJldi54bWxQSwUGAAAAAAQABAD1AAAAigMAAAAA&#10;" path="m8709,11160r-20,l8673,11180r-10,20l8659,11220r6,20l8678,11260r41,l8719,11200r-10,-40xe" fillcolor="#0070c0" stroked="f">
                    <v:path arrowok="t" o:connecttype="custom" o:connectlocs="8709,11834;8689,11834;8673,11854;8663,11874;8659,11894;8665,11914;8678,11934;8719,11934;8719,11874;8709,11834" o:connectangles="0,0,0,0,0,0,0,0,0,0"/>
                  </v:shape>
                  <v:shape id="Freeform 763" o:spid="_x0000_s12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dMEA&#10;AADcAAAADwAAAGRycy9kb3ducmV2LnhtbERPy4rCMBTdC/MP4Q6403TEFx3TMgiCoAhWN+6uzZ22&#10;THPTaaK2f28WgsvDea/SztTiTq2rLCv4GkcgiHOrKy4UnE+b0RKE88gaa8ukoCcHafIxWGGs7YOP&#10;dM98IUIIuxgVlN43sZQuL8mgG9uGOHC/tjXoA2wLqVt8hHBTy0kUzaXBikNDiQ2tS8r/sptRsOXD&#10;4nC99Jvb1Feu3zm71/9TpYaf3c83CE+df4tf7q1WMJuEt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f5XTBAAAA3AAAAA8AAAAAAAAAAAAAAAAAmAIAAGRycy9kb3du&#10;cmV2LnhtbFBLBQYAAAAABAAEAPUAAACGAwAAAAA=&#10;" path="m8719,11140r,60l8729,11260r20,l8765,11240r10,-20l8779,11200r-6,-20l8760,11160r-19,l8719,11140xe" fillcolor="#0070c0" stroked="f">
                    <v:path arrowok="t" o:connecttype="custom" o:connectlocs="8719,11814;8719,11874;8729,11934;8749,11934;8765,11914;8775,11894;8779,11874;8773,11854;8760,11834;8741,11834;8719,11814" o:connectangles="0,0,0,0,0,0,0,0,0,0,0"/>
                  </v:shape>
                  <v:shape id="Freeform 762" o:spid="_x0000_s12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A78UA&#10;AADcAAAADwAAAGRycy9kb3ducmV2LnhtbESPQWvCQBSE74L/YXlCb82mYluNriIFIdAiVL14e2af&#10;SWj2bcxuYvLvu4WCx2FmvmFWm95UoqPGlZYVvEQxCOLM6pJzBafj7nkOwnlkjZVlUjCQg816PFph&#10;ou2dv6k7+FwECLsEFRTe14mULivIoItsTRy8q20M+iCbXOoG7wFuKjmN4zdpsOSwUGBNHwVlP4fW&#10;KEh5/76/nIddO/OlGz6d/dK3mVJPk367BOGp94/wfzvVCl6nC/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0DvxQAAANwAAAAPAAAAAAAAAAAAAAAAAJgCAABkcnMv&#10;ZG93bnJldi54bWxQSwUGAAAAAAQABAD1AAAAigMAAAAA&#10;" path="m8829,11160r-20,l8793,11180r-10,20l8779,11220r6,20l8798,11260r41,l8839,11200r-10,-40xe" fillcolor="#0070c0" stroked="f">
                    <v:path arrowok="t" o:connecttype="custom" o:connectlocs="8829,11834;8809,11834;8793,11854;8783,11874;8779,11894;8785,11914;8798,11934;8839,11934;8839,11874;8829,11834" o:connectangles="0,0,0,0,0,0,0,0,0,0"/>
                  </v:shape>
                  <v:shape id="Freeform 761" o:spid="_x0000_s12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r8EA&#10;AADcAAAADwAAAGRycy9kb3ducmV2LnhtbERPy4rCMBTdC/5DuII7TX2OVFORAUEYEXRmM7trc22L&#10;zU2nibX9+8lCcHk47822NaVoqHaFZQWTcQSCOLW64EzBz/d+tALhPLLG0jIp6MjBNun3Nhhr++Qz&#10;NRefiRDCLkYFufdVLKVLczLoxrYiDtzN1gZ9gHUmdY3PEG5KOY2ipTRYcGjIsaLPnNL75WEUHPj0&#10;cbr+dvvH3Beu+3L2qP/mSg0H7W4NwlPr3+KX+6AVLGZhfjgTjoBM/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wf6/BAAAA3AAAAA8AAAAAAAAAAAAAAAAAmAIAAGRycy9kb3du&#10;cmV2LnhtbFBLBQYAAAAABAAEAPUAAACGAwAAAAA=&#10;" path="m8839,11140r,60l8849,11260r20,l8885,11240r10,-20l8899,11200r-6,-20l8880,11160r-19,l8839,11140xe" fillcolor="#0070c0" stroked="f">
                    <v:path arrowok="t" o:connecttype="custom" o:connectlocs="8839,11814;8839,11874;8849,11934;8869,11934;8885,11914;8895,11894;8899,11874;8893,11854;8880,11834;8861,11834;8839,11814" o:connectangles="0,0,0,0,0,0,0,0,0,0,0"/>
                  </v:shape>
                  <v:shape id="Freeform 760" o:spid="_x0000_s12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zaNMQA&#10;AADcAAAADwAAAGRycy9kb3ducmV2LnhtbESPQYvCMBSE74L/IbwFb5rquirVKLIgCC6C1Yu3Z/Ns&#10;yzYvtYna/vvNguBxmJlvmMWqMaV4UO0KywqGgwgEcWp1wZmC03HTn4FwHlljaZkUtORgtex2Fhhr&#10;++QDPRKfiQBhF6OC3PsqltKlORl0A1sRB+9qa4M+yDqTusZngJtSjqJoIg0WHBZyrOg7p/Q3uRsF&#10;W95P95dzu7mPfeHanbM/+jZWqvfRrOcgPDX+HX61t1rB1+cQ/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82jTEAAAA3AAAAA8AAAAAAAAAAAAAAAAAmAIAAGRycy9k&#10;b3ducmV2LnhtbFBLBQYAAAAABAAEAPUAAACJAwAAAAA=&#10;" path="m8949,11160r-20,l8913,11180r-10,20l8899,11220r6,20l8918,11260r41,l8959,11200r-10,-40xe" fillcolor="#0070c0" stroked="f">
                    <v:path arrowok="t" o:connecttype="custom" o:connectlocs="8949,11834;8929,11834;8913,11854;8903,11874;8899,11894;8905,11914;8918,11934;8959,11934;8959,11874;8949,11834" o:connectangles="0,0,0,0,0,0,0,0,0,0"/>
                  </v:shape>
                  <v:shape id="Freeform 759" o:spid="_x0000_s12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5EQ8QA&#10;AADcAAAADwAAAGRycy9kb3ducmV2LnhtbESPT4vCMBTE74LfITxhb5qu/6lGWQRB2EWwevH2bJ5t&#10;2eal20Rtv/1GEDwOM/MbZrluTCnuVLvCsoLPQQSCOLW64EzB6bjtz0E4j6yxtEwKWnKwXnU7S4y1&#10;ffCB7onPRICwi1FB7n0VS+nSnAy6ga2Ig3e1tUEfZJ1JXeMjwE0ph1E0lQYLDgs5VrTJKf1NbkbB&#10;jvez/eXcbm9jX7j229kf/TdW6qPXfC1AeGr8O/xq77SCyWgIz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uREPEAAAA3AAAAA8AAAAAAAAAAAAAAAAAmAIAAGRycy9k&#10;b3ducmV2LnhtbFBLBQYAAAAABAAEAPUAAACJAwAAAAA=&#10;" path="m8959,11140r,60l8969,11260r20,l9005,11240r10,-20l9019,11200r-6,-20l9000,11160r-19,l8959,11140xe" fillcolor="#0070c0" stroked="f">
                    <v:path arrowok="t" o:connecttype="custom" o:connectlocs="8959,11814;8959,11874;8969,11934;8989,11934;9005,11914;9015,11894;9019,11874;9013,11854;9000,11834;8981,11834;8959,11814" o:connectangles="0,0,0,0,0,0,0,0,0,0,0"/>
                  </v:shape>
                  <v:shape id="Freeform 758" o:spid="_x0000_s12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2MUA&#10;AADcAAAADwAAAGRycy9kb3ducmV2LnhtbESPQWvCQBSE7wX/w/KE3ppN1VaJriIFIVARql68PbPP&#10;JDT7Ns1uTPLv3UKhx2FmvmFWm95U4k6NKy0reI1iEMSZ1SXnCs6n3csChPPIGivLpGAgB5v16GmF&#10;ibYdf9H96HMRIOwSVFB4XydSuqwggy6yNXHwbrYx6INscqkb7ALcVHISx+/SYMlhocCaPgrKvo+t&#10;UZDyYX64XoZdO/OlGz6d3eufmVLP4367BOGp9//hv3aqFbxNp/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uHYxQAAANwAAAAPAAAAAAAAAAAAAAAAAJgCAABkcnMv&#10;ZG93bnJldi54bWxQSwUGAAAAAAQABAD1AAAAigMAAAAA&#10;" path="m9069,11160r-20,l9033,11180r-10,20l9019,11220r6,20l9038,11260r41,l9079,11200r-10,-40xe" fillcolor="#0070c0" stroked="f">
                    <v:path arrowok="t" o:connecttype="custom" o:connectlocs="9069,11834;9049,11834;9033,11854;9023,11874;9019,11894;9025,11914;9038,11934;9079,11934;9079,11874;9069,11834" o:connectangles="0,0,0,0,0,0,0,0,0,0"/>
                  </v:shape>
                  <v:shape id="Freeform 757" o:spid="_x0000_s12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t5rMQA&#10;AADcAAAADwAAAGRycy9kb3ducmV2LnhtbESPQYvCMBSE74L/ITzBm6ZqdZeuUUQQBEVQ97K3t83b&#10;tmzzUpuo7b83guBxmJlvmPmyMaW4Ue0KywpGwwgEcWp1wZmC7/Nm8AnCeWSNpWVS0JKD5aLbmWOi&#10;7Z2PdDv5TAQIuwQV5N5XiZQuzcmgG9qKOHh/tjbog6wzqWu8B7gp5TiKZtJgwWEhx4rWOaX/p6tR&#10;sOXDx+H3p91cY1+4dufsXl9ipfq9ZvUFwlPj3+FXe6sVTCc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LeazEAAAA3AAAAA8AAAAAAAAAAAAAAAAAmAIAAGRycy9k&#10;b3ducmV2LnhtbFBLBQYAAAAABAAEAPUAAACJAwAAAAA=&#10;" path="m9079,11140r,60l9089,11260r20,l9125,11240r10,-20l9139,11200r-6,-20l9120,11160r-19,l9079,11140xe" fillcolor="#0070c0" stroked="f">
                    <v:path arrowok="t" o:connecttype="custom" o:connectlocs="9079,11814;9079,11874;9089,11934;9109,11934;9125,11914;9135,11894;9139,11874;9133,11854;9120,11834;9101,11834;9079,11814" o:connectangles="0,0,0,0,0,0,0,0,0,0,0"/>
                  </v:shape>
                  <v:shape id="Freeform 756" o:spid="_x0000_s12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cN8QA&#10;AADcAAAADwAAAGRycy9kb3ducmV2LnhtbESPT4vCMBTE74LfITxhb2u6u/6jGmURBEERrF68PZtn&#10;W7Z5qU3U9tsbYcHjMDO/YWaLxpTiTrUrLCv46kcgiFOrC84UHA+rzwkI55E1lpZJQUsOFvNuZ4ax&#10;tg/e0z3xmQgQdjEqyL2vYildmpNB17cVcfAutjbog6wzqWt8BLgp5XcUjaTBgsNCjhUtc0r/kptR&#10;sObdeHc+tavbwBeu3Ti71deBUh+95ncKwlPj3+H/9lorGP4M4XU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H3DfEAAAA3AAAAA8AAAAAAAAAAAAAAAAAmAIAAGRycy9k&#10;b3ducmV2LnhtbFBLBQYAAAAABAAEAPUAAACJAwAAAAA=&#10;" path="m9189,11160r-20,l9153,11180r-10,20l9139,11220r6,20l9158,11260r41,l9199,11200r-10,-40xe" fillcolor="#0070c0" stroked="f">
                    <v:path arrowok="t" o:connecttype="custom" o:connectlocs="9189,11834;9169,11834;9153,11854;9143,11874;9139,11894;9145,11914;9158,11934;9199,11934;9199,11874;9189,11834" o:connectangles="0,0,0,0,0,0,0,0,0,0"/>
                  </v:shape>
                  <v:shape id="Freeform 755" o:spid="_x0000_s12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VCQMUA&#10;AADcAAAADwAAAGRycy9kb3ducmV2LnhtbESPQWvCQBSE7wX/w/KE3ppN26gldZVSEISKYPTi7TX7&#10;moRm36bZjUn+fVcQPA4z8w2zXA+mFhdqXWVZwXMUgyDOra64UHA6bp7eQDiPrLG2TApGcrBeTR6W&#10;mGrb84EumS9EgLBLUUHpfZNK6fKSDLrINsTB+7GtQR9kW0jdYh/gppYvcTyXBisOCyU29FlS/pt1&#10;RsGW94v993ncdImv3Pjl7E7/JUo9ToePdxCeBn8P39pbrWD2Oof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UJAxQAAANwAAAAPAAAAAAAAAAAAAAAAAJgCAABkcnMv&#10;ZG93bnJldi54bWxQSwUGAAAAAAQABAD1AAAAigMAAAAA&#10;" path="m9199,11140r,60l9209,11260r20,l9245,11240r10,-20l9259,11200r-6,-20l9240,11160r-19,l9199,11140xe" fillcolor="#0070c0" stroked="f">
                    <v:path arrowok="t" o:connecttype="custom" o:connectlocs="9199,11814;9199,11874;9209,11934;9229,11934;9245,11914;9255,11894;9259,11874;9253,11854;9240,11834;9221,11834;9199,11814" o:connectangles="0,0,0,0,0,0,0,0,0,0,0"/>
                  </v:shape>
                  <v:shape id="Freeform 754" o:spid="_x0000_s12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n28QA&#10;AADcAAAADwAAAGRycy9kb3ducmV2LnhtbESPQYvCMBSE7wv+h/CEvWnqqqtUo4ggCCvCVi/ens2z&#10;LTYv3SZq+++NIOxxmJlvmPmyMaW4U+0KywoG/QgEcWp1wZmC42HTm4JwHlljaZkUtORgueh8zDHW&#10;9sG/dE98JgKEXYwKcu+rWEqX5mTQ9W1FHLyLrQ36IOtM6hofAW5K+RVF39JgwWEhx4rWOaXX5GYU&#10;bHk/2Z9P7eY28oVrf5zd6b+RUp/dZjUD4anx/+F3e6sVjIcT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59vEAAAA3AAAAA8AAAAAAAAAAAAAAAAAmAIAAGRycy9k&#10;b3ducmV2LnhtbFBLBQYAAAAABAAEAPUAAACJAwAAAAA=&#10;" path="m9309,11160r-20,l9273,11180r-10,20l9259,11220r6,20l9278,11260r41,l9319,11200r-10,-40xe" fillcolor="#0070c0" stroked="f">
                    <v:path arrowok="t" o:connecttype="custom" o:connectlocs="9309,11834;9289,11834;9273,11854;9263,11874;9259,11894;9265,11914;9278,11934;9319,11934;9319,11874;9309,11834" o:connectangles="0,0,0,0,0,0,0,0,0,0"/>
                  </v:shape>
                  <v:shape id="Freeform 753" o:spid="_x0000_s12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ZzqcEA&#10;AADcAAAADwAAAGRycy9kb3ducmV2LnhtbERPy4rCMBTdC/5DuII7TX2OVFORAUEYEXRmM7trc22L&#10;zU2nibX9+8lCcHk47822NaVoqHaFZQWTcQSCOLW64EzBz/d+tALhPLLG0jIp6MjBNun3Nhhr++Qz&#10;NRefiRDCLkYFufdVLKVLczLoxrYiDtzN1gZ9gHUmdY3PEG5KOY2ipTRYcGjIsaLPnNL75WEUHPj0&#10;cbr+dvvH3Beu+3L2qP/mSg0H7W4NwlPr3+KX+6AVLGZhbTgTjoBM/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Gc6nBAAAA3AAAAA8AAAAAAAAAAAAAAAAAmAIAAGRycy9kb3du&#10;cmV2LnhtbFBLBQYAAAAABAAEAPUAAACGAwAAAAA=&#10;" path="m9319,11140r,60l9329,11260r20,l9365,11240r10,-20l9379,11200r-6,-20l9360,11160r-19,l9319,11140xe" fillcolor="#0070c0" stroked="f">
                    <v:path arrowok="t" o:connecttype="custom" o:connectlocs="9319,11814;9319,11874;9329,11934;9349,11934;9365,11914;9375,11894;9379,11874;9373,11854;9360,11834;9341,11834;9319,11814" o:connectangles="0,0,0,0,0,0,0,0,0,0,0"/>
                  </v:shape>
                  <v:shape id="Freeform 752" o:spid="_x0000_s12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WMsUA&#10;AADcAAAADwAAAGRycy9kb3ducmV2LnhtbESPS4vCQBCE7wv+h6EFb+vEx/qIjiKCILgIq168tZk2&#10;CWZ6YmbU5N87Cwt7LKrqK2q+rE0hnlS53LKCXjcCQZxYnXOq4HTcfE5AOI+ssbBMChpysFy0PuYY&#10;a/viH3oefCoChF2MCjLvy1hKl2Rk0HVtSRy8q60M+iCrVOoKXwFuCtmPopE0mHNYyLCkdUbJ7fAw&#10;Cra8H+8v52bzGPrcNTtnv/V9qFSnXa9mIDzV/j/8195qBV+DK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tYyxQAAANwAAAAPAAAAAAAAAAAAAAAAAJgCAABkcnMv&#10;ZG93bnJldi54bWxQSwUGAAAAAAQABAD1AAAAigMAAAAA&#10;" path="m9429,11160r-20,l9393,11180r-10,20l9379,11220r6,20l9398,11260r41,l9439,11200r-10,-40xe" fillcolor="#0070c0" stroked="f">
                    <v:path arrowok="t" o:connecttype="custom" o:connectlocs="9429,11834;9409,11834;9393,11854;9383,11874;9379,11894;9385,11914;9398,11934;9439,11934;9439,11874;9429,11834" o:connectangles="0,0,0,0,0,0,0,0,0,0"/>
                  </v:shape>
                  <v:shape id="Freeform 751" o:spid="_x0000_s12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M0sIA&#10;AADcAAAADwAAAGRycy9kb3ducmV2LnhtbERPy2rCQBTdC/7DcIXudGKJtsRMRARBaBHUbrq7Zm6T&#10;0MydmBnz+HtnUejycN7pdjC16Kh1lWUFy0UEgji3uuJCwdf1MH8H4TyyxtoyKRjJwTabTlJMtO35&#10;TN3FFyKEsEtQQel9k0jp8pIMuoVtiAP3Y1uDPsC2kLrFPoSbWr5G0VoarDg0lNjQvqT89/IwCo58&#10;ejvdvsfDI/aVGz+c/dT3WKmX2bDbgPA0+H/xn/uoFaziMD+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gzSwgAAANwAAAAPAAAAAAAAAAAAAAAAAJgCAABkcnMvZG93&#10;bnJldi54bWxQSwUGAAAAAAQABAD1AAAAhwMAAAAA&#10;" path="m9439,11140r,60l9449,11260r20,l9485,11240r10,-20l9499,11200r-6,-20l9480,11160r-19,l9439,11140xe" fillcolor="#0070c0" stroked="f">
                    <v:path arrowok="t" o:connecttype="custom" o:connectlocs="9439,11814;9439,11874;9449,11934;9469,11934;9485,11914;9495,11894;9499,11874;9493,11854;9480,11834;9461,11834;9439,11814" o:connectangles="0,0,0,0,0,0,0,0,0,0,0"/>
                  </v:shape>
                  <v:shape id="Freeform 750" o:spid="_x0000_s12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pScUA&#10;AADcAAAADwAAAGRycy9kb3ducmV2LnhtbESPT2vCQBTE74LfYXkFb2ajpLWkriKCEGgJVHvp7TX7&#10;moRm38bsmj/fvlsoeBxm5jfMdj+aRvTUudqyglUUgyAurK65VPBxOS2fQTiPrLGxTAomcrDfzWdb&#10;TLUd+J36sy9FgLBLUUHlfZtK6YqKDLrItsTB+7adQR9kV0rd4RDgppHrOH6SBmsOCxW2dKyo+Dnf&#10;jIKM803+9Tmdbomv3fTq7Ju+JkotHsbDCwhPo7+H/9uZVvCYrO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lJxQAAANwAAAAPAAAAAAAAAAAAAAAAAJgCAABkcnMv&#10;ZG93bnJldi54bWxQSwUGAAAAAAQABAD1AAAAigMAAAAA&#10;" path="m9549,11160r-20,l9513,11180r-10,20l9499,11220r6,20l9518,11260r41,l9559,11200r-10,-40xe" fillcolor="#0070c0" stroked="f">
                    <v:path arrowok="t" o:connecttype="custom" o:connectlocs="9549,11834;9529,11834;9513,11854;9503,11874;9499,11894;9505,11914;9518,11934;9559,11934;9559,11874;9549,11834" o:connectangles="0,0,0,0,0,0,0,0,0,0"/>
                  </v:shape>
                  <v:shape id="Freeform 749" o:spid="_x0000_s12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3PsUA&#10;AADcAAAADwAAAGRycy9kb3ducmV2LnhtbESPQWvCQBSE7wX/w/KE3urGkNaSugYpCIEWoerF22v2&#10;NQlm38bsGpN/3xUEj8PMfMMss8E0oqfO1ZYVzGcRCOLC6ppLBYf95uUdhPPIGhvLpGAkB9lq8rTE&#10;VNsr/1C/86UIEHYpKqi8b1MpXVGRQTezLXHw/mxn0AfZlVJ3eA1w08g4it6kwZrDQoUtfVZUnHYX&#10;oyDn7WL7exw3l8TXbvxy9lufE6Wep8P6A4SnwT/C93auFbwmM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Dc+xQAAANwAAAAPAAAAAAAAAAAAAAAAAJgCAABkcnMv&#10;ZG93bnJldi54bWxQSwUGAAAAAAQABAD1AAAAigMAAAAA&#10;" path="m9559,11140r,60l9569,11260r20,l9605,11240r10,-20l9619,11200r-6,-20l9600,11160r-19,l9559,11140xe" fillcolor="#0070c0" stroked="f">
                    <v:path arrowok="t" o:connecttype="custom" o:connectlocs="9559,11814;9559,11874;9569,11934;9589,11934;9605,11914;9615,11894;9619,11874;9613,11854;9600,11834;9581,11834;9559,11814" o:connectangles="0,0,0,0,0,0,0,0,0,0,0"/>
                  </v:shape>
                  <v:shape id="Freeform 748" o:spid="_x0000_s12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SpcQA&#10;AADcAAAADwAAAGRycy9kb3ducmV2LnhtbESPQYvCMBSE74L/ITzBm6ZqdZeuUUQQBEVQ97K3t83b&#10;tmzzUpuo7b83guBxmJlvmPmyMaW4Ue0KywpGwwgEcWp1wZmC7/Nm8AnCeWSNpWVS0JKD5aLbmWOi&#10;7Z2PdDv5TAQIuwQV5N5XiZQuzcmgG9qKOHh/tjbog6wzqWu8B7gp5TiKZtJgwWEhx4rWOaX/p6tR&#10;sOXDx+H3p91cY1+4dufsXl9ipfq9ZvUFwlPj3+FXe6sVTO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kkqXEAAAA3AAAAA8AAAAAAAAAAAAAAAAAmAIAAGRycy9k&#10;b3ducmV2LnhtbFBLBQYAAAAABAAEAPUAAACJAwAAAAA=&#10;" path="m9669,11160r-20,l9633,11180r-10,20l9619,11220r6,20l9638,11260r41,l9679,11200r-10,-40xe" fillcolor="#0070c0" stroked="f">
                    <v:path arrowok="t" o:connecttype="custom" o:connectlocs="9669,11834;9649,11834;9633,11854;9623,11874;9619,11894;9625,11914;9638,11934;9679,11934;9679,11874;9669,11834" o:connectangles="0,0,0,0,0,0,0,0,0,0"/>
                  </v:shape>
                  <v:shape id="Freeform 747" o:spid="_x0000_s12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K0cMA&#10;AADcAAAADwAAAGRycy9kb3ducmV2LnhtbESPQYvCMBSE74L/ITzBm6ZKd5VqFFkQBEVY9eLt2Tzb&#10;YvPSbaK2/34jCB6HmfmGmS8bU4oH1a6wrGA0jEAQp1YXnCk4HdeDKQjnkTWWlklBSw6Wi25njom2&#10;T/6lx8FnIkDYJagg975KpHRpTgbd0FbEwbva2qAPss6krvEZ4KaU4yj6lgYLDgs5VvSTU3o73I2C&#10;De8n+8u5Xd9jX7h26+xO/8VK9XvNagbCU+M/4Xd7oxV8xTG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0K0cMAAADcAAAADwAAAAAAAAAAAAAAAACYAgAAZHJzL2Rv&#10;d25yZXYueG1sUEsFBgAAAAAEAAQA9QAAAIgDAAAAAA==&#10;" path="m9679,11140r,60l9689,11260r20,l9725,11240r10,-20l9739,11200r-6,-20l9720,11160r-19,l9679,11140xe" fillcolor="#0070c0" stroked="f">
                    <v:path arrowok="t" o:connecttype="custom" o:connectlocs="9679,11814;9679,11874;9689,11934;9709,11934;9725,11914;9735,11894;9739,11874;9733,11854;9720,11834;9701,11834;9679,11814" o:connectangles="0,0,0,0,0,0,0,0,0,0,0"/>
                  </v:shape>
                  <v:shape id="Freeform 746" o:spid="_x0000_s12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vSsQA&#10;AADcAAAADwAAAGRycy9kb3ducmV2LnhtbESPQYvCMBSE7wv+h/AEb9t0pbpSjSKCICiC7l729mye&#10;bdnmpTZR239vBMHjMDPfMLNFaypxo8aVlhV8RTEI4szqknMFvz/rzwkI55E1VpZJQUcOFvPexwxT&#10;be98oNvR5yJA2KWooPC+TqV0WUEGXWRr4uCdbWPQB9nkUjd4D3BTyWEcj6XBksNCgTWtCsr+j1ej&#10;YMP77/3pr1tfE1+6buvsTl8SpQb9djkF4an17/CrvdEKRskI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Br0rEAAAA3AAAAA8AAAAAAAAAAAAAAAAAmAIAAGRycy9k&#10;b3ducmV2LnhtbFBLBQYAAAAABAAEAPUAAACJAwAAAAA=&#10;" path="m9789,11160r-20,l9753,11180r-10,20l9739,11220r6,20l9758,11260r41,l9799,11200r-10,-40xe" fillcolor="#0070c0" stroked="f">
                    <v:path arrowok="t" o:connecttype="custom" o:connectlocs="9789,11834;9769,11834;9753,11854;9743,11874;9739,11894;9745,11914;9758,11934;9799,11934;9799,11874;9789,11834" o:connectangles="0,0,0,0,0,0,0,0,0,0"/>
                  </v:shape>
                  <v:shape id="Freeform 745" o:spid="_x0000_s12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MxPcUA&#10;AADcAAAADwAAAGRycy9kb3ducmV2LnhtbESPT2vCQBTE74LfYXlCb7qppFaiq4ggCC2Bpr309sw+&#10;k9Ds25hd8+fbdwsFj8PM/IbZ7gdTi45aV1lW8LyIQBDnVldcKPj6PM3XIJxH1lhbJgUjOdjvppMt&#10;Jtr2/EFd5gsRIOwSVFB63yRSurwkg25hG+LgXW1r0AfZFlK32Ae4qeUyilbSYMVhocSGjiXlP9nd&#10;KDhz+ppevsfTPfaVG9+cfde3WKmn2XDYgPA0+Ef4v33WCl7iF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zE9xQAAANwAAAAPAAAAAAAAAAAAAAAAAJgCAABkcnMv&#10;ZG93bnJldi54bWxQSwUGAAAAAAQABAD1AAAAigMAAAAA&#10;" path="m9799,11140r,60l9809,11260r20,l9845,11240r10,-20l9859,11200r-6,-20l9840,11160r-19,l9799,11140xe" fillcolor="#0070c0" stroked="f">
                    <v:path arrowok="t" o:connecttype="custom" o:connectlocs="9799,11814;9799,11874;9809,11934;9829,11934;9845,11914;9855,11894;9859,11874;9853,11854;9840,11834;9821,11834;9799,11814" o:connectangles="0,0,0,0,0,0,0,0,0,0,0"/>
                  </v:shape>
                  <v:shape id="Freeform 744" o:spid="_x0000_s12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UpsUA&#10;AADcAAAADwAAAGRycy9kb3ducmV2LnhtbESPQWvCQBSE7wX/w/KE3urGklZJ3QQpCAFFqHrx9pp9&#10;TUKzb9PsGpN/3xUEj8PMfMOsssE0oqfO1ZYVzGcRCOLC6ppLBafj5mUJwnlkjY1lUjCSgyydPK0w&#10;0fbKX9QffCkChF2CCirv20RKV1Rk0M1sSxy8H9sZ9EF2pdQdXgPcNPI1it6lwZrDQoUtfVZU/B4u&#10;RkHO+8X++zxuLrGv3bh1dqf/YqWep8P6A4SnwT/C93auFbzFC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5SmxQAAANwAAAAPAAAAAAAAAAAAAAAAAJgCAABkcnMv&#10;ZG93bnJldi54bWxQSwUGAAAAAAQABAD1AAAAigMAAAAA&#10;" path="m9909,11160r-20,l9873,11180r-10,20l9859,11220r6,20l9878,11260r41,l9919,11200r-10,-40xe" fillcolor="#0070c0" stroked="f">
                    <v:path arrowok="t" o:connecttype="custom" o:connectlocs="9909,11834;9889,11834;9873,11854;9863,11874;9859,11894;9865,11914;9878,11934;9919,11934;9919,11874;9909,11834" o:connectangles="0,0,0,0,0,0,0,0,0,0"/>
                  </v:shape>
                  <v:shape id="Freeform 743" o:spid="_x0000_s12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A1MIA&#10;AADcAAAADwAAAGRycy9kb3ducmV2LnhtbERPy2rCQBTdC/7DcIXudGKJtsRMRARBaBHUbrq7Zm6T&#10;0MydmBnz+HtnUejycN7pdjC16Kh1lWUFy0UEgji3uuJCwdf1MH8H4TyyxtoyKRjJwTabTlJMtO35&#10;TN3FFyKEsEtQQel9k0jp8pIMuoVtiAP3Y1uDPsC2kLrFPoSbWr5G0VoarDg0lNjQvqT89/IwCo58&#10;ejvdvsfDI/aVGz+c/dT3WKmX2bDbgPA0+H/xn/uoFazisDa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wADUwgAAANwAAAAPAAAAAAAAAAAAAAAAAJgCAABkcnMvZG93&#10;bnJldi54bWxQSwUGAAAAAAQABAD1AAAAhwMAAAAA&#10;" path="m9919,11140r,60l9929,11260r20,l9965,11240r10,-20l9979,11200r-6,-20l9960,11160r-19,l9919,11140xe" fillcolor="#0070c0" stroked="f">
                    <v:path arrowok="t" o:connecttype="custom" o:connectlocs="9919,11814;9919,11874;9929,11934;9949,11934;9965,11914;9975,11894;9979,11874;9973,11854;9960,11834;9941,11834;9919,11814" o:connectangles="0,0,0,0,0,0,0,0,0,0,0"/>
                  </v:shape>
                  <v:shape id="Freeform 742" o:spid="_x0000_s12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ylT8UA&#10;AADcAAAADwAAAGRycy9kb3ducmV2LnhtbESPQWvCQBSE74X+h+UJvZmNEm2bukopCAFFMO2lt9fs&#10;axKafRuzq0n+vSsIPQ4z8w2z2gymERfqXG1ZwSyKQRAXVtdcKvj63E5fQDiPrLGxTApGcrBZPz6s&#10;MNW25yNdcl+KAGGXooLK+zaV0hUVGXSRbYmD92s7gz7IrpS6wz7ATSPncbyUBmsOCxW29FFR8Zef&#10;jYKMD8+Hn+9xe0587cads3t9SpR6mgzvbyA8Df4/fG9nWsEieYX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KVPxQAAANwAAAAPAAAAAAAAAAAAAAAAAJgCAABkcnMv&#10;ZG93bnJldi54bWxQSwUGAAAAAAQABAD1AAAAigMAAAAA&#10;" path="m10029,11160r-20,l9993,11180r-10,20l9979,11220r6,20l9998,11260r41,l10039,11200r-10,-40xe" fillcolor="#0070c0" stroked="f">
                    <v:path arrowok="t" o:connecttype="custom" o:connectlocs="10029,11834;10009,11834;9993,11854;9983,11874;9979,11894;9985,11914;9998,11934;10039,11934;10039,11874;10029,11834" o:connectangles="0,0,0,0,0,0,0,0,0,0"/>
                  </v:shape>
                  <v:shape id="Freeform 741" o:spid="_x0000_s12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aD8EA&#10;AADcAAAADwAAAGRycy9kb3ducmV2LnhtbERPy4rCMBTdC/MP4Q6403TEFx3TMgiCoAhWN+6uzZ22&#10;THPTaaK2f28WgsvDea/SztTiTq2rLCv4GkcgiHOrKy4UnE+b0RKE88gaa8ukoCcHafIxWGGs7YOP&#10;dM98IUIIuxgVlN43sZQuL8mgG9uGOHC/tjXoA2wLqVt8hHBTy0kUzaXBikNDiQ2tS8r/sptRsOXD&#10;4nC99Jvb1Feu3zm71/9TpYaf3c83CE+df4tf7q1WMJuF+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vmg/BAAAA3AAAAA8AAAAAAAAAAAAAAAAAmAIAAGRycy9kb3du&#10;cmV2LnhtbFBLBQYAAAAABAAEAPUAAACGAwAAAAA=&#10;" path="m10039,11140r,60l10049,11260r20,l10085,11240r10,-20l10099,11200r-6,-20l10080,11160r-19,l10039,11140xe" fillcolor="#0070c0" stroked="f">
                    <v:path arrowok="t" o:connecttype="custom" o:connectlocs="10039,11814;10039,11874;10049,11934;10069,11934;10085,11914;10095,11894;10099,11874;10093,11854;10080,11834;10061,11834;10039,11814" o:connectangles="0,0,0,0,0,0,0,0,0,0,0"/>
                  </v:shape>
                  <v:shape id="Freeform 740" o:spid="_x0000_s12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lMMA&#10;AADcAAAADwAAAGRycy9kb3ducmV2LnhtbESPzarCMBSE94LvEI7gTlPFP6pRRBAEL4JeN+6OzbEt&#10;Nie1idq+/Y0g3OUwM98wi1VtCvGiyuWWFQz6EQjixOqcUwXn321vBsJ5ZI2FZVLQkIPVst1aYKzt&#10;m4/0OvlUBAi7GBVk3pexlC7JyKDr25I4eDdbGfRBVqnUFb4D3BRyGEUTaTDnsJBhSZuMkvvpaRTs&#10;+DA9XC/N9jnyuWv2zv7ox0ipbqdez0F4qv1/+NveaQXj8QA+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M/lMMAAADcAAAADwAAAAAAAAAAAAAAAACYAgAAZHJzL2Rv&#10;d25yZXYueG1sUEsFBgAAAAAEAAQA9QAAAIgDAAAAAA==&#10;" path="m10149,11160r-20,l10113,11180r-10,20l10099,11220r6,20l10118,11260r41,l10159,11200r-10,-40xe" fillcolor="#0070c0" stroked="f">
                    <v:path arrowok="t" o:connecttype="custom" o:connectlocs="10149,11834;10129,11834;10113,11854;10103,11874;10099,11894;10105,11914;10118,11934;10159,11934;10159,11874;10149,11834" o:connectangles="0,0,0,0,0,0,0,0,0,0"/>
                  </v:shape>
                  <v:shape id="Freeform 739" o:spid="_x0000_s12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h48QA&#10;AADcAAAADwAAAGRycy9kb3ducmV2LnhtbESPQYvCMBSE7wv+h/CEva2poq7UpiKCIKwIunvx9mye&#10;bbF5qU3U9t8bQdjjMDPfMMmiNZW4U+NKywqGgwgEcWZ1ybmCv9/11wyE88gaK8ukoCMHi7T3kWCs&#10;7YP3dD/4XAQIuxgVFN7XsZQuK8igG9iaOHhn2xj0QTa51A0+AtxUchRFU2mw5LBQYE2rgrLL4WYU&#10;bHj3vTsdu/Vt7EvX/Ti71dexUp/9djkH4an1/+F3e6MVTCYj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oePEAAAA3AAAAA8AAAAAAAAAAAAAAAAAmAIAAGRycy9k&#10;b3ducmV2LnhtbFBLBQYAAAAABAAEAPUAAACJAwAAAAA=&#10;" path="m10159,11140r,60l10169,11260r20,l10205,11240r10,-20l10219,11200r-6,-20l10200,11160r-19,l10159,11140xe" fillcolor="#0070c0" stroked="f">
                    <v:path arrowok="t" o:connecttype="custom" o:connectlocs="10159,11814;10159,11874;10169,11934;10189,11934;10205,11914;10215,11894;10219,11874;10213,11854;10200,11834;10181,11834;10159,11814" o:connectangles="0,0,0,0,0,0,0,0,0,0,0"/>
                  </v:shape>
                  <v:shape id="Freeform 738" o:spid="_x0000_s12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0EeMQA&#10;AADcAAAADwAAAGRycy9kb3ducmV2LnhtbESPT4vCMBTE74LfITxhb2u6u/6jGmURBEERrF68PZtn&#10;W7Z5qU3U9tsbYcHjMDO/YWaLxpTiTrUrLCv46kcgiFOrC84UHA+rzwkI55E1lpZJQUsOFvNuZ4ax&#10;tg/e0z3xmQgQdjEqyL2vYildmpNB17cVcfAutjbog6wzqWt8BLgp5XcUjaTBgsNCjhUtc0r/kptR&#10;sObdeHc+tavbwBeu3Ti71deBUh+95ncKwlPj3+H/9lorGA5/4HU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BHjEAAAA3AAAAA8AAAAAAAAAAAAAAAAAmAIAAGRycy9k&#10;b3ducmV2LnhtbFBLBQYAAAAABAAEAPUAAACJAwAAAAA=&#10;" path="m10269,11160r-20,l10233,11180r-10,20l10219,11220r6,20l10238,11260r41,l10279,11200r-10,-40xe" fillcolor="#0070c0" stroked="f">
                    <v:path arrowok="t" o:connecttype="custom" o:connectlocs="10269,11834;10249,11834;10233,11854;10223,11874;10219,11894;10225,11914;10238,11934;10279,11934;10279,11874;10269,11834" o:connectangles="0,0,0,0,0,0,0,0,0,0"/>
                  </v:shape>
                  <v:shape id="Freeform 737" o:spid="_x0000_s12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cDMQA&#10;AADcAAAADwAAAGRycy9kb3ducmV2LnhtbESPQYvCMBSE7wv+h/AEb9t0pbpSjSKCICiC7l729mye&#10;bdnmpTZR239vBMHjMDPfMLNFaypxo8aVlhV8RTEI4szqknMFvz/rzwkI55E1VpZJQUcOFvPexwxT&#10;be98oNvR5yJA2KWooPC+TqV0WUEGXWRr4uCdbWPQB9nkUjd4D3BTyWEcj6XBksNCgTWtCsr+j1ej&#10;YMP77/3pr1tfE1+6buvsTl8SpQb9djkF4an17/CrvdEKRq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nAzEAAAA3AAAAA8AAAAAAAAAAAAAAAAAmAIAAGRycy9k&#10;b3ducmV2LnhtbFBLBQYAAAAABAAEAPUAAACJAwAAAAA=&#10;" path="m10279,11140r,60l10289,11260r20,l10325,11240r10,-20l10339,11200r-6,-20l10320,11160r-19,l10279,11140xe" fillcolor="#0070c0" stroked="f">
                    <v:path arrowok="t" o:connecttype="custom" o:connectlocs="10279,11814;10279,11874;10289,11934;10309,11934;10325,11914;10335,11894;10339,11874;10333,11854;10320,11834;10301,11834;10279,11814" o:connectangles="0,0,0,0,0,0,0,0,0,0,0"/>
                  </v:shape>
                  <v:shape id="Freeform 736" o:spid="_x0000_s12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5l8UA&#10;AADcAAAADwAAAGRycy9kb3ducmV2LnhtbESPQWvCQBSE7wX/w/KE3urGYtoSXUUKQqBFqPXi7TX7&#10;TILZt3F3o8m/7wqCx2FmvmEWq9404kLO15YVTCcJCOLC6ppLBfvfzcsHCB+QNTaWScFAHlbL0dMC&#10;M22v/EOXXShFhLDPUEEVQptJ6YuKDPqJbYmjd7TOYIjSlVI7vEa4aeRrkrxJgzXHhQpb+qyoOO06&#10;oyDn7fv27zBsulmo/fDl7bc+z5R6HvfrOYhAfXiE7+1cK0jTFG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DmXxQAAANwAAAAPAAAAAAAAAAAAAAAAAJgCAABkcnMv&#10;ZG93bnJldi54bWxQSwUGAAAAAAQABAD1AAAAigMAAAAA&#10;" path="m10389,11160r-20,l10353,11180r-10,20l10339,11220r6,20l10358,11260r41,l10399,11200r-10,-40xe" fillcolor="#0070c0" stroked="f">
                    <v:path arrowok="t" o:connecttype="custom" o:connectlocs="10389,11834;10369,11834;10353,11854;10343,11874;10339,11894;10345,11914;10358,11934;10399,11934;10399,11874;10389,11834" o:connectangles="0,0,0,0,0,0,0,0,0,0"/>
                  </v:shape>
                  <v:shape id="Freeform 735" o:spid="_x0000_s12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qn4MMA&#10;AADcAAAADwAAAGRycy9kb3ducmV2LnhtbESPS6vCMBSE94L/IRzh7jT14otqFLkgCIrgY+Pu2Bzb&#10;YnPS20Rt/70RBJfDzHzDzBa1KcSDKpdbVtDvRSCIE6tzThWcjqvuBITzyBoLy6SgIQeLebs1w1jb&#10;J+/pcfCpCBB2MSrIvC9jKV2SkUHXsyVx8K62MuiDrFKpK3wGuCnkbxSNpMGcw0KGJf1llNwOd6Ng&#10;zbvx7nJuVveBz12zcXar/wdK/XTq5RSEp9p/w5/2WisYDkf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qn4MMAAADcAAAADwAAAAAAAAAAAAAAAACYAgAAZHJzL2Rv&#10;d25yZXYueG1sUEsFBgAAAAAEAAQA9QAAAIgDAAAAAA==&#10;" path="m10399,11140r,60l10409,11260r20,l10445,11240r10,-20l10459,11200r-6,-20l10440,11160r-19,l10399,11140xe" fillcolor="#0070c0" stroked="f">
                    <v:path arrowok="t" o:connecttype="custom" o:connectlocs="10399,11814;10399,11874;10409,11934;10429,11934;10445,11914;10455,11894;10459,11874;10453,11854;10440,11834;10421,11834;10399,11814" o:connectangles="0,0,0,0,0,0,0,0,0,0,0"/>
                  </v:shape>
                  <v:shape id="Freeform 734" o:spid="_x0000_s12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Ce8MA&#10;AADcAAAADwAAAGRycy9kb3ducmV2LnhtbESPzarCMBSE94LvEI7gTlPFP6pRRBAEL4JeN+6OzbEt&#10;Nie1idq+/Y0g3OUwM98wi1VtCvGiyuWWFQz6EQjixOqcUwXn321vBsJ5ZI2FZVLQkIPVst1aYKzt&#10;m4/0OvlUBAi7GBVk3pexlC7JyKDr25I4eDdbGfRBVqnUFb4D3BRyGEUTaTDnsJBhSZuMkvvpaRTs&#10;+DA9XC/N9jnyuWv2zv7ox0ipbqdez0F4qv1/+NveaQXj8RQ+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YCe8MAAADcAAAADwAAAAAAAAAAAAAAAACYAgAAZHJzL2Rv&#10;d25yZXYueG1sUEsFBgAAAAAEAAQA9QAAAIgDAAAAAA==&#10;" path="m10509,11160r-20,l10473,11180r-10,20l10459,11220r6,20l10478,11260r41,l10519,11200r-10,-40xe" fillcolor="#0070c0" stroked="f">
                    <v:path arrowok="t" o:connecttype="custom" o:connectlocs="10509,11834;10489,11834;10473,11854;10463,11874;10459,11894;10465,11914;10478,11934;10519,11934;10519,11874;10509,11834" o:connectangles="0,0,0,0,0,0,0,0,0,0"/>
                  </v:shape>
                  <v:shape id="Freeform 733" o:spid="_x0000_s12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WCcEA&#10;AADcAAAADwAAAGRycy9kb3ducmV2LnhtbERPy4rCMBTdC/MP4Q6403TEFx3TMgiCoAhWN+6uzZ22&#10;THPTaaK2f28WgsvDea/SztTiTq2rLCv4GkcgiHOrKy4UnE+b0RKE88gaa8ukoCcHafIxWGGs7YOP&#10;dM98IUIIuxgVlN43sZQuL8mgG9uGOHC/tjXoA2wLqVt8hHBTy0kUzaXBikNDiQ2tS8r/sptRsOXD&#10;4nC99Jvb1Feu3zm71/9TpYaf3c83CE+df4tf7q1WMJuFt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ZlgnBAAAA3AAAAA8AAAAAAAAAAAAAAAAAmAIAAGRycy9kb3du&#10;cmV2LnhtbFBLBQYAAAAABAAEAPUAAACGAwAAAAA=&#10;" path="m10519,11140r,60l10529,11260r20,l10565,11240r10,-20l10579,11200r-6,-20l10560,11160r-19,l10519,11140xe" fillcolor="#0070c0" stroked="f">
                    <v:path arrowok="t" o:connecttype="custom" o:connectlocs="10519,11814;10519,11874;10529,11934;10549,11934;10565,11914;10575,11894;10579,11874;10573,11854;10560,11834;10541,11834;10519,11814" o:connectangles="0,0,0,0,0,0,0,0,0,0,0"/>
                  </v:shape>
                  <v:shape id="Freeform 732" o:spid="_x0000_s12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zksUA&#10;AADcAAAADwAAAGRycy9kb3ducmV2LnhtbESPQWvCQBSE7wX/w/KE3ppNRVuNriIFIVARql68PbPP&#10;JDT7Ns1uTPLv3UKhx2FmvmFWm95U4k6NKy0reI1iEMSZ1SXnCs6n3cschPPIGivLpGAgB5v16GmF&#10;ibYdf9H96HMRIOwSVFB4XydSuqwggy6yNXHwbrYx6INscqkb7ALcVHISx2/SYMlhocCaPgrKvo+t&#10;UZDy4f1wvQy7dupLN3w6u9c/U6Wex/12CcJT7//Df+1UK5jNFv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TOSxQAAANwAAAAPAAAAAAAAAAAAAAAAAJgCAABkcnMv&#10;ZG93bnJldi54bWxQSwUGAAAAAAQABAD1AAAAigMAAAAA&#10;" path="m10629,11160r-20,l10593,11180r-10,20l10579,11220r6,20l10598,11260r41,l10639,11200r-10,-40xe" fillcolor="#0070c0" stroked="f">
                    <v:path arrowok="t" o:connecttype="custom" o:connectlocs="10629,11834;10609,11834;10593,11854;10583,11874;10579,11894;10585,11914;10598,11934;10639,11934;10639,11874;10629,11834" o:connectangles="0,0,0,0,0,0,0,0,0,0"/>
                  </v:shape>
                  <v:shape id="Freeform 731" o:spid="_x0000_s12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QssEA&#10;AADcAAAADwAAAGRycy9kb3ducmV2LnhtbERPy2rCQBTdF/yH4QrumomitsSMIoIgKEJtN93dZq5J&#10;MHMnZsY8/t5ZCF0ezjvd9KYSLTWutKxgGsUgiDOrS84V/Hzv3z9BOI+ssbJMCgZysFmP3lJMtO34&#10;i9qLz0UIYZeggsL7OpHSZQUZdJGtiQN3tY1BH2CTS91gF8JNJWdxvJQGSw4NBda0Kyi7XR5GwYHP&#10;H+e/32H/mPvSDUdnT/o+V2oy7rcrEJ56/y9+uQ9awWIZ5oc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DULLBAAAA3AAAAA8AAAAAAAAAAAAAAAAAmAIAAGRycy9kb3du&#10;cmV2LnhtbFBLBQYAAAAABAAEAPUAAACGAwAAAAA=&#10;" path="m10639,11140r,60l10649,11260r20,l10685,11240r10,-20l10699,11200r-6,-20l10680,11160r-19,l10639,11140xe" fillcolor="#0070c0" stroked="f">
                    <v:path arrowok="t" o:connecttype="custom" o:connectlocs="10639,11814;10639,11874;10649,11934;10669,11934;10685,11914;10695,11894;10699,11874;10693,11854;10680,11834;10661,11834;10639,11814" o:connectangles="0,0,0,0,0,0,0,0,0,0,0"/>
                  </v:shape>
                  <v:shape id="Freeform 730" o:spid="_x0000_s12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KcMA&#10;AADcAAAADwAAAGRycy9kb3ducmV2LnhtbESPzarCMBSE9xd8h3AEd9dU8apUo4ggCF4Efzbujs2x&#10;LTYntYnavr0RBJfDzHzDTOe1KcSDKpdbVtDrRiCIE6tzThUcD6vfMQjnkTUWlklBQw7ms9bPFGNt&#10;n7yjx96nIkDYxagg876MpXRJRgZd15bEwbvYyqAPskqlrvAZ4KaQ/SgaSoM5h4UMS1pmlFz3d6Ng&#10;zdvR9nxqVveBz12zcfZf3wZKddr1YgLCU+2/4U97rRX8DX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1KcMAAADcAAAADwAAAAAAAAAAAAAAAACYAgAAZHJzL2Rv&#10;d25yZXYueG1sUEsFBgAAAAAEAAQA9QAAAIgDAAAAAA==&#10;" path="m10749,11160r-20,l10713,11180r-10,20l10699,11220r6,20l10718,11260r41,l10759,11200r-10,-40xe" fillcolor="#0070c0" stroked="f">
                    <v:path arrowok="t" o:connecttype="custom" o:connectlocs="10749,11834;10729,11834;10713,11854;10703,11874;10699,11894;10705,11914;10718,11934;10759,11934;10759,11874;10749,11834" o:connectangles="0,0,0,0,0,0,0,0,0,0"/>
                  </v:shape>
                  <v:shape id="Freeform 729" o:spid="_x0000_s12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1rXsUA&#10;AADcAAAADwAAAGRycy9kb3ducmV2LnhtbESPT2vCQBTE7wW/w/KE3upGSW2JboIIgtASqPbS2zP7&#10;moRm38bsmj/fvlsoeBxm5jfMNhtNI3rqXG1ZwXIRgSAurK65VPB5Pjy9gnAeWWNjmRRM5CBLZw9b&#10;TLQd+IP6ky9FgLBLUEHlfZtI6YqKDLqFbYmD9207gz7IrpS6wyHATSNXUbSWBmsOCxW2tK+o+Dnd&#10;jIIj5y/55Ws63GJfu+nN2Xd9jZV6nI+7DQhPo7+H/9tHreB5vYK/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WtexQAAANwAAAAPAAAAAAAAAAAAAAAAAJgCAABkcnMv&#10;ZG93bnJldi54bWxQSwUGAAAAAAQABAD1AAAAigMAAAAA&#10;" path="m10759,11140r,60l10769,11260r20,l10805,11240r10,-20l10819,11200r-6,-20l10800,11160r-19,l10759,11140xe" fillcolor="#0070c0" stroked="f">
                    <v:path arrowok="t" o:connecttype="custom" o:connectlocs="10759,11814;10759,11874;10769,11934;10789,11934;10805,11914;10815,11894;10819,11874;10813,11854;10800,11834;10781,11834;10759,11814" o:connectangles="0,0,0,0,0,0,0,0,0,0,0"/>
                  </v:shape>
                  <v:shape id="Freeform 728" o:spid="_x0000_s12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HOxcUA&#10;AADcAAAADwAAAGRycy9kb3ducmV2LnhtbESPQWvCQBSE7wX/w/KE3ppN26gldZVSEISKYPTi7TX7&#10;moRm36bZjUn+fVcQPA4z8w2zXA+mFhdqXWVZwXMUgyDOra64UHA6bp7eQDiPrLG2TApGcrBeTR6W&#10;mGrb84EumS9EgLBLUUHpfZNK6fKSDLrINsTB+7GtQR9kW0jdYh/gppYvcTyXBisOCyU29FlS/pt1&#10;RsGW94v993ncdImv3Pjl7E7/JUo9ToePdxCeBn8P39pbrWA2f4X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c7FxQAAANwAAAAPAAAAAAAAAAAAAAAAAJgCAABkcnMv&#10;ZG93bnJldi54bWxQSwUGAAAAAAQABAD1AAAAigMAAAAA&#10;" path="m10869,11160r-20,l10833,11180r-10,20l10819,11220r6,20l10838,11260r41,l10879,11200r-10,-40xe" fillcolor="#0070c0" stroked="f">
                    <v:path arrowok="t" o:connecttype="custom" o:connectlocs="10869,11834;10849,11834;10833,11854;10823,11874;10819,11894;10825,11914;10838,11934;10879,11934;10879,11874;10869,11834" o:connectangles="0,0,0,0,0,0,0,0,0,0"/>
                  </v:shape>
                  <v:shape id="Freeform 727" o:spid="_x0000_s12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hWscUA&#10;AADcAAAADwAAAGRycy9kb3ducmV2LnhtbESPT2vCQBTE74LfYXlCb7qppFaiq4ggCC2Bpr309sw+&#10;k9Ds25hd8+fbdwsFj8PM/IbZ7gdTi45aV1lW8LyIQBDnVldcKPj6PM3XIJxH1lhbJgUjOdjvppMt&#10;Jtr2/EFd5gsRIOwSVFB63yRSurwkg25hG+LgXW1r0AfZFlK32Ae4qeUyilbSYMVhocSGjiXlP9nd&#10;KDhz+ppevsfTPfaVG9+cfde3WKmn2XDYgPA0+Ef4v33WCl5WM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FaxxQAAANwAAAAPAAAAAAAAAAAAAAAAAJgCAABkcnMv&#10;ZG93bnJldi54bWxQSwUGAAAAAAQABAD1AAAAigMAAAAA&#10;" path="m10879,11140r,60l10889,11260r20,l10925,11240r10,-20l10939,11200r-6,-20l10920,11160r-19,l10879,11140xe" fillcolor="#0070c0" stroked="f">
                    <v:path arrowok="t" o:connecttype="custom" o:connectlocs="10879,11814;10879,11874;10889,11934;10909,11934;10925,11914;10935,11894;10939,11874;10933,11854;10920,11834;10901,11834;10879,11814" o:connectangles="0,0,0,0,0,0,0,0,0,0,0"/>
                  </v:shape>
                  <v:shape id="Freeform 726" o:spid="_x0000_s12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zKsMA&#10;AADcAAAADwAAAGRycy9kb3ducmV2LnhtbESPS6vCMBSE94L/IRzh7jT14otqFLkgCIrgY+Pu2Bzb&#10;YnPS20Rt/70RBJfDzHzDzBa1KcSDKpdbVtDvRSCIE6tzThWcjqvuBITzyBoLy6SgIQeLebs1w1jb&#10;J+/pcfCpCBB2MSrIvC9jKV2SkUHXsyVx8K62MuiDrFKpK3wGuCnkbxSNpMGcw0KGJf1llNwOd6Ng&#10;zbvx7nJuVveBz12zcXar/wdK/XTq5RSEp9p/w5/2WisYjo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TzKsMAAADcAAAADwAAAAAAAAAAAAAAAACYAgAAZHJzL2Rv&#10;d25yZXYueG1sUEsFBgAAAAAEAAQA9QAAAIgDAAAAAA==&#10;" path="m10989,11160r-20,l10953,11180r-10,20l10939,11220r6,20l10958,11260r41,l10999,11200r-10,-40xe" fillcolor="#0070c0" stroked="f">
                    <v:path arrowok="t" o:connecttype="custom" o:connectlocs="10989,11834;10969,11834;10953,11854;10943,11874;10939,11894;10945,11914;10958,11934;10999,11934;10999,11874;10989,11834" o:connectangles="0,0,0,0,0,0,0,0,0,0"/>
                  </v:shape>
                  <v:shape id="Freeform 725" o:spid="_x0000_s12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XcUA&#10;AADcAAAADwAAAGRycy9kb3ducmV2LnhtbESPQWvCQBSE7wX/w/KE3urGYtMSXYMUAkKLUOvF22v2&#10;mQSzb+Puqsm/d4WCx2FmvmEWeW9acSHnG8sKppMEBHFpdcOVgt1v8fIBwgdkja1lUjCQh3w5elpg&#10;pu2Vf+iyDZWIEPYZKqhD6DIpfVmTQT+xHXH0DtYZDFG6SmqH1wg3rXxNklQabDgu1NjRZ03lcXs2&#10;Cta8ed/87YfiPAuNH768/danmVLP4341BxGoD4/wf3utFbylK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m1dxQAAANwAAAAPAAAAAAAAAAAAAAAAAJgCAABkcnMv&#10;ZG93bnJldi54bWxQSwUGAAAAAAQABAD1AAAAigMAAAAA&#10;" path="m10999,11140r,60l11009,11260r20,l11045,11240r10,-20l11059,11200r-6,-20l11040,11160r-19,l10999,11140xe" fillcolor="#0070c0" stroked="f">
                    <v:path arrowok="t" o:connecttype="custom" o:connectlocs="10999,11814;10999,11874;11009,11934;11029,11934;11045,11914;11055,11894;11059,11874;11053,11854;11040,11834;11021,11834;10999,11814" o:connectangles="0,0,0,0,0,0,0,0,0,0,0"/>
                  </v:shape>
                  <v:shape id="Freeform 724" o:spid="_x0000_s13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IxsYA&#10;AADcAAAADwAAAGRycy9kb3ducmV2LnhtbESPzWrDMBCE74G8g9hAb4nc4vzgWg6hEDA0BJr20tvG&#10;2tqm1sqxZMd++6pQ6HGYmW+YdD+aRgzUudqygsdVBIK4sLrmUsHH+3G5A+E8ssbGMimYyME+m89S&#10;TLS98xsNF1+KAGGXoILK+zaR0hUVGXQr2xIH78t2Bn2QXSl1h/cAN418iqKNNFhzWKiwpZeKiu9L&#10;bxTkfN6er5/TsY997aZXZ0/6Fiv1sBgPzyA8jf4//NfOtYL1Zgu/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rIxsYAAADcAAAADwAAAAAAAAAAAAAAAACYAgAAZHJz&#10;L2Rvd25yZXYueG1sUEsFBgAAAAAEAAQA9QAAAIsDAAAAAA==&#10;" path="m11109,11160r-20,l11073,11180r-10,20l11059,11220r6,20l11078,11260r41,l11119,11200r-10,-40xe" fillcolor="#0070c0" stroked="f">
                    <v:path arrowok="t" o:connecttype="custom" o:connectlocs="11109,11834;11089,11834;11073,11854;11063,11874;11059,11894;11065,11914;11078,11934;11119,11934;11119,11874;11109,11834" o:connectangles="0,0,0,0,0,0,0,0,0,0"/>
                  </v:shape>
                  <v:shape id="Freeform 723" o:spid="_x0000_s13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VctMEA&#10;AADcAAAADwAAAGRycy9kb3ducmV2LnhtbERPy2rCQBTdF/yH4QrumomitsSMIoIgKEJtN93dZq5J&#10;MHMnZsY8/t5ZCF0ezjvd9KYSLTWutKxgGsUgiDOrS84V/Hzv3z9BOI+ssbJMCgZysFmP3lJMtO34&#10;i9qLz0UIYZeggsL7OpHSZQUZdJGtiQN3tY1BH2CTS91gF8JNJWdxvJQGSw4NBda0Kyi7XR5GwYHP&#10;H+e/32H/mPvSDUdnT/o+V2oy7rcrEJ56/y9+uQ9awWIZ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1XLTBAAAA3AAAAA8AAAAAAAAAAAAAAAAAmAIAAGRycy9kb3du&#10;cmV2LnhtbFBLBQYAAAAABAAEAPUAAACGAwAAAAA=&#10;" path="m11119,11140r,60l11129,11260r20,l11165,11240r10,-20l11179,11200r-6,-20l11160,11160r-19,l11119,11140xe" fillcolor="#0070c0" stroked="f">
                    <v:path arrowok="t" o:connecttype="custom" o:connectlocs="11119,11814;11119,11874;11129,11934;11149,11934;11165,11914;11175,11894;11179,11874;11173,11854;11160,11834;11141,11834;11119,11814" o:connectangles="0,0,0,0,0,0,0,0,0,0,0"/>
                  </v:shape>
                  <v:shape id="Freeform 722" o:spid="_x0000_s13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n5L8UA&#10;AADcAAAADwAAAGRycy9kb3ducmV2LnhtbESPQWvCQBSE7wX/w/KE3sxGUWtTV5GCEGgRql68vWZf&#10;k2D2bZrdmOTfuwWhx2FmvmHW295U4kaNKy0rmEYxCOLM6pJzBefTfrIC4TyyxsoyKRjIwXYzelpj&#10;om3HX3Q7+lwECLsEFRTe14mULivIoItsTRy8H9sY9EE2udQNdgFuKjmL46U0WHJYKLCm94Ky67E1&#10;ClI+vBy+L8O+nfvSDR/OfurfuVLP4373BsJT7//Dj3aqFSyWr/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fkvxQAAANwAAAAPAAAAAAAAAAAAAAAAAJgCAABkcnMv&#10;ZG93bnJldi54bWxQSwUGAAAAAAQABAD1AAAAigMAAAAA&#10;" path="m11229,11160r-20,l11193,11180r-10,20l11179,11220r6,20l11198,11260r41,l11239,11200r-10,-40xe" fillcolor="#0070c0" stroked="f">
                    <v:path arrowok="t" o:connecttype="custom" o:connectlocs="11229,11834;11209,11834;11193,11854;11183,11874;11179,11894;11185,11914;11198,11934;11239,11934;11239,11874;11229,11834" o:connectangles="0,0,0,0,0,0,0,0,0,0"/>
                  </v:shape>
                  <v:shape id="Freeform 721" o:spid="_x0000_s13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rGb8IA&#10;AADcAAAADwAAAGRycy9kb3ducmV2LnhtbERPTWvCQBC9F/oflil4azYVbSS6ShEEQQk0evE2ZqdJ&#10;aHY2ZleT/Hv3UOjx8b5Xm8E04kGdqy0r+IhiEMSF1TWXCs6n3fsChPPIGhvLpGAkB5v168sKU217&#10;/qZH7ksRQtilqKDyvk2ldEVFBl1kW+LA/djOoA+wK6XusA/hppHTOP6UBmsODRW2tK2o+M3vRsGe&#10;syS7XsbdfeZrNx6cPerbTKnJ2/C1BOFp8P/iP/deK5gnYX4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2sZvwgAAANwAAAAPAAAAAAAAAAAAAAAAAJgCAABkcnMvZG93&#10;bnJldi54bWxQSwUGAAAAAAQABAD1AAAAhwMAAAAA&#10;" path="m11239,11140r,60l11249,11260r20,l11285,11240r10,-20l11299,11200r-6,-20l11280,11160r-19,l11239,11140xe" fillcolor="#0070c0" stroked="f">
                    <v:path arrowok="t" o:connecttype="custom" o:connectlocs="11239,11814;11239,11874;11249,11934;11269,11934;11285,11914;11295,11894;11299,11874;11293,11854;11280,11834;11261,11834;11239,11814" o:connectangles="0,0,0,0,0,0,0,0,0,0,0"/>
                  </v:shape>
                  <v:shape id="Freeform 720" o:spid="_x0000_s13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Zj9MQA&#10;AADcAAAADwAAAGRycy9kb3ducmV2LnhtbESPT4vCMBTE78J+h/AWvGmq+I+uURahICiCupe9PZu3&#10;bdnmpTaptt/eCILHYWZ+wyzXrSnFjWpXWFYwGkYgiFOrC84U/JyTwQKE88gaS8ukoCMH69VHb4mx&#10;tnc+0u3kMxEg7GJUkHtfxVK6NCeDbmgr4uD92dqgD7LOpK7xHuCmlOMomkmDBYeFHCva5JT+nxqj&#10;YMuH+eHy2yXNxBeu2zm719eJUv3P9vsLhKfWv8Ov9lYrmM5H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WY/TEAAAA3AAAAA8AAAAAAAAAAAAAAAAAmAIAAGRycy9k&#10;b3ducmV2LnhtbFBLBQYAAAAABAAEAPUAAACJAwAAAAA=&#10;" path="m11349,11160r-20,l11313,11180r-10,20l11299,11220r6,20l11318,11260r41,l11359,11200r-10,-40xe" fillcolor="#0070c0" stroked="f">
                    <v:path arrowok="t" o:connecttype="custom" o:connectlocs="11349,11834;11329,11834;11313,11854;11303,11874;11299,11894;11305,11914;11318,11934;11359,11934;11359,11874;11349,11834" o:connectangles="0,0,0,0,0,0,0,0,0,0"/>
                  </v:shape>
                  <v:shape id="Freeform 719" o:spid="_x0000_s13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9g8UA&#10;AADcAAAADwAAAGRycy9kb3ducmV2LnhtbESPQWvCQBSE7wX/w/KE3ppNgxpJswlSEIQWQdtLb8/s&#10;axKafRuzqyb/3i0Uehxm5hsmL0fTiSsNrrWs4DmKQRBXVrdcK/j82D6tQTiPrLGzTAomclAWs4cc&#10;M21vfKDr0dciQNhlqKDxvs+kdFVDBl1ke+LgfdvBoA9yqKUe8BbgppNJHK+kwZbDQoM9vTZU/Rwv&#10;RsGO9+n+9DVtLwvfuunN2Xd9Xij1OB83LyA8jf4//NfeaQXLNI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P2DxQAAANwAAAAPAAAAAAAAAAAAAAAAAJgCAABkcnMv&#10;ZG93bnJldi54bWxQSwUGAAAAAAQABAD1AAAAigMAAAAA&#10;" path="m11359,11140r,60l11369,11260r20,l11405,11240r10,-20l11419,11200r-6,-20l11400,11160r-19,l11359,11140xe" fillcolor="#0070c0" stroked="f">
                    <v:path arrowok="t" o:connecttype="custom" o:connectlocs="11359,11814;11359,11874;11369,11934;11389,11934;11405,11914;11415,11894;11419,11874;11413,11854;11400,11834;11381,11834;11359,11814" o:connectangles="0,0,0,0,0,0,0,0,0,0,0"/>
                  </v:shape>
                  <v:shape id="Freeform 718" o:spid="_x0000_s13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ec8IA&#10;AADaAAAADwAAAGRycy9kb3ducmV2LnhtbESPT4vCMBTE78J+h/AWvNnURXSpxiJCQVgR/HPZ27N5&#10;tsXmpTZR22+/WRA8DjPzG2aRdqYWD2pdZVnBOIpBEOdWV1woOB2z0TcI55E11pZJQU8O0uXHYIGJ&#10;tk/e0+PgCxEg7BJUUHrfJFK6vCSDLrINcfAutjXog2wLqVt8Brip5VccT6XBisNCiQ2tS8qvh7tR&#10;sOHdbHf+7bP7xFeu/3F2q28TpYaf3WoOwlPn3+FXe6MVTOH/Srg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QJ5zwgAAANoAAAAPAAAAAAAAAAAAAAAAAJgCAABkcnMvZG93&#10;bnJldi54bWxQSwUGAAAAAAQABAD1AAAAhwMAAAAA&#10;" path="m11469,11160r-20,l11433,11180r-10,20l11419,11220r6,20l11438,11260r41,l11479,11200r-10,-40xe" fillcolor="#0070c0" stroked="f">
                    <v:path arrowok="t" o:connecttype="custom" o:connectlocs="11469,11834;11449,11834;11433,11854;11423,11874;11419,11894;11425,11914;11438,11934;11479,11934;11479,11874;11469,11834" o:connectangles="0,0,0,0,0,0,0,0,0,0"/>
                  </v:shape>
                  <v:shape id="Freeform 717" o:spid="_x0000_s13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AbMUA&#10;AADcAAAADwAAAGRycy9kb3ducmV2LnhtbESPQWvCQBSE7wX/w/KE3urGklZJ3QQpCAFFqHrx9pp9&#10;TUKzb9PsGpN/3xUEj8PMfMOsssE0oqfO1ZYVzGcRCOLC6ppLBafj5mUJwnlkjY1lUjCSgyydPK0w&#10;0fbKX9QffCkChF2CCirv20RKV1Rk0M1sSxy8H9sZ9EF2pdQdXgPcNPI1it6lwZrDQoUtfVZU/B4u&#10;RkHO+8X++zxuLrGv3bh1dqf/YqWep8P6A4SnwT/C93auFbwtYr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4cBsxQAAANwAAAAPAAAAAAAAAAAAAAAAAJgCAABkcnMv&#10;ZG93bnJldi54bWxQSwUGAAAAAAQABAD1AAAAigMAAAAA&#10;" path="m11479,11140r,60l11489,11260r20,l11525,11240r10,-20l11539,11200r-6,-20l11520,11160r-19,l11479,11140xe" fillcolor="#0070c0" stroked="f">
                    <v:path arrowok="t" o:connecttype="custom" o:connectlocs="11479,11814;11479,11874;11489,11934;11509,11934;11525,11914;11535,11894;11539,11874;11533,11854;11520,11834;11501,11834;11479,11814" o:connectangles="0,0,0,0,0,0,0,0,0,0,0"/>
                  </v:shape>
                  <v:shape id="Freeform 716" o:spid="_x0000_s13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l98MA&#10;AADcAAAADwAAAGRycy9kb3ducmV2LnhtbESPzarCMBSE94LvEI7gTlPFP6pRRBAEL4JeN+6OzbEt&#10;Nie1idq+/Y0g3OUwM98wi1VtCvGiyuWWFQz6EQjixOqcUwXn321vBsJ5ZI2FZVLQkIPVst1aYKzt&#10;m4/0OvlUBAi7GBVk3pexlC7JyKDr25I4eDdbGfRBVqnUFb4D3BRyGEUTaTDnsJBhSZuMkvvpaRTs&#10;+DA9XC/N9jnyuWv2zv7ox0ipbqdez0F4qv1/+NveaQXj6Rg+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1l98MAAADcAAAADwAAAAAAAAAAAAAAAACYAgAAZHJzL2Rv&#10;d25yZXYueG1sUEsFBgAAAAAEAAQA9QAAAIgDAAAAAA==&#10;" path="m11589,11160r-20,l11553,11180r-10,20l11539,11220r6,20l11558,11260r41,l11599,11200r-10,-40xe" fillcolor="#0070c0" stroked="f">
                    <v:path arrowok="t" o:connecttype="custom" o:connectlocs="11589,11834;11569,11834;11553,11854;11543,11874;11539,11894;11545,11914;11558,11934;11599,11934;11599,11874;11589,11834" o:connectangles="0,0,0,0,0,0,0,0,0,0"/>
                  </v:shape>
                  <v:shape id="Freeform 715" o:spid="_x0000_s13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7gMYA&#10;AADcAAAADwAAAGRycy9kb3ducmV2LnhtbESPzWrDMBCE74G8g9hAb4nc4vzgWg6hEDA0BJr20tvG&#10;2tqm1sqxZMd++6pQ6HGYmW+YdD+aRgzUudqygsdVBIK4sLrmUsHH+3G5A+E8ssbGMimYyME+m89S&#10;TLS98xsNF1+KAGGXoILK+zaR0hUVGXQr2xIH78t2Bn2QXSl1h/cAN418iqKNNFhzWKiwpZeKiu9L&#10;bxTkfN6er5/TsY997aZXZ0/6Fiv1sBgPzyA8jf4//NfOtYL1dgO/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7gMYAAADcAAAADwAAAAAAAAAAAAAAAACYAgAAZHJz&#10;L2Rvd25yZXYueG1sUEsFBgAAAAAEAAQA9QAAAIsDAAAAAA==&#10;" path="m11599,11140r,60l11609,11260r20,l11645,11240r10,-20l11659,11200r-6,-20l11640,11160r-19,l11599,11140xe" fillcolor="#0070c0" stroked="f">
                    <v:path arrowok="t" o:connecttype="custom" o:connectlocs="11599,11814;11599,11874;11609,11934;11629,11934;11645,11914;11655,11894;11659,11874;11653,11854;11640,11834;11621,11834;11599,11814" o:connectangles="0,0,0,0,0,0,0,0,0,0,0"/>
                  </v:shape>
                  <v:shape id="Freeform 714" o:spid="_x0000_s13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eG8UA&#10;AADcAAAADwAAAGRycy9kb3ducmV2LnhtbESPQWvCQBSE74L/YXmCN7NRbFPSbEQEQWgRanvp7TX7&#10;moRm38bdVZN/3y0UPA4z8w1TbAbTiSs531pWsExSEMSV1S3XCj7e94snED4ga+wsk4KRPGzK6aTA&#10;XNsbv9H1FGoRIexzVNCE0OdS+qohgz6xPXH0vq0zGKJ0tdQObxFuOrlK00dpsOW40GBPu4aqn9PF&#10;KDjwMTt+fY77yzq0fnzx9lWf10rNZ8P2GUSgIdzD/+2DVvCQZf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14bxQAAANwAAAAPAAAAAAAAAAAAAAAAAJgCAABkcnMv&#10;ZG93bnJldi54bWxQSwUGAAAAAAQABAD1AAAAigMAAAAA&#10;" path="m11709,11160r-20,l11673,11180r-10,20l11659,11220r6,20l11678,11260r41,l11719,11200r-10,-40xe" fillcolor="#0070c0" stroked="f">
                    <v:path arrowok="t" o:connecttype="custom" o:connectlocs="11709,11834;11689,11834;11673,11854;11663,11874;11659,11894;11665,11914;11678,11934;11719,11934;11719,11874;11709,11834" o:connectangles="0,0,0,0,0,0,0,0,0,0"/>
                  </v:shape>
                  <v:shape id="Freeform 713" o:spid="_x0000_s13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KacIA&#10;AADcAAAADwAAAGRycy9kb3ducmV2LnhtbERPTWvCQBC9F/oflil4azYVbSS6ShEEQQk0evE2ZqdJ&#10;aHY2ZleT/Hv3UOjx8b5Xm8E04kGdqy0r+IhiEMSF1TWXCs6n3fsChPPIGhvLpGAkB5v168sKU217&#10;/qZH7ksRQtilqKDyvk2ldEVFBl1kW+LA/djOoA+wK6XusA/hppHTOP6UBmsODRW2tK2o+M3vRsGe&#10;syS7XsbdfeZrNx6cPerbTKnJ2/C1BOFp8P/iP/deK5gnYW0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MppwgAAANwAAAAPAAAAAAAAAAAAAAAAAJgCAABkcnMvZG93&#10;bnJldi54bWxQSwUGAAAAAAQABAD1AAAAhwMAAAAA&#10;" path="m11719,11140r,60l11729,11260r20,l11765,11240r10,-20l11779,11200r-6,-20l11760,11160r-19,l11719,11140xe" fillcolor="#0070c0" stroked="f">
                    <v:path arrowok="t" o:connecttype="custom" o:connectlocs="11719,11814;11719,11874;11729,11934;11749,11934;11765,11914;11775,11894;11779,11874;11773,11854;11760,11834;11741,11834;11719,11814" o:connectangles="0,0,0,0,0,0,0,0,0,0,0"/>
                  </v:shape>
                  <v:shape id="Freeform 712" o:spid="_x0000_s13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v8sUA&#10;AADcAAAADwAAAGRycy9kb3ducmV2LnhtbESPQWvCQBSE7wX/w/KE3ppNi1WbukoRhECLYPTi7TX7&#10;moRm38bsxiT/vlsQPA4z8w2z2gymFldqXWVZwXMUgyDOra64UHA67p6WIJxH1lhbJgUjOdisJw8r&#10;TLTt+UDXzBciQNglqKD0vkmkdHlJBl1kG+Lg/djWoA+yLaRusQ9wU8uXOJ5LgxWHhRIb2paU/2ad&#10;UZDyfrH/Po+7buYrN346+6UvM6Uep8PHOwhPg7+Hb+1UK3hdvMH/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G/yxQAAANwAAAAPAAAAAAAAAAAAAAAAAJgCAABkcnMv&#10;ZG93bnJldi54bWxQSwUGAAAAAAQABAD1AAAAigMAAAAA&#10;" path="m11829,11160r-20,l11793,11180r-10,20l11779,11220r6,20l11798,11260r41,l11839,11200r-10,-40xe" fillcolor="#0070c0" stroked="f">
                    <v:path arrowok="t" o:connecttype="custom" o:connectlocs="11829,11834;11809,11834;11793,11854;11783,11874;11779,11894;11785,11914;11798,11934;11839,11934;11839,11874;11829,11834" o:connectangles="0,0,0,0,0,0,0,0,0,0"/>
                  </v:shape>
                  <v:shape id="Freeform 711" o:spid="_x0000_s13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SMEA&#10;AADcAAAADwAAAGRycy9kb3ducmV2LnhtbERPy4rCMBTdC/5DuII7TRVHpdNURBAERfCxcXenudOW&#10;aW5qE7X9+8lCcHk472TVmko8qXGlZQWTcQSCOLO65FzB9bIdLUE4j6yxskwKOnKwSvu9BGNtX3yi&#10;59nnIoSwi1FB4X0dS+myggy6sa2JA/drG4M+wCaXusFXCDeVnEbRXBosOTQUWNOmoOzv/DAKdnxc&#10;HH9u3fYx86Xr9s4e9H2m1HDQrr9BeGr9R/x277SCr2WYH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PtkjBAAAA3AAAAA8AAAAAAAAAAAAAAAAAmAIAAGRycy9kb3du&#10;cmV2LnhtbFBLBQYAAAAABAAEAPUAAACGAwAAAAA=&#10;" path="m11839,11140r,60l11849,11260r20,l11885,11240r10,-20l11899,11200r-6,-20l11880,11160r-19,l11839,11140xe" fillcolor="#0070c0" stroked="f">
                    <v:path arrowok="t" o:connecttype="custom" o:connectlocs="11839,11814;11839,11874;11849,11934;11869,11934;11885,11914;11895,11894;11899,11874;11893,11854;11880,11834;11861,11834;11839,11814" o:connectangles="0,0,0,0,0,0,0,0,0,0,0"/>
                  </v:shape>
                  <v:shape id="Freeform 710" o:spid="_x0000_s13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T08QA&#10;AADcAAAADwAAAGRycy9kb3ducmV2LnhtbESPQYvCMBSE78L+h/AWvGmqqCvVKItQEBRB3cve3jbP&#10;tmzzUptU239vBMHjMDPfMMt1a0pxo9oVlhWMhhEI4tTqgjMFP+dkMAfhPLLG0jIp6MjBevXRW2Ks&#10;7Z2PdDv5TAQIuxgV5N5XsZQuzcmgG9qKOHgXWxv0QdaZ1DXeA9yUchxFM2mw4LCQY0WbnNL/U2MU&#10;bPnwdfj77ZJm4gvX7Zzd6+tEqf5n+70A4an17/CrvdUKpvMR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DE9PEAAAA3AAAAA8AAAAAAAAAAAAAAAAAmAIAAGRycy9k&#10;b3ducmV2LnhtbFBLBQYAAAAABAAEAPUAAACJAwAAAAA=&#10;" path="m11949,11160r-20,l11913,11180r-10,20l11899,11220r6,20l11918,11260r41,l11959,11200r-10,-40xe" fillcolor="#0070c0" stroked="f">
                    <v:path arrowok="t" o:connecttype="custom" o:connectlocs="11949,11834;11929,11834;11913,11854;11903,11874;11899,11894;11905,11914;11918,11934;11959,11934;11959,11874;11949,11834" o:connectangles="0,0,0,0,0,0,0,0,0,0"/>
                  </v:shape>
                  <v:shape id="Freeform 709" o:spid="_x0000_s13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NpMUA&#10;AADcAAAADwAAAGRycy9kb3ducmV2LnhtbESPQWvCQBSE7wX/w/KE3ppNg9oQswlSEIQWQdtLb6/Z&#10;ZxKafRuzqyb/3i0Uehxm5hsmL0fTiSsNrrWs4DmKQRBXVrdcK/j82D6lIJxH1thZJgUTOSiL2UOO&#10;mbY3PtD16GsRIOwyVNB432dSuqohgy6yPXHwTnYw6IMcaqkHvAW46WQSxytpsOWw0GBPrw1VP8eL&#10;UbDj/cv++2vaXha+ddObs+/6vFDqcT5u1iA8jf4//NfeaQXLNI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Y2kxQAAANwAAAAPAAAAAAAAAAAAAAAAAJgCAABkcnMv&#10;ZG93bnJldi54bWxQSwUGAAAAAAQABAD1AAAAigMAAAAA&#10;" path="m11959,11140r,60l11969,11260r20,l12005,11240r10,-20l12019,11200r-6,-20l12000,11160r-19,l11959,11140xe" fillcolor="#0070c0" stroked="f">
                    <v:path arrowok="t" o:connecttype="custom" o:connectlocs="11959,11814;11959,11874;11969,11934;11989,11934;12005,11914;12015,11894;12019,11874;12013,11854;12000,11834;11981,11834;11959,11814" o:connectangles="0,0,0,0,0,0,0,0,0,0,0"/>
                  </v:shape>
                  <v:shape id="Freeform 708" o:spid="_x0000_s13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oP8UA&#10;AADcAAAADwAAAGRycy9kb3ducmV2LnhtbESPQWvCQBSE70L/w/KE3sxGa2tIXUMpBIQWodGLt9fs&#10;axKafRuzqyb/vlsQPA4z8w2zzgbTigv1rrGsYB7FIIhLqxuuFBz2+SwB4TyyxtYyKRjJQbZ5mKwx&#10;1fbKX3QpfCUChF2KCmrvu1RKV9Zk0EW2Iw7ej+0N+iD7SuoerwFuWrmI4xdpsOGwUGNH7zWVv8XZ&#10;KNjybrX7Po75eekbN344+6lPS6Uep8PbKwhPg7+Hb+2tVvCcPMH/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Sg/xQAAANwAAAAPAAAAAAAAAAAAAAAAAJgCAABkcnMv&#10;ZG93bnJldi54bWxQSwUGAAAAAAQABAD1AAAAigMAAAAA&#10;" path="m12069,11160r-20,l12033,11180r-10,20l12019,11220r6,20l12038,11260r41,l12079,11200r-10,-40xe" fillcolor="#0070c0" stroked="f">
                    <v:path arrowok="t" o:connecttype="custom" o:connectlocs="12069,11834;12049,11834;12033,11854;12023,11874;12019,11894;12025,11914;12038,11934;12079,11934;12079,11874;12069,11834" o:connectangles="0,0,0,0,0,0,0,0,0,0"/>
                  </v:shape>
                  <v:shape id="Freeform 707" o:spid="_x0000_s13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wS8UA&#10;AADcAAAADwAAAGRycy9kb3ducmV2LnhtbESPQWvCQBSE7wX/w/KE3urGktaQZhUpCIIiVHvp7TX7&#10;TILZt+nuqsm/7wqCx2FmvmGKRW9acSHnG8sKppMEBHFpdcOVgu/D6iUD4QOyxtYyKRjIw2I+eiow&#10;1/bKX3TZh0pECPscFdQhdLmUvqzJoJ/Yjjh6R+sMhihdJbXDa4SbVr4mybs02HBcqLGjz5rK0/5s&#10;FKx5N9v9/gyrcxoaP2y83eq/VKnncb/8ABGoD4/wvb3WCt6yFG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LBLxQAAANwAAAAPAAAAAAAAAAAAAAAAAJgCAABkcnMv&#10;ZG93bnJldi54bWxQSwUGAAAAAAQABAD1AAAAigMAAAAA&#10;" path="m12079,11140r,60l12089,11260r20,l12125,11240r10,-20l12139,11200r-6,-20l12120,11160r-19,l12079,11140xe" fillcolor="#0070c0" stroked="f">
                    <v:path arrowok="t" o:connecttype="custom" o:connectlocs="12079,11814;12079,11874;12089,11934;12109,11934;12125,11914;12135,11894;12139,11874;12133,11854;12120,11834;12101,11834;12079,11814" o:connectangles="0,0,0,0,0,0,0,0,0,0,0"/>
                  </v:shape>
                  <v:shape id="Freeform 706" o:spid="_x0000_s13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V0MUA&#10;AADcAAAADwAAAGRycy9kb3ducmV2LnhtbESPQWvCQBSE7wX/w/KE3uqmJWkluooUAoGKUO2lt9fs&#10;MwnNvo3ZjUn+vVsoeBxm5htmvR1NI67UudqygudFBIK4sLrmUsHXKXtagnAeWWNjmRRM5GC7mT2s&#10;MdV24E+6Hn0pAoRdigoq79tUSldUZNAtbEscvLPtDPogu1LqDocAN418iaJXabDmsFBhS+8VFb/H&#10;3ijI+fB2+Pmesj72tZs+nN3rS6zU43zcrUB4Gv09/N/OtYJkmc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BXQxQAAANwAAAAPAAAAAAAAAAAAAAAAAJgCAABkcnMv&#10;ZG93bnJldi54bWxQSwUGAAAAAAQABAD1AAAAigMAAAAA&#10;" path="m12189,11160r-20,l12153,11180r-10,20l12139,11220r6,20l12158,11260r41,l12199,11200r-10,-40xe" fillcolor="#0070c0" stroked="f">
                    <v:path arrowok="t" o:connecttype="custom" o:connectlocs="12189,11834;12169,11834;12153,11854;12143,11874;12139,11894;12145,11914;12158,11934;12199,11934;12199,11874;12189,11834" o:connectangles="0,0,0,0,0,0,0,0,0,0"/>
                  </v:shape>
                  <v:shape id="Freeform 705" o:spid="_x0000_s13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Lp8MA&#10;AADcAAAADwAAAGRycy9kb3ducmV2LnhtbESPzarCMBSE9xd8h3AEd9dU8apUo4ggCF4Efzbujs2x&#10;LTYntYnavr0RBJfDzHzDTOe1KcSDKpdbVtDrRiCIE6tzThUcD6vfMQjnkTUWlklBQw7ms9bPFGNt&#10;n7yjx96nIkDYxagg876MpXRJRgZd15bEwbvYyqAPskqlrvAZ4KaQ/SgaSoM5h4UMS1pmlFz3d6Ng&#10;zdvR9nxqVveBz12zcfZf3wZKddr1YgLCU+2/4U97rRX8jY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qLp8MAAADcAAAADwAAAAAAAAAAAAAAAACYAgAAZHJzL2Rv&#10;d25yZXYueG1sUEsFBgAAAAAEAAQA9QAAAIgDAAAAAA==&#10;" path="m12199,11140r,60l12209,11260r20,l12245,11240r10,-20l12259,11200r-6,-20l12240,11160r-19,l12199,11140xe" fillcolor="#0070c0" stroked="f">
                    <v:path arrowok="t" o:connecttype="custom" o:connectlocs="12199,11814;12199,11874;12209,11934;12229,11934;12245,11914;12255,11894;12259,11874;12253,11854;12240,11834;12221,11834;12199,11814" o:connectangles="0,0,0,0,0,0,0,0,0,0,0"/>
                  </v:shape>
                  <v:shape id="Freeform 704" o:spid="_x0000_s13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uPMUA&#10;AADcAAAADwAAAGRycy9kb3ducmV2LnhtbESPQWvCQBSE7wX/w/KE3urGktYQs4oUhIAi1Hrx9sw+&#10;k2D2bZpdNfn3XUHocZiZb5hs2ZtG3KhztWUF00kEgriwuuZSweFn/ZaAcB5ZY2OZFAzkYLkYvWSY&#10;anvnb7rtfSkChF2KCirv21RKV1Rk0E1sSxy8s+0M+iC7UuoO7wFuGvkeRZ/SYM1hocKWvioqLvur&#10;UZDzbrY7HYf1Nfa1GzbObvVvrNTruF/NQXjq/X/42c61go9kBo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i48xQAAANwAAAAPAAAAAAAAAAAAAAAAAJgCAABkcnMv&#10;ZG93bnJldi54bWxQSwUGAAAAAAQABAD1AAAAigMAAAAA&#10;" path="m12309,11160r-20,l12273,11180r-10,20l12259,11220r6,20l12278,11260r41,l12319,11200r-10,-40xe" fillcolor="#0070c0" stroked="f">
                    <v:path arrowok="t" o:connecttype="custom" o:connectlocs="12309,11834;12289,11834;12273,11854;12263,11874;12259,11894;12265,11914;12278,11934;12319,11934;12319,11874;12309,11834" o:connectangles="0,0,0,0,0,0,0,0,0,0"/>
                  </v:shape>
                  <v:shape id="Freeform 703" o:spid="_x0000_s13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6TsEA&#10;AADcAAAADwAAAGRycy9kb3ducmV2LnhtbERPy4rCMBTdC/5DuII7TRVHpdNURBAERfCxcXenudOW&#10;aW5qE7X9+8lCcHk472TVmko8qXGlZQWTcQSCOLO65FzB9bIdLUE4j6yxskwKOnKwSvu9BGNtX3yi&#10;59nnIoSwi1FB4X0dS+myggy6sa2JA/drG4M+wCaXusFXCDeVnEbRXBosOTQUWNOmoOzv/DAKdnxc&#10;HH9u3fYx86Xr9s4e9H2m1HDQrr9BeGr9R/x277SCr2VYG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5uk7BAAAA3AAAAA8AAAAAAAAAAAAAAAAAmAIAAGRycy9kb3du&#10;cmV2LnhtbFBLBQYAAAAABAAEAPUAAACGAwAAAAA=&#10;" path="m12319,11140r,60l12329,11260r20,l12365,11240r10,-20l12379,11200r-6,-20l12360,11160r-19,l12319,11140xe" fillcolor="#0070c0" stroked="f">
                    <v:path arrowok="t" o:connecttype="custom" o:connectlocs="12319,11814;12319,11874;12329,11934;12349,11934;12365,11914;12375,11894;12379,11874;12373,11854;12360,11834;12341,11834;12319,11814" o:connectangles="0,0,0,0,0,0,0,0,0,0,0"/>
                  </v:shape>
                  <v:shape id="Freeform 702" o:spid="_x0000_s13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f1cUA&#10;AADcAAAADwAAAGRycy9kb3ducmV2LnhtbESPQWvCQBSE7wX/w/KE3pqNYtuYuooUhEBFaNqLt9fs&#10;Mwlm38bsGpN/7xYKPQ4z8w2z2gymET11rrasYBbFIIgLq2suFXx/7Z4SEM4ja2wsk4KRHGzWk4cV&#10;ptre+JP63JciQNilqKDyvk2ldEVFBl1kW+LgnWxn0AfZlVJ3eAtw08h5HL9IgzWHhQpbeq+oOOdX&#10;oyDjw+vh5zjurgtfu/HD2b2+LJR6nA7bNxCeBv8f/mtnWsFzsoT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R/VxQAAANwAAAAPAAAAAAAAAAAAAAAAAJgCAABkcnMv&#10;ZG93bnJldi54bWxQSwUGAAAAAAQABAD1AAAAigMAAAAA&#10;" path="m12429,11160r-20,l12393,11180r-10,20l12379,11220r6,20l12398,11260r41,l12439,11200r-10,-40xe" fillcolor="#0070c0" stroked="f">
                    <v:path arrowok="t" o:connecttype="custom" o:connectlocs="12429,11834;12409,11834;12393,11854;12383,11874;12379,11894;12385,11914;12398,11934;12439,11934;12439,11874;12429,11834" o:connectangles="0,0,0,0,0,0,0,0,0,0"/>
                  </v:shape>
                  <v:shape id="Freeform 701" o:spid="_x0000_s13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glcEA&#10;AADcAAAADwAAAGRycy9kb3ducmV2LnhtbERPTYvCMBC9C/6HMII3TRV119ooIgiCi7DuXvY2NmNb&#10;bCa1SbX99+aw4PHxvpNNa0rxoNoVlhVMxhEI4tTqgjMFvz/70ScI55E1lpZJQUcONut+L8FY2yd/&#10;0+PsMxFC2MWoIPe+iqV0aU4G3dhWxIG72tqgD7DOpK7xGcJNKadRtJAGCw4NOVa0yym9nRuj4MCn&#10;j9Plr9s3M1+47ujsl77PlBoO2u0KhKfWv8X/7oNWMF+G+eFMO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WIJXBAAAA3AAAAA8AAAAAAAAAAAAAAAAAmAIAAGRycy9kb3du&#10;cmV2LnhtbFBLBQYAAAAABAAEAPUAAACGAwAAAAA=&#10;" path="m12439,11140r,60l12449,11260r20,l12485,11240r10,-20l12499,11200r-6,-20l12480,11160r-19,l12439,11140xe" fillcolor="#0070c0" stroked="f">
                    <v:path arrowok="t" o:connecttype="custom" o:connectlocs="12439,11814;12439,11874;12449,11934;12469,11934;12485,11914;12495,11894;12499,11874;12493,11854;12480,11834;12461,11834;12439,11814" o:connectangles="0,0,0,0,0,0,0,0,0,0,0"/>
                  </v:shape>
                  <v:shape id="Freeform 700" o:spid="_x0000_s13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FDsUA&#10;AADcAAAADwAAAGRycy9kb3ducmV2LnhtbESPQWvCQBSE7wX/w/IKvenGklqbuooUAkIl0OjF22v2&#10;NQnNvk2zq0n+vSsIPQ4z8w2z2gymERfqXG1ZwXwWgSAurK65VHA8pNMlCOeRNTaWScFIDjbrycMK&#10;E217/qJL7ksRIOwSVFB53yZSuqIig25mW+Lg/djOoA+yK6XusA9w08jnKFpIgzWHhQpb+qio+M3P&#10;RsGOs9fs+zSm59jXbvx0dq//YqWeHoftOwhPg/8P39s7reDlbQ6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oUOxQAAANwAAAAPAAAAAAAAAAAAAAAAAJgCAABkcnMv&#10;ZG93bnJldi54bWxQSwUGAAAAAAQABAD1AAAAigMAAAAA&#10;" path="m12549,11160r-20,l12513,11180r-10,20l12499,11220r6,20l12518,11260r41,l12559,11200r-10,-40xe" fillcolor="#0070c0" stroked="f">
                    <v:path arrowok="t" o:connecttype="custom" o:connectlocs="12549,11834;12529,11834;12513,11854;12503,11874;12499,11894;12505,11914;12518,11934;12559,11934;12559,11874;12549,11834" o:connectangles="0,0,0,0,0,0,0,0,0,0"/>
                  </v:shape>
                  <v:shape id="Freeform 699" o:spid="_x0000_s13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becUA&#10;AADcAAAADwAAAGRycy9kb3ducmV2LnhtbESPQWvCQBSE74L/YXlCb82mYluNriIFIdAiVL14e2af&#10;SWj2bcxuYvLvu4WCx2FmvmFWm95UoqPGlZYVvEQxCOLM6pJzBafj7nkOwnlkjZVlUjCQg816PFph&#10;ou2dv6k7+FwECLsEFRTe14mULivIoItsTRy8q20M+iCbXOoG7wFuKjmN4zdpsOSwUGBNHwVlP4fW&#10;KEh5/76/nIddO/OlGz6d/dK3mVJPk367BOGp94/wfzvVCl4XU/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Bt5xQAAANwAAAAPAAAAAAAAAAAAAAAAAJgCAABkcnMv&#10;ZG93bnJldi54bWxQSwUGAAAAAAQABAD1AAAAigMAAAAA&#10;" path="m12559,11140r,60l12569,11260r20,l12605,11240r10,-20l12619,11200r-6,-20l12600,11160r-19,l12559,11140xe" fillcolor="#0070c0" stroked="f">
                    <v:path arrowok="t" o:connecttype="custom" o:connectlocs="12559,11814;12559,11874;12569,11934;12589,11934;12605,11914;12615,11894;12619,11874;12613,11854;12600,11834;12581,11834;12559,11814" o:connectangles="0,0,0,0,0,0,0,0,0,0,0"/>
                  </v:shape>
                  <v:shape id="Freeform 698" o:spid="_x0000_s13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S+4sUA&#10;AADcAAAADwAAAGRycy9kb3ducmV2LnhtbESPS4vCQBCE7wv+h6EFb+vEx/qIjiKCILgIq168tZk2&#10;CWZ6YmbU5N87Cwt7LKrqK2q+rE0hnlS53LKCXjcCQZxYnXOq4HTcfE5AOI+ssbBMChpysFy0PuYY&#10;a/viH3oefCoChF2MCjLvy1hKl2Rk0HVtSRy8q60M+iCrVOoKXwFuCtmPopE0mHNYyLCkdUbJ7fAw&#10;Cra8H+8v52bzGPrcNTtnv/V9qFSnXa9mIDzV/j/8195qBV/TA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L7ixQAAANwAAAAPAAAAAAAAAAAAAAAAAJgCAABkcnMv&#10;ZG93bnJldi54bWxQSwUGAAAAAAQABAD1AAAAigMAAAAA&#10;" path="m12669,11160r-20,l12633,11180r-10,20l12619,11220r6,20l12638,11260r41,l12679,11200r-10,-40xe" fillcolor="#0070c0" stroked="f">
                    <v:path arrowok="t" o:connecttype="custom" o:connectlocs="12669,11834;12649,11834;12633,11854;12623,11874;12619,11894;12625,11914;12638,11934;12679,11934;12679,11874;12669,11834" o:connectangles="0,0,0,0,0,0,0,0,0,0"/>
                  </v:shape>
                  <v:shape id="Freeform 697" o:spid="_x0000_s13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mlsUA&#10;AADcAAAADwAAAGRycy9kb3ducmV2LnhtbESPQWvCQBSE74X+h+UJvZmNEm2bukopCAFFMO2lt9fs&#10;axKafRuzq0n+vSsIPQ4z8w2z2gymERfqXG1ZwSyKQRAXVtdcKvj63E5fQDiPrLGxTApGcrBZPz6s&#10;MNW25yNdcl+KAGGXooLK+zaV0hUVGXSRbYmD92s7gz7IrpS6wz7ATSPncbyUBmsOCxW29FFR8Zef&#10;jYKMD8+Hn+9xe0587cads3t9SpR6mgzvbyA8Df4/fG9nWsHiNYH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SaWxQAAANwAAAAPAAAAAAAAAAAAAAAAAJgCAABkcnMv&#10;ZG93bnJldi54bWxQSwUGAAAAAAQABAD1AAAAigMAAAAA&#10;" path="m12679,11140r,60l12689,11260r20,l12725,11240r10,-20l12739,11200r-6,-20l12720,11160r-19,l12679,11140xe" fillcolor="#0070c0" stroked="f">
                    <v:path arrowok="t" o:connecttype="custom" o:connectlocs="12679,11814;12679,11874;12689,11934;12709,11934;12725,11914;12735,11894;12739,11874;12733,11854;12720,11834;12701,11834;12679,11814" o:connectangles="0,0,0,0,0,0,0,0,0,0,0"/>
                  </v:shape>
                  <v:shape id="Freeform 696" o:spid="_x0000_s13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GDDcUA&#10;AADcAAAADwAAAGRycy9kb3ducmV2LnhtbESPQWvCQBSE7wX/w/KE3ppNRVuNriIFIVARql68PbPP&#10;JDT7Ns1uTPLv3UKhx2FmvmFWm95U4k6NKy0reI1iEMSZ1SXnCs6n3cschPPIGivLpGAgB5v16GmF&#10;ibYdf9H96HMRIOwSVFB4XydSuqwggy6yNXHwbrYx6INscqkb7ALcVHISx2/SYMlhocCaPgrKvo+t&#10;UZDy4f1wvQy7dupLN3w6u9c/U6Wex/12CcJT7//Df+1UK5gtZv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YMNxQAAANwAAAAPAAAAAAAAAAAAAAAAAJgCAABkcnMv&#10;ZG93bnJldi54bWxQSwUGAAAAAAQABAD1AAAAigMAAAAA&#10;" path="m12789,11160r-20,l12753,11180r-10,20l12739,11220r6,20l12758,11260r41,l12799,11200r-10,-40xe" fillcolor="#0070c0" stroked="f">
                    <v:path arrowok="t" o:connecttype="custom" o:connectlocs="12789,11834;12769,11834;12753,11854;12743,11874;12739,11894;12745,11914;12758,11934;12799,11934;12799,11874;12789,11834" o:connectangles="0,0,0,0,0,0,0,0,0,0"/>
                  </v:shape>
                  <v:shape id="Freeform 695" o:spid="_x0000_s13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desUA&#10;AADcAAAADwAAAGRycy9kb3ducmV2LnhtbESPQWvCQBSE7wX/w/KE3sxGUWtTV5GCEGgRql68vWZf&#10;k2D2bZrdmOTfuwWhx2FmvmHW295U4kaNKy0rmEYxCOLM6pJzBefTfrIC4TyyxsoyKRjIwXYzelpj&#10;om3HX3Q7+lwECLsEFRTe14mULivIoItsTRy8H9sY9EE2udQNdgFuKjmL46U0WHJYKLCm94Ky67E1&#10;ClI+vBy+L8O+nfvSDR/OfurfuVLP4373BsJT7//Dj3aqFSxel/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x16xQAAANwAAAAPAAAAAAAAAAAAAAAAAJgCAABkcnMv&#10;ZG93bnJldi54bWxQSwUGAAAAAAQABAD1AAAAigMAAAAA&#10;" path="m12799,11140r,60l12809,11260r20,l12845,11240r10,-20l12859,11200r-6,-20l12840,11160r-19,l12799,11140xe" fillcolor="#0070c0" stroked="f">
                    <v:path arrowok="t" o:connecttype="custom" o:connectlocs="12799,11814;12799,11874;12809,11934;12829,11934;12845,11914;12855,11894;12859,11874;12853,11854;12840,11834;12821,11834;12799,11814" o:connectangles="0,0,0,0,0,0,0,0,0,0,0"/>
                  </v:shape>
                  <v:shape id="Freeform 694" o:spid="_x0000_s13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4cUA&#10;AADcAAAADwAAAGRycy9kb3ducmV2LnhtbESPQWvCQBSE7wX/w/KE3ppNi1WbukoRhECLYPTi7TX7&#10;moRm38bsxiT/vlsQPA4z8w2z2gymFldqXWVZwXMUgyDOra64UHA67p6WIJxH1lhbJgUjOdisJw8r&#10;TLTt+UDXzBciQNglqKD0vkmkdHlJBl1kG+Lg/djWoA+yLaRusQ9wU8uXOJ5LgxWHhRIb2paU/2ad&#10;UZDyfrH/Po+7buYrN346+6UvM6Uep8PHOwhPg7+Hb+1UK3h9W8D/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7jhxQAAANwAAAAPAAAAAAAAAAAAAAAAAJgCAABkcnMv&#10;ZG93bnJldi54bWxQSwUGAAAAAAQABAD1AAAAigMAAAAA&#10;" path="m12909,11160r-20,l12873,11180r-10,20l12859,11220r6,20l12878,11260r41,l12919,11200r-10,-40xe" fillcolor="#0070c0" stroked="f">
                    <v:path arrowok="t" o:connecttype="custom" o:connectlocs="12909,11834;12889,11834;12873,11854;12863,11874;12859,11894;12865,11914;12878,11934;12919,11934;12919,11874;12909,11834" o:connectangles="0,0,0,0,0,0,0,0,0,0"/>
                  </v:shape>
                  <v:shape id="Freeform 693" o:spid="_x0000_s13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sk8EA&#10;AADcAAAADwAAAGRycy9kb3ducmV2LnhtbERPTYvCMBC9C/6HMII3TRV119ooIgiCi7DuXvY2NmNb&#10;bCa1SbX99+aw4PHxvpNNa0rxoNoVlhVMxhEI4tTqgjMFvz/70ScI55E1lpZJQUcONut+L8FY2yd/&#10;0+PsMxFC2MWoIPe+iqV0aU4G3dhWxIG72tqgD7DOpK7xGcJNKadRtJAGCw4NOVa0yym9nRuj4MCn&#10;j9Plr9s3M1+47ujsl77PlBoO2u0KhKfWv8X/7oNWMF+GteFMO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gLJPBAAAA3AAAAA8AAAAAAAAAAAAAAAAAmAIAAGRycy9kb3du&#10;cmV2LnhtbFBLBQYAAAAABAAEAPUAAACGAwAAAAA=&#10;" path="m12919,11140r,60l12929,11260r20,l12965,11240r10,-20l12979,11200r-6,-20l12960,11160r-19,l12919,11140xe" fillcolor="#0070c0" stroked="f">
                    <v:path arrowok="t" o:connecttype="custom" o:connectlocs="12919,11814;12919,11874;12929,11934;12949,11934;12965,11914;12975,11894;12979,11874;12973,11854;12960,11834;12941,11834;12919,11814" o:connectangles="0,0,0,0,0,0,0,0,0,0,0"/>
                  </v:shape>
                  <v:shape id="Freeform 692" o:spid="_x0000_s13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JCMUA&#10;AADcAAAADwAAAGRycy9kb3ducmV2LnhtbESPQWvCQBSE74X+h+UVetNNJbWaukopBIRKoNGLt9fs&#10;axKafRuzq0n+vSsIPQ4z8w2z2gymERfqXG1Zwcs0AkFcWF1zqeCwTycLEM4ja2wsk4KRHGzWjw8r&#10;TLTt+ZsuuS9FgLBLUEHlfZtI6YqKDLqpbYmD92s7gz7IrpS6wz7ATSNnUTSXBmsOCxW29FlR8Zef&#10;jYItZ2/Zz3FMz7Gv3fjl7E6fYqWen4aPdxCeBv8fvre3WsHrcgm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7IkIxQAAANwAAAAPAAAAAAAAAAAAAAAAAJgCAABkcnMv&#10;ZG93bnJldi54bWxQSwUGAAAAAAQABAD1AAAAigMAAAAA&#10;" path="m13029,11160r-20,l12993,11180r-10,20l12979,11220r6,20l12998,11260r41,l13039,11200r-10,-40xe" fillcolor="#0070c0" stroked="f">
                    <v:path arrowok="t" o:connecttype="custom" o:connectlocs="13029,11834;13009,11834;12993,11854;12983,11874;12979,11894;12985,11914;12998,11934;13039,11934;13039,11874;13029,11834" o:connectangles="0,0,0,0,0,0,0,0,0,0"/>
                  </v:shape>
                  <v:shape id="Freeform 691" o:spid="_x0000_s13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Ubr4A&#10;AADcAAAADwAAAGRycy9kb3ducmV2LnhtbERPSwrCMBDdC94hjOBOU0VUqlFEEARF8LNxNzZjW2wm&#10;tYna3t4sBJeP958va1OIN1Uut6xg0I9AECdW55wquJw3vSkI55E1FpZJQUMOlot2a46xth8+0vvk&#10;UxFC2MWoIPO+jKV0SUYGXd+WxIG728qgD7BKpa7wE8JNIYdRNJYGcw4NGZa0zih5nF5GwZYPk8Pt&#10;2mxeI5+7ZufsXj9HSnU79WoGwlPt/+Kfe6sVjKMwP5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51G6+AAAA3AAAAA8AAAAAAAAAAAAAAAAAmAIAAGRycy9kb3ducmV2&#10;LnhtbFBLBQYAAAAABAAEAPUAAACDAwAAAAA=&#10;" path="m13039,11140r,60l13049,11260r20,l13085,11240r10,-20l13099,11200r-6,-20l13080,11160r-19,l13039,11140xe" fillcolor="#0070c0" stroked="f">
                    <v:path arrowok="t" o:connecttype="custom" o:connectlocs="13039,11814;13039,11874;13049,11934;13069,11934;13085,11914;13095,11894;13099,11874;13093,11854;13080,11834;13061,11834;13039,11814" o:connectangles="0,0,0,0,0,0,0,0,0,0,0"/>
                  </v:shape>
                  <v:shape id="Freeform 690" o:spid="_x0000_s13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x9cMA&#10;AADcAAAADwAAAGRycy9kb3ducmV2LnhtbESPQYvCMBSE78L+h/AW9mbTiuhSjWURBMFFUPfi7dk8&#10;27LNS22itv/eCILHYWa+YeZZZ2pxo9ZVlhUkUQyCOLe64kLB32E1/AbhPLLG2jIp6MlBtvgYzDHV&#10;9s47uu19IQKEXYoKSu+bVEqXl2TQRbYhDt7ZtgZ9kG0hdYv3ADe1HMXxRBqsOCyU2NCypPx/fzUK&#10;1rydbk/HfnUd+8r1G2d/9WWs1Ndn9zMD4anz7/CrvdYKJnEC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Vx9cMAAADcAAAADwAAAAAAAAAAAAAAAACYAgAAZHJzL2Rv&#10;d25yZXYueG1sUEsFBgAAAAAEAAQA9QAAAIgDAAAAAA==&#10;" path="m13149,11160r-20,l13113,11180r-10,20l13099,11220r6,20l13118,11260r41,l13159,11200r-10,-40xe" fillcolor="#0070c0" stroked="f">
                    <v:path arrowok="t" o:connecttype="custom" o:connectlocs="13149,11834;13129,11834;13113,11854;13103,11874;13099,11894;13105,11914;13118,11934;13159,11934;13159,11874;13149,11834" o:connectangles="0,0,0,0,0,0,0,0,0,0"/>
                  </v:shape>
                  <v:shape id="Freeform 689" o:spid="_x0000_s13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fvgsIA&#10;AADcAAAADwAAAGRycy9kb3ducmV2LnhtbESPzarCMBSE94LvEI5wd5oqolKNIoIgeBH82bg7Nse2&#10;2JzUJmr79kYQXA4z8w0zW9SmEE+qXG5ZQb8XgSBOrM45VXA6rrsTEM4jaywsk4KGHCzm7dYMY21f&#10;vKfnwaciQNjFqCDzvoyldElGBl3PlsTBu9rKoA+ySqWu8BXgppCDKBpJgzmHhQxLWmWU3A4Po2DD&#10;u/Hucm7Wj6HPXbN19l/fh0r9derlFISn2v/C3/ZGKxhFA/icCUd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CwgAAANwAAAAPAAAAAAAAAAAAAAAAAJgCAABkcnMvZG93&#10;bnJldi54bWxQSwUGAAAAAAQABAD1AAAAhwMAAAAA&#10;" path="m13159,11140r,60l13169,11260r20,l13205,11240r10,-20l13219,11200r-6,-20l13200,11160r-19,l13159,11140xe" fillcolor="#0070c0" stroked="f">
                    <v:path arrowok="t" o:connecttype="custom" o:connectlocs="13159,11814;13159,11874;13169,11934;13189,11934;13205,11914;13215,11894;13219,11874;13213,11854;13200,11834;13181,11834;13159,11814" o:connectangles="0,0,0,0,0,0,0,0,0,0,0"/>
                  </v:shape>
                  <v:shape id="Freeform 688" o:spid="_x0000_s13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tKGcUA&#10;AADcAAAADwAAAGRycy9kb3ducmV2LnhtbESPQWvCQBSE70L/w/IKvZlNW1FJswlSCAiKUO2lt2f2&#10;NQnNvo3ZNSb/vlsoeBxm5hsmzUfTioF611hW8BzFIIhLqxuuFHyeivkahPPIGlvLpGAiB3n2MEsx&#10;0fbGHzQcfSUChF2CCmrvu0RKV9Zk0EW2Iw7et+0N+iD7SuoebwFuWvkSx0tpsOGwUGNH7zWVP8er&#10;UbDlw+pw/pqK68I3bto5u9eXhVJPj+PmDYSn0d/D/+2tVrCMX+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0oZxQAAANwAAAAPAAAAAAAAAAAAAAAAAJgCAABkcnMv&#10;ZG93bnJldi54bWxQSwUGAAAAAAQABAD1AAAAigMAAAAA&#10;" path="m13269,11160r-20,l13233,11180r-10,20l13219,11220r6,20l13238,11260r41,l13279,11200r-10,-40xe" fillcolor="#0070c0" stroked="f">
                    <v:path arrowok="t" o:connecttype="custom" o:connectlocs="13269,11834;13249,11834;13233,11854;13223,11874;13219,11894;13225,11914;13238,11934;13279,11934;13279,11874;13269,11834" o:connectangles="0,0,0,0,0,0,0,0,0,0"/>
                  </v:shape>
                  <v:shape id="Freeform 687" o:spid="_x0000_s13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SbcUA&#10;AADcAAAADwAAAGRycy9kb3ducmV2LnhtbESPQWvCQBSE7wX/w/KE3uqmElJJ3YRSEASL0OjF22v2&#10;mQSzb9PdVZN/3y0Uehxm5htmXY6mFzdyvrOs4HmRgCCure64UXA8bJ5WIHxA1thbJgUTeSiL2cMa&#10;c23v/Em3KjQiQtjnqKANYcil9HVLBv3CDsTRO1tnMETpGqkd3iPc9HKZJJk02HFcaHGg95bqS3U1&#10;Cra8f9l/nabNNQ2dn3befujvVKnH+fj2CiLQGP7Df+2tVpAlKfyei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tJtxQAAANwAAAAPAAAAAAAAAAAAAAAAAJgCAABkcnMv&#10;ZG93bnJldi54bWxQSwUGAAAAAAQABAD1AAAAigMAAAAA&#10;" path="m13279,11140r,60l13289,11260r20,l13325,11240r10,-20l13339,11200r-6,-20l13320,11160r-19,l13279,11140xe" fillcolor="#0070c0" stroked="f">
                    <v:path arrowok="t" o:connecttype="custom" o:connectlocs="13279,11814;13279,11874;13289,11934;13309,11934;13325,11914;13335,11894;13339,11874;13333,11854;13320,11834;13301,11834;13279,11814" o:connectangles="0,0,0,0,0,0,0,0,0,0,0"/>
                  </v:shape>
                  <v:shape id="Freeform 686" o:spid="_x0000_s13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539sUA&#10;AADcAAAADwAAAGRycy9kb3ducmV2LnhtbESPT2vCQBTE74LfYXmCN920RCupq0hBCCiCtpfentnX&#10;JDT7NmbX/Pn23YLgcZiZ3zDrbW8q0VLjSssKXuYRCOLM6pJzBV+f+9kKhPPIGivLpGAgB9vNeLTG&#10;RNuOz9RefC4ChF2CCgrv60RKlxVk0M1tTRy8H9sY9EE2udQNdgFuKvkaRUtpsOSwUGBNHwVlv5e7&#10;UZDy6e10/R7299iXbjg4e9S3WKnppN+9g/DU+2f40U61gmW0gP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nf2xQAAANwAAAAPAAAAAAAAAAAAAAAAAJgCAABkcnMv&#10;ZG93bnJldi54bWxQSwUGAAAAAAQABAD1AAAAigMAAAAA&#10;" path="m13389,11160r-20,l13353,11180r-10,20l13339,11220r6,20l13358,11260r41,l13399,11200r-10,-40xe" fillcolor="#0070c0" stroked="f">
                    <v:path arrowok="t" o:connecttype="custom" o:connectlocs="13389,11834;13369,11834;13353,11854;13343,11874;13339,11894;13345,11914;13358,11934;13399,11934;13399,11874;13389,11834" o:connectangles="0,0,0,0,0,0,0,0,0,0"/>
                  </v:shape>
                  <v:shape id="Freeform 685" o:spid="_x0000_s13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pgcUA&#10;AADcAAAADwAAAGRycy9kb3ducmV2LnhtbESPQWvCQBSE70L/w/IKvZndFomSZhNKQRBahNpevL1m&#10;n0kw+zbNrpr8e1coeBxm5hsmL0fbiTMNvnWs4TlRIIgrZ1quNfx8r+crED4gG+wck4aJPJTFwyzH&#10;zLgLf9F5F2oRIewz1NCE0GdS+qohiz5xPXH0Dm6wGKIcamkGvES47eSLUqm02HJcaLCn94aq4+5k&#10;NWx4u9z+7qf1aRFaP31492n+Flo/PY5vryACjeEe/m9vjIZUpXA7E4+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OmBxQAAANwAAAAPAAAAAAAAAAAAAAAAAJgCAABkcnMv&#10;ZG93bnJldi54bWxQSwUGAAAAAAQABAD1AAAAigMAAAAA&#10;" path="m13399,11140r,60l13409,11260r20,l13445,11240r10,-20l13459,11200r-6,-20l13440,11160r-19,l13399,11140xe" fillcolor="#0070c0" stroked="f">
                    <v:path arrowok="t" o:connecttype="custom" o:connectlocs="13399,11814;13399,11874;13409,11934;13429,11934;13445,11914;13455,11894;13459,11874;13453,11854;13440,11834;13421,11834;13399,11814" o:connectangles="0,0,0,0,0,0,0,0,0,0,0"/>
                  </v:shape>
                  <v:shape id="Freeform 684" o:spid="_x0000_s13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MGsQA&#10;AADcAAAADwAAAGRycy9kb3ducmV2LnhtbESPT4vCMBTE78J+h/CEvdlUEZVqLLJQEHYR/HPx9mye&#10;bbF5qU3U9ttvhIU9DjPzG2aVdqYWT2pdZVnBOIpBEOdWV1woOB2z0QKE88gaa8ukoCcH6fpjsMJE&#10;2xfv6XnwhQgQdgkqKL1vEildXpJBF9mGOHhX2xr0QbaF1C2+AtzUchLHM2mw4rBQYkNfJeW3w8Mo&#10;2PJuvruc++wx9ZXrv5390fepUp/DbrME4anz/+G/9lYrmMVzeJ8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QTBrEAAAA3AAAAA8AAAAAAAAAAAAAAAAAmAIAAGRycy9k&#10;b3ducmV2LnhtbFBLBQYAAAAABAAEAPUAAACJAwAAAAA=&#10;" path="m13509,11160r-20,l13473,11180r-10,20l13459,11220r6,20l13478,11260r41,l13519,11200r-10,-40xe" fillcolor="#0070c0" stroked="f">
                    <v:path arrowok="t" o:connecttype="custom" o:connectlocs="13509,11834;13489,11834;13473,11854;13463,11874;13459,11894;13465,11914;13478,11934;13519,11934;13519,11874;13509,11834" o:connectangles="0,0,0,0,0,0,0,0,0,0"/>
                  </v:shape>
                  <v:shape id="Freeform 683" o:spid="_x0000_s13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aL4A&#10;AADcAAAADwAAAGRycy9kb3ducmV2LnhtbERPSwrCMBDdC94hjOBOU0VUqlFEEARF8LNxNzZjW2wm&#10;tYna3t4sBJeP958va1OIN1Uut6xg0I9AECdW55wquJw3vSkI55E1FpZJQUMOlot2a46xth8+0vvk&#10;UxFC2MWoIPO+jKV0SUYGXd+WxIG728qgD7BKpa7wE8JNIYdRNJYGcw4NGZa0zih5nF5GwZYPk8Pt&#10;2mxeI5+7ZufsXj9HSnU79WoGwlPt/+Kfe6sVjKOwNp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WP2Gi+AAAA3AAAAA8AAAAAAAAAAAAAAAAAmAIAAGRycy9kb3ducmV2&#10;LnhtbFBLBQYAAAAABAAEAPUAAACDAwAAAAA=&#10;" path="m13519,11140r,60l13529,11260r20,l13565,11240r10,-20l13579,11200r-6,-20l13560,11160r-19,l13519,11140xe" fillcolor="#0070c0" stroked="f">
                    <v:path arrowok="t" o:connecttype="custom" o:connectlocs="13519,11814;13519,11874;13529,11934;13549,11934;13565,11914;13575,11894;13579,11874;13573,11854;13560,11834;13541,11834;13519,11814" o:connectangles="0,0,0,0,0,0,0,0,0,0,0"/>
                  </v:shape>
                  <v:shape id="Freeform 682" o:spid="_x0000_s13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988QA&#10;AADcAAAADwAAAGRycy9kb3ducmV2LnhtbESPQYvCMBSE74L/ITxhb5oq4mo1iggFYRdh1Yu3Z/Ns&#10;i81LbWJt//1mYcHjMDPfMKtNa0rRUO0KywrGowgEcWp1wZmC8ykZzkE4j6yxtEwKOnKwWfd7K4y1&#10;ffEPNUefiQBhF6OC3PsqltKlORl0I1sRB+9ma4M+yDqTusZXgJtSTqJoJg0WHBZyrGiXU3o/Po2C&#10;PR8+D9dLlzynvnDdl7Pf+jFV6mPQbpcgPLX+Hf5v77WCWbSAv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DffPEAAAA3AAAAA8AAAAAAAAAAAAAAAAAmAIAAGRycy9k&#10;b3ducmV2LnhtbFBLBQYAAAAABAAEAPUAAACJAwAAAAA=&#10;" path="m13629,11160r-20,l13593,11180r-10,20l13579,11220r6,20l13598,11260r41,l13639,11200r-10,-40xe" fillcolor="#0070c0" stroked="f">
                    <v:path arrowok="t" o:connecttype="custom" o:connectlocs="13629,11834;13609,11834;13593,11854;13583,11874;13579,11894;13585,11914;13598,11934;13639,11934;13639,11874;13629,11834" o:connectangles="0,0,0,0,0,0,0,0,0,0"/>
                  </v:shape>
                  <v:shape id="Freeform 681" o:spid="_x0000_s13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BCs74A&#10;AADcAAAADwAAAGRycy9kb3ducmV2LnhtbERPSwrCMBDdC94hjOBOU0VUqlFEEARF8LNxNzZjW2wm&#10;tYna3t4sBJeP958va1OIN1Uut6xg0I9AECdW55wquJw3vSkI55E1FpZJQUMOlot2a46xth8+0vvk&#10;UxFC2MWoIPO+jKV0SUYGXd+WxIG728qgD7BKpa7wE8JNIYdRNJYGcw4NGZa0zih5nF5GwZYPk8Pt&#10;2mxeI5+7ZufsXj9HSnU79WoGwlPt/+Kfe6sVjA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4gQrO+AAAA3AAAAA8AAAAAAAAAAAAAAAAAmAIAAGRycy9kb3ducmV2&#10;LnhtbFBLBQYAAAAABAAEAPUAAACDAwAAAAA=&#10;" path="m13639,11140r,60l13649,11260r20,l13685,11240r10,-20l13699,11200r-6,-20l13680,11160r-19,l13639,11140xe" fillcolor="#0070c0" stroked="f">
                    <v:path arrowok="t" o:connecttype="custom" o:connectlocs="13639,11814;13639,11874;13649,11934;13669,11934;13685,11914;13695,11894;13699,11874;13693,11854;13680,11834;13661,11834;13639,11814" o:connectangles="0,0,0,0,0,0,0,0,0,0,0"/>
                  </v:shape>
                  <v:shape id="Freeform 680" o:spid="_x0000_s13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znKMUA&#10;AADcAAAADwAAAGRycy9kb3ducmV2LnhtbESPT2vCQBTE7wW/w/IEb80mRaykWUUKglAR/HPx9sy+&#10;ZoPZt2l21eTbdwtCj8PM/IYplr1txJ06XztWkCUpCOLS6ZorBafj+nUOwgdkjY1jUjCQh+Vi9FJg&#10;rt2D93Q/hEpECPscFZgQ2lxKXxqy6BPXEkfv23UWQ5RdJXWHjwi3jXxL05m0WHNcMNjSp6HyerhZ&#10;BRveve8u52F9m4baD1/ebfXPVKnJuF99gAjUh//ws73RCmZZB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OcoxQAAANwAAAAPAAAAAAAAAAAAAAAAAJgCAABkcnMv&#10;ZG93bnJldi54bWxQSwUGAAAAAAQABAD1AAAAigMAAAAA&#10;" path="m13749,11160r-20,l13713,11180r-10,20l13699,11220r6,20l13718,11260r41,l13759,11200r-10,-40xe" fillcolor="#0070c0" stroked="f">
                    <v:path arrowok="t" o:connecttype="custom" o:connectlocs="13749,11834;13729,11834;13713,11854;13703,11874;13699,11894;13705,11914;13718,11934;13759,11934;13759,11874;13749,11834" o:connectangles="0,0,0,0,0,0,0,0,0,0"/>
                  </v:shape>
                  <v:shape id="Freeform 679" o:spid="_x0000_s13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5X8UA&#10;AADcAAAADwAAAGRycy9kb3ducmV2LnhtbESPQWuDQBSE74X+h+UFequrISTBZiOhEBBahKa95Pbq&#10;vqjEfWvdNeq/7xYKOQ4z8w2zyybTihv1rrGsIIliEMSl1Q1XCr4+j89bEM4ja2wtk4KZHGT7x4cd&#10;ptqO/EG3k69EgLBLUUHtfZdK6cqaDLrIdsTBu9jeoA+yr6TucQxw08plHK+lwYbDQo0dvdZUXk+D&#10;UZBzsSm+z/NxWPnGzW/OvuuflVJPi+nwAsLT5O/h/3auFayTJ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nlfxQAAANwAAAAPAAAAAAAAAAAAAAAAAJgCAABkcnMv&#10;ZG93bnJldi54bWxQSwUGAAAAAAQABAD1AAAAigMAAAAA&#10;" path="m13759,11140r,60l13769,11260r20,l13805,11240r10,-20l13819,11200r-6,-20l13800,11160r-19,l13759,11140xe" fillcolor="#0070c0" stroked="f">
                    <v:path arrowok="t" o:connecttype="custom" o:connectlocs="13759,11814;13759,11874;13769,11934;13789,11934;13805,11914;13815,11894;13819,11874;13813,11854;13800,11834;13781,11834;13759,11814" o:connectangles="0,0,0,0,0,0,0,0,0,0,0"/>
                  </v:shape>
                  <v:shape id="Freeform 678" o:spid="_x0000_s13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cxMMA&#10;AADcAAAADwAAAGRycy9kb3ducmV2LnhtbESPzarCMBSE9xd8h3AEd9fUq6hUo8gFQVAEfzbujs2x&#10;LTYntYnavr0RBJfDzHzDTOe1KcSDKpdbVtDrRiCIE6tzThUcD8vfMQjnkTUWlklBQw7ms9bPFGNt&#10;n7yjx96nIkDYxagg876MpXRJRgZd15bEwbvYyqAPskqlrvAZ4KaQf1E0lAZzDgsZlvSfUXLd342C&#10;FW9H2/OpWd4HPnfN2tmNvg2U6rTrxQSEp9p/w5/2SisY9vr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LcxMMAAADcAAAADwAAAAAAAAAAAAAAAACYAgAAZHJzL2Rv&#10;d25yZXYueG1sUEsFBgAAAAAEAAQA9QAAAIgDAAAAAA==&#10;" path="m13869,11160r-20,l13833,11180r-10,20l13819,11220r6,20l13838,11260r41,l13879,11200r-10,-40xe" fillcolor="#0070c0" stroked="f">
                    <v:path arrowok="t" o:connecttype="custom" o:connectlocs="13869,11834;13849,11834;13833,11854;13823,11874;13819,11894;13825,11914;13838,11934;13879,11934;13879,11874;13869,11834" o:connectangles="0,0,0,0,0,0,0,0,0,0"/>
                  </v:shape>
                  <v:shape id="Freeform 677" o:spid="_x0000_s13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EsMQA&#10;AADcAAAADwAAAGRycy9kb3ducmV2LnhtbESPQWvCQBSE7wX/w/IEb83GEqykWUUEQagIVS/entnX&#10;bDD7NmZXTf59t1DocZiZb5hi2dtGPKjztWMF0yQFQVw6XXOl4HTcvM5B+ICssXFMCgbysFyMXgrM&#10;tXvyFz0OoRIRwj5HBSaENpfSl4Ys+sS1xNH7dp3FEGVXSd3hM8JtI9/SdCYt1hwXDLa0NlReD3er&#10;YMv79/3lPGzuWaj98OndTt8ypSbjfvUBIlAf/sN/7a1WMJt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RLDEAAAA3AAAAA8AAAAAAAAAAAAAAAAAmAIAAGRycy9k&#10;b3ducmV2LnhtbFBLBQYAAAAABAAEAPUAAACJAwAAAAA=&#10;" path="m13879,11140r,60l13889,11260r20,l13925,11240r10,-20l13939,11200r-6,-20l13920,11160r-19,l13879,11140xe" fillcolor="#0070c0" stroked="f">
                    <v:path arrowok="t" o:connecttype="custom" o:connectlocs="13879,11814;13879,11874;13889,11934;13909,11934;13925,11914;13935,11894;13939,11874;13933,11854;13920,11834;13901,11834;13879,11814" o:connectangles="0,0,0,0,0,0,0,0,0,0,0"/>
                  </v:shape>
                  <v:shape id="Freeform 676" o:spid="_x0000_s13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hK8MA&#10;AADcAAAADwAAAGRycy9kb3ducmV2LnhtbESPzarCMBSE9xd8h3AEd9dU8apUo4ggCF4Efzbujs2x&#10;LTYntYnavr0RBJfDzHzDTOe1KcSDKpdbVtDrRiCIE6tzThUcD6vfMQjnkTUWlklBQw7ms9bPFGNt&#10;n7yjx96nIkDYxagg876MpXRJRgZd15bEwbvYyqAPskqlrvAZ4KaQ/SgaSoM5h4UMS1pmlFz3d6Ng&#10;zdvR9nxqVveBz12zcfZf3wZKddr1YgLCU+2/4U97rRUMe3/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fhK8MAAADcAAAADwAAAAAAAAAAAAAAAACYAgAAZHJzL2Rv&#10;d25yZXYueG1sUEsFBgAAAAAEAAQA9QAAAIgDAAAAAA==&#10;" path="m13989,11160r-20,l13953,11180r-10,20l13939,11220r6,20l13958,11260r41,l13999,11200r-10,-40xe" fillcolor="#0070c0" stroked="f">
                    <v:path arrowok="t" o:connecttype="custom" o:connectlocs="13989,11834;13969,11834;13953,11854;13943,11874;13939,11894;13945,11914;13958,11934;13999,11934;13999,11874;13989,11834" o:connectangles="0,0,0,0,0,0,0,0,0,0"/>
                  </v:shape>
                  <v:shape id="Freeform 675" o:spid="_x0000_s13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XMMA&#10;AADcAAAADwAAAGRycy9kb3ducmV2LnhtbESPzarCMBSE9xd8h3AEd9dUkV6pRhFBEBTBn427Y3Ns&#10;i81JbaK2b28E4S6HmfmGmc4bU4on1a6wrGDQj0AQp1YXnCk4HVe/YxDOI2ssLZOClhzMZ52fKSba&#10;vnhPz4PPRICwS1BB7n2VSOnSnAy6vq2Ig3e1tUEfZJ1JXeMrwE0ph1EUS4MFh4UcK1rmlN4OD6Ng&#10;zbu/3eXcrh4jX7h24+xW30dK9brNYgLCU+P/w9/2WiuIBzF8zoQj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V/XMMAAADcAAAADwAAAAAAAAAAAAAAAACYAgAAZHJzL2Rv&#10;d25yZXYueG1sUEsFBgAAAAAEAAQA9QAAAIgDAAAAAA==&#10;" path="m13999,11140r,60l14009,11260r20,l14045,11240r10,-20l14059,11200r-6,-20l14040,11160r-19,l13999,11140xe" fillcolor="#0070c0" stroked="f">
                    <v:path arrowok="t" o:connecttype="custom" o:connectlocs="13999,11814;13999,11874;14009,11934;14029,11934;14045,11914;14055,11894;14059,11874;14053,11854;14040,11834;14021,11834;13999,11814" o:connectangles="0,0,0,0,0,0,0,0,0,0,0"/>
                  </v:shape>
                  <v:shape id="Freeform 674" o:spid="_x0000_s13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ax8IA&#10;AADcAAAADwAAAGRycy9kb3ducmV2LnhtbESPzarCMBSE94LvEI7gTlNFVKpRRBAEL4I/G3fH5tgW&#10;m5PaRG3f/kYQXA4z8w0zX9amEC+qXG5ZwaAfgSBOrM45VXA+bXpTEM4jaywsk4KGHCwX7dYcY23f&#10;fKDX0aciQNjFqCDzvoyldElGBl3flsTBu9nKoA+ySqWu8B3gppDDKBpLgzmHhQxLWmeU3I9Po2DL&#10;+8n+emk2z5HPXbNz9k8/Rkp1O/VqBsJT7X/hb3urFYwHE/i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drHwgAAANwAAAAPAAAAAAAAAAAAAAAAAJgCAABkcnMvZG93&#10;bnJldi54bWxQSwUGAAAAAAQABAD1AAAAhwMAAAAA&#10;" path="m14109,11160r-20,l14073,11180r-10,20l14059,11220r6,20l14078,11260r41,l14119,11200r-10,-40xe" fillcolor="#0070c0" stroked="f">
                    <v:path arrowok="t" o:connecttype="custom" o:connectlocs="14109,11834;14089,11834;14073,11854;14063,11874;14059,11894;14065,11914;14078,11934;14119,11934;14119,11874;14109,11834" o:connectangles="0,0,0,0,0,0,0,0,0,0"/>
                  </v:shape>
                  <v:shape id="Freeform 673" o:spid="_x0000_s13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ZOtb4A&#10;AADcAAAADwAAAGRycy9kb3ducmV2LnhtbERPSwrCMBDdC94hjOBOU0VUqlFEEARF8LNxNzZjW2wm&#10;tYna3t4sBJeP958va1OIN1Uut6xg0I9AECdW55wquJw3vSkI55E1FpZJQUMOlot2a46xth8+0vvk&#10;UxFC2MWoIPO+jKV0SUYGXd+WxIG728qgD7BKpa7wE8JNIYdRNJYGcw4NGZa0zih5nF5GwZYPk8Pt&#10;2mxeI5+7ZufsXj9HSnU79WoGwlPt/+Kfe6sVjA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WTrW+AAAA3AAAAA8AAAAAAAAAAAAAAAAAmAIAAGRycy9kb3ducmV2&#10;LnhtbFBLBQYAAAAABAAEAPUAAACDAwAAAAA=&#10;" path="m14119,11140r,60l14129,11260r20,l14165,11240r10,-20l14179,11200r-6,-20l14160,11160r-19,l14119,11140xe" fillcolor="#0070c0" stroked="f">
                    <v:path arrowok="t" o:connecttype="custom" o:connectlocs="14119,11814;14119,11874;14129,11934;14149,11934;14165,11914;14175,11894;14179,11874;14173,11854;14160,11834;14141,11834;14119,11814" o:connectangles="0,0,0,0,0,0,0,0,0,0,0"/>
                  </v:shape>
                  <v:shape id="Freeform 672" o:spid="_x0000_s13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rrLsMA&#10;AADcAAAADwAAAGRycy9kb3ducmV2LnhtbESPzarCMBSE94LvEI7gTlNF/KlGEUEQvAh63bg7Nse2&#10;2JzUJmr79jeCcJfDzHzDLFa1KcSLKpdbVjDoRyCIE6tzThWcf7e9KQjnkTUWlklBQw5Wy3ZrgbG2&#10;bz7S6+RTESDsYlSQeV/GUrokI4Oub0vi4N1sZdAHWaVSV/gOcFPIYRSNpcGcw0KGJW0ySu6np1Gw&#10;48PkcL002+fI567ZO/ujHyOlup16PQfhqfb/4W97pxWMBz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rrLsMAAADcAAAADwAAAAAAAAAAAAAAAACYAgAAZHJzL2Rv&#10;d25yZXYueG1sUEsFBgAAAAAEAAQA9QAAAIgDAAAAAA==&#10;" path="m14229,11160r-20,l14193,11180r-10,20l14179,11220r6,20l14198,11260r41,l14239,11200r-10,-40xe" fillcolor="#0070c0" stroked="f">
                    <v:path arrowok="t" o:connecttype="custom" o:connectlocs="14229,11834;14209,11834;14193,11854;14183,11874;14179,11894;14185,11914;14198,11934;14239,11934;14239,11874;14229,11834" o:connectangles="0,0,0,0,0,0,0,0,0,0"/>
                  </v:shape>
                  <v:shape id="Freeform 671" o:spid="_x0000_s13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IDr4A&#10;AADcAAAADwAAAGRycy9kb3ducmV2LnhtbERPSwrCMBDdC94hjOBOU0VUqlFEEARF8LNxNzZjW2wm&#10;tYna3t4sBJeP958va1OIN1Uut6xg0I9AECdW55wquJw3vSkI55E1FpZJQUMOlot2a46xth8+0vvk&#10;UxFC2MWoIPO+jKV0SUYGXd+WxIG728qgD7BKpa7wE8JNIYdRNJYGcw4NGZa0zih5nF5GwZYPk8Pt&#10;2mxeI5+7ZufsXj9HSnU79WoGwlPt/+Kfe6sVjI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BMiA6+AAAA3AAAAA8AAAAAAAAAAAAAAAAAmAIAAGRycy9kb3ducmV2&#10;LnhtbFBLBQYAAAAABAAEAPUAAACDAwAAAAA=&#10;" path="m14239,11140r,60l14249,11260r20,l14285,11240r10,-20l14299,11200r-6,-20l14280,11160r-19,l14239,11140xe" fillcolor="#0070c0" stroked="f">
                    <v:path arrowok="t" o:connecttype="custom" o:connectlocs="14239,11814;14239,11874;14249,11934;14269,11934;14285,11914;14295,11894;14299,11874;14293,11854;14280,11834;14261,11834;14239,11814" o:connectangles="0,0,0,0,0,0,0,0,0,0,0"/>
                  </v:shape>
                  <v:shape id="Freeform 670" o:spid="_x0000_s13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tlcUA&#10;AADcAAAADwAAAGRycy9kb3ducmV2LnhtbESPQWuDQBSE74X+h+UFequrISTBZiOhEBBahKa95Pbq&#10;vqjEfWvdNeq/7xYKOQ4z8w2zyybTihv1rrGsIIliEMSl1Q1XCr4+j89bEM4ja2wtk4KZHGT7x4cd&#10;ptqO/EG3k69EgLBLUUHtfZdK6cqaDLrIdsTBu9jeoA+yr6TucQxw08plHK+lwYbDQo0dvdZUXk+D&#10;UZBzsSm+z/NxWPnGzW/OvuuflVJPi+nwAsLT5O/h/3auFayXC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2VxQAAANwAAAAPAAAAAAAAAAAAAAAAAJgCAABkcnMv&#10;ZG93bnJldi54bWxQSwUGAAAAAAQABAD1AAAAigMAAAAA&#10;" path="m14349,11160r-20,l14313,11180r-10,20l14299,11220r6,20l14318,11260r41,l14359,11200r-10,-40xe" fillcolor="#0070c0" stroked="f">
                    <v:path arrowok="t" o:connecttype="custom" o:connectlocs="14349,11834;14329,11834;14313,11854;14303,11874;14299,11894;14305,11914;14318,11934;14359,11934;14359,11874;14349,11834" o:connectangles="0,0,0,0,0,0,0,0,0,0"/>
                  </v:shape>
                  <v:shape id="Freeform 669" o:spid="_x0000_s13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Kz4sUA&#10;AADcAAAADwAAAGRycy9kb3ducmV2LnhtbESPQWvCQBSE7wX/w/IK3ppNg1hJswlFEARFqHrp7TX7&#10;mg3Nvo3ZVZN/3y0Uehxm5humqEbbiRsNvnWs4DlJQRDXTrfcKDifNk8rED4ga+wck4KJPFTl7KHA&#10;XLs7v9PtGBoRIexzVGBC6HMpfW3Iok9cTxy9LzdYDFEOjdQD3iPcdjJL06W02HJcMNjT2lD9fbxa&#10;BVs+vBw+P6bNdRFaP+282+vLQqn54/j2CiLQGP7Df+2tVrDMMv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0rPixQAAANwAAAAPAAAAAAAAAAAAAAAAAJgCAABkcnMv&#10;ZG93bnJldi54bWxQSwUGAAAAAAQABAD1AAAAigMAAAAA&#10;" path="m14359,11140r,60l14369,11260r20,l14405,11240r10,-20l14419,11200r-6,-20l14400,11160r-19,l14359,11140xe" fillcolor="#0070c0" stroked="f">
                    <v:path arrowok="t" o:connecttype="custom" o:connectlocs="14359,11814;14359,11874;14369,11934;14389,11934;14405,11914;14415,11894;14419,11874;14413,11854;14400,11834;14381,11834;14359,11814" o:connectangles="0,0,0,0,0,0,0,0,0,0,0"/>
                  </v:shape>
                  <v:shape id="Freeform 668" o:spid="_x0000_s13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WecQA&#10;AADcAAAADwAAAGRycy9kb3ducmV2LnhtbESPQYvCMBSE7wv+h/CEva2prrhSm4oIgqAIq3vx9mye&#10;bbF5qU3U9t8bYcHjMDPfMMm8NZW4U+NKywqGgwgEcWZ1ybmCv8PqawrCeWSNlWVS0JGDedr7SDDW&#10;9sG/dN/7XAQIuxgVFN7XsZQuK8igG9iaOHhn2xj0QTa51A0+AtxUchRFE2mw5LBQYE3LgrLL/mYU&#10;rHn3szsdu9Vt7EvXbZzd6utYqc9+u5iB8NT6d/i/vdYKJqNv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eFnnEAAAA3AAAAA8AAAAAAAAAAAAAAAAAmAIAAGRycy9k&#10;b3ducmV2LnhtbFBLBQYAAAAABAAEAPUAAACJAwAAAAA=&#10;" path="m14469,11160r-20,l14433,11180r-10,20l14419,11220r6,20l14438,11260r41,l14479,11200r-10,-40xe" fillcolor="#0070c0" stroked="f">
                    <v:path arrowok="t" o:connecttype="custom" o:connectlocs="14469,11834;14449,11834;14433,11854;14423,11874;14419,11894;14425,11914;14438,11934;14479,11934;14479,11874;14469,11834" o:connectangles="0,0,0,0,0,0,0,0,0,0"/>
                  </v:shape>
                  <v:shape id="Freeform 667" o:spid="_x0000_s13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eODcUA&#10;AADcAAAADwAAAGRycy9kb3ducmV2LnhtbESPQWvCQBSE7wX/w/IKvTWbSrASswlFEIQWoerF2zP7&#10;TJZm36bZVZN/3y0Uehxm5humqEbbiRsN3jhW8JKkIIhrpw03Co6HzfMShA/IGjvHpGAiD1U5eygw&#10;1+7On3Tbh0ZECPscFbQh9LmUvm7Jok9cTxy9ixsshiiHRuoB7xFuOzlP04W0aDgutNjTuqX6a3+1&#10;Cra8e92dT9PmmgXjp3fvPvR3ptTT4/i2AhFoDP/hv/ZWK1jMM/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44NxQAAANwAAAAPAAAAAAAAAAAAAAAAAJgCAABkcnMv&#10;ZG93bnJldi54bWxQSwUGAAAAAAQABAD1AAAAigMAAAAA&#10;" path="m14479,11140r,60l14489,11260r20,l14525,11240r10,-20l14539,11200r-6,-20l14520,11160r-19,l14479,11140xe" fillcolor="#0070c0" stroked="f">
                    <v:path arrowok="t" o:connecttype="custom" o:connectlocs="14479,11814;14479,11874;14489,11934;14509,11934;14525,11914;14535,11894;14539,11874;14533,11854;14520,11834;14501,11834;14479,11814" o:connectangles="0,0,0,0,0,0,0,0,0,0,0"/>
                  </v:shape>
                  <v:shape id="Freeform 666" o:spid="_x0000_s13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rlsUA&#10;AADcAAAADwAAAGRycy9kb3ducmV2LnhtbESPT2vCQBTE7wW/w/KE3upGSW2JboIIgtASqPbS2zP7&#10;moRm38bsmj/fvlsoeBxm5jfMNhtNI3rqXG1ZwXIRgSAurK65VPB5Pjy9gnAeWWNjmRRM5CBLZw9b&#10;TLQd+IP6ky9FgLBLUEHlfZtI6YqKDLqFbYmD9207gz7IrpS6wyHATSNXUbSWBmsOCxW2tK+o+Dnd&#10;jIIj5y/55Ws63GJfu+nN2Xd9jZV6nI+7DQhPo7+H/9tHrWC9eo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yuWxQAAANwAAAAPAAAAAAAAAAAAAAAAAJgCAABkcnMv&#10;ZG93bnJldi54bWxQSwUGAAAAAAQABAD1AAAAigMAAAAA&#10;" path="m14589,11160r-20,l14553,11180r-10,20l14539,11220r6,20l14558,11260r41,l14599,11200r-10,-40xe" fillcolor="#0070c0" stroked="f">
                    <v:path arrowok="t" o:connecttype="custom" o:connectlocs="14589,11834;14569,11834;14553,11854;14543,11874;14539,11894;14545,11914;14558,11934;14599,11934;14599,11874;14589,11834" o:connectangles="0,0,0,0,0,0,0,0,0,0"/>
                  </v:shape>
                  <v:shape id="Freeform 665" o:spid="_x0000_s13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m14cUA&#10;AADcAAAADwAAAGRycy9kb3ducmV2LnhtbESPQWvCQBSE74L/YXmF3symIlHSbEIRBKFFqHrp7TX7&#10;mg3Nvk2zqyb/vlsoeBxm5humqEbbiSsNvnWs4ClJQRDXTrfcKDifdosNCB+QNXaOScFEHqpyPisw&#10;1+7G73Q9hkZECPscFZgQ+lxKXxuy6BPXE0fvyw0WQ5RDI/WAtwi3nVymaSYtthwXDPa0NVR/Hy9W&#10;wZ4P68Pnx7S7rELrp1fv3vTPSqnHh/HlGUSgMdzD/+29VpAtM/g7E4+AL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6bXhxQAAANwAAAAPAAAAAAAAAAAAAAAAAJgCAABkcnMv&#10;ZG93bnJldi54bWxQSwUGAAAAAAQABAD1AAAAigMAAAAA&#10;" path="m14599,11140r,60l14609,11260r20,l14645,11240r10,-20l14656,11215r-16,-15l14621,11200r-13,-20l14602,11160r3,-15l14599,11140xe" fillcolor="#0070c0" stroked="f">
                    <v:path arrowok="t" o:connecttype="custom" o:connectlocs="14599,11814;14599,11874;14609,11934;14629,11934;14645,11914;14655,11894;14656,11889;14640,11874;14621,11874;14608,11854;14602,11834;14605,11819;14599,11814" o:connectangles="0,0,0,0,0,0,0,0,0,0,0,0,0"/>
                  </v:shape>
                  <v:shape id="Freeform 664" o:spid="_x0000_s13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UQesEA&#10;AADcAAAADwAAAGRycy9kb3ducmV2LnhtbESPQavCMBCE74L/IazgTVNFVKpRRBAERXjqxdvarG2x&#10;2dQmavvvzQPB4zAz3zDzZW0K8aLK5ZYVDPoRCOLE6pxTBefTpjcF4TyyxsIyKWjIwXLRbs0x1vbN&#10;f/Q6+lQECLsYFWTel7GULsnIoOvbkjh4N1sZ9EFWqdQVvgPcFHIYRWNpMOewkGFJ64yS+/FpFGz5&#10;MDlcL83mOfK5a3bO7vVjpFS3U69mIDzV/hf+trdawXg4gf8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EHrBAAAA3AAAAA8AAAAAAAAAAAAAAAAAmAIAAGRycy9kb3du&#10;cmV2LnhtbFBLBQYAAAAABAAEAPUAAACGAwAAAAA=&#10;" path="m14652,11100r-20,l14616,11120r-10,20l14605,11145r16,15l14640,11160r13,20l14659,11200r-3,15l14662,11220r,-60l14652,11100xe" fillcolor="#0070c0" stroked="f">
                    <v:path arrowok="t" o:connecttype="custom" o:connectlocs="14652,11774;14632,11774;14616,11794;14606,11814;14605,11819;14621,11834;14640,11834;14653,11854;14659,11874;14656,11889;14662,11894;14662,11834;14652,11774" o:connectangles="0,0,0,0,0,0,0,0,0,0,0,0,0"/>
                  </v:shape>
                  <v:shape id="Freeform 663" o:spid="_x0000_s13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ECL4A&#10;AADcAAAADwAAAGRycy9kb3ducmV2LnhtbERPSwrCMBDdC94hjOBOU0VUqlFEEARF8LNxNzZjW2wm&#10;tYna3t4sBJeP958va1OIN1Uut6xg0I9AECdW55wquJw3vSkI55E1FpZJQUMOlot2a46xth8+0vvk&#10;UxFC2MWoIPO+jKV0SUYGXd+WxIG728qgD7BKpa7wE8JNIYdRNJYGcw4NGZa0zih5nF5GwZYPk8Pt&#10;2mxeI5+7ZufsXj9HSnU79WoGwlPt/+Kfe6sVjI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46hAi+AAAA3AAAAA8AAAAAAAAAAAAAAAAAmAIAAGRycy9kb3ducmV2&#10;LnhtbFBLBQYAAAAABAAEAPUAAACDAwAAAAA=&#10;" path="m14703,11100r-41,l14662,11160r10,60l14692,11200r16,l14718,11180r4,-40l14716,11120r-13,-20xe" fillcolor="#0070c0" stroked="f">
                    <v:path arrowok="t" o:connecttype="custom" o:connectlocs="14703,11774;14662,11774;14662,11834;14672,11894;14692,11874;14708,11874;14718,11854;14722,11814;14716,11794;14703,11774" o:connectangles="0,0,0,0,0,0,0,0,0,0"/>
                  </v:shape>
                  <v:shape id="Freeform 662" o:spid="_x0000_s13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hk8QA&#10;AADcAAAADwAAAGRycy9kb3ducmV2LnhtbESPQYvCMBSE7wv+h/CEva2pIrrWpiKCIKwIunvx9mye&#10;bbF5qU3U9t8bQdjjMDPfMMmiNZW4U+NKywqGgwgEcWZ1ybmCv9/11zcI55E1VpZJQUcOFmnvI8FY&#10;2wfv6X7wuQgQdjEqKLyvYyldVpBBN7A1cfDOtjHog2xyqRt8BLip5CiKJtJgyWGhwJpWBWWXw80o&#10;2PBuujsdu/Vt7EvX/Ti71dexUp/9djkH4an1/+F3e6MVTEYz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2IZPEAAAA3AAAAA8AAAAAAAAAAAAAAAAAmAIAAGRycy9k&#10;b3ducmV2LnhtbFBLBQYAAAAABAAEAPUAAACJAwAAAAA=&#10;" path="m14605,11145r-3,15l14608,11180r13,20l14640,11200r16,15l14659,11200r-6,-20l14640,11160r-19,l14605,11145xe" fillcolor="#0070c0" stroked="f">
                    <v:path arrowok="t" o:connecttype="custom" o:connectlocs="14605,11819;14602,11834;14608,11854;14621,11874;14640,11874;14656,11889;14659,11874;14653,11854;14640,11834;14621,11834;14605,11819" o:connectangles="0,0,0,0,0,0,0,0,0,0,0"/>
                  </v:shape>
                  <v:shape id="Freeform 661" o:spid="_x0000_s13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Ue08EA&#10;AADcAAAADwAAAGRycy9kb3ducmV2LnhtbERPTYvCMBC9C/sfwix403RVVLqmZREEQRGsXryNzWxb&#10;tpl0m6jtvzcHwePjfa/SztTiTq2rLCv4GkcgiHOrKy4UnE+b0RKE88gaa8ukoCcHafIxWGGs7YOP&#10;dM98IUIIuxgVlN43sZQuL8mgG9uGOHC/tjXoA2wLqVt8hHBTy0kUzaXBikNDiQ2tS8r/sptRsOXD&#10;4nC99JvbzFeu3zm71/8zpYaf3c83CE+df4tf7q1WMJ+G+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VHtPBAAAA3AAAAA8AAAAAAAAAAAAAAAAAmAIAAGRycy9kb3du&#10;cmV2LnhtbFBLBQYAAAAABAAEAPUAAACGAwAAAAA=&#10;" path="m50,11040r-20,20l14,11080r-10,20l,11120r6,20l19,11160r41,l60,11100r-10,-60xe" fillcolor="#0070c0" stroked="f">
                    <v:path arrowok="t" o:connecttype="custom" o:connectlocs="50,11714;30,11734;14,11754;4,11774;0,11794;6,11814;19,11834;60,11834;60,11774;50,11714" o:connectangles="0,0,0,0,0,0,0,0,0,0"/>
                  </v:shape>
                  <v:shape id="Freeform 660" o:spid="_x0000_s13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7SMMA&#10;AADcAAAADwAAAGRycy9kb3ducmV2LnhtbESPzarCMBSE9xd8h3AEd9fUq6hUo8gFQVAEfzbujs2x&#10;LTYntYnavr0RBJfDzHzDTOe1KcSDKpdbVtDrRiCIE6tzThUcD8vfMQjnkTUWlklBQw7ms9bPFGNt&#10;n7yjx96nIkDYxagg876MpXRJRgZd15bEwbvYyqAPskqlrvAZ4KaQf1E0lAZzDgsZlvSfUXLd342C&#10;FW9H2/OpWd4HPnfN2tmNvg2U6rTrxQSEp9p/w5/2SisY9n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m7SMMAAADcAAAADwAAAAAAAAAAAAAAAACYAgAAZHJzL2Rv&#10;d25yZXYueG1sUEsFBgAAAAAEAAQA9QAAAIgDAAAAAA==&#10;" path="m60,11040r,60l70,11160r9,l79,11140r27,l116,11120r4,-20l114,11080r-13,-20l82,11060r-22,-20xe" fillcolor="#0070c0" stroked="f">
                    <v:path arrowok="t" o:connecttype="custom" o:connectlocs="60,11714;60,11774;70,11834;79,11834;79,11814;106,11814;116,11794;120,11774;114,11754;101,11734;82,11734;60,11714" o:connectangles="0,0,0,0,0,0,0,0,0,0,0,0"/>
                  </v:shape>
                  <v:shape id="Freeform 659" o:spid="_x0000_s13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lP8QA&#10;AADcAAAADwAAAGRycy9kb3ducmV2LnhtbESPQYvCMBSE7wv+h/CEva2prrhSm4oIgqAIq3vx9mye&#10;bbF5qU3U9t8bYcHjMDPfMMm8NZW4U+NKywqGgwgEcWZ1ybmCv8PqawrCeWSNlWVS0JGDedr7SDDW&#10;9sG/dN/7XAQIuxgVFN7XsZQuK8igG9iaOHhn2xj0QTa51A0+AtxUchRFE2mw5LBQYE3LgrLL/mYU&#10;rHn3szsdu9Vt7EvXbZzd6utYqc9+u5iB8NT6d/i/vdYKJt8j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LJT/EAAAA3AAAAA8AAAAAAAAAAAAAAAAAmAIAAGRycy9k&#10;b3ducmV2LnhtbFBLBQYAAAAABAAEAPUAAACJAwAAAAA=&#10;" path="m94,11154r-4,6l101,11160r-7,-6xe" fillcolor="#0070c0" stroked="f">
                    <v:path arrowok="t" o:connecttype="custom" o:connectlocs="94,11828;90,11834;101,11834;94,11828" o:connectangles="0,0,0,0"/>
                  </v:shape>
                  <v:shape id="Freeform 658" o:spid="_x0000_s13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ApMMA&#10;AADcAAAADwAAAGRycy9kb3ducmV2LnhtbESPzarCMBSE94LvEI5wd5p6FZVqFLkgCIrgz8bdsTm2&#10;xeakt4navr0RBJfDzHzDzBa1KcSDKpdbVtDvRSCIE6tzThWcjqvuBITzyBoLy6SgIQeLebs1w1jb&#10;J+/pcfCpCBB2MSrIvC9jKV2SkUHXsyVx8K62MuiDrFKpK3wGuCnkbxSNpMGcw0KGJf1llNwOd6Ng&#10;zbvx7nJuVvehz12zcXar/4dK/XTq5RSEp9p/w5/2WisYDQ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eApMMAAADcAAAADwAAAAAAAAAAAAAAAACYAgAAZHJzL2Rv&#10;d25yZXYueG1sUEsFBgAAAAAEAAQA9QAAAIgDAAAAAA==&#10;" path="m106,11140r-27,l94,11154r12,-14xe" fillcolor="#0070c0" stroked="f">
                    <v:path arrowok="t" o:connecttype="custom" o:connectlocs="106,11814;79,11814;94,11828;106,11814" o:connectangles="0,0,0,0"/>
                  </v:shape>
                  <v:shape id="Freeform 657" o:spid="_x0000_s13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Y0MUA&#10;AADcAAAADwAAAGRycy9kb3ducmV2LnhtbESPQWvCQBSE7wX/w/KE3urGNmhJXUUKgtASMHrx9pp9&#10;TYLZt3F31eTfdwuCx2FmvmEWq9604krON5YVTCcJCOLS6oYrBYf95uUdhA/IGlvLpGAgD6vl6GmB&#10;mbY33tG1CJWIEPYZKqhD6DIpfVmTQT+xHXH0fq0zGKJ0ldQObxFuWvmaJDNpsOG4UGNHnzWVp+Ji&#10;FGw5n+c/x2FzSUPjhy9vv/U5Vep53K8/QATqwyN8b2+1gtlb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hjQxQAAANwAAAAPAAAAAAAAAAAAAAAAAJgCAABkcnMv&#10;ZG93bnJldi54bWxQSwUGAAAAAAQABAD1AAAAigMAAAAA&#10;" path="m14652,10980r-20,l14616,11000r-10,20l14602,11040r6,20l14621,11080r19,l14662,11100r,-60l14652,10980xe" fillcolor="#0070c0" stroked="f">
                    <v:path arrowok="t" o:connecttype="custom" o:connectlocs="14652,11654;14632,11654;14616,11674;14606,11694;14602,11714;14608,11734;14621,11754;14640,11754;14662,11774;14662,11714;14652,11654" o:connectangles="0,0,0,0,0,0,0,0,0,0,0"/>
                  </v:shape>
                  <v:shape id="Freeform 656" o:spid="_x0000_s13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9S8UA&#10;AADcAAAADwAAAGRycy9kb3ducmV2LnhtbESPQWvCQBSE7wX/w/KE3ppN26gldZVSEISKYPTi7TX7&#10;moRm36bZjUn+fVcQPA4z8w2zXA+mFhdqXWVZwXMUgyDOra64UHA6bp7eQDiPrLG2TApGcrBeTR6W&#10;mGrb84EumS9EgLBLUUHpfZNK6fKSDLrINsTB+7GtQR9kW0jdYh/gppYvcTyXBisOCyU29FlS/pt1&#10;RsGW94v993ncdImv3Pjl7E7/JUo9ToePdxCeBn8P39pbrWD+OoP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r1LxQAAANwAAAAPAAAAAAAAAAAAAAAAAJgCAABkcnMv&#10;ZG93bnJldi54bWxQSwUGAAAAAAQABAD1AAAAigMAAAAA&#10;" path="m14703,10980r-41,l14662,11040r10,60l14692,11080r16,l14718,11060r4,-40l14716,11000r-13,-20xe" fillcolor="#0070c0" stroked="f">
                    <v:path arrowok="t" o:connecttype="custom" o:connectlocs="14703,11654;14662,11654;14662,11714;14672,11774;14692,11754;14708,11754;14718,11734;14722,11694;14716,11674;14703,11654" o:connectangles="0,0,0,0,0,0,0,0,0,0"/>
                  </v:shape>
                  <v:shape id="Freeform 655" o:spid="_x0000_s13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jPMQA&#10;AADcAAAADwAAAGRycy9kb3ducmV2LnhtbESPT4vCMBTE7wt+h/AEb9vUVerSNYosCIIi+Ofi7W3z&#10;ti02L7WJ2n57Iwgeh5n5DTOdt6YSN2pcaVnBMIpBEGdWl5wrOB6Wn98gnEfWWFkmBR05mM96H1NM&#10;tb3zjm57n4sAYZeigsL7OpXSZQUZdJGtiYP3bxuDPsgml7rBe4CbSn7FcSINlhwWCqzpt6DsvL8a&#10;BSveTrZ/p255HfvSdWtnN/oyVmrQbxc/IDy1/h1+tVdaQTJK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wIzzEAAAA3AAAAA8AAAAAAAAAAAAAAAAAmAIAAGRycy9k&#10;b3ducmV2LnhtbFBLBQYAAAAABAAEAPUAAACJAwAAAAA=&#10;" path="m50,10920r-20,20l14,10960r-10,20l,11000r6,20l19,11040r41,l60,10980r-10,-60xe" fillcolor="#0070c0" stroked="f">
                    <v:path arrowok="t" o:connecttype="custom" o:connectlocs="50,11594;30,11614;14,11634;4,11654;0,11674;6,11694;19,11714;60,11714;60,11654;50,11594" o:connectangles="0,0,0,0,0,0,0,0,0,0"/>
                  </v:shape>
                  <v:shape id="Freeform 654" o:spid="_x0000_s13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Gp8MA&#10;AADcAAAADwAAAGRycy9kb3ducmV2LnhtbESPzarCMBSE9xd8h3AEd9fUq6hUo8gFQVAEfzbujs2x&#10;LTYntYnavr0RBJfDzHzDTOe1KcSDKpdbVtDrRiCIE6tzThUcD8vfMQjnkTUWlklBQw7ms9bPFGNt&#10;n7yjx96nIkDYxagg876MpXRJRgZd15bEwbvYyqAPskqlrvAZ4KaQf1E0lAZzDgsZlvSfUXLd342C&#10;FW9H2/OpWd4HPnfN2tmNvg2U6rTrxQSEp9p/w5/2SisY9k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yGp8MAAADcAAAADwAAAAAAAAAAAAAAAACYAgAAZHJzL2Rv&#10;d25yZXYueG1sUEsFBgAAAAAEAAQA9QAAAIgDAAAAAA==&#10;" path="m60,10920r,60l70,11040r20,l106,11020r10,-20l120,10980r-6,-20l101,10940r-19,l60,10920xe" fillcolor="#0070c0" stroked="f">
                    <v:path arrowok="t" o:connecttype="custom" o:connectlocs="60,11594;60,11654;70,11714;90,11714;106,11694;116,11674;120,11654;114,11634;101,11614;82,11614;60,11594" o:connectangles="0,0,0,0,0,0,0,0,0,0,0"/>
                  </v:shape>
                  <v:shape id="Freeform 653" o:spid="_x0000_s13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1cEA&#10;AADcAAAADwAAAGRycy9kb3ducmV2LnhtbERPTYvCMBC9C/sfwix403RVVLqmZREEQRGsXryNzWxb&#10;tpl0m6jtvzcHwePjfa/SztTiTq2rLCv4GkcgiHOrKy4UnE+b0RKE88gaa8ukoCcHafIxWGGs7YOP&#10;dM98IUIIuxgVlN43sZQuL8mgG9uGOHC/tjXoA2wLqVt8hHBTy0kUzaXBikNDiQ2tS8r/sptRsOXD&#10;4nC99JvbzFeu3zm71/8zpYaf3c83CE+df4tf7q1WMJ+Gt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jEtXBAAAA3AAAAA8AAAAAAAAAAAAAAAAAmAIAAGRycy9kb3du&#10;cmV2LnhtbFBLBQYAAAAABAAEAPUAAACGAwAAAAA=&#10;" path="m14652,10860r-20,l14616,10880r-10,20l14602,10920r6,20l14621,10960r19,l14662,10980r,-60l14652,10860xe" fillcolor="#0070c0" stroked="f">
                    <v:path arrowok="t" o:connecttype="custom" o:connectlocs="14652,11534;14632,11534;14616,11554;14606,11574;14602,11594;14608,11614;14621,11634;14640,11634;14662,11654;14662,11594;14652,11534" o:connectangles="0,0,0,0,0,0,0,0,0,0,0"/>
                  </v:shape>
                  <v:shape id="Freeform 652" o:spid="_x0000_s13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TsQA&#10;AADcAAAADwAAAGRycy9kb3ducmV2LnhtbESPT4vCMBTE74LfITxhb2u6u+KfapRFEARFsHrx9mye&#10;bdnmpTZR229vhAWPw8z8hpktGlOKO9WusKzgqx+BIE6tLjhTcDysPscgnEfWWFomBS05WMy7nRnG&#10;2j54T/fEZyJA2MWoIPe+iqV0aU4GXd9WxMG72NqgD7LOpK7xEeCmlN9RNJQGCw4LOVa0zCn9S25G&#10;wZp3o9351K5uA1+4duPsVl8HSn30mt8pCE+Nf4f/22utYPgzgd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vt07EAAAA3AAAAA8AAAAAAAAAAAAAAAAAmAIAAGRycy9k&#10;b3ducmV2LnhtbFBLBQYAAAAABAAEAPUAAACJAwAAAAA=&#10;" path="m14703,10860r-41,l14662,10920r10,60l14692,10960r16,l14718,10940r4,-40l14716,10880r-13,-20xe" fillcolor="#0070c0" stroked="f">
                    <v:path arrowok="t" o:connecttype="custom" o:connectlocs="14703,11534;14662,11534;14662,11594;14672,11654;14692,11634;14708,11634;14718,11614;14722,11574;14716,11554;14703,11534" o:connectangles="0,0,0,0,0,0,0,0,0,0"/>
                  </v:shape>
                  <v:shape id="Freeform 651" o:spid="_x0000_s13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trsEA&#10;AADcAAAADwAAAGRycy9kb3ducmV2LnhtbERPy2rCQBTdF/yH4Qru6sQSokRHKYIgKIGqm+5uM9ck&#10;NHMnzYx5/L2zKLg8nPdmN5hadNS6yrKCxTwCQZxbXXGh4HY9vK9AOI+ssbZMCkZysNtO3jaYatvz&#10;F3UXX4gQwi5FBaX3TSqly0sy6Oa2IQ7c3bYGfYBtIXWLfQg3tfyIokQarDg0lNjQvqT89/IwCo6c&#10;LbOf7/HwiH3lxpOzZ/0XKzWbDp9rEJ4G/xL/u49aQRKH+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Tba7BAAAA3AAAAA8AAAAAAAAAAAAAAAAAmAIAAGRycy9kb3du&#10;cmV2LnhtbFBLBQYAAAAABAAEAPUAAACGAwAAAAA=&#10;" path="m50,10800r-20,20l14,10840r-10,20l,10880r6,20l19,10920r41,l60,10860r-10,-60xe" fillcolor="#0070c0" stroked="f">
                    <v:path arrowok="t" o:connecttype="custom" o:connectlocs="50,11474;30,11494;14,11514;4,11534;0,11554;6,11574;19,11594;60,11594;60,11534;50,11474" o:connectangles="0,0,0,0,0,0,0,0,0,0"/>
                  </v:shape>
                  <v:shape id="Freeform 650" o:spid="_x0000_s13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INcQA&#10;AADcAAAADwAAAGRycy9kb3ducmV2LnhtbESPQWvCQBSE7wX/w/IEb83GEqykWUUEQagIVS/entnX&#10;bDD7NmZXTf59t1DocZiZb5hi2dtGPKjztWMF0yQFQVw6XXOl4HTcvM5B+ICssXFMCgbysFyMXgrM&#10;tXvyFz0OoRIRwj5HBSaENpfSl4Ys+sS1xNH7dp3FEGVXSd3hM8JtI9/SdCYt1hwXDLa0NlReD3er&#10;YMv79/3lPGzuWaj98OndTt8ypSbjfvUBIlAf/sN/7a1WMMu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fyDXEAAAA3AAAAA8AAAAAAAAAAAAAAAAAmAIAAGRycy9k&#10;b3ducmV2LnhtbFBLBQYAAAAABAAEAPUAAACJAwAAAAA=&#10;" path="m60,10800r,60l70,10920r20,l106,10900r10,-20l120,10860r-6,-20l101,10820r-19,l60,10800xe" fillcolor="#0070c0" stroked="f">
                    <v:path arrowok="t" o:connecttype="custom" o:connectlocs="60,11474;60,11534;70,11594;90,11594;106,11574;116,11554;120,11534;114,11514;101,11494;82,11494;60,11474" o:connectangles="0,0,0,0,0,0,0,0,0,0,0"/>
                  </v:shape>
                  <v:shape id="Freeform 649" o:spid="_x0000_s13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1WQsUA&#10;AADcAAAADwAAAGRycy9kb3ducmV2LnhtbESPQWvCQBSE7wX/w/IKvTWbSrASswlFEIQWoerF2zP7&#10;TJZm36bZVZN/3y0Uehxm5humqEbbiRsN3jhW8JKkIIhrpw03Co6HzfMShA/IGjvHpGAiD1U5eygw&#10;1+7On3Tbh0ZECPscFbQh9LmUvm7Jok9cTxy9ixsshiiHRuoB7xFuOzlP04W0aDgutNjTuqX6a3+1&#10;Cra8e92dT9PmmgXjp3fvPvR3ptTT4/i2AhFoDP/hv/ZWK1hk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VZCxQAAANwAAAAPAAAAAAAAAAAAAAAAAJgCAABkcnMv&#10;ZG93bnJldi54bWxQSwUGAAAAAAQABAD1AAAAigMAAAAA&#10;" path="m14652,10740r-20,l14616,10760r-10,20l14602,10800r6,20l14621,10840r19,l14662,10860r,-60l14652,10740xe" fillcolor="#0070c0" stroked="f">
                    <v:path arrowok="t" o:connecttype="custom" o:connectlocs="14652,11414;14632,11414;14616,11434;14606,11454;14602,11474;14608,11494;14621,11514;14640,11514;14662,11534;14662,11474;14652,11414" o:connectangles="0,0,0,0,0,0,0,0,0,0,0"/>
                  </v:shape>
                  <v:shape id="Freeform 648" o:spid="_x0000_s13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z2cUA&#10;AADcAAAADwAAAGRycy9kb3ducmV2LnhtbESPQWvCQBSE7wX/w/KE3urGNmhJXUUKgtASMHrx9pp9&#10;TYLZt3F31eTfdwuCx2FmvmEWq9604krON5YVTCcJCOLS6oYrBYf95uUdhA/IGlvLpGAgD6vl6GmB&#10;mbY33tG1CJWIEPYZKqhD6DIpfVmTQT+xHXH0fq0zGKJ0ldQObxFuWvmaJDNpsOG4UGNHnzWVp+Ji&#10;FGw5n+c/x2FzSUPjhy9vv/U5Vep53K8/QATqwyN8b2+1gln6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QfPZxQAAANwAAAAPAAAAAAAAAAAAAAAAAJgCAABkcnMv&#10;ZG93bnJldi54bWxQSwUGAAAAAAQABAD1AAAAigMAAAAA&#10;" path="m14703,10740r-41,l14662,10800r10,60l14692,10840r16,l14718,10820r4,-40l14716,10760r-13,-20xe" fillcolor="#0070c0" stroked="f">
                    <v:path arrowok="t" o:connecttype="custom" o:connectlocs="14703,11414;14662,11414;14662,11474;14672,11534;14692,11514;14708,11514;14718,11494;14722,11454;14716,11434;14703,11414" o:connectangles="0,0,0,0,0,0,0,0,0,0"/>
                  </v:shape>
                  <v:shape id="Freeform 647" o:spid="_x0000_s13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rrcUA&#10;AADcAAAADwAAAGRycy9kb3ducmV2LnhtbESPQWvCQBSE7wX/w/KE3uqmsqSSugmlIAgWodGLt9fs&#10;Mwlm36bZVZN/3y0Uehxm5htmXYy2EzcafOtYw/MiAUFcOdNyreF42DytQPiAbLBzTBom8lDks4c1&#10;Zsbd+ZNuZahFhLDPUEMTQp9J6auGLPqF64mjd3aDxRDlUEsz4D3CbSeXSZJKiy3HhQZ7em+oupRX&#10;q2HL+5f912naXFVo/bTz7sN8K60f5+PbK4hAY/gP/7W3RkOqFP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GutxQAAANwAAAAPAAAAAAAAAAAAAAAAAJgCAABkcnMv&#10;ZG93bnJldi54bWxQSwUGAAAAAAQABAD1AAAAigMAAAAA&#10;" path="m50,10680r-20,20l14,10720r-10,20l,10760r6,20l19,10800r41,l60,10740r-10,-60xe" fillcolor="#0070c0" stroked="f">
                    <v:path arrowok="t" o:connecttype="custom" o:connectlocs="50,11354;30,11374;14,11394;4,11414;0,11434;6,11454;19,11474;60,11474;60,11414;50,11354" o:connectangles="0,0,0,0,0,0,0,0,0,0"/>
                  </v:shape>
                  <v:shape id="Freeform 646" o:spid="_x0000_s13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ONsUA&#10;AADcAAAADwAAAGRycy9kb3ducmV2LnhtbESPT2vCQBTE74LfYXlCb7qppFaiq4ggCC2Bpr309sw+&#10;k9Ds25hd8+fbdwsFj8PM/IbZ7gdTi45aV1lW8LyIQBDnVldcKPj6PM3XIJxH1lhbJgUjOdjvppMt&#10;Jtr2/EFd5gsRIOwSVFB63yRSurwkg25hG+LgXW1r0AfZFlK32Ae4qeUyilbSYMVhocSGjiXlP9nd&#10;KDhz+ppevsfTPfaVG9+cfde3WKmn2XDYgPA0+Ef4v33WClbxC/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5M42xQAAANwAAAAPAAAAAAAAAAAAAAAAAJgCAABkcnMv&#10;ZG93bnJldi54bWxQSwUGAAAAAAQABAD1AAAAigMAAAAA&#10;" path="m60,10680r,60l70,10800r20,l106,10780r10,-20l120,10740r-6,-20l101,10700r-19,l60,10680xe" fillcolor="#0070c0" stroked="f">
                    <v:path arrowok="t" o:connecttype="custom" o:connectlocs="60,11354;60,11414;70,11474;90,11474;106,11454;116,11434;120,11414;114,11394;101,11374;82,11374;60,11354" o:connectangles="0,0,0,0,0,0,0,0,0,0,0"/>
                  </v:shape>
                  <v:shape id="Freeform 645" o:spid="_x0000_s13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QQcQA&#10;AADcAAAADwAAAGRycy9kb3ducmV2LnhtbESPQWvCQBSE7wX/w/IEb3VjCamkriKCEKgItb14e82+&#10;JqHZt3F3o8m/d4VCj8PMfMOsNoNpxZWcbywrWMwTEMSl1Q1XCr4+989LED4ga2wtk4KRPGzWk6cV&#10;5tre+IOup1CJCGGfo4I6hC6X0pc1GfRz2xFH78c6gyFKV0nt8BbhppUvSZJJgw3HhRo72tVU/p56&#10;o6Dg4+vx+zzu+zQ0fnz39qAvqVKz6bB9AxFoCP/hv3ahFWRpBo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2UEHEAAAA3AAAAA8AAAAAAAAAAAAAAAAAmAIAAGRycy9k&#10;b3ducmV2LnhtbFBLBQYAAAAABAAEAPUAAACJAwAAAAA=&#10;" path="m14652,10620r-20,l14616,10640r-10,20l14602,10680r6,20l14621,10720r19,l14662,10740r,-60l14652,10620xe" fillcolor="#0070c0" stroked="f">
                    <v:path arrowok="t" o:connecttype="custom" o:connectlocs="14652,11294;14632,11294;14616,11314;14606,11334;14602,11354;14608,11374;14621,11394;14640,11394;14662,11414;14662,11354;14652,11294" o:connectangles="0,0,0,0,0,0,0,0,0,0,0"/>
                  </v:shape>
                  <v:shape id="Freeform 644" o:spid="_x0000_s13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12sMA&#10;AADcAAAADwAAAGRycy9kb3ducmV2LnhtbESPzarCMBSE9xd8h3AEd9dUKSrVKCIIghfBn427Y3Ns&#10;i81JbaK2b38jCC6HmfmGmS0aU4on1a6wrGDQj0AQp1YXnCk4Hde/ExDOI2ssLZOClhws5p2fGSba&#10;vnhPz4PPRICwS1BB7n2VSOnSnAy6vq2Ig3e1tUEfZJ1JXeMrwE0ph1E0kgYLDgs5VrTKKb0dHkbB&#10;hnfj3eXcrh+xL1y7dfZP32Olet1mOQXhqfHf8Ke90QpG8R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r12sMAAADcAAAADwAAAAAAAAAAAAAAAACYAgAAZHJzL2Rv&#10;d25yZXYueG1sUEsFBgAAAAAEAAQA9QAAAIgDAAAAAA==&#10;" path="m14703,10620r-41,l14662,10680r10,60l14692,10720r16,l14718,10700r4,-40l14716,10640r-13,-20xe" fillcolor="#0070c0" stroked="f">
                    <v:path arrowok="t" o:connecttype="custom" o:connectlocs="14703,11294;14662,11294;14662,11354;14672,11414;14692,11394;14708,11394;14718,11374;14722,11334;14716,11314;14703,11294" o:connectangles="0,0,0,0,0,0,0,0,0,0"/>
                  </v:shape>
                  <v:shape id="Freeform 643" o:spid="_x0000_s13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hqMEA&#10;AADcAAAADwAAAGRycy9kb3ducmV2LnhtbERPy2rCQBTdF/yH4Qru6sQSokRHKYIgKIGqm+5uM9ck&#10;NHMnzYx5/L2zKLg8nPdmN5hadNS6yrKCxTwCQZxbXXGh4HY9vK9AOI+ssbZMCkZysNtO3jaYatvz&#10;F3UXX4gQwi5FBaX3TSqly0sy6Oa2IQ7c3bYGfYBtIXWLfQg3tfyIokQarDg0lNjQvqT89/IwCo6c&#10;LbOf7/HwiH3lxpOzZ/0XKzWbDp9rEJ4G/xL/u49aQRKHt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lYajBAAAA3AAAAA8AAAAAAAAAAAAAAAAAmAIAAGRycy9kb3du&#10;cmV2LnhtbFBLBQYAAAAABAAEAPUAAACGAwAAAAA=&#10;" path="m50,10560r-20,20l14,10600r-10,20l,10640r6,20l19,10680r41,l60,10620r-10,-60xe" fillcolor="#0070c0" stroked="f">
                    <v:path arrowok="t" o:connecttype="custom" o:connectlocs="50,11234;30,11254;14,11274;4,11294;0,11314;6,11334;19,11354;60,11354;60,11294;50,11234" o:connectangles="0,0,0,0,0,0,0,0,0,0"/>
                  </v:shape>
                  <v:shape id="Freeform 642" o:spid="_x0000_s13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EM8QA&#10;AADcAAAADwAAAGRycy9kb3ducmV2LnhtbESPQYvCMBSE7wv+h/AEb9t0pehajSKCICiC7l729mye&#10;bdnmpTZR239vBMHjMDPfMLNFaypxo8aVlhV8RTEI4szqknMFvz/rz28QziNrrCyTgo4cLOa9jxmm&#10;2t75QLejz0WAsEtRQeF9nUrpsoIMusjWxME728agD7LJpW7wHuCmksM4HkmDJYeFAmtaFZT9H69G&#10;wYb34/3pr1tfE1+6buvsTl8SpQb9djkF4an17/CrvdEKRsk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pxDPEAAAA3AAAAA8AAAAAAAAAAAAAAAAAmAIAAGRycy9k&#10;b3ducmV2LnhtbFBLBQYAAAAABAAEAPUAAACJAwAAAAA=&#10;" path="m60,10560r,60l70,10680r20,l106,10660r10,-20l120,10620r-6,-20l101,10580r-19,l60,10560xe" fillcolor="#0070c0" stroked="f">
                    <v:path arrowok="t" o:connecttype="custom" o:connectlocs="60,11234;60,11294;70,11354;90,11354;106,11334;116,11314;120,11294;114,11274;101,11254;82,11254;60,11234" o:connectangles="0,0,0,0,0,0,0,0,0,0,0"/>
                  </v:shape>
                  <v:shape id="Freeform 641" o:spid="_x0000_s13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7c8EA&#10;AADcAAAADwAAAGRycy9kb3ducmV2LnhtbERPy2rCQBTdF/yH4QrumomitsSMIoIgKEJtN93dZq5J&#10;MHMnZsY8/t5ZCF0ezjvd9KYSLTWutKxgGsUgiDOrS84V/Hzv3z9BOI+ssbJMCgZysFmP3lJMtO34&#10;i9qLz0UIYZeggsL7OpHSZQUZdJGtiQN3tY1BH2CTS91gF8JNJWdxvJQGSw4NBda0Kyi7XR5GwYHP&#10;H+e/32H/mPvSDUdnT/o+V2oy7rcrEJ56/y9+uQ9awXIR5oc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K+3PBAAAA3AAAAA8AAAAAAAAAAAAAAAAAmAIAAGRycy9kb3du&#10;cmV2LnhtbFBLBQYAAAAABAAEAPUAAACGAwAAAAA=&#10;" path="m14652,10500r-20,l14616,10520r-10,20l14602,10560r6,20l14621,10600r19,l14662,10620r,-60l14652,10500xe" fillcolor="#0070c0" stroked="f">
                    <v:path arrowok="t" o:connecttype="custom" o:connectlocs="14652,11174;14632,11174;14616,11194;14606,11214;14602,11234;14608,11254;14621,11274;14640,11274;14662,11294;14662,11234;14652,11174" o:connectangles="0,0,0,0,0,0,0,0,0,0,0"/>
                  </v:shape>
                  <v:shape id="Freeform 640" o:spid="_x0000_s13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e6MMA&#10;AADcAAAADwAAAGRycy9kb3ducmV2LnhtbESPzarCMBSE9xd8h3AEd9dU8apUo4ggCF4Efzbujs2x&#10;LTYntYnavr0RBJfDzHzDTOe1KcSDKpdbVtDrRiCIE6tzThUcD6vfMQjnkTUWlklBQw7ms9bPFGNt&#10;n7yjx96nIkDYxagg876MpXRJRgZd15bEwbvYyqAPskqlrvAZ4KaQ/SgaSoM5h4UMS1pmlFz3d6Ng&#10;zdvR9nxqVveBz12zcfZf3wZKddr1YgLCU+2/4U97rRUM/3r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Ze6MMAAADcAAAADwAAAAAAAAAAAAAAAACYAgAAZHJzL2Rv&#10;d25yZXYueG1sUEsFBgAAAAAEAAQA9QAAAIgDAAAAAA==&#10;" path="m14703,10500r-41,l14662,10560r10,60l14692,10600r16,l14718,10580r4,-40l14716,10520r-13,-20xe" fillcolor="#0070c0" stroked="f">
                    <v:path arrowok="t" o:connecttype="custom" o:connectlocs="14703,11174;14662,11174;14662,11234;14672,11294;14692,11274;14708,11274;14718,11254;14722,11214;14716,11194;14703,11174" o:connectangles="0,0,0,0,0,0,0,0,0,0"/>
                  </v:shape>
                  <v:shape id="Freeform 639" o:spid="_x0000_s13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An8UA&#10;AADcAAAADwAAAGRycy9kb3ducmV2LnhtbESPT2vCQBTE7wW/w/KE3upGSW2JboIIgtASqPbS2zP7&#10;moRm38bsmj/fvlsoeBxm5jfMNhtNI3rqXG1ZwXIRgSAurK65VPB5Pjy9gnAeWWNjmRRM5CBLZw9b&#10;TLQd+IP6ky9FgLBLUEHlfZtI6YqKDLqFbYmD9207gz7IrpS6wyHATSNXUbSWBmsOCxW2tK+o+Dnd&#10;jIIj5y/55Ws63GJfu+nN2Xd9jZV6nI+7DQhPo7+H/9tHrWD9vIK/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1MCfxQAAANwAAAAPAAAAAAAAAAAAAAAAAJgCAABkcnMv&#10;ZG93bnJldi54bWxQSwUGAAAAAAQABAD1AAAAigMAAAAA&#10;" path="m50,10440r-20,20l14,10480r-10,20l,10520r6,20l19,10560r41,l60,10500r-10,-60xe" fillcolor="#0070c0" stroked="f">
                    <v:path arrowok="t" o:connecttype="custom" o:connectlocs="50,11114;30,11134;14,11154;4,11174;0,11194;6,11214;19,11234;60,11234;60,11174;50,11114" o:connectangles="0,0,0,0,0,0,0,0,0,0"/>
                  </v:shape>
                  <v:shape id="Freeform 638" o:spid="_x0000_s13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BMUA&#10;AADcAAAADwAAAGRycy9kb3ducmV2LnhtbESPQWvCQBSE7wX/w/KE3ppN26gldZVSEISKYPTi7TX7&#10;moRm36bZjUn+fVcQPA4z8w2zXA+mFhdqXWVZwXMUgyDOra64UHA6bp7eQDiPrLG2TApGcrBeTR6W&#10;mGrb84EumS9EgLBLUUHpfZNK6fKSDLrINsTB+7GtQR9kW0jdYh/gppYvcTyXBisOCyU29FlS/pt1&#10;RsGW94v993ncdImv3Pjl7E7/JUo9ToePdxCeBn8P39pbrWA+e4X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mGUExQAAANwAAAAPAAAAAAAAAAAAAAAAAJgCAABkcnMv&#10;ZG93bnJldi54bWxQSwUGAAAAAAQABAD1AAAAigMAAAAA&#10;" path="m60,10440r,60l70,10560r20,l106,10540r10,-20l120,10500r-6,-20l101,10460r-19,l60,10440xe" fillcolor="#0070c0" stroked="f">
                    <v:path arrowok="t" o:connecttype="custom" o:connectlocs="60,11114;60,11174;70,11234;90,11234;106,11214;116,11194;120,11174;114,11154;101,11134;82,11134;60,11114" o:connectangles="0,0,0,0,0,0,0,0,0,0,0"/>
                  </v:shape>
                  <v:shape id="Freeform 637" o:spid="_x0000_s13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H9cMUA&#10;AADcAAAADwAAAGRycy9kb3ducmV2LnhtbESPT2vCQBTE74LfYXlCb7qppFaiq4ggCC2Bpr309sw+&#10;k9Ds25hd8+fbdwsFj8PM/IbZ7gdTi45aV1lW8LyIQBDnVldcKPj6PM3XIJxH1lhbJgUjOdjvppMt&#10;Jtr2/EFd5gsRIOwSVFB63yRSurwkg25hG+LgXW1r0AfZFlK32Ae4qeUyilbSYMVhocSGjiXlP9nd&#10;KDhz+ppevsfTPfaVG9+cfde3WKmn2XDYgPA0+Ef4v33WClYvM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f1wxQAAANwAAAAPAAAAAAAAAAAAAAAAAJgCAABkcnMv&#10;ZG93bnJldi54bWxQSwUGAAAAAAQABAD1AAAAigMAAAAA&#10;" path="m14652,10380r-20,l14616,10400r-10,20l14602,10440r6,20l14621,10480r19,l14662,10500r,-60l14652,10380xe" fillcolor="#0070c0" stroked="f">
                    <v:path arrowok="t" o:connecttype="custom" o:connectlocs="14652,11054;14632,11054;14616,11074;14606,11094;14602,11114;14608,11134;14621,11154;14640,11154;14662,11174;14662,11114;14652,11054" o:connectangles="0,0,0,0,0,0,0,0,0,0,0"/>
                  </v:shape>
                  <v:shape id="Freeform 636" o:spid="_x0000_s13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1Y68MA&#10;AADcAAAADwAAAGRycy9kb3ducmV2LnhtbESPS6vCMBSE94L/IRzh7jT14otqFLkgCIrgY+Pu2Bzb&#10;YnPS20Rt/70RBJfDzHzDzBa1KcSDKpdbVtDvRSCIE6tzThWcjqvuBITzyBoLy6SgIQeLebs1w1jb&#10;J+/pcfCpCBB2MSrIvC9jKV2SkUHXsyVx8K62MuiDrFKpK3wGuCnkbxSNpMGcw0KGJf1llNwOd6Ng&#10;zbvx7nJuVveBz12zcXar/wdK/XTq5RSEp9p/w5/2WisYDYf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1Y68MAAADcAAAADwAAAAAAAAAAAAAAAACYAgAAZHJzL2Rv&#10;d25yZXYueG1sUEsFBgAAAAAEAAQA9QAAAIgDAAAAAA==&#10;" path="m14703,10380r-41,l14662,10440r10,60l14692,10480r16,l14718,10460r4,-40l14716,10400r-13,-20xe" fillcolor="#0070c0" stroked="f">
                    <v:path arrowok="t" o:connecttype="custom" o:connectlocs="14703,11054;14662,11054;14662,11114;14672,11174;14692,11154;14708,11154;14718,11134;14722,11094;14716,11074;14703,11054" o:connectangles="0,0,0,0,0,0,0,0,0,0"/>
                  </v:shape>
                  <v:shape id="Freeform 635" o:spid="_x0000_s13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GnMUA&#10;AADcAAAADwAAAGRycy9kb3ducmV2LnhtbESPQWvCQBSE7wX/w/KE3urGYtMSXYMUAkKLUOvF22v2&#10;mQSzb+Puqsm/d4WCx2FmvmEWeW9acSHnG8sKppMEBHFpdcOVgt1v8fIBwgdkja1lUjCQh3w5elpg&#10;pu2Vf+iyDZWIEPYZKqhD6DIpfVmTQT+xHXH0DtYZDFG6SmqH1wg3rXxNklQabDgu1NjRZ03lcXs2&#10;Cta8ed/87YfiPAuNH768/danmVLP4341BxGoD4/wf3utFaRvK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78acxQAAANwAAAAPAAAAAAAAAAAAAAAAAJgCAABkcnMv&#10;ZG93bnJldi54bWxQSwUGAAAAAAQABAD1AAAAigMAAAAA&#10;" path="m50,10320r-20,20l14,10360r-10,20l,10400r6,20l19,10440r41,l60,10380r-10,-60xe" fillcolor="#0070c0" stroked="f">
                    <v:path arrowok="t" o:connecttype="custom" o:connectlocs="50,10994;30,11014;14,11034;4,11054;0,11074;6,11094;19,11114;60,11114;60,11054;50,10994" o:connectangles="0,0,0,0,0,0,0,0,0,0"/>
                  </v:shape>
                  <v:shape id="Freeform 634" o:spid="_x0000_s13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NjB8YA&#10;AADcAAAADwAAAGRycy9kb3ducmV2LnhtbESPzWrDMBCE74G8g9hAb4nc4vzgWg6hEDA0BJr20tvG&#10;2tqm1sqxZMd++6pQ6HGYmW+YdD+aRgzUudqygsdVBIK4sLrmUsHH+3G5A+E8ssbGMimYyME+m89S&#10;TLS98xsNF1+KAGGXoILK+zaR0hUVGXQr2xIH78t2Bn2QXSl1h/cAN418iqKNNFhzWKiwpZeKiu9L&#10;bxTkfN6er5/TsY997aZXZ0/6Fiv1sBgPzyA8jf4//NfOtYLNegu/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NjB8YAAADcAAAADwAAAAAAAAAAAAAAAACYAgAAZHJz&#10;L2Rvd25yZXYueG1sUEsFBgAAAAAEAAQA9QAAAIsDAAAAAA==&#10;" path="m60,10320r,60l70,10440r20,l106,10420r10,-20l120,10380r-6,-20l101,10340r-19,l60,10320xe" fillcolor="#0070c0" stroked="f">
                    <v:path arrowok="t" o:connecttype="custom" o:connectlocs="60,10994;60,11054;70,11114;90,11114;106,11094;116,11074;120,11054;114,11034;101,11014;82,11014;60,10994" o:connectangles="0,0,0,0,0,0,0,0,0,0,0"/>
                  </v:shape>
                  <v:shape id="Freeform 633" o:spid="_x0000_s13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3dcEA&#10;AADcAAAADwAAAGRycy9kb3ducmV2LnhtbERPy2rCQBTdF/yH4QrumomitsSMIoIgKEJtN93dZq5J&#10;MHMnZsY8/t5ZCF0ezjvd9KYSLTWutKxgGsUgiDOrS84V/Hzv3z9BOI+ssbJMCgZysFmP3lJMtO34&#10;i9qLz0UIYZeggsL7OpHSZQUZdJGtiQN3tY1BH2CTS91gF8JNJWdxvJQGSw4NBda0Kyi7XR5GwYHP&#10;H+e/32H/mPvSDUdnT/o+V2oy7rcrEJ56/y9+uQ9awXIR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893XBAAAA3AAAAA8AAAAAAAAAAAAAAAAAmAIAAGRycy9kb3du&#10;cmV2LnhtbFBLBQYAAAAABAAEAPUAAACGAwAAAAA=&#10;" path="m14652,10260r-20,l14616,10280r-10,20l14602,10320r6,20l14621,10360r19,l14662,10380r,-60l14652,10260xe" fillcolor="#0070c0" stroked="f">
                    <v:path arrowok="t" o:connecttype="custom" o:connectlocs="14652,10934;14632,10934;14616,10954;14606,10974;14602,10994;14608,11014;14621,11034;14640,11034;14662,11054;14662,10994;14652,10934" o:connectangles="0,0,0,0,0,0,0,0,0,0,0"/>
                  </v:shape>
                  <v:shape id="Freeform 632" o:spid="_x0000_s13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S7sUA&#10;AADcAAAADwAAAGRycy9kb3ducmV2LnhtbESPQWvCQBSE7wX/w/KE3sxGUWtTV5GCEGgRql68vWZf&#10;k2D2bZrdmOTfuwWhx2FmvmHW295U4kaNKy0rmEYxCOLM6pJzBefTfrIC4TyyxsoyKRjIwXYzelpj&#10;om3HX3Q7+lwECLsEFRTe14mULivIoItsTRy8H9sY9EE2udQNdgFuKjmL46U0WHJYKLCm94Ky67E1&#10;ClI+vBy+L8O+nfvSDR/OfurfuVLP4373BsJT7//Dj3aqFSwXr/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FLuxQAAANwAAAAPAAAAAAAAAAAAAAAAAJgCAABkcnMv&#10;ZG93bnJldi54bWxQSwUGAAAAAAQABAD1AAAAigMAAAAA&#10;" path="m14703,10260r-41,l14662,10320r10,60l14692,10360r16,l14718,10340r4,-40l14716,10280r-13,-20xe" fillcolor="#0070c0" stroked="f">
                    <v:path arrowok="t" o:connecttype="custom" o:connectlocs="14703,10934;14662,10934;14662,10994;14672,11054;14692,11034;14708,11034;14718,11014;14722,10974;14716,10954;14703,10934" o:connectangles="0,0,0,0,0,0,0,0,0,0"/>
                  </v:shape>
                  <v:shape id="Freeform 631" o:spid="_x0000_s13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xzsEA&#10;AADcAAAADwAAAGRycy9kb3ducmV2LnhtbERPTWvCQBC9C/0Pywi96cYSUonZiBQEoSJUvXgbs2MS&#10;zM6m2TUm/949FHp8vO9sPZhG9NS52rKCxTwCQVxYXXOp4HzazpYgnEfW2FgmBSM5WOdvkwxTbZ/8&#10;Q/3RlyKEsEtRQeV9m0rpiooMurltiQN3s51BH2BXSt3hM4SbRn5EUSIN1hwaKmzpq6LifnwYBTs+&#10;fB6ul3H7iH3txm9n9/o3Vup9OmxWIDwN/l/8595pBUkS5ocz4Qj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mMc7BAAAA3AAAAA8AAAAAAAAAAAAAAAAAmAIAAGRycy9kb3du&#10;cmV2LnhtbFBLBQYAAAAABAAEAPUAAACGAwAAAAA=&#10;" path="m50,10200r-20,20l14,10240r-10,20l,10280r6,20l19,10320r41,l60,10260r-10,-60xe" fillcolor="#0070c0" stroked="f">
                    <v:path arrowok="t" o:connecttype="custom" o:connectlocs="50,10874;30,10894;14,10914;4,10934;0,10954;6,10974;19,10994;60,10994;60,10934;50,10874" o:connectangles="0,0,0,0,0,0,0,0,0,0"/>
                  </v:shape>
                  <v:shape id="Freeform 630" o:spid="_x0000_s13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UVcMA&#10;AADcAAAADwAAAGRycy9kb3ducmV2LnhtbESPzarCMBSE9xd8h3AEd9dUkV6pRhFBEBTBn427Y3Ns&#10;i81JbaK2b28E4S6HmfmGmc4bU4on1a6wrGDQj0AQp1YXnCk4HVe/YxDOI2ssLZOClhzMZ52fKSba&#10;vnhPz4PPRICwS1BB7n2VSOnSnAy6vq2Ig3e1tUEfZJ1JXeMrwE0ph1EUS4MFh4UcK1rmlN4OD6Ng&#10;zbu/3eXcrh4jX7h24+xW30dK9brNYgLCU+P/w9/2WiuI4wF8zoQj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qUVcMAAADcAAAADwAAAAAAAAAAAAAAAACYAgAAZHJzL2Rv&#10;d25yZXYueG1sUEsFBgAAAAAEAAQA9QAAAIgDAAAAAA==&#10;" path="m60,10200r,60l70,10320r20,l106,10300r10,-20l120,10260r-6,-20l101,10220r-19,l60,10200xe" fillcolor="#0070c0" stroked="f">
                    <v:path arrowok="t" o:connecttype="custom" o:connectlocs="60,10874;60,10934;70,10994;90,10994;106,10974;116,10954;120,10934;114,10914;101,10894;82,10894;60,10874" o:connectangles="0,0,0,0,0,0,0,0,0,0,0"/>
                  </v:shape>
                  <v:shape id="Freeform 629" o:spid="_x0000_s13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KIsUA&#10;AADcAAAADwAAAGRycy9kb3ducmV2LnhtbESPQWvCQBSE74L/YXmF3symIlHSbEIRBKFFqHrp7TX7&#10;mg3Nvk2zqyb/vlsoeBxm5humqEbbiSsNvnWs4ClJQRDXTrfcKDifdosNCB+QNXaOScFEHqpyPisw&#10;1+7G73Q9hkZECPscFZgQ+lxKXxuy6BPXE0fvyw0WQ5RDI/WAtwi3nVymaSYtthwXDPa0NVR/Hy9W&#10;wZ4P68Pnx7S7rELrp1fv3vTPSqnHh/HlGUSgMdzD/+29VpBlS/g7E4+AL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AoixQAAANwAAAAPAAAAAAAAAAAAAAAAAJgCAABkcnMv&#10;ZG93bnJldi54bWxQSwUGAAAAAAQABAD1AAAAigMAAAAA&#10;" path="m14652,10140r-20,l14616,10160r-10,20l14602,10200r6,20l14621,10240r19,l14662,10260r,-60l14652,10140xe" fillcolor="#0070c0" stroked="f">
                    <v:path arrowok="t" o:connecttype="custom" o:connectlocs="14652,10814;14632,10814;14616,10834;14606,10854;14602,10874;14608,10894;14621,10914;14640,10914;14662,10934;14662,10874;14652,10814" o:connectangles="0,0,0,0,0,0,0,0,0,0,0"/>
                  </v:shape>
                  <v:shape id="Freeform 628" o:spid="_x0000_s13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vucQA&#10;AADcAAAADwAAAGRycy9kb3ducmV2LnhtbESPT4vCMBTE7wt+h/AEb9vUVerSNYosCIIi+Ofi7W3z&#10;ti02L7WJ2n57Iwgeh5n5DTOdt6YSN2pcaVnBMIpBEGdWl5wrOB6Wn98gnEfWWFkmBR05mM96H1NM&#10;tb3zjm57n4sAYZeigsL7OpXSZQUZdJGtiYP3bxuDPsgml7rBe4CbSn7FcSINlhwWCqzpt6DsvL8a&#10;BSveTrZ/p255HfvSdWtnN/oyVmrQbxc/IDy1/h1+tVdaQZKM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0r7nEAAAA3AAAAA8AAAAAAAAAAAAAAAAAmAIAAGRycy9k&#10;b3ducmV2LnhtbFBLBQYAAAAABAAEAPUAAACJAwAAAAA=&#10;" path="m14703,10140r-41,l14662,10200r10,60l14692,10240r16,l14718,10220r4,-40l14716,10160r-13,-20xe" fillcolor="#0070c0" stroked="f">
                    <v:path arrowok="t" o:connecttype="custom" o:connectlocs="14703,10814;14662,10814;14662,10874;14672,10934;14692,10914;14708,10914;14718,10894;14722,10854;14716,10834;14703,10814" o:connectangles="0,0,0,0,0,0,0,0,0,0"/>
                  </v:shape>
                  <v:shape id="Freeform 627" o:spid="_x0000_s13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3zcQA&#10;AADcAAAADwAAAGRycy9kb3ducmV2LnhtbESPQWvCQBSE7wX/w/IEb3VjCamkriKCEKgItb14e82+&#10;JqHZt3F3o8m/d4VCj8PMfMOsNoNpxZWcbywrWMwTEMSl1Q1XCr4+989LED4ga2wtk4KRPGzWk6cV&#10;5tre+IOup1CJCGGfo4I6hC6X0pc1GfRz2xFH78c6gyFKV0nt8BbhppUvSZJJgw3HhRo72tVU/p56&#10;o6Dg4+vx+zzu+zQ0fnz39qAvqVKz6bB9AxFoCP/hv3ahFWRZCo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dN83EAAAA3AAAAA8AAAAAAAAAAAAAAAAAmAIAAGRycy9k&#10;b3ducmV2LnhtbFBLBQYAAAAABAAEAPUAAACJAwAAAAA=&#10;" path="m50,10080r-20,20l14,10120r-10,20l,10160r6,20l19,10200r41,l60,10140r-10,-60xe" fillcolor="#0070c0" stroked="f">
                    <v:path arrowok="t" o:connecttype="custom" o:connectlocs="50,10754;30,10774;14,10794;4,10814;0,10834;6,10854;19,10874;60,10874;60,10814;50,10754" o:connectangles="0,0,0,0,0,0,0,0,0,0"/>
                  </v:shape>
                  <v:shape id="Freeform 626" o:spid="_x0000_s13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GSVsUA&#10;AADcAAAADwAAAGRycy9kb3ducmV2LnhtbESPQWvCQBSE7wX/w/KE3urGYtMSXYMUAkKLUOvF22v2&#10;mQSzb+Puqsm/d4WCx2FmvmEWeW9acSHnG8sKppMEBHFpdcOVgt1v8fIBwgdkja1lUjCQh3w5elpg&#10;pu2Vf+iyDZWIEPYZKqhD6DIpfVmTQT+xHXH0DtYZDFG6SmqH1wg3rXxNklQabDgu1NjRZ03lcXs2&#10;Cta8ed/87YfiPAuNH768/danmVLP4341BxGoD4/wf3utFaTpG9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UZJWxQAAANwAAAAPAAAAAAAAAAAAAAAAAJgCAABkcnMv&#10;ZG93bnJldi54bWxQSwUGAAAAAAQABAD1AAAAigMAAAAA&#10;" path="m60,10080r,60l70,10200r20,l106,10180r10,-20l120,10140r-6,-20l101,10100r-19,l60,10080xe" fillcolor="#0070c0" stroked="f">
                    <v:path arrowok="t" o:connecttype="custom" o:connectlocs="60,10754;60,10814;70,10874;90,10874;106,10854;116,10834;120,10814;114,10794;101,10774;82,10774;60,10754" o:connectangles="0,0,0,0,0,0,0,0,0,0,0"/>
                  </v:shape>
                  <v:shape id="Freeform 625" o:spid="_x0000_s13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MIcUA&#10;AADcAAAADwAAAGRycy9kb3ducmV2LnhtbESPzWrDMBCE74W+g9hCb7XcEtzgWjalEAi0BPJzyW1r&#10;bWwTa+VKSmK/fRQI9DjMzDdMUY2mF2dyvrOs4DVJQRDXVnfcKNhtFy9zED4ga+wtk4KJPFTl40OB&#10;ubYXXtN5ExoRIexzVNCGMORS+rolgz6xA3H0DtYZDFG6RmqHlwg3vXxL00wa7DgutDjQV0v1cXMy&#10;Cpa8el/97qfFaRY6P317+6P/Zko9P42fHyACjeE/fG8vtYIsy+B2Jh4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wwhxQAAANwAAAAPAAAAAAAAAAAAAAAAAJgCAABkcnMv&#10;ZG93bnJldi54bWxQSwUGAAAAAAQABAD1AAAAigMAAAAA&#10;" path="m14652,10020r-20,l14616,10040r-10,20l14602,10080r6,20l14621,10120r19,l14662,10140r,-60l14652,10020xe" fillcolor="#0070c0" stroked="f">
                    <v:path arrowok="t" o:connecttype="custom" o:connectlocs="14652,10694;14632,10694;14616,10714;14606,10734;14602,10754;14608,10774;14621,10794;14640,10794;14662,10814;14662,10754;14652,10694" o:connectangles="0,0,0,0,0,0,0,0,0,0,0"/>
                  </v:shape>
                  <v:shape id="Freeform 624" o:spid="_x0000_s14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usMA&#10;AADcAAAADwAAAGRycy9kb3ducmV2LnhtbESPzarCMBSE94LvEI7gTlMvUqUaRQRB8CL4s3F3bI5t&#10;sTnpbaK2b38jCC6HmfmGmS8bU4on1a6wrGA0jEAQp1YXnCk4nzaDKQjnkTWWlklBSw6Wi25njom2&#10;Lz7Q8+gzESDsElSQe18lUro0J4NuaCvi4N1sbdAHWWdS1/gKcFPKnyiKpcGCw0KOFa1zSu/Hh1Gw&#10;5f1kf720m8fYF67dOfur/8ZK9XvNagbCU+O/4U97qxXE8QT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usMAAADcAAAADwAAAAAAAAAAAAAAAACYAgAAZHJzL2Rv&#10;d25yZXYueG1sUEsFBgAAAAAEAAQA9QAAAIgDAAAAAA==&#10;" path="m14703,10020r-41,l14662,10080r10,60l14692,10120r16,l14718,10100r4,-40l14716,10040r-13,-20xe" fillcolor="#0070c0" stroked="f">
                    <v:path arrowok="t" o:connecttype="custom" o:connectlocs="14703,10694;14662,10694;14662,10754;14672,10814;14692,10794;14708,10794;14718,10774;14722,10734;14716,10714;14703,10694" o:connectangles="0,0,0,0,0,0,0,0,0,0"/>
                  </v:shape>
                  <v:shape id="Freeform 623" o:spid="_x0000_s14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9yMEA&#10;AADcAAAADwAAAGRycy9kb3ducmV2LnhtbERPTWvCQBC9C/0Pywi96cYSUonZiBQEoSJUvXgbs2MS&#10;zM6m2TUm/949FHp8vO9sPZhG9NS52rKCxTwCQVxYXXOp4HzazpYgnEfW2FgmBSM5WOdvkwxTbZ/8&#10;Q/3RlyKEsEtRQeV9m0rpiooMurltiQN3s51BH2BXSt3hM4SbRn5EUSIN1hwaKmzpq6LifnwYBTs+&#10;fB6ul3H7iH3txm9n9/o3Vup9OmxWIDwN/l/8595pBUkS1oYz4Qj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QPcjBAAAA3AAAAA8AAAAAAAAAAAAAAAAAmAIAAGRycy9kb3du&#10;cmV2LnhtbFBLBQYAAAAABAAEAPUAAACGAwAAAAA=&#10;" path="m50,9960r-20,20l14,10000r-10,20l,10040r6,20l19,10080r41,l60,10020,50,9960xe" fillcolor="#0070c0" stroked="f">
                    <v:path arrowok="t" o:connecttype="custom" o:connectlocs="50,10634;30,10654;14,10674;4,10694;0,10714;6,10734;19,10754;60,10754;60,10694;50,10634" o:connectangles="0,0,0,0,0,0,0,0,0,0"/>
                  </v:shape>
                  <v:shape id="Freeform 622" o:spid="_x0000_s14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yYU8UA&#10;AADcAAAADwAAAGRycy9kb3ducmV2LnhtbESPQWvCQBSE7wX/w/KE3urGImkbXUUKQqBFqPXi7TX7&#10;TILZt3F3o8m/7wqCx2FmvmEWq9404kLO15YVTCcJCOLC6ppLBfvfzcs7CB+QNTaWScFAHlbL0dMC&#10;M22v/EOXXShFhLDPUEEVQptJ6YuKDPqJbYmjd7TOYIjSlVI7vEa4aeRrkqTSYM1xocKWPisqTrvO&#10;KMh5+7b9OwybbhZqP3x5+63PM6Wex/16DiJQHx7hezvXCtL0A2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JhTxQAAANwAAAAPAAAAAAAAAAAAAAAAAJgCAABkcnMv&#10;ZG93bnJldi54bWxQSwUGAAAAAAQABAD1AAAAigMAAAAA&#10;" path="m60,9960r,60l70,10080r20,l106,10060r10,-20l120,10020r-6,-20l101,9980r-19,l60,9960xe" fillcolor="#0070c0" stroked="f">
                    <v:path arrowok="t" o:connecttype="custom" o:connectlocs="60,10634;60,10694;70,10754;90,10754;106,10734;116,10714;120,10694;114,10674;101,10654;82,10654;60,10634" o:connectangles="0,0,0,0,0,0,0,0,0,0,0"/>
                  </v:shape>
                  <v:shape id="Freeform 621" o:spid="_x0000_s14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74A&#10;AADcAAAADwAAAGRycy9kb3ducmV2LnhtbERPSwrCMBDdC94hjOBOU0VUqlFEEARF8LNxNzZjW2wm&#10;tYna3t4sBJeP958va1OIN1Uut6xg0I9AECdW55wquJw3vSkI55E1FpZJQUMOlot2a46xth8+0vvk&#10;UxFC2MWoIPO+jKV0SUYGXd+WxIG728qgD7BKpa7wE8JNIYdRNJYGcw4NGZa0zih5nF5GwZYPk8Pt&#10;2mxeI5+7ZufsXj9HSnU79WoGwlPt/+Kfe6sVjC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P/pxO+AAAA3AAAAA8AAAAAAAAAAAAAAAAAmAIAAGRycy9kb3ducmV2&#10;LnhtbFBLBQYAAAAABAAEAPUAAACDAwAAAAA=&#10;" path="m14652,9900r-20,l14616,9920r-10,20l14602,9960r6,20l14621,10000r19,l14662,10020r,-60l14652,9900xe" fillcolor="#0070c0" stroked="f">
                    <v:path arrowok="t" o:connecttype="custom" o:connectlocs="14652,10574;14632,10574;14616,10594;14606,10614;14602,10634;14608,10654;14621,10674;14640,10674;14662,10694;14662,10634;14652,10574" o:connectangles="0,0,0,0,0,0,0,0,0,0,0"/>
                  </v:shape>
                  <v:shape id="Freeform 620" o:spid="_x0000_s14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CiMIA&#10;AADcAAAADwAAAGRycy9kb3ducmV2LnhtbESPzarCMBSE94LvEI7gTlNFVKpRRBAEL4I/G3fH5tgW&#10;m5PaRG3f/kYQXA4z8w0zX9amEC+qXG5ZwaAfgSBOrM45VXA+bXpTEM4jaywsk4KGHCwX7dYcY23f&#10;fKDX0aciQNjFqCDzvoyldElGBl3flsTBu9nKoA+ySqWu8B3gppDDKBpLgzmHhQxLWmeU3I9Po2DL&#10;+8n+emk2z5HPXbNz9k8/Rkp1O/VqBsJT7X/hb3urFYwnA/i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wKIwgAAANwAAAAPAAAAAAAAAAAAAAAAAJgCAABkcnMvZG93&#10;bnJldi54bWxQSwUGAAAAAAQABAD1AAAAhwMAAAAA&#10;" path="m14703,9900r-41,l14662,9960r10,60l14692,10000r16,l14718,9980r4,-40l14716,9920r-13,-20xe" fillcolor="#0070c0" stroked="f">
                    <v:path arrowok="t" o:connecttype="custom" o:connectlocs="14703,10574;14662,10574;14662,10634;14672,10694;14692,10674;14708,10674;14718,10654;14722,10614;14716,10594;14703,10574" o:connectangles="0,0,0,0,0,0,0,0,0,0"/>
                  </v:shape>
                  <v:shape id="Freeform 619" o:spid="_x0000_s14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Gc/8EA&#10;AADcAAAADwAAAGRycy9kb3ducmV2LnhtbESPQavCMBCE74L/IazgTVNFVKpRRBAERXjqxdvarG2x&#10;2dQmavvvzQPB4zAz3zDzZW0K8aLK5ZYVDPoRCOLE6pxTBefTpjcF4TyyxsIyKWjIwXLRbs0x1vbN&#10;f/Q6+lQECLsYFWTel7GULsnIoOvbkjh4N1sZ9EFWqdQVvgPcFHIYRWNpMOewkGFJ64yS+/FpFGz5&#10;MDlcL83mOfK5a3bO7vVjpFS3U69mIDzV/hf+trdawXgyhP8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hnP/BAAAA3AAAAA8AAAAAAAAAAAAAAAAAmAIAAGRycy9kb3du&#10;cmV2LnhtbFBLBQYAAAAABAAEAPUAAACGAwAAAAA=&#10;" path="m50,9840r-20,20l14,9880,4,9900,,9920r6,20l19,9960r41,l60,9900,50,9840xe" fillcolor="#0070c0" stroked="f">
                    <v:path arrowok="t" o:connecttype="custom" o:connectlocs="50,10514;30,10534;14,10554;4,10574;0,10594;6,10614;19,10634;60,10634;60,10574;50,10514" o:connectangles="0,0,0,0,0,0,0,0,0,0"/>
                  </v:shape>
                  <v:shape id="Freeform 618" o:spid="_x0000_s14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05ZMMA&#10;AADcAAAADwAAAGRycy9kb3ducmV2LnhtbESPzarCMBSE9xd8h3AEd9fUq6hUo8gFQVAEfzbujs2x&#10;LTYntYnavr0RBJfDzHzDTOe1KcSDKpdbVtDrRiCIE6tzThUcD8vfMQjnkTUWlklBQw7ms9bPFGNt&#10;n7yjx96nIkDYxagg876MpXRJRgZd15bEwbvYyqAPskqlrvAZ4KaQf1E0lAZzDgsZlvSfUXLd342C&#10;FW9H2/OpWd4HPnfN2tmNvg2U6rTrxQSEp9p/w5/2SisYjvr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05ZMMAAADcAAAADwAAAAAAAAAAAAAAAACYAgAAZHJzL2Rv&#10;d25yZXYueG1sUEsFBgAAAAAEAAQA9QAAAIgDAAAAAA==&#10;" path="m60,9840r,60l70,9960r20,l106,9940r10,-20l120,9900r-6,-20l101,9860r-19,l60,9840xe" fillcolor="#0070c0" stroked="f">
                    <v:path arrowok="t" o:connecttype="custom" o:connectlocs="60,10514;60,10574;70,10634;90,10634;106,10614;116,10594;120,10574;114,10554;101,10534;82,10534;60,10514" o:connectangles="0,0,0,0,0,0,0,0,0,0,0"/>
                  </v:shape>
                  <v:shape id="Freeform 617" o:spid="_x0000_s14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hEMMA&#10;AADcAAAADwAAAGRycy9kb3ducmV2LnhtbESPzarCMBSE9xd8h3AEd9dUKSrVKCIIghfBn427Y3Ns&#10;i81JbaK2b38jCC6HmfmGmS0aU4on1a6wrGDQj0AQp1YXnCk4Hde/ExDOI2ssLZOClhws5p2fGSba&#10;vnhPz4PPRICwS1BB7n2VSOnSnAy6vq2Ig3e1tUEfZJ1JXeMrwE0ph1E0kgYLDgs5VrTKKb0dHkbB&#10;hnfj3eXcrh+xL1y7dfZP32Olet1mOQXhqfHf8Ke90QpG4x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ShEMMAAADcAAAADwAAAAAAAAAAAAAAAACYAgAAZHJzL2Rv&#10;d25yZXYueG1sUEsFBgAAAAAEAAQA9QAAAIgDAAAAAA==&#10;" path="m14652,9780r-20,l14616,9800r-10,20l14602,9840r6,20l14621,9880r19,l14662,9900r,-60l14652,9780xe" fillcolor="#0070c0" stroked="f">
                    <v:path arrowok="t" o:connecttype="custom" o:connectlocs="14652,10454;14632,10454;14616,10474;14606,10494;14602,10514;14608,10534;14621,10554;14640,10554;14662,10574;14662,10514;14652,10454" o:connectangles="0,0,0,0,0,0,0,0,0,0,0"/>
                  </v:shape>
                  <v:shape id="Freeform 616" o:spid="_x0000_s14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gEi8YA&#10;AADcAAAADwAAAGRycy9kb3ducmV2LnhtbESPzWrDMBCE74G8g9hAb4nc4vzgWg6hEDA0BJr20tvG&#10;2tqm1sqxZMd++6pQ6HGYmW+YdD+aRgzUudqygsdVBIK4sLrmUsHH+3G5A+E8ssbGMimYyME+m89S&#10;TLS98xsNF1+KAGGXoILK+zaR0hUVGXQr2xIH78t2Bn2QXSl1h/cAN418iqKNNFhzWKiwpZeKiu9L&#10;bxTkfN6er5/TsY997aZXZ0/6Fiv1sBgPzyA8jf4//NfOtYLNdg2/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gEi8YAAADcAAAADwAAAAAAAAAAAAAAAACYAgAAZHJz&#10;L2Rvd25yZXYueG1sUEsFBgAAAAAEAAQA9QAAAIsDAAAAAA==&#10;" path="m14703,9780r-41,l14662,9840r10,60l14692,9880r16,l14718,9860r4,-40l14716,9800r-13,-20xe" fillcolor="#0070c0" stroked="f">
                    <v:path arrowok="t" o:connecttype="custom" o:connectlocs="14703,10454;14662,10454;14662,10514;14672,10574;14692,10554;14708,10554;14718,10534;14722,10494;14716,10474;14703,10454" o:connectangles="0,0,0,0,0,0,0,0,0,0"/>
                  </v:shape>
                  <v:shape id="Freeform 615" o:spid="_x0000_s14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qa/MMA&#10;AADcAAAADwAAAGRycy9kb3ducmV2LnhtbESPzarCMBSE94LvEI7gTlMvUqUaRQRB8CL4s3F3bI5t&#10;sTnpbaK2b38jCC6HmfmGmS8bU4on1a6wrGA0jEAQp1YXnCk4nzaDKQjnkTWWlklBSw6Wi25njom2&#10;Lz7Q8+gzESDsElSQe18lUro0J4NuaCvi4N1sbdAHWWdS1/gKcFPKnyiKpcGCw0KOFa1zSu/Hh1Gw&#10;5f1kf720m8fYF67dOfur/8ZK9XvNagbCU+O/4U97qxXEkxj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qa/MMAAADcAAAADwAAAAAAAAAAAAAAAACYAgAAZHJzL2Rv&#10;d25yZXYueG1sUEsFBgAAAAAEAAQA9QAAAIgDAAAAAA==&#10;" path="m50,9720r-20,20l14,9760,4,9780,,9800r6,20l19,9840r41,l60,9780,50,9720xe" fillcolor="#0070c0" stroked="f">
                    <v:path arrowok="t" o:connecttype="custom" o:connectlocs="50,10394;30,10414;14,10434;4,10454;0,10474;6,10494;19,10514;60,10514;60,10454;50,10394" o:connectangles="0,0,0,0,0,0,0,0,0,0"/>
                  </v:shape>
                  <v:shape id="Freeform 614" o:spid="_x0000_s14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Z8UA&#10;AADcAAAADwAAAGRycy9kb3ducmV2LnhtbESPzWrDMBCE74W8g9hCb7XcEuLgWjYlEAg0BPJz6W1r&#10;bS1Ta+VaSmK/fRQo9DjMzDdMUY22ExcafOtYwUuSgiCunW65UXA6rp+XIHxA1tg5JgUTeajK2UOB&#10;uXZX3tPlEBoRIexzVGBC6HMpfW3Iok9cTxy9bzdYDFEOjdQDXiPcdvI1TRfSYstxwWBPK0P1z+Fs&#10;FWx4l+2+Pqf1eR5aP314t9W/c6WeHsf3NxCBxvAf/mtvtIJFlsH9TDwCsr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j9nxQAAANwAAAAPAAAAAAAAAAAAAAAAAJgCAABkcnMv&#10;ZG93bnJldi54bWxQSwUGAAAAAAQABAD1AAAAigMAAAAA&#10;" path="m60,9720r,60l70,9840r20,l106,9820r10,-20l120,9780r-6,-20l101,9740r-19,l60,9720xe" fillcolor="#0070c0" stroked="f">
                    <v:path arrowok="t" o:connecttype="custom" o:connectlocs="60,10394;60,10454;70,10514;90,10514;106,10494;116,10474;120,10454;114,10434;101,10414;82,10414;60,10394" o:connectangles="0,0,0,0,0,0,0,0,0,0,0"/>
                  </v:shape>
                  <v:shape id="Freeform 613" o:spid="_x0000_s14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rFb4A&#10;AADcAAAADwAAAGRycy9kb3ducmV2LnhtbERPSwrCMBDdC94hjOBOU0VUqlFEEARF8LNxNzZjW2wm&#10;tYna3t4sBJeP958va1OIN1Uut6xg0I9AECdW55wquJw3vSkI55E1FpZJQUMOlot2a46xth8+0vvk&#10;UxFC2MWoIPO+jKV0SUYGXd+WxIG728qgD7BKpa7wE8JNIYdRNJYGcw4NGZa0zih5nF5GwZYPk8Pt&#10;2mxeI5+7ZufsXj9HSnU79WoGwlPt/+Kfe6sVjC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2JqxW+AAAA3AAAAA8AAAAAAAAAAAAAAAAAmAIAAGRycy9kb3ducmV2&#10;LnhtbFBLBQYAAAAABAAEAPUAAACDAwAAAAA=&#10;" path="m14652,9660r-20,l14616,9680r-10,20l14602,9720r6,20l14621,9760r19,l14662,9780r,-60l14652,9660xe" fillcolor="#0070c0" stroked="f">
                    <v:path arrowok="t" o:connecttype="custom" o:connectlocs="14652,10334;14632,10334;14616,10354;14606,10374;14602,10394;14608,10414;14621,10434;14640,10434;14662,10454;14662,10394;14652,10334" o:connectangles="0,0,0,0,0,0,0,0,0,0,0"/>
                  </v:shape>
                  <v:shape id="Freeform 612" o:spid="_x0000_s14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UOjsMA&#10;AADcAAAADwAAAGRycy9kb3ducmV2LnhtbESPS6vCMBSE94L/IRzh7jT1Ij6qUeSCICiCj427Y3Ns&#10;i81JbxO1/fdGEFwOM/MNM1vUphAPqlxuWUG/F4EgTqzOOVVwOq66YxDOI2ssLJOChhws5u3WDGNt&#10;n7ynx8GnIkDYxagg876MpXRJRgZdz5bEwbvayqAPskqlrvAZ4KaQv1E0lAZzDgsZlvSXUXI73I2C&#10;Ne9Gu8u5Wd0HPnfNxtmt/h8o9dOpl1MQnmr/DX/aa61gOJrA+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UOjsMAAADcAAAADwAAAAAAAAAAAAAAAACYAgAAZHJzL2Rv&#10;d25yZXYueG1sUEsFBgAAAAAEAAQA9QAAAIgDAAAAAA==&#10;" path="m14703,9660r-41,l14662,9720r10,60l14692,9760r16,l14718,9740r4,-40l14716,9680r-13,-20xe" fillcolor="#0070c0" stroked="f">
                    <v:path arrowok="t" o:connecttype="custom" o:connectlocs="14703,10334;14662,10334;14662,10394;14672,10454;14692,10434;14708,10434;14718,10414;14722,10374;14716,10354;14703,10334" o:connectangles="0,0,0,0,0,0,0,0,0,0"/>
                  </v:shape>
                  <v:shape id="Freeform 611" o:spid="_x0000_s14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XNL4A&#10;AADcAAAADwAAAGRycy9kb3ducmV2LnhtbERPSwrCMBDdC94hjOBOU0VUqlFEEARF8LNxNzZjW2wm&#10;tYna3t4sBJeP958va1OIN1Uut6xg0I9AECdW55wquJw3vSkI55E1FpZJQUMOlot2a46xth8+0vvk&#10;UxFC2MWoIPO+jKV0SUYGXd+WxIG728qgD7BKpa7wE8JNIYdRNJYGcw4NGZa0zih5nF5GwZYPk8Pt&#10;2mxeI5+7ZufsXj9HSnU79WoGwlPt/+Kfe6sVjK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Yq1zS+AAAA3AAAAA8AAAAAAAAAAAAAAAAAmAIAAGRycy9kb3ducmV2&#10;LnhtbFBLBQYAAAAABAAEAPUAAACDAwAAAAA=&#10;" path="m50,9600r-20,20l14,9640,4,9660,,9680r6,20l19,9720r41,l60,9660,50,9600xe" fillcolor="#0070c0" stroked="f">
                    <v:path arrowok="t" o:connecttype="custom" o:connectlocs="50,10274;30,10294;14,10314;4,10334;0,10354;6,10374;19,10394;60,10394;60,10334;50,10274" o:connectangles="0,0,0,0,0,0,0,0,0,0"/>
                  </v:shape>
                  <v:shape id="Freeform 610" o:spid="_x0000_s14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yr8UA&#10;AADcAAAADwAAAGRycy9kb3ducmV2LnhtbESPzWrDMBCE74W8g9hAb42cYBLjRjalEAikGJr2ktvG&#10;2tqm1sq1FP+8fVUo5DjMzDfMPp9MKwbqXWNZwXoVgSAurW64UvD5cXhKQDiPrLG1TApmcpBni4c9&#10;ptqO/E7D2VciQNilqKD2vkuldGVNBt3KdsTB+7K9QR9kX0nd4xjgppWbKNpKgw2HhRo7eq2p/D7f&#10;jIIjF7viepkPt9g3bj45+6Z/YqUel9PLMwhPk7+H/9tHrWCbrO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nKvxQAAANwAAAAPAAAAAAAAAAAAAAAAAJgCAABkcnMv&#10;ZG93bnJldi54bWxQSwUGAAAAAAQABAD1AAAAigMAAAAA&#10;" path="m60,9600r,60l70,9720r20,l106,9700r10,-20l120,9660r-6,-20l101,9620r-19,l60,9600xe" fillcolor="#0070c0" stroked="f">
                    <v:path arrowok="t" o:connecttype="custom" o:connectlocs="60,10274;60,10334;70,10394;90,10394;106,10374;116,10354;120,10334;114,10314;101,10294;82,10294;60,10274" o:connectangles="0,0,0,0,0,0,0,0,0,0,0"/>
                  </v:shape>
                  <v:shape id="Freeform 609" o:spid="_x0000_s14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Ts2MIA&#10;AADcAAAADwAAAGRycy9kb3ducmV2LnhtbESPzarCMBSE94LvEI7gTlNFvFKNIoIgKII/G3fH5tgW&#10;m5PaRG3f3gjCXQ4z8w0zW9SmEC+qXG5ZwaAfgSBOrM45VXA+rXsTEM4jaywsk4KGHCzm7dYMY23f&#10;fKDX0aciQNjFqCDzvoyldElGBl3flsTBu9nKoA+ySqWu8B3gppDDKBpLgzmHhQxLWmWU3I9Po2DD&#10;+7/99dKsnyOfu2br7E4/Rkp1O/VyCsJT7f/Dv/ZGKxhPhvA9E46An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OzYwgAAANwAAAAPAAAAAAAAAAAAAAAAAJgCAABkcnMvZG93&#10;bnJldi54bWxQSwUGAAAAAAQABAD1AAAAhwMAAAAA&#10;" path="m14652,9540r-20,l14616,9560r-10,20l14602,9600r6,20l14621,9640r19,l14662,9660r,-60l14652,9540xe" fillcolor="#0070c0" stroked="f">
                    <v:path arrowok="t" o:connecttype="custom" o:connectlocs="14652,10214;14632,10214;14616,10234;14606,10254;14602,10274;14608,10294;14621,10314;14640,10314;14662,10334;14662,10274;14652,10214" o:connectangles="0,0,0,0,0,0,0,0,0,0,0"/>
                  </v:shape>
                  <v:shape id="Freeform 608" o:spid="_x0000_s14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hJQ8MA&#10;AADcAAAADwAAAGRycy9kb3ducmV2LnhtbESPzarCMBSE9xd8h3AEd9fUq6hUo8gFQVAEfzbujs2x&#10;LTYntYnavr0RBJfDzHzDTOe1KcSDKpdbVtDrRiCIE6tzThUcD8vfMQjnkTUWlklBQw7ms9bPFGNt&#10;n7yjx96nIkDYxagg876MpXRJRgZd15bEwbvYyqAPskqlrvAZ4KaQf1E0lAZzDgsZlvSfUXLd342C&#10;FW9H2/OpWd4HPnfN2tmNvg2U6rTrxQSEp9p/w5/2SisYjv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hJQ8MAAADcAAAADwAAAAAAAAAAAAAAAACYAgAAZHJzL2Rv&#10;d25yZXYueG1sUEsFBgAAAAAEAAQA9QAAAIgDAAAAAA==&#10;" path="m14703,9540r-41,l14662,9600r10,60l14692,9640r16,l14718,9620r4,-40l14716,9560r-13,-20xe" fillcolor="#0070c0" stroked="f">
                    <v:path arrowok="t" o:connecttype="custom" o:connectlocs="14703,10214;14662,10214;14662,10274;14672,10334;14692,10314;14708,10314;14718,10294;14722,10254;14716,10234;14703,10214" o:connectangles="0,0,0,0,0,0,0,0,0,0"/>
                  </v:shape>
                  <v:shape id="Freeform 607" o:spid="_x0000_s14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RN8UA&#10;AADcAAAADwAAAGRycy9kb3ducmV2LnhtbESPQWvCQBSE7wX/w/KE3ppNJdiQuoYiBASLoPbS22v2&#10;NRuafRuzqyb/vlsQehxm5htmVY62E1cafOtYwXOSgiCunW65UfBxqp5yED4ga+wck4KJPJTr2cMK&#10;C+1ufKDrMTQiQtgXqMCE0BdS+tqQRZ+4njh6326wGKIcGqkHvEW47eQiTZfSYstxwWBPG0P1z/Fi&#10;FWx5/7L/+pyqSxZaP+28e9fnTKnH+fj2CiLQGP7D9/ZWK1jmG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dE3xQAAANwAAAAPAAAAAAAAAAAAAAAAAJgCAABkcnMv&#10;ZG93bnJldi54bWxQSwUGAAAAAAQABAD1AAAAigMAAAAA&#10;" path="m50,9480r-20,20l14,9520,4,9540,,9560r6,20l19,9600r41,l60,9540,50,9480xe" fillcolor="#0070c0" stroked="f">
                    <v:path arrowok="t" o:connecttype="custom" o:connectlocs="50,10154;30,10174;14,10194;4,10214;0,10234;6,10254;19,10274;60,10274;60,10214;50,10154" o:connectangles="0,0,0,0,0,0,0,0,0,0"/>
                  </v:shape>
                  <v:shape id="Freeform 606" o:spid="_x0000_s14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0rMMA&#10;AADcAAAADwAAAGRycy9kb3ducmV2LnhtbESPzarCMBSE9xd8h3AEd9dU8apUo4ggCF4Efzbujs2x&#10;LTYntYnavr0RBJfDzHzDTOe1KcSDKpdbVtDrRiCIE6tzThUcD6vfMQjnkTUWlklBQw7ms9bPFGNt&#10;n7yjx96nIkDYxagg876MpXRJRgZd15bEwbvYyqAPskqlrvAZ4KaQ/SgaSoM5h4UMS1pmlFz3d6Ng&#10;zdvR9nxqVveBz12zcfZf3wZKddr1YgLCU+2/4U97rRUMx3/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10rMMAAADcAAAADwAAAAAAAAAAAAAAAACYAgAAZHJzL2Rv&#10;d25yZXYueG1sUEsFBgAAAAAEAAQA9QAAAIgDAAAAAA==&#10;" path="m60,9480r,60l70,9600r20,l106,9580r10,-20l120,9540r-6,-20l101,9500r-19,l60,9480xe" fillcolor="#0070c0" stroked="f">
                    <v:path arrowok="t" o:connecttype="custom" o:connectlocs="60,10154;60,10214;70,10274;90,10274;106,10254;116,10234;120,10214;114,10194;101,10174;82,10174;60,10154" o:connectangles="0,0,0,0,0,0,0,0,0,0,0"/>
                  </v:shape>
                  <v:shape id="Freeform 605" o:spid="_x0000_s14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28MA&#10;AADcAAAADwAAAGRycy9kb3ducmV2LnhtbESPzarCMBSE9xd8h3AEd9dUkV6pRhFBEBTBn427Y3Ns&#10;i81JbaK2b28E4S6HmfmGmc4bU4on1a6wrGDQj0AQp1YXnCk4HVe/YxDOI2ssLZOClhzMZ52fKSba&#10;vnhPz4PPRICwS1BB7n2VSOnSnAy6vq2Ig3e1tUEfZJ1JXeMrwE0ph1EUS4MFh4UcK1rmlN4OD6Ng&#10;zbu/3eXcrh4jX7h24+xW30dK9brNYgLCU+P/w9/2WiuIxzF8zoQj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q28MAAADcAAAADwAAAAAAAAAAAAAAAACYAgAAZHJzL2Rv&#10;d25yZXYueG1sUEsFBgAAAAAEAAQA9QAAAIgDAAAAAA==&#10;" path="m14652,9420r-20,l14616,9440r-10,20l14602,9480r6,20l14621,9520r19,l14662,9540r,-60l14652,9420xe" fillcolor="#0070c0" stroked="f">
                    <v:path arrowok="t" o:connecttype="custom" o:connectlocs="14652,10094;14632,10094;14616,10114;14606,10134;14602,10154;14608,10174;14621,10194;14640,10194;14662,10214;14662,10154;14652,10094" o:connectangles="0,0,0,0,0,0,0,0,0,0,0"/>
                  </v:shape>
                  <v:shape id="Freeform 604" o:spid="_x0000_s14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QMQA&#10;AADcAAAADwAAAGRycy9kb3ducmV2LnhtbESPT4vCMBTE74LfITxhb5oqoqWalkUQhBXBP5e9vW2e&#10;bdnmpTZR229vhIU9DjPzG2addaYWD2pdZVnBdBKBIM6trrhQcDlvxzEI55E11pZJQU8OsnQ4WGOi&#10;7ZOP9Dj5QgQIuwQVlN43iZQuL8mgm9iGOHhX2xr0QbaF1C0+A9zUchZFC2mw4rBQYkObkvLf090o&#10;2PFhefj57rf3ua9c/+XsXt/mSn2Mus8VCE+d/w//tXdawSJewvtMOAI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DT0DEAAAA3AAAAA8AAAAAAAAAAAAAAAAAmAIAAGRycy9k&#10;b3ducmV2LnhtbFBLBQYAAAAABAAEAPUAAACJAwAAAAA=&#10;" path="m14703,9420r-41,l14662,9480r10,60l14692,9520r16,l14718,9500r4,-40l14716,9440r-13,-20xe" fillcolor="#0070c0" stroked="f">
                    <v:path arrowok="t" o:connecttype="custom" o:connectlocs="14703,10094;14662,10094;14662,10154;14672,10214;14692,10194;14708,10194;14718,10174;14722,10134;14716,10114;14703,10094" o:connectangles="0,0,0,0,0,0,0,0,0,0"/>
                  </v:shape>
                  <v:shape id="Freeform 603" o:spid="_x0000_s14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bMr4A&#10;AADcAAAADwAAAGRycy9kb3ducmV2LnhtbERPSwrCMBDdC94hjOBOU0VUqlFEEARF8LNxNzZjW2wm&#10;tYna3t4sBJeP958va1OIN1Uut6xg0I9AECdW55wquJw3vSkI55E1FpZJQUMOlot2a46xth8+0vvk&#10;UxFC2MWoIPO+jKV0SUYGXd+WxIG728qgD7BKpa7wE8JNIYdRNJYGcw4NGZa0zih5nF5GwZYPk8Pt&#10;2mxeI5+7ZufsXj9HSnU79WoGwlPt/+Kfe6sVjK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hc2zK+AAAA3AAAAA8AAAAAAAAAAAAAAAAAmAIAAGRycy9kb3ducmV2&#10;LnhtbFBLBQYAAAAABAAEAPUAAACDAwAAAAA=&#10;" path="m50,9360r-20,20l14,9400,4,9420,,9440r6,20l19,9480r41,l60,9420,50,9360xe" fillcolor="#0070c0" stroked="f">
                    <v:path arrowok="t" o:connecttype="custom" o:connectlocs="50,10034;30,10054;14,10074;4,10094;0,10114;6,10134;19,10154;60,10154;60,10094;50,10034" o:connectangles="0,0,0,0,0,0,0,0,0,0"/>
                  </v:shape>
                  <v:shape id="Freeform 602" o:spid="_x0000_s14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B+qcMA&#10;AADcAAAADwAAAGRycy9kb3ducmV2LnhtbESPzarCMBSE94LvEI7gTlNF/KlGEUEQvAh63bg7Nse2&#10;2JzUJmr79jeCcJfDzHzDLFa1KcSLKpdbVjDoRyCIE6tzThWcf7e9KQjnkTUWlklBQw5Wy3ZrgbG2&#10;bz7S6+RTESDsYlSQeV/GUrokI4Oub0vi4N1sZdAHWaVSV/gOcFPIYRSNpcGcw0KGJW0ySu6np1Gw&#10;48PkcL002+fI567ZO/ujHyOlup16PQfhqfb/4W97pxWMpz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B+qcMAAADcAAAADwAAAAAAAAAAAAAAAACYAgAAZHJzL2Rv&#10;d25yZXYueG1sUEsFBgAAAAAEAAQA9QAAAIgDAAAAAA==&#10;" path="m60,9360r,60l70,9480r20,l106,9460r10,-20l120,9420r-6,-20l101,9380r-19,l60,9360xe" fillcolor="#0070c0" stroked="f">
                    <v:path arrowok="t" o:connecttype="custom" o:connectlocs="60,10034;60,10094;70,10154;90,10154;106,10134;116,10114;120,10094;114,10074;101,10054;82,10054;60,10034" o:connectangles="0,0,0,0,0,0,0,0,0,0,0"/>
                  </v:shape>
                  <v:shape id="Freeform 601" o:spid="_x0000_s14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B6cEA&#10;AADcAAAADwAAAGRycy9kb3ducmV2LnhtbERPy4rCMBTdC/MP4Q6403REfHRMyyAIgiJY3bi7Nnfa&#10;Ms1Np4na/r1ZCC4P571KO1OLO7WusqzgaxyBIM6trrhQcD5tRgsQziNrrC2Tgp4cpMnHYIWxtg8+&#10;0j3zhQgh7GJUUHrfxFK6vCSDbmwb4sD92tagD7AtpG7xEcJNLSdRNJMGKw4NJTa0Lin/y25GwZYP&#10;88P10m9uU1+5fufsXv9PlRp+dj/fIDx1/i1+ubdawWwZ5oc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zQenBAAAA3AAAAA8AAAAAAAAAAAAAAAAAmAIAAGRycy9kb3du&#10;cmV2LnhtbFBLBQYAAAAABAAEAPUAAACGAwAAAAA=&#10;" path="m14652,9300r-20,l14616,9320r-10,20l14602,9360r6,20l14621,9400r19,l14662,9420r,-60l14652,9300xe" fillcolor="#0070c0" stroked="f">
                    <v:path arrowok="t" o:connecttype="custom" o:connectlocs="14652,9974;14632,9974;14616,9994;14606,10014;14602,10034;14608,10054;14621,10074;14640,10074;14662,10094;14662,10034;14652,9974" o:connectangles="0,0,0,0,0,0,0,0,0,0,0"/>
                  </v:shape>
                  <v:shape id="Freeform 600" o:spid="_x0000_s14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csMA&#10;AADcAAAADwAAAGRycy9kb3ducmV2LnhtbESPzarCMBSE94LvEI7gTlNF/KlGEUEQvAh63bg7Nse2&#10;2JzUJmr79jeCcJfDzHzDLFa1KcSLKpdbVjDoRyCIE6tzThWcf7e9KQjnkTUWlklBQw5Wy3ZrgbG2&#10;bz7S6+RTESDsYlSQeV/GUrokI4Oub0vi4N1sZdAHWaVSV/gOcFPIYRSNpcGcw0KGJW0ySu6np1Gw&#10;48PkcL002+fI567ZO/ujHyOlup16PQfhqfb/4W97pxWMZw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kcsMAAADcAAAADwAAAAAAAAAAAAAAAACYAgAAZHJzL2Rv&#10;d25yZXYueG1sUEsFBgAAAAAEAAQA9QAAAIgDAAAAAA==&#10;" path="m14703,9300r-41,l14662,9360r10,60l14692,9400r16,l14718,9380r4,-40l14716,9320r-13,-20xe" fillcolor="#0070c0" stroked="f">
                    <v:path arrowok="t" o:connecttype="custom" o:connectlocs="14703,9974;14662,9974;14662,10034;14672,10094;14692,10074;14708,10074;14718,10054;14722,10014;14716,9994;14703,9974" o:connectangles="0,0,0,0,0,0,0,0,0,0"/>
                  </v:shape>
                  <v:shape id="Freeform 599" o:spid="_x0000_s14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6BcQA&#10;AADcAAAADwAAAGRycy9kb3ducmV2LnhtbESPQYvCMBSE7wv+h/CEva2pIrrWpiKCIKwIunvx9mye&#10;bbF5qU3U9t8bQdjjMDPfMMmiNZW4U+NKywqGgwgEcWZ1ybmCv9/11zcI55E1VpZJQUcOFmnvI8FY&#10;2wfv6X7wuQgQdjEqKLyvYyldVpBBN7A1cfDOtjHog2xyqRt8BLip5CiKJtJgyWGhwJpWBWWXw80o&#10;2PBuujsdu/Vt7EvX/Ti71dexUp/9djkH4an1/+F3e6MVTGYj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tegXEAAAA3AAAAA8AAAAAAAAAAAAAAAAAmAIAAGRycy9k&#10;b3ducmV2LnhtbFBLBQYAAAAABAAEAPUAAACJAwAAAAA=&#10;" path="m50,9240r-20,20l14,9280,4,9300,,9320r6,20l19,9360r41,l60,9300,50,9240xe" fillcolor="#0070c0" stroked="f">
                    <v:path arrowok="t" o:connecttype="custom" o:connectlocs="50,9914;30,9934;14,9954;4,9974;0,9994;6,10014;19,10034;60,10034;60,9974;50,9914" o:connectangles="0,0,0,0,0,0,0,0,0,0"/>
                  </v:shape>
                  <v:shape id="Freeform 598" o:spid="_x0000_s14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HfnsQA&#10;AADcAAAADwAAAGRycy9kb3ducmV2LnhtbESPT4vCMBTE74LfITxhb2u6u+KfapRFEARFsHrx9mye&#10;bdnmpTZR229vhAWPw8z8hpktGlOKO9WusKzgqx+BIE6tLjhTcDysPscgnEfWWFomBS05WMy7nRnG&#10;2j54T/fEZyJA2MWoIPe+iqV0aU4GXd9WxMG72NqgD7LOpK7xEeCmlN9RNJQGCw4LOVa0zCn9S25G&#10;wZp3o9351K5uA1+4duPsVl8HSn30mt8pCE+Nf4f/22utYDj5gd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h357EAAAA3AAAAA8AAAAAAAAAAAAAAAAAmAIAAGRycy9k&#10;b3ducmV2LnhtbFBLBQYAAAAABAAEAPUAAACJAwAAAAA=&#10;" path="m60,9240r,60l70,9360r20,l106,9340r10,-20l120,9300r-6,-20l101,9260r-19,l60,9240xe" fillcolor="#0070c0" stroked="f">
                    <v:path arrowok="t" o:connecttype="custom" o:connectlocs="60,9914;60,9974;70,10034;90,10034;106,10014;116,9994;120,9974;114,9954;101,9934;82,9934;60,9914" o:connectangles="0,0,0,0,0,0,0,0,0,0,0"/>
                  </v:shape>
                  <v:shape id="Freeform 597" o:spid="_x0000_s14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H6sQA&#10;AADcAAAADwAAAGRycy9kb3ducmV2LnhtbESPQYvCMBSE7wv+h/AEb9t0pehajSKCICiC7l729mye&#10;bdnmpTZR239vBMHjMDPfMLNFaypxo8aVlhV8RTEI4szqknMFvz/rz28QziNrrCyTgo4cLOa9jxmm&#10;2t75QLejz0WAsEtRQeF9nUrpsoIMusjWxME728agD7LJpW7wHuCmksM4HkmDJYeFAmtaFZT9H69G&#10;wYb34/3pr1tfE1+6buvsTl8SpQb9djkF4an17/CrvdEKRp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IR+rEAAAA3AAAAA8AAAAAAAAAAAAAAAAAmAIAAGRycy9k&#10;b3ducmV2LnhtbFBLBQYAAAAABAAEAPUAAACJAwAAAAA=&#10;" path="m14652,9180r-20,l14616,9200r-10,20l14602,9240r6,20l14621,9280r19,l14662,9300r,-60l14652,9180xe" fillcolor="#0070c0" stroked="f">
                    <v:path arrowok="t" o:connecttype="custom" o:connectlocs="14652,9854;14632,9854;14616,9874;14606,9894;14602,9914;14608,9934;14621,9954;14640,9954;14662,9974;14662,9914;14652,9854" o:connectangles="0,0,0,0,0,0,0,0,0,0,0"/>
                  </v:shape>
                  <v:shape id="Freeform 596" o:spid="_x0000_s14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TiccUA&#10;AADcAAAADwAAAGRycy9kb3ducmV2LnhtbESPQWvCQBSE7wX/w/KE3sxGUWtTV5GCEGgRql68vWZf&#10;k2D2bZrdmOTfuwWhx2FmvmHW295U4kaNKy0rmEYxCOLM6pJzBefTfrIC4TyyxsoyKRjIwXYzelpj&#10;om3HX3Q7+lwECLsEFRTe14mULivIoItsTRy8H9sY9EE2udQNdgFuKjmL46U0WHJYKLCm94Ky67E1&#10;ClI+vBy+L8O+nfvSDR/OfurfuVLP4373BsJT7//Dj3aqFSxfF/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OJxxQAAANwAAAAPAAAAAAAAAAAAAAAAAJgCAABkcnMv&#10;ZG93bnJldi54bWxQSwUGAAAAAAQABAD1AAAAigMAAAAA&#10;" path="m14703,9180r-41,l14662,9240r10,60l14692,9280r16,l14718,9260r4,-40l14716,9200r-13,-20xe" fillcolor="#0070c0" stroked="f">
                    <v:path arrowok="t" o:connecttype="custom" o:connectlocs="14703,9854;14662,9854;14662,9914;14672,9974;14692,9954;14708,9954;14718,9934;14722,9894;14716,9874;14703,9854" o:connectangles="0,0,0,0,0,0,0,0,0,0"/>
                  </v:shape>
                  <v:shape id="Freeform 595" o:spid="_x0000_s14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8BsUA&#10;AADcAAAADwAAAGRycy9kb3ducmV2LnhtbESPQWvCQBSE7wX/w/KE3urGImkbXUUKQqBFqPXi7TX7&#10;TILZt3F3o8m/7wqCx2FmvmEWq9404kLO15YVTCcJCOLC6ppLBfvfzcs7CB+QNTaWScFAHlbL0dMC&#10;M22v/EOXXShFhLDPUEEVQptJ6YuKDPqJbYmjd7TOYIjSlVI7vEa4aeRrkqTSYM1xocKWPisqTrvO&#10;KMh5+7b9OwybbhZqP3x5+63PM6Wex/16DiJQHx7hezvXCtKPFG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nwGxQAAANwAAAAPAAAAAAAAAAAAAAAAAJgCAABkcnMv&#10;ZG93bnJldi54bWxQSwUGAAAAAAQABAD1AAAAigMAAAAA&#10;" path="m50,9120r-20,20l14,9160,4,9180,,9200r6,20l19,9240r41,l60,9180,50,9120xe" fillcolor="#0070c0" stroked="f">
                    <v:path arrowok="t" o:connecttype="custom" o:connectlocs="50,9794;30,9814;14,9834;4,9854;0,9874;6,9894;19,9914;60,9914;60,9854;50,9794" o:connectangles="0,0,0,0,0,0,0,0,0,0"/>
                  </v:shape>
                  <v:shape id="Freeform 594" o:spid="_x0000_s14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ZncMA&#10;AADcAAAADwAAAGRycy9kb3ducmV2LnhtbESPS6vCMBSE94L/IRzh7jT1Ij6qUeSCICiCj427Y3Ns&#10;i81JbxO1/fdGEFwOM/MNM1vUphAPqlxuWUG/F4EgTqzOOVVwOq66YxDOI2ssLJOChhws5u3WDGNt&#10;n7ynx8GnIkDYxagg876MpXRJRgZdz5bEwbvayqAPskqlrvAZ4KaQv1E0lAZzDgsZlvSXUXI73I2C&#10;Ne9Gu8u5Wd0HPnfNxtmt/h8o9dOpl1MQnmr/DX/aa61gOBnB+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rZncMAAADcAAAADwAAAAAAAAAAAAAAAACYAgAAZHJzL2Rv&#10;d25yZXYueG1sUEsFBgAAAAAEAAQA9QAAAIgDAAAAAA==&#10;" path="m60,9120r,60l70,9240r20,l106,9220r10,-20l120,9180r-6,-20l101,9140r-19,l60,9120xe" fillcolor="#0070c0" stroked="f">
                    <v:path arrowok="t" o:connecttype="custom" o:connectlocs="60,9794;60,9854;70,9914;90,9914;106,9894;116,9874;120,9854;114,9834;101,9814;82,9814;60,9794" o:connectangles="0,0,0,0,0,0,0,0,0,0,0"/>
                  </v:shape>
                  <v:shape id="Freeform 593" o:spid="_x0000_s14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N78EA&#10;AADcAAAADwAAAGRycy9kb3ducmV2LnhtbERPy4rCMBTdC/MP4Q6403REfHRMyyAIgiJY3bi7Nnfa&#10;Ms1Np4na/r1ZCC4P571KO1OLO7WusqzgaxyBIM6trrhQcD5tRgsQziNrrC2Tgp4cpMnHYIWxtg8+&#10;0j3zhQgh7GJUUHrfxFK6vCSDbmwb4sD92tagD7AtpG7xEcJNLSdRNJMGKw4NJTa0Lin/y25GwZYP&#10;88P10m9uU1+5fufsXv9PlRp+dj/fIDx1/i1+ubdawWwZ1oY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FTe/BAAAA3AAAAA8AAAAAAAAAAAAAAAAAmAIAAGRycy9kb3du&#10;cmV2LnhtbFBLBQYAAAAABAAEAPUAAACGAwAAAAA=&#10;" path="m14652,9060r-20,l14616,9080r-10,20l14602,9120r6,20l14621,9160r19,l14662,9180r,-60l14652,9060xe" fillcolor="#0070c0" stroked="f">
                    <v:path arrowok="t" o:connecttype="custom" o:connectlocs="14652,9734;14632,9734;14616,9754;14606,9774;14602,9794;14608,9814;14621,9834;14640,9834;14662,9854;14662,9794;14652,9734" o:connectangles="0,0,0,0,0,0,0,0,0,0,0"/>
                  </v:shape>
                  <v:shape id="Freeform 592" o:spid="_x0000_s14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odMUA&#10;AADcAAAADwAAAGRycy9kb3ducmV2LnhtbESPQWvCQBSE7wX/w/KE3uqmJaQ1uooUAoGKUO2lt9fs&#10;MwnNvo3ZjUn+vVsoeBxm5htmvR1NI67UudqygudFBIK4sLrmUsHXKXt6A+E8ssbGMimYyMF2M3tY&#10;Y6rtwJ90PfpSBAi7FBVU3replK6oyKBb2JY4eGfbGfRBdqXUHQ4Bbhr5EkWJNFhzWKiwpfeKit9j&#10;bxTkfHg9/HxPWR/72k0fzu71JVbqcT7uViA8jf4e/m/nWkGyXML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eh0xQAAANwAAAAPAAAAAAAAAAAAAAAAAJgCAABkcnMv&#10;ZG93bnJldi54bWxQSwUGAAAAAAQABAD1AAAAigMAAAAA&#10;" path="m14703,9060r-41,l14662,9120r10,60l14692,9160r16,l14718,9140r4,-40l14716,9080r-13,-20xe" fillcolor="#0070c0" stroked="f">
                    <v:path arrowok="t" o:connecttype="custom" o:connectlocs="14703,9734;14662,9734;14662,9794;14672,9854;14692,9834;14708,9834;14718,9814;14722,9774;14716,9754;14703,9734" o:connectangles="0,0,0,0,0,0,0,0,0,0"/>
                  </v:shape>
                  <v:shape id="Freeform 591" o:spid="_x0000_s14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b874A&#10;AADcAAAADwAAAGRycy9kb3ducmV2LnhtbERPSwrCMBDdC94hjOBOU0VUqlFEEARF8LNxNzZjW2wm&#10;tYna3t4sBJeP958va1OIN1Uut6xg0I9AECdW55wquJw3vSkI55E1FpZJQUMOlot2a46xth8+0vvk&#10;UxFC2MWoIPO+jKV0SUYGXd+WxIG728qgD7BKpa7wE8JNIYdRNJYGcw4NGZa0zih5nF5GwZYPk8Pt&#10;2mxeI5+7ZufsXj9HSnU79WoGwlPt/+Kfe6sVTKIwP5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0Y2/O+AAAA3AAAAA8AAAAAAAAAAAAAAAAAmAIAAGRycy9kb3ducmV2&#10;LnhtbFBLBQYAAAAABAAEAPUAAACDAwAAAAA=&#10;" path="m50,9000r-20,20l14,9040,4,9060,,9080r6,20l19,9120r41,l60,9060,50,9000xe" fillcolor="#0070c0" stroked="f">
                    <v:path arrowok="t" o:connecttype="custom" o:connectlocs="50,9674;30,9694;14,9714;4,9734;0,9754;6,9774;19,9794;60,9794;60,9734;50,9674" o:connectangles="0,0,0,0,0,0,0,0,0,0"/>
                  </v:shape>
                  <v:shape id="Freeform 590" o:spid="_x0000_s14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aMUA&#10;AADcAAAADwAAAGRycy9kb3ducmV2LnhtbESPQWvCQBSE74X+h+UVequblKAluoYiCEJLwNhLb6/Z&#10;ZxKafRuzq0n+vSsIHoeZ+YZZZaNpxYV611hWEM8iEMSl1Q1XCn4O27cPEM4ja2wtk4KJHGTr56cV&#10;ptoOvKdL4SsRIOxSVFB736VSurImg25mO+LgHW1v0AfZV1L3OAS4aeV7FM2lwYbDQo0dbWoq/4uz&#10;UbDjfJH//U7bc+IbN305+61PiVKvL+PnEoSn0T/C9/ZOK1hEMdzOh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H5oxQAAANwAAAAPAAAAAAAAAAAAAAAAAJgCAABkcnMv&#10;ZG93bnJldi54bWxQSwUGAAAAAAQABAD1AAAAigMAAAAA&#10;" path="m60,9000r,60l70,9120r20,l106,9100r10,-20l120,9060r-6,-20l101,9020r-19,l60,9000xe" fillcolor="#0070c0" stroked="f">
                    <v:path arrowok="t" o:connecttype="custom" o:connectlocs="60,9674;60,9734;70,9794;90,9794;106,9774;116,9754;120,9734;114,9714;101,9694;82,9694;60,9674" o:connectangles="0,0,0,0,0,0,0,0,0,0,0"/>
                  </v:shape>
                  <v:shape id="Freeform 589" o:spid="_x0000_s14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bgH8IA&#10;AADcAAAADwAAAGRycy9kb3ducmV2LnhtbESPzarCMBSE94LvEI5wd5oqolKNIoIgeBH82bg7Nse2&#10;2JzUJmr79kYQXA4z8w0zW9SmEE+qXG5ZQb8XgSBOrM45VXA6rrsTEM4jaywsk4KGHCzm7dYMY21f&#10;vKfnwaciQNjFqCDzvoyldElGBl3PlsTBu9rKoA+ySqWu8BXgppCDKBpJgzmHhQxLWmWU3A4Po2DD&#10;u/Hucm7Wj6HPXbN19l/fh0r9derlFISn2v/C3/ZGKxhHA/icCUd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uAfwgAAANwAAAAPAAAAAAAAAAAAAAAAAJgCAABkcnMvZG93&#10;bnJldi54bWxQSwUGAAAAAAQABAD1AAAAhwMAAAAA&#10;" path="m14652,8940r-20,l14616,8960r-10,20l14602,9000r6,20l14621,9040r19,l14662,9060r,-60l14652,8940xe" fillcolor="#0070c0" stroked="f">
                    <v:path arrowok="t" o:connecttype="custom" o:connectlocs="14652,9614;14632,9614;14616,9634;14606,9654;14602,9674;14608,9694;14621,9714;14640,9714;14662,9734;14662,9674;14652,9614" o:connectangles="0,0,0,0,0,0,0,0,0,0,0"/>
                  </v:shape>
                  <v:shape id="Freeform 588" o:spid="_x0000_s14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FhMUA&#10;AADcAAAADwAAAGRycy9kb3ducmV2LnhtbESPQWvCQBSE7wX/w/KE3urGNtQS3QQpCIFKoLaX3p7Z&#10;1yQ0+zbNrib5964geBxm5htmk42mFWfqXWNZwXIRgSAurW64UvD9tXt6A+E8ssbWMimYyEGWzh42&#10;mGg78CedD74SAcIuQQW1910ipStrMugWtiMO3q/tDfog+0rqHocAN618jqJXabDhsFBjR+81lX+H&#10;k1GQc7Eqjj/T7hT7xk0fzu71f6zU43zcrkF4Gv09fGvnWsEqeoHrmXAE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kWExQAAANwAAAAPAAAAAAAAAAAAAAAAAJgCAABkcnMv&#10;ZG93bnJldi54bWxQSwUGAAAAAAQABAD1AAAAigMAAAAA&#10;" path="m14703,8940r-41,l14662,9000r10,60l14692,9040r16,l14718,9020r4,-40l14716,8960r-13,-20xe" fillcolor="#0070c0" stroked="f">
                    <v:path arrowok="t" o:connecttype="custom" o:connectlocs="14703,9614;14662,9614;14662,9674;14672,9734;14692,9714;14708,9714;14718,9694;14722,9654;14716,9634;14703,9614" o:connectangles="0,0,0,0,0,0,0,0,0,0"/>
                  </v:shape>
                  <v:shape id="Freeform 587" o:spid="_x0000_s14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d8MQA&#10;AADcAAAADwAAAGRycy9kb3ducmV2LnhtbESPT4vCMBTE74LfITzBm6YrZZWuaVkWBEER/HPx9rZ5&#10;tsXmpdtEbb/9RhA8DjPzG2aZdaYWd2pdZVnBxzQCQZxbXXGh4HRcTRYgnEfWWFsmBT05yNLhYImJ&#10;tg/e0/3gCxEg7BJUUHrfJFK6vCSDbmob4uBdbGvQB9kWUrf4CHBTy1kUfUqDFYeFEhv6KSm/Hm5G&#10;wZp3893vuV/dYl+5fuPsVv/FSo1H3fcXCE+df4df7bVWMI9ieJ4JR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j3fDEAAAA3AAAAA8AAAAAAAAAAAAAAAAAmAIAAGRycy9k&#10;b3ducmV2LnhtbFBLBQYAAAAABAAEAPUAAACJAwAAAAA=&#10;" path="m50,8880r-20,20l14,8920,4,8940,,8960r6,20l19,9000r41,l60,8940,50,8880xe" fillcolor="#0070c0" stroked="f">
                    <v:path arrowok="t" o:connecttype="custom" o:connectlocs="50,9554;30,9574;14,9594;4,9614;0,9634;6,9654;19,9674;60,9674;60,9614;50,9554" o:connectangles="0,0,0,0,0,0,0,0,0,0"/>
                  </v:shape>
                  <v:shape id="Freeform 586" o:spid="_x0000_s14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94a8QA&#10;AADcAAAADwAAAGRycy9kb3ducmV2LnhtbESPS4vCQBCE74L/YWhhbzpx8bFExyBCQNhF8HHZW5vp&#10;TcJmemJm1OTfO4Lgsaiqr6hl0ppK3KhxpWUF41EEgjizuuRcwemYDr9AOI+ssbJMCjpykKz6vSXG&#10;2t55T7eDz0WAsItRQeF9HUvpsoIMupGtiYP3ZxuDPsgml7rBe4CbSn5G0UwaLDksFFjTpqDs/3A1&#10;Cra8m+/Ov116nfjSdd/O/ujLRKmPQbtegPDU+nf41d5qBfNoC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veGvEAAAA3AAAAA8AAAAAAAAAAAAAAAAAmAIAAGRycy9k&#10;b3ducmV2LnhtbFBLBQYAAAAABAAEAPUAAACJAwAAAAA=&#10;" path="m60,8880r,60l70,9000r20,l106,8980r10,-20l120,8940r-6,-20l101,8900r-19,l60,8880xe" fillcolor="#0070c0" stroked="f">
                    <v:path arrowok="t" o:connecttype="custom" o:connectlocs="60,9554;60,9614;70,9674;90,9674;106,9654;116,9634;120,9614;114,9594;101,9574;82,9574;60,9554" o:connectangles="0,0,0,0,0,0,0,0,0,0,0"/>
                  </v:shape>
                  <v:shape id="Freeform 585" o:spid="_x0000_s14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3mHMQA&#10;AADcAAAADwAAAGRycy9kb3ducmV2LnhtbESPT4vCMBTE78J+h/CEvdlUEZVqLLJQEHYR/HPx9mye&#10;bbF5qU3U9ttvhIU9DjPzG2aVdqYWT2pdZVnBOIpBEOdWV1woOB2z0QKE88gaa8ukoCcH6fpjsMJE&#10;2xfv6XnwhQgQdgkqKL1vEildXpJBF9mGOHhX2xr0QbaF1C2+AtzUchLHM2mw4rBQYkNfJeW3w8Mo&#10;2PJuvruc++wx9ZXrv5390fepUp/DbrME4anz/+G/9lYrmMczeJ8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95hzEAAAA3AAAAA8AAAAAAAAAAAAAAAAAmAIAAGRycy9k&#10;b3ducmV2LnhtbFBLBQYAAAAABAAEAPUAAACJAwAAAAA=&#10;" path="m14652,8820r-20,l14616,8840r-10,20l14602,8880r6,20l14621,8920r19,l14662,8940r,-60l14652,8820xe" fillcolor="#0070c0" stroked="f">
                    <v:path arrowok="t" o:connecttype="custom" o:connectlocs="14652,9494;14632,9494;14616,9514;14606,9534;14602,9554;14608,9574;14621,9594;14640,9594;14662,9614;14662,9554;14652,9494" o:connectangles="0,0,0,0,0,0,0,0,0,0,0"/>
                  </v:shape>
                  <v:shape id="Freeform 584" o:spid="_x0000_s14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FDh8UA&#10;AADcAAAADwAAAGRycy9kb3ducmV2LnhtbESPQWvCQBSE74X+h+UVemt2W8RImk0oBUFoEbS9eHvN&#10;PpNg9m2aXTX5964geBxm5hsmL0fbiRMNvnWs4TVRIIgrZ1quNfz+LF8WIHxANtg5Jg0TeSiLx4cc&#10;M+POvKHTNtQiQthnqKEJoc+k9FVDFn3ieuLo7d1gMUQ51NIMeI5w28k3pebSYstxocGePhuqDtuj&#10;1bDidbr+203L4yy0fvry7tv8z7R+fho/3kEEGsM9fGuvjIZUpXA9E4+AL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8UOHxQAAANwAAAAPAAAAAAAAAAAAAAAAAJgCAABkcnMv&#10;ZG93bnJldi54bWxQSwUGAAAAAAQABAD1AAAAigMAAAAA&#10;" path="m14703,8820r-41,l14662,8880r10,60l14692,8920r16,l14718,8900r4,-40l14716,8840r-13,-20xe" fillcolor="#0070c0" stroked="f">
                    <v:path arrowok="t" o:connecttype="custom" o:connectlocs="14703,9494;14662,9494;14662,9554;14672,9614;14692,9594;14708,9594;14718,9574;14722,9534;14716,9514;14703,9494" o:connectangles="0,0,0,0,0,0,0,0,0,0"/>
                  </v:shape>
                  <v:shape id="Freeform 583" o:spid="_x0000_s14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7X9b4A&#10;AADcAAAADwAAAGRycy9kb3ducmV2LnhtbERPSwrCMBDdC94hjOBOU0VUqlFEEARF8LNxNzZjW2wm&#10;tYna3t4sBJeP958va1OIN1Uut6xg0I9AECdW55wquJw3vSkI55E1FpZJQUMOlot2a46xth8+0vvk&#10;UxFC2MWoIPO+jKV0SUYGXd+WxIG728qgD7BKpa7wE8JNIYdRNJYGcw4NGZa0zih5nF5GwZYPk8Pt&#10;2mxeI5+7ZufsXj9HSnU79WoGwlPt/+Kfe6sVTKKwNp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Nu1/W+AAAA3AAAAA8AAAAAAAAAAAAAAAAAmAIAAGRycy9kb3ducmV2&#10;LnhtbFBLBQYAAAAABAAEAPUAAACDAwAAAAA=&#10;" path="m50,8760r-20,20l14,8800,4,8820,,8840r6,20l19,8880r41,l60,8820,50,8760xe" fillcolor="#0070c0" stroked="f">
                    <v:path arrowok="t" o:connecttype="custom" o:connectlocs="50,9434;30,9454;14,9474;4,9494;0,9514;6,9534;19,9554;60,9554;60,9494;50,9434" o:connectangles="0,0,0,0,0,0,0,0,0,0"/>
                  </v:shape>
                  <v:shape id="Freeform 582" o:spid="_x0000_s14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bsUA&#10;AADcAAAADwAAAGRycy9kb3ducmV2LnhtbESPT2vCQBTE74LfYXmCN920BK2pq0hBCCiCtpfentnX&#10;JDT7NmbX/Pn23YLgcZiZ3zDrbW8q0VLjSssKXuYRCOLM6pJzBV+f+9kbCOeRNVaWScFADrab8WiN&#10;ibYdn6m9+FwECLsEFRTe14mULivIoJvbmjh4P7Yx6INscqkb7ALcVPI1ihbSYMlhocCaPgrKfi93&#10;oyDl0/J0/R7299iXbjg4e9S3WKnppN+9g/DU+2f40U61gmW0gv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InJuxQAAANwAAAAPAAAAAAAAAAAAAAAAAJgCAABkcnMv&#10;ZG93bnJldi54bWxQSwUGAAAAAAQABAD1AAAAigMAAAAA&#10;" path="m60,8760r,60l70,8880r20,l106,8860r10,-20l120,8820r-6,-20l101,8780r-19,l60,8760xe" fillcolor="#0070c0" stroked="f">
                    <v:path arrowok="t" o:connecttype="custom" o:connectlocs="60,9434;60,9494;70,9554;90,9554;106,9534;116,9514;120,9494;114,9474;101,9454;82,9454;60,9434" o:connectangles="0,0,0,0,0,0,0,0,0,0,0"/>
                  </v:shape>
                  <v:shape id="Freeform 581" o:spid="_x0000_s14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FNLr4A&#10;AADcAAAADwAAAGRycy9kb3ducmV2LnhtbERPSwrCMBDdC94hjOBOU0VUqlFEEARF8LNxNzZjW2wm&#10;tYna3t4sBJeP958va1OIN1Uut6xg0I9AECdW55wquJw3vSkI55E1FpZJQUMOlot2a46xth8+0vvk&#10;UxFC2MWoIPO+jKV0SUYGXd+WxIG728qgD7BKpa7wE8JNIYdRNJYGcw4NGZa0zih5nF5GwZYPk8Pt&#10;2mxeI5+7ZufsXj9HSnU79WoGwlPt/+Kfe6sVTAZ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jBTS6+AAAA3AAAAA8AAAAAAAAAAAAAAAAAmAIAAGRycy9kb3ducmV2&#10;LnhtbFBLBQYAAAAABAAEAPUAAACDAwAAAAA=&#10;" path="m14652,8700r-20,l14616,8720r-10,20l14602,8760r6,20l14621,8800r19,l14662,8820r,-60l14652,8700xe" fillcolor="#0070c0" stroked="f">
                    <v:path arrowok="t" o:connecttype="custom" o:connectlocs="14652,9374;14632,9374;14616,9394;14606,9414;14602,9434;14608,9454;14621,9474;14640,9474;14662,9494;14662,9434;14652,9374" o:connectangles="0,0,0,0,0,0,0,0,0,0,0"/>
                  </v:shape>
                  <v:shape id="Freeform 580" o:spid="_x0000_s14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3otcMA&#10;AADcAAAADwAAAGRycy9kb3ducmV2LnhtbESPQYvCMBSE78L+h/AWvGlaEV2qaVkEQVAEdS97e9s8&#10;27LNS22itv/eCILHYWa+YZZZZ2pxo9ZVlhXE4wgEcW51xYWCn9N69AXCeWSNtWVS0JODLP0YLDHR&#10;9s4Huh19IQKEXYIKSu+bREqXl2TQjW1DHLyzbQ36INtC6hbvAW5qOYmimTRYcVgosaFVSfn/8WoU&#10;bHg/3//99uvr1Feu3zq705epUsPP7nsBwlPn3+FXe6MVzOMYnmfCEZD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3otcMAAADcAAAADwAAAAAAAAAAAAAAAACYAgAAZHJzL2Rv&#10;d25yZXYueG1sUEsFBgAAAAAEAAQA9QAAAIgDAAAAAA==&#10;" path="m14703,8700r-41,l14662,8760r10,60l14692,8800r16,l14718,8780r4,-40l14716,8720r-13,-20xe" fillcolor="#0070c0" stroked="f">
                    <v:path arrowok="t" o:connecttype="custom" o:connectlocs="14703,9374;14662,9374;14662,9434;14672,9494;14692,9474;14708,9474;14718,9454;14722,9414;14716,9394;14703,9374" o:connectangles="0,0,0,0,0,0,0,0,0,0"/>
                  </v:shape>
                  <v:shape id="Freeform 579" o:spid="_x0000_s14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92wsUA&#10;AADcAAAADwAAAGRycy9kb3ducmV2LnhtbESPQWuDQBSE74X+h+UFequrITTBZiOhEBBShKa95Pbq&#10;vqjEfWvcNeq/7xYKPQ4z8w2zzSbTijv1rrGsIIliEMSl1Q1XCr4+D88bEM4ja2wtk4KZHGS7x4ct&#10;ptqO/EH3k69EgLBLUUHtfZdK6cqaDLrIdsTBu9jeoA+yr6TucQxw08plHL9Igw2HhRo7equpvJ4G&#10;oyDnYl18n+fDsPKNm4/OvuvbSqmnxbR/BeFp8v/hv3auFayTJ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3bCxQAAANwAAAAPAAAAAAAAAAAAAAAAAJgCAABkcnMv&#10;ZG93bnJldi54bWxQSwUGAAAAAAQABAD1AAAAigMAAAAA&#10;" path="m50,8640r-20,20l14,8680,4,8700,,8720r6,20l19,8760r41,l60,8700,50,8640xe" fillcolor="#0070c0" stroked="f">
                    <v:path arrowok="t" o:connecttype="custom" o:connectlocs="50,9314;30,9334;14,9354;4,9374;0,9394;6,9414;19,9434;60,9434;60,9374;50,9314" o:connectangles="0,0,0,0,0,0,0,0,0,0"/>
                  </v:shape>
                  <v:shape id="Freeform 578" o:spid="_x0000_s14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TWcUA&#10;AADcAAAADwAAAGRycy9kb3ducmV2LnhtbESPT2vCQBTE70K/w/IK3szGNhhJXaUIAcEiaHvp7Zl9&#10;TUKzb2N2zZ9v3y0Uehxm5jfMZjeaRvTUudqygmUUgyAurK65VPDxni/WIJxH1thYJgUTOdhtH2Yb&#10;zLQd+Ez9xZciQNhlqKDyvs2kdEVFBl1kW+LgfdnOoA+yK6XucAhw08inOF5JgzWHhQpb2ldUfF/u&#10;RsGBT+np+jnl98TXbjo6+6ZviVLzx/H1BYSn0f+H/9oHrSBdPsP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9NZxQAAANwAAAAPAAAAAAAAAAAAAAAAAJgCAABkcnMv&#10;ZG93bnJldi54bWxQSwUGAAAAAAQABAD1AAAAigMAAAAA&#10;" path="m60,8640r,60l70,8760r20,l106,8740r10,-20l120,8700r-6,-20l101,8660r-19,l60,8640xe" fillcolor="#0070c0" stroked="f">
                    <v:path arrowok="t" o:connecttype="custom" o:connectlocs="60,9314;60,9374;70,9434;90,9434;106,9414;116,9394;120,9374;114,9354;101,9334;82,9334;60,9314" o:connectangles="0,0,0,0,0,0,0,0,0,0,0"/>
                  </v:shape>
                  <v:shape id="Freeform 577" o:spid="_x0000_s14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LcQA&#10;AADcAAAADwAAAGRycy9kb3ducmV2LnhtbESPQWvCQBSE7wX/w/IEb83GEqqkWUUEQagIVS/entnX&#10;bDD7NmZXTf59t1DocZiZb5hi2dtGPKjztWMF0yQFQVw6XXOl4HTcvM5B+ICssXFMCgbysFyMXgrM&#10;tXvyFz0OoRIRwj5HBSaENpfSl4Ys+sS1xNH7dp3FEGVXSd3hM8JtI9/S9F1arDkuGGxpbai8Hu5W&#10;wZb3s/3lPGzuWaj98OndTt8ypSbjfvUBIlAf/sN/7a1WMJt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6Sy3EAAAA3AAAAA8AAAAAAAAAAAAAAAAAmAIAAGRycy9k&#10;b3ducmV2LnhtbFBLBQYAAAAABAAEAPUAAACJAwAAAAA=&#10;" path="m14652,8580r-20,l14616,8600r-10,20l14602,8640r6,20l14621,8680r19,l14662,8700r,-60l14652,8580xe" fillcolor="#0070c0" stroked="f">
                    <v:path arrowok="t" o:connecttype="custom" o:connectlocs="14652,9254;14632,9254;14616,9274;14606,9294;14602,9314;14608,9334;14621,9354;14640,9354;14662,9374;14662,9314;14652,9254" o:connectangles="0,0,0,0,0,0,0,0,0,0,0"/>
                  </v:shape>
                  <v:shape id="Freeform 576" o:spid="_x0000_s14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tsQA&#10;AADcAAAADwAAAGRycy9kb3ducmV2LnhtbESPT4vCMBTE78J+h/AWvGmq+I+uURahICiCupe9PZu3&#10;bdnmpTaptt/eCILHYWZ+wyzXrSnFjWpXWFYwGkYgiFOrC84U/JyTwQKE88gaS8ukoCMH69VHb4mx&#10;tnc+0u3kMxEg7GJUkHtfxVK6NCeDbmgr4uD92dqgD7LOpK7xHuCmlOMomkmDBYeFHCva5JT+nxqj&#10;YMuH+eHy2yXNxBeu2zm719eJUv3P9vsLhKfWv8Ov9lYrmI+m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27rbEAAAA3AAAAA8AAAAAAAAAAAAAAAAAmAIAAGRycy9k&#10;b3ducmV2LnhtbFBLBQYAAAAABAAEAPUAAACJAwAAAAA=&#10;" path="m14703,8580r-41,l14662,8640r10,60l14692,8680r16,l14718,8660r4,-40l14716,8600r-13,-20xe" fillcolor="#0070c0" stroked="f">
                    <v:path arrowok="t" o:connecttype="custom" o:connectlocs="14703,9254;14662,9254;14662,9314;14672,9374;14692,9354;14708,9354;14718,9334;14722,9294;14716,9274;14703,9254" o:connectangles="0,0,0,0,0,0,0,0,0,0"/>
                  </v:shape>
                  <v:shape id="Freeform 575" o:spid="_x0000_s14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wwcIA&#10;AADcAAAADwAAAGRycy9kb3ducmV2LnhtbESPzarCMBSE94LvEI7gTlNFVKpRRBAEL4I/G3fH5tgW&#10;m5PaRG3f/kYQXA4z8w0zX9amEC+qXG5ZwaAfgSBOrM45VXA+bXpTEM4jaywsk4KGHCwX7dYcY23f&#10;fKDX0aciQNjFqCDzvoyldElGBl3flsTBu9nKoA+ySqWu8B3gppDDKBpLgzmHhQxLWmeU3I9Po2DL&#10;+8n+emk2z5HPXbNz9k8/Rkp1O/VqBsJT7X/hb3urFUwGY/i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HDBwgAAANwAAAAPAAAAAAAAAAAAAAAAAJgCAABkcnMvZG93&#10;bnJldi54bWxQSwUGAAAAAAQABAD1AAAAhwMAAAAA&#10;" path="m50,8520r-20,20l14,8560,4,8580,,8600r6,20l19,8640r41,l60,8580,50,8520xe" fillcolor="#0070c0" stroked="f">
                    <v:path arrowok="t" o:connecttype="custom" o:connectlocs="50,9194;30,9214;14,9234;4,9254;0,9274;6,9294;19,9314;60,9314;60,9254;50,9194" o:connectangles="0,0,0,0,0,0,0,0,0,0"/>
                  </v:shape>
                  <v:shape id="Freeform 574" o:spid="_x0000_s14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VWsUA&#10;AADcAAAADwAAAGRycy9kb3ducmV2LnhtbESPQWvCQBSE7wX/w/KE3pqNIk2J2YQiCIJFqPbS22v2&#10;mQ3Nvo3ZVZN/3y0Uehxm5humqEbbiRsNvnWsYJGkIIhrp1tuFHyctk8vIHxA1tg5JgUTeajK2UOB&#10;uXZ3fqfbMTQiQtjnqMCE0OdS+tqQRZ+4njh6ZzdYDFEOjdQD3iPcdnKZps/SYstxwWBPG0P19/Fq&#10;Fez4kB2+PqftdRVaP+29e9OXlVKP8/F1DSLQGP7Df+2dVpAtMv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NVaxQAAANwAAAAPAAAAAAAAAAAAAAAAAJgCAABkcnMv&#10;ZG93bnJldi54bWxQSwUGAAAAAAQABAD1AAAAigMAAAAA&#10;" path="m60,8520r,60l70,8640r20,l106,8620r10,-20l120,8580r-6,-20l101,8540r-19,l60,8520xe" fillcolor="#0070c0" stroked="f">
                    <v:path arrowok="t" o:connecttype="custom" o:connectlocs="60,9194;60,9254;70,9314;90,9314;106,9294;116,9274;120,9254;114,9234;101,9214;82,9214;60,9194" o:connectangles="0,0,0,0,0,0,0,0,0,0,0"/>
                  </v:shape>
                  <v:shape id="Freeform 573" o:spid="_x0000_s14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BKL4A&#10;AADcAAAADwAAAGRycy9kb3ducmV2LnhtbERPSwrCMBDdC94hjOBOU0VUqlFEEARF8LNxNzZjW2wm&#10;tYna3t4sBJeP958va1OIN1Uut6xg0I9AECdW55wquJw3vSkI55E1FpZJQUMOlot2a46xth8+0vvk&#10;UxFC2MWoIPO+jKV0SUYGXd+WxIG728qgD7BKpa7wE8JNIYdRNJYGcw4NGZa0zih5nF5GwZYPk8Pt&#10;2mxeI5+7ZufsXj9HSnU79WoGwlPt/+Kfe6sVTAZ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a3QSi+AAAA3AAAAA8AAAAAAAAAAAAAAAAAmAIAAGRycy9kb3ducmV2&#10;LnhtbFBLBQYAAAAABAAEAPUAAACDAwAAAAA=&#10;" path="m14652,8460r-20,l14616,8480r-10,20l14602,8520r6,20l14621,8560r19,l14662,8580r,-60l14652,8460xe" fillcolor="#0070c0" stroked="f">
                    <v:path arrowok="t" o:connecttype="custom" o:connectlocs="14652,9134;14632,9134;14616,9154;14606,9174;14602,9194;14608,9214;14621,9234;14640,9234;14662,9254;14662,9194;14652,9134" o:connectangles="0,0,0,0,0,0,0,0,0,0,0"/>
                  </v:shape>
                  <v:shape id="Freeform 572" o:spid="_x0000_s14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ks8MA&#10;AADcAAAADwAAAGRycy9kb3ducmV2LnhtbESPzarCMBSE9xd8h3AEd9dUkatWo4ggCF4Efzbujs2x&#10;LTYntYnavr0RBJfDzHzDTOe1KcSDKpdbVtDrRiCIE6tzThUcD6vfEQjnkTUWlklBQw7ms9bPFGNt&#10;n7yjx96nIkDYxagg876MpXRJRgZd15bEwbvYyqAPskqlrvAZ4KaQ/Sj6kwZzDgsZlrTMKLnu70bB&#10;mrfD7fnUrO4Dn7tm4+y/vg2U6rTrxQSEp9p/w5/2WisY9sb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vks8MAAADcAAAADwAAAAAAAAAAAAAAAACYAgAAZHJzL2Rv&#10;d25yZXYueG1sUEsFBgAAAAAEAAQA9QAAAIgDAAAAAA==&#10;" path="m14703,8460r-41,l14662,8520r10,60l14692,8560r16,l14718,8540r4,-40l14716,8480r-13,-20xe" fillcolor="#0070c0" stroked="f">
                    <v:path arrowok="t" o:connecttype="custom" o:connectlocs="14703,9134;14662,9134;14662,9194;14672,9254;14692,9234;14708,9234;14718,9214;14722,9174;14716,9154;14703,9134" o:connectangles="0,0,0,0,0,0,0,0,0,0"/>
                  </v:shape>
                  <v:shape id="Freeform 571" o:spid="_x0000_s14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2Hk74A&#10;AADcAAAADwAAAGRycy9kb3ducmV2LnhtbERPSwrCMBDdC94hjOBOU0VUqlFEEARF8LNxNzZjW2wm&#10;tYna3t4sBJeP958va1OIN1Uut6xg0I9AECdW55wquJw3vSkI55E1FpZJQUMOlot2a46xth8+0vvk&#10;UxFC2MWoIPO+jKV0SUYGXd+WxIG728qgD7BKpa7wE8JNIYdRNJYGcw4NGZa0zih5nF5GwZYPk8Pt&#10;2mxeI5+7ZufsXj9HSnU79WoGwlPt/+Kfe6sVTIZ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ath5O+AAAA3AAAAA8AAAAAAAAAAAAAAAAAmAIAAGRycy9kb3ducmV2&#10;LnhtbFBLBQYAAAAABAAEAPUAAACDAwAAAAA=&#10;" path="m50,8400r-20,20l14,8440,4,8460,,8480r6,20l19,8520r41,l60,8460,50,8400xe" fillcolor="#0070c0" stroked="f">
                    <v:path arrowok="t" o:connecttype="custom" o:connectlocs="50,9074;30,9094;14,9114;4,9134;0,9154;6,9174;19,9194;60,9194;60,9134;50,9074" o:connectangles="0,0,0,0,0,0,0,0,0,0"/>
                  </v:shape>
                  <v:shape id="Freeform 570" o:spid="_x0000_s14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iCMUA&#10;AADcAAAADwAAAGRycy9kb3ducmV2LnhtbESPQWuDQBSE74X+h+UFequrITTBZiOhEBBShKa95Pbq&#10;vqjEfWvcNeq/7xYKPQ4z8w2zzSbTijv1rrGsIIliEMSl1Q1XCr4+D88bEM4ja2wtk4KZHGS7x4ct&#10;ptqO/EH3k69EgLBLUUHtfZdK6cqaDLrIdsTBu9jeoA+yr6TucQxw08plHL9Igw2HhRo7equpvJ4G&#10;oyDnYl18n+fDsPKNm4/OvuvbSqmnxbR/BeFp8v/hv3auFayXC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4SIIxQAAANwAAAAPAAAAAAAAAAAAAAAAAJgCAABkcnMv&#10;ZG93bnJldi54bWxQSwUGAAAAAAQABAD1AAAAigMAAAAA&#10;" path="m60,8400r,60l70,8520r20,l106,8500r10,-20l120,8460r-6,-20l101,8420r-19,l60,8400xe" fillcolor="#0070c0" stroked="f">
                    <v:path arrowok="t" o:connecttype="custom" o:connectlocs="60,9074;60,9134;70,9194;90,9194;106,9174;116,9154;120,9134;114,9114;101,9094;82,9094;60,9074" o:connectangles="0,0,0,0,0,0,0,0,0,0,0"/>
                  </v:shape>
                  <v:shape id="Freeform 569" o:spid="_x0000_s14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8f8UA&#10;AADcAAAADwAAAGRycy9kb3ducmV2LnhtbESPzWrDMBCE74W8g9hCbrVcE5rgWjYlEAg0BPJz6W1r&#10;bS1Ta+VaSmK/fRUo9DjMzDdMUY22E1cafOtYwXOSgiCunW65UXA+bZ5WIHxA1tg5JgUTeajK2UOB&#10;uXY3PtD1GBoRIexzVGBC6HMpfW3Iok9cTxy9LzdYDFEOjdQD3iLcdjJL0xdpseW4YLCntaH6+3ix&#10;Cra8X+4/P6bNZRFaP717t9M/C6Xmj+PbK4hAY/gP/7W3WsEyy+B+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M7x/xQAAANwAAAAPAAAAAAAAAAAAAAAAAJgCAABkcnMv&#10;ZG93bnJldi54bWxQSwUGAAAAAAQABAD1AAAAigMAAAAA&#10;" path="m14652,8340r-20,l14616,8360r-10,20l14602,8400r6,20l14621,8440r19,l14662,8460r,-60l14652,8340xe" fillcolor="#0070c0" stroked="f">
                    <v:path arrowok="t" o:connecttype="custom" o:connectlocs="14652,9014;14632,9014;14616,9034;14606,9054;14602,9074;14608,9094;14621,9114;14640,9114;14662,9134;14662,9074;14652,9014" o:connectangles="0,0,0,0,0,0,0,0,0,0,0"/>
                  </v:shape>
                  <v:shape id="Freeform 568" o:spid="_x0000_s14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8Z5MIA&#10;AADcAAAADwAAAGRycy9kb3ducmV2LnhtbESPQYvCMBSE74L/ITzBm6a6olKNIguCoAi6Xrw9m2db&#10;bF5qE7X990YQ9jjMzDfMfFmbQjypcrllBYN+BII4sTrnVMHpb92bgnAeWWNhmRQ05GC5aLfmGGv7&#10;4gM9jz4VAcIuRgWZ92UspUsyMuj6tiQO3tVWBn2QVSp1ha8AN4UcRtFYGsw5LGRY0m9Gye34MAo2&#10;vJ/sL+dm/Rj53DVbZ3f6PlKq26lXMxCeav8f/rY3WsFk+AOfM+EI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xnkwgAAANwAAAAPAAAAAAAAAAAAAAAAAJgCAABkcnMvZG93&#10;bnJldi54bWxQSwUGAAAAAAQABAD1AAAAhwMAAAAA&#10;" path="m14703,8340r-41,l14662,8400r10,60l14692,8440r16,l14718,8420r4,-40l14716,8360r-13,-20xe" fillcolor="#0070c0" stroked="f">
                    <v:path arrowok="t" o:connecttype="custom" o:connectlocs="14703,9014;14662,9014;14662,9074;14672,9134;14692,9114;14708,9114;14718,9094;14722,9054;14716,9034;14703,9014" o:connectangles="0,0,0,0,0,0,0,0,0,0"/>
                  </v:shape>
                  <v:shape id="Freeform 567" o:spid="_x0000_s14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BkMUA&#10;AADcAAAADwAAAGRycy9kb3ducmV2LnhtbESPQWvCQBSE7wX/w/IKvTWbSqgSswlFEIQWoerF2zP7&#10;TJZm36bZVZN/3y0Uehxm5humqEbbiRsN3jhW8JKkIIhrpw03Co6HzfMShA/IGjvHpGAiD1U5eygw&#10;1+7On3Tbh0ZECPscFbQh9LmUvm7Jok9cTxy9ixsshiiHRuoB7xFuOzlP01dp0XBcaLGndUv11/5q&#10;FWx5t9idT9PmmgXjp3fvPvR3ptTT4/i2AhFoDP/hv/ZWK1jMM/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oGQxQAAANwAAAAPAAAAAAAAAAAAAAAAAJgCAABkcnMv&#10;ZG93bnJldi54bWxQSwUGAAAAAAQABAD1AAAAigMAAAAA&#10;" path="m50,8280r-20,20l14,8320,4,8340,,8360r6,20l19,8400r41,l60,8340,50,8280xe" fillcolor="#0070c0" stroked="f">
                    <v:path arrowok="t" o:connecttype="custom" o:connectlocs="50,8954;30,8974;14,8994;4,9014;0,9034;6,9054;19,9074;60,9074;60,9014;50,8954" o:connectangles="0,0,0,0,0,0,0,0,0,0"/>
                  </v:shape>
                  <v:shape id="Freeform 566" o:spid="_x0000_s14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kC8UA&#10;AADcAAAADwAAAGRycy9kb3ducmV2LnhtbESPQWvCQBSE7wX/w/KE3ppNgxpJswlSEIQWQdtLb8/s&#10;axKafRuzqyb/3i0Uehxm5hsmL0fTiSsNrrWs4DmKQRBXVrdcK/j82D6tQTiPrLGzTAomclAWs4cc&#10;M21vfKDr0dciQNhlqKDxvs+kdFVDBl1ke+LgfdvBoA9yqKUe8BbgppNJHK+kwZbDQoM9vTZU/Rwv&#10;RsGO9+n+9DVtLwvfuunN2Xd9Xij1OB83LyA8jf4//NfeaQVpsoT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2iQLxQAAANwAAAAPAAAAAAAAAAAAAAAAAJgCAABkcnMv&#10;ZG93bnJldi54bWxQSwUGAAAAAAQABAD1AAAAigMAAAAA&#10;" path="m60,8280r,60l70,8400r20,l106,8380r10,-20l120,8340r-6,-20l101,8300r-19,l60,8280xe" fillcolor="#0070c0" stroked="f">
                    <v:path arrowok="t" o:connecttype="custom" o:connectlocs="60,8954;60,9014;70,9074;90,9074;106,9054;116,9034;120,9014;114,8994;101,8974;82,8974;60,8954" o:connectangles="0,0,0,0,0,0,0,0,0,0,0"/>
                  </v:shape>
                  <v:shape id="Freeform 565" o:spid="_x0000_s14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6fMEA&#10;AADcAAAADwAAAGRycy9kb3ducmV2LnhtbESPQavCMBCE74L/IazgTVNFVKpRRBAERXjqxdvarG2x&#10;2dQmavvvzQPB4zAz3zDzZW0K8aLK5ZYVDPoRCOLE6pxTBefTpjcF4TyyxsIyKWjIwXLRbs0x1vbN&#10;f/Q6+lQECLsYFWTel7GULsnIoOvbkjh4N1sZ9EFWqdQVvgPcFHIYRWNpMOewkGFJ64yS+/FpFGz5&#10;MDlcL83mOfK5a3bO7vVjpFS3U69mIDzV/hf+trdawWQ4hv8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IunzBAAAA3AAAAA8AAAAAAAAAAAAAAAAAmAIAAGRycy9kb3du&#10;cmV2LnhtbFBLBQYAAAAABAAEAPUAAACGAwAAAAA=&#10;" path="m14652,8220r-20,l14616,8240r-10,20l14602,8280r6,20l14621,8320r19,l14662,8340r,-60l14652,8220xe" fillcolor="#0070c0" stroked="f">
                    <v:path arrowok="t" o:connecttype="custom" o:connectlocs="14652,8894;14632,8894;14616,8914;14606,8934;14602,8954;14608,8974;14621,8994;14640,8994;14662,9014;14662,8954;14652,8894" o:connectangles="0,0,0,0,0,0,0,0,0,0,0"/>
                  </v:shape>
                  <v:shape id="Freeform 564" o:spid="_x0000_s14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f58UA&#10;AADcAAAADwAAAGRycy9kb3ducmV2LnhtbESPQWvCQBSE7wX/w/IK3ppNRRpJswlFEARFqHrp7TX7&#10;mg3Nvo3ZVZN/3y0Uehxm5humqEbbiRsNvnWs4DlJQRDXTrfcKDifNk8rED4ga+wck4KJPFTl7KHA&#10;XLs7v9PtGBoRIexzVGBC6HMpfW3Iok9cTxy9LzdYDFEOjdQD3iPcdnKRpi/SYstxwWBPa0P19/Fq&#10;FWz5kB0+P6bNdRlaP+282+vLUqn54/j2CiLQGP7Df+2tVpAtMv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B/nxQAAANwAAAAPAAAAAAAAAAAAAAAAAJgCAABkcnMv&#10;ZG93bnJldi54bWxQSwUGAAAAAAQABAD1AAAAigMAAAAA&#10;" path="m14703,8220r-41,l14662,8280r10,60l14692,8320r16,l14718,8300r4,-40l14716,8240r-13,-20xe" fillcolor="#0070c0" stroked="f">
                    <v:path arrowok="t" o:connecttype="custom" o:connectlocs="14703,8894;14662,8894;14662,8954;14672,9014;14692,8994;14708,8994;14718,8974;14722,8934;14716,8914;14703,8894" o:connectangles="0,0,0,0,0,0,0,0,0,0"/>
                  </v:shape>
                  <v:shape id="Freeform 563" o:spid="_x0000_s14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uLlb4A&#10;AADcAAAADwAAAGRycy9kb3ducmV2LnhtbERPSwrCMBDdC94hjOBOU0VUqlFEEARF8LNxNzZjW2wm&#10;tYna3t4sBJeP958va1OIN1Uut6xg0I9AECdW55wquJw3vSkI55E1FpZJQUMOlot2a46xth8+0vvk&#10;UxFC2MWoIPO+jKV0SUYGXd+WxIG728qgD7BKpa7wE8JNIYdRNJYGcw4NGZa0zih5nF5GwZYPk8Pt&#10;2mxeI5+7ZufsXj9HSnU79WoGwlPt/+Kfe6sVTIZ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jbi5W+AAAA3AAAAA8AAAAAAAAAAAAAAAAAmAIAAGRycy9kb3ducmV2&#10;LnhtbFBLBQYAAAAABAAEAPUAAACDAwAAAAA=&#10;" path="m50,8160r-20,20l14,8200,4,8220,,8240r6,20l19,8280r41,l60,8220,50,8160xe" fillcolor="#0070c0" stroked="f">
                    <v:path arrowok="t" o:connecttype="custom" o:connectlocs="50,8834;30,8854;14,8874;4,8894;0,8914;6,8934;19,8954;60,8954;60,8894;50,8834" o:connectangles="0,0,0,0,0,0,0,0,0,0"/>
                  </v:shape>
                  <v:shape id="Freeform 562" o:spid="_x0000_s14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cuDsUA&#10;AADcAAAADwAAAGRycy9kb3ducmV2LnhtbESPT2vCQBTE7wW/w/KE3upGCbWNboIIgtASqPbS2zP7&#10;moRm38bsmj/fvlsoeBxm5jfMNhtNI3rqXG1ZwXIRgSAurK65VPB5Pjy9gHAeWWNjmRRM5CBLZw9b&#10;TLQd+IP6ky9FgLBLUEHlfZtI6YqKDLqFbYmD9207gz7IrpS6wyHATSNXUfQsDdYcFipsaV9R8XO6&#10;GQVHztf55Ws63GJfu+nN2Xd9jZV6nI+7DQhPo7+H/9tHrWC9eoW/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y4OxQAAANwAAAAPAAAAAAAAAAAAAAAAAJgCAABkcnMv&#10;ZG93bnJldi54bWxQSwUGAAAAAAQABAD1AAAAigMAAAAA&#10;" path="m60,8160r,60l70,8280r20,l106,8260r10,-20l120,8220r-6,-20l101,8180r-19,l60,8160xe" fillcolor="#0070c0" stroked="f">
                    <v:path arrowok="t" o:connecttype="custom" o:connectlocs="60,8834;60,8894;70,8954;90,8954;106,8934;116,8914;120,8894;114,8874;101,8854;82,8854;60,8834" o:connectangles="0,0,0,0,0,0,0,0,0,0,0"/>
                  </v:shape>
                  <v:shape id="Freeform 561" o:spid="_x0000_s14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RTsEA&#10;AADcAAAADwAAAGRycy9kb3ducmV2LnhtbERPTYvCMBC9C/sfwix403RVVKqxLAsFQRGsXryNzWxb&#10;tpl0m6jtvzcHwePjfa+TztTiTq2rLCv4GkcgiHOrKy4UnE/paAnCeWSNtWVS0JODZPMxWGOs7YOP&#10;dM98IUIIuxgVlN43sZQuL8mgG9uGOHC/tjXoA2wLqVt8hHBTy0kUzaXBikNDiQ39lJT/ZTejYMuH&#10;xeF66dPbzFeu3zm71/8zpYaf3fcKhKfOv8Uv91YrWEzD/HAmHA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0EU7BAAAA3AAAAA8AAAAAAAAAAAAAAAAAmAIAAGRycy9kb3du&#10;cmV2LnhtbFBLBQYAAAAABAAEAPUAAACGAwAAAAA=&#10;" path="m14652,8100r-20,l14616,8120r-10,20l14602,8160r6,20l14621,8200r19,l14662,8220r,-60l14652,8100xe" fillcolor="#0070c0" stroked="f">
                    <v:path arrowok="t" o:connecttype="custom" o:connectlocs="14652,8774;14632,8774;14616,8794;14606,8814;14602,8834;14608,8854;14621,8874;14640,8874;14662,8894;14662,8834;14652,8774" o:connectangles="0,0,0,0,0,0,0,0,0,0,0"/>
                  </v:shape>
                  <v:shape id="Freeform 560" o:spid="_x0000_s14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01cUA&#10;AADcAAAADwAAAGRycy9kb3ducmV2LnhtbESPT2vCQBTE70K/w/IK3szGNhhJXaUIAcEiaHvp7Zl9&#10;TUKzb2N2zZ9v3y0Uehxm5jfMZjeaRvTUudqygmUUgyAurK65VPDxni/WIJxH1thYJgUTOdhtH2Yb&#10;zLQd+Ez9xZciQNhlqKDyvs2kdEVFBl1kW+LgfdnOoA+yK6XucAhw08inOF5JgzWHhQpb2ldUfF/u&#10;RsGBT+np+jnl98TXbjo6+6ZviVLzx/H1BYSn0f+H/9oHrSB9XsL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LTVxQAAANwAAAAPAAAAAAAAAAAAAAAAAJgCAABkcnMv&#10;ZG93bnJldi54bWxQSwUGAAAAAAQABAD1AAAAigMAAAAA&#10;" path="m14703,8100r-41,l14662,8160r10,60l14692,8200r16,l14718,8180r4,-40l14716,8120r-13,-20xe" fillcolor="#0070c0" stroked="f">
                    <v:path arrowok="t" o:connecttype="custom" o:connectlocs="14703,8774;14662,8774;14662,8834;14672,8894;14692,8874;14708,8874;14718,8854;14722,8814;14716,8794;14703,8774" o:connectangles="0,0,0,0,0,0,0,0,0,0"/>
                  </v:shape>
                  <v:shape id="Freeform 559" o:spid="_x0000_s14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oqosIA&#10;AADcAAAADwAAAGRycy9kb3ducmV2LnhtbESPQYvCMBSE74L/ITzBm6a6olKNIguCoAi6Xrw9m2db&#10;bF5qE7X990YQ9jjMzDfMfFmbQjypcrllBYN+BII4sTrnVMHpb92bgnAeWWNhmRQ05GC5aLfmGGv7&#10;4gM9jz4VAcIuRgWZ92UspUsyMuj6tiQO3tVWBn2QVSp1ha8AN4UcRtFYGsw5LGRY0m9Gye34MAo2&#10;vJ/sL+dm/Rj53DVbZ3f6PlKq26lXMxCeav8f/rY3WsHkZwifM+EI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6iqiwgAAANwAAAAPAAAAAAAAAAAAAAAAAJgCAABkcnMvZG93&#10;bnJldi54bWxQSwUGAAAAAAQABAD1AAAAhwMAAAAA&#10;" path="m50,8040r-20,20l14,8080,4,8100,,8120r6,20l19,8160r41,l60,8100,50,8040xe" fillcolor="#0070c0" stroked="f">
                    <v:path arrowok="t" o:connecttype="custom" o:connectlocs="50,8714;30,8734;14,8754;4,8774;0,8794;6,8814;19,8834;60,8834;60,8774;50,8714" o:connectangles="0,0,0,0,0,0,0,0,0,0"/>
                  </v:shape>
                  <v:shape id="Freeform 558" o:spid="_x0000_s14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aPOcMA&#10;AADcAAAADwAAAGRycy9kb3ducmV2LnhtbESPzarCMBSE94LvEI7gTlN/UKlGEUEQvAh63bg7Nse2&#10;2JzUJmr79jeCcJfDzHzDLFa1KcSLKpdbVjDoRyCIE6tzThWcf7e9GQjnkTUWlklBQw5Wy3ZrgbG2&#10;bz7S6+RTESDsYlSQeV/GUrokI4Oub0vi4N1sZdAHWaVSV/gOcFPIYRRNpMGcw0KGJW0ySu6np1Gw&#10;48P0cL002+fY567ZO/ujH2Olup16PQfhqfb/4W97pxVMRy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aPOcMAAADcAAAADwAAAAAAAAAAAAAAAACYAgAAZHJzL2Rv&#10;d25yZXYueG1sUEsFBgAAAAAEAAQA9QAAAIgDAAAAAA==&#10;" path="m60,8040r,60l70,8160r20,l106,8140r10,-20l120,8100r-6,-20l101,8060r-19,l60,8040xe" fillcolor="#0070c0" stroked="f">
                    <v:path arrowok="t" o:connecttype="custom" o:connectlocs="60,8714;60,8774;70,8834;90,8834;106,8814;116,8794;120,8774;114,8754;101,8734;82,8734;60,8714" o:connectangles="0,0,0,0,0,0,0,0,0,0,0"/>
                  </v:shape>
                  <v:shape id="Freeform 557" o:spid="_x0000_s14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8XTcUA&#10;AADcAAAADwAAAGRycy9kb3ducmV2LnhtbESPT2vCQBTE70K/w/KE3nRjG5oSXaUIQqAlUNtLb8/s&#10;Mwlm38bsmj/fvlsoeBxm5jfMZjeaRvTUudqygtUyAkFcWF1zqeD767B4BeE8ssbGMimYyMFu+zDb&#10;YKrtwJ/UH30pAoRdigoq79tUSldUZNAtbUscvLPtDPogu1LqDocAN418iqIXabDmsFBhS/uKisvx&#10;ZhRknCf56Wc63GJfu+nd2Q99jZV6nI9vaxCeRn8P/7czrSB5j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xdNxQAAANwAAAAPAAAAAAAAAAAAAAAAAJgCAABkcnMv&#10;ZG93bnJldi54bWxQSwUGAAAAAAQABAD1AAAAigMAAAAA&#10;" path="m14652,7980r-20,l14616,8000r-10,20l14602,8040r6,20l14621,8080r19,l14662,8100r,-60l14652,7980xe" fillcolor="#0070c0" stroked="f">
                    <v:path arrowok="t" o:connecttype="custom" o:connectlocs="14652,8654;14632,8654;14616,8674;14606,8694;14602,8714;14608,8734;14621,8754;14640,8754;14662,8774;14662,8714;14652,8654" o:connectangles="0,0,0,0,0,0,0,0,0,0,0"/>
                  </v:shape>
                  <v:shape id="Freeform 556" o:spid="_x0000_s14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y1sQA&#10;AADcAAAADwAAAGRycy9kb3ducmV2LnhtbESPQYvCMBSE7wv+h/CEvWnqqqtUo4ggCCvCVi/ens2z&#10;LTYv3SZq+++NIOxxmJlvmPmyMaW4U+0KywoG/QgEcWp1wZmC42HTm4JwHlljaZkUtORgueh8zDHW&#10;9sG/dE98JgKEXYwKcu+rWEqX5mTQ9W1FHLyLrQ36IOtM6hofAW5K+RVF39JgwWEhx4rWOaXX5GYU&#10;bHk/2Z9P7eY28oVrf5zd6b+RUp/dZjUD4anx/+F3e6sVTIZj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DstbEAAAA3AAAAA8AAAAAAAAAAAAAAAAAmAIAAGRycy9k&#10;b3ducmV2LnhtbFBLBQYAAAAABAAEAPUAAACJAwAAAAA=&#10;" path="m14703,7980r-41,l14662,8040r10,60l14692,8080r16,l14718,8060r4,-40l14716,8000r-13,-20xe" fillcolor="#0070c0" stroked="f">
                    <v:path arrowok="t" o:connecttype="custom" o:connectlocs="14703,8654;14662,8654;14662,8714;14672,8774;14692,8754;14708,8754;14718,8734;14722,8694;14716,8674;14703,8654" o:connectangles="0,0,0,0,0,0,0,0,0,0"/>
                  </v:shape>
                  <v:shape id="Freeform 555" o:spid="_x0000_s14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socMA&#10;AADcAAAADwAAAGRycy9kb3ducmV2LnhtbESPzarCMBSE9xd8h3AEd9fUq6hUo8gFQVAEfzbujs2x&#10;LTYntYnavr0RBJfDzHzDTOe1KcSDKpdbVtDrRiCIE6tzThUcD8vfMQjnkTUWlklBQw7ms9bPFGNt&#10;n7yjx96nIkDYxagg876MpXRJRgZd15bEwbvYyqAPskqlrvAZ4KaQf1E0lAZzDgsZlvSfUXLd342C&#10;FW9H2/OpWd4HPnfN2tmNvg2U6rTrxQSEp9p/w5/2SisY9Y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EsocMAAADcAAAADwAAAAAAAAAAAAAAAACYAgAAZHJzL2Rv&#10;d25yZXYueG1sUEsFBgAAAAAEAAQA9QAAAIgDAAAAAA==&#10;" path="m50,7920r-20,20l14,7960,4,7980,,8000r6,20l19,8040r41,l60,7980,50,7920xe" fillcolor="#0070c0" stroked="f">
                    <v:path arrowok="t" o:connecttype="custom" o:connectlocs="50,8594;30,8614;14,8634;4,8654;0,8674;6,8694;19,8714;60,8714;60,8654;50,8594" o:connectangles="0,0,0,0,0,0,0,0,0,0"/>
                  </v:shape>
                  <v:shape id="Freeform 554" o:spid="_x0000_s14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JOsUA&#10;AADcAAAADwAAAGRycy9kb3ducmV2LnhtbESPQWvCQBSE7wX/w/KE3pqNGpqSuooIQqASqO2lt9fs&#10;axKafRuzq0n+vVsoeBxm5htmvR1NK67Uu8aygkUUgyAurW64UvD5cXh6AeE8ssbWMimYyMF2M3tY&#10;Y6btwO90PflKBAi7DBXU3neZlK6syaCLbEccvB/bG/RB9pXUPQ4Bblq5jONnabDhsFBjR/uayt/T&#10;xSjIuUiL76/pcEl846Y3Z4/6nCj1OB93ryA8jf4e/m/nWkG6SuHv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nYk6xQAAANwAAAAPAAAAAAAAAAAAAAAAAJgCAABkcnMv&#10;ZG93bnJldi54bWxQSwUGAAAAAAQABAD1AAAAigMAAAAA&#10;" path="m60,7920r,60l70,8040r20,l106,8020r10,-20l120,7980r-6,-20l101,7940r-19,l60,7920xe" fillcolor="#0070c0" stroked="f">
                    <v:path arrowok="t" o:connecttype="custom" o:connectlocs="60,8594;60,8654;70,8714;90,8714;106,8694;116,8674;120,8654;114,8634;101,8614;82,8614;60,8594" o:connectangles="0,0,0,0,0,0,0,0,0,0,0"/>
                  </v:shape>
                  <v:shape id="Freeform 553" o:spid="_x0000_s14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dSMEA&#10;AADcAAAADwAAAGRycy9kb3ducmV2LnhtbERPTYvCMBC9C/sfwix403RVVKqxLAsFQRGsXryNzWxb&#10;tpl0m6jtvzcHwePjfa+TztTiTq2rLCv4GkcgiHOrKy4UnE/paAnCeWSNtWVS0JODZPMxWGOs7YOP&#10;dM98IUIIuxgVlN43sZQuL8mgG9uGOHC/tjXoA2wLqVt8hHBTy0kUzaXBikNDiQ39lJT/ZTejYMuH&#10;xeF66dPbzFeu3zm71/8zpYaf3fcKhKfOv8Uv91YrWEzD2nAmHA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CHUjBAAAA3AAAAA8AAAAAAAAAAAAAAAAAmAIAAGRycy9kb3du&#10;cmV2LnhtbFBLBQYAAAAABAAEAPUAAACGAwAAAAA=&#10;" path="m14652,7860r-20,l14616,7880r-10,20l14602,7920r6,20l14621,7960r19,l14662,7980r,-60l14652,7860xe" fillcolor="#0070c0" stroked="f">
                    <v:path arrowok="t" o:connecttype="custom" o:connectlocs="14652,8534;14632,8534;14616,8554;14606,8574;14602,8594;14608,8614;14621,8634;14640,8634;14662,8654;14662,8594;14652,8534" o:connectangles="0,0,0,0,0,0,0,0,0,0,0"/>
                  </v:shape>
                  <v:shape id="Freeform 552" o:spid="_x0000_s14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6408UA&#10;AADcAAAADwAAAGRycy9kb3ducmV2LnhtbESPQWvCQBSE7wX/w/KE3ppN26A2dZVSEISKYPTi7TX7&#10;moRm36bZjUn+fVcQPA4z8w2zXA+mFhdqXWVZwXMUgyDOra64UHA6bp4WIJxH1lhbJgUjOVivJg9L&#10;TLXt+UCXzBciQNilqKD0vkmldHlJBl1kG+Lg/djWoA+yLaRusQ9wU8uXOJ5JgxWHhRIb+iwp/806&#10;o2DL+/n++zxuusRXbvxydqf/EqUep8PHOwhPg7+Hb+2tVjB/fYP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rjTxQAAANwAAAAPAAAAAAAAAAAAAAAAAJgCAABkcnMv&#10;ZG93bnJldi54bWxQSwUGAAAAAAQABAD1AAAAigMAAAAA&#10;" path="m14703,7860r-41,l14662,7920r10,60l14692,7960r16,l14718,7940r4,-40l14716,7880r-13,-20xe" fillcolor="#0070c0" stroked="f">
                    <v:path arrowok="t" o:connecttype="custom" o:connectlocs="14703,8534;14662,8534;14662,8594;14672,8654;14692,8634;14708,8634;14718,8614;14722,8574;14716,8554;14703,8534" o:connectangles="0,0,0,0,0,0,0,0,0,0"/>
                  </v:shape>
                  <v:shape id="Freeform 551" o:spid="_x0000_s14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M8EA&#10;AADcAAAADwAAAGRycy9kb3ducmV2LnhtbERPTYvCMBC9C/sfwgh7s6lSVKqxyEJB2EVY9eJtbMa2&#10;2ExqE7X995uDsMfH+15nvWnEkzpXW1YwjWIQxIXVNZcKTsd8sgThPLLGxjIpGMhBtvkYrTHV9sW/&#10;9Dz4UoQQdikqqLxvUyldUZFBF9mWOHBX2xn0AXal1B2+Qrhp5CyO59JgzaGhwpa+Kipuh4dRsOP9&#10;Yn85D/kj8bUbvp390fdEqc9xv12B8NT7f/HbvdMKFkmYH86E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yYjPBAAAA3AAAAA8AAAAAAAAAAAAAAAAAmAIAAGRycy9kb3du&#10;cmV2LnhtbFBLBQYAAAAABAAEAPUAAACGAwAAAAA=&#10;" path="m50,7800r-20,20l14,7840,4,7860,,7880r6,20l19,7920r41,l60,7860,50,7800xe" fillcolor="#0070c0" stroked="f">
                    <v:path arrowok="t" o:connecttype="custom" o:connectlocs="50,8474;30,8494;14,8514;4,8534;0,8554;6,8574;19,8594;60,8594;60,8534;50,8474" o:connectangles="0,0,0,0,0,0,0,0,0,0"/>
                  </v:shape>
                  <v:shape id="Freeform 550" o:spid="_x0000_s14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7HqMQA&#10;AADcAAAADwAAAGRycy9kb3ducmV2LnhtbESPQWvCQBSE7wX/w/IEb83GEqqkWUUEQagIVS/entnX&#10;bDD7NmZXTf59t1DocZiZb5hi2dtGPKjztWMF0yQFQVw6XXOl4HTcvM5B+ICssXFMCgbysFyMXgrM&#10;tXvyFz0OoRIRwj5HBSaENpfSl4Ys+sS1xNH7dp3FEGVXSd3hM8JtI9/S9F1arDkuGGxpbai8Hu5W&#10;wZb3s/3lPGzuWaj98OndTt8ypSbjfvUBIlAf/sN/7a1WMMu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x6jEAAAA3AAAAA8AAAAAAAAAAAAAAAAAmAIAAGRycy9k&#10;b3ducmV2LnhtbFBLBQYAAAAABAAEAPUAAACJAwAAAAA=&#10;" path="m60,7800r,60l70,7920r20,l106,7900r10,-20l120,7860r-6,-20l101,7820r-19,l60,7800xe" fillcolor="#0070c0" stroked="f">
                    <v:path arrowok="t" o:connecttype="custom" o:connectlocs="60,8474;60,8534;70,8594;90,8594;106,8574;116,8554;120,8534;114,8514;101,8494;82,8494;60,8474" o:connectangles="0,0,0,0,0,0,0,0,0,0,0"/>
                  </v:shape>
                  <v:shape id="Freeform 549" o:spid="_x0000_s14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Z38UA&#10;AADcAAAADwAAAGRycy9kb3ducmV2LnhtbESPQWvCQBSE7wX/w/IKvTWbSqgSswlFEIQWoerF2zP7&#10;TJZm36bZVZN/3y0Uehxm5humqEbbiRsN3jhW8JKkIIhrpw03Co6HzfMShA/IGjvHpGAiD1U5eygw&#10;1+7On3Tbh0ZECPscFbQh9LmUvm7Jok9cTxy9ixsshiiHRuoB7xFuOzlP01dp0XBcaLGndUv11/5q&#10;FWx5t9idT9PmmgXjp3fvPvR3ptTT4/i2AhFoDP/hv/ZWK1hk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FnfxQAAANwAAAAPAAAAAAAAAAAAAAAAAJgCAABkcnMv&#10;ZG93bnJldi54bWxQSwUGAAAAAAQABAD1AAAAigMAAAAA&#10;" path="m14652,7740r-20,l14616,7760r-10,20l14602,7800r6,20l14621,7840r19,l14662,7860r,-60l14652,7740xe" fillcolor="#0070c0" stroked="f">
                    <v:path arrowok="t" o:connecttype="custom" o:connectlocs="14652,8414;14632,8414;14616,8434;14606,8454;14602,8474;14608,8494;14621,8514;14640,8514;14662,8534;14662,8474;14652,8414" o:connectangles="0,0,0,0,0,0,0,0,0,0,0"/>
                  </v:shape>
                  <v:shape id="Freeform 548" o:spid="_x0000_s14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8RMUA&#10;AADcAAAADwAAAGRycy9kb3ducmV2LnhtbESPT2vCQBTE70K/w/KE3nRjG5oSXaUIQqAlUNtLb8/s&#10;Mwlm38bsmj/fvlsoeBxm5jfMZjeaRvTUudqygtUyAkFcWF1zqeD767B4BeE8ssbGMimYyMFu+zDb&#10;YKrtwJ/UH30pAoRdigoq79tUSldUZNAtbUscvLPtDPogu1LqDocAN418iqIXabDmsFBhS/uKisvx&#10;ZhRknCf56Wc63GJfu+nd2Q99jZV6nI9vaxCeRn8P/7czrSCJn+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PxExQAAANwAAAAPAAAAAAAAAAAAAAAAAJgCAABkcnMv&#10;ZG93bnJldi54bWxQSwUGAAAAAAQABAD1AAAAigMAAAAA&#10;" path="m14703,7740r-41,l14662,7800r10,60l14692,7840r16,l14718,7820r4,-40l14716,7760r-13,-20xe" fillcolor="#0070c0" stroked="f">
                    <v:path arrowok="t" o:connecttype="custom" o:connectlocs="14703,8414;14662,8414;14662,8474;14672,8534;14692,8514;14708,8514;14718,8494;14722,8454;14716,8434;14703,8414" o:connectangles="0,0,0,0,0,0,0,0,0,0"/>
                  </v:shape>
                  <v:shape id="Freeform 547" o:spid="_x0000_s14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kMMQA&#10;AADcAAAADwAAAGRycy9kb3ducmV2LnhtbESPT4vCMBTE74LfITzBm6YrZZWuaVkWBEER/HPx9rZ5&#10;tsXmpdtEbb/9RhA8DjPzG2aZdaYWd2pdZVnBxzQCQZxbXXGh4HRcTRYgnEfWWFsmBT05yNLhYImJ&#10;tg/e0/3gCxEg7BJUUHrfJFK6vCSDbmob4uBdbGvQB9kWUrf4CHBTy1kUfUqDFYeFEhv6KSm/Hm5G&#10;wZp3893vuV/dYl+5fuPsVv/FSo1H3fcXCE+df4df7bVWMI9jeJ4JR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JZDDEAAAA3AAAAA8AAAAAAAAAAAAAAAAAmAIAAGRycy9k&#10;b3ducmV2LnhtbFBLBQYAAAAABAAEAPUAAACJAwAAAAA=&#10;" path="m50,7680r-20,20l14,7720,4,7740,,7760r6,20l19,7800r41,l60,7740,50,7680xe" fillcolor="#0070c0" stroked="f">
                    <v:path arrowok="t" o:connecttype="custom" o:connectlocs="50,8354;30,8374;14,8394;4,8414;0,8434;6,8454;19,8474;60,8474;60,8414;50,8354" o:connectangles="0,0,0,0,0,0,0,0,0,0"/>
                  </v:shape>
                  <v:shape id="Freeform 546" o:spid="_x0000_s14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Bq8UA&#10;AADcAAAADwAAAGRycy9kb3ducmV2LnhtbESPQWvCQBSE7wX/w/KE3urGklZJ3QQpCAFFqHrx9pp9&#10;TUKzb9PsGpN/3xUEj8PMfMOsssE0oqfO1ZYVzGcRCOLC6ppLBafj5mUJwnlkjY1lUjCSgyydPK0w&#10;0fbKX9QffCkChF2CCirv20RKV1Rk0M1sSxy8H9sZ9EF2pdQdXgPcNPI1it6lwZrDQoUtfVZU/B4u&#10;RkHO+8X++zxuLrGv3bh1dqf/YqWep8P6A4SnwT/C93auFSziN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cGrxQAAANwAAAAPAAAAAAAAAAAAAAAAAJgCAABkcnMv&#10;ZG93bnJldi54bWxQSwUGAAAAAAQABAD1AAAAigMAAAAA&#10;" path="m60,7680r,60l70,7800r20,l106,7780r10,-20l120,7740r-6,-20l101,7700r-19,l60,7680xe" fillcolor="#0070c0" stroked="f">
                    <v:path arrowok="t" o:connecttype="custom" o:connectlocs="60,8354;60,8414;70,8474;90,8474;106,8454;116,8434;120,8414;114,8394;101,8374;82,8374;60,8354" o:connectangles="0,0,0,0,0,0,0,0,0,0,0"/>
                  </v:shape>
                  <v:shape id="Freeform 545" o:spid="_x0000_s14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df3MMA&#10;AADcAAAADwAAAGRycy9kb3ducmV2LnhtbESPzarCMBSE9xd8h3AEd9dUKSrVKCIIghfBn427Y3Ns&#10;i81JbaK2b38jCC6HmfmGmS0aU4on1a6wrGDQj0AQp1YXnCk4Hde/ExDOI2ssLZOClhws5p2fGSba&#10;vnhPz4PPRICwS1BB7n2VSOnSnAy6vq2Ig3e1tUEfZJ1JXeMrwE0ph1E0kgYLDgs5VrTKKb0dHkbB&#10;hnfj3eXcrh+xL1y7dfZP32Olet1mOQXhqfHf8Ke90QrG8Q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df3MMAAADcAAAADwAAAAAAAAAAAAAAAACYAgAAZHJzL2Rv&#10;d25yZXYueG1sUEsFBgAAAAAEAAQA9QAAAIgDAAAAAA==&#10;" path="m14652,7620r-20,l14616,7640r-10,20l14602,7680r6,20l14621,7720r19,l14662,7740r,-60l14652,7620xe" fillcolor="#0070c0" stroked="f">
                    <v:path arrowok="t" o:connecttype="custom" o:connectlocs="14652,8294;14632,8294;14616,8314;14606,8334;14602,8354;14608,8374;14621,8394;14640,8394;14662,8414;14662,8354;14652,8294" o:connectangles="0,0,0,0,0,0,0,0,0,0,0"/>
                  </v:shape>
                  <v:shape id="Freeform 544" o:spid="_x0000_s14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6R8UA&#10;AADcAAAADwAAAGRycy9kb3ducmV2LnhtbESPQWvCQBSE74L/YXlCb2ZTCU1JXaUIQsAi1PbS22v2&#10;NQnNvo27G03+fbcgeBxm5htmvR1NJy7kfGtZwWOSgiCurG65VvD5sV8+g/ABWWNnmRRM5GG7mc/W&#10;WGh75Xe6nEItIoR9gQqaEPpCSl81ZNAntieO3o91BkOUrpba4TXCTSdXafokDbYcFxrsaddQ9Xsa&#10;jIKSj/nx+2vaD1lo/XTw9k2fM6UeFuPrC4hAY7iHb+1SK8izH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pHxQAAANwAAAAPAAAAAAAAAAAAAAAAAJgCAABkcnMv&#10;ZG93bnJldi54bWxQSwUGAAAAAAQABAD1AAAAigMAAAAA&#10;" path="m14703,7620r-41,l14662,7680r10,60l14692,7720r16,l14718,7700r4,-40l14716,7640r-13,-20xe" fillcolor="#0070c0" stroked="f">
                    <v:path arrowok="t" o:connecttype="custom" o:connectlocs="14703,8294;14662,8294;14662,8354;14672,8414;14692,8394;14708,8394;14718,8374;14722,8334;14716,8314;14703,8294" o:connectangles="0,0,0,0,0,0,0,0,0,0"/>
                  </v:shape>
                  <v:shape id="Freeform 543" o:spid="_x0000_s14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uNcEA&#10;AADcAAAADwAAAGRycy9kb3ducmV2LnhtbERPTYvCMBC9C/sfwgh7s6lSVKqxyEJB2EVY9eJtbMa2&#10;2ExqE7X995uDsMfH+15nvWnEkzpXW1YwjWIQxIXVNZcKTsd8sgThPLLGxjIpGMhBtvkYrTHV9sW/&#10;9Dz4UoQQdikqqLxvUyldUZFBF9mWOHBX2xn0AXal1B2+Qrhp5CyO59JgzaGhwpa+Kipuh4dRsOP9&#10;Yn85D/kj8bUbvp390fdEqc9xv12B8NT7f/HbvdMKFklYG86E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EbjXBAAAA3AAAAA8AAAAAAAAAAAAAAAAAmAIAAGRycy9kb3du&#10;cmV2LnhtbFBLBQYAAAAABAAEAPUAAACGAwAAAAA=&#10;" path="m50,7560r-20,20l14,7600,4,7620,,7640r6,20l19,7680r41,l60,7620,50,7560xe" fillcolor="#0070c0" stroked="f">
                    <v:path arrowok="t" o:connecttype="custom" o:connectlocs="50,8234;30,8254;14,8274;4,8294;0,8314;6,8334;19,8354;60,8354;60,8294;50,8234" o:connectangles="0,0,0,0,0,0,0,0,0,0"/>
                  </v:shape>
                  <v:shape id="Freeform 542" o:spid="_x0000_s14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jLrsUA&#10;AADcAAAADwAAAGRycy9kb3ducmV2LnhtbESPT2vCQBTE74LfYXlCb7qphFqjq4ggCC2Bpr309sw+&#10;k9Ds25hd8+fbdwsFj8PM/IbZ7gdTi45aV1lW8LyIQBDnVldcKPj6PM1fQTiPrLG2TApGcrDfTSdb&#10;TLTt+YO6zBciQNglqKD0vkmkdHlJBt3CNsTBu9rWoA+yLaRusQ9wU8tlFL1IgxWHhRIbOpaU/2R3&#10;o+DM6Sq9fI+ne+wrN745+65vsVJPs+GwAeFp8I/wf/usFaziN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MuuxQAAANwAAAAPAAAAAAAAAAAAAAAAAJgCAABkcnMv&#10;ZG93bnJldi54bWxQSwUGAAAAAAQABAD1AAAAigMAAAAA&#10;" path="m60,7560r,60l70,7680r20,l106,7660r10,-20l120,7620r-6,-20l101,7580r-19,l60,7560xe" fillcolor="#0070c0" stroked="f">
                    <v:path arrowok="t" o:connecttype="custom" o:connectlocs="60,8234;60,8294;70,8354;90,8354;106,8334;116,8314;120,8294;114,8274;101,8254;82,8254;60,8234" o:connectangles="0,0,0,0,0,0,0,0,0,0,0"/>
                  </v:shape>
                  <v:shape id="Freeform 541" o:spid="_x0000_s14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07sIA&#10;AADcAAAADwAAAGRycy9kb3ducmV2LnhtbERPTWvCQBC9F/oflil4azYVbSS6ShEEQQk0evE2ZqdJ&#10;aHY2ZleT/Hv3UOjx8b5Xm8E04kGdqy0r+IhiEMSF1TWXCs6n3fsChPPIGhvLpGAkB5v168sKU217&#10;/qZH7ksRQtilqKDyvk2ldEVFBl1kW+LA/djOoA+wK6XusA/hppHTOP6UBmsODRW2tK2o+M3vRsGe&#10;syS7XsbdfeZrNx6cPerbTKnJ2/C1BOFp8P/iP/deK0jmYX4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uwgAAANwAAAAPAAAAAAAAAAAAAAAAAJgCAABkcnMvZG93&#10;bnJldi54bWxQSwUGAAAAAAQABAD1AAAAhwMAAAAA&#10;" path="m14652,7500r-20,l14616,7520r-10,20l14602,7560r6,20l14621,7600r19,l14662,7620r,-60l14652,7500xe" fillcolor="#0070c0" stroked="f">
                    <v:path arrowok="t" o:connecttype="custom" o:connectlocs="14652,8174;14632,8174;14616,8194;14606,8214;14602,8234;14608,8254;14621,8274;14640,8274;14662,8294;14662,8234;14652,8174" o:connectangles="0,0,0,0,0,0,0,0,0,0,0"/>
                  </v:shape>
                  <v:shape id="Freeform 540" o:spid="_x0000_s14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dRdcQA&#10;AADcAAAADwAAAGRycy9kb3ducmV2LnhtbESPT4vCMBTE78J+h/AWvGmq+I+uURahICiCupe9PZu3&#10;bdnmpTaptt/eCILHYWZ+wyzXrSnFjWpXWFYwGkYgiFOrC84U/JyTwQKE88gaS8ukoCMH69VHb4mx&#10;tnc+0u3kMxEg7GJUkHtfxVK6NCeDbmgr4uD92dqgD7LOpK7xHuCmlOMomkmDBYeFHCva5JT+nxqj&#10;YMuH+eHy2yXNxBeu2zm719eJUv3P9vsLhKfWv8Ov9lYrmE9H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nUXXEAAAA3AAAAA8AAAAAAAAAAAAAAAAAmAIAAGRycy9k&#10;b3ducmV2LnhtbFBLBQYAAAAABAAEAPUAAACJAwAAAAA=&#10;" path="m14703,7500r-41,l14662,7560r10,60l14692,7600r16,l14718,7580r4,-40l14716,7520r-13,-20xe" fillcolor="#0070c0" stroked="f">
                    <v:path arrowok="t" o:connecttype="custom" o:connectlocs="14703,8174;14662,8174;14662,8234;14672,8294;14692,8274;14708,8274;14718,8254;14722,8214;14716,8194;14703,8174" o:connectangles="0,0,0,0,0,0,0,0,0,0"/>
                  </v:shape>
                  <v:shape id="Freeform 539" o:spid="_x0000_s14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XPAsUA&#10;AADcAAAADwAAAGRycy9kb3ducmV2LnhtbESPQWvCQBSE7wX/w/KE3ppNgxpJswlSEIQWQdtLb8/s&#10;axKafRuzqyb/3i0Uehxm5hsmL0fTiSsNrrWs4DmKQRBXVrdcK/j82D6tQTiPrLGzTAomclAWs4cc&#10;M21vfKDr0dciQNhlqKDxvs+kdFVDBl1ke+LgfdvBoA9yqKUe8BbgppNJHK+kwZbDQoM9vTZU/Rwv&#10;RsGO9+n+9DVtLwvfuunN2Xd9Xij1OB83LyA8jf4//NfeaQXpMo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c8CxQAAANwAAAAPAAAAAAAAAAAAAAAAAJgCAABkcnMv&#10;ZG93bnJldi54bWxQSwUGAAAAAAQABAD1AAAAigMAAAAA&#10;" path="m50,7440r-20,20l14,7480,4,7500,,7520r6,20l19,7560r41,l60,7500,50,7440xe" fillcolor="#0070c0" stroked="f">
                    <v:path arrowok="t" o:connecttype="custom" o:connectlocs="50,8114;30,8134;14,8154;4,8174;0,8194;6,8214;19,8234;60,8234;60,8174;50,8114" o:connectangles="0,0,0,0,0,0,0,0,0,0"/>
                  </v:shape>
                  <v:shape id="Freeform 538" o:spid="_x0000_s14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qmcQA&#10;AADcAAAADwAAAGRycy9kb3ducmV2LnhtbESPQYvCMBSE7wv+h/CEvWnqqqtUo4ggCCvCVi/ens2z&#10;LTYv3SZq+++NIOxxmJlvmPmyMaW4U+0KywoG/QgEcWp1wZmC42HTm4JwHlljaZkUtORgueh8zDHW&#10;9sG/dE98JgKEXYwKcu+rWEqX5mTQ9W1FHLyLrQ36IOtM6hofAW5K+RVF39JgwWEhx4rWOaXX5GYU&#10;bHk/2Z9P7eY28oVrf5zd6b+RUp/dZjUD4anx/+F3e6sVTMZD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5apnEAAAA3AAAAA8AAAAAAAAAAAAAAAAAmAIAAGRycy9k&#10;b3ducmV2LnhtbFBLBQYAAAAABAAEAPUAAACJAwAAAAA=&#10;" path="m60,7440r,60l70,7560r20,l106,7540r10,-20l120,7500r-6,-20l101,7460r-19,l60,7440xe" fillcolor="#0070c0" stroked="f">
                    <v:path arrowok="t" o:connecttype="custom" o:connectlocs="60,8114;60,8174;70,8234;90,8234;106,8214;116,8194;120,8174;114,8154;101,8134;82,8134;60,8114" o:connectangles="0,0,0,0,0,0,0,0,0,0,0"/>
                  </v:shape>
                  <v:shape id="Freeform 537" o:spid="_x0000_s14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y7cUA&#10;AADcAAAADwAAAGRycy9kb3ducmV2LnhtbESPQWvCQBSE7wX/w/KE3urGklZJ3QQpCAFFqHrx9pp9&#10;TUKzb9PsGpN/3xUEj8PMfMOsssE0oqfO1ZYVzGcRCOLC6ppLBafj5mUJwnlkjY1lUjCSgyydPK0w&#10;0fbKX9QffCkChF2CCirv20RKV1Rk0M1sSxy8H9sZ9EF2pdQdXgPcNPI1it6lwZrDQoUtfVZU/B4u&#10;RkHO+8X++zxuLrGv3bh1dqf/YqWep8P6A4SnwT/C93auFSzeYr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PLtxQAAANwAAAAPAAAAAAAAAAAAAAAAAJgCAABkcnMv&#10;ZG93bnJldi54bWxQSwUGAAAAAAQABAD1AAAAigMAAAAA&#10;" path="m14652,7380r-20,l14616,7400r-10,20l14602,7440r6,20l14621,7480r19,l14662,7500r,-60l14652,7380xe" fillcolor="#0070c0" stroked="f">
                    <v:path arrowok="t" o:connecttype="custom" o:connectlocs="14652,8054;14632,8054;14616,8074;14606,8094;14602,8114;14608,8134;14621,8154;14640,8154;14662,8174;14662,8114;14652,8054" o:connectangles="0,0,0,0,0,0,0,0,0,0,0"/>
                  </v:shape>
                  <v:shape id="Freeform 536" o:spid="_x0000_s14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XdsMA&#10;AADcAAAADwAAAGRycy9kb3ducmV2LnhtbESPzarCMBSE94LvEI7gTlPFP6pRRBAEL4JeN+6OzbEt&#10;Nie1idq+/Y0g3OUwM98wi1VtCvGiyuWWFQz6EQjixOqcUwXn321vBsJ5ZI2FZVLQkIPVst1aYKzt&#10;m4/0OvlUBAi7GBVk3pexlC7JyKDr25I4eDdbGfRBVqnUFb4D3BRyGEUTaTDnsJBhSZuMkvvpaRTs&#10;+DA9XC/N9jnyuWv2zv7ox0ipbqdez0F4qv1/+NveaQXT8Rg+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xXdsMAAADcAAAADwAAAAAAAAAAAAAAAACYAgAAZHJzL2Rv&#10;d25yZXYueG1sUEsFBgAAAAAEAAQA9QAAAIgDAAAAAA==&#10;" path="m14703,7380r-41,l14662,7440r10,60l14692,7480r16,l14718,7460r4,-40l14716,7400r-13,-20xe" fillcolor="#0070c0" stroked="f">
                    <v:path arrowok="t" o:connecttype="custom" o:connectlocs="14703,8054;14662,8054;14662,8114;14672,8174;14692,8154;14708,8154;14718,8134;14722,8094;14716,8074;14703,8054" o:connectangles="0,0,0,0,0,0,0,0,0,0"/>
                  </v:shape>
                  <v:shape id="Freeform 535" o:spid="_x0000_s14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JAcYA&#10;AADcAAAADwAAAGRycy9kb3ducmV2LnhtbESPzWrDMBCE74G8g9hAb4nc4vzgWg6hEDA0BJr20tvG&#10;2tqm1sqxZMd++6pQ6HGYmW+YdD+aRgzUudqygsdVBIK4sLrmUsHH+3G5A+E8ssbGMimYyME+m89S&#10;TLS98xsNF1+KAGGXoILK+zaR0hUVGXQr2xIH78t2Bn2QXSl1h/cAN418iqKNNFhzWKiwpZeKiu9L&#10;bxTkfN6er5/TsY997aZXZ0/6Fiv1sBgPzyA8jf4//NfOtYLtegO/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7JAcYAAADcAAAADwAAAAAAAAAAAAAAAACYAgAAZHJz&#10;L2Rvd25yZXYueG1sUEsFBgAAAAAEAAQA9QAAAIsDAAAAAA==&#10;" path="m50,7320r-20,20l14,7360,4,7380,,7400r6,20l19,7440r41,l60,7380,50,7320xe" fillcolor="#0070c0" stroked="f">
                    <v:path arrowok="t" o:connecttype="custom" o:connectlocs="50,7994;30,8014;14,8034;4,8054;0,8074;6,8094;19,8114;60,8114;60,8054;50,7994" o:connectangles="0,0,0,0,0,0,0,0,0,0"/>
                  </v:shape>
                  <v:shape id="Freeform 534" o:spid="_x0000_s14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JsmsUA&#10;AADcAAAADwAAAGRycy9kb3ducmV2LnhtbESPQWvCQBSE74L/YXmCN7NRbFPSbEQEQWgRanvp7TX7&#10;moRm38bdVZN/3y0UPA4z8w1TbAbTiSs531pWsExSEMSV1S3XCj7e94snED4ga+wsk4KRPGzK6aTA&#10;XNsbv9H1FGoRIexzVNCE0OdS+qohgz6xPXH0vq0zGKJ0tdQObxFuOrlK00dpsOW40GBPu4aqn9PF&#10;KDjwMTt+fY77yzq0fnzx9lWf10rNZ8P2GUSgIdzD/+2DVpA9ZP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myaxQAAANwAAAAPAAAAAAAAAAAAAAAAAJgCAABkcnMv&#10;ZG93bnJldi54bWxQSwUGAAAAAAQABAD1AAAAigMAAAAA&#10;" path="m60,7320r,60l70,7440r20,l106,7420r10,-20l120,7380r-6,-20l101,7340r-19,l60,7320xe" fillcolor="#0070c0" stroked="f">
                    <v:path arrowok="t" o:connecttype="custom" o:connectlocs="60,7994;60,8054;70,8114;90,8114;106,8094;116,8074;120,8054;114,8034;101,8014;82,8014;60,7994" o:connectangles="0,0,0,0,0,0,0,0,0,0,0"/>
                  </v:shape>
                  <v:shape id="Freeform 533" o:spid="_x0000_s14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346MIA&#10;AADcAAAADwAAAGRycy9kb3ducmV2LnhtbERPTWvCQBC9F/oflil4azYVbSS6ShEEQQk0evE2ZqdJ&#10;aHY2ZleT/Hv3UOjx8b5Xm8E04kGdqy0r+IhiEMSF1TWXCs6n3fsChPPIGhvLpGAkB5v168sKU217&#10;/qZH7ksRQtilqKDyvk2ldEVFBl1kW+LA/djOoA+wK6XusA/hppHTOP6UBmsODRW2tK2o+M3vRsGe&#10;syS7XsbdfeZrNx6cPerbTKnJ2/C1BOFp8P/iP/deK0jmYW0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fjowgAAANwAAAAPAAAAAAAAAAAAAAAAAJgCAABkcnMvZG93&#10;bnJldi54bWxQSwUGAAAAAAQABAD1AAAAhwMAAAAA&#10;" path="m14652,7260r-20,l14616,7280r-10,20l14602,7320r6,20l14621,7360r19,l14662,7380r,-60l14652,7260xe" fillcolor="#0070c0" stroked="f">
                    <v:path arrowok="t" o:connecttype="custom" o:connectlocs="14652,7934;14632,7934;14616,7954;14606,7974;14602,7994;14608,8014;14621,8034;14640,8034;14662,8054;14662,7994;14652,7934" o:connectangles="0,0,0,0,0,0,0,0,0,0,0"/>
                  </v:shape>
                  <v:shape id="Freeform 532" o:spid="_x0000_s14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Fdc8UA&#10;AADcAAAADwAAAGRycy9kb3ducmV2LnhtbESPQWvCQBSE7wX/w/KE3ppNi1WbukoRhECLYPTi7TX7&#10;moRm38bsxiT/vlsQPA4z8w2z2gymFldqXWVZwXMUgyDOra64UHA67p6WIJxH1lhbJgUjOdisJw8r&#10;TLTt+UDXzBciQNglqKD0vkmkdHlJBl1kG+Lg/djWoA+yLaRusQ9wU8uXOJ5LgxWHhRIb2paU/2ad&#10;UZDyfrH/Po+7buYrN346+6UvM6Uep8PHOwhPg7+Hb+1UK1i8vsH/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V1zxQAAANwAAAAPAAAAAAAAAAAAAAAAAJgCAABkcnMv&#10;ZG93bnJldi54bWxQSwUGAAAAAAQABAD1AAAAigMAAAAA&#10;" path="m14703,7260r-41,l14662,7320r10,60l14692,7360r16,l14718,7340r4,-40l14716,7280r-13,-20xe" fillcolor="#0070c0" stroked="f">
                    <v:path arrowok="t" o:connecttype="custom" o:connectlocs="14703,7934;14662,7934;14662,7994;14672,8054;14692,8034;14708,8034;14718,8014;14722,7974;14716,7954;14703,7934" o:connectangles="0,0,0,0,0,0,0,0,0,0"/>
                  </v:shape>
                  <v:shape id="Freeform 531" o:spid="_x0000_s14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U74A&#10;AADcAAAADwAAAGRycy9kb3ducmV2LnhtbERPSwrCMBDdC94hjOBOU0VUqlFEEARF8LNxNzZjW2wm&#10;tYna3t4sBJeP958va1OIN1Uut6xg0I9AECdW55wquJw3vSkI55E1FpZJQUMOlot2a46xth8+0vvk&#10;UxFC2MWoIPO+jKV0SUYGXd+WxIG728qgD7BKpa7wE8JNIYdRNJYGcw4NGZa0zih5nF5GwZYPk8Pt&#10;2mxeI5+7ZufsXj9HSnU79WoGwlPt/+Kfe6sVTMZ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DHPlO+AAAA3AAAAA8AAAAAAAAAAAAAAAAAmAIAAGRycy9kb3ducmV2&#10;LnhtbFBLBQYAAAAABAAEAPUAAACDAwAAAAA=&#10;" path="m50,7200r-20,20l14,7240,4,7260,,7280r6,20l19,7320r41,l60,7260,50,7200xe" fillcolor="#0070c0" stroked="f">
                    <v:path arrowok="t" o:connecttype="custom" o:connectlocs="50,7874;30,7894;14,7914;4,7934;0,7954;6,7974;19,7994;60,7994;60,7934;50,7874" o:connectangles="0,0,0,0,0,0,0,0,0,0"/>
                  </v:shape>
                  <v:shape id="Freeform 530" o:spid="_x0000_s14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ubyMIA&#10;AADcAAAADwAAAGRycy9kb3ducmV2LnhtbESPzarCMBSE94LvEI7gTlNFVKpRRBAEL4I/G3fH5tgW&#10;m5PaRG3f/kYQXA4z8w0zX9amEC+qXG5ZwaAfgSBOrM45VXA+bXpTEM4jaywsk4KGHCwX7dYcY23f&#10;fKDX0aciQNjFqCDzvoyldElGBl3flsTBu9nKoA+ySqWu8B3gppDDKBpLgzmHhQxLWmeU3I9Po2DL&#10;+8n+emk2z5HPXbNz9k8/Rkp1O/VqBsJT7X/hb3urFUzGA/i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5vIwgAAANwAAAAPAAAAAAAAAAAAAAAAAJgCAABkcnMvZG93&#10;bnJldi54bWxQSwUGAAAAAAQABAD1AAAAhwMAAAAA&#10;" path="m60,7200r,60l70,7320r20,l106,7300r10,-20l120,7260r-6,-20l101,7220r-19,l60,7200xe" fillcolor="#0070c0" stroked="f">
                    <v:path arrowok="t" o:connecttype="custom" o:connectlocs="60,7874;60,7934;70,7994;90,7994;106,7974;116,7954;120,7934;114,7914;101,7894;82,7894;60,7874" o:connectangles="0,0,0,0,0,0,0,0,0,0,0"/>
                  </v:shape>
                  <v:shape id="Freeform 529" o:spid="_x0000_s14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kFv8EA&#10;AADcAAAADwAAAGRycy9kb3ducmV2LnhtbESPQavCMBCE74L/IazgTVNFVKpRRBAERXjqxdvarG2x&#10;2dQmavvvzQPB4zAz3zDzZW0K8aLK5ZYVDPoRCOLE6pxTBefTpjcF4TyyxsIyKWjIwXLRbs0x1vbN&#10;f/Q6+lQECLsYFWTel7GULsnIoOvbkjh4N1sZ9EFWqdQVvgPcFHIYRWNpMOewkGFJ64yS+/FpFGz5&#10;MDlcL83mOfK5a3bO7vVjpFS3U69mIDzV/hf+trdawWQ8hP8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ZBb/BAAAA3AAAAA8AAAAAAAAAAAAAAAAAmAIAAGRycy9kb3du&#10;cmV2LnhtbFBLBQYAAAAABAAEAPUAAACGAwAAAAA=&#10;" path="m14652,7140r-20,l14616,7160r-10,20l14602,7200r6,20l14621,7240r19,l14662,7260r,-60l14652,7140xe" fillcolor="#0070c0" stroked="f">
                    <v:path arrowok="t" o:connecttype="custom" o:connectlocs="14652,7814;14632,7814;14616,7834;14606,7854;14602,7874;14608,7894;14621,7914;14640,7914;14662,7934;14662,7874;14652,7814" o:connectangles="0,0,0,0,0,0,0,0,0,0,0"/>
                  </v:shape>
                  <v:shape id="Freeform 528" o:spid="_x0000_s14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WgJMMA&#10;AADcAAAADwAAAGRycy9kb3ducmV2LnhtbESPzarCMBSE9xd8h3AEd9fUq6hUo8gFQVAEfzbujs2x&#10;LTYntYnavr0RBJfDzHzDTOe1KcSDKpdbVtDrRiCIE6tzThUcD8vfMQjnkTUWlklBQw7ms9bPFGNt&#10;n7yjx96nIkDYxagg876MpXRJRgZd15bEwbvYyqAPskqlrvAZ4KaQf1E0lAZzDgsZlvSfUXLd342C&#10;FW9H2/OpWd4HPnfN2tmNvg2U6rTrxQSEp9p/w5/2SisYDf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WgJMMAAADcAAAADwAAAAAAAAAAAAAAAACYAgAAZHJzL2Rv&#10;d25yZXYueG1sUEsFBgAAAAAEAAQA9QAAAIgDAAAAAA==&#10;" path="m14703,7140r-41,l14662,7200r10,60l14692,7240r16,l14718,7220r4,-40l14716,7160r-13,-20xe" fillcolor="#0070c0" stroked="f">
                    <v:path arrowok="t" o:connecttype="custom" o:connectlocs="14703,7814;14662,7814;14662,7874;14672,7934;14692,7914;14708,7914;14718,7894;14722,7854;14716,7834;14703,7814" o:connectangles="0,0,0,0,0,0,0,0,0,0"/>
                  </v:shape>
                  <v:shape id="Freeform 527" o:spid="_x0000_s14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UMMA&#10;AADcAAAADwAAAGRycy9kb3ducmV2LnhtbESPzarCMBSE9xd8h3AEd9dUKSrVKCIIghfBn427Y3Ns&#10;i81JbaK2b38jCC6HmfmGmS0aU4on1a6wrGDQj0AQp1YXnCk4Hde/ExDOI2ssLZOClhws5p2fGSba&#10;vnhPz4PPRICwS1BB7n2VSOnSnAy6vq2Ig3e1tUEfZJ1JXeMrwE0ph1E0kgYLDgs5VrTKKb0dHkbB&#10;hnfj3eXcrh+xL1y7dfZP32Olet1mOQXhqfHf8Ke90QrGoxj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4UMMAAADcAAAADwAAAAAAAAAAAAAAAACYAgAAZHJzL2Rv&#10;d25yZXYueG1sUEsFBgAAAAAEAAQA9QAAAIgDAAAAAA==&#10;" path="m50,7080r-20,20l14,7120,4,7140,,7160r6,20l19,7200r41,l60,7140,50,7080xe" fillcolor="#0070c0" stroked="f">
                    <v:path arrowok="t" o:connecttype="custom" o:connectlocs="50,7754;30,7774;14,7794;4,7814;0,7834;6,7854;19,7874;60,7874;60,7814;50,7754" o:connectangles="0,0,0,0,0,0,0,0,0,0"/>
                  </v:shape>
                  <v:shape id="Freeform 526" o:spid="_x0000_s14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dy8YA&#10;AADcAAAADwAAAGRycy9kb3ducmV2LnhtbESPzWrDMBCE74G8g9hAb4nc4vzgWg6hEDA0BJr20tvG&#10;2tqm1sqxZMd++6pQ6HGYmW+YdD+aRgzUudqygsdVBIK4sLrmUsHH+3G5A+E8ssbGMimYyME+m89S&#10;TLS98xsNF1+KAGGXoILK+zaR0hUVGXQr2xIH78t2Bn2QXSl1h/cAN418iqKNNFhzWKiwpZeKiu9L&#10;bxTkfN6er5/TsY997aZXZ0/6Fiv1sBgPzyA8jf4//NfOtYLtZg2/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Cdy8YAAADcAAAADwAAAAAAAAAAAAAAAACYAgAAZHJz&#10;L2Rvd25yZXYueG1sUEsFBgAAAAAEAAQA9QAAAIsDAAAAAA==&#10;" path="m60,7080r,60l70,7200r20,l106,7180r10,-20l120,7140r-6,-20l101,7100r-19,l60,7080xe" fillcolor="#0070c0" stroked="f">
                    <v:path arrowok="t" o:connecttype="custom" o:connectlocs="60,7754;60,7814;70,7874;90,7874;106,7854;116,7834;120,7814;114,7794;101,7774;82,7774;60,7754" o:connectangles="0,0,0,0,0,0,0,0,0,0,0"/>
                  </v:shape>
                  <v:shape id="Freeform 525" o:spid="_x0000_s14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DvMMA&#10;AADcAAAADwAAAGRycy9kb3ducmV2LnhtbESPzarCMBSE94LvEI7gTlMvUqUaRQRB8CL4s3F3bI5t&#10;sTnpbaK2b38jCC6HmfmGmS8bU4on1a6wrGA0jEAQp1YXnCk4nzaDKQjnkTWWlklBSw6Wi25njom2&#10;Lz7Q8+gzESDsElSQe18lUro0J4NuaCvi4N1sbdAHWWdS1/gKcFPKnyiKpcGCw0KOFa1zSu/Hh1Gw&#10;5f1kf720m8fYF67dOfur/8ZK9XvNagbCU+O/4U97qxVM4hj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IDvMMAAADcAAAADwAAAAAAAAAAAAAAAACYAgAAZHJzL2Rv&#10;d25yZXYueG1sUEsFBgAAAAAEAAQA9QAAAIgDAAAAAA==&#10;" path="m14652,7020r-20,l14616,7040r-10,20l14602,7080r6,20l14621,7120r19,l14662,7140r,-60l14652,7020xe" fillcolor="#0070c0" stroked="f">
                    <v:path arrowok="t" o:connecttype="custom" o:connectlocs="14652,7694;14632,7694;14616,7714;14606,7734;14602,7754;14608,7774;14621,7794;14640,7794;14662,7814;14662,7754;14652,7694" o:connectangles="0,0,0,0,0,0,0,0,0,0,0"/>
                  </v:shape>
                  <v:shape id="Freeform 524" o:spid="_x0000_s15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6mJ8UA&#10;AADcAAAADwAAAGRycy9kb3ducmV2LnhtbESPzWrDMBCE74W8g9hCb7XcEuLgWjYlEAg0BPJz6W1r&#10;bS1Ta+VaSmK/fRQo9DjMzDdMUY22ExcafOtYwUuSgiCunW65UXA6rp+XIHxA1tg5JgUTeajK2UOB&#10;uXZX3tPlEBoRIexzVGBC6HMpfW3Iok9cTxy9bzdYDFEOjdQDXiPcdvI1TRfSYstxwWBPK0P1z+Fs&#10;FWx4l+2+Pqf1eR5aP314t9W/c6WeHsf3NxCBxvAf/mtvtIJskcH9TDwCsr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YnxQAAANwAAAAPAAAAAAAAAAAAAAAAAJgCAABkcnMv&#10;ZG93bnJldi54bWxQSwUGAAAAAAQABAD1AAAAigMAAAAA&#10;" path="m14703,7020r-41,l14662,7080r10,60l14692,7120r16,l14718,7100r4,-40l14716,7040r-13,-20xe" fillcolor="#0070c0" stroked="f">
                    <v:path arrowok="t" o:connecttype="custom" o:connectlocs="14703,7694;14662,7694;14662,7754;14672,7814;14692,7794;14708,7794;14718,7774;14722,7734;14716,7714;14703,7694" o:connectangles="0,0,0,0,0,0,0,0,0,0"/>
                  </v:shape>
                  <v:shape id="Freeform 523" o:spid="_x0000_s15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yVb4A&#10;AADcAAAADwAAAGRycy9kb3ducmV2LnhtbERPSwrCMBDdC94hjOBOU0VUqlFEEARF8LNxNzZjW2wm&#10;tYna3t4sBJeP958va1OIN1Uut6xg0I9AECdW55wquJw3vSkI55E1FpZJQUMOlot2a46xth8+0vvk&#10;UxFC2MWoIPO+jKV0SUYGXd+WxIG728qgD7BKpa7wE8JNIYdRNJYGcw4NGZa0zih5nF5GwZYPk8Pt&#10;2mxeI5+7ZufsXj9HSnU79WoGwlPt/+Kfe6sVTMZ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6xMlW+AAAA3AAAAA8AAAAAAAAAAAAAAAAAmAIAAGRycy9kb3ducmV2&#10;LnhtbFBLBQYAAAAABAAEAPUAAACDAwAAAAA=&#10;" path="m50,6960r-20,20l14,7000,4,7020,,7040r6,20l19,7080r41,l60,7020,50,6960xe" fillcolor="#0070c0" stroked="f">
                    <v:path arrowok="t" o:connecttype="custom" o:connectlocs="50,7634;30,7654;14,7674;4,7694;0,7714;6,7734;19,7754;60,7754;60,7694;50,7634" o:connectangles="0,0,0,0,0,0,0,0,0,0"/>
                  </v:shape>
                  <v:shape id="Freeform 522" o:spid="_x0000_s15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2XzsMA&#10;AADcAAAADwAAAGRycy9kb3ducmV2LnhtbESPS6vCMBSE94L/IRzh7jT1Ij6qUeSCICiCj427Y3Ns&#10;i81JbxO1/fdGEFwOM/MNM1vUphAPqlxuWUG/F4EgTqzOOVVwOq66YxDOI2ssLJOChhws5u3WDGNt&#10;n7ynx8GnIkDYxagg876MpXRJRgZdz5bEwbvayqAPskqlrvAZ4KaQv1E0lAZzDgsZlvSXUXI73I2C&#10;Ne9Gu8u5Wd0HPnfNxtmt/h8o9dOpl1MQnmr/DX/aa61gNJzA+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2XzsMAAADcAAAADwAAAAAAAAAAAAAAAACYAgAAZHJzL2Rv&#10;d25yZXYueG1sUEsFBgAAAAAEAAQA9QAAAIgDAAAAAA==&#10;" path="m60,6960r,60l70,7080r20,l106,7060r10,-20l120,7020r-6,-20l101,6980r-19,l60,6960xe" fillcolor="#0070c0" stroked="f">
                    <v:path arrowok="t" o:connecttype="custom" o:connectlocs="60,7634;60,7694;70,7754;90,7754;106,7734;116,7714;120,7694;114,7674;101,7654;82,7654;60,7634" o:connectangles="0,0,0,0,0,0,0,0,0,0,0"/>
                  </v:shape>
                  <v:shape id="Freeform 521" o:spid="_x0000_s15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ojsEA&#10;AADcAAAADwAAAGRycy9kb3ducmV2LnhtbERPTYvCMBC9C/sfwgh7s6mLWKnGIgsFYUVY9eJtbMa2&#10;2Ey6TdT235uDsMfH+15lvWnEgzpXW1YwjWIQxIXVNZcKTsd8sgDhPLLGxjIpGMhBtv4YrTDV9sm/&#10;9Dj4UoQQdikqqLxvUyldUZFBF9mWOHBX2xn0AXal1B0+Q7hp5Fccz6XBmkNDhS19V1TcDnejYMv7&#10;ZH85D/l95ms3/Di7038zpT7H/WYJwlPv/8Vv91YrSJIwP5wJR0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eqI7BAAAA3AAAAA8AAAAAAAAAAAAAAAAAmAIAAGRycy9kb3du&#10;cmV2LnhtbFBLBQYAAAAABAAEAPUAAACGAwAAAAA=&#10;" path="m14652,6900r-20,l14616,6920r-10,20l14602,6960r6,20l14621,7000r19,l14662,7020r,-60l14652,6900xe" fillcolor="#0070c0" stroked="f">
                    <v:path arrowok="t" o:connecttype="custom" o:connectlocs="14652,7574;14632,7574;14616,7594;14606,7614;14602,7634;14608,7654;14621,7674;14640,7674;14662,7694;14662,7634;14652,7574" o:connectangles="0,0,0,0,0,0,0,0,0,0,0"/>
                  </v:shape>
                  <v:shape id="Freeform 520" o:spid="_x0000_s15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NFcUA&#10;AADcAAAADwAAAGRycy9kb3ducmV2LnhtbESPQWvCQBSE7wX/w/KE3pqNIk2J2YQiCIJFqPbS22v2&#10;mQ3Nvo3ZVZN/3y0Uehxm5humqEbbiRsNvnWsYJGkIIhrp1tuFHyctk8vIHxA1tg5JgUTeajK2UOB&#10;uXZ3fqfbMTQiQtjnqMCE0OdS+tqQRZ+4njh6ZzdYDFEOjdQD3iPcdnKZps/SYstxwWBPG0P19/Fq&#10;Fez4kB2+PqftdRVaP+29e9OXlVKP8/F1DSLQGP7Df+2dVpBl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g0VxQAAANwAAAAPAAAAAAAAAAAAAAAAAJgCAABkcnMv&#10;ZG93bnJldi54bWxQSwUGAAAAAAQABAD1AAAAigMAAAAA&#10;" path="m14703,6900r-41,l14662,6960r10,60l14692,7000r16,l14718,6980r4,-40l14716,6920r-13,-20xe" fillcolor="#0070c0" stroked="f">
                    <v:path arrowok="t" o:connecttype="custom" o:connectlocs="14703,7574;14662,7574;14662,7634;14672,7694;14692,7674;14708,7674;14718,7654;14722,7614;14716,7594;14703,7574" o:connectangles="0,0,0,0,0,0,0,0,0,0"/>
                  </v:shape>
                  <v:shape id="Freeform 519" o:spid="_x0000_s15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CTYsUA&#10;AADcAAAADwAAAGRycy9kb3ducmV2LnhtbESPQWvCQBSE7wX/w/IK3ppNRRpJswlFEARFqHrp7TX7&#10;mg3Nvo3ZVZN/3y0Uehxm5humqEbbiRsNvnWs4DlJQRDXTrfcKDifNk8rED4ga+wck4KJPFTl7KHA&#10;XLs7v9PtGBoRIexzVGBC6HMpfW3Iok9cTxy9LzdYDFEOjdQD3iPcdnKRpi/SYstxwWBPa0P19/Fq&#10;FWz5kB0+P6bNdRlaP+282+vLUqn54/j2CiLQGP7Df+2tVpBl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JNixQAAANwAAAAPAAAAAAAAAAAAAAAAAJgCAABkcnMv&#10;ZG93bnJldi54bWxQSwUGAAAAAAQABAD1AAAAigMAAAAA&#10;" path="m50,6840r-20,20l14,6880,4,6900,,6920r6,20l19,6960r41,l60,6900,50,6840xe" fillcolor="#0070c0" stroked="f">
                    <v:path arrowok="t" o:connecttype="custom" o:connectlocs="50,7514;30,7534;14,7554;4,7574;0,7594;6,7614;19,7634;60,7634;60,7574;50,7514" o:connectangles="0,0,0,0,0,0,0,0,0,0"/>
                  </v:shape>
                  <v:shape id="Freeform 518" o:spid="_x0000_s15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2+cUA&#10;AADcAAAADwAAAGRycy9kb3ducmV2LnhtbESPQWvCQBSE7wX/w/KE3pqNGpqSuooIQqASqO2lt9fs&#10;axKafRuzq0n+vVsoeBxm5htmvR1NK67Uu8aygkUUgyAurW64UvD5cXh6AeE8ssbWMimYyMF2M3tY&#10;Y6btwO90PflKBAi7DBXU3neZlK6syaCLbEccvB/bG/RB9pXUPQ4Bblq5jONnabDhsFBjR/uayt/T&#10;xSjIuUiL76/pcEl846Y3Z4/6nCj1OB93ryA8jf4e/m/nWkGaruDv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Db5xQAAANwAAAAPAAAAAAAAAAAAAAAAAJgCAABkcnMv&#10;ZG93bnJldi54bWxQSwUGAAAAAAQABAD1AAAAigMAAAAA&#10;" path="m60,6840r,60l70,6960r20,l106,6940r10,-20l120,6900r-6,-20l101,6860r-19,l60,6840xe" fillcolor="#0070c0" stroked="f">
                    <v:path arrowok="t" o:connecttype="custom" o:connectlocs="60,7514;60,7574;70,7634;90,7634;106,7614;116,7594;120,7574;114,7554;101,7534;82,7534;60,7514" o:connectangles="0,0,0,0,0,0,0,0,0,0,0"/>
                  </v:shape>
                  <v:shape id="Freeform 517" o:spid="_x0000_s15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ujcUA&#10;AADcAAAADwAAAGRycy9kb3ducmV2LnhtbESPQWvCQBSE74L/YXlCb2ZTCU1JXaUIQsAi1PbS22v2&#10;NQnNvo27G03+fbcgeBxm5htmvR1NJy7kfGtZwWOSgiCurG65VvD5sV8+g/ABWWNnmRRM5GG7mc/W&#10;WGh75Xe6nEItIoR9gQqaEPpCSl81ZNAntieO3o91BkOUrpba4TXCTSdXafokDbYcFxrsaddQ9Xsa&#10;jIKSj/nx+2vaD1lo/XTw9k2fM6UeFuPrC4hAY7iHb+1SK8jzD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a6NxQAAANwAAAAPAAAAAAAAAAAAAAAAAJgCAABkcnMv&#10;ZG93bnJldi54bWxQSwUGAAAAAAQABAD1AAAAigMAAAAA&#10;" path="m14652,6780r-20,l14616,6800r-10,20l14602,6840r6,20l14621,6880r19,l14662,6900r,-60l14652,6780xe" fillcolor="#0070c0" stroked="f">
                    <v:path arrowok="t" o:connecttype="custom" o:connectlocs="14652,7454;14632,7454;14616,7474;14606,7494;14602,7514;14608,7534;14621,7554;14640,7554;14662,7574;14662,7514;14652,7454" o:connectangles="0,0,0,0,0,0,0,0,0,0,0"/>
                  </v:shape>
                  <v:shape id="Freeform 516" o:spid="_x0000_s15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LFsUA&#10;AADcAAAADwAAAGRycy9kb3ducmV2LnhtbESPQWvCQBSE74L/YXmCN7NRbFPSbEQEQWgRanvp7TX7&#10;moRm38bdVZN/3y0UPA4z8w1TbAbTiSs531pWsExSEMSV1S3XCj7e94snED4ga+wsk4KRPGzK6aTA&#10;XNsbv9H1FGoRIexzVNCE0OdS+qohgz6xPXH0vq0zGKJ0tdQObxFuOrlK00dpsOW40GBPu4aqn9PF&#10;KDjwMTt+fY77yzq0fnzx9lWf10rNZ8P2GUSgIdzD/+2DVpBlD/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QsWxQAAANwAAAAPAAAAAAAAAAAAAAAAAJgCAABkcnMv&#10;ZG93bnJldi54bWxQSwUGAAAAAAQABAD1AAAAigMAAAAA&#10;" path="m14703,6780r-41,l14662,6840r10,60l14692,6880r16,l14718,6860r4,-40l14716,6800r-13,-20xe" fillcolor="#0070c0" stroked="f">
                    <v:path arrowok="t" o:connecttype="custom" o:connectlocs="14703,7454;14662,7454;14662,7514;14672,7574;14692,7554;14708,7554;14718,7534;14722,7494;14716,7474;14703,7454" o:connectangles="0,0,0,0,0,0,0,0,0,0"/>
                  </v:shape>
                  <v:shape id="Freeform 515" o:spid="_x0000_s15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uVYcUA&#10;AADcAAAADwAAAGRycy9kb3ducmV2LnhtbESPzWrDMBCE74W8g9hCb7XcEuLgWjYlEAg0BPJz6W1r&#10;bS1Ta+VaSmK/fRQo9DjMzDdMUY22ExcafOtYwUuSgiCunW65UXA6rp+XIHxA1tg5JgUTeajK2UOB&#10;uXZX3tPlEBoRIexzVGBC6HMpfW3Iok9cTxy9bzdYDFEOjdQDXiPcdvI1TRfSYstxwWBPK0P1z+Fs&#10;FWx4l+2+Pqf1eR5aP314t9W/c6WeHsf3NxCBxvAf/mtvtIIsW8D9TDwCsr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5VhxQAAANwAAAAPAAAAAAAAAAAAAAAAAJgCAABkcnMv&#10;ZG93bnJldi54bWxQSwUGAAAAAAQABAD1AAAAigMAAAAA&#10;" path="m50,6720r-20,20l14,6760,4,6780,,6800r6,20l19,6840r41,l60,6780,50,6720xe" fillcolor="#0070c0" stroked="f">
                    <v:path arrowok="t" o:connecttype="custom" o:connectlocs="50,7394;30,7414;14,7434;4,7454;0,7474;6,7494;19,7514;60,7514;60,7454;50,7394" o:connectangles="0,0,0,0,0,0,0,0,0,0"/>
                  </v:shape>
                  <v:shape id="Freeform 514" o:spid="_x0000_s15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w+sQA&#10;AADcAAAADwAAAGRycy9kb3ducmV2LnhtbESPT4vCMBTE78J+h/AWvGnqIla6pkUWBGFF8M/F29vm&#10;2Rabl24Ttf32RhA8DjPzG2aRdaYWN2pdZVnBZByBIM6trrhQcDysRnMQziNrrC2Tgp4cZOnHYIGJ&#10;tnfe0W3vCxEg7BJUUHrfJFK6vCSDbmwb4uCdbWvQB9kWUrd4D3BTy68omkmDFYeFEhv6KSm/7K9G&#10;wZq38fbv1K+uU1+5/tfZjf6fKjX87JbfIDx1/h1+tddaQRzH8DwTjoB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3MPrEAAAA3AAAAA8AAAAAAAAAAAAAAAAAmAIAAGRycy9k&#10;b3ducmV2LnhtbFBLBQYAAAAABAAEAPUAAACJAwAAAAA=&#10;" path="m60,6720r,60l70,6840r20,l106,6820r10,-20l120,6780r-6,-20l101,6740r-19,l60,6720xe" fillcolor="#0070c0" stroked="f">
                    <v:path arrowok="t" o:connecttype="custom" o:connectlocs="60,7394;60,7454;70,7514;90,7514;106,7494;116,7474;120,7454;114,7434;101,7414;82,7414;60,7394" o:connectangles="0,0,0,0,0,0,0,0,0,0,0"/>
                  </v:shape>
                  <v:shape id="Freeform 513" o:spid="_x0000_s15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ikiMEA&#10;AADcAAAADwAAAGRycy9kb3ducmV2LnhtbERPTYvCMBC9C/sfwgh7s6mLWKnGIgsFYUVY9eJtbMa2&#10;2Ey6TdT235uDsMfH+15lvWnEgzpXW1YwjWIQxIXVNZcKTsd8sgDhPLLGxjIpGMhBtv4YrTDV9sm/&#10;9Dj4UoQQdikqqLxvUyldUZFBF9mWOHBX2xn0AXal1B0+Q7hp5Fccz6XBmkNDhS19V1TcDnejYMv7&#10;ZH85D/l95ms3/Di7038zpT7H/WYJwlPv/8Vv91YrSJKwNpwJR0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opIjBAAAA3AAAAA8AAAAAAAAAAAAAAAAAmAIAAGRycy9kb3du&#10;cmV2LnhtbFBLBQYAAAAABAAEAPUAAACGAwAAAAA=&#10;" path="m14652,6660r-20,l14616,6680r-10,20l14602,6720r6,20l14621,6760r19,l14662,6780r,-60l14652,6660xe" fillcolor="#0070c0" stroked="f">
                    <v:path arrowok="t" o:connecttype="custom" o:connectlocs="14652,7334;14632,7334;14616,7354;14606,7374;14602,7394;14608,7414;14621,7434;14640,7434;14662,7454;14662,7394;14652,7334" o:connectangles="0,0,0,0,0,0,0,0,0,0,0"/>
                  </v:shape>
                  <v:shape id="Freeform 512" o:spid="_x0000_s15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BE8UA&#10;AADcAAAADwAAAGRycy9kb3ducmV2LnhtbESPQWvCQBSE7wX/w/KE3urGIk0bXYMUAkKLUOvF22v2&#10;mQSzb+Puqsm/d4WCx2FmvmEWeW9acSHnG8sKppMEBHFpdcOVgt1v8fIOwgdkja1lUjCQh3w5elpg&#10;pu2Vf+iyDZWIEPYZKqhD6DIpfVmTQT+xHXH0DtYZDFG6SmqH1wg3rXxNkjdpsOG4UGNHnzWVx+3Z&#10;KFjzJt387YfiPAuNH768/danmVLP4341BxGoD4/wf3utFaTpB9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AETxQAAANwAAAAPAAAAAAAAAAAAAAAAAJgCAABkcnMv&#10;ZG93bnJldi54bWxQSwUGAAAAAAQABAD1AAAAigMAAAAA&#10;" path="m14703,6660r-41,l14662,6720r10,60l14692,6760r16,l14718,6740r4,-40l14716,6680r-13,-20xe" fillcolor="#0070c0" stroked="f">
                    <v:path arrowok="t" o:connecttype="custom" o:connectlocs="14703,7334;14662,7334;14662,7394;14672,7454;14692,7434;14708,7434;14718,7414;14722,7374;14716,7354;14703,7334" o:connectangles="0,0,0,0,0,0,0,0,0,0"/>
                  </v:shape>
                  <v:shape id="Freeform 511" o:spid="_x0000_s15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Yqb4A&#10;AADcAAAADwAAAGRycy9kb3ducmV2LnhtbERPSwrCMBDdC94hjOBOU0VUqlFEEARF8LNxNzZjW2wm&#10;tYna3t4sBJeP958va1OIN1Uut6xg0I9AECdW55wquJw3vSkI55E1FpZJQUMOlot2a46xth8+0vvk&#10;UxFC2MWoIPO+jKV0SUYGXd+WxIG728qgD7BKpa7wE8JNIYdRNJYGcw4NGZa0zih5nF5GwZYPk8Pt&#10;2mxeI5+7ZufsXj9HSnU79WoGwlPt/+Kfe6sVTKZ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L2Km+AAAA3AAAAA8AAAAAAAAAAAAAAAAAmAIAAGRycy9kb3ducmV2&#10;LnhtbFBLBQYAAAAABAAEAPUAAACDAwAAAAA=&#10;" path="m50,6600r-20,20l14,6640,4,6660,,6680r6,20l19,6720r41,l60,6660,50,6600xe" fillcolor="#0070c0" stroked="f">
                    <v:path arrowok="t" o:connecttype="custom" o:connectlocs="50,7274;30,7294;14,7314;4,7334;0,7354;6,7374;19,7394;60,7394;60,7334;50,7274" o:connectangles="0,0,0,0,0,0,0,0,0,0"/>
                  </v:shape>
                  <v:shape id="Freeform 510" o:spid="_x0000_s15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d9MsQA&#10;AADcAAAADwAAAGRycy9kb3ducmV2LnhtbESPT2vCQBTE7wW/w/KE3upGCSrRVUQQBEugthdvz+wz&#10;CWbfxuyaP9/eLRR6HGbmN8x625tKtNS40rKC6SQCQZxZXXKu4Of78LEE4TyyxsoyKRjIwXYzeltj&#10;om3HX9SefS4ChF2CCgrv60RKlxVk0E1sTRy8m20M+iCbXOoGuwA3lZxF0VwaLDksFFjTvqDsfn4a&#10;BUdOF+n1MhyesS/dcHL2Uz9ipd7H/W4FwlPv/8N/7aNWsFhO4fdMO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fTLEAAAA3AAAAA8AAAAAAAAAAAAAAAAAmAIAAGRycy9k&#10;b3ducmV2LnhtbFBLBQYAAAAABAAEAPUAAACJAwAAAAA=&#10;" path="m60,6600r,60l70,6720r20,l106,6700r10,-20l120,6660r-6,-20l101,6620r-19,l60,6600xe" fillcolor="#0070c0" stroked="f">
                    <v:path arrowok="t" o:connecttype="custom" o:connectlocs="60,7274;60,7334;70,7394;90,7394;106,7374;116,7354;120,7334;114,7314;101,7294;82,7294;60,7274" o:connectangles="0,0,0,0,0,0,0,0,0,0,0"/>
                  </v:shape>
                  <v:shape id="Freeform 509" o:spid="_x0000_s15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XjRcIA&#10;AADcAAAADwAAAGRycy9kb3ducmV2LnhtbESPzarCMBSE94LvEI7gTlNFVKpRRBCEK4I/G3fH5tgW&#10;m5PeJmr79kYQXA4z8w0zX9amEE+qXG5ZwaAfgSBOrM45VXA+bXpTEM4jaywsk4KGHCwX7dYcY21f&#10;fKDn0aciQNjFqCDzvoyldElGBl3flsTBu9nKoA+ySqWu8BXgppDDKBpLgzmHhQxLWmeU3I8Po2DL&#10;+8n+emk2j5HPXfPn7E7/j5TqdurVDISn2v/C3/ZWK5hMh/A5E4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eNFwgAAANwAAAAPAAAAAAAAAAAAAAAAAJgCAABkcnMvZG93&#10;bnJldi54bWxQSwUGAAAAAAQABAD1AAAAhwMAAAAA&#10;" path="m14652,6540r-20,l14616,6560r-10,20l14602,6600r6,20l14621,6640r19,l14662,6660r,-60l14652,6540xe" fillcolor="#0070c0" stroked="f">
                    <v:path arrowok="t" o:connecttype="custom" o:connectlocs="14652,7214;14632,7214;14616,7234;14606,7254;14602,7274;14608,7294;14621,7314;14640,7314;14662,7334;14662,7274;14652,7214" o:connectangles="0,0,0,0,0,0,0,0,0,0,0"/>
                  </v:shape>
                  <v:shape id="Freeform 508" o:spid="_x0000_s15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lG3sMA&#10;AADcAAAADwAAAGRycy9kb3ducmV2LnhtbESPzarCMBSE94LvEI7gTlN/uEo1ilwQBEW46sbdsTm2&#10;xeakt4navr0RBJfDzHzDzJe1KcSDKpdbVjDoRyCIE6tzThWcjuveFITzyBoLy6SgIQfLRbs1x1jb&#10;J//R4+BTESDsYlSQeV/GUrokI4Oub0vi4F1tZdAHWaVSV/gMcFPIYRT9SIM5h4UMS/rNKLkd7kbB&#10;hveT/eXcrO9jn7tm6+xO/4+V6nbq1QyEp9p/w5/2RiuYTEf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lG3sMAAADcAAAADwAAAAAAAAAAAAAAAACYAgAAZHJzL2Rv&#10;d25yZXYueG1sUEsFBgAAAAAEAAQA9QAAAIgDAAAAAA==&#10;" path="m14703,6540r-41,l14662,6600r10,60l14692,6640r16,l14718,6620r4,-40l14716,6560r-13,-20xe" fillcolor="#0070c0" stroked="f">
                    <v:path arrowok="t" o:connecttype="custom" o:connectlocs="14703,7214;14662,7214;14662,7274;14672,7334;14692,7314;14708,7314;14718,7294;14722,7254;14716,7234;14703,7214" o:connectangles="0,0,0,0,0,0,0,0,0,0"/>
                  </v:shape>
                  <v:shape id="Freeform 507" o:spid="_x0000_s15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qsMA&#10;AADcAAAADwAAAGRycy9kb3ducmV2LnhtbESPzarCMBSE94LvEI7gTlMvRaUaRQRBuCL4s3F3bI5t&#10;sTmpTdT27Y1w4S6HmfmGmS8bU4oX1a6wrGA0jEAQp1YXnCk4nzaDKQjnkTWWlklBSw6Wi25njom2&#10;bz7Q6+gzESDsElSQe18lUro0J4NuaCvi4N1sbdAHWWdS1/gOcFPKnygaS4MFh4UcK1rnlN6PT6Ng&#10;y/vJ/nppN8/YF679dXanH7FS/V6zmoHw1Pj/8F97qxVMpjF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eqsMAAADcAAAADwAAAAAAAAAAAAAAAACYAgAAZHJzL2Rv&#10;d25yZXYueG1sUEsFBgAAAAAEAAQA9QAAAIgDAAAAAA==&#10;" path="m50,6480r-20,20l14,6520,4,6540,,6560r6,20l19,6600r41,l60,6540,50,6480xe" fillcolor="#0070c0" stroked="f">
                    <v:path arrowok="t" o:connecttype="custom" o:connectlocs="50,7154;30,7174;14,7194;4,7214;0,7234;6,7254;19,7274;60,7274;60,7214;50,7154" o:connectangles="0,0,0,0,0,0,0,0,0,0"/>
                  </v:shape>
                  <v:shape id="Freeform 506" o:spid="_x0000_s15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x7McUA&#10;AADcAAAADwAAAGRycy9kb3ducmV2LnhtbESPQWvCQBSE7wX/w/KE3urGktYQs4oUhIAi1Hrx9sw+&#10;k2D2bZpdNfn3XUHocZiZb5hs2ZtG3KhztWUF00kEgriwuuZSweFn/ZaAcB5ZY2OZFAzkYLkYvWSY&#10;anvnb7rtfSkChF2KCirv21RKV1Rk0E1sSxy8s+0M+iC7UuoO7wFuGvkeRZ/SYM1hocKWvioqLvur&#10;UZDzbrY7HYf1Nfa1GzbObvVvrNTruF/NQXjq/X/42c61glnyAY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HsxxQAAANwAAAAPAAAAAAAAAAAAAAAAAJgCAABkcnMv&#10;ZG93bnJldi54bWxQSwUGAAAAAAQABAD1AAAAigMAAAAA&#10;" path="m60,6480r,60l70,6600r20,l106,6580r10,-20l120,6540r-6,-20l101,6500r-19,l60,6480xe" fillcolor="#0070c0" stroked="f">
                    <v:path arrowok="t" o:connecttype="custom" o:connectlocs="60,7154;60,7214;70,7274;90,7274;106,7254;116,7234;120,7214;114,7194;101,7174;82,7174;60,7154" o:connectangles="0,0,0,0,0,0,0,0,0,0,0"/>
                  </v:shape>
                  <v:shape id="Freeform 505" o:spid="_x0000_s15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7lRsQA&#10;AADcAAAADwAAAGRycy9kb3ducmV2LnhtbESPT4vCMBTE74LfITxhb5oqoqWalkUQhBXBP5e9vW2e&#10;bdnmpTZR229vhIU9DjPzG2addaYWD2pdZVnBdBKBIM6trrhQcDlvxzEI55E11pZJQU8OsnQ4WGOi&#10;7ZOP9Dj5QgQIuwQVlN43iZQuL8mgm9iGOHhX2xr0QbaF1C0+A9zUchZFC2mw4rBQYkObkvLf090o&#10;2PFhefj57rf3ua9c/+XsXt/mSn2Mus8VCE+d/w//tXdawTJewPtMOAI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u5UbEAAAA3AAAAA8AAAAAAAAAAAAAAAAAmAIAAGRycy9k&#10;b3ducmV2LnhtbFBLBQYAAAAABAAEAPUAAACJAwAAAAA=&#10;" path="m14652,6420r-20,l14616,6440r-10,20l14602,6480r6,20l14621,6520r19,l14662,6540r,-60l14652,6420xe" fillcolor="#0070c0" stroked="f">
                    <v:path arrowok="t" o:connecttype="custom" o:connectlocs="14652,7094;14632,7094;14616,7114;14606,7134;14602,7154;14608,7174;14621,7194;14640,7194;14662,7214;14662,7154;14652,7094" o:connectangles="0,0,0,0,0,0,0,0,0,0,0"/>
                  </v:shape>
                  <v:shape id="Freeform 504" o:spid="_x0000_s15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A3cQA&#10;AADcAAAADwAAAGRycy9kb3ducmV2LnhtbESPT4vCMBTE74LfITxhb5q6yFaqsYhQEHYR/HPx9mye&#10;bbF5qU3U9ttvhIU9DjPzG2aZdqYWT2pdZVnBdBKBIM6trrhQcDpm4zkI55E11pZJQU8O0tVwsMRE&#10;2xfv6XnwhQgQdgkqKL1vEildXpJBN7ENcfCutjXog2wLqVt8Bbip5WcUfUmDFYeFEhvalJTfDg+j&#10;YMu7eHc599lj5ivXfzv7o+8zpT5G3XoBwlPn/8N/7a1WEM9jeJ8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iQN3EAAAA3AAAAA8AAAAAAAAAAAAAAAAAmAIAAGRycy9k&#10;b3ducmV2LnhtbFBLBQYAAAAABAAEAPUAAACJAwAAAAA=&#10;" path="m14703,6420r-41,l14662,6480r10,60l14692,6520r16,l14718,6500r4,-40l14716,6440r-13,-20xe" fillcolor="#0070c0" stroked="f">
                    <v:path arrowok="t" o:connecttype="custom" o:connectlocs="14703,7094;14662,7094;14662,7154;14672,7214;14692,7194;14708,7194;14718,7174;14722,7134;14716,7114;14703,7094" o:connectangles="0,0,0,0,0,0,0,0,0,0"/>
                  </v:shape>
                  <v:shape id="Freeform 503" o:spid="_x0000_s15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Ur74A&#10;AADcAAAADwAAAGRycy9kb3ducmV2LnhtbERPSwrCMBDdC94hjOBOU0VUqlFEEARF8LNxNzZjW2wm&#10;tYna3t4sBJeP958va1OIN1Uut6xg0I9AECdW55wquJw3vSkI55E1FpZJQUMOlot2a46xth8+0vvk&#10;UxFC2MWoIPO+jKV0SUYGXd+WxIG728qgD7BKpa7wE8JNIYdRNJYGcw4NGZa0zih5nF5GwZYPk8Pt&#10;2mxeI5+7ZufsXj9HSnU79WoGwlPt/+Kfe6sVTKZ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691K++AAAA3AAAAA8AAAAAAAAAAAAAAAAAmAIAAGRycy9kb3ducmV2&#10;LnhtbFBLBQYAAAAABAAEAPUAAACDAwAAAAA=&#10;" path="m50,6360r-20,20l14,6400,4,6420,,6440r6,20l19,6480r41,l60,6420,50,6360xe" fillcolor="#0070c0" stroked="f">
                    <v:path arrowok="t" o:connecttype="custom" o:connectlocs="50,7034;30,7054;14,7074;4,7094;0,7114;6,7134;19,7154;60,7154;60,7094;50,7034" o:connectangles="0,0,0,0,0,0,0,0,0,0"/>
                  </v:shape>
                  <v:shape id="Freeform 502" o:spid="_x0000_s15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FxNMYA&#10;AADcAAAADwAAAGRycy9kb3ducmV2LnhtbESPzWrDMBCE74G8g9hAb4ncYvLjWg6hEDA0BJr20tvG&#10;2tqm1sqxZMd++6pQ6HGYmW+YdD+aRgzUudqygsdVBIK4sLrmUsHH+3G5BeE8ssbGMimYyME+m89S&#10;TLS98xsNF1+KAGGXoILK+zaR0hUVGXQr2xIH78t2Bn2QXSl1h/cAN418iqK1NFhzWKiwpZeKiu9L&#10;bxTkfN6cr5/TsY997aZXZ0/6Fiv1sBgPzyA8jf4//NfOtYLNdge/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FxNMYAAADcAAAADwAAAAAAAAAAAAAAAACYAgAAZHJz&#10;L2Rvd25yZXYueG1sUEsFBgAAAAAEAAQA9QAAAIsDAAAAAA==&#10;" path="m60,6360r,60l70,6480r20,l106,6460r10,-20l120,6420r-6,-20l101,6380r-19,l60,6360xe" fillcolor="#0070c0" stroked="f">
                    <v:path arrowok="t" o:connecttype="custom" o:connectlocs="60,7034;60,7094;70,7154;90,7154;106,7134;116,7114;120,7094;114,7074;101,7054;82,7054;60,7034" o:connectangles="0,0,0,0,0,0,0,0,0,0,0"/>
                  </v:shape>
                  <v:shape id="Freeform 501" o:spid="_x0000_s15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JOdMEA&#10;AADcAAAADwAAAGRycy9kb3ducmV2LnhtbERPy2rCQBTdF/yH4Qrumoki2saMIoIgKEJtN93dZq5J&#10;MHMnZsY8/t5ZCF0ezjvd9KYSLTWutKxgGsUgiDOrS84V/Hzv3z9AOI+ssbJMCgZysFmP3lJMtO34&#10;i9qLz0UIYZeggsL7OpHSZQUZdJGtiQN3tY1BH2CTS91gF8JNJWdxvJAGSw4NBda0Kyi7XR5GwYHP&#10;y/Pf77B/zH3phqOzJ32fKzUZ99sVCE+9/xe/3AetYPkZ5oc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STnTBAAAA3AAAAA8AAAAAAAAAAAAAAAAAmAIAAGRycy9kb3du&#10;cmV2LnhtbFBLBQYAAAAABAAEAPUAAACGAwAAAAA=&#10;" path="m14652,6300r-20,l14616,6320r-10,20l14602,6360r6,20l14621,6400r19,l14662,6420r,-60l14652,6300xe" fillcolor="#0070c0" stroked="f">
                    <v:path arrowok="t" o:connecttype="custom" o:connectlocs="14652,6974;14632,6974;14616,6994;14606,7014;14602,7034;14608,7054;14621,7074;14640,7074;14662,7094;14662,7034;14652,6974" o:connectangles="0,0,0,0,0,0,0,0,0,0,0"/>
                  </v:shape>
                  <v:shape id="Freeform 500" o:spid="_x0000_s15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r78MA&#10;AADcAAAADwAAAGRycy9kb3ducmV2LnhtbESPzarCMBSE9xd8h3AEd9dUkatWo4ggCF4Efzbujs2x&#10;LTYntYnavr0RBJfDzHzDTOe1KcSDKpdbVtDrRiCIE6tzThUcD6vfEQjnkTUWlklBQw7ms9bPFGNt&#10;n7yjx96nIkDYxagg876MpXRJRgZd15bEwbvYyqAPskqlrvAZ4KaQ/Sj6kwZzDgsZlrTMKLnu70bB&#10;mrfD7fnUrO4Dn7tm4+y/vg2U6rTrxQSEp9p/w5/2WisYjn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7r78MAAADcAAAADwAAAAAAAAAAAAAAAACYAgAAZHJzL2Rv&#10;d25yZXYueG1sUEsFBgAAAAAEAAQA9QAAAIgDAAAAAA==&#10;" path="m14703,6300r-41,l14662,6360r10,60l14692,6400r16,l14718,6380r4,-40l14716,6320r-13,-20xe" fillcolor="#0070c0" stroked="f">
                    <v:path arrowok="t" o:connecttype="custom" o:connectlocs="14703,6974;14662,6974;14662,7034;14672,7094;14692,7074;14708,7074;14718,7054;14722,7014;14716,6994;14703,6974" o:connectangles="0,0,0,0,0,0,0,0,0,0"/>
                  </v:shape>
                  <v:shape id="Freeform 499" o:spid="_x0000_s15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1mMUA&#10;AADcAAAADwAAAGRycy9kb3ducmV2LnhtbESPT2vCQBTE7wW/w/KE3upGCbWNboIIgtASqPbS2zP7&#10;moRm38bsmj/fvlsoeBxm5jfMNhtNI3rqXG1ZwXIRgSAurK65VPB5Pjy9gHAeWWNjmRRM5CBLZw9b&#10;TLQd+IP6ky9FgLBLUEHlfZtI6YqKDLqFbYmD9207gz7IrpS6wyHATSNXUfQsDdYcFipsaV9R8XO6&#10;GQVHztf55Ws63GJfu+nN2Xd9jZV6nI+7DQhPo7+H/9tHrWD9uoK/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HWYxQAAANwAAAAPAAAAAAAAAAAAAAAAAJgCAABkcnMv&#10;ZG93bnJldi54bWxQSwUGAAAAAAQABAD1AAAAigMAAAAA&#10;" path="m50,6240r-20,20l14,6280,4,6300,,6320r6,20l19,6360r41,l60,6300,50,6240xe" fillcolor="#0070c0" stroked="f">
                    <v:path arrowok="t" o:connecttype="custom" o:connectlocs="50,6914;30,6934;14,6954;4,6974;0,6994;6,7014;19,7034;60,7034;60,6974;50,6914" o:connectangles="0,0,0,0,0,0,0,0,0,0"/>
                  </v:shape>
                  <v:shape id="Freeform 498" o:spid="_x0000_s15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DQA8UA&#10;AADcAAAADwAAAGRycy9kb3ducmV2LnhtbESPQWvCQBSE7wX/w/KE3ppN26A2dZVSEISKYPTi7TX7&#10;moRm36bZjUn+fVcQPA4z8w2zXA+mFhdqXWVZwXMUgyDOra64UHA6bp4WIJxH1lhbJgUjOVivJg9L&#10;TLXt+UCXzBciQNilqKD0vkmldHlJBl1kG+Lg/djWoA+yLaRusQ9wU8uXOJ5JgxWHhRIb+iwp/806&#10;o2DL+/n++zxuusRXbvxydqf/EqUep8PHOwhPg7+Hb+2tVjB/e4X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NADxQAAANwAAAAPAAAAAAAAAAAAAAAAAJgCAABkcnMv&#10;ZG93bnJldi54bWxQSwUGAAAAAAQABAD1AAAAigMAAAAA&#10;" path="m60,6240r,60l70,6360r20,l106,6340r10,-20l120,6300r-6,-20l101,6260r-19,l60,6240xe" fillcolor="#0070c0" stroked="f">
                    <v:path arrowok="t" o:connecttype="custom" o:connectlocs="60,6914;60,6974;70,7034;90,7034;106,7014;116,6994;120,6974;114,6954;101,6934;82,6934;60,6914" o:connectangles="0,0,0,0,0,0,0,0,0,0,0"/>
                  </v:shape>
                  <v:shape id="Freeform 497" o:spid="_x0000_s15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d8UA&#10;AADcAAAADwAAAGRycy9kb3ducmV2LnhtbESPT2vCQBTE74LfYXlCb7qphFqjq4ggCC2Bpr309sw+&#10;k9Ds25hd8+fbdwsFj8PM/IbZ7gdTi45aV1lW8LyIQBDnVldcKPj6PM1fQTiPrLG2TApGcrDfTSdb&#10;TLTt+YO6zBciQNglqKD0vkmkdHlJBt3CNsTBu9rWoA+yLaRusQ9wU8tlFL1IgxWHhRIbOpaU/2R3&#10;o+DM6Sq9fI+ne+wrN745+65vsVJPs+GwAeFp8I/wf/usFazWM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Uh3xQAAANwAAAAPAAAAAAAAAAAAAAAAAJgCAABkcnMv&#10;ZG93bnJldi54bWxQSwUGAAAAAAQABAD1AAAAigMAAAAA&#10;" path="m14652,6180r-20,l14616,6200r-10,20l14602,6240r6,20l14621,6280r19,l14662,6300r,-60l14652,6180xe" fillcolor="#0070c0" stroked="f">
                    <v:path arrowok="t" o:connecttype="custom" o:connectlocs="14652,6854;14632,6854;14616,6874;14606,6894;14602,6914;14608,6934;14621,6954;14640,6954;14662,6974;14662,6914;14652,6854" o:connectangles="0,0,0,0,0,0,0,0,0,0,0"/>
                  </v:shape>
                  <v:shape id="Freeform 496" o:spid="_x0000_s15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t7MUA&#10;AADcAAAADwAAAGRycy9kb3ducmV2LnhtbESPQWvCQBSE7wX/w/KE3ppNi1WbukoRhECLYPTi7TX7&#10;moRm38bsxiT/vlsQPA4z8w2z2gymFldqXWVZwXMUgyDOra64UHA67p6WIJxH1lhbJgUjOdisJw8r&#10;TLTt+UDXzBciQNglqKD0vkmkdHlJBl1kG+Lg/djWoA+yLaRusQ9wU8uXOJ5LgxWHhRIb2paU/2ad&#10;UZDyfrH/Po+7buYrN346+6UvM6Uep8PHOwhPg7+Hb+1UK1i8vcL/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e3sxQAAANwAAAAPAAAAAAAAAAAAAAAAAJgCAABkcnMv&#10;ZG93bnJldi54bWxQSwUGAAAAAAQABAD1AAAAigMAAAAA&#10;" path="m14703,6180r-41,l14662,6240r10,60l14692,6280r16,l14718,6260r4,-40l14716,6200r-13,-20xe" fillcolor="#0070c0" stroked="f">
                    <v:path arrowok="t" o:connecttype="custom" o:connectlocs="14703,6854;14662,6854;14662,6914;14672,6974;14692,6954;14708,6954;14718,6934;14722,6894;14716,6874;14703,6854" o:connectangles="0,0,0,0,0,0,0,0,0,0"/>
                  </v:shape>
                  <v:shape id="Freeform 495" o:spid="_x0000_s15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zm8MA&#10;AADcAAAADwAAAGRycy9kb3ducmV2LnhtbESPS6vCMBSE94L/IRzh7jT1Ij6qUeSCICiCj427Y3Ns&#10;i81JbxO1/fdGEFwOM/MNM1vUphAPqlxuWUG/F4EgTqzOOVVwOq66YxDOI2ssLJOChhws5u3WDGNt&#10;n7ynx8GnIkDYxagg876MpXRJRgZdz5bEwbvayqAPskqlrvAZ4KaQv1E0lAZzDgsZlvSXUXI73I2C&#10;Ne9Gu8u5Wd0HPnfNxtmt/h8o9dOpl1MQnmr/DX/aa61gNBnC+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dzm8MAAADcAAAADwAAAAAAAAAAAAAAAACYAgAAZHJzL2Rv&#10;d25yZXYueG1sUEsFBgAAAAAEAAQA9QAAAIgDAAAAAA==&#10;" path="m50,6120r-20,20l14,6160,4,6180,,6200r6,20l19,6240r41,l60,6180,50,6120xe" fillcolor="#0070c0" stroked="f">
                    <v:path arrowok="t" o:connecttype="custom" o:connectlocs="50,6794;30,6814;14,6834;4,6854;0,6874;6,6894;19,6914;60,6914;60,6854;50,6794" o:connectangles="0,0,0,0,0,0,0,0,0,0"/>
                  </v:shape>
                  <v:shape id="Freeform 494" o:spid="_x0000_s15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WAMUA&#10;AADcAAAADwAAAGRycy9kb3ducmV2LnhtbESPQWvCQBSE7wX/w/KE3urGIk0bXYMUAkKLUOvF22v2&#10;mQSzb+Puqsm/d4WCx2FmvmEWeW9acSHnG8sKppMEBHFpdcOVgt1v8fIOwgdkja1lUjCQh3w5elpg&#10;pu2Vf+iyDZWIEPYZKqhD6DIpfVmTQT+xHXH0DtYZDFG6SmqH1wg3rXxNkjdpsOG4UGNHnzWVx+3Z&#10;KFjzJt387YfiPAuNH768/danmVLP4341BxGoD4/wf3utFaQfK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9YAxQAAANwAAAAPAAAAAAAAAAAAAAAAAJgCAABkcnMv&#10;ZG93bnJldi54bWxQSwUGAAAAAAQABAD1AAAAigMAAAAA&#10;" path="m60,6120r,60l70,6240r20,l106,6220r10,-20l120,6180r-6,-20l101,6140r-19,l60,6120xe" fillcolor="#0070c0" stroked="f">
                    <v:path arrowok="t" o:connecttype="custom" o:connectlocs="60,6794;60,6854;70,6914;90,6914;106,6894;116,6874;120,6854;114,6834;101,6814;82,6814;60,6794" o:connectangles="0,0,0,0,0,0,0,0,0,0,0"/>
                  </v:shape>
                  <v:shape id="Freeform 493" o:spid="_x0000_s15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CcsEA&#10;AADcAAAADwAAAGRycy9kb3ducmV2LnhtbERPy2rCQBTdF/yH4Qrumoki2saMIoIgKEJtN93dZq5J&#10;MHMnZsY8/t5ZCF0ezjvd9KYSLTWutKxgGsUgiDOrS84V/Hzv3z9AOI+ssbJMCgZysFmP3lJMtO34&#10;i9qLz0UIYZeggsL7OpHSZQUZdJGtiQN3tY1BH2CTS91gF8JNJWdxvJAGSw4NBda0Kyi7XR5GwYHP&#10;y/Pf77B/zH3phqOzJ32fKzUZ99sVCE+9/xe/3AetYPkZ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kQnLBAAAA3AAAAA8AAAAAAAAAAAAAAAAAmAIAAGRycy9kb3du&#10;cmV2LnhtbFBLBQYAAAAABAAEAPUAAACGAwAAAAA=&#10;" path="m14652,6060r-20,l14616,6080r-10,20l14602,6120r6,20l14621,6160r19,l14662,6180r,-60l14652,6060xe" fillcolor="#0070c0" stroked="f">
                    <v:path arrowok="t" o:connecttype="custom" o:connectlocs="14652,6734;14632,6734;14616,6754;14606,6774;14602,6794;14608,6814;14621,6834;14640,6834;14662,6854;14662,6794;14652,6734" o:connectangles="0,0,0,0,0,0,0,0,0,0,0"/>
                  </v:shape>
                  <v:shape id="Freeform 492" o:spid="_x0000_s15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n6cMA&#10;AADcAAAADwAAAGRycy9kb3ducmV2LnhtbESPzarCMBSE9xd8h3AEd9dUkatWo4ggCF4Efzbujs2x&#10;LTYntYnavr0RBJfDzHzDTOe1KcSDKpdbVtDrRiCIE6tzThUcD6vfEQjnkTUWlklBQw7ms9bPFGNt&#10;n7yjx96nIkDYxagg876MpXRJRgZd15bEwbvYyqAPskqlrvAZ4KaQ/Sj6kwZzDgsZlrTMKLnu70bB&#10;mrfD7fnUrO4Dn7tm4+y/vg2U6rTrxQSEp9p/w5/2WisYjs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jn6cMAAADcAAAADwAAAAAAAAAAAAAAAACYAgAAZHJzL2Rv&#10;d25yZXYueG1sUEsFBgAAAAAEAAQA9QAAAIgDAAAAAA==&#10;" path="m14703,6060r-41,l14662,6120r10,60l14692,6160r16,l14718,6140r4,-40l14716,6080r-13,-20xe" fillcolor="#0070c0" stroked="f">
                    <v:path arrowok="t" o:connecttype="custom" o:connectlocs="14703,6734;14662,6734;14662,6794;14672,6854;14692,6834;14708,6834;14718,6814;14722,6774;14716,6754;14703,6734" o:connectangles="0,0,0,0,0,0,0,0,0,0"/>
                  </v:shape>
                  <v:shape id="Freeform 491" o:spid="_x0000_s15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xPpb4A&#10;AADcAAAADwAAAGRycy9kb3ducmV2LnhtbERPSwrCMBDdC94hjOBOU0VUqlFEEARF8LNxNzZjW2wm&#10;tYna3t4sBJeP958va1OIN1Uut6xg0I9AECdW55wquJw3vSkI55E1FpZJQUMOlot2a46xth8+0vvk&#10;UxFC2MWoIPO+jKV0SUYGXd+WxIG728qgD7BKpa7wE8JNIYdRNJYGcw4NGZa0zih5nF5GwZYPk8Pt&#10;2mxeI5+7ZufsXj9HSnU79WoGwlPt/+Kfe6sVTKMwP5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usT6W+AAAA3AAAAA8AAAAAAAAAAAAAAAAAmAIAAGRycy9kb3ducmV2&#10;LnhtbFBLBQYAAAAABAAEAPUAAACDAwAAAAA=&#10;" path="m50,6000r-20,20l14,6040,4,6060,,6080r6,20l19,6120r41,l60,6060,50,6000xe" fillcolor="#0070c0" stroked="f">
                    <v:path arrowok="t" o:connecttype="custom" o:connectlocs="50,6674;30,6694;14,6714;4,6734;0,6754;6,6774;19,6794;60,6794;60,6734;50,6674" o:connectangles="0,0,0,0,0,0,0,0,0,0"/>
                  </v:shape>
                  <v:shape id="Freeform 490" o:spid="_x0000_s15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DqPsMA&#10;AADcAAAADwAAAGRycy9kb3ducmV2LnhtbESPzarCMBSE94LvEI7gTlMvoqUaRQRB8CL4s3F3bI5t&#10;sTnpbaK2b38jCC6HmfmGmS8bU4on1a6wrGA0jEAQp1YXnCk4nzaDGITzyBpLy6SgJQfLRbczx0Tb&#10;Fx/oefSZCBB2CSrIva8SKV2ak0E3tBVx8G62NuiDrDOpa3wFuCnlTxRNpMGCw0KOFa1zSu/Hh1Gw&#10;5f10f720m8fYF67dOfur/8ZK9XvNagbCU+O/4U97qxXE0Qj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DqPsMAAADcAAAADwAAAAAAAAAAAAAAAACYAgAAZHJzL2Rv&#10;d25yZXYueG1sUEsFBgAAAAAEAAQA9QAAAIgDAAAAAA==&#10;" path="m60,6000r,60l70,6120r20,l106,6100r10,-20l120,6060r-6,-20l101,6020r-19,l60,6000xe" fillcolor="#0070c0" stroked="f">
                    <v:path arrowok="t" o:connecttype="custom" o:connectlocs="60,6674;60,6734;70,6794;90,6794;106,6774;116,6754;120,6734;114,6714;101,6694;82,6694;60,6674" o:connectangles="0,0,0,0,0,0,0,0,0,0,0"/>
                  </v:shape>
                  <v:shape id="Freeform 489" o:spid="_x0000_s15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0ScIA&#10;AADcAAAADwAAAGRycy9kb3ducmV2LnhtbESPzarCMBSE94LvEI7gTlNFrlKNIoIgKII/G3fH5tgW&#10;m5PaRG3f3lwQXA4z8w0zW9SmEC+qXG5ZwaAfgSBOrM45VXA+rXsTEM4jaywsk4KGHCzm7dYMY23f&#10;fKDX0aciQNjFqCDzvoyldElGBl3flsTBu9nKoA+ySqWu8B3gppDDKPqTBnMOCxmWtMoouR+fRsGG&#10;9+P99dKsnyOfu2br7E4/Rkp1O/VyCsJT7X/hb3ujFUyiIfyfCUd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nRJwgAAANwAAAAPAAAAAAAAAAAAAAAAAJgCAABkcnMvZG93&#10;bnJldi54bWxQSwUGAAAAAAQABAD1AAAAhwMAAAAA&#10;" path="m14652,5940r-20,l14616,5960r-10,20l14602,6000r6,20l14621,6040r19,l14662,6060r,-60l14652,5940xe" fillcolor="#0070c0" stroked="f">
                    <v:path arrowok="t" o:connecttype="custom" o:connectlocs="14652,6614;14632,6614;14616,6634;14606,6654;14602,6674;14608,6694;14621,6714;14640,6714;14662,6734;14662,6674;14652,6614" o:connectangles="0,0,0,0,0,0,0,0,0,0,0"/>
                  </v:shape>
                  <v:shape id="Freeform 488" o:spid="_x0000_s15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7R0sMA&#10;AADcAAAADwAAAGRycy9kb3ducmV2LnhtbESPS6vCMBSE94L/IRzBnaY+UKlGEUEQvAg+Nu6OzbEt&#10;Nie1idr++5sLF1wOM/MNs1jVphBvqlxuWcGgH4EgTqzOOVVwOW97MxDOI2ssLJOChhyslu3WAmNt&#10;P3yk98mnIkDYxagg876MpXRJRgZd35bEwbvbyqAPskqlrvAT4KaQwyiaSIM5h4UMS9pklDxOL6Ng&#10;x4fp4XZttq+xz12zd/ZHP8dKdTv1eg7CU+2/4f/2TiuYRS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7R0sMAAADcAAAADwAAAAAAAAAAAAAAAACYAgAAZHJzL2Rv&#10;d25yZXYueG1sUEsFBgAAAAAEAAQA9QAAAIgDAAAAAA==&#10;" path="m14703,5940r-41,l14662,6000r10,60l14692,6040r16,l14718,6020r4,-40l14716,5960r-13,-20xe" fillcolor="#0070c0" stroked="f">
                    <v:path arrowok="t" o:connecttype="custom" o:connectlocs="14703,6614;14662,6614;14662,6674;14672,6734;14692,6714;14708,6714;14718,6694;14722,6654;14716,6634;14703,6614" o:connectangles="0,0,0,0,0,0,0,0,0,0"/>
                  </v:shape>
                  <v:shape id="Freeform 487" o:spid="_x0000_s15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JpsIA&#10;AADcAAAADwAAAGRycy9kb3ducmV2LnhtbESPQYvCMBSE74L/ITzBm6YuRaUaRQRBUATdvXh7Ns+2&#10;2Lx0m6jtvzeC4HGYmW+Y+bIxpXhQ7QrLCkbDCARxanXBmYK/381gCsJ5ZI2lZVLQkoPlotuZY6Lt&#10;k4/0OPlMBAi7BBXk3leJlC7NyaAb2oo4eFdbG/RB1pnUNT4D3JTyJ4rG0mDBYSHHitY5pbfT3SjY&#10;8mFyuJzbzT32hWt3zu71f6xUv9esZiA8Nf4b/rS3WsE0iuF9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0mmwgAAANwAAAAPAAAAAAAAAAAAAAAAAJgCAABkcnMvZG93&#10;bnJldi54bWxQSwUGAAAAAAQABAD1AAAAhwMAAAAA&#10;" path="m50,5880r-20,20l14,5920,4,5940,,5960r6,20l19,6000r41,l60,5940,50,5880xe" fillcolor="#0070c0" stroked="f">
                    <v:path arrowok="t" o:connecttype="custom" o:connectlocs="50,6554;30,6574;14,6594;4,6614;0,6634;6,6654;19,6674;60,6674;60,6614;50,6554" o:connectangles="0,0,0,0,0,0,0,0,0,0"/>
                  </v:shape>
                  <v:shape id="Freeform 486" o:spid="_x0000_s15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vsPcQA&#10;AADcAAAADwAAAGRycy9kb3ducmV2LnhtbESPQWvCQBSE7wX/w/IEb3Wj2FZiNiIFQVACtV68PbPP&#10;JJh9m2ZXk/z7bqHgcZiZb5hk3ZtaPKh1lWUFs2kEgji3uuJCwel7+7oE4TyyxtoyKRjIwTodvSQY&#10;a9vxFz2OvhABwi5GBaX3TSyly0sy6Ka2IQ7e1bYGfZBtIXWLXYCbWs6j6F0arDgslNjQZ0n57Xg3&#10;CnacfWSX87C9L3zlhr2zB/2zUGoy7jcrEJ56/wz/t3dawTJ6g7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7D3EAAAA3AAAAA8AAAAAAAAAAAAAAAAAmAIAAGRycy9k&#10;b3ducmV2LnhtbFBLBQYAAAAABAAEAPUAAACJAwAAAAA=&#10;" path="m60,5880r,60l70,6000r20,l106,5980r10,-20l120,5940r-6,-20l101,5900r-19,l60,5880xe" fillcolor="#0070c0" stroked="f">
                    <v:path arrowok="t" o:connecttype="custom" o:connectlocs="60,6554;60,6614;70,6674;90,6674;106,6654;116,6634;120,6614;114,6594;101,6574;82,6574;60,6554" o:connectangles="0,0,0,0,0,0,0,0,0,0,0"/>
                  </v:shape>
                  <v:shape id="Freeform 485" o:spid="_x0000_s15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ySsUA&#10;AADcAAAADwAAAGRycy9kb3ducmV2LnhtbESPS2vDMBCE74H+B7GF3hK5xaTBjWxKIRBoCeRxyW1r&#10;bWwTa+Va8uvfR4FAj8PMfMOss9HUoqfWVZYVvC4iEMS51RUXCk7HzXwFwnlkjbVlUjCRgyx9mq0x&#10;0XbgPfUHX4gAYZeggtL7JpHS5SUZdAvbEAfvYluDPsi2kLrFIcBNLd+iaCkNVhwWSmzoq6T8euiM&#10;gi3v3ne/52nTxb5y07ezP/ovVurlefz8AOFp9P/hR3urFayiJdzPh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XJKxQAAANwAAAAPAAAAAAAAAAAAAAAAAJgCAABkcnMv&#10;ZG93bnJldi54bWxQSwUGAAAAAAQABAD1AAAAigMAAAAA&#10;" path="m14652,5820r-20,l14616,5840r-10,20l14602,5880r6,20l14621,5920r19,l14662,5940r,-60l14652,5820xe" fillcolor="#0070c0" stroked="f">
                    <v:path arrowok="t" o:connecttype="custom" o:connectlocs="14652,6494;14632,6494;14616,6514;14606,6534;14602,6554;14608,6574;14621,6594;14640,6594;14662,6614;14662,6554;14652,6494" o:connectangles="0,0,0,0,0,0,0,0,0,0,0"/>
                  </v:shape>
                  <v:shape id="Freeform 484" o:spid="_x0000_s15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X0cUA&#10;AADcAAAADwAAAGRycy9kb3ducmV2LnhtbESPzWrDMBCE74W+g9hCb7XcEpLgWjalYDC0BPJzyW1r&#10;bWwTa+VaSmK/fRQI5DjMzDdMmo+mE2caXGtZwXsUgyCurG65VrDbFm9LEM4ja+wsk4KJHOTZ81OK&#10;ibYXXtN542sRIOwSVNB43ydSuqohgy6yPXHwDnYw6IMcaqkHvAS46eRHHM+lwZbDQoM9fTdUHTcn&#10;o6Dk1WL1t5+K08y3bvpx9lf/z5R6fRm/PkF4Gv0jfG+XWsEyXsDtTDgC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dfRxQAAANwAAAAPAAAAAAAAAAAAAAAAAJgCAABkcnMv&#10;ZG93bnJldi54bWxQSwUGAAAAAAQABAD1AAAAigMAAAAA&#10;" path="m14703,5820r-41,l14662,5880r10,60l14692,5920r16,l14718,5900r4,-40l14716,5840r-13,-20xe" fillcolor="#0070c0" stroked="f">
                    <v:path arrowok="t" o:connecttype="custom" o:connectlocs="14703,6494;14662,6494;14662,6554;14672,6614;14692,6594;14708,6594;14718,6574;14722,6534;14716,6514;14703,6494" o:connectangles="0,0,0,0,0,0,0,0,0,0"/>
                  </v:shape>
                  <v:shape id="Freeform 483" o:spid="_x0000_s15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Do74A&#10;AADcAAAADwAAAGRycy9kb3ducmV2LnhtbERPSwrCMBDdC94hjOBOU0VUqlFEEARF8LNxNzZjW2wm&#10;tYna3t4sBJeP958va1OIN1Uut6xg0I9AECdW55wquJw3vSkI55E1FpZJQUMOlot2a46xth8+0vvk&#10;UxFC2MWoIPO+jKV0SUYGXd+WxIG728qgD7BKpa7wE8JNIYdRNJYGcw4NGZa0zih5nF5GwZYPk8Pt&#10;2mxeI5+7ZufsXj9HSnU79WoGwlPt/+Kfe6sVTKOwNpwJR0A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XaQ6O+AAAA3AAAAA8AAAAAAAAAAAAAAAAAmAIAAGRycy9kb3ducmV2&#10;LnhtbFBLBQYAAAAABAAEAPUAAACDAwAAAAA=&#10;" path="m50,5760r-20,20l14,5800,4,5820,,5840r6,20l19,5880r41,l60,5820,50,5760xe" fillcolor="#0070c0" stroked="f">
                    <v:path arrowok="t" o:connecttype="custom" o:connectlocs="50,6434;30,6454;14,6474;4,6494;0,6514;6,6534;19,6554;60,6554;60,6494;50,6434" o:connectangles="0,0,0,0,0,0,0,0,0,0"/>
                  </v:shape>
                  <v:shape id="Freeform 482" o:spid="_x0000_s15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mOMQA&#10;AADcAAAADwAAAGRycy9kb3ducmV2LnhtbESPT4vCMBTE74LfITxhb5q6iLrVWEQoCLsI/rns7dm8&#10;bcs2L7WJ2n57Iwgeh5n5DbNMWlOJGzWutKxgPIpAEGdWl5wrOB3T4RyE88gaK8ukoCMHyarfW2Ks&#10;7Z33dDv4XAQIuxgVFN7XsZQuK8igG9maOHh/tjHog2xyqRu8B7ip5GcUTaXBksNCgTVtCsr+D1ej&#10;YMu72e7826XXiS9d9+3sj75MlPoYtOsFCE+tf4df7a1WMI++4H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W5jjEAAAA3AAAAA8AAAAAAAAAAAAAAAAAmAIAAGRycy9k&#10;b3ducmV2LnhtbFBLBQYAAAAABAAEAPUAAACJAwAAAAA=&#10;" path="m60,5760r,60l70,5880r20,l106,5860r10,-20l120,5820r-6,-20l101,5780r-19,l60,5760xe" fillcolor="#0070c0" stroked="f">
                    <v:path arrowok="t" o:connecttype="custom" o:connectlocs="60,6434;60,6494;70,6554;90,6554;106,6534;116,6514;120,6494;114,6474;101,6454;82,6454;60,6434" o:connectangles="0,0,0,0,0,0,0,0,0,0,0"/>
                  </v:shape>
                  <v:shape id="Freeform 481" o:spid="_x0000_s15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ZeL4A&#10;AADcAAAADwAAAGRycy9kb3ducmV2LnhtbERPSwrCMBDdC94hjOBOU0VUqlFEEARF8LNxNzZjW2wm&#10;tYna3t4sBJeP958va1OIN1Uut6xg0I9AECdW55wquJw3vSkI55E1FpZJQUMOlot2a46xth8+0vvk&#10;UxFC2MWoIPO+jKV0SUYGXd+WxIG728qgD7BKpa7wE8JNIYdRNJYGcw4NGZa0zih5nF5GwZYPk8Pt&#10;2mxeI5+7ZufsXj9HSnU79WoGwlPt/+Kfe6sVTA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512Xi+AAAA3AAAAA8AAAAAAAAAAAAAAAAAmAIAAGRycy9kb3ducmV2&#10;LnhtbFBLBQYAAAAABAAEAPUAAACDAwAAAAA=&#10;" path="m14652,5700r-20,l14616,5720r-10,20l14602,5760r6,20l14621,5800r19,l14662,5820r,-60l14652,5700xe" fillcolor="#0070c0" stroked="f">
                    <v:path arrowok="t" o:connecttype="custom" o:connectlocs="14652,6374;14632,6374;14616,6394;14606,6414;14602,6434;14608,6454;14621,6474;14640,6474;14662,6494;14662,6434;14652,6374" o:connectangles="0,0,0,0,0,0,0,0,0,0,0"/>
                  </v:shape>
                  <v:shape id="Freeform 480" o:spid="_x0000_s15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848QA&#10;AADcAAAADwAAAGRycy9kb3ducmV2LnhtbESPT4vCMBTE7wt+h/AEb2vaRVS6xiJCQVAE/1y8vW3e&#10;tmWbl24Ttf32RhA8DjPzG2aRdqYWN2pdZVlBPI5AEOdWV1woOJ+yzzkI55E11pZJQU8O0uXgY4GJ&#10;tnc+0O3oCxEg7BJUUHrfJFK6vCSDbmwb4uD92tagD7ItpG7xHuCmll9RNJUGKw4LJTa0Lin/O16N&#10;gg3vZ/ufS59dJ75y/dbZnf6fKDUadqtvEJ46/w6/2hutYB7H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5fOPEAAAA3AAAAA8AAAAAAAAAAAAAAAAAmAIAAGRycy9k&#10;b3ducmV2LnhtbFBLBQYAAAAABAAEAPUAAACJAwAAAAA=&#10;" path="m14703,5700r-41,l14662,5760r10,60l14692,5800r16,l14718,5780r4,-40l14716,5720r-13,-20xe" fillcolor="#0070c0" stroked="f">
                    <v:path arrowok="t" o:connecttype="custom" o:connectlocs="14703,6374;14662,6374;14662,6434;14672,6494;14692,6474;14708,6474;14718,6454;14722,6414;14716,6394;14703,6374" o:connectangles="0,0,0,0,0,0,0,0,0,0"/>
                  </v:shape>
                  <v:shape id="Freeform 479" o:spid="_x0000_s15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ilMUA&#10;AADcAAAADwAAAGRycy9kb3ducmV2LnhtbESPzWrDMBCE74W8g9hAbo0cY9rgRjalEDCkBPJzyW1j&#10;bW1Ta+VaSmy/fVUI9DjMzDfMJh9NK+7Uu8aygtUyAkFcWt1wpeB82j6vQTiPrLG1TAomcpBns6cN&#10;ptoOfKD70VciQNilqKD2vkuldGVNBt3SdsTB+7K9QR9kX0nd4xDgppVxFL1Igw2HhRo7+qip/D7e&#10;jIKC96/762Xa3hLfuGnn7Kf+SZRazMf3NxCeRv8ffrQLrWC9iu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KUxQAAANwAAAAPAAAAAAAAAAAAAAAAAJgCAABkcnMv&#10;ZG93bnJldi54bWxQSwUGAAAAAAQABAD1AAAAigMAAAAA&#10;" path="m50,5640r-20,20l14,5680,4,5700,,5720r6,20l19,5760r41,l60,5700,50,5640xe" fillcolor="#0070c0" stroked="f">
                    <v:path arrowok="t" o:connecttype="custom" o:connectlocs="50,6314;30,6334;14,6354;4,6374;0,6394;6,6414;19,6434;60,6434;60,6374;50,6314" o:connectangles="0,0,0,0,0,0,0,0,0,0"/>
                  </v:shape>
                  <v:shape id="Freeform 478" o:spid="_x0000_s15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dHD8UA&#10;AADcAAAADwAAAGRycy9kb3ducmV2LnhtbESPT2vCQBTE70K/w/IK3szGNtgQXaUIAcEiaHvp7TX7&#10;TEKzb2N2zZ9v3y0Uehxm5jfMZjeaRvTUudqygmUUgyAurK65VPDxni9SEM4ja2wsk4KJHOy2D7MN&#10;ZtoOfKb+4ksRIOwyVFB532ZSuqIigy6yLXHwrrYz6IPsSqk7HALcNPIpjlfSYM1hocKW9hUV35e7&#10;UXDg08vp63PK74mv3XR09k3fEqXmj+PrGoSn0f+H/9oHrSBdPsP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0cPxQAAANwAAAAPAAAAAAAAAAAAAAAAAJgCAABkcnMv&#10;ZG93bnJldi54bWxQSwUGAAAAAAQABAD1AAAAigMAAAAA&#10;" path="m60,5640r,60l70,5760r20,l106,5740r10,-20l120,5700r-6,-20l101,5660r-19,l60,5640xe" fillcolor="#0070c0" stroked="f">
                    <v:path arrowok="t" o:connecttype="custom" o:connectlocs="60,6314;60,6374;70,6434;90,6434;106,6414;116,6394;120,6374;114,6354;101,6334;82,6334;60,6314" o:connectangles="0,0,0,0,0,0,0,0,0,0,0"/>
                  </v:shape>
                  <v:shape id="Freeform 477" o:spid="_x0000_s15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fe8UA&#10;AADcAAAADwAAAGRycy9kb3ducmV2LnhtbESPQWuDQBSE74X+h+UFemtWi7TBuEooCEJLIEkvvb24&#10;Lypx31p3k+i/7xYCPQ4z8w2TFZPpxZVG11lWEC8jEMS11R03Cr4O5fMKhPPIGnvLpGAmB0X++JBh&#10;qu2Nd3Td+0YECLsUFbTeD6mUrm7JoFvagTh4Jzsa9EGOjdQj3gLc9PIlil6lwY7DQosDvbdUn/cX&#10;o6Di7dv2+D2Xl8R3bv5w9lP/JEo9LabNGoSnyf+H7+1KK1jFC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t97xQAAANwAAAAPAAAAAAAAAAAAAAAAAJgCAABkcnMv&#10;ZG93bnJldi54bWxQSwUGAAAAAAQABAD1AAAAigMAAAAA&#10;" path="m14652,5580r-20,l14616,5600r-10,20l14602,5640r6,20l14621,5680r19,l14662,5700r,-60l14652,5580xe" fillcolor="#0070c0" stroked="f">
                    <v:path arrowok="t" o:connecttype="custom" o:connectlocs="14652,6254;14632,6254;14616,6274;14606,6294;14602,6314;14608,6334;14621,6354;14640,6354;14662,6374;14662,6314;14652,6254" o:connectangles="0,0,0,0,0,0,0,0,0,0,0"/>
                  </v:shape>
                  <v:shape id="Freeform 476" o:spid="_x0000_s15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64MQA&#10;AADcAAAADwAAAGRycy9kb3ducmV2LnhtbESPQYvCMBSE78L+h/AWvGmqqCvVKItQEBRB3cve3jbP&#10;tmzzUptU239vBMHjMDPfMMt1a0pxo9oVlhWMhhEI4tTqgjMFP+dkMAfhPLLG0jIp6MjBevXRW2Ks&#10;7Z2PdDv5TAQIuxgV5N5XsZQuzcmgG9qKOHgXWxv0QdaZ1DXeA9yUchxFM2mw4LCQY0WbnNL/U2MU&#10;bPnwdfj77ZJm4gvX7Zzd6+tEqf5n+70A4an17/CrvdUK5qMp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CeuDEAAAA3AAAAA8AAAAAAAAAAAAAAAAAmAIAAGRycy9k&#10;b3ducmV2LnhtbFBLBQYAAAAABAAEAPUAAACJAwAAAAA=&#10;" path="m14703,5580r-41,l14662,5640r10,60l14692,5680r16,l14718,5660r4,-40l14716,5600r-13,-20xe" fillcolor="#0070c0" stroked="f">
                    <v:path arrowok="t" o:connecttype="custom" o:connectlocs="14703,6254;14662,6254;14662,6314;14672,6374;14692,6354;14708,6354;14718,6334;14722,6294;14716,6274;14703,6254" o:connectangles="0,0,0,0,0,0,0,0,0,0"/>
                  </v:shape>
                  <v:shape id="Freeform 475" o:spid="_x0000_s15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l8UA&#10;AADcAAAADwAAAGRycy9kb3ducmV2LnhtbESPzWrDMBCE74W8g9hAb42cYBLjRjalEAikGJr2ktvG&#10;2tqm1sq1FP+8fVUo5DjMzDfMPp9MKwbqXWNZwXoVgSAurW64UvD5cXhKQDiPrLG1TApmcpBni4c9&#10;ptqO/E7D2VciQNilqKD2vkuldGVNBt3KdsTB+7K9QR9kX0nd4xjgppWbKNpKgw2HhRo7eq2p/D7f&#10;jIIjF7viepkPt9g3bj45+6Z/YqUel9PLMwhPk7+H/9tHrSBZb+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SXxQAAANwAAAAPAAAAAAAAAAAAAAAAAJgCAABkcnMv&#10;ZG93bnJldi54bWxQSwUGAAAAAAQABAD1AAAAigMAAAAA&#10;" path="m50,5520r-20,20l14,5560,4,5580,,5600r6,20l19,5640r41,l60,5580,50,5520xe" fillcolor="#0070c0" stroked="f">
                    <v:path arrowok="t" o:connecttype="custom" o:connectlocs="50,6194;30,6214;14,6234;4,6254;0,6274;6,6294;19,6314;60,6314;60,6254;50,6194" o:connectangles="0,0,0,0,0,0,0,0,0,0"/>
                  </v:shape>
                  <v:shape id="Freeform 474" o:spid="_x0000_s15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xBDMQA&#10;AADcAAAADwAAAGRycy9kb3ducmV2LnhtbESPT2vCQBTE7wW/w/KE3upGCSrRVUQQBEugthdvz+wz&#10;CWbfxuyaP9/eLRR6HGbmN8x625tKtNS40rKC6SQCQZxZXXKu4Of78LEE4TyyxsoyKRjIwXYzeltj&#10;om3HX9SefS4ChF2CCgrv60RKlxVk0E1sTRy8m20M+iCbXOoGuwA3lZxF0VwaLDksFFjTvqDsfn4a&#10;BUdOF+n1MhyesS/dcHL2Uz9ipd7H/W4FwlPv/8N/7aNWsJwu4PdMO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cQQzEAAAA3AAAAA8AAAAAAAAAAAAAAAAAmAIAAGRycy9k&#10;b3ducmV2LnhtbFBLBQYAAAAABAAEAPUAAACJAwAAAAA=&#10;" path="m60,5520r,60l70,5640r20,l106,5620r10,-20l120,5580r-6,-20l101,5540r-19,l60,5520xe" fillcolor="#0070c0" stroked="f">
                    <v:path arrowok="t" o:connecttype="custom" o:connectlocs="60,6194;60,6254;70,6314;90,6314;106,6294;116,6274;120,6254;114,6234;101,6214;82,6214;60,6194" o:connectangles="0,0,0,0,0,0,0,0,0,0,0"/>
                  </v:shape>
                  <v:shape id="Freeform 473" o:spid="_x0000_s15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PVfr4A&#10;AADcAAAADwAAAGRycy9kb3ducmV2LnhtbERPSwrCMBDdC94hjOBOU0VUqlFEEARF8LNxNzZjW2wm&#10;tYna3t4sBJeP958va1OIN1Uut6xg0I9AECdW55wquJw3vSkI55E1FpZJQUMOlot2a46xth8+0vvk&#10;UxFC2MWoIPO+jKV0SUYGXd+WxIG728qgD7BKpa7wE8JNIYdRNJYGcw4NGZa0zih5nF5GwZYPk8Pt&#10;2mxeI5+7ZufsXj9HSnU79WoGwlPt/+Kfe6sVTA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AD1X6+AAAA3AAAAA8AAAAAAAAAAAAAAAAAmAIAAGRycy9kb3ducmV2&#10;LnhtbFBLBQYAAAAABAAEAPUAAACDAwAAAAA=&#10;" path="m14652,5460r-20,l14616,5480r-10,20l14602,5520r6,20l14621,5560r19,l14662,5580r,-60l14652,5460xe" fillcolor="#0070c0" stroked="f">
                    <v:path arrowok="t" o:connecttype="custom" o:connectlocs="14652,6134;14632,6134;14616,6154;14606,6174;14602,6194;14608,6214;14621,6234;14640,6234;14662,6254;14662,6194;14652,6134" o:connectangles="0,0,0,0,0,0,0,0,0,0,0"/>
                  </v:shape>
                  <v:shape id="Freeform 472" o:spid="_x0000_s15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9w5cQA&#10;AADcAAAADwAAAGRycy9kb3ducmV2LnhtbESPT4vCMBTE78J+h/AWvGmqiH+6RlmEgqAI6l729mze&#10;tmWbl9qk2n57Iwgeh5n5DbNct6YUN6pdYVnBaBiBIE6tLjhT8HNOBnMQziNrLC2Tgo4crFcfvSXG&#10;2t75SLeTz0SAsItRQe59FUvp0pwMuqGtiIP3Z2uDPsg6k7rGe4CbUo6jaCoNFhwWcqxok1P6f2qM&#10;gi0fZofLb5c0E1+4bufsXl8nSvU/2+8vEJ5a/w6/2lutYD5awP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PcOXEAAAA3AAAAA8AAAAAAAAAAAAAAAAAmAIAAGRycy9k&#10;b3ducmV2LnhtbFBLBQYAAAAABAAEAPUAAACJAwAAAAA=&#10;" path="m14703,5460r-41,l14662,5520r10,60l14692,5560r16,l14718,5540r4,-40l14716,5480r-13,-20xe" fillcolor="#0070c0" stroked="f">
                    <v:path arrowok="t" o:connecttype="custom" o:connectlocs="14703,6134;14662,6134;14662,6194;14672,6254;14692,6234;14708,6234;14718,6214;14722,6174;14716,6154;14703,6134" o:connectangles="0,0,0,0,0,0,0,0,0,0"/>
                  </v:shape>
                  <v:shape id="Freeform 471" o:spid="_x0000_s15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kTxb4A&#10;AADcAAAADwAAAGRycy9kb3ducmV2LnhtbERPSwrCMBDdC94hjOBOU0VUqlFEEARF8LNxNzZjW2wm&#10;tYna3t4sBJeP958va1OIN1Uut6xg0I9AECdW55wquJw3vSkI55E1FpZJQUMOlot2a46xth8+0vvk&#10;UxFC2MWoIPO+jKV0SUYGXd+WxIG728qgD7BKpa7wE8JNIYdRNJYGcw4NGZa0zih5nF5GwZYPk8Pt&#10;2mxeI5+7ZufsXj9HSnU79WoGwlPt/+Kfe6sVTI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AZE8W+AAAA3AAAAA8AAAAAAAAAAAAAAAAAmAIAAGRycy9kb3ducmV2&#10;LnhtbFBLBQYAAAAABAAEAPUAAACDAwAAAAA=&#10;" path="m50,5400r-20,20l14,5440,4,5460,,5480r6,20l19,5520r41,l60,5460,50,5400xe" fillcolor="#0070c0" stroked="f">
                    <v:path arrowok="t" o:connecttype="custom" o:connectlocs="50,6074;30,6094;14,6114;4,6134;0,6154;6,6174;19,6194;60,6194;60,6134;50,6074" o:connectangles="0,0,0,0,0,0,0,0,0,0"/>
                  </v:shape>
                  <v:shape id="Freeform 470" o:spid="_x0000_s15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2XsUA&#10;AADcAAAADwAAAGRycy9kb3ducmV2LnhtbESPzWrDMBCE74W8g9hAbo0cY9rgRjalEDCkBPJzyW1j&#10;bW1Ta+VaSmy/fVUI9DjMzDfMJh9NK+7Uu8aygtUyAkFcWt1wpeB82j6vQTiPrLG1TAomcpBns6cN&#10;ptoOfKD70VciQNilqKD2vkuldGVNBt3SdsTB+7K9QR9kX0nd4xDgppVxFL1Igw2HhRo7+qip/D7e&#10;jIKC96/762Xa3hLfuGnn7Kf+SZRazMf3NxCeRv8ffrQLrWAdr+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ZexQAAANwAAAAPAAAAAAAAAAAAAAAAAJgCAABkcnMv&#10;ZG93bnJldi54bWxQSwUGAAAAAAQABAD1AAAAigMAAAAA&#10;" path="m60,5400r,60l70,5520r20,l106,5500r10,-20l120,5460r-6,-20l101,5420r-19,l60,5400xe" fillcolor="#0070c0" stroked="f">
                    <v:path arrowok="t" o:connecttype="custom" o:connectlocs="60,6074;60,6134;70,6194;90,6194;106,6174;116,6154;120,6134;114,6114;101,6094;82,6094;60,6074" o:connectangles="0,0,0,0,0,0,0,0,0,0,0"/>
                  </v:shape>
                  <v:shape id="Freeform 469" o:spid="_x0000_s15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coKcUA&#10;AADcAAAADwAAAGRycy9kb3ducmV2LnhtbESPQWvCQBSE7wX/w/KE3ppNg7QhuoYiBIQWodpLb8/s&#10;M1nMvo3ZVZN/3y0Uehxm5htmVY62EzcavHGs4DlJQRDXThtuFHwdqqcchA/IGjvHpGAiD+V69rDC&#10;Qrs7f9JtHxoRIewLVNCG0BdS+roliz5xPXH0Tm6wGKIcGqkHvEe47WSWpi/SouG40GJPm5bq8/5q&#10;FWx597o7fk/VdRGMn969+9CXhVKP8/FtCSLQGP7Df+2tVpBnGfyei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ygpxQAAANwAAAAPAAAAAAAAAAAAAAAAAJgCAABkcnMv&#10;ZG93bnJldi54bWxQSwUGAAAAAAQABAD1AAAAigMAAAAA&#10;" path="m14652,5340r-20,l14616,5360r-10,20l14602,5400r6,20l14621,5440r19,l14662,5460r,-60l14652,5340xe" fillcolor="#0070c0" stroked="f">
                    <v:path arrowok="t" o:connecttype="custom" o:connectlocs="14652,6014;14632,6014;14616,6034;14606,6054;14602,6074;14608,6094;14621,6114;14640,6114;14662,6134;14662,6074;14652,6014" o:connectangles="0,0,0,0,0,0,0,0,0,0,0"/>
                  </v:shape>
                  <v:shape id="Freeform 468" o:spid="_x0000_s15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uNssUA&#10;AADcAAAADwAAAGRycy9kb3ducmV2LnhtbESPQWvCQBSE7wX/w/KE3uqmMbQSXUWEQKBFqPbS22v2&#10;mYRm38bsxiT/vlsoeBxm5htmsxtNI27UudqygudFBIK4sLrmUsHnOXtagXAeWWNjmRRM5GC3nT1s&#10;MNV24A+6nXwpAoRdigoq79tUSldUZNAtbEscvIvtDPogu1LqDocAN42Mo+hFGqw5LFTY0qGi4ufU&#10;GwU5H1+P319T1ie+dtObs+/6mij1OB/3axCeRn8P/7dzrWAVL+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42yxQAAANwAAAAPAAAAAAAAAAAAAAAAAJgCAABkcnMv&#10;ZG93bnJldi54bWxQSwUGAAAAAAQABAD1AAAAigMAAAAA&#10;" path="m14703,5340r-41,l14662,5400r10,60l14692,5440r16,l14718,5420r4,-40l14716,5360r-13,-20xe" fillcolor="#0070c0" stroked="f">
                    <v:path arrowok="t" o:connecttype="custom" o:connectlocs="14703,6014;14662,6014;14662,6074;14672,6134;14692,6114;14708,6114;14718,6094;14722,6054;14716,6034;14703,6014" o:connectangles="0,0,0,0,0,0,0,0,0,0"/>
                  </v:shape>
                  <v:shape id="Freeform 467" o:spid="_x0000_s15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IVxsUA&#10;AADcAAAADwAAAGRycy9kb3ducmV2LnhtbESPT2vCQBTE74LfYXlCb7qpBJU0GykFQWgR/HPx9pp9&#10;TUKzb9PsJibfvisIHoeZ+Q2TbgdTi55aV1lW8LqIQBDnVldcKLicd/MNCOeRNdaWScFIDrbZdJJi&#10;ou2Nj9SffCEChF2CCkrvm0RKl5dk0C1sQxy8H9sa9EG2hdQt3gLc1HIZRStpsOKwUGJDHyXlv6fO&#10;KNjzYX34vo67LvaVGz+d/dJ/sVIvs+H9DYSnwT/Dj/ZeK9gsY7i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hXGxQAAANwAAAAPAAAAAAAAAAAAAAAAAJgCAABkcnMv&#10;ZG93bnJldi54bWxQSwUGAAAAAAQABAD1AAAAigMAAAAA&#10;" path="m50,5280r-20,20l14,5320,4,5340,,5360r6,20l19,5400r41,l60,5340,50,5280xe" fillcolor="#0070c0" stroked="f">
                    <v:path arrowok="t" o:connecttype="custom" o:connectlocs="50,5954;30,5974;14,5994;4,6014;0,6034;6,6054;19,6074;60,6074;60,6014;50,5954" o:connectangles="0,0,0,0,0,0,0,0,0,0"/>
                  </v:shape>
                  <v:shape id="Freeform 466" o:spid="_x0000_s15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6wXcUA&#10;AADcAAAADwAAAGRycy9kb3ducmV2LnhtbESPQWvCQBSE7wX/w/KE3ppNg9oQswlSEIQWQdtLb6/Z&#10;ZxKafRuzqyb/3i0Uehxm5hsmL0fTiSsNrrWs4DmKQRBXVrdcK/j82D6lIJxH1thZJgUTOSiL2UOO&#10;mbY3PtD16GsRIOwyVNB432dSuqohgy6yPXHwTnYw6IMcaqkHvAW46WQSxytpsOWw0GBPrw1VP8eL&#10;UbDj/cv++2vaXha+ddObs+/6vFDqcT5u1iA8jf4//NfeaQVpsoT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rBdxQAAANwAAAAPAAAAAAAAAAAAAAAAAJgCAABkcnMv&#10;ZG93bnJldi54bWxQSwUGAAAAAAQABAD1AAAAigMAAAAA&#10;" path="m60,5280r,60l70,5400r20,l106,5380r10,-20l120,5340r-6,-20l101,5300r-19,l60,5280xe" fillcolor="#0070c0" stroked="f">
                    <v:path arrowok="t" o:connecttype="custom" o:connectlocs="60,5954;60,6014;70,6074;90,6074;106,6054;116,6034;120,6014;114,5994;101,5974;82,5974;60,5954" o:connectangles="0,0,0,0,0,0,0,0,0,0,0"/>
                  </v:shape>
                  <v:shape id="Freeform 465" o:spid="_x0000_s15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uKsIA&#10;AADcAAAADwAAAGRycy9kb3ducmV2LnhtbESPzarCMBSE94LvEI7gTlNFvFKNIoIgKII/G3fH5tgW&#10;m5PaRG3f3gjCXQ4z8w0zW9SmEC+qXG5ZwaAfgSBOrM45VXA+rXsTEM4jaywsk4KGHCzm7dYMY23f&#10;fKDX0aciQNjFqCDzvoyldElGBl3flsTBu9nKoA+ySqWu8B3gppDDKBpLgzmHhQxLWmWU3I9Po2DD&#10;+7/99dKsnyOfu2br7E4/Rkp1O/VyCsJT7f/Dv/ZGK5gMx/A9E46An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C4qwgAAANwAAAAPAAAAAAAAAAAAAAAAAJgCAABkcnMvZG93&#10;bnJldi54bWxQSwUGAAAAAAQABAD1AAAAhwMAAAAA&#10;" path="m14652,5220r-20,l14616,5240r-10,20l14602,5280r6,20l14621,5320r19,l14662,5340r,-60l14652,5220xe" fillcolor="#0070c0" stroked="f">
                    <v:path arrowok="t" o:connecttype="custom" o:connectlocs="14652,5894;14632,5894;14616,5914;14606,5934;14602,5954;14608,5974;14621,5994;14640,5994;14662,6014;14662,5954;14652,5894" o:connectangles="0,0,0,0,0,0,0,0,0,0,0"/>
                  </v:shape>
                  <v:shape id="Freeform 464" o:spid="_x0000_s15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scIA&#10;AADcAAAADwAAAGRycy9kb3ducmV2LnhtbESPzarCMBSE94LvEI7gTlNFVKpRRBCEK4I/G3fH5tgW&#10;m5PeJmr79kYQXA4z8w0zX9amEE+qXG5ZwaAfgSBOrM45VXA+bXpTEM4jaywsk4KGHCwX7dYcY21f&#10;fKDn0aciQNjFqCDzvoyldElGBl3flsTBu9nKoA+ySqWu8BXgppDDKBpLgzmHhQxLWmeU3I8Po2DL&#10;+8n+emk2j5HPXfPn7E7/j5TqdurVDISn2v/C3/ZWK5gOJ/A5E4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8IuxwgAAANwAAAAPAAAAAAAAAAAAAAAAAJgCAABkcnMvZG93&#10;bnJldi54bWxQSwUGAAAAAAQABAD1AAAAhwMAAAAA&#10;" path="m14703,5220r-41,l14662,5280r10,60l14692,5320r16,l14718,5300r4,-40l14716,5240r-13,-20xe" fillcolor="#0070c0" stroked="f">
                    <v:path arrowok="t" o:connecttype="custom" o:connectlocs="14703,5894;14662,5894;14662,5954;14672,6014;14692,5994;14708,5994;14718,5974;14722,5934;14716,5914;14703,5894" o:connectangles="0,0,0,0,0,0,0,0,0,0"/>
                  </v:shape>
                  <v:shape id="Freeform 463" o:spid="_x0000_s15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fw74A&#10;AADcAAAADwAAAGRycy9kb3ducmV2LnhtbERPSwrCMBDdC94hjOBOU0VUqlFEEARF8LNxNzZjW2wm&#10;tYna3t4sBJeP958va1OIN1Uut6xg0I9AECdW55wquJw3vSkI55E1FpZJQUMOlot2a46xth8+0vvk&#10;UxFC2MWoIPO+jKV0SUYGXd+WxIG728qgD7BKpa7wE8JNIYdRNJYGcw4NGZa0zih5nF5GwZYPk8Pt&#10;2mxeI5+7ZufsXj9HSnU79WoGwlPt/+Kfe6sVTI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5vH8O+AAAA3AAAAA8AAAAAAAAAAAAAAAAAmAIAAGRycy9kb3ducmV2&#10;LnhtbFBLBQYAAAAABAAEAPUAAACDAwAAAAA=&#10;" path="m50,5160r-20,20l14,5200,4,5220,,5240r6,20l19,5280r41,l60,5220,50,5160xe" fillcolor="#0070c0" stroked="f">
                    <v:path arrowok="t" o:connecttype="custom" o:connectlocs="50,5834;30,5854;14,5874;4,5894;0,5914;6,5934;19,5954;60,5954;60,5894;50,5834" o:connectangles="0,0,0,0,0,0,0,0,0,0"/>
                  </v:shape>
                  <v:shape id="Freeform 462" o:spid="_x0000_s15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6WMUA&#10;AADcAAAADwAAAGRycy9kb3ducmV2LnhtbESPQWvCQBSE7wX/w/KE3ppNg2hMswlSEIQWQdtLb8/s&#10;axKafRuzqyb/3i0Uehxm5hsmL0fTiSsNrrWs4DmKQRBXVrdcK/j82D6lIJxH1thZJgUTOSiL2UOO&#10;mbY3PtD16GsRIOwyVNB432dSuqohgy6yPXHwvu1g0Ac51FIPeAtw08kkjpfSYMthocGeXhuqfo4X&#10;o2DH+9X+9DVtLwvfuunN2Xd9Xij1OB83LyA8jf4//NfeaQVpsob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7pYxQAAANwAAAAPAAAAAAAAAAAAAAAAAJgCAABkcnMv&#10;ZG93bnJldi54bWxQSwUGAAAAAAQABAD1AAAAigMAAAAA&#10;" path="m60,5160r,60l70,5280r20,l106,5260r10,-20l120,5220r-6,-20l101,5180r-19,l60,5160xe" fillcolor="#0070c0" stroked="f">
                    <v:path arrowok="t" o:connecttype="custom" o:connectlocs="60,5834;60,5894;70,5954;90,5954;106,5934;116,5914;120,5894;114,5874;101,5854;82,5854;60,5834" o:connectangles="0,0,0,0,0,0,0,0,0,0,0"/>
                  </v:shape>
                  <v:shape id="Freeform 461" o:spid="_x0000_s15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FGMIA&#10;AADcAAAADwAAAGRycy9kb3ducmV2LnhtbERPTWvCQBC9F/wPywjemo0abEhdRQRBsAS0XrxNs9Mk&#10;NDsbs6sm/757EDw+3vdy3ZtG3KlztWUF0ygGQVxYXXOp4Py9e09BOI+ssbFMCgZysF6N3paYafvg&#10;I91PvhQhhF2GCirv20xKV1Rk0EW2JQ7cr+0M+gC7UuoOHyHcNHIWxwtpsObQUGFL24qKv9PNKNhz&#10;/pH/XIbdLfG1Gw7OfulrotRk3G8+QXjq/Uv8dO+1gnQe5oc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IUYwgAAANwAAAAPAAAAAAAAAAAAAAAAAJgCAABkcnMvZG93&#10;bnJldi54bWxQSwUGAAAAAAQABAD1AAAAhwMAAAAA&#10;" path="m14652,5100r-20,l14616,5120r-10,20l14602,5160r6,20l14621,5200r19,l14662,5220r,-60l14652,5100xe" fillcolor="#0070c0" stroked="f">
                    <v:path arrowok="t" o:connecttype="custom" o:connectlocs="14652,5774;14632,5774;14616,5794;14606,5814;14602,5834;14608,5854;14621,5874;14640,5874;14662,5894;14662,5834;14652,5774" o:connectangles="0,0,0,0,0,0,0,0,0,0,0"/>
                  </v:shape>
                  <v:shape id="Freeform 460" o:spid="_x0000_s15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wgg8UA&#10;AADcAAAADwAAAGRycy9kb3ducmV2LnhtbESPT2vCQBTE70K/w/IK3szGNtgQXaUIAcEiaHvp7TX7&#10;TEKzb2N2zZ9v3y0Uehxm5jfMZjeaRvTUudqygmUUgyAurK65VPDxni9SEM4ja2wsk4KJHOy2D7MN&#10;ZtoOfKb+4ksRIOwyVFB532ZSuqIigy6yLXHwrrYz6IPsSqk7HALcNPIpjlfSYM1hocKW9hUV35e7&#10;UXDg08vp63PK74mv3XR09k3fEqXmj+PrGoSn0f+H/9oHrSB9XsL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CCDxQAAANwAAAAPAAAAAAAAAAAAAAAAAJgCAABkcnMv&#10;ZG93bnJldi54bWxQSwUGAAAAAAQABAD1AAAAigMAAAAA&#10;" path="m14703,5100r-41,l14662,5160r10,60l14692,5200r16,l14718,5180r4,-40l14716,5120r-13,-20xe" fillcolor="#0070c0" stroked="f">
                    <v:path arrowok="t" o:connecttype="custom" o:connectlocs="14703,5774;14662,5774;14662,5834;14672,5894;14692,5874;14708,5874;14718,5854;14722,5814;14716,5794;14703,5774" o:connectangles="0,0,0,0,0,0,0,0,0,0"/>
                  </v:shape>
                  <v:shape id="Freeform 459" o:spid="_x0000_s15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6+9MUA&#10;AADcAAAADwAAAGRycy9kb3ducmV2LnhtbESPQWvCQBSE7wX/w/KE3uqmMbQSXUWEQKBFqPbS22v2&#10;mYRm38bsxiT/vlsoeBxm5htmsxtNI27UudqygudFBIK4sLrmUsHnOXtagXAeWWNjmRRM5GC3nT1s&#10;MNV24A+6nXwpAoRdigoq79tUSldUZNAtbEscvIvtDPogu1LqDocAN42Mo+hFGqw5LFTY0qGi4ufU&#10;GwU5H1+P319T1ie+dtObs+/6mij1OB/3axCeRn8P/7dzrWC1jO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Xr70xQAAANwAAAAPAAAAAAAAAAAAAAAAAJgCAABkcnMv&#10;ZG93bnJldi54bWxQSwUGAAAAAAQABAD1AAAAigMAAAAA&#10;" path="m50,5040r-20,20l14,5080,4,5100,,5120r6,20l19,5160r41,l60,5100,50,5040xe" fillcolor="#0070c0" stroked="f">
                    <v:path arrowok="t" o:connecttype="custom" o:connectlocs="50,5714;30,5734;14,5754;4,5774;0,5794;6,5814;19,5834;60,5834;60,5774;50,5714" o:connectangles="0,0,0,0,0,0,0,0,0,0"/>
                  </v:shape>
                  <v:shape id="Freeform 458" o:spid="_x0000_s15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bb8UA&#10;AADcAAAADwAAAGRycy9kb3ducmV2LnhtbESPQWvCQBSE7wX/w/KE3uqmTWgluooUAoGKUO2lt9fs&#10;MwnNvo3ZjUn+vVsoeBxm5htmvR1NI67UudqygudFBIK4sLrmUsHXKXtagnAeWWNjmRRM5GC7mT2s&#10;MdV24E+6Hn0pAoRdigoq79tUSldUZNAtbEscvLPtDPogu1LqDocAN418iaJXabDmsFBhS+8VFb/H&#10;3ijI+fB2+Pmesj7xtZs+nN3rS6LU43zcrUB4Gv09/N/OtYJlHM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htvxQAAANwAAAAPAAAAAAAAAAAAAAAAAJgCAABkcnMv&#10;ZG93bnJldi54bWxQSwUGAAAAAAQABAD1AAAAigMAAAAA&#10;" path="m60,5040r,60l70,5160r20,l106,5140r10,-20l120,5100r-6,-20l101,5060r-19,l60,5040xe" fillcolor="#0070c0" stroked="f">
                    <v:path arrowok="t" o:connecttype="custom" o:connectlocs="60,5714;60,5774;70,5834;90,5834;106,5814;116,5794;120,5774;114,5754;101,5734;82,5734;60,5714" o:connectangles="0,0,0,0,0,0,0,0,0,0,0"/>
                  </v:shape>
                  <v:shape id="Freeform 457" o:spid="_x0000_s15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DG8UA&#10;AADcAAAADwAAAGRycy9kb3ducmV2LnhtbESPT2vCQBTE70K/w/KE3szGNrQSXaUIQqAlUOvF2zP7&#10;moRm38bsmj/fvlsoeBxm5jfMZjeaRvTUudqygmUUgyAurK65VHD6OixWIJxH1thYJgUTOdhtH2Yb&#10;TLUd+JP6oy9FgLBLUUHlfZtK6YqKDLrItsTB+7adQR9kV0rd4RDgppFPcfwiDdYcFipsaV9R8XO8&#10;GQUZ56/55Twdbomv3fTu7Ie+Jko9zse3NQhPo7+H/9uZVrB6Tu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MbxQAAANwAAAAPAAAAAAAAAAAAAAAAAJgCAABkcnMv&#10;ZG93bnJldi54bWxQSwUGAAAAAAQABAD1AAAAigMAAAAA&#10;" path="m14652,4980r-20,l14616,5000r-10,20l14602,5040r6,20l14621,5080r19,l14662,5100r,-60l14652,4980xe" fillcolor="#0070c0" stroked="f">
                    <v:path arrowok="t" o:connecttype="custom" o:connectlocs="14652,5654;14632,5654;14616,5674;14606,5694;14602,5714;14608,5734;14621,5754;14640,5754;14662,5774;14662,5714;14652,5654" o:connectangles="0,0,0,0,0,0,0,0,0,0,0"/>
                  </v:shape>
                  <v:shape id="Freeform 456" o:spid="_x0000_s15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mgMUA&#10;AADcAAAADwAAAGRycy9kb3ducmV2LnhtbESPQWvCQBSE70L/w/KE3sxGa2tIXUMpBIQWodGLt9fs&#10;axKafRuzqyb/vlsQPA4z8w2zzgbTigv1rrGsYB7FIIhLqxuuFBz2+SwB4TyyxtYyKRjJQbZ5mKwx&#10;1fbKX3QpfCUChF2KCmrvu1RKV9Zk0EW2Iw7ej+0N+iD7SuoerwFuWrmI4xdpsOGwUGNH7zWVv8XZ&#10;KNjybrX7Po75eekbN344+6lPS6Uep8PbKwhPg7+Hb+2tVpA8PcP/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yaAxQAAANwAAAAPAAAAAAAAAAAAAAAAAJgCAABkcnMv&#10;ZG93bnJldi54bWxQSwUGAAAAAAQABAD1AAAAigMAAAAA&#10;" path="m14703,4980r-41,l14662,5040r10,60l14692,5080r16,l14718,5060r4,-40l14716,5000r-13,-20xe" fillcolor="#0070c0" stroked="f">
                    <v:path arrowok="t" o:connecttype="custom" o:connectlocs="14703,5654;14662,5654;14662,5714;14672,5774;14692,5754;14708,5754;14718,5734;14722,5694;14716,5674;14703,5654" o:connectangles="0,0,0,0,0,0,0,0,0,0"/>
                  </v:shape>
                  <v:shape id="Freeform 455" o:spid="_x0000_s15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498MA&#10;AADcAAAADwAAAGRycy9kb3ducmV2LnhtbESPzarCMBSE9xd8h3AEd9fUq6hUo8gFQVAEfzbujs2x&#10;LTYntYnavr0RBJfDzHzDTOe1KcSDKpdbVtDrRiCIE6tzThUcD8vfMQjnkTUWlklBQw7ms9bPFGNt&#10;n7yjx96nIkDYxagg876MpXRJRgZd15bEwbvYyqAPskqlrvAZ4KaQf1E0lAZzDgsZlvSfUXLd342C&#10;FW9H2/OpWd4HPnfN2tmNvg2U6rTrxQSEp9p/w5/2SisY94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W498MAAADcAAAADwAAAAAAAAAAAAAAAACYAgAAZHJzL2Rv&#10;d25yZXYueG1sUEsFBgAAAAAEAAQA9QAAAIgDAAAAAA==&#10;" path="m50,4920r-20,20l14,4960,4,4980,,5000r6,20l19,5040r41,l60,4980,50,4920xe" fillcolor="#0070c0" stroked="f">
                    <v:path arrowok="t" o:connecttype="custom" o:connectlocs="50,5594;30,5614;14,5634;4,5654;0,5674;6,5694;19,5714;60,5714;60,5654;50,5594" o:connectangles="0,0,0,0,0,0,0,0,0,0"/>
                  </v:shape>
                  <v:shape id="Freeform 454" o:spid="_x0000_s15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kdbMMA&#10;AADcAAAADwAAAGRycy9kb3ducmV2LnhtbESPzarCMBSE94LvEI7gTlN/uEo1ilwQBEW46sbdsTm2&#10;xeakt4navr0RBJfDzHzDzJe1KcSDKpdbVjDoRyCIE6tzThWcjuveFITzyBoLy6SgIQfLRbs1x1jb&#10;J//R4+BTESDsYlSQeV/GUrokI4Oub0vi4F1tZdAHWaVSV/gMcFPIYRT9SIM5h4UMS/rNKLkd7kbB&#10;hveT/eXcrO9jn7tm6+xO/4+V6nbq1QyEp9p/w5/2RiuYjib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kdbMMAAADcAAAADwAAAAAAAAAAAAAAAACYAgAAZHJzL2Rv&#10;d25yZXYueG1sUEsFBgAAAAAEAAQA9QAAAIgDAAAAAA==&#10;" path="m60,4920r,60l70,5040r20,l106,5020r10,-20l120,4980r-6,-20l101,4940r-19,l60,4920xe" fillcolor="#0070c0" stroked="f">
                    <v:path arrowok="t" o:connecttype="custom" o:connectlocs="60,5594;60,5654;70,5714;90,5714;106,5694;116,5674;120,5654;114,5634;101,5614;82,5614;60,5594" o:connectangles="0,0,0,0,0,0,0,0,0,0,0"/>
                  </v:shape>
                  <v:shape id="Freeform 453" o:spid="_x0000_s15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aJHsIA&#10;AADcAAAADwAAAGRycy9kb3ducmV2LnhtbERPTWvCQBC9F/wPywjemo0abEhdRQRBsAS0XrxNs9Mk&#10;NDsbs6sm/757EDw+3vdy3ZtG3KlztWUF0ygGQVxYXXOp4Py9e09BOI+ssbFMCgZysF6N3paYafvg&#10;I91PvhQhhF2GCirv20xKV1Rk0EW2JQ7cr+0M+gC7UuoOHyHcNHIWxwtpsObQUGFL24qKv9PNKNhz&#10;/pH/XIbdLfG1Gw7OfulrotRk3G8+QXjq/Uv8dO+1gnQe1oY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tokewgAAANwAAAAPAAAAAAAAAAAAAAAAAJgCAABkcnMvZG93&#10;bnJldi54bWxQSwUGAAAAAAQABAD1AAAAhwMAAAAA&#10;" path="m14652,4860r-20,l14616,4880r-10,20l14602,4920r6,20l14621,4960r19,l14662,4980r,-60l14652,4860xe" fillcolor="#0070c0" stroked="f">
                    <v:path arrowok="t" o:connecttype="custom" o:connectlocs="14652,5534;14632,5534;14616,5554;14606,5574;14602,5594;14608,5614;14621,5634;14640,5634;14662,5654;14662,5594;14652,5534" o:connectangles="0,0,0,0,0,0,0,0,0,0,0"/>
                  </v:shape>
                  <v:shape id="Freeform 452" o:spid="_x0000_s15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shcQA&#10;AADcAAAADwAAAGRycy9kb3ducmV2LnhtbESPQYvCMBSE7wv+h/CEvWnqKq5Wo4ggCCvCVi/ens2z&#10;LTYv3SZq+++NIOxxmJlvmPmyMaW4U+0KywoG/QgEcWp1wZmC42HTm4BwHlljaZkUtORgueh8zDHW&#10;9sG/dE98JgKEXYwKcu+rWEqX5mTQ9W1FHLyLrQ36IOtM6hofAW5K+RVFY2mw4LCQY0XrnNJrcjMK&#10;trz/3p9P7eY28oVrf5zd6b+RUp/dZjUD4anx/+F3e6sVTIZT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6LIXEAAAA3AAAAA8AAAAAAAAAAAAAAAAAmAIAAGRycy9k&#10;b3ducmV2LnhtbFBLBQYAAAAABAAEAPUAAACJAwAAAAA=&#10;" path="m14703,4860r-41,l14662,4920r10,60l14692,4960r16,l14718,4940r4,-40l14716,4880r-13,-20xe" fillcolor="#0070c0" stroked="f">
                    <v:path arrowok="t" o:connecttype="custom" o:connectlocs="14703,5534;14662,5534;14662,5594;14672,5654;14692,5634;14708,5634;14718,5614;14722,5574;14716,5554;14703,5534" o:connectangles="0,0,0,0,0,0,0,0,0,0"/>
                  </v:shape>
                  <v:shape id="Freeform 451" o:spid="_x0000_s15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2ZcIA&#10;AADcAAAADwAAAGRycy9kb3ducmV2LnhtbERPy2rCQBTdC/7DcAV3OqmEVlJHKYVAQBF8bNzdZq5J&#10;MHMnzUxi8vedhdDl4bw3u8HUoqfWVZYVvC0jEMS51RUXCq6XdLEG4TyyxtoyKRjJwW47nWww0fbJ&#10;J+rPvhAhhF2CCkrvm0RKl5dk0C1tQxy4u20N+gDbQuoWnyHc1HIVRe/SYMWhocSGvkvKH+fOKMj4&#10;+HH8uY1pF/vKjXtnD/o3Vmo+G74+QXga/L/45c60gnUc5ocz4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xvZlwgAAANwAAAAPAAAAAAAAAAAAAAAAAJgCAABkcnMvZG93&#10;bnJldi54bWxQSwUGAAAAAAQABAD1AAAAhwMAAAAA&#10;" path="m50,4800r-20,20l14,4840,4,4860,,4880r6,20l19,4920r41,l60,4860,50,4800xe" fillcolor="#0070c0" stroked="f">
                    <v:path arrowok="t" o:connecttype="custom" o:connectlocs="50,5474;30,5494;14,5514;4,5534;0,5554;6,5574;19,5594;60,5594;60,5534;50,5474" o:connectangles="0,0,0,0,0,0,0,0,0,0"/>
                  </v:shape>
                  <v:shape id="Freeform 450" o:spid="_x0000_s15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pT/sUA&#10;AADcAAAADwAAAGRycy9kb3ducmV2LnhtbESPQWuDQBSE74X+h+UFemtWi7TBuEooCEJLIEkvvb24&#10;Lypx31p3k+i/7xYCPQ4z8w2TFZPpxZVG11lWEC8jEMS11R03Cr4O5fMKhPPIGnvLpGAmB0X++JBh&#10;qu2Nd3Td+0YECLsUFbTeD6mUrm7JoFvagTh4Jzsa9EGOjdQj3gLc9PIlil6lwY7DQosDvbdUn/cX&#10;o6Di7dv2+D2Xl8R3bv5w9lP/JEo9LabNGoSnyf+H7+1KK1glM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lP+xQAAANwAAAAPAAAAAAAAAAAAAAAAAJgCAABkcnMv&#10;ZG93bnJldi54bWxQSwUGAAAAAAQABAD1AAAAigMAAAAA&#10;" path="m60,4800r,60l70,4920r20,l106,4900r10,-20l120,4860r-6,-20l101,4820r-19,l60,4800xe" fillcolor="#0070c0" stroked="f">
                    <v:path arrowok="t" o:connecttype="custom" o:connectlocs="60,5474;60,5534;70,5594;90,5594;106,5574;116,5554;120,5534;114,5514;101,5494;82,5494;60,5474" o:connectangles="0,0,0,0,0,0,0,0,0,0,0"/>
                  </v:shape>
                  <v:shape id="Freeform 449" o:spid="_x0000_s15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NicUA&#10;AADcAAAADwAAAGRycy9kb3ducmV2LnhtbESPT2vCQBTE74LfYXlCb7qpBJU0GykFQWgR/HPx9pp9&#10;TUKzb9PsJibfvisIHoeZ+Q2TbgdTi55aV1lW8LqIQBDnVldcKLicd/MNCOeRNdaWScFIDrbZdJJi&#10;ou2Nj9SffCEChF2CCkrvm0RKl5dk0C1sQxy8H9sa9EG2hdQt3gLc1HIZRStpsOKwUGJDHyXlv6fO&#10;KNjzYX34vo67LvaVGz+d/dJ/sVIvs+H9DYSnwT/Dj/ZeK9jES7i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M2JxQAAANwAAAAPAAAAAAAAAAAAAAAAAJgCAABkcnMv&#10;ZG93bnJldi54bWxQSwUGAAAAAAQABAD1AAAAigMAAAAA&#10;" path="m14652,4740r-20,l14616,4760r-10,20l14602,4800r6,20l14621,4840r19,l14662,4860r,-60l14652,4740xe" fillcolor="#0070c0" stroked="f">
                    <v:path arrowok="t" o:connecttype="custom" o:connectlocs="14652,5414;14632,5414;14616,5434;14606,5454;14602,5474;14608,5494;14621,5514;14640,5514;14662,5534;14662,5474;14652,5414" o:connectangles="0,0,0,0,0,0,0,0,0,0,0"/>
                  </v:shape>
                  <v:shape id="Freeform 448" o:spid="_x0000_s15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EsUA&#10;AADcAAAADwAAAGRycy9kb3ducmV2LnhtbESPT2vCQBTE70K/w/KE3szGNrQSXaUIQqAlUOvF2zP7&#10;moRm38bsmj/fvlsoeBxm5jfMZjeaRvTUudqygmUUgyAurK65VHD6OixWIJxH1thYJgUTOdhtH2Yb&#10;TLUd+JP6oy9FgLBLUUHlfZtK6YqKDLrItsTB+7adQR9kV0rd4RDgppFPcfwiDdYcFipsaV9R8XO8&#10;GQUZ56/55Twdbomv3fTu7Ie+Jko9zse3NQhPo7+H/9uZVrBKn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GgSxQAAANwAAAAPAAAAAAAAAAAAAAAAAJgCAABkcnMv&#10;ZG93bnJldi54bWxQSwUGAAAAAAQABAD1AAAAigMAAAAA&#10;" path="m14703,4740r-41,l14662,4800r10,60l14692,4840r16,l14718,4820r4,-40l14716,4760r-13,-20xe" fillcolor="#0070c0" stroked="f">
                    <v:path arrowok="t" o:connecttype="custom" o:connectlocs="14703,5414;14662,5414;14662,5474;14672,5534;14692,5514;14708,5514;14718,5494;14722,5454;14716,5434;14703,5414" o:connectangles="0,0,0,0,0,0,0,0,0,0"/>
                  </v:shape>
                  <v:shape id="Freeform 447" o:spid="_x0000_s15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3wZsIA&#10;AADcAAAADwAAAGRycy9kb3ducmV2LnhtbESPQYvCMBSE74L/ITzBm6YuRaUaRQRBUATdvXh7Ns+2&#10;2Lx0m6jtvzeC4HGYmW+Y+bIxpXhQ7QrLCkbDCARxanXBmYK/381gCsJ5ZI2lZVLQkoPlotuZY6Lt&#10;k4/0OPlMBAi7BBXk3leJlC7NyaAb2oo4eFdbG/RB1pnUNT4D3JTyJ4rG0mDBYSHHitY5pbfT3SjY&#10;8mFyuJzbzT32hWt3zu71f6xUv9esZiA8Nf4b/rS3WsE0juF9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BmwgAAANwAAAAPAAAAAAAAAAAAAAAAAJgCAABkcnMvZG93&#10;bnJldi54bWxQSwUGAAAAAAQABAD1AAAAhwMAAAAA&#10;" path="m50,4680r-20,20l14,4720,4,4740,,4760r6,20l19,4800r41,l60,4740,50,4680xe" fillcolor="#0070c0" stroked="f">
                    <v:path arrowok="t" o:connecttype="custom" o:connectlocs="50,5354;30,5374;14,5394;4,5414;0,5434;6,5454;19,5474;60,5474;60,5414;50,5354" o:connectangles="0,0,0,0,0,0,0,0,0,0"/>
                  </v:shape>
                  <v:shape id="Freeform 446" o:spid="_x0000_s15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V/cUA&#10;AADcAAAADwAAAGRycy9kb3ducmV2LnhtbESPQWvCQBSE7wX/w/KE3urGktaQZhUpCIIiVHvp7TX7&#10;TILZt+nuqsm/7wqCx2FmvmGKRW9acSHnG8sKppMEBHFpdcOVgu/D6iUD4QOyxtYyKRjIw2I+eiow&#10;1/bKX3TZh0pECPscFdQhdLmUvqzJoJ/Yjjh6R+sMhihdJbXDa4SbVr4mybs02HBcqLGjz5rK0/5s&#10;FKx5N9v9/gyrcxoaP2y83eq/VKnncb/8ABGoD4/wvb3WCrL0DW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VX9xQAAANwAAAAPAAAAAAAAAAAAAAAAAJgCAABkcnMv&#10;ZG93bnJldi54bWxQSwUGAAAAAAQABAD1AAAAigMAAAAA&#10;" path="m60,4680r,60l70,4800r20,l106,4780r10,-20l120,4740r-6,-20l101,4700r-19,l60,4680xe" fillcolor="#0070c0" stroked="f">
                    <v:path arrowok="t" o:connecttype="custom" o:connectlocs="60,5354;60,5414;70,5474;90,5474;106,5454;116,5434;120,5414;114,5394;101,5374;82,5374;60,5354" o:connectangles="0,0,0,0,0,0,0,0,0,0,0"/>
                  </v:shape>
                  <v:shape id="Freeform 445" o:spid="_x0000_s15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LisUA&#10;AADcAAAADwAAAGRycy9kb3ducmV2LnhtbESPQWvCQBSE7wX/w/KE3ppNJdiQuoYiBASLoPbS22v2&#10;NRuafRuzqyb/vlsQehxm5htmVY62E1cafOtYwXOSgiCunW65UfBxqp5yED4ga+wck4KJPJTr2cMK&#10;C+1ufKDrMTQiQtgXqMCE0BdS+tqQRZ+4njh6326wGKIcGqkHvEW47eQiTZfSYstxwWBPG0P1z/Fi&#10;FWx5/7L/+pyqSxZaP+28e9fnTKnH+fj2CiLQGP7D9/ZWK8izJ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8uKxQAAANwAAAAPAAAAAAAAAAAAAAAAAJgCAABkcnMv&#10;ZG93bnJldi54bWxQSwUGAAAAAAQABAD1AAAAigMAAAAA&#10;" path="m14652,4620r-20,l14616,4640r-10,20l14602,4680r6,20l14621,4720r19,l14662,4740r,-60l14652,4620xe" fillcolor="#0070c0" stroked="f">
                    <v:path arrowok="t" o:connecttype="custom" o:connectlocs="14652,5294;14632,5294;14616,5314;14606,5334;14602,5354;14608,5374;14621,5394;14640,5394;14662,5414;14662,5354;14652,5294" o:connectangles="0,0,0,0,0,0,0,0,0,0,0"/>
                  </v:shape>
                  <v:shape id="Freeform 444" o:spid="_x0000_s15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uEcMA&#10;AADcAAAADwAAAGRycy9kb3ducmV2LnhtbESPzarCMBSE94LvEI7gTlMvRaUaRQRBuCL4s3F3bI5t&#10;sTmpTdT27Y1w4S6HmfmGmS8bU4oX1a6wrGA0jEAQp1YXnCk4nzaDKQjnkTWWlklBSw6Wi25njom2&#10;bz7Q6+gzESDsElSQe18lUro0J4NuaCvi4N1sbdAHWWdS1/gOcFPKnygaS4MFh4UcK1rnlN6PT6Ng&#10;y/vJ/nppN8/YF679dXanH7FS/V6zmoHw1Pj/8F97qxVM4w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9uEcMAAADcAAAADwAAAAAAAAAAAAAAAACYAgAAZHJzL2Rv&#10;d25yZXYueG1sUEsFBgAAAAAEAAQA9QAAAIgDAAAAAA==&#10;" path="m14703,4620r-41,l14662,4680r10,60l14692,4720r16,l14718,4700r4,-40l14716,4640r-13,-20xe" fillcolor="#0070c0" stroked="f">
                    <v:path arrowok="t" o:connecttype="custom" o:connectlocs="14703,5294;14662,5294;14662,5354;14672,5414;14692,5394;14708,5394;14718,5374;14722,5334;14716,5314;14703,5294" o:connectangles="0,0,0,0,0,0,0,0,0,0"/>
                  </v:shape>
                  <v:shape id="Freeform 443" o:spid="_x0000_s15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D6Y8IA&#10;AADcAAAADwAAAGRycy9kb3ducmV2LnhtbERPy2rCQBTdC/7DcAV3OqmEVlJHKYVAQBF8bNzdZq5J&#10;MHMnzUxi8vedhdDl4bw3u8HUoqfWVZYVvC0jEMS51RUXCq6XdLEG4TyyxtoyKRjJwW47nWww0fbJ&#10;J+rPvhAhhF2CCkrvm0RKl5dk0C1tQxy4u20N+gDbQuoWnyHc1HIVRe/SYMWhocSGvkvKH+fOKMj4&#10;+HH8uY1pF/vKjXtnD/o3Vmo+G74+QXga/L/45c60gnUc1oYz4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PpjwgAAANwAAAAPAAAAAAAAAAAAAAAAAJgCAABkcnMvZG93&#10;bnJldi54bWxQSwUGAAAAAAQABAD1AAAAhwMAAAAA&#10;" path="m50,4560r-20,20l14,4600,4,4620,,4640r6,20l19,4680r41,l60,4620,50,4560xe" fillcolor="#0070c0" stroked="f">
                    <v:path arrowok="t" o:connecttype="custom" o:connectlocs="50,5234;30,5254;14,5274;4,5294;0,5314;6,5334;19,5354;60,5354;60,5294;50,5234" o:connectangles="0,0,0,0,0,0,0,0,0,0"/>
                  </v:shape>
                  <v:shape id="Freeform 442" o:spid="_x0000_s15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f+MUA&#10;AADcAAAADwAAAGRycy9kb3ducmV2LnhtbESPQWvCQBSE7wX/w/KE3urGElpN3QQpCAFFqHrx9pp9&#10;TUKzb9PsGpN/3xUEj8PMfMOsssE0oqfO1ZYVzGcRCOLC6ppLBafj5mUBwnlkjY1lUjCSgyydPK0w&#10;0fbKX9QffCkChF2CCirv20RKV1Rk0M1sSxy8H9sZ9EF2pdQdXgPcNPI1it6kwZrDQoUtfVZU/B4u&#10;RkHO+/f993ncXGJfu3Hr7E7/xUo9T4f1BwhPg3+E7+1cK1jES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4xQAAANwAAAAPAAAAAAAAAAAAAAAAAJgCAABkcnMv&#10;ZG93bnJldi54bWxQSwUGAAAAAAQABAD1AAAAigMAAAAA&#10;" path="m60,4560r,60l70,4680r20,l106,4660r10,-20l120,4620r-6,-20l101,4580r-19,l60,4560xe" fillcolor="#0070c0" stroked="f">
                    <v:path arrowok="t" o:connecttype="custom" o:connectlocs="60,5234;60,5294;70,5354;90,5354;106,5334;116,5314;120,5294;114,5274;101,5254;82,5254;60,5234" o:connectangles="0,0,0,0,0,0,0,0,0,0,0"/>
                  </v:shape>
                  <v:shape id="Freeform 441" o:spid="_x0000_s15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guMEA&#10;AADcAAAADwAAAGRycy9kb3ducmV2LnhtbERPy4rCMBTdC/5DuII7TRVHpdNURBAERfCxcXenudOW&#10;aW5qE7X9+8lCcHk472TVmko8qXGlZQWTcQSCOLO65FzB9bIdLUE4j6yxskwKOnKwSvu9BGNtX3yi&#10;59nnIoSwi1FB4X0dS+myggy6sa2JA/drG4M+wCaXusFXCDeVnEbRXBosOTQUWNOmoOzv/DAKdnxc&#10;HH9u3fYx86Xr9s4e9H2m1HDQrr9BeGr9R/x277SC5VeYH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fYLjBAAAA3AAAAA8AAAAAAAAAAAAAAAAAmAIAAGRycy9kb3du&#10;cmV2LnhtbFBLBQYAAAAABAAEAPUAAACGAwAAAAA=&#10;" path="m14652,4500r-20,l14616,4520r-10,20l14602,4560r6,20l14621,4600r19,l14662,4620r,-60l14652,4500xe" fillcolor="#0070c0" stroked="f">
                    <v:path arrowok="t" o:connecttype="custom" o:connectlocs="14652,5174;14632,5174;14616,5194;14606,5214;14602,5234;14608,5254;14621,5274;14640,5274;14662,5294;14662,5234;14652,5174" o:connectangles="0,0,0,0,0,0,0,0,0,0,0"/>
                  </v:shape>
                  <v:shape id="Freeform 440" o:spid="_x0000_s15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PFI8QA&#10;AADcAAAADwAAAGRycy9kb3ducmV2LnhtbESPQYvCMBSE78L+h/AWvGmqqCvVKItQEBRB3cve3jbP&#10;tmzzUptU239vBMHjMDPfMMt1a0pxo9oVlhWMhhEI4tTqgjMFP+dkMAfhPLLG0jIp6MjBevXRW2Ks&#10;7Z2PdDv5TAQIuxgV5N5XsZQuzcmgG9qKOHgXWxv0QdaZ1DXeA9yUchxFM2mw4LCQY0WbnNL/U2MU&#10;bPnwdfj77ZJm4gvX7Zzd6+tEqf5n+70A4an17/CrvdUK5tMR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TxSPEAAAA3AAAAA8AAAAAAAAAAAAAAAAAmAIAAGRycy9k&#10;b3ducmV2LnhtbFBLBQYAAAAABAAEAPUAAACJAwAAAAA=&#10;" path="m14703,4500r-41,l14662,4560r10,60l14692,4600r16,l14718,4580r4,-40l14716,4520r-13,-20xe" fillcolor="#0070c0" stroked="f">
                    <v:path arrowok="t" o:connecttype="custom" o:connectlocs="14703,5174;14662,5174;14662,5234;14672,5294;14692,5274;14708,5274;14718,5254;14722,5214;14716,5194;14703,5174" o:connectangles="0,0,0,0,0,0,0,0,0,0"/>
                  </v:shape>
                  <v:shape id="Freeform 439" o:spid="_x0000_s15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FbVMUA&#10;AADcAAAADwAAAGRycy9kb3ducmV2LnhtbESPQWvCQBSE7wX/w/KE3ppNg9oQswlSEIQWQdtLb6/Z&#10;ZxKafRuzqyb/3i0Uehxm5hsmL0fTiSsNrrWs4DmKQRBXVrdcK/j82D6lIJxH1thZJgUTOSiL2UOO&#10;mbY3PtD16GsRIOwyVNB432dSuqohgy6yPXHwTnYw6IMcaqkHvAW46WQSxytpsOWw0GBPrw1VP8eL&#10;UbDj/cv++2vaXha+ddObs+/6vFDqcT5u1iA8jf4//NfeaQXpMo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VtUxQAAANwAAAAPAAAAAAAAAAAAAAAAAJgCAABkcnMv&#10;ZG93bnJldi54bWxQSwUGAAAAAAQABAD1AAAAigMAAAAA&#10;" path="m50,4440r-20,20l14,4480,4,4500,,4520r6,20l19,4560r41,l60,4500,50,4440xe" fillcolor="#0070c0" stroked="f">
                    <v:path arrowok="t" o:connecttype="custom" o:connectlocs="50,5114;30,5134;14,5154;4,5174;0,5194;6,5214;19,5234;60,5234;60,5174;50,5114" o:connectangles="0,0,0,0,0,0,0,0,0,0"/>
                  </v:shape>
                  <v:shape id="Freeform 438" o:spid="_x0000_s15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z8UA&#10;AADcAAAADwAAAGRycy9kb3ducmV2LnhtbESPQWvCQBSE70L/w/KE3sxGa2tIXUMpBIQWodGLt9fs&#10;axKafRuzqyb/vlsQPA4z8w2zzgbTigv1rrGsYB7FIIhLqxuuFBz2+SwB4TyyxtYyKRjJQbZ5mKwx&#10;1fbKX3QpfCUChF2KCmrvu1RKV9Zk0EW2Iw7ej+0N+iD7SuoerwFuWrmI4xdpsOGwUGNH7zWVv8XZ&#10;KNjybrX7Po75eekbN344+6lPS6Uep8PbKwhPg7+Hb+2tVpA8P8H/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f7PxQAAANwAAAAPAAAAAAAAAAAAAAAAAJgCAABkcnMv&#10;ZG93bnJldi54bWxQSwUGAAAAAAQABAD1AAAAigMAAAAA&#10;" path="m60,4440r,60l70,4560r20,l106,4540r10,-20l120,4500r-6,-20l101,4460r-19,l60,4440xe" fillcolor="#0070c0" stroked="f">
                    <v:path arrowok="t" o:connecttype="custom" o:connectlocs="60,5114;60,5174;70,5234;90,5234;106,5214;116,5194;120,5174;114,5154;101,5134;82,5134;60,5114" o:connectangles="0,0,0,0,0,0,0,0,0,0,0"/>
                  </v:shape>
                  <v:shape id="Freeform 437" o:spid="_x0000_s15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Rmu8UA&#10;AADcAAAADwAAAGRycy9kb3ducmV2LnhtbESPQWvCQBSE7wX/w/KE3urGktaQZhUpCIIiVHvp7TX7&#10;TILZt+nuqsm/7wqCx2FmvmGKRW9acSHnG8sKppMEBHFpdcOVgu/D6iUD4QOyxtYyKRjIw2I+eiow&#10;1/bKX3TZh0pECPscFdQhdLmUvqzJoJ/Yjjh6R+sMhihdJbXDa4SbVr4mybs02HBcqLGjz5rK0/5s&#10;FKx5N9v9/gyrcxoaP2y83eq/VKnncb/8ABGoD4/wvb3WCrK3FG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JGa7xQAAANwAAAAPAAAAAAAAAAAAAAAAAJgCAABkcnMv&#10;ZG93bnJldi54bWxQSwUGAAAAAAQABAD1AAAAigMAAAAA&#10;" path="m14652,4380r-20,l14616,4400r-10,20l14602,4440r6,20l14621,4480r19,l14662,4500r,-60l14652,4380xe" fillcolor="#0070c0" stroked="f">
                    <v:path arrowok="t" o:connecttype="custom" o:connectlocs="14652,5054;14632,5054;14616,5074;14606,5094;14602,5114;14608,5134;14621,5154;14640,5154;14662,5174;14662,5114;14652,5054" o:connectangles="0,0,0,0,0,0,0,0,0,0,0"/>
                  </v:shape>
                  <v:shape id="Freeform 436" o:spid="_x0000_s15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DIMUA&#10;AADcAAAADwAAAGRycy9kb3ducmV2LnhtbESPQWvCQBSE7wX/w/KE3uqmJWkluooUAoGKUO2lt9fs&#10;MwnNvo3ZjUn+vVsoeBxm5htmvR1NI67UudqygudFBIK4sLrmUsHXKXtagnAeWWNjmRRM5GC7mT2s&#10;MdV24E+6Hn0pAoRdigoq79tUSldUZNAtbEscvLPtDPogu1LqDocAN418iaJXabDmsFBhS+8VFb/H&#10;3ijI+fB2+Pmesj72tZs+nN3rS6zU43zcrUB4Gv09/N/OtYJlk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MMgxQAAANwAAAAPAAAAAAAAAAAAAAAAAJgCAABkcnMv&#10;ZG93bnJldi54bWxQSwUGAAAAAAQABAD1AAAAigMAAAAA&#10;" path="m14703,4380r-41,l14662,4440r10,60l14692,4480r16,l14718,4460r4,-40l14716,4400r-13,-20xe" fillcolor="#0070c0" stroked="f">
                    <v:path arrowok="t" o:connecttype="custom" o:connectlocs="14703,5054;14662,5054;14662,5114;14672,5174;14692,5154;14708,5154;14718,5134;14722,5094;14716,5074;14703,5054" o:connectangles="0,0,0,0,0,0,0,0,0,0"/>
                  </v:shape>
                  <v:shape id="Freeform 435" o:spid="_x0000_s15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dV8MA&#10;AADcAAAADwAAAGRycy9kb3ducmV2LnhtbESPzarCMBSE9xd8h3AEd9dU8apUo4ggCF4Efzbujs2x&#10;LTYntYnavr0RBJfDzHzDTOe1KcSDKpdbVtDrRiCIE6tzThUcD6vfMQjnkTUWlklBQw7ms9bPFGNt&#10;n7yjx96nIkDYxagg876MpXRJRgZd15bEwbvYyqAPskqlrvAZ4KaQ/SgaSoM5h4UMS1pmlFz3d6Ng&#10;zdvR9nxqVveBz12zcfZf3wZKddr1YgLCU+2/4U97rRWM/4b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pdV8MAAADcAAAADwAAAAAAAAAAAAAAAACYAgAAZHJzL2Rv&#10;d25yZXYueG1sUEsFBgAAAAAEAAQA9QAAAIgDAAAAAA==&#10;" path="m50,4320r-20,20l14,4360,4,4380,,4400r6,20l19,4440r41,l60,4380,50,4320xe" fillcolor="#0070c0" stroked="f">
                    <v:path arrowok="t" o:connecttype="custom" o:connectlocs="50,4994;30,5014;14,5034;4,5054;0,5074;6,5094;19,5114;60,5114;60,5054;50,4994" o:connectangles="0,0,0,0,0,0,0,0,0,0"/>
                  </v:shape>
                  <v:shape id="Freeform 434" o:spid="_x0000_s15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4zMUA&#10;AADcAAAADwAAAGRycy9kb3ducmV2LnhtbESPQWvCQBSE7wX/w/KE3urGktYQs4oUhIAi1Hrx9sw+&#10;k2D2bZpdNfn3XUHocZiZb5hs2ZtG3KhztWUF00kEgriwuuZSweFn/ZaAcB5ZY2OZFAzkYLkYvWSY&#10;anvnb7rtfSkChF2KCirv21RKV1Rk0E1sSxy8s+0M+iC7UuoO7wFuGvkeRZ/SYM1hocKWvioqLvur&#10;UZDzbrY7HYf1Nfa1GzbObvVvrNTruF/NQXjq/X/42c61guRjBo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9vjMxQAAANwAAAAPAAAAAAAAAAAAAAAAAJgCAABkcnMv&#10;ZG93bnJldi54bWxQSwUGAAAAAAQABAD1AAAAigMAAAAA&#10;" path="m60,4320r,60l70,4440r20,l106,4420r10,-20l120,4380r-6,-20l101,4340r-19,l60,4320xe" fillcolor="#0070c0" stroked="f">
                    <v:path arrowok="t" o:connecttype="custom" o:connectlocs="60,4994;60,5054;70,5114;90,5114;106,5094;116,5074;120,5054;114,5034;101,5014;82,5014;60,4994" o:connectangles="0,0,0,0,0,0,0,0,0,0,0"/>
                  </v:shape>
                  <v:shape id="Freeform 433" o:spid="_x0000_s15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lsvsEA&#10;AADcAAAADwAAAGRycy9kb3ducmV2LnhtbERPy4rCMBTdC/5DuII7TRVHpdNURBAERfCxcXenudOW&#10;aW5qE7X9+8lCcHk472TVmko8qXGlZQWTcQSCOLO65FzB9bIdLUE4j6yxskwKOnKwSvu9BGNtX3yi&#10;59nnIoSwi1FB4X0dS+myggy6sa2JA/drG4M+wCaXusFXCDeVnEbRXBosOTQUWNOmoOzv/DAKdnxc&#10;HH9u3fYx86Xr9s4e9H2m1HDQrr9BeGr9R/x277SC5VdYG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pbL7BAAAA3AAAAA8AAAAAAAAAAAAAAAAAmAIAAGRycy9kb3du&#10;cmV2LnhtbFBLBQYAAAAABAAEAPUAAACGAwAAAAA=&#10;" path="m14652,4260r-20,l14616,4280r-10,20l14602,4320r6,20l14621,4360r19,l14662,4380r,-60l14652,4260xe" fillcolor="#0070c0" stroked="f">
                    <v:path arrowok="t" o:connecttype="custom" o:connectlocs="14652,4934;14632,4934;14616,4954;14606,4974;14602,4994;14608,5014;14621,5034;14640,5034;14662,5054;14662,4994;14652,4934" o:connectangles="0,0,0,0,0,0,0,0,0,0,0"/>
                  </v:shape>
                  <v:shape id="Freeform 432" o:spid="_x0000_s15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JJcUA&#10;AADcAAAADwAAAGRycy9kb3ducmV2LnhtbESPQWvCQBSE7wX/w/KE3pqNYtuYuooUhEBFaNqLt9fs&#10;Mwlm38bsGpN/7xYKPQ4z8w2z2gymET11rrasYBbFIIgLq2suFXx/7Z4SEM4ja2wsk4KRHGzWk4cV&#10;ptre+JP63JciQNilqKDyvk2ldEVFBl1kW+LgnWxn0AfZlVJ3eAtw08h5HL9IgzWHhQpbeq+oOOdX&#10;oyDjw+vh5zjurgtfu/HD2b2+LJR6nA7bNxCeBv8f/mtnWkHyvIT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cklxQAAANwAAAAPAAAAAAAAAAAAAAAAAJgCAABkcnMv&#10;ZG93bnJldi54bWxQSwUGAAAAAAQABAD1AAAAigMAAAAA&#10;" path="m14703,4260r-41,l14662,4320r10,60l14692,4360r16,l14718,4340r4,-40l14716,4280r-13,-20xe" fillcolor="#0070c0" stroked="f">
                    <v:path arrowok="t" o:connecttype="custom" o:connectlocs="14703,4934;14662,4934;14662,4994;14672,5054;14692,5034;14708,5034;14718,5014;14722,4974;14716,4954;14703,4934" o:connectangles="0,0,0,0,0,0,0,0,0,0"/>
                  </v:shape>
                  <v:shape id="Freeform 431" o:spid="_x0000_s15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qBb4A&#10;AADcAAAADwAAAGRycy9kb3ducmV2LnhtbERPSwrCMBDdC94hjOBOU0VUqlFEEARF8LNxNzZjW2wm&#10;tYna3t4sBJeP958va1OIN1Uut6xg0I9AECdW55wquJw3vSkI55E1FpZJQUMOlot2a46xth8+0vvk&#10;UxFC2MWoIPO+jKV0SUYGXd+WxIG728qgD7BKpa7wE8JNIYdRNJYGcw4NGZa0zih5nF5GwZYPk8Pt&#10;2mxeI5+7ZufsXj9HSnU79WoGwlPt/+Kfe6sVTM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zqgW+AAAA3AAAAA8AAAAAAAAAAAAAAAAAmAIAAGRycy9kb3ducmV2&#10;LnhtbFBLBQYAAAAABAAEAPUAAACDAwAAAAA=&#10;" path="m50,4200r-20,20l14,4240,4,4260,,4280r6,20l19,4320r41,l60,4260,50,4200xe" fillcolor="#0070c0" stroked="f">
                    <v:path arrowok="t" o:connecttype="custom" o:connectlocs="50,4874;30,4894;14,4914;4,4934;0,4954;6,4974;19,4994;60,4994;60,4934;50,4874" o:connectangles="0,0,0,0,0,0,0,0,0,0"/>
                  </v:shape>
                  <v:shape id="Freeform 430" o:spid="_x0000_s15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8PnsUA&#10;AADcAAAADwAAAGRycy9kb3ducmV2LnhtbESPzWrDMBCE74W8g9hAb42cYBLjRjalEAikGJr2ktvG&#10;2tqm1sq1FP+8fVUo5DjMzDfMPp9MKwbqXWNZwXoVgSAurW64UvD5cXhKQDiPrLG1TApmcpBni4c9&#10;ptqO/E7D2VciQNilqKD2vkuldGVNBt3KdsTB+7K9QR9kX0nd4xjgppWbKNpKgw2HhRo7eq2p/D7f&#10;jIIjF7viepkPt9g3bj45+6Z/YqUel9PLMwhPk7+H/9tHrSDZru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Pw+exQAAANwAAAAPAAAAAAAAAAAAAAAAAJgCAABkcnMv&#10;ZG93bnJldi54bWxQSwUGAAAAAAQABAD1AAAAigMAAAAA&#10;" path="m60,4200r,60l70,4320r20,l106,4300r10,-20l120,4260r-6,-20l101,4220r-19,l60,4200xe" fillcolor="#0070c0" stroked="f">
                    <v:path arrowok="t" o:connecttype="custom" o:connectlocs="60,4874;60,4934;70,4994;90,4994;106,4974;116,4954;120,4934;114,4914;101,4894;82,4894;60,4874" o:connectangles="0,0,0,0,0,0,0,0,0,0,0"/>
                  </v:shape>
                  <v:shape id="Freeform 429" o:spid="_x0000_s15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2R6cIA&#10;AADcAAAADwAAAGRycy9kb3ducmV2LnhtbESPzarCMBSE94LvEI7gTlNFvFKNIoIgKII/G3fH5tgW&#10;m5PaRG3f3gjCXQ4z8w0zW9SmEC+qXG5ZwaAfgSBOrM45VXA+rXsTEM4jaywsk4KGHCzm7dYMY23f&#10;fKDX0aciQNjFqCDzvoyldElGBl3flsTBu9nKoA+ySqWu8B3gppDDKBpLgzmHhQxLWmWU3I9Po2DD&#10;+7/99dKsnyOfu2br7E4/Rkp1O/VyCsJT7f/Dv/ZGK5iMh/A9E46An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7ZHpwgAAANwAAAAPAAAAAAAAAAAAAAAAAJgCAABkcnMvZG93&#10;bnJldi54bWxQSwUGAAAAAAQABAD1AAAAhwMAAAAA&#10;" path="m14652,4140r-20,l14616,4160r-10,20l14602,4200r6,20l14621,4240r19,l14662,4260r,-60l14652,4140xe" fillcolor="#0070c0" stroked="f">
                    <v:path arrowok="t" o:connecttype="custom" o:connectlocs="14652,4814;14632,4814;14616,4834;14606,4854;14602,4874;14608,4894;14621,4914;14640,4914;14662,4934;14662,4874;14652,4814" o:connectangles="0,0,0,0,0,0,0,0,0,0,0"/>
                  </v:shape>
                  <v:shape id="Freeform 428" o:spid="_x0000_s15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0csMA&#10;AADcAAAADwAAAGRycy9kb3ducmV2LnhtbESPzarCMBSE9xd8h3AEd9fUq6hUo8gFQVAEfzbujs2x&#10;LTYntYnavr0RBJfDzHzDTOe1KcSDKpdbVtDrRiCIE6tzThUcD8vfMQjnkTUWlklBQw7ms9bPFGNt&#10;n7yjx96nIkDYxagg876MpXRJRgZd15bEwbvYyqAPskqlrvAZ4KaQf1E0lAZzDgsZlvSfUXLd342C&#10;FW9H2/OpWd4HPnfN2tmNvg2U6rTrxQSEp9p/w5/2SisYD/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E0csMAAADcAAAADwAAAAAAAAAAAAAAAACYAgAAZHJzL2Rv&#10;d25yZXYueG1sUEsFBgAAAAAEAAQA9QAAAIgDAAAAAA==&#10;" path="m14703,4140r-41,l14662,4200r10,60l14692,4240r16,l14718,4220r4,-40l14716,4160r-13,-20xe" fillcolor="#0070c0" stroked="f">
                    <v:path arrowok="t" o:connecttype="custom" o:connectlocs="14703,4814;14662,4814;14662,4874;14672,4934;14692,4914;14708,4914;14718,4894;14722,4854;14716,4834;14703,4814" o:connectangles="0,0,0,0,0,0,0,0,0,0"/>
                  </v:shape>
                  <v:shape id="Freeform 427" o:spid="_x0000_s15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sBsUA&#10;AADcAAAADwAAAGRycy9kb3ducmV2LnhtbESPQWvCQBSE7wX/w/KE3ppNJdiQuoYiBASLoPbS22v2&#10;NRuafRuzqyb/vlsQehxm5htmVY62E1cafOtYwXOSgiCunW65UfBxqp5yED4ga+wck4KJPJTr2cMK&#10;C+1ufKDrMTQiQtgXqMCE0BdS+tqQRZ+4njh6326wGKIcGqkHvEW47eQiTZfSYstxwWBPG0P1z/Fi&#10;FWx5/7L/+pyqSxZaP+28e9fnTKnH+fj2CiLQGP7D9/ZWK8iXG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SKwGxQAAANwAAAAPAAAAAAAAAAAAAAAAAJgCAABkcnMv&#10;ZG93bnJldi54bWxQSwUGAAAAAAQABAD1AAAAigMAAAAA&#10;" path="m50,4080r-20,20l14,4120,4,4140,,4160r6,20l19,4200r41,l60,4140,50,4080xe" fillcolor="#0070c0" stroked="f">
                    <v:path arrowok="t" o:connecttype="custom" o:connectlocs="50,4754;30,4774;14,4794;4,4814;0,4834;6,4854;19,4874;60,4874;60,4814;50,4754" o:connectangles="0,0,0,0,0,0,0,0,0,0"/>
                  </v:shape>
                  <v:shape id="Freeform 426" o:spid="_x0000_s15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JncMA&#10;AADcAAAADwAAAGRycy9kb3ducmV2LnhtbESPzarCMBSE9xd8h3AEd9dU8apUo4ggCF4Efzbujs2x&#10;LTYntYnavr0RBJfDzHzDTOe1KcSDKpdbVtDrRiCIE6tzThUcD6vfMQjnkTUWlklBQw7ms9bPFGNt&#10;n7yjx96nIkDYxagg876MpXRJRgZd15bEwbvYyqAPskqlrvAZ4KaQ/SgaSoM5h4UMS1pmlFz3d6Ng&#10;zdvR9nxqVveBz12zcfZf3wZKddr1YgLCU+2/4U97rRWMh3/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QJncMAAADcAAAADwAAAAAAAAAAAAAAAACYAgAAZHJzL2Rv&#10;d25yZXYueG1sUEsFBgAAAAAEAAQA9QAAAIgDAAAAAA==&#10;" path="m60,4080r,60l70,4200r20,l106,4180r10,-20l120,4140r-6,-20l101,4100r-19,l60,4080xe" fillcolor="#0070c0" stroked="f">
                    <v:path arrowok="t" o:connecttype="custom" o:connectlocs="60,4754;60,4814;70,4874;90,4874;106,4854;116,4834;120,4814;114,4794;101,4774;82,4774;60,4754" o:connectangles="0,0,0,0,0,0,0,0,0,0,0"/>
                  </v:shape>
                  <v:shape id="Freeform 425" o:spid="_x0000_s15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X6sMA&#10;AADcAAAADwAAAGRycy9kb3ducmV2LnhtbESPzarCMBSE9xd8h3AEd9dUkV6pRhFBEBTBn427Y3Ns&#10;i81JbaK2b28E4S6HmfmGmc4bU4on1a6wrGDQj0AQp1YXnCk4HVe/YxDOI2ssLZOClhzMZ52fKSba&#10;vnhPz4PPRICwS1BB7n2VSOnSnAy6vq2Ig3e1tUEfZJ1JXeMrwE0ph1EUS4MFh4UcK1rmlN4OD6Ng&#10;zbu/3eXcrh4jX7h24+xW30dK9brNYgLCU+P/w9/2WisYxzF8zoQjIG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aX6sMAAADcAAAADwAAAAAAAAAAAAAAAACYAgAAZHJzL2Rv&#10;d25yZXYueG1sUEsFBgAAAAAEAAQA9QAAAIgDAAAAAA==&#10;" path="m14652,4020r-20,l14616,4040r-10,20l14602,4080r6,20l14621,4120r19,l14662,4140r,-60l14652,4020xe" fillcolor="#0070c0" stroked="f">
                    <v:path arrowok="t" o:connecttype="custom" o:connectlocs="14652,4694;14632,4694;14616,4714;14606,4734;14602,4754;14608,4774;14621,4794;14640,4794;14662,4814;14662,4754;14652,4694" o:connectangles="0,0,0,0,0,0,0,0,0,0,0"/>
                  </v:shape>
                  <v:shape id="Freeform 424" o:spid="_x0000_s16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oyccQA&#10;AADcAAAADwAAAGRycy9kb3ducmV2LnhtbESPT4vCMBTE74LfITxhb5oqoqWalkUQhBXBP5e9vW2e&#10;bdnmpTZR229vhIU9DjPzG2addaYWD2pdZVnBdBKBIM6trrhQcDlvxzEI55E11pZJQU8OsnQ4WGOi&#10;7ZOP9Dj5QgQIuwQVlN43iZQuL8mgm9iGOHhX2xr0QbaF1C0+A9zUchZFC2mw4rBQYkObkvLf090o&#10;2PFhefj57rf3ua9c/+XsXt/mSn2Mus8VCE+d/w//tXdaQbxYwvtMOAI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aMnHEAAAA3AAAAA8AAAAAAAAAAAAAAAAAmAIAAGRycy9k&#10;b3ducmV2LnhtbFBLBQYAAAAABAAEAPUAAACJAwAAAAA=&#10;" path="m14703,4020r-41,l14662,4080r10,60l14692,4120r16,l14718,4100r4,-40l14716,4040r-13,-20xe" fillcolor="#0070c0" stroked="f">
                    <v:path arrowok="t" o:connecttype="custom" o:connectlocs="14703,4694;14662,4694;14662,4754;14672,4814;14692,4794;14708,4794;14718,4774;14722,4734;14716,4714;14703,4694" o:connectangles="0,0,0,0,0,0,0,0,0,0"/>
                  </v:shape>
                  <v:shape id="Freeform 423" o:spid="_x0000_s16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mA74A&#10;AADcAAAADwAAAGRycy9kb3ducmV2LnhtbERPSwrCMBDdC94hjOBOU0VUqlFEEARF8LNxNzZjW2wm&#10;tYna3t4sBJeP958va1OIN1Uut6xg0I9AECdW55wquJw3vSkI55E1FpZJQUMOlot2a46xth8+0vvk&#10;UxFC2MWoIPO+jKV0SUYGXd+WxIG728qgD7BKpa7wE8JNIYdRNJYGcw4NGZa0zih5nF5GwZYPk8Pt&#10;2mxeI5+7ZufsXj9HSnU79WoGwlPt/+Kfe6sVTM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gFpgO+AAAA3AAAAA8AAAAAAAAAAAAAAAAAmAIAAGRycy9kb3ducmV2&#10;LnhtbFBLBQYAAAAABAAEAPUAAACDAwAAAAA=&#10;" path="m50,3960r-20,20l14,4000,4,4020,,4040r6,20l19,4080r41,l60,4020,50,3960xe" fillcolor="#0070c0" stroked="f">
                    <v:path arrowok="t" o:connecttype="custom" o:connectlocs="50,4634;30,4654;14,4674;4,4694;0,4714;6,4734;19,4754;60,4754;60,4694;50,4634" o:connectangles="0,0,0,0,0,0,0,0,0,0"/>
                  </v:shape>
                  <v:shape id="Freeform 422" o:spid="_x0000_s16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kDmMMA&#10;AADcAAAADwAAAGRycy9kb3ducmV2LnhtbESPzarCMBSE94LvEI7gTlNF/KlGEUEQvAh63bg7Nse2&#10;2JzUJmr79jeCcJfDzHzDLFa1KcSLKpdbVjDoRyCIE6tzThWcf7e9KQjnkTUWlklBQw5Wy3ZrgbG2&#10;bz7S6+RTESDsYlSQeV/GUrokI4Oub0vi4N1sZdAHWaVSV/gOcFPIYRSNpcGcw0KGJW0ySu6np1Gw&#10;48PkcL002+fI567ZO/ujHyOlup16PQfhqfb/4W97pxVMxz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kDmMMAAADcAAAADwAAAAAAAAAAAAAAAACYAgAAZHJzL2Rv&#10;d25yZXYueG1sUEsFBgAAAAAEAAQA9QAAAIgDAAAAAA==&#10;" path="m60,3960r,60l70,4080r20,l106,4060r10,-20l120,4020r-6,-20l101,3980r-19,l60,3960xe" fillcolor="#0070c0" stroked="f">
                    <v:path arrowok="t" o:connecttype="custom" o:connectlocs="60,4634;60,4694;70,4754;90,4754;106,4734;116,4714;120,4694;114,4674;101,4654;82,4654;60,4634" o:connectangles="0,0,0,0,0,0,0,0,0,0,0"/>
                  </v:shape>
                  <v:shape id="Freeform 421" o:spid="_x0000_s16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o82L4A&#10;AADcAAAADwAAAGRycy9kb3ducmV2LnhtbERPSwrCMBDdC94hjOBOU0VUqlFEEARF8LNxNzZjW2wm&#10;tYna3t4sBJeP958va1OIN1Uut6xg0I9AECdW55wquJw3vSkI55E1FpZJQUMOlot2a46xth8+0vvk&#10;UxFC2MWoIPO+jKV0SUYGXd+WxIG728qgD7BKpa7wE8JNIYdRNJYGcw4NGZa0zih5nF5GwZYPk8Pt&#10;2mxeI5+7ZufsXj9HSnU79WoGwlPt/+Kfe6sVTCdhfj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OqPNi+AAAA3AAAAA8AAAAAAAAAAAAAAAAAmAIAAGRycy9kb3ducmV2&#10;LnhtbFBLBQYAAAAABAAEAPUAAACDAwAAAAA=&#10;" path="m14652,3900r-20,l14616,3920r-10,20l14602,3960r6,20l14621,4000r19,l14662,4020r,-60l14652,3900xe" fillcolor="#0070c0" stroked="f">
                    <v:path arrowok="t" o:connecttype="custom" o:connectlocs="14652,4574;14632,4574;14616,4594;14606,4614;14602,4634;14608,4654;14621,4674;14640,4674;14662,4694;14662,4634;14652,4574" o:connectangles="0,0,0,0,0,0,0,0,0,0,0"/>
                  </v:shape>
                  <v:shape id="Freeform 420" o:spid="_x0000_s16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ZQ8QA&#10;AADcAAAADwAAAGRycy9kb3ducmV2LnhtbESPT2vCQBTE7wW/w/KE3upGCSrRVUQQBEugthdvz+wz&#10;CWbfxuyaP9/eLRR6HGbmN8x625tKtNS40rKC6SQCQZxZXXKu4Of78LEE4TyyxsoyKRjIwXYzeltj&#10;om3HX9SefS4ChF2CCgrv60RKlxVk0E1sTRy8m20M+iCbXOoGuwA3lZxF0VwaLDksFFjTvqDsfn4a&#10;BUdOF+n1MhyesS/dcHL2Uz9ipd7H/W4FwlPv/8N/7aNWsFxM4fdMO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mmUPEAAAA3AAAAA8AAAAAAAAAAAAAAAAAmAIAAGRycy9k&#10;b3ducmV2LnhtbFBLBQYAAAAABAAEAPUAAACJAwAAAAA=&#10;" path="m14703,3900r-41,l14662,3960r10,60l14692,4000r16,l14718,3980r4,-40l14716,3920r-13,-20xe" fillcolor="#0070c0" stroked="f">
                    <v:path arrowok="t" o:connecttype="custom" o:connectlocs="14703,4574;14662,4574;14662,4634;14672,4694;14692,4674;14708,4674;14718,4654;14722,4614;14716,4594;14703,4574" o:connectangles="0,0,0,0,0,0,0,0,0,0"/>
                  </v:shape>
                  <v:shape id="Freeform 419" o:spid="_x0000_s16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HNMIA&#10;AADcAAAADwAAAGRycy9kb3ducmV2LnhtbESPzarCMBSE94LvEI7gTlNFVKpRRBCEK4I/G3fH5tgW&#10;m5PeJmr79kYQXA4z8w0zX9amEE+qXG5ZwaAfgSBOrM45VXA+bXpTEM4jaywsk4KGHCwX7dYcY21f&#10;fKDn0aciQNjFqCDzvoyldElGBl3flsTBu9nKoA+ySqWu8BXgppDDKBpLgzmHhQxLWmeU3I8Po2DL&#10;+8n+emk2j5HPXfPn7E7/j5TqdurVDISn2v/C3/ZWK5hOhvA5E4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NAc0wgAAANwAAAAPAAAAAAAAAAAAAAAAAJgCAABkcnMvZG93&#10;bnJldi54bWxQSwUGAAAAAAQABAD1AAAAhwMAAAAA&#10;" path="m50,3840r-20,20l14,3880,4,3900,,3920r6,20l19,3960r41,l60,3900,50,3840xe" fillcolor="#0070c0" stroked="f">
                    <v:path arrowok="t" o:connecttype="custom" o:connectlocs="50,4514;30,4534;14,4554;4,4574;0,4594;6,4614;19,4634;60,4634;60,4574;50,4514" o:connectangles="0,0,0,0,0,0,0,0,0,0"/>
                  </v:shape>
                  <v:shape id="Freeform 418" o:spid="_x0000_s16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ir8MA&#10;AADcAAAADwAAAGRycy9kb3ducmV2LnhtbESPzarCMBSE94LvEI7gTlN/uEo1ilwQBEW46sbdsTm2&#10;xeakt4navr0RBJfDzHzDzJe1KcSDKpdbVjDoRyCIE6tzThWcjuveFITzyBoLy6SgIQfLRbs1x1jb&#10;J//R4+BTESDsYlSQeV/GUrokI4Oub0vi4F1tZdAHWaVSV/gMcFPIYRT9SIM5h4UMS/rNKLkd7kbB&#10;hveT/eXcrO9jn7tm6+xO/4+V6nbq1QyEp9p/w5/2RiuYTkb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iir8MAAADcAAAADwAAAAAAAAAAAAAAAACYAgAAZHJzL2Rv&#10;d25yZXYueG1sUEsFBgAAAAAEAAQA9QAAAIgDAAAAAA==&#10;" path="m60,3840r,60l70,3960r20,l106,3940r10,-20l120,3900r-6,-20l101,3860r-19,l60,3840xe" fillcolor="#0070c0" stroked="f">
                    <v:path arrowok="t" o:connecttype="custom" o:connectlocs="60,4514;60,4574;70,4634;90,4634;106,4614;116,4594;120,4574;114,4554;101,4534;82,4534;60,4514" o:connectangles="0,0,0,0,0,0,0,0,0,0,0"/>
                  </v:shape>
                  <v:shape id="Freeform 417" o:spid="_x0000_s16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628MA&#10;AADcAAAADwAAAGRycy9kb3ducmV2LnhtbESPzarCMBSE94LvEI7gTlMvRaUaRQRBuCL4s3F3bI5t&#10;sTmpTdT27Y1w4S6HmfmGmS8bU4oX1a6wrGA0jEAQp1YXnCk4nzaDKQjnkTWWlklBSw6Wi25njom2&#10;bz7Q6+gzESDsElSQe18lUro0J4NuaCvi4N1sbdAHWWdS1/gOcFPKnygaS4MFh4UcK1rnlN6PT6Ng&#10;y/vJ/nppN8/YF679dXanH7FS/V6zmoHw1Pj/8F97qxVMJzF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E628MAAADcAAAADwAAAAAAAAAAAAAAAACYAgAAZHJzL2Rv&#10;d25yZXYueG1sUEsFBgAAAAAEAAQA9QAAAIgDAAAAAA==&#10;" path="m14652,3780r-20,l14616,3800r-10,20l14602,3840r6,20l14621,3880r19,l14662,3900r,-60l14652,3780xe" fillcolor="#0070c0" stroked="f">
                    <v:path arrowok="t" o:connecttype="custom" o:connectlocs="14652,4454;14632,4454;14616,4474;14606,4494;14602,4514;14608,4534;14621,4554;14640,4554;14662,4574;14662,4514;14652,4454" o:connectangles="0,0,0,0,0,0,0,0,0,0,0"/>
                  </v:shape>
                  <v:shape id="Freeform 416" o:spid="_x0000_s16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2fQMUA&#10;AADcAAAADwAAAGRycy9kb3ducmV2LnhtbESPQWvCQBSE7wX/w/KE3urGktYQs4oUhIAi1Hrx9sw+&#10;k2D2bZpdNfn3XUHocZiZb5hs2ZtG3KhztWUF00kEgriwuuZSweFn/ZaAcB5ZY2OZFAzkYLkYvWSY&#10;anvnb7rtfSkChF2KCirv21RKV1Rk0E1sSxy8s+0M+iC7UuoO7wFuGvkeRZ/SYM1hocKWvioqLvur&#10;UZDzbrY7HYf1Nfa1GzbObvVvrNTruF/NQXjq/X/42c61gmT2AY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3Z9AxQAAANwAAAAPAAAAAAAAAAAAAAAAAJgCAABkcnMv&#10;ZG93bnJldi54bWxQSwUGAAAAAAQABAD1AAAAigMAAAAA&#10;" path="m14703,3780r-41,l14662,3840r10,60l14692,3880r16,l14718,3860r4,-40l14716,3800r-13,-20xe" fillcolor="#0070c0" stroked="f">
                    <v:path arrowok="t" o:connecttype="custom" o:connectlocs="14703,4454;14662,4454;14662,4514;14672,4574;14692,4554;14708,4554;14718,4534;14722,4494;14716,4474;14703,4454" o:connectangles="0,0,0,0,0,0,0,0,0,0"/>
                  </v:shape>
                  <v:shape id="Freeform 415" o:spid="_x0000_s16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8BN8QA&#10;AADcAAAADwAAAGRycy9kb3ducmV2LnhtbESPT4vCMBTE74LfITxhb5oqoqWalkUQhBXBP5e9vW2e&#10;bdnmpTZR229vhIU9DjPzG2addaYWD2pdZVnBdBKBIM6trrhQcDlvxzEI55E11pZJQU8OsnQ4WGOi&#10;7ZOP9Dj5QgQIuwQVlN43iZQuL8mgm9iGOHhX2xr0QbaF1C0+A9zUchZFC2mw4rBQYkObkvLf090o&#10;2PFhefj57rf3ua9c/+XsXt/mSn2Mus8VCE+d/w//tXdaQbxcwPtMOAI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PATfEAAAA3AAAAA8AAAAAAAAAAAAAAAAAmAIAAGRycy9k&#10;b3ducmV2LnhtbFBLBQYAAAAABAAEAPUAAACJAwAAAAA=&#10;" path="m50,3720r-20,20l14,3760,4,3780,,3800r6,20l19,3840r41,l60,3780,50,3720xe" fillcolor="#0070c0" stroked="f">
                    <v:path arrowok="t" o:connecttype="custom" o:connectlocs="50,4394;30,4414;14,4434;4,4454;0,4474;6,4494;19,4514;60,4514;60,4454;50,4394" o:connectangles="0,0,0,0,0,0,0,0,0,0"/>
                  </v:shape>
                  <v:shape id="Freeform 414" o:spid="_x0000_s16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OkrMQA&#10;AADcAAAADwAAAGRycy9kb3ducmV2LnhtbESPT4vCMBTE74LfITxhb5q6yFaqsYhQEHYR/HPx9mye&#10;bbF5qU3U9ttvhIU9DjPzG2aZdqYWT2pdZVnBdBKBIM6trrhQcDpm4zkI55E11pZJQU8O0tVwsMRE&#10;2xfv6XnwhQgQdgkqKL1vEildXpJBN7ENcfCutjXog2wLqVt8Bbip5WcUfUmDFYeFEhvalJTfDg+j&#10;YMu7eHc599lj5ivXfzv7o+8zpT5G3XoBwlPn/8N/7a1WMI9jeJ8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DpKzEAAAA3AAAAA8AAAAAAAAAAAAAAAAAmAIAAGRycy9k&#10;b3ducmV2LnhtbFBLBQYAAAAABAAEAPUAAACJAwAAAAA=&#10;" path="m60,3720r,60l70,3840r20,l106,3820r10,-20l120,3780r-6,-20l101,3740r-19,l60,3720xe" fillcolor="#0070c0" stroked="f">
                    <v:path arrowok="t" o:connecttype="custom" o:connectlocs="60,4394;60,4454;70,4514;90,4514;106,4494;116,4474;120,4454;114,4434;101,4414;82,4414;60,4394" o:connectangles="0,0,0,0,0,0,0,0,0,0,0"/>
                  </v:shape>
                  <v:shape id="Freeform 413" o:spid="_x0000_s16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ww3r4A&#10;AADcAAAADwAAAGRycy9kb3ducmV2LnhtbERPSwrCMBDdC94hjOBOU0VUqlFEEARF8LNxNzZjW2wm&#10;tYna3t4sBJeP958va1OIN1Uut6xg0I9AECdW55wquJw3vSkI55E1FpZJQUMOlot2a46xth8+0vvk&#10;UxFC2MWoIPO+jKV0SUYGXd+WxIG728qgD7BKpa7wE8JNIYdRNJYGcw4NGZa0zih5nF5GwZYPk8Pt&#10;2mxeI5+7ZufsXj9HSnU79WoGwlPt/+Kfe6sVTC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3cMN6+AAAA3AAAAA8AAAAAAAAAAAAAAAAAmAIAAGRycy9kb3ducmV2&#10;LnhtbFBLBQYAAAAABAAEAPUAAACDAwAAAAA=&#10;" path="m14652,3660r-20,l14616,3680r-10,20l14602,3720r6,20l14621,3760r19,l14662,3780r,-60l14652,3660xe" fillcolor="#0070c0" stroked="f">
                    <v:path arrowok="t" o:connecttype="custom" o:connectlocs="14652,4334;14632,4334;14616,4354;14606,4374;14602,4394;14608,4414;14621,4434;14640,4434;14662,4454;14662,4394;14652,4334" o:connectangles="0,0,0,0,0,0,0,0,0,0,0"/>
                  </v:shape>
                  <v:shape id="Freeform 412" o:spid="_x0000_s16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VRcYA&#10;AADcAAAADwAAAGRycy9kb3ducmV2LnhtbESPzWrDMBCE74G8g9hAb4ncYvLjWg6hEDA0BJr20tvG&#10;2tqm1sqxZMd++6pQ6HGYmW+YdD+aRgzUudqygsdVBIK4sLrmUsHH+3G5BeE8ssbGMimYyME+m89S&#10;TLS98xsNF1+KAGGXoILK+zaR0hUVGXQr2xIH78t2Bn2QXSl1h/cAN418iqK1NFhzWKiwpZeKiu9L&#10;bxTkfN6cr5/TsY997aZXZ0/6Fiv1sBgPzyA8jf4//NfOtYLtZge/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CVRcYAAADcAAAADwAAAAAAAAAAAAAAAACYAgAAZHJz&#10;L2Rvd25yZXYueG1sUEsFBgAAAAAEAAQA9QAAAIsDAAAAAA==&#10;" path="m14703,3660r-41,l14662,3720r10,60l14692,3760r16,l14718,3740r4,-40l14716,3680r-13,-20xe" fillcolor="#0070c0" stroked="f">
                    <v:path arrowok="t" o:connecttype="custom" o:connectlocs="14703,4334;14662,4334;14662,4394;14672,4454;14692,4434;14708,4434;14718,4414;14722,4374;14716,4354;14703,4334" o:connectangles="0,0,0,0,0,0,0,0,0,0"/>
                  </v:shape>
                  <v:shape id="Freeform 411" o:spid="_x0000_s16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9M/8IA&#10;AADcAAAADwAAAGRycy9kb3ducmV2LnhtbERPyWrDMBC9B/oPYgq9JXKLSY0bxZSCIdBiyHLJbWpN&#10;bBNr5FqKl7+PDoEeH2/fZJNpxUC9aywreF1FIIhLqxuuFJyO+TIB4TyyxtYyKZjJQbZ9Wmww1Xbk&#10;PQ0HX4kQwi5FBbX3XSqlK2sy6Fa2Iw7cxfYGfYB9JXWPYwg3rXyLorU02HBoqLGjr5rK6+FmFOy4&#10;eC9+z3N+i33j5m9nf/RfrNTL8/T5AcLT5P/FD/dOK0iSMD+cCUd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0z/wgAAANwAAAAPAAAAAAAAAAAAAAAAAJgCAABkcnMvZG93&#10;bnJldi54bWxQSwUGAAAAAAQABAD1AAAAhwMAAAAA&#10;" path="m50,3600r-20,20l14,3640,4,3660,,3680r6,20l19,3720r41,l60,3660,50,3600xe" fillcolor="#0070c0" stroked="f">
                    <v:path arrowok="t" o:connecttype="custom" o:connectlocs="50,4274;30,4294;14,4314;4,4334;0,4354;6,4374;19,4394;60,4394;60,4334;50,4274" o:connectangles="0,0,0,0,0,0,0,0,0,0"/>
                  </v:shape>
                  <v:shape id="Freeform 410" o:spid="_x0000_s16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pZMUA&#10;AADcAAAADwAAAGRycy9kb3ducmV2LnhtbESPT2vCQBTE7wW/w/IEb83GIm1Is4oIgqAI/rl4e82+&#10;Jkuzb9Psqsm3dwtCj8PM/IYpFr1txI06bxwrmCYpCOLSacOVgvNp/ZqB8AFZY+OYFAzkYTEfvRSY&#10;a3fnA92OoRIRwj5HBXUIbS6lL2uy6BPXEkfv23UWQ5RdJXWH9wi3jXxL03dp0XBcqLGlVU3lz/Fq&#10;FWx4/7H/ugzr6ywYP2y92+nfmVKTcb/8BBGoD//hZ3ujFWTZFP7O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lkxQAAANwAAAAPAAAAAAAAAAAAAAAAAJgCAABkcnMv&#10;ZG93bnJldi54bWxQSwUGAAAAAAQABAD1AAAAigMAAAAA&#10;" path="m60,3600r,60l70,3720r20,l106,3700r10,-20l120,3660r-6,-20l101,3620r-19,l60,3600xe" fillcolor="#0070c0" stroked="f">
                    <v:path arrowok="t" o:connecttype="custom" o:connectlocs="60,4274;60,4334;70,4394;90,4394;106,4374;116,4354;120,4334;114,4314;101,4294;82,4294;60,4274" o:connectangles="0,0,0,0,0,0,0,0,0,0,0"/>
                  </v:shape>
                  <v:shape id="Freeform 409" o:spid="_x0000_s16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3E8UA&#10;AADcAAAADwAAAGRycy9kb3ducmV2LnhtbESPQWvCQBSE7wX/w/KE3ppNRdoQswlFEIQWodpLb8/s&#10;M1nMvo3ZVZN/3y0Uehxm5humqEbbiRsN3jhW8JykIIhrpw03Cr4Om6cMhA/IGjvHpGAiD1U5eygw&#10;1+7On3Tbh0ZECPscFbQh9LmUvm7Jok9cTxy9kxsshiiHRuoB7xFuO7lI0xdp0XBcaLGndUv1eX+1&#10;Cra8e90dv6fNdRmMn969+9CXpVKP8/FtBSLQGP7Df+2tVpBlC/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4XcTxQAAANwAAAAPAAAAAAAAAAAAAAAAAJgCAABkcnMv&#10;ZG93bnJldi54bWxQSwUGAAAAAAQABAD1AAAAigMAAAAA&#10;" path="m14652,3540r-20,l14616,3560r-10,20l14602,3600r6,20l14621,3640r19,l14662,3660r,-60l14652,3540xe" fillcolor="#0070c0" stroked="f">
                    <v:path arrowok="t" o:connecttype="custom" o:connectlocs="14652,4214;14632,4214;14616,4234;14606,4254;14602,4274;14608,4294;14621,4314;14640,4314;14662,4334;14662,4274;14652,4214" o:connectangles="0,0,0,0,0,0,0,0,0,0,0"/>
                  </v:shape>
                  <v:shape id="Freeform 408" o:spid="_x0000_s16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3SiMUA&#10;AADcAAAADwAAAGRycy9kb3ducmV2LnhtbESPQWvCQBSE7wX/w/KE3pqNGtqQuooIQqASqO2lt9fs&#10;axKafRuzq0n+vVsoeBxm5htmvR1NK67Uu8aygkUUgyAurW64UvD5cXhKQTiPrLG1TAomcrDdzB7W&#10;mGk78DtdT74SAcIuQwW1910mpStrMugi2xEH78f2Bn2QfSV1j0OAm1Yu4/hZGmw4LNTY0b6m8vd0&#10;MQpyLl6K76/pcEl846Y3Z4/6nCj1OB93ryA8jf4e/m/nWkGaruDv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dKIxQAAANwAAAAPAAAAAAAAAAAAAAAAAJgCAABkcnMv&#10;ZG93bnJldi54bWxQSwUGAAAAAAQABAD1AAAAigMAAAAA&#10;" path="m14703,3540r-41,l14662,3600r10,60l14692,3640r16,l14718,3620r4,-40l14716,3560r-13,-20xe" fillcolor="#0070c0" stroked="f">
                    <v:path arrowok="t" o:connecttype="custom" o:connectlocs="14703,4214;14662,4214;14662,4274;14672,4334;14692,4314;14708,4314;14718,4294;14722,4254;14716,4234;14703,4214" o:connectangles="0,0,0,0,0,0,0,0,0,0"/>
                  </v:shape>
                  <v:shape id="Freeform 407" o:spid="_x0000_s16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RK/MMA&#10;AADcAAAADwAAAGRycy9kb3ducmV2LnhtbESPT4vCMBTE74LfITzBm6ZK2S3VKCIIgovgn4u3Z/Ns&#10;i81LbaK2336zIOxxmJnfMPNlayrxosaVlhVMxhEI4szqknMF59NmlIBwHlljZZkUdORguej35phq&#10;++YDvY4+FwHCLkUFhfd1KqXLCjLoxrYmDt7NNgZ9kE0udYPvADeVnEbRlzRYclgosKZ1Qdn9+DQK&#10;trz/3l8v3eYZ+9J1O2d/9CNWajhoVzMQnlr/H/60t1pBksTwdyYc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RK/MMAAADcAAAADwAAAAAAAAAAAAAAAACYAgAAZHJzL2Rv&#10;d25yZXYueG1sUEsFBgAAAAAEAAQA9QAAAIgDAAAAAA==&#10;" path="m50,3480r-20,20l14,3520,4,3540,,3560r6,20l19,3600r41,l60,3540,50,3480xe" fillcolor="#0070c0" stroked="f">
                    <v:path arrowok="t" o:connecttype="custom" o:connectlocs="50,4154;30,4174;14,4194;4,4214;0,4234;6,4254;19,4274;60,4274;60,4214;50,4154" o:connectangles="0,0,0,0,0,0,0,0,0,0"/>
                  </v:shape>
                  <v:shape id="Freeform 406" o:spid="_x0000_s16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jvZ8UA&#10;AADcAAAADwAAAGRycy9kb3ducmV2LnhtbESPQWvCQBSE74L/YXmCN7NRbBvSbEQEQWgRanvp7TX7&#10;moRm38bdVZN/3y0UPA4z8w1TbAbTiSs531pWsExSEMSV1S3XCj7e94sMhA/IGjvLpGAkD5tyOikw&#10;1/bGb3Q9hVpECPscFTQh9LmUvmrIoE9sTxy9b+sMhihdLbXDW4SbTq7S9FEabDkuNNjTrqHq53Qx&#10;Cg58fDp+fY77yzq0fnzx9lWf10rNZ8P2GUSgIdzD/+2DVpBlD/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O9nxQAAANwAAAAPAAAAAAAAAAAAAAAAAJgCAABkcnMv&#10;ZG93bnJldi54bWxQSwUGAAAAAAQABAD1AAAAigMAAAAA&#10;" path="m60,3480r,60l70,3600r20,l106,3580r10,-20l120,3540r-6,-20l101,3500r-19,l60,3480xe" fillcolor="#0070c0" stroked="f">
                    <v:path arrowok="t" o:connecttype="custom" o:connectlocs="60,4154;60,4214;70,4274;90,4274;106,4254;116,4234;120,4214;114,4194;101,4174;82,4174;60,4154" o:connectangles="0,0,0,0,0,0,0,0,0,0,0"/>
                  </v:shape>
                  <v:shape id="Freeform 405" o:spid="_x0000_s16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xEMUA&#10;AADcAAAADwAAAGRycy9kb3ducmV2LnhtbESPQWuDQBSE74X8h+UFemvWlpCKySqlIAgtgSa55Pbi&#10;vqjEfWvd1ei/7xYKPQ4z8w2zyybTipF611hW8LyKQBCXVjdcKTgd86cYhPPIGlvLpGAmB1m6eNhh&#10;ou2dv2g8+EoECLsEFdTed4mUrqzJoFvZjjh4V9sb9EH2ldQ93gPctPIlijbSYMNhocaO3msqb4fB&#10;KCh4/7q/nOd8WPvGzR/OfurvtVKPy+ltC8LT5P/Df+1CK4jjDfyeCUdAp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2nEQxQAAANwAAAAPAAAAAAAAAAAAAAAAAJgCAABkcnMv&#10;ZG93bnJldi54bWxQSwUGAAAAAAQABAD1AAAAigMAAAAA&#10;" path="m14652,3420r-20,l14616,3440r-10,20l14602,3480r6,20l14621,3520r19,l14662,3540r,-60l14652,3420xe" fillcolor="#0070c0" stroked="f">
                    <v:path arrowok="t" o:connecttype="custom" o:connectlocs="14652,4094;14632,4094;14616,4114;14606,4134;14602,4154;14608,4174;14621,4194;14640,4194;14662,4214;14662,4154;14652,4094" o:connectangles="0,0,0,0,0,0,0,0,0,0,0"/>
                  </v:shape>
                  <v:shape id="Freeform 404" o:spid="_x0000_s16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Ui8MA&#10;AADcAAAADwAAAGRycy9kb3ducmV2LnhtbESPzarCMBSE94LvEI7gTlNFtPQaRQRBUAR/Nu7Obc5t&#10;y21OahO1fXsjCC6HmfmGmS8bU4oH1a6wrGA0jEAQp1YXnCm4nDeDGITzyBpLy6SgJQfLRbczx0Tb&#10;Jx/pcfKZCBB2CSrIva8SKV2ak0E3tBVx8P5sbdAHWWdS1/gMcFPKcRRNpcGCw0KOFa1zSv9Pd6Ng&#10;y4fZ4ffabu4TX7h25+xe3yZK9XvN6geEp8Z/w5/2ViuI4xm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bUi8MAAADcAAAADwAAAAAAAAAAAAAAAACYAgAAZHJzL2Rv&#10;d25yZXYueG1sUEsFBgAAAAAEAAQA9QAAAIgDAAAAAA==&#10;" path="m14703,3420r-41,l14662,3480r10,60l14692,3520r16,l14718,3500r4,-40l14716,3440r-13,-20xe" fillcolor="#0070c0" stroked="f">
                    <v:path arrowok="t" o:connecttype="custom" o:connectlocs="14703,4094;14662,4094;14662,4154;14672,4214;14692,4194;14708,4194;14718,4174;14722,4134;14716,4114;14703,4094" o:connectangles="0,0,0,0,0,0,0,0,0,0"/>
                  </v:shape>
                  <v:shape id="Freeform 403" o:spid="_x0000_s16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lA+cIA&#10;AADcAAAADwAAAGRycy9kb3ducmV2LnhtbERPyWrDMBC9B/oPYgq9JXKLSY0bxZSCIdBiyHLJbWpN&#10;bBNr5FqKl7+PDoEeH2/fZJNpxUC9aywreF1FIIhLqxuuFJyO+TIB4TyyxtYyKZjJQbZ9Wmww1Xbk&#10;PQ0HX4kQwi5FBbX3XSqlK2sy6Fa2Iw7cxfYGfYB9JXWPYwg3rXyLorU02HBoqLGjr5rK6+FmFOy4&#10;eC9+z3N+i33j5m9nf/RfrNTL8/T5AcLT5P/FD/dOK0iSsDacCUd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CUD5wgAAANwAAAAPAAAAAAAAAAAAAAAAAJgCAABkcnMvZG93&#10;bnJldi54bWxQSwUGAAAAAAQABAD1AAAAhwMAAAAA&#10;" path="m50,3360r-20,20l14,3400,4,3420,,3440r6,20l19,3480r41,l60,3420,50,3360xe" fillcolor="#0070c0" stroked="f">
                    <v:path arrowok="t" o:connecttype="custom" o:connectlocs="50,4034;30,4054;14,4074;4,4094;0,4114;6,4134;19,4154;60,4154;60,4094;50,4034" o:connectangles="0,0,0,0,0,0,0,0,0,0"/>
                  </v:shape>
                  <v:shape id="Freeform 402" o:spid="_x0000_s16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XlYsUA&#10;AADcAAAADwAAAGRycy9kb3ducmV2LnhtbESPQWvCQBSE74L/YXmCN7NRpE3TbEQEQWgRanvp7TX7&#10;moRm38bdVZN/3y0UPA4z8w1TbAbTiSs531pWsExSEMSV1S3XCj7e94sMhA/IGjvLpGAkD5tyOikw&#10;1/bGb3Q9hVpECPscFTQh9LmUvmrIoE9sTxy9b+sMhihdLbXDW4SbTq7S9EEabDkuNNjTrqHq53Qx&#10;Cg58fDx+fY77yzq0fnzx9lWf10rNZ8P2GUSgIdzD/+2DVpBlT/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eVixQAAANwAAAAPAAAAAAAAAAAAAAAAAJgCAABkcnMv&#10;ZG93bnJldi54bWxQSwUGAAAAAAQABAD1AAAAigMAAAAA&#10;" path="m60,3360r,60l70,3480r20,l106,3460r10,-20l120,3420r-6,-20l101,3380r-19,l60,3360xe" fillcolor="#0070c0" stroked="f">
                    <v:path arrowok="t" o:connecttype="custom" o:connectlocs="60,4034;60,4094;70,4154;90,4154;106,4134;116,4114;120,4094;114,4074;101,4054;82,4054;60,4034" o:connectangles="0,0,0,0,0,0,0,0,0,0,0"/>
                  </v:shape>
                  <v:shape id="Freeform 401" o:spid="_x0000_s16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aIsIA&#10;AADcAAAADwAAAGRycy9kb3ducmV2LnhtbERPTWvCQBC9F/oflil4azYVsTG6ShEEQQk0evE2ZqdJ&#10;aHY2ZleT/Hv3UOjx8b5Xm8E04kGdqy0r+IhiEMSF1TWXCs6n3XsCwnlkjY1lUjCSg8369WWFqbY9&#10;f9Mj96UIIexSVFB536ZSuqIigy6yLXHgfmxn0AfYlVJ32Idw08hpHM+lwZpDQ4UtbSsqfvO7UbDn&#10;7DO7XsbdfeZrNx6cPerbTKnJ2/C1BOFp8P/iP/deK0gWYX4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toiwgAAANwAAAAPAAAAAAAAAAAAAAAAAJgCAABkcnMvZG93&#10;bnJldi54bWxQSwUGAAAAAAQABAD1AAAAhwMAAAAA&#10;" path="m14652,3300r-20,l14616,3320r-10,20l14602,3360r6,20l14621,3400r19,l14662,3420r,-60l14652,3300xe" fillcolor="#0070c0" stroked="f">
                    <v:path arrowok="t" o:connecttype="custom" o:connectlocs="14652,3974;14632,3974;14616,3994;14606,4014;14602,4034;14608,4054;14621,4074;14640,4074;14662,4094;14662,4034;14652,3974" o:connectangles="0,0,0,0,0,0,0,0,0,0,0"/>
                  </v:shape>
                  <v:shape id="Freeform 400" o:spid="_x0000_s16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ucQA&#10;AADcAAAADwAAAGRycy9kb3ducmV2LnhtbESPT4vCMBTE78J+h/AWvGmqiH+6RlmEgqAI6l729mze&#10;tmWbl9qk2n57Iwgeh5n5DbNct6YUN6pdYVnBaBiBIE6tLjhT8HNOBnMQziNrLC2Tgo4crFcfvSXG&#10;2t75SLeTz0SAsItRQe59FUvp0pwMuqGtiIP3Z2uDPsg6k7rGe4CbUo6jaCoNFhwWcqxok1P6f2qM&#10;gi0fZofLb5c0E1+4bufsXl8nSvU/2+8vEJ5a/w6/2lutYL4Ywf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qf7nEAAAA3AAAAA8AAAAAAAAAAAAAAAAAmAIAAGRycy9k&#10;b3ducmV2LnhtbFBLBQYAAAAABAAEAPUAAACJAwAAAAA=&#10;" path="m14703,3300r-41,l14662,3360r10,60l14692,3400r16,l14718,3380r4,-40l14716,3320r-13,-20xe" fillcolor="#0070c0" stroked="f">
                    <v:path arrowok="t" o:connecttype="custom" o:connectlocs="14703,3974;14662,3974;14662,4034;14672,4094;14692,4074;14708,4074;14718,4054;14722,4014;14716,3994;14703,3974" o:connectangles="0,0,0,0,0,0,0,0,0,0"/>
                  </v:shape>
                  <v:shape id="Freeform 399" o:spid="_x0000_s16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hzsUA&#10;AADcAAAADwAAAGRycy9kb3ducmV2LnhtbESPQWvCQBSE7wX/w/KE3ppNg2hMswlSEIQWQdtLb8/s&#10;axKafRuzqyb/3i0Uehxm5hsmL0fTiSsNrrWs4DmKQRBXVrdcK/j82D6lIJxH1thZJgUTOSiL2UOO&#10;mbY3PtD16GsRIOwyVNB432dSuqohgy6yPXHwvu1g0Ac51FIPeAtw08kkjpfSYMthocGeXhuqfo4X&#10;o2DH+9X+9DVtLwvfuunN2Xd9Xij1OB83LyA8jf4//NfeaQXpOo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OHOxQAAANwAAAAPAAAAAAAAAAAAAAAAAJgCAABkcnMv&#10;ZG93bnJldi54bWxQSwUGAAAAAAQABAD1AAAAigMAAAAA&#10;" path="m50,3240r-20,20l14,3280,4,3300,,3320r6,20l19,3360r41,l60,3300,50,3240xe" fillcolor="#0070c0" stroked="f">
                    <v:path arrowok="t" o:connecttype="custom" o:connectlocs="50,3914;30,3934;14,3954;4,3974;0,3994;6,4014;19,4034;60,4034;60,3974;50,3914" o:connectangles="0,0,0,0,0,0,0,0,0,0"/>
                  </v:shape>
                  <v:shape id="Freeform 398" o:spid="_x0000_s16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REVcQA&#10;AADcAAAADwAAAGRycy9kb3ducmV2LnhtbESPQYvCMBSE7wv+h/CEvWnqKq5Wo4ggCCvCVi/ens2z&#10;LTYv3SZq+++NIOxxmJlvmPmyMaW4U+0KywoG/QgEcWp1wZmC42HTm4BwHlljaZkUtORgueh8zDHW&#10;9sG/dE98JgKEXYwKcu+rWEqX5mTQ9W1FHLyLrQ36IOtM6hofAW5K+RVFY2mw4LCQY0XrnNJrcjMK&#10;trz/3p9P7eY28oVrf5zd6b+RUp/dZjUD4anx/+F3e6sVTKZD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0RFXEAAAA3AAAAA8AAAAAAAAAAAAAAAAAmAIAAGRycy9k&#10;b3ducmV2LnhtbFBLBQYAAAAABAAEAPUAAACJAwAAAAA=&#10;" path="m60,3240r,60l70,3360r20,l106,3340r10,-20l120,3300r-6,-20l101,3260r-19,l60,3240xe" fillcolor="#0070c0" stroked="f">
                    <v:path arrowok="t" o:connecttype="custom" o:connectlocs="60,3914;60,3974;70,4034;90,4034;106,4014;116,3994;120,3974;114,3954;101,3934;82,3934;60,3914" o:connectangles="0,0,0,0,0,0,0,0,0,0,0"/>
                  </v:shape>
                  <v:shape id="Freeform 397" o:spid="_x0000_s16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cIcUA&#10;AADcAAAADwAAAGRycy9kb3ducmV2LnhtbESPQWvCQBSE7wX/w/KE3urGElpN3QQpCAFFqHrx9pp9&#10;TUKzb9PsGpN/3xUEj8PMfMOsssE0oqfO1ZYVzGcRCOLC6ppLBafj5mUBwnlkjY1lUjCSgyydPK0w&#10;0fbKX9QffCkChF2CCirv20RKV1Rk0M1sSxy8H9sZ9EF2pdQdXgPcNPI1it6kwZrDQoUtfVZU/B4u&#10;RkHO+/f993ncXGJfu3Hr7E7/xUo9T4f1BwhPg3+E7+1cK1gsY7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dwhxQAAANwAAAAPAAAAAAAAAAAAAAAAAJgCAABkcnMv&#10;ZG93bnJldi54bWxQSwUGAAAAAAQABAD1AAAAigMAAAAA&#10;" path="m14652,3180r-20,l14616,3200r-10,20l14602,3240r6,20l14621,3280r19,l14662,3300r,-60l14652,3180xe" fillcolor="#0070c0" stroked="f">
                    <v:path arrowok="t" o:connecttype="custom" o:connectlocs="14652,3854;14632,3854;14616,3874;14606,3894;14602,3914;14608,3934;14621,3954;14640,3954;14662,3974;14662,3914;14652,3854" o:connectangles="0,0,0,0,0,0,0,0,0,0,0"/>
                  </v:shape>
                  <v:shape id="Freeform 396" o:spid="_x0000_s16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F5usUA&#10;AADcAAAADwAAAGRycy9kb3ducmV2LnhtbESPQWvCQBSE7wX/w/KE3pqNYtuYuooUhEBFaNqLt9fs&#10;Mwlm38bsGpN/7xYKPQ4z8w2z2gymET11rrasYBbFIIgLq2suFXx/7Z4SEM4ja2wsk4KRHGzWk4cV&#10;ptre+JP63JciQNilqKDyvk2ldEVFBl1kW+LgnWxn0AfZlVJ3eAtw08h5HL9IgzWHhQpbeq+oOOdX&#10;oyDjw+vh5zjurgtfu/HD2b2+LJR6nA7bNxCeBv8f/mtnWkGyfIb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0Xm6xQAAANwAAAAPAAAAAAAAAAAAAAAAAJgCAABkcnMv&#10;ZG93bnJldi54bWxQSwUGAAAAAAQABAD1AAAAigMAAAAA&#10;" path="m14703,3180r-41,l14662,3240r10,60l14692,3280r16,l14718,3260r4,-40l14716,3200r-13,-20xe" fillcolor="#0070c0" stroked="f">
                    <v:path arrowok="t" o:connecttype="custom" o:connectlocs="14703,3854;14662,3854;14662,3914;14672,3974;14692,3954;14708,3954;14718,3934;14722,3894;14716,3874;14703,3854" o:connectangles="0,0,0,0,0,0,0,0,0,0"/>
                  </v:shape>
                  <v:shape id="Freeform 395" o:spid="_x0000_s16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nzcMA&#10;AADcAAAADwAAAGRycy9kb3ducmV2LnhtbESPzarCMBSE94LvEI7gTlNF/KlGEUEQvAh63bg7Nse2&#10;2JzUJmr79jeCcJfDzHzDLFa1KcSLKpdbVjDoRyCIE6tzThWcf7e9KQjnkTUWlklBQw5Wy3ZrgbG2&#10;bz7S6+RTESDsYlSQeV/GUrokI4Oub0vi4N1sZdAHWaVSV/gOcFPIYRSNpcGcw0KGJW0ySu6np1Gw&#10;48PkcL002+fI567ZO/ujHyOlup16PQfhqfb/4W97pxVMZ2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PnzcMAAADcAAAADwAAAAAAAAAAAAAAAACYAgAAZHJzL2Rv&#10;d25yZXYueG1sUEsFBgAAAAAEAAQA9QAAAIgDAAAAAA==&#10;" path="m50,3120r-20,20l14,3160,4,3180,,3200r6,20l19,3240r41,l60,3180,50,3120xe" fillcolor="#0070c0" stroked="f">
                    <v:path arrowok="t" o:connecttype="custom" o:connectlocs="50,3794;30,3814;14,3834;4,3854;0,3874;6,3894;19,3914;60,3914;60,3854;50,3794" o:connectangles="0,0,0,0,0,0,0,0,0,0"/>
                  </v:shape>
                  <v:shape id="Freeform 394" o:spid="_x0000_s16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CVsYA&#10;AADcAAAADwAAAGRycy9kb3ducmV2LnhtbESPzWrDMBCE74G8g9hAb4ncYvLjWg6hEDA0BJr20tvG&#10;2tqm1sqxZMd++6pQ6HGYmW+YdD+aRgzUudqygsdVBIK4sLrmUsHH+3G5BeE8ssbGMimYyME+m89S&#10;TLS98xsNF1+KAGGXoILK+zaR0hUVGXQr2xIH78t2Bn2QXSl1h/cAN418iqK1NFhzWKiwpZeKiu9L&#10;bxTkfN6cr5/TsY997aZXZ0/6Fiv1sBgPzyA8jf4//NfOtYLtbgO/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CVsYAAADcAAAADwAAAAAAAAAAAAAAAACYAgAAZHJz&#10;L2Rvd25yZXYueG1sUEsFBgAAAAAEAAQA9QAAAIsDAAAAAA==&#10;" path="m60,3120r,60l70,3240r20,l106,3220r10,-20l120,3180r-6,-20l101,3140r-19,l60,3120xe" fillcolor="#0070c0" stroked="f">
                    <v:path arrowok="t" o:connecttype="custom" o:connectlocs="60,3794;60,3854;70,3914;90,3914;106,3894;116,3874;120,3854;114,3834;101,3814;82,3814;60,3794" o:connectangles="0,0,0,0,0,0,0,0,0,0,0"/>
                  </v:shape>
                  <v:shape id="Freeform 393" o:spid="_x0000_s16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DWJMIA&#10;AADcAAAADwAAAGRycy9kb3ducmV2LnhtbERPTWvCQBC9F/oflil4azYVsTG6ShEEQQk0evE2ZqdJ&#10;aHY2ZleT/Hv3UOjx8b5Xm8E04kGdqy0r+IhiEMSF1TWXCs6n3XsCwnlkjY1lUjCSg8369WWFqbY9&#10;f9Mj96UIIexSVFB536ZSuqIigy6yLXHgfmxn0AfYlVJ32Idw08hpHM+lwZpDQ4UtbSsqfvO7UbDn&#10;7DO7XsbdfeZrNx6cPerbTKnJ2/C1BOFp8P/iP/deK0gWYW0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0NYkwgAAANwAAAAPAAAAAAAAAAAAAAAAAJgCAABkcnMvZG93&#10;bnJldi54bWxQSwUGAAAAAAQABAD1AAAAhwMAAAAA&#10;" path="m14652,3060r-20,l14616,3080r-10,20l14602,3120r6,20l14621,3160r19,l14662,3180r,-60l14652,3060xe" fillcolor="#0070c0" stroked="f">
                    <v:path arrowok="t" o:connecttype="custom" o:connectlocs="14652,3734;14632,3734;14616,3754;14606,3774;14602,3794;14608,3814;14621,3834;14640,3834;14662,3854;14662,3794;14652,3734" o:connectangles="0,0,0,0,0,0,0,0,0,0,0"/>
                  </v:shape>
                  <v:shape id="Freeform 392" o:spid="_x0000_s16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xzv8UA&#10;AADcAAAADwAAAGRycy9kb3ducmV2LnhtbESPQWvCQBSE7wX/w/KE3urGEloTs4oUhIAi1Hrx9sw+&#10;k2D2bZpdNfn3XUHocZiZb5hs2ZtG3KhztWUF00kEgriwuuZSweFn/TYD4TyyxsYyKRjIwXIxeskw&#10;1fbO33Tb+1IECLsUFVTet6mUrqjIoJvYljh4Z9sZ9EF2pdQd3gPcNPI9ij6kwZrDQoUtfVVUXPZX&#10;oyDn3efudBzW19jXbtg4u9W/sVKv4341B+Gp9//hZzvXCmZJAo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HO/xQAAANwAAAAPAAAAAAAAAAAAAAAAAJgCAABkcnMv&#10;ZG93bnJldi54bWxQSwUGAAAAAAQABAD1AAAAigMAAAAA&#10;" path="m14703,3060r-41,l14662,3120r10,60l14692,3160r16,l14718,3140r4,-40l14716,3080r-13,-20xe" fillcolor="#0070c0" stroked="f">
                    <v:path arrowok="t" o:connecttype="custom" o:connectlocs="14703,3734;14662,3734;14662,3794;14672,3854;14692,3834;14708,3834;14718,3814;14722,3774;14716,3754;14703,3734" o:connectangles="0,0,0,0,0,0,0,0,0,0"/>
                  </v:shape>
                  <v:shape id="Freeform 391" o:spid="_x0000_s16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1AOMAA&#10;AADcAAAADwAAAGRycy9kb3ducmV2LnhtbERPy4rCMBTdC/5DuII7TRXx0TGKCIKgCFY37u40d9oy&#10;zU1torZ/bxaCy8N5L9eNKcWTaldYVjAaRiCIU6sLzhRcL7vBHITzyBpLy6SgJQfrVbezxFjbF5/p&#10;mfhMhBB2MSrIva9iKV2ak0E3tBVx4P5sbdAHWGdS1/gK4aaU4yiaSoMFh4YcK9rmlP4nD6Ngz6fZ&#10;6ffW7h4TX7j24OxR3ydK9XvN5geEp8Z/xR/3XitYRGF+OBOO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1AOMAAAADcAAAADwAAAAAAAAAAAAAAAACYAgAAZHJzL2Rvd25y&#10;ZXYueG1sUEsFBgAAAAAEAAQA9QAAAIUDAAAAAA==&#10;" path="m50,3000r-20,20l14,3040,4,3060,,3080r6,20l19,3120r41,l60,3060,50,3000xe" fillcolor="#0070c0" stroked="f">
                    <v:path arrowok="t" o:connecttype="custom" o:connectlocs="50,3674;30,3694;14,3714;4,3734;0,3754;6,3774;19,3794;60,3794;60,3734;50,3674" o:connectangles="0,0,0,0,0,0,0,0,0,0"/>
                  </v:shape>
                  <v:shape id="Freeform 390" o:spid="_x0000_s16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lo8IA&#10;AADcAAAADwAAAGRycy9kb3ducmV2LnhtbESPQYvCMBSE74L/ITzBm6aKuFqNIguCoAirXrw9m2db&#10;bF66TdT23xtB8DjMzDfMfFmbQjyocrllBYN+BII4sTrnVMHpuO5NQDiPrLGwTAoacrBctFtzjLV9&#10;8h89Dj4VAcIuRgWZ92UspUsyMuj6tiQO3tVWBn2QVSp1hc8AN4UcRtFYGsw5LGRY0m9Gye1wNwo2&#10;vP/ZX87N+j7yuWu2zu70/0ipbqdezUB4qv03/GlvtIJpNID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AeWjwgAAANwAAAAPAAAAAAAAAAAAAAAAAJgCAABkcnMvZG93&#10;bnJldi54bWxQSwUGAAAAAAQABAD1AAAAhwMAAAAA&#10;" path="m60,3000r,60l70,3120r20,l106,3100r10,-20l120,3060r-6,-20l101,3020r-19,l60,3000xe" fillcolor="#0070c0" stroked="f">
                    <v:path arrowok="t" o:connecttype="custom" o:connectlocs="60,3674;60,3734;70,3794;90,3794;106,3774;116,3754;120,3734;114,3714;101,3694;82,3694;60,3674" o:connectangles="0,0,0,0,0,0,0,0,0,0,0"/>
                  </v:shape>
                  <v:shape id="Freeform 389" o:spid="_x0000_s16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71MUA&#10;AADcAAAADwAAAGRycy9kb3ducmV2LnhtbESPQWvCQBSE7wX/w/KE3urGIG1N3QQpBAItQq0Xb8/s&#10;axLMvo3ZjSb/vlsoeBxm5htmk42mFVfqXWNZwXIRgSAurW64UnD4zp9eQTiPrLG1TAomcpCls4cN&#10;Jtre+Iuue1+JAGGXoILa+y6R0pU1GXQL2xEH78f2Bn2QfSV1j7cAN62Mo+hZGmw4LNTY0XtN5Xk/&#10;GAUF7152p+OUDyvfuOnD2U99WSn1OB+3byA8jf4e/m8XWsE6iu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03vUxQAAANwAAAAPAAAAAAAAAAAAAAAAAJgCAABkcnMv&#10;ZG93bnJldi54bWxQSwUGAAAAAAQABAD1AAAAigMAAAAA&#10;" path="m14652,2940r-20,l14616,2960r-10,20l14602,3000r6,20l14621,3040r19,l14662,3060r,-60l14652,2940xe" fillcolor="#0070c0" stroked="f">
                    <v:path arrowok="t" o:connecttype="custom" o:connectlocs="14652,3614;14632,3614;14616,3634;14606,3654;14602,3674;14608,3694;14621,3714;14640,3714;14662,3734;14662,3674;14652,3614" o:connectangles="0,0,0,0,0,0,0,0,0,0,0"/>
                  </v:shape>
                  <v:shape id="Freeform 388" o:spid="_x0000_s16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eT8QA&#10;AADcAAAADwAAAGRycy9kb3ducmV2LnhtbESPS4vCQBCE74L/YWhhb+vEBz6io4ggCLsIPi7e2kyb&#10;BDM9MTNq8u93hAWPRVV9Rc2XtSnEkyqXW1bQ60YgiBOrc04VnI6b7wkI55E1FpZJQUMOlot2a46x&#10;ti/e0/PgUxEg7GJUkHlfxlK6JCODrmtL4uBdbWXQB1mlUlf4CnBTyH4UjaTBnMNChiWtM0puh4dR&#10;sOXdeHc5N5vH0Oeu+XH2V9+HSn116tUMhKfaf8L/7a1WMI0G8D4Tj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f3k/EAAAA3AAAAA8AAAAAAAAAAAAAAAAAmAIAAGRycy9k&#10;b3ducmV2LnhtbFBLBQYAAAAABAAEAPUAAACJAwAAAAA=&#10;" path="m14703,2940r-41,l14662,3000r10,60l14692,3040r16,l14718,3020r4,-40l14716,2960r-13,-20xe" fillcolor="#0070c0" stroked="f">
                    <v:path arrowok="t" o:connecttype="custom" o:connectlocs="14703,3614;14662,3614;14662,3674;14672,3734;14692,3714;14708,3714;14718,3694;14722,3654;14716,3634;14703,3614" o:connectangles="0,0,0,0,0,0,0,0,0,0"/>
                  </v:shape>
                  <v:shape id="Freeform 387" o:spid="_x0000_s16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GO8UA&#10;AADcAAAADwAAAGRycy9kb3ducmV2LnhtbESPQWvCQBSE7wX/w/KE3pqNJWgbXUUEIdASMO2lt2f2&#10;NQnNvo3ZjSb/3i0Uehxm5htmsxtNK67Uu8aygkUUgyAurW64UvD5cXx6AeE8ssbWMimYyMFuO3vY&#10;YKrtjU90LXwlAoRdigpq77tUSlfWZNBFtiMO3rftDfog+0rqHm8Bblr5HMdLabDhsFBjR4eayp9i&#10;MAoyzlf5+Ws6Dolv3PTm7Lu+JEo9zsf9GoSn0f+H/9qZVvAaJ/B7Jh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kY7xQAAANwAAAAPAAAAAAAAAAAAAAAAAJgCAABkcnMv&#10;ZG93bnJldi54bWxQSwUGAAAAAAQABAD1AAAAigMAAAAA&#10;" path="m50,2880r-20,20l14,2920,4,2940,,2960r6,20l19,3000r41,l60,2940,50,2880xe" fillcolor="#0070c0" stroked="f">
                    <v:path arrowok="t" o:connecttype="custom" o:connectlocs="50,3554;30,3574;14,3594;4,3614;0,3634;6,3654;19,3674;60,3674;60,3614;50,3554" o:connectangles="0,0,0,0,0,0,0,0,0,0"/>
                  </v:shape>
                  <v:shape id="Freeform 386" o:spid="_x0000_s16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joMUA&#10;AADcAAAADwAAAGRycy9kb3ducmV2LnhtbESPQWvCQBSE70L/w/IKvdVNJbY1dQ2lEBAUwbQXb6/Z&#10;ZxLMvo3ZNSb/3i0UPA4z8w2zTAfTiJ46V1tW8DKNQBAXVtdcKvj5zp7fQTiPrLGxTApGcpCuHiZL&#10;TLS98p763JciQNglqKDyvk2kdEVFBt3UtsTBO9rOoA+yK6Xu8BrgppGzKHqVBmsOCxW29FVRccov&#10;RsGad2+738OYXWJfu3Hj7FafY6WeHofPDxCeBn8P/7fXWsEimsPfmX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uOgxQAAANwAAAAPAAAAAAAAAAAAAAAAAJgCAABkcnMv&#10;ZG93bnJldi54bWxQSwUGAAAAAAQABAD1AAAAigMAAAAA&#10;" path="m60,2880r,60l70,3000r20,l106,2980r10,-20l120,2940r-6,-20l101,2900r-19,l60,2880xe" fillcolor="#0070c0" stroked="f">
                    <v:path arrowok="t" o:connecttype="custom" o:connectlocs="60,3554;60,3614;70,3674;90,3674;106,3654;116,3634;120,3614;114,3594;101,3574;82,3574;60,3554" o:connectangles="0,0,0,0,0,0,0,0,0,0,0"/>
                  </v:shape>
                  <v:shape id="Freeform 385" o:spid="_x0000_s16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918QA&#10;AADcAAAADwAAAGRycy9kb3ducmV2LnhtbESPQYvCMBSE74L/ITxhb5oq4mo1iggFYRdh1Yu3Z/Ns&#10;i81LbWJt//1mYcHjMDPfMKtNa0rRUO0KywrGowgEcWp1wZmC8ykZzkE4j6yxtEwKOnKwWfd7K4y1&#10;ffEPNUefiQBhF6OC3PsqltKlORl0I1sRB+9ma4M+yDqTusZXgJtSTqJoJg0WHBZyrGiXU3o/Po2C&#10;PR8+D9dLlzynvnDdl7Pf+jFV6mPQbpcgPLX+Hf5v77WCRTSDv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ofdfEAAAA3AAAAA8AAAAAAAAAAAAAAAAAmAIAAGRycy9k&#10;b3ducmV2LnhtbFBLBQYAAAAABAAEAPUAAACJAwAAAAA=&#10;" path="m14652,2820r-20,l14616,2840r-10,20l14602,2880r6,20l14621,2920r19,l14662,2940r,-60l14652,2820xe" fillcolor="#0070c0" stroked="f">
                    <v:path arrowok="t" o:connecttype="custom" o:connectlocs="14652,3494;14632,3494;14616,3514;14606,3534;14602,3554;14608,3574;14621,3594;14640,3594;14662,3614;14662,3554;14652,3494" o:connectangles="0,0,0,0,0,0,0,0,0,0,0"/>
                  </v:shape>
                  <v:shape id="Freeform 384" o:spid="_x0000_s16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YTMUA&#10;AADcAAAADwAAAGRycy9kb3ducmV2LnhtbESPT2vCQBTE74LfYXmCN920BK2pq0hBCCiCtpfentnX&#10;JDT7NmbX/Pn23YLgcZiZ3zDrbW8q0VLjSssKXuYRCOLM6pJzBV+f+9kbCOeRNVaWScFADrab8WiN&#10;ibYdn6m9+FwECLsEFRTe14mULivIoJvbmjh4P7Yx6INscqkb7ALcVPI1ihbSYMlhocCaPgrKfi93&#10;oyDl0/J0/R7299iXbjg4e9S3WKnppN+9g/DU+2f40U61glW0hP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NhMxQAAANwAAAAPAAAAAAAAAAAAAAAAAJgCAABkcnMv&#10;ZG93bnJldi54bWxQSwUGAAAAAAQABAD1AAAAigMAAAAA&#10;" path="m14703,2820r-41,l14662,2880r10,60l14692,2920r16,l14718,2900r4,-40l14716,2840r-13,-20xe" fillcolor="#0070c0" stroked="f">
                    <v:path arrowok="t" o:connecttype="custom" o:connectlocs="14703,3494;14662,3494;14662,3554;14672,3614;14692,3594;14708,3594;14718,3574;14722,3534;14716,3514;14703,3494" o:connectangles="0,0,0,0,0,0,0,0,0,0"/>
                  </v:shape>
                  <v:shape id="Freeform 383" o:spid="_x0000_s16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tMPsAA&#10;AADcAAAADwAAAGRycy9kb3ducmV2LnhtbERPy4rCMBTdC/5DuII7TRXx0TGKCIKgCFY37u40d9oy&#10;zU1torZ/bxaCy8N5L9eNKcWTaldYVjAaRiCIU6sLzhRcL7vBHITzyBpLy6SgJQfrVbezxFjbF5/p&#10;mfhMhBB2MSrIva9iKV2ak0E3tBVx4P5sbdAHWGdS1/gK4aaU4yiaSoMFh4YcK9rmlP4nD6Ngz6fZ&#10;6ffW7h4TX7j24OxR3ydK9XvN5geEp8Z/xR/3XitYRGFtOBOO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tMPsAAAADcAAAADwAAAAAAAAAAAAAAAACYAgAAZHJzL2Rvd25y&#10;ZXYueG1sUEsFBgAAAAAEAAQA9QAAAIUDAAAAAA==&#10;" path="m50,2760r-20,20l14,2800,4,2820,,2840r6,20l19,2880r41,l60,2820,50,2760xe" fillcolor="#0070c0" stroked="f">
                    <v:path arrowok="t" o:connecttype="custom" o:connectlocs="50,3434;30,3454;14,3474;4,3494;0,3514;6,3534;19,3554;60,3554;60,3494;50,3434" o:connectangles="0,0,0,0,0,0,0,0,0,0"/>
                  </v:shape>
                  <v:shape id="Freeform 382" o:spid="_x0000_s16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ppcQA&#10;AADcAAAADwAAAGRycy9kb3ducmV2LnhtbESPQWvCQBSE7wX/w/IEb3WjSFtjNiIFQVACtV68PbPP&#10;JJh9m2ZXk/z7bqHgcZiZb5hk3ZtaPKh1lWUFs2kEgji3uuJCwel7+/oBwnlkjbVlUjCQg3U6ekkw&#10;1rbjL3ocfSEChF2MCkrvm1hKl5dk0E1tQxy8q20N+iDbQuoWuwA3tZxH0Zs0WHFYKLGhz5Ly2/Fu&#10;FOw4e88u52F7X/jKDXtnD/pnodRk3G9WIDz1/hn+b++0gmW0hL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36aXEAAAA3AAAAA8AAAAAAAAAAAAAAAAAmAIAAGRycy9k&#10;b3ducmV2LnhtbFBLBQYAAAAABAAEAPUAAACJAwAAAAA=&#10;" path="m60,2760r,60l70,2880r20,l106,2860r10,-20l120,2820r-6,-20l101,2780r-19,l60,2760xe" fillcolor="#0070c0" stroked="f">
                    <v:path arrowok="t" o:connecttype="custom" o:connectlocs="60,3434;60,3494;70,3554;90,3554;106,3534;116,3514;120,3494;114,3474;101,3454;82,3454;60,3434" o:connectangles="0,0,0,0,0,0,0,0,0,0,0"/>
                  </v:shape>
                  <v:shape id="Freeform 381" o:spid="_x0000_s16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W5cAA&#10;AADcAAAADwAAAGRycy9kb3ducmV2LnhtbERPTYvCMBC9C/6HMII3TRVRtxpFBEFQBOte9jbbjG2x&#10;mdQmavvvzUHw+Hjfy3VjSvGk2hWWFYyGEQji1OqCMwW/l91gDsJ5ZI2lZVLQkoP1qttZYqzti8/0&#10;THwmQgi7GBXk3lexlC7NyaAb2oo4cFdbG/QB1pnUNb5CuCnlOIqm0mDBoSHHirY5pbfkYRTs+TQ7&#10;/f+1u8fEF649OHvU94lS/V6zWYDw1Piv+OPeawU/ozA/nAlH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TW5cAAAADcAAAADwAAAAAAAAAAAAAAAACYAgAAZHJzL2Rvd25y&#10;ZXYueG1sUEsFBgAAAAAEAAQA9QAAAIUDAAAAAA==&#10;" path="m14652,2700r-20,l14616,2720r-10,20l14602,2760r6,20l14621,2800r19,l14662,2820r,-60l14652,2700xe" fillcolor="#0070c0" stroked="f">
                    <v:path arrowok="t" o:connecttype="custom" o:connectlocs="14652,3374;14632,3374;14616,3394;14606,3414;14602,3434;14608,3454;14621,3474;14640,3474;14662,3494;14662,3434;14652,3374" o:connectangles="0,0,0,0,0,0,0,0,0,0,0"/>
                  </v:shape>
                  <v:shape id="Freeform 380" o:spid="_x0000_s16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zfsUA&#10;AADcAAAADwAAAGRycy9kb3ducmV2LnhtbESPS2vDMBCE74H8B7GF3GLZwfThRgkhEAi0GJr20tvW&#10;2tqm1sqxFD/+fRUI5DjMzDfMejuaRvTUudqygiSKQRAXVtdcKvj6PCyfQTiPrLGxTAomcrDdzGdr&#10;zLQd+IP6ky9FgLDLUEHlfZtJ6YqKDLrItsTB+7WdQR9kV0rd4RDgppGrOH6UBmsOCxW2tK+o+Dtd&#10;jIIj50/5z/d0uKS+dtObs+/6nCq1eBh3ryA8jf4evrWPWsFLksD1TD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N+xQAAANwAAAAPAAAAAAAAAAAAAAAAAJgCAABkcnMv&#10;ZG93bnJldi54bWxQSwUGAAAAAAQABAD1AAAAigMAAAAA&#10;" path="m14703,2700r-41,l14662,2760r10,60l14692,2800r16,l14718,2780r4,-40l14716,2720r-13,-20xe" fillcolor="#0070c0" stroked="f">
                    <v:path arrowok="t" o:connecttype="custom" o:connectlocs="14703,3374;14662,3374;14662,3434;14672,3494;14692,3474;14708,3474;14718,3454;14722,3414;14716,3394;14703,3374" o:connectangles="0,0,0,0,0,0,0,0,0,0"/>
                  </v:shape>
                  <v:shape id="Freeform 379" o:spid="_x0000_s16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rtCcIA&#10;AADcAAAADwAAAGRycy9kb3ducmV2LnhtbESPQYvCMBSE74L/ITzBm6aK7Go1igiCoAirXrw9m2db&#10;bF5qE7X99xtB8DjMzDfMbFGbQjypcrllBYN+BII4sTrnVMHpuO6NQTiPrLGwTAoacrCYt1szjLV9&#10;8R89Dz4VAcIuRgWZ92UspUsyMuj6tiQO3tVWBn2QVSp1ha8AN4UcRtGPNJhzWMiwpFVGye3wMAo2&#10;vP/dX87N+jHyuWu2zu70faRUt1MvpyA81f4b/rQ3WsFkMIT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Cu0JwgAAANwAAAAPAAAAAAAAAAAAAAAAAJgCAABkcnMvZG93&#10;bnJldi54bWxQSwUGAAAAAAQABAD1AAAAhwMAAAAA&#10;" path="m50,2640r-20,20l14,2680,4,2700,,2720r6,20l19,2760r41,l60,2700,50,2640xe" fillcolor="#0070c0" stroked="f">
                    <v:path arrowok="t" o:connecttype="custom" o:connectlocs="50,3314;30,3334;14,3354;4,3374;0,3394;6,3414;19,3434;60,3434;60,3374;50,3314" o:connectangles="0,0,0,0,0,0,0,0,0,0"/>
                  </v:shape>
                  <v:shape id="Freeform 378" o:spid="_x0000_s16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ZIksQA&#10;AADcAAAADwAAAGRycy9kb3ducmV2LnhtbESPQYvCMBSE74L/IbwFb5rqyqrVKLIgCC6C1Yu3Z/Ns&#10;yzYvtYna/vvNguBxmJlvmMWqMaV4UO0KywqGgwgEcWp1wZmC03HTn4JwHlljaZkUtORgtex2Fhhr&#10;++QDPRKfiQBhF6OC3PsqltKlORl0A1sRB+9qa4M+yDqTusZngJtSjqLoSxosOCzkWNF3TulvcjcK&#10;tryf7C/ndnMf+8K1O2d/9G2sVO+jWc9BeGr8O/xqb7WC2fAT/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GSJLEAAAA3AAAAA8AAAAAAAAAAAAAAAAAmAIAAGRycy9k&#10;b3ducmV2LnhtbFBLBQYAAAAABAAEAPUAAACJAwAAAAA=&#10;" path="m60,2640r,60l70,2760r20,l106,2740r10,-20l120,2700r-6,-20l101,2660r-19,l60,2640xe" fillcolor="#0070c0" stroked="f">
                    <v:path arrowok="t" o:connecttype="custom" o:connectlocs="60,3314;60,3374;70,3434;90,3434;106,3414;116,3394;120,3374;114,3354;101,3334;82,3334;60,3314" o:connectangles="0,0,0,0,0,0,0,0,0,0,0"/>
                  </v:shape>
                  <v:shape id="Freeform 377" o:spid="_x0000_s16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5sUA&#10;AADcAAAADwAAAGRycy9kb3ducmV2LnhtbESPT2vCQBTE74LfYXkFb2ajhNamriKCEGgJVHvp7TX7&#10;moRm38bsmj/fvlsoeBxm5jfMdj+aRvTUudqyglUUgyAurK65VPBxOS03IJxH1thYJgUTOdjv5rMt&#10;ptoO/E792ZciQNilqKDyvk2ldEVFBl1kW+LgfdvOoA+yK6XucAhw08h1HD9KgzWHhQpbOlZU/Jxv&#10;RkHG+VP+9Tmdbomv3fTq7Ju+JkotHsbDCwhPo7+H/9uZVvC8Su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9DmxQAAANwAAAAPAAAAAAAAAAAAAAAAAJgCAABkcnMv&#10;ZG93bnJldi54bWxQSwUGAAAAAAQABAD1AAAAigMAAAAA&#10;" path="m14652,2580r-20,l14616,2600r-10,20l14602,2640r6,20l14621,2680r19,l14662,2700r,-60l14652,2580xe" fillcolor="#0070c0" stroked="f">
                    <v:path arrowok="t" o:connecttype="custom" o:connectlocs="14652,3254;14632,3254;14616,3274;14606,3294;14602,3314;14608,3334;14621,3354;14640,3354;14662,3374;14662,3314;14652,3254" o:connectangles="0,0,0,0,0,0,0,0,0,0,0"/>
                  </v:shape>
                  <v:shape id="Freeform 376" o:spid="_x0000_s16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1fcUA&#10;AADcAAAADwAAAGRycy9kb3ducmV2LnhtbESPQWvCQBSE7wX/w/IKvenGklqbuooUAkIl0OjF22v2&#10;NQnNvk2zq0n+vSsIPQ4z8w2z2gymERfqXG1ZwXwWgSAurK65VHA8pNMlCOeRNTaWScFIDjbrycMK&#10;E217/qJL7ksRIOwSVFB53yZSuqIig25mW+Lg/djOoA+yK6XusA9w08jnKFpIgzWHhQpb+qio+M3P&#10;RsGOs9fs+zSm59jXbvx0dq//YqWeHoftOwhPg/8P39s7reBt/gK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43V9xQAAANwAAAAPAAAAAAAAAAAAAAAAAJgCAABkcnMv&#10;ZG93bnJldi54bWxQSwUGAAAAAAQABAD1AAAAigMAAAAA&#10;" path="m14703,2580r-41,l14662,2640r10,60l14692,2680r16,l14718,2660r4,-40l14716,2600r-13,-20xe" fillcolor="#0070c0" stroked="f">
                    <v:path arrowok="t" o:connecttype="custom" o:connectlocs="14703,3254;14662,3254;14662,3314;14672,3374;14692,3354;14708,3354;14718,3334;14722,3294;14716,3274;14703,3254" o:connectangles="0,0,0,0,0,0,0,0,0,0"/>
                  </v:shape>
                  <v:shape id="Freeform 375" o:spid="_x0000_s16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rCsMA&#10;AADcAAAADwAAAGRycy9kb3ducmV2LnhtbESPzarCMBSE94LvEI7gTlNF/KlGEUEQvAh63bg7Nse2&#10;2JzUJmr79jeCcJfDzHzDLFa1KcSLKpdbVjDoRyCIE6tzThWcf7e9KQjnkTUWlklBQw5Wy3ZrgbG2&#10;bz7S6+RTESDsYlSQeV/GUrokI4Oub0vi4N1sZdAHWaVSV/gOcFPIYRSNpcGcw0KGJW0ySu6np1Gw&#10;48PkcL002+fI567ZO/ujHyOlup16PQfhqfb/4W97pxXMBm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HrCsMAAADcAAAADwAAAAAAAAAAAAAAAACYAgAAZHJzL2Rv&#10;d25yZXYueG1sUEsFBgAAAAAEAAQA9QAAAIgDAAAAAA==&#10;" path="m50,2520r-20,20l14,2560,4,2580,,2600r6,20l19,2640r41,l60,2580,50,2520xe" fillcolor="#0070c0" stroked="f">
                    <v:path arrowok="t" o:connecttype="custom" o:connectlocs="50,3194;30,3214;14,3234;4,3254;0,3274;6,3294;19,3314;60,3314;60,3254;50,3194" o:connectangles="0,0,0,0,0,0,0,0,0,0"/>
                  </v:shape>
                  <v:shape id="Freeform 374" o:spid="_x0000_s16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1OkcMA&#10;AADcAAAADwAAAGRycy9kb3ducmV2LnhtbESPzarCMBSE9xd8h3AEd9dUkatWo4ggCF4Efzbujs2x&#10;LTYntYnavr0RBJfDzHzDTOe1KcSDKpdbVtDrRiCIE6tzThUcD6vfEQjnkTUWlklBQw7ms9bPFGNt&#10;n7yjx96nIkDYxagg876MpXRJRgZd15bEwbvYyqAPskqlrvAZ4KaQ/Sj6kwZzDgsZlrTMKLnu70bB&#10;mrfD7fnUrO4Dn7tm4+y/vg2U6rTrxQSEp9p/w5/2WisY94b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31OkcMAAADcAAAADwAAAAAAAAAAAAAAAACYAgAAZHJzL2Rv&#10;d25yZXYueG1sUEsFBgAAAAAEAAQA9QAAAIgDAAAAAA==&#10;" path="m60,2520r,60l70,2640r20,l106,2620r10,-20l120,2580r-6,-20l101,2540r-19,l60,2520xe" fillcolor="#0070c0" stroked="f">
                    <v:path arrowok="t" o:connecttype="custom" o:connectlocs="60,3194;60,3254;70,3314;90,3314;106,3294;116,3274;120,3254;114,3234;101,3214;82,3214;60,3194" o:connectangles="0,0,0,0,0,0,0,0,0,0,0"/>
                  </v:shape>
                  <v:shape id="Freeform 373" o:spid="_x0000_s16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a48AA&#10;AADcAAAADwAAAGRycy9kb3ducmV2LnhtbERPTYvCMBC9C/6HMII3TRVRtxpFBEFQBOte9jbbjG2x&#10;mdQmavvvzUHw+Hjfy3VjSvGk2hWWFYyGEQji1OqCMwW/l91gDsJ5ZI2lZVLQkoP1qttZYqzti8/0&#10;THwmQgi7GBXk3lexlC7NyaAb2oo4cFdbG/QB1pnUNb5CuCnlOIqm0mDBoSHHirY5pbfkYRTs+TQ7&#10;/f+1u8fEF649OHvU94lS/V6zWYDw1Piv+OPeawU/o7A2nAlH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La48AAAADcAAAADwAAAAAAAAAAAAAAAACYAgAAZHJzL2Rvd25y&#10;ZXYueG1sUEsFBgAAAAAEAAQA9QAAAIUDAAAAAA==&#10;" path="m14652,2460r-20,l14616,2480r-10,20l14602,2520r6,20l14621,2560r19,l14662,2580r,-60l14652,2460xe" fillcolor="#0070c0" stroked="f">
                    <v:path arrowok="t" o:connecttype="custom" o:connectlocs="14652,3134;14632,3134;14616,3154;14606,3174;14602,3194;14608,3214;14621,3234;14640,3234;14662,3254;14662,3194;14652,3134" o:connectangles="0,0,0,0,0,0,0,0,0,0,0"/>
                  </v:shape>
                  <v:shape id="Freeform 372" o:spid="_x0000_s16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MQA&#10;AADcAAAADwAAAGRycy9kb3ducmV2LnhtbESPQYvCMBSE78L+h/AWvGmqiK7VKItQEBRB3cve3jbP&#10;tmzzUptU239vBMHjMDPfMMt1a0pxo9oVlhWMhhEI4tTqgjMFP+dk8AXCeWSNpWVS0JGD9eqjt8RY&#10;2zsf6XbymQgQdjEqyL2vYildmpNBN7QVcfAutjbog6wzqWu8B7gp5TiKptJgwWEhx4o2OaX/p8Yo&#10;2PJhdvj77ZJm4gvX7Zzd6+tEqf5n+70A4an17/CrvdUK5qM5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uf3jEAAAA3AAAAA8AAAAAAAAAAAAAAAAAmAIAAGRycy9k&#10;b3ducmV2LnhtbFBLBQYAAAAABAAEAPUAAACJAwAAAAA=&#10;" path="m14703,2460r-41,l14662,2520r10,60l14692,2560r16,l14718,2540r4,-40l14716,2480r-13,-20xe" fillcolor="#0070c0" stroked="f">
                    <v:path arrowok="t" o:connecttype="custom" o:connectlocs="14703,3134;14662,3134;14662,3194;14672,3254;14692,3234;14708,3234;14718,3214;14722,3174;14716,3154;14703,3134" o:connectangles="0,0,0,0,0,0,0,0,0,0"/>
                  </v:shape>
                  <v:shape id="Freeform 371" o:spid="_x0000_s16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cWMEA&#10;AADcAAAADwAAAGRycy9kb3ducmV2LnhtbERPy4rCMBTdC/MP4Q6403REfHRMyyAIgiJY3bi7Nnfa&#10;Ms1Np4na/r1ZCC4P571KO1OLO7WusqzgaxyBIM6trrhQcD5tRgsQziNrrC2Tgp4cpMnHYIWxtg8+&#10;0j3zhQgh7GJUUHrfxFK6vCSDbmwb4sD92tagD7AtpG7xEcJNLSdRNJMGKw4NJTa0Lin/y25GwZYP&#10;88P10m9uU1+5fufsXv9PlRp+dj/fIDx1/i1+ubdawXIS5oc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4HFjBAAAA3AAAAA8AAAAAAAAAAAAAAAAAmAIAAGRycy9kb3du&#10;cmV2LnhtbFBLBQYAAAAABAAEAPUAAACGAwAAAAA=&#10;" path="m50,2400r-20,20l14,2440,4,2460,,2480r6,20l19,2520r41,l60,2460,50,2400xe" fillcolor="#0070c0" stroked="f">
                    <v:path arrowok="t" o:connecttype="custom" o:connectlocs="50,3074;30,3094;14,3114;4,3134;0,3154;6,3174;19,3194;60,3194;60,3134;50,3074" o:connectangles="0,0,0,0,0,0,0,0,0,0"/>
                  </v:shape>
                  <v:shape id="Freeform 370" o:spid="_x0000_s16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5w8IA&#10;AADcAAAADwAAAGRycy9kb3ducmV2LnhtbESPQYvCMBSE74L/ITzBm6aK7Go1igiCoAirXrw9m2db&#10;bF5qE7X99xtB8DjMzDfMbFGbQjypcrllBYN+BII4sTrnVMHpuO6NQTiPrLGwTAoacrCYt1szjLV9&#10;8R89Dz4VAcIuRgWZ92UspUsyMuj6tiQO3tVWBn2QVSp1ha8AN4UcRtGPNJhzWMiwpFVGye3wMAo2&#10;vP/dX87N+jHyuWu2zu70faRUt1MvpyA81f4b/rQ3WsFkOID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LnDwgAAANwAAAAPAAAAAAAAAAAAAAAAAJgCAABkcnMvZG93&#10;bnJldi54bWxQSwUGAAAAAAQABAD1AAAAhwMAAAAA&#10;" path="m60,2400r,60l70,2520r20,l106,2500r10,-20l120,2460r-6,-20l101,2420r-19,l60,2400xe" fillcolor="#0070c0" stroked="f">
                    <v:path arrowok="t" o:connecttype="custom" o:connectlocs="60,3074;60,3134;70,3194;90,3194;106,3174;116,3154;120,3134;114,3114;101,3094;82,3094;60,3074" o:connectangles="0,0,0,0,0,0,0,0,0,0,0"/>
                  </v:shape>
                  <v:shape id="Freeform 369" o:spid="_x0000_s16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YntMUA&#10;AADcAAAADwAAAGRycy9kb3ducmV2LnhtbESPT2vCQBTE7wW/w/KE3urGIP0TXUUKQqBFqPXi7TX7&#10;TILZt3F3o8m37wqCx2FmfsMsVr1pxIWcry0rmE4SEMSF1TWXCva/m5d3ED4ga2wsk4KBPKyWo6cF&#10;Ztpe+Ycuu1CKCGGfoYIqhDaT0hcVGfQT2xJH72idwRClK6V2eI1w08g0SV6lwZrjQoUtfVZUnHad&#10;UZDz9m37dxg23SzUfvjy9lufZ0o9j/v1HESgPjzC93auFXykKdzO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ie0xQAAANwAAAAPAAAAAAAAAAAAAAAAAJgCAABkcnMv&#10;ZG93bnJldi54bWxQSwUGAAAAAAQABAD1AAAAigMAAAAA&#10;" path="m14652,2340r-20,l14616,2360r-10,20l14602,2400r6,20l14621,2440r19,l14662,2460r,-60l14652,2340xe" fillcolor="#0070c0" stroked="f">
                    <v:path arrowok="t" o:connecttype="custom" o:connectlocs="14652,3014;14632,3014;14616,3034;14606,3054;14602,3074;14608,3094;14621,3114;14640,3114;14662,3134;14662,3074;14652,3014" o:connectangles="0,0,0,0,0,0,0,0,0,0,0"/>
                  </v:shape>
                  <v:shape id="Freeform 368" o:spid="_x0000_s16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CL8QA&#10;AADcAAAADwAAAGRycy9kb3ducmV2LnhtbESPT4vCMBTE74LfITxhb5quin+qURZBEHYRrF68PZtn&#10;W7Z56TZR22+/EQSPw8z8hlmuG1OKO9WusKzgcxCBIE6tLjhTcDpu+zMQziNrLC2TgpYcrFfdzhJj&#10;bR98oHviMxEg7GJUkHtfxVK6NCeDbmAr4uBdbW3QB1lnUtf4CHBTymEUTaTBgsNCjhVtckp/k5tR&#10;sOP9dH85t9vb2Beu/Xb2R/+NlfroNV8LEJ4a/w6/2jutYD4cwfNMO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qgi/EAAAA3AAAAA8AAAAAAAAAAAAAAAAAmAIAAGRycy9k&#10;b3ducmV2LnhtbFBLBQYAAAAABAAEAPUAAACJAwAAAAA=&#10;" path="m14703,2340r-41,l14662,2400r10,60l14692,2440r16,l14718,2420r4,-40l14716,2360r-13,-20xe" fillcolor="#0070c0" stroked="f">
                    <v:path arrowok="t" o:connecttype="custom" o:connectlocs="14703,3014;14662,3014;14662,3074;14672,3134;14692,3114;14708,3114;14718,3094;14722,3054;14716,3034;14703,3014" o:connectangles="0,0,0,0,0,0,0,0,0,0"/>
                  </v:shape>
                  <v:shape id="Freeform 367" o:spid="_x0000_s16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aW8UA&#10;AADcAAAADwAAAGRycy9kb3ducmV2LnhtbESPQWvCQBSE7wX/w/KE3urGEFqbugYpCIEWoerF22v2&#10;NQlm38bsGpN/3xUEj8PMfMMss8E0oqfO1ZYVzGcRCOLC6ppLBYf95mUBwnlkjY1lUjCSg2w1eVpi&#10;qu2Vf6jf+VIECLsUFVTet6mUrqjIoJvZljh4f7Yz6IPsSqk7vAa4aWQcRa/SYM1hocKWPisqTruL&#10;UZDz9m37exw3l8TXbvxy9lufE6Wep8P6A4SnwT/C93auFbzHC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xpbxQAAANwAAAAPAAAAAAAAAAAAAAAAAJgCAABkcnMv&#10;ZG93bnJldi54bWxQSwUGAAAAAAQABAD1AAAAigMAAAAA&#10;" path="m50,2280r-20,20l14,2320,4,2340,,2360r6,20l19,2400r41,l60,2340,50,2280xe" fillcolor="#0070c0" stroked="f">
                    <v:path arrowok="t" o:connecttype="custom" o:connectlocs="50,2954;30,2974;14,2994;4,3014;0,3034;6,3054;19,3074;60,3074;60,3014;50,2954" o:connectangles="0,0,0,0,0,0,0,0,0,0"/>
                  </v:shape>
                  <v:shape id="Freeform 366" o:spid="_x0000_s16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wMUA&#10;AADcAAAADwAAAGRycy9kb3ducmV2LnhtbESPQWvCQBSE74L/YXlCb82mYluNriIFIdAiVL14e2af&#10;SWj2bcxuYvLvu4WCx2FmvmFWm95UoqPGlZYVvEQxCOLM6pJzBafj7nkOwnlkjZVlUjCQg816PFph&#10;ou2dv6k7+FwECLsEFRTe14mULivIoItsTRy8q20M+iCbXOoG7wFuKjmN4zdpsOSwUGBNHwVlP4fW&#10;KEh5/76/nIddO/OlGz6d/dK3mVJPk367BOGp94/wfzvVChbTV/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7/AxQAAANwAAAAPAAAAAAAAAAAAAAAAAJgCAABkcnMv&#10;ZG93bnJldi54bWxQSwUGAAAAAAQABAD1AAAAigMAAAAA&#10;" path="m60,2280r,60l70,2400r20,l106,2380r10,-20l120,2340r-6,-20l101,2300r-19,l60,2280xe" fillcolor="#0070c0" stroked="f">
                    <v:path arrowok="t" o:connecttype="custom" o:connectlocs="60,2954;60,3014;70,3074;90,3074;106,3054;116,3034;120,3014;114,2994;101,2974;82,2974;60,2954" o:connectangles="0,0,0,0,0,0,0,0,0,0,0"/>
                  </v:shape>
                  <v:shape id="Freeform 365" o:spid="_x0000_s16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0ht8QA&#10;AADcAAAADwAAAGRycy9kb3ducmV2LnhtbESPQYvCMBSE7wv+h/CEva2pIrrWpiKCIKwIunvx9mye&#10;bbF5qU3U9t8bQdjjMDPfMMmiNZW4U+NKywqGgwgEcWZ1ybmCv9/11zcI55E1VpZJQUcOFmnvI8FY&#10;2wfv6X7wuQgQdjEqKLyvYyldVpBBN7A1cfDOtjHog2xyqRt8BLip5CiKJtJgyWGhwJpWBWWXw80o&#10;2PBuujsdu/Vt7EvX/Ti71dexUp/9djkH4an1/+F3e6MVzEYT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dIbfEAAAA3AAAAA8AAAAAAAAAAAAAAAAAmAIAAGRycy9k&#10;b3ducmV2LnhtbFBLBQYAAAAABAAEAPUAAACJAwAAAAA=&#10;" path="m14652,2220r-20,l14616,2240r-10,20l14602,2280r6,20l14621,2320r19,l14662,2340r,-60l14652,2220xe" fillcolor="#0070c0" stroked="f">
                    <v:path arrowok="t" o:connecttype="custom" o:connectlocs="14652,2894;14632,2894;14616,2914;14606,2934;14602,2954;14608,2974;14621,2994;14640,2994;14662,3014;14662,2954;14652,2894" o:connectangles="0,0,0,0,0,0,0,0,0,0,0"/>
                  </v:shape>
                  <v:shape id="Freeform 364" o:spid="_x0000_s16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ELMUA&#10;AADcAAAADwAAAGRycy9kb3ducmV2LnhtbESPT2vCQBTE7wW/w/KE3upGCbWNboIIgtASqPbS2zP7&#10;moRm38bsmj/fvlsoeBxm5jfMNhtNI3rqXG1ZwXIRgSAurK65VPB5Pjy9gHAeWWNjmRRM5CBLZw9b&#10;TLQd+IP6ky9FgLBLUEHlfZtI6YqKDLqFbYmD9207gz7IrpS6wyHATSNXUfQsDdYcFipsaV9R8XO6&#10;GQVHztf55Ws63GJfu+nN2Xd9jZV6nI+7DQhPo7+H/9tHreB1tY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YQsxQAAANwAAAAPAAAAAAAAAAAAAAAAAJgCAABkcnMv&#10;ZG93bnJldi54bWxQSwUGAAAAAAQABAD1AAAAigMAAAAA&#10;" path="m14703,2220r-41,l14662,2280r10,60l14692,2320r16,l14718,2300r4,-40l14716,2240r-13,-20xe" fillcolor="#0070c0" stroked="f">
                    <v:path arrowok="t" o:connecttype="custom" o:connectlocs="14703,2894;14662,2894;14662,2954;14672,3014;14692,2994;14708,2994;14718,2974;14722,2934;14716,2914;14703,2894" o:connectangles="0,0,0,0,0,0,0,0,0,0"/>
                  </v:shape>
                  <v:shape id="Freeform 363" o:spid="_x0000_s16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4QXsEA&#10;AADcAAAADwAAAGRycy9kb3ducmV2LnhtbERPy4rCMBTdC/MP4Q6403REfHRMyyAIgiJY3bi7Nnfa&#10;Ms1Np4na/r1ZCC4P571KO1OLO7WusqzgaxyBIM6trrhQcD5tRgsQziNrrC2Tgp4cpMnHYIWxtg8+&#10;0j3zhQgh7GJUUHrfxFK6vCSDbmwb4sD92tagD7AtpG7xEcJNLSdRNJMGKw4NJTa0Lin/y25GwZYP&#10;88P10m9uU1+5fufsXv9PlRp+dj/fIDx1/i1+ubdawXIS1oY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OEF7BAAAA3AAAAA8AAAAAAAAAAAAAAAAAmAIAAGRycy9kb3du&#10;cmV2LnhtbFBLBQYAAAAABAAEAPUAAACGAwAAAAA=&#10;" path="m50,2160r-20,20l14,2200,4,2220,,2240r6,20l19,2280r41,l60,2220,50,2160xe" fillcolor="#0070c0" stroked="f">
                    <v:path arrowok="t" o:connecttype="custom" o:connectlocs="50,2834;30,2854;14,2874;4,2894;0,2914;6,2934;19,2954;60,2954;60,2894;50,2834" o:connectangles="0,0,0,0,0,0,0,0,0,0"/>
                  </v:shape>
                  <v:shape id="Freeform 362" o:spid="_x0000_s16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K1xcUA&#10;AADcAAAADwAAAGRycy9kb3ducmV2LnhtbESPQWvCQBSE7wX/w/KE3ppNg2gTswlSEIQWQdtLb6/Z&#10;ZxKafRuzqyb/3i0Uehxm5hsmL0fTiSsNrrWs4DmKQRBXVrdcK/j82D69gHAeWWNnmRRM5KAsZg85&#10;Ztre+EDXo69FgLDLUEHjfZ9J6aqGDLrI9sTBO9nBoA9yqKUe8BbgppNJHC+lwZbDQoM9vTZU/Rwv&#10;RsGO96v999e0vSx866Y3Z9/1eaHU43zcrEF4Gv1/+K+90wrSJIX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wrXFxQAAANwAAAAPAAAAAAAAAAAAAAAAAJgCAABkcnMv&#10;ZG93bnJldi54bWxQSwUGAAAAAAQABAD1AAAAigMAAAAA&#10;" path="m60,2160r,60l70,2280r20,l106,2260r10,-20l120,2220r-6,-20l101,2180r-19,l60,2160xe" fillcolor="#0070c0" stroked="f">
                    <v:path arrowok="t" o:connecttype="custom" o:connectlocs="60,2834;60,2894;70,2954;90,2954;106,2934;116,2914;120,2894;114,2874;101,2854;82,2854;60,2834" o:connectangles="0,0,0,0,0,0,0,0,0,0,0"/>
                  </v:shape>
                  <v:shape id="Freeform 361" o:spid="_x0000_s16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KhcEA&#10;AADcAAAADwAAAGRycy9kb3ducmV2LnhtbERPy4rCMBTdC/5DuII7TX2gYzUVGRCEEUFnNrO7Nte2&#10;2Nx0mljbv58sBJeH895sW1OKhmpXWFYwGUcgiFOrC84U/HzvRx8gnEfWWFomBR052Cb93gZjbZ98&#10;pubiMxFC2MWoIPe+iqV0aU4G3dhWxIG72dqgD7DOpK7xGcJNKadRtJAGCw4NOVb0mVN6vzyMggOf&#10;lqfrb7d/zH3hui9nj/pvrtRw0O7WIDy1/i1+uQ9awWoW5ocz4Qj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hioXBAAAA3AAAAA8AAAAAAAAAAAAAAAAAmAIAAGRycy9kb3du&#10;cmV2LnhtbFBLBQYAAAAABAAEAPUAAACGAwAAAAA=&#10;" path="m14652,2100r-20,l14616,2120r-10,20l14602,2160r6,20l14621,2200r19,l14662,2220r,-60l14652,2100xe" fillcolor="#0070c0" stroked="f">
                    <v:path arrowok="t" o:connecttype="custom" o:connectlocs="14652,2774;14632,2774;14616,2794;14606,2814;14602,2834;14608,2854;14621,2874;14640,2874;14662,2894;14662,2834;14652,2774" o:connectangles="0,0,0,0,0,0,0,0,0,0,0"/>
                  </v:shape>
                  <v:shape id="Freeform 360" o:spid="_x0000_s16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0vHsQA&#10;AADcAAAADwAAAGRycy9kb3ducmV2LnhtbESPQYvCMBSE74L/IbwFb5rqyqrVKLIgCC6C1Yu3Z/Ns&#10;yzYvtYna/vvNguBxmJlvmMWqMaV4UO0KywqGgwgEcWp1wZmC03HTn4JwHlljaZkUtORgtex2Fhhr&#10;++QDPRKfiQBhF6OC3PsqltKlORl0A1sRB+9qa4M+yDqTusZngJtSjqLoSxosOCzkWNF3TulvcjcK&#10;tryf7C/ndnMf+8K1O2d/9G2sVO+jWc9BeGr8O/xqb7WC2ecQ/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tLx7EAAAA3AAAAA8AAAAAAAAAAAAAAAAAmAIAAGRycy9k&#10;b3ducmV2LnhtbFBLBQYAAAAABAAEAPUAAACJAwAAAAA=&#10;" path="m14703,2100r-41,l14662,2160r10,60l14692,2200r16,l14718,2180r4,-40l14716,2120r-13,-20xe" fillcolor="#0070c0" stroked="f">
                    <v:path arrowok="t" o:connecttype="custom" o:connectlocs="14703,2774;14662,2774;14662,2834;14672,2894;14692,2874;14708,2874;14718,2854;14722,2814;14716,2794;14703,2774" o:connectangles="0,0,0,0,0,0,0,0,0,0"/>
                  </v:shape>
                  <v:shape id="Freeform 359" o:spid="_x0000_s16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acQA&#10;AADcAAAADwAAAGRycy9kb3ducmV2LnhtbESPT4vCMBTE74LfITxhb5quin+qURZBEHYRrF68PZtn&#10;W7Z56TZR22+/EQSPw8z8hlmuG1OKO9WusKzgcxCBIE6tLjhTcDpu+zMQziNrLC2TgpYcrFfdzhJj&#10;bR98oHviMxEg7GJUkHtfxVK6NCeDbmAr4uBdbW3QB1lnUtf4CHBTymEUTaTBgsNCjhVtckp/k5tR&#10;sOP9dH85t9vb2Beu/Xb2R/+NlfroNV8LEJ4a/w6/2jutYD4awvNMO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sWnEAAAA3AAAAA8AAAAAAAAAAAAAAAAAmAIAAGRycy9k&#10;b3ducmV2LnhtbFBLBQYAAAAABAAEAPUAAACJAwAAAAA=&#10;" path="m50,2040r-20,20l14,2080,4,2100,,2120r6,20l19,2160r41,l60,2100,50,2040xe" fillcolor="#0070c0" stroked="f">
                    <v:path arrowok="t" o:connecttype="custom" o:connectlocs="50,2714;30,2734;14,2754;4,2774;0,2794;6,2814;19,2834;60,2834;60,2774;50,2714" o:connectangles="0,0,0,0,0,0,0,0,0,0"/>
                  </v:shape>
                  <v:shape id="Freeform 358" o:spid="_x0000_s16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8sUA&#10;AADcAAAADwAAAGRycy9kb3ducmV2LnhtbESPQWvCQBSE7wX/w/KE3ppNVVqNriIFIVARql68PbPP&#10;JDT7Ns1uTPLv3UKhx2FmvmFWm95U4k6NKy0reI1iEMSZ1SXnCs6n3cschPPIGivLpGAgB5v16GmF&#10;ibYdf9H96HMRIOwSVFB4XydSuqwggy6yNXHwbrYx6INscqkb7ALcVHISx2/SYMlhocCaPgrKvo+t&#10;UZDy4f1wvQy7duZLN3w6u9c/M6Wex/12CcJT7//Df+1UK1hMp/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xTyxQAAANwAAAAPAAAAAAAAAAAAAAAAAJgCAABkcnMv&#10;ZG93bnJldi54bWxQSwUGAAAAAAQABAD1AAAAigMAAAAA&#10;" path="m60,2040r,60l70,2160r20,l106,2140r10,-20l120,2100r-6,-20l101,2060r-19,l60,2040xe" fillcolor="#0070c0" stroked="f">
                    <v:path arrowok="t" o:connecttype="custom" o:connectlocs="60,2714;60,2774;70,2834;90,2834;106,2814;116,2794;120,2774;114,2754;101,2734;82,2734;60,2714" o:connectangles="0,0,0,0,0,0,0,0,0,0,0"/>
                  </v:shape>
                  <v:shape id="Freeform 357" o:spid="_x0000_s16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qMhsQA&#10;AADcAAAADwAAAGRycy9kb3ducmV2LnhtbESPQYvCMBSE74L/ITzBm6Zq0d2uUUQQBEVQ97K3t83b&#10;tmzzUpuo7b83guBxmJlvmPmyMaW4Ue0KywpGwwgEcWp1wZmC7/Nm8AHCeWSNpWVS0JKD5aLbmWOi&#10;7Z2PdDv5TAQIuwQV5N5XiZQuzcmgG9qKOHh/tjbog6wzqWu8B7gp5TiKptJgwWEhx4rWOaX/p6tR&#10;sOXD7PD7026usS9cu3N2ry+xUv1es/oC4anx7/CrvdUKPic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ajIbEAAAA3AAAAA8AAAAAAAAAAAAAAAAAmAIAAGRycy9k&#10;b3ducmV2LnhtbFBLBQYAAAAABAAEAPUAAACJAwAAAAA=&#10;" path="m14652,1980r-20,l14616,2000r-10,20l14602,2040r6,20l14621,2080r19,l14662,2100r,-60l14652,1980xe" fillcolor="#0070c0" stroked="f">
                    <v:path arrowok="t" o:connecttype="custom" o:connectlocs="14652,2654;14632,2654;14616,2674;14606,2694;14602,2714;14608,2734;14621,2754;14640,2754;14662,2774;14662,2714;14652,2654" o:connectangles="0,0,0,0,0,0,0,0,0,0,0"/>
                  </v:shape>
                  <v:shape id="Freeform 356" o:spid="_x0000_s16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YpHcUA&#10;AADcAAAADwAAAGRycy9kb3ducmV2LnhtbESPS4vCQBCE7wv+h6EFb+vEx/qIjiKCILgIq168tZk2&#10;CWZ6YmbU5N87Cwt7LKrqK2q+rE0hnlS53LKCXjcCQZxYnXOq4HTcfE5AOI+ssbBMChpysFy0PuYY&#10;a/viH3oefCoChF2MCjLvy1hKl2Rk0HVtSRy8q60M+iCrVOoKXwFuCtmPopE0mHNYyLCkdUbJ7fAw&#10;Cra8H+8v52bzGPrcNTtnv/V9qFSnXa9mIDzV/j/8195qBdPB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ikdxQAAANwAAAAPAAAAAAAAAAAAAAAAAJgCAABkcnMv&#10;ZG93bnJldi54bWxQSwUGAAAAAAQABAD1AAAAigMAAAAA&#10;" path="m14703,1980r-41,l14662,2040r10,60l14692,2080r16,l14718,2060r4,-40l14716,2000r-13,-20xe" fillcolor="#0070c0" stroked="f">
                    <v:path arrowok="t" o:connecttype="custom" o:connectlocs="14703,2654;14662,2654;14662,2714;14672,2774;14692,2754;14708,2754;14718,2734;14722,2694;14716,2674;14703,2654" o:connectangles="0,0,0,0,0,0,0,0,0,0"/>
                  </v:shape>
                  <v:shape id="Freeform 355" o:spid="_x0000_s16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3asQA&#10;AADcAAAADwAAAGRycy9kb3ducmV2LnhtbESPT4vCMBTE74LfITxhb2u6u+KfapRFEARFsHrx9mye&#10;bdnmpTZR229vhAWPw8z8hpktGlOKO9WusKzgqx+BIE6tLjhTcDysPscgnEfWWFomBS05WMy7nRnG&#10;2j54T/fEZyJA2MWoIPe+iqV0aU4GXd9WxMG72NqgD7LOpK7xEeCmlN9RNJQGCw4LOVa0zCn9S25G&#10;wZp3o9351K5uA1+4duPsVl8HSn30mt8pCE+Nf4f/22utYPIzhN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Et2rEAAAA3AAAAA8AAAAAAAAAAAAAAAAAmAIAAGRycy9k&#10;b3ducmV2LnhtbFBLBQYAAAAABAAEAPUAAACJAwAAAAA=&#10;" path="m50,1920r-20,20l14,1960,4,1980,,2000r6,20l19,2040r41,l60,1980,50,1920xe" fillcolor="#0070c0" stroked="f">
                    <v:path arrowok="t" o:connecttype="custom" o:connectlocs="50,2594;30,2614;14,2634;4,2654;0,2674;6,2694;19,2714;60,2714;60,2654;50,2594" o:connectangles="0,0,0,0,0,0,0,0,0,0"/>
                  </v:shape>
                  <v:shape id="Freeform 354" o:spid="_x0000_s16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S8cUA&#10;AADcAAAADwAAAGRycy9kb3ducmV2LnhtbESPQWvCQBSE7wX/w/KE3ppN26A2dZVSEISKYPTi7TX7&#10;moRm36bZjUn+fVcQPA4z8w2zXA+mFhdqXWVZwXMUgyDOra64UHA6bp4WIJxH1lhbJgUjOVivJg9L&#10;TLXt+UCXzBciQNilqKD0vkmldHlJBl1kG+Lg/djWoA+yLaRusQ9wU8uXOJ5JgxWHhRIb+iwp/806&#10;o2DL+/n++zxuusRXbvxydqf/EqUep8PHOwhPg7+Hb+2tVvD2Oof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BLxxQAAANwAAAAPAAAAAAAAAAAAAAAAAJgCAABkcnMv&#10;ZG93bnJldi54bWxQSwUGAAAAAAQABAD1AAAAigMAAAAA&#10;" path="m60,1920r,60l70,2040r20,l106,2020r10,-20l120,1980r-6,-20l101,1940r-19,l60,1920xe" fillcolor="#0070c0" stroked="f">
                    <v:path arrowok="t" o:connecttype="custom" o:connectlocs="60,2594;60,2654;70,2714;90,2714;106,2694;116,2674;120,2654;114,2634;101,2614;82,2614;60,2594" o:connectangles="0,0,0,0,0,0,0,0,0,0,0"/>
                  </v:shape>
                  <v:shape id="Freeform 353" o:spid="_x0000_s16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eGg8EA&#10;AADcAAAADwAAAGRycy9kb3ducmV2LnhtbERPy4rCMBTdC/5DuII7TX2gYzUVGRCEEUFnNrO7Nte2&#10;2Nx0mljbv58sBJeH895sW1OKhmpXWFYwGUcgiFOrC84U/HzvRx8gnEfWWFomBR052Cb93gZjbZ98&#10;pubiMxFC2MWoIPe+iqV0aU4G3dhWxIG72dqgD7DOpK7xGcJNKadRtJAGCw4NOVb0mVN6vzyMggOf&#10;lqfrb7d/zH3hui9nj/pvrtRw0O7WIDy1/i1+uQ9awWoW1oYz4Qj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XhoPBAAAA3AAAAA8AAAAAAAAAAAAAAAAAmAIAAGRycy9kb3du&#10;cmV2LnhtbFBLBQYAAAAABAAEAPUAAACGAwAAAAA=&#10;" path="m14652,1860r-20,l14616,1880r-10,20l14602,1920r6,20l14621,1960r19,l14662,1980r,-60l14652,1860xe" fillcolor="#0070c0" stroked="f">
                    <v:path arrowok="t" o:connecttype="custom" o:connectlocs="14652,2534;14632,2534;14616,2554;14606,2574;14602,2594;14608,2614;14621,2634;14640,2634;14662,2654;14662,2594;14652,2534" o:connectangles="0,0,0,0,0,0,0,0,0,0,0"/>
                  </v:shape>
                  <v:shape id="Freeform 352" o:spid="_x0000_s16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jGMUA&#10;AADcAAAADwAAAGRycy9kb3ducmV2LnhtbESPQWvCQBSE70L/w/KE3sxGK61JXUMpBIQWodGLt9fs&#10;axKafRuzqyb/vlsQPA4z8w2zzgbTigv1rrGsYB7FIIhLqxuuFBz2+WwFwnlkja1lUjCSg2zzMFlj&#10;qu2Vv+hS+EoECLsUFdTed6mUrqzJoItsRxy8H9sb9EH2ldQ9XgPctHIRx8/SYMNhocaO3msqf4uz&#10;UbDl3cvu+zjm56Vv3Pjh7Kc+LZV6nA5vryA8Df4evrW3WkHylMD/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yMYxQAAANwAAAAPAAAAAAAAAAAAAAAAAJgCAABkcnMv&#10;ZG93bnJldi54bWxQSwUGAAAAAAQABAD1AAAAigMAAAAA&#10;" path="m14703,1860r-41,l14662,1920r10,60l14692,1960r16,l14718,1940r4,-40l14716,1880r-13,-20xe" fillcolor="#0070c0" stroked="f">
                    <v:path arrowok="t" o:connecttype="custom" o:connectlocs="14703,2534;14662,2534;14662,2594;14672,2654;14692,2634;14708,2634;14718,2614;14722,2574;14716,2554;14703,2534" o:connectangles="0,0,0,0,0,0,0,0,0,0"/>
                  </v:shape>
                  <v:shape id="Freeform 351" o:spid="_x0000_s16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5+MIA&#10;AADcAAAADwAAAGRycy9kb3ducmV2LnhtbERPy2rCQBTdC/7DcIXudGIJ2sZMRARBaBHUbrq7Zm6T&#10;0MydmBnz+HtnUejycN7pdjC16Kh1lWUFy0UEgji3uuJCwdf1MH8D4TyyxtoyKRjJwTabTlJMtO35&#10;TN3FFyKEsEtQQel9k0jp8pIMuoVtiAP3Y1uDPsC2kLrFPoSbWr5G0UoarDg0lNjQvqT89/IwCo58&#10;Wp9u3+PhEfvKjR/Ofup7rNTLbNhtQHga/L/4z33UCt7jMD+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J/n4wgAAANwAAAAPAAAAAAAAAAAAAAAAAJgCAABkcnMvZG93&#10;bnJldi54bWxQSwUGAAAAAAQABAD1AAAAhwMAAAAA&#10;" path="m50,1800r-20,20l14,1840,4,1860,,1880r6,20l19,1920r41,l60,1860,50,1800xe" fillcolor="#0070c0" stroked="f">
                    <v:path arrowok="t" o:connecttype="custom" o:connectlocs="50,2474;30,2494;14,2514;4,2534;0,2554;6,2574;19,2594;60,2594;60,2534;50,2474" o:connectangles="0,0,0,0,0,0,0,0,0,0"/>
                  </v:shape>
                  <v:shape id="Freeform 350" o:spid="_x0000_s16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cY8UA&#10;AADcAAAADwAAAGRycy9kb3ducmV2LnhtbESPT2vCQBTE74LfYXkFb2ajhNamriKCEGgJVHvp7TX7&#10;moRm38bsmj/fvlsoeBxm5jfMdj+aRvTUudqyglUUgyAurK65VPBxOS03IJxH1thYJgUTOdjv5rMt&#10;ptoO/E792ZciQNilqKDyvk2ldEVFBl1kW+LgfdvOoA+yK6XucAhw08h1HD9KgzWHhQpbOlZU/Jxv&#10;RkHG+VP+9Tmdbomv3fTq7Ju+JkotHsbDCwhPo7+H/9uZVvCcrO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1xjxQAAANwAAAAPAAAAAAAAAAAAAAAAAJgCAABkcnMv&#10;ZG93bnJldi54bWxQSwUGAAAAAAQABAD1AAAAigMAAAAA&#10;" path="m60,1800r,60l70,1920r20,l106,1900r10,-20l120,1860r-6,-20l101,1820r-19,l60,1800xe" fillcolor="#0070c0" stroked="f">
                    <v:path arrowok="t" o:connecttype="custom" o:connectlocs="60,2474;60,2534;70,2594;90,2594;106,2574;116,2554;120,2534;114,2514;101,2494;82,2494;60,2474" o:connectangles="0,0,0,0,0,0,0,0,0,0,0"/>
                  </v:shape>
                  <v:shape id="Freeform 349" o:spid="_x0000_s16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CFMUA&#10;AADcAAAADwAAAGRycy9kb3ducmV2LnhtbESPQWvCQBSE7wX/w/KE3urGEFqbugYpCIEWoerF22v2&#10;NQlm38bsGpN/3xUEj8PMfMMss8E0oqfO1ZYVzGcRCOLC6ppLBYf95mUBwnlkjY1lUjCSg2w1eVpi&#10;qu2Vf6jf+VIECLsUFVTet6mUrqjIoJvZljh4f7Yz6IPsSqk7vAa4aWQcRa/SYM1hocKWPisqTruL&#10;UZDz9m37exw3l8TXbvxy9lufE6Wep8P6A4SnwT/C93auFbwnMdzO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cIUxQAAANwAAAAPAAAAAAAAAAAAAAAAAJgCAABkcnMv&#10;ZG93bnJldi54bWxQSwUGAAAAAAQABAD1AAAAigMAAAAA&#10;" path="m14652,1740r-20,l14616,1760r-10,20l14602,1800r6,20l14621,1840r19,l14662,1860r,-60l14652,1740xe" fillcolor="#0070c0" stroked="f">
                    <v:path arrowok="t" o:connecttype="custom" o:connectlocs="14652,2414;14632,2414;14616,2434;14606,2454;14602,2474;14608,2494;14621,2514;14640,2514;14662,2534;14662,2474;14652,2414" o:connectangles="0,0,0,0,0,0,0,0,0,0,0"/>
                  </v:shape>
                  <v:shape id="Freeform 348" o:spid="_x0000_s16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j8QA&#10;AADcAAAADwAAAGRycy9kb3ducmV2LnhtbESPQYvCMBSE74L/ITzBm6Zq0d2uUUQQBEVQ97K3t83b&#10;tmzzUpuo7b83guBxmJlvmPmyMaW4Ue0KywpGwwgEcWp1wZmC7/Nm8AHCeWSNpWVS0JKD5aLbmWOi&#10;7Z2PdDv5TAQIuwQV5N5XiZQuzcmgG9qKOHh/tjbog6wzqWu8B7gp5TiKptJgwWEhx4rWOaX/p6tR&#10;sOXD7PD7026usS9cu3N2ry+xUv1es/oC4anx7/CrvdUKPu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1Z4/EAAAA3AAAAA8AAAAAAAAAAAAAAAAAmAIAAGRycy9k&#10;b3ducmV2LnhtbFBLBQYAAAAABAAEAPUAAACJAwAAAAA=&#10;" path="m14703,1740r-41,l14662,1800r10,60l14692,1840r16,l14718,1820r4,-40l14716,1760r-13,-20xe" fillcolor="#0070c0" stroked="f">
                    <v:path arrowok="t" o:connecttype="custom" o:connectlocs="14703,2414;14662,2414;14662,2474;14672,2534;14692,2514;14708,2514;14718,2494;14722,2454;14716,2434;14703,2414" o:connectangles="0,0,0,0,0,0,0,0,0,0"/>
                  </v:shape>
                  <v:shape id="Freeform 347" o:spid="_x0000_s16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8MA&#10;AADcAAAADwAAAGRycy9kb3ducmV2LnhtbESPQYvCMBSE74L/ITzBm6ZK2dVqFFkQBEVY9eLt2Tzb&#10;YvPSbaK2/34jCB6HmfmGmS8bU4oH1a6wrGA0jEAQp1YXnCk4HdeDCQjnkTWWlklBSw6Wi25njom2&#10;T/6lx8FnIkDYJagg975KpHRpTgbd0FbEwbva2qAPss6krvEZ4KaU4yj6kgYLDgs5VvSTU3o73I2C&#10;De+/95dzu77HvnDt1tmd/ouV6vea1QyEp8Z/wu/2RiuYxjG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z/+8MAAADcAAAADwAAAAAAAAAAAAAAAACYAgAAZHJzL2Rv&#10;d25yZXYueG1sUEsFBgAAAAAEAAQA9QAAAIgDAAAAAA==&#10;" path="m50,1680r-20,20l14,1720,4,1740,,1760r6,20l19,1800r41,l60,1740,50,1680xe" fillcolor="#0070c0" stroked="f">
                    <v:path arrowok="t" o:connecttype="custom" o:connectlocs="50,2354;30,2374;14,2394;4,2414;0,2434;6,2454;19,2474;60,2474;60,2414;50,2354" o:connectangles="0,0,0,0,0,0,0,0,0,0"/>
                  </v:shape>
                  <v:shape id="Freeform 346" o:spid="_x0000_s16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aYMUA&#10;AADcAAAADwAAAGRycy9kb3ducmV2LnhtbESPQWvCQBSE74X+h+UJvZmNEm2bukopCAFFMO2lt9fs&#10;axKafRuzq0n+vSsIPQ4z8w2z2gymERfqXG1ZwSyKQRAXVtdcKvj63E5fQDiPrLGxTApGcrBZPz6s&#10;MNW25yNdcl+KAGGXooLK+zaV0hUVGXSRbYmD92s7gz7IrpS6wz7ATSPncbyUBmsOCxW29FFR8Zef&#10;jYKMD8+Hn+9xe0587cads3t9SpR6mgzvbyA8Df4/fG9nWsFrsoD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FpgxQAAANwAAAAPAAAAAAAAAAAAAAAAAJgCAABkcnMv&#10;ZG93bnJldi54bWxQSwUGAAAAAAQABAD1AAAAigMAAAAA&#10;" path="m60,1680r,60l70,1800r20,l106,1780r10,-20l120,1740r-6,-20l101,1700r-19,l60,1680xe" fillcolor="#0070c0" stroked="f">
                    <v:path arrowok="t" o:connecttype="custom" o:connectlocs="60,2354;60,2414;70,2474;90,2474;106,2454;116,2434;120,2414;114,2394;101,2374;82,2374;60,2354" o:connectangles="0,0,0,0,0,0,0,0,0,0,0"/>
                  </v:shape>
                  <v:shape id="Freeform 345" o:spid="_x0000_s16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EF8QA&#10;AADcAAAADwAAAGRycy9kb3ducmV2LnhtbESPQYvCMBSE7wv+h/AEb9t0pehajSKCICiC7l729mye&#10;bdnmpTZR239vBMHjMDPfMLNFaypxo8aVlhV8RTEI4szqknMFvz/rz28QziNrrCyTgo4cLOa9jxmm&#10;2t75QLejz0WAsEtRQeF9nUrpsoIMusjWxME728agD7LJpW7wHuCmksM4HkmDJYeFAmtaFZT9H69G&#10;wYb34/3pr1tfE1+6buvsTl8SpQb9djkF4an17/CrvdEKJskI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CxBfEAAAA3AAAAA8AAAAAAAAAAAAAAAAAmAIAAGRycy9k&#10;b3ducmV2LnhtbFBLBQYAAAAABAAEAPUAAACJAwAAAAA=&#10;" path="m14652,1620r-20,l14616,1640r-10,20l14602,1680r6,20l14621,1720r19,l14662,1740r,-60l14652,1620xe" fillcolor="#0070c0" stroked="f">
                    <v:path arrowok="t" o:connecttype="custom" o:connectlocs="14652,2294;14632,2294;14616,2314;14606,2334;14602,2354;14608,2374;14621,2394;14640,2394;14662,2414;14662,2354;14652,2294" o:connectangles="0,0,0,0,0,0,0,0,0,0,0"/>
                  </v:shape>
                  <v:shape id="Freeform 344" o:spid="_x0000_s16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hjMUA&#10;AADcAAAADwAAAGRycy9kb3ducmV2LnhtbESPT2vCQBTE74LfYXlCb7qphFqjq4ggCC2Bpr309sw+&#10;k9Ds25hd8+fbdwsFj8PM/IbZ7gdTi45aV1lW8LyIQBDnVldcKPj6PM1fQTiPrLG2TApGcrDfTSdb&#10;TLTt+YO6zBciQNglqKD0vkmkdHlJBt3CNsTBu9rWoA+yLaRusQ9wU8tlFL1IgxWHhRIbOpaU/2R3&#10;o+DM6Sq9fI+ne+wrN745+65vsVJPs+GwAeFp8I/wf/usFazjF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mGMxQAAANwAAAAPAAAAAAAAAAAAAAAAAJgCAABkcnMv&#10;ZG93bnJldi54bWxQSwUGAAAAAAQABAD1AAAAigMAAAAA&#10;" path="m14703,1620r-41,l14662,1680r10,60l14692,1720r16,l14718,1700r4,-40l14716,1640r-13,-20xe" fillcolor="#0070c0" stroked="f">
                    <v:path arrowok="t" o:connecttype="custom" o:connectlocs="14703,2294;14662,2294;14662,2354;14672,2414;14692,2394;14708,2394;14718,2374;14722,2334;14716,2314;14703,2294" o:connectangles="0,0,0,0,0,0,0,0,0,0"/>
                  </v:shape>
                  <v:shape id="Freeform 343" o:spid="_x0000_s16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H1/sIA&#10;AADcAAAADwAAAGRycy9kb3ducmV2LnhtbERPy2rCQBTdC/7DcIXudGIJ2sZMRARBaBHUbrq7Zm6T&#10;0MydmBnz+HtnUejycN7pdjC16Kh1lWUFy0UEgji3uuJCwdf1MH8D4TyyxtoyKRjJwTabTlJMtO35&#10;TN3FFyKEsEtQQel9k0jp8pIMuoVtiAP3Y1uDPsC2kLrFPoSbWr5G0UoarDg0lNjQvqT89/IwCo58&#10;Wp9u3+PhEfvKjR/Ofup7rNTLbNhtQHga/L/4z33UCt7jsDa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fX+wgAAANwAAAAPAAAAAAAAAAAAAAAAAJgCAABkcnMvZG93&#10;bnJldi54bWxQSwUGAAAAAAQABAD1AAAAhwMAAAAA&#10;" path="m50,1560r-20,20l14,1600,4,1620,,1640r6,20l19,1680r41,l60,1620,50,1560xe" fillcolor="#0070c0" stroked="f">
                    <v:path arrowok="t" o:connecttype="custom" o:connectlocs="50,2234;30,2254;14,2274;4,2294;0,2314;6,2334;19,2354;60,2354;60,2294;50,2234" o:connectangles="0,0,0,0,0,0,0,0,0,0"/>
                  </v:shape>
                  <v:shape id="Freeform 342" o:spid="_x0000_s16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1QZcUA&#10;AADcAAAADwAAAGRycy9kb3ducmV2LnhtbESPQWvCQBSE7wX/w/KE3urGElqTZhUpCIIiVHvp7TX7&#10;TILZt+nuqsm/7wqCx2FmvmGKRW9acSHnG8sKppMEBHFpdcOVgu/D6mUGwgdkja1lUjCQh8V89FRg&#10;ru2Vv+iyD5WIEPY5KqhD6HIpfVmTQT+xHXH0jtYZDFG6SmqH1wg3rXxNkjdpsOG4UGNHnzWVp/3Z&#10;KFjz7n33+zOszmlo/LDxdqv/UqWex/3yA0SgPjzC9/ZaK8jSDG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VBlxQAAANwAAAAPAAAAAAAAAAAAAAAAAJgCAABkcnMv&#10;ZG93bnJldi54bWxQSwUGAAAAAAQABAD1AAAAigMAAAAA&#10;" path="m60,1560r,60l70,1680r20,l106,1660r10,-20l120,1620r-6,-20l101,1580r-19,l60,1560xe" fillcolor="#0070c0" stroked="f">
                    <v:path arrowok="t" o:connecttype="custom" o:connectlocs="60,2234;60,2294;70,2354;90,2354;106,2334;116,2314;120,2294;114,2274;101,2254;82,2254;60,2234" o:connectangles="0,0,0,0,0,0,0,0,0,0,0"/>
                  </v:shape>
                  <v:shape id="Freeform 341" o:spid="_x0000_s16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JcEA&#10;AADcAAAADwAAAGRycy9kb3ducmV2LnhtbERPTYvCMBC9C/6HMII3TRV119ooIgiCi7DuXvY2NmNb&#10;bCa1SbX99+aw4PHxvpNNa0rxoNoVlhVMxhEI4tTqgjMFvz/70ScI55E1lpZJQUcONut+L8FY2yd/&#10;0+PsMxFC2MWoIPe+iqV0aU4G3dhWxIG72tqgD7DOpK7xGcJNKadRtJAGCw4NOVa0yym9nRuj4MCn&#10;j9Plr9s3M1+47ujsl77PlBoO2u0KhKfWv8X/7oNWsJyH+eFMO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byXBAAAA3AAAAA8AAAAAAAAAAAAAAAAAmAIAAGRycy9kb3du&#10;cmV2LnhtbFBLBQYAAAAABAAEAPUAAACGAwAAAAA=&#10;" path="m14652,1500r-20,l14616,1520r-10,20l14602,1560r6,20l14621,1600r19,l14662,1620r,-60l14652,1500xe" fillcolor="#0070c0" stroked="f">
                    <v:path arrowok="t" o:connecttype="custom" o:connectlocs="14652,2174;14632,2174;14616,2194;14606,2214;14602,2234;14608,2254;14621,2274;14640,2274;14662,2294;14662,2234;14652,2174" o:connectangles="0,0,0,0,0,0,0,0,0,0,0"/>
                  </v:shape>
                  <v:shape id="Freeform 340" o:spid="_x0000_s16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KvsUA&#10;AADcAAAADwAAAGRycy9kb3ducmV2LnhtbESPQWvCQBSE7wX/w/IKvenGklqbuooUAkIl0OjF22v2&#10;NQnNvk2zq0n+vSsIPQ4z8w2z2gymERfqXG1ZwXwWgSAurK65VHA8pNMlCOeRNTaWScFIDjbrycMK&#10;E217/qJL7ksRIOwSVFB53yZSuqIig25mW+Lg/djOoA+yK6XusA9w08jnKFpIgzWHhQpb+qio+M3P&#10;RsGOs9fs+zSm59jXbvx0dq//YqWeHoftOwhPg/8P39s7reDtZQ6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sq+xQAAANwAAAAPAAAAAAAAAAAAAAAAAJgCAABkcnMv&#10;ZG93bnJldi54bWxQSwUGAAAAAAQABAD1AAAAigMAAAAA&#10;" path="m14703,1500r-41,l14662,1560r10,60l14692,1600r16,l14718,1580r4,-40l14716,1520r-13,-20xe" fillcolor="#0070c0" stroked="f">
                    <v:path arrowok="t" o:connecttype="custom" o:connectlocs="14703,2174;14662,2174;14662,2234;14672,2294;14692,2274;14708,2274;14718,2254;14722,2214;14716,2194;14703,2174" o:connectangles="0,0,0,0,0,0,0,0,0,0"/>
                  </v:shape>
                  <v:shape id="Freeform 339" o:spid="_x0000_s16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UycUA&#10;AADcAAAADwAAAGRycy9kb3ducmV2LnhtbESPQWvCQBSE74L/YXlCb82mYluNriIFIdAiVL14e2af&#10;SWj2bcxuYvLvu4WCx2FmvmFWm95UoqPGlZYVvEQxCOLM6pJzBafj7nkOwnlkjZVlUjCQg816PFph&#10;ou2dv6k7+FwECLsEFRTe14mULivIoItsTRy8q20M+iCbXOoG7wFuKjmN4zdpsOSwUGBNHwVlP4fW&#10;KEh5/76/nIddO/OlGz6d/dK3mVJPk367BOGp94/wfzvVChavU/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TJxQAAANwAAAAPAAAAAAAAAAAAAAAAAJgCAABkcnMv&#10;ZG93bnJldi54bWxQSwUGAAAAAAQABAD1AAAAigMAAAAA&#10;" path="m50,1440r-20,20l14,1480,4,1500,,1520r6,20l19,1560r41,l60,1500,50,1440xe" fillcolor="#0070c0" stroked="f">
                    <v:path arrowok="t" o:connecttype="custom" o:connectlocs="50,2114;30,2134;14,2154;4,2174;0,2194;6,2214;19,2234;60,2234;60,2174;50,2114" o:connectangles="0,0,0,0,0,0,0,0,0,0"/>
                  </v:shape>
                  <v:shape id="Freeform 338" o:spid="_x0000_s16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xUsUA&#10;AADcAAAADwAAAGRycy9kb3ducmV2LnhtbESPS4vCQBCE7wv+h6EFb+vEx/qIjiKCILgIq168tZk2&#10;CWZ6YmbU5N87Cwt7LKrqK2q+rE0hnlS53LKCXjcCQZxYnXOq4HTcfE5AOI+ssbBMChpysFy0PuYY&#10;a/viH3oefCoChF2MCjLvy1hKl2Rk0HVtSRy8q60M+iCrVOoKXwFuCtmPopE0mHNYyLCkdUbJ7fAw&#10;Cra8H+8v52bzGPrcNTtnv/V9qFSnXa9mIDzV/j/8195qBdOvA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PFSxQAAANwAAAAPAAAAAAAAAAAAAAAAAJgCAABkcnMv&#10;ZG93bnJldi54bWxQSwUGAAAAAAQABAD1AAAAigMAAAAA&#10;" path="m60,1440r,60l70,1560r20,l106,1540r10,-20l120,1500r-6,-20l101,1460r-19,l60,1440xe" fillcolor="#0070c0" stroked="f">
                    <v:path arrowok="t" o:connecttype="custom" o:connectlocs="60,2114;60,2174;70,2234;90,2234;106,2214;116,2194;120,2174;114,2154;101,2134;82,2134;60,2114" o:connectangles="0,0,0,0,0,0,0,0,0,0,0"/>
                  </v:shape>
                  <v:shape id="Freeform 337" o:spid="_x0000_s16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pJsUA&#10;AADcAAAADwAAAGRycy9kb3ducmV2LnhtbESPQWvCQBSE74X+h+UJvZmNEm2bukopCAFFMO2lt9fs&#10;axKafRuzq0n+vSsIPQ4z8w2z2gymERfqXG1ZwSyKQRAXVtdcKvj63E5fQDiPrLGxTApGcrBZPz6s&#10;MNW25yNdcl+KAGGXooLK+zaV0hUVGXSRbYmD92s7gz7IrpS6wz7ATSPncbyUBmsOCxW29FFR8Zef&#10;jYKMD8+Hn+9xe0587cads3t9SpR6mgzvbyA8Df4/fG9nWsHrIoH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WkmxQAAANwAAAAPAAAAAAAAAAAAAAAAAJgCAABkcnMv&#10;ZG93bnJldi54bWxQSwUGAAAAAAQABAD1AAAAigMAAAAA&#10;" path="m14652,1380r-20,l14616,1400r-10,20l14602,1440r6,20l14621,1480r19,l14662,1500r,-60l14652,1380xe" fillcolor="#0070c0" stroked="f">
                    <v:path arrowok="t" o:connecttype="custom" o:connectlocs="14652,2054;14632,2054;14616,2074;14606,2094;14602,2114;14608,2134;14621,2154;14640,2154;14662,2174;14662,2114;14652,2054" o:connectangles="0,0,0,0,0,0,0,0,0,0,0"/>
                  </v:shape>
                  <v:shape id="Freeform 336" o:spid="_x0000_s16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nMvcUA&#10;AADcAAAADwAAAGRycy9kb3ducmV2LnhtbESPQWvCQBSE7wX/w/KE3ppNRVuNriIFIVARql68PbPP&#10;JDT7Ns1uTPLv3UKhx2FmvmFWm95U4k6NKy0reI1iEMSZ1SXnCs6n3cschPPIGivLpGAgB5v16GmF&#10;ibYdf9H96HMRIOwSVFB4XydSuqwggy6yNXHwbrYx6INscqkb7ALcVHISx2/SYMlhocCaPgrKvo+t&#10;UZDy4f1wvQy7dupLN3w6u9c/U6Wex/12CcJT7//Df+1UK1jMZv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cy9xQAAANwAAAAPAAAAAAAAAAAAAAAAAJgCAABkcnMv&#10;ZG93bnJldi54bWxQSwUGAAAAAAQABAD1AAAAigMAAAAA&#10;" path="m14703,1380r-41,l14662,1440r10,60l14692,1480r16,l14718,1460r4,-40l14716,1400r-13,-20xe" fillcolor="#0070c0" stroked="f">
                    <v:path arrowok="t" o:connecttype="custom" o:connectlocs="14703,2054;14662,2054;14662,2114;14672,2174;14692,2154;14708,2154;14718,2134;14722,2094;14716,2074;14703,2054" o:connectangles="0,0,0,0,0,0,0,0,0,0"/>
                  </v:shape>
                  <v:shape id="Freeform 335" o:spid="_x0000_s16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SysUA&#10;AADcAAAADwAAAGRycy9kb3ducmV2LnhtbESPQWvCQBSE7wX/w/KE3sxGUWtTV5GCEGgRql68vWZf&#10;k2D2bZrdmOTfuwWhx2FmvmHW295U4kaNKy0rmEYxCOLM6pJzBefTfrIC4TyyxsoyKRjIwXYzelpj&#10;om3HX3Q7+lwECLsEFRTe14mULivIoItsTRy8H9sY9EE2udQNdgFuKjmL46U0WHJYKLCm94Ky67E1&#10;ClI+vBy+L8O+nfvSDR/OfurfuVLP4373BsJT7//Dj3aqFbwulv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1LKxQAAANwAAAAPAAAAAAAAAAAAAAAAAJgCAABkcnMv&#10;ZG93bnJldi54bWxQSwUGAAAAAAQABAD1AAAAigMAAAAA&#10;" path="m50,1320r-20,20l14,1360,4,1380,,1400r6,20l19,1440r41,l60,1380,50,1320xe" fillcolor="#0070c0" stroked="f">
                    <v:path arrowok="t" o:connecttype="custom" o:connectlocs="50,1994;30,2014;14,2034;4,2054;0,2074;6,2094;19,2114;60,2114;60,2054;50,1994" o:connectangles="0,0,0,0,0,0,0,0,0,0"/>
                  </v:shape>
                  <v:shape id="Freeform 334" o:spid="_x0000_s16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3UcUA&#10;AADcAAAADwAAAGRycy9kb3ducmV2LnhtbESPQWvCQBSE7wX/w/KE3ppNi1WbukoRhECLYPTi7TX7&#10;moRm38bsxiT/vlsQPA4z8w2z2gymFldqXWVZwXMUgyDOra64UHA67p6WIJxH1lhbJgUjOdisJw8r&#10;TLTt+UDXzBciQNglqKD0vkmkdHlJBl1kG+Lg/djWoA+yLaRusQ9wU8uXOJ5LgxWHhRIb2paU/2ad&#10;UZDyfrH/Po+7buYrN346+6UvM6Uep8PHOwhPg7+Hb+1UK3h7XcD/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dRxQAAANwAAAAPAAAAAAAAAAAAAAAAAJgCAABkcnMv&#10;ZG93bnJldi54bWxQSwUGAAAAAAQABAD1AAAAigMAAAAA&#10;" path="m60,1320r,60l70,1440r20,l106,1420r10,-20l120,1380r-6,-20l101,1340r-19,l60,1320xe" fillcolor="#0070c0" stroked="f">
                    <v:path arrowok="t" o:connecttype="custom" o:connectlocs="60,1994;60,2054;70,2114;90,2114;106,2094;116,2074;120,2054;114,2034;101,2014;82,2014;60,1994" o:connectangles="0,0,0,0,0,0,0,0,0,0,0"/>
                  </v:shape>
                  <v:shape id="Freeform 333" o:spid="_x0000_s16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jI8EA&#10;AADcAAAADwAAAGRycy9kb3ducmV2LnhtbERPTYvCMBC9C/6HMII3TRV119ooIgiCi7DuXvY2NmNb&#10;bCa1SbX99+aw4PHxvpNNa0rxoNoVlhVMxhEI4tTqgjMFvz/70ScI55E1lpZJQUcONut+L8FY2yd/&#10;0+PsMxFC2MWoIPe+iqV0aU4G3dhWxIG72tqgD7DOpK7xGcJNKadRtJAGCw4NOVa0yym9nRuj4MCn&#10;j9Plr9s3M1+47ujsl77PlBoO2u0KhKfWv8X/7oNWsJyHteFMO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IYyPBAAAA3AAAAA8AAAAAAAAAAAAAAAAAmAIAAGRycy9kb3du&#10;cmV2LnhtbFBLBQYAAAAABAAEAPUAAACGAwAAAAA=&#10;" path="m14652,1260r-20,l14616,1280r-10,20l14602,1320r6,20l14621,1360r19,l14662,1380r,-60l14652,1260xe" fillcolor="#0070c0" stroked="f">
                    <v:path arrowok="t" o:connecttype="custom" o:connectlocs="14652,1934;14632,1934;14616,1954;14606,1974;14602,1994;14608,2014;14621,2034;14640,2034;14662,2054;14662,1994;14652,1934" o:connectangles="0,0,0,0,0,0,0,0,0,0,0"/>
                  </v:shape>
                  <v:shape id="Freeform 332" o:spid="_x0000_s16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TGuMUA&#10;AADcAAAADwAAAGRycy9kb3ducmV2LnhtbESPQWvCQBSE74X+h+UVetNNJbWaukopBIRKoNGLt9fs&#10;axKafRuzq0n+vSsIPQ4z8w2z2gymERfqXG1Zwcs0AkFcWF1zqeCwTycLEM4ja2wsk4KRHGzWjw8r&#10;TLTt+ZsuuS9FgLBLUEHlfZtI6YqKDLqpbYmD92s7gz7IrpS6wz7ATSNnUTSXBmsOCxW29FlR8Zef&#10;jYItZ2/Zz3FMz7Gv3fjl7E6fYqWen4aPdxCeBv8fvre3WsHydQm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Ma4xQAAANwAAAAPAAAAAAAAAAAAAAAAAJgCAABkcnMv&#10;ZG93bnJldi54bWxQSwUGAAAAAAQABAD1AAAAigMAAAAA&#10;" path="m14703,1260r-41,l14662,1320r10,60l14692,1360r16,l14718,1340r4,-40l14716,1280r-13,-20xe" fillcolor="#0070c0" stroked="f">
                    <v:path arrowok="t" o:connecttype="custom" o:connectlocs="14703,1934;14662,1934;14662,1994;14672,2054;14692,2034;14708,2034;14718,2014;14722,1974;14716,1954;14703,1934" o:connectangles="0,0,0,0,0,0,0,0,0,0"/>
                  </v:shape>
                  <v:shape id="Freeform 331" o:spid="_x0000_s16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lmMEA&#10;AADcAAAADwAAAGRycy9kb3ducmV2LnhtbERPy4rCMBTdC/MP4Q6403REfHRMyyAIgiJY3bi7Nnfa&#10;Ms1Np4na/r1ZCC4P571KO1OLO7WusqzgaxyBIM6trrhQcD5tRgsQziNrrC2Tgp4cpMnHYIWxtg8+&#10;0j3zhQgh7GJUUHrfxFK6vCSDbmwb4sD92tagD7AtpG7xEcJNLSdRNJMGKw4NJTa0Lin/y25GwZYP&#10;88P10m9uU1+5fufsXv9PlRp+dj/fIDx1/i1+ubdawXIW5oc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SpZjBAAAA3AAAAA8AAAAAAAAAAAAAAAAAmAIAAGRycy9kb3du&#10;cmV2LnhtbFBLBQYAAAAABAAEAPUAAACGAwAAAAA=&#10;" path="m50,1200r-20,20l14,1240,4,1260,,1280r6,20l19,1320r41,l60,1260,50,1200xe" fillcolor="#0070c0" stroked="f">
                    <v:path arrowok="t" o:connecttype="custom" o:connectlocs="50,1874;30,1894;14,1914;4,1934;0,1954;6,1974;19,1994;60,1994;60,1934;50,1874" o:connectangles="0,0,0,0,0,0,0,0,0,0"/>
                  </v:shape>
                  <v:shape id="Freeform 330" o:spid="_x0000_s16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AA8MA&#10;AADcAAAADwAAAGRycy9kb3ducmV2LnhtbESPzarCMBSE94LvEI7gTlNF/KlGEUEQvAh63bg7Nse2&#10;2JzUJmr79jeCcJfDzHzDLFa1KcSLKpdbVjDoRyCIE6tzThWcf7e9KQjnkTUWlklBQw5Wy3ZrgbG2&#10;bz7S6+RTESDsYlSQeV/GUrokI4Oub0vi4N1sZdAHWaVSV/gOcFPIYRSNpcGcw0KGJW0ySu6np1Gw&#10;48PkcL002+fI567ZO/ujHyOlup16PQfhqfb/4W97pxXMxg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4AA8MAAADcAAAADwAAAAAAAAAAAAAAAACYAgAAZHJzL2Rv&#10;d25yZXYueG1sUEsFBgAAAAAEAAQA9QAAAIgDAAAAAA==&#10;" path="m60,1200r,60l70,1320r20,l106,1300r10,-20l120,1260r-6,-20l101,1220r-19,l60,1200xe" fillcolor="#0070c0" stroked="f">
                    <v:path arrowok="t" o:connecttype="custom" o:connectlocs="60,1874;60,1934;70,1994;90,1994;106,1974;116,1954;120,1934;114,1914;101,1894;82,1894;60,1874" o:connectangles="0,0,0,0,0,0,0,0,0,0,0"/>
                  </v:shape>
                  <v:shape id="Freeform 329" o:spid="_x0000_s16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edMQA&#10;AADcAAAADwAAAGRycy9kb3ducmV2LnhtbESPQYvCMBSE7wv+h/CEva2pIrrWpiKCIKwIunvx9mye&#10;bbF5qU3U9t8bQdjjMDPfMMmiNZW4U+NKywqGgwgEcWZ1ybmCv9/11zcI55E1VpZJQUcOFmnvI8FY&#10;2wfv6X7wuQgQdjEqKLyvYyldVpBBN7A1cfDOtjHog2xyqRt8BLip5CiKJtJgyWGhwJpWBWWXw80o&#10;2PBuujsdu/Vt7EvX/Ti71dexUp/9djkH4an1/+F3e6MVzCYj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MnnTEAAAA3AAAAA8AAAAAAAAAAAAAAAAAmAIAAGRycy9k&#10;b3ducmV2LnhtbFBLBQYAAAAABAAEAPUAAACJAwAAAAA=&#10;" path="m14652,1140r-20,l14616,1160r-10,20l14602,1200r6,20l14621,1240r19,l14662,1260r,-60l14652,1140xe" fillcolor="#0070c0" stroked="f">
                    <v:path arrowok="t" o:connecttype="custom" o:connectlocs="14652,1814;14632,1814;14616,1834;14606,1854;14602,1874;14608,1894;14621,1914;14640,1914;14662,1934;14662,1874;14652,1814" o:connectangles="0,0,0,0,0,0,0,0,0,0,0"/>
                  </v:shape>
                  <v:shape id="Freeform 328" o:spid="_x0000_s16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778QA&#10;AADcAAAADwAAAGRycy9kb3ducmV2LnhtbESPT4vCMBTE74LfITxhb2u6u+KfapRFEARFsHrx9mye&#10;bdnmpTZR229vhAWPw8z8hpktGlOKO9WusKzgqx+BIE6tLjhTcDysPscgnEfWWFomBS05WMy7nRnG&#10;2j54T/fEZyJA2MWoIPe+iqV0aU4GXd9WxMG72NqgD7LOpK7xEeCmlN9RNJQGCw4LOVa0zCn9S25G&#10;wZp3o9351K5uA1+4duPsVl8HSn30mt8pCE+Nf4f/22utYDL8gd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AO+/EAAAA3AAAAA8AAAAAAAAAAAAAAAAAmAIAAGRycy9k&#10;b3ducmV2LnhtbFBLBQYAAAAABAAEAPUAAACJAwAAAAA=&#10;" path="m14703,1140r-41,l14662,1200r10,60l14692,1240r16,l14718,1220r4,-40l14716,1160r-13,-20xe" fillcolor="#0070c0" stroked="f">
                    <v:path arrowok="t" o:connecttype="custom" o:connectlocs="14703,1814;14662,1814;14662,1874;14672,1934;14692,1914;14708,1914;14718,1894;14722,1854;14716,1834;14703,1814" o:connectangles="0,0,0,0,0,0,0,0,0,0"/>
                  </v:shape>
                  <v:shape id="Freeform 327" o:spid="_x0000_s16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mjm8QA&#10;AADcAAAADwAAAGRycy9kb3ducmV2LnhtbESPQYvCMBSE7wv+h/AEb9t0pehajSKCICiC7l729mye&#10;bdnmpTZR239vBMHjMDPfMLNFaypxo8aVlhV8RTEI4szqknMFvz/rz28QziNrrCyTgo4cLOa9jxmm&#10;2t75QLejz0WAsEtRQeF9nUrpsoIMusjWxME728agD7LJpW7wHuCmksM4HkmDJYeFAmtaFZT9H69G&#10;wYb34/3pr1tfE1+6buvsTl8SpQb9djkF4an17/CrvdEKJq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o5vEAAAA3AAAAA8AAAAAAAAAAAAAAAAAmAIAAGRycy9k&#10;b3ducmV2LnhtbFBLBQYAAAAABAAEAPUAAACJAwAAAAA=&#10;" path="m50,1080r-20,20l14,1120,4,1140,,1160r6,20l19,1200r41,l60,1140,50,1080xe" fillcolor="#0070c0" stroked="f">
                    <v:path arrowok="t" o:connecttype="custom" o:connectlocs="50,1754;30,1774;14,1794;4,1814;0,1834;6,1854;19,1874;60,1874;60,1814;50,1754" o:connectangles="0,0,0,0,0,0,0,0,0,0"/>
                  </v:shape>
                  <v:shape id="Freeform 326" o:spid="_x0000_s16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GAMUA&#10;AADcAAAADwAAAGRycy9kb3ducmV2LnhtbESPQWvCQBSE7wX/w/KE3sxGUWtTV5GCEGgRql68vWZf&#10;k2D2bZrdmOTfuwWhx2FmvmHW295U4kaNKy0rmEYxCOLM6pJzBefTfrIC4TyyxsoyKRjIwXYzelpj&#10;om3HX3Q7+lwECLsEFRTe14mULivIoItsTRy8H9sY9EE2udQNdgFuKjmL46U0WHJYKLCm94Ky67E1&#10;ClI+vBy+L8O+nfvSDR/OfurfuVLP4373BsJT7//Dj3aqFbwuF/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5QYAxQAAANwAAAAPAAAAAAAAAAAAAAAAAJgCAABkcnMv&#10;ZG93bnJldi54bWxQSwUGAAAAAAQABAD1AAAAigMAAAAA&#10;" path="m60,1080r,60l70,1200r20,l106,1180r10,-20l120,1140r-6,-20l101,1100r-19,l60,1080xe" fillcolor="#0070c0" stroked="f">
                    <v:path arrowok="t" o:connecttype="custom" o:connectlocs="60,1754;60,1814;70,1874;90,1874;106,1854;116,1834;120,1814;114,1794;101,1774;82,1774;60,1754" o:connectangles="0,0,0,0,0,0,0,0,0,0,0"/>
                  </v:shape>
                  <v:shape id="Freeform 325" o:spid="_x0000_s16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eYd8UA&#10;AADcAAAADwAAAGRycy9kb3ducmV2LnhtbESPQWvCQBSE7wX/w/KE3urGImkbXUUKQqBFqPXi7TX7&#10;TILZt3F3o8m/7wqCx2FmvmEWq9404kLO15YVTCcJCOLC6ppLBfvfzcs7CB+QNTaWScFAHlbL0dMC&#10;M22v/EOXXShFhLDPUEEVQptJ6YuKDPqJbYmjd7TOYIjSlVI7vEa4aeRrkqTSYM1xocKWPisqTrvO&#10;KMh5+7b9OwybbhZqP3x5+63PM6Wex/16DiJQHx7hezvXCj7SFG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5h3xQAAANwAAAAPAAAAAAAAAAAAAAAAAJgCAABkcnMv&#10;ZG93bnJldi54bWxQSwUGAAAAAAQABAD1AAAAigMAAAAA&#10;" path="m14652,1020r-20,l14616,1040r-10,20l14602,1080r6,20l14621,1120r19,l14662,1140r,-60l14652,1020xe" fillcolor="#0070c0" stroked="f">
                    <v:path arrowok="t" o:connecttype="custom" o:connectlocs="14652,1694;14632,1694;14616,1714;14606,1734;14602,1754;14608,1774;14621,1794;14640,1794;14662,1814;14662,1754;14652,1694" o:connectangles="0,0,0,0,0,0,0,0,0,0,0"/>
                  </v:shape>
                  <v:shape id="Freeform 324" o:spid="_x0000_s17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s97MMA&#10;AADcAAAADwAAAGRycy9kb3ducmV2LnhtbESPS6vCMBSE94L/IRzh7jT1Ij6qUeSCICiCj427Y3Ns&#10;i81JbxO1/fdGEFwOM/MNM1vUphAPqlxuWUG/F4EgTqzOOVVwOq66YxDOI2ssLJOChhws5u3WDGNt&#10;n7ynx8GnIkDYxagg876MpXRJRgZdz5bEwbvayqAPskqlrvAZ4KaQv1E0lAZzDgsZlvSXUXI73I2C&#10;Ne9Gu8u5Wd0HPnfNxtmt/h8o9dOpl1MQnmr/DX/aa61gMhzB+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s97MMAAADcAAAADwAAAAAAAAAAAAAAAACYAgAAZHJzL2Rv&#10;d25yZXYueG1sUEsFBgAAAAAEAAQA9QAAAIgDAAAAAA==&#10;" path="m14703,1020r-41,l14662,1080r10,60l14692,1120r16,l14718,1100r4,-40l14716,1040r-13,-20xe" fillcolor="#0070c0" stroked="f">
                    <v:path arrowok="t" o:connecttype="custom" o:connectlocs="14703,1694;14662,1694;14662,1754;14672,1814;14692,1794;14708,1794;14718,1774;14722,1734;14716,1714;14703,1694" o:connectangles="0,0,0,0,0,0,0,0,0,0"/>
                  </v:shape>
                  <v:shape id="Freeform 323" o:spid="_x0000_s17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pnsEA&#10;AADcAAAADwAAAGRycy9kb3ducmV2LnhtbERPy4rCMBTdC/MP4Q6403REfHRMyyAIgiJY3bi7Nnfa&#10;Ms1Np4na/r1ZCC4P571KO1OLO7WusqzgaxyBIM6trrhQcD5tRgsQziNrrC2Tgp4cpMnHYIWxtg8+&#10;0j3zhQgh7GJUUHrfxFK6vCSDbmwb4sD92tagD7AtpG7xEcJNLSdRNJMGKw4NJTa0Lin/y25GwZYP&#10;88P10m9uU1+5fufsXv9PlRp+dj/fIDx1/i1+ubdawXIW1oYz4Qj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kqZ7BAAAA3AAAAA8AAAAAAAAAAAAAAAAAmAIAAGRycy9kb3du&#10;cmV2LnhtbFBLBQYAAAAABAAEAPUAAACGAwAAAAA=&#10;" path="m50,960l30,980r-16,20l4,1020,,1040r6,20l19,1080r41,l60,1020,50,960xe" fillcolor="#0070c0" stroked="f">
                    <v:path arrowok="t" o:connecttype="custom" o:connectlocs="50,1634;30,1654;14,1674;4,1694;0,1714;6,1734;19,1754;60,1754;60,1694;50,1634" o:connectangles="0,0,0,0,0,0,0,0,0,0"/>
                  </v:shape>
                  <v:shape id="Freeform 322" o:spid="_x0000_s17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MBcUA&#10;AADcAAAADwAAAGRycy9kb3ducmV2LnhtbESPQWvCQBSE7wX/w/KE3uqmJaQ1uooUAoGKUO2lt9fs&#10;MwnNvo3ZjUn+vVsoeBxm5htmvR1NI67UudqygudFBIK4sLrmUsHXKXt6A+E8ssbGMimYyMF2M3tY&#10;Y6rtwJ90PfpSBAi7FBVU3replK6oyKBb2JY4eGfbGfRBdqXUHQ4Bbhr5EkWJNFhzWKiwpfeKit9j&#10;bxTkfHg9/HxPWR/72k0fzu71JVbqcT7uViA8jf4e/m/nWsEyWcL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AwFxQAAANwAAAAPAAAAAAAAAAAAAAAAAJgCAABkcnMv&#10;ZG93bnJldi54bWxQSwUGAAAAAAQABAD1AAAAigMAAAAA&#10;" path="m60,960r,60l70,1080r20,l106,1060r10,-20l120,1020r-6,-20l101,980r-19,l60,960xe" fillcolor="#0070c0" stroked="f">
                    <v:path arrowok="t" o:connecttype="custom" o:connectlocs="60,1634;60,1694;70,1754;90,1754;106,1734;116,1714;120,1694;114,1674;101,1654;82,1654;60,1634" o:connectangles="0,0,0,0,0,0,0,0,0,0,0"/>
                  </v:shape>
                  <v:shape id="Freeform 321" o:spid="_x0000_s17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zRcEA&#10;AADcAAAADwAAAGRycy9kb3ducmV2LnhtbERPy2rCQBTdF/yH4Qrumoki2saMIoIgKEJtN93dZq5J&#10;MHMnZsY8/t5ZCF0ezjvd9KYSLTWutKxgGsUgiDOrS84V/Hzv3z9AOI+ssbJMCgZysFmP3lJMtO34&#10;i9qLz0UIYZeggsL7OpHSZQUZdJGtiQN3tY1BH2CTS91gF8JNJWdxvJAGSw4NBda0Kyi7XR5GwYHP&#10;y/Pf77B/zH3phqOzJ32fKzUZ99sVCE+9/xe/3Aet4HMZ5oc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LM0XBAAAA3AAAAA8AAAAAAAAAAAAAAAAAmAIAAGRycy9kb3du&#10;cmV2LnhtbFBLBQYAAAAABAAEAPUAAACGAwAAAAA=&#10;" path="m14652,900r-20,l14616,920r-10,20l14602,960r6,20l14621,1000r19,l14662,1020r,-60l14652,900xe" fillcolor="#0070c0" stroked="f">
                    <v:path arrowok="t" o:connecttype="custom" o:connectlocs="14652,1574;14632,1574;14616,1594;14606,1614;14602,1634;14608,1654;14621,1674;14640,1674;14662,1694;14662,1634;14652,1574" o:connectangles="0,0,0,0,0,0,0,0,0,0,0"/>
                  </v:shape>
                  <v:shape id="Freeform 320" o:spid="_x0000_s17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eW3sMA&#10;AADcAAAADwAAAGRycy9kb3ducmV2LnhtbESPzarCMBSE9xd8h3AEd9dUkatWo4ggCF4Efzbujs2x&#10;LTYntYnavr0RBJfDzHzDTOe1KcSDKpdbVtDrRiCIE6tzThUcD6vfEQjnkTUWlklBQw7ms9bPFGNt&#10;n7yjx96nIkDYxagg876MpXRJRgZd15bEwbvYyqAPskqlrvAZ4KaQ/Sj6kwZzDgsZlrTMKLnu70bB&#10;mrfD7fnUrO4Dn7tm4+y/vg2U6rTrxQSEp9p/w5/2WisYD3v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eW3sMAAADcAAAADwAAAAAAAAAAAAAAAACYAgAAZHJzL2Rv&#10;d25yZXYueG1sUEsFBgAAAAAEAAQA9QAAAIgDAAAAAA==&#10;" path="m14703,900r-41,l14662,960r10,60l14692,1000r16,l14718,980r4,-40l14716,920r-13,-20xe" fillcolor="#0070c0" stroked="f">
                    <v:path arrowok="t" o:connecttype="custom" o:connectlocs="14703,1574;14662,1574;14662,1634;14672,1694;14692,1674;14708,1674;14718,1654;14722,1614;14716,1594;14703,1574" o:connectangles="0,0,0,0,0,0,0,0,0,0"/>
                  </v:shape>
                  <v:shape id="Freeform 319" o:spid="_x0000_s17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IqcUA&#10;AADcAAAADwAAAGRycy9kb3ducmV2LnhtbESPT2vCQBTE7wW/w/KE3upGCbWNboIIgtASqPbS2zP7&#10;moRm38bsmj/fvlsoeBxm5jfMNhtNI3rqXG1ZwXIRgSAurK65VPB5Pjy9gHAeWWNjmRRM5CBLZw9b&#10;TLQd+IP6ky9FgLBLUEHlfZtI6YqKDLqFbYmD9207gz7IrpS6wyHATSNXUfQsDdYcFipsaV9R8XO6&#10;GQVHztf55Ws63GJfu+nN2Xd9jZV6nI+7DQhPo7+H/9tHreB1vYK/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1QipxQAAANwAAAAPAAAAAAAAAAAAAAAAAJgCAABkcnMv&#10;ZG93bnJldi54bWxQSwUGAAAAAAQABAD1AAAAigMAAAAA&#10;" path="m50,840l30,860,14,880,4,900,,920r6,20l19,960r41,l60,900,50,840xe" fillcolor="#0070c0" stroked="f">
                    <v:path arrowok="t" o:connecttype="custom" o:connectlocs="50,1514;30,1534;14,1554;4,1574;0,1594;6,1614;19,1634;60,1634;60,1574;50,1514" o:connectangles="0,0,0,0,0,0,0,0,0,0"/>
                  </v:shape>
                  <v:shape id="Freeform 318" o:spid="_x0000_s17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tMsUA&#10;AADcAAAADwAAAGRycy9kb3ducmV2LnhtbESPQWvCQBSE7wX/w/KE3ppN26A2dZVSEISKYPTi7TX7&#10;moRm36bZjUn+fVcQPA4z8w2zXA+mFhdqXWVZwXMUgyDOra64UHA6bp4WIJxH1lhbJgUjOVivJg9L&#10;TLXt+UCXzBciQNilqKD0vkmldHlJBl1kG+Lg/djWoA+yLaRusQ9wU8uXOJ5JgxWHhRIb+iwp/806&#10;o2DL+/n++zxuusRXbvxydqf/EqUep8PHOwhPg7+Hb+2tVvA2f4XrmX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a0yxQAAANwAAAAPAAAAAAAAAAAAAAAAAJgCAABkcnMv&#10;ZG93bnJldi54bWxQSwUGAAAAAAQABAD1AAAAigMAAAAA&#10;" path="m60,840r,60l70,960r20,l106,940r10,-20l120,900r-6,-20l101,860r-19,l60,840xe" fillcolor="#0070c0" stroked="f">
                    <v:path arrowok="t" o:connecttype="custom" o:connectlocs="60,1514;60,1574;70,1634;90,1634;106,1614;116,1594;120,1574;114,1554;101,1534;82,1534;60,1514" o:connectangles="0,0,0,0,0,0,0,0,0,0,0"/>
                  </v:shape>
                  <v:shape id="Freeform 317" o:spid="_x0000_s17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1RsUA&#10;AADcAAAADwAAAGRycy9kb3ducmV2LnhtbESPT2vCQBTE74LfYXlCb7qphFqjq4ggCC2Bpr309sw+&#10;k9Ds25hd8+fbdwsFj8PM/IbZ7gdTi45aV1lW8LyIQBDnVldcKPj6PM1fQTiPrLG2TApGcrDfTSdb&#10;TLTt+YO6zBciQNglqKD0vkmkdHlJBt3CNsTBu9rWoA+yLaRusQ9wU8tlFL1IgxWHhRIbOpaU/2R3&#10;o+DM6Sq9fI+ne+wrN745+65vsVJPs+GwAeFp8I/wf/usFaxXM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DVGxQAAANwAAAAPAAAAAAAAAAAAAAAAAJgCAABkcnMv&#10;ZG93bnJldi54bWxQSwUGAAAAAAQABAD1AAAAigMAAAAA&#10;" path="m14652,780r-20,l14616,800r-10,20l14602,840r6,20l14621,880r19,l14662,900r,-60l14652,780xe" fillcolor="#0070c0" stroked="f">
                    <v:path arrowok="t" o:connecttype="custom" o:connectlocs="14652,1454;14632,1454;14616,1474;14606,1494;14602,1514;14608,1534;14621,1554;14640,1554;14662,1574;14662,1514;14652,1454" o:connectangles="0,0,0,0,0,0,0,0,0,0,0"/>
                  </v:shape>
                  <v:shape id="Freeform 316" o:spid="_x0000_s17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Q3cUA&#10;AADcAAAADwAAAGRycy9kb3ducmV2LnhtbESPQWvCQBSE7wX/w/KE3ppNi1WbukoRhECLYPTi7TX7&#10;moRm38bsxiT/vlsQPA4z8w2z2gymFldqXWVZwXMUgyDOra64UHA67p6WIJxH1lhbJgUjOdisJw8r&#10;TLTt+UDXzBciQNglqKD0vkmkdHlJBl1kG+Lg/djWoA+yLaRusQ9wU8uXOJ5LgxWHhRIb2paU/2ad&#10;UZDyfrH/Po+7buYrN346+6UvM6Uep8PHOwhPg7+Hb+1UK3hbvML/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JDdxQAAANwAAAAPAAAAAAAAAAAAAAAAAJgCAABkcnMv&#10;ZG93bnJldi54bWxQSwUGAAAAAAQABAD1AAAAigMAAAAA&#10;" path="m14703,780r-41,l14662,840r10,60l14692,880r16,l14718,860r4,-40l14716,800r-13,-20xe" fillcolor="#0070c0" stroked="f">
                    <v:path arrowok="t" o:connecttype="custom" o:connectlocs="14703,1454;14662,1454;14662,1514;14672,1574;14692,1554;14708,1554;14718,1534;14722,1494;14716,1474;14703,1454" o:connectangles="0,0,0,0,0,0,0,0,0,0"/>
                  </v:shape>
                  <v:shape id="Freeform 315" o:spid="_x0000_s17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OqsMA&#10;AADcAAAADwAAAGRycy9kb3ducmV2LnhtbESPS6vCMBSE94L/IRzh7jT1Ij6qUeSCICiCj427Y3Ns&#10;i81JbxO1/fdGEFwOM/MNM1vUphAPqlxuWUG/F4EgTqzOOVVwOq66YxDOI2ssLJOChhws5u3WDGNt&#10;n7ynx8GnIkDYxagg876MpXRJRgZdz5bEwbvayqAPskqlrvAZ4KaQv1E0lAZzDgsZlvSXUXI73I2C&#10;Ne9Gu8u5Wd0HPnfNxtmt/h8o9dOpl1MQnmr/DX/aa61gMhrC+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4OqsMAAADcAAAADwAAAAAAAAAAAAAAAACYAgAAZHJzL2Rv&#10;d25yZXYueG1sUEsFBgAAAAAEAAQA9QAAAIgDAAAAAA==&#10;" path="m50,720l30,740,14,760,4,780,,800r6,20l19,840r41,l60,780,50,720xe" fillcolor="#0070c0" stroked="f">
                    <v:path arrowok="t" o:connecttype="custom" o:connectlocs="50,1394;30,1414;14,1434;4,1454;0,1474;6,1494;19,1514;60,1514;60,1454;50,1394" o:connectangles="0,0,0,0,0,0,0,0,0,0"/>
                  </v:shape>
                  <v:shape id="Freeform 314" o:spid="_x0000_s17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rMcUA&#10;AADcAAAADwAAAGRycy9kb3ducmV2LnhtbESPQWvCQBSE7wX/w/KE3urGIk0bXYMUAkKLUOvF22v2&#10;mQSzb+Puqsm/d4WCx2FmvmEWeW9acSHnG8sKppMEBHFpdcOVgt1v8fIOwgdkja1lUjCQh3w5elpg&#10;pu2Vf+iyDZWIEPYZKqhD6DIpfVmTQT+xHXH0DtYZDFG6SmqH1wg3rXxNkjdpsOG4UGNHnzWVx+3Z&#10;KFjzJt387YfiPAuNH768/danmVLP4341BxGoD4/wf3utFXykK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oqsxxQAAANwAAAAPAAAAAAAAAAAAAAAAAJgCAABkcnMv&#10;ZG93bnJldi54bWxQSwUGAAAAAAQABAD1AAAAigMAAAAA&#10;" path="m60,720r,60l70,840r20,l106,820r10,-20l120,780r-6,-20l101,740r-19,l60,720xe" fillcolor="#0070c0" stroked="f">
                    <v:path arrowok="t" o:connecttype="custom" o:connectlocs="60,1394;60,1454;70,1514;90,1514;106,1494;116,1474;120,1454;114,1434;101,1414;82,1414;60,1394" o:connectangles="0,0,0,0,0,0,0,0,0,0,0"/>
                  </v:shape>
                  <v:shape id="Freeform 313" o:spid="_x0000_s17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0/Q8EA&#10;AADcAAAADwAAAGRycy9kb3ducmV2LnhtbERPy2rCQBTdF/yH4Qrumoki2saMIoIgKEJtN93dZq5J&#10;MHMnZsY8/t5ZCF0ezjvd9KYSLTWutKxgGsUgiDOrS84V/Hzv3z9AOI+ssbJMCgZysFmP3lJMtO34&#10;i9qLz0UIYZeggsL7OpHSZQUZdJGtiQN3tY1BH2CTS91gF8JNJWdxvJAGSw4NBda0Kyi7XR5GwYHP&#10;y/Pf77B/zH3phqOzJ32fKzUZ99sVCE+9/xe/3Aet4HMZ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9P0PBAAAA3AAAAA8AAAAAAAAAAAAAAAAAmAIAAGRycy9kb3du&#10;cmV2LnhtbFBLBQYAAAAABAAEAPUAAACGAwAAAAA=&#10;" path="m14652,660r-20,l14616,680r-10,20l14602,720r6,20l14621,760r19,l14662,780r,-60l14652,660xe" fillcolor="#0070c0" stroked="f">
                    <v:path arrowok="t" o:connecttype="custom" o:connectlocs="14652,1334;14632,1334;14616,1354;14606,1374;14602,1394;14608,1414;14621,1434;14640,1434;14662,1454;14662,1394;14652,1334" o:connectangles="0,0,0,0,0,0,0,0,0,0,0"/>
                  </v:shape>
                  <v:shape id="Freeform 312" o:spid="_x0000_s17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a2MMA&#10;AADcAAAADwAAAGRycy9kb3ducmV2LnhtbESPzarCMBSE9xd8h3AEd9dUkatWo4ggCF4Efzbujs2x&#10;LTYntYnavr0RBJfDzHzDTOe1KcSDKpdbVtDrRiCIE6tzThUcD6vfEQjnkTUWlklBQw7ms9bPFGNt&#10;n7yjx96nIkDYxagg876MpXRJRgZd15bEwbvYyqAPskqlrvAZ4KaQ/Sj6kwZzDgsZlrTMKLnu70bB&#10;mrfD7fnUrO4Dn7tm4+y/vg2U6rTrxQSEp9p/w5/2WisYD8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Ga2MMAAADcAAAADwAAAAAAAAAAAAAAAACYAgAAZHJzL2Rv&#10;d25yZXYueG1sUEsFBgAAAAAEAAQA9QAAAIgDAAAAAA==&#10;" path="m14703,660r-41,l14662,720r10,60l14692,760r16,l14718,740r4,-40l14716,680r-13,-20xe" fillcolor="#0070c0" stroked="f">
                    <v:path arrowok="t" o:connecttype="custom" o:connectlocs="14703,1334;14662,1334;14662,1394;14672,1454;14692,1434;14708,1434;14718,1414;14722,1374;14716,1354;14703,1334" o:connectangles="0,0,0,0,0,0,0,0,0,0"/>
                  </v:shape>
                  <v:shape id="Freeform 311" o:spid="_x0000_s17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DYsIA&#10;AADcAAAADwAAAGRycy9kb3ducmV2LnhtbERPTWvCQBC9F/oflil4azYVsTG6ShEEQQk0evE2ZqdJ&#10;aHY2ZleT/Hv3UOjx8b5Xm8E04kGdqy0r+IhiEMSF1TWXCs6n3XsCwnlkjY1lUjCSg8369WWFqbY9&#10;f9Mj96UIIexSVFB536ZSuqIigy6yLXHgfmxn0AfYlVJ32Idw08hpHM+lwZpDQ4UtbSsqfvO7UbDn&#10;7DO7XsbdfeZrNx6cPerbTKnJ2/C1BOFp8P/iP/deK1gkYX4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kNiwgAAANwAAAAPAAAAAAAAAAAAAAAAAJgCAABkcnMvZG93&#10;bnJldi54bWxQSwUGAAAAAAQABAD1AAAAhwMAAAAA&#10;" path="m50,600l30,620,14,640,4,660,,680r6,20l19,720r41,l60,660,50,600xe" fillcolor="#0070c0" stroked="f">
                    <v:path arrowok="t" o:connecttype="custom" o:connectlocs="50,1274;30,1294;14,1314;4,1334;0,1354;6,1374;19,1394;60,1394;60,1334;50,1274" o:connectangles="0,0,0,0,0,0,0,0,0,0"/>
                  </v:shape>
                  <v:shape id="Freeform 310" o:spid="_x0000_s17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Lm+cQA&#10;AADcAAAADwAAAGRycy9kb3ducmV2LnhtbESPT4vCMBTE78J+h/AWvGmqiH+6RlmEgqAI6l729mze&#10;tmWbl9qk2n57Iwgeh5n5DbNct6YUN6pdYVnBaBiBIE6tLjhT8HNOBnMQziNrLC2Tgo4crFcfvSXG&#10;2t75SLeTz0SAsItRQe59FUvp0pwMuqGtiIP3Z2uDPsg6k7rGe4CbUo6jaCoNFhwWcqxok1P6f2qM&#10;gi0fZofLb5c0E1+4bufsXl8nSvU/2+8vEJ5a/w6/2lutYDEfwf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5vnEAAAA3AAAAA8AAAAAAAAAAAAAAAAAmAIAAGRycy9k&#10;b3ducmV2LnhtbFBLBQYAAAAABAAEAPUAAACJAwAAAAA=&#10;" path="m60,600r,60l70,720r20,l106,700r10,-20l120,660r-6,-20l101,620r-19,l60,600xe" fillcolor="#0070c0" stroked="f">
                    <v:path arrowok="t" o:connecttype="custom" o:connectlocs="60,1274;60,1334;70,1394;90,1394;106,1374;116,1354;120,1334;114,1314;101,1294;82,1294;60,1274" o:connectangles="0,0,0,0,0,0,0,0,0,0,0"/>
                  </v:shape>
                  <v:shape id="Freeform 309" o:spid="_x0000_s17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B4jsUA&#10;AADcAAAADwAAAGRycy9kb3ducmV2LnhtbESPQWvCQBSE7wX/w/KE3ppNg2hMswlSEIQWQdtLb8/s&#10;axKafRuzqyb/3i0Uehxm5hsmL0fTiSsNrrWs4DmKQRBXVrdcK/j82D6lIJxH1thZJgUTOSiL2UOO&#10;mbY3PtD16GsRIOwyVNB432dSuqohgy6yPXHwvu1g0Ac51FIPeAtw08kkjpfSYMthocGeXhuqfo4X&#10;o2DH+9X+9DVtLwvfuunN2Xd9Xij1OB83LyA8jf4//NfeaQXrNI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HiOxQAAANwAAAAPAAAAAAAAAAAAAAAAAJgCAABkcnMv&#10;ZG93bnJldi54bWxQSwUGAAAAAAQABAD1AAAAigMAAAAA&#10;" path="m14652,540r-20,l14616,560r-10,20l14602,600r6,20l14621,640r19,l14662,660r,-60l14652,540xe" fillcolor="#0070c0" stroked="f">
                    <v:path arrowok="t" o:connecttype="custom" o:connectlocs="14652,1214;14632,1214;14616,1234;14606,1254;14602,1274;14608,1294;14621,1314;14640,1314;14662,1334;14662,1274;14652,1214" o:connectangles="0,0,0,0,0,0,0,0,0,0,0"/>
                  </v:shape>
                  <v:shape id="Freeform 308" o:spid="_x0000_s17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dFcQA&#10;AADcAAAADwAAAGRycy9kb3ducmV2LnhtbESPQYvCMBSE7wv+h/CEvWnqKq5Wo4ggCCvCVi/ens2z&#10;LTYv3SZq+++NIOxxmJlvmPmyMaW4U+0KywoG/QgEcWp1wZmC42HTm4BwHlljaZkUtORgueh8zDHW&#10;9sG/dE98JgKEXYwKcu+rWEqX5mTQ9W1FHLyLrQ36IOtM6hofAW5K+RVFY2mw4LCQY0XrnNJrcjMK&#10;trz/3p9P7eY28oVrf5zd6b+RUp/dZjUD4anx/+F3e6sVTCdD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M3RXEAAAA3AAAAA8AAAAAAAAAAAAAAAAAmAIAAGRycy9k&#10;b3ducmV2LnhtbFBLBQYAAAAABAAEAPUAAACJAwAAAAA=&#10;" path="m14703,540r-41,l14662,600r10,60l14692,640r16,l14718,620r4,-40l14716,560r-13,-20xe" fillcolor="#0070c0" stroked="f">
                    <v:path arrowok="t" o:connecttype="custom" o:connectlocs="14703,1214;14662,1214;14662,1274;14672,1334;14692,1314;14708,1314;14718,1294;14722,1254;14716,1234;14703,1214" o:connectangles="0,0,0,0,0,0,0,0,0,0"/>
                  </v:shape>
                  <v:shape id="Freeform 307" o:spid="_x0000_s17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YcUA&#10;AADcAAAADwAAAGRycy9kb3ducmV2LnhtbESPQWvCQBSE7wX/w/KE3urGElpN3QQpCAFFqHrx9pp9&#10;TUKzb9PsGpN/3xUEj8PMfMOsssE0oqfO1ZYVzGcRCOLC6ppLBafj5mUBwnlkjY1lUjCSgyydPK0w&#10;0fbKX9QffCkChF2CCirv20RKV1Rk0M1sSxy8H9sZ9EF2pdQdXgPcNPI1it6kwZrDQoUtfVZU/B4u&#10;RkHO+/f993ncXGJfu3Hr7E7/xUo9T4f1BwhPg3+E7+1cK1guYrid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VhxQAAANwAAAAPAAAAAAAAAAAAAAAAAJgCAABkcnMv&#10;ZG93bnJldi54bWxQSwUGAAAAAAQABAD1AAAAigMAAAAA&#10;" path="m50,480l30,500,14,520,4,540,,560r6,20l19,600r41,l60,540,50,480xe" fillcolor="#0070c0" stroked="f">
                    <v:path arrowok="t" o:connecttype="custom" o:connectlocs="50,1154;30,1174;14,1194;4,1214;0,1234;6,1254;19,1274;60,1274;60,1214;50,1154" o:connectangles="0,0,0,0,0,0,0,0,0,0"/>
                  </v:shape>
                  <v:shape id="Freeform 306" o:spid="_x0000_s17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g+sUA&#10;AADcAAAADwAAAGRycy9kb3ducmV2LnhtbESPQWvCQBSE7wX/w/KE3pqNYtuYuooUhEBFaNqLt9fs&#10;Mwlm38bsGpN/7xYKPQ4z8w2z2gymET11rrasYBbFIIgLq2suFXx/7Z4SEM4ja2wsk4KRHGzWk4cV&#10;ptre+JP63JciQNilqKDyvk2ldEVFBl1kW+LgnWxn0AfZlVJ3eAtw08h5HL9IgzWHhQpbeq+oOOdX&#10;oyDjw+vh5zjurgtfu/HD2b2+LJR6nA7bNxCeBv8f/mtnWsEyeYb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eD6xQAAANwAAAAPAAAAAAAAAAAAAAAAAJgCAABkcnMv&#10;ZG93bnJldi54bWxQSwUGAAAAAAQABAD1AAAAigMAAAAA&#10;" path="m60,480r,60l70,600r20,l106,580r10,-20l120,540r-6,-20l101,500r-19,l60,480xe" fillcolor="#0070c0" stroked="f">
                    <v:path arrowok="t" o:connecttype="custom" o:connectlocs="60,1154;60,1214;70,1274;90,1274;106,1254;116,1234;120,1214;114,1194;101,1174;82,1174;60,1154" o:connectangles="0,0,0,0,0,0,0,0,0,0,0"/>
                  </v:shape>
                  <v:shape id="Freeform 305" o:spid="_x0000_s17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jcMA&#10;AADcAAAADwAAAGRycy9kb3ducmV2LnhtbESPzarCMBSE94LvEI7gTlNF/KlGEUEQvAh63bg7Nse2&#10;2JzUJmr79jeCcJfDzHzDLFa1KcSLKpdbVjDoRyCIE6tzThWcf7e9KQjnkTUWlklBQw5Wy3ZrgbG2&#10;bz7S6+RTESDsYlSQeV/GUrokI4Oub0vi4N1sZdAHWaVSV/gOcFPIYRSNpcGcw0KGJW0ySu6np1Gw&#10;48PkcL002+fI567ZO/ujHyOlup16PQfhqfb/4W97pxXMpmP4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t+jcMAAADcAAAADwAAAAAAAAAAAAAAAACYAgAAZHJzL2Rv&#10;d25yZXYueG1sUEsFBgAAAAAEAAQA9QAAAIgDAAAAAA==&#10;" path="m14652,420r-20,l14616,440r-10,20l14602,480r6,20l14621,520r19,l14662,540r,-60l14652,420xe" fillcolor="#0070c0" stroked="f">
                    <v:path arrowok="t" o:connecttype="custom" o:connectlocs="14652,1094;14632,1094;14616,1114;14606,1134;14602,1154;14608,1174;14621,1194;14640,1194;14662,1214;14662,1154;14652,1094" o:connectangles="0,0,0,0,0,0,0,0,0,0,0"/>
                  </v:shape>
                  <v:shape id="Freeform 304" o:spid="_x0000_s17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fbFsYA&#10;AADcAAAADwAAAGRycy9kb3ducmV2LnhtbESPzWrDMBCE74G8g9hAb4ncYvLjWg6hEDA0BJr20tvG&#10;2tqm1sqxZMd++6pQ6HGYmW+YdD+aRgzUudqygsdVBIK4sLrmUsHH+3G5BeE8ssbGMimYyME+m89S&#10;TLS98xsNF1+KAGGXoILK+zaR0hUVGXQr2xIH78t2Bn2QXSl1h/cAN418iqK1NFhzWKiwpZeKiu9L&#10;bxTkfN6cr5/TsY997aZXZ0/6Fiv1sBgPzyA8jf4//NfOtYLddgO/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fbFsYAAADcAAAADwAAAAAAAAAAAAAAAACYAgAAZHJz&#10;L2Rvd25yZXYueG1sUEsFBgAAAAAEAAQA9QAAAIsDAAAAAA==&#10;" path="m14703,420r-41,l14662,480r10,60l14692,520r16,l14718,500r4,-40l14716,440r-13,-20xe" fillcolor="#0070c0" stroked="f">
                    <v:path arrowok="t" o:connecttype="custom" o:connectlocs="14703,1094;14662,1094;14662,1154;14672,1214;14692,1194;14708,1194;14718,1174;14722,1134;14716,1114;14703,1094" o:connectangles="0,0,0,0,0,0,0,0,0,0"/>
                  </v:shape>
                  <v:shape id="Freeform 303" o:spid="_x0000_s17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PZMIA&#10;AADcAAAADwAAAGRycy9kb3ducmV2LnhtbERPTWvCQBC9F/oflil4azYVsTG6ShEEQQk0evE2ZqdJ&#10;aHY2ZleT/Hv3UOjx8b5Xm8E04kGdqy0r+IhiEMSF1TWXCs6n3XsCwnlkjY1lUjCSg8369WWFqbY9&#10;f9Mj96UIIexSVFB536ZSuqIigy6yLXHgfmxn0AfYlVJ32Idw08hpHM+lwZpDQ4UtbSsqfvO7UbDn&#10;7DO7XsbdfeZrNx6cPerbTKnJ2/C1BOFp8P/iP/deK1gkYW04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9kwgAAANwAAAAPAAAAAAAAAAAAAAAAAJgCAABkcnMvZG93&#10;bnJldi54bWxQSwUGAAAAAAQABAD1AAAAhwMAAAAA&#10;" path="m50,360l30,380,14,400,4,420,,440r6,20l19,480r41,l60,420,50,360xe" fillcolor="#0070c0" stroked="f">
                    <v:path arrowok="t" o:connecttype="custom" o:connectlocs="50,1034;30,1054;14,1074;4,1094;0,1114;6,1134;19,1154;60,1154;60,1094;50,1034" o:connectangles="0,0,0,0,0,0,0,0,0,0"/>
                  </v:shape>
                  <v:shape id="Freeform 302" o:spid="_x0000_s17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q/8UA&#10;AADcAAAADwAAAGRycy9kb3ducmV2LnhtbESPQWvCQBSE7wX/w/KE3urGEloTs4oUhIAi1Hrx9sw+&#10;k2D2bZpdNfn3XUHocZiZb5hs2ZtG3KhztWUF00kEgriwuuZSweFn/TYD4TyyxsYyKRjIwXIxeskw&#10;1fbO33Tb+1IECLsUFVTet6mUrqjIoJvYljh4Z9sZ9EF2pdQd3gPcNPI9ij6kwZrDQoUtfVVUXPZX&#10;oyDn3efudBzW19jXbtg4u9W/sVKv4341B+Gp9//hZzvXCpJZAo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Or/xQAAANwAAAAPAAAAAAAAAAAAAAAAAJgCAABkcnMv&#10;ZG93bnJldi54bWxQSwUGAAAAAAQABAD1AAAAigMAAAAA&#10;" path="m60,360r,60l70,480r20,l106,460r10,-20l120,420r-6,-20l101,380r-19,l60,360xe" fillcolor="#0070c0" stroked="f">
                    <v:path arrowok="t" o:connecttype="custom" o:connectlocs="60,1034;60,1094;70,1154;90,1154;106,1134;116,1114;120,1094;114,1074;101,1054;82,1054;60,1034" o:connectangles="0,0,0,0,0,0,0,0,0,0,0"/>
                  </v:shape>
                  <v:shape id="Freeform 301" o:spid="_x0000_s17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Vv8EA&#10;AADcAAAADwAAAGRycy9kb3ducmV2LnhtbERPy4rCMBTdC/5DuII7TRUZtdNURBAERfCxcXenudOW&#10;aW5qE7X9+8lCcHk472TVmko8qXGlZQWTcQSCOLO65FzB9bIdLUA4j6yxskwKOnKwSvu9BGNtX3yi&#10;59nnIoSwi1FB4X0dS+myggy6sa2JA/drG4M+wCaXusFXCDeVnEbRlzRYcmgosKZNQdnf+WEU7Pg4&#10;P/7cuu1j5kvX7Z096PtMqeGgXX+D8NT6j/jt3mkFy2WYH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H1b/BAAAA3AAAAA8AAAAAAAAAAAAAAAAAmAIAAGRycy9kb3du&#10;cmV2LnhtbFBLBQYAAAAABAAEAPUAAACGAwAAAAA=&#10;" path="m14652,300r-20,l14616,320r-10,20l14602,360r6,20l14621,400r19,l14662,420r,-60l14652,300xe" fillcolor="#0070c0" stroked="f">
                    <v:path arrowok="t" o:connecttype="custom" o:connectlocs="14652,974;14632,974;14616,994;14606,1014;14602,1034;14608,1054;14621,1074;14640,1074;14662,1094;14662,1034;14652,974" o:connectangles="0,0,0,0,0,0,0,0,0,0,0"/>
                  </v:shape>
                  <v:shape id="Freeform 300" o:spid="_x0000_s17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wJMQA&#10;AADcAAAADwAAAGRycy9kb3ducmV2LnhtbESPQYvCMBSE78L+h/AWvGmqiK7VKItQEBRB3cve3jbP&#10;tmzzUptU239vBMHjMDPfMMt1a0pxo9oVlhWMhhEI4tTqgjMFP+dk8AXCeWSNpWVS0JGD9eqjt8RY&#10;2zsf6XbymQgQdjEqyL2vYildmpNBN7QVcfAutjbog6wzqWu8B7gp5TiKptJgwWEhx4o2OaX/p8Yo&#10;2PJhdvj77ZJm4gvX7Zzd6+tEqf5n+70A4an17/CrvdUK5vMR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LcCTEAAAA3AAAAA8AAAAAAAAAAAAAAAAAmAIAAGRycy9k&#10;b3ducmV2LnhtbFBLBQYAAAAABAAEAPUAAACJAwAAAAA=&#10;" path="m14703,300r-41,l14662,360r10,60l14692,400r16,l14718,380r4,-40l14716,320r-13,-20xe" fillcolor="#0070c0" stroked="f">
                    <v:path arrowok="t" o:connecttype="custom" o:connectlocs="14703,974;14662,974;14662,1034;14672,1094;14692,1074;14708,1074;14718,1054;14722,1014;14716,994;14703,974" o:connectangles="0,0,0,0,0,0,0,0,0,0"/>
                  </v:shape>
                  <v:shape id="Freeform 299" o:spid="_x0000_s17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uU8UA&#10;AADcAAAADwAAAGRycy9kb3ducmV2LnhtbESPQWvCQBSE7wX/w/KE3ppNg2gTswlSEIQWQdtLb6/Z&#10;ZxKafRuzqyb/3i0Uehxm5hsmL0fTiSsNrrWs4DmKQRBXVrdcK/j82D69gHAeWWNnmRRM5KAsZg85&#10;Ztre+EDXo69FgLDLUEHjfZ9J6aqGDLrI9sTBO9nBoA9yqKUe8BbgppNJHC+lwZbDQoM9vTZU/Rwv&#10;RsGO96v999e0vSx866Y3Z9/1eaHU43zcrEF4Gv1/+K+90wrSNIHfM+EI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e5TxQAAANwAAAAPAAAAAAAAAAAAAAAAAJgCAABkcnMv&#10;ZG93bnJldi54bWxQSwUGAAAAAAQABAD1AAAAigMAAAAA&#10;" path="m50,240l30,260,14,280,4,300,,320r6,20l19,360r41,l60,300,50,240xe" fillcolor="#0070c0" stroked="f">
                    <v:path arrowok="t" o:connecttype="custom" o:connectlocs="50,914;30,934;14,954;4,974;0,994;6,1014;19,1034;60,1034;60,974;50,914" o:connectangles="0,0,0,0,0,0,0,0,0,0"/>
                  </v:shape>
                  <v:shape id="Freeform 298" o:spid="_x0000_s17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LyMUA&#10;AADcAAAADwAAAGRycy9kb3ducmV2LnhtbESPQWvCQBSE70L/w/KE3sxGK61JXUMpBIQWodGLt9fs&#10;axKafRuzqyb/vlsQPA4z8w2zzgbTigv1rrGsYB7FIIhLqxuuFBz2+WwFwnlkja1lUjCSg2zzMFlj&#10;qu2Vv+hS+EoECLsUFdTed6mUrqzJoItsRxy8H9sb9EH2ldQ9XgPctHIRx8/SYMNhocaO3msqf4uz&#10;UbDl3cvu+zjm56Vv3Pjh7Kc+LZV6nA5vryA8Df4evrW3WkGSPMH/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lUvIxQAAANwAAAAPAAAAAAAAAAAAAAAAAJgCAABkcnMv&#10;ZG93bnJldi54bWxQSwUGAAAAAAQABAD1AAAAigMAAAAA&#10;" path="m60,240r,60l70,360r20,l106,340r10,-20l120,300r-6,-20l101,260r-19,l60,240xe" fillcolor="#0070c0" stroked="f">
                    <v:path arrowok="t" o:connecttype="custom" o:connectlocs="60,914;60,974;70,1034;90,1034;106,1014;116,994;120,974;114,954;101,934;82,934;60,914" o:connectangles="0,0,0,0,0,0,0,0,0,0,0"/>
                  </v:shape>
                  <v:shape id="Freeform 297" o:spid="_x0000_s17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TvMUA&#10;AADcAAAADwAAAGRycy9kb3ducmV2LnhtbESPQWvCQBSE7wX/w/KE3urGElqTZhUpCIIiVHvp7TX7&#10;TILZt+nuqsm/7wqCx2FmvmGKRW9acSHnG8sKppMEBHFpdcOVgu/D6mUGwgdkja1lUjCQh8V89FRg&#10;ru2Vv+iyD5WIEPY5KqhD6HIpfVmTQT+xHXH0jtYZDFG6SmqH1wg3rXxNkjdpsOG4UGNHnzWVp/3Z&#10;KFjz7n33+zOszmlo/LDxdqv/UqWex/3yA0SgPjzC9/ZaK8iyFG5n4h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NO8xQAAANwAAAAPAAAAAAAAAAAAAAAAAJgCAABkcnMv&#10;ZG93bnJldi54bWxQSwUGAAAAAAQABAD1AAAAigMAAAAA&#10;" path="m14652,180r-20,l14616,200r-10,20l14602,240r6,20l14621,280r19,l14662,300r,-60l14652,180xe" fillcolor="#0070c0" stroked="f">
                    <v:path arrowok="t" o:connecttype="custom" o:connectlocs="14652,854;14632,854;14616,874;14606,894;14602,914;14608,934;14621,954;14640,954;14662,974;14662,914;14652,854" o:connectangles="0,0,0,0,0,0,0,0,0,0,0"/>
                  </v:shape>
                  <v:shape id="Freeform 296" o:spid="_x0000_s17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B2J8UA&#10;AADcAAAADwAAAGRycy9kb3ducmV2LnhtbESPQWvCQBSE74X+h+UVetNNJbWaukopBIRKoNGLt9fs&#10;axKafRuzq0n+vSsIPQ4z8w2z2gymERfqXG1Zwcs0AkFcWF1zqeCwTycLEM4ja2wsk4KRHGzWjw8r&#10;TLTt+ZsuuS9FgLBLUEHlfZtI6YqKDLqpbYmD92s7gz7IrpS6wz7ATSNnUTSXBmsOCxW29FlR8Zef&#10;jYItZ2/Zz3FMz7Gv3fjl7E6fYqWen4aPdxCeBv8fvre3WsFy+Qq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HYnxQAAANwAAAAPAAAAAAAAAAAAAAAAAJgCAABkcnMv&#10;ZG93bnJldi54bWxQSwUGAAAAAAQABAD1AAAAigMAAAAA&#10;" path="m14703,180r-41,l14662,240r10,60l14692,280r16,l14718,260r4,-40l14716,200r-13,-20xe" fillcolor="#0070c0" stroked="f">
                    <v:path arrowok="t" o:connecttype="custom" o:connectlocs="14703,854;14662,854;14662,914;14672,974;14692,954;14708,954;14718,934;14722,894;14716,874;14703,854" o:connectangles="0,0,0,0,0,0,0,0,0,0"/>
                  </v:shape>
                  <v:shape id="Freeform 295" o:spid="_x0000_s17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LoUMUA&#10;AADcAAAADwAAAGRycy9kb3ducmV2LnhtbESPQWvCQBSE7wX/w/KE3uqmJaQ1uooUAoGKUO2lt9fs&#10;MwnNvo3ZjUn+vVsoeBxm5htmvR1NI67UudqygudFBIK4sLrmUsHXKXt6A+E8ssbGMimYyMF2M3tY&#10;Y6rtwJ90PfpSBAi7FBVU3replK6oyKBb2JY4eGfbGfRBdqXUHQ4Bbhr5EkWJNFhzWKiwpfeKit9j&#10;bxTkfHg9/HxPWR/72k0fzu71JVbqcT7uViA8jf4e/m/nWsFymc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hQxQAAANwAAAAPAAAAAAAAAAAAAAAAAJgCAABkcnMv&#10;ZG93bnJldi54bWxQSwUGAAAAAAQABAD1AAAAigMAAAAA&#10;" path="m50,120l30,140,14,160,4,180,,200r6,20l19,240r41,l60,180,50,120xe" fillcolor="#0070c0" stroked="f">
                    <v:path arrowok="t" o:connecttype="custom" o:connectlocs="50,794;30,814;14,834;4,854;0,874;6,894;19,914;60,914;60,854;50,794" o:connectangles="0,0,0,0,0,0,0,0,0,0"/>
                  </v:shape>
                  <v:shape id="Freeform 294" o:spid="_x0000_s17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5Ny8MA&#10;AADcAAAADwAAAGRycy9kb3ducmV2LnhtbESPzarCMBSE9xd8h3AEd9dUkatWo4ggCF4Efzbujs2x&#10;LTYntYnavr0RBJfDzHzDTOe1KcSDKpdbVtDrRiCIE6tzThUcD6vfEQjnkTUWlklBQw7ms9bPFGNt&#10;n7yjx96nIkDYxagg876MpXRJRgZd15bEwbvYyqAPskqlrvAZ4KaQ/Sj6kwZzDgsZlrTMKLnu70bB&#10;mrfD7fnUrO4Dn7tm4+y/vg2U6rTrxQSEp9p/w5/2WisYj4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5Ny8MAAADcAAAADwAAAAAAAAAAAAAAAACYAgAAZHJzL2Rv&#10;d25yZXYueG1sUEsFBgAAAAAEAAQA9QAAAIgDAAAAAA==&#10;" path="m60,120r,60l70,240r20,l106,220r10,-20l120,180r-6,-20l101,140r-19,l60,120xe" fillcolor="#0070c0" stroked="f">
                    <v:path arrowok="t" o:connecttype="custom" o:connectlocs="60,794;60,854;70,914;90,914;106,894;116,874;120,854;114,834;101,814;82,814;60,794" o:connectangles="0,0,0,0,0,0,0,0,0,0,0"/>
                  </v:shape>
                  <v:shape id="Freeform 293" o:spid="_x0000_s17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ucEA&#10;AADcAAAADwAAAGRycy9kb3ducmV2LnhtbERPy4rCMBTdC/5DuII7TRUZtdNURBAERfCxcXenudOW&#10;aW5qE7X9+8lCcHk472TVmko8qXGlZQWTcQSCOLO65FzB9bIdLUA4j6yxskwKOnKwSvu9BGNtX3yi&#10;59nnIoSwi1FB4X0dS+myggy6sa2JA/drG4M+wCaXusFXCDeVnEbRlzRYcmgosKZNQdnf+WEU7Pg4&#10;P/7cuu1j5kvX7Z096PtMqeGgXX+D8NT6j/jt3mkFy2VYG86EI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x2bnBAAAA3AAAAA8AAAAAAAAAAAAAAAAAmAIAAGRycy9kb3du&#10;cmV2LnhtbFBLBQYAAAAABAAEAPUAAACGAwAAAAA=&#10;" path="m14646,60r-14,l14616,80r-10,20l14602,120r6,20l14621,160r19,l14662,180r,-60l14616,120r16,-20l14642,80r4,-20xe" fillcolor="#0070c0" stroked="f">
                    <v:path arrowok="t" o:connecttype="custom" o:connectlocs="14646,734;14632,734;14616,754;14606,774;14602,794;14608,814;14621,834;14640,834;14662,854;14662,794;14616,794;14632,774;14642,754;14646,734" o:connectangles="0,0,0,0,0,0,0,0,0,0,0,0,0,0"/>
                  </v:shape>
                  <v:shape id="Freeform 292" o:spid="_x0000_s17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18IsUA&#10;AADcAAAADwAAAGRycy9kb3ducmV2LnhtbESPQWvCQBSE74L/YXmCN7NRpG3SbEQEQWgRanvp7TX7&#10;moRm38bdVZN/3y0UPA4z8w1TbAbTiSs531pWsExSEMSV1S3XCj7e94snED4ga+wsk4KRPGzK6aTA&#10;XNsbv9H1FGoRIexzVNCE0OdS+qohgz6xPXH0vq0zGKJ0tdQObxFuOrlK0wdpsOW40GBPu4aqn9PF&#10;KDjw8fH49TnuL+vQ+vHF21d9Xis1nw3bZxCBhnAP/7cPWkGWZf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XwixQAAANwAAAAPAAAAAAAAAAAAAAAAAJgCAABkcnMv&#10;ZG93bnJldi54bWxQSwUGAAAAAAQABAD1AAAAigMAAAAA&#10;" path="m14703,60r-41,l14662,120r10,60l14692,160r16,l14718,140r4,-40l14716,80r-13,-20xe" fillcolor="#0070c0" stroked="f">
                    <v:path arrowok="t" o:connecttype="custom" o:connectlocs="14703,734;14662,734;14662,794;14672,854;14692,834;14708,834;14718,814;14722,774;14716,754;14703,734" o:connectangles="0,0,0,0,0,0,0,0,0,0"/>
                  </v:shape>
                  <v:shape id="Freeform 291" o:spid="_x0000_s17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xk8UA&#10;AADdAAAADwAAAGRycy9kb3ducmV2LnhtbESPQWvCQBCF7wX/wzJCb3VXkVaiq4ggCBahthdvY3ZM&#10;gtnZmF01+fedQ6G3Gd6b975ZrDpfqwe1sQpsYTwyoIjz4CouLPx8b99moGJCdlgHJgs9RVgtBy8L&#10;zFx48hc9jqlQEsIxQwtlSk2mdcxL8hhHoSEW7RJaj0nWttCuxaeE+1pPjHnXHiuWhhIb2pSUX493&#10;b2HHh4/D+dRv79NUxX4fw6e7Ta19HXbrOahEXfo3/13vnOAbI/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ijGTxQAAAN0AAAAPAAAAAAAAAAAAAAAAAJgCAABkcnMv&#10;ZG93bnJldi54bWxQSwUGAAAAAAQABAD1AAAAigMAAAAA&#10;" path="m50,l30,20,14,40,4,60,,80r6,20l19,120r6,l12,100,6,80,10,60,20,40,36,20,51,5,50,xe" fillcolor="#0070c0" stroked="f">
                    <v:path arrowok="t" o:connecttype="custom" o:connectlocs="50,674;30,694;14,714;4,734;0,754;6,774;19,794;25,794;12,774;6,754;10,734;20,714;36,694;51,679;50,674" o:connectangles="0,0,0,0,0,0,0,0,0,0,0,0,0,0,0"/>
                  </v:shape>
                  <v:shape id="Freeform 290" o:spid="_x0000_s17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aUCMMA&#10;AADdAAAADwAAAGRycy9kb3ducmV2LnhtbERPTWvCQBC9F/wPywi9NbsW0ZJmIyIIQkWo7aW3aXaa&#10;hGZn0+wmJv/eFQre5vE+J9uMthEDdb52rGGRKBDEhTM1lxo+P/ZPLyB8QDbYOCYNE3nY5LOHDFPj&#10;LvxOwzmUIoawT1FDFUKbSumLiiz6xLXEkftxncUQYVdK0+ElhttGPiu1khZrjg0VtrSrqPg991bD&#10;gU/r0/fXtO+XofbTm3dH87fU+nE+bl9BBBrDXfzvPpg4X6kF3L6JJ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aUCMMAAADdAAAADwAAAAAAAAAAAAAAAACYAgAAZHJzL2Rv&#10;d25yZXYueG1sUEsFBgAAAAAEAAQA9QAAAIgDAAAAAA==&#10;" path="m51,5l36,20,20,40,10,60,6,80r6,20l25,120r35,l60,60,51,5xe" fillcolor="#0070c0" stroked="f">
                    <v:path arrowok="t" o:connecttype="custom" o:connectlocs="51,679;36,694;20,714;10,734;6,754;12,774;25,794;60,794;60,734;51,679" o:connectangles="0,0,0,0,0,0,0,0,0,0"/>
                  </v:shape>
                  <v:shape id="Freeform 289" o:spid="_x0000_s17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Kf8MA&#10;AADdAAAADwAAAGRycy9kb3ducmV2LnhtbERPTWvCQBC9F/wPywje6q5BWkmzERGEgCLU9uJtmp0m&#10;odnZmF01+fduodDbPN7nZOvBtuJGvW8ca1jMFQji0pmGKw2fH7vnFQgfkA22jknDSB7W+eQpw9S4&#10;O7/T7RQqEUPYp6ihDqFLpfRlTRb93HXEkft2vcUQYV9J0+M9httWJkq9SIsNx4YaO9rWVP6crlZD&#10;wcfX49d53F2XofHj3ruDuSy1nk2HzRuIQEP4F/+5CxPnK5XA7zfxBJ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QKf8MAAADdAAAADwAAAAAAAAAAAAAAAACYAgAAZHJzL2Rv&#10;d25yZXYueG1sUEsFBgAAAAAEAAQA9QAAAIgDAAAAAA==&#10;" path="m60,60r,60l66,120r,-24l60,60xe" fillcolor="#0070c0" stroked="f">
                    <v:path arrowok="t" o:connecttype="custom" o:connectlocs="60,734;60,794;66,794;66,770;60,734" o:connectangles="0,0,0,0,0"/>
                  </v:shape>
                  <v:shape id="Freeform 288" o:spid="_x0000_s17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v5MIA&#10;AADdAAAADwAAAGRycy9kb3ducmV2LnhtbERPTYvCMBC9C/6HMII3TdyVVapRZEEQXIRVL97GZmyL&#10;zaTbRG3//UYQvM3jfc582dhS3Kn2hWMNo6ECQZw6U3Cm4XhYD6YgfEA2WDomDS15WC66nTkmxj34&#10;l+77kIkYwj5BDXkIVSKlT3Oy6IeuIo7cxdUWQ4R1Jk2NjxhuS/mh1Je0WHBsyLGi75zS6/5mNWx4&#10;N9mdT+36Ng6Fb7fe/Zi/sdb9XrOagQjUhLf45d6YOF+pT3h+E0+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K/kwgAAAN0AAAAPAAAAAAAAAAAAAAAAAJgCAABkcnMvZG93&#10;bnJldi54bWxQSwUGAAAAAAQABAD1AAAAhwMAAAAA&#10;" path="m66,60r,36l70,120r6,l66,60xe" fillcolor="#0070c0" stroked="f">
                    <v:path arrowok="t" o:connecttype="custom" o:connectlocs="66,734;66,770;70,794;76,794;66,734" o:connectangles="0,0,0,0,0"/>
                  </v:shape>
                  <v:shape id="Freeform 287" o:spid="_x0000_s17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E3kMEA&#10;AADdAAAADwAAAGRycy9kb3ducmV2LnhtbERPTYvCMBC9C/6HMAt702SXoks1igiCsCKoe/E2NmNb&#10;bCbdJmr7740geJvH+5zpvLWVuFHjS8cavoYKBHHmTMm5hr/DavADwgdkg5Vj0tCRh/ms35tiatyd&#10;d3Tbh1zEEPYpaihCqFMpfVaQRT90NXHkzq6xGCJscmkavMdwW8lvpUbSYsmxocCalgVll/3Valjz&#10;drw9HbvVNQml736925j/ROvPj3YxARGoDW/xy702cb5SC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xN5DBAAAA3QAAAA8AAAAAAAAAAAAAAAAAmAIAAGRycy9kb3du&#10;cmV2LnhtbFBLBQYAAAAABAAEAPUAAACGAwAAAAA=&#10;" path="m66,5r,55l76,120r14,l106,100,116,80r4,-20l114,40,101,20r-19,l66,5xe" fillcolor="#0070c0" stroked="f">
                    <v:path arrowok="t" o:connecttype="custom" o:connectlocs="66,679;66,734;76,794;90,794;106,774;116,754;120,734;114,714;101,694;82,694;66,679" o:connectangles="0,0,0,0,0,0,0,0,0,0,0"/>
                  </v:shape>
                  <v:shape id="Freeform 286" o:spid="_x0000_s17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SC8IA&#10;AADdAAAADwAAAGRycy9kb3ducmV2LnhtbERPTYvCMBC9C/6HMMLeNHHRVapRZEEQFGFdL97GZmyL&#10;zaTbRG3/vRGEvc3jfc582dhS3Kn2hWMNw4ECQZw6U3Cm4fi77k9B+IBssHRMGlrysFx0O3NMjHvw&#10;D90PIRMxhH2CGvIQqkRKn+Zk0Q9cRRy5i6sthgjrTJoaHzHclvJTqS9pseDYkGNF3zml18PNatjw&#10;frI/n9r1bRQK326925m/kdYfvWY1AxGoCf/it3tj4nylxvD6Jp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ZILwgAAAN0AAAAPAAAAAAAAAAAAAAAAAJgCAABkcnMvZG93&#10;bnJldi54bWxQSwUGAAAAAAQABAD1AAAAhwMAAAAA&#10;" path="m107,20r-6,l114,40r6,20l116,80r-10,20l90,120r6,l112,100,122,80r4,-20l120,40,107,20xe" fillcolor="#0070c0" stroked="f">
                    <v:path arrowok="t" o:connecttype="custom" o:connectlocs="107,694;101,694;114,714;120,734;116,754;106,774;90,794;96,794;112,774;122,754;126,734;120,714;107,694" o:connectangles="0,0,0,0,0,0,0,0,0,0,0,0,0"/>
                  </v:shape>
                  <v:shape id="Freeform 285" o:spid="_x0000_s17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MfMMA&#10;AADdAAAADwAAAGRycy9kb3ducmV2LnhtbESPzarCMBCF94LvEEZwZ1MvolKNIoIgeBH82bgbm7Et&#10;NpPeJmr79jeC4G6Gc843Z+bLxpTiSbUrLCsYRjEI4tTqgjMF59NmMAXhPLLG0jIpaMnBctHtzDHR&#10;9sUHeh59JgKEXYIKcu+rREqX5mTQRbYiDtrN1gZ9WOtM6hpfAW5K+RPHY2mw4HAhx4rWOaX348Mo&#10;2PJ+sr9e2s1j5AvX7pz91X8jpfq9ZjUD4anxX/MnvdWhfiDC+5sw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8MfMMAAADdAAAADwAAAAAAAAAAAAAAAACYAgAAZHJzL2Rv&#10;d25yZXYueG1sUEsFBgAAAAAEAAQA9QAAAIgDAAAAAA==&#10;" path="m176,l156,20,140,40,130,60r-4,20l132,100r13,20l186,120r,-60l176,xe" fillcolor="#0070c0" stroked="f">
                    <v:path arrowok="t" o:connecttype="custom" o:connectlocs="176,674;156,694;140,714;130,734;126,754;132,774;145,794;186,794;186,734;176,674" o:connectangles="0,0,0,0,0,0,0,0,0,0"/>
                  </v:shape>
                  <v:shape id="Freeform 284" o:spid="_x0000_s17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Op58MA&#10;AADdAAAADwAAAGRycy9kb3ducmV2LnhtbERPTWvCQBC9C/6HZYTezG6LmBJdpRSEQIvQtJfexuyY&#10;BLOzaXajyb93C4Xe5vE+Z7sfbSuu1PvGsYbHRIEgLp1puNLw9XlYPoPwAdlg65g0TORhv5vPtpgZ&#10;d+MPuhahEjGEfYYa6hC6TEpf1mTRJ64jjtzZ9RZDhH0lTY+3GG5b+aTUWlpsODbU2NFrTeWlGKyG&#10;nI/p8fQ9HYZVaPz05t27+Vlp/bAYXzYgAo3hX/znzk2cr1QKv9/EE+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Op58MAAADdAAAADwAAAAAAAAAAAAAAAACYAgAAZHJzL2Rv&#10;d25yZXYueG1sUEsFBgAAAAAEAAQA9QAAAIgDAAAAAA==&#10;" path="m186,r,60l196,120r20,l232,100,242,80r4,-20l240,40,227,20r-19,l186,xe" fillcolor="#0070c0" stroked="f">
                    <v:path arrowok="t" o:connecttype="custom" o:connectlocs="186,674;186,734;196,794;216,794;232,774;242,754;246,734;240,714;227,694;208,694;186,674" o:connectangles="0,0,0,0,0,0,0,0,0,0,0"/>
                  </v:shape>
                  <v:shape id="Freeform 283" o:spid="_x0000_s17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9lcUA&#10;AADdAAAADwAAAGRycy9kb3ducmV2LnhtbESPQWvCQBCF7wX/wzJCb3VXkVaiq4ggCBahthdvY3ZM&#10;gtnZmF01+fedQ6G3Gd6b975ZrDpfqwe1sQpsYTwyoIjz4CouLPx8b99moGJCdlgHJgs9RVgtBy8L&#10;zFx48hc9jqlQEsIxQwtlSk2mdcxL8hhHoSEW7RJaj0nWttCuxaeE+1pPjHnXHiuWhhIb2pSUX493&#10;b2HHh4/D+dRv79NUxX4fw6e7Ta19HXbrOahEXfo3/13vnOAbI7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2VxQAAAN0AAAAPAAAAAAAAAAAAAAAAAJgCAABkcnMv&#10;ZG93bnJldi54bWxQSwUGAAAAAAQABAD1AAAAigMAAAAA&#10;" path="m296,l276,20,260,40,250,60r-4,20l252,100r13,20l306,120r,-60l296,xe" fillcolor="#0070c0" stroked="f">
                    <v:path arrowok="t" o:connecttype="custom" o:connectlocs="296,674;276,694;260,714;250,734;246,754;252,774;265,794;306,794;306,734;296,674" o:connectangles="0,0,0,0,0,0,0,0,0,0"/>
                  </v:shape>
                  <v:shape id="Freeform 282" o:spid="_x0000_s17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CYDsIA&#10;AADdAAAADwAAAGRycy9kb3ducmV2LnhtbERPTYvCMBC9C/6HMMLeNHERV6tRZEEQFGFdL97GZmyL&#10;zaTbRG3/vRGEvc3jfc582dhS3Kn2hWMNw4ECQZw6U3Cm4fi77k9A+IBssHRMGlrysFx0O3NMjHvw&#10;D90PIRMxhH2CGvIQqkRKn+Zk0Q9cRRy5i6sthgjrTJoaHzHclvJTqbG0WHBsyLGi75zS6+FmNWx4&#10;/7U/n9r1bRQK326925m/kdYfvWY1AxGoCf/it3tj4nylpvD6Jp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JgOwgAAAN0AAAAPAAAAAAAAAAAAAAAAAJgCAABkcnMvZG93&#10;bnJldi54bWxQSwUGAAAAAAQABAD1AAAAhwMAAAAA&#10;" path="m306,r,60l316,120r20,l352,100,362,80r4,-20l360,40,347,20r-19,l306,xe" fillcolor="#0070c0" stroked="f">
                    <v:path arrowok="t" o:connecttype="custom" o:connectlocs="306,674;306,734;316,794;336,794;352,774;362,754;366,734;360,714;347,694;328,694;306,674" o:connectangles="0,0,0,0,0,0,0,0,0,0,0"/>
                  </v:shape>
                  <v:shape id="Freeform 281" o:spid="_x0000_s17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nTsYA&#10;AADdAAAADwAAAGRycy9kb3ducmV2LnhtbESPQWvCQBCF7wX/wzJCb81GEVvSrCIFIWARqr30Ns1O&#10;k2B2Ns1uNPn3zqHQ2wzvzXvf5NvRtepKfWg8G1gkKSji0tuGKwOf5/3TC6gQkS22nsnARAG2m9lD&#10;jpn1N/6g6ylWSkI4ZGigjrHLtA5lTQ5D4jti0X587zDK2lfa9niTcNfqZZqutcOGpaHGjt5qKi+n&#10;wRko+Ph8/P6a9sMqNmE6BP9uf1fGPM7H3SuoSGP8N/9dF1bw04Xwyz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OnTsYAAADdAAAADwAAAAAAAAAAAAAAAACYAgAAZHJz&#10;L2Rvd25yZXYueG1sUEsFBgAAAAAEAAQA9QAAAIsDAAAAAA==&#10;" path="m416,l396,20,380,40,370,60r-4,20l372,100r13,20l426,120r,-60l416,xe" fillcolor="#0070c0" stroked="f">
                    <v:path arrowok="t" o:connecttype="custom" o:connectlocs="416,674;396,694;380,714;370,734;366,754;372,774;385,794;426,794;426,734;416,674" o:connectangles="0,0,0,0,0,0,0,0,0,0"/>
                  </v:shape>
                  <v:shape id="Freeform 280" o:spid="_x0000_s17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C1cEA&#10;AADdAAAADwAAAGRycy9kb3ducmV2LnhtbERPTYvCMBC9C/6HMII3TbuISjWKCIKgCLp78TY2Y1ts&#10;Jt0mavvvjSB4m8f7nPmyMaV4UO0KywriYQSCOLW64EzB3+9mMAXhPLLG0jIpaMnBctHtzDHR9slH&#10;epx8JkIIuwQV5N5XiZQuzcmgG9qKOHBXWxv0AdaZ1DU+Q7gp5U8UjaXBgkNDjhWtc0pvp7tRsOXD&#10;5HA5t5v7yBeu3Tm71/8jpfq9ZjUD4anxX/HHvdVhfhTH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fAtXBAAAA3QAAAA8AAAAAAAAAAAAAAAAAmAIAAGRycy9kb3du&#10;cmV2LnhtbFBLBQYAAAAABAAEAPUAAACGAwAAAAA=&#10;" path="m426,r,60l436,120r20,l472,100,482,80r4,-20l480,40,467,20r-19,l426,xe" fillcolor="#0070c0" stroked="f">
                    <v:path arrowok="t" o:connecttype="custom" o:connectlocs="426,674;426,734;436,794;456,794;472,774;482,754;486,734;480,714;467,694;448,694;426,674" o:connectangles="0,0,0,0,0,0,0,0,0,0,0"/>
                  </v:shape>
                  <v:shape id="Freeform 279" o:spid="_x0000_s17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2cosQA&#10;AADdAAAADwAAAGRycy9kb3ducmV2LnhtbERPTWvCQBC9F/oflin01uwmiJXoGooQEFqEqpfeptkx&#10;Cc3Oxuyqyb/vCoXe5vE+Z1WMthNXGnzrWEOaKBDElTMt1xqOh/JlAcIHZIOdY9IwkYdi/fiwwty4&#10;G3/SdR9qEUPY56ihCaHPpfRVQxZ94nriyJ3cYDFEONTSDHiL4baTmVJzabHl2NBgT5uGqp/9xWrY&#10;8u519/01lZdZaP307t2HOc+0fn4a35YgAo3hX/zn3po4X6UZ3L+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NnKLEAAAA3QAAAA8AAAAAAAAAAAAAAAAAmAIAAGRycy9k&#10;b3ducmV2LnhtbFBLBQYAAAAABAAEAPUAAACJAwAAAAA=&#10;" path="m536,l516,20,500,40,490,60r-4,20l492,100r13,20l546,120r,-60l536,xe" fillcolor="#0070c0" stroked="f">
                    <v:path arrowok="t" o:connecttype="custom" o:connectlocs="536,674;516,694;500,714;490,734;486,754;492,774;505,794;546,794;546,734;536,674" o:connectangles="0,0,0,0,0,0,0,0,0,0"/>
                  </v:shape>
                  <v:shape id="Freeform 278" o:spid="_x0000_s17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5OcEA&#10;AADdAAAADwAAAGRycy9kb3ducmV2LnhtbERPy6rCMBDdC/5DGMGdpj64SjWKXBAERbjqxt3YjG2x&#10;mfQ2Udu/N4Lgbg7nOfNlbQrxoMrllhUM+hEI4sTqnFMFp+O6NwXhPLLGwjIpaMjBctFuzTHW9sl/&#10;9Dj4VIQQdjEqyLwvYyldkpFB17clceCutjLoA6xSqSt8hnBTyGEU/UiDOYeGDEv6zSi5He5GwYb3&#10;k/3l3KzvY5+7ZuvsTv+Plep26tUMhKfaf8Uf90aH+dFgBO9vwgl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BOTnBAAAA3QAAAA8AAAAAAAAAAAAAAAAAmAIAAGRycy9kb3du&#10;cmV2LnhtbFBLBQYAAAAABAAEAPUAAACGAwAAAAA=&#10;" path="m546,r,60l556,120r20,l592,100,602,80r4,-20l600,40,587,20r-19,l546,xe" fillcolor="#0070c0" stroked="f">
                    <v:path arrowok="t" o:connecttype="custom" o:connectlocs="546,674;546,734;556,794;576,794;592,774;602,754;606,734;600,714;587,694;568,694;546,674" o:connectangles="0,0,0,0,0,0,0,0,0,0,0"/>
                  </v:shape>
                  <v:shape id="Freeform 277" o:spid="_x0000_s17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hTcMA&#10;AADdAAAADwAAAGRycy9kb3ducmV2LnhtbERPS2uDQBC+F/oflgn0VtcEaYt1lVAICC2BPC69Td2J&#10;StxZ466J/vtuIdDbfHzPyYrJdOJKg2stK1hGMQjiyuqWawXHw+b5DYTzyBo7y6RgJgdF/viQYart&#10;jXd03ftahBB2KSpovO9TKV3VkEEX2Z44cCc7GPQBDrXUA95CuOnkKo5fpMGWQ0ODPX00VJ33o1FQ&#10;8vZ1+/M9b8bEt27+dPZLXxKlnhbT+h2Ep8n/i+/uUof58TKBv2/C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ihTcMAAADdAAAADwAAAAAAAAAAAAAAAACYAgAAZHJzL2Rv&#10;d25yZXYueG1sUEsFBgAAAAAEAAQA9QAAAIgDAAAAAA==&#10;" path="m656,l636,20,620,40,610,60r-4,20l612,100r13,20l666,120r,-60l656,xe" fillcolor="#0070c0" stroked="f">
                    <v:path arrowok="t" o:connecttype="custom" o:connectlocs="656,674;636,694;620,714;610,734;606,754;612,774;625,794;666,794;666,734;656,674" o:connectangles="0,0,0,0,0,0,0,0,0,0"/>
                  </v:shape>
                  <v:shape id="Freeform 276" o:spid="_x0000_s17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E1sEA&#10;AADdAAAADwAAAGRycy9kb3ducmV2LnhtbERPTYvCMBC9C/6HMII3TRVdpRpFFgRBEVa9eBubsS02&#10;k24Ttf33RhC8zeN9znxZm0I8qHK5ZQWDfgSCOLE651TB6bjuTUE4j6yxsEwKGnKwXLRbc4y1ffIf&#10;PQ4+FSGEXYwKMu/LWEqXZGTQ9W1JHLirrQz6AKtU6gqfIdwUchhFP9JgzqEhw5J+M0puh7tRsOH9&#10;ZH85N+v7yOeu2Tq70/8jpbqdejUD4an2X/HHvdFhfjQYw/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kBNbBAAAA3QAAAA8AAAAAAAAAAAAAAAAAmAIAAGRycy9kb3du&#10;cmV2LnhtbFBLBQYAAAAABAAEAPUAAACGAwAAAAA=&#10;" path="m666,r,60l676,120r20,l712,100,722,80r4,-20l720,40,707,20r-19,l666,xe" fillcolor="#0070c0" stroked="f">
                    <v:path arrowok="t" o:connecttype="custom" o:connectlocs="666,674;666,734;676,794;696,794;712,774;722,754;726,734;720,714;707,694;688,694;666,674" o:connectangles="0,0,0,0,0,0,0,0,0,0,0"/>
                  </v:shape>
                  <v:shape id="Freeform 275" o:spid="_x0000_s17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aocIA&#10;AADdAAAADwAAAGRycy9kb3ducmV2LnhtbERPTYvCMBC9C/sfwizszaYV0aUayyIIgoug7sXb2Ixt&#10;2WZSm6jtvzeC4G0e73PmWWdqcaPWVZYVJFEMgji3uuJCwd9hNfwG4TyyxtoyKejJQbb4GMwx1fbO&#10;O7rtfSFCCLsUFZTeN6mULi/JoItsQxy4s20N+gDbQuoW7yHc1HIUxxNpsOLQUGJDy5Ly//3VKFjz&#10;dro9HfvVdewr12+c/dWXsVJfn93PDISnzr/FL/dah/lxMoH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9pqhwgAAAN0AAAAPAAAAAAAAAAAAAAAAAJgCAABkcnMvZG93&#10;bnJldi54bWxQSwUGAAAAAAQABAD1AAAAhwMAAAAA&#10;" path="m776,l756,20,740,40,730,60r-4,20l732,100r13,20l786,120r,-60l776,xe" fillcolor="#0070c0" stroked="f">
                    <v:path arrowok="t" o:connecttype="custom" o:connectlocs="776,674;756,694;740,714;730,734;726,754;732,774;745,794;786,794;786,734;776,674" o:connectangles="0,0,0,0,0,0,0,0,0,0"/>
                  </v:shape>
                  <v:shape id="Freeform 274" o:spid="_x0000_s17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OsIA&#10;AADdAAAADwAAAGRycy9kb3ducmV2LnhtbERPTYvCMBC9C/sfwizszaYV0aUayyIIgoug7sXb2Ixt&#10;2WZSm6jtvzeC4G0e73PmWWdqcaPWVZYVJFEMgji3uuJCwd9hNfwG4TyyxtoyKejJQbb4GMwx1fbO&#10;O7rtfSFCCLsUFZTeN6mULi/JoItsQxy4s20N+gDbQuoW7yHc1HIUxxNpsOLQUGJDy5Ly//3VKFjz&#10;dro9HfvVdewr12+c/dWXsVJfn93PDISnzr/FL/dah/lxMo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uj86wgAAAN0AAAAPAAAAAAAAAAAAAAAAAJgCAABkcnMvZG93&#10;bnJldi54bWxQSwUGAAAAAAQABAD1AAAAhwMAAAAA&#10;" path="m786,r,60l796,120r20,l832,100,842,80r4,-20l840,40,827,20r-19,l786,xe" fillcolor="#0070c0" stroked="f">
                    <v:path arrowok="t" o:connecttype="custom" o:connectlocs="786,674;786,734;796,794;816,794;832,774;842,754;846,734;840,714;827,694;808,694;786,674" o:connectangles="0,0,0,0,0,0,0,0,0,0,0"/>
                  </v:shape>
                  <v:shape id="Freeform 273" o:spid="_x0000_s17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rSMYA&#10;AADdAAAADwAAAGRycy9kb3ducmV2LnhtbESPQWvCQBCF7wX/wzJCb81GEVvSrCIFIWARqr30Ns1O&#10;k2B2Ns1uNPn3zqHQ2wzvzXvf5NvRtepKfWg8G1gkKSji0tuGKwOf5/3TC6gQkS22nsnARAG2m9lD&#10;jpn1N/6g6ylWSkI4ZGigjrHLtA5lTQ5D4jti0X587zDK2lfa9niTcNfqZZqutcOGpaHGjt5qKi+n&#10;wRko+Ph8/P6a9sMqNmE6BP9uf1fGPM7H3SuoSGP8N/9dF1bw04Xgyj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WrSMYAAADdAAAADwAAAAAAAAAAAAAAAACYAgAAZHJz&#10;L2Rvd25yZXYueG1sUEsFBgAAAAAEAAQA9QAAAIsDAAAAAA==&#10;" path="m896,l876,20,860,40,850,60r-4,20l852,100r13,20l906,120r,-60l896,xe" fillcolor="#0070c0" stroked="f">
                    <v:path arrowok="t" o:connecttype="custom" o:connectlocs="896,674;876,694;860,714;850,734;846,754;852,774;865,794;906,794;906,734;896,674" o:connectangles="0,0,0,0,0,0,0,0,0,0"/>
                  </v:shape>
                  <v:shape id="Freeform 272" o:spid="_x0000_s17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O08EA&#10;AADdAAAADwAAAGRycy9kb3ducmV2LnhtbERPTYvCMBC9C/6HMII3TRVxtRpFFgRBEVa9eBubsS02&#10;k24Ttf33RhC8zeN9znxZm0I8qHK5ZQWDfgSCOLE651TB6bjuTUA4j6yxsEwKGnKwXLRbc4y1ffIf&#10;PQ4+FSGEXYwKMu/LWEqXZGTQ9W1JHLirrQz6AKtU6gqfIdwUchhFY2kw59CQYUm/GSW3w90o2PD+&#10;Z385N+v7yOeu2Tq70/8jpbqdejUD4an2X/HHvdFhfjSYwv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pDtPBAAAA3QAAAA8AAAAAAAAAAAAAAAAAmAIAAGRycy9kb3du&#10;cmV2LnhtbFBLBQYAAAAABAAEAPUAAACGAwAAAAA=&#10;" path="m906,r,60l916,120r20,l952,100,962,80r4,-20l960,40,947,20r-19,l906,xe" fillcolor="#0070c0" stroked="f">
                    <v:path arrowok="t" o:connecttype="custom" o:connectlocs="906,674;906,734;916,794;936,794;952,774;962,754;966,734;960,714;947,694;928,694;906,674" o:connectangles="0,0,0,0,0,0,0,0,0,0,0"/>
                  </v:shape>
                  <v:shape id="Freeform 271" o:spid="_x0000_s17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9t88YA&#10;AADdAAAADwAAAGRycy9kb3ducmV2LnhtbESPQWvCQBCF7wX/wzJCb81GkVbSrCKCEGgRql56m2an&#10;STA7m2Y3mvz7zqHQ2wzvzXvf5NvRtepGfWg8G1gkKSji0tuGKwOX8+FpDSpEZIutZzIwUYDtZvaQ&#10;Y2b9nT/odoqVkhAOGRqoY+wyrUNZk8OQ+I5YtG/fO4yy9pW2Pd4l3LV6mabP2mHD0lBjR/uayutp&#10;cAYKPr4cvz6nw7CKTZjegn+3PytjHufj7hVUpDH+m/+uCyv46VL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9t88YAAADdAAAADwAAAAAAAAAAAAAAAACYAgAAZHJz&#10;L2Rvd25yZXYueG1sUEsFBgAAAAAEAAQA9QAAAIsDAAAAAA==&#10;" path="m1016,l996,20,980,40,970,60r-4,20l972,100r13,20l1026,120r,-60l1016,xe" fillcolor="#0070c0" stroked="f">
                    <v:path arrowok="t" o:connecttype="custom" o:connectlocs="1016,674;996,694;980,714;970,734;966,754;972,774;985,794;1026,794;1026,734;1016,674" o:connectangles="0,0,0,0,0,0,0,0,0,0"/>
                  </v:shape>
                  <v:shape id="Freeform 270" o:spid="_x0000_s17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PIaMQA&#10;AADdAAAADwAAAGRycy9kb3ducmV2LnhtbERPTWvCQBC9F/oflin01uwmiJXoGooQEFqEqpfeptkx&#10;Cc3Oxuyqyb/vCoXe5vE+Z1WMthNXGnzrWEOaKBDElTMt1xqOh/JlAcIHZIOdY9IwkYdi/fiwwty4&#10;G3/SdR9qEUPY56ihCaHPpfRVQxZ94nriyJ3cYDFEONTSDHiL4baTmVJzabHl2NBgT5uGqp/9xWrY&#10;8u519/01lZdZaP307t2HOc+0fn4a35YgAo3hX/zn3po4X2Up3L+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zyGjEAAAA3QAAAA8AAAAAAAAAAAAAAAAAmAIAAGRycy9k&#10;b3ducmV2LnhtbFBLBQYAAAAABAAEAPUAAACJAwAAAAA=&#10;" path="m1026,r,60l1036,120r20,l1072,100r10,-20l1086,60r-6,-20l1067,20r-19,l1026,xe" fillcolor="#0070c0" stroked="f">
                    <v:path arrowok="t" o:connecttype="custom" o:connectlocs="1026,674;1026,734;1036,794;1056,794;1072,774;1082,754;1086,734;1080,714;1067,694;1048,694;1026,674" o:connectangles="0,0,0,0,0,0,0,0,0,0,0"/>
                  </v:shape>
                  <v:shape id="Freeform 269" o:spid="_x0000_s17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WH8MA&#10;AADdAAAADwAAAGRycy9kb3ducmV2LnhtbERPTWvCQBC9F/wPywi9NZsGUUmzCaUgCC1CbS/eptkx&#10;CWZn091Vk3/fFQre5vE+p6hG04sLOd9ZVvCcpCCIa6s7bhR8f22e1iB8QNbYWyYFE3moytlDgbm2&#10;V/6kyz40Ioawz1FBG8KQS+nrlgz6xA7EkTtaZzBE6BqpHV5juOlllqZLabDj2NDiQG8t1af92SjY&#10;8m61+zlMm/MidH569/ZD/y6UepyPry8gAo3hLv53b3Wcn2YZ3L6JJ8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FWH8MAAADdAAAADwAAAAAAAAAAAAAAAACYAgAAZHJzL2Rv&#10;d25yZXYueG1sUEsFBgAAAAAEAAQA9QAAAIgDAAAAAA==&#10;" path="m1136,r-20,20l1100,40r-10,20l1086,80r6,20l1105,120r41,l1146,60,1136,xe" fillcolor="#0070c0" stroked="f">
                    <v:path arrowok="t" o:connecttype="custom" o:connectlocs="1136,674;1116,694;1100,714;1090,734;1086,754;1092,774;1105,794;1146,794;1146,734;1136,674" o:connectangles="0,0,0,0,0,0,0,0,0,0"/>
                  </v:shape>
                  <v:shape id="Freeform 268" o:spid="_x0000_s17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zhMIA&#10;AADdAAAADwAAAGRycy9kb3ducmV2LnhtbERPTYvCMBC9C/6HMMLeNLUrq1SjyIIgrAirXryNzdgW&#10;m0ltYm3/vVlY8DaP9zmLVWtK0VDtCssKxqMIBHFqdcGZgtNxM5yBcB5ZY2mZFHTkYLXs9xaYaPvk&#10;X2oOPhMhhF2CCnLvq0RKl+Zk0I1sRRy4q60N+gDrTOoanyHclDKOoi9psODQkGNF3zmlt8PDKNjy&#10;frq/nLvNY+IL1/04u9P3iVIfg3Y9B+Gp9W/xv3urw/wo/oS/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fOEwgAAAN0AAAAPAAAAAAAAAAAAAAAAAJgCAABkcnMvZG93&#10;bnJldi54bWxQSwUGAAAAAAQABAD1AAAAhwMAAAAA&#10;" path="m1146,r,60l1156,120r20,l1192,100r10,-20l1206,60r-6,-20l1187,20r-19,l1146,xe" fillcolor="#0070c0" stroked="f">
                    <v:path arrowok="t" o:connecttype="custom" o:connectlocs="1146,674;1146,734;1156,794;1176,794;1192,774;1202,754;1206,734;1200,714;1187,694;1168,694;1146,674" o:connectangles="0,0,0,0,0,0,0,0,0,0,0"/>
                  </v:shape>
                  <v:shape id="Freeform 267" o:spid="_x0000_s17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r8MIA&#10;AADdAAAADwAAAGRycy9kb3ducmV2LnhtbERPTYvCMBC9L/gfwgh7W1OlqFTTIoIgrAjr7sXb2Ixt&#10;sZnUJmr7742w4G0e73OWWWdqcafWVZYVjEcRCOLc6ooLBX+/m685COeRNdaWSUFPDrJ08LHERNsH&#10;/9D94AsRQtglqKD0vkmkdHlJBt3INsSBO9vWoA+wLaRu8RHCTS0nUTSVBisODSU2tC4pvxxuRsGW&#10;97P96dhvbrGvXP/t7E5fY6U+h91qAcJT59/if/dWh/nRJIbXN+EE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GvwwgAAAN0AAAAPAAAAAAAAAAAAAAAAAJgCAABkcnMvZG93&#10;bnJldi54bWxQSwUGAAAAAAQABAD1AAAAhwMAAAAA&#10;" path="m1256,r-20,20l1220,40r-10,20l1206,80r6,20l1225,120r41,l1266,60,1256,xe" fillcolor="#0070c0" stroked="f">
                    <v:path arrowok="t" o:connecttype="custom" o:connectlocs="1256,674;1236,694;1220,714;1210,734;1206,754;1212,774;1225,794;1266,794;1266,734;1256,674" o:connectangles="0,0,0,0,0,0,0,0,0,0"/>
                  </v:shape>
                  <v:shape id="Freeform 266" o:spid="_x0000_s17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jOa8QA&#10;AADdAAAADwAAAGRycy9kb3ducmV2LnhtbERPTWvCQBC9F/wPywi91Y3BtpK6CVIIBFqEWi/exuw0&#10;CWZnY3ajyb/vFgre5vE+Z5ONphVX6l1jWcFyEYEgLq1uuFJw+M6f1iCcR9bYWiYFEznI0tnDBhNt&#10;b/xF172vRAhhl6CC2vsukdKVNRl0C9sRB+7H9gZ9gH0ldY+3EG5aGUfRizTYcGiosaP3msrzfjAK&#10;Ct697k7HKR9WvnHTh7Of+rJS6nE+bt9AeBr9XfzvLnSYH8XP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IzmvEAAAA3QAAAA8AAAAAAAAAAAAAAAAAmAIAAGRycy9k&#10;b3ducmV2LnhtbFBLBQYAAAAABAAEAPUAAACJAwAAAAA=&#10;" path="m1266,r,60l1276,120r20,l1312,100r10,-20l1326,60r-6,-20l1307,20r-19,l1266,xe" fillcolor="#0070c0" stroked="f">
                    <v:path arrowok="t" o:connecttype="custom" o:connectlocs="1266,674;1266,734;1276,794;1296,794;1312,774;1322,754;1326,734;1320,714;1307,694;1288,694;1266,674" o:connectangles="0,0,0,0,0,0,0,0,0,0,0"/>
                  </v:shape>
                  <v:shape id="Freeform 265" o:spid="_x0000_s17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pQHMAA&#10;AADdAAAADwAAAGRycy9kb3ducmV2LnhtbERPy6rCMBDdC/5DGOHuNFVEpRpFBEHwIvjYuBubsS02&#10;k9pEbf/eCIK7OZznzBa1KcSTKpdbVtDvRSCIE6tzThWcjuvuBITzyBoLy6SgIQeLebs1w1jbF+/p&#10;efCpCCHsYlSQeV/GUrokI4OuZ0viwF1tZdAHWKVSV/gK4aaQgygaSYM5h4YMS1pllNwOD6Ngw7vx&#10;7nJu1o+hz12zdfZf34dK/XXq5RSEp9r/xF/3Rof50WAE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pQHMAAAADdAAAADwAAAAAAAAAAAAAAAACYAgAAZHJzL2Rvd25y&#10;ZXYueG1sUEsFBgAAAAAEAAQA9QAAAIUDAAAAAA==&#10;" path="m1376,r-20,20l1340,40r-10,20l1326,80r6,20l1345,120r41,l1386,60,1376,xe" fillcolor="#0070c0" stroked="f">
                    <v:path arrowok="t" o:connecttype="custom" o:connectlocs="1376,674;1356,694;1340,714;1330,734;1326,754;1332,774;1345,794;1386,794;1386,734;1376,674" o:connectangles="0,0,0,0,0,0,0,0,0,0"/>
                  </v:shape>
                  <v:shape id="Freeform 264" o:spid="_x0000_s17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1h8AA&#10;AADdAAAADwAAAGRycy9kb3ducmV2LnhtbERPy6rCMBDdC/5DGOHuNFVEpRpFBEHwIvjYuBubsS02&#10;k9pEbf/eCIK7OZznzBa1KcSTKpdbVtDvRSCIE6tzThWcjuvuBITzyBoLy6SgIQeLebs1w1jbF+/p&#10;efCpCCHsYlSQeV/GUrokI4OuZ0viwF1tZdAHWKVSV/gK4aaQgygaSYM5h4YMS1pllNwOD6Ngw7vx&#10;7nJu1o+hz12zdfZf34dK/XXq5RSEp9r/xF/3Rof50WAM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b1h8AAAADdAAAADwAAAAAAAAAAAAAAAACYAgAAZHJzL2Rvd25y&#10;ZXYueG1sUEsFBgAAAAAEAAQA9QAAAIUDAAAAAA==&#10;" path="m1386,r,60l1396,120r20,l1432,100r10,-20l1446,60r-6,-20l1427,20r-19,l1386,xe" fillcolor="#0070c0" stroked="f">
                    <v:path arrowok="t" o:connecttype="custom" o:connectlocs="1386,674;1386,734;1396,794;1416,794;1432,774;1442,754;1446,734;1440,714;1427,694;1408,694;1386,674" o:connectangles="0,0,0,0,0,0,0,0,0,0,0"/>
                  </v:shape>
                  <v:shape id="Freeform 263" o:spid="_x0000_s17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h9cYA&#10;AADdAAAADwAAAGRycy9kb3ducmV2LnhtbESPQWvCQBCF7wX/wzJCb81GkVbSrCKCEGgRql56m2an&#10;STA7m2Y3mvz7zqHQ2wzvzXvf5NvRtepGfWg8G1gkKSji0tuGKwOX8+FpDSpEZIutZzIwUYDtZvaQ&#10;Y2b9nT/odoqVkhAOGRqoY+wyrUNZk8OQ+I5YtG/fO4yy9pW2Pd4l3LV6mabP2mHD0lBjR/uayutp&#10;cAYKPr4cvz6nw7CKTZjegn+3PytjHufj7hVUpDH+m/+uCyv46VJ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lh9cYAAADdAAAADwAAAAAAAAAAAAAAAACYAgAAZHJz&#10;L2Rvd25yZXYueG1sUEsFBgAAAAAEAAQA9QAAAIsDAAAAAA==&#10;" path="m1496,r-20,20l1460,40r-10,20l1446,80r6,20l1465,120r41,l1506,60,1496,xe" fillcolor="#0070c0" stroked="f">
                    <v:path arrowok="t" o:connecttype="custom" o:connectlocs="1496,674;1476,694;1460,714;1450,734;1446,754;1452,774;1465,794;1506,794;1506,734;1496,674" o:connectangles="0,0,0,0,0,0,0,0,0,0"/>
                  </v:shape>
                  <v:shape id="Freeform 262" o:spid="_x0000_s17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EbsQA&#10;AADdAAAADwAAAGRycy9kb3ducmV2LnhtbERPTWvCQBC9F/wPywi91Y1B2pq6CVIIBFqEWi/exuw0&#10;CWZnY3ajyb/vFgre5vE+Z5ONphVX6l1jWcFyEYEgLq1uuFJw+M6fXkE4j6yxtUwKJnKQpbOHDSba&#10;3viLrntfiRDCLkEFtfddIqUrazLoFrYjDtyP7Q36APtK6h5vIdy0Mo6iZ2mw4dBQY0fvNZXn/WAU&#10;FLx72Z2OUz6sfOOmD2c/9WWl1ON83L6B8DT6u/jfXegwP4rX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FxG7EAAAA3QAAAA8AAAAAAAAAAAAAAAAAmAIAAGRycy9k&#10;b3ducmV2LnhtbFBLBQYAAAAABAAEAPUAAACJAwAAAAA=&#10;" path="m1506,r,60l1516,120r20,l1552,100r10,-20l1566,60r-6,-20l1547,20r-19,l1506,xe" fillcolor="#0070c0" stroked="f">
                    <v:path arrowok="t" o:connecttype="custom" o:connectlocs="1506,674;1506,734;1516,794;1536,794;1552,774;1562,754;1566,734;1560,714;1547,694;1528,694;1506,674" o:connectangles="0,0,0,0,0,0,0,0,0,0,0"/>
                  </v:shape>
                  <v:shape id="Freeform 261" o:spid="_x0000_s17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7LsYA&#10;AADdAAAADwAAAGRycy9kb3ducmV2LnhtbESPQWvCQBCF70L/wzIFb7ppK1pSN6EUBMEiGL30Ns1O&#10;k9DsbJpdNfn3nYPgbYb35r1v1vngWnWhPjSeDTzNE1DEpbcNVwZOx83sFVSIyBZbz2RgpAB59jBZ&#10;Y2r9lQ90KWKlJIRDigbqGLtU61DW5DDMfUcs2o/vHUZZ+0rbHq8S7lr9nCRL7bBhaaixo4+ayt/i&#10;7Axseb/af3+Nm/MiNmHcBf9p/xbGTB+H9zdQkYZ4N9+ut1bwkxfhl29kBJ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b7LsYAAADdAAAADwAAAAAAAAAAAAAAAACYAgAAZHJz&#10;L2Rvd25yZXYueG1sUEsFBgAAAAAEAAQA9QAAAIsDAAAAAA==&#10;" path="m1616,r-20,20l1580,40r-10,20l1566,80r6,20l1585,120r41,l1626,60,1616,xe" fillcolor="#0070c0" stroked="f">
                    <v:path arrowok="t" o:connecttype="custom" o:connectlocs="1616,674;1596,694;1580,714;1570,734;1566,754;1572,774;1585,794;1626,794;1626,734;1616,674" o:connectangles="0,0,0,0,0,0,0,0,0,0"/>
                  </v:shape>
                  <v:shape id="Freeform 260" o:spid="_x0000_s17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etcEA&#10;AADdAAAADwAAAGRycy9kb3ducmV2LnhtbERPy6rCMBDdC/5DGMGdpj64SjWKXBAERbjqxt3YjG2x&#10;mfQ2Udu/N4Lgbg7nOfNlbQrxoMrllhUM+hEI4sTqnFMFp+O6NwXhPLLGwjIpaMjBctFuzTHW9sl/&#10;9Dj4VIQQdjEqyLwvYyldkpFB17clceCutjLoA6xSqSt8hnBTyGEU/UiDOYeGDEv6zSi5He5GwYb3&#10;k/3l3KzvY5+7ZuvsTv+Plep26tUMhKfaf8Uf90aH+dFoAO9vwgl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qXrXBAAAA3QAAAA8AAAAAAAAAAAAAAAAAmAIAAGRycy9kb3du&#10;cmV2LnhtbFBLBQYAAAAABAAEAPUAAACGAwAAAAA=&#10;" path="m1626,r,60l1636,120r20,l1672,100r10,-20l1686,60r-6,-20l1667,20r-19,l1626,xe" fillcolor="#0070c0" stroked="f">
                    <v:path arrowok="t" o:connecttype="custom" o:connectlocs="1626,674;1626,734;1636,794;1656,794;1672,774;1682,754;1686,734;1680,714;1667,694;1648,694;1626,674" o:connectangles="0,0,0,0,0,0,0,0,0,0,0"/>
                  </v:shape>
                  <v:shape id="Freeform 259" o:spid="_x0000_s17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AwsIA&#10;AADdAAAADwAAAGRycy9kb3ducmV2LnhtbERPTYvCMBC9C/6HMMLeNLUrq1SjyIIgrAirXryNzdgW&#10;m0ltYm3/vVlY8DaP9zmLVWtK0VDtCssKxqMIBHFqdcGZgtNxM5yBcB5ZY2mZFHTkYLXs9xaYaPvk&#10;X2oOPhMhhF2CCnLvq0RKl+Zk0I1sRRy4q60N+gDrTOoanyHclDKOoi9psODQkGNF3zmlt8PDKNjy&#10;frq/nLvNY+IL1/04u9P3iVIfg3Y9B+Gp9W/xv3urw/zoM4a/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MDCwgAAAN0AAAAPAAAAAAAAAAAAAAAAAJgCAABkcnMvZG93&#10;bnJldi54bWxQSwUGAAAAAAQABAD1AAAAhwMAAAAA&#10;" path="m1736,r-20,20l1700,40r-10,20l1686,80r6,20l1705,120r41,l1746,60,1736,xe" fillcolor="#0070c0" stroked="f">
                    <v:path arrowok="t" o:connecttype="custom" o:connectlocs="1736,674;1716,694;1700,714;1690,734;1686,754;1692,774;1705,794;1746,794;1746,734;1736,674" o:connectangles="0,0,0,0,0,0,0,0,0,0"/>
                  </v:shape>
                  <v:shape id="Freeform 258" o:spid="_x0000_s17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lWcIA&#10;AADdAAAADwAAAGRycy9kb3ducmV2LnhtbERPS4vCMBC+C/6HMMLeNPXBKtUoIhSEXYRVL97GZmyL&#10;zaQ2sbb/frOw4G0+vuesNq0pRUO1KywrGI8iEMSp1QVnCs6nZLgA4TyyxtIyKejIwWbd760w1vbF&#10;P9QcfSZCCLsYFeTeV7GULs3JoBvZijhwN1sb9AHWmdQ1vkK4KeUkij6lwYJDQ44V7XJK78enUbDn&#10;w/xwvXTJc+YL1305+60fM6U+Bu12CcJT69/if/deh/nRdAp/34QT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NGVZwgAAAN0AAAAPAAAAAAAAAAAAAAAAAJgCAABkcnMvZG93&#10;bnJldi54bWxQSwUGAAAAAAQABAD1AAAAhwMAAAAA&#10;" path="m1746,r,60l1756,120r20,l1792,100r10,-20l1806,60r-6,-20l1787,20r-19,l1746,xe" fillcolor="#0070c0" stroked="f">
                    <v:path arrowok="t" o:connecttype="custom" o:connectlocs="1746,674;1746,734;1756,794;1776,794;1792,774;1802,754;1806,734;1800,714;1787,694;1768,694;1746,674" o:connectangles="0,0,0,0,0,0,0,0,0,0,0"/>
                  </v:shape>
                  <v:shape id="Freeform 257" o:spid="_x0000_s17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39LcQA&#10;AADdAAAADwAAAGRycy9kb3ducmV2LnhtbERPTWvCQBC9C/0Pywi9mY0a2hJdQxECQiXQtJfexuw0&#10;Cc3Oxuyqyb93C4Xe5vE+Z5uNphNXGlxrWcEyikEQV1a3XCv4/MgXLyCcR9bYWSYFEznIdg+zLaba&#10;3vidrqWvRQhhl6KCxvs+ldJVDRl0ke2JA/dtB4M+wKGWesBbCDedXMXxkzTYcmhosKd9Q9VPeTEK&#10;Dlw8F6evKb8kvnXTm7NHfU6UepyPrxsQnkb/L/5zH3SYH68T+P0mnC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d/S3EAAAA3QAAAA8AAAAAAAAAAAAAAAAAmAIAAGRycy9k&#10;b3ducmV2LnhtbFBLBQYAAAAABAAEAPUAAACJAwAAAAA=&#10;" path="m1856,r-20,20l1820,40r-10,20l1806,80r6,20l1825,120r41,l1866,60,1856,xe" fillcolor="#0070c0" stroked="f">
                    <v:path arrowok="t" o:connecttype="custom" o:connectlocs="1856,674;1836,694;1820,714;1810,734;1806,754;1812,774;1825,794;1866,794;1866,734;1856,674" o:connectangles="0,0,0,0,0,0,0,0,0,0"/>
                  </v:shape>
                  <v:shape id="Freeform 256" o:spid="_x0000_s17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YtsQA&#10;AADdAAAADwAAAGRycy9kb3ducmV2LnhtbERPTWvCQBC9F/oflhG86cY2bSV1DaUgCIpg2ou3aXZM&#10;gtnZNLsxyb93C0Jv83ifs0oHU4srta6yrGAxj0AQ51ZXXCj4/trMliCcR9ZYWyYFIzlI148PK0y0&#10;7flI18wXIoSwS1BB6X2TSOnykgy6uW2IA3e2rUEfYFtI3WIfwk0tn6LoVRqsODSU2NBnSfkl64yC&#10;LR/eDj+ncdPFvnLjztm9/o2Vmk6Gj3cQngb/L767tzrMj55f4O+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RWLbEAAAA3QAAAA8AAAAAAAAAAAAAAAAAmAIAAGRycy9k&#10;b3ducmV2LnhtbFBLBQYAAAAABAAEAPUAAACJAwAAAAA=&#10;" path="m1866,r,60l1876,120r20,l1912,100r10,-20l1926,60r-6,-20l1907,20r-19,l1866,xe" fillcolor="#0070c0" stroked="f">
                    <v:path arrowok="t" o:connecttype="custom" o:connectlocs="1866,674;1866,734;1876,794;1896,794;1912,774;1922,754;1926,734;1920,714;1907,694;1888,694;1866,674" o:connectangles="0,0,0,0,0,0,0,0,0,0,0"/>
                  </v:shape>
                  <v:shape id="Freeform 255" o:spid="_x0000_s17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GwcQA&#10;AADdAAAADwAAAGRycy9kb3ducmV2LnhtbERPTWvCQBC9C/0PyxR6M5u2opJmE6QQEBSh2ktvY3aa&#10;hGZnY3aNyb/vFgre5vE+J81H04qBetdYVvAcxSCIS6sbrhR8nor5GoTzyBpby6RgIgd59jBLMdH2&#10;xh80HH0lQgi7BBXU3neJlK6syaCLbEccuG/bG/QB9pXUPd5CuGnlSxwvpcGGQ0ONHb3XVP4cr0bB&#10;lg+rw/lrKq4L37hp5+xeXxZKPT2OmzcQnkZ/F/+7tzrMj1+X8Pd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DxsHEAAAA3QAAAA8AAAAAAAAAAAAAAAAAmAIAAGRycy9k&#10;b3ducmV2LnhtbFBLBQYAAAAABAAEAPUAAACJAwAAAAA=&#10;" path="m1976,r-20,20l1940,40r-10,20l1926,80r6,20l1945,120r41,l1986,60,1976,xe" fillcolor="#0070c0" stroked="f">
                    <v:path arrowok="t" o:connecttype="custom" o:connectlocs="1976,674;1956,694;1940,714;1930,734;1926,754;1932,774;1945,794;1986,794;1986,734;1976,674" o:connectangles="0,0,0,0,0,0,0,0,0,0"/>
                  </v:shape>
                  <v:shape id="Freeform 254" o:spid="_x0000_s17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jWsEA&#10;AADdAAAADwAAAGRycy9kb3ducmV2LnhtbERPy6rCMBDdC/5DGMGdpj5QqUYRQRC8CD427sZmbIvN&#10;pDZR27+/uXDB3RzOcxar2hTiTZXLLSsY9CMQxInVOacKLudtbwbCeWSNhWVS0JCD1bLdWmCs7YeP&#10;9D75VIQQdjEqyLwvYyldkpFB17clceDutjLoA6xSqSv8hHBTyGEUTaTBnENDhiVtMkoep5dRsOPD&#10;9HC7NtvX2Oeu2Tv7o59jpbqdej0H4an2X/G/e6fD/Gg0hb9vw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0PY1rBAAAA3QAAAA8AAAAAAAAAAAAAAAAAmAIAAGRycy9kb3du&#10;cmV2LnhtbFBLBQYAAAAABAAEAPUAAACGAwAAAAA=&#10;" path="m1986,r,60l1996,120r20,l2032,100r10,-20l2046,60r-6,-20l2027,20r-19,l1986,xe" fillcolor="#0070c0" stroked="f">
                    <v:path arrowok="t" o:connecttype="custom" o:connectlocs="1986,674;1986,734;1996,794;2016,794;2032,774;2042,754;2046,734;2040,714;2027,694;2008,694;1986,674" o:connectangles="0,0,0,0,0,0,0,0,0,0,0"/>
                  </v:shape>
                  <v:shape id="Freeform 253" o:spid="_x0000_s17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D3KMYA&#10;AADdAAAADwAAAGRycy9kb3ducmV2LnhtbESPQWvCQBCF70L/wzIFb7ppK1pSN6EUBMEiGL30Ns1O&#10;k9DsbJpdNfn3nYPgbYb35r1v1vngWnWhPjSeDTzNE1DEpbcNVwZOx83sFVSIyBZbz2RgpAB59jBZ&#10;Y2r9lQ90KWKlJIRDigbqGLtU61DW5DDMfUcs2o/vHUZZ+0rbHq8S7lr9nCRL7bBhaaixo4+ayt/i&#10;7Axseb/af3+Nm/MiNmHcBf9p/xbGTB+H9zdQkYZ4N9+ut1bwkxfBlW9kBJ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D3KMYAAADdAAAADwAAAAAAAAAAAAAAAACYAgAAZHJz&#10;L2Rvd25yZXYueG1sUEsFBgAAAAAEAAQA9QAAAIsDAAAAAA==&#10;" path="m2096,r-20,20l2060,40r-10,20l2046,80r6,20l2065,120r41,l2106,60,2096,xe" fillcolor="#0070c0" stroked="f">
                    <v:path arrowok="t" o:connecttype="custom" o:connectlocs="2096,674;2076,694;2060,714;2050,734;2046,754;2052,774;2065,794;2106,794;2106,734;2096,674" o:connectangles="0,0,0,0,0,0,0,0,0,0"/>
                  </v:shape>
                  <v:shape id="Freeform 252" o:spid="_x0000_s17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xSs8QA&#10;AADdAAAADwAAAGRycy9kb3ducmV2LnhtbERPTWvCQBC9F/oflhG86cY2tDV1DaUgCIpg2ou3aXZM&#10;gtnZNLsxyb93C0Jv83ifs0oHU4srta6yrGAxj0AQ51ZXXCj4/trM3kA4j6yxtkwKRnKQrh8fVpho&#10;2/ORrpkvRAhhl6CC0vsmkdLlJRl0c9sQB+5sW4M+wLaQusU+hJtaPkXRizRYcWgosaHPkvJL1hkF&#10;Wz68Hn5O46aLfeXGnbN7/RsrNZ0MH+8gPA3+X3x3b3WYHz0v4e+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cUrPEAAAA3QAAAA8AAAAAAAAAAAAAAAAAmAIAAGRycy9k&#10;b3ducmV2LnhtbFBLBQYAAAAABAAEAPUAAACJAwAAAAA=&#10;" path="m2106,r,60l2116,120r20,l2152,100r10,-20l2166,60r-6,-20l2147,20r-19,l2106,xe" fillcolor="#0070c0" stroked="f">
                    <v:path arrowok="t" o:connecttype="custom" o:connectlocs="2106,674;2106,734;2116,794;2136,794;2152,774;2162,754;2166,734;2160,714;2147,694;2128,694;2106,674" o:connectangles="0,0,0,0,0,0,0,0,0,0,0"/>
                  </v:shape>
                  <v:shape id="Freeform 251" o:spid="_x0000_s17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CIU8UA&#10;AADdAAAADwAAAGRycy9kb3ducmV2LnhtbESPQWvCQBCF74L/YRmhN7NpCSqpqxRBEFqEqhdv0+w0&#10;Cc3Oxuyqyb93DgVvM7w3732zXPeuUTfqQu3ZwGuSgiIuvK25NHA6bqcLUCEiW2w8k4GBAqxX49ES&#10;c+vv/E23QyyVhHDI0UAVY5trHYqKHIbEt8Si/frOYZS1K7Xt8C7hrtFvaTrTDmuWhgpb2lRU/B2u&#10;zsCO9/P9z3nYXrNYh+Ez+C97yYx5mfQf76Ai9fFp/r/eWcFPM+GXb2QEv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IhTxQAAAN0AAAAPAAAAAAAAAAAAAAAAAJgCAABkcnMv&#10;ZG93bnJldi54bWxQSwUGAAAAAAQABAD1AAAAigMAAAAA&#10;" path="m2216,r-20,20l2180,40r-10,20l2166,80r6,20l2185,120r41,l2226,60,2216,xe" fillcolor="#0070c0" stroked="f">
                    <v:path arrowok="t" o:connecttype="custom" o:connectlocs="2216,674;2196,694;2180,714;2170,734;2166,754;2172,774;2185,794;2226,794;2226,734;2216,674" o:connectangles="0,0,0,0,0,0,0,0,0,0"/>
                  </v:shape>
                  <v:shape id="Freeform 250" o:spid="_x0000_s17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tyMMA&#10;AADdAAAADwAAAGRycy9kb3ducmV2LnhtbERPS2uDQBC+F/oflgn0VtcEaYt1lVAICC2BPC69Td2J&#10;StxZ466J/vtuIdDbfHzPyYrJdOJKg2stK1hGMQjiyuqWawXHw+b5DYTzyBo7y6RgJgdF/viQYart&#10;jXd03ftahBB2KSpovO9TKV3VkEEX2Z44cCc7GPQBDrXUA95CuOnkKo5fpMGWQ0ODPX00VJ33o1FQ&#10;8vZ1+/M9b8bEt27+dPZLXxKlnhbT+h2Ep8n/i+/uUof5cbKEv2/C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wtyMMAAADdAAAADwAAAAAAAAAAAAAAAACYAgAAZHJzL2Rv&#10;d25yZXYueG1sUEsFBgAAAAAEAAQA9QAAAIgDAAAAAA==&#10;" path="m2226,r,60l2236,120r20,l2272,100r10,-20l2286,60r-6,-20l2267,20r-19,l2226,xe" fillcolor="#0070c0" stroked="f">
                    <v:path arrowok="t" o:connecttype="custom" o:connectlocs="2226,674;2226,734;2236,794;2256,794;2272,774;2282,754;2286,734;2280,714;2267,694;2248,694;2226,674" o:connectangles="0,0,0,0,0,0,0,0,0,0,0"/>
                  </v:shape>
                  <v:shape id="Freeform 249" o:spid="_x0000_s17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6zv8IA&#10;AADdAAAADwAAAGRycy9kb3ducmV2LnhtbERPTYvCMBC9L/gfwgh7W1OlqFTTIoIgrAjr7sXb2Ixt&#10;sZnUJmr7742w4G0e73OWWWdqcafWVZYVjEcRCOLc6ooLBX+/m685COeRNdaWSUFPDrJ08LHERNsH&#10;/9D94AsRQtglqKD0vkmkdHlJBt3INsSBO9vWoA+wLaRu8RHCTS0nUTSVBisODSU2tC4pvxxuRsGW&#10;97P96dhvbrGvXP/t7E5fY6U+h91qAcJT59/if/dWh/lRPIHXN+EE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frO/wgAAAN0AAAAPAAAAAAAAAAAAAAAAAJgCAABkcnMvZG93&#10;bnJldi54bWxQSwUGAAAAAAQABAD1AAAAhwMAAAAA&#10;" path="m2336,r-20,20l2300,40r-10,20l2286,80r6,20l2305,120r41,l2346,60,2336,xe" fillcolor="#0070c0" stroked="f">
                    <v:path arrowok="t" o:connecttype="custom" o:connectlocs="2336,674;2316,694;2300,714;2290,734;2286,754;2292,774;2305,794;2346,794;2346,734;2336,674" o:connectangles="0,0,0,0,0,0,0,0,0,0"/>
                  </v:shape>
                  <v:shape id="Freeform 248" o:spid="_x0000_s17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WJMQA&#10;AADdAAAADwAAAGRycy9kb3ducmV2LnhtbERPTWvCQBC9C/0Pywi9mY0a2hJdQxECQiXQtJfexuw0&#10;Cc3Oxuyqyb93C4Xe5vE+Z5uNphNXGlxrWcEyikEQV1a3XCv4/MgXLyCcR9bYWSYFEznIdg+zLaba&#10;3vidrqWvRQhhl6KCxvs+ldJVDRl0ke2JA/dtB4M+wKGWesBbCDedXMXxkzTYcmhosKd9Q9VPeTEK&#10;Dlw8F6evKb8kvnXTm7NHfU6UepyPrxsQnkb/L/5zH3SYHydr+P0mnC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yFiTEAAAA3QAAAA8AAAAAAAAAAAAAAAAAmAIAAGRycy9k&#10;b3ducmV2LnhtbFBLBQYAAAAABAAEAPUAAACJAwAAAAA=&#10;" path="m2346,r,60l2356,120r20,l2392,100r10,-20l2406,60r-6,-20l2387,20r-19,l2346,xe" fillcolor="#0070c0" stroked="f">
                    <v:path arrowok="t" o:connecttype="custom" o:connectlocs="2346,674;2346,734;2356,794;2376,794;2392,774;2402,754;2406,734;2400,714;2387,694;2368,694;2346,674" o:connectangles="0,0,0,0,0,0,0,0,0,0,0"/>
                  </v:shape>
                  <v:shape id="Freeform 247" o:spid="_x0000_s17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OUMIA&#10;AADdAAAADwAAAGRycy9kb3ducmV2LnhtbERPTYvCMBC9L+x/CCN4W1OlqFTTIguC4CKsevE2NmNb&#10;bCa1idr++42w4G0e73OWWWdq8aDWVZYVjEcRCOLc6ooLBcfD+msOwnlkjbVlUtCTgyz9/Fhiou2T&#10;f+mx94UIIewSVFB63yRSurwkg25kG+LAXWxr0AfYFlK3+AzhppaTKJpKgxWHhhIb+i4pv+7vRsGG&#10;d7Pd+dSv77GvXL919kffYqWGg261AOGp82/xv3ujw/wojuH1TThB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245QwgAAAN0AAAAPAAAAAAAAAAAAAAAAAJgCAABkcnMvZG93&#10;bnJldi54bWxQSwUGAAAAAAQABAD1AAAAhwMAAAAA&#10;" path="m2456,r-20,20l2420,40r-10,20l2406,80r6,20l2425,120r41,l2466,60,2456,xe" fillcolor="#0070c0" stroked="f">
                    <v:path arrowok="t" o:connecttype="custom" o:connectlocs="2456,674;2436,694;2420,714;2410,734;2406,754;2412,774;2425,794;2466,794;2466,734;2456,674" o:connectangles="0,0,0,0,0,0,0,0,0,0"/>
                  </v:shape>
                  <v:shape id="Freeform 246" o:spid="_x0000_s17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ry8QA&#10;AADdAAAADwAAAGRycy9kb3ducmV2LnhtbERPTWvCQBC9F/wPywi9NRtLtCW6ighCoCVg2ktvY3aa&#10;hGZnY3ajyb93C4Xe5vE+Z7MbTSuu1LvGsoJFFIMgLq1uuFLw+XF8egXhPLLG1jIpmMjBbjt72GCq&#10;7Y1PdC18JUIIuxQV1N53qZSurMmgi2xHHLhv2xv0AfaV1D3eQrhp5XMcr6TBhkNDjR0daip/isEo&#10;yDh/yc9f03FIfOOmN2ff9SVR6nE+7tcgPI3+X/znznSYHydL+P0mn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XK8vEAAAA3QAAAA8AAAAAAAAAAAAAAAAAmAIAAGRycy9k&#10;b3ducmV2LnhtbFBLBQYAAAAABAAEAPUAAACJAwAAAAA=&#10;" path="m2466,r,60l2476,120r20,l2512,100r10,-20l2526,60r-6,-20l2507,20r-19,l2466,xe" fillcolor="#0070c0" stroked="f">
                    <v:path arrowok="t" o:connecttype="custom" o:connectlocs="2466,674;2466,734;2476,794;2496,794;2512,774;2522,754;2526,734;2520,714;2507,694;2488,694;2466,674" o:connectangles="0,0,0,0,0,0,0,0,0,0,0"/>
                  </v:shape>
                  <v:shape id="Freeform 245" o:spid="_x0000_s17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1vMMA&#10;AADdAAAADwAAAGRycy9kb3ducmV2LnhtbERPTWvCQBC9F/wPywi91U0lpJK6CaUgCBah0Yu3aXZM&#10;gtnZdHfV5N93C4Xe5vE+Z12Ophc3cr6zrOB5kYAgrq3uuFFwPGyeViB8QNbYWyYFE3koi9nDGnNt&#10;7/xJtyo0Ioawz1FBG8KQS+nrlgz6hR2II3e2zmCI0DVSO7zHcNPLZZJk0mDHsaHFgd5bqi/V1SjY&#10;8v5l/3WaNtc0dH7aefuhv1OlHufj2yuIQGP4F/+5tzrOT9IMfr+JJ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W1vMMAAADdAAAADwAAAAAAAAAAAAAAAACYAgAAZHJzL2Rv&#10;d25yZXYueG1sUEsFBgAAAAAEAAQA9QAAAIgDAAAAAA==&#10;" path="m2576,r-20,20l2540,40r-10,20l2526,80r6,20l2545,120r41,l2586,60,2576,xe" fillcolor="#0070c0" stroked="f">
                    <v:path arrowok="t" o:connecttype="custom" o:connectlocs="2576,674;2556,694;2540,714;2530,734;2526,754;2532,774;2545,794;2586,794;2586,734;2576,674" o:connectangles="0,0,0,0,0,0,0,0,0,0"/>
                  </v:shape>
                  <v:shape id="Freeform 244" o:spid="_x0000_s17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kQJ8EA&#10;AADdAAAADwAAAGRycy9kb3ducmV2LnhtbERPTYvCMBC9C/6HMII3TV2KSjWKCIKwIujuxdvYjG2x&#10;mdQmavvvjSB4m8f7nPmyMaV4UO0KywpGwwgEcWp1wZmC/7/NYArCeWSNpWVS0JKD5aLbmWOi7ZMP&#10;9Dj6TIQQdgkqyL2vEildmpNBN7QVceAutjboA6wzqWt8hnBTyp8oGkuDBYeGHCta55Rej3ejYMv7&#10;yf58ajf32Beu/XV2p2+xUv1es5qB8NT4r/jj3uowP4on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ECfBAAAA3QAAAA8AAAAAAAAAAAAAAAAAmAIAAGRycy9kb3du&#10;cmV2LnhtbFBLBQYAAAAABAAEAPUAAACGAwAAAAA=&#10;" path="m2586,r,60l2596,120r20,l2632,100r10,-20l2646,60r-6,-20l2627,20r-19,l2586,xe" fillcolor="#0070c0" stroked="f">
                    <v:path arrowok="t" o:connecttype="custom" o:connectlocs="2586,674;2586,734;2596,794;2616,794;2632,774;2642,754;2646,734;2640,714;2627,694;2608,694;2586,674" o:connectangles="0,0,0,0,0,0,0,0,0,0,0"/>
                  </v:shape>
                  <v:shape id="Freeform 243" o:spid="_x0000_s17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aEVcUA&#10;AADdAAAADwAAAGRycy9kb3ducmV2LnhtbESPQWvCQBCF74L/YRmhN7NpCSqpqxRBEFqEqhdv0+w0&#10;Cc3Oxuyqyb93DgVvM7w3732zXPeuUTfqQu3ZwGuSgiIuvK25NHA6bqcLUCEiW2w8k4GBAqxX49ES&#10;c+vv/E23QyyVhHDI0UAVY5trHYqKHIbEt8Si/frOYZS1K7Xt8C7hrtFvaTrTDmuWhgpb2lRU/B2u&#10;zsCO9/P9z3nYXrNYh+Ez+C97yYx5mfQf76Ai9fFp/r/eWcFPM8GVb2QEv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oRVxQAAAN0AAAAPAAAAAAAAAAAAAAAAAJgCAABkcnMv&#10;ZG93bnJldi54bWxQSwUGAAAAAAQABAD1AAAAigMAAAAA&#10;" path="m2696,r-20,20l2660,40r-10,20l2646,80r6,20l2665,120r41,l2706,60,2696,xe" fillcolor="#0070c0" stroked="f">
                    <v:path arrowok="t" o:connecttype="custom" o:connectlocs="2696,674;2676,694;2660,714;2650,734;2646,754;2652,774;2665,794;2706,794;2706,734;2696,674" o:connectangles="0,0,0,0,0,0,0,0,0,0"/>
                  </v:shape>
                  <v:shape id="Freeform 242" o:spid="_x0000_s17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hzsQA&#10;AADdAAAADwAAAGRycy9kb3ducmV2LnhtbERPTWvCQBC9F/wPywi9NRtL0Da6ighCoCVg2ktvY3aa&#10;hGZnY3ajyb93C4Xe5vE+Z7MbTSuu1LvGsoJFFIMgLq1uuFLw+XF8egHhPLLG1jIpmMjBbjt72GCq&#10;7Y1PdC18JUIIuxQV1N53qZSurMmgi2xHHLhv2xv0AfaV1D3eQrhp5XMcL6XBhkNDjR0daip/isEo&#10;yDhf5eev6TgkvnHTm7Pv+pIo9Tgf92sQnkb/L/5zZzrMj5NX+P0mn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Ic7EAAAA3QAAAA8AAAAAAAAAAAAAAAAAmAIAAGRycy9k&#10;b3ducmV2LnhtbFBLBQYAAAAABAAEAPUAAACJAwAAAAA=&#10;" path="m2706,r,60l2716,120r20,l2752,100r10,-20l2766,60r-6,-20l2747,20r-19,l2706,xe" fillcolor="#0070c0" stroked="f">
                    <v:path arrowok="t" o:connecttype="custom" o:connectlocs="2706,674;2706,734;2716,794;2736,794;2752,774;2762,754;2766,734;2760,714;2747,694;2728,694;2706,674" o:connectangles="0,0,0,0,0,0,0,0,0,0,0"/>
                  </v:shape>
                  <v:shape id="Freeform 241" o:spid="_x0000_s17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ejsUA&#10;AADdAAAADwAAAGRycy9kb3ducmV2LnhtbESPT2vCQBDF74LfYRmhN91YrErqKlIQBEXwz8XbNDtN&#10;QrOzaXbV5Nt3DoK3Gd6b936zWLWuUndqQunZwHiUgCLOvC05N3A5b4ZzUCEiW6w8k4GOAqyW/d4C&#10;U+sffKT7KeZKQjikaKCIsU61DllBDsPI18Si/fjGYZS1ybVt8CHhrtLvSTLVDkuWhgJr+ioo+z3d&#10;nIEtH2aH72u3uU1iGbpd8Hv7NzHmbdCuP0FFauPL/LzeWsFPPoRfvpER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R6OxQAAAN0AAAAPAAAAAAAAAAAAAAAAAJgCAABkcnMv&#10;ZG93bnJldi54bWxQSwUGAAAAAAQABAD1AAAAigMAAAAA&#10;" path="m2816,r-20,20l2780,40r-10,20l2766,80r6,20l2785,120r41,l2826,60,2816,xe" fillcolor="#0070c0" stroked="f">
                    <v:path arrowok="t" o:connecttype="custom" o:connectlocs="2816,674;2796,694;2780,714;2770,734;2766,754;2772,774;2785,794;2826,794;2826,734;2816,674" o:connectangles="0,0,0,0,0,0,0,0,0,0"/>
                  </v:shape>
                  <v:shape id="Freeform 240" o:spid="_x0000_s17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7FcEA&#10;AADdAAAADwAAAGRycy9kb3ducmV2LnhtbERPTYvCMBC9C/6HMII3TRVdpRpFFgRBEVa9eBubsS02&#10;k24Ttf33RhC8zeN9znxZm0I8qHK5ZQWDfgSCOLE651TB6bjuTUE4j6yxsEwKGnKwXLRbc4y1ffIf&#10;PQ4+FSGEXYwKMu/LWEqXZGTQ9W1JHLirrQz6AKtU6gqfIdwUchhFP9JgzqEhw5J+M0puh7tRsOH9&#10;ZH85N+v7yOeu2Tq70/8jpbqdejUD4an2X/HHvdFhfjQewP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1uxXBAAAA3QAAAA8AAAAAAAAAAAAAAAAAmAIAAGRycy9kb3du&#10;cmV2LnhtbFBLBQYAAAAABAAEAPUAAACGAwAAAAA=&#10;" path="m2826,r,60l2836,120r20,l2872,100r10,-20l2886,60r-6,-20l2867,20r-19,l2826,xe" fillcolor="#0070c0" stroked="f">
                    <v:path arrowok="t" o:connecttype="custom" o:connectlocs="2826,674;2826,734;2836,794;2856,794;2872,774;2882,754;2886,734;2880,714;2867,694;2848,694;2826,674" o:connectangles="0,0,0,0,0,0,0,0,0,0,0"/>
                  </v:shape>
                  <v:shape id="Freeform 239" o:spid="_x0000_s17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lYsQA&#10;AADdAAAADwAAAGRycy9kb3ducmV2LnhtbERPTWvCQBC9F/wPywi91Y3BtpK6CVIIBFqEWi/exuw0&#10;CWZnY3ajyb/vFgre5vE+Z5ONphVX6l1jWcFyEYEgLq1uuFJw+M6f1iCcR9bYWiYFEznI0tnDBhNt&#10;b/xF172vRAhhl6CC2vsukdKVNRl0C9sRB+7H9gZ9gH0ldY+3EG5aGUfRizTYcGiosaP3msrzfjAK&#10;Ct697k7HKR9WvnHTh7Of+rJS6nE+bt9AeBr9XfzvLnSYHz3H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nJWLEAAAA3QAAAA8AAAAAAAAAAAAAAAAAmAIAAGRycy9k&#10;b3ducmV2LnhtbFBLBQYAAAAABAAEAPUAAACJAwAAAAA=&#10;" path="m2936,r-20,20l2900,40r-10,20l2886,80r6,20l2905,120r41,l2946,60,2936,xe" fillcolor="#0070c0" stroked="f">
                    <v:path arrowok="t" o:connecttype="custom" o:connectlocs="2936,674;2916,694;2900,714;2890,734;2886,754;2892,774;2905,794;2946,794;2946,734;2936,674" o:connectangles="0,0,0,0,0,0,0,0,0,0"/>
                  </v:shape>
                  <v:shape id="Freeform 238" o:spid="_x0000_s17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cQA&#10;AADdAAAADwAAAGRycy9kb3ducmV2LnhtbERPTWvCQBC9F/oflhG86cY2bSV1DaUgCIpg2ou3aXZM&#10;gtnZNLsxyb93C0Jv83ifs0oHU4srta6yrGAxj0AQ51ZXXCj4/trMliCcR9ZYWyYFIzlI148PK0y0&#10;7flI18wXIoSwS1BB6X2TSOnykgy6uW2IA3e2rUEfYFtI3WIfwk0tn6LoVRqsODSU2NBnSfkl64yC&#10;LR/eDj+ncdPFvnLjztm9/o2Vmk6Gj3cQngb/L767tzrMj16e4e+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gPnEAAAA3QAAAA8AAAAAAAAAAAAAAAAAmAIAAGRycy9k&#10;b3ducmV2LnhtbFBLBQYAAAAABAAEAPUAAACJAwAAAAA=&#10;" path="m2946,r,60l2956,120r20,l2992,100r10,-20l3006,60r-6,-20l2987,20r-19,l2946,xe" fillcolor="#0070c0" stroked="f">
                    <v:path arrowok="t" o:connecttype="custom" o:connectlocs="2946,674;2946,734;2956,794;2976,794;2992,774;3002,754;3006,734;3000,714;2987,694;2968,694;2946,674" o:connectangles="0,0,0,0,0,0,0,0,0,0,0"/>
                  </v:shape>
                  <v:shape id="Freeform 237" o:spid="_x0000_s17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YjcQA&#10;AADdAAAADwAAAGRycy9kb3ducmV2LnhtbERPTWvCQBC9F/wPywi9NRtLtCW6ighCoCVg2ktvY3aa&#10;hGZnY3ajyb93C4Xe5vE+Z7MbTSuu1LvGsoJFFIMgLq1uuFLw+XF8egXhPLLG1jIpmMjBbjt72GCq&#10;7Y1PdC18JUIIuxQV1N53qZSurMmgi2xHHLhv2xv0AfaV1D3eQrhp5XMcr6TBhkNDjR0daip/isEo&#10;yDh/yc9f03FIfOOmN2ff9SVR6nE+7tcgPI3+X/znznSYHy8T+P0mn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CGI3EAAAA3QAAAA8AAAAAAAAAAAAAAAAAmAIAAGRycy9k&#10;b3ducmV2LnhtbFBLBQYAAAAABAAEAPUAAACJAwAAAAA=&#10;" path="m3056,r-20,20l3020,40r-10,20l3006,80r6,20l3025,120r41,l3066,60,3056,xe" fillcolor="#0070c0" stroked="f">
                    <v:path arrowok="t" o:connecttype="custom" o:connectlocs="3056,674;3036,694;3020,714;3010,734;3006,754;3012,774;3025,794;3066,794;3066,734;3056,674" o:connectangles="0,0,0,0,0,0,0,0,0,0"/>
                  </v:shape>
                  <v:shape id="Freeform 236" o:spid="_x0000_s17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69FsIA&#10;AADdAAAADwAAAGRycy9kb3ducmV2LnhtbERPTYvCMBC9C/6HMMLeNFV0lWoUEQrCLsKqF29jM7bF&#10;ZlKbWNt/v1lY8DaP9zmrTWtK0VDtCssKxqMIBHFqdcGZgvMpGS5AOI+ssbRMCjpysFn3eyuMtX3x&#10;DzVHn4kQwi5GBbn3VSylS3My6Ea2Ig7czdYGfYB1JnWNrxBuSjmJok9psODQkGNFu5zS+/FpFOz5&#10;MD9cL13ynPrCdV/OfuvHVKmPQbtdgvDU+rf4373XYX40m8H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0WwgAAAN0AAAAPAAAAAAAAAAAAAAAAAJgCAABkcnMvZG93&#10;bnJldi54bWxQSwUGAAAAAAQABAD1AAAAhwMAAAAA&#10;" path="m3066,r,60l3076,120r20,l3112,100r10,-20l3126,60r-6,-20l3107,20r-19,l3066,xe" fillcolor="#0070c0" stroked="f">
                    <v:path arrowok="t" o:connecttype="custom" o:connectlocs="3066,674;3066,734;3076,794;3096,794;3112,774;3122,754;3126,734;3120,714;3107,694;3088,694;3066,674" o:connectangles="0,0,0,0,0,0,0,0,0,0,0"/>
                  </v:shape>
                  <v:shape id="Freeform 235" o:spid="_x0000_s17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jYcMA&#10;AADdAAAADwAAAGRycy9kb3ducmV2LnhtbERPS2vCQBC+F/wPywi91Y0ltZK6ihQCgRah1ou3MTtN&#10;gtnZmN28/n23UPA2H99zNrvR1KKn1lWWFSwXEQji3OqKCwWn7/RpDcJ5ZI21ZVIwkYPddvawwUTb&#10;gb+oP/pChBB2CSoovW8SKV1ekkG3sA1x4H5sa9AH2BZStziEcFPL5yhaSYMVh4YSG3ovKb8eO6Mg&#10;48Pr4XKe0i72lZs+nP3Ut1ipx/m4fwPhafR38b8702F+9LKCv2/C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wjYcMAAADdAAAADwAAAAAAAAAAAAAAAACYAgAAZHJzL2Rv&#10;d25yZXYueG1sUEsFBgAAAAAEAAQA9QAAAIgDAAAAAA==&#10;" path="m3176,r-20,20l3140,40r-10,20l3126,80r6,20l3145,120r41,l3186,60,3176,xe" fillcolor="#0070c0" stroked="f">
                    <v:path arrowok="t" o:connecttype="custom" o:connectlocs="3176,674;3156,694;3140,714;3130,734;3126,754;3132,774;3145,794;3186,794;3186,734;3176,674" o:connectangles="0,0,0,0,0,0,0,0,0,0"/>
                  </v:shape>
                  <v:shape id="Freeform 234" o:spid="_x0000_s17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G+sMA&#10;AADdAAAADwAAAGRycy9kb3ducmV2LnhtbERPTWvCQBC9C/6HZYTedGPRWmI2IgVBaAlUvfQ2ZqdJ&#10;aHY2za4m+feuIHibx/ucZNObWlypdZVlBfNZBII4t7riQsHpuJu+g3AeWWNtmRQM5GCTjkcJxtp2&#10;/E3Xgy9ECGEXo4LS+yaW0uUlGXQz2xAH7te2Bn2AbSF1i10IN7V8jaI3abDi0FBiQx8l5X+Hi1Gw&#10;52yVnX+G3WXhKzd8Ovul/xdKvUz67RqEp94/xQ/3Xof50XIF92/CC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CG+sMAAADdAAAADwAAAAAAAAAAAAAAAACYAgAAZHJzL2Rv&#10;d25yZXYueG1sUEsFBgAAAAAEAAQA9QAAAIgDAAAAAA==&#10;" path="m3186,r,60l3196,120r20,l3232,100r10,-20l3246,60r-6,-20l3227,20r-19,l3186,xe" fillcolor="#0070c0" stroked="f">
                    <v:path arrowok="t" o:connecttype="custom" o:connectlocs="3186,674;3186,734;3196,794;3216,794;3232,774;3242,754;3246,734;3240,714;3227,694;3208,694;3186,674" o:connectangles="0,0,0,0,0,0,0,0,0,0,0"/>
                  </v:shape>
                  <v:shape id="Freeform 233" o:spid="_x0000_s17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8SiMUA&#10;AADdAAAADwAAAGRycy9kb3ducmV2LnhtbESPT2vCQBDF74LfYRmhN91YrErqKlIQBEXwz8XbNDtN&#10;QrOzaXbV5Nt3DoK3Gd6b936zWLWuUndqQunZwHiUgCLOvC05N3A5b4ZzUCEiW6w8k4GOAqyW/d4C&#10;U+sffKT7KeZKQjikaKCIsU61DllBDsPI18Si/fjGYZS1ybVt8CHhrtLvSTLVDkuWhgJr+ioo+z3d&#10;nIEtH2aH72u3uU1iGbpd8Hv7NzHmbdCuP0FFauPL/LzeWsFPPgRXvpER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xKIxQAAAN0AAAAPAAAAAAAAAAAAAAAAAJgCAABkcnMv&#10;ZG93bnJldi54bWxQSwUGAAAAAAQABAD1AAAAigMAAAAA&#10;" path="m3296,r-20,20l3260,40r-10,20l3246,80r6,20l3265,120r41,l3306,60,3296,xe" fillcolor="#0070c0" stroked="f">
                    <v:path arrowok="t" o:connecttype="custom" o:connectlocs="3296,674;3276,694;3260,714;3250,734;3246,754;3252,774;3265,794;3306,794;3306,734;3296,674" o:connectangles="0,0,0,0,0,0,0,0,0,0"/>
                  </v:shape>
                  <v:shape id="Freeform 232" o:spid="_x0000_s17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3E8QA&#10;AADdAAAADwAAAGRycy9kb3ducmV2LnhtbERPTWvCQBC9C/0PyxR6q5tKbGvqGkohICiCaS/eptkx&#10;CWZnY3aNyb93CwVv83ifs0wH04ieOldbVvAyjUAQF1bXXCr4+c6e30E4j6yxsUwKRnKQrh4mS0y0&#10;vfKe+tyXIoSwS1BB5X2bSOmKigy6qW2JA3e0nUEfYFdK3eE1hJtGzqLoVRqsOTRU2NJXRcUpvxgF&#10;a9697X4PY3aJfe3GjbNbfY6VenocPj9AeBr8XfzvXuswP5ov4O+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DtxPEAAAA3QAAAA8AAAAAAAAAAAAAAAAAmAIAAGRycy9k&#10;b3ducmV2LnhtbFBLBQYAAAAABAAEAPUAAACJAwAAAAA=&#10;" path="m3306,r,60l3316,120r20,l3352,100r10,-20l3366,60r-6,-20l3347,20r-19,l3306,xe" fillcolor="#0070c0" stroked="f">
                    <v:path arrowok="t" o:connecttype="custom" o:connectlocs="3306,674;3306,734;3316,794;3336,794;3352,774;3362,754;3366,734;3360,714;3347,694;3328,694;3306,674" o:connectangles="0,0,0,0,0,0,0,0,0,0,0"/>
                  </v:shape>
                  <v:shape id="Freeform 231" o:spid="_x0000_s17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UM8QA&#10;AADdAAAADwAAAGRycy9kb3ducmV2LnhtbESPQYvCQAyF78L+hyEL3nS6IrpUR1kWBEER1L14i53Y&#10;lu1kamfU9t+bg+At4b2892W+bF2l7tSE0rOBr2ECijjztuTcwN9xNfgGFSKyxcozGegowHLx0Ztj&#10;av2D93Q/xFxJCIcUDRQx1qnWISvIYRj6mli0i28cRlmbXNsGHxLuKj1Kkol2WLI0FFjTb0HZ/+Hm&#10;DKx5N92dT93qNo5l6DbBb+11bEz/s/2ZgYrUxrf5db22gp9MhF++kRH0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V1DPEAAAA3QAAAA8AAAAAAAAAAAAAAAAAmAIAAGRycy9k&#10;b3ducmV2LnhtbFBLBQYAAAAABAAEAPUAAACJAwAAAAA=&#10;" path="m3416,r-20,20l3380,40r-10,20l3366,80r6,20l3385,120r41,l3426,60,3416,xe" fillcolor="#0070c0" stroked="f">
                    <v:path arrowok="t" o:connecttype="custom" o:connectlocs="3416,674;3396,694;3380,714;3370,734;3366,754;3372,774;3385,794;3426,794;3426,734;3416,674" o:connectangles="0,0,0,0,0,0,0,0,0,0"/>
                  </v:shape>
                  <v:shape id="Freeform 230" o:spid="_x0000_s17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xqMIA&#10;AADdAAAADwAAAGRycy9kb3ducmV2LnhtbERPTYvCMBC9C/sfwizszaYV0aUayyIIgoug7sXb2Ixt&#10;2WZSm6jtvzeC4G0e73PmWWdqcaPWVZYVJFEMgji3uuJCwd9hNfwG4TyyxtoyKejJQbb4GMwx1fbO&#10;O7rtfSFCCLsUFZTeN6mULi/JoItsQxy4s20N+gDbQuoW7yHc1HIUxxNpsOLQUGJDy5Ly//3VKFjz&#10;dro9HfvVdewr12+c/dWXsVJfn93PDISnzr/FL/dah/nxJIH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GXGowgAAAN0AAAAPAAAAAAAAAAAAAAAAAJgCAABkcnMvZG93&#10;bnJldi54bWxQSwUGAAAAAAQABAD1AAAAhwMAAAAA&#10;" path="m3426,r,60l3436,120r20,l3472,100r10,-20l3486,60r-6,-20l3467,20r-19,l3426,xe" fillcolor="#0070c0" stroked="f">
                    <v:path arrowok="t" o:connecttype="custom" o:connectlocs="3426,674;3426,734;3436,794;3456,794;3472,774;3482,754;3486,734;3480,714;3467,694;3448,694;3426,674" o:connectangles="0,0,0,0,0,0,0,0,0,0,0"/>
                  </v:shape>
                  <v:shape id="Freeform 229" o:spid="_x0000_s17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38AA&#10;AADdAAAADwAAAGRycy9kb3ducmV2LnhtbERPy6rCMBDdC/5DGOHuNFVEpRpFBEHwIvjYuBubsS02&#10;k9pEbf/eCIK7OZznzBa1KcSTKpdbVtDvRSCIE6tzThWcjuvuBITzyBoLy6SgIQeLebs1w1jbF+/p&#10;efCpCCHsYlSQeV/GUrokI4OuZ0viwF1tZdAHWKVSV/gK4aaQgygaSYM5h4YMS1pllNwOD6Ngw7vx&#10;7nJu1o+hz12zdfZf34dK/XXq5RSEp9r/xF/3Rof50WgA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v38AAAADdAAAADwAAAAAAAAAAAAAAAACYAgAAZHJzL2Rvd25y&#10;ZXYueG1sUEsFBgAAAAAEAAQA9QAAAIUDAAAAAA==&#10;" path="m3536,r-20,20l3500,40r-10,20l3486,80r6,20l3505,120r41,l3546,60,3536,xe" fillcolor="#0070c0" stroked="f">
                    <v:path arrowok="t" o:connecttype="custom" o:connectlocs="3536,674;3516,694;3500,714;3490,734;3486,754;3492,774;3505,794;3546,794;3546,734;3536,674" o:connectangles="0,0,0,0,0,0,0,0,0,0"/>
                  </v:shape>
                  <v:shape id="Freeform 228" o:spid="_x0000_s17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dKRMQA&#10;AADdAAAADwAAAGRycy9kb3ducmV2LnhtbERPTWvCQBC9C/0PyxR6M5u2opJmE6QQEBSh2ktvY3aa&#10;hGZnY3aNyb/vFgre5vE+J81H04qBetdYVvAcxSCIS6sbrhR8nor5GoTzyBpby6RgIgd59jBLMdH2&#10;xh80HH0lQgi7BBXU3neJlK6syaCLbEccuG/bG/QB9pXUPd5CuGnlSxwvpcGGQ0ONHb3XVP4cr0bB&#10;lg+rw/lrKq4L37hp5+xeXxZKPT2OmzcQnkZ/F/+7tzrMj5ev8Pd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HSkTEAAAA3QAAAA8AAAAAAAAAAAAAAAAAmAIAAGRycy9k&#10;b3ducmV2LnhtbFBLBQYAAAAABAAEAPUAAACJAwAAAAA=&#10;" path="m3546,r,60l3556,120r20,l3592,100r10,-20l3606,60r-6,-20l3587,20r-19,l3546,xe" fillcolor="#0070c0" stroked="f">
                    <v:path arrowok="t" o:connecttype="custom" o:connectlocs="3546,674;3546,734;3556,794;3576,794;3592,774;3602,754;3606,734;3600,714;3587,694;3568,694;3546,674" o:connectangles="0,0,0,0,0,0,0,0,0,0,0"/>
                  </v:shape>
                  <v:shape id="Freeform 227" o:spid="_x0000_s17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SMMMA&#10;AADdAAAADwAAAGRycy9kb3ducmV2LnhtbERPTWvCQBC9F/wPywi91U0lpJK6CaUgCBah0Yu3aXZM&#10;gtnZdHfV5N93C4Xe5vE+Z12Ophc3cr6zrOB5kYAgrq3uuFFwPGyeViB8QNbYWyYFE3koi9nDGnNt&#10;7/xJtyo0Ioawz1FBG8KQS+nrlgz6hR2II3e2zmCI0DVSO7zHcNPLZZJk0mDHsaHFgd5bqi/V1SjY&#10;8v5l/3WaNtc0dH7aefuhv1OlHufj2yuIQGP4F/+5tzrOT7IUfr+JJ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7SMMMAAADdAAAADwAAAAAAAAAAAAAAAACYAgAAZHJzL2Rv&#10;d25yZXYueG1sUEsFBgAAAAAEAAQA9QAAAIgDAAAAAA==&#10;" path="m3656,r-20,20l3620,40r-10,20l3606,80r6,20l3625,120r41,l3666,60,3656,xe" fillcolor="#0070c0" stroked="f">
                    <v:path arrowok="t" o:connecttype="custom" o:connectlocs="3656,674;3636,694;3620,714;3610,734;3606,754;3612,774;3625,794;3666,794;3666,734;3656,674" o:connectangles="0,0,0,0,0,0,0,0,0,0"/>
                  </v:shape>
                  <v:shape id="Freeform 226" o:spid="_x0000_s17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3q8MA&#10;AADdAAAADwAAAGRycy9kb3ducmV2LnhtbERPS2vCQBC+F/wPywi91Y0ltZK6ihQCgRah1ou3MTtN&#10;gtnZmN28/n23UPA2H99zNrvR1KKn1lWWFSwXEQji3OqKCwWn7/RpDcJ5ZI21ZVIwkYPddvawwUTb&#10;gb+oP/pChBB2CSoovW8SKV1ekkG3sA1x4H5sa9AH2BZStziEcFPL5yhaSYMVh4YSG3ovKb8eO6Mg&#10;48Pr4XKe0i72lZs+nP3Ut1ipx/m4fwPhafR38b8702F+tHqBv2/C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J3q8MAAADdAAAADwAAAAAAAAAAAAAAAACYAgAAZHJzL2Rv&#10;d25yZXYueG1sUEsFBgAAAAAEAAQA9QAAAIgDAAAAAA==&#10;" path="m3666,r,60l3676,120r20,l3712,100r10,-20l3726,60r-6,-20l3707,20r-19,l3666,xe" fillcolor="#0070c0" stroked="f">
                    <v:path arrowok="t" o:connecttype="custom" o:connectlocs="3666,674;3666,734;3676,794;3696,794;3712,774;3722,754;3726,734;3720,714;3707,694;3688,694;3666,674" o:connectangles="0,0,0,0,0,0,0,0,0,0,0"/>
                  </v:shape>
                  <v:shape id="Freeform 225" o:spid="_x0000_s17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p3MEA&#10;AADdAAAADwAAAGRycy9kb3ducmV2LnhtbERPy6rCMBDdX/AfwgjurqkivVKNIoIgKIKPjbuxGdti&#10;M6lN1PbvjSDc3RzOc6bzxpTiSbUrLCsY9CMQxKnVBWcKTsfV7xiE88gaS8ukoCUH81nnZ4qJti/e&#10;0/PgMxFC2CWoIPe+SqR0aU4GXd9WxIG72tqgD7DOpK7xFcJNKYdRFEuDBYeGHCta5pTeDg+jYM27&#10;v93l3K4eI1+4duPsVt9HSvW6zWICwlPj/8Vf91qH+VEcw+ebcIK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w6dzBAAAA3QAAAA8AAAAAAAAAAAAAAAAAmAIAAGRycy9kb3du&#10;cmV2LnhtbFBLBQYAAAAABAAEAPUAAACGAwAAAAA=&#10;" path="m3776,r-20,20l3740,40r-10,20l3726,80r6,20l3745,120r41,l3786,60,3776,xe" fillcolor="#0070c0" stroked="f">
                    <v:path arrowok="t" o:connecttype="custom" o:connectlocs="3776,674;3756,694;3740,714;3730,734;3726,754;3732,774;3745,794;3786,794;3786,734;3776,674" o:connectangles="0,0,0,0,0,0,0,0,0,0"/>
                  </v:shape>
                  <v:shape id="Freeform 224" o:spid="_x0000_s18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xMR8IA&#10;AADdAAAADwAAAGRycy9kb3ducmV2LnhtbERPS4vCMBC+C/sfwgh7s6kiKtVYZKEg7CL4uHgbm7Et&#10;NpPaRG3//UZY2Nt8fM9ZpZ2pxZNaV1lWMI5iEMS51RUXCk7HbLQA4TyyxtoyKejJQbr+GKww0fbF&#10;e3oefCFCCLsEFZTeN4mULi/JoItsQxy4q20N+gDbQuoWXyHc1HISxzNpsOLQUGJDXyXlt8PDKNjy&#10;br67nPvsMfWV67+d/dH3qVKfw26zBOGp8//iP/dWh/nxbA7vb8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vExHwgAAAN0AAAAPAAAAAAAAAAAAAAAAAJgCAABkcnMvZG93&#10;bnJldi54bWxQSwUGAAAAAAQABAD1AAAAhwMAAAAA&#10;" path="m3786,r,60l3796,120r20,l3832,100r10,-20l3846,60r-6,-20l3827,20r-19,l3786,xe" fillcolor="#0070c0" stroked="f">
                    <v:path arrowok="t" o:connecttype="custom" o:connectlocs="3786,674;3786,734;3796,794;3816,794;3832,774;3842,754;3846,734;3840,714;3827,694;3808,694;3786,674" o:connectangles="0,0,0,0,0,0,0,0,0,0,0"/>
                  </v:shape>
                  <v:shape id="Freeform 223" o:spid="_x0000_s18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YNcQA&#10;AADdAAAADwAAAGRycy9kb3ducmV2LnhtbESPQYvCQAyF78L+hyEL3nS6IrpUR1kWBEER1L14i53Y&#10;lu1kamfU9t+bg+At4b2892W+bF2l7tSE0rOBr2ECijjztuTcwN9xNfgGFSKyxcozGegowHLx0Ztj&#10;av2D93Q/xFxJCIcUDRQx1qnWISvIYRj6mli0i28cRlmbXNsGHxLuKj1Kkol2WLI0FFjTb0HZ/+Hm&#10;DKx5N92dT93qNo5l6DbBb+11bEz/s/2ZgYrUxrf5db22gp9MBFe+kRH0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j2DXEAAAA3QAAAA8AAAAAAAAAAAAAAAAAmAIAAGRycy9k&#10;b3ducmV2LnhtbFBLBQYAAAAABAAEAPUAAACJAwAAAAA=&#10;" path="m3896,r-20,20l3860,40r-10,20l3846,80r6,20l3865,120r41,l3906,60,3896,xe" fillcolor="#0070c0" stroked="f">
                    <v:path arrowok="t" o:connecttype="custom" o:connectlocs="3896,674;3876,694;3860,714;3850,734;3846,754;3852,774;3865,794;3906,794;3906,734;3896,674" o:connectangles="0,0,0,0,0,0,0,0,0,0"/>
                  </v:shape>
                  <v:shape id="Freeform 222" o:spid="_x0000_s18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9rsIA&#10;AADdAAAADwAAAGRycy9kb3ducmV2LnhtbERPTYvCMBC9C/6HMMLeNFXE1WoUEQrCLsKqF29jM7bF&#10;ZlKbWNt/v1lY8DaP9zmrTWtK0VDtCssKxqMIBHFqdcGZgvMpGc5BOI+ssbRMCjpysFn3eyuMtX3x&#10;DzVHn4kQwi5GBbn3VSylS3My6Ea2Ig7czdYGfYB1JnWNrxBuSjmJopk0WHBoyLGiXU7p/fg0CvZ8&#10;+DxcL13ynPrCdV/OfuvHVKmPQbtdgvDU+rf4373XYX40W8D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32uwgAAAN0AAAAPAAAAAAAAAAAAAAAAAJgCAABkcnMvZG93&#10;bnJldi54bWxQSwUGAAAAAAQABAD1AAAAhwMAAAAA&#10;" path="m3906,r,60l3916,120r20,l3952,100r10,-20l3966,60r-6,-20l3947,20r-19,l3906,xe" fillcolor="#0070c0" stroked="f">
                    <v:path arrowok="t" o:connecttype="custom" o:connectlocs="3906,674;3906,734;3916,794;3936,794;3952,774;3962,754;3966,734;3960,714;3947,694;3928,694;3906,674" o:connectangles="0,0,0,0,0,0,0,0,0,0,0"/>
                  </v:shape>
                  <v:shape id="Freeform 221" o:spid="_x0000_s18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C7sUA&#10;AADdAAAADwAAAGRycy9kb3ducmV2LnhtbESPT4vCQAzF7wt+hyGCt3XqIqtURxFBEFwE/1y8xU5s&#10;i51MtzNq++03hwVvCe/lvV/my9ZV6klNKD0bGA0TUMSZtyXnBs6nzecUVIjIFivPZKCjAMtF72OO&#10;qfUvPtDzGHMlIRxSNFDEWKdah6wgh2Hoa2LRbr5xGGVtcm0bfEm4q/RXknxrhyVLQ4E1rQvK7seH&#10;M7Dl/WR/vXSbxziWodsF/2N/x8YM+u1qBipSG9/m/+utFfxkI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ELuxQAAAN0AAAAPAAAAAAAAAAAAAAAAAJgCAABkcnMv&#10;ZG93bnJldi54bWxQSwUGAAAAAAQABAD1AAAAigMAAAAA&#10;" path="m4016,r-20,20l3980,40r-10,20l3966,80r6,20l3985,120r41,l4026,60,4016,xe" fillcolor="#0070c0" stroked="f">
                    <v:path arrowok="t" o:connecttype="custom" o:connectlocs="4016,674;3996,694;3980,714;3970,734;3966,754;3972,774;3985,794;4026,794;4026,734;4016,674" o:connectangles="0,0,0,0,0,0,0,0,0,0"/>
                  </v:shape>
                  <v:shape id="Freeform 220" o:spid="_x0000_s18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DndcIA&#10;AADdAAAADwAAAGRycy9kb3ducmV2LnhtbERPTYvCMBC9C/sfwizszaYV0aUayyIIgoug7sXb2Ixt&#10;2WZSm6jtvzeC4G0e73PmWWdqcaPWVZYVJFEMgji3uuJCwd9hNfwG4TyyxtoyKejJQbb4GMwx1fbO&#10;O7rtfSFCCLsUFZTeN6mULi/JoItsQxy4s20N+gDbQuoW7yHc1HIUxxNpsOLQUGJDy5Ly//3VKFjz&#10;dro9HfvVdewr12+c/dWXsVJfn93PDISnzr/FL/dah/nxNIH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wOd1wgAAAN0AAAAPAAAAAAAAAAAAAAAAAJgCAABkcnMvZG93&#10;bnJldi54bWxQSwUGAAAAAAQABAD1AAAAhwMAAAAA&#10;" path="m4026,r,60l4036,120r20,l4072,100r10,-20l4086,60r-6,-20l4067,20r-19,l4026,xe" fillcolor="#0070c0" stroked="f">
                    <v:path arrowok="t" o:connecttype="custom" o:connectlocs="4026,674;4026,734;4036,794;4056,794;4072,774;4082,754;4086,734;4080,714;4067,694;4048,694;4026,674" o:connectangles="0,0,0,0,0,0,0,0,0,0,0"/>
                  </v:shape>
                  <v:shape id="Freeform 219" o:spid="_x0000_s18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5AsAA&#10;AADdAAAADwAAAGRycy9kb3ducmV2LnhtbERPy6rCMBDdC/5DGOHuNFVEpRpFBEHwIvjYuBubsS02&#10;k9pEbf/eCIK7OZznzBa1KcSTKpdbVtDvRSCIE6tzThWcjuvuBITzyBoLy6SgIQeLebs1w1jbF+/p&#10;efCpCCHsYlSQeV/GUrokI4OuZ0viwF1tZdAHWKVSV/gK4aaQgygaSYM5h4YMS1pllNwOD6Ngw7vx&#10;7nJu1o+hz12zdfZf34dK/XXq5RSEp9r/xF/3Rof50XgA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xJ5AsAAAADdAAAADwAAAAAAAAAAAAAAAACYAgAAZHJzL2Rvd25y&#10;ZXYueG1sUEsFBgAAAAAEAAQA9QAAAIUDAAAAAA==&#10;" path="m4136,r-20,20l4100,40r-10,20l4086,80r6,20l4105,120r41,l4146,60,4136,xe" fillcolor="#0070c0" stroked="f">
                    <v:path arrowok="t" o:connecttype="custom" o:connectlocs="4136,674;4116,694;4100,714;4090,734;4086,754;4092,774;4105,794;4146,794;4146,734;4136,674" o:connectangles="0,0,0,0,0,0,0,0,0,0"/>
                  </v:shape>
                  <v:shape id="Freeform 218" o:spid="_x0000_s18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cmcEA&#10;AADdAAAADwAAAGRycy9kb3ducmV2LnhtbERPy6rCMBDdC/5DGMGdpj5QqUYRQRC8CD427sZmbIvN&#10;pDZR27+/uXDB3RzOcxar2hTiTZXLLSsY9CMQxInVOacKLudtbwbCeWSNhWVS0JCD1bLdWmCs7YeP&#10;9D75VIQQdjEqyLwvYyldkpFB17clceDutjLoA6xSqSv8hHBTyGEUTaTBnENDhiVtMkoep5dRsOPD&#10;9HC7NtvX2Oeu2Tv7o59jpbqdej0H4an2X/G/e6fD/Gg6gr9vw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e3JnBAAAA3QAAAA8AAAAAAAAAAAAAAAAAmAIAAGRycy9kb3du&#10;cmV2LnhtbFBLBQYAAAAABAAEAPUAAACGAwAAAAA=&#10;" path="m4146,r,60l4156,120r20,l4192,100r10,-20l4206,60r-6,-20l4187,20r-19,l4146,xe" fillcolor="#0070c0" stroked="f">
                    <v:path arrowok="t" o:connecttype="custom" o:connectlocs="4146,674;4146,734;4156,794;4176,794;4192,774;4202,754;4206,734;4200,714;4187,694;4168,694;4146,674" o:connectangles="0,0,0,0,0,0,0,0,0,0,0"/>
                  </v:shape>
                  <v:shape id="Freeform 217" o:spid="_x0000_s18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dE7cEA&#10;AADdAAAADwAAAGRycy9kb3ducmV2LnhtbERPTYvCMBC9C/6HMII3TV2KSjWKCIKwIujuxdvYjG2x&#10;mdQmavvvjSB4m8f7nPmyMaV4UO0KywpGwwgEcWp1wZmC/7/NYArCeWSNpWVS0JKD5aLbmWOi7ZMP&#10;9Dj6TIQQdgkqyL2vEildmpNBN7QVceAutjboA6wzqWt8hnBTyp8oGkuDBYeGHCta55Rej3ejYMv7&#10;yf58ajf32Beu/XV2p2+xUv1es5qB8NT4r/jj3uowP5rE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3RO3BAAAA3QAAAA8AAAAAAAAAAAAAAAAAmAIAAGRycy9kb3du&#10;cmV2LnhtbFBLBQYAAAAABAAEAPUAAACGAwAAAAA=&#10;" path="m4256,r-20,20l4220,40r-10,20l4206,80r6,20l4225,120r41,l4266,60,4256,xe" fillcolor="#0070c0" stroked="f">
                    <v:path arrowok="t" o:connecttype="custom" o:connectlocs="4256,674;4236,694;4220,714;4210,734;4206,754;4212,774;4225,794;4266,794;4266,734;4256,674" o:connectangles="0,0,0,0,0,0,0,0,0,0"/>
                  </v:shape>
                  <v:shape id="Freeform 216" o:spid="_x0000_s18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vhdsMA&#10;AADdAAAADwAAAGRycy9kb3ducmV2LnhtbERPTWvCQBC9C/6HZYTedGPRWmI2IgVBaAlUvfQ2ZqdJ&#10;aHY2za4m+feuIHibx/ucZNObWlypdZVlBfNZBII4t7riQsHpuJu+g3AeWWNtmRQM5GCTjkcJxtp2&#10;/E3Xgy9ECGEXo4LS+yaW0uUlGXQz2xAH7te2Bn2AbSF1i10IN7V8jaI3abDi0FBiQx8l5X+Hi1Gw&#10;52yVnX+G3WXhKzd8Ovul/xdKvUz67RqEp94/xQ/3Xof50WoJ92/CC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vhdsMAAADdAAAADwAAAAAAAAAAAAAAAACYAgAAZHJzL2Rv&#10;d25yZXYueG1sUEsFBgAAAAAEAAQA9QAAAIgDAAAAAA==&#10;" path="m4266,r,60l4276,120r20,l4312,100r10,-20l4326,60r-6,-20l4307,20r-19,l4266,xe" fillcolor="#0070c0" stroked="f">
                    <v:path arrowok="t" o:connecttype="custom" o:connectlocs="4266,674;4266,734;4276,794;4296,794;4312,774;4322,754;4326,734;4320,714;4307,694;4288,694;4266,674" o:connectangles="0,0,0,0,0,0,0,0,0,0,0"/>
                  </v:shape>
                  <v:shape id="Freeform 215" o:spid="_x0000_s18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AcIA&#10;AADdAAAADwAAAGRycy9kb3ducmV2LnhtbERPS4vCMBC+C/sfwgh7s6kiKtVYZKEg7CL4uHgbm7Et&#10;NpPaRG3//UZY2Nt8fM9ZpZ2pxZNaV1lWMI5iEMS51RUXCk7HbLQA4TyyxtoyKejJQbr+GKww0fbF&#10;e3oefCFCCLsEFZTeN4mULi/JoItsQxy4q20N+gDbQuoWXyHc1HISxzNpsOLQUGJDXyXlt8PDKNjy&#10;br67nPvsMfWV67+d/dH3qVKfw26zBOGp8//iP/dWh/nxfAbvb8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X8BwgAAAN0AAAAPAAAAAAAAAAAAAAAAAJgCAABkcnMvZG93&#10;bnJldi54bWxQSwUGAAAAAAQABAD1AAAAhwMAAAAA&#10;" path="m4376,r-20,20l4340,40r-10,20l4326,80r6,20l4345,120r41,l4386,60,4376,xe" fillcolor="#0070c0" stroked="f">
                    <v:path arrowok="t" o:connecttype="custom" o:connectlocs="4376,674;4356,694;4340,714;4330,734;4326,754;4332,774;4345,794;4386,794;4386,734;4376,674" o:connectangles="0,0,0,0,0,0,0,0,0,0"/>
                  </v:shape>
                  <v:shape id="Freeform 214" o:spid="_x0000_s18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XamsEA&#10;AADdAAAADwAAAGRycy9kb3ducmV2LnhtbERPTYvCMBC9C/6HMII3TRWxUo0igiAowqoXb2MztsVm&#10;Upuo7b83Cwt7m8f7nMWqMaV4U+0KywpGwwgEcWp1wZmCy3k7mIFwHlljaZkUtORgtex2Fpho++Ef&#10;ep98JkIIuwQV5N5XiZQuzcmgG9qKOHB3Wxv0AdaZ1DV+Qrgp5TiKptJgwaEhx4o2OaWP08so2PEx&#10;Pt6u7fY18YVr984e9HOiVL/XrOcgPDX+X/zn3ukwP4pj+P0mnCC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l2prBAAAA3QAAAA8AAAAAAAAAAAAAAAAAmAIAAGRycy9kb3du&#10;cmV2LnhtbFBLBQYAAAAABAAEAPUAAACGAwAAAAA=&#10;" path="m4386,r,60l4396,120r20,l4432,100r10,-20l4446,60r-6,-20l4427,20r-19,l4386,xe" fillcolor="#0070c0" stroked="f">
                    <v:path arrowok="t" o:connecttype="custom" o:connectlocs="4386,674;4386,734;4396,794;4416,794;4432,774;4442,754;4446,734;4440,714;4427,694;4408,694;4386,674" o:connectangles="0,0,0,0,0,0,0,0,0,0,0"/>
                  </v:shape>
                  <v:shape id="Freeform 213" o:spid="_x0000_s18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O6MUA&#10;AADdAAAADwAAAGRycy9kb3ducmV2LnhtbESPT4vCQAzF7wt+hyGCt3XqIqtURxFBEFwE/1y8xU5s&#10;i51MtzNq++03hwVvCe/lvV/my9ZV6klNKD0bGA0TUMSZtyXnBs6nzecUVIjIFivPZKCjAMtF72OO&#10;qfUvPtDzGHMlIRxSNFDEWKdah6wgh2Hoa2LRbr5xGGVtcm0bfEm4q/RXknxrhyVLQ4E1rQvK7seH&#10;M7Dl/WR/vXSbxziWodsF/2N/x8YM+u1qBipSG9/m/+utFfxkIrj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7oxQAAAN0AAAAPAAAAAAAAAAAAAAAAAJgCAABkcnMv&#10;ZG93bnJldi54bWxQSwUGAAAAAAQABAD1AAAAigMAAAAA&#10;" path="m4496,r-20,20l4460,40r-10,20l4446,80r6,20l4465,120r41,l4506,60,4496,xe" fillcolor="#0070c0" stroked="f">
                    <v:path arrowok="t" o:connecttype="custom" o:connectlocs="4496,674;4476,694;4460,714;4450,734;4446,754;4452,774;4465,794;4506,794;4506,734;4496,674" o:connectangles="0,0,0,0,0,0,0,0,0,0"/>
                  </v:shape>
                  <v:shape id="Freeform 212" o:spid="_x0000_s18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rc8MA&#10;AADdAAAADwAAAGRycy9kb3ducmV2LnhtbERPS2vCQBC+F/wPywi91Y0l1Jq6ihQCgRah1ou3MTtN&#10;gtnZmN28/n23UPA2H99zNrvR1KKn1lWWFSwXEQji3OqKCwWn7/TpFYTzyBpry6RgIge77exhg4m2&#10;A39Rf/SFCCHsElRQet8kUrq8JINuYRviwP3Y1qAPsC2kbnEI4aaWz1H0Ig1WHBpKbOi9pPx67IyC&#10;jA+rw+U8pV3sKzd9OPupb7FSj/Nx/wbC0+jv4n93psP8aLWGv2/C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brc8MAAADdAAAADwAAAAAAAAAAAAAAAACYAgAAZHJzL2Rv&#10;d25yZXYueG1sUEsFBgAAAAAEAAQA9QAAAIgDAAAAAA==&#10;" path="m4506,r,60l4516,120r20,l4552,100r10,-20l4566,60r-6,-20l4547,20r-19,l4506,xe" fillcolor="#0070c0" stroked="f">
                    <v:path arrowok="t" o:connecttype="custom" o:connectlocs="4506,674;4506,734;4516,794;4536,794;4552,774;4562,754;4566,734;4560,714;4547,694;4528,694;4506,674" o:connectangles="0,0,0,0,0,0,0,0,0,0,0"/>
                  </v:shape>
                  <v:shape id="Freeform 211" o:spid="_x0000_s18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kyycQA&#10;AADdAAAADwAAAGRycy9kb3ducmV2LnhtbESPQYvCQAyF74L/YYjgTae7yCrVURZBEFYEdS97i53Y&#10;FjuZ2hm1/febg+At4b2892Wxal2lHtSE0rOBj3ECijjztuTcwO9pM5qBChHZYuWZDHQUYLXs9xaY&#10;Wv/kAz2OMVcSwiFFA0WMdap1yApyGMa+Jhbt4huHUdYm17bBp4S7Sn8myZd2WLI0FFjTuqDserw7&#10;A1veT/fnv25zn8QydD/B7+xtYsxw0H7PQUVq49v8ut5awU9mwi/fyA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ZMsnEAAAA3QAAAA8AAAAAAAAAAAAAAAAAmAIAAGRycy9k&#10;b3ducmV2LnhtbFBLBQYAAAAABAAEAPUAAACJAwAAAAA=&#10;" path="m4616,r-20,20l4580,40r-10,20l4566,80r6,20l4585,120r41,l4626,60,4616,xe" fillcolor="#0070c0" stroked="f">
                    <v:path arrowok="t" o:connecttype="custom" o:connectlocs="4616,674;4596,694;4580,714;4570,734;4566,754;4572,774;4585,794;4626,794;4626,734;4616,674" o:connectangles="0,0,0,0,0,0,0,0,0,0"/>
                  </v:shape>
                  <v:shape id="Freeform 210" o:spid="_x0000_s18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WXUsMA&#10;AADdAAAADwAAAGRycy9kb3ducmV2LnhtbERPTWvCQBC9F/wPywi9NbuKtJJmE0QQhIpQ7aW3aXZM&#10;gtnZmF01+fduodDbPN7nZMVgW3Gj3jeONcwSBYK4dKbhSsPXcfOyBOEDssHWMWkYyUORT54yTI27&#10;8yfdDqESMYR9ihrqELpUSl/WZNEnriOO3Mn1FkOEfSVNj/cYbls5V+pVWmw4NtTY0bqm8ny4Wg1b&#10;3r/tf77HzXURGj9+eLczl4XWz9Nh9Q4i0BD+xX/urYnz1XIGv9/EE2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WXUsMAAADdAAAADwAAAAAAAAAAAAAAAACYAgAAZHJzL2Rv&#10;d25yZXYueG1sUEsFBgAAAAAEAAQA9QAAAIgDAAAAAA==&#10;" path="m4626,r,60l4636,120r20,l4672,100r10,-20l4686,60r-6,-20l4667,20r-19,l4626,xe" fillcolor="#0070c0" stroked="f">
                    <v:path arrowok="t" o:connecttype="custom" o:connectlocs="4626,674;4626,734;4636,794;4656,794;4672,774;4682,754;4686,734;4680,714;4667,694;4648,694;4626,674" o:connectangles="0,0,0,0,0,0,0,0,0,0,0"/>
                  </v:shape>
                  <v:shape id="Freeform 209" o:spid="_x0000_s18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JJcAA&#10;AADdAAAADwAAAGRycy9kb3ducmV2LnhtbERPy6rCMBDdC/5DGMGdpopcpRpFBEFQBB8bd2MztsVm&#10;Upuo7d+bC4K7OZznzBa1KcSLKpdbVjDoRyCIE6tzThWcT+veBITzyBoLy6SgIQeLebs1w1jbNx/o&#10;dfSpCCHsYlSQeV/GUrokI4Oub0viwN1sZdAHWKVSV/gO4aaQwyj6kwZzDg0ZlrTKKLkfn0bBhvfj&#10;/fXSrJ8jn7tm6+xOP0ZKdTv1cgrCU+1/4q97o8P8aDKE/2/CCX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cJJcAAAADdAAAADwAAAAAAAAAAAAAAAACYAgAAZHJzL2Rvd25y&#10;ZXYueG1sUEsFBgAAAAAEAAQA9QAAAIUDAAAAAA==&#10;" path="m4736,r-20,20l4700,40r-10,20l4686,80r6,20l4705,120r41,l4746,60,4736,xe" fillcolor="#0070c0" stroked="f">
                    <v:path arrowok="t" o:connecttype="custom" o:connectlocs="4736,674;4716,694;4700,714;4690,734;4686,754;4692,774;4705,794;4746,794;4746,734;4736,674" o:connectangles="0,0,0,0,0,0,0,0,0,0"/>
                  </v:shape>
                  <v:shape id="Freeform 208" o:spid="_x0000_s18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svsQA&#10;AADdAAAADwAAAGRycy9kb3ducmV2LnhtbERPTWvCQBC9F/oflin0VjdtQyvRTSgFIVAJ1HrxNmbH&#10;JJidTbOrSf69Kwje5vE+Z5mNphVn6l1jWcHrLAJBXFrdcKVg+7d6mYNwHllja5kUTOQgSx8flpho&#10;O/AvnTe+EiGEXYIKau+7REpX1mTQzWxHHLiD7Q36APtK6h6HEG5a+RZFH9Jgw6Ghxo6+ayqPm5NR&#10;kHPxWex30+oU+8ZNP86u9X+s1PPT+LUA4Wn0d/HNneswP5q/w/WbcIJ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LrL7EAAAA3QAAAA8AAAAAAAAAAAAAAAAAmAIAAGRycy9k&#10;b3ducmV2LnhtbFBLBQYAAAAABAAEAPUAAACJAwAAAAA=&#10;" path="m4746,r,60l4756,120r20,l4792,100r10,-20l4806,60r-6,-20l4787,20r-19,l4746,xe" fillcolor="#0070c0" stroked="f">
                    <v:path arrowok="t" o:connecttype="custom" o:connectlocs="4746,674;4746,734;4756,794;4776,794;4792,774;4802,754;4806,734;4800,714;4787,694;4768,694;4746,674" o:connectangles="0,0,0,0,0,0,0,0,0,0,0"/>
                  </v:shape>
                  <v:shape id="Freeform 207" o:spid="_x0000_s18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0ysMA&#10;AADdAAAADwAAAGRycy9kb3ducmV2LnhtbERPTWuDQBC9F/Iflgn0VtcEacVkIyUgBFqEmlx6m7oT&#10;lbqzxt0k+u+7hUJv83ifs80n04sbja6zrGAVxSCIa6s7bhScjsVTCsJ5ZI29ZVIwk4N8t3jYYqbt&#10;nT/oVvlGhBB2GSpovR8yKV3dkkEX2YE4cGc7GvQBjo3UI95DuOnlOo6fpcGOQ0OLA+1bqr+rq1Fw&#10;4PKl/Pqci2viOze/OfuuL4lSj8vpdQPC0+T/xX/ugw7z4zSB32/CC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I0ysMAAADdAAAADwAAAAAAAAAAAAAAAACYAgAAZHJzL2Rv&#10;d25yZXYueG1sUEsFBgAAAAAEAAQA9QAAAIgDAAAAAA==&#10;" path="m4856,r-20,20l4820,40r-10,20l4806,80r6,20l4825,120r41,l4866,60,4856,xe" fillcolor="#0070c0" stroked="f">
                    <v:path arrowok="t" o:connecttype="custom" o:connectlocs="4856,674;4836,694;4820,714;4810,734;4806,754;4812,774;4825,794;4866,794;4866,734;4856,674" o:connectangles="0,0,0,0,0,0,0,0,0,0"/>
                  </v:shape>
                  <v:shape id="Freeform 206" o:spid="_x0000_s18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RUcQA&#10;AADdAAAADwAAAGRycy9kb3ducmV2LnhtbERPTWvCQBC9F/oflin0Vjct1krMJhQhILQEtF68jdkx&#10;CWZnY3Y1yb/vFgre5vE+J8lG04ob9a6xrOB1FoEgLq1uuFKw/8lfliCcR9bYWiYFEznI0seHBGNt&#10;B97SbecrEULYxaig9r6LpXRlTQbdzHbEgTvZ3qAPsK+k7nEI4aaVb1G0kAYbDg01drSuqTzvrkbB&#10;houP4niY8uvcN276cvZbX+ZKPT+NnysQnkZ/F/+7NzrMj5bv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VHEAAAA3QAAAA8AAAAAAAAAAAAAAAAAmAIAAGRycy9k&#10;b3ducmV2LnhtbFBLBQYAAAAABAAEAPUAAACJAwAAAAA=&#10;" path="m4866,r,60l4876,120r20,l4912,100r10,-20l4926,60r-6,-20l4907,20r-19,l4866,xe" fillcolor="#0070c0" stroked="f">
                    <v:path arrowok="t" o:connecttype="custom" o:connectlocs="4866,674;4866,734;4876,794;4896,794;4912,774;4922,754;4926,734;4920,714;4907,694;4888,694;4866,674" o:connectangles="0,0,0,0,0,0,0,0,0,0,0"/>
                  </v:shape>
                  <v:shape id="Freeform 205" o:spid="_x0000_s18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PJsMA&#10;AADdAAAADwAAAGRycy9kb3ducmV2LnhtbERPS2vCQBC+C/0PyxR6090WSSV1E0pBEFoCPi7eptkx&#10;CWZn0+yqyb93BaG3+fies8wH24oL9b5xrOF1pkAQl840XGnY71bTBQgfkA22jknDSB7y7GmyxNS4&#10;K2/osg2ViCHsU9RQh9ClUvqyJot+5jriyB1dbzFE2FfS9HiN4baVb0ol0mLDsaHGjr5qKk/bs9Ww&#10;5uK9+D2Mq/M8NH789u7H/M21fnkePj9ABBrCv/jhXps4Xy0SuH8TT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wPJsMAAADdAAAADwAAAAAAAAAAAAAAAACYAgAAZHJzL2Rv&#10;d25yZXYueG1sUEsFBgAAAAAEAAQA9QAAAIgDAAAAAA==&#10;" path="m4976,r-20,20l4940,40r-10,20l4926,80r6,20l4945,120r41,l4986,60,4976,xe" fillcolor="#0070c0" stroked="f">
                    <v:path arrowok="t" o:connecttype="custom" o:connectlocs="4976,674;4956,694;4940,714;4930,734;4926,754;4932,774;4945,794;4986,794;4986,734;4976,674" o:connectangles="0,0,0,0,0,0,0,0,0,0"/>
                  </v:shape>
                  <v:shape id="Freeform 204" o:spid="_x0000_s18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CqvcEA&#10;AADdAAAADwAAAGRycy9kb3ducmV2LnhtbERPTYvCMBC9C/6HMII3TRXRUo0igiAowqoXb2MztsVm&#10;Upuo7b83Cwt7m8f7nMWqMaV4U+0KywpGwwgEcWp1wZmCy3k7iEE4j6yxtEwKWnKwWnY7C0y0/fAP&#10;vU8+EyGEXYIKcu+rREqX5mTQDW1FHLi7rQ36AOtM6ho/IdyUchxFU2mw4NCQY0WbnNLH6WUU7Pg4&#10;O96u7fY18YVr984e9HOiVL/XrOcgPDX+X/zn3ukwP4pn8PtNOEEu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wqr3BAAAA3QAAAA8AAAAAAAAAAAAAAAAAmAIAAGRycy9kb3du&#10;cmV2LnhtbFBLBQYAAAAABAAEAPUAAACGAwAAAAA=&#10;" path="m4986,r,60l4996,120r20,l5032,100r10,-20l5046,60r-6,-20l5027,20r-19,l4986,xe" fillcolor="#0070c0" stroked="f">
                    <v:path arrowok="t" o:connecttype="custom" o:connectlocs="4986,674;4986,734;4996,794;5016,794;5032,774;5042,754;5046,734;5040,714;5027,694;5008,694;4986,674" o:connectangles="0,0,0,0,0,0,0,0,0,0,0"/>
                  </v:shape>
                  <v:shape id="Freeform 203" o:spid="_x0000_s18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8+z8QA&#10;AADdAAAADwAAAGRycy9kb3ducmV2LnhtbESPQYvCQAyF74L/YYjgTae7yCrVURZBEFYEdS97i53Y&#10;FjuZ2hm1/febg+At4b2892Wxal2lHtSE0rOBj3ECijjztuTcwO9pM5qBChHZYuWZDHQUYLXs9xaY&#10;Wv/kAz2OMVcSwiFFA0WMdap1yApyGMa+Jhbt4huHUdYm17bBp4S7Sn8myZd2WLI0FFjTuqDserw7&#10;A1veT/fnv25zn8QydD/B7+xtYsxw0H7PQUVq49v8ut5awU9mgivfyA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vPs/EAAAA3QAAAA8AAAAAAAAAAAAAAAAAmAIAAGRycy9k&#10;b3ducmV2LnhtbFBLBQYAAAAABAAEAPUAAACJAwAAAAA=&#10;" path="m5096,r-20,20l5060,40r-10,20l5046,80r6,20l5065,120r41,l5106,60,5096,xe" fillcolor="#0070c0" stroked="f">
                    <v:path arrowok="t" o:connecttype="custom" o:connectlocs="5096,674;5076,694;5060,714;5050,734;5046,754;5052,774;5065,794;5106,794;5106,734;5096,674" o:connectangles="0,0,0,0,0,0,0,0,0,0"/>
                  </v:shape>
                  <v:shape id="Freeform 202" o:spid="_x0000_s18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bVMMA&#10;AADdAAAADwAAAGRycy9kb3ducmV2LnhtbERPTWvCQBC9C/6HZYTedGMRa2M2IgVBaAlUvfQ2ZqdJ&#10;aHY2za4m+feuIHibx/ucZNObWlypdZVlBfNZBII4t7riQsHpuJuuQDiPrLG2TAoGcrBJx6MEY207&#10;/qbrwRcihLCLUUHpfRNL6fKSDLqZbYgD92tbgz7AtpC6xS6Em1q+RtFSGqw4NJTY0EdJ+d/hYhTs&#10;OXvLzj/D7rLwlRs+nf3S/wulXib9dg3CU++f4od7r8P8aPUO92/CC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bVMMAAADdAAAADwAAAAAAAAAAAAAAAACYAgAAZHJzL2Rv&#10;d25yZXYueG1sUEsFBgAAAAAEAAQA9QAAAIgDAAAAAA==&#10;" path="m5106,r,60l5116,120r20,l5152,100r10,-20l5166,60r-6,-20l5147,20r-19,l5106,xe" fillcolor="#0070c0" stroked="f">
                    <v:path arrowok="t" o:connecttype="custom" o:connectlocs="5106,674;5106,734;5116,794;5136,794;5152,774;5162,754;5166,734;5160,714;5147,694;5128,694;5106,674" o:connectangles="0,0,0,0,0,0,0,0,0,0,0"/>
                  </v:shape>
                  <v:shape id="Freeform 201" o:spid="_x0000_s18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kFMUA&#10;AADdAAAADwAAAGRycy9kb3ducmV2LnhtbESPT2vCQBDF74LfYRmhN91YpGrqKlIQBEXwz8XbNDtN&#10;QrOzaXbV5Nt3DoK3Gd6b936zWLWuUndqQunZwHiUgCLOvC05N3A5b4YzUCEiW6w8k4GOAqyW/d4C&#10;U+sffKT7KeZKQjikaKCIsU61DllBDsPI18Si/fjGYZS1ybVt8CHhrtLvSfKhHZYsDQXW9FVQ9nu6&#10;OQNbPkwP39duc5vEMnS74Pf2b2LM26Bdf4KK1MaX+Xm9tYKfzIVfvpER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KQUxQAAAN0AAAAPAAAAAAAAAAAAAAAAAJgCAABkcnMv&#10;ZG93bnJldi54bWxQSwUGAAAAAAQABAD1AAAAigMAAAAA&#10;" path="m5216,r-20,20l5180,40r-10,20l5166,80r6,20l5185,120r41,l5226,60,5216,xe" fillcolor="#0070c0" stroked="f">
                    <v:path arrowok="t" o:connecttype="custom" o:connectlocs="5216,674;5196,694;5180,714;5170,734;5166,754;5172,774;5185,794;5226,794;5226,734;5216,674" o:connectangles="0,0,0,0,0,0,0,0,0,0"/>
                  </v:shape>
                  <v:shape id="Freeform 200" o:spid="_x0000_s18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wBj8EA&#10;AADdAAAADwAAAGRycy9kb3ducmV2LnhtbERPTYvCMBC9C/6HMII3TRVxtRpFFgRBEVa9eBubsS02&#10;k24Ttf33RhC8zeN9znxZm0I8qHK5ZQWDfgSCOLE651TB6bjuTUA4j6yxsEwKGnKwXLRbc4y1ffIf&#10;PQ4+FSGEXYwKMu/LWEqXZGTQ9W1JHLirrQz6AKtU6gqfIdwUchhFY2kw59CQYUm/GSW3w90o2PD+&#10;Z385N+v7yOeu2Tq70/8jpbqdejUD4an2X/HHvdFhfjQdwP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MAY/BAAAA3QAAAA8AAAAAAAAAAAAAAAAAmAIAAGRycy9kb3du&#10;cmV2LnhtbFBLBQYAAAAABAAEAPUAAACGAwAAAAA=&#10;" path="m5226,r,60l5236,120r20,l5272,100r10,-20l5286,60r-6,-20l5267,20r-19,l5226,xe" fillcolor="#0070c0" stroked="f">
                    <v:path arrowok="t" o:connecttype="custom" o:connectlocs="5226,674;5226,734;5236,794;5256,794;5272,774;5282,754;5286,734;5280,714;5267,694;5248,694;5226,674" o:connectangles="0,0,0,0,0,0,0,0,0,0,0"/>
                  </v:shape>
                  <v:shape id="Freeform 199" o:spid="_x0000_s18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f+MQA&#10;AADdAAAADwAAAGRycy9kb3ducmV2LnhtbERPTWvCQBC9F/wPywi91Y1B2pq6CVIIBFqEWi/exuw0&#10;CWZnY3ajyb/vFgre5vE+Z5ONphVX6l1jWcFyEYEgLq1uuFJw+M6fXkE4j6yxtUwKJnKQpbOHDSba&#10;3viLrntfiRDCLkEFtfddIqUrazLoFrYjDtyP7Q36APtK6h5vIdy0Mo6iZ2mw4dBQY0fvNZXn/WAU&#10;FLx72Z2OUz6sfOOmD2c/9WWl1ON83L6B8DT6u/jfXegwP1rH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en/jEAAAA3QAAAA8AAAAAAAAAAAAAAAAAmAIAAGRycy9k&#10;b3ducmV2LnhtbFBLBQYAAAAABAAEAPUAAACJAwAAAAA=&#10;" path="m5336,r-20,20l5300,40r-10,20l5286,80r6,20l5305,120r41,l5346,60,5336,xe" fillcolor="#0070c0" stroked="f">
                    <v:path arrowok="t" o:connecttype="custom" o:connectlocs="5336,674;5316,694;5300,714;5290,734;5286,754;5292,774;5305,794;5346,794;5346,734;5336,674" o:connectangles="0,0,0,0,0,0,0,0,0,0"/>
                  </v:shape>
                  <v:shape id="Freeform 198" o:spid="_x0000_s18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6Y8QA&#10;AADdAAAADwAAAGRycy9kb3ducmV2LnhtbERPTWvCQBC9F/oflhG86cY2tDV1DaUgCIpg2ou3aXZM&#10;gtnZNLsxyb93C0Jv83ifs0oHU4srta6yrGAxj0AQ51ZXXCj4/trM3kA4j6yxtkwKRnKQrh8fVpho&#10;2/ORrpkvRAhhl6CC0vsmkdLlJRl0c9sQB+5sW4M+wLaQusU+hJtaPkXRizRYcWgosaHPkvJL1hkF&#10;Wz68Hn5O46aLfeXGnbN7/RsrNZ0MH+8gPA3+X3x3b3WYHy2f4e+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SOmPEAAAA3QAAAA8AAAAAAAAAAAAAAAAAmAIAAGRycy9k&#10;b3ducmV2LnhtbFBLBQYAAAAABAAEAPUAAACJAwAAAAA=&#10;" path="m5346,r,60l5356,120r20,l5392,100r10,-20l5406,60r-6,-20l5387,20r-19,l5346,xe" fillcolor="#0070c0" stroked="f">
                    <v:path arrowok="t" o:connecttype="custom" o:connectlocs="5346,674;5346,734;5356,794;5376,794;5392,774;5402,754;5406,734;5400,714;5387,694;5368,694;5346,674" o:connectangles="0,0,0,0,0,0,0,0,0,0,0"/>
                  </v:shape>
                  <v:shape id="Freeform 197" o:spid="_x0000_s18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uiF8QA&#10;AADdAAAADwAAAGRycy9kb3ducmV2LnhtbERPTWvCQBC9F/wPywi9NRtL0Da6ighCoCVg2ktvY3aa&#10;hGZnY3ajyb93C4Xe5vE+Z7MbTSuu1LvGsoJFFIMgLq1uuFLw+XF8egHhPLLG1jIpmMjBbjt72GCq&#10;7Y1PdC18JUIIuxQV1N53qZSurMmgi2xHHLhv2xv0AfaV1D3eQrhp5XMcL6XBhkNDjR0daip/isEo&#10;yDhf5eev6TgkvnHTm7Pv+pIo9Tgf92sQnkb/L/5zZzrMj18T+P0mn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7ohfEAAAA3QAAAA8AAAAAAAAAAAAAAAAAmAIAAGRycy9k&#10;b3ducmV2LnhtbFBLBQYAAAAABAAEAPUAAACJAwAAAAA=&#10;" path="m5456,r-20,20l5420,40r-10,20l5406,80r6,20l5425,120r41,l5466,60,5456,xe" fillcolor="#0070c0" stroked="f">
                    <v:path arrowok="t" o:connecttype="custom" o:connectlocs="5456,674;5436,694;5420,714;5410,734;5406,754;5412,774;5425,794;5466,794;5466,734;5456,674" o:connectangles="0,0,0,0,0,0,0,0,0,0"/>
                  </v:shape>
                  <v:shape id="Freeform 196" o:spid="_x0000_s18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cHjMQA&#10;AADdAAAADwAAAGRycy9kb3ducmV2LnhtbERPTWvCQBC9C/0PyxR6q5tKbGvqGkohICiCaS/eptkx&#10;CWZnY3aNyb93CwVv83ifs0wH04ieOldbVvAyjUAQF1bXXCr4+c6e30E4j6yxsUwKRnKQrh4mS0y0&#10;vfKe+tyXIoSwS1BB5X2bSOmKigy6qW2JA3e0nUEfYFdK3eE1hJtGzqLoVRqsOTRU2NJXRcUpvxgF&#10;a9697X4PY3aJfe3GjbNbfY6VenocPj9AeBr8XfzvXuswP1rM4e+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3B4zEAAAA3QAAAA8AAAAAAAAAAAAAAAAAmAIAAGRycy9k&#10;b3ducmV2LnhtbFBLBQYAAAAABAAEAPUAAACJAwAAAAA=&#10;" path="m5466,r,60l5476,120r20,l5512,100r10,-20l5526,60r-6,-20l5507,20r-19,l5466,xe" fillcolor="#0070c0" stroked="f">
                    <v:path arrowok="t" o:connecttype="custom" o:connectlocs="5466,674;5466,734;5476,794;5496,794;5512,774;5522,754;5526,734;5520,714;5507,694;5488,694;5466,674" o:connectangles="0,0,0,0,0,0,0,0,0,0,0"/>
                  </v:shape>
                  <v:shape id="Freeform 195" o:spid="_x0000_s18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Z+8IA&#10;AADdAAAADwAAAGRycy9kb3ducmV2LnhtbERPTYvCMBC9C/6HMMLeNFXE1WoUEQrCLsKqF29jM7bF&#10;ZlKbWNt/v1lY8DaP9zmrTWtK0VDtCssKxqMIBHFqdcGZgvMpGc5BOI+ssbRMCjpysFn3eyuMtX3x&#10;DzVHn4kQwi5GBbn3VSylS3My6Ea2Ig7czdYGfYB1JnWNrxBuSjmJopk0WHBoyLGiXU7p/fg0CvZ8&#10;+DxcL13ynPrCdV/OfuvHVKmPQbtdgvDU+rf4373XYX60mMH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JZn7wgAAAN0AAAAPAAAAAAAAAAAAAAAAAJgCAABkcnMvZG93&#10;bnJldi54bWxQSwUGAAAAAAQABAD1AAAAhwMAAAAA&#10;" path="m5576,r-20,20l5540,40r-10,20l5526,80r6,20l5545,120r41,l5586,60,5576,xe" fillcolor="#0070c0" stroked="f">
                    <v:path arrowok="t" o:connecttype="custom" o:connectlocs="5576,674;5556,694;5540,714;5530,734;5526,754;5532,774;5545,794;5586,794;5586,734;5576,674" o:connectangles="0,0,0,0,0,0,0,0,0,0"/>
                  </v:shape>
                  <v:shape id="Freeform 194" o:spid="_x0000_s18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k8YMMA&#10;AADdAAAADwAAAGRycy9kb3ducmV2LnhtbERPS2vCQBC+F/wPywi91Y0l1Jq6ihQCgRah1ou3MTtN&#10;gtnZmN28/n23UPA2H99zNrvR1KKn1lWWFSwXEQji3OqKCwWn7/TpFYTzyBpry6RgIge77exhg4m2&#10;A39Rf/SFCCHsElRQet8kUrq8JINuYRviwP3Y1qAPsC2kbnEI4aaWz1H0Ig1WHBpKbOi9pPx67IyC&#10;jA+rw+U8pV3sKzd9OPupb7FSj/Nx/wbC0+jv4n93psP8aL2Cv2/C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k8YMMAAADdAAAADwAAAAAAAAAAAAAAAACYAgAAZHJzL2Rv&#10;d25yZXYueG1sUEsFBgAAAAAEAAQA9QAAAIgDAAAAAA==&#10;" path="m5586,r,60l5596,120r20,l5632,100r10,-20l5646,60r-6,-20l5627,20r-19,l5586,xe" fillcolor="#0070c0" stroked="f">
                    <v:path arrowok="t" o:connecttype="custom" o:connectlocs="5586,674;5586,734;5596,794;5616,794;5632,774;5642,754;5646,734;5640,714;5627,694;5608,694;5586,674" o:connectangles="0,0,0,0,0,0,0,0,0,0,0"/>
                  </v:shape>
                  <v:shape id="Freeform 193" o:spid="_x0000_s18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oEsUA&#10;AADdAAAADwAAAGRycy9kb3ducmV2LnhtbESPT2vCQBDF74LfYRmhN91YpGrqKlIQBEXwz8XbNDtN&#10;QrOzaXbV5Nt3DoK3Gd6b936zWLWuUndqQunZwHiUgCLOvC05N3A5b4YzUCEiW6w8k4GOAqyW/d4C&#10;U+sffKT7KeZKQjikaKCIsU61DllBDsPI18Si/fjGYZS1ybVt8CHhrtLvSfKhHZYsDQXW9FVQ9nu6&#10;OQNbPkwP39duc5vEMnS74Pf2b2LM26Bdf4KK1MaX+Xm9tYKfzAVXvpER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qgSxQAAAN0AAAAPAAAAAAAAAAAAAAAAAJgCAABkcnMv&#10;ZG93bnJldi54bWxQSwUGAAAAAAQABAD1AAAAigMAAAAA&#10;" path="m5696,r-20,20l5660,40r-10,20l5646,80r6,20l5665,120r41,l5706,60,5696,xe" fillcolor="#0070c0" stroked="f">
                    <v:path arrowok="t" o:connecttype="custom" o:connectlocs="5696,674;5676,694;5660,714;5650,734;5646,754;5652,774;5665,794;5706,794;5706,734;5696,674" o:connectangles="0,0,0,0,0,0,0,0,0,0"/>
                  </v:shape>
                  <v:shape id="Freeform 192" o:spid="_x0000_s18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NicQA&#10;AADdAAAADwAAAGRycy9kb3ducmV2LnhtbERPTWvCQBC9F/oflin0VjctUmvMJhQhILQEtF68jdkx&#10;CWZnY3Y1yb/vFgre5vE+J8lG04ob9a6xrOB1FoEgLq1uuFKw/8lfPkA4j6yxtUwKJnKQpY8PCcba&#10;Dryl285XIoSwi1FB7X0XS+nKmgy6me2IA3eyvUEfYF9J3eMQwk0r36LoXRpsODTU2NG6pvK8uxoF&#10;Gy4WxfEw5de5b9z05ey3vsyVen4aP1cgPI3+Lv53b3SYHy2X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6DYnEAAAA3QAAAA8AAAAAAAAAAAAAAAAAmAIAAGRycy9k&#10;b3ducmV2LnhtbFBLBQYAAAAABAAEAPUAAACJAwAAAAA=&#10;" path="m5706,r,60l5716,120r20,l5752,100r10,-20l5766,60r-6,-20l5747,20r-19,l5706,xe" fillcolor="#0070c0" stroked="f">
                    <v:path arrowok="t" o:connecttype="custom" o:connectlocs="5706,674;5706,734;5716,794;5736,794;5752,774;5762,754;5766,734;5760,714;5747,694;5728,694;5706,674" o:connectangles="0,0,0,0,0,0,0,0,0,0,0"/>
                  </v:shape>
                  <v:shape id="Freeform 191" o:spid="_x0000_s18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DsYA&#10;AADdAAAADwAAAGRycy9kb3ducmV2LnhtbESPQWvCQBCF7wX/wzJCb81GEVvSrCIFIWARqr30Ns1O&#10;k2B2Ns1uNPn3zqHQ2wzvzXvf5NvRtepKfWg8G1gkKSji0tuGKwOf5/3TC6gQkS22nsnARAG2m9lD&#10;jpn1N/6g6ylWSkI4ZGigjrHLtA5lTQ5D4jti0X587zDK2lfa9niTcNfqZZqutcOGpaHGjt5qKi+n&#10;wRko+Ph8/P6a9sMqNmE6BP9uf1fGPM7H3SuoSGP8N/9dF1bwF6nwyz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s+DsYAAADdAAAADwAAAAAAAAAAAAAAAACYAgAAZHJz&#10;L2Rvd25yZXYueG1sUEsFBgAAAAAEAAQA9QAAAIsDAAAAAA==&#10;" path="m5816,r-20,20l5780,40r-10,20l5766,80r6,20l5785,120r41,l5826,60,5816,xe" fillcolor="#0070c0" stroked="f">
                    <v:path arrowok="t" o:connecttype="custom" o:connectlocs="5816,674;5796,694;5780,714;5770,734;5766,754;5772,774;5785,794;5826,794;5826,734;5816,674" o:connectangles="0,0,0,0,0,0,0,0,0,0"/>
                  </v:shape>
                  <v:shape id="Freeform 190" o:spid="_x0000_s18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blcEA&#10;AADdAAAADwAAAGRycy9kb3ducmV2LnhtbERPTYvCMBC9C/6HMII3TbuISjWKCIKgCLp78TY2Y1ts&#10;Jt0mavvvjSB4m8f7nPmyMaV4UO0KywriYQSCOLW64EzB3+9mMAXhPLLG0jIpaMnBctHtzDHR9slH&#10;epx8JkIIuwQV5N5XiZQuzcmgG9qKOHBXWxv0AdaZ1DU+Q7gp5U8UjaXBgkNDjhWtc0pvp7tRsOXD&#10;5HA5t5v7yBeu3Tm71/8jpfq9ZjUD4anxX/HHvdVhfhzF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nm5XBAAAA3QAAAA8AAAAAAAAAAAAAAAAAmAIAAGRycy9kb3du&#10;cmV2LnhtbFBLBQYAAAAABAAEAPUAAACGAwAAAAA=&#10;" path="m5826,r,60l5836,120r20,l5872,100r10,-20l5886,60r-6,-20l5867,20r-19,l5826,xe" fillcolor="#0070c0" stroked="f">
                    <v:path arrowok="t" o:connecttype="custom" o:connectlocs="5826,674;5826,734;5836,794;5856,794;5872,774;5882,754;5886,734;5880,714;5867,694;5848,694;5826,674" o:connectangles="0,0,0,0,0,0,0,0,0,0,0"/>
                  </v:shape>
                  <v:shape id="Freeform 189" o:spid="_x0000_s18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F4sQA&#10;AADdAAAADwAAAGRycy9kb3ducmV2LnhtbERPTWvCQBC9F/oflin01uwmiJXoGooQEFqEqpfeptkx&#10;Cc3Oxuyqyb/vCoXe5vE+Z1WMthNXGnzrWEOaKBDElTMt1xqOh/JlAcIHZIOdY9IwkYdi/fiwwty4&#10;G3/SdR9qEUPY56ihCaHPpfRVQxZ94nriyJ3cYDFEONTSDHiL4baTmVJzabHl2NBgT5uGqp/9xWrY&#10;8u519/01lZdZaP307t2HOc+0fn4a35YgAo3hX/zn3po4P1UZ3L+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1BeLEAAAA3QAAAA8AAAAAAAAAAAAAAAAAmAIAAGRycy9k&#10;b3ducmV2LnhtbFBLBQYAAAAABAAEAPUAAACJAwAAAAA=&#10;" path="m5936,r-20,20l5900,40r-10,20l5886,80r6,20l5905,120r41,l5946,60,5936,xe" fillcolor="#0070c0" stroked="f">
                    <v:path arrowok="t" o:connecttype="custom" o:connectlocs="5936,674;5916,694;5900,714;5890,734;5886,754;5892,774;5905,794;5946,794;5946,734;5936,674" o:connectangles="0,0,0,0,0,0,0,0,0,0"/>
                  </v:shape>
                  <v:shape id="Freeform 188" o:spid="_x0000_s18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gecEA&#10;AADdAAAADwAAAGRycy9kb3ducmV2LnhtbERPy6rCMBDdC/5DGMGdpj64SjWKXBAERbjqxt3YjG2x&#10;mfQ2Udu/N4Lgbg7nOfNlbQrxoMrllhUM+hEI4sTqnFMFp+O6NwXhPLLGwjIpaMjBctFuzTHW9sl/&#10;9Dj4VIQQdjEqyLwvYyldkpFB17clceCutjLoA6xSqSt8hnBTyGEU/UiDOYeGDEv6zSi5He5GwYb3&#10;k/3l3KzvY5+7ZuvsTv+Plep26tUMhKfaf8Uf90aH+YNoBO9vwgl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5oHnBAAAA3QAAAA8AAAAAAAAAAAAAAAAAmAIAAGRycy9kb3du&#10;cmV2LnhtbFBLBQYAAAAABAAEAPUAAACGAwAAAAA=&#10;" path="m5946,r,60l5956,120r20,l5992,100r10,-20l6006,60r-6,-20l5987,20r-19,l5946,xe" fillcolor="#0070c0" stroked="f">
                    <v:path arrowok="t" o:connecttype="custom" o:connectlocs="5946,674;5946,734;5956,794;5976,794;5992,774;6002,754;6006,734;6000,714;5987,694;5968,694;5946,674" o:connectangles="0,0,0,0,0,0,0,0,0,0,0"/>
                  </v:shape>
                  <v:shape id="Freeform 187" o:spid="_x0000_s18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4DcMA&#10;AADdAAAADwAAAGRycy9kb3ducmV2LnhtbERPS2uDQBC+F/oflgn0VtcEaYt1lVAICC2BPC69Td2J&#10;StxZ466J/vtuIdDbfHzPyYrJdOJKg2stK1hGMQjiyuqWawXHw+b5DYTzyBo7y6RgJgdF/viQYart&#10;jXd03ftahBB2KSpovO9TKV3VkEEX2Z44cCc7GPQBDrXUA95CuOnkKo5fpMGWQ0ODPX00VJ33o1FQ&#10;8vZ1+/M9b8bEt27+dPZLXxKlnhbT+h2Ep8n/i+/uUof5yziBv2/C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A4DcMAAADdAAAADwAAAAAAAAAAAAAAAACYAgAAZHJzL2Rv&#10;d25yZXYueG1sUEsFBgAAAAAEAAQA9QAAAIgDAAAAAA==&#10;" path="m6056,r-20,20l6020,40r-10,20l6006,80r6,20l6025,120r41,l6066,60,6056,xe" fillcolor="#0070c0" stroked="f">
                    <v:path arrowok="t" o:connecttype="custom" o:connectlocs="6056,674;6036,694;6020,714;6010,734;6006,754;6012,774;6025,794;6066,794;6066,734;6056,674" o:connectangles="0,0,0,0,0,0,0,0,0,0"/>
                  </v:shape>
                  <v:shape id="Freeform 186" o:spid="_x0000_s18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ydlsEA&#10;AADdAAAADwAAAGRycy9kb3ducmV2LnhtbERPTYvCMBC9C/6HMII3TRVdpRpFFgRBEVa9eBubsS02&#10;k24Ttf33RhC8zeN9znxZm0I8qHK5ZQWDfgSCOLE651TB6bjuTUE4j6yxsEwKGnKwXLRbc4y1ffIf&#10;PQ4+FSGEXYwKMu/LWEqXZGTQ9W1JHLirrQz6AKtU6gqfIdwUchhFP9JgzqEhw5J+M0puh7tRsOH9&#10;ZH85N+v7yOeu2Tq70/8jpbqdejUD4an2X/HHvdFh/iAaw/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cnZbBAAAA3QAAAA8AAAAAAAAAAAAAAAAAmAIAAGRycy9kb3du&#10;cmV2LnhtbFBLBQYAAAAABAAEAPUAAACGAwAAAAA=&#10;" path="m6066,r,60l6076,120r20,l6112,100r10,-20l6126,60r-6,-20l6107,20r-19,l6066,xe" fillcolor="#0070c0" stroked="f">
                    <v:path arrowok="t" o:connecttype="custom" o:connectlocs="6066,674;6066,734;6076,794;6096,794;6112,774;6122,754;6126,734;6120,714;6107,694;6088,694;6066,674" o:connectangles="0,0,0,0,0,0,0,0,0,0,0"/>
                  </v:shape>
                  <v:shape id="Freeform 185" o:spid="_x0000_s18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D4cIA&#10;AADdAAAADwAAAGRycy9kb3ducmV2LnhtbERPTYvCMBC9C/sfwizszaYV0aUayyIIgoug7sXb2Ixt&#10;2WZSm6jtvzeC4G0e73PmWWdqcaPWVZYVJFEMgji3uuJCwd9hNfwG4TyyxtoyKejJQbb4GMwx1fbO&#10;O7rtfSFCCLsUFZTeN6mULi/JoItsQxy4s20N+gDbQuoW7yHc1HIUxxNpsOLQUGJDy5Ly//3VKFjz&#10;dro9HfvVdewr12+c/dWXsVJfn93PDISnzr/FL/dah/lJPIH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gPhwgAAAN0AAAAPAAAAAAAAAAAAAAAAAJgCAABkcnMvZG93&#10;bnJldi54bWxQSwUGAAAAAAQABAD1AAAAhwMAAAAA&#10;" path="m6176,r-20,20l6140,40r-10,20l6126,80r6,20l6145,120r41,l6186,60,6176,xe" fillcolor="#0070c0" stroked="f">
                    <v:path arrowok="t" o:connecttype="custom" o:connectlocs="6176,674;6156,694;6140,714;6130,734;6126,754;6132,774;6145,794;6186,794;6186,734;6176,674" o:connectangles="0,0,0,0,0,0,0,0,0,0"/>
                  </v:shape>
                  <v:shape id="Freeform 184" o:spid="_x0000_s18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mesIA&#10;AADdAAAADwAAAGRycy9kb3ducmV2LnhtbERPTYvCMBC9C/sfwizszaYV0aUayyIIgoug7sXb2Ixt&#10;2WZSm6jtvzeC4G0e73PmWWdqcaPWVZYVJFEMgji3uuJCwd9hNfwG4TyyxtoyKejJQbb4GMwx1fbO&#10;O7rtfSFCCLsUFZTeN6mULi/JoItsQxy4s20N+gDbQuoW7yHc1HIUxxNpsOLQUGJDy5Ly//3VKFjz&#10;dro9HfvVdewr12+c/dWXsVJfn93PDISnzr/FL/dah/lJPI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qZ6wgAAAN0AAAAPAAAAAAAAAAAAAAAAAJgCAABkcnMvZG93&#10;bnJldi54bWxQSwUGAAAAAAQABAD1AAAAhwMAAAAA&#10;" path="m6186,r,60l6196,120r20,l6232,100r10,-20l6246,60r-6,-20l6227,20r-19,l6186,xe" fillcolor="#0070c0" stroked="f">
                    <v:path arrowok="t" o:connecttype="custom" o:connectlocs="6186,674;6186,734;6196,794;6216,794;6232,774;6242,754;6246,734;6240,714;6227,694;6208,694;6186,674" o:connectangles="0,0,0,0,0,0,0,0,0,0,0"/>
                  </v:shape>
                  <v:shape id="Freeform 183" o:spid="_x0000_s18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yCMYA&#10;AADdAAAADwAAAGRycy9kb3ducmV2LnhtbESPQWvCQBCF7wX/wzJCb81GEVvSrCIFIWARqr30Ns1O&#10;k2B2Ns1uNPn3zqHQ2wzvzXvf5NvRtepKfWg8G1gkKSji0tuGKwOf5/3TC6gQkS22nsnARAG2m9lD&#10;jpn1N/6g6ylWSkI4ZGigjrHLtA5lTQ5D4jti0X587zDK2lfa9niTcNfqZZqutcOGpaHGjt5qKi+n&#10;wRko+Ph8/P6a9sMqNmE6BP9uf1fGPM7H3SuoSGP8N/9dF1bwF6ngyj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0yCMYAAADdAAAADwAAAAAAAAAAAAAAAACYAgAAZHJz&#10;L2Rvd25yZXYueG1sUEsFBgAAAAAEAAQA9QAAAIsDAAAAAA==&#10;" path="m6296,r-20,20l6260,40r-10,20l6246,80r6,20l6265,120r41,l6306,60,6296,xe" fillcolor="#0070c0" stroked="f">
                    <v:path arrowok="t" o:connecttype="custom" o:connectlocs="6296,674;6276,694;6260,714;6250,734;6246,754;6252,774;6265,794;6306,794;6306,734;6296,674" o:connectangles="0,0,0,0,0,0,0,0,0,0"/>
                  </v:shape>
                  <v:shape id="Freeform 182" o:spid="_x0000_s18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GXk8EA&#10;AADdAAAADwAAAGRycy9kb3ducmV2LnhtbERPTYvCMBC9C/6HMII3TRVxtRpFFgRBEVa9eBubsS02&#10;k24Ttf33RhC8zeN9znxZm0I8qHK5ZQWDfgSCOLE651TB6bjuTUA4j6yxsEwKGnKwXLRbc4y1ffIf&#10;PQ4+FSGEXYwKMu/LWEqXZGTQ9W1JHLirrQz6AKtU6gqfIdwUchhFY2kw59CQYUm/GSW3w90o2PD+&#10;Z385N+v7yOeu2Tq70/8jpbqdejUD4an2X/HHvdFh/iCawv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Rl5PBAAAA3QAAAA8AAAAAAAAAAAAAAAAAmAIAAGRycy9kb3du&#10;cmV2LnhtbFBLBQYAAAAABAAEAPUAAACGAwAAAAA=&#10;" path="m6306,r,60l6316,120r20,l6352,100r10,-20l6366,60r-6,-20l6347,20r-19,l6306,xe" fillcolor="#0070c0" stroked="f">
                    <v:path arrowok="t" o:connecttype="custom" o:connectlocs="6306,674;6306,734;6316,794;6336,794;6352,774;6362,754;6366,734;6360,714;6347,694;6328,694;6306,674" o:connectangles="0,0,0,0,0,0,0,0,0,0,0"/>
                  </v:shape>
                  <v:shape id="Freeform 181" o:spid="_x0000_s18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Ko08UA&#10;AADdAAAADwAAAGRycy9kb3ducmV2LnhtbESPQWvCQBCF7wX/wzKCt7qJSCvRVaQgCIpQ9eJtzI5J&#10;MDubZldN/n3nUOhthvfmvW8Wq87V6kltqDwbSMcJKOLc24oLA+fT5n0GKkRki7VnMtBTgNVy8LbA&#10;zPoXf9PzGAslIRwyNFDG2GRah7wkh2HsG2LRbr51GGVtC21bfEm4q/UkST60w4qlocSGvkrK78eH&#10;M7Dlw+fheuk3j2msQr8Lfm9/psaMht16DipSF//Nf9dbK/hp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qjTxQAAAN0AAAAPAAAAAAAAAAAAAAAAAJgCAABkcnMv&#10;ZG93bnJldi54bWxQSwUGAAAAAAQABAD1AAAAigMAAAAA&#10;" path="m6416,r-20,20l6380,40r-10,20l6366,80r6,20l6385,120r41,l6426,60,6416,xe" fillcolor="#0070c0" stroked="f">
                    <v:path arrowok="t" o:connecttype="custom" o:connectlocs="6416,674;6396,694;6380,714;6370,734;6366,754;6372,774;6385,794;6426,794;6426,734;6416,674" o:connectangles="0,0,0,0,0,0,0,0,0,0"/>
                  </v:shape>
                  <v:shape id="Freeform 180" o:spid="_x0000_s18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4NSMIA&#10;AADdAAAADwAAAGRycy9kb3ducmV2LnhtbERPTavCMBC8C/6HsII3m/oQlWoUEQTBh+DHxdvarG2x&#10;2fQ1Udt//yIIzmmX2ZnZmS8bU4on1a6wrGAYxSCIU6sLzhScT5vBFITzyBpLy6SgJQfLRbczx0Tb&#10;Fx/oefSZCCbsElSQe18lUro0J4MushVx4G62NujDWmdS1/gK5qaUP3E8lgYLDgk5VrTOKb0fH0bB&#10;lveT/fXSbh4jX7h25+yv/hsp1e81qxkIT43/Hn/UWx3eD4B3mzC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g1IwgAAAN0AAAAPAAAAAAAAAAAAAAAAAJgCAABkcnMvZG93&#10;bnJldi54bWxQSwUGAAAAAAQABAD1AAAAhwMAAAAA&#10;" path="m6426,r,60l6436,120r20,l6472,100r10,-20l6486,60r-6,-20l6467,20r-19,l6426,xe" fillcolor="#0070c0" stroked="f">
                    <v:path arrowok="t" o:connecttype="custom" o:connectlocs="6426,674;6426,734;6436,794;6456,794;6472,774;6482,754;6486,734;6480,714;6467,694;6448,694;6426,674" o:connectangles="0,0,0,0,0,0,0,0,0,0,0"/>
                  </v:shape>
                  <v:shape id="Freeform 179" o:spid="_x0000_s18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yTP8MA&#10;AADdAAAADwAAAGRycy9kb3ducmV2LnhtbERPTWvCQBC9F/wPywi91U1CaCV1FRECQkWoevE2ZqdJ&#10;MDsbs2tM/r1bKPQ2j/c5i9VgGtFT52rLCuJZBIK4sLrmUsHpmL/NQTiPrLGxTApGcrBaTl4WmGn7&#10;4G/qD74UIYRdhgoq79tMSldUZNDNbEscuB/bGfQBdqXUHT5CuGlkEkXv0mDNoaHCljYVFdfD3SjY&#10;8v5jfzmP+T31tRu/nN3pW6rU63RYf4LwNPh/8Z97q8P8OE7g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yTP8MAAADdAAAADwAAAAAAAAAAAAAAAACYAgAAZHJzL2Rv&#10;d25yZXYueG1sUEsFBgAAAAAEAAQA9QAAAIgDAAAAAA==&#10;" path="m6536,r-20,20l6500,40r-10,20l6486,80r6,20l6505,120r41,l6546,60,6536,xe" fillcolor="#0070c0" stroked="f">
                    <v:path arrowok="t" o:connecttype="custom" o:connectlocs="6536,674;6516,694;6500,714;6490,734;6486,754;6492,774;6505,794;6546,794;6546,734;6536,674" o:connectangles="0,0,0,0,0,0,0,0,0,0"/>
                  </v:shape>
                  <v:shape id="Freeform 178" o:spid="_x0000_s18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A2pMQA&#10;AADdAAAADwAAAGRycy9kb3ducmV2LnhtbERPTWvCQBC9F/wPyxR6azbRUEvqKiIIgUqg2ktv0+w0&#10;Cc3Oxuxqkn/vFgre5vE+Z7UZTSuu1LvGsoIkikEQl1Y3XCn4PO2fX0E4j6yxtUwKJnKwWc8eVphp&#10;O/AHXY++EiGEXYYKau+7TEpX1mTQRbYjDtyP7Q36APtK6h6HEG5aOY/jF2mw4dBQY0e7msrf48Uo&#10;yLlYFt9f0/6S+sZN784e9DlV6ulx3L6B8DT6u/jfneswP0kW8Pd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gNqTEAAAA3QAAAA8AAAAAAAAAAAAAAAAAmAIAAGRycy9k&#10;b3ducmV2LnhtbFBLBQYAAAAABAAEAPUAAACJAwAAAAA=&#10;" path="m6546,r,60l6556,120r20,l6592,100r10,-20l6606,60r-6,-20l6587,20r-19,l6546,xe" fillcolor="#0070c0" stroked="f">
                    <v:path arrowok="t" o:connecttype="custom" o:connectlocs="6546,674;6546,734;6556,794;6576,794;6592,774;6602,754;6606,734;6600,714;6587,694;6568,694;6546,674" o:connectangles="0,0,0,0,0,0,0,0,0,0,0"/>
                  </v:shape>
                  <v:shape id="Freeform 177" o:spid="_x0000_s18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u0MMA&#10;AADdAAAADwAAAGRycy9kb3ducmV2LnhtbERPTWvCQBC9F/wPywi9NZuUoCV1FRGEQEWo7aW3aXaa&#10;hGZn092NJv/eFQre5vE+Z7UZTSfO5HxrWUGWpCCIK6tbrhV8fuyfXkD4gKyxs0wKJvKwWc8eVlho&#10;e+F3Op9CLWII+wIVNCH0hZS+asigT2xPHLkf6wyGCF0ttcNLDDedfE7ThTTYcmxosKddQ9XvaTAK&#10;Sj4uj99f037IQ+unN28P+i9X6nE+bl9BBBrDXfzvLnWcn2U53L6JJ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mu0MMAAADdAAAADwAAAAAAAAAAAAAAAACYAgAAZHJzL2Rv&#10;d25yZXYueG1sUEsFBgAAAAAEAAQA9QAAAIgDAAAAAA==&#10;" path="m6656,r-20,20l6620,40r-10,20l6606,80r6,20l6625,120r41,l6666,60,6656,xe" fillcolor="#0070c0" stroked="f">
                    <v:path arrowok="t" o:connecttype="custom" o:connectlocs="6656,674;6636,694;6620,714;6610,734;6606,754;6612,774;6625,794;6666,794;6666,734;6656,674" o:connectangles="0,0,0,0,0,0,0,0,0,0"/>
                  </v:shape>
                  <v:shape id="Freeform 176" o:spid="_x0000_s18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ULS8MA&#10;AADdAAAADwAAAGRycy9kb3ducmV2LnhtbERPS2vCQBC+C/6HZQrezCaSPkhdRQRBaAnU9tLbNDtN&#10;QrOzMbvm8e+7guBtPr7nrLejaURPnastK0iiGARxYXXNpYKvz8PyBYTzyBoby6RgIgfbzXy2xkzb&#10;gT+oP/lShBB2GSqovG8zKV1RkUEX2ZY4cL+2M+gD7EqpOxxCuGnkKo6fpMGaQ0OFLe0rKv5OF6Pg&#10;yPlz/vM9HS6pr9305uy7PqdKLR7G3SsIT6O/i2/uow7zk+QR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ULS8MAAADdAAAADwAAAAAAAAAAAAAAAACYAgAAZHJzL2Rv&#10;d25yZXYueG1sUEsFBgAAAAAEAAQA9QAAAIgDAAAAAA==&#10;" path="m6666,r,60l6676,120r20,l6712,100r10,-20l6726,60r-6,-20l6707,20r-19,l6666,xe" fillcolor="#0070c0" stroked="f">
                    <v:path arrowok="t" o:connecttype="custom" o:connectlocs="6666,674;6666,734;6676,794;6696,794;6712,774;6722,754;6726,734;6720,714;6707,694;6688,694;6666,674" o:connectangles="0,0,0,0,0,0,0,0,0,0,0"/>
                  </v:shape>
                  <v:shape id="Freeform 175" o:spid="_x0000_s18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VPMIA&#10;AADdAAAADwAAAGRycy9kb3ducmV2LnhtbERPTYvCMBC9C/sfwix407QiulTTsgiCoAjqXvY224xt&#10;2WZSm6jtvzeC4G0e73OWWWdqcaPWVZYVxOMIBHFudcWFgp/TevQFwnlkjbVlUtCTgyz9GCwx0fbO&#10;B7odfSFCCLsEFZTeN4mULi/JoBvbhjhwZ9sa9AG2hdQt3kO4qeUkimbSYMWhocSGViXl/8erUbDh&#10;/Xz/99uvr1NfuX7r7E5fpkoNP7vvBQhPnX+LX+6NDvPjeAb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5U8wgAAAN0AAAAPAAAAAAAAAAAAAAAAAJgCAABkcnMvZG93&#10;bnJldi54bWxQSwUGAAAAAAQABAD1AAAAhwMAAAAA&#10;" path="m6776,r-20,20l6740,40r-10,20l6726,80r6,20l6745,120r41,l6786,60,6776,xe" fillcolor="#0070c0" stroked="f">
                    <v:path arrowok="t" o:connecttype="custom" o:connectlocs="6776,674;6756,694;6740,714;6730,734;6726,754;6732,774;6745,794;6786,794;6786,734;6776,674" o:connectangles="0,0,0,0,0,0,0,0,0,0"/>
                  </v:shape>
                  <v:shape id="Freeform 174" o:spid="_x0000_s18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wp8IA&#10;AADdAAAADwAAAGRycy9kb3ducmV2LnhtbERPTYvCMBC9C/sfwix407QiulTTsgiCoAjqXvY224xt&#10;2WZSm6jtvzeC4G0e73OWWWdqcaPWVZYVxOMIBHFudcWFgp/TevQFwnlkjbVlUtCTgyz9GCwx0fbO&#10;B7odfSFCCLsEFZTeN4mULi/JoBvbhjhwZ9sa9AG2hdQt3kO4qeUkimbSYMWhocSGViXl/8erUbDh&#10;/Xz/99uvr1NfuX7r7E5fpkoNP7vvBQhPnX+LX+6NDvPjeA7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zCnwgAAAN0AAAAPAAAAAAAAAAAAAAAAAJgCAABkcnMvZG93&#10;bnJldi54bWxQSwUGAAAAAAQABAD1AAAAhwMAAAAA&#10;" path="m6786,r,60l6796,120r20,l6832,100r10,-20l6846,60r-6,-20l6827,20r-19,l6786,xe" fillcolor="#0070c0" stroked="f">
                    <v:path arrowok="t" o:connecttype="custom" o:connectlocs="6786,674;6786,734;6796,794;6816,794;6832,774;6842,754;6846,734;6840,714;6827,694;6808,694;6786,674" o:connectangles="0,0,0,0,0,0,0,0,0,0,0"/>
                  </v:shape>
                  <v:shape id="Freeform 173" o:spid="_x0000_s18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k1cUA&#10;AADdAAAADwAAAGRycy9kb3ducmV2LnhtbESPQWvCQBCF7wX/wzKCt7qJSCvRVaQgCIpQ9eJtzI5J&#10;MDubZldN/n3nUOhthvfmvW8Wq87V6kltqDwbSMcJKOLc24oLA+fT5n0GKkRki7VnMtBTgNVy8LbA&#10;zPoXf9PzGAslIRwyNFDG2GRah7wkh2HsG2LRbr51GGVtC21bfEm4q/UkST60w4qlocSGvkrK78eH&#10;M7Dlw+fheuk3j2msQr8Lfm9/psaMht16DipSF//Nf9dbK/hpKr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KTVxQAAAN0AAAAPAAAAAAAAAAAAAAAAAJgCAABkcnMv&#10;ZG93bnJldi54bWxQSwUGAAAAAAQABAD1AAAAigMAAAAA&#10;" path="m6896,r-20,20l6860,40r-10,20l6846,80r6,20l6865,120r41,l6906,60,6896,xe" fillcolor="#0070c0" stroked="f">
                    <v:path arrowok="t" o:connecttype="custom" o:connectlocs="6896,674;6876,694;6860,714;6850,734;6846,754;6852,774;6865,794;6906,794;6906,734;6896,674" o:connectangles="0,0,0,0,0,0,0,0,0,0"/>
                  </v:shape>
                  <v:shape id="Freeform 172" o:spid="_x0000_s18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BTsMA&#10;AADdAAAADwAAAGRycy9kb3ducmV2LnhtbERPS2vCQBC+C/6HZQrezCYS+khdRQRBaAnU9tLbNDtN&#10;QrOzMbvm8e+7guBtPr7nrLejaURPnastK0iiGARxYXXNpYKvz8PyGYTzyBoby6RgIgfbzXy2xkzb&#10;gT+oP/lShBB2GSqovG8zKV1RkUEX2ZY4cL+2M+gD7EqpOxxCuGnkKo4fpcGaQ0OFLe0rKv5OF6Pg&#10;yPlT/vM9HS6pr9305uy7PqdKLR7G3SsIT6O/i2/uow7zk+QF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gBTsMAAADdAAAADwAAAAAAAAAAAAAAAACYAgAAZHJzL2Rv&#10;d25yZXYueG1sUEsFBgAAAAAEAAQA9QAAAIgDAAAAAA==&#10;" path="m6906,r,60l6916,120r20,l6952,100r10,-20l6966,60r-6,-20l6947,20r-19,l6906,xe" fillcolor="#0070c0" stroked="f">
                    <v:path arrowok="t" o:connecttype="custom" o:connectlocs="6906,674;6906,734;6916,794;6936,794;6952,774;6962,754;6966,734;6960,714;6947,694;6928,694;6906,674" o:connectangles="0,0,0,0,0,0,0,0,0,0,0"/>
                  </v:shape>
                  <v:shape id="Freeform 171" o:spid="_x0000_s18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5ibsUA&#10;AADdAAAADwAAAGRycy9kb3ducmV2LnhtbESPT4vCQAzF78J+hyEL3nSqyLpUR1kWBEER/HPZW+zE&#10;ttjJ1M6o7bffHARvCe/lvV/my9ZV6kFNKD0bGA0TUMSZtyXnBk7H1eAbVIjIFivPZKCjAMvFR2+O&#10;qfVP3tPjEHMlIRxSNFDEWKdah6wgh2Hoa2LRLr5xGGVtcm0bfEq4q/Q4Sb60w5KlocCafgvKroe7&#10;M7Dm3XR3/utW90ksQ7cJfmtvE2P6n+3PDFSkNr7Nr+u1FfzRWPj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3mJuxQAAAN0AAAAPAAAAAAAAAAAAAAAAAJgCAABkcnMv&#10;ZG93bnJldi54bWxQSwUGAAAAAAQABAD1AAAAigMAAAAA&#10;" path="m7016,r-20,20l6980,40r-10,20l6966,80r6,20l6985,120r41,l7026,60,7016,xe" fillcolor="#0070c0" stroked="f">
                    <v:path arrowok="t" o:connecttype="custom" o:connectlocs="7016,674;6996,694;6980,714;6970,734;6966,754;6972,774;6985,794;7026,794;7026,734;7016,674" o:connectangles="0,0,0,0,0,0,0,0,0,0"/>
                  </v:shape>
                  <v:shape id="Freeform 170" o:spid="_x0000_s18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H9cMA&#10;AADdAAAADwAAAGRycy9kb3ducmV2LnhtbERPTWvCQBC9F/wPywi91U1CaCV1FRECQkWoevE2ZqdJ&#10;MDsbs2tM/r1bKPQ2j/c5i9VgGtFT52rLCuJZBIK4sLrmUsHpmL/NQTiPrLGxTApGcrBaTl4WmGn7&#10;4G/qD74UIYRdhgoq79tMSldUZNDNbEscuB/bGfQBdqXUHT5CuGlkEkXv0mDNoaHCljYVFdfD3SjY&#10;8v5jfzmP+T31tRu/nN3pW6rU63RYf4LwNPh/8Z97q8P8OInh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LH9cMAAADdAAAADwAAAAAAAAAAAAAAAACYAgAAZHJzL2Rv&#10;d25yZXYueG1sUEsFBgAAAAAEAAQA9QAAAIgDAAAAAA==&#10;" path="m7026,r,60l7036,120r20,l7072,100r10,-20l7086,60r-6,-20l7067,20r-19,l7026,xe" fillcolor="#0070c0" stroked="f">
                    <v:path arrowok="t" o:connecttype="custom" o:connectlocs="7026,674;7026,734;7036,794;7056,794;7072,774;7082,754;7086,734;7080,714;7067,694;7048,694;7026,674" o:connectangles="0,0,0,0,0,0,0,0,0,0,0"/>
                  </v:shape>
                  <v:shape id="Freeform 169" o:spid="_x0000_s18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ZgsMA&#10;AADdAAAADwAAAGRycy9kb3ducmV2LnhtbERPTWvCQBC9F/wPywi91U1CaCV1FRECQkWoevE2ZqdJ&#10;MDsbs2tM/r1bKPQ2j/c5i9VgGtFT52rLCuJZBIK4sLrmUsHpmL/NQTiPrLGxTApGcrBaTl4WmGn7&#10;4G/qD74UIYRdhgoq79tMSldUZNDNbEscuB/bGfQBdqXUHT5CuGlkEkXv0mDNoaHCljYVFdfD3SjY&#10;8v5jfzmP+T31tRu/nN3pW6rU63RYf4LwNPh/8Z97q8P8OEng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BZgsMAAADdAAAADwAAAAAAAAAAAAAAAACYAgAAZHJzL2Rv&#10;d25yZXYueG1sUEsFBgAAAAAEAAQA9QAAAIgDAAAAAA==&#10;" path="m7136,r-20,20l7100,40r-10,20l7086,80r6,20l7105,120r41,l7146,60,7136,xe" fillcolor="#0070c0" stroked="f">
                    <v:path arrowok="t" o:connecttype="custom" o:connectlocs="7136,674;7116,694;7100,714;7090,734;7086,754;7092,774;7105,794;7146,794;7146,734;7136,674" o:connectangles="0,0,0,0,0,0,0,0,0,0"/>
                  </v:shape>
                  <v:shape id="Freeform 168" o:spid="_x0000_s18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z8GcQA&#10;AADdAAAADwAAAGRycy9kb3ducmV2LnhtbERPTWvCQBC9C/6HZYTedGMMbYmuUoRAoEWo9tLbmJ0m&#10;odnZNLsxyb/vFgre5vE+Z3cYTSNu1LnasoL1KgJBXFhdc6ng45Itn0E4j6yxsUwKJnJw2M9nO0y1&#10;HfidbmdfihDCLkUFlfdtKqUrKjLoVrYlDtyX7Qz6ALtS6g6HEG4aGUfRozRYc2iosKVjRcX3uTcK&#10;cj49na6fU9YnvnbTq7Nv+idR6mExvmxBeBr9XfzvznWYv4438PdNOEH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M/BnEAAAA3QAAAA8AAAAAAAAAAAAAAAAAmAIAAGRycy9k&#10;b3ducmV2LnhtbFBLBQYAAAAABAAEAPUAAACJAwAAAAA=&#10;" path="m7146,r,60l7156,120r20,l7192,100r10,-20l7206,60r-6,-20l7187,20r-19,l7146,xe" fillcolor="#0070c0" stroked="f">
                    <v:path arrowok="t" o:connecttype="custom" o:connectlocs="7146,674;7146,734;7156,794;7176,794;7192,774;7202,754;7206,734;7200,714;7187,694;7168,694;7146,674" o:connectangles="0,0,0,0,0,0,0,0,0,0,0"/>
                  </v:shape>
                  <v:shape id="Freeform 167" o:spid="_x0000_s18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bcEA&#10;AADdAAAADwAAAGRycy9kb3ducmV2LnhtbERPy6rCMBDdC/5DGMGdpkpR6TWKCIKgCD42dze3mdsW&#10;m0ltorZ/bwTB3RzOc+bLxpTiQbUrLCsYDSMQxKnVBWcKLufNYAbCeWSNpWVS0JKD5aLbmWOi7ZOP&#10;9Dj5TIQQdgkqyL2vEildmpNBN7QVceD+bW3QB1hnUtf4DOGmlOMomkiDBYeGHCta55ReT3ejYMuH&#10;6eHvt93cY1+4dufsXt9ipfq9ZvUDwlPjv+KPe6vD/NE4hv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lZG3BAAAA3QAAAA8AAAAAAAAAAAAAAAAAmAIAAGRycy9kb3du&#10;cmV2LnhtbFBLBQYAAAAABAAEAPUAAACGAwAAAAA=&#10;" path="m7256,r-20,20l7220,40r-10,20l7206,80r6,20l7225,120r41,l7266,60,7256,xe" fillcolor="#0070c0" stroked="f">
                    <v:path arrowok="t" o:connecttype="custom" o:connectlocs="7256,674;7236,694;7220,714;7210,734;7206,754;7212,774;7225,794;7266,794;7266,734;7256,674" o:connectangles="0,0,0,0,0,0,0,0,0,0"/>
                  </v:shape>
                  <v:shape id="Freeform 166" o:spid="_x0000_s18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B9sEA&#10;AADdAAAADwAAAGRycy9kb3ducmV2LnhtbERPTYvCMBC9C/6HMII3TRV3lWoUEQRBEVa9eBubsS02&#10;k9pEbf/9RhC8zeN9zmxRm0I8qXK5ZQWDfgSCOLE651TB6bjuTUA4j6yxsEwKGnKwmLdbM4y1ffEf&#10;PQ8+FSGEXYwKMu/LWEqXZGTQ9W1JHLirrQz6AKtU6gpfIdwUchhFv9JgzqEhw5JWGSW3w8Mo2PB+&#10;vL+cm/Vj5HPXbJ3d6ftIqW6nXk5BeKr9V/xxb3SYPxj+wP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pwfbBAAAA3QAAAA8AAAAAAAAAAAAAAAAAmAIAAGRycy9kb3du&#10;cmV2LnhtbFBLBQYAAAAABAAEAPUAAACGAwAAAAA=&#10;" path="m7266,r,60l7276,120r20,l7312,100r10,-20l7326,60r-6,-20l7307,20r-19,l7266,xe" fillcolor="#0070c0" stroked="f">
                    <v:path arrowok="t" o:connecttype="custom" o:connectlocs="7266,674;7266,734;7276,794;7296,794;7312,774;7322,754;7326,734;7320,714;7307,694;7288,694;7266,674" o:connectangles="0,0,0,0,0,0,0,0,0,0,0"/>
                  </v:shape>
                  <v:shape id="Freeform 165" o:spid="_x0000_s18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tfgcMA&#10;AADdAAAADwAAAGRycy9kb3ducmV2LnhtbERPTWvCQBC9F/wPywi91Y0iqcRsRARBaBFMe/E2Zsck&#10;mJ1Ns6sm/94VhN7m8T4nXfWmETfqXG1ZwXQSgSAurK65VPD7s/1YgHAeWWNjmRQM5GCVjd5STLS9&#10;84FuuS9FCGGXoILK+zaR0hUVGXQT2xIH7mw7gz7ArpS6w3sIN42cRVEsDdYcGipsaVNRccmvRsGO&#10;95/703HYXue+dsOXs9/6b67U+7hfL0F46v2/+OXe6TB/Oovh+U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tfgcMAAADdAAAADwAAAAAAAAAAAAAAAACYAgAAZHJzL2Rv&#10;d25yZXYueG1sUEsFBgAAAAAEAAQA9QAAAIgDAAAAAA==&#10;" path="m7376,r-20,20l7340,40r-10,20l7326,80r6,20l7345,120r41,l7386,60,7376,xe" fillcolor="#0070c0" stroked="f">
                    <v:path arrowok="t" o:connecttype="custom" o:connectlocs="7376,674;7356,694;7340,714;7330,734;7326,754;7332,774;7345,794;7386,794;7386,734;7376,674" o:connectangles="0,0,0,0,0,0,0,0,0,0"/>
                  </v:shape>
                  <v:shape id="Freeform 164" o:spid="_x0000_s18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GsMA&#10;AADdAAAADwAAAGRycy9kb3ducmV2LnhtbERPTWvCQBC9F/wPywi91Y0iRmI2IoIgtAhNe/E2Zsck&#10;mJ1Ns6sm/94tCN7m8T4nXfemETfqXG1ZwXQSgSAurK65VPD7s/tYgnAeWWNjmRQM5GCdjd5STLS9&#10;8zfdcl+KEMIuQQWV920ipSsqMugmtiUO3Nl2Bn2AXSl1h/cQbho5i6KFNFhzaKiwpW1FxSW/GgV7&#10;PsSH03HYXee+dsOns1/6b67U+7jfrEB46v1L/HTvdZg/ncXw/0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f6GsMAAADdAAAADwAAAAAAAAAAAAAAAACYAgAAZHJzL2Rv&#10;d25yZXYueG1sUEsFBgAAAAAEAAQA9QAAAIgDAAAAAA==&#10;" path="m7386,r,60l7396,120r20,l7432,100r10,-20l7446,60r-6,-20l7427,20r-19,l7386,xe" fillcolor="#0070c0" stroked="f">
                    <v:path arrowok="t" o:connecttype="custom" o:connectlocs="7386,674;7386,734;7396,794;7416,794;7432,774;7442,754;7446,734;7440,714;7427,694;7408,694;7386,674" o:connectangles="0,0,0,0,0,0,0,0,0,0,0"/>
                  </v:shape>
                  <v:shape id="Freeform 163" o:spid="_x0000_s18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uaMUA&#10;AADdAAAADwAAAGRycy9kb3ducmV2LnhtbESPT4vCQAzF78J+hyEL3nSqyLpUR1kWBEER/HPZW+zE&#10;ttjJ1M6o7bffHARvCe/lvV/my9ZV6kFNKD0bGA0TUMSZtyXnBk7H1eAbVIjIFivPZKCjAMvFR2+O&#10;qfVP3tPjEHMlIRxSNFDEWKdah6wgh2Hoa2LRLr5xGGVtcm0bfEq4q/Q4Sb60w5KlocCafgvKroe7&#10;M7Dm3XR3/utW90ksQ7cJfmtvE2P6n+3PDFSkNr7Nr+u1FfzRWHD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5oxQAAAN0AAAAPAAAAAAAAAAAAAAAAAJgCAABkcnMv&#10;ZG93bnJldi54bWxQSwUGAAAAAAQABAD1AAAAigMAAAAA&#10;" path="m7496,r-20,20l7460,40r-10,20l7446,80r6,20l7465,120r41,l7506,60,7496,xe" fillcolor="#0070c0" stroked="f">
                    <v:path arrowok="t" o:connecttype="custom" o:connectlocs="7496,674;7476,694;7460,714;7450,734;7446,754;7452,774;7465,794;7506,794;7506,734;7496,674" o:connectangles="0,0,0,0,0,0,0,0,0,0"/>
                  </v:shape>
                  <v:shape id="Freeform 162" o:spid="_x0000_s18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L88EA&#10;AADdAAAADwAAAGRycy9kb3ducmV2LnhtbERPTYvCMBC9C/6HMII3TRXZ1WoUEQRBEVa9eBubsS02&#10;k9pEbf/9RhC8zeN9zmxRm0I8qXK5ZQWDfgSCOLE651TB6bjujUE4j6yxsEwKGnKwmLdbM4y1ffEf&#10;PQ8+FSGEXYwKMu/LWEqXZGTQ9W1JHLirrQz6AKtU6gpfIdwUchhFP9JgzqEhw5JWGSW3w8Mo2PD+&#10;d385N+vHyOeu2Tq70/eRUt1OvZyC8FT7r/jj3ugwfzCcwP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ky/PBAAAA3QAAAA8AAAAAAAAAAAAAAAAAmAIAAGRycy9kb3du&#10;cmV2LnhtbFBLBQYAAAAABAAEAPUAAACGAwAAAAA=&#10;" path="m7506,r,60l7516,120r20,l7552,100r10,-20l7566,60r-6,-20l7547,20r-19,l7506,xe" fillcolor="#0070c0" stroked="f">
                    <v:path arrowok="t" o:connecttype="custom" o:connectlocs="7506,674;7506,734;7516,794;7536,794;7552,774;7562,754;7566,734;7560,714;7547,694;7528,694;7506,674" o:connectangles="0,0,0,0,0,0,0,0,0,0,0"/>
                  </v:shape>
                  <v:shape id="Freeform 161" o:spid="_x0000_s18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0s8YA&#10;AADdAAAADwAAAGRycy9kb3ducmV2LnhtbESPQWvCQBCF70L/wzIFb7qJii2pGykFQbAIpr30Ns1O&#10;k9DsbJpdNfn3nYPgbYb35r1vNtvBtepCfWg8G0jnCSji0tuGKwOfH7vZM6gQkS22nsnASAG2+cNk&#10;g5n1Vz7RpYiVkhAOGRqoY+wyrUNZk8Mw9x2xaD++dxhl7Stte7xKuGv1IknW2mHD0lBjR281lb/F&#10;2RnY8/Hp+P017s6r2ITxEPy7/VsZM30cXl9ARRri3Xy73lvBT5fCL9/ICD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f0s8YAAADdAAAADwAAAAAAAAAAAAAAAACYAgAAZHJz&#10;L2Rvd25yZXYueG1sUEsFBgAAAAAEAAQA9QAAAIsDAAAAAA==&#10;" path="m7616,r-20,20l7580,40r-10,20l7566,80r6,20l7585,120r41,l7626,60,7616,xe" fillcolor="#0070c0" stroked="f">
                    <v:path arrowok="t" o:connecttype="custom" o:connectlocs="7616,674;7596,694;7580,714;7570,734;7566,754;7572,774;7585,794;7626,794;7626,734;7616,674" o:connectangles="0,0,0,0,0,0,0,0,0,0"/>
                  </v:shape>
                  <v:shape id="Freeform 160" o:spid="_x0000_s18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tRKMQA&#10;AADdAAAADwAAAGRycy9kb3ducmV2LnhtbERPTWvCQBC9F/wPyxR6azbRUEvqKiIIgUqg2ktv0+w0&#10;Cc3Oxuxqkn/vFgre5vE+Z7UZTSuu1LvGsoIkikEQl1Y3XCn4PO2fX0E4j6yxtUwKJnKwWc8eVphp&#10;O/AHXY++EiGEXYYKau+7TEpX1mTQRbYjDtyP7Q36APtK6h6HEG5aOY/jF2mw4dBQY0e7msrf48Uo&#10;yLlYFt9f0/6S+sZN784e9DlV6ulx3L6B8DT6u/jfneswP1kk8Pd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LUSjEAAAA3QAAAA8AAAAAAAAAAAAAAAAAmAIAAGRycy9k&#10;b3ducmV2LnhtbFBLBQYAAAAABAAEAPUAAACJAwAAAAA=&#10;" path="m7626,r,60l7636,120r20,l7672,100r10,-20l7686,60r-6,-20l7667,20r-19,l7626,xe" fillcolor="#0070c0" stroked="f">
                    <v:path arrowok="t" o:connecttype="custom" o:connectlocs="7626,674;7626,734;7636,794;7656,794;7672,774;7682,754;7686,734;7680,714;7667,694;7648,694;7626,674" o:connectangles="0,0,0,0,0,0,0,0,0,0,0"/>
                  </v:shape>
                  <v:shape id="Freeform 159" o:spid="_x0000_s18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nPX8QA&#10;AADdAAAADwAAAGRycy9kb3ducmV2LnhtbERPTWvCQBC9C/6HZYTedGMMbYmuUoRAoEWo9tLbmJ0m&#10;odnZNLsxyb/vFgre5vE+Z3cYTSNu1LnasoL1KgJBXFhdc6ng45Itn0E4j6yxsUwKJnJw2M9nO0y1&#10;HfidbmdfihDCLkUFlfdtKqUrKjLoVrYlDtyX7Qz6ALtS6g6HEG4aGUfRozRYc2iosKVjRcX3uTcK&#10;cj49na6fU9YnvnbTq7Nv+idR6mExvmxBeBr9XfzvznWYv97E8PdNOEH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Zz1/EAAAA3QAAAA8AAAAAAAAAAAAAAAAAmAIAAGRycy9k&#10;b3ducmV2LnhtbFBLBQYAAAAABAAEAPUAAACJAwAAAAA=&#10;" path="m7736,r-20,20l7700,40r-10,20l7686,80r6,20l7705,120r41,l7746,60,7736,xe" fillcolor="#0070c0" stroked="f">
                    <v:path arrowok="t" o:connecttype="custom" o:connectlocs="7736,674;7716,694;7700,714;7690,734;7686,754;7692,774;7705,794;7746,794;7746,734;7736,674" o:connectangles="0,0,0,0,0,0,0,0,0,0"/>
                  </v:shape>
                  <v:shape id="Freeform 158" o:spid="_x0000_s18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VqxMEA&#10;AADdAAAADwAAAGRycy9kb3ducmV2LnhtbERPy6rCMBDdC/5DGMGdpj5QqUYRQRC8CHrduBubsS02&#10;k9pEbf/+RhDubg7nOYtVbQrxosrllhUM+hEI4sTqnFMF599tbwbCeWSNhWVS0JCD1bLdWmCs7ZuP&#10;9Dr5VIQQdjEqyLwvYyldkpFB17clceButjLoA6xSqSt8h3BTyGEUTaTBnENDhiVtMkrup6dRsOPD&#10;9HC9NNvn2Oeu2Tv7ox9jpbqdej0H4an2/+Kve6fD/MFoBJ9vw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VasTBAAAA3QAAAA8AAAAAAAAAAAAAAAAAmAIAAGRycy9kb3du&#10;cmV2LnhtbFBLBQYAAAAABAAEAPUAAACGAwAAAAA=&#10;" path="m7746,r,60l7756,120r20,l7792,100r10,-20l7806,60r-6,-20l7787,20r-19,l7746,xe" fillcolor="#0070c0" stroked="f">
                    <v:path arrowok="t" o:connecttype="custom" o:connectlocs="7746,674;7746,734;7756,794;7776,794;7792,774;7802,754;7806,734;7800,714;7787,694;7768,694;7746,674" o:connectangles="0,0,0,0,0,0,0,0,0,0,0"/>
                  </v:shape>
                  <v:shape id="Freeform 157" o:spid="_x0000_s18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ysMIA&#10;AADdAAAADwAAAGRycy9kb3ducmV2LnhtbERPS4vCMBC+C/6HMII3TdWiS9cosiAIiuDj4m22mW2L&#10;zaTbRG3/vREEb/PxPWe+bEwp7lS7wrKC0TACQZxaXXCm4HxaD75AOI+ssbRMClpysFx0O3NMtH3w&#10;ge5Hn4kQwi5BBbn3VSKlS3My6Ia2Ig7cn60N+gDrTOoaHyHclHIcRVNpsODQkGNFPzml1+PNKNjw&#10;frb/vbTrW+wL126d3en/WKl+r1l9g/DU+I/47d7oMH80ieH1TTh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PPKwwgAAAN0AAAAPAAAAAAAAAAAAAAAAAJgCAABkcnMvZG93&#10;bnJldi54bWxQSwUGAAAAAAQABAD1AAAAhwMAAAAA&#10;" path="m7856,r-20,20l7820,40r-10,20l7806,80r6,20l7825,120r41,l7866,60,7856,xe" fillcolor="#0070c0" stroked="f">
                    <v:path arrowok="t" o:connecttype="custom" o:connectlocs="7856,674;7836,694;7820,714;7810,734;7806,754;7812,774;7825,794;7866,794;7866,734;7856,674" o:connectangles="0,0,0,0,0,0,0,0,0,0"/>
                  </v:shape>
                  <v:shape id="Freeform 156" o:spid="_x0000_s18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XK8IA&#10;AADdAAAADwAAAGRycy9kb3ducmV2LnhtbERPTYvCMBC9C/6HMAveNNV1VapRZEEQXASrF29jM7Zl&#10;m0ltorb/frMgeJvH+5zFqjGleFDtCssKhoMIBHFqdcGZgtNx05+BcB5ZY2mZFLTkYLXsdhYYa/vk&#10;Az0Sn4kQwi5GBbn3VSylS3My6Aa2Ig7c1dYGfYB1JnWNzxBuSjmKook0WHBoyLGi75zS3+RuFGx5&#10;P91fzu3mPvaFa3fO/ujbWKneR7Oeg/DU+Lf45d7qMH/4+QX/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FcrwgAAAN0AAAAPAAAAAAAAAAAAAAAAAJgCAABkcnMvZG93&#10;bnJldi54bWxQSwUGAAAAAAQABAD1AAAAhwMAAAAA&#10;" path="m7866,r,60l7876,120r20,l7912,100r10,-20l7926,60r-6,-20l7907,20r-19,l7866,xe" fillcolor="#0070c0" stroked="f">
                    <v:path arrowok="t" o:connecttype="custom" o:connectlocs="7866,674;7866,734;7876,794;7896,794;7912,774;7922,754;7926,734;7920,714;7907,694;7888,694;7866,674" o:connectangles="0,0,0,0,0,0,0,0,0,0,0"/>
                  </v:shape>
                  <v:shape id="Freeform 155" o:spid="_x0000_s18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JXMQA&#10;AADdAAAADwAAAGRycy9kb3ducmV2LnhtbERPTWvCQBC9C/6HZYTedKMNtkRXESEQaAnU9tLbmJ0m&#10;odnZmN2Y5N93C4Xe5vE+Z38cTSPu1LnasoL1KgJBXFhdc6ng4z1dPoNwHlljY5kUTOTgeJjP9pho&#10;O/Ab3S++FCGEXYIKKu/bREpXVGTQrWxLHLgv2xn0AXal1B0OIdw0chNFW2mw5tBQYUvniorvS28U&#10;ZJw/5dfPKe1jX7vpxdlXfYuVeliMpx0IT6P/F/+5Mx3mrx+38PtNOEE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iyVzEAAAA3QAAAA8AAAAAAAAAAAAAAAAAmAIAAGRycy9k&#10;b3ducmV2LnhtbFBLBQYAAAAABAAEAPUAAACJAwAAAAA=&#10;" path="m7976,r-20,20l7940,40r-10,20l7926,80r6,20l7945,120r41,l7986,60,7976,xe" fillcolor="#0070c0" stroked="f">
                    <v:path arrowok="t" o:connecttype="custom" o:connectlocs="7976,674;7956,694;7940,714;7930,734;7926,754;7932,774;7945,794;7986,794;7986,734;7976,674" o:connectangles="0,0,0,0,0,0,0,0,0,0"/>
                  </v:shape>
                  <v:shape id="Freeform 154" o:spid="_x0000_s18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sx8MA&#10;AADdAAAADwAAAGRycy9kb3ducmV2LnhtbERPS4vCMBC+C/sfwix409QHKl2jLEJBUAR1L3sbm9m2&#10;bDOpTaztvzeC4G0+vucs160pRUO1KywrGA0jEMSp1QVnCn7OyWABwnlkjaVlUtCRg/Xqo7fEWNs7&#10;H6k5+UyEEHYxKsi9r2IpXZqTQTe0FXHg/mxt0AdYZ1LXeA/hppTjKJpJgwWHhhwr2uSU/p9uRsGW&#10;D/PD5bdLblNfuG7n7F5fp0r1P9vvLxCeWv8Wv9xbHeaPJnN4fhNO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sx8MAAADdAAAADwAAAAAAAAAAAAAAAACYAgAAZHJzL2Rv&#10;d25yZXYueG1sUEsFBgAAAAAEAAQA9QAAAIgDAAAAAA==&#10;" path="m7986,r,60l7996,120r20,l8032,100r10,-20l8046,60r-6,-20l8027,20r-19,l7986,xe" fillcolor="#0070c0" stroked="f">
                    <v:path arrowok="t" o:connecttype="custom" o:connectlocs="7986,674;7986,734;7996,794;8016,794;8032,774;8042,754;8046,734;8040,714;8027,694;8008,694;7986,674" o:connectangles="0,0,0,0,0,0,0,0,0,0,0"/>
                  </v:shape>
                  <v:shape id="Freeform 153" o:spid="_x0000_s18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4tcYA&#10;AADdAAAADwAAAGRycy9kb3ducmV2LnhtbESPQWvCQBCF70L/wzIFb7qJii2pGykFQbAIpr30Ns1O&#10;k9DsbJpdNfn3nYPgbYb35r1vNtvBtepCfWg8G0jnCSji0tuGKwOfH7vZM6gQkS22nsnASAG2+cNk&#10;g5n1Vz7RpYiVkhAOGRqoY+wyrUNZk8Mw9x2xaD++dxhl7Stte7xKuGv1IknW2mHD0lBjR281lb/F&#10;2RnY8/Hp+P017s6r2ITxEPy7/VsZM30cXl9ARRri3Xy73lvBT5eCK9/ICD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4tcYAAADdAAAADwAAAAAAAAAAAAAAAACYAgAAZHJz&#10;L2Rvd25yZXYueG1sUEsFBgAAAAAEAAQA9QAAAIsDAAAAAA==&#10;" path="m8096,r-20,20l8060,40r-10,20l8046,80r6,20l8065,120r41,l8106,60,8096,xe" fillcolor="#0070c0" stroked="f">
                    <v:path arrowok="t" o:connecttype="custom" o:connectlocs="8096,674;8076,694;8060,714;8050,734;8046,754;8052,774;8065,794;8106,794;8106,734;8096,674" o:connectangles="0,0,0,0,0,0,0,0,0,0"/>
                  </v:shape>
                  <v:shape id="Freeform 152" o:spid="_x0000_s18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dLsIA&#10;AADdAAAADwAAAGRycy9kb3ducmV2LnhtbERPTYvCMBC9C/6HMAveNNWVVatRZEEQXASrF29jM7Zl&#10;m0ltorb/frMgeJvH+5zFqjGleFDtCssKhoMIBHFqdcGZgtNx05+CcB5ZY2mZFLTkYLXsdhYYa/vk&#10;Az0Sn4kQwi5GBbn3VSylS3My6Aa2Ig7c1dYGfYB1JnWNzxBuSjmKoi9psODQkGNF3zmlv8ndKNjy&#10;frK/nNvNfewL1+6c/dG3sVK9j2Y9B+Gp8W/xy73VYf7wcwb/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PV0uwgAAAN0AAAAPAAAAAAAAAAAAAAAAAJgCAABkcnMvZG93&#10;bnJldi54bWxQSwUGAAAAAAQABAD1AAAAhwMAAAAA&#10;" path="m8106,r,60l8116,120r20,l8152,100r10,-20l8166,60r-6,-20l8147,20r-19,l8106,xe" fillcolor="#0070c0" stroked="f">
                    <v:path arrowok="t" o:connecttype="custom" o:connectlocs="8106,674;8106,734;8116,794;8136,794;8152,774;8162,754;8166,734;8160,714;8147,694;8128,694;8106,674" o:connectangles="0,0,0,0,0,0,0,0,0,0,0"/>
                  </v:shape>
                  <v:shape id="Freeform 151" o:spid="_x0000_s18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HzsUA&#10;AADdAAAADwAAAGRycy9kb3ducmV2LnhtbESPQWvCQBCF7wX/wzJCb3VjCVaiq4ggCC1C1Yu3MTsm&#10;wexszK6a/HvnUOhthvfmvW/my87V6kFtqDwbGI8SUMS5txUXBo6HzccUVIjIFmvPZKCnAMvF4G2O&#10;mfVP/qXHPhZKQjhkaKCMscm0DnlJDsPIN8SiXXzrMMraFtq2+JRwV+vPJJlohxVLQ4kNrUvKr/u7&#10;M7Dl3dfufOo39zRWof8O/sfeUmPeh91qBipSF//Nf9dbK/jjVPjlGxlBL1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YfOxQAAAN0AAAAPAAAAAAAAAAAAAAAAAJgCAABkcnMv&#10;ZG93bnJldi54bWxQSwUGAAAAAAQABAD1AAAAigMAAAAA&#10;" path="m8216,r-20,20l8180,40r-10,20l8166,80r6,20l8185,120r41,l8226,60,8216,xe" fillcolor="#0070c0" stroked="f">
                    <v:path arrowok="t" o:connecttype="custom" o:connectlocs="8216,674;8196,694;8180,714;8170,734;8166,754;8172,774;8185,794;8226,794;8226,734;8216,674" o:connectangles="0,0,0,0,0,0,0,0,0,0"/>
                  </v:shape>
                  <v:shape id="Freeform 150" o:spid="_x0000_s18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0iVcMA&#10;AADdAAAADwAAAGRycy9kb3ducmV2LnhtbERPTWvCQBC9F/wPywi9NZuUoCV1FRGEQEWo7aW3aXaa&#10;hGZn092NJv/eFQre5vE+Z7UZTSfO5HxrWUGWpCCIK6tbrhV8fuyfXkD4gKyxs0wKJvKwWc8eVlho&#10;e+F3Op9CLWII+wIVNCH0hZS+asigT2xPHLkf6wyGCF0ttcNLDDedfE7ThTTYcmxosKddQ9XvaTAK&#10;Sj4uj99f037IQ+unN28P+i9X6nE+bl9BBBrDXfzvLnWcn+UZ3L6JJ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0iVcMAAADdAAAADwAAAAAAAAAAAAAAAACYAgAAZHJzL2Rv&#10;d25yZXYueG1sUEsFBgAAAAAEAAQA9QAAAIgDAAAAAA==&#10;" path="m8226,r,60l8236,120r20,l8272,100r10,-20l8286,60r-6,-20l8267,20r-19,l8226,xe" fillcolor="#0070c0" stroked="f">
                    <v:path arrowok="t" o:connecttype="custom" o:connectlocs="8226,674;8226,734;8236,794;8256,794;8272,774;8282,754;8286,734;8280,714;8267,694;8248,694;8226,674" o:connectangles="0,0,0,0,0,0,0,0,0,0,0"/>
                  </v:shape>
                  <v:shape id="Freeform 149" o:spid="_x0000_s18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8IsEA&#10;AADdAAAADwAAAGRycy9kb3ducmV2LnhtbERPy6rCMBDdC/5DGMGdpkpR6TWKCIKgCD42dze3mdsW&#10;m0ltorZ/bwTB3RzOc+bLxpTiQbUrLCsYDSMQxKnVBWcKLufNYAbCeWSNpWVS0JKD5aLbmWOi7ZOP&#10;9Dj5TIQQdgkqyL2vEildmpNBN7QVceD+bW3QB1hnUtf4DOGmlOMomkiDBYeGHCta55ReT3ejYMuH&#10;6eHvt93cY1+4dufsXt9ipfq9ZvUDwlPjv+KPe6vD/FE8hv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fvCLBAAAA3QAAAA8AAAAAAAAAAAAAAAAAmAIAAGRycy9kb3du&#10;cmV2LnhtbFBLBQYAAAAABAAEAPUAAACGAwAAAAA=&#10;" path="m8336,r-20,20l8300,40r-10,20l8286,80r6,20l8305,120r41,l8346,60,8336,xe" fillcolor="#0070c0" stroked="f">
                    <v:path arrowok="t" o:connecttype="custom" o:connectlocs="8336,674;8316,694;8300,714;8290,734;8286,754;8292,774;8305,794;8346,794;8346,734;8336,674" o:connectangles="0,0,0,0,0,0,0,0,0,0"/>
                  </v:shape>
                  <v:shape id="Freeform 148" o:spid="_x0000_s18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ZucIA&#10;AADdAAAADwAAAGRycy9kb3ducmV2LnhtbERPS4vCMBC+C/6HMII3TdWiS9cosiAIiuDj4m22mW2L&#10;zaTbRG3/vREEb/PxPWe+bEwp7lS7wrKC0TACQZxaXXCm4HxaD75AOI+ssbRMClpysFx0O3NMtH3w&#10;ge5Hn4kQwi5BBbn3VSKlS3My6Ia2Ig7cn60N+gDrTOoaHyHclHIcRVNpsODQkGNFPzml1+PNKNjw&#10;frb/vbTrW+wL126d3en/WKl+r1l9g/DU+I/47d7oMH8UT+D1TTh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0xm5wgAAAN0AAAAPAAAAAAAAAAAAAAAAAJgCAABkcnMvZG93&#10;bnJldi54bWxQSwUGAAAAAAQABAD1AAAAhwMAAAAA&#10;" path="m8346,r,60l8356,120r20,l8392,100r10,-20l8406,60r-6,-20l8387,20r-19,l8346,xe" fillcolor="#0070c0" stroked="f">
                    <v:path arrowok="t" o:connecttype="custom" o:connectlocs="8346,674;8346,734;8356,794;8376,794;8392,774;8402,754;8406,734;8400,714;8387,694;8368,694;8346,674" o:connectangles="0,0,0,0,0,0,0,0,0,0,0"/>
                  </v:shape>
                  <v:shape id="Freeform 147" o:spid="_x0000_s18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BzcMA&#10;AADdAAAADwAAAGRycy9kb3ducmV2LnhtbERPS2uDQBC+F/oflgn0VtcEaYt1lVAICC2BPC69Td2J&#10;StxZ466J/vtuIdDbfHzPyYrJdOJKg2stK1hGMQjiyuqWawXHw+b5DYTzyBo7y6RgJgdF/viQYart&#10;jXd03ftahBB2KSpovO9TKV3VkEEX2Z44cCc7GPQBDrXUA95CuOnkKo5fpMGWQ0ODPX00VJ33o1FQ&#10;8vZ1+/M9b8bEt27+dPZLXxKlnhbT+h2Ep8n/i+/uUof5yySBv2/C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qBzcMAAADdAAAADwAAAAAAAAAAAAAAAACYAgAAZHJzL2Rv&#10;d25yZXYueG1sUEsFBgAAAAAEAAQA9QAAAIgDAAAAAA==&#10;" path="m8456,r-20,20l8420,40r-10,20l8406,80r6,20l8425,120r41,l8466,60,8456,xe" fillcolor="#0070c0" stroked="f">
                    <v:path arrowok="t" o:connecttype="custom" o:connectlocs="8456,674;8436,694;8420,714;8410,734;8406,754;8412,774;8425,794;8466,794;8466,734;8456,674" o:connectangles="0,0,0,0,0,0,0,0,0,0"/>
                  </v:shape>
                  <v:shape id="Freeform 146" o:spid="_x0000_s18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kVsQA&#10;AADdAAAADwAAAGRycy9kb3ducmV2LnhtbERPTWvCQBC9C/6HZQrezEZJa0mzERECQotQ7aW3aXaa&#10;hGZnY3ajyb/vFgre5vE+J9uOphVX6l1jWcEqikEQl1Y3XCn4OBfLZxDOI2tsLZOCiRxs8/ksw1Tb&#10;G7/T9eQrEULYpaig9r5LpXRlTQZdZDviwH3b3qAPsK+k7vEWwk0r13H8JA02HBpq7GhfU/lzGoyC&#10;Ax83x6/PqRgS37jp1dk3fUmUWjyMuxcQnkZ/F/+7DzrMXyWP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2JFbEAAAA3QAAAA8AAAAAAAAAAAAAAAAAmAIAAGRycy9k&#10;b3ducmV2LnhtbFBLBQYAAAAABAAEAPUAAACJAwAAAAA=&#10;" path="m8466,r,60l8476,120r20,l8512,100r10,-20l8526,60r-6,-20l8507,20r-19,l8466,xe" fillcolor="#0070c0" stroked="f">
                    <v:path arrowok="t" o:connecttype="custom" o:connectlocs="8466,674;8466,734;8476,794;8496,794;8512,774;8522,754;8526,734;8520,714;8507,694;8488,694;8466,674" o:connectangles="0,0,0,0,0,0,0,0,0,0,0"/>
                  </v:shape>
                  <v:shape id="Freeform 145" o:spid="_x0000_s18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6IcMA&#10;AADdAAAADwAAAGRycy9kb3ducmV2LnhtbERPTWvCQBC9F/wPywje6sYSUkldRQQhUAlUvXgbs9Mk&#10;mJ2N2Y0m/75bKPQ2j/c5q81gGvGgztWWFSzmEQjiwuqaSwXn0/51CcJ5ZI2NZVIwkoPNevKywlTb&#10;J3/R4+hLEULYpaig8r5NpXRFRQbd3LbEgfu2nUEfYFdK3eEzhJtGvkVRIg3WHBoqbGlXUXE79kZB&#10;xvl7fr2M+z72tRs/nT3oe6zUbDpsP0B4Gvy/+M+d6TB/ESfw+004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S6IcMAAADdAAAADwAAAAAAAAAAAAAAAACYAgAAZHJzL2Rv&#10;d25yZXYueG1sUEsFBgAAAAAEAAQA9QAAAIgDAAAAAA==&#10;" path="m8576,r-20,20l8540,40r-10,20l8526,80r6,20l8545,120r41,l8586,60,8576,xe" fillcolor="#0070c0" stroked="f">
                    <v:path arrowok="t" o:connecttype="custom" o:connectlocs="8576,674;8556,694;8540,714;8530,734;8526,754;8532,774;8545,794;8586,794;8586,734;8576,674" o:connectangles="0,0,0,0,0,0,0,0,0,0"/>
                  </v:shape>
                  <v:shape id="Freeform 144" o:spid="_x0000_s18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usMA&#10;AADdAAAADwAAAGRycy9kb3ducmV2LnhtbERPS2vCQBC+F/wPywje6iYlVEldRYSAUBGqXryN2WkS&#10;zM7G7JrHv+8WCr3Nx/ec1WYwteiodZVlBfE8AkGcW11xoeByzl6XIJxH1lhbJgUjOdisJy8rTLXt&#10;+Yu6ky9ECGGXooLS+yaV0uUlGXRz2xAH7tu2Bn2AbSF1i30IN7V8i6J3abDi0FBiQ7uS8vvpaRTs&#10;+bg43q5j9kx85cZPZw/6kSg1mw7bDxCeBv8v/nPvdZgfJwv4/Sac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fusMAAADdAAAADwAAAAAAAAAAAAAAAACYAgAAZHJzL2Rv&#10;d25yZXYueG1sUEsFBgAAAAAEAAQA9QAAAIgDAAAAAA==&#10;" path="m8586,r,60l8596,120r20,l8632,100r10,-20l8646,60r-6,-20l8627,20r-19,l8586,xe" fillcolor="#0070c0" stroked="f">
                    <v:path arrowok="t" o:connecttype="custom" o:connectlocs="8586,674;8586,734;8596,794;8616,794;8632,774;8642,754;8646,734;8640,714;8627,694;8608,694;8586,674" o:connectangles="0,0,0,0,0,0,0,0,0,0,0"/>
                  </v:shape>
                  <v:shape id="Freeform 143" o:spid="_x0000_s18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LyMUA&#10;AADdAAAADwAAAGRycy9kb3ducmV2LnhtbESPQWvCQBCF7wX/wzJCb3VjCVaiq4ggCC1C1Yu3MTsm&#10;wexszK6a/HvnUOhthvfmvW/my87V6kFtqDwbGI8SUMS5txUXBo6HzccUVIjIFmvPZKCnAMvF4G2O&#10;mfVP/qXHPhZKQjhkaKCMscm0DnlJDsPIN8SiXXzrMMraFtq2+JRwV+vPJJlohxVLQ4kNrUvKr/u7&#10;M7Dl3dfufOo39zRWof8O/sfeUmPeh91qBipSF//Nf9dbK/jjVHDlGxlBL1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4vIxQAAAN0AAAAPAAAAAAAAAAAAAAAAAJgCAABkcnMv&#10;ZG93bnJldi54bWxQSwUGAAAAAAQABAD1AAAAigMAAAAA&#10;" path="m8696,r-20,20l8660,40r-10,20l8646,80r6,20l8665,120r41,l8706,60,8696,xe" fillcolor="#0070c0" stroked="f">
                    <v:path arrowok="t" o:connecttype="custom" o:connectlocs="8696,674;8676,694;8660,714;8650,734;8646,754;8652,774;8665,794;8706,794;8706,734;8696,674" o:connectangles="0,0,0,0,0,0,0,0,0,0"/>
                  </v:shape>
                  <v:shape id="Freeform 142" o:spid="_x0000_s18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suU8QA&#10;AADdAAAADwAAAGRycy9kb3ducmV2LnhtbERPTWvCQBC9C/6HZQrezEYJrU2zERECQotQ7aW3aXaa&#10;hGZnY3ajyb/vFgre5vE+J9uOphVX6l1jWcEqikEQl1Y3XCn4OBfLDQjnkTW2lknBRA62+XyWYart&#10;jd/pevKVCCHsUlRQe9+lUrqyJoMush1x4L5tb9AH2FdS93gL4aaV6zh+lAYbDg01drSvqfw5DUbB&#10;gY9Px6/PqRgS37jp1dk3fUmUWjyMuxcQnkZ/F/+7DzrMXyXP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7LlPEAAAA3QAAAA8AAAAAAAAAAAAAAAAAmAIAAGRycy9k&#10;b3ducmV2LnhtbFBLBQYAAAAABAAEAPUAAACJAwAAAAA=&#10;" path="m8706,r,60l8716,120r20,l8752,100r10,-20l8766,60r-6,-20l8747,20r-19,l8706,xe" fillcolor="#0070c0" stroked="f">
                    <v:path arrowok="t" o:connecttype="custom" o:connectlocs="8706,674;8706,734;8716,794;8736,794;8752,774;8762,754;8766,734;8760,714;8747,694;8728,694;8706,674" o:connectangles="0,0,0,0,0,0,0,0,0,0,0"/>
                  </v:shape>
                  <v:shape id="Freeform 141" o:spid="_x0000_s18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gRE8YA&#10;AADdAAAADwAAAGRycy9kb3ducmV2LnhtbESPQWvCQBCF70L/wzKF3nSTolZSN1IKgtAimHrxNman&#10;SWh2Ns2umvx751DobYb35r1v1pvBtepKfWg8G0hnCSji0tuGKwPHr+10BSpEZIutZzIwUoBN/jBZ&#10;Y2b9jQ90LWKlJIRDhgbqGLtM61DW5DDMfEcs2rfvHUZZ+0rbHm8S7lr9nCRL7bBhaaixo/eayp/i&#10;4gzseP+yP5/G7WUemzB+BP9pf+fGPD0Ob6+gIg3x3/x3vbOCny6E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gRE8YAAADdAAAADwAAAAAAAAAAAAAAAACYAgAAZHJz&#10;L2Rvd25yZXYueG1sUEsFBgAAAAAEAAQA9QAAAIsDAAAAAA==&#10;" path="m8816,r-20,20l8780,40r-10,20l8766,80r6,20l8785,120r41,l8826,60,8816,xe" fillcolor="#0070c0" stroked="f">
                    <v:path arrowok="t" o:connecttype="custom" o:connectlocs="8816,674;8796,694;8780,714;8770,734;8766,754;8772,774;8785,794;8826,794;8826,734;8816,674" o:connectangles="0,0,0,0,0,0,0,0,0,0"/>
                  </v:shape>
                  <v:shape id="Freeform 140" o:spid="_x0000_s18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0iMMA&#10;AADdAAAADwAAAGRycy9kb3ducmV2LnhtbERPS2vCQBC+C/6HZQrezCaSPkhdRQRBaAnU9tLbNDtN&#10;QrOzMbvm8e+7guBtPr7nrLejaURPnastK0iiGARxYXXNpYKvz8PyBYTzyBoby6RgIgfbzXy2xkzb&#10;gT+oP/lShBB2GSqovG8zKV1RkUEX2ZY4cL+2M+gD7EqpOxxCuGnkKo6fpMGaQ0OFLe0rKv5OF6Pg&#10;yPlz/vM9HS6pr9305uy7PqdKLR7G3SsIT6O/i2/uow7zk8cE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S0iMMAAADdAAAADwAAAAAAAAAAAAAAAACYAgAAZHJzL2Rv&#10;d25yZXYueG1sUEsFBgAAAAAEAAQA9QAAAIgDAAAAAA==&#10;" path="m8826,r,60l8836,120r20,l8872,100r10,-20l8886,60r-6,-20l8867,20r-19,l8826,xe" fillcolor="#0070c0" stroked="f">
                    <v:path arrowok="t" o:connecttype="custom" o:connectlocs="8826,674;8826,734;8836,794;8856,794;8872,774;8882,754;8886,734;8880,714;8867,694;8848,694;8826,674" o:connectangles="0,0,0,0,0,0,0,0,0,0,0"/>
                  </v:shape>
                  <v:shape id="Freeform 139" o:spid="_x0000_s18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q/8EA&#10;AADdAAAADwAAAGRycy9kb3ducmV2LnhtbERPTYvCMBC9C/6HMII3TRV3lWoUEQRBEVa9eBubsS02&#10;k9pEbf/9RhC8zeN9zmxRm0I8qXK5ZQWDfgSCOLE651TB6bjuTUA4j6yxsEwKGnKwmLdbM4y1ffEf&#10;PQ8+FSGEXYwKMu/LWEqXZGTQ9W1JHLirrQz6AKtU6gpfIdwUchhFv9JgzqEhw5JWGSW3w8Mo2PB+&#10;vL+cm/Vj5HPXbJ3d6ftIqW6nXk5BeKr9V/xxb3SYP/gZwv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GKv/BAAAA3QAAAA8AAAAAAAAAAAAAAAAAmAIAAGRycy9kb3du&#10;cmV2LnhtbFBLBQYAAAAABAAEAPUAAACGAwAAAAA=&#10;" path="m8936,r-20,20l8900,40r-10,20l8886,80r6,20l8905,120r41,l8946,60,8936,xe" fillcolor="#0070c0" stroked="f">
                    <v:path arrowok="t" o:connecttype="custom" o:connectlocs="8936,674;8916,694;8900,714;8890,734;8886,754;8892,774;8905,794;8946,794;8946,734;8936,674" o:connectangles="0,0,0,0,0,0,0,0,0,0"/>
                  </v:shape>
                  <v:shape id="Freeform 138" o:spid="_x0000_s188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PZMIA&#10;AADdAAAADwAAAGRycy9kb3ducmV2LnhtbERPTYvCMBC9C/6HMAveNNV1VapRZEEQXASrF29jM7Zl&#10;m0ltorb/frMgeJvH+5zFqjGleFDtCssKhoMIBHFqdcGZgtNx05+BcB5ZY2mZFLTkYLXsdhYYa/vk&#10;Az0Sn4kQwi5GBbn3VSylS3My6Aa2Ig7c1dYGfYB1JnWNzxBuSjmKook0WHBoyLGi75zS3+RuFGx5&#10;P91fzu3mPvaFa3fO/ujbWKneR7Oeg/DU+Lf45d7qMH/49Qn/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Co9kwgAAAN0AAAAPAAAAAAAAAAAAAAAAAJgCAABkcnMvZG93&#10;bnJldi54bWxQSwUGAAAAAAQABAD1AAAAhwMAAAAA&#10;" path="m8946,r,60l8956,120r20,l8992,100r10,-20l9006,60r-6,-20l8987,20r-19,l8946,xe" fillcolor="#0070c0" stroked="f">
                    <v:path arrowok="t" o:connecttype="custom" o:connectlocs="8946,674;8946,734;8956,794;8976,794;8992,774;9002,754;9006,734;9000,714;8987,694;8968,694;8946,674" o:connectangles="0,0,0,0,0,0,0,0,0,0,0"/>
                  </v:shape>
                  <v:shape id="Freeform 137" o:spid="_x0000_s188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MXEMQA&#10;AADdAAAADwAAAGRycy9kb3ducmV2LnhtbERPTWvCQBC9C/6HZQrezEZJa0mzERECQotQ7aW3aXaa&#10;hGZnY3ajyb/vFgre5vE+J9uOphVX6l1jWcEqikEQl1Y3XCn4OBfLZxDOI2tsLZOCiRxs8/ksw1Tb&#10;G7/T9eQrEULYpaig9r5LpXRlTQZdZDviwH3b3qAPsK+k7vEWwk0r13H8JA02HBpq7GhfU/lzGoyC&#10;Ax83x6/PqRgS37jp1dk3fUmUWjyMuxcQnkZ/F/+7DzrMXz0m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jFxDEAAAA3QAAAA8AAAAAAAAAAAAAAAAAmAIAAGRycy9k&#10;b3ducmV2LnhtbFBLBQYAAAAABAAEAPUAAACJAwAAAAA=&#10;" path="m9056,r-20,20l9020,40r-10,20l9006,80r6,20l9025,120r41,l9066,60,9056,xe" fillcolor="#0070c0" stroked="f">
                    <v:path arrowok="t" o:connecttype="custom" o:connectlocs="9056,674;9036,694;9020,714;9010,734;9006,754;9012,774;9025,794;9066,794;9066,734;9056,674" o:connectangles="0,0,0,0,0,0,0,0,0,0"/>
                  </v:shape>
                  <v:shape id="Freeform 136" o:spid="_x0000_s188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i8EA&#10;AADdAAAADwAAAGRycy9kb3ducmV2LnhtbERPy6rCMBDdC/5DGMGdpoovqlFEEAQvgl437sZmbIvN&#10;pDZR27+/EYS7m8N5zmJVm0K8qHK5ZQWDfgSCOLE651TB+Xfbm4FwHlljYZkUNORgtWy3Fhhr++Yj&#10;vU4+FSGEXYwKMu/LWEqXZGTQ9W1JHLibrQz6AKtU6grfIdwUchhFE2kw59CQYUmbjJL76WkU7Pgw&#10;PVwvzfY58rlr9s7+6MdIqW6nXs9BeKr9v/jr3ukwfzAew+ebcIJ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vsovBAAAA3QAAAA8AAAAAAAAAAAAAAAAAmAIAAGRycy9kb3du&#10;cmV2LnhtbFBLBQYAAAAABAAEAPUAAACGAwAAAAA=&#10;" path="m9066,r,60l9076,120r20,l9112,100r10,-20l9126,60r-6,-20l9107,20r-19,l9066,xe" fillcolor="#0070c0" stroked="f">
                    <v:path arrowok="t" o:connecttype="custom" o:connectlocs="9066,674;9066,734;9076,794;9096,794;9112,774;9122,754;9126,734;9120,714;9107,694;9088,694;9066,674" o:connectangles="0,0,0,0,0,0,0,0,0,0,0"/>
                  </v:shape>
                  <v:shape id="Freeform 135" o:spid="_x0000_s188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0s/MQA&#10;AADdAAAADwAAAGRycy9kb3ducmV2LnhtbERPTWvCQBC9C/6HZYTedJOitkQ3oRQCQiVQ20tvY3aa&#10;hGZn0+xqkn/vCoXe5vE+Z5+NphVX6l1jWUG8ikAQl1Y3XCn4/MiXzyCcR9bYWiYFEznI0vlsj4m2&#10;A7/T9eQrEULYJaig9r5LpHRlTQbdynbEgfu2vUEfYF9J3eMQwk0rH6NoKw02HBpq7Oi1pvLndDEK&#10;Dlw8FeevKb+sfeOmN2eP+net1MNifNmB8DT6f/Gf+6DD/Hizhf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9LPzEAAAA3QAAAA8AAAAAAAAAAAAAAAAAmAIAAGRycy9k&#10;b3ducmV2LnhtbFBLBQYAAAAABAAEAPUAAACJAwAAAAA=&#10;" path="m9176,r-20,20l9140,40r-10,20l9126,80r6,20l9145,120r41,l9186,60,9176,xe" fillcolor="#0070c0" stroked="f">
                    <v:path arrowok="t" o:connecttype="custom" o:connectlocs="9176,674;9156,694;9140,714;9130,734;9126,754;9132,774;9145,794;9186,794;9186,734;9176,674" o:connectangles="0,0,0,0,0,0,0,0,0,0"/>
                  </v:shape>
                  <v:shape id="Freeform 134" o:spid="_x0000_s189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JZ8IA&#10;AADdAAAADwAAAGRycy9kb3ducmV2LnhtbERPS4vCMBC+C/sfwix401TxRdcoi1AQFEHdy97GZrYt&#10;20xqk2r7740geJuP7znLdWtKcaPaFZYVjIYRCOLU6oIzBT/nZLAA4TyyxtIyKejIwXr10VtirO2d&#10;j3Q7+UyEEHYxKsi9r2IpXZqTQTe0FXHg/mxt0AdYZ1LXeA/hppTjKJpJgwWHhhwr2uSU/p8ao2DL&#10;h/nh8tslzcQXrts5u9fXiVL9z/b7C4Sn1r/FL/dWh/mj6Rye34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MYlnwgAAAN0AAAAPAAAAAAAAAAAAAAAAAJgCAABkcnMvZG93&#10;bnJldi54bWxQSwUGAAAAAAQABAD1AAAAhwMAAAAA&#10;" path="m9186,r,60l9196,120r20,l9232,100r10,-20l9246,60r-6,-20l9227,20r-19,l9186,xe" fillcolor="#0070c0" stroked="f">
                    <v:path arrowok="t" o:connecttype="custom" o:connectlocs="9186,674;9186,734;9196,794;9216,794;9232,774;9242,754;9246,734;9240,714;9227,694;9208,694;9186,674" o:connectangles="0,0,0,0,0,0,0,0,0,0,0"/>
                  </v:shape>
                  <v:shape id="Freeform 133" o:spid="_x0000_s189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4dFcYA&#10;AADdAAAADwAAAGRycy9kb3ducmV2LnhtbESPQWvCQBCF70L/wzKF3nSTolZSN1IKgtAimHrxNman&#10;SWh2Ns2umvx751DobYb35r1v1pvBtepKfWg8G0hnCSji0tuGKwPHr+10BSpEZIutZzIwUoBN/jBZ&#10;Y2b9jQ90LWKlJIRDhgbqGLtM61DW5DDMfEcs2rfvHUZZ+0rbHm8S7lr9nCRL7bBhaaixo/eayp/i&#10;4gzseP+yP5/G7WUemzB+BP9pf+fGPD0Ob6+gIg3x3/x3vbOCny4EV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4dFcYAAADdAAAADwAAAAAAAAAAAAAAAACYAgAAZHJz&#10;L2Rvd25yZXYueG1sUEsFBgAAAAAEAAQA9QAAAIsDAAAAAA==&#10;" path="m9296,r-20,20l9260,40r-10,20l9246,80r6,20l9265,120r41,l9306,60,9296,xe" fillcolor="#0070c0" stroked="f">
                    <v:path arrowok="t" o:connecttype="custom" o:connectlocs="9296,674;9276,694;9260,714;9250,734;9246,754;9252,774;9265,794;9306,794;9306,734;9296,674" o:connectangles="0,0,0,0,0,0,0,0,0,0"/>
                  </v:shape>
                  <v:shape id="Freeform 132" o:spid="_x0000_s189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4jsQA&#10;AADdAAAADwAAAGRycy9kb3ducmV2LnhtbERPTWvCQBC9F/wPyxR6040ltTZ1FSkEhEqg0Yu3aXaa&#10;hGZn0+xqkn/vCkJv83ifs9oMphEX6lxtWcF8FoEgLqyuuVRwPKTTJQjnkTU2lknBSA4268nDChNt&#10;e/6iS+5LEULYJaig8r5NpHRFRQbdzLbEgfuxnUEfYFdK3WEfwk0jn6NoIQ3WHBoqbOmjouI3PxsF&#10;O85es+/TmJ5jX7vx09m9/ouVenoctu8gPA3+X3x373SYP395g9s34QS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iuI7EAAAA3QAAAA8AAAAAAAAAAAAAAAAAmAIAAGRycy9k&#10;b3ducmV2LnhtbFBLBQYAAAAABAAEAPUAAACJAwAAAAA=&#10;" path="m9306,r,60l9316,120r20,l9352,100r10,-20l9366,60r-6,-20l9347,20r-19,l9306,xe" fillcolor="#0070c0" stroked="f">
                    <v:path arrowok="t" o:connecttype="custom" o:connectlocs="9306,674;9306,734;9316,794;9336,794;9352,774;9362,754;9366,734;9360,714;9347,694;9328,694;9306,674" o:connectangles="0,0,0,0,0,0,0,0,0,0,0"/>
                  </v:shape>
                  <v:shape id="Freeform 131" o:spid="_x0000_s189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TbrsQA&#10;AADdAAAADwAAAGRycy9kb3ducmV2LnhtbESPQYvCQAyF7wv+hyGCt3WqiErXUUQQBEVY9eIt28m2&#10;ZTuZ2hm1/ffmsOAt4b2892Wxal2lHtSE0rOB0TABRZx5W3Ju4HLefs5BhYhssfJMBjoKsFr2PhaY&#10;Wv/kb3qcYq4khEOKBooY61TrkBXkMAx9TSzar28cRlmbXNsGnxLuKj1Okql2WLI0FFjTpqDs73R3&#10;BnZ8nB1/rt32Poll6PbBH+xtYsyg366/QEVq49v8f72zgj+aCr98IyPo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0267EAAAA3QAAAA8AAAAAAAAAAAAAAAAAmAIAAGRycy9k&#10;b3ducmV2LnhtbFBLBQYAAAAABAAEAPUAAACJAwAAAAA=&#10;" path="m9416,r-20,20l9380,40r-10,20l9366,80r6,20l9385,120r41,l9426,60,9416,xe" fillcolor="#0070c0" stroked="f">
                    <v:path arrowok="t" o:connecttype="custom" o:connectlocs="9416,674;9396,694;9380,714;9370,734;9366,754;9372,774;9385,794;9426,794;9426,734;9416,674" o:connectangles="0,0,0,0,0,0,0,0,0,0"/>
                  </v:shape>
                  <v:shape id="Freeform 130" o:spid="_x0000_s189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NcIA&#10;AADdAAAADwAAAGRycy9kb3ducmV2LnhtbERPTYvCMBC9C/sfwix407QiulTTsgiCoAjqXvY224xt&#10;2WZSm6jtvzeC4G0e73OWWWdqcaPWVZYVxOMIBHFudcWFgp/TevQFwnlkjbVlUtCTgyz9GCwx0fbO&#10;B7odfSFCCLsEFZTeN4mULi/JoBvbhjhwZ9sa9AG2hdQt3kO4qeUkimbSYMWhocSGViXl/8erUbDh&#10;/Xz/99uvr1NfuX7r7E5fpkoNP7vvBQhPnX+LX+6NDvPjWQz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H41wgAAAN0AAAAPAAAAAAAAAAAAAAAAAJgCAABkcnMvZG93&#10;bnJldi54bWxQSwUGAAAAAAQABAD1AAAAhwMAAAAA&#10;" path="m9426,r,60l9436,120r20,l9472,100r10,-20l9486,60r-6,-20l9467,20r-19,l9426,xe" fillcolor="#0070c0" stroked="f">
                    <v:path arrowok="t" o:connecttype="custom" o:connectlocs="9426,674;9426,734;9436,794;9456,794;9472,774;9482,754;9486,734;9480,714;9467,694;9448,694;9426,674" o:connectangles="0,0,0,0,0,0,0,0,0,0,0"/>
                  </v:shape>
                  <v:shape id="Freeform 129" o:spid="_x0000_s189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gQsMA&#10;AADdAAAADwAAAGRycy9kb3ducmV2LnhtbERPTWvCQBC9F/wPywi91Y0iqcRsRARBaBFMe/E2Zsck&#10;mJ1Ns6sm/94VhN7m8T4nXfWmETfqXG1ZwXQSgSAurK65VPD7s/1YgHAeWWNjmRQM5GCVjd5STLS9&#10;84FuuS9FCGGXoILK+zaR0hUVGXQT2xIH7mw7gz7ArpS6w3sIN42cRVEsDdYcGipsaVNRccmvRsGO&#10;95/703HYXue+dsOXs9/6b67U+7hfL0F46v2/+OXe6TB/Gs/g+U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rgQsMAAADdAAAADwAAAAAAAAAAAAAAAACYAgAAZHJzL2Rv&#10;d25yZXYueG1sUEsFBgAAAAAEAAQA9QAAAIgDAAAAAA==&#10;" path="m9536,r-20,20l9500,40r-10,20l9486,80r6,20l9505,120r41,l9546,60,9536,xe" fillcolor="#0070c0" stroked="f">
                    <v:path arrowok="t" o:connecttype="custom" o:connectlocs="9536,674;9516,694;9500,714;9490,734;9486,754;9492,774;9505,794;9546,794;9546,734;9536,674" o:connectangles="0,0,0,0,0,0,0,0,0,0"/>
                  </v:shape>
                  <v:shape id="Freeform 128" o:spid="_x0000_s189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F2cQA&#10;AADdAAAADwAAAGRycy9kb3ducmV2LnhtbERPTWvCQBC9C/6HZYTedKMNtkRXESEQaAnU9tLbmJ0m&#10;odnZmN2Y5N93C4Xe5vE+Z38cTSPu1LnasoL1KgJBXFhdc6ng4z1dPoNwHlljY5kUTOTgeJjP9pho&#10;O/Ab3S++FCGEXYIKKu/bREpXVGTQrWxLHLgv2xn0AXal1B0OIdw0chNFW2mw5tBQYUvniorvS28U&#10;ZJw/5dfPKe1jX7vpxdlXfYuVeliMpx0IT6P/F/+5Mx3mr7eP8PtNOEE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mRdnEAAAA3QAAAA8AAAAAAAAAAAAAAAAAmAIAAGRycy9k&#10;b3ducmV2LnhtbFBLBQYAAAAABAAEAPUAAACJAwAAAAA=&#10;" path="m9546,r,60l9556,120r20,l9592,100r10,-20l9606,60r-6,-20l9587,20r-19,l9546,xe" fillcolor="#0070c0" stroked="f">
                    <v:path arrowok="t" o:connecttype="custom" o:connectlocs="9546,674;9546,734;9556,794;9576,794;9592,774;9602,754;9606,734;9600,714;9587,694;9568,694;9546,674" o:connectangles="0,0,0,0,0,0,0,0,0,0,0"/>
                  </v:shape>
                  <v:shape id="Freeform 127" o:spid="_x0000_s189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rcMA&#10;AADdAAAADwAAAGRycy9kb3ducmV2LnhtbERPTWvCQBC9F/wPywje6sYSUkldRQQhUAlUvXgbs9Mk&#10;mJ2N2Y0m/75bKPQ2j/c5q81gGvGgztWWFSzmEQjiwuqaSwXn0/51CcJ5ZI2NZVIwkoPNevKywlTb&#10;J3/R4+hLEULYpaig8r5NpXRFRQbd3LbEgfu2nUEfYFdK3eEzhJtGvkVRIg3WHBoqbGlXUXE79kZB&#10;xvl7fr2M+z72tRs/nT3oe6zUbDpsP0B4Gvy/+M+d6TB/kcTw+004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drcMAAADdAAAADwAAAAAAAAAAAAAAAACYAgAAZHJzL2Rv&#10;d25yZXYueG1sUEsFBgAAAAAEAAQA9QAAAIgDAAAAAA==&#10;" path="m9656,r-20,20l9620,40r-10,20l9606,80r6,20l9625,120r41,l9666,60,9656,xe" fillcolor="#0070c0" stroked="f">
                    <v:path arrowok="t" o:connecttype="custom" o:connectlocs="9656,674;9636,694;9620,714;9610,734;9606,754;9612,774;9625,794;9666,794;9666,734;9656,674" o:connectangles="0,0,0,0,0,0,0,0,0,0"/>
                  </v:shape>
                  <v:shape id="Freeform 126" o:spid="_x0000_s189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N4NsQA&#10;AADdAAAADwAAAGRycy9kb3ducmV2LnhtbERPTWvCQBC9C/6HZYTedJOitkQ3oRQCQiVQ20tvY3aa&#10;hGZn0+xqkn/vCoXe5vE+Z5+NphVX6l1jWUG8ikAQl1Y3XCn4/MiXzyCcR9bYWiYFEznI0vlsj4m2&#10;A7/T9eQrEULYJaig9r5LpHRlTQbdynbEgfu2vUEfYF9J3eMQwk0rH6NoKw02HBpq7Oi1pvLndDEK&#10;Dlw8FeevKb+sfeOmN2eP+net1MNifNmB8DT6f/Gf+6DD/Hi7gf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DeDbEAAAA3QAAAA8AAAAAAAAAAAAAAAAAmAIAAGRycy9k&#10;b3ducmV2LnhtbFBLBQYAAAAABAAEAPUAAACJAwAAAAA=&#10;" path="m9666,r,60l9676,120r20,l9712,100r10,-20l9726,60r-6,-20l9707,20r-19,l9666,xe" fillcolor="#0070c0" stroked="f">
                    <v:path arrowok="t" o:connecttype="custom" o:connectlocs="9666,674;9666,734;9676,794;9696,794;9712,774;9722,754;9726,734;9720,714;9707,694;9688,694;9666,674" o:connectangles="0,0,0,0,0,0,0,0,0,0,0"/>
                  </v:shape>
                  <v:shape id="Freeform 125" o:spid="_x0000_s189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HmQcIA&#10;AADdAAAADwAAAGRycy9kb3ducmV2LnhtbERPTYvCMBC9C/6HMMLeNFWkSjUtiyAILsKql73NNmNb&#10;tpnUJmr7742w4G0e73PWWWdqcafWVZYVTCcRCOLc6ooLBefTdrwE4TyyxtoyKejJQZYOB2tMtH3w&#10;N92PvhAhhF2CCkrvm0RKl5dk0E1sQxy4i20N+gDbQuoWHyHc1HIWRbE0WHFoKLGhTUn53/FmFOz4&#10;sDj8/vTb29xXrt87+6Wvc6U+Rt3nCoSnzr/F/+6dDvOncQyvb8IJ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EeZBwgAAAN0AAAAPAAAAAAAAAAAAAAAAAJgCAABkcnMvZG93&#10;bnJldi54bWxQSwUGAAAAAAQABAD1AAAAhwMAAAAA&#10;" path="m9776,r-20,20l9740,40r-10,20l9726,80r6,20l9745,120r41,l9786,60,9776,xe" fillcolor="#0070c0" stroked="f">
                    <v:path arrowok="t" o:connecttype="custom" o:connectlocs="9776,674;9756,694;9740,714;9730,734;9726,754;9732,774;9745,794;9786,794;9786,734;9776,674" o:connectangles="0,0,0,0,0,0,0,0,0,0"/>
                  </v:shape>
                  <v:shape id="Freeform 124" o:spid="_x0000_s190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D2sAA&#10;AADdAAAADwAAAGRycy9kb3ducmV2LnhtbERPy6rCMBDdC/5DGMGdpoqoVKOIIAheBB8bd2MztsVm&#10;Upuo7d/fCIK7OZznzJe1KcSLKpdbVjDoRyCIE6tzThWcT5veFITzyBoLy6SgIQfLRbs1x1jbNx/o&#10;dfSpCCHsYlSQeV/GUrokI4Oub0viwN1sZdAHWKVSV/gO4aaQwygaS4M5h4YMS1pnlNyPT6Ngy/vJ&#10;/nppNs+Rz12zc/ZPP0ZKdTv1agbCU+1/4q97q8P8wXgCn2/CC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1D2sAAAADdAAAADwAAAAAAAAAAAAAAAACYAgAAZHJzL2Rvd25y&#10;ZXYueG1sUEsFBgAAAAAEAAQA9QAAAIUDAAAAAA==&#10;" path="m9786,r,60l9796,120r20,l9832,100r10,-20l9846,60r-6,-20l9827,20r-19,l9786,xe" fillcolor="#0070c0" stroked="f">
                    <v:path arrowok="t" o:connecttype="custom" o:connectlocs="9786,674;9786,734;9796,794;9816,794;9832,774;9842,754;9846,734;9840,714;9827,694;9808,694;9786,674" o:connectangles="0,0,0,0,0,0,0,0,0,0,0"/>
                  </v:shape>
                  <v:shape id="Freeform 123" o:spid="_x0000_s190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XqMQA&#10;AADdAAAADwAAAGRycy9kb3ducmV2LnhtbESPQYvCQAyF7wv+hyGCt3WqiErXUUQQBEVY9eIt28m2&#10;ZTuZ2hm1/ffmsOAt4b2892Wxal2lHtSE0rOB0TABRZx5W3Ju4HLefs5BhYhssfJMBjoKsFr2PhaY&#10;Wv/kb3qcYq4khEOKBooY61TrkBXkMAx9TSzar28cRlmbXNsGnxLuKj1Okql2WLI0FFjTpqDs73R3&#10;BnZ8nB1/rt32Poll6PbBH+xtYsyg366/QEVq49v8f72zgj+aCq58IyPo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C16jEAAAA3QAAAA8AAAAAAAAAAAAAAAAAmAIAAGRycy9k&#10;b3ducmV2LnhtbFBLBQYAAAAABAAEAPUAAACJAwAAAAA=&#10;" path="m9896,r-20,20l9860,40r-10,20l9846,80r6,20l9865,120r41,l9906,60,9896,xe" fillcolor="#0070c0" stroked="f">
                    <v:path arrowok="t" o:connecttype="custom" o:connectlocs="9896,674;9876,694;9860,714;9850,734;9846,754;9852,774;9865,794;9906,794;9906,734;9896,674" o:connectangles="0,0,0,0,0,0,0,0,0,0"/>
                  </v:shape>
                  <v:shape id="Freeform 122" o:spid="_x0000_s190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yM8EA&#10;AADdAAAADwAAAGRycy9kb3ducmV2LnhtbERPy6rCMBDdC/5DGMGdpor4qEYRQRC8CHrduBubsS02&#10;k9pEbf/+RhDubg7nOYtVbQrxosrllhUM+hEI4sTqnFMF599tbwrCeWSNhWVS0JCD1bLdWmCs7ZuP&#10;9Dr5VIQQdjEqyLwvYyldkpFB17clceButjLoA6xSqSt8h3BTyGEUjaXBnENDhiVtMkrup6dRsOPD&#10;5HC9NNvnyOeu2Tv7ox8jpbqdej0H4an2/+Kve6fD/MF4Bp9vw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OcjPBAAAA3QAAAA8AAAAAAAAAAAAAAAAAmAIAAGRycy9kb3du&#10;cmV2LnhtbFBLBQYAAAAABAAEAPUAAACGAwAAAAA=&#10;" path="m9906,r,60l9916,120r20,l9952,100r10,-20l9966,60r-6,-20l9947,20r-19,l9906,xe" fillcolor="#0070c0" stroked="f">
                    <v:path arrowok="t" o:connecttype="custom" o:connectlocs="9906,674;9906,734;9916,794;9936,794;9952,774;9962,754;9966,734;9960,714;9947,694;9928,694;9906,674" o:connectangles="0,0,0,0,0,0,0,0,0,0,0"/>
                  </v:shape>
                  <v:shape id="Freeform 121" o:spid="_x0000_s190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1Nc8QA&#10;AADdAAAADwAAAGRycy9kb3ducmV2LnhtbESPQYvCQAyF78L+hyEL3nSqiC7VUZYFQVCEVS97i53Y&#10;FjuZ2hm1/ffmIOwt4b2892Wxal2lHtSE0rOB0TABRZx5W3Ju4HRcD75AhYhssfJMBjoKsFp+9BaY&#10;Wv/kX3ocYq4khEOKBooY61TrkBXkMAx9TSzaxTcOo6xNrm2DTwl3lR4nyVQ7LFkaCqzpp6Dserg7&#10;Axvez/bnv259n8QydNvgd/Y2Mab/2X7PQUVq47/5fb2xgj+aCb98IyPo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tTXPEAAAA3QAAAA8AAAAAAAAAAAAAAAAAmAIAAGRycy9k&#10;b3ducmV2LnhtbFBLBQYAAAAABAAEAPUAAACJAwAAAAA=&#10;" path="m10016,r-20,20l9980,40r-10,20l9966,80r6,20l9985,120r41,l10026,60,10016,xe" fillcolor="#0070c0" stroked="f">
                    <v:path arrowok="t" o:connecttype="custom" o:connectlocs="10016,674;9996,694;9980,714;9970,734;9966,754;9972,774;9985,794;10026,794;10026,734;10016,674" o:connectangles="0,0,0,0,0,0,0,0,0,0"/>
                  </v:shape>
                  <v:shape id="Freeform 120" o:spid="_x0000_s190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6MIA&#10;AADdAAAADwAAAGRycy9kb3ducmV2LnhtbERPTYvCMBC9C/sfwix407QiulTTsgiCoAjqXvY224xt&#10;2WZSm6jtvzeC4G0e73OWWWdqcaPWVZYVxOMIBHFudcWFgp/TevQFwnlkjbVlUtCTgyz9GCwx0fbO&#10;B7odfSFCCLsEFZTeN4mULi/JoBvbhjhwZ9sa9AG2hdQt3kO4qeUkimbSYMWhocSGViXl/8erUbDh&#10;/Xz/99uvr1NfuX7r7E5fpkoNP7vvBQhPnX+LX+6NDvPjeQz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IejowgAAAN0AAAAPAAAAAAAAAAAAAAAAAJgCAABkcnMvZG93&#10;bnJldi54bWxQSwUGAAAAAAQABAD1AAAAhwMAAAAA&#10;" path="m10026,r,60l10036,120r20,l10072,100r10,-20l10086,60r-6,-20l10067,20r-19,l10026,xe" fillcolor="#0070c0" stroked="f">
                    <v:path arrowok="t" o:connecttype="custom" o:connectlocs="10026,674;10026,734;10036,794;10056,794;10072,774;10082,754;10086,734;10080,714;10067,694;10048,694;10026,674" o:connectangles="0,0,0,0,0,0,0,0,0,0,0"/>
                  </v:shape>
                  <v:shape id="Freeform 119" o:spid="_x0000_s190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2n8MA&#10;AADdAAAADwAAAGRycy9kb3ducmV2LnhtbERPTWvCQBC9F/wPywi91Y0iRmI2IoIgtAhNe/E2Zsck&#10;mJ1Ns6sm/94tCN7m8T4nXfemETfqXG1ZwXQSgSAurK65VPD7s/tYgnAeWWNjmRQM5GCdjd5STLS9&#10;8zfdcl+KEMIuQQWV920ipSsqMugmtiUO3Nl2Bn2AXSl1h/cQbho5i6KFNFhzaKiwpW1FxSW/GgV7&#10;PsSH03HYXee+dsOns1/6b67U+7jfrEB46v1L/HTvdZg/jWfw/0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N2n8MAAADdAAAADwAAAAAAAAAAAAAAAACYAgAAZHJzL2Rv&#10;d25yZXYueG1sUEsFBgAAAAAEAAQA9QAAAIgDAAAAAA==&#10;" path="m10136,r-20,20l10100,40r-10,20l10086,80r6,20l10105,120r41,l10146,60,10136,xe" fillcolor="#0070c0" stroked="f">
                    <v:path arrowok="t" o:connecttype="custom" o:connectlocs="10136,674;10116,694;10100,714;10090,734;10086,754;10092,774;10105,794;10146,794;10146,734;10136,674" o:connectangles="0,0,0,0,0,0,0,0,0,0"/>
                  </v:shape>
                  <v:shape id="Freeform 118" o:spid="_x0000_s190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BMMA&#10;AADdAAAADwAAAGRycy9kb3ducmV2LnhtbERPS4vCMBC+C/sfwix409QHKl2jLEJBUAR1L3sbm9m2&#10;bDOpTaztvzeC4G0+vucs160pRUO1KywrGA0jEMSp1QVnCn7OyWABwnlkjaVlUtCRg/Xqo7fEWNs7&#10;H6k5+UyEEHYxKsi9r2IpXZqTQTe0FXHg/mxt0AdYZ1LXeA/hppTjKJpJgwWHhhwr2uSU/p9uRsGW&#10;D/PD5bdLblNfuG7n7F5fp0r1P9vvLxCeWv8Wv9xbHeaP5hN4fhNO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TBMMAAADdAAAADwAAAAAAAAAAAAAAAACYAgAAZHJzL2Rv&#10;d25yZXYueG1sUEsFBgAAAAAEAAQA9QAAAIgDAAAAAA==&#10;" path="m10146,r,60l10156,120r20,l10192,100r10,-20l10206,60r-6,-20l10187,20r-19,l10146,xe" fillcolor="#0070c0" stroked="f">
                    <v:path arrowok="t" o:connecttype="custom" o:connectlocs="10146,674;10146,734;10156,794;10176,794;10192,774;10202,754;10206,734;10200,714;10187,694;10168,694;10146,674" o:connectangles="0,0,0,0,0,0,0,0,0,0,0"/>
                  </v:shape>
                  <v:shape id="Freeform 117" o:spid="_x0000_s190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ZLcMMA&#10;AADdAAAADwAAAGRycy9kb3ducmV2LnhtbERPS2vCQBC+F/wPywje6iYlVEldRYSAUBGqXryN2WkS&#10;zM7G7JrHv+8WCr3Nx/ec1WYwteiodZVlBfE8AkGcW11xoeByzl6XIJxH1lhbJgUjOdisJy8rTLXt&#10;+Yu6ky9ECGGXooLS+yaV0uUlGXRz2xAH7tu2Bn2AbSF1i30IN7V8i6J3abDi0FBiQ7uS8vvpaRTs&#10;+bg43q5j9kx85cZPZw/6kSg1mw7bDxCeBv8v/nPvdZgfLxL4/Sac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ZLcMMAAADdAAAADwAAAAAAAAAAAAAAAACYAgAAZHJzL2Rv&#10;d25yZXYueG1sUEsFBgAAAAAEAAQA9QAAAIgDAAAAAA==&#10;" path="m10256,r-20,20l10220,40r-10,20l10206,80r6,20l10225,120r41,l10266,60,10256,xe" fillcolor="#0070c0" stroked="f">
                    <v:path arrowok="t" o:connecttype="custom" o:connectlocs="10256,674;10236,694;10220,714;10210,734;10206,754;10212,774;10225,794;10266,794;10266,734;10256,674" o:connectangles="0,0,0,0,0,0,0,0,0,0"/>
                  </v:shape>
                  <v:shape id="Freeform 116" o:spid="_x0000_s190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u68IA&#10;AADdAAAADwAAAGRycy9kb3ducmV2LnhtbERPS4vCMBC+C/sfwix401TxRdcoi1AQFEHdy97GZrYt&#10;20xqk2r7740geJuP7znLdWtKcaPaFZYVjIYRCOLU6oIzBT/nZLAA4TyyxtIyKejIwXr10VtirO2d&#10;j3Q7+UyEEHYxKsi9r2IpXZqTQTe0FXHg/mxt0AdYZ1LXeA/hppTjKJpJgwWHhhwr2uSU/p8ao2DL&#10;h/nh8tslzcQXrts5u9fXiVL9z/b7C4Sn1r/FL/dWh/mj+RSe34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Gu7rwgAAAN0AAAAPAAAAAAAAAAAAAAAAAJgCAABkcnMvZG93&#10;bnJldi54bWxQSwUGAAAAAAQABAD1AAAAhwMAAAAA&#10;" path="m10266,r,60l10276,120r20,l10312,100r10,-20l10326,60r-6,-20l10307,20r-19,l10266,xe" fillcolor="#0070c0" stroked="f">
                    <v:path arrowok="t" o:connecttype="custom" o:connectlocs="10266,674;10266,734;10276,794;10296,794;10312,774;10322,754;10326,734;10320,714;10307,694;10288,694;10266,674" o:connectangles="0,0,0,0,0,0,0,0,0,0,0"/>
                  </v:shape>
                  <v:shape id="Freeform 115" o:spid="_x0000_s190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wnMAA&#10;AADdAAAADwAAAGRycy9kb3ducmV2LnhtbERPy6rCMBDdC/5DGMGdpoqoVKOIIAheBB8bd2MztsVm&#10;Upuo7d/fCIK7OZznzJe1KcSLKpdbVjDoRyCIE6tzThWcT5veFITzyBoLy6SgIQfLRbs1x1jbNx/o&#10;dfSpCCHsYlSQeV/GUrokI4Oub0viwN1sZdAHWKVSV/gO4aaQwygaS4M5h4YMS1pnlNyPT6Ngy/vJ&#10;/nppNs+Rz12zc/ZPP0ZKdTv1agbCU+1/4q97q8P8wWQMn2/CC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hwnMAAAADdAAAADwAAAAAAAAAAAAAAAACYAgAAZHJzL2Rvd25y&#10;ZXYueG1sUEsFBgAAAAAEAAQA9QAAAIUDAAAAAA==&#10;" path="m10376,r-20,20l10340,40r-10,20l10326,80r6,20l10345,120r41,l10386,60,10376,xe" fillcolor="#0070c0" stroked="f">
                    <v:path arrowok="t" o:connecttype="custom" o:connectlocs="10376,674;10356,694;10340,714;10330,734;10326,754;10332,774;10345,794;10386,794;10386,734;10376,674" o:connectangles="0,0,0,0,0,0,0,0,0,0"/>
                  </v:shape>
                  <v:shape id="Freeform 114" o:spid="_x0000_s191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VB8MA&#10;AADdAAAADwAAAGRycy9kb3ducmV2LnhtbERPTWvCQBC9F/wPywje6sYiTUldRQQhUAlUe/E2ZqdJ&#10;MDsbsxuT/PtuQfA2j/c5q81ganGn1lWWFSzmEQji3OqKCwU/p/3rBwjnkTXWlknBSA4268nLChNt&#10;e/6m+9EXIoSwS1BB6X2TSOnykgy6uW2IA/drW4M+wLaQusU+hJtavkXRuzRYcWgosaFdSfn12BkF&#10;KWdxdjmP+27pKzd+OXvQt6VSs+mw/QThafBP8cOd6jB/Ecfw/0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TVB8MAAADdAAAADwAAAAAAAAAAAAAAAACYAgAAZHJzL2Rv&#10;d25yZXYueG1sUEsFBgAAAAAEAAQA9QAAAIgDAAAAAA==&#10;" path="m10386,r,60l10396,120r20,l10432,100r10,-20l10446,60r-6,-20l10427,20r-19,l10386,xe" fillcolor="#0070c0" stroked="f">
                    <v:path arrowok="t" o:connecttype="custom" o:connectlocs="10386,674;10386,734;10396,794;10416,794;10432,774;10442,754;10446,734;10440,714;10427,694;10408,694;10386,674" o:connectangles="0,0,0,0,0,0,0,0,0,0,0"/>
                  </v:shape>
                  <v:shape id="Freeform 113" o:spid="_x0000_s191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BdcQA&#10;AADdAAAADwAAAGRycy9kb3ducmV2LnhtbESPQYvCQAyF78L+hyEL3nSqiC7VUZYFQVCEVS97i53Y&#10;FjuZ2hm1/ffmIOwt4b2892Wxal2lHtSE0rOB0TABRZx5W3Ju4HRcD75AhYhssfJMBjoKsFp+9BaY&#10;Wv/kX3ocYq4khEOKBooY61TrkBXkMAx9TSzaxTcOo6xNrm2DTwl3lR4nyVQ7LFkaCqzpp6Dserg7&#10;Axvez/bnv259n8QydNvgd/Y2Mab/2X7PQUVq47/5fb2xgj+aCa58IyPo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bQXXEAAAA3QAAAA8AAAAAAAAAAAAAAAAAmAIAAGRycy9k&#10;b3ducmV2LnhtbFBLBQYAAAAABAAEAPUAAACJAwAAAAA=&#10;" path="m10496,r-20,20l10460,40r-10,20l10446,80r6,20l10465,120r41,l10506,60,10496,xe" fillcolor="#0070c0" stroked="f">
                    <v:path arrowok="t" o:connecttype="custom" o:connectlocs="10496,674;10476,694;10460,714;10450,734;10446,754;10452,774;10465,794;10506,794;10506,734;10496,674" o:connectangles="0,0,0,0,0,0,0,0,0,0"/>
                  </v:shape>
                  <v:shape id="Freeform 112" o:spid="_x0000_s191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k7sQA&#10;AADdAAAADwAAAGRycy9kb3ducmV2LnhtbERPTWvCQBC9C/6HZYTedJMi2kY3oRQCQiVQ20tvY3aa&#10;hGZn0+xqkn/vCoXe5vE+Z5+NphVX6l1jWUG8ikAQl1Y3XCn4/MiXTyCcR9bYWiYFEznI0vlsj4m2&#10;A7/T9eQrEULYJaig9r5LpHRlTQbdynbEgfu2vUEfYF9J3eMQwk0rH6NoIw02HBpq7Oi1pvLndDEK&#10;Dlxsi/PXlF/WvnHTm7NH/btW6mExvuxAeBr9v/jPfdBhfrx9hv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X5O7EAAAA3QAAAA8AAAAAAAAAAAAAAAAAmAIAAGRycy9k&#10;b3ducmV2LnhtbFBLBQYAAAAABAAEAPUAAACJAwAAAAA=&#10;" path="m10506,r,60l10516,120r20,l10552,100r10,-20l10566,60r-6,-20l10547,20r-19,l10506,xe" fillcolor="#0070c0" stroked="f">
                    <v:path arrowok="t" o:connecttype="custom" o:connectlocs="10506,674;10506,734;10516,794;10536,794;10552,774;10562,754;10566,734;10560,714;10547,694;10528,694;10506,674" o:connectangles="0,0,0,0,0,0,0,0,0,0,0"/>
                  </v:shape>
                  <v:shape id="Freeform 111" o:spid="_x0000_s191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9VMUA&#10;AADdAAAADwAAAGRycy9kb3ducmV2LnhtbESPT4vCQAzF78J+hyEL3nTqIirVUWRBEFYE/1z2lu3E&#10;ttjJdDujtt/eHARvCe/lvV8Wq9ZV6k5NKD0bGA0TUMSZtyXnBs6nzWAGKkRki5VnMtBRgNXyo7fA&#10;1PoHH+h+jLmSEA4pGihirFOtQ1aQwzD0NbFoF984jLI2ubYNPiTcVforSSbaYcnSUGBN3wVl1+PN&#10;Gdjyfrr/++02t3EsQ/cT/M7+j43pf7brOahIbXybX9dbK/ijmfDL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D1UxQAAAN0AAAAPAAAAAAAAAAAAAAAAAJgCAABkcnMv&#10;ZG93bnJldi54bWxQSwUGAAAAAAQABAD1AAAAigMAAAAA&#10;" path="m10616,r-20,20l10580,40r-10,20l10566,80r6,20l10585,120r41,l10626,60,10616,xe" fillcolor="#0070c0" stroked="f">
                    <v:path arrowok="t" o:connecttype="custom" o:connectlocs="10616,674;10596,694;10580,714;10570,734;10566,754;10572,774;10585,794;10626,794;10626,734;10616,674" o:connectangles="0,0,0,0,0,0,0,0,0,0"/>
                  </v:shape>
                  <v:shape id="Freeform 110" o:spid="_x0000_s191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Yz8MA&#10;AADdAAAADwAAAGRycy9kb3ducmV2LnhtbERPS2vCQBC+C/0PyxR6001EWomuUgpCoCXg4+JtzI5J&#10;MDsbsxuT/PtuQehtPr7nrLeDqcWDWldZVhDPIhDEudUVFwpOx910CcJ5ZI21ZVIwkoPt5mWyxkTb&#10;nvf0OPhChBB2CSoovW8SKV1ekkE3sw1x4K62NegDbAupW+xDuKnlPIrepcGKQ0OJDX2VlN8OnVGQ&#10;cvaRXc7jrlv4yo3fzv7o+0Kpt9fhcwXC0+D/xU93qsP8eBnD3zfh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SYz8MAAADdAAAADwAAAAAAAAAAAAAAAACYAgAAZHJzL2Rv&#10;d25yZXYueG1sUEsFBgAAAAAEAAQA9QAAAIgDAAAAAA==&#10;" path="m10626,r,60l10636,120r20,l10672,100r10,-20l10686,60r-6,-20l10667,20r-19,l10626,xe" fillcolor="#0070c0" stroked="f">
                    <v:path arrowok="t" o:connecttype="custom" o:connectlocs="10626,674;10626,734;10636,794;10656,794;10672,774;10682,754;10686,734;10680,714;10667,694;10648,694;10626,674" o:connectangles="0,0,0,0,0,0,0,0,0,0,0"/>
                  </v:shape>
                  <v:shape id="Freeform 109" o:spid="_x0000_s191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GuMQA&#10;AADdAAAADwAAAGRycy9kb3ducmV2LnhtbERPS2uDQBC+F/Iflgnk1qwRaYPNKqUQEFICeVxym7hT&#10;lbqz1t1E/ffdQqC3+fies8lH04o79a6xrGC1jEAQl1Y3XCk4n7bPaxDOI2tsLZOCiRzk2expg6m2&#10;Ax/ofvSVCCHsUlRQe9+lUrqyJoNuaTviwH3Z3qAPsK+k7nEI4aaVcRS9SIMNh4YaO/qoqfw+3oyC&#10;gvev++tl2t4S37hp5+yn/kmUWszH9zcQnkb/L364Cx3mr9Yx/H0TTp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mBrjEAAAA3QAAAA8AAAAAAAAAAAAAAAAAmAIAAGRycy9k&#10;b3ducmV2LnhtbFBLBQYAAAAABAAEAPUAAACJAwAAAAA=&#10;" path="m10736,r-20,20l10700,40r-10,20l10686,80r6,20l10705,120r41,l10746,60,10736,xe" fillcolor="#0070c0" stroked="f">
                    <v:path arrowok="t" o:connecttype="custom" o:connectlocs="10736,674;10716,694;10700,714;10690,734;10686,754;10692,774;10705,794;10746,794;10746,734;10736,674" o:connectangles="0,0,0,0,0,0,0,0,0,0"/>
                  </v:shape>
                  <v:shape id="Freeform 108" o:spid="_x0000_s191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qjI8MA&#10;AADdAAAADwAAAGRycy9kb3ducmV2LnhtbERPS4vCMBC+C/sfwix409QHrlSjLEJBUAR1L3ubbca2&#10;bDOpTaztvzeC4G0+vucs160pRUO1KywrGA0jEMSp1QVnCn7OyWAOwnlkjaVlUtCRg/Xqo7fEWNs7&#10;H6k5+UyEEHYxKsi9r2IpXZqTQTe0FXHgLrY26AOsM6lrvIdwU8pxFM2kwYJDQ44VbXJK/083o2DL&#10;h6/D32+X3Ka+cN3O2b2+TpXqf7bfCxCeWv8Wv9xbHeaP5hN4fhNO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qjI8MAAADdAAAADwAAAAAAAAAAAAAAAACYAgAAZHJzL2Rv&#10;d25yZXYueG1sUEsFBgAAAAAEAAQA9QAAAIgDAAAAAA==&#10;" path="m10746,r,60l10756,120r20,l10792,100r10,-20l10806,60r-6,-20l10787,20r-19,l10746,xe" fillcolor="#0070c0" stroked="f">
                    <v:path arrowok="t" o:connecttype="custom" o:connectlocs="10746,674;10746,734;10756,794;10776,794;10792,774;10802,754;10806,734;10800,714;10787,694;10768,694;10746,674" o:connectangles="0,0,0,0,0,0,0,0,0,0,0"/>
                  </v:shape>
                  <v:shape id="Freeform 107" o:spid="_x0000_s191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7V8MA&#10;AADdAAAADwAAAGRycy9kb3ducmV2LnhtbERPTWvCQBC9C/0Pywi96UYJKmk2IoVAoEVQe+ltmp0m&#10;odnZmF01+fddQfA2j/c56XYwrbhS7xrLChbzCARxaXXDlYKvUz7bgHAeWWNrmRSM5GCbvUxSTLS9&#10;8YGuR1+JEMIuQQW1910ipStrMujmtiMO3K/tDfoA+0rqHm8h3LRyGUUrabDh0FBjR+81lX/Hi1FQ&#10;8H69//ke80vsGzd+OPupz7FSr9Nh9wbC0+Cf4oe70GH+YhPD/Ztw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M7V8MAAADdAAAADwAAAAAAAAAAAAAAAACYAgAAZHJzL2Rv&#10;d25yZXYueG1sUEsFBgAAAAAEAAQA9QAAAIgDAAAAAA==&#10;" path="m10856,r-20,20l10820,40r-10,20l10806,80r6,20l10825,120r41,l10866,60,10856,xe" fillcolor="#0070c0" stroked="f">
                    <v:path arrowok="t" o:connecttype="custom" o:connectlocs="10856,674;10836,694;10820,714;10810,734;10806,754;10812,774;10825,794;10866,794;10866,734;10856,674" o:connectangles="0,0,0,0,0,0,0,0,0,0"/>
                  </v:shape>
                  <v:shape id="Freeform 106" o:spid="_x0000_s191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ezMMA&#10;AADdAAAADwAAAGRycy9kb3ducmV2LnhtbERPS2vCQBC+F/wPywi91Y0lrRJdRQpCQBFqvXgbs2MS&#10;zM6m2TWPf98VhN7m43vOct2bSrTUuNKygukkAkGcWV1yruD0s32bg3AeWWNlmRQM5GC9Gr0sMdG2&#10;429qjz4XIYRdggoK7+tESpcVZNBNbE0cuKttDPoAm1zqBrsQbir5HkWf0mDJoaHAmr4Kym7Hu1GQ&#10;8mF2uJyH7T32pRt2zu71b6zU67jfLEB46v2/+OlOdZg/nX/A45tw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ezMMAAADdAAAADwAAAAAAAAAAAAAAAACYAgAAZHJzL2Rv&#10;d25yZXYueG1sUEsFBgAAAAAEAAQA9QAAAIgDAAAAAA==&#10;" path="m10866,r,60l10876,120r20,l10912,100r10,-20l10926,60r-6,-20l10907,20r-19,l10866,xe" fillcolor="#0070c0" stroked="f">
                    <v:path arrowok="t" o:connecttype="custom" o:connectlocs="10866,674;10866,734;10876,794;10896,794;10912,774;10922,754;10926,734;10920,714;10907,694;10888,694;10866,674" o:connectangles="0,0,0,0,0,0,0,0,0,0,0"/>
                  </v:shape>
                  <v:shape id="Freeform 105" o:spid="_x0000_s191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0Au8AA&#10;AADdAAAADwAAAGRycy9kb3ducmV2LnhtbERPy6rCMBDdC/5DGMGdpop4pRpFBEFQBB8bd2MztsVm&#10;Upuo7d8bQbi7OZznzBa1KcSLKpdbVjDoRyCIE6tzThWcT+veBITzyBoLy6SgIQeLebs1w1jbNx/o&#10;dfSpCCHsYlSQeV/GUrokI4Oub0viwN1sZdAHWKVSV/gO4aaQwygaS4M5h4YMS1pllNyPT6Ngw/u/&#10;/fXSrJ8jn7tm6+xOP0ZKdTv1cgrCU+3/xT/3Rof5g8kYvt+EE+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x0Au8AAAADdAAAADwAAAAAAAAAAAAAAAACYAgAAZHJzL2Rvd25y&#10;ZXYueG1sUEsFBgAAAAAEAAQA9QAAAIUDAAAAAA==&#10;" path="m10976,r-20,20l10940,40r-10,20l10926,80r6,20l10945,120r41,l10986,60,10976,xe" fillcolor="#0070c0" stroked="f">
                    <v:path arrowok="t" o:connecttype="custom" o:connectlocs="10976,674;10956,694;10940,714;10930,734;10926,754;10932,774;10945,794;10986,794;10986,734;10976,674" o:connectangles="0,0,0,0,0,0,0,0,0,0"/>
                  </v:shape>
                  <v:shape id="Freeform 104" o:spid="_x0000_s192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lIMAA&#10;AADdAAAADwAAAGRycy9kb3ducmV2LnhtbERPy6rCMBDdX/AfwgjurqkiKtUoIgiCIvjYuBubsS02&#10;k9pEbf/eCIK7OZznTOe1KcSTKpdbVtDrRiCIE6tzThWcjqv/MQjnkTUWlklBQw7ms9bfFGNtX7yn&#10;58GnIoSwi1FB5n0ZS+mSjAy6ri2JA3e1lUEfYJVKXeErhJtC9qNoKA3mHBoyLGmZUXI7PIyCNe9G&#10;u8u5WT0GPnfNxtmtvg+U6rTrxQSEp9r/xF/3Wof5vfEIPt+EE+Ts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GlIMAAAADdAAAADwAAAAAAAAAAAAAAAACYAgAAZHJzL2Rvd25y&#10;ZXYueG1sUEsFBgAAAAAEAAQA9QAAAIUDAAAAAA==&#10;" path="m10986,r,60l10996,120r20,l11032,100r10,-20l11046,60r-6,-20l11027,20r-19,l10986,xe" fillcolor="#0070c0" stroked="f">
                    <v:path arrowok="t" o:connecttype="custom" o:connectlocs="10986,674;10986,734;10996,794;11016,794;11032,774;11042,754;11046,734;11040,714;11027,694;11008,694;10986,674" o:connectangles="0,0,0,0,0,0,0,0,0,0,0"/>
                  </v:shape>
                  <v:shape id="Freeform 103" o:spid="_x0000_s192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xUsUA&#10;AADdAAAADwAAAGRycy9kb3ducmV2LnhtbESPT4vCQAzF78J+hyEL3nTqIirVUWRBEFYE/1z2lu3E&#10;ttjJdDujtt/eHARvCe/lvV8Wq9ZV6k5NKD0bGA0TUMSZtyXnBs6nzWAGKkRki5VnMtBRgNXyo7fA&#10;1PoHH+h+jLmSEA4pGihirFOtQ1aQwzD0NbFoF984jLI2ubYNPiTcVforSSbaYcnSUGBN3wVl1+PN&#10;Gdjyfrr/++02t3EsQ/cT/M7+j43pf7brOahIbXybX9dbK/ijmeDK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jFSxQAAAN0AAAAPAAAAAAAAAAAAAAAAAJgCAABkcnMv&#10;ZG93bnJldi54bWxQSwUGAAAAAAQABAD1AAAAigMAAAAA&#10;" path="m11096,r-20,20l11060,40r-10,20l11046,80r6,20l11065,120r41,l11106,60,11096,xe" fillcolor="#0070c0" stroked="f">
                    <v:path arrowok="t" o:connecttype="custom" o:connectlocs="11096,674;11076,694;11060,714;11050,734;11046,754;11052,774;11065,794;11106,794;11106,734;11096,674" o:connectangles="0,0,0,0,0,0,0,0,0,0"/>
                  </v:shape>
                  <v:shape id="Freeform 102" o:spid="_x0000_s192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UycMA&#10;AADdAAAADwAAAGRycy9kb3ducmV2LnhtbERPS4vCMBC+C/sfwix401QRH12jLEJBUAR1L3sbm9m2&#10;bDOpTartvzeC4G0+vucs160pxY1qV1hWMBpGIIhTqwvOFPyck8EchPPIGkvLpKAjB+vVR2+JsbZ3&#10;PtLt5DMRQtjFqCD3voqldGlOBt3QVsSB+7O1QR9gnUld4z2Em1KOo2gqDRYcGnKsaJNT+n9qjIIt&#10;H2aHy2+XNBNfuG7n7F5fJ0r1P9vvLxCeWv8Wv9xbHeaP5gt4fhNO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KUycMAAADdAAAADwAAAAAAAAAAAAAAAACYAgAAZHJzL2Rv&#10;d25yZXYueG1sUEsFBgAAAAAEAAQA9QAAAIgDAAAAAA==&#10;" path="m11106,r,60l11116,120r20,l11152,100r10,-20l11166,60r-6,-20l11147,20r-19,l11106,xe" fillcolor="#0070c0" stroked="f">
                    <v:path arrowok="t" o:connecttype="custom" o:connectlocs="11106,674;11106,734;11116,794;11136,794;11152,774;11162,754;11166,734;11160,714;11147,694;11128,694;11106,674" o:connectangles="0,0,0,0,0,0,0,0,0,0,0"/>
                  </v:shape>
                  <v:shape id="Freeform 101" o:spid="_x0000_s192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ricYA&#10;AADdAAAADwAAAGRycy9kb3ducmV2LnhtbESPQWvCQBCF70L/wzKF3nSTIlpTN1IKgtAimHrxNman&#10;SWh2Ns2umvx751DobYb35r1v1pvBtepKfWg8G0hnCSji0tuGKwPHr+30BVSIyBZbz2RgpACb/GGy&#10;xsz6Gx/oWsRKSQiHDA3UMXaZ1qGsyWGY+Y5YtG/fO4yy9pW2Pd4k3LX6OUkW2mHD0lBjR+81lT/F&#10;xRnY8X65P5/G7WUemzB+BP9pf+fGPD0Ob6+gIg3x3/x3vbOCn66E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GricYAAADdAAAADwAAAAAAAAAAAAAAAACYAgAAZHJz&#10;L2Rvd25yZXYueG1sUEsFBgAAAAAEAAQA9QAAAIsDAAAAAA==&#10;" path="m11216,r-20,20l11180,40r-10,20l11166,80r6,20l11185,120r41,l11226,60,11216,xe" fillcolor="#0070c0" stroked="f">
                    <v:path arrowok="t" o:connecttype="custom" o:connectlocs="11216,674;11196,694;11180,714;11170,734;11166,754;11172,774;11185,794;11226,794;11226,734;11216,674" o:connectangles="0,0,0,0,0,0,0,0,0,0"/>
                  </v:shape>
                  <v:shape id="Freeform 100" o:spid="_x0000_s192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0OEsMA&#10;AADdAAAADwAAAGRycy9kb3ducmV2LnhtbERPS2vCQBC+C/6HZQrezCYS+khdRQRBaAnU9tLbNDtN&#10;QrOzMbvm8e+7guBtPr7nrLejaURPnastK0iiGARxYXXNpYKvz8PyGYTzyBoby6RgIgfbzXy2xkzb&#10;gT+oP/lShBB2GSqovG8zKV1RkUEX2ZY4cL+2M+gD7EqpOxxCuGnkKo4fpcGaQ0OFLe0rKv5OF6Pg&#10;yPlT/vM9HS6pr9305uy7PqdKLR7G3SsIT6O/i2/uow7zk5cE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0OEsMAAADdAAAADwAAAAAAAAAAAAAAAACYAgAAZHJzL2Rv&#10;d25yZXYueG1sUEsFBgAAAAAEAAQA9QAAAIgDAAAAAA==&#10;" path="m11226,r,60l11236,120r20,l11272,100r10,-20l11286,60r-6,-20l11267,20r-19,l11226,xe" fillcolor="#0070c0" stroked="f">
                    <v:path arrowok="t" o:connecttype="custom" o:connectlocs="11226,674;11226,734;11236,794;11256,794;11272,774;11282,754;11286,734;11280,714;11267,694;11248,694;11226,674" o:connectangles="0,0,0,0,0,0,0,0,0,0,0"/>
                  </v:shape>
                  <v:shape id="Freeform 99" o:spid="_x0000_s192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QZcEA&#10;AADdAAAADwAAAGRycy9kb3ducmV2LnhtbERPTYvCMBC9C/6HMII3TRXZ1WoUEQRBEVa9eBubsS02&#10;k9pEbf/9RhC8zeN9zmxRm0I8qXK5ZQWDfgSCOLE651TB6bjujUE4j6yxsEwKGnKwmLdbM4y1ffEf&#10;PQ8+FSGEXYwKMu/LWEqXZGTQ9W1JHLirrQz6AKtU6gpfIdwUchhFP9JgzqEhw5JWGSW3w8Mo2PD+&#10;d385N+vHyOeu2Tq70/eRUt1OvZyC8FT7r/jj3ugwfzAZwv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kGXBAAAA3QAAAA8AAAAAAAAAAAAAAAAAmAIAAGRycy9kb3du&#10;cmV2LnhtbFBLBQYAAAAABAAEAPUAAACGAwAAAAA=&#10;" path="m11336,r-20,20l11300,40r-10,20l11286,80r6,20l11305,120r41,l11346,60,11336,xe" fillcolor="#0070c0" stroked="f">
                    <v:path arrowok="t" o:connecttype="custom" o:connectlocs="11336,674;11316,694;11300,714;11290,734;11286,754;11292,774;11305,794;11346,794;11346,734;11336,674" o:connectangles="0,0,0,0,0,0,0,0,0,0"/>
                  </v:shape>
                  <v:shape id="Freeform 98" o:spid="_x0000_s192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1/sIA&#10;AADdAAAADwAAAGRycy9kb3ducmV2LnhtbERPTYvCMBC9C/6HMAveNNWVVatRZEEQXASrF29jM7Zl&#10;m0ltorb/frMgeJvH+5zFqjGleFDtCssKhoMIBHFqdcGZgtNx05+CcB5ZY2mZFLTkYLXsdhYYa/vk&#10;Az0Sn4kQwi5GBbn3VSylS3My6Aa2Ig7c1dYGfYB1JnWNzxBuSjmKoi9psODQkGNF3zmlv8ndKNjy&#10;frK/nNvNfewL1+6c/dG3sVK9j2Y9B+Gp8W/xy73VYf5w9gn/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zX+wgAAAN0AAAAPAAAAAAAAAAAAAAAAAJgCAABkcnMvZG93&#10;bnJldi54bWxQSwUGAAAAAAQABAD1AAAAhwMAAAAA&#10;" path="m11346,r,60l11356,120r20,l11392,100r10,-20l11406,60r-6,-20l11387,20r-19,l11346,xe" fillcolor="#0070c0" stroked="f">
                    <v:path arrowok="t" o:connecttype="custom" o:connectlocs="11346,674;11346,734;11356,794;11376,794;11392,774;11402,754;11406,734;11400,714;11387,694;11368,694;11346,674" o:connectangles="0,0,0,0,0,0,0,0,0,0,0"/>
                  </v:shape>
                  <v:shape id="Freeform 97" o:spid="_x0000_s192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tisQA&#10;AADdAAAADwAAAGRycy9kb3ducmV2LnhtbERPTWvCQBC9C/6HZQrezEYJrU2zERECQotQ7aW3aXaa&#10;hGZnY3ajyb/vFgre5vE+J9uOphVX6l1jWcEqikEQl1Y3XCn4OBfLDQjnkTW2lknBRA62+XyWYart&#10;jd/pevKVCCHsUlRQe9+lUrqyJoMush1x4L5tb9AH2FdS93gL4aaV6zh+lAYbDg01drSvqfw5DUbB&#10;gY9Px6/PqRgS37jp1dk3fUmUWjyMuxcQnkZ/F/+7DzrMXz0n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arYrEAAAA3QAAAA8AAAAAAAAAAAAAAAAAmAIAAGRycy9k&#10;b3ducmV2LnhtbFBLBQYAAAAABAAEAPUAAACJAwAAAAA=&#10;" path="m11456,r-20,20l11420,40r-10,20l11406,80r6,20l11425,120r41,l11466,60,11456,xe" fillcolor="#0070c0" stroked="f">
                    <v:path arrowok="t" o:connecttype="custom" o:connectlocs="11456,674;11436,694;11420,714;11410,734;11406,754;11412,774;11425,794;11466,794;11466,734;11456,674" o:connectangles="0,0,0,0,0,0,0,0,0,0"/>
                  </v:shape>
                  <v:shape id="Freeform 96" o:spid="_x0000_s192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IEcQA&#10;AADdAAAADwAAAGRycy9kb3ducmV2LnhtbERPTWvCQBC9F/wPyxR6040ltTZ1FSkEhEqg0Yu3aXaa&#10;hGZn0+xqkn/vCkJv83ifs9oMphEX6lxtWcF8FoEgLqyuuVRwPKTTJQjnkTU2lknBSA4268nDChNt&#10;e/6iS+5LEULYJaig8r5NpHRFRQbdzLbEgfuxnUEfYFdK3WEfwk0jn6NoIQ3WHBoqbOmjouI3PxsF&#10;O85es+/TmJ5jX7vx09m9/ouVenoctu8gPA3+X3x373SYP397gds34QS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WCBHEAAAA3QAAAA8AAAAAAAAAAAAAAAAAmAIAAGRycy9k&#10;b3ducmV2LnhtbFBLBQYAAAAABAAEAPUAAACJAwAAAAA=&#10;" path="m11466,r,60l11476,120r20,l11512,100r10,-20l11526,60r-6,-20l11507,20r-19,l11466,xe" fillcolor="#0070c0" stroked="f">
                    <v:path arrowok="t" o:connecttype="custom" o:connectlocs="11466,674;11466,734;11476,794;11496,794;11512,774;11522,754;11526,734;11520,714;11507,694;11488,694;11466,674" o:connectangles="0,0,0,0,0,0,0,0,0,0,0"/>
                  </v:shape>
                  <v:shape id="Freeform 95" o:spid="_x0000_s192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WZsEA&#10;AADdAAAADwAAAGRycy9kb3ducmV2LnhtbERPy6rCMBDdC/5DGMGdpor4qEYRQRC8CHrduBubsS02&#10;k9pEbf/+RhDubg7nOYtVbQrxosrllhUM+hEI4sTqnFMF599tbwrCeWSNhWVS0JCD1bLdWmCs7ZuP&#10;9Dr5VIQQdjEqyLwvYyldkpFB17clceButjLoA6xSqSt8h3BTyGEUjaXBnENDhiVtMkrup6dRsOPD&#10;5HC9NNvnyOeu2Tv7ox8jpbqdej0H4an2/+Kve6fD/MFsDJ9vw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ElmbBAAAA3QAAAA8AAAAAAAAAAAAAAAAAmAIAAGRycy9kb3du&#10;cmV2LnhtbFBLBQYAAAAABAAEAPUAAACGAwAAAAA=&#10;" path="m11576,r-20,20l11540,40r-10,20l11526,80r6,20l11545,120r41,l11586,60,11576,xe" fillcolor="#0070c0" stroked="f">
                    <v:path arrowok="t" o:connecttype="custom" o:connectlocs="11576,674;11556,694;11540,714;11530,734;11526,754;11532,774;11545,794;11586,794;11586,734;11576,674" o:connectangles="0,0,0,0,0,0,0,0,0,0"/>
                  </v:shape>
                  <v:shape id="Freeform 94" o:spid="_x0000_s193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z/cQA&#10;AADdAAAADwAAAGRycy9kb3ducmV2LnhtbERPTWvCQBC9C/6HZYTedJMi2kY3oRQCQiVQ20tvY3aa&#10;hGZn0+xqkn/vCoXe5vE+Z5+NphVX6l1jWUG8ikAQl1Y3XCn4/MiXTyCcR9bYWiYFEznI0vlsj4m2&#10;A7/T9eQrEULYJaig9r5LpHRlTQbdynbEgfu2vUEfYF9J3eMQwk0rH6NoIw02HBpq7Oi1pvLndDEK&#10;Dlxsi/PXlF/WvnHTm7NH/btW6mExvuxAeBr9v/jPfdBhfvy8hf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IM/3EAAAA3QAAAA8AAAAAAAAAAAAAAAAAmAIAAGRycy9k&#10;b3ducmV2LnhtbFBLBQYAAAAABAAEAPUAAACJAwAAAAA=&#10;" path="m11586,r,60l11596,120r20,l11632,100r10,-20l11646,60r-6,-20l11627,20r-19,l11586,xe" fillcolor="#0070c0" stroked="f">
                    <v:path arrowok="t" o:connecttype="custom" o:connectlocs="11586,674;11586,734;11596,794;11616,794;11632,774;11642,754;11646,734;11640,714;11627,694;11608,694;11586,674" o:connectangles="0,0,0,0,0,0,0,0,0,0,0"/>
                  </v:shape>
                  <v:shape id="Freeform 93" o:spid="_x0000_s193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enj8YA&#10;AADdAAAADwAAAGRycy9kb3ducmV2LnhtbESPQWvCQBCF70L/wzKF3nSTIlpTN1IKgtAimHrxNman&#10;SWh2Ns2umvx751DobYb35r1v1pvBtepKfWg8G0hnCSji0tuGKwPHr+30BVSIyBZbz2RgpACb/GGy&#10;xsz6Gx/oWsRKSQiHDA3UMXaZ1qGsyWGY+Y5YtG/fO4yy9pW2Pd4k3LX6OUkW2mHD0lBjR+81lT/F&#10;xRnY8X65P5/G7WUemzB+BP9pf+fGPD0Ob6+gIg3x3/x3vbOCn64EV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enj8YAAADdAAAADwAAAAAAAAAAAAAAAACYAgAAZHJz&#10;L2Rvd25yZXYueG1sUEsFBgAAAAAEAAQA9QAAAIsDAAAAAA==&#10;" path="m11696,r-20,20l11660,40r-10,20l11646,80r6,20l11665,120r41,l11706,60,11696,xe" fillcolor="#0070c0" stroked="f">
                    <v:path arrowok="t" o:connecttype="custom" o:connectlocs="11696,674;11676,694;11660,714;11650,734;11646,754;11652,774;11665,794;11706,794;11706,734;11696,674" o:connectangles="0,0,0,0,0,0,0,0,0,0"/>
                  </v:shape>
                  <v:shape id="Freeform 92" o:spid="_x0000_s193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sCFMMA&#10;AADdAAAADwAAAGRycy9kb3ducmV2LnhtbERPS2vCQBC+F/wPywi91Y0ltBpdRQpCQBFqvXgbs2MS&#10;zM6m2TWPf98VhN7m43vOct2bSrTUuNKygukkAkGcWV1yruD0s32bgXAeWWNlmRQM5GC9Gr0sMdG2&#10;429qjz4XIYRdggoK7+tESpcVZNBNbE0cuKttDPoAm1zqBrsQbir5HkUf0mDJoaHAmr4Kym7Hu1GQ&#10;8uHzcDkP23vsSzfsnN3r31ip13G/WYDw1Pt/8dOd6jB/Op/D45tw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sCFMMAAADdAAAADwAAAAAAAAAAAAAAAACYAgAAZHJzL2Rv&#10;d25yZXYueG1sUEsFBgAAAAAEAAQA9QAAAIgDAAAAAA==&#10;" path="m11706,r,60l11716,120r20,l11752,100r10,-20l11766,60r-6,-20l11747,20r-19,l11706,xe" fillcolor="#0070c0" stroked="f">
                    <v:path arrowok="t" o:connecttype="custom" o:connectlocs="11706,674;11706,734;11716,794;11736,794;11752,774;11762,754;11766,734;11760,714;11747,694;11728,694;11706,674" o:connectangles="0,0,0,0,0,0,0,0,0,0,0"/>
                  </v:shape>
                  <v:shape id="Freeform 91" o:spid="_x0000_s193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5fcsMA&#10;AADdAAAADwAAAGRycy9kb3ducmV2LnhtbESPzarCMBCF94LvEEZwZ1MvolKNIoIgeBH82bgbm7Et&#10;NpPeJmr79jeC4G6Gc843Z+bLxpTiSbUrLCsYRjEI4tTqgjMF59NmMAXhPLLG0jIpaMnBctHtzDHR&#10;9sUHeh59JgKEXYIKcu+rREqX5mTQRbYiDtrN1gZ9WOtM6hpfAW5K+RPHY2mw4HAhx4rWOaX348Mo&#10;2PJ+sr9e2s1j5AvX7pz91X8jpfq9ZjUD4anxX/MnvdWhfkDC+5sw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5fcsMAAADdAAAADwAAAAAAAAAAAAAAAACYAgAAZHJzL2Rv&#10;d25yZXYueG1sUEsFBgAAAAAEAAQA9QAAAIgDAAAAAA==&#10;" path="m11816,r-20,20l11780,40r-10,20l11766,80r6,20l11785,120r41,l11826,60,11816,xe" fillcolor="#0070c0" stroked="f">
                    <v:path arrowok="t" o:connecttype="custom" o:connectlocs="11816,674;11796,694;11780,714;11770,734;11766,754;11772,774;11785,794;11826,794;11826,734;11816,674" o:connectangles="0,0,0,0,0,0,0,0,0,0"/>
                  </v:shape>
                  <v:shape id="Freeform 90" o:spid="_x0000_s193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66cQA&#10;AADdAAAADwAAAGRycy9kb3ducmV2LnhtbERPTWvCQBC9F/oflin01uwmiJXoGooQEFqEqpfeptkx&#10;Cc3Oxuyqyb/vCoXe5vE+Z1WMthNXGnzrWEOaKBDElTMt1xqOh/JlAcIHZIOdY9IwkYdi/fiwwty4&#10;G3/SdR9qEUPY56ihCaHPpfRVQxZ94nriyJ3cYDFEONTSDHiL4baTmVJzabHl2NBgT5uGqp/9xWrY&#10;8u519/01lZdZaP307t2HOc+0fn4a35YgAo3hX/zn3po4P1Mp3L+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C+unEAAAA3QAAAA8AAAAAAAAAAAAAAAAAmAIAAGRycy9k&#10;b3ducmV2LnhtbFBLBQYAAAAABAAEAPUAAACJAwAAAAA=&#10;" path="m11826,r,60l11836,120r20,l11872,100r10,-20l11886,60r-6,-20l11867,20r-19,l11826,xe" fillcolor="#0070c0" stroked="f">
                    <v:path arrowok="t" o:connecttype="custom" o:connectlocs="11826,674;11826,734;11836,794;11856,794;11872,774;11882,754;11886,734;11880,714;11867,694;11848,694;11826,674" o:connectangles="0,0,0,0,0,0,0,0,0,0,0"/>
                  </v:shape>
                  <v:shape id="Freeform 89" o:spid="_x0000_s193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knsMA&#10;AADdAAAADwAAAGRycy9kb3ducmV2LnhtbERPTWvCQBC9F/wPywi9NZsGUUmzCaUgCC1CbS/eptkx&#10;CWZn091Vk3/fFQre5vE+p6hG04sLOd9ZVvCcpCCIa6s7bhR8f22e1iB8QNbYWyYFE3moytlDgbm2&#10;V/6kyz40Ioawz1FBG8KQS+nrlgz6xA7EkTtaZzBE6BqpHV5juOlllqZLabDj2NDiQG8t1af92SjY&#10;8m61+zlMm/MidH569/ZD/y6UepyPry8gAo3hLv53b3Wcn6UZ3L6JJ8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BknsMAAADdAAAADwAAAAAAAAAAAAAAAACYAgAAZHJzL2Rv&#10;d25yZXYueG1sUEsFBgAAAAAEAAQA9QAAAIgDAAAAAA==&#10;" path="m11936,r-20,20l11900,40r-10,20l11886,80r6,20l11905,120r41,l11946,60,11936,xe" fillcolor="#0070c0" stroked="f">
                    <v:path arrowok="t" o:connecttype="custom" o:connectlocs="11936,674;11916,694;11900,714;11890,734;11886,754;11892,774;11905,794;11946,794;11946,734;11936,674" o:connectangles="0,0,0,0,0,0,0,0,0,0"/>
                  </v:shape>
                  <v:shape id="Freeform 88" o:spid="_x0000_s193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BBcIA&#10;AADdAAAADwAAAGRycy9kb3ducmV2LnhtbERPTYvCMBC9C/6HMMLeNLUrq1SjyIIgrAirXryNzdgW&#10;m0ltYm3/vVlY8DaP9zmLVWtK0VDtCssKxqMIBHFqdcGZgtNxM5yBcB5ZY2mZFHTkYLXs9xaYaPvk&#10;X2oOPhMhhF2CCnLvq0RKl+Zk0I1sRRy4q60N+gDrTOoanyHclDKOoi9psODQkGNF3zmlt8PDKNjy&#10;frq/nLvNY+IL1/04u9P3iVIfg3Y9B+Gp9W/xv3urw/w4+oS/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MEFwgAAAN0AAAAPAAAAAAAAAAAAAAAAAJgCAABkcnMvZG93&#10;bnJldi54bWxQSwUGAAAAAAQABAD1AAAAhwMAAAAA&#10;" path="m11946,r,60l11956,120r20,l11992,100r10,-20l12006,60r-6,-20l11987,20r-19,l11946,xe" fillcolor="#0070c0" stroked="f">
                    <v:path arrowok="t" o:connecttype="custom" o:connectlocs="11946,674;11946,734;11956,794;11976,794;11992,774;12002,754;12006,734;12000,714;11987,694;11968,694;11946,674" o:connectangles="0,0,0,0,0,0,0,0,0,0,0"/>
                  </v:shape>
                  <v:shape id="Freeform 87" o:spid="_x0000_s193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ZccIA&#10;AADdAAAADwAAAGRycy9kb3ducmV2LnhtbERPTYvCMBC9L/gfwgh7W1OlqFTTIoIgrAjr7sXb2Ixt&#10;sZnUJmr7742w4G0e73OWWWdqcafWVZYVjEcRCOLc6ooLBX+/m685COeRNdaWSUFPDrJ08LHERNsH&#10;/9D94AsRQtglqKD0vkmkdHlJBt3INsSBO9vWoA+wLaRu8RHCTS0nUTSVBisODSU2tC4pvxxuRsGW&#10;97P96dhvbrGvXP/t7E5fY6U+h91qAcJT59/if/dWh/mTKIbXN+EE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lxwgAAAN0AAAAPAAAAAAAAAAAAAAAAAJgCAABkcnMvZG93&#10;bnJldi54bWxQSwUGAAAAAAQABAD1AAAAhwMAAAAA&#10;" path="m12056,r-20,20l12020,40r-10,20l12006,80r6,20l12025,120r41,l12066,60,12056,xe" fillcolor="#0070c0" stroked="f">
                    <v:path arrowok="t" o:connecttype="custom" o:connectlocs="12056,674;12036,694;12020,714;12010,734;12006,754;12012,774;12025,794;12066,794;12066,734;12056,674" o:connectangles="0,0,0,0,0,0,0,0,0,0"/>
                  </v:shape>
                  <v:shape id="Freeform 86" o:spid="_x0000_s193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86sQA&#10;AADdAAAADwAAAGRycy9kb3ducmV2LnhtbERPTWvCQBC9F/wPywi91Y3BtpK6CVIIBFqEWi/exuw0&#10;CWZnY3ajyb/vFgre5vE+Z5ONphVX6l1jWcFyEYEgLq1uuFJw+M6f1iCcR9bYWiYFEznI0tnDBhNt&#10;b/xF172vRAhhl6CC2vsukdKVNRl0C9sRB+7H9gZ9gH0ldY+3EG5aGUfRizTYcGiosaP3msrzfjAK&#10;Ct697k7HKR9WvnHTh7Of+rJS6nE+bt9AeBr9XfzvLnSYH0fP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OrEAAAA3QAAAA8AAAAAAAAAAAAAAAAAmAIAAGRycy9k&#10;b3ducmV2LnhtbFBLBQYAAAAABAAEAPUAAACJAwAAAAA=&#10;" path="m12066,r,60l12076,120r20,l12112,100r10,-20l12126,60r-6,-20l12107,20r-19,l12066,xe" fillcolor="#0070c0" stroked="f">
                    <v:path arrowok="t" o:connecttype="custom" o:connectlocs="12066,674;12066,734;12076,794;12096,794;12112,774;12122,754;12126,734;12120,714;12107,694;12088,694;12066,674" o:connectangles="0,0,0,0,0,0,0,0,0,0,0"/>
                  </v:shape>
                  <v:shape id="Freeform 85" o:spid="_x0000_s193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incAA&#10;AADdAAAADwAAAGRycy9kb3ducmV2LnhtbERPy6rCMBDdC/5DGOHuNFVEpRpFBEHwIvjYuBubsS02&#10;k9pEbf/eCIK7OZznzBa1KcSTKpdbVtDvRSCIE6tzThWcjuvuBITzyBoLy6SgIQeLebs1w1jbF+/p&#10;efCpCCHsYlSQeV/GUrokI4OuZ0viwF1tZdAHWKVSV/gK4aaQgygaSYM5h4YMS1pllNwOD6Ngw7vx&#10;7nJu1o+hz12zdfZf34dK/XXq5RSEp9r/xF/3Rof5g2gE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etincAAAADdAAAADwAAAAAAAAAAAAAAAACYAgAAZHJzL2Rvd25y&#10;ZXYueG1sUEsFBgAAAAAEAAQA9QAAAIUDAAAAAA==&#10;" path="m12176,r-20,20l12140,40r-10,20l12126,80r6,20l12145,120r41,l12186,60,12176,xe" fillcolor="#0070c0" stroked="f">
                    <v:path arrowok="t" o:connecttype="custom" o:connectlocs="12176,674;12156,694;12140,714;12130,734;12126,754;12132,774;12145,794;12186,794;12186,734;12176,674" o:connectangles="0,0,0,0,0,0,0,0,0,0"/>
                  </v:shape>
                  <v:shape id="Freeform 84" o:spid="_x0000_s194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HBsAA&#10;AADdAAAADwAAAGRycy9kb3ducmV2LnhtbERPy6rCMBDdC/5DGOHuNFVEpRpFBEHwIvjYuBubsS02&#10;k9pEbf/eCIK7OZznzBa1KcSTKpdbVtDvRSCIE6tzThWcjuvuBITzyBoLy6SgIQeLebs1w1jbF+/p&#10;efCpCCHsYlSQeV/GUrokI4OuZ0viwF1tZdAHWKVSV/gK4aaQgygaSYM5h4YMS1pllNwOD6Ngw7vx&#10;7nJu1o+hz12zdfZf34dK/XXq5RSEp9r/xF/3Rof5g2gM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fHBsAAAADdAAAADwAAAAAAAAAAAAAAAACYAgAAZHJzL2Rvd25y&#10;ZXYueG1sUEsFBgAAAAAEAAQA9QAAAIUDAAAAAA==&#10;" path="m12186,r,60l12196,120r20,l12232,100r10,-20l12246,60r-6,-20l12227,20r-19,l12186,xe" fillcolor="#0070c0" stroked="f">
                    <v:path arrowok="t" o:connecttype="custom" o:connectlocs="12186,674;12186,734;12196,794;12216,794;12232,774;12242,754;12246,734;12240,714;12227,694;12208,694;12186,674" o:connectangles="0,0,0,0,0,0,0,0,0,0,0"/>
                  </v:shape>
                  <v:shape id="Freeform 83" o:spid="_x0000_s194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TdMYA&#10;AADdAAAADwAAAGRycy9kb3ducmV2LnhtbESPQWvCQBCF7wX/wzJCb81GkVbSrCKCEGgRql56m2an&#10;STA7m2Y3mvz7zqHQ2wzvzXvf5NvRtepGfWg8G1gkKSji0tuGKwOX8+FpDSpEZIutZzIwUYDtZvaQ&#10;Y2b9nT/odoqVkhAOGRqoY+wyrUNZk8OQ+I5YtG/fO4yy9pW2Pd4l3LV6mabP2mHD0lBjR/uayutp&#10;cAYKPr4cvz6nw7CKTZjegn+3PytjHufj7hVUpDH+m/+uCyv4y1R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hTdMYAAADdAAAADwAAAAAAAAAAAAAAAACYAgAAZHJz&#10;L2Rvd25yZXYueG1sUEsFBgAAAAAEAAQA9QAAAIsDAAAAAA==&#10;" path="m12296,r-20,20l12260,40r-10,20l12246,80r6,20l12265,120r41,l12306,60,12296,xe" fillcolor="#0070c0" stroked="f">
                    <v:path arrowok="t" o:connecttype="custom" o:connectlocs="12296,674;12276,694;12260,714;12250,734;12246,754;12252,774;12265,794;12306,794;12306,734;12296,674" o:connectangles="0,0,0,0,0,0,0,0,0,0"/>
                  </v:shape>
                  <v:shape id="Freeform 82" o:spid="_x0000_s194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278QA&#10;AADdAAAADwAAAGRycy9kb3ducmV2LnhtbERPTWvCQBC9F/wPywi91Y1B2pq6CVIIBFqEWi/exuw0&#10;CWZnY3ajyb/vFgre5vE+Z5ONphVX6l1jWcFyEYEgLq1uuFJw+M6fXkE4j6yxtUwKJnKQpbOHDSba&#10;3viLrntfiRDCLkEFtfddIqUrazLoFrYjDtyP7Q36APtK6h5vIdy0Mo6iZ2mw4dBQY0fvNZXn/WAU&#10;FLx72Z2OUz6sfOOmD2c/9WWl1ON83L6B8DT6u/jfXegwP47W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09u/EAAAA3QAAAA8AAAAAAAAAAAAAAAAAmAIAAGRycy9k&#10;b3ducmV2LnhtbFBLBQYAAAAABAAEAPUAAACJAwAAAAA=&#10;" path="m12306,r,60l12316,120r20,l12352,100r10,-20l12366,60r-6,-20l12347,20r-19,l12306,xe" fillcolor="#0070c0" stroked="f">
                    <v:path arrowok="t" o:connecttype="custom" o:connectlocs="12306,674;12306,734;12316,794;12336,794;12352,774;12362,754;12366,734;12360,714;12347,694;12328,694;12306,674" o:connectangles="0,0,0,0,0,0,0,0,0,0,0"/>
                  </v:shape>
                  <v:shape id="Freeform 81" o:spid="_x0000_s194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Jr8UA&#10;AADdAAAADwAAAGRycy9kb3ducmV2LnhtbESPT4vCQAzF78J+hyEL3nSqyLpUR1kWBEER/HPZW+zE&#10;ttjJ1M6o7bffHARvCe/lvV/my9ZV6kFNKD0bGA0TUMSZtyXnBk7H1eAbVIjIFivPZKCjAMvFR2+O&#10;qfVP3tPjEHMlIRxSNFDEWKdah6wgh2Hoa2LRLr5xGGVtcm0bfEq4q/Q4Sb60w5KlocCafgvKroe7&#10;M7Dm3XR3/utW90ksQ7cJfmtvE2P6n+3PDFSkNr7Nr+u1FfzxSPj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l8mvxQAAAN0AAAAPAAAAAAAAAAAAAAAAAJgCAABkcnMv&#10;ZG93bnJldi54bWxQSwUGAAAAAAQABAD1AAAAigMAAAAA&#10;" path="m12416,r-20,20l12380,40r-10,20l12366,80r6,20l12385,120r41,l12426,60,12416,xe" fillcolor="#0070c0" stroked="f">
                    <v:path arrowok="t" o:connecttype="custom" o:connectlocs="12416,674;12396,694;12380,714;12370,734;12366,754;12372,774;12385,794;12426,794;12426,734;12416,674" o:connectangles="0,0,0,0,0,0,0,0,0,0"/>
                  </v:shape>
                  <v:shape id="Freeform 80" o:spid="_x0000_s194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NMMA&#10;AADdAAAADwAAAGRycy9kb3ducmV2LnhtbERPTWvCQBC9F/wPywi91U1CaCV1FRECQkWoevE2ZqdJ&#10;MDsbs2tM/r1bKPQ2j/c5i9VgGtFT52rLCuJZBIK4sLrmUsHpmL/NQTiPrLGxTApGcrBaTl4WmGn7&#10;4G/qD74UIYRdhgoq79tMSldUZNDNbEscuB/bGfQBdqXUHT5CuGlkEkXv0mDNoaHCljYVFdfD3SjY&#10;8v5jfzmP+T31tRu/nN3pW6rU63RYf4LwNPh/8Z97q8P8JI7h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sNMMAAADdAAAADwAAAAAAAAAAAAAAAACYAgAAZHJzL2Rv&#10;d25yZXYueG1sUEsFBgAAAAAEAAQA9QAAAIgDAAAAAA==&#10;" path="m12426,r,60l12436,120r20,l12472,100r10,-20l12486,60r-6,-20l12467,20r-19,l12426,xe" fillcolor="#0070c0" stroked="f">
                    <v:path arrowok="t" o:connecttype="custom" o:connectlocs="12426,674;12426,734;12436,794;12456,794;12472,774;12482,754;12486,734;12480,714;12467,694;12448,694;12426,674" o:connectangles="0,0,0,0,0,0,0,0,0,0,0"/>
                  </v:shape>
                  <v:shape id="Freeform 79" o:spid="_x0000_s194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yQ8MA&#10;AADdAAAADwAAAGRycy9kb3ducmV2LnhtbERPTWvCQBC9F/wPywi91U1CaCV1FRECQkWoevE2ZqdJ&#10;MDsbs2tM/r1bKPQ2j/c5i9VgGtFT52rLCuJZBIK4sLrmUsHpmL/NQTiPrLGxTApGcrBaTl4WmGn7&#10;4G/qD74UIYRdhgoq79tMSldUZNDNbEscuB/bGfQBdqXUHT5CuGlkEkXv0mDNoaHCljYVFdfD3SjY&#10;8v5jfzmP+T31tRu/nN3pW6rU63RYf4LwNPh/8Z97q8P8JE7g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nyQ8MAAADdAAAADwAAAAAAAAAAAAAAAACYAgAAZHJzL2Rv&#10;d25yZXYueG1sUEsFBgAAAAAEAAQA9QAAAIgDAAAAAA==&#10;" path="m12536,r-20,20l12500,40r-10,20l12486,80r6,20l12505,120r41,l12546,60,12536,xe" fillcolor="#0070c0" stroked="f">
                    <v:path arrowok="t" o:connecttype="custom" o:connectlocs="12536,674;12516,694;12500,714;12490,734;12486,754;12492,774;12505,794;12546,794;12546,734;12536,674" o:connectangles="0,0,0,0,0,0,0,0,0,0"/>
                  </v:shape>
                  <v:shape id="Freeform 78" o:spid="_x0000_s194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X2MQA&#10;AADdAAAADwAAAGRycy9kb3ducmV2LnhtbERPTWvCQBC9C/6HZYTedGMMbYmuUoRAoEWo9tLbmJ0m&#10;odnZNLsxyb/vFgre5vE+Z3cYTSNu1LnasoL1KgJBXFhdc6ng45Itn0E4j6yxsUwKJnJw2M9nO0y1&#10;HfidbmdfihDCLkUFlfdtKqUrKjLoVrYlDtyX7Qz6ALtS6g6HEG4aGUfRozRYc2iosKVjRcX3uTcK&#10;cj49na6fU9YnvnbTq7Nv+idR6mExvmxBeBr9XfzvznWYH6838PdNOEH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FV9jEAAAA3QAAAA8AAAAAAAAAAAAAAAAAmAIAAGRycy9k&#10;b3ducmV2LnhtbFBLBQYAAAAABAAEAPUAAACJAwAAAAA=&#10;" path="m12546,r,60l12556,120r20,l12592,100r10,-20l12606,60r-6,-20l12587,20r-19,l12546,xe" fillcolor="#0070c0" stroked="f">
                    <v:path arrowok="t" o:connecttype="custom" o:connectlocs="12546,674;12546,734;12556,794;12576,794;12592,774;12602,754;12606,734;12600,714;12587,694;12568,694;12546,674" o:connectangles="0,0,0,0,0,0,0,0,0,0,0"/>
                  </v:shape>
                  <v:shape id="Freeform 77" o:spid="_x0000_s194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zPrMEA&#10;AADdAAAADwAAAGRycy9kb3ducmV2LnhtbERPy6rCMBDdC/5DGMGdpkpR6TWKCIKgCD42dze3mdsW&#10;m0ltorZ/bwTB3RzOc+bLxpTiQbUrLCsYDSMQxKnVBWcKLufNYAbCeWSNpWVS0JKD5aLbmWOi7ZOP&#10;9Dj5TIQQdgkqyL2vEildmpNBN7QVceD+bW3QB1hnUtf4DOGmlOMomkiDBYeGHCta55ReT3ejYMuH&#10;6eHvt93cY1+4dufsXt9ipfq9ZvUDwlPjv+KPe6vD/PEohv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sz6zBAAAA3QAAAA8AAAAAAAAAAAAAAAAAmAIAAGRycy9kb3du&#10;cmV2LnhtbFBLBQYAAAAABAAEAPUAAACGAwAAAAA=&#10;" path="m12656,r-20,20l12620,40r-10,20l12606,80r6,20l12625,120r41,l12666,60,12656,xe" fillcolor="#0070c0" stroked="f">
                    <v:path arrowok="t" o:connecttype="custom" o:connectlocs="12656,674;12636,694;12620,714;12610,734;12606,754;12612,774;12625,794;12666,794;12666,734;12656,674" o:connectangles="0,0,0,0,0,0,0,0,0,0"/>
                  </v:shape>
                  <v:shape id="Freeform 76" o:spid="_x0000_s194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qN8EA&#10;AADdAAAADwAAAGRycy9kb3ducmV2LnhtbERPTYvCMBC9C/6HMII3TRV3lWoUEQRBEVa9eBubsS02&#10;k9pEbf/9RhC8zeN9zmxRm0I8qXK5ZQWDfgSCOLE651TB6bjuTUA4j6yxsEwKGnKwmLdbM4y1ffEf&#10;PQ8+FSGEXYwKMu/LWEqXZGTQ9W1JHLirrQz6AKtU6gpfIdwUchhFv9JgzqEhw5JWGSW3w8Mo2PB+&#10;vL+cm/Vj5HPXbJ3d6ftIqW6nXk5BeKr9V/xxb3SYPxz8wP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gajfBAAAA3QAAAA8AAAAAAAAAAAAAAAAAmAIAAGRycy9kb3du&#10;cmV2LnhtbFBLBQYAAAAABAAEAPUAAACGAwAAAAA=&#10;" path="m12666,r,60l12676,120r20,l12712,100r10,-20l12726,60r-6,-20l12707,20r-19,l12666,xe" fillcolor="#0070c0" stroked="f">
                    <v:path arrowok="t" o:connecttype="custom" o:connectlocs="12666,674;12666,734;12676,794;12696,794;12712,774;12722,754;12726,734;12720,714;12707,694;12688,694;12666,674" o:connectangles="0,0,0,0,0,0,0,0,0,0,0"/>
                  </v:shape>
                  <v:shape id="Freeform 75" o:spid="_x0000_s194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L0QMMA&#10;AADdAAAADwAAAGRycy9kb3ducmV2LnhtbERPTWvCQBC9F/wPywi91Y0iqcRsRARBaBFMe/E2Zsck&#10;mJ1Ns6sm/94VhN7m8T4nXfWmETfqXG1ZwXQSgSAurK65VPD7s/1YgHAeWWNjmRQM5GCVjd5STLS9&#10;84FuuS9FCGGXoILK+zaR0hUVGXQT2xIH7mw7gz7ArpS6w3sIN42cRVEsDdYcGipsaVNRccmvRsGO&#10;95/703HYXue+dsOXs9/6b67U+7hfL0F46v2/+OXe6TB/No3h+U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L0QMMAAADdAAAADwAAAAAAAAAAAAAAAACYAgAAZHJzL2Rv&#10;d25yZXYueG1sUEsFBgAAAAAEAAQA9QAAAIgDAAAAAA==&#10;" path="m12776,r-20,20l12740,40r-10,20l12726,80r6,20l12745,120r41,l12786,60,12776,xe" fillcolor="#0070c0" stroked="f">
                    <v:path arrowok="t" o:connecttype="custom" o:connectlocs="12776,674;12756,694;12740,714;12730,734;12726,754;12732,774;12745,794;12786,794;12786,734;12776,674" o:connectangles="0,0,0,0,0,0,0,0,0,0"/>
                  </v:shape>
                  <v:shape id="Freeform 74" o:spid="_x0000_s195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5R28MA&#10;AADdAAAADwAAAGRycy9kb3ducmV2LnhtbERPTWvCQBC9F/wPywi91Y0iRmI2IoIgtAhNe/E2Zsck&#10;mJ1Ns6sm/94tCN7m8T4nXfemETfqXG1ZwXQSgSAurK65VPD7s/tYgnAeWWNjmRQM5GCdjd5STLS9&#10;8zfdcl+KEMIuQQWV920ipSsqMugmtiUO3Nl2Bn2AXSl1h/cQbho5i6KFNFhzaKiwpW1FxSW/GgV7&#10;PsSH03HYXee+dsOns1/6b67U+7jfrEB46v1L/HTvdZg/m8bw/004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5R28MAAADdAAAADwAAAAAAAAAAAAAAAACYAgAAZHJzL2Rv&#10;d25yZXYueG1sUEsFBgAAAAAEAAQA9QAAAIgDAAAAAA==&#10;" path="m12786,r,60l12796,120r20,l12832,100r10,-20l12846,60r-6,-20l12827,20r-19,l12786,xe" fillcolor="#0070c0" stroked="f">
                    <v:path arrowok="t" o:connecttype="custom" o:connectlocs="12786,674;12786,734;12796,794;12816,794;12832,774;12842,754;12846,734;12840,714;12827,694;12808,694;12786,674" o:connectangles="0,0,0,0,0,0,0,0,0,0,0"/>
                  </v:shape>
                  <v:shape id="Freeform 73" o:spid="_x0000_s195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FqcUA&#10;AADdAAAADwAAAGRycy9kb3ducmV2LnhtbESPT4vCQAzF78J+hyEL3nSqyLpUR1kWBEER/HPZW+zE&#10;ttjJ1M6o7bffHARvCe/lvV/my9ZV6kFNKD0bGA0TUMSZtyXnBk7H1eAbVIjIFivPZKCjAMvFR2+O&#10;qfVP3tPjEHMlIRxSNFDEWKdah6wgh2Hoa2LRLr5xGGVtcm0bfEq4q/Q4Sb60w5KlocCafgvKroe7&#10;M7Dm3XR3/utW90ksQ7cJfmtvE2P6n+3PDFSkNr7Nr+u1FfzxSHD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4cWpxQAAAN0AAAAPAAAAAAAAAAAAAAAAAJgCAABkcnMv&#10;ZG93bnJldi54bWxQSwUGAAAAAAQABAD1AAAAigMAAAAA&#10;" path="m12896,r-20,20l12860,40r-10,20l12846,80r6,20l12865,120r41,l12906,60,12896,xe" fillcolor="#0070c0" stroked="f">
                    <v:path arrowok="t" o:connecttype="custom" o:connectlocs="12896,674;12876,694;12860,714;12850,734;12846,754;12852,774;12865,794;12906,794;12906,734;12896,674" o:connectangles="0,0,0,0,0,0,0,0,0,0"/>
                  </v:shape>
                  <v:shape id="Freeform 72" o:spid="_x0000_s195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1gMsEA&#10;AADdAAAADwAAAGRycy9kb3ducmV2LnhtbERPTYvCMBC9C/6HMII3TRXZ1WoUEQRBEVa9eBubsS02&#10;k9pEbf/9RhC8zeN9zmxRm0I8qXK5ZQWDfgSCOLE651TB6bjujUE4j6yxsEwKGnKwmLdbM4y1ffEf&#10;PQ8+FSGEXYwKMu/LWEqXZGTQ9W1JHLirrQz6AKtU6gpfIdwUchhFP9JgzqEhw5JWGSW3w8Mo2PD+&#10;d385N+vHyOeu2Tq70/eRUt1OvZyC8FT7r/jj3ugwfziYwP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tYDLBAAAA3QAAAA8AAAAAAAAAAAAAAAAAmAIAAGRycy9kb3du&#10;cmV2LnhtbFBLBQYAAAAABAAEAPUAAACGAwAAAAA=&#10;" path="m12906,r,60l12916,120r20,l12952,100r10,-20l12966,60r-6,-20l12947,20r-19,l12906,xe" fillcolor="#0070c0" stroked="f">
                    <v:path arrowok="t" o:connecttype="custom" o:connectlocs="12906,674;12906,734;12916,794;12936,794;12952,774;12962,754;12966,734;12960,714;12947,694;12928,694;12906,674" o:connectangles="0,0,0,0,0,0,0,0,0,0,0"/>
                  </v:shape>
                  <v:shape id="Freeform 71" o:spid="_x0000_s195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DEsUA&#10;AADdAAAADwAAAGRycy9kb3ducmV2LnhtbESPT2vCQBDF70K/wzJCb7oxSCvRVaQgCC2Cfy7exuyY&#10;BLOzaXbV5Nt3DkJvM7w37/1msepcrR7Uhsqzgck4AUWce1txYeB03IxmoEJEtlh7JgM9BVgt3wYL&#10;zKx/8p4eh1goCeGQoYEyxibTOuQlOQxj3xCLdvWtwyhrW2jb4lPCXa3TJPnQDiuWhhIb+iopvx3u&#10;zsCWd5+7y7nf3KexCv138D/2d2rM+7Bbz0FF6uK/+XW9tYKfpsIv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MSxQAAAN0AAAAPAAAAAAAAAAAAAAAAAJgCAABkcnMv&#10;ZG93bnJldi54bWxQSwUGAAAAAAQABAD1AAAAigMAAAAA&#10;" path="m13016,r-20,20l12980,40r-10,20l12966,80r6,20l12985,120r41,l13026,60,13016,xe" fillcolor="#0070c0" stroked="f">
                    <v:path arrowok="t" o:connecttype="custom" o:connectlocs="13016,674;12996,694;12980,714;12970,734;12966,754;12972,774;12985,794;13026,794;13026,734;13016,674" o:connectangles="0,0,0,0,0,0,0,0,0,0"/>
                  </v:shape>
                  <v:shape id="Freeform 70" o:spid="_x0000_s195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micMA&#10;AADdAAAADwAAAGRycy9kb3ducmV2LnhtbERPTWvCQBC9F/wPywi91U1CaCV1FRECQkWoevE2ZqdJ&#10;MDsbs2tM/r1bKPQ2j/c5i9VgGtFT52rLCuJZBIK4sLrmUsHpmL/NQTiPrLGxTApGcrBaTl4WmGn7&#10;4G/qD74UIYRdhgoq79tMSldUZNDNbEscuB/bGfQBdqXUHT5CuGlkEkXv0mDNoaHCljYVFdfD3SjY&#10;8v5jfzmP+T31tRu/nN3pW6rU63RYf4LwNPh/8Z97q8P8JInh9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emicMAAADdAAAADwAAAAAAAAAAAAAAAACYAgAAZHJzL2Rv&#10;d25yZXYueG1sUEsFBgAAAAAEAAQA9QAAAIgDAAAAAA==&#10;" path="m13026,r,60l13036,120r20,l13072,100r10,-20l13086,60r-6,-20l13067,20r-19,l13026,xe" fillcolor="#0070c0" stroked="f">
                    <v:path arrowok="t" o:connecttype="custom" o:connectlocs="13026,674;13026,734;13036,794;13056,794;13072,774;13082,754;13086,734;13080,714;13067,694;13048,694;13026,674" o:connectangles="0,0,0,0,0,0,0,0,0,0,0"/>
                  </v:shape>
                  <v:shape id="Freeform 69" o:spid="_x0000_s195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4/sEA&#10;AADdAAAADwAAAGRycy9kb3ducmV2LnhtbERPy6rCMBDdC/5DGMGdpha5V6pRRBAERfCxcTc2Y1ts&#10;JrWJ2v69uSDc3RzOc2aLxpTiRbUrLCsYDSMQxKnVBWcKzqf1YALCeWSNpWVS0JKDxbzbmWGi7ZsP&#10;9Dr6TIQQdgkqyL2vEildmpNBN7QVceButjboA6wzqWt8h3BTyjiKfqTBgkNDjhWtckrvx6dRsOH9&#10;7/56adfPsS9cu3V2px9jpfq9ZjkF4anx/+Kve6PD/DiO4e+bcIKc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lOP7BAAAA3QAAAA8AAAAAAAAAAAAAAAAAmAIAAGRycy9kb3du&#10;cmV2LnhtbFBLBQYAAAAABAAEAPUAAACGAwAAAAA=&#10;" path="m13136,r-20,20l13100,40r-10,20l13086,80r6,20l13105,120r41,l13146,60,13136,xe" fillcolor="#0070c0" stroked="f">
                    <v:path arrowok="t" o:connecttype="custom" o:connectlocs="13136,674;13116,694;13100,714;13090,734;13086,754;13092,774;13105,794;13146,794;13146,734;13136,674" o:connectangles="0,0,0,0,0,0,0,0,0,0"/>
                  </v:shape>
                  <v:shape id="Freeform 68" o:spid="_x0000_s195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dZcMA&#10;AADdAAAADwAAAGRycy9kb3ducmV2LnhtbERPTWvCQBC9F/wPywi91Y2p1BJdgxQEoUWoevE2zY5J&#10;MDsbd9eY/PtuoeBtHu9zlnlvGtGR87VlBdNJAoK4sLrmUsHxsHl5B+EDssbGMikYyEO+Gj0tMdP2&#10;zt/U7UMpYgj7DBVUIbSZlL6oyKCf2JY4cmfrDIYIXSm1w3sMN41Mk+RNGqw5NlTY0kdFxWV/Mwq2&#10;vJvvfk7D5jYLtR8+vf3S15lSz+N+vQARqA8P8b97q+P8NH2F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mdZcMAAADdAAAADwAAAAAAAAAAAAAAAACYAgAAZHJzL2Rv&#10;d25yZXYueG1sUEsFBgAAAAAEAAQA9QAAAIgDAAAAAA==&#10;" path="m13146,r,60l13156,120r20,l13192,100r10,-20l13206,60r-6,-20l13187,20r-19,l13146,xe" fillcolor="#0070c0" stroked="f">
                    <v:path arrowok="t" o:connecttype="custom" o:connectlocs="13146,674;13146,734;13156,794;13176,794;13192,774;13202,754;13206,734;13200,714;13187,694;13168,694;13146,674" o:connectangles="0,0,0,0,0,0,0,0,0,0,0"/>
                  </v:shape>
                  <v:shape id="Freeform 67" o:spid="_x0000_s195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FEcIA&#10;AADdAAAADwAAAGRycy9kb3ducmV2LnhtbERPS4vCMBC+L/gfwgjetqmluNI1igiCoAg+Lt5mm9m2&#10;bDOpTdT23xtB2Nt8fM+ZLTpTizu1rrKsYBzFIIhzqysuFJxP688pCOeRNdaWSUFPDhbzwccMM20f&#10;fKD70RcihLDLUEHpfZNJ6fKSDLrINsSB+7WtQR9gW0jd4iOEm1omcTyRBisODSU2tCop/zvejIIN&#10;77/2P5d+fUt95fqtszt9TZUaDbvlNwhPnf8Xv90bHeYnSQqvb8IJ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AURwgAAAN0AAAAPAAAAAAAAAAAAAAAAAJgCAABkcnMvZG93&#10;bnJldi54bWxQSwUGAAAAAAQABAD1AAAAhwMAAAAA&#10;" path="m13256,r-20,20l13220,40r-10,20l13206,80r6,20l13225,120r41,l13266,60,13256,xe" fillcolor="#0070c0" stroked="f">
                    <v:path arrowok="t" o:connecttype="custom" o:connectlocs="13256,674;13236,694;13220,714;13210,734;13206,754;13212,774;13225,794;13266,794;13266,734;13256,674" o:connectangles="0,0,0,0,0,0,0,0,0,0"/>
                  </v:shape>
                  <v:shape id="Freeform 66" o:spid="_x0000_s195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gisMA&#10;AADdAAAADwAAAGRycy9kb3ducmV2LnhtbERPS2vCQBC+F/wPywi91Y3BPoiuIgUh0CLUevE2zY5J&#10;MDsbdzea/PuuIHibj+85i1VvGnEh52vLCqaTBARxYXXNpYL97+blA4QPyBoby6RgIA+r5ehpgZm2&#10;V/6hyy6UIoawz1BBFUKbSemLigz6iW2JI3e0zmCI0JVSO7zGcNPINEnepMGaY0OFLX1WVJx2nVGQ&#10;8/Z9+3cYNt0s1H748vZbn2dKPY/79RxEoD48xHd3ruP8NH2F2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ygisMAAADdAAAADwAAAAAAAAAAAAAAAACYAgAAZHJzL2Rv&#10;d25yZXYueG1sUEsFBgAAAAAEAAQA9QAAAIgDAAAAAA==&#10;" path="m13266,r,60l13276,120r20,l13312,100r10,-20l13326,60r-6,-20l13307,20r-19,l13266,xe" fillcolor="#0070c0" stroked="f">
                    <v:path arrowok="t" o:connecttype="custom" o:connectlocs="13266,674;13266,734;13276,794;13296,794;13312,774;13322,754;13326,734;13320,714;13307,694;13288,694;13266,674" o:connectangles="0,0,0,0,0,0,0,0,0,0,0"/>
                  </v:shape>
                  <v:shape id="Freeform 65" o:spid="_x0000_s195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cEA&#10;AADdAAAADwAAAGRycy9kb3ducmV2LnhtbERPy6rCMBDdC/5DGOHuNLWISjWKCIJwL4KPjbuxGdti&#10;M+ltorZ/bwTB3RzOc+bLxpTiQbUrLCsYDiIQxKnVBWcKTsdNfwrCeWSNpWVS0JKD5aLbmWOi7ZP3&#10;9Dj4TIQQdgkqyL2vEildmpNBN7AVceCutjboA6wzqWt8hnBTyjiKxtJgwaEhx4rWOaW3w90o2PJu&#10;sruc28195AvX/jr7p/9HSv30mtUMhKfGf8Uf91aH+XE8hv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ePv3BAAAA3QAAAA8AAAAAAAAAAAAAAAAAmAIAAGRycy9kb3du&#10;cmV2LnhtbFBLBQYAAAAABAAEAPUAAACGAwAAAAA=&#10;" path="m13376,r-20,20l13340,40r-10,20l13326,80r6,20l13345,120r41,l13386,60,13376,xe" fillcolor="#0070c0" stroked="f">
                    <v:path arrowok="t" o:connecttype="custom" o:connectlocs="13376,674;13356,694;13340,714;13330,734;13326,754;13332,774;13345,794;13386,794;13386,734;13376,674" o:connectangles="0,0,0,0,0,0,0,0,0,0"/>
                  </v:shape>
                  <v:shape id="Freeform 64" o:spid="_x0000_s196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KbZsEA&#10;AADdAAAADwAAAGRycy9kb3ducmV2LnhtbERPTYvCMBC9C/6HMMLeNLWISjWKCILgIqx68TY2Y1ts&#10;JrWJ2v57syB4m8f7nPmyMaV4Uu0KywqGgwgEcWp1wZmC03HTn4JwHlljaZkUtORgueh25pho++I/&#10;eh58JkIIuwQV5N5XiZQuzcmgG9iKOHBXWxv0AdaZ1DW+QrgpZRxFY2mw4NCQY0XrnNLb4WEUbHk/&#10;2V/O7eYx8oVrd87+6vtIqZ9es5qB8NT4r/jj3uowP44n8P9NOEE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Sm2bBAAAA3QAAAA8AAAAAAAAAAAAAAAAAmAIAAGRycy9kb3du&#10;cmV2LnhtbFBLBQYAAAAABAAEAPUAAACGAwAAAAA=&#10;" path="m13386,r,60l13396,120r20,l13432,100r10,-20l13446,60r-6,-20l13427,20r-19,l13386,xe" fillcolor="#0070c0" stroked="f">
                    <v:path arrowok="t" o:connecttype="custom" o:connectlocs="13386,674;13386,734;13396,794;13416,794;13432,774;13442,754;13446,734;13440,714;13427,694;13408,694;13386,674" o:connectangles="0,0,0,0,0,0,0,0,0,0,0"/>
                  </v:shape>
                  <v:shape id="Freeform 63" o:spid="_x0000_s196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0PFMUA&#10;AADdAAAADwAAAGRycy9kb3ducmV2LnhtbESPT2vCQBDF70K/wzJCb7oxSCvRVaQgCC2Cfy7exuyY&#10;BLOzaXbV5Nt3DkJvM7w37/1msepcrR7Uhsqzgck4AUWce1txYeB03IxmoEJEtlh7JgM9BVgt3wYL&#10;zKx/8p4eh1goCeGQoYEyxibTOuQlOQxj3xCLdvWtwyhrW2jb4lPCXa3TJPnQDiuWhhIb+iopvx3u&#10;zsCWd5+7y7nf3KexCv138D/2d2rM+7Bbz0FF6uK/+XW9tYKfpoIr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Q8UxQAAAN0AAAAPAAAAAAAAAAAAAAAAAJgCAABkcnMv&#10;ZG93bnJldi54bWxQSwUGAAAAAAQABAD1AAAAigMAAAAA&#10;" path="m13496,r-20,20l13460,40r-10,20l13446,80r6,20l13465,120r41,l13506,60,13496,xe" fillcolor="#0070c0" stroked="f">
                    <v:path arrowok="t" o:connecttype="custom" o:connectlocs="13496,674;13476,694;13460,714;13450,734;13446,754;13452,774;13465,794;13506,794;13506,734;13496,674" o:connectangles="0,0,0,0,0,0,0,0,0,0"/>
                  </v:shape>
                  <v:shape id="Freeform 62" o:spid="_x0000_s196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Gqj8MA&#10;AADdAAAADwAAAGRycy9kb3ducmV2LnhtbERPS2vCQBC+F/wPywi91Y1B+oiuIgUh0CLUevE2zY5J&#10;MDsbdzea/PuuIHibj+85i1VvGnEh52vLCqaTBARxYXXNpYL97+blHYQPyBoby6RgIA+r5ehpgZm2&#10;V/6hyy6UIoawz1BBFUKbSemLigz6iW2JI3e0zmCI0JVSO7zGcNPINElepcGaY0OFLX1WVJx2nVGQ&#10;8/Zt+3cYNt0s1H748vZbn2dKPY/79RxEoD48xHd3ruP8NP2A2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Gqj8MAAADdAAAADwAAAAAAAAAAAAAAAACYAgAAZHJzL2Rv&#10;d25yZXYueG1sUEsFBgAAAAAEAAQA9QAAAIgDAAAAAA==&#10;" path="m13506,r,60l13516,120r20,l13552,100r10,-20l13566,60r-6,-20l13547,20r-19,l13506,xe" fillcolor="#0070c0" stroked="f">
                    <v:path arrowok="t" o:connecttype="custom" o:connectlocs="13506,674;13506,734;13516,794;13536,794;13552,774;13562,754;13566,734;13560,714;13547,694;13528,694;13506,674" o:connectangles="0,0,0,0,0,0,0,0,0,0,0"/>
                  </v:shape>
                  <v:shape id="Freeform 61" o:spid="_x0000_s196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KVz8YA&#10;AADdAAAADwAAAGRycy9kb3ducmV2LnhtbESPQWvCQBCF70L/wzIFb7qpFVtSN6EUBEERTHvpbZqd&#10;JqHZ2TS7avLvnYPgbYb35r1v1vngWnWmPjSeDTzNE1DEpbcNVwa+PjezV1AhIltsPZOBkQLk2cNk&#10;jan1Fz7SuYiVkhAOKRqoY+xSrUNZk8Mw9x2xaL++dxhl7Stte7xIuGv1IklW2mHD0lBjRx81lX/F&#10;yRnY8uHl8PM9bk7L2IRxF/ze/i+NmT4O72+gIg3xbr5db63gL56FX76REX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KVz8YAAADdAAAADwAAAAAAAAAAAAAAAACYAgAAZHJz&#10;L2Rvd25yZXYueG1sUEsFBgAAAAAEAAQA9QAAAIsDAAAAAA==&#10;" path="m13616,r-20,20l13580,40r-10,20l13566,80r6,20l13585,120r41,l13626,60,13616,xe" fillcolor="#0070c0" stroked="f">
                    <v:path arrowok="t" o:connecttype="custom" o:connectlocs="13616,674;13596,694;13580,714;13570,734;13566,754;13572,774;13585,794;13626,794;13626,734;13616,674" o:connectangles="0,0,0,0,0,0,0,0,0,0"/>
                  </v:shape>
                  <v:shape id="Freeform 60" o:spid="_x0000_s196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4wVMQA&#10;AADdAAAADwAAAGRycy9kb3ducmV2LnhtbERPTWvCQBC9C/6HZYTedGMMbYmuUoRAoEWo9tLbmJ0m&#10;odnZNLsxyb/vFgre5vE+Z3cYTSNu1LnasoL1KgJBXFhdc6ng45Itn0E4j6yxsUwKJnJw2M9nO0y1&#10;HfidbmdfihDCLkUFlfdtKqUrKjLoVrYlDtyX7Qz6ALtS6g6HEG4aGUfRozRYc2iosKVjRcX3uTcK&#10;cj49na6fU9YnvnbTq7Nv+idR6mExvmxBeBr9XfzvznWYH2/W8PdNOEH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uMFTEAAAA3QAAAA8AAAAAAAAAAAAAAAAAmAIAAGRycy9k&#10;b3ducmV2LnhtbFBLBQYAAAAABAAEAPUAAACJAwAAAAA=&#10;" path="m13626,r,60l13636,120r20,l13672,100r10,-20l13686,60r-6,-20l13667,20r-19,l13626,xe" fillcolor="#0070c0" stroked="f">
                    <v:path arrowok="t" o:connecttype="custom" o:connectlocs="13626,674;13626,734;13636,794;13656,794;13672,774;13682,754;13686,734;13680,714;13667,694;13648,694;13626,674" o:connectangles="0,0,0,0,0,0,0,0,0,0,0"/>
                  </v:shape>
                  <v:shape id="Freeform 59" o:spid="_x0000_s196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uI8MA&#10;AADdAAAADwAAAGRycy9kb3ducmV2LnhtbERPTWvCQBC9F/wPywi91Y2p1BJdgxQEoUWoevE2zY5J&#10;MDsbd9eY/PtuoeBtHu9zlnlvGtGR87VlBdNJAoK4sLrmUsHxsHl5B+EDssbGMikYyEO+Gj0tMdP2&#10;zt/U7UMpYgj7DBVUIbSZlL6oyKCf2JY4cmfrDIYIXSm1w3sMN41Mk+RNGqw5NlTY0kdFxWV/Mwq2&#10;vJvvfk7D5jYLtR8+vf3S15lSz+N+vQARqA8P8b97q+P89DWF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uI8MAAADdAAAADwAAAAAAAAAAAAAAAACYAgAAZHJzL2Rv&#10;d25yZXYueG1sUEsFBgAAAAAEAAQA9QAAAIgDAAAAAA==&#10;" path="m13736,r-20,20l13700,40r-10,20l13686,80r6,20l13705,120r41,l13746,60,13736,xe" fillcolor="#0070c0" stroked="f">
                    <v:path arrowok="t" o:connecttype="custom" o:connectlocs="13736,674;13716,694;13700,714;13690,734;13686,754;13692,774;13705,794;13746,794;13746,734;13736,674" o:connectangles="0,0,0,0,0,0,0,0,0,0"/>
                  </v:shape>
                  <v:shape id="Freeform 58" o:spid="_x0000_s196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uMEA&#10;AADdAAAADwAAAGRycy9kb3ducmV2LnhtbERPy6rCMBDdC/5DGMGdpj64SjWKXBAERbjqxt3YjG2x&#10;mfQ2Udu/N4Lgbg7nOfNlbQrxoMrllhUM+hEI4sTqnFMFp+O6NwXhPLLGwjIpaMjBctFuzTHW9sl/&#10;9Dj4VIQQdjEqyLwvYyldkpFB17clceCutjLoA6xSqSt8hnBTyGEU/UiDOYeGDEv6zSi5He5GwYb3&#10;k/3l3KzvY5+7ZuvsTv+Plep26tUMhKfaf8Uf90aH+cPRCN7fh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C7jBAAAA3QAAAA8AAAAAAAAAAAAAAAAAmAIAAGRycy9kb3du&#10;cmV2LnhtbFBLBQYAAAAABAAEAPUAAACGAwAAAAA=&#10;" path="m13746,r,60l13756,120r20,l13792,100r10,-20l13806,60r-6,-20l13787,20r-19,l13746,xe" fillcolor="#0070c0" stroked="f">
                    <v:path arrowok="t" o:connecttype="custom" o:connectlocs="13746,674;13746,734;13756,794;13776,794;13792,774;13802,754;13806,734;13800,714;13787,694;13768,694;13746,674" o:connectangles="0,0,0,0,0,0,0,0,0,0,0"/>
                  </v:shape>
                  <v:shape id="Freeform 57" o:spid="_x0000_s196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TzMIA&#10;AADdAAAADwAAAGRycy9kb3ducmV2LnhtbERPTYvCMBC9C/6HMII3m6pFpWuURRAERVD3srexmW2L&#10;zaTbRG3/vVlY8DaP9znLdWsq8aDGlZYVjKMYBHFmdcm5gq/LdrQA4TyyxsoyKejIwXrV7y0x1fbJ&#10;J3qcfS5CCLsUFRTe16mULivIoItsTRy4H9sY9AE2udQNPkO4qeQkjmfSYMmhocCaNgVlt/PdKNjx&#10;cX68fnfbe+JL1+2dPejfRKnhoP38AOGp9W/xv3unw/zJNIG/b8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ZPMwgAAAN0AAAAPAAAAAAAAAAAAAAAAAJgCAABkcnMvZG93&#10;bnJldi54bWxQSwUGAAAAAAQABAD1AAAAhwMAAAAA&#10;" path="m13856,r-20,20l13820,40r-10,20l13806,80r6,20l13825,120r41,l13866,60,13856,xe" fillcolor="#0070c0" stroked="f">
                    <v:path arrowok="t" o:connecttype="custom" o:connectlocs="13856,674;13836,694;13820,714;13810,734;13806,754;13812,774;13825,794;13866,794;13866,734;13856,674" o:connectangles="0,0,0,0,0,0,0,0,0,0"/>
                  </v:shape>
                  <v:shape id="Freeform 56" o:spid="_x0000_s196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2V8IA&#10;AADdAAAADwAAAGRycy9kb3ducmV2LnhtbERPS4vCMBC+L/gfwgje1tTHqlSjiCAIiuDj4m1sxrbY&#10;TGoTtf33ZmFhb/PxPWe2qE0hXlS53LKCXjcCQZxYnXOq4Hxaf09AOI+ssbBMChpysJi3vmYYa/vm&#10;A72OPhUhhF2MCjLvy1hKl2Rk0HVtSRy4m60M+gCrVOoK3yHcFLIfRSNpMOfQkGFJq4yS+/FpFGx4&#10;P95fL836OfS5a7bO7vRjqFSnXS+nIDzV/l/8597oML8/+IH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TZXwgAAAN0AAAAPAAAAAAAAAAAAAAAAAJgCAABkcnMvZG93&#10;bnJldi54bWxQSwUGAAAAAAQABAD1AAAAhwMAAAAA&#10;" path="m13866,r,60l13876,120r20,l13912,100r10,-20l13926,60r-6,-20l13907,20r-19,l13866,xe" fillcolor="#0070c0" stroked="f">
                    <v:path arrowok="t" o:connecttype="custom" o:connectlocs="13866,674;13866,734;13876,794;13896,794;13912,774;13922,754;13926,734;13920,714;13907,694;13888,694;13866,674" o:connectangles="0,0,0,0,0,0,0,0,0,0,0"/>
                  </v:shape>
                  <v:shape id="Freeform 55" o:spid="_x0000_s196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oIMEA&#10;AADdAAAADwAAAGRycy9kb3ducmV2LnhtbERPy6rCMBDdC/5DGMGdpj5QqUYRQRAUQa8bd2MztsVm&#10;Upuo7d/fXBDubg7nOYtVbQrxpsrllhUM+hEI4sTqnFMFl59tbwbCeWSNhWVS0JCD1bLdWmCs7YdP&#10;9D77VIQQdjEqyLwvYyldkpFB17clceDutjLoA6xSqSv8hHBTyGEUTaTBnENDhiVtMkoe55dRsOPj&#10;9Hi7NtvX2Oeu2Tt70M+xUt1OvZ6D8FT7f/HXvdNh/nA0gb9vw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qCDBAAAA3QAAAA8AAAAAAAAAAAAAAAAAmAIAAGRycy9kb3du&#10;cmV2LnhtbFBLBQYAAAAABAAEAPUAAACGAwAAAAA=&#10;" path="m13976,r-20,20l13940,40r-10,20l13926,80r6,20l13945,120r41,l13986,60,13976,xe" fillcolor="#0070c0" stroked="f">
                    <v:path arrowok="t" o:connecttype="custom" o:connectlocs="13976,674;13956,694;13940,714;13930,734;13926,754;13932,774;13945,794;13986,794;13986,734;13976,674" o:connectangles="0,0,0,0,0,0,0,0,0,0"/>
                  </v:shape>
                  <v:shape id="Freeform 54" o:spid="_x0000_s197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Nu8QA&#10;AADdAAAADwAAAGRycy9kb3ducmV2LnhtbERPTWvCQBC9F/wPywi91U1jqJK6igiBQItQ7aW3MTtN&#10;QrOzMbsxyb/vFgre5vE+Z7MbTSNu1LnasoLnRQSCuLC65lLB5zl7WoNwHlljY5kUTORgt509bDDV&#10;duAPup18KUIIuxQVVN63qZSuqMigW9iWOHDftjPoA+xKqTscQrhpZBxFL9JgzaGhwpYOFRU/p94o&#10;yPm4Ol6+pqxPfO2mN2ff9TVR6nE+7l9BeBr9XfzvznWYHy9X8PdNO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LDbvEAAAA3QAAAA8AAAAAAAAAAAAAAAAAmAIAAGRycy9k&#10;b3ducmV2LnhtbFBLBQYAAAAABAAEAPUAAACJAwAAAAA=&#10;" path="m13986,r,60l13996,120r20,l14032,100r10,-20l14046,60r-6,-20l14027,20r-19,l13986,xe" fillcolor="#0070c0" stroked="f">
                    <v:path arrowok="t" o:connecttype="custom" o:connectlocs="13986,674;13986,734;13996,794;14016,794;14032,774;14042,754;14046,734;14040,714;14027,694;14008,694;13986,674" o:connectangles="0,0,0,0,0,0,0,0,0,0,0"/>
                  </v:shape>
                  <v:shape id="Freeform 53" o:spid="_x0000_s197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ZycYA&#10;AADdAAAADwAAAGRycy9kb3ducmV2LnhtbESPQWvCQBCF70L/wzIFb7qpFVtSN6EUBEERTHvpbZqd&#10;JqHZ2TS7avLvnYPgbYb35r1v1vngWnWmPjSeDTzNE1DEpbcNVwa+PjezV1AhIltsPZOBkQLk2cNk&#10;jan1Fz7SuYiVkhAOKRqoY+xSrUNZk8Mw9x2xaL++dxhl7Stte7xIuGv1IklW2mHD0lBjRx81lX/F&#10;yRnY8uHl8PM9bk7L2IRxF/ze/i+NmT4O72+gIg3xbr5db63gL54FV76REX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SZycYAAADdAAAADwAAAAAAAAAAAAAAAACYAgAAZHJz&#10;L2Rvd25yZXYueG1sUEsFBgAAAAAEAAQA9QAAAIsDAAAAAA==&#10;" path="m14096,r-20,20l14060,40r-10,20l14046,80r6,20l14065,120r41,l14106,60,14096,xe" fillcolor="#0070c0" stroked="f">
                    <v:path arrowok="t" o:connecttype="custom" o:connectlocs="14096,674;14076,694;14060,714;14050,734;14046,754;14052,774;14065,794;14106,794;14106,734;14096,674" o:connectangles="0,0,0,0,0,0,0,0,0,0"/>
                  </v:shape>
                  <v:shape id="Freeform 52" o:spid="_x0000_s197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8UsIA&#10;AADdAAAADwAAAGRycy9kb3ducmV2LnhtbERPS4vCMBC+L/gfwgje1tQHq1ajiCAIiuDj4m1sxrbY&#10;TGoTtf33ZmFhb/PxPWe2qE0hXlS53LKCXjcCQZxYnXOq4Hxaf49BOI+ssbBMChpysJi3vmYYa/vm&#10;A72OPhUhhF2MCjLvy1hKl2Rk0HVtSRy4m60M+gCrVOoK3yHcFLIfRT/SYM6hIcOSVhkl9+PTKNjw&#10;frS/Xpr1c+hz12yd3enHUKlOu15OQXiq/b/4z73RYX5/MIH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DxSwgAAAN0AAAAPAAAAAAAAAAAAAAAAAJgCAABkcnMvZG93&#10;bnJldi54bWxQSwUGAAAAAAQABAD1AAAAhwMAAAAA&#10;" path="m14106,r,60l14116,120r20,l14152,100r10,-20l14166,60r-6,-20l14147,20r-19,l14106,xe" fillcolor="#0070c0" stroked="f">
                    <v:path arrowok="t" o:connecttype="custom" o:connectlocs="14106,674;14106,734;14116,794;14136,794;14152,774;14162,754;14166,734;14160,714;14147,694;14128,694;14106,674" o:connectangles="0,0,0,0,0,0,0,0,0,0,0"/>
                  </v:shape>
                  <v:shape id="Freeform 51" o:spid="_x0000_s197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mssUA&#10;AADdAAAADwAAAGRycy9kb3ducmV2LnhtbESPQWvCQBCF7wX/wzJCb3WjBCvRVUQQhBah6sXbmB2T&#10;YHY2za6a/HvnUOhthvfmvW8Wq87V6kFtqDwbGI8SUMS5txUXBk7H7ccMVIjIFmvPZKCnAKvl4G2B&#10;mfVP/qHHIRZKQjhkaKCMscm0DnlJDsPIN8SiXX3rMMraFtq2+JRwV+tJkky1w4qlocSGNiXlt8Pd&#10;Gdjx/nN/Offbexqr0H8F/21/U2Peh916DipSF//Nf9c7K/iTVPjlGxlBL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JOayxQAAAN0AAAAPAAAAAAAAAAAAAAAAAJgCAABkcnMv&#10;ZG93bnJldi54bWxQSwUGAAAAAAQABAD1AAAAigMAAAAA&#10;" path="m14216,r-20,20l14180,40r-10,20l14166,80r6,20l14185,120r41,l14226,60,14216,xe" fillcolor="#0070c0" stroked="f">
                    <v:path arrowok="t" o:connecttype="custom" o:connectlocs="14216,674;14196,694;14180,714;14170,734;14166,754;14172,774;14185,794;14226,794;14226,734;14216,674" o:connectangles="0,0,0,0,0,0,0,0,0,0"/>
                  </v:shape>
                  <v:shape id="Freeform 50" o:spid="_x0000_s197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hDKcEA&#10;AADdAAAADwAAAGRycy9kb3ducmV2LnhtbERPy6rCMBDdC/5DGMGdpkpR6TWKCIKgCD42dze3mdsW&#10;m0ltorZ/bwTB3RzOc+bLxpTiQbUrLCsYDSMQxKnVBWcKLufNYAbCeWSNpWVS0JKD5aLbmWOi7ZOP&#10;9Dj5TIQQdgkqyL2vEildmpNBN7QVceD+bW3QB1hnUtf4DOGmlOMomkiDBYeGHCta55ReT3ejYMuH&#10;6eHvt93cY1+4dufsXt9ipfq9ZvUDwlPjv+KPe6vD/HE8gv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oQynBAAAA3QAAAA8AAAAAAAAAAAAAAAAAmAIAAGRycy9kb3du&#10;cmV2LnhtbFBLBQYAAAAABAAEAPUAAACGAwAAAAA=&#10;" path="m14226,r,60l14236,120r20,l14272,100r10,-20l14286,60r-6,-20l14267,20r-19,l14226,xe" fillcolor="#0070c0" stroked="f">
                    <v:path arrowok="t" o:connecttype="custom" o:connectlocs="14226,674;14226,734;14236,794;14256,794;14272,774;14282,754;14286,734;14280,714;14267,694;14248,694;14226,674" o:connectangles="0,0,0,0,0,0,0,0,0,0,0"/>
                  </v:shape>
                  <v:shape id="Freeform 49" o:spid="_x0000_s197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dXsIA&#10;AADdAAAADwAAAGRycy9kb3ducmV2LnhtbERPS4vCMBC+L/gfwgjetqmluNI1igiCoAg+Lt5mm9m2&#10;bDOpTdT23xtB2Nt8fM+ZLTpTizu1rrKsYBzFIIhzqysuFJxP688pCOeRNdaWSUFPDhbzwccMM20f&#10;fKD70RcihLDLUEHpfZNJ6fKSDLrINsSB+7WtQR9gW0jd4iOEm1omcTyRBisODSU2tCop/zvejIIN&#10;77/2P5d+fUt95fqtszt9TZUaDbvlNwhPnf8Xv90bHeYnaQKvb8IJ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ut1ewgAAAN0AAAAPAAAAAAAAAAAAAAAAAJgCAABkcnMvZG93&#10;bnJldi54bWxQSwUGAAAAAAQABAD1AAAAhwMAAAAA&#10;" path="m14336,r-20,20l14300,40r-10,20l14286,80r6,20l14305,120r41,l14346,60,14336,xe" fillcolor="#0070c0" stroked="f">
                    <v:path arrowok="t" o:connecttype="custom" o:connectlocs="14336,674;14316,694;14300,714;14290,734;14286,754;14292,774;14305,794;14346,794;14346,734;14336,674" o:connectangles="0,0,0,0,0,0,0,0,0,0"/>
                  </v:shape>
                  <v:shape id="Freeform 48" o:spid="_x0000_s1976"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4xcIA&#10;AADdAAAADwAAAGRycy9kb3ducmV2LnhtbERPTYvCMBC9C/6HMII3m6pFpWuURRAERVD3srexmW2L&#10;zaTbRG3/vVlY8DaP9znLdWsq8aDGlZYVjKMYBHFmdcm5gq/LdrQA4TyyxsoyKejIwXrV7y0x1fbJ&#10;J3qcfS5CCLsUFRTe16mULivIoItsTRy4H9sY9AE2udQNPkO4qeQkjmfSYMmhocCaNgVlt/PdKNjx&#10;cX68fnfbe+JL1+2dPejfRKnhoP38AOGp9W/xv3unw/xJMoW/b8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9njFwgAAAN0AAAAPAAAAAAAAAAAAAAAAAJgCAABkcnMvZG93&#10;bnJldi54bWxQSwUGAAAAAAQABAD1AAAAhwMAAAAA&#10;" path="m14346,r,60l14356,120r20,l14392,100r10,-20l14406,60r-6,-20l14387,20r-19,l14346,xe" fillcolor="#0070c0" stroked="f">
                    <v:path arrowok="t" o:connecttype="custom" o:connectlocs="14346,674;14346,734;14356,794;14376,794;14392,774;14402,754;14406,734;14400,714;14387,694;14368,694;14346,674" o:connectangles="0,0,0,0,0,0,0,0,0,0,0"/>
                  </v:shape>
                  <v:shape id="Freeform 47" o:spid="_x0000_s1977"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cIA&#10;AADdAAAADwAAAGRycy9kb3ducmV2LnhtbERPTYvCMBC9L/gfwgh7W1OlqFTTIoIgrAjr7sXb2Ixt&#10;sZnUJmr7742w4G0e73OWWWdqcafWVZYVjEcRCOLc6ooLBX+/m685COeRNdaWSUFPDrJ08LHERNsH&#10;/9D94AsRQtglqKD0vkmkdHlJBt3INsSBO9vWoA+wLaRu8RHCTS0nUTSVBisODSU2tC4pvxxuRsGW&#10;97P96dhvbrGvXP/t7E5fY6U+h91qAcJT59/if/dWh/mTOIbXN+EE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CxwgAAAN0AAAAPAAAAAAAAAAAAAAAAAJgCAABkcnMvZG93&#10;bnJldi54bWxQSwUGAAAAAAQABAD1AAAAhwMAAAAA&#10;" path="m14456,r-20,20l14420,40r-10,20l14406,80r6,20l14425,120r41,l14466,60,14456,xe" fillcolor="#0070c0" stroked="f">
                    <v:path arrowok="t" o:connecttype="custom" o:connectlocs="14456,674;14436,694;14420,714;14410,734;14406,754;14412,774;14425,794;14466,794;14466,734;14456,674" o:connectangles="0,0,0,0,0,0,0,0,0,0"/>
                  </v:shape>
                  <v:shape id="Freeform 46" o:spid="_x0000_s1978"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FKsIA&#10;AADdAAAADwAAAGRycy9kb3ducmV2LnhtbERPTYvCMBC9C/6HMII3TZW6Ll2jiCAIirDqxdtsM9sW&#10;m0ltorb/3giCt3m8z5ktGlOKO9WusKxgNIxAEKdWF5wpOB3Xg28QziNrLC2TgpYcLObdzgwTbR/8&#10;S/eDz0QIYZeggtz7KpHSpTkZdENbEQfu39YGfYB1JnWNjxBuSjmOoi9psODQkGNFq5zSy+FmFGx4&#10;P93/ndv1LfaFa7fO7vQ1Vqrfa5Y/IDw1/iN+uzc6zB/HE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0UqwgAAAN0AAAAPAAAAAAAAAAAAAAAAAJgCAABkcnMvZG93&#10;bnJldi54bWxQSwUGAAAAAAQABAD1AAAAhwMAAAAA&#10;" path="m14466,r,60l14476,120r20,l14512,100r10,-20l14526,60r-6,-20l14507,20r-19,l14466,xe" fillcolor="#0070c0" stroked="f">
                    <v:path arrowok="t" o:connecttype="custom" o:connectlocs="14466,674;14466,734;14476,794;14496,794;14512,774;14522,754;14526,734;14520,714;14507,694;14488,694;14466,674" o:connectangles="0,0,0,0,0,0,0,0,0,0,0"/>
                  </v:shape>
                  <v:shape id="Freeform 45" o:spid="_x0000_s1979"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HbXcEA&#10;AADdAAAADwAAAGRycy9kb3ducmV2LnhtbERPy6rCMBDdC/5DGMGdpkpR6TWKCIKgCD42dze3mdsW&#10;m0ltorZ/bwTB3RzOc+bLxpTiQbUrLCsYDSMQxKnVBWcKLufNYAbCeWSNpWVS0JKD5aLbmWOi7ZOP&#10;9Dj5TIQQdgkqyL2vEildmpNBN7QVceD+bW3QB1hnUtf4DOGmlOMomkiDBYeGHCta55ReT3ejYMuH&#10;6eHvt93cY1+4dufsXt9ipfq9ZvUDwlPjv+KPe6vD/HE8gf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213BAAAA3QAAAA8AAAAAAAAAAAAAAAAAmAIAAGRycy9kb3du&#10;cmV2LnhtbFBLBQYAAAAABAAEAPUAAACGAwAAAAA=&#10;" path="m14576,r-20,20l14540,40r-10,20l14526,80r6,20l14545,120r41,l14586,60,14576,xe" fillcolor="#0070c0" stroked="f">
                    <v:path arrowok="t" o:connecttype="custom" o:connectlocs="14576,674;14556,694;14540,714;14530,734;14526,754;14532,774;14545,794;14586,794;14586,734;14576,674" o:connectangles="0,0,0,0,0,0,0,0,0,0"/>
                  </v:shape>
                  <v:shape id="Freeform 44" o:spid="_x0000_s1980"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xsEA&#10;AADdAAAADwAAAGRycy9kb3ducmV2LnhtbERPy6rCMBDdC/5DGMGdpkpR6TWKCIKgCD42dze3mdsW&#10;m0ltorZ/bwTB3RzOc+bLxpTiQbUrLCsYDSMQxKnVBWcKLufNYAbCeWSNpWVS0JKD5aLbmWOi7ZOP&#10;9Dj5TIQQdgkqyL2vEildmpNBN7QVceD+bW3QB1hnUtf4DOGmlOMomkiDBYeGHCta55ReT3ejYMuH&#10;6eHvt93cY1+4dufsXt9ipfq9ZvUDwlPjv+KPe6vD/HE8hf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NfsbBAAAA3QAAAA8AAAAAAAAAAAAAAAAAmAIAAGRycy9kb3du&#10;cmV2LnhtbFBLBQYAAAAABAAEAPUAAACGAwAAAAA=&#10;" path="m14586,r,60l14596,120r6,l14606,100r10,-20l14632,60r14,l14640,40r-13,-20l14608,20,14586,xe" fillcolor="#0070c0" stroked="f">
                    <v:path arrowok="t" o:connecttype="custom" o:connectlocs="14586,674;14586,734;14596,794;14602,794;14606,774;14616,754;14632,734;14646,734;14640,714;14627,694;14608,694;14586,674" o:connectangles="0,0,0,0,0,0,0,0,0,0,0,0"/>
                  </v:shape>
                  <v:shape id="Freeform 43" o:spid="_x0000_s1981"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LqtMUA&#10;AADdAAAADwAAAGRycy9kb3ducmV2LnhtbESPQWvCQBCF7wX/wzJCb3WjBCvRVUQQhBah6sXbmB2T&#10;YHY2za6a/HvnUOhthvfmvW8Wq87V6kFtqDwbGI8SUMS5txUXBk7H7ccMVIjIFmvPZKCnAKvl4G2B&#10;mfVP/qHHIRZKQjhkaKCMscm0DnlJDsPIN8SiXX3rMMraFtq2+JRwV+tJkky1w4qlocSGNiXlt8Pd&#10;Gdjx/nN/Offbexqr0H8F/21/U2Peh916DipSF//Nf9c7K/iTVHDlGxlBL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Uuq0xQAAAN0AAAAPAAAAAAAAAAAAAAAAAJgCAABkcnMv&#10;ZG93bnJldi54bWxQSwUGAAAAAAQABAD1AAAAigMAAAAA&#10;" path="m14652,60r-6,l14642,80r-10,20l14616,120r46,l14652,60xe" fillcolor="#0070c0" stroked="f">
                    <v:path arrowok="t" o:connecttype="custom" o:connectlocs="14652,734;14646,734;14642,754;14632,774;14616,794;14662,794;14652,734" o:connectangles="0,0,0,0,0,0,0"/>
                  </v:shape>
                  <v:shape id="Freeform 42" o:spid="_x0000_s1982"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PL8IA&#10;AADdAAAADwAAAGRycy9kb3ducmV2LnhtbERPTYvCMBC9C/6HMII3TZXiul2jiCAIirDqxdtsM9sW&#10;m0ltorb/3giCt3m8z5ktGlOKO9WusKxgNIxAEKdWF5wpOB3XgykI55E1lpZJQUsOFvNuZ4aJtg/+&#10;pfvBZyKEsEtQQe59lUjp0pwMuqGtiAP3b2uDPsA6k7rGRwg3pRxH0UQaLDg05FjRKqf0crgZBRve&#10;f+3/zu36FvvCtVtnd/oaK9XvNcsfEJ4a/xG/3Rsd5o/jb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k8vwgAAAN0AAAAPAAAAAAAAAAAAAAAAAJgCAABkcnMvZG93&#10;bnJldi54bWxQSwUGAAAAAAQABAD1AAAAhwMAAAAA&#10;" path="m60,24r,36l66,96r,-36l60,24xe" fillcolor="#0070c0" stroked="f">
                    <v:path arrowok="t" o:connecttype="custom" o:connectlocs="60,698;60,734;66,770;66,734;60,698" o:connectangles="0,0,0,0,0"/>
                  </v:shape>
                  <v:shape id="Freeform 41" o:spid="_x0000_s1983"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wb8UA&#10;AADdAAAADwAAAGRycy9kb3ducmV2LnhtbESPQWvCQBCF74X+h2UK3uqmolVSVymCIChCoxdvY3aa&#10;hGZn0+yqyb93DoK3Gd6b976ZLztXqyu1ofJs4GOYgCLOva24MHA8rN9noEJEtlh7JgM9BVguXl/m&#10;mFp/4x+6ZrFQEsIhRQNljE2qdchLchiGviEW7de3DqOsbaFtizcJd7UeJcmndlixNJTY0Kqk/C+7&#10;OAMb3k/351O/voxjFfpt8Dv7PzZm8NZ9f4GK1MWn+XG9sYI/mgi/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BvxQAAAN0AAAAPAAAAAAAAAAAAAAAAAJgCAABkcnMv&#10;ZG93bnJldi54bWxQSwUGAAAAAAQABAD1AAAAigMAAAAA&#10;" path="m56,l51,5r9,55l60,24,56,xe" fillcolor="#0070c0" stroked="f">
                    <v:path arrowok="t" o:connecttype="custom" o:connectlocs="56,674;51,679;60,734;60,698;56,674" o:connectangles="0,0,0,0,0"/>
                  </v:shape>
                  <v:shape id="Freeform 40" o:spid="_x0000_s1984"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V9MEA&#10;AADdAAAADwAAAGRycy9kb3ducmV2LnhtbERPTYvCMBC9C/6HMII3TRV3lWoUEQRBEVa9eBubsS02&#10;k9pEbf/9RhC8zeN9zmxRm0I8qXK5ZQWDfgSCOLE651TB6bjuTUA4j6yxsEwKGnKwmLdbM4y1ffEf&#10;PQ8+FSGEXYwKMu/LWEqXZGTQ9W1JHLirrQz6AKtU6gpfIdwUchhFv9JgzqEhw5JWGSW3w8Mo2PB+&#10;vL+cm/Vj5HPXbJ3d6ftIqW6nXk5BeKr9V/xxb3SYP/wZwP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x1fTBAAAA3QAAAA8AAAAAAAAAAAAAAAAAmAIAAGRycy9kb3du&#10;cmV2LnhtbFBLBQYAAAAABAAEAPUAAACGAwAAAAA=&#10;" path="m60,r,24l66,60,66,5,60,xe" fillcolor="#0070c0" stroked="f">
                    <v:path arrowok="t" o:connecttype="custom" o:connectlocs="60,674;60,698;66,734;66,679;60,674" o:connectangles="0,0,0,0,0"/>
                  </v:shape>
                  <v:shape id="Freeform 39" o:spid="_x0000_s1985" style="position:absolute;left:647;top:674;width:14722;height:11260;visibility:visible;mso-wrap-style:square;v-text-anchor:top" coordsize="14722,1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Lg8MA&#10;AADdAAAADwAAAGRycy9kb3ducmV2LnhtbERPS2vCQBC+F/wPywi91Y3BPoiuIgUh0CLUevE2zY5J&#10;MDsbdzea/PuuIHibj+85i1VvGnEh52vLCqaTBARxYXXNpYL97+blA4QPyBoby6RgIA+r5ehpgZm2&#10;V/6hyy6UIoawz1BBFUKbSemLigz6iW2JI3e0zmCI0JVSO7zGcNPINEnepMGaY0OFLX1WVJx2nVGQ&#10;8/Z9+3cYNt0s1H748vZbn2dKPY/79RxEoD48xHd3ruP89DWF2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Lg8MAAADdAAAADwAAAAAAAAAAAAAAAACYAgAAZHJzL2Rv&#10;d25yZXYueG1sUEsFBgAAAAAEAAQA9QAAAIgDAAAAAA==&#10;" path="m66,r,5l82,20r6,l66,xe" fillcolor="#0070c0" stroked="f">
                    <v:path arrowok="t" o:connecttype="custom" o:connectlocs="66,674;66,679;82,694;88,694;66,674" o:connectangles="0,0,0,0,0"/>
                  </v:shape>
                </v:group>
                <v:group id="Group 34" o:spid="_x0000_s1986" style="position:absolute;left:1085;top:1017;width:1115;height:925" coordorigin="1085,1013" coordsize="1115,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26MMAAADdAAAADwAAAGRycy9kb3ducmV2LnhtbERPTYvCMBC9C/6HMMLe&#10;NK2iSDWKiC57kAWrsOxtaMa22ExKE9v67zcLgrd5vM9Zb3tTiZYaV1pWEE8iEMSZ1SXnCq6X43gJ&#10;wnlkjZVlUvAkB9vNcLDGRNuOz9SmPhchhF2CCgrv60RKlxVk0E1sTRy4m20M+gCbXOoGuxBuKjmN&#10;ooU0WHJoKLCmfUHZPX0YBZ8ddrtZfGhP99v++XuZf/+cYlLqY9TvViA89f4tfrm/dJg/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P7bowwAAAN0AAAAP&#10;AAAAAAAAAAAAAAAAAKoCAABkcnMvZG93bnJldi54bWxQSwUGAAAAAAQABAD6AAAAmgMAAAAA&#10;">
                  <v:shape id="Freeform 37" o:spid="_x0000_s1987" style="position:absolute;left:1085;top:1013;width:1115;height:925;visibility:visible;mso-wrap-style:square;v-text-anchor:top" coordsize="11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sGk8MA&#10;AADdAAAADwAAAGRycy9kb3ducmV2LnhtbERPzWrCQBC+F/oOywje6sagtaauIhGhJ8HYBxiy0ySa&#10;nQ272yS+fVcQepuP73c2u9G0oifnG8sK5rMEBHFpdcOVgu/L8e0DhA/IGlvLpOBOHnbb15cNZtoO&#10;fKa+CJWIIewzVFCH0GVS+rImg35mO+LI/VhnMEToKqkdDjHctDJNkndpsOHYUGNHeU3lrfg1CtJr&#10;fju49WqdD9fzve2L4VRe9kpNJ+P+E0SgMfyLn+4vHeenywU8vokn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sGk8MAAADdAAAADwAAAAAAAAAAAAAAAACYAgAAZHJzL2Rv&#10;d25yZXYueG1sUEsFBgAAAAAEAAQA9QAAAIgDAAAAAA==&#10;" path="m1115,354l,354,347,574,217,925,557,710r262,l768,574,1115,354xe" fillcolor="red" stroked="f">
                    <v:path arrowok="t" o:connecttype="custom" o:connectlocs="1115,1367;0,1367;347,1587;217,1938;557,1723;819,1723;768,1587;1115,1367" o:connectangles="0,0,0,0,0,0,0,0"/>
                  </v:shape>
                  <v:shape id="Freeform 36" o:spid="_x0000_s1988" style="position:absolute;left:1085;top:1013;width:1115;height:925;visibility:visible;mso-wrap-style:square;v-text-anchor:top" coordsize="11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ejCMIA&#10;AADdAAAADwAAAGRycy9kb3ducmV2LnhtbERPzWrCQBC+C32HZQq96caAtUZXkZRCT4KJDzBkp0k0&#10;Oxt2t0l8+65Q8DYf3+/sDpPpxEDOt5YVLBcJCOLK6pZrBZfya/4BwgdkjZ1lUnAnD4f9y2yHmbYj&#10;n2koQi1iCPsMFTQh9JmUvmrIoF/YnjhyP9YZDBG6WmqHYww3nUyT5F0abDk2NNhT3lB1K36NgvSa&#10;3z7dZr3Jx+v53g3FeKrKo1Jvr9NxCyLQFJ7if/e3jvPT1Qoe38QT5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6MIwgAAAN0AAAAPAAAAAAAAAAAAAAAAAJgCAABkcnMvZG93&#10;bnJldi54bWxQSwUGAAAAAAQABAD1AAAAhwMAAAAA&#10;" path="m819,710r-262,l898,925,819,710xe" fillcolor="red" stroked="f">
                    <v:path arrowok="t" o:connecttype="custom" o:connectlocs="819,1723;557,1723;898,1938;819,1723" o:connectangles="0,0,0,0"/>
                  </v:shape>
                  <v:shape id="Freeform 35" o:spid="_x0000_s1989" style="position:absolute;left:1085;top:1013;width:1115;height:925;visibility:visible;mso-wrap-style:square;v-text-anchor:top" coordsize="11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9f8IA&#10;AADdAAAADwAAAGRycy9kb3ducmV2LnhtbERPzWrCQBC+C77DMkJvujFQrdFVJKXQU8HEBxiy0ySa&#10;nQ272yS+fbdQ8DYf3+8cTpPpxEDOt5YVrFcJCOLK6pZrBdfyY/kGwgdkjZ1lUvAgD6fjfHbATNuR&#10;LzQUoRYxhH2GCpoQ+kxKXzVk0K9sTxy5b+sMhghdLbXDMYabTqZJspEGW44NDfaUN1Tdix+jIL3l&#10;93e32+7y8XZ5dEMxflXlWamXxXTegwg0haf43/2p4/z0dQN/38QT5P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tT1/wgAAAN0AAAAPAAAAAAAAAAAAAAAAAJgCAABkcnMvZG93&#10;bnJldi54bWxQSwUGAAAAAAQABAD1AAAAhwMAAAAA&#10;" path="m557,l427,354r261,l557,xe" fillcolor="red" stroked="f">
                    <v:path arrowok="t" o:connecttype="custom" o:connectlocs="557,1013;427,1367;688,1367;557,1013" o:connectangles="0,0,0,0"/>
                  </v:shape>
                </v:group>
                <v:group id="Group 32" o:spid="_x0000_s1990" style="position:absolute;left:1085;top:1017;width:1115;height:925" coordorigin="1085,1013" coordsize="1115,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Sw68UAAADdAAAADwAAAGRycy9kb3ducmV2LnhtbERPTWvCQBC9F/wPyxS8&#10;NZsoaSXNKiJWPIRCVSi9DdkxCWZnQ3abxH/fLRR6m8f7nHwzmVYM1LvGsoIkikEQl1Y3XCm4nN+e&#10;ViCcR9bYWiYFd3KwWc8ecsy0HfmDhpOvRAhhl6GC2vsuk9KVNRl0ke2IA3e1vUEfYF9J3eMYwk0r&#10;F3H8LA02HBpq7GhXU3k7fRsFhxHH7TLZD8Xturt/ndP3zyIhpeaP0/YV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4EsOvFAAAA3QAA&#10;AA8AAAAAAAAAAAAAAAAAqgIAAGRycy9kb3ducmV2LnhtbFBLBQYAAAAABAAEAPoAAACcAwAAAAA=&#10;">
                  <v:shape id="Freeform 33" o:spid="_x0000_s1991" style="position:absolute;left:1085;top:1013;width:1115;height:925;visibility:visible;mso-wrap-style:square;v-text-anchor:top" coordsize="11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Px08cA&#10;AADdAAAADwAAAGRycy9kb3ducmV2LnhtbESPQWvCQBCF70L/wzKFXkrdNGDR1FWkIFgoVGN7n2bH&#10;bGh2Nma3Gv+9cyh4m+G9ee+b+XLwrTpRH5vABp7HGSjiKtiGawNf+/XTFFRMyBbbwGTgQhGWi7vR&#10;HAsbzryjU5lqJSEcCzTgUuoKrWPlyGMch45YtEPoPSZZ+1rbHs8S7ludZ9mL9tiwNDjs6M1R9Vv+&#10;eQOzsG7d5+Ps+7iNq49t+fMeD/nEmIf7YfUKKtGQbub/640V/HwiuPKNj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j8dPHAAAA3QAAAA8AAAAAAAAAAAAAAAAAmAIAAGRy&#10;cy9kb3ducmV2LnhtbFBLBQYAAAAABAAEAPUAAACMAwAAAAA=&#10;" path="m557,l427,354,,354,347,574,217,925,557,710,898,925,768,574,1115,354r-427,l557,xe" filled="f">
                    <v:path arrowok="t" o:connecttype="custom" o:connectlocs="557,1013;427,1367;0,1367;347,1587;217,1938;557,1723;898,1938;768,1587;1115,1367;688,1367;557,1013" o:connectangles="0,0,0,0,0,0,0,0,0,0,0"/>
                  </v:shape>
                </v:group>
                <v:group id="Group 28" o:spid="_x0000_s1992" style="position:absolute;left:9650;top:2764;width:801;height:840" coordorigin="9650,2760" coordsize="801,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shape id="Freeform 31" o:spid="_x0000_s1993" style="position:absolute;left:9650;top:2760;width:801;height:840;visibility:visible;mso-wrap-style:square;v-text-anchor:top" coordsize="80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4vsUA&#10;AADdAAAADwAAAGRycy9kb3ducmV2LnhtbESPQUsDMRCF70L/QxihN5u1hSJr01IKgiA9uAp6HDbT&#10;3djNZJvEbfz3zkHwNsN78943m13xg5ooJhfYwP2iAkXcBuu4M/D+9nT3ACplZItDYDLwQwl229nN&#10;BmsbrvxKU5M7JSGcajTQ5zzWWqe2J49pEUZi0U4hesyyxk7biFcJ94NeVtVae3QsDT2OdOipPTff&#10;3kA5nr+OjS7pdImr6eXzw03d4IyZ35b9I6hMJf+b/66freAv18Iv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Xi+xQAAAN0AAAAPAAAAAAAAAAAAAAAAAJgCAABkcnMv&#10;ZG93bnJldi54bWxQSwUGAAAAAAQABAD1AAAAigMAAAAA&#10;" path="m801,321l,321,249,521,156,840,401,645r187,l552,521,801,321xe" fillcolor="#00b0f0" stroked="f">
                    <v:path arrowok="t" o:connecttype="custom" o:connectlocs="801,3081;0,3081;249,3281;156,3600;401,3405;588,3405;552,3281;801,3081" o:connectangles="0,0,0,0,0,0,0,0"/>
                  </v:shape>
                  <v:shape id="Freeform 30" o:spid="_x0000_s1994" style="position:absolute;left:9650;top:2760;width:801;height:840;visibility:visible;mso-wrap-style:square;v-text-anchor:top" coordsize="80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XdJcIA&#10;AADdAAAADwAAAGRycy9kb3ducmV2LnhtbERPTWsCMRC9F/wPYQRvNauClK1RSkEoiIeuBT0Om3E3&#10;dTNZk3SN/74pFLzN433OapNsJwbywThWMJsWIIhrpw03Cr4O2+cXECEia+wck4I7BdisR08rLLW7&#10;8ScNVWxEDuFQooI2xr6UMtQtWQxT1xNn7uy8xZihb6T2eMvhtpPzolhKi4ZzQ4s9vbdUX6ofqyDt&#10;L9/7SqZwvvrFsDsdzdB0RqnJOL29goiU4kP87/7Qef58OYO/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1d0lwgAAAN0AAAAPAAAAAAAAAAAAAAAAAJgCAABkcnMvZG93&#10;bnJldi54bWxQSwUGAAAAAAQABAD1AAAAhwMAAAAA&#10;" path="m588,645r-187,l645,840,588,645xe" fillcolor="#00b0f0" stroked="f">
                    <v:path arrowok="t" o:connecttype="custom" o:connectlocs="588,3405;401,3405;645,3600;588,3405" o:connectangles="0,0,0,0"/>
                  </v:shape>
                  <v:shape id="Freeform 29" o:spid="_x0000_s1995" style="position:absolute;left:9650;top:2760;width:801;height:840;visibility:visible;mso-wrap-style:square;v-text-anchor:top" coordsize="80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DUsMA&#10;AADdAAAADwAAAGRycy9kb3ducmV2LnhtbERPTWsCMRC9C/0PYQq9abZbENkaRQoFoXhwK9jjsBl3&#10;o5vJNolr+u9NodDbPN7nLNfJ9mIkH4xjBc+zAgRx47ThVsHh8326ABEissbeMSn4oQDr1cNkiZV2&#10;N97TWMdW5BAOFSroYhwqKUPTkcUwcwNx5k7OW4wZ+lZqj7ccbntZFsVcWjScGzoc6K2j5lJfrYK0&#10;u5x3tUzh9O1fxo+voxnb3ij19Jg2ryAipfgv/nNvdZ5fzkv4/Saf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DUsMAAADdAAAADwAAAAAAAAAAAAAAAACYAgAAZHJzL2Rv&#10;d25yZXYueG1sUEsFBgAAAAAEAAQA9QAAAIgDAAAAAA==&#10;" path="m401,l307,321r187,l401,xe" fillcolor="#00b0f0" stroked="f">
                    <v:path arrowok="t" o:connecttype="custom" o:connectlocs="401,2760;307,3081;494,3081;401,2760" o:connectangles="0,0,0,0"/>
                  </v:shape>
                </v:group>
                <v:group id="Group 26" o:spid="_x0000_s1996" style="position:absolute;left:9650;top:2764;width:801;height:840" coordorigin="9650,2760" coordsize="801,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N8VcIAAADdAAAADwAAAGRycy9kb3ducmV2LnhtbERPTYvCMBC9L/gfwgje&#10;1rTKilSjiKh4EGFVEG9DM7bFZlKa2NZ/bxaEvc3jfc582ZlSNFS7wrKCeBiBIE6tLjhTcDlvv6cg&#10;nEfWWFomBS9ysFz0vuaYaNvyLzUnn4kQwi5BBbn3VSKlS3My6Ia2Ig7c3dYGfYB1JnWNbQg3pRxF&#10;0UQaLDg05FjROqf0cXoaBbsW29U43jSHx339up1/jtdDTEoN+t1qBsJT5//FH/deh/mjy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9TfFXCAAAA3QAAAA8A&#10;AAAAAAAAAAAAAAAAqgIAAGRycy9kb3ducmV2LnhtbFBLBQYAAAAABAAEAPoAAACZAwAAAAA=&#10;">
                  <v:shape id="Freeform 27" o:spid="_x0000_s1997" style="position:absolute;left:9650;top:2760;width:801;height:840;visibility:visible;mso-wrap-style:square;v-text-anchor:top" coordsize="80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01sIA&#10;AADdAAAADwAAAGRycy9kb3ducmV2LnhtbERPS4vCMBC+C/sfwizsTdMVX3RNyyr4OAnqQq9DM7bF&#10;ZlKabK3/3giCt/n4nrNMe1OLjlpXWVbwPYpAEOdWV1wo+DtvhgsQziNrrC2Tgjs5SJOPwRJjbW98&#10;pO7kCxFC2MWooPS+iaV0eUkG3cg2xIG72NagD7AtpG7xFsJNLcdRNJMGKw4NJTa0Lim/nv6Ngm6V&#10;rbc155PdwmwO2Xy6a7arTKmvz/73B4Sn3r/FL/deh/nj2QSe34QT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TWwgAAAN0AAAAPAAAAAAAAAAAAAAAAAJgCAABkcnMvZG93&#10;bnJldi54bWxQSwUGAAAAAAQABAD1AAAAhwMAAAAA&#10;" path="m401,l307,321,,321,249,521,156,840,401,645,645,840,552,521,801,321r-307,l401,xe" filled="f" strokecolor="white" strokeweight="1.5pt">
                    <v:path arrowok="t" o:connecttype="custom" o:connectlocs="401,2760;307,3081;0,3081;249,3281;156,3600;401,3405;645,3600;552,3281;801,3081;494,3081;401,2760" o:connectangles="0,0,0,0,0,0,0,0,0,0,0"/>
                  </v:shape>
                </v:group>
              </v:group>
            </w:pict>
          </mc:Fallback>
        </mc:AlternateContent>
      </w:r>
      <w:r w:rsidR="000264EC" w:rsidRPr="00C84316">
        <w:rPr>
          <w:rFonts w:cstheme="minorHAnsi"/>
          <w:b/>
          <w:color w:val="FF0000"/>
          <w:sz w:val="56"/>
          <w:szCs w:val="40"/>
        </w:rPr>
        <w:t xml:space="preserve">JACKSON PUBLIC </w:t>
      </w:r>
      <w:r w:rsidR="003064BE" w:rsidRPr="00C84316">
        <w:rPr>
          <w:rFonts w:cstheme="minorHAnsi"/>
          <w:b/>
          <w:color w:val="FF0000"/>
          <w:sz w:val="56"/>
          <w:szCs w:val="40"/>
        </w:rPr>
        <w:t>SCHOOL</w:t>
      </w:r>
      <w:r w:rsidR="000264EC" w:rsidRPr="00C84316">
        <w:rPr>
          <w:rFonts w:cstheme="minorHAnsi"/>
          <w:b/>
          <w:color w:val="FF0000"/>
          <w:sz w:val="56"/>
          <w:szCs w:val="40"/>
        </w:rPr>
        <w:t xml:space="preserve"> DISTRIC</w:t>
      </w:r>
      <w:r w:rsidR="000264EC" w:rsidRPr="00C84316">
        <w:rPr>
          <w:rFonts w:cstheme="minorHAnsi"/>
          <w:b/>
          <w:color w:val="FF0000"/>
          <w:sz w:val="56"/>
        </w:rPr>
        <w:t>T</w:t>
      </w:r>
    </w:p>
    <w:p w:rsidR="00CE4B0B" w:rsidRPr="00C84316" w:rsidRDefault="00CE4B0B">
      <w:pPr>
        <w:rPr>
          <w:rFonts w:eastAsia="Constantia" w:cstheme="minorHAnsi"/>
          <w:b/>
          <w:bCs/>
          <w:sz w:val="20"/>
          <w:szCs w:val="20"/>
        </w:rPr>
      </w:pPr>
    </w:p>
    <w:p w:rsidR="00CE4B0B" w:rsidRPr="00C84316" w:rsidRDefault="00CE4B0B">
      <w:pPr>
        <w:rPr>
          <w:rFonts w:eastAsia="Constantia" w:cstheme="minorHAnsi"/>
          <w:b/>
          <w:bCs/>
          <w:sz w:val="20"/>
          <w:szCs w:val="20"/>
        </w:rPr>
      </w:pPr>
    </w:p>
    <w:p w:rsidR="00CE4B0B" w:rsidRPr="00C84316" w:rsidRDefault="00CE4B0B">
      <w:pPr>
        <w:rPr>
          <w:rFonts w:eastAsia="Constantia" w:cstheme="minorHAnsi"/>
          <w:b/>
          <w:bCs/>
          <w:sz w:val="20"/>
          <w:szCs w:val="20"/>
        </w:rPr>
      </w:pPr>
    </w:p>
    <w:p w:rsidR="00CE4B0B" w:rsidRPr="00C84316" w:rsidRDefault="00CE4B0B">
      <w:pPr>
        <w:rPr>
          <w:rFonts w:eastAsia="Constantia" w:cstheme="minorHAnsi"/>
          <w:b/>
          <w:bCs/>
          <w:sz w:val="20"/>
          <w:szCs w:val="20"/>
        </w:rPr>
      </w:pPr>
    </w:p>
    <w:p w:rsidR="00CE4B0B" w:rsidRPr="00920D00" w:rsidRDefault="00CE4B0B">
      <w:pPr>
        <w:spacing w:before="11"/>
        <w:rPr>
          <w:rFonts w:eastAsia="Constantia" w:cstheme="minorHAnsi"/>
          <w:b/>
          <w:bCs/>
          <w:sz w:val="8"/>
          <w:szCs w:val="28"/>
        </w:rPr>
      </w:pPr>
    </w:p>
    <w:p w:rsidR="00CE4B0B" w:rsidRPr="00920D00" w:rsidRDefault="006731BC" w:rsidP="00920D00">
      <w:pPr>
        <w:pStyle w:val="Heading1"/>
        <w:ind w:left="10080"/>
        <w:jc w:val="center"/>
        <w:rPr>
          <w:rFonts w:eastAsia="Copperplate Gothic Bold"/>
          <w:sz w:val="96"/>
          <w:szCs w:val="72"/>
        </w:rPr>
      </w:pPr>
      <w:r w:rsidRPr="00920D00">
        <w:rPr>
          <w:sz w:val="96"/>
        </w:rPr>
        <w:t xml:space="preserve">Pride </w:t>
      </w:r>
      <w:r w:rsidR="003064BE" w:rsidRPr="00920D00">
        <w:rPr>
          <w:sz w:val="96"/>
        </w:rPr>
        <w:t>Award</w:t>
      </w:r>
    </w:p>
    <w:p w:rsidR="00CE4B0B" w:rsidRPr="00C84316" w:rsidRDefault="00CE4B0B">
      <w:pPr>
        <w:rPr>
          <w:rFonts w:eastAsia="Copperplate Gothic Bold" w:cstheme="minorHAnsi"/>
          <w:sz w:val="20"/>
          <w:szCs w:val="20"/>
        </w:rPr>
      </w:pPr>
    </w:p>
    <w:p w:rsidR="00CE4B0B" w:rsidRPr="00C84316" w:rsidRDefault="00CE4B0B">
      <w:pPr>
        <w:rPr>
          <w:rFonts w:eastAsia="Copperplate Gothic Bold" w:cstheme="minorHAnsi"/>
          <w:sz w:val="20"/>
          <w:szCs w:val="20"/>
        </w:rPr>
      </w:pPr>
    </w:p>
    <w:p w:rsidR="00CE4B0B" w:rsidRPr="00C84316" w:rsidRDefault="00CE4B0B">
      <w:pPr>
        <w:rPr>
          <w:rFonts w:eastAsia="Copperplate Gothic Bold" w:cstheme="minorHAnsi"/>
          <w:sz w:val="20"/>
          <w:szCs w:val="20"/>
        </w:rPr>
      </w:pPr>
    </w:p>
    <w:p w:rsidR="00CE4B0B" w:rsidRPr="00C84316" w:rsidRDefault="00CE4B0B">
      <w:pPr>
        <w:rPr>
          <w:rFonts w:eastAsia="Copperplate Gothic Bold" w:cstheme="minorHAnsi"/>
          <w:sz w:val="20"/>
          <w:szCs w:val="20"/>
        </w:rPr>
      </w:pPr>
    </w:p>
    <w:p w:rsidR="00920D00" w:rsidRPr="00920D00" w:rsidRDefault="00920D00" w:rsidP="007C6EB5">
      <w:pPr>
        <w:spacing w:line="276" w:lineRule="auto"/>
        <w:ind w:left="144" w:right="144" w:firstLine="146"/>
        <w:jc w:val="center"/>
        <w:rPr>
          <w:rFonts w:cstheme="minorHAnsi"/>
          <w:spacing w:val="35"/>
        </w:rPr>
      </w:pPr>
    </w:p>
    <w:p w:rsidR="006731BC" w:rsidRPr="00C84316" w:rsidRDefault="006731BC" w:rsidP="007C6EB5">
      <w:pPr>
        <w:spacing w:line="276" w:lineRule="auto"/>
        <w:ind w:left="144" w:right="144" w:firstLine="146"/>
        <w:jc w:val="center"/>
        <w:rPr>
          <w:rFonts w:cstheme="minorHAnsi"/>
          <w:spacing w:val="35"/>
          <w:sz w:val="56"/>
        </w:rPr>
      </w:pPr>
      <w:r w:rsidRPr="00C84316">
        <w:rPr>
          <w:rFonts w:cstheme="minorHAnsi"/>
          <w:spacing w:val="35"/>
          <w:sz w:val="56"/>
        </w:rPr>
        <w:t>IN RECOGNITION OF</w:t>
      </w:r>
    </w:p>
    <w:p w:rsidR="007C6EB5" w:rsidRPr="00C84316" w:rsidRDefault="003064BE" w:rsidP="007C6EB5">
      <w:pPr>
        <w:spacing w:line="276" w:lineRule="auto"/>
        <w:ind w:left="144" w:right="144" w:firstLine="146"/>
        <w:jc w:val="center"/>
        <w:rPr>
          <w:rFonts w:cstheme="minorHAnsi"/>
          <w:color w:val="FFFFFF"/>
          <w:w w:val="99"/>
          <w:sz w:val="72"/>
        </w:rPr>
      </w:pPr>
      <w:r w:rsidRPr="00C84316">
        <w:rPr>
          <w:rFonts w:cstheme="minorHAnsi"/>
          <w:color w:val="FFFFFF"/>
          <w:spacing w:val="35"/>
          <w:sz w:val="72"/>
        </w:rPr>
        <w:t xml:space="preserve">EXCELLENCE </w:t>
      </w:r>
      <w:r w:rsidRPr="00C84316">
        <w:rPr>
          <w:rFonts w:cstheme="minorHAnsi"/>
          <w:color w:val="FFFFFF"/>
          <w:spacing w:val="19"/>
          <w:sz w:val="72"/>
        </w:rPr>
        <w:t>in</w:t>
      </w:r>
      <w:r w:rsidRPr="00C84316">
        <w:rPr>
          <w:rFonts w:cstheme="minorHAnsi"/>
          <w:color w:val="FFFFFF"/>
          <w:spacing w:val="28"/>
          <w:sz w:val="72"/>
        </w:rPr>
        <w:t xml:space="preserve"> </w:t>
      </w:r>
      <w:r w:rsidRPr="00C84316">
        <w:rPr>
          <w:rFonts w:cstheme="minorHAnsi"/>
          <w:color w:val="FFFFFF"/>
          <w:spacing w:val="31"/>
          <w:sz w:val="72"/>
        </w:rPr>
        <w:t>being</w:t>
      </w:r>
    </w:p>
    <w:p w:rsidR="00CE4B0B" w:rsidRPr="00C84316" w:rsidRDefault="006731BC" w:rsidP="007C6EB5">
      <w:pPr>
        <w:spacing w:line="276" w:lineRule="auto"/>
        <w:ind w:left="144" w:right="144" w:firstLine="146"/>
        <w:jc w:val="center"/>
        <w:rPr>
          <w:rFonts w:eastAsia="Impact" w:cstheme="minorHAnsi"/>
          <w:sz w:val="56"/>
          <w:szCs w:val="48"/>
        </w:rPr>
      </w:pPr>
      <w:r w:rsidRPr="00C84316">
        <w:rPr>
          <w:rFonts w:cstheme="minorHAnsi"/>
          <w:noProof/>
          <w:sz w:val="72"/>
          <w:szCs w:val="40"/>
        </w:rPr>
        <w:drawing>
          <wp:anchor distT="0" distB="0" distL="114300" distR="114300" simplePos="0" relativeHeight="251618304" behindDoc="0" locked="0" layoutInCell="1" allowOverlap="1" wp14:anchorId="0B69F110" wp14:editId="766E9443">
            <wp:simplePos x="0" y="0"/>
            <wp:positionH relativeFrom="column">
              <wp:posOffset>2151380</wp:posOffset>
            </wp:positionH>
            <wp:positionV relativeFrom="paragraph">
              <wp:posOffset>393066</wp:posOffset>
            </wp:positionV>
            <wp:extent cx="3911156" cy="1463026"/>
            <wp:effectExtent l="0" t="0" r="635" b="1079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61">
                      <a:extLst>
                        <a:ext uri="{BEBA8EAE-BF5A-486C-A8C5-ECC9F3942E4B}">
                          <a14:imgProps xmlns:a14="http://schemas.microsoft.com/office/drawing/2010/main">
                            <a14:imgLayer r:embed="rId146">
                              <a14:imgEffect>
                                <a14:backgroundRemoval t="9677" b="81452" l="10000" r="90000"/>
                              </a14:imgEffect>
                            </a14:imgLayer>
                          </a14:imgProps>
                        </a:ext>
                        <a:ext uri="{28A0092B-C50C-407E-A947-70E740481C1C}">
                          <a14:useLocalDpi xmlns:a14="http://schemas.microsoft.com/office/drawing/2010/main" val="0"/>
                        </a:ext>
                      </a:extLst>
                    </a:blip>
                    <a:srcRect l="8101" t="7329" r="15952" b="18849"/>
                    <a:stretch/>
                  </pic:blipFill>
                  <pic:spPr bwMode="auto">
                    <a:xfrm>
                      <a:off x="0" y="0"/>
                      <a:ext cx="3912227" cy="1463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4BE" w:rsidRPr="00C84316">
        <w:rPr>
          <w:rFonts w:cstheme="minorHAnsi"/>
          <w:color w:val="FF0000"/>
          <w:spacing w:val="31"/>
          <w:sz w:val="56"/>
        </w:rPr>
        <w:t>Safe</w:t>
      </w:r>
      <w:r w:rsidR="000264EC" w:rsidRPr="00C84316">
        <w:rPr>
          <w:rFonts w:cstheme="minorHAnsi"/>
          <w:color w:val="FF0000"/>
          <w:spacing w:val="31"/>
          <w:sz w:val="56"/>
        </w:rPr>
        <w:t>, Respectful</w:t>
      </w:r>
      <w:r w:rsidR="003064BE" w:rsidRPr="00C84316">
        <w:rPr>
          <w:rFonts w:cstheme="minorHAnsi"/>
          <w:color w:val="343232"/>
          <w:spacing w:val="35"/>
          <w:sz w:val="56"/>
        </w:rPr>
        <w:t>,</w:t>
      </w:r>
      <w:r w:rsidR="003064BE" w:rsidRPr="00C84316">
        <w:rPr>
          <w:rFonts w:cstheme="minorHAnsi"/>
          <w:color w:val="343232"/>
          <w:spacing w:val="29"/>
          <w:sz w:val="56"/>
        </w:rPr>
        <w:t xml:space="preserve"> </w:t>
      </w:r>
      <w:r w:rsidR="003064BE" w:rsidRPr="00C84316">
        <w:rPr>
          <w:rFonts w:cstheme="minorHAnsi"/>
          <w:color w:val="343232"/>
          <w:spacing w:val="38"/>
          <w:sz w:val="56"/>
        </w:rPr>
        <w:t>and</w:t>
      </w:r>
      <w:r w:rsidR="007C6EB5" w:rsidRPr="00C84316">
        <w:rPr>
          <w:rFonts w:cstheme="minorHAnsi"/>
          <w:color w:val="343232"/>
          <w:spacing w:val="38"/>
          <w:sz w:val="56"/>
        </w:rPr>
        <w:t xml:space="preserve"> </w:t>
      </w:r>
      <w:r w:rsidR="003064BE" w:rsidRPr="00C84316">
        <w:rPr>
          <w:rFonts w:cstheme="minorHAnsi"/>
          <w:color w:val="FF0000"/>
          <w:spacing w:val="39"/>
          <w:sz w:val="56"/>
        </w:rPr>
        <w:t>Responsible</w:t>
      </w:r>
    </w:p>
    <w:p w:rsidR="00CE4B0B" w:rsidRPr="00C84316" w:rsidRDefault="00CE4B0B">
      <w:pPr>
        <w:rPr>
          <w:rFonts w:cstheme="minorHAnsi"/>
        </w:rPr>
        <w:sectPr w:rsidR="00CE4B0B" w:rsidRPr="00C84316" w:rsidSect="00F020B3">
          <w:footerReference w:type="default" r:id="rId162"/>
          <w:pgSz w:w="15840" w:h="12240" w:orient="landscape"/>
          <w:pgMar w:top="1100" w:right="1400" w:bottom="280" w:left="1600" w:header="720" w:footer="576" w:gutter="0"/>
          <w:cols w:space="720"/>
          <w:titlePg/>
        </w:sectPr>
      </w:pPr>
    </w:p>
    <w:p w:rsidR="00CE4B0B" w:rsidRPr="00C84316" w:rsidRDefault="00CE4B0B">
      <w:pPr>
        <w:spacing w:before="1"/>
        <w:rPr>
          <w:rFonts w:eastAsia="Times New Roman" w:cstheme="minorHAnsi"/>
          <w:sz w:val="26"/>
          <w:szCs w:val="26"/>
        </w:rPr>
      </w:pPr>
    </w:p>
    <w:tbl>
      <w:tblPr>
        <w:tblW w:w="0" w:type="auto"/>
        <w:tblInd w:w="111" w:type="dxa"/>
        <w:tblLayout w:type="fixed"/>
        <w:tblCellMar>
          <w:left w:w="0" w:type="dxa"/>
          <w:right w:w="0" w:type="dxa"/>
        </w:tblCellMar>
        <w:tblLook w:val="01E0" w:firstRow="1" w:lastRow="1" w:firstColumn="1" w:lastColumn="1" w:noHBand="0" w:noVBand="0"/>
      </w:tblPr>
      <w:tblGrid>
        <w:gridCol w:w="362"/>
        <w:gridCol w:w="6634"/>
        <w:gridCol w:w="5824"/>
        <w:gridCol w:w="356"/>
      </w:tblGrid>
      <w:tr w:rsidR="00CE4B0B" w:rsidRPr="00C84316">
        <w:trPr>
          <w:trHeight w:hRule="exact" w:val="216"/>
        </w:trPr>
        <w:tc>
          <w:tcPr>
            <w:tcW w:w="6996" w:type="dxa"/>
            <w:gridSpan w:val="2"/>
            <w:tcBorders>
              <w:top w:val="nil"/>
              <w:left w:val="nil"/>
              <w:bottom w:val="nil"/>
              <w:right w:val="nil"/>
            </w:tcBorders>
            <w:shd w:val="clear" w:color="auto" w:fill="FFCC00"/>
          </w:tcPr>
          <w:p w:rsidR="00CE4B0B" w:rsidRPr="00C84316" w:rsidRDefault="00CE4B0B">
            <w:pPr>
              <w:rPr>
                <w:rFonts w:cstheme="minorHAnsi"/>
              </w:rPr>
            </w:pPr>
          </w:p>
        </w:tc>
        <w:tc>
          <w:tcPr>
            <w:tcW w:w="6180" w:type="dxa"/>
            <w:gridSpan w:val="2"/>
            <w:tcBorders>
              <w:top w:val="nil"/>
              <w:left w:val="nil"/>
              <w:bottom w:val="nil"/>
              <w:right w:val="nil"/>
            </w:tcBorders>
            <w:shd w:val="clear" w:color="auto" w:fill="FF0000"/>
          </w:tcPr>
          <w:p w:rsidR="00CE4B0B" w:rsidRPr="00C84316" w:rsidRDefault="00CE4B0B">
            <w:pPr>
              <w:rPr>
                <w:rFonts w:cstheme="minorHAnsi"/>
              </w:rPr>
            </w:pPr>
          </w:p>
        </w:tc>
      </w:tr>
      <w:tr w:rsidR="00CE4B0B" w:rsidRPr="00C84316">
        <w:trPr>
          <w:trHeight w:hRule="exact" w:val="1067"/>
        </w:trPr>
        <w:tc>
          <w:tcPr>
            <w:tcW w:w="362" w:type="dxa"/>
            <w:tcBorders>
              <w:top w:val="nil"/>
              <w:left w:val="nil"/>
              <w:bottom w:val="nil"/>
              <w:right w:val="nil"/>
            </w:tcBorders>
            <w:shd w:val="clear" w:color="auto" w:fill="FFCC00"/>
          </w:tcPr>
          <w:p w:rsidR="00CE4B0B" w:rsidRPr="00C84316" w:rsidRDefault="00CE4B0B">
            <w:pPr>
              <w:rPr>
                <w:rFonts w:cstheme="minorHAnsi"/>
              </w:rPr>
            </w:pPr>
          </w:p>
        </w:tc>
        <w:tc>
          <w:tcPr>
            <w:tcW w:w="12458" w:type="dxa"/>
            <w:gridSpan w:val="2"/>
            <w:vMerge w:val="restart"/>
            <w:tcBorders>
              <w:top w:val="nil"/>
              <w:left w:val="nil"/>
              <w:right w:val="nil"/>
            </w:tcBorders>
          </w:tcPr>
          <w:p w:rsidR="00CE4B0B" w:rsidRPr="00C84316" w:rsidRDefault="007C6EB5">
            <w:pPr>
              <w:pStyle w:val="TableParagraph"/>
              <w:spacing w:before="160"/>
              <w:ind w:left="472"/>
              <w:rPr>
                <w:rFonts w:eastAsia="Times New Roman" w:cstheme="minorHAnsi"/>
                <w:sz w:val="52"/>
                <w:szCs w:val="52"/>
              </w:rPr>
            </w:pPr>
            <w:r w:rsidRPr="00C84316">
              <w:rPr>
                <w:rFonts w:cstheme="minorHAnsi"/>
                <w:b/>
                <w:color w:val="FF0000"/>
                <w:sz w:val="52"/>
              </w:rPr>
              <w:t>PRIDE</w:t>
            </w:r>
            <w:r w:rsidR="003064BE" w:rsidRPr="00C84316">
              <w:rPr>
                <w:rFonts w:cstheme="minorHAnsi"/>
                <w:b/>
                <w:color w:val="FF0000"/>
                <w:spacing w:val="-6"/>
                <w:sz w:val="52"/>
              </w:rPr>
              <w:t xml:space="preserve"> </w:t>
            </w:r>
            <w:r w:rsidR="003064BE" w:rsidRPr="00C84316">
              <w:rPr>
                <w:rFonts w:cstheme="minorHAnsi"/>
                <w:b/>
                <w:color w:val="FF0000"/>
                <w:sz w:val="52"/>
              </w:rPr>
              <w:t>Coupon</w:t>
            </w:r>
          </w:p>
          <w:p w:rsidR="00CE4B0B" w:rsidRPr="00C84316" w:rsidRDefault="00F54561">
            <w:pPr>
              <w:pStyle w:val="TableParagraph"/>
              <w:spacing w:before="8"/>
              <w:rPr>
                <w:rFonts w:eastAsia="Times New Roman" w:cstheme="minorHAnsi"/>
                <w:sz w:val="14"/>
                <w:szCs w:val="21"/>
              </w:rPr>
            </w:pPr>
            <w:r w:rsidRPr="00C84316">
              <w:rPr>
                <w:rFonts w:cstheme="minorHAnsi"/>
                <w:b/>
                <w:color w:val="FF0000"/>
                <w:spacing w:val="-1"/>
                <w:sz w:val="40"/>
              </w:rPr>
              <w:t xml:space="preserve"> </w:t>
            </w:r>
            <w:r w:rsidRPr="00C84316">
              <w:rPr>
                <w:rFonts w:cstheme="minorHAnsi"/>
                <w:b/>
                <w:color w:val="FF0000"/>
                <w:spacing w:val="-1"/>
                <w:sz w:val="24"/>
              </w:rPr>
              <w:t xml:space="preserve">                                                            </w:t>
            </w:r>
            <w:r w:rsidRPr="00C84316">
              <w:rPr>
                <w:rFonts w:cstheme="minorHAnsi"/>
                <w:b/>
                <w:color w:val="FF0000"/>
                <w:spacing w:val="-1"/>
                <w:sz w:val="36"/>
              </w:rPr>
              <w:t xml:space="preserve"> </w:t>
            </w:r>
          </w:p>
          <w:p w:rsidR="00CE4B0B" w:rsidRPr="00C84316" w:rsidRDefault="0054536A">
            <w:pPr>
              <w:pStyle w:val="TableParagraph"/>
              <w:spacing w:line="43" w:lineRule="exact"/>
              <w:ind w:left="343"/>
              <w:rPr>
                <w:rFonts w:eastAsia="Times New Roman" w:cstheme="minorHAnsi"/>
                <w:sz w:val="4"/>
                <w:szCs w:val="4"/>
              </w:rPr>
            </w:pPr>
            <w:r w:rsidRPr="00C84316">
              <w:rPr>
                <w:rFonts w:eastAsia="Times New Roman" w:cstheme="minorHAnsi"/>
                <w:noProof/>
                <w:sz w:val="4"/>
                <w:szCs w:val="4"/>
              </w:rPr>
              <mc:AlternateContent>
                <mc:Choice Requires="wpg">
                  <w:drawing>
                    <wp:inline distT="0" distB="0" distL="0" distR="0" wp14:anchorId="296AF64C" wp14:editId="077792C3">
                      <wp:extent cx="4008120" cy="27940"/>
                      <wp:effectExtent l="6350" t="8890" r="5080" b="1270"/>
                      <wp:docPr id="28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120" cy="27940"/>
                                <a:chOff x="0" y="0"/>
                                <a:chExt cx="6312" cy="44"/>
                              </a:xfrm>
                            </wpg:grpSpPr>
                            <wpg:grpSp>
                              <wpg:cNvPr id="290" name="Group 6"/>
                              <wpg:cNvGrpSpPr>
                                <a:grpSpLocks/>
                              </wpg:cNvGrpSpPr>
                              <wpg:grpSpPr bwMode="auto">
                                <a:xfrm>
                                  <a:off x="22" y="22"/>
                                  <a:ext cx="6269" cy="2"/>
                                  <a:chOff x="22" y="22"/>
                                  <a:chExt cx="6269" cy="2"/>
                                </a:xfrm>
                              </wpg:grpSpPr>
                              <wps:wsp>
                                <wps:cNvPr id="291" name="Freeform 7"/>
                                <wps:cNvSpPr>
                                  <a:spLocks/>
                                </wps:cNvSpPr>
                                <wps:spPr bwMode="auto">
                                  <a:xfrm>
                                    <a:off x="22" y="22"/>
                                    <a:ext cx="6269" cy="2"/>
                                  </a:xfrm>
                                  <a:custGeom>
                                    <a:avLst/>
                                    <a:gdLst>
                                      <a:gd name="T0" fmla="+- 0 22 22"/>
                                      <a:gd name="T1" fmla="*/ T0 w 6269"/>
                                      <a:gd name="T2" fmla="+- 0 6290 22"/>
                                      <a:gd name="T3" fmla="*/ T2 w 6269"/>
                                    </a:gdLst>
                                    <a:ahLst/>
                                    <a:cxnLst>
                                      <a:cxn ang="0">
                                        <a:pos x="T1" y="0"/>
                                      </a:cxn>
                                      <a:cxn ang="0">
                                        <a:pos x="T3" y="0"/>
                                      </a:cxn>
                                    </a:cxnLst>
                                    <a:rect l="0" t="0" r="r" b="b"/>
                                    <a:pathLst>
                                      <a:path w="6269">
                                        <a:moveTo>
                                          <a:pt x="0" y="0"/>
                                        </a:moveTo>
                                        <a:lnTo>
                                          <a:pt x="6268" y="0"/>
                                        </a:lnTo>
                                      </a:path>
                                    </a:pathLst>
                                  </a:custGeom>
                                  <a:noFill/>
                                  <a:ln w="27432">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8A3A7FF" id="Group 5" o:spid="_x0000_s1026" style="width:315.6pt;height:2.2pt;mso-position-horizontal-relative:char;mso-position-vertical-relative:line" coordsize="63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">
                      <v:group id="Group 6" o:spid="_x0000_s1027" style="position:absolute;left:22;top:22;width:6269;height:2" coordorigin="22,22" coordsize="62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Freeform 7" o:spid="_x0000_s1028" style="position:absolute;left:22;top:22;width:6269;height:2;visibility:visible;mso-wrap-style:square;v-text-anchor:top" coordsize="6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k1MYA&#10;AADcAAAADwAAAGRycy9kb3ducmV2LnhtbESPQUvDQBSE74L/YXlCb+2mKYrGbosKUg+lYPXS2yP7&#10;msTsvo3Z1zb9912h4HGYmW+Y+XLwTh2pj01gA9NJBoq4DLbhysD31/v4EVQUZIsuMBk4U4Tl4vZm&#10;joUNJ/6k41YqlSAcCzRQi3SF1rGsyWOchI44efvQe5Qk+0rbHk8J7p3Os+xBe2w4LdTY0VtNZbs9&#10;eAOrTb55/Ym739bx7n62dnLet2LM6G54eQYlNMh/+Nr+sAbypyn8nUlHQC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5k1MYAAADcAAAADwAAAAAAAAAAAAAAAACYAgAAZHJz&#10;L2Rvd25yZXYueG1sUEsFBgAAAAAEAAQA9QAAAIsDAAAAAA==&#10;" path="m,l6268,e" filled="f" strokecolor="#0070c0" strokeweight="2.16pt">
                          <v:path arrowok="t" o:connecttype="custom" o:connectlocs="0,0;6268,0" o:connectangles="0,0"/>
                        </v:shape>
                      </v:group>
                      <w10:anchorlock/>
                    </v:group>
                  </w:pict>
                </mc:Fallback>
              </mc:AlternateContent>
            </w:r>
          </w:p>
          <w:p w:rsidR="00F54561" w:rsidRPr="00C84316" w:rsidRDefault="00F54561" w:rsidP="00920D00">
            <w:pPr>
              <w:pStyle w:val="TableParagraph"/>
              <w:spacing w:before="8"/>
              <w:ind w:left="720"/>
              <w:rPr>
                <w:rFonts w:eastAsia="Times New Roman" w:cstheme="minorHAnsi"/>
                <w:sz w:val="21"/>
                <w:szCs w:val="21"/>
              </w:rPr>
            </w:pPr>
            <w:r w:rsidRPr="00C84316">
              <w:rPr>
                <w:rFonts w:cstheme="minorHAnsi"/>
                <w:b/>
                <w:color w:val="FF0000"/>
                <w:spacing w:val="-1"/>
                <w:sz w:val="52"/>
              </w:rPr>
              <w:t xml:space="preserve">                                                           </w:t>
            </w:r>
            <w:r w:rsidR="00920D00">
              <w:rPr>
                <w:rFonts w:cstheme="minorHAnsi"/>
                <w:b/>
                <w:color w:val="FF0000"/>
                <w:spacing w:val="-1"/>
                <w:sz w:val="52"/>
              </w:rPr>
              <w:t xml:space="preserve">  </w:t>
            </w:r>
            <w:r w:rsidRPr="00C84316">
              <w:rPr>
                <w:rFonts w:cstheme="minorHAnsi"/>
                <w:b/>
                <w:color w:val="FF0000"/>
                <w:spacing w:val="-1"/>
                <w:sz w:val="52"/>
              </w:rPr>
              <w:t xml:space="preserve">  Congratulations!</w:t>
            </w:r>
          </w:p>
          <w:p w:rsidR="00CE4B0B" w:rsidRPr="00C84316" w:rsidRDefault="00F54561" w:rsidP="00F54561">
            <w:pPr>
              <w:pStyle w:val="TableParagraph"/>
              <w:ind w:right="-144"/>
              <w:rPr>
                <w:rFonts w:eastAsia="Times New Roman" w:cstheme="minorHAnsi"/>
                <w:sz w:val="52"/>
                <w:szCs w:val="32"/>
              </w:rPr>
            </w:pPr>
            <w:r w:rsidRPr="00C84316">
              <w:rPr>
                <w:rFonts w:cstheme="minorHAnsi"/>
                <w:b/>
                <w:noProof/>
                <w:sz w:val="56"/>
                <w:szCs w:val="40"/>
              </w:rPr>
              <w:drawing>
                <wp:anchor distT="0" distB="0" distL="114300" distR="114300" simplePos="0" relativeHeight="251635200" behindDoc="0" locked="0" layoutInCell="1" allowOverlap="1" wp14:anchorId="1145EB74" wp14:editId="426685DA">
                  <wp:simplePos x="0" y="0"/>
                  <wp:positionH relativeFrom="column">
                    <wp:posOffset>4966516</wp:posOffset>
                  </wp:positionH>
                  <wp:positionV relativeFrom="paragraph">
                    <wp:posOffset>103051</wp:posOffset>
                  </wp:positionV>
                  <wp:extent cx="2612572" cy="103361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61">
                            <a:extLst>
                              <a:ext uri="{BEBA8EAE-BF5A-486C-A8C5-ECC9F3942E4B}">
                                <a14:imgProps xmlns:a14="http://schemas.microsoft.com/office/drawing/2010/main">
                                  <a14:imgLayer r:embed="rId146">
                                    <a14:imgEffect>
                                      <a14:backgroundRemoval t="9677" b="81452" l="10000" r="90000"/>
                                    </a14:imgEffect>
                                  </a14:imgLayer>
                                </a14:imgProps>
                              </a:ext>
                              <a:ext uri="{28A0092B-C50C-407E-A947-70E740481C1C}">
                                <a14:useLocalDpi xmlns:a14="http://schemas.microsoft.com/office/drawing/2010/main" val="0"/>
                              </a:ext>
                            </a:extLst>
                          </a:blip>
                          <a:srcRect l="8101" t="7329" r="20138" b="18849"/>
                          <a:stretch/>
                        </pic:blipFill>
                        <pic:spPr bwMode="auto">
                          <a:xfrm flipH="1">
                            <a:off x="0" y="0"/>
                            <a:ext cx="2613000" cy="103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316">
              <w:rPr>
                <w:rFonts w:cstheme="minorHAnsi"/>
                <w:b/>
                <w:color w:val="343232"/>
                <w:sz w:val="56"/>
              </w:rPr>
              <w:t xml:space="preserve">   This CERTIFICATE              </w:t>
            </w:r>
            <w:r w:rsidRPr="00C84316">
              <w:rPr>
                <w:rFonts w:cstheme="minorHAnsi"/>
                <w:b/>
                <w:color w:val="FF0000"/>
                <w:spacing w:val="-1"/>
                <w:sz w:val="52"/>
              </w:rPr>
              <w:t xml:space="preserve"> </w:t>
            </w:r>
          </w:p>
          <w:p w:rsidR="00F54561" w:rsidRPr="00C84316" w:rsidRDefault="003064BE" w:rsidP="00F54561">
            <w:pPr>
              <w:pStyle w:val="TableParagraph"/>
              <w:ind w:left="475"/>
              <w:rPr>
                <w:rFonts w:cstheme="minorHAnsi"/>
                <w:b/>
                <w:color w:val="343232"/>
                <w:spacing w:val="-8"/>
                <w:sz w:val="6"/>
              </w:rPr>
            </w:pPr>
            <w:r w:rsidRPr="00C84316">
              <w:rPr>
                <w:rFonts w:cstheme="minorHAnsi"/>
                <w:b/>
                <w:color w:val="343232"/>
                <w:spacing w:val="-8"/>
                <w:sz w:val="6"/>
              </w:rPr>
              <w:t xml:space="preserve"> </w:t>
            </w:r>
          </w:p>
          <w:p w:rsidR="00F54561" w:rsidRPr="00C84316" w:rsidRDefault="00F54561" w:rsidP="00F54561">
            <w:pPr>
              <w:pStyle w:val="TableParagraph"/>
              <w:spacing w:after="120"/>
              <w:ind w:left="475"/>
              <w:rPr>
                <w:rFonts w:cstheme="minorHAnsi"/>
                <w:b/>
                <w:color w:val="343232"/>
                <w:sz w:val="32"/>
              </w:rPr>
            </w:pPr>
            <w:r w:rsidRPr="00C84316">
              <w:rPr>
                <w:rFonts w:cstheme="minorHAnsi"/>
                <w:b/>
                <w:color w:val="343232"/>
                <w:sz w:val="32"/>
              </w:rPr>
              <w:t>E</w:t>
            </w:r>
            <w:r w:rsidR="003064BE" w:rsidRPr="00C84316">
              <w:rPr>
                <w:rFonts w:cstheme="minorHAnsi"/>
                <w:b/>
                <w:color w:val="343232"/>
                <w:sz w:val="32"/>
              </w:rPr>
              <w:t xml:space="preserve">ntitles </w:t>
            </w:r>
            <w:r w:rsidRPr="00C84316">
              <w:rPr>
                <w:rFonts w:cstheme="minorHAnsi"/>
                <w:b/>
                <w:color w:val="343232"/>
                <w:sz w:val="32"/>
              </w:rPr>
              <w:t xml:space="preserve"> ____________________________</w:t>
            </w:r>
          </w:p>
          <w:p w:rsidR="00CE4B0B" w:rsidRPr="00C84316" w:rsidRDefault="00F54561" w:rsidP="00F54561">
            <w:pPr>
              <w:pStyle w:val="TableParagraph"/>
              <w:spacing w:after="120"/>
              <w:ind w:left="475"/>
              <w:rPr>
                <w:rFonts w:eastAsia="Times New Roman" w:cstheme="minorHAnsi"/>
                <w:b/>
                <w:sz w:val="32"/>
                <w:szCs w:val="24"/>
              </w:rPr>
            </w:pPr>
            <w:r w:rsidRPr="00C84316">
              <w:rPr>
                <w:rFonts w:cstheme="minorHAnsi"/>
                <w:b/>
                <w:color w:val="343232"/>
                <w:sz w:val="32"/>
              </w:rPr>
              <w:t>T</w:t>
            </w:r>
            <w:r w:rsidR="003064BE" w:rsidRPr="00C84316">
              <w:rPr>
                <w:rFonts w:cstheme="minorHAnsi"/>
                <w:b/>
                <w:color w:val="343232"/>
                <w:sz w:val="32"/>
              </w:rPr>
              <w:t>o</w:t>
            </w:r>
            <w:r w:rsidRPr="00C84316">
              <w:rPr>
                <w:rFonts w:cstheme="minorHAnsi"/>
                <w:b/>
                <w:color w:val="343232"/>
                <w:sz w:val="32"/>
              </w:rPr>
              <w:t xml:space="preserve"> _________________________________</w:t>
            </w:r>
          </w:p>
          <w:p w:rsidR="00CE4B0B" w:rsidRPr="00C84316" w:rsidRDefault="003064BE" w:rsidP="00F54561">
            <w:pPr>
              <w:pStyle w:val="TableParagraph"/>
              <w:spacing w:after="120"/>
              <w:ind w:left="472"/>
              <w:rPr>
                <w:rFonts w:eastAsia="Times New Roman" w:cstheme="minorHAnsi"/>
                <w:sz w:val="24"/>
                <w:szCs w:val="24"/>
              </w:rPr>
            </w:pPr>
            <w:r w:rsidRPr="00C84316">
              <w:rPr>
                <w:rFonts w:cstheme="minorHAnsi"/>
                <w:b/>
                <w:color w:val="343232"/>
                <w:sz w:val="32"/>
              </w:rPr>
              <w:t>Authorized</w:t>
            </w:r>
            <w:r w:rsidRPr="00C84316">
              <w:rPr>
                <w:rFonts w:cstheme="minorHAnsi"/>
                <w:b/>
                <w:color w:val="343232"/>
                <w:spacing w:val="-1"/>
                <w:sz w:val="32"/>
              </w:rPr>
              <w:t xml:space="preserve"> </w:t>
            </w:r>
            <w:r w:rsidRPr="00C84316">
              <w:rPr>
                <w:rFonts w:cstheme="minorHAnsi"/>
                <w:b/>
                <w:color w:val="343232"/>
                <w:sz w:val="32"/>
              </w:rPr>
              <w:t>by</w:t>
            </w:r>
            <w:r w:rsidR="00F54561" w:rsidRPr="00C84316">
              <w:rPr>
                <w:rFonts w:cstheme="minorHAnsi"/>
                <w:b/>
                <w:color w:val="343232"/>
                <w:sz w:val="32"/>
              </w:rPr>
              <w:t>________________________</w:t>
            </w:r>
          </w:p>
        </w:tc>
        <w:tc>
          <w:tcPr>
            <w:tcW w:w="355" w:type="dxa"/>
            <w:vMerge w:val="restart"/>
            <w:tcBorders>
              <w:top w:val="nil"/>
              <w:left w:val="nil"/>
              <w:right w:val="nil"/>
            </w:tcBorders>
            <w:shd w:val="clear" w:color="auto" w:fill="FF0000"/>
          </w:tcPr>
          <w:p w:rsidR="00CE4B0B" w:rsidRPr="00C84316" w:rsidRDefault="00CE4B0B">
            <w:pPr>
              <w:rPr>
                <w:rFonts w:cstheme="minorHAnsi"/>
              </w:rPr>
            </w:pPr>
          </w:p>
        </w:tc>
      </w:tr>
      <w:tr w:rsidR="00CE4B0B" w:rsidRPr="00C84316">
        <w:trPr>
          <w:trHeight w:hRule="exact" w:val="1427"/>
        </w:trPr>
        <w:tc>
          <w:tcPr>
            <w:tcW w:w="362" w:type="dxa"/>
            <w:tcBorders>
              <w:top w:val="nil"/>
              <w:left w:val="nil"/>
              <w:bottom w:val="nil"/>
              <w:right w:val="nil"/>
            </w:tcBorders>
            <w:shd w:val="clear" w:color="auto" w:fill="FFCC00"/>
          </w:tcPr>
          <w:p w:rsidR="00CE4B0B" w:rsidRPr="00C84316" w:rsidRDefault="00CE4B0B">
            <w:pPr>
              <w:rPr>
                <w:rFonts w:cstheme="minorHAnsi"/>
              </w:rPr>
            </w:pPr>
          </w:p>
        </w:tc>
        <w:tc>
          <w:tcPr>
            <w:tcW w:w="12458" w:type="dxa"/>
            <w:gridSpan w:val="2"/>
            <w:vMerge/>
            <w:tcBorders>
              <w:left w:val="nil"/>
              <w:right w:val="nil"/>
            </w:tcBorders>
          </w:tcPr>
          <w:p w:rsidR="00CE4B0B" w:rsidRPr="00C84316" w:rsidRDefault="00CE4B0B">
            <w:pPr>
              <w:rPr>
                <w:rFonts w:cstheme="minorHAnsi"/>
              </w:rPr>
            </w:pPr>
          </w:p>
        </w:tc>
        <w:tc>
          <w:tcPr>
            <w:tcW w:w="355" w:type="dxa"/>
            <w:vMerge/>
            <w:tcBorders>
              <w:left w:val="nil"/>
              <w:bottom w:val="nil"/>
              <w:right w:val="nil"/>
            </w:tcBorders>
            <w:shd w:val="clear" w:color="auto" w:fill="FF0000"/>
          </w:tcPr>
          <w:p w:rsidR="00CE4B0B" w:rsidRPr="00C84316" w:rsidRDefault="00CE4B0B">
            <w:pPr>
              <w:rPr>
                <w:rFonts w:cstheme="minorHAnsi"/>
              </w:rPr>
            </w:pPr>
          </w:p>
        </w:tc>
      </w:tr>
      <w:tr w:rsidR="00CE4B0B" w:rsidRPr="00C84316" w:rsidTr="000E1404">
        <w:trPr>
          <w:trHeight w:hRule="exact" w:val="1398"/>
        </w:trPr>
        <w:tc>
          <w:tcPr>
            <w:tcW w:w="362" w:type="dxa"/>
            <w:tcBorders>
              <w:top w:val="nil"/>
              <w:left w:val="nil"/>
              <w:bottom w:val="nil"/>
              <w:right w:val="nil"/>
            </w:tcBorders>
            <w:shd w:val="clear" w:color="auto" w:fill="3366FF"/>
          </w:tcPr>
          <w:p w:rsidR="00CE4B0B" w:rsidRPr="00C84316" w:rsidRDefault="00CE4B0B">
            <w:pPr>
              <w:rPr>
                <w:rFonts w:cstheme="minorHAnsi"/>
              </w:rPr>
            </w:pPr>
          </w:p>
        </w:tc>
        <w:tc>
          <w:tcPr>
            <w:tcW w:w="12458" w:type="dxa"/>
            <w:gridSpan w:val="2"/>
            <w:vMerge/>
            <w:tcBorders>
              <w:left w:val="nil"/>
              <w:bottom w:val="nil"/>
              <w:right w:val="nil"/>
            </w:tcBorders>
          </w:tcPr>
          <w:p w:rsidR="00CE4B0B" w:rsidRPr="00C84316" w:rsidRDefault="00CE4B0B">
            <w:pPr>
              <w:rPr>
                <w:rFonts w:cstheme="minorHAnsi"/>
              </w:rPr>
            </w:pPr>
          </w:p>
        </w:tc>
        <w:tc>
          <w:tcPr>
            <w:tcW w:w="355" w:type="dxa"/>
            <w:tcBorders>
              <w:top w:val="nil"/>
              <w:left w:val="nil"/>
              <w:bottom w:val="nil"/>
              <w:right w:val="nil"/>
            </w:tcBorders>
            <w:shd w:val="clear" w:color="auto" w:fill="FFCC00"/>
          </w:tcPr>
          <w:p w:rsidR="00CE4B0B" w:rsidRPr="00C84316" w:rsidRDefault="00CE4B0B">
            <w:pPr>
              <w:rPr>
                <w:rFonts w:cstheme="minorHAnsi"/>
              </w:rPr>
            </w:pPr>
          </w:p>
        </w:tc>
      </w:tr>
      <w:tr w:rsidR="00CE4B0B" w:rsidRPr="00C84316">
        <w:trPr>
          <w:trHeight w:hRule="exact" w:val="216"/>
        </w:trPr>
        <w:tc>
          <w:tcPr>
            <w:tcW w:w="6996" w:type="dxa"/>
            <w:gridSpan w:val="2"/>
            <w:tcBorders>
              <w:top w:val="nil"/>
              <w:left w:val="nil"/>
              <w:bottom w:val="nil"/>
              <w:right w:val="nil"/>
            </w:tcBorders>
            <w:shd w:val="clear" w:color="auto" w:fill="3366FF"/>
          </w:tcPr>
          <w:p w:rsidR="00CE4B0B" w:rsidRPr="00C84316" w:rsidRDefault="00CE4B0B">
            <w:pPr>
              <w:rPr>
                <w:rFonts w:cstheme="minorHAnsi"/>
              </w:rPr>
            </w:pPr>
          </w:p>
        </w:tc>
        <w:tc>
          <w:tcPr>
            <w:tcW w:w="6180" w:type="dxa"/>
            <w:gridSpan w:val="2"/>
            <w:tcBorders>
              <w:top w:val="nil"/>
              <w:left w:val="nil"/>
              <w:bottom w:val="nil"/>
              <w:right w:val="nil"/>
            </w:tcBorders>
            <w:shd w:val="clear" w:color="auto" w:fill="FFCC00"/>
          </w:tcPr>
          <w:p w:rsidR="00CE4B0B" w:rsidRPr="00C84316" w:rsidRDefault="00CE4B0B">
            <w:pPr>
              <w:rPr>
                <w:rFonts w:cstheme="minorHAnsi"/>
              </w:rPr>
            </w:pPr>
          </w:p>
        </w:tc>
      </w:tr>
    </w:tbl>
    <w:p w:rsidR="00CE4B0B" w:rsidRPr="00C84316" w:rsidRDefault="00CE4B0B">
      <w:pPr>
        <w:rPr>
          <w:rFonts w:eastAsia="Times New Roman" w:cstheme="minorHAnsi"/>
          <w:sz w:val="20"/>
          <w:szCs w:val="20"/>
        </w:rPr>
      </w:pPr>
    </w:p>
    <w:p w:rsidR="00CE4B0B" w:rsidRPr="00C84316" w:rsidRDefault="00CE4B0B">
      <w:pPr>
        <w:spacing w:before="6"/>
        <w:rPr>
          <w:rFonts w:eastAsia="Times New Roman" w:cstheme="minorHAnsi"/>
          <w:sz w:val="21"/>
          <w:szCs w:val="21"/>
        </w:rPr>
      </w:pPr>
    </w:p>
    <w:tbl>
      <w:tblPr>
        <w:tblW w:w="0" w:type="auto"/>
        <w:tblInd w:w="111" w:type="dxa"/>
        <w:tblLayout w:type="fixed"/>
        <w:tblCellMar>
          <w:left w:w="0" w:type="dxa"/>
          <w:right w:w="0" w:type="dxa"/>
        </w:tblCellMar>
        <w:tblLook w:val="01E0" w:firstRow="1" w:lastRow="1" w:firstColumn="1" w:lastColumn="1" w:noHBand="0" w:noVBand="0"/>
      </w:tblPr>
      <w:tblGrid>
        <w:gridCol w:w="362"/>
        <w:gridCol w:w="6634"/>
        <w:gridCol w:w="5824"/>
        <w:gridCol w:w="356"/>
      </w:tblGrid>
      <w:tr w:rsidR="00CE4B0B" w:rsidRPr="00C84316">
        <w:trPr>
          <w:trHeight w:hRule="exact" w:val="216"/>
        </w:trPr>
        <w:tc>
          <w:tcPr>
            <w:tcW w:w="6996" w:type="dxa"/>
            <w:gridSpan w:val="2"/>
            <w:tcBorders>
              <w:top w:val="nil"/>
              <w:left w:val="nil"/>
              <w:bottom w:val="nil"/>
              <w:right w:val="nil"/>
            </w:tcBorders>
            <w:shd w:val="clear" w:color="auto" w:fill="FFCC00"/>
          </w:tcPr>
          <w:p w:rsidR="00CE4B0B" w:rsidRPr="00C84316" w:rsidRDefault="00CE4B0B">
            <w:pPr>
              <w:rPr>
                <w:rFonts w:cstheme="minorHAnsi"/>
              </w:rPr>
            </w:pPr>
          </w:p>
        </w:tc>
        <w:tc>
          <w:tcPr>
            <w:tcW w:w="6180" w:type="dxa"/>
            <w:gridSpan w:val="2"/>
            <w:tcBorders>
              <w:top w:val="nil"/>
              <w:left w:val="nil"/>
              <w:bottom w:val="nil"/>
              <w:right w:val="nil"/>
            </w:tcBorders>
            <w:shd w:val="clear" w:color="auto" w:fill="FF0000"/>
          </w:tcPr>
          <w:p w:rsidR="00CE4B0B" w:rsidRPr="00C84316" w:rsidRDefault="00CE4B0B">
            <w:pPr>
              <w:rPr>
                <w:rFonts w:cstheme="minorHAnsi"/>
              </w:rPr>
            </w:pPr>
          </w:p>
        </w:tc>
      </w:tr>
      <w:tr w:rsidR="00CE4B0B" w:rsidRPr="00C84316">
        <w:trPr>
          <w:trHeight w:hRule="exact" w:val="1067"/>
        </w:trPr>
        <w:tc>
          <w:tcPr>
            <w:tcW w:w="362" w:type="dxa"/>
            <w:tcBorders>
              <w:top w:val="nil"/>
              <w:left w:val="nil"/>
              <w:bottom w:val="nil"/>
              <w:right w:val="nil"/>
            </w:tcBorders>
            <w:shd w:val="clear" w:color="auto" w:fill="FFCC00"/>
          </w:tcPr>
          <w:p w:rsidR="00CE4B0B" w:rsidRPr="00C84316" w:rsidRDefault="00CE4B0B">
            <w:pPr>
              <w:rPr>
                <w:rFonts w:cstheme="minorHAnsi"/>
              </w:rPr>
            </w:pPr>
          </w:p>
        </w:tc>
        <w:tc>
          <w:tcPr>
            <w:tcW w:w="12458" w:type="dxa"/>
            <w:gridSpan w:val="2"/>
            <w:vMerge w:val="restart"/>
            <w:tcBorders>
              <w:top w:val="nil"/>
              <w:left w:val="nil"/>
              <w:right w:val="nil"/>
            </w:tcBorders>
          </w:tcPr>
          <w:p w:rsidR="00CE4B0B" w:rsidRPr="00C84316" w:rsidRDefault="007C6EB5">
            <w:pPr>
              <w:pStyle w:val="TableParagraph"/>
              <w:spacing w:before="157"/>
              <w:ind w:left="472"/>
              <w:rPr>
                <w:rFonts w:eastAsia="Times New Roman" w:cstheme="minorHAnsi"/>
                <w:sz w:val="52"/>
                <w:szCs w:val="52"/>
              </w:rPr>
            </w:pPr>
            <w:r w:rsidRPr="00C84316">
              <w:rPr>
                <w:rFonts w:cstheme="minorHAnsi"/>
                <w:b/>
                <w:color w:val="FF0000"/>
                <w:sz w:val="52"/>
              </w:rPr>
              <w:t>PRIDE</w:t>
            </w:r>
            <w:r w:rsidR="003064BE" w:rsidRPr="00C84316">
              <w:rPr>
                <w:rFonts w:cstheme="minorHAnsi"/>
                <w:b/>
                <w:color w:val="FF0000"/>
                <w:spacing w:val="-6"/>
                <w:sz w:val="52"/>
              </w:rPr>
              <w:t xml:space="preserve"> </w:t>
            </w:r>
            <w:r w:rsidR="003064BE" w:rsidRPr="00C84316">
              <w:rPr>
                <w:rFonts w:cstheme="minorHAnsi"/>
                <w:b/>
                <w:color w:val="FF0000"/>
                <w:sz w:val="52"/>
              </w:rPr>
              <w:t>Coupon</w:t>
            </w:r>
          </w:p>
          <w:p w:rsidR="00CE4B0B" w:rsidRPr="00C84316" w:rsidRDefault="00CE4B0B">
            <w:pPr>
              <w:pStyle w:val="TableParagraph"/>
              <w:spacing w:before="11"/>
              <w:rPr>
                <w:rFonts w:eastAsia="Times New Roman" w:cstheme="minorHAnsi"/>
                <w:sz w:val="21"/>
                <w:szCs w:val="21"/>
              </w:rPr>
            </w:pPr>
          </w:p>
          <w:p w:rsidR="00CE4B0B" w:rsidRPr="00C84316" w:rsidRDefault="0054536A">
            <w:pPr>
              <w:pStyle w:val="TableParagraph"/>
              <w:spacing w:line="43" w:lineRule="exact"/>
              <w:ind w:left="343"/>
              <w:rPr>
                <w:rFonts w:eastAsia="Times New Roman" w:cstheme="minorHAnsi"/>
                <w:sz w:val="4"/>
                <w:szCs w:val="4"/>
              </w:rPr>
            </w:pPr>
            <w:r w:rsidRPr="00C84316">
              <w:rPr>
                <w:rFonts w:eastAsia="Times New Roman" w:cstheme="minorHAnsi"/>
                <w:noProof/>
                <w:sz w:val="4"/>
                <w:szCs w:val="4"/>
              </w:rPr>
              <mc:AlternateContent>
                <mc:Choice Requires="wpg">
                  <w:drawing>
                    <wp:inline distT="0" distB="0" distL="0" distR="0" wp14:anchorId="7229C553" wp14:editId="4783E5C8">
                      <wp:extent cx="4008120" cy="27940"/>
                      <wp:effectExtent l="6350" t="4445" r="5080" b="5715"/>
                      <wp:docPr id="3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120" cy="27940"/>
                                <a:chOff x="0" y="0"/>
                                <a:chExt cx="6312" cy="44"/>
                              </a:xfrm>
                            </wpg:grpSpPr>
                            <wpg:grpSp>
                              <wpg:cNvPr id="31" name="Group 3"/>
                              <wpg:cNvGrpSpPr>
                                <a:grpSpLocks/>
                              </wpg:cNvGrpSpPr>
                              <wpg:grpSpPr bwMode="auto">
                                <a:xfrm>
                                  <a:off x="22" y="22"/>
                                  <a:ext cx="6269" cy="2"/>
                                  <a:chOff x="22" y="22"/>
                                  <a:chExt cx="6269" cy="2"/>
                                </a:xfrm>
                              </wpg:grpSpPr>
                              <wps:wsp>
                                <wps:cNvPr id="288" name="Freeform 4"/>
                                <wps:cNvSpPr>
                                  <a:spLocks/>
                                </wps:cNvSpPr>
                                <wps:spPr bwMode="auto">
                                  <a:xfrm>
                                    <a:off x="22" y="22"/>
                                    <a:ext cx="6269" cy="2"/>
                                  </a:xfrm>
                                  <a:custGeom>
                                    <a:avLst/>
                                    <a:gdLst>
                                      <a:gd name="T0" fmla="+- 0 22 22"/>
                                      <a:gd name="T1" fmla="*/ T0 w 6269"/>
                                      <a:gd name="T2" fmla="+- 0 6290 22"/>
                                      <a:gd name="T3" fmla="*/ T2 w 6269"/>
                                    </a:gdLst>
                                    <a:ahLst/>
                                    <a:cxnLst>
                                      <a:cxn ang="0">
                                        <a:pos x="T1" y="0"/>
                                      </a:cxn>
                                      <a:cxn ang="0">
                                        <a:pos x="T3" y="0"/>
                                      </a:cxn>
                                    </a:cxnLst>
                                    <a:rect l="0" t="0" r="r" b="b"/>
                                    <a:pathLst>
                                      <a:path w="6269">
                                        <a:moveTo>
                                          <a:pt x="0" y="0"/>
                                        </a:moveTo>
                                        <a:lnTo>
                                          <a:pt x="6268" y="0"/>
                                        </a:lnTo>
                                      </a:path>
                                    </a:pathLst>
                                  </a:custGeom>
                                  <a:noFill/>
                                  <a:ln w="27432">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961896" id="Group 2" o:spid="_x0000_s1026" style="width:315.6pt;height:2.2pt;mso-position-horizontal-relative:char;mso-position-vertical-relative:line" coordsize="63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">
                      <v:group id="Group 3" o:spid="_x0000_s1027" style="position:absolute;left:22;top:22;width:6269;height:2" coordorigin="22,22" coordsize="62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4" o:spid="_x0000_s1028" style="position:absolute;left:22;top:22;width:6269;height:2;visibility:visible;mso-wrap-style:square;v-text-anchor:top" coordsize="6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1blMIA&#10;AADcAAAADwAAAGRycy9kb3ducmV2LnhtbERPTWvCQBC9F/wPywi91Y0pLRJdRQvFHopQ24u3ITsm&#10;MbuzMTtq/PfdQ6HHx/terAbv1JX62AQ2MJ1koIjLYBuuDPx8vz/NQEVBtugCk4E7RVgtRw8LLGy4&#10;8Rdd91KpFMKxQAO1SFdoHcuaPMZJ6IgTdwy9R0mwr7Tt8ZbCvdN5lr1qjw2nhho7equpbPcXb2C7&#10;y3ebUzycW8eHl+dPJ/djK8Y8jof1HJTQIP/iP/eHNZDP0tp0Jh0B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uUwgAAANwAAAAPAAAAAAAAAAAAAAAAAJgCAABkcnMvZG93&#10;bnJldi54bWxQSwUGAAAAAAQABAD1AAAAhwMAAAAA&#10;" path="m,l6268,e" filled="f" strokecolor="#0070c0" strokeweight="2.16pt">
                          <v:path arrowok="t" o:connecttype="custom" o:connectlocs="0,0;6268,0" o:connectangles="0,0"/>
                        </v:shape>
                      </v:group>
                      <w10:anchorlock/>
                    </v:group>
                  </w:pict>
                </mc:Fallback>
              </mc:AlternateContent>
            </w:r>
          </w:p>
          <w:p w:rsidR="00F54561" w:rsidRPr="00C84316" w:rsidRDefault="00F54561" w:rsidP="00920D00">
            <w:pPr>
              <w:pStyle w:val="TableParagraph"/>
              <w:spacing w:before="8"/>
              <w:ind w:left="1440"/>
              <w:rPr>
                <w:rFonts w:eastAsia="Times New Roman" w:cstheme="minorHAnsi"/>
                <w:sz w:val="21"/>
                <w:szCs w:val="21"/>
              </w:rPr>
            </w:pPr>
            <w:r w:rsidRPr="00920D00">
              <w:rPr>
                <w:rFonts w:cstheme="minorHAnsi"/>
                <w:b/>
                <w:color w:val="343232"/>
                <w:sz w:val="48"/>
              </w:rPr>
              <w:t xml:space="preserve">   </w:t>
            </w:r>
            <w:r w:rsidRPr="00920D00">
              <w:rPr>
                <w:rFonts w:cstheme="minorHAnsi"/>
                <w:b/>
                <w:color w:val="FF0000"/>
                <w:spacing w:val="-1"/>
                <w:sz w:val="44"/>
              </w:rPr>
              <w:t xml:space="preserve">   </w:t>
            </w:r>
            <w:r w:rsidRPr="00C84316">
              <w:rPr>
                <w:rFonts w:cstheme="minorHAnsi"/>
                <w:b/>
                <w:color w:val="FF0000"/>
                <w:spacing w:val="-1"/>
                <w:sz w:val="52"/>
              </w:rPr>
              <w:t xml:space="preserve">                                                      Congratulations!</w:t>
            </w:r>
          </w:p>
          <w:p w:rsidR="00F54561" w:rsidRPr="00C84316" w:rsidRDefault="000E1404" w:rsidP="00F54561">
            <w:pPr>
              <w:pStyle w:val="TableParagraph"/>
              <w:ind w:right="-144"/>
              <w:rPr>
                <w:rFonts w:eastAsia="Times New Roman" w:cstheme="minorHAnsi"/>
                <w:sz w:val="52"/>
                <w:szCs w:val="32"/>
              </w:rPr>
            </w:pPr>
            <w:r w:rsidRPr="00C84316">
              <w:rPr>
                <w:rFonts w:cstheme="minorHAnsi"/>
                <w:b/>
                <w:noProof/>
                <w:sz w:val="56"/>
                <w:szCs w:val="40"/>
              </w:rPr>
              <w:drawing>
                <wp:anchor distT="0" distB="0" distL="114300" distR="114300" simplePos="0" relativeHeight="251636224" behindDoc="0" locked="0" layoutInCell="1" allowOverlap="1" wp14:anchorId="2A130166" wp14:editId="3629746E">
                  <wp:simplePos x="0" y="0"/>
                  <wp:positionH relativeFrom="column">
                    <wp:posOffset>5129802</wp:posOffset>
                  </wp:positionH>
                  <wp:positionV relativeFrom="paragraph">
                    <wp:posOffset>106045</wp:posOffset>
                  </wp:positionV>
                  <wp:extent cx="2601686" cy="1033611"/>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bowtie.png"/>
                          <pic:cNvPicPr/>
                        </pic:nvPicPr>
                        <pic:blipFill rotWithShape="1">
                          <a:blip r:embed="rId161">
                            <a:extLst>
                              <a:ext uri="{BEBA8EAE-BF5A-486C-A8C5-ECC9F3942E4B}">
                                <a14:imgProps xmlns:a14="http://schemas.microsoft.com/office/drawing/2010/main">
                                  <a14:imgLayer r:embed="rId146">
                                    <a14:imgEffect>
                                      <a14:backgroundRemoval t="9677" b="81452" l="10000" r="90000"/>
                                    </a14:imgEffect>
                                  </a14:imgLayer>
                                </a14:imgProps>
                              </a:ext>
                              <a:ext uri="{28A0092B-C50C-407E-A947-70E740481C1C}">
                                <a14:useLocalDpi xmlns:a14="http://schemas.microsoft.com/office/drawing/2010/main" val="0"/>
                              </a:ext>
                            </a:extLst>
                          </a:blip>
                          <a:srcRect l="8101" t="7329" r="20437" b="18849"/>
                          <a:stretch/>
                        </pic:blipFill>
                        <pic:spPr bwMode="auto">
                          <a:xfrm flipH="1">
                            <a:off x="0" y="0"/>
                            <a:ext cx="2602112" cy="103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4561" w:rsidRPr="00C84316">
              <w:rPr>
                <w:rFonts w:cstheme="minorHAnsi"/>
                <w:b/>
                <w:color w:val="343232"/>
                <w:sz w:val="56"/>
              </w:rPr>
              <w:t xml:space="preserve">   This CERTIFICATE              </w:t>
            </w:r>
            <w:r w:rsidR="00F54561" w:rsidRPr="00C84316">
              <w:rPr>
                <w:rFonts w:cstheme="minorHAnsi"/>
                <w:b/>
                <w:color w:val="FF0000"/>
                <w:spacing w:val="-1"/>
                <w:sz w:val="52"/>
              </w:rPr>
              <w:t xml:space="preserve"> </w:t>
            </w:r>
          </w:p>
          <w:p w:rsidR="00F54561" w:rsidRPr="00C84316" w:rsidRDefault="00F54561" w:rsidP="00F54561">
            <w:pPr>
              <w:pStyle w:val="TableParagraph"/>
              <w:ind w:left="475"/>
              <w:rPr>
                <w:rFonts w:cstheme="minorHAnsi"/>
                <w:b/>
                <w:color w:val="343232"/>
                <w:spacing w:val="-8"/>
                <w:sz w:val="6"/>
              </w:rPr>
            </w:pPr>
            <w:r w:rsidRPr="00C84316">
              <w:rPr>
                <w:rFonts w:cstheme="minorHAnsi"/>
                <w:b/>
                <w:color w:val="343232"/>
                <w:spacing w:val="-8"/>
                <w:sz w:val="6"/>
              </w:rPr>
              <w:t xml:space="preserve"> </w:t>
            </w:r>
          </w:p>
          <w:p w:rsidR="00F54561" w:rsidRPr="00C84316" w:rsidRDefault="00F54561" w:rsidP="00F54561">
            <w:pPr>
              <w:pStyle w:val="TableParagraph"/>
              <w:spacing w:after="120"/>
              <w:ind w:left="475"/>
              <w:rPr>
                <w:rFonts w:cstheme="minorHAnsi"/>
                <w:b/>
                <w:color w:val="343232"/>
                <w:sz w:val="32"/>
              </w:rPr>
            </w:pPr>
            <w:r w:rsidRPr="00C84316">
              <w:rPr>
                <w:rFonts w:cstheme="minorHAnsi"/>
                <w:b/>
                <w:color w:val="343232"/>
                <w:sz w:val="32"/>
              </w:rPr>
              <w:t>Entitles  ____________________________</w:t>
            </w:r>
          </w:p>
          <w:p w:rsidR="00F54561" w:rsidRPr="00C84316" w:rsidRDefault="00F54561" w:rsidP="00F54561">
            <w:pPr>
              <w:pStyle w:val="TableParagraph"/>
              <w:spacing w:after="120"/>
              <w:ind w:left="475"/>
              <w:rPr>
                <w:rFonts w:eastAsia="Times New Roman" w:cstheme="minorHAnsi"/>
                <w:b/>
                <w:sz w:val="32"/>
                <w:szCs w:val="24"/>
              </w:rPr>
            </w:pPr>
            <w:r w:rsidRPr="00C84316">
              <w:rPr>
                <w:rFonts w:cstheme="minorHAnsi"/>
                <w:b/>
                <w:color w:val="343232"/>
                <w:sz w:val="32"/>
              </w:rPr>
              <w:t>To _________________________________</w:t>
            </w:r>
          </w:p>
          <w:p w:rsidR="00CE4B0B" w:rsidRPr="00C84316" w:rsidRDefault="000E1404" w:rsidP="000E1404">
            <w:pPr>
              <w:pStyle w:val="TableParagraph"/>
              <w:ind w:left="475"/>
              <w:rPr>
                <w:rFonts w:eastAsia="Times New Roman" w:cstheme="minorHAnsi"/>
                <w:sz w:val="24"/>
                <w:szCs w:val="24"/>
              </w:rPr>
            </w:pPr>
            <w:r w:rsidRPr="00C84316">
              <w:rPr>
                <w:rFonts w:cstheme="minorHAnsi"/>
                <w:b/>
                <w:color w:val="343232"/>
                <w:sz w:val="32"/>
              </w:rPr>
              <w:t>Authorized</w:t>
            </w:r>
            <w:r w:rsidRPr="00C84316">
              <w:rPr>
                <w:rFonts w:cstheme="minorHAnsi"/>
                <w:b/>
                <w:color w:val="343232"/>
                <w:spacing w:val="-1"/>
                <w:sz w:val="32"/>
              </w:rPr>
              <w:t xml:space="preserve"> </w:t>
            </w:r>
            <w:r w:rsidRPr="00C84316">
              <w:rPr>
                <w:rFonts w:cstheme="minorHAnsi"/>
                <w:b/>
                <w:color w:val="343232"/>
                <w:sz w:val="32"/>
              </w:rPr>
              <w:t>by________________________</w:t>
            </w:r>
          </w:p>
        </w:tc>
        <w:tc>
          <w:tcPr>
            <w:tcW w:w="355" w:type="dxa"/>
            <w:vMerge w:val="restart"/>
            <w:tcBorders>
              <w:top w:val="nil"/>
              <w:left w:val="nil"/>
              <w:right w:val="nil"/>
            </w:tcBorders>
            <w:shd w:val="clear" w:color="auto" w:fill="FF0000"/>
          </w:tcPr>
          <w:p w:rsidR="00CE4B0B" w:rsidRPr="00C84316" w:rsidRDefault="00CE4B0B">
            <w:pPr>
              <w:rPr>
                <w:rFonts w:cstheme="minorHAnsi"/>
              </w:rPr>
            </w:pPr>
          </w:p>
        </w:tc>
      </w:tr>
      <w:tr w:rsidR="00CE4B0B" w:rsidRPr="00C84316">
        <w:trPr>
          <w:trHeight w:hRule="exact" w:val="1424"/>
        </w:trPr>
        <w:tc>
          <w:tcPr>
            <w:tcW w:w="362" w:type="dxa"/>
            <w:tcBorders>
              <w:top w:val="nil"/>
              <w:left w:val="nil"/>
              <w:bottom w:val="nil"/>
              <w:right w:val="nil"/>
            </w:tcBorders>
            <w:shd w:val="clear" w:color="auto" w:fill="FFCC00"/>
          </w:tcPr>
          <w:p w:rsidR="00CE4B0B" w:rsidRPr="00C84316" w:rsidRDefault="00CE4B0B">
            <w:pPr>
              <w:rPr>
                <w:rFonts w:cstheme="minorHAnsi"/>
              </w:rPr>
            </w:pPr>
          </w:p>
        </w:tc>
        <w:tc>
          <w:tcPr>
            <w:tcW w:w="12458" w:type="dxa"/>
            <w:gridSpan w:val="2"/>
            <w:vMerge/>
            <w:tcBorders>
              <w:left w:val="nil"/>
              <w:right w:val="nil"/>
            </w:tcBorders>
          </w:tcPr>
          <w:p w:rsidR="00CE4B0B" w:rsidRPr="00C84316" w:rsidRDefault="00CE4B0B">
            <w:pPr>
              <w:rPr>
                <w:rFonts w:cstheme="minorHAnsi"/>
              </w:rPr>
            </w:pPr>
          </w:p>
        </w:tc>
        <w:tc>
          <w:tcPr>
            <w:tcW w:w="355" w:type="dxa"/>
            <w:vMerge/>
            <w:tcBorders>
              <w:left w:val="nil"/>
              <w:bottom w:val="nil"/>
              <w:right w:val="nil"/>
            </w:tcBorders>
            <w:shd w:val="clear" w:color="auto" w:fill="FF0000"/>
          </w:tcPr>
          <w:p w:rsidR="00CE4B0B" w:rsidRPr="00C84316" w:rsidRDefault="00CE4B0B">
            <w:pPr>
              <w:rPr>
                <w:rFonts w:cstheme="minorHAnsi"/>
              </w:rPr>
            </w:pPr>
          </w:p>
        </w:tc>
      </w:tr>
      <w:tr w:rsidR="00CE4B0B" w:rsidRPr="00C84316" w:rsidTr="000E1404">
        <w:trPr>
          <w:trHeight w:hRule="exact" w:val="1380"/>
        </w:trPr>
        <w:tc>
          <w:tcPr>
            <w:tcW w:w="362" w:type="dxa"/>
            <w:tcBorders>
              <w:top w:val="nil"/>
              <w:left w:val="nil"/>
              <w:bottom w:val="nil"/>
              <w:right w:val="nil"/>
            </w:tcBorders>
            <w:shd w:val="clear" w:color="auto" w:fill="3366FF"/>
          </w:tcPr>
          <w:p w:rsidR="00CE4B0B" w:rsidRPr="00C84316" w:rsidRDefault="00CE4B0B">
            <w:pPr>
              <w:rPr>
                <w:rFonts w:cstheme="minorHAnsi"/>
              </w:rPr>
            </w:pPr>
          </w:p>
        </w:tc>
        <w:tc>
          <w:tcPr>
            <w:tcW w:w="12458" w:type="dxa"/>
            <w:gridSpan w:val="2"/>
            <w:vMerge/>
            <w:tcBorders>
              <w:left w:val="nil"/>
              <w:bottom w:val="nil"/>
              <w:right w:val="nil"/>
            </w:tcBorders>
          </w:tcPr>
          <w:p w:rsidR="00CE4B0B" w:rsidRPr="00C84316" w:rsidRDefault="00CE4B0B">
            <w:pPr>
              <w:rPr>
                <w:rFonts w:cstheme="minorHAnsi"/>
              </w:rPr>
            </w:pPr>
          </w:p>
        </w:tc>
        <w:tc>
          <w:tcPr>
            <w:tcW w:w="355" w:type="dxa"/>
            <w:tcBorders>
              <w:top w:val="nil"/>
              <w:left w:val="nil"/>
              <w:bottom w:val="nil"/>
              <w:right w:val="nil"/>
            </w:tcBorders>
            <w:shd w:val="clear" w:color="auto" w:fill="FFCC00"/>
          </w:tcPr>
          <w:p w:rsidR="00CE4B0B" w:rsidRPr="00C84316" w:rsidRDefault="00CE4B0B">
            <w:pPr>
              <w:rPr>
                <w:rFonts w:cstheme="minorHAnsi"/>
              </w:rPr>
            </w:pPr>
          </w:p>
        </w:tc>
      </w:tr>
      <w:tr w:rsidR="00CE4B0B" w:rsidRPr="00C84316">
        <w:trPr>
          <w:trHeight w:hRule="exact" w:val="216"/>
        </w:trPr>
        <w:tc>
          <w:tcPr>
            <w:tcW w:w="6996" w:type="dxa"/>
            <w:gridSpan w:val="2"/>
            <w:tcBorders>
              <w:top w:val="nil"/>
              <w:left w:val="nil"/>
              <w:bottom w:val="nil"/>
              <w:right w:val="nil"/>
            </w:tcBorders>
            <w:shd w:val="clear" w:color="auto" w:fill="3366FF"/>
          </w:tcPr>
          <w:p w:rsidR="00CE4B0B" w:rsidRPr="00C84316" w:rsidRDefault="00CE4B0B">
            <w:pPr>
              <w:rPr>
                <w:rFonts w:cstheme="minorHAnsi"/>
              </w:rPr>
            </w:pPr>
          </w:p>
        </w:tc>
        <w:tc>
          <w:tcPr>
            <w:tcW w:w="6180" w:type="dxa"/>
            <w:gridSpan w:val="2"/>
            <w:tcBorders>
              <w:top w:val="nil"/>
              <w:left w:val="nil"/>
              <w:bottom w:val="nil"/>
              <w:right w:val="nil"/>
            </w:tcBorders>
            <w:shd w:val="clear" w:color="auto" w:fill="FFCC00"/>
          </w:tcPr>
          <w:p w:rsidR="00CE4B0B" w:rsidRPr="00C84316" w:rsidRDefault="00CE4B0B">
            <w:pPr>
              <w:rPr>
                <w:rFonts w:cstheme="minorHAnsi"/>
              </w:rPr>
            </w:pPr>
          </w:p>
        </w:tc>
      </w:tr>
    </w:tbl>
    <w:p w:rsidR="0054536A" w:rsidRPr="00C84316" w:rsidRDefault="0054536A">
      <w:pPr>
        <w:rPr>
          <w:rFonts w:cstheme="minorHAnsi"/>
        </w:rPr>
      </w:pPr>
    </w:p>
    <w:p w:rsidR="005628E5" w:rsidRPr="00C84316" w:rsidRDefault="005628E5">
      <w:pPr>
        <w:rPr>
          <w:rFonts w:cstheme="minorHAnsi"/>
        </w:rPr>
      </w:pPr>
      <w:r w:rsidRPr="00C84316">
        <w:rPr>
          <w:rFonts w:cs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
        <w:gridCol w:w="2970"/>
        <w:gridCol w:w="1170"/>
        <w:gridCol w:w="8558"/>
      </w:tblGrid>
      <w:tr w:rsidR="005628E5" w:rsidRPr="00C84316" w:rsidTr="00D32D53">
        <w:trPr>
          <w:trHeight w:val="345"/>
        </w:trPr>
        <w:tc>
          <w:tcPr>
            <w:tcW w:w="918" w:type="dxa"/>
            <w:vAlign w:val="bottom"/>
          </w:tcPr>
          <w:p w:rsidR="005628E5" w:rsidRPr="00C84316" w:rsidRDefault="005628E5" w:rsidP="005628E5">
            <w:pPr>
              <w:pStyle w:val="Header"/>
              <w:rPr>
                <w:rFonts w:cstheme="minorHAnsi"/>
                <w:b/>
              </w:rPr>
            </w:pPr>
            <w:r w:rsidRPr="00C84316">
              <w:rPr>
                <w:rFonts w:cstheme="minorHAnsi"/>
                <w:b/>
              </w:rPr>
              <w:lastRenderedPageBreak/>
              <w:t>School:</w:t>
            </w:r>
          </w:p>
        </w:tc>
        <w:tc>
          <w:tcPr>
            <w:tcW w:w="12698" w:type="dxa"/>
            <w:gridSpan w:val="3"/>
            <w:tcBorders>
              <w:bottom w:val="single" w:sz="4" w:space="0" w:color="auto"/>
            </w:tcBorders>
            <w:vAlign w:val="bottom"/>
          </w:tcPr>
          <w:p w:rsidR="005628E5" w:rsidRPr="00C84316" w:rsidRDefault="005628E5" w:rsidP="005628E5">
            <w:pPr>
              <w:pStyle w:val="Header"/>
              <w:rPr>
                <w:rFonts w:cstheme="minorHAnsi"/>
              </w:rPr>
            </w:pPr>
          </w:p>
        </w:tc>
      </w:tr>
      <w:tr w:rsidR="00D32D53" w:rsidRPr="00C84316" w:rsidTr="00D32D53">
        <w:trPr>
          <w:trHeight w:val="345"/>
        </w:trPr>
        <w:tc>
          <w:tcPr>
            <w:tcW w:w="918" w:type="dxa"/>
            <w:vAlign w:val="bottom"/>
          </w:tcPr>
          <w:p w:rsidR="00D32D53" w:rsidRPr="00C84316" w:rsidRDefault="00D32D53" w:rsidP="005628E5">
            <w:pPr>
              <w:pStyle w:val="Header"/>
              <w:rPr>
                <w:rFonts w:cstheme="minorHAnsi"/>
                <w:b/>
              </w:rPr>
            </w:pPr>
            <w:r w:rsidRPr="00C84316">
              <w:rPr>
                <w:rFonts w:cstheme="minorHAnsi"/>
                <w:b/>
              </w:rPr>
              <w:t>Year:</w:t>
            </w:r>
          </w:p>
        </w:tc>
        <w:tc>
          <w:tcPr>
            <w:tcW w:w="2970" w:type="dxa"/>
            <w:tcBorders>
              <w:top w:val="single" w:sz="4" w:space="0" w:color="auto"/>
              <w:bottom w:val="single" w:sz="4" w:space="0" w:color="auto"/>
            </w:tcBorders>
            <w:vAlign w:val="bottom"/>
          </w:tcPr>
          <w:p w:rsidR="00D32D53" w:rsidRPr="00C84316" w:rsidRDefault="00D32D53" w:rsidP="005628E5">
            <w:pPr>
              <w:pStyle w:val="Header"/>
              <w:rPr>
                <w:rFonts w:cstheme="minorHAnsi"/>
              </w:rPr>
            </w:pPr>
          </w:p>
        </w:tc>
        <w:tc>
          <w:tcPr>
            <w:tcW w:w="1170" w:type="dxa"/>
            <w:tcBorders>
              <w:top w:val="single" w:sz="4" w:space="0" w:color="auto"/>
            </w:tcBorders>
            <w:vAlign w:val="bottom"/>
          </w:tcPr>
          <w:p w:rsidR="00D32D53" w:rsidRPr="00C84316" w:rsidRDefault="00D32D53" w:rsidP="005628E5">
            <w:pPr>
              <w:pStyle w:val="Header"/>
              <w:rPr>
                <w:rFonts w:cstheme="minorHAnsi"/>
                <w:b/>
              </w:rPr>
            </w:pPr>
            <w:r w:rsidRPr="00C84316">
              <w:rPr>
                <w:rFonts w:cstheme="minorHAnsi"/>
                <w:b/>
              </w:rPr>
              <w:t>Principal:</w:t>
            </w:r>
          </w:p>
        </w:tc>
        <w:tc>
          <w:tcPr>
            <w:tcW w:w="8558" w:type="dxa"/>
            <w:tcBorders>
              <w:top w:val="single" w:sz="4" w:space="0" w:color="auto"/>
              <w:bottom w:val="single" w:sz="4" w:space="0" w:color="auto"/>
            </w:tcBorders>
            <w:vAlign w:val="bottom"/>
          </w:tcPr>
          <w:p w:rsidR="00D32D53" w:rsidRPr="00C84316" w:rsidRDefault="00D32D53" w:rsidP="005628E5">
            <w:pPr>
              <w:pStyle w:val="Header"/>
              <w:rPr>
                <w:rFonts w:cstheme="minorHAnsi"/>
              </w:rPr>
            </w:pPr>
          </w:p>
        </w:tc>
      </w:tr>
    </w:tbl>
    <w:p w:rsidR="005628E5" w:rsidRPr="00C84316" w:rsidRDefault="005628E5" w:rsidP="00D32D53">
      <w:pPr>
        <w:pStyle w:val="Header"/>
        <w:jc w:val="center"/>
        <w:rPr>
          <w:rFonts w:cstheme="minorHAnsi"/>
          <w:b/>
          <w:sz w:val="36"/>
          <w:szCs w:val="28"/>
        </w:rPr>
      </w:pPr>
      <w:r w:rsidRPr="00C84316">
        <w:rPr>
          <w:rFonts w:cstheme="minorHAnsi"/>
          <w:b/>
          <w:sz w:val="36"/>
          <w:szCs w:val="28"/>
        </w:rPr>
        <w:t>PBIS School</w:t>
      </w:r>
      <w:r w:rsidR="007174F6">
        <w:rPr>
          <w:rFonts w:cstheme="minorHAnsi"/>
          <w:b/>
          <w:sz w:val="36"/>
          <w:szCs w:val="28"/>
        </w:rPr>
        <w:t>-</w:t>
      </w:r>
      <w:r w:rsidRPr="00C84316">
        <w:rPr>
          <w:rFonts w:cstheme="minorHAnsi"/>
          <w:b/>
          <w:sz w:val="36"/>
          <w:szCs w:val="28"/>
        </w:rPr>
        <w:t>wide Reinforcement System</w:t>
      </w:r>
    </w:p>
    <w:tbl>
      <w:tblPr>
        <w:tblStyle w:val="TableGrid"/>
        <w:tblpPr w:leftFromText="180" w:rightFromText="180" w:vertAnchor="page" w:horzAnchor="margin" w:tblpY="2506"/>
        <w:tblW w:w="0" w:type="auto"/>
        <w:tblLook w:val="01E0" w:firstRow="1" w:lastRow="1" w:firstColumn="1" w:lastColumn="1" w:noHBand="0" w:noVBand="0"/>
      </w:tblPr>
      <w:tblGrid>
        <w:gridCol w:w="1177"/>
        <w:gridCol w:w="2759"/>
        <w:gridCol w:w="4950"/>
        <w:gridCol w:w="1620"/>
        <w:gridCol w:w="2880"/>
      </w:tblGrid>
      <w:tr w:rsidR="005628E5" w:rsidRPr="00C84316" w:rsidTr="005628E5">
        <w:tc>
          <w:tcPr>
            <w:tcW w:w="0" w:type="auto"/>
          </w:tcPr>
          <w:p w:rsidR="005628E5" w:rsidRPr="00C84316" w:rsidRDefault="005628E5" w:rsidP="005628E5">
            <w:pPr>
              <w:spacing w:line="240" w:lineRule="atLeast"/>
              <w:rPr>
                <w:rFonts w:eastAsia="Tahoma" w:cstheme="minorHAnsi"/>
                <w:sz w:val="20"/>
              </w:rPr>
            </w:pPr>
          </w:p>
          <w:p w:rsidR="005628E5" w:rsidRPr="00C84316" w:rsidRDefault="005628E5" w:rsidP="005628E5">
            <w:pPr>
              <w:spacing w:line="240" w:lineRule="atLeast"/>
              <w:rPr>
                <w:rFonts w:eastAsia="Tahoma" w:cstheme="minorHAnsi"/>
                <w:sz w:val="20"/>
              </w:rPr>
            </w:pPr>
          </w:p>
        </w:tc>
        <w:tc>
          <w:tcPr>
            <w:tcW w:w="2759" w:type="dxa"/>
          </w:tcPr>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Reinforcer</w:t>
            </w:r>
          </w:p>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Name</w:t>
            </w:r>
          </w:p>
        </w:tc>
        <w:tc>
          <w:tcPr>
            <w:tcW w:w="4950" w:type="dxa"/>
          </w:tcPr>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Brief Description/Criteria for Receiving</w:t>
            </w:r>
          </w:p>
        </w:tc>
        <w:tc>
          <w:tcPr>
            <w:tcW w:w="1620" w:type="dxa"/>
          </w:tcPr>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Frequency</w:t>
            </w:r>
          </w:p>
        </w:tc>
        <w:tc>
          <w:tcPr>
            <w:tcW w:w="2880" w:type="dxa"/>
          </w:tcPr>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Evaluation</w:t>
            </w:r>
          </w:p>
          <w:p w:rsidR="005628E5" w:rsidRPr="00C84316" w:rsidRDefault="005628E5" w:rsidP="005628E5">
            <w:pPr>
              <w:spacing w:line="240" w:lineRule="atLeast"/>
              <w:jc w:val="center"/>
              <w:rPr>
                <w:rFonts w:eastAsia="Tahoma" w:cstheme="minorHAnsi"/>
                <w:b/>
                <w:sz w:val="20"/>
              </w:rPr>
            </w:pPr>
            <w:r w:rsidRPr="00C84316">
              <w:rPr>
                <w:rFonts w:eastAsia="Tahoma" w:cstheme="minorHAnsi"/>
                <w:b/>
                <w:sz w:val="20"/>
              </w:rPr>
              <w:t>Measure</w:t>
            </w:r>
          </w:p>
        </w:tc>
      </w:tr>
      <w:tr w:rsidR="005628E5" w:rsidRPr="00C84316" w:rsidTr="005628E5">
        <w:tc>
          <w:tcPr>
            <w:tcW w:w="0" w:type="auto"/>
          </w:tcPr>
          <w:p w:rsidR="005628E5" w:rsidRPr="00C84316" w:rsidRDefault="005628E5" w:rsidP="005628E5">
            <w:pPr>
              <w:spacing w:line="240" w:lineRule="atLeast"/>
              <w:rPr>
                <w:rFonts w:eastAsia="Tahoma" w:cstheme="minorHAnsi"/>
                <w:b/>
                <w:szCs w:val="24"/>
              </w:rPr>
            </w:pPr>
            <w:r w:rsidRPr="00C84316">
              <w:rPr>
                <w:rFonts w:eastAsia="Tahoma" w:cstheme="minorHAnsi"/>
                <w:b/>
                <w:szCs w:val="24"/>
              </w:rPr>
              <w:t>STUDENTS</w:t>
            </w:r>
          </w:p>
        </w:tc>
        <w:tc>
          <w:tcPr>
            <w:tcW w:w="2759"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Ex: Spartan Bucks</w:t>
            </w:r>
          </w:p>
        </w:tc>
        <w:tc>
          <w:tcPr>
            <w:tcW w:w="495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Token economy utilized by all staff</w:t>
            </w:r>
          </w:p>
        </w:tc>
        <w:tc>
          <w:tcPr>
            <w:tcW w:w="162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daily</w:t>
            </w:r>
          </w:p>
        </w:tc>
        <w:tc>
          <w:tcPr>
            <w:tcW w:w="288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School store attendance</w:t>
            </w:r>
          </w:p>
        </w:tc>
      </w:tr>
      <w:tr w:rsidR="00D32D53" w:rsidRPr="00C84316" w:rsidTr="00D32D53">
        <w:trPr>
          <w:trHeight w:val="572"/>
        </w:trPr>
        <w:tc>
          <w:tcPr>
            <w:tcW w:w="0" w:type="auto"/>
          </w:tcPr>
          <w:p w:rsidR="00D32D53" w:rsidRPr="00C84316" w:rsidRDefault="00D32D53" w:rsidP="005628E5">
            <w:pPr>
              <w:spacing w:line="240" w:lineRule="atLeast"/>
              <w:rPr>
                <w:rFonts w:eastAsia="Tahoma" w:cstheme="minorHAnsi"/>
                <w:sz w:val="20"/>
              </w:rPr>
            </w:pPr>
          </w:p>
        </w:tc>
        <w:tc>
          <w:tcPr>
            <w:tcW w:w="2759" w:type="dxa"/>
          </w:tcPr>
          <w:p w:rsidR="00D32D53" w:rsidRPr="00C84316" w:rsidRDefault="00D32D53" w:rsidP="005628E5">
            <w:pPr>
              <w:spacing w:line="240" w:lineRule="atLeast"/>
              <w:rPr>
                <w:rFonts w:eastAsia="Tahoma" w:cstheme="minorHAnsi"/>
                <w:sz w:val="20"/>
              </w:rPr>
            </w:pPr>
          </w:p>
        </w:tc>
        <w:tc>
          <w:tcPr>
            <w:tcW w:w="4950" w:type="dxa"/>
          </w:tcPr>
          <w:p w:rsidR="00D32D53" w:rsidRPr="00C84316" w:rsidRDefault="00D32D53" w:rsidP="005628E5">
            <w:pPr>
              <w:spacing w:line="240" w:lineRule="atLeast"/>
              <w:rPr>
                <w:rFonts w:eastAsia="Tahoma" w:cstheme="minorHAnsi"/>
                <w:sz w:val="20"/>
              </w:rPr>
            </w:pPr>
          </w:p>
        </w:tc>
        <w:tc>
          <w:tcPr>
            <w:tcW w:w="1620" w:type="dxa"/>
          </w:tcPr>
          <w:p w:rsidR="00D32D53" w:rsidRPr="00C84316" w:rsidRDefault="00D32D53" w:rsidP="005628E5">
            <w:pPr>
              <w:spacing w:line="240" w:lineRule="atLeast"/>
              <w:rPr>
                <w:rFonts w:eastAsia="Tahoma" w:cstheme="minorHAnsi"/>
                <w:sz w:val="20"/>
              </w:rPr>
            </w:pPr>
          </w:p>
        </w:tc>
        <w:tc>
          <w:tcPr>
            <w:tcW w:w="2880" w:type="dxa"/>
          </w:tcPr>
          <w:p w:rsidR="00D32D53" w:rsidRPr="00C84316" w:rsidRDefault="00D32D53" w:rsidP="005628E5">
            <w:pPr>
              <w:spacing w:line="240" w:lineRule="atLeast"/>
              <w:rPr>
                <w:rFonts w:eastAsia="Tahoma" w:cstheme="minorHAnsi"/>
                <w:sz w:val="20"/>
              </w:rPr>
            </w:pPr>
          </w:p>
        </w:tc>
      </w:tr>
      <w:tr w:rsidR="00D32D53" w:rsidRPr="00C84316" w:rsidTr="00D32D53">
        <w:trPr>
          <w:trHeight w:val="707"/>
        </w:trPr>
        <w:tc>
          <w:tcPr>
            <w:tcW w:w="0" w:type="auto"/>
          </w:tcPr>
          <w:p w:rsidR="00D32D53" w:rsidRPr="00C84316" w:rsidRDefault="00D32D53" w:rsidP="005628E5">
            <w:pPr>
              <w:spacing w:line="240" w:lineRule="atLeast"/>
              <w:rPr>
                <w:rFonts w:eastAsia="Tahoma" w:cstheme="minorHAnsi"/>
                <w:sz w:val="20"/>
              </w:rPr>
            </w:pPr>
          </w:p>
        </w:tc>
        <w:tc>
          <w:tcPr>
            <w:tcW w:w="2759" w:type="dxa"/>
          </w:tcPr>
          <w:p w:rsidR="00D32D53" w:rsidRPr="00C84316" w:rsidRDefault="00D32D53" w:rsidP="005628E5">
            <w:pPr>
              <w:spacing w:line="240" w:lineRule="atLeast"/>
              <w:rPr>
                <w:rFonts w:eastAsia="Tahoma" w:cstheme="minorHAnsi"/>
                <w:sz w:val="20"/>
              </w:rPr>
            </w:pPr>
          </w:p>
        </w:tc>
        <w:tc>
          <w:tcPr>
            <w:tcW w:w="4950" w:type="dxa"/>
          </w:tcPr>
          <w:p w:rsidR="00D32D53" w:rsidRPr="00C84316" w:rsidRDefault="00D32D53" w:rsidP="005628E5">
            <w:pPr>
              <w:spacing w:line="240" w:lineRule="atLeast"/>
              <w:rPr>
                <w:rFonts w:eastAsia="Tahoma" w:cstheme="minorHAnsi"/>
                <w:sz w:val="20"/>
              </w:rPr>
            </w:pPr>
          </w:p>
        </w:tc>
        <w:tc>
          <w:tcPr>
            <w:tcW w:w="1620" w:type="dxa"/>
          </w:tcPr>
          <w:p w:rsidR="00D32D53" w:rsidRPr="00C84316" w:rsidRDefault="00D32D53" w:rsidP="005628E5">
            <w:pPr>
              <w:spacing w:line="240" w:lineRule="atLeast"/>
              <w:rPr>
                <w:rFonts w:eastAsia="Tahoma" w:cstheme="minorHAnsi"/>
                <w:sz w:val="20"/>
              </w:rPr>
            </w:pPr>
          </w:p>
        </w:tc>
        <w:tc>
          <w:tcPr>
            <w:tcW w:w="2880" w:type="dxa"/>
          </w:tcPr>
          <w:p w:rsidR="00D32D53" w:rsidRPr="00C84316" w:rsidRDefault="00D32D53" w:rsidP="005628E5">
            <w:pPr>
              <w:spacing w:line="240" w:lineRule="atLeast"/>
              <w:rPr>
                <w:rFonts w:eastAsia="Tahoma" w:cstheme="minorHAnsi"/>
                <w:sz w:val="20"/>
              </w:rPr>
            </w:pPr>
          </w:p>
        </w:tc>
      </w:tr>
      <w:tr w:rsidR="00D32D53" w:rsidRPr="00C84316" w:rsidTr="00D32D53">
        <w:trPr>
          <w:trHeight w:val="707"/>
        </w:trPr>
        <w:tc>
          <w:tcPr>
            <w:tcW w:w="0" w:type="auto"/>
          </w:tcPr>
          <w:p w:rsidR="00D32D53" w:rsidRPr="00C84316" w:rsidRDefault="00D32D53" w:rsidP="005628E5">
            <w:pPr>
              <w:spacing w:line="240" w:lineRule="atLeast"/>
              <w:rPr>
                <w:rFonts w:eastAsia="Tahoma" w:cstheme="minorHAnsi"/>
                <w:sz w:val="20"/>
              </w:rPr>
            </w:pPr>
          </w:p>
        </w:tc>
        <w:tc>
          <w:tcPr>
            <w:tcW w:w="2759" w:type="dxa"/>
          </w:tcPr>
          <w:p w:rsidR="00D32D53" w:rsidRPr="00C84316" w:rsidRDefault="00D32D53" w:rsidP="005628E5">
            <w:pPr>
              <w:spacing w:line="240" w:lineRule="atLeast"/>
              <w:rPr>
                <w:rFonts w:eastAsia="Tahoma" w:cstheme="minorHAnsi"/>
                <w:sz w:val="20"/>
              </w:rPr>
            </w:pPr>
          </w:p>
        </w:tc>
        <w:tc>
          <w:tcPr>
            <w:tcW w:w="4950" w:type="dxa"/>
          </w:tcPr>
          <w:p w:rsidR="00D32D53" w:rsidRPr="00C84316" w:rsidRDefault="00D32D53" w:rsidP="005628E5">
            <w:pPr>
              <w:spacing w:line="240" w:lineRule="atLeast"/>
              <w:rPr>
                <w:rFonts w:eastAsia="Tahoma" w:cstheme="minorHAnsi"/>
                <w:sz w:val="20"/>
              </w:rPr>
            </w:pPr>
          </w:p>
        </w:tc>
        <w:tc>
          <w:tcPr>
            <w:tcW w:w="1620" w:type="dxa"/>
          </w:tcPr>
          <w:p w:rsidR="00D32D53" w:rsidRPr="00C84316" w:rsidRDefault="00D32D53" w:rsidP="005628E5">
            <w:pPr>
              <w:spacing w:line="240" w:lineRule="atLeast"/>
              <w:rPr>
                <w:rFonts w:eastAsia="Tahoma" w:cstheme="minorHAnsi"/>
                <w:sz w:val="20"/>
              </w:rPr>
            </w:pPr>
          </w:p>
        </w:tc>
        <w:tc>
          <w:tcPr>
            <w:tcW w:w="2880" w:type="dxa"/>
          </w:tcPr>
          <w:p w:rsidR="00D32D53" w:rsidRPr="00C84316" w:rsidRDefault="00D32D53" w:rsidP="005628E5">
            <w:pPr>
              <w:spacing w:line="240" w:lineRule="atLeast"/>
              <w:rPr>
                <w:rFonts w:eastAsia="Tahoma" w:cstheme="minorHAnsi"/>
                <w:sz w:val="20"/>
              </w:rPr>
            </w:pPr>
          </w:p>
        </w:tc>
      </w:tr>
      <w:tr w:rsidR="00D32D53" w:rsidRPr="00C84316" w:rsidTr="00D32D53">
        <w:trPr>
          <w:trHeight w:val="707"/>
        </w:trPr>
        <w:tc>
          <w:tcPr>
            <w:tcW w:w="0" w:type="auto"/>
          </w:tcPr>
          <w:p w:rsidR="00D32D53" w:rsidRPr="00C84316" w:rsidRDefault="00D32D53" w:rsidP="005628E5">
            <w:pPr>
              <w:spacing w:line="240" w:lineRule="atLeast"/>
              <w:rPr>
                <w:rFonts w:eastAsia="Tahoma" w:cstheme="minorHAnsi"/>
                <w:sz w:val="20"/>
              </w:rPr>
            </w:pPr>
          </w:p>
        </w:tc>
        <w:tc>
          <w:tcPr>
            <w:tcW w:w="2759" w:type="dxa"/>
          </w:tcPr>
          <w:p w:rsidR="00D32D53" w:rsidRPr="00C84316" w:rsidRDefault="00D32D53" w:rsidP="005628E5">
            <w:pPr>
              <w:spacing w:line="240" w:lineRule="atLeast"/>
              <w:rPr>
                <w:rFonts w:eastAsia="Tahoma" w:cstheme="minorHAnsi"/>
                <w:sz w:val="20"/>
              </w:rPr>
            </w:pPr>
          </w:p>
        </w:tc>
        <w:tc>
          <w:tcPr>
            <w:tcW w:w="4950" w:type="dxa"/>
          </w:tcPr>
          <w:p w:rsidR="00D32D53" w:rsidRPr="00C84316" w:rsidRDefault="00D32D53" w:rsidP="005628E5">
            <w:pPr>
              <w:spacing w:line="240" w:lineRule="atLeast"/>
              <w:rPr>
                <w:rFonts w:eastAsia="Tahoma" w:cstheme="minorHAnsi"/>
                <w:sz w:val="20"/>
              </w:rPr>
            </w:pPr>
          </w:p>
        </w:tc>
        <w:tc>
          <w:tcPr>
            <w:tcW w:w="1620" w:type="dxa"/>
          </w:tcPr>
          <w:p w:rsidR="00D32D53" w:rsidRPr="00C84316" w:rsidRDefault="00D32D53" w:rsidP="005628E5">
            <w:pPr>
              <w:spacing w:line="240" w:lineRule="atLeast"/>
              <w:rPr>
                <w:rFonts w:eastAsia="Tahoma" w:cstheme="minorHAnsi"/>
                <w:sz w:val="20"/>
              </w:rPr>
            </w:pPr>
          </w:p>
        </w:tc>
        <w:tc>
          <w:tcPr>
            <w:tcW w:w="2880" w:type="dxa"/>
          </w:tcPr>
          <w:p w:rsidR="00D32D53" w:rsidRPr="00C84316" w:rsidRDefault="00D32D53" w:rsidP="005628E5">
            <w:pPr>
              <w:spacing w:line="240" w:lineRule="atLeast"/>
              <w:rPr>
                <w:rFonts w:eastAsia="Tahoma" w:cstheme="minorHAnsi"/>
                <w:sz w:val="20"/>
              </w:rPr>
            </w:pPr>
          </w:p>
        </w:tc>
      </w:tr>
      <w:tr w:rsidR="005628E5" w:rsidRPr="00C84316" w:rsidTr="00D32D53">
        <w:trPr>
          <w:trHeight w:val="707"/>
        </w:trPr>
        <w:tc>
          <w:tcPr>
            <w:tcW w:w="0" w:type="auto"/>
          </w:tcPr>
          <w:p w:rsidR="005628E5" w:rsidRPr="00C84316" w:rsidRDefault="005628E5" w:rsidP="005628E5">
            <w:pPr>
              <w:spacing w:line="240" w:lineRule="atLeast"/>
              <w:rPr>
                <w:rFonts w:eastAsia="Tahoma" w:cstheme="minorHAnsi"/>
                <w:sz w:val="20"/>
              </w:rPr>
            </w:pPr>
          </w:p>
        </w:tc>
        <w:tc>
          <w:tcPr>
            <w:tcW w:w="2759" w:type="dxa"/>
          </w:tcPr>
          <w:p w:rsidR="005628E5" w:rsidRPr="00C84316" w:rsidRDefault="005628E5" w:rsidP="00D32D53">
            <w:pPr>
              <w:spacing w:line="240" w:lineRule="atLeast"/>
              <w:rPr>
                <w:rFonts w:eastAsia="Tahoma" w:cstheme="minorHAnsi"/>
                <w:sz w:val="20"/>
              </w:rPr>
            </w:pPr>
          </w:p>
        </w:tc>
        <w:tc>
          <w:tcPr>
            <w:tcW w:w="4950" w:type="dxa"/>
          </w:tcPr>
          <w:p w:rsidR="005628E5" w:rsidRPr="00C84316" w:rsidRDefault="005628E5" w:rsidP="005628E5">
            <w:pPr>
              <w:spacing w:line="240" w:lineRule="atLeast"/>
              <w:rPr>
                <w:rFonts w:eastAsia="Tahoma" w:cstheme="minorHAnsi"/>
                <w:sz w:val="20"/>
              </w:rPr>
            </w:pPr>
          </w:p>
        </w:tc>
        <w:tc>
          <w:tcPr>
            <w:tcW w:w="1620" w:type="dxa"/>
          </w:tcPr>
          <w:p w:rsidR="005628E5" w:rsidRPr="00C84316" w:rsidRDefault="005628E5" w:rsidP="005628E5">
            <w:pPr>
              <w:spacing w:line="240" w:lineRule="atLeast"/>
              <w:rPr>
                <w:rFonts w:eastAsia="Tahoma" w:cstheme="minorHAnsi"/>
                <w:sz w:val="20"/>
              </w:rPr>
            </w:pPr>
          </w:p>
        </w:tc>
        <w:tc>
          <w:tcPr>
            <w:tcW w:w="2880" w:type="dxa"/>
          </w:tcPr>
          <w:p w:rsidR="005628E5" w:rsidRPr="00C84316" w:rsidRDefault="005628E5" w:rsidP="005628E5">
            <w:pPr>
              <w:spacing w:line="240" w:lineRule="atLeast"/>
              <w:rPr>
                <w:rFonts w:eastAsia="Tahoma" w:cstheme="minorHAnsi"/>
                <w:sz w:val="20"/>
              </w:rPr>
            </w:pPr>
          </w:p>
        </w:tc>
      </w:tr>
      <w:tr w:rsidR="005628E5" w:rsidRPr="00C84316" w:rsidTr="00D32D53">
        <w:trPr>
          <w:trHeight w:val="617"/>
        </w:trPr>
        <w:tc>
          <w:tcPr>
            <w:tcW w:w="0" w:type="auto"/>
          </w:tcPr>
          <w:p w:rsidR="005628E5" w:rsidRPr="00C84316" w:rsidRDefault="005628E5" w:rsidP="005628E5">
            <w:pPr>
              <w:spacing w:line="240" w:lineRule="atLeast"/>
              <w:rPr>
                <w:rFonts w:eastAsia="Tahoma" w:cstheme="minorHAnsi"/>
                <w:sz w:val="20"/>
              </w:rPr>
            </w:pPr>
          </w:p>
        </w:tc>
        <w:tc>
          <w:tcPr>
            <w:tcW w:w="2759" w:type="dxa"/>
          </w:tcPr>
          <w:p w:rsidR="005628E5" w:rsidRPr="00C84316" w:rsidRDefault="005628E5" w:rsidP="00D32D53">
            <w:pPr>
              <w:spacing w:line="240" w:lineRule="atLeast"/>
              <w:rPr>
                <w:rFonts w:eastAsia="Tahoma" w:cstheme="minorHAnsi"/>
                <w:sz w:val="20"/>
              </w:rPr>
            </w:pPr>
          </w:p>
        </w:tc>
        <w:tc>
          <w:tcPr>
            <w:tcW w:w="4950" w:type="dxa"/>
          </w:tcPr>
          <w:p w:rsidR="005628E5" w:rsidRPr="00C84316" w:rsidRDefault="005628E5" w:rsidP="005628E5">
            <w:pPr>
              <w:spacing w:line="240" w:lineRule="atLeast"/>
              <w:rPr>
                <w:rFonts w:eastAsia="Tahoma" w:cstheme="minorHAnsi"/>
                <w:sz w:val="20"/>
              </w:rPr>
            </w:pPr>
          </w:p>
        </w:tc>
        <w:tc>
          <w:tcPr>
            <w:tcW w:w="1620" w:type="dxa"/>
          </w:tcPr>
          <w:p w:rsidR="005628E5" w:rsidRPr="00C84316" w:rsidRDefault="005628E5" w:rsidP="005628E5">
            <w:pPr>
              <w:spacing w:line="240" w:lineRule="atLeast"/>
              <w:rPr>
                <w:rFonts w:eastAsia="Tahoma" w:cstheme="minorHAnsi"/>
                <w:sz w:val="20"/>
              </w:rPr>
            </w:pPr>
          </w:p>
        </w:tc>
        <w:tc>
          <w:tcPr>
            <w:tcW w:w="2880" w:type="dxa"/>
          </w:tcPr>
          <w:p w:rsidR="005628E5" w:rsidRPr="00C84316" w:rsidRDefault="005628E5" w:rsidP="005628E5">
            <w:pPr>
              <w:spacing w:line="240" w:lineRule="atLeast"/>
              <w:rPr>
                <w:rFonts w:eastAsia="Tahoma" w:cstheme="minorHAnsi"/>
                <w:sz w:val="20"/>
              </w:rPr>
            </w:pPr>
          </w:p>
        </w:tc>
      </w:tr>
      <w:tr w:rsidR="005628E5" w:rsidRPr="00C84316" w:rsidTr="00D32D53">
        <w:trPr>
          <w:trHeight w:val="545"/>
        </w:trPr>
        <w:tc>
          <w:tcPr>
            <w:tcW w:w="0" w:type="auto"/>
          </w:tcPr>
          <w:p w:rsidR="005628E5" w:rsidRPr="00C84316" w:rsidRDefault="005628E5" w:rsidP="005628E5">
            <w:pPr>
              <w:spacing w:line="240" w:lineRule="atLeast"/>
              <w:rPr>
                <w:rFonts w:eastAsia="Tahoma" w:cstheme="minorHAnsi"/>
                <w:sz w:val="20"/>
              </w:rPr>
            </w:pPr>
          </w:p>
        </w:tc>
        <w:tc>
          <w:tcPr>
            <w:tcW w:w="2759" w:type="dxa"/>
          </w:tcPr>
          <w:p w:rsidR="005628E5" w:rsidRPr="00C84316" w:rsidRDefault="005628E5" w:rsidP="00D32D53">
            <w:pPr>
              <w:spacing w:line="240" w:lineRule="atLeast"/>
              <w:rPr>
                <w:rFonts w:eastAsia="Tahoma" w:cstheme="minorHAnsi"/>
                <w:sz w:val="20"/>
              </w:rPr>
            </w:pPr>
          </w:p>
        </w:tc>
        <w:tc>
          <w:tcPr>
            <w:tcW w:w="4950" w:type="dxa"/>
          </w:tcPr>
          <w:p w:rsidR="005628E5" w:rsidRPr="00C84316" w:rsidRDefault="005628E5" w:rsidP="005628E5">
            <w:pPr>
              <w:spacing w:line="240" w:lineRule="atLeast"/>
              <w:rPr>
                <w:rFonts w:eastAsia="Tahoma" w:cstheme="minorHAnsi"/>
                <w:sz w:val="20"/>
              </w:rPr>
            </w:pPr>
          </w:p>
        </w:tc>
        <w:tc>
          <w:tcPr>
            <w:tcW w:w="1620" w:type="dxa"/>
          </w:tcPr>
          <w:p w:rsidR="005628E5" w:rsidRPr="00C84316" w:rsidRDefault="005628E5" w:rsidP="005628E5">
            <w:pPr>
              <w:spacing w:line="240" w:lineRule="atLeast"/>
              <w:rPr>
                <w:rFonts w:eastAsia="Tahoma" w:cstheme="minorHAnsi"/>
                <w:sz w:val="20"/>
              </w:rPr>
            </w:pPr>
          </w:p>
        </w:tc>
        <w:tc>
          <w:tcPr>
            <w:tcW w:w="2880" w:type="dxa"/>
          </w:tcPr>
          <w:p w:rsidR="005628E5" w:rsidRPr="00C84316" w:rsidRDefault="005628E5" w:rsidP="005628E5">
            <w:pPr>
              <w:spacing w:line="240" w:lineRule="atLeast"/>
              <w:rPr>
                <w:rFonts w:eastAsia="Tahoma" w:cstheme="minorHAnsi"/>
                <w:sz w:val="20"/>
              </w:rPr>
            </w:pPr>
          </w:p>
        </w:tc>
      </w:tr>
      <w:tr w:rsidR="005628E5" w:rsidRPr="00C84316" w:rsidTr="005628E5">
        <w:tc>
          <w:tcPr>
            <w:tcW w:w="0" w:type="auto"/>
          </w:tcPr>
          <w:p w:rsidR="005628E5" w:rsidRPr="00C84316" w:rsidRDefault="005628E5" w:rsidP="005628E5">
            <w:pPr>
              <w:spacing w:line="240" w:lineRule="atLeast"/>
              <w:rPr>
                <w:rFonts w:eastAsia="Tahoma" w:cstheme="minorHAnsi"/>
                <w:b/>
                <w:szCs w:val="24"/>
              </w:rPr>
            </w:pPr>
            <w:r w:rsidRPr="00C84316">
              <w:rPr>
                <w:rFonts w:eastAsia="Tahoma" w:cstheme="minorHAnsi"/>
                <w:b/>
                <w:szCs w:val="24"/>
              </w:rPr>
              <w:t>STAFF</w:t>
            </w:r>
          </w:p>
        </w:tc>
        <w:tc>
          <w:tcPr>
            <w:tcW w:w="2759"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Ex: Positive Notes</w:t>
            </w:r>
          </w:p>
        </w:tc>
        <w:tc>
          <w:tcPr>
            <w:tcW w:w="495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Anonymous positive notes by peers</w:t>
            </w:r>
          </w:p>
        </w:tc>
        <w:tc>
          <w:tcPr>
            <w:tcW w:w="162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weekly</w:t>
            </w:r>
          </w:p>
        </w:tc>
        <w:tc>
          <w:tcPr>
            <w:tcW w:w="2880" w:type="dxa"/>
          </w:tcPr>
          <w:p w:rsidR="005628E5" w:rsidRPr="00C84316" w:rsidRDefault="005628E5" w:rsidP="005628E5">
            <w:pPr>
              <w:spacing w:line="240" w:lineRule="atLeast"/>
              <w:rPr>
                <w:rFonts w:eastAsia="Tahoma" w:cstheme="minorHAnsi"/>
                <w:i/>
                <w:sz w:val="18"/>
                <w:szCs w:val="18"/>
              </w:rPr>
            </w:pPr>
            <w:r w:rsidRPr="00C84316">
              <w:rPr>
                <w:rFonts w:eastAsia="Tahoma" w:cstheme="minorHAnsi"/>
                <w:i/>
                <w:sz w:val="18"/>
                <w:szCs w:val="18"/>
              </w:rPr>
              <w:t>staff feedback</w:t>
            </w:r>
          </w:p>
        </w:tc>
      </w:tr>
      <w:tr w:rsidR="005628E5" w:rsidRPr="00C84316" w:rsidTr="00D32D53">
        <w:trPr>
          <w:trHeight w:val="555"/>
        </w:trPr>
        <w:tc>
          <w:tcPr>
            <w:tcW w:w="0" w:type="auto"/>
            <w:vAlign w:val="bottom"/>
          </w:tcPr>
          <w:p w:rsidR="005628E5" w:rsidRPr="00C84316" w:rsidRDefault="005628E5" w:rsidP="00D32D53">
            <w:pPr>
              <w:spacing w:line="240" w:lineRule="atLeast"/>
              <w:rPr>
                <w:rFonts w:eastAsia="Tahoma" w:cstheme="minorHAnsi"/>
                <w:sz w:val="20"/>
              </w:rPr>
            </w:pPr>
          </w:p>
        </w:tc>
        <w:tc>
          <w:tcPr>
            <w:tcW w:w="2759" w:type="dxa"/>
            <w:vAlign w:val="bottom"/>
          </w:tcPr>
          <w:p w:rsidR="005628E5" w:rsidRPr="00C84316" w:rsidRDefault="005628E5" w:rsidP="00D32D53">
            <w:pPr>
              <w:spacing w:line="240" w:lineRule="atLeast"/>
              <w:rPr>
                <w:rFonts w:eastAsia="Tahoma" w:cstheme="minorHAnsi"/>
                <w:sz w:val="20"/>
              </w:rPr>
            </w:pPr>
          </w:p>
        </w:tc>
        <w:tc>
          <w:tcPr>
            <w:tcW w:w="4950" w:type="dxa"/>
            <w:vAlign w:val="bottom"/>
          </w:tcPr>
          <w:p w:rsidR="005628E5" w:rsidRPr="00C84316" w:rsidRDefault="005628E5" w:rsidP="00D32D53">
            <w:pPr>
              <w:spacing w:line="240" w:lineRule="atLeast"/>
              <w:rPr>
                <w:rFonts w:eastAsia="Tahoma" w:cstheme="minorHAnsi"/>
                <w:sz w:val="20"/>
              </w:rPr>
            </w:pPr>
          </w:p>
        </w:tc>
        <w:tc>
          <w:tcPr>
            <w:tcW w:w="1620" w:type="dxa"/>
            <w:vAlign w:val="bottom"/>
          </w:tcPr>
          <w:p w:rsidR="005628E5" w:rsidRPr="00C84316" w:rsidRDefault="005628E5" w:rsidP="00D32D53">
            <w:pPr>
              <w:spacing w:line="240" w:lineRule="atLeast"/>
              <w:rPr>
                <w:rFonts w:eastAsia="Tahoma" w:cstheme="minorHAnsi"/>
                <w:sz w:val="20"/>
              </w:rPr>
            </w:pPr>
          </w:p>
        </w:tc>
        <w:tc>
          <w:tcPr>
            <w:tcW w:w="2880" w:type="dxa"/>
            <w:vAlign w:val="bottom"/>
          </w:tcPr>
          <w:p w:rsidR="005628E5" w:rsidRPr="00C84316" w:rsidRDefault="005628E5" w:rsidP="00D32D53">
            <w:pPr>
              <w:spacing w:line="240" w:lineRule="atLeast"/>
              <w:rPr>
                <w:rFonts w:eastAsia="Tahoma" w:cstheme="minorHAnsi"/>
                <w:sz w:val="20"/>
              </w:rPr>
            </w:pPr>
          </w:p>
        </w:tc>
      </w:tr>
      <w:tr w:rsidR="005628E5" w:rsidRPr="00C84316" w:rsidTr="00D32D53">
        <w:trPr>
          <w:trHeight w:val="555"/>
        </w:trPr>
        <w:tc>
          <w:tcPr>
            <w:tcW w:w="0" w:type="auto"/>
            <w:vAlign w:val="bottom"/>
          </w:tcPr>
          <w:p w:rsidR="005628E5" w:rsidRPr="00C84316" w:rsidRDefault="005628E5" w:rsidP="00D32D53">
            <w:pPr>
              <w:spacing w:line="240" w:lineRule="atLeast"/>
              <w:rPr>
                <w:rFonts w:eastAsia="Tahoma" w:cstheme="minorHAnsi"/>
                <w:sz w:val="20"/>
              </w:rPr>
            </w:pPr>
          </w:p>
        </w:tc>
        <w:tc>
          <w:tcPr>
            <w:tcW w:w="2759" w:type="dxa"/>
            <w:vAlign w:val="bottom"/>
          </w:tcPr>
          <w:p w:rsidR="005628E5" w:rsidRPr="00C84316" w:rsidRDefault="005628E5" w:rsidP="00D32D53">
            <w:pPr>
              <w:spacing w:line="240" w:lineRule="atLeast"/>
              <w:rPr>
                <w:rFonts w:eastAsia="Tahoma" w:cstheme="minorHAnsi"/>
                <w:sz w:val="20"/>
              </w:rPr>
            </w:pPr>
          </w:p>
        </w:tc>
        <w:tc>
          <w:tcPr>
            <w:tcW w:w="4950" w:type="dxa"/>
            <w:vAlign w:val="bottom"/>
          </w:tcPr>
          <w:p w:rsidR="005628E5" w:rsidRPr="00C84316" w:rsidRDefault="005628E5" w:rsidP="00D32D53">
            <w:pPr>
              <w:spacing w:line="240" w:lineRule="atLeast"/>
              <w:rPr>
                <w:rFonts w:eastAsia="Tahoma" w:cstheme="minorHAnsi"/>
                <w:sz w:val="20"/>
              </w:rPr>
            </w:pPr>
          </w:p>
        </w:tc>
        <w:tc>
          <w:tcPr>
            <w:tcW w:w="1620" w:type="dxa"/>
            <w:vAlign w:val="bottom"/>
          </w:tcPr>
          <w:p w:rsidR="005628E5" w:rsidRPr="00C84316" w:rsidRDefault="005628E5" w:rsidP="00D32D53">
            <w:pPr>
              <w:spacing w:line="240" w:lineRule="atLeast"/>
              <w:rPr>
                <w:rFonts w:eastAsia="Tahoma" w:cstheme="minorHAnsi"/>
                <w:sz w:val="20"/>
              </w:rPr>
            </w:pPr>
          </w:p>
        </w:tc>
        <w:tc>
          <w:tcPr>
            <w:tcW w:w="2880" w:type="dxa"/>
            <w:vAlign w:val="bottom"/>
          </w:tcPr>
          <w:p w:rsidR="005628E5" w:rsidRPr="00C84316" w:rsidRDefault="005628E5" w:rsidP="00D32D53">
            <w:pPr>
              <w:spacing w:line="240" w:lineRule="atLeast"/>
              <w:rPr>
                <w:rFonts w:eastAsia="Tahoma" w:cstheme="minorHAnsi"/>
                <w:sz w:val="20"/>
              </w:rPr>
            </w:pPr>
          </w:p>
        </w:tc>
      </w:tr>
      <w:tr w:rsidR="00D32D53" w:rsidRPr="00C84316" w:rsidTr="00D32D53">
        <w:trPr>
          <w:trHeight w:val="555"/>
        </w:trPr>
        <w:tc>
          <w:tcPr>
            <w:tcW w:w="0" w:type="auto"/>
            <w:vAlign w:val="bottom"/>
          </w:tcPr>
          <w:p w:rsidR="00D32D53" w:rsidRPr="00C84316" w:rsidRDefault="00D32D53" w:rsidP="00D32D53">
            <w:pPr>
              <w:spacing w:line="240" w:lineRule="atLeast"/>
              <w:rPr>
                <w:rFonts w:eastAsia="Tahoma" w:cstheme="minorHAnsi"/>
                <w:sz w:val="20"/>
              </w:rPr>
            </w:pPr>
          </w:p>
        </w:tc>
        <w:tc>
          <w:tcPr>
            <w:tcW w:w="2759" w:type="dxa"/>
            <w:vAlign w:val="bottom"/>
          </w:tcPr>
          <w:p w:rsidR="00D32D53" w:rsidRPr="00C84316" w:rsidRDefault="00D32D53" w:rsidP="00D32D53">
            <w:pPr>
              <w:spacing w:line="240" w:lineRule="atLeast"/>
              <w:rPr>
                <w:rFonts w:eastAsia="Tahoma" w:cstheme="minorHAnsi"/>
                <w:sz w:val="20"/>
              </w:rPr>
            </w:pPr>
          </w:p>
        </w:tc>
        <w:tc>
          <w:tcPr>
            <w:tcW w:w="4950" w:type="dxa"/>
            <w:vAlign w:val="bottom"/>
          </w:tcPr>
          <w:p w:rsidR="00D32D53" w:rsidRPr="00C84316" w:rsidRDefault="00D32D53" w:rsidP="00D32D53">
            <w:pPr>
              <w:spacing w:line="240" w:lineRule="atLeast"/>
              <w:rPr>
                <w:rFonts w:eastAsia="Tahoma" w:cstheme="minorHAnsi"/>
                <w:sz w:val="20"/>
              </w:rPr>
            </w:pPr>
          </w:p>
        </w:tc>
        <w:tc>
          <w:tcPr>
            <w:tcW w:w="1620" w:type="dxa"/>
            <w:vAlign w:val="bottom"/>
          </w:tcPr>
          <w:p w:rsidR="00D32D53" w:rsidRPr="00C84316" w:rsidRDefault="00D32D53" w:rsidP="00D32D53">
            <w:pPr>
              <w:spacing w:line="240" w:lineRule="atLeast"/>
              <w:rPr>
                <w:rFonts w:eastAsia="Tahoma" w:cstheme="minorHAnsi"/>
                <w:sz w:val="20"/>
              </w:rPr>
            </w:pPr>
          </w:p>
        </w:tc>
        <w:tc>
          <w:tcPr>
            <w:tcW w:w="2880" w:type="dxa"/>
            <w:vAlign w:val="bottom"/>
          </w:tcPr>
          <w:p w:rsidR="00D32D53" w:rsidRPr="00C84316" w:rsidRDefault="00D32D53" w:rsidP="00D32D53">
            <w:pPr>
              <w:spacing w:line="240" w:lineRule="atLeast"/>
              <w:rPr>
                <w:rFonts w:eastAsia="Tahoma" w:cstheme="minorHAnsi"/>
                <w:sz w:val="20"/>
              </w:rPr>
            </w:pPr>
          </w:p>
        </w:tc>
      </w:tr>
      <w:tr w:rsidR="00D32D53" w:rsidRPr="00C84316" w:rsidTr="00D32D53">
        <w:trPr>
          <w:trHeight w:val="555"/>
        </w:trPr>
        <w:tc>
          <w:tcPr>
            <w:tcW w:w="0" w:type="auto"/>
            <w:vAlign w:val="bottom"/>
          </w:tcPr>
          <w:p w:rsidR="00D32D53" w:rsidRPr="00C84316" w:rsidRDefault="00D32D53" w:rsidP="00D32D53">
            <w:pPr>
              <w:spacing w:line="240" w:lineRule="atLeast"/>
              <w:rPr>
                <w:rFonts w:eastAsia="Tahoma" w:cstheme="minorHAnsi"/>
                <w:sz w:val="20"/>
              </w:rPr>
            </w:pPr>
          </w:p>
        </w:tc>
        <w:tc>
          <w:tcPr>
            <w:tcW w:w="2759" w:type="dxa"/>
            <w:vAlign w:val="bottom"/>
          </w:tcPr>
          <w:p w:rsidR="00D32D53" w:rsidRPr="00C84316" w:rsidRDefault="00D32D53" w:rsidP="00D32D53">
            <w:pPr>
              <w:spacing w:line="240" w:lineRule="atLeast"/>
              <w:rPr>
                <w:rFonts w:eastAsia="Tahoma" w:cstheme="minorHAnsi"/>
                <w:sz w:val="20"/>
              </w:rPr>
            </w:pPr>
          </w:p>
        </w:tc>
        <w:tc>
          <w:tcPr>
            <w:tcW w:w="4950" w:type="dxa"/>
            <w:vAlign w:val="bottom"/>
          </w:tcPr>
          <w:p w:rsidR="00D32D53" w:rsidRPr="00C84316" w:rsidRDefault="00D32D53" w:rsidP="00D32D53">
            <w:pPr>
              <w:spacing w:line="240" w:lineRule="atLeast"/>
              <w:rPr>
                <w:rFonts w:eastAsia="Tahoma" w:cstheme="minorHAnsi"/>
                <w:sz w:val="20"/>
              </w:rPr>
            </w:pPr>
          </w:p>
        </w:tc>
        <w:tc>
          <w:tcPr>
            <w:tcW w:w="1620" w:type="dxa"/>
            <w:vAlign w:val="bottom"/>
          </w:tcPr>
          <w:p w:rsidR="00D32D53" w:rsidRPr="00C84316" w:rsidRDefault="00D32D53" w:rsidP="00D32D53">
            <w:pPr>
              <w:spacing w:line="240" w:lineRule="atLeast"/>
              <w:rPr>
                <w:rFonts w:eastAsia="Tahoma" w:cstheme="minorHAnsi"/>
                <w:sz w:val="20"/>
              </w:rPr>
            </w:pPr>
          </w:p>
        </w:tc>
        <w:tc>
          <w:tcPr>
            <w:tcW w:w="2880" w:type="dxa"/>
            <w:vAlign w:val="bottom"/>
          </w:tcPr>
          <w:p w:rsidR="00D32D53" w:rsidRPr="00C84316" w:rsidRDefault="00D32D53" w:rsidP="00D32D53">
            <w:pPr>
              <w:spacing w:line="240" w:lineRule="atLeast"/>
              <w:rPr>
                <w:rFonts w:eastAsia="Tahoma" w:cstheme="minorHAnsi"/>
                <w:sz w:val="20"/>
              </w:rPr>
            </w:pPr>
          </w:p>
        </w:tc>
      </w:tr>
      <w:tr w:rsidR="005628E5" w:rsidRPr="00C84316" w:rsidTr="00D32D53">
        <w:trPr>
          <w:trHeight w:val="555"/>
        </w:trPr>
        <w:tc>
          <w:tcPr>
            <w:tcW w:w="0" w:type="auto"/>
            <w:vAlign w:val="bottom"/>
          </w:tcPr>
          <w:p w:rsidR="005628E5" w:rsidRPr="00C84316" w:rsidRDefault="005628E5" w:rsidP="00D32D53">
            <w:pPr>
              <w:spacing w:line="240" w:lineRule="atLeast"/>
              <w:rPr>
                <w:rFonts w:eastAsia="Tahoma" w:cstheme="minorHAnsi"/>
                <w:sz w:val="20"/>
              </w:rPr>
            </w:pPr>
          </w:p>
        </w:tc>
        <w:tc>
          <w:tcPr>
            <w:tcW w:w="2759" w:type="dxa"/>
            <w:vAlign w:val="bottom"/>
          </w:tcPr>
          <w:p w:rsidR="005628E5" w:rsidRPr="00C84316" w:rsidRDefault="005628E5" w:rsidP="00D32D53">
            <w:pPr>
              <w:spacing w:line="240" w:lineRule="atLeast"/>
              <w:rPr>
                <w:rFonts w:eastAsia="Tahoma" w:cstheme="minorHAnsi"/>
                <w:sz w:val="20"/>
              </w:rPr>
            </w:pPr>
          </w:p>
        </w:tc>
        <w:tc>
          <w:tcPr>
            <w:tcW w:w="4950" w:type="dxa"/>
            <w:vAlign w:val="bottom"/>
          </w:tcPr>
          <w:p w:rsidR="005628E5" w:rsidRPr="00C84316" w:rsidRDefault="005628E5" w:rsidP="00D32D53">
            <w:pPr>
              <w:spacing w:line="240" w:lineRule="atLeast"/>
              <w:rPr>
                <w:rFonts w:eastAsia="Tahoma" w:cstheme="minorHAnsi"/>
                <w:sz w:val="20"/>
              </w:rPr>
            </w:pPr>
          </w:p>
        </w:tc>
        <w:tc>
          <w:tcPr>
            <w:tcW w:w="1620" w:type="dxa"/>
            <w:vAlign w:val="bottom"/>
          </w:tcPr>
          <w:p w:rsidR="005628E5" w:rsidRPr="00C84316" w:rsidRDefault="005628E5" w:rsidP="00D32D53">
            <w:pPr>
              <w:spacing w:line="240" w:lineRule="atLeast"/>
              <w:rPr>
                <w:rFonts w:eastAsia="Tahoma" w:cstheme="minorHAnsi"/>
                <w:sz w:val="20"/>
              </w:rPr>
            </w:pPr>
          </w:p>
        </w:tc>
        <w:tc>
          <w:tcPr>
            <w:tcW w:w="2880" w:type="dxa"/>
            <w:vAlign w:val="bottom"/>
          </w:tcPr>
          <w:p w:rsidR="005628E5" w:rsidRPr="00C84316" w:rsidRDefault="005628E5" w:rsidP="00D32D53">
            <w:pPr>
              <w:spacing w:line="240" w:lineRule="atLeast"/>
              <w:rPr>
                <w:rFonts w:eastAsia="Tahoma" w:cstheme="minorHAnsi"/>
                <w:sz w:val="20"/>
              </w:rPr>
            </w:pPr>
          </w:p>
        </w:tc>
      </w:tr>
    </w:tbl>
    <w:p w:rsidR="0054536A" w:rsidRPr="00C84316" w:rsidRDefault="0054536A">
      <w:pPr>
        <w:rPr>
          <w:rFonts w:cstheme="minorHAnsi"/>
        </w:rPr>
      </w:pPr>
      <w:r w:rsidRPr="00C84316">
        <w:rPr>
          <w:rFonts w:cstheme="minorHAnsi"/>
        </w:rPr>
        <w:br w:type="page"/>
      </w:r>
    </w:p>
    <w:p w:rsidR="0042037F" w:rsidRPr="00C84316" w:rsidRDefault="0042037F" w:rsidP="0054536A">
      <w:pPr>
        <w:shd w:val="clear" w:color="auto" w:fill="EBEDED"/>
        <w:spacing w:line="225" w:lineRule="atLeast"/>
        <w:outlineLvl w:val="0"/>
        <w:rPr>
          <w:rFonts w:eastAsia="Times New Roman" w:cstheme="minorHAnsi"/>
          <w:b/>
          <w:bCs/>
          <w:color w:val="4D4D4D"/>
          <w:kern w:val="36"/>
          <w:sz w:val="23"/>
          <w:szCs w:val="23"/>
        </w:rPr>
        <w:sectPr w:rsidR="0042037F" w:rsidRPr="00C84316" w:rsidSect="00F020B3">
          <w:footerReference w:type="default" r:id="rId163"/>
          <w:pgSz w:w="15840" w:h="12240" w:orient="landscape"/>
          <w:pgMar w:top="1140" w:right="1220" w:bottom="280" w:left="1220" w:header="720" w:footer="576" w:gutter="0"/>
          <w:cols w:space="720"/>
          <w:titlePg/>
        </w:sectPr>
      </w:pPr>
    </w:p>
    <w:p w:rsidR="0054536A" w:rsidRPr="00C84316" w:rsidRDefault="0054536A" w:rsidP="0054536A">
      <w:pPr>
        <w:shd w:val="clear" w:color="auto" w:fill="EBEDED"/>
        <w:spacing w:line="225" w:lineRule="atLeast"/>
        <w:outlineLvl w:val="0"/>
        <w:rPr>
          <w:rFonts w:eastAsia="Times New Roman" w:cstheme="minorHAnsi"/>
          <w:b/>
          <w:bCs/>
          <w:color w:val="4D4D4D"/>
          <w:kern w:val="36"/>
          <w:sz w:val="23"/>
          <w:szCs w:val="23"/>
        </w:rPr>
      </w:pPr>
      <w:r w:rsidRPr="00C84316">
        <w:rPr>
          <w:rFonts w:eastAsia="Times New Roman" w:cstheme="minorHAnsi"/>
          <w:b/>
          <w:bCs/>
          <w:color w:val="4D4D4D"/>
          <w:kern w:val="36"/>
          <w:sz w:val="23"/>
          <w:szCs w:val="23"/>
        </w:rPr>
        <w:lastRenderedPageBreak/>
        <w:t>"PRIDE" Coupon Status</w:t>
      </w:r>
    </w:p>
    <w:tbl>
      <w:tblPr>
        <w:tblpPr w:leftFromText="180" w:rightFromText="180" w:vertAnchor="text" w:horzAnchor="margin" w:tblpY="667"/>
        <w:tblOverlap w:val="never"/>
        <w:tblW w:w="10464"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3338"/>
        <w:gridCol w:w="3256"/>
        <w:gridCol w:w="3870"/>
      </w:tblGrid>
      <w:tr w:rsidR="0054536A" w:rsidRPr="00C84316" w:rsidTr="00EE3C90">
        <w:trPr>
          <w:trHeight w:val="552"/>
        </w:trPr>
        <w:tc>
          <w:tcPr>
            <w:tcW w:w="3338" w:type="dxa"/>
            <w:tcBorders>
              <w:top w:val="outset" w:sz="6" w:space="0" w:color="auto"/>
              <w:left w:val="outset" w:sz="6" w:space="0" w:color="auto"/>
              <w:bottom w:val="outset" w:sz="6" w:space="0" w:color="auto"/>
              <w:right w:val="outset" w:sz="6" w:space="0" w:color="auto"/>
            </w:tcBorders>
            <w:vAlign w:val="center"/>
            <w:hideMark/>
          </w:tcPr>
          <w:p w:rsidR="0054536A" w:rsidRPr="00C84316" w:rsidRDefault="0054536A" w:rsidP="006417CB">
            <w:pPr>
              <w:jc w:val="center"/>
              <w:rPr>
                <w:rFonts w:eastAsia="Times New Roman" w:cstheme="minorHAnsi"/>
                <w:sz w:val="24"/>
                <w:szCs w:val="24"/>
              </w:rPr>
            </w:pPr>
            <w:r w:rsidRPr="00C84316">
              <w:rPr>
                <w:rFonts w:eastAsia="Times New Roman" w:cstheme="minorHAnsi"/>
                <w:b/>
                <w:bCs/>
                <w:sz w:val="24"/>
                <w:szCs w:val="24"/>
              </w:rPr>
              <w:t> </w:t>
            </w:r>
            <w:r w:rsidRPr="00C84316">
              <w:rPr>
                <w:rFonts w:eastAsia="Times New Roman" w:cstheme="minorHAnsi"/>
                <w:b/>
                <w:bCs/>
                <w:sz w:val="32"/>
                <w:szCs w:val="24"/>
              </w:rPr>
              <w:t>A</w:t>
            </w:r>
            <w:r w:rsidRPr="00C84316">
              <w:rPr>
                <w:rFonts w:eastAsia="Times New Roman" w:cstheme="minorHAnsi"/>
                <w:b/>
                <w:bCs/>
                <w:sz w:val="24"/>
                <w:szCs w:val="24"/>
              </w:rPr>
              <w:t>ttendance</w:t>
            </w:r>
          </w:p>
        </w:tc>
        <w:tc>
          <w:tcPr>
            <w:tcW w:w="3256" w:type="dxa"/>
            <w:tcBorders>
              <w:top w:val="outset" w:sz="6" w:space="0" w:color="auto"/>
              <w:left w:val="outset" w:sz="6" w:space="0" w:color="auto"/>
              <w:bottom w:val="outset" w:sz="6" w:space="0" w:color="auto"/>
              <w:right w:val="outset" w:sz="6" w:space="0" w:color="auto"/>
            </w:tcBorders>
            <w:vAlign w:val="center"/>
            <w:hideMark/>
          </w:tcPr>
          <w:p w:rsidR="0054536A" w:rsidRPr="00C84316" w:rsidRDefault="0054536A" w:rsidP="006417CB">
            <w:pPr>
              <w:jc w:val="center"/>
              <w:rPr>
                <w:rFonts w:eastAsia="Times New Roman" w:cstheme="minorHAnsi"/>
                <w:sz w:val="24"/>
                <w:szCs w:val="24"/>
              </w:rPr>
            </w:pPr>
            <w:r w:rsidRPr="00C84316">
              <w:rPr>
                <w:rFonts w:eastAsia="Times New Roman" w:cstheme="minorHAnsi"/>
                <w:b/>
                <w:bCs/>
                <w:sz w:val="32"/>
                <w:szCs w:val="24"/>
              </w:rPr>
              <w:t> B</w:t>
            </w:r>
            <w:r w:rsidRPr="00C84316">
              <w:rPr>
                <w:rFonts w:eastAsia="Times New Roman" w:cstheme="minorHAnsi"/>
                <w:b/>
                <w:bCs/>
                <w:sz w:val="24"/>
                <w:szCs w:val="24"/>
              </w:rPr>
              <w:t>ehavior</w:t>
            </w:r>
          </w:p>
        </w:tc>
        <w:tc>
          <w:tcPr>
            <w:tcW w:w="3870" w:type="dxa"/>
            <w:tcBorders>
              <w:top w:val="outset" w:sz="6" w:space="0" w:color="auto"/>
              <w:left w:val="outset" w:sz="6" w:space="0" w:color="auto"/>
              <w:bottom w:val="outset" w:sz="6" w:space="0" w:color="auto"/>
              <w:right w:val="outset" w:sz="6" w:space="0" w:color="auto"/>
            </w:tcBorders>
            <w:vAlign w:val="center"/>
            <w:hideMark/>
          </w:tcPr>
          <w:p w:rsidR="0054536A" w:rsidRPr="00C84316" w:rsidRDefault="0054536A" w:rsidP="006417CB">
            <w:pPr>
              <w:jc w:val="center"/>
              <w:rPr>
                <w:rFonts w:eastAsia="Times New Roman" w:cstheme="minorHAnsi"/>
                <w:sz w:val="24"/>
                <w:szCs w:val="24"/>
              </w:rPr>
            </w:pPr>
            <w:r w:rsidRPr="00C84316">
              <w:rPr>
                <w:rFonts w:eastAsia="Times New Roman" w:cstheme="minorHAnsi"/>
                <w:b/>
                <w:bCs/>
                <w:sz w:val="24"/>
                <w:szCs w:val="24"/>
              </w:rPr>
              <w:t> </w:t>
            </w:r>
            <w:r w:rsidRPr="00C84316">
              <w:rPr>
                <w:rFonts w:eastAsia="Times New Roman" w:cstheme="minorHAnsi"/>
                <w:b/>
                <w:bCs/>
                <w:sz w:val="32"/>
                <w:szCs w:val="24"/>
              </w:rPr>
              <w:t>C</w:t>
            </w:r>
            <w:r w:rsidRPr="00C84316">
              <w:rPr>
                <w:rFonts w:eastAsia="Times New Roman" w:cstheme="minorHAnsi"/>
                <w:b/>
                <w:bCs/>
                <w:sz w:val="24"/>
                <w:szCs w:val="24"/>
              </w:rPr>
              <w:t>ourse Performance</w:t>
            </w:r>
          </w:p>
        </w:tc>
      </w:tr>
      <w:tr w:rsidR="0054536A" w:rsidRPr="00C84316" w:rsidTr="00EE3C90">
        <w:trPr>
          <w:trHeight w:val="695"/>
        </w:trPr>
        <w:tc>
          <w:tcPr>
            <w:tcW w:w="3338"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0 Absences = 3 points</w:t>
            </w:r>
          </w:p>
          <w:p w:rsidR="0054536A" w:rsidRPr="00C84316" w:rsidRDefault="0054536A" w:rsidP="0054536A">
            <w:pPr>
              <w:rPr>
                <w:rFonts w:eastAsia="Times New Roman" w:cstheme="minorHAnsi"/>
                <w:sz w:val="24"/>
                <w:szCs w:val="24"/>
              </w:rPr>
            </w:pPr>
            <w:r w:rsidRPr="00C84316">
              <w:rPr>
                <w:rFonts w:eastAsia="Times New Roman" w:cstheme="minorHAnsi"/>
                <w:sz w:val="24"/>
                <w:szCs w:val="24"/>
              </w:rPr>
              <w:t>(Perfect Attendance)</w:t>
            </w:r>
          </w:p>
        </w:tc>
        <w:tc>
          <w:tcPr>
            <w:tcW w:w="3256"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0 Referrals = 3 points</w:t>
            </w:r>
          </w:p>
        </w:tc>
        <w:tc>
          <w:tcPr>
            <w:tcW w:w="3870"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All A’s = 3 points</w:t>
            </w:r>
          </w:p>
        </w:tc>
      </w:tr>
      <w:tr w:rsidR="0054536A" w:rsidRPr="00C84316" w:rsidTr="00EE3C90">
        <w:trPr>
          <w:trHeight w:val="794"/>
        </w:trPr>
        <w:tc>
          <w:tcPr>
            <w:tcW w:w="3338"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1 Absence = 2 points</w:t>
            </w:r>
          </w:p>
          <w:p w:rsidR="0054536A" w:rsidRPr="00C84316" w:rsidRDefault="0054536A" w:rsidP="0054536A">
            <w:pPr>
              <w:rPr>
                <w:rFonts w:eastAsia="Times New Roman" w:cstheme="minorHAnsi"/>
                <w:sz w:val="24"/>
                <w:szCs w:val="24"/>
              </w:rPr>
            </w:pPr>
            <w:r w:rsidRPr="00C84316">
              <w:rPr>
                <w:rFonts w:eastAsia="Times New Roman" w:cstheme="minorHAnsi"/>
                <w:sz w:val="24"/>
                <w:szCs w:val="24"/>
              </w:rPr>
              <w:t>(Excused or Unexcused)</w:t>
            </w:r>
          </w:p>
        </w:tc>
        <w:tc>
          <w:tcPr>
            <w:tcW w:w="3256"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1 Referral = 1 point</w:t>
            </w:r>
          </w:p>
        </w:tc>
        <w:tc>
          <w:tcPr>
            <w:tcW w:w="3870"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A’s and B’s = 2 points</w:t>
            </w:r>
          </w:p>
        </w:tc>
      </w:tr>
      <w:tr w:rsidR="0054536A" w:rsidRPr="00C84316" w:rsidTr="00EE3C90">
        <w:trPr>
          <w:trHeight w:val="552"/>
        </w:trPr>
        <w:tc>
          <w:tcPr>
            <w:tcW w:w="3338"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ONLY Excused Absences =1 point</w:t>
            </w:r>
          </w:p>
        </w:tc>
        <w:tc>
          <w:tcPr>
            <w:tcW w:w="3256"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 2 Referrals or ISS = Not Okay</w:t>
            </w:r>
          </w:p>
        </w:tc>
        <w:tc>
          <w:tcPr>
            <w:tcW w:w="3870" w:type="dxa"/>
            <w:tcBorders>
              <w:top w:val="outset" w:sz="6" w:space="0" w:color="auto"/>
              <w:left w:val="outset" w:sz="6" w:space="0" w:color="auto"/>
              <w:bottom w:val="outset" w:sz="6" w:space="0" w:color="auto"/>
              <w:right w:val="outset" w:sz="6" w:space="0" w:color="auto"/>
            </w:tcBorders>
            <w:hideMark/>
          </w:tcPr>
          <w:p w:rsidR="0054536A" w:rsidRPr="00C84316" w:rsidRDefault="0054536A" w:rsidP="0054536A">
            <w:pPr>
              <w:rPr>
                <w:rFonts w:eastAsia="Times New Roman" w:cstheme="minorHAnsi"/>
                <w:sz w:val="24"/>
                <w:szCs w:val="24"/>
              </w:rPr>
            </w:pPr>
            <w:r w:rsidRPr="00C84316">
              <w:rPr>
                <w:rFonts w:eastAsia="Times New Roman" w:cstheme="minorHAnsi"/>
                <w:sz w:val="24"/>
                <w:szCs w:val="24"/>
              </w:rPr>
              <w:t>Any Combination of A’s, B’s, and C’s = 1 point</w:t>
            </w:r>
          </w:p>
        </w:tc>
      </w:tr>
    </w:tbl>
    <w:p w:rsidR="0054536A" w:rsidRPr="00C84316" w:rsidRDefault="0054536A" w:rsidP="0054536A">
      <w:pPr>
        <w:shd w:val="clear" w:color="auto" w:fill="EBEDED"/>
        <w:jc w:val="center"/>
        <w:rPr>
          <w:rFonts w:eastAsia="Times New Roman" w:cstheme="minorHAnsi"/>
          <w:b/>
          <w:color w:val="4D4D4D"/>
          <w:sz w:val="18"/>
          <w:szCs w:val="18"/>
        </w:rPr>
      </w:pPr>
      <w:r w:rsidRPr="00C84316">
        <w:rPr>
          <w:rFonts w:eastAsia="Times New Roman" w:cstheme="minorHAnsi"/>
          <w:color w:val="4D4D4D"/>
          <w:sz w:val="48"/>
          <w:szCs w:val="48"/>
        </w:rPr>
        <w:t xml:space="preserve"> </w:t>
      </w:r>
      <w:r w:rsidRPr="00C84316">
        <w:rPr>
          <w:rFonts w:eastAsia="Times New Roman" w:cstheme="minorHAnsi"/>
          <w:b/>
          <w:color w:val="4D4D4D"/>
          <w:sz w:val="48"/>
          <w:szCs w:val="48"/>
        </w:rPr>
        <w:t>School-wide Incentives</w:t>
      </w:r>
      <w:r w:rsidR="00EE3C90">
        <w:rPr>
          <w:rFonts w:eastAsia="Times New Roman" w:cstheme="minorHAnsi"/>
          <w:b/>
          <w:color w:val="4D4D4D"/>
          <w:sz w:val="48"/>
          <w:szCs w:val="48"/>
        </w:rPr>
        <w:t xml:space="preserve"> Examples</w:t>
      </w:r>
    </w:p>
    <w:tbl>
      <w:tblPr>
        <w:tblW w:w="10464" w:type="dxa"/>
        <w:tblCellMar>
          <w:top w:w="24" w:type="dxa"/>
          <w:left w:w="24" w:type="dxa"/>
          <w:bottom w:w="24" w:type="dxa"/>
          <w:right w:w="24" w:type="dxa"/>
        </w:tblCellMar>
        <w:tblLook w:val="04A0" w:firstRow="1" w:lastRow="0" w:firstColumn="1" w:lastColumn="0" w:noHBand="0" w:noVBand="1"/>
      </w:tblPr>
      <w:tblGrid>
        <w:gridCol w:w="10464"/>
      </w:tblGrid>
      <w:tr w:rsidR="0054536A" w:rsidRPr="00C84316" w:rsidTr="00EE3C90">
        <w:tc>
          <w:tcPr>
            <w:tcW w:w="10464" w:type="dxa"/>
            <w:vAlign w:val="center"/>
            <w:hideMark/>
          </w:tcPr>
          <w:p w:rsidR="0054536A" w:rsidRPr="00C84316" w:rsidRDefault="0054536A" w:rsidP="006417CB">
            <w:pPr>
              <w:rPr>
                <w:rFonts w:eastAsia="Times New Roman" w:cstheme="minorHAnsi"/>
                <w:sz w:val="24"/>
                <w:szCs w:val="24"/>
              </w:rPr>
            </w:pPr>
            <w:r w:rsidRPr="00C84316">
              <w:rPr>
                <w:rFonts w:eastAsia="Times New Roman" w:cstheme="minorHAnsi"/>
                <w:sz w:val="24"/>
                <w:szCs w:val="24"/>
              </w:rPr>
              <w:t xml:space="preserve"> “PRIDE” card - Students receive points for </w:t>
            </w:r>
            <w:r w:rsidRPr="00C84316">
              <w:rPr>
                <w:rFonts w:eastAsia="Times New Roman" w:cstheme="minorHAnsi"/>
                <w:b/>
                <w:sz w:val="24"/>
                <w:szCs w:val="24"/>
              </w:rPr>
              <w:t>A</w:t>
            </w:r>
            <w:r w:rsidRPr="00C84316">
              <w:rPr>
                <w:rFonts w:eastAsia="Times New Roman" w:cstheme="minorHAnsi"/>
                <w:sz w:val="24"/>
                <w:szCs w:val="24"/>
              </w:rPr>
              <w:t xml:space="preserve">ttendance, </w:t>
            </w:r>
            <w:r w:rsidRPr="00C84316">
              <w:rPr>
                <w:rFonts w:eastAsia="Times New Roman" w:cstheme="minorHAnsi"/>
                <w:b/>
                <w:sz w:val="24"/>
                <w:szCs w:val="24"/>
              </w:rPr>
              <w:t>B</w:t>
            </w:r>
            <w:r w:rsidRPr="00C84316">
              <w:rPr>
                <w:rFonts w:eastAsia="Times New Roman" w:cstheme="minorHAnsi"/>
                <w:sz w:val="24"/>
                <w:szCs w:val="24"/>
              </w:rPr>
              <w:t xml:space="preserve">ehavior, and </w:t>
            </w:r>
            <w:r w:rsidRPr="00C84316">
              <w:rPr>
                <w:rFonts w:eastAsia="Times New Roman" w:cstheme="minorHAnsi"/>
                <w:b/>
                <w:sz w:val="24"/>
                <w:szCs w:val="24"/>
              </w:rPr>
              <w:t>C</w:t>
            </w:r>
            <w:r w:rsidRPr="00C84316">
              <w:rPr>
                <w:rFonts w:eastAsia="Times New Roman" w:cstheme="minorHAnsi"/>
                <w:sz w:val="24"/>
                <w:szCs w:val="24"/>
              </w:rPr>
              <w:t>ourse Performance. Students must have at least one point in each area and at least 6 points to receive a coupon.</w:t>
            </w:r>
          </w:p>
          <w:p w:rsidR="0054536A" w:rsidRPr="00C84316" w:rsidRDefault="0054536A" w:rsidP="006417CB">
            <w:pPr>
              <w:rPr>
                <w:rFonts w:eastAsia="Times New Roman" w:cstheme="minorHAnsi"/>
                <w:sz w:val="24"/>
                <w:szCs w:val="24"/>
              </w:rPr>
            </w:pPr>
            <w:r w:rsidRPr="00C84316">
              <w:rPr>
                <w:rFonts w:eastAsia="Times New Roman" w:cstheme="minorHAnsi"/>
                <w:sz w:val="24"/>
                <w:szCs w:val="24"/>
              </w:rPr>
              <w:t> Students can earn a “PRIDE” coupon at the end of every grading period.</w:t>
            </w:r>
          </w:p>
          <w:p w:rsidR="0054536A" w:rsidRPr="00C84316" w:rsidRDefault="0054536A" w:rsidP="006417CB">
            <w:pPr>
              <w:rPr>
                <w:rFonts w:eastAsia="Times New Roman" w:cstheme="minorHAnsi"/>
                <w:sz w:val="24"/>
                <w:szCs w:val="24"/>
              </w:rPr>
            </w:pPr>
            <w:r w:rsidRPr="00C84316">
              <w:rPr>
                <w:rFonts w:eastAsia="Times New Roman" w:cstheme="minorHAnsi"/>
                <w:sz w:val="24"/>
                <w:szCs w:val="24"/>
              </w:rPr>
              <w:t> Rewards include the following:</w:t>
            </w:r>
          </w:p>
          <w:p w:rsidR="0054536A" w:rsidRPr="00C84316" w:rsidRDefault="0054536A" w:rsidP="0054536A">
            <w:pPr>
              <w:widowControl/>
              <w:numPr>
                <w:ilvl w:val="0"/>
                <w:numId w:val="77"/>
              </w:numPr>
              <w:rPr>
                <w:rFonts w:eastAsia="Times New Roman" w:cstheme="minorHAnsi"/>
                <w:sz w:val="24"/>
                <w:szCs w:val="24"/>
              </w:rPr>
            </w:pPr>
            <w:r w:rsidRPr="00C84316">
              <w:rPr>
                <w:rFonts w:eastAsia="Times New Roman" w:cstheme="minorHAnsi"/>
                <w:sz w:val="24"/>
                <w:szCs w:val="24"/>
              </w:rPr>
              <w:t>Homework pass</w:t>
            </w:r>
          </w:p>
          <w:p w:rsidR="0054536A" w:rsidRPr="00C84316" w:rsidRDefault="0054536A" w:rsidP="0054536A">
            <w:pPr>
              <w:widowControl/>
              <w:numPr>
                <w:ilvl w:val="0"/>
                <w:numId w:val="77"/>
              </w:numPr>
              <w:rPr>
                <w:rFonts w:eastAsia="Times New Roman" w:cstheme="minorHAnsi"/>
                <w:sz w:val="24"/>
                <w:szCs w:val="24"/>
              </w:rPr>
            </w:pPr>
            <w:r w:rsidRPr="00C84316">
              <w:rPr>
                <w:rFonts w:eastAsia="Times New Roman" w:cstheme="minorHAnsi"/>
                <w:sz w:val="24"/>
                <w:szCs w:val="24"/>
              </w:rPr>
              <w:t>Choose table for lunch</w:t>
            </w:r>
          </w:p>
          <w:p w:rsidR="0054536A" w:rsidRPr="00C84316" w:rsidRDefault="00C30A0C" w:rsidP="0054536A">
            <w:pPr>
              <w:widowControl/>
              <w:numPr>
                <w:ilvl w:val="0"/>
                <w:numId w:val="77"/>
              </w:numPr>
              <w:rPr>
                <w:rFonts w:eastAsia="Times New Roman" w:cstheme="minorHAnsi"/>
                <w:sz w:val="24"/>
                <w:szCs w:val="24"/>
              </w:rPr>
            </w:pPr>
            <w:r w:rsidRPr="00C84316">
              <w:rPr>
                <w:rFonts w:eastAsia="Times New Roman" w:cstheme="minorHAnsi"/>
                <w:sz w:val="24"/>
                <w:szCs w:val="24"/>
              </w:rPr>
              <w:t>Restroom</w:t>
            </w:r>
            <w:r w:rsidR="0054536A" w:rsidRPr="00C84316">
              <w:rPr>
                <w:rFonts w:eastAsia="Times New Roman" w:cstheme="minorHAnsi"/>
                <w:sz w:val="24"/>
                <w:szCs w:val="24"/>
              </w:rPr>
              <w:t xml:space="preserve"> Pass</w:t>
            </w:r>
          </w:p>
          <w:p w:rsidR="0054536A" w:rsidRPr="00C84316" w:rsidRDefault="0054536A" w:rsidP="0054536A">
            <w:pPr>
              <w:widowControl/>
              <w:numPr>
                <w:ilvl w:val="0"/>
                <w:numId w:val="77"/>
              </w:numPr>
              <w:rPr>
                <w:rFonts w:eastAsia="Times New Roman" w:cstheme="minorHAnsi"/>
                <w:sz w:val="24"/>
                <w:szCs w:val="24"/>
              </w:rPr>
            </w:pPr>
            <w:r w:rsidRPr="00C84316">
              <w:rPr>
                <w:rFonts w:eastAsia="Times New Roman" w:cstheme="minorHAnsi"/>
                <w:sz w:val="24"/>
                <w:szCs w:val="24"/>
              </w:rPr>
              <w:t>JPS or school athletic event admission</w:t>
            </w:r>
          </w:p>
          <w:p w:rsidR="0054536A" w:rsidRPr="00C84316" w:rsidRDefault="0054536A" w:rsidP="0054536A">
            <w:pPr>
              <w:widowControl/>
              <w:numPr>
                <w:ilvl w:val="0"/>
                <w:numId w:val="77"/>
              </w:numPr>
              <w:rPr>
                <w:rFonts w:eastAsia="Times New Roman" w:cstheme="minorHAnsi"/>
                <w:sz w:val="24"/>
                <w:szCs w:val="24"/>
              </w:rPr>
            </w:pPr>
            <w:r w:rsidRPr="00C84316">
              <w:rPr>
                <w:rFonts w:eastAsia="Times New Roman" w:cstheme="minorHAnsi"/>
                <w:sz w:val="24"/>
                <w:szCs w:val="24"/>
              </w:rPr>
              <w:t>PRIDE card event</w:t>
            </w:r>
          </w:p>
          <w:p w:rsidR="0054536A" w:rsidRPr="00C84316" w:rsidRDefault="0054536A" w:rsidP="0054536A">
            <w:pPr>
              <w:widowControl/>
              <w:numPr>
                <w:ilvl w:val="0"/>
                <w:numId w:val="77"/>
              </w:numPr>
              <w:rPr>
                <w:rFonts w:eastAsia="Times New Roman" w:cstheme="minorHAnsi"/>
                <w:sz w:val="24"/>
                <w:szCs w:val="24"/>
              </w:rPr>
            </w:pPr>
            <w:r w:rsidRPr="00C84316">
              <w:rPr>
                <w:rFonts w:eastAsia="Times New Roman" w:cstheme="minorHAnsi"/>
                <w:sz w:val="24"/>
                <w:szCs w:val="24"/>
              </w:rPr>
              <w:t>Sit with any grade in morning</w:t>
            </w:r>
          </w:p>
          <w:p w:rsidR="0054536A" w:rsidRPr="00C84316" w:rsidRDefault="0054536A" w:rsidP="006417CB">
            <w:pPr>
              <w:rPr>
                <w:rFonts w:eastAsia="Times New Roman" w:cstheme="minorHAnsi"/>
                <w:sz w:val="24"/>
                <w:szCs w:val="24"/>
              </w:rPr>
            </w:pPr>
            <w:r w:rsidRPr="00C84316">
              <w:rPr>
                <w:rFonts w:eastAsia="Times New Roman" w:cstheme="minorHAnsi"/>
                <w:sz w:val="24"/>
                <w:szCs w:val="24"/>
              </w:rPr>
              <w:t>* “PRIDE Gold” card – students who  receive 9 points total – they get rewards listed above and extra rewards during nine weeks</w:t>
            </w:r>
          </w:p>
        </w:tc>
      </w:tr>
    </w:tbl>
    <w:p w:rsidR="0029324A" w:rsidRDefault="0029324A" w:rsidP="0042037F">
      <w:pPr>
        <w:rPr>
          <w:rFonts w:cstheme="minorHAnsi"/>
          <w:sz w:val="28"/>
        </w:rPr>
      </w:pPr>
    </w:p>
    <w:p w:rsidR="0029324A" w:rsidRDefault="0029324A">
      <w:pPr>
        <w:rPr>
          <w:rFonts w:cstheme="minorHAnsi"/>
          <w:sz w:val="28"/>
        </w:rPr>
      </w:pPr>
      <w:r>
        <w:rPr>
          <w:rFonts w:cstheme="minorHAnsi"/>
          <w:sz w:val="28"/>
        </w:rPr>
        <w:br w:type="page"/>
      </w:r>
    </w:p>
    <w:p w:rsidR="0042037F" w:rsidRPr="00C84316" w:rsidRDefault="0042037F" w:rsidP="0042037F">
      <w:pPr>
        <w:rPr>
          <w:rFonts w:cstheme="minorHAnsi"/>
          <w:sz w:val="28"/>
        </w:rPr>
      </w:pPr>
      <w:r w:rsidRPr="00C84316">
        <w:rPr>
          <w:rFonts w:cstheme="minorHAnsi"/>
          <w:sz w:val="28"/>
        </w:rPr>
        <w:lastRenderedPageBreak/>
        <w:t>The following table will address what PBIS is not and what it is.</w:t>
      </w:r>
    </w:p>
    <w:p w:rsidR="0042037F" w:rsidRPr="00C84316" w:rsidRDefault="0042037F" w:rsidP="0042037F">
      <w:pPr>
        <w:jc w:val="center"/>
        <w:rPr>
          <w:rFonts w:cstheme="minorHAnsi"/>
        </w:rPr>
      </w:pPr>
    </w:p>
    <w:tbl>
      <w:tblPr>
        <w:tblW w:w="10620" w:type="dxa"/>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585"/>
        <w:gridCol w:w="7035"/>
      </w:tblGrid>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shd w:val="clear" w:color="auto" w:fill="FFFF00"/>
            <w:hideMark/>
          </w:tcPr>
          <w:p w:rsidR="0042037F" w:rsidRPr="00056EBB" w:rsidRDefault="0042037F" w:rsidP="006417CB">
            <w:pPr>
              <w:jc w:val="center"/>
              <w:rPr>
                <w:rFonts w:cstheme="minorHAnsi"/>
                <w:b/>
                <w:sz w:val="28"/>
                <w:u w:val="single"/>
              </w:rPr>
            </w:pPr>
            <w:r w:rsidRPr="00056EBB">
              <w:rPr>
                <w:rFonts w:cstheme="minorHAnsi"/>
                <w:b/>
                <w:sz w:val="28"/>
                <w:u w:val="single"/>
              </w:rPr>
              <w:t>PBIS is not:</w:t>
            </w:r>
          </w:p>
        </w:tc>
        <w:tc>
          <w:tcPr>
            <w:tcW w:w="7035" w:type="dxa"/>
            <w:tcBorders>
              <w:top w:val="outset" w:sz="6" w:space="0" w:color="auto"/>
              <w:left w:val="outset" w:sz="6" w:space="0" w:color="auto"/>
              <w:bottom w:val="outset" w:sz="6" w:space="0" w:color="auto"/>
              <w:right w:val="outset" w:sz="6" w:space="0" w:color="auto"/>
            </w:tcBorders>
            <w:shd w:val="clear" w:color="auto" w:fill="FFFF00"/>
            <w:hideMark/>
          </w:tcPr>
          <w:p w:rsidR="0042037F" w:rsidRPr="00056EBB" w:rsidRDefault="0042037F" w:rsidP="006417CB">
            <w:pPr>
              <w:jc w:val="center"/>
              <w:rPr>
                <w:rFonts w:cstheme="minorHAnsi"/>
                <w:b/>
                <w:sz w:val="28"/>
                <w:u w:val="single"/>
              </w:rPr>
            </w:pPr>
            <w:r w:rsidRPr="00056EBB">
              <w:rPr>
                <w:rFonts w:cstheme="minorHAnsi"/>
                <w:b/>
                <w:sz w:val="28"/>
                <w:u w:val="single"/>
              </w:rPr>
              <w:t>PBIS is:</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 xml:space="preserve">…a canned program in a box for purchase.  </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…a 3-5 year training commitment to address proactive systems changes in the "way schools do business."</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…throwing out the baby with the bathwater.</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…a way of taking all the great initiatives already implemented in the school and tying them together into a framework that works toward a common language, common practice, and consistent application of positive and negative reinforcement.</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…being sickeningly sweet to children and giving them stickers.</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…teaching, modeling, practicing, and rewarding appropriate behavior and having clear consequences for targeted behaviors.</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…ignoring inappropriate behavior.</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…achieving full staff "buy-in" on consistent implementation of office discipline referrals.  If it is not okay to cuss in classroom "A", then it will not be okay to cuss in classroom "B".</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…something a bunch of people made up for the new pendulum to swing in the educational field.</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…rooted in evidence based practices which adults use to respond to the interventions needed to address behavioral and academic competence for each and every student.</w:t>
            </w:r>
          </w:p>
        </w:tc>
      </w:tr>
      <w:tr w:rsidR="0042037F" w:rsidRPr="00C84316" w:rsidTr="00056EBB">
        <w:trPr>
          <w:tblCellSpacing w:w="0" w:type="dxa"/>
        </w:trPr>
        <w:tc>
          <w:tcPr>
            <w:tcW w:w="358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…a one shot training or "Spray and Pray" seminar.</w:t>
            </w:r>
          </w:p>
        </w:tc>
        <w:tc>
          <w:tcPr>
            <w:tcW w:w="7035" w:type="dxa"/>
            <w:tcBorders>
              <w:top w:val="outset" w:sz="6" w:space="0" w:color="auto"/>
              <w:left w:val="outset" w:sz="6" w:space="0" w:color="auto"/>
              <w:bottom w:val="outset" w:sz="6" w:space="0" w:color="auto"/>
              <w:right w:val="outset" w:sz="6" w:space="0" w:color="auto"/>
            </w:tcBorders>
            <w:hideMark/>
          </w:tcPr>
          <w:p w:rsidR="0042037F" w:rsidRPr="00056EBB" w:rsidRDefault="0042037F" w:rsidP="006417CB">
            <w:pPr>
              <w:rPr>
                <w:rFonts w:cstheme="minorHAnsi"/>
                <w:sz w:val="28"/>
              </w:rPr>
            </w:pPr>
            <w:r w:rsidRPr="00056EBB">
              <w:rPr>
                <w:rFonts w:cstheme="minorHAnsi"/>
                <w:sz w:val="28"/>
              </w:rPr>
              <w:t>…this training is based on the needs of each educational unit; which is why the teams are requested to commit to a 3-5 year training schedule based on the unique needs of their school community.  Teams also consist of a representative sample of the school.</w:t>
            </w:r>
          </w:p>
        </w:tc>
      </w:tr>
    </w:tbl>
    <w:p w:rsidR="0042037F" w:rsidRPr="00C84316" w:rsidRDefault="00056EBB" w:rsidP="0042037F">
      <w:pPr>
        <w:rPr>
          <w:rFonts w:cstheme="minorHAnsi"/>
        </w:rPr>
      </w:pPr>
      <w:r w:rsidRPr="00C84316">
        <w:rPr>
          <w:rFonts w:cstheme="minorHAnsi"/>
          <w:noProof/>
          <w:sz w:val="24"/>
          <w:szCs w:val="24"/>
        </w:rPr>
        <w:drawing>
          <wp:anchor distT="0" distB="0" distL="114300" distR="114300" simplePos="0" relativeHeight="251681280" behindDoc="1" locked="0" layoutInCell="1" allowOverlap="1" wp14:anchorId="6F6479A6" wp14:editId="21CAE354">
            <wp:simplePos x="0" y="0"/>
            <wp:positionH relativeFrom="column">
              <wp:posOffset>140970</wp:posOffset>
            </wp:positionH>
            <wp:positionV relativeFrom="paragraph">
              <wp:posOffset>274955</wp:posOffset>
            </wp:positionV>
            <wp:extent cx="6413500" cy="2120265"/>
            <wp:effectExtent l="0" t="0" r="635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64">
                      <a:extLst>
                        <a:ext uri="{28A0092B-C50C-407E-A947-70E740481C1C}">
                          <a14:useLocalDpi xmlns:a14="http://schemas.microsoft.com/office/drawing/2010/main" val="0"/>
                        </a:ext>
                      </a:extLst>
                    </a:blip>
                    <a:srcRect l="19670" b="14084"/>
                    <a:stretch/>
                  </pic:blipFill>
                  <pic:spPr bwMode="auto">
                    <a:xfrm>
                      <a:off x="0" y="0"/>
                      <a:ext cx="6413500" cy="2120265"/>
                    </a:xfrm>
                    <a:prstGeom prst="rect">
                      <a:avLst/>
                    </a:prstGeom>
                    <a:noFill/>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2037F" w:rsidRPr="00C84316">
        <w:rPr>
          <w:rFonts w:cstheme="minorHAnsi"/>
        </w:rPr>
        <w:br/>
      </w:r>
      <w:bookmarkStart w:id="119" w:name="Related"/>
      <w:bookmarkEnd w:id="119"/>
    </w:p>
    <w:p w:rsidR="003962CC" w:rsidRPr="00C84316" w:rsidRDefault="003962CC">
      <w:pPr>
        <w:rPr>
          <w:rFonts w:cstheme="minorHAnsi"/>
        </w:rPr>
      </w:pPr>
      <w:r w:rsidRPr="00C84316">
        <w:rPr>
          <w:rFonts w:cstheme="minorHAnsi"/>
        </w:rPr>
        <w:br w:type="page"/>
      </w:r>
    </w:p>
    <w:p w:rsidR="00056EBB" w:rsidRDefault="00056EBB" w:rsidP="00056EBB">
      <w:pPr>
        <w:ind w:left="180" w:hanging="180"/>
        <w:rPr>
          <w:rFonts w:cstheme="minorHAnsi"/>
          <w:b/>
          <w:sz w:val="36"/>
          <w:szCs w:val="28"/>
        </w:rPr>
        <w:sectPr w:rsidR="00056EBB" w:rsidSect="00EE3C90">
          <w:type w:val="continuous"/>
          <w:pgSz w:w="12240" w:h="15840"/>
          <w:pgMar w:top="1224" w:right="360" w:bottom="1224" w:left="1138" w:header="720" w:footer="576" w:gutter="0"/>
          <w:cols w:space="720"/>
          <w:titlePg/>
        </w:sectPr>
      </w:pPr>
    </w:p>
    <w:p w:rsidR="00056EBB" w:rsidRPr="00EE3C90" w:rsidRDefault="00056EBB" w:rsidP="00056EBB">
      <w:pPr>
        <w:ind w:left="180" w:hanging="180"/>
        <w:rPr>
          <w:rFonts w:cstheme="minorHAnsi"/>
          <w:b/>
          <w:color w:val="C00000"/>
          <w:sz w:val="36"/>
          <w:szCs w:val="28"/>
        </w:rPr>
      </w:pPr>
      <w:r w:rsidRPr="00EE3C90">
        <w:rPr>
          <w:rFonts w:cstheme="minorHAnsi"/>
          <w:noProof/>
          <w:color w:val="C00000"/>
          <w:sz w:val="6"/>
          <w:szCs w:val="26"/>
        </w:rPr>
        <w:lastRenderedPageBreak/>
        <w:drawing>
          <wp:anchor distT="0" distB="0" distL="114300" distR="114300" simplePos="0" relativeHeight="251756032" behindDoc="1" locked="0" layoutInCell="1" allowOverlap="1" wp14:anchorId="7B487D76" wp14:editId="7A521DAF">
            <wp:simplePos x="0" y="0"/>
            <wp:positionH relativeFrom="column">
              <wp:posOffset>4789170</wp:posOffset>
            </wp:positionH>
            <wp:positionV relativeFrom="paragraph">
              <wp:posOffset>137160</wp:posOffset>
            </wp:positionV>
            <wp:extent cx="2008505" cy="1333500"/>
            <wp:effectExtent l="0" t="0" r="0" b="0"/>
            <wp:wrapTight wrapText="bothSides">
              <wp:wrapPolygon edited="0">
                <wp:start x="0" y="0"/>
                <wp:lineTo x="0" y="21291"/>
                <wp:lineTo x="21306" y="21291"/>
                <wp:lineTo x="21306" y="0"/>
                <wp:lineTo x="0" y="0"/>
              </wp:wrapPolygon>
            </wp:wrapTight>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to School.jpg"/>
                    <pic:cNvPicPr/>
                  </pic:nvPicPr>
                  <pic:blipFill>
                    <a:blip r:embed="rId165">
                      <a:extLst>
                        <a:ext uri="{28A0092B-C50C-407E-A947-70E740481C1C}">
                          <a14:useLocalDpi xmlns:a14="http://schemas.microsoft.com/office/drawing/2010/main" val="0"/>
                        </a:ext>
                      </a:extLst>
                    </a:blip>
                    <a:stretch>
                      <a:fillRect/>
                    </a:stretch>
                  </pic:blipFill>
                  <pic:spPr>
                    <a:xfrm>
                      <a:off x="0" y="0"/>
                      <a:ext cx="2008505" cy="133350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613BA">
        <w:rPr>
          <w:rFonts w:cstheme="minorHAnsi"/>
          <w:b/>
          <w:color w:val="C00000"/>
          <w:sz w:val="36"/>
          <w:szCs w:val="28"/>
        </w:rPr>
        <w:t>Planning for 2016-2017</w:t>
      </w:r>
      <w:r w:rsidRPr="00EE3C90">
        <w:rPr>
          <w:rFonts w:cstheme="minorHAnsi"/>
          <w:b/>
          <w:color w:val="C00000"/>
          <w:sz w:val="36"/>
          <w:szCs w:val="28"/>
        </w:rPr>
        <w:t xml:space="preserve"> Year</w:t>
      </w:r>
      <w:r w:rsidRPr="00EE3C90">
        <w:rPr>
          <w:rFonts w:cstheme="minorHAnsi"/>
          <w:noProof/>
          <w:color w:val="C00000"/>
          <w:sz w:val="6"/>
          <w:szCs w:val="26"/>
        </w:rPr>
        <w:t xml:space="preserve"> </w:t>
      </w:r>
    </w:p>
    <w:p w:rsidR="00056EBB" w:rsidRPr="00056EBB" w:rsidRDefault="00056EBB" w:rsidP="00056EBB">
      <w:pPr>
        <w:ind w:left="180" w:hanging="180"/>
        <w:rPr>
          <w:rFonts w:cstheme="minorHAnsi"/>
          <w:b/>
          <w:sz w:val="32"/>
          <w:szCs w:val="24"/>
        </w:rPr>
      </w:pPr>
    </w:p>
    <w:p w:rsidR="00056EBB" w:rsidRPr="00056EBB" w:rsidRDefault="00056EBB" w:rsidP="00056EBB">
      <w:pPr>
        <w:rPr>
          <w:rFonts w:cstheme="minorHAnsi"/>
          <w:sz w:val="32"/>
          <w:szCs w:val="24"/>
        </w:rPr>
      </w:pPr>
      <w:r w:rsidRPr="00056EBB">
        <w:rPr>
          <w:rFonts w:cstheme="minorHAnsi"/>
          <w:sz w:val="32"/>
          <w:szCs w:val="24"/>
        </w:rPr>
        <w:t>Planning is one of the most important tasks for the PBIS team. As the school year begins, remember that PBIS will be one of the first things you review with students. Below is a list of items to begin thinking about for this year.</w:t>
      </w:r>
    </w:p>
    <w:p w:rsidR="00056EBB" w:rsidRPr="00056EBB" w:rsidRDefault="00056EBB" w:rsidP="00056EBB">
      <w:pPr>
        <w:ind w:left="180" w:hanging="180"/>
        <w:rPr>
          <w:rFonts w:cstheme="minorHAnsi"/>
          <w:sz w:val="32"/>
          <w:szCs w:val="24"/>
        </w:rPr>
      </w:pPr>
    </w:p>
    <w:p w:rsidR="00056EBB" w:rsidRPr="00056EBB" w:rsidRDefault="00056EBB" w:rsidP="00056EBB">
      <w:pPr>
        <w:ind w:left="180" w:hanging="180"/>
        <w:rPr>
          <w:rFonts w:cstheme="minorHAnsi"/>
          <w:b/>
          <w:sz w:val="32"/>
          <w:szCs w:val="24"/>
        </w:rPr>
      </w:pPr>
      <w:r w:rsidRPr="00056EBB">
        <w:rPr>
          <w:rFonts w:cstheme="minorHAnsi"/>
          <w:b/>
          <w:sz w:val="32"/>
          <w:szCs w:val="24"/>
        </w:rPr>
        <w:t xml:space="preserve">Plan Ahead </w:t>
      </w:r>
    </w:p>
    <w:p w:rsidR="00056EBB" w:rsidRPr="00056EBB" w:rsidRDefault="00056EBB" w:rsidP="00056EBB">
      <w:pPr>
        <w:ind w:left="180" w:hanging="180"/>
        <w:rPr>
          <w:rFonts w:cstheme="minorHAnsi"/>
          <w:sz w:val="32"/>
          <w:szCs w:val="24"/>
        </w:rPr>
      </w:pPr>
      <w:r w:rsidRPr="00056EBB">
        <w:rPr>
          <w:rFonts w:cstheme="minorHAnsi"/>
          <w:sz w:val="32"/>
          <w:szCs w:val="24"/>
        </w:rPr>
        <w:t xml:space="preserve">Be Ready for PBIS Kick-Off (First 2 weeks)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Update, Obtain, and Organize materials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Create Rules Posters, Acknowledgment tickets, handbook </w:t>
      </w:r>
    </w:p>
    <w:p w:rsidR="00056EBB" w:rsidRPr="00056EBB" w:rsidRDefault="00056EBB" w:rsidP="00056EBB">
      <w:pPr>
        <w:ind w:left="180" w:hanging="180"/>
        <w:rPr>
          <w:rFonts w:cstheme="minorHAnsi"/>
          <w:sz w:val="32"/>
          <w:szCs w:val="24"/>
        </w:rPr>
      </w:pPr>
      <w:r w:rsidRPr="00056EBB">
        <w:rPr>
          <w:rFonts w:cstheme="minorHAnsi"/>
          <w:sz w:val="32"/>
          <w:szCs w:val="24"/>
        </w:rPr>
        <w:t xml:space="preserve">Have “PBIS Kick Off” schedule ready to go </w:t>
      </w:r>
    </w:p>
    <w:p w:rsidR="00056EBB" w:rsidRPr="00056EBB" w:rsidRDefault="00056EBB" w:rsidP="00056EBB">
      <w:pPr>
        <w:ind w:left="180" w:hanging="180"/>
        <w:rPr>
          <w:rFonts w:cstheme="minorHAnsi"/>
          <w:sz w:val="32"/>
          <w:szCs w:val="24"/>
        </w:rPr>
      </w:pPr>
      <w:r w:rsidRPr="00056EBB">
        <w:rPr>
          <w:rFonts w:cstheme="minorHAnsi"/>
          <w:sz w:val="32"/>
          <w:szCs w:val="24"/>
        </w:rPr>
        <w:t xml:space="preserve"> </w:t>
      </w:r>
    </w:p>
    <w:p w:rsidR="00056EBB" w:rsidRPr="00056EBB" w:rsidRDefault="00056EBB" w:rsidP="00056EBB">
      <w:pPr>
        <w:ind w:left="180" w:hanging="180"/>
        <w:rPr>
          <w:rFonts w:cstheme="minorHAnsi"/>
          <w:sz w:val="32"/>
          <w:szCs w:val="24"/>
        </w:rPr>
      </w:pPr>
      <w:r w:rsidRPr="00056EBB">
        <w:rPr>
          <w:rFonts w:cstheme="minorHAnsi"/>
          <w:sz w:val="32"/>
          <w:szCs w:val="24"/>
        </w:rPr>
        <w:t xml:space="preserve">The team might need to schedule a summer meeting to finalize plans for the Kick-off </w:t>
      </w:r>
    </w:p>
    <w:p w:rsidR="00056EBB" w:rsidRPr="00056EBB" w:rsidRDefault="00056EBB" w:rsidP="00056EBB">
      <w:pPr>
        <w:ind w:left="180" w:hanging="180"/>
        <w:rPr>
          <w:rFonts w:cstheme="minorHAnsi"/>
          <w:sz w:val="32"/>
          <w:szCs w:val="24"/>
        </w:rPr>
      </w:pPr>
      <w:r w:rsidRPr="00056EBB">
        <w:rPr>
          <w:rFonts w:cstheme="minorHAnsi"/>
          <w:sz w:val="32"/>
          <w:szCs w:val="24"/>
        </w:rPr>
        <w:t xml:space="preserve"> </w:t>
      </w:r>
    </w:p>
    <w:p w:rsidR="00056EBB" w:rsidRPr="00056EBB" w:rsidRDefault="00056EBB" w:rsidP="00056EBB">
      <w:pPr>
        <w:ind w:left="180" w:hanging="180"/>
        <w:rPr>
          <w:rFonts w:cstheme="minorHAnsi"/>
          <w:b/>
          <w:bCs/>
          <w:sz w:val="32"/>
          <w:szCs w:val="24"/>
        </w:rPr>
      </w:pPr>
      <w:r w:rsidRPr="00056EBB">
        <w:rPr>
          <w:rFonts w:cstheme="minorHAnsi"/>
          <w:b/>
          <w:bCs/>
          <w:sz w:val="32"/>
          <w:szCs w:val="24"/>
        </w:rPr>
        <w:t xml:space="preserve">Kick-off Assembly </w:t>
      </w:r>
    </w:p>
    <w:p w:rsidR="00056EBB" w:rsidRPr="00056EBB" w:rsidRDefault="00056EBB" w:rsidP="00056EBB">
      <w:pPr>
        <w:ind w:left="180" w:hanging="180"/>
        <w:rPr>
          <w:rFonts w:cstheme="minorHAnsi"/>
          <w:sz w:val="32"/>
          <w:szCs w:val="24"/>
        </w:rPr>
      </w:pPr>
      <w:r w:rsidRPr="00056EBB">
        <w:rPr>
          <w:rFonts w:cstheme="minorHAnsi"/>
          <w:sz w:val="32"/>
          <w:szCs w:val="24"/>
        </w:rPr>
        <w:t xml:space="preserve">Make it FUN &amp; memorable for students &amp; staff </w:t>
      </w:r>
    </w:p>
    <w:p w:rsidR="00056EBB" w:rsidRPr="00056EBB" w:rsidRDefault="00AB68EE" w:rsidP="00056EBB">
      <w:pPr>
        <w:ind w:left="180" w:hanging="180"/>
        <w:rPr>
          <w:rFonts w:cstheme="minorHAnsi"/>
          <w:sz w:val="32"/>
          <w:szCs w:val="24"/>
        </w:rPr>
      </w:pPr>
      <w:r>
        <w:rPr>
          <w:rFonts w:cstheme="minorHAnsi"/>
          <w:sz w:val="32"/>
          <w:szCs w:val="24"/>
        </w:rPr>
        <w:t>Introducing School R</w:t>
      </w:r>
      <w:r w:rsidR="00056EBB" w:rsidRPr="00056EBB">
        <w:rPr>
          <w:rFonts w:cstheme="minorHAnsi"/>
          <w:sz w:val="32"/>
          <w:szCs w:val="24"/>
        </w:rPr>
        <w:t xml:space="preserve">ules &amp; Programs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Should be more than 1 day/ 1 assembly, make part of every day for the first 2-3 weeks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Use charismatic people in school </w:t>
      </w:r>
    </w:p>
    <w:p w:rsidR="00056EBB" w:rsidRPr="00056EBB" w:rsidRDefault="00056EBB" w:rsidP="00056EBB">
      <w:pPr>
        <w:ind w:left="180" w:hanging="180"/>
        <w:rPr>
          <w:rFonts w:cstheme="minorHAnsi"/>
          <w:sz w:val="32"/>
          <w:szCs w:val="24"/>
        </w:rPr>
      </w:pPr>
      <w:r w:rsidRPr="00056EBB">
        <w:rPr>
          <w:rFonts w:cstheme="minorHAnsi"/>
          <w:sz w:val="32"/>
          <w:szCs w:val="24"/>
        </w:rPr>
        <w:t xml:space="preserve">Develop a Schedule for Teaching Expectations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Teach expectations &amp; routines across settings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Particularly recess &amp; cafeteria </w:t>
      </w:r>
    </w:p>
    <w:p w:rsidR="00056EBB" w:rsidRPr="00056EBB" w:rsidRDefault="00056EBB" w:rsidP="00056EBB">
      <w:pPr>
        <w:ind w:left="180" w:hanging="180"/>
        <w:rPr>
          <w:rFonts w:cstheme="minorHAnsi"/>
          <w:sz w:val="32"/>
          <w:szCs w:val="24"/>
        </w:rPr>
      </w:pPr>
      <w:r w:rsidRPr="00056EBB">
        <w:rPr>
          <w:rFonts w:cstheme="minorHAnsi"/>
          <w:sz w:val="32"/>
          <w:szCs w:val="24"/>
        </w:rPr>
        <w:t xml:space="preserve"> </w:t>
      </w:r>
    </w:p>
    <w:p w:rsidR="00056EBB" w:rsidRPr="00056EBB" w:rsidRDefault="00056EBB" w:rsidP="00056EBB">
      <w:pPr>
        <w:ind w:left="180" w:hanging="180"/>
        <w:rPr>
          <w:rFonts w:cstheme="minorHAnsi"/>
          <w:b/>
          <w:bCs/>
          <w:sz w:val="32"/>
          <w:szCs w:val="24"/>
        </w:rPr>
      </w:pPr>
      <w:r w:rsidRPr="00056EBB">
        <w:rPr>
          <w:rFonts w:cstheme="minorHAnsi"/>
          <w:b/>
          <w:bCs/>
          <w:sz w:val="32"/>
          <w:szCs w:val="24"/>
        </w:rPr>
        <w:t xml:space="preserve">Training Staff for Implementation </w:t>
      </w:r>
    </w:p>
    <w:p w:rsidR="00056EBB" w:rsidRPr="00056EBB" w:rsidRDefault="00056EBB" w:rsidP="00056EBB">
      <w:pPr>
        <w:ind w:left="180" w:hanging="180"/>
        <w:rPr>
          <w:rFonts w:cstheme="minorHAnsi"/>
          <w:sz w:val="32"/>
          <w:szCs w:val="24"/>
        </w:rPr>
      </w:pPr>
      <w:r w:rsidRPr="00056EBB">
        <w:rPr>
          <w:rFonts w:cstheme="minorHAnsi"/>
          <w:sz w:val="32"/>
          <w:szCs w:val="24"/>
        </w:rPr>
        <w:t xml:space="preserve">Plan Ahead </w:t>
      </w:r>
    </w:p>
    <w:p w:rsidR="00056EBB" w:rsidRPr="00056EBB" w:rsidRDefault="00056EBB" w:rsidP="00056EBB">
      <w:pPr>
        <w:ind w:left="180" w:hanging="180"/>
        <w:rPr>
          <w:rFonts w:cstheme="minorHAnsi"/>
          <w:sz w:val="32"/>
          <w:szCs w:val="24"/>
        </w:rPr>
      </w:pPr>
      <w:r w:rsidRPr="00056EBB">
        <w:rPr>
          <w:rFonts w:cstheme="minorHAnsi"/>
          <w:sz w:val="32"/>
          <w:szCs w:val="24"/>
        </w:rPr>
        <w:t xml:space="preserve">Schedule time during Pre-service week to train staff on PBIS implementation </w:t>
      </w:r>
    </w:p>
    <w:p w:rsidR="00056EBB" w:rsidRPr="00056EBB" w:rsidRDefault="00056EBB" w:rsidP="00056EBB">
      <w:pPr>
        <w:ind w:left="180" w:hanging="180"/>
        <w:rPr>
          <w:rFonts w:cstheme="minorHAnsi"/>
          <w:sz w:val="32"/>
          <w:szCs w:val="24"/>
        </w:rPr>
      </w:pPr>
      <w:r w:rsidRPr="00056EBB">
        <w:rPr>
          <w:rFonts w:cstheme="minorHAnsi"/>
          <w:sz w:val="32"/>
          <w:szCs w:val="24"/>
        </w:rPr>
        <w:t xml:space="preserve">Teach a Behavioral Lesson to staff, so they can understand what it will look like </w:t>
      </w:r>
    </w:p>
    <w:p w:rsidR="00056EBB" w:rsidRPr="00056EBB" w:rsidRDefault="00056EBB" w:rsidP="00056EBB">
      <w:pPr>
        <w:ind w:left="180" w:hanging="180"/>
        <w:rPr>
          <w:rFonts w:cstheme="minorHAnsi"/>
          <w:sz w:val="32"/>
          <w:szCs w:val="24"/>
        </w:rPr>
      </w:pPr>
      <w:r w:rsidRPr="00056EBB">
        <w:rPr>
          <w:rFonts w:cstheme="minorHAnsi"/>
          <w:sz w:val="32"/>
          <w:szCs w:val="24"/>
        </w:rPr>
        <w:t xml:space="preserve">Make the lesson fun and engage staff (still working on buy-in &amp; creating a buzz) </w:t>
      </w:r>
    </w:p>
    <w:p w:rsidR="00056EBB" w:rsidRPr="00056EBB" w:rsidRDefault="00056EBB" w:rsidP="00056EBB">
      <w:pPr>
        <w:ind w:left="180" w:hanging="180"/>
        <w:rPr>
          <w:rFonts w:cstheme="minorHAnsi"/>
          <w:sz w:val="32"/>
          <w:szCs w:val="24"/>
        </w:rPr>
      </w:pPr>
      <w:r w:rsidRPr="00056EBB">
        <w:rPr>
          <w:rFonts w:cstheme="minorHAnsi"/>
          <w:sz w:val="32"/>
          <w:szCs w:val="24"/>
        </w:rPr>
        <w:t xml:space="preserve">Model lesson as if you’re teaching it to students OR teach Safe/Responsible &amp; Respectful with counter/sink in staff lunchroom </w:t>
      </w:r>
    </w:p>
    <w:p w:rsidR="00056EBB" w:rsidRPr="00056EBB" w:rsidRDefault="00056EBB" w:rsidP="00056EBB">
      <w:pPr>
        <w:ind w:left="180" w:hanging="180"/>
        <w:rPr>
          <w:rFonts w:cstheme="minorHAnsi"/>
          <w:sz w:val="32"/>
          <w:szCs w:val="24"/>
        </w:rPr>
      </w:pPr>
      <w:r w:rsidRPr="00056EBB">
        <w:rPr>
          <w:rFonts w:cstheme="minorHAnsi"/>
          <w:sz w:val="32"/>
          <w:szCs w:val="24"/>
        </w:rPr>
        <w:t>Also use the lesson to help them understand what student lessons will look like</w:t>
      </w:r>
    </w:p>
    <w:p w:rsidR="00056EBB" w:rsidRPr="00056EBB" w:rsidRDefault="00056EBB" w:rsidP="00056EBB">
      <w:pPr>
        <w:ind w:left="180" w:hanging="180"/>
        <w:rPr>
          <w:rFonts w:cstheme="minorHAnsi"/>
          <w:sz w:val="32"/>
          <w:szCs w:val="24"/>
        </w:rPr>
      </w:pPr>
    </w:p>
    <w:p w:rsidR="00056EBB" w:rsidRPr="00056EBB" w:rsidRDefault="00056EBB" w:rsidP="00056EBB">
      <w:pPr>
        <w:ind w:left="180" w:hanging="180"/>
        <w:rPr>
          <w:rFonts w:cstheme="minorHAnsi"/>
          <w:b/>
          <w:bCs/>
          <w:sz w:val="32"/>
          <w:szCs w:val="24"/>
        </w:rPr>
      </w:pPr>
      <w:r w:rsidRPr="00056EBB">
        <w:rPr>
          <w:rFonts w:cstheme="minorHAnsi"/>
          <w:b/>
          <w:bCs/>
          <w:sz w:val="32"/>
          <w:szCs w:val="24"/>
        </w:rPr>
        <w:lastRenderedPageBreak/>
        <w:t xml:space="preserve">Brainstorm for Parent Involvement in PBIS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Brainstorm for Parent Involvement &amp; Introduction to PBIS </w:t>
      </w:r>
    </w:p>
    <w:p w:rsidR="00056EBB" w:rsidRPr="00056EBB" w:rsidRDefault="00056EBB" w:rsidP="00056EBB">
      <w:pPr>
        <w:ind w:left="180" w:hanging="180"/>
        <w:rPr>
          <w:rFonts w:cstheme="minorHAnsi"/>
          <w:sz w:val="32"/>
          <w:szCs w:val="24"/>
        </w:rPr>
      </w:pPr>
      <w:r w:rsidRPr="00056EBB">
        <w:rPr>
          <w:rFonts w:cstheme="minorHAnsi"/>
          <w:sz w:val="32"/>
          <w:szCs w:val="24"/>
        </w:rPr>
        <w:t>Include Parent</w:t>
      </w:r>
      <w:r>
        <w:rPr>
          <w:rFonts w:cstheme="minorHAnsi"/>
          <w:sz w:val="32"/>
          <w:szCs w:val="24"/>
        </w:rPr>
        <w:t>s</w:t>
      </w:r>
      <w:r w:rsidRPr="00056EBB">
        <w:rPr>
          <w:rFonts w:cstheme="minorHAnsi"/>
          <w:sz w:val="32"/>
          <w:szCs w:val="24"/>
        </w:rPr>
        <w:t xml:space="preserve"> on the PBIS team </w:t>
      </w:r>
    </w:p>
    <w:p w:rsidR="00056EBB" w:rsidRPr="00056EBB" w:rsidRDefault="00056EBB" w:rsidP="00056EBB">
      <w:pPr>
        <w:ind w:left="180" w:hanging="180"/>
        <w:rPr>
          <w:rFonts w:cstheme="minorHAnsi"/>
          <w:sz w:val="32"/>
          <w:szCs w:val="24"/>
        </w:rPr>
      </w:pPr>
      <w:r w:rsidRPr="00056EBB">
        <w:rPr>
          <w:rFonts w:cstheme="minorHAnsi"/>
          <w:sz w:val="32"/>
          <w:szCs w:val="24"/>
        </w:rPr>
        <w:t xml:space="preserve">Send home information </w:t>
      </w:r>
    </w:p>
    <w:p w:rsidR="00056EBB" w:rsidRPr="00056EBB" w:rsidRDefault="00056EBB" w:rsidP="00056EBB">
      <w:pPr>
        <w:ind w:left="180" w:hanging="180"/>
        <w:rPr>
          <w:rFonts w:cstheme="minorHAnsi"/>
          <w:sz w:val="32"/>
          <w:szCs w:val="24"/>
        </w:rPr>
      </w:pPr>
      <w:r w:rsidRPr="00056EBB">
        <w:rPr>
          <w:rFonts w:cstheme="minorHAnsi"/>
          <w:sz w:val="32"/>
          <w:szCs w:val="24"/>
        </w:rPr>
        <w:t xml:space="preserve">Include or update PBIS in the Parent/student handbook </w:t>
      </w:r>
    </w:p>
    <w:p w:rsidR="00056EBB" w:rsidRPr="00056EBB" w:rsidRDefault="00056EBB" w:rsidP="00056EBB">
      <w:pPr>
        <w:ind w:left="180" w:hanging="180"/>
        <w:rPr>
          <w:rFonts w:cstheme="minorHAnsi"/>
          <w:sz w:val="32"/>
          <w:szCs w:val="24"/>
        </w:rPr>
      </w:pPr>
      <w:r w:rsidRPr="00056EBB">
        <w:rPr>
          <w:rFonts w:cstheme="minorHAnsi"/>
          <w:sz w:val="32"/>
          <w:szCs w:val="24"/>
        </w:rPr>
        <w:t xml:space="preserve">Integrate PBIS into “Back to School” night </w:t>
      </w:r>
    </w:p>
    <w:p w:rsidR="00056EBB" w:rsidRPr="00056EBB" w:rsidRDefault="00056EBB" w:rsidP="00056EBB">
      <w:pPr>
        <w:ind w:left="180" w:hanging="180"/>
        <w:rPr>
          <w:rFonts w:cstheme="minorHAnsi"/>
          <w:sz w:val="32"/>
          <w:szCs w:val="24"/>
        </w:rPr>
      </w:pPr>
      <w:r w:rsidRPr="00056EBB">
        <w:rPr>
          <w:rFonts w:cstheme="minorHAnsi"/>
          <w:sz w:val="32"/>
          <w:szCs w:val="24"/>
        </w:rPr>
        <w:t xml:space="preserve">Teach parents a PBIS lesson &amp; hand out tickets for good behavior, hold a drawing </w:t>
      </w:r>
    </w:p>
    <w:p w:rsidR="00056EBB" w:rsidRPr="00056EBB" w:rsidRDefault="00056EBB" w:rsidP="00056EBB">
      <w:pPr>
        <w:ind w:left="180" w:hanging="180"/>
        <w:rPr>
          <w:rFonts w:cstheme="minorHAnsi"/>
          <w:sz w:val="32"/>
          <w:szCs w:val="24"/>
        </w:rPr>
      </w:pPr>
      <w:r w:rsidRPr="00056EBB">
        <w:rPr>
          <w:rFonts w:cstheme="minorHAnsi"/>
          <w:sz w:val="32"/>
          <w:szCs w:val="24"/>
        </w:rPr>
        <w:t xml:space="preserve">Use parent volunteers during PBIS Kick-off in first week of school </w:t>
      </w:r>
    </w:p>
    <w:p w:rsidR="00056EBB" w:rsidRPr="00056EBB" w:rsidRDefault="00056EBB" w:rsidP="00056EBB">
      <w:pPr>
        <w:ind w:left="180" w:hanging="180"/>
        <w:rPr>
          <w:rFonts w:cstheme="minorHAnsi"/>
          <w:sz w:val="32"/>
          <w:szCs w:val="24"/>
        </w:rPr>
      </w:pPr>
      <w:r w:rsidRPr="00056EBB">
        <w:rPr>
          <w:rFonts w:cstheme="minorHAnsi"/>
          <w:sz w:val="32"/>
          <w:szCs w:val="24"/>
        </w:rPr>
        <w:t xml:space="preserve">Make sure volunteering parents can use school acknowledgement system &amp; know the rules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Publicize in Website, newsletter, etc. </w:t>
      </w:r>
    </w:p>
    <w:p w:rsidR="00056EBB" w:rsidRPr="00056EBB" w:rsidRDefault="00056EBB" w:rsidP="00056EBB">
      <w:pPr>
        <w:ind w:left="180" w:hanging="180"/>
        <w:rPr>
          <w:rFonts w:cstheme="minorHAnsi"/>
          <w:sz w:val="32"/>
          <w:szCs w:val="24"/>
        </w:rPr>
      </w:pPr>
    </w:p>
    <w:p w:rsidR="00056EBB" w:rsidRPr="00056EBB" w:rsidRDefault="00056EBB" w:rsidP="00056EBB">
      <w:pPr>
        <w:ind w:left="180" w:hanging="180"/>
        <w:rPr>
          <w:rFonts w:cstheme="minorHAnsi"/>
          <w:b/>
          <w:sz w:val="32"/>
          <w:szCs w:val="24"/>
        </w:rPr>
      </w:pPr>
      <w:r w:rsidRPr="00056EBB">
        <w:rPr>
          <w:rFonts w:cstheme="minorHAnsi"/>
          <w:b/>
          <w:sz w:val="32"/>
          <w:szCs w:val="24"/>
        </w:rPr>
        <w:t xml:space="preserve">Role of PBIS Team  </w:t>
      </w:r>
    </w:p>
    <w:p w:rsidR="00056EBB" w:rsidRPr="00056EBB" w:rsidRDefault="00056EBB" w:rsidP="00056EBB">
      <w:pPr>
        <w:ind w:left="180" w:hanging="180"/>
        <w:rPr>
          <w:rFonts w:cstheme="minorHAnsi"/>
          <w:sz w:val="32"/>
          <w:szCs w:val="24"/>
        </w:rPr>
      </w:pPr>
      <w:r w:rsidRPr="00056EBB">
        <w:rPr>
          <w:rFonts w:cstheme="minorHAnsi"/>
          <w:sz w:val="32"/>
          <w:szCs w:val="24"/>
        </w:rPr>
        <w:t xml:space="preserve">Decision Making – discuss problem areas, look at referral data &amp; develop interventions to address problem areas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Plan ongoing monthly meetings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Individual Student Systems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Classroom Support Systems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Non-classroom Support systems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Extending School-wide Programs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Collaborate with After-School programs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Improve routines in the lunch room &amp; recess </w:t>
      </w:r>
    </w:p>
    <w:p w:rsidR="00056EBB" w:rsidRPr="00056EBB" w:rsidRDefault="00056EBB" w:rsidP="00056EBB">
      <w:pPr>
        <w:ind w:left="180" w:hanging="180"/>
        <w:rPr>
          <w:rFonts w:cstheme="minorHAnsi"/>
          <w:sz w:val="32"/>
          <w:szCs w:val="24"/>
        </w:rPr>
      </w:pPr>
      <w:r w:rsidRPr="00056EBB">
        <w:rPr>
          <w:rFonts w:cstheme="minorHAnsi"/>
          <w:sz w:val="32"/>
          <w:szCs w:val="24"/>
        </w:rPr>
        <w:t xml:space="preserve">Increase involvement of lunch/recess supervisors &amp; para-educators on PBIS team </w:t>
      </w:r>
    </w:p>
    <w:p w:rsidR="00056EBB" w:rsidRPr="00056EBB" w:rsidRDefault="00056EBB" w:rsidP="00056EBB">
      <w:pPr>
        <w:ind w:left="180" w:hanging="180"/>
        <w:rPr>
          <w:rFonts w:cstheme="minorHAnsi"/>
          <w:sz w:val="32"/>
          <w:szCs w:val="24"/>
        </w:rPr>
      </w:pPr>
      <w:r w:rsidRPr="00056EBB">
        <w:rPr>
          <w:rFonts w:cstheme="minorHAnsi"/>
          <w:sz w:val="32"/>
          <w:szCs w:val="24"/>
        </w:rPr>
        <w:t xml:space="preserve">Sub packets - provide overview of PBIS &amp; school programs. Make acknowledgment tickets from subs “GOLDEN” different color with additional value </w:t>
      </w:r>
    </w:p>
    <w:p w:rsidR="00056EBB" w:rsidRDefault="00056EBB" w:rsidP="00056EBB"/>
    <w:p w:rsidR="00AC68AE" w:rsidRPr="00C84316" w:rsidRDefault="00AC68AE" w:rsidP="00AC68AE">
      <w:pPr>
        <w:shd w:val="clear" w:color="auto" w:fill="FFFFFF"/>
        <w:jc w:val="center"/>
        <w:rPr>
          <w:rFonts w:cstheme="minorHAnsi"/>
          <w:b/>
          <w:bCs/>
          <w:color w:val="313131"/>
          <w:spacing w:val="-2"/>
          <w:w w:val="87"/>
          <w:sz w:val="2"/>
          <w:szCs w:val="40"/>
        </w:rPr>
      </w:pPr>
    </w:p>
    <w:p w:rsidR="00970981" w:rsidRPr="007C48B5" w:rsidRDefault="007C48B5" w:rsidP="00970981">
      <w:pPr>
        <w:rPr>
          <w:rFonts w:cstheme="minorHAnsi"/>
          <w:b/>
          <w:bCs/>
          <w:sz w:val="28"/>
        </w:rPr>
      </w:pPr>
      <w:r>
        <w:rPr>
          <w:noProof/>
        </w:rPr>
        <w:drawing>
          <wp:anchor distT="0" distB="0" distL="114300" distR="114300" simplePos="0" relativeHeight="251759104" behindDoc="1" locked="0" layoutInCell="1" allowOverlap="1" wp14:anchorId="285DB66A" wp14:editId="16E11223">
            <wp:simplePos x="0" y="0"/>
            <wp:positionH relativeFrom="column">
              <wp:posOffset>1036320</wp:posOffset>
            </wp:positionH>
            <wp:positionV relativeFrom="paragraph">
              <wp:posOffset>394335</wp:posOffset>
            </wp:positionV>
            <wp:extent cx="4556760" cy="2052874"/>
            <wp:effectExtent l="0" t="0" r="0" b="5080"/>
            <wp:wrapNone/>
            <wp:docPr id="95" name="Picture 95" descr="http://www.rivergroveschool.org/pages/uploaded_images/image642281151908025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ivergroveschool.org/pages/uploaded_images/image642281151908025445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65097" cy="205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56EBB">
        <w:rPr>
          <w:rFonts w:cstheme="minorHAnsi"/>
          <w:b/>
          <w:bCs/>
          <w:color w:val="313131"/>
          <w:spacing w:val="-2"/>
          <w:w w:val="87"/>
          <w:sz w:val="32"/>
          <w:szCs w:val="40"/>
        </w:rPr>
        <w:br w:type="page"/>
      </w:r>
    </w:p>
    <w:p w:rsidR="003B5637" w:rsidRPr="009F1A48" w:rsidRDefault="003B5637" w:rsidP="003B5637">
      <w:pPr>
        <w:tabs>
          <w:tab w:val="left" w:pos="3150"/>
          <w:tab w:val="center" w:pos="4920"/>
        </w:tabs>
        <w:jc w:val="center"/>
        <w:rPr>
          <w:b/>
          <w:sz w:val="40"/>
        </w:rPr>
      </w:pPr>
      <w:r w:rsidRPr="009F1A48">
        <w:rPr>
          <w:b/>
          <w:sz w:val="40"/>
        </w:rPr>
        <w:lastRenderedPageBreak/>
        <w:t>Jackson Public School District</w:t>
      </w:r>
    </w:p>
    <w:p w:rsidR="003B5637" w:rsidRPr="00A55703" w:rsidRDefault="003B5637" w:rsidP="003B5637">
      <w:pPr>
        <w:tabs>
          <w:tab w:val="left" w:pos="3150"/>
          <w:tab w:val="center" w:pos="4920"/>
        </w:tabs>
        <w:jc w:val="center"/>
        <w:rPr>
          <w:b/>
        </w:rPr>
      </w:pPr>
      <w:r w:rsidRPr="00C23482">
        <w:rPr>
          <w:b/>
          <w:sz w:val="32"/>
        </w:rPr>
        <w:t>Multi-Tiered Supports Implementation Checklist</w:t>
      </w:r>
    </w:p>
    <w:p w:rsidR="003B5637" w:rsidRDefault="003B5637" w:rsidP="003B5637">
      <w:pPr>
        <w:shd w:val="clear" w:color="auto" w:fill="FFFFFF"/>
        <w:jc w:val="center"/>
        <w:rPr>
          <w:b/>
        </w:rPr>
      </w:pPr>
      <w:r w:rsidRPr="00A55703">
        <w:rPr>
          <w:b/>
        </w:rPr>
        <w:t>(</w:t>
      </w:r>
      <w:r>
        <w:rPr>
          <w:b/>
        </w:rPr>
        <w:t>MTSIC</w:t>
      </w:r>
      <w:r w:rsidRPr="00A55703">
        <w:rPr>
          <w:b/>
        </w:rPr>
        <w:t>)</w:t>
      </w:r>
    </w:p>
    <w:p w:rsidR="003B5637" w:rsidRDefault="003B5637" w:rsidP="003B5637">
      <w:pPr>
        <w:shd w:val="clear" w:color="auto" w:fill="FFFFFF"/>
        <w:jc w:val="center"/>
        <w:rPr>
          <w:b/>
        </w:rPr>
      </w:pPr>
    </w:p>
    <w:p w:rsidR="003B5637" w:rsidRDefault="003B5637" w:rsidP="003B5637">
      <w:pPr>
        <w:shd w:val="clear" w:color="auto" w:fill="FFFFFF"/>
        <w:jc w:val="center"/>
        <w:rPr>
          <w:b/>
          <w:sz w:val="20"/>
          <w:szCs w:val="20"/>
        </w:rPr>
      </w:pPr>
      <w:r w:rsidRPr="00EE6172">
        <w:rPr>
          <w:b/>
          <w:sz w:val="20"/>
          <w:szCs w:val="20"/>
        </w:rPr>
        <w:t>Adapted from the School Evaluation Tool (SET)</w:t>
      </w:r>
      <w:r>
        <w:rPr>
          <w:b/>
          <w:sz w:val="20"/>
          <w:szCs w:val="20"/>
        </w:rPr>
        <w:t xml:space="preserve">, PBIS Team Implementation Checklist (TIC), </w:t>
      </w:r>
    </w:p>
    <w:p w:rsidR="003B5637" w:rsidRPr="00EE6172" w:rsidRDefault="003B5637" w:rsidP="003B5637">
      <w:pPr>
        <w:shd w:val="clear" w:color="auto" w:fill="FFFFFF"/>
        <w:jc w:val="center"/>
        <w:rPr>
          <w:b/>
          <w:sz w:val="20"/>
          <w:szCs w:val="20"/>
        </w:rPr>
      </w:pPr>
      <w:r w:rsidRPr="00EE6172">
        <w:rPr>
          <w:b/>
          <w:sz w:val="20"/>
          <w:szCs w:val="20"/>
        </w:rPr>
        <w:t>Effective</w:t>
      </w:r>
      <w:r>
        <w:rPr>
          <w:b/>
          <w:sz w:val="20"/>
          <w:szCs w:val="20"/>
        </w:rPr>
        <w:t xml:space="preserve"> Behavioral Support Survey (EBS) and the School-wide Benchmarks of Quality (BOQ)</w:t>
      </w:r>
    </w:p>
    <w:p w:rsidR="003B5637" w:rsidRPr="00EE6172" w:rsidRDefault="003B5637" w:rsidP="003B5637">
      <w:pPr>
        <w:shd w:val="clear" w:color="auto" w:fill="FFFFFF"/>
        <w:jc w:val="center"/>
        <w:rPr>
          <w:b/>
          <w:sz w:val="20"/>
          <w:szCs w:val="20"/>
        </w:rPr>
      </w:pPr>
    </w:p>
    <w:p w:rsidR="003B5637" w:rsidRDefault="003B5637" w:rsidP="003B5637">
      <w:pPr>
        <w:shd w:val="clear" w:color="auto" w:fill="FFFFFF"/>
      </w:pPr>
    </w:p>
    <w:tbl>
      <w:tblPr>
        <w:tblW w:w="0" w:type="auto"/>
        <w:tblLook w:val="04A0" w:firstRow="1" w:lastRow="0" w:firstColumn="1" w:lastColumn="0" w:noHBand="0" w:noVBand="1"/>
      </w:tblPr>
      <w:tblGrid>
        <w:gridCol w:w="1908"/>
        <w:gridCol w:w="3960"/>
        <w:gridCol w:w="2340"/>
        <w:gridCol w:w="2808"/>
      </w:tblGrid>
      <w:tr w:rsidR="003B5637" w:rsidRPr="00C23482" w:rsidTr="005F5E25">
        <w:trPr>
          <w:trHeight w:val="351"/>
        </w:trPr>
        <w:tc>
          <w:tcPr>
            <w:tcW w:w="1908" w:type="dxa"/>
            <w:shd w:val="clear" w:color="auto" w:fill="auto"/>
            <w:vAlign w:val="bottom"/>
          </w:tcPr>
          <w:p w:rsidR="003B5637" w:rsidRPr="00C23482" w:rsidRDefault="003B5637" w:rsidP="005F5E25">
            <w:r w:rsidRPr="009F1A48">
              <w:rPr>
                <w:b/>
              </w:rPr>
              <w:t>Name of School</w:t>
            </w:r>
            <w:r w:rsidRPr="00C23482">
              <w:t>:</w:t>
            </w:r>
          </w:p>
        </w:tc>
        <w:tc>
          <w:tcPr>
            <w:tcW w:w="3960" w:type="dxa"/>
            <w:tcBorders>
              <w:bottom w:val="single" w:sz="4" w:space="0" w:color="auto"/>
            </w:tcBorders>
            <w:shd w:val="clear" w:color="auto" w:fill="auto"/>
            <w:vAlign w:val="bottom"/>
          </w:tcPr>
          <w:p w:rsidR="003B5637" w:rsidRPr="00C23482" w:rsidRDefault="003B5637" w:rsidP="005F5E25"/>
        </w:tc>
        <w:tc>
          <w:tcPr>
            <w:tcW w:w="2340" w:type="dxa"/>
            <w:shd w:val="clear" w:color="auto" w:fill="auto"/>
            <w:vAlign w:val="bottom"/>
          </w:tcPr>
          <w:p w:rsidR="003B5637" w:rsidRPr="00C23482" w:rsidRDefault="003B5637" w:rsidP="005F5E25">
            <w:r w:rsidRPr="009F1A48">
              <w:rPr>
                <w:b/>
              </w:rPr>
              <w:t>Date of Completion</w:t>
            </w:r>
            <w:r w:rsidRPr="00C23482">
              <w:t xml:space="preserve">: </w:t>
            </w:r>
          </w:p>
        </w:tc>
        <w:tc>
          <w:tcPr>
            <w:tcW w:w="2808" w:type="dxa"/>
            <w:tcBorders>
              <w:bottom w:val="single" w:sz="4" w:space="0" w:color="auto"/>
            </w:tcBorders>
            <w:shd w:val="clear" w:color="auto" w:fill="auto"/>
            <w:vAlign w:val="bottom"/>
          </w:tcPr>
          <w:p w:rsidR="003B5637" w:rsidRPr="00C23482" w:rsidRDefault="003B5637" w:rsidP="005F5E25"/>
        </w:tc>
      </w:tr>
    </w:tbl>
    <w:p w:rsidR="003B5637" w:rsidRDefault="003B5637" w:rsidP="003B5637"/>
    <w:p w:rsidR="003B5637" w:rsidRDefault="003B5637" w:rsidP="003B5637">
      <w:r w:rsidRPr="008E255B">
        <w:t xml:space="preserve">The </w:t>
      </w:r>
      <w:r>
        <w:t xml:space="preserve">Multi-Tiered Supports Implementation Checklist (MTSIC) </w:t>
      </w:r>
      <w:r w:rsidRPr="008E255B">
        <w:t xml:space="preserve">is designed to guide, self-assess, and report the implementation status of mandated behavior support systems within your school.  The </w:t>
      </w:r>
      <w:r>
        <w:t xml:space="preserve">checklist </w:t>
      </w:r>
      <w:r w:rsidRPr="008E255B">
        <w:t>is designed to answer the following basic questions:</w:t>
      </w:r>
    </w:p>
    <w:p w:rsidR="003B5637" w:rsidRPr="008E255B" w:rsidRDefault="003B5637" w:rsidP="003B5637"/>
    <w:p w:rsidR="003B5637" w:rsidRPr="008E255B" w:rsidRDefault="003B5637" w:rsidP="003B5637">
      <w:pPr>
        <w:widowControl/>
        <w:numPr>
          <w:ilvl w:val="0"/>
          <w:numId w:val="167"/>
        </w:numPr>
      </w:pPr>
      <w:r w:rsidRPr="008E255B">
        <w:t xml:space="preserve">Are the </w:t>
      </w:r>
      <w:r>
        <w:t>universal</w:t>
      </w:r>
      <w:r w:rsidRPr="008E255B">
        <w:t xml:space="preserve"> elements in place for implementing effective behavior support practices?</w:t>
      </w:r>
    </w:p>
    <w:p w:rsidR="003B5637" w:rsidRDefault="003B5637" w:rsidP="003B5637"/>
    <w:p w:rsidR="003B5637" w:rsidRPr="008E255B" w:rsidRDefault="003B5637" w:rsidP="003B5637">
      <w:pPr>
        <w:widowControl/>
        <w:numPr>
          <w:ilvl w:val="0"/>
          <w:numId w:val="167"/>
        </w:numPr>
      </w:pPr>
      <w:r w:rsidRPr="008E255B">
        <w:t xml:space="preserve">Are </w:t>
      </w:r>
      <w:r>
        <w:t xml:space="preserve">secondary, </w:t>
      </w:r>
      <w:r w:rsidRPr="008E255B">
        <w:t>targeted behavior support system</w:t>
      </w:r>
      <w:r>
        <w:t>s</w:t>
      </w:r>
      <w:r w:rsidRPr="008E255B">
        <w:t xml:space="preserve"> in place?</w:t>
      </w:r>
    </w:p>
    <w:p w:rsidR="003B5637" w:rsidRDefault="003B5637" w:rsidP="003B5637"/>
    <w:p w:rsidR="003B5637" w:rsidRDefault="003B5637" w:rsidP="003B5637">
      <w:pPr>
        <w:widowControl/>
        <w:numPr>
          <w:ilvl w:val="0"/>
          <w:numId w:val="167"/>
        </w:numPr>
      </w:pPr>
      <w:r w:rsidRPr="008E255B">
        <w:t>Is a function-based, intensive, individual behavior support system in place?</w:t>
      </w:r>
    </w:p>
    <w:p w:rsidR="003B5637" w:rsidRPr="008E255B" w:rsidRDefault="003B5637" w:rsidP="003B5637"/>
    <w:p w:rsidR="003B5637" w:rsidRPr="008E255B" w:rsidRDefault="003B5637" w:rsidP="003B5637">
      <w:r w:rsidRPr="008E255B">
        <w:t xml:space="preserve">School teams should use the </w:t>
      </w:r>
      <w:r>
        <w:t>MTSIC</w:t>
      </w:r>
      <w:r w:rsidRPr="008E255B">
        <w:t xml:space="preserve"> for building an action plan to delineate next steps in the implementation process. The </w:t>
      </w:r>
      <w:r>
        <w:t>MTSIC</w:t>
      </w:r>
      <w:r w:rsidRPr="008E255B">
        <w:t xml:space="preserve"> will be used to assess progress </w:t>
      </w:r>
      <w:r>
        <w:t xml:space="preserve">throughout the year and </w:t>
      </w:r>
      <w:r w:rsidRPr="008E255B">
        <w:t>over time on a year-to-year basis.</w:t>
      </w:r>
    </w:p>
    <w:p w:rsidR="003B5637" w:rsidRDefault="003B5637" w:rsidP="003B5637"/>
    <w:p w:rsidR="003B5637" w:rsidRPr="00C23482" w:rsidRDefault="003B5637" w:rsidP="003B5637">
      <w:pPr>
        <w:rPr>
          <w:b/>
        </w:rPr>
      </w:pPr>
      <w:r w:rsidRPr="00C23482">
        <w:rPr>
          <w:b/>
        </w:rPr>
        <w:t>Team Members</w:t>
      </w:r>
    </w:p>
    <w:tbl>
      <w:tblPr>
        <w:tblW w:w="0" w:type="auto"/>
        <w:tblInd w:w="61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628"/>
        <w:gridCol w:w="4152"/>
        <w:gridCol w:w="270"/>
        <w:gridCol w:w="2970"/>
      </w:tblGrid>
      <w:tr w:rsidR="003B5637" w:rsidRPr="00617B5A" w:rsidTr="005F5E25">
        <w:trPr>
          <w:trHeight w:val="377"/>
        </w:trPr>
        <w:tc>
          <w:tcPr>
            <w:tcW w:w="2628" w:type="dxa"/>
            <w:tcBorders>
              <w:top w:val="nil"/>
              <w:left w:val="nil"/>
              <w:bottom w:val="nil"/>
            </w:tcBorders>
          </w:tcPr>
          <w:p w:rsidR="003B5637" w:rsidRDefault="003B5637" w:rsidP="005F5E25"/>
        </w:tc>
        <w:tc>
          <w:tcPr>
            <w:tcW w:w="4152" w:type="dxa"/>
            <w:tcBorders>
              <w:top w:val="nil"/>
              <w:bottom w:val="nil"/>
              <w:right w:val="nil"/>
            </w:tcBorders>
            <w:vAlign w:val="bottom"/>
          </w:tcPr>
          <w:p w:rsidR="003B5637" w:rsidRPr="007D2FA5" w:rsidRDefault="003B5637" w:rsidP="005F5E25">
            <w:pPr>
              <w:rPr>
                <w:b/>
                <w:i/>
              </w:rPr>
            </w:pPr>
            <w:r w:rsidRPr="007D2FA5">
              <w:rPr>
                <w:b/>
                <w:i/>
              </w:rPr>
              <w:t>Name</w:t>
            </w:r>
          </w:p>
        </w:tc>
        <w:tc>
          <w:tcPr>
            <w:tcW w:w="270" w:type="dxa"/>
            <w:tcBorders>
              <w:top w:val="nil"/>
              <w:left w:val="nil"/>
              <w:bottom w:val="nil"/>
              <w:right w:val="nil"/>
            </w:tcBorders>
            <w:vAlign w:val="bottom"/>
          </w:tcPr>
          <w:p w:rsidR="003B5637" w:rsidRPr="007D2FA5" w:rsidRDefault="003B5637" w:rsidP="005F5E25">
            <w:pPr>
              <w:rPr>
                <w:b/>
                <w:i/>
              </w:rPr>
            </w:pPr>
          </w:p>
        </w:tc>
        <w:tc>
          <w:tcPr>
            <w:tcW w:w="2970" w:type="dxa"/>
            <w:tcBorders>
              <w:top w:val="nil"/>
              <w:left w:val="nil"/>
              <w:bottom w:val="nil"/>
              <w:right w:val="nil"/>
            </w:tcBorders>
            <w:vAlign w:val="bottom"/>
          </w:tcPr>
          <w:p w:rsidR="003B5637" w:rsidRPr="007D2FA5" w:rsidRDefault="003B5637" w:rsidP="005F5E25">
            <w:pPr>
              <w:rPr>
                <w:b/>
                <w:i/>
              </w:rPr>
            </w:pPr>
            <w:r w:rsidRPr="007D2FA5">
              <w:rPr>
                <w:b/>
                <w:i/>
              </w:rPr>
              <w:t>Role</w:t>
            </w:r>
          </w:p>
        </w:tc>
      </w:tr>
      <w:tr w:rsidR="003B5637" w:rsidRPr="00617B5A" w:rsidTr="005F5E25">
        <w:trPr>
          <w:trHeight w:val="439"/>
        </w:trPr>
        <w:tc>
          <w:tcPr>
            <w:tcW w:w="2628" w:type="dxa"/>
            <w:tcBorders>
              <w:top w:val="nil"/>
              <w:left w:val="nil"/>
              <w:bottom w:val="nil"/>
            </w:tcBorders>
          </w:tcPr>
          <w:p w:rsidR="003B5637" w:rsidRPr="002B0F0D" w:rsidRDefault="003B5637" w:rsidP="005F5E25">
            <w:r>
              <w:t xml:space="preserve">PBIS </w:t>
            </w:r>
            <w:r w:rsidRPr="002B0F0D">
              <w:t xml:space="preserve">Coordinator: </w:t>
            </w:r>
          </w:p>
        </w:tc>
        <w:tc>
          <w:tcPr>
            <w:tcW w:w="4152" w:type="dxa"/>
            <w:tcBorders>
              <w:top w:val="nil"/>
              <w:bottom w:val="single" w:sz="4" w:space="0" w:color="auto"/>
              <w:right w:val="nil"/>
            </w:tcBorders>
            <w:vAlign w:val="bottom"/>
          </w:tcPr>
          <w:p w:rsidR="003B5637" w:rsidRPr="008E255B" w:rsidRDefault="003B5637" w:rsidP="005F5E25"/>
        </w:tc>
        <w:tc>
          <w:tcPr>
            <w:tcW w:w="270" w:type="dxa"/>
            <w:tcBorders>
              <w:top w:val="nil"/>
              <w:left w:val="nil"/>
              <w:bottom w:val="nil"/>
              <w:right w:val="nil"/>
            </w:tcBorders>
            <w:vAlign w:val="bottom"/>
          </w:tcPr>
          <w:p w:rsidR="003B5637" w:rsidRPr="008E255B" w:rsidRDefault="003B5637" w:rsidP="005F5E25"/>
        </w:tc>
        <w:tc>
          <w:tcPr>
            <w:tcW w:w="2970" w:type="dxa"/>
            <w:tcBorders>
              <w:top w:val="nil"/>
              <w:left w:val="nil"/>
              <w:bottom w:val="single" w:sz="4" w:space="0" w:color="auto"/>
              <w:right w:val="nil"/>
            </w:tcBorders>
            <w:vAlign w:val="bottom"/>
          </w:tcPr>
          <w:p w:rsidR="003B5637" w:rsidRPr="008E255B" w:rsidRDefault="003B5637" w:rsidP="005F5E25"/>
        </w:tc>
      </w:tr>
      <w:tr w:rsidR="003B5637" w:rsidRPr="008E255B" w:rsidTr="005F5E25">
        <w:trPr>
          <w:trHeight w:val="439"/>
        </w:trPr>
        <w:tc>
          <w:tcPr>
            <w:tcW w:w="2628" w:type="dxa"/>
            <w:vMerge w:val="restart"/>
            <w:tcBorders>
              <w:top w:val="nil"/>
              <w:left w:val="nil"/>
              <w:bottom w:val="nil"/>
            </w:tcBorders>
          </w:tcPr>
          <w:p w:rsidR="003B5637" w:rsidRPr="002B0F0D" w:rsidRDefault="003B5637" w:rsidP="005F5E25">
            <w:r w:rsidRPr="002B0F0D">
              <w:t>Team Mem</w:t>
            </w:r>
            <w:r>
              <w:t xml:space="preserve">ber’s Name &amp; </w:t>
            </w:r>
            <w:r w:rsidRPr="002B0F0D">
              <w:t>Role in School</w:t>
            </w:r>
          </w:p>
        </w:tc>
        <w:tc>
          <w:tcPr>
            <w:tcW w:w="4152" w:type="dxa"/>
            <w:tcBorders>
              <w:top w:val="single" w:sz="4" w:space="0" w:color="auto"/>
              <w:bottom w:val="single" w:sz="4" w:space="0" w:color="auto"/>
              <w:right w:val="nil"/>
            </w:tcBorders>
            <w:vAlign w:val="bottom"/>
          </w:tcPr>
          <w:p w:rsidR="003B5637" w:rsidRPr="008E255B" w:rsidRDefault="003B5637" w:rsidP="005F5E25">
            <w:r w:rsidRPr="008E255B">
              <w:t>1.</w:t>
            </w:r>
            <w:r>
              <w:t xml:space="preserve"> </w:t>
            </w:r>
          </w:p>
        </w:tc>
        <w:tc>
          <w:tcPr>
            <w:tcW w:w="270" w:type="dxa"/>
            <w:tcBorders>
              <w:top w:val="nil"/>
              <w:left w:val="nil"/>
              <w:bottom w:val="nil"/>
              <w:right w:val="nil"/>
            </w:tcBorders>
            <w:vAlign w:val="bottom"/>
          </w:tcPr>
          <w:p w:rsidR="003B5637" w:rsidRPr="008E255B" w:rsidRDefault="003B5637" w:rsidP="005F5E25"/>
        </w:tc>
        <w:tc>
          <w:tcPr>
            <w:tcW w:w="2970" w:type="dxa"/>
            <w:tcBorders>
              <w:top w:val="single" w:sz="4" w:space="0" w:color="auto"/>
              <w:left w:val="nil"/>
              <w:bottom w:val="single" w:sz="4" w:space="0" w:color="auto"/>
              <w:right w:val="nil"/>
            </w:tcBorders>
            <w:vAlign w:val="bottom"/>
          </w:tcPr>
          <w:p w:rsidR="003B5637" w:rsidRPr="008E255B"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2.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3.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4.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5.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6.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7.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8.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rsidRPr="008E255B">
              <w:t xml:space="preserve">9.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r w:rsidR="003B5637" w:rsidRPr="008E255B" w:rsidTr="005F5E25">
        <w:trPr>
          <w:trHeight w:val="439"/>
        </w:trPr>
        <w:tc>
          <w:tcPr>
            <w:tcW w:w="2628" w:type="dxa"/>
            <w:vMerge/>
            <w:tcBorders>
              <w:top w:val="nil"/>
              <w:left w:val="nil"/>
              <w:bottom w:val="nil"/>
            </w:tcBorders>
          </w:tcPr>
          <w:p w:rsidR="003B5637" w:rsidRPr="002B0F0D" w:rsidRDefault="003B5637" w:rsidP="005F5E25"/>
        </w:tc>
        <w:tc>
          <w:tcPr>
            <w:tcW w:w="4152" w:type="dxa"/>
            <w:tcBorders>
              <w:top w:val="single" w:sz="4" w:space="0" w:color="auto"/>
              <w:bottom w:val="single" w:sz="4" w:space="0" w:color="auto"/>
              <w:right w:val="nil"/>
            </w:tcBorders>
            <w:vAlign w:val="bottom"/>
          </w:tcPr>
          <w:p w:rsidR="003B5637" w:rsidRDefault="003B5637" w:rsidP="005F5E25">
            <w:r>
              <w:t>10.</w:t>
            </w:r>
            <w:r w:rsidRPr="008E255B">
              <w:t xml:space="preserve"> </w:t>
            </w:r>
          </w:p>
        </w:tc>
        <w:tc>
          <w:tcPr>
            <w:tcW w:w="270" w:type="dxa"/>
            <w:tcBorders>
              <w:top w:val="nil"/>
              <w:left w:val="nil"/>
              <w:bottom w:val="nil"/>
              <w:right w:val="nil"/>
            </w:tcBorders>
            <w:vAlign w:val="bottom"/>
          </w:tcPr>
          <w:p w:rsidR="003B5637" w:rsidRDefault="003B5637" w:rsidP="005F5E25"/>
        </w:tc>
        <w:tc>
          <w:tcPr>
            <w:tcW w:w="2970" w:type="dxa"/>
            <w:tcBorders>
              <w:top w:val="single" w:sz="4" w:space="0" w:color="auto"/>
              <w:left w:val="nil"/>
              <w:bottom w:val="single" w:sz="4" w:space="0" w:color="auto"/>
              <w:right w:val="nil"/>
            </w:tcBorders>
            <w:vAlign w:val="bottom"/>
          </w:tcPr>
          <w:p w:rsidR="003B5637" w:rsidRDefault="003B5637" w:rsidP="005F5E25"/>
        </w:tc>
      </w:tr>
    </w:tbl>
    <w:p w:rsidR="003B5637" w:rsidRDefault="003B5637" w:rsidP="003B5637"/>
    <w:p w:rsidR="003B5637" w:rsidRPr="008E255B" w:rsidRDefault="003B5637" w:rsidP="003B5637"/>
    <w:p w:rsidR="003B5637" w:rsidRDefault="003B5637" w:rsidP="003B5637">
      <w:r w:rsidRPr="008E255B">
        <w:t xml:space="preserve">INSTRUCTIONS: </w:t>
      </w:r>
      <w:r>
        <w:t>Based on current implementation status, rate each item as “Fully in Place”, “Partially in Place” or “Not in Place.”  Schools should maintain documentation of</w:t>
      </w:r>
      <w:r w:rsidRPr="008E255B">
        <w:t xml:space="preserve"> observable evidence that the item identified as </w:t>
      </w:r>
      <w:r>
        <w:t xml:space="preserve">“In Place” was and/or </w:t>
      </w:r>
      <w:r w:rsidRPr="008E255B">
        <w:t xml:space="preserve">can be </w:t>
      </w:r>
      <w:r>
        <w:t xml:space="preserve">directly </w:t>
      </w:r>
      <w:r w:rsidRPr="008E255B">
        <w:t>observed</w:t>
      </w:r>
      <w:r>
        <w:t xml:space="preserve"> by others.</w:t>
      </w:r>
      <w:r w:rsidRPr="008E255B">
        <w:t xml:space="preserve"> </w:t>
      </w:r>
    </w:p>
    <w:p w:rsidR="003B5637" w:rsidRDefault="003B5637" w:rsidP="003B5637"/>
    <w:p w:rsidR="003B5637" w:rsidRDefault="003B5637" w:rsidP="003B5637">
      <w:pPr>
        <w:jc w:val="center"/>
        <w:rPr>
          <w:b/>
        </w:rPr>
      </w:pPr>
    </w:p>
    <w:p w:rsidR="003B5637" w:rsidRDefault="003B5637" w:rsidP="003B5637">
      <w:pPr>
        <w:jc w:val="center"/>
        <w:rPr>
          <w:b/>
        </w:rPr>
      </w:pPr>
    </w:p>
    <w:p w:rsidR="003B5637" w:rsidRPr="00C23482" w:rsidRDefault="003B5637" w:rsidP="003B5637">
      <w:pPr>
        <w:jc w:val="center"/>
        <w:rPr>
          <w:sz w:val="2"/>
        </w:rPr>
      </w:pPr>
      <w:r w:rsidRPr="00D036A3">
        <w:rPr>
          <w:b/>
        </w:rPr>
        <w:lastRenderedPageBreak/>
        <w:t>PBIS Universal (Tier 1) Elements</w:t>
      </w:r>
    </w:p>
    <w:tbl>
      <w:tblPr>
        <w:tblW w:w="1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00"/>
        <w:gridCol w:w="630"/>
        <w:gridCol w:w="900"/>
        <w:gridCol w:w="4223"/>
        <w:gridCol w:w="2079"/>
      </w:tblGrid>
      <w:tr w:rsidR="003B5637" w:rsidRPr="003B5637" w:rsidTr="003B5637">
        <w:trPr>
          <w:trHeight w:val="710"/>
        </w:trPr>
        <w:tc>
          <w:tcPr>
            <w:tcW w:w="8921" w:type="dxa"/>
            <w:gridSpan w:val="5"/>
            <w:shd w:val="clear" w:color="auto" w:fill="DBE5F1"/>
            <w:vAlign w:val="center"/>
          </w:tcPr>
          <w:p w:rsidR="003B5637" w:rsidRPr="003B5637" w:rsidRDefault="003B5637" w:rsidP="005F5E25">
            <w:pPr>
              <w:rPr>
                <w:sz w:val="23"/>
                <w:szCs w:val="23"/>
              </w:rPr>
            </w:pPr>
            <w:r w:rsidRPr="003B5637">
              <w:rPr>
                <w:sz w:val="23"/>
                <w:szCs w:val="23"/>
              </w:rPr>
              <w:br w:type="page"/>
            </w:r>
            <w:r w:rsidRPr="003B5637">
              <w:rPr>
                <w:sz w:val="23"/>
                <w:szCs w:val="23"/>
              </w:rPr>
              <w:br w:type="page"/>
            </w:r>
            <w:r w:rsidRPr="003B5637">
              <w:rPr>
                <w:b/>
                <w:sz w:val="23"/>
                <w:szCs w:val="23"/>
              </w:rPr>
              <w:t>Section 1: Foundations</w:t>
            </w:r>
          </w:p>
        </w:tc>
        <w:tc>
          <w:tcPr>
            <w:tcW w:w="2079" w:type="dxa"/>
            <w:shd w:val="clear" w:color="auto" w:fill="DBE5F1"/>
          </w:tcPr>
          <w:p w:rsidR="003B5637" w:rsidRPr="003B5637" w:rsidRDefault="003B5637" w:rsidP="005F5E25">
            <w:pPr>
              <w:rPr>
                <w:b/>
                <w:sz w:val="23"/>
                <w:szCs w:val="23"/>
              </w:rPr>
            </w:pPr>
            <w:r w:rsidRPr="003B5637">
              <w:rPr>
                <w:b/>
                <w:sz w:val="23"/>
                <w:szCs w:val="23"/>
              </w:rPr>
              <w:t>2-Fully in Place</w:t>
            </w:r>
          </w:p>
          <w:p w:rsidR="003B5637" w:rsidRPr="003B5637" w:rsidRDefault="003B5637" w:rsidP="005F5E25">
            <w:pPr>
              <w:rPr>
                <w:b/>
                <w:sz w:val="23"/>
                <w:szCs w:val="23"/>
              </w:rPr>
            </w:pPr>
            <w:r w:rsidRPr="003B5637">
              <w:rPr>
                <w:b/>
                <w:sz w:val="23"/>
                <w:szCs w:val="23"/>
              </w:rPr>
              <w:t>1-Partially in Place</w:t>
            </w:r>
          </w:p>
          <w:p w:rsidR="003B5637" w:rsidRPr="003B5637" w:rsidRDefault="003B5637" w:rsidP="005F5E25">
            <w:pPr>
              <w:rPr>
                <w:sz w:val="23"/>
                <w:szCs w:val="23"/>
              </w:rPr>
            </w:pPr>
            <w:r w:rsidRPr="003B5637">
              <w:rPr>
                <w:b/>
                <w:sz w:val="23"/>
                <w:szCs w:val="23"/>
              </w:rPr>
              <w:t>0-Not in Place</w:t>
            </w:r>
          </w:p>
        </w:tc>
      </w:tr>
      <w:tr w:rsidR="003B5637" w:rsidRPr="003B5637" w:rsidTr="005F5E25">
        <w:trPr>
          <w:trHeight w:val="485"/>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 xml:space="preserve">School has PBIS congruent Student Code of Conduct that includes leveled infractions, clear descriptions of each infraction at each level, teacher-based corrective strategies, administrator-based corrective strategies including alternative strategies to exclusionary (e.g., ISS, OSS) discipline, established triggers for tiered behavioral supports, and suggested behavioral support strategies across levels of infractions. </w:t>
            </w:r>
          </w:p>
          <w:p w:rsidR="003B5637" w:rsidRPr="003B5637" w:rsidRDefault="003B5637" w:rsidP="005F5E25">
            <w:r w:rsidRPr="003B5637">
              <w:rPr>
                <w:b/>
              </w:rPr>
              <w:t>Evidence of Implementation:</w:t>
            </w:r>
            <w:r w:rsidRPr="003B5637">
              <w:t xml:space="preserve">  (Copy of Student Code of Conduct)</w:t>
            </w:r>
          </w:p>
        </w:tc>
        <w:tc>
          <w:tcPr>
            <w:tcW w:w="2079" w:type="dxa"/>
            <w:shd w:val="clear" w:color="auto" w:fill="auto"/>
          </w:tcPr>
          <w:p w:rsidR="003B5637" w:rsidRPr="003B5637" w:rsidRDefault="003B5637" w:rsidP="005F5E25">
            <w:pPr>
              <w:jc w:val="center"/>
              <w:rPr>
                <w:sz w:val="23"/>
                <w:szCs w:val="23"/>
              </w:rPr>
            </w:pPr>
            <w:r w:rsidRPr="003B5637">
              <w:rPr>
                <w:sz w:val="23"/>
                <w:szCs w:val="23"/>
                <w:shd w:val="clear" w:color="auto" w:fill="FFFFFF"/>
              </w:rPr>
              <w:fldChar w:fldCharType="begin">
                <w:ffData>
                  <w:name w:val="Check13"/>
                  <w:enabled/>
                  <w:calcOnExit w:val="0"/>
                  <w:checkBox>
                    <w:sizeAuto/>
                    <w:default w:val="0"/>
                  </w:checkBox>
                </w:ffData>
              </w:fldChar>
            </w:r>
            <w:r w:rsidRPr="003B5637">
              <w:rPr>
                <w:sz w:val="23"/>
                <w:szCs w:val="23"/>
                <w:shd w:val="clear" w:color="auto" w:fill="FFFFFF"/>
              </w:rPr>
              <w:instrText xml:space="preserve"> FORMCHECKBOX </w:instrText>
            </w:r>
            <w:r w:rsidR="004D6DD4">
              <w:rPr>
                <w:sz w:val="23"/>
                <w:szCs w:val="23"/>
                <w:shd w:val="clear" w:color="auto" w:fill="FFFFFF"/>
              </w:rPr>
            </w:r>
            <w:r w:rsidR="004D6DD4">
              <w:rPr>
                <w:sz w:val="23"/>
                <w:szCs w:val="23"/>
                <w:shd w:val="clear" w:color="auto" w:fill="FFFFFF"/>
              </w:rPr>
              <w:fldChar w:fldCharType="separate"/>
            </w:r>
            <w:r w:rsidRPr="003B5637">
              <w:rPr>
                <w:sz w:val="23"/>
                <w:szCs w:val="23"/>
                <w:shd w:val="clear" w:color="auto" w:fill="FFFFFF"/>
              </w:rPr>
              <w:fldChar w:fldCharType="end"/>
            </w:r>
            <w:r w:rsidRPr="003B5637">
              <w:rPr>
                <w:sz w:val="23"/>
                <w:szCs w:val="23"/>
                <w:shd w:val="clear" w:color="auto" w:fill="FFFFFF"/>
              </w:rPr>
              <w:t xml:space="preserve"> 2   </w:t>
            </w:r>
            <w:r w:rsidRPr="003B5637">
              <w:rPr>
                <w:sz w:val="23"/>
                <w:szCs w:val="23"/>
                <w:shd w:val="clear" w:color="auto" w:fill="FFFFFF"/>
              </w:rPr>
              <w:fldChar w:fldCharType="begin">
                <w:ffData>
                  <w:name w:val="Check14"/>
                  <w:enabled/>
                  <w:calcOnExit w:val="0"/>
                  <w:checkBox>
                    <w:sizeAuto/>
                    <w:default w:val="0"/>
                  </w:checkBox>
                </w:ffData>
              </w:fldChar>
            </w:r>
            <w:r w:rsidRPr="003B5637">
              <w:rPr>
                <w:sz w:val="23"/>
                <w:szCs w:val="23"/>
                <w:shd w:val="clear" w:color="auto" w:fill="FFFFFF"/>
              </w:rPr>
              <w:instrText xml:space="preserve"> FORMCHECKBOX </w:instrText>
            </w:r>
            <w:r w:rsidR="004D6DD4">
              <w:rPr>
                <w:sz w:val="23"/>
                <w:szCs w:val="23"/>
                <w:shd w:val="clear" w:color="auto" w:fill="FFFFFF"/>
              </w:rPr>
            </w:r>
            <w:r w:rsidR="004D6DD4">
              <w:rPr>
                <w:sz w:val="23"/>
                <w:szCs w:val="23"/>
                <w:shd w:val="clear" w:color="auto" w:fill="FFFFFF"/>
              </w:rPr>
              <w:fldChar w:fldCharType="separate"/>
            </w:r>
            <w:r w:rsidRPr="003B5637">
              <w:rPr>
                <w:sz w:val="23"/>
                <w:szCs w:val="23"/>
                <w:shd w:val="clear" w:color="auto" w:fill="FFFFFF"/>
              </w:rPr>
              <w:fldChar w:fldCharType="end"/>
            </w:r>
            <w:r w:rsidRPr="003B5637">
              <w:rPr>
                <w:sz w:val="23"/>
                <w:szCs w:val="23"/>
                <w:shd w:val="clear" w:color="auto" w:fill="FFFFFF"/>
              </w:rPr>
              <w:t xml:space="preserve"> 1</w:t>
            </w:r>
            <w:r w:rsidRPr="003B5637">
              <w:rPr>
                <w:sz w:val="23"/>
                <w:szCs w:val="23"/>
              </w:rPr>
              <w:t xml:space="preserve">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There is a team within the school building identified to coordinate positive  behavior planning and implementation (i.e., PBIS Team). The team that meets regularly in scheduled meetings (e.g., at least once monthly) to review data and make data-based recommendations regarding tiered behavioral supports.</w:t>
            </w:r>
          </w:p>
          <w:p w:rsidR="003B5637" w:rsidRPr="003B5637" w:rsidRDefault="003B5637" w:rsidP="005F5E25">
            <w:r w:rsidRPr="003B5637">
              <w:rPr>
                <w:b/>
              </w:rPr>
              <w:t>Evidence of Implementation</w:t>
            </w:r>
            <w:r w:rsidRPr="003B5637">
              <w:t>:  (Names and titles of team members) and minutes of PBIS meetings</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4"/>
                  <w:enabled/>
                  <w:calcOnExit w:val="0"/>
                  <w:checkBox>
                    <w:sizeAuto/>
                    <w:default w:val="0"/>
                  </w:checkBox>
                </w:ffData>
              </w:fldChar>
            </w:r>
            <w:bookmarkStart w:id="120" w:name="Check4"/>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bookmarkEnd w:id="120"/>
            <w:r w:rsidRPr="003B5637">
              <w:rPr>
                <w:sz w:val="23"/>
                <w:szCs w:val="23"/>
              </w:rPr>
              <w:t xml:space="preserve"> 2   </w:t>
            </w:r>
            <w:r w:rsidRPr="003B5637">
              <w:rPr>
                <w:sz w:val="23"/>
                <w:szCs w:val="23"/>
              </w:rPr>
              <w:fldChar w:fldCharType="begin">
                <w:ffData>
                  <w:name w:val="Check5"/>
                  <w:enabled/>
                  <w:calcOnExit w:val="0"/>
                  <w:checkBox>
                    <w:sizeAuto/>
                    <w:default w:val="0"/>
                  </w:checkBox>
                </w:ffData>
              </w:fldChar>
            </w:r>
            <w:bookmarkStart w:id="121" w:name="Check5"/>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bookmarkEnd w:id="121"/>
            <w:r w:rsidRPr="003B5637">
              <w:rPr>
                <w:sz w:val="23"/>
                <w:szCs w:val="23"/>
              </w:rPr>
              <w:t xml:space="preserve"> 1    </w:t>
            </w:r>
            <w:r w:rsidRPr="003B5637">
              <w:rPr>
                <w:sz w:val="23"/>
                <w:szCs w:val="23"/>
              </w:rPr>
              <w:fldChar w:fldCharType="begin">
                <w:ffData>
                  <w:name w:val="Check6"/>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The PBIS Team has a annual allocation of funds from which to operate and coordinate tiered behavioral supports.</w:t>
            </w:r>
          </w:p>
          <w:p w:rsidR="003B5637" w:rsidRPr="003B5637" w:rsidRDefault="003B5637" w:rsidP="005F5E25">
            <w:r w:rsidRPr="003B5637">
              <w:rPr>
                <w:b/>
              </w:rPr>
              <w:t>Evidence of Implementation:</w:t>
            </w:r>
            <w:r w:rsidRPr="003B5637">
              <w:t xml:space="preserve"> Copy of annual PBIS budget.</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6"/>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PBIS Team membership includes individuals with the following responsibilities:</w:t>
            </w:r>
          </w:p>
          <w:p w:rsidR="003B5637" w:rsidRPr="003B5637" w:rsidRDefault="003B5637" w:rsidP="003B5637">
            <w:pPr>
              <w:widowControl/>
              <w:numPr>
                <w:ilvl w:val="0"/>
                <w:numId w:val="166"/>
              </w:numPr>
              <w:ind w:left="720"/>
              <w:rPr>
                <w:sz w:val="23"/>
                <w:szCs w:val="23"/>
              </w:rPr>
            </w:pPr>
            <w:r w:rsidRPr="003B5637">
              <w:rPr>
                <w:sz w:val="23"/>
                <w:szCs w:val="23"/>
              </w:rPr>
              <w:t>Allocation of resources (e.g., administrator)</w:t>
            </w:r>
          </w:p>
          <w:p w:rsidR="003B5637" w:rsidRPr="003B5637" w:rsidRDefault="003B5637" w:rsidP="003B5637">
            <w:pPr>
              <w:widowControl/>
              <w:numPr>
                <w:ilvl w:val="0"/>
                <w:numId w:val="166"/>
              </w:numPr>
              <w:ind w:left="720"/>
              <w:rPr>
                <w:sz w:val="23"/>
                <w:szCs w:val="23"/>
              </w:rPr>
            </w:pPr>
            <w:r w:rsidRPr="003B5637">
              <w:rPr>
                <w:sz w:val="23"/>
                <w:szCs w:val="23"/>
              </w:rPr>
              <w:t>Expertise in academic assessment and intervention</w:t>
            </w:r>
          </w:p>
          <w:p w:rsidR="003B5637" w:rsidRPr="003B5637" w:rsidRDefault="003B5637" w:rsidP="003B5637">
            <w:pPr>
              <w:widowControl/>
              <w:numPr>
                <w:ilvl w:val="0"/>
                <w:numId w:val="166"/>
              </w:numPr>
              <w:ind w:left="720"/>
              <w:rPr>
                <w:sz w:val="23"/>
                <w:szCs w:val="23"/>
              </w:rPr>
            </w:pPr>
            <w:r w:rsidRPr="003B5637">
              <w:rPr>
                <w:sz w:val="23"/>
                <w:szCs w:val="23"/>
              </w:rPr>
              <w:t>Expertise in coordinating targeted and intensive interventions</w:t>
            </w:r>
          </w:p>
          <w:p w:rsidR="003B5637" w:rsidRPr="003B5637" w:rsidRDefault="003B5637" w:rsidP="003B5637">
            <w:pPr>
              <w:widowControl/>
              <w:numPr>
                <w:ilvl w:val="0"/>
                <w:numId w:val="166"/>
              </w:numPr>
              <w:ind w:left="720"/>
              <w:rPr>
                <w:sz w:val="23"/>
                <w:szCs w:val="23"/>
              </w:rPr>
            </w:pPr>
            <w:r w:rsidRPr="003B5637">
              <w:rPr>
                <w:sz w:val="23"/>
                <w:szCs w:val="23"/>
              </w:rPr>
              <w:t xml:space="preserve">Expertise in conducting basic functional behavior assessment procedures and     building a behavior intervention plan  </w:t>
            </w:r>
          </w:p>
          <w:p w:rsidR="003B5637" w:rsidRPr="003B5637" w:rsidRDefault="003B5637" w:rsidP="005F5E25">
            <w:r w:rsidRPr="003B5637">
              <w:rPr>
                <w:b/>
              </w:rPr>
              <w:t>Evidence of Implementation:</w:t>
            </w:r>
            <w:r w:rsidRPr="003B5637">
              <w:t xml:space="preserve">  (Name and titles) </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19"/>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20"/>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21"/>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 xml:space="preserve">The PBIS Team has access to ongoing training and support provided by District personnel. </w:t>
            </w:r>
          </w:p>
          <w:p w:rsidR="003B5637" w:rsidRPr="003B5637" w:rsidRDefault="003B5637" w:rsidP="005F5E25">
            <w:r w:rsidRPr="003B5637">
              <w:rPr>
                <w:b/>
              </w:rPr>
              <w:t>Evidence of Implementation:</w:t>
            </w:r>
            <w:r w:rsidRPr="003B5637">
              <w:t xml:space="preserve"> Documentation of coaching/training supports.</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3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3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36"/>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 xml:space="preserve">A school Administrator attends at least 80% of PBIS Team meetings, agrees that behavioral concerns are top priorities and is an active participant on the behavior support team. </w:t>
            </w:r>
          </w:p>
          <w:p w:rsidR="003B5637" w:rsidRPr="003B5637" w:rsidRDefault="003B5637" w:rsidP="005F5E25">
            <w:r w:rsidRPr="003B5637">
              <w:rPr>
                <w:b/>
              </w:rPr>
              <w:t>Evidence of Implementation:</w:t>
            </w:r>
            <w:r w:rsidRPr="003B5637">
              <w:t xml:space="preserve"> (Sign-in sheet from team meeting minutes)</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13"/>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1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School has PBIS School Wide Plan in place that covers (a) Expectations, (b) Teaching Lesson Plans, (c) Acknowledgment/Incentive Plan, (d) Procedures for Managing Problem behaviors and (e) Procedures for Obtaining and Reviewing Discipline Outcomes and other relevant data monthly (e.g, attendance rates, academic and achievement data).</w:t>
            </w:r>
          </w:p>
          <w:p w:rsidR="003B5637" w:rsidRPr="003B5637" w:rsidRDefault="003B5637" w:rsidP="005F5E25">
            <w:r w:rsidRPr="003B5637">
              <w:rPr>
                <w:b/>
              </w:rPr>
              <w:t>Evidence of Implementation:</w:t>
            </w:r>
            <w:r w:rsidRPr="003B5637">
              <w:t xml:space="preserve">  (Copy of PBIS Plan/procedures)</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13"/>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1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3B5637">
        <w:trPr>
          <w:trHeight w:val="989"/>
        </w:trPr>
        <w:tc>
          <w:tcPr>
            <w:tcW w:w="8921" w:type="dxa"/>
            <w:gridSpan w:val="5"/>
            <w:shd w:val="clear" w:color="auto" w:fill="auto"/>
          </w:tcPr>
          <w:p w:rsidR="003B5637" w:rsidRPr="003B5637" w:rsidRDefault="003B5637" w:rsidP="003B5637">
            <w:pPr>
              <w:widowControl/>
              <w:numPr>
                <w:ilvl w:val="0"/>
                <w:numId w:val="165"/>
              </w:numPr>
              <w:ind w:left="360"/>
              <w:rPr>
                <w:sz w:val="23"/>
                <w:szCs w:val="23"/>
              </w:rPr>
            </w:pPr>
            <w:r>
              <w:rPr>
                <w:sz w:val="23"/>
                <w:szCs w:val="23"/>
              </w:rPr>
              <w:t xml:space="preserve">80% of faculty </w:t>
            </w:r>
            <w:r w:rsidRPr="003B5637">
              <w:rPr>
                <w:sz w:val="23"/>
                <w:szCs w:val="23"/>
              </w:rPr>
              <w:t>agree that school climate/discipline is one of the top 3 school improvement goals and fully commit to PBIS for a minimum of 3 years.</w:t>
            </w:r>
          </w:p>
          <w:p w:rsidR="003B5637" w:rsidRPr="003B5637" w:rsidRDefault="003B5637" w:rsidP="005F5E25">
            <w:r w:rsidRPr="003B5637">
              <w:rPr>
                <w:b/>
              </w:rPr>
              <w:t>Evidence of Implementation:</w:t>
            </w:r>
            <w:r w:rsidRPr="003B5637">
              <w:t xml:space="preserve"> Copy of staff surveys, school improvement plans, signed commitments, etc.</w:t>
            </w:r>
          </w:p>
        </w:tc>
        <w:tc>
          <w:tcPr>
            <w:tcW w:w="2079" w:type="dxa"/>
            <w:shd w:val="clear" w:color="auto" w:fill="auto"/>
          </w:tcPr>
          <w:p w:rsidR="003B5637" w:rsidRPr="003B5637" w:rsidRDefault="003B5637" w:rsidP="005F5E25">
            <w:pPr>
              <w:jc w:val="center"/>
              <w:rPr>
                <w:sz w:val="23"/>
                <w:szCs w:val="23"/>
              </w:rPr>
            </w:pPr>
            <w:r w:rsidRPr="003B5637">
              <w:rPr>
                <w:sz w:val="23"/>
                <w:szCs w:val="23"/>
              </w:rPr>
              <w:fldChar w:fldCharType="begin">
                <w:ffData>
                  <w:name w:val="Check13"/>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1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1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tcBorders>
              <w:bottom w:val="single" w:sz="4" w:space="0" w:color="auto"/>
            </w:tcBorders>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Annual orientation for new faculty and new PBIS Team members is conducted to review PBIS program and/or team functions.</w:t>
            </w:r>
          </w:p>
          <w:p w:rsidR="003B5637" w:rsidRPr="003B5637" w:rsidRDefault="003B5637" w:rsidP="005F5E25">
            <w:r w:rsidRPr="003B5637">
              <w:rPr>
                <w:b/>
              </w:rPr>
              <w:t>Evidence of Implementation:</w:t>
            </w:r>
            <w:r w:rsidRPr="003B5637">
              <w:t xml:space="preserve">  (Date of orientation, agenda, sign-in sheets, and materials)</w:t>
            </w:r>
          </w:p>
        </w:tc>
        <w:tc>
          <w:tcPr>
            <w:tcW w:w="2079" w:type="dxa"/>
            <w:tcBorders>
              <w:bottom w:val="single" w:sz="4" w:space="0" w:color="auto"/>
            </w:tcBorders>
            <w:shd w:val="clear" w:color="auto" w:fill="auto"/>
          </w:tcPr>
          <w:p w:rsidR="003B5637" w:rsidRPr="003B5637" w:rsidRDefault="003B5637" w:rsidP="005F5E25">
            <w:pPr>
              <w:jc w:val="center"/>
              <w:rPr>
                <w:sz w:val="23"/>
                <w:szCs w:val="23"/>
              </w:rPr>
            </w:pPr>
            <w:r w:rsidRPr="003B5637">
              <w:rPr>
                <w:sz w:val="23"/>
                <w:szCs w:val="23"/>
              </w:rPr>
              <w:fldChar w:fldCharType="begin">
                <w:ffData>
                  <w:name w:val="Check13"/>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1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440"/>
        </w:trPr>
        <w:tc>
          <w:tcPr>
            <w:tcW w:w="8921" w:type="dxa"/>
            <w:gridSpan w:val="5"/>
            <w:tcBorders>
              <w:bottom w:val="single" w:sz="4" w:space="0" w:color="auto"/>
            </w:tcBorders>
            <w:shd w:val="clear" w:color="auto" w:fill="auto"/>
          </w:tcPr>
          <w:p w:rsidR="003B5637" w:rsidRPr="003B5637" w:rsidRDefault="003B5637" w:rsidP="003B5637">
            <w:pPr>
              <w:widowControl/>
              <w:numPr>
                <w:ilvl w:val="0"/>
                <w:numId w:val="165"/>
              </w:numPr>
              <w:ind w:left="360"/>
              <w:rPr>
                <w:sz w:val="23"/>
                <w:szCs w:val="23"/>
              </w:rPr>
            </w:pPr>
            <w:r w:rsidRPr="003B5637">
              <w:rPr>
                <w:sz w:val="23"/>
                <w:szCs w:val="23"/>
              </w:rPr>
              <w:t xml:space="preserve">Annual orientation for new faculty/staff in the school includes (a) when ODRs should be completed and how to complete them, (b) how to request assistance from the behavior support team, and (c) behavior support plan policies of the school including school-wide, targeted, and intensive supports. </w:t>
            </w:r>
          </w:p>
          <w:p w:rsidR="003B5637" w:rsidRPr="003B5637" w:rsidRDefault="003B5637" w:rsidP="005F5E25">
            <w:r w:rsidRPr="003B5637">
              <w:rPr>
                <w:b/>
              </w:rPr>
              <w:t>Evidence of Implementation:</w:t>
            </w:r>
            <w:r w:rsidRPr="003B5637">
              <w:t xml:space="preserve">  (Date of orientation, agenda, sign-in sheets, and materials)</w:t>
            </w:r>
          </w:p>
        </w:tc>
        <w:tc>
          <w:tcPr>
            <w:tcW w:w="2079" w:type="dxa"/>
            <w:tcBorders>
              <w:bottom w:val="single" w:sz="4" w:space="0" w:color="auto"/>
            </w:tcBorders>
            <w:shd w:val="clear" w:color="auto" w:fill="auto"/>
          </w:tcPr>
          <w:p w:rsidR="003B5637" w:rsidRPr="003B5637" w:rsidRDefault="003B5637" w:rsidP="005F5E25">
            <w:pPr>
              <w:jc w:val="center"/>
              <w:rPr>
                <w:sz w:val="23"/>
                <w:szCs w:val="23"/>
              </w:rPr>
            </w:pPr>
            <w:r w:rsidRPr="003B5637">
              <w:rPr>
                <w:sz w:val="23"/>
                <w:szCs w:val="23"/>
              </w:rPr>
              <w:fldChar w:fldCharType="begin">
                <w:ffData>
                  <w:name w:val="Check13"/>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2   </w:t>
            </w:r>
            <w:r w:rsidRPr="003B5637">
              <w:rPr>
                <w:sz w:val="23"/>
                <w:szCs w:val="23"/>
              </w:rPr>
              <w:fldChar w:fldCharType="begin">
                <w:ffData>
                  <w:name w:val="Check14"/>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1   </w:t>
            </w:r>
            <w:r w:rsidRPr="003B5637">
              <w:rPr>
                <w:sz w:val="23"/>
                <w:szCs w:val="23"/>
              </w:rPr>
              <w:fldChar w:fldCharType="begin">
                <w:ffData>
                  <w:name w:val="Check15"/>
                  <w:enabled/>
                  <w:calcOnExit w:val="0"/>
                  <w:checkBox>
                    <w:sizeAuto/>
                    <w:default w:val="0"/>
                  </w:checkBox>
                </w:ffData>
              </w:fldChar>
            </w:r>
            <w:r w:rsidRPr="003B5637">
              <w:rPr>
                <w:sz w:val="23"/>
                <w:szCs w:val="23"/>
              </w:rPr>
              <w:instrText xml:space="preserve"> FORMCHECKBOX </w:instrText>
            </w:r>
            <w:r w:rsidR="004D6DD4">
              <w:rPr>
                <w:sz w:val="23"/>
                <w:szCs w:val="23"/>
              </w:rPr>
            </w:r>
            <w:r w:rsidR="004D6DD4">
              <w:rPr>
                <w:sz w:val="23"/>
                <w:szCs w:val="23"/>
              </w:rPr>
              <w:fldChar w:fldCharType="separate"/>
            </w:r>
            <w:r w:rsidRPr="003B5637">
              <w:rPr>
                <w:sz w:val="23"/>
                <w:szCs w:val="23"/>
              </w:rPr>
              <w:fldChar w:fldCharType="end"/>
            </w:r>
            <w:r w:rsidRPr="003B5637">
              <w:rPr>
                <w:sz w:val="23"/>
                <w:szCs w:val="23"/>
              </w:rPr>
              <w:t xml:space="preserve"> 0</w:t>
            </w:r>
          </w:p>
        </w:tc>
      </w:tr>
      <w:tr w:rsidR="003B5637" w:rsidRPr="003B5637" w:rsidTr="005F5E25">
        <w:trPr>
          <w:trHeight w:val="350"/>
        </w:trPr>
        <w:tc>
          <w:tcPr>
            <w:tcW w:w="2268" w:type="dxa"/>
            <w:tcBorders>
              <w:top w:val="single" w:sz="4" w:space="0" w:color="auto"/>
              <w:left w:val="nil"/>
              <w:bottom w:val="nil"/>
              <w:right w:val="nil"/>
            </w:tcBorders>
            <w:shd w:val="clear" w:color="auto" w:fill="DBE5F1"/>
            <w:vAlign w:val="bottom"/>
          </w:tcPr>
          <w:p w:rsidR="003B5637" w:rsidRPr="003B5637" w:rsidRDefault="003B5637" w:rsidP="005F5E25">
            <w:pPr>
              <w:rPr>
                <w:b/>
                <w:sz w:val="23"/>
                <w:szCs w:val="23"/>
              </w:rPr>
            </w:pPr>
            <w:r w:rsidRPr="003B5637">
              <w:rPr>
                <w:b/>
                <w:sz w:val="23"/>
                <w:szCs w:val="23"/>
              </w:rPr>
              <w:t xml:space="preserve">PBIS Foundations:   </w:t>
            </w:r>
          </w:p>
        </w:tc>
        <w:tc>
          <w:tcPr>
            <w:tcW w:w="900" w:type="dxa"/>
            <w:tcBorders>
              <w:top w:val="single" w:sz="4" w:space="0" w:color="auto"/>
              <w:left w:val="nil"/>
              <w:bottom w:val="single" w:sz="4" w:space="0" w:color="auto"/>
              <w:right w:val="nil"/>
            </w:tcBorders>
            <w:shd w:val="clear" w:color="auto" w:fill="DBE5F1"/>
            <w:vAlign w:val="bottom"/>
          </w:tcPr>
          <w:p w:rsidR="003B5637" w:rsidRPr="003B5637" w:rsidRDefault="003B5637" w:rsidP="005F5E25">
            <w:pPr>
              <w:rPr>
                <w:b/>
                <w:sz w:val="23"/>
                <w:szCs w:val="23"/>
              </w:rPr>
            </w:pPr>
          </w:p>
        </w:tc>
        <w:tc>
          <w:tcPr>
            <w:tcW w:w="630" w:type="dxa"/>
            <w:tcBorders>
              <w:top w:val="single" w:sz="4" w:space="0" w:color="auto"/>
              <w:left w:val="nil"/>
              <w:bottom w:val="nil"/>
              <w:right w:val="nil"/>
            </w:tcBorders>
            <w:shd w:val="clear" w:color="auto" w:fill="DBE5F1"/>
            <w:vAlign w:val="bottom"/>
          </w:tcPr>
          <w:p w:rsidR="003B5637" w:rsidRPr="003B5637" w:rsidRDefault="003B5637" w:rsidP="005F5E25">
            <w:pPr>
              <w:ind w:left="-288" w:right="-288"/>
              <w:rPr>
                <w:b/>
                <w:sz w:val="23"/>
                <w:szCs w:val="23"/>
              </w:rPr>
            </w:pPr>
            <w:r w:rsidRPr="003B5637">
              <w:rPr>
                <w:b/>
                <w:sz w:val="23"/>
                <w:szCs w:val="23"/>
              </w:rPr>
              <w:t xml:space="preserve">  / 20 =</w:t>
            </w:r>
          </w:p>
        </w:tc>
        <w:tc>
          <w:tcPr>
            <w:tcW w:w="900" w:type="dxa"/>
            <w:tcBorders>
              <w:top w:val="single" w:sz="4" w:space="0" w:color="auto"/>
              <w:left w:val="nil"/>
              <w:bottom w:val="single" w:sz="4" w:space="0" w:color="auto"/>
              <w:right w:val="nil"/>
            </w:tcBorders>
            <w:shd w:val="clear" w:color="auto" w:fill="DBE5F1"/>
            <w:vAlign w:val="bottom"/>
          </w:tcPr>
          <w:p w:rsidR="003B5637" w:rsidRPr="003B5637" w:rsidRDefault="003B5637" w:rsidP="005F5E25">
            <w:pPr>
              <w:rPr>
                <w:b/>
                <w:sz w:val="23"/>
                <w:szCs w:val="23"/>
              </w:rPr>
            </w:pPr>
          </w:p>
        </w:tc>
        <w:tc>
          <w:tcPr>
            <w:tcW w:w="6302" w:type="dxa"/>
            <w:gridSpan w:val="2"/>
            <w:tcBorders>
              <w:top w:val="single" w:sz="4" w:space="0" w:color="auto"/>
              <w:left w:val="nil"/>
              <w:bottom w:val="nil"/>
              <w:right w:val="nil"/>
            </w:tcBorders>
            <w:shd w:val="clear" w:color="auto" w:fill="DBE5F1"/>
            <w:vAlign w:val="bottom"/>
          </w:tcPr>
          <w:p w:rsidR="003B5637" w:rsidRPr="003B5637" w:rsidRDefault="003B5637" w:rsidP="005F5E25">
            <w:pPr>
              <w:rPr>
                <w:b/>
                <w:sz w:val="23"/>
                <w:szCs w:val="23"/>
              </w:rPr>
            </w:pPr>
            <w:r w:rsidRPr="003B5637">
              <w:rPr>
                <w:b/>
                <w:sz w:val="23"/>
                <w:szCs w:val="23"/>
              </w:rPr>
              <w:t>% of Total Points Earned.</w:t>
            </w:r>
          </w:p>
        </w:tc>
      </w:tr>
    </w:tbl>
    <w:p w:rsidR="003B5637" w:rsidRPr="003B5637" w:rsidRDefault="003B5637" w:rsidP="003B5637">
      <w:pPr>
        <w:rPr>
          <w:sz w:val="23"/>
          <w:szCs w:val="23"/>
        </w:rPr>
      </w:pPr>
    </w:p>
    <w:tbl>
      <w:tblPr>
        <w:tblW w:w="1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8"/>
        <w:gridCol w:w="810"/>
        <w:gridCol w:w="90"/>
        <w:gridCol w:w="450"/>
        <w:gridCol w:w="360"/>
        <w:gridCol w:w="360"/>
        <w:gridCol w:w="270"/>
        <w:gridCol w:w="360"/>
        <w:gridCol w:w="180"/>
        <w:gridCol w:w="270"/>
        <w:gridCol w:w="90"/>
        <w:gridCol w:w="90"/>
        <w:gridCol w:w="180"/>
        <w:gridCol w:w="90"/>
        <w:gridCol w:w="450"/>
        <w:gridCol w:w="180"/>
        <w:gridCol w:w="360"/>
        <w:gridCol w:w="450"/>
        <w:gridCol w:w="360"/>
        <w:gridCol w:w="713"/>
        <w:gridCol w:w="2079"/>
      </w:tblGrid>
      <w:tr w:rsidR="003B5637" w:rsidRPr="003B5637" w:rsidTr="005F5E25">
        <w:trPr>
          <w:trHeight w:val="440"/>
        </w:trPr>
        <w:tc>
          <w:tcPr>
            <w:tcW w:w="8921" w:type="dxa"/>
            <w:gridSpan w:val="20"/>
            <w:shd w:val="clear" w:color="auto" w:fill="DBE5F1"/>
            <w:vAlign w:val="center"/>
          </w:tcPr>
          <w:p w:rsidR="003B5637" w:rsidRPr="003B5637" w:rsidRDefault="003B5637" w:rsidP="005F5E25">
            <w:pPr>
              <w:rPr>
                <w:b/>
                <w:sz w:val="23"/>
                <w:szCs w:val="23"/>
              </w:rPr>
            </w:pPr>
            <w:r w:rsidRPr="003B5637">
              <w:rPr>
                <w:b/>
                <w:sz w:val="23"/>
                <w:szCs w:val="23"/>
              </w:rPr>
              <w:t>Section 2: Behavioral Expectations and Teaching Procedures</w:t>
            </w:r>
          </w:p>
        </w:tc>
        <w:tc>
          <w:tcPr>
            <w:tcW w:w="2079" w:type="dxa"/>
            <w:shd w:val="clear" w:color="auto" w:fill="DBE5F1"/>
          </w:tcPr>
          <w:p w:rsidR="003B5637" w:rsidRPr="003B5637" w:rsidRDefault="003B5637" w:rsidP="005F5E25">
            <w:pPr>
              <w:rPr>
                <w:b/>
                <w:sz w:val="23"/>
                <w:szCs w:val="23"/>
              </w:rPr>
            </w:pPr>
            <w:r w:rsidRPr="003B5637">
              <w:rPr>
                <w:b/>
                <w:sz w:val="23"/>
                <w:szCs w:val="23"/>
              </w:rPr>
              <w:t>2-Fully in Place</w:t>
            </w:r>
          </w:p>
          <w:p w:rsidR="003B5637" w:rsidRPr="003B5637" w:rsidRDefault="003B5637" w:rsidP="005F5E25">
            <w:pPr>
              <w:rPr>
                <w:b/>
                <w:sz w:val="23"/>
                <w:szCs w:val="23"/>
              </w:rPr>
            </w:pPr>
            <w:r w:rsidRPr="003B5637">
              <w:rPr>
                <w:b/>
                <w:sz w:val="23"/>
                <w:szCs w:val="23"/>
              </w:rPr>
              <w:t>1-Partially in Place</w:t>
            </w:r>
          </w:p>
          <w:p w:rsidR="003B5637" w:rsidRPr="003B5637" w:rsidRDefault="003B5637" w:rsidP="005F5E25">
            <w:pPr>
              <w:rPr>
                <w:b/>
                <w:sz w:val="23"/>
                <w:szCs w:val="23"/>
              </w:rPr>
            </w:pPr>
            <w:r w:rsidRPr="003B5637">
              <w:rPr>
                <w:b/>
                <w:sz w:val="23"/>
                <w:szCs w:val="23"/>
              </w:rPr>
              <w:t>0-Not in Place</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The school has a small number (e.g. 3-5) of positively stated and clearly defined student expectations that are prominently posted and publicized in all areas across the school campus. These expectations are included within a Behavioral Expectation Matrix. </w:t>
            </w:r>
          </w:p>
          <w:p w:rsidR="003B5637" w:rsidRPr="0024520A" w:rsidRDefault="003B5637" w:rsidP="005F5E25">
            <w:r w:rsidRPr="0024520A">
              <w:rPr>
                <w:b/>
              </w:rPr>
              <w:t>Evidence of Implementation</w:t>
            </w:r>
            <w:r w:rsidRPr="0024520A">
              <w:t>: Observation of Behavioral Expectation Matrix, posters, etc.</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The school has developed lesson plans that correspond to the Behavioral Expectation Matrix. </w:t>
            </w:r>
          </w:p>
          <w:p w:rsidR="003B5637" w:rsidRPr="0024520A" w:rsidRDefault="003B5637" w:rsidP="005F5E25">
            <w:r w:rsidRPr="0024520A">
              <w:rPr>
                <w:b/>
              </w:rPr>
              <w:t>Evidence of Implementation</w:t>
            </w:r>
            <w:r w:rsidRPr="0024520A">
              <w:t>: Copies of Lesson (Teaching) Plans</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The school has an ongoing plan for actively and directly teaching school</w:t>
            </w:r>
            <w:r w:rsidR="0024520A">
              <w:rPr>
                <w:sz w:val="23"/>
                <w:szCs w:val="23"/>
              </w:rPr>
              <w:t>-</w:t>
            </w:r>
            <w:r w:rsidRPr="009F1A48">
              <w:rPr>
                <w:sz w:val="23"/>
                <w:szCs w:val="23"/>
              </w:rPr>
              <w:t xml:space="preserve">wide behavioral expectations to all students.    </w:t>
            </w:r>
          </w:p>
          <w:p w:rsidR="003B5637" w:rsidRPr="003B5637" w:rsidRDefault="003B5637" w:rsidP="005F5E25">
            <w:r w:rsidRPr="003B5637">
              <w:rPr>
                <w:b/>
              </w:rPr>
              <w:t>Evidence of Implementation:</w:t>
            </w:r>
            <w:r w:rsidRPr="003B5637">
              <w:t xml:space="preserve"> Written plan or procedures for teaching expectations, </w:t>
            </w:r>
          </w:p>
          <w:p w:rsidR="003B5637" w:rsidRPr="009F1A48" w:rsidRDefault="003B5637" w:rsidP="005F5E25">
            <w:pPr>
              <w:rPr>
                <w:sz w:val="23"/>
                <w:szCs w:val="23"/>
              </w:rPr>
            </w:pPr>
            <w:r>
              <w:t xml:space="preserve"> </w:t>
            </w:r>
            <w:r w:rsidRPr="003B5637">
              <w:t>s</w:t>
            </w:r>
            <w:r>
              <w:t>c</w:t>
            </w:r>
            <w:r w:rsidRPr="003B5637">
              <w:t>hedules, documentation of fidelity reviews, etc.</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 The school has a strategy for conducting booster trainings for school</w:t>
            </w:r>
            <w:r w:rsidR="0024520A">
              <w:rPr>
                <w:sz w:val="23"/>
                <w:szCs w:val="23"/>
              </w:rPr>
              <w:t>-</w:t>
            </w:r>
            <w:r w:rsidRPr="009F1A48">
              <w:rPr>
                <w:sz w:val="23"/>
                <w:szCs w:val="23"/>
              </w:rPr>
              <w:t>wide expectations based on an analysis of discipline data.</w:t>
            </w:r>
          </w:p>
          <w:p w:rsidR="003B5637" w:rsidRPr="0024520A" w:rsidRDefault="003B5637" w:rsidP="005F5E25">
            <w:r w:rsidRPr="0024520A">
              <w:rPr>
                <w:b/>
              </w:rPr>
              <w:t>Evidence of Implementation</w:t>
            </w:r>
            <w:r w:rsidRPr="0024520A">
              <w:t>: Written plan or pr</w:t>
            </w:r>
            <w:r w:rsidR="0024520A">
              <w:t xml:space="preserve">ocedures for conducting booster </w:t>
            </w:r>
            <w:r w:rsidRPr="0024520A">
              <w:t>trainings.</w:t>
            </w:r>
            <w:r w:rsidRPr="009F1A48">
              <w:rPr>
                <w:sz w:val="23"/>
                <w:szCs w:val="23"/>
              </w:rPr>
              <w:t xml:space="preserve"> </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 The school has a written plan for teaching PBIS Expectations to students who transfer to the school during the school term.</w:t>
            </w:r>
          </w:p>
          <w:p w:rsidR="003B5637" w:rsidRPr="0024520A" w:rsidRDefault="003B5637" w:rsidP="005F5E25">
            <w:r w:rsidRPr="0024520A">
              <w:rPr>
                <w:b/>
              </w:rPr>
              <w:t>Evidence of Implementation:</w:t>
            </w:r>
            <w:r w:rsidRPr="0024520A">
              <w:t xml:space="preserve"> Written plan/proced</w:t>
            </w:r>
            <w:r w:rsidR="0024520A">
              <w:t>ures for teaching students who</w:t>
            </w:r>
            <w:r w:rsidRPr="0024520A">
              <w:t xml:space="preserve"> transition to the scho</w:t>
            </w:r>
            <w:r w:rsidR="0024520A">
              <w:t xml:space="preserve">ol during the school term,  </w:t>
            </w:r>
            <w:r w:rsidRPr="0024520A">
              <w:t xml:space="preserve"> documentation of teaching, etc.</w:t>
            </w:r>
          </w:p>
        </w:tc>
        <w:tc>
          <w:tcPr>
            <w:tcW w:w="2079" w:type="dxa"/>
            <w:tcBorders>
              <w:bottom w:val="single" w:sz="4" w:space="0" w:color="auto"/>
            </w:tcBorders>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206"/>
        </w:trPr>
        <w:tc>
          <w:tcPr>
            <w:tcW w:w="5508" w:type="dxa"/>
            <w:gridSpan w:val="8"/>
            <w:tcBorders>
              <w:bottom w:val="nil"/>
              <w:right w:val="nil"/>
            </w:tcBorders>
            <w:shd w:val="clear" w:color="auto" w:fill="DBE5F1"/>
            <w:vAlign w:val="bottom"/>
          </w:tcPr>
          <w:p w:rsidR="003B5637" w:rsidRPr="009F1A48" w:rsidRDefault="003B5637" w:rsidP="005F5E25">
            <w:pPr>
              <w:jc w:val="right"/>
              <w:rPr>
                <w:b/>
              </w:rPr>
            </w:pPr>
            <w:r w:rsidRPr="009F1A48">
              <w:rPr>
                <w:b/>
              </w:rPr>
              <w:t>Behavioral Expectations and Teaching Procedures:</w:t>
            </w:r>
          </w:p>
        </w:tc>
        <w:tc>
          <w:tcPr>
            <w:tcW w:w="810" w:type="dxa"/>
            <w:gridSpan w:val="5"/>
            <w:tcBorders>
              <w:left w:val="nil"/>
              <w:bottom w:val="single" w:sz="4" w:space="0" w:color="auto"/>
              <w:right w:val="nil"/>
            </w:tcBorders>
            <w:shd w:val="clear" w:color="auto" w:fill="DBE5F1"/>
            <w:vAlign w:val="bottom"/>
          </w:tcPr>
          <w:p w:rsidR="003B5637" w:rsidRPr="009F1A48" w:rsidRDefault="003B5637" w:rsidP="005F5E25">
            <w:pPr>
              <w:jc w:val="center"/>
              <w:rPr>
                <w:b/>
              </w:rPr>
            </w:pPr>
          </w:p>
        </w:tc>
        <w:tc>
          <w:tcPr>
            <w:tcW w:w="720" w:type="dxa"/>
            <w:gridSpan w:val="3"/>
            <w:tcBorders>
              <w:left w:val="nil"/>
              <w:bottom w:val="nil"/>
              <w:right w:val="nil"/>
            </w:tcBorders>
            <w:shd w:val="clear" w:color="auto" w:fill="DBE5F1"/>
            <w:vAlign w:val="bottom"/>
          </w:tcPr>
          <w:p w:rsidR="003B5637" w:rsidRPr="009F1A48" w:rsidRDefault="003B5637" w:rsidP="005F5E25">
            <w:pPr>
              <w:rPr>
                <w:b/>
              </w:rPr>
            </w:pPr>
            <w:r w:rsidRPr="009F1A48">
              <w:rPr>
                <w:b/>
              </w:rPr>
              <w:t xml:space="preserve">/10 = </w:t>
            </w:r>
          </w:p>
        </w:tc>
        <w:tc>
          <w:tcPr>
            <w:tcW w:w="810" w:type="dxa"/>
            <w:gridSpan w:val="2"/>
            <w:tcBorders>
              <w:left w:val="nil"/>
              <w:bottom w:val="single" w:sz="4" w:space="0" w:color="auto"/>
              <w:right w:val="nil"/>
            </w:tcBorders>
            <w:shd w:val="clear" w:color="auto" w:fill="DBE5F1"/>
            <w:vAlign w:val="bottom"/>
          </w:tcPr>
          <w:p w:rsidR="003B5637" w:rsidRPr="009F1A48" w:rsidRDefault="003B5637" w:rsidP="005F5E25">
            <w:pPr>
              <w:jc w:val="center"/>
              <w:rPr>
                <w:b/>
              </w:rPr>
            </w:pPr>
          </w:p>
        </w:tc>
        <w:tc>
          <w:tcPr>
            <w:tcW w:w="3152" w:type="dxa"/>
            <w:gridSpan w:val="3"/>
            <w:tcBorders>
              <w:left w:val="nil"/>
              <w:bottom w:val="nil"/>
            </w:tcBorders>
            <w:shd w:val="clear" w:color="auto" w:fill="DBE5F1"/>
            <w:vAlign w:val="bottom"/>
          </w:tcPr>
          <w:p w:rsidR="003B5637" w:rsidRPr="009F1A48" w:rsidRDefault="003B5637" w:rsidP="005F5E25">
            <w:pPr>
              <w:rPr>
                <w:b/>
              </w:rPr>
            </w:pPr>
            <w:r w:rsidRPr="009F1A48">
              <w:rPr>
                <w:b/>
              </w:rPr>
              <w:t>% of Total Points Earned.</w:t>
            </w:r>
          </w:p>
        </w:tc>
      </w:tr>
      <w:tr w:rsidR="003B5637" w:rsidRPr="009F1A48" w:rsidTr="005F5E25">
        <w:trPr>
          <w:trHeight w:val="79"/>
        </w:trPr>
        <w:tc>
          <w:tcPr>
            <w:tcW w:w="11000" w:type="dxa"/>
            <w:gridSpan w:val="21"/>
            <w:tcBorders>
              <w:top w:val="nil"/>
            </w:tcBorders>
            <w:shd w:val="clear" w:color="auto" w:fill="auto"/>
          </w:tcPr>
          <w:p w:rsidR="003B5637" w:rsidRPr="009F1A48" w:rsidRDefault="003B5637" w:rsidP="005F5E25">
            <w:pPr>
              <w:jc w:val="center"/>
              <w:rPr>
                <w:b/>
                <w:sz w:val="12"/>
              </w:rPr>
            </w:pPr>
          </w:p>
        </w:tc>
      </w:tr>
      <w:tr w:rsidR="003B5637" w:rsidRPr="009F1A48" w:rsidTr="005F5E25">
        <w:trPr>
          <w:trHeight w:val="440"/>
        </w:trPr>
        <w:tc>
          <w:tcPr>
            <w:tcW w:w="8921" w:type="dxa"/>
            <w:gridSpan w:val="20"/>
            <w:shd w:val="clear" w:color="auto" w:fill="DBE5F1"/>
            <w:vAlign w:val="center"/>
          </w:tcPr>
          <w:p w:rsidR="003B5637" w:rsidRPr="009F1A48" w:rsidRDefault="003B5637" w:rsidP="005F5E25">
            <w:pPr>
              <w:rPr>
                <w:b/>
              </w:rPr>
            </w:pPr>
            <w:r w:rsidRPr="009F1A48">
              <w:rPr>
                <w:b/>
              </w:rPr>
              <w:t>Section 3: Student and Staff Acknowledgement Systems</w:t>
            </w:r>
          </w:p>
        </w:tc>
        <w:tc>
          <w:tcPr>
            <w:tcW w:w="2079" w:type="dxa"/>
            <w:shd w:val="clear" w:color="auto" w:fill="DBE5F1"/>
          </w:tcPr>
          <w:p w:rsidR="003B5637" w:rsidRPr="009F1A48" w:rsidRDefault="003B5637" w:rsidP="005F5E25">
            <w:pPr>
              <w:rPr>
                <w:b/>
              </w:rPr>
            </w:pPr>
            <w:r>
              <w:rPr>
                <w:b/>
              </w:rPr>
              <w:t>2-Fully in P</w:t>
            </w:r>
            <w:r w:rsidRPr="009F1A48">
              <w:rPr>
                <w:b/>
              </w:rPr>
              <w:t>lace</w:t>
            </w:r>
          </w:p>
          <w:p w:rsidR="003B5637" w:rsidRPr="009F1A48" w:rsidRDefault="003B5637" w:rsidP="005F5E25">
            <w:pPr>
              <w:rPr>
                <w:b/>
              </w:rPr>
            </w:pPr>
            <w:r>
              <w:rPr>
                <w:b/>
              </w:rPr>
              <w:t>1-P</w:t>
            </w:r>
            <w:r w:rsidRPr="009F1A48">
              <w:rPr>
                <w:b/>
              </w:rPr>
              <w:t xml:space="preserve">artially in </w:t>
            </w:r>
            <w:r>
              <w:rPr>
                <w:b/>
              </w:rPr>
              <w:t>P</w:t>
            </w:r>
            <w:r w:rsidRPr="009F1A48">
              <w:rPr>
                <w:b/>
              </w:rPr>
              <w:t>lace</w:t>
            </w:r>
          </w:p>
          <w:p w:rsidR="003B5637" w:rsidRPr="008E255B" w:rsidRDefault="003B5637" w:rsidP="005F5E25">
            <w:r>
              <w:rPr>
                <w:b/>
              </w:rPr>
              <w:t>0-Not in Place</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The school has a plan for regularly acknowledging students who demonstrate expected behaviors.</w:t>
            </w:r>
          </w:p>
          <w:p w:rsidR="003B5637" w:rsidRPr="0024520A" w:rsidRDefault="003B5637" w:rsidP="005F5E25">
            <w:r w:rsidRPr="0024520A">
              <w:rPr>
                <w:b/>
              </w:rPr>
              <w:t>Evidence of Implementation:</w:t>
            </w:r>
            <w:r w:rsidRPr="0024520A">
              <w:t xml:space="preserve"> Written plan or procedures for acknowledging students and faculty (e.g., school wide and classroom based incentive programs).</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The school has a plan for regularly acknowledging faculty who actively promote PBIS implementation.</w:t>
            </w:r>
          </w:p>
          <w:p w:rsidR="003B5637" w:rsidRPr="0024520A" w:rsidRDefault="003B5637" w:rsidP="005F5E25">
            <w:r w:rsidRPr="0024520A">
              <w:rPr>
                <w:b/>
              </w:rPr>
              <w:t>Evidence of Implementation:</w:t>
            </w:r>
            <w:r w:rsidRPr="0024520A">
              <w:t xml:space="preserve"> Written plan or procedures for acknowledging students and faculty (e.g., school wide and classroom based incentive programs).</w:t>
            </w:r>
          </w:p>
        </w:tc>
        <w:tc>
          <w:tcPr>
            <w:tcW w:w="2079" w:type="dxa"/>
            <w:tcBorders>
              <w:bottom w:val="single" w:sz="4" w:space="0" w:color="auto"/>
            </w:tcBorders>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179"/>
        </w:trPr>
        <w:tc>
          <w:tcPr>
            <w:tcW w:w="4878" w:type="dxa"/>
            <w:gridSpan w:val="6"/>
            <w:tcBorders>
              <w:bottom w:val="nil"/>
              <w:right w:val="nil"/>
            </w:tcBorders>
            <w:shd w:val="clear" w:color="auto" w:fill="DBE5F1"/>
            <w:vAlign w:val="bottom"/>
          </w:tcPr>
          <w:p w:rsidR="003B5637" w:rsidRPr="009F1A48" w:rsidRDefault="003B5637" w:rsidP="005F5E25">
            <w:pPr>
              <w:ind w:right="-288"/>
              <w:rPr>
                <w:b/>
              </w:rPr>
            </w:pPr>
            <w:r w:rsidRPr="009F1A48">
              <w:rPr>
                <w:b/>
              </w:rPr>
              <w:t>Student and Staff Acknowledgment Systems:</w:t>
            </w:r>
          </w:p>
        </w:tc>
        <w:tc>
          <w:tcPr>
            <w:tcW w:w="810" w:type="dxa"/>
            <w:gridSpan w:val="3"/>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450" w:type="dxa"/>
            <w:gridSpan w:val="3"/>
            <w:tcBorders>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/4 =</w:t>
            </w:r>
          </w:p>
        </w:tc>
        <w:tc>
          <w:tcPr>
            <w:tcW w:w="900" w:type="dxa"/>
            <w:gridSpan w:val="4"/>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3962" w:type="dxa"/>
            <w:gridSpan w:val="5"/>
            <w:tcBorders>
              <w:left w:val="nil"/>
              <w:bottom w:val="nil"/>
            </w:tcBorders>
            <w:shd w:val="clear" w:color="auto" w:fill="DBE5F1"/>
            <w:vAlign w:val="bottom"/>
          </w:tcPr>
          <w:p w:rsidR="003B5637" w:rsidRPr="009F1A48" w:rsidRDefault="003B5637" w:rsidP="005F5E25">
            <w:pPr>
              <w:ind w:left="-288" w:right="-288"/>
              <w:rPr>
                <w:b/>
              </w:rPr>
            </w:pPr>
            <w:r w:rsidRPr="009F1A48">
              <w:rPr>
                <w:b/>
              </w:rPr>
              <w:t xml:space="preserve">     % of Total Points Earned.</w:t>
            </w:r>
          </w:p>
        </w:tc>
      </w:tr>
      <w:tr w:rsidR="003B5637" w:rsidRPr="009F1A48" w:rsidTr="005F5E25">
        <w:trPr>
          <w:trHeight w:val="134"/>
        </w:trPr>
        <w:tc>
          <w:tcPr>
            <w:tcW w:w="11000" w:type="dxa"/>
            <w:gridSpan w:val="21"/>
            <w:tcBorders>
              <w:top w:val="nil"/>
            </w:tcBorders>
            <w:shd w:val="clear" w:color="auto" w:fill="auto"/>
          </w:tcPr>
          <w:p w:rsidR="003B5637" w:rsidRPr="009F1A48" w:rsidRDefault="003B5637" w:rsidP="005F5E25">
            <w:pPr>
              <w:rPr>
                <w:b/>
                <w:sz w:val="12"/>
              </w:rPr>
            </w:pPr>
          </w:p>
        </w:tc>
      </w:tr>
      <w:tr w:rsidR="003B5637" w:rsidRPr="009F1A48" w:rsidTr="005F5E25">
        <w:trPr>
          <w:trHeight w:val="440"/>
        </w:trPr>
        <w:tc>
          <w:tcPr>
            <w:tcW w:w="8921" w:type="dxa"/>
            <w:gridSpan w:val="20"/>
            <w:shd w:val="clear" w:color="auto" w:fill="DBE5F1"/>
            <w:vAlign w:val="center"/>
          </w:tcPr>
          <w:p w:rsidR="003B5637" w:rsidRPr="009F1A48" w:rsidRDefault="003B5637" w:rsidP="005F5E25">
            <w:pPr>
              <w:rPr>
                <w:b/>
              </w:rPr>
            </w:pPr>
            <w:r w:rsidRPr="009F1A48">
              <w:rPr>
                <w:b/>
              </w:rPr>
              <w:t>Section 4: Responding to and Managing Problem Behaviors</w:t>
            </w:r>
          </w:p>
        </w:tc>
        <w:tc>
          <w:tcPr>
            <w:tcW w:w="2079" w:type="dxa"/>
            <w:shd w:val="clear" w:color="auto" w:fill="DBE5F1"/>
          </w:tcPr>
          <w:p w:rsidR="003B5637" w:rsidRPr="009F1A48" w:rsidRDefault="003B5637" w:rsidP="005F5E25">
            <w:pPr>
              <w:rPr>
                <w:b/>
              </w:rPr>
            </w:pPr>
            <w:r>
              <w:rPr>
                <w:b/>
              </w:rPr>
              <w:t>2-Fully in P</w:t>
            </w:r>
            <w:r w:rsidRPr="009F1A48">
              <w:rPr>
                <w:b/>
              </w:rPr>
              <w:t>lace</w:t>
            </w:r>
          </w:p>
          <w:p w:rsidR="003B5637" w:rsidRPr="009F1A48" w:rsidRDefault="003B5637" w:rsidP="005F5E25">
            <w:pPr>
              <w:rPr>
                <w:b/>
              </w:rPr>
            </w:pPr>
            <w:r>
              <w:rPr>
                <w:b/>
              </w:rPr>
              <w:t>1-P</w:t>
            </w:r>
            <w:r w:rsidRPr="009F1A48">
              <w:rPr>
                <w:b/>
              </w:rPr>
              <w:t xml:space="preserve">artially in </w:t>
            </w:r>
            <w:r>
              <w:rPr>
                <w:b/>
              </w:rPr>
              <w:t>P</w:t>
            </w:r>
            <w:r w:rsidRPr="009F1A48">
              <w:rPr>
                <w:b/>
              </w:rPr>
              <w:t>lace</w:t>
            </w:r>
          </w:p>
          <w:p w:rsidR="003B5637" w:rsidRPr="009F1A48" w:rsidRDefault="003B5637" w:rsidP="005F5E25">
            <w:pPr>
              <w:rPr>
                <w:b/>
              </w:rPr>
            </w:pPr>
            <w:r>
              <w:rPr>
                <w:b/>
              </w:rPr>
              <w:t>0-Not in Place</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There is a clear distinction between problem behaviors that are managed by administrators (i.e., office managed) versus faculty and staff members. </w:t>
            </w:r>
          </w:p>
          <w:p w:rsidR="003B5637" w:rsidRPr="0024520A" w:rsidRDefault="003B5637" w:rsidP="005F5E25">
            <w:r w:rsidRPr="0024520A">
              <w:rPr>
                <w:b/>
              </w:rPr>
              <w:t>Evidence of Implementation:</w:t>
            </w:r>
            <w:r w:rsidRPr="0024520A">
              <w:t xml:space="preserve">  Written policy or dichotomy detailing specific behaviors that are managed by staff and administration.</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Corrective consequences for misconduct are clearly defined.</w:t>
            </w:r>
          </w:p>
          <w:p w:rsidR="003B5637" w:rsidRPr="0024520A" w:rsidRDefault="003B5637" w:rsidP="005F5E25">
            <w:r w:rsidRPr="0024520A">
              <w:rPr>
                <w:b/>
              </w:rPr>
              <w:t>Evidence of Im</w:t>
            </w:r>
            <w:r w:rsidR="0024520A">
              <w:rPr>
                <w:b/>
              </w:rPr>
              <w:t>p</w:t>
            </w:r>
            <w:r w:rsidRPr="0024520A">
              <w:rPr>
                <w:b/>
              </w:rPr>
              <w:t>lementation</w:t>
            </w:r>
            <w:r w:rsidRPr="0024520A">
              <w:t xml:space="preserve">: </w:t>
            </w:r>
            <w:r w:rsidR="0024520A">
              <w:t xml:space="preserve"> Written </w:t>
            </w:r>
            <w:r w:rsidRPr="0024520A">
              <w:t xml:space="preserve">plan (e.g., Student Code of Conduct) describing consequences for misconduct. </w:t>
            </w:r>
          </w:p>
        </w:tc>
        <w:tc>
          <w:tcPr>
            <w:tcW w:w="2079" w:type="dxa"/>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170"/>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The school has documented alternatives to suspension procedures in place that are used to re-teach behavioral expectations. </w:t>
            </w:r>
          </w:p>
          <w:p w:rsidR="003B5637" w:rsidRPr="0024520A" w:rsidRDefault="003B5637" w:rsidP="005F5E25">
            <w:r w:rsidRPr="0024520A">
              <w:rPr>
                <w:b/>
              </w:rPr>
              <w:t>Evidence of Implementation</w:t>
            </w:r>
            <w:r w:rsidRPr="0024520A">
              <w:t>:  (Name of alternatives, written procedures of what behavioral infractions warrant use of alternative, what activities are involved when students participate, etc.)</w:t>
            </w:r>
          </w:p>
        </w:tc>
        <w:tc>
          <w:tcPr>
            <w:tcW w:w="2079" w:type="dxa"/>
            <w:tcBorders>
              <w:bottom w:val="single" w:sz="4" w:space="0" w:color="auto"/>
            </w:tcBorders>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809"/>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lastRenderedPageBreak/>
              <w:t>The school has a plan/procedures in place to address emergency or crisis situations (e.g., Crisis Management Plan).</w:t>
            </w:r>
          </w:p>
          <w:p w:rsidR="003B5637" w:rsidRPr="0024520A" w:rsidRDefault="003B5637" w:rsidP="005F5E25">
            <w:r w:rsidRPr="0024520A">
              <w:rPr>
                <w:b/>
              </w:rPr>
              <w:t>Evidence of Implementation:</w:t>
            </w:r>
            <w:r w:rsidRPr="0024520A">
              <w:t xml:space="preserve">  Written Crisis Management/Intervention Plan.</w:t>
            </w:r>
          </w:p>
        </w:tc>
        <w:tc>
          <w:tcPr>
            <w:tcW w:w="2079" w:type="dxa"/>
            <w:tcBorders>
              <w:bottom w:val="single" w:sz="4" w:space="0" w:color="auto"/>
            </w:tcBorders>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9F1A48" w:rsidTr="005F5E25">
        <w:trPr>
          <w:trHeight w:val="79"/>
        </w:trPr>
        <w:tc>
          <w:tcPr>
            <w:tcW w:w="5508" w:type="dxa"/>
            <w:gridSpan w:val="8"/>
            <w:tcBorders>
              <w:top w:val="nil"/>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Responding to and Managing Problem Behaviors:</w:t>
            </w:r>
          </w:p>
        </w:tc>
        <w:tc>
          <w:tcPr>
            <w:tcW w:w="900" w:type="dxa"/>
            <w:gridSpan w:val="6"/>
            <w:tcBorders>
              <w:top w:val="nil"/>
              <w:left w:val="nil"/>
              <w:bottom w:val="single" w:sz="4" w:space="0" w:color="auto"/>
              <w:right w:val="nil"/>
            </w:tcBorders>
            <w:shd w:val="clear" w:color="auto" w:fill="DBE5F1"/>
            <w:vAlign w:val="bottom"/>
          </w:tcPr>
          <w:p w:rsidR="003B5637" w:rsidRPr="009F1A48" w:rsidRDefault="003B5637" w:rsidP="005F5E25">
            <w:pPr>
              <w:jc w:val="center"/>
              <w:rPr>
                <w:b/>
              </w:rPr>
            </w:pPr>
          </w:p>
        </w:tc>
        <w:tc>
          <w:tcPr>
            <w:tcW w:w="450" w:type="dxa"/>
            <w:tcBorders>
              <w:top w:val="nil"/>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/8=</w:t>
            </w:r>
          </w:p>
        </w:tc>
        <w:tc>
          <w:tcPr>
            <w:tcW w:w="990" w:type="dxa"/>
            <w:gridSpan w:val="3"/>
            <w:tcBorders>
              <w:top w:val="nil"/>
              <w:left w:val="nil"/>
              <w:bottom w:val="single" w:sz="4" w:space="0" w:color="auto"/>
              <w:right w:val="nil"/>
            </w:tcBorders>
            <w:shd w:val="clear" w:color="auto" w:fill="DBE5F1"/>
            <w:vAlign w:val="bottom"/>
          </w:tcPr>
          <w:p w:rsidR="003B5637" w:rsidRPr="009F1A48" w:rsidRDefault="003B5637" w:rsidP="005F5E25">
            <w:pPr>
              <w:ind w:right="-288"/>
              <w:jc w:val="center"/>
              <w:rPr>
                <w:b/>
              </w:rPr>
            </w:pPr>
          </w:p>
        </w:tc>
        <w:tc>
          <w:tcPr>
            <w:tcW w:w="3152" w:type="dxa"/>
            <w:gridSpan w:val="3"/>
            <w:tcBorders>
              <w:top w:val="nil"/>
              <w:left w:val="nil"/>
              <w:bottom w:val="nil"/>
              <w:right w:val="nil"/>
            </w:tcBorders>
            <w:shd w:val="clear" w:color="auto" w:fill="DBE5F1"/>
            <w:vAlign w:val="bottom"/>
          </w:tcPr>
          <w:p w:rsidR="003B5637" w:rsidRPr="009F1A48" w:rsidRDefault="003B5637" w:rsidP="005F5E25">
            <w:pPr>
              <w:ind w:left="-288" w:right="-288"/>
              <w:rPr>
                <w:b/>
              </w:rPr>
            </w:pPr>
            <w:r w:rsidRPr="009F1A48">
              <w:rPr>
                <w:b/>
              </w:rPr>
              <w:t xml:space="preserve">    % of Total Points Earned.</w:t>
            </w:r>
          </w:p>
        </w:tc>
      </w:tr>
      <w:tr w:rsidR="003B5637" w:rsidRPr="009F1A48" w:rsidTr="005F5E25">
        <w:trPr>
          <w:trHeight w:val="170"/>
        </w:trPr>
        <w:tc>
          <w:tcPr>
            <w:tcW w:w="5508" w:type="dxa"/>
            <w:gridSpan w:val="8"/>
            <w:tcBorders>
              <w:top w:val="nil"/>
              <w:left w:val="nil"/>
              <w:bottom w:val="single" w:sz="4" w:space="0" w:color="auto"/>
              <w:right w:val="nil"/>
            </w:tcBorders>
            <w:shd w:val="clear" w:color="auto" w:fill="auto"/>
            <w:vAlign w:val="bottom"/>
          </w:tcPr>
          <w:p w:rsidR="003B5637" w:rsidRPr="009F1A48" w:rsidRDefault="003B5637" w:rsidP="005F5E25">
            <w:pPr>
              <w:ind w:left="-288" w:right="-288"/>
              <w:jc w:val="center"/>
              <w:rPr>
                <w:b/>
                <w:sz w:val="14"/>
              </w:rPr>
            </w:pPr>
          </w:p>
        </w:tc>
        <w:tc>
          <w:tcPr>
            <w:tcW w:w="900" w:type="dxa"/>
            <w:gridSpan w:val="6"/>
            <w:tcBorders>
              <w:top w:val="nil"/>
              <w:left w:val="nil"/>
              <w:bottom w:val="single" w:sz="4" w:space="0" w:color="auto"/>
              <w:right w:val="nil"/>
            </w:tcBorders>
            <w:shd w:val="clear" w:color="auto" w:fill="auto"/>
            <w:vAlign w:val="bottom"/>
          </w:tcPr>
          <w:p w:rsidR="003B5637" w:rsidRPr="009F1A48" w:rsidRDefault="003B5637" w:rsidP="005F5E25">
            <w:pPr>
              <w:ind w:left="-288" w:right="-288"/>
              <w:rPr>
                <w:b/>
                <w:sz w:val="14"/>
              </w:rPr>
            </w:pPr>
          </w:p>
        </w:tc>
        <w:tc>
          <w:tcPr>
            <w:tcW w:w="450" w:type="dxa"/>
            <w:tcBorders>
              <w:top w:val="nil"/>
              <w:left w:val="nil"/>
              <w:bottom w:val="single" w:sz="4" w:space="0" w:color="auto"/>
              <w:right w:val="nil"/>
            </w:tcBorders>
            <w:shd w:val="clear" w:color="auto" w:fill="auto"/>
            <w:vAlign w:val="bottom"/>
          </w:tcPr>
          <w:p w:rsidR="003B5637" w:rsidRPr="009F1A48" w:rsidRDefault="003B5637" w:rsidP="005F5E25">
            <w:pPr>
              <w:ind w:left="-288" w:right="-288"/>
              <w:jc w:val="center"/>
              <w:rPr>
                <w:b/>
                <w:sz w:val="14"/>
              </w:rPr>
            </w:pPr>
          </w:p>
        </w:tc>
        <w:tc>
          <w:tcPr>
            <w:tcW w:w="990" w:type="dxa"/>
            <w:gridSpan w:val="3"/>
            <w:tcBorders>
              <w:top w:val="nil"/>
              <w:left w:val="nil"/>
              <w:bottom w:val="single" w:sz="4" w:space="0" w:color="auto"/>
              <w:right w:val="nil"/>
            </w:tcBorders>
            <w:shd w:val="clear" w:color="auto" w:fill="auto"/>
            <w:vAlign w:val="bottom"/>
          </w:tcPr>
          <w:p w:rsidR="003B5637" w:rsidRPr="009F1A48" w:rsidRDefault="003B5637" w:rsidP="005F5E25">
            <w:pPr>
              <w:ind w:left="-288" w:right="-288"/>
              <w:rPr>
                <w:b/>
                <w:sz w:val="14"/>
              </w:rPr>
            </w:pPr>
          </w:p>
        </w:tc>
        <w:tc>
          <w:tcPr>
            <w:tcW w:w="3152" w:type="dxa"/>
            <w:gridSpan w:val="3"/>
            <w:tcBorders>
              <w:top w:val="nil"/>
              <w:left w:val="nil"/>
              <w:bottom w:val="single" w:sz="4" w:space="0" w:color="auto"/>
              <w:right w:val="nil"/>
            </w:tcBorders>
            <w:shd w:val="clear" w:color="auto" w:fill="auto"/>
            <w:vAlign w:val="bottom"/>
          </w:tcPr>
          <w:p w:rsidR="003B5637" w:rsidRPr="009F1A48" w:rsidRDefault="003B5637" w:rsidP="005F5E25">
            <w:pPr>
              <w:ind w:left="-288" w:right="-288"/>
              <w:rPr>
                <w:b/>
                <w:sz w:val="14"/>
              </w:rPr>
            </w:pPr>
          </w:p>
        </w:tc>
      </w:tr>
      <w:tr w:rsidR="003B5637" w:rsidRPr="009F1A48" w:rsidTr="005F5E25">
        <w:trPr>
          <w:trHeight w:val="440"/>
        </w:trPr>
        <w:tc>
          <w:tcPr>
            <w:tcW w:w="8921" w:type="dxa"/>
            <w:gridSpan w:val="20"/>
            <w:tcBorders>
              <w:top w:val="single" w:sz="4" w:space="0" w:color="auto"/>
            </w:tcBorders>
            <w:shd w:val="clear" w:color="auto" w:fill="DBE5F1"/>
            <w:vAlign w:val="center"/>
          </w:tcPr>
          <w:p w:rsidR="003B5637" w:rsidRPr="009F1A48" w:rsidRDefault="003B5637" w:rsidP="005F5E25">
            <w:pPr>
              <w:rPr>
                <w:b/>
              </w:rPr>
            </w:pPr>
            <w:r w:rsidRPr="009F1A48">
              <w:rPr>
                <w:b/>
              </w:rPr>
              <w:t>Section 5. Classroom Systems/Settings</w:t>
            </w:r>
          </w:p>
        </w:tc>
        <w:tc>
          <w:tcPr>
            <w:tcW w:w="2079" w:type="dxa"/>
            <w:tcBorders>
              <w:top w:val="single" w:sz="4" w:space="0" w:color="auto"/>
            </w:tcBorders>
            <w:shd w:val="clear" w:color="auto" w:fill="DBE5F1"/>
          </w:tcPr>
          <w:p w:rsidR="003B5637" w:rsidRPr="009F1A48" w:rsidRDefault="003B5637" w:rsidP="005F5E25">
            <w:pPr>
              <w:rPr>
                <w:b/>
              </w:rPr>
            </w:pPr>
            <w:r>
              <w:rPr>
                <w:b/>
              </w:rPr>
              <w:t>2-Fully in P</w:t>
            </w:r>
            <w:r w:rsidRPr="009F1A48">
              <w:rPr>
                <w:b/>
              </w:rPr>
              <w:t>lace</w:t>
            </w:r>
          </w:p>
          <w:p w:rsidR="003B5637" w:rsidRPr="009F1A48" w:rsidRDefault="003B5637" w:rsidP="005F5E25">
            <w:pPr>
              <w:rPr>
                <w:b/>
              </w:rPr>
            </w:pPr>
            <w:r>
              <w:rPr>
                <w:b/>
              </w:rPr>
              <w:t>1-P</w:t>
            </w:r>
            <w:r w:rsidRPr="009F1A48">
              <w:rPr>
                <w:b/>
              </w:rPr>
              <w:t xml:space="preserve">artially in </w:t>
            </w:r>
            <w:r>
              <w:rPr>
                <w:b/>
              </w:rPr>
              <w:t>P</w:t>
            </w:r>
            <w:r w:rsidRPr="009F1A48">
              <w:rPr>
                <w:b/>
              </w:rPr>
              <w:t>lace</w:t>
            </w:r>
          </w:p>
          <w:p w:rsidR="003B5637" w:rsidRDefault="003B5637" w:rsidP="005F5E25">
            <w:r>
              <w:rPr>
                <w:b/>
              </w:rPr>
              <w:t>0-Not in Place</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 Expected behaviors and routines are taught directly by faculty and staff.</w:t>
            </w:r>
          </w:p>
          <w:p w:rsidR="003B5637" w:rsidRPr="0024520A" w:rsidRDefault="003B5637" w:rsidP="005F5E25">
            <w:r w:rsidRPr="0024520A">
              <w:rPr>
                <w:b/>
              </w:rPr>
              <w:t>Evidence of Implementation:</w:t>
            </w:r>
            <w:r w:rsidRPr="0024520A">
              <w:t xml:space="preserve"> Written Classroom Ma</w:t>
            </w:r>
            <w:r w:rsidR="0024520A">
              <w:t xml:space="preserve">nagement Plans, Teaching Plans </w:t>
            </w:r>
            <w:r w:rsidRPr="0024520A">
              <w:t>for Teaching Routines.</w:t>
            </w:r>
          </w:p>
        </w:tc>
        <w:tc>
          <w:tcPr>
            <w:tcW w:w="2079" w:type="dxa"/>
            <w:shd w:val="clear" w:color="auto" w:fill="auto"/>
          </w:tcPr>
          <w:p w:rsidR="003B5637"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t xml:space="preserve">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p w:rsidR="003B5637" w:rsidRPr="008E255B" w:rsidRDefault="003B5637" w:rsidP="005F5E25">
            <w:pPr>
              <w:jc w:val="center"/>
            </w:pP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Expected student behaviors are acknowledged regularly by faculty and staff at a rate of &gt; 4 positive interactions to 1 corrective or negative interaction.</w:t>
            </w:r>
          </w:p>
          <w:p w:rsidR="003B5637" w:rsidRPr="0024520A" w:rsidRDefault="003B5637" w:rsidP="005F5E25">
            <w:r w:rsidRPr="0024520A">
              <w:rPr>
                <w:b/>
              </w:rPr>
              <w:t>Evidence of Implementation:</w:t>
            </w:r>
            <w:r w:rsidRPr="0024520A">
              <w:t xml:space="preserve"> Observations</w:t>
            </w:r>
          </w:p>
        </w:tc>
        <w:tc>
          <w:tcPr>
            <w:tcW w:w="2079" w:type="dxa"/>
            <w:shd w:val="clear" w:color="auto" w:fill="auto"/>
          </w:tcPr>
          <w:p w:rsidR="003B5637" w:rsidRDefault="003B5637" w:rsidP="005F5E25">
            <w:r w:rsidRPr="005B006C">
              <w:fldChar w:fldCharType="begin">
                <w:ffData>
                  <w:name w:val="Check13"/>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2    </w:t>
            </w:r>
            <w:r w:rsidRPr="005B006C">
              <w:fldChar w:fldCharType="begin">
                <w:ffData>
                  <w:name w:val="Check14"/>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1   </w:t>
            </w:r>
            <w:r w:rsidRPr="005B006C">
              <w:fldChar w:fldCharType="begin">
                <w:ffData>
                  <w:name w:val="Check15"/>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Problem behaviors receive consistent consequences (i.e., teacher directed corrective strategies)</w:t>
            </w:r>
          </w:p>
          <w:p w:rsidR="003B5637" w:rsidRPr="0024520A" w:rsidRDefault="003B5637" w:rsidP="005F5E25">
            <w:r w:rsidRPr="0024520A">
              <w:rPr>
                <w:b/>
              </w:rPr>
              <w:t>Evidence of Implementation:</w:t>
            </w:r>
            <w:r w:rsidRPr="0024520A">
              <w:t xml:space="preserve">  Observations, documentation of required strategie</w:t>
            </w:r>
            <w:r w:rsidR="0024520A">
              <w:t xml:space="preserve">s </w:t>
            </w:r>
            <w:r w:rsidRPr="0024520A">
              <w:t>before issuing an ODR.</w:t>
            </w:r>
          </w:p>
        </w:tc>
        <w:tc>
          <w:tcPr>
            <w:tcW w:w="2079" w:type="dxa"/>
            <w:shd w:val="clear" w:color="auto" w:fill="auto"/>
          </w:tcPr>
          <w:p w:rsidR="003B5637" w:rsidRDefault="003B5637" w:rsidP="005F5E25">
            <w:r w:rsidRPr="005B006C">
              <w:fldChar w:fldCharType="begin">
                <w:ffData>
                  <w:name w:val="Check13"/>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2    </w:t>
            </w:r>
            <w:r w:rsidRPr="005B006C">
              <w:fldChar w:fldCharType="begin">
                <w:ffData>
                  <w:name w:val="Check14"/>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1   </w:t>
            </w:r>
            <w:r w:rsidRPr="005B006C">
              <w:fldChar w:fldCharType="begin">
                <w:ffData>
                  <w:name w:val="Check15"/>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Pr>
                <w:sz w:val="23"/>
                <w:szCs w:val="23"/>
              </w:rPr>
              <w:t>Staff options exist</w:t>
            </w:r>
            <w:r w:rsidRPr="009F1A48">
              <w:rPr>
                <w:sz w:val="23"/>
                <w:szCs w:val="23"/>
              </w:rPr>
              <w:t xml:space="preserve"> to allow classroom instruction to continue when problem behaviors occur.</w:t>
            </w:r>
          </w:p>
          <w:p w:rsidR="003B5637" w:rsidRPr="0024520A" w:rsidRDefault="003B5637" w:rsidP="005F5E25">
            <w:r w:rsidRPr="0024520A">
              <w:rPr>
                <w:b/>
              </w:rPr>
              <w:t>Evidence of Implementation:</w:t>
            </w:r>
            <w:r w:rsidRPr="0024520A">
              <w:t xml:space="preserve"> Written description of staff options that are used to continue the flow of instruction when problem behaviors occur that seriously disturb instruction (e.g. student removal to ISD, Time Out, etc.). </w:t>
            </w:r>
          </w:p>
        </w:tc>
        <w:tc>
          <w:tcPr>
            <w:tcW w:w="2079" w:type="dxa"/>
            <w:shd w:val="clear" w:color="auto" w:fill="auto"/>
          </w:tcPr>
          <w:p w:rsidR="003B5637" w:rsidRDefault="003B5637" w:rsidP="005F5E25">
            <w:r w:rsidRPr="005B006C">
              <w:fldChar w:fldCharType="begin">
                <w:ffData>
                  <w:name w:val="Check13"/>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2    </w:t>
            </w:r>
            <w:r w:rsidRPr="005B006C">
              <w:fldChar w:fldCharType="begin">
                <w:ffData>
                  <w:name w:val="Check14"/>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1   </w:t>
            </w:r>
            <w:r w:rsidRPr="005B006C">
              <w:fldChar w:fldCharType="begin">
                <w:ffData>
                  <w:name w:val="Check15"/>
                  <w:enabled/>
                  <w:calcOnExit w:val="0"/>
                  <w:checkBox>
                    <w:sizeAuto/>
                    <w:default w:val="0"/>
                  </w:checkBox>
                </w:ffData>
              </w:fldChar>
            </w:r>
            <w:r w:rsidRPr="005B006C">
              <w:instrText xml:space="preserve"> FORMCHECKBOX </w:instrText>
            </w:r>
            <w:r w:rsidR="004D6DD4">
              <w:fldChar w:fldCharType="separate"/>
            </w:r>
            <w:r w:rsidRPr="005B006C">
              <w:fldChar w:fldCharType="end"/>
            </w:r>
            <w:r w:rsidRPr="005B006C">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Instruction and curriculum materials are matched to student independent functioning levels </w:t>
            </w:r>
            <w:r w:rsidR="0024520A">
              <w:rPr>
                <w:sz w:val="23"/>
                <w:szCs w:val="23"/>
              </w:rPr>
              <w:t>in Reading, Math,English/Langu</w:t>
            </w:r>
            <w:r w:rsidRPr="009F1A48">
              <w:rPr>
                <w:sz w:val="23"/>
                <w:szCs w:val="23"/>
              </w:rPr>
              <w:t>age Arts.</w:t>
            </w:r>
          </w:p>
          <w:p w:rsidR="003B5637" w:rsidRPr="0024520A" w:rsidRDefault="003B5637" w:rsidP="005F5E25">
            <w:r w:rsidRPr="0024520A">
              <w:rPr>
                <w:b/>
              </w:rPr>
              <w:t>Evidence of Implementation</w:t>
            </w:r>
            <w:r w:rsidRPr="0024520A">
              <w:t>; Documentation of different</w:t>
            </w:r>
            <w:r w:rsidR="0024520A">
              <w:t xml:space="preserve"> levels of differentiation and </w:t>
            </w:r>
            <w:r w:rsidRPr="0024520A">
              <w:t>other instructional modifications.</w:t>
            </w:r>
            <w:r w:rsidRPr="009F1A48">
              <w:rPr>
                <w:sz w:val="23"/>
                <w:szCs w:val="23"/>
              </w:rPr>
              <w:t xml:space="preserve"> </w:t>
            </w:r>
          </w:p>
        </w:tc>
        <w:tc>
          <w:tcPr>
            <w:tcW w:w="2079" w:type="dxa"/>
            <w:shd w:val="clear" w:color="auto" w:fill="auto"/>
          </w:tcPr>
          <w:p w:rsidR="003B5637" w:rsidRDefault="003B5637" w:rsidP="005F5E25">
            <w:r w:rsidRPr="00FB7B8C">
              <w:fldChar w:fldCharType="begin">
                <w:ffData>
                  <w:name w:val="Check13"/>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2    </w:t>
            </w:r>
            <w:r w:rsidRPr="00FB7B8C">
              <w:fldChar w:fldCharType="begin">
                <w:ffData>
                  <w:name w:val="Check14"/>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1   </w:t>
            </w:r>
            <w:r w:rsidRPr="00FB7B8C">
              <w:fldChar w:fldCharType="begin">
                <w:ffData>
                  <w:name w:val="Check15"/>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Students experience high rates of academic engagement and success (&lt; 75% accuracy).</w:t>
            </w:r>
          </w:p>
          <w:p w:rsidR="003B5637" w:rsidRPr="0024520A" w:rsidRDefault="003B5637" w:rsidP="005F5E25">
            <w:r w:rsidRPr="0024520A">
              <w:rPr>
                <w:b/>
              </w:rPr>
              <w:t>Evidence of Implementation:</w:t>
            </w:r>
            <w:r w:rsidRPr="0024520A">
              <w:t xml:space="preserve">  Documentation of course grades, pass rates, etc. </w:t>
            </w:r>
          </w:p>
        </w:tc>
        <w:tc>
          <w:tcPr>
            <w:tcW w:w="2079" w:type="dxa"/>
            <w:shd w:val="clear" w:color="auto" w:fill="auto"/>
          </w:tcPr>
          <w:p w:rsidR="003B5637" w:rsidRDefault="003B5637" w:rsidP="005F5E25">
            <w:r w:rsidRPr="00FB7B8C">
              <w:fldChar w:fldCharType="begin">
                <w:ffData>
                  <w:name w:val="Check13"/>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2    </w:t>
            </w:r>
            <w:r w:rsidRPr="00FB7B8C">
              <w:fldChar w:fldCharType="begin">
                <w:ffData>
                  <w:name w:val="Check14"/>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1   </w:t>
            </w:r>
            <w:r w:rsidRPr="00FB7B8C">
              <w:fldChar w:fldCharType="begin">
                <w:ffData>
                  <w:name w:val="Check15"/>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Staff have fr</w:t>
            </w:r>
            <w:r w:rsidR="0024520A">
              <w:rPr>
                <w:sz w:val="23"/>
                <w:szCs w:val="23"/>
              </w:rPr>
              <w:t>equent opportunities for access</w:t>
            </w:r>
            <w:r w:rsidRPr="009F1A48">
              <w:rPr>
                <w:sz w:val="23"/>
                <w:szCs w:val="23"/>
              </w:rPr>
              <w:t xml:space="preserve"> to assistance and recommendations for behavioral or instructional management (e.g., observation, instruction, coaching</w:t>
            </w:r>
            <w:r>
              <w:rPr>
                <w:sz w:val="23"/>
                <w:szCs w:val="23"/>
              </w:rPr>
              <w:t>, etc.</w:t>
            </w:r>
            <w:r w:rsidRPr="009F1A48">
              <w:rPr>
                <w:sz w:val="23"/>
                <w:szCs w:val="23"/>
              </w:rPr>
              <w:t>).</w:t>
            </w:r>
          </w:p>
          <w:p w:rsidR="003B5637" w:rsidRPr="0024520A" w:rsidRDefault="003B5637" w:rsidP="005F5E25">
            <w:r w:rsidRPr="0024520A">
              <w:rPr>
                <w:b/>
              </w:rPr>
              <w:t>Evidence of Implementation:</w:t>
            </w:r>
            <w:r w:rsidRPr="0024520A">
              <w:t xml:space="preserve"> Documentation of staf</w:t>
            </w:r>
            <w:r w:rsidR="0024520A">
              <w:t xml:space="preserve">f resources and procedures for </w:t>
            </w:r>
            <w:r w:rsidRPr="0024520A">
              <w:t>requesting assistance.</w:t>
            </w:r>
          </w:p>
        </w:tc>
        <w:tc>
          <w:tcPr>
            <w:tcW w:w="2079" w:type="dxa"/>
            <w:shd w:val="clear" w:color="auto" w:fill="auto"/>
          </w:tcPr>
          <w:p w:rsidR="003B5637" w:rsidRDefault="003B5637" w:rsidP="005F5E25">
            <w:r w:rsidRPr="00FB7B8C">
              <w:fldChar w:fldCharType="begin">
                <w:ffData>
                  <w:name w:val="Check13"/>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2    </w:t>
            </w:r>
            <w:r w:rsidRPr="00FB7B8C">
              <w:fldChar w:fldCharType="begin">
                <w:ffData>
                  <w:name w:val="Check14"/>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1   </w:t>
            </w:r>
            <w:r w:rsidRPr="00FB7B8C">
              <w:fldChar w:fldCharType="begin">
                <w:ffData>
                  <w:name w:val="Check15"/>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0</w:t>
            </w:r>
          </w:p>
        </w:tc>
      </w:tr>
      <w:tr w:rsidR="003B5637" w:rsidRPr="009F1A48" w:rsidTr="005F5E25">
        <w:trPr>
          <w:trHeight w:val="440"/>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Transitions between instructional and non-instructional activities are efficient and orderly.</w:t>
            </w:r>
          </w:p>
          <w:p w:rsidR="003B5637" w:rsidRPr="0024520A" w:rsidRDefault="003B5637" w:rsidP="005F5E25">
            <w:r w:rsidRPr="0024520A">
              <w:rPr>
                <w:b/>
              </w:rPr>
              <w:t>Evidence of Implementation:</w:t>
            </w:r>
            <w:r w:rsidRPr="0024520A">
              <w:t xml:space="preserve"> Direct observations</w:t>
            </w:r>
          </w:p>
        </w:tc>
        <w:tc>
          <w:tcPr>
            <w:tcW w:w="2079" w:type="dxa"/>
            <w:tcBorders>
              <w:bottom w:val="single" w:sz="4" w:space="0" w:color="auto"/>
            </w:tcBorders>
            <w:shd w:val="clear" w:color="auto" w:fill="auto"/>
          </w:tcPr>
          <w:p w:rsidR="003B5637" w:rsidRDefault="003B5637" w:rsidP="005F5E25">
            <w:r w:rsidRPr="00FB7B8C">
              <w:fldChar w:fldCharType="begin">
                <w:ffData>
                  <w:name w:val="Check13"/>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2    </w:t>
            </w:r>
            <w:r w:rsidRPr="00FB7B8C">
              <w:fldChar w:fldCharType="begin">
                <w:ffData>
                  <w:name w:val="Check14"/>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1   </w:t>
            </w:r>
            <w:r w:rsidRPr="00FB7B8C">
              <w:fldChar w:fldCharType="begin">
                <w:ffData>
                  <w:name w:val="Check15"/>
                  <w:enabled/>
                  <w:calcOnExit w:val="0"/>
                  <w:checkBox>
                    <w:sizeAuto/>
                    <w:default w:val="0"/>
                  </w:checkBox>
                </w:ffData>
              </w:fldChar>
            </w:r>
            <w:r w:rsidRPr="00FB7B8C">
              <w:instrText xml:space="preserve"> FORMCHECKBOX </w:instrText>
            </w:r>
            <w:r w:rsidR="004D6DD4">
              <w:fldChar w:fldCharType="separate"/>
            </w:r>
            <w:r w:rsidRPr="00FB7B8C">
              <w:fldChar w:fldCharType="end"/>
            </w:r>
            <w:r w:rsidRPr="00FB7B8C">
              <w:t xml:space="preserve"> 0</w:t>
            </w:r>
          </w:p>
        </w:tc>
      </w:tr>
      <w:tr w:rsidR="003B5637" w:rsidRPr="009F1A48" w:rsidTr="005F5E25">
        <w:trPr>
          <w:trHeight w:val="134"/>
        </w:trPr>
        <w:tc>
          <w:tcPr>
            <w:tcW w:w="3618" w:type="dxa"/>
            <w:gridSpan w:val="2"/>
            <w:tcBorders>
              <w:bottom w:val="nil"/>
              <w:right w:val="nil"/>
            </w:tcBorders>
            <w:shd w:val="clear" w:color="auto" w:fill="DBE5F1"/>
            <w:vAlign w:val="bottom"/>
          </w:tcPr>
          <w:p w:rsidR="003B5637" w:rsidRPr="009F1A48" w:rsidRDefault="003B5637" w:rsidP="005F5E25">
            <w:pPr>
              <w:ind w:left="-288" w:right="-288"/>
              <w:jc w:val="center"/>
              <w:rPr>
                <w:b/>
              </w:rPr>
            </w:pPr>
            <w:r w:rsidRPr="009F1A48">
              <w:rPr>
                <w:b/>
              </w:rPr>
              <w:t>Classroom Systems and Settings:</w:t>
            </w:r>
          </w:p>
        </w:tc>
        <w:tc>
          <w:tcPr>
            <w:tcW w:w="900" w:type="dxa"/>
            <w:gridSpan w:val="3"/>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630" w:type="dxa"/>
            <w:gridSpan w:val="2"/>
            <w:tcBorders>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/16 =</w:t>
            </w:r>
          </w:p>
        </w:tc>
        <w:tc>
          <w:tcPr>
            <w:tcW w:w="900" w:type="dxa"/>
            <w:gridSpan w:val="4"/>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4952" w:type="dxa"/>
            <w:gridSpan w:val="10"/>
            <w:tcBorders>
              <w:left w:val="nil"/>
              <w:bottom w:val="nil"/>
            </w:tcBorders>
            <w:shd w:val="clear" w:color="auto" w:fill="DBE5F1"/>
            <w:vAlign w:val="bottom"/>
          </w:tcPr>
          <w:p w:rsidR="003B5637" w:rsidRPr="009F1A48" w:rsidRDefault="003B5637" w:rsidP="005F5E25">
            <w:pPr>
              <w:ind w:left="-288" w:right="-288"/>
              <w:rPr>
                <w:b/>
              </w:rPr>
            </w:pPr>
            <w:r w:rsidRPr="009F1A48">
              <w:rPr>
                <w:b/>
              </w:rPr>
              <w:t xml:space="preserve">    % of Total Points Earned.</w:t>
            </w:r>
          </w:p>
        </w:tc>
      </w:tr>
      <w:tr w:rsidR="003B5637" w:rsidRPr="009F1A48" w:rsidTr="005F5E25">
        <w:trPr>
          <w:trHeight w:val="80"/>
        </w:trPr>
        <w:tc>
          <w:tcPr>
            <w:tcW w:w="11000" w:type="dxa"/>
            <w:gridSpan w:val="21"/>
            <w:tcBorders>
              <w:top w:val="nil"/>
            </w:tcBorders>
            <w:shd w:val="clear" w:color="auto" w:fill="auto"/>
          </w:tcPr>
          <w:p w:rsidR="003B5637" w:rsidRPr="009F1A48" w:rsidRDefault="003B5637" w:rsidP="005F5E25">
            <w:pPr>
              <w:jc w:val="center"/>
              <w:rPr>
                <w:b/>
                <w:sz w:val="12"/>
              </w:rPr>
            </w:pPr>
          </w:p>
        </w:tc>
      </w:tr>
      <w:tr w:rsidR="003B5637" w:rsidRPr="009F1A48" w:rsidTr="005F5E25">
        <w:trPr>
          <w:trHeight w:val="440"/>
        </w:trPr>
        <w:tc>
          <w:tcPr>
            <w:tcW w:w="8921" w:type="dxa"/>
            <w:gridSpan w:val="20"/>
            <w:shd w:val="clear" w:color="auto" w:fill="DBE5F1"/>
            <w:vAlign w:val="center"/>
          </w:tcPr>
          <w:p w:rsidR="003B5637" w:rsidRPr="009F1A48" w:rsidRDefault="003B5637" w:rsidP="005F5E25">
            <w:pPr>
              <w:rPr>
                <w:b/>
              </w:rPr>
            </w:pPr>
            <w:r w:rsidRPr="009F1A48">
              <w:rPr>
                <w:b/>
              </w:rPr>
              <w:t>Section 6.  Non-Classroom Settings</w:t>
            </w:r>
          </w:p>
        </w:tc>
        <w:tc>
          <w:tcPr>
            <w:tcW w:w="2079" w:type="dxa"/>
            <w:shd w:val="clear" w:color="auto" w:fill="DBE5F1"/>
          </w:tcPr>
          <w:p w:rsidR="003B5637" w:rsidRPr="009F1A48" w:rsidRDefault="003B5637" w:rsidP="005F5E25">
            <w:pPr>
              <w:rPr>
                <w:b/>
              </w:rPr>
            </w:pPr>
            <w:r>
              <w:rPr>
                <w:b/>
              </w:rPr>
              <w:t>2-Fully in P</w:t>
            </w:r>
            <w:r w:rsidRPr="009F1A48">
              <w:rPr>
                <w:b/>
              </w:rPr>
              <w:t>lace</w:t>
            </w:r>
          </w:p>
          <w:p w:rsidR="003B5637" w:rsidRPr="009F1A48" w:rsidRDefault="003B5637" w:rsidP="005F5E25">
            <w:pPr>
              <w:rPr>
                <w:b/>
              </w:rPr>
            </w:pPr>
            <w:r>
              <w:rPr>
                <w:b/>
              </w:rPr>
              <w:t>1-P</w:t>
            </w:r>
            <w:r w:rsidRPr="009F1A48">
              <w:rPr>
                <w:b/>
              </w:rPr>
              <w:t xml:space="preserve">artially in </w:t>
            </w:r>
            <w:r>
              <w:rPr>
                <w:b/>
              </w:rPr>
              <w:t>P</w:t>
            </w:r>
            <w:r w:rsidRPr="009F1A48">
              <w:rPr>
                <w:b/>
              </w:rPr>
              <w:t>lace</w:t>
            </w:r>
          </w:p>
          <w:p w:rsidR="003B5637" w:rsidRDefault="003B5637" w:rsidP="005F5E25">
            <w:r>
              <w:rPr>
                <w:b/>
              </w:rPr>
              <w:t>0-Not in Place</w:t>
            </w:r>
          </w:p>
        </w:tc>
      </w:tr>
      <w:tr w:rsidR="003B5637"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 School-wide expectations apply to non-classroom settings (i.e. hallways, cafeteria, commons area, recess/playground, gymnasium, auditorium, etc.) </w:t>
            </w:r>
          </w:p>
          <w:p w:rsidR="003B5637" w:rsidRPr="0024520A" w:rsidRDefault="003B5637" w:rsidP="005F5E25">
            <w:r w:rsidRPr="0024520A">
              <w:rPr>
                <w:b/>
              </w:rPr>
              <w:t>Evidence of Implementation:</w:t>
            </w:r>
            <w:r w:rsidRPr="0024520A">
              <w:t xml:space="preserve"> Non-classroom S</w:t>
            </w:r>
            <w:r w:rsidR="0024520A">
              <w:t xml:space="preserve">ettings included in Behavioral </w:t>
            </w:r>
            <w:r w:rsidRPr="0024520A">
              <w:t xml:space="preserve"> Expectation Matrix</w:t>
            </w:r>
          </w:p>
        </w:tc>
        <w:tc>
          <w:tcPr>
            <w:tcW w:w="2079" w:type="dxa"/>
            <w:shd w:val="clear" w:color="auto" w:fill="auto"/>
          </w:tcPr>
          <w:p w:rsidR="003B5637" w:rsidRDefault="003B5637" w:rsidP="005F5E25">
            <w:r w:rsidRPr="00740A1E">
              <w:fldChar w:fldCharType="begin">
                <w:ffData>
                  <w:name w:val="Check13"/>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2    </w:t>
            </w:r>
            <w:r w:rsidRPr="00740A1E">
              <w:fldChar w:fldCharType="begin">
                <w:ffData>
                  <w:name w:val="Check14"/>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1   </w:t>
            </w:r>
            <w:r w:rsidRPr="00740A1E">
              <w:fldChar w:fldCharType="begin">
                <w:ffData>
                  <w:name w:val="Check15"/>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0</w:t>
            </w:r>
          </w:p>
        </w:tc>
      </w:tr>
      <w:tr w:rsidR="003B5637"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Behavioral expectations are taught in and/or developed for non-classroom settings.</w:t>
            </w:r>
          </w:p>
          <w:p w:rsidR="003B5637" w:rsidRPr="0024520A" w:rsidRDefault="003B5637" w:rsidP="005F5E25">
            <w:r w:rsidRPr="0024520A">
              <w:rPr>
                <w:b/>
              </w:rPr>
              <w:t>Evidence of Implementation:</w:t>
            </w:r>
            <w:r w:rsidRPr="0024520A">
              <w:t xml:space="preserve"> Copy of written lesson/teaching plans.</w:t>
            </w:r>
          </w:p>
        </w:tc>
        <w:tc>
          <w:tcPr>
            <w:tcW w:w="2079" w:type="dxa"/>
            <w:shd w:val="clear" w:color="auto" w:fill="auto"/>
          </w:tcPr>
          <w:p w:rsidR="003B5637" w:rsidRDefault="003B5637" w:rsidP="005F5E25">
            <w:r w:rsidRPr="00740A1E">
              <w:fldChar w:fldCharType="begin">
                <w:ffData>
                  <w:name w:val="Check13"/>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2    </w:t>
            </w:r>
            <w:r w:rsidRPr="00740A1E">
              <w:fldChar w:fldCharType="begin">
                <w:ffData>
                  <w:name w:val="Check14"/>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1   </w:t>
            </w:r>
            <w:r w:rsidRPr="00740A1E">
              <w:fldChar w:fldCharType="begin">
                <w:ffData>
                  <w:name w:val="Check15"/>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0</w:t>
            </w:r>
          </w:p>
        </w:tc>
      </w:tr>
      <w:tr w:rsidR="003B5637"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Acknowled</w:t>
            </w:r>
            <w:r w:rsidR="0024520A">
              <w:rPr>
                <w:sz w:val="23"/>
                <w:szCs w:val="23"/>
              </w:rPr>
              <w:t>g</w:t>
            </w:r>
            <w:r w:rsidRPr="009F1A48">
              <w:rPr>
                <w:sz w:val="23"/>
                <w:szCs w:val="23"/>
              </w:rPr>
              <w:t>ment is provided for students demonstrating expected behaviors in non-classroom settings.</w:t>
            </w:r>
          </w:p>
          <w:p w:rsidR="003B5637" w:rsidRPr="0024520A" w:rsidRDefault="003B5637" w:rsidP="005F5E25">
            <w:r w:rsidRPr="0024520A">
              <w:rPr>
                <w:b/>
              </w:rPr>
              <w:t>Evidence of Implementation:</w:t>
            </w:r>
            <w:r w:rsidRPr="0024520A">
              <w:t xml:space="preserve"> Written acknowledgement procedures outlined in PBIS Plan</w:t>
            </w:r>
          </w:p>
        </w:tc>
        <w:tc>
          <w:tcPr>
            <w:tcW w:w="2079" w:type="dxa"/>
            <w:shd w:val="clear" w:color="auto" w:fill="auto"/>
          </w:tcPr>
          <w:p w:rsidR="003B5637" w:rsidRDefault="003B5637" w:rsidP="005F5E25">
            <w:r w:rsidRPr="00740A1E">
              <w:fldChar w:fldCharType="begin">
                <w:ffData>
                  <w:name w:val="Check13"/>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2    </w:t>
            </w:r>
            <w:r w:rsidRPr="00740A1E">
              <w:fldChar w:fldCharType="begin">
                <w:ffData>
                  <w:name w:val="Check14"/>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1   </w:t>
            </w:r>
            <w:r w:rsidRPr="00740A1E">
              <w:fldChar w:fldCharType="begin">
                <w:ffData>
                  <w:name w:val="Check15"/>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0</w:t>
            </w:r>
          </w:p>
        </w:tc>
      </w:tr>
      <w:tr w:rsidR="003B5637" w:rsidTr="005F5E25">
        <w:trPr>
          <w:trHeight w:val="17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Physical/building features are modified to limit (a) unsupervised settings, (b) unclear traffic patterns and (c) inappropriate access to and exit from school grounds. </w:t>
            </w:r>
          </w:p>
          <w:p w:rsidR="003B5637" w:rsidRPr="0024520A" w:rsidRDefault="003B5637" w:rsidP="005F5E25">
            <w:r w:rsidRPr="0024520A">
              <w:rPr>
                <w:b/>
              </w:rPr>
              <w:t>Evidence of Implementation:</w:t>
            </w:r>
            <w:r w:rsidRPr="0024520A">
              <w:t xml:space="preserve"> Prevention and supervision procedures outlined in PBIS plan.</w:t>
            </w:r>
          </w:p>
        </w:tc>
        <w:tc>
          <w:tcPr>
            <w:tcW w:w="2079" w:type="dxa"/>
            <w:shd w:val="clear" w:color="auto" w:fill="auto"/>
          </w:tcPr>
          <w:p w:rsidR="003B5637" w:rsidRDefault="003B5637" w:rsidP="005F5E25">
            <w:r w:rsidRPr="00740A1E">
              <w:fldChar w:fldCharType="begin">
                <w:ffData>
                  <w:name w:val="Check13"/>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2    </w:t>
            </w:r>
            <w:r w:rsidRPr="00740A1E">
              <w:fldChar w:fldCharType="begin">
                <w:ffData>
                  <w:name w:val="Check14"/>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1   </w:t>
            </w:r>
            <w:r w:rsidRPr="00740A1E">
              <w:fldChar w:fldCharType="begin">
                <w:ffData>
                  <w:name w:val="Check15"/>
                  <w:enabled/>
                  <w:calcOnExit w:val="0"/>
                  <w:checkBox>
                    <w:sizeAuto/>
                    <w:default w:val="0"/>
                  </w:checkBox>
                </w:ffData>
              </w:fldChar>
            </w:r>
            <w:r w:rsidRPr="00740A1E">
              <w:instrText xml:space="preserve"> FORMCHECKBOX </w:instrText>
            </w:r>
            <w:r w:rsidR="004D6DD4">
              <w:fldChar w:fldCharType="separate"/>
            </w:r>
            <w:r w:rsidRPr="00740A1E">
              <w:fldChar w:fldCharType="end"/>
            </w:r>
            <w:r w:rsidRPr="00740A1E">
              <w:t xml:space="preserve"> 0</w:t>
            </w:r>
          </w:p>
        </w:tc>
      </w:tr>
      <w:tr w:rsidR="003B5637" w:rsidTr="005F5E25">
        <w:trPr>
          <w:trHeight w:val="53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lastRenderedPageBreak/>
              <w:t xml:space="preserve">Scheduling of student movement limits overcrowding in non-classroom settings. </w:t>
            </w:r>
          </w:p>
          <w:p w:rsidR="003B5637" w:rsidRPr="0024520A" w:rsidRDefault="003B5637" w:rsidP="005F5E25">
            <w:r w:rsidRPr="0024520A">
              <w:rPr>
                <w:b/>
              </w:rPr>
              <w:t>Evidence of Implementation:</w:t>
            </w:r>
            <w:r w:rsidRPr="0024520A">
              <w:t xml:space="preserve"> Supervision activities outlined in PBIS plan </w:t>
            </w:r>
          </w:p>
        </w:tc>
        <w:tc>
          <w:tcPr>
            <w:tcW w:w="2079" w:type="dxa"/>
            <w:shd w:val="clear" w:color="auto" w:fill="auto"/>
          </w:tcPr>
          <w:p w:rsidR="003B5637" w:rsidRDefault="003B5637" w:rsidP="005F5E25">
            <w:r w:rsidRPr="00172AE9">
              <w:fldChar w:fldCharType="begin">
                <w:ffData>
                  <w:name w:val="Check13"/>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2    </w:t>
            </w:r>
            <w:r w:rsidRPr="00172AE9">
              <w:fldChar w:fldCharType="begin">
                <w:ffData>
                  <w:name w:val="Check14"/>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1   </w:t>
            </w:r>
            <w:r w:rsidRPr="00172AE9">
              <w:fldChar w:fldCharType="begin">
                <w:ffData>
                  <w:name w:val="Check15"/>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0</w:t>
            </w:r>
          </w:p>
        </w:tc>
      </w:tr>
      <w:tr w:rsidR="003B5637" w:rsidTr="005F5E25">
        <w:trPr>
          <w:trHeight w:val="440"/>
        </w:trPr>
        <w:tc>
          <w:tcPr>
            <w:tcW w:w="8921" w:type="dxa"/>
            <w:gridSpan w:val="20"/>
            <w:shd w:val="clear" w:color="auto" w:fill="auto"/>
          </w:tcPr>
          <w:p w:rsidR="003B5637" w:rsidRPr="009F1A48" w:rsidRDefault="0024520A" w:rsidP="003B5637">
            <w:pPr>
              <w:widowControl/>
              <w:numPr>
                <w:ilvl w:val="0"/>
                <w:numId w:val="165"/>
              </w:numPr>
              <w:ind w:left="360"/>
              <w:rPr>
                <w:sz w:val="23"/>
                <w:szCs w:val="23"/>
              </w:rPr>
            </w:pPr>
            <w:r>
              <w:rPr>
                <w:sz w:val="23"/>
                <w:szCs w:val="23"/>
              </w:rPr>
              <w:t xml:space="preserve">Staff is </w:t>
            </w:r>
            <w:r w:rsidR="003B5637" w:rsidRPr="009F1A48">
              <w:rPr>
                <w:sz w:val="23"/>
                <w:szCs w:val="23"/>
              </w:rPr>
              <w:t xml:space="preserve">afforded regular opportunities to access training and coaching on active supervision procedures for non-classroom settings. </w:t>
            </w:r>
          </w:p>
          <w:p w:rsidR="003B5637" w:rsidRPr="0024520A" w:rsidRDefault="003B5637" w:rsidP="005F5E25">
            <w:r w:rsidRPr="0024520A">
              <w:rPr>
                <w:b/>
              </w:rPr>
              <w:t>Evidence of Implementation</w:t>
            </w:r>
            <w:r w:rsidRPr="0024520A">
              <w:t>: Active supervision resources outlined in PBIS plan.</w:t>
            </w:r>
          </w:p>
        </w:tc>
        <w:tc>
          <w:tcPr>
            <w:tcW w:w="2079" w:type="dxa"/>
            <w:shd w:val="clear" w:color="auto" w:fill="auto"/>
          </w:tcPr>
          <w:p w:rsidR="003B5637" w:rsidRDefault="003B5637" w:rsidP="005F5E25">
            <w:r w:rsidRPr="00172AE9">
              <w:fldChar w:fldCharType="begin">
                <w:ffData>
                  <w:name w:val="Check13"/>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2    </w:t>
            </w:r>
            <w:r w:rsidRPr="00172AE9">
              <w:fldChar w:fldCharType="begin">
                <w:ffData>
                  <w:name w:val="Check14"/>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1   </w:t>
            </w:r>
            <w:r w:rsidRPr="00172AE9">
              <w:fldChar w:fldCharType="begin">
                <w:ffData>
                  <w:name w:val="Check15"/>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0</w:t>
            </w:r>
          </w:p>
        </w:tc>
      </w:tr>
      <w:tr w:rsidR="003B5637" w:rsidTr="005F5E25">
        <w:trPr>
          <w:trHeight w:val="440"/>
        </w:trPr>
        <w:tc>
          <w:tcPr>
            <w:tcW w:w="8921" w:type="dxa"/>
            <w:gridSpan w:val="20"/>
            <w:tcBorders>
              <w:bottom w:val="single" w:sz="4" w:space="0" w:color="auto"/>
            </w:tcBorders>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All faculty and staff are either indirectly (e.g., pre</w:t>
            </w:r>
            <w:r w:rsidR="0024520A">
              <w:rPr>
                <w:sz w:val="23"/>
                <w:szCs w:val="23"/>
              </w:rPr>
              <w:t>-</w:t>
            </w:r>
            <w:r w:rsidRPr="009F1A48">
              <w:rPr>
                <w:sz w:val="23"/>
                <w:szCs w:val="23"/>
              </w:rPr>
              <w:t>corrections) or directly (i.e., active supervision strategies) involved in the supervision of students in non-classroom settings.</w:t>
            </w:r>
          </w:p>
          <w:p w:rsidR="003B5637" w:rsidRPr="0024520A" w:rsidRDefault="003B5637" w:rsidP="005F5E25">
            <w:r w:rsidRPr="0024520A">
              <w:rPr>
                <w:b/>
              </w:rPr>
              <w:t>Evidence of Implementation</w:t>
            </w:r>
            <w:r w:rsidRPr="0024520A">
              <w:t>: Supervision procedures outlined in PBIS plan.</w:t>
            </w:r>
          </w:p>
        </w:tc>
        <w:tc>
          <w:tcPr>
            <w:tcW w:w="2079" w:type="dxa"/>
            <w:tcBorders>
              <w:bottom w:val="single" w:sz="4" w:space="0" w:color="auto"/>
            </w:tcBorders>
            <w:shd w:val="clear" w:color="auto" w:fill="auto"/>
          </w:tcPr>
          <w:p w:rsidR="003B5637" w:rsidRDefault="003B5637" w:rsidP="005F5E25">
            <w:r w:rsidRPr="00172AE9">
              <w:fldChar w:fldCharType="begin">
                <w:ffData>
                  <w:name w:val="Check13"/>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2    </w:t>
            </w:r>
            <w:r w:rsidRPr="00172AE9">
              <w:fldChar w:fldCharType="begin">
                <w:ffData>
                  <w:name w:val="Check14"/>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1   </w:t>
            </w:r>
            <w:r w:rsidRPr="00172AE9">
              <w:fldChar w:fldCharType="begin">
                <w:ffData>
                  <w:name w:val="Check15"/>
                  <w:enabled/>
                  <w:calcOnExit w:val="0"/>
                  <w:checkBox>
                    <w:sizeAuto/>
                    <w:default w:val="0"/>
                  </w:checkBox>
                </w:ffData>
              </w:fldChar>
            </w:r>
            <w:r w:rsidRPr="00172AE9">
              <w:instrText xml:space="preserve"> FORMCHECKBOX </w:instrText>
            </w:r>
            <w:r w:rsidR="004D6DD4">
              <w:fldChar w:fldCharType="separate"/>
            </w:r>
            <w:r w:rsidRPr="00172AE9">
              <w:fldChar w:fldCharType="end"/>
            </w:r>
            <w:r w:rsidRPr="00172AE9">
              <w:t xml:space="preserve"> 0</w:t>
            </w:r>
          </w:p>
        </w:tc>
      </w:tr>
      <w:tr w:rsidR="003B5637" w:rsidTr="005F5E25">
        <w:trPr>
          <w:trHeight w:val="188"/>
        </w:trPr>
        <w:tc>
          <w:tcPr>
            <w:tcW w:w="2808" w:type="dxa"/>
            <w:tcBorders>
              <w:bottom w:val="nil"/>
              <w:right w:val="nil"/>
            </w:tcBorders>
            <w:shd w:val="clear" w:color="auto" w:fill="DBE5F1"/>
            <w:vAlign w:val="bottom"/>
          </w:tcPr>
          <w:p w:rsidR="003B5637" w:rsidRPr="009F1A48" w:rsidRDefault="003B5637" w:rsidP="005F5E25">
            <w:pPr>
              <w:ind w:left="-288" w:right="-288"/>
              <w:rPr>
                <w:b/>
              </w:rPr>
            </w:pPr>
            <w:r w:rsidRPr="009F1A48">
              <w:rPr>
                <w:b/>
              </w:rPr>
              <w:t xml:space="preserve">    Non-Classroom Settings:</w:t>
            </w:r>
          </w:p>
        </w:tc>
        <w:tc>
          <w:tcPr>
            <w:tcW w:w="900" w:type="dxa"/>
            <w:gridSpan w:val="2"/>
            <w:tcBorders>
              <w:left w:val="nil"/>
              <w:bottom w:val="single" w:sz="4" w:space="0" w:color="auto"/>
              <w:right w:val="nil"/>
            </w:tcBorders>
            <w:shd w:val="clear" w:color="auto" w:fill="DBE5F1"/>
            <w:vAlign w:val="bottom"/>
          </w:tcPr>
          <w:p w:rsidR="003B5637" w:rsidRPr="009F1A48" w:rsidRDefault="003B5637" w:rsidP="005F5E25">
            <w:pPr>
              <w:jc w:val="center"/>
              <w:rPr>
                <w:b/>
              </w:rPr>
            </w:pPr>
          </w:p>
        </w:tc>
        <w:tc>
          <w:tcPr>
            <w:tcW w:w="450" w:type="dxa"/>
            <w:tcBorders>
              <w:left w:val="nil"/>
              <w:bottom w:val="nil"/>
              <w:right w:val="nil"/>
            </w:tcBorders>
            <w:shd w:val="clear" w:color="auto" w:fill="DBE5F1"/>
            <w:vAlign w:val="bottom"/>
          </w:tcPr>
          <w:p w:rsidR="003B5637" w:rsidRPr="009F1A48" w:rsidRDefault="003B5637" w:rsidP="005F5E25">
            <w:pPr>
              <w:ind w:left="-288" w:right="-288"/>
              <w:rPr>
                <w:b/>
              </w:rPr>
            </w:pPr>
            <w:r w:rsidRPr="009F1A48">
              <w:rPr>
                <w:b/>
              </w:rPr>
              <w:t xml:space="preserve">    /14</w:t>
            </w:r>
          </w:p>
        </w:tc>
        <w:tc>
          <w:tcPr>
            <w:tcW w:w="990" w:type="dxa"/>
            <w:gridSpan w:val="3"/>
            <w:tcBorders>
              <w:left w:val="nil"/>
              <w:bottom w:val="single" w:sz="4" w:space="0" w:color="auto"/>
              <w:right w:val="nil"/>
            </w:tcBorders>
            <w:shd w:val="clear" w:color="auto" w:fill="DBE5F1"/>
            <w:vAlign w:val="bottom"/>
          </w:tcPr>
          <w:p w:rsidR="003B5637" w:rsidRPr="009F1A48" w:rsidRDefault="003B5637" w:rsidP="005F5E25">
            <w:pPr>
              <w:jc w:val="center"/>
              <w:rPr>
                <w:b/>
              </w:rPr>
            </w:pPr>
          </w:p>
        </w:tc>
        <w:tc>
          <w:tcPr>
            <w:tcW w:w="5852" w:type="dxa"/>
            <w:gridSpan w:val="14"/>
            <w:tcBorders>
              <w:left w:val="nil"/>
              <w:bottom w:val="nil"/>
            </w:tcBorders>
            <w:shd w:val="clear" w:color="auto" w:fill="DBE5F1"/>
            <w:vAlign w:val="bottom"/>
          </w:tcPr>
          <w:p w:rsidR="003B5637" w:rsidRPr="009F1A48" w:rsidRDefault="003B5637" w:rsidP="005F5E25">
            <w:pPr>
              <w:ind w:left="-288" w:right="-288"/>
              <w:rPr>
                <w:b/>
              </w:rPr>
            </w:pPr>
            <w:r w:rsidRPr="009F1A48">
              <w:rPr>
                <w:b/>
              </w:rPr>
              <w:t xml:space="preserve">    % of Total Points Earned.</w:t>
            </w:r>
          </w:p>
        </w:tc>
      </w:tr>
      <w:tr w:rsidR="003B5637" w:rsidTr="005F5E25">
        <w:trPr>
          <w:trHeight w:val="98"/>
        </w:trPr>
        <w:tc>
          <w:tcPr>
            <w:tcW w:w="11000" w:type="dxa"/>
            <w:gridSpan w:val="21"/>
            <w:tcBorders>
              <w:top w:val="nil"/>
            </w:tcBorders>
            <w:shd w:val="clear" w:color="auto" w:fill="auto"/>
          </w:tcPr>
          <w:p w:rsidR="003B5637" w:rsidRPr="009F1A48" w:rsidRDefault="003B5637" w:rsidP="005F5E25">
            <w:pPr>
              <w:jc w:val="center"/>
              <w:rPr>
                <w:b/>
                <w:sz w:val="12"/>
              </w:rPr>
            </w:pPr>
          </w:p>
        </w:tc>
      </w:tr>
      <w:tr w:rsidR="003B5637" w:rsidRPr="009F1A48" w:rsidTr="005F5E25">
        <w:trPr>
          <w:trHeight w:val="440"/>
        </w:trPr>
        <w:tc>
          <w:tcPr>
            <w:tcW w:w="8921" w:type="dxa"/>
            <w:gridSpan w:val="20"/>
            <w:shd w:val="clear" w:color="auto" w:fill="DBE5F1"/>
            <w:vAlign w:val="center"/>
          </w:tcPr>
          <w:p w:rsidR="003B5637" w:rsidRPr="009F1A48" w:rsidRDefault="003B5637" w:rsidP="005F5E25">
            <w:pPr>
              <w:ind w:left="2880" w:hanging="2880"/>
              <w:rPr>
                <w:b/>
              </w:rPr>
            </w:pPr>
            <w:r w:rsidRPr="009F1A48">
              <w:rPr>
                <w:b/>
              </w:rPr>
              <w:t>Section 7. Self-Assessment: Gathering, Summarizing and Utilizing School Wide Discipline Data</w:t>
            </w:r>
          </w:p>
        </w:tc>
        <w:tc>
          <w:tcPr>
            <w:tcW w:w="2079" w:type="dxa"/>
            <w:shd w:val="clear" w:color="auto" w:fill="DBE5F1"/>
          </w:tcPr>
          <w:p w:rsidR="003B5637" w:rsidRPr="009F1A48" w:rsidRDefault="003B5637" w:rsidP="005F5E25">
            <w:pPr>
              <w:rPr>
                <w:b/>
              </w:rPr>
            </w:pPr>
            <w:r>
              <w:rPr>
                <w:b/>
              </w:rPr>
              <w:t>2-Fully in P</w:t>
            </w:r>
            <w:r w:rsidRPr="009F1A48">
              <w:rPr>
                <w:b/>
              </w:rPr>
              <w:t>lace</w:t>
            </w:r>
          </w:p>
          <w:p w:rsidR="003B5637" w:rsidRPr="009F1A48" w:rsidRDefault="003B5637" w:rsidP="005F5E25">
            <w:pPr>
              <w:rPr>
                <w:b/>
              </w:rPr>
            </w:pPr>
            <w:r>
              <w:rPr>
                <w:b/>
              </w:rPr>
              <w:t>1-P</w:t>
            </w:r>
            <w:r w:rsidRPr="009F1A48">
              <w:rPr>
                <w:b/>
              </w:rPr>
              <w:t xml:space="preserve">artially in </w:t>
            </w:r>
            <w:r>
              <w:rPr>
                <w:b/>
              </w:rPr>
              <w:t>P</w:t>
            </w:r>
            <w:r w:rsidRPr="009F1A48">
              <w:rPr>
                <w:b/>
              </w:rPr>
              <w:t>lace</w:t>
            </w:r>
          </w:p>
          <w:p w:rsidR="003B5637" w:rsidRPr="009F1A48" w:rsidRDefault="003B5637" w:rsidP="005F5E25">
            <w:pPr>
              <w:rPr>
                <w:b/>
              </w:rPr>
            </w:pPr>
            <w:r>
              <w:rPr>
                <w:b/>
              </w:rPr>
              <w:t>0-Not in Place</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The PBIS Team has conducted a SET, MTSIC, or BoQ within the last 12 months, reviewed the outcomes of the assessment, and used data to identify strengths and weaknesses of the school PBIS system.</w:t>
            </w:r>
          </w:p>
          <w:p w:rsidR="003B5637" w:rsidRPr="0024520A" w:rsidRDefault="003B5637" w:rsidP="005F5E25">
            <w:r w:rsidRPr="0024520A">
              <w:rPr>
                <w:b/>
              </w:rPr>
              <w:t>Evidence of Implementation</w:t>
            </w:r>
            <w:r w:rsidRPr="0024520A">
              <w:t>: Summary of PBIS evaluation (e.g., SET, BoQ) results.</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9F1A48" w:rsidTr="005F5E25">
        <w:trPr>
          <w:trHeight w:val="440"/>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All Office discipline referrals (ODRs) that are submitted to the school office are entered in discipline data-base within 24 hours of infraction regardless of administrative disposition.</w:t>
            </w:r>
          </w:p>
          <w:p w:rsidR="003B5637" w:rsidRPr="0024520A" w:rsidRDefault="003B5637" w:rsidP="005F5E25">
            <w:r w:rsidRPr="0024520A">
              <w:rPr>
                <w:b/>
              </w:rPr>
              <w:t>Evidence of Implementation:</w:t>
            </w:r>
            <w:r w:rsidRPr="0024520A">
              <w:t xml:space="preserve"> Summary print out of ODR/discipline clearly indicates dispositions other than ISS/OSS.</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277"/>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The ODR forms are accurately completed and include the following information: (a) time, (b) location, (c) behavior (d) infraction code, and (e) administrative decision.  Is there a place on the ODR for including (f) possible reason (i.e., motivation), and (g) others involved?</w:t>
            </w:r>
          </w:p>
          <w:p w:rsidR="003B5637" w:rsidRPr="0024520A" w:rsidRDefault="003B5637" w:rsidP="005F5E25">
            <w:r w:rsidRPr="0024520A">
              <w:rPr>
                <w:b/>
              </w:rPr>
              <w:t>Evidence of Implementation</w:t>
            </w:r>
            <w:r w:rsidRPr="0024520A">
              <w:t>: (copy of ODR)</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565"/>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ODRs patterns are examined and summarized at least monthly to identify school wide behavior patterns/concerns including (a) Number of infractions per day/per month, , (b)Top 5 infractions, (b) Infractions by Location, (c) Infractions by Time of Day, (d) Infractions by Staff and (e) number of referrals by student. </w:t>
            </w:r>
          </w:p>
          <w:p w:rsidR="003B5637" w:rsidRPr="0024520A" w:rsidRDefault="003B5637" w:rsidP="005F5E25">
            <w:r w:rsidRPr="0024520A">
              <w:rPr>
                <w:b/>
              </w:rPr>
              <w:t>Evidence of Implementation:</w:t>
            </w:r>
            <w:r w:rsidRPr="0024520A">
              <w:t xml:space="preserve"> Who is monitoring, what data are gathered/analyzed, meeting agenda and minutes, etc. </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344"/>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ODRs patterns are examined and summarized at least monthly to identify school wide behavior patterns/concerns and/or individual students who may benefit from a targeted or intensive intervention.</w:t>
            </w:r>
          </w:p>
          <w:p w:rsidR="003B5637" w:rsidRPr="0024520A" w:rsidRDefault="003B5637" w:rsidP="005F5E25">
            <w:r w:rsidRPr="0024520A">
              <w:rPr>
                <w:b/>
              </w:rPr>
              <w:t>Evidence of Implementation:</w:t>
            </w:r>
            <w:r w:rsidRPr="0024520A">
              <w:t xml:space="preserve"> Who is monitoring, what data are gathered/analyzed, meeting agenda and minutes, etc.</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371"/>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 xml:space="preserve">The PBIS team uses student outcome data (e.g., attendance, behavior outcomes, student academic and/or achievement outcomes) and/or universal behavioral screening data to identify students who may benefit from a targeted or intensive intervention. </w:t>
            </w:r>
          </w:p>
          <w:p w:rsidR="003B5637" w:rsidRPr="0024520A" w:rsidRDefault="003B5637" w:rsidP="005F5E25">
            <w:r w:rsidRPr="0024520A">
              <w:rPr>
                <w:b/>
              </w:rPr>
              <w:t>Evidence of Implementation:</w:t>
            </w:r>
            <w:r w:rsidRPr="0024520A">
              <w:t xml:space="preserve">  Analysis of student outcome data, analysis of universal behavior screening outcomes </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358"/>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t>School has a process for developing monthly action plans to address school wide discipline, attendance, and/or academic trends that are of concern to the team. These plans specify actions to be performed by responsible parties with established timelines and goals and/or benchmarks.</w:t>
            </w:r>
          </w:p>
          <w:p w:rsidR="003B5637" w:rsidRPr="0024520A" w:rsidRDefault="003B5637" w:rsidP="005F5E25">
            <w:r w:rsidRPr="0024520A">
              <w:rPr>
                <w:b/>
              </w:rPr>
              <w:t>Evidence of Implementation</w:t>
            </w:r>
            <w:r w:rsidRPr="0024520A">
              <w:t>: Copies of written action plans.</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268"/>
        </w:trPr>
        <w:tc>
          <w:tcPr>
            <w:tcW w:w="8921" w:type="dxa"/>
            <w:gridSpan w:val="20"/>
            <w:shd w:val="clear" w:color="auto" w:fill="auto"/>
          </w:tcPr>
          <w:p w:rsidR="003B5637" w:rsidRPr="009F1A48" w:rsidRDefault="003B5637" w:rsidP="003B5637">
            <w:pPr>
              <w:widowControl/>
              <w:numPr>
                <w:ilvl w:val="0"/>
                <w:numId w:val="165"/>
              </w:numPr>
              <w:ind w:left="360"/>
              <w:rPr>
                <w:sz w:val="23"/>
                <w:szCs w:val="23"/>
              </w:rPr>
            </w:pPr>
            <w:r w:rsidRPr="009F1A48">
              <w:rPr>
                <w:sz w:val="23"/>
                <w:szCs w:val="23"/>
              </w:rPr>
              <w:lastRenderedPageBreak/>
              <w:t xml:space="preserve">School has a process for reviewing suspension and attendance data at least four times per year to identify students who might benefit from additional behavior support interventions. </w:t>
            </w:r>
          </w:p>
          <w:p w:rsidR="003B5637" w:rsidRPr="0024520A" w:rsidRDefault="003B5637" w:rsidP="005F5E25">
            <w:r w:rsidRPr="0024520A">
              <w:rPr>
                <w:b/>
              </w:rPr>
              <w:t>Evidence of Implementation</w:t>
            </w:r>
            <w:r w:rsidRPr="0024520A">
              <w:t>:  Quarterly suspension and attendance reports, names of students identified in need of extra behavioral support.</w:t>
            </w:r>
          </w:p>
        </w:tc>
        <w:tc>
          <w:tcPr>
            <w:tcW w:w="2079" w:type="dxa"/>
            <w:shd w:val="clear" w:color="auto" w:fill="auto"/>
          </w:tcPr>
          <w:p w:rsidR="003B5637" w:rsidRDefault="003B5637" w:rsidP="005F5E25">
            <w:r w:rsidRPr="00991AB3">
              <w:fldChar w:fldCharType="begin">
                <w:ffData>
                  <w:name w:val="Check13"/>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2    </w:t>
            </w:r>
            <w:r w:rsidRPr="00991AB3">
              <w:fldChar w:fldCharType="begin">
                <w:ffData>
                  <w:name w:val="Check14"/>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1   </w:t>
            </w:r>
            <w:r w:rsidRPr="00991AB3">
              <w:fldChar w:fldCharType="begin">
                <w:ffData>
                  <w:name w:val="Check15"/>
                  <w:enabled/>
                  <w:calcOnExit w:val="0"/>
                  <w:checkBox>
                    <w:sizeAuto/>
                    <w:default w:val="0"/>
                  </w:checkBox>
                </w:ffData>
              </w:fldChar>
            </w:r>
            <w:r w:rsidRPr="00991AB3">
              <w:instrText xml:space="preserve"> FORMCHECKBOX </w:instrText>
            </w:r>
            <w:r w:rsidR="004D6DD4">
              <w:fldChar w:fldCharType="separate"/>
            </w:r>
            <w:r w:rsidRPr="00991AB3">
              <w:fldChar w:fldCharType="end"/>
            </w:r>
            <w:r w:rsidRPr="00991AB3">
              <w:t xml:space="preserve"> 0</w:t>
            </w:r>
          </w:p>
        </w:tc>
      </w:tr>
      <w:tr w:rsidR="003B5637" w:rsidRPr="008E255B" w:rsidTr="005F5E25">
        <w:trPr>
          <w:trHeight w:val="1340"/>
        </w:trPr>
        <w:tc>
          <w:tcPr>
            <w:tcW w:w="8921" w:type="dxa"/>
            <w:gridSpan w:val="20"/>
            <w:tcBorders>
              <w:bottom w:val="single" w:sz="4" w:space="0" w:color="auto"/>
            </w:tcBorders>
            <w:shd w:val="clear" w:color="auto" w:fill="auto"/>
          </w:tcPr>
          <w:p w:rsidR="003B5637" w:rsidRPr="009F1A48" w:rsidRDefault="0024520A" w:rsidP="003B5637">
            <w:pPr>
              <w:widowControl/>
              <w:numPr>
                <w:ilvl w:val="0"/>
                <w:numId w:val="165"/>
              </w:numPr>
              <w:ind w:left="360"/>
              <w:rPr>
                <w:sz w:val="23"/>
                <w:szCs w:val="23"/>
              </w:rPr>
            </w:pPr>
            <w:r>
              <w:rPr>
                <w:sz w:val="23"/>
                <w:szCs w:val="23"/>
              </w:rPr>
              <w:t>School is required by the Distri</w:t>
            </w:r>
            <w:r w:rsidR="003B5637" w:rsidRPr="009F1A48">
              <w:rPr>
                <w:sz w:val="23"/>
                <w:szCs w:val="23"/>
              </w:rPr>
              <w:t>ct to report the status of school climate and behavior and discipline trends/outcomes at least annually (e.g., composition rates, disproportionality rates).</w:t>
            </w:r>
          </w:p>
          <w:p w:rsidR="003B5637" w:rsidRPr="0024520A" w:rsidRDefault="003B5637" w:rsidP="005F5E25">
            <w:r w:rsidRPr="0024520A">
              <w:rPr>
                <w:b/>
              </w:rPr>
              <w:t>Evidence of Implementation</w:t>
            </w:r>
            <w:r w:rsidRPr="0024520A">
              <w:t>:  Annual Discipline Trend Reports, Faculty and Staff Climate Surveys.</w:t>
            </w:r>
          </w:p>
        </w:tc>
        <w:tc>
          <w:tcPr>
            <w:tcW w:w="2079" w:type="dxa"/>
            <w:tcBorders>
              <w:bottom w:val="single" w:sz="4" w:space="0" w:color="auto"/>
            </w:tcBorders>
            <w:shd w:val="clear" w:color="auto" w:fill="auto"/>
          </w:tcPr>
          <w:p w:rsidR="003B5637" w:rsidRPr="008E255B" w:rsidRDefault="003B5637" w:rsidP="005F5E25">
            <w:pPr>
              <w:jc w:val="center"/>
            </w:pPr>
            <w:r w:rsidRPr="008E255B">
              <w:fldChar w:fldCharType="begin">
                <w:ffData>
                  <w:name w:val="Check13"/>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2   </w:t>
            </w:r>
            <w:r>
              <w:t xml:space="preserve"> </w:t>
            </w:r>
            <w:r w:rsidRPr="008E255B">
              <w:fldChar w:fldCharType="begin">
                <w:ffData>
                  <w:name w:val="Check14"/>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 xml:space="preserve">1   </w:t>
            </w:r>
            <w:r w:rsidRPr="008E255B">
              <w:fldChar w:fldCharType="begin">
                <w:ffData>
                  <w:name w:val="Check15"/>
                  <w:enabled/>
                  <w:calcOnExit w:val="0"/>
                  <w:checkBox>
                    <w:sizeAuto/>
                    <w:default w:val="0"/>
                  </w:checkBox>
                </w:ffData>
              </w:fldChar>
            </w:r>
            <w:r w:rsidRPr="008E255B">
              <w:instrText xml:space="preserve"> FORMCHECKBOX </w:instrText>
            </w:r>
            <w:r w:rsidR="004D6DD4">
              <w:fldChar w:fldCharType="separate"/>
            </w:r>
            <w:r w:rsidRPr="008E255B">
              <w:fldChar w:fldCharType="end"/>
            </w:r>
            <w:r>
              <w:t xml:space="preserve"> </w:t>
            </w:r>
            <w:r w:rsidRPr="008E255B">
              <w:t>0</w:t>
            </w:r>
          </w:p>
        </w:tc>
      </w:tr>
      <w:tr w:rsidR="003B5637" w:rsidRPr="008E255B" w:rsidTr="005F5E25">
        <w:trPr>
          <w:trHeight w:val="440"/>
        </w:trPr>
        <w:tc>
          <w:tcPr>
            <w:tcW w:w="5958" w:type="dxa"/>
            <w:gridSpan w:val="10"/>
            <w:tcBorders>
              <w:left w:val="nil"/>
              <w:bottom w:val="nil"/>
              <w:right w:val="nil"/>
            </w:tcBorders>
            <w:shd w:val="clear" w:color="auto" w:fill="DBE5F1"/>
            <w:vAlign w:val="bottom"/>
          </w:tcPr>
          <w:p w:rsidR="003B5637" w:rsidRPr="009F1A48" w:rsidRDefault="003B5637" w:rsidP="005F5E25">
            <w:pPr>
              <w:rPr>
                <w:b/>
              </w:rPr>
            </w:pPr>
            <w:r w:rsidRPr="009F1A48">
              <w:rPr>
                <w:b/>
              </w:rPr>
              <w:t>Self-Assessment: Gathering, Summarizing and Utilizing School Wide Discipline Data:</w:t>
            </w:r>
          </w:p>
        </w:tc>
        <w:tc>
          <w:tcPr>
            <w:tcW w:w="900" w:type="dxa"/>
            <w:gridSpan w:val="5"/>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540" w:type="dxa"/>
            <w:gridSpan w:val="2"/>
            <w:tcBorders>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/18</w:t>
            </w:r>
          </w:p>
        </w:tc>
        <w:tc>
          <w:tcPr>
            <w:tcW w:w="810" w:type="dxa"/>
            <w:gridSpan w:val="2"/>
            <w:tcBorders>
              <w:left w:val="nil"/>
              <w:bottom w:val="single" w:sz="4" w:space="0" w:color="auto"/>
              <w:right w:val="nil"/>
            </w:tcBorders>
            <w:shd w:val="clear" w:color="auto" w:fill="DBE5F1"/>
            <w:vAlign w:val="bottom"/>
          </w:tcPr>
          <w:p w:rsidR="003B5637" w:rsidRPr="009F1A48" w:rsidRDefault="003B5637" w:rsidP="005F5E25">
            <w:pPr>
              <w:ind w:left="-288" w:right="-288"/>
              <w:jc w:val="center"/>
              <w:rPr>
                <w:b/>
              </w:rPr>
            </w:pPr>
          </w:p>
        </w:tc>
        <w:tc>
          <w:tcPr>
            <w:tcW w:w="2792" w:type="dxa"/>
            <w:gridSpan w:val="2"/>
            <w:tcBorders>
              <w:left w:val="nil"/>
              <w:bottom w:val="nil"/>
              <w:right w:val="nil"/>
            </w:tcBorders>
            <w:shd w:val="clear" w:color="auto" w:fill="DBE5F1"/>
            <w:vAlign w:val="bottom"/>
          </w:tcPr>
          <w:p w:rsidR="003B5637" w:rsidRPr="009F1A48" w:rsidRDefault="003B5637" w:rsidP="005F5E25">
            <w:pPr>
              <w:ind w:left="-288" w:right="-288"/>
              <w:jc w:val="center"/>
              <w:rPr>
                <w:b/>
              </w:rPr>
            </w:pPr>
            <w:r w:rsidRPr="009F1A48">
              <w:rPr>
                <w:b/>
              </w:rPr>
              <w:t>% of Total Points Earned.</w:t>
            </w:r>
          </w:p>
        </w:tc>
      </w:tr>
    </w:tbl>
    <w:p w:rsidR="003B5637" w:rsidRDefault="003B5637" w:rsidP="003B5637"/>
    <w:p w:rsidR="003B5637" w:rsidRPr="003B5637" w:rsidRDefault="003B5637" w:rsidP="003B5637">
      <w:pPr>
        <w:rPr>
          <w:sz w:val="18"/>
          <w:szCs w:val="18"/>
        </w:rPr>
      </w:pPr>
    </w:p>
    <w:p w:rsidR="003B5637" w:rsidRDefault="003B5637" w:rsidP="003B5637"/>
    <w:tbl>
      <w:tblPr>
        <w:tblW w:w="9900" w:type="dxa"/>
        <w:tblInd w:w="55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020"/>
        <w:gridCol w:w="2880"/>
      </w:tblGrid>
      <w:tr w:rsidR="003B5637" w:rsidRPr="009F1A48" w:rsidTr="005F5E25">
        <w:trPr>
          <w:trHeight w:val="1007"/>
        </w:trPr>
        <w:tc>
          <w:tcPr>
            <w:tcW w:w="9900" w:type="dxa"/>
            <w:gridSpan w:val="2"/>
            <w:tcBorders>
              <w:bottom w:val="double" w:sz="4" w:space="0" w:color="auto"/>
            </w:tcBorders>
            <w:shd w:val="clear" w:color="auto" w:fill="DBE5F1"/>
            <w:vAlign w:val="center"/>
          </w:tcPr>
          <w:p w:rsidR="003B5637" w:rsidRPr="009F1A48" w:rsidRDefault="003B5637" w:rsidP="005F5E25">
            <w:pPr>
              <w:tabs>
                <w:tab w:val="left" w:pos="3150"/>
                <w:tab w:val="center" w:pos="4920"/>
              </w:tabs>
              <w:jc w:val="center"/>
              <w:rPr>
                <w:b/>
                <w:sz w:val="32"/>
              </w:rPr>
            </w:pPr>
            <w:r w:rsidRPr="009F1A48">
              <w:rPr>
                <w:b/>
                <w:sz w:val="32"/>
              </w:rPr>
              <w:t>Jackson Public School District</w:t>
            </w:r>
          </w:p>
          <w:p w:rsidR="003B5637" w:rsidRPr="009F1A48" w:rsidRDefault="003B5637" w:rsidP="005F5E25">
            <w:pPr>
              <w:tabs>
                <w:tab w:val="left" w:pos="3150"/>
                <w:tab w:val="center" w:pos="4920"/>
              </w:tabs>
              <w:jc w:val="center"/>
              <w:rPr>
                <w:b/>
              </w:rPr>
            </w:pPr>
            <w:r w:rsidRPr="009F1A48">
              <w:rPr>
                <w:b/>
                <w:sz w:val="32"/>
              </w:rPr>
              <w:t>Multi-Tiered Supports Implementation Checklist</w:t>
            </w:r>
          </w:p>
        </w:tc>
      </w:tr>
      <w:tr w:rsidR="003B5637" w:rsidTr="005F5E25">
        <w:tc>
          <w:tcPr>
            <w:tcW w:w="7020" w:type="dxa"/>
            <w:tcBorders>
              <w:bottom w:val="single" w:sz="4" w:space="0" w:color="auto"/>
              <w:right w:val="single" w:sz="4" w:space="0" w:color="auto"/>
            </w:tcBorders>
            <w:shd w:val="clear" w:color="auto" w:fill="auto"/>
          </w:tcPr>
          <w:p w:rsidR="003B5637" w:rsidRPr="009F1A48" w:rsidRDefault="003B5637" w:rsidP="005F5E25">
            <w:pPr>
              <w:rPr>
                <w:b/>
                <w:sz w:val="32"/>
              </w:rPr>
            </w:pPr>
            <w:r w:rsidRPr="009F1A48">
              <w:rPr>
                <w:b/>
                <w:sz w:val="32"/>
              </w:rPr>
              <w:t>Section</w:t>
            </w:r>
          </w:p>
        </w:tc>
        <w:tc>
          <w:tcPr>
            <w:tcW w:w="2880" w:type="dxa"/>
            <w:tcBorders>
              <w:left w:val="single" w:sz="4" w:space="0" w:color="auto"/>
              <w:bottom w:val="single" w:sz="4" w:space="0" w:color="auto"/>
            </w:tcBorders>
            <w:shd w:val="clear" w:color="auto" w:fill="auto"/>
          </w:tcPr>
          <w:p w:rsidR="003B5637" w:rsidRPr="009F1A48" w:rsidRDefault="003B5637" w:rsidP="005F5E25">
            <w:pPr>
              <w:jc w:val="center"/>
              <w:rPr>
                <w:b/>
                <w:sz w:val="32"/>
              </w:rPr>
            </w:pPr>
            <w:r>
              <w:rPr>
                <w:b/>
                <w:sz w:val="32"/>
              </w:rPr>
              <w:t>Points</w:t>
            </w: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1: PBIS Foundations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2: Behavioral Expectations and Teaching Procedures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3: Student and Staff Acknowledgment Systems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4: Responding to and Managing Problem Behaviors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5: Classroom Systems and Settings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Default="003B5637" w:rsidP="005F5E25">
            <w:r w:rsidRPr="009F1A48">
              <w:rPr>
                <w:b/>
              </w:rPr>
              <w:t>Section 6: Non-Classroom Settings:</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bottom w:val="single" w:sz="4" w:space="0" w:color="auto"/>
              <w:right w:val="single" w:sz="4" w:space="0" w:color="auto"/>
            </w:tcBorders>
            <w:shd w:val="clear" w:color="auto" w:fill="auto"/>
            <w:vAlign w:val="bottom"/>
          </w:tcPr>
          <w:p w:rsidR="003B5637" w:rsidRPr="009F1A48" w:rsidRDefault="003B5637" w:rsidP="005F5E25">
            <w:pPr>
              <w:rPr>
                <w:b/>
              </w:rPr>
            </w:pPr>
            <w:r w:rsidRPr="009F1A48">
              <w:rPr>
                <w:b/>
              </w:rPr>
              <w:t xml:space="preserve">Section 7: Self-Assessment: Gathering, Summarizing and </w:t>
            </w:r>
          </w:p>
          <w:p w:rsidR="003B5637" w:rsidRDefault="003B5637" w:rsidP="005F5E25">
            <w:r w:rsidRPr="009F1A48">
              <w:rPr>
                <w:b/>
              </w:rPr>
              <w:t xml:space="preserve">                                                Utilizing School Wide Discipline Data</w:t>
            </w:r>
          </w:p>
        </w:tc>
        <w:tc>
          <w:tcPr>
            <w:tcW w:w="2880" w:type="dxa"/>
            <w:tcBorders>
              <w:top w:val="single" w:sz="4" w:space="0" w:color="auto"/>
              <w:left w:val="single" w:sz="4" w:space="0" w:color="auto"/>
              <w:bottom w:val="single" w:sz="4" w:space="0" w:color="auto"/>
            </w:tcBorders>
            <w:shd w:val="clear" w:color="auto" w:fill="auto"/>
            <w:vAlign w:val="bottom"/>
          </w:tcPr>
          <w:p w:rsidR="003B5637" w:rsidRDefault="003B5637" w:rsidP="005F5E25">
            <w:pPr>
              <w:jc w:val="center"/>
            </w:pPr>
          </w:p>
        </w:tc>
      </w:tr>
      <w:tr w:rsidR="003B5637" w:rsidTr="005F5E25">
        <w:trPr>
          <w:trHeight w:val="552"/>
        </w:trPr>
        <w:tc>
          <w:tcPr>
            <w:tcW w:w="7020" w:type="dxa"/>
            <w:tcBorders>
              <w:top w:val="single" w:sz="4" w:space="0" w:color="auto"/>
              <w:right w:val="single" w:sz="4" w:space="0" w:color="auto"/>
            </w:tcBorders>
            <w:shd w:val="clear" w:color="auto" w:fill="DBE5F1"/>
            <w:vAlign w:val="bottom"/>
          </w:tcPr>
          <w:p w:rsidR="003B5637" w:rsidRPr="009F1A48" w:rsidRDefault="003B5637" w:rsidP="005F5E25">
            <w:pPr>
              <w:jc w:val="right"/>
              <w:rPr>
                <w:b/>
              </w:rPr>
            </w:pPr>
            <w:r w:rsidRPr="009F1A48">
              <w:rPr>
                <w:b/>
                <w:sz w:val="32"/>
              </w:rPr>
              <w:t>Total</w:t>
            </w:r>
            <w:r>
              <w:rPr>
                <w:b/>
                <w:sz w:val="32"/>
              </w:rPr>
              <w:t xml:space="preserve"> Points</w:t>
            </w:r>
          </w:p>
        </w:tc>
        <w:tc>
          <w:tcPr>
            <w:tcW w:w="2880" w:type="dxa"/>
            <w:tcBorders>
              <w:top w:val="single" w:sz="4" w:space="0" w:color="auto"/>
              <w:left w:val="single" w:sz="4" w:space="0" w:color="auto"/>
            </w:tcBorders>
            <w:shd w:val="clear" w:color="auto" w:fill="DBE5F1"/>
            <w:vAlign w:val="bottom"/>
          </w:tcPr>
          <w:p w:rsidR="003B5637" w:rsidRDefault="003B5637" w:rsidP="005F5E25">
            <w:pPr>
              <w:jc w:val="center"/>
            </w:pPr>
          </w:p>
        </w:tc>
      </w:tr>
    </w:tbl>
    <w:p w:rsidR="003B5637" w:rsidRPr="003B5637" w:rsidRDefault="003B5637" w:rsidP="003B5637">
      <w:pPr>
        <w:rPr>
          <w:sz w:val="20"/>
          <w:szCs w:val="20"/>
        </w:rPr>
      </w:pPr>
    </w:p>
    <w:p w:rsidR="003B5637" w:rsidRDefault="003B5637" w:rsidP="003B5637"/>
    <w:tbl>
      <w:tblPr>
        <w:tblW w:w="0" w:type="auto"/>
        <w:tblInd w:w="18" w:type="dxa"/>
        <w:tblLook w:val="04A0" w:firstRow="1" w:lastRow="0" w:firstColumn="1" w:lastColumn="0" w:noHBand="0" w:noVBand="1"/>
      </w:tblPr>
      <w:tblGrid>
        <w:gridCol w:w="3690"/>
        <w:gridCol w:w="900"/>
        <w:gridCol w:w="980"/>
        <w:gridCol w:w="900"/>
        <w:gridCol w:w="4510"/>
      </w:tblGrid>
      <w:tr w:rsidR="003B5637" w:rsidTr="005F5E25">
        <w:trPr>
          <w:trHeight w:val="728"/>
        </w:trPr>
        <w:tc>
          <w:tcPr>
            <w:tcW w:w="3690" w:type="dxa"/>
            <w:shd w:val="clear" w:color="auto" w:fill="DBE5F1"/>
            <w:vAlign w:val="bottom"/>
          </w:tcPr>
          <w:p w:rsidR="003B5637" w:rsidRPr="00162D5B" w:rsidRDefault="003B5637" w:rsidP="005F5E25">
            <w:pPr>
              <w:rPr>
                <w:b/>
                <w:sz w:val="36"/>
              </w:rPr>
            </w:pPr>
            <w:r w:rsidRPr="00162D5B">
              <w:rPr>
                <w:b/>
                <w:sz w:val="36"/>
              </w:rPr>
              <w:t>Total MTSIC Score =</w:t>
            </w:r>
          </w:p>
        </w:tc>
        <w:tc>
          <w:tcPr>
            <w:tcW w:w="900" w:type="dxa"/>
            <w:tcBorders>
              <w:bottom w:val="single" w:sz="4" w:space="0" w:color="auto"/>
            </w:tcBorders>
            <w:shd w:val="clear" w:color="auto" w:fill="DBE5F1"/>
            <w:vAlign w:val="bottom"/>
          </w:tcPr>
          <w:p w:rsidR="003B5637" w:rsidRPr="00162D5B" w:rsidRDefault="003B5637" w:rsidP="005F5E25">
            <w:pPr>
              <w:jc w:val="center"/>
              <w:rPr>
                <w:b/>
                <w:sz w:val="36"/>
              </w:rPr>
            </w:pPr>
          </w:p>
        </w:tc>
        <w:tc>
          <w:tcPr>
            <w:tcW w:w="980" w:type="dxa"/>
            <w:shd w:val="clear" w:color="auto" w:fill="DBE5F1"/>
            <w:vAlign w:val="bottom"/>
          </w:tcPr>
          <w:p w:rsidR="003B5637" w:rsidRPr="00162D5B" w:rsidRDefault="003B5637" w:rsidP="005F5E25">
            <w:pPr>
              <w:jc w:val="center"/>
              <w:rPr>
                <w:b/>
                <w:sz w:val="36"/>
              </w:rPr>
            </w:pPr>
            <w:r w:rsidRPr="00162D5B">
              <w:rPr>
                <w:b/>
                <w:sz w:val="36"/>
              </w:rPr>
              <w:t>/90 =</w:t>
            </w:r>
          </w:p>
        </w:tc>
        <w:tc>
          <w:tcPr>
            <w:tcW w:w="900" w:type="dxa"/>
            <w:tcBorders>
              <w:bottom w:val="single" w:sz="4" w:space="0" w:color="auto"/>
            </w:tcBorders>
            <w:shd w:val="clear" w:color="auto" w:fill="DBE5F1"/>
            <w:vAlign w:val="bottom"/>
          </w:tcPr>
          <w:p w:rsidR="003B5637" w:rsidRPr="00162D5B" w:rsidRDefault="003B5637" w:rsidP="005F5E25">
            <w:pPr>
              <w:jc w:val="center"/>
              <w:rPr>
                <w:b/>
                <w:sz w:val="36"/>
              </w:rPr>
            </w:pPr>
          </w:p>
        </w:tc>
        <w:tc>
          <w:tcPr>
            <w:tcW w:w="4510" w:type="dxa"/>
            <w:shd w:val="clear" w:color="auto" w:fill="DBE5F1"/>
            <w:vAlign w:val="bottom"/>
          </w:tcPr>
          <w:p w:rsidR="003B5637" w:rsidRPr="00162D5B" w:rsidRDefault="003B5637" w:rsidP="005F5E25">
            <w:pPr>
              <w:jc w:val="center"/>
              <w:rPr>
                <w:b/>
                <w:sz w:val="36"/>
              </w:rPr>
            </w:pPr>
            <w:r w:rsidRPr="00162D5B">
              <w:rPr>
                <w:b/>
                <w:sz w:val="36"/>
              </w:rPr>
              <w:t>% of Total Points Earned</w:t>
            </w:r>
          </w:p>
        </w:tc>
      </w:tr>
    </w:tbl>
    <w:p w:rsidR="003B5637" w:rsidRDefault="003B5637" w:rsidP="003B5637"/>
    <w:tbl>
      <w:tblPr>
        <w:tblpPr w:leftFromText="180" w:rightFromText="180" w:vertAnchor="text" w:horzAnchor="margin" w:tblpY="128"/>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40"/>
        <w:gridCol w:w="2190"/>
        <w:gridCol w:w="5670"/>
        <w:gridCol w:w="450"/>
        <w:gridCol w:w="1710"/>
      </w:tblGrid>
      <w:tr w:rsidR="003B5637" w:rsidRPr="007D2FA5" w:rsidTr="003B5637">
        <w:trPr>
          <w:gridBefore w:val="1"/>
          <w:wBefore w:w="240" w:type="dxa"/>
          <w:trHeight w:val="377"/>
        </w:trPr>
        <w:tc>
          <w:tcPr>
            <w:tcW w:w="2190" w:type="dxa"/>
            <w:tcBorders>
              <w:top w:val="nil"/>
              <w:left w:val="nil"/>
              <w:bottom w:val="nil"/>
            </w:tcBorders>
          </w:tcPr>
          <w:p w:rsidR="003B5637" w:rsidRDefault="003B5637" w:rsidP="003B5637"/>
        </w:tc>
        <w:tc>
          <w:tcPr>
            <w:tcW w:w="5670" w:type="dxa"/>
            <w:tcBorders>
              <w:top w:val="nil"/>
              <w:bottom w:val="nil"/>
              <w:right w:val="nil"/>
            </w:tcBorders>
            <w:vAlign w:val="bottom"/>
          </w:tcPr>
          <w:p w:rsidR="003B5637" w:rsidRPr="007D2FA5" w:rsidRDefault="003B5637" w:rsidP="003B5637">
            <w:pPr>
              <w:rPr>
                <w:b/>
                <w:i/>
              </w:rPr>
            </w:pPr>
            <w:r>
              <w:rPr>
                <w:b/>
                <w:i/>
              </w:rPr>
              <w:t>Signatures</w:t>
            </w:r>
          </w:p>
        </w:tc>
        <w:tc>
          <w:tcPr>
            <w:tcW w:w="450" w:type="dxa"/>
            <w:tcBorders>
              <w:top w:val="nil"/>
              <w:left w:val="nil"/>
              <w:bottom w:val="nil"/>
              <w:right w:val="nil"/>
            </w:tcBorders>
            <w:vAlign w:val="bottom"/>
          </w:tcPr>
          <w:p w:rsidR="003B5637" w:rsidRPr="007D2FA5" w:rsidRDefault="003B5637" w:rsidP="003B5637">
            <w:pPr>
              <w:rPr>
                <w:b/>
                <w:i/>
              </w:rPr>
            </w:pPr>
          </w:p>
        </w:tc>
        <w:tc>
          <w:tcPr>
            <w:tcW w:w="1710" w:type="dxa"/>
            <w:tcBorders>
              <w:top w:val="nil"/>
              <w:left w:val="nil"/>
              <w:bottom w:val="nil"/>
            </w:tcBorders>
            <w:vAlign w:val="bottom"/>
          </w:tcPr>
          <w:p w:rsidR="003B5637" w:rsidRPr="007D2FA5" w:rsidRDefault="003B5637" w:rsidP="003B5637">
            <w:pPr>
              <w:rPr>
                <w:b/>
                <w:i/>
              </w:rPr>
            </w:pPr>
            <w:r>
              <w:rPr>
                <w:b/>
                <w:i/>
              </w:rPr>
              <w:t>Date</w:t>
            </w:r>
          </w:p>
        </w:tc>
      </w:tr>
      <w:tr w:rsidR="003B5637" w:rsidRPr="008E255B" w:rsidTr="003B5637">
        <w:trPr>
          <w:trHeight w:val="516"/>
        </w:trPr>
        <w:tc>
          <w:tcPr>
            <w:tcW w:w="2430" w:type="dxa"/>
            <w:gridSpan w:val="2"/>
            <w:tcBorders>
              <w:top w:val="nil"/>
              <w:left w:val="nil"/>
              <w:bottom w:val="nil"/>
            </w:tcBorders>
            <w:vAlign w:val="bottom"/>
          </w:tcPr>
          <w:p w:rsidR="003B5637" w:rsidRPr="00CF1CF8" w:rsidRDefault="003B5637" w:rsidP="003B5637">
            <w:pPr>
              <w:rPr>
                <w:sz w:val="28"/>
              </w:rPr>
            </w:pPr>
            <w:r w:rsidRPr="00CF1CF8">
              <w:rPr>
                <w:sz w:val="28"/>
              </w:rPr>
              <w:t>PBIS Coordinator</w:t>
            </w:r>
          </w:p>
        </w:tc>
        <w:tc>
          <w:tcPr>
            <w:tcW w:w="5670" w:type="dxa"/>
            <w:tcBorders>
              <w:top w:val="nil"/>
              <w:bottom w:val="single" w:sz="4" w:space="0" w:color="auto"/>
              <w:right w:val="nil"/>
            </w:tcBorders>
            <w:vAlign w:val="bottom"/>
          </w:tcPr>
          <w:p w:rsidR="003B5637" w:rsidRPr="008E255B" w:rsidRDefault="003B5637" w:rsidP="003B5637"/>
        </w:tc>
        <w:tc>
          <w:tcPr>
            <w:tcW w:w="450" w:type="dxa"/>
            <w:tcBorders>
              <w:top w:val="nil"/>
              <w:left w:val="nil"/>
              <w:bottom w:val="nil"/>
              <w:right w:val="nil"/>
            </w:tcBorders>
            <w:vAlign w:val="bottom"/>
          </w:tcPr>
          <w:p w:rsidR="003B5637" w:rsidRPr="008E255B" w:rsidRDefault="003B5637" w:rsidP="003B5637"/>
        </w:tc>
        <w:tc>
          <w:tcPr>
            <w:tcW w:w="1710" w:type="dxa"/>
            <w:tcBorders>
              <w:top w:val="nil"/>
              <w:left w:val="nil"/>
              <w:bottom w:val="single" w:sz="4" w:space="0" w:color="auto"/>
            </w:tcBorders>
            <w:vAlign w:val="bottom"/>
          </w:tcPr>
          <w:p w:rsidR="003B5637" w:rsidRPr="008E255B" w:rsidRDefault="003B5637" w:rsidP="003B5637"/>
        </w:tc>
      </w:tr>
      <w:tr w:rsidR="003B5637" w:rsidRPr="008E255B" w:rsidTr="003B5637">
        <w:trPr>
          <w:trHeight w:val="362"/>
        </w:trPr>
        <w:tc>
          <w:tcPr>
            <w:tcW w:w="2430" w:type="dxa"/>
            <w:gridSpan w:val="2"/>
            <w:tcBorders>
              <w:top w:val="nil"/>
              <w:left w:val="nil"/>
              <w:bottom w:val="nil"/>
            </w:tcBorders>
            <w:vAlign w:val="bottom"/>
          </w:tcPr>
          <w:p w:rsidR="003B5637" w:rsidRPr="00CF1CF8" w:rsidRDefault="003B5637" w:rsidP="003B5637">
            <w:pPr>
              <w:rPr>
                <w:sz w:val="28"/>
              </w:rPr>
            </w:pPr>
            <w:r w:rsidRPr="00CF1CF8">
              <w:rPr>
                <w:sz w:val="28"/>
              </w:rPr>
              <w:t>Counselor</w:t>
            </w:r>
          </w:p>
        </w:tc>
        <w:tc>
          <w:tcPr>
            <w:tcW w:w="5670" w:type="dxa"/>
            <w:tcBorders>
              <w:top w:val="single" w:sz="4" w:space="0" w:color="auto"/>
              <w:bottom w:val="single" w:sz="4" w:space="0" w:color="auto"/>
              <w:right w:val="nil"/>
            </w:tcBorders>
            <w:vAlign w:val="bottom"/>
          </w:tcPr>
          <w:p w:rsidR="003B5637" w:rsidRPr="008E255B" w:rsidRDefault="003B5637" w:rsidP="003B5637"/>
        </w:tc>
        <w:tc>
          <w:tcPr>
            <w:tcW w:w="450" w:type="dxa"/>
            <w:tcBorders>
              <w:top w:val="nil"/>
              <w:left w:val="nil"/>
              <w:bottom w:val="nil"/>
              <w:right w:val="nil"/>
            </w:tcBorders>
            <w:vAlign w:val="bottom"/>
          </w:tcPr>
          <w:p w:rsidR="003B5637" w:rsidRPr="008E255B" w:rsidRDefault="003B5637" w:rsidP="003B5637"/>
        </w:tc>
        <w:tc>
          <w:tcPr>
            <w:tcW w:w="1710" w:type="dxa"/>
            <w:tcBorders>
              <w:top w:val="single" w:sz="4" w:space="0" w:color="auto"/>
              <w:left w:val="nil"/>
              <w:bottom w:val="single" w:sz="4" w:space="0" w:color="auto"/>
              <w:right w:val="single" w:sz="4" w:space="0" w:color="auto"/>
            </w:tcBorders>
            <w:vAlign w:val="bottom"/>
          </w:tcPr>
          <w:p w:rsidR="003B5637" w:rsidRPr="008E255B" w:rsidRDefault="003B5637" w:rsidP="003B5637"/>
        </w:tc>
      </w:tr>
      <w:tr w:rsidR="003B5637" w:rsidTr="003B5637">
        <w:trPr>
          <w:trHeight w:val="425"/>
        </w:trPr>
        <w:tc>
          <w:tcPr>
            <w:tcW w:w="2430" w:type="dxa"/>
            <w:gridSpan w:val="2"/>
            <w:tcBorders>
              <w:top w:val="nil"/>
              <w:left w:val="nil"/>
              <w:bottom w:val="nil"/>
            </w:tcBorders>
            <w:vAlign w:val="bottom"/>
          </w:tcPr>
          <w:p w:rsidR="003B5637" w:rsidRPr="00CF1CF8" w:rsidRDefault="003B5637" w:rsidP="003B5637">
            <w:pPr>
              <w:rPr>
                <w:sz w:val="28"/>
              </w:rPr>
            </w:pPr>
            <w:r>
              <w:rPr>
                <w:sz w:val="28"/>
              </w:rPr>
              <w:t>Interventionist</w:t>
            </w:r>
          </w:p>
        </w:tc>
        <w:tc>
          <w:tcPr>
            <w:tcW w:w="5670" w:type="dxa"/>
            <w:tcBorders>
              <w:top w:val="single" w:sz="4" w:space="0" w:color="auto"/>
              <w:bottom w:val="single" w:sz="4" w:space="0" w:color="auto"/>
              <w:right w:val="nil"/>
            </w:tcBorders>
            <w:vAlign w:val="bottom"/>
          </w:tcPr>
          <w:p w:rsidR="003B5637" w:rsidRDefault="003B5637" w:rsidP="003B5637"/>
        </w:tc>
        <w:tc>
          <w:tcPr>
            <w:tcW w:w="450" w:type="dxa"/>
            <w:tcBorders>
              <w:top w:val="nil"/>
              <w:left w:val="nil"/>
              <w:bottom w:val="nil"/>
              <w:right w:val="nil"/>
            </w:tcBorders>
            <w:vAlign w:val="bottom"/>
          </w:tcPr>
          <w:p w:rsidR="003B5637" w:rsidRDefault="003B5637" w:rsidP="003B5637"/>
        </w:tc>
        <w:tc>
          <w:tcPr>
            <w:tcW w:w="1710" w:type="dxa"/>
            <w:tcBorders>
              <w:top w:val="single" w:sz="4" w:space="0" w:color="auto"/>
              <w:left w:val="nil"/>
              <w:bottom w:val="single" w:sz="4" w:space="0" w:color="auto"/>
              <w:right w:val="single" w:sz="4" w:space="0" w:color="auto"/>
            </w:tcBorders>
            <w:vAlign w:val="bottom"/>
          </w:tcPr>
          <w:p w:rsidR="003B5637" w:rsidRDefault="003B5637" w:rsidP="003B5637"/>
        </w:tc>
      </w:tr>
      <w:tr w:rsidR="003B5637" w:rsidTr="003B5637">
        <w:trPr>
          <w:trHeight w:val="443"/>
        </w:trPr>
        <w:tc>
          <w:tcPr>
            <w:tcW w:w="2430" w:type="dxa"/>
            <w:gridSpan w:val="2"/>
            <w:tcBorders>
              <w:top w:val="nil"/>
              <w:left w:val="nil"/>
              <w:bottom w:val="nil"/>
            </w:tcBorders>
            <w:vAlign w:val="bottom"/>
          </w:tcPr>
          <w:p w:rsidR="003B5637" w:rsidRPr="00CF1CF8" w:rsidRDefault="003B5637" w:rsidP="003B5637">
            <w:pPr>
              <w:rPr>
                <w:sz w:val="28"/>
              </w:rPr>
            </w:pPr>
            <w:r w:rsidRPr="00CF1CF8">
              <w:rPr>
                <w:sz w:val="28"/>
              </w:rPr>
              <w:t>Principal</w:t>
            </w:r>
          </w:p>
        </w:tc>
        <w:tc>
          <w:tcPr>
            <w:tcW w:w="5670" w:type="dxa"/>
            <w:tcBorders>
              <w:top w:val="single" w:sz="4" w:space="0" w:color="auto"/>
              <w:bottom w:val="single" w:sz="4" w:space="0" w:color="auto"/>
              <w:right w:val="nil"/>
            </w:tcBorders>
            <w:vAlign w:val="bottom"/>
          </w:tcPr>
          <w:p w:rsidR="003B5637" w:rsidRPr="008E255B" w:rsidRDefault="003B5637" w:rsidP="003B5637"/>
        </w:tc>
        <w:tc>
          <w:tcPr>
            <w:tcW w:w="450" w:type="dxa"/>
            <w:tcBorders>
              <w:top w:val="nil"/>
              <w:left w:val="nil"/>
              <w:bottom w:val="nil"/>
              <w:right w:val="nil"/>
            </w:tcBorders>
            <w:vAlign w:val="bottom"/>
          </w:tcPr>
          <w:p w:rsidR="003B5637" w:rsidRDefault="003B5637" w:rsidP="003B5637"/>
        </w:tc>
        <w:tc>
          <w:tcPr>
            <w:tcW w:w="1710" w:type="dxa"/>
            <w:tcBorders>
              <w:top w:val="single" w:sz="4" w:space="0" w:color="auto"/>
              <w:left w:val="nil"/>
              <w:bottom w:val="single" w:sz="4" w:space="0" w:color="auto"/>
              <w:right w:val="single" w:sz="4" w:space="0" w:color="auto"/>
            </w:tcBorders>
            <w:vAlign w:val="bottom"/>
          </w:tcPr>
          <w:p w:rsidR="003B5637" w:rsidRDefault="003B5637" w:rsidP="003B5637"/>
        </w:tc>
      </w:tr>
    </w:tbl>
    <w:p w:rsidR="003B5637" w:rsidRDefault="003B5637" w:rsidP="003B5637"/>
    <w:p w:rsidR="003B5637" w:rsidRDefault="003B5637" w:rsidP="003B5637"/>
    <w:p w:rsidR="003B5637" w:rsidRDefault="003B5637" w:rsidP="003B5637"/>
    <w:p w:rsidR="00970981" w:rsidRDefault="00970981" w:rsidP="00970981"/>
    <w:p w:rsidR="00970981" w:rsidRDefault="00970981" w:rsidP="00970981"/>
    <w:p w:rsidR="00970981" w:rsidRDefault="00970981" w:rsidP="00970981"/>
    <w:p w:rsidR="00970981" w:rsidRPr="0024520A" w:rsidRDefault="00970981" w:rsidP="00970981"/>
    <w:p w:rsidR="00640954" w:rsidRDefault="00640954" w:rsidP="00970981"/>
    <w:p w:rsidR="00AE78AE" w:rsidRDefault="00AE78AE" w:rsidP="00970981"/>
    <w:p w:rsidR="00AE78AE" w:rsidRDefault="00AE78AE" w:rsidP="00970981">
      <w:pPr>
        <w:sectPr w:rsidR="00AE78AE" w:rsidSect="00640954">
          <w:pgSz w:w="12240" w:h="15840"/>
          <w:pgMar w:top="720" w:right="576" w:bottom="720" w:left="720" w:header="720" w:footer="576" w:gutter="0"/>
          <w:cols w:space="720"/>
          <w:titlePg/>
        </w:sectPr>
      </w:pPr>
    </w:p>
    <w:tbl>
      <w:tblPr>
        <w:tblStyle w:val="TableGrid1"/>
        <w:tblW w:w="110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2430"/>
        <w:gridCol w:w="596"/>
        <w:gridCol w:w="574"/>
        <w:gridCol w:w="98"/>
        <w:gridCol w:w="673"/>
        <w:gridCol w:w="2379"/>
        <w:gridCol w:w="79"/>
        <w:gridCol w:w="36"/>
        <w:gridCol w:w="515"/>
        <w:gridCol w:w="90"/>
        <w:gridCol w:w="360"/>
        <w:gridCol w:w="360"/>
        <w:gridCol w:w="1170"/>
      </w:tblGrid>
      <w:tr w:rsidR="005F5E25" w:rsidRPr="005F5E25" w:rsidTr="005F5E25">
        <w:tc>
          <w:tcPr>
            <w:tcW w:w="1728" w:type="dxa"/>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lastRenderedPageBreak/>
              <w:t>Name of School</w:t>
            </w:r>
          </w:p>
        </w:tc>
        <w:tc>
          <w:tcPr>
            <w:tcW w:w="3026" w:type="dxa"/>
            <w:gridSpan w:val="2"/>
            <w:tcBorders>
              <w:bottom w:val="single" w:sz="4" w:space="0" w:color="auto"/>
            </w:tcBorders>
          </w:tcPr>
          <w:p w:rsidR="005F5E25" w:rsidRPr="005F5E25" w:rsidRDefault="005F5E25" w:rsidP="005F5E25">
            <w:pPr>
              <w:rPr>
                <w:rFonts w:ascii="Calibri" w:eastAsia="Calibri" w:hAnsi="Calibri" w:cs="Times New Roman"/>
              </w:rPr>
            </w:pPr>
          </w:p>
        </w:tc>
        <w:tc>
          <w:tcPr>
            <w:tcW w:w="1345" w:type="dxa"/>
            <w:gridSpan w:val="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PBIS Coach</w:t>
            </w:r>
          </w:p>
        </w:tc>
        <w:tc>
          <w:tcPr>
            <w:tcW w:w="3099" w:type="dxa"/>
            <w:gridSpan w:val="5"/>
            <w:tcBorders>
              <w:bottom w:val="single" w:sz="4" w:space="0" w:color="auto"/>
            </w:tcBorders>
          </w:tcPr>
          <w:p w:rsidR="005F5E25" w:rsidRPr="005F5E25" w:rsidRDefault="005F5E25" w:rsidP="005F5E25">
            <w:pPr>
              <w:rPr>
                <w:rFonts w:ascii="Calibri" w:eastAsia="Calibri" w:hAnsi="Calibri" w:cs="Times New Roman"/>
                <w:b/>
              </w:rPr>
            </w:pPr>
          </w:p>
        </w:tc>
        <w:tc>
          <w:tcPr>
            <w:tcW w:w="720" w:type="dxa"/>
            <w:gridSpan w:val="2"/>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Date:</w:t>
            </w:r>
          </w:p>
        </w:tc>
        <w:tc>
          <w:tcPr>
            <w:tcW w:w="1170" w:type="dxa"/>
            <w:tcBorders>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1728" w:type="dxa"/>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Principal</w:t>
            </w:r>
          </w:p>
        </w:tc>
        <w:tc>
          <w:tcPr>
            <w:tcW w:w="3026" w:type="dxa"/>
            <w:gridSpan w:val="2"/>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c>
          <w:tcPr>
            <w:tcW w:w="672" w:type="dxa"/>
            <w:gridSpan w:val="2"/>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Day:</w:t>
            </w:r>
          </w:p>
        </w:tc>
        <w:tc>
          <w:tcPr>
            <w:tcW w:w="673" w:type="dxa"/>
            <w:tcBorders>
              <w:bottom w:val="single" w:sz="4" w:space="0" w:color="auto"/>
            </w:tcBorders>
          </w:tcPr>
          <w:p w:rsidR="005F5E25" w:rsidRPr="005F5E25" w:rsidRDefault="005F5E25" w:rsidP="005F5E25">
            <w:pPr>
              <w:rPr>
                <w:rFonts w:ascii="Calibri" w:eastAsia="Calibri" w:hAnsi="Calibri" w:cs="Times New Roman"/>
              </w:rPr>
            </w:pPr>
          </w:p>
        </w:tc>
        <w:tc>
          <w:tcPr>
            <w:tcW w:w="2379" w:type="dxa"/>
            <w:tcBorders>
              <w:top w:val="single" w:sz="4" w:space="0" w:color="auto"/>
            </w:tcBorders>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Total Number Enrolled:</w:t>
            </w:r>
          </w:p>
        </w:tc>
        <w:tc>
          <w:tcPr>
            <w:tcW w:w="2610" w:type="dxa"/>
            <w:gridSpan w:val="7"/>
            <w:tcBorders>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158" w:type="dxa"/>
            <w:gridSpan w:val="2"/>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 xml:space="preserve">Number of Students with </w:t>
            </w:r>
            <w:r w:rsidRPr="005F5E25">
              <w:rPr>
                <w:rFonts w:ascii="Calibri" w:eastAsia="Calibri" w:hAnsi="Calibri" w:cs="Times New Roman"/>
                <w:b/>
                <w:u w:val="single"/>
              </w:rPr>
              <w:t>NO</w:t>
            </w:r>
            <w:r w:rsidRPr="005F5E25">
              <w:rPr>
                <w:rFonts w:ascii="Calibri" w:eastAsia="Calibri" w:hAnsi="Calibri" w:cs="Times New Roman"/>
                <w:b/>
              </w:rPr>
              <w:t xml:space="preserve"> Infractions</w:t>
            </w:r>
          </w:p>
        </w:tc>
        <w:tc>
          <w:tcPr>
            <w:tcW w:w="1941" w:type="dxa"/>
            <w:gridSpan w:val="4"/>
            <w:tcBorders>
              <w:bottom w:val="single" w:sz="4" w:space="0" w:color="auto"/>
            </w:tcBorders>
          </w:tcPr>
          <w:p w:rsidR="005F5E25" w:rsidRPr="005F5E25" w:rsidRDefault="005F5E25" w:rsidP="005F5E25">
            <w:pPr>
              <w:rPr>
                <w:rFonts w:ascii="Calibri" w:eastAsia="Calibri" w:hAnsi="Calibri" w:cs="Times New Roman"/>
              </w:rPr>
            </w:pPr>
          </w:p>
        </w:tc>
        <w:tc>
          <w:tcPr>
            <w:tcW w:w="3459" w:type="dxa"/>
            <w:gridSpan w:val="6"/>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Rate of NO Infractions/Enrollment:</w:t>
            </w:r>
          </w:p>
        </w:tc>
        <w:tc>
          <w:tcPr>
            <w:tcW w:w="1530" w:type="dxa"/>
            <w:gridSpan w:val="2"/>
            <w:tcBorders>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158" w:type="dxa"/>
            <w:gridSpan w:val="2"/>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Total Number of Infractions:</w:t>
            </w:r>
          </w:p>
        </w:tc>
        <w:tc>
          <w:tcPr>
            <w:tcW w:w="1941"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c>
          <w:tcPr>
            <w:tcW w:w="3459" w:type="dxa"/>
            <w:gridSpan w:val="6"/>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Rate of Infractions/Enrollment:</w:t>
            </w:r>
          </w:p>
        </w:tc>
        <w:tc>
          <w:tcPr>
            <w:tcW w:w="1530" w:type="dxa"/>
            <w:gridSpan w:val="2"/>
            <w:tcBorders>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158" w:type="dxa"/>
            <w:gridSpan w:val="2"/>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Number of students with 0-1 Infractions:</w:t>
            </w:r>
          </w:p>
        </w:tc>
        <w:tc>
          <w:tcPr>
            <w:tcW w:w="1941"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c>
          <w:tcPr>
            <w:tcW w:w="3459" w:type="dxa"/>
            <w:gridSpan w:val="6"/>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Rate 0-1/Enrollment:</w:t>
            </w:r>
          </w:p>
        </w:tc>
        <w:tc>
          <w:tcPr>
            <w:tcW w:w="1530" w:type="dxa"/>
            <w:gridSpan w:val="2"/>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158" w:type="dxa"/>
            <w:gridSpan w:val="2"/>
            <w:vAlign w:val="bottom"/>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Number of students with 2-5 Infractions:</w:t>
            </w:r>
          </w:p>
        </w:tc>
        <w:tc>
          <w:tcPr>
            <w:tcW w:w="1941"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c>
          <w:tcPr>
            <w:tcW w:w="3459" w:type="dxa"/>
            <w:gridSpan w:val="6"/>
            <w:vAlign w:val="bottom"/>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Rate 2-5/Enrollment:</w:t>
            </w:r>
          </w:p>
        </w:tc>
        <w:tc>
          <w:tcPr>
            <w:tcW w:w="1530" w:type="dxa"/>
            <w:gridSpan w:val="2"/>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158" w:type="dxa"/>
            <w:gridSpan w:val="2"/>
            <w:tcBorders>
              <w:bottom w:val="single" w:sz="4" w:space="0" w:color="auto"/>
            </w:tcBorders>
            <w:vAlign w:val="bottom"/>
          </w:tcPr>
          <w:p w:rsidR="005F5E25" w:rsidRPr="005F5E25" w:rsidRDefault="005F5E25" w:rsidP="005F5E25">
            <w:pPr>
              <w:rPr>
                <w:rFonts w:ascii="Calibri" w:eastAsia="Calibri" w:hAnsi="Calibri" w:cs="Times New Roman"/>
                <w:b/>
                <w:sz w:val="12"/>
              </w:rPr>
            </w:pPr>
          </w:p>
        </w:tc>
        <w:tc>
          <w:tcPr>
            <w:tcW w:w="1941"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sz w:val="12"/>
              </w:rPr>
            </w:pPr>
          </w:p>
        </w:tc>
        <w:tc>
          <w:tcPr>
            <w:tcW w:w="3459" w:type="dxa"/>
            <w:gridSpan w:val="6"/>
            <w:tcBorders>
              <w:bottom w:val="single" w:sz="4" w:space="0" w:color="auto"/>
            </w:tcBorders>
            <w:vAlign w:val="bottom"/>
          </w:tcPr>
          <w:p w:rsidR="005F5E25" w:rsidRPr="005F5E25" w:rsidRDefault="005F5E25" w:rsidP="005F5E25">
            <w:pPr>
              <w:rPr>
                <w:rFonts w:ascii="Calibri" w:eastAsia="Calibri" w:hAnsi="Calibri" w:cs="Times New Roman"/>
                <w:b/>
                <w:sz w:val="12"/>
              </w:rPr>
            </w:pPr>
          </w:p>
        </w:tc>
        <w:tc>
          <w:tcPr>
            <w:tcW w:w="1530" w:type="dxa"/>
            <w:gridSpan w:val="2"/>
            <w:tcBorders>
              <w:top w:val="single" w:sz="4" w:space="0" w:color="auto"/>
              <w:bottom w:val="single" w:sz="4" w:space="0" w:color="auto"/>
            </w:tcBorders>
          </w:tcPr>
          <w:p w:rsidR="005F5E25" w:rsidRPr="005F5E25" w:rsidRDefault="005F5E25" w:rsidP="005F5E25">
            <w:pPr>
              <w:rPr>
                <w:rFonts w:ascii="Calibri" w:eastAsia="Calibri" w:hAnsi="Calibri" w:cs="Times New Roman"/>
                <w:sz w:val="12"/>
              </w:rPr>
            </w:pPr>
          </w:p>
        </w:tc>
      </w:tr>
      <w:tr w:rsidR="005F5E25" w:rsidRPr="005F5E25" w:rsidTr="005F5E25">
        <w:tc>
          <w:tcPr>
            <w:tcW w:w="6099"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Students with 2 -5 Infractions (Moderately At-Risk)</w:t>
            </w:r>
          </w:p>
          <w:p w:rsidR="005F5E25" w:rsidRPr="005F5E25" w:rsidRDefault="005F5E25" w:rsidP="005F5E25">
            <w:pPr>
              <w:jc w:val="center"/>
              <w:rPr>
                <w:rFonts w:ascii="Calibri" w:eastAsia="Calibri" w:hAnsi="Calibri" w:cs="Times New Roman"/>
              </w:rPr>
            </w:pPr>
            <w:r w:rsidRPr="005F5E25">
              <w:rPr>
                <w:rFonts w:ascii="Calibri" w:eastAsia="Calibri" w:hAnsi="Calibri" w:cs="Times New Roman"/>
                <w:sz w:val="20"/>
              </w:rPr>
              <w:t>(List students in the column below)</w:t>
            </w:r>
          </w:p>
        </w:tc>
        <w:tc>
          <w:tcPr>
            <w:tcW w:w="245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Functional Behavioral Assessment</w:t>
            </w:r>
          </w:p>
        </w:tc>
        <w:tc>
          <w:tcPr>
            <w:tcW w:w="2531"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Behavior Support Intervention Plan</w:t>
            </w: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58"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531" w:type="dxa"/>
            <w:gridSpan w:val="6"/>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754" w:type="dxa"/>
            <w:gridSpan w:val="3"/>
            <w:tcBorders>
              <w:top w:val="single" w:sz="4" w:space="0" w:color="auto"/>
            </w:tcBorders>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Number of students with 6 or more infractions:</w:t>
            </w:r>
          </w:p>
        </w:tc>
        <w:tc>
          <w:tcPr>
            <w:tcW w:w="1345" w:type="dxa"/>
            <w:gridSpan w:val="3"/>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c>
          <w:tcPr>
            <w:tcW w:w="3009" w:type="dxa"/>
            <w:gridSpan w:val="4"/>
            <w:tcBorders>
              <w:top w:val="single" w:sz="4" w:space="0" w:color="auto"/>
            </w:tcBorders>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Rate of 6 or more/Enrollment</w:t>
            </w:r>
          </w:p>
        </w:tc>
        <w:tc>
          <w:tcPr>
            <w:tcW w:w="1980"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4754" w:type="dxa"/>
            <w:gridSpan w:val="3"/>
            <w:tcBorders>
              <w:bottom w:val="single" w:sz="4" w:space="0" w:color="auto"/>
            </w:tcBorders>
          </w:tcPr>
          <w:p w:rsidR="005F5E25" w:rsidRPr="005F5E25" w:rsidRDefault="005F5E25" w:rsidP="005F5E25">
            <w:pPr>
              <w:rPr>
                <w:rFonts w:ascii="Calibri" w:eastAsia="Calibri" w:hAnsi="Calibri" w:cs="Times New Roman"/>
                <w:b/>
                <w:sz w:val="10"/>
              </w:rPr>
            </w:pPr>
          </w:p>
        </w:tc>
        <w:tc>
          <w:tcPr>
            <w:tcW w:w="1345" w:type="dxa"/>
            <w:gridSpan w:val="3"/>
            <w:tcBorders>
              <w:top w:val="single" w:sz="4" w:space="0" w:color="auto"/>
              <w:bottom w:val="single" w:sz="4" w:space="0" w:color="auto"/>
            </w:tcBorders>
          </w:tcPr>
          <w:p w:rsidR="005F5E25" w:rsidRPr="005F5E25" w:rsidRDefault="005F5E25" w:rsidP="005F5E25">
            <w:pPr>
              <w:rPr>
                <w:rFonts w:ascii="Calibri" w:eastAsia="Calibri" w:hAnsi="Calibri" w:cs="Times New Roman"/>
                <w:sz w:val="10"/>
              </w:rPr>
            </w:pPr>
          </w:p>
        </w:tc>
        <w:tc>
          <w:tcPr>
            <w:tcW w:w="3009" w:type="dxa"/>
            <w:gridSpan w:val="4"/>
            <w:tcBorders>
              <w:bottom w:val="single" w:sz="4" w:space="0" w:color="auto"/>
            </w:tcBorders>
          </w:tcPr>
          <w:p w:rsidR="005F5E25" w:rsidRPr="005F5E25" w:rsidRDefault="005F5E25" w:rsidP="005F5E25">
            <w:pPr>
              <w:rPr>
                <w:rFonts w:ascii="Calibri" w:eastAsia="Calibri" w:hAnsi="Calibri" w:cs="Times New Roman"/>
                <w:b/>
                <w:sz w:val="10"/>
              </w:rPr>
            </w:pPr>
          </w:p>
        </w:tc>
        <w:tc>
          <w:tcPr>
            <w:tcW w:w="1980" w:type="dxa"/>
            <w:gridSpan w:val="4"/>
            <w:tcBorders>
              <w:top w:val="single" w:sz="4" w:space="0" w:color="auto"/>
              <w:bottom w:val="single" w:sz="4" w:space="0" w:color="auto"/>
            </w:tcBorders>
          </w:tcPr>
          <w:p w:rsidR="005F5E25" w:rsidRPr="005F5E25" w:rsidRDefault="005F5E25" w:rsidP="005F5E25">
            <w:pPr>
              <w:rPr>
                <w:rFonts w:ascii="Calibri" w:eastAsia="Calibri" w:hAnsi="Calibri" w:cs="Times New Roman"/>
                <w:sz w:val="10"/>
              </w:rPr>
            </w:pPr>
          </w:p>
        </w:tc>
      </w:tr>
      <w:tr w:rsidR="005F5E25" w:rsidRPr="005F5E25" w:rsidTr="005F5E25">
        <w:tc>
          <w:tcPr>
            <w:tcW w:w="5328" w:type="dxa"/>
            <w:gridSpan w:val="4"/>
            <w:tcBorders>
              <w:left w:val="single" w:sz="4" w:space="0" w:color="auto"/>
              <w:bottom w:val="single" w:sz="4" w:space="0" w:color="auto"/>
              <w:right w:val="single" w:sz="4" w:space="0" w:color="auto"/>
            </w:tcBorders>
            <w:shd w:val="clear" w:color="auto" w:fill="C6D9F1" w:themeFill="text2" w:themeFillTint="33"/>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 xml:space="preserve">Students with 6 or more Infractions </w:t>
            </w:r>
          </w:p>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(Intensely At-Risk)</w:t>
            </w:r>
          </w:p>
          <w:p w:rsidR="005F5E25" w:rsidRPr="005F5E25" w:rsidRDefault="005F5E25" w:rsidP="005F5E25">
            <w:pPr>
              <w:jc w:val="center"/>
              <w:rPr>
                <w:rFonts w:ascii="Calibri" w:eastAsia="Calibri" w:hAnsi="Calibri" w:cs="Times New Roman"/>
              </w:rPr>
            </w:pPr>
            <w:r w:rsidRPr="005F5E25">
              <w:rPr>
                <w:rFonts w:ascii="Calibri" w:eastAsia="Calibri" w:hAnsi="Calibri" w:cs="Times New Roman"/>
                <w:sz w:val="20"/>
              </w:rPr>
              <w:t>(List students in the column below)</w:t>
            </w:r>
          </w:p>
        </w:tc>
        <w:tc>
          <w:tcPr>
            <w:tcW w:w="77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F5E25" w:rsidRPr="005F5E25" w:rsidRDefault="005F5E25" w:rsidP="005F5E25">
            <w:pPr>
              <w:jc w:val="center"/>
              <w:rPr>
                <w:rFonts w:ascii="Calibri" w:eastAsia="Calibri" w:hAnsi="Calibri" w:cs="Times New Roman"/>
                <w:b/>
              </w:rPr>
            </w:pPr>
          </w:p>
        </w:tc>
        <w:tc>
          <w:tcPr>
            <w:tcW w:w="249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Functional Behavioral Assessment</w:t>
            </w:r>
          </w:p>
        </w:tc>
        <w:tc>
          <w:tcPr>
            <w:tcW w:w="2495"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5F5E25" w:rsidRPr="005F5E25" w:rsidRDefault="005F5E25" w:rsidP="005F5E25">
            <w:pPr>
              <w:jc w:val="center"/>
              <w:rPr>
                <w:rFonts w:ascii="Calibri" w:eastAsia="Calibri" w:hAnsi="Calibri" w:cs="Times New Roman"/>
                <w:b/>
              </w:rPr>
            </w:pPr>
            <w:r w:rsidRPr="005F5E25">
              <w:rPr>
                <w:rFonts w:ascii="Calibri" w:eastAsia="Calibri" w:hAnsi="Calibri" w:cs="Times New Roman"/>
                <w:b/>
              </w:rPr>
              <w:t>Behavior Support Intervention Plan</w:t>
            </w: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5328" w:type="dxa"/>
            <w:gridSpan w:val="4"/>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771" w:type="dxa"/>
            <w:gridSpan w:val="2"/>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4" w:type="dxa"/>
            <w:gridSpan w:val="3"/>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tcBorders>
            <w:shd w:val="clear" w:color="auto" w:fill="C6D9F1" w:themeFill="text2" w:themeFillTint="3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Most Common Infractions:</w:t>
            </w:r>
          </w:p>
        </w:tc>
        <w:tc>
          <w:tcPr>
            <w:tcW w:w="2495" w:type="dxa"/>
            <w:gridSpan w:val="5"/>
            <w:tcBorders>
              <w:top w:val="single" w:sz="4" w:space="0" w:color="auto"/>
            </w:tcBorders>
            <w:shd w:val="clear" w:color="auto" w:fill="C6D9F1" w:themeFill="text2" w:themeFillTint="3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Number</w:t>
            </w:r>
          </w:p>
        </w:tc>
      </w:tr>
      <w:tr w:rsidR="005F5E25" w:rsidRPr="005F5E25" w:rsidTr="005F5E25">
        <w:tc>
          <w:tcPr>
            <w:tcW w:w="8593" w:type="dxa"/>
            <w:gridSpan w:val="9"/>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tcBorders>
            <w:shd w:val="clear" w:color="auto" w:fill="C6D9F1" w:themeFill="text2" w:themeFillTint="3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Homerooms with Infractions:</w:t>
            </w:r>
          </w:p>
        </w:tc>
        <w:tc>
          <w:tcPr>
            <w:tcW w:w="2495" w:type="dxa"/>
            <w:gridSpan w:val="5"/>
            <w:tcBorders>
              <w:top w:val="single" w:sz="4" w:space="0" w:color="auto"/>
            </w:tcBorders>
            <w:shd w:val="clear" w:color="auto" w:fill="C6D9F1" w:themeFill="text2" w:themeFillTint="33"/>
          </w:tcPr>
          <w:p w:rsidR="005F5E25" w:rsidRPr="005F5E25" w:rsidRDefault="005F5E25" w:rsidP="005F5E25">
            <w:pPr>
              <w:rPr>
                <w:rFonts w:ascii="Calibri" w:eastAsia="Calibri" w:hAnsi="Calibri" w:cs="Times New Roman"/>
              </w:rPr>
            </w:pPr>
            <w:r w:rsidRPr="005F5E25">
              <w:rPr>
                <w:rFonts w:ascii="Calibri" w:eastAsia="Calibri" w:hAnsi="Calibri" w:cs="Times New Roman"/>
              </w:rPr>
              <w:t>Number</w:t>
            </w:r>
          </w:p>
        </w:tc>
      </w:tr>
      <w:tr w:rsidR="005F5E25" w:rsidRPr="005F5E25" w:rsidTr="005F5E25">
        <w:tc>
          <w:tcPr>
            <w:tcW w:w="8593" w:type="dxa"/>
            <w:gridSpan w:val="9"/>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rPr>
            </w:pPr>
          </w:p>
        </w:tc>
      </w:tr>
      <w:tr w:rsidR="005F5E25" w:rsidRPr="005F5E25" w:rsidTr="005F5E25">
        <w:tc>
          <w:tcPr>
            <w:tcW w:w="8593" w:type="dxa"/>
            <w:gridSpan w:val="9"/>
            <w:tcBorders>
              <w:top w:val="single" w:sz="4" w:space="0" w:color="auto"/>
            </w:tcBorders>
            <w:shd w:val="clear" w:color="auto" w:fill="C6D9F1" w:themeFill="text2" w:themeFillTint="3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Location of Infractions: Bus, Classroom, Cafeteria, Hall, Restroom, etc.</w:t>
            </w:r>
          </w:p>
        </w:tc>
        <w:tc>
          <w:tcPr>
            <w:tcW w:w="2495" w:type="dxa"/>
            <w:gridSpan w:val="5"/>
            <w:tcBorders>
              <w:top w:val="single" w:sz="4" w:space="0" w:color="auto"/>
              <w:left w:val="nil"/>
            </w:tcBorders>
            <w:shd w:val="clear" w:color="auto" w:fill="C6D9F1" w:themeFill="text2" w:themeFillTint="33"/>
          </w:tcPr>
          <w:p w:rsidR="005F5E25" w:rsidRPr="005F5E25" w:rsidRDefault="005F5E25" w:rsidP="005F5E25">
            <w:pPr>
              <w:rPr>
                <w:rFonts w:ascii="Calibri" w:eastAsia="Calibri" w:hAnsi="Calibri" w:cs="Times New Roman"/>
                <w:b/>
              </w:rPr>
            </w:pPr>
            <w:r w:rsidRPr="005F5E25">
              <w:rPr>
                <w:rFonts w:ascii="Calibri" w:eastAsia="Calibri" w:hAnsi="Calibri" w:cs="Times New Roman"/>
                <w:b/>
              </w:rPr>
              <w:t>Number</w:t>
            </w:r>
          </w:p>
        </w:tc>
      </w:tr>
      <w:tr w:rsidR="005F5E25" w:rsidRPr="005F5E25" w:rsidTr="005F5E25">
        <w:tc>
          <w:tcPr>
            <w:tcW w:w="8593" w:type="dxa"/>
            <w:gridSpan w:val="9"/>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r w:rsidR="005F5E25" w:rsidRPr="005F5E25" w:rsidTr="005F5E25">
        <w:tc>
          <w:tcPr>
            <w:tcW w:w="8593" w:type="dxa"/>
            <w:gridSpan w:val="9"/>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c>
          <w:tcPr>
            <w:tcW w:w="2495" w:type="dxa"/>
            <w:gridSpan w:val="5"/>
            <w:tcBorders>
              <w:top w:val="single" w:sz="4" w:space="0" w:color="auto"/>
              <w:left w:val="single" w:sz="4" w:space="0" w:color="auto"/>
              <w:bottom w:val="single" w:sz="4" w:space="0" w:color="auto"/>
              <w:right w:val="single" w:sz="4" w:space="0" w:color="auto"/>
            </w:tcBorders>
          </w:tcPr>
          <w:p w:rsidR="005F5E25" w:rsidRPr="005F5E25" w:rsidRDefault="005F5E25" w:rsidP="005F5E25">
            <w:pPr>
              <w:rPr>
                <w:rFonts w:ascii="Calibri" w:eastAsia="Calibri" w:hAnsi="Calibri" w:cs="Times New Roman"/>
                <w:b/>
              </w:rPr>
            </w:pPr>
          </w:p>
        </w:tc>
      </w:tr>
    </w:tbl>
    <w:p w:rsidR="006F790E" w:rsidRDefault="006F790E" w:rsidP="00AE78AE">
      <w:pPr>
        <w:rPr>
          <w:rFonts w:ascii="Times New Roman" w:hAnsi="Times New Roman"/>
          <w:sz w:val="20"/>
          <w:szCs w:val="20"/>
        </w:rPr>
        <w:sectPr w:rsidR="006F790E" w:rsidSect="00056EBB">
          <w:pgSz w:w="12240" w:h="15840"/>
          <w:pgMar w:top="864" w:right="576" w:bottom="864" w:left="720" w:header="720" w:footer="576" w:gutter="0"/>
          <w:cols w:space="720"/>
          <w:titlePg/>
        </w:sectPr>
      </w:pPr>
    </w:p>
    <w:tbl>
      <w:tblPr>
        <w:tblpPr w:leftFromText="180" w:rightFromText="180" w:vertAnchor="text" w:horzAnchor="margin" w:tblpXSpec="center" w:tblpY="135"/>
        <w:tblW w:w="15217" w:type="dxa"/>
        <w:tblLayout w:type="fixed"/>
        <w:tblCellMar>
          <w:left w:w="115" w:type="dxa"/>
          <w:right w:w="115" w:type="dxa"/>
        </w:tblCellMar>
        <w:tblLook w:val="04A0" w:firstRow="1" w:lastRow="0" w:firstColumn="1" w:lastColumn="0" w:noHBand="0" w:noVBand="1"/>
      </w:tblPr>
      <w:tblGrid>
        <w:gridCol w:w="7"/>
        <w:gridCol w:w="2192"/>
        <w:gridCol w:w="2187"/>
        <w:gridCol w:w="2187"/>
        <w:gridCol w:w="2192"/>
        <w:gridCol w:w="62"/>
        <w:gridCol w:w="1800"/>
        <w:gridCol w:w="333"/>
        <w:gridCol w:w="2191"/>
        <w:gridCol w:w="1976"/>
        <w:gridCol w:w="90"/>
      </w:tblGrid>
      <w:tr w:rsidR="006F790E" w:rsidRPr="00187C60" w:rsidTr="006F790E">
        <w:trPr>
          <w:gridAfter w:val="1"/>
          <w:wAfter w:w="90" w:type="dxa"/>
        </w:trPr>
        <w:tc>
          <w:tcPr>
            <w:tcW w:w="8827" w:type="dxa"/>
            <w:gridSpan w:val="6"/>
            <w:shd w:val="clear" w:color="auto" w:fill="auto"/>
          </w:tcPr>
          <w:p w:rsidR="006F790E" w:rsidRPr="00187C60" w:rsidRDefault="006F790E" w:rsidP="006F790E">
            <w:pPr>
              <w:rPr>
                <w:rFonts w:ascii="Times New Roman" w:hAnsi="Times New Roman"/>
                <w:b/>
                <w:sz w:val="20"/>
                <w:szCs w:val="20"/>
              </w:rPr>
            </w:pPr>
            <w:r>
              <w:rPr>
                <w:rFonts w:ascii="Times New Roman" w:hAnsi="Times New Roman"/>
                <w:b/>
                <w:sz w:val="20"/>
                <w:szCs w:val="20"/>
              </w:rPr>
              <w:lastRenderedPageBreak/>
              <w:t>Team Initiated Problem Solving (TIPS) Meeting Minutes Form</w:t>
            </w:r>
          </w:p>
        </w:tc>
        <w:tc>
          <w:tcPr>
            <w:tcW w:w="1800" w:type="dxa"/>
            <w:tcBorders>
              <w:right w:val="single" w:sz="4" w:space="0" w:color="auto"/>
            </w:tcBorders>
            <w:shd w:val="clear" w:color="auto" w:fill="auto"/>
          </w:tcPr>
          <w:p w:rsidR="006F790E" w:rsidRPr="00187C60" w:rsidRDefault="006F790E" w:rsidP="006F790E">
            <w:pPr>
              <w:jc w:val="right"/>
              <w:rPr>
                <w:rFonts w:ascii="Times New Roman" w:hAnsi="Times New Roman"/>
                <w:b/>
                <w:sz w:val="20"/>
                <w:szCs w:val="20"/>
              </w:rPr>
            </w:pPr>
            <w:r>
              <w:rPr>
                <w:rFonts w:ascii="Times New Roman" w:hAnsi="Times New Roman"/>
                <w:b/>
                <w:sz w:val="20"/>
                <w:szCs w:val="20"/>
              </w:rPr>
              <w:t>School:</w:t>
            </w:r>
          </w:p>
        </w:tc>
        <w:tc>
          <w:tcPr>
            <w:tcW w:w="4500" w:type="dxa"/>
            <w:gridSpan w:val="3"/>
            <w:tcBorders>
              <w:top w:val="single" w:sz="4" w:space="0" w:color="auto"/>
              <w:left w:val="single" w:sz="4" w:space="0" w:color="auto"/>
              <w:bottom w:val="single" w:sz="4" w:space="0" w:color="auto"/>
              <w:right w:val="single" w:sz="4" w:space="0" w:color="auto"/>
            </w:tcBorders>
            <w:shd w:val="clear" w:color="auto" w:fill="auto"/>
          </w:tcPr>
          <w:p w:rsidR="006F790E" w:rsidRDefault="006F790E" w:rsidP="006F790E">
            <w:pPr>
              <w:rPr>
                <w:rFonts w:ascii="Times New Roman" w:hAnsi="Times New Roman"/>
                <w:b/>
                <w:sz w:val="20"/>
                <w:szCs w:val="20"/>
              </w:rPr>
            </w:pPr>
          </w:p>
        </w:tc>
      </w:tr>
      <w:tr w:rsidR="006F790E" w:rsidRPr="00187C60" w:rsidTr="006F790E">
        <w:trPr>
          <w:gridAfter w:val="1"/>
          <w:wAfter w:w="90" w:type="dxa"/>
        </w:trPr>
        <w:tc>
          <w:tcPr>
            <w:tcW w:w="15127" w:type="dxa"/>
            <w:gridSpan w:val="10"/>
            <w:tcBorders>
              <w:bottom w:val="single" w:sz="4" w:space="0" w:color="auto"/>
            </w:tcBorders>
            <w:shd w:val="clear" w:color="auto" w:fill="auto"/>
          </w:tcPr>
          <w:p w:rsidR="006F790E" w:rsidRDefault="006F790E" w:rsidP="006F790E">
            <w:pPr>
              <w:jc w:val="center"/>
              <w:rPr>
                <w:rFonts w:ascii="Times New Roman" w:hAnsi="Times New Roman"/>
                <w:b/>
                <w:sz w:val="20"/>
                <w:szCs w:val="20"/>
              </w:rPr>
            </w:pPr>
          </w:p>
        </w:tc>
      </w:tr>
      <w:tr w:rsidR="006F790E" w:rsidRPr="00187C60" w:rsidTr="006F790E">
        <w:tblPrEx>
          <w:tblCellMar>
            <w:left w:w="108" w:type="dxa"/>
            <w:right w:w="108" w:type="dxa"/>
          </w:tblCellMar>
        </w:tblPrEx>
        <w:trPr>
          <w:gridBefore w:val="1"/>
          <w:wBefore w:w="7" w:type="dxa"/>
        </w:trPr>
        <w:tc>
          <w:tcPr>
            <w:tcW w:w="21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F790E" w:rsidRPr="00457858" w:rsidRDefault="006F790E" w:rsidP="006F790E">
            <w:pPr>
              <w:jc w:val="right"/>
              <w:rPr>
                <w:rFonts w:ascii="Times New Roman" w:hAnsi="Times New Roman"/>
                <w:b/>
                <w:sz w:val="20"/>
                <w:szCs w:val="20"/>
              </w:rPr>
            </w:pPr>
            <w:r>
              <w:rPr>
                <w:rFonts w:ascii="Times New Roman" w:hAnsi="Times New Roman"/>
                <w:b/>
                <w:sz w:val="20"/>
                <w:szCs w:val="20"/>
              </w:rPr>
              <w:t>Meetings</w:t>
            </w:r>
          </w:p>
        </w:tc>
        <w:tc>
          <w:tcPr>
            <w:tcW w:w="2187" w:type="dxa"/>
            <w:tcBorders>
              <w:top w:val="single" w:sz="4" w:space="0" w:color="auto"/>
              <w:left w:val="single" w:sz="4" w:space="0" w:color="auto"/>
              <w:bottom w:val="single" w:sz="4" w:space="0" w:color="auto"/>
              <w:right w:val="dotted"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Date</w:t>
            </w:r>
          </w:p>
        </w:tc>
        <w:tc>
          <w:tcPr>
            <w:tcW w:w="2187" w:type="dxa"/>
            <w:tcBorders>
              <w:top w:val="single" w:sz="4" w:space="0" w:color="auto"/>
              <w:left w:val="dotted" w:sz="4" w:space="0" w:color="auto"/>
              <w:bottom w:val="single" w:sz="4" w:space="0" w:color="auto"/>
              <w:right w:val="dotted"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Time</w:t>
            </w:r>
            <w:r>
              <w:rPr>
                <w:rFonts w:ascii="Times New Roman" w:hAnsi="Times New Roman"/>
                <w:b/>
                <w:sz w:val="20"/>
                <w:szCs w:val="20"/>
              </w:rPr>
              <w:t xml:space="preserve"> </w:t>
            </w:r>
            <w:r w:rsidRPr="0066497B">
              <w:rPr>
                <w:rFonts w:ascii="Times New Roman" w:hAnsi="Times New Roman"/>
                <w:sz w:val="14"/>
                <w:szCs w:val="20"/>
              </w:rPr>
              <w:t>(begin and end)</w:t>
            </w:r>
          </w:p>
        </w:tc>
        <w:tc>
          <w:tcPr>
            <w:tcW w:w="2192" w:type="dxa"/>
            <w:tcBorders>
              <w:top w:val="single" w:sz="4" w:space="0" w:color="auto"/>
              <w:left w:val="dotted" w:sz="4" w:space="0" w:color="auto"/>
              <w:bottom w:val="single"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Location</w:t>
            </w:r>
          </w:p>
        </w:tc>
        <w:tc>
          <w:tcPr>
            <w:tcW w:w="2195" w:type="dxa"/>
            <w:gridSpan w:val="3"/>
            <w:tcBorders>
              <w:top w:val="single" w:sz="4" w:space="0" w:color="auto"/>
              <w:bottom w:val="single" w:sz="4" w:space="0" w:color="auto"/>
              <w:right w:val="dotted"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Facilitator</w:t>
            </w:r>
          </w:p>
        </w:tc>
        <w:tc>
          <w:tcPr>
            <w:tcW w:w="2191" w:type="dxa"/>
            <w:tcBorders>
              <w:top w:val="single" w:sz="4" w:space="0" w:color="auto"/>
              <w:left w:val="dotted" w:sz="4" w:space="0" w:color="auto"/>
              <w:bottom w:val="single" w:sz="4" w:space="0" w:color="auto"/>
              <w:right w:val="dotted"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Minute Taker</w:t>
            </w:r>
          </w:p>
        </w:tc>
        <w:tc>
          <w:tcPr>
            <w:tcW w:w="2066" w:type="dxa"/>
            <w:gridSpan w:val="2"/>
            <w:tcBorders>
              <w:top w:val="single" w:sz="4" w:space="0" w:color="auto"/>
              <w:left w:val="dotted" w:sz="4" w:space="0" w:color="auto"/>
              <w:bottom w:val="single" w:sz="4" w:space="0" w:color="auto"/>
              <w:right w:val="single" w:sz="4" w:space="0" w:color="auto"/>
            </w:tcBorders>
            <w:shd w:val="clear" w:color="auto" w:fill="D9D9D9" w:themeFill="background1" w:themeFillShade="D9"/>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Data Analyst</w:t>
            </w:r>
          </w:p>
        </w:tc>
      </w:tr>
      <w:tr w:rsidR="006F790E" w:rsidRPr="00187C60" w:rsidTr="006F790E">
        <w:tblPrEx>
          <w:tblCellMar>
            <w:left w:w="108" w:type="dxa"/>
            <w:right w:w="108" w:type="dxa"/>
          </w:tblCellMar>
        </w:tblPrEx>
        <w:trPr>
          <w:gridBefore w:val="1"/>
          <w:wBefore w:w="7" w:type="dxa"/>
        </w:trPr>
        <w:tc>
          <w:tcPr>
            <w:tcW w:w="2192" w:type="dxa"/>
            <w:tcBorders>
              <w:top w:val="single" w:sz="4" w:space="0" w:color="auto"/>
              <w:left w:val="single" w:sz="4" w:space="0" w:color="auto"/>
              <w:bottom w:val="single" w:sz="4" w:space="0" w:color="auto"/>
              <w:right w:val="single" w:sz="4" w:space="0" w:color="auto"/>
            </w:tcBorders>
            <w:shd w:val="clear" w:color="auto" w:fill="auto"/>
          </w:tcPr>
          <w:p w:rsidR="006F790E" w:rsidRPr="00187C60" w:rsidRDefault="006F790E" w:rsidP="006F790E">
            <w:pPr>
              <w:jc w:val="right"/>
              <w:rPr>
                <w:rFonts w:ascii="Times New Roman" w:hAnsi="Times New Roman"/>
                <w:b/>
                <w:sz w:val="20"/>
                <w:szCs w:val="20"/>
              </w:rPr>
            </w:pPr>
            <w:r w:rsidRPr="00187C60">
              <w:rPr>
                <w:rFonts w:ascii="Times New Roman" w:hAnsi="Times New Roman"/>
                <w:b/>
                <w:sz w:val="20"/>
                <w:szCs w:val="20"/>
              </w:rPr>
              <w:t>Today’s Meeting</w:t>
            </w:r>
          </w:p>
        </w:tc>
        <w:tc>
          <w:tcPr>
            <w:tcW w:w="2187" w:type="dxa"/>
            <w:tcBorders>
              <w:top w:val="single" w:sz="4" w:space="0" w:color="auto"/>
              <w:left w:val="single"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87" w:type="dxa"/>
            <w:tcBorders>
              <w:top w:val="single"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2" w:type="dxa"/>
            <w:tcBorders>
              <w:top w:val="single"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5" w:type="dxa"/>
            <w:gridSpan w:val="3"/>
            <w:tcBorders>
              <w:top w:val="single"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1" w:type="dxa"/>
            <w:tcBorders>
              <w:top w:val="single"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066" w:type="dxa"/>
            <w:gridSpan w:val="2"/>
            <w:tcBorders>
              <w:top w:val="single" w:sz="4" w:space="0" w:color="auto"/>
              <w:left w:val="dotted" w:sz="4" w:space="0" w:color="auto"/>
              <w:bottom w:val="single" w:sz="4" w:space="0" w:color="auto"/>
            </w:tcBorders>
            <w:shd w:val="clear" w:color="auto" w:fill="auto"/>
          </w:tcPr>
          <w:p w:rsidR="006F790E" w:rsidRPr="00187C60" w:rsidRDefault="006F790E" w:rsidP="006F790E">
            <w:pPr>
              <w:jc w:val="center"/>
              <w:rPr>
                <w:rFonts w:ascii="Times New Roman" w:hAnsi="Times New Roman"/>
                <w:sz w:val="20"/>
                <w:szCs w:val="20"/>
              </w:rPr>
            </w:pPr>
          </w:p>
        </w:tc>
      </w:tr>
      <w:tr w:rsidR="006F790E" w:rsidRPr="00187C60" w:rsidTr="006F790E">
        <w:tblPrEx>
          <w:tblCellMar>
            <w:left w:w="108" w:type="dxa"/>
            <w:right w:w="108" w:type="dxa"/>
          </w:tblCellMar>
        </w:tblPrEx>
        <w:trPr>
          <w:gridBefore w:val="1"/>
          <w:wBefore w:w="7" w:type="dxa"/>
        </w:trPr>
        <w:tc>
          <w:tcPr>
            <w:tcW w:w="2192" w:type="dxa"/>
            <w:tcBorders>
              <w:top w:val="single" w:sz="4" w:space="0" w:color="auto"/>
              <w:left w:val="single" w:sz="4" w:space="0" w:color="auto"/>
              <w:bottom w:val="single" w:sz="4" w:space="0" w:color="auto"/>
              <w:right w:val="single" w:sz="4" w:space="0" w:color="auto"/>
            </w:tcBorders>
            <w:shd w:val="clear" w:color="auto" w:fill="auto"/>
          </w:tcPr>
          <w:p w:rsidR="006F790E" w:rsidRPr="00187C60" w:rsidRDefault="006F790E" w:rsidP="006F790E">
            <w:pPr>
              <w:jc w:val="right"/>
              <w:rPr>
                <w:rFonts w:ascii="Times New Roman" w:hAnsi="Times New Roman"/>
                <w:b/>
                <w:sz w:val="20"/>
                <w:szCs w:val="20"/>
              </w:rPr>
            </w:pPr>
            <w:r w:rsidRPr="00187C60">
              <w:rPr>
                <w:rFonts w:ascii="Times New Roman" w:hAnsi="Times New Roman"/>
                <w:b/>
                <w:sz w:val="20"/>
                <w:szCs w:val="20"/>
              </w:rPr>
              <w:t>Next Meeting</w:t>
            </w:r>
          </w:p>
        </w:tc>
        <w:tc>
          <w:tcPr>
            <w:tcW w:w="2187" w:type="dxa"/>
            <w:tcBorders>
              <w:top w:val="dotted" w:sz="4" w:space="0" w:color="auto"/>
              <w:left w:val="single"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87" w:type="dxa"/>
            <w:tcBorders>
              <w:top w:val="dotted"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2" w:type="dxa"/>
            <w:tcBorders>
              <w:top w:val="dotted"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5" w:type="dxa"/>
            <w:gridSpan w:val="3"/>
            <w:tcBorders>
              <w:top w:val="dotted"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191" w:type="dxa"/>
            <w:tcBorders>
              <w:top w:val="dotted" w:sz="4" w:space="0" w:color="auto"/>
              <w:left w:val="dotted" w:sz="4" w:space="0" w:color="auto"/>
              <w:bottom w:val="single" w:sz="4" w:space="0" w:color="auto"/>
              <w:right w:val="dotted" w:sz="4" w:space="0" w:color="auto"/>
            </w:tcBorders>
            <w:shd w:val="clear" w:color="auto" w:fill="auto"/>
          </w:tcPr>
          <w:p w:rsidR="006F790E" w:rsidRPr="00187C60" w:rsidRDefault="006F790E" w:rsidP="006F790E">
            <w:pPr>
              <w:jc w:val="center"/>
              <w:rPr>
                <w:rFonts w:ascii="Times New Roman" w:hAnsi="Times New Roman"/>
                <w:sz w:val="20"/>
                <w:szCs w:val="20"/>
              </w:rPr>
            </w:pPr>
          </w:p>
        </w:tc>
        <w:tc>
          <w:tcPr>
            <w:tcW w:w="2066" w:type="dxa"/>
            <w:gridSpan w:val="2"/>
            <w:tcBorders>
              <w:top w:val="dotted" w:sz="4" w:space="0" w:color="auto"/>
              <w:left w:val="dotted" w:sz="4" w:space="0" w:color="auto"/>
              <w:bottom w:val="single" w:sz="4" w:space="0" w:color="auto"/>
            </w:tcBorders>
            <w:shd w:val="clear" w:color="auto" w:fill="auto"/>
          </w:tcPr>
          <w:p w:rsidR="006F790E" w:rsidRPr="00187C60" w:rsidRDefault="006F790E" w:rsidP="006F790E">
            <w:pPr>
              <w:jc w:val="center"/>
              <w:rPr>
                <w:rFonts w:ascii="Times New Roman" w:hAnsi="Times New Roman"/>
                <w:sz w:val="20"/>
                <w:szCs w:val="20"/>
              </w:rPr>
            </w:pPr>
          </w:p>
        </w:tc>
      </w:tr>
    </w:tbl>
    <w:p w:rsidR="00AE78AE" w:rsidRPr="008923A0" w:rsidRDefault="00AE78AE" w:rsidP="00AE78AE">
      <w:pPr>
        <w:rPr>
          <w:rFonts w:ascii="Times New Roman" w:hAnsi="Times New Roman"/>
          <w:sz w:val="20"/>
          <w:szCs w:val="20"/>
        </w:rPr>
      </w:pPr>
    </w:p>
    <w:p w:rsidR="00AE78AE" w:rsidRPr="008923A0" w:rsidRDefault="00AE78AE" w:rsidP="00AE78AE">
      <w:pPr>
        <w:rPr>
          <w:rFonts w:ascii="Times New Roman" w:hAnsi="Times New Roman"/>
          <w:sz w:val="20"/>
          <w:szCs w:val="20"/>
        </w:rPr>
      </w:pPr>
    </w:p>
    <w:tbl>
      <w:tblPr>
        <w:tblW w:w="15210"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
        <w:gridCol w:w="2156"/>
        <w:gridCol w:w="361"/>
        <w:gridCol w:w="2160"/>
        <w:gridCol w:w="361"/>
        <w:gridCol w:w="2160"/>
        <w:gridCol w:w="361"/>
        <w:gridCol w:w="2160"/>
        <w:gridCol w:w="360"/>
        <w:gridCol w:w="2160"/>
        <w:gridCol w:w="360"/>
        <w:gridCol w:w="2250"/>
      </w:tblGrid>
      <w:tr w:rsidR="00AE78AE" w:rsidRPr="00187C60" w:rsidTr="006F790E">
        <w:tc>
          <w:tcPr>
            <w:tcW w:w="15210"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E78AE" w:rsidRPr="00187C60" w:rsidRDefault="00AE78AE" w:rsidP="002E1213">
            <w:pPr>
              <w:rPr>
                <w:rFonts w:ascii="Times New Roman" w:hAnsi="Times New Roman"/>
                <w:sz w:val="20"/>
                <w:szCs w:val="20"/>
              </w:rPr>
            </w:pPr>
            <w:r w:rsidRPr="00187C60">
              <w:rPr>
                <w:rFonts w:ascii="Times New Roman" w:hAnsi="Times New Roman"/>
                <w:b/>
                <w:sz w:val="20"/>
                <w:szCs w:val="20"/>
              </w:rPr>
              <w:t xml:space="preserve">Team Members </w:t>
            </w:r>
            <w:r w:rsidRPr="000733A3">
              <w:rPr>
                <w:rFonts w:ascii="Times New Roman" w:hAnsi="Times New Roman"/>
                <w:sz w:val="20"/>
                <w:szCs w:val="20"/>
              </w:rPr>
              <w:t>(Place “X” to left of name if present)</w:t>
            </w:r>
          </w:p>
        </w:tc>
      </w:tr>
      <w:tr w:rsidR="00AE78AE" w:rsidRPr="00752AA9" w:rsidTr="006F790E">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56"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250" w:type="dxa"/>
            <w:tcBorders>
              <w:top w:val="single" w:sz="4" w:space="0" w:color="auto"/>
              <w:left w:val="single" w:sz="4" w:space="0" w:color="auto"/>
              <w:bottom w:val="dotted" w:sz="4" w:space="0" w:color="auto"/>
              <w:right w:val="nil"/>
            </w:tcBorders>
            <w:shd w:val="clear" w:color="auto" w:fill="auto"/>
          </w:tcPr>
          <w:p w:rsidR="00AE78AE" w:rsidRPr="00752AA9" w:rsidRDefault="00AE78AE" w:rsidP="002E1213">
            <w:pPr>
              <w:rPr>
                <w:rFonts w:ascii="Times New Roman" w:hAnsi="Times New Roman"/>
                <w:sz w:val="20"/>
                <w:szCs w:val="20"/>
              </w:rPr>
            </w:pPr>
          </w:p>
        </w:tc>
      </w:tr>
      <w:tr w:rsidR="00AE78AE" w:rsidRPr="00752AA9" w:rsidTr="006F790E">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56"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250" w:type="dxa"/>
            <w:tcBorders>
              <w:top w:val="dotted" w:sz="4" w:space="0" w:color="auto"/>
              <w:left w:val="single" w:sz="4" w:space="0" w:color="auto"/>
              <w:bottom w:val="dotted" w:sz="4" w:space="0" w:color="auto"/>
              <w:right w:val="nil"/>
            </w:tcBorders>
            <w:shd w:val="clear" w:color="auto" w:fill="auto"/>
          </w:tcPr>
          <w:p w:rsidR="00AE78AE" w:rsidRPr="00752AA9" w:rsidRDefault="00AE78AE" w:rsidP="002E1213">
            <w:pPr>
              <w:rPr>
                <w:rFonts w:ascii="Times New Roman" w:hAnsi="Times New Roman"/>
                <w:sz w:val="20"/>
                <w:szCs w:val="20"/>
              </w:rPr>
            </w:pPr>
          </w:p>
        </w:tc>
      </w:tr>
      <w:tr w:rsidR="00AE78AE" w:rsidRPr="00752AA9" w:rsidTr="006F790E">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56"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1"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16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2250" w:type="dxa"/>
            <w:tcBorders>
              <w:top w:val="dotted" w:sz="4" w:space="0" w:color="auto"/>
              <w:left w:val="single" w:sz="4" w:space="0" w:color="auto"/>
              <w:bottom w:val="dotted" w:sz="4" w:space="0" w:color="auto"/>
              <w:right w:val="nil"/>
            </w:tcBorders>
            <w:shd w:val="clear" w:color="auto" w:fill="auto"/>
          </w:tcPr>
          <w:p w:rsidR="00AE78AE" w:rsidRPr="00752AA9" w:rsidRDefault="00AE78AE" w:rsidP="002E1213">
            <w:pPr>
              <w:rPr>
                <w:rFonts w:ascii="Times New Roman" w:hAnsi="Times New Roman"/>
                <w:sz w:val="20"/>
                <w:szCs w:val="20"/>
              </w:rPr>
            </w:pPr>
          </w:p>
        </w:tc>
      </w:tr>
    </w:tbl>
    <w:p w:rsidR="00AE78AE" w:rsidRPr="008923A0" w:rsidRDefault="00AE78AE" w:rsidP="00AE78AE">
      <w:pPr>
        <w:rPr>
          <w:rFonts w:ascii="Times New Roman" w:hAnsi="Times New Roman"/>
          <w:sz w:val="20"/>
          <w:szCs w:val="20"/>
        </w:rPr>
      </w:pPr>
    </w:p>
    <w:tbl>
      <w:tblPr>
        <w:tblW w:w="15210" w:type="dxa"/>
        <w:tblInd w:w="-538" w:type="dxa"/>
        <w:tblLayout w:type="fixed"/>
        <w:tblLook w:val="04A0" w:firstRow="1" w:lastRow="0" w:firstColumn="1" w:lastColumn="0" w:noHBand="0" w:noVBand="1"/>
      </w:tblPr>
      <w:tblGrid>
        <w:gridCol w:w="378"/>
        <w:gridCol w:w="360"/>
        <w:gridCol w:w="4680"/>
        <w:gridCol w:w="540"/>
        <w:gridCol w:w="360"/>
        <w:gridCol w:w="4230"/>
        <w:gridCol w:w="432"/>
        <w:gridCol w:w="4230"/>
      </w:tblGrid>
      <w:tr w:rsidR="00AE78AE" w:rsidRPr="00187C60" w:rsidTr="006F790E">
        <w:tc>
          <w:tcPr>
            <w:tcW w:w="15210"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E78AE" w:rsidRPr="00187C60" w:rsidRDefault="00AE78AE" w:rsidP="002E1213">
            <w:pPr>
              <w:rPr>
                <w:rFonts w:ascii="Times New Roman" w:hAnsi="Times New Roman"/>
                <w:sz w:val="20"/>
                <w:szCs w:val="20"/>
              </w:rPr>
            </w:pPr>
            <w:r w:rsidRPr="00187C60">
              <w:rPr>
                <w:rFonts w:ascii="Times New Roman" w:hAnsi="Times New Roman"/>
                <w:b/>
                <w:sz w:val="20"/>
                <w:szCs w:val="20"/>
              </w:rPr>
              <w:t>Today’s Agenda Items</w:t>
            </w:r>
            <w:r>
              <w:rPr>
                <w:rFonts w:ascii="Times New Roman" w:hAnsi="Times New Roman"/>
                <w:b/>
                <w:sz w:val="20"/>
                <w:szCs w:val="20"/>
              </w:rPr>
              <w:t xml:space="preserve"> </w:t>
            </w:r>
            <w:r w:rsidRPr="000733A3">
              <w:rPr>
                <w:rFonts w:ascii="Times New Roman" w:hAnsi="Times New Roman"/>
                <w:sz w:val="20"/>
                <w:szCs w:val="20"/>
              </w:rPr>
              <w:t>(Place “X” to left of item after completed):</w:t>
            </w:r>
          </w:p>
        </w:tc>
      </w:tr>
      <w:tr w:rsidR="00AE78AE" w:rsidRPr="00187C60" w:rsidTr="006F790E">
        <w:tc>
          <w:tcPr>
            <w:tcW w:w="378" w:type="dxa"/>
            <w:tcBorders>
              <w:top w:val="single" w:sz="4" w:space="0" w:color="auto"/>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1.</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ind w:left="-18" w:firstLine="18"/>
              <w:jc w:val="center"/>
              <w:rPr>
                <w:rFonts w:ascii="Times New Roman" w:hAnsi="Times New Roman"/>
                <w:sz w:val="20"/>
                <w:szCs w:val="20"/>
              </w:rPr>
            </w:pPr>
          </w:p>
        </w:tc>
        <w:tc>
          <w:tcPr>
            <w:tcW w:w="4680" w:type="dxa"/>
            <w:tcBorders>
              <w:top w:val="single" w:sz="4" w:space="0" w:color="auto"/>
              <w:left w:val="single"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c>
          <w:tcPr>
            <w:tcW w:w="540" w:type="dxa"/>
            <w:tcBorders>
              <w:top w:val="single" w:sz="4" w:space="0" w:color="auto"/>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6.</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230" w:type="dxa"/>
            <w:tcBorders>
              <w:top w:val="single"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4662" w:type="dxa"/>
            <w:gridSpan w:val="2"/>
            <w:tcBorders>
              <w:top w:val="single" w:sz="4" w:space="0" w:color="auto"/>
              <w:left w:val="single" w:sz="4" w:space="0" w:color="auto"/>
            </w:tcBorders>
            <w:shd w:val="clear" w:color="auto" w:fill="BFBFBF"/>
          </w:tcPr>
          <w:p w:rsidR="00AE78AE" w:rsidRPr="00752AA9" w:rsidRDefault="00AE78AE" w:rsidP="002E1213">
            <w:pPr>
              <w:rPr>
                <w:rFonts w:ascii="Times New Roman" w:hAnsi="Times New Roman"/>
                <w:b/>
                <w:sz w:val="20"/>
                <w:szCs w:val="20"/>
              </w:rPr>
            </w:pPr>
            <w:r w:rsidRPr="00752AA9">
              <w:rPr>
                <w:rFonts w:ascii="Times New Roman" w:hAnsi="Times New Roman"/>
                <w:b/>
                <w:sz w:val="20"/>
                <w:szCs w:val="20"/>
              </w:rPr>
              <w:t xml:space="preserve">Agenda Items for Next Meeting </w:t>
            </w:r>
          </w:p>
        </w:tc>
      </w:tr>
      <w:tr w:rsidR="00AE78AE" w:rsidRPr="00187C60" w:rsidTr="006F790E">
        <w:trPr>
          <w:trHeight w:val="161"/>
        </w:trPr>
        <w:tc>
          <w:tcPr>
            <w:tcW w:w="378"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2.</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680" w:type="dxa"/>
            <w:tcBorders>
              <w:top w:val="dotted" w:sz="4" w:space="0" w:color="auto"/>
              <w:left w:val="single"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c>
          <w:tcPr>
            <w:tcW w:w="540"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7.</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23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432" w:type="dxa"/>
            <w:tcBorders>
              <w:lef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1.</w:t>
            </w:r>
          </w:p>
        </w:tc>
        <w:tc>
          <w:tcPr>
            <w:tcW w:w="4230" w:type="dxa"/>
            <w:tcBorders>
              <w:bottom w:val="dotted" w:sz="4" w:space="0" w:color="auto"/>
            </w:tcBorders>
            <w:shd w:val="clear" w:color="auto" w:fill="auto"/>
          </w:tcPr>
          <w:p w:rsidR="00AE78AE" w:rsidRPr="00752AA9" w:rsidRDefault="00AE78AE" w:rsidP="002E1213">
            <w:pPr>
              <w:rPr>
                <w:rFonts w:ascii="Times New Roman" w:hAnsi="Times New Roman"/>
                <w:sz w:val="20"/>
                <w:szCs w:val="20"/>
              </w:rPr>
            </w:pPr>
          </w:p>
        </w:tc>
      </w:tr>
      <w:tr w:rsidR="00AE78AE" w:rsidRPr="00187C60" w:rsidTr="006F790E">
        <w:tc>
          <w:tcPr>
            <w:tcW w:w="378"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680" w:type="dxa"/>
            <w:tcBorders>
              <w:top w:val="dotted" w:sz="4" w:space="0" w:color="auto"/>
              <w:left w:val="single"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c>
          <w:tcPr>
            <w:tcW w:w="540"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8.</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23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432" w:type="dxa"/>
            <w:tcBorders>
              <w:lef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2.</w:t>
            </w:r>
          </w:p>
        </w:tc>
        <w:tc>
          <w:tcPr>
            <w:tcW w:w="4230" w:type="dxa"/>
            <w:tcBorders>
              <w:top w:val="dotted"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r>
      <w:tr w:rsidR="00AE78AE" w:rsidRPr="00187C60" w:rsidTr="006F790E">
        <w:tc>
          <w:tcPr>
            <w:tcW w:w="378"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4.</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680" w:type="dxa"/>
            <w:tcBorders>
              <w:top w:val="dotted" w:sz="4" w:space="0" w:color="auto"/>
              <w:left w:val="single"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c>
          <w:tcPr>
            <w:tcW w:w="540"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9.</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423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432" w:type="dxa"/>
            <w:tcBorders>
              <w:lef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3.</w:t>
            </w:r>
          </w:p>
        </w:tc>
        <w:tc>
          <w:tcPr>
            <w:tcW w:w="4230" w:type="dxa"/>
            <w:tcBorders>
              <w:top w:val="dotted"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r>
      <w:tr w:rsidR="00AE78AE" w:rsidRPr="00187C60" w:rsidTr="006F790E">
        <w:tc>
          <w:tcPr>
            <w:tcW w:w="378"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5.</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rPr>
                <w:sz w:val="20"/>
                <w:szCs w:val="20"/>
              </w:rPr>
            </w:pPr>
          </w:p>
        </w:tc>
        <w:tc>
          <w:tcPr>
            <w:tcW w:w="4680" w:type="dxa"/>
            <w:tcBorders>
              <w:top w:val="dotted" w:sz="4" w:space="0" w:color="auto"/>
              <w:left w:val="single"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c>
          <w:tcPr>
            <w:tcW w:w="540" w:type="dxa"/>
            <w:tcBorders>
              <w:righ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10.</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AE78AE" w:rsidRPr="00752AA9" w:rsidRDefault="00AE78AE" w:rsidP="002E1213">
            <w:pPr>
              <w:jc w:val="center"/>
              <w:rPr>
                <w:rFonts w:ascii="Times New Roman" w:hAnsi="Times New Roman"/>
                <w:sz w:val="20"/>
                <w:szCs w:val="20"/>
              </w:rPr>
            </w:pPr>
          </w:p>
        </w:tc>
        <w:tc>
          <w:tcPr>
            <w:tcW w:w="4230" w:type="dxa"/>
            <w:tcBorders>
              <w:top w:val="dotted" w:sz="4" w:space="0" w:color="auto"/>
              <w:left w:val="single" w:sz="4" w:space="0" w:color="auto"/>
              <w:bottom w:val="dotted" w:sz="4" w:space="0" w:color="auto"/>
              <w:right w:val="single" w:sz="4" w:space="0" w:color="auto"/>
            </w:tcBorders>
            <w:shd w:val="clear" w:color="auto" w:fill="auto"/>
          </w:tcPr>
          <w:p w:rsidR="00AE78AE" w:rsidRPr="00752AA9" w:rsidRDefault="00AE78AE" w:rsidP="002E1213">
            <w:pPr>
              <w:rPr>
                <w:rFonts w:ascii="Times New Roman" w:hAnsi="Times New Roman"/>
                <w:sz w:val="20"/>
                <w:szCs w:val="20"/>
              </w:rPr>
            </w:pPr>
          </w:p>
        </w:tc>
        <w:tc>
          <w:tcPr>
            <w:tcW w:w="432" w:type="dxa"/>
            <w:tcBorders>
              <w:left w:val="single" w:sz="4" w:space="0" w:color="auto"/>
            </w:tcBorders>
            <w:shd w:val="clear" w:color="auto" w:fill="auto"/>
          </w:tcPr>
          <w:p w:rsidR="00AE78AE" w:rsidRPr="00752AA9" w:rsidRDefault="00AE78AE" w:rsidP="002E1213">
            <w:pPr>
              <w:jc w:val="right"/>
              <w:rPr>
                <w:rFonts w:ascii="Times New Roman" w:hAnsi="Times New Roman"/>
                <w:sz w:val="20"/>
                <w:szCs w:val="20"/>
              </w:rPr>
            </w:pPr>
            <w:r w:rsidRPr="00752AA9">
              <w:rPr>
                <w:rFonts w:ascii="Times New Roman" w:hAnsi="Times New Roman"/>
                <w:sz w:val="20"/>
                <w:szCs w:val="20"/>
              </w:rPr>
              <w:t>4.</w:t>
            </w:r>
          </w:p>
        </w:tc>
        <w:tc>
          <w:tcPr>
            <w:tcW w:w="4230" w:type="dxa"/>
            <w:tcBorders>
              <w:top w:val="dotted" w:sz="4" w:space="0" w:color="auto"/>
              <w:bottom w:val="dotted" w:sz="4" w:space="0" w:color="auto"/>
            </w:tcBorders>
            <w:shd w:val="clear" w:color="auto" w:fill="auto"/>
          </w:tcPr>
          <w:p w:rsidR="00AE78AE" w:rsidRPr="00752AA9" w:rsidRDefault="00AE78AE" w:rsidP="002E1213">
            <w:pPr>
              <w:rPr>
                <w:rFonts w:ascii="Times New Roman" w:hAnsi="Times New Roman"/>
                <w:sz w:val="20"/>
                <w:szCs w:val="20"/>
              </w:rPr>
            </w:pPr>
          </w:p>
        </w:tc>
      </w:tr>
    </w:tbl>
    <w:p w:rsidR="00AE78AE" w:rsidRPr="008923A0" w:rsidRDefault="00AE78AE" w:rsidP="00AE78AE">
      <w:pPr>
        <w:rPr>
          <w:rFonts w:ascii="Times New Roman" w:hAnsi="Times New Roman"/>
          <w:sz w:val="20"/>
          <w:szCs w:val="20"/>
        </w:rPr>
      </w:pPr>
    </w:p>
    <w:tbl>
      <w:tblPr>
        <w:tblpPr w:leftFromText="180" w:rightFromText="180" w:vertAnchor="text" w:horzAnchor="margin" w:tblpXSpec="center" w:tblpY="102"/>
        <w:tblW w:w="15210" w:type="dxa"/>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4A0" w:firstRow="1" w:lastRow="0" w:firstColumn="1" w:lastColumn="0" w:noHBand="0" w:noVBand="1"/>
      </w:tblPr>
      <w:tblGrid>
        <w:gridCol w:w="3927"/>
        <w:gridCol w:w="3470"/>
        <w:gridCol w:w="1251"/>
        <w:gridCol w:w="1253"/>
        <w:gridCol w:w="1439"/>
        <w:gridCol w:w="1710"/>
        <w:gridCol w:w="2160"/>
      </w:tblGrid>
      <w:tr w:rsidR="006F790E" w:rsidRPr="00187C60" w:rsidTr="006F790E">
        <w:trPr>
          <w:tblHeader/>
        </w:trPr>
        <w:tc>
          <w:tcPr>
            <w:tcW w:w="3927" w:type="dxa"/>
            <w:shd w:val="pct15" w:color="auto" w:fill="auto"/>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Precise Problem Statement</w:t>
            </w: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(What, When, Where, Who, Why</w:t>
            </w:r>
            <w:r>
              <w:rPr>
                <w:rFonts w:ascii="Times New Roman" w:hAnsi="Times New Roman"/>
                <w:b/>
                <w:sz w:val="20"/>
                <w:szCs w:val="20"/>
              </w:rPr>
              <w:t>, How Often</w:t>
            </w:r>
            <w:r w:rsidRPr="00187C60">
              <w:rPr>
                <w:rFonts w:ascii="Times New Roman" w:hAnsi="Times New Roman"/>
                <w:b/>
                <w:sz w:val="20"/>
                <w:szCs w:val="20"/>
              </w:rPr>
              <w:t>)</w:t>
            </w:r>
          </w:p>
        </w:tc>
        <w:tc>
          <w:tcPr>
            <w:tcW w:w="3470" w:type="dxa"/>
            <w:shd w:val="pct15" w:color="auto" w:fill="auto"/>
          </w:tcPr>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Solution Actions</w:t>
            </w: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(Prevent, Teach, Reward, Correct, Extinguish, Safety)</w:t>
            </w:r>
          </w:p>
        </w:tc>
        <w:tc>
          <w:tcPr>
            <w:tcW w:w="1251" w:type="dxa"/>
            <w:shd w:val="pct15" w:color="auto" w:fill="auto"/>
          </w:tcPr>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Who?</w:t>
            </w:r>
          </w:p>
        </w:tc>
        <w:tc>
          <w:tcPr>
            <w:tcW w:w="1253" w:type="dxa"/>
            <w:shd w:val="pct15" w:color="auto" w:fill="auto"/>
          </w:tcPr>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By When?</w:t>
            </w:r>
          </w:p>
        </w:tc>
        <w:tc>
          <w:tcPr>
            <w:tcW w:w="1439" w:type="dxa"/>
            <w:shd w:val="pct15" w:color="auto" w:fill="auto"/>
          </w:tcPr>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Goal &amp; Timeline</w:t>
            </w:r>
          </w:p>
        </w:tc>
        <w:tc>
          <w:tcPr>
            <w:tcW w:w="1710" w:type="dxa"/>
            <w:shd w:val="pct15" w:color="auto" w:fill="auto"/>
          </w:tcPr>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Fidelity of Imp.</w:t>
            </w:r>
          </w:p>
        </w:tc>
        <w:tc>
          <w:tcPr>
            <w:tcW w:w="2160" w:type="dxa"/>
            <w:shd w:val="pct15" w:color="auto" w:fill="auto"/>
          </w:tcPr>
          <w:p w:rsidR="006F790E" w:rsidRPr="00187C60" w:rsidRDefault="006F790E" w:rsidP="006F790E">
            <w:pPr>
              <w:jc w:val="center"/>
              <w:rPr>
                <w:rFonts w:ascii="Times New Roman" w:hAnsi="Times New Roman"/>
                <w:b/>
                <w:sz w:val="20"/>
                <w:szCs w:val="20"/>
              </w:rPr>
            </w:pPr>
          </w:p>
          <w:p w:rsidR="006F790E" w:rsidRPr="00187C60" w:rsidRDefault="006F790E" w:rsidP="006F790E">
            <w:pPr>
              <w:jc w:val="center"/>
              <w:rPr>
                <w:rFonts w:ascii="Times New Roman" w:hAnsi="Times New Roman"/>
                <w:b/>
                <w:sz w:val="20"/>
                <w:szCs w:val="20"/>
              </w:rPr>
            </w:pPr>
            <w:r w:rsidRPr="00187C60">
              <w:rPr>
                <w:rFonts w:ascii="Times New Roman" w:hAnsi="Times New Roman"/>
                <w:b/>
                <w:sz w:val="20"/>
                <w:szCs w:val="20"/>
              </w:rPr>
              <w:t>Effectiveness</w:t>
            </w:r>
            <w:r>
              <w:rPr>
                <w:rFonts w:ascii="Times New Roman" w:hAnsi="Times New Roman"/>
                <w:b/>
                <w:sz w:val="20"/>
                <w:szCs w:val="20"/>
              </w:rPr>
              <w:t xml:space="preserve"> </w:t>
            </w:r>
            <w:r w:rsidRPr="00187C60">
              <w:rPr>
                <w:rFonts w:ascii="Times New Roman" w:hAnsi="Times New Roman"/>
                <w:b/>
                <w:sz w:val="20"/>
                <w:szCs w:val="20"/>
              </w:rPr>
              <w:t>of Solution</w:t>
            </w:r>
          </w:p>
        </w:tc>
      </w:tr>
      <w:tr w:rsidR="006F790E" w:rsidRPr="00187C60" w:rsidTr="006F790E">
        <w:tc>
          <w:tcPr>
            <w:tcW w:w="3927" w:type="dxa"/>
            <w:shd w:val="clear" w:color="auto" w:fill="auto"/>
          </w:tcPr>
          <w:p w:rsidR="006F790E" w:rsidRPr="00187C60" w:rsidRDefault="006F790E" w:rsidP="006F790E">
            <w:pPr>
              <w:rPr>
                <w:rFonts w:ascii="Times New Roman" w:hAnsi="Times New Roman"/>
                <w:sz w:val="20"/>
                <w:szCs w:val="20"/>
              </w:rPr>
            </w:pPr>
          </w:p>
        </w:tc>
        <w:tc>
          <w:tcPr>
            <w:tcW w:w="3470" w:type="dxa"/>
            <w:shd w:val="clear" w:color="auto" w:fill="auto"/>
          </w:tcPr>
          <w:p w:rsidR="006F790E" w:rsidRPr="00187C60" w:rsidRDefault="006F790E" w:rsidP="006F790E">
            <w:pPr>
              <w:rPr>
                <w:rFonts w:ascii="Times New Roman" w:hAnsi="Times New Roman"/>
                <w:sz w:val="20"/>
                <w:szCs w:val="20"/>
              </w:rPr>
            </w:pPr>
          </w:p>
        </w:tc>
        <w:tc>
          <w:tcPr>
            <w:tcW w:w="1251" w:type="dxa"/>
            <w:shd w:val="clear" w:color="auto" w:fill="auto"/>
          </w:tcPr>
          <w:p w:rsidR="006F790E" w:rsidRPr="00187C60" w:rsidRDefault="006F790E" w:rsidP="006F790E">
            <w:pPr>
              <w:rPr>
                <w:rFonts w:ascii="Times New Roman" w:hAnsi="Times New Roman"/>
                <w:sz w:val="20"/>
                <w:szCs w:val="20"/>
              </w:rPr>
            </w:pPr>
          </w:p>
        </w:tc>
        <w:tc>
          <w:tcPr>
            <w:tcW w:w="1253" w:type="dxa"/>
            <w:shd w:val="clear" w:color="auto" w:fill="auto"/>
          </w:tcPr>
          <w:p w:rsidR="006F790E" w:rsidRPr="00187C60" w:rsidRDefault="006F790E" w:rsidP="006F790E">
            <w:pPr>
              <w:rPr>
                <w:rFonts w:ascii="Times New Roman" w:hAnsi="Times New Roman"/>
                <w:sz w:val="20"/>
                <w:szCs w:val="20"/>
              </w:rPr>
            </w:pPr>
          </w:p>
        </w:tc>
        <w:tc>
          <w:tcPr>
            <w:tcW w:w="1439" w:type="dxa"/>
            <w:shd w:val="clear" w:color="auto" w:fill="auto"/>
          </w:tcPr>
          <w:p w:rsidR="006F790E" w:rsidRPr="00187C60" w:rsidRDefault="006F790E" w:rsidP="006F790E">
            <w:pPr>
              <w:rPr>
                <w:rFonts w:ascii="Times New Roman" w:hAnsi="Times New Roman"/>
                <w:sz w:val="20"/>
                <w:szCs w:val="20"/>
              </w:rPr>
            </w:pPr>
          </w:p>
        </w:tc>
        <w:tc>
          <w:tcPr>
            <w:tcW w:w="1710" w:type="dxa"/>
            <w:shd w:val="clear" w:color="auto" w:fill="auto"/>
          </w:tcPr>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1"/>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Not started</w:t>
            </w:r>
          </w:p>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2"/>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Partial imp.</w:t>
            </w:r>
          </w:p>
          <w:p w:rsidR="006F790E" w:rsidRPr="00187C60" w:rsidRDefault="006F790E" w:rsidP="006F790E">
            <w:pPr>
              <w:rPr>
                <w:rFonts w:ascii="Times New Roman" w:hAnsi="Times New Roman"/>
                <w:sz w:val="20"/>
                <w:szCs w:val="20"/>
              </w:rPr>
            </w:pPr>
            <w:r>
              <w:rPr>
                <w:rFonts w:ascii="Times New Roman" w:hAnsi="Times New Roman"/>
                <w:sz w:val="20"/>
                <w:szCs w:val="20"/>
              </w:rPr>
              <w:fldChar w:fldCharType="begin">
                <w:ffData>
                  <w:name w:val="Check3"/>
                  <w:enabled/>
                  <w:calcOnExit w:val="0"/>
                  <w:checkBox>
                    <w:sizeAuto/>
                    <w:default w:val="0"/>
                  </w:checkBox>
                </w:ffData>
              </w:fldChar>
            </w:r>
            <w:bookmarkStart w:id="122" w:name="Check3"/>
            <w:r>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Pr>
                <w:rFonts w:ascii="Times New Roman" w:hAnsi="Times New Roman"/>
                <w:sz w:val="20"/>
                <w:szCs w:val="20"/>
              </w:rPr>
              <w:fldChar w:fldCharType="end"/>
            </w:r>
            <w:bookmarkEnd w:id="122"/>
            <w:r w:rsidRPr="00187C60">
              <w:rPr>
                <w:rFonts w:ascii="Times New Roman" w:hAnsi="Times New Roman"/>
                <w:sz w:val="20"/>
                <w:szCs w:val="20"/>
              </w:rPr>
              <w:t xml:space="preserve"> Imp. w/fidelity</w:t>
            </w:r>
          </w:p>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4"/>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Stopped</w:t>
            </w:r>
          </w:p>
        </w:tc>
        <w:tc>
          <w:tcPr>
            <w:tcW w:w="2160" w:type="dxa"/>
            <w:shd w:val="clear" w:color="auto" w:fill="auto"/>
          </w:tcPr>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5"/>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Worse</w:t>
            </w:r>
          </w:p>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6"/>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No Change</w:t>
            </w:r>
          </w:p>
          <w:p w:rsidR="006F790E" w:rsidRPr="00187C60" w:rsidRDefault="006F790E" w:rsidP="006F790E">
            <w:pPr>
              <w:rPr>
                <w:rFonts w:ascii="Times New Roman" w:hAnsi="Times New Roman"/>
                <w:sz w:val="20"/>
                <w:szCs w:val="20"/>
              </w:rPr>
            </w:pPr>
            <w:r w:rsidRPr="00187C60">
              <w:rPr>
                <w:rFonts w:ascii="Times New Roman" w:hAnsi="Times New Roman"/>
                <w:sz w:val="20"/>
                <w:szCs w:val="20"/>
              </w:rPr>
              <w:fldChar w:fldCharType="begin">
                <w:ffData>
                  <w:name w:val="Check7"/>
                  <w:enabled/>
                  <w:calcOnExit w:val="0"/>
                  <w:checkBox>
                    <w:sizeAuto/>
                    <w:default w:val="0"/>
                  </w:checkBox>
                </w:ffData>
              </w:fldChar>
            </w:r>
            <w:r w:rsidRPr="00187C60">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sidRPr="00187C60">
              <w:rPr>
                <w:rFonts w:ascii="Times New Roman" w:hAnsi="Times New Roman"/>
                <w:sz w:val="20"/>
                <w:szCs w:val="20"/>
              </w:rPr>
              <w:fldChar w:fldCharType="end"/>
            </w:r>
            <w:r w:rsidRPr="00187C60">
              <w:rPr>
                <w:rFonts w:ascii="Times New Roman" w:hAnsi="Times New Roman"/>
                <w:sz w:val="20"/>
                <w:szCs w:val="20"/>
              </w:rPr>
              <w:t xml:space="preserve"> Imp. but not to Goal</w:t>
            </w:r>
          </w:p>
          <w:p w:rsidR="006F790E" w:rsidRPr="00187C60" w:rsidRDefault="006F790E" w:rsidP="006F790E">
            <w:pPr>
              <w:rPr>
                <w:rFonts w:ascii="Times New Roman" w:hAnsi="Times New Roman"/>
                <w:sz w:val="20"/>
                <w:szCs w:val="20"/>
              </w:rPr>
            </w:pPr>
            <w:r>
              <w:rPr>
                <w:rFonts w:ascii="Times New Roman" w:hAnsi="Times New Roman"/>
                <w:sz w:val="20"/>
                <w:szCs w:val="20"/>
              </w:rPr>
              <w:fldChar w:fldCharType="begin">
                <w:ffData>
                  <w:name w:val="Check8"/>
                  <w:enabled/>
                  <w:calcOnExit w:val="0"/>
                  <w:checkBox>
                    <w:sizeAuto/>
                    <w:default w:val="0"/>
                  </w:checkBox>
                </w:ffData>
              </w:fldChar>
            </w:r>
            <w:r>
              <w:rPr>
                <w:rFonts w:ascii="Times New Roman" w:hAnsi="Times New Roman"/>
                <w:sz w:val="20"/>
                <w:szCs w:val="20"/>
              </w:rPr>
              <w:instrText xml:space="preserve"> FORMCHECKBOX </w:instrText>
            </w:r>
            <w:r w:rsidR="004D6DD4">
              <w:rPr>
                <w:rFonts w:ascii="Times New Roman" w:hAnsi="Times New Roman"/>
                <w:sz w:val="20"/>
                <w:szCs w:val="20"/>
              </w:rPr>
            </w:r>
            <w:r w:rsidR="004D6DD4">
              <w:rPr>
                <w:rFonts w:ascii="Times New Roman" w:hAnsi="Times New Roman"/>
                <w:sz w:val="20"/>
                <w:szCs w:val="20"/>
              </w:rPr>
              <w:fldChar w:fldCharType="separate"/>
            </w:r>
            <w:r>
              <w:rPr>
                <w:rFonts w:ascii="Times New Roman" w:hAnsi="Times New Roman"/>
                <w:sz w:val="20"/>
                <w:szCs w:val="20"/>
              </w:rPr>
              <w:fldChar w:fldCharType="end"/>
            </w:r>
            <w:r w:rsidRPr="00187C60">
              <w:rPr>
                <w:rFonts w:ascii="Times New Roman" w:hAnsi="Times New Roman"/>
                <w:sz w:val="20"/>
                <w:szCs w:val="20"/>
              </w:rPr>
              <w:t xml:space="preserve"> Imp. &amp; Goal met</w:t>
            </w:r>
          </w:p>
          <w:p w:rsidR="006F790E" w:rsidRDefault="006F790E" w:rsidP="006F790E">
            <w:pPr>
              <w:rPr>
                <w:rFonts w:ascii="Times New Roman" w:hAnsi="Times New Roman"/>
                <w:sz w:val="20"/>
                <w:szCs w:val="20"/>
              </w:rPr>
            </w:pPr>
          </w:p>
          <w:p w:rsidR="006F790E" w:rsidRDefault="006F790E" w:rsidP="006F790E">
            <w:pPr>
              <w:rPr>
                <w:rFonts w:ascii="Times New Roman" w:hAnsi="Times New Roman"/>
                <w:sz w:val="20"/>
                <w:szCs w:val="20"/>
              </w:rPr>
            </w:pPr>
            <w:r w:rsidRPr="00187C60">
              <w:rPr>
                <w:rFonts w:ascii="Times New Roman" w:hAnsi="Times New Roman"/>
                <w:sz w:val="20"/>
                <w:szCs w:val="20"/>
              </w:rPr>
              <w:t xml:space="preserve">Current rate/level per school day = </w:t>
            </w:r>
            <w:r w:rsidRPr="00CB62E9">
              <w:rPr>
                <w:rFonts w:ascii="Times New Roman" w:hAnsi="Times New Roman"/>
                <w:sz w:val="20"/>
                <w:szCs w:val="20"/>
                <w:highlight w:val="yellow"/>
              </w:rPr>
              <w:t>_______</w:t>
            </w:r>
          </w:p>
          <w:p w:rsidR="006F790E" w:rsidRPr="00187C60" w:rsidRDefault="006F790E" w:rsidP="006F790E">
            <w:pPr>
              <w:rPr>
                <w:rFonts w:ascii="Times New Roman" w:hAnsi="Times New Roman"/>
                <w:sz w:val="20"/>
                <w:szCs w:val="20"/>
              </w:rPr>
            </w:pPr>
          </w:p>
        </w:tc>
      </w:tr>
    </w:tbl>
    <w:p w:rsidR="00AE78AE" w:rsidRPr="00254941" w:rsidRDefault="00AE78AE" w:rsidP="00AE78AE">
      <w:pPr>
        <w:rPr>
          <w:rFonts w:ascii="Times New Roman" w:hAnsi="Times New Roman"/>
          <w:b/>
          <w:szCs w:val="20"/>
        </w:rPr>
      </w:pPr>
      <w:r>
        <w:rPr>
          <w:rFonts w:ascii="Times New Roman" w:hAnsi="Times New Roman"/>
          <w:b/>
          <w:szCs w:val="20"/>
        </w:rPr>
        <w:t xml:space="preserve">Previously </w:t>
      </w:r>
      <w:r w:rsidRPr="00254941">
        <w:rPr>
          <w:rFonts w:ascii="Times New Roman" w:hAnsi="Times New Roman"/>
          <w:b/>
          <w:szCs w:val="20"/>
        </w:rPr>
        <w:t>Defined Problems</w:t>
      </w:r>
    </w:p>
    <w:p w:rsidR="00AE78AE" w:rsidRPr="008923A0" w:rsidRDefault="00AE78AE" w:rsidP="00AE78AE">
      <w:pPr>
        <w:rPr>
          <w:rFonts w:ascii="Times New Roman" w:hAnsi="Times New Roman"/>
          <w:sz w:val="20"/>
          <w:szCs w:val="20"/>
        </w:rPr>
      </w:pPr>
    </w:p>
    <w:p w:rsidR="00AE78AE" w:rsidRPr="00254941" w:rsidRDefault="00AE78AE" w:rsidP="00AE78AE">
      <w:pPr>
        <w:rPr>
          <w:rFonts w:ascii="Times New Roman" w:hAnsi="Times New Roman"/>
          <w:szCs w:val="20"/>
        </w:rPr>
      </w:pPr>
      <w:r w:rsidRPr="00254941">
        <w:rPr>
          <w:rFonts w:ascii="Times New Roman" w:hAnsi="Times New Roman"/>
          <w:b/>
          <w:szCs w:val="20"/>
        </w:rPr>
        <w:t>Administrative/General Information and Issues</w:t>
      </w:r>
    </w:p>
    <w:tbl>
      <w:tblPr>
        <w:tblW w:w="15210" w:type="dxa"/>
        <w:tblInd w:w="-538" w:type="dxa"/>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4A0" w:firstRow="1" w:lastRow="0" w:firstColumn="1" w:lastColumn="0" w:noHBand="0" w:noVBand="1"/>
      </w:tblPr>
      <w:tblGrid>
        <w:gridCol w:w="6603"/>
        <w:gridCol w:w="5180"/>
        <w:gridCol w:w="1785"/>
        <w:gridCol w:w="1642"/>
      </w:tblGrid>
      <w:tr w:rsidR="00AE78AE" w:rsidRPr="00187C60" w:rsidTr="006F790E">
        <w:trPr>
          <w:tblHeader/>
        </w:trPr>
        <w:tc>
          <w:tcPr>
            <w:tcW w:w="6603" w:type="dxa"/>
            <w:shd w:val="pct15" w:color="auto" w:fill="auto"/>
          </w:tcPr>
          <w:p w:rsidR="00AE78AE" w:rsidRPr="00187C60" w:rsidRDefault="00AE78AE" w:rsidP="002E1213">
            <w:pPr>
              <w:rPr>
                <w:rFonts w:ascii="Times New Roman" w:hAnsi="Times New Roman"/>
                <w:sz w:val="20"/>
                <w:szCs w:val="20"/>
              </w:rPr>
            </w:pPr>
            <w:r w:rsidRPr="00187C60">
              <w:rPr>
                <w:rFonts w:ascii="Times New Roman" w:hAnsi="Times New Roman"/>
                <w:sz w:val="20"/>
                <w:szCs w:val="20"/>
              </w:rPr>
              <w:t>Information for Team, or Issue for Team to Address</w:t>
            </w:r>
          </w:p>
        </w:tc>
        <w:tc>
          <w:tcPr>
            <w:tcW w:w="5180" w:type="dxa"/>
            <w:shd w:val="pct15" w:color="auto" w:fill="auto"/>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Discussion/Decision/Task (if applicable)</w:t>
            </w:r>
          </w:p>
        </w:tc>
        <w:tc>
          <w:tcPr>
            <w:tcW w:w="1785" w:type="dxa"/>
            <w:shd w:val="pct15" w:color="auto" w:fill="auto"/>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Who?</w:t>
            </w:r>
          </w:p>
        </w:tc>
        <w:tc>
          <w:tcPr>
            <w:tcW w:w="1642" w:type="dxa"/>
            <w:shd w:val="pct15" w:color="auto" w:fill="auto"/>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By When?</w:t>
            </w:r>
          </w:p>
        </w:tc>
      </w:tr>
      <w:tr w:rsidR="00AE78AE" w:rsidRPr="00187C60" w:rsidTr="006F790E">
        <w:tc>
          <w:tcPr>
            <w:tcW w:w="6603" w:type="dxa"/>
            <w:shd w:val="clear" w:color="auto" w:fill="auto"/>
          </w:tcPr>
          <w:p w:rsidR="00AE78AE" w:rsidRPr="00602536" w:rsidRDefault="00AE78AE" w:rsidP="002E1213">
            <w:pPr>
              <w:rPr>
                <w:rFonts w:ascii="Times" w:hAnsi="Times"/>
                <w:sz w:val="20"/>
                <w:szCs w:val="20"/>
              </w:rPr>
            </w:pPr>
          </w:p>
        </w:tc>
        <w:tc>
          <w:tcPr>
            <w:tcW w:w="5180" w:type="dxa"/>
            <w:shd w:val="clear" w:color="auto" w:fill="auto"/>
          </w:tcPr>
          <w:p w:rsidR="00AE78AE" w:rsidRPr="00602536" w:rsidRDefault="00AE78AE" w:rsidP="002E1213">
            <w:pPr>
              <w:rPr>
                <w:rFonts w:ascii="Times" w:hAnsi="Times"/>
                <w:sz w:val="20"/>
                <w:szCs w:val="20"/>
              </w:rPr>
            </w:pPr>
          </w:p>
        </w:tc>
        <w:tc>
          <w:tcPr>
            <w:tcW w:w="1785" w:type="dxa"/>
            <w:shd w:val="clear" w:color="auto" w:fill="auto"/>
          </w:tcPr>
          <w:p w:rsidR="00AE78AE" w:rsidRPr="00602536" w:rsidRDefault="00AE78AE" w:rsidP="002E1213">
            <w:pPr>
              <w:rPr>
                <w:rFonts w:ascii="Times" w:hAnsi="Times"/>
                <w:sz w:val="20"/>
                <w:szCs w:val="20"/>
              </w:rPr>
            </w:pPr>
          </w:p>
        </w:tc>
        <w:tc>
          <w:tcPr>
            <w:tcW w:w="1642" w:type="dxa"/>
            <w:shd w:val="clear" w:color="auto" w:fill="auto"/>
          </w:tcPr>
          <w:p w:rsidR="00AE78AE" w:rsidRPr="00602536" w:rsidRDefault="00AE78AE" w:rsidP="002E1213">
            <w:pPr>
              <w:rPr>
                <w:rFonts w:ascii="Times" w:hAnsi="Times"/>
                <w:sz w:val="20"/>
                <w:szCs w:val="20"/>
              </w:rPr>
            </w:pPr>
          </w:p>
        </w:tc>
      </w:tr>
      <w:tr w:rsidR="00AE78AE" w:rsidRPr="00187C60" w:rsidTr="006F790E">
        <w:tc>
          <w:tcPr>
            <w:tcW w:w="6603" w:type="dxa"/>
            <w:shd w:val="clear" w:color="auto" w:fill="auto"/>
          </w:tcPr>
          <w:p w:rsidR="00AE78AE" w:rsidRPr="00602536" w:rsidRDefault="00AE78AE" w:rsidP="002E1213">
            <w:pPr>
              <w:rPr>
                <w:rFonts w:ascii="Times" w:hAnsi="Times"/>
                <w:sz w:val="20"/>
                <w:szCs w:val="20"/>
              </w:rPr>
            </w:pPr>
          </w:p>
        </w:tc>
        <w:tc>
          <w:tcPr>
            <w:tcW w:w="5180" w:type="dxa"/>
            <w:shd w:val="clear" w:color="auto" w:fill="auto"/>
          </w:tcPr>
          <w:p w:rsidR="00AE78AE" w:rsidRPr="00602536" w:rsidRDefault="00AE78AE" w:rsidP="002E1213">
            <w:pPr>
              <w:rPr>
                <w:rFonts w:ascii="Times" w:hAnsi="Times"/>
                <w:sz w:val="20"/>
                <w:szCs w:val="20"/>
              </w:rPr>
            </w:pPr>
          </w:p>
        </w:tc>
        <w:tc>
          <w:tcPr>
            <w:tcW w:w="1785" w:type="dxa"/>
            <w:shd w:val="clear" w:color="auto" w:fill="auto"/>
          </w:tcPr>
          <w:p w:rsidR="00AE78AE" w:rsidRPr="00602536" w:rsidRDefault="00AE78AE" w:rsidP="002E1213">
            <w:pPr>
              <w:rPr>
                <w:rFonts w:ascii="Times" w:hAnsi="Times"/>
                <w:sz w:val="20"/>
                <w:szCs w:val="20"/>
              </w:rPr>
            </w:pPr>
          </w:p>
        </w:tc>
        <w:tc>
          <w:tcPr>
            <w:tcW w:w="1642" w:type="dxa"/>
            <w:shd w:val="clear" w:color="auto" w:fill="auto"/>
          </w:tcPr>
          <w:p w:rsidR="00AE78AE" w:rsidRPr="00602536" w:rsidRDefault="00AE78AE" w:rsidP="002E1213">
            <w:pPr>
              <w:rPr>
                <w:rFonts w:ascii="Times" w:hAnsi="Times"/>
                <w:sz w:val="20"/>
                <w:szCs w:val="20"/>
              </w:rPr>
            </w:pPr>
          </w:p>
        </w:tc>
      </w:tr>
      <w:tr w:rsidR="00AE78AE" w:rsidRPr="00187C60" w:rsidTr="006F790E">
        <w:tc>
          <w:tcPr>
            <w:tcW w:w="6603" w:type="dxa"/>
            <w:shd w:val="clear" w:color="auto" w:fill="auto"/>
          </w:tcPr>
          <w:p w:rsidR="00AE78AE" w:rsidRPr="00602536" w:rsidRDefault="00AE78AE" w:rsidP="002E1213">
            <w:pPr>
              <w:rPr>
                <w:rFonts w:ascii="Times" w:hAnsi="Times"/>
                <w:sz w:val="20"/>
                <w:szCs w:val="20"/>
              </w:rPr>
            </w:pPr>
          </w:p>
        </w:tc>
        <w:tc>
          <w:tcPr>
            <w:tcW w:w="5180" w:type="dxa"/>
            <w:shd w:val="clear" w:color="auto" w:fill="auto"/>
          </w:tcPr>
          <w:p w:rsidR="00AE78AE" w:rsidRPr="00602536" w:rsidRDefault="00AE78AE" w:rsidP="002E1213">
            <w:pPr>
              <w:rPr>
                <w:rFonts w:ascii="Times" w:hAnsi="Times"/>
                <w:sz w:val="20"/>
                <w:szCs w:val="20"/>
              </w:rPr>
            </w:pPr>
          </w:p>
        </w:tc>
        <w:tc>
          <w:tcPr>
            <w:tcW w:w="1785" w:type="dxa"/>
            <w:shd w:val="clear" w:color="auto" w:fill="auto"/>
          </w:tcPr>
          <w:p w:rsidR="00AE78AE" w:rsidRPr="00602536" w:rsidRDefault="00AE78AE" w:rsidP="002E1213">
            <w:pPr>
              <w:rPr>
                <w:rFonts w:ascii="Times" w:hAnsi="Times"/>
                <w:sz w:val="20"/>
                <w:szCs w:val="20"/>
              </w:rPr>
            </w:pPr>
          </w:p>
        </w:tc>
        <w:tc>
          <w:tcPr>
            <w:tcW w:w="1642" w:type="dxa"/>
            <w:shd w:val="clear" w:color="auto" w:fill="auto"/>
          </w:tcPr>
          <w:p w:rsidR="00AE78AE" w:rsidRPr="00602536" w:rsidRDefault="00AE78AE" w:rsidP="002E1213">
            <w:pPr>
              <w:rPr>
                <w:rFonts w:ascii="Times" w:hAnsi="Times"/>
                <w:sz w:val="20"/>
                <w:szCs w:val="20"/>
              </w:rPr>
            </w:pPr>
          </w:p>
        </w:tc>
      </w:tr>
      <w:tr w:rsidR="00AE78AE" w:rsidRPr="00187C60" w:rsidTr="006F790E">
        <w:tc>
          <w:tcPr>
            <w:tcW w:w="6603" w:type="dxa"/>
            <w:shd w:val="clear" w:color="auto" w:fill="auto"/>
          </w:tcPr>
          <w:p w:rsidR="00AE78AE" w:rsidRPr="00602536" w:rsidRDefault="00AE78AE" w:rsidP="002E1213">
            <w:pPr>
              <w:rPr>
                <w:rFonts w:ascii="Times" w:hAnsi="Times"/>
                <w:sz w:val="20"/>
                <w:szCs w:val="20"/>
              </w:rPr>
            </w:pPr>
          </w:p>
        </w:tc>
        <w:tc>
          <w:tcPr>
            <w:tcW w:w="5180" w:type="dxa"/>
            <w:shd w:val="clear" w:color="auto" w:fill="auto"/>
          </w:tcPr>
          <w:p w:rsidR="00AE78AE" w:rsidRPr="00602536" w:rsidRDefault="00AE78AE" w:rsidP="002E1213">
            <w:pPr>
              <w:rPr>
                <w:rFonts w:ascii="Times" w:hAnsi="Times"/>
                <w:sz w:val="20"/>
                <w:szCs w:val="20"/>
              </w:rPr>
            </w:pPr>
          </w:p>
        </w:tc>
        <w:tc>
          <w:tcPr>
            <w:tcW w:w="1785" w:type="dxa"/>
            <w:shd w:val="clear" w:color="auto" w:fill="auto"/>
          </w:tcPr>
          <w:p w:rsidR="00AE78AE" w:rsidRPr="00602536" w:rsidRDefault="00AE78AE" w:rsidP="002E1213">
            <w:pPr>
              <w:rPr>
                <w:rFonts w:ascii="Times" w:hAnsi="Times"/>
                <w:sz w:val="20"/>
                <w:szCs w:val="20"/>
              </w:rPr>
            </w:pPr>
          </w:p>
        </w:tc>
        <w:tc>
          <w:tcPr>
            <w:tcW w:w="1642" w:type="dxa"/>
            <w:shd w:val="clear" w:color="auto" w:fill="auto"/>
          </w:tcPr>
          <w:p w:rsidR="00AE78AE" w:rsidRPr="00602536" w:rsidRDefault="00AE78AE" w:rsidP="002E1213">
            <w:pPr>
              <w:rPr>
                <w:rFonts w:ascii="Times" w:hAnsi="Times"/>
                <w:sz w:val="20"/>
                <w:szCs w:val="20"/>
              </w:rPr>
            </w:pPr>
          </w:p>
        </w:tc>
      </w:tr>
    </w:tbl>
    <w:p w:rsidR="00AE78AE" w:rsidRPr="008923A0" w:rsidRDefault="00AE78AE" w:rsidP="00AE78AE">
      <w:pPr>
        <w:rPr>
          <w:rFonts w:ascii="Times New Roman" w:hAnsi="Times New Roman"/>
          <w:sz w:val="20"/>
          <w:szCs w:val="20"/>
        </w:rPr>
      </w:pPr>
    </w:p>
    <w:p w:rsidR="006F790E" w:rsidRDefault="006F790E" w:rsidP="00AE78AE">
      <w:pPr>
        <w:rPr>
          <w:rFonts w:ascii="Times New Roman" w:hAnsi="Times New Roman"/>
          <w:b/>
          <w:szCs w:val="20"/>
        </w:rPr>
      </w:pPr>
    </w:p>
    <w:p w:rsidR="006F790E" w:rsidRDefault="006F790E" w:rsidP="00AE78AE">
      <w:pPr>
        <w:rPr>
          <w:rFonts w:ascii="Times New Roman" w:hAnsi="Times New Roman"/>
          <w:b/>
          <w:szCs w:val="20"/>
        </w:rPr>
      </w:pPr>
    </w:p>
    <w:p w:rsidR="006F790E" w:rsidRDefault="006F790E" w:rsidP="00AE78AE">
      <w:pPr>
        <w:rPr>
          <w:rFonts w:ascii="Times New Roman" w:hAnsi="Times New Roman"/>
          <w:b/>
          <w:szCs w:val="20"/>
        </w:rPr>
      </w:pPr>
    </w:p>
    <w:p w:rsidR="006F790E" w:rsidRDefault="006F790E" w:rsidP="00AE78AE">
      <w:pPr>
        <w:rPr>
          <w:rFonts w:ascii="Times New Roman" w:hAnsi="Times New Roman"/>
          <w:b/>
          <w:szCs w:val="20"/>
        </w:rPr>
      </w:pPr>
    </w:p>
    <w:p w:rsidR="00AE78AE" w:rsidRPr="00254941" w:rsidRDefault="00AE78AE" w:rsidP="00AE78AE">
      <w:pPr>
        <w:rPr>
          <w:rFonts w:ascii="Times New Roman" w:hAnsi="Times New Roman"/>
          <w:b/>
          <w:szCs w:val="20"/>
        </w:rPr>
      </w:pPr>
      <w:r w:rsidRPr="00254941">
        <w:rPr>
          <w:rFonts w:ascii="Times New Roman" w:hAnsi="Times New Roman"/>
          <w:b/>
          <w:szCs w:val="20"/>
        </w:rPr>
        <w:lastRenderedPageBreak/>
        <w:t>New Problems</w:t>
      </w:r>
    </w:p>
    <w:tbl>
      <w:tblPr>
        <w:tblW w:w="15210" w:type="dxa"/>
        <w:tblInd w:w="-538" w:type="dxa"/>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4A0" w:firstRow="1" w:lastRow="0" w:firstColumn="1" w:lastColumn="0" w:noHBand="0" w:noVBand="1"/>
      </w:tblPr>
      <w:tblGrid>
        <w:gridCol w:w="3745"/>
        <w:gridCol w:w="3324"/>
        <w:gridCol w:w="1279"/>
        <w:gridCol w:w="1224"/>
        <w:gridCol w:w="1484"/>
        <w:gridCol w:w="2250"/>
        <w:gridCol w:w="1904"/>
      </w:tblGrid>
      <w:tr w:rsidR="00AE78AE" w:rsidRPr="00187C60" w:rsidTr="006F790E">
        <w:trPr>
          <w:tblHeader/>
        </w:trPr>
        <w:tc>
          <w:tcPr>
            <w:tcW w:w="3745" w:type="dxa"/>
            <w:shd w:val="pct15" w:color="auto" w:fill="auto"/>
          </w:tcPr>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Precise Problem Statement</w:t>
            </w: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(What, When, Where, Who, Why</w:t>
            </w:r>
            <w:r>
              <w:rPr>
                <w:rFonts w:ascii="Times New Roman" w:hAnsi="Times New Roman"/>
                <w:b/>
                <w:sz w:val="20"/>
                <w:szCs w:val="20"/>
              </w:rPr>
              <w:t>, How Often</w:t>
            </w:r>
            <w:r w:rsidRPr="00187C60">
              <w:rPr>
                <w:rFonts w:ascii="Times New Roman" w:hAnsi="Times New Roman"/>
                <w:b/>
                <w:sz w:val="20"/>
                <w:szCs w:val="20"/>
              </w:rPr>
              <w:t>)</w:t>
            </w:r>
          </w:p>
        </w:tc>
        <w:tc>
          <w:tcPr>
            <w:tcW w:w="3324" w:type="dxa"/>
            <w:shd w:val="pct15" w:color="auto" w:fill="auto"/>
          </w:tcPr>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Solution Actions</w:t>
            </w: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(Prevent, Teach, Reward, Correct, Extinguish, Safety)</w:t>
            </w:r>
          </w:p>
        </w:tc>
        <w:tc>
          <w:tcPr>
            <w:tcW w:w="1279" w:type="dxa"/>
            <w:shd w:val="pct15" w:color="auto" w:fill="auto"/>
          </w:tcPr>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Who?</w:t>
            </w:r>
          </w:p>
        </w:tc>
        <w:tc>
          <w:tcPr>
            <w:tcW w:w="1224" w:type="dxa"/>
            <w:shd w:val="pct15" w:color="auto" w:fill="auto"/>
          </w:tcPr>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By When?</w:t>
            </w:r>
          </w:p>
        </w:tc>
        <w:tc>
          <w:tcPr>
            <w:tcW w:w="1484" w:type="dxa"/>
            <w:shd w:val="pct15" w:color="auto" w:fill="auto"/>
          </w:tcPr>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Goal &amp; Timeline</w:t>
            </w:r>
          </w:p>
        </w:tc>
        <w:tc>
          <w:tcPr>
            <w:tcW w:w="2250" w:type="dxa"/>
            <w:shd w:val="pct15" w:color="auto" w:fill="auto"/>
          </w:tcPr>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Fidelity of Imp. Measure</w:t>
            </w: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(What/How/When/Who to measure/report)</w:t>
            </w:r>
          </w:p>
        </w:tc>
        <w:tc>
          <w:tcPr>
            <w:tcW w:w="1904" w:type="dxa"/>
            <w:shd w:val="pct15" w:color="auto" w:fill="auto"/>
          </w:tcPr>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Effectiveness</w:t>
            </w: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of Solution</w:t>
            </w:r>
          </w:p>
          <w:p w:rsidR="00AE78AE" w:rsidRPr="00187C60" w:rsidRDefault="00AE78AE" w:rsidP="002E1213">
            <w:pPr>
              <w:jc w:val="center"/>
              <w:rPr>
                <w:rFonts w:ascii="Times New Roman" w:hAnsi="Times New Roman"/>
                <w:b/>
                <w:sz w:val="20"/>
                <w:szCs w:val="20"/>
              </w:rPr>
            </w:pPr>
            <w:r w:rsidRPr="00187C60">
              <w:rPr>
                <w:rFonts w:ascii="Times New Roman" w:hAnsi="Times New Roman"/>
                <w:b/>
                <w:sz w:val="20"/>
                <w:szCs w:val="20"/>
              </w:rPr>
              <w:t>(What/How/When to assess/report)</w:t>
            </w:r>
          </w:p>
        </w:tc>
      </w:tr>
      <w:tr w:rsidR="00AE78AE" w:rsidRPr="00187C60" w:rsidTr="006F790E">
        <w:tc>
          <w:tcPr>
            <w:tcW w:w="3745" w:type="dxa"/>
            <w:shd w:val="clear" w:color="auto" w:fill="auto"/>
          </w:tcPr>
          <w:p w:rsidR="00AE78AE" w:rsidRDefault="00AE78AE" w:rsidP="002E1213">
            <w:pPr>
              <w:rPr>
                <w:rFonts w:ascii="Times New Roman" w:hAnsi="Times New Roman"/>
                <w:sz w:val="20"/>
                <w:szCs w:val="20"/>
              </w:rPr>
            </w:pPr>
          </w:p>
          <w:p w:rsidR="00AE78AE" w:rsidRPr="00752AA9" w:rsidRDefault="00AE78AE" w:rsidP="002E1213">
            <w:pPr>
              <w:rPr>
                <w:rFonts w:ascii="Times New Roman" w:hAnsi="Times New Roman"/>
                <w:sz w:val="20"/>
                <w:szCs w:val="20"/>
                <w:u w:val="single"/>
              </w:rPr>
            </w:pPr>
            <w:r w:rsidRPr="00752AA9">
              <w:rPr>
                <w:rFonts w:ascii="Times New Roman" w:hAnsi="Times New Roman"/>
                <w:sz w:val="20"/>
                <w:szCs w:val="20"/>
                <w:u w:val="single"/>
              </w:rPr>
              <w:t>Current Levels:</w:t>
            </w:r>
          </w:p>
          <w:p w:rsidR="00AE78AE" w:rsidRPr="00187C60" w:rsidRDefault="00AE78AE" w:rsidP="002E1213">
            <w:pPr>
              <w:rPr>
                <w:rFonts w:ascii="Times New Roman" w:hAnsi="Times New Roman"/>
                <w:sz w:val="20"/>
                <w:szCs w:val="20"/>
              </w:rPr>
            </w:pPr>
          </w:p>
        </w:tc>
        <w:tc>
          <w:tcPr>
            <w:tcW w:w="3324" w:type="dxa"/>
            <w:shd w:val="clear" w:color="auto" w:fill="auto"/>
          </w:tcPr>
          <w:p w:rsidR="00AE78AE" w:rsidRPr="00667AAB" w:rsidRDefault="00AE78AE" w:rsidP="002E1213">
            <w:pPr>
              <w:rPr>
                <w:rFonts w:ascii="Times" w:hAnsi="Times"/>
                <w:sz w:val="20"/>
                <w:szCs w:val="20"/>
              </w:rPr>
            </w:pPr>
          </w:p>
        </w:tc>
        <w:tc>
          <w:tcPr>
            <w:tcW w:w="1279" w:type="dxa"/>
            <w:shd w:val="clear" w:color="auto" w:fill="auto"/>
          </w:tcPr>
          <w:p w:rsidR="00AE78AE" w:rsidRPr="00667AAB" w:rsidRDefault="00AE78AE" w:rsidP="002E1213">
            <w:pPr>
              <w:rPr>
                <w:rFonts w:ascii="Times" w:hAnsi="Times"/>
                <w:sz w:val="20"/>
                <w:szCs w:val="20"/>
              </w:rPr>
            </w:pPr>
          </w:p>
        </w:tc>
        <w:tc>
          <w:tcPr>
            <w:tcW w:w="1224" w:type="dxa"/>
            <w:shd w:val="clear" w:color="auto" w:fill="auto"/>
          </w:tcPr>
          <w:p w:rsidR="00AE78AE" w:rsidRPr="00667AAB" w:rsidRDefault="00AE78AE" w:rsidP="002E1213">
            <w:pPr>
              <w:rPr>
                <w:rFonts w:ascii="Times" w:hAnsi="Times"/>
                <w:sz w:val="20"/>
                <w:szCs w:val="20"/>
              </w:rPr>
            </w:pPr>
          </w:p>
        </w:tc>
        <w:tc>
          <w:tcPr>
            <w:tcW w:w="1484" w:type="dxa"/>
            <w:shd w:val="clear" w:color="auto" w:fill="auto"/>
          </w:tcPr>
          <w:p w:rsidR="00AE78AE" w:rsidRPr="00667AAB" w:rsidRDefault="00AE78AE" w:rsidP="002E1213">
            <w:pPr>
              <w:rPr>
                <w:rFonts w:ascii="Times" w:hAnsi="Times"/>
                <w:sz w:val="20"/>
                <w:szCs w:val="20"/>
              </w:rPr>
            </w:pPr>
          </w:p>
        </w:tc>
        <w:tc>
          <w:tcPr>
            <w:tcW w:w="2250" w:type="dxa"/>
            <w:shd w:val="clear" w:color="auto" w:fill="auto"/>
          </w:tcPr>
          <w:p w:rsidR="00AE78AE" w:rsidRPr="00667AAB" w:rsidRDefault="00AE78AE" w:rsidP="002E1213">
            <w:pPr>
              <w:rPr>
                <w:rFonts w:ascii="Times" w:hAnsi="Times"/>
                <w:sz w:val="20"/>
                <w:szCs w:val="20"/>
              </w:rPr>
            </w:pPr>
          </w:p>
        </w:tc>
        <w:tc>
          <w:tcPr>
            <w:tcW w:w="1904" w:type="dxa"/>
            <w:shd w:val="clear" w:color="auto" w:fill="auto"/>
          </w:tcPr>
          <w:p w:rsidR="00AE78AE" w:rsidRPr="00667AAB" w:rsidRDefault="00AE78AE" w:rsidP="002E1213">
            <w:pPr>
              <w:rPr>
                <w:rFonts w:ascii="Times" w:hAnsi="Times"/>
                <w:sz w:val="20"/>
                <w:szCs w:val="20"/>
              </w:rPr>
            </w:pPr>
          </w:p>
        </w:tc>
      </w:tr>
    </w:tbl>
    <w:p w:rsidR="00AE78AE" w:rsidRDefault="00AE78AE" w:rsidP="00AE78AE">
      <w:pPr>
        <w:rPr>
          <w:rFonts w:ascii="Times New Roman" w:hAnsi="Times New Roman"/>
          <w:b/>
          <w:sz w:val="20"/>
          <w:szCs w:val="20"/>
        </w:rPr>
      </w:pPr>
    </w:p>
    <w:p w:rsidR="00AE78AE" w:rsidRPr="008923A0" w:rsidRDefault="00AE78AE" w:rsidP="00AE78AE">
      <w:pPr>
        <w:rPr>
          <w:rFonts w:ascii="Times New Roman" w:hAnsi="Times New Roman"/>
          <w:b/>
          <w:sz w:val="20"/>
          <w:szCs w:val="20"/>
        </w:rPr>
      </w:pPr>
      <w:r w:rsidRPr="008923A0">
        <w:rPr>
          <w:rFonts w:ascii="Times New Roman" w:hAnsi="Times New Roman"/>
          <w:b/>
          <w:sz w:val="20"/>
          <w:szCs w:val="20"/>
        </w:rPr>
        <w:t>Evaluation of Team Meeting (Mark your ratings with an “X”)</w:t>
      </w:r>
    </w:p>
    <w:tbl>
      <w:tblPr>
        <w:tblW w:w="4027" w:type="pct"/>
        <w:jc w:val="center"/>
        <w:tblLook w:val="01E0" w:firstRow="1" w:lastRow="1" w:firstColumn="1" w:lastColumn="1" w:noHBand="0" w:noVBand="0"/>
      </w:tblPr>
      <w:tblGrid>
        <w:gridCol w:w="9334"/>
        <w:gridCol w:w="703"/>
        <w:gridCol w:w="780"/>
        <w:gridCol w:w="723"/>
      </w:tblGrid>
      <w:tr w:rsidR="00AE78AE" w:rsidRPr="00187C60" w:rsidTr="002E1213">
        <w:trPr>
          <w:jc w:val="center"/>
        </w:trPr>
        <w:tc>
          <w:tcPr>
            <w:tcW w:w="10187" w:type="dxa"/>
            <w:tcBorders>
              <w:right w:val="single" w:sz="4" w:space="0" w:color="auto"/>
            </w:tcBorders>
          </w:tcPr>
          <w:p w:rsidR="00AE78AE" w:rsidRPr="00187C60" w:rsidRDefault="00AE78AE" w:rsidP="002E1213">
            <w:pPr>
              <w:rPr>
                <w:rFonts w:ascii="Times New Roman" w:hAnsi="Times New Roman"/>
                <w:sz w:val="20"/>
                <w:szCs w:val="20"/>
              </w:rPr>
            </w:pPr>
          </w:p>
        </w:tc>
        <w:tc>
          <w:tcPr>
            <w:tcW w:w="2281" w:type="dxa"/>
            <w:gridSpan w:val="3"/>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Our Rating</w:t>
            </w:r>
          </w:p>
        </w:tc>
      </w:tr>
      <w:tr w:rsidR="00AE78AE" w:rsidRPr="00187C60" w:rsidTr="002E1213">
        <w:trPr>
          <w:jc w:val="center"/>
        </w:trPr>
        <w:tc>
          <w:tcPr>
            <w:tcW w:w="10187" w:type="dxa"/>
            <w:tcBorders>
              <w:right w:val="single" w:sz="4" w:space="0" w:color="auto"/>
            </w:tcBorders>
          </w:tcPr>
          <w:p w:rsidR="00AE78AE" w:rsidRPr="00187C60" w:rsidRDefault="00AE78AE" w:rsidP="002E1213">
            <w:pPr>
              <w:rPr>
                <w:rFonts w:ascii="Times New Roman" w:hAnsi="Times New Roman"/>
                <w:sz w:val="20"/>
                <w:szCs w:val="20"/>
              </w:rPr>
            </w:pPr>
          </w:p>
        </w:tc>
        <w:tc>
          <w:tcPr>
            <w:tcW w:w="721"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Yes</w:t>
            </w:r>
          </w:p>
        </w:tc>
        <w:tc>
          <w:tcPr>
            <w:tcW w:w="81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So-So</w:t>
            </w:r>
          </w:p>
        </w:tc>
        <w:tc>
          <w:tcPr>
            <w:tcW w:w="75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r w:rsidRPr="00187C60">
              <w:rPr>
                <w:rFonts w:ascii="Times New Roman" w:hAnsi="Times New Roman"/>
                <w:sz w:val="20"/>
                <w:szCs w:val="20"/>
              </w:rPr>
              <w:t>No</w:t>
            </w:r>
          </w:p>
        </w:tc>
      </w:tr>
      <w:tr w:rsidR="00AE78AE" w:rsidRPr="00187C60" w:rsidTr="002E1213">
        <w:trPr>
          <w:jc w:val="center"/>
        </w:trPr>
        <w:tc>
          <w:tcPr>
            <w:tcW w:w="10187" w:type="dxa"/>
            <w:tcBorders>
              <w:right w:val="single" w:sz="4" w:space="0" w:color="auto"/>
            </w:tcBorders>
          </w:tcPr>
          <w:p w:rsidR="00AE78AE" w:rsidRPr="00187C60" w:rsidRDefault="00AE78AE" w:rsidP="002E1213">
            <w:pPr>
              <w:jc w:val="right"/>
              <w:rPr>
                <w:rFonts w:ascii="Times New Roman" w:hAnsi="Times New Roman"/>
                <w:sz w:val="20"/>
                <w:szCs w:val="20"/>
              </w:rPr>
            </w:pPr>
            <w:r w:rsidRPr="00187C60">
              <w:rPr>
                <w:rFonts w:ascii="Times New Roman" w:hAnsi="Times New Roman"/>
                <w:sz w:val="20"/>
                <w:szCs w:val="20"/>
              </w:rPr>
              <w:t>1. Was today’s meeting a good use of our time?</w:t>
            </w:r>
          </w:p>
        </w:tc>
        <w:tc>
          <w:tcPr>
            <w:tcW w:w="721"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81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75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r>
      <w:tr w:rsidR="00AE78AE" w:rsidRPr="00187C60" w:rsidTr="002E1213">
        <w:trPr>
          <w:jc w:val="center"/>
        </w:trPr>
        <w:tc>
          <w:tcPr>
            <w:tcW w:w="10187" w:type="dxa"/>
            <w:tcBorders>
              <w:right w:val="single" w:sz="4" w:space="0" w:color="auto"/>
            </w:tcBorders>
          </w:tcPr>
          <w:p w:rsidR="00AE78AE" w:rsidRPr="00187C60" w:rsidRDefault="00AE78AE" w:rsidP="002E1213">
            <w:pPr>
              <w:jc w:val="right"/>
              <w:rPr>
                <w:rFonts w:ascii="Times New Roman" w:hAnsi="Times New Roman"/>
                <w:sz w:val="20"/>
                <w:szCs w:val="20"/>
              </w:rPr>
            </w:pPr>
            <w:r w:rsidRPr="00187C60">
              <w:rPr>
                <w:rFonts w:ascii="Times New Roman" w:hAnsi="Times New Roman"/>
                <w:sz w:val="20"/>
                <w:szCs w:val="20"/>
              </w:rPr>
              <w:t xml:space="preserve">2. In general, did we do a good job of </w:t>
            </w:r>
            <w:r w:rsidRPr="00187C60">
              <w:rPr>
                <w:rFonts w:ascii="Times New Roman" w:hAnsi="Times New Roman"/>
                <w:b/>
                <w:i/>
                <w:sz w:val="20"/>
                <w:szCs w:val="20"/>
                <w:u w:val="single"/>
              </w:rPr>
              <w:t>tracking</w:t>
            </w:r>
            <w:r w:rsidRPr="00187C60">
              <w:rPr>
                <w:rFonts w:ascii="Times New Roman" w:hAnsi="Times New Roman"/>
                <w:sz w:val="20"/>
                <w:szCs w:val="20"/>
              </w:rPr>
              <w:t xml:space="preserve"> whether we’re completing the tasks we agreed on at previous meetings?</w:t>
            </w:r>
          </w:p>
        </w:tc>
        <w:tc>
          <w:tcPr>
            <w:tcW w:w="721"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81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75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r>
      <w:tr w:rsidR="00AE78AE" w:rsidRPr="00187C60" w:rsidTr="002E1213">
        <w:trPr>
          <w:jc w:val="center"/>
        </w:trPr>
        <w:tc>
          <w:tcPr>
            <w:tcW w:w="10187" w:type="dxa"/>
            <w:tcBorders>
              <w:right w:val="single" w:sz="4" w:space="0" w:color="auto"/>
            </w:tcBorders>
          </w:tcPr>
          <w:p w:rsidR="00AE78AE" w:rsidRPr="00187C60" w:rsidRDefault="00AE78AE" w:rsidP="002E1213">
            <w:pPr>
              <w:jc w:val="right"/>
              <w:rPr>
                <w:rFonts w:ascii="Times New Roman" w:hAnsi="Times New Roman"/>
                <w:sz w:val="20"/>
                <w:szCs w:val="20"/>
              </w:rPr>
            </w:pPr>
            <w:r w:rsidRPr="00187C60">
              <w:rPr>
                <w:rFonts w:ascii="Times New Roman" w:hAnsi="Times New Roman"/>
                <w:sz w:val="20"/>
                <w:szCs w:val="20"/>
              </w:rPr>
              <w:t xml:space="preserve">3. In general, have we done a good job of actually </w:t>
            </w:r>
            <w:r w:rsidRPr="00187C60">
              <w:rPr>
                <w:rFonts w:ascii="Times New Roman" w:hAnsi="Times New Roman"/>
                <w:b/>
                <w:i/>
                <w:sz w:val="20"/>
                <w:szCs w:val="20"/>
                <w:u w:val="single"/>
              </w:rPr>
              <w:t>completing</w:t>
            </w:r>
            <w:r w:rsidRPr="00187C60">
              <w:rPr>
                <w:rFonts w:ascii="Times New Roman" w:hAnsi="Times New Roman"/>
                <w:sz w:val="20"/>
                <w:szCs w:val="20"/>
              </w:rPr>
              <w:t xml:space="preserve"> the tasks we agreed on at previous meetings?</w:t>
            </w:r>
          </w:p>
        </w:tc>
        <w:tc>
          <w:tcPr>
            <w:tcW w:w="721"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81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75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r>
      <w:tr w:rsidR="00AE78AE" w:rsidRPr="00187C60" w:rsidTr="002E1213">
        <w:trPr>
          <w:jc w:val="center"/>
        </w:trPr>
        <w:tc>
          <w:tcPr>
            <w:tcW w:w="10187" w:type="dxa"/>
            <w:tcBorders>
              <w:right w:val="single" w:sz="4" w:space="0" w:color="auto"/>
            </w:tcBorders>
          </w:tcPr>
          <w:p w:rsidR="00AE78AE" w:rsidRPr="00187C60" w:rsidRDefault="00AE78AE" w:rsidP="002E1213">
            <w:pPr>
              <w:jc w:val="right"/>
              <w:rPr>
                <w:rFonts w:ascii="Times New Roman" w:hAnsi="Times New Roman"/>
                <w:sz w:val="20"/>
                <w:szCs w:val="20"/>
              </w:rPr>
            </w:pPr>
            <w:r w:rsidRPr="00187C60">
              <w:rPr>
                <w:rFonts w:ascii="Times New Roman" w:hAnsi="Times New Roman"/>
                <w:sz w:val="20"/>
                <w:szCs w:val="20"/>
              </w:rPr>
              <w:t xml:space="preserve">4. In general, are the completed tasks having the </w:t>
            </w:r>
            <w:r w:rsidRPr="00187C60">
              <w:rPr>
                <w:rFonts w:ascii="Times New Roman" w:hAnsi="Times New Roman"/>
                <w:b/>
                <w:i/>
                <w:sz w:val="20"/>
                <w:szCs w:val="20"/>
                <w:u w:val="single"/>
              </w:rPr>
              <w:t>desired effects</w:t>
            </w:r>
            <w:r w:rsidRPr="00187C60">
              <w:rPr>
                <w:rFonts w:ascii="Times New Roman" w:hAnsi="Times New Roman"/>
                <w:sz w:val="20"/>
                <w:szCs w:val="20"/>
              </w:rPr>
              <w:t xml:space="preserve"> on student behavior? </w:t>
            </w:r>
          </w:p>
        </w:tc>
        <w:tc>
          <w:tcPr>
            <w:tcW w:w="721"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81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c>
          <w:tcPr>
            <w:tcW w:w="750" w:type="dxa"/>
            <w:tcBorders>
              <w:top w:val="single" w:sz="4" w:space="0" w:color="auto"/>
              <w:left w:val="single" w:sz="4" w:space="0" w:color="auto"/>
              <w:bottom w:val="single" w:sz="4" w:space="0" w:color="auto"/>
              <w:right w:val="single" w:sz="4" w:space="0" w:color="auto"/>
            </w:tcBorders>
          </w:tcPr>
          <w:p w:rsidR="00AE78AE" w:rsidRPr="00187C60" w:rsidRDefault="00AE78AE" w:rsidP="002E1213">
            <w:pPr>
              <w:jc w:val="center"/>
              <w:rPr>
                <w:rFonts w:ascii="Times New Roman" w:hAnsi="Times New Roman"/>
                <w:sz w:val="20"/>
                <w:szCs w:val="20"/>
              </w:rPr>
            </w:pPr>
          </w:p>
        </w:tc>
      </w:tr>
    </w:tbl>
    <w:p w:rsidR="00AE78AE" w:rsidRPr="008923A0" w:rsidRDefault="00AE78AE" w:rsidP="00AE78AE">
      <w:pPr>
        <w:rPr>
          <w:rFonts w:ascii="Times New Roman" w:hAnsi="Times New Roman"/>
          <w:b/>
          <w:sz w:val="20"/>
          <w:szCs w:val="20"/>
        </w:rPr>
      </w:pPr>
    </w:p>
    <w:p w:rsidR="00AE78AE" w:rsidRDefault="00AE78AE" w:rsidP="00AE78AE">
      <w:pPr>
        <w:rPr>
          <w:rFonts w:ascii="Times New Roman" w:hAnsi="Times New Roman"/>
          <w:sz w:val="20"/>
          <w:szCs w:val="20"/>
        </w:rPr>
      </w:pPr>
      <w:r w:rsidRPr="008923A0">
        <w:rPr>
          <w:rFonts w:ascii="Times New Roman" w:hAnsi="Times New Roman"/>
          <w:sz w:val="20"/>
          <w:szCs w:val="20"/>
        </w:rPr>
        <w:t>If some of our ratings are “So-So” or “No,” what can we do to improve things?</w:t>
      </w:r>
    </w:p>
    <w:p w:rsidR="00AE78AE" w:rsidRDefault="00AE78AE" w:rsidP="00AE78AE">
      <w:pPr>
        <w:rPr>
          <w:rFonts w:ascii="Times New Roman" w:hAnsi="Times New Roman"/>
          <w:sz w:val="20"/>
          <w:szCs w:val="20"/>
        </w:rPr>
      </w:pPr>
      <w:r>
        <w:rPr>
          <w:rFonts w:ascii="Times New Roman" w:hAnsi="Times New Roman"/>
          <w:sz w:val="20"/>
          <w:szCs w:val="20"/>
        </w:rPr>
        <w:br w:type="page"/>
      </w:r>
    </w:p>
    <w:p w:rsidR="00AE78AE" w:rsidRDefault="00AE78AE" w:rsidP="00AE78AE">
      <w:pPr>
        <w:rPr>
          <w:rFonts w:ascii="Times New Roman" w:hAnsi="Times New Roman"/>
          <w:sz w:val="20"/>
          <w:szCs w:val="20"/>
        </w:rPr>
      </w:pPr>
    </w:p>
    <w:p w:rsidR="00AE78AE" w:rsidRPr="00AD2115" w:rsidRDefault="00AE78AE" w:rsidP="00AE78AE">
      <w:pPr>
        <w:rPr>
          <w:rFonts w:ascii="Times New Roman" w:hAnsi="Times New Roman"/>
          <w:b/>
          <w:sz w:val="20"/>
          <w:szCs w:val="20"/>
        </w:rPr>
      </w:pPr>
      <w:r w:rsidRPr="00AD2115">
        <w:rPr>
          <w:rFonts w:ascii="Times New Roman" w:hAnsi="Times New Roman"/>
          <w:b/>
          <w:sz w:val="20"/>
          <w:szCs w:val="20"/>
        </w:rPr>
        <w:t>TIPS Fidelity Checklist (T</w:t>
      </w:r>
      <w:r>
        <w:rPr>
          <w:rFonts w:ascii="Times New Roman" w:hAnsi="Times New Roman"/>
          <w:b/>
          <w:sz w:val="20"/>
          <w:szCs w:val="20"/>
        </w:rPr>
        <w:t>IPS-</w:t>
      </w:r>
      <w:r w:rsidRPr="00AD2115">
        <w:rPr>
          <w:rFonts w:ascii="Times New Roman" w:hAnsi="Times New Roman"/>
          <w:b/>
          <w:sz w:val="20"/>
          <w:szCs w:val="20"/>
        </w:rPr>
        <w:t xml:space="preserve">FC) </w:t>
      </w:r>
    </w:p>
    <w:p w:rsidR="00AE78AE" w:rsidRPr="00AD2115" w:rsidRDefault="00AE78AE" w:rsidP="00AE78AE">
      <w:pPr>
        <w:jc w:val="both"/>
        <w:rPr>
          <w:rFonts w:ascii="Times New Roman" w:hAnsi="Times New Roman"/>
          <w:sz w:val="20"/>
          <w:szCs w:val="20"/>
        </w:rPr>
      </w:pPr>
      <w:r w:rsidRPr="00AD2115">
        <w:rPr>
          <w:rFonts w:ascii="Times New Roman" w:hAnsi="Times New Roman"/>
          <w:sz w:val="20"/>
          <w:szCs w:val="20"/>
          <w:u w:val="single"/>
        </w:rPr>
        <w:t>Directions:</w:t>
      </w:r>
      <w:r w:rsidRPr="00AD2115">
        <w:rPr>
          <w:rFonts w:ascii="Times New Roman" w:hAnsi="Times New Roman"/>
          <w:sz w:val="20"/>
          <w:szCs w:val="20"/>
        </w:rPr>
        <w:t xml:space="preserve">  Use the TFC items below as a progress-monitoring tool for planning, implementing, and sustaining best practice meeting foundations and data based problem solving. The first 9 items on the left measure the status of meeting foundations, while items 10 through 18 on the left measure the thoroughness of the team’s problem-solving processes, as exemplified by the TIPS model. Each item is scored on a 0 to 2 scale with 0 = not started; 1 = partial; and 2 = full implementation.  A criterion for partial implementation is provided on this shortened version.  If a team exceeds the criteria, they should score a “2” for the item.  If they do not meet the criteria described as a “1” a score of 0 should be entered.  Please refer to your full TIPS Fidelity Checklist (T</w:t>
      </w:r>
      <w:r>
        <w:rPr>
          <w:rFonts w:ascii="Times New Roman" w:hAnsi="Times New Roman"/>
          <w:sz w:val="20"/>
          <w:szCs w:val="20"/>
        </w:rPr>
        <w:t>IPS-</w:t>
      </w:r>
      <w:r w:rsidRPr="00AD2115">
        <w:rPr>
          <w:rFonts w:ascii="Times New Roman" w:hAnsi="Times New Roman"/>
          <w:sz w:val="20"/>
          <w:szCs w:val="20"/>
        </w:rPr>
        <w:t>FC) for more detailed scoring.  Once scored, sum the two areas as separate score areas (Meeting Foundations and Problem Solving) and then sum these for an overall T</w:t>
      </w:r>
      <w:r>
        <w:rPr>
          <w:rFonts w:ascii="Times New Roman" w:hAnsi="Times New Roman"/>
          <w:sz w:val="20"/>
          <w:szCs w:val="20"/>
        </w:rPr>
        <w:t>IPS-</w:t>
      </w:r>
      <w:r w:rsidRPr="00AD2115">
        <w:rPr>
          <w:rFonts w:ascii="Times New Roman" w:hAnsi="Times New Roman"/>
          <w:sz w:val="20"/>
          <w:szCs w:val="20"/>
        </w:rPr>
        <w:t xml:space="preserve">FC score. TIPS has been implemented with </w:t>
      </w:r>
      <w:r>
        <w:rPr>
          <w:rFonts w:ascii="Times New Roman" w:hAnsi="Times New Roman"/>
          <w:sz w:val="20"/>
          <w:szCs w:val="20"/>
        </w:rPr>
        <w:t>fidelity when the team scores 85</w:t>
      </w:r>
      <w:r w:rsidRPr="00AD2115">
        <w:rPr>
          <w:rFonts w:ascii="Times New Roman" w:hAnsi="Times New Roman"/>
          <w:sz w:val="20"/>
          <w:szCs w:val="20"/>
        </w:rPr>
        <w:t>%</w:t>
      </w:r>
      <w:r>
        <w:rPr>
          <w:rFonts w:ascii="Times New Roman" w:hAnsi="Times New Roman"/>
          <w:sz w:val="20"/>
          <w:szCs w:val="20"/>
        </w:rPr>
        <w:t xml:space="preserve"> on Problem Solving AND 85</w:t>
      </w:r>
      <w:r w:rsidRPr="00AD2115">
        <w:rPr>
          <w:rFonts w:ascii="Times New Roman" w:hAnsi="Times New Roman"/>
          <w:sz w:val="20"/>
          <w:szCs w:val="20"/>
        </w:rPr>
        <w:t xml:space="preserve">% on Problem Solving. </w:t>
      </w:r>
    </w:p>
    <w:tbl>
      <w:tblPr>
        <w:tblStyle w:val="TableGrid"/>
        <w:tblW w:w="15145" w:type="dxa"/>
        <w:tblInd w:w="-513" w:type="dxa"/>
        <w:tblLayout w:type="fixed"/>
        <w:tblCellMar>
          <w:left w:w="115" w:type="dxa"/>
          <w:right w:w="115" w:type="dxa"/>
        </w:tblCellMar>
        <w:tblLook w:val="04A0" w:firstRow="1" w:lastRow="0" w:firstColumn="1" w:lastColumn="0" w:noHBand="0" w:noVBand="1"/>
      </w:tblPr>
      <w:tblGrid>
        <w:gridCol w:w="3265"/>
        <w:gridCol w:w="3240"/>
        <w:gridCol w:w="720"/>
        <w:gridCol w:w="270"/>
        <w:gridCol w:w="3420"/>
        <w:gridCol w:w="3510"/>
        <w:gridCol w:w="720"/>
      </w:tblGrid>
      <w:tr w:rsidR="00AE78AE" w:rsidRPr="00AD2115" w:rsidTr="006F790E">
        <w:tc>
          <w:tcPr>
            <w:tcW w:w="7225" w:type="dxa"/>
            <w:gridSpan w:val="3"/>
            <w:shd w:val="clear" w:color="auto" w:fill="D9D9D9" w:themeFill="background1" w:themeFillShade="D9"/>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Meeting Foundations</w:t>
            </w:r>
          </w:p>
        </w:tc>
        <w:tc>
          <w:tcPr>
            <w:tcW w:w="270" w:type="dxa"/>
            <w:vMerge w:val="restart"/>
            <w:shd w:val="clear" w:color="auto" w:fill="D9D9D9" w:themeFill="background1" w:themeFillShade="D9"/>
          </w:tcPr>
          <w:p w:rsidR="00AE78AE" w:rsidRPr="00AD2115" w:rsidRDefault="00AE78AE" w:rsidP="002E1213">
            <w:pPr>
              <w:rPr>
                <w:rFonts w:ascii="Times New Roman" w:hAnsi="Times New Roman"/>
                <w:sz w:val="20"/>
                <w:szCs w:val="20"/>
              </w:rPr>
            </w:pPr>
          </w:p>
        </w:tc>
        <w:tc>
          <w:tcPr>
            <w:tcW w:w="7650" w:type="dxa"/>
            <w:gridSpan w:val="3"/>
            <w:shd w:val="clear" w:color="auto" w:fill="D9D9D9" w:themeFill="background1" w:themeFillShade="D9"/>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Problem Solving</w:t>
            </w:r>
          </w:p>
        </w:tc>
      </w:tr>
      <w:tr w:rsidR="00AE78AE" w:rsidRPr="00AD2115" w:rsidTr="006F790E">
        <w:tc>
          <w:tcPr>
            <w:tcW w:w="3265" w:type="dxa"/>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Item</w:t>
            </w:r>
          </w:p>
        </w:tc>
        <w:tc>
          <w:tcPr>
            <w:tcW w:w="3240" w:type="dxa"/>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Criteria for Median Score of 1</w:t>
            </w:r>
          </w:p>
        </w:tc>
        <w:tc>
          <w:tcPr>
            <w:tcW w:w="720" w:type="dxa"/>
            <w:shd w:val="clear" w:color="auto" w:fill="D9D9D9" w:themeFill="background1" w:themeFillShade="D9"/>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Score</w:t>
            </w:r>
          </w:p>
        </w:tc>
        <w:tc>
          <w:tcPr>
            <w:tcW w:w="270" w:type="dxa"/>
            <w:vMerge/>
          </w:tcPr>
          <w:p w:rsidR="00AE78AE" w:rsidRPr="00AD2115" w:rsidRDefault="00AE78AE" w:rsidP="002E1213">
            <w:pPr>
              <w:rPr>
                <w:rFonts w:ascii="Times New Roman" w:hAnsi="Times New Roman"/>
                <w:sz w:val="20"/>
                <w:szCs w:val="20"/>
              </w:rPr>
            </w:pPr>
          </w:p>
        </w:tc>
        <w:tc>
          <w:tcPr>
            <w:tcW w:w="3420" w:type="dxa"/>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Item</w:t>
            </w:r>
          </w:p>
        </w:tc>
        <w:tc>
          <w:tcPr>
            <w:tcW w:w="3510" w:type="dxa"/>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Criteria for Median Score of 1</w:t>
            </w:r>
          </w:p>
        </w:tc>
        <w:tc>
          <w:tcPr>
            <w:tcW w:w="720" w:type="dxa"/>
          </w:tcPr>
          <w:p w:rsidR="00AE78AE" w:rsidRPr="00AD2115" w:rsidRDefault="00AE78AE" w:rsidP="002E1213">
            <w:pPr>
              <w:rPr>
                <w:rFonts w:ascii="Times New Roman" w:hAnsi="Times New Roman"/>
                <w:sz w:val="20"/>
                <w:szCs w:val="20"/>
              </w:rPr>
            </w:pPr>
            <w:r w:rsidRPr="00AD2115">
              <w:rPr>
                <w:rFonts w:ascii="Times New Roman" w:hAnsi="Times New Roman"/>
                <w:sz w:val="20"/>
                <w:szCs w:val="20"/>
              </w:rPr>
              <w:t>Score</w:t>
            </w: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Primary and backup individuals are assigned to defined roles and responsibilities of Facilitator, Minute Taker, and Data Analyst.</w:t>
            </w:r>
          </w:p>
        </w:tc>
        <w:tc>
          <w:tcPr>
            <w:tcW w:w="324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Some primary and backup individuals are assigned to the defined roles and responsibilities of Facilitator, Minute Taker, and Data Analyst.</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tabs>
                <w:tab w:val="left" w:pos="245"/>
                <w:tab w:val="left" w:pos="695"/>
              </w:tabs>
              <w:ind w:left="245" w:hanging="270"/>
              <w:rPr>
                <w:rFonts w:ascii="Times New Roman" w:hAnsi="Times New Roman"/>
                <w:i/>
                <w:sz w:val="20"/>
                <w:szCs w:val="20"/>
              </w:rPr>
            </w:pPr>
            <w:r w:rsidRPr="00AD2115">
              <w:rPr>
                <w:rFonts w:ascii="Times New Roman" w:hAnsi="Times New Roman"/>
                <w:i/>
                <w:sz w:val="20"/>
                <w:szCs w:val="20"/>
              </w:rPr>
              <w:t>10. Team uses TIPS Meeting Minutes form or equivalent*.</w:t>
            </w:r>
          </w:p>
        </w:tc>
        <w:tc>
          <w:tcPr>
            <w:tcW w:w="3510" w:type="dxa"/>
          </w:tcPr>
          <w:p w:rsidR="00AE78AE" w:rsidRPr="00AD2115" w:rsidRDefault="00AE78AE" w:rsidP="002E1213">
            <w:pPr>
              <w:ind w:left="268" w:hanging="268"/>
              <w:rPr>
                <w:rFonts w:ascii="Times New Roman" w:hAnsi="Times New Roman"/>
                <w:i/>
                <w:sz w:val="20"/>
                <w:szCs w:val="20"/>
              </w:rPr>
            </w:pPr>
            <w:r w:rsidRPr="00AD2115">
              <w:rPr>
                <w:rFonts w:ascii="Times New Roman" w:hAnsi="Times New Roman"/>
                <w:i/>
                <w:sz w:val="20"/>
                <w:szCs w:val="20"/>
              </w:rPr>
              <w:t>1= Team uses part of TIPS Meeting Minutes form or equivalent*.</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Meeting participants have the authority to develop and implement problem-solving solutions.</w:t>
            </w:r>
          </w:p>
        </w:tc>
        <w:tc>
          <w:tcPr>
            <w:tcW w:w="324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Meeting participants have the authority to develop but not implement problem solving solutions.</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ind w:left="245" w:hanging="270"/>
              <w:rPr>
                <w:rFonts w:ascii="Times New Roman" w:hAnsi="Times New Roman"/>
                <w:sz w:val="20"/>
                <w:szCs w:val="20"/>
              </w:rPr>
            </w:pPr>
            <w:r w:rsidRPr="00AD2115">
              <w:rPr>
                <w:rFonts w:ascii="Times New Roman" w:hAnsi="Times New Roman"/>
                <w:sz w:val="20"/>
                <w:szCs w:val="20"/>
              </w:rPr>
              <w:t>11. Status of all previous solutions was reviewed.</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Status of some previous solutions was reviewed.</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Meeting started on time.</w:t>
            </w:r>
          </w:p>
        </w:tc>
        <w:tc>
          <w:tcPr>
            <w:tcW w:w="3240" w:type="dxa"/>
          </w:tcPr>
          <w:p w:rsidR="00AE78AE" w:rsidRPr="00AD2115" w:rsidRDefault="00AE78AE" w:rsidP="002E1213">
            <w:pPr>
              <w:ind w:left="335" w:hanging="360"/>
              <w:rPr>
                <w:rFonts w:ascii="Times New Roman" w:hAnsi="Times New Roman"/>
                <w:sz w:val="20"/>
                <w:szCs w:val="20"/>
              </w:rPr>
            </w:pPr>
            <w:r w:rsidRPr="00AD2115">
              <w:rPr>
                <w:rFonts w:ascii="Times New Roman" w:hAnsi="Times New Roman"/>
                <w:sz w:val="20"/>
                <w:szCs w:val="20"/>
              </w:rPr>
              <w:t>1 = Meeting sta</w:t>
            </w:r>
            <w:r>
              <w:rPr>
                <w:rFonts w:ascii="Times New Roman" w:hAnsi="Times New Roman"/>
                <w:sz w:val="20"/>
                <w:szCs w:val="20"/>
              </w:rPr>
              <w:t>r</w:t>
            </w:r>
            <w:r w:rsidRPr="00AD2115">
              <w:rPr>
                <w:rFonts w:ascii="Times New Roman" w:hAnsi="Times New Roman"/>
                <w:sz w:val="20"/>
                <w:szCs w:val="20"/>
              </w:rPr>
              <w:t>ted less than 10 minutes late.</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sidRPr="00AD2115">
              <w:rPr>
                <w:sz w:val="20"/>
                <w:szCs w:val="20"/>
              </w:rPr>
              <w:t>12. Quantitative data were available and reviewed.</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Quantitative data were available but not reviewed.</w:t>
            </w: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Meeting ended on time, or members agreed to extend meeting time.</w:t>
            </w:r>
          </w:p>
        </w:tc>
        <w:tc>
          <w:tcPr>
            <w:tcW w:w="3240" w:type="dxa"/>
          </w:tcPr>
          <w:p w:rsidR="00AE78AE" w:rsidRPr="00AD2115" w:rsidRDefault="00AE78AE" w:rsidP="002E1213">
            <w:pPr>
              <w:ind w:left="335" w:hanging="335"/>
              <w:rPr>
                <w:rFonts w:ascii="Times New Roman" w:hAnsi="Times New Roman"/>
                <w:sz w:val="20"/>
                <w:szCs w:val="20"/>
              </w:rPr>
            </w:pPr>
            <w:r w:rsidRPr="00AD2115">
              <w:rPr>
                <w:rFonts w:ascii="Times New Roman" w:hAnsi="Times New Roman"/>
                <w:sz w:val="20"/>
                <w:szCs w:val="20"/>
              </w:rPr>
              <w:t>1 = Meeting ended 10 minutes over scheduled time.</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sidRPr="00AD2115">
              <w:rPr>
                <w:sz w:val="20"/>
                <w:szCs w:val="20"/>
              </w:rPr>
              <w:t>13. A least one problem was defined with precision (what, where, when, by who, why</w:t>
            </w:r>
            <w:r>
              <w:rPr>
                <w:sz w:val="20"/>
                <w:szCs w:val="20"/>
              </w:rPr>
              <w:t>, how often</w:t>
            </w:r>
            <w:r w:rsidRPr="00AD2115">
              <w:rPr>
                <w:sz w:val="20"/>
                <w:szCs w:val="20"/>
              </w:rPr>
              <w:t>).</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At least one problem is defined but lack one or more precision elements.</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Team members attend meetings promptly and regularly.</w:t>
            </w:r>
          </w:p>
        </w:tc>
        <w:tc>
          <w:tcPr>
            <w:tcW w:w="324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 xml:space="preserve">1 = </w:t>
            </w:r>
            <w:r w:rsidRPr="00AD2115">
              <w:rPr>
                <w:rFonts w:ascii="Times New Roman" w:hAnsi="Times New Roman"/>
                <w:sz w:val="20"/>
                <w:szCs w:val="20"/>
                <w:u w:val="single"/>
              </w:rPr>
              <w:t>Although</w:t>
            </w:r>
            <w:r w:rsidRPr="00AD2115">
              <w:rPr>
                <w:rFonts w:ascii="Times New Roman" w:hAnsi="Times New Roman"/>
                <w:sz w:val="20"/>
                <w:szCs w:val="20"/>
              </w:rPr>
              <w:t xml:space="preserve"> team members (with exception of administrator) attend meetings regularly, they are not always prompt and/or they leave early.</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sidRPr="00AD2115">
              <w:rPr>
                <w:sz w:val="20"/>
                <w:szCs w:val="20"/>
              </w:rPr>
              <w:t>14. All documented active problems have documented solutions.</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 Some documented active problems (s) have documented solutions.</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 xml:space="preserve">Public agenda format was used to define topics and guide meeting discussion </w:t>
            </w:r>
            <w:r w:rsidRPr="00AD2115">
              <w:rPr>
                <w:sz w:val="20"/>
                <w:szCs w:val="20"/>
                <w:u w:val="single"/>
              </w:rPr>
              <w:t>and</w:t>
            </w:r>
            <w:r w:rsidRPr="00AD2115">
              <w:rPr>
                <w:sz w:val="20"/>
                <w:szCs w:val="20"/>
              </w:rPr>
              <w:t xml:space="preserve"> was available for all participants to refer to during the meeting.</w:t>
            </w:r>
          </w:p>
        </w:tc>
        <w:tc>
          <w:tcPr>
            <w:tcW w:w="324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Public agenda format was not used to define topics and guide meeting discussion but agenda was available for participants to refer to during the meeting.</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sidRPr="00AD2115">
              <w:rPr>
                <w:sz w:val="20"/>
                <w:szCs w:val="20"/>
              </w:rPr>
              <w:t>15. A full action plan (who, what, when) is documented</w:t>
            </w:r>
            <w:r>
              <w:rPr>
                <w:sz w:val="20"/>
                <w:szCs w:val="20"/>
              </w:rPr>
              <w:t>/used</w:t>
            </w:r>
            <w:r w:rsidRPr="00AD2115">
              <w:rPr>
                <w:sz w:val="20"/>
                <w:szCs w:val="20"/>
              </w:rPr>
              <w:t xml:space="preserve"> for at least one documented solution.</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Partial action plan is documented for at least one documented solution.</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shd w:val="clear" w:color="auto" w:fill="auto"/>
          </w:tcPr>
          <w:p w:rsidR="00AE78AE" w:rsidRPr="0066497B" w:rsidRDefault="00AE78AE" w:rsidP="00AE78AE">
            <w:pPr>
              <w:pStyle w:val="ListParagraph"/>
              <w:widowControl/>
              <w:numPr>
                <w:ilvl w:val="0"/>
                <w:numId w:val="168"/>
              </w:numPr>
              <w:ind w:left="180" w:hanging="270"/>
              <w:contextualSpacing/>
              <w:rPr>
                <w:sz w:val="20"/>
                <w:szCs w:val="20"/>
              </w:rPr>
            </w:pPr>
            <w:r w:rsidRPr="0066497B">
              <w:rPr>
                <w:sz w:val="20"/>
                <w:szCs w:val="20"/>
              </w:rPr>
              <w:t>Previous meeting minutes were present and available during meeting.</w:t>
            </w:r>
          </w:p>
        </w:tc>
        <w:tc>
          <w:tcPr>
            <w:tcW w:w="324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 xml:space="preserve">1= Previous meeting minutes were present but not reviewed at start of the meeting. </w:t>
            </w: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sidRPr="00AD2115">
              <w:rPr>
                <w:sz w:val="20"/>
                <w:szCs w:val="20"/>
              </w:rPr>
              <w:t xml:space="preserve">16. Problems </w:t>
            </w:r>
            <w:r>
              <w:rPr>
                <w:sz w:val="20"/>
                <w:szCs w:val="20"/>
              </w:rPr>
              <w:t>t</w:t>
            </w:r>
            <w:r w:rsidRPr="00AD2115">
              <w:rPr>
                <w:sz w:val="20"/>
                <w:szCs w:val="20"/>
              </w:rPr>
              <w:t>hat have solutions defined have a goal defined.</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Some problems that have solutions defined have a goal defined.</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Next meeting was scheduled by the conclusion of the meeting.</w:t>
            </w:r>
          </w:p>
        </w:tc>
        <w:tc>
          <w:tcPr>
            <w:tcW w:w="3240" w:type="dxa"/>
          </w:tcPr>
          <w:p w:rsidR="00AE78AE" w:rsidRPr="00AD2115" w:rsidRDefault="00AE78AE" w:rsidP="002E1213">
            <w:pPr>
              <w:spacing w:after="2"/>
              <w:ind w:left="268" w:hanging="268"/>
              <w:rPr>
                <w:rFonts w:ascii="Times New Roman" w:hAnsi="Times New Roman"/>
                <w:sz w:val="20"/>
                <w:szCs w:val="20"/>
              </w:rPr>
            </w:pPr>
            <w:r w:rsidRPr="00AD2115">
              <w:rPr>
                <w:rFonts w:ascii="Times New Roman" w:hAnsi="Times New Roman"/>
                <w:sz w:val="20"/>
                <w:szCs w:val="20"/>
              </w:rPr>
              <w:t>1= Next meeting was referred to but not scheduled.</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c>
          <w:tcPr>
            <w:tcW w:w="270" w:type="dxa"/>
            <w:vMerge/>
          </w:tcPr>
          <w:p w:rsidR="00AE78AE" w:rsidRPr="00AD2115" w:rsidRDefault="00AE78AE" w:rsidP="002E1213">
            <w:pPr>
              <w:jc w:val="center"/>
              <w:rPr>
                <w:rFonts w:ascii="Times New Roman" w:hAnsi="Times New Roman"/>
                <w:sz w:val="20"/>
                <w:szCs w:val="20"/>
              </w:rPr>
            </w:pPr>
          </w:p>
        </w:tc>
        <w:tc>
          <w:tcPr>
            <w:tcW w:w="3420" w:type="dxa"/>
          </w:tcPr>
          <w:p w:rsidR="00AE78AE" w:rsidRPr="00AD2115" w:rsidRDefault="00AE78AE" w:rsidP="002E1213">
            <w:pPr>
              <w:pStyle w:val="ListParagraph"/>
              <w:ind w:left="245" w:hanging="270"/>
              <w:rPr>
                <w:sz w:val="20"/>
                <w:szCs w:val="20"/>
              </w:rPr>
            </w:pPr>
            <w:r>
              <w:rPr>
                <w:sz w:val="20"/>
                <w:szCs w:val="20"/>
              </w:rPr>
              <w:t xml:space="preserve">17. A </w:t>
            </w:r>
            <w:r w:rsidRPr="00AD2115">
              <w:rPr>
                <w:sz w:val="20"/>
                <w:szCs w:val="20"/>
              </w:rPr>
              <w:t>fidelity of implementation measure is documented</w:t>
            </w:r>
            <w:r>
              <w:rPr>
                <w:sz w:val="20"/>
                <w:szCs w:val="20"/>
              </w:rPr>
              <w:t>/used</w:t>
            </w:r>
            <w:r w:rsidRPr="00AD2115">
              <w:rPr>
                <w:sz w:val="20"/>
                <w:szCs w:val="20"/>
              </w:rPr>
              <w:t xml:space="preserve"> for each solution, along with a schedule for gathering those data.</w:t>
            </w:r>
          </w:p>
        </w:tc>
        <w:tc>
          <w:tcPr>
            <w:tcW w:w="3510" w:type="dxa"/>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t>1= Fidelity measure and schedule are defined and documented for some solutions.</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3265" w:type="dxa"/>
            <w:tcBorders>
              <w:bottom w:val="single" w:sz="4" w:space="0" w:color="auto"/>
            </w:tcBorders>
          </w:tcPr>
          <w:p w:rsidR="00AE78AE" w:rsidRPr="00AD2115" w:rsidRDefault="00AE78AE" w:rsidP="00AE78AE">
            <w:pPr>
              <w:pStyle w:val="ListParagraph"/>
              <w:widowControl/>
              <w:numPr>
                <w:ilvl w:val="0"/>
                <w:numId w:val="168"/>
              </w:numPr>
              <w:ind w:left="180" w:hanging="270"/>
              <w:contextualSpacing/>
              <w:rPr>
                <w:sz w:val="20"/>
                <w:szCs w:val="20"/>
              </w:rPr>
            </w:pPr>
            <w:r w:rsidRPr="00AD2115">
              <w:rPr>
                <w:sz w:val="20"/>
                <w:szCs w:val="20"/>
              </w:rPr>
              <w:t xml:space="preserve">Meeting Minutes are distributed to all team members within 24 hours of the conclusion of the </w:t>
            </w:r>
            <w:r w:rsidRPr="00AD2115">
              <w:rPr>
                <w:sz w:val="20"/>
                <w:szCs w:val="20"/>
              </w:rPr>
              <w:lastRenderedPageBreak/>
              <w:t>meeting.</w:t>
            </w:r>
          </w:p>
        </w:tc>
        <w:tc>
          <w:tcPr>
            <w:tcW w:w="3240" w:type="dxa"/>
            <w:tcBorders>
              <w:bottom w:val="single" w:sz="4" w:space="0" w:color="auto"/>
            </w:tcBorders>
          </w:tcPr>
          <w:p w:rsidR="00AE78AE" w:rsidRPr="00AD2115" w:rsidRDefault="00AE78AE" w:rsidP="002E1213">
            <w:pPr>
              <w:spacing w:after="2"/>
              <w:ind w:left="268" w:hanging="268"/>
              <w:rPr>
                <w:rFonts w:ascii="Times New Roman" w:hAnsi="Times New Roman"/>
                <w:sz w:val="20"/>
                <w:szCs w:val="20"/>
              </w:rPr>
            </w:pPr>
            <w:r w:rsidRPr="00AD2115">
              <w:rPr>
                <w:rFonts w:ascii="Times New Roman" w:hAnsi="Times New Roman"/>
                <w:sz w:val="20"/>
                <w:szCs w:val="20"/>
              </w:rPr>
              <w:lastRenderedPageBreak/>
              <w:t xml:space="preserve">1= Meeting minutes are distributed to all team members but not within 24-36 hours of the </w:t>
            </w:r>
            <w:r w:rsidRPr="00AD2115">
              <w:rPr>
                <w:rFonts w:ascii="Times New Roman" w:hAnsi="Times New Roman"/>
                <w:sz w:val="20"/>
                <w:szCs w:val="20"/>
              </w:rPr>
              <w:lastRenderedPageBreak/>
              <w:t>meeting.</w:t>
            </w:r>
          </w:p>
        </w:tc>
        <w:tc>
          <w:tcPr>
            <w:tcW w:w="720" w:type="dxa"/>
            <w:tcBorders>
              <w:bottom w:val="single" w:sz="4" w:space="0" w:color="auto"/>
            </w:tcBorders>
          </w:tcPr>
          <w:p w:rsidR="00AE78AE" w:rsidRPr="00AD2115" w:rsidRDefault="00AE78AE" w:rsidP="002E1213">
            <w:pPr>
              <w:jc w:val="center"/>
              <w:rPr>
                <w:rFonts w:ascii="Times New Roman" w:hAnsi="Times New Roman"/>
                <w:sz w:val="20"/>
                <w:szCs w:val="20"/>
              </w:rPr>
            </w:pPr>
          </w:p>
        </w:tc>
        <w:tc>
          <w:tcPr>
            <w:tcW w:w="270" w:type="dxa"/>
            <w:vMerge/>
            <w:tcBorders>
              <w:bottom w:val="single" w:sz="4" w:space="0" w:color="auto"/>
            </w:tcBorders>
          </w:tcPr>
          <w:p w:rsidR="00AE78AE" w:rsidRPr="00AD2115" w:rsidRDefault="00AE78AE" w:rsidP="002E1213">
            <w:pPr>
              <w:jc w:val="center"/>
              <w:rPr>
                <w:rFonts w:ascii="Times New Roman" w:hAnsi="Times New Roman"/>
                <w:sz w:val="20"/>
                <w:szCs w:val="20"/>
              </w:rPr>
            </w:pPr>
          </w:p>
        </w:tc>
        <w:tc>
          <w:tcPr>
            <w:tcW w:w="3420" w:type="dxa"/>
            <w:tcBorders>
              <w:bottom w:val="single" w:sz="4" w:space="0" w:color="auto"/>
            </w:tcBorders>
          </w:tcPr>
          <w:p w:rsidR="00AE78AE" w:rsidRPr="00AD2115" w:rsidRDefault="00AE78AE" w:rsidP="002E1213">
            <w:pPr>
              <w:pStyle w:val="ListParagraph"/>
              <w:ind w:left="245" w:hanging="270"/>
              <w:rPr>
                <w:sz w:val="20"/>
                <w:szCs w:val="20"/>
              </w:rPr>
            </w:pPr>
            <w:r w:rsidRPr="00AD2115">
              <w:rPr>
                <w:sz w:val="20"/>
                <w:szCs w:val="20"/>
              </w:rPr>
              <w:t xml:space="preserve">18. A student social/academic outcome measure is documented for each problem, along with a schedule for </w:t>
            </w:r>
            <w:r w:rsidRPr="00AD2115">
              <w:rPr>
                <w:sz w:val="20"/>
                <w:szCs w:val="20"/>
              </w:rPr>
              <w:lastRenderedPageBreak/>
              <w:t>gathering those data.</w:t>
            </w:r>
          </w:p>
        </w:tc>
        <w:tc>
          <w:tcPr>
            <w:tcW w:w="3510" w:type="dxa"/>
            <w:tcBorders>
              <w:bottom w:val="single" w:sz="4" w:space="0" w:color="auto"/>
            </w:tcBorders>
          </w:tcPr>
          <w:p w:rsidR="00AE78AE" w:rsidRPr="00AD2115" w:rsidRDefault="00AE78AE" w:rsidP="002E1213">
            <w:pPr>
              <w:ind w:left="268" w:hanging="268"/>
              <w:rPr>
                <w:rFonts w:ascii="Times New Roman" w:hAnsi="Times New Roman"/>
                <w:sz w:val="20"/>
                <w:szCs w:val="20"/>
              </w:rPr>
            </w:pPr>
            <w:r w:rsidRPr="00AD2115">
              <w:rPr>
                <w:rFonts w:ascii="Times New Roman" w:hAnsi="Times New Roman"/>
                <w:sz w:val="20"/>
                <w:szCs w:val="20"/>
              </w:rPr>
              <w:lastRenderedPageBreak/>
              <w:t>1= Measure and regular schedule for student behavior /performance are documented for some solutions.</w:t>
            </w:r>
          </w:p>
          <w:p w:rsidR="00AE78AE" w:rsidRPr="00AD2115" w:rsidRDefault="00AE78AE" w:rsidP="002E1213">
            <w:pPr>
              <w:rPr>
                <w:rFonts w:ascii="Times New Roman" w:hAnsi="Times New Roman"/>
                <w:sz w:val="20"/>
                <w:szCs w:val="20"/>
              </w:rPr>
            </w:pP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6505" w:type="dxa"/>
            <w:gridSpan w:val="2"/>
            <w:tcBorders>
              <w:bottom w:val="dotted" w:sz="4" w:space="0" w:color="auto"/>
            </w:tcBorders>
          </w:tcPr>
          <w:p w:rsidR="00AE78AE" w:rsidRPr="00AD2115" w:rsidRDefault="00AE78AE" w:rsidP="002E1213">
            <w:pPr>
              <w:spacing w:after="2"/>
              <w:ind w:left="268" w:hanging="268"/>
              <w:jc w:val="right"/>
              <w:rPr>
                <w:rFonts w:ascii="Times New Roman" w:hAnsi="Times New Roman"/>
                <w:b/>
                <w:sz w:val="20"/>
                <w:szCs w:val="20"/>
              </w:rPr>
            </w:pPr>
            <w:r w:rsidRPr="00AD2115">
              <w:rPr>
                <w:rFonts w:ascii="Times New Roman" w:hAnsi="Times New Roman"/>
                <w:b/>
                <w:sz w:val="20"/>
                <w:szCs w:val="20"/>
              </w:rPr>
              <w:lastRenderedPageBreak/>
              <w:t>Meeting Foundations Total Score</w:t>
            </w:r>
          </w:p>
        </w:tc>
        <w:tc>
          <w:tcPr>
            <w:tcW w:w="720" w:type="dxa"/>
            <w:tcBorders>
              <w:bottom w:val="dotted" w:sz="4" w:space="0" w:color="auto"/>
            </w:tcBorders>
          </w:tcPr>
          <w:p w:rsidR="00AE78AE" w:rsidRPr="00AD2115" w:rsidRDefault="00AE78AE" w:rsidP="002E1213">
            <w:pPr>
              <w:jc w:val="center"/>
              <w:rPr>
                <w:rFonts w:ascii="Times New Roman" w:hAnsi="Times New Roman"/>
                <w:sz w:val="20"/>
                <w:szCs w:val="20"/>
              </w:rPr>
            </w:pPr>
          </w:p>
        </w:tc>
        <w:tc>
          <w:tcPr>
            <w:tcW w:w="270" w:type="dxa"/>
            <w:vMerge/>
            <w:tcBorders>
              <w:bottom w:val="dotted" w:sz="4" w:space="0" w:color="auto"/>
            </w:tcBorders>
          </w:tcPr>
          <w:p w:rsidR="00AE78AE" w:rsidRPr="00AD2115" w:rsidRDefault="00AE78AE" w:rsidP="002E1213">
            <w:pPr>
              <w:jc w:val="center"/>
              <w:rPr>
                <w:rFonts w:ascii="Times New Roman" w:hAnsi="Times New Roman"/>
                <w:sz w:val="20"/>
                <w:szCs w:val="20"/>
              </w:rPr>
            </w:pPr>
          </w:p>
        </w:tc>
        <w:tc>
          <w:tcPr>
            <w:tcW w:w="6930" w:type="dxa"/>
            <w:gridSpan w:val="2"/>
            <w:tcBorders>
              <w:bottom w:val="dotted" w:sz="4" w:space="0" w:color="auto"/>
            </w:tcBorders>
          </w:tcPr>
          <w:p w:rsidR="00AE78AE" w:rsidRPr="00AD2115" w:rsidRDefault="00AE78AE" w:rsidP="002E1213">
            <w:pPr>
              <w:spacing w:after="2"/>
              <w:ind w:left="268" w:hanging="268"/>
              <w:jc w:val="right"/>
              <w:rPr>
                <w:rFonts w:ascii="Times New Roman" w:hAnsi="Times New Roman"/>
                <w:b/>
                <w:sz w:val="20"/>
                <w:szCs w:val="20"/>
              </w:rPr>
            </w:pPr>
            <w:r w:rsidRPr="00AD2115">
              <w:rPr>
                <w:rFonts w:ascii="Times New Roman" w:hAnsi="Times New Roman"/>
                <w:b/>
                <w:sz w:val="20"/>
                <w:szCs w:val="20"/>
              </w:rPr>
              <w:t>Problem Solving Total Score</w:t>
            </w:r>
          </w:p>
        </w:tc>
        <w:tc>
          <w:tcPr>
            <w:tcW w:w="720" w:type="dxa"/>
          </w:tcPr>
          <w:p w:rsidR="00AE78AE" w:rsidRPr="00AD2115" w:rsidRDefault="00AE78AE" w:rsidP="002E1213">
            <w:pPr>
              <w:jc w:val="center"/>
              <w:rPr>
                <w:rFonts w:ascii="Times New Roman" w:hAnsi="Times New Roman"/>
                <w:sz w:val="20"/>
                <w:szCs w:val="20"/>
              </w:rPr>
            </w:pPr>
          </w:p>
        </w:tc>
      </w:tr>
      <w:tr w:rsidR="00AE78AE" w:rsidRPr="00AD2115" w:rsidTr="006F790E">
        <w:tc>
          <w:tcPr>
            <w:tcW w:w="6505" w:type="dxa"/>
            <w:gridSpan w:val="2"/>
            <w:tcBorders>
              <w:top w:val="dotted" w:sz="4" w:space="0" w:color="auto"/>
            </w:tcBorders>
          </w:tcPr>
          <w:p w:rsidR="00AE78AE" w:rsidRPr="00AD2115" w:rsidRDefault="00AE78AE" w:rsidP="002E1213">
            <w:pPr>
              <w:spacing w:after="2"/>
              <w:ind w:left="268" w:hanging="268"/>
              <w:jc w:val="right"/>
              <w:rPr>
                <w:rFonts w:ascii="Times New Roman" w:hAnsi="Times New Roman"/>
                <w:sz w:val="20"/>
                <w:szCs w:val="20"/>
              </w:rPr>
            </w:pPr>
            <w:r w:rsidRPr="00AD2115">
              <w:rPr>
                <w:rFonts w:ascii="Times New Roman" w:hAnsi="Times New Roman"/>
                <w:b/>
                <w:sz w:val="20"/>
                <w:szCs w:val="20"/>
              </w:rPr>
              <w:t>Percentage</w:t>
            </w:r>
            <w:r w:rsidRPr="00AD2115">
              <w:rPr>
                <w:rFonts w:ascii="Times New Roman" w:hAnsi="Times New Roman"/>
                <w:sz w:val="20"/>
                <w:szCs w:val="20"/>
              </w:rPr>
              <w:t xml:space="preserve"> (out of 18)</w:t>
            </w:r>
          </w:p>
        </w:tc>
        <w:tc>
          <w:tcPr>
            <w:tcW w:w="720" w:type="dxa"/>
            <w:tcBorders>
              <w:top w:val="dotted" w:sz="4" w:space="0" w:color="auto"/>
            </w:tcBorders>
          </w:tcPr>
          <w:p w:rsidR="00AE78AE" w:rsidRPr="00AD2115" w:rsidRDefault="00AE78AE" w:rsidP="002E1213">
            <w:pPr>
              <w:jc w:val="center"/>
              <w:rPr>
                <w:rFonts w:ascii="Times New Roman" w:hAnsi="Times New Roman"/>
                <w:sz w:val="20"/>
                <w:szCs w:val="20"/>
              </w:rPr>
            </w:pPr>
          </w:p>
        </w:tc>
        <w:tc>
          <w:tcPr>
            <w:tcW w:w="270" w:type="dxa"/>
            <w:vMerge/>
            <w:tcBorders>
              <w:top w:val="dotted" w:sz="4" w:space="0" w:color="auto"/>
            </w:tcBorders>
          </w:tcPr>
          <w:p w:rsidR="00AE78AE" w:rsidRPr="00AD2115" w:rsidRDefault="00AE78AE" w:rsidP="002E1213">
            <w:pPr>
              <w:jc w:val="center"/>
              <w:rPr>
                <w:rFonts w:ascii="Times New Roman" w:hAnsi="Times New Roman"/>
                <w:sz w:val="20"/>
                <w:szCs w:val="20"/>
              </w:rPr>
            </w:pPr>
          </w:p>
        </w:tc>
        <w:tc>
          <w:tcPr>
            <w:tcW w:w="6930" w:type="dxa"/>
            <w:gridSpan w:val="2"/>
            <w:tcBorders>
              <w:top w:val="dotted" w:sz="4" w:space="0" w:color="auto"/>
            </w:tcBorders>
          </w:tcPr>
          <w:p w:rsidR="00AE78AE" w:rsidRPr="00AD2115" w:rsidRDefault="00AE78AE" w:rsidP="002E1213">
            <w:pPr>
              <w:spacing w:after="2"/>
              <w:ind w:left="268" w:hanging="268"/>
              <w:jc w:val="right"/>
              <w:rPr>
                <w:rFonts w:ascii="Times New Roman" w:hAnsi="Times New Roman"/>
                <w:sz w:val="20"/>
                <w:szCs w:val="20"/>
              </w:rPr>
            </w:pPr>
            <w:r w:rsidRPr="00AD2115">
              <w:rPr>
                <w:rFonts w:ascii="Times New Roman" w:hAnsi="Times New Roman"/>
                <w:b/>
                <w:sz w:val="20"/>
                <w:szCs w:val="20"/>
              </w:rPr>
              <w:t>Percentage</w:t>
            </w:r>
            <w:r w:rsidRPr="00AD2115">
              <w:rPr>
                <w:rFonts w:ascii="Times New Roman" w:hAnsi="Times New Roman"/>
                <w:sz w:val="20"/>
                <w:szCs w:val="20"/>
              </w:rPr>
              <w:t xml:space="preserve"> (out of 18)</w:t>
            </w:r>
          </w:p>
        </w:tc>
        <w:tc>
          <w:tcPr>
            <w:tcW w:w="720" w:type="dxa"/>
          </w:tcPr>
          <w:p w:rsidR="00AE78AE" w:rsidRPr="00AD2115" w:rsidRDefault="00AE78AE" w:rsidP="002E1213">
            <w:pPr>
              <w:jc w:val="center"/>
              <w:rPr>
                <w:rFonts w:ascii="Times New Roman" w:hAnsi="Times New Roman"/>
                <w:sz w:val="20"/>
                <w:szCs w:val="20"/>
              </w:rPr>
            </w:pPr>
          </w:p>
        </w:tc>
      </w:tr>
    </w:tbl>
    <w:p w:rsidR="00AE78AE" w:rsidRPr="008923A0" w:rsidRDefault="00AE78AE" w:rsidP="00AE78AE">
      <w:pPr>
        <w:rPr>
          <w:rFonts w:ascii="Times New Roman" w:hAnsi="Times New Roman"/>
          <w:b/>
          <w:sz w:val="20"/>
          <w:szCs w:val="20"/>
        </w:rPr>
      </w:pPr>
    </w:p>
    <w:p w:rsidR="005F5E25" w:rsidRDefault="005F5E25" w:rsidP="00970981"/>
    <w:p w:rsidR="005F5E25" w:rsidRDefault="005F5E25" w:rsidP="00970981"/>
    <w:p w:rsidR="006F790E" w:rsidRDefault="006F790E" w:rsidP="003962CC">
      <w:pPr>
        <w:shd w:val="clear" w:color="auto" w:fill="FFFFFF"/>
        <w:jc w:val="center"/>
        <w:rPr>
          <w:rFonts w:cstheme="minorHAnsi"/>
          <w:b/>
          <w:bCs/>
          <w:color w:val="313131"/>
          <w:spacing w:val="-2"/>
          <w:w w:val="87"/>
          <w:sz w:val="56"/>
          <w:szCs w:val="40"/>
        </w:rPr>
        <w:sectPr w:rsidR="006F790E" w:rsidSect="006F790E">
          <w:pgSz w:w="15840" w:h="12240" w:orient="landscape"/>
          <w:pgMar w:top="720" w:right="864" w:bottom="576" w:left="864" w:header="720" w:footer="576" w:gutter="0"/>
          <w:cols w:space="720"/>
          <w:titlePg/>
        </w:sectPr>
      </w:pPr>
    </w:p>
    <w:p w:rsidR="003962CC" w:rsidRPr="00C84316" w:rsidRDefault="00CD7A8B" w:rsidP="003962CC">
      <w:pPr>
        <w:shd w:val="clear" w:color="auto" w:fill="FFFFFF"/>
        <w:jc w:val="center"/>
        <w:rPr>
          <w:rFonts w:cstheme="minorHAnsi"/>
          <w:sz w:val="32"/>
          <w:szCs w:val="40"/>
        </w:rPr>
      </w:pPr>
      <w:r w:rsidRPr="00E132FA">
        <w:rPr>
          <w:noProof/>
          <w:sz w:val="44"/>
        </w:rPr>
        <w:lastRenderedPageBreak/>
        <w:drawing>
          <wp:anchor distT="0" distB="0" distL="114300" distR="114300" simplePos="0" relativeHeight="251757056" behindDoc="1" locked="0" layoutInCell="1" allowOverlap="1" wp14:anchorId="6B58FD0A" wp14:editId="4FF0513B">
            <wp:simplePos x="0" y="0"/>
            <wp:positionH relativeFrom="column">
              <wp:posOffset>5133340</wp:posOffset>
            </wp:positionH>
            <wp:positionV relativeFrom="paragraph">
              <wp:posOffset>-353060</wp:posOffset>
            </wp:positionV>
            <wp:extent cx="1946275" cy="2811780"/>
            <wp:effectExtent l="0" t="0" r="0" b="0"/>
            <wp:wrapTight wrapText="bothSides">
              <wp:wrapPolygon edited="0">
                <wp:start x="16279" y="293"/>
                <wp:lineTo x="8668" y="1024"/>
                <wp:lineTo x="5708" y="1610"/>
                <wp:lineTo x="5708" y="2927"/>
                <wp:lineTo x="4017" y="3659"/>
                <wp:lineTo x="3383" y="4244"/>
                <wp:lineTo x="3171" y="7610"/>
                <wp:lineTo x="4017" y="9951"/>
                <wp:lineTo x="3594" y="14634"/>
                <wp:lineTo x="4440" y="19317"/>
                <wp:lineTo x="4440" y="19902"/>
                <wp:lineTo x="9725" y="20780"/>
                <wp:lineTo x="13531" y="21073"/>
                <wp:lineTo x="15011" y="21073"/>
                <wp:lineTo x="15222" y="20780"/>
                <wp:lineTo x="16914" y="19463"/>
                <wp:lineTo x="17548" y="16976"/>
                <wp:lineTo x="17336" y="1024"/>
                <wp:lineTo x="17125" y="293"/>
                <wp:lineTo x="16279" y="293"/>
              </wp:wrapPolygon>
            </wp:wrapTight>
            <wp:docPr id="53" name="Picture 53" descr="https://upload.wikimedia.org/wikipedia/commons/4/4c/Papyrus_text%3B_fragment_of_Hippocratic_oath._Wellcome_L0034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4/4c/Papyrus_text%3B_fragment_of_Hippocratic_oath._Wellcome_L0034090.jpg"/>
                    <pic:cNvPicPr>
                      <a:picLocks noChangeAspect="1" noChangeArrowheads="1"/>
                    </pic:cNvPicPr>
                  </pic:nvPicPr>
                  <pic:blipFill>
                    <a:blip r:embed="rId167">
                      <a:extLst>
                        <a:ext uri="{BEBA8EAE-BF5A-486C-A8C5-ECC9F3942E4B}">
                          <a14:imgProps xmlns:a14="http://schemas.microsoft.com/office/drawing/2010/main">
                            <a14:imgLayer r:embed="rId168">
                              <a14:imgEffect>
                                <a14:backgroundRemoval t="829" b="98342" l="9933" r="89961"/>
                              </a14:imgEffect>
                            </a14:imgLayer>
                          </a14:imgProps>
                        </a:ext>
                        <a:ext uri="{28A0092B-C50C-407E-A947-70E740481C1C}">
                          <a14:useLocalDpi xmlns:a14="http://schemas.microsoft.com/office/drawing/2010/main" val="0"/>
                        </a:ext>
                      </a:extLst>
                    </a:blip>
                    <a:srcRect/>
                    <a:stretch>
                      <a:fillRect/>
                    </a:stretch>
                  </pic:blipFill>
                  <pic:spPr bwMode="auto">
                    <a:xfrm>
                      <a:off x="0" y="0"/>
                      <a:ext cx="1946275"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3962CC" w:rsidRPr="00E132FA">
        <w:rPr>
          <w:rFonts w:cstheme="minorHAnsi"/>
          <w:b/>
          <w:bCs/>
          <w:color w:val="313131"/>
          <w:spacing w:val="-2"/>
          <w:w w:val="87"/>
          <w:sz w:val="56"/>
          <w:szCs w:val="40"/>
        </w:rPr>
        <w:t xml:space="preserve">HIPPOCRATIC </w:t>
      </w:r>
      <w:r w:rsidR="00AE2AC3" w:rsidRPr="00E132FA">
        <w:rPr>
          <w:rFonts w:cstheme="minorHAnsi"/>
          <w:b/>
          <w:bCs/>
          <w:color w:val="313131"/>
          <w:spacing w:val="-2"/>
          <w:w w:val="87"/>
          <w:sz w:val="56"/>
          <w:szCs w:val="40"/>
        </w:rPr>
        <w:t xml:space="preserve">OATH </w:t>
      </w:r>
      <w:r w:rsidR="003962CC" w:rsidRPr="00E132FA">
        <w:rPr>
          <w:rFonts w:cstheme="minorHAnsi"/>
          <w:b/>
          <w:bCs/>
          <w:color w:val="313131"/>
          <w:spacing w:val="-2"/>
          <w:w w:val="87"/>
          <w:sz w:val="56"/>
          <w:szCs w:val="40"/>
        </w:rPr>
        <w:t>OF TEACHERS</w:t>
      </w:r>
      <w:r w:rsidR="00920D00" w:rsidRPr="00920D00">
        <w:t xml:space="preserve"> </w:t>
      </w:r>
    </w:p>
    <w:p w:rsidR="00AE2AC3" w:rsidRPr="00C84316" w:rsidRDefault="00AE2AC3" w:rsidP="00AE2AC3">
      <w:pPr>
        <w:rPr>
          <w:rFonts w:cstheme="minorHAnsi"/>
          <w:sz w:val="26"/>
          <w:szCs w:val="26"/>
        </w:rPr>
      </w:pPr>
    </w:p>
    <w:p w:rsidR="00AE2AC3" w:rsidRPr="00C84316" w:rsidRDefault="00AE2AC3" w:rsidP="00AE2AC3">
      <w:pPr>
        <w:autoSpaceDE w:val="0"/>
        <w:autoSpaceDN w:val="0"/>
        <w:adjustRightInd w:val="0"/>
        <w:rPr>
          <w:rFonts w:cstheme="minorHAnsi"/>
          <w:sz w:val="30"/>
          <w:szCs w:val="26"/>
        </w:rPr>
      </w:pPr>
      <w:r w:rsidRPr="00C84316">
        <w:rPr>
          <w:rFonts w:cstheme="minorHAnsi"/>
          <w:sz w:val="30"/>
          <w:szCs w:val="26"/>
        </w:rPr>
        <w:t>I solemnly pledge to fulfill, to the best of my ability and judgment, this covenant:</w:t>
      </w:r>
    </w:p>
    <w:p w:rsidR="00AE2AC3"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I solemnly pledge to dedicate my life to the arts and sciences of Education.</w:t>
      </w:r>
    </w:p>
    <w:p w:rsidR="00AE2AC3"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I will practice my profession with conscience and dignity; the well-being of my students will be my primary concern.</w:t>
      </w:r>
    </w:p>
    <w:p w:rsidR="00AE2AC3"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I will maintain by all the means in my power the honor of my profession. I will honor the position of parents and the community and uphold the sacred public trust that has been given to me.</w:t>
      </w:r>
    </w:p>
    <w:p w:rsidR="00AC68AE"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 xml:space="preserve">I will respect the privacy of students; I will teach toward meeting individual needs and abilities. I will accept all engaged in education and regard all as my colleagues; I will not permit considerations of religion, nationality, race, party politics, social standing, sexual orientation, or the monetary rewards received from my labors to intervene between my duty to my students and the profession. </w:t>
      </w:r>
    </w:p>
    <w:p w:rsidR="00AE2AC3"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In all of my actions I will maintain utmost respect for human dignity, freedom, and equality. I will always respect the teacher-student relationship and hold human caring and consideration as fundamental values.</w:t>
      </w:r>
    </w:p>
    <w:p w:rsidR="00AE2AC3" w:rsidRPr="00C84316" w:rsidRDefault="00AE2AC3" w:rsidP="00AC68AE">
      <w:pPr>
        <w:pStyle w:val="ListParagraph"/>
        <w:numPr>
          <w:ilvl w:val="0"/>
          <w:numId w:val="101"/>
        </w:numPr>
        <w:autoSpaceDE w:val="0"/>
        <w:autoSpaceDN w:val="0"/>
        <w:adjustRightInd w:val="0"/>
        <w:spacing w:after="240"/>
        <w:rPr>
          <w:rFonts w:cstheme="minorHAnsi"/>
          <w:sz w:val="30"/>
          <w:szCs w:val="26"/>
        </w:rPr>
      </w:pPr>
      <w:r w:rsidRPr="00C84316">
        <w:rPr>
          <w:rFonts w:cstheme="minorHAnsi"/>
          <w:sz w:val="30"/>
          <w:szCs w:val="26"/>
        </w:rPr>
        <w:t>I believe that every teacher should realize the dignity of the calling; and will work to develop my faculties and advance my own intellectual and moral growth. I believe that the teacher is engaged, not simply in the training of individuals, but in the formation of more just and humane world.</w:t>
      </w:r>
    </w:p>
    <w:p w:rsidR="00AE2AC3" w:rsidRPr="00C84316" w:rsidRDefault="00CD7A8B" w:rsidP="00AE2AC3">
      <w:pPr>
        <w:pStyle w:val="ListParagraph"/>
        <w:numPr>
          <w:ilvl w:val="0"/>
          <w:numId w:val="101"/>
        </w:numPr>
        <w:autoSpaceDE w:val="0"/>
        <w:autoSpaceDN w:val="0"/>
        <w:adjustRightInd w:val="0"/>
        <w:spacing w:after="240"/>
        <w:rPr>
          <w:rFonts w:cstheme="minorHAnsi"/>
          <w:sz w:val="32"/>
          <w:szCs w:val="26"/>
        </w:rPr>
      </w:pPr>
      <w:r>
        <w:rPr>
          <w:noProof/>
        </w:rPr>
        <w:drawing>
          <wp:anchor distT="0" distB="0" distL="114300" distR="114300" simplePos="0" relativeHeight="251758080" behindDoc="1" locked="0" layoutInCell="1" allowOverlap="1" wp14:anchorId="51693427" wp14:editId="4C028F57">
            <wp:simplePos x="0" y="0"/>
            <wp:positionH relativeFrom="column">
              <wp:posOffset>1017905</wp:posOffset>
            </wp:positionH>
            <wp:positionV relativeFrom="paragraph">
              <wp:posOffset>594995</wp:posOffset>
            </wp:positionV>
            <wp:extent cx="4989830" cy="1671955"/>
            <wp:effectExtent l="0" t="0" r="1270" b="4445"/>
            <wp:wrapTight wrapText="bothSides">
              <wp:wrapPolygon edited="0">
                <wp:start x="0" y="0"/>
                <wp:lineTo x="0" y="21411"/>
                <wp:lineTo x="21523" y="21411"/>
                <wp:lineTo x="21523" y="0"/>
                <wp:lineTo x="0" y="0"/>
              </wp:wrapPolygon>
            </wp:wrapTight>
            <wp:docPr id="91" name="Picture 91" descr="http://inspirably.com/uploads/user/14039-failure-is-not-an-option-its-a-cho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nspirably.com/uploads/user/14039-failure-is-not-an-option-its-a-choice.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8983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E2AC3" w:rsidRPr="00C84316">
        <w:rPr>
          <w:rFonts w:cstheme="minorHAnsi"/>
          <w:sz w:val="30"/>
          <w:szCs w:val="26"/>
        </w:rPr>
        <w:t>I make this promise solemnly, freely, and upon my honor for as long as I am engaged in Education.</w:t>
      </w:r>
      <w:r w:rsidR="00AC68AE" w:rsidRPr="00C84316">
        <w:rPr>
          <w:rFonts w:cstheme="minorHAnsi"/>
          <w:sz w:val="32"/>
          <w:szCs w:val="26"/>
        </w:rPr>
        <w:t xml:space="preserve">    </w:t>
      </w:r>
      <w:r w:rsidR="00AE2AC3" w:rsidRPr="00C84316">
        <w:rPr>
          <w:rFonts w:cstheme="minorHAnsi"/>
          <w:sz w:val="26"/>
          <w:szCs w:val="26"/>
        </w:rPr>
        <w:t>--</w:t>
      </w:r>
      <w:hyperlink r:id="rId170" w:history="1">
        <w:r w:rsidR="00AE2AC3" w:rsidRPr="00C84316">
          <w:rPr>
            <w:rFonts w:cstheme="minorHAnsi"/>
            <w:color w:val="0013A9"/>
            <w:sz w:val="26"/>
            <w:szCs w:val="26"/>
          </w:rPr>
          <w:t>Sethhalvorson</w:t>
        </w:r>
      </w:hyperlink>
      <w:r w:rsidR="00AE2AC3" w:rsidRPr="00C84316">
        <w:rPr>
          <w:rFonts w:cstheme="minorHAnsi"/>
          <w:sz w:val="26"/>
          <w:szCs w:val="26"/>
        </w:rPr>
        <w:t xml:space="preserve"> 13:04, 19 May 2007 (EDT)</w:t>
      </w:r>
      <w:r w:rsidRPr="00CD7A8B">
        <w:t xml:space="preserve"> </w:t>
      </w:r>
    </w:p>
    <w:sectPr w:rsidR="00AE2AC3" w:rsidRPr="00C84316" w:rsidSect="00056EBB">
      <w:pgSz w:w="12240" w:h="15840"/>
      <w:pgMar w:top="864" w:right="576" w:bottom="864" w:left="720" w:header="720" w:footer="57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6DD4" w:rsidRDefault="004D6DD4">
      <w:r>
        <w:separator/>
      </w:r>
    </w:p>
  </w:endnote>
  <w:endnote w:type="continuationSeparator" w:id="0">
    <w:p w:rsidR="004D6DD4" w:rsidRDefault="004D6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panose1 w:val="00000000000000000000"/>
    <w:charset w:val="80"/>
    <w:family w:val="auto"/>
    <w:notTrueType/>
    <w:pitch w:val="default"/>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Old English Text MT">
    <w:panose1 w:val="03040902040508030806"/>
    <w:charset w:val="00"/>
    <w:family w:val="script"/>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ritannic Bold">
    <w:panose1 w:val="020B09030607030202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ell MT Bold">
    <w:altName w:val="Bell MT"/>
    <w:panose1 w:val="0203070306050A020303"/>
    <w:charset w:val="00"/>
    <w:family w:val="auto"/>
    <w:pitch w:val="default"/>
  </w:font>
  <w:font w:name="Century Gothic">
    <w:panose1 w:val="020B05020202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rsidP="00BB4C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F5E25" w:rsidRDefault="005F5E25" w:rsidP="00BB4C0C">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r>
      <w:rPr>
        <w:noProof/>
      </w:rPr>
      <mc:AlternateContent>
        <mc:Choice Requires="wps">
          <w:drawing>
            <wp:anchor distT="0" distB="0" distL="114300" distR="114300" simplePos="0" relativeHeight="251656192" behindDoc="1" locked="0" layoutInCell="1" allowOverlap="1" wp14:anchorId="76B770F7" wp14:editId="7675A29F">
              <wp:simplePos x="0" y="0"/>
              <wp:positionH relativeFrom="page">
                <wp:posOffset>673100</wp:posOffset>
              </wp:positionH>
              <wp:positionV relativeFrom="page">
                <wp:posOffset>8442960</wp:posOffset>
              </wp:positionV>
              <wp:extent cx="6341745" cy="528320"/>
              <wp:effectExtent l="0" t="3810" r="0" b="1270"/>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hou</w:t>
                          </w:r>
                          <w:r>
                            <w:rPr>
                              <w:color w:val="343232"/>
                              <w:w w:val="99"/>
                            </w:rPr>
                            <w:t>t</w:t>
                          </w:r>
                          <w:r>
                            <w:rPr>
                              <w:color w:val="343232"/>
                            </w:rPr>
                            <w:t xml:space="preserve">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B770F7" id="_x0000_t202" coordsize="21600,21600" o:spt="202" path="m,l,21600r21600,l21600,xe">
              <v:stroke joinstyle="miter"/>
              <v:path gradientshapeok="t" o:connecttype="rect"/>
            </v:shapetype>
            <v:shape id="Text Box 8" o:spid="_x0000_s1170" type="#_x0000_t202" style="position:absolute;margin-left:53pt;margin-top:664.8pt;width:499.35pt;height:41.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VFhtAIAALE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" filled="f" stroked="f">
              <v:textbox inset="0,0,0,0">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hou</w:t>
                    </w:r>
                    <w:r>
                      <w:rPr>
                        <w:color w:val="343232"/>
                        <w:w w:val="99"/>
                      </w:rPr>
                      <w:t>t</w:t>
                    </w:r>
                    <w:r>
                      <w:rPr>
                        <w:color w:val="343232"/>
                      </w:rPr>
                      <w:t xml:space="preserve">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r>
      <w:rPr>
        <w:noProof/>
      </w:rPr>
      <mc:AlternateContent>
        <mc:Choice Requires="wps">
          <w:drawing>
            <wp:anchor distT="0" distB="0" distL="114300" distR="114300" simplePos="0" relativeHeight="251657216" behindDoc="1" locked="0" layoutInCell="1" allowOverlap="1" wp14:anchorId="19ECA75F" wp14:editId="26DDB9DC">
              <wp:simplePos x="0" y="0"/>
              <wp:positionH relativeFrom="page">
                <wp:posOffset>673100</wp:posOffset>
              </wp:positionH>
              <wp:positionV relativeFrom="page">
                <wp:posOffset>8519160</wp:posOffset>
              </wp:positionV>
              <wp:extent cx="6341745" cy="528320"/>
              <wp:effectExtent l="0" t="3810" r="0" b="127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ECA75F" id="_x0000_t202" coordsize="21600,21600" o:spt="202" path="m,l,21600r21600,l21600,xe">
              <v:stroke joinstyle="miter"/>
              <v:path gradientshapeok="t" o:connecttype="rect"/>
            </v:shapetype>
            <v:shape id="Text Box 7" o:spid="_x0000_s1171" type="#_x0000_t202" style="position:absolute;margin-left:53pt;margin-top:670.8pt;width:499.35pt;height:41.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TbtAIAALE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" filled="f" stroked="f">
              <v:textbox inset="0,0,0,0">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9169713"/>
      <w:temporary/>
      <w:showingPlcHdr/>
    </w:sdtPr>
    <w:sdtEndPr/>
    <w:sdtContent>
      <w:p w:rsidR="005F5E25" w:rsidRDefault="005F5E25">
        <w:pPr>
          <w:pStyle w:val="Footer"/>
        </w:pPr>
        <w:r>
          <w:t>[Type text]</w:t>
        </w:r>
      </w:p>
    </w:sdtContent>
  </w:sdt>
  <w:p w:rsidR="005F5E25" w:rsidRDefault="005F5E25">
    <w:pPr>
      <w:spacing w:line="14" w:lineRule="auto"/>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rsidP="002B1014">
    <w:pPr>
      <w:pStyle w:val="Footer"/>
      <w:jc w:val="right"/>
    </w:pPr>
    <w:r>
      <w:t xml:space="preserve">Page </w:t>
    </w:r>
    <w:r>
      <w:rPr>
        <w:b/>
      </w:rPr>
      <w:fldChar w:fldCharType="begin"/>
    </w:r>
    <w:r>
      <w:rPr>
        <w:b/>
      </w:rPr>
      <w:instrText xml:space="preserve"> PAGE  \* Arabic  \* MERGEFORMAT </w:instrText>
    </w:r>
    <w:r>
      <w:rPr>
        <w:b/>
      </w:rPr>
      <w:fldChar w:fldCharType="separate"/>
    </w:r>
    <w:r w:rsidR="00B26838">
      <w:rPr>
        <w:b/>
        <w:noProof/>
      </w:rPr>
      <w:t>2</w:t>
    </w:r>
    <w:r>
      <w:rPr>
        <w:b/>
      </w:rPr>
      <w:fldChar w:fldCharType="end"/>
    </w:r>
    <w:r>
      <w:t xml:space="preserve"> of </w:t>
    </w:r>
    <w:r>
      <w:rPr>
        <w:b/>
      </w:rPr>
      <w:fldChar w:fldCharType="begin"/>
    </w:r>
    <w:r>
      <w:rPr>
        <w:b/>
      </w:rPr>
      <w:instrText xml:space="preserve"> NUMPAGES  \* Arabic  \* MERGEFORMAT </w:instrText>
    </w:r>
    <w:r>
      <w:rPr>
        <w:b/>
      </w:rPr>
      <w:fldChar w:fldCharType="separate"/>
    </w:r>
    <w:r w:rsidR="00B26838">
      <w:rPr>
        <w:b/>
        <w:noProof/>
      </w:rPr>
      <w:t>21</w:t>
    </w:r>
    <w:r>
      <w:rPr>
        <w:b/>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r>
      <w:rPr>
        <w:noProof/>
      </w:rPr>
      <mc:AlternateContent>
        <mc:Choice Requires="wps">
          <w:drawing>
            <wp:anchor distT="0" distB="0" distL="114300" distR="114300" simplePos="0" relativeHeight="251658240" behindDoc="1" locked="0" layoutInCell="1" allowOverlap="1" wp14:anchorId="232FF84D" wp14:editId="0255717A">
              <wp:simplePos x="0" y="0"/>
              <wp:positionH relativeFrom="page">
                <wp:posOffset>673100</wp:posOffset>
              </wp:positionH>
              <wp:positionV relativeFrom="page">
                <wp:posOffset>8510270</wp:posOffset>
              </wp:positionV>
              <wp:extent cx="6341745" cy="528320"/>
              <wp:effectExtent l="0" t="4445" r="0" b="635"/>
              <wp:wrapNone/>
              <wp:docPr id="2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FF84D" id="_x0000_t202" coordsize="21600,21600" o:spt="202" path="m,l,21600r21600,l21600,xe">
              <v:stroke joinstyle="miter"/>
              <v:path gradientshapeok="t" o:connecttype="rect"/>
            </v:shapetype>
            <v:shape id="Text Box 5" o:spid="_x0000_s1172" type="#_x0000_t202" style="position:absolute;margin-left:53pt;margin-top:670.1pt;width:499.35pt;height:41.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" filled="f" stroked="f">
              <v:textbox inset="0,0,0,0">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rsidP="00BB4C0C">
    <w:pPr>
      <w:spacing w:line="14" w:lineRule="auto"/>
      <w:ind w:right="360"/>
      <w:rPr>
        <w:sz w:val="20"/>
        <w:szCs w:val="20"/>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rsidP="008956A7">
    <w:pPr>
      <w:pStyle w:val="Footer"/>
      <w:jc w:val="right"/>
    </w:pPr>
    <w:r>
      <w:t xml:space="preserve">Page </w:t>
    </w:r>
    <w:r>
      <w:rPr>
        <w:b/>
      </w:rPr>
      <w:fldChar w:fldCharType="begin"/>
    </w:r>
    <w:r>
      <w:rPr>
        <w:b/>
      </w:rPr>
      <w:instrText xml:space="preserve"> PAGE  \* Arabic  \* MERGEFORMAT </w:instrText>
    </w:r>
    <w:r>
      <w:rPr>
        <w:b/>
      </w:rPr>
      <w:fldChar w:fldCharType="separate"/>
    </w:r>
    <w:r w:rsidR="00B26838">
      <w:rPr>
        <w:b/>
        <w:noProof/>
      </w:rPr>
      <w:t>1</w:t>
    </w:r>
    <w:r>
      <w:rPr>
        <w:b/>
      </w:rPr>
      <w:fldChar w:fldCharType="end"/>
    </w:r>
    <w:r>
      <w:t xml:space="preserve"> of </w:t>
    </w:r>
    <w:r>
      <w:rPr>
        <w:b/>
      </w:rPr>
      <w:fldChar w:fldCharType="begin"/>
    </w:r>
    <w:r>
      <w:rPr>
        <w:b/>
      </w:rPr>
      <w:instrText xml:space="preserve"> NUMPAGES  \* Arabic  \* MERGEFORMAT </w:instrText>
    </w:r>
    <w:r>
      <w:rPr>
        <w:b/>
      </w:rPr>
      <w:fldChar w:fldCharType="separate"/>
    </w:r>
    <w:r w:rsidR="00B26838">
      <w:rPr>
        <w:b/>
        <w:noProof/>
      </w:rPr>
      <w:t>131</w:t>
    </w:r>
    <w:r>
      <w:rPr>
        <w:b/>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rsidP="00BB4C0C">
    <w:pPr>
      <w:spacing w:line="14" w:lineRule="auto"/>
      <w:ind w:right="360"/>
      <w:rPr>
        <w:sz w:val="20"/>
        <w:szCs w:val="20"/>
      </w:rPr>
    </w:pPr>
    <w:r>
      <w:rPr>
        <w:noProof/>
      </w:rPr>
      <mc:AlternateContent>
        <mc:Choice Requires="wps">
          <w:drawing>
            <wp:anchor distT="0" distB="0" distL="114300" distR="114300" simplePos="0" relativeHeight="251653120" behindDoc="1" locked="0" layoutInCell="1" allowOverlap="1" wp14:anchorId="1814765C" wp14:editId="640D616B">
              <wp:simplePos x="0" y="0"/>
              <wp:positionH relativeFrom="page">
                <wp:posOffset>613410</wp:posOffset>
              </wp:positionH>
              <wp:positionV relativeFrom="page">
                <wp:posOffset>9378950</wp:posOffset>
              </wp:positionV>
              <wp:extent cx="2502535" cy="225425"/>
              <wp:effectExtent l="3810" t="0" r="0" b="0"/>
              <wp:wrapNone/>
              <wp:docPr id="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Pr="00FF4EB3" w:rsidRDefault="005F5E25" w:rsidP="000A3424">
                          <w:pPr>
                            <w:pStyle w:val="BodyText"/>
                            <w:spacing w:line="265" w:lineRule="exact"/>
                            <w:ind w:left="0"/>
                            <w:rPr>
                              <w:sz w:val="20"/>
                            </w:rPr>
                          </w:pPr>
                          <w:r>
                            <w:rPr>
                              <w:color w:val="343232"/>
                              <w:spacing w:val="-3"/>
                              <w:w w:val="99"/>
                              <w:sz w:val="20"/>
                            </w:rPr>
                            <w:t xml:space="preserve">Jackson </w:t>
                          </w:r>
                          <w:r w:rsidRPr="00FF4EB3">
                            <w:rPr>
                              <w:color w:val="343232"/>
                              <w:spacing w:val="-3"/>
                              <w:w w:val="99"/>
                              <w:sz w:val="20"/>
                            </w:rPr>
                            <w:t>Public School District</w:t>
                          </w:r>
                          <w:r w:rsidRPr="00FF4EB3">
                            <w:rPr>
                              <w:color w:val="343232"/>
                              <w:sz w:val="20"/>
                            </w:rPr>
                            <w:t xml:space="preserve"> P</w:t>
                          </w:r>
                          <w:r w:rsidRPr="00FF4EB3">
                            <w:rPr>
                              <w:color w:val="343232"/>
                              <w:w w:val="99"/>
                              <w:sz w:val="20"/>
                            </w:rPr>
                            <w:t>B</w:t>
                          </w:r>
                          <w:r w:rsidRPr="00FF4EB3">
                            <w:rPr>
                              <w:color w:val="343232"/>
                              <w:spacing w:val="-6"/>
                              <w:w w:val="99"/>
                              <w:sz w:val="20"/>
                            </w:rPr>
                            <w:t>I</w:t>
                          </w:r>
                          <w:r w:rsidRPr="00FF4EB3">
                            <w:rPr>
                              <w:color w:val="343232"/>
                              <w:sz w:val="20"/>
                            </w:rPr>
                            <w:t xml:space="preserve">S </w:t>
                          </w:r>
                          <w:r>
                            <w:rPr>
                              <w:color w:val="343232"/>
                              <w:spacing w:val="1"/>
                              <w:sz w:val="20"/>
                            </w:rPr>
                            <w:t>Guidebook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14765C" id="_x0000_t202" coordsize="21600,21600" o:spt="202" path="m,l,21600r21600,l21600,xe">
              <v:stroke joinstyle="miter"/>
              <v:path gradientshapeok="t" o:connecttype="rect"/>
            </v:shapetype>
            <v:shape id="Text Box 11" o:spid="_x0000_s1167" type="#_x0000_t202" style="position:absolute;margin-left:48.3pt;margin-top:738.5pt;width:197.05pt;height:17.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" filled="f" stroked="f">
              <v:textbox inset="0,0,0,0">
                <w:txbxContent>
                  <w:p w:rsidR="005F5E25" w:rsidRPr="00FF4EB3" w:rsidRDefault="005F5E25" w:rsidP="000A3424">
                    <w:pPr>
                      <w:pStyle w:val="BodyText"/>
                      <w:spacing w:line="265" w:lineRule="exact"/>
                      <w:ind w:left="0"/>
                      <w:rPr>
                        <w:sz w:val="20"/>
                      </w:rPr>
                    </w:pPr>
                    <w:r>
                      <w:rPr>
                        <w:color w:val="343232"/>
                        <w:spacing w:val="-3"/>
                        <w:w w:val="99"/>
                        <w:sz w:val="20"/>
                      </w:rPr>
                      <w:t xml:space="preserve">Jackson </w:t>
                    </w:r>
                    <w:r w:rsidRPr="00FF4EB3">
                      <w:rPr>
                        <w:color w:val="343232"/>
                        <w:spacing w:val="-3"/>
                        <w:w w:val="99"/>
                        <w:sz w:val="20"/>
                      </w:rPr>
                      <w:t>Public School District</w:t>
                    </w:r>
                    <w:r w:rsidRPr="00FF4EB3">
                      <w:rPr>
                        <w:color w:val="343232"/>
                        <w:sz w:val="20"/>
                      </w:rPr>
                      <w:t xml:space="preserve"> P</w:t>
                    </w:r>
                    <w:r w:rsidRPr="00FF4EB3">
                      <w:rPr>
                        <w:color w:val="343232"/>
                        <w:w w:val="99"/>
                        <w:sz w:val="20"/>
                      </w:rPr>
                      <w:t>B</w:t>
                    </w:r>
                    <w:r w:rsidRPr="00FF4EB3">
                      <w:rPr>
                        <w:color w:val="343232"/>
                        <w:spacing w:val="-6"/>
                        <w:w w:val="99"/>
                        <w:sz w:val="20"/>
                      </w:rPr>
                      <w:t>I</w:t>
                    </w:r>
                    <w:r w:rsidRPr="00FF4EB3">
                      <w:rPr>
                        <w:color w:val="343232"/>
                        <w:sz w:val="20"/>
                      </w:rPr>
                      <w:t xml:space="preserve">S </w:t>
                    </w:r>
                    <w:r>
                      <w:rPr>
                        <w:color w:val="343232"/>
                        <w:spacing w:val="1"/>
                        <w:sz w:val="20"/>
                      </w:rPr>
                      <w:t>Guidebook</w:t>
                    </w:r>
                  </w:p>
                </w:txbxContent>
              </v:textbox>
              <w10:wrap anchorx="page" anchory="page"/>
            </v:shape>
          </w:pict>
        </mc:Fallback>
      </mc:AlternateContent>
    </w:r>
    <w:r>
      <w:rPr>
        <w:noProof/>
      </w:rPr>
      <mc:AlternateContent>
        <mc:Choice Requires="wps">
          <w:drawing>
            <wp:anchor distT="0" distB="0" distL="114300" distR="114300" simplePos="0" relativeHeight="251654144" behindDoc="1" locked="0" layoutInCell="1" allowOverlap="1" wp14:anchorId="705F26FA" wp14:editId="0D672E3F">
              <wp:simplePos x="0" y="0"/>
              <wp:positionH relativeFrom="page">
                <wp:posOffset>6640830</wp:posOffset>
              </wp:positionH>
              <wp:positionV relativeFrom="page">
                <wp:posOffset>9347200</wp:posOffset>
              </wp:positionV>
              <wp:extent cx="866775" cy="177800"/>
              <wp:effectExtent l="1905" t="3175" r="0" b="0"/>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Pr="00FF4EB3" w:rsidRDefault="005F5E25">
                          <w:pPr>
                            <w:pStyle w:val="BodyText"/>
                            <w:spacing w:line="265" w:lineRule="exact"/>
                            <w:ind w:left="20"/>
                            <w:rPr>
                              <w:sz w:val="20"/>
                            </w:rPr>
                          </w:pPr>
                          <w:r w:rsidRPr="00FF4EB3">
                            <w:rPr>
                              <w:color w:val="343232"/>
                              <w:sz w:val="20"/>
                            </w:rPr>
                            <w:t>P</w:t>
                          </w:r>
                          <w:r w:rsidRPr="00FF4EB3">
                            <w:rPr>
                              <w:color w:val="343232"/>
                              <w:spacing w:val="-1"/>
                              <w:sz w:val="20"/>
                            </w:rPr>
                            <w:t>a</w:t>
                          </w:r>
                          <w:r w:rsidRPr="00FF4EB3">
                            <w:rPr>
                              <w:color w:val="343232"/>
                              <w:spacing w:val="-3"/>
                              <w:sz w:val="20"/>
                            </w:rPr>
                            <w:t>g</w:t>
                          </w:r>
                          <w:r w:rsidRPr="00FF4EB3">
                            <w:rPr>
                              <w:color w:val="343232"/>
                              <w:w w:val="99"/>
                              <w:sz w:val="20"/>
                            </w:rPr>
                            <w:t>e</w:t>
                          </w:r>
                          <w:r w:rsidRPr="00FF4EB3">
                            <w:rPr>
                              <w:color w:val="343232"/>
                              <w:spacing w:val="-1"/>
                              <w:sz w:val="20"/>
                            </w:rPr>
                            <w:t xml:space="preserve"> </w:t>
                          </w:r>
                          <w:r w:rsidRPr="00FF4EB3">
                            <w:rPr>
                              <w:sz w:val="20"/>
                            </w:rPr>
                            <w:fldChar w:fldCharType="begin"/>
                          </w:r>
                          <w:r w:rsidRPr="00FF4EB3">
                            <w:rPr>
                              <w:color w:val="343232"/>
                              <w:sz w:val="20"/>
                            </w:rPr>
                            <w:instrText xml:space="preserve"> PAGE </w:instrText>
                          </w:r>
                          <w:r w:rsidRPr="00FF4EB3">
                            <w:rPr>
                              <w:sz w:val="20"/>
                            </w:rPr>
                            <w:fldChar w:fldCharType="separate"/>
                          </w:r>
                          <w:r>
                            <w:rPr>
                              <w:noProof/>
                              <w:color w:val="343232"/>
                              <w:sz w:val="20"/>
                            </w:rPr>
                            <w:t>29</w:t>
                          </w:r>
                          <w:r w:rsidRPr="00FF4EB3">
                            <w:rPr>
                              <w:sz w:val="20"/>
                            </w:rPr>
                            <w:fldChar w:fldCharType="end"/>
                          </w:r>
                          <w:r w:rsidRPr="00FF4EB3">
                            <w:rPr>
                              <w:color w:val="343232"/>
                              <w:sz w:val="20"/>
                            </w:rPr>
                            <w:t xml:space="preserve"> </w:t>
                          </w:r>
                          <w:r w:rsidRPr="00FF4EB3">
                            <w:rPr>
                              <w:color w:val="343232"/>
                              <w:spacing w:val="2"/>
                              <w:sz w:val="20"/>
                            </w:rPr>
                            <w:t>o</w:t>
                          </w:r>
                          <w:r w:rsidRPr="00FF4EB3">
                            <w:rPr>
                              <w:color w:val="343232"/>
                              <w:sz w:val="20"/>
                            </w:rPr>
                            <w:t>f</w:t>
                          </w:r>
                          <w:r w:rsidRPr="00FF4EB3">
                            <w:rPr>
                              <w:color w:val="343232"/>
                              <w:spacing w:val="-1"/>
                              <w:sz w:val="20"/>
                            </w:rPr>
                            <w:t xml:space="preserve"> </w:t>
                          </w:r>
                          <w:r w:rsidRPr="00FF4EB3">
                            <w:rPr>
                              <w:color w:val="343232"/>
                              <w:sz w:val="20"/>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F26FA" id="Text Box 10" o:spid="_x0000_s1168" type="#_x0000_t202" style="position:absolute;margin-left:522.9pt;margin-top:736pt;width:68.25pt;height:1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" filled="f" stroked="f">
              <v:textbox inset="0,0,0,0">
                <w:txbxContent>
                  <w:p w:rsidR="005F5E25" w:rsidRPr="00FF4EB3" w:rsidRDefault="005F5E25">
                    <w:pPr>
                      <w:pStyle w:val="BodyText"/>
                      <w:spacing w:line="265" w:lineRule="exact"/>
                      <w:ind w:left="20"/>
                      <w:rPr>
                        <w:sz w:val="20"/>
                      </w:rPr>
                    </w:pPr>
                    <w:r w:rsidRPr="00FF4EB3">
                      <w:rPr>
                        <w:color w:val="343232"/>
                        <w:sz w:val="20"/>
                      </w:rPr>
                      <w:t>P</w:t>
                    </w:r>
                    <w:r w:rsidRPr="00FF4EB3">
                      <w:rPr>
                        <w:color w:val="343232"/>
                        <w:spacing w:val="-1"/>
                        <w:sz w:val="20"/>
                      </w:rPr>
                      <w:t>a</w:t>
                    </w:r>
                    <w:r w:rsidRPr="00FF4EB3">
                      <w:rPr>
                        <w:color w:val="343232"/>
                        <w:spacing w:val="-3"/>
                        <w:sz w:val="20"/>
                      </w:rPr>
                      <w:t>g</w:t>
                    </w:r>
                    <w:r w:rsidRPr="00FF4EB3">
                      <w:rPr>
                        <w:color w:val="343232"/>
                        <w:w w:val="99"/>
                        <w:sz w:val="20"/>
                      </w:rPr>
                      <w:t>e</w:t>
                    </w:r>
                    <w:r w:rsidRPr="00FF4EB3">
                      <w:rPr>
                        <w:color w:val="343232"/>
                        <w:spacing w:val="-1"/>
                        <w:sz w:val="20"/>
                      </w:rPr>
                      <w:t xml:space="preserve"> </w:t>
                    </w:r>
                    <w:r w:rsidRPr="00FF4EB3">
                      <w:rPr>
                        <w:sz w:val="20"/>
                      </w:rPr>
                      <w:fldChar w:fldCharType="begin"/>
                    </w:r>
                    <w:r w:rsidRPr="00FF4EB3">
                      <w:rPr>
                        <w:color w:val="343232"/>
                        <w:sz w:val="20"/>
                      </w:rPr>
                      <w:instrText xml:space="preserve"> PAGE </w:instrText>
                    </w:r>
                    <w:r w:rsidRPr="00FF4EB3">
                      <w:rPr>
                        <w:sz w:val="20"/>
                      </w:rPr>
                      <w:fldChar w:fldCharType="separate"/>
                    </w:r>
                    <w:r>
                      <w:rPr>
                        <w:noProof/>
                        <w:color w:val="343232"/>
                        <w:sz w:val="20"/>
                      </w:rPr>
                      <w:t>29</w:t>
                    </w:r>
                    <w:r w:rsidRPr="00FF4EB3">
                      <w:rPr>
                        <w:sz w:val="20"/>
                      </w:rPr>
                      <w:fldChar w:fldCharType="end"/>
                    </w:r>
                    <w:r w:rsidRPr="00FF4EB3">
                      <w:rPr>
                        <w:color w:val="343232"/>
                        <w:sz w:val="20"/>
                      </w:rPr>
                      <w:t xml:space="preserve"> </w:t>
                    </w:r>
                    <w:r w:rsidRPr="00FF4EB3">
                      <w:rPr>
                        <w:color w:val="343232"/>
                        <w:spacing w:val="2"/>
                        <w:sz w:val="20"/>
                      </w:rPr>
                      <w:t>o</w:t>
                    </w:r>
                    <w:r w:rsidRPr="00FF4EB3">
                      <w:rPr>
                        <w:color w:val="343232"/>
                        <w:sz w:val="20"/>
                      </w:rPr>
                      <w:t>f</w:t>
                    </w:r>
                    <w:r w:rsidRPr="00FF4EB3">
                      <w:rPr>
                        <w:color w:val="343232"/>
                        <w:spacing w:val="-1"/>
                        <w:sz w:val="20"/>
                      </w:rPr>
                      <w:t xml:space="preserve"> </w:t>
                    </w:r>
                    <w:r w:rsidRPr="00FF4EB3">
                      <w:rPr>
                        <w:color w:val="343232"/>
                        <w:sz w:val="20"/>
                      </w:rPr>
                      <w:t>49</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
        <w:szCs w:val="2"/>
      </w:rPr>
    </w:pPr>
    <w:r w:rsidRPr="008956A7">
      <w:rPr>
        <w:sz w:val="2"/>
        <w:szCs w:val="2"/>
      </w:rPr>
      <w:t xml:space="preserve">Page </w:t>
    </w:r>
    <w:r w:rsidRPr="008956A7">
      <w:rPr>
        <w:b/>
        <w:sz w:val="2"/>
        <w:szCs w:val="2"/>
      </w:rPr>
      <w:fldChar w:fldCharType="begin"/>
    </w:r>
    <w:r w:rsidRPr="008956A7">
      <w:rPr>
        <w:b/>
        <w:sz w:val="2"/>
        <w:szCs w:val="2"/>
      </w:rPr>
      <w:instrText xml:space="preserve"> PAGE  \* Arabic  \* MERGEFORMAT </w:instrText>
    </w:r>
    <w:r w:rsidRPr="008956A7">
      <w:rPr>
        <w:b/>
        <w:sz w:val="2"/>
        <w:szCs w:val="2"/>
      </w:rPr>
      <w:fldChar w:fldCharType="separate"/>
    </w:r>
    <w:r w:rsidR="00B26838">
      <w:rPr>
        <w:b/>
        <w:noProof/>
        <w:sz w:val="2"/>
        <w:szCs w:val="2"/>
      </w:rPr>
      <w:t>48</w:t>
    </w:r>
    <w:r w:rsidRPr="008956A7">
      <w:rPr>
        <w:b/>
        <w:sz w:val="2"/>
        <w:szCs w:val="2"/>
      </w:rPr>
      <w:fldChar w:fldCharType="end"/>
    </w:r>
    <w:r w:rsidRPr="008956A7">
      <w:rPr>
        <w:sz w:val="2"/>
        <w:szCs w:val="2"/>
      </w:rPr>
      <w:t xml:space="preserve"> of </w:t>
    </w:r>
    <w:r w:rsidRPr="008956A7">
      <w:rPr>
        <w:b/>
        <w:sz w:val="2"/>
        <w:szCs w:val="2"/>
      </w:rPr>
      <w:fldChar w:fldCharType="begin"/>
    </w:r>
    <w:r w:rsidRPr="008956A7">
      <w:rPr>
        <w:b/>
        <w:sz w:val="2"/>
        <w:szCs w:val="2"/>
      </w:rPr>
      <w:instrText xml:space="preserve"> NUMPAGES  \* Arabic  \* MERGEFORMAT </w:instrText>
    </w:r>
    <w:r w:rsidRPr="008956A7">
      <w:rPr>
        <w:b/>
        <w:sz w:val="2"/>
        <w:szCs w:val="2"/>
      </w:rPr>
      <w:fldChar w:fldCharType="separate"/>
    </w:r>
    <w:r w:rsidR="00B26838">
      <w:rPr>
        <w:b/>
        <w:noProof/>
        <w:sz w:val="2"/>
        <w:szCs w:val="2"/>
      </w:rPr>
      <w:t>48</w:t>
    </w:r>
    <w:r w:rsidRPr="008956A7">
      <w:rPr>
        <w:b/>
        <w:sz w:val="2"/>
        <w:szCs w:val="2"/>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E25" w:rsidRDefault="005F5E25">
    <w:pPr>
      <w:spacing w:line="14" w:lineRule="auto"/>
      <w:rPr>
        <w:sz w:val="20"/>
        <w:szCs w:val="20"/>
      </w:rPr>
    </w:pPr>
    <w:r>
      <w:rPr>
        <w:noProof/>
      </w:rPr>
      <mc:AlternateContent>
        <mc:Choice Requires="wps">
          <w:drawing>
            <wp:anchor distT="0" distB="0" distL="114300" distR="114300" simplePos="0" relativeHeight="251655168" behindDoc="1" locked="0" layoutInCell="1" allowOverlap="1" wp14:anchorId="4A65F03E" wp14:editId="43BE4DB2">
              <wp:simplePos x="0" y="0"/>
              <wp:positionH relativeFrom="page">
                <wp:posOffset>673100</wp:posOffset>
              </wp:positionH>
              <wp:positionV relativeFrom="page">
                <wp:posOffset>8525510</wp:posOffset>
              </wp:positionV>
              <wp:extent cx="6341745" cy="528320"/>
              <wp:effectExtent l="0" t="635" r="0" b="4445"/>
              <wp:wrapNone/>
              <wp:docPr id="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5F03E" id="_x0000_t202" coordsize="21600,21600" o:spt="202" path="m,l,21600r21600,l21600,xe">
              <v:stroke joinstyle="miter"/>
              <v:path gradientshapeok="t" o:connecttype="rect"/>
            </v:shapetype>
            <v:shape id="Text Box 9" o:spid="_x0000_s1169" type="#_x0000_t202" style="position:absolute;margin-left:53pt;margin-top:671.3pt;width:499.35pt;height:4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LOWtA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" filled="f" stroked="f">
              <v:textbox inset="0,0,0,0">
                <w:txbxContent>
                  <w:p w:rsidR="005F5E25" w:rsidRDefault="005F5E25">
                    <w:pPr>
                      <w:pStyle w:val="BodyText"/>
                      <w:ind w:left="20" w:right="18"/>
                    </w:pPr>
                    <w:r>
                      <w:rPr>
                        <w:b/>
                        <w:color w:val="343232"/>
                        <w:spacing w:val="-1"/>
                        <w:u w:val="thick" w:color="343232"/>
                      </w:rPr>
                      <w:t>A</w:t>
                    </w:r>
                    <w:r>
                      <w:rPr>
                        <w:b/>
                        <w:color w:val="343232"/>
                        <w:u w:val="thick" w:color="343232"/>
                      </w:rPr>
                      <w:t>ss</w:t>
                    </w:r>
                    <w:r>
                      <w:rPr>
                        <w:b/>
                        <w:color w:val="343232"/>
                        <w:w w:val="99"/>
                        <w:u w:val="thick" w:color="343232"/>
                      </w:rPr>
                      <w:t>i</w:t>
                    </w:r>
                    <w:r>
                      <w:rPr>
                        <w:b/>
                        <w:color w:val="343232"/>
                        <w:u w:val="thick" w:color="343232"/>
                      </w:rPr>
                      <w:t>gn</w:t>
                    </w:r>
                    <w:r>
                      <w:rPr>
                        <w:b/>
                        <w:color w:val="343232"/>
                        <w:spacing w:val="-4"/>
                        <w:u w:val="thick" w:color="343232"/>
                      </w:rPr>
                      <w:t>m</w:t>
                    </w:r>
                    <w:r>
                      <w:rPr>
                        <w:b/>
                        <w:color w:val="343232"/>
                        <w:spacing w:val="-1"/>
                        <w:w w:val="99"/>
                        <w:u w:val="thick" w:color="343232"/>
                      </w:rPr>
                      <w:t>e</w:t>
                    </w:r>
                    <w:r>
                      <w:rPr>
                        <w:b/>
                        <w:color w:val="343232"/>
                        <w:u w:val="thick" w:color="343232"/>
                      </w:rPr>
                      <w:t>n</w:t>
                    </w:r>
                    <w:r>
                      <w:rPr>
                        <w:b/>
                        <w:color w:val="343232"/>
                        <w:spacing w:val="-1"/>
                        <w:u w:val="thick" w:color="343232"/>
                      </w:rPr>
                      <w:t>t</w:t>
                    </w:r>
                    <w:r>
                      <w:rPr>
                        <w:b/>
                        <w:color w:val="343232"/>
                        <w:u w:val="thick" w:color="343232"/>
                      </w:rPr>
                      <w:t>s:</w:t>
                    </w:r>
                    <w:r>
                      <w:rPr>
                        <w:b/>
                        <w:color w:val="343232"/>
                        <w:spacing w:val="-1"/>
                      </w:rPr>
                      <w:t xml:space="preserve"> </w:t>
                    </w:r>
                    <w:r>
                      <w:rPr>
                        <w:color w:val="343232"/>
                      </w:rPr>
                      <w:t>R</w:t>
                    </w:r>
                    <w:r>
                      <w:rPr>
                        <w:color w:val="343232"/>
                        <w:spacing w:val="-1"/>
                        <w:w w:val="99"/>
                      </w:rPr>
                      <w:t>e</w:t>
                    </w:r>
                    <w:r>
                      <w:rPr>
                        <w:color w:val="343232"/>
                        <w:w w:val="99"/>
                      </w:rPr>
                      <w:t>v</w:t>
                    </w:r>
                    <w:r>
                      <w:rPr>
                        <w:color w:val="343232"/>
                        <w:spacing w:val="2"/>
                        <w:w w:val="99"/>
                      </w:rPr>
                      <w:t>i</w:t>
                    </w:r>
                    <w:r>
                      <w:rPr>
                        <w:color w:val="343232"/>
                        <w:spacing w:val="-1"/>
                        <w:w w:val="99"/>
                      </w:rPr>
                      <w:t>e</w:t>
                    </w:r>
                    <w:r>
                      <w:rPr>
                        <w:color w:val="343232"/>
                      </w:rPr>
                      <w:t>w</w:t>
                    </w:r>
                    <w:r>
                      <w:rPr>
                        <w:color w:val="343232"/>
                        <w:spacing w:val="-1"/>
                      </w:rPr>
                      <w:t xml:space="preserve"> </w:t>
                    </w:r>
                    <w:r>
                      <w:rPr>
                        <w:color w:val="343232"/>
                        <w:w w:val="99"/>
                      </w:rPr>
                      <w:t>t</w:t>
                    </w:r>
                    <w:r>
                      <w:rPr>
                        <w:color w:val="343232"/>
                        <w:spacing w:val="2"/>
                      </w:rPr>
                      <w:t>h</w:t>
                    </w:r>
                    <w:r>
                      <w:rPr>
                        <w:color w:val="343232"/>
                        <w:w w:val="99"/>
                      </w:rPr>
                      <w:t>e</w:t>
                    </w:r>
                    <w:r>
                      <w:rPr>
                        <w:color w:val="343232"/>
                        <w:spacing w:val="-1"/>
                      </w:rPr>
                      <w:t xml:space="preserve"> </w:t>
                    </w:r>
                    <w:r>
                      <w:rPr>
                        <w:color w:val="343232"/>
                        <w:w w:val="99"/>
                      </w:rPr>
                      <w:t>k</w:t>
                    </w:r>
                    <w:r>
                      <w:rPr>
                        <w:color w:val="343232"/>
                        <w:spacing w:val="3"/>
                        <w:w w:val="99"/>
                      </w:rPr>
                      <w:t>e</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w:t>
                    </w:r>
                    <w:r>
                      <w:rPr>
                        <w:color w:val="343232"/>
                        <w:spacing w:val="-1"/>
                      </w:rPr>
                      <w:t>r</w:t>
                    </w:r>
                    <w:r>
                      <w:rPr>
                        <w:color w:val="343232"/>
                      </w:rPr>
                      <w:t xml:space="preserve">s </w:t>
                    </w:r>
                    <w:r>
                      <w:rPr>
                        <w:color w:val="343232"/>
                        <w:w w:val="99"/>
                      </w:rPr>
                      <w:t>p</w:t>
                    </w:r>
                    <w:r>
                      <w:rPr>
                        <w:color w:val="343232"/>
                        <w:spacing w:val="-1"/>
                        <w:w w:val="99"/>
                      </w:rPr>
                      <w:t>e</w:t>
                    </w:r>
                    <w:r>
                      <w:rPr>
                        <w:color w:val="343232"/>
                        <w:spacing w:val="-1"/>
                      </w:rPr>
                      <w:t>r</w:t>
                    </w:r>
                    <w:r>
                      <w:rPr>
                        <w:color w:val="343232"/>
                        <w:w w:val="99"/>
                      </w:rPr>
                      <w:t>iodi</w:t>
                    </w:r>
                    <w:r>
                      <w:rPr>
                        <w:color w:val="343232"/>
                        <w:spacing w:val="1"/>
                        <w:w w:val="99"/>
                      </w:rPr>
                      <w:t>c</w:t>
                    </w:r>
                    <w:r>
                      <w:rPr>
                        <w:color w:val="343232"/>
                        <w:spacing w:val="-1"/>
                        <w:w w:val="99"/>
                      </w:rPr>
                      <w:t>a</w:t>
                    </w:r>
                    <w:r>
                      <w:rPr>
                        <w:color w:val="343232"/>
                        <w:w w:val="99"/>
                      </w:rPr>
                      <w:t>l</w:t>
                    </w:r>
                    <w:r>
                      <w:rPr>
                        <w:color w:val="343232"/>
                        <w:spacing w:val="2"/>
                        <w:w w:val="99"/>
                      </w:rPr>
                      <w:t>l</w:t>
                    </w:r>
                    <w:r>
                      <w:rPr>
                        <w:color w:val="343232"/>
                      </w:rPr>
                      <w:t>y</w:t>
                    </w:r>
                    <w:r>
                      <w:rPr>
                        <w:color w:val="343232"/>
                        <w:spacing w:val="-5"/>
                      </w:rPr>
                      <w:t xml:space="preserve"> </w:t>
                    </w:r>
                    <w:r>
                      <w:rPr>
                        <w:color w:val="343232"/>
                        <w:w w:val="99"/>
                      </w:rPr>
                      <w:t>t</w:t>
                    </w:r>
                    <w:r>
                      <w:rPr>
                        <w:color w:val="343232"/>
                      </w:rPr>
                      <w:t>h</w:t>
                    </w:r>
                    <w:r>
                      <w:rPr>
                        <w:color w:val="343232"/>
                        <w:spacing w:val="-1"/>
                      </w:rPr>
                      <w:t>r</w:t>
                    </w:r>
                    <w:r>
                      <w:rPr>
                        <w:color w:val="343232"/>
                      </w:rPr>
                      <w:t>o</w:t>
                    </w:r>
                    <w:r>
                      <w:rPr>
                        <w:color w:val="343232"/>
                        <w:spacing w:val="2"/>
                      </w:rPr>
                      <w:t>u</w:t>
                    </w:r>
                    <w:r>
                      <w:rPr>
                        <w:color w:val="343232"/>
                        <w:spacing w:val="-3"/>
                      </w:rPr>
                      <w:t>g</w:t>
                    </w:r>
                    <w:r>
                      <w:rPr>
                        <w:color w:val="343232"/>
                      </w:rPr>
                      <w:t xml:space="preserve">hout </w:t>
                    </w:r>
                    <w:r>
                      <w:rPr>
                        <w:color w:val="343232"/>
                        <w:w w:val="99"/>
                      </w:rPr>
                      <w:t>the</w:t>
                    </w:r>
                    <w:r>
                      <w:rPr>
                        <w:color w:val="343232"/>
                        <w:spacing w:val="3"/>
                      </w:rPr>
                      <w:t xml:space="preserve"> </w:t>
                    </w:r>
                    <w:r>
                      <w:rPr>
                        <w:color w:val="343232"/>
                        <w:spacing w:val="-5"/>
                      </w:rPr>
                      <w:t>y</w:t>
                    </w:r>
                    <w:r>
                      <w:rPr>
                        <w:color w:val="343232"/>
                        <w:spacing w:val="1"/>
                        <w:w w:val="99"/>
                      </w:rPr>
                      <w:t>e</w:t>
                    </w:r>
                    <w:r>
                      <w:rPr>
                        <w:color w:val="343232"/>
                        <w:spacing w:val="-1"/>
                        <w:w w:val="99"/>
                      </w:rPr>
                      <w:t>a</w:t>
                    </w:r>
                    <w:r>
                      <w:rPr>
                        <w:color w:val="343232"/>
                        <w:spacing w:val="-1"/>
                      </w:rPr>
                      <w:t>r</w:t>
                    </w:r>
                    <w:r>
                      <w:rPr>
                        <w:color w:val="343232"/>
                      </w:rPr>
                      <w:t xml:space="preserve">. </w:t>
                    </w:r>
                    <w:r>
                      <w:rPr>
                        <w:color w:val="343232"/>
                        <w:spacing w:val="4"/>
                      </w:rPr>
                      <w:t xml:space="preserve"> </w:t>
                    </w:r>
                    <w:r>
                      <w:rPr>
                        <w:color w:val="343232"/>
                        <w:spacing w:val="-6"/>
                      </w:rPr>
                      <w:t>I</w:t>
                    </w:r>
                    <w:r>
                      <w:rPr>
                        <w:color w:val="343232"/>
                        <w:w w:val="99"/>
                      </w:rPr>
                      <w:t>t</w:t>
                    </w:r>
                    <w:r>
                      <w:rPr>
                        <w:color w:val="343232"/>
                      </w:rPr>
                      <w:t xml:space="preserve"> </w:t>
                    </w:r>
                    <w:r>
                      <w:rPr>
                        <w:color w:val="343232"/>
                        <w:w w:val="99"/>
                      </w:rPr>
                      <w:t>i</w:t>
                    </w:r>
                    <w:r>
                      <w:rPr>
                        <w:color w:val="343232"/>
                      </w:rPr>
                      <w:t xml:space="preserve">s </w:t>
                    </w:r>
                    <w:r>
                      <w:rPr>
                        <w:color w:val="343232"/>
                        <w:w w:val="99"/>
                      </w:rPr>
                      <w:t>not</w:t>
                    </w:r>
                    <w:r>
                      <w:rPr>
                        <w:color w:val="343232"/>
                      </w:rPr>
                      <w:t xml:space="preserve"> </w:t>
                    </w:r>
                    <w:r>
                      <w:rPr>
                        <w:color w:val="343232"/>
                        <w:w w:val="99"/>
                      </w:rPr>
                      <w:t>n</w:t>
                    </w:r>
                    <w:r>
                      <w:rPr>
                        <w:color w:val="343232"/>
                        <w:spacing w:val="-1"/>
                        <w:w w:val="99"/>
                      </w:rPr>
                      <w:t>e</w:t>
                    </w:r>
                    <w:r>
                      <w:rPr>
                        <w:color w:val="343232"/>
                        <w:spacing w:val="1"/>
                        <w:w w:val="99"/>
                      </w:rPr>
                      <w:t>c</w:t>
                    </w:r>
                    <w:r>
                      <w:rPr>
                        <w:color w:val="343232"/>
                        <w:spacing w:val="-1"/>
                        <w:w w:val="99"/>
                      </w:rPr>
                      <w:t>e</w:t>
                    </w:r>
                    <w:r>
                      <w:rPr>
                        <w:color w:val="343232"/>
                      </w:rPr>
                      <w:t>ss</w:t>
                    </w:r>
                    <w:r>
                      <w:rPr>
                        <w:color w:val="343232"/>
                        <w:spacing w:val="-1"/>
                        <w:w w:val="99"/>
                      </w:rPr>
                      <w:t>a</w:t>
                    </w:r>
                    <w:r>
                      <w:rPr>
                        <w:color w:val="343232"/>
                        <w:spacing w:val="4"/>
                      </w:rPr>
                      <w:t>r</w:t>
                    </w:r>
                    <w:r>
                      <w:rPr>
                        <w:color w:val="343232"/>
                      </w:rPr>
                      <w:t>y</w:t>
                    </w:r>
                    <w:r>
                      <w:rPr>
                        <w:color w:val="343232"/>
                        <w:spacing w:val="-5"/>
                      </w:rPr>
                      <w:t xml:space="preserve"> </w:t>
                    </w:r>
                    <w:r>
                      <w:rPr>
                        <w:color w:val="343232"/>
                        <w:w w:val="99"/>
                      </w:rPr>
                      <w:t>t</w:t>
                    </w:r>
                    <w:r>
                      <w:rPr>
                        <w:color w:val="343232"/>
                      </w:rPr>
                      <w:t xml:space="preserve">o </w:t>
                    </w:r>
                    <w:r>
                      <w:rPr>
                        <w:color w:val="343232"/>
                        <w:w w:val="99"/>
                      </w:rPr>
                      <w:t>li</w:t>
                    </w:r>
                    <w:r>
                      <w:rPr>
                        <w:color w:val="343232"/>
                      </w:rPr>
                      <w:t>s</w:t>
                    </w:r>
                    <w:r>
                      <w:rPr>
                        <w:color w:val="343232"/>
                        <w:w w:val="99"/>
                      </w:rPr>
                      <w:t xml:space="preserve">t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b</w:t>
                    </w:r>
                    <w:r>
                      <w:rPr>
                        <w:color w:val="343232"/>
                        <w:spacing w:val="-1"/>
                        <w:w w:val="99"/>
                      </w:rPr>
                      <w:t>e</w:t>
                    </w:r>
                    <w:r>
                      <w:rPr>
                        <w:color w:val="343232"/>
                        <w:spacing w:val="2"/>
                      </w:rPr>
                      <w:t>h</w:t>
                    </w:r>
                    <w:r>
                      <w:rPr>
                        <w:color w:val="343232"/>
                        <w:spacing w:val="-1"/>
                        <w:w w:val="99"/>
                      </w:rPr>
                      <w:t>a</w:t>
                    </w:r>
                    <w:r>
                      <w:rPr>
                        <w:color w:val="343232"/>
                        <w:w w:val="99"/>
                      </w:rPr>
                      <w:t>vi</w:t>
                    </w:r>
                    <w:r>
                      <w:rPr>
                        <w:color w:val="343232"/>
                      </w:rPr>
                      <w:t>or</w:t>
                    </w:r>
                    <w:r>
                      <w:rPr>
                        <w:color w:val="343232"/>
                        <w:spacing w:val="-1"/>
                      </w:rPr>
                      <w:t xml:space="preserve"> </w:t>
                    </w:r>
                    <w:r>
                      <w:rPr>
                        <w:color w:val="343232"/>
                      </w:rPr>
                      <w:t>or</w:t>
                    </w:r>
                    <w:r>
                      <w:rPr>
                        <w:color w:val="343232"/>
                        <w:spacing w:val="1"/>
                      </w:rPr>
                      <w:t xml:space="preserve"> </w:t>
                    </w:r>
                    <w:r>
                      <w:rPr>
                        <w:color w:val="343232"/>
                        <w:spacing w:val="-1"/>
                      </w:rPr>
                      <w:t>r</w:t>
                    </w:r>
                    <w:r>
                      <w:rPr>
                        <w:color w:val="343232"/>
                        <w:w w:val="99"/>
                      </w:rPr>
                      <w:t>ol</w:t>
                    </w:r>
                    <w:r>
                      <w:rPr>
                        <w:color w:val="343232"/>
                        <w:spacing w:val="-1"/>
                        <w:w w:val="99"/>
                      </w:rPr>
                      <w:t>e</w:t>
                    </w:r>
                    <w:r>
                      <w:rPr>
                        <w:color w:val="343232"/>
                        <w:spacing w:val="-1"/>
                      </w:rPr>
                      <w:t>-</w:t>
                    </w:r>
                    <w:r>
                      <w:rPr>
                        <w:color w:val="343232"/>
                        <w:w w:val="99"/>
                      </w:rPr>
                      <w:t>p</w:t>
                    </w:r>
                    <w:r>
                      <w:rPr>
                        <w:color w:val="343232"/>
                        <w:spacing w:val="2"/>
                        <w:w w:val="99"/>
                      </w:rPr>
                      <w:t>l</w:t>
                    </w:r>
                    <w:r>
                      <w:rPr>
                        <w:color w:val="343232"/>
                        <w:spacing w:val="1"/>
                        <w:w w:val="99"/>
                      </w:rPr>
                      <w:t>a</w:t>
                    </w:r>
                    <w:r>
                      <w:rPr>
                        <w:color w:val="343232"/>
                      </w:rPr>
                      <w:t>y</w:t>
                    </w:r>
                    <w:r>
                      <w:rPr>
                        <w:color w:val="343232"/>
                        <w:spacing w:val="-3"/>
                      </w:rPr>
                      <w:t xml:space="preserve"> </w:t>
                    </w:r>
                    <w:r>
                      <w:rPr>
                        <w:color w:val="343232"/>
                        <w:spacing w:val="-1"/>
                        <w:w w:val="99"/>
                      </w:rPr>
                      <w:t>e</w:t>
                    </w:r>
                    <w:r>
                      <w:rPr>
                        <w:color w:val="343232"/>
                        <w:spacing w:val="1"/>
                        <w:w w:val="99"/>
                      </w:rPr>
                      <w:t>a</w:t>
                    </w:r>
                    <w:r>
                      <w:rPr>
                        <w:color w:val="343232"/>
                        <w:spacing w:val="-1"/>
                        <w:w w:val="99"/>
                      </w:rPr>
                      <w:t>c</w:t>
                    </w:r>
                    <w:r>
                      <w:rPr>
                        <w:color w:val="343232"/>
                      </w:rPr>
                      <w:t>h s</w:t>
                    </w:r>
                    <w:r>
                      <w:rPr>
                        <w:color w:val="343232"/>
                        <w:w w:val="99"/>
                      </w:rPr>
                      <w:t>itu</w:t>
                    </w:r>
                    <w:r>
                      <w:rPr>
                        <w:color w:val="343232"/>
                        <w:spacing w:val="-1"/>
                        <w:w w:val="99"/>
                      </w:rPr>
                      <w:t>a</w:t>
                    </w:r>
                    <w:r>
                      <w:rPr>
                        <w:color w:val="343232"/>
                        <w:w w:val="99"/>
                      </w:rPr>
                      <w:t>ti</w:t>
                    </w:r>
                    <w:r>
                      <w:rPr>
                        <w:color w:val="343232"/>
                      </w:rPr>
                      <w:t xml:space="preserve">on </w:t>
                    </w:r>
                    <w:r>
                      <w:rPr>
                        <w:color w:val="343232"/>
                        <w:spacing w:val="-1"/>
                        <w:w w:val="99"/>
                      </w:rPr>
                      <w:t>e</w:t>
                    </w:r>
                    <w:r>
                      <w:rPr>
                        <w:color w:val="343232"/>
                        <w:w w:val="99"/>
                      </w:rPr>
                      <w:t>v</w:t>
                    </w:r>
                    <w:r>
                      <w:rPr>
                        <w:color w:val="343232"/>
                        <w:spacing w:val="-1"/>
                        <w:w w:val="99"/>
                      </w:rPr>
                      <w:t>e</w:t>
                    </w:r>
                    <w:r>
                      <w:rPr>
                        <w:color w:val="343232"/>
                        <w:spacing w:val="4"/>
                      </w:rPr>
                      <w:t>r</w:t>
                    </w:r>
                    <w:r>
                      <w:rPr>
                        <w:color w:val="343232"/>
                      </w:rPr>
                      <w:t>y</w:t>
                    </w:r>
                    <w:r>
                      <w:rPr>
                        <w:color w:val="343232"/>
                        <w:spacing w:val="-5"/>
                      </w:rPr>
                      <w:t xml:space="preserve"> </w:t>
                    </w:r>
                    <w:r>
                      <w:rPr>
                        <w:color w:val="343232"/>
                        <w:w w:val="99"/>
                      </w:rPr>
                      <w:t>t</w:t>
                    </w:r>
                    <w:r>
                      <w:rPr>
                        <w:color w:val="343232"/>
                        <w:spacing w:val="2"/>
                        <w:w w:val="99"/>
                      </w:rPr>
                      <w:t>i</w:t>
                    </w:r>
                    <w:r>
                      <w:rPr>
                        <w:color w:val="343232"/>
                        <w:w w:val="99"/>
                      </w:rPr>
                      <w:t>m</w:t>
                    </w:r>
                    <w:r>
                      <w:rPr>
                        <w:color w:val="343232"/>
                        <w:spacing w:val="-1"/>
                        <w:w w:val="99"/>
                      </w:rPr>
                      <w:t>e</w:t>
                    </w:r>
                    <w:r>
                      <w:rPr>
                        <w:color w:val="343232"/>
                      </w:rPr>
                      <w:t xml:space="preserve">.  </w:t>
                    </w:r>
                    <w:r>
                      <w:rPr>
                        <w:color w:val="343232"/>
                        <w:spacing w:val="-1"/>
                      </w:rPr>
                      <w:t>U</w:t>
                    </w:r>
                    <w:r>
                      <w:rPr>
                        <w:color w:val="343232"/>
                      </w:rPr>
                      <w:t>s</w:t>
                    </w:r>
                    <w:r>
                      <w:rPr>
                        <w:color w:val="343232"/>
                        <w:w w:val="99"/>
                      </w:rPr>
                      <w:t>e</w:t>
                    </w:r>
                    <w:r>
                      <w:rPr>
                        <w:color w:val="343232"/>
                        <w:spacing w:val="3"/>
                      </w:rPr>
                      <w:t xml:space="preserve"> </w:t>
                    </w:r>
                    <w:r>
                      <w:rPr>
                        <w:color w:val="343232"/>
                        <w:spacing w:val="-5"/>
                      </w:rPr>
                      <w:t>y</w:t>
                    </w:r>
                    <w:r>
                      <w:rPr>
                        <w:color w:val="343232"/>
                      </w:rPr>
                      <w:t>our</w:t>
                    </w:r>
                    <w:r>
                      <w:rPr>
                        <w:color w:val="343232"/>
                        <w:spacing w:val="-1"/>
                      </w:rPr>
                      <w:t xml:space="preserve"> </w:t>
                    </w:r>
                    <w:r>
                      <w:rPr>
                        <w:color w:val="343232"/>
                      </w:rPr>
                      <w:t>p</w:t>
                    </w:r>
                    <w:r>
                      <w:rPr>
                        <w:color w:val="343232"/>
                        <w:spacing w:val="-1"/>
                      </w:rPr>
                      <w:t>r</w:t>
                    </w:r>
                    <w:r>
                      <w:rPr>
                        <w:color w:val="343232"/>
                        <w:spacing w:val="2"/>
                      </w:rPr>
                      <w:t>o</w:t>
                    </w:r>
                    <w:r>
                      <w:rPr>
                        <w:color w:val="343232"/>
                        <w:spacing w:val="-1"/>
                      </w:rPr>
                      <w:t>f</w:t>
                    </w:r>
                    <w:r>
                      <w:rPr>
                        <w:color w:val="343232"/>
                        <w:spacing w:val="-1"/>
                        <w:w w:val="99"/>
                      </w:rPr>
                      <w:t>e</w:t>
                    </w:r>
                    <w:r>
                      <w:rPr>
                        <w:color w:val="343232"/>
                      </w:rPr>
                      <w:t>ss</w:t>
                    </w:r>
                    <w:r>
                      <w:rPr>
                        <w:color w:val="343232"/>
                        <w:w w:val="99"/>
                      </w:rPr>
                      <w:t>i</w:t>
                    </w:r>
                    <w:r>
                      <w:rPr>
                        <w:color w:val="343232"/>
                      </w:rPr>
                      <w:t>o</w:t>
                    </w:r>
                    <w:r>
                      <w:rPr>
                        <w:color w:val="343232"/>
                        <w:spacing w:val="2"/>
                      </w:rPr>
                      <w:t>n</w:t>
                    </w:r>
                    <w:r>
                      <w:rPr>
                        <w:color w:val="343232"/>
                        <w:spacing w:val="-1"/>
                        <w:w w:val="99"/>
                      </w:rPr>
                      <w:t>a</w:t>
                    </w:r>
                    <w:r>
                      <w:rPr>
                        <w:color w:val="343232"/>
                        <w:w w:val="99"/>
                      </w:rPr>
                      <w:t>l</w:t>
                    </w:r>
                    <w:r>
                      <w:rPr>
                        <w:color w:val="343232"/>
                      </w:rPr>
                      <w:t xml:space="preserve"> </w:t>
                    </w:r>
                    <w:r>
                      <w:rPr>
                        <w:color w:val="343232"/>
                        <w:w w:val="99"/>
                      </w:rPr>
                      <w:t>j</w:t>
                    </w:r>
                    <w:r>
                      <w:rPr>
                        <w:color w:val="343232"/>
                      </w:rPr>
                      <w:t>ud</w:t>
                    </w:r>
                    <w:r>
                      <w:rPr>
                        <w:color w:val="343232"/>
                        <w:spacing w:val="-3"/>
                      </w:rPr>
                      <w:t>g</w:t>
                    </w:r>
                    <w:r>
                      <w:rPr>
                        <w:color w:val="343232"/>
                        <w:w w:val="99"/>
                      </w:rPr>
                      <w:t>m</w:t>
                    </w:r>
                    <w:r>
                      <w:rPr>
                        <w:color w:val="343232"/>
                        <w:spacing w:val="-1"/>
                        <w:w w:val="99"/>
                      </w:rPr>
                      <w:t>e</w:t>
                    </w:r>
                    <w:r>
                      <w:rPr>
                        <w:color w:val="343232"/>
                        <w:w w:val="99"/>
                      </w:rPr>
                      <w:t>nt</w:t>
                    </w:r>
                    <w:r>
                      <w:rPr>
                        <w:color w:val="343232"/>
                      </w:rPr>
                      <w:t xml:space="preserve"> </w:t>
                    </w:r>
                    <w:r>
                      <w:rPr>
                        <w:color w:val="343232"/>
                        <w:w w:val="99"/>
                      </w:rPr>
                      <w:t>i</w:t>
                    </w:r>
                    <w:r>
                      <w:rPr>
                        <w:color w:val="343232"/>
                      </w:rPr>
                      <w:t xml:space="preserve">n </w:t>
                    </w:r>
                    <w:r>
                      <w:rPr>
                        <w:color w:val="343232"/>
                        <w:w w:val="99"/>
                      </w:rPr>
                      <w:t>d</w:t>
                    </w:r>
                    <w:r>
                      <w:rPr>
                        <w:color w:val="343232"/>
                        <w:spacing w:val="1"/>
                        <w:w w:val="99"/>
                      </w:rPr>
                      <w:t>e</w:t>
                    </w:r>
                    <w:r>
                      <w:rPr>
                        <w:color w:val="343232"/>
                        <w:spacing w:val="-1"/>
                        <w:w w:val="99"/>
                      </w:rPr>
                      <w:t>c</w:t>
                    </w:r>
                    <w:r>
                      <w:rPr>
                        <w:color w:val="343232"/>
                        <w:w w:val="99"/>
                      </w:rPr>
                      <w:t>idi</w:t>
                    </w:r>
                    <w:r>
                      <w:rPr>
                        <w:color w:val="343232"/>
                      </w:rPr>
                      <w:t>ng</w:t>
                    </w:r>
                    <w:r>
                      <w:rPr>
                        <w:color w:val="343232"/>
                        <w:spacing w:val="-3"/>
                      </w:rPr>
                      <w:t xml:space="preserve"> </w:t>
                    </w:r>
                    <w:r>
                      <w:rPr>
                        <w:color w:val="343232"/>
                        <w:spacing w:val="2"/>
                      </w:rPr>
                      <w:t>h</w:t>
                    </w:r>
                    <w:r>
                      <w:rPr>
                        <w:color w:val="343232"/>
                      </w:rPr>
                      <w:t xml:space="preserve">ow </w:t>
                    </w:r>
                    <w:r>
                      <w:rPr>
                        <w:color w:val="343232"/>
                        <w:w w:val="99"/>
                      </w:rPr>
                      <w:t>m</w:t>
                    </w:r>
                    <w:r>
                      <w:rPr>
                        <w:color w:val="343232"/>
                        <w:spacing w:val="-1"/>
                        <w:w w:val="99"/>
                      </w:rPr>
                      <w:t>a</w:t>
                    </w:r>
                    <w:r>
                      <w:rPr>
                        <w:color w:val="343232"/>
                        <w:spacing w:val="2"/>
                      </w:rPr>
                      <w:t>n</w:t>
                    </w:r>
                    <w:r>
                      <w:rPr>
                        <w:color w:val="343232"/>
                      </w:rPr>
                      <w:t>y</w:t>
                    </w:r>
                    <w:r>
                      <w:rPr>
                        <w:color w:val="343232"/>
                        <w:spacing w:val="-3"/>
                      </w:rPr>
                      <w:t xml:space="preserve"> </w:t>
                    </w:r>
                    <w:r>
                      <w:rPr>
                        <w:color w:val="343232"/>
                        <w:spacing w:val="-1"/>
                        <w:w w:val="99"/>
                      </w:rPr>
                      <w:t>e</w:t>
                    </w:r>
                    <w:r>
                      <w:rPr>
                        <w:color w:val="343232"/>
                        <w:spacing w:val="2"/>
                      </w:rPr>
                      <w:t>x</w:t>
                    </w:r>
                    <w:r>
                      <w:rPr>
                        <w:color w:val="343232"/>
                        <w:spacing w:val="-1"/>
                        <w:w w:val="99"/>
                      </w:rPr>
                      <w:t>a</w:t>
                    </w:r>
                    <w:r>
                      <w:rPr>
                        <w:color w:val="343232"/>
                        <w:w w:val="99"/>
                      </w:rPr>
                      <w:t>mpl</w:t>
                    </w:r>
                    <w:r>
                      <w:rPr>
                        <w:color w:val="343232"/>
                        <w:spacing w:val="-1"/>
                        <w:w w:val="99"/>
                      </w:rPr>
                      <w:t>e</w:t>
                    </w:r>
                    <w:r>
                      <w:rPr>
                        <w:color w:val="343232"/>
                      </w:rPr>
                      <w:t xml:space="preserve">s </w:t>
                    </w:r>
                    <w:r>
                      <w:rPr>
                        <w:color w:val="343232"/>
                        <w:spacing w:val="-1"/>
                        <w:w w:val="99"/>
                      </w:rPr>
                      <w:t>a</w:t>
                    </w:r>
                    <w:r>
                      <w:rPr>
                        <w:color w:val="343232"/>
                        <w:spacing w:val="-1"/>
                      </w:rPr>
                      <w:t>r</w:t>
                    </w:r>
                    <w:r>
                      <w:rPr>
                        <w:color w:val="343232"/>
                        <w:w w:val="99"/>
                      </w:rPr>
                      <w:t>e</w:t>
                    </w:r>
                    <w:r>
                      <w:rPr>
                        <w:color w:val="343232"/>
                        <w:spacing w:val="-1"/>
                      </w:rPr>
                      <w:t xml:space="preserve"> </w:t>
                    </w:r>
                    <w:r>
                      <w:rPr>
                        <w:color w:val="343232"/>
                        <w:spacing w:val="-1"/>
                        <w:w w:val="99"/>
                      </w:rPr>
                      <w:t>c</w:t>
                    </w:r>
                    <w:r>
                      <w:rPr>
                        <w:color w:val="343232"/>
                      </w:rPr>
                      <w:t>o</w:t>
                    </w:r>
                    <w:r>
                      <w:rPr>
                        <w:color w:val="343232"/>
                        <w:spacing w:val="2"/>
                      </w:rPr>
                      <w:t>v</w:t>
                    </w:r>
                    <w:r>
                      <w:rPr>
                        <w:color w:val="343232"/>
                        <w:spacing w:val="-1"/>
                        <w:w w:val="99"/>
                      </w:rPr>
                      <w:t>e</w:t>
                    </w:r>
                    <w:r>
                      <w:rPr>
                        <w:color w:val="343232"/>
                        <w:spacing w:val="1"/>
                      </w:rPr>
                      <w:t>r</w:t>
                    </w:r>
                    <w:r>
                      <w:rPr>
                        <w:color w:val="343232"/>
                        <w:spacing w:val="-1"/>
                        <w:w w:val="99"/>
                      </w:rPr>
                      <w:t>e</w:t>
                    </w:r>
                    <w:r>
                      <w:rPr>
                        <w:color w:val="343232"/>
                      </w:rPr>
                      <w:t xml:space="preserve">d </w:t>
                    </w:r>
                    <w:r>
                      <w:rPr>
                        <w:color w:val="343232"/>
                        <w:w w:val="99"/>
                      </w:rPr>
                      <w:t>i</w:t>
                    </w:r>
                    <w:r>
                      <w:rPr>
                        <w:color w:val="343232"/>
                      </w:rPr>
                      <w:t xml:space="preserve">n </w:t>
                    </w:r>
                    <w:r>
                      <w:rPr>
                        <w:color w:val="343232"/>
                        <w:w w:val="99"/>
                      </w:rPr>
                      <w:t>one</w:t>
                    </w:r>
                    <w:r>
                      <w:rPr>
                        <w:color w:val="343232"/>
                        <w:spacing w:val="-1"/>
                      </w:rPr>
                      <w:t xml:space="preserve"> </w:t>
                    </w:r>
                    <w:r>
                      <w:rPr>
                        <w:color w:val="343232"/>
                      </w:rPr>
                      <w:t>s</w:t>
                    </w:r>
                    <w:r>
                      <w:rPr>
                        <w:color w:val="343232"/>
                        <w:w w:val="99"/>
                      </w:rPr>
                      <w:t>itti</w:t>
                    </w:r>
                    <w:r>
                      <w:rPr>
                        <w:color w:val="343232"/>
                      </w:rPr>
                      <w:t>n</w:t>
                    </w:r>
                    <w:r>
                      <w:rPr>
                        <w:color w:val="343232"/>
                        <w:spacing w:val="-3"/>
                      </w:rPr>
                      <w:t>g</w:t>
                    </w:r>
                    <w:r>
                      <w:rPr>
                        <w:color w:val="343232"/>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6DD4" w:rsidRDefault="004D6DD4">
      <w:r>
        <w:separator/>
      </w:r>
    </w:p>
  </w:footnote>
  <w:footnote w:type="continuationSeparator" w:id="0">
    <w:p w:rsidR="004D6DD4" w:rsidRDefault="004D6D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43350A"/>
    <w:multiLevelType w:val="hybridMultilevel"/>
    <w:tmpl w:val="1614413C"/>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1D75337"/>
    <w:multiLevelType w:val="hybridMultilevel"/>
    <w:tmpl w:val="39D4EA10"/>
    <w:lvl w:ilvl="0" w:tplc="FEF0DAB2">
      <w:start w:val="1"/>
      <w:numFmt w:val="decimal"/>
      <w:lvlText w:val="%1."/>
      <w:lvlJc w:val="left"/>
      <w:pPr>
        <w:ind w:left="860" w:hanging="360"/>
      </w:pPr>
      <w:rPr>
        <w:rFonts w:ascii="Times New Roman" w:eastAsia="Times New Roman" w:hAnsi="Times New Roman" w:hint="default"/>
        <w:color w:val="343232"/>
        <w:w w:val="100"/>
        <w:sz w:val="24"/>
        <w:szCs w:val="24"/>
      </w:rPr>
    </w:lvl>
    <w:lvl w:ilvl="1" w:tplc="59E40542">
      <w:start w:val="1"/>
      <w:numFmt w:val="bullet"/>
      <w:lvlText w:val="•"/>
      <w:lvlJc w:val="left"/>
      <w:pPr>
        <w:ind w:left="1255" w:hanging="360"/>
      </w:pPr>
      <w:rPr>
        <w:rFonts w:hint="default"/>
      </w:rPr>
    </w:lvl>
    <w:lvl w:ilvl="2" w:tplc="35A6784E">
      <w:start w:val="1"/>
      <w:numFmt w:val="bullet"/>
      <w:lvlText w:val="•"/>
      <w:lvlJc w:val="left"/>
      <w:pPr>
        <w:ind w:left="1651" w:hanging="360"/>
      </w:pPr>
      <w:rPr>
        <w:rFonts w:hint="default"/>
      </w:rPr>
    </w:lvl>
    <w:lvl w:ilvl="3" w:tplc="D48A62F0">
      <w:start w:val="1"/>
      <w:numFmt w:val="bullet"/>
      <w:lvlText w:val="•"/>
      <w:lvlJc w:val="left"/>
      <w:pPr>
        <w:ind w:left="2047" w:hanging="360"/>
      </w:pPr>
      <w:rPr>
        <w:rFonts w:hint="default"/>
      </w:rPr>
    </w:lvl>
    <w:lvl w:ilvl="4" w:tplc="0CF69112">
      <w:start w:val="1"/>
      <w:numFmt w:val="bullet"/>
      <w:lvlText w:val="•"/>
      <w:lvlJc w:val="left"/>
      <w:pPr>
        <w:ind w:left="2442" w:hanging="360"/>
      </w:pPr>
      <w:rPr>
        <w:rFonts w:hint="default"/>
      </w:rPr>
    </w:lvl>
    <w:lvl w:ilvl="5" w:tplc="0366AA52">
      <w:start w:val="1"/>
      <w:numFmt w:val="bullet"/>
      <w:lvlText w:val="•"/>
      <w:lvlJc w:val="left"/>
      <w:pPr>
        <w:ind w:left="2838" w:hanging="360"/>
      </w:pPr>
      <w:rPr>
        <w:rFonts w:hint="default"/>
      </w:rPr>
    </w:lvl>
    <w:lvl w:ilvl="6" w:tplc="AD5E60CA">
      <w:start w:val="1"/>
      <w:numFmt w:val="bullet"/>
      <w:lvlText w:val="•"/>
      <w:lvlJc w:val="left"/>
      <w:pPr>
        <w:ind w:left="3234" w:hanging="360"/>
      </w:pPr>
      <w:rPr>
        <w:rFonts w:hint="default"/>
      </w:rPr>
    </w:lvl>
    <w:lvl w:ilvl="7" w:tplc="C2B8A150">
      <w:start w:val="1"/>
      <w:numFmt w:val="bullet"/>
      <w:lvlText w:val="•"/>
      <w:lvlJc w:val="left"/>
      <w:pPr>
        <w:ind w:left="3630" w:hanging="360"/>
      </w:pPr>
      <w:rPr>
        <w:rFonts w:hint="default"/>
      </w:rPr>
    </w:lvl>
    <w:lvl w:ilvl="8" w:tplc="280E2CFC">
      <w:start w:val="1"/>
      <w:numFmt w:val="bullet"/>
      <w:lvlText w:val="•"/>
      <w:lvlJc w:val="left"/>
      <w:pPr>
        <w:ind w:left="4025" w:hanging="360"/>
      </w:pPr>
      <w:rPr>
        <w:rFonts w:hint="default"/>
      </w:rPr>
    </w:lvl>
  </w:abstractNum>
  <w:abstractNum w:abstractNumId="14">
    <w:nsid w:val="03296DD5"/>
    <w:multiLevelType w:val="hybridMultilevel"/>
    <w:tmpl w:val="C2746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3BB4ABF"/>
    <w:multiLevelType w:val="hybridMultilevel"/>
    <w:tmpl w:val="805A834C"/>
    <w:lvl w:ilvl="0" w:tplc="941C9D1E">
      <w:start w:val="1"/>
      <w:numFmt w:val="bullet"/>
      <w:lvlText w:val=""/>
      <w:lvlJc w:val="left"/>
      <w:pPr>
        <w:ind w:left="823" w:hanging="361"/>
      </w:pPr>
      <w:rPr>
        <w:rFonts w:ascii="Symbol" w:eastAsia="Symbol" w:hAnsi="Symbol" w:hint="default"/>
        <w:color w:val="343232"/>
        <w:w w:val="100"/>
        <w:sz w:val="22"/>
        <w:szCs w:val="22"/>
      </w:rPr>
    </w:lvl>
    <w:lvl w:ilvl="1" w:tplc="399469EA">
      <w:start w:val="1"/>
      <w:numFmt w:val="bullet"/>
      <w:lvlText w:val="•"/>
      <w:lvlJc w:val="left"/>
      <w:pPr>
        <w:ind w:left="1124" w:hanging="361"/>
      </w:pPr>
      <w:rPr>
        <w:rFonts w:hint="default"/>
      </w:rPr>
    </w:lvl>
    <w:lvl w:ilvl="2" w:tplc="C2141EE0">
      <w:start w:val="1"/>
      <w:numFmt w:val="bullet"/>
      <w:lvlText w:val="•"/>
      <w:lvlJc w:val="left"/>
      <w:pPr>
        <w:ind w:left="1428" w:hanging="361"/>
      </w:pPr>
      <w:rPr>
        <w:rFonts w:hint="default"/>
      </w:rPr>
    </w:lvl>
    <w:lvl w:ilvl="3" w:tplc="B7362996">
      <w:start w:val="1"/>
      <w:numFmt w:val="bullet"/>
      <w:lvlText w:val="•"/>
      <w:lvlJc w:val="left"/>
      <w:pPr>
        <w:ind w:left="1732" w:hanging="361"/>
      </w:pPr>
      <w:rPr>
        <w:rFonts w:hint="default"/>
      </w:rPr>
    </w:lvl>
    <w:lvl w:ilvl="4" w:tplc="B98A6136">
      <w:start w:val="1"/>
      <w:numFmt w:val="bullet"/>
      <w:lvlText w:val="•"/>
      <w:lvlJc w:val="left"/>
      <w:pPr>
        <w:ind w:left="2036" w:hanging="361"/>
      </w:pPr>
      <w:rPr>
        <w:rFonts w:hint="default"/>
      </w:rPr>
    </w:lvl>
    <w:lvl w:ilvl="5" w:tplc="DC5A1FCC">
      <w:start w:val="1"/>
      <w:numFmt w:val="bullet"/>
      <w:lvlText w:val="•"/>
      <w:lvlJc w:val="left"/>
      <w:pPr>
        <w:ind w:left="2340" w:hanging="361"/>
      </w:pPr>
      <w:rPr>
        <w:rFonts w:hint="default"/>
      </w:rPr>
    </w:lvl>
    <w:lvl w:ilvl="6" w:tplc="51162176">
      <w:start w:val="1"/>
      <w:numFmt w:val="bullet"/>
      <w:lvlText w:val="•"/>
      <w:lvlJc w:val="left"/>
      <w:pPr>
        <w:ind w:left="2644" w:hanging="361"/>
      </w:pPr>
      <w:rPr>
        <w:rFonts w:hint="default"/>
      </w:rPr>
    </w:lvl>
    <w:lvl w:ilvl="7" w:tplc="29227820">
      <w:start w:val="1"/>
      <w:numFmt w:val="bullet"/>
      <w:lvlText w:val="•"/>
      <w:lvlJc w:val="left"/>
      <w:pPr>
        <w:ind w:left="2949" w:hanging="361"/>
      </w:pPr>
      <w:rPr>
        <w:rFonts w:hint="default"/>
      </w:rPr>
    </w:lvl>
    <w:lvl w:ilvl="8" w:tplc="BE4ABFA6">
      <w:start w:val="1"/>
      <w:numFmt w:val="bullet"/>
      <w:lvlText w:val="•"/>
      <w:lvlJc w:val="left"/>
      <w:pPr>
        <w:ind w:left="3253" w:hanging="361"/>
      </w:pPr>
      <w:rPr>
        <w:rFonts w:hint="default"/>
      </w:rPr>
    </w:lvl>
  </w:abstractNum>
  <w:abstractNum w:abstractNumId="16">
    <w:nsid w:val="03CA0A71"/>
    <w:multiLevelType w:val="hybridMultilevel"/>
    <w:tmpl w:val="8B3AAAF8"/>
    <w:lvl w:ilvl="0" w:tplc="629EC45E">
      <w:start w:val="1"/>
      <w:numFmt w:val="bullet"/>
      <w:lvlText w:val=""/>
      <w:lvlJc w:val="left"/>
      <w:pPr>
        <w:ind w:left="821" w:hanging="361"/>
      </w:pPr>
      <w:rPr>
        <w:rFonts w:ascii="Symbol" w:eastAsia="Symbol" w:hAnsi="Symbol" w:hint="default"/>
        <w:color w:val="343232"/>
        <w:w w:val="100"/>
        <w:sz w:val="22"/>
        <w:szCs w:val="22"/>
      </w:rPr>
    </w:lvl>
    <w:lvl w:ilvl="1" w:tplc="F058F318">
      <w:start w:val="1"/>
      <w:numFmt w:val="bullet"/>
      <w:lvlText w:val="•"/>
      <w:lvlJc w:val="left"/>
      <w:pPr>
        <w:ind w:left="1323" w:hanging="361"/>
      </w:pPr>
      <w:rPr>
        <w:rFonts w:hint="default"/>
      </w:rPr>
    </w:lvl>
    <w:lvl w:ilvl="2" w:tplc="976C71E8">
      <w:start w:val="1"/>
      <w:numFmt w:val="bullet"/>
      <w:lvlText w:val="•"/>
      <w:lvlJc w:val="left"/>
      <w:pPr>
        <w:ind w:left="1827" w:hanging="361"/>
      </w:pPr>
      <w:rPr>
        <w:rFonts w:hint="default"/>
      </w:rPr>
    </w:lvl>
    <w:lvl w:ilvl="3" w:tplc="2ACE73C2">
      <w:start w:val="1"/>
      <w:numFmt w:val="bullet"/>
      <w:lvlText w:val="•"/>
      <w:lvlJc w:val="left"/>
      <w:pPr>
        <w:ind w:left="2331" w:hanging="361"/>
      </w:pPr>
      <w:rPr>
        <w:rFonts w:hint="default"/>
      </w:rPr>
    </w:lvl>
    <w:lvl w:ilvl="4" w:tplc="56AC6612">
      <w:start w:val="1"/>
      <w:numFmt w:val="bullet"/>
      <w:lvlText w:val="•"/>
      <w:lvlJc w:val="left"/>
      <w:pPr>
        <w:ind w:left="2835" w:hanging="361"/>
      </w:pPr>
      <w:rPr>
        <w:rFonts w:hint="default"/>
      </w:rPr>
    </w:lvl>
    <w:lvl w:ilvl="5" w:tplc="19565048">
      <w:start w:val="1"/>
      <w:numFmt w:val="bullet"/>
      <w:lvlText w:val="•"/>
      <w:lvlJc w:val="left"/>
      <w:pPr>
        <w:ind w:left="3339" w:hanging="361"/>
      </w:pPr>
      <w:rPr>
        <w:rFonts w:hint="default"/>
      </w:rPr>
    </w:lvl>
    <w:lvl w:ilvl="6" w:tplc="4FDE6414">
      <w:start w:val="1"/>
      <w:numFmt w:val="bullet"/>
      <w:lvlText w:val="•"/>
      <w:lvlJc w:val="left"/>
      <w:pPr>
        <w:ind w:left="3843" w:hanging="361"/>
      </w:pPr>
      <w:rPr>
        <w:rFonts w:hint="default"/>
      </w:rPr>
    </w:lvl>
    <w:lvl w:ilvl="7" w:tplc="E654A382">
      <w:start w:val="1"/>
      <w:numFmt w:val="bullet"/>
      <w:lvlText w:val="•"/>
      <w:lvlJc w:val="left"/>
      <w:pPr>
        <w:ind w:left="4346" w:hanging="361"/>
      </w:pPr>
      <w:rPr>
        <w:rFonts w:hint="default"/>
      </w:rPr>
    </w:lvl>
    <w:lvl w:ilvl="8" w:tplc="337EF604">
      <w:start w:val="1"/>
      <w:numFmt w:val="bullet"/>
      <w:lvlText w:val="•"/>
      <w:lvlJc w:val="left"/>
      <w:pPr>
        <w:ind w:left="4850" w:hanging="361"/>
      </w:pPr>
      <w:rPr>
        <w:rFonts w:hint="default"/>
      </w:rPr>
    </w:lvl>
  </w:abstractNum>
  <w:abstractNum w:abstractNumId="17">
    <w:nsid w:val="05217F0C"/>
    <w:multiLevelType w:val="hybridMultilevel"/>
    <w:tmpl w:val="6EF2DD54"/>
    <w:lvl w:ilvl="0" w:tplc="7178ABA2">
      <w:start w:val="1"/>
      <w:numFmt w:val="bullet"/>
      <w:lvlText w:val=""/>
      <w:lvlJc w:val="left"/>
      <w:pPr>
        <w:ind w:left="860" w:hanging="360"/>
      </w:pPr>
      <w:rPr>
        <w:rFonts w:ascii="Symbol" w:eastAsia="Symbol" w:hAnsi="Symbol" w:hint="default"/>
        <w:w w:val="99"/>
      </w:rPr>
    </w:lvl>
    <w:lvl w:ilvl="1" w:tplc="FCAC07D0">
      <w:start w:val="1"/>
      <w:numFmt w:val="bullet"/>
      <w:lvlText w:val="•"/>
      <w:lvlJc w:val="left"/>
      <w:pPr>
        <w:ind w:left="940" w:hanging="360"/>
      </w:pPr>
      <w:rPr>
        <w:rFonts w:ascii="Georgia" w:eastAsia="Georgia" w:hAnsi="Georgia" w:hint="default"/>
        <w:w w:val="99"/>
        <w:sz w:val="24"/>
        <w:szCs w:val="24"/>
      </w:rPr>
    </w:lvl>
    <w:lvl w:ilvl="2" w:tplc="F0C8F354">
      <w:start w:val="1"/>
      <w:numFmt w:val="bullet"/>
      <w:lvlText w:val="•"/>
      <w:lvlJc w:val="left"/>
      <w:pPr>
        <w:ind w:left="1906" w:hanging="360"/>
      </w:pPr>
      <w:rPr>
        <w:rFonts w:hint="default"/>
      </w:rPr>
    </w:lvl>
    <w:lvl w:ilvl="3" w:tplc="80A25F56">
      <w:start w:val="1"/>
      <w:numFmt w:val="bullet"/>
      <w:lvlText w:val="•"/>
      <w:lvlJc w:val="left"/>
      <w:pPr>
        <w:ind w:left="2873" w:hanging="360"/>
      </w:pPr>
      <w:rPr>
        <w:rFonts w:hint="default"/>
      </w:rPr>
    </w:lvl>
    <w:lvl w:ilvl="4" w:tplc="04C693C0">
      <w:start w:val="1"/>
      <w:numFmt w:val="bullet"/>
      <w:lvlText w:val="•"/>
      <w:lvlJc w:val="left"/>
      <w:pPr>
        <w:ind w:left="3840" w:hanging="360"/>
      </w:pPr>
      <w:rPr>
        <w:rFonts w:hint="default"/>
      </w:rPr>
    </w:lvl>
    <w:lvl w:ilvl="5" w:tplc="D39EFABC">
      <w:start w:val="1"/>
      <w:numFmt w:val="bullet"/>
      <w:lvlText w:val="•"/>
      <w:lvlJc w:val="left"/>
      <w:pPr>
        <w:ind w:left="4806" w:hanging="360"/>
      </w:pPr>
      <w:rPr>
        <w:rFonts w:hint="default"/>
      </w:rPr>
    </w:lvl>
    <w:lvl w:ilvl="6" w:tplc="AA449716">
      <w:start w:val="1"/>
      <w:numFmt w:val="bullet"/>
      <w:lvlText w:val="•"/>
      <w:lvlJc w:val="left"/>
      <w:pPr>
        <w:ind w:left="5773" w:hanging="360"/>
      </w:pPr>
      <w:rPr>
        <w:rFonts w:hint="default"/>
      </w:rPr>
    </w:lvl>
    <w:lvl w:ilvl="7" w:tplc="C0200D4E">
      <w:start w:val="1"/>
      <w:numFmt w:val="bullet"/>
      <w:lvlText w:val="•"/>
      <w:lvlJc w:val="left"/>
      <w:pPr>
        <w:ind w:left="6740" w:hanging="360"/>
      </w:pPr>
      <w:rPr>
        <w:rFonts w:hint="default"/>
      </w:rPr>
    </w:lvl>
    <w:lvl w:ilvl="8" w:tplc="CB3E80BC">
      <w:start w:val="1"/>
      <w:numFmt w:val="bullet"/>
      <w:lvlText w:val="•"/>
      <w:lvlJc w:val="left"/>
      <w:pPr>
        <w:ind w:left="7706" w:hanging="360"/>
      </w:pPr>
      <w:rPr>
        <w:rFonts w:hint="default"/>
      </w:rPr>
    </w:lvl>
  </w:abstractNum>
  <w:abstractNum w:abstractNumId="18">
    <w:nsid w:val="06A93C4D"/>
    <w:multiLevelType w:val="hybridMultilevel"/>
    <w:tmpl w:val="163A24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70D317C"/>
    <w:multiLevelType w:val="hybridMultilevel"/>
    <w:tmpl w:val="47887D7E"/>
    <w:lvl w:ilvl="0" w:tplc="B1102784">
      <w:start w:val="1"/>
      <w:numFmt w:val="bullet"/>
      <w:lvlText w:val=""/>
      <w:lvlJc w:val="left"/>
      <w:pPr>
        <w:ind w:left="266" w:hanging="164"/>
      </w:pPr>
      <w:rPr>
        <w:rFonts w:ascii="Symbol" w:eastAsia="Symbol" w:hAnsi="Symbol" w:hint="default"/>
        <w:color w:val="343232"/>
        <w:w w:val="100"/>
        <w:sz w:val="24"/>
        <w:szCs w:val="24"/>
      </w:rPr>
    </w:lvl>
    <w:lvl w:ilvl="1" w:tplc="3D6CAB6C">
      <w:start w:val="1"/>
      <w:numFmt w:val="bullet"/>
      <w:lvlText w:val="•"/>
      <w:lvlJc w:val="left"/>
      <w:pPr>
        <w:ind w:left="481" w:hanging="164"/>
      </w:pPr>
      <w:rPr>
        <w:rFonts w:hint="default"/>
      </w:rPr>
    </w:lvl>
    <w:lvl w:ilvl="2" w:tplc="D404386C">
      <w:start w:val="1"/>
      <w:numFmt w:val="bullet"/>
      <w:lvlText w:val="•"/>
      <w:lvlJc w:val="left"/>
      <w:pPr>
        <w:ind w:left="702" w:hanging="164"/>
      </w:pPr>
      <w:rPr>
        <w:rFonts w:hint="default"/>
      </w:rPr>
    </w:lvl>
    <w:lvl w:ilvl="3" w:tplc="DD5CCA50">
      <w:start w:val="1"/>
      <w:numFmt w:val="bullet"/>
      <w:lvlText w:val="•"/>
      <w:lvlJc w:val="left"/>
      <w:pPr>
        <w:ind w:left="924" w:hanging="164"/>
      </w:pPr>
      <w:rPr>
        <w:rFonts w:hint="default"/>
      </w:rPr>
    </w:lvl>
    <w:lvl w:ilvl="4" w:tplc="E8A6DCF2">
      <w:start w:val="1"/>
      <w:numFmt w:val="bullet"/>
      <w:lvlText w:val="•"/>
      <w:lvlJc w:val="left"/>
      <w:pPr>
        <w:ind w:left="1145" w:hanging="164"/>
      </w:pPr>
      <w:rPr>
        <w:rFonts w:hint="default"/>
      </w:rPr>
    </w:lvl>
    <w:lvl w:ilvl="5" w:tplc="EE968430">
      <w:start w:val="1"/>
      <w:numFmt w:val="bullet"/>
      <w:lvlText w:val="•"/>
      <w:lvlJc w:val="left"/>
      <w:pPr>
        <w:ind w:left="1367" w:hanging="164"/>
      </w:pPr>
      <w:rPr>
        <w:rFonts w:hint="default"/>
      </w:rPr>
    </w:lvl>
    <w:lvl w:ilvl="6" w:tplc="9F5275DC">
      <w:start w:val="1"/>
      <w:numFmt w:val="bullet"/>
      <w:lvlText w:val="•"/>
      <w:lvlJc w:val="left"/>
      <w:pPr>
        <w:ind w:left="1588" w:hanging="164"/>
      </w:pPr>
      <w:rPr>
        <w:rFonts w:hint="default"/>
      </w:rPr>
    </w:lvl>
    <w:lvl w:ilvl="7" w:tplc="0D746220">
      <w:start w:val="1"/>
      <w:numFmt w:val="bullet"/>
      <w:lvlText w:val="•"/>
      <w:lvlJc w:val="left"/>
      <w:pPr>
        <w:ind w:left="1810" w:hanging="164"/>
      </w:pPr>
      <w:rPr>
        <w:rFonts w:hint="default"/>
      </w:rPr>
    </w:lvl>
    <w:lvl w:ilvl="8" w:tplc="056AFB96">
      <w:start w:val="1"/>
      <w:numFmt w:val="bullet"/>
      <w:lvlText w:val="•"/>
      <w:lvlJc w:val="left"/>
      <w:pPr>
        <w:ind w:left="2031" w:hanging="164"/>
      </w:pPr>
      <w:rPr>
        <w:rFonts w:hint="default"/>
      </w:rPr>
    </w:lvl>
  </w:abstractNum>
  <w:abstractNum w:abstractNumId="20">
    <w:nsid w:val="08E26EAA"/>
    <w:multiLevelType w:val="hybridMultilevel"/>
    <w:tmpl w:val="6F64EEF2"/>
    <w:lvl w:ilvl="0" w:tplc="5F723346">
      <w:start w:val="1"/>
      <w:numFmt w:val="bullet"/>
      <w:lvlText w:val=""/>
      <w:lvlJc w:val="left"/>
      <w:pPr>
        <w:ind w:left="2338" w:hanging="449"/>
      </w:pPr>
      <w:rPr>
        <w:rFonts w:ascii="Symbol" w:eastAsia="Symbol" w:hAnsi="Symbol" w:hint="default"/>
        <w:color w:val="343232"/>
        <w:w w:val="100"/>
        <w:sz w:val="40"/>
        <w:szCs w:val="40"/>
      </w:rPr>
    </w:lvl>
    <w:lvl w:ilvl="1" w:tplc="689C7E96">
      <w:start w:val="1"/>
      <w:numFmt w:val="bullet"/>
      <w:lvlText w:val="•"/>
      <w:lvlJc w:val="left"/>
      <w:pPr>
        <w:ind w:left="2896" w:hanging="449"/>
      </w:pPr>
      <w:rPr>
        <w:rFonts w:hint="default"/>
      </w:rPr>
    </w:lvl>
    <w:lvl w:ilvl="2" w:tplc="A4C22EC6">
      <w:start w:val="1"/>
      <w:numFmt w:val="bullet"/>
      <w:lvlText w:val="•"/>
      <w:lvlJc w:val="left"/>
      <w:pPr>
        <w:ind w:left="3456" w:hanging="449"/>
      </w:pPr>
      <w:rPr>
        <w:rFonts w:hint="default"/>
      </w:rPr>
    </w:lvl>
    <w:lvl w:ilvl="3" w:tplc="A9DC0740">
      <w:start w:val="1"/>
      <w:numFmt w:val="bullet"/>
      <w:lvlText w:val="•"/>
      <w:lvlJc w:val="left"/>
      <w:pPr>
        <w:ind w:left="4016" w:hanging="449"/>
      </w:pPr>
      <w:rPr>
        <w:rFonts w:hint="default"/>
      </w:rPr>
    </w:lvl>
    <w:lvl w:ilvl="4" w:tplc="7730CBB8">
      <w:start w:val="1"/>
      <w:numFmt w:val="bullet"/>
      <w:lvlText w:val="•"/>
      <w:lvlJc w:val="left"/>
      <w:pPr>
        <w:ind w:left="4576" w:hanging="449"/>
      </w:pPr>
      <w:rPr>
        <w:rFonts w:hint="default"/>
      </w:rPr>
    </w:lvl>
    <w:lvl w:ilvl="5" w:tplc="D91A4250">
      <w:start w:val="1"/>
      <w:numFmt w:val="bullet"/>
      <w:lvlText w:val="•"/>
      <w:lvlJc w:val="left"/>
      <w:pPr>
        <w:ind w:left="5136" w:hanging="449"/>
      </w:pPr>
      <w:rPr>
        <w:rFonts w:hint="default"/>
      </w:rPr>
    </w:lvl>
    <w:lvl w:ilvl="6" w:tplc="67662676">
      <w:start w:val="1"/>
      <w:numFmt w:val="bullet"/>
      <w:lvlText w:val="•"/>
      <w:lvlJc w:val="left"/>
      <w:pPr>
        <w:ind w:left="5696" w:hanging="449"/>
      </w:pPr>
      <w:rPr>
        <w:rFonts w:hint="default"/>
      </w:rPr>
    </w:lvl>
    <w:lvl w:ilvl="7" w:tplc="FADA460C">
      <w:start w:val="1"/>
      <w:numFmt w:val="bullet"/>
      <w:lvlText w:val="•"/>
      <w:lvlJc w:val="left"/>
      <w:pPr>
        <w:ind w:left="6256" w:hanging="449"/>
      </w:pPr>
      <w:rPr>
        <w:rFonts w:hint="default"/>
      </w:rPr>
    </w:lvl>
    <w:lvl w:ilvl="8" w:tplc="91587EAC">
      <w:start w:val="1"/>
      <w:numFmt w:val="bullet"/>
      <w:lvlText w:val="•"/>
      <w:lvlJc w:val="left"/>
      <w:pPr>
        <w:ind w:left="6816" w:hanging="449"/>
      </w:pPr>
      <w:rPr>
        <w:rFonts w:hint="default"/>
      </w:rPr>
    </w:lvl>
  </w:abstractNum>
  <w:abstractNum w:abstractNumId="21">
    <w:nsid w:val="0A2E423E"/>
    <w:multiLevelType w:val="hybridMultilevel"/>
    <w:tmpl w:val="0F22D780"/>
    <w:lvl w:ilvl="0" w:tplc="FC6451DC">
      <w:start w:val="1"/>
      <w:numFmt w:val="bullet"/>
      <w:lvlText w:val=""/>
      <w:lvlJc w:val="left"/>
      <w:pPr>
        <w:ind w:left="820" w:hanging="361"/>
      </w:pPr>
      <w:rPr>
        <w:rFonts w:ascii="Symbol" w:eastAsia="Symbol" w:hAnsi="Symbol" w:hint="default"/>
        <w:color w:val="343232"/>
        <w:w w:val="100"/>
        <w:sz w:val="22"/>
        <w:szCs w:val="22"/>
      </w:rPr>
    </w:lvl>
    <w:lvl w:ilvl="1" w:tplc="E5B26DF6">
      <w:start w:val="1"/>
      <w:numFmt w:val="bullet"/>
      <w:lvlText w:val="•"/>
      <w:lvlJc w:val="left"/>
      <w:pPr>
        <w:ind w:left="1177" w:hanging="361"/>
      </w:pPr>
      <w:rPr>
        <w:rFonts w:hint="default"/>
      </w:rPr>
    </w:lvl>
    <w:lvl w:ilvl="2" w:tplc="D466076E">
      <w:start w:val="1"/>
      <w:numFmt w:val="bullet"/>
      <w:lvlText w:val="•"/>
      <w:lvlJc w:val="left"/>
      <w:pPr>
        <w:ind w:left="1535" w:hanging="361"/>
      </w:pPr>
      <w:rPr>
        <w:rFonts w:hint="default"/>
      </w:rPr>
    </w:lvl>
    <w:lvl w:ilvl="3" w:tplc="6930D300">
      <w:start w:val="1"/>
      <w:numFmt w:val="bullet"/>
      <w:lvlText w:val="•"/>
      <w:lvlJc w:val="left"/>
      <w:pPr>
        <w:ind w:left="1893" w:hanging="361"/>
      </w:pPr>
      <w:rPr>
        <w:rFonts w:hint="default"/>
      </w:rPr>
    </w:lvl>
    <w:lvl w:ilvl="4" w:tplc="1ECA754E">
      <w:start w:val="1"/>
      <w:numFmt w:val="bullet"/>
      <w:lvlText w:val="•"/>
      <w:lvlJc w:val="left"/>
      <w:pPr>
        <w:ind w:left="2251" w:hanging="361"/>
      </w:pPr>
      <w:rPr>
        <w:rFonts w:hint="default"/>
      </w:rPr>
    </w:lvl>
    <w:lvl w:ilvl="5" w:tplc="B404B348">
      <w:start w:val="1"/>
      <w:numFmt w:val="bullet"/>
      <w:lvlText w:val="•"/>
      <w:lvlJc w:val="left"/>
      <w:pPr>
        <w:ind w:left="2609" w:hanging="361"/>
      </w:pPr>
      <w:rPr>
        <w:rFonts w:hint="default"/>
      </w:rPr>
    </w:lvl>
    <w:lvl w:ilvl="6" w:tplc="69B8126C">
      <w:start w:val="1"/>
      <w:numFmt w:val="bullet"/>
      <w:lvlText w:val="•"/>
      <w:lvlJc w:val="left"/>
      <w:pPr>
        <w:ind w:left="2967" w:hanging="361"/>
      </w:pPr>
      <w:rPr>
        <w:rFonts w:hint="default"/>
      </w:rPr>
    </w:lvl>
    <w:lvl w:ilvl="7" w:tplc="1B5054BE">
      <w:start w:val="1"/>
      <w:numFmt w:val="bullet"/>
      <w:lvlText w:val="•"/>
      <w:lvlJc w:val="left"/>
      <w:pPr>
        <w:ind w:left="3325" w:hanging="361"/>
      </w:pPr>
      <w:rPr>
        <w:rFonts w:hint="default"/>
      </w:rPr>
    </w:lvl>
    <w:lvl w:ilvl="8" w:tplc="5016E3DA">
      <w:start w:val="1"/>
      <w:numFmt w:val="bullet"/>
      <w:lvlText w:val="•"/>
      <w:lvlJc w:val="left"/>
      <w:pPr>
        <w:ind w:left="3683" w:hanging="361"/>
      </w:pPr>
      <w:rPr>
        <w:rFonts w:hint="default"/>
      </w:rPr>
    </w:lvl>
  </w:abstractNum>
  <w:abstractNum w:abstractNumId="22">
    <w:nsid w:val="0A7C5EBF"/>
    <w:multiLevelType w:val="hybridMultilevel"/>
    <w:tmpl w:val="3348C20C"/>
    <w:lvl w:ilvl="0" w:tplc="C49054CE">
      <w:start w:val="1"/>
      <w:numFmt w:val="bullet"/>
      <w:lvlText w:val=""/>
      <w:lvlJc w:val="left"/>
      <w:pPr>
        <w:ind w:left="823" w:hanging="361"/>
      </w:pPr>
      <w:rPr>
        <w:rFonts w:ascii="Symbol" w:eastAsia="Symbol" w:hAnsi="Symbol" w:hint="default"/>
        <w:color w:val="343232"/>
        <w:w w:val="100"/>
        <w:sz w:val="22"/>
        <w:szCs w:val="22"/>
      </w:rPr>
    </w:lvl>
    <w:lvl w:ilvl="1" w:tplc="B2888CC0">
      <w:start w:val="1"/>
      <w:numFmt w:val="bullet"/>
      <w:lvlText w:val="•"/>
      <w:lvlJc w:val="left"/>
      <w:pPr>
        <w:ind w:left="1196" w:hanging="361"/>
      </w:pPr>
      <w:rPr>
        <w:rFonts w:hint="default"/>
      </w:rPr>
    </w:lvl>
    <w:lvl w:ilvl="2" w:tplc="32BA5370">
      <w:start w:val="1"/>
      <w:numFmt w:val="bullet"/>
      <w:lvlText w:val="•"/>
      <w:lvlJc w:val="left"/>
      <w:pPr>
        <w:ind w:left="1572" w:hanging="361"/>
      </w:pPr>
      <w:rPr>
        <w:rFonts w:hint="default"/>
      </w:rPr>
    </w:lvl>
    <w:lvl w:ilvl="3" w:tplc="6086794A">
      <w:start w:val="1"/>
      <w:numFmt w:val="bullet"/>
      <w:lvlText w:val="•"/>
      <w:lvlJc w:val="left"/>
      <w:pPr>
        <w:ind w:left="1948" w:hanging="361"/>
      </w:pPr>
      <w:rPr>
        <w:rFonts w:hint="default"/>
      </w:rPr>
    </w:lvl>
    <w:lvl w:ilvl="4" w:tplc="8A042872">
      <w:start w:val="1"/>
      <w:numFmt w:val="bullet"/>
      <w:lvlText w:val="•"/>
      <w:lvlJc w:val="left"/>
      <w:pPr>
        <w:ind w:left="2324" w:hanging="361"/>
      </w:pPr>
      <w:rPr>
        <w:rFonts w:hint="default"/>
      </w:rPr>
    </w:lvl>
    <w:lvl w:ilvl="5" w:tplc="FFB6A76C">
      <w:start w:val="1"/>
      <w:numFmt w:val="bullet"/>
      <w:lvlText w:val="•"/>
      <w:lvlJc w:val="left"/>
      <w:pPr>
        <w:ind w:left="2700" w:hanging="361"/>
      </w:pPr>
      <w:rPr>
        <w:rFonts w:hint="default"/>
      </w:rPr>
    </w:lvl>
    <w:lvl w:ilvl="6" w:tplc="6DCCC1BC">
      <w:start w:val="1"/>
      <w:numFmt w:val="bullet"/>
      <w:lvlText w:val="•"/>
      <w:lvlJc w:val="left"/>
      <w:pPr>
        <w:ind w:left="3076" w:hanging="361"/>
      </w:pPr>
      <w:rPr>
        <w:rFonts w:hint="default"/>
      </w:rPr>
    </w:lvl>
    <w:lvl w:ilvl="7" w:tplc="FADE9C64">
      <w:start w:val="1"/>
      <w:numFmt w:val="bullet"/>
      <w:lvlText w:val="•"/>
      <w:lvlJc w:val="left"/>
      <w:pPr>
        <w:ind w:left="3453" w:hanging="361"/>
      </w:pPr>
      <w:rPr>
        <w:rFonts w:hint="default"/>
      </w:rPr>
    </w:lvl>
    <w:lvl w:ilvl="8" w:tplc="39D28106">
      <w:start w:val="1"/>
      <w:numFmt w:val="bullet"/>
      <w:lvlText w:val="•"/>
      <w:lvlJc w:val="left"/>
      <w:pPr>
        <w:ind w:left="3829" w:hanging="361"/>
      </w:pPr>
      <w:rPr>
        <w:rFonts w:hint="default"/>
      </w:rPr>
    </w:lvl>
  </w:abstractNum>
  <w:abstractNum w:abstractNumId="23">
    <w:nsid w:val="0AA75F0E"/>
    <w:multiLevelType w:val="hybridMultilevel"/>
    <w:tmpl w:val="61546D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D23397B"/>
    <w:multiLevelType w:val="hybridMultilevel"/>
    <w:tmpl w:val="D7EE5A8E"/>
    <w:lvl w:ilvl="0" w:tplc="6D26AF32">
      <w:start w:val="1"/>
      <w:numFmt w:val="bullet"/>
      <w:lvlText w:val=""/>
      <w:lvlJc w:val="left"/>
      <w:pPr>
        <w:ind w:left="821" w:hanging="361"/>
      </w:pPr>
      <w:rPr>
        <w:rFonts w:ascii="Symbol" w:eastAsia="Symbol" w:hAnsi="Symbol" w:hint="default"/>
        <w:color w:val="343232"/>
        <w:w w:val="100"/>
        <w:sz w:val="22"/>
        <w:szCs w:val="22"/>
      </w:rPr>
    </w:lvl>
    <w:lvl w:ilvl="1" w:tplc="B3EAC2D2">
      <w:start w:val="1"/>
      <w:numFmt w:val="bullet"/>
      <w:lvlText w:val="•"/>
      <w:lvlJc w:val="left"/>
      <w:pPr>
        <w:ind w:left="1177" w:hanging="361"/>
      </w:pPr>
      <w:rPr>
        <w:rFonts w:hint="default"/>
      </w:rPr>
    </w:lvl>
    <w:lvl w:ilvl="2" w:tplc="A0DEDE88">
      <w:start w:val="1"/>
      <w:numFmt w:val="bullet"/>
      <w:lvlText w:val="•"/>
      <w:lvlJc w:val="left"/>
      <w:pPr>
        <w:ind w:left="1535" w:hanging="361"/>
      </w:pPr>
      <w:rPr>
        <w:rFonts w:hint="default"/>
      </w:rPr>
    </w:lvl>
    <w:lvl w:ilvl="3" w:tplc="9E7ED002">
      <w:start w:val="1"/>
      <w:numFmt w:val="bullet"/>
      <w:lvlText w:val="•"/>
      <w:lvlJc w:val="left"/>
      <w:pPr>
        <w:ind w:left="1893" w:hanging="361"/>
      </w:pPr>
      <w:rPr>
        <w:rFonts w:hint="default"/>
      </w:rPr>
    </w:lvl>
    <w:lvl w:ilvl="4" w:tplc="99D051C4">
      <w:start w:val="1"/>
      <w:numFmt w:val="bullet"/>
      <w:lvlText w:val="•"/>
      <w:lvlJc w:val="left"/>
      <w:pPr>
        <w:ind w:left="2251" w:hanging="361"/>
      </w:pPr>
      <w:rPr>
        <w:rFonts w:hint="default"/>
      </w:rPr>
    </w:lvl>
    <w:lvl w:ilvl="5" w:tplc="242AD068">
      <w:start w:val="1"/>
      <w:numFmt w:val="bullet"/>
      <w:lvlText w:val="•"/>
      <w:lvlJc w:val="left"/>
      <w:pPr>
        <w:ind w:left="2609" w:hanging="361"/>
      </w:pPr>
      <w:rPr>
        <w:rFonts w:hint="default"/>
      </w:rPr>
    </w:lvl>
    <w:lvl w:ilvl="6" w:tplc="B79EA96A">
      <w:start w:val="1"/>
      <w:numFmt w:val="bullet"/>
      <w:lvlText w:val="•"/>
      <w:lvlJc w:val="left"/>
      <w:pPr>
        <w:ind w:left="2967" w:hanging="361"/>
      </w:pPr>
      <w:rPr>
        <w:rFonts w:hint="default"/>
      </w:rPr>
    </w:lvl>
    <w:lvl w:ilvl="7" w:tplc="EA324444">
      <w:start w:val="1"/>
      <w:numFmt w:val="bullet"/>
      <w:lvlText w:val="•"/>
      <w:lvlJc w:val="left"/>
      <w:pPr>
        <w:ind w:left="3325" w:hanging="361"/>
      </w:pPr>
      <w:rPr>
        <w:rFonts w:hint="default"/>
      </w:rPr>
    </w:lvl>
    <w:lvl w:ilvl="8" w:tplc="4F526BBA">
      <w:start w:val="1"/>
      <w:numFmt w:val="bullet"/>
      <w:lvlText w:val="•"/>
      <w:lvlJc w:val="left"/>
      <w:pPr>
        <w:ind w:left="3683" w:hanging="361"/>
      </w:pPr>
      <w:rPr>
        <w:rFonts w:hint="default"/>
      </w:rPr>
    </w:lvl>
  </w:abstractNum>
  <w:abstractNum w:abstractNumId="25">
    <w:nsid w:val="0D6F05A8"/>
    <w:multiLevelType w:val="hybridMultilevel"/>
    <w:tmpl w:val="77B00724"/>
    <w:lvl w:ilvl="0" w:tplc="30CEA044">
      <w:start w:val="1"/>
      <w:numFmt w:val="bullet"/>
      <w:lvlText w:val=""/>
      <w:lvlJc w:val="left"/>
      <w:pPr>
        <w:ind w:left="823" w:hanging="360"/>
      </w:pPr>
      <w:rPr>
        <w:rFonts w:ascii="Symbol" w:eastAsia="Symbol" w:hAnsi="Symbol" w:hint="default"/>
        <w:color w:val="343232"/>
        <w:w w:val="100"/>
        <w:sz w:val="22"/>
        <w:szCs w:val="22"/>
      </w:rPr>
    </w:lvl>
    <w:lvl w:ilvl="1" w:tplc="C1D46518">
      <w:start w:val="1"/>
      <w:numFmt w:val="bullet"/>
      <w:lvlText w:val="•"/>
      <w:lvlJc w:val="left"/>
      <w:pPr>
        <w:ind w:left="1196" w:hanging="360"/>
      </w:pPr>
      <w:rPr>
        <w:rFonts w:hint="default"/>
      </w:rPr>
    </w:lvl>
    <w:lvl w:ilvl="2" w:tplc="C1EAA8B4">
      <w:start w:val="1"/>
      <w:numFmt w:val="bullet"/>
      <w:lvlText w:val="•"/>
      <w:lvlJc w:val="left"/>
      <w:pPr>
        <w:ind w:left="1572" w:hanging="360"/>
      </w:pPr>
      <w:rPr>
        <w:rFonts w:hint="default"/>
      </w:rPr>
    </w:lvl>
    <w:lvl w:ilvl="3" w:tplc="72E65412">
      <w:start w:val="1"/>
      <w:numFmt w:val="bullet"/>
      <w:lvlText w:val="•"/>
      <w:lvlJc w:val="left"/>
      <w:pPr>
        <w:ind w:left="1948" w:hanging="360"/>
      </w:pPr>
      <w:rPr>
        <w:rFonts w:hint="default"/>
      </w:rPr>
    </w:lvl>
    <w:lvl w:ilvl="4" w:tplc="C5A83FF8">
      <w:start w:val="1"/>
      <w:numFmt w:val="bullet"/>
      <w:lvlText w:val="•"/>
      <w:lvlJc w:val="left"/>
      <w:pPr>
        <w:ind w:left="2324" w:hanging="360"/>
      </w:pPr>
      <w:rPr>
        <w:rFonts w:hint="default"/>
      </w:rPr>
    </w:lvl>
    <w:lvl w:ilvl="5" w:tplc="93128F44">
      <w:start w:val="1"/>
      <w:numFmt w:val="bullet"/>
      <w:lvlText w:val="•"/>
      <w:lvlJc w:val="left"/>
      <w:pPr>
        <w:ind w:left="2700" w:hanging="360"/>
      </w:pPr>
      <w:rPr>
        <w:rFonts w:hint="default"/>
      </w:rPr>
    </w:lvl>
    <w:lvl w:ilvl="6" w:tplc="CB5E8254">
      <w:start w:val="1"/>
      <w:numFmt w:val="bullet"/>
      <w:lvlText w:val="•"/>
      <w:lvlJc w:val="left"/>
      <w:pPr>
        <w:ind w:left="3076" w:hanging="360"/>
      </w:pPr>
      <w:rPr>
        <w:rFonts w:hint="default"/>
      </w:rPr>
    </w:lvl>
    <w:lvl w:ilvl="7" w:tplc="7902D180">
      <w:start w:val="1"/>
      <w:numFmt w:val="bullet"/>
      <w:lvlText w:val="•"/>
      <w:lvlJc w:val="left"/>
      <w:pPr>
        <w:ind w:left="3453" w:hanging="360"/>
      </w:pPr>
      <w:rPr>
        <w:rFonts w:hint="default"/>
      </w:rPr>
    </w:lvl>
    <w:lvl w:ilvl="8" w:tplc="9A427F76">
      <w:start w:val="1"/>
      <w:numFmt w:val="bullet"/>
      <w:lvlText w:val="•"/>
      <w:lvlJc w:val="left"/>
      <w:pPr>
        <w:ind w:left="3829" w:hanging="360"/>
      </w:pPr>
      <w:rPr>
        <w:rFonts w:hint="default"/>
      </w:rPr>
    </w:lvl>
  </w:abstractNum>
  <w:abstractNum w:abstractNumId="26">
    <w:nsid w:val="0E452059"/>
    <w:multiLevelType w:val="hybridMultilevel"/>
    <w:tmpl w:val="6CD6D8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0EBD10F3"/>
    <w:multiLevelType w:val="hybridMultilevel"/>
    <w:tmpl w:val="BD502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EEF1619"/>
    <w:multiLevelType w:val="hybridMultilevel"/>
    <w:tmpl w:val="2F96ED3C"/>
    <w:lvl w:ilvl="0" w:tplc="F33625D4">
      <w:start w:val="1"/>
      <w:numFmt w:val="upperLetter"/>
      <w:lvlText w:val="%1."/>
      <w:lvlJc w:val="left"/>
      <w:pPr>
        <w:ind w:left="831" w:hanging="361"/>
      </w:pPr>
      <w:rPr>
        <w:rFonts w:ascii="Bell MT" w:eastAsia="Bell MT" w:hAnsi="Bell MT" w:hint="default"/>
        <w:w w:val="99"/>
        <w:sz w:val="26"/>
        <w:szCs w:val="26"/>
      </w:rPr>
    </w:lvl>
    <w:lvl w:ilvl="1" w:tplc="975637BE">
      <w:start w:val="1"/>
      <w:numFmt w:val="bullet"/>
      <w:lvlText w:val=""/>
      <w:lvlJc w:val="left"/>
      <w:pPr>
        <w:ind w:left="1192" w:hanging="361"/>
      </w:pPr>
      <w:rPr>
        <w:rFonts w:ascii="Wingdings" w:eastAsia="Wingdings" w:hAnsi="Wingdings" w:hint="default"/>
        <w:w w:val="99"/>
        <w:sz w:val="26"/>
        <w:szCs w:val="26"/>
      </w:rPr>
    </w:lvl>
    <w:lvl w:ilvl="2" w:tplc="EE70EAE2">
      <w:start w:val="1"/>
      <w:numFmt w:val="bullet"/>
      <w:lvlText w:val="•"/>
      <w:lvlJc w:val="left"/>
      <w:pPr>
        <w:ind w:left="2164" w:hanging="361"/>
      </w:pPr>
      <w:rPr>
        <w:rFonts w:hint="default"/>
      </w:rPr>
    </w:lvl>
    <w:lvl w:ilvl="3" w:tplc="91306716">
      <w:start w:val="1"/>
      <w:numFmt w:val="bullet"/>
      <w:lvlText w:val="•"/>
      <w:lvlJc w:val="left"/>
      <w:pPr>
        <w:ind w:left="3128" w:hanging="361"/>
      </w:pPr>
      <w:rPr>
        <w:rFonts w:hint="default"/>
      </w:rPr>
    </w:lvl>
    <w:lvl w:ilvl="4" w:tplc="1E088084">
      <w:start w:val="1"/>
      <w:numFmt w:val="bullet"/>
      <w:lvlText w:val="•"/>
      <w:lvlJc w:val="left"/>
      <w:pPr>
        <w:ind w:left="4093" w:hanging="361"/>
      </w:pPr>
      <w:rPr>
        <w:rFonts w:hint="default"/>
      </w:rPr>
    </w:lvl>
    <w:lvl w:ilvl="5" w:tplc="F050BC2A">
      <w:start w:val="1"/>
      <w:numFmt w:val="bullet"/>
      <w:lvlText w:val="•"/>
      <w:lvlJc w:val="left"/>
      <w:pPr>
        <w:ind w:left="5057" w:hanging="361"/>
      </w:pPr>
      <w:rPr>
        <w:rFonts w:hint="default"/>
      </w:rPr>
    </w:lvl>
    <w:lvl w:ilvl="6" w:tplc="316AFE70">
      <w:start w:val="1"/>
      <w:numFmt w:val="bullet"/>
      <w:lvlText w:val="•"/>
      <w:lvlJc w:val="left"/>
      <w:pPr>
        <w:ind w:left="6022" w:hanging="361"/>
      </w:pPr>
      <w:rPr>
        <w:rFonts w:hint="default"/>
      </w:rPr>
    </w:lvl>
    <w:lvl w:ilvl="7" w:tplc="A352FBCA">
      <w:start w:val="1"/>
      <w:numFmt w:val="bullet"/>
      <w:lvlText w:val="•"/>
      <w:lvlJc w:val="left"/>
      <w:pPr>
        <w:ind w:left="6986" w:hanging="361"/>
      </w:pPr>
      <w:rPr>
        <w:rFonts w:hint="default"/>
      </w:rPr>
    </w:lvl>
    <w:lvl w:ilvl="8" w:tplc="0BE8027C">
      <w:start w:val="1"/>
      <w:numFmt w:val="bullet"/>
      <w:lvlText w:val="•"/>
      <w:lvlJc w:val="left"/>
      <w:pPr>
        <w:ind w:left="7951" w:hanging="361"/>
      </w:pPr>
      <w:rPr>
        <w:rFonts w:hint="default"/>
      </w:rPr>
    </w:lvl>
  </w:abstractNum>
  <w:abstractNum w:abstractNumId="29">
    <w:nsid w:val="0F49189A"/>
    <w:multiLevelType w:val="hybridMultilevel"/>
    <w:tmpl w:val="21AE9894"/>
    <w:lvl w:ilvl="0" w:tplc="39142D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2BE2CEC"/>
    <w:multiLevelType w:val="multilevel"/>
    <w:tmpl w:val="05B2F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4F2466F"/>
    <w:multiLevelType w:val="hybridMultilevel"/>
    <w:tmpl w:val="931E6FCC"/>
    <w:lvl w:ilvl="0" w:tplc="65025E2C">
      <w:start w:val="1"/>
      <w:numFmt w:val="bullet"/>
      <w:lvlText w:val=""/>
      <w:lvlJc w:val="left"/>
      <w:pPr>
        <w:ind w:left="823" w:hanging="361"/>
      </w:pPr>
      <w:rPr>
        <w:rFonts w:ascii="Symbol" w:eastAsia="Symbol" w:hAnsi="Symbol" w:hint="default"/>
        <w:color w:val="343232"/>
        <w:w w:val="100"/>
        <w:sz w:val="22"/>
        <w:szCs w:val="22"/>
      </w:rPr>
    </w:lvl>
    <w:lvl w:ilvl="1" w:tplc="269A6172">
      <w:start w:val="1"/>
      <w:numFmt w:val="bullet"/>
      <w:lvlText w:val="•"/>
      <w:lvlJc w:val="left"/>
      <w:pPr>
        <w:ind w:left="1196" w:hanging="361"/>
      </w:pPr>
      <w:rPr>
        <w:rFonts w:hint="default"/>
      </w:rPr>
    </w:lvl>
    <w:lvl w:ilvl="2" w:tplc="E2BA7B0A">
      <w:start w:val="1"/>
      <w:numFmt w:val="bullet"/>
      <w:lvlText w:val="•"/>
      <w:lvlJc w:val="left"/>
      <w:pPr>
        <w:ind w:left="1572" w:hanging="361"/>
      </w:pPr>
      <w:rPr>
        <w:rFonts w:hint="default"/>
      </w:rPr>
    </w:lvl>
    <w:lvl w:ilvl="3" w:tplc="B914B074">
      <w:start w:val="1"/>
      <w:numFmt w:val="bullet"/>
      <w:lvlText w:val="•"/>
      <w:lvlJc w:val="left"/>
      <w:pPr>
        <w:ind w:left="1948" w:hanging="361"/>
      </w:pPr>
      <w:rPr>
        <w:rFonts w:hint="default"/>
      </w:rPr>
    </w:lvl>
    <w:lvl w:ilvl="4" w:tplc="E39689B6">
      <w:start w:val="1"/>
      <w:numFmt w:val="bullet"/>
      <w:lvlText w:val="•"/>
      <w:lvlJc w:val="left"/>
      <w:pPr>
        <w:ind w:left="2324" w:hanging="361"/>
      </w:pPr>
      <w:rPr>
        <w:rFonts w:hint="default"/>
      </w:rPr>
    </w:lvl>
    <w:lvl w:ilvl="5" w:tplc="8000F37E">
      <w:start w:val="1"/>
      <w:numFmt w:val="bullet"/>
      <w:lvlText w:val="•"/>
      <w:lvlJc w:val="left"/>
      <w:pPr>
        <w:ind w:left="2700" w:hanging="361"/>
      </w:pPr>
      <w:rPr>
        <w:rFonts w:hint="default"/>
      </w:rPr>
    </w:lvl>
    <w:lvl w:ilvl="6" w:tplc="DC2E5732">
      <w:start w:val="1"/>
      <w:numFmt w:val="bullet"/>
      <w:lvlText w:val="•"/>
      <w:lvlJc w:val="left"/>
      <w:pPr>
        <w:ind w:left="3076" w:hanging="361"/>
      </w:pPr>
      <w:rPr>
        <w:rFonts w:hint="default"/>
      </w:rPr>
    </w:lvl>
    <w:lvl w:ilvl="7" w:tplc="8DDCC240">
      <w:start w:val="1"/>
      <w:numFmt w:val="bullet"/>
      <w:lvlText w:val="•"/>
      <w:lvlJc w:val="left"/>
      <w:pPr>
        <w:ind w:left="3453" w:hanging="361"/>
      </w:pPr>
      <w:rPr>
        <w:rFonts w:hint="default"/>
      </w:rPr>
    </w:lvl>
    <w:lvl w:ilvl="8" w:tplc="9E826A2C">
      <w:start w:val="1"/>
      <w:numFmt w:val="bullet"/>
      <w:lvlText w:val="•"/>
      <w:lvlJc w:val="left"/>
      <w:pPr>
        <w:ind w:left="3829" w:hanging="361"/>
      </w:pPr>
      <w:rPr>
        <w:rFonts w:hint="default"/>
      </w:rPr>
    </w:lvl>
  </w:abstractNum>
  <w:abstractNum w:abstractNumId="32">
    <w:nsid w:val="150C2731"/>
    <w:multiLevelType w:val="hybridMultilevel"/>
    <w:tmpl w:val="61C8B1CE"/>
    <w:lvl w:ilvl="0" w:tplc="BAFE2BA6">
      <w:start w:val="1"/>
      <w:numFmt w:val="bullet"/>
      <w:lvlText w:val=""/>
      <w:lvlJc w:val="left"/>
      <w:pPr>
        <w:ind w:left="288" w:hanging="185"/>
      </w:pPr>
      <w:rPr>
        <w:rFonts w:ascii="Symbol" w:eastAsia="Symbol" w:hAnsi="Symbol" w:hint="default"/>
        <w:w w:val="100"/>
        <w:sz w:val="24"/>
        <w:szCs w:val="24"/>
      </w:rPr>
    </w:lvl>
    <w:lvl w:ilvl="1" w:tplc="DB4C6BF0">
      <w:start w:val="1"/>
      <w:numFmt w:val="bullet"/>
      <w:lvlText w:val="•"/>
      <w:lvlJc w:val="left"/>
      <w:pPr>
        <w:ind w:left="452" w:hanging="185"/>
      </w:pPr>
      <w:rPr>
        <w:rFonts w:hint="default"/>
      </w:rPr>
    </w:lvl>
    <w:lvl w:ilvl="2" w:tplc="6460220E">
      <w:start w:val="1"/>
      <w:numFmt w:val="bullet"/>
      <w:lvlText w:val="•"/>
      <w:lvlJc w:val="left"/>
      <w:pPr>
        <w:ind w:left="624" w:hanging="185"/>
      </w:pPr>
      <w:rPr>
        <w:rFonts w:hint="default"/>
      </w:rPr>
    </w:lvl>
    <w:lvl w:ilvl="3" w:tplc="D50843EE">
      <w:start w:val="1"/>
      <w:numFmt w:val="bullet"/>
      <w:lvlText w:val="•"/>
      <w:lvlJc w:val="left"/>
      <w:pPr>
        <w:ind w:left="797" w:hanging="185"/>
      </w:pPr>
      <w:rPr>
        <w:rFonts w:hint="default"/>
      </w:rPr>
    </w:lvl>
    <w:lvl w:ilvl="4" w:tplc="8AC0694E">
      <w:start w:val="1"/>
      <w:numFmt w:val="bullet"/>
      <w:lvlText w:val="•"/>
      <w:lvlJc w:val="left"/>
      <w:pPr>
        <w:ind w:left="969" w:hanging="185"/>
      </w:pPr>
      <w:rPr>
        <w:rFonts w:hint="default"/>
      </w:rPr>
    </w:lvl>
    <w:lvl w:ilvl="5" w:tplc="464E7ADA">
      <w:start w:val="1"/>
      <w:numFmt w:val="bullet"/>
      <w:lvlText w:val="•"/>
      <w:lvlJc w:val="left"/>
      <w:pPr>
        <w:ind w:left="1142" w:hanging="185"/>
      </w:pPr>
      <w:rPr>
        <w:rFonts w:hint="default"/>
      </w:rPr>
    </w:lvl>
    <w:lvl w:ilvl="6" w:tplc="9CB2E6D2">
      <w:start w:val="1"/>
      <w:numFmt w:val="bullet"/>
      <w:lvlText w:val="•"/>
      <w:lvlJc w:val="left"/>
      <w:pPr>
        <w:ind w:left="1314" w:hanging="185"/>
      </w:pPr>
      <w:rPr>
        <w:rFonts w:hint="default"/>
      </w:rPr>
    </w:lvl>
    <w:lvl w:ilvl="7" w:tplc="8782EAB8">
      <w:start w:val="1"/>
      <w:numFmt w:val="bullet"/>
      <w:lvlText w:val="•"/>
      <w:lvlJc w:val="left"/>
      <w:pPr>
        <w:ind w:left="1486" w:hanging="185"/>
      </w:pPr>
      <w:rPr>
        <w:rFonts w:hint="default"/>
      </w:rPr>
    </w:lvl>
    <w:lvl w:ilvl="8" w:tplc="47922348">
      <w:start w:val="1"/>
      <w:numFmt w:val="bullet"/>
      <w:lvlText w:val="•"/>
      <w:lvlJc w:val="left"/>
      <w:pPr>
        <w:ind w:left="1659" w:hanging="185"/>
      </w:pPr>
      <w:rPr>
        <w:rFonts w:hint="default"/>
      </w:rPr>
    </w:lvl>
  </w:abstractNum>
  <w:abstractNum w:abstractNumId="33">
    <w:nsid w:val="15BB5DAC"/>
    <w:multiLevelType w:val="hybridMultilevel"/>
    <w:tmpl w:val="9F340476"/>
    <w:lvl w:ilvl="0" w:tplc="848A35C6">
      <w:start w:val="1"/>
      <w:numFmt w:val="bullet"/>
      <w:lvlText w:val=""/>
      <w:lvlJc w:val="left"/>
      <w:pPr>
        <w:ind w:left="535" w:hanging="360"/>
      </w:pPr>
      <w:rPr>
        <w:rFonts w:ascii="Symbol" w:eastAsia="Symbol" w:hAnsi="Symbol" w:hint="default"/>
        <w:color w:val="343232"/>
        <w:w w:val="100"/>
        <w:sz w:val="24"/>
        <w:szCs w:val="24"/>
      </w:rPr>
    </w:lvl>
    <w:lvl w:ilvl="1" w:tplc="5D28619C">
      <w:start w:val="1"/>
      <w:numFmt w:val="bullet"/>
      <w:lvlText w:val="•"/>
      <w:lvlJc w:val="left"/>
      <w:pPr>
        <w:ind w:left="1061" w:hanging="360"/>
      </w:pPr>
      <w:rPr>
        <w:rFonts w:hint="default"/>
      </w:rPr>
    </w:lvl>
    <w:lvl w:ilvl="2" w:tplc="F6F48EF0">
      <w:start w:val="1"/>
      <w:numFmt w:val="bullet"/>
      <w:lvlText w:val="•"/>
      <w:lvlJc w:val="left"/>
      <w:pPr>
        <w:ind w:left="1582" w:hanging="360"/>
      </w:pPr>
      <w:rPr>
        <w:rFonts w:hint="default"/>
      </w:rPr>
    </w:lvl>
    <w:lvl w:ilvl="3" w:tplc="28524240">
      <w:start w:val="1"/>
      <w:numFmt w:val="bullet"/>
      <w:lvlText w:val="•"/>
      <w:lvlJc w:val="left"/>
      <w:pPr>
        <w:ind w:left="2103" w:hanging="360"/>
      </w:pPr>
      <w:rPr>
        <w:rFonts w:hint="default"/>
      </w:rPr>
    </w:lvl>
    <w:lvl w:ilvl="4" w:tplc="FF3C60A6">
      <w:start w:val="1"/>
      <w:numFmt w:val="bullet"/>
      <w:lvlText w:val="•"/>
      <w:lvlJc w:val="left"/>
      <w:pPr>
        <w:ind w:left="2624" w:hanging="360"/>
      </w:pPr>
      <w:rPr>
        <w:rFonts w:hint="default"/>
      </w:rPr>
    </w:lvl>
    <w:lvl w:ilvl="5" w:tplc="53F69172">
      <w:start w:val="1"/>
      <w:numFmt w:val="bullet"/>
      <w:lvlText w:val="•"/>
      <w:lvlJc w:val="left"/>
      <w:pPr>
        <w:ind w:left="3145" w:hanging="360"/>
      </w:pPr>
      <w:rPr>
        <w:rFonts w:hint="default"/>
      </w:rPr>
    </w:lvl>
    <w:lvl w:ilvl="6" w:tplc="61069CDE">
      <w:start w:val="1"/>
      <w:numFmt w:val="bullet"/>
      <w:lvlText w:val="•"/>
      <w:lvlJc w:val="left"/>
      <w:pPr>
        <w:ind w:left="3666" w:hanging="360"/>
      </w:pPr>
      <w:rPr>
        <w:rFonts w:hint="default"/>
      </w:rPr>
    </w:lvl>
    <w:lvl w:ilvl="7" w:tplc="5CB036E4">
      <w:start w:val="1"/>
      <w:numFmt w:val="bullet"/>
      <w:lvlText w:val="•"/>
      <w:lvlJc w:val="left"/>
      <w:pPr>
        <w:ind w:left="4187" w:hanging="360"/>
      </w:pPr>
      <w:rPr>
        <w:rFonts w:hint="default"/>
      </w:rPr>
    </w:lvl>
    <w:lvl w:ilvl="8" w:tplc="57525F40">
      <w:start w:val="1"/>
      <w:numFmt w:val="bullet"/>
      <w:lvlText w:val="•"/>
      <w:lvlJc w:val="left"/>
      <w:pPr>
        <w:ind w:left="4708" w:hanging="360"/>
      </w:pPr>
      <w:rPr>
        <w:rFonts w:hint="default"/>
      </w:rPr>
    </w:lvl>
  </w:abstractNum>
  <w:abstractNum w:abstractNumId="34">
    <w:nsid w:val="16600B21"/>
    <w:multiLevelType w:val="hybridMultilevel"/>
    <w:tmpl w:val="46B8661C"/>
    <w:lvl w:ilvl="0" w:tplc="CB68E9EC">
      <w:start w:val="1"/>
      <w:numFmt w:val="bullet"/>
      <w:lvlText w:val="•"/>
      <w:lvlJc w:val="left"/>
      <w:pPr>
        <w:ind w:left="684" w:hanging="180"/>
      </w:pPr>
      <w:rPr>
        <w:rFonts w:ascii="Perpetua" w:eastAsia="Perpetua" w:hAnsi="Perpetua" w:hint="default"/>
        <w:w w:val="99"/>
        <w:sz w:val="24"/>
        <w:szCs w:val="24"/>
      </w:rPr>
    </w:lvl>
    <w:lvl w:ilvl="1" w:tplc="C338B5DC">
      <w:start w:val="1"/>
      <w:numFmt w:val="bullet"/>
      <w:lvlText w:val="•"/>
      <w:lvlJc w:val="left"/>
      <w:pPr>
        <w:ind w:left="1576" w:hanging="180"/>
      </w:pPr>
      <w:rPr>
        <w:rFonts w:hint="default"/>
      </w:rPr>
    </w:lvl>
    <w:lvl w:ilvl="2" w:tplc="2A068438">
      <w:start w:val="1"/>
      <w:numFmt w:val="bullet"/>
      <w:lvlText w:val="•"/>
      <w:lvlJc w:val="left"/>
      <w:pPr>
        <w:ind w:left="2472" w:hanging="180"/>
      </w:pPr>
      <w:rPr>
        <w:rFonts w:hint="default"/>
      </w:rPr>
    </w:lvl>
    <w:lvl w:ilvl="3" w:tplc="FB348E94">
      <w:start w:val="1"/>
      <w:numFmt w:val="bullet"/>
      <w:lvlText w:val="•"/>
      <w:lvlJc w:val="left"/>
      <w:pPr>
        <w:ind w:left="3368" w:hanging="180"/>
      </w:pPr>
      <w:rPr>
        <w:rFonts w:hint="default"/>
      </w:rPr>
    </w:lvl>
    <w:lvl w:ilvl="4" w:tplc="48D44686">
      <w:start w:val="1"/>
      <w:numFmt w:val="bullet"/>
      <w:lvlText w:val="•"/>
      <w:lvlJc w:val="left"/>
      <w:pPr>
        <w:ind w:left="4264" w:hanging="180"/>
      </w:pPr>
      <w:rPr>
        <w:rFonts w:hint="default"/>
      </w:rPr>
    </w:lvl>
    <w:lvl w:ilvl="5" w:tplc="0042270E">
      <w:start w:val="1"/>
      <w:numFmt w:val="bullet"/>
      <w:lvlText w:val="•"/>
      <w:lvlJc w:val="left"/>
      <w:pPr>
        <w:ind w:left="5160" w:hanging="180"/>
      </w:pPr>
      <w:rPr>
        <w:rFonts w:hint="default"/>
      </w:rPr>
    </w:lvl>
    <w:lvl w:ilvl="6" w:tplc="AF18E1E2">
      <w:start w:val="1"/>
      <w:numFmt w:val="bullet"/>
      <w:lvlText w:val="•"/>
      <w:lvlJc w:val="left"/>
      <w:pPr>
        <w:ind w:left="6056" w:hanging="180"/>
      </w:pPr>
      <w:rPr>
        <w:rFonts w:hint="default"/>
      </w:rPr>
    </w:lvl>
    <w:lvl w:ilvl="7" w:tplc="4BC893D8">
      <w:start w:val="1"/>
      <w:numFmt w:val="bullet"/>
      <w:lvlText w:val="•"/>
      <w:lvlJc w:val="left"/>
      <w:pPr>
        <w:ind w:left="6952" w:hanging="180"/>
      </w:pPr>
      <w:rPr>
        <w:rFonts w:hint="default"/>
      </w:rPr>
    </w:lvl>
    <w:lvl w:ilvl="8" w:tplc="36388A3E">
      <w:start w:val="1"/>
      <w:numFmt w:val="bullet"/>
      <w:lvlText w:val="•"/>
      <w:lvlJc w:val="left"/>
      <w:pPr>
        <w:ind w:left="7848" w:hanging="180"/>
      </w:pPr>
      <w:rPr>
        <w:rFonts w:hint="default"/>
      </w:rPr>
    </w:lvl>
  </w:abstractNum>
  <w:abstractNum w:abstractNumId="35">
    <w:nsid w:val="169E69BC"/>
    <w:multiLevelType w:val="hybridMultilevel"/>
    <w:tmpl w:val="3D8A37B4"/>
    <w:lvl w:ilvl="0" w:tplc="64CA0292">
      <w:start w:val="1"/>
      <w:numFmt w:val="bullet"/>
      <w:lvlText w:val=""/>
      <w:lvlJc w:val="left"/>
      <w:pPr>
        <w:ind w:left="823" w:hanging="361"/>
      </w:pPr>
      <w:rPr>
        <w:rFonts w:ascii="Symbol" w:eastAsia="Symbol" w:hAnsi="Symbol" w:hint="default"/>
        <w:color w:val="343232"/>
        <w:w w:val="100"/>
        <w:sz w:val="22"/>
        <w:szCs w:val="22"/>
      </w:rPr>
    </w:lvl>
    <w:lvl w:ilvl="1" w:tplc="D7C68784">
      <w:start w:val="1"/>
      <w:numFmt w:val="bullet"/>
      <w:lvlText w:val="•"/>
      <w:lvlJc w:val="left"/>
      <w:pPr>
        <w:ind w:left="1196" w:hanging="361"/>
      </w:pPr>
      <w:rPr>
        <w:rFonts w:hint="default"/>
      </w:rPr>
    </w:lvl>
    <w:lvl w:ilvl="2" w:tplc="4C605D4A">
      <w:start w:val="1"/>
      <w:numFmt w:val="bullet"/>
      <w:lvlText w:val="•"/>
      <w:lvlJc w:val="left"/>
      <w:pPr>
        <w:ind w:left="1572" w:hanging="361"/>
      </w:pPr>
      <w:rPr>
        <w:rFonts w:hint="default"/>
      </w:rPr>
    </w:lvl>
    <w:lvl w:ilvl="3" w:tplc="66DEB198">
      <w:start w:val="1"/>
      <w:numFmt w:val="bullet"/>
      <w:lvlText w:val="•"/>
      <w:lvlJc w:val="left"/>
      <w:pPr>
        <w:ind w:left="1948" w:hanging="361"/>
      </w:pPr>
      <w:rPr>
        <w:rFonts w:hint="default"/>
      </w:rPr>
    </w:lvl>
    <w:lvl w:ilvl="4" w:tplc="BAAA9E74">
      <w:start w:val="1"/>
      <w:numFmt w:val="bullet"/>
      <w:lvlText w:val="•"/>
      <w:lvlJc w:val="left"/>
      <w:pPr>
        <w:ind w:left="2324" w:hanging="361"/>
      </w:pPr>
      <w:rPr>
        <w:rFonts w:hint="default"/>
      </w:rPr>
    </w:lvl>
    <w:lvl w:ilvl="5" w:tplc="6ECC07D0">
      <w:start w:val="1"/>
      <w:numFmt w:val="bullet"/>
      <w:lvlText w:val="•"/>
      <w:lvlJc w:val="left"/>
      <w:pPr>
        <w:ind w:left="2700" w:hanging="361"/>
      </w:pPr>
      <w:rPr>
        <w:rFonts w:hint="default"/>
      </w:rPr>
    </w:lvl>
    <w:lvl w:ilvl="6" w:tplc="EFEE0512">
      <w:start w:val="1"/>
      <w:numFmt w:val="bullet"/>
      <w:lvlText w:val="•"/>
      <w:lvlJc w:val="left"/>
      <w:pPr>
        <w:ind w:left="3076" w:hanging="361"/>
      </w:pPr>
      <w:rPr>
        <w:rFonts w:hint="default"/>
      </w:rPr>
    </w:lvl>
    <w:lvl w:ilvl="7" w:tplc="E4D8C526">
      <w:start w:val="1"/>
      <w:numFmt w:val="bullet"/>
      <w:lvlText w:val="•"/>
      <w:lvlJc w:val="left"/>
      <w:pPr>
        <w:ind w:left="3453" w:hanging="361"/>
      </w:pPr>
      <w:rPr>
        <w:rFonts w:hint="default"/>
      </w:rPr>
    </w:lvl>
    <w:lvl w:ilvl="8" w:tplc="B472F7F0">
      <w:start w:val="1"/>
      <w:numFmt w:val="bullet"/>
      <w:lvlText w:val="•"/>
      <w:lvlJc w:val="left"/>
      <w:pPr>
        <w:ind w:left="3829" w:hanging="361"/>
      </w:pPr>
      <w:rPr>
        <w:rFonts w:hint="default"/>
      </w:rPr>
    </w:lvl>
  </w:abstractNum>
  <w:abstractNum w:abstractNumId="36">
    <w:nsid w:val="181F7FCF"/>
    <w:multiLevelType w:val="hybridMultilevel"/>
    <w:tmpl w:val="D79889BE"/>
    <w:lvl w:ilvl="0" w:tplc="90BE3DB4">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nsid w:val="1893774A"/>
    <w:multiLevelType w:val="multilevel"/>
    <w:tmpl w:val="8E40D0D6"/>
    <w:lvl w:ilvl="0">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8CA3AE9"/>
    <w:multiLevelType w:val="hybridMultilevel"/>
    <w:tmpl w:val="757814A4"/>
    <w:lvl w:ilvl="0" w:tplc="1F709130">
      <w:start w:val="1"/>
      <w:numFmt w:val="bullet"/>
      <w:lvlText w:val=""/>
      <w:lvlJc w:val="left"/>
      <w:pPr>
        <w:ind w:left="822" w:hanging="361"/>
      </w:pPr>
      <w:rPr>
        <w:rFonts w:ascii="Symbol" w:eastAsia="Symbol" w:hAnsi="Symbol" w:hint="default"/>
        <w:color w:val="343232"/>
        <w:w w:val="100"/>
        <w:sz w:val="22"/>
        <w:szCs w:val="22"/>
      </w:rPr>
    </w:lvl>
    <w:lvl w:ilvl="1" w:tplc="7F1E3BB8">
      <w:start w:val="1"/>
      <w:numFmt w:val="bullet"/>
      <w:lvlText w:val="•"/>
      <w:lvlJc w:val="left"/>
      <w:pPr>
        <w:ind w:left="1177" w:hanging="361"/>
      </w:pPr>
      <w:rPr>
        <w:rFonts w:hint="default"/>
      </w:rPr>
    </w:lvl>
    <w:lvl w:ilvl="2" w:tplc="788030E0">
      <w:start w:val="1"/>
      <w:numFmt w:val="bullet"/>
      <w:lvlText w:val="•"/>
      <w:lvlJc w:val="left"/>
      <w:pPr>
        <w:ind w:left="1535" w:hanging="361"/>
      </w:pPr>
      <w:rPr>
        <w:rFonts w:hint="default"/>
      </w:rPr>
    </w:lvl>
    <w:lvl w:ilvl="3" w:tplc="73E69A8C">
      <w:start w:val="1"/>
      <w:numFmt w:val="bullet"/>
      <w:lvlText w:val="•"/>
      <w:lvlJc w:val="left"/>
      <w:pPr>
        <w:ind w:left="1893" w:hanging="361"/>
      </w:pPr>
      <w:rPr>
        <w:rFonts w:hint="default"/>
      </w:rPr>
    </w:lvl>
    <w:lvl w:ilvl="4" w:tplc="68FAA1D6">
      <w:start w:val="1"/>
      <w:numFmt w:val="bullet"/>
      <w:lvlText w:val="•"/>
      <w:lvlJc w:val="left"/>
      <w:pPr>
        <w:ind w:left="2251" w:hanging="361"/>
      </w:pPr>
      <w:rPr>
        <w:rFonts w:hint="default"/>
      </w:rPr>
    </w:lvl>
    <w:lvl w:ilvl="5" w:tplc="1036478E">
      <w:start w:val="1"/>
      <w:numFmt w:val="bullet"/>
      <w:lvlText w:val="•"/>
      <w:lvlJc w:val="left"/>
      <w:pPr>
        <w:ind w:left="2609" w:hanging="361"/>
      </w:pPr>
      <w:rPr>
        <w:rFonts w:hint="default"/>
      </w:rPr>
    </w:lvl>
    <w:lvl w:ilvl="6" w:tplc="6EA666D8">
      <w:start w:val="1"/>
      <w:numFmt w:val="bullet"/>
      <w:lvlText w:val="•"/>
      <w:lvlJc w:val="left"/>
      <w:pPr>
        <w:ind w:left="2967" w:hanging="361"/>
      </w:pPr>
      <w:rPr>
        <w:rFonts w:hint="default"/>
      </w:rPr>
    </w:lvl>
    <w:lvl w:ilvl="7" w:tplc="FFF03162">
      <w:start w:val="1"/>
      <w:numFmt w:val="bullet"/>
      <w:lvlText w:val="•"/>
      <w:lvlJc w:val="left"/>
      <w:pPr>
        <w:ind w:left="3325" w:hanging="361"/>
      </w:pPr>
      <w:rPr>
        <w:rFonts w:hint="default"/>
      </w:rPr>
    </w:lvl>
    <w:lvl w:ilvl="8" w:tplc="03EA9702">
      <w:start w:val="1"/>
      <w:numFmt w:val="bullet"/>
      <w:lvlText w:val="•"/>
      <w:lvlJc w:val="left"/>
      <w:pPr>
        <w:ind w:left="3683" w:hanging="361"/>
      </w:pPr>
      <w:rPr>
        <w:rFonts w:hint="default"/>
      </w:rPr>
    </w:lvl>
  </w:abstractNum>
  <w:abstractNum w:abstractNumId="39">
    <w:nsid w:val="190911CD"/>
    <w:multiLevelType w:val="hybridMultilevel"/>
    <w:tmpl w:val="173CD052"/>
    <w:lvl w:ilvl="0" w:tplc="74BA5EDA">
      <w:start w:val="1"/>
      <w:numFmt w:val="bullet"/>
      <w:lvlText w:val=""/>
      <w:lvlJc w:val="left"/>
      <w:pPr>
        <w:ind w:left="821" w:hanging="361"/>
      </w:pPr>
      <w:rPr>
        <w:rFonts w:ascii="Symbol" w:eastAsia="Symbol" w:hAnsi="Symbol" w:hint="default"/>
        <w:color w:val="343232"/>
        <w:w w:val="100"/>
        <w:sz w:val="22"/>
        <w:szCs w:val="22"/>
      </w:rPr>
    </w:lvl>
    <w:lvl w:ilvl="1" w:tplc="5C0E0D3A">
      <w:start w:val="1"/>
      <w:numFmt w:val="bullet"/>
      <w:lvlText w:val="•"/>
      <w:lvlJc w:val="left"/>
      <w:pPr>
        <w:ind w:left="1249" w:hanging="361"/>
      </w:pPr>
      <w:rPr>
        <w:rFonts w:hint="default"/>
      </w:rPr>
    </w:lvl>
    <w:lvl w:ilvl="2" w:tplc="E898B328">
      <w:start w:val="1"/>
      <w:numFmt w:val="bullet"/>
      <w:lvlText w:val="•"/>
      <w:lvlJc w:val="left"/>
      <w:pPr>
        <w:ind w:left="1679" w:hanging="361"/>
      </w:pPr>
      <w:rPr>
        <w:rFonts w:hint="default"/>
      </w:rPr>
    </w:lvl>
    <w:lvl w:ilvl="3" w:tplc="A836B7B0">
      <w:start w:val="1"/>
      <w:numFmt w:val="bullet"/>
      <w:lvlText w:val="•"/>
      <w:lvlJc w:val="left"/>
      <w:pPr>
        <w:ind w:left="2109" w:hanging="361"/>
      </w:pPr>
      <w:rPr>
        <w:rFonts w:hint="default"/>
      </w:rPr>
    </w:lvl>
    <w:lvl w:ilvl="4" w:tplc="861C4610">
      <w:start w:val="1"/>
      <w:numFmt w:val="bullet"/>
      <w:lvlText w:val="•"/>
      <w:lvlJc w:val="left"/>
      <w:pPr>
        <w:ind w:left="2539" w:hanging="361"/>
      </w:pPr>
      <w:rPr>
        <w:rFonts w:hint="default"/>
      </w:rPr>
    </w:lvl>
    <w:lvl w:ilvl="5" w:tplc="69A6820C">
      <w:start w:val="1"/>
      <w:numFmt w:val="bullet"/>
      <w:lvlText w:val="•"/>
      <w:lvlJc w:val="left"/>
      <w:pPr>
        <w:ind w:left="2969" w:hanging="361"/>
      </w:pPr>
      <w:rPr>
        <w:rFonts w:hint="default"/>
      </w:rPr>
    </w:lvl>
    <w:lvl w:ilvl="6" w:tplc="96C22700">
      <w:start w:val="1"/>
      <w:numFmt w:val="bullet"/>
      <w:lvlText w:val="•"/>
      <w:lvlJc w:val="left"/>
      <w:pPr>
        <w:ind w:left="3399" w:hanging="361"/>
      </w:pPr>
      <w:rPr>
        <w:rFonts w:hint="default"/>
      </w:rPr>
    </w:lvl>
    <w:lvl w:ilvl="7" w:tplc="9230C9B6">
      <w:start w:val="1"/>
      <w:numFmt w:val="bullet"/>
      <w:lvlText w:val="•"/>
      <w:lvlJc w:val="left"/>
      <w:pPr>
        <w:ind w:left="3829" w:hanging="361"/>
      </w:pPr>
      <w:rPr>
        <w:rFonts w:hint="default"/>
      </w:rPr>
    </w:lvl>
    <w:lvl w:ilvl="8" w:tplc="DD548F06">
      <w:start w:val="1"/>
      <w:numFmt w:val="bullet"/>
      <w:lvlText w:val="•"/>
      <w:lvlJc w:val="left"/>
      <w:pPr>
        <w:ind w:left="4259" w:hanging="361"/>
      </w:pPr>
      <w:rPr>
        <w:rFonts w:hint="default"/>
      </w:rPr>
    </w:lvl>
  </w:abstractNum>
  <w:abstractNum w:abstractNumId="40">
    <w:nsid w:val="1986610A"/>
    <w:multiLevelType w:val="hybridMultilevel"/>
    <w:tmpl w:val="289076BA"/>
    <w:lvl w:ilvl="0" w:tplc="616ABCA0">
      <w:start w:val="1"/>
      <w:numFmt w:val="bullet"/>
      <w:lvlText w:val=""/>
      <w:lvlJc w:val="left"/>
      <w:pPr>
        <w:ind w:left="821" w:hanging="361"/>
      </w:pPr>
      <w:rPr>
        <w:rFonts w:ascii="Symbol" w:eastAsia="Symbol" w:hAnsi="Symbol" w:hint="default"/>
        <w:color w:val="343232"/>
        <w:w w:val="100"/>
        <w:sz w:val="22"/>
        <w:szCs w:val="22"/>
      </w:rPr>
    </w:lvl>
    <w:lvl w:ilvl="1" w:tplc="C81C7480">
      <w:start w:val="1"/>
      <w:numFmt w:val="bullet"/>
      <w:lvlText w:val="•"/>
      <w:lvlJc w:val="left"/>
      <w:pPr>
        <w:ind w:left="1177" w:hanging="361"/>
      </w:pPr>
      <w:rPr>
        <w:rFonts w:hint="default"/>
      </w:rPr>
    </w:lvl>
    <w:lvl w:ilvl="2" w:tplc="E9B0C20C">
      <w:start w:val="1"/>
      <w:numFmt w:val="bullet"/>
      <w:lvlText w:val="•"/>
      <w:lvlJc w:val="left"/>
      <w:pPr>
        <w:ind w:left="1535" w:hanging="361"/>
      </w:pPr>
      <w:rPr>
        <w:rFonts w:hint="default"/>
      </w:rPr>
    </w:lvl>
    <w:lvl w:ilvl="3" w:tplc="C01EC4D6">
      <w:start w:val="1"/>
      <w:numFmt w:val="bullet"/>
      <w:lvlText w:val="•"/>
      <w:lvlJc w:val="left"/>
      <w:pPr>
        <w:ind w:left="1893" w:hanging="361"/>
      </w:pPr>
      <w:rPr>
        <w:rFonts w:hint="default"/>
      </w:rPr>
    </w:lvl>
    <w:lvl w:ilvl="4" w:tplc="FE0EFDB4">
      <w:start w:val="1"/>
      <w:numFmt w:val="bullet"/>
      <w:lvlText w:val="•"/>
      <w:lvlJc w:val="left"/>
      <w:pPr>
        <w:ind w:left="2251" w:hanging="361"/>
      </w:pPr>
      <w:rPr>
        <w:rFonts w:hint="default"/>
      </w:rPr>
    </w:lvl>
    <w:lvl w:ilvl="5" w:tplc="A63CEFE4">
      <w:start w:val="1"/>
      <w:numFmt w:val="bullet"/>
      <w:lvlText w:val="•"/>
      <w:lvlJc w:val="left"/>
      <w:pPr>
        <w:ind w:left="2609" w:hanging="361"/>
      </w:pPr>
      <w:rPr>
        <w:rFonts w:hint="default"/>
      </w:rPr>
    </w:lvl>
    <w:lvl w:ilvl="6" w:tplc="C6203F34">
      <w:start w:val="1"/>
      <w:numFmt w:val="bullet"/>
      <w:lvlText w:val="•"/>
      <w:lvlJc w:val="left"/>
      <w:pPr>
        <w:ind w:left="2967" w:hanging="361"/>
      </w:pPr>
      <w:rPr>
        <w:rFonts w:hint="default"/>
      </w:rPr>
    </w:lvl>
    <w:lvl w:ilvl="7" w:tplc="290C34DE">
      <w:start w:val="1"/>
      <w:numFmt w:val="bullet"/>
      <w:lvlText w:val="•"/>
      <w:lvlJc w:val="left"/>
      <w:pPr>
        <w:ind w:left="3325" w:hanging="361"/>
      </w:pPr>
      <w:rPr>
        <w:rFonts w:hint="default"/>
      </w:rPr>
    </w:lvl>
    <w:lvl w:ilvl="8" w:tplc="A5A07622">
      <w:start w:val="1"/>
      <w:numFmt w:val="bullet"/>
      <w:lvlText w:val="•"/>
      <w:lvlJc w:val="left"/>
      <w:pPr>
        <w:ind w:left="3683" w:hanging="361"/>
      </w:pPr>
      <w:rPr>
        <w:rFonts w:hint="default"/>
      </w:rPr>
    </w:lvl>
  </w:abstractNum>
  <w:abstractNum w:abstractNumId="41">
    <w:nsid w:val="1D8069EF"/>
    <w:multiLevelType w:val="hybridMultilevel"/>
    <w:tmpl w:val="48787650"/>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2">
    <w:nsid w:val="1E2D6210"/>
    <w:multiLevelType w:val="hybridMultilevel"/>
    <w:tmpl w:val="B2CE2D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1EC36389"/>
    <w:multiLevelType w:val="hybridMultilevel"/>
    <w:tmpl w:val="B9C6813A"/>
    <w:lvl w:ilvl="0" w:tplc="2C88A1C4">
      <w:start w:val="1"/>
      <w:numFmt w:val="bullet"/>
      <w:lvlText w:val=""/>
      <w:lvlJc w:val="left"/>
      <w:pPr>
        <w:ind w:left="345" w:hanging="269"/>
      </w:pPr>
      <w:rPr>
        <w:rFonts w:ascii="Symbol" w:eastAsia="Symbol" w:hAnsi="Symbol" w:hint="default"/>
        <w:color w:val="343232"/>
        <w:w w:val="100"/>
        <w:sz w:val="24"/>
        <w:szCs w:val="24"/>
      </w:rPr>
    </w:lvl>
    <w:lvl w:ilvl="1" w:tplc="5AEC9F0A">
      <w:start w:val="1"/>
      <w:numFmt w:val="bullet"/>
      <w:lvlText w:val="•"/>
      <w:lvlJc w:val="left"/>
      <w:pPr>
        <w:ind w:left="503" w:hanging="269"/>
      </w:pPr>
      <w:rPr>
        <w:rFonts w:hint="default"/>
      </w:rPr>
    </w:lvl>
    <w:lvl w:ilvl="2" w:tplc="B0B6AAAA">
      <w:start w:val="1"/>
      <w:numFmt w:val="bullet"/>
      <w:lvlText w:val="•"/>
      <w:lvlJc w:val="left"/>
      <w:pPr>
        <w:ind w:left="666" w:hanging="269"/>
      </w:pPr>
      <w:rPr>
        <w:rFonts w:hint="default"/>
      </w:rPr>
    </w:lvl>
    <w:lvl w:ilvl="3" w:tplc="E13698D0">
      <w:start w:val="1"/>
      <w:numFmt w:val="bullet"/>
      <w:lvlText w:val="•"/>
      <w:lvlJc w:val="left"/>
      <w:pPr>
        <w:ind w:left="829" w:hanging="269"/>
      </w:pPr>
      <w:rPr>
        <w:rFonts w:hint="default"/>
      </w:rPr>
    </w:lvl>
    <w:lvl w:ilvl="4" w:tplc="10F6289E">
      <w:start w:val="1"/>
      <w:numFmt w:val="bullet"/>
      <w:lvlText w:val="•"/>
      <w:lvlJc w:val="left"/>
      <w:pPr>
        <w:ind w:left="993" w:hanging="269"/>
      </w:pPr>
      <w:rPr>
        <w:rFonts w:hint="default"/>
      </w:rPr>
    </w:lvl>
    <w:lvl w:ilvl="5" w:tplc="9A34383E">
      <w:start w:val="1"/>
      <w:numFmt w:val="bullet"/>
      <w:lvlText w:val="•"/>
      <w:lvlJc w:val="left"/>
      <w:pPr>
        <w:ind w:left="1156" w:hanging="269"/>
      </w:pPr>
      <w:rPr>
        <w:rFonts w:hint="default"/>
      </w:rPr>
    </w:lvl>
    <w:lvl w:ilvl="6" w:tplc="F00484F8">
      <w:start w:val="1"/>
      <w:numFmt w:val="bullet"/>
      <w:lvlText w:val="•"/>
      <w:lvlJc w:val="left"/>
      <w:pPr>
        <w:ind w:left="1319" w:hanging="269"/>
      </w:pPr>
      <w:rPr>
        <w:rFonts w:hint="default"/>
      </w:rPr>
    </w:lvl>
    <w:lvl w:ilvl="7" w:tplc="9F805F04">
      <w:start w:val="1"/>
      <w:numFmt w:val="bullet"/>
      <w:lvlText w:val="•"/>
      <w:lvlJc w:val="left"/>
      <w:pPr>
        <w:ind w:left="1482" w:hanging="269"/>
      </w:pPr>
      <w:rPr>
        <w:rFonts w:hint="default"/>
      </w:rPr>
    </w:lvl>
    <w:lvl w:ilvl="8" w:tplc="9F10D46E">
      <w:start w:val="1"/>
      <w:numFmt w:val="bullet"/>
      <w:lvlText w:val="•"/>
      <w:lvlJc w:val="left"/>
      <w:pPr>
        <w:ind w:left="1646" w:hanging="269"/>
      </w:pPr>
      <w:rPr>
        <w:rFonts w:hint="default"/>
      </w:rPr>
    </w:lvl>
  </w:abstractNum>
  <w:abstractNum w:abstractNumId="44">
    <w:nsid w:val="1F73470B"/>
    <w:multiLevelType w:val="hybridMultilevel"/>
    <w:tmpl w:val="6C1C0A14"/>
    <w:lvl w:ilvl="0" w:tplc="04F0E5C4">
      <w:start w:val="1"/>
      <w:numFmt w:val="bullet"/>
      <w:lvlText w:val=""/>
      <w:lvlJc w:val="left"/>
      <w:pPr>
        <w:ind w:left="288" w:hanging="185"/>
      </w:pPr>
      <w:rPr>
        <w:rFonts w:ascii="Symbol" w:eastAsia="Symbol" w:hAnsi="Symbol" w:hint="default"/>
        <w:w w:val="100"/>
        <w:sz w:val="24"/>
        <w:szCs w:val="24"/>
      </w:rPr>
    </w:lvl>
    <w:lvl w:ilvl="1" w:tplc="4A005594">
      <w:start w:val="1"/>
      <w:numFmt w:val="bullet"/>
      <w:lvlText w:val="•"/>
      <w:lvlJc w:val="left"/>
      <w:pPr>
        <w:ind w:left="452" w:hanging="185"/>
      </w:pPr>
      <w:rPr>
        <w:rFonts w:hint="default"/>
      </w:rPr>
    </w:lvl>
    <w:lvl w:ilvl="2" w:tplc="5F1AE4C6">
      <w:start w:val="1"/>
      <w:numFmt w:val="bullet"/>
      <w:lvlText w:val="•"/>
      <w:lvlJc w:val="left"/>
      <w:pPr>
        <w:ind w:left="624" w:hanging="185"/>
      </w:pPr>
      <w:rPr>
        <w:rFonts w:hint="default"/>
      </w:rPr>
    </w:lvl>
    <w:lvl w:ilvl="3" w:tplc="2A509D72">
      <w:start w:val="1"/>
      <w:numFmt w:val="bullet"/>
      <w:lvlText w:val="•"/>
      <w:lvlJc w:val="left"/>
      <w:pPr>
        <w:ind w:left="797" w:hanging="185"/>
      </w:pPr>
      <w:rPr>
        <w:rFonts w:hint="default"/>
      </w:rPr>
    </w:lvl>
    <w:lvl w:ilvl="4" w:tplc="AA46E4E6">
      <w:start w:val="1"/>
      <w:numFmt w:val="bullet"/>
      <w:lvlText w:val="•"/>
      <w:lvlJc w:val="left"/>
      <w:pPr>
        <w:ind w:left="969" w:hanging="185"/>
      </w:pPr>
      <w:rPr>
        <w:rFonts w:hint="default"/>
      </w:rPr>
    </w:lvl>
    <w:lvl w:ilvl="5" w:tplc="F356E600">
      <w:start w:val="1"/>
      <w:numFmt w:val="bullet"/>
      <w:lvlText w:val="•"/>
      <w:lvlJc w:val="left"/>
      <w:pPr>
        <w:ind w:left="1142" w:hanging="185"/>
      </w:pPr>
      <w:rPr>
        <w:rFonts w:hint="default"/>
      </w:rPr>
    </w:lvl>
    <w:lvl w:ilvl="6" w:tplc="129A223E">
      <w:start w:val="1"/>
      <w:numFmt w:val="bullet"/>
      <w:lvlText w:val="•"/>
      <w:lvlJc w:val="left"/>
      <w:pPr>
        <w:ind w:left="1314" w:hanging="185"/>
      </w:pPr>
      <w:rPr>
        <w:rFonts w:hint="default"/>
      </w:rPr>
    </w:lvl>
    <w:lvl w:ilvl="7" w:tplc="2B6AF59C">
      <w:start w:val="1"/>
      <w:numFmt w:val="bullet"/>
      <w:lvlText w:val="•"/>
      <w:lvlJc w:val="left"/>
      <w:pPr>
        <w:ind w:left="1486" w:hanging="185"/>
      </w:pPr>
      <w:rPr>
        <w:rFonts w:hint="default"/>
      </w:rPr>
    </w:lvl>
    <w:lvl w:ilvl="8" w:tplc="23D275C6">
      <w:start w:val="1"/>
      <w:numFmt w:val="bullet"/>
      <w:lvlText w:val="•"/>
      <w:lvlJc w:val="left"/>
      <w:pPr>
        <w:ind w:left="1659" w:hanging="185"/>
      </w:pPr>
      <w:rPr>
        <w:rFonts w:hint="default"/>
      </w:rPr>
    </w:lvl>
  </w:abstractNum>
  <w:abstractNum w:abstractNumId="45">
    <w:nsid w:val="21185E24"/>
    <w:multiLevelType w:val="hybridMultilevel"/>
    <w:tmpl w:val="A5EA745C"/>
    <w:lvl w:ilvl="0" w:tplc="48BE38EA">
      <w:start w:val="1"/>
      <w:numFmt w:val="bullet"/>
      <w:lvlText w:val=""/>
      <w:lvlJc w:val="left"/>
      <w:pPr>
        <w:ind w:left="823" w:hanging="361"/>
      </w:pPr>
      <w:rPr>
        <w:rFonts w:ascii="Symbol" w:eastAsia="Symbol" w:hAnsi="Symbol" w:hint="default"/>
        <w:color w:val="343232"/>
        <w:w w:val="100"/>
        <w:sz w:val="22"/>
        <w:szCs w:val="22"/>
      </w:rPr>
    </w:lvl>
    <w:lvl w:ilvl="1" w:tplc="B3ECE67E">
      <w:start w:val="1"/>
      <w:numFmt w:val="bullet"/>
      <w:lvlText w:val="•"/>
      <w:lvlJc w:val="left"/>
      <w:pPr>
        <w:ind w:left="1124" w:hanging="361"/>
      </w:pPr>
      <w:rPr>
        <w:rFonts w:hint="default"/>
      </w:rPr>
    </w:lvl>
    <w:lvl w:ilvl="2" w:tplc="FAFACE4C">
      <w:start w:val="1"/>
      <w:numFmt w:val="bullet"/>
      <w:lvlText w:val="•"/>
      <w:lvlJc w:val="left"/>
      <w:pPr>
        <w:ind w:left="1428" w:hanging="361"/>
      </w:pPr>
      <w:rPr>
        <w:rFonts w:hint="default"/>
      </w:rPr>
    </w:lvl>
    <w:lvl w:ilvl="3" w:tplc="E76CB4A8">
      <w:start w:val="1"/>
      <w:numFmt w:val="bullet"/>
      <w:lvlText w:val="•"/>
      <w:lvlJc w:val="left"/>
      <w:pPr>
        <w:ind w:left="1732" w:hanging="361"/>
      </w:pPr>
      <w:rPr>
        <w:rFonts w:hint="default"/>
      </w:rPr>
    </w:lvl>
    <w:lvl w:ilvl="4" w:tplc="0E785180">
      <w:start w:val="1"/>
      <w:numFmt w:val="bullet"/>
      <w:lvlText w:val="•"/>
      <w:lvlJc w:val="left"/>
      <w:pPr>
        <w:ind w:left="2036" w:hanging="361"/>
      </w:pPr>
      <w:rPr>
        <w:rFonts w:hint="default"/>
      </w:rPr>
    </w:lvl>
    <w:lvl w:ilvl="5" w:tplc="11343C06">
      <w:start w:val="1"/>
      <w:numFmt w:val="bullet"/>
      <w:lvlText w:val="•"/>
      <w:lvlJc w:val="left"/>
      <w:pPr>
        <w:ind w:left="2340" w:hanging="361"/>
      </w:pPr>
      <w:rPr>
        <w:rFonts w:hint="default"/>
      </w:rPr>
    </w:lvl>
    <w:lvl w:ilvl="6" w:tplc="45D2E570">
      <w:start w:val="1"/>
      <w:numFmt w:val="bullet"/>
      <w:lvlText w:val="•"/>
      <w:lvlJc w:val="left"/>
      <w:pPr>
        <w:ind w:left="2644" w:hanging="361"/>
      </w:pPr>
      <w:rPr>
        <w:rFonts w:hint="default"/>
      </w:rPr>
    </w:lvl>
    <w:lvl w:ilvl="7" w:tplc="9C562150">
      <w:start w:val="1"/>
      <w:numFmt w:val="bullet"/>
      <w:lvlText w:val="•"/>
      <w:lvlJc w:val="left"/>
      <w:pPr>
        <w:ind w:left="2949" w:hanging="361"/>
      </w:pPr>
      <w:rPr>
        <w:rFonts w:hint="default"/>
      </w:rPr>
    </w:lvl>
    <w:lvl w:ilvl="8" w:tplc="485A1FFC">
      <w:start w:val="1"/>
      <w:numFmt w:val="bullet"/>
      <w:lvlText w:val="•"/>
      <w:lvlJc w:val="left"/>
      <w:pPr>
        <w:ind w:left="3253" w:hanging="361"/>
      </w:pPr>
      <w:rPr>
        <w:rFonts w:hint="default"/>
      </w:rPr>
    </w:lvl>
  </w:abstractNum>
  <w:abstractNum w:abstractNumId="46">
    <w:nsid w:val="2231656D"/>
    <w:multiLevelType w:val="hybridMultilevel"/>
    <w:tmpl w:val="8C9CB422"/>
    <w:lvl w:ilvl="0" w:tplc="3138B10A">
      <w:start w:val="3"/>
      <w:numFmt w:val="decimal"/>
      <w:lvlText w:val="%1."/>
      <w:lvlJc w:val="left"/>
      <w:pPr>
        <w:ind w:left="825" w:hanging="360"/>
      </w:pPr>
      <w:rPr>
        <w:rFonts w:ascii="Arial" w:eastAsia="Arial" w:hAnsi="Arial" w:hint="default"/>
        <w:w w:val="99"/>
        <w:sz w:val="24"/>
        <w:szCs w:val="24"/>
      </w:rPr>
    </w:lvl>
    <w:lvl w:ilvl="1" w:tplc="4C2CA08C">
      <w:start w:val="1"/>
      <w:numFmt w:val="bullet"/>
      <w:lvlText w:val="•"/>
      <w:lvlJc w:val="left"/>
      <w:pPr>
        <w:ind w:left="1695" w:hanging="360"/>
      </w:pPr>
      <w:rPr>
        <w:rFonts w:hint="default"/>
      </w:rPr>
    </w:lvl>
    <w:lvl w:ilvl="2" w:tplc="8CEEF436">
      <w:start w:val="1"/>
      <w:numFmt w:val="bullet"/>
      <w:lvlText w:val="•"/>
      <w:lvlJc w:val="left"/>
      <w:pPr>
        <w:ind w:left="2570" w:hanging="360"/>
      </w:pPr>
      <w:rPr>
        <w:rFonts w:hint="default"/>
      </w:rPr>
    </w:lvl>
    <w:lvl w:ilvl="3" w:tplc="47B6708C">
      <w:start w:val="1"/>
      <w:numFmt w:val="bullet"/>
      <w:lvlText w:val="•"/>
      <w:lvlJc w:val="left"/>
      <w:pPr>
        <w:ind w:left="3445" w:hanging="360"/>
      </w:pPr>
      <w:rPr>
        <w:rFonts w:hint="default"/>
      </w:rPr>
    </w:lvl>
    <w:lvl w:ilvl="4" w:tplc="263C1816">
      <w:start w:val="1"/>
      <w:numFmt w:val="bullet"/>
      <w:lvlText w:val="•"/>
      <w:lvlJc w:val="left"/>
      <w:pPr>
        <w:ind w:left="4320" w:hanging="360"/>
      </w:pPr>
      <w:rPr>
        <w:rFonts w:hint="default"/>
      </w:rPr>
    </w:lvl>
    <w:lvl w:ilvl="5" w:tplc="8D92BC2C">
      <w:start w:val="1"/>
      <w:numFmt w:val="bullet"/>
      <w:lvlText w:val="•"/>
      <w:lvlJc w:val="left"/>
      <w:pPr>
        <w:ind w:left="5195" w:hanging="360"/>
      </w:pPr>
      <w:rPr>
        <w:rFonts w:hint="default"/>
      </w:rPr>
    </w:lvl>
    <w:lvl w:ilvl="6" w:tplc="6A746652">
      <w:start w:val="1"/>
      <w:numFmt w:val="bullet"/>
      <w:lvlText w:val="•"/>
      <w:lvlJc w:val="left"/>
      <w:pPr>
        <w:ind w:left="6070" w:hanging="360"/>
      </w:pPr>
      <w:rPr>
        <w:rFonts w:hint="default"/>
      </w:rPr>
    </w:lvl>
    <w:lvl w:ilvl="7" w:tplc="B160383A">
      <w:start w:val="1"/>
      <w:numFmt w:val="bullet"/>
      <w:lvlText w:val="•"/>
      <w:lvlJc w:val="left"/>
      <w:pPr>
        <w:ind w:left="6945" w:hanging="360"/>
      </w:pPr>
      <w:rPr>
        <w:rFonts w:hint="default"/>
      </w:rPr>
    </w:lvl>
    <w:lvl w:ilvl="8" w:tplc="858028D4">
      <w:start w:val="1"/>
      <w:numFmt w:val="bullet"/>
      <w:lvlText w:val="•"/>
      <w:lvlJc w:val="left"/>
      <w:pPr>
        <w:ind w:left="7820" w:hanging="360"/>
      </w:pPr>
      <w:rPr>
        <w:rFonts w:hint="default"/>
      </w:rPr>
    </w:lvl>
  </w:abstractNum>
  <w:abstractNum w:abstractNumId="47">
    <w:nsid w:val="22C75A6A"/>
    <w:multiLevelType w:val="hybridMultilevel"/>
    <w:tmpl w:val="C5886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2D6328C"/>
    <w:multiLevelType w:val="hybridMultilevel"/>
    <w:tmpl w:val="93E66F3A"/>
    <w:lvl w:ilvl="0" w:tplc="0409000B">
      <w:start w:val="1"/>
      <w:numFmt w:val="bullet"/>
      <w:lvlText w:val=""/>
      <w:lvlJc w:val="left"/>
      <w:pPr>
        <w:ind w:left="855" w:hanging="360"/>
      </w:pPr>
      <w:rPr>
        <w:rFonts w:ascii="Wingdings" w:hAnsi="Wingdings"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49">
    <w:nsid w:val="23104AB2"/>
    <w:multiLevelType w:val="hybridMultilevel"/>
    <w:tmpl w:val="9B906394"/>
    <w:lvl w:ilvl="0" w:tplc="8252FF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35B11E0"/>
    <w:multiLevelType w:val="hybridMultilevel"/>
    <w:tmpl w:val="CF72DDA4"/>
    <w:lvl w:ilvl="0" w:tplc="824E50FC">
      <w:start w:val="1"/>
      <w:numFmt w:val="decimal"/>
      <w:lvlText w:val="%1."/>
      <w:lvlJc w:val="left"/>
      <w:pPr>
        <w:ind w:left="860" w:hanging="360"/>
      </w:pPr>
      <w:rPr>
        <w:rFonts w:ascii="Times New Roman" w:eastAsia="Times New Roman" w:hAnsi="Times New Roman" w:hint="default"/>
        <w:color w:val="343232"/>
        <w:w w:val="100"/>
        <w:sz w:val="24"/>
        <w:szCs w:val="24"/>
      </w:rPr>
    </w:lvl>
    <w:lvl w:ilvl="1" w:tplc="266430DE">
      <w:start w:val="1"/>
      <w:numFmt w:val="bullet"/>
      <w:lvlText w:val="•"/>
      <w:lvlJc w:val="left"/>
      <w:pPr>
        <w:ind w:left="1709" w:hanging="360"/>
      </w:pPr>
      <w:rPr>
        <w:rFonts w:hint="default"/>
      </w:rPr>
    </w:lvl>
    <w:lvl w:ilvl="2" w:tplc="FAF671A2">
      <w:start w:val="1"/>
      <w:numFmt w:val="bullet"/>
      <w:lvlText w:val="•"/>
      <w:lvlJc w:val="left"/>
      <w:pPr>
        <w:ind w:left="2558" w:hanging="360"/>
      </w:pPr>
      <w:rPr>
        <w:rFonts w:hint="default"/>
      </w:rPr>
    </w:lvl>
    <w:lvl w:ilvl="3" w:tplc="F4ECB47A">
      <w:start w:val="1"/>
      <w:numFmt w:val="bullet"/>
      <w:lvlText w:val="•"/>
      <w:lvlJc w:val="left"/>
      <w:pPr>
        <w:ind w:left="3408" w:hanging="360"/>
      </w:pPr>
      <w:rPr>
        <w:rFonts w:hint="default"/>
      </w:rPr>
    </w:lvl>
    <w:lvl w:ilvl="4" w:tplc="540A9234">
      <w:start w:val="1"/>
      <w:numFmt w:val="bullet"/>
      <w:lvlText w:val="•"/>
      <w:lvlJc w:val="left"/>
      <w:pPr>
        <w:ind w:left="4257" w:hanging="360"/>
      </w:pPr>
      <w:rPr>
        <w:rFonts w:hint="default"/>
      </w:rPr>
    </w:lvl>
    <w:lvl w:ilvl="5" w:tplc="559E08A2">
      <w:start w:val="1"/>
      <w:numFmt w:val="bullet"/>
      <w:lvlText w:val="•"/>
      <w:lvlJc w:val="left"/>
      <w:pPr>
        <w:ind w:left="5107" w:hanging="360"/>
      </w:pPr>
      <w:rPr>
        <w:rFonts w:hint="default"/>
      </w:rPr>
    </w:lvl>
    <w:lvl w:ilvl="6" w:tplc="94BC73B6">
      <w:start w:val="1"/>
      <w:numFmt w:val="bullet"/>
      <w:lvlText w:val="•"/>
      <w:lvlJc w:val="left"/>
      <w:pPr>
        <w:ind w:left="5956" w:hanging="360"/>
      </w:pPr>
      <w:rPr>
        <w:rFonts w:hint="default"/>
      </w:rPr>
    </w:lvl>
    <w:lvl w:ilvl="7" w:tplc="77DEE410">
      <w:start w:val="1"/>
      <w:numFmt w:val="bullet"/>
      <w:lvlText w:val="•"/>
      <w:lvlJc w:val="left"/>
      <w:pPr>
        <w:ind w:left="6806" w:hanging="360"/>
      </w:pPr>
      <w:rPr>
        <w:rFonts w:hint="default"/>
      </w:rPr>
    </w:lvl>
    <w:lvl w:ilvl="8" w:tplc="FCF4A844">
      <w:start w:val="1"/>
      <w:numFmt w:val="bullet"/>
      <w:lvlText w:val="•"/>
      <w:lvlJc w:val="left"/>
      <w:pPr>
        <w:ind w:left="7655" w:hanging="360"/>
      </w:pPr>
      <w:rPr>
        <w:rFonts w:hint="default"/>
      </w:rPr>
    </w:lvl>
  </w:abstractNum>
  <w:abstractNum w:abstractNumId="51">
    <w:nsid w:val="2519678E"/>
    <w:multiLevelType w:val="hybridMultilevel"/>
    <w:tmpl w:val="FE2CA5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26A71416"/>
    <w:multiLevelType w:val="hybridMultilevel"/>
    <w:tmpl w:val="707A682A"/>
    <w:lvl w:ilvl="0" w:tplc="D3260576">
      <w:start w:val="1"/>
      <w:numFmt w:val="bullet"/>
      <w:lvlText w:val=""/>
      <w:lvlJc w:val="left"/>
      <w:pPr>
        <w:ind w:left="326" w:hanging="224"/>
      </w:pPr>
      <w:rPr>
        <w:rFonts w:ascii="Symbol" w:eastAsia="Symbol" w:hAnsi="Symbol" w:hint="default"/>
        <w:color w:val="343232"/>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6BA5EFD"/>
    <w:multiLevelType w:val="hybridMultilevel"/>
    <w:tmpl w:val="92EE45F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27E94E1D"/>
    <w:multiLevelType w:val="hybridMultilevel"/>
    <w:tmpl w:val="F8905E04"/>
    <w:lvl w:ilvl="0" w:tplc="54B066D8">
      <w:start w:val="1"/>
      <w:numFmt w:val="bullet"/>
      <w:lvlText w:val=""/>
      <w:lvlJc w:val="left"/>
      <w:pPr>
        <w:ind w:left="820" w:hanging="360"/>
      </w:pPr>
      <w:rPr>
        <w:rFonts w:ascii="Symbol" w:eastAsia="Symbol" w:hAnsi="Symbol" w:hint="default"/>
        <w:color w:val="343232"/>
        <w:w w:val="100"/>
        <w:sz w:val="22"/>
        <w:szCs w:val="22"/>
      </w:rPr>
    </w:lvl>
    <w:lvl w:ilvl="1" w:tplc="C4545E16">
      <w:start w:val="1"/>
      <w:numFmt w:val="bullet"/>
      <w:lvlText w:val="•"/>
      <w:lvlJc w:val="left"/>
      <w:pPr>
        <w:ind w:left="1213" w:hanging="360"/>
      </w:pPr>
      <w:rPr>
        <w:rFonts w:hint="default"/>
      </w:rPr>
    </w:lvl>
    <w:lvl w:ilvl="2" w:tplc="06CCFA00">
      <w:start w:val="1"/>
      <w:numFmt w:val="bullet"/>
      <w:lvlText w:val="•"/>
      <w:lvlJc w:val="left"/>
      <w:pPr>
        <w:ind w:left="1607" w:hanging="360"/>
      </w:pPr>
      <w:rPr>
        <w:rFonts w:hint="default"/>
      </w:rPr>
    </w:lvl>
    <w:lvl w:ilvl="3" w:tplc="7C1E0F46">
      <w:start w:val="1"/>
      <w:numFmt w:val="bullet"/>
      <w:lvlText w:val="•"/>
      <w:lvlJc w:val="left"/>
      <w:pPr>
        <w:ind w:left="2001" w:hanging="360"/>
      </w:pPr>
      <w:rPr>
        <w:rFonts w:hint="default"/>
      </w:rPr>
    </w:lvl>
    <w:lvl w:ilvl="4" w:tplc="2C0C242E">
      <w:start w:val="1"/>
      <w:numFmt w:val="bullet"/>
      <w:lvlText w:val="•"/>
      <w:lvlJc w:val="left"/>
      <w:pPr>
        <w:ind w:left="2395" w:hanging="360"/>
      </w:pPr>
      <w:rPr>
        <w:rFonts w:hint="default"/>
      </w:rPr>
    </w:lvl>
    <w:lvl w:ilvl="5" w:tplc="5BD0BD00">
      <w:start w:val="1"/>
      <w:numFmt w:val="bullet"/>
      <w:lvlText w:val="•"/>
      <w:lvlJc w:val="left"/>
      <w:pPr>
        <w:ind w:left="2789" w:hanging="360"/>
      </w:pPr>
      <w:rPr>
        <w:rFonts w:hint="default"/>
      </w:rPr>
    </w:lvl>
    <w:lvl w:ilvl="6" w:tplc="41E0ACA2">
      <w:start w:val="1"/>
      <w:numFmt w:val="bullet"/>
      <w:lvlText w:val="•"/>
      <w:lvlJc w:val="left"/>
      <w:pPr>
        <w:ind w:left="3183" w:hanging="360"/>
      </w:pPr>
      <w:rPr>
        <w:rFonts w:hint="default"/>
      </w:rPr>
    </w:lvl>
    <w:lvl w:ilvl="7" w:tplc="4DCA9410">
      <w:start w:val="1"/>
      <w:numFmt w:val="bullet"/>
      <w:lvlText w:val="•"/>
      <w:lvlJc w:val="left"/>
      <w:pPr>
        <w:ind w:left="3577" w:hanging="360"/>
      </w:pPr>
      <w:rPr>
        <w:rFonts w:hint="default"/>
      </w:rPr>
    </w:lvl>
    <w:lvl w:ilvl="8" w:tplc="A85A1B7A">
      <w:start w:val="1"/>
      <w:numFmt w:val="bullet"/>
      <w:lvlText w:val="•"/>
      <w:lvlJc w:val="left"/>
      <w:pPr>
        <w:ind w:left="3971" w:hanging="360"/>
      </w:pPr>
      <w:rPr>
        <w:rFonts w:hint="default"/>
      </w:rPr>
    </w:lvl>
  </w:abstractNum>
  <w:abstractNum w:abstractNumId="55">
    <w:nsid w:val="284C1ACC"/>
    <w:multiLevelType w:val="hybridMultilevel"/>
    <w:tmpl w:val="8B8AAF8E"/>
    <w:lvl w:ilvl="0" w:tplc="565C9774">
      <w:start w:val="1"/>
      <w:numFmt w:val="bullet"/>
      <w:lvlText w:val=""/>
      <w:lvlJc w:val="left"/>
      <w:pPr>
        <w:ind w:left="820" w:hanging="360"/>
      </w:pPr>
      <w:rPr>
        <w:rFonts w:ascii="Symbol" w:eastAsia="Symbol" w:hAnsi="Symbol" w:hint="default"/>
        <w:color w:val="343232"/>
        <w:w w:val="100"/>
        <w:sz w:val="22"/>
        <w:szCs w:val="22"/>
      </w:rPr>
    </w:lvl>
    <w:lvl w:ilvl="1" w:tplc="A6266894">
      <w:start w:val="1"/>
      <w:numFmt w:val="bullet"/>
      <w:lvlText w:val="•"/>
      <w:lvlJc w:val="left"/>
      <w:pPr>
        <w:ind w:left="1177" w:hanging="360"/>
      </w:pPr>
      <w:rPr>
        <w:rFonts w:hint="default"/>
      </w:rPr>
    </w:lvl>
    <w:lvl w:ilvl="2" w:tplc="8320CFE6">
      <w:start w:val="1"/>
      <w:numFmt w:val="bullet"/>
      <w:lvlText w:val="•"/>
      <w:lvlJc w:val="left"/>
      <w:pPr>
        <w:ind w:left="1535" w:hanging="360"/>
      </w:pPr>
      <w:rPr>
        <w:rFonts w:hint="default"/>
      </w:rPr>
    </w:lvl>
    <w:lvl w:ilvl="3" w:tplc="655E5EF2">
      <w:start w:val="1"/>
      <w:numFmt w:val="bullet"/>
      <w:lvlText w:val="•"/>
      <w:lvlJc w:val="left"/>
      <w:pPr>
        <w:ind w:left="1893" w:hanging="360"/>
      </w:pPr>
      <w:rPr>
        <w:rFonts w:hint="default"/>
      </w:rPr>
    </w:lvl>
    <w:lvl w:ilvl="4" w:tplc="D46248B4">
      <w:start w:val="1"/>
      <w:numFmt w:val="bullet"/>
      <w:lvlText w:val="•"/>
      <w:lvlJc w:val="left"/>
      <w:pPr>
        <w:ind w:left="2251" w:hanging="360"/>
      </w:pPr>
      <w:rPr>
        <w:rFonts w:hint="default"/>
      </w:rPr>
    </w:lvl>
    <w:lvl w:ilvl="5" w:tplc="87C27DB2">
      <w:start w:val="1"/>
      <w:numFmt w:val="bullet"/>
      <w:lvlText w:val="•"/>
      <w:lvlJc w:val="left"/>
      <w:pPr>
        <w:ind w:left="2609" w:hanging="360"/>
      </w:pPr>
      <w:rPr>
        <w:rFonts w:hint="default"/>
      </w:rPr>
    </w:lvl>
    <w:lvl w:ilvl="6" w:tplc="82B62278">
      <w:start w:val="1"/>
      <w:numFmt w:val="bullet"/>
      <w:lvlText w:val="•"/>
      <w:lvlJc w:val="left"/>
      <w:pPr>
        <w:ind w:left="2967" w:hanging="360"/>
      </w:pPr>
      <w:rPr>
        <w:rFonts w:hint="default"/>
      </w:rPr>
    </w:lvl>
    <w:lvl w:ilvl="7" w:tplc="9F1217E0">
      <w:start w:val="1"/>
      <w:numFmt w:val="bullet"/>
      <w:lvlText w:val="•"/>
      <w:lvlJc w:val="left"/>
      <w:pPr>
        <w:ind w:left="3325" w:hanging="360"/>
      </w:pPr>
      <w:rPr>
        <w:rFonts w:hint="default"/>
      </w:rPr>
    </w:lvl>
    <w:lvl w:ilvl="8" w:tplc="45BCD3B6">
      <w:start w:val="1"/>
      <w:numFmt w:val="bullet"/>
      <w:lvlText w:val="•"/>
      <w:lvlJc w:val="left"/>
      <w:pPr>
        <w:ind w:left="3683" w:hanging="360"/>
      </w:pPr>
      <w:rPr>
        <w:rFonts w:hint="default"/>
      </w:rPr>
    </w:lvl>
  </w:abstractNum>
  <w:abstractNum w:abstractNumId="56">
    <w:nsid w:val="28AA441B"/>
    <w:multiLevelType w:val="hybridMultilevel"/>
    <w:tmpl w:val="13A86F7A"/>
    <w:lvl w:ilvl="0" w:tplc="FA14890E">
      <w:start w:val="1"/>
      <w:numFmt w:val="upperLetter"/>
      <w:lvlText w:val="%1."/>
      <w:lvlJc w:val="left"/>
      <w:pPr>
        <w:ind w:left="832" w:hanging="361"/>
      </w:pPr>
      <w:rPr>
        <w:rFonts w:ascii="Bell MT" w:eastAsia="Bell MT" w:hAnsi="Bell MT" w:hint="default"/>
        <w:w w:val="99"/>
        <w:sz w:val="26"/>
        <w:szCs w:val="26"/>
      </w:rPr>
    </w:lvl>
    <w:lvl w:ilvl="1" w:tplc="868C5370">
      <w:start w:val="1"/>
      <w:numFmt w:val="bullet"/>
      <w:lvlText w:val=""/>
      <w:lvlJc w:val="left"/>
      <w:pPr>
        <w:ind w:left="1191" w:hanging="270"/>
      </w:pPr>
      <w:rPr>
        <w:rFonts w:ascii="Symbol" w:eastAsia="Symbol" w:hAnsi="Symbol" w:hint="default"/>
        <w:w w:val="99"/>
        <w:sz w:val="26"/>
        <w:szCs w:val="26"/>
      </w:rPr>
    </w:lvl>
    <w:lvl w:ilvl="2" w:tplc="426A70F2">
      <w:start w:val="1"/>
      <w:numFmt w:val="bullet"/>
      <w:lvlText w:val=""/>
      <w:lvlJc w:val="left"/>
      <w:pPr>
        <w:ind w:left="2181" w:hanging="271"/>
      </w:pPr>
      <w:rPr>
        <w:rFonts w:ascii="Wingdings" w:eastAsia="Wingdings" w:hAnsi="Wingdings" w:hint="default"/>
        <w:w w:val="99"/>
        <w:sz w:val="26"/>
        <w:szCs w:val="26"/>
      </w:rPr>
    </w:lvl>
    <w:lvl w:ilvl="3" w:tplc="5F3E4870">
      <w:start w:val="1"/>
      <w:numFmt w:val="bullet"/>
      <w:lvlText w:val="•"/>
      <w:lvlJc w:val="left"/>
      <w:pPr>
        <w:ind w:left="3142" w:hanging="271"/>
      </w:pPr>
      <w:rPr>
        <w:rFonts w:hint="default"/>
      </w:rPr>
    </w:lvl>
    <w:lvl w:ilvl="4" w:tplc="68AAD314">
      <w:start w:val="1"/>
      <w:numFmt w:val="bullet"/>
      <w:lvlText w:val="•"/>
      <w:lvlJc w:val="left"/>
      <w:pPr>
        <w:ind w:left="4105" w:hanging="271"/>
      </w:pPr>
      <w:rPr>
        <w:rFonts w:hint="default"/>
      </w:rPr>
    </w:lvl>
    <w:lvl w:ilvl="5" w:tplc="602E5EA4">
      <w:start w:val="1"/>
      <w:numFmt w:val="bullet"/>
      <w:lvlText w:val="•"/>
      <w:lvlJc w:val="left"/>
      <w:pPr>
        <w:ind w:left="5067" w:hanging="271"/>
      </w:pPr>
      <w:rPr>
        <w:rFonts w:hint="default"/>
      </w:rPr>
    </w:lvl>
    <w:lvl w:ilvl="6" w:tplc="32BEFC7E">
      <w:start w:val="1"/>
      <w:numFmt w:val="bullet"/>
      <w:lvlText w:val="•"/>
      <w:lvlJc w:val="left"/>
      <w:pPr>
        <w:ind w:left="6030" w:hanging="271"/>
      </w:pPr>
      <w:rPr>
        <w:rFonts w:hint="default"/>
      </w:rPr>
    </w:lvl>
    <w:lvl w:ilvl="7" w:tplc="FA0C6B7A">
      <w:start w:val="1"/>
      <w:numFmt w:val="bullet"/>
      <w:lvlText w:val="•"/>
      <w:lvlJc w:val="left"/>
      <w:pPr>
        <w:ind w:left="6992" w:hanging="271"/>
      </w:pPr>
      <w:rPr>
        <w:rFonts w:hint="default"/>
      </w:rPr>
    </w:lvl>
    <w:lvl w:ilvl="8" w:tplc="82D4711E">
      <w:start w:val="1"/>
      <w:numFmt w:val="bullet"/>
      <w:lvlText w:val="•"/>
      <w:lvlJc w:val="left"/>
      <w:pPr>
        <w:ind w:left="7955" w:hanging="271"/>
      </w:pPr>
      <w:rPr>
        <w:rFonts w:hint="default"/>
      </w:rPr>
    </w:lvl>
  </w:abstractNum>
  <w:abstractNum w:abstractNumId="57">
    <w:nsid w:val="28E91E86"/>
    <w:multiLevelType w:val="hybridMultilevel"/>
    <w:tmpl w:val="610C6B26"/>
    <w:lvl w:ilvl="0" w:tplc="328CA1F6">
      <w:start w:val="1"/>
      <w:numFmt w:val="bullet"/>
      <w:lvlText w:val=""/>
      <w:lvlJc w:val="left"/>
      <w:pPr>
        <w:ind w:left="823" w:hanging="361"/>
      </w:pPr>
      <w:rPr>
        <w:rFonts w:ascii="Symbol" w:eastAsia="Symbol" w:hAnsi="Symbol" w:hint="default"/>
        <w:color w:val="343232"/>
        <w:w w:val="100"/>
        <w:sz w:val="22"/>
        <w:szCs w:val="22"/>
      </w:rPr>
    </w:lvl>
    <w:lvl w:ilvl="1" w:tplc="FA1CB828">
      <w:start w:val="1"/>
      <w:numFmt w:val="bullet"/>
      <w:lvlText w:val="•"/>
      <w:lvlJc w:val="left"/>
      <w:pPr>
        <w:ind w:left="1124" w:hanging="361"/>
      </w:pPr>
      <w:rPr>
        <w:rFonts w:hint="default"/>
      </w:rPr>
    </w:lvl>
    <w:lvl w:ilvl="2" w:tplc="45F88CDE">
      <w:start w:val="1"/>
      <w:numFmt w:val="bullet"/>
      <w:lvlText w:val="•"/>
      <w:lvlJc w:val="left"/>
      <w:pPr>
        <w:ind w:left="1428" w:hanging="361"/>
      </w:pPr>
      <w:rPr>
        <w:rFonts w:hint="default"/>
      </w:rPr>
    </w:lvl>
    <w:lvl w:ilvl="3" w:tplc="C2F819B6">
      <w:start w:val="1"/>
      <w:numFmt w:val="bullet"/>
      <w:lvlText w:val="•"/>
      <w:lvlJc w:val="left"/>
      <w:pPr>
        <w:ind w:left="1732" w:hanging="361"/>
      </w:pPr>
      <w:rPr>
        <w:rFonts w:hint="default"/>
      </w:rPr>
    </w:lvl>
    <w:lvl w:ilvl="4" w:tplc="D9DA2A4A">
      <w:start w:val="1"/>
      <w:numFmt w:val="bullet"/>
      <w:lvlText w:val="•"/>
      <w:lvlJc w:val="left"/>
      <w:pPr>
        <w:ind w:left="2036" w:hanging="361"/>
      </w:pPr>
      <w:rPr>
        <w:rFonts w:hint="default"/>
      </w:rPr>
    </w:lvl>
    <w:lvl w:ilvl="5" w:tplc="AF96C25C">
      <w:start w:val="1"/>
      <w:numFmt w:val="bullet"/>
      <w:lvlText w:val="•"/>
      <w:lvlJc w:val="left"/>
      <w:pPr>
        <w:ind w:left="2340" w:hanging="361"/>
      </w:pPr>
      <w:rPr>
        <w:rFonts w:hint="default"/>
      </w:rPr>
    </w:lvl>
    <w:lvl w:ilvl="6" w:tplc="FA9AA8C0">
      <w:start w:val="1"/>
      <w:numFmt w:val="bullet"/>
      <w:lvlText w:val="•"/>
      <w:lvlJc w:val="left"/>
      <w:pPr>
        <w:ind w:left="2644" w:hanging="361"/>
      </w:pPr>
      <w:rPr>
        <w:rFonts w:hint="default"/>
      </w:rPr>
    </w:lvl>
    <w:lvl w:ilvl="7" w:tplc="41747C50">
      <w:start w:val="1"/>
      <w:numFmt w:val="bullet"/>
      <w:lvlText w:val="•"/>
      <w:lvlJc w:val="left"/>
      <w:pPr>
        <w:ind w:left="2949" w:hanging="361"/>
      </w:pPr>
      <w:rPr>
        <w:rFonts w:hint="default"/>
      </w:rPr>
    </w:lvl>
    <w:lvl w:ilvl="8" w:tplc="68AABECE">
      <w:start w:val="1"/>
      <w:numFmt w:val="bullet"/>
      <w:lvlText w:val="•"/>
      <w:lvlJc w:val="left"/>
      <w:pPr>
        <w:ind w:left="3253" w:hanging="361"/>
      </w:pPr>
      <w:rPr>
        <w:rFonts w:hint="default"/>
      </w:rPr>
    </w:lvl>
  </w:abstractNum>
  <w:abstractNum w:abstractNumId="58">
    <w:nsid w:val="29F26A09"/>
    <w:multiLevelType w:val="hybridMultilevel"/>
    <w:tmpl w:val="7736B476"/>
    <w:lvl w:ilvl="0" w:tplc="6E423FBC">
      <w:start w:val="1"/>
      <w:numFmt w:val="bullet"/>
      <w:lvlText w:val=""/>
      <w:lvlJc w:val="left"/>
      <w:pPr>
        <w:tabs>
          <w:tab w:val="num" w:pos="1260"/>
        </w:tabs>
        <w:ind w:left="12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2ABD582D"/>
    <w:multiLevelType w:val="hybridMultilevel"/>
    <w:tmpl w:val="0526D10E"/>
    <w:lvl w:ilvl="0" w:tplc="B9F693CC">
      <w:start w:val="1"/>
      <w:numFmt w:val="bullet"/>
      <w:lvlText w:val=""/>
      <w:lvlJc w:val="left"/>
      <w:pPr>
        <w:ind w:left="821" w:hanging="361"/>
      </w:pPr>
      <w:rPr>
        <w:rFonts w:ascii="Symbol" w:eastAsia="Symbol" w:hAnsi="Symbol" w:hint="default"/>
        <w:color w:val="343232"/>
        <w:w w:val="100"/>
        <w:sz w:val="22"/>
        <w:szCs w:val="22"/>
      </w:rPr>
    </w:lvl>
    <w:lvl w:ilvl="1" w:tplc="82686B1A">
      <w:start w:val="1"/>
      <w:numFmt w:val="bullet"/>
      <w:lvlText w:val="•"/>
      <w:lvlJc w:val="left"/>
      <w:pPr>
        <w:ind w:left="1177" w:hanging="361"/>
      </w:pPr>
      <w:rPr>
        <w:rFonts w:hint="default"/>
      </w:rPr>
    </w:lvl>
    <w:lvl w:ilvl="2" w:tplc="44549A24">
      <w:start w:val="1"/>
      <w:numFmt w:val="bullet"/>
      <w:lvlText w:val="•"/>
      <w:lvlJc w:val="left"/>
      <w:pPr>
        <w:ind w:left="1535" w:hanging="361"/>
      </w:pPr>
      <w:rPr>
        <w:rFonts w:hint="default"/>
      </w:rPr>
    </w:lvl>
    <w:lvl w:ilvl="3" w:tplc="EC3691C2">
      <w:start w:val="1"/>
      <w:numFmt w:val="bullet"/>
      <w:lvlText w:val="•"/>
      <w:lvlJc w:val="left"/>
      <w:pPr>
        <w:ind w:left="1893" w:hanging="361"/>
      </w:pPr>
      <w:rPr>
        <w:rFonts w:hint="default"/>
      </w:rPr>
    </w:lvl>
    <w:lvl w:ilvl="4" w:tplc="329CDC44">
      <w:start w:val="1"/>
      <w:numFmt w:val="bullet"/>
      <w:lvlText w:val="•"/>
      <w:lvlJc w:val="left"/>
      <w:pPr>
        <w:ind w:left="2251" w:hanging="361"/>
      </w:pPr>
      <w:rPr>
        <w:rFonts w:hint="default"/>
      </w:rPr>
    </w:lvl>
    <w:lvl w:ilvl="5" w:tplc="C75457FC">
      <w:start w:val="1"/>
      <w:numFmt w:val="bullet"/>
      <w:lvlText w:val="•"/>
      <w:lvlJc w:val="left"/>
      <w:pPr>
        <w:ind w:left="2609" w:hanging="361"/>
      </w:pPr>
      <w:rPr>
        <w:rFonts w:hint="default"/>
      </w:rPr>
    </w:lvl>
    <w:lvl w:ilvl="6" w:tplc="C9F6739C">
      <w:start w:val="1"/>
      <w:numFmt w:val="bullet"/>
      <w:lvlText w:val="•"/>
      <w:lvlJc w:val="left"/>
      <w:pPr>
        <w:ind w:left="2967" w:hanging="361"/>
      </w:pPr>
      <w:rPr>
        <w:rFonts w:hint="default"/>
      </w:rPr>
    </w:lvl>
    <w:lvl w:ilvl="7" w:tplc="BD5275C4">
      <w:start w:val="1"/>
      <w:numFmt w:val="bullet"/>
      <w:lvlText w:val="•"/>
      <w:lvlJc w:val="left"/>
      <w:pPr>
        <w:ind w:left="3325" w:hanging="361"/>
      </w:pPr>
      <w:rPr>
        <w:rFonts w:hint="default"/>
      </w:rPr>
    </w:lvl>
    <w:lvl w:ilvl="8" w:tplc="433E0270">
      <w:start w:val="1"/>
      <w:numFmt w:val="bullet"/>
      <w:lvlText w:val="•"/>
      <w:lvlJc w:val="left"/>
      <w:pPr>
        <w:ind w:left="3683" w:hanging="361"/>
      </w:pPr>
      <w:rPr>
        <w:rFonts w:hint="default"/>
      </w:rPr>
    </w:lvl>
  </w:abstractNum>
  <w:abstractNum w:abstractNumId="60">
    <w:nsid w:val="2CD94928"/>
    <w:multiLevelType w:val="hybridMultilevel"/>
    <w:tmpl w:val="351E4022"/>
    <w:lvl w:ilvl="0" w:tplc="6E423FBC">
      <w:start w:val="1"/>
      <w:numFmt w:val="bullet"/>
      <w:lvlText w:val=""/>
      <w:lvlJc w:val="left"/>
      <w:pPr>
        <w:tabs>
          <w:tab w:val="num" w:pos="1260"/>
        </w:tabs>
        <w:ind w:left="1260" w:hanging="360"/>
      </w:pPr>
      <w:rPr>
        <w:rFonts w:ascii="Symbol" w:hAnsi="Symbol" w:hint="default"/>
        <w:color w:val="auto"/>
      </w:rPr>
    </w:lvl>
    <w:lvl w:ilvl="1" w:tplc="E4D66E50">
      <w:numFmt w:val="bullet"/>
      <w:lvlText w:val=""/>
      <w:lvlJc w:val="left"/>
      <w:pPr>
        <w:tabs>
          <w:tab w:val="num" w:pos="1470"/>
        </w:tabs>
        <w:ind w:left="1470" w:hanging="390"/>
      </w:pPr>
      <w:rPr>
        <w:rFonts w:ascii="Wingdings" w:eastAsia="Times New Roman" w:hAnsi="Wingdings"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2D484CAB"/>
    <w:multiLevelType w:val="hybridMultilevel"/>
    <w:tmpl w:val="02D4CE40"/>
    <w:lvl w:ilvl="0" w:tplc="F0C2DFB8">
      <w:start w:val="1"/>
      <w:numFmt w:val="bullet"/>
      <w:lvlText w:val=""/>
      <w:lvlJc w:val="left"/>
      <w:pPr>
        <w:ind w:left="288" w:hanging="185"/>
      </w:pPr>
      <w:rPr>
        <w:rFonts w:ascii="Symbol" w:eastAsia="Symbol" w:hAnsi="Symbol" w:hint="default"/>
        <w:w w:val="100"/>
        <w:sz w:val="24"/>
        <w:szCs w:val="24"/>
      </w:rPr>
    </w:lvl>
    <w:lvl w:ilvl="1" w:tplc="5618364A">
      <w:start w:val="1"/>
      <w:numFmt w:val="bullet"/>
      <w:lvlText w:val="•"/>
      <w:lvlJc w:val="left"/>
      <w:pPr>
        <w:ind w:left="452" w:hanging="185"/>
      </w:pPr>
      <w:rPr>
        <w:rFonts w:hint="default"/>
      </w:rPr>
    </w:lvl>
    <w:lvl w:ilvl="2" w:tplc="0A105746">
      <w:start w:val="1"/>
      <w:numFmt w:val="bullet"/>
      <w:lvlText w:val="•"/>
      <w:lvlJc w:val="left"/>
      <w:pPr>
        <w:ind w:left="624" w:hanging="185"/>
      </w:pPr>
      <w:rPr>
        <w:rFonts w:hint="default"/>
      </w:rPr>
    </w:lvl>
    <w:lvl w:ilvl="3" w:tplc="8102916C">
      <w:start w:val="1"/>
      <w:numFmt w:val="bullet"/>
      <w:lvlText w:val="•"/>
      <w:lvlJc w:val="left"/>
      <w:pPr>
        <w:ind w:left="797" w:hanging="185"/>
      </w:pPr>
      <w:rPr>
        <w:rFonts w:hint="default"/>
      </w:rPr>
    </w:lvl>
    <w:lvl w:ilvl="4" w:tplc="6FA6D474">
      <w:start w:val="1"/>
      <w:numFmt w:val="bullet"/>
      <w:lvlText w:val="•"/>
      <w:lvlJc w:val="left"/>
      <w:pPr>
        <w:ind w:left="969" w:hanging="185"/>
      </w:pPr>
      <w:rPr>
        <w:rFonts w:hint="default"/>
      </w:rPr>
    </w:lvl>
    <w:lvl w:ilvl="5" w:tplc="EC261540">
      <w:start w:val="1"/>
      <w:numFmt w:val="bullet"/>
      <w:lvlText w:val="•"/>
      <w:lvlJc w:val="left"/>
      <w:pPr>
        <w:ind w:left="1142" w:hanging="185"/>
      </w:pPr>
      <w:rPr>
        <w:rFonts w:hint="default"/>
      </w:rPr>
    </w:lvl>
    <w:lvl w:ilvl="6" w:tplc="917CCB34">
      <w:start w:val="1"/>
      <w:numFmt w:val="bullet"/>
      <w:lvlText w:val="•"/>
      <w:lvlJc w:val="left"/>
      <w:pPr>
        <w:ind w:left="1314" w:hanging="185"/>
      </w:pPr>
      <w:rPr>
        <w:rFonts w:hint="default"/>
      </w:rPr>
    </w:lvl>
    <w:lvl w:ilvl="7" w:tplc="2EBC2702">
      <w:start w:val="1"/>
      <w:numFmt w:val="bullet"/>
      <w:lvlText w:val="•"/>
      <w:lvlJc w:val="left"/>
      <w:pPr>
        <w:ind w:left="1486" w:hanging="185"/>
      </w:pPr>
      <w:rPr>
        <w:rFonts w:hint="default"/>
      </w:rPr>
    </w:lvl>
    <w:lvl w:ilvl="8" w:tplc="D8105AFC">
      <w:start w:val="1"/>
      <w:numFmt w:val="bullet"/>
      <w:lvlText w:val="•"/>
      <w:lvlJc w:val="left"/>
      <w:pPr>
        <w:ind w:left="1659" w:hanging="185"/>
      </w:pPr>
      <w:rPr>
        <w:rFonts w:hint="default"/>
      </w:rPr>
    </w:lvl>
  </w:abstractNum>
  <w:abstractNum w:abstractNumId="62">
    <w:nsid w:val="2DC35212"/>
    <w:multiLevelType w:val="hybridMultilevel"/>
    <w:tmpl w:val="67F0B9DC"/>
    <w:lvl w:ilvl="0" w:tplc="9CAE6F34">
      <w:start w:val="1"/>
      <w:numFmt w:val="bullet"/>
      <w:lvlText w:val=""/>
      <w:lvlJc w:val="left"/>
      <w:pPr>
        <w:ind w:left="821" w:hanging="361"/>
      </w:pPr>
      <w:rPr>
        <w:rFonts w:ascii="Symbol" w:eastAsia="Symbol" w:hAnsi="Symbol" w:hint="default"/>
        <w:color w:val="343232"/>
        <w:w w:val="100"/>
        <w:sz w:val="22"/>
        <w:szCs w:val="22"/>
      </w:rPr>
    </w:lvl>
    <w:lvl w:ilvl="1" w:tplc="A2A662AC">
      <w:start w:val="1"/>
      <w:numFmt w:val="bullet"/>
      <w:lvlText w:val="•"/>
      <w:lvlJc w:val="left"/>
      <w:pPr>
        <w:ind w:left="1195" w:hanging="361"/>
      </w:pPr>
      <w:rPr>
        <w:rFonts w:hint="default"/>
      </w:rPr>
    </w:lvl>
    <w:lvl w:ilvl="2" w:tplc="BAC21564">
      <w:start w:val="1"/>
      <w:numFmt w:val="bullet"/>
      <w:lvlText w:val="•"/>
      <w:lvlJc w:val="left"/>
      <w:pPr>
        <w:ind w:left="1571" w:hanging="361"/>
      </w:pPr>
      <w:rPr>
        <w:rFonts w:hint="default"/>
      </w:rPr>
    </w:lvl>
    <w:lvl w:ilvl="3" w:tplc="F486713E">
      <w:start w:val="1"/>
      <w:numFmt w:val="bullet"/>
      <w:lvlText w:val="•"/>
      <w:lvlJc w:val="left"/>
      <w:pPr>
        <w:ind w:left="1947" w:hanging="361"/>
      </w:pPr>
      <w:rPr>
        <w:rFonts w:hint="default"/>
      </w:rPr>
    </w:lvl>
    <w:lvl w:ilvl="4" w:tplc="BC9065E6">
      <w:start w:val="1"/>
      <w:numFmt w:val="bullet"/>
      <w:lvlText w:val="•"/>
      <w:lvlJc w:val="left"/>
      <w:pPr>
        <w:ind w:left="2323" w:hanging="361"/>
      </w:pPr>
      <w:rPr>
        <w:rFonts w:hint="default"/>
      </w:rPr>
    </w:lvl>
    <w:lvl w:ilvl="5" w:tplc="AED0F084">
      <w:start w:val="1"/>
      <w:numFmt w:val="bullet"/>
      <w:lvlText w:val="•"/>
      <w:lvlJc w:val="left"/>
      <w:pPr>
        <w:ind w:left="2699" w:hanging="361"/>
      </w:pPr>
      <w:rPr>
        <w:rFonts w:hint="default"/>
      </w:rPr>
    </w:lvl>
    <w:lvl w:ilvl="6" w:tplc="ACCA6248">
      <w:start w:val="1"/>
      <w:numFmt w:val="bullet"/>
      <w:lvlText w:val="•"/>
      <w:lvlJc w:val="left"/>
      <w:pPr>
        <w:ind w:left="3075" w:hanging="361"/>
      </w:pPr>
      <w:rPr>
        <w:rFonts w:hint="default"/>
      </w:rPr>
    </w:lvl>
    <w:lvl w:ilvl="7" w:tplc="C9682CA6">
      <w:start w:val="1"/>
      <w:numFmt w:val="bullet"/>
      <w:lvlText w:val="•"/>
      <w:lvlJc w:val="left"/>
      <w:pPr>
        <w:ind w:left="3451" w:hanging="361"/>
      </w:pPr>
      <w:rPr>
        <w:rFonts w:hint="default"/>
      </w:rPr>
    </w:lvl>
    <w:lvl w:ilvl="8" w:tplc="4F26BDD6">
      <w:start w:val="1"/>
      <w:numFmt w:val="bullet"/>
      <w:lvlText w:val="•"/>
      <w:lvlJc w:val="left"/>
      <w:pPr>
        <w:ind w:left="3827" w:hanging="361"/>
      </w:pPr>
      <w:rPr>
        <w:rFonts w:hint="default"/>
      </w:rPr>
    </w:lvl>
  </w:abstractNum>
  <w:abstractNum w:abstractNumId="63">
    <w:nsid w:val="2DEB43FE"/>
    <w:multiLevelType w:val="hybridMultilevel"/>
    <w:tmpl w:val="4732A41C"/>
    <w:lvl w:ilvl="0" w:tplc="E8AA7C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DF26007"/>
    <w:multiLevelType w:val="hybridMultilevel"/>
    <w:tmpl w:val="7B5E3E18"/>
    <w:lvl w:ilvl="0" w:tplc="71BEE9DC">
      <w:start w:val="1"/>
      <w:numFmt w:val="bullet"/>
      <w:lvlText w:val=""/>
      <w:lvlJc w:val="left"/>
      <w:pPr>
        <w:ind w:left="823" w:hanging="360"/>
      </w:pPr>
      <w:rPr>
        <w:rFonts w:ascii="Symbol" w:eastAsia="Symbol" w:hAnsi="Symbol" w:hint="default"/>
        <w:color w:val="343232"/>
        <w:w w:val="100"/>
        <w:sz w:val="22"/>
        <w:szCs w:val="22"/>
      </w:rPr>
    </w:lvl>
    <w:lvl w:ilvl="1" w:tplc="5EFAF858">
      <w:start w:val="1"/>
      <w:numFmt w:val="bullet"/>
      <w:lvlText w:val="•"/>
      <w:lvlJc w:val="left"/>
      <w:pPr>
        <w:ind w:left="1295" w:hanging="360"/>
      </w:pPr>
      <w:rPr>
        <w:rFonts w:hint="default"/>
      </w:rPr>
    </w:lvl>
    <w:lvl w:ilvl="2" w:tplc="111811E8">
      <w:start w:val="1"/>
      <w:numFmt w:val="bullet"/>
      <w:lvlText w:val="•"/>
      <w:lvlJc w:val="left"/>
      <w:pPr>
        <w:ind w:left="1770" w:hanging="360"/>
      </w:pPr>
      <w:rPr>
        <w:rFonts w:hint="default"/>
      </w:rPr>
    </w:lvl>
    <w:lvl w:ilvl="3" w:tplc="5FD27A9C">
      <w:start w:val="1"/>
      <w:numFmt w:val="bullet"/>
      <w:lvlText w:val="•"/>
      <w:lvlJc w:val="left"/>
      <w:pPr>
        <w:ind w:left="2245" w:hanging="360"/>
      </w:pPr>
      <w:rPr>
        <w:rFonts w:hint="default"/>
      </w:rPr>
    </w:lvl>
    <w:lvl w:ilvl="4" w:tplc="35880728">
      <w:start w:val="1"/>
      <w:numFmt w:val="bullet"/>
      <w:lvlText w:val="•"/>
      <w:lvlJc w:val="left"/>
      <w:pPr>
        <w:ind w:left="2720" w:hanging="360"/>
      </w:pPr>
      <w:rPr>
        <w:rFonts w:hint="default"/>
      </w:rPr>
    </w:lvl>
    <w:lvl w:ilvl="5" w:tplc="C24684A0">
      <w:start w:val="1"/>
      <w:numFmt w:val="bullet"/>
      <w:lvlText w:val="•"/>
      <w:lvlJc w:val="left"/>
      <w:pPr>
        <w:ind w:left="3195" w:hanging="360"/>
      </w:pPr>
      <w:rPr>
        <w:rFonts w:hint="default"/>
      </w:rPr>
    </w:lvl>
    <w:lvl w:ilvl="6" w:tplc="8F0660F2">
      <w:start w:val="1"/>
      <w:numFmt w:val="bullet"/>
      <w:lvlText w:val="•"/>
      <w:lvlJc w:val="left"/>
      <w:pPr>
        <w:ind w:left="3670" w:hanging="360"/>
      </w:pPr>
      <w:rPr>
        <w:rFonts w:hint="default"/>
      </w:rPr>
    </w:lvl>
    <w:lvl w:ilvl="7" w:tplc="BD563936">
      <w:start w:val="1"/>
      <w:numFmt w:val="bullet"/>
      <w:lvlText w:val="•"/>
      <w:lvlJc w:val="left"/>
      <w:pPr>
        <w:ind w:left="4145" w:hanging="360"/>
      </w:pPr>
      <w:rPr>
        <w:rFonts w:hint="default"/>
      </w:rPr>
    </w:lvl>
    <w:lvl w:ilvl="8" w:tplc="4E50BA88">
      <w:start w:val="1"/>
      <w:numFmt w:val="bullet"/>
      <w:lvlText w:val="•"/>
      <w:lvlJc w:val="left"/>
      <w:pPr>
        <w:ind w:left="4620" w:hanging="360"/>
      </w:pPr>
      <w:rPr>
        <w:rFonts w:hint="default"/>
      </w:rPr>
    </w:lvl>
  </w:abstractNum>
  <w:abstractNum w:abstractNumId="65">
    <w:nsid w:val="2E88420D"/>
    <w:multiLevelType w:val="hybridMultilevel"/>
    <w:tmpl w:val="78FA8D40"/>
    <w:lvl w:ilvl="0" w:tplc="3A704E46">
      <w:start w:val="1"/>
      <w:numFmt w:val="bullet"/>
      <w:lvlText w:val=""/>
      <w:lvlJc w:val="left"/>
      <w:pPr>
        <w:ind w:left="823" w:hanging="361"/>
      </w:pPr>
      <w:rPr>
        <w:rFonts w:ascii="Symbol" w:eastAsia="Symbol" w:hAnsi="Symbol" w:hint="default"/>
        <w:color w:val="343232"/>
        <w:w w:val="100"/>
        <w:sz w:val="22"/>
        <w:szCs w:val="22"/>
      </w:rPr>
    </w:lvl>
    <w:lvl w:ilvl="1" w:tplc="448404BC">
      <w:start w:val="1"/>
      <w:numFmt w:val="bullet"/>
      <w:lvlText w:val="•"/>
      <w:lvlJc w:val="left"/>
      <w:pPr>
        <w:ind w:left="1295" w:hanging="361"/>
      </w:pPr>
      <w:rPr>
        <w:rFonts w:hint="default"/>
      </w:rPr>
    </w:lvl>
    <w:lvl w:ilvl="2" w:tplc="2236E6EC">
      <w:start w:val="1"/>
      <w:numFmt w:val="bullet"/>
      <w:lvlText w:val="•"/>
      <w:lvlJc w:val="left"/>
      <w:pPr>
        <w:ind w:left="1770" w:hanging="361"/>
      </w:pPr>
      <w:rPr>
        <w:rFonts w:hint="default"/>
      </w:rPr>
    </w:lvl>
    <w:lvl w:ilvl="3" w:tplc="8BE42432">
      <w:start w:val="1"/>
      <w:numFmt w:val="bullet"/>
      <w:lvlText w:val="•"/>
      <w:lvlJc w:val="left"/>
      <w:pPr>
        <w:ind w:left="2245" w:hanging="361"/>
      </w:pPr>
      <w:rPr>
        <w:rFonts w:hint="default"/>
      </w:rPr>
    </w:lvl>
    <w:lvl w:ilvl="4" w:tplc="E0863668">
      <w:start w:val="1"/>
      <w:numFmt w:val="bullet"/>
      <w:lvlText w:val="•"/>
      <w:lvlJc w:val="left"/>
      <w:pPr>
        <w:ind w:left="2720" w:hanging="361"/>
      </w:pPr>
      <w:rPr>
        <w:rFonts w:hint="default"/>
      </w:rPr>
    </w:lvl>
    <w:lvl w:ilvl="5" w:tplc="87240384">
      <w:start w:val="1"/>
      <w:numFmt w:val="bullet"/>
      <w:lvlText w:val="•"/>
      <w:lvlJc w:val="left"/>
      <w:pPr>
        <w:ind w:left="3195" w:hanging="361"/>
      </w:pPr>
      <w:rPr>
        <w:rFonts w:hint="default"/>
      </w:rPr>
    </w:lvl>
    <w:lvl w:ilvl="6" w:tplc="3490ECC6">
      <w:start w:val="1"/>
      <w:numFmt w:val="bullet"/>
      <w:lvlText w:val="•"/>
      <w:lvlJc w:val="left"/>
      <w:pPr>
        <w:ind w:left="3670" w:hanging="361"/>
      </w:pPr>
      <w:rPr>
        <w:rFonts w:hint="default"/>
      </w:rPr>
    </w:lvl>
    <w:lvl w:ilvl="7" w:tplc="25E2C87A">
      <w:start w:val="1"/>
      <w:numFmt w:val="bullet"/>
      <w:lvlText w:val="•"/>
      <w:lvlJc w:val="left"/>
      <w:pPr>
        <w:ind w:left="4145" w:hanging="361"/>
      </w:pPr>
      <w:rPr>
        <w:rFonts w:hint="default"/>
      </w:rPr>
    </w:lvl>
    <w:lvl w:ilvl="8" w:tplc="A4608BA0">
      <w:start w:val="1"/>
      <w:numFmt w:val="bullet"/>
      <w:lvlText w:val="•"/>
      <w:lvlJc w:val="left"/>
      <w:pPr>
        <w:ind w:left="4620" w:hanging="361"/>
      </w:pPr>
      <w:rPr>
        <w:rFonts w:hint="default"/>
      </w:rPr>
    </w:lvl>
  </w:abstractNum>
  <w:abstractNum w:abstractNumId="66">
    <w:nsid w:val="2F092A77"/>
    <w:multiLevelType w:val="hybridMultilevel"/>
    <w:tmpl w:val="B5286A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2F395C6F"/>
    <w:multiLevelType w:val="multilevel"/>
    <w:tmpl w:val="9E3038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FCD782F"/>
    <w:multiLevelType w:val="multilevel"/>
    <w:tmpl w:val="08121C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18C03BA"/>
    <w:multiLevelType w:val="hybridMultilevel"/>
    <w:tmpl w:val="31E8E99E"/>
    <w:lvl w:ilvl="0" w:tplc="D71612BC">
      <w:start w:val="1"/>
      <w:numFmt w:val="bullet"/>
      <w:lvlText w:val=""/>
      <w:lvlJc w:val="left"/>
      <w:pPr>
        <w:ind w:left="822" w:hanging="361"/>
      </w:pPr>
      <w:rPr>
        <w:rFonts w:ascii="Symbol" w:eastAsia="Symbol" w:hAnsi="Symbol" w:hint="default"/>
        <w:color w:val="343232"/>
        <w:w w:val="100"/>
        <w:sz w:val="22"/>
        <w:szCs w:val="22"/>
      </w:rPr>
    </w:lvl>
    <w:lvl w:ilvl="1" w:tplc="2A2AF7FE">
      <w:start w:val="1"/>
      <w:numFmt w:val="bullet"/>
      <w:lvlText w:val="•"/>
      <w:lvlJc w:val="left"/>
      <w:pPr>
        <w:ind w:left="1249" w:hanging="361"/>
      </w:pPr>
      <w:rPr>
        <w:rFonts w:hint="default"/>
      </w:rPr>
    </w:lvl>
    <w:lvl w:ilvl="2" w:tplc="848A38A6">
      <w:start w:val="1"/>
      <w:numFmt w:val="bullet"/>
      <w:lvlText w:val="•"/>
      <w:lvlJc w:val="left"/>
      <w:pPr>
        <w:ind w:left="1679" w:hanging="361"/>
      </w:pPr>
      <w:rPr>
        <w:rFonts w:hint="default"/>
      </w:rPr>
    </w:lvl>
    <w:lvl w:ilvl="3" w:tplc="919A6EF0">
      <w:start w:val="1"/>
      <w:numFmt w:val="bullet"/>
      <w:lvlText w:val="•"/>
      <w:lvlJc w:val="left"/>
      <w:pPr>
        <w:ind w:left="2109" w:hanging="361"/>
      </w:pPr>
      <w:rPr>
        <w:rFonts w:hint="default"/>
      </w:rPr>
    </w:lvl>
    <w:lvl w:ilvl="4" w:tplc="7DF49EE8">
      <w:start w:val="1"/>
      <w:numFmt w:val="bullet"/>
      <w:lvlText w:val="•"/>
      <w:lvlJc w:val="left"/>
      <w:pPr>
        <w:ind w:left="2539" w:hanging="361"/>
      </w:pPr>
      <w:rPr>
        <w:rFonts w:hint="default"/>
      </w:rPr>
    </w:lvl>
    <w:lvl w:ilvl="5" w:tplc="D82A6AF8">
      <w:start w:val="1"/>
      <w:numFmt w:val="bullet"/>
      <w:lvlText w:val="•"/>
      <w:lvlJc w:val="left"/>
      <w:pPr>
        <w:ind w:left="2969" w:hanging="361"/>
      </w:pPr>
      <w:rPr>
        <w:rFonts w:hint="default"/>
      </w:rPr>
    </w:lvl>
    <w:lvl w:ilvl="6" w:tplc="0666F042">
      <w:start w:val="1"/>
      <w:numFmt w:val="bullet"/>
      <w:lvlText w:val="•"/>
      <w:lvlJc w:val="left"/>
      <w:pPr>
        <w:ind w:left="3399" w:hanging="361"/>
      </w:pPr>
      <w:rPr>
        <w:rFonts w:hint="default"/>
      </w:rPr>
    </w:lvl>
    <w:lvl w:ilvl="7" w:tplc="D74E7384">
      <w:start w:val="1"/>
      <w:numFmt w:val="bullet"/>
      <w:lvlText w:val="•"/>
      <w:lvlJc w:val="left"/>
      <w:pPr>
        <w:ind w:left="3829" w:hanging="361"/>
      </w:pPr>
      <w:rPr>
        <w:rFonts w:hint="default"/>
      </w:rPr>
    </w:lvl>
    <w:lvl w:ilvl="8" w:tplc="17127FD2">
      <w:start w:val="1"/>
      <w:numFmt w:val="bullet"/>
      <w:lvlText w:val="•"/>
      <w:lvlJc w:val="left"/>
      <w:pPr>
        <w:ind w:left="4259" w:hanging="361"/>
      </w:pPr>
      <w:rPr>
        <w:rFonts w:hint="default"/>
      </w:rPr>
    </w:lvl>
  </w:abstractNum>
  <w:abstractNum w:abstractNumId="70">
    <w:nsid w:val="32343BDC"/>
    <w:multiLevelType w:val="hybridMultilevel"/>
    <w:tmpl w:val="73E23984"/>
    <w:lvl w:ilvl="0" w:tplc="DDA6E0FC">
      <w:start w:val="1"/>
      <w:numFmt w:val="bullet"/>
      <w:lvlText w:val=""/>
      <w:lvlJc w:val="left"/>
      <w:pPr>
        <w:ind w:left="823" w:hanging="361"/>
      </w:pPr>
      <w:rPr>
        <w:rFonts w:ascii="Symbol" w:eastAsia="Symbol" w:hAnsi="Symbol" w:hint="default"/>
        <w:color w:val="343232"/>
        <w:w w:val="100"/>
        <w:sz w:val="22"/>
        <w:szCs w:val="22"/>
      </w:rPr>
    </w:lvl>
    <w:lvl w:ilvl="1" w:tplc="C89A78FA">
      <w:start w:val="1"/>
      <w:numFmt w:val="bullet"/>
      <w:lvlText w:val="•"/>
      <w:lvlJc w:val="left"/>
      <w:pPr>
        <w:ind w:left="1187" w:hanging="361"/>
      </w:pPr>
      <w:rPr>
        <w:rFonts w:hint="default"/>
      </w:rPr>
    </w:lvl>
    <w:lvl w:ilvl="2" w:tplc="6AB06C48">
      <w:start w:val="1"/>
      <w:numFmt w:val="bullet"/>
      <w:lvlText w:val="•"/>
      <w:lvlJc w:val="left"/>
      <w:pPr>
        <w:ind w:left="1554" w:hanging="361"/>
      </w:pPr>
      <w:rPr>
        <w:rFonts w:hint="default"/>
      </w:rPr>
    </w:lvl>
    <w:lvl w:ilvl="3" w:tplc="7FDE0BCA">
      <w:start w:val="1"/>
      <w:numFmt w:val="bullet"/>
      <w:lvlText w:val="•"/>
      <w:lvlJc w:val="left"/>
      <w:pPr>
        <w:ind w:left="1921" w:hanging="361"/>
      </w:pPr>
      <w:rPr>
        <w:rFonts w:hint="default"/>
      </w:rPr>
    </w:lvl>
    <w:lvl w:ilvl="4" w:tplc="B3F08E88">
      <w:start w:val="1"/>
      <w:numFmt w:val="bullet"/>
      <w:lvlText w:val="•"/>
      <w:lvlJc w:val="left"/>
      <w:pPr>
        <w:ind w:left="2288" w:hanging="361"/>
      </w:pPr>
      <w:rPr>
        <w:rFonts w:hint="default"/>
      </w:rPr>
    </w:lvl>
    <w:lvl w:ilvl="5" w:tplc="6624D880">
      <w:start w:val="1"/>
      <w:numFmt w:val="bullet"/>
      <w:lvlText w:val="•"/>
      <w:lvlJc w:val="left"/>
      <w:pPr>
        <w:ind w:left="2655" w:hanging="361"/>
      </w:pPr>
      <w:rPr>
        <w:rFonts w:hint="default"/>
      </w:rPr>
    </w:lvl>
    <w:lvl w:ilvl="6" w:tplc="5DBA4694">
      <w:start w:val="1"/>
      <w:numFmt w:val="bullet"/>
      <w:lvlText w:val="•"/>
      <w:lvlJc w:val="left"/>
      <w:pPr>
        <w:ind w:left="3022" w:hanging="361"/>
      </w:pPr>
      <w:rPr>
        <w:rFonts w:hint="default"/>
      </w:rPr>
    </w:lvl>
    <w:lvl w:ilvl="7" w:tplc="03C4BFAE">
      <w:start w:val="1"/>
      <w:numFmt w:val="bullet"/>
      <w:lvlText w:val="•"/>
      <w:lvlJc w:val="left"/>
      <w:pPr>
        <w:ind w:left="3389" w:hanging="361"/>
      </w:pPr>
      <w:rPr>
        <w:rFonts w:hint="default"/>
      </w:rPr>
    </w:lvl>
    <w:lvl w:ilvl="8" w:tplc="15666F36">
      <w:start w:val="1"/>
      <w:numFmt w:val="bullet"/>
      <w:lvlText w:val="•"/>
      <w:lvlJc w:val="left"/>
      <w:pPr>
        <w:ind w:left="3756" w:hanging="361"/>
      </w:pPr>
      <w:rPr>
        <w:rFonts w:hint="default"/>
      </w:rPr>
    </w:lvl>
  </w:abstractNum>
  <w:abstractNum w:abstractNumId="71">
    <w:nsid w:val="32440C46"/>
    <w:multiLevelType w:val="hybridMultilevel"/>
    <w:tmpl w:val="02D8650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33A210D9"/>
    <w:multiLevelType w:val="hybridMultilevel"/>
    <w:tmpl w:val="EBC2160A"/>
    <w:lvl w:ilvl="0" w:tplc="FE8873AC">
      <w:start w:val="1"/>
      <w:numFmt w:val="bullet"/>
      <w:lvlText w:val=""/>
      <w:lvlJc w:val="left"/>
      <w:pPr>
        <w:ind w:left="821" w:hanging="361"/>
      </w:pPr>
      <w:rPr>
        <w:rFonts w:ascii="Symbol" w:eastAsia="Symbol" w:hAnsi="Symbol" w:hint="default"/>
        <w:color w:val="343232"/>
        <w:w w:val="100"/>
        <w:sz w:val="22"/>
        <w:szCs w:val="22"/>
      </w:rPr>
    </w:lvl>
    <w:lvl w:ilvl="1" w:tplc="EE340A92">
      <w:start w:val="1"/>
      <w:numFmt w:val="bullet"/>
      <w:lvlText w:val="•"/>
      <w:lvlJc w:val="left"/>
      <w:pPr>
        <w:ind w:left="1249" w:hanging="361"/>
      </w:pPr>
      <w:rPr>
        <w:rFonts w:hint="default"/>
      </w:rPr>
    </w:lvl>
    <w:lvl w:ilvl="2" w:tplc="DE9CCA3A">
      <w:start w:val="1"/>
      <w:numFmt w:val="bullet"/>
      <w:lvlText w:val="•"/>
      <w:lvlJc w:val="left"/>
      <w:pPr>
        <w:ind w:left="1679" w:hanging="361"/>
      </w:pPr>
      <w:rPr>
        <w:rFonts w:hint="default"/>
      </w:rPr>
    </w:lvl>
    <w:lvl w:ilvl="3" w:tplc="C0A0711C">
      <w:start w:val="1"/>
      <w:numFmt w:val="bullet"/>
      <w:lvlText w:val="•"/>
      <w:lvlJc w:val="left"/>
      <w:pPr>
        <w:ind w:left="2109" w:hanging="361"/>
      </w:pPr>
      <w:rPr>
        <w:rFonts w:hint="default"/>
      </w:rPr>
    </w:lvl>
    <w:lvl w:ilvl="4" w:tplc="AE706B0A">
      <w:start w:val="1"/>
      <w:numFmt w:val="bullet"/>
      <w:lvlText w:val="•"/>
      <w:lvlJc w:val="left"/>
      <w:pPr>
        <w:ind w:left="2539" w:hanging="361"/>
      </w:pPr>
      <w:rPr>
        <w:rFonts w:hint="default"/>
      </w:rPr>
    </w:lvl>
    <w:lvl w:ilvl="5" w:tplc="BDC00506">
      <w:start w:val="1"/>
      <w:numFmt w:val="bullet"/>
      <w:lvlText w:val="•"/>
      <w:lvlJc w:val="left"/>
      <w:pPr>
        <w:ind w:left="2969" w:hanging="361"/>
      </w:pPr>
      <w:rPr>
        <w:rFonts w:hint="default"/>
      </w:rPr>
    </w:lvl>
    <w:lvl w:ilvl="6" w:tplc="3800B8A6">
      <w:start w:val="1"/>
      <w:numFmt w:val="bullet"/>
      <w:lvlText w:val="•"/>
      <w:lvlJc w:val="left"/>
      <w:pPr>
        <w:ind w:left="3399" w:hanging="361"/>
      </w:pPr>
      <w:rPr>
        <w:rFonts w:hint="default"/>
      </w:rPr>
    </w:lvl>
    <w:lvl w:ilvl="7" w:tplc="3A16C27C">
      <w:start w:val="1"/>
      <w:numFmt w:val="bullet"/>
      <w:lvlText w:val="•"/>
      <w:lvlJc w:val="left"/>
      <w:pPr>
        <w:ind w:left="3829" w:hanging="361"/>
      </w:pPr>
      <w:rPr>
        <w:rFonts w:hint="default"/>
      </w:rPr>
    </w:lvl>
    <w:lvl w:ilvl="8" w:tplc="90244870">
      <w:start w:val="1"/>
      <w:numFmt w:val="bullet"/>
      <w:lvlText w:val="•"/>
      <w:lvlJc w:val="left"/>
      <w:pPr>
        <w:ind w:left="4259" w:hanging="361"/>
      </w:pPr>
      <w:rPr>
        <w:rFonts w:hint="default"/>
      </w:rPr>
    </w:lvl>
  </w:abstractNum>
  <w:abstractNum w:abstractNumId="73">
    <w:nsid w:val="355A69DF"/>
    <w:multiLevelType w:val="hybridMultilevel"/>
    <w:tmpl w:val="9A94CD7E"/>
    <w:lvl w:ilvl="0" w:tplc="0D9A1F2E">
      <w:start w:val="1"/>
      <w:numFmt w:val="bullet"/>
      <w:lvlText w:val=""/>
      <w:lvlJc w:val="left"/>
      <w:pPr>
        <w:ind w:left="823" w:hanging="361"/>
      </w:pPr>
      <w:rPr>
        <w:rFonts w:ascii="Symbol" w:eastAsia="Symbol" w:hAnsi="Symbol" w:hint="default"/>
        <w:color w:val="343232"/>
        <w:w w:val="100"/>
        <w:sz w:val="22"/>
        <w:szCs w:val="22"/>
      </w:rPr>
    </w:lvl>
    <w:lvl w:ilvl="1" w:tplc="B16872E2">
      <w:start w:val="1"/>
      <w:numFmt w:val="bullet"/>
      <w:lvlText w:val="•"/>
      <w:lvlJc w:val="left"/>
      <w:pPr>
        <w:ind w:left="1178" w:hanging="361"/>
      </w:pPr>
      <w:rPr>
        <w:rFonts w:hint="default"/>
      </w:rPr>
    </w:lvl>
    <w:lvl w:ilvl="2" w:tplc="BC98A8B2">
      <w:start w:val="1"/>
      <w:numFmt w:val="bullet"/>
      <w:lvlText w:val="•"/>
      <w:lvlJc w:val="left"/>
      <w:pPr>
        <w:ind w:left="1536" w:hanging="361"/>
      </w:pPr>
      <w:rPr>
        <w:rFonts w:hint="default"/>
      </w:rPr>
    </w:lvl>
    <w:lvl w:ilvl="3" w:tplc="27A8B7BA">
      <w:start w:val="1"/>
      <w:numFmt w:val="bullet"/>
      <w:lvlText w:val="•"/>
      <w:lvlJc w:val="left"/>
      <w:pPr>
        <w:ind w:left="1894" w:hanging="361"/>
      </w:pPr>
      <w:rPr>
        <w:rFonts w:hint="default"/>
      </w:rPr>
    </w:lvl>
    <w:lvl w:ilvl="4" w:tplc="E87A34C8">
      <w:start w:val="1"/>
      <w:numFmt w:val="bullet"/>
      <w:lvlText w:val="•"/>
      <w:lvlJc w:val="left"/>
      <w:pPr>
        <w:ind w:left="2252" w:hanging="361"/>
      </w:pPr>
      <w:rPr>
        <w:rFonts w:hint="default"/>
      </w:rPr>
    </w:lvl>
    <w:lvl w:ilvl="5" w:tplc="294EEDA6">
      <w:start w:val="1"/>
      <w:numFmt w:val="bullet"/>
      <w:lvlText w:val="•"/>
      <w:lvlJc w:val="left"/>
      <w:pPr>
        <w:ind w:left="2610" w:hanging="361"/>
      </w:pPr>
      <w:rPr>
        <w:rFonts w:hint="default"/>
      </w:rPr>
    </w:lvl>
    <w:lvl w:ilvl="6" w:tplc="BEEAA37E">
      <w:start w:val="1"/>
      <w:numFmt w:val="bullet"/>
      <w:lvlText w:val="•"/>
      <w:lvlJc w:val="left"/>
      <w:pPr>
        <w:ind w:left="2968" w:hanging="361"/>
      </w:pPr>
      <w:rPr>
        <w:rFonts w:hint="default"/>
      </w:rPr>
    </w:lvl>
    <w:lvl w:ilvl="7" w:tplc="90FEF9BC">
      <w:start w:val="1"/>
      <w:numFmt w:val="bullet"/>
      <w:lvlText w:val="•"/>
      <w:lvlJc w:val="left"/>
      <w:pPr>
        <w:ind w:left="3327" w:hanging="361"/>
      </w:pPr>
      <w:rPr>
        <w:rFonts w:hint="default"/>
      </w:rPr>
    </w:lvl>
    <w:lvl w:ilvl="8" w:tplc="4320B728">
      <w:start w:val="1"/>
      <w:numFmt w:val="bullet"/>
      <w:lvlText w:val="•"/>
      <w:lvlJc w:val="left"/>
      <w:pPr>
        <w:ind w:left="3685" w:hanging="361"/>
      </w:pPr>
      <w:rPr>
        <w:rFonts w:hint="default"/>
      </w:rPr>
    </w:lvl>
  </w:abstractNum>
  <w:abstractNum w:abstractNumId="74">
    <w:nsid w:val="35746E6C"/>
    <w:multiLevelType w:val="hybridMultilevel"/>
    <w:tmpl w:val="000ABFCC"/>
    <w:lvl w:ilvl="0" w:tplc="71EE35AC">
      <w:start w:val="1"/>
      <w:numFmt w:val="bullet"/>
      <w:lvlText w:val=""/>
      <w:lvlJc w:val="left"/>
      <w:pPr>
        <w:ind w:left="823" w:hanging="360"/>
      </w:pPr>
      <w:rPr>
        <w:rFonts w:ascii="Symbol" w:eastAsia="Symbol" w:hAnsi="Symbol" w:hint="default"/>
        <w:color w:val="343232"/>
        <w:w w:val="100"/>
        <w:sz w:val="22"/>
        <w:szCs w:val="22"/>
      </w:rPr>
    </w:lvl>
    <w:lvl w:ilvl="1" w:tplc="874009C0">
      <w:start w:val="1"/>
      <w:numFmt w:val="bullet"/>
      <w:lvlText w:val="•"/>
      <w:lvlJc w:val="left"/>
      <w:pPr>
        <w:ind w:left="1160" w:hanging="360"/>
      </w:pPr>
      <w:rPr>
        <w:rFonts w:hint="default"/>
      </w:rPr>
    </w:lvl>
    <w:lvl w:ilvl="2" w:tplc="816C942E">
      <w:start w:val="1"/>
      <w:numFmt w:val="bullet"/>
      <w:lvlText w:val="•"/>
      <w:lvlJc w:val="left"/>
      <w:pPr>
        <w:ind w:left="1500" w:hanging="360"/>
      </w:pPr>
      <w:rPr>
        <w:rFonts w:hint="default"/>
      </w:rPr>
    </w:lvl>
    <w:lvl w:ilvl="3" w:tplc="256C0618">
      <w:start w:val="1"/>
      <w:numFmt w:val="bullet"/>
      <w:lvlText w:val="•"/>
      <w:lvlJc w:val="left"/>
      <w:pPr>
        <w:ind w:left="1840" w:hanging="360"/>
      </w:pPr>
      <w:rPr>
        <w:rFonts w:hint="default"/>
      </w:rPr>
    </w:lvl>
    <w:lvl w:ilvl="4" w:tplc="0F720FCA">
      <w:start w:val="1"/>
      <w:numFmt w:val="bullet"/>
      <w:lvlText w:val="•"/>
      <w:lvlJc w:val="left"/>
      <w:pPr>
        <w:ind w:left="2180" w:hanging="360"/>
      </w:pPr>
      <w:rPr>
        <w:rFonts w:hint="default"/>
      </w:rPr>
    </w:lvl>
    <w:lvl w:ilvl="5" w:tplc="3C18EB8E">
      <w:start w:val="1"/>
      <w:numFmt w:val="bullet"/>
      <w:lvlText w:val="•"/>
      <w:lvlJc w:val="left"/>
      <w:pPr>
        <w:ind w:left="2520" w:hanging="360"/>
      </w:pPr>
      <w:rPr>
        <w:rFonts w:hint="default"/>
      </w:rPr>
    </w:lvl>
    <w:lvl w:ilvl="6" w:tplc="64D6F754">
      <w:start w:val="1"/>
      <w:numFmt w:val="bullet"/>
      <w:lvlText w:val="•"/>
      <w:lvlJc w:val="left"/>
      <w:pPr>
        <w:ind w:left="2860" w:hanging="360"/>
      </w:pPr>
      <w:rPr>
        <w:rFonts w:hint="default"/>
      </w:rPr>
    </w:lvl>
    <w:lvl w:ilvl="7" w:tplc="1834EF14">
      <w:start w:val="1"/>
      <w:numFmt w:val="bullet"/>
      <w:lvlText w:val="•"/>
      <w:lvlJc w:val="left"/>
      <w:pPr>
        <w:ind w:left="3201" w:hanging="360"/>
      </w:pPr>
      <w:rPr>
        <w:rFonts w:hint="default"/>
      </w:rPr>
    </w:lvl>
    <w:lvl w:ilvl="8" w:tplc="909898B6">
      <w:start w:val="1"/>
      <w:numFmt w:val="bullet"/>
      <w:lvlText w:val="•"/>
      <w:lvlJc w:val="left"/>
      <w:pPr>
        <w:ind w:left="3541" w:hanging="360"/>
      </w:pPr>
      <w:rPr>
        <w:rFonts w:hint="default"/>
      </w:rPr>
    </w:lvl>
  </w:abstractNum>
  <w:abstractNum w:abstractNumId="75">
    <w:nsid w:val="36256D83"/>
    <w:multiLevelType w:val="hybridMultilevel"/>
    <w:tmpl w:val="38C413EA"/>
    <w:lvl w:ilvl="0" w:tplc="48820B34">
      <w:start w:val="1"/>
      <w:numFmt w:val="decimal"/>
      <w:lvlText w:val="%1."/>
      <w:lvlJc w:val="left"/>
      <w:pPr>
        <w:ind w:left="340" w:hanging="240"/>
      </w:pPr>
      <w:rPr>
        <w:rFonts w:ascii="Times New Roman" w:eastAsia="Times New Roman" w:hAnsi="Times New Roman" w:hint="default"/>
        <w:color w:val="343232"/>
        <w:w w:val="100"/>
        <w:sz w:val="24"/>
        <w:szCs w:val="24"/>
      </w:rPr>
    </w:lvl>
    <w:lvl w:ilvl="1" w:tplc="24A4F37C">
      <w:start w:val="1"/>
      <w:numFmt w:val="bullet"/>
      <w:lvlText w:val=""/>
      <w:lvlJc w:val="left"/>
      <w:pPr>
        <w:ind w:left="820" w:hanging="360"/>
      </w:pPr>
      <w:rPr>
        <w:rFonts w:ascii="Symbol" w:eastAsia="Symbol" w:hAnsi="Symbol" w:hint="default"/>
        <w:color w:val="343232"/>
        <w:w w:val="100"/>
        <w:sz w:val="24"/>
        <w:szCs w:val="24"/>
      </w:rPr>
    </w:lvl>
    <w:lvl w:ilvl="2" w:tplc="79F65712">
      <w:start w:val="1"/>
      <w:numFmt w:val="bullet"/>
      <w:lvlText w:val="•"/>
      <w:lvlJc w:val="left"/>
      <w:pPr>
        <w:ind w:left="1791" w:hanging="360"/>
      </w:pPr>
      <w:rPr>
        <w:rFonts w:hint="default"/>
      </w:rPr>
    </w:lvl>
    <w:lvl w:ilvl="3" w:tplc="A5BCA850">
      <w:start w:val="1"/>
      <w:numFmt w:val="bullet"/>
      <w:lvlText w:val="•"/>
      <w:lvlJc w:val="left"/>
      <w:pPr>
        <w:ind w:left="2762" w:hanging="360"/>
      </w:pPr>
      <w:rPr>
        <w:rFonts w:hint="default"/>
      </w:rPr>
    </w:lvl>
    <w:lvl w:ilvl="4" w:tplc="B4AE0FFC">
      <w:start w:val="1"/>
      <w:numFmt w:val="bullet"/>
      <w:lvlText w:val="•"/>
      <w:lvlJc w:val="left"/>
      <w:pPr>
        <w:ind w:left="3733" w:hanging="360"/>
      </w:pPr>
      <w:rPr>
        <w:rFonts w:hint="default"/>
      </w:rPr>
    </w:lvl>
    <w:lvl w:ilvl="5" w:tplc="7728C09C">
      <w:start w:val="1"/>
      <w:numFmt w:val="bullet"/>
      <w:lvlText w:val="•"/>
      <w:lvlJc w:val="left"/>
      <w:pPr>
        <w:ind w:left="4704" w:hanging="360"/>
      </w:pPr>
      <w:rPr>
        <w:rFonts w:hint="default"/>
      </w:rPr>
    </w:lvl>
    <w:lvl w:ilvl="6" w:tplc="9FD89338">
      <w:start w:val="1"/>
      <w:numFmt w:val="bullet"/>
      <w:lvlText w:val="•"/>
      <w:lvlJc w:val="left"/>
      <w:pPr>
        <w:ind w:left="5675" w:hanging="360"/>
      </w:pPr>
      <w:rPr>
        <w:rFonts w:hint="default"/>
      </w:rPr>
    </w:lvl>
    <w:lvl w:ilvl="7" w:tplc="6DC0CAB8">
      <w:start w:val="1"/>
      <w:numFmt w:val="bullet"/>
      <w:lvlText w:val="•"/>
      <w:lvlJc w:val="left"/>
      <w:pPr>
        <w:ind w:left="6646" w:hanging="360"/>
      </w:pPr>
      <w:rPr>
        <w:rFonts w:hint="default"/>
      </w:rPr>
    </w:lvl>
    <w:lvl w:ilvl="8" w:tplc="7BB8DC4A">
      <w:start w:val="1"/>
      <w:numFmt w:val="bullet"/>
      <w:lvlText w:val="•"/>
      <w:lvlJc w:val="left"/>
      <w:pPr>
        <w:ind w:left="7617" w:hanging="360"/>
      </w:pPr>
      <w:rPr>
        <w:rFonts w:hint="default"/>
      </w:rPr>
    </w:lvl>
  </w:abstractNum>
  <w:abstractNum w:abstractNumId="76">
    <w:nsid w:val="368B3846"/>
    <w:multiLevelType w:val="hybridMultilevel"/>
    <w:tmpl w:val="34006B44"/>
    <w:lvl w:ilvl="0" w:tplc="CE005CA6">
      <w:start w:val="1"/>
      <w:numFmt w:val="decimal"/>
      <w:lvlText w:val="%1."/>
      <w:lvlJc w:val="left"/>
      <w:pPr>
        <w:ind w:left="1080" w:hanging="360"/>
      </w:pPr>
      <w:rPr>
        <w:rFonts w:hint="default"/>
      </w:rPr>
    </w:lvl>
    <w:lvl w:ilvl="1" w:tplc="04090019">
      <w:start w:val="1"/>
      <w:numFmt w:val="lowerLetter"/>
      <w:lvlText w:val="%2."/>
      <w:lvlJc w:val="left"/>
      <w:pPr>
        <w:ind w:left="0" w:hanging="360"/>
      </w:pPr>
    </w:lvl>
    <w:lvl w:ilvl="2" w:tplc="0409001B">
      <w:start w:val="1"/>
      <w:numFmt w:val="lowerRoman"/>
      <w:lvlText w:val="%3."/>
      <w:lvlJc w:val="right"/>
      <w:pPr>
        <w:ind w:left="720" w:hanging="180"/>
      </w:pPr>
    </w:lvl>
    <w:lvl w:ilvl="3" w:tplc="0409000F">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77">
    <w:nsid w:val="369E145D"/>
    <w:multiLevelType w:val="hybridMultilevel"/>
    <w:tmpl w:val="BAA86732"/>
    <w:lvl w:ilvl="0" w:tplc="4DA05C1C">
      <w:start w:val="1"/>
      <w:numFmt w:val="bullet"/>
      <w:lvlText w:val=""/>
      <w:lvlJc w:val="left"/>
      <w:pPr>
        <w:ind w:left="345" w:hanging="269"/>
      </w:pPr>
      <w:rPr>
        <w:rFonts w:ascii="Symbol" w:eastAsia="Symbol" w:hAnsi="Symbol" w:hint="default"/>
        <w:color w:val="343232"/>
        <w:w w:val="100"/>
        <w:sz w:val="24"/>
        <w:szCs w:val="24"/>
      </w:rPr>
    </w:lvl>
    <w:lvl w:ilvl="1" w:tplc="2D6A9DB8">
      <w:start w:val="1"/>
      <w:numFmt w:val="bullet"/>
      <w:lvlText w:val="•"/>
      <w:lvlJc w:val="left"/>
      <w:pPr>
        <w:ind w:left="503" w:hanging="269"/>
      </w:pPr>
      <w:rPr>
        <w:rFonts w:hint="default"/>
      </w:rPr>
    </w:lvl>
    <w:lvl w:ilvl="2" w:tplc="461648BE">
      <w:start w:val="1"/>
      <w:numFmt w:val="bullet"/>
      <w:lvlText w:val="•"/>
      <w:lvlJc w:val="left"/>
      <w:pPr>
        <w:ind w:left="666" w:hanging="269"/>
      </w:pPr>
      <w:rPr>
        <w:rFonts w:hint="default"/>
      </w:rPr>
    </w:lvl>
    <w:lvl w:ilvl="3" w:tplc="34E46C06">
      <w:start w:val="1"/>
      <w:numFmt w:val="bullet"/>
      <w:lvlText w:val="•"/>
      <w:lvlJc w:val="left"/>
      <w:pPr>
        <w:ind w:left="829" w:hanging="269"/>
      </w:pPr>
      <w:rPr>
        <w:rFonts w:hint="default"/>
      </w:rPr>
    </w:lvl>
    <w:lvl w:ilvl="4" w:tplc="BEE4B766">
      <w:start w:val="1"/>
      <w:numFmt w:val="bullet"/>
      <w:lvlText w:val="•"/>
      <w:lvlJc w:val="left"/>
      <w:pPr>
        <w:ind w:left="993" w:hanging="269"/>
      </w:pPr>
      <w:rPr>
        <w:rFonts w:hint="default"/>
      </w:rPr>
    </w:lvl>
    <w:lvl w:ilvl="5" w:tplc="6032DC6C">
      <w:start w:val="1"/>
      <w:numFmt w:val="bullet"/>
      <w:lvlText w:val="•"/>
      <w:lvlJc w:val="left"/>
      <w:pPr>
        <w:ind w:left="1156" w:hanging="269"/>
      </w:pPr>
      <w:rPr>
        <w:rFonts w:hint="default"/>
      </w:rPr>
    </w:lvl>
    <w:lvl w:ilvl="6" w:tplc="B25C0A60">
      <w:start w:val="1"/>
      <w:numFmt w:val="bullet"/>
      <w:lvlText w:val="•"/>
      <w:lvlJc w:val="left"/>
      <w:pPr>
        <w:ind w:left="1319" w:hanging="269"/>
      </w:pPr>
      <w:rPr>
        <w:rFonts w:hint="default"/>
      </w:rPr>
    </w:lvl>
    <w:lvl w:ilvl="7" w:tplc="650E6042">
      <w:start w:val="1"/>
      <w:numFmt w:val="bullet"/>
      <w:lvlText w:val="•"/>
      <w:lvlJc w:val="left"/>
      <w:pPr>
        <w:ind w:left="1482" w:hanging="269"/>
      </w:pPr>
      <w:rPr>
        <w:rFonts w:hint="default"/>
      </w:rPr>
    </w:lvl>
    <w:lvl w:ilvl="8" w:tplc="2954D6DC">
      <w:start w:val="1"/>
      <w:numFmt w:val="bullet"/>
      <w:lvlText w:val="•"/>
      <w:lvlJc w:val="left"/>
      <w:pPr>
        <w:ind w:left="1646" w:hanging="269"/>
      </w:pPr>
      <w:rPr>
        <w:rFonts w:hint="default"/>
      </w:rPr>
    </w:lvl>
  </w:abstractNum>
  <w:abstractNum w:abstractNumId="78">
    <w:nsid w:val="36DE181C"/>
    <w:multiLevelType w:val="hybridMultilevel"/>
    <w:tmpl w:val="FC8E94D0"/>
    <w:lvl w:ilvl="0" w:tplc="0A801DB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37CD7401"/>
    <w:multiLevelType w:val="hybridMultilevel"/>
    <w:tmpl w:val="9EEEADD4"/>
    <w:lvl w:ilvl="0" w:tplc="3D6A8B42">
      <w:start w:val="1"/>
      <w:numFmt w:val="bullet"/>
      <w:lvlText w:val=""/>
      <w:lvlJc w:val="left"/>
      <w:pPr>
        <w:tabs>
          <w:tab w:val="num" w:pos="378"/>
        </w:tabs>
        <w:ind w:left="378" w:hanging="360"/>
      </w:pPr>
      <w:rPr>
        <w:rFonts w:ascii="Symbol" w:hAnsi="Symbol" w:hint="default"/>
        <w:color w:val="auto"/>
        <w:sz w:val="24"/>
      </w:rPr>
    </w:lvl>
    <w:lvl w:ilvl="1" w:tplc="04090003" w:tentative="1">
      <w:start w:val="1"/>
      <w:numFmt w:val="bullet"/>
      <w:lvlText w:val="o"/>
      <w:lvlJc w:val="left"/>
      <w:pPr>
        <w:tabs>
          <w:tab w:val="num" w:pos="1620"/>
        </w:tabs>
        <w:ind w:left="1620" w:hanging="360"/>
      </w:pPr>
      <w:rPr>
        <w:rFonts w:ascii="Courier New" w:hAnsi="Courier New" w:cs="Arial"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Arial"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Arial"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80">
    <w:nsid w:val="37E62727"/>
    <w:multiLevelType w:val="hybridMultilevel"/>
    <w:tmpl w:val="AA70081C"/>
    <w:lvl w:ilvl="0" w:tplc="0409000F">
      <w:start w:val="1"/>
      <w:numFmt w:val="decimal"/>
      <w:lvlText w:val="%1."/>
      <w:lvlJc w:val="left"/>
      <w:pPr>
        <w:tabs>
          <w:tab w:val="num" w:pos="720"/>
        </w:tabs>
        <w:ind w:left="720" w:hanging="360"/>
      </w:pPr>
    </w:lvl>
    <w:lvl w:ilvl="1" w:tplc="75F4846A">
      <w:start w:val="1"/>
      <w:numFmt w:val="upperLetter"/>
      <w:lvlText w:val="%2."/>
      <w:lvlJc w:val="left"/>
      <w:pPr>
        <w:ind w:left="1800" w:hanging="720"/>
      </w:pPr>
      <w:rPr>
        <w:rFonts w:hint="default"/>
      </w:rPr>
    </w:lvl>
    <w:lvl w:ilvl="2" w:tplc="91F4CBE4">
      <w:start w:val="1"/>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37EB6A7F"/>
    <w:multiLevelType w:val="hybridMultilevel"/>
    <w:tmpl w:val="CB900F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nsid w:val="39233E95"/>
    <w:multiLevelType w:val="hybridMultilevel"/>
    <w:tmpl w:val="2176059C"/>
    <w:lvl w:ilvl="0" w:tplc="B3CC4EB6">
      <w:start w:val="1"/>
      <w:numFmt w:val="bullet"/>
      <w:lvlText w:val=""/>
      <w:lvlJc w:val="left"/>
      <w:pPr>
        <w:ind w:left="820" w:hanging="361"/>
      </w:pPr>
      <w:rPr>
        <w:rFonts w:ascii="Symbol" w:eastAsia="Symbol" w:hAnsi="Symbol" w:hint="default"/>
        <w:color w:val="343232"/>
        <w:w w:val="100"/>
        <w:sz w:val="22"/>
        <w:szCs w:val="22"/>
      </w:rPr>
    </w:lvl>
    <w:lvl w:ilvl="1" w:tplc="F572A604">
      <w:start w:val="1"/>
      <w:numFmt w:val="bullet"/>
      <w:lvlText w:val="•"/>
      <w:lvlJc w:val="left"/>
      <w:pPr>
        <w:ind w:left="1177" w:hanging="361"/>
      </w:pPr>
      <w:rPr>
        <w:rFonts w:hint="default"/>
      </w:rPr>
    </w:lvl>
    <w:lvl w:ilvl="2" w:tplc="5DBC54F4">
      <w:start w:val="1"/>
      <w:numFmt w:val="bullet"/>
      <w:lvlText w:val="•"/>
      <w:lvlJc w:val="left"/>
      <w:pPr>
        <w:ind w:left="1535" w:hanging="361"/>
      </w:pPr>
      <w:rPr>
        <w:rFonts w:hint="default"/>
      </w:rPr>
    </w:lvl>
    <w:lvl w:ilvl="3" w:tplc="A1280F98">
      <w:start w:val="1"/>
      <w:numFmt w:val="bullet"/>
      <w:lvlText w:val="•"/>
      <w:lvlJc w:val="left"/>
      <w:pPr>
        <w:ind w:left="1893" w:hanging="361"/>
      </w:pPr>
      <w:rPr>
        <w:rFonts w:hint="default"/>
      </w:rPr>
    </w:lvl>
    <w:lvl w:ilvl="4" w:tplc="97D2DA36">
      <w:start w:val="1"/>
      <w:numFmt w:val="bullet"/>
      <w:lvlText w:val="•"/>
      <w:lvlJc w:val="left"/>
      <w:pPr>
        <w:ind w:left="2251" w:hanging="361"/>
      </w:pPr>
      <w:rPr>
        <w:rFonts w:hint="default"/>
      </w:rPr>
    </w:lvl>
    <w:lvl w:ilvl="5" w:tplc="D8E21718">
      <w:start w:val="1"/>
      <w:numFmt w:val="bullet"/>
      <w:lvlText w:val="•"/>
      <w:lvlJc w:val="left"/>
      <w:pPr>
        <w:ind w:left="2609" w:hanging="361"/>
      </w:pPr>
      <w:rPr>
        <w:rFonts w:hint="default"/>
      </w:rPr>
    </w:lvl>
    <w:lvl w:ilvl="6" w:tplc="4CAA6586">
      <w:start w:val="1"/>
      <w:numFmt w:val="bullet"/>
      <w:lvlText w:val="•"/>
      <w:lvlJc w:val="left"/>
      <w:pPr>
        <w:ind w:left="2967" w:hanging="361"/>
      </w:pPr>
      <w:rPr>
        <w:rFonts w:hint="default"/>
      </w:rPr>
    </w:lvl>
    <w:lvl w:ilvl="7" w:tplc="3CB678BE">
      <w:start w:val="1"/>
      <w:numFmt w:val="bullet"/>
      <w:lvlText w:val="•"/>
      <w:lvlJc w:val="left"/>
      <w:pPr>
        <w:ind w:left="3325" w:hanging="361"/>
      </w:pPr>
      <w:rPr>
        <w:rFonts w:hint="default"/>
      </w:rPr>
    </w:lvl>
    <w:lvl w:ilvl="8" w:tplc="A8DEECC6">
      <w:start w:val="1"/>
      <w:numFmt w:val="bullet"/>
      <w:lvlText w:val="•"/>
      <w:lvlJc w:val="left"/>
      <w:pPr>
        <w:ind w:left="3683" w:hanging="361"/>
      </w:pPr>
      <w:rPr>
        <w:rFonts w:hint="default"/>
      </w:rPr>
    </w:lvl>
  </w:abstractNum>
  <w:abstractNum w:abstractNumId="83">
    <w:nsid w:val="39BD3D7F"/>
    <w:multiLevelType w:val="hybridMultilevel"/>
    <w:tmpl w:val="C78614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nsid w:val="39FE73DA"/>
    <w:multiLevelType w:val="hybridMultilevel"/>
    <w:tmpl w:val="81D8B78E"/>
    <w:lvl w:ilvl="0" w:tplc="39A4D9A0">
      <w:start w:val="1"/>
      <w:numFmt w:val="bullet"/>
      <w:lvlText w:val=""/>
      <w:lvlJc w:val="left"/>
      <w:pPr>
        <w:ind w:left="823" w:hanging="361"/>
      </w:pPr>
      <w:rPr>
        <w:rFonts w:ascii="Symbol" w:eastAsia="Symbol" w:hAnsi="Symbol" w:hint="default"/>
        <w:color w:val="343232"/>
        <w:w w:val="100"/>
        <w:sz w:val="22"/>
        <w:szCs w:val="22"/>
      </w:rPr>
    </w:lvl>
    <w:lvl w:ilvl="1" w:tplc="8CC4E48C">
      <w:start w:val="1"/>
      <w:numFmt w:val="bullet"/>
      <w:lvlText w:val="•"/>
      <w:lvlJc w:val="left"/>
      <w:pPr>
        <w:ind w:left="1196" w:hanging="361"/>
      </w:pPr>
      <w:rPr>
        <w:rFonts w:hint="default"/>
      </w:rPr>
    </w:lvl>
    <w:lvl w:ilvl="2" w:tplc="7FE85254">
      <w:start w:val="1"/>
      <w:numFmt w:val="bullet"/>
      <w:lvlText w:val="•"/>
      <w:lvlJc w:val="left"/>
      <w:pPr>
        <w:ind w:left="1572" w:hanging="361"/>
      </w:pPr>
      <w:rPr>
        <w:rFonts w:hint="default"/>
      </w:rPr>
    </w:lvl>
    <w:lvl w:ilvl="3" w:tplc="E7DC763A">
      <w:start w:val="1"/>
      <w:numFmt w:val="bullet"/>
      <w:lvlText w:val="•"/>
      <w:lvlJc w:val="left"/>
      <w:pPr>
        <w:ind w:left="1948" w:hanging="361"/>
      </w:pPr>
      <w:rPr>
        <w:rFonts w:hint="default"/>
      </w:rPr>
    </w:lvl>
    <w:lvl w:ilvl="4" w:tplc="131A4E2E">
      <w:start w:val="1"/>
      <w:numFmt w:val="bullet"/>
      <w:lvlText w:val="•"/>
      <w:lvlJc w:val="left"/>
      <w:pPr>
        <w:ind w:left="2324" w:hanging="361"/>
      </w:pPr>
      <w:rPr>
        <w:rFonts w:hint="default"/>
      </w:rPr>
    </w:lvl>
    <w:lvl w:ilvl="5" w:tplc="B2A4CB9E">
      <w:start w:val="1"/>
      <w:numFmt w:val="bullet"/>
      <w:lvlText w:val="•"/>
      <w:lvlJc w:val="left"/>
      <w:pPr>
        <w:ind w:left="2700" w:hanging="361"/>
      </w:pPr>
      <w:rPr>
        <w:rFonts w:hint="default"/>
      </w:rPr>
    </w:lvl>
    <w:lvl w:ilvl="6" w:tplc="E76487AA">
      <w:start w:val="1"/>
      <w:numFmt w:val="bullet"/>
      <w:lvlText w:val="•"/>
      <w:lvlJc w:val="left"/>
      <w:pPr>
        <w:ind w:left="3076" w:hanging="361"/>
      </w:pPr>
      <w:rPr>
        <w:rFonts w:hint="default"/>
      </w:rPr>
    </w:lvl>
    <w:lvl w:ilvl="7" w:tplc="EC701D9E">
      <w:start w:val="1"/>
      <w:numFmt w:val="bullet"/>
      <w:lvlText w:val="•"/>
      <w:lvlJc w:val="left"/>
      <w:pPr>
        <w:ind w:left="3453" w:hanging="361"/>
      </w:pPr>
      <w:rPr>
        <w:rFonts w:hint="default"/>
      </w:rPr>
    </w:lvl>
    <w:lvl w:ilvl="8" w:tplc="7DA2339C">
      <w:start w:val="1"/>
      <w:numFmt w:val="bullet"/>
      <w:lvlText w:val="•"/>
      <w:lvlJc w:val="left"/>
      <w:pPr>
        <w:ind w:left="3829" w:hanging="361"/>
      </w:pPr>
      <w:rPr>
        <w:rFonts w:hint="default"/>
      </w:rPr>
    </w:lvl>
  </w:abstractNum>
  <w:abstractNum w:abstractNumId="85">
    <w:nsid w:val="3A5A5E3B"/>
    <w:multiLevelType w:val="hybridMultilevel"/>
    <w:tmpl w:val="D64E29D8"/>
    <w:lvl w:ilvl="0" w:tplc="497695C0">
      <w:start w:val="1"/>
      <w:numFmt w:val="bullet"/>
      <w:lvlText w:val=""/>
      <w:lvlJc w:val="left"/>
      <w:pPr>
        <w:ind w:left="326" w:hanging="224"/>
      </w:pPr>
      <w:rPr>
        <w:rFonts w:ascii="Symbol" w:eastAsia="Symbol" w:hAnsi="Symbol" w:hint="default"/>
        <w:color w:val="343232"/>
        <w:w w:val="100"/>
        <w:sz w:val="24"/>
        <w:szCs w:val="24"/>
      </w:rPr>
    </w:lvl>
    <w:lvl w:ilvl="1" w:tplc="720EF04A">
      <w:start w:val="1"/>
      <w:numFmt w:val="bullet"/>
      <w:lvlText w:val="•"/>
      <w:lvlJc w:val="left"/>
      <w:pPr>
        <w:ind w:left="467" w:hanging="224"/>
      </w:pPr>
      <w:rPr>
        <w:rFonts w:hint="default"/>
      </w:rPr>
    </w:lvl>
    <w:lvl w:ilvl="2" w:tplc="06901132">
      <w:start w:val="1"/>
      <w:numFmt w:val="bullet"/>
      <w:lvlText w:val="•"/>
      <w:lvlJc w:val="left"/>
      <w:pPr>
        <w:ind w:left="615" w:hanging="224"/>
      </w:pPr>
      <w:rPr>
        <w:rFonts w:hint="default"/>
      </w:rPr>
    </w:lvl>
    <w:lvl w:ilvl="3" w:tplc="ECFC281C">
      <w:start w:val="1"/>
      <w:numFmt w:val="bullet"/>
      <w:lvlText w:val="•"/>
      <w:lvlJc w:val="left"/>
      <w:pPr>
        <w:ind w:left="763" w:hanging="224"/>
      </w:pPr>
      <w:rPr>
        <w:rFonts w:hint="default"/>
      </w:rPr>
    </w:lvl>
    <w:lvl w:ilvl="4" w:tplc="2A9046BE">
      <w:start w:val="1"/>
      <w:numFmt w:val="bullet"/>
      <w:lvlText w:val="•"/>
      <w:lvlJc w:val="left"/>
      <w:pPr>
        <w:ind w:left="911" w:hanging="224"/>
      </w:pPr>
      <w:rPr>
        <w:rFonts w:hint="default"/>
      </w:rPr>
    </w:lvl>
    <w:lvl w:ilvl="5" w:tplc="3BC8EBC8">
      <w:start w:val="1"/>
      <w:numFmt w:val="bullet"/>
      <w:lvlText w:val="•"/>
      <w:lvlJc w:val="left"/>
      <w:pPr>
        <w:ind w:left="1058" w:hanging="224"/>
      </w:pPr>
      <w:rPr>
        <w:rFonts w:hint="default"/>
      </w:rPr>
    </w:lvl>
    <w:lvl w:ilvl="6" w:tplc="04D24C24">
      <w:start w:val="1"/>
      <w:numFmt w:val="bullet"/>
      <w:lvlText w:val="•"/>
      <w:lvlJc w:val="left"/>
      <w:pPr>
        <w:ind w:left="1206" w:hanging="224"/>
      </w:pPr>
      <w:rPr>
        <w:rFonts w:hint="default"/>
      </w:rPr>
    </w:lvl>
    <w:lvl w:ilvl="7" w:tplc="711E28D6">
      <w:start w:val="1"/>
      <w:numFmt w:val="bullet"/>
      <w:lvlText w:val="•"/>
      <w:lvlJc w:val="left"/>
      <w:pPr>
        <w:ind w:left="1354" w:hanging="224"/>
      </w:pPr>
      <w:rPr>
        <w:rFonts w:hint="default"/>
      </w:rPr>
    </w:lvl>
    <w:lvl w:ilvl="8" w:tplc="0BEC9B46">
      <w:start w:val="1"/>
      <w:numFmt w:val="bullet"/>
      <w:lvlText w:val="•"/>
      <w:lvlJc w:val="left"/>
      <w:pPr>
        <w:ind w:left="1502" w:hanging="224"/>
      </w:pPr>
      <w:rPr>
        <w:rFonts w:hint="default"/>
      </w:rPr>
    </w:lvl>
  </w:abstractNum>
  <w:abstractNum w:abstractNumId="86">
    <w:nsid w:val="3C8033C5"/>
    <w:multiLevelType w:val="hybridMultilevel"/>
    <w:tmpl w:val="E22E983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CF70B16"/>
    <w:multiLevelType w:val="hybridMultilevel"/>
    <w:tmpl w:val="F0CA0614"/>
    <w:lvl w:ilvl="0" w:tplc="7E223A66">
      <w:start w:val="1"/>
      <w:numFmt w:val="bullet"/>
      <w:lvlText w:val=""/>
      <w:lvlJc w:val="left"/>
      <w:pPr>
        <w:ind w:left="821" w:hanging="361"/>
      </w:pPr>
      <w:rPr>
        <w:rFonts w:ascii="Symbol" w:eastAsia="Symbol" w:hAnsi="Symbol" w:hint="default"/>
        <w:color w:val="343232"/>
        <w:w w:val="100"/>
        <w:sz w:val="22"/>
        <w:szCs w:val="22"/>
      </w:rPr>
    </w:lvl>
    <w:lvl w:ilvl="1" w:tplc="B7747780">
      <w:start w:val="1"/>
      <w:numFmt w:val="bullet"/>
      <w:lvlText w:val="•"/>
      <w:lvlJc w:val="left"/>
      <w:pPr>
        <w:ind w:left="1177" w:hanging="361"/>
      </w:pPr>
      <w:rPr>
        <w:rFonts w:hint="default"/>
      </w:rPr>
    </w:lvl>
    <w:lvl w:ilvl="2" w:tplc="E4E6100A">
      <w:start w:val="1"/>
      <w:numFmt w:val="bullet"/>
      <w:lvlText w:val="•"/>
      <w:lvlJc w:val="left"/>
      <w:pPr>
        <w:ind w:left="1535" w:hanging="361"/>
      </w:pPr>
      <w:rPr>
        <w:rFonts w:hint="default"/>
      </w:rPr>
    </w:lvl>
    <w:lvl w:ilvl="3" w:tplc="CF1A9746">
      <w:start w:val="1"/>
      <w:numFmt w:val="bullet"/>
      <w:lvlText w:val="•"/>
      <w:lvlJc w:val="left"/>
      <w:pPr>
        <w:ind w:left="1893" w:hanging="361"/>
      </w:pPr>
      <w:rPr>
        <w:rFonts w:hint="default"/>
      </w:rPr>
    </w:lvl>
    <w:lvl w:ilvl="4" w:tplc="D3F02B72">
      <w:start w:val="1"/>
      <w:numFmt w:val="bullet"/>
      <w:lvlText w:val="•"/>
      <w:lvlJc w:val="left"/>
      <w:pPr>
        <w:ind w:left="2251" w:hanging="361"/>
      </w:pPr>
      <w:rPr>
        <w:rFonts w:hint="default"/>
      </w:rPr>
    </w:lvl>
    <w:lvl w:ilvl="5" w:tplc="09F44B2C">
      <w:start w:val="1"/>
      <w:numFmt w:val="bullet"/>
      <w:lvlText w:val="•"/>
      <w:lvlJc w:val="left"/>
      <w:pPr>
        <w:ind w:left="2609" w:hanging="361"/>
      </w:pPr>
      <w:rPr>
        <w:rFonts w:hint="default"/>
      </w:rPr>
    </w:lvl>
    <w:lvl w:ilvl="6" w:tplc="5C280870">
      <w:start w:val="1"/>
      <w:numFmt w:val="bullet"/>
      <w:lvlText w:val="•"/>
      <w:lvlJc w:val="left"/>
      <w:pPr>
        <w:ind w:left="2967" w:hanging="361"/>
      </w:pPr>
      <w:rPr>
        <w:rFonts w:hint="default"/>
      </w:rPr>
    </w:lvl>
    <w:lvl w:ilvl="7" w:tplc="0B8C387E">
      <w:start w:val="1"/>
      <w:numFmt w:val="bullet"/>
      <w:lvlText w:val="•"/>
      <w:lvlJc w:val="left"/>
      <w:pPr>
        <w:ind w:left="3325" w:hanging="361"/>
      </w:pPr>
      <w:rPr>
        <w:rFonts w:hint="default"/>
      </w:rPr>
    </w:lvl>
    <w:lvl w:ilvl="8" w:tplc="8BB87406">
      <w:start w:val="1"/>
      <w:numFmt w:val="bullet"/>
      <w:lvlText w:val="•"/>
      <w:lvlJc w:val="left"/>
      <w:pPr>
        <w:ind w:left="3683" w:hanging="361"/>
      </w:pPr>
      <w:rPr>
        <w:rFonts w:hint="default"/>
      </w:rPr>
    </w:lvl>
  </w:abstractNum>
  <w:abstractNum w:abstractNumId="88">
    <w:nsid w:val="3D1B6261"/>
    <w:multiLevelType w:val="multilevel"/>
    <w:tmpl w:val="EAAED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DA2239E"/>
    <w:multiLevelType w:val="hybridMultilevel"/>
    <w:tmpl w:val="6F3E20E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0">
    <w:nsid w:val="3E44719E"/>
    <w:multiLevelType w:val="hybridMultilevel"/>
    <w:tmpl w:val="F2B820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3E8E0F9B"/>
    <w:multiLevelType w:val="hybridMultilevel"/>
    <w:tmpl w:val="B742FBFE"/>
    <w:lvl w:ilvl="0" w:tplc="D26AA478">
      <w:start w:val="1"/>
      <w:numFmt w:val="bullet"/>
      <w:lvlText w:val=""/>
      <w:lvlJc w:val="left"/>
      <w:pPr>
        <w:ind w:left="821" w:hanging="361"/>
      </w:pPr>
      <w:rPr>
        <w:rFonts w:ascii="Symbol" w:eastAsia="Symbol" w:hAnsi="Symbol" w:hint="default"/>
        <w:color w:val="343232"/>
        <w:w w:val="100"/>
        <w:sz w:val="22"/>
        <w:szCs w:val="22"/>
      </w:rPr>
    </w:lvl>
    <w:lvl w:ilvl="1" w:tplc="25D843AA">
      <w:start w:val="1"/>
      <w:numFmt w:val="bullet"/>
      <w:lvlText w:val="•"/>
      <w:lvlJc w:val="left"/>
      <w:pPr>
        <w:ind w:left="1249" w:hanging="361"/>
      </w:pPr>
      <w:rPr>
        <w:rFonts w:hint="default"/>
      </w:rPr>
    </w:lvl>
    <w:lvl w:ilvl="2" w:tplc="2E7E0838">
      <w:start w:val="1"/>
      <w:numFmt w:val="bullet"/>
      <w:lvlText w:val="•"/>
      <w:lvlJc w:val="left"/>
      <w:pPr>
        <w:ind w:left="1679" w:hanging="361"/>
      </w:pPr>
      <w:rPr>
        <w:rFonts w:hint="default"/>
      </w:rPr>
    </w:lvl>
    <w:lvl w:ilvl="3" w:tplc="91DE9D56">
      <w:start w:val="1"/>
      <w:numFmt w:val="bullet"/>
      <w:lvlText w:val="•"/>
      <w:lvlJc w:val="left"/>
      <w:pPr>
        <w:ind w:left="2109" w:hanging="361"/>
      </w:pPr>
      <w:rPr>
        <w:rFonts w:hint="default"/>
      </w:rPr>
    </w:lvl>
    <w:lvl w:ilvl="4" w:tplc="93B871AE">
      <w:start w:val="1"/>
      <w:numFmt w:val="bullet"/>
      <w:lvlText w:val="•"/>
      <w:lvlJc w:val="left"/>
      <w:pPr>
        <w:ind w:left="2539" w:hanging="361"/>
      </w:pPr>
      <w:rPr>
        <w:rFonts w:hint="default"/>
      </w:rPr>
    </w:lvl>
    <w:lvl w:ilvl="5" w:tplc="98AC889E">
      <w:start w:val="1"/>
      <w:numFmt w:val="bullet"/>
      <w:lvlText w:val="•"/>
      <w:lvlJc w:val="left"/>
      <w:pPr>
        <w:ind w:left="2969" w:hanging="361"/>
      </w:pPr>
      <w:rPr>
        <w:rFonts w:hint="default"/>
      </w:rPr>
    </w:lvl>
    <w:lvl w:ilvl="6" w:tplc="AAE0CF6A">
      <w:start w:val="1"/>
      <w:numFmt w:val="bullet"/>
      <w:lvlText w:val="•"/>
      <w:lvlJc w:val="left"/>
      <w:pPr>
        <w:ind w:left="3399" w:hanging="361"/>
      </w:pPr>
      <w:rPr>
        <w:rFonts w:hint="default"/>
      </w:rPr>
    </w:lvl>
    <w:lvl w:ilvl="7" w:tplc="958A45A6">
      <w:start w:val="1"/>
      <w:numFmt w:val="bullet"/>
      <w:lvlText w:val="•"/>
      <w:lvlJc w:val="left"/>
      <w:pPr>
        <w:ind w:left="3829" w:hanging="361"/>
      </w:pPr>
      <w:rPr>
        <w:rFonts w:hint="default"/>
      </w:rPr>
    </w:lvl>
    <w:lvl w:ilvl="8" w:tplc="5CBAE7D8">
      <w:start w:val="1"/>
      <w:numFmt w:val="bullet"/>
      <w:lvlText w:val="•"/>
      <w:lvlJc w:val="left"/>
      <w:pPr>
        <w:ind w:left="4259" w:hanging="361"/>
      </w:pPr>
      <w:rPr>
        <w:rFonts w:hint="default"/>
      </w:rPr>
    </w:lvl>
  </w:abstractNum>
  <w:abstractNum w:abstractNumId="92">
    <w:nsid w:val="4039007A"/>
    <w:multiLevelType w:val="multilevel"/>
    <w:tmpl w:val="CC66F5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403B613C"/>
    <w:multiLevelType w:val="hybridMultilevel"/>
    <w:tmpl w:val="275A2A10"/>
    <w:lvl w:ilvl="0" w:tplc="1E9CAC0A">
      <w:start w:val="1"/>
      <w:numFmt w:val="bullet"/>
      <w:lvlText w:val=""/>
      <w:lvlJc w:val="left"/>
      <w:pPr>
        <w:ind w:left="823" w:hanging="361"/>
      </w:pPr>
      <w:rPr>
        <w:rFonts w:ascii="Symbol" w:eastAsia="Symbol" w:hAnsi="Symbol" w:hint="default"/>
        <w:color w:val="343232"/>
        <w:w w:val="100"/>
        <w:sz w:val="22"/>
        <w:szCs w:val="22"/>
      </w:rPr>
    </w:lvl>
    <w:lvl w:ilvl="1" w:tplc="97F074FE">
      <w:start w:val="1"/>
      <w:numFmt w:val="bullet"/>
      <w:lvlText w:val="•"/>
      <w:lvlJc w:val="left"/>
      <w:pPr>
        <w:ind w:left="1196" w:hanging="361"/>
      </w:pPr>
      <w:rPr>
        <w:rFonts w:hint="default"/>
      </w:rPr>
    </w:lvl>
    <w:lvl w:ilvl="2" w:tplc="C62E62DC">
      <w:start w:val="1"/>
      <w:numFmt w:val="bullet"/>
      <w:lvlText w:val="•"/>
      <w:lvlJc w:val="left"/>
      <w:pPr>
        <w:ind w:left="1572" w:hanging="361"/>
      </w:pPr>
      <w:rPr>
        <w:rFonts w:hint="default"/>
      </w:rPr>
    </w:lvl>
    <w:lvl w:ilvl="3" w:tplc="FB20A50A">
      <w:start w:val="1"/>
      <w:numFmt w:val="bullet"/>
      <w:lvlText w:val="•"/>
      <w:lvlJc w:val="left"/>
      <w:pPr>
        <w:ind w:left="1948" w:hanging="361"/>
      </w:pPr>
      <w:rPr>
        <w:rFonts w:hint="default"/>
      </w:rPr>
    </w:lvl>
    <w:lvl w:ilvl="4" w:tplc="0778DEC2">
      <w:start w:val="1"/>
      <w:numFmt w:val="bullet"/>
      <w:lvlText w:val="•"/>
      <w:lvlJc w:val="left"/>
      <w:pPr>
        <w:ind w:left="2324" w:hanging="361"/>
      </w:pPr>
      <w:rPr>
        <w:rFonts w:hint="default"/>
      </w:rPr>
    </w:lvl>
    <w:lvl w:ilvl="5" w:tplc="40DC9802">
      <w:start w:val="1"/>
      <w:numFmt w:val="bullet"/>
      <w:lvlText w:val="•"/>
      <w:lvlJc w:val="left"/>
      <w:pPr>
        <w:ind w:left="2700" w:hanging="361"/>
      </w:pPr>
      <w:rPr>
        <w:rFonts w:hint="default"/>
      </w:rPr>
    </w:lvl>
    <w:lvl w:ilvl="6" w:tplc="F348C18A">
      <w:start w:val="1"/>
      <w:numFmt w:val="bullet"/>
      <w:lvlText w:val="•"/>
      <w:lvlJc w:val="left"/>
      <w:pPr>
        <w:ind w:left="3076" w:hanging="361"/>
      </w:pPr>
      <w:rPr>
        <w:rFonts w:hint="default"/>
      </w:rPr>
    </w:lvl>
    <w:lvl w:ilvl="7" w:tplc="5CE654E8">
      <w:start w:val="1"/>
      <w:numFmt w:val="bullet"/>
      <w:lvlText w:val="•"/>
      <w:lvlJc w:val="left"/>
      <w:pPr>
        <w:ind w:left="3453" w:hanging="361"/>
      </w:pPr>
      <w:rPr>
        <w:rFonts w:hint="default"/>
      </w:rPr>
    </w:lvl>
    <w:lvl w:ilvl="8" w:tplc="D8AA8866">
      <w:start w:val="1"/>
      <w:numFmt w:val="bullet"/>
      <w:lvlText w:val="•"/>
      <w:lvlJc w:val="left"/>
      <w:pPr>
        <w:ind w:left="3829" w:hanging="361"/>
      </w:pPr>
      <w:rPr>
        <w:rFonts w:hint="default"/>
      </w:rPr>
    </w:lvl>
  </w:abstractNum>
  <w:abstractNum w:abstractNumId="94">
    <w:nsid w:val="40BC1D33"/>
    <w:multiLevelType w:val="hybridMultilevel"/>
    <w:tmpl w:val="CC7C4BAC"/>
    <w:lvl w:ilvl="0" w:tplc="89AE7F6A">
      <w:start w:val="1"/>
      <w:numFmt w:val="bullet"/>
      <w:lvlText w:val=""/>
      <w:lvlJc w:val="left"/>
      <w:pPr>
        <w:ind w:left="823" w:hanging="360"/>
      </w:pPr>
      <w:rPr>
        <w:rFonts w:ascii="Symbol" w:eastAsia="Symbol" w:hAnsi="Symbol" w:hint="default"/>
        <w:color w:val="343232"/>
        <w:w w:val="100"/>
        <w:sz w:val="22"/>
        <w:szCs w:val="22"/>
      </w:rPr>
    </w:lvl>
    <w:lvl w:ilvl="1" w:tplc="6D0A9CBA">
      <w:start w:val="1"/>
      <w:numFmt w:val="bullet"/>
      <w:lvlText w:val="•"/>
      <w:lvlJc w:val="left"/>
      <w:pPr>
        <w:ind w:left="1079" w:hanging="360"/>
      </w:pPr>
      <w:rPr>
        <w:rFonts w:hint="default"/>
      </w:rPr>
    </w:lvl>
    <w:lvl w:ilvl="2" w:tplc="03BA2DE0">
      <w:start w:val="1"/>
      <w:numFmt w:val="bullet"/>
      <w:lvlText w:val="•"/>
      <w:lvlJc w:val="left"/>
      <w:pPr>
        <w:ind w:left="1338" w:hanging="360"/>
      </w:pPr>
      <w:rPr>
        <w:rFonts w:hint="default"/>
      </w:rPr>
    </w:lvl>
    <w:lvl w:ilvl="3" w:tplc="40BA6F4C">
      <w:start w:val="1"/>
      <w:numFmt w:val="bullet"/>
      <w:lvlText w:val="•"/>
      <w:lvlJc w:val="left"/>
      <w:pPr>
        <w:ind w:left="1597" w:hanging="360"/>
      </w:pPr>
      <w:rPr>
        <w:rFonts w:hint="default"/>
      </w:rPr>
    </w:lvl>
    <w:lvl w:ilvl="4" w:tplc="4086DE3A">
      <w:start w:val="1"/>
      <w:numFmt w:val="bullet"/>
      <w:lvlText w:val="•"/>
      <w:lvlJc w:val="left"/>
      <w:pPr>
        <w:ind w:left="1856" w:hanging="360"/>
      </w:pPr>
      <w:rPr>
        <w:rFonts w:hint="default"/>
      </w:rPr>
    </w:lvl>
    <w:lvl w:ilvl="5" w:tplc="DA7E8E56">
      <w:start w:val="1"/>
      <w:numFmt w:val="bullet"/>
      <w:lvlText w:val="•"/>
      <w:lvlJc w:val="left"/>
      <w:pPr>
        <w:ind w:left="2115" w:hanging="360"/>
      </w:pPr>
      <w:rPr>
        <w:rFonts w:hint="default"/>
      </w:rPr>
    </w:lvl>
    <w:lvl w:ilvl="6" w:tplc="1A8CBA52">
      <w:start w:val="1"/>
      <w:numFmt w:val="bullet"/>
      <w:lvlText w:val="•"/>
      <w:lvlJc w:val="left"/>
      <w:pPr>
        <w:ind w:left="2374" w:hanging="360"/>
      </w:pPr>
      <w:rPr>
        <w:rFonts w:hint="default"/>
      </w:rPr>
    </w:lvl>
    <w:lvl w:ilvl="7" w:tplc="83643952">
      <w:start w:val="1"/>
      <w:numFmt w:val="bullet"/>
      <w:lvlText w:val="•"/>
      <w:lvlJc w:val="left"/>
      <w:pPr>
        <w:ind w:left="2633" w:hanging="360"/>
      </w:pPr>
      <w:rPr>
        <w:rFonts w:hint="default"/>
      </w:rPr>
    </w:lvl>
    <w:lvl w:ilvl="8" w:tplc="88301548">
      <w:start w:val="1"/>
      <w:numFmt w:val="bullet"/>
      <w:lvlText w:val="•"/>
      <w:lvlJc w:val="left"/>
      <w:pPr>
        <w:ind w:left="2892" w:hanging="360"/>
      </w:pPr>
      <w:rPr>
        <w:rFonts w:hint="default"/>
      </w:rPr>
    </w:lvl>
  </w:abstractNum>
  <w:abstractNum w:abstractNumId="95">
    <w:nsid w:val="41080AFC"/>
    <w:multiLevelType w:val="hybridMultilevel"/>
    <w:tmpl w:val="541C2A92"/>
    <w:lvl w:ilvl="0" w:tplc="73D8B5BE">
      <w:start w:val="1"/>
      <w:numFmt w:val="bullet"/>
      <w:lvlText w:val=""/>
      <w:lvlJc w:val="left"/>
      <w:pPr>
        <w:ind w:left="820" w:hanging="361"/>
      </w:pPr>
      <w:rPr>
        <w:rFonts w:ascii="Symbol" w:eastAsia="Symbol" w:hAnsi="Symbol" w:hint="default"/>
        <w:color w:val="343232"/>
        <w:w w:val="100"/>
        <w:sz w:val="22"/>
        <w:szCs w:val="22"/>
      </w:rPr>
    </w:lvl>
    <w:lvl w:ilvl="1" w:tplc="BD66965C">
      <w:start w:val="1"/>
      <w:numFmt w:val="bullet"/>
      <w:lvlText w:val="•"/>
      <w:lvlJc w:val="left"/>
      <w:pPr>
        <w:ind w:left="1107" w:hanging="361"/>
      </w:pPr>
      <w:rPr>
        <w:rFonts w:hint="default"/>
      </w:rPr>
    </w:lvl>
    <w:lvl w:ilvl="2" w:tplc="C5909CCC">
      <w:start w:val="1"/>
      <w:numFmt w:val="bullet"/>
      <w:lvlText w:val="•"/>
      <w:lvlJc w:val="left"/>
      <w:pPr>
        <w:ind w:left="1395" w:hanging="361"/>
      </w:pPr>
      <w:rPr>
        <w:rFonts w:hint="default"/>
      </w:rPr>
    </w:lvl>
    <w:lvl w:ilvl="3" w:tplc="C9AEB4C0">
      <w:start w:val="1"/>
      <w:numFmt w:val="bullet"/>
      <w:lvlText w:val="•"/>
      <w:lvlJc w:val="left"/>
      <w:pPr>
        <w:ind w:left="1683" w:hanging="361"/>
      </w:pPr>
      <w:rPr>
        <w:rFonts w:hint="default"/>
      </w:rPr>
    </w:lvl>
    <w:lvl w:ilvl="4" w:tplc="AFFE1778">
      <w:start w:val="1"/>
      <w:numFmt w:val="bullet"/>
      <w:lvlText w:val="•"/>
      <w:lvlJc w:val="left"/>
      <w:pPr>
        <w:ind w:left="1971" w:hanging="361"/>
      </w:pPr>
      <w:rPr>
        <w:rFonts w:hint="default"/>
      </w:rPr>
    </w:lvl>
    <w:lvl w:ilvl="5" w:tplc="CC72B1C4">
      <w:start w:val="1"/>
      <w:numFmt w:val="bullet"/>
      <w:lvlText w:val="•"/>
      <w:lvlJc w:val="left"/>
      <w:pPr>
        <w:ind w:left="2259" w:hanging="361"/>
      </w:pPr>
      <w:rPr>
        <w:rFonts w:hint="default"/>
      </w:rPr>
    </w:lvl>
    <w:lvl w:ilvl="6" w:tplc="51360814">
      <w:start w:val="1"/>
      <w:numFmt w:val="bullet"/>
      <w:lvlText w:val="•"/>
      <w:lvlJc w:val="left"/>
      <w:pPr>
        <w:ind w:left="2547" w:hanging="361"/>
      </w:pPr>
      <w:rPr>
        <w:rFonts w:hint="default"/>
      </w:rPr>
    </w:lvl>
    <w:lvl w:ilvl="7" w:tplc="6B783AE8">
      <w:start w:val="1"/>
      <w:numFmt w:val="bullet"/>
      <w:lvlText w:val="•"/>
      <w:lvlJc w:val="left"/>
      <w:pPr>
        <w:ind w:left="2834" w:hanging="361"/>
      </w:pPr>
      <w:rPr>
        <w:rFonts w:hint="default"/>
      </w:rPr>
    </w:lvl>
    <w:lvl w:ilvl="8" w:tplc="5A1AF8A4">
      <w:start w:val="1"/>
      <w:numFmt w:val="bullet"/>
      <w:lvlText w:val="•"/>
      <w:lvlJc w:val="left"/>
      <w:pPr>
        <w:ind w:left="3122" w:hanging="361"/>
      </w:pPr>
      <w:rPr>
        <w:rFonts w:hint="default"/>
      </w:rPr>
    </w:lvl>
  </w:abstractNum>
  <w:abstractNum w:abstractNumId="96">
    <w:nsid w:val="41505735"/>
    <w:multiLevelType w:val="hybridMultilevel"/>
    <w:tmpl w:val="95960D5C"/>
    <w:lvl w:ilvl="0" w:tplc="DD08F926">
      <w:start w:val="1"/>
      <w:numFmt w:val="decimal"/>
      <w:lvlText w:val="%1."/>
      <w:lvlJc w:val="left"/>
      <w:pPr>
        <w:ind w:left="860" w:hanging="360"/>
      </w:pPr>
      <w:rPr>
        <w:rFonts w:ascii="Times New Roman" w:eastAsia="Times New Roman" w:hAnsi="Times New Roman" w:hint="default"/>
        <w:color w:val="343232"/>
        <w:w w:val="100"/>
        <w:sz w:val="24"/>
        <w:szCs w:val="24"/>
      </w:rPr>
    </w:lvl>
    <w:lvl w:ilvl="1" w:tplc="AE52320A">
      <w:start w:val="1"/>
      <w:numFmt w:val="bullet"/>
      <w:lvlText w:val="•"/>
      <w:lvlJc w:val="left"/>
      <w:pPr>
        <w:ind w:left="1810" w:hanging="360"/>
      </w:pPr>
      <w:rPr>
        <w:rFonts w:hint="default"/>
      </w:rPr>
    </w:lvl>
    <w:lvl w:ilvl="2" w:tplc="040816E8">
      <w:start w:val="1"/>
      <w:numFmt w:val="bullet"/>
      <w:lvlText w:val="•"/>
      <w:lvlJc w:val="left"/>
      <w:pPr>
        <w:ind w:left="2760" w:hanging="360"/>
      </w:pPr>
      <w:rPr>
        <w:rFonts w:hint="default"/>
      </w:rPr>
    </w:lvl>
    <w:lvl w:ilvl="3" w:tplc="2EF00C48">
      <w:start w:val="1"/>
      <w:numFmt w:val="bullet"/>
      <w:lvlText w:val="•"/>
      <w:lvlJc w:val="left"/>
      <w:pPr>
        <w:ind w:left="3710" w:hanging="360"/>
      </w:pPr>
      <w:rPr>
        <w:rFonts w:hint="default"/>
      </w:rPr>
    </w:lvl>
    <w:lvl w:ilvl="4" w:tplc="71C0703A">
      <w:start w:val="1"/>
      <w:numFmt w:val="bullet"/>
      <w:lvlText w:val="•"/>
      <w:lvlJc w:val="left"/>
      <w:pPr>
        <w:ind w:left="4660" w:hanging="360"/>
      </w:pPr>
      <w:rPr>
        <w:rFonts w:hint="default"/>
      </w:rPr>
    </w:lvl>
    <w:lvl w:ilvl="5" w:tplc="E4C86738">
      <w:start w:val="1"/>
      <w:numFmt w:val="bullet"/>
      <w:lvlText w:val="•"/>
      <w:lvlJc w:val="left"/>
      <w:pPr>
        <w:ind w:left="5610" w:hanging="360"/>
      </w:pPr>
      <w:rPr>
        <w:rFonts w:hint="default"/>
      </w:rPr>
    </w:lvl>
    <w:lvl w:ilvl="6" w:tplc="4D960314">
      <w:start w:val="1"/>
      <w:numFmt w:val="bullet"/>
      <w:lvlText w:val="•"/>
      <w:lvlJc w:val="left"/>
      <w:pPr>
        <w:ind w:left="6560" w:hanging="360"/>
      </w:pPr>
      <w:rPr>
        <w:rFonts w:hint="default"/>
      </w:rPr>
    </w:lvl>
    <w:lvl w:ilvl="7" w:tplc="99C6D2CA">
      <w:start w:val="1"/>
      <w:numFmt w:val="bullet"/>
      <w:lvlText w:val="•"/>
      <w:lvlJc w:val="left"/>
      <w:pPr>
        <w:ind w:left="7510" w:hanging="360"/>
      </w:pPr>
      <w:rPr>
        <w:rFonts w:hint="default"/>
      </w:rPr>
    </w:lvl>
    <w:lvl w:ilvl="8" w:tplc="2FE4C650">
      <w:start w:val="1"/>
      <w:numFmt w:val="bullet"/>
      <w:lvlText w:val="•"/>
      <w:lvlJc w:val="left"/>
      <w:pPr>
        <w:ind w:left="8460" w:hanging="360"/>
      </w:pPr>
      <w:rPr>
        <w:rFonts w:hint="default"/>
      </w:rPr>
    </w:lvl>
  </w:abstractNum>
  <w:abstractNum w:abstractNumId="97">
    <w:nsid w:val="41CF52C8"/>
    <w:multiLevelType w:val="hybridMultilevel"/>
    <w:tmpl w:val="1B224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28F31DE"/>
    <w:multiLevelType w:val="hybridMultilevel"/>
    <w:tmpl w:val="90D4AAF0"/>
    <w:lvl w:ilvl="0" w:tplc="3D94BE46">
      <w:start w:val="1"/>
      <w:numFmt w:val="bullet"/>
      <w:lvlText w:val=""/>
      <w:lvlJc w:val="left"/>
      <w:pPr>
        <w:ind w:left="345" w:hanging="269"/>
      </w:pPr>
      <w:rPr>
        <w:rFonts w:ascii="Symbol" w:eastAsia="Symbol" w:hAnsi="Symbol" w:hint="default"/>
        <w:color w:val="343232"/>
        <w:w w:val="100"/>
        <w:sz w:val="24"/>
        <w:szCs w:val="24"/>
      </w:rPr>
    </w:lvl>
    <w:lvl w:ilvl="1" w:tplc="309E82A4">
      <w:start w:val="1"/>
      <w:numFmt w:val="bullet"/>
      <w:lvlText w:val="•"/>
      <w:lvlJc w:val="left"/>
      <w:pPr>
        <w:ind w:left="503" w:hanging="269"/>
      </w:pPr>
      <w:rPr>
        <w:rFonts w:hint="default"/>
      </w:rPr>
    </w:lvl>
    <w:lvl w:ilvl="2" w:tplc="602E2144">
      <w:start w:val="1"/>
      <w:numFmt w:val="bullet"/>
      <w:lvlText w:val="•"/>
      <w:lvlJc w:val="left"/>
      <w:pPr>
        <w:ind w:left="666" w:hanging="269"/>
      </w:pPr>
      <w:rPr>
        <w:rFonts w:hint="default"/>
      </w:rPr>
    </w:lvl>
    <w:lvl w:ilvl="3" w:tplc="9A845C14">
      <w:start w:val="1"/>
      <w:numFmt w:val="bullet"/>
      <w:lvlText w:val="•"/>
      <w:lvlJc w:val="left"/>
      <w:pPr>
        <w:ind w:left="829" w:hanging="269"/>
      </w:pPr>
      <w:rPr>
        <w:rFonts w:hint="default"/>
      </w:rPr>
    </w:lvl>
    <w:lvl w:ilvl="4" w:tplc="CA9A1D0C">
      <w:start w:val="1"/>
      <w:numFmt w:val="bullet"/>
      <w:lvlText w:val="•"/>
      <w:lvlJc w:val="left"/>
      <w:pPr>
        <w:ind w:left="993" w:hanging="269"/>
      </w:pPr>
      <w:rPr>
        <w:rFonts w:hint="default"/>
      </w:rPr>
    </w:lvl>
    <w:lvl w:ilvl="5" w:tplc="B32AC59A">
      <w:start w:val="1"/>
      <w:numFmt w:val="bullet"/>
      <w:lvlText w:val="•"/>
      <w:lvlJc w:val="left"/>
      <w:pPr>
        <w:ind w:left="1156" w:hanging="269"/>
      </w:pPr>
      <w:rPr>
        <w:rFonts w:hint="default"/>
      </w:rPr>
    </w:lvl>
    <w:lvl w:ilvl="6" w:tplc="5F862856">
      <w:start w:val="1"/>
      <w:numFmt w:val="bullet"/>
      <w:lvlText w:val="•"/>
      <w:lvlJc w:val="left"/>
      <w:pPr>
        <w:ind w:left="1319" w:hanging="269"/>
      </w:pPr>
      <w:rPr>
        <w:rFonts w:hint="default"/>
      </w:rPr>
    </w:lvl>
    <w:lvl w:ilvl="7" w:tplc="D1261A02">
      <w:start w:val="1"/>
      <w:numFmt w:val="bullet"/>
      <w:lvlText w:val="•"/>
      <w:lvlJc w:val="left"/>
      <w:pPr>
        <w:ind w:left="1482" w:hanging="269"/>
      </w:pPr>
      <w:rPr>
        <w:rFonts w:hint="default"/>
      </w:rPr>
    </w:lvl>
    <w:lvl w:ilvl="8" w:tplc="03A2DED6">
      <w:start w:val="1"/>
      <w:numFmt w:val="bullet"/>
      <w:lvlText w:val="•"/>
      <w:lvlJc w:val="left"/>
      <w:pPr>
        <w:ind w:left="1646" w:hanging="269"/>
      </w:pPr>
      <w:rPr>
        <w:rFonts w:hint="default"/>
      </w:rPr>
    </w:lvl>
  </w:abstractNum>
  <w:abstractNum w:abstractNumId="99">
    <w:nsid w:val="42BF5943"/>
    <w:multiLevelType w:val="hybridMultilevel"/>
    <w:tmpl w:val="2E002516"/>
    <w:lvl w:ilvl="0" w:tplc="244A71F6">
      <w:start w:val="1"/>
      <w:numFmt w:val="bullet"/>
      <w:lvlText w:val=""/>
      <w:lvlJc w:val="left"/>
      <w:pPr>
        <w:ind w:left="360" w:hanging="360"/>
      </w:pPr>
      <w:rPr>
        <w:rFonts w:ascii="Symbol" w:eastAsia="Symbol" w:hAnsi="Symbol" w:hint="default"/>
        <w:color w:val="343232"/>
        <w:w w:val="100"/>
        <w:sz w:val="24"/>
        <w:szCs w:val="24"/>
      </w:rPr>
    </w:lvl>
    <w:lvl w:ilvl="1" w:tplc="649EA05C">
      <w:start w:val="1"/>
      <w:numFmt w:val="bullet"/>
      <w:lvlText w:val="•"/>
      <w:lvlJc w:val="left"/>
      <w:pPr>
        <w:ind w:left="1810" w:hanging="360"/>
      </w:pPr>
      <w:rPr>
        <w:rFonts w:hint="default"/>
      </w:rPr>
    </w:lvl>
    <w:lvl w:ilvl="2" w:tplc="8AAC9310">
      <w:start w:val="1"/>
      <w:numFmt w:val="bullet"/>
      <w:lvlText w:val="•"/>
      <w:lvlJc w:val="left"/>
      <w:pPr>
        <w:ind w:left="2760" w:hanging="360"/>
      </w:pPr>
      <w:rPr>
        <w:rFonts w:hint="default"/>
      </w:rPr>
    </w:lvl>
    <w:lvl w:ilvl="3" w:tplc="39E8F364">
      <w:start w:val="1"/>
      <w:numFmt w:val="bullet"/>
      <w:lvlText w:val="•"/>
      <w:lvlJc w:val="left"/>
      <w:pPr>
        <w:ind w:left="3710" w:hanging="360"/>
      </w:pPr>
      <w:rPr>
        <w:rFonts w:hint="default"/>
      </w:rPr>
    </w:lvl>
    <w:lvl w:ilvl="4" w:tplc="DD4C6548">
      <w:start w:val="1"/>
      <w:numFmt w:val="bullet"/>
      <w:lvlText w:val="•"/>
      <w:lvlJc w:val="left"/>
      <w:pPr>
        <w:ind w:left="4660" w:hanging="360"/>
      </w:pPr>
      <w:rPr>
        <w:rFonts w:hint="default"/>
      </w:rPr>
    </w:lvl>
    <w:lvl w:ilvl="5" w:tplc="D9BEC89A">
      <w:start w:val="1"/>
      <w:numFmt w:val="bullet"/>
      <w:lvlText w:val="•"/>
      <w:lvlJc w:val="left"/>
      <w:pPr>
        <w:ind w:left="5610" w:hanging="360"/>
      </w:pPr>
      <w:rPr>
        <w:rFonts w:hint="default"/>
      </w:rPr>
    </w:lvl>
    <w:lvl w:ilvl="6" w:tplc="4F3AEA28">
      <w:start w:val="1"/>
      <w:numFmt w:val="bullet"/>
      <w:lvlText w:val="•"/>
      <w:lvlJc w:val="left"/>
      <w:pPr>
        <w:ind w:left="6560" w:hanging="360"/>
      </w:pPr>
      <w:rPr>
        <w:rFonts w:hint="default"/>
      </w:rPr>
    </w:lvl>
    <w:lvl w:ilvl="7" w:tplc="C5E2070A">
      <w:start w:val="1"/>
      <w:numFmt w:val="bullet"/>
      <w:lvlText w:val="•"/>
      <w:lvlJc w:val="left"/>
      <w:pPr>
        <w:ind w:left="7510" w:hanging="360"/>
      </w:pPr>
      <w:rPr>
        <w:rFonts w:hint="default"/>
      </w:rPr>
    </w:lvl>
    <w:lvl w:ilvl="8" w:tplc="58AE75D8">
      <w:start w:val="1"/>
      <w:numFmt w:val="bullet"/>
      <w:lvlText w:val="•"/>
      <w:lvlJc w:val="left"/>
      <w:pPr>
        <w:ind w:left="8460" w:hanging="360"/>
      </w:pPr>
      <w:rPr>
        <w:rFonts w:hint="default"/>
      </w:rPr>
    </w:lvl>
  </w:abstractNum>
  <w:abstractNum w:abstractNumId="100">
    <w:nsid w:val="42FC10D1"/>
    <w:multiLevelType w:val="multilevel"/>
    <w:tmpl w:val="89B8E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3880B13"/>
    <w:multiLevelType w:val="hybridMultilevel"/>
    <w:tmpl w:val="FF1C973C"/>
    <w:lvl w:ilvl="0" w:tplc="84262A1C">
      <w:start w:val="1"/>
      <w:numFmt w:val="bullet"/>
      <w:lvlText w:val="•"/>
      <w:lvlJc w:val="left"/>
      <w:pPr>
        <w:ind w:left="860" w:hanging="360"/>
      </w:pPr>
      <w:rPr>
        <w:rFonts w:ascii="Georgia" w:eastAsia="Georgia" w:hAnsi="Georgia" w:hint="default"/>
        <w:w w:val="99"/>
        <w:sz w:val="24"/>
        <w:szCs w:val="24"/>
      </w:rPr>
    </w:lvl>
    <w:lvl w:ilvl="1" w:tplc="ECB20100">
      <w:start w:val="1"/>
      <w:numFmt w:val="bullet"/>
      <w:lvlText w:val="•"/>
      <w:lvlJc w:val="left"/>
      <w:pPr>
        <w:ind w:left="1810" w:hanging="360"/>
      </w:pPr>
      <w:rPr>
        <w:rFonts w:hint="default"/>
      </w:rPr>
    </w:lvl>
    <w:lvl w:ilvl="2" w:tplc="B8C031EE">
      <w:start w:val="1"/>
      <w:numFmt w:val="bullet"/>
      <w:lvlText w:val="•"/>
      <w:lvlJc w:val="left"/>
      <w:pPr>
        <w:ind w:left="2760" w:hanging="360"/>
      </w:pPr>
      <w:rPr>
        <w:rFonts w:hint="default"/>
      </w:rPr>
    </w:lvl>
    <w:lvl w:ilvl="3" w:tplc="F4864EBA">
      <w:start w:val="1"/>
      <w:numFmt w:val="bullet"/>
      <w:lvlText w:val="•"/>
      <w:lvlJc w:val="left"/>
      <w:pPr>
        <w:ind w:left="3710" w:hanging="360"/>
      </w:pPr>
      <w:rPr>
        <w:rFonts w:hint="default"/>
      </w:rPr>
    </w:lvl>
    <w:lvl w:ilvl="4" w:tplc="ADF4E698">
      <w:start w:val="1"/>
      <w:numFmt w:val="bullet"/>
      <w:lvlText w:val="•"/>
      <w:lvlJc w:val="left"/>
      <w:pPr>
        <w:ind w:left="4660" w:hanging="360"/>
      </w:pPr>
      <w:rPr>
        <w:rFonts w:hint="default"/>
      </w:rPr>
    </w:lvl>
    <w:lvl w:ilvl="5" w:tplc="D242A48E">
      <w:start w:val="1"/>
      <w:numFmt w:val="bullet"/>
      <w:lvlText w:val="•"/>
      <w:lvlJc w:val="left"/>
      <w:pPr>
        <w:ind w:left="5610" w:hanging="360"/>
      </w:pPr>
      <w:rPr>
        <w:rFonts w:hint="default"/>
      </w:rPr>
    </w:lvl>
    <w:lvl w:ilvl="6" w:tplc="6802739C">
      <w:start w:val="1"/>
      <w:numFmt w:val="bullet"/>
      <w:lvlText w:val="•"/>
      <w:lvlJc w:val="left"/>
      <w:pPr>
        <w:ind w:left="6560" w:hanging="360"/>
      </w:pPr>
      <w:rPr>
        <w:rFonts w:hint="default"/>
      </w:rPr>
    </w:lvl>
    <w:lvl w:ilvl="7" w:tplc="C15C63A4">
      <w:start w:val="1"/>
      <w:numFmt w:val="bullet"/>
      <w:lvlText w:val="•"/>
      <w:lvlJc w:val="left"/>
      <w:pPr>
        <w:ind w:left="7510" w:hanging="360"/>
      </w:pPr>
      <w:rPr>
        <w:rFonts w:hint="default"/>
      </w:rPr>
    </w:lvl>
    <w:lvl w:ilvl="8" w:tplc="F0ACB680">
      <w:start w:val="1"/>
      <w:numFmt w:val="bullet"/>
      <w:lvlText w:val="•"/>
      <w:lvlJc w:val="left"/>
      <w:pPr>
        <w:ind w:left="8460" w:hanging="360"/>
      </w:pPr>
      <w:rPr>
        <w:rFonts w:hint="default"/>
      </w:rPr>
    </w:lvl>
  </w:abstractNum>
  <w:abstractNum w:abstractNumId="102">
    <w:nsid w:val="43DA4F0B"/>
    <w:multiLevelType w:val="hybridMultilevel"/>
    <w:tmpl w:val="13EE09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441F2329"/>
    <w:multiLevelType w:val="multilevel"/>
    <w:tmpl w:val="184C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4661287F"/>
    <w:multiLevelType w:val="hybridMultilevel"/>
    <w:tmpl w:val="AD96BFDC"/>
    <w:lvl w:ilvl="0" w:tplc="0C428596">
      <w:start w:val="1"/>
      <w:numFmt w:val="bullet"/>
      <w:lvlText w:val=""/>
      <w:lvlJc w:val="left"/>
      <w:pPr>
        <w:ind w:left="821" w:hanging="361"/>
      </w:pPr>
      <w:rPr>
        <w:rFonts w:ascii="Symbol" w:eastAsia="Symbol" w:hAnsi="Symbol" w:hint="default"/>
        <w:color w:val="343232"/>
        <w:w w:val="100"/>
        <w:sz w:val="22"/>
        <w:szCs w:val="22"/>
      </w:rPr>
    </w:lvl>
    <w:lvl w:ilvl="1" w:tplc="3486414E">
      <w:start w:val="1"/>
      <w:numFmt w:val="bullet"/>
      <w:lvlText w:val="•"/>
      <w:lvlJc w:val="left"/>
      <w:pPr>
        <w:ind w:left="1177" w:hanging="361"/>
      </w:pPr>
      <w:rPr>
        <w:rFonts w:hint="default"/>
      </w:rPr>
    </w:lvl>
    <w:lvl w:ilvl="2" w:tplc="A4A01CF0">
      <w:start w:val="1"/>
      <w:numFmt w:val="bullet"/>
      <w:lvlText w:val="•"/>
      <w:lvlJc w:val="left"/>
      <w:pPr>
        <w:ind w:left="1535" w:hanging="361"/>
      </w:pPr>
      <w:rPr>
        <w:rFonts w:hint="default"/>
      </w:rPr>
    </w:lvl>
    <w:lvl w:ilvl="3" w:tplc="734EE51C">
      <w:start w:val="1"/>
      <w:numFmt w:val="bullet"/>
      <w:lvlText w:val="•"/>
      <w:lvlJc w:val="left"/>
      <w:pPr>
        <w:ind w:left="1893" w:hanging="361"/>
      </w:pPr>
      <w:rPr>
        <w:rFonts w:hint="default"/>
      </w:rPr>
    </w:lvl>
    <w:lvl w:ilvl="4" w:tplc="FCB2BFFA">
      <w:start w:val="1"/>
      <w:numFmt w:val="bullet"/>
      <w:lvlText w:val="•"/>
      <w:lvlJc w:val="left"/>
      <w:pPr>
        <w:ind w:left="2251" w:hanging="361"/>
      </w:pPr>
      <w:rPr>
        <w:rFonts w:hint="default"/>
      </w:rPr>
    </w:lvl>
    <w:lvl w:ilvl="5" w:tplc="5E289E48">
      <w:start w:val="1"/>
      <w:numFmt w:val="bullet"/>
      <w:lvlText w:val="•"/>
      <w:lvlJc w:val="left"/>
      <w:pPr>
        <w:ind w:left="2609" w:hanging="361"/>
      </w:pPr>
      <w:rPr>
        <w:rFonts w:hint="default"/>
      </w:rPr>
    </w:lvl>
    <w:lvl w:ilvl="6" w:tplc="C4266742">
      <w:start w:val="1"/>
      <w:numFmt w:val="bullet"/>
      <w:lvlText w:val="•"/>
      <w:lvlJc w:val="left"/>
      <w:pPr>
        <w:ind w:left="2967" w:hanging="361"/>
      </w:pPr>
      <w:rPr>
        <w:rFonts w:hint="default"/>
      </w:rPr>
    </w:lvl>
    <w:lvl w:ilvl="7" w:tplc="CA943512">
      <w:start w:val="1"/>
      <w:numFmt w:val="bullet"/>
      <w:lvlText w:val="•"/>
      <w:lvlJc w:val="left"/>
      <w:pPr>
        <w:ind w:left="3325" w:hanging="361"/>
      </w:pPr>
      <w:rPr>
        <w:rFonts w:hint="default"/>
      </w:rPr>
    </w:lvl>
    <w:lvl w:ilvl="8" w:tplc="48DC79F0">
      <w:start w:val="1"/>
      <w:numFmt w:val="bullet"/>
      <w:lvlText w:val="•"/>
      <w:lvlJc w:val="left"/>
      <w:pPr>
        <w:ind w:left="3683" w:hanging="361"/>
      </w:pPr>
      <w:rPr>
        <w:rFonts w:hint="default"/>
      </w:rPr>
    </w:lvl>
  </w:abstractNum>
  <w:abstractNum w:abstractNumId="105">
    <w:nsid w:val="47083E08"/>
    <w:multiLevelType w:val="multilevel"/>
    <w:tmpl w:val="EF786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492D01A2"/>
    <w:multiLevelType w:val="hybridMultilevel"/>
    <w:tmpl w:val="C9F65F30"/>
    <w:lvl w:ilvl="0" w:tplc="4258BDE0">
      <w:start w:val="1"/>
      <w:numFmt w:val="bullet"/>
      <w:lvlText w:val=""/>
      <w:lvlJc w:val="left"/>
      <w:pPr>
        <w:ind w:left="361" w:hanging="260"/>
      </w:pPr>
      <w:rPr>
        <w:rFonts w:ascii="Symbol" w:eastAsia="Symbol" w:hAnsi="Symbol" w:hint="default"/>
        <w:color w:val="343232"/>
        <w:w w:val="99"/>
        <w:sz w:val="20"/>
        <w:szCs w:val="20"/>
      </w:rPr>
    </w:lvl>
    <w:lvl w:ilvl="1" w:tplc="AD2C2192">
      <w:start w:val="1"/>
      <w:numFmt w:val="bullet"/>
      <w:lvlText w:val="•"/>
      <w:lvlJc w:val="left"/>
      <w:pPr>
        <w:ind w:left="561" w:hanging="260"/>
      </w:pPr>
      <w:rPr>
        <w:rFonts w:hint="default"/>
      </w:rPr>
    </w:lvl>
    <w:lvl w:ilvl="2" w:tplc="6884FA9C">
      <w:start w:val="1"/>
      <w:numFmt w:val="bullet"/>
      <w:lvlText w:val="•"/>
      <w:lvlJc w:val="left"/>
      <w:pPr>
        <w:ind w:left="763" w:hanging="260"/>
      </w:pPr>
      <w:rPr>
        <w:rFonts w:hint="default"/>
      </w:rPr>
    </w:lvl>
    <w:lvl w:ilvl="3" w:tplc="FCEA3D58">
      <w:start w:val="1"/>
      <w:numFmt w:val="bullet"/>
      <w:lvlText w:val="•"/>
      <w:lvlJc w:val="left"/>
      <w:pPr>
        <w:ind w:left="964" w:hanging="260"/>
      </w:pPr>
      <w:rPr>
        <w:rFonts w:hint="default"/>
      </w:rPr>
    </w:lvl>
    <w:lvl w:ilvl="4" w:tplc="D41E2A32">
      <w:start w:val="1"/>
      <w:numFmt w:val="bullet"/>
      <w:lvlText w:val="•"/>
      <w:lvlJc w:val="left"/>
      <w:pPr>
        <w:ind w:left="1166" w:hanging="260"/>
      </w:pPr>
      <w:rPr>
        <w:rFonts w:hint="default"/>
      </w:rPr>
    </w:lvl>
    <w:lvl w:ilvl="5" w:tplc="2D7C74A8">
      <w:start w:val="1"/>
      <w:numFmt w:val="bullet"/>
      <w:lvlText w:val="•"/>
      <w:lvlJc w:val="left"/>
      <w:pPr>
        <w:ind w:left="1368" w:hanging="260"/>
      </w:pPr>
      <w:rPr>
        <w:rFonts w:hint="default"/>
      </w:rPr>
    </w:lvl>
    <w:lvl w:ilvl="6" w:tplc="E47AC5F8">
      <w:start w:val="1"/>
      <w:numFmt w:val="bullet"/>
      <w:lvlText w:val="•"/>
      <w:lvlJc w:val="left"/>
      <w:pPr>
        <w:ind w:left="1569" w:hanging="260"/>
      </w:pPr>
      <w:rPr>
        <w:rFonts w:hint="default"/>
      </w:rPr>
    </w:lvl>
    <w:lvl w:ilvl="7" w:tplc="5692A0DE">
      <w:start w:val="1"/>
      <w:numFmt w:val="bullet"/>
      <w:lvlText w:val="•"/>
      <w:lvlJc w:val="left"/>
      <w:pPr>
        <w:ind w:left="1771" w:hanging="260"/>
      </w:pPr>
      <w:rPr>
        <w:rFonts w:hint="default"/>
      </w:rPr>
    </w:lvl>
    <w:lvl w:ilvl="8" w:tplc="05B2EE04">
      <w:start w:val="1"/>
      <w:numFmt w:val="bullet"/>
      <w:lvlText w:val="•"/>
      <w:lvlJc w:val="left"/>
      <w:pPr>
        <w:ind w:left="1972" w:hanging="260"/>
      </w:pPr>
      <w:rPr>
        <w:rFonts w:hint="default"/>
      </w:rPr>
    </w:lvl>
  </w:abstractNum>
  <w:abstractNum w:abstractNumId="107">
    <w:nsid w:val="49F16A70"/>
    <w:multiLevelType w:val="hybridMultilevel"/>
    <w:tmpl w:val="53287570"/>
    <w:lvl w:ilvl="0" w:tplc="D0142C7C">
      <w:start w:val="1"/>
      <w:numFmt w:val="bullet"/>
      <w:lvlText w:val=""/>
      <w:lvlJc w:val="left"/>
      <w:pPr>
        <w:ind w:left="823" w:hanging="361"/>
      </w:pPr>
      <w:rPr>
        <w:rFonts w:ascii="Symbol" w:eastAsia="Symbol" w:hAnsi="Symbol" w:hint="default"/>
        <w:color w:val="343232"/>
        <w:w w:val="100"/>
        <w:sz w:val="22"/>
        <w:szCs w:val="22"/>
      </w:rPr>
    </w:lvl>
    <w:lvl w:ilvl="1" w:tplc="E31684E0">
      <w:start w:val="1"/>
      <w:numFmt w:val="bullet"/>
      <w:lvlText w:val="•"/>
      <w:lvlJc w:val="left"/>
      <w:pPr>
        <w:ind w:left="1196" w:hanging="361"/>
      </w:pPr>
      <w:rPr>
        <w:rFonts w:hint="default"/>
      </w:rPr>
    </w:lvl>
    <w:lvl w:ilvl="2" w:tplc="16508298">
      <w:start w:val="1"/>
      <w:numFmt w:val="bullet"/>
      <w:lvlText w:val="•"/>
      <w:lvlJc w:val="left"/>
      <w:pPr>
        <w:ind w:left="1572" w:hanging="361"/>
      </w:pPr>
      <w:rPr>
        <w:rFonts w:hint="default"/>
      </w:rPr>
    </w:lvl>
    <w:lvl w:ilvl="3" w:tplc="8E4681BA">
      <w:start w:val="1"/>
      <w:numFmt w:val="bullet"/>
      <w:lvlText w:val="•"/>
      <w:lvlJc w:val="left"/>
      <w:pPr>
        <w:ind w:left="1948" w:hanging="361"/>
      </w:pPr>
      <w:rPr>
        <w:rFonts w:hint="default"/>
      </w:rPr>
    </w:lvl>
    <w:lvl w:ilvl="4" w:tplc="54281580">
      <w:start w:val="1"/>
      <w:numFmt w:val="bullet"/>
      <w:lvlText w:val="•"/>
      <w:lvlJc w:val="left"/>
      <w:pPr>
        <w:ind w:left="2324" w:hanging="361"/>
      </w:pPr>
      <w:rPr>
        <w:rFonts w:hint="default"/>
      </w:rPr>
    </w:lvl>
    <w:lvl w:ilvl="5" w:tplc="301E41C6">
      <w:start w:val="1"/>
      <w:numFmt w:val="bullet"/>
      <w:lvlText w:val="•"/>
      <w:lvlJc w:val="left"/>
      <w:pPr>
        <w:ind w:left="2700" w:hanging="361"/>
      </w:pPr>
      <w:rPr>
        <w:rFonts w:hint="default"/>
      </w:rPr>
    </w:lvl>
    <w:lvl w:ilvl="6" w:tplc="C02875AA">
      <w:start w:val="1"/>
      <w:numFmt w:val="bullet"/>
      <w:lvlText w:val="•"/>
      <w:lvlJc w:val="left"/>
      <w:pPr>
        <w:ind w:left="3076" w:hanging="361"/>
      </w:pPr>
      <w:rPr>
        <w:rFonts w:hint="default"/>
      </w:rPr>
    </w:lvl>
    <w:lvl w:ilvl="7" w:tplc="959AB29C">
      <w:start w:val="1"/>
      <w:numFmt w:val="bullet"/>
      <w:lvlText w:val="•"/>
      <w:lvlJc w:val="left"/>
      <w:pPr>
        <w:ind w:left="3453" w:hanging="361"/>
      </w:pPr>
      <w:rPr>
        <w:rFonts w:hint="default"/>
      </w:rPr>
    </w:lvl>
    <w:lvl w:ilvl="8" w:tplc="B72A7F58">
      <w:start w:val="1"/>
      <w:numFmt w:val="bullet"/>
      <w:lvlText w:val="•"/>
      <w:lvlJc w:val="left"/>
      <w:pPr>
        <w:ind w:left="3829" w:hanging="361"/>
      </w:pPr>
      <w:rPr>
        <w:rFonts w:hint="default"/>
      </w:rPr>
    </w:lvl>
  </w:abstractNum>
  <w:abstractNum w:abstractNumId="108">
    <w:nsid w:val="49F16DB8"/>
    <w:multiLevelType w:val="hybridMultilevel"/>
    <w:tmpl w:val="A476CF3E"/>
    <w:lvl w:ilvl="0" w:tplc="D7FA2AA6">
      <w:start w:val="1"/>
      <w:numFmt w:val="decimal"/>
      <w:lvlText w:val="%1."/>
      <w:lvlJc w:val="left"/>
      <w:pPr>
        <w:ind w:left="360" w:hanging="360"/>
      </w:pPr>
      <w:rPr>
        <w:rFonts w:hint="default"/>
        <w:b w:val="0"/>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nsid w:val="4A42775F"/>
    <w:multiLevelType w:val="hybridMultilevel"/>
    <w:tmpl w:val="822C5114"/>
    <w:lvl w:ilvl="0" w:tplc="D1B0E89C">
      <w:start w:val="1"/>
      <w:numFmt w:val="bullet"/>
      <w:lvlText w:val=""/>
      <w:lvlJc w:val="left"/>
      <w:pPr>
        <w:ind w:left="821" w:hanging="361"/>
      </w:pPr>
      <w:rPr>
        <w:rFonts w:ascii="Symbol" w:eastAsia="Symbol" w:hAnsi="Symbol" w:hint="default"/>
        <w:color w:val="343232"/>
        <w:w w:val="100"/>
        <w:sz w:val="22"/>
        <w:szCs w:val="22"/>
      </w:rPr>
    </w:lvl>
    <w:lvl w:ilvl="1" w:tplc="4648C41E">
      <w:start w:val="1"/>
      <w:numFmt w:val="bullet"/>
      <w:lvlText w:val="•"/>
      <w:lvlJc w:val="left"/>
      <w:pPr>
        <w:ind w:left="1177" w:hanging="361"/>
      </w:pPr>
      <w:rPr>
        <w:rFonts w:hint="default"/>
      </w:rPr>
    </w:lvl>
    <w:lvl w:ilvl="2" w:tplc="3D00AE78">
      <w:start w:val="1"/>
      <w:numFmt w:val="bullet"/>
      <w:lvlText w:val="•"/>
      <w:lvlJc w:val="left"/>
      <w:pPr>
        <w:ind w:left="1535" w:hanging="361"/>
      </w:pPr>
      <w:rPr>
        <w:rFonts w:hint="default"/>
      </w:rPr>
    </w:lvl>
    <w:lvl w:ilvl="3" w:tplc="DEA86CE2">
      <w:start w:val="1"/>
      <w:numFmt w:val="bullet"/>
      <w:lvlText w:val="•"/>
      <w:lvlJc w:val="left"/>
      <w:pPr>
        <w:ind w:left="1893" w:hanging="361"/>
      </w:pPr>
      <w:rPr>
        <w:rFonts w:hint="default"/>
      </w:rPr>
    </w:lvl>
    <w:lvl w:ilvl="4" w:tplc="9DEE2B44">
      <w:start w:val="1"/>
      <w:numFmt w:val="bullet"/>
      <w:lvlText w:val="•"/>
      <w:lvlJc w:val="left"/>
      <w:pPr>
        <w:ind w:left="2251" w:hanging="361"/>
      </w:pPr>
      <w:rPr>
        <w:rFonts w:hint="default"/>
      </w:rPr>
    </w:lvl>
    <w:lvl w:ilvl="5" w:tplc="15B87DD4">
      <w:start w:val="1"/>
      <w:numFmt w:val="bullet"/>
      <w:lvlText w:val="•"/>
      <w:lvlJc w:val="left"/>
      <w:pPr>
        <w:ind w:left="2609" w:hanging="361"/>
      </w:pPr>
      <w:rPr>
        <w:rFonts w:hint="default"/>
      </w:rPr>
    </w:lvl>
    <w:lvl w:ilvl="6" w:tplc="B5AAE390">
      <w:start w:val="1"/>
      <w:numFmt w:val="bullet"/>
      <w:lvlText w:val="•"/>
      <w:lvlJc w:val="left"/>
      <w:pPr>
        <w:ind w:left="2967" w:hanging="361"/>
      </w:pPr>
      <w:rPr>
        <w:rFonts w:hint="default"/>
      </w:rPr>
    </w:lvl>
    <w:lvl w:ilvl="7" w:tplc="BBA64C5C">
      <w:start w:val="1"/>
      <w:numFmt w:val="bullet"/>
      <w:lvlText w:val="•"/>
      <w:lvlJc w:val="left"/>
      <w:pPr>
        <w:ind w:left="3325" w:hanging="361"/>
      </w:pPr>
      <w:rPr>
        <w:rFonts w:hint="default"/>
      </w:rPr>
    </w:lvl>
    <w:lvl w:ilvl="8" w:tplc="B5EE03B4">
      <w:start w:val="1"/>
      <w:numFmt w:val="bullet"/>
      <w:lvlText w:val="•"/>
      <w:lvlJc w:val="left"/>
      <w:pPr>
        <w:ind w:left="3683" w:hanging="361"/>
      </w:pPr>
      <w:rPr>
        <w:rFonts w:hint="default"/>
      </w:rPr>
    </w:lvl>
  </w:abstractNum>
  <w:abstractNum w:abstractNumId="110">
    <w:nsid w:val="4A6E19F4"/>
    <w:multiLevelType w:val="hybridMultilevel"/>
    <w:tmpl w:val="C2C474D6"/>
    <w:lvl w:ilvl="0" w:tplc="99CC9A1E">
      <w:start w:val="1"/>
      <w:numFmt w:val="bullet"/>
      <w:lvlText w:val="•"/>
      <w:lvlJc w:val="left"/>
      <w:pPr>
        <w:ind w:left="659" w:hanging="360"/>
      </w:pPr>
      <w:rPr>
        <w:rFonts w:ascii="Verdana" w:eastAsia="Verdana" w:hAnsi="Verdana" w:hint="default"/>
        <w:w w:val="100"/>
        <w:sz w:val="22"/>
        <w:szCs w:val="22"/>
      </w:rPr>
    </w:lvl>
    <w:lvl w:ilvl="1" w:tplc="E5627E44">
      <w:start w:val="1"/>
      <w:numFmt w:val="bullet"/>
      <w:lvlText w:val="•"/>
      <w:lvlJc w:val="left"/>
      <w:pPr>
        <w:ind w:left="1068" w:hanging="360"/>
      </w:pPr>
      <w:rPr>
        <w:rFonts w:hint="default"/>
      </w:rPr>
    </w:lvl>
    <w:lvl w:ilvl="2" w:tplc="6CE64024">
      <w:start w:val="1"/>
      <w:numFmt w:val="bullet"/>
      <w:lvlText w:val="•"/>
      <w:lvlJc w:val="left"/>
      <w:pPr>
        <w:ind w:left="1476" w:hanging="360"/>
      </w:pPr>
      <w:rPr>
        <w:rFonts w:hint="default"/>
      </w:rPr>
    </w:lvl>
    <w:lvl w:ilvl="3" w:tplc="1C8689F0">
      <w:start w:val="1"/>
      <w:numFmt w:val="bullet"/>
      <w:lvlText w:val="•"/>
      <w:lvlJc w:val="left"/>
      <w:pPr>
        <w:ind w:left="1884" w:hanging="360"/>
      </w:pPr>
      <w:rPr>
        <w:rFonts w:hint="default"/>
      </w:rPr>
    </w:lvl>
    <w:lvl w:ilvl="4" w:tplc="3BB60D68">
      <w:start w:val="1"/>
      <w:numFmt w:val="bullet"/>
      <w:lvlText w:val="•"/>
      <w:lvlJc w:val="left"/>
      <w:pPr>
        <w:ind w:left="2292" w:hanging="360"/>
      </w:pPr>
      <w:rPr>
        <w:rFonts w:hint="default"/>
      </w:rPr>
    </w:lvl>
    <w:lvl w:ilvl="5" w:tplc="B9CC3DCE">
      <w:start w:val="1"/>
      <w:numFmt w:val="bullet"/>
      <w:lvlText w:val="•"/>
      <w:lvlJc w:val="left"/>
      <w:pPr>
        <w:ind w:left="2700" w:hanging="360"/>
      </w:pPr>
      <w:rPr>
        <w:rFonts w:hint="default"/>
      </w:rPr>
    </w:lvl>
    <w:lvl w:ilvl="6" w:tplc="63CADA96">
      <w:start w:val="1"/>
      <w:numFmt w:val="bullet"/>
      <w:lvlText w:val="•"/>
      <w:lvlJc w:val="left"/>
      <w:pPr>
        <w:ind w:left="3108" w:hanging="360"/>
      </w:pPr>
      <w:rPr>
        <w:rFonts w:hint="default"/>
      </w:rPr>
    </w:lvl>
    <w:lvl w:ilvl="7" w:tplc="34F630CC">
      <w:start w:val="1"/>
      <w:numFmt w:val="bullet"/>
      <w:lvlText w:val="•"/>
      <w:lvlJc w:val="left"/>
      <w:pPr>
        <w:ind w:left="3516" w:hanging="360"/>
      </w:pPr>
      <w:rPr>
        <w:rFonts w:hint="default"/>
      </w:rPr>
    </w:lvl>
    <w:lvl w:ilvl="8" w:tplc="90CE9FB8">
      <w:start w:val="1"/>
      <w:numFmt w:val="bullet"/>
      <w:lvlText w:val="•"/>
      <w:lvlJc w:val="left"/>
      <w:pPr>
        <w:ind w:left="3924" w:hanging="360"/>
      </w:pPr>
      <w:rPr>
        <w:rFonts w:hint="default"/>
      </w:rPr>
    </w:lvl>
  </w:abstractNum>
  <w:abstractNum w:abstractNumId="111">
    <w:nsid w:val="4A932F67"/>
    <w:multiLevelType w:val="hybridMultilevel"/>
    <w:tmpl w:val="981A92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nsid w:val="4AEB6F1F"/>
    <w:multiLevelType w:val="hybridMultilevel"/>
    <w:tmpl w:val="8132BAFA"/>
    <w:lvl w:ilvl="0" w:tplc="A5704D34">
      <w:start w:val="1"/>
      <w:numFmt w:val="decimal"/>
      <w:lvlText w:val="%1."/>
      <w:lvlJc w:val="left"/>
      <w:pPr>
        <w:ind w:left="825" w:hanging="360"/>
      </w:pPr>
      <w:rPr>
        <w:rFonts w:ascii="Arial" w:eastAsia="Arial" w:hAnsi="Arial" w:hint="default"/>
        <w:w w:val="99"/>
        <w:sz w:val="24"/>
        <w:szCs w:val="24"/>
      </w:rPr>
    </w:lvl>
    <w:lvl w:ilvl="1" w:tplc="2A02EF88">
      <w:start w:val="1"/>
      <w:numFmt w:val="bullet"/>
      <w:lvlText w:val="•"/>
      <w:lvlJc w:val="left"/>
      <w:pPr>
        <w:ind w:left="1695" w:hanging="360"/>
      </w:pPr>
      <w:rPr>
        <w:rFonts w:hint="default"/>
      </w:rPr>
    </w:lvl>
    <w:lvl w:ilvl="2" w:tplc="BBD2E994">
      <w:start w:val="1"/>
      <w:numFmt w:val="bullet"/>
      <w:lvlText w:val="•"/>
      <w:lvlJc w:val="left"/>
      <w:pPr>
        <w:ind w:left="2570" w:hanging="360"/>
      </w:pPr>
      <w:rPr>
        <w:rFonts w:hint="default"/>
      </w:rPr>
    </w:lvl>
    <w:lvl w:ilvl="3" w:tplc="97F413DE">
      <w:start w:val="1"/>
      <w:numFmt w:val="bullet"/>
      <w:lvlText w:val="•"/>
      <w:lvlJc w:val="left"/>
      <w:pPr>
        <w:ind w:left="3445" w:hanging="360"/>
      </w:pPr>
      <w:rPr>
        <w:rFonts w:hint="default"/>
      </w:rPr>
    </w:lvl>
    <w:lvl w:ilvl="4" w:tplc="B3984BD4">
      <w:start w:val="1"/>
      <w:numFmt w:val="bullet"/>
      <w:lvlText w:val="•"/>
      <w:lvlJc w:val="left"/>
      <w:pPr>
        <w:ind w:left="4320" w:hanging="360"/>
      </w:pPr>
      <w:rPr>
        <w:rFonts w:hint="default"/>
      </w:rPr>
    </w:lvl>
    <w:lvl w:ilvl="5" w:tplc="6852845E">
      <w:start w:val="1"/>
      <w:numFmt w:val="bullet"/>
      <w:lvlText w:val="•"/>
      <w:lvlJc w:val="left"/>
      <w:pPr>
        <w:ind w:left="5195" w:hanging="360"/>
      </w:pPr>
      <w:rPr>
        <w:rFonts w:hint="default"/>
      </w:rPr>
    </w:lvl>
    <w:lvl w:ilvl="6" w:tplc="6D98C92E">
      <w:start w:val="1"/>
      <w:numFmt w:val="bullet"/>
      <w:lvlText w:val="•"/>
      <w:lvlJc w:val="left"/>
      <w:pPr>
        <w:ind w:left="6070" w:hanging="360"/>
      </w:pPr>
      <w:rPr>
        <w:rFonts w:hint="default"/>
      </w:rPr>
    </w:lvl>
    <w:lvl w:ilvl="7" w:tplc="8C82C21E">
      <w:start w:val="1"/>
      <w:numFmt w:val="bullet"/>
      <w:lvlText w:val="•"/>
      <w:lvlJc w:val="left"/>
      <w:pPr>
        <w:ind w:left="6945" w:hanging="360"/>
      </w:pPr>
      <w:rPr>
        <w:rFonts w:hint="default"/>
      </w:rPr>
    </w:lvl>
    <w:lvl w:ilvl="8" w:tplc="7DD253F2">
      <w:start w:val="1"/>
      <w:numFmt w:val="bullet"/>
      <w:lvlText w:val="•"/>
      <w:lvlJc w:val="left"/>
      <w:pPr>
        <w:ind w:left="7820" w:hanging="360"/>
      </w:pPr>
      <w:rPr>
        <w:rFonts w:hint="default"/>
      </w:rPr>
    </w:lvl>
  </w:abstractNum>
  <w:abstractNum w:abstractNumId="113">
    <w:nsid w:val="4B3C7C57"/>
    <w:multiLevelType w:val="hybridMultilevel"/>
    <w:tmpl w:val="E0E2F076"/>
    <w:lvl w:ilvl="0" w:tplc="77F45C56">
      <w:start w:val="1"/>
      <w:numFmt w:val="bullet"/>
      <w:lvlText w:val=""/>
      <w:lvlJc w:val="left"/>
      <w:pPr>
        <w:ind w:left="446" w:hanging="344"/>
      </w:pPr>
      <w:rPr>
        <w:rFonts w:ascii="Symbol" w:eastAsia="Symbol" w:hAnsi="Symbol" w:hint="default"/>
        <w:color w:val="343232"/>
        <w:w w:val="100"/>
        <w:sz w:val="24"/>
        <w:szCs w:val="24"/>
      </w:rPr>
    </w:lvl>
    <w:lvl w:ilvl="1" w:tplc="A8FAFB76">
      <w:start w:val="1"/>
      <w:numFmt w:val="bullet"/>
      <w:lvlText w:val="•"/>
      <w:lvlJc w:val="left"/>
      <w:pPr>
        <w:ind w:left="719" w:hanging="344"/>
      </w:pPr>
      <w:rPr>
        <w:rFonts w:hint="default"/>
      </w:rPr>
    </w:lvl>
    <w:lvl w:ilvl="2" w:tplc="6B24D1A4">
      <w:start w:val="1"/>
      <w:numFmt w:val="bullet"/>
      <w:lvlText w:val="•"/>
      <w:lvlJc w:val="left"/>
      <w:pPr>
        <w:ind w:left="998" w:hanging="344"/>
      </w:pPr>
      <w:rPr>
        <w:rFonts w:hint="default"/>
      </w:rPr>
    </w:lvl>
    <w:lvl w:ilvl="3" w:tplc="0C3C9CFC">
      <w:start w:val="1"/>
      <w:numFmt w:val="bullet"/>
      <w:lvlText w:val="•"/>
      <w:lvlJc w:val="left"/>
      <w:pPr>
        <w:ind w:left="1277" w:hanging="344"/>
      </w:pPr>
      <w:rPr>
        <w:rFonts w:hint="default"/>
      </w:rPr>
    </w:lvl>
    <w:lvl w:ilvl="4" w:tplc="1DFEFE6E">
      <w:start w:val="1"/>
      <w:numFmt w:val="bullet"/>
      <w:lvlText w:val="•"/>
      <w:lvlJc w:val="left"/>
      <w:pPr>
        <w:ind w:left="1556" w:hanging="344"/>
      </w:pPr>
      <w:rPr>
        <w:rFonts w:hint="default"/>
      </w:rPr>
    </w:lvl>
    <w:lvl w:ilvl="5" w:tplc="7A4879AA">
      <w:start w:val="1"/>
      <w:numFmt w:val="bullet"/>
      <w:lvlText w:val="•"/>
      <w:lvlJc w:val="left"/>
      <w:pPr>
        <w:ind w:left="1835" w:hanging="344"/>
      </w:pPr>
      <w:rPr>
        <w:rFonts w:hint="default"/>
      </w:rPr>
    </w:lvl>
    <w:lvl w:ilvl="6" w:tplc="EEA82854">
      <w:start w:val="1"/>
      <w:numFmt w:val="bullet"/>
      <w:lvlText w:val="•"/>
      <w:lvlJc w:val="left"/>
      <w:pPr>
        <w:ind w:left="2114" w:hanging="344"/>
      </w:pPr>
      <w:rPr>
        <w:rFonts w:hint="default"/>
      </w:rPr>
    </w:lvl>
    <w:lvl w:ilvl="7" w:tplc="8AAA0A14">
      <w:start w:val="1"/>
      <w:numFmt w:val="bullet"/>
      <w:lvlText w:val="•"/>
      <w:lvlJc w:val="left"/>
      <w:pPr>
        <w:ind w:left="2393" w:hanging="344"/>
      </w:pPr>
      <w:rPr>
        <w:rFonts w:hint="default"/>
      </w:rPr>
    </w:lvl>
    <w:lvl w:ilvl="8" w:tplc="E3D60758">
      <w:start w:val="1"/>
      <w:numFmt w:val="bullet"/>
      <w:lvlText w:val="•"/>
      <w:lvlJc w:val="left"/>
      <w:pPr>
        <w:ind w:left="2672" w:hanging="344"/>
      </w:pPr>
      <w:rPr>
        <w:rFonts w:hint="default"/>
      </w:rPr>
    </w:lvl>
  </w:abstractNum>
  <w:abstractNum w:abstractNumId="114">
    <w:nsid w:val="4C453590"/>
    <w:multiLevelType w:val="hybridMultilevel"/>
    <w:tmpl w:val="1F5C8D90"/>
    <w:lvl w:ilvl="0" w:tplc="33000876">
      <w:start w:val="1"/>
      <w:numFmt w:val="bullet"/>
      <w:lvlText w:val=""/>
      <w:lvlJc w:val="left"/>
      <w:pPr>
        <w:ind w:left="823" w:hanging="360"/>
      </w:pPr>
      <w:rPr>
        <w:rFonts w:ascii="Symbol" w:eastAsia="Symbol" w:hAnsi="Symbol" w:hint="default"/>
        <w:color w:val="343232"/>
        <w:w w:val="100"/>
        <w:sz w:val="22"/>
        <w:szCs w:val="22"/>
      </w:rPr>
    </w:lvl>
    <w:lvl w:ilvl="1" w:tplc="FD4C184A">
      <w:start w:val="1"/>
      <w:numFmt w:val="bullet"/>
      <w:lvlText w:val="•"/>
      <w:lvlJc w:val="left"/>
      <w:pPr>
        <w:ind w:left="1196" w:hanging="360"/>
      </w:pPr>
      <w:rPr>
        <w:rFonts w:hint="default"/>
      </w:rPr>
    </w:lvl>
    <w:lvl w:ilvl="2" w:tplc="3DD44E92">
      <w:start w:val="1"/>
      <w:numFmt w:val="bullet"/>
      <w:lvlText w:val="•"/>
      <w:lvlJc w:val="left"/>
      <w:pPr>
        <w:ind w:left="1572" w:hanging="360"/>
      </w:pPr>
      <w:rPr>
        <w:rFonts w:hint="default"/>
      </w:rPr>
    </w:lvl>
    <w:lvl w:ilvl="3" w:tplc="85601AA0">
      <w:start w:val="1"/>
      <w:numFmt w:val="bullet"/>
      <w:lvlText w:val="•"/>
      <w:lvlJc w:val="left"/>
      <w:pPr>
        <w:ind w:left="1948" w:hanging="360"/>
      </w:pPr>
      <w:rPr>
        <w:rFonts w:hint="default"/>
      </w:rPr>
    </w:lvl>
    <w:lvl w:ilvl="4" w:tplc="B3F2BFA4">
      <w:start w:val="1"/>
      <w:numFmt w:val="bullet"/>
      <w:lvlText w:val="•"/>
      <w:lvlJc w:val="left"/>
      <w:pPr>
        <w:ind w:left="2324" w:hanging="360"/>
      </w:pPr>
      <w:rPr>
        <w:rFonts w:hint="default"/>
      </w:rPr>
    </w:lvl>
    <w:lvl w:ilvl="5" w:tplc="84A41840">
      <w:start w:val="1"/>
      <w:numFmt w:val="bullet"/>
      <w:lvlText w:val="•"/>
      <w:lvlJc w:val="left"/>
      <w:pPr>
        <w:ind w:left="2700" w:hanging="360"/>
      </w:pPr>
      <w:rPr>
        <w:rFonts w:hint="default"/>
      </w:rPr>
    </w:lvl>
    <w:lvl w:ilvl="6" w:tplc="C61A81CC">
      <w:start w:val="1"/>
      <w:numFmt w:val="bullet"/>
      <w:lvlText w:val="•"/>
      <w:lvlJc w:val="left"/>
      <w:pPr>
        <w:ind w:left="3076" w:hanging="360"/>
      </w:pPr>
      <w:rPr>
        <w:rFonts w:hint="default"/>
      </w:rPr>
    </w:lvl>
    <w:lvl w:ilvl="7" w:tplc="E712327C">
      <w:start w:val="1"/>
      <w:numFmt w:val="bullet"/>
      <w:lvlText w:val="•"/>
      <w:lvlJc w:val="left"/>
      <w:pPr>
        <w:ind w:left="3453" w:hanging="360"/>
      </w:pPr>
      <w:rPr>
        <w:rFonts w:hint="default"/>
      </w:rPr>
    </w:lvl>
    <w:lvl w:ilvl="8" w:tplc="48AC4CEC">
      <w:start w:val="1"/>
      <w:numFmt w:val="bullet"/>
      <w:lvlText w:val="•"/>
      <w:lvlJc w:val="left"/>
      <w:pPr>
        <w:ind w:left="3829" w:hanging="360"/>
      </w:pPr>
      <w:rPr>
        <w:rFonts w:hint="default"/>
      </w:rPr>
    </w:lvl>
  </w:abstractNum>
  <w:abstractNum w:abstractNumId="115">
    <w:nsid w:val="4C5F1558"/>
    <w:multiLevelType w:val="hybridMultilevel"/>
    <w:tmpl w:val="02CA39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4F111566"/>
    <w:multiLevelType w:val="hybridMultilevel"/>
    <w:tmpl w:val="50764D9C"/>
    <w:lvl w:ilvl="0" w:tplc="BD54F7A8">
      <w:start w:val="1"/>
      <w:numFmt w:val="bullet"/>
      <w:lvlText w:val=""/>
      <w:lvlJc w:val="left"/>
      <w:pPr>
        <w:ind w:left="821" w:hanging="361"/>
      </w:pPr>
      <w:rPr>
        <w:rFonts w:ascii="Symbol" w:eastAsia="Symbol" w:hAnsi="Symbol" w:hint="default"/>
        <w:color w:val="343232"/>
        <w:w w:val="100"/>
        <w:sz w:val="22"/>
        <w:szCs w:val="22"/>
      </w:rPr>
    </w:lvl>
    <w:lvl w:ilvl="1" w:tplc="809EBFF6">
      <w:start w:val="1"/>
      <w:numFmt w:val="bullet"/>
      <w:lvlText w:val="•"/>
      <w:lvlJc w:val="left"/>
      <w:pPr>
        <w:ind w:left="1177" w:hanging="361"/>
      </w:pPr>
      <w:rPr>
        <w:rFonts w:hint="default"/>
      </w:rPr>
    </w:lvl>
    <w:lvl w:ilvl="2" w:tplc="D73CD78E">
      <w:start w:val="1"/>
      <w:numFmt w:val="bullet"/>
      <w:lvlText w:val="•"/>
      <w:lvlJc w:val="left"/>
      <w:pPr>
        <w:ind w:left="1535" w:hanging="361"/>
      </w:pPr>
      <w:rPr>
        <w:rFonts w:hint="default"/>
      </w:rPr>
    </w:lvl>
    <w:lvl w:ilvl="3" w:tplc="0AAA605E">
      <w:start w:val="1"/>
      <w:numFmt w:val="bullet"/>
      <w:lvlText w:val="•"/>
      <w:lvlJc w:val="left"/>
      <w:pPr>
        <w:ind w:left="1893" w:hanging="361"/>
      </w:pPr>
      <w:rPr>
        <w:rFonts w:hint="default"/>
      </w:rPr>
    </w:lvl>
    <w:lvl w:ilvl="4" w:tplc="51EC4170">
      <w:start w:val="1"/>
      <w:numFmt w:val="bullet"/>
      <w:lvlText w:val="•"/>
      <w:lvlJc w:val="left"/>
      <w:pPr>
        <w:ind w:left="2251" w:hanging="361"/>
      </w:pPr>
      <w:rPr>
        <w:rFonts w:hint="default"/>
      </w:rPr>
    </w:lvl>
    <w:lvl w:ilvl="5" w:tplc="B1AA3F40">
      <w:start w:val="1"/>
      <w:numFmt w:val="bullet"/>
      <w:lvlText w:val="•"/>
      <w:lvlJc w:val="left"/>
      <w:pPr>
        <w:ind w:left="2609" w:hanging="361"/>
      </w:pPr>
      <w:rPr>
        <w:rFonts w:hint="default"/>
      </w:rPr>
    </w:lvl>
    <w:lvl w:ilvl="6" w:tplc="F9CC9974">
      <w:start w:val="1"/>
      <w:numFmt w:val="bullet"/>
      <w:lvlText w:val="•"/>
      <w:lvlJc w:val="left"/>
      <w:pPr>
        <w:ind w:left="2967" w:hanging="361"/>
      </w:pPr>
      <w:rPr>
        <w:rFonts w:hint="default"/>
      </w:rPr>
    </w:lvl>
    <w:lvl w:ilvl="7" w:tplc="6CFA2A56">
      <w:start w:val="1"/>
      <w:numFmt w:val="bullet"/>
      <w:lvlText w:val="•"/>
      <w:lvlJc w:val="left"/>
      <w:pPr>
        <w:ind w:left="3325" w:hanging="361"/>
      </w:pPr>
      <w:rPr>
        <w:rFonts w:hint="default"/>
      </w:rPr>
    </w:lvl>
    <w:lvl w:ilvl="8" w:tplc="7F845418">
      <w:start w:val="1"/>
      <w:numFmt w:val="bullet"/>
      <w:lvlText w:val="•"/>
      <w:lvlJc w:val="left"/>
      <w:pPr>
        <w:ind w:left="3683" w:hanging="361"/>
      </w:pPr>
      <w:rPr>
        <w:rFonts w:hint="default"/>
      </w:rPr>
    </w:lvl>
  </w:abstractNum>
  <w:abstractNum w:abstractNumId="117">
    <w:nsid w:val="50F926E8"/>
    <w:multiLevelType w:val="hybridMultilevel"/>
    <w:tmpl w:val="E19CC044"/>
    <w:lvl w:ilvl="0" w:tplc="D3260576">
      <w:start w:val="1"/>
      <w:numFmt w:val="bullet"/>
      <w:lvlText w:val=""/>
      <w:lvlJc w:val="left"/>
      <w:pPr>
        <w:ind w:left="326" w:hanging="224"/>
      </w:pPr>
      <w:rPr>
        <w:rFonts w:ascii="Symbol" w:eastAsia="Symbol" w:hAnsi="Symbol" w:hint="default"/>
        <w:color w:val="343232"/>
        <w:w w:val="100"/>
        <w:sz w:val="24"/>
        <w:szCs w:val="24"/>
      </w:rPr>
    </w:lvl>
    <w:lvl w:ilvl="1" w:tplc="D7AC9DE4">
      <w:start w:val="1"/>
      <w:numFmt w:val="bullet"/>
      <w:lvlText w:val="•"/>
      <w:lvlJc w:val="left"/>
      <w:pPr>
        <w:ind w:left="467" w:hanging="224"/>
      </w:pPr>
      <w:rPr>
        <w:rFonts w:hint="default"/>
      </w:rPr>
    </w:lvl>
    <w:lvl w:ilvl="2" w:tplc="9BA0AF24">
      <w:start w:val="1"/>
      <w:numFmt w:val="bullet"/>
      <w:lvlText w:val="•"/>
      <w:lvlJc w:val="left"/>
      <w:pPr>
        <w:ind w:left="615" w:hanging="224"/>
      </w:pPr>
      <w:rPr>
        <w:rFonts w:hint="default"/>
      </w:rPr>
    </w:lvl>
    <w:lvl w:ilvl="3" w:tplc="6616C5DC">
      <w:start w:val="1"/>
      <w:numFmt w:val="bullet"/>
      <w:lvlText w:val="•"/>
      <w:lvlJc w:val="left"/>
      <w:pPr>
        <w:ind w:left="763" w:hanging="224"/>
      </w:pPr>
      <w:rPr>
        <w:rFonts w:hint="default"/>
      </w:rPr>
    </w:lvl>
    <w:lvl w:ilvl="4" w:tplc="199CF0D4">
      <w:start w:val="1"/>
      <w:numFmt w:val="bullet"/>
      <w:lvlText w:val="•"/>
      <w:lvlJc w:val="left"/>
      <w:pPr>
        <w:ind w:left="911" w:hanging="224"/>
      </w:pPr>
      <w:rPr>
        <w:rFonts w:hint="default"/>
      </w:rPr>
    </w:lvl>
    <w:lvl w:ilvl="5" w:tplc="BC62B014">
      <w:start w:val="1"/>
      <w:numFmt w:val="bullet"/>
      <w:lvlText w:val="•"/>
      <w:lvlJc w:val="left"/>
      <w:pPr>
        <w:ind w:left="1058" w:hanging="224"/>
      </w:pPr>
      <w:rPr>
        <w:rFonts w:hint="default"/>
      </w:rPr>
    </w:lvl>
    <w:lvl w:ilvl="6" w:tplc="7AC68014">
      <w:start w:val="1"/>
      <w:numFmt w:val="bullet"/>
      <w:lvlText w:val="•"/>
      <w:lvlJc w:val="left"/>
      <w:pPr>
        <w:ind w:left="1206" w:hanging="224"/>
      </w:pPr>
      <w:rPr>
        <w:rFonts w:hint="default"/>
      </w:rPr>
    </w:lvl>
    <w:lvl w:ilvl="7" w:tplc="FDF440DA">
      <w:start w:val="1"/>
      <w:numFmt w:val="bullet"/>
      <w:lvlText w:val="•"/>
      <w:lvlJc w:val="left"/>
      <w:pPr>
        <w:ind w:left="1354" w:hanging="224"/>
      </w:pPr>
      <w:rPr>
        <w:rFonts w:hint="default"/>
      </w:rPr>
    </w:lvl>
    <w:lvl w:ilvl="8" w:tplc="47BC5C4E">
      <w:start w:val="1"/>
      <w:numFmt w:val="bullet"/>
      <w:lvlText w:val="•"/>
      <w:lvlJc w:val="left"/>
      <w:pPr>
        <w:ind w:left="1502" w:hanging="224"/>
      </w:pPr>
      <w:rPr>
        <w:rFonts w:hint="default"/>
      </w:rPr>
    </w:lvl>
  </w:abstractNum>
  <w:abstractNum w:abstractNumId="118">
    <w:nsid w:val="5145023A"/>
    <w:multiLevelType w:val="hybridMultilevel"/>
    <w:tmpl w:val="34CA8BF6"/>
    <w:lvl w:ilvl="0" w:tplc="DB145284">
      <w:start w:val="1"/>
      <w:numFmt w:val="bullet"/>
      <w:lvlText w:val=""/>
      <w:lvlJc w:val="left"/>
      <w:pPr>
        <w:ind w:left="820" w:hanging="360"/>
      </w:pPr>
      <w:rPr>
        <w:rFonts w:ascii="Symbol" w:eastAsia="Symbol" w:hAnsi="Symbol" w:hint="default"/>
        <w:color w:val="343232"/>
        <w:w w:val="100"/>
        <w:sz w:val="22"/>
        <w:szCs w:val="22"/>
      </w:rPr>
    </w:lvl>
    <w:lvl w:ilvl="1" w:tplc="F91EB222">
      <w:start w:val="1"/>
      <w:numFmt w:val="bullet"/>
      <w:lvlText w:val="•"/>
      <w:lvlJc w:val="left"/>
      <w:pPr>
        <w:ind w:left="1177" w:hanging="360"/>
      </w:pPr>
      <w:rPr>
        <w:rFonts w:hint="default"/>
      </w:rPr>
    </w:lvl>
    <w:lvl w:ilvl="2" w:tplc="6F58203E">
      <w:start w:val="1"/>
      <w:numFmt w:val="bullet"/>
      <w:lvlText w:val="•"/>
      <w:lvlJc w:val="left"/>
      <w:pPr>
        <w:ind w:left="1535" w:hanging="360"/>
      </w:pPr>
      <w:rPr>
        <w:rFonts w:hint="default"/>
      </w:rPr>
    </w:lvl>
    <w:lvl w:ilvl="3" w:tplc="74A42F2C">
      <w:start w:val="1"/>
      <w:numFmt w:val="bullet"/>
      <w:lvlText w:val="•"/>
      <w:lvlJc w:val="left"/>
      <w:pPr>
        <w:ind w:left="1893" w:hanging="360"/>
      </w:pPr>
      <w:rPr>
        <w:rFonts w:hint="default"/>
      </w:rPr>
    </w:lvl>
    <w:lvl w:ilvl="4" w:tplc="0A34A660">
      <w:start w:val="1"/>
      <w:numFmt w:val="bullet"/>
      <w:lvlText w:val="•"/>
      <w:lvlJc w:val="left"/>
      <w:pPr>
        <w:ind w:left="2251" w:hanging="360"/>
      </w:pPr>
      <w:rPr>
        <w:rFonts w:hint="default"/>
      </w:rPr>
    </w:lvl>
    <w:lvl w:ilvl="5" w:tplc="3D287FA2">
      <w:start w:val="1"/>
      <w:numFmt w:val="bullet"/>
      <w:lvlText w:val="•"/>
      <w:lvlJc w:val="left"/>
      <w:pPr>
        <w:ind w:left="2609" w:hanging="360"/>
      </w:pPr>
      <w:rPr>
        <w:rFonts w:hint="default"/>
      </w:rPr>
    </w:lvl>
    <w:lvl w:ilvl="6" w:tplc="D154FA78">
      <w:start w:val="1"/>
      <w:numFmt w:val="bullet"/>
      <w:lvlText w:val="•"/>
      <w:lvlJc w:val="left"/>
      <w:pPr>
        <w:ind w:left="2967" w:hanging="360"/>
      </w:pPr>
      <w:rPr>
        <w:rFonts w:hint="default"/>
      </w:rPr>
    </w:lvl>
    <w:lvl w:ilvl="7" w:tplc="92A69626">
      <w:start w:val="1"/>
      <w:numFmt w:val="bullet"/>
      <w:lvlText w:val="•"/>
      <w:lvlJc w:val="left"/>
      <w:pPr>
        <w:ind w:left="3325" w:hanging="360"/>
      </w:pPr>
      <w:rPr>
        <w:rFonts w:hint="default"/>
      </w:rPr>
    </w:lvl>
    <w:lvl w:ilvl="8" w:tplc="D54E8B0E">
      <w:start w:val="1"/>
      <w:numFmt w:val="bullet"/>
      <w:lvlText w:val="•"/>
      <w:lvlJc w:val="left"/>
      <w:pPr>
        <w:ind w:left="3683" w:hanging="360"/>
      </w:pPr>
      <w:rPr>
        <w:rFonts w:hint="default"/>
      </w:rPr>
    </w:lvl>
  </w:abstractNum>
  <w:abstractNum w:abstractNumId="119">
    <w:nsid w:val="54480B9D"/>
    <w:multiLevelType w:val="hybridMultilevel"/>
    <w:tmpl w:val="900482E4"/>
    <w:lvl w:ilvl="0" w:tplc="10B8D31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0">
    <w:nsid w:val="551438B6"/>
    <w:multiLevelType w:val="hybridMultilevel"/>
    <w:tmpl w:val="C024B2F4"/>
    <w:lvl w:ilvl="0" w:tplc="B01A623E">
      <w:start w:val="1"/>
      <w:numFmt w:val="bullet"/>
      <w:lvlText w:val=""/>
      <w:lvlJc w:val="left"/>
      <w:pPr>
        <w:ind w:left="266" w:hanging="164"/>
      </w:pPr>
      <w:rPr>
        <w:rFonts w:ascii="Symbol" w:eastAsia="Symbol" w:hAnsi="Symbol" w:hint="default"/>
        <w:color w:val="343232"/>
        <w:w w:val="100"/>
        <w:sz w:val="24"/>
        <w:szCs w:val="24"/>
      </w:rPr>
    </w:lvl>
    <w:lvl w:ilvl="1" w:tplc="64B2762C">
      <w:start w:val="1"/>
      <w:numFmt w:val="bullet"/>
      <w:lvlText w:val="•"/>
      <w:lvlJc w:val="left"/>
      <w:pPr>
        <w:ind w:left="481" w:hanging="164"/>
      </w:pPr>
      <w:rPr>
        <w:rFonts w:hint="default"/>
      </w:rPr>
    </w:lvl>
    <w:lvl w:ilvl="2" w:tplc="F11C85A8">
      <w:start w:val="1"/>
      <w:numFmt w:val="bullet"/>
      <w:lvlText w:val="•"/>
      <w:lvlJc w:val="left"/>
      <w:pPr>
        <w:ind w:left="702" w:hanging="164"/>
      </w:pPr>
      <w:rPr>
        <w:rFonts w:hint="default"/>
      </w:rPr>
    </w:lvl>
    <w:lvl w:ilvl="3" w:tplc="F320D4DA">
      <w:start w:val="1"/>
      <w:numFmt w:val="bullet"/>
      <w:lvlText w:val="•"/>
      <w:lvlJc w:val="left"/>
      <w:pPr>
        <w:ind w:left="924" w:hanging="164"/>
      </w:pPr>
      <w:rPr>
        <w:rFonts w:hint="default"/>
      </w:rPr>
    </w:lvl>
    <w:lvl w:ilvl="4" w:tplc="32D0A212">
      <w:start w:val="1"/>
      <w:numFmt w:val="bullet"/>
      <w:lvlText w:val="•"/>
      <w:lvlJc w:val="left"/>
      <w:pPr>
        <w:ind w:left="1145" w:hanging="164"/>
      </w:pPr>
      <w:rPr>
        <w:rFonts w:hint="default"/>
      </w:rPr>
    </w:lvl>
    <w:lvl w:ilvl="5" w:tplc="FEB893CA">
      <w:start w:val="1"/>
      <w:numFmt w:val="bullet"/>
      <w:lvlText w:val="•"/>
      <w:lvlJc w:val="left"/>
      <w:pPr>
        <w:ind w:left="1367" w:hanging="164"/>
      </w:pPr>
      <w:rPr>
        <w:rFonts w:hint="default"/>
      </w:rPr>
    </w:lvl>
    <w:lvl w:ilvl="6" w:tplc="534AA3FE">
      <w:start w:val="1"/>
      <w:numFmt w:val="bullet"/>
      <w:lvlText w:val="•"/>
      <w:lvlJc w:val="left"/>
      <w:pPr>
        <w:ind w:left="1588" w:hanging="164"/>
      </w:pPr>
      <w:rPr>
        <w:rFonts w:hint="default"/>
      </w:rPr>
    </w:lvl>
    <w:lvl w:ilvl="7" w:tplc="E7BCA216">
      <w:start w:val="1"/>
      <w:numFmt w:val="bullet"/>
      <w:lvlText w:val="•"/>
      <w:lvlJc w:val="left"/>
      <w:pPr>
        <w:ind w:left="1810" w:hanging="164"/>
      </w:pPr>
      <w:rPr>
        <w:rFonts w:hint="default"/>
      </w:rPr>
    </w:lvl>
    <w:lvl w:ilvl="8" w:tplc="BC8E3EF4">
      <w:start w:val="1"/>
      <w:numFmt w:val="bullet"/>
      <w:lvlText w:val="•"/>
      <w:lvlJc w:val="left"/>
      <w:pPr>
        <w:ind w:left="2031" w:hanging="164"/>
      </w:pPr>
      <w:rPr>
        <w:rFonts w:hint="default"/>
      </w:rPr>
    </w:lvl>
  </w:abstractNum>
  <w:abstractNum w:abstractNumId="121">
    <w:nsid w:val="55ED1DA6"/>
    <w:multiLevelType w:val="hybridMultilevel"/>
    <w:tmpl w:val="4A8C3C66"/>
    <w:lvl w:ilvl="0" w:tplc="956CDDA2">
      <w:start w:val="1"/>
      <w:numFmt w:val="decimal"/>
      <w:lvlText w:val="%1."/>
      <w:lvlJc w:val="left"/>
      <w:pPr>
        <w:ind w:left="860" w:hanging="360"/>
      </w:pPr>
      <w:rPr>
        <w:rFonts w:ascii="Times New Roman" w:eastAsia="Times New Roman" w:hAnsi="Times New Roman" w:hint="default"/>
        <w:color w:val="343232"/>
        <w:w w:val="100"/>
        <w:sz w:val="24"/>
        <w:szCs w:val="24"/>
      </w:rPr>
    </w:lvl>
    <w:lvl w:ilvl="1" w:tplc="2C90F8E2">
      <w:start w:val="1"/>
      <w:numFmt w:val="bullet"/>
      <w:lvlText w:val="•"/>
      <w:lvlJc w:val="left"/>
      <w:pPr>
        <w:ind w:left="1255" w:hanging="360"/>
      </w:pPr>
      <w:rPr>
        <w:rFonts w:hint="default"/>
      </w:rPr>
    </w:lvl>
    <w:lvl w:ilvl="2" w:tplc="7952D0D0">
      <w:start w:val="1"/>
      <w:numFmt w:val="bullet"/>
      <w:lvlText w:val="•"/>
      <w:lvlJc w:val="left"/>
      <w:pPr>
        <w:ind w:left="1651" w:hanging="360"/>
      </w:pPr>
      <w:rPr>
        <w:rFonts w:hint="default"/>
      </w:rPr>
    </w:lvl>
    <w:lvl w:ilvl="3" w:tplc="479A4482">
      <w:start w:val="1"/>
      <w:numFmt w:val="bullet"/>
      <w:lvlText w:val="•"/>
      <w:lvlJc w:val="left"/>
      <w:pPr>
        <w:ind w:left="2047" w:hanging="360"/>
      </w:pPr>
      <w:rPr>
        <w:rFonts w:hint="default"/>
      </w:rPr>
    </w:lvl>
    <w:lvl w:ilvl="4" w:tplc="C30C195E">
      <w:start w:val="1"/>
      <w:numFmt w:val="bullet"/>
      <w:lvlText w:val="•"/>
      <w:lvlJc w:val="left"/>
      <w:pPr>
        <w:ind w:left="2442" w:hanging="360"/>
      </w:pPr>
      <w:rPr>
        <w:rFonts w:hint="default"/>
      </w:rPr>
    </w:lvl>
    <w:lvl w:ilvl="5" w:tplc="8868612A">
      <w:start w:val="1"/>
      <w:numFmt w:val="bullet"/>
      <w:lvlText w:val="•"/>
      <w:lvlJc w:val="left"/>
      <w:pPr>
        <w:ind w:left="2838" w:hanging="360"/>
      </w:pPr>
      <w:rPr>
        <w:rFonts w:hint="default"/>
      </w:rPr>
    </w:lvl>
    <w:lvl w:ilvl="6" w:tplc="0D6E7B92">
      <w:start w:val="1"/>
      <w:numFmt w:val="bullet"/>
      <w:lvlText w:val="•"/>
      <w:lvlJc w:val="left"/>
      <w:pPr>
        <w:ind w:left="3234" w:hanging="360"/>
      </w:pPr>
      <w:rPr>
        <w:rFonts w:hint="default"/>
      </w:rPr>
    </w:lvl>
    <w:lvl w:ilvl="7" w:tplc="2B3E3770">
      <w:start w:val="1"/>
      <w:numFmt w:val="bullet"/>
      <w:lvlText w:val="•"/>
      <w:lvlJc w:val="left"/>
      <w:pPr>
        <w:ind w:left="3630" w:hanging="360"/>
      </w:pPr>
      <w:rPr>
        <w:rFonts w:hint="default"/>
      </w:rPr>
    </w:lvl>
    <w:lvl w:ilvl="8" w:tplc="27926870">
      <w:start w:val="1"/>
      <w:numFmt w:val="bullet"/>
      <w:lvlText w:val="•"/>
      <w:lvlJc w:val="left"/>
      <w:pPr>
        <w:ind w:left="4025" w:hanging="360"/>
      </w:pPr>
      <w:rPr>
        <w:rFonts w:hint="default"/>
      </w:rPr>
    </w:lvl>
  </w:abstractNum>
  <w:abstractNum w:abstractNumId="122">
    <w:nsid w:val="56B11F99"/>
    <w:multiLevelType w:val="hybridMultilevel"/>
    <w:tmpl w:val="06869128"/>
    <w:lvl w:ilvl="0" w:tplc="1BDE86A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56CC2419"/>
    <w:multiLevelType w:val="hybridMultilevel"/>
    <w:tmpl w:val="335473F4"/>
    <w:lvl w:ilvl="0" w:tplc="F8A47662">
      <w:start w:val="1"/>
      <w:numFmt w:val="bullet"/>
      <w:lvlText w:val=""/>
      <w:lvlJc w:val="left"/>
      <w:pPr>
        <w:ind w:left="823" w:hanging="361"/>
      </w:pPr>
      <w:rPr>
        <w:rFonts w:ascii="Symbol" w:eastAsia="Symbol" w:hAnsi="Symbol" w:hint="default"/>
        <w:color w:val="343232"/>
        <w:w w:val="100"/>
        <w:sz w:val="22"/>
        <w:szCs w:val="22"/>
      </w:rPr>
    </w:lvl>
    <w:lvl w:ilvl="1" w:tplc="2196C326">
      <w:start w:val="1"/>
      <w:numFmt w:val="bullet"/>
      <w:lvlText w:val="•"/>
      <w:lvlJc w:val="left"/>
      <w:pPr>
        <w:ind w:left="1196" w:hanging="361"/>
      </w:pPr>
      <w:rPr>
        <w:rFonts w:hint="default"/>
      </w:rPr>
    </w:lvl>
    <w:lvl w:ilvl="2" w:tplc="25E05732">
      <w:start w:val="1"/>
      <w:numFmt w:val="bullet"/>
      <w:lvlText w:val="•"/>
      <w:lvlJc w:val="left"/>
      <w:pPr>
        <w:ind w:left="1572" w:hanging="361"/>
      </w:pPr>
      <w:rPr>
        <w:rFonts w:hint="default"/>
      </w:rPr>
    </w:lvl>
    <w:lvl w:ilvl="3" w:tplc="79BA512C">
      <w:start w:val="1"/>
      <w:numFmt w:val="bullet"/>
      <w:lvlText w:val="•"/>
      <w:lvlJc w:val="left"/>
      <w:pPr>
        <w:ind w:left="1948" w:hanging="361"/>
      </w:pPr>
      <w:rPr>
        <w:rFonts w:hint="default"/>
      </w:rPr>
    </w:lvl>
    <w:lvl w:ilvl="4" w:tplc="9A645B10">
      <w:start w:val="1"/>
      <w:numFmt w:val="bullet"/>
      <w:lvlText w:val="•"/>
      <w:lvlJc w:val="left"/>
      <w:pPr>
        <w:ind w:left="2324" w:hanging="361"/>
      </w:pPr>
      <w:rPr>
        <w:rFonts w:hint="default"/>
      </w:rPr>
    </w:lvl>
    <w:lvl w:ilvl="5" w:tplc="E1E8467E">
      <w:start w:val="1"/>
      <w:numFmt w:val="bullet"/>
      <w:lvlText w:val="•"/>
      <w:lvlJc w:val="left"/>
      <w:pPr>
        <w:ind w:left="2700" w:hanging="361"/>
      </w:pPr>
      <w:rPr>
        <w:rFonts w:hint="default"/>
      </w:rPr>
    </w:lvl>
    <w:lvl w:ilvl="6" w:tplc="B4DCD702">
      <w:start w:val="1"/>
      <w:numFmt w:val="bullet"/>
      <w:lvlText w:val="•"/>
      <w:lvlJc w:val="left"/>
      <w:pPr>
        <w:ind w:left="3076" w:hanging="361"/>
      </w:pPr>
      <w:rPr>
        <w:rFonts w:hint="default"/>
      </w:rPr>
    </w:lvl>
    <w:lvl w:ilvl="7" w:tplc="E4CCF0CC">
      <w:start w:val="1"/>
      <w:numFmt w:val="bullet"/>
      <w:lvlText w:val="•"/>
      <w:lvlJc w:val="left"/>
      <w:pPr>
        <w:ind w:left="3453" w:hanging="361"/>
      </w:pPr>
      <w:rPr>
        <w:rFonts w:hint="default"/>
      </w:rPr>
    </w:lvl>
    <w:lvl w:ilvl="8" w:tplc="6CBA9600">
      <w:start w:val="1"/>
      <w:numFmt w:val="bullet"/>
      <w:lvlText w:val="•"/>
      <w:lvlJc w:val="left"/>
      <w:pPr>
        <w:ind w:left="3829" w:hanging="361"/>
      </w:pPr>
      <w:rPr>
        <w:rFonts w:hint="default"/>
      </w:rPr>
    </w:lvl>
  </w:abstractNum>
  <w:abstractNum w:abstractNumId="124">
    <w:nsid w:val="56D31BF6"/>
    <w:multiLevelType w:val="hybridMultilevel"/>
    <w:tmpl w:val="C52EF4D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56E67C91"/>
    <w:multiLevelType w:val="hybridMultilevel"/>
    <w:tmpl w:val="48F0A2AC"/>
    <w:lvl w:ilvl="0" w:tplc="B36E24E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57B91AB0"/>
    <w:multiLevelType w:val="hybridMultilevel"/>
    <w:tmpl w:val="82FC7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5839493A"/>
    <w:multiLevelType w:val="hybridMultilevel"/>
    <w:tmpl w:val="093A4C6A"/>
    <w:lvl w:ilvl="0" w:tplc="04090001">
      <w:start w:val="1"/>
      <w:numFmt w:val="bullet"/>
      <w:lvlText w:val=""/>
      <w:lvlJc w:val="left"/>
      <w:pPr>
        <w:ind w:left="1072" w:hanging="360"/>
      </w:pPr>
      <w:rPr>
        <w:rFonts w:ascii="Symbol" w:hAnsi="Symbol" w:hint="default"/>
      </w:rPr>
    </w:lvl>
    <w:lvl w:ilvl="1" w:tplc="04090003" w:tentative="1">
      <w:start w:val="1"/>
      <w:numFmt w:val="bullet"/>
      <w:lvlText w:val="o"/>
      <w:lvlJc w:val="left"/>
      <w:pPr>
        <w:ind w:left="1792" w:hanging="360"/>
      </w:pPr>
      <w:rPr>
        <w:rFonts w:ascii="Courier New" w:hAnsi="Courier New" w:cs="Courier New" w:hint="default"/>
      </w:rPr>
    </w:lvl>
    <w:lvl w:ilvl="2" w:tplc="04090005" w:tentative="1">
      <w:start w:val="1"/>
      <w:numFmt w:val="bullet"/>
      <w:lvlText w:val=""/>
      <w:lvlJc w:val="left"/>
      <w:pPr>
        <w:ind w:left="2512" w:hanging="360"/>
      </w:pPr>
      <w:rPr>
        <w:rFonts w:ascii="Wingdings" w:hAnsi="Wingdings" w:hint="default"/>
      </w:rPr>
    </w:lvl>
    <w:lvl w:ilvl="3" w:tplc="04090001" w:tentative="1">
      <w:start w:val="1"/>
      <w:numFmt w:val="bullet"/>
      <w:lvlText w:val=""/>
      <w:lvlJc w:val="left"/>
      <w:pPr>
        <w:ind w:left="3232" w:hanging="360"/>
      </w:pPr>
      <w:rPr>
        <w:rFonts w:ascii="Symbol" w:hAnsi="Symbol" w:hint="default"/>
      </w:rPr>
    </w:lvl>
    <w:lvl w:ilvl="4" w:tplc="04090003" w:tentative="1">
      <w:start w:val="1"/>
      <w:numFmt w:val="bullet"/>
      <w:lvlText w:val="o"/>
      <w:lvlJc w:val="left"/>
      <w:pPr>
        <w:ind w:left="3952" w:hanging="360"/>
      </w:pPr>
      <w:rPr>
        <w:rFonts w:ascii="Courier New" w:hAnsi="Courier New" w:cs="Courier New" w:hint="default"/>
      </w:rPr>
    </w:lvl>
    <w:lvl w:ilvl="5" w:tplc="04090005" w:tentative="1">
      <w:start w:val="1"/>
      <w:numFmt w:val="bullet"/>
      <w:lvlText w:val=""/>
      <w:lvlJc w:val="left"/>
      <w:pPr>
        <w:ind w:left="4672" w:hanging="360"/>
      </w:pPr>
      <w:rPr>
        <w:rFonts w:ascii="Wingdings" w:hAnsi="Wingdings" w:hint="default"/>
      </w:rPr>
    </w:lvl>
    <w:lvl w:ilvl="6" w:tplc="04090001" w:tentative="1">
      <w:start w:val="1"/>
      <w:numFmt w:val="bullet"/>
      <w:lvlText w:val=""/>
      <w:lvlJc w:val="left"/>
      <w:pPr>
        <w:ind w:left="5392" w:hanging="360"/>
      </w:pPr>
      <w:rPr>
        <w:rFonts w:ascii="Symbol" w:hAnsi="Symbol" w:hint="default"/>
      </w:rPr>
    </w:lvl>
    <w:lvl w:ilvl="7" w:tplc="04090003" w:tentative="1">
      <w:start w:val="1"/>
      <w:numFmt w:val="bullet"/>
      <w:lvlText w:val="o"/>
      <w:lvlJc w:val="left"/>
      <w:pPr>
        <w:ind w:left="6112" w:hanging="360"/>
      </w:pPr>
      <w:rPr>
        <w:rFonts w:ascii="Courier New" w:hAnsi="Courier New" w:cs="Courier New" w:hint="default"/>
      </w:rPr>
    </w:lvl>
    <w:lvl w:ilvl="8" w:tplc="04090005" w:tentative="1">
      <w:start w:val="1"/>
      <w:numFmt w:val="bullet"/>
      <w:lvlText w:val=""/>
      <w:lvlJc w:val="left"/>
      <w:pPr>
        <w:ind w:left="6832" w:hanging="360"/>
      </w:pPr>
      <w:rPr>
        <w:rFonts w:ascii="Wingdings" w:hAnsi="Wingdings" w:hint="default"/>
      </w:rPr>
    </w:lvl>
  </w:abstractNum>
  <w:abstractNum w:abstractNumId="128">
    <w:nsid w:val="598465BF"/>
    <w:multiLevelType w:val="hybridMultilevel"/>
    <w:tmpl w:val="46443102"/>
    <w:lvl w:ilvl="0" w:tplc="703C2BCA">
      <w:start w:val="1"/>
      <w:numFmt w:val="bullet"/>
      <w:lvlText w:val=""/>
      <w:lvlJc w:val="left"/>
      <w:pPr>
        <w:ind w:left="822" w:hanging="360"/>
      </w:pPr>
      <w:rPr>
        <w:rFonts w:ascii="Symbol" w:eastAsia="Symbol" w:hAnsi="Symbol" w:hint="default"/>
        <w:color w:val="343232"/>
        <w:w w:val="99"/>
        <w:sz w:val="20"/>
        <w:szCs w:val="20"/>
      </w:rPr>
    </w:lvl>
    <w:lvl w:ilvl="1" w:tplc="3C665DA4">
      <w:start w:val="1"/>
      <w:numFmt w:val="bullet"/>
      <w:lvlText w:val="•"/>
      <w:lvlJc w:val="left"/>
      <w:pPr>
        <w:ind w:left="1178" w:hanging="360"/>
      </w:pPr>
      <w:rPr>
        <w:rFonts w:hint="default"/>
      </w:rPr>
    </w:lvl>
    <w:lvl w:ilvl="2" w:tplc="F496C43E">
      <w:start w:val="1"/>
      <w:numFmt w:val="bullet"/>
      <w:lvlText w:val="•"/>
      <w:lvlJc w:val="left"/>
      <w:pPr>
        <w:ind w:left="1536" w:hanging="360"/>
      </w:pPr>
      <w:rPr>
        <w:rFonts w:hint="default"/>
      </w:rPr>
    </w:lvl>
    <w:lvl w:ilvl="3" w:tplc="18944EEC">
      <w:start w:val="1"/>
      <w:numFmt w:val="bullet"/>
      <w:lvlText w:val="•"/>
      <w:lvlJc w:val="left"/>
      <w:pPr>
        <w:ind w:left="1894" w:hanging="360"/>
      </w:pPr>
      <w:rPr>
        <w:rFonts w:hint="default"/>
      </w:rPr>
    </w:lvl>
    <w:lvl w:ilvl="4" w:tplc="3CB447C4">
      <w:start w:val="1"/>
      <w:numFmt w:val="bullet"/>
      <w:lvlText w:val="•"/>
      <w:lvlJc w:val="left"/>
      <w:pPr>
        <w:ind w:left="2252" w:hanging="360"/>
      </w:pPr>
      <w:rPr>
        <w:rFonts w:hint="default"/>
      </w:rPr>
    </w:lvl>
    <w:lvl w:ilvl="5" w:tplc="AE243854">
      <w:start w:val="1"/>
      <w:numFmt w:val="bullet"/>
      <w:lvlText w:val="•"/>
      <w:lvlJc w:val="left"/>
      <w:pPr>
        <w:ind w:left="2610" w:hanging="360"/>
      </w:pPr>
      <w:rPr>
        <w:rFonts w:hint="default"/>
      </w:rPr>
    </w:lvl>
    <w:lvl w:ilvl="6" w:tplc="5A668E1E">
      <w:start w:val="1"/>
      <w:numFmt w:val="bullet"/>
      <w:lvlText w:val="•"/>
      <w:lvlJc w:val="left"/>
      <w:pPr>
        <w:ind w:left="2968" w:hanging="360"/>
      </w:pPr>
      <w:rPr>
        <w:rFonts w:hint="default"/>
      </w:rPr>
    </w:lvl>
    <w:lvl w:ilvl="7" w:tplc="993C1E06">
      <w:start w:val="1"/>
      <w:numFmt w:val="bullet"/>
      <w:lvlText w:val="•"/>
      <w:lvlJc w:val="left"/>
      <w:pPr>
        <w:ind w:left="3327" w:hanging="360"/>
      </w:pPr>
      <w:rPr>
        <w:rFonts w:hint="default"/>
      </w:rPr>
    </w:lvl>
    <w:lvl w:ilvl="8" w:tplc="2ED63A7E">
      <w:start w:val="1"/>
      <w:numFmt w:val="bullet"/>
      <w:lvlText w:val="•"/>
      <w:lvlJc w:val="left"/>
      <w:pPr>
        <w:ind w:left="3685" w:hanging="360"/>
      </w:pPr>
      <w:rPr>
        <w:rFonts w:hint="default"/>
      </w:rPr>
    </w:lvl>
  </w:abstractNum>
  <w:abstractNum w:abstractNumId="129">
    <w:nsid w:val="598C2073"/>
    <w:multiLevelType w:val="hybridMultilevel"/>
    <w:tmpl w:val="3CC0086E"/>
    <w:lvl w:ilvl="0" w:tplc="B1BAC2CE">
      <w:start w:val="1"/>
      <w:numFmt w:val="bullet"/>
      <w:lvlText w:val=""/>
      <w:lvlJc w:val="left"/>
      <w:pPr>
        <w:ind w:left="821" w:hanging="361"/>
      </w:pPr>
      <w:rPr>
        <w:rFonts w:ascii="Symbol" w:eastAsia="Symbol" w:hAnsi="Symbol" w:hint="default"/>
        <w:color w:val="343232"/>
        <w:w w:val="100"/>
        <w:sz w:val="22"/>
        <w:szCs w:val="22"/>
      </w:rPr>
    </w:lvl>
    <w:lvl w:ilvl="1" w:tplc="F18C0C60">
      <w:start w:val="1"/>
      <w:numFmt w:val="bullet"/>
      <w:lvlText w:val="•"/>
      <w:lvlJc w:val="left"/>
      <w:pPr>
        <w:ind w:left="1177" w:hanging="361"/>
      </w:pPr>
      <w:rPr>
        <w:rFonts w:hint="default"/>
      </w:rPr>
    </w:lvl>
    <w:lvl w:ilvl="2" w:tplc="3EB2AD06">
      <w:start w:val="1"/>
      <w:numFmt w:val="bullet"/>
      <w:lvlText w:val="•"/>
      <w:lvlJc w:val="left"/>
      <w:pPr>
        <w:ind w:left="1535" w:hanging="361"/>
      </w:pPr>
      <w:rPr>
        <w:rFonts w:hint="default"/>
      </w:rPr>
    </w:lvl>
    <w:lvl w:ilvl="3" w:tplc="3560289A">
      <w:start w:val="1"/>
      <w:numFmt w:val="bullet"/>
      <w:lvlText w:val="•"/>
      <w:lvlJc w:val="left"/>
      <w:pPr>
        <w:ind w:left="1893" w:hanging="361"/>
      </w:pPr>
      <w:rPr>
        <w:rFonts w:hint="default"/>
      </w:rPr>
    </w:lvl>
    <w:lvl w:ilvl="4" w:tplc="0DC6BFA6">
      <w:start w:val="1"/>
      <w:numFmt w:val="bullet"/>
      <w:lvlText w:val="•"/>
      <w:lvlJc w:val="left"/>
      <w:pPr>
        <w:ind w:left="2251" w:hanging="361"/>
      </w:pPr>
      <w:rPr>
        <w:rFonts w:hint="default"/>
      </w:rPr>
    </w:lvl>
    <w:lvl w:ilvl="5" w:tplc="DD8246BA">
      <w:start w:val="1"/>
      <w:numFmt w:val="bullet"/>
      <w:lvlText w:val="•"/>
      <w:lvlJc w:val="left"/>
      <w:pPr>
        <w:ind w:left="2609" w:hanging="361"/>
      </w:pPr>
      <w:rPr>
        <w:rFonts w:hint="default"/>
      </w:rPr>
    </w:lvl>
    <w:lvl w:ilvl="6" w:tplc="E0F816FE">
      <w:start w:val="1"/>
      <w:numFmt w:val="bullet"/>
      <w:lvlText w:val="•"/>
      <w:lvlJc w:val="left"/>
      <w:pPr>
        <w:ind w:left="2967" w:hanging="361"/>
      </w:pPr>
      <w:rPr>
        <w:rFonts w:hint="default"/>
      </w:rPr>
    </w:lvl>
    <w:lvl w:ilvl="7" w:tplc="839A2E62">
      <w:start w:val="1"/>
      <w:numFmt w:val="bullet"/>
      <w:lvlText w:val="•"/>
      <w:lvlJc w:val="left"/>
      <w:pPr>
        <w:ind w:left="3325" w:hanging="361"/>
      </w:pPr>
      <w:rPr>
        <w:rFonts w:hint="default"/>
      </w:rPr>
    </w:lvl>
    <w:lvl w:ilvl="8" w:tplc="E034D95E">
      <w:start w:val="1"/>
      <w:numFmt w:val="bullet"/>
      <w:lvlText w:val="•"/>
      <w:lvlJc w:val="left"/>
      <w:pPr>
        <w:ind w:left="3683" w:hanging="361"/>
      </w:pPr>
      <w:rPr>
        <w:rFonts w:hint="default"/>
      </w:rPr>
    </w:lvl>
  </w:abstractNum>
  <w:abstractNum w:abstractNumId="130">
    <w:nsid w:val="59C23E79"/>
    <w:multiLevelType w:val="hybridMultilevel"/>
    <w:tmpl w:val="DE24BE52"/>
    <w:lvl w:ilvl="0" w:tplc="7B166A2A">
      <w:start w:val="1"/>
      <w:numFmt w:val="decimal"/>
      <w:lvlText w:val="%1."/>
      <w:lvlJc w:val="left"/>
      <w:pPr>
        <w:tabs>
          <w:tab w:val="num" w:pos="792"/>
        </w:tabs>
        <w:ind w:left="792" w:hanging="79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nsid w:val="59DD4078"/>
    <w:multiLevelType w:val="hybridMultilevel"/>
    <w:tmpl w:val="EAD46AC8"/>
    <w:lvl w:ilvl="0" w:tplc="0F2E92FE">
      <w:start w:val="1"/>
      <w:numFmt w:val="bullet"/>
      <w:lvlText w:val=""/>
      <w:lvlJc w:val="left"/>
      <w:pPr>
        <w:ind w:left="821" w:hanging="361"/>
      </w:pPr>
      <w:rPr>
        <w:rFonts w:ascii="Symbol" w:eastAsia="Symbol" w:hAnsi="Symbol" w:hint="default"/>
        <w:color w:val="343232"/>
        <w:w w:val="100"/>
        <w:sz w:val="22"/>
        <w:szCs w:val="22"/>
      </w:rPr>
    </w:lvl>
    <w:lvl w:ilvl="1" w:tplc="7FB26C70">
      <w:start w:val="1"/>
      <w:numFmt w:val="bullet"/>
      <w:lvlText w:val="•"/>
      <w:lvlJc w:val="left"/>
      <w:pPr>
        <w:ind w:left="1249" w:hanging="361"/>
      </w:pPr>
      <w:rPr>
        <w:rFonts w:hint="default"/>
      </w:rPr>
    </w:lvl>
    <w:lvl w:ilvl="2" w:tplc="96CEFD5E">
      <w:start w:val="1"/>
      <w:numFmt w:val="bullet"/>
      <w:lvlText w:val="•"/>
      <w:lvlJc w:val="left"/>
      <w:pPr>
        <w:ind w:left="1679" w:hanging="361"/>
      </w:pPr>
      <w:rPr>
        <w:rFonts w:hint="default"/>
      </w:rPr>
    </w:lvl>
    <w:lvl w:ilvl="3" w:tplc="A4283C60">
      <w:start w:val="1"/>
      <w:numFmt w:val="bullet"/>
      <w:lvlText w:val="•"/>
      <w:lvlJc w:val="left"/>
      <w:pPr>
        <w:ind w:left="2109" w:hanging="361"/>
      </w:pPr>
      <w:rPr>
        <w:rFonts w:hint="default"/>
      </w:rPr>
    </w:lvl>
    <w:lvl w:ilvl="4" w:tplc="8DA0CF16">
      <w:start w:val="1"/>
      <w:numFmt w:val="bullet"/>
      <w:lvlText w:val="•"/>
      <w:lvlJc w:val="left"/>
      <w:pPr>
        <w:ind w:left="2539" w:hanging="361"/>
      </w:pPr>
      <w:rPr>
        <w:rFonts w:hint="default"/>
      </w:rPr>
    </w:lvl>
    <w:lvl w:ilvl="5" w:tplc="F5BE2D4A">
      <w:start w:val="1"/>
      <w:numFmt w:val="bullet"/>
      <w:lvlText w:val="•"/>
      <w:lvlJc w:val="left"/>
      <w:pPr>
        <w:ind w:left="2969" w:hanging="361"/>
      </w:pPr>
      <w:rPr>
        <w:rFonts w:hint="default"/>
      </w:rPr>
    </w:lvl>
    <w:lvl w:ilvl="6" w:tplc="E430C512">
      <w:start w:val="1"/>
      <w:numFmt w:val="bullet"/>
      <w:lvlText w:val="•"/>
      <w:lvlJc w:val="left"/>
      <w:pPr>
        <w:ind w:left="3399" w:hanging="361"/>
      </w:pPr>
      <w:rPr>
        <w:rFonts w:hint="default"/>
      </w:rPr>
    </w:lvl>
    <w:lvl w:ilvl="7" w:tplc="E49850B0">
      <w:start w:val="1"/>
      <w:numFmt w:val="bullet"/>
      <w:lvlText w:val="•"/>
      <w:lvlJc w:val="left"/>
      <w:pPr>
        <w:ind w:left="3829" w:hanging="361"/>
      </w:pPr>
      <w:rPr>
        <w:rFonts w:hint="default"/>
      </w:rPr>
    </w:lvl>
    <w:lvl w:ilvl="8" w:tplc="E8E8CEF6">
      <w:start w:val="1"/>
      <w:numFmt w:val="bullet"/>
      <w:lvlText w:val="•"/>
      <w:lvlJc w:val="left"/>
      <w:pPr>
        <w:ind w:left="4259" w:hanging="361"/>
      </w:pPr>
      <w:rPr>
        <w:rFonts w:hint="default"/>
      </w:rPr>
    </w:lvl>
  </w:abstractNum>
  <w:abstractNum w:abstractNumId="132">
    <w:nsid w:val="5A2E4D8A"/>
    <w:multiLevelType w:val="hybridMultilevel"/>
    <w:tmpl w:val="BA2CADA2"/>
    <w:lvl w:ilvl="0" w:tplc="6E423FBC">
      <w:start w:val="1"/>
      <w:numFmt w:val="bullet"/>
      <w:lvlText w:val=""/>
      <w:lvlJc w:val="left"/>
      <w:pPr>
        <w:tabs>
          <w:tab w:val="num" w:pos="1260"/>
        </w:tabs>
        <w:ind w:left="12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nsid w:val="5CC25548"/>
    <w:multiLevelType w:val="hybridMultilevel"/>
    <w:tmpl w:val="C1F8D22C"/>
    <w:lvl w:ilvl="0" w:tplc="5B7862E8">
      <w:start w:val="1"/>
      <w:numFmt w:val="bullet"/>
      <w:lvlText w:val=""/>
      <w:lvlJc w:val="left"/>
      <w:pPr>
        <w:ind w:left="326" w:hanging="224"/>
      </w:pPr>
      <w:rPr>
        <w:rFonts w:ascii="Symbol" w:eastAsia="Symbol" w:hAnsi="Symbol" w:hint="default"/>
        <w:color w:val="343232"/>
        <w:w w:val="100"/>
        <w:sz w:val="24"/>
        <w:szCs w:val="24"/>
      </w:rPr>
    </w:lvl>
    <w:lvl w:ilvl="1" w:tplc="CE948074">
      <w:start w:val="1"/>
      <w:numFmt w:val="bullet"/>
      <w:lvlText w:val="•"/>
      <w:lvlJc w:val="left"/>
      <w:pPr>
        <w:ind w:left="467" w:hanging="224"/>
      </w:pPr>
      <w:rPr>
        <w:rFonts w:hint="default"/>
      </w:rPr>
    </w:lvl>
    <w:lvl w:ilvl="2" w:tplc="884EAC5A">
      <w:start w:val="1"/>
      <w:numFmt w:val="bullet"/>
      <w:lvlText w:val="•"/>
      <w:lvlJc w:val="left"/>
      <w:pPr>
        <w:ind w:left="615" w:hanging="224"/>
      </w:pPr>
      <w:rPr>
        <w:rFonts w:hint="default"/>
      </w:rPr>
    </w:lvl>
    <w:lvl w:ilvl="3" w:tplc="778CBB7A">
      <w:start w:val="1"/>
      <w:numFmt w:val="bullet"/>
      <w:lvlText w:val="•"/>
      <w:lvlJc w:val="left"/>
      <w:pPr>
        <w:ind w:left="763" w:hanging="224"/>
      </w:pPr>
      <w:rPr>
        <w:rFonts w:hint="default"/>
      </w:rPr>
    </w:lvl>
    <w:lvl w:ilvl="4" w:tplc="CBD41E84">
      <w:start w:val="1"/>
      <w:numFmt w:val="bullet"/>
      <w:lvlText w:val="•"/>
      <w:lvlJc w:val="left"/>
      <w:pPr>
        <w:ind w:left="911" w:hanging="224"/>
      </w:pPr>
      <w:rPr>
        <w:rFonts w:hint="default"/>
      </w:rPr>
    </w:lvl>
    <w:lvl w:ilvl="5" w:tplc="34C01BD2">
      <w:start w:val="1"/>
      <w:numFmt w:val="bullet"/>
      <w:lvlText w:val="•"/>
      <w:lvlJc w:val="left"/>
      <w:pPr>
        <w:ind w:left="1058" w:hanging="224"/>
      </w:pPr>
      <w:rPr>
        <w:rFonts w:hint="default"/>
      </w:rPr>
    </w:lvl>
    <w:lvl w:ilvl="6" w:tplc="BD4ED728">
      <w:start w:val="1"/>
      <w:numFmt w:val="bullet"/>
      <w:lvlText w:val="•"/>
      <w:lvlJc w:val="left"/>
      <w:pPr>
        <w:ind w:left="1206" w:hanging="224"/>
      </w:pPr>
      <w:rPr>
        <w:rFonts w:hint="default"/>
      </w:rPr>
    </w:lvl>
    <w:lvl w:ilvl="7" w:tplc="D66698C4">
      <w:start w:val="1"/>
      <w:numFmt w:val="bullet"/>
      <w:lvlText w:val="•"/>
      <w:lvlJc w:val="left"/>
      <w:pPr>
        <w:ind w:left="1354" w:hanging="224"/>
      </w:pPr>
      <w:rPr>
        <w:rFonts w:hint="default"/>
      </w:rPr>
    </w:lvl>
    <w:lvl w:ilvl="8" w:tplc="1A9E96EC">
      <w:start w:val="1"/>
      <w:numFmt w:val="bullet"/>
      <w:lvlText w:val="•"/>
      <w:lvlJc w:val="left"/>
      <w:pPr>
        <w:ind w:left="1502" w:hanging="224"/>
      </w:pPr>
      <w:rPr>
        <w:rFonts w:hint="default"/>
      </w:rPr>
    </w:lvl>
  </w:abstractNum>
  <w:abstractNum w:abstractNumId="134">
    <w:nsid w:val="5DB00104"/>
    <w:multiLevelType w:val="hybridMultilevel"/>
    <w:tmpl w:val="5C40A0F0"/>
    <w:lvl w:ilvl="0" w:tplc="89E23EAE">
      <w:start w:val="1"/>
      <w:numFmt w:val="decimal"/>
      <w:lvlText w:val="%1."/>
      <w:lvlJc w:val="left"/>
      <w:pPr>
        <w:ind w:left="825" w:hanging="360"/>
      </w:pPr>
      <w:rPr>
        <w:rFonts w:ascii="Arial" w:eastAsia="Arial" w:hAnsi="Arial" w:hint="default"/>
        <w:w w:val="99"/>
        <w:sz w:val="24"/>
        <w:szCs w:val="24"/>
      </w:rPr>
    </w:lvl>
    <w:lvl w:ilvl="1" w:tplc="F1A850F4">
      <w:start w:val="1"/>
      <w:numFmt w:val="bullet"/>
      <w:lvlText w:val="•"/>
      <w:lvlJc w:val="left"/>
      <w:pPr>
        <w:ind w:left="1695" w:hanging="360"/>
      </w:pPr>
      <w:rPr>
        <w:rFonts w:hint="default"/>
      </w:rPr>
    </w:lvl>
    <w:lvl w:ilvl="2" w:tplc="F9FAA33E">
      <w:start w:val="1"/>
      <w:numFmt w:val="bullet"/>
      <w:lvlText w:val="•"/>
      <w:lvlJc w:val="left"/>
      <w:pPr>
        <w:ind w:left="2570" w:hanging="360"/>
      </w:pPr>
      <w:rPr>
        <w:rFonts w:hint="default"/>
      </w:rPr>
    </w:lvl>
    <w:lvl w:ilvl="3" w:tplc="2800D5E2">
      <w:start w:val="1"/>
      <w:numFmt w:val="bullet"/>
      <w:lvlText w:val="•"/>
      <w:lvlJc w:val="left"/>
      <w:pPr>
        <w:ind w:left="3445" w:hanging="360"/>
      </w:pPr>
      <w:rPr>
        <w:rFonts w:hint="default"/>
      </w:rPr>
    </w:lvl>
    <w:lvl w:ilvl="4" w:tplc="B7444738">
      <w:start w:val="1"/>
      <w:numFmt w:val="bullet"/>
      <w:lvlText w:val="•"/>
      <w:lvlJc w:val="left"/>
      <w:pPr>
        <w:ind w:left="4320" w:hanging="360"/>
      </w:pPr>
      <w:rPr>
        <w:rFonts w:hint="default"/>
      </w:rPr>
    </w:lvl>
    <w:lvl w:ilvl="5" w:tplc="90D010F2">
      <w:start w:val="1"/>
      <w:numFmt w:val="bullet"/>
      <w:lvlText w:val="•"/>
      <w:lvlJc w:val="left"/>
      <w:pPr>
        <w:ind w:left="5195" w:hanging="360"/>
      </w:pPr>
      <w:rPr>
        <w:rFonts w:hint="default"/>
      </w:rPr>
    </w:lvl>
    <w:lvl w:ilvl="6" w:tplc="8ACA0A2E">
      <w:start w:val="1"/>
      <w:numFmt w:val="bullet"/>
      <w:lvlText w:val="•"/>
      <w:lvlJc w:val="left"/>
      <w:pPr>
        <w:ind w:left="6070" w:hanging="360"/>
      </w:pPr>
      <w:rPr>
        <w:rFonts w:hint="default"/>
      </w:rPr>
    </w:lvl>
    <w:lvl w:ilvl="7" w:tplc="C1D6AFCA">
      <w:start w:val="1"/>
      <w:numFmt w:val="bullet"/>
      <w:lvlText w:val="•"/>
      <w:lvlJc w:val="left"/>
      <w:pPr>
        <w:ind w:left="6945" w:hanging="360"/>
      </w:pPr>
      <w:rPr>
        <w:rFonts w:hint="default"/>
      </w:rPr>
    </w:lvl>
    <w:lvl w:ilvl="8" w:tplc="5A3287C2">
      <w:start w:val="1"/>
      <w:numFmt w:val="bullet"/>
      <w:lvlText w:val="•"/>
      <w:lvlJc w:val="left"/>
      <w:pPr>
        <w:ind w:left="7820" w:hanging="360"/>
      </w:pPr>
      <w:rPr>
        <w:rFonts w:hint="default"/>
      </w:rPr>
    </w:lvl>
  </w:abstractNum>
  <w:abstractNum w:abstractNumId="135">
    <w:nsid w:val="5F504872"/>
    <w:multiLevelType w:val="hybridMultilevel"/>
    <w:tmpl w:val="24D2D220"/>
    <w:lvl w:ilvl="0" w:tplc="975637BE">
      <w:start w:val="1"/>
      <w:numFmt w:val="bullet"/>
      <w:lvlText w:val=""/>
      <w:lvlJc w:val="left"/>
      <w:pPr>
        <w:ind w:left="860" w:hanging="360"/>
      </w:pPr>
      <w:rPr>
        <w:rFonts w:ascii="Wingdings" w:eastAsia="Wingdings" w:hAnsi="Wingdings" w:hint="default"/>
        <w:w w:val="99"/>
        <w:sz w:val="26"/>
        <w:szCs w:val="26"/>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36">
    <w:nsid w:val="6037720D"/>
    <w:multiLevelType w:val="hybridMultilevel"/>
    <w:tmpl w:val="47B2D992"/>
    <w:lvl w:ilvl="0" w:tplc="36C0C268">
      <w:start w:val="1"/>
      <w:numFmt w:val="bullet"/>
      <w:lvlText w:val=""/>
      <w:lvlJc w:val="left"/>
      <w:pPr>
        <w:ind w:left="823" w:hanging="361"/>
      </w:pPr>
      <w:rPr>
        <w:rFonts w:ascii="Symbol" w:eastAsia="Symbol" w:hAnsi="Symbol" w:hint="default"/>
        <w:color w:val="343232"/>
        <w:w w:val="100"/>
        <w:sz w:val="22"/>
        <w:szCs w:val="22"/>
      </w:rPr>
    </w:lvl>
    <w:lvl w:ilvl="1" w:tplc="AB2AD580">
      <w:start w:val="1"/>
      <w:numFmt w:val="bullet"/>
      <w:lvlText w:val="•"/>
      <w:lvlJc w:val="left"/>
      <w:pPr>
        <w:ind w:left="1196" w:hanging="361"/>
      </w:pPr>
      <w:rPr>
        <w:rFonts w:hint="default"/>
      </w:rPr>
    </w:lvl>
    <w:lvl w:ilvl="2" w:tplc="24A8C42E">
      <w:start w:val="1"/>
      <w:numFmt w:val="bullet"/>
      <w:lvlText w:val="•"/>
      <w:lvlJc w:val="left"/>
      <w:pPr>
        <w:ind w:left="1572" w:hanging="361"/>
      </w:pPr>
      <w:rPr>
        <w:rFonts w:hint="default"/>
      </w:rPr>
    </w:lvl>
    <w:lvl w:ilvl="3" w:tplc="A0DCC130">
      <w:start w:val="1"/>
      <w:numFmt w:val="bullet"/>
      <w:lvlText w:val="•"/>
      <w:lvlJc w:val="left"/>
      <w:pPr>
        <w:ind w:left="1948" w:hanging="361"/>
      </w:pPr>
      <w:rPr>
        <w:rFonts w:hint="default"/>
      </w:rPr>
    </w:lvl>
    <w:lvl w:ilvl="4" w:tplc="0A5A9E1C">
      <w:start w:val="1"/>
      <w:numFmt w:val="bullet"/>
      <w:lvlText w:val="•"/>
      <w:lvlJc w:val="left"/>
      <w:pPr>
        <w:ind w:left="2324" w:hanging="361"/>
      </w:pPr>
      <w:rPr>
        <w:rFonts w:hint="default"/>
      </w:rPr>
    </w:lvl>
    <w:lvl w:ilvl="5" w:tplc="1A4ACB78">
      <w:start w:val="1"/>
      <w:numFmt w:val="bullet"/>
      <w:lvlText w:val="•"/>
      <w:lvlJc w:val="left"/>
      <w:pPr>
        <w:ind w:left="2700" w:hanging="361"/>
      </w:pPr>
      <w:rPr>
        <w:rFonts w:hint="default"/>
      </w:rPr>
    </w:lvl>
    <w:lvl w:ilvl="6" w:tplc="3F24A148">
      <w:start w:val="1"/>
      <w:numFmt w:val="bullet"/>
      <w:lvlText w:val="•"/>
      <w:lvlJc w:val="left"/>
      <w:pPr>
        <w:ind w:left="3076" w:hanging="361"/>
      </w:pPr>
      <w:rPr>
        <w:rFonts w:hint="default"/>
      </w:rPr>
    </w:lvl>
    <w:lvl w:ilvl="7" w:tplc="EEBA0B46">
      <w:start w:val="1"/>
      <w:numFmt w:val="bullet"/>
      <w:lvlText w:val="•"/>
      <w:lvlJc w:val="left"/>
      <w:pPr>
        <w:ind w:left="3453" w:hanging="361"/>
      </w:pPr>
      <w:rPr>
        <w:rFonts w:hint="default"/>
      </w:rPr>
    </w:lvl>
    <w:lvl w:ilvl="8" w:tplc="D9C2813E">
      <w:start w:val="1"/>
      <w:numFmt w:val="bullet"/>
      <w:lvlText w:val="•"/>
      <w:lvlJc w:val="left"/>
      <w:pPr>
        <w:ind w:left="3829" w:hanging="361"/>
      </w:pPr>
      <w:rPr>
        <w:rFonts w:hint="default"/>
      </w:rPr>
    </w:lvl>
  </w:abstractNum>
  <w:abstractNum w:abstractNumId="137">
    <w:nsid w:val="607D6CE9"/>
    <w:multiLevelType w:val="hybridMultilevel"/>
    <w:tmpl w:val="00BA28E8"/>
    <w:lvl w:ilvl="0" w:tplc="102CB17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1055910"/>
    <w:multiLevelType w:val="hybridMultilevel"/>
    <w:tmpl w:val="2C10B7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nsid w:val="61181C6F"/>
    <w:multiLevelType w:val="hybridMultilevel"/>
    <w:tmpl w:val="E4BA55AA"/>
    <w:lvl w:ilvl="0" w:tplc="EA7AE350">
      <w:start w:val="1"/>
      <w:numFmt w:val="bullet"/>
      <w:lvlText w:val=""/>
      <w:lvlJc w:val="left"/>
      <w:pPr>
        <w:ind w:left="822" w:hanging="361"/>
      </w:pPr>
      <w:rPr>
        <w:rFonts w:ascii="Symbol" w:eastAsia="Symbol" w:hAnsi="Symbol" w:hint="default"/>
        <w:color w:val="343232"/>
        <w:w w:val="100"/>
        <w:sz w:val="22"/>
        <w:szCs w:val="22"/>
      </w:rPr>
    </w:lvl>
    <w:lvl w:ilvl="1" w:tplc="1CEC0D2E">
      <w:start w:val="1"/>
      <w:numFmt w:val="bullet"/>
      <w:lvlText w:val="•"/>
      <w:lvlJc w:val="left"/>
      <w:pPr>
        <w:ind w:left="1249" w:hanging="361"/>
      </w:pPr>
      <w:rPr>
        <w:rFonts w:hint="default"/>
      </w:rPr>
    </w:lvl>
    <w:lvl w:ilvl="2" w:tplc="E54C59D8">
      <w:start w:val="1"/>
      <w:numFmt w:val="bullet"/>
      <w:lvlText w:val="•"/>
      <w:lvlJc w:val="left"/>
      <w:pPr>
        <w:ind w:left="1679" w:hanging="361"/>
      </w:pPr>
      <w:rPr>
        <w:rFonts w:hint="default"/>
      </w:rPr>
    </w:lvl>
    <w:lvl w:ilvl="3" w:tplc="48BA9E82">
      <w:start w:val="1"/>
      <w:numFmt w:val="bullet"/>
      <w:lvlText w:val="•"/>
      <w:lvlJc w:val="left"/>
      <w:pPr>
        <w:ind w:left="2109" w:hanging="361"/>
      </w:pPr>
      <w:rPr>
        <w:rFonts w:hint="default"/>
      </w:rPr>
    </w:lvl>
    <w:lvl w:ilvl="4" w:tplc="68C25900">
      <w:start w:val="1"/>
      <w:numFmt w:val="bullet"/>
      <w:lvlText w:val="•"/>
      <w:lvlJc w:val="left"/>
      <w:pPr>
        <w:ind w:left="2539" w:hanging="361"/>
      </w:pPr>
      <w:rPr>
        <w:rFonts w:hint="default"/>
      </w:rPr>
    </w:lvl>
    <w:lvl w:ilvl="5" w:tplc="D2C8F73C">
      <w:start w:val="1"/>
      <w:numFmt w:val="bullet"/>
      <w:lvlText w:val="•"/>
      <w:lvlJc w:val="left"/>
      <w:pPr>
        <w:ind w:left="2969" w:hanging="361"/>
      </w:pPr>
      <w:rPr>
        <w:rFonts w:hint="default"/>
      </w:rPr>
    </w:lvl>
    <w:lvl w:ilvl="6" w:tplc="62C8281A">
      <w:start w:val="1"/>
      <w:numFmt w:val="bullet"/>
      <w:lvlText w:val="•"/>
      <w:lvlJc w:val="left"/>
      <w:pPr>
        <w:ind w:left="3399" w:hanging="361"/>
      </w:pPr>
      <w:rPr>
        <w:rFonts w:hint="default"/>
      </w:rPr>
    </w:lvl>
    <w:lvl w:ilvl="7" w:tplc="B9020AEE">
      <w:start w:val="1"/>
      <w:numFmt w:val="bullet"/>
      <w:lvlText w:val="•"/>
      <w:lvlJc w:val="left"/>
      <w:pPr>
        <w:ind w:left="3829" w:hanging="361"/>
      </w:pPr>
      <w:rPr>
        <w:rFonts w:hint="default"/>
      </w:rPr>
    </w:lvl>
    <w:lvl w:ilvl="8" w:tplc="871CB45A">
      <w:start w:val="1"/>
      <w:numFmt w:val="bullet"/>
      <w:lvlText w:val="•"/>
      <w:lvlJc w:val="left"/>
      <w:pPr>
        <w:ind w:left="4259" w:hanging="361"/>
      </w:pPr>
      <w:rPr>
        <w:rFonts w:hint="default"/>
      </w:rPr>
    </w:lvl>
  </w:abstractNum>
  <w:abstractNum w:abstractNumId="140">
    <w:nsid w:val="631C7BB1"/>
    <w:multiLevelType w:val="hybridMultilevel"/>
    <w:tmpl w:val="FB7A3874"/>
    <w:lvl w:ilvl="0" w:tplc="21CCF9CE">
      <w:start w:val="1"/>
      <w:numFmt w:val="bullet"/>
      <w:lvlText w:val=""/>
      <w:lvlJc w:val="left"/>
      <w:pPr>
        <w:ind w:left="820" w:hanging="360"/>
      </w:pPr>
      <w:rPr>
        <w:rFonts w:ascii="Symbol" w:eastAsia="Symbol" w:hAnsi="Symbol" w:hint="default"/>
        <w:color w:val="343232"/>
        <w:w w:val="99"/>
        <w:sz w:val="20"/>
        <w:szCs w:val="20"/>
      </w:rPr>
    </w:lvl>
    <w:lvl w:ilvl="1" w:tplc="1EDEAC78">
      <w:start w:val="1"/>
      <w:numFmt w:val="bullet"/>
      <w:lvlText w:val="•"/>
      <w:lvlJc w:val="left"/>
      <w:pPr>
        <w:ind w:left="1195" w:hanging="360"/>
      </w:pPr>
      <w:rPr>
        <w:rFonts w:hint="default"/>
      </w:rPr>
    </w:lvl>
    <w:lvl w:ilvl="2" w:tplc="219EFFD4">
      <w:start w:val="1"/>
      <w:numFmt w:val="bullet"/>
      <w:lvlText w:val="•"/>
      <w:lvlJc w:val="left"/>
      <w:pPr>
        <w:ind w:left="1571" w:hanging="360"/>
      </w:pPr>
      <w:rPr>
        <w:rFonts w:hint="default"/>
      </w:rPr>
    </w:lvl>
    <w:lvl w:ilvl="3" w:tplc="34D4040A">
      <w:start w:val="1"/>
      <w:numFmt w:val="bullet"/>
      <w:lvlText w:val="•"/>
      <w:lvlJc w:val="left"/>
      <w:pPr>
        <w:ind w:left="1947" w:hanging="360"/>
      </w:pPr>
      <w:rPr>
        <w:rFonts w:hint="default"/>
      </w:rPr>
    </w:lvl>
    <w:lvl w:ilvl="4" w:tplc="61E64E0A">
      <w:start w:val="1"/>
      <w:numFmt w:val="bullet"/>
      <w:lvlText w:val="•"/>
      <w:lvlJc w:val="left"/>
      <w:pPr>
        <w:ind w:left="2323" w:hanging="360"/>
      </w:pPr>
      <w:rPr>
        <w:rFonts w:hint="default"/>
      </w:rPr>
    </w:lvl>
    <w:lvl w:ilvl="5" w:tplc="4AC84278">
      <w:start w:val="1"/>
      <w:numFmt w:val="bullet"/>
      <w:lvlText w:val="•"/>
      <w:lvlJc w:val="left"/>
      <w:pPr>
        <w:ind w:left="2699" w:hanging="360"/>
      </w:pPr>
      <w:rPr>
        <w:rFonts w:hint="default"/>
      </w:rPr>
    </w:lvl>
    <w:lvl w:ilvl="6" w:tplc="62582674">
      <w:start w:val="1"/>
      <w:numFmt w:val="bullet"/>
      <w:lvlText w:val="•"/>
      <w:lvlJc w:val="left"/>
      <w:pPr>
        <w:ind w:left="3075" w:hanging="360"/>
      </w:pPr>
      <w:rPr>
        <w:rFonts w:hint="default"/>
      </w:rPr>
    </w:lvl>
    <w:lvl w:ilvl="7" w:tplc="72AEF7D0">
      <w:start w:val="1"/>
      <w:numFmt w:val="bullet"/>
      <w:lvlText w:val="•"/>
      <w:lvlJc w:val="left"/>
      <w:pPr>
        <w:ind w:left="3451" w:hanging="360"/>
      </w:pPr>
      <w:rPr>
        <w:rFonts w:hint="default"/>
      </w:rPr>
    </w:lvl>
    <w:lvl w:ilvl="8" w:tplc="A5C62974">
      <w:start w:val="1"/>
      <w:numFmt w:val="bullet"/>
      <w:lvlText w:val="•"/>
      <w:lvlJc w:val="left"/>
      <w:pPr>
        <w:ind w:left="3827" w:hanging="360"/>
      </w:pPr>
      <w:rPr>
        <w:rFonts w:hint="default"/>
      </w:rPr>
    </w:lvl>
  </w:abstractNum>
  <w:abstractNum w:abstractNumId="141">
    <w:nsid w:val="65B2265E"/>
    <w:multiLevelType w:val="hybridMultilevel"/>
    <w:tmpl w:val="475E3888"/>
    <w:lvl w:ilvl="0" w:tplc="D26022C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66075F82"/>
    <w:multiLevelType w:val="hybridMultilevel"/>
    <w:tmpl w:val="9E500CEE"/>
    <w:lvl w:ilvl="0" w:tplc="4E3A5D26">
      <w:start w:val="1"/>
      <w:numFmt w:val="bullet"/>
      <w:lvlText w:val=""/>
      <w:lvlJc w:val="left"/>
      <w:pPr>
        <w:ind w:left="823" w:hanging="361"/>
      </w:pPr>
      <w:rPr>
        <w:rFonts w:ascii="Symbol" w:eastAsia="Symbol" w:hAnsi="Symbol" w:hint="default"/>
        <w:color w:val="343232"/>
        <w:w w:val="100"/>
        <w:sz w:val="22"/>
        <w:szCs w:val="22"/>
      </w:rPr>
    </w:lvl>
    <w:lvl w:ilvl="1" w:tplc="00EEE574">
      <w:start w:val="1"/>
      <w:numFmt w:val="bullet"/>
      <w:lvlText w:val="•"/>
      <w:lvlJc w:val="left"/>
      <w:pPr>
        <w:ind w:left="1196" w:hanging="361"/>
      </w:pPr>
      <w:rPr>
        <w:rFonts w:hint="default"/>
      </w:rPr>
    </w:lvl>
    <w:lvl w:ilvl="2" w:tplc="3CE81600">
      <w:start w:val="1"/>
      <w:numFmt w:val="bullet"/>
      <w:lvlText w:val="•"/>
      <w:lvlJc w:val="left"/>
      <w:pPr>
        <w:ind w:left="1572" w:hanging="361"/>
      </w:pPr>
      <w:rPr>
        <w:rFonts w:hint="default"/>
      </w:rPr>
    </w:lvl>
    <w:lvl w:ilvl="3" w:tplc="6486E43A">
      <w:start w:val="1"/>
      <w:numFmt w:val="bullet"/>
      <w:lvlText w:val="•"/>
      <w:lvlJc w:val="left"/>
      <w:pPr>
        <w:ind w:left="1948" w:hanging="361"/>
      </w:pPr>
      <w:rPr>
        <w:rFonts w:hint="default"/>
      </w:rPr>
    </w:lvl>
    <w:lvl w:ilvl="4" w:tplc="04905876">
      <w:start w:val="1"/>
      <w:numFmt w:val="bullet"/>
      <w:lvlText w:val="•"/>
      <w:lvlJc w:val="left"/>
      <w:pPr>
        <w:ind w:left="2324" w:hanging="361"/>
      </w:pPr>
      <w:rPr>
        <w:rFonts w:hint="default"/>
      </w:rPr>
    </w:lvl>
    <w:lvl w:ilvl="5" w:tplc="FBCA402A">
      <w:start w:val="1"/>
      <w:numFmt w:val="bullet"/>
      <w:lvlText w:val="•"/>
      <w:lvlJc w:val="left"/>
      <w:pPr>
        <w:ind w:left="2700" w:hanging="361"/>
      </w:pPr>
      <w:rPr>
        <w:rFonts w:hint="default"/>
      </w:rPr>
    </w:lvl>
    <w:lvl w:ilvl="6" w:tplc="E0BC30B2">
      <w:start w:val="1"/>
      <w:numFmt w:val="bullet"/>
      <w:lvlText w:val="•"/>
      <w:lvlJc w:val="left"/>
      <w:pPr>
        <w:ind w:left="3076" w:hanging="361"/>
      </w:pPr>
      <w:rPr>
        <w:rFonts w:hint="default"/>
      </w:rPr>
    </w:lvl>
    <w:lvl w:ilvl="7" w:tplc="7BC47B18">
      <w:start w:val="1"/>
      <w:numFmt w:val="bullet"/>
      <w:lvlText w:val="•"/>
      <w:lvlJc w:val="left"/>
      <w:pPr>
        <w:ind w:left="3453" w:hanging="361"/>
      </w:pPr>
      <w:rPr>
        <w:rFonts w:hint="default"/>
      </w:rPr>
    </w:lvl>
    <w:lvl w:ilvl="8" w:tplc="BF8E2232">
      <w:start w:val="1"/>
      <w:numFmt w:val="bullet"/>
      <w:lvlText w:val="•"/>
      <w:lvlJc w:val="left"/>
      <w:pPr>
        <w:ind w:left="3829" w:hanging="361"/>
      </w:pPr>
      <w:rPr>
        <w:rFonts w:hint="default"/>
      </w:rPr>
    </w:lvl>
  </w:abstractNum>
  <w:abstractNum w:abstractNumId="143">
    <w:nsid w:val="6699587A"/>
    <w:multiLevelType w:val="hybridMultilevel"/>
    <w:tmpl w:val="23749F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675F0407"/>
    <w:multiLevelType w:val="hybridMultilevel"/>
    <w:tmpl w:val="434C216A"/>
    <w:lvl w:ilvl="0" w:tplc="69F42DC4">
      <w:start w:val="1"/>
      <w:numFmt w:val="decimal"/>
      <w:lvlText w:val="%1."/>
      <w:lvlJc w:val="left"/>
      <w:pPr>
        <w:ind w:left="825" w:hanging="360"/>
      </w:pPr>
      <w:rPr>
        <w:rFonts w:ascii="Arial" w:eastAsia="Arial" w:hAnsi="Arial" w:hint="default"/>
        <w:w w:val="99"/>
        <w:sz w:val="24"/>
        <w:szCs w:val="24"/>
      </w:rPr>
    </w:lvl>
    <w:lvl w:ilvl="1" w:tplc="33E6542C">
      <w:start w:val="1"/>
      <w:numFmt w:val="bullet"/>
      <w:lvlText w:val="•"/>
      <w:lvlJc w:val="left"/>
      <w:pPr>
        <w:ind w:left="1695" w:hanging="360"/>
      </w:pPr>
      <w:rPr>
        <w:rFonts w:hint="default"/>
      </w:rPr>
    </w:lvl>
    <w:lvl w:ilvl="2" w:tplc="A76ED244">
      <w:start w:val="1"/>
      <w:numFmt w:val="bullet"/>
      <w:lvlText w:val="•"/>
      <w:lvlJc w:val="left"/>
      <w:pPr>
        <w:ind w:left="2570" w:hanging="360"/>
      </w:pPr>
      <w:rPr>
        <w:rFonts w:hint="default"/>
      </w:rPr>
    </w:lvl>
    <w:lvl w:ilvl="3" w:tplc="16B8D566">
      <w:start w:val="1"/>
      <w:numFmt w:val="bullet"/>
      <w:lvlText w:val="•"/>
      <w:lvlJc w:val="left"/>
      <w:pPr>
        <w:ind w:left="3445" w:hanging="360"/>
      </w:pPr>
      <w:rPr>
        <w:rFonts w:hint="default"/>
      </w:rPr>
    </w:lvl>
    <w:lvl w:ilvl="4" w:tplc="575A8E3E">
      <w:start w:val="1"/>
      <w:numFmt w:val="bullet"/>
      <w:lvlText w:val="•"/>
      <w:lvlJc w:val="left"/>
      <w:pPr>
        <w:ind w:left="4320" w:hanging="360"/>
      </w:pPr>
      <w:rPr>
        <w:rFonts w:hint="default"/>
      </w:rPr>
    </w:lvl>
    <w:lvl w:ilvl="5" w:tplc="78A03562">
      <w:start w:val="1"/>
      <w:numFmt w:val="bullet"/>
      <w:lvlText w:val="•"/>
      <w:lvlJc w:val="left"/>
      <w:pPr>
        <w:ind w:left="5195" w:hanging="360"/>
      </w:pPr>
      <w:rPr>
        <w:rFonts w:hint="default"/>
      </w:rPr>
    </w:lvl>
    <w:lvl w:ilvl="6" w:tplc="58587BF4">
      <w:start w:val="1"/>
      <w:numFmt w:val="bullet"/>
      <w:lvlText w:val="•"/>
      <w:lvlJc w:val="left"/>
      <w:pPr>
        <w:ind w:left="6070" w:hanging="360"/>
      </w:pPr>
      <w:rPr>
        <w:rFonts w:hint="default"/>
      </w:rPr>
    </w:lvl>
    <w:lvl w:ilvl="7" w:tplc="C9763A52">
      <w:start w:val="1"/>
      <w:numFmt w:val="bullet"/>
      <w:lvlText w:val="•"/>
      <w:lvlJc w:val="left"/>
      <w:pPr>
        <w:ind w:left="6945" w:hanging="360"/>
      </w:pPr>
      <w:rPr>
        <w:rFonts w:hint="default"/>
      </w:rPr>
    </w:lvl>
    <w:lvl w:ilvl="8" w:tplc="D80A87B6">
      <w:start w:val="1"/>
      <w:numFmt w:val="bullet"/>
      <w:lvlText w:val="•"/>
      <w:lvlJc w:val="left"/>
      <w:pPr>
        <w:ind w:left="7820" w:hanging="360"/>
      </w:pPr>
      <w:rPr>
        <w:rFonts w:hint="default"/>
      </w:rPr>
    </w:lvl>
  </w:abstractNum>
  <w:abstractNum w:abstractNumId="145">
    <w:nsid w:val="67711465"/>
    <w:multiLevelType w:val="hybridMultilevel"/>
    <w:tmpl w:val="48DA5DFA"/>
    <w:lvl w:ilvl="0" w:tplc="D38C3384">
      <w:start w:val="1"/>
      <w:numFmt w:val="bullet"/>
      <w:lvlText w:val=""/>
      <w:lvlJc w:val="left"/>
      <w:pPr>
        <w:ind w:left="319" w:hanging="180"/>
      </w:pPr>
      <w:rPr>
        <w:rFonts w:ascii="Symbol" w:eastAsia="Symbol" w:hAnsi="Symbol" w:hint="default"/>
        <w:color w:val="343232"/>
        <w:w w:val="100"/>
        <w:sz w:val="24"/>
        <w:szCs w:val="24"/>
      </w:rPr>
    </w:lvl>
    <w:lvl w:ilvl="1" w:tplc="B31CC68C">
      <w:start w:val="1"/>
      <w:numFmt w:val="bullet"/>
      <w:lvlText w:val="•"/>
      <w:lvlJc w:val="left"/>
      <w:pPr>
        <w:ind w:left="476" w:hanging="180"/>
      </w:pPr>
      <w:rPr>
        <w:rFonts w:hint="default"/>
      </w:rPr>
    </w:lvl>
    <w:lvl w:ilvl="2" w:tplc="6E24DCF6">
      <w:start w:val="1"/>
      <w:numFmt w:val="bullet"/>
      <w:lvlText w:val="•"/>
      <w:lvlJc w:val="left"/>
      <w:pPr>
        <w:ind w:left="632" w:hanging="180"/>
      </w:pPr>
      <w:rPr>
        <w:rFonts w:hint="default"/>
      </w:rPr>
    </w:lvl>
    <w:lvl w:ilvl="3" w:tplc="8B20E5BA">
      <w:start w:val="1"/>
      <w:numFmt w:val="bullet"/>
      <w:lvlText w:val="•"/>
      <w:lvlJc w:val="left"/>
      <w:pPr>
        <w:ind w:left="788" w:hanging="180"/>
      </w:pPr>
      <w:rPr>
        <w:rFonts w:hint="default"/>
      </w:rPr>
    </w:lvl>
    <w:lvl w:ilvl="4" w:tplc="9910AB08">
      <w:start w:val="1"/>
      <w:numFmt w:val="bullet"/>
      <w:lvlText w:val="•"/>
      <w:lvlJc w:val="left"/>
      <w:pPr>
        <w:ind w:left="944" w:hanging="180"/>
      </w:pPr>
      <w:rPr>
        <w:rFonts w:hint="default"/>
      </w:rPr>
    </w:lvl>
    <w:lvl w:ilvl="5" w:tplc="062E81B6">
      <w:start w:val="1"/>
      <w:numFmt w:val="bullet"/>
      <w:lvlText w:val="•"/>
      <w:lvlJc w:val="left"/>
      <w:pPr>
        <w:ind w:left="1100" w:hanging="180"/>
      </w:pPr>
      <w:rPr>
        <w:rFonts w:hint="default"/>
      </w:rPr>
    </w:lvl>
    <w:lvl w:ilvl="6" w:tplc="B02C097E">
      <w:start w:val="1"/>
      <w:numFmt w:val="bullet"/>
      <w:lvlText w:val="•"/>
      <w:lvlJc w:val="left"/>
      <w:pPr>
        <w:ind w:left="1256" w:hanging="180"/>
      </w:pPr>
      <w:rPr>
        <w:rFonts w:hint="default"/>
      </w:rPr>
    </w:lvl>
    <w:lvl w:ilvl="7" w:tplc="60FAF39E">
      <w:start w:val="1"/>
      <w:numFmt w:val="bullet"/>
      <w:lvlText w:val="•"/>
      <w:lvlJc w:val="left"/>
      <w:pPr>
        <w:ind w:left="1413" w:hanging="180"/>
      </w:pPr>
      <w:rPr>
        <w:rFonts w:hint="default"/>
      </w:rPr>
    </w:lvl>
    <w:lvl w:ilvl="8" w:tplc="964A0C8C">
      <w:start w:val="1"/>
      <w:numFmt w:val="bullet"/>
      <w:lvlText w:val="•"/>
      <w:lvlJc w:val="left"/>
      <w:pPr>
        <w:ind w:left="1569" w:hanging="180"/>
      </w:pPr>
      <w:rPr>
        <w:rFonts w:hint="default"/>
      </w:rPr>
    </w:lvl>
  </w:abstractNum>
  <w:abstractNum w:abstractNumId="146">
    <w:nsid w:val="6854368D"/>
    <w:multiLevelType w:val="hybridMultilevel"/>
    <w:tmpl w:val="1A1E4A9A"/>
    <w:lvl w:ilvl="0" w:tplc="5DAAD998">
      <w:start w:val="1"/>
      <w:numFmt w:val="bullet"/>
      <w:lvlText w:val=""/>
      <w:lvlJc w:val="left"/>
      <w:pPr>
        <w:ind w:left="821" w:hanging="361"/>
      </w:pPr>
      <w:rPr>
        <w:rFonts w:ascii="Symbol" w:eastAsia="Symbol" w:hAnsi="Symbol" w:hint="default"/>
        <w:color w:val="343232"/>
        <w:w w:val="100"/>
        <w:sz w:val="22"/>
        <w:szCs w:val="22"/>
      </w:rPr>
    </w:lvl>
    <w:lvl w:ilvl="1" w:tplc="16A2AEE4">
      <w:start w:val="1"/>
      <w:numFmt w:val="bullet"/>
      <w:lvlText w:val="•"/>
      <w:lvlJc w:val="left"/>
      <w:pPr>
        <w:ind w:left="1177" w:hanging="361"/>
      </w:pPr>
      <w:rPr>
        <w:rFonts w:hint="default"/>
      </w:rPr>
    </w:lvl>
    <w:lvl w:ilvl="2" w:tplc="FDDA3436">
      <w:start w:val="1"/>
      <w:numFmt w:val="bullet"/>
      <w:lvlText w:val="•"/>
      <w:lvlJc w:val="left"/>
      <w:pPr>
        <w:ind w:left="1535" w:hanging="361"/>
      </w:pPr>
      <w:rPr>
        <w:rFonts w:hint="default"/>
      </w:rPr>
    </w:lvl>
    <w:lvl w:ilvl="3" w:tplc="85904DEE">
      <w:start w:val="1"/>
      <w:numFmt w:val="bullet"/>
      <w:lvlText w:val="•"/>
      <w:lvlJc w:val="left"/>
      <w:pPr>
        <w:ind w:left="1893" w:hanging="361"/>
      </w:pPr>
      <w:rPr>
        <w:rFonts w:hint="default"/>
      </w:rPr>
    </w:lvl>
    <w:lvl w:ilvl="4" w:tplc="1A5ED0FC">
      <w:start w:val="1"/>
      <w:numFmt w:val="bullet"/>
      <w:lvlText w:val="•"/>
      <w:lvlJc w:val="left"/>
      <w:pPr>
        <w:ind w:left="2251" w:hanging="361"/>
      </w:pPr>
      <w:rPr>
        <w:rFonts w:hint="default"/>
      </w:rPr>
    </w:lvl>
    <w:lvl w:ilvl="5" w:tplc="0158CB62">
      <w:start w:val="1"/>
      <w:numFmt w:val="bullet"/>
      <w:lvlText w:val="•"/>
      <w:lvlJc w:val="left"/>
      <w:pPr>
        <w:ind w:left="2609" w:hanging="361"/>
      </w:pPr>
      <w:rPr>
        <w:rFonts w:hint="default"/>
      </w:rPr>
    </w:lvl>
    <w:lvl w:ilvl="6" w:tplc="273CB2B4">
      <w:start w:val="1"/>
      <w:numFmt w:val="bullet"/>
      <w:lvlText w:val="•"/>
      <w:lvlJc w:val="left"/>
      <w:pPr>
        <w:ind w:left="2967" w:hanging="361"/>
      </w:pPr>
      <w:rPr>
        <w:rFonts w:hint="default"/>
      </w:rPr>
    </w:lvl>
    <w:lvl w:ilvl="7" w:tplc="1A220608">
      <w:start w:val="1"/>
      <w:numFmt w:val="bullet"/>
      <w:lvlText w:val="•"/>
      <w:lvlJc w:val="left"/>
      <w:pPr>
        <w:ind w:left="3325" w:hanging="361"/>
      </w:pPr>
      <w:rPr>
        <w:rFonts w:hint="default"/>
      </w:rPr>
    </w:lvl>
    <w:lvl w:ilvl="8" w:tplc="AD0C5A40">
      <w:start w:val="1"/>
      <w:numFmt w:val="bullet"/>
      <w:lvlText w:val="•"/>
      <w:lvlJc w:val="left"/>
      <w:pPr>
        <w:ind w:left="3683" w:hanging="361"/>
      </w:pPr>
      <w:rPr>
        <w:rFonts w:hint="default"/>
      </w:rPr>
    </w:lvl>
  </w:abstractNum>
  <w:abstractNum w:abstractNumId="147">
    <w:nsid w:val="6BC00061"/>
    <w:multiLevelType w:val="hybridMultilevel"/>
    <w:tmpl w:val="93A83EB6"/>
    <w:lvl w:ilvl="0" w:tplc="22DA6240">
      <w:start w:val="1"/>
      <w:numFmt w:val="bullet"/>
      <w:lvlText w:val=""/>
      <w:lvlJc w:val="left"/>
      <w:pPr>
        <w:ind w:left="448" w:hanging="346"/>
      </w:pPr>
      <w:rPr>
        <w:rFonts w:ascii="Symbol" w:eastAsia="Symbol" w:hAnsi="Symbol" w:hint="default"/>
        <w:color w:val="343232"/>
        <w:w w:val="99"/>
        <w:sz w:val="20"/>
        <w:szCs w:val="20"/>
      </w:rPr>
    </w:lvl>
    <w:lvl w:ilvl="1" w:tplc="C78E296E">
      <w:start w:val="1"/>
      <w:numFmt w:val="bullet"/>
      <w:lvlText w:val="•"/>
      <w:lvlJc w:val="left"/>
      <w:pPr>
        <w:ind w:left="633" w:hanging="346"/>
      </w:pPr>
      <w:rPr>
        <w:rFonts w:hint="default"/>
      </w:rPr>
    </w:lvl>
    <w:lvl w:ilvl="2" w:tplc="AC8E6D16">
      <w:start w:val="1"/>
      <w:numFmt w:val="bullet"/>
      <w:lvlText w:val="•"/>
      <w:lvlJc w:val="left"/>
      <w:pPr>
        <w:ind w:left="827" w:hanging="346"/>
      </w:pPr>
      <w:rPr>
        <w:rFonts w:hint="default"/>
      </w:rPr>
    </w:lvl>
    <w:lvl w:ilvl="3" w:tplc="7F1CC97E">
      <w:start w:val="1"/>
      <w:numFmt w:val="bullet"/>
      <w:lvlText w:val="•"/>
      <w:lvlJc w:val="left"/>
      <w:pPr>
        <w:ind w:left="1020" w:hanging="346"/>
      </w:pPr>
      <w:rPr>
        <w:rFonts w:hint="default"/>
      </w:rPr>
    </w:lvl>
    <w:lvl w:ilvl="4" w:tplc="7E621C4A">
      <w:start w:val="1"/>
      <w:numFmt w:val="bullet"/>
      <w:lvlText w:val="•"/>
      <w:lvlJc w:val="left"/>
      <w:pPr>
        <w:ind w:left="1214" w:hanging="346"/>
      </w:pPr>
      <w:rPr>
        <w:rFonts w:hint="default"/>
      </w:rPr>
    </w:lvl>
    <w:lvl w:ilvl="5" w:tplc="C0866F46">
      <w:start w:val="1"/>
      <w:numFmt w:val="bullet"/>
      <w:lvlText w:val="•"/>
      <w:lvlJc w:val="left"/>
      <w:pPr>
        <w:ind w:left="1408" w:hanging="346"/>
      </w:pPr>
      <w:rPr>
        <w:rFonts w:hint="default"/>
      </w:rPr>
    </w:lvl>
    <w:lvl w:ilvl="6" w:tplc="5FC2F226">
      <w:start w:val="1"/>
      <w:numFmt w:val="bullet"/>
      <w:lvlText w:val="•"/>
      <w:lvlJc w:val="left"/>
      <w:pPr>
        <w:ind w:left="1601" w:hanging="346"/>
      </w:pPr>
      <w:rPr>
        <w:rFonts w:hint="default"/>
      </w:rPr>
    </w:lvl>
    <w:lvl w:ilvl="7" w:tplc="50B0D7AA">
      <w:start w:val="1"/>
      <w:numFmt w:val="bullet"/>
      <w:lvlText w:val="•"/>
      <w:lvlJc w:val="left"/>
      <w:pPr>
        <w:ind w:left="1795" w:hanging="346"/>
      </w:pPr>
      <w:rPr>
        <w:rFonts w:hint="default"/>
      </w:rPr>
    </w:lvl>
    <w:lvl w:ilvl="8" w:tplc="2E304C0A">
      <w:start w:val="1"/>
      <w:numFmt w:val="bullet"/>
      <w:lvlText w:val="•"/>
      <w:lvlJc w:val="left"/>
      <w:pPr>
        <w:ind w:left="1988" w:hanging="346"/>
      </w:pPr>
      <w:rPr>
        <w:rFonts w:hint="default"/>
      </w:rPr>
    </w:lvl>
  </w:abstractNum>
  <w:abstractNum w:abstractNumId="148">
    <w:nsid w:val="6E25437D"/>
    <w:multiLevelType w:val="hybridMultilevel"/>
    <w:tmpl w:val="BFC6B6CE"/>
    <w:lvl w:ilvl="0" w:tplc="1BDE86A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9">
    <w:nsid w:val="6EEA52A5"/>
    <w:multiLevelType w:val="hybridMultilevel"/>
    <w:tmpl w:val="A52294D6"/>
    <w:lvl w:ilvl="0" w:tplc="04090001">
      <w:start w:val="1"/>
      <w:numFmt w:val="bullet"/>
      <w:lvlText w:val=""/>
      <w:lvlJc w:val="left"/>
      <w:pPr>
        <w:ind w:left="6390" w:hanging="360"/>
      </w:pPr>
      <w:rPr>
        <w:rFonts w:ascii="Symbol" w:hAnsi="Symbol" w:hint="default"/>
      </w:rPr>
    </w:lvl>
    <w:lvl w:ilvl="1" w:tplc="04090003" w:tentative="1">
      <w:start w:val="1"/>
      <w:numFmt w:val="bullet"/>
      <w:lvlText w:val="o"/>
      <w:lvlJc w:val="left"/>
      <w:pPr>
        <w:ind w:left="7110" w:hanging="360"/>
      </w:pPr>
      <w:rPr>
        <w:rFonts w:ascii="Courier New" w:hAnsi="Courier New" w:cs="Courier New" w:hint="default"/>
      </w:rPr>
    </w:lvl>
    <w:lvl w:ilvl="2" w:tplc="04090005" w:tentative="1">
      <w:start w:val="1"/>
      <w:numFmt w:val="bullet"/>
      <w:lvlText w:val=""/>
      <w:lvlJc w:val="left"/>
      <w:pPr>
        <w:ind w:left="7830" w:hanging="360"/>
      </w:pPr>
      <w:rPr>
        <w:rFonts w:ascii="Wingdings" w:hAnsi="Wingdings" w:hint="default"/>
      </w:rPr>
    </w:lvl>
    <w:lvl w:ilvl="3" w:tplc="04090001" w:tentative="1">
      <w:start w:val="1"/>
      <w:numFmt w:val="bullet"/>
      <w:lvlText w:val=""/>
      <w:lvlJc w:val="left"/>
      <w:pPr>
        <w:ind w:left="8550" w:hanging="360"/>
      </w:pPr>
      <w:rPr>
        <w:rFonts w:ascii="Symbol" w:hAnsi="Symbol" w:hint="default"/>
      </w:rPr>
    </w:lvl>
    <w:lvl w:ilvl="4" w:tplc="04090003" w:tentative="1">
      <w:start w:val="1"/>
      <w:numFmt w:val="bullet"/>
      <w:lvlText w:val="o"/>
      <w:lvlJc w:val="left"/>
      <w:pPr>
        <w:ind w:left="9270" w:hanging="360"/>
      </w:pPr>
      <w:rPr>
        <w:rFonts w:ascii="Courier New" w:hAnsi="Courier New" w:cs="Courier New" w:hint="default"/>
      </w:rPr>
    </w:lvl>
    <w:lvl w:ilvl="5" w:tplc="04090005" w:tentative="1">
      <w:start w:val="1"/>
      <w:numFmt w:val="bullet"/>
      <w:lvlText w:val=""/>
      <w:lvlJc w:val="left"/>
      <w:pPr>
        <w:ind w:left="9990" w:hanging="360"/>
      </w:pPr>
      <w:rPr>
        <w:rFonts w:ascii="Wingdings" w:hAnsi="Wingdings" w:hint="default"/>
      </w:rPr>
    </w:lvl>
    <w:lvl w:ilvl="6" w:tplc="04090001" w:tentative="1">
      <w:start w:val="1"/>
      <w:numFmt w:val="bullet"/>
      <w:lvlText w:val=""/>
      <w:lvlJc w:val="left"/>
      <w:pPr>
        <w:ind w:left="10710" w:hanging="360"/>
      </w:pPr>
      <w:rPr>
        <w:rFonts w:ascii="Symbol" w:hAnsi="Symbol" w:hint="default"/>
      </w:rPr>
    </w:lvl>
    <w:lvl w:ilvl="7" w:tplc="04090003" w:tentative="1">
      <w:start w:val="1"/>
      <w:numFmt w:val="bullet"/>
      <w:lvlText w:val="o"/>
      <w:lvlJc w:val="left"/>
      <w:pPr>
        <w:ind w:left="11430" w:hanging="360"/>
      </w:pPr>
      <w:rPr>
        <w:rFonts w:ascii="Courier New" w:hAnsi="Courier New" w:cs="Courier New" w:hint="default"/>
      </w:rPr>
    </w:lvl>
    <w:lvl w:ilvl="8" w:tplc="04090005" w:tentative="1">
      <w:start w:val="1"/>
      <w:numFmt w:val="bullet"/>
      <w:lvlText w:val=""/>
      <w:lvlJc w:val="left"/>
      <w:pPr>
        <w:ind w:left="12150" w:hanging="360"/>
      </w:pPr>
      <w:rPr>
        <w:rFonts w:ascii="Wingdings" w:hAnsi="Wingdings" w:hint="default"/>
      </w:rPr>
    </w:lvl>
  </w:abstractNum>
  <w:abstractNum w:abstractNumId="150">
    <w:nsid w:val="6F182843"/>
    <w:multiLevelType w:val="hybridMultilevel"/>
    <w:tmpl w:val="82EAA97E"/>
    <w:lvl w:ilvl="0" w:tplc="DE062C5A">
      <w:start w:val="1"/>
      <w:numFmt w:val="bullet"/>
      <w:lvlText w:val=""/>
      <w:lvlJc w:val="left"/>
      <w:pPr>
        <w:ind w:left="823" w:hanging="361"/>
      </w:pPr>
      <w:rPr>
        <w:rFonts w:ascii="Symbol" w:eastAsia="Symbol" w:hAnsi="Symbol" w:hint="default"/>
        <w:color w:val="343232"/>
        <w:w w:val="100"/>
        <w:sz w:val="22"/>
        <w:szCs w:val="22"/>
      </w:rPr>
    </w:lvl>
    <w:lvl w:ilvl="1" w:tplc="C00E4994">
      <w:start w:val="1"/>
      <w:numFmt w:val="bullet"/>
      <w:lvlText w:val="•"/>
      <w:lvlJc w:val="left"/>
      <w:pPr>
        <w:ind w:left="1079" w:hanging="361"/>
      </w:pPr>
      <w:rPr>
        <w:rFonts w:hint="default"/>
      </w:rPr>
    </w:lvl>
    <w:lvl w:ilvl="2" w:tplc="3B629180">
      <w:start w:val="1"/>
      <w:numFmt w:val="bullet"/>
      <w:lvlText w:val="•"/>
      <w:lvlJc w:val="left"/>
      <w:pPr>
        <w:ind w:left="1338" w:hanging="361"/>
      </w:pPr>
      <w:rPr>
        <w:rFonts w:hint="default"/>
      </w:rPr>
    </w:lvl>
    <w:lvl w:ilvl="3" w:tplc="872C311C">
      <w:start w:val="1"/>
      <w:numFmt w:val="bullet"/>
      <w:lvlText w:val="•"/>
      <w:lvlJc w:val="left"/>
      <w:pPr>
        <w:ind w:left="1597" w:hanging="361"/>
      </w:pPr>
      <w:rPr>
        <w:rFonts w:hint="default"/>
      </w:rPr>
    </w:lvl>
    <w:lvl w:ilvl="4" w:tplc="8BE45302">
      <w:start w:val="1"/>
      <w:numFmt w:val="bullet"/>
      <w:lvlText w:val="•"/>
      <w:lvlJc w:val="left"/>
      <w:pPr>
        <w:ind w:left="1856" w:hanging="361"/>
      </w:pPr>
      <w:rPr>
        <w:rFonts w:hint="default"/>
      </w:rPr>
    </w:lvl>
    <w:lvl w:ilvl="5" w:tplc="DCC4C8B8">
      <w:start w:val="1"/>
      <w:numFmt w:val="bullet"/>
      <w:lvlText w:val="•"/>
      <w:lvlJc w:val="left"/>
      <w:pPr>
        <w:ind w:left="2115" w:hanging="361"/>
      </w:pPr>
      <w:rPr>
        <w:rFonts w:hint="default"/>
      </w:rPr>
    </w:lvl>
    <w:lvl w:ilvl="6" w:tplc="BEF2FF66">
      <w:start w:val="1"/>
      <w:numFmt w:val="bullet"/>
      <w:lvlText w:val="•"/>
      <w:lvlJc w:val="left"/>
      <w:pPr>
        <w:ind w:left="2374" w:hanging="361"/>
      </w:pPr>
      <w:rPr>
        <w:rFonts w:hint="default"/>
      </w:rPr>
    </w:lvl>
    <w:lvl w:ilvl="7" w:tplc="8E528532">
      <w:start w:val="1"/>
      <w:numFmt w:val="bullet"/>
      <w:lvlText w:val="•"/>
      <w:lvlJc w:val="left"/>
      <w:pPr>
        <w:ind w:left="2633" w:hanging="361"/>
      </w:pPr>
      <w:rPr>
        <w:rFonts w:hint="default"/>
      </w:rPr>
    </w:lvl>
    <w:lvl w:ilvl="8" w:tplc="74D0D9E8">
      <w:start w:val="1"/>
      <w:numFmt w:val="bullet"/>
      <w:lvlText w:val="•"/>
      <w:lvlJc w:val="left"/>
      <w:pPr>
        <w:ind w:left="2892" w:hanging="361"/>
      </w:pPr>
      <w:rPr>
        <w:rFonts w:hint="default"/>
      </w:rPr>
    </w:lvl>
  </w:abstractNum>
  <w:abstractNum w:abstractNumId="151">
    <w:nsid w:val="6F880074"/>
    <w:multiLevelType w:val="hybridMultilevel"/>
    <w:tmpl w:val="1B446C96"/>
    <w:lvl w:ilvl="0" w:tplc="460E10E4">
      <w:start w:val="1"/>
      <w:numFmt w:val="decimal"/>
      <w:lvlText w:val="%1."/>
      <w:lvlJc w:val="left"/>
      <w:pPr>
        <w:ind w:left="825" w:hanging="360"/>
      </w:pPr>
      <w:rPr>
        <w:rFonts w:ascii="Arial" w:eastAsia="Arial" w:hAnsi="Arial" w:hint="default"/>
        <w:w w:val="99"/>
        <w:sz w:val="24"/>
        <w:szCs w:val="24"/>
      </w:rPr>
    </w:lvl>
    <w:lvl w:ilvl="1" w:tplc="77848C60">
      <w:start w:val="1"/>
      <w:numFmt w:val="bullet"/>
      <w:lvlText w:val="•"/>
      <w:lvlJc w:val="left"/>
      <w:pPr>
        <w:ind w:left="1695" w:hanging="360"/>
      </w:pPr>
      <w:rPr>
        <w:rFonts w:hint="default"/>
      </w:rPr>
    </w:lvl>
    <w:lvl w:ilvl="2" w:tplc="B7C6CFBA">
      <w:start w:val="1"/>
      <w:numFmt w:val="bullet"/>
      <w:lvlText w:val="•"/>
      <w:lvlJc w:val="left"/>
      <w:pPr>
        <w:ind w:left="2570" w:hanging="360"/>
      </w:pPr>
      <w:rPr>
        <w:rFonts w:hint="default"/>
      </w:rPr>
    </w:lvl>
    <w:lvl w:ilvl="3" w:tplc="97204708">
      <w:start w:val="1"/>
      <w:numFmt w:val="bullet"/>
      <w:lvlText w:val="•"/>
      <w:lvlJc w:val="left"/>
      <w:pPr>
        <w:ind w:left="3445" w:hanging="360"/>
      </w:pPr>
      <w:rPr>
        <w:rFonts w:hint="default"/>
      </w:rPr>
    </w:lvl>
    <w:lvl w:ilvl="4" w:tplc="6F92CC4E">
      <w:start w:val="1"/>
      <w:numFmt w:val="bullet"/>
      <w:lvlText w:val="•"/>
      <w:lvlJc w:val="left"/>
      <w:pPr>
        <w:ind w:left="4320" w:hanging="360"/>
      </w:pPr>
      <w:rPr>
        <w:rFonts w:hint="default"/>
      </w:rPr>
    </w:lvl>
    <w:lvl w:ilvl="5" w:tplc="5BE84A22">
      <w:start w:val="1"/>
      <w:numFmt w:val="bullet"/>
      <w:lvlText w:val="•"/>
      <w:lvlJc w:val="left"/>
      <w:pPr>
        <w:ind w:left="5195" w:hanging="360"/>
      </w:pPr>
      <w:rPr>
        <w:rFonts w:hint="default"/>
      </w:rPr>
    </w:lvl>
    <w:lvl w:ilvl="6" w:tplc="5B40140A">
      <w:start w:val="1"/>
      <w:numFmt w:val="bullet"/>
      <w:lvlText w:val="•"/>
      <w:lvlJc w:val="left"/>
      <w:pPr>
        <w:ind w:left="6070" w:hanging="360"/>
      </w:pPr>
      <w:rPr>
        <w:rFonts w:hint="default"/>
      </w:rPr>
    </w:lvl>
    <w:lvl w:ilvl="7" w:tplc="285CB148">
      <w:start w:val="1"/>
      <w:numFmt w:val="bullet"/>
      <w:lvlText w:val="•"/>
      <w:lvlJc w:val="left"/>
      <w:pPr>
        <w:ind w:left="6945" w:hanging="360"/>
      </w:pPr>
      <w:rPr>
        <w:rFonts w:hint="default"/>
      </w:rPr>
    </w:lvl>
    <w:lvl w:ilvl="8" w:tplc="94DC4CB6">
      <w:start w:val="1"/>
      <w:numFmt w:val="bullet"/>
      <w:lvlText w:val="•"/>
      <w:lvlJc w:val="left"/>
      <w:pPr>
        <w:ind w:left="7820" w:hanging="360"/>
      </w:pPr>
      <w:rPr>
        <w:rFonts w:hint="default"/>
      </w:rPr>
    </w:lvl>
  </w:abstractNum>
  <w:abstractNum w:abstractNumId="152">
    <w:nsid w:val="6FB83EDF"/>
    <w:multiLevelType w:val="hybridMultilevel"/>
    <w:tmpl w:val="6DCEEAD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3">
    <w:nsid w:val="6FC93192"/>
    <w:multiLevelType w:val="hybridMultilevel"/>
    <w:tmpl w:val="DBD4D9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nsid w:val="6FF31BC6"/>
    <w:multiLevelType w:val="hybridMultilevel"/>
    <w:tmpl w:val="7DB2B4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nsid w:val="71D012C1"/>
    <w:multiLevelType w:val="hybridMultilevel"/>
    <w:tmpl w:val="50C27B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nsid w:val="72073E22"/>
    <w:multiLevelType w:val="hybridMultilevel"/>
    <w:tmpl w:val="AA6EE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3E44377"/>
    <w:multiLevelType w:val="hybridMultilevel"/>
    <w:tmpl w:val="FCD2CF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nsid w:val="74EF37F3"/>
    <w:multiLevelType w:val="hybridMultilevel"/>
    <w:tmpl w:val="422630D0"/>
    <w:lvl w:ilvl="0" w:tplc="10804970">
      <w:start w:val="1"/>
      <w:numFmt w:val="bullet"/>
      <w:lvlText w:val=""/>
      <w:lvlJc w:val="left"/>
      <w:pPr>
        <w:ind w:left="823" w:hanging="361"/>
      </w:pPr>
      <w:rPr>
        <w:rFonts w:ascii="Symbol" w:eastAsia="Symbol" w:hAnsi="Symbol" w:hint="default"/>
        <w:color w:val="343232"/>
        <w:w w:val="100"/>
        <w:sz w:val="22"/>
        <w:szCs w:val="22"/>
      </w:rPr>
    </w:lvl>
    <w:lvl w:ilvl="1" w:tplc="BA8AEB58">
      <w:start w:val="1"/>
      <w:numFmt w:val="bullet"/>
      <w:lvlText w:val="•"/>
      <w:lvlJc w:val="left"/>
      <w:pPr>
        <w:ind w:left="1187" w:hanging="361"/>
      </w:pPr>
      <w:rPr>
        <w:rFonts w:hint="default"/>
      </w:rPr>
    </w:lvl>
    <w:lvl w:ilvl="2" w:tplc="47BA3746">
      <w:start w:val="1"/>
      <w:numFmt w:val="bullet"/>
      <w:lvlText w:val="•"/>
      <w:lvlJc w:val="left"/>
      <w:pPr>
        <w:ind w:left="1554" w:hanging="361"/>
      </w:pPr>
      <w:rPr>
        <w:rFonts w:hint="default"/>
      </w:rPr>
    </w:lvl>
    <w:lvl w:ilvl="3" w:tplc="CADCE1E8">
      <w:start w:val="1"/>
      <w:numFmt w:val="bullet"/>
      <w:lvlText w:val="•"/>
      <w:lvlJc w:val="left"/>
      <w:pPr>
        <w:ind w:left="1921" w:hanging="361"/>
      </w:pPr>
      <w:rPr>
        <w:rFonts w:hint="default"/>
      </w:rPr>
    </w:lvl>
    <w:lvl w:ilvl="4" w:tplc="38C8D6EC">
      <w:start w:val="1"/>
      <w:numFmt w:val="bullet"/>
      <w:lvlText w:val="•"/>
      <w:lvlJc w:val="left"/>
      <w:pPr>
        <w:ind w:left="2288" w:hanging="361"/>
      </w:pPr>
      <w:rPr>
        <w:rFonts w:hint="default"/>
      </w:rPr>
    </w:lvl>
    <w:lvl w:ilvl="5" w:tplc="B39E3550">
      <w:start w:val="1"/>
      <w:numFmt w:val="bullet"/>
      <w:lvlText w:val="•"/>
      <w:lvlJc w:val="left"/>
      <w:pPr>
        <w:ind w:left="2655" w:hanging="361"/>
      </w:pPr>
      <w:rPr>
        <w:rFonts w:hint="default"/>
      </w:rPr>
    </w:lvl>
    <w:lvl w:ilvl="6" w:tplc="C0BA3648">
      <w:start w:val="1"/>
      <w:numFmt w:val="bullet"/>
      <w:lvlText w:val="•"/>
      <w:lvlJc w:val="left"/>
      <w:pPr>
        <w:ind w:left="3022" w:hanging="361"/>
      </w:pPr>
      <w:rPr>
        <w:rFonts w:hint="default"/>
      </w:rPr>
    </w:lvl>
    <w:lvl w:ilvl="7" w:tplc="DC6CDBE6">
      <w:start w:val="1"/>
      <w:numFmt w:val="bullet"/>
      <w:lvlText w:val="•"/>
      <w:lvlJc w:val="left"/>
      <w:pPr>
        <w:ind w:left="3389" w:hanging="361"/>
      </w:pPr>
      <w:rPr>
        <w:rFonts w:hint="default"/>
      </w:rPr>
    </w:lvl>
    <w:lvl w:ilvl="8" w:tplc="B964DEA8">
      <w:start w:val="1"/>
      <w:numFmt w:val="bullet"/>
      <w:lvlText w:val="•"/>
      <w:lvlJc w:val="left"/>
      <w:pPr>
        <w:ind w:left="3756" w:hanging="361"/>
      </w:pPr>
      <w:rPr>
        <w:rFonts w:hint="default"/>
      </w:rPr>
    </w:lvl>
  </w:abstractNum>
  <w:abstractNum w:abstractNumId="159">
    <w:nsid w:val="75C01E3B"/>
    <w:multiLevelType w:val="hybridMultilevel"/>
    <w:tmpl w:val="F416A8F2"/>
    <w:lvl w:ilvl="0" w:tplc="D77AFE44">
      <w:start w:val="1"/>
      <w:numFmt w:val="bullet"/>
      <w:lvlText w:val=""/>
      <w:lvlJc w:val="left"/>
      <w:pPr>
        <w:tabs>
          <w:tab w:val="num" w:pos="0"/>
        </w:tabs>
        <w:ind w:left="0" w:firstLine="72"/>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nsid w:val="75E35FDE"/>
    <w:multiLevelType w:val="hybridMultilevel"/>
    <w:tmpl w:val="1884C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76503214"/>
    <w:multiLevelType w:val="hybridMultilevel"/>
    <w:tmpl w:val="C36445D2"/>
    <w:lvl w:ilvl="0" w:tplc="FC42268E">
      <w:start w:val="1"/>
      <w:numFmt w:val="bullet"/>
      <w:lvlText w:val=""/>
      <w:lvlJc w:val="left"/>
      <w:pPr>
        <w:ind w:left="266" w:hanging="164"/>
      </w:pPr>
      <w:rPr>
        <w:rFonts w:ascii="Symbol" w:eastAsia="Symbol" w:hAnsi="Symbol" w:hint="default"/>
        <w:color w:val="343232"/>
        <w:w w:val="100"/>
        <w:sz w:val="24"/>
        <w:szCs w:val="24"/>
      </w:rPr>
    </w:lvl>
    <w:lvl w:ilvl="1" w:tplc="97E0F19A">
      <w:start w:val="1"/>
      <w:numFmt w:val="bullet"/>
      <w:lvlText w:val="•"/>
      <w:lvlJc w:val="left"/>
      <w:pPr>
        <w:ind w:left="481" w:hanging="164"/>
      </w:pPr>
      <w:rPr>
        <w:rFonts w:hint="default"/>
      </w:rPr>
    </w:lvl>
    <w:lvl w:ilvl="2" w:tplc="6AD61910">
      <w:start w:val="1"/>
      <w:numFmt w:val="bullet"/>
      <w:lvlText w:val="•"/>
      <w:lvlJc w:val="left"/>
      <w:pPr>
        <w:ind w:left="702" w:hanging="164"/>
      </w:pPr>
      <w:rPr>
        <w:rFonts w:hint="default"/>
      </w:rPr>
    </w:lvl>
    <w:lvl w:ilvl="3" w:tplc="F81280B8">
      <w:start w:val="1"/>
      <w:numFmt w:val="bullet"/>
      <w:lvlText w:val="•"/>
      <w:lvlJc w:val="left"/>
      <w:pPr>
        <w:ind w:left="924" w:hanging="164"/>
      </w:pPr>
      <w:rPr>
        <w:rFonts w:hint="default"/>
      </w:rPr>
    </w:lvl>
    <w:lvl w:ilvl="4" w:tplc="A82AFCBA">
      <w:start w:val="1"/>
      <w:numFmt w:val="bullet"/>
      <w:lvlText w:val="•"/>
      <w:lvlJc w:val="left"/>
      <w:pPr>
        <w:ind w:left="1145" w:hanging="164"/>
      </w:pPr>
      <w:rPr>
        <w:rFonts w:hint="default"/>
      </w:rPr>
    </w:lvl>
    <w:lvl w:ilvl="5" w:tplc="F508BD9A">
      <w:start w:val="1"/>
      <w:numFmt w:val="bullet"/>
      <w:lvlText w:val="•"/>
      <w:lvlJc w:val="left"/>
      <w:pPr>
        <w:ind w:left="1367" w:hanging="164"/>
      </w:pPr>
      <w:rPr>
        <w:rFonts w:hint="default"/>
      </w:rPr>
    </w:lvl>
    <w:lvl w:ilvl="6" w:tplc="6EC05F96">
      <w:start w:val="1"/>
      <w:numFmt w:val="bullet"/>
      <w:lvlText w:val="•"/>
      <w:lvlJc w:val="left"/>
      <w:pPr>
        <w:ind w:left="1588" w:hanging="164"/>
      </w:pPr>
      <w:rPr>
        <w:rFonts w:hint="default"/>
      </w:rPr>
    </w:lvl>
    <w:lvl w:ilvl="7" w:tplc="7F1CFB2E">
      <w:start w:val="1"/>
      <w:numFmt w:val="bullet"/>
      <w:lvlText w:val="•"/>
      <w:lvlJc w:val="left"/>
      <w:pPr>
        <w:ind w:left="1810" w:hanging="164"/>
      </w:pPr>
      <w:rPr>
        <w:rFonts w:hint="default"/>
      </w:rPr>
    </w:lvl>
    <w:lvl w:ilvl="8" w:tplc="C6729B7E">
      <w:start w:val="1"/>
      <w:numFmt w:val="bullet"/>
      <w:lvlText w:val="•"/>
      <w:lvlJc w:val="left"/>
      <w:pPr>
        <w:ind w:left="2031" w:hanging="164"/>
      </w:pPr>
      <w:rPr>
        <w:rFonts w:hint="default"/>
      </w:rPr>
    </w:lvl>
  </w:abstractNum>
  <w:abstractNum w:abstractNumId="162">
    <w:nsid w:val="79D47DBE"/>
    <w:multiLevelType w:val="multilevel"/>
    <w:tmpl w:val="745C5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7B2D3920"/>
    <w:multiLevelType w:val="hybridMultilevel"/>
    <w:tmpl w:val="5D58510C"/>
    <w:lvl w:ilvl="0" w:tplc="9C340380">
      <w:start w:val="1"/>
      <w:numFmt w:val="bullet"/>
      <w:lvlText w:val=""/>
      <w:lvlJc w:val="left"/>
      <w:pPr>
        <w:ind w:left="821" w:hanging="361"/>
      </w:pPr>
      <w:rPr>
        <w:rFonts w:ascii="Symbol" w:eastAsia="Symbol" w:hAnsi="Symbol" w:hint="default"/>
        <w:color w:val="343232"/>
        <w:w w:val="100"/>
        <w:sz w:val="22"/>
        <w:szCs w:val="22"/>
      </w:rPr>
    </w:lvl>
    <w:lvl w:ilvl="1" w:tplc="C0002FDE">
      <w:start w:val="1"/>
      <w:numFmt w:val="bullet"/>
      <w:lvlText w:val="•"/>
      <w:lvlJc w:val="left"/>
      <w:pPr>
        <w:ind w:left="1177" w:hanging="361"/>
      </w:pPr>
      <w:rPr>
        <w:rFonts w:hint="default"/>
      </w:rPr>
    </w:lvl>
    <w:lvl w:ilvl="2" w:tplc="D87EFA44">
      <w:start w:val="1"/>
      <w:numFmt w:val="bullet"/>
      <w:lvlText w:val="•"/>
      <w:lvlJc w:val="left"/>
      <w:pPr>
        <w:ind w:left="1535" w:hanging="361"/>
      </w:pPr>
      <w:rPr>
        <w:rFonts w:hint="default"/>
      </w:rPr>
    </w:lvl>
    <w:lvl w:ilvl="3" w:tplc="BED8F9F8">
      <w:start w:val="1"/>
      <w:numFmt w:val="bullet"/>
      <w:lvlText w:val="•"/>
      <w:lvlJc w:val="left"/>
      <w:pPr>
        <w:ind w:left="1893" w:hanging="361"/>
      </w:pPr>
      <w:rPr>
        <w:rFonts w:hint="default"/>
      </w:rPr>
    </w:lvl>
    <w:lvl w:ilvl="4" w:tplc="3A1C9DDC">
      <w:start w:val="1"/>
      <w:numFmt w:val="bullet"/>
      <w:lvlText w:val="•"/>
      <w:lvlJc w:val="left"/>
      <w:pPr>
        <w:ind w:left="2251" w:hanging="361"/>
      </w:pPr>
      <w:rPr>
        <w:rFonts w:hint="default"/>
      </w:rPr>
    </w:lvl>
    <w:lvl w:ilvl="5" w:tplc="842E591C">
      <w:start w:val="1"/>
      <w:numFmt w:val="bullet"/>
      <w:lvlText w:val="•"/>
      <w:lvlJc w:val="left"/>
      <w:pPr>
        <w:ind w:left="2609" w:hanging="361"/>
      </w:pPr>
      <w:rPr>
        <w:rFonts w:hint="default"/>
      </w:rPr>
    </w:lvl>
    <w:lvl w:ilvl="6" w:tplc="EE1E7B70">
      <w:start w:val="1"/>
      <w:numFmt w:val="bullet"/>
      <w:lvlText w:val="•"/>
      <w:lvlJc w:val="left"/>
      <w:pPr>
        <w:ind w:left="2967" w:hanging="361"/>
      </w:pPr>
      <w:rPr>
        <w:rFonts w:hint="default"/>
      </w:rPr>
    </w:lvl>
    <w:lvl w:ilvl="7" w:tplc="0E1ED28C">
      <w:start w:val="1"/>
      <w:numFmt w:val="bullet"/>
      <w:lvlText w:val="•"/>
      <w:lvlJc w:val="left"/>
      <w:pPr>
        <w:ind w:left="3325" w:hanging="361"/>
      </w:pPr>
      <w:rPr>
        <w:rFonts w:hint="default"/>
      </w:rPr>
    </w:lvl>
    <w:lvl w:ilvl="8" w:tplc="C19880EA">
      <w:start w:val="1"/>
      <w:numFmt w:val="bullet"/>
      <w:lvlText w:val="•"/>
      <w:lvlJc w:val="left"/>
      <w:pPr>
        <w:ind w:left="3683" w:hanging="361"/>
      </w:pPr>
      <w:rPr>
        <w:rFonts w:hint="default"/>
      </w:rPr>
    </w:lvl>
  </w:abstractNum>
  <w:abstractNum w:abstractNumId="164">
    <w:nsid w:val="7B5A02E4"/>
    <w:multiLevelType w:val="hybridMultilevel"/>
    <w:tmpl w:val="E1A40E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7D365492"/>
    <w:multiLevelType w:val="hybridMultilevel"/>
    <w:tmpl w:val="3BB27DE4"/>
    <w:lvl w:ilvl="0" w:tplc="15B8727C">
      <w:start w:val="1"/>
      <w:numFmt w:val="decimal"/>
      <w:lvlText w:val="%1."/>
      <w:lvlJc w:val="left"/>
      <w:pPr>
        <w:ind w:left="830" w:hanging="360"/>
      </w:pPr>
      <w:rPr>
        <w:rFonts w:ascii="Arial" w:eastAsia="Arial" w:hAnsi="Arial" w:hint="default"/>
        <w:w w:val="99"/>
        <w:sz w:val="24"/>
        <w:szCs w:val="24"/>
      </w:rPr>
    </w:lvl>
    <w:lvl w:ilvl="1" w:tplc="981E4CC8">
      <w:start w:val="1"/>
      <w:numFmt w:val="bullet"/>
      <w:lvlText w:val="•"/>
      <w:lvlJc w:val="left"/>
      <w:pPr>
        <w:ind w:left="1714" w:hanging="360"/>
      </w:pPr>
      <w:rPr>
        <w:rFonts w:hint="default"/>
      </w:rPr>
    </w:lvl>
    <w:lvl w:ilvl="2" w:tplc="1B4693B6">
      <w:start w:val="1"/>
      <w:numFmt w:val="bullet"/>
      <w:lvlText w:val="•"/>
      <w:lvlJc w:val="left"/>
      <w:pPr>
        <w:ind w:left="2588" w:hanging="360"/>
      </w:pPr>
      <w:rPr>
        <w:rFonts w:hint="default"/>
      </w:rPr>
    </w:lvl>
    <w:lvl w:ilvl="3" w:tplc="4C361C86">
      <w:start w:val="1"/>
      <w:numFmt w:val="bullet"/>
      <w:lvlText w:val="•"/>
      <w:lvlJc w:val="left"/>
      <w:pPr>
        <w:ind w:left="3462" w:hanging="360"/>
      </w:pPr>
      <w:rPr>
        <w:rFonts w:hint="default"/>
      </w:rPr>
    </w:lvl>
    <w:lvl w:ilvl="4" w:tplc="B5983EFE">
      <w:start w:val="1"/>
      <w:numFmt w:val="bullet"/>
      <w:lvlText w:val="•"/>
      <w:lvlJc w:val="left"/>
      <w:pPr>
        <w:ind w:left="4336" w:hanging="360"/>
      </w:pPr>
      <w:rPr>
        <w:rFonts w:hint="default"/>
      </w:rPr>
    </w:lvl>
    <w:lvl w:ilvl="5" w:tplc="F01E34DA">
      <w:start w:val="1"/>
      <w:numFmt w:val="bullet"/>
      <w:lvlText w:val="•"/>
      <w:lvlJc w:val="left"/>
      <w:pPr>
        <w:ind w:left="5210" w:hanging="360"/>
      </w:pPr>
      <w:rPr>
        <w:rFonts w:hint="default"/>
      </w:rPr>
    </w:lvl>
    <w:lvl w:ilvl="6" w:tplc="096A9B96">
      <w:start w:val="1"/>
      <w:numFmt w:val="bullet"/>
      <w:lvlText w:val="•"/>
      <w:lvlJc w:val="left"/>
      <w:pPr>
        <w:ind w:left="6084" w:hanging="360"/>
      </w:pPr>
      <w:rPr>
        <w:rFonts w:hint="default"/>
      </w:rPr>
    </w:lvl>
    <w:lvl w:ilvl="7" w:tplc="60AC14D4">
      <w:start w:val="1"/>
      <w:numFmt w:val="bullet"/>
      <w:lvlText w:val="•"/>
      <w:lvlJc w:val="left"/>
      <w:pPr>
        <w:ind w:left="6958" w:hanging="360"/>
      </w:pPr>
      <w:rPr>
        <w:rFonts w:hint="default"/>
      </w:rPr>
    </w:lvl>
    <w:lvl w:ilvl="8" w:tplc="829C1FBC">
      <w:start w:val="1"/>
      <w:numFmt w:val="bullet"/>
      <w:lvlText w:val="•"/>
      <w:lvlJc w:val="left"/>
      <w:pPr>
        <w:ind w:left="7832" w:hanging="360"/>
      </w:pPr>
      <w:rPr>
        <w:rFonts w:hint="default"/>
      </w:rPr>
    </w:lvl>
  </w:abstractNum>
  <w:abstractNum w:abstractNumId="166">
    <w:nsid w:val="7E8C11C3"/>
    <w:multiLevelType w:val="hybridMultilevel"/>
    <w:tmpl w:val="8CFABF40"/>
    <w:lvl w:ilvl="0" w:tplc="055019E0">
      <w:start w:val="1"/>
      <w:numFmt w:val="bullet"/>
      <w:lvlText w:val=""/>
      <w:lvlJc w:val="left"/>
      <w:pPr>
        <w:tabs>
          <w:tab w:val="num" w:pos="3240"/>
        </w:tabs>
        <w:ind w:left="3240" w:hanging="360"/>
      </w:pPr>
      <w:rPr>
        <w:rFonts w:ascii="Wingdings" w:hAnsi="Wingdings" w:hint="default"/>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4680"/>
        </w:tabs>
        <w:ind w:left="4680" w:hanging="360"/>
      </w:pPr>
      <w:rPr>
        <w:rFonts w:ascii="Wingdings" w:hAnsi="Wingdings" w:hint="default"/>
      </w:rPr>
    </w:lvl>
    <w:lvl w:ilvl="3" w:tplc="0409000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167">
    <w:nsid w:val="7FD90C80"/>
    <w:multiLevelType w:val="hybridMultilevel"/>
    <w:tmpl w:val="551C9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9"/>
  </w:num>
  <w:num w:numId="2">
    <w:abstractNumId w:val="75"/>
  </w:num>
  <w:num w:numId="3">
    <w:abstractNumId w:val="106"/>
  </w:num>
  <w:num w:numId="4">
    <w:abstractNumId w:val="147"/>
  </w:num>
  <w:num w:numId="5">
    <w:abstractNumId w:val="96"/>
  </w:num>
  <w:num w:numId="6">
    <w:abstractNumId w:val="101"/>
  </w:num>
  <w:num w:numId="7">
    <w:abstractNumId w:val="158"/>
  </w:num>
  <w:num w:numId="8">
    <w:abstractNumId w:val="70"/>
  </w:num>
  <w:num w:numId="9">
    <w:abstractNumId w:val="139"/>
  </w:num>
  <w:num w:numId="10">
    <w:abstractNumId w:val="69"/>
  </w:num>
  <w:num w:numId="11">
    <w:abstractNumId w:val="39"/>
  </w:num>
  <w:num w:numId="12">
    <w:abstractNumId w:val="72"/>
  </w:num>
  <w:num w:numId="13">
    <w:abstractNumId w:val="57"/>
  </w:num>
  <w:num w:numId="14">
    <w:abstractNumId w:val="91"/>
  </w:num>
  <w:num w:numId="15">
    <w:abstractNumId w:val="15"/>
  </w:num>
  <w:num w:numId="16">
    <w:abstractNumId w:val="131"/>
  </w:num>
  <w:num w:numId="17">
    <w:abstractNumId w:val="45"/>
  </w:num>
  <w:num w:numId="18">
    <w:abstractNumId w:val="54"/>
  </w:num>
  <w:num w:numId="19">
    <w:abstractNumId w:val="74"/>
  </w:num>
  <w:num w:numId="20">
    <w:abstractNumId w:val="163"/>
  </w:num>
  <w:num w:numId="21">
    <w:abstractNumId w:val="35"/>
  </w:num>
  <w:num w:numId="22">
    <w:abstractNumId w:val="59"/>
  </w:num>
  <w:num w:numId="23">
    <w:abstractNumId w:val="136"/>
  </w:num>
  <w:num w:numId="24">
    <w:abstractNumId w:val="118"/>
  </w:num>
  <w:num w:numId="25">
    <w:abstractNumId w:val="25"/>
  </w:num>
  <w:num w:numId="26">
    <w:abstractNumId w:val="82"/>
  </w:num>
  <w:num w:numId="27">
    <w:abstractNumId w:val="22"/>
  </w:num>
  <w:num w:numId="28">
    <w:abstractNumId w:val="40"/>
  </w:num>
  <w:num w:numId="29">
    <w:abstractNumId w:val="107"/>
  </w:num>
  <w:num w:numId="30">
    <w:abstractNumId w:val="146"/>
  </w:num>
  <w:num w:numId="31">
    <w:abstractNumId w:val="123"/>
  </w:num>
  <w:num w:numId="32">
    <w:abstractNumId w:val="24"/>
  </w:num>
  <w:num w:numId="33">
    <w:abstractNumId w:val="31"/>
  </w:num>
  <w:num w:numId="34">
    <w:abstractNumId w:val="87"/>
  </w:num>
  <w:num w:numId="35">
    <w:abstractNumId w:val="84"/>
  </w:num>
  <w:num w:numId="36">
    <w:abstractNumId w:val="38"/>
  </w:num>
  <w:num w:numId="37">
    <w:abstractNumId w:val="129"/>
  </w:num>
  <w:num w:numId="38">
    <w:abstractNumId w:val="116"/>
  </w:num>
  <w:num w:numId="39">
    <w:abstractNumId w:val="109"/>
  </w:num>
  <w:num w:numId="40">
    <w:abstractNumId w:val="104"/>
  </w:num>
  <w:num w:numId="41">
    <w:abstractNumId w:val="93"/>
  </w:num>
  <w:num w:numId="42">
    <w:abstractNumId w:val="21"/>
  </w:num>
  <w:num w:numId="43">
    <w:abstractNumId w:val="142"/>
  </w:num>
  <w:num w:numId="44">
    <w:abstractNumId w:val="55"/>
  </w:num>
  <w:num w:numId="45">
    <w:abstractNumId w:val="114"/>
  </w:num>
  <w:num w:numId="46">
    <w:abstractNumId w:val="65"/>
  </w:num>
  <w:num w:numId="47">
    <w:abstractNumId w:val="150"/>
  </w:num>
  <w:num w:numId="48">
    <w:abstractNumId w:val="64"/>
  </w:num>
  <w:num w:numId="49">
    <w:abstractNumId w:val="94"/>
  </w:num>
  <w:num w:numId="50">
    <w:abstractNumId w:val="140"/>
  </w:num>
  <w:num w:numId="51">
    <w:abstractNumId w:val="128"/>
  </w:num>
  <w:num w:numId="52">
    <w:abstractNumId w:val="62"/>
  </w:num>
  <w:num w:numId="53">
    <w:abstractNumId w:val="73"/>
  </w:num>
  <w:num w:numId="54">
    <w:abstractNumId w:val="33"/>
  </w:num>
  <w:num w:numId="55">
    <w:abstractNumId w:val="113"/>
  </w:num>
  <w:num w:numId="56">
    <w:abstractNumId w:val="16"/>
  </w:num>
  <w:num w:numId="57">
    <w:abstractNumId w:val="95"/>
  </w:num>
  <w:num w:numId="58">
    <w:abstractNumId w:val="50"/>
  </w:num>
  <w:num w:numId="59">
    <w:abstractNumId w:val="121"/>
  </w:num>
  <w:num w:numId="60">
    <w:abstractNumId w:val="13"/>
  </w:num>
  <w:num w:numId="61">
    <w:abstractNumId w:val="32"/>
  </w:num>
  <w:num w:numId="62">
    <w:abstractNumId w:val="161"/>
  </w:num>
  <w:num w:numId="63">
    <w:abstractNumId w:val="145"/>
  </w:num>
  <w:num w:numId="64">
    <w:abstractNumId w:val="133"/>
  </w:num>
  <w:num w:numId="65">
    <w:abstractNumId w:val="77"/>
  </w:num>
  <w:num w:numId="66">
    <w:abstractNumId w:val="44"/>
  </w:num>
  <w:num w:numId="67">
    <w:abstractNumId w:val="120"/>
  </w:num>
  <w:num w:numId="68">
    <w:abstractNumId w:val="117"/>
  </w:num>
  <w:num w:numId="69">
    <w:abstractNumId w:val="98"/>
  </w:num>
  <w:num w:numId="70">
    <w:abstractNumId w:val="61"/>
  </w:num>
  <w:num w:numId="71">
    <w:abstractNumId w:val="19"/>
  </w:num>
  <w:num w:numId="72">
    <w:abstractNumId w:val="85"/>
  </w:num>
  <w:num w:numId="73">
    <w:abstractNumId w:val="43"/>
  </w:num>
  <w:num w:numId="74">
    <w:abstractNumId w:val="34"/>
  </w:num>
  <w:num w:numId="75">
    <w:abstractNumId w:val="17"/>
  </w:num>
  <w:num w:numId="76">
    <w:abstractNumId w:val="20"/>
  </w:num>
  <w:num w:numId="77">
    <w:abstractNumId w:val="30"/>
  </w:num>
  <w:num w:numId="78">
    <w:abstractNumId w:val="166"/>
  </w:num>
  <w:num w:numId="79">
    <w:abstractNumId w:val="103"/>
    <w:lvlOverride w:ilvl="0">
      <w:lvl w:ilvl="0">
        <w:numFmt w:val="bullet"/>
        <w:lvlText w:val=""/>
        <w:lvlJc w:val="left"/>
        <w:pPr>
          <w:tabs>
            <w:tab w:val="num" w:pos="720"/>
          </w:tabs>
          <w:ind w:left="720" w:hanging="360"/>
        </w:pPr>
        <w:rPr>
          <w:rFonts w:ascii="Wingdings" w:hAnsi="Wingdings" w:hint="default"/>
          <w:sz w:val="20"/>
        </w:rPr>
      </w:lvl>
    </w:lvlOverride>
  </w:num>
  <w:num w:numId="80">
    <w:abstractNumId w:val="105"/>
    <w:lvlOverride w:ilvl="0">
      <w:lvl w:ilvl="0">
        <w:numFmt w:val="bullet"/>
        <w:lvlText w:val=""/>
        <w:lvlJc w:val="left"/>
        <w:pPr>
          <w:tabs>
            <w:tab w:val="num" w:pos="720"/>
          </w:tabs>
          <w:ind w:left="720" w:hanging="360"/>
        </w:pPr>
        <w:rPr>
          <w:rFonts w:ascii="Wingdings" w:hAnsi="Wingdings" w:hint="default"/>
          <w:sz w:val="20"/>
        </w:rPr>
      </w:lvl>
    </w:lvlOverride>
  </w:num>
  <w:num w:numId="81">
    <w:abstractNumId w:val="88"/>
    <w:lvlOverride w:ilvl="0">
      <w:lvl w:ilvl="0">
        <w:numFmt w:val="bullet"/>
        <w:lvlText w:val=""/>
        <w:lvlJc w:val="left"/>
        <w:pPr>
          <w:tabs>
            <w:tab w:val="num" w:pos="720"/>
          </w:tabs>
          <w:ind w:left="720" w:hanging="360"/>
        </w:pPr>
        <w:rPr>
          <w:rFonts w:ascii="Wingdings" w:hAnsi="Wingdings" w:hint="default"/>
          <w:sz w:val="20"/>
        </w:rPr>
      </w:lvl>
    </w:lvlOverride>
  </w:num>
  <w:num w:numId="82">
    <w:abstractNumId w:val="100"/>
    <w:lvlOverride w:ilvl="0">
      <w:lvl w:ilvl="0">
        <w:numFmt w:val="bullet"/>
        <w:lvlText w:val=""/>
        <w:lvlJc w:val="left"/>
        <w:pPr>
          <w:tabs>
            <w:tab w:val="num" w:pos="360"/>
          </w:tabs>
          <w:ind w:left="360" w:hanging="360"/>
        </w:pPr>
        <w:rPr>
          <w:rFonts w:ascii="Wingdings" w:hAnsi="Wingdings" w:hint="default"/>
          <w:sz w:val="20"/>
        </w:rPr>
      </w:lvl>
    </w:lvlOverride>
  </w:num>
  <w:num w:numId="83">
    <w:abstractNumId w:val="130"/>
  </w:num>
  <w:num w:numId="84">
    <w:abstractNumId w:val="122"/>
  </w:num>
  <w:num w:numId="85">
    <w:abstractNumId w:val="162"/>
  </w:num>
  <w:num w:numId="86">
    <w:abstractNumId w:val="143"/>
  </w:num>
  <w:num w:numId="87">
    <w:abstractNumId w:val="42"/>
  </w:num>
  <w:num w:numId="88">
    <w:abstractNumId w:val="78"/>
  </w:num>
  <w:num w:numId="89">
    <w:abstractNumId w:val="18"/>
  </w:num>
  <w:num w:numId="90">
    <w:abstractNumId w:val="141"/>
  </w:num>
  <w:num w:numId="91">
    <w:abstractNumId w:val="148"/>
  </w:num>
  <w:num w:numId="92">
    <w:abstractNumId w:val="102"/>
  </w:num>
  <w:num w:numId="93">
    <w:abstractNumId w:val="80"/>
  </w:num>
  <w:num w:numId="94">
    <w:abstractNumId w:val="79"/>
  </w:num>
  <w:num w:numId="95">
    <w:abstractNumId w:val="60"/>
  </w:num>
  <w:num w:numId="96">
    <w:abstractNumId w:val="58"/>
  </w:num>
  <w:num w:numId="97">
    <w:abstractNumId w:val="132"/>
  </w:num>
  <w:num w:numId="98">
    <w:abstractNumId w:val="89"/>
  </w:num>
  <w:num w:numId="99">
    <w:abstractNumId w:val="56"/>
  </w:num>
  <w:num w:numId="100">
    <w:abstractNumId w:val="28"/>
  </w:num>
  <w:num w:numId="101">
    <w:abstractNumId w:val="14"/>
  </w:num>
  <w:num w:numId="102">
    <w:abstractNumId w:val="53"/>
  </w:num>
  <w:num w:numId="103">
    <w:abstractNumId w:val="111"/>
  </w:num>
  <w:num w:numId="104">
    <w:abstractNumId w:val="153"/>
  </w:num>
  <w:num w:numId="105">
    <w:abstractNumId w:val="51"/>
  </w:num>
  <w:num w:numId="106">
    <w:abstractNumId w:val="167"/>
  </w:num>
  <w:num w:numId="107">
    <w:abstractNumId w:val="126"/>
  </w:num>
  <w:num w:numId="108">
    <w:abstractNumId w:val="5"/>
  </w:num>
  <w:num w:numId="109">
    <w:abstractNumId w:val="8"/>
  </w:num>
  <w:num w:numId="110">
    <w:abstractNumId w:val="10"/>
  </w:num>
  <w:num w:numId="111">
    <w:abstractNumId w:val="11"/>
  </w:num>
  <w:num w:numId="112">
    <w:abstractNumId w:val="0"/>
  </w:num>
  <w:num w:numId="113">
    <w:abstractNumId w:val="1"/>
  </w:num>
  <w:num w:numId="114">
    <w:abstractNumId w:val="2"/>
  </w:num>
  <w:num w:numId="115">
    <w:abstractNumId w:val="3"/>
  </w:num>
  <w:num w:numId="116">
    <w:abstractNumId w:val="4"/>
  </w:num>
  <w:num w:numId="117">
    <w:abstractNumId w:val="6"/>
  </w:num>
  <w:num w:numId="118">
    <w:abstractNumId w:val="7"/>
  </w:num>
  <w:num w:numId="119">
    <w:abstractNumId w:val="9"/>
  </w:num>
  <w:num w:numId="120">
    <w:abstractNumId w:val="108"/>
  </w:num>
  <w:num w:numId="121">
    <w:abstractNumId w:val="155"/>
  </w:num>
  <w:num w:numId="122">
    <w:abstractNumId w:val="152"/>
  </w:num>
  <w:num w:numId="123">
    <w:abstractNumId w:val="71"/>
  </w:num>
  <w:num w:numId="124">
    <w:abstractNumId w:val="115"/>
  </w:num>
  <w:num w:numId="125">
    <w:abstractNumId w:val="36"/>
  </w:num>
  <w:num w:numId="126">
    <w:abstractNumId w:val="159"/>
  </w:num>
  <w:num w:numId="127">
    <w:abstractNumId w:val="90"/>
  </w:num>
  <w:num w:numId="128">
    <w:abstractNumId w:val="154"/>
  </w:num>
  <w:num w:numId="129">
    <w:abstractNumId w:val="66"/>
  </w:num>
  <w:num w:numId="130">
    <w:abstractNumId w:val="138"/>
  </w:num>
  <w:num w:numId="131">
    <w:abstractNumId w:val="47"/>
  </w:num>
  <w:num w:numId="132">
    <w:abstractNumId w:val="160"/>
  </w:num>
  <w:num w:numId="133">
    <w:abstractNumId w:val="76"/>
  </w:num>
  <w:num w:numId="134">
    <w:abstractNumId w:val="26"/>
  </w:num>
  <w:num w:numId="135">
    <w:abstractNumId w:val="124"/>
  </w:num>
  <w:num w:numId="136">
    <w:abstractNumId w:val="119"/>
  </w:num>
  <w:num w:numId="137">
    <w:abstractNumId w:val="125"/>
  </w:num>
  <w:num w:numId="138">
    <w:abstractNumId w:val="63"/>
  </w:num>
  <w:num w:numId="139">
    <w:abstractNumId w:val="49"/>
  </w:num>
  <w:num w:numId="140">
    <w:abstractNumId w:val="29"/>
  </w:num>
  <w:num w:numId="141">
    <w:abstractNumId w:val="156"/>
  </w:num>
  <w:num w:numId="142">
    <w:abstractNumId w:val="81"/>
  </w:num>
  <w:num w:numId="143">
    <w:abstractNumId w:val="135"/>
  </w:num>
  <w:num w:numId="144">
    <w:abstractNumId w:val="52"/>
  </w:num>
  <w:num w:numId="145">
    <w:abstractNumId w:val="67"/>
    <w:lvlOverride w:ilvl="0">
      <w:lvl w:ilvl="0">
        <w:numFmt w:val="bullet"/>
        <w:lvlText w:val=""/>
        <w:lvlJc w:val="left"/>
        <w:pPr>
          <w:tabs>
            <w:tab w:val="num" w:pos="720"/>
          </w:tabs>
          <w:ind w:left="720" w:hanging="360"/>
        </w:pPr>
        <w:rPr>
          <w:rFonts w:ascii="Symbol" w:hAnsi="Symbol" w:hint="default"/>
          <w:sz w:val="20"/>
        </w:rPr>
      </w:lvl>
    </w:lvlOverride>
  </w:num>
  <w:num w:numId="146">
    <w:abstractNumId w:val="92"/>
    <w:lvlOverride w:ilvl="0">
      <w:lvl w:ilvl="0">
        <w:numFmt w:val="bullet"/>
        <w:lvlText w:val=""/>
        <w:lvlJc w:val="left"/>
        <w:pPr>
          <w:tabs>
            <w:tab w:val="num" w:pos="720"/>
          </w:tabs>
          <w:ind w:left="720" w:hanging="360"/>
        </w:pPr>
        <w:rPr>
          <w:rFonts w:ascii="Symbol" w:hAnsi="Symbol" w:hint="default"/>
          <w:sz w:val="20"/>
        </w:rPr>
      </w:lvl>
    </w:lvlOverride>
  </w:num>
  <w:num w:numId="147">
    <w:abstractNumId w:val="68"/>
    <w:lvlOverride w:ilvl="0">
      <w:lvl w:ilvl="0">
        <w:numFmt w:val="bullet"/>
        <w:lvlText w:val=""/>
        <w:lvlJc w:val="left"/>
        <w:pPr>
          <w:tabs>
            <w:tab w:val="num" w:pos="720"/>
          </w:tabs>
          <w:ind w:left="720" w:hanging="360"/>
        </w:pPr>
        <w:rPr>
          <w:rFonts w:ascii="Symbol" w:hAnsi="Symbol" w:hint="default"/>
          <w:sz w:val="20"/>
        </w:rPr>
      </w:lvl>
    </w:lvlOverride>
  </w:num>
  <w:num w:numId="148">
    <w:abstractNumId w:val="37"/>
  </w:num>
  <w:num w:numId="149">
    <w:abstractNumId w:val="157"/>
  </w:num>
  <w:num w:numId="150">
    <w:abstractNumId w:val="23"/>
  </w:num>
  <w:num w:numId="151">
    <w:abstractNumId w:val="134"/>
  </w:num>
  <w:num w:numId="152">
    <w:abstractNumId w:val="112"/>
  </w:num>
  <w:num w:numId="153">
    <w:abstractNumId w:val="151"/>
  </w:num>
  <w:num w:numId="154">
    <w:abstractNumId w:val="46"/>
  </w:num>
  <w:num w:numId="155">
    <w:abstractNumId w:val="144"/>
  </w:num>
  <w:num w:numId="156">
    <w:abstractNumId w:val="165"/>
  </w:num>
  <w:num w:numId="157">
    <w:abstractNumId w:val="149"/>
  </w:num>
  <w:num w:numId="158">
    <w:abstractNumId w:val="83"/>
  </w:num>
  <w:num w:numId="159">
    <w:abstractNumId w:val="97"/>
  </w:num>
  <w:num w:numId="160">
    <w:abstractNumId w:val="137"/>
  </w:num>
  <w:num w:numId="161">
    <w:abstractNumId w:val="86"/>
  </w:num>
  <w:num w:numId="162">
    <w:abstractNumId w:val="48"/>
  </w:num>
  <w:num w:numId="163">
    <w:abstractNumId w:val="110"/>
  </w:num>
  <w:num w:numId="164">
    <w:abstractNumId w:val="127"/>
  </w:num>
  <w:num w:numId="165">
    <w:abstractNumId w:val="164"/>
  </w:num>
  <w:num w:numId="166">
    <w:abstractNumId w:val="12"/>
  </w:num>
  <w:num w:numId="167">
    <w:abstractNumId w:val="27"/>
  </w:num>
  <w:num w:numId="168">
    <w:abstractNumId w:val="41"/>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3b958a"/>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B0B"/>
    <w:rsid w:val="00007494"/>
    <w:rsid w:val="000149FB"/>
    <w:rsid w:val="000210F1"/>
    <w:rsid w:val="000264EC"/>
    <w:rsid w:val="00032F3D"/>
    <w:rsid w:val="00044029"/>
    <w:rsid w:val="00056EBB"/>
    <w:rsid w:val="000635FF"/>
    <w:rsid w:val="00074F3D"/>
    <w:rsid w:val="00086820"/>
    <w:rsid w:val="000A3424"/>
    <w:rsid w:val="000A418A"/>
    <w:rsid w:val="000C3016"/>
    <w:rsid w:val="000E1404"/>
    <w:rsid w:val="0011790B"/>
    <w:rsid w:val="00134308"/>
    <w:rsid w:val="00135C66"/>
    <w:rsid w:val="001653E4"/>
    <w:rsid w:val="00172169"/>
    <w:rsid w:val="00173E91"/>
    <w:rsid w:val="0018376B"/>
    <w:rsid w:val="001A3375"/>
    <w:rsid w:val="001B1EC0"/>
    <w:rsid w:val="001B6A81"/>
    <w:rsid w:val="001D5D50"/>
    <w:rsid w:val="00212885"/>
    <w:rsid w:val="0023268D"/>
    <w:rsid w:val="00232BDE"/>
    <w:rsid w:val="00236C25"/>
    <w:rsid w:val="0024520A"/>
    <w:rsid w:val="00246F6E"/>
    <w:rsid w:val="002565D8"/>
    <w:rsid w:val="002703DE"/>
    <w:rsid w:val="00282441"/>
    <w:rsid w:val="0029324A"/>
    <w:rsid w:val="00293B94"/>
    <w:rsid w:val="002976E1"/>
    <w:rsid w:val="002A4863"/>
    <w:rsid w:val="002B1014"/>
    <w:rsid w:val="002C2368"/>
    <w:rsid w:val="002C5A43"/>
    <w:rsid w:val="002D0965"/>
    <w:rsid w:val="00305C34"/>
    <w:rsid w:val="003064BE"/>
    <w:rsid w:val="0033788D"/>
    <w:rsid w:val="00360624"/>
    <w:rsid w:val="003675C2"/>
    <w:rsid w:val="003724D0"/>
    <w:rsid w:val="00374B67"/>
    <w:rsid w:val="0037673A"/>
    <w:rsid w:val="003962CC"/>
    <w:rsid w:val="003A0F75"/>
    <w:rsid w:val="003A11BB"/>
    <w:rsid w:val="003B5637"/>
    <w:rsid w:val="003E4F3A"/>
    <w:rsid w:val="003F43C9"/>
    <w:rsid w:val="004042B7"/>
    <w:rsid w:val="004068D2"/>
    <w:rsid w:val="004150AC"/>
    <w:rsid w:val="0042037F"/>
    <w:rsid w:val="004329B2"/>
    <w:rsid w:val="00445861"/>
    <w:rsid w:val="004612E5"/>
    <w:rsid w:val="00494E6E"/>
    <w:rsid w:val="00497413"/>
    <w:rsid w:val="004A491A"/>
    <w:rsid w:val="004A56A2"/>
    <w:rsid w:val="004C3CA0"/>
    <w:rsid w:val="004D6DD4"/>
    <w:rsid w:val="004E680D"/>
    <w:rsid w:val="004F620F"/>
    <w:rsid w:val="00524537"/>
    <w:rsid w:val="0054536A"/>
    <w:rsid w:val="00560B2A"/>
    <w:rsid w:val="005628E5"/>
    <w:rsid w:val="00576123"/>
    <w:rsid w:val="005A19FA"/>
    <w:rsid w:val="005A47C7"/>
    <w:rsid w:val="005C67F6"/>
    <w:rsid w:val="005E4FC4"/>
    <w:rsid w:val="005E5BD2"/>
    <w:rsid w:val="005F0233"/>
    <w:rsid w:val="005F5E25"/>
    <w:rsid w:val="006010AB"/>
    <w:rsid w:val="00621883"/>
    <w:rsid w:val="006330BA"/>
    <w:rsid w:val="00640954"/>
    <w:rsid w:val="006410F4"/>
    <w:rsid w:val="006417CB"/>
    <w:rsid w:val="00644469"/>
    <w:rsid w:val="00651361"/>
    <w:rsid w:val="00660B95"/>
    <w:rsid w:val="006707E3"/>
    <w:rsid w:val="006731BC"/>
    <w:rsid w:val="0068342A"/>
    <w:rsid w:val="006A08C5"/>
    <w:rsid w:val="006C4346"/>
    <w:rsid w:val="006C63CD"/>
    <w:rsid w:val="006C738E"/>
    <w:rsid w:val="006E636F"/>
    <w:rsid w:val="006F3F92"/>
    <w:rsid w:val="006F790E"/>
    <w:rsid w:val="00704CF8"/>
    <w:rsid w:val="007174F6"/>
    <w:rsid w:val="00726565"/>
    <w:rsid w:val="00747406"/>
    <w:rsid w:val="00754C24"/>
    <w:rsid w:val="00761646"/>
    <w:rsid w:val="00794799"/>
    <w:rsid w:val="007B31DE"/>
    <w:rsid w:val="007B37ED"/>
    <w:rsid w:val="007B57E8"/>
    <w:rsid w:val="007C030A"/>
    <w:rsid w:val="007C3484"/>
    <w:rsid w:val="007C48B5"/>
    <w:rsid w:val="007C6EB5"/>
    <w:rsid w:val="007D6AD5"/>
    <w:rsid w:val="008008BE"/>
    <w:rsid w:val="00811CE8"/>
    <w:rsid w:val="00831DDA"/>
    <w:rsid w:val="008627A9"/>
    <w:rsid w:val="008720A2"/>
    <w:rsid w:val="008723C0"/>
    <w:rsid w:val="008925C0"/>
    <w:rsid w:val="008956A7"/>
    <w:rsid w:val="008A06ED"/>
    <w:rsid w:val="008A6C7F"/>
    <w:rsid w:val="008B37F1"/>
    <w:rsid w:val="008C4F36"/>
    <w:rsid w:val="008C5B3C"/>
    <w:rsid w:val="009112DD"/>
    <w:rsid w:val="00920D00"/>
    <w:rsid w:val="00923E96"/>
    <w:rsid w:val="00970981"/>
    <w:rsid w:val="00974212"/>
    <w:rsid w:val="009858A7"/>
    <w:rsid w:val="00991C3B"/>
    <w:rsid w:val="00997D89"/>
    <w:rsid w:val="009A17D2"/>
    <w:rsid w:val="009C7AAF"/>
    <w:rsid w:val="009D2BE0"/>
    <w:rsid w:val="009D6917"/>
    <w:rsid w:val="00A34783"/>
    <w:rsid w:val="00A572D6"/>
    <w:rsid w:val="00A84524"/>
    <w:rsid w:val="00A8618A"/>
    <w:rsid w:val="00AB68EE"/>
    <w:rsid w:val="00AC3799"/>
    <w:rsid w:val="00AC68AE"/>
    <w:rsid w:val="00AE2AC3"/>
    <w:rsid w:val="00AE78AE"/>
    <w:rsid w:val="00B111AE"/>
    <w:rsid w:val="00B26838"/>
    <w:rsid w:val="00B377DD"/>
    <w:rsid w:val="00B65BFD"/>
    <w:rsid w:val="00B70A56"/>
    <w:rsid w:val="00B72EF7"/>
    <w:rsid w:val="00B83416"/>
    <w:rsid w:val="00BB4C0C"/>
    <w:rsid w:val="00BB53E1"/>
    <w:rsid w:val="00BE2583"/>
    <w:rsid w:val="00C0287C"/>
    <w:rsid w:val="00C05D1A"/>
    <w:rsid w:val="00C147B4"/>
    <w:rsid w:val="00C30A0C"/>
    <w:rsid w:val="00C35B8D"/>
    <w:rsid w:val="00C57038"/>
    <w:rsid w:val="00C65EC0"/>
    <w:rsid w:val="00C7131D"/>
    <w:rsid w:val="00C71C15"/>
    <w:rsid w:val="00C73FA6"/>
    <w:rsid w:val="00C84316"/>
    <w:rsid w:val="00C84F50"/>
    <w:rsid w:val="00C877C4"/>
    <w:rsid w:val="00C94FBD"/>
    <w:rsid w:val="00CB5ACE"/>
    <w:rsid w:val="00CB6540"/>
    <w:rsid w:val="00CB6CB3"/>
    <w:rsid w:val="00CD7A8B"/>
    <w:rsid w:val="00CE3B9A"/>
    <w:rsid w:val="00CE4B0B"/>
    <w:rsid w:val="00D07AC5"/>
    <w:rsid w:val="00D32D53"/>
    <w:rsid w:val="00D843B3"/>
    <w:rsid w:val="00D87A22"/>
    <w:rsid w:val="00DC4CFD"/>
    <w:rsid w:val="00DC5313"/>
    <w:rsid w:val="00DD4072"/>
    <w:rsid w:val="00E0552F"/>
    <w:rsid w:val="00E132FA"/>
    <w:rsid w:val="00E13DEF"/>
    <w:rsid w:val="00E34ABA"/>
    <w:rsid w:val="00E4261F"/>
    <w:rsid w:val="00E54E26"/>
    <w:rsid w:val="00E606B6"/>
    <w:rsid w:val="00E613BA"/>
    <w:rsid w:val="00E66020"/>
    <w:rsid w:val="00E7417A"/>
    <w:rsid w:val="00E74428"/>
    <w:rsid w:val="00ED5EC4"/>
    <w:rsid w:val="00EE3C90"/>
    <w:rsid w:val="00F020B3"/>
    <w:rsid w:val="00F02D06"/>
    <w:rsid w:val="00F2454B"/>
    <w:rsid w:val="00F25C34"/>
    <w:rsid w:val="00F36788"/>
    <w:rsid w:val="00F54561"/>
    <w:rsid w:val="00F721CC"/>
    <w:rsid w:val="00F84178"/>
    <w:rsid w:val="00F942D0"/>
    <w:rsid w:val="00FA3137"/>
    <w:rsid w:val="00FC6DA3"/>
    <w:rsid w:val="00FD62F8"/>
    <w:rsid w:val="00FE33A2"/>
    <w:rsid w:val="00FF4E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3b958a"/>
    </o:shapedefaults>
    <o:shapelayout v:ext="edit">
      <o:idmap v:ext="edit" data="1"/>
    </o:shapelayout>
  </w:shapeDefaults>
  <w:decimalSymbol w:val="."/>
  <w:listSeparator w:val=","/>
  <w15:docId w15:val="{E408D661-9341-4769-974B-875FDF170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5059"/>
      <w:outlineLvl w:val="0"/>
    </w:pPr>
    <w:rPr>
      <w:rFonts w:ascii="Old English Text MT" w:eastAsia="Old English Text MT" w:hAnsi="Old English Text MT"/>
      <w:sz w:val="160"/>
      <w:szCs w:val="160"/>
    </w:rPr>
  </w:style>
  <w:style w:type="paragraph" w:styleId="Heading2">
    <w:name w:val="heading 2"/>
    <w:basedOn w:val="Normal"/>
    <w:uiPriority w:val="1"/>
    <w:qFormat/>
    <w:pPr>
      <w:ind w:left="4963"/>
      <w:outlineLvl w:val="1"/>
    </w:pPr>
    <w:rPr>
      <w:rFonts w:ascii="Edwardian Script ITC" w:eastAsia="Edwardian Script ITC" w:hAnsi="Edwardian Script ITC"/>
      <w:sz w:val="100"/>
      <w:szCs w:val="100"/>
    </w:rPr>
  </w:style>
  <w:style w:type="paragraph" w:styleId="Heading3">
    <w:name w:val="heading 3"/>
    <w:basedOn w:val="Normal"/>
    <w:uiPriority w:val="1"/>
    <w:qFormat/>
    <w:pPr>
      <w:spacing w:before="35"/>
      <w:ind w:left="1220" w:hanging="898"/>
      <w:outlineLvl w:val="2"/>
    </w:pPr>
    <w:rPr>
      <w:rFonts w:ascii="Times New Roman" w:eastAsia="Times New Roman" w:hAnsi="Times New Roman"/>
      <w:sz w:val="72"/>
      <w:szCs w:val="72"/>
    </w:rPr>
  </w:style>
  <w:style w:type="paragraph" w:styleId="Heading4">
    <w:name w:val="heading 4"/>
    <w:basedOn w:val="Normal"/>
    <w:uiPriority w:val="1"/>
    <w:qFormat/>
    <w:pPr>
      <w:spacing w:before="38"/>
      <w:ind w:left="3841" w:hanging="1"/>
      <w:outlineLvl w:val="3"/>
    </w:pPr>
    <w:rPr>
      <w:rFonts w:ascii="Franklin Gothic Book" w:eastAsia="Franklin Gothic Book" w:hAnsi="Franklin Gothic Book"/>
      <w:sz w:val="56"/>
      <w:szCs w:val="56"/>
    </w:rPr>
  </w:style>
  <w:style w:type="paragraph" w:styleId="Heading5">
    <w:name w:val="heading 5"/>
    <w:basedOn w:val="Normal"/>
    <w:uiPriority w:val="1"/>
    <w:qFormat/>
    <w:pPr>
      <w:spacing w:before="18"/>
      <w:ind w:left="140"/>
      <w:outlineLvl w:val="4"/>
    </w:pPr>
    <w:rPr>
      <w:rFonts w:ascii="Arial" w:eastAsia="Arial" w:hAnsi="Arial"/>
      <w:b/>
      <w:bCs/>
      <w:sz w:val="48"/>
      <w:szCs w:val="48"/>
    </w:rPr>
  </w:style>
  <w:style w:type="paragraph" w:styleId="Heading6">
    <w:name w:val="heading 6"/>
    <w:basedOn w:val="Normal"/>
    <w:uiPriority w:val="1"/>
    <w:qFormat/>
    <w:pPr>
      <w:ind w:left="2381"/>
      <w:outlineLvl w:val="5"/>
    </w:pPr>
    <w:rPr>
      <w:rFonts w:ascii="Impact" w:eastAsia="Impact" w:hAnsi="Impact"/>
      <w:sz w:val="48"/>
      <w:szCs w:val="48"/>
    </w:rPr>
  </w:style>
  <w:style w:type="paragraph" w:styleId="Heading7">
    <w:name w:val="heading 7"/>
    <w:basedOn w:val="Normal"/>
    <w:uiPriority w:val="1"/>
    <w:qFormat/>
    <w:pPr>
      <w:spacing w:before="36"/>
      <w:ind w:left="101"/>
      <w:outlineLvl w:val="6"/>
    </w:pPr>
    <w:rPr>
      <w:rFonts w:ascii="Times New Roman" w:eastAsia="Times New Roman" w:hAnsi="Times New Roman"/>
      <w:b/>
      <w:bCs/>
      <w:sz w:val="32"/>
      <w:szCs w:val="32"/>
    </w:rPr>
  </w:style>
  <w:style w:type="paragraph" w:styleId="Heading8">
    <w:name w:val="heading 8"/>
    <w:basedOn w:val="Normal"/>
    <w:link w:val="Heading8Char"/>
    <w:uiPriority w:val="1"/>
    <w:qFormat/>
    <w:pPr>
      <w:spacing w:before="35"/>
      <w:ind w:left="140"/>
      <w:outlineLvl w:val="7"/>
    </w:pPr>
    <w:rPr>
      <w:rFonts w:ascii="Times New Roman" w:eastAsia="Times New Roman" w:hAnsi="Times New Roman"/>
      <w:b/>
      <w:bCs/>
      <w:sz w:val="28"/>
      <w:szCs w:val="28"/>
    </w:rPr>
  </w:style>
  <w:style w:type="paragraph" w:styleId="Heading9">
    <w:name w:val="heading 9"/>
    <w:basedOn w:val="Normal"/>
    <w:link w:val="Heading9Char"/>
    <w:uiPriority w:val="1"/>
    <w:qFormat/>
    <w:pPr>
      <w:spacing w:before="116"/>
      <w:ind w:left="100"/>
      <w:outlineLvl w:val="8"/>
    </w:pPr>
    <w:rPr>
      <w:rFonts w:ascii="Times New Roman" w:eastAsia="Times New Roman" w:hAnsi="Times New Roman"/>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00"/>
    </w:pPr>
    <w:rPr>
      <w:rFonts w:ascii="Times New Roman" w:eastAsia="Times New Roman" w:hAnsi="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3064BE"/>
    <w:rPr>
      <w:rFonts w:ascii="Tahoma" w:hAnsi="Tahoma" w:cs="Tahoma"/>
      <w:sz w:val="16"/>
      <w:szCs w:val="16"/>
    </w:rPr>
  </w:style>
  <w:style w:type="character" w:customStyle="1" w:styleId="BalloonTextChar">
    <w:name w:val="Balloon Text Char"/>
    <w:basedOn w:val="DefaultParagraphFont"/>
    <w:link w:val="BalloonText"/>
    <w:uiPriority w:val="99"/>
    <w:semiHidden/>
    <w:rsid w:val="003064BE"/>
    <w:rPr>
      <w:rFonts w:ascii="Tahoma" w:hAnsi="Tahoma" w:cs="Tahoma"/>
      <w:sz w:val="16"/>
      <w:szCs w:val="16"/>
    </w:rPr>
  </w:style>
  <w:style w:type="paragraph" w:styleId="Header">
    <w:name w:val="header"/>
    <w:basedOn w:val="Normal"/>
    <w:link w:val="HeaderChar"/>
    <w:uiPriority w:val="99"/>
    <w:unhideWhenUsed/>
    <w:rsid w:val="003064BE"/>
    <w:pPr>
      <w:tabs>
        <w:tab w:val="center" w:pos="4680"/>
        <w:tab w:val="right" w:pos="9360"/>
      </w:tabs>
    </w:pPr>
  </w:style>
  <w:style w:type="character" w:customStyle="1" w:styleId="HeaderChar">
    <w:name w:val="Header Char"/>
    <w:basedOn w:val="DefaultParagraphFont"/>
    <w:link w:val="Header"/>
    <w:uiPriority w:val="99"/>
    <w:rsid w:val="003064BE"/>
  </w:style>
  <w:style w:type="paragraph" w:styleId="Footer">
    <w:name w:val="footer"/>
    <w:basedOn w:val="Normal"/>
    <w:link w:val="FooterChar"/>
    <w:uiPriority w:val="99"/>
    <w:unhideWhenUsed/>
    <w:rsid w:val="003064BE"/>
    <w:pPr>
      <w:tabs>
        <w:tab w:val="center" w:pos="4680"/>
        <w:tab w:val="right" w:pos="9360"/>
      </w:tabs>
    </w:pPr>
  </w:style>
  <w:style w:type="character" w:customStyle="1" w:styleId="FooterChar">
    <w:name w:val="Footer Char"/>
    <w:basedOn w:val="DefaultParagraphFont"/>
    <w:link w:val="Footer"/>
    <w:uiPriority w:val="99"/>
    <w:rsid w:val="003064BE"/>
  </w:style>
  <w:style w:type="character" w:styleId="Hyperlink">
    <w:name w:val="Hyperlink"/>
    <w:basedOn w:val="DefaultParagraphFont"/>
    <w:uiPriority w:val="99"/>
    <w:unhideWhenUsed/>
    <w:rsid w:val="00CB6CB3"/>
    <w:rPr>
      <w:color w:val="0000FF" w:themeColor="hyperlink"/>
      <w:u w:val="single"/>
    </w:rPr>
  </w:style>
  <w:style w:type="table" w:styleId="TableGrid">
    <w:name w:val="Table Grid"/>
    <w:basedOn w:val="TableNormal"/>
    <w:uiPriority w:val="59"/>
    <w:rsid w:val="003724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FE33A2"/>
    <w:rPr>
      <w:rFonts w:ascii="Times New Roman" w:eastAsia="Times New Roman" w:hAnsi="Times New Roman"/>
      <w:sz w:val="24"/>
      <w:szCs w:val="24"/>
    </w:rPr>
  </w:style>
  <w:style w:type="paragraph" w:styleId="Title">
    <w:name w:val="Title"/>
    <w:basedOn w:val="Normal"/>
    <w:link w:val="TitleChar"/>
    <w:uiPriority w:val="10"/>
    <w:qFormat/>
    <w:rsid w:val="006707E3"/>
    <w:pPr>
      <w:widowControl/>
      <w:jc w:val="center"/>
    </w:pPr>
    <w:rPr>
      <w:rFonts w:ascii="Times New Roman" w:eastAsia="Times New Roman" w:hAnsi="Times New Roman" w:cs="Times New Roman"/>
      <w:b/>
      <w:sz w:val="72"/>
      <w:szCs w:val="20"/>
    </w:rPr>
  </w:style>
  <w:style w:type="character" w:customStyle="1" w:styleId="TitleChar">
    <w:name w:val="Title Char"/>
    <w:basedOn w:val="DefaultParagraphFont"/>
    <w:link w:val="Title"/>
    <w:uiPriority w:val="10"/>
    <w:rsid w:val="006707E3"/>
    <w:rPr>
      <w:rFonts w:ascii="Times New Roman" w:eastAsia="Times New Roman" w:hAnsi="Times New Roman" w:cs="Times New Roman"/>
      <w:b/>
      <w:sz w:val="72"/>
      <w:szCs w:val="20"/>
    </w:rPr>
  </w:style>
  <w:style w:type="paragraph" w:customStyle="1" w:styleId="Default">
    <w:name w:val="Default"/>
    <w:rsid w:val="006707E3"/>
    <w:pPr>
      <w:widowControl/>
      <w:autoSpaceDE w:val="0"/>
      <w:autoSpaceDN w:val="0"/>
      <w:adjustRightInd w:val="0"/>
    </w:pPr>
    <w:rPr>
      <w:rFonts w:ascii="Arial" w:eastAsia="Times New Roman" w:hAnsi="Arial" w:cs="Arial"/>
      <w:color w:val="000000"/>
      <w:sz w:val="24"/>
      <w:szCs w:val="24"/>
    </w:rPr>
  </w:style>
  <w:style w:type="character" w:styleId="PageNumber">
    <w:name w:val="page number"/>
    <w:basedOn w:val="DefaultParagraphFont"/>
    <w:uiPriority w:val="99"/>
    <w:semiHidden/>
    <w:unhideWhenUsed/>
    <w:rsid w:val="00BB4C0C"/>
  </w:style>
  <w:style w:type="paragraph" w:customStyle="1" w:styleId="Framecontents">
    <w:name w:val="Frame contents"/>
    <w:basedOn w:val="BodyText"/>
    <w:rsid w:val="00134308"/>
    <w:pPr>
      <w:suppressAutoHyphens/>
      <w:spacing w:after="120"/>
      <w:ind w:left="0"/>
    </w:pPr>
    <w:rPr>
      <w:rFonts w:eastAsia="Lucida Sans Unicode" w:cs="Mangal"/>
      <w:kern w:val="1"/>
      <w:lang w:eastAsia="hi-IN" w:bidi="hi-IN"/>
    </w:rPr>
  </w:style>
  <w:style w:type="paragraph" w:customStyle="1" w:styleId="TableContents">
    <w:name w:val="Table Contents"/>
    <w:basedOn w:val="Normal"/>
    <w:rsid w:val="00134308"/>
    <w:pPr>
      <w:suppressLineNumbers/>
      <w:suppressAutoHyphens/>
    </w:pPr>
    <w:rPr>
      <w:rFonts w:ascii="Times New Roman" w:eastAsia="Lucida Sans Unicode" w:hAnsi="Times New Roman" w:cs="Mangal"/>
      <w:kern w:val="1"/>
      <w:sz w:val="24"/>
      <w:szCs w:val="24"/>
      <w:lang w:eastAsia="hi-IN" w:bidi="hi-IN"/>
    </w:rPr>
  </w:style>
  <w:style w:type="character" w:customStyle="1" w:styleId="apple-converted-space">
    <w:name w:val="apple-converted-space"/>
    <w:rsid w:val="008720A2"/>
  </w:style>
  <w:style w:type="paragraph" w:customStyle="1" w:styleId="ColorfulList-Accent11">
    <w:name w:val="Colorful List - Accent 11"/>
    <w:basedOn w:val="Normal"/>
    <w:uiPriority w:val="34"/>
    <w:qFormat/>
    <w:rsid w:val="00970981"/>
    <w:pPr>
      <w:widowControl/>
      <w:ind w:left="720"/>
      <w:contextualSpacing/>
    </w:pPr>
    <w:rPr>
      <w:rFonts w:ascii="Times New Roman" w:eastAsia="Cambria" w:hAnsi="Times New Roman" w:cs="Times New Roman"/>
      <w:sz w:val="24"/>
      <w:szCs w:val="24"/>
    </w:rPr>
  </w:style>
  <w:style w:type="paragraph" w:styleId="z-TopofForm">
    <w:name w:val="HTML Top of Form"/>
    <w:basedOn w:val="Normal"/>
    <w:next w:val="Normal"/>
    <w:link w:val="z-TopofFormChar"/>
    <w:hidden/>
    <w:uiPriority w:val="99"/>
    <w:semiHidden/>
    <w:unhideWhenUsed/>
    <w:rsid w:val="004068D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068D2"/>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4068D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068D2"/>
    <w:rPr>
      <w:rFonts w:ascii="Arial" w:hAnsi="Arial" w:cs="Arial"/>
      <w:vanish/>
      <w:sz w:val="16"/>
      <w:szCs w:val="16"/>
    </w:rPr>
  </w:style>
  <w:style w:type="character" w:customStyle="1" w:styleId="Heading8Char">
    <w:name w:val="Heading 8 Char"/>
    <w:basedOn w:val="DefaultParagraphFont"/>
    <w:link w:val="Heading8"/>
    <w:uiPriority w:val="1"/>
    <w:rsid w:val="002C2368"/>
    <w:rPr>
      <w:rFonts w:ascii="Times New Roman" w:eastAsia="Times New Roman" w:hAnsi="Times New Roman"/>
      <w:b/>
      <w:bCs/>
      <w:sz w:val="28"/>
      <w:szCs w:val="28"/>
    </w:rPr>
  </w:style>
  <w:style w:type="character" w:customStyle="1" w:styleId="Heading9Char">
    <w:name w:val="Heading 9 Char"/>
    <w:basedOn w:val="DefaultParagraphFont"/>
    <w:link w:val="Heading9"/>
    <w:uiPriority w:val="1"/>
    <w:rsid w:val="002C2368"/>
    <w:rPr>
      <w:rFonts w:ascii="Times New Roman" w:eastAsia="Times New Roman" w:hAnsi="Times New Roman"/>
      <w:b/>
      <w:bCs/>
      <w:sz w:val="24"/>
      <w:szCs w:val="24"/>
      <w:u w:val="single"/>
    </w:rPr>
  </w:style>
  <w:style w:type="table" w:customStyle="1" w:styleId="TableGrid1">
    <w:name w:val="Table Grid1"/>
    <w:basedOn w:val="TableNormal"/>
    <w:next w:val="TableGrid"/>
    <w:uiPriority w:val="59"/>
    <w:rsid w:val="005F5E25"/>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6838"/>
    <w:pPr>
      <w:widowControl/>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bis.org/school/default.aspx" TargetMode="External"/><Relationship Id="rId117" Type="http://schemas.openxmlformats.org/officeDocument/2006/relationships/image" Target="media/image61.jpeg"/><Relationship Id="rId21" Type="http://schemas.openxmlformats.org/officeDocument/2006/relationships/image" Target="media/image10.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file://localhost/Users/margritwallace/Desktop/Google%20Drive/https://mcdn1.teacherspayteachers.com/thumbitem/CHAMPS-Voice-Level-Chart-009274000-1379545422/original-879761-1.jpg" TargetMode="External"/><Relationship Id="rId89" Type="http://schemas.openxmlformats.org/officeDocument/2006/relationships/image" Target="media/image59.jpeg"/><Relationship Id="rId112" Type="http://schemas.openxmlformats.org/officeDocument/2006/relationships/hyperlink" Target="http://www.clemson.edu/extension/hgic/food/nutrition/nutrition/life_stages/hgic4110.html" TargetMode="External"/><Relationship Id="rId133" Type="http://schemas.openxmlformats.org/officeDocument/2006/relationships/image" Target="media/image74.jpeg"/><Relationship Id="rId138" Type="http://schemas.openxmlformats.org/officeDocument/2006/relationships/image" Target="media/image77.png"/><Relationship Id="rId154" Type="http://schemas.openxmlformats.org/officeDocument/2006/relationships/image" Target="media/image88.png"/><Relationship Id="rId159" Type="http://schemas.openxmlformats.org/officeDocument/2006/relationships/image" Target="media/image93.png"/><Relationship Id="rId170" Type="http://schemas.openxmlformats.org/officeDocument/2006/relationships/hyperlink" Target="http://www.studyplace.org/wiki/User:Sethhalvorson" TargetMode="External"/><Relationship Id="rId16" Type="http://schemas.openxmlformats.org/officeDocument/2006/relationships/image" Target="media/image5.jpeg"/><Relationship Id="rId107" Type="http://schemas.openxmlformats.org/officeDocument/2006/relationships/hyperlink" Target="http://www.pbisworld.com/wp-content/uploads/School-Reward-Dollars.pdf" TargetMode="External"/><Relationship Id="rId11" Type="http://schemas.openxmlformats.org/officeDocument/2006/relationships/footer" Target="footer3.xml"/><Relationship Id="rId32" Type="http://schemas.openxmlformats.org/officeDocument/2006/relationships/diagramLayout" Target="diagrams/layout1.xml"/><Relationship Id="rId37" Type="http://schemas.openxmlformats.org/officeDocument/2006/relationships/image" Target="media/image17.jpeg"/><Relationship Id="rId53" Type="http://schemas.openxmlformats.org/officeDocument/2006/relationships/image" Target="media/image32.wmf"/><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4.wmf"/><Relationship Id="rId102" Type="http://schemas.openxmlformats.org/officeDocument/2006/relationships/footer" Target="footer18.xml"/><Relationship Id="rId123" Type="http://schemas.openxmlformats.org/officeDocument/2006/relationships/image" Target="media/image67.wmf"/><Relationship Id="rId128" Type="http://schemas.openxmlformats.org/officeDocument/2006/relationships/hyperlink" Target="http://www.vistaprint.com/frf?frf=691384697124" TargetMode="External"/><Relationship Id="rId144" Type="http://schemas.openxmlformats.org/officeDocument/2006/relationships/image" Target="media/image81.png"/><Relationship Id="rId149"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https://s-media-cache-ak0.pinimg.com/236x/7e/38/59/7e3859097620ab9bd20c7fda6b24d833.jpg" TargetMode="External"/><Relationship Id="rId95" Type="http://schemas.openxmlformats.org/officeDocument/2006/relationships/footer" Target="footer11.xml"/><Relationship Id="rId160" Type="http://schemas.openxmlformats.org/officeDocument/2006/relationships/image" Target="media/image94.png"/><Relationship Id="rId165" Type="http://schemas.openxmlformats.org/officeDocument/2006/relationships/image" Target="media/image97.jpg"/><Relationship Id="rId22" Type="http://schemas.openxmlformats.org/officeDocument/2006/relationships/image" Target="media/image11.png"/><Relationship Id="rId27" Type="http://schemas.openxmlformats.org/officeDocument/2006/relationships/hyperlink" Target="http://www.pbis.org/research/default.aspx" TargetMode="External"/><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hyperlink" Target="http://www.123certificates.com/" TargetMode="External"/><Relationship Id="rId118" Type="http://schemas.openxmlformats.org/officeDocument/2006/relationships/image" Target="media/image62.wmf"/><Relationship Id="rId134" Type="http://schemas.openxmlformats.org/officeDocument/2006/relationships/image" Target="media/image75.jpeg"/><Relationship Id="rId139" Type="http://schemas.openxmlformats.org/officeDocument/2006/relationships/image" Target="media/image78.png"/><Relationship Id="rId80" Type="http://schemas.openxmlformats.org/officeDocument/2006/relationships/footer" Target="footer8.xml"/><Relationship Id="rId85" Type="http://schemas.openxmlformats.org/officeDocument/2006/relationships/image" Target="media/image57.jpeg"/><Relationship Id="rId150" Type="http://schemas.openxmlformats.org/officeDocument/2006/relationships/image" Target="media/image85.jpeg"/><Relationship Id="rId155" Type="http://schemas.openxmlformats.org/officeDocument/2006/relationships/image" Target="media/image89.png"/><Relationship Id="rId171" Type="http://schemas.openxmlformats.org/officeDocument/2006/relationships/fontTable" Target="fontTable.xml"/><Relationship Id="rId12" Type="http://schemas.openxmlformats.org/officeDocument/2006/relationships/image" Target="media/image2.wmf"/><Relationship Id="rId17" Type="http://schemas.openxmlformats.org/officeDocument/2006/relationships/image" Target="media/image6.png"/><Relationship Id="rId33" Type="http://schemas.openxmlformats.org/officeDocument/2006/relationships/diagramQuickStyle" Target="diagrams/quickStyle1.xml"/><Relationship Id="rId38" Type="http://schemas.openxmlformats.org/officeDocument/2006/relationships/image" Target="media/image18.jpeg"/><Relationship Id="rId59" Type="http://schemas.openxmlformats.org/officeDocument/2006/relationships/image" Target="media/image36.png"/><Relationship Id="rId103" Type="http://schemas.openxmlformats.org/officeDocument/2006/relationships/footer" Target="footer19.xml"/><Relationship Id="rId108" Type="http://schemas.openxmlformats.org/officeDocument/2006/relationships/hyperlink" Target="http://www.princetonol.com/groups/iad/files/praise.htm" TargetMode="External"/><Relationship Id="rId124" Type="http://schemas.openxmlformats.org/officeDocument/2006/relationships/image" Target="media/image68.png"/><Relationship Id="rId129" Type="http://schemas.openxmlformats.org/officeDocument/2006/relationships/image" Target="media/image72.jpeg"/><Relationship Id="rId54" Type="http://schemas.openxmlformats.org/officeDocument/2006/relationships/image" Target="media/image33.jpeg"/><Relationship Id="rId70" Type="http://schemas.openxmlformats.org/officeDocument/2006/relationships/image" Target="media/image47.png"/><Relationship Id="rId75" Type="http://schemas.openxmlformats.org/officeDocument/2006/relationships/image" Target="media/image51.jpeg"/><Relationship Id="rId91" Type="http://schemas.openxmlformats.org/officeDocument/2006/relationships/image" Target="media/image60.jpeg"/><Relationship Id="rId96" Type="http://schemas.openxmlformats.org/officeDocument/2006/relationships/footer" Target="footer12.xml"/><Relationship Id="rId140" Type="http://schemas.microsoft.com/office/2007/relationships/hdphoto" Target="media/hdphoto4.wdp"/><Relationship Id="rId145" Type="http://schemas.openxmlformats.org/officeDocument/2006/relationships/image" Target="media/image82.png"/><Relationship Id="rId161" Type="http://schemas.openxmlformats.org/officeDocument/2006/relationships/image" Target="media/image95.png"/><Relationship Id="rId166"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2.png"/><Relationship Id="rId28" Type="http://schemas.openxmlformats.org/officeDocument/2006/relationships/image" Target="media/image14.gif"/><Relationship Id="rId36" Type="http://schemas.openxmlformats.org/officeDocument/2006/relationships/image" Target="media/image16.png"/><Relationship Id="rId49" Type="http://schemas.openxmlformats.org/officeDocument/2006/relationships/image" Target="media/image28.jpeg"/><Relationship Id="rId57" Type="http://schemas.openxmlformats.org/officeDocument/2006/relationships/footer" Target="footer7.xml"/><Relationship Id="rId106" Type="http://schemas.openxmlformats.org/officeDocument/2006/relationships/hyperlink" Target="http://usm.maine.edu/smart/files/freerewards4studentsnstaff.pdf" TargetMode="External"/><Relationship Id="rId114" Type="http://schemas.openxmlformats.org/officeDocument/2006/relationships/hyperlink" Target="http://www.joe.org/joe/1994august/tt3.php" TargetMode="External"/><Relationship Id="rId119" Type="http://schemas.openxmlformats.org/officeDocument/2006/relationships/image" Target="media/image63.wmf"/><Relationship Id="rId127" Type="http://schemas.openxmlformats.org/officeDocument/2006/relationships/image" Target="media/image71.wmf"/><Relationship Id="rId10" Type="http://schemas.openxmlformats.org/officeDocument/2006/relationships/footer" Target="footer2.xml"/><Relationship Id="rId31" Type="http://schemas.openxmlformats.org/officeDocument/2006/relationships/diagramData" Target="diagrams/data1.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3.jpeg"/><Relationship Id="rId81" Type="http://schemas.openxmlformats.org/officeDocument/2006/relationships/image" Target="media/image55.jpeg"/><Relationship Id="rId86" Type="http://schemas.openxmlformats.org/officeDocument/2006/relationships/image" Target="file://localhost/Users/margritwallace/Desktop/Google%20Drive/https://s-media-cache-ak0.pinimg.com/236x/0f/c5/bc/0fc5bc1b04448cca23c548388dc43b97.jpg" TargetMode="External"/><Relationship Id="rId94" Type="http://schemas.openxmlformats.org/officeDocument/2006/relationships/footer" Target="footer10.xml"/><Relationship Id="rId99" Type="http://schemas.openxmlformats.org/officeDocument/2006/relationships/footer" Target="footer15.xml"/><Relationship Id="rId101" Type="http://schemas.openxmlformats.org/officeDocument/2006/relationships/footer" Target="footer17.xml"/><Relationship Id="rId122" Type="http://schemas.openxmlformats.org/officeDocument/2006/relationships/image" Target="media/image66.wmf"/><Relationship Id="rId130" Type="http://schemas.openxmlformats.org/officeDocument/2006/relationships/footer" Target="footer22.xml"/><Relationship Id="rId135" Type="http://schemas.openxmlformats.org/officeDocument/2006/relationships/footer" Target="footer24.xml"/><Relationship Id="rId143" Type="http://schemas.openxmlformats.org/officeDocument/2006/relationships/image" Target="media/image80.jpeg"/><Relationship Id="rId148" Type="http://schemas.openxmlformats.org/officeDocument/2006/relationships/image" Target="media/image83.jpeg"/><Relationship Id="rId151" Type="http://schemas.openxmlformats.org/officeDocument/2006/relationships/image" Target="media/image86.png"/><Relationship Id="rId156" Type="http://schemas.openxmlformats.org/officeDocument/2006/relationships/image" Target="media/image90.png"/><Relationship Id="rId164" Type="http://schemas.openxmlformats.org/officeDocument/2006/relationships/image" Target="media/image96.jpeg"/><Relationship Id="rId169"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footer" Target="footer5.xml"/><Relationship Id="rId109" Type="http://schemas.openxmlformats.org/officeDocument/2006/relationships/hyperlink" Target="http://www.thefreelibrary.com/Praise's+magic+reinforcement+ratio%3A+five+to+one+gets+the+job+done.-a0170112823" TargetMode="External"/><Relationship Id="rId34" Type="http://schemas.openxmlformats.org/officeDocument/2006/relationships/diagramColors" Target="diagrams/colors1.xml"/><Relationship Id="rId50" Type="http://schemas.openxmlformats.org/officeDocument/2006/relationships/image" Target="media/image29.wmf"/><Relationship Id="rId55" Type="http://schemas.openxmlformats.org/officeDocument/2006/relationships/image" Target="media/image34.jpeg"/><Relationship Id="rId76" Type="http://schemas.openxmlformats.org/officeDocument/2006/relationships/image" Target="media/image52.jpeg"/><Relationship Id="rId97" Type="http://schemas.openxmlformats.org/officeDocument/2006/relationships/footer" Target="footer13.xml"/><Relationship Id="rId104" Type="http://schemas.openxmlformats.org/officeDocument/2006/relationships/footer" Target="footer20.xml"/><Relationship Id="rId120" Type="http://schemas.openxmlformats.org/officeDocument/2006/relationships/image" Target="media/image64.wmf"/><Relationship Id="rId125" Type="http://schemas.openxmlformats.org/officeDocument/2006/relationships/image" Target="media/image69.wmf"/><Relationship Id="rId141" Type="http://schemas.openxmlformats.org/officeDocument/2006/relationships/image" Target="media/image79.emf"/><Relationship Id="rId146" Type="http://schemas.microsoft.com/office/2007/relationships/hdphoto" Target="media/hdphoto5.wdp"/><Relationship Id="rId167" Type="http://schemas.openxmlformats.org/officeDocument/2006/relationships/image" Target="media/image99.png"/><Relationship Id="rId7" Type="http://schemas.openxmlformats.org/officeDocument/2006/relationships/endnotes" Target="endnotes.xml"/><Relationship Id="rId71" Type="http://schemas.microsoft.com/office/2007/relationships/hdphoto" Target="media/hdphoto1.wdp"/><Relationship Id="rId92" Type="http://schemas.openxmlformats.org/officeDocument/2006/relationships/image" Target="https://s-media-cache-ak0.pinimg.com/236x/36/cc/30/36cc306e9bd249fda0ae3c022bb7a403.jpg" TargetMode="External"/><Relationship Id="rId162" Type="http://schemas.openxmlformats.org/officeDocument/2006/relationships/footer" Target="footer28.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3.pn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3.png"/><Relationship Id="rId87" Type="http://schemas.openxmlformats.org/officeDocument/2006/relationships/image" Target="media/image58.png"/><Relationship Id="rId110" Type="http://schemas.openxmlformats.org/officeDocument/2006/relationships/hyperlink" Target="http://www.spannj.org/BehavioralPresentation/BehavioralPresentation/Student%20Involvement%20%26%20behavior%20problems/Forced%20Choice%20Reinforcement%20menu/Forced%20Choice%20Reinforcement%20Menu.pdf" TargetMode="External"/><Relationship Id="rId115" Type="http://schemas.openxmlformats.org/officeDocument/2006/relationships/hyperlink" Target="http://health.utah.gov/obesity/gms/guide/RewardsKids.pdf" TargetMode="External"/><Relationship Id="rId131" Type="http://schemas.openxmlformats.org/officeDocument/2006/relationships/image" Target="media/image73.png"/><Relationship Id="rId136" Type="http://schemas.openxmlformats.org/officeDocument/2006/relationships/image" Target="media/image76.png"/><Relationship Id="rId157" Type="http://schemas.openxmlformats.org/officeDocument/2006/relationships/image" Target="media/image91.png"/><Relationship Id="rId61" Type="http://schemas.openxmlformats.org/officeDocument/2006/relationships/image" Target="media/image38.png"/><Relationship Id="rId82" Type="http://schemas.openxmlformats.org/officeDocument/2006/relationships/image" Target="file://localhost/Users/margritwallace/Desktop/Google%20Drive/https://encrypted-tbn2.gstatic.com/images%3Fq=tbn:ANd9GcTljqO2hJjBZyV2yEcuVx6QJx8XFib4Y81WzL_F2MOw5_hwL5nT" TargetMode="External"/><Relationship Id="rId152" Type="http://schemas.openxmlformats.org/officeDocument/2006/relationships/footer" Target="footer27.xml"/><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hyperlink" Target="mailto:cat3y@virginia.edu" TargetMode="External"/><Relationship Id="rId35" Type="http://schemas.microsoft.com/office/2007/relationships/diagramDrawing" Target="diagrams/drawing1.xml"/><Relationship Id="rId56" Type="http://schemas.openxmlformats.org/officeDocument/2006/relationships/footer" Target="footer6.xml"/><Relationship Id="rId77" Type="http://schemas.microsoft.com/office/2007/relationships/hdphoto" Target="media/hdphoto2.wdp"/><Relationship Id="rId100" Type="http://schemas.openxmlformats.org/officeDocument/2006/relationships/footer" Target="footer16.xml"/><Relationship Id="rId105" Type="http://schemas.openxmlformats.org/officeDocument/2006/relationships/footer" Target="footer21.xml"/><Relationship Id="rId126" Type="http://schemas.openxmlformats.org/officeDocument/2006/relationships/image" Target="media/image70.wmf"/><Relationship Id="rId147" Type="http://schemas.openxmlformats.org/officeDocument/2006/relationships/footer" Target="footer26.xml"/><Relationship Id="rId168" Type="http://schemas.microsoft.com/office/2007/relationships/hdphoto" Target="media/hdphoto6.wdp"/><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8.jpeg"/><Relationship Id="rId93" Type="http://schemas.openxmlformats.org/officeDocument/2006/relationships/footer" Target="footer9.xml"/><Relationship Id="rId98" Type="http://schemas.openxmlformats.org/officeDocument/2006/relationships/footer" Target="footer14.xml"/><Relationship Id="rId121" Type="http://schemas.openxmlformats.org/officeDocument/2006/relationships/image" Target="media/image65.wmf"/><Relationship Id="rId142" Type="http://schemas.openxmlformats.org/officeDocument/2006/relationships/footer" Target="footer25.xml"/><Relationship Id="rId163" Type="http://schemas.openxmlformats.org/officeDocument/2006/relationships/footer" Target="footer29.xml"/><Relationship Id="rId3" Type="http://schemas.openxmlformats.org/officeDocument/2006/relationships/styles" Target="styles.xml"/><Relationship Id="rId25" Type="http://schemas.openxmlformats.org/officeDocument/2006/relationships/hyperlink" Target="http://www.pbis.org/swpbs_videos/pbs_video-" TargetMode="External"/><Relationship Id="rId46" Type="http://schemas.openxmlformats.org/officeDocument/2006/relationships/image" Target="media/image25.jpeg"/><Relationship Id="rId67" Type="http://schemas.openxmlformats.org/officeDocument/2006/relationships/image" Target="media/image44.png"/><Relationship Id="rId116" Type="http://schemas.openxmlformats.org/officeDocument/2006/relationships/hyperlink" Target="http://www.google.com/url?sa=t&amp;rct=j&amp;q=site%3Awww.pbis.org%20free%20rewards&amp;source=web&amp;cd=1&amp;ved=0CDUQFjAA&amp;url=http%3A%2F%2Fwww.pbis.org%2Fcommon%2Fcms%2Fdocuments%2FCoach_Trainer%2FIdeasToShare%2Ffreerewards4studentsnstaff.doc&amp;ei=qZ3lTuS2FInt0gGWnpzABQ&amp;usg=AFQjCNHRjgbIR4A-__QXPbLMPk5ifNaG3Q" TargetMode="External"/><Relationship Id="rId137" Type="http://schemas.microsoft.com/office/2007/relationships/hdphoto" Target="media/hdphoto3.wdp"/><Relationship Id="rId158" Type="http://schemas.openxmlformats.org/officeDocument/2006/relationships/image" Target="media/image92.png"/><Relationship Id="rId20" Type="http://schemas.openxmlformats.org/officeDocument/2006/relationships/image" Target="media/image9.png"/><Relationship Id="rId41" Type="http://schemas.openxmlformats.org/officeDocument/2006/relationships/image" Target="media/image20.jpeg"/><Relationship Id="rId62" Type="http://schemas.openxmlformats.org/officeDocument/2006/relationships/image" Target="media/image39.png"/><Relationship Id="rId83" Type="http://schemas.openxmlformats.org/officeDocument/2006/relationships/image" Target="media/image56.jpeg"/><Relationship Id="rId88" Type="http://schemas.openxmlformats.org/officeDocument/2006/relationships/image" Target="file://localhost/Users/margritwallace/Desktop/Google%20Drive/http://shs.d211.org/wp-content/uploads/2013/04/Respectful.png" TargetMode="External"/><Relationship Id="rId111" Type="http://schemas.openxmlformats.org/officeDocument/2006/relationships/hyperlink" Target="http://www.interventioncentral.org/index.php/rewards/139-jackpot-ideas-for-classroom-rewards" TargetMode="External"/><Relationship Id="rId132" Type="http://schemas.openxmlformats.org/officeDocument/2006/relationships/footer" Target="footer23.xml"/><Relationship Id="rId153" Type="http://schemas.openxmlformats.org/officeDocument/2006/relationships/image" Target="media/image87.png"/></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1DDEEC-859D-654C-AA65-2103E6D9A86E}" type="doc">
      <dgm:prSet loTypeId="urn:microsoft.com/office/officeart/2005/8/layout/orgChart1" loCatId="" qsTypeId="urn:microsoft.com/office/officeart/2005/8/quickstyle/simple4" qsCatId="simple" csTypeId="urn:microsoft.com/office/officeart/2005/8/colors/accent5_3" csCatId="accent5" phldr="1"/>
      <dgm:spPr/>
      <dgm:t>
        <a:bodyPr/>
        <a:lstStyle/>
        <a:p>
          <a:endParaRPr lang="en-US"/>
        </a:p>
      </dgm:t>
    </dgm:pt>
    <dgm:pt modelId="{31CE77E9-E26D-0F49-9B98-0447267B1727}" type="asst">
      <dgm:prSet phldrT="[Text]" custT="1"/>
      <dgm:spPr/>
      <dgm:t>
        <a:bodyPr/>
        <a:lstStyle/>
        <a:p>
          <a:r>
            <a:rPr lang="en-US" sz="1600" b="1">
              <a:solidFill>
                <a:schemeClr val="tx1"/>
              </a:solidFill>
            </a:rPr>
            <a:t>Directive/Request &amp; </a:t>
          </a:r>
        </a:p>
        <a:p>
          <a:r>
            <a:rPr lang="en-US" sz="1600" b="1">
              <a:solidFill>
                <a:schemeClr val="tx1"/>
              </a:solidFill>
            </a:rPr>
            <a:t>Wait Time (5-10 seconds)</a:t>
          </a:r>
        </a:p>
      </dgm:t>
    </dgm:pt>
    <dgm:pt modelId="{D4E47B3B-3C13-A04A-8E04-0C51BA15CFF6}" type="parTrans" cxnId="{EA8310BD-A65A-664B-BD61-1185962A6B75}">
      <dgm:prSet/>
      <dgm:spPr/>
      <dgm:t>
        <a:bodyPr/>
        <a:lstStyle/>
        <a:p>
          <a:endParaRPr lang="en-US"/>
        </a:p>
      </dgm:t>
    </dgm:pt>
    <dgm:pt modelId="{5EEDAB36-988D-1C4F-9101-1160E4E45866}" type="sibTrans" cxnId="{EA8310BD-A65A-664B-BD61-1185962A6B75}">
      <dgm:prSet/>
      <dgm:spPr/>
      <dgm:t>
        <a:bodyPr/>
        <a:lstStyle/>
        <a:p>
          <a:endParaRPr lang="en-US"/>
        </a:p>
      </dgm:t>
    </dgm:pt>
    <dgm:pt modelId="{AD014FC8-563E-F64A-97E1-2E3945B0DFDA}">
      <dgm:prSet phldrT="[Text]" custT="1"/>
      <dgm:spPr/>
      <dgm:t>
        <a:bodyPr/>
        <a:lstStyle/>
        <a:p>
          <a:r>
            <a:rPr lang="en-US" sz="1600" b="1">
              <a:solidFill>
                <a:schemeClr val="tx1"/>
              </a:solidFill>
            </a:rPr>
            <a:t>Desired Behavior</a:t>
          </a:r>
        </a:p>
      </dgm:t>
    </dgm:pt>
    <dgm:pt modelId="{2E968B14-C096-8249-8E8A-4A2BDE3A21B0}" type="parTrans" cxnId="{9D678B62-604C-0D4F-A528-72CF0867C196}">
      <dgm:prSet/>
      <dgm:spPr/>
      <dgm:t>
        <a:bodyPr/>
        <a:lstStyle/>
        <a:p>
          <a:endParaRPr lang="en-US"/>
        </a:p>
      </dgm:t>
    </dgm:pt>
    <dgm:pt modelId="{BC29D7A8-C0DC-3744-82DE-476963543475}" type="sibTrans" cxnId="{9D678B62-604C-0D4F-A528-72CF0867C196}">
      <dgm:prSet/>
      <dgm:spPr/>
      <dgm:t>
        <a:bodyPr/>
        <a:lstStyle/>
        <a:p>
          <a:endParaRPr lang="en-US"/>
        </a:p>
      </dgm:t>
    </dgm:pt>
    <dgm:pt modelId="{62C064EB-65DE-7043-A744-9447942F9A3E}">
      <dgm:prSet phldrT="[Text]" custT="1"/>
      <dgm:spPr/>
      <dgm:t>
        <a:bodyPr/>
        <a:lstStyle/>
        <a:p>
          <a:r>
            <a:rPr lang="en-US" sz="1600" b="1">
              <a:solidFill>
                <a:schemeClr val="tx1"/>
              </a:solidFill>
            </a:rPr>
            <a:t>if, Challenging Behavior</a:t>
          </a:r>
        </a:p>
      </dgm:t>
    </dgm:pt>
    <dgm:pt modelId="{A7F1C758-D78D-B44C-9393-1AEB246681EB}" type="parTrans" cxnId="{AEE074C3-70AE-CE48-A981-632C36EC1EDF}">
      <dgm:prSet/>
      <dgm:spPr/>
      <dgm:t>
        <a:bodyPr/>
        <a:lstStyle/>
        <a:p>
          <a:endParaRPr lang="en-US"/>
        </a:p>
      </dgm:t>
    </dgm:pt>
    <dgm:pt modelId="{DDCFC132-47E3-D347-A6F5-5213860A5CF8}" type="sibTrans" cxnId="{AEE074C3-70AE-CE48-A981-632C36EC1EDF}">
      <dgm:prSet/>
      <dgm:spPr/>
      <dgm:t>
        <a:bodyPr/>
        <a:lstStyle/>
        <a:p>
          <a:endParaRPr lang="en-US"/>
        </a:p>
      </dgm:t>
    </dgm:pt>
    <dgm:pt modelId="{18087881-701C-1B42-9CCF-21446C947013}">
      <dgm:prSet custT="1"/>
      <dgm:spPr/>
      <dgm:t>
        <a:bodyPr/>
        <a:lstStyle/>
        <a:p>
          <a:r>
            <a:rPr lang="en-US" sz="1600" b="1">
              <a:solidFill>
                <a:schemeClr val="tx1"/>
              </a:solidFill>
            </a:rPr>
            <a:t>Reinforce!!! Specific Praise</a:t>
          </a:r>
        </a:p>
        <a:p>
          <a:r>
            <a:rPr lang="en-US" sz="1600" b="1">
              <a:solidFill>
                <a:schemeClr val="tx1"/>
              </a:solidFill>
            </a:rPr>
            <a:t>Acknowledgement System</a:t>
          </a:r>
        </a:p>
      </dgm:t>
    </dgm:pt>
    <dgm:pt modelId="{41ED9BE6-C8F4-FE4D-A7B0-BFA5B56912FB}" type="parTrans" cxnId="{461F6ECC-A056-F245-B876-E8F141D65D08}">
      <dgm:prSet/>
      <dgm:spPr/>
      <dgm:t>
        <a:bodyPr/>
        <a:lstStyle/>
        <a:p>
          <a:endParaRPr lang="en-US"/>
        </a:p>
      </dgm:t>
    </dgm:pt>
    <dgm:pt modelId="{9234DD23-D0EB-9947-8A71-FE45BEE0D412}" type="sibTrans" cxnId="{461F6ECC-A056-F245-B876-E8F141D65D08}">
      <dgm:prSet/>
      <dgm:spPr/>
      <dgm:t>
        <a:bodyPr/>
        <a:lstStyle/>
        <a:p>
          <a:endParaRPr lang="en-US"/>
        </a:p>
      </dgm:t>
    </dgm:pt>
    <dgm:pt modelId="{F64B9205-A3CB-6649-BDA0-6360E2CF8403}">
      <dgm:prSet custT="1"/>
      <dgm:spPr/>
      <dgm:t>
        <a:bodyPr/>
        <a:lstStyle/>
        <a:p>
          <a:r>
            <a:rPr lang="en-US" sz="1600" b="1">
              <a:solidFill>
                <a:schemeClr val="tx1"/>
              </a:solidFill>
            </a:rPr>
            <a:t>Redirect:</a:t>
          </a:r>
        </a:p>
        <a:p>
          <a:r>
            <a:rPr lang="en-US" sz="1600" b="1">
              <a:solidFill>
                <a:schemeClr val="tx1"/>
              </a:solidFill>
            </a:rPr>
            <a:t>Prompts to expectation (fit to activity)</a:t>
          </a:r>
        </a:p>
      </dgm:t>
    </dgm:pt>
    <dgm:pt modelId="{FA6D85F3-7FE2-4542-9CE2-B900B0C51DEA}" type="parTrans" cxnId="{4EC39483-1608-2646-9084-7746535EF76F}">
      <dgm:prSet/>
      <dgm:spPr/>
      <dgm:t>
        <a:bodyPr/>
        <a:lstStyle/>
        <a:p>
          <a:endParaRPr lang="en-US"/>
        </a:p>
      </dgm:t>
    </dgm:pt>
    <dgm:pt modelId="{68A51DFA-B4F8-A149-9955-FF5FFAA4911A}" type="sibTrans" cxnId="{4EC39483-1608-2646-9084-7746535EF76F}">
      <dgm:prSet/>
      <dgm:spPr/>
      <dgm:t>
        <a:bodyPr/>
        <a:lstStyle/>
        <a:p>
          <a:endParaRPr lang="en-US"/>
        </a:p>
      </dgm:t>
    </dgm:pt>
    <dgm:pt modelId="{65D43F5F-A7C7-8C49-B7D0-A834F07CBFC0}">
      <dgm:prSet custT="1"/>
      <dgm:spPr/>
      <dgm:t>
        <a:bodyPr/>
        <a:lstStyle/>
        <a:p>
          <a:r>
            <a:rPr lang="en-US" sz="1600" b="1">
              <a:solidFill>
                <a:schemeClr val="tx1"/>
              </a:solidFill>
            </a:rPr>
            <a:t>Walk away &amp; Wait 5-10 seconds</a:t>
          </a:r>
        </a:p>
      </dgm:t>
    </dgm:pt>
    <dgm:pt modelId="{48879F40-284C-CB4A-88AF-769856F989EA}" type="parTrans" cxnId="{5D70E8EB-CA62-1141-9944-C4DB79D5C548}">
      <dgm:prSet/>
      <dgm:spPr/>
      <dgm:t>
        <a:bodyPr/>
        <a:lstStyle/>
        <a:p>
          <a:endParaRPr lang="en-US"/>
        </a:p>
      </dgm:t>
    </dgm:pt>
    <dgm:pt modelId="{ED8B08B2-C807-6F49-AE0F-FCA04AF1A81D}" type="sibTrans" cxnId="{5D70E8EB-CA62-1141-9944-C4DB79D5C548}">
      <dgm:prSet/>
      <dgm:spPr/>
      <dgm:t>
        <a:bodyPr/>
        <a:lstStyle/>
        <a:p>
          <a:endParaRPr lang="en-US"/>
        </a:p>
      </dgm:t>
    </dgm:pt>
    <dgm:pt modelId="{C873A641-C627-6846-AE5B-A30505C3EBAC}">
      <dgm:prSet custT="1"/>
      <dgm:spPr/>
      <dgm:t>
        <a:bodyPr/>
        <a:lstStyle/>
        <a:p>
          <a:r>
            <a:rPr lang="en-US" sz="1600" b="1">
              <a:solidFill>
                <a:schemeClr val="tx1"/>
              </a:solidFill>
            </a:rPr>
            <a:t>If, Challenging Behavior</a:t>
          </a:r>
        </a:p>
      </dgm:t>
    </dgm:pt>
    <dgm:pt modelId="{54DBE4D5-8BBB-0F48-B66C-65F543817FE5}" type="parTrans" cxnId="{2AB27720-3A46-EB4E-8D93-DDF7B4595A8B}">
      <dgm:prSet/>
      <dgm:spPr/>
      <dgm:t>
        <a:bodyPr/>
        <a:lstStyle/>
        <a:p>
          <a:endParaRPr lang="en-US"/>
        </a:p>
      </dgm:t>
    </dgm:pt>
    <dgm:pt modelId="{E6079A40-3C66-5F42-897B-6A8ED2BDCE53}" type="sibTrans" cxnId="{2AB27720-3A46-EB4E-8D93-DDF7B4595A8B}">
      <dgm:prSet/>
      <dgm:spPr/>
      <dgm:t>
        <a:bodyPr/>
        <a:lstStyle/>
        <a:p>
          <a:endParaRPr lang="en-US"/>
        </a:p>
      </dgm:t>
    </dgm:pt>
    <dgm:pt modelId="{4DD08C78-5635-0B43-8753-2F2FC6C2F4E2}">
      <dgm:prSet custT="1"/>
      <dgm:spPr/>
      <dgm:t>
        <a:bodyPr/>
        <a:lstStyle/>
        <a:p>
          <a:r>
            <a:rPr lang="en-US" sz="1600" b="1">
              <a:solidFill>
                <a:schemeClr val="tx1"/>
              </a:solidFill>
            </a:rPr>
            <a:t>Preplanned Consequencce</a:t>
          </a:r>
        </a:p>
      </dgm:t>
    </dgm:pt>
    <dgm:pt modelId="{1F05A641-05FC-834C-9930-DCEDCE3D57FB}" type="parTrans" cxnId="{367B5773-DA8B-D34E-B579-8C3A80A8FF6E}">
      <dgm:prSet/>
      <dgm:spPr/>
      <dgm:t>
        <a:bodyPr/>
        <a:lstStyle/>
        <a:p>
          <a:endParaRPr lang="en-US"/>
        </a:p>
      </dgm:t>
    </dgm:pt>
    <dgm:pt modelId="{4B7F5FD7-C1EE-064B-A661-157986C36254}" type="sibTrans" cxnId="{367B5773-DA8B-D34E-B579-8C3A80A8FF6E}">
      <dgm:prSet/>
      <dgm:spPr/>
      <dgm:t>
        <a:bodyPr/>
        <a:lstStyle/>
        <a:p>
          <a:endParaRPr lang="en-US"/>
        </a:p>
      </dgm:t>
    </dgm:pt>
    <dgm:pt modelId="{01347A2E-C14A-BD40-91EA-261F5626547A}" type="asst">
      <dgm:prSet custT="1"/>
      <dgm:spPr/>
      <dgm:t>
        <a:bodyPr/>
        <a:lstStyle/>
        <a:p>
          <a:r>
            <a:rPr lang="en-US" sz="1600" b="1">
              <a:solidFill>
                <a:schemeClr val="tx1"/>
              </a:solidFill>
            </a:rPr>
            <a:t>If, Desired Behavior</a:t>
          </a:r>
        </a:p>
      </dgm:t>
    </dgm:pt>
    <dgm:pt modelId="{D4D16387-02B9-6A49-BE0B-C2021320690C}" type="parTrans" cxnId="{56B34D2E-E3E2-654E-B313-B369BF3B46F3}">
      <dgm:prSet/>
      <dgm:spPr/>
      <dgm:t>
        <a:bodyPr/>
        <a:lstStyle/>
        <a:p>
          <a:endParaRPr lang="en-US"/>
        </a:p>
      </dgm:t>
    </dgm:pt>
    <dgm:pt modelId="{F05429A7-0D3F-0945-B29E-0A80379223BD}" type="sibTrans" cxnId="{56B34D2E-E3E2-654E-B313-B369BF3B46F3}">
      <dgm:prSet/>
      <dgm:spPr/>
      <dgm:t>
        <a:bodyPr/>
        <a:lstStyle/>
        <a:p>
          <a:endParaRPr lang="en-US"/>
        </a:p>
      </dgm:t>
    </dgm:pt>
    <dgm:pt modelId="{30F4F2A3-403B-B640-90E2-8F3540B6D34D}">
      <dgm:prSet custT="1"/>
      <dgm:spPr/>
      <dgm:t>
        <a:bodyPr/>
        <a:lstStyle/>
        <a:p>
          <a:r>
            <a:rPr lang="en-US" sz="1600" b="1" i="0">
              <a:solidFill>
                <a:schemeClr val="tx1"/>
              </a:solidFill>
            </a:rPr>
            <a:t>Reinforce (light)</a:t>
          </a:r>
        </a:p>
        <a:p>
          <a:r>
            <a:rPr lang="en-US" sz="1600" b="1" i="0">
              <a:solidFill>
                <a:schemeClr val="tx1"/>
              </a:solidFill>
            </a:rPr>
            <a:t>Acknowledge</a:t>
          </a:r>
        </a:p>
        <a:p>
          <a:r>
            <a:rPr lang="en-US" sz="1600" b="1" i="0">
              <a:solidFill>
                <a:schemeClr val="tx1"/>
              </a:solidFill>
            </a:rPr>
            <a:t>Specific praise</a:t>
          </a:r>
        </a:p>
      </dgm:t>
    </dgm:pt>
    <dgm:pt modelId="{8A849A34-2E33-AA47-97DC-FB021ECD00F2}" type="parTrans" cxnId="{494E5D2D-7CE8-3144-8EB8-CD80AF765D2D}">
      <dgm:prSet/>
      <dgm:spPr/>
      <dgm:t>
        <a:bodyPr/>
        <a:lstStyle/>
        <a:p>
          <a:endParaRPr lang="en-US"/>
        </a:p>
      </dgm:t>
    </dgm:pt>
    <dgm:pt modelId="{2C7CE4B1-A838-B54E-A03C-EC6F0D299173}" type="sibTrans" cxnId="{494E5D2D-7CE8-3144-8EB8-CD80AF765D2D}">
      <dgm:prSet/>
      <dgm:spPr/>
      <dgm:t>
        <a:bodyPr/>
        <a:lstStyle/>
        <a:p>
          <a:endParaRPr lang="en-US"/>
        </a:p>
      </dgm:t>
    </dgm:pt>
    <dgm:pt modelId="{FCB00C8A-6B5D-604B-8CB6-A9CD1A4F4C8A}" type="pres">
      <dgm:prSet presAssocID="{AA1DDEEC-859D-654C-AA65-2103E6D9A86E}" presName="hierChild1" presStyleCnt="0">
        <dgm:presLayoutVars>
          <dgm:orgChart val="1"/>
          <dgm:chPref val="1"/>
          <dgm:dir/>
          <dgm:animOne val="branch"/>
          <dgm:animLvl val="lvl"/>
          <dgm:resizeHandles/>
        </dgm:presLayoutVars>
      </dgm:prSet>
      <dgm:spPr/>
      <dgm:t>
        <a:bodyPr/>
        <a:lstStyle/>
        <a:p>
          <a:endParaRPr lang="en-US"/>
        </a:p>
      </dgm:t>
    </dgm:pt>
    <dgm:pt modelId="{C60FABA4-88E8-744E-9C95-EDEB5B37BA77}" type="pres">
      <dgm:prSet presAssocID="{31CE77E9-E26D-0F49-9B98-0447267B1727}" presName="hierRoot1" presStyleCnt="0">
        <dgm:presLayoutVars>
          <dgm:hierBranch val="init"/>
        </dgm:presLayoutVars>
      </dgm:prSet>
      <dgm:spPr/>
    </dgm:pt>
    <dgm:pt modelId="{74B419B7-0B67-4649-BA9F-BA121EF820C0}" type="pres">
      <dgm:prSet presAssocID="{31CE77E9-E26D-0F49-9B98-0447267B1727}" presName="rootComposite1" presStyleCnt="0"/>
      <dgm:spPr/>
    </dgm:pt>
    <dgm:pt modelId="{8421F77C-84A8-8D48-8F38-A8D914C45716}" type="pres">
      <dgm:prSet presAssocID="{31CE77E9-E26D-0F49-9B98-0447267B1727}" presName="rootText1" presStyleLbl="node0" presStyleIdx="0" presStyleCnt="1" custScaleX="951866" custScaleY="512234" custLinFactNeighborX="21675" custLinFactNeighborY="82160">
        <dgm:presLayoutVars>
          <dgm:chPref val="3"/>
        </dgm:presLayoutVars>
      </dgm:prSet>
      <dgm:spPr/>
      <dgm:t>
        <a:bodyPr/>
        <a:lstStyle/>
        <a:p>
          <a:endParaRPr lang="en-US"/>
        </a:p>
      </dgm:t>
    </dgm:pt>
    <dgm:pt modelId="{2D70A375-6AD6-7745-AF3D-46AC0B63FF9C}" type="pres">
      <dgm:prSet presAssocID="{31CE77E9-E26D-0F49-9B98-0447267B1727}" presName="rootConnector1" presStyleLbl="asst0" presStyleIdx="0" presStyleCnt="0"/>
      <dgm:spPr/>
      <dgm:t>
        <a:bodyPr/>
        <a:lstStyle/>
        <a:p>
          <a:endParaRPr lang="en-US"/>
        </a:p>
      </dgm:t>
    </dgm:pt>
    <dgm:pt modelId="{0C09E4C3-D8E3-504A-968C-801127585282}" type="pres">
      <dgm:prSet presAssocID="{31CE77E9-E26D-0F49-9B98-0447267B1727}" presName="hierChild2" presStyleCnt="0"/>
      <dgm:spPr/>
    </dgm:pt>
    <dgm:pt modelId="{F5E784F4-4EEA-D341-B620-DC197B9FD5D7}" type="pres">
      <dgm:prSet presAssocID="{2E968B14-C096-8249-8E8A-4A2BDE3A21B0}" presName="Name37" presStyleLbl="parChTrans1D2" presStyleIdx="0" presStyleCnt="2"/>
      <dgm:spPr/>
      <dgm:t>
        <a:bodyPr/>
        <a:lstStyle/>
        <a:p>
          <a:endParaRPr lang="en-US"/>
        </a:p>
      </dgm:t>
    </dgm:pt>
    <dgm:pt modelId="{28B0553D-BD7E-8143-A41D-50BA3A50AACC}" type="pres">
      <dgm:prSet presAssocID="{AD014FC8-563E-F64A-97E1-2E3945B0DFDA}" presName="hierRoot2" presStyleCnt="0">
        <dgm:presLayoutVars>
          <dgm:hierBranch val="init"/>
        </dgm:presLayoutVars>
      </dgm:prSet>
      <dgm:spPr/>
    </dgm:pt>
    <dgm:pt modelId="{5684859B-B7A1-D240-A1D9-C1989C34B2C8}" type="pres">
      <dgm:prSet presAssocID="{AD014FC8-563E-F64A-97E1-2E3945B0DFDA}" presName="rootComposite" presStyleCnt="0"/>
      <dgm:spPr/>
    </dgm:pt>
    <dgm:pt modelId="{ACDFBEA4-A0CD-274B-B5F5-FD8175C9E28D}" type="pres">
      <dgm:prSet presAssocID="{AD014FC8-563E-F64A-97E1-2E3945B0DFDA}" presName="rootText" presStyleLbl="node2" presStyleIdx="0" presStyleCnt="2" custScaleX="572596" custScaleY="458939" custLinFactNeighborX="-45065" custLinFactNeighborY="-2862">
        <dgm:presLayoutVars>
          <dgm:chPref val="3"/>
        </dgm:presLayoutVars>
      </dgm:prSet>
      <dgm:spPr/>
      <dgm:t>
        <a:bodyPr/>
        <a:lstStyle/>
        <a:p>
          <a:endParaRPr lang="en-US"/>
        </a:p>
      </dgm:t>
    </dgm:pt>
    <dgm:pt modelId="{42281E1D-0CFE-654A-9F64-F99AC474B008}" type="pres">
      <dgm:prSet presAssocID="{AD014FC8-563E-F64A-97E1-2E3945B0DFDA}" presName="rootConnector" presStyleLbl="node2" presStyleIdx="0" presStyleCnt="2"/>
      <dgm:spPr/>
      <dgm:t>
        <a:bodyPr/>
        <a:lstStyle/>
        <a:p>
          <a:endParaRPr lang="en-US"/>
        </a:p>
      </dgm:t>
    </dgm:pt>
    <dgm:pt modelId="{DF97C43D-EFAD-0541-83D5-16639F4E07D0}" type="pres">
      <dgm:prSet presAssocID="{AD014FC8-563E-F64A-97E1-2E3945B0DFDA}" presName="hierChild4" presStyleCnt="0"/>
      <dgm:spPr/>
    </dgm:pt>
    <dgm:pt modelId="{19853ECE-B59A-0C49-96E2-558101B365C7}" type="pres">
      <dgm:prSet presAssocID="{41ED9BE6-C8F4-FE4D-A7B0-BFA5B56912FB}" presName="Name37" presStyleLbl="parChTrans1D3" presStyleIdx="0" presStyleCnt="2"/>
      <dgm:spPr/>
      <dgm:t>
        <a:bodyPr/>
        <a:lstStyle/>
        <a:p>
          <a:endParaRPr lang="en-US"/>
        </a:p>
      </dgm:t>
    </dgm:pt>
    <dgm:pt modelId="{D4026DA2-9FCF-9A4A-B148-559CBEBED750}" type="pres">
      <dgm:prSet presAssocID="{18087881-701C-1B42-9CCF-21446C947013}" presName="hierRoot2" presStyleCnt="0">
        <dgm:presLayoutVars>
          <dgm:hierBranch val="init"/>
        </dgm:presLayoutVars>
      </dgm:prSet>
      <dgm:spPr/>
    </dgm:pt>
    <dgm:pt modelId="{6DBA0969-192D-F641-9949-165D0A784D65}" type="pres">
      <dgm:prSet presAssocID="{18087881-701C-1B42-9CCF-21446C947013}" presName="rootComposite" presStyleCnt="0"/>
      <dgm:spPr/>
    </dgm:pt>
    <dgm:pt modelId="{569B7DE5-8AB4-164A-98E7-2614B71E367B}" type="pres">
      <dgm:prSet presAssocID="{18087881-701C-1B42-9CCF-21446C947013}" presName="rootText" presStyleLbl="node3" presStyleIdx="0" presStyleCnt="2" custScaleX="940749" custScaleY="1124063" custLinFactNeighborX="-5187" custLinFactNeighborY="36175">
        <dgm:presLayoutVars>
          <dgm:chPref val="3"/>
        </dgm:presLayoutVars>
      </dgm:prSet>
      <dgm:spPr/>
      <dgm:t>
        <a:bodyPr/>
        <a:lstStyle/>
        <a:p>
          <a:endParaRPr lang="en-US"/>
        </a:p>
      </dgm:t>
    </dgm:pt>
    <dgm:pt modelId="{C696555A-7C87-6644-B966-3BCD1869C013}" type="pres">
      <dgm:prSet presAssocID="{18087881-701C-1B42-9CCF-21446C947013}" presName="rootConnector" presStyleLbl="node3" presStyleIdx="0" presStyleCnt="2"/>
      <dgm:spPr/>
      <dgm:t>
        <a:bodyPr/>
        <a:lstStyle/>
        <a:p>
          <a:endParaRPr lang="en-US"/>
        </a:p>
      </dgm:t>
    </dgm:pt>
    <dgm:pt modelId="{788950CE-824D-4849-B2CD-B0E7A58D2B7B}" type="pres">
      <dgm:prSet presAssocID="{18087881-701C-1B42-9CCF-21446C947013}" presName="hierChild4" presStyleCnt="0"/>
      <dgm:spPr/>
    </dgm:pt>
    <dgm:pt modelId="{08965916-31AA-DA44-BBE6-EC5A43257279}" type="pres">
      <dgm:prSet presAssocID="{18087881-701C-1B42-9CCF-21446C947013}" presName="hierChild5" presStyleCnt="0"/>
      <dgm:spPr/>
    </dgm:pt>
    <dgm:pt modelId="{90F1DEEF-91CE-A147-8AC4-63562050B85A}" type="pres">
      <dgm:prSet presAssocID="{AD014FC8-563E-F64A-97E1-2E3945B0DFDA}" presName="hierChild5" presStyleCnt="0"/>
      <dgm:spPr/>
    </dgm:pt>
    <dgm:pt modelId="{C7210F44-9ED2-0B4A-B028-1884CEFCC1F3}" type="pres">
      <dgm:prSet presAssocID="{A7F1C758-D78D-B44C-9393-1AEB246681EB}" presName="Name37" presStyleLbl="parChTrans1D2" presStyleIdx="1" presStyleCnt="2"/>
      <dgm:spPr/>
      <dgm:t>
        <a:bodyPr/>
        <a:lstStyle/>
        <a:p>
          <a:endParaRPr lang="en-US"/>
        </a:p>
      </dgm:t>
    </dgm:pt>
    <dgm:pt modelId="{956BAF42-F3A3-274C-AD89-C07561D0DE82}" type="pres">
      <dgm:prSet presAssocID="{62C064EB-65DE-7043-A744-9447942F9A3E}" presName="hierRoot2" presStyleCnt="0">
        <dgm:presLayoutVars>
          <dgm:hierBranch val="init"/>
        </dgm:presLayoutVars>
      </dgm:prSet>
      <dgm:spPr/>
    </dgm:pt>
    <dgm:pt modelId="{31FD1F90-4ABC-7B4D-99A7-AB66F7B452C7}" type="pres">
      <dgm:prSet presAssocID="{62C064EB-65DE-7043-A744-9447942F9A3E}" presName="rootComposite" presStyleCnt="0"/>
      <dgm:spPr/>
    </dgm:pt>
    <dgm:pt modelId="{7CA9B899-FCB3-B041-87FF-5349472BF5A6}" type="pres">
      <dgm:prSet presAssocID="{62C064EB-65DE-7043-A744-9447942F9A3E}" presName="rootText" presStyleLbl="node2" presStyleIdx="1" presStyleCnt="2" custScaleX="1072884" custScaleY="192598" custLinFactY="9177" custLinFactNeighborX="99483" custLinFactNeighborY="100000">
        <dgm:presLayoutVars>
          <dgm:chPref val="3"/>
        </dgm:presLayoutVars>
      </dgm:prSet>
      <dgm:spPr/>
      <dgm:t>
        <a:bodyPr/>
        <a:lstStyle/>
        <a:p>
          <a:endParaRPr lang="en-US"/>
        </a:p>
      </dgm:t>
    </dgm:pt>
    <dgm:pt modelId="{17FE7A73-32D0-2A4A-9B44-E6A9CAA6BB15}" type="pres">
      <dgm:prSet presAssocID="{62C064EB-65DE-7043-A744-9447942F9A3E}" presName="rootConnector" presStyleLbl="node2" presStyleIdx="1" presStyleCnt="2"/>
      <dgm:spPr/>
      <dgm:t>
        <a:bodyPr/>
        <a:lstStyle/>
        <a:p>
          <a:endParaRPr lang="en-US"/>
        </a:p>
      </dgm:t>
    </dgm:pt>
    <dgm:pt modelId="{EDAB9517-F146-1F49-8C03-F35C2044329D}" type="pres">
      <dgm:prSet presAssocID="{62C064EB-65DE-7043-A744-9447942F9A3E}" presName="hierChild4" presStyleCnt="0"/>
      <dgm:spPr/>
    </dgm:pt>
    <dgm:pt modelId="{4A227AF0-296D-994F-973F-6B89F69F6C5B}" type="pres">
      <dgm:prSet presAssocID="{FA6D85F3-7FE2-4542-9CE2-B900B0C51DEA}" presName="Name37" presStyleLbl="parChTrans1D3" presStyleIdx="1" presStyleCnt="2"/>
      <dgm:spPr/>
      <dgm:t>
        <a:bodyPr/>
        <a:lstStyle/>
        <a:p>
          <a:endParaRPr lang="en-US"/>
        </a:p>
      </dgm:t>
    </dgm:pt>
    <dgm:pt modelId="{639ADE0C-EA96-7B40-A8F5-B5F4515EC0B8}" type="pres">
      <dgm:prSet presAssocID="{F64B9205-A3CB-6649-BDA0-6360E2CF8403}" presName="hierRoot2" presStyleCnt="0">
        <dgm:presLayoutVars>
          <dgm:hierBranch val="init"/>
        </dgm:presLayoutVars>
      </dgm:prSet>
      <dgm:spPr/>
    </dgm:pt>
    <dgm:pt modelId="{6DC0033A-5E1F-AF44-B9DA-7DE01DE6E4D0}" type="pres">
      <dgm:prSet presAssocID="{F64B9205-A3CB-6649-BDA0-6360E2CF8403}" presName="rootComposite" presStyleCnt="0"/>
      <dgm:spPr/>
    </dgm:pt>
    <dgm:pt modelId="{EF57F0D2-115C-9A4F-869F-A40EDE576D7D}" type="pres">
      <dgm:prSet presAssocID="{F64B9205-A3CB-6649-BDA0-6360E2CF8403}" presName="rootText" presStyleLbl="node3" presStyleIdx="1" presStyleCnt="2" custScaleX="1539334" custScaleY="770560" custLinFactY="100000" custLinFactNeighborX="57852" custLinFactNeighborY="134400">
        <dgm:presLayoutVars>
          <dgm:chPref val="3"/>
        </dgm:presLayoutVars>
      </dgm:prSet>
      <dgm:spPr/>
      <dgm:t>
        <a:bodyPr/>
        <a:lstStyle/>
        <a:p>
          <a:endParaRPr lang="en-US"/>
        </a:p>
      </dgm:t>
    </dgm:pt>
    <dgm:pt modelId="{34AA69B5-8658-604B-87A9-E19E3CB48E7D}" type="pres">
      <dgm:prSet presAssocID="{F64B9205-A3CB-6649-BDA0-6360E2CF8403}" presName="rootConnector" presStyleLbl="node3" presStyleIdx="1" presStyleCnt="2"/>
      <dgm:spPr/>
      <dgm:t>
        <a:bodyPr/>
        <a:lstStyle/>
        <a:p>
          <a:endParaRPr lang="en-US"/>
        </a:p>
      </dgm:t>
    </dgm:pt>
    <dgm:pt modelId="{859C3B0D-56B2-ED43-8CBF-7E8A91AA0AFC}" type="pres">
      <dgm:prSet presAssocID="{F64B9205-A3CB-6649-BDA0-6360E2CF8403}" presName="hierChild4" presStyleCnt="0"/>
      <dgm:spPr/>
    </dgm:pt>
    <dgm:pt modelId="{8576BE40-72A5-C44C-A8F5-DCA548853968}" type="pres">
      <dgm:prSet presAssocID="{48879F40-284C-CB4A-88AF-769856F989EA}" presName="Name37" presStyleLbl="parChTrans1D4" presStyleIdx="0" presStyleCnt="5"/>
      <dgm:spPr/>
      <dgm:t>
        <a:bodyPr/>
        <a:lstStyle/>
        <a:p>
          <a:endParaRPr lang="en-US"/>
        </a:p>
      </dgm:t>
    </dgm:pt>
    <dgm:pt modelId="{CBB9E711-A0E5-0D45-9F98-493147108BB5}" type="pres">
      <dgm:prSet presAssocID="{65D43F5F-A7C7-8C49-B7D0-A834F07CBFC0}" presName="hierRoot2" presStyleCnt="0">
        <dgm:presLayoutVars>
          <dgm:hierBranch val="init"/>
        </dgm:presLayoutVars>
      </dgm:prSet>
      <dgm:spPr/>
    </dgm:pt>
    <dgm:pt modelId="{9D1ABBF0-57CE-3C49-8AF4-C0DDCCB3CFE1}" type="pres">
      <dgm:prSet presAssocID="{65D43F5F-A7C7-8C49-B7D0-A834F07CBFC0}" presName="rootComposite" presStyleCnt="0"/>
      <dgm:spPr/>
    </dgm:pt>
    <dgm:pt modelId="{CFB2C8C7-6C4D-4C43-87E0-E1F4A70987CA}" type="pres">
      <dgm:prSet presAssocID="{65D43F5F-A7C7-8C49-B7D0-A834F07CBFC0}" presName="rootText" presStyleLbl="node4" presStyleIdx="0" presStyleCnt="4" custScaleX="785606" custScaleY="583683" custLinFactX="81165" custLinFactY="200000" custLinFactNeighborX="100000" custLinFactNeighborY="257112">
        <dgm:presLayoutVars>
          <dgm:chPref val="3"/>
        </dgm:presLayoutVars>
      </dgm:prSet>
      <dgm:spPr/>
      <dgm:t>
        <a:bodyPr/>
        <a:lstStyle/>
        <a:p>
          <a:endParaRPr lang="en-US"/>
        </a:p>
      </dgm:t>
    </dgm:pt>
    <dgm:pt modelId="{DC1466CF-5B78-2742-B643-D3ED2DB0E817}" type="pres">
      <dgm:prSet presAssocID="{65D43F5F-A7C7-8C49-B7D0-A834F07CBFC0}" presName="rootConnector" presStyleLbl="node4" presStyleIdx="0" presStyleCnt="4"/>
      <dgm:spPr/>
      <dgm:t>
        <a:bodyPr/>
        <a:lstStyle/>
        <a:p>
          <a:endParaRPr lang="en-US"/>
        </a:p>
      </dgm:t>
    </dgm:pt>
    <dgm:pt modelId="{B5F7F6A8-F645-C249-BD2F-88EA6BCA0C61}" type="pres">
      <dgm:prSet presAssocID="{65D43F5F-A7C7-8C49-B7D0-A834F07CBFC0}" presName="hierChild4" presStyleCnt="0"/>
      <dgm:spPr/>
    </dgm:pt>
    <dgm:pt modelId="{BE6BDB74-89F3-C642-B383-A88B32209D33}" type="pres">
      <dgm:prSet presAssocID="{54DBE4D5-8BBB-0F48-B66C-65F543817FE5}" presName="Name37" presStyleLbl="parChTrans1D4" presStyleIdx="1" presStyleCnt="5"/>
      <dgm:spPr/>
      <dgm:t>
        <a:bodyPr/>
        <a:lstStyle/>
        <a:p>
          <a:endParaRPr lang="en-US"/>
        </a:p>
      </dgm:t>
    </dgm:pt>
    <dgm:pt modelId="{453726A2-AE46-9640-BA3D-41D3535C3CE8}" type="pres">
      <dgm:prSet presAssocID="{C873A641-C627-6846-AE5B-A30505C3EBAC}" presName="hierRoot2" presStyleCnt="0">
        <dgm:presLayoutVars>
          <dgm:hierBranch val="init"/>
        </dgm:presLayoutVars>
      </dgm:prSet>
      <dgm:spPr/>
    </dgm:pt>
    <dgm:pt modelId="{D60CA595-1C2E-E04B-9CBD-D28901CC8A25}" type="pres">
      <dgm:prSet presAssocID="{C873A641-C627-6846-AE5B-A30505C3EBAC}" presName="rootComposite" presStyleCnt="0"/>
      <dgm:spPr/>
    </dgm:pt>
    <dgm:pt modelId="{5234AD15-0488-5042-AFF9-545BBBA17711}" type="pres">
      <dgm:prSet presAssocID="{C873A641-C627-6846-AE5B-A30505C3EBAC}" presName="rootText" presStyleLbl="node4" presStyleIdx="1" presStyleCnt="4" custScaleX="967404" custScaleY="274676" custLinFactX="100000" custLinFactY="-144407" custLinFactNeighborX="166038" custLinFactNeighborY="-200000">
        <dgm:presLayoutVars>
          <dgm:chPref val="3"/>
        </dgm:presLayoutVars>
      </dgm:prSet>
      <dgm:spPr/>
      <dgm:t>
        <a:bodyPr/>
        <a:lstStyle/>
        <a:p>
          <a:endParaRPr lang="en-US"/>
        </a:p>
      </dgm:t>
    </dgm:pt>
    <dgm:pt modelId="{438080D9-5574-2B49-B5ED-74C187989763}" type="pres">
      <dgm:prSet presAssocID="{C873A641-C627-6846-AE5B-A30505C3EBAC}" presName="rootConnector" presStyleLbl="node4" presStyleIdx="1" presStyleCnt="4"/>
      <dgm:spPr/>
      <dgm:t>
        <a:bodyPr/>
        <a:lstStyle/>
        <a:p>
          <a:endParaRPr lang="en-US"/>
        </a:p>
      </dgm:t>
    </dgm:pt>
    <dgm:pt modelId="{03517FC5-6358-354A-BBAF-EDA620FD881C}" type="pres">
      <dgm:prSet presAssocID="{C873A641-C627-6846-AE5B-A30505C3EBAC}" presName="hierChild4" presStyleCnt="0"/>
      <dgm:spPr/>
    </dgm:pt>
    <dgm:pt modelId="{6788E7C1-3B46-BE47-B0A4-8FA16D2F18BA}" type="pres">
      <dgm:prSet presAssocID="{1F05A641-05FC-834C-9930-DCEDCE3D57FB}" presName="Name37" presStyleLbl="parChTrans1D4" presStyleIdx="2" presStyleCnt="5"/>
      <dgm:spPr/>
      <dgm:t>
        <a:bodyPr/>
        <a:lstStyle/>
        <a:p>
          <a:endParaRPr lang="en-US"/>
        </a:p>
      </dgm:t>
    </dgm:pt>
    <dgm:pt modelId="{742350F4-7B51-B44E-8D90-9F98AA01E47F}" type="pres">
      <dgm:prSet presAssocID="{4DD08C78-5635-0B43-8753-2F2FC6C2F4E2}" presName="hierRoot2" presStyleCnt="0">
        <dgm:presLayoutVars>
          <dgm:hierBranch val="init"/>
        </dgm:presLayoutVars>
      </dgm:prSet>
      <dgm:spPr/>
    </dgm:pt>
    <dgm:pt modelId="{AB94A98B-F409-A34D-B3FF-A1F7028E5BFA}" type="pres">
      <dgm:prSet presAssocID="{4DD08C78-5635-0B43-8753-2F2FC6C2F4E2}" presName="rootComposite" presStyleCnt="0"/>
      <dgm:spPr/>
    </dgm:pt>
    <dgm:pt modelId="{53D9DE99-CE3E-3342-B734-9C4B2EAF7F88}" type="pres">
      <dgm:prSet presAssocID="{4DD08C78-5635-0B43-8753-2F2FC6C2F4E2}" presName="rootText" presStyleLbl="node4" presStyleIdx="2" presStyleCnt="4" custScaleX="645869" custScaleY="442610" custLinFactX="39556" custLinFactY="-100000" custLinFactNeighborX="100000" custLinFactNeighborY="-147923">
        <dgm:presLayoutVars>
          <dgm:chPref val="3"/>
        </dgm:presLayoutVars>
      </dgm:prSet>
      <dgm:spPr/>
      <dgm:t>
        <a:bodyPr/>
        <a:lstStyle/>
        <a:p>
          <a:endParaRPr lang="en-US"/>
        </a:p>
      </dgm:t>
    </dgm:pt>
    <dgm:pt modelId="{3E6395F7-0639-2647-940F-24E1840ADF46}" type="pres">
      <dgm:prSet presAssocID="{4DD08C78-5635-0B43-8753-2F2FC6C2F4E2}" presName="rootConnector" presStyleLbl="node4" presStyleIdx="2" presStyleCnt="4"/>
      <dgm:spPr/>
      <dgm:t>
        <a:bodyPr/>
        <a:lstStyle/>
        <a:p>
          <a:endParaRPr lang="en-US"/>
        </a:p>
      </dgm:t>
    </dgm:pt>
    <dgm:pt modelId="{73AAE586-379E-DA4E-8EE8-4906985409A2}" type="pres">
      <dgm:prSet presAssocID="{4DD08C78-5635-0B43-8753-2F2FC6C2F4E2}" presName="hierChild4" presStyleCnt="0"/>
      <dgm:spPr/>
    </dgm:pt>
    <dgm:pt modelId="{FA36DBF0-76BB-194B-8A9E-A4261EE3DE41}" type="pres">
      <dgm:prSet presAssocID="{4DD08C78-5635-0B43-8753-2F2FC6C2F4E2}" presName="hierChild5" presStyleCnt="0"/>
      <dgm:spPr/>
    </dgm:pt>
    <dgm:pt modelId="{F0B8B691-9003-2240-8734-92A5B15A54A7}" type="pres">
      <dgm:prSet presAssocID="{C873A641-C627-6846-AE5B-A30505C3EBAC}" presName="hierChild5" presStyleCnt="0"/>
      <dgm:spPr/>
    </dgm:pt>
    <dgm:pt modelId="{F2F28C76-A4CF-094E-A65B-41A8E021DCB1}" type="pres">
      <dgm:prSet presAssocID="{65D43F5F-A7C7-8C49-B7D0-A834F07CBFC0}" presName="hierChild5" presStyleCnt="0"/>
      <dgm:spPr/>
    </dgm:pt>
    <dgm:pt modelId="{53752E29-212F-E240-B2D8-A733AD6BE5DD}" type="pres">
      <dgm:prSet presAssocID="{D4D16387-02B9-6A49-BE0B-C2021320690C}" presName="Name111" presStyleLbl="parChTrans1D4" presStyleIdx="3" presStyleCnt="5"/>
      <dgm:spPr/>
      <dgm:t>
        <a:bodyPr/>
        <a:lstStyle/>
        <a:p>
          <a:endParaRPr lang="en-US"/>
        </a:p>
      </dgm:t>
    </dgm:pt>
    <dgm:pt modelId="{3470CFB3-8B8D-ED42-BCA1-02D203655B4A}" type="pres">
      <dgm:prSet presAssocID="{01347A2E-C14A-BD40-91EA-261F5626547A}" presName="hierRoot3" presStyleCnt="0">
        <dgm:presLayoutVars>
          <dgm:hierBranch val="init"/>
        </dgm:presLayoutVars>
      </dgm:prSet>
      <dgm:spPr/>
    </dgm:pt>
    <dgm:pt modelId="{05007CFD-2805-6149-BF69-4AFD4EF2A7CC}" type="pres">
      <dgm:prSet presAssocID="{01347A2E-C14A-BD40-91EA-261F5626547A}" presName="rootComposite3" presStyleCnt="0"/>
      <dgm:spPr/>
    </dgm:pt>
    <dgm:pt modelId="{0709F91F-344B-8D45-9414-405690CF213D}" type="pres">
      <dgm:prSet presAssocID="{01347A2E-C14A-BD40-91EA-261F5626547A}" presName="rootText3" presStyleLbl="asst4" presStyleIdx="0" presStyleCnt="1" custScaleX="443672" custScaleY="385270" custLinFactY="1499" custLinFactNeighborX="-67860" custLinFactNeighborY="100000">
        <dgm:presLayoutVars>
          <dgm:chPref val="3"/>
        </dgm:presLayoutVars>
      </dgm:prSet>
      <dgm:spPr/>
      <dgm:t>
        <a:bodyPr/>
        <a:lstStyle/>
        <a:p>
          <a:endParaRPr lang="en-US"/>
        </a:p>
      </dgm:t>
    </dgm:pt>
    <dgm:pt modelId="{EF1AF02C-EDB5-FA46-B674-539B7DB89904}" type="pres">
      <dgm:prSet presAssocID="{01347A2E-C14A-BD40-91EA-261F5626547A}" presName="rootConnector3" presStyleLbl="asst4" presStyleIdx="0" presStyleCnt="1"/>
      <dgm:spPr/>
      <dgm:t>
        <a:bodyPr/>
        <a:lstStyle/>
        <a:p>
          <a:endParaRPr lang="en-US"/>
        </a:p>
      </dgm:t>
    </dgm:pt>
    <dgm:pt modelId="{EB17B288-26A8-A543-B774-E8540D291721}" type="pres">
      <dgm:prSet presAssocID="{01347A2E-C14A-BD40-91EA-261F5626547A}" presName="hierChild6" presStyleCnt="0"/>
      <dgm:spPr/>
    </dgm:pt>
    <dgm:pt modelId="{F879828C-82A6-8E41-A9DF-B7A07A1A8A3F}" type="pres">
      <dgm:prSet presAssocID="{8A849A34-2E33-AA47-97DC-FB021ECD00F2}" presName="Name37" presStyleLbl="parChTrans1D4" presStyleIdx="4" presStyleCnt="5"/>
      <dgm:spPr/>
      <dgm:t>
        <a:bodyPr/>
        <a:lstStyle/>
        <a:p>
          <a:endParaRPr lang="en-US"/>
        </a:p>
      </dgm:t>
    </dgm:pt>
    <dgm:pt modelId="{9D46DCDE-D118-FE47-AE68-F335720C4A91}" type="pres">
      <dgm:prSet presAssocID="{30F4F2A3-403B-B640-90E2-8F3540B6D34D}" presName="hierRoot2" presStyleCnt="0">
        <dgm:presLayoutVars>
          <dgm:hierBranch val="init"/>
        </dgm:presLayoutVars>
      </dgm:prSet>
      <dgm:spPr/>
    </dgm:pt>
    <dgm:pt modelId="{D2840045-46CB-E44E-B937-9745C3755D8B}" type="pres">
      <dgm:prSet presAssocID="{30F4F2A3-403B-B640-90E2-8F3540B6D34D}" presName="rootComposite" presStyleCnt="0"/>
      <dgm:spPr/>
    </dgm:pt>
    <dgm:pt modelId="{EBA627A0-CADF-D541-86C7-E1CB883AFED1}" type="pres">
      <dgm:prSet presAssocID="{30F4F2A3-403B-B640-90E2-8F3540B6D34D}" presName="rootText" presStyleLbl="node4" presStyleIdx="3" presStyleCnt="4" custScaleX="678821" custScaleY="809133" custLinFactX="-100000" custLinFactY="100000" custLinFactNeighborX="-163026" custLinFactNeighborY="190999">
        <dgm:presLayoutVars>
          <dgm:chPref val="3"/>
        </dgm:presLayoutVars>
      </dgm:prSet>
      <dgm:spPr/>
      <dgm:t>
        <a:bodyPr/>
        <a:lstStyle/>
        <a:p>
          <a:endParaRPr lang="en-US"/>
        </a:p>
      </dgm:t>
    </dgm:pt>
    <dgm:pt modelId="{E26A079B-BA23-E54D-B955-D1EF36A0CAF2}" type="pres">
      <dgm:prSet presAssocID="{30F4F2A3-403B-B640-90E2-8F3540B6D34D}" presName="rootConnector" presStyleLbl="node4" presStyleIdx="3" presStyleCnt="4"/>
      <dgm:spPr/>
      <dgm:t>
        <a:bodyPr/>
        <a:lstStyle/>
        <a:p>
          <a:endParaRPr lang="en-US"/>
        </a:p>
      </dgm:t>
    </dgm:pt>
    <dgm:pt modelId="{7A458C73-A61F-8E4A-B2BF-D71C2B5E5F0E}" type="pres">
      <dgm:prSet presAssocID="{30F4F2A3-403B-B640-90E2-8F3540B6D34D}" presName="hierChild4" presStyleCnt="0"/>
      <dgm:spPr/>
    </dgm:pt>
    <dgm:pt modelId="{9FC777AE-697C-6F47-B486-F0EFC4AD41A3}" type="pres">
      <dgm:prSet presAssocID="{30F4F2A3-403B-B640-90E2-8F3540B6D34D}" presName="hierChild5" presStyleCnt="0"/>
      <dgm:spPr/>
    </dgm:pt>
    <dgm:pt modelId="{156F6924-733F-D049-B9F1-4D12447814BD}" type="pres">
      <dgm:prSet presAssocID="{01347A2E-C14A-BD40-91EA-261F5626547A}" presName="hierChild7" presStyleCnt="0"/>
      <dgm:spPr/>
    </dgm:pt>
    <dgm:pt modelId="{8A2FE0E4-47F3-594E-B1BB-E5F8B99B59F6}" type="pres">
      <dgm:prSet presAssocID="{F64B9205-A3CB-6649-BDA0-6360E2CF8403}" presName="hierChild5" presStyleCnt="0"/>
      <dgm:spPr/>
    </dgm:pt>
    <dgm:pt modelId="{31B4C69F-523F-0A4B-BB83-3D4C87A514E9}" type="pres">
      <dgm:prSet presAssocID="{62C064EB-65DE-7043-A744-9447942F9A3E}" presName="hierChild5" presStyleCnt="0"/>
      <dgm:spPr/>
    </dgm:pt>
    <dgm:pt modelId="{D16DDA63-0169-574D-B507-737DF3BC05F5}" type="pres">
      <dgm:prSet presAssocID="{31CE77E9-E26D-0F49-9B98-0447267B1727}" presName="hierChild3" presStyleCnt="0"/>
      <dgm:spPr/>
    </dgm:pt>
  </dgm:ptLst>
  <dgm:cxnLst>
    <dgm:cxn modelId="{9D678B62-604C-0D4F-A528-72CF0867C196}" srcId="{31CE77E9-E26D-0F49-9B98-0447267B1727}" destId="{AD014FC8-563E-F64A-97E1-2E3945B0DFDA}" srcOrd="0" destOrd="0" parTransId="{2E968B14-C096-8249-8E8A-4A2BDE3A21B0}" sibTransId="{BC29D7A8-C0DC-3744-82DE-476963543475}"/>
    <dgm:cxn modelId="{E4B4B439-D029-4536-8FA9-7807E6FF0723}" type="presOf" srcId="{FA6D85F3-7FE2-4542-9CE2-B900B0C51DEA}" destId="{4A227AF0-296D-994F-973F-6B89F69F6C5B}" srcOrd="0" destOrd="0" presId="urn:microsoft.com/office/officeart/2005/8/layout/orgChart1"/>
    <dgm:cxn modelId="{E1C70470-C345-4E16-84C0-B8D6F6595911}" type="presOf" srcId="{01347A2E-C14A-BD40-91EA-261F5626547A}" destId="{EF1AF02C-EDB5-FA46-B674-539B7DB89904}" srcOrd="1" destOrd="0" presId="urn:microsoft.com/office/officeart/2005/8/layout/orgChart1"/>
    <dgm:cxn modelId="{93E4640D-A2F4-4F8E-B32D-2A8AF7D82BBB}" type="presOf" srcId="{AA1DDEEC-859D-654C-AA65-2103E6D9A86E}" destId="{FCB00C8A-6B5D-604B-8CB6-A9CD1A4F4C8A}" srcOrd="0" destOrd="0" presId="urn:microsoft.com/office/officeart/2005/8/layout/orgChart1"/>
    <dgm:cxn modelId="{C2B97EBC-D279-4A7A-97EA-1350C78E8AB7}" type="presOf" srcId="{31CE77E9-E26D-0F49-9B98-0447267B1727}" destId="{2D70A375-6AD6-7745-AF3D-46AC0B63FF9C}" srcOrd="1" destOrd="0" presId="urn:microsoft.com/office/officeart/2005/8/layout/orgChart1"/>
    <dgm:cxn modelId="{9DFFC4A8-1F14-4492-BAA3-A2BBE6942794}" type="presOf" srcId="{62C064EB-65DE-7043-A744-9447942F9A3E}" destId="{7CA9B899-FCB3-B041-87FF-5349472BF5A6}" srcOrd="0" destOrd="0" presId="urn:microsoft.com/office/officeart/2005/8/layout/orgChart1"/>
    <dgm:cxn modelId="{EC862089-4809-47AF-B3E7-9CBFDA6D7657}" type="presOf" srcId="{30F4F2A3-403B-B640-90E2-8F3540B6D34D}" destId="{E26A079B-BA23-E54D-B955-D1EF36A0CAF2}" srcOrd="1" destOrd="0" presId="urn:microsoft.com/office/officeart/2005/8/layout/orgChart1"/>
    <dgm:cxn modelId="{5FB5C984-BEEF-4AA0-84C1-558A1642CFFE}" type="presOf" srcId="{18087881-701C-1B42-9CCF-21446C947013}" destId="{C696555A-7C87-6644-B966-3BCD1869C013}" srcOrd="1" destOrd="0" presId="urn:microsoft.com/office/officeart/2005/8/layout/orgChart1"/>
    <dgm:cxn modelId="{AD7145A8-E8F5-4965-A96E-DAF3D226464B}" type="presOf" srcId="{41ED9BE6-C8F4-FE4D-A7B0-BFA5B56912FB}" destId="{19853ECE-B59A-0C49-96E2-558101B365C7}" srcOrd="0" destOrd="0" presId="urn:microsoft.com/office/officeart/2005/8/layout/orgChart1"/>
    <dgm:cxn modelId="{CEA79A40-BD6E-4902-B598-4FD89B6CB53A}" type="presOf" srcId="{48879F40-284C-CB4A-88AF-769856F989EA}" destId="{8576BE40-72A5-C44C-A8F5-DCA548853968}" srcOrd="0" destOrd="0" presId="urn:microsoft.com/office/officeart/2005/8/layout/orgChart1"/>
    <dgm:cxn modelId="{CC7C0E17-D883-46F1-91DF-B41ABA513DC6}" type="presOf" srcId="{65D43F5F-A7C7-8C49-B7D0-A834F07CBFC0}" destId="{DC1466CF-5B78-2742-B643-D3ED2DB0E817}" srcOrd="1" destOrd="0" presId="urn:microsoft.com/office/officeart/2005/8/layout/orgChart1"/>
    <dgm:cxn modelId="{59F691D3-33AB-46D9-AFDC-3203D1646510}" type="presOf" srcId="{4DD08C78-5635-0B43-8753-2F2FC6C2F4E2}" destId="{53D9DE99-CE3E-3342-B734-9C4B2EAF7F88}" srcOrd="0" destOrd="0" presId="urn:microsoft.com/office/officeart/2005/8/layout/orgChart1"/>
    <dgm:cxn modelId="{0E619330-E9E4-49F7-A548-8F16DAE23FB7}" type="presOf" srcId="{1F05A641-05FC-834C-9930-DCEDCE3D57FB}" destId="{6788E7C1-3B46-BE47-B0A4-8FA16D2F18BA}" srcOrd="0" destOrd="0" presId="urn:microsoft.com/office/officeart/2005/8/layout/orgChart1"/>
    <dgm:cxn modelId="{363223BA-6226-4DFF-A08F-9E9B3B9FC74D}" type="presOf" srcId="{18087881-701C-1B42-9CCF-21446C947013}" destId="{569B7DE5-8AB4-164A-98E7-2614B71E367B}" srcOrd="0" destOrd="0" presId="urn:microsoft.com/office/officeart/2005/8/layout/orgChart1"/>
    <dgm:cxn modelId="{6967D036-9411-4D18-A16C-56FFCDD3915D}" type="presOf" srcId="{F64B9205-A3CB-6649-BDA0-6360E2CF8403}" destId="{EF57F0D2-115C-9A4F-869F-A40EDE576D7D}" srcOrd="0" destOrd="0" presId="urn:microsoft.com/office/officeart/2005/8/layout/orgChart1"/>
    <dgm:cxn modelId="{4227A95D-59AD-4EF9-B5E9-0A693C3173D5}" type="presOf" srcId="{A7F1C758-D78D-B44C-9393-1AEB246681EB}" destId="{C7210F44-9ED2-0B4A-B028-1884CEFCC1F3}" srcOrd="0" destOrd="0" presId="urn:microsoft.com/office/officeart/2005/8/layout/orgChart1"/>
    <dgm:cxn modelId="{38520472-1F73-41E6-9013-19385F1B470E}" type="presOf" srcId="{C873A641-C627-6846-AE5B-A30505C3EBAC}" destId="{5234AD15-0488-5042-AFF9-545BBBA17711}" srcOrd="0" destOrd="0" presId="urn:microsoft.com/office/officeart/2005/8/layout/orgChart1"/>
    <dgm:cxn modelId="{48061BE6-3559-4F4D-8891-B63201BFED1F}" type="presOf" srcId="{62C064EB-65DE-7043-A744-9447942F9A3E}" destId="{17FE7A73-32D0-2A4A-9B44-E6A9CAA6BB15}" srcOrd="1" destOrd="0" presId="urn:microsoft.com/office/officeart/2005/8/layout/orgChart1"/>
    <dgm:cxn modelId="{494E5D2D-7CE8-3144-8EB8-CD80AF765D2D}" srcId="{01347A2E-C14A-BD40-91EA-261F5626547A}" destId="{30F4F2A3-403B-B640-90E2-8F3540B6D34D}" srcOrd="0" destOrd="0" parTransId="{8A849A34-2E33-AA47-97DC-FB021ECD00F2}" sibTransId="{2C7CE4B1-A838-B54E-A03C-EC6F0D299173}"/>
    <dgm:cxn modelId="{4CE271C0-631B-471A-93CB-94E1B33B9CCD}" type="presOf" srcId="{F64B9205-A3CB-6649-BDA0-6360E2CF8403}" destId="{34AA69B5-8658-604B-87A9-E19E3CB48E7D}" srcOrd="1" destOrd="0" presId="urn:microsoft.com/office/officeart/2005/8/layout/orgChart1"/>
    <dgm:cxn modelId="{B600D36A-6FE4-496E-8D33-99FDFD452EC2}" type="presOf" srcId="{54DBE4D5-8BBB-0F48-B66C-65F543817FE5}" destId="{BE6BDB74-89F3-C642-B383-A88B32209D33}" srcOrd="0" destOrd="0" presId="urn:microsoft.com/office/officeart/2005/8/layout/orgChart1"/>
    <dgm:cxn modelId="{EA8310BD-A65A-664B-BD61-1185962A6B75}" srcId="{AA1DDEEC-859D-654C-AA65-2103E6D9A86E}" destId="{31CE77E9-E26D-0F49-9B98-0447267B1727}" srcOrd="0" destOrd="0" parTransId="{D4E47B3B-3C13-A04A-8E04-0C51BA15CFF6}" sibTransId="{5EEDAB36-988D-1C4F-9101-1160E4E45866}"/>
    <dgm:cxn modelId="{5688ABBD-50CF-4B9A-8905-8D1E75F15054}" type="presOf" srcId="{AD014FC8-563E-F64A-97E1-2E3945B0DFDA}" destId="{42281E1D-0CFE-654A-9F64-F99AC474B008}" srcOrd="1" destOrd="0" presId="urn:microsoft.com/office/officeart/2005/8/layout/orgChart1"/>
    <dgm:cxn modelId="{0950166D-609C-463F-93CF-F2DD6E5101CC}" type="presOf" srcId="{31CE77E9-E26D-0F49-9B98-0447267B1727}" destId="{8421F77C-84A8-8D48-8F38-A8D914C45716}" srcOrd="0" destOrd="0" presId="urn:microsoft.com/office/officeart/2005/8/layout/orgChart1"/>
    <dgm:cxn modelId="{461F6ECC-A056-F245-B876-E8F141D65D08}" srcId="{AD014FC8-563E-F64A-97E1-2E3945B0DFDA}" destId="{18087881-701C-1B42-9CCF-21446C947013}" srcOrd="0" destOrd="0" parTransId="{41ED9BE6-C8F4-FE4D-A7B0-BFA5B56912FB}" sibTransId="{9234DD23-D0EB-9947-8A71-FE45BEE0D412}"/>
    <dgm:cxn modelId="{C752B4FD-FCF4-45DA-AC08-BC2BD91C816F}" type="presOf" srcId="{2E968B14-C096-8249-8E8A-4A2BDE3A21B0}" destId="{F5E784F4-4EEA-D341-B620-DC197B9FD5D7}" srcOrd="0" destOrd="0" presId="urn:microsoft.com/office/officeart/2005/8/layout/orgChart1"/>
    <dgm:cxn modelId="{03016FC7-2228-496C-A209-6263E760BB63}" type="presOf" srcId="{D4D16387-02B9-6A49-BE0B-C2021320690C}" destId="{53752E29-212F-E240-B2D8-A733AD6BE5DD}" srcOrd="0" destOrd="0" presId="urn:microsoft.com/office/officeart/2005/8/layout/orgChart1"/>
    <dgm:cxn modelId="{5D70E8EB-CA62-1141-9944-C4DB79D5C548}" srcId="{F64B9205-A3CB-6649-BDA0-6360E2CF8403}" destId="{65D43F5F-A7C7-8C49-B7D0-A834F07CBFC0}" srcOrd="0" destOrd="0" parTransId="{48879F40-284C-CB4A-88AF-769856F989EA}" sibTransId="{ED8B08B2-C807-6F49-AE0F-FCA04AF1A81D}"/>
    <dgm:cxn modelId="{D68652C5-9CC6-4AA8-ACCC-A67A405817DE}" type="presOf" srcId="{8A849A34-2E33-AA47-97DC-FB021ECD00F2}" destId="{F879828C-82A6-8E41-A9DF-B7A07A1A8A3F}" srcOrd="0" destOrd="0" presId="urn:microsoft.com/office/officeart/2005/8/layout/orgChart1"/>
    <dgm:cxn modelId="{B8423803-D978-4B5A-BA11-4DB2E9F9E3D0}" type="presOf" srcId="{C873A641-C627-6846-AE5B-A30505C3EBAC}" destId="{438080D9-5574-2B49-B5ED-74C187989763}" srcOrd="1" destOrd="0" presId="urn:microsoft.com/office/officeart/2005/8/layout/orgChart1"/>
    <dgm:cxn modelId="{2AB27720-3A46-EB4E-8D93-DDF7B4595A8B}" srcId="{65D43F5F-A7C7-8C49-B7D0-A834F07CBFC0}" destId="{C873A641-C627-6846-AE5B-A30505C3EBAC}" srcOrd="0" destOrd="0" parTransId="{54DBE4D5-8BBB-0F48-B66C-65F543817FE5}" sibTransId="{E6079A40-3C66-5F42-897B-6A8ED2BDCE53}"/>
    <dgm:cxn modelId="{D7E947C7-CC2B-4F6C-9EA1-075C779C9238}" type="presOf" srcId="{4DD08C78-5635-0B43-8753-2F2FC6C2F4E2}" destId="{3E6395F7-0639-2647-940F-24E1840ADF46}" srcOrd="1" destOrd="0" presId="urn:microsoft.com/office/officeart/2005/8/layout/orgChart1"/>
    <dgm:cxn modelId="{56B34D2E-E3E2-654E-B313-B369BF3B46F3}" srcId="{65D43F5F-A7C7-8C49-B7D0-A834F07CBFC0}" destId="{01347A2E-C14A-BD40-91EA-261F5626547A}" srcOrd="1" destOrd="0" parTransId="{D4D16387-02B9-6A49-BE0B-C2021320690C}" sibTransId="{F05429A7-0D3F-0945-B29E-0A80379223BD}"/>
    <dgm:cxn modelId="{5405CF01-0C50-4700-B437-14998BE79929}" type="presOf" srcId="{65D43F5F-A7C7-8C49-B7D0-A834F07CBFC0}" destId="{CFB2C8C7-6C4D-4C43-87E0-E1F4A70987CA}" srcOrd="0" destOrd="0" presId="urn:microsoft.com/office/officeart/2005/8/layout/orgChart1"/>
    <dgm:cxn modelId="{4EC39483-1608-2646-9084-7746535EF76F}" srcId="{62C064EB-65DE-7043-A744-9447942F9A3E}" destId="{F64B9205-A3CB-6649-BDA0-6360E2CF8403}" srcOrd="0" destOrd="0" parTransId="{FA6D85F3-7FE2-4542-9CE2-B900B0C51DEA}" sibTransId="{68A51DFA-B4F8-A149-9955-FF5FFAA4911A}"/>
    <dgm:cxn modelId="{E4EE611A-7323-4F44-842D-F38803822F99}" type="presOf" srcId="{30F4F2A3-403B-B640-90E2-8F3540B6D34D}" destId="{EBA627A0-CADF-D541-86C7-E1CB883AFED1}" srcOrd="0" destOrd="0" presId="urn:microsoft.com/office/officeart/2005/8/layout/orgChart1"/>
    <dgm:cxn modelId="{AEE074C3-70AE-CE48-A981-632C36EC1EDF}" srcId="{31CE77E9-E26D-0F49-9B98-0447267B1727}" destId="{62C064EB-65DE-7043-A744-9447942F9A3E}" srcOrd="1" destOrd="0" parTransId="{A7F1C758-D78D-B44C-9393-1AEB246681EB}" sibTransId="{DDCFC132-47E3-D347-A6F5-5213860A5CF8}"/>
    <dgm:cxn modelId="{C3A16798-582C-4C0D-8B17-0F68058EE097}" type="presOf" srcId="{AD014FC8-563E-F64A-97E1-2E3945B0DFDA}" destId="{ACDFBEA4-A0CD-274B-B5F5-FD8175C9E28D}" srcOrd="0" destOrd="0" presId="urn:microsoft.com/office/officeart/2005/8/layout/orgChart1"/>
    <dgm:cxn modelId="{C6D885BE-81A1-472B-9273-CB6FF4F4BFF2}" type="presOf" srcId="{01347A2E-C14A-BD40-91EA-261F5626547A}" destId="{0709F91F-344B-8D45-9414-405690CF213D}" srcOrd="0" destOrd="0" presId="urn:microsoft.com/office/officeart/2005/8/layout/orgChart1"/>
    <dgm:cxn modelId="{367B5773-DA8B-D34E-B579-8C3A80A8FF6E}" srcId="{C873A641-C627-6846-AE5B-A30505C3EBAC}" destId="{4DD08C78-5635-0B43-8753-2F2FC6C2F4E2}" srcOrd="0" destOrd="0" parTransId="{1F05A641-05FC-834C-9930-DCEDCE3D57FB}" sibTransId="{4B7F5FD7-C1EE-064B-A661-157986C36254}"/>
    <dgm:cxn modelId="{A709A12E-C666-4FFE-8EEB-26D80D1BDAB4}" type="presParOf" srcId="{FCB00C8A-6B5D-604B-8CB6-A9CD1A4F4C8A}" destId="{C60FABA4-88E8-744E-9C95-EDEB5B37BA77}" srcOrd="0" destOrd="0" presId="urn:microsoft.com/office/officeart/2005/8/layout/orgChart1"/>
    <dgm:cxn modelId="{E3295C29-E91A-4D0F-9755-AD731534E7C5}" type="presParOf" srcId="{C60FABA4-88E8-744E-9C95-EDEB5B37BA77}" destId="{74B419B7-0B67-4649-BA9F-BA121EF820C0}" srcOrd="0" destOrd="0" presId="urn:microsoft.com/office/officeart/2005/8/layout/orgChart1"/>
    <dgm:cxn modelId="{3657FD21-727D-4F10-8D33-DE0ED8A41D0E}" type="presParOf" srcId="{74B419B7-0B67-4649-BA9F-BA121EF820C0}" destId="{8421F77C-84A8-8D48-8F38-A8D914C45716}" srcOrd="0" destOrd="0" presId="urn:microsoft.com/office/officeart/2005/8/layout/orgChart1"/>
    <dgm:cxn modelId="{89C0DBF0-7303-42B7-98BC-6286463F772A}" type="presParOf" srcId="{74B419B7-0B67-4649-BA9F-BA121EF820C0}" destId="{2D70A375-6AD6-7745-AF3D-46AC0B63FF9C}" srcOrd="1" destOrd="0" presId="urn:microsoft.com/office/officeart/2005/8/layout/orgChart1"/>
    <dgm:cxn modelId="{F7AE8D37-22AC-4753-BE23-AD81B2156042}" type="presParOf" srcId="{C60FABA4-88E8-744E-9C95-EDEB5B37BA77}" destId="{0C09E4C3-D8E3-504A-968C-801127585282}" srcOrd="1" destOrd="0" presId="urn:microsoft.com/office/officeart/2005/8/layout/orgChart1"/>
    <dgm:cxn modelId="{20D7A82B-0DCA-4A80-80DE-990A614CB7C9}" type="presParOf" srcId="{0C09E4C3-D8E3-504A-968C-801127585282}" destId="{F5E784F4-4EEA-D341-B620-DC197B9FD5D7}" srcOrd="0" destOrd="0" presId="urn:microsoft.com/office/officeart/2005/8/layout/orgChart1"/>
    <dgm:cxn modelId="{CC7394ED-9C69-4DBC-B80C-6C29AEE38A3C}" type="presParOf" srcId="{0C09E4C3-D8E3-504A-968C-801127585282}" destId="{28B0553D-BD7E-8143-A41D-50BA3A50AACC}" srcOrd="1" destOrd="0" presId="urn:microsoft.com/office/officeart/2005/8/layout/orgChart1"/>
    <dgm:cxn modelId="{652C94E3-64D6-4D6B-849A-38E2F78E8B9D}" type="presParOf" srcId="{28B0553D-BD7E-8143-A41D-50BA3A50AACC}" destId="{5684859B-B7A1-D240-A1D9-C1989C34B2C8}" srcOrd="0" destOrd="0" presId="urn:microsoft.com/office/officeart/2005/8/layout/orgChart1"/>
    <dgm:cxn modelId="{5298413C-79C0-4086-9C5B-83C27C890880}" type="presParOf" srcId="{5684859B-B7A1-D240-A1D9-C1989C34B2C8}" destId="{ACDFBEA4-A0CD-274B-B5F5-FD8175C9E28D}" srcOrd="0" destOrd="0" presId="urn:microsoft.com/office/officeart/2005/8/layout/orgChart1"/>
    <dgm:cxn modelId="{39AEA491-89F6-4857-A131-B6400F2C7078}" type="presParOf" srcId="{5684859B-B7A1-D240-A1D9-C1989C34B2C8}" destId="{42281E1D-0CFE-654A-9F64-F99AC474B008}" srcOrd="1" destOrd="0" presId="urn:microsoft.com/office/officeart/2005/8/layout/orgChart1"/>
    <dgm:cxn modelId="{5296024E-47C7-479D-9922-9E2376E2FA55}" type="presParOf" srcId="{28B0553D-BD7E-8143-A41D-50BA3A50AACC}" destId="{DF97C43D-EFAD-0541-83D5-16639F4E07D0}" srcOrd="1" destOrd="0" presId="urn:microsoft.com/office/officeart/2005/8/layout/orgChart1"/>
    <dgm:cxn modelId="{9B03E3C7-1645-4479-88E0-7709EBB836E2}" type="presParOf" srcId="{DF97C43D-EFAD-0541-83D5-16639F4E07D0}" destId="{19853ECE-B59A-0C49-96E2-558101B365C7}" srcOrd="0" destOrd="0" presId="urn:microsoft.com/office/officeart/2005/8/layout/orgChart1"/>
    <dgm:cxn modelId="{7D597772-63C5-447A-8703-C0FEA7D3E56F}" type="presParOf" srcId="{DF97C43D-EFAD-0541-83D5-16639F4E07D0}" destId="{D4026DA2-9FCF-9A4A-B148-559CBEBED750}" srcOrd="1" destOrd="0" presId="urn:microsoft.com/office/officeart/2005/8/layout/orgChart1"/>
    <dgm:cxn modelId="{C6F5CB98-E546-4017-B39A-D2B4208787B3}" type="presParOf" srcId="{D4026DA2-9FCF-9A4A-B148-559CBEBED750}" destId="{6DBA0969-192D-F641-9949-165D0A784D65}" srcOrd="0" destOrd="0" presId="urn:microsoft.com/office/officeart/2005/8/layout/orgChart1"/>
    <dgm:cxn modelId="{5C599CDF-7D7D-4E70-9BDA-317DA9519B62}" type="presParOf" srcId="{6DBA0969-192D-F641-9949-165D0A784D65}" destId="{569B7DE5-8AB4-164A-98E7-2614B71E367B}" srcOrd="0" destOrd="0" presId="urn:microsoft.com/office/officeart/2005/8/layout/orgChart1"/>
    <dgm:cxn modelId="{0C446CA4-718A-429A-935D-E7EBBA8CD581}" type="presParOf" srcId="{6DBA0969-192D-F641-9949-165D0A784D65}" destId="{C696555A-7C87-6644-B966-3BCD1869C013}" srcOrd="1" destOrd="0" presId="urn:microsoft.com/office/officeart/2005/8/layout/orgChart1"/>
    <dgm:cxn modelId="{5727FD90-4BE4-42CD-B540-9EAE65D78EF1}" type="presParOf" srcId="{D4026DA2-9FCF-9A4A-B148-559CBEBED750}" destId="{788950CE-824D-4849-B2CD-B0E7A58D2B7B}" srcOrd="1" destOrd="0" presId="urn:microsoft.com/office/officeart/2005/8/layout/orgChart1"/>
    <dgm:cxn modelId="{6580E423-E6B2-4B8F-9051-72ED3342C57B}" type="presParOf" srcId="{D4026DA2-9FCF-9A4A-B148-559CBEBED750}" destId="{08965916-31AA-DA44-BBE6-EC5A43257279}" srcOrd="2" destOrd="0" presId="urn:microsoft.com/office/officeart/2005/8/layout/orgChart1"/>
    <dgm:cxn modelId="{DC69E991-8FCB-4E9C-9A3B-7616A18226A2}" type="presParOf" srcId="{28B0553D-BD7E-8143-A41D-50BA3A50AACC}" destId="{90F1DEEF-91CE-A147-8AC4-63562050B85A}" srcOrd="2" destOrd="0" presId="urn:microsoft.com/office/officeart/2005/8/layout/orgChart1"/>
    <dgm:cxn modelId="{18E056B9-A81D-4C2D-AA7F-9C715BCF0909}" type="presParOf" srcId="{0C09E4C3-D8E3-504A-968C-801127585282}" destId="{C7210F44-9ED2-0B4A-B028-1884CEFCC1F3}" srcOrd="2" destOrd="0" presId="urn:microsoft.com/office/officeart/2005/8/layout/orgChart1"/>
    <dgm:cxn modelId="{EC0D25AD-0660-4BF0-BA88-805AC4973E23}" type="presParOf" srcId="{0C09E4C3-D8E3-504A-968C-801127585282}" destId="{956BAF42-F3A3-274C-AD89-C07561D0DE82}" srcOrd="3" destOrd="0" presId="urn:microsoft.com/office/officeart/2005/8/layout/orgChart1"/>
    <dgm:cxn modelId="{7549D677-CB92-400A-B769-077A66991AD1}" type="presParOf" srcId="{956BAF42-F3A3-274C-AD89-C07561D0DE82}" destId="{31FD1F90-4ABC-7B4D-99A7-AB66F7B452C7}" srcOrd="0" destOrd="0" presId="urn:microsoft.com/office/officeart/2005/8/layout/orgChart1"/>
    <dgm:cxn modelId="{8BDAD73D-74A9-4791-BC76-5789FBBF56EF}" type="presParOf" srcId="{31FD1F90-4ABC-7B4D-99A7-AB66F7B452C7}" destId="{7CA9B899-FCB3-B041-87FF-5349472BF5A6}" srcOrd="0" destOrd="0" presId="urn:microsoft.com/office/officeart/2005/8/layout/orgChart1"/>
    <dgm:cxn modelId="{082D43A9-7C53-479C-85DB-DA22BF83A608}" type="presParOf" srcId="{31FD1F90-4ABC-7B4D-99A7-AB66F7B452C7}" destId="{17FE7A73-32D0-2A4A-9B44-E6A9CAA6BB15}" srcOrd="1" destOrd="0" presId="urn:microsoft.com/office/officeart/2005/8/layout/orgChart1"/>
    <dgm:cxn modelId="{3DBB61BB-7859-4DF4-988B-4274E40F15F6}" type="presParOf" srcId="{956BAF42-F3A3-274C-AD89-C07561D0DE82}" destId="{EDAB9517-F146-1F49-8C03-F35C2044329D}" srcOrd="1" destOrd="0" presId="urn:microsoft.com/office/officeart/2005/8/layout/orgChart1"/>
    <dgm:cxn modelId="{C09A150F-A16D-4145-A22E-A94342AA90C6}" type="presParOf" srcId="{EDAB9517-F146-1F49-8C03-F35C2044329D}" destId="{4A227AF0-296D-994F-973F-6B89F69F6C5B}" srcOrd="0" destOrd="0" presId="urn:microsoft.com/office/officeart/2005/8/layout/orgChart1"/>
    <dgm:cxn modelId="{0C7FFCC6-50A8-42C2-86E6-EC67EED5AB8C}" type="presParOf" srcId="{EDAB9517-F146-1F49-8C03-F35C2044329D}" destId="{639ADE0C-EA96-7B40-A8F5-B5F4515EC0B8}" srcOrd="1" destOrd="0" presId="urn:microsoft.com/office/officeart/2005/8/layout/orgChart1"/>
    <dgm:cxn modelId="{24C4877F-68AD-4981-AC47-79BB397C02FD}" type="presParOf" srcId="{639ADE0C-EA96-7B40-A8F5-B5F4515EC0B8}" destId="{6DC0033A-5E1F-AF44-B9DA-7DE01DE6E4D0}" srcOrd="0" destOrd="0" presId="urn:microsoft.com/office/officeart/2005/8/layout/orgChart1"/>
    <dgm:cxn modelId="{FC2F55F3-BA62-403E-B86A-C96221C0DBFC}" type="presParOf" srcId="{6DC0033A-5E1F-AF44-B9DA-7DE01DE6E4D0}" destId="{EF57F0D2-115C-9A4F-869F-A40EDE576D7D}" srcOrd="0" destOrd="0" presId="urn:microsoft.com/office/officeart/2005/8/layout/orgChart1"/>
    <dgm:cxn modelId="{0E31794A-5658-4CB4-8B79-E3960C4D023F}" type="presParOf" srcId="{6DC0033A-5E1F-AF44-B9DA-7DE01DE6E4D0}" destId="{34AA69B5-8658-604B-87A9-E19E3CB48E7D}" srcOrd="1" destOrd="0" presId="urn:microsoft.com/office/officeart/2005/8/layout/orgChart1"/>
    <dgm:cxn modelId="{07F6AB0E-A713-4FD4-8DD0-DEE60A65513F}" type="presParOf" srcId="{639ADE0C-EA96-7B40-A8F5-B5F4515EC0B8}" destId="{859C3B0D-56B2-ED43-8CBF-7E8A91AA0AFC}" srcOrd="1" destOrd="0" presId="urn:microsoft.com/office/officeart/2005/8/layout/orgChart1"/>
    <dgm:cxn modelId="{0E4F3DFE-5E9A-4AC5-B87E-61BA5BE59C1A}" type="presParOf" srcId="{859C3B0D-56B2-ED43-8CBF-7E8A91AA0AFC}" destId="{8576BE40-72A5-C44C-A8F5-DCA548853968}" srcOrd="0" destOrd="0" presId="urn:microsoft.com/office/officeart/2005/8/layout/orgChart1"/>
    <dgm:cxn modelId="{6FB0018A-0219-4679-97E5-F350E75599CE}" type="presParOf" srcId="{859C3B0D-56B2-ED43-8CBF-7E8A91AA0AFC}" destId="{CBB9E711-A0E5-0D45-9F98-493147108BB5}" srcOrd="1" destOrd="0" presId="urn:microsoft.com/office/officeart/2005/8/layout/orgChart1"/>
    <dgm:cxn modelId="{3F613F76-8967-410A-9AC9-2D3285C20CFF}" type="presParOf" srcId="{CBB9E711-A0E5-0D45-9F98-493147108BB5}" destId="{9D1ABBF0-57CE-3C49-8AF4-C0DDCCB3CFE1}" srcOrd="0" destOrd="0" presId="urn:microsoft.com/office/officeart/2005/8/layout/orgChart1"/>
    <dgm:cxn modelId="{753DE710-B72A-4C18-B165-120CB903F196}" type="presParOf" srcId="{9D1ABBF0-57CE-3C49-8AF4-C0DDCCB3CFE1}" destId="{CFB2C8C7-6C4D-4C43-87E0-E1F4A70987CA}" srcOrd="0" destOrd="0" presId="urn:microsoft.com/office/officeart/2005/8/layout/orgChart1"/>
    <dgm:cxn modelId="{2F020F1D-741F-4A4B-A741-72C67A25BD28}" type="presParOf" srcId="{9D1ABBF0-57CE-3C49-8AF4-C0DDCCB3CFE1}" destId="{DC1466CF-5B78-2742-B643-D3ED2DB0E817}" srcOrd="1" destOrd="0" presId="urn:microsoft.com/office/officeart/2005/8/layout/orgChart1"/>
    <dgm:cxn modelId="{F7E75370-352E-4360-91EF-8EC01FCF1AFB}" type="presParOf" srcId="{CBB9E711-A0E5-0D45-9F98-493147108BB5}" destId="{B5F7F6A8-F645-C249-BD2F-88EA6BCA0C61}" srcOrd="1" destOrd="0" presId="urn:microsoft.com/office/officeart/2005/8/layout/orgChart1"/>
    <dgm:cxn modelId="{20B3D7F0-5AFD-4AEC-863F-33BDDE89CB91}" type="presParOf" srcId="{B5F7F6A8-F645-C249-BD2F-88EA6BCA0C61}" destId="{BE6BDB74-89F3-C642-B383-A88B32209D33}" srcOrd="0" destOrd="0" presId="urn:microsoft.com/office/officeart/2005/8/layout/orgChart1"/>
    <dgm:cxn modelId="{33CE837E-B416-4A82-99C5-DB90466B34FB}" type="presParOf" srcId="{B5F7F6A8-F645-C249-BD2F-88EA6BCA0C61}" destId="{453726A2-AE46-9640-BA3D-41D3535C3CE8}" srcOrd="1" destOrd="0" presId="urn:microsoft.com/office/officeart/2005/8/layout/orgChart1"/>
    <dgm:cxn modelId="{946FA7B0-8B84-497E-8B18-F346DF7B99E0}" type="presParOf" srcId="{453726A2-AE46-9640-BA3D-41D3535C3CE8}" destId="{D60CA595-1C2E-E04B-9CBD-D28901CC8A25}" srcOrd="0" destOrd="0" presId="urn:microsoft.com/office/officeart/2005/8/layout/orgChart1"/>
    <dgm:cxn modelId="{1F950413-7C30-4620-8F1E-981CF6126D66}" type="presParOf" srcId="{D60CA595-1C2E-E04B-9CBD-D28901CC8A25}" destId="{5234AD15-0488-5042-AFF9-545BBBA17711}" srcOrd="0" destOrd="0" presId="urn:microsoft.com/office/officeart/2005/8/layout/orgChart1"/>
    <dgm:cxn modelId="{E783C934-E542-4ADB-9A6A-C81C4C2DC0B1}" type="presParOf" srcId="{D60CA595-1C2E-E04B-9CBD-D28901CC8A25}" destId="{438080D9-5574-2B49-B5ED-74C187989763}" srcOrd="1" destOrd="0" presId="urn:microsoft.com/office/officeart/2005/8/layout/orgChart1"/>
    <dgm:cxn modelId="{F9C97D5D-6500-42D9-A8D5-F824DE38CD75}" type="presParOf" srcId="{453726A2-AE46-9640-BA3D-41D3535C3CE8}" destId="{03517FC5-6358-354A-BBAF-EDA620FD881C}" srcOrd="1" destOrd="0" presId="urn:microsoft.com/office/officeart/2005/8/layout/orgChart1"/>
    <dgm:cxn modelId="{A9FA4B60-D0DC-4660-9FD9-C6C00573A41E}" type="presParOf" srcId="{03517FC5-6358-354A-BBAF-EDA620FD881C}" destId="{6788E7C1-3B46-BE47-B0A4-8FA16D2F18BA}" srcOrd="0" destOrd="0" presId="urn:microsoft.com/office/officeart/2005/8/layout/orgChart1"/>
    <dgm:cxn modelId="{133DB0B6-3090-4AB7-8B79-81244C87D323}" type="presParOf" srcId="{03517FC5-6358-354A-BBAF-EDA620FD881C}" destId="{742350F4-7B51-B44E-8D90-9F98AA01E47F}" srcOrd="1" destOrd="0" presId="urn:microsoft.com/office/officeart/2005/8/layout/orgChart1"/>
    <dgm:cxn modelId="{A7931156-C5AA-4455-8BC2-E0357F541203}" type="presParOf" srcId="{742350F4-7B51-B44E-8D90-9F98AA01E47F}" destId="{AB94A98B-F409-A34D-B3FF-A1F7028E5BFA}" srcOrd="0" destOrd="0" presId="urn:microsoft.com/office/officeart/2005/8/layout/orgChart1"/>
    <dgm:cxn modelId="{9D3B03A0-E73A-43EC-9952-EC3F4D3FEF51}" type="presParOf" srcId="{AB94A98B-F409-A34D-B3FF-A1F7028E5BFA}" destId="{53D9DE99-CE3E-3342-B734-9C4B2EAF7F88}" srcOrd="0" destOrd="0" presId="urn:microsoft.com/office/officeart/2005/8/layout/orgChart1"/>
    <dgm:cxn modelId="{35F7CCBA-8BF1-46A0-901B-ECEB20245D4F}" type="presParOf" srcId="{AB94A98B-F409-A34D-B3FF-A1F7028E5BFA}" destId="{3E6395F7-0639-2647-940F-24E1840ADF46}" srcOrd="1" destOrd="0" presId="urn:microsoft.com/office/officeart/2005/8/layout/orgChart1"/>
    <dgm:cxn modelId="{A1EE0E15-2AA7-4B0A-ACF6-116858DD3956}" type="presParOf" srcId="{742350F4-7B51-B44E-8D90-9F98AA01E47F}" destId="{73AAE586-379E-DA4E-8EE8-4906985409A2}" srcOrd="1" destOrd="0" presId="urn:microsoft.com/office/officeart/2005/8/layout/orgChart1"/>
    <dgm:cxn modelId="{9D53100C-084F-4EAB-8741-2CF66E46D97A}" type="presParOf" srcId="{742350F4-7B51-B44E-8D90-9F98AA01E47F}" destId="{FA36DBF0-76BB-194B-8A9E-A4261EE3DE41}" srcOrd="2" destOrd="0" presId="urn:microsoft.com/office/officeart/2005/8/layout/orgChart1"/>
    <dgm:cxn modelId="{43079EFC-7FB2-496C-9DE4-E9B356CFC2E8}" type="presParOf" srcId="{453726A2-AE46-9640-BA3D-41D3535C3CE8}" destId="{F0B8B691-9003-2240-8734-92A5B15A54A7}" srcOrd="2" destOrd="0" presId="urn:microsoft.com/office/officeart/2005/8/layout/orgChart1"/>
    <dgm:cxn modelId="{78753F33-2B33-489C-9D26-3DE8661BF195}" type="presParOf" srcId="{CBB9E711-A0E5-0D45-9F98-493147108BB5}" destId="{F2F28C76-A4CF-094E-A65B-41A8E021DCB1}" srcOrd="2" destOrd="0" presId="urn:microsoft.com/office/officeart/2005/8/layout/orgChart1"/>
    <dgm:cxn modelId="{F8EB5C7B-0D2D-4D89-BE14-6D666F67D6EF}" type="presParOf" srcId="{F2F28C76-A4CF-094E-A65B-41A8E021DCB1}" destId="{53752E29-212F-E240-B2D8-A733AD6BE5DD}" srcOrd="0" destOrd="0" presId="urn:microsoft.com/office/officeart/2005/8/layout/orgChart1"/>
    <dgm:cxn modelId="{0C0D7675-3865-46FE-A21A-F51FC1488F1A}" type="presParOf" srcId="{F2F28C76-A4CF-094E-A65B-41A8E021DCB1}" destId="{3470CFB3-8B8D-ED42-BCA1-02D203655B4A}" srcOrd="1" destOrd="0" presId="urn:microsoft.com/office/officeart/2005/8/layout/orgChart1"/>
    <dgm:cxn modelId="{7AB9563D-0DB1-4C30-9C33-5C7908FBDB1A}" type="presParOf" srcId="{3470CFB3-8B8D-ED42-BCA1-02D203655B4A}" destId="{05007CFD-2805-6149-BF69-4AFD4EF2A7CC}" srcOrd="0" destOrd="0" presId="urn:microsoft.com/office/officeart/2005/8/layout/orgChart1"/>
    <dgm:cxn modelId="{931091A9-007E-4386-80B6-5AC5521431B1}" type="presParOf" srcId="{05007CFD-2805-6149-BF69-4AFD4EF2A7CC}" destId="{0709F91F-344B-8D45-9414-405690CF213D}" srcOrd="0" destOrd="0" presId="urn:microsoft.com/office/officeart/2005/8/layout/orgChart1"/>
    <dgm:cxn modelId="{D792F5A5-B5D3-4361-BFD3-26448A89584E}" type="presParOf" srcId="{05007CFD-2805-6149-BF69-4AFD4EF2A7CC}" destId="{EF1AF02C-EDB5-FA46-B674-539B7DB89904}" srcOrd="1" destOrd="0" presId="urn:microsoft.com/office/officeart/2005/8/layout/orgChart1"/>
    <dgm:cxn modelId="{D6BBB9EA-0D68-4368-9A18-66F115DD83CB}" type="presParOf" srcId="{3470CFB3-8B8D-ED42-BCA1-02D203655B4A}" destId="{EB17B288-26A8-A543-B774-E8540D291721}" srcOrd="1" destOrd="0" presId="urn:microsoft.com/office/officeart/2005/8/layout/orgChart1"/>
    <dgm:cxn modelId="{0D7524F8-A23A-4760-85DA-BD2E2B44A13D}" type="presParOf" srcId="{EB17B288-26A8-A543-B774-E8540D291721}" destId="{F879828C-82A6-8E41-A9DF-B7A07A1A8A3F}" srcOrd="0" destOrd="0" presId="urn:microsoft.com/office/officeart/2005/8/layout/orgChart1"/>
    <dgm:cxn modelId="{82FDF583-0D76-404D-A418-95446A4D88EB}" type="presParOf" srcId="{EB17B288-26A8-A543-B774-E8540D291721}" destId="{9D46DCDE-D118-FE47-AE68-F335720C4A91}" srcOrd="1" destOrd="0" presId="urn:microsoft.com/office/officeart/2005/8/layout/orgChart1"/>
    <dgm:cxn modelId="{C4A53D7B-B619-47D7-9FB5-67E871DFF569}" type="presParOf" srcId="{9D46DCDE-D118-FE47-AE68-F335720C4A91}" destId="{D2840045-46CB-E44E-B937-9745C3755D8B}" srcOrd="0" destOrd="0" presId="urn:microsoft.com/office/officeart/2005/8/layout/orgChart1"/>
    <dgm:cxn modelId="{56699B50-8F02-44ED-9E0B-85B2C292EBB0}" type="presParOf" srcId="{D2840045-46CB-E44E-B937-9745C3755D8B}" destId="{EBA627A0-CADF-D541-86C7-E1CB883AFED1}" srcOrd="0" destOrd="0" presId="urn:microsoft.com/office/officeart/2005/8/layout/orgChart1"/>
    <dgm:cxn modelId="{3D77590B-7609-4974-BCF7-8833F9E68A41}" type="presParOf" srcId="{D2840045-46CB-E44E-B937-9745C3755D8B}" destId="{E26A079B-BA23-E54D-B955-D1EF36A0CAF2}" srcOrd="1" destOrd="0" presId="urn:microsoft.com/office/officeart/2005/8/layout/orgChart1"/>
    <dgm:cxn modelId="{E36AC183-AAF9-44B4-8E1F-A6CBCC05859F}" type="presParOf" srcId="{9D46DCDE-D118-FE47-AE68-F335720C4A91}" destId="{7A458C73-A61F-8E4A-B2BF-D71C2B5E5F0E}" srcOrd="1" destOrd="0" presId="urn:microsoft.com/office/officeart/2005/8/layout/orgChart1"/>
    <dgm:cxn modelId="{8BCE6F12-C1FE-427E-8495-88033C3ABAEF}" type="presParOf" srcId="{9D46DCDE-D118-FE47-AE68-F335720C4A91}" destId="{9FC777AE-697C-6F47-B486-F0EFC4AD41A3}" srcOrd="2" destOrd="0" presId="urn:microsoft.com/office/officeart/2005/8/layout/orgChart1"/>
    <dgm:cxn modelId="{5593D796-B5C4-404F-A924-CD0AB6674077}" type="presParOf" srcId="{3470CFB3-8B8D-ED42-BCA1-02D203655B4A}" destId="{156F6924-733F-D049-B9F1-4D12447814BD}" srcOrd="2" destOrd="0" presId="urn:microsoft.com/office/officeart/2005/8/layout/orgChart1"/>
    <dgm:cxn modelId="{EE0B1DC8-E3C3-4580-B9C7-8CD0419F0CF7}" type="presParOf" srcId="{639ADE0C-EA96-7B40-A8F5-B5F4515EC0B8}" destId="{8A2FE0E4-47F3-594E-B1BB-E5F8B99B59F6}" srcOrd="2" destOrd="0" presId="urn:microsoft.com/office/officeart/2005/8/layout/orgChart1"/>
    <dgm:cxn modelId="{712690CE-60D1-4E6B-8F17-79A92235B052}" type="presParOf" srcId="{956BAF42-F3A3-274C-AD89-C07561D0DE82}" destId="{31B4C69F-523F-0A4B-BB83-3D4C87A514E9}" srcOrd="2" destOrd="0" presId="urn:microsoft.com/office/officeart/2005/8/layout/orgChart1"/>
    <dgm:cxn modelId="{E266A4A3-A044-4864-80CF-C00229D48F38}" type="presParOf" srcId="{C60FABA4-88E8-744E-9C95-EDEB5B37BA77}" destId="{D16DDA63-0169-574D-B507-737DF3BC05F5}"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79828C-82A6-8E41-A9DF-B7A07A1A8A3F}">
      <dsp:nvSpPr>
        <dsp:cNvPr id="0" name=""/>
        <dsp:cNvSpPr/>
      </dsp:nvSpPr>
      <dsp:spPr>
        <a:xfrm>
          <a:off x="2746325" y="3126882"/>
          <a:ext cx="296147" cy="732298"/>
        </a:xfrm>
        <a:custGeom>
          <a:avLst/>
          <a:gdLst/>
          <a:ahLst/>
          <a:cxnLst/>
          <a:rect l="0" t="0" r="0" b="0"/>
          <a:pathLst>
            <a:path>
              <a:moveTo>
                <a:pt x="296147" y="0"/>
              </a:moveTo>
              <a:lnTo>
                <a:pt x="0" y="732298"/>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752E29-212F-E240-B2D8-A733AD6BE5DD}">
      <dsp:nvSpPr>
        <dsp:cNvPr id="0" name=""/>
        <dsp:cNvSpPr/>
      </dsp:nvSpPr>
      <dsp:spPr>
        <a:xfrm>
          <a:off x="3553269" y="2905103"/>
          <a:ext cx="1803063" cy="139281"/>
        </a:xfrm>
        <a:custGeom>
          <a:avLst/>
          <a:gdLst/>
          <a:ahLst/>
          <a:cxnLst/>
          <a:rect l="0" t="0" r="0" b="0"/>
          <a:pathLst>
            <a:path>
              <a:moveTo>
                <a:pt x="1803063" y="139281"/>
              </a:moveTo>
              <a:lnTo>
                <a:pt x="0" y="0"/>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788E7C1-3B46-BE47-B0A4-8FA16D2F18BA}">
      <dsp:nvSpPr>
        <dsp:cNvPr id="0" name=""/>
        <dsp:cNvSpPr/>
      </dsp:nvSpPr>
      <dsp:spPr>
        <a:xfrm>
          <a:off x="4615028" y="3958004"/>
          <a:ext cx="91440" cy="414222"/>
        </a:xfrm>
        <a:custGeom>
          <a:avLst/>
          <a:gdLst/>
          <a:ahLst/>
          <a:cxnLst/>
          <a:rect l="0" t="0" r="0" b="0"/>
          <a:pathLst>
            <a:path>
              <a:moveTo>
                <a:pt x="45720" y="0"/>
              </a:moveTo>
              <a:lnTo>
                <a:pt x="45720" y="414222"/>
              </a:lnTo>
              <a:lnTo>
                <a:pt x="88613" y="414222"/>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E6BDB74-89F3-C642-B383-A88B32209D33}">
      <dsp:nvSpPr>
        <dsp:cNvPr id="0" name=""/>
        <dsp:cNvSpPr/>
      </dsp:nvSpPr>
      <dsp:spPr>
        <a:xfrm>
          <a:off x="5356333" y="3044384"/>
          <a:ext cx="195427" cy="597387"/>
        </a:xfrm>
        <a:custGeom>
          <a:avLst/>
          <a:gdLst/>
          <a:ahLst/>
          <a:cxnLst/>
          <a:rect l="0" t="0" r="0" b="0"/>
          <a:pathLst>
            <a:path>
              <a:moveTo>
                <a:pt x="0" y="0"/>
              </a:moveTo>
              <a:lnTo>
                <a:pt x="0" y="573210"/>
              </a:lnTo>
              <a:lnTo>
                <a:pt x="195427" y="573210"/>
              </a:lnTo>
              <a:lnTo>
                <a:pt x="195427" y="597387"/>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576BE40-72A5-C44C-A8F5-DCA548853968}">
      <dsp:nvSpPr>
        <dsp:cNvPr id="0" name=""/>
        <dsp:cNvSpPr/>
      </dsp:nvSpPr>
      <dsp:spPr>
        <a:xfrm>
          <a:off x="5072394" y="2067633"/>
          <a:ext cx="283938" cy="304760"/>
        </a:xfrm>
        <a:custGeom>
          <a:avLst/>
          <a:gdLst/>
          <a:ahLst/>
          <a:cxnLst/>
          <a:rect l="0" t="0" r="0" b="0"/>
          <a:pathLst>
            <a:path>
              <a:moveTo>
                <a:pt x="0" y="0"/>
              </a:moveTo>
              <a:lnTo>
                <a:pt x="0" y="280583"/>
              </a:lnTo>
              <a:lnTo>
                <a:pt x="283938" y="280583"/>
              </a:lnTo>
              <a:lnTo>
                <a:pt x="283938" y="304760"/>
              </a:lnTo>
            </a:path>
          </a:pathLst>
        </a:custGeom>
        <a:noFill/>
        <a:ln w="9525" cap="flat" cmpd="sng" algn="ctr">
          <a:solidFill>
            <a:schemeClr val="accent5">
              <a:tint val="7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A227AF0-296D-994F-973F-6B89F69F6C5B}">
      <dsp:nvSpPr>
        <dsp:cNvPr id="0" name=""/>
        <dsp:cNvSpPr/>
      </dsp:nvSpPr>
      <dsp:spPr>
        <a:xfrm>
          <a:off x="5072394" y="987971"/>
          <a:ext cx="95858" cy="192522"/>
        </a:xfrm>
        <a:custGeom>
          <a:avLst/>
          <a:gdLst/>
          <a:ahLst/>
          <a:cxnLst/>
          <a:rect l="0" t="0" r="0" b="0"/>
          <a:pathLst>
            <a:path>
              <a:moveTo>
                <a:pt x="95858" y="0"/>
              </a:moveTo>
              <a:lnTo>
                <a:pt x="95858" y="168345"/>
              </a:lnTo>
              <a:lnTo>
                <a:pt x="0" y="168345"/>
              </a:lnTo>
              <a:lnTo>
                <a:pt x="0" y="192522"/>
              </a:lnTo>
            </a:path>
          </a:pathLst>
        </a:custGeom>
        <a:noFill/>
        <a:ln w="9525" cap="flat" cmpd="sng" algn="ctr">
          <a:solidFill>
            <a:schemeClr val="accent5">
              <a:tint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7210F44-9ED2-0B4A-B028-1884CEFCC1F3}">
      <dsp:nvSpPr>
        <dsp:cNvPr id="0" name=""/>
        <dsp:cNvSpPr/>
      </dsp:nvSpPr>
      <dsp:spPr>
        <a:xfrm>
          <a:off x="3448523" y="641056"/>
          <a:ext cx="1719730" cy="91440"/>
        </a:xfrm>
        <a:custGeom>
          <a:avLst/>
          <a:gdLst/>
          <a:ahLst/>
          <a:cxnLst/>
          <a:rect l="0" t="0" r="0" b="0"/>
          <a:pathLst>
            <a:path>
              <a:moveTo>
                <a:pt x="0" y="45720"/>
              </a:moveTo>
              <a:lnTo>
                <a:pt x="0" y="101001"/>
              </a:lnTo>
              <a:lnTo>
                <a:pt x="1719730" y="101001"/>
              </a:lnTo>
              <a:lnTo>
                <a:pt x="1719730" y="125178"/>
              </a:lnTo>
            </a:path>
          </a:pathLst>
        </a:custGeom>
        <a:noFill/>
        <a:ln w="9525" cap="flat" cmpd="sng" algn="ctr">
          <a:solidFill>
            <a:schemeClr val="accent5">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9853ECE-B59A-0C49-96E2-558101B365C7}">
      <dsp:nvSpPr>
        <dsp:cNvPr id="0" name=""/>
        <dsp:cNvSpPr/>
      </dsp:nvSpPr>
      <dsp:spPr>
        <a:xfrm>
          <a:off x="650919" y="1165618"/>
          <a:ext cx="289590" cy="740359"/>
        </a:xfrm>
        <a:custGeom>
          <a:avLst/>
          <a:gdLst/>
          <a:ahLst/>
          <a:cxnLst/>
          <a:rect l="0" t="0" r="0" b="0"/>
          <a:pathLst>
            <a:path>
              <a:moveTo>
                <a:pt x="0" y="0"/>
              </a:moveTo>
              <a:lnTo>
                <a:pt x="0" y="740359"/>
              </a:lnTo>
              <a:lnTo>
                <a:pt x="289590" y="740359"/>
              </a:lnTo>
            </a:path>
          </a:pathLst>
        </a:custGeom>
        <a:noFill/>
        <a:ln w="9525" cap="flat" cmpd="sng" algn="ctr">
          <a:solidFill>
            <a:schemeClr val="accent5">
              <a:tint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5E784F4-4EEA-D341-B620-DC197B9FD5D7}">
      <dsp:nvSpPr>
        <dsp:cNvPr id="0" name=""/>
        <dsp:cNvSpPr/>
      </dsp:nvSpPr>
      <dsp:spPr>
        <a:xfrm>
          <a:off x="1178300" y="591525"/>
          <a:ext cx="2270223" cy="91440"/>
        </a:xfrm>
        <a:custGeom>
          <a:avLst/>
          <a:gdLst/>
          <a:ahLst/>
          <a:cxnLst/>
          <a:rect l="0" t="0" r="0" b="0"/>
          <a:pathLst>
            <a:path>
              <a:moveTo>
                <a:pt x="2270223" y="95250"/>
              </a:moveTo>
              <a:lnTo>
                <a:pt x="0" y="45720"/>
              </a:lnTo>
            </a:path>
          </a:pathLst>
        </a:custGeom>
        <a:noFill/>
        <a:ln w="9525" cap="flat" cmpd="sng" algn="ctr">
          <a:solidFill>
            <a:schemeClr val="accent5">
              <a:tint val="99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421F77C-84A8-8D48-8F38-A8D914C45716}">
      <dsp:nvSpPr>
        <dsp:cNvPr id="0" name=""/>
        <dsp:cNvSpPr/>
      </dsp:nvSpPr>
      <dsp:spPr>
        <a:xfrm>
          <a:off x="2352647" y="97045"/>
          <a:ext cx="2191752" cy="589731"/>
        </a:xfrm>
        <a:prstGeom prst="rect">
          <a:avLst/>
        </a:prstGeom>
        <a:gradFill rotWithShape="0">
          <a:gsLst>
            <a:gs pos="0">
              <a:schemeClr val="accent5">
                <a:shade val="80000"/>
                <a:hueOff val="0"/>
                <a:satOff val="0"/>
                <a:lumOff val="0"/>
                <a:alphaOff val="0"/>
                <a:shade val="51000"/>
                <a:satMod val="130000"/>
              </a:schemeClr>
            </a:gs>
            <a:gs pos="80000">
              <a:schemeClr val="accent5">
                <a:shade val="80000"/>
                <a:hueOff val="0"/>
                <a:satOff val="0"/>
                <a:lumOff val="0"/>
                <a:alphaOff val="0"/>
                <a:shade val="93000"/>
                <a:satMod val="130000"/>
              </a:schemeClr>
            </a:gs>
            <a:gs pos="100000">
              <a:schemeClr val="accent5">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Directive/Request &amp; </a:t>
          </a:r>
        </a:p>
        <a:p>
          <a:pPr lvl="0" algn="ctr" defTabSz="711200">
            <a:lnSpc>
              <a:spcPct val="90000"/>
            </a:lnSpc>
            <a:spcBef>
              <a:spcPct val="0"/>
            </a:spcBef>
            <a:spcAft>
              <a:spcPct val="35000"/>
            </a:spcAft>
          </a:pPr>
          <a:r>
            <a:rPr lang="en-US" sz="1600" b="1" kern="1200">
              <a:solidFill>
                <a:schemeClr val="tx1"/>
              </a:solidFill>
            </a:rPr>
            <a:t>Wait Time (5-10 seconds)</a:t>
          </a:r>
        </a:p>
      </dsp:txBody>
      <dsp:txXfrm>
        <a:off x="2352647" y="97045"/>
        <a:ext cx="2191752" cy="589731"/>
      </dsp:txXfrm>
    </dsp:sp>
    <dsp:sp modelId="{ACDFBEA4-A0CD-274B-B5F5-FD8175C9E28D}">
      <dsp:nvSpPr>
        <dsp:cNvPr id="0" name=""/>
        <dsp:cNvSpPr/>
      </dsp:nvSpPr>
      <dsp:spPr>
        <a:xfrm>
          <a:off x="519074" y="637245"/>
          <a:ext cx="1318450" cy="528372"/>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Desired Behavior</a:t>
          </a:r>
        </a:p>
      </dsp:txBody>
      <dsp:txXfrm>
        <a:off x="519074" y="637245"/>
        <a:ext cx="1318450" cy="528372"/>
      </dsp:txXfrm>
    </dsp:sp>
    <dsp:sp modelId="{569B7DE5-8AB4-164A-98E7-2614B71E367B}">
      <dsp:nvSpPr>
        <dsp:cNvPr id="0" name=""/>
        <dsp:cNvSpPr/>
      </dsp:nvSpPr>
      <dsp:spPr>
        <a:xfrm>
          <a:off x="940510" y="1258915"/>
          <a:ext cx="2166154" cy="1294125"/>
        </a:xfrm>
        <a:prstGeom prst="rect">
          <a:avLst/>
        </a:prstGeom>
        <a:gradFill rotWithShape="0">
          <a:gsLst>
            <a:gs pos="0">
              <a:schemeClr val="accent5">
                <a:tint val="80000"/>
                <a:hueOff val="0"/>
                <a:satOff val="0"/>
                <a:lumOff val="0"/>
                <a:alphaOff val="0"/>
                <a:shade val="51000"/>
                <a:satMod val="130000"/>
              </a:schemeClr>
            </a:gs>
            <a:gs pos="80000">
              <a:schemeClr val="accent5">
                <a:tint val="80000"/>
                <a:hueOff val="0"/>
                <a:satOff val="0"/>
                <a:lumOff val="0"/>
                <a:alphaOff val="0"/>
                <a:shade val="93000"/>
                <a:satMod val="130000"/>
              </a:schemeClr>
            </a:gs>
            <a:gs pos="100000">
              <a:schemeClr val="accent5">
                <a:tint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Reinforce!!! Specific Praise</a:t>
          </a:r>
        </a:p>
        <a:p>
          <a:pPr lvl="0" algn="ctr" defTabSz="711200">
            <a:lnSpc>
              <a:spcPct val="90000"/>
            </a:lnSpc>
            <a:spcBef>
              <a:spcPct val="0"/>
            </a:spcBef>
            <a:spcAft>
              <a:spcPct val="35000"/>
            </a:spcAft>
          </a:pPr>
          <a:r>
            <a:rPr lang="en-US" sz="1600" b="1" kern="1200">
              <a:solidFill>
                <a:schemeClr val="tx1"/>
              </a:solidFill>
            </a:rPr>
            <a:t>Acknowledgement System</a:t>
          </a:r>
        </a:p>
      </dsp:txBody>
      <dsp:txXfrm>
        <a:off x="940510" y="1258915"/>
        <a:ext cx="2166154" cy="1294125"/>
      </dsp:txXfrm>
    </dsp:sp>
    <dsp:sp modelId="{7CA9B899-FCB3-B041-87FF-5349472BF5A6}">
      <dsp:nvSpPr>
        <dsp:cNvPr id="0" name=""/>
        <dsp:cNvSpPr/>
      </dsp:nvSpPr>
      <dsp:spPr>
        <a:xfrm>
          <a:off x="3933050" y="766234"/>
          <a:ext cx="2470406" cy="221736"/>
        </a:xfrm>
        <a:prstGeom prst="rect">
          <a:avLst/>
        </a:prstGeom>
        <a:gradFill rotWithShape="0">
          <a:gsLst>
            <a:gs pos="0">
              <a:schemeClr val="accent5">
                <a:tint val="99000"/>
                <a:hueOff val="0"/>
                <a:satOff val="0"/>
                <a:lumOff val="0"/>
                <a:alphaOff val="0"/>
                <a:shade val="51000"/>
                <a:satMod val="130000"/>
              </a:schemeClr>
            </a:gs>
            <a:gs pos="80000">
              <a:schemeClr val="accent5">
                <a:tint val="99000"/>
                <a:hueOff val="0"/>
                <a:satOff val="0"/>
                <a:lumOff val="0"/>
                <a:alphaOff val="0"/>
                <a:shade val="93000"/>
                <a:satMod val="130000"/>
              </a:schemeClr>
            </a:gs>
            <a:gs pos="100000">
              <a:schemeClr val="accent5">
                <a:tint val="99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if, Challenging Behavior</a:t>
          </a:r>
        </a:p>
      </dsp:txBody>
      <dsp:txXfrm>
        <a:off x="3933050" y="766234"/>
        <a:ext cx="2470406" cy="221736"/>
      </dsp:txXfrm>
    </dsp:sp>
    <dsp:sp modelId="{EF57F0D2-115C-9A4F-869F-A40EDE576D7D}">
      <dsp:nvSpPr>
        <dsp:cNvPr id="0" name=""/>
        <dsp:cNvSpPr/>
      </dsp:nvSpPr>
      <dsp:spPr>
        <a:xfrm>
          <a:off x="3300171" y="1180494"/>
          <a:ext cx="3544446" cy="887139"/>
        </a:xfrm>
        <a:prstGeom prst="rect">
          <a:avLst/>
        </a:prstGeom>
        <a:gradFill rotWithShape="0">
          <a:gsLst>
            <a:gs pos="0">
              <a:schemeClr val="accent5">
                <a:tint val="80000"/>
                <a:hueOff val="0"/>
                <a:satOff val="0"/>
                <a:lumOff val="0"/>
                <a:alphaOff val="0"/>
                <a:shade val="51000"/>
                <a:satMod val="130000"/>
              </a:schemeClr>
            </a:gs>
            <a:gs pos="80000">
              <a:schemeClr val="accent5">
                <a:tint val="80000"/>
                <a:hueOff val="0"/>
                <a:satOff val="0"/>
                <a:lumOff val="0"/>
                <a:alphaOff val="0"/>
                <a:shade val="93000"/>
                <a:satMod val="130000"/>
              </a:schemeClr>
            </a:gs>
            <a:gs pos="100000">
              <a:schemeClr val="accent5">
                <a:tint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Redirect:</a:t>
          </a:r>
        </a:p>
        <a:p>
          <a:pPr lvl="0" algn="ctr" defTabSz="711200">
            <a:lnSpc>
              <a:spcPct val="90000"/>
            </a:lnSpc>
            <a:spcBef>
              <a:spcPct val="0"/>
            </a:spcBef>
            <a:spcAft>
              <a:spcPct val="35000"/>
            </a:spcAft>
          </a:pPr>
          <a:r>
            <a:rPr lang="en-US" sz="1600" b="1" kern="1200">
              <a:solidFill>
                <a:schemeClr val="tx1"/>
              </a:solidFill>
            </a:rPr>
            <a:t>Prompts to expectation (fit to activity)</a:t>
          </a:r>
        </a:p>
      </dsp:txBody>
      <dsp:txXfrm>
        <a:off x="3300171" y="1180494"/>
        <a:ext cx="3544446" cy="887139"/>
      </dsp:txXfrm>
    </dsp:sp>
    <dsp:sp modelId="{CFB2C8C7-6C4D-4C43-87E0-E1F4A70987CA}">
      <dsp:nvSpPr>
        <dsp:cNvPr id="0" name=""/>
        <dsp:cNvSpPr/>
      </dsp:nvSpPr>
      <dsp:spPr>
        <a:xfrm>
          <a:off x="4451871" y="2372394"/>
          <a:ext cx="1808924" cy="671989"/>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Walk away &amp; Wait 5-10 seconds</a:t>
          </a:r>
        </a:p>
      </dsp:txBody>
      <dsp:txXfrm>
        <a:off x="4451871" y="2372394"/>
        <a:ext cx="1808924" cy="671989"/>
      </dsp:txXfrm>
    </dsp:sp>
    <dsp:sp modelId="{5234AD15-0488-5042-AFF9-545BBBA17711}">
      <dsp:nvSpPr>
        <dsp:cNvPr id="0" name=""/>
        <dsp:cNvSpPr/>
      </dsp:nvSpPr>
      <dsp:spPr>
        <a:xfrm>
          <a:off x="4437995" y="3641771"/>
          <a:ext cx="2227529" cy="316232"/>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If, Challenging Behavior</a:t>
          </a:r>
        </a:p>
      </dsp:txBody>
      <dsp:txXfrm>
        <a:off x="4437995" y="3641771"/>
        <a:ext cx="2227529" cy="316232"/>
      </dsp:txXfrm>
    </dsp:sp>
    <dsp:sp modelId="{53D9DE99-CE3E-3342-B734-9C4B2EAF7F88}">
      <dsp:nvSpPr>
        <dsp:cNvPr id="0" name=""/>
        <dsp:cNvSpPr/>
      </dsp:nvSpPr>
      <dsp:spPr>
        <a:xfrm>
          <a:off x="4703642" y="4117439"/>
          <a:ext cx="1487168" cy="509573"/>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Preplanned Consequencce</a:t>
          </a:r>
        </a:p>
      </dsp:txBody>
      <dsp:txXfrm>
        <a:off x="4703642" y="4117439"/>
        <a:ext cx="1487168" cy="509573"/>
      </dsp:txXfrm>
    </dsp:sp>
    <dsp:sp modelId="{0709F91F-344B-8D45-9414-405690CF213D}">
      <dsp:nvSpPr>
        <dsp:cNvPr id="0" name=""/>
        <dsp:cNvSpPr/>
      </dsp:nvSpPr>
      <dsp:spPr>
        <a:xfrm>
          <a:off x="2531677" y="2683324"/>
          <a:ext cx="1021592" cy="443558"/>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kern="1200">
              <a:solidFill>
                <a:schemeClr val="tx1"/>
              </a:solidFill>
            </a:rPr>
            <a:t>If, Desired Behavior</a:t>
          </a:r>
        </a:p>
      </dsp:txBody>
      <dsp:txXfrm>
        <a:off x="2531677" y="2683324"/>
        <a:ext cx="1021592" cy="443558"/>
      </dsp:txXfrm>
    </dsp:sp>
    <dsp:sp modelId="{EBA627A0-CADF-D541-86C7-E1CB883AFED1}">
      <dsp:nvSpPr>
        <dsp:cNvPr id="0" name=""/>
        <dsp:cNvSpPr/>
      </dsp:nvSpPr>
      <dsp:spPr>
        <a:xfrm>
          <a:off x="2746325" y="3393406"/>
          <a:ext cx="1563042" cy="931548"/>
        </a:xfrm>
        <a:prstGeom prst="rect">
          <a:avLst/>
        </a:prstGeom>
        <a:gradFill rotWithShape="0">
          <a:gsLst>
            <a:gs pos="0">
              <a:schemeClr val="accent5">
                <a:tint val="70000"/>
                <a:hueOff val="0"/>
                <a:satOff val="0"/>
                <a:lumOff val="0"/>
                <a:alphaOff val="0"/>
                <a:shade val="51000"/>
                <a:satMod val="130000"/>
              </a:schemeClr>
            </a:gs>
            <a:gs pos="80000">
              <a:schemeClr val="accent5">
                <a:tint val="70000"/>
                <a:hueOff val="0"/>
                <a:satOff val="0"/>
                <a:lumOff val="0"/>
                <a:alphaOff val="0"/>
                <a:shade val="93000"/>
                <a:satMod val="130000"/>
              </a:schemeClr>
            </a:gs>
            <a:gs pos="100000">
              <a:schemeClr val="accent5">
                <a:tint val="7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b="1" i="0" kern="1200">
              <a:solidFill>
                <a:schemeClr val="tx1"/>
              </a:solidFill>
            </a:rPr>
            <a:t>Reinforce (light)</a:t>
          </a:r>
        </a:p>
        <a:p>
          <a:pPr lvl="0" algn="ctr" defTabSz="711200">
            <a:lnSpc>
              <a:spcPct val="90000"/>
            </a:lnSpc>
            <a:spcBef>
              <a:spcPct val="0"/>
            </a:spcBef>
            <a:spcAft>
              <a:spcPct val="35000"/>
            </a:spcAft>
          </a:pPr>
          <a:r>
            <a:rPr lang="en-US" sz="1600" b="1" i="0" kern="1200">
              <a:solidFill>
                <a:schemeClr val="tx1"/>
              </a:solidFill>
            </a:rPr>
            <a:t>Acknowledge</a:t>
          </a:r>
        </a:p>
        <a:p>
          <a:pPr lvl="0" algn="ctr" defTabSz="711200">
            <a:lnSpc>
              <a:spcPct val="90000"/>
            </a:lnSpc>
            <a:spcBef>
              <a:spcPct val="0"/>
            </a:spcBef>
            <a:spcAft>
              <a:spcPct val="35000"/>
            </a:spcAft>
          </a:pPr>
          <a:r>
            <a:rPr lang="en-US" sz="1600" b="1" i="0" kern="1200">
              <a:solidFill>
                <a:schemeClr val="tx1"/>
              </a:solidFill>
            </a:rPr>
            <a:t>Specific praise</a:t>
          </a:r>
        </a:p>
      </dsp:txBody>
      <dsp:txXfrm>
        <a:off x="2746325" y="3393406"/>
        <a:ext cx="1563042" cy="93154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5D5AC4C-2901-4EE1-9D3A-127EE8B60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34460</Words>
  <Characters>196426</Characters>
  <Application>Microsoft Office Word</Application>
  <DocSecurity>0</DocSecurity>
  <Lines>1636</Lines>
  <Paragraphs>460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230426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Margrit Wallace</dc:creator>
  <cp:lastModifiedBy>JROTC</cp:lastModifiedBy>
  <cp:revision>3</cp:revision>
  <cp:lastPrinted>2016-07-26T17:11:00Z</cp:lastPrinted>
  <dcterms:created xsi:type="dcterms:W3CDTF">2017-01-23T10:07:00Z</dcterms:created>
  <dcterms:modified xsi:type="dcterms:W3CDTF">2017-01-23T10:07:00Z</dcterms:modified>
</cp:coreProperties>
</file>